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F889C" w14:textId="4258F99E" w:rsidR="00596FDC" w:rsidRPr="004D79A5" w:rsidRDefault="00596FDC" w:rsidP="00D154A4">
      <w:pPr>
        <w:pStyle w:val="Epgrafe"/>
        <w:ind w:left="2127" w:hanging="2127"/>
        <w:rPr>
          <w:rFonts w:ascii="Arial Narrow" w:hAnsi="Arial Narrow"/>
          <w:b w:val="0"/>
          <w:bCs/>
          <w:sz w:val="22"/>
        </w:rPr>
      </w:pPr>
    </w:p>
    <w:p w14:paraId="6A6CF052" w14:textId="77777777" w:rsidR="00F6797F" w:rsidRPr="004D79A5" w:rsidRDefault="00F6797F" w:rsidP="00F6797F">
      <w:pPr>
        <w:rPr>
          <w:rFonts w:ascii="Arial Narrow" w:hAnsi="Arial Narrow"/>
          <w:sz w:val="22"/>
          <w:szCs w:val="22"/>
        </w:rPr>
      </w:pPr>
    </w:p>
    <w:p w14:paraId="7AC8A38E" w14:textId="77777777" w:rsidR="00596FDC" w:rsidRPr="003D6238" w:rsidRDefault="00596FDC" w:rsidP="00F45806">
      <w:pPr>
        <w:jc w:val="both"/>
        <w:rPr>
          <w:rFonts w:ascii="Arial Narrow" w:hAnsi="Arial Narrow" w:cs="Arial"/>
          <w:iCs/>
          <w:sz w:val="22"/>
          <w:szCs w:val="22"/>
        </w:rPr>
      </w:pPr>
      <w:r w:rsidRPr="003D6238">
        <w:rPr>
          <w:rFonts w:ascii="Arial Narrow" w:hAnsi="Arial Narrow" w:cs="Arial"/>
          <w:iCs/>
          <w:sz w:val="22"/>
          <w:szCs w:val="22"/>
        </w:rPr>
        <w:t xml:space="preserve">El Instituto Nacional de Medicina Legal y Ciencias Forenses, se permite informar a los interesados </w:t>
      </w:r>
      <w:r w:rsidR="002B5F40" w:rsidRPr="003D6238">
        <w:rPr>
          <w:rFonts w:ascii="Arial Narrow" w:hAnsi="Arial Narrow" w:cs="Arial"/>
          <w:iCs/>
          <w:sz w:val="22"/>
          <w:szCs w:val="22"/>
        </w:rPr>
        <w:t>que,</w:t>
      </w:r>
      <w:r w:rsidRPr="003D6238">
        <w:rPr>
          <w:rFonts w:ascii="Arial Narrow" w:hAnsi="Arial Narrow" w:cs="Arial"/>
          <w:iCs/>
          <w:sz w:val="22"/>
          <w:szCs w:val="22"/>
        </w:rPr>
        <w:t xml:space="preserve"> en aplicación de </w:t>
      </w:r>
      <w:r w:rsidRPr="003D6238">
        <w:rPr>
          <w:rFonts w:ascii="Arial Narrow" w:hAnsi="Arial Narrow" w:cs="Arial"/>
          <w:sz w:val="22"/>
          <w:szCs w:val="22"/>
        </w:rPr>
        <w:t>los principios de transparencia, selección objetiva e igualdad, pone a su disposición, en el presente documento, las reglas claras, completas y objetivas que van a regir no sólo el proceso de selección del contratista, sino que también determinan el contenido del futuro negocio jurídico que se va a celebrar, en los siguientes términos:</w:t>
      </w:r>
    </w:p>
    <w:p w14:paraId="7E378B73" w14:textId="77777777" w:rsidR="001D5621" w:rsidRPr="003D6238" w:rsidRDefault="001D5621" w:rsidP="00F45806">
      <w:pPr>
        <w:ind w:left="1260" w:hanging="1260"/>
        <w:jc w:val="both"/>
        <w:rPr>
          <w:rFonts w:ascii="Arial Narrow" w:hAnsi="Arial Narrow" w:cs="Arial"/>
          <w:b/>
          <w:sz w:val="22"/>
          <w:szCs w:val="22"/>
        </w:rPr>
      </w:pPr>
    </w:p>
    <w:p w14:paraId="4E3257AF" w14:textId="77777777" w:rsidR="001D5621" w:rsidRPr="003D6238" w:rsidRDefault="001D5621" w:rsidP="00B81E0D">
      <w:pPr>
        <w:rPr>
          <w:rFonts w:ascii="Arial Narrow" w:hAnsi="Arial Narrow" w:cs="Arial"/>
          <w:b/>
          <w:sz w:val="22"/>
          <w:szCs w:val="22"/>
          <w:lang w:val="es-MX"/>
        </w:rPr>
      </w:pPr>
    </w:p>
    <w:p w14:paraId="7C5AAEDC" w14:textId="77777777" w:rsidR="009E6D88" w:rsidRPr="003D6238" w:rsidRDefault="009E6D88" w:rsidP="00B81E0D">
      <w:pPr>
        <w:rPr>
          <w:rFonts w:ascii="Arial Narrow" w:hAnsi="Arial Narrow" w:cs="Arial"/>
          <w:b/>
          <w:sz w:val="22"/>
          <w:szCs w:val="22"/>
        </w:rPr>
      </w:pPr>
    </w:p>
    <w:p w14:paraId="3DF32967" w14:textId="16412307" w:rsidR="00F43D83" w:rsidRPr="003D6238" w:rsidRDefault="001F523B" w:rsidP="00C7361C">
      <w:pPr>
        <w:jc w:val="center"/>
        <w:rPr>
          <w:rFonts w:ascii="Arial Narrow" w:hAnsi="Arial Narrow" w:cs="Arial"/>
          <w:sz w:val="22"/>
          <w:szCs w:val="22"/>
        </w:rPr>
      </w:pPr>
      <w:r w:rsidRPr="003D6238">
        <w:rPr>
          <w:rFonts w:ascii="Arial Narrow" w:hAnsi="Arial Narrow" w:cs="Arial"/>
          <w:b/>
          <w:sz w:val="22"/>
          <w:szCs w:val="22"/>
        </w:rPr>
        <w:t>DOCUMENTO COMPLEMENTARIO</w:t>
      </w:r>
      <w:r w:rsidR="00EE12F9" w:rsidRPr="003D6238">
        <w:rPr>
          <w:rFonts w:ascii="Arial Narrow" w:hAnsi="Arial Narrow" w:cs="Arial"/>
          <w:b/>
          <w:sz w:val="22"/>
          <w:szCs w:val="22"/>
        </w:rPr>
        <w:t xml:space="preserve"> </w:t>
      </w:r>
      <w:r w:rsidR="005C1F61" w:rsidRPr="003D6238">
        <w:rPr>
          <w:rFonts w:ascii="Arial Narrow" w:hAnsi="Arial Narrow" w:cs="Arial"/>
          <w:b/>
          <w:sz w:val="22"/>
          <w:szCs w:val="22"/>
        </w:rPr>
        <w:t xml:space="preserve">PROYECTO </w:t>
      </w:r>
      <w:r w:rsidR="004E5F80" w:rsidRPr="003D6238">
        <w:rPr>
          <w:rFonts w:ascii="Arial Narrow" w:hAnsi="Arial Narrow" w:cs="Arial"/>
          <w:b/>
          <w:sz w:val="22"/>
          <w:szCs w:val="22"/>
        </w:rPr>
        <w:t>PLIEGO</w:t>
      </w:r>
      <w:r w:rsidR="00AC5BAC" w:rsidRPr="003D6238">
        <w:rPr>
          <w:rFonts w:ascii="Arial Narrow" w:hAnsi="Arial Narrow" w:cs="Arial"/>
          <w:b/>
          <w:sz w:val="22"/>
          <w:szCs w:val="22"/>
        </w:rPr>
        <w:t xml:space="preserve"> </w:t>
      </w:r>
      <w:r w:rsidR="00816B56" w:rsidRPr="003D6238">
        <w:rPr>
          <w:rFonts w:ascii="Arial Narrow" w:hAnsi="Arial Narrow" w:cs="Arial"/>
          <w:b/>
          <w:sz w:val="22"/>
          <w:szCs w:val="22"/>
        </w:rPr>
        <w:t>DE CONDICIONES</w:t>
      </w:r>
    </w:p>
    <w:p w14:paraId="34883B72" w14:textId="77777777" w:rsidR="00471C69" w:rsidRPr="003D6238" w:rsidRDefault="00471C69" w:rsidP="00B81E0D">
      <w:pPr>
        <w:rPr>
          <w:rFonts w:ascii="Arial Narrow" w:hAnsi="Arial Narrow" w:cs="Arial"/>
          <w:b/>
          <w:sz w:val="22"/>
          <w:szCs w:val="22"/>
        </w:rPr>
      </w:pPr>
    </w:p>
    <w:p w14:paraId="3DD6D694" w14:textId="223A0D3E" w:rsidR="000F7392" w:rsidRPr="003D6238" w:rsidRDefault="000F7392" w:rsidP="00B81E0D">
      <w:pPr>
        <w:rPr>
          <w:rFonts w:ascii="Arial Narrow" w:hAnsi="Arial Narrow" w:cs="Arial"/>
          <w:b/>
          <w:sz w:val="22"/>
          <w:szCs w:val="22"/>
        </w:rPr>
      </w:pPr>
    </w:p>
    <w:p w14:paraId="281AC457" w14:textId="77777777" w:rsidR="00624197" w:rsidRPr="003D6238" w:rsidRDefault="00624197" w:rsidP="00B81E0D">
      <w:pPr>
        <w:rPr>
          <w:rFonts w:ascii="Arial Narrow" w:hAnsi="Arial Narrow" w:cs="Arial"/>
          <w:b/>
          <w:sz w:val="22"/>
          <w:szCs w:val="22"/>
        </w:rPr>
      </w:pPr>
    </w:p>
    <w:p w14:paraId="5BDBE34D" w14:textId="77777777" w:rsidR="00624197" w:rsidRPr="003D6238" w:rsidRDefault="00421032" w:rsidP="000F0D6E">
      <w:pPr>
        <w:jc w:val="center"/>
        <w:outlineLvl w:val="0"/>
        <w:rPr>
          <w:rFonts w:ascii="Arial Narrow" w:hAnsi="Arial Narrow" w:cs="Arial"/>
          <w:b/>
          <w:sz w:val="22"/>
          <w:szCs w:val="22"/>
        </w:rPr>
      </w:pPr>
      <w:r w:rsidRPr="003D6238">
        <w:rPr>
          <w:rFonts w:ascii="Arial Narrow" w:hAnsi="Arial Narrow" w:cs="Arial"/>
          <w:b/>
          <w:sz w:val="22"/>
          <w:szCs w:val="22"/>
        </w:rPr>
        <w:t xml:space="preserve">PROCESO DE </w:t>
      </w:r>
      <w:r w:rsidR="009A571E" w:rsidRPr="003D6238">
        <w:rPr>
          <w:rFonts w:ascii="Arial Narrow" w:hAnsi="Arial Narrow" w:cs="Arial"/>
          <w:b/>
          <w:sz w:val="22"/>
          <w:szCs w:val="22"/>
        </w:rPr>
        <w:t>CONTRATACIÓN</w:t>
      </w:r>
      <w:r w:rsidR="00757A3A" w:rsidRPr="003D6238">
        <w:rPr>
          <w:rFonts w:ascii="Arial Narrow" w:hAnsi="Arial Narrow" w:cs="Arial"/>
          <w:b/>
          <w:sz w:val="22"/>
          <w:szCs w:val="22"/>
        </w:rPr>
        <w:t xml:space="preserve"> A TRAVES DEL </w:t>
      </w:r>
    </w:p>
    <w:p w14:paraId="75F2B185" w14:textId="26A32555" w:rsidR="00757A3A" w:rsidRPr="003D6238" w:rsidRDefault="00757A3A" w:rsidP="000F0D6E">
      <w:pPr>
        <w:jc w:val="center"/>
        <w:outlineLvl w:val="0"/>
        <w:rPr>
          <w:rFonts w:ascii="Arial Narrow" w:hAnsi="Arial Narrow" w:cs="Arial"/>
          <w:b/>
          <w:sz w:val="22"/>
          <w:szCs w:val="22"/>
        </w:rPr>
      </w:pPr>
      <w:r w:rsidRPr="003D6238">
        <w:rPr>
          <w:rFonts w:ascii="Arial Narrow" w:hAnsi="Arial Narrow" w:cs="Arial"/>
          <w:b/>
          <w:sz w:val="22"/>
          <w:szCs w:val="22"/>
        </w:rPr>
        <w:t>SISTE</w:t>
      </w:r>
      <w:r w:rsidR="00CD311B" w:rsidRPr="003D6238">
        <w:rPr>
          <w:rFonts w:ascii="Arial Narrow" w:hAnsi="Arial Narrow" w:cs="Arial"/>
          <w:b/>
          <w:sz w:val="22"/>
          <w:szCs w:val="22"/>
        </w:rPr>
        <w:t>M</w:t>
      </w:r>
      <w:r w:rsidRPr="003D6238">
        <w:rPr>
          <w:rFonts w:ascii="Arial Narrow" w:hAnsi="Arial Narrow" w:cs="Arial"/>
          <w:b/>
          <w:sz w:val="22"/>
          <w:szCs w:val="22"/>
        </w:rPr>
        <w:t xml:space="preserve">A ELECTRÓNICO DE CONTRATACION </w:t>
      </w:r>
      <w:r w:rsidR="009E6D88" w:rsidRPr="003D6238">
        <w:rPr>
          <w:rFonts w:ascii="Arial Narrow" w:hAnsi="Arial Narrow" w:cs="Arial"/>
          <w:b/>
          <w:sz w:val="22"/>
          <w:szCs w:val="22"/>
        </w:rPr>
        <w:t>PÚBLICA</w:t>
      </w:r>
      <w:r w:rsidR="000F0D6E" w:rsidRPr="003D6238">
        <w:rPr>
          <w:rFonts w:ascii="Arial Narrow" w:hAnsi="Arial Narrow" w:cs="Arial"/>
          <w:b/>
          <w:sz w:val="22"/>
          <w:szCs w:val="22"/>
        </w:rPr>
        <w:t xml:space="preserve"> - </w:t>
      </w:r>
      <w:r w:rsidRPr="003D6238">
        <w:rPr>
          <w:rFonts w:ascii="Arial Narrow" w:hAnsi="Arial Narrow" w:cs="Arial"/>
          <w:b/>
          <w:sz w:val="22"/>
          <w:szCs w:val="22"/>
        </w:rPr>
        <w:t>SECOP II</w:t>
      </w:r>
    </w:p>
    <w:p w14:paraId="7A913FA3" w14:textId="225409FF" w:rsidR="00471C69" w:rsidRPr="003D6238" w:rsidRDefault="009A571E" w:rsidP="00B81E0D">
      <w:pPr>
        <w:jc w:val="center"/>
        <w:outlineLvl w:val="0"/>
        <w:rPr>
          <w:rFonts w:ascii="Arial Narrow" w:hAnsi="Arial Narrow" w:cs="Arial"/>
          <w:b/>
          <w:sz w:val="22"/>
          <w:szCs w:val="22"/>
        </w:rPr>
      </w:pPr>
      <w:r w:rsidRPr="003D6238">
        <w:rPr>
          <w:rFonts w:ascii="Arial Narrow" w:hAnsi="Arial Narrow" w:cs="Arial"/>
          <w:b/>
          <w:sz w:val="22"/>
          <w:szCs w:val="22"/>
        </w:rPr>
        <w:t xml:space="preserve"> Nº</w:t>
      </w:r>
      <w:r w:rsidR="00421032" w:rsidRPr="003D6238">
        <w:rPr>
          <w:rFonts w:ascii="Arial Narrow" w:hAnsi="Arial Narrow" w:cs="Arial"/>
          <w:b/>
          <w:sz w:val="22"/>
          <w:szCs w:val="22"/>
        </w:rPr>
        <w:t xml:space="preserve"> </w:t>
      </w:r>
      <w:r w:rsidR="00A8435F" w:rsidRPr="003D6238">
        <w:rPr>
          <w:rFonts w:ascii="Arial Narrow" w:hAnsi="Arial Narrow" w:cs="Arial"/>
          <w:b/>
          <w:sz w:val="22"/>
          <w:szCs w:val="22"/>
        </w:rPr>
        <w:t>SA</w:t>
      </w:r>
      <w:r w:rsidR="007364FE" w:rsidRPr="003D6238">
        <w:rPr>
          <w:rFonts w:ascii="Arial Narrow" w:hAnsi="Arial Narrow" w:cs="Arial"/>
          <w:b/>
          <w:sz w:val="22"/>
          <w:szCs w:val="22"/>
        </w:rPr>
        <w:t>MC</w:t>
      </w:r>
      <w:r w:rsidR="008B00B5" w:rsidRPr="003D6238">
        <w:rPr>
          <w:rFonts w:ascii="Arial Narrow" w:hAnsi="Arial Narrow" w:cs="Arial"/>
          <w:b/>
          <w:sz w:val="22"/>
          <w:szCs w:val="22"/>
        </w:rPr>
        <w:t>-</w:t>
      </w:r>
      <w:r w:rsidR="001F0A5F">
        <w:rPr>
          <w:rFonts w:ascii="Arial Narrow" w:hAnsi="Arial Narrow" w:cs="Arial"/>
          <w:b/>
          <w:sz w:val="22"/>
          <w:szCs w:val="22"/>
        </w:rPr>
        <w:t>0059</w:t>
      </w:r>
      <w:r w:rsidR="005C1F61" w:rsidRPr="003D6238">
        <w:rPr>
          <w:rFonts w:ascii="Arial Narrow" w:hAnsi="Arial Narrow" w:cs="Arial"/>
          <w:b/>
          <w:sz w:val="22"/>
          <w:szCs w:val="22"/>
        </w:rPr>
        <w:t>-DRNO</w:t>
      </w:r>
      <w:r w:rsidR="00E350FC" w:rsidRPr="003D6238">
        <w:rPr>
          <w:rFonts w:ascii="Arial Narrow" w:hAnsi="Arial Narrow" w:cs="Arial"/>
          <w:b/>
          <w:sz w:val="22"/>
          <w:szCs w:val="22"/>
        </w:rPr>
        <w:t>-</w:t>
      </w:r>
      <w:r w:rsidR="007364FE" w:rsidRPr="003D6238">
        <w:rPr>
          <w:rFonts w:ascii="Arial Narrow" w:hAnsi="Arial Narrow" w:cs="Arial"/>
          <w:b/>
          <w:sz w:val="22"/>
          <w:szCs w:val="22"/>
        </w:rPr>
        <w:t>202</w:t>
      </w:r>
      <w:r w:rsidR="00A83D9E">
        <w:rPr>
          <w:rFonts w:ascii="Arial Narrow" w:hAnsi="Arial Narrow" w:cs="Arial"/>
          <w:b/>
          <w:sz w:val="22"/>
          <w:szCs w:val="22"/>
        </w:rPr>
        <w:t>6</w:t>
      </w:r>
    </w:p>
    <w:p w14:paraId="31434807" w14:textId="77777777" w:rsidR="00471C69" w:rsidRPr="003D6238" w:rsidRDefault="00471C69" w:rsidP="00B81E0D">
      <w:pPr>
        <w:jc w:val="center"/>
        <w:rPr>
          <w:rFonts w:ascii="Arial Narrow" w:hAnsi="Arial Narrow" w:cs="Arial"/>
          <w:b/>
          <w:sz w:val="22"/>
          <w:szCs w:val="22"/>
          <w:u w:val="single"/>
        </w:rPr>
      </w:pPr>
    </w:p>
    <w:p w14:paraId="7D2EF919" w14:textId="77777777" w:rsidR="009E6D88" w:rsidRPr="003D6238" w:rsidRDefault="009E6D88" w:rsidP="00B81E0D">
      <w:pPr>
        <w:jc w:val="center"/>
        <w:rPr>
          <w:rFonts w:ascii="Arial Narrow" w:hAnsi="Arial Narrow" w:cs="Arial"/>
          <w:b/>
          <w:sz w:val="22"/>
          <w:szCs w:val="22"/>
          <w:u w:val="single"/>
        </w:rPr>
      </w:pPr>
    </w:p>
    <w:p w14:paraId="2C65B906" w14:textId="77777777" w:rsidR="00471C69" w:rsidRPr="003D6238" w:rsidRDefault="00471C69" w:rsidP="00B81E0D">
      <w:pPr>
        <w:rPr>
          <w:rFonts w:ascii="Arial Narrow" w:hAnsi="Arial Narrow" w:cs="Arial"/>
          <w:b/>
          <w:sz w:val="22"/>
          <w:szCs w:val="22"/>
        </w:rPr>
      </w:pPr>
    </w:p>
    <w:p w14:paraId="71E661B1" w14:textId="1DABEE5F" w:rsidR="00421032" w:rsidRPr="003D6238" w:rsidRDefault="00421032" w:rsidP="00624197">
      <w:pPr>
        <w:jc w:val="center"/>
        <w:outlineLvl w:val="0"/>
        <w:rPr>
          <w:rFonts w:ascii="Arial Narrow" w:hAnsi="Arial Narrow" w:cs="Arial"/>
          <w:b/>
          <w:sz w:val="22"/>
          <w:szCs w:val="22"/>
        </w:rPr>
      </w:pPr>
      <w:r w:rsidRPr="003D6238">
        <w:rPr>
          <w:rFonts w:ascii="Arial Narrow" w:hAnsi="Arial Narrow" w:cs="Arial"/>
          <w:b/>
          <w:sz w:val="22"/>
          <w:szCs w:val="22"/>
        </w:rPr>
        <w:t xml:space="preserve">MODALIDAD DE SELECCIÓN: </w:t>
      </w:r>
    </w:p>
    <w:p w14:paraId="2E3EA4B5" w14:textId="77777777" w:rsidR="00471C69" w:rsidRPr="003D6238" w:rsidRDefault="00421032" w:rsidP="00B81E0D">
      <w:pPr>
        <w:jc w:val="center"/>
        <w:outlineLvl w:val="0"/>
        <w:rPr>
          <w:rFonts w:ascii="Arial Narrow" w:hAnsi="Arial Narrow" w:cs="Arial"/>
          <w:b/>
          <w:sz w:val="22"/>
          <w:szCs w:val="22"/>
        </w:rPr>
      </w:pPr>
      <w:r w:rsidRPr="003D6238">
        <w:rPr>
          <w:rFonts w:ascii="Arial Narrow" w:hAnsi="Arial Narrow" w:cs="Arial"/>
          <w:b/>
          <w:sz w:val="22"/>
          <w:szCs w:val="22"/>
        </w:rPr>
        <w:t>SELECCIÓN ABREVIADA DE MENOR CUANTÍA</w:t>
      </w:r>
    </w:p>
    <w:p w14:paraId="344192B0" w14:textId="77777777" w:rsidR="001D5621" w:rsidRPr="003D6238" w:rsidRDefault="001D5621" w:rsidP="00B81E0D">
      <w:pPr>
        <w:rPr>
          <w:rFonts w:ascii="Arial Narrow" w:hAnsi="Arial Narrow" w:cs="Arial"/>
          <w:b/>
          <w:sz w:val="22"/>
          <w:szCs w:val="22"/>
        </w:rPr>
      </w:pPr>
    </w:p>
    <w:p w14:paraId="52A54918" w14:textId="77777777" w:rsidR="00596FDC" w:rsidRPr="003D6238" w:rsidRDefault="00596FDC" w:rsidP="00B81E0D">
      <w:pPr>
        <w:jc w:val="center"/>
        <w:rPr>
          <w:rFonts w:ascii="Arial Narrow" w:hAnsi="Arial Narrow" w:cs="Arial"/>
          <w:b/>
          <w:sz w:val="22"/>
          <w:szCs w:val="22"/>
        </w:rPr>
      </w:pPr>
    </w:p>
    <w:p w14:paraId="46A10D5B" w14:textId="57D4602A" w:rsidR="00325A5B" w:rsidRPr="00DD2349" w:rsidRDefault="00B81E0D" w:rsidP="00DD2349">
      <w:pPr>
        <w:rPr>
          <w:rFonts w:ascii="Arial Narrow" w:hAnsi="Arial Narrow"/>
          <w:b/>
          <w:sz w:val="20"/>
          <w:szCs w:val="20"/>
        </w:rPr>
      </w:pPr>
      <w:r w:rsidRPr="003D6238">
        <w:rPr>
          <w:rFonts w:ascii="Arial Narrow" w:hAnsi="Arial Narrow" w:cs="Arial"/>
          <w:b/>
          <w:sz w:val="22"/>
          <w:szCs w:val="22"/>
        </w:rPr>
        <w:t xml:space="preserve">OBJETO: </w:t>
      </w:r>
      <w:r w:rsidR="00A83D9E" w:rsidRPr="00A83D9E">
        <w:rPr>
          <w:rFonts w:ascii="Arial Narrow" w:hAnsi="Arial Narrow"/>
          <w:sz w:val="20"/>
          <w:szCs w:val="20"/>
        </w:rPr>
        <w:t>ADQUISICIÓN DE MINI VACTOR PARA MANTENIMIENTO PREVENTIVO Y CORRECTIVO DE LAS MORGUES DE LA REGIONAL NOROCCIDENTE DEL INSTITUTO NACIONAL DE MEDICINA LEGAL Y CIENCIAS FORENSES</w:t>
      </w:r>
      <w:r w:rsidR="002D385A" w:rsidRPr="002D385A">
        <w:rPr>
          <w:rFonts w:ascii="Arial Narrow" w:hAnsi="Arial Narrow"/>
          <w:sz w:val="20"/>
          <w:szCs w:val="20"/>
        </w:rPr>
        <w:tab/>
      </w:r>
    </w:p>
    <w:p w14:paraId="2F68D3A2" w14:textId="638BAA2B" w:rsidR="00624197" w:rsidRPr="003D6238" w:rsidRDefault="00624197" w:rsidP="000849D8">
      <w:pPr>
        <w:pStyle w:val="Encabezado"/>
        <w:jc w:val="center"/>
        <w:rPr>
          <w:rFonts w:ascii="Arial Narrow" w:hAnsi="Arial Narrow" w:cs="Arial"/>
          <w:b/>
          <w:sz w:val="22"/>
          <w:szCs w:val="22"/>
        </w:rPr>
      </w:pPr>
    </w:p>
    <w:p w14:paraId="2AA80F34" w14:textId="0C5C036D" w:rsidR="00624197" w:rsidRPr="003D6238" w:rsidRDefault="00624197" w:rsidP="003D6238">
      <w:pPr>
        <w:pStyle w:val="Encabezado"/>
        <w:rPr>
          <w:rFonts w:ascii="Arial Narrow" w:hAnsi="Arial Narrow" w:cs="Arial"/>
          <w:b/>
          <w:sz w:val="22"/>
          <w:szCs w:val="22"/>
        </w:rPr>
      </w:pPr>
    </w:p>
    <w:p w14:paraId="40FC35A7" w14:textId="77777777" w:rsidR="00624197" w:rsidRPr="003D6238" w:rsidRDefault="00624197" w:rsidP="000849D8">
      <w:pPr>
        <w:pStyle w:val="Encabezado"/>
        <w:jc w:val="center"/>
        <w:rPr>
          <w:rFonts w:ascii="Arial Narrow" w:hAnsi="Arial Narrow" w:cs="Arial"/>
          <w:b/>
          <w:sz w:val="22"/>
          <w:szCs w:val="22"/>
        </w:rPr>
      </w:pPr>
    </w:p>
    <w:p w14:paraId="2B8A44E3" w14:textId="0FC20F61" w:rsidR="00C64A78" w:rsidRPr="003D6238" w:rsidRDefault="007F1EB4" w:rsidP="00B81E0D">
      <w:pPr>
        <w:jc w:val="center"/>
        <w:rPr>
          <w:rFonts w:ascii="Arial Narrow" w:hAnsi="Arial Narrow" w:cs="Arial"/>
          <w:sz w:val="22"/>
          <w:szCs w:val="22"/>
        </w:rPr>
      </w:pPr>
      <w:r w:rsidRPr="003D6238">
        <w:rPr>
          <w:rFonts w:ascii="Arial Narrow" w:hAnsi="Arial Narrow" w:cs="Arial"/>
          <w:sz w:val="22"/>
          <w:szCs w:val="22"/>
          <w:u w:val="single"/>
        </w:rPr>
        <w:t xml:space="preserve">En cumplimiento de lo dispuesto en el artículo 66 de La ley 80 de 1993 y </w:t>
      </w:r>
      <w:r w:rsidRPr="003D6238">
        <w:rPr>
          <w:rFonts w:ascii="Arial Narrow" w:hAnsi="Arial Narrow" w:cs="Arial"/>
          <w:spacing w:val="-3"/>
          <w:sz w:val="22"/>
          <w:szCs w:val="22"/>
          <w:u w:val="single"/>
          <w:lang w:val="es-ES_tradnl"/>
        </w:rPr>
        <w:t>el Decreto 1082 de 2015,</w:t>
      </w:r>
      <w:r w:rsidR="00C64A78" w:rsidRPr="003D6238">
        <w:rPr>
          <w:rFonts w:ascii="Arial Narrow" w:hAnsi="Arial Narrow" w:cs="Arial"/>
          <w:spacing w:val="-3"/>
          <w:sz w:val="22"/>
          <w:szCs w:val="22"/>
          <w:u w:val="single"/>
          <w:lang w:val="es-ES_tradnl"/>
        </w:rPr>
        <w:t xml:space="preserve"> </w:t>
      </w:r>
      <w:r w:rsidRPr="003D6238">
        <w:rPr>
          <w:rFonts w:ascii="Arial Narrow" w:hAnsi="Arial Narrow" w:cs="Arial"/>
          <w:b/>
          <w:sz w:val="22"/>
          <w:szCs w:val="22"/>
          <w:u w:val="single"/>
        </w:rPr>
        <w:t>LA ENTIDAD</w:t>
      </w:r>
      <w:r w:rsidRPr="003D6238">
        <w:rPr>
          <w:rFonts w:ascii="Arial Narrow" w:hAnsi="Arial Narrow" w:cs="Arial"/>
          <w:b/>
          <w:bCs/>
          <w:sz w:val="22"/>
          <w:szCs w:val="22"/>
          <w:u w:val="single"/>
        </w:rPr>
        <w:t xml:space="preserve">, </w:t>
      </w:r>
      <w:r w:rsidRPr="003D6238">
        <w:rPr>
          <w:rFonts w:ascii="Arial Narrow" w:hAnsi="Arial Narrow" w:cs="Arial"/>
          <w:sz w:val="22"/>
          <w:szCs w:val="22"/>
          <w:u w:val="single"/>
        </w:rPr>
        <w:t xml:space="preserve">invita a todas las personas y organizaciones interesadas en hacer </w:t>
      </w:r>
      <w:r w:rsidRPr="003D6238">
        <w:rPr>
          <w:rFonts w:ascii="Arial Narrow" w:hAnsi="Arial Narrow" w:cs="Arial"/>
          <w:b/>
          <w:sz w:val="22"/>
          <w:szCs w:val="22"/>
          <w:u w:val="single"/>
        </w:rPr>
        <w:t xml:space="preserve">veeduría </w:t>
      </w:r>
      <w:r w:rsidRPr="003D6238">
        <w:rPr>
          <w:rFonts w:ascii="Arial Narrow" w:hAnsi="Arial Narrow" w:cs="Arial"/>
          <w:sz w:val="22"/>
          <w:szCs w:val="22"/>
          <w:u w:val="single"/>
        </w:rPr>
        <w:t xml:space="preserve">y que se encuentren conformadas de acuerdo a la Ley 850 de 2003 y la Ley Estatutaria 1757 de 2015, para que realicen el control social a los procesos de </w:t>
      </w:r>
      <w:r w:rsidR="00BA3D9E" w:rsidRPr="003D6238">
        <w:rPr>
          <w:rFonts w:ascii="Arial Narrow" w:hAnsi="Arial Narrow" w:cs="Arial"/>
          <w:sz w:val="22"/>
          <w:szCs w:val="22"/>
          <w:u w:val="single"/>
        </w:rPr>
        <w:t>contratación de</w:t>
      </w:r>
      <w:r w:rsidRPr="003D6238">
        <w:rPr>
          <w:rFonts w:ascii="Arial Narrow" w:hAnsi="Arial Narrow" w:cs="Arial"/>
          <w:sz w:val="22"/>
          <w:szCs w:val="22"/>
          <w:u w:val="single"/>
        </w:rPr>
        <w:t xml:space="preserve"> LA </w:t>
      </w:r>
      <w:r w:rsidR="00BA3D9E" w:rsidRPr="003D6238">
        <w:rPr>
          <w:rFonts w:ascii="Arial Narrow" w:hAnsi="Arial Narrow" w:cs="Arial"/>
          <w:sz w:val="22"/>
          <w:szCs w:val="22"/>
          <w:u w:val="single"/>
        </w:rPr>
        <w:t>ENTIDAD para</w:t>
      </w:r>
      <w:r w:rsidR="007364FE" w:rsidRPr="003D6238">
        <w:rPr>
          <w:rFonts w:ascii="Arial Narrow" w:hAnsi="Arial Narrow" w:cs="Arial"/>
          <w:sz w:val="22"/>
          <w:szCs w:val="22"/>
          <w:u w:val="single"/>
        </w:rPr>
        <w:t xml:space="preserve"> el año 202</w:t>
      </w:r>
      <w:r w:rsidR="0024344D" w:rsidRPr="003D6238">
        <w:rPr>
          <w:rFonts w:ascii="Arial Narrow" w:hAnsi="Arial Narrow" w:cs="Arial"/>
          <w:sz w:val="22"/>
          <w:szCs w:val="22"/>
          <w:u w:val="single"/>
        </w:rPr>
        <w:t>4</w:t>
      </w:r>
    </w:p>
    <w:p w14:paraId="1F5B86B5" w14:textId="77777777" w:rsidR="00624197" w:rsidRPr="003D6238" w:rsidRDefault="00624197" w:rsidP="00B81E0D">
      <w:pPr>
        <w:rPr>
          <w:rFonts w:ascii="Arial Narrow" w:hAnsi="Arial Narrow" w:cs="Arial"/>
          <w:b/>
          <w:sz w:val="22"/>
          <w:szCs w:val="22"/>
        </w:rPr>
      </w:pPr>
    </w:p>
    <w:p w14:paraId="3263721D" w14:textId="12B0A2DF" w:rsidR="00C66CBA" w:rsidRDefault="00C66CBA" w:rsidP="00B81E0D">
      <w:pPr>
        <w:rPr>
          <w:rFonts w:ascii="Arial Narrow" w:hAnsi="Arial Narrow" w:cs="Arial"/>
          <w:b/>
          <w:sz w:val="22"/>
          <w:szCs w:val="22"/>
        </w:rPr>
      </w:pPr>
    </w:p>
    <w:p w14:paraId="1D64F8DE" w14:textId="77777777" w:rsidR="003D34D8" w:rsidRPr="003D6238" w:rsidRDefault="003D34D8" w:rsidP="00B81E0D">
      <w:pPr>
        <w:rPr>
          <w:rFonts w:ascii="Arial Narrow" w:hAnsi="Arial Narrow" w:cs="Arial"/>
          <w:b/>
          <w:sz w:val="22"/>
          <w:szCs w:val="22"/>
        </w:rPr>
      </w:pPr>
    </w:p>
    <w:p w14:paraId="2C1D9ACD" w14:textId="77777777" w:rsidR="00F43D83" w:rsidRPr="003D6238" w:rsidRDefault="00F43D83" w:rsidP="00B81E0D">
      <w:pPr>
        <w:autoSpaceDE w:val="0"/>
        <w:autoSpaceDN w:val="0"/>
        <w:adjustRightInd w:val="0"/>
        <w:jc w:val="center"/>
        <w:rPr>
          <w:rFonts w:ascii="Arial Narrow" w:hAnsi="Arial Narrow" w:cs="Arial"/>
          <w:b/>
          <w:bCs/>
          <w:sz w:val="22"/>
          <w:szCs w:val="22"/>
          <w:lang w:val="es-CO" w:eastAsia="es-CO"/>
        </w:rPr>
      </w:pPr>
      <w:r w:rsidRPr="003D6238">
        <w:rPr>
          <w:rFonts w:ascii="Arial Narrow" w:hAnsi="Arial Narrow" w:cs="Arial"/>
          <w:b/>
          <w:bCs/>
          <w:sz w:val="22"/>
          <w:szCs w:val="22"/>
          <w:lang w:val="es-CO" w:eastAsia="es-CO"/>
        </w:rPr>
        <w:t xml:space="preserve">PÁGINAS WEB: www.colombiacompra.gov.co </w:t>
      </w:r>
      <w:r w:rsidR="00F4217B" w:rsidRPr="003D6238">
        <w:rPr>
          <w:rFonts w:ascii="Arial Narrow" w:hAnsi="Arial Narrow" w:cs="Arial"/>
          <w:b/>
          <w:bCs/>
          <w:sz w:val="22"/>
          <w:szCs w:val="22"/>
          <w:lang w:val="es-CO" w:eastAsia="es-CO"/>
        </w:rPr>
        <w:t xml:space="preserve">  </w:t>
      </w:r>
      <w:r w:rsidRPr="003D6238">
        <w:rPr>
          <w:rFonts w:ascii="Arial Narrow" w:hAnsi="Arial Narrow" w:cs="Arial"/>
          <w:b/>
          <w:bCs/>
          <w:sz w:val="22"/>
          <w:szCs w:val="22"/>
          <w:lang w:val="es-CO" w:eastAsia="es-CO"/>
        </w:rPr>
        <w:t>SECOP II</w:t>
      </w:r>
    </w:p>
    <w:p w14:paraId="0C75C870" w14:textId="1D97212B" w:rsidR="00624197" w:rsidRPr="003D6238" w:rsidRDefault="00624197" w:rsidP="005C1F61">
      <w:pPr>
        <w:rPr>
          <w:rFonts w:ascii="Arial Narrow" w:hAnsi="Arial Narrow" w:cs="Arial"/>
          <w:sz w:val="22"/>
          <w:szCs w:val="22"/>
          <w:lang w:val="es-CO"/>
        </w:rPr>
      </w:pPr>
    </w:p>
    <w:p w14:paraId="49E0361A" w14:textId="39886839" w:rsidR="00624197" w:rsidRPr="004D79A5" w:rsidRDefault="00624197" w:rsidP="00B81E0D">
      <w:pPr>
        <w:jc w:val="center"/>
        <w:rPr>
          <w:rFonts w:ascii="Arial Narrow" w:hAnsi="Arial Narrow" w:cs="Arial"/>
          <w:sz w:val="22"/>
          <w:szCs w:val="22"/>
          <w:lang w:val="es-CO"/>
        </w:rPr>
      </w:pPr>
    </w:p>
    <w:p w14:paraId="4113384F" w14:textId="77777777" w:rsidR="00624197" w:rsidRPr="004D79A5" w:rsidRDefault="00624197" w:rsidP="00B81E0D">
      <w:pPr>
        <w:jc w:val="center"/>
        <w:rPr>
          <w:rFonts w:ascii="Arial Narrow" w:hAnsi="Arial Narrow" w:cs="Arial"/>
          <w:sz w:val="22"/>
          <w:szCs w:val="22"/>
          <w:lang w:val="es-CO"/>
        </w:rPr>
      </w:pPr>
    </w:p>
    <w:p w14:paraId="2C78BCFF" w14:textId="77777777" w:rsidR="009E6D88" w:rsidRPr="004D79A5" w:rsidRDefault="009E6D88" w:rsidP="004D79A5">
      <w:pPr>
        <w:rPr>
          <w:rFonts w:ascii="Arial Narrow" w:hAnsi="Arial Narrow" w:cs="Arial"/>
          <w:sz w:val="22"/>
          <w:szCs w:val="22"/>
          <w:lang w:val="es-CO"/>
        </w:rPr>
      </w:pPr>
    </w:p>
    <w:p w14:paraId="2EF74A1F" w14:textId="06365169" w:rsidR="00862522" w:rsidRPr="004D79A5" w:rsidRDefault="003D34D8" w:rsidP="00B81E0D">
      <w:pPr>
        <w:ind w:left="709" w:hanging="709"/>
        <w:jc w:val="center"/>
        <w:rPr>
          <w:rFonts w:ascii="Arial Narrow" w:hAnsi="Arial Narrow" w:cs="Arial"/>
          <w:b/>
          <w:sz w:val="22"/>
          <w:szCs w:val="22"/>
          <w:lang w:val="es-CO"/>
        </w:rPr>
      </w:pPr>
      <w:r>
        <w:rPr>
          <w:rFonts w:ascii="Arial Narrow" w:hAnsi="Arial Narrow" w:cs="Arial"/>
          <w:b/>
          <w:sz w:val="22"/>
          <w:szCs w:val="22"/>
          <w:lang w:val="es-CO"/>
        </w:rPr>
        <w:t xml:space="preserve">MEDELLIN, </w:t>
      </w:r>
      <w:r w:rsidR="001F0A5F">
        <w:rPr>
          <w:rFonts w:ascii="Arial Narrow" w:hAnsi="Arial Narrow" w:cs="Arial"/>
          <w:b/>
          <w:sz w:val="22"/>
          <w:szCs w:val="22"/>
          <w:lang w:val="es-CO"/>
        </w:rPr>
        <w:t>SEPTIEMBRE</w:t>
      </w:r>
      <w:r w:rsidR="003D6238">
        <w:rPr>
          <w:rFonts w:ascii="Arial Narrow" w:hAnsi="Arial Narrow" w:cs="Arial"/>
          <w:b/>
          <w:sz w:val="22"/>
          <w:szCs w:val="22"/>
          <w:lang w:val="es-CO"/>
        </w:rPr>
        <w:t xml:space="preserve"> </w:t>
      </w:r>
      <w:r w:rsidR="005C1F61">
        <w:rPr>
          <w:rFonts w:ascii="Arial Narrow" w:hAnsi="Arial Narrow" w:cs="Arial"/>
          <w:b/>
          <w:sz w:val="22"/>
          <w:szCs w:val="22"/>
          <w:lang w:val="es-CO"/>
        </w:rPr>
        <w:t>DE 202</w:t>
      </w:r>
      <w:r w:rsidR="00A83D9E">
        <w:rPr>
          <w:rFonts w:ascii="Arial Narrow" w:hAnsi="Arial Narrow" w:cs="Arial"/>
          <w:b/>
          <w:sz w:val="22"/>
          <w:szCs w:val="22"/>
          <w:lang w:val="es-CO"/>
        </w:rPr>
        <w:t>6</w:t>
      </w:r>
    </w:p>
    <w:p w14:paraId="5FE345AD" w14:textId="7084355F" w:rsidR="00596FDC" w:rsidRDefault="00596FDC" w:rsidP="00862522">
      <w:pPr>
        <w:rPr>
          <w:rFonts w:ascii="Arial Narrow" w:hAnsi="Arial Narrow"/>
          <w:sz w:val="22"/>
          <w:szCs w:val="22"/>
          <w:lang w:val="es-CO"/>
        </w:rPr>
      </w:pPr>
    </w:p>
    <w:p w14:paraId="1B005ED9" w14:textId="78435C82" w:rsidR="003D34D8" w:rsidRDefault="003D34D8" w:rsidP="00862522">
      <w:pPr>
        <w:rPr>
          <w:rFonts w:ascii="Arial Narrow" w:hAnsi="Arial Narrow"/>
          <w:sz w:val="22"/>
          <w:szCs w:val="22"/>
          <w:lang w:val="es-CO"/>
        </w:rPr>
      </w:pPr>
    </w:p>
    <w:p w14:paraId="4B40D179" w14:textId="77777777" w:rsidR="003D34D8" w:rsidRPr="004D79A5" w:rsidRDefault="003D34D8" w:rsidP="00862522">
      <w:pPr>
        <w:rPr>
          <w:rFonts w:ascii="Arial Narrow" w:hAnsi="Arial Narrow"/>
          <w:sz w:val="22"/>
          <w:szCs w:val="22"/>
          <w:lang w:val="es-CO"/>
        </w:rPr>
      </w:pPr>
    </w:p>
    <w:p w14:paraId="2CF4E374" w14:textId="77777777" w:rsidR="00E70F25" w:rsidRPr="004D79A5" w:rsidRDefault="00E70F25" w:rsidP="00B81E0D">
      <w:pPr>
        <w:jc w:val="center"/>
        <w:rPr>
          <w:rFonts w:ascii="Arial Narrow" w:hAnsi="Arial Narrow" w:cs="Arial"/>
          <w:b/>
          <w:sz w:val="22"/>
          <w:szCs w:val="22"/>
        </w:rPr>
      </w:pPr>
      <w:r w:rsidRPr="004D79A5">
        <w:rPr>
          <w:rFonts w:ascii="Arial Narrow" w:hAnsi="Arial Narrow" w:cs="Arial"/>
          <w:b/>
          <w:sz w:val="22"/>
          <w:szCs w:val="22"/>
        </w:rPr>
        <w:t>PRESENTACIÓN:</w:t>
      </w:r>
    </w:p>
    <w:p w14:paraId="62CDC6E5" w14:textId="77777777" w:rsidR="00596FDC" w:rsidRPr="004D79A5" w:rsidRDefault="00596FDC" w:rsidP="00B81E0D">
      <w:pPr>
        <w:jc w:val="both"/>
        <w:rPr>
          <w:rFonts w:ascii="Arial Narrow" w:hAnsi="Arial Narrow" w:cs="Arial"/>
          <w:b/>
          <w:sz w:val="22"/>
          <w:szCs w:val="22"/>
        </w:rPr>
      </w:pPr>
    </w:p>
    <w:p w14:paraId="35A44A52" w14:textId="46BA1F45" w:rsidR="00B90C3E" w:rsidRPr="004D79A5" w:rsidRDefault="00451DA4" w:rsidP="00B81E0D">
      <w:pPr>
        <w:pStyle w:val="Textoindependiente"/>
        <w:spacing w:after="0"/>
        <w:ind w:left="189"/>
        <w:jc w:val="both"/>
        <w:rPr>
          <w:rFonts w:ascii="Arial Narrow" w:hAnsi="Arial Narrow" w:cs="Arial"/>
          <w:sz w:val="22"/>
          <w:szCs w:val="22"/>
        </w:rPr>
      </w:pPr>
      <w:r w:rsidRPr="004D79A5">
        <w:rPr>
          <w:rFonts w:ascii="Arial Narrow" w:hAnsi="Arial Narrow" w:cs="Arial"/>
          <w:sz w:val="22"/>
          <w:szCs w:val="22"/>
        </w:rPr>
        <w:t>El pliego de condiciones y su documento complementario ha sido elaborado de acuerdo con las disposiciones contenidas en las Leyes 80 de 1993, 1150 de 2007, 1474 de 2011, 1882 de 2018, 2069 de 2020, 2195 de 2022, 2294 de 2023, los Decretos 019 de 2012, 0053 de 2012, 1082 de 2015, 2106 de 2019, 310 de 2021, 397 de 2022 y demás normas que las complementan adicionan o reglamentan, por lo cual se hace saber a los proponentes que los particulares que contratan con el Estado adquieren la calidad de colaboradores del mismo en el logro de sus fines.</w:t>
      </w:r>
    </w:p>
    <w:p w14:paraId="6E53A39A" w14:textId="77777777" w:rsidR="00451DA4" w:rsidRPr="004D79A5" w:rsidRDefault="00451DA4" w:rsidP="00B81E0D">
      <w:pPr>
        <w:pStyle w:val="Textoindependiente"/>
        <w:spacing w:after="0"/>
        <w:ind w:left="189"/>
        <w:jc w:val="both"/>
        <w:rPr>
          <w:rFonts w:ascii="Arial Narrow" w:hAnsi="Arial Narrow" w:cs="Arial"/>
          <w:sz w:val="22"/>
          <w:szCs w:val="22"/>
        </w:rPr>
      </w:pPr>
    </w:p>
    <w:p w14:paraId="7AC3EB40" w14:textId="77777777" w:rsidR="00A61F3D" w:rsidRPr="004D79A5" w:rsidRDefault="00A61F3D" w:rsidP="00B81E0D">
      <w:pPr>
        <w:pStyle w:val="Textoindependiente"/>
        <w:spacing w:after="0"/>
        <w:ind w:left="189"/>
        <w:jc w:val="both"/>
        <w:rPr>
          <w:rFonts w:ascii="Arial Narrow" w:hAnsi="Arial Narrow" w:cs="Arial"/>
          <w:sz w:val="22"/>
          <w:szCs w:val="22"/>
        </w:rPr>
      </w:pPr>
      <w:r w:rsidRPr="004D79A5">
        <w:rPr>
          <w:rFonts w:ascii="Arial Narrow" w:hAnsi="Arial Narrow" w:cs="Arial"/>
          <w:sz w:val="22"/>
          <w:szCs w:val="22"/>
        </w:rPr>
        <w:t>Para efectos del fin propuesto se recomienda a los proponentes revisar el pliego de condiciones para evitar incurrir en fallas o incumplimiento de los requisitos exigidos, toda vez que contiene los parámetros, directrices e información que son de obligatorio cumplimiento por parte de los proponentes que participen en este Proceso de Selección.</w:t>
      </w:r>
    </w:p>
    <w:p w14:paraId="4924F0AF" w14:textId="77777777" w:rsidR="00B81E0D" w:rsidRPr="004D79A5" w:rsidRDefault="00B81E0D" w:rsidP="00B81E0D">
      <w:pPr>
        <w:pStyle w:val="Textoindependiente"/>
        <w:spacing w:after="0"/>
        <w:ind w:left="189"/>
        <w:jc w:val="both"/>
        <w:rPr>
          <w:rFonts w:ascii="Arial Narrow" w:hAnsi="Arial Narrow" w:cs="Arial"/>
          <w:sz w:val="22"/>
          <w:szCs w:val="22"/>
        </w:rPr>
      </w:pPr>
    </w:p>
    <w:p w14:paraId="29323BEC" w14:textId="77777777" w:rsidR="00A61F3D" w:rsidRPr="004D79A5" w:rsidRDefault="00A61F3D" w:rsidP="00B81E0D">
      <w:pPr>
        <w:pStyle w:val="Textoindependiente"/>
        <w:spacing w:after="0"/>
        <w:ind w:left="189"/>
        <w:jc w:val="both"/>
        <w:rPr>
          <w:rFonts w:ascii="Arial Narrow" w:hAnsi="Arial Narrow" w:cs="Arial"/>
          <w:sz w:val="22"/>
          <w:szCs w:val="22"/>
        </w:rPr>
      </w:pPr>
      <w:r w:rsidRPr="004D79A5">
        <w:rPr>
          <w:rFonts w:ascii="Arial Narrow" w:hAnsi="Arial Narrow" w:cs="Arial"/>
          <w:sz w:val="22"/>
          <w:szCs w:val="22"/>
        </w:rPr>
        <w:t>El proponente deberá tener en cuenta las siguientes recomendaciones, antes de diligenciar la información requerida:</w:t>
      </w:r>
    </w:p>
    <w:p w14:paraId="0731981E" w14:textId="77777777" w:rsidR="00B81E0D" w:rsidRPr="004D79A5" w:rsidRDefault="00B81E0D" w:rsidP="00B81E0D">
      <w:pPr>
        <w:pStyle w:val="Textoindependiente"/>
        <w:spacing w:after="0"/>
        <w:ind w:left="189"/>
        <w:jc w:val="both"/>
        <w:rPr>
          <w:rFonts w:ascii="Arial Narrow" w:hAnsi="Arial Narrow" w:cs="Arial"/>
          <w:sz w:val="22"/>
          <w:szCs w:val="22"/>
        </w:rPr>
      </w:pPr>
    </w:p>
    <w:p w14:paraId="14A56009" w14:textId="77777777" w:rsidR="00044706" w:rsidRPr="004D79A5" w:rsidRDefault="00044706" w:rsidP="00B81E0D">
      <w:pPr>
        <w:pStyle w:val="Textoindependiente"/>
        <w:spacing w:after="0"/>
        <w:ind w:left="189"/>
        <w:jc w:val="both"/>
        <w:rPr>
          <w:rFonts w:ascii="Arial Narrow" w:hAnsi="Arial Narrow" w:cs="Arial"/>
          <w:sz w:val="22"/>
          <w:szCs w:val="22"/>
        </w:rPr>
      </w:pPr>
      <w:r w:rsidRPr="004D79A5">
        <w:rPr>
          <w:rFonts w:ascii="Arial Narrow" w:hAnsi="Arial Narrow" w:cs="Arial"/>
          <w:sz w:val="22"/>
          <w:szCs w:val="22"/>
        </w:rPr>
        <w:t xml:space="preserve">Los estudios y documentos previos, el análisis del sector económico, el proyecto de </w:t>
      </w:r>
      <w:r w:rsidR="00CB1150" w:rsidRPr="004D79A5">
        <w:rPr>
          <w:rFonts w:ascii="Arial Narrow" w:hAnsi="Arial Narrow" w:cs="Arial"/>
          <w:sz w:val="22"/>
          <w:szCs w:val="22"/>
        </w:rPr>
        <w:t>pliego de condiciones y el pliego de c</w:t>
      </w:r>
      <w:r w:rsidRPr="004D79A5">
        <w:rPr>
          <w:rFonts w:ascii="Arial Narrow" w:hAnsi="Arial Narrow" w:cs="Arial"/>
          <w:sz w:val="22"/>
          <w:szCs w:val="22"/>
        </w:rPr>
        <w:t xml:space="preserve">ondiciones definitivo y su documento complementario, así como cualquiera de sus anexos están a disposición del público en el Sistema Electrónico de Contratación Pública –SECOP II – </w:t>
      </w:r>
      <w:r w:rsidRPr="004D79A5">
        <w:rPr>
          <w:rFonts w:ascii="Arial Narrow" w:hAnsi="Arial Narrow" w:cs="Arial"/>
          <w:sz w:val="22"/>
          <w:szCs w:val="22"/>
          <w:u w:val="single"/>
        </w:rPr>
        <w:t>http://www.colombiacompra.gov.co/sistema-electronico-de-contratacion-pública-SECOP</w:t>
      </w:r>
      <w:r w:rsidRPr="004D79A5">
        <w:rPr>
          <w:rFonts w:ascii="Arial Narrow" w:hAnsi="Arial Narrow" w:cs="Arial"/>
          <w:sz w:val="22"/>
          <w:szCs w:val="22"/>
        </w:rPr>
        <w:t xml:space="preserve"> II y en la página web de la Entidad </w:t>
      </w:r>
      <w:hyperlink r:id="rId8" w:history="1">
        <w:r w:rsidRPr="004D79A5">
          <w:rPr>
            <w:rStyle w:val="Hipervnculo"/>
            <w:rFonts w:ascii="Arial Narrow" w:hAnsi="Arial Narrow" w:cs="Arial"/>
            <w:color w:val="auto"/>
            <w:sz w:val="22"/>
            <w:szCs w:val="22"/>
          </w:rPr>
          <w:t>www.medicinalegal.gov.co/contratacion/procesos-contractuales</w:t>
        </w:r>
      </w:hyperlink>
      <w:r w:rsidRPr="004D79A5">
        <w:rPr>
          <w:rFonts w:ascii="Arial Narrow" w:hAnsi="Arial Narrow" w:cs="Arial"/>
          <w:sz w:val="22"/>
          <w:szCs w:val="22"/>
        </w:rPr>
        <w:t>.</w:t>
      </w:r>
    </w:p>
    <w:p w14:paraId="27620865" w14:textId="77777777" w:rsidR="00B81E0D" w:rsidRPr="004D79A5" w:rsidRDefault="00B81E0D" w:rsidP="00B81E0D">
      <w:pPr>
        <w:pStyle w:val="Textoindependiente"/>
        <w:spacing w:after="0"/>
        <w:ind w:left="189"/>
        <w:jc w:val="both"/>
        <w:rPr>
          <w:rFonts w:ascii="Arial Narrow" w:hAnsi="Arial Narrow" w:cs="Arial"/>
          <w:sz w:val="22"/>
          <w:szCs w:val="22"/>
        </w:rPr>
      </w:pPr>
    </w:p>
    <w:p w14:paraId="76E8DD56" w14:textId="77777777" w:rsidR="00044706" w:rsidRPr="004D79A5" w:rsidRDefault="00044706" w:rsidP="00B81E0D">
      <w:pPr>
        <w:pStyle w:val="Textoindependiente"/>
        <w:spacing w:after="0"/>
        <w:ind w:left="189"/>
        <w:jc w:val="both"/>
        <w:rPr>
          <w:rFonts w:ascii="Arial Narrow" w:hAnsi="Arial Narrow" w:cs="Arial"/>
          <w:sz w:val="22"/>
          <w:szCs w:val="22"/>
        </w:rPr>
      </w:pPr>
      <w:r w:rsidRPr="004D79A5">
        <w:rPr>
          <w:rFonts w:ascii="Arial Narrow" w:hAnsi="Arial Narrow" w:cs="Arial"/>
          <w:sz w:val="22"/>
          <w:szCs w:val="22"/>
        </w:rPr>
        <w:t>Leer cuidadosamente los estudios previos, el análisis del sector económico el proyecto de pliegos de condiciones, el pliego de condiciones definitivo, el documento complementario y sus adendas, cuyas estipulaciones constituyen el conjunto de las reglas del proceso de selección y adjudicación.</w:t>
      </w:r>
    </w:p>
    <w:p w14:paraId="4D056FB0" w14:textId="77777777" w:rsidR="00451DA4" w:rsidRPr="004D79A5" w:rsidRDefault="00451DA4" w:rsidP="00B81E0D">
      <w:pPr>
        <w:pStyle w:val="Textoindependiente"/>
        <w:spacing w:after="0"/>
        <w:ind w:left="189"/>
        <w:jc w:val="both"/>
        <w:rPr>
          <w:rFonts w:ascii="Arial Narrow" w:hAnsi="Arial Narrow" w:cs="Arial"/>
          <w:sz w:val="22"/>
          <w:szCs w:val="22"/>
        </w:rPr>
      </w:pPr>
    </w:p>
    <w:p w14:paraId="5E80137E" w14:textId="77777777" w:rsidR="00A61F3D" w:rsidRPr="004D79A5" w:rsidRDefault="00A61F3D" w:rsidP="00B81E0D">
      <w:pPr>
        <w:pStyle w:val="Textoindependiente"/>
        <w:spacing w:after="0"/>
        <w:ind w:left="189"/>
        <w:jc w:val="both"/>
        <w:rPr>
          <w:rFonts w:ascii="Arial Narrow" w:hAnsi="Arial Narrow" w:cs="Arial"/>
          <w:sz w:val="22"/>
          <w:szCs w:val="22"/>
        </w:rPr>
      </w:pPr>
      <w:r w:rsidRPr="004D79A5">
        <w:rPr>
          <w:rFonts w:ascii="Arial Narrow" w:hAnsi="Arial Narrow" w:cs="Arial"/>
          <w:sz w:val="22"/>
          <w:szCs w:val="22"/>
        </w:rPr>
        <w:t>Queda entendido que con la presentación de la propuesta se acogen y aceptan todas las condiciones estipuladas en los pliegos de condiciones y en la ley.</w:t>
      </w:r>
    </w:p>
    <w:p w14:paraId="7278AE4C" w14:textId="77777777" w:rsidR="00B81E0D" w:rsidRPr="004D79A5" w:rsidRDefault="00B81E0D" w:rsidP="00B81E0D">
      <w:pPr>
        <w:pStyle w:val="Textoindependiente"/>
        <w:spacing w:after="0"/>
        <w:ind w:left="189"/>
        <w:jc w:val="both"/>
        <w:rPr>
          <w:rFonts w:ascii="Arial Narrow" w:hAnsi="Arial Narrow" w:cs="Arial"/>
          <w:sz w:val="22"/>
          <w:szCs w:val="22"/>
        </w:rPr>
      </w:pPr>
    </w:p>
    <w:p w14:paraId="193F92A6" w14:textId="77777777" w:rsidR="00451DA4" w:rsidRPr="004D79A5" w:rsidRDefault="00A61F3D" w:rsidP="000B3030">
      <w:pPr>
        <w:pStyle w:val="Textoindependiente"/>
        <w:spacing w:after="0"/>
        <w:ind w:left="189"/>
        <w:jc w:val="both"/>
        <w:rPr>
          <w:rFonts w:ascii="Arial Narrow" w:hAnsi="Arial Narrow" w:cs="Arial"/>
          <w:sz w:val="22"/>
          <w:szCs w:val="22"/>
        </w:rPr>
      </w:pPr>
      <w:r w:rsidRPr="004D79A5">
        <w:rPr>
          <w:rFonts w:ascii="Arial Narrow" w:hAnsi="Arial Narrow" w:cs="Arial"/>
          <w:sz w:val="22"/>
          <w:szCs w:val="22"/>
        </w:rPr>
        <w:t xml:space="preserve">Adelantar oportunamente los trámites tendientes a la obtención de los documentos que deben allegar con las propuestas y verificar que contienen la información completa que acredita el cumplimiento de los requisitos exigidos en la </w:t>
      </w:r>
      <w:r w:rsidR="00CB1150" w:rsidRPr="004D79A5">
        <w:rPr>
          <w:rFonts w:ascii="Arial Narrow" w:hAnsi="Arial Narrow" w:cs="Arial"/>
          <w:sz w:val="22"/>
          <w:szCs w:val="22"/>
        </w:rPr>
        <w:t>l</w:t>
      </w:r>
      <w:r w:rsidRPr="004D79A5">
        <w:rPr>
          <w:rFonts w:ascii="Arial Narrow" w:hAnsi="Arial Narrow" w:cs="Arial"/>
          <w:sz w:val="22"/>
          <w:szCs w:val="22"/>
        </w:rPr>
        <w:t>ey y en el presente proceso de selección.</w:t>
      </w:r>
    </w:p>
    <w:p w14:paraId="403BF52B" w14:textId="77777777" w:rsidR="00451DA4" w:rsidRPr="004D79A5" w:rsidRDefault="00451DA4" w:rsidP="000B3030">
      <w:pPr>
        <w:pStyle w:val="Textoindependiente"/>
        <w:spacing w:after="0"/>
        <w:ind w:left="189"/>
        <w:jc w:val="both"/>
        <w:rPr>
          <w:rFonts w:ascii="Arial Narrow" w:hAnsi="Arial Narrow" w:cs="Arial"/>
          <w:sz w:val="22"/>
          <w:szCs w:val="22"/>
        </w:rPr>
      </w:pPr>
    </w:p>
    <w:p w14:paraId="1AC39E89" w14:textId="3AE6B85F" w:rsidR="00A61F3D" w:rsidRPr="004D79A5" w:rsidRDefault="00044706" w:rsidP="000B3030">
      <w:pPr>
        <w:pStyle w:val="Textoindependiente"/>
        <w:spacing w:after="0"/>
        <w:ind w:left="189"/>
        <w:jc w:val="both"/>
        <w:rPr>
          <w:rFonts w:ascii="Arial Narrow" w:hAnsi="Arial Narrow" w:cs="Arial"/>
          <w:sz w:val="22"/>
          <w:szCs w:val="22"/>
        </w:rPr>
      </w:pPr>
      <w:r w:rsidRPr="004D79A5">
        <w:rPr>
          <w:rFonts w:ascii="Arial Narrow" w:hAnsi="Arial Narrow" w:cs="Arial"/>
          <w:sz w:val="22"/>
          <w:szCs w:val="22"/>
        </w:rPr>
        <w:t xml:space="preserve">Examinar que las fechas de expedición de los documentos, se encuentren dentro de los plazos exigidos </w:t>
      </w:r>
      <w:r w:rsidR="00862522" w:rsidRPr="004D79A5">
        <w:rPr>
          <w:rFonts w:ascii="Arial Narrow" w:hAnsi="Arial Narrow" w:cs="Arial"/>
          <w:sz w:val="22"/>
          <w:szCs w:val="22"/>
        </w:rPr>
        <w:t>en el</w:t>
      </w:r>
      <w:r w:rsidRPr="004D79A5">
        <w:rPr>
          <w:rFonts w:ascii="Arial Narrow" w:hAnsi="Arial Narrow" w:cs="Arial"/>
          <w:sz w:val="22"/>
          <w:szCs w:val="22"/>
        </w:rPr>
        <w:t xml:space="preserve"> pliego de condiciones electrónico.</w:t>
      </w:r>
    </w:p>
    <w:p w14:paraId="5DA5AA3C" w14:textId="77777777" w:rsidR="00B81E0D" w:rsidRPr="004D79A5" w:rsidRDefault="00B81E0D" w:rsidP="00B81E0D">
      <w:pPr>
        <w:pStyle w:val="Textoindependiente"/>
        <w:spacing w:after="0"/>
        <w:ind w:left="189"/>
        <w:jc w:val="both"/>
        <w:rPr>
          <w:rFonts w:ascii="Arial Narrow" w:hAnsi="Arial Narrow" w:cs="Arial"/>
          <w:sz w:val="22"/>
          <w:szCs w:val="22"/>
        </w:rPr>
      </w:pPr>
    </w:p>
    <w:p w14:paraId="3780B00A" w14:textId="77777777" w:rsidR="00A61F3D" w:rsidRPr="004D79A5" w:rsidRDefault="00A61F3D" w:rsidP="00B81E0D">
      <w:pPr>
        <w:pStyle w:val="Textoindependiente"/>
        <w:spacing w:after="0"/>
        <w:ind w:left="189"/>
        <w:jc w:val="both"/>
        <w:rPr>
          <w:rFonts w:ascii="Arial Narrow" w:hAnsi="Arial Narrow" w:cs="Arial"/>
          <w:sz w:val="22"/>
          <w:szCs w:val="22"/>
        </w:rPr>
      </w:pPr>
      <w:r w:rsidRPr="004D79A5">
        <w:rPr>
          <w:rFonts w:ascii="Arial Narrow" w:hAnsi="Arial Narrow" w:cs="Arial"/>
          <w:sz w:val="22"/>
          <w:szCs w:val="22"/>
        </w:rPr>
        <w:t>La presentación de la propuesta, por parte del oferente, constituye evidencia de que se estudiaron completamente las especificaciones, formatos y demás documentos; que recibió las aclaraciones necesarias sobre las inquietudes o dudas previamente consultadas y que ha aceptado que estos pliegos de condiciones son completos, compatibles y adecuados para identificar los servicios a contratar; que está enterado a satisfacción del alcance del objeto a contratar y que ha tenido en cuenta todo lo anterior para definir las obligaciones que se adquieren en virtud del contrato que se celebrará.</w:t>
      </w:r>
    </w:p>
    <w:p w14:paraId="5EEE4D37" w14:textId="77777777" w:rsidR="00B81E0D" w:rsidRPr="004D79A5" w:rsidRDefault="00B81E0D" w:rsidP="00B81E0D">
      <w:pPr>
        <w:pStyle w:val="Textoindependiente"/>
        <w:spacing w:after="0"/>
        <w:ind w:left="189"/>
        <w:jc w:val="both"/>
        <w:rPr>
          <w:rFonts w:ascii="Arial Narrow" w:hAnsi="Arial Narrow" w:cs="Arial"/>
          <w:sz w:val="22"/>
          <w:szCs w:val="22"/>
        </w:rPr>
      </w:pPr>
    </w:p>
    <w:p w14:paraId="77153229" w14:textId="77777777" w:rsidR="00A61F3D" w:rsidRPr="004D79A5" w:rsidRDefault="00A61F3D" w:rsidP="00B81E0D">
      <w:pPr>
        <w:pStyle w:val="Textoindependiente"/>
        <w:spacing w:after="0"/>
        <w:ind w:left="189"/>
        <w:jc w:val="both"/>
        <w:rPr>
          <w:rFonts w:ascii="Arial Narrow" w:hAnsi="Arial Narrow" w:cs="Arial"/>
          <w:sz w:val="22"/>
          <w:szCs w:val="22"/>
        </w:rPr>
      </w:pPr>
      <w:r w:rsidRPr="004D79A5">
        <w:rPr>
          <w:rFonts w:ascii="Arial Narrow" w:hAnsi="Arial Narrow" w:cs="Arial"/>
          <w:sz w:val="22"/>
          <w:szCs w:val="22"/>
        </w:rPr>
        <w:lastRenderedPageBreak/>
        <w:t>Corresponde a todo oferente efectuar los estudios y verificaciones que considere necesarios para formular la oferta, con base en su propia información, asumiendo todos los gastos, costos y riesgos que ello implique.</w:t>
      </w:r>
    </w:p>
    <w:p w14:paraId="0332406A" w14:textId="77777777" w:rsidR="00B81E0D" w:rsidRPr="004D79A5" w:rsidRDefault="00B81E0D" w:rsidP="00B81E0D">
      <w:pPr>
        <w:pStyle w:val="Textoindependiente"/>
        <w:spacing w:after="0"/>
        <w:ind w:left="189"/>
        <w:jc w:val="both"/>
        <w:rPr>
          <w:rFonts w:ascii="Arial Narrow" w:hAnsi="Arial Narrow" w:cs="Arial"/>
          <w:sz w:val="22"/>
          <w:szCs w:val="22"/>
        </w:rPr>
      </w:pPr>
    </w:p>
    <w:p w14:paraId="0F7AE9CF" w14:textId="76E1CA12" w:rsidR="002030BC" w:rsidRPr="004D79A5" w:rsidRDefault="00451DA4" w:rsidP="00B81E0D">
      <w:pPr>
        <w:pStyle w:val="Textoindependiente"/>
        <w:spacing w:after="0"/>
        <w:ind w:left="189"/>
        <w:jc w:val="both"/>
        <w:rPr>
          <w:rFonts w:ascii="Arial Narrow" w:hAnsi="Arial Narrow" w:cs="Arial"/>
          <w:sz w:val="22"/>
          <w:szCs w:val="22"/>
        </w:rPr>
      </w:pPr>
      <w:r w:rsidRPr="004D79A5">
        <w:rPr>
          <w:rFonts w:ascii="Arial Narrow" w:hAnsi="Arial Narrow" w:cs="Arial"/>
          <w:sz w:val="22"/>
          <w:szCs w:val="22"/>
        </w:rPr>
        <w:t>La oferta que presente todo oferente debe ceñirse a cada uno de los aspectos de los pliegos de condiciones y su documento complementario, para que pueda ser tenida en cuenta en la evaluación y eventual adjudicación.</w:t>
      </w:r>
    </w:p>
    <w:p w14:paraId="0983A6B8" w14:textId="77777777" w:rsidR="00451DA4" w:rsidRPr="004D79A5" w:rsidRDefault="00451DA4" w:rsidP="00B81E0D">
      <w:pPr>
        <w:pStyle w:val="Textoindependiente"/>
        <w:spacing w:after="0"/>
        <w:ind w:left="189"/>
        <w:jc w:val="both"/>
        <w:rPr>
          <w:rFonts w:ascii="Arial Narrow" w:hAnsi="Arial Narrow" w:cs="Arial"/>
          <w:sz w:val="22"/>
          <w:szCs w:val="22"/>
        </w:rPr>
      </w:pPr>
    </w:p>
    <w:p w14:paraId="3573D549" w14:textId="540879C1" w:rsidR="00B81E0D" w:rsidRPr="004D79A5" w:rsidRDefault="00451DA4" w:rsidP="00B81E0D">
      <w:pPr>
        <w:pStyle w:val="Textoindependiente"/>
        <w:spacing w:after="0"/>
        <w:ind w:left="189"/>
        <w:jc w:val="both"/>
        <w:rPr>
          <w:rFonts w:ascii="Arial Narrow" w:hAnsi="Arial Narrow" w:cs="Arial"/>
          <w:sz w:val="22"/>
          <w:szCs w:val="22"/>
        </w:rPr>
      </w:pPr>
      <w:r w:rsidRPr="004D79A5">
        <w:rPr>
          <w:rFonts w:ascii="Arial Narrow" w:hAnsi="Arial Narrow" w:cs="Arial"/>
          <w:sz w:val="22"/>
          <w:szCs w:val="22"/>
        </w:rPr>
        <w:t>A este proceso de selección y al contrato que de él se derive, son aplicables los principios y normas de la Constitución Política, las Leyes 80 de 1993, 1150 de 2007, 1474 de 2011, 1882 de 2018, 2022 y 2069 de 2020, 2195 de 2022, 2294 de 2023; los Decretos 019 de 2012, 0053 de 2012, 1082 de 2015, 2106 de 2019, 310 de 2021, 397 de 2022 y las demás normas concordantes o complementarias. Para aquellos no regulados en las normas anteriores, se aplicarán las normas civiles y comerciales pertinentes, así como las reglas previstas en el pliego de condiciones o en las adendas que se expidan durante el desarrollo de este proceso. También tendrán aplicación las normas legales que se dicten sobre la materia durante el desarrollo de esta contratación y que deban empezar a regir durante la vigencia de la misma, con las excepciones que al respecto se determinen y las que se desprendan de las normas generales sobre vigencia de normas.</w:t>
      </w:r>
    </w:p>
    <w:p w14:paraId="01F9289C" w14:textId="77777777" w:rsidR="00451DA4" w:rsidRPr="004D79A5" w:rsidRDefault="00451DA4" w:rsidP="00B81E0D">
      <w:pPr>
        <w:pStyle w:val="Textoindependiente"/>
        <w:spacing w:after="0"/>
        <w:ind w:left="189"/>
        <w:jc w:val="both"/>
        <w:rPr>
          <w:rFonts w:ascii="Arial Narrow" w:hAnsi="Arial Narrow" w:cs="Arial"/>
          <w:sz w:val="22"/>
          <w:szCs w:val="22"/>
        </w:rPr>
      </w:pPr>
    </w:p>
    <w:p w14:paraId="15366CDC" w14:textId="77777777" w:rsidR="00B81E0D" w:rsidRPr="004D79A5" w:rsidRDefault="00A61F3D" w:rsidP="00B81E0D">
      <w:pPr>
        <w:pStyle w:val="Textoindependiente"/>
        <w:spacing w:after="0"/>
        <w:ind w:left="189"/>
        <w:jc w:val="both"/>
        <w:rPr>
          <w:rFonts w:ascii="Arial Narrow" w:hAnsi="Arial Narrow" w:cs="Arial"/>
          <w:sz w:val="22"/>
          <w:szCs w:val="22"/>
        </w:rPr>
      </w:pPr>
      <w:r w:rsidRPr="004D79A5">
        <w:rPr>
          <w:rFonts w:ascii="Arial Narrow" w:hAnsi="Arial Narrow" w:cs="Arial"/>
          <w:sz w:val="22"/>
          <w:szCs w:val="22"/>
        </w:rPr>
        <w:t xml:space="preserve">Se seleccionará al contratista mediante la modalidad de </w:t>
      </w:r>
      <w:r w:rsidRPr="004D79A5">
        <w:rPr>
          <w:rFonts w:ascii="Arial Narrow" w:hAnsi="Arial Narrow" w:cs="Arial"/>
          <w:b/>
          <w:sz w:val="22"/>
          <w:szCs w:val="22"/>
        </w:rPr>
        <w:t>SELECCIÓN ABREVIADA DE MENOR CUANTÍA</w:t>
      </w:r>
      <w:r w:rsidRPr="004D79A5">
        <w:rPr>
          <w:rFonts w:ascii="Arial Narrow" w:hAnsi="Arial Narrow" w:cs="Arial"/>
          <w:sz w:val="22"/>
          <w:szCs w:val="22"/>
        </w:rPr>
        <w:t>, siguiendo las reglas establecidas en las disposi</w:t>
      </w:r>
      <w:r w:rsidR="00452A05" w:rsidRPr="004D79A5">
        <w:rPr>
          <w:rFonts w:ascii="Arial Narrow" w:hAnsi="Arial Narrow" w:cs="Arial"/>
          <w:sz w:val="22"/>
          <w:szCs w:val="22"/>
        </w:rPr>
        <w:t>ciones legales que las regulan</w:t>
      </w:r>
      <w:r w:rsidRPr="004D79A5">
        <w:rPr>
          <w:rFonts w:ascii="Arial Narrow" w:hAnsi="Arial Narrow" w:cs="Arial"/>
          <w:sz w:val="22"/>
          <w:szCs w:val="22"/>
        </w:rPr>
        <w:t xml:space="preserve"> </w:t>
      </w:r>
      <w:r w:rsidR="00452A05" w:rsidRPr="004D79A5">
        <w:rPr>
          <w:rFonts w:ascii="Arial Narrow" w:hAnsi="Arial Narrow" w:cs="Arial"/>
          <w:sz w:val="22"/>
          <w:szCs w:val="22"/>
        </w:rPr>
        <w:t>y en el proyecto de pliego de condiciones.</w:t>
      </w:r>
    </w:p>
    <w:p w14:paraId="63FAE42D" w14:textId="77777777" w:rsidR="00EA546F" w:rsidRPr="004D79A5" w:rsidRDefault="00B81E0D" w:rsidP="00B81E0D">
      <w:pPr>
        <w:rPr>
          <w:rFonts w:ascii="Arial Narrow" w:hAnsi="Arial Narrow"/>
          <w:sz w:val="22"/>
          <w:szCs w:val="22"/>
        </w:rPr>
      </w:pPr>
      <w:r w:rsidRPr="004D79A5">
        <w:rPr>
          <w:rFonts w:ascii="Arial Narrow" w:hAnsi="Arial Narrow"/>
          <w:sz w:val="22"/>
          <w:szCs w:val="22"/>
        </w:rPr>
        <w:br w:type="page"/>
      </w:r>
    </w:p>
    <w:p w14:paraId="2B106B4A" w14:textId="77777777" w:rsidR="00596FDC" w:rsidRPr="004D79A5" w:rsidRDefault="00596FDC" w:rsidP="00B81E0D">
      <w:pPr>
        <w:jc w:val="center"/>
        <w:rPr>
          <w:rFonts w:ascii="Arial Narrow" w:hAnsi="Arial Narrow" w:cs="Arial"/>
          <w:b/>
          <w:sz w:val="22"/>
          <w:szCs w:val="22"/>
        </w:rPr>
      </w:pPr>
      <w:r w:rsidRPr="004D79A5">
        <w:rPr>
          <w:rFonts w:ascii="Arial Narrow" w:hAnsi="Arial Narrow" w:cs="Arial"/>
          <w:b/>
          <w:sz w:val="22"/>
          <w:szCs w:val="22"/>
        </w:rPr>
        <w:lastRenderedPageBreak/>
        <w:t>1.</w:t>
      </w:r>
      <w:r w:rsidRPr="004D79A5">
        <w:rPr>
          <w:rFonts w:ascii="Arial Narrow" w:hAnsi="Arial Narrow" w:cs="Arial"/>
          <w:b/>
          <w:sz w:val="22"/>
          <w:szCs w:val="22"/>
        </w:rPr>
        <w:tab/>
      </w:r>
      <w:r w:rsidR="00AC6060" w:rsidRPr="004D79A5">
        <w:rPr>
          <w:rFonts w:ascii="Arial Narrow" w:hAnsi="Arial Narrow" w:cs="Arial"/>
          <w:b/>
          <w:sz w:val="22"/>
          <w:szCs w:val="22"/>
        </w:rPr>
        <w:t>GENERALIDADES</w:t>
      </w:r>
    </w:p>
    <w:p w14:paraId="2FF0C0AA" w14:textId="77777777" w:rsidR="00596FDC" w:rsidRPr="004D79A5" w:rsidRDefault="00596FDC" w:rsidP="00B81E0D">
      <w:pPr>
        <w:jc w:val="both"/>
        <w:rPr>
          <w:rFonts w:ascii="Arial Narrow" w:hAnsi="Arial Narrow" w:cs="Arial"/>
          <w:sz w:val="22"/>
          <w:szCs w:val="22"/>
        </w:rPr>
      </w:pPr>
    </w:p>
    <w:p w14:paraId="59E92BD9" w14:textId="77777777" w:rsidR="00451DA4" w:rsidRPr="004D79A5" w:rsidRDefault="00596FDC" w:rsidP="004D17D2">
      <w:pPr>
        <w:numPr>
          <w:ilvl w:val="1"/>
          <w:numId w:val="4"/>
        </w:numPr>
        <w:jc w:val="both"/>
        <w:rPr>
          <w:rFonts w:ascii="Arial Narrow" w:hAnsi="Arial Narrow" w:cs="Arial"/>
          <w:b/>
          <w:bCs/>
          <w:sz w:val="22"/>
          <w:szCs w:val="22"/>
        </w:rPr>
      </w:pPr>
      <w:r w:rsidRPr="004D79A5">
        <w:rPr>
          <w:rFonts w:ascii="Arial Narrow" w:hAnsi="Arial Narrow" w:cs="Arial"/>
          <w:sz w:val="22"/>
          <w:szCs w:val="22"/>
        </w:rPr>
        <w:t xml:space="preserve">La modalidad de selección a través de la cual LA ENTIDAD escogerá al </w:t>
      </w:r>
      <w:r w:rsidR="00DB1B84" w:rsidRPr="004D79A5">
        <w:rPr>
          <w:rFonts w:ascii="Arial Narrow" w:hAnsi="Arial Narrow" w:cs="Arial"/>
          <w:sz w:val="22"/>
          <w:szCs w:val="22"/>
        </w:rPr>
        <w:t>contratista</w:t>
      </w:r>
      <w:r w:rsidRPr="004D79A5">
        <w:rPr>
          <w:rFonts w:ascii="Arial Narrow" w:hAnsi="Arial Narrow" w:cs="Arial"/>
          <w:sz w:val="22"/>
          <w:szCs w:val="22"/>
        </w:rPr>
        <w:t xml:space="preserve"> será la de </w:t>
      </w:r>
      <w:r w:rsidR="00451DA4" w:rsidRPr="004D79A5">
        <w:rPr>
          <w:rFonts w:ascii="Arial Narrow" w:hAnsi="Arial Narrow" w:cs="Arial"/>
          <w:b/>
          <w:bCs/>
          <w:sz w:val="22"/>
          <w:szCs w:val="22"/>
        </w:rPr>
        <w:t xml:space="preserve">SELECCIÓN ABREVIADA MENOR CUANTÍA. </w:t>
      </w:r>
    </w:p>
    <w:p w14:paraId="0A028EAB" w14:textId="77777777" w:rsidR="00451DA4" w:rsidRPr="004D79A5" w:rsidRDefault="00451DA4" w:rsidP="00451DA4">
      <w:pPr>
        <w:ind w:left="720"/>
        <w:jc w:val="both"/>
        <w:rPr>
          <w:rFonts w:ascii="Arial Narrow" w:hAnsi="Arial Narrow" w:cs="Arial"/>
          <w:b/>
          <w:bCs/>
          <w:sz w:val="22"/>
          <w:szCs w:val="22"/>
        </w:rPr>
      </w:pPr>
    </w:p>
    <w:p w14:paraId="595FB9E6" w14:textId="32B16129" w:rsidR="00451DA4" w:rsidRPr="004D79A5" w:rsidRDefault="00451DA4" w:rsidP="004D17D2">
      <w:pPr>
        <w:numPr>
          <w:ilvl w:val="1"/>
          <w:numId w:val="4"/>
        </w:numPr>
        <w:jc w:val="both"/>
        <w:rPr>
          <w:rFonts w:ascii="Arial Narrow" w:hAnsi="Arial Narrow" w:cs="Arial"/>
          <w:b/>
          <w:bCs/>
          <w:sz w:val="22"/>
          <w:szCs w:val="22"/>
        </w:rPr>
      </w:pPr>
      <w:r w:rsidRPr="004D79A5">
        <w:rPr>
          <w:rFonts w:ascii="Arial Narrow" w:hAnsi="Arial Narrow" w:cs="Arial"/>
          <w:sz w:val="22"/>
          <w:szCs w:val="22"/>
        </w:rPr>
        <w:t xml:space="preserve">El Pliego de Condiciones y su documento complementario contiene los parámetros, directrices e información que son de obligatorio cumplimiento por parte de los proponentes que participen en el presente proceso de selección. </w:t>
      </w:r>
    </w:p>
    <w:p w14:paraId="1ED83A91" w14:textId="77777777" w:rsidR="00596FDC" w:rsidRPr="004D79A5" w:rsidRDefault="00596FDC" w:rsidP="00B81E0D">
      <w:pPr>
        <w:jc w:val="both"/>
        <w:rPr>
          <w:rFonts w:ascii="Arial Narrow" w:hAnsi="Arial Narrow" w:cs="Arial"/>
          <w:sz w:val="22"/>
          <w:szCs w:val="22"/>
        </w:rPr>
      </w:pPr>
    </w:p>
    <w:p w14:paraId="684B9714" w14:textId="77777777" w:rsidR="00596FDC" w:rsidRPr="004D79A5" w:rsidRDefault="00596FDC" w:rsidP="004D17D2">
      <w:pPr>
        <w:numPr>
          <w:ilvl w:val="1"/>
          <w:numId w:val="4"/>
        </w:numPr>
        <w:jc w:val="both"/>
        <w:rPr>
          <w:rFonts w:ascii="Arial Narrow" w:hAnsi="Arial Narrow" w:cs="Arial"/>
          <w:sz w:val="22"/>
          <w:szCs w:val="22"/>
        </w:rPr>
      </w:pPr>
      <w:r w:rsidRPr="004D79A5">
        <w:rPr>
          <w:rFonts w:ascii="Arial Narrow" w:hAnsi="Arial Narrow" w:cs="Arial"/>
          <w:sz w:val="22"/>
          <w:szCs w:val="22"/>
        </w:rPr>
        <w:t>El PROPONENTE se compromete con LA ENTIDAD a manejar la información suministrada en el presente Pliego de Condiciones con la debida seriedad y seguridad.</w:t>
      </w:r>
    </w:p>
    <w:p w14:paraId="36EFC244" w14:textId="77777777" w:rsidR="00596FDC" w:rsidRPr="004D79A5" w:rsidRDefault="00596FDC" w:rsidP="00B81E0D">
      <w:pPr>
        <w:jc w:val="both"/>
        <w:rPr>
          <w:rFonts w:ascii="Arial Narrow" w:hAnsi="Arial Narrow" w:cs="Arial"/>
          <w:sz w:val="22"/>
          <w:szCs w:val="22"/>
        </w:rPr>
      </w:pPr>
    </w:p>
    <w:p w14:paraId="26FC890A" w14:textId="77777777" w:rsidR="00596FDC" w:rsidRPr="004D79A5" w:rsidRDefault="00596FDC" w:rsidP="004D17D2">
      <w:pPr>
        <w:numPr>
          <w:ilvl w:val="1"/>
          <w:numId w:val="4"/>
        </w:numPr>
        <w:jc w:val="both"/>
        <w:rPr>
          <w:rFonts w:ascii="Arial Narrow" w:hAnsi="Arial Narrow" w:cs="Arial"/>
          <w:sz w:val="22"/>
          <w:szCs w:val="22"/>
        </w:rPr>
      </w:pPr>
      <w:r w:rsidRPr="004D79A5">
        <w:rPr>
          <w:rFonts w:ascii="Arial Narrow" w:hAnsi="Arial Narrow" w:cs="Arial"/>
          <w:sz w:val="22"/>
          <w:szCs w:val="22"/>
        </w:rPr>
        <w:t>El PROPONENTE debe familiarizarse con los documentos que integran el presente Pliego de Condiciones y deberá dar cumplimiento estricto a los requisitos y términos en ellos señalados.  Si en la oferta o en cualquier otro documento que haga parte del presente proceso aparece escrito a la vez en palabras y en cifras, valdrá, en caso de diferencia, la suma escrita en palabras (letras). Si aparecen diversas cantidades en cifras y en palabras, valdrá la suma expresada en palabras (letras).</w:t>
      </w:r>
    </w:p>
    <w:p w14:paraId="41221269" w14:textId="77777777" w:rsidR="00596FDC" w:rsidRPr="004D79A5" w:rsidRDefault="00596FDC" w:rsidP="00B81E0D">
      <w:pPr>
        <w:jc w:val="both"/>
        <w:rPr>
          <w:rFonts w:ascii="Arial Narrow" w:hAnsi="Arial Narrow" w:cs="Arial"/>
          <w:sz w:val="22"/>
          <w:szCs w:val="22"/>
        </w:rPr>
      </w:pPr>
    </w:p>
    <w:p w14:paraId="53290E73" w14:textId="77777777" w:rsidR="00596FDC" w:rsidRPr="004D79A5" w:rsidRDefault="00596FDC" w:rsidP="004D17D2">
      <w:pPr>
        <w:numPr>
          <w:ilvl w:val="1"/>
          <w:numId w:val="4"/>
        </w:numPr>
        <w:jc w:val="both"/>
        <w:rPr>
          <w:rFonts w:ascii="Arial Narrow" w:hAnsi="Arial Narrow" w:cs="Arial"/>
          <w:sz w:val="22"/>
          <w:szCs w:val="22"/>
        </w:rPr>
      </w:pPr>
      <w:r w:rsidRPr="004D79A5">
        <w:rPr>
          <w:rFonts w:ascii="Arial Narrow" w:hAnsi="Arial Narrow" w:cs="Arial"/>
          <w:sz w:val="22"/>
          <w:szCs w:val="22"/>
        </w:rPr>
        <w:t>De conformidad con las políticas de LA ENTIDAD, en la medida en que el objeto del presente proceso de selección así lo requiera, el CONTRATISTA seleccionado deberá brindar asesoramiento profesional, objetivo e imparcial.</w:t>
      </w:r>
    </w:p>
    <w:p w14:paraId="691C367B" w14:textId="77777777" w:rsidR="00596FDC" w:rsidRPr="004D79A5" w:rsidRDefault="00596FDC" w:rsidP="00B81E0D">
      <w:pPr>
        <w:jc w:val="both"/>
        <w:rPr>
          <w:rFonts w:ascii="Arial Narrow" w:hAnsi="Arial Narrow" w:cs="Arial"/>
          <w:sz w:val="22"/>
          <w:szCs w:val="22"/>
        </w:rPr>
      </w:pPr>
    </w:p>
    <w:p w14:paraId="7A62EB51" w14:textId="77777777" w:rsidR="00596FDC" w:rsidRPr="004D79A5" w:rsidRDefault="00596FDC" w:rsidP="004D17D2">
      <w:pPr>
        <w:numPr>
          <w:ilvl w:val="1"/>
          <w:numId w:val="4"/>
        </w:numPr>
        <w:jc w:val="both"/>
        <w:rPr>
          <w:rFonts w:ascii="Arial Narrow" w:hAnsi="Arial Narrow" w:cs="Arial"/>
          <w:sz w:val="22"/>
          <w:szCs w:val="22"/>
        </w:rPr>
      </w:pPr>
      <w:r w:rsidRPr="004D79A5">
        <w:rPr>
          <w:rFonts w:ascii="Arial Narrow" w:hAnsi="Arial Narrow" w:cs="Arial"/>
          <w:sz w:val="22"/>
          <w:szCs w:val="22"/>
        </w:rPr>
        <w:t xml:space="preserve">Es política de LA ENTIDAD exigir la observancia de las más elevadas normas éticas durante el proceso de selección de los contratistas y durante la ejecución de los contratos.  Para dar cumplimiento a esta política LA ENTIDAD adopta estrictamente los compromisos del Sector Público incorporados en el Pacto sobre Ética Pública y Privada en la Contratación Estatal y exige que los proponentes y futuros contratistas asuman los siguientes compromisos del sector privado establecidos en el mencionado </w:t>
      </w:r>
      <w:r w:rsidR="00CB1150" w:rsidRPr="004D79A5">
        <w:rPr>
          <w:rFonts w:ascii="Arial Narrow" w:hAnsi="Arial Narrow" w:cs="Arial"/>
          <w:sz w:val="22"/>
          <w:szCs w:val="22"/>
        </w:rPr>
        <w:t>p</w:t>
      </w:r>
      <w:r w:rsidRPr="004D79A5">
        <w:rPr>
          <w:rFonts w:ascii="Arial Narrow" w:hAnsi="Arial Narrow" w:cs="Arial"/>
          <w:sz w:val="22"/>
          <w:szCs w:val="22"/>
        </w:rPr>
        <w:t>acto:</w:t>
      </w:r>
    </w:p>
    <w:p w14:paraId="3FEA6C13" w14:textId="77777777" w:rsidR="00596FDC" w:rsidRPr="004D79A5" w:rsidRDefault="00596FDC" w:rsidP="00B81E0D">
      <w:pPr>
        <w:jc w:val="both"/>
        <w:rPr>
          <w:rFonts w:ascii="Arial Narrow" w:hAnsi="Arial Narrow" w:cs="Arial"/>
          <w:sz w:val="22"/>
          <w:szCs w:val="22"/>
        </w:rPr>
      </w:pPr>
    </w:p>
    <w:p w14:paraId="1F40F33D" w14:textId="77777777" w:rsidR="00596FDC" w:rsidRPr="004D79A5" w:rsidRDefault="00596FDC" w:rsidP="00B81E0D">
      <w:pPr>
        <w:ind w:left="993" w:hanging="426"/>
        <w:jc w:val="both"/>
        <w:rPr>
          <w:rFonts w:ascii="Arial Narrow" w:hAnsi="Arial Narrow" w:cs="Arial"/>
          <w:sz w:val="22"/>
          <w:szCs w:val="22"/>
        </w:rPr>
      </w:pPr>
      <w:r w:rsidRPr="004D79A5">
        <w:rPr>
          <w:rFonts w:ascii="Arial Narrow" w:hAnsi="Arial Narrow" w:cs="Arial"/>
          <w:sz w:val="22"/>
          <w:szCs w:val="22"/>
        </w:rPr>
        <w:t xml:space="preserve">a. </w:t>
      </w:r>
      <w:r w:rsidR="00224484" w:rsidRPr="004D79A5">
        <w:rPr>
          <w:rFonts w:ascii="Arial Narrow" w:hAnsi="Arial Narrow" w:cs="Arial"/>
          <w:sz w:val="22"/>
          <w:szCs w:val="22"/>
        </w:rPr>
        <w:tab/>
      </w:r>
      <w:r w:rsidRPr="004D79A5">
        <w:rPr>
          <w:rFonts w:ascii="Arial Narrow" w:hAnsi="Arial Narrow" w:cs="Arial"/>
          <w:sz w:val="22"/>
          <w:szCs w:val="22"/>
        </w:rPr>
        <w:t>Generar y divulgar una cultura de la ética en las organizaciones.</w:t>
      </w:r>
    </w:p>
    <w:p w14:paraId="19C038F0" w14:textId="77777777" w:rsidR="00596FDC" w:rsidRPr="004D79A5" w:rsidRDefault="00596FDC" w:rsidP="00B81E0D">
      <w:pPr>
        <w:ind w:left="993" w:hanging="426"/>
        <w:jc w:val="both"/>
        <w:rPr>
          <w:rFonts w:ascii="Arial Narrow" w:hAnsi="Arial Narrow" w:cs="Arial"/>
          <w:sz w:val="22"/>
          <w:szCs w:val="22"/>
        </w:rPr>
      </w:pPr>
      <w:r w:rsidRPr="004D79A5">
        <w:rPr>
          <w:rFonts w:ascii="Arial Narrow" w:hAnsi="Arial Narrow" w:cs="Arial"/>
          <w:sz w:val="22"/>
          <w:szCs w:val="22"/>
        </w:rPr>
        <w:t xml:space="preserve">b. </w:t>
      </w:r>
      <w:r w:rsidR="00224484" w:rsidRPr="004D79A5">
        <w:rPr>
          <w:rFonts w:ascii="Arial Narrow" w:hAnsi="Arial Narrow" w:cs="Arial"/>
          <w:sz w:val="22"/>
          <w:szCs w:val="22"/>
        </w:rPr>
        <w:tab/>
      </w:r>
      <w:r w:rsidRPr="004D79A5">
        <w:rPr>
          <w:rFonts w:ascii="Arial Narrow" w:hAnsi="Arial Narrow" w:cs="Arial"/>
          <w:sz w:val="22"/>
          <w:szCs w:val="22"/>
        </w:rPr>
        <w:t>Apoyar al Estado en el cumplimiento de sus deberes misionales, contribuir a la satisfacción de las necesidades colectivas y al progreso de la Nación.</w:t>
      </w:r>
    </w:p>
    <w:p w14:paraId="7E55177D" w14:textId="77777777" w:rsidR="00596FDC" w:rsidRPr="004D79A5" w:rsidRDefault="00596FDC" w:rsidP="00B81E0D">
      <w:pPr>
        <w:ind w:left="993" w:hanging="426"/>
        <w:jc w:val="both"/>
        <w:rPr>
          <w:rFonts w:ascii="Arial Narrow" w:hAnsi="Arial Narrow" w:cs="Arial"/>
          <w:sz w:val="22"/>
          <w:szCs w:val="22"/>
        </w:rPr>
      </w:pPr>
      <w:r w:rsidRPr="004D79A5">
        <w:rPr>
          <w:rFonts w:ascii="Arial Narrow" w:hAnsi="Arial Narrow" w:cs="Arial"/>
          <w:sz w:val="22"/>
          <w:szCs w:val="22"/>
        </w:rPr>
        <w:t xml:space="preserve">c. </w:t>
      </w:r>
      <w:r w:rsidR="004C11BC" w:rsidRPr="004D79A5">
        <w:rPr>
          <w:rFonts w:ascii="Arial Narrow" w:hAnsi="Arial Narrow" w:cs="Arial"/>
          <w:sz w:val="22"/>
          <w:szCs w:val="22"/>
        </w:rPr>
        <w:tab/>
      </w:r>
      <w:r w:rsidRPr="004D79A5">
        <w:rPr>
          <w:rFonts w:ascii="Arial Narrow" w:hAnsi="Arial Narrow" w:cs="Arial"/>
          <w:sz w:val="22"/>
          <w:szCs w:val="22"/>
        </w:rPr>
        <w:t>Cumplir con las disposiciones, principios y mandatos del ordenamiento jurídico, en especial, las normas que regulan la contratación pública y las cláusulas de los contratos que suscriban.</w:t>
      </w:r>
    </w:p>
    <w:p w14:paraId="2173217B" w14:textId="77777777" w:rsidR="00596FDC" w:rsidRPr="004D79A5" w:rsidRDefault="00596FDC" w:rsidP="00B81E0D">
      <w:pPr>
        <w:ind w:left="993" w:hanging="426"/>
        <w:jc w:val="both"/>
        <w:rPr>
          <w:rFonts w:ascii="Arial Narrow" w:hAnsi="Arial Narrow" w:cs="Arial"/>
          <w:sz w:val="22"/>
          <w:szCs w:val="22"/>
        </w:rPr>
      </w:pPr>
      <w:r w:rsidRPr="004D79A5">
        <w:rPr>
          <w:rFonts w:ascii="Arial Narrow" w:hAnsi="Arial Narrow" w:cs="Arial"/>
          <w:sz w:val="22"/>
          <w:szCs w:val="22"/>
        </w:rPr>
        <w:t xml:space="preserve">d. </w:t>
      </w:r>
      <w:r w:rsidR="004C11BC" w:rsidRPr="004D79A5">
        <w:rPr>
          <w:rFonts w:ascii="Arial Narrow" w:hAnsi="Arial Narrow" w:cs="Arial"/>
          <w:sz w:val="22"/>
          <w:szCs w:val="22"/>
        </w:rPr>
        <w:tab/>
      </w:r>
      <w:r w:rsidRPr="004D79A5">
        <w:rPr>
          <w:rFonts w:ascii="Arial Narrow" w:hAnsi="Arial Narrow" w:cs="Arial"/>
          <w:sz w:val="22"/>
          <w:szCs w:val="22"/>
        </w:rPr>
        <w:t>Respetar el cumplimiento de las normas de Derechos Humanos, especialmente las relacionadas con la no contratación de menores, el respeto a las condiciones mínimas de trabajo y la no discriminación de género.</w:t>
      </w:r>
    </w:p>
    <w:p w14:paraId="58D823F4" w14:textId="77777777" w:rsidR="00596FDC" w:rsidRPr="004D79A5" w:rsidRDefault="00596FDC" w:rsidP="00B81E0D">
      <w:pPr>
        <w:ind w:left="993" w:hanging="426"/>
        <w:jc w:val="both"/>
        <w:rPr>
          <w:rFonts w:ascii="Arial Narrow" w:hAnsi="Arial Narrow" w:cs="Arial"/>
          <w:sz w:val="22"/>
          <w:szCs w:val="22"/>
        </w:rPr>
      </w:pPr>
      <w:r w:rsidRPr="004D79A5">
        <w:rPr>
          <w:rFonts w:ascii="Arial Narrow" w:hAnsi="Arial Narrow" w:cs="Arial"/>
          <w:sz w:val="22"/>
          <w:szCs w:val="22"/>
        </w:rPr>
        <w:t>e.</w:t>
      </w:r>
      <w:r w:rsidR="004C11BC" w:rsidRPr="004D79A5">
        <w:rPr>
          <w:rFonts w:ascii="Arial Narrow" w:hAnsi="Arial Narrow" w:cs="Arial"/>
          <w:sz w:val="22"/>
          <w:szCs w:val="22"/>
        </w:rPr>
        <w:tab/>
      </w:r>
      <w:r w:rsidRPr="004D79A5">
        <w:rPr>
          <w:rFonts w:ascii="Arial Narrow" w:hAnsi="Arial Narrow" w:cs="Arial"/>
          <w:sz w:val="22"/>
          <w:szCs w:val="22"/>
        </w:rPr>
        <w:t>Emplear los sistemas de información diseñados para apoyar la gestión pública, tales como el SIRI de la Procuraduría General de la Nación.</w:t>
      </w:r>
    </w:p>
    <w:p w14:paraId="76E83149" w14:textId="77777777" w:rsidR="00596FDC" w:rsidRPr="004D79A5" w:rsidRDefault="00596FDC" w:rsidP="00B81E0D">
      <w:pPr>
        <w:ind w:left="993" w:hanging="426"/>
        <w:jc w:val="both"/>
        <w:rPr>
          <w:rFonts w:ascii="Arial Narrow" w:hAnsi="Arial Narrow" w:cs="Arial"/>
          <w:sz w:val="22"/>
          <w:szCs w:val="22"/>
        </w:rPr>
      </w:pPr>
      <w:r w:rsidRPr="004D79A5">
        <w:rPr>
          <w:rFonts w:ascii="Arial Narrow" w:hAnsi="Arial Narrow" w:cs="Arial"/>
          <w:sz w:val="22"/>
          <w:szCs w:val="22"/>
        </w:rPr>
        <w:t>f.</w:t>
      </w:r>
      <w:r w:rsidRPr="004D79A5">
        <w:rPr>
          <w:rFonts w:ascii="Arial Narrow" w:hAnsi="Arial Narrow" w:cs="Arial"/>
          <w:sz w:val="22"/>
          <w:szCs w:val="22"/>
        </w:rPr>
        <w:tab/>
        <w:t>Abstenerse de dar o prometer gratificaciones, dádivas, regalos, propinas, remuneraciones, premios o tratos preferenciales a los servidores públicos comprometidos en los procesos contractuales.</w:t>
      </w:r>
    </w:p>
    <w:p w14:paraId="44B7C211" w14:textId="77777777" w:rsidR="00596FDC" w:rsidRPr="004D79A5" w:rsidRDefault="00596FDC" w:rsidP="00B81E0D">
      <w:pPr>
        <w:ind w:left="993" w:hanging="426"/>
        <w:jc w:val="both"/>
        <w:rPr>
          <w:rFonts w:ascii="Arial Narrow" w:hAnsi="Arial Narrow" w:cs="Arial"/>
          <w:sz w:val="22"/>
          <w:szCs w:val="22"/>
        </w:rPr>
      </w:pPr>
      <w:r w:rsidRPr="004D79A5">
        <w:rPr>
          <w:rFonts w:ascii="Arial Narrow" w:hAnsi="Arial Narrow" w:cs="Arial"/>
          <w:sz w:val="22"/>
          <w:szCs w:val="22"/>
        </w:rPr>
        <w:t xml:space="preserve">g. </w:t>
      </w:r>
      <w:r w:rsidR="004C11BC" w:rsidRPr="004D79A5">
        <w:rPr>
          <w:rFonts w:ascii="Arial Narrow" w:hAnsi="Arial Narrow" w:cs="Arial"/>
          <w:sz w:val="22"/>
          <w:szCs w:val="22"/>
        </w:rPr>
        <w:tab/>
      </w:r>
      <w:r w:rsidRPr="004D79A5">
        <w:rPr>
          <w:rFonts w:ascii="Arial Narrow" w:hAnsi="Arial Narrow" w:cs="Arial"/>
          <w:sz w:val="22"/>
          <w:szCs w:val="22"/>
        </w:rPr>
        <w:t>Colaborar con el Estado en la vigilancia y control de los procesos de contratación pública.</w:t>
      </w:r>
    </w:p>
    <w:p w14:paraId="589CEC74" w14:textId="77777777" w:rsidR="00596FDC" w:rsidRPr="004D79A5" w:rsidRDefault="00596FDC" w:rsidP="00B81E0D">
      <w:pPr>
        <w:ind w:left="993" w:hanging="426"/>
        <w:jc w:val="both"/>
        <w:rPr>
          <w:rFonts w:ascii="Arial Narrow" w:hAnsi="Arial Narrow" w:cs="Arial"/>
          <w:sz w:val="22"/>
          <w:szCs w:val="22"/>
        </w:rPr>
      </w:pPr>
      <w:r w:rsidRPr="004D79A5">
        <w:rPr>
          <w:rFonts w:ascii="Arial Narrow" w:hAnsi="Arial Narrow" w:cs="Arial"/>
          <w:sz w:val="22"/>
          <w:szCs w:val="22"/>
        </w:rPr>
        <w:t xml:space="preserve">h. </w:t>
      </w:r>
      <w:r w:rsidR="004C11BC" w:rsidRPr="004D79A5">
        <w:rPr>
          <w:rFonts w:ascii="Arial Narrow" w:hAnsi="Arial Narrow" w:cs="Arial"/>
          <w:sz w:val="22"/>
          <w:szCs w:val="22"/>
        </w:rPr>
        <w:tab/>
      </w:r>
      <w:r w:rsidRPr="004D79A5">
        <w:rPr>
          <w:rFonts w:ascii="Arial Narrow" w:hAnsi="Arial Narrow" w:cs="Arial"/>
          <w:sz w:val="22"/>
          <w:szCs w:val="22"/>
        </w:rPr>
        <w:t>Velar por la libre competencia en todas las etapas de los procesos contractuales del Estado.</w:t>
      </w:r>
    </w:p>
    <w:p w14:paraId="1727F5A9" w14:textId="77777777" w:rsidR="00596FDC" w:rsidRPr="004D79A5" w:rsidRDefault="00596FDC" w:rsidP="00B81E0D">
      <w:pPr>
        <w:ind w:left="993" w:hanging="426"/>
        <w:jc w:val="both"/>
        <w:rPr>
          <w:rFonts w:ascii="Arial Narrow" w:hAnsi="Arial Narrow" w:cs="Arial"/>
          <w:sz w:val="22"/>
          <w:szCs w:val="22"/>
        </w:rPr>
      </w:pPr>
      <w:r w:rsidRPr="004D79A5">
        <w:rPr>
          <w:rFonts w:ascii="Arial Narrow" w:hAnsi="Arial Narrow" w:cs="Arial"/>
          <w:sz w:val="22"/>
          <w:szCs w:val="22"/>
        </w:rPr>
        <w:lastRenderedPageBreak/>
        <w:t xml:space="preserve">i. </w:t>
      </w:r>
      <w:r w:rsidR="004C11BC" w:rsidRPr="004D79A5">
        <w:rPr>
          <w:rFonts w:ascii="Arial Narrow" w:hAnsi="Arial Narrow" w:cs="Arial"/>
          <w:sz w:val="22"/>
          <w:szCs w:val="22"/>
        </w:rPr>
        <w:tab/>
      </w:r>
      <w:r w:rsidRPr="004D79A5">
        <w:rPr>
          <w:rFonts w:ascii="Arial Narrow" w:hAnsi="Arial Narrow" w:cs="Arial"/>
          <w:sz w:val="22"/>
          <w:szCs w:val="22"/>
        </w:rPr>
        <w:t>Dar a conocer a las autoridades competentes las maniobras fraudulentas o prácticas indebidas de los competidores que pretendan influir en la adjudicación de un contrato o la obtención de cualquier tipo de beneficio.</w:t>
      </w:r>
    </w:p>
    <w:p w14:paraId="73080DDD" w14:textId="77777777" w:rsidR="00596FDC" w:rsidRPr="004D79A5" w:rsidRDefault="00596FDC" w:rsidP="00B81E0D">
      <w:pPr>
        <w:ind w:left="993" w:hanging="426"/>
        <w:jc w:val="both"/>
        <w:rPr>
          <w:rFonts w:ascii="Arial Narrow" w:hAnsi="Arial Narrow" w:cs="Arial"/>
          <w:sz w:val="22"/>
          <w:szCs w:val="22"/>
        </w:rPr>
      </w:pPr>
      <w:r w:rsidRPr="004D79A5">
        <w:rPr>
          <w:rFonts w:ascii="Arial Narrow" w:hAnsi="Arial Narrow" w:cs="Arial"/>
          <w:sz w:val="22"/>
          <w:szCs w:val="22"/>
        </w:rPr>
        <w:t>j.</w:t>
      </w:r>
      <w:r w:rsidRPr="004D79A5">
        <w:rPr>
          <w:rFonts w:ascii="Arial Narrow" w:hAnsi="Arial Narrow" w:cs="Arial"/>
          <w:sz w:val="22"/>
          <w:szCs w:val="22"/>
        </w:rPr>
        <w:tab/>
        <w:t>Cumplir oportunamente con sus obligaciones contractuales para evitar las dilaciones, los retardos, sobrecostos y aumento injustificado de cantidades.</w:t>
      </w:r>
    </w:p>
    <w:p w14:paraId="1708BD57" w14:textId="77777777" w:rsidR="00596FDC" w:rsidRPr="004D79A5" w:rsidRDefault="00596FDC" w:rsidP="00B81E0D">
      <w:pPr>
        <w:ind w:left="993" w:hanging="426"/>
        <w:jc w:val="both"/>
        <w:rPr>
          <w:rFonts w:ascii="Arial Narrow" w:hAnsi="Arial Narrow" w:cs="Arial"/>
          <w:sz w:val="22"/>
          <w:szCs w:val="22"/>
        </w:rPr>
      </w:pPr>
      <w:r w:rsidRPr="004D79A5">
        <w:rPr>
          <w:rFonts w:ascii="Arial Narrow" w:hAnsi="Arial Narrow" w:cs="Arial"/>
          <w:sz w:val="22"/>
          <w:szCs w:val="22"/>
        </w:rPr>
        <w:t xml:space="preserve">k. </w:t>
      </w:r>
      <w:r w:rsidR="004C11BC" w:rsidRPr="004D79A5">
        <w:rPr>
          <w:rFonts w:ascii="Arial Narrow" w:hAnsi="Arial Narrow" w:cs="Arial"/>
          <w:sz w:val="22"/>
          <w:szCs w:val="22"/>
        </w:rPr>
        <w:tab/>
      </w:r>
      <w:r w:rsidRPr="004D79A5">
        <w:rPr>
          <w:rFonts w:ascii="Arial Narrow" w:hAnsi="Arial Narrow" w:cs="Arial"/>
          <w:sz w:val="22"/>
          <w:szCs w:val="22"/>
        </w:rPr>
        <w:t>Tener en cuenta las realidades objetivas del mercado y las necesidades del servicio público, evitando la presentación de ofertas con precios artificialmente bajos o la proposición de plazos o términos que no puedan ser cumplidos.</w:t>
      </w:r>
    </w:p>
    <w:p w14:paraId="4554755E" w14:textId="77777777" w:rsidR="00596FDC" w:rsidRPr="004D79A5" w:rsidRDefault="00596FDC" w:rsidP="00B81E0D">
      <w:pPr>
        <w:ind w:left="993" w:hanging="426"/>
        <w:jc w:val="both"/>
        <w:rPr>
          <w:rFonts w:ascii="Arial Narrow" w:hAnsi="Arial Narrow" w:cs="Arial"/>
          <w:sz w:val="22"/>
          <w:szCs w:val="22"/>
        </w:rPr>
      </w:pPr>
      <w:r w:rsidRPr="004D79A5">
        <w:rPr>
          <w:rFonts w:ascii="Arial Narrow" w:hAnsi="Arial Narrow" w:cs="Arial"/>
          <w:sz w:val="22"/>
          <w:szCs w:val="22"/>
        </w:rPr>
        <w:t>l.</w:t>
      </w:r>
      <w:r w:rsidRPr="004D79A5">
        <w:rPr>
          <w:rFonts w:ascii="Arial Narrow" w:hAnsi="Arial Narrow" w:cs="Arial"/>
          <w:sz w:val="22"/>
          <w:szCs w:val="22"/>
        </w:rPr>
        <w:tab/>
        <w:t>Utilizar y aplicar productos, procesos y tecnologías limpias que garanticen la conservación del medio ambiente y el equilibrio del ecosistema.</w:t>
      </w:r>
    </w:p>
    <w:p w14:paraId="54276AEB" w14:textId="77777777" w:rsidR="00596FDC" w:rsidRPr="004D79A5" w:rsidRDefault="00596FDC" w:rsidP="00B81E0D">
      <w:pPr>
        <w:ind w:left="993" w:hanging="426"/>
        <w:jc w:val="both"/>
        <w:rPr>
          <w:rFonts w:ascii="Arial Narrow" w:hAnsi="Arial Narrow" w:cs="Arial"/>
          <w:sz w:val="22"/>
          <w:szCs w:val="22"/>
        </w:rPr>
      </w:pPr>
      <w:r w:rsidRPr="004D79A5">
        <w:rPr>
          <w:rFonts w:ascii="Arial Narrow" w:hAnsi="Arial Narrow" w:cs="Arial"/>
          <w:sz w:val="22"/>
          <w:szCs w:val="22"/>
        </w:rPr>
        <w:t xml:space="preserve">m. </w:t>
      </w:r>
      <w:r w:rsidR="004C11BC" w:rsidRPr="004D79A5">
        <w:rPr>
          <w:rFonts w:ascii="Arial Narrow" w:hAnsi="Arial Narrow" w:cs="Arial"/>
          <w:sz w:val="22"/>
          <w:szCs w:val="22"/>
        </w:rPr>
        <w:tab/>
      </w:r>
      <w:r w:rsidRPr="004D79A5">
        <w:rPr>
          <w:rFonts w:ascii="Arial Narrow" w:hAnsi="Arial Narrow" w:cs="Arial"/>
          <w:sz w:val="22"/>
          <w:szCs w:val="22"/>
        </w:rPr>
        <w:t>Evitar por todos los medios, la improvisación, el despilfarro de recursos públicos y la eventual ocurrencia de conflictos que generen cargas injustificadas para el Estado.</w:t>
      </w:r>
    </w:p>
    <w:p w14:paraId="073D9610" w14:textId="77777777" w:rsidR="00596FDC" w:rsidRPr="004D79A5" w:rsidRDefault="00596FDC" w:rsidP="00B81E0D">
      <w:pPr>
        <w:ind w:left="993" w:hanging="426"/>
        <w:jc w:val="both"/>
        <w:rPr>
          <w:rFonts w:ascii="Arial Narrow" w:hAnsi="Arial Narrow" w:cs="Arial"/>
          <w:sz w:val="22"/>
          <w:szCs w:val="22"/>
        </w:rPr>
      </w:pPr>
      <w:r w:rsidRPr="004D79A5">
        <w:rPr>
          <w:rFonts w:ascii="Arial Narrow" w:hAnsi="Arial Narrow" w:cs="Arial"/>
          <w:sz w:val="22"/>
          <w:szCs w:val="22"/>
        </w:rPr>
        <w:t xml:space="preserve">n. </w:t>
      </w:r>
      <w:r w:rsidR="004C11BC" w:rsidRPr="004D79A5">
        <w:rPr>
          <w:rFonts w:ascii="Arial Narrow" w:hAnsi="Arial Narrow" w:cs="Arial"/>
          <w:sz w:val="22"/>
          <w:szCs w:val="22"/>
        </w:rPr>
        <w:tab/>
      </w:r>
      <w:r w:rsidRPr="004D79A5">
        <w:rPr>
          <w:rFonts w:ascii="Arial Narrow" w:hAnsi="Arial Narrow" w:cs="Arial"/>
          <w:sz w:val="22"/>
          <w:szCs w:val="22"/>
        </w:rPr>
        <w:t>Abstenerse de participar en los procesos contractuales cuando se encuentren incursos en alguna de las causales de inhabilidad, incompatibilidad o conflicto de intereses o tenga pendiente el cumplimiento de obligaciones fiscales o parafiscales.</w:t>
      </w:r>
    </w:p>
    <w:p w14:paraId="60B28B5F" w14:textId="77777777" w:rsidR="00596FDC" w:rsidRPr="004D79A5" w:rsidRDefault="00596FDC" w:rsidP="00B81E0D">
      <w:pPr>
        <w:ind w:left="993" w:hanging="426"/>
        <w:jc w:val="both"/>
        <w:rPr>
          <w:rFonts w:ascii="Arial Narrow" w:hAnsi="Arial Narrow" w:cs="Arial"/>
          <w:sz w:val="22"/>
          <w:szCs w:val="22"/>
        </w:rPr>
      </w:pPr>
      <w:r w:rsidRPr="004D79A5">
        <w:rPr>
          <w:rFonts w:ascii="Arial Narrow" w:hAnsi="Arial Narrow" w:cs="Arial"/>
          <w:sz w:val="22"/>
          <w:szCs w:val="22"/>
        </w:rPr>
        <w:t xml:space="preserve">o. </w:t>
      </w:r>
      <w:r w:rsidR="004C11BC" w:rsidRPr="004D79A5">
        <w:rPr>
          <w:rFonts w:ascii="Arial Narrow" w:hAnsi="Arial Narrow" w:cs="Arial"/>
          <w:sz w:val="22"/>
          <w:szCs w:val="22"/>
        </w:rPr>
        <w:tab/>
      </w:r>
      <w:r w:rsidRPr="004D79A5">
        <w:rPr>
          <w:rFonts w:ascii="Arial Narrow" w:hAnsi="Arial Narrow" w:cs="Arial"/>
          <w:sz w:val="22"/>
          <w:szCs w:val="22"/>
        </w:rPr>
        <w:t>Abstenerse de participar en aquellos procesos contractuales que sean incompatibles con su objeto social y con las reales capacidades técnicas y financieras de la empresa.</w:t>
      </w:r>
    </w:p>
    <w:p w14:paraId="3C99B81E" w14:textId="77777777" w:rsidR="00596FDC" w:rsidRPr="004D79A5" w:rsidRDefault="00596FDC" w:rsidP="00B81E0D">
      <w:pPr>
        <w:ind w:left="993" w:hanging="426"/>
        <w:jc w:val="both"/>
        <w:rPr>
          <w:rFonts w:ascii="Arial Narrow" w:hAnsi="Arial Narrow" w:cs="Arial"/>
          <w:sz w:val="22"/>
          <w:szCs w:val="22"/>
        </w:rPr>
      </w:pPr>
      <w:r w:rsidRPr="004D79A5">
        <w:rPr>
          <w:rFonts w:ascii="Arial Narrow" w:hAnsi="Arial Narrow" w:cs="Arial"/>
          <w:sz w:val="22"/>
          <w:szCs w:val="22"/>
        </w:rPr>
        <w:t xml:space="preserve">p. </w:t>
      </w:r>
      <w:r w:rsidR="004C11BC" w:rsidRPr="004D79A5">
        <w:rPr>
          <w:rFonts w:ascii="Arial Narrow" w:hAnsi="Arial Narrow" w:cs="Arial"/>
          <w:sz w:val="22"/>
          <w:szCs w:val="22"/>
        </w:rPr>
        <w:tab/>
      </w:r>
      <w:r w:rsidRPr="004D79A5">
        <w:rPr>
          <w:rFonts w:ascii="Arial Narrow" w:hAnsi="Arial Narrow" w:cs="Arial"/>
          <w:sz w:val="22"/>
          <w:szCs w:val="22"/>
        </w:rPr>
        <w:t>Prever y dar a conocer los riesgos que puedan derivarse del proceso contractual a través de una adecuada planeación financiera y tributaria.</w:t>
      </w:r>
    </w:p>
    <w:p w14:paraId="7039335B" w14:textId="77777777" w:rsidR="00596FDC" w:rsidRPr="004D79A5" w:rsidRDefault="00596FDC" w:rsidP="00B81E0D">
      <w:pPr>
        <w:ind w:left="993" w:hanging="426"/>
        <w:jc w:val="both"/>
        <w:rPr>
          <w:rFonts w:ascii="Arial Narrow" w:hAnsi="Arial Narrow" w:cs="Arial"/>
          <w:sz w:val="22"/>
          <w:szCs w:val="22"/>
        </w:rPr>
      </w:pPr>
      <w:r w:rsidRPr="004D79A5">
        <w:rPr>
          <w:rFonts w:ascii="Arial Narrow" w:hAnsi="Arial Narrow" w:cs="Arial"/>
          <w:sz w:val="22"/>
          <w:szCs w:val="22"/>
        </w:rPr>
        <w:t xml:space="preserve">q. </w:t>
      </w:r>
      <w:r w:rsidR="004C11BC" w:rsidRPr="004D79A5">
        <w:rPr>
          <w:rFonts w:ascii="Arial Narrow" w:hAnsi="Arial Narrow" w:cs="Arial"/>
          <w:sz w:val="22"/>
          <w:szCs w:val="22"/>
        </w:rPr>
        <w:tab/>
      </w:r>
      <w:r w:rsidRPr="004D79A5">
        <w:rPr>
          <w:rFonts w:ascii="Arial Narrow" w:hAnsi="Arial Narrow" w:cs="Arial"/>
          <w:sz w:val="22"/>
          <w:szCs w:val="22"/>
        </w:rPr>
        <w:t>Presentar oportunamente a LA ENTIDAD las observaciones al Proyecto de Pliego de Condiciones y al Pliego de Condiciones</w:t>
      </w:r>
      <w:r w:rsidR="00476963" w:rsidRPr="004D79A5">
        <w:rPr>
          <w:rFonts w:ascii="Arial Narrow" w:hAnsi="Arial Narrow" w:cs="Arial"/>
          <w:sz w:val="22"/>
          <w:szCs w:val="22"/>
        </w:rPr>
        <w:t xml:space="preserve"> </w:t>
      </w:r>
      <w:r w:rsidR="009F7931" w:rsidRPr="004D79A5">
        <w:rPr>
          <w:rFonts w:ascii="Arial Narrow" w:hAnsi="Arial Narrow" w:cs="Arial"/>
          <w:sz w:val="22"/>
          <w:szCs w:val="22"/>
        </w:rPr>
        <w:t>D</w:t>
      </w:r>
      <w:r w:rsidR="00BA3D9E" w:rsidRPr="004D79A5">
        <w:rPr>
          <w:rFonts w:ascii="Arial Narrow" w:hAnsi="Arial Narrow" w:cs="Arial"/>
          <w:sz w:val="22"/>
          <w:szCs w:val="22"/>
        </w:rPr>
        <w:t>efinitivo</w:t>
      </w:r>
      <w:r w:rsidRPr="004D79A5">
        <w:rPr>
          <w:rFonts w:ascii="Arial Narrow" w:hAnsi="Arial Narrow" w:cs="Arial"/>
          <w:sz w:val="22"/>
          <w:szCs w:val="22"/>
        </w:rPr>
        <w:t>.</w:t>
      </w:r>
    </w:p>
    <w:p w14:paraId="5D742FCE" w14:textId="77777777" w:rsidR="00596FDC" w:rsidRPr="004D79A5" w:rsidRDefault="00596FDC" w:rsidP="00B81E0D">
      <w:pPr>
        <w:ind w:left="993" w:hanging="426"/>
        <w:jc w:val="both"/>
        <w:rPr>
          <w:rFonts w:ascii="Arial Narrow" w:hAnsi="Arial Narrow" w:cs="Arial"/>
          <w:sz w:val="22"/>
          <w:szCs w:val="22"/>
        </w:rPr>
      </w:pPr>
      <w:r w:rsidRPr="004D79A5">
        <w:rPr>
          <w:rFonts w:ascii="Arial Narrow" w:hAnsi="Arial Narrow" w:cs="Arial"/>
          <w:sz w:val="22"/>
          <w:szCs w:val="22"/>
        </w:rPr>
        <w:t xml:space="preserve">r. </w:t>
      </w:r>
      <w:r w:rsidR="004C11BC" w:rsidRPr="004D79A5">
        <w:rPr>
          <w:rFonts w:ascii="Arial Narrow" w:hAnsi="Arial Narrow" w:cs="Arial"/>
          <w:sz w:val="22"/>
          <w:szCs w:val="22"/>
        </w:rPr>
        <w:tab/>
      </w:r>
      <w:r w:rsidRPr="004D79A5">
        <w:rPr>
          <w:rFonts w:ascii="Arial Narrow" w:hAnsi="Arial Narrow" w:cs="Arial"/>
          <w:sz w:val="22"/>
          <w:szCs w:val="22"/>
        </w:rPr>
        <w:t>Abstenerse de realizar cualquier tipo de maniobras fraudulentas o prácticas indebidas con el propósito de asegurar la adjudicación del contrato o la obtención de cualquier tipo de beneficios durante su ejecución y liquidación.</w:t>
      </w:r>
    </w:p>
    <w:p w14:paraId="4D5AD484" w14:textId="77777777" w:rsidR="00596FDC" w:rsidRPr="004D79A5" w:rsidRDefault="00596FDC" w:rsidP="00B81E0D">
      <w:pPr>
        <w:ind w:left="993" w:hanging="426"/>
        <w:jc w:val="both"/>
        <w:rPr>
          <w:rFonts w:ascii="Arial Narrow" w:hAnsi="Arial Narrow" w:cs="Arial"/>
          <w:sz w:val="22"/>
          <w:szCs w:val="22"/>
        </w:rPr>
      </w:pPr>
      <w:r w:rsidRPr="004D79A5">
        <w:rPr>
          <w:rFonts w:ascii="Arial Narrow" w:hAnsi="Arial Narrow" w:cs="Arial"/>
          <w:sz w:val="22"/>
          <w:szCs w:val="22"/>
        </w:rPr>
        <w:t xml:space="preserve">s. </w:t>
      </w:r>
      <w:r w:rsidR="004C11BC" w:rsidRPr="004D79A5">
        <w:rPr>
          <w:rFonts w:ascii="Arial Narrow" w:hAnsi="Arial Narrow" w:cs="Arial"/>
          <w:sz w:val="22"/>
          <w:szCs w:val="22"/>
        </w:rPr>
        <w:tab/>
      </w:r>
      <w:r w:rsidRPr="004D79A5">
        <w:rPr>
          <w:rFonts w:ascii="Arial Narrow" w:hAnsi="Arial Narrow" w:cs="Arial"/>
          <w:sz w:val="22"/>
          <w:szCs w:val="22"/>
        </w:rPr>
        <w:t>Informar a LA ENTIDAD, las circunstancias sobrevinientes que llegaren a presentarse durante las fases de adjudicación o ejecución contractual y que sean constitutivas de inhabilidad, impedimento o conflicto de interés.</w:t>
      </w:r>
    </w:p>
    <w:p w14:paraId="3097AE43" w14:textId="77777777" w:rsidR="00596FDC" w:rsidRPr="004D79A5" w:rsidRDefault="00596FDC" w:rsidP="00B81E0D">
      <w:pPr>
        <w:ind w:left="993" w:hanging="426"/>
        <w:jc w:val="both"/>
        <w:rPr>
          <w:rFonts w:ascii="Arial Narrow" w:hAnsi="Arial Narrow" w:cs="Arial"/>
          <w:sz w:val="22"/>
          <w:szCs w:val="22"/>
        </w:rPr>
      </w:pPr>
      <w:r w:rsidRPr="004D79A5">
        <w:rPr>
          <w:rFonts w:ascii="Arial Narrow" w:hAnsi="Arial Narrow" w:cs="Arial"/>
          <w:sz w:val="22"/>
          <w:szCs w:val="22"/>
        </w:rPr>
        <w:t>t.</w:t>
      </w:r>
      <w:r w:rsidRPr="004D79A5">
        <w:rPr>
          <w:rFonts w:ascii="Arial Narrow" w:hAnsi="Arial Narrow" w:cs="Arial"/>
          <w:sz w:val="22"/>
          <w:szCs w:val="22"/>
        </w:rPr>
        <w:tab/>
        <w:t>Cuando en desarrollo del contrato ocurran hechos imprevisibles que afecten la ecuación económica del mismo, propiciar un acuerdo con LA ENTIDAD para la revisión o ajuste de las cantidades, precios, valores y plazos inicialmente pactados, que no atenten contra el interés colectivo y no perjudiquen el erario.</w:t>
      </w:r>
    </w:p>
    <w:p w14:paraId="4604FFCE" w14:textId="77777777" w:rsidR="00596FDC" w:rsidRPr="004D79A5" w:rsidRDefault="00596FDC" w:rsidP="00B81E0D">
      <w:pPr>
        <w:ind w:left="993" w:hanging="426"/>
        <w:jc w:val="both"/>
        <w:rPr>
          <w:rFonts w:ascii="Arial Narrow" w:hAnsi="Arial Narrow" w:cs="Arial"/>
          <w:sz w:val="22"/>
          <w:szCs w:val="22"/>
        </w:rPr>
      </w:pPr>
      <w:r w:rsidRPr="004D79A5">
        <w:rPr>
          <w:rFonts w:ascii="Arial Narrow" w:hAnsi="Arial Narrow" w:cs="Arial"/>
          <w:sz w:val="22"/>
          <w:szCs w:val="22"/>
        </w:rPr>
        <w:t xml:space="preserve">u. </w:t>
      </w:r>
      <w:r w:rsidR="004C11BC" w:rsidRPr="004D79A5">
        <w:rPr>
          <w:rFonts w:ascii="Arial Narrow" w:hAnsi="Arial Narrow" w:cs="Arial"/>
          <w:sz w:val="22"/>
          <w:szCs w:val="22"/>
        </w:rPr>
        <w:tab/>
      </w:r>
      <w:r w:rsidRPr="004D79A5">
        <w:rPr>
          <w:rFonts w:ascii="Arial Narrow" w:hAnsi="Arial Narrow" w:cs="Arial"/>
          <w:sz w:val="22"/>
          <w:szCs w:val="22"/>
        </w:rPr>
        <w:t>Cumplir cabal y fielmente los ofrecimientos y compromisos contenidos en la oferta, particularmente en todo lo relacionado con las condiciones y plazos de la ejecución del contrato y con la calidad de los bienes y servicios ofrecidos o de las obras y tareas por ejecutar.</w:t>
      </w:r>
    </w:p>
    <w:p w14:paraId="48D655E8" w14:textId="77777777" w:rsidR="00596FDC" w:rsidRPr="004D79A5" w:rsidRDefault="00596FDC" w:rsidP="00B81E0D">
      <w:pPr>
        <w:ind w:left="993" w:hanging="426"/>
        <w:jc w:val="both"/>
        <w:rPr>
          <w:rFonts w:ascii="Arial Narrow" w:hAnsi="Arial Narrow" w:cs="Arial"/>
          <w:sz w:val="22"/>
          <w:szCs w:val="22"/>
        </w:rPr>
      </w:pPr>
    </w:p>
    <w:p w14:paraId="3C10868C" w14:textId="77777777" w:rsidR="00451DA4" w:rsidRPr="004D79A5" w:rsidRDefault="00451DA4" w:rsidP="004D17D2">
      <w:pPr>
        <w:numPr>
          <w:ilvl w:val="1"/>
          <w:numId w:val="4"/>
        </w:numPr>
        <w:jc w:val="both"/>
        <w:rPr>
          <w:rFonts w:ascii="Arial Narrow" w:hAnsi="Arial Narrow" w:cs="Arial"/>
          <w:color w:val="000000" w:themeColor="text1"/>
          <w:sz w:val="22"/>
          <w:szCs w:val="22"/>
        </w:rPr>
      </w:pPr>
      <w:r w:rsidRPr="004D79A5">
        <w:rPr>
          <w:rFonts w:ascii="Arial Narrow" w:hAnsi="Arial Narrow" w:cs="Arial"/>
          <w:b/>
          <w:color w:val="000000" w:themeColor="text1"/>
          <w:sz w:val="22"/>
          <w:szCs w:val="22"/>
          <w:u w:val="single"/>
        </w:rPr>
        <w:t>Lucha contra la corrupción</w:t>
      </w:r>
      <w:r w:rsidRPr="004D79A5">
        <w:rPr>
          <w:rFonts w:ascii="Arial Narrow" w:hAnsi="Arial Narrow" w:cs="Arial"/>
          <w:color w:val="000000" w:themeColor="text1"/>
          <w:sz w:val="22"/>
          <w:szCs w:val="22"/>
        </w:rPr>
        <w:t xml:space="preserve">.  En el evento de conocerse casos especiales de corrupción en las Entidades del Estado, se debe reportar el hecho al Programa Presidencial “Lucha contra la Corrupción” al correo electrónico </w:t>
      </w:r>
      <w:hyperlink r:id="rId9" w:history="1">
        <w:r w:rsidRPr="004D79A5">
          <w:rPr>
            <w:rStyle w:val="Hipervnculo"/>
            <w:rFonts w:ascii="Arial Narrow" w:hAnsi="Arial Narrow" w:cs="Arial"/>
            <w:color w:val="000000" w:themeColor="text1"/>
            <w:sz w:val="22"/>
            <w:szCs w:val="22"/>
          </w:rPr>
          <w:t>buzón1@presidencia.gov.co</w:t>
        </w:r>
      </w:hyperlink>
      <w:r w:rsidRPr="004D79A5">
        <w:rPr>
          <w:rFonts w:ascii="Arial Narrow" w:hAnsi="Arial Narrow" w:cs="Arial"/>
          <w:color w:val="000000" w:themeColor="text1"/>
          <w:sz w:val="22"/>
          <w:szCs w:val="22"/>
        </w:rPr>
        <w:t xml:space="preserve">, por cualquier medio, a la dirección Calle 7 A No. 12 A – 61 Piso 5 de la ciudad de Bogotá, al buzon electrónico </w:t>
      </w:r>
      <w:hyperlink r:id="rId10" w:history="1">
        <w:r w:rsidRPr="004D79A5">
          <w:rPr>
            <w:rStyle w:val="Hipervnculo"/>
            <w:rFonts w:ascii="Arial Narrow" w:hAnsi="Arial Narrow" w:cs="Arial"/>
            <w:color w:val="000000" w:themeColor="text1"/>
            <w:sz w:val="22"/>
            <w:szCs w:val="22"/>
          </w:rPr>
          <w:t>contratacion@medicinalegal.gov.co</w:t>
        </w:r>
      </w:hyperlink>
      <w:r w:rsidRPr="004D79A5">
        <w:rPr>
          <w:rFonts w:ascii="Arial Narrow" w:hAnsi="Arial Narrow" w:cs="Arial"/>
          <w:color w:val="000000" w:themeColor="text1"/>
          <w:sz w:val="22"/>
          <w:szCs w:val="22"/>
        </w:rPr>
        <w:t xml:space="preserve"> y a los teléfonos 4069977/44 Ext 1829/1830.</w:t>
      </w:r>
    </w:p>
    <w:p w14:paraId="63B6671F" w14:textId="77777777" w:rsidR="00DA6674" w:rsidRPr="004D79A5" w:rsidRDefault="00DA6674" w:rsidP="00B81E0D">
      <w:pPr>
        <w:ind w:left="720"/>
        <w:jc w:val="both"/>
        <w:rPr>
          <w:rFonts w:ascii="Arial Narrow" w:hAnsi="Arial Narrow" w:cs="Arial"/>
          <w:sz w:val="22"/>
          <w:szCs w:val="22"/>
        </w:rPr>
      </w:pPr>
    </w:p>
    <w:p w14:paraId="679F0E5D" w14:textId="77777777" w:rsidR="00DA6674" w:rsidRPr="004D79A5" w:rsidRDefault="00DA6674" w:rsidP="004D17D2">
      <w:pPr>
        <w:numPr>
          <w:ilvl w:val="1"/>
          <w:numId w:val="4"/>
        </w:numPr>
        <w:autoSpaceDE w:val="0"/>
        <w:autoSpaceDN w:val="0"/>
        <w:adjustRightInd w:val="0"/>
        <w:jc w:val="both"/>
        <w:rPr>
          <w:rFonts w:ascii="Arial Narrow" w:hAnsi="Arial Narrow" w:cs="Arial"/>
          <w:sz w:val="22"/>
          <w:szCs w:val="22"/>
        </w:rPr>
      </w:pPr>
      <w:r w:rsidRPr="004D79A5">
        <w:rPr>
          <w:rFonts w:ascii="Arial Narrow" w:hAnsi="Arial Narrow" w:cs="Arial"/>
          <w:b/>
          <w:bCs/>
          <w:sz w:val="22"/>
          <w:szCs w:val="22"/>
          <w:u w:val="single"/>
          <w:lang w:val="es-CO" w:eastAsia="es-CO"/>
        </w:rPr>
        <w:t>Indisponibilidad de la plataforma del SECOP II</w:t>
      </w:r>
      <w:r w:rsidRPr="004D79A5">
        <w:rPr>
          <w:rFonts w:ascii="Arial Narrow" w:hAnsi="Arial Narrow" w:cs="Arial"/>
          <w:b/>
          <w:bCs/>
          <w:sz w:val="22"/>
          <w:szCs w:val="22"/>
          <w:lang w:val="es-CO" w:eastAsia="es-CO"/>
        </w:rPr>
        <w:t xml:space="preserve">. </w:t>
      </w:r>
      <w:r w:rsidRPr="004D79A5">
        <w:rPr>
          <w:rFonts w:ascii="Arial Narrow" w:hAnsi="Arial Narrow" w:cs="Arial"/>
          <w:sz w:val="22"/>
          <w:szCs w:val="22"/>
          <w:lang w:val="es-CO" w:eastAsia="es-CO"/>
        </w:rPr>
        <w:t xml:space="preserve">En caso de indisponibilidad de la plataforma del SECOP II, el correo para enviar comunicaciones correspondientes es </w:t>
      </w:r>
      <w:hyperlink r:id="rId11" w:history="1">
        <w:r w:rsidRPr="004D79A5">
          <w:rPr>
            <w:rStyle w:val="Hipervnculo"/>
            <w:rFonts w:ascii="Arial Narrow" w:hAnsi="Arial Narrow" w:cs="Arial"/>
            <w:color w:val="auto"/>
            <w:sz w:val="22"/>
            <w:szCs w:val="22"/>
            <w:lang w:val="es-CO" w:eastAsia="es-CO"/>
          </w:rPr>
          <w:t>contratacion@medicinalegal.gov.co</w:t>
        </w:r>
      </w:hyperlink>
      <w:r w:rsidRPr="004D79A5">
        <w:rPr>
          <w:rFonts w:ascii="Arial Narrow" w:hAnsi="Arial Narrow" w:cs="Arial"/>
          <w:sz w:val="22"/>
          <w:szCs w:val="22"/>
          <w:lang w:val="es-CO" w:eastAsia="es-CO"/>
        </w:rPr>
        <w:t xml:space="preserve">. En este sentido para efectos de dar validez a las mismas y por ende dar lugar a posibles modificaciones en los plazos del proceso de selección, se tendrá en cuenta </w:t>
      </w:r>
      <w:r w:rsidRPr="004D79A5">
        <w:rPr>
          <w:rFonts w:ascii="Arial Narrow" w:hAnsi="Arial Narrow" w:cs="Arial"/>
          <w:sz w:val="22"/>
          <w:szCs w:val="22"/>
          <w:lang w:val="es-CO" w:eastAsia="es-CO"/>
        </w:rPr>
        <w:lastRenderedPageBreak/>
        <w:t xml:space="preserve">el certificado de indisponibilidad que arroje la plataforma, así como el procedimiento establecido en el protocolo con que cuenta Colombia Compra Eficiente para actuar ante un evento de indisponibilidad ya sea general o particular, por lo cual ante dicha situación por favor remitirse al documento </w:t>
      </w:r>
      <w:r w:rsidRPr="004D79A5">
        <w:rPr>
          <w:rFonts w:ascii="Arial Narrow" w:hAnsi="Arial Narrow" w:cs="Arial"/>
          <w:b/>
          <w:bCs/>
          <w:sz w:val="22"/>
          <w:szCs w:val="22"/>
          <w:lang w:val="es-CO" w:eastAsia="es-CO"/>
        </w:rPr>
        <w:t xml:space="preserve">“PROTOCOLO PARA ACTUAR ANTE UNA INDISPONIBILIDAD DEL SECOP II” </w:t>
      </w:r>
      <w:r w:rsidRPr="004D79A5">
        <w:rPr>
          <w:rFonts w:ascii="Arial Narrow" w:hAnsi="Arial Narrow" w:cs="Arial"/>
          <w:sz w:val="22"/>
          <w:szCs w:val="22"/>
          <w:lang w:val="es-CO" w:eastAsia="es-CO"/>
        </w:rPr>
        <w:t xml:space="preserve">documento expedido por la Agencia Nacional de Contratación Colombia Compra Eficiente y disponible en el siguientes link: </w:t>
      </w:r>
    </w:p>
    <w:p w14:paraId="4FDCFD32" w14:textId="77777777" w:rsidR="00451DA4" w:rsidRPr="004D79A5" w:rsidRDefault="00451DA4" w:rsidP="00451DA4">
      <w:pPr>
        <w:autoSpaceDE w:val="0"/>
        <w:autoSpaceDN w:val="0"/>
        <w:adjustRightInd w:val="0"/>
        <w:jc w:val="both"/>
        <w:rPr>
          <w:rFonts w:ascii="Arial Narrow" w:hAnsi="Arial Narrow" w:cs="Arial"/>
          <w:sz w:val="22"/>
          <w:szCs w:val="22"/>
        </w:rPr>
      </w:pPr>
    </w:p>
    <w:p w14:paraId="5BF6FA86" w14:textId="77777777" w:rsidR="00DA6674" w:rsidRPr="004D79A5" w:rsidRDefault="00DA6674" w:rsidP="00B81E0D">
      <w:pPr>
        <w:autoSpaceDE w:val="0"/>
        <w:autoSpaceDN w:val="0"/>
        <w:adjustRightInd w:val="0"/>
        <w:ind w:left="720"/>
        <w:jc w:val="both"/>
        <w:rPr>
          <w:rFonts w:ascii="Arial Narrow" w:hAnsi="Arial Narrow" w:cs="Arial"/>
          <w:sz w:val="22"/>
          <w:szCs w:val="22"/>
        </w:rPr>
      </w:pPr>
      <w:hyperlink r:id="rId12" w:history="1">
        <w:r w:rsidRPr="004D79A5">
          <w:rPr>
            <w:rStyle w:val="Hipervnculo"/>
            <w:rFonts w:ascii="Arial Narrow" w:hAnsi="Arial Narrow" w:cs="Arial"/>
            <w:color w:val="auto"/>
            <w:sz w:val="22"/>
            <w:szCs w:val="22"/>
            <w:lang w:val="es-CO" w:eastAsia="es-CO"/>
          </w:rPr>
          <w:t>https://www.colombiacompra.gov.co/sites/cce_public/files/cce_documentos/protocolo_de_indisponibilidad_secop_ii.pdf</w:t>
        </w:r>
      </w:hyperlink>
      <w:r w:rsidRPr="004D79A5">
        <w:rPr>
          <w:rFonts w:ascii="Arial Narrow" w:hAnsi="Arial Narrow" w:cs="Arial"/>
          <w:sz w:val="22"/>
          <w:szCs w:val="22"/>
          <w:lang w:val="es-CO" w:eastAsia="es-CO"/>
        </w:rPr>
        <w:t xml:space="preserve"> </w:t>
      </w:r>
    </w:p>
    <w:p w14:paraId="2CF5C05F" w14:textId="3D52F59F" w:rsidR="00DA6674" w:rsidRPr="004D79A5" w:rsidRDefault="00DA6674" w:rsidP="00B81E0D">
      <w:pPr>
        <w:jc w:val="center"/>
        <w:rPr>
          <w:rFonts w:ascii="Arial Narrow" w:hAnsi="Arial Narrow" w:cs="Arial"/>
          <w:sz w:val="22"/>
          <w:szCs w:val="22"/>
        </w:rPr>
      </w:pPr>
    </w:p>
    <w:p w14:paraId="6AE1C03F" w14:textId="77777777" w:rsidR="00596FDC" w:rsidRPr="004D79A5" w:rsidRDefault="00B81E0D" w:rsidP="00B81E0D">
      <w:pPr>
        <w:tabs>
          <w:tab w:val="left" w:pos="3388"/>
        </w:tabs>
        <w:jc w:val="center"/>
        <w:rPr>
          <w:rFonts w:ascii="Arial Narrow" w:hAnsi="Arial Narrow" w:cs="Arial"/>
          <w:b/>
          <w:sz w:val="22"/>
          <w:szCs w:val="22"/>
        </w:rPr>
      </w:pPr>
      <w:r w:rsidRPr="004D79A5">
        <w:rPr>
          <w:rFonts w:ascii="Arial Narrow" w:hAnsi="Arial Narrow" w:cs="Arial"/>
          <w:b/>
          <w:sz w:val="22"/>
          <w:szCs w:val="22"/>
        </w:rPr>
        <w:t>2</w:t>
      </w:r>
      <w:r w:rsidR="00E42F25" w:rsidRPr="004D79A5">
        <w:rPr>
          <w:rFonts w:ascii="Arial Narrow" w:hAnsi="Arial Narrow" w:cs="Arial"/>
          <w:b/>
          <w:sz w:val="22"/>
          <w:szCs w:val="22"/>
        </w:rPr>
        <w:t xml:space="preserve">. </w:t>
      </w:r>
      <w:r w:rsidR="0038699B" w:rsidRPr="004D79A5">
        <w:rPr>
          <w:rFonts w:ascii="Arial Narrow" w:hAnsi="Arial Narrow" w:cs="Arial"/>
          <w:b/>
          <w:sz w:val="22"/>
          <w:szCs w:val="22"/>
        </w:rPr>
        <w:t>CONDICIONES</w:t>
      </w:r>
      <w:r w:rsidR="00596FDC" w:rsidRPr="004D79A5">
        <w:rPr>
          <w:rFonts w:ascii="Arial Narrow" w:hAnsi="Arial Narrow" w:cs="Arial"/>
          <w:b/>
          <w:sz w:val="22"/>
          <w:szCs w:val="22"/>
        </w:rPr>
        <w:t xml:space="preserve"> GENERALES</w:t>
      </w:r>
      <w:r w:rsidR="0038699B" w:rsidRPr="004D79A5">
        <w:rPr>
          <w:rFonts w:ascii="Arial Narrow" w:hAnsi="Arial Narrow" w:cs="Arial"/>
          <w:b/>
          <w:sz w:val="22"/>
          <w:szCs w:val="22"/>
        </w:rPr>
        <w:t xml:space="preserve"> DEL PRESENTE PROCESO DE SELECCIÓN</w:t>
      </w:r>
    </w:p>
    <w:p w14:paraId="186845DF" w14:textId="77777777" w:rsidR="00757A3A" w:rsidRPr="004D79A5" w:rsidRDefault="00757A3A" w:rsidP="00B81E0D">
      <w:pPr>
        <w:jc w:val="both"/>
        <w:rPr>
          <w:rFonts w:ascii="Arial Narrow" w:hAnsi="Arial Narrow" w:cs="Arial"/>
          <w:b/>
          <w:sz w:val="22"/>
          <w:szCs w:val="22"/>
        </w:rPr>
      </w:pPr>
    </w:p>
    <w:p w14:paraId="734D2F7C" w14:textId="77777777" w:rsidR="00006AE1" w:rsidRPr="004D79A5" w:rsidRDefault="00006AE1" w:rsidP="004D17D2">
      <w:pPr>
        <w:numPr>
          <w:ilvl w:val="1"/>
          <w:numId w:val="10"/>
        </w:numPr>
        <w:jc w:val="both"/>
        <w:rPr>
          <w:rFonts w:ascii="Arial Narrow" w:hAnsi="Arial Narrow" w:cs="Arial"/>
          <w:b/>
          <w:sz w:val="22"/>
          <w:szCs w:val="22"/>
        </w:rPr>
      </w:pPr>
      <w:r w:rsidRPr="004D79A5">
        <w:rPr>
          <w:rFonts w:ascii="Arial Narrow" w:hAnsi="Arial Narrow" w:cs="Arial"/>
          <w:b/>
          <w:sz w:val="22"/>
          <w:szCs w:val="22"/>
        </w:rPr>
        <w:t>OBJETO</w:t>
      </w:r>
      <w:r w:rsidRPr="004D79A5">
        <w:rPr>
          <w:rFonts w:ascii="Arial Narrow" w:hAnsi="Arial Narrow" w:cs="Arial"/>
          <w:b/>
          <w:iCs/>
          <w:sz w:val="22"/>
          <w:szCs w:val="22"/>
        </w:rPr>
        <w:t xml:space="preserve">.  </w:t>
      </w:r>
    </w:p>
    <w:p w14:paraId="7323A014" w14:textId="77777777" w:rsidR="00006AE1" w:rsidRPr="004D79A5" w:rsidRDefault="00006AE1" w:rsidP="00B81E0D">
      <w:pPr>
        <w:jc w:val="both"/>
        <w:rPr>
          <w:rFonts w:ascii="Arial Narrow" w:hAnsi="Arial Narrow" w:cs="Arial"/>
          <w:iCs/>
          <w:sz w:val="22"/>
          <w:szCs w:val="22"/>
        </w:rPr>
      </w:pPr>
    </w:p>
    <w:p w14:paraId="38C11F2B" w14:textId="77777777" w:rsidR="00006AE1" w:rsidRPr="004D79A5" w:rsidRDefault="00006AE1" w:rsidP="00B81E0D">
      <w:pPr>
        <w:jc w:val="both"/>
        <w:rPr>
          <w:rFonts w:ascii="Arial Narrow" w:hAnsi="Arial Narrow" w:cs="Arial"/>
          <w:b/>
          <w:sz w:val="22"/>
          <w:szCs w:val="22"/>
        </w:rPr>
      </w:pPr>
      <w:r w:rsidRPr="004D79A5">
        <w:rPr>
          <w:rFonts w:ascii="Arial Narrow" w:hAnsi="Arial Narrow" w:cs="Arial"/>
          <w:iCs/>
          <w:sz w:val="22"/>
          <w:szCs w:val="22"/>
        </w:rPr>
        <w:t>E</w:t>
      </w:r>
      <w:r w:rsidRPr="004D79A5">
        <w:rPr>
          <w:rFonts w:ascii="Arial Narrow" w:hAnsi="Arial Narrow" w:cs="Arial"/>
          <w:spacing w:val="-3"/>
          <w:sz w:val="22"/>
          <w:szCs w:val="22"/>
        </w:rPr>
        <w:t xml:space="preserve">s el establecido en los estudios previos y </w:t>
      </w:r>
      <w:r w:rsidRPr="004D79A5">
        <w:rPr>
          <w:rFonts w:ascii="Arial Narrow" w:hAnsi="Arial Narrow" w:cs="Arial"/>
          <w:sz w:val="22"/>
          <w:szCs w:val="22"/>
        </w:rPr>
        <w:t>en el Sistema Electrónico de Contratación Pública – SECOP II – Parte Información del proceso “Descripción”.</w:t>
      </w:r>
    </w:p>
    <w:p w14:paraId="63D590DB" w14:textId="77777777" w:rsidR="00006AE1" w:rsidRPr="004D79A5" w:rsidRDefault="00006AE1" w:rsidP="00B81E0D">
      <w:pPr>
        <w:jc w:val="both"/>
        <w:rPr>
          <w:rFonts w:ascii="Arial Narrow" w:hAnsi="Arial Narrow" w:cs="Arial"/>
          <w:b/>
          <w:sz w:val="22"/>
          <w:szCs w:val="22"/>
        </w:rPr>
      </w:pPr>
    </w:p>
    <w:p w14:paraId="13231267" w14:textId="77777777" w:rsidR="005D7BC5" w:rsidRPr="004D79A5" w:rsidRDefault="005D7BC5" w:rsidP="004D17D2">
      <w:pPr>
        <w:numPr>
          <w:ilvl w:val="1"/>
          <w:numId w:val="10"/>
        </w:numPr>
        <w:jc w:val="both"/>
        <w:rPr>
          <w:rFonts w:ascii="Arial Narrow" w:hAnsi="Arial Narrow" w:cs="Arial"/>
          <w:b/>
          <w:sz w:val="22"/>
          <w:szCs w:val="22"/>
        </w:rPr>
      </w:pPr>
      <w:r w:rsidRPr="004D79A5">
        <w:rPr>
          <w:rFonts w:ascii="Arial Narrow" w:hAnsi="Arial Narrow" w:cs="Arial"/>
          <w:b/>
          <w:sz w:val="22"/>
          <w:szCs w:val="22"/>
        </w:rPr>
        <w:t>CONDICIONES Y CARACTERÍSTICAS DE LOS BIENES</w:t>
      </w:r>
      <w:r w:rsidR="0038699B" w:rsidRPr="004D79A5">
        <w:rPr>
          <w:rFonts w:ascii="Arial Narrow" w:hAnsi="Arial Narrow" w:cs="Arial"/>
          <w:b/>
          <w:sz w:val="22"/>
          <w:szCs w:val="22"/>
        </w:rPr>
        <w:t xml:space="preserve">/SERVICIOS </w:t>
      </w:r>
      <w:r w:rsidRPr="004D79A5">
        <w:rPr>
          <w:rFonts w:ascii="Arial Narrow" w:hAnsi="Arial Narrow" w:cs="Arial"/>
          <w:b/>
          <w:sz w:val="22"/>
          <w:szCs w:val="22"/>
        </w:rPr>
        <w:t>A CONTRATAR.</w:t>
      </w:r>
    </w:p>
    <w:p w14:paraId="4385C206" w14:textId="77777777" w:rsidR="005D7BC5" w:rsidRPr="004D79A5" w:rsidRDefault="005D7BC5" w:rsidP="00B81E0D">
      <w:pPr>
        <w:autoSpaceDE w:val="0"/>
        <w:autoSpaceDN w:val="0"/>
        <w:adjustRightInd w:val="0"/>
        <w:rPr>
          <w:rFonts w:ascii="Arial Narrow" w:hAnsi="Arial Narrow" w:cs="Arial"/>
          <w:sz w:val="22"/>
          <w:szCs w:val="22"/>
          <w:lang w:val="es-CO" w:eastAsia="es-CO"/>
        </w:rPr>
      </w:pPr>
    </w:p>
    <w:p w14:paraId="7D713A64" w14:textId="77777777" w:rsidR="005D7BC5" w:rsidRPr="004D79A5" w:rsidRDefault="005D7BC5" w:rsidP="00B81E0D">
      <w:pPr>
        <w:autoSpaceDE w:val="0"/>
        <w:autoSpaceDN w:val="0"/>
        <w:adjustRightInd w:val="0"/>
        <w:jc w:val="both"/>
        <w:rPr>
          <w:rFonts w:ascii="Arial Narrow" w:hAnsi="Arial Narrow" w:cs="Arial"/>
          <w:sz w:val="22"/>
          <w:szCs w:val="22"/>
          <w:lang w:val="es-CO" w:eastAsia="es-CO"/>
        </w:rPr>
      </w:pPr>
      <w:r w:rsidRPr="004D79A5">
        <w:rPr>
          <w:rFonts w:ascii="Arial Narrow" w:hAnsi="Arial Narrow" w:cs="Arial"/>
          <w:sz w:val="22"/>
          <w:szCs w:val="22"/>
          <w:lang w:val="es-CO" w:eastAsia="es-CO"/>
        </w:rPr>
        <w:t>Las condiciones y características técnicas establecidas para el presente proceso se encuentran en los estudios previos, análisis económico del sector,</w:t>
      </w:r>
      <w:r w:rsidRPr="004D79A5">
        <w:rPr>
          <w:rFonts w:ascii="Arial Narrow" w:hAnsi="Arial Narrow" w:cs="Arial"/>
          <w:spacing w:val="-3"/>
          <w:sz w:val="22"/>
          <w:szCs w:val="22"/>
        </w:rPr>
        <w:t xml:space="preserve"> </w:t>
      </w:r>
      <w:r w:rsidRPr="004D79A5">
        <w:rPr>
          <w:rFonts w:ascii="Arial Narrow" w:hAnsi="Arial Narrow" w:cs="Arial"/>
          <w:sz w:val="22"/>
          <w:szCs w:val="22"/>
        </w:rPr>
        <w:t>en el pliego elctronico del Sistema Electrónico de Contratación Pública – SECOP II</w:t>
      </w:r>
      <w:r w:rsidRPr="004D79A5">
        <w:rPr>
          <w:rFonts w:ascii="Arial Narrow" w:hAnsi="Arial Narrow" w:cs="Arial"/>
          <w:sz w:val="22"/>
          <w:szCs w:val="22"/>
          <w:lang w:val="es-CO" w:eastAsia="es-CO"/>
        </w:rPr>
        <w:t xml:space="preserve"> y su documento complementario.</w:t>
      </w:r>
    </w:p>
    <w:p w14:paraId="7BDA02D7" w14:textId="77777777" w:rsidR="00D55662" w:rsidRPr="004D79A5" w:rsidRDefault="00D55662" w:rsidP="00B81E0D">
      <w:pPr>
        <w:autoSpaceDE w:val="0"/>
        <w:autoSpaceDN w:val="0"/>
        <w:adjustRightInd w:val="0"/>
        <w:jc w:val="both"/>
        <w:rPr>
          <w:rFonts w:ascii="Arial Narrow" w:hAnsi="Arial Narrow" w:cs="Arial"/>
          <w:sz w:val="22"/>
          <w:szCs w:val="22"/>
          <w:lang w:val="es-CO" w:eastAsia="es-CO"/>
        </w:rPr>
      </w:pPr>
    </w:p>
    <w:p w14:paraId="75ABDD53" w14:textId="77777777" w:rsidR="00D55662" w:rsidRPr="004D79A5" w:rsidRDefault="00D55662" w:rsidP="004D17D2">
      <w:pPr>
        <w:numPr>
          <w:ilvl w:val="1"/>
          <w:numId w:val="10"/>
        </w:numPr>
        <w:jc w:val="both"/>
        <w:rPr>
          <w:rFonts w:ascii="Arial Narrow" w:hAnsi="Arial Narrow" w:cs="Arial"/>
          <w:b/>
          <w:sz w:val="22"/>
          <w:szCs w:val="22"/>
        </w:rPr>
      </w:pPr>
      <w:r w:rsidRPr="004D79A5">
        <w:rPr>
          <w:rFonts w:ascii="Arial Narrow" w:hAnsi="Arial Narrow" w:cs="Arial"/>
          <w:b/>
          <w:sz w:val="22"/>
          <w:szCs w:val="22"/>
        </w:rPr>
        <w:t xml:space="preserve">LUGAR DE EJECUCIÓN. </w:t>
      </w:r>
    </w:p>
    <w:p w14:paraId="5D56B6A8" w14:textId="77777777" w:rsidR="00D55662" w:rsidRPr="004D79A5" w:rsidRDefault="00D55662" w:rsidP="00B81E0D">
      <w:pPr>
        <w:jc w:val="both"/>
        <w:rPr>
          <w:rFonts w:ascii="Arial Narrow" w:eastAsia="Arial" w:hAnsi="Arial Narrow" w:cs="Arial"/>
          <w:sz w:val="22"/>
          <w:szCs w:val="22"/>
        </w:rPr>
      </w:pPr>
    </w:p>
    <w:p w14:paraId="62AA2E76" w14:textId="77777777" w:rsidR="00D55662" w:rsidRPr="004D79A5" w:rsidRDefault="00D55662" w:rsidP="00B81E0D">
      <w:pPr>
        <w:tabs>
          <w:tab w:val="left" w:pos="426"/>
        </w:tabs>
        <w:jc w:val="both"/>
        <w:rPr>
          <w:rFonts w:ascii="Arial Narrow" w:hAnsi="Arial Narrow" w:cs="Arial"/>
          <w:sz w:val="22"/>
          <w:szCs w:val="22"/>
        </w:rPr>
      </w:pPr>
      <w:r w:rsidRPr="004D79A5">
        <w:rPr>
          <w:rFonts w:ascii="Arial Narrow" w:eastAsia="Arial" w:hAnsi="Arial Narrow" w:cs="Arial"/>
          <w:sz w:val="22"/>
          <w:szCs w:val="22"/>
        </w:rPr>
        <w:t xml:space="preserve">El </w:t>
      </w:r>
      <w:r w:rsidRPr="004D79A5">
        <w:rPr>
          <w:rFonts w:ascii="Arial Narrow" w:hAnsi="Arial Narrow" w:cs="Arial"/>
          <w:iCs/>
          <w:sz w:val="22"/>
          <w:szCs w:val="22"/>
        </w:rPr>
        <w:t>lugar de ejecución del</w:t>
      </w:r>
      <w:r w:rsidRPr="004D79A5">
        <w:rPr>
          <w:rFonts w:ascii="Arial Narrow" w:eastAsia="Arial" w:hAnsi="Arial Narrow" w:cs="Arial"/>
          <w:sz w:val="22"/>
          <w:szCs w:val="22"/>
        </w:rPr>
        <w:t xml:space="preserve"> objeto del contrato se realizará de </w:t>
      </w:r>
      <w:r w:rsidR="00E42D94" w:rsidRPr="004D79A5">
        <w:rPr>
          <w:rFonts w:ascii="Arial Narrow" w:eastAsia="Arial" w:hAnsi="Arial Narrow" w:cs="Arial"/>
          <w:sz w:val="22"/>
          <w:szCs w:val="22"/>
        </w:rPr>
        <w:t xml:space="preserve">acuerdo con </w:t>
      </w:r>
      <w:r w:rsidRPr="004D79A5">
        <w:rPr>
          <w:rFonts w:ascii="Arial Narrow" w:eastAsia="Arial" w:hAnsi="Arial Narrow" w:cs="Arial"/>
          <w:sz w:val="22"/>
          <w:szCs w:val="22"/>
        </w:rPr>
        <w:t xml:space="preserve">lo establecido en los estudios previos y en el pliego del </w:t>
      </w:r>
      <w:r w:rsidRPr="004D79A5">
        <w:rPr>
          <w:rFonts w:ascii="Arial Narrow" w:hAnsi="Arial Narrow" w:cs="Arial"/>
          <w:sz w:val="22"/>
          <w:szCs w:val="22"/>
        </w:rPr>
        <w:t xml:space="preserve">Sistema Electrónico de Contratación Pública – SECOP II </w:t>
      </w:r>
      <w:r w:rsidRPr="004D79A5">
        <w:rPr>
          <w:rFonts w:ascii="Arial Narrow" w:hAnsi="Arial Narrow" w:cs="Arial"/>
          <w:sz w:val="22"/>
          <w:szCs w:val="22"/>
          <w:lang w:val="es-CO" w:eastAsia="es-CO"/>
        </w:rPr>
        <w:t>y su documento complementario</w:t>
      </w:r>
      <w:r w:rsidRPr="004D79A5">
        <w:rPr>
          <w:rFonts w:ascii="Arial Narrow" w:hAnsi="Arial Narrow" w:cs="Arial"/>
          <w:sz w:val="22"/>
          <w:szCs w:val="22"/>
        </w:rPr>
        <w:t>.</w:t>
      </w:r>
    </w:p>
    <w:p w14:paraId="35C54021" w14:textId="77777777" w:rsidR="006A7FBB" w:rsidRPr="004D79A5" w:rsidRDefault="006A7FBB" w:rsidP="00B81E0D">
      <w:pPr>
        <w:autoSpaceDE w:val="0"/>
        <w:autoSpaceDN w:val="0"/>
        <w:adjustRightInd w:val="0"/>
        <w:ind w:left="360"/>
        <w:jc w:val="both"/>
        <w:rPr>
          <w:rFonts w:ascii="Arial Narrow" w:hAnsi="Arial Narrow" w:cs="Arial"/>
          <w:sz w:val="22"/>
          <w:szCs w:val="22"/>
          <w:lang w:val="es-CO" w:eastAsia="es-CO"/>
        </w:rPr>
      </w:pPr>
    </w:p>
    <w:p w14:paraId="1F0FC438" w14:textId="77777777" w:rsidR="008A7299" w:rsidRPr="004D79A5" w:rsidRDefault="008A7299" w:rsidP="004D17D2">
      <w:pPr>
        <w:numPr>
          <w:ilvl w:val="1"/>
          <w:numId w:val="10"/>
        </w:numPr>
        <w:jc w:val="both"/>
        <w:rPr>
          <w:rFonts w:ascii="Arial Narrow" w:hAnsi="Arial Narrow" w:cs="Arial"/>
          <w:b/>
          <w:sz w:val="22"/>
          <w:szCs w:val="22"/>
        </w:rPr>
      </w:pPr>
      <w:r w:rsidRPr="004D79A5">
        <w:rPr>
          <w:rFonts w:ascii="Arial Narrow" w:hAnsi="Arial Narrow" w:cs="Arial"/>
          <w:b/>
          <w:sz w:val="22"/>
          <w:szCs w:val="22"/>
        </w:rPr>
        <w:t xml:space="preserve">PLAZO DE EJECUCIÓN. </w:t>
      </w:r>
    </w:p>
    <w:p w14:paraId="3AE756D6" w14:textId="77777777" w:rsidR="008A7299" w:rsidRPr="004D79A5" w:rsidRDefault="008A7299" w:rsidP="008A7299">
      <w:pPr>
        <w:jc w:val="both"/>
        <w:rPr>
          <w:rFonts w:ascii="Arial Narrow" w:eastAsia="Arial" w:hAnsi="Arial Narrow" w:cs="Arial"/>
          <w:sz w:val="22"/>
          <w:szCs w:val="22"/>
        </w:rPr>
      </w:pPr>
    </w:p>
    <w:p w14:paraId="57FB15F3" w14:textId="77777777" w:rsidR="008A7299" w:rsidRPr="004D79A5" w:rsidRDefault="008A7299" w:rsidP="008A7299">
      <w:pPr>
        <w:jc w:val="both"/>
        <w:rPr>
          <w:rFonts w:ascii="Arial Narrow" w:hAnsi="Arial Narrow" w:cs="Arial"/>
          <w:sz w:val="22"/>
          <w:szCs w:val="22"/>
        </w:rPr>
      </w:pPr>
      <w:r w:rsidRPr="004D79A5">
        <w:rPr>
          <w:rFonts w:ascii="Arial Narrow" w:hAnsi="Arial Narrow" w:cs="Arial"/>
          <w:sz w:val="22"/>
          <w:szCs w:val="22"/>
        </w:rPr>
        <w:t xml:space="preserve">El plazo de ejecución es el </w:t>
      </w:r>
      <w:r w:rsidRPr="004D79A5">
        <w:rPr>
          <w:rFonts w:ascii="Arial Narrow" w:eastAsia="Arial" w:hAnsi="Arial Narrow" w:cs="Arial"/>
          <w:sz w:val="22"/>
          <w:szCs w:val="22"/>
        </w:rPr>
        <w:t xml:space="preserve">establecido en los estudios previos y en el pliego del </w:t>
      </w:r>
      <w:r w:rsidRPr="004D79A5">
        <w:rPr>
          <w:rFonts w:ascii="Arial Narrow" w:hAnsi="Arial Narrow" w:cs="Arial"/>
          <w:sz w:val="22"/>
          <w:szCs w:val="22"/>
        </w:rPr>
        <w:t>Sistema Electrónico de Contratación Pública – SECOP II.</w:t>
      </w:r>
    </w:p>
    <w:p w14:paraId="7854E013" w14:textId="77777777" w:rsidR="008A7299" w:rsidRPr="004D79A5" w:rsidRDefault="008A7299" w:rsidP="008A7299">
      <w:pPr>
        <w:jc w:val="both"/>
        <w:rPr>
          <w:rFonts w:ascii="Arial Narrow" w:hAnsi="Arial Narrow" w:cs="Arial"/>
          <w:sz w:val="22"/>
          <w:szCs w:val="22"/>
        </w:rPr>
      </w:pPr>
    </w:p>
    <w:p w14:paraId="6B3A14F7" w14:textId="77777777" w:rsidR="00283705" w:rsidRPr="004D79A5" w:rsidRDefault="00283705" w:rsidP="004D17D2">
      <w:pPr>
        <w:numPr>
          <w:ilvl w:val="1"/>
          <w:numId w:val="10"/>
        </w:numPr>
        <w:jc w:val="both"/>
        <w:rPr>
          <w:rFonts w:ascii="Arial Narrow" w:hAnsi="Arial Narrow" w:cs="Arial"/>
          <w:b/>
          <w:sz w:val="22"/>
          <w:szCs w:val="22"/>
        </w:rPr>
      </w:pPr>
      <w:r w:rsidRPr="004D79A5">
        <w:rPr>
          <w:rFonts w:ascii="Arial Narrow" w:hAnsi="Arial Narrow" w:cs="Arial"/>
          <w:b/>
          <w:sz w:val="22"/>
          <w:szCs w:val="22"/>
        </w:rPr>
        <w:t xml:space="preserve">FORMA DE PAGO. </w:t>
      </w:r>
    </w:p>
    <w:p w14:paraId="2E4345E9" w14:textId="77777777" w:rsidR="00283705" w:rsidRPr="004D79A5" w:rsidRDefault="00283705" w:rsidP="00B81E0D">
      <w:pPr>
        <w:jc w:val="both"/>
        <w:rPr>
          <w:rFonts w:ascii="Arial Narrow" w:eastAsia="Arial" w:hAnsi="Arial Narrow" w:cs="Arial"/>
          <w:sz w:val="22"/>
          <w:szCs w:val="22"/>
        </w:rPr>
      </w:pPr>
    </w:p>
    <w:p w14:paraId="65DDD0FC" w14:textId="77777777" w:rsidR="00283705" w:rsidRPr="004D79A5" w:rsidRDefault="00283705" w:rsidP="00B81E0D">
      <w:pPr>
        <w:tabs>
          <w:tab w:val="left" w:pos="426"/>
        </w:tabs>
        <w:jc w:val="both"/>
        <w:rPr>
          <w:rFonts w:ascii="Arial Narrow" w:hAnsi="Arial Narrow" w:cs="Arial"/>
          <w:sz w:val="22"/>
          <w:szCs w:val="22"/>
        </w:rPr>
      </w:pPr>
      <w:r w:rsidRPr="004D79A5">
        <w:rPr>
          <w:rFonts w:ascii="Arial Narrow" w:eastAsia="Arial" w:hAnsi="Arial Narrow" w:cs="Arial"/>
          <w:sz w:val="22"/>
          <w:szCs w:val="22"/>
        </w:rPr>
        <w:t>El Instituto Nacional de Medicina Legal y Ciencias Forenses pagará al</w:t>
      </w:r>
      <w:r w:rsidRPr="004D79A5">
        <w:rPr>
          <w:rFonts w:ascii="Arial Narrow" w:eastAsia="Arial" w:hAnsi="Arial Narrow" w:cs="Arial"/>
          <w:b/>
          <w:sz w:val="22"/>
          <w:szCs w:val="22"/>
        </w:rPr>
        <w:t xml:space="preserve"> CONTRATISTA</w:t>
      </w:r>
      <w:r w:rsidRPr="004D79A5">
        <w:rPr>
          <w:rFonts w:ascii="Arial Narrow" w:eastAsia="Arial" w:hAnsi="Arial Narrow" w:cs="Arial"/>
          <w:sz w:val="22"/>
          <w:szCs w:val="22"/>
        </w:rPr>
        <w:t xml:space="preserve">, de conformidad en lo establecido en los estudios previos y en el pliego del </w:t>
      </w:r>
      <w:r w:rsidRPr="004D79A5">
        <w:rPr>
          <w:rFonts w:ascii="Arial Narrow" w:hAnsi="Arial Narrow" w:cs="Arial"/>
          <w:sz w:val="22"/>
          <w:szCs w:val="22"/>
        </w:rPr>
        <w:t>Sistema Electrónico de Contratación</w:t>
      </w:r>
      <w:r w:rsidR="00850B83" w:rsidRPr="004D79A5">
        <w:rPr>
          <w:rFonts w:ascii="Arial Narrow" w:hAnsi="Arial Narrow" w:cs="Arial"/>
          <w:sz w:val="22"/>
          <w:szCs w:val="22"/>
        </w:rPr>
        <w:t xml:space="preserve"> Pública -SECOP II.</w:t>
      </w:r>
    </w:p>
    <w:p w14:paraId="09A74F7B" w14:textId="77777777" w:rsidR="00163FFE" w:rsidRPr="004D79A5" w:rsidRDefault="00163FFE" w:rsidP="00B81E0D">
      <w:pPr>
        <w:tabs>
          <w:tab w:val="left" w:pos="426"/>
        </w:tabs>
        <w:jc w:val="both"/>
        <w:rPr>
          <w:rFonts w:ascii="Arial Narrow" w:hAnsi="Arial Narrow" w:cs="Arial"/>
          <w:sz w:val="22"/>
          <w:szCs w:val="22"/>
        </w:rPr>
      </w:pPr>
    </w:p>
    <w:p w14:paraId="72A0E5CA" w14:textId="77777777" w:rsidR="004C11BC" w:rsidRPr="004D79A5" w:rsidRDefault="0022373D" w:rsidP="004D17D2">
      <w:pPr>
        <w:numPr>
          <w:ilvl w:val="1"/>
          <w:numId w:val="10"/>
        </w:numPr>
        <w:jc w:val="both"/>
        <w:rPr>
          <w:rFonts w:ascii="Arial Narrow" w:hAnsi="Arial Narrow" w:cs="Arial"/>
          <w:b/>
          <w:sz w:val="22"/>
          <w:szCs w:val="22"/>
        </w:rPr>
      </w:pPr>
      <w:bookmarkStart w:id="0" w:name="_Hlk86312529"/>
      <w:r w:rsidRPr="004D79A5">
        <w:rPr>
          <w:rFonts w:ascii="Arial Narrow" w:hAnsi="Arial Narrow" w:cs="Arial"/>
          <w:b/>
          <w:sz w:val="22"/>
          <w:szCs w:val="22"/>
        </w:rPr>
        <w:t>PRESUPUESTO OFICIAL</w:t>
      </w:r>
      <w:r w:rsidR="00850B83" w:rsidRPr="004D79A5">
        <w:rPr>
          <w:rFonts w:ascii="Arial Narrow" w:hAnsi="Arial Narrow" w:cs="Arial"/>
          <w:b/>
          <w:sz w:val="22"/>
          <w:szCs w:val="22"/>
        </w:rPr>
        <w:t xml:space="preserve"> Y CERTIFICADO DE DISPONIBILIDAD PRESUPUESTAL</w:t>
      </w:r>
      <w:r w:rsidR="00596FDC" w:rsidRPr="004D79A5">
        <w:rPr>
          <w:rFonts w:ascii="Arial Narrow" w:hAnsi="Arial Narrow" w:cs="Arial"/>
          <w:b/>
          <w:sz w:val="22"/>
          <w:szCs w:val="22"/>
        </w:rPr>
        <w:t xml:space="preserve">. </w:t>
      </w:r>
    </w:p>
    <w:bookmarkEnd w:id="0"/>
    <w:p w14:paraId="219C7ADC" w14:textId="77777777" w:rsidR="004C11BC" w:rsidRPr="004D79A5" w:rsidRDefault="004C11BC" w:rsidP="00B81E0D">
      <w:pPr>
        <w:jc w:val="both"/>
        <w:rPr>
          <w:rFonts w:ascii="Arial Narrow" w:hAnsi="Arial Narrow" w:cs="Arial"/>
          <w:b/>
          <w:sz w:val="22"/>
          <w:szCs w:val="22"/>
        </w:rPr>
      </w:pPr>
    </w:p>
    <w:p w14:paraId="0B2202CC" w14:textId="77777777" w:rsidR="00A2154B" w:rsidRPr="004D79A5" w:rsidRDefault="00A2154B" w:rsidP="00B81E0D">
      <w:pPr>
        <w:jc w:val="both"/>
        <w:rPr>
          <w:rFonts w:ascii="Arial Narrow" w:hAnsi="Arial Narrow" w:cs="Arial"/>
          <w:b/>
          <w:sz w:val="22"/>
          <w:szCs w:val="22"/>
        </w:rPr>
      </w:pPr>
      <w:r w:rsidRPr="004D79A5">
        <w:rPr>
          <w:rFonts w:ascii="Arial Narrow" w:hAnsi="Arial Narrow" w:cs="Arial"/>
          <w:sz w:val="22"/>
          <w:szCs w:val="22"/>
        </w:rPr>
        <w:t xml:space="preserve">El presupuesto oficial disponible para la contratación es el establecido en los estudios previos, análisis del sector y en el pliego del presente proceso y su documento complementario, este se encuentra establecido </w:t>
      </w:r>
      <w:r w:rsidRPr="004D79A5">
        <w:rPr>
          <w:rFonts w:ascii="Arial Narrow" w:hAnsi="Arial Narrow" w:cs="Arial"/>
          <w:iCs/>
          <w:sz w:val="22"/>
          <w:szCs w:val="22"/>
        </w:rPr>
        <w:t xml:space="preserve">en la sección - </w:t>
      </w:r>
      <w:r w:rsidRPr="004D79A5">
        <w:rPr>
          <w:rFonts w:ascii="Arial Narrow" w:hAnsi="Arial Narrow" w:cs="Arial"/>
          <w:sz w:val="22"/>
          <w:szCs w:val="22"/>
        </w:rPr>
        <w:t>“</w:t>
      </w:r>
      <w:r w:rsidRPr="004D79A5">
        <w:rPr>
          <w:rFonts w:ascii="Arial Narrow" w:hAnsi="Arial Narrow" w:cs="Arial"/>
          <w:i/>
          <w:sz w:val="22"/>
          <w:szCs w:val="22"/>
        </w:rPr>
        <w:t>CONFIGURACIÓN”</w:t>
      </w:r>
      <w:r w:rsidRPr="004D79A5">
        <w:rPr>
          <w:rFonts w:ascii="Arial Narrow" w:hAnsi="Arial Narrow" w:cs="Arial"/>
          <w:sz w:val="22"/>
          <w:szCs w:val="22"/>
        </w:rPr>
        <w:t xml:space="preserve"> del pliego del </w:t>
      </w:r>
      <w:bookmarkStart w:id="1" w:name="_Hlk35322988"/>
      <w:r w:rsidRPr="004D79A5">
        <w:rPr>
          <w:rFonts w:ascii="Arial Narrow" w:hAnsi="Arial Narrow" w:cs="Arial"/>
          <w:sz w:val="22"/>
          <w:szCs w:val="22"/>
        </w:rPr>
        <w:t xml:space="preserve">Sistema Electrónico de Contratación Pública - SECOP II </w:t>
      </w:r>
      <w:bookmarkEnd w:id="1"/>
      <w:r w:rsidRPr="004D79A5">
        <w:rPr>
          <w:rFonts w:ascii="Arial Narrow" w:hAnsi="Arial Narrow" w:cs="Arial"/>
          <w:sz w:val="22"/>
          <w:szCs w:val="22"/>
        </w:rPr>
        <w:t>y la propuesta elegida no podrá sobrepasar el presupuesto total y/o por ítem, según sea el caso.</w:t>
      </w:r>
    </w:p>
    <w:p w14:paraId="32D1FA6B" w14:textId="77777777" w:rsidR="00A2154B" w:rsidRPr="004D79A5" w:rsidRDefault="00A2154B" w:rsidP="00B81E0D">
      <w:pPr>
        <w:ind w:left="360"/>
        <w:jc w:val="both"/>
        <w:rPr>
          <w:rFonts w:ascii="Arial Narrow" w:hAnsi="Arial Narrow" w:cs="Arial"/>
          <w:b/>
          <w:sz w:val="22"/>
          <w:szCs w:val="22"/>
        </w:rPr>
      </w:pPr>
    </w:p>
    <w:p w14:paraId="3C809817" w14:textId="708745F2" w:rsidR="00A2154B" w:rsidRPr="004D79A5" w:rsidRDefault="00A2154B" w:rsidP="00B81E0D">
      <w:pPr>
        <w:autoSpaceDE w:val="0"/>
        <w:autoSpaceDN w:val="0"/>
        <w:adjustRightInd w:val="0"/>
        <w:jc w:val="both"/>
        <w:rPr>
          <w:rFonts w:ascii="Arial Narrow" w:hAnsi="Arial Narrow" w:cs="Arial"/>
          <w:sz w:val="22"/>
          <w:szCs w:val="22"/>
        </w:rPr>
      </w:pPr>
      <w:bookmarkStart w:id="2" w:name="_Hlk35324351"/>
      <w:r w:rsidRPr="004D79A5">
        <w:rPr>
          <w:rFonts w:ascii="Arial Narrow" w:hAnsi="Arial Narrow" w:cs="Arial"/>
          <w:sz w:val="22"/>
          <w:szCs w:val="22"/>
          <w:lang w:val="es-CO" w:eastAsia="es-CO"/>
        </w:rPr>
        <w:lastRenderedPageBreak/>
        <w:t>As</w:t>
      </w:r>
      <w:r w:rsidR="00104510" w:rsidRPr="004D79A5">
        <w:rPr>
          <w:rFonts w:ascii="Arial Narrow" w:hAnsi="Arial Narrow" w:cs="Arial"/>
          <w:sz w:val="22"/>
          <w:szCs w:val="22"/>
          <w:lang w:val="es-CO" w:eastAsia="es-CO"/>
        </w:rPr>
        <w:t xml:space="preserve">í </w:t>
      </w:r>
      <w:r w:rsidRPr="004D79A5">
        <w:rPr>
          <w:rFonts w:ascii="Arial Narrow" w:hAnsi="Arial Narrow" w:cs="Arial"/>
          <w:sz w:val="22"/>
          <w:szCs w:val="22"/>
          <w:lang w:val="es-CO" w:eastAsia="es-CO"/>
        </w:rPr>
        <w:t>mismo, las obligaciones que se contraen por parte del Instituto Nacional de Medicina Legal y Ciencias Forenses con ocasión de este proceso de selección y el contrato que se suscriba están respaldadas con recursos del presupuesto de la entid</w:t>
      </w:r>
      <w:r w:rsidR="001A16A7" w:rsidRPr="004D79A5">
        <w:rPr>
          <w:rFonts w:ascii="Arial Narrow" w:hAnsi="Arial Narrow" w:cs="Arial"/>
          <w:sz w:val="22"/>
          <w:szCs w:val="22"/>
          <w:lang w:val="es-CO" w:eastAsia="es-CO"/>
        </w:rPr>
        <w:t>ad para la vigencia del año 202</w:t>
      </w:r>
      <w:r w:rsidR="00960130" w:rsidRPr="004D79A5">
        <w:rPr>
          <w:rFonts w:ascii="Arial Narrow" w:hAnsi="Arial Narrow" w:cs="Arial"/>
          <w:sz w:val="22"/>
          <w:szCs w:val="22"/>
          <w:lang w:val="es-CO" w:eastAsia="es-CO"/>
        </w:rPr>
        <w:t>4</w:t>
      </w:r>
      <w:r w:rsidRPr="004D79A5">
        <w:rPr>
          <w:rFonts w:ascii="Arial Narrow" w:hAnsi="Arial Narrow" w:cs="Arial"/>
          <w:sz w:val="22"/>
          <w:szCs w:val="22"/>
          <w:lang w:val="es-CO" w:eastAsia="es-CO"/>
        </w:rPr>
        <w:t xml:space="preserve"> con el certificado de disponibilidad presupuestal que </w:t>
      </w:r>
      <w:r w:rsidRPr="004D79A5">
        <w:rPr>
          <w:rFonts w:ascii="Arial Narrow" w:hAnsi="Arial Narrow" w:cs="Arial"/>
          <w:sz w:val="22"/>
          <w:szCs w:val="22"/>
        </w:rPr>
        <w:t>se encuentra establecido en la parte “</w:t>
      </w:r>
      <w:r w:rsidRPr="004D79A5">
        <w:rPr>
          <w:rFonts w:ascii="Arial Narrow" w:hAnsi="Arial Narrow" w:cs="Arial"/>
          <w:i/>
          <w:sz w:val="22"/>
          <w:szCs w:val="22"/>
        </w:rPr>
        <w:t>CONFIGURACIÓN”</w:t>
      </w:r>
      <w:r w:rsidRPr="004D79A5">
        <w:rPr>
          <w:rFonts w:ascii="Arial Narrow" w:hAnsi="Arial Narrow" w:cs="Arial"/>
          <w:sz w:val="22"/>
          <w:szCs w:val="22"/>
        </w:rPr>
        <w:t xml:space="preserve"> y “DOCUMENTOS DEL PROCESO” del pliego, del Sistema Electrónico de Contratación Pública - SECOP II.</w:t>
      </w:r>
    </w:p>
    <w:p w14:paraId="6655133C" w14:textId="77777777" w:rsidR="00E42D94" w:rsidRPr="004D79A5" w:rsidRDefault="00E42D94" w:rsidP="00B81E0D">
      <w:pPr>
        <w:jc w:val="both"/>
        <w:rPr>
          <w:rFonts w:ascii="Arial Narrow" w:hAnsi="Arial Narrow" w:cs="Arial"/>
          <w:sz w:val="22"/>
          <w:szCs w:val="22"/>
        </w:rPr>
      </w:pPr>
    </w:p>
    <w:bookmarkEnd w:id="2"/>
    <w:p w14:paraId="68CFD304" w14:textId="77777777" w:rsidR="00154AB3" w:rsidRPr="004D79A5" w:rsidRDefault="00D55662" w:rsidP="004D17D2">
      <w:pPr>
        <w:numPr>
          <w:ilvl w:val="1"/>
          <w:numId w:val="10"/>
        </w:numPr>
        <w:jc w:val="both"/>
        <w:rPr>
          <w:rFonts w:ascii="Arial Narrow" w:hAnsi="Arial Narrow" w:cs="Arial"/>
          <w:sz w:val="22"/>
          <w:szCs w:val="22"/>
        </w:rPr>
      </w:pPr>
      <w:r w:rsidRPr="004D79A5">
        <w:rPr>
          <w:rFonts w:ascii="Arial Narrow" w:hAnsi="Arial Narrow" w:cs="Arial"/>
          <w:b/>
          <w:sz w:val="22"/>
          <w:szCs w:val="22"/>
        </w:rPr>
        <w:t>VISITA TÉCNICA.</w:t>
      </w:r>
      <w:r w:rsidR="00B77CF7" w:rsidRPr="004D79A5">
        <w:rPr>
          <w:rFonts w:ascii="Arial Narrow" w:hAnsi="Arial Narrow" w:cs="Arial"/>
          <w:b/>
          <w:sz w:val="22"/>
          <w:szCs w:val="22"/>
        </w:rPr>
        <w:t xml:space="preserve"> </w:t>
      </w:r>
    </w:p>
    <w:p w14:paraId="07DF21B7" w14:textId="77777777" w:rsidR="00154AB3" w:rsidRPr="004D79A5" w:rsidRDefault="00154AB3" w:rsidP="00154AB3">
      <w:pPr>
        <w:jc w:val="both"/>
        <w:rPr>
          <w:rFonts w:ascii="Arial Narrow" w:hAnsi="Arial Narrow" w:cs="Arial"/>
          <w:sz w:val="22"/>
          <w:szCs w:val="22"/>
        </w:rPr>
      </w:pPr>
    </w:p>
    <w:p w14:paraId="06FAA24B" w14:textId="3AD71792" w:rsidR="00BF2BF0" w:rsidRPr="004D79A5" w:rsidRDefault="0052609D" w:rsidP="009650DF">
      <w:pPr>
        <w:autoSpaceDE w:val="0"/>
        <w:autoSpaceDN w:val="0"/>
        <w:adjustRightInd w:val="0"/>
        <w:jc w:val="both"/>
        <w:rPr>
          <w:rFonts w:ascii="Arial Narrow" w:hAnsi="Arial Narrow" w:cs="Arial"/>
          <w:sz w:val="22"/>
          <w:szCs w:val="22"/>
          <w:lang w:val="es-CO" w:eastAsia="es-CO"/>
        </w:rPr>
      </w:pPr>
      <w:r>
        <w:rPr>
          <w:rFonts w:ascii="Arial Narrow" w:hAnsi="Arial Narrow" w:cs="Arial"/>
          <w:sz w:val="22"/>
          <w:szCs w:val="22"/>
          <w:lang w:val="es-CO" w:eastAsia="es-CO"/>
        </w:rPr>
        <w:t>Consul</w:t>
      </w:r>
      <w:r w:rsidR="00DD2349">
        <w:rPr>
          <w:rFonts w:ascii="Arial Narrow" w:hAnsi="Arial Narrow" w:cs="Arial"/>
          <w:sz w:val="22"/>
          <w:szCs w:val="22"/>
          <w:lang w:val="es-CO" w:eastAsia="es-CO"/>
        </w:rPr>
        <w:t xml:space="preserve">tar </w:t>
      </w:r>
      <w:r>
        <w:rPr>
          <w:rFonts w:ascii="Arial Narrow" w:hAnsi="Arial Narrow" w:cs="Arial"/>
          <w:sz w:val="22"/>
          <w:szCs w:val="22"/>
          <w:lang w:val="es-CO" w:eastAsia="es-CO"/>
        </w:rPr>
        <w:t>estudios previos.</w:t>
      </w:r>
    </w:p>
    <w:p w14:paraId="26229D4D" w14:textId="77777777" w:rsidR="003D6AA9" w:rsidRPr="004D79A5" w:rsidRDefault="003D6AA9" w:rsidP="00B81E0D">
      <w:pPr>
        <w:tabs>
          <w:tab w:val="left" w:pos="426"/>
        </w:tabs>
        <w:jc w:val="both"/>
        <w:rPr>
          <w:rFonts w:ascii="Arial Narrow" w:eastAsia="Arial" w:hAnsi="Arial Narrow" w:cs="Arial"/>
          <w:b/>
          <w:sz w:val="22"/>
          <w:szCs w:val="22"/>
        </w:rPr>
      </w:pPr>
    </w:p>
    <w:p w14:paraId="40675B24" w14:textId="77777777" w:rsidR="00D55662" w:rsidRPr="004D79A5" w:rsidRDefault="00D55662" w:rsidP="004D17D2">
      <w:pPr>
        <w:numPr>
          <w:ilvl w:val="1"/>
          <w:numId w:val="10"/>
        </w:numPr>
        <w:jc w:val="both"/>
        <w:rPr>
          <w:rFonts w:ascii="Arial Narrow" w:hAnsi="Arial Narrow" w:cs="Arial"/>
          <w:b/>
          <w:sz w:val="22"/>
          <w:szCs w:val="22"/>
        </w:rPr>
      </w:pPr>
      <w:r w:rsidRPr="004D79A5">
        <w:rPr>
          <w:rFonts w:ascii="Arial Narrow" w:eastAsia="Calibri" w:hAnsi="Arial Narrow" w:cs="Arial"/>
          <w:b/>
          <w:sz w:val="22"/>
          <w:szCs w:val="22"/>
          <w:lang w:eastAsia="en-US"/>
        </w:rPr>
        <w:t>IDENTIFICACIÓN Y COBERTURA DEL RIESGO EN EN PRESENTE PROCESO DE CONTRATACIÓN</w:t>
      </w:r>
    </w:p>
    <w:p w14:paraId="58203C88" w14:textId="77777777" w:rsidR="00D55662" w:rsidRPr="004D79A5" w:rsidRDefault="00D55662" w:rsidP="00B81E0D">
      <w:pPr>
        <w:jc w:val="both"/>
        <w:rPr>
          <w:rFonts w:ascii="Arial Narrow" w:hAnsi="Arial Narrow" w:cs="Arial"/>
          <w:sz w:val="22"/>
          <w:szCs w:val="22"/>
          <w:lang w:val="es-CO" w:eastAsia="es-CO"/>
        </w:rPr>
      </w:pPr>
    </w:p>
    <w:p w14:paraId="67BF200B" w14:textId="77777777" w:rsidR="00D55662" w:rsidRPr="004D79A5" w:rsidRDefault="00D55662" w:rsidP="00B81E0D">
      <w:pPr>
        <w:jc w:val="both"/>
        <w:rPr>
          <w:rFonts w:ascii="Arial Narrow" w:hAnsi="Arial Narrow" w:cs="Arial"/>
          <w:sz w:val="22"/>
          <w:szCs w:val="22"/>
          <w:lang w:val="es-CO" w:eastAsia="es-CO"/>
        </w:rPr>
      </w:pPr>
      <w:r w:rsidRPr="004D79A5">
        <w:rPr>
          <w:rFonts w:ascii="Arial Narrow" w:hAnsi="Arial Narrow" w:cs="Arial"/>
          <w:sz w:val="22"/>
          <w:szCs w:val="22"/>
          <w:lang w:val="es-CO" w:eastAsia="es-CO"/>
        </w:rPr>
        <w:t xml:space="preserve">Los posibles riesgos previsibles que se puedan ocasionar dentro de la ejecución del contrato, y afecten directamente el equilibrio económico del contrato, por parte de la Entidad contratante, como por parte del contratista, se encuentran en los estudios previos y en el </w:t>
      </w:r>
      <w:r w:rsidRPr="004D79A5">
        <w:rPr>
          <w:rFonts w:ascii="Arial Narrow" w:hAnsi="Arial Narrow" w:cs="Arial"/>
          <w:b/>
          <w:sz w:val="22"/>
          <w:szCs w:val="22"/>
          <w:lang w:val="es-CO" w:eastAsia="es-CO"/>
        </w:rPr>
        <w:t>A</w:t>
      </w:r>
      <w:r w:rsidRPr="004D79A5">
        <w:rPr>
          <w:rFonts w:ascii="Arial Narrow" w:hAnsi="Arial Narrow" w:cs="Arial"/>
          <w:b/>
          <w:sz w:val="22"/>
          <w:szCs w:val="22"/>
        </w:rPr>
        <w:t xml:space="preserve">NEXO </w:t>
      </w:r>
      <w:r w:rsidR="006A3E01" w:rsidRPr="004D79A5">
        <w:rPr>
          <w:rFonts w:ascii="Arial Narrow" w:hAnsi="Arial Narrow" w:cs="Arial"/>
          <w:b/>
          <w:sz w:val="22"/>
          <w:szCs w:val="22"/>
        </w:rPr>
        <w:t>1</w:t>
      </w:r>
      <w:r w:rsidRPr="004D79A5">
        <w:rPr>
          <w:rFonts w:ascii="Arial Narrow" w:hAnsi="Arial Narrow" w:cs="Arial"/>
          <w:b/>
          <w:sz w:val="22"/>
          <w:szCs w:val="22"/>
        </w:rPr>
        <w:t xml:space="preserve"> - “IDENTIFICACION Y COBERTURA DEL RIESGO”</w:t>
      </w:r>
      <w:r w:rsidRPr="004D79A5">
        <w:rPr>
          <w:rFonts w:ascii="Arial Narrow" w:hAnsi="Arial Narrow" w:cs="Arial"/>
          <w:sz w:val="22"/>
          <w:szCs w:val="22"/>
        </w:rPr>
        <w:t xml:space="preserve"> d</w:t>
      </w:r>
      <w:r w:rsidRPr="004D79A5">
        <w:rPr>
          <w:rFonts w:ascii="Arial Narrow" w:hAnsi="Arial Narrow" w:cs="Arial"/>
          <w:sz w:val="22"/>
          <w:szCs w:val="22"/>
          <w:lang w:val="es-CO" w:eastAsia="es-CO"/>
        </w:rPr>
        <w:t>el presente documento.</w:t>
      </w:r>
    </w:p>
    <w:p w14:paraId="2A3D42C1" w14:textId="77777777" w:rsidR="00A2154B" w:rsidRPr="004D79A5" w:rsidRDefault="00A2154B" w:rsidP="00B81E0D">
      <w:pPr>
        <w:autoSpaceDE w:val="0"/>
        <w:autoSpaceDN w:val="0"/>
        <w:adjustRightInd w:val="0"/>
        <w:jc w:val="both"/>
        <w:rPr>
          <w:rFonts w:ascii="Arial Narrow" w:hAnsi="Arial Narrow" w:cs="Arial"/>
          <w:sz w:val="22"/>
          <w:szCs w:val="22"/>
          <w:lang w:val="es-CO"/>
        </w:rPr>
      </w:pPr>
    </w:p>
    <w:p w14:paraId="0B36AA27" w14:textId="77777777" w:rsidR="004C11BC" w:rsidRPr="004D79A5" w:rsidRDefault="0022373D" w:rsidP="004D17D2">
      <w:pPr>
        <w:numPr>
          <w:ilvl w:val="1"/>
          <w:numId w:val="10"/>
        </w:numPr>
        <w:jc w:val="both"/>
        <w:rPr>
          <w:rFonts w:ascii="Arial Narrow" w:hAnsi="Arial Narrow" w:cs="Arial"/>
          <w:b/>
          <w:sz w:val="22"/>
          <w:szCs w:val="22"/>
        </w:rPr>
      </w:pPr>
      <w:r w:rsidRPr="004D79A5">
        <w:rPr>
          <w:rFonts w:ascii="Arial Narrow" w:hAnsi="Arial Narrow" w:cs="Arial"/>
          <w:b/>
          <w:sz w:val="22"/>
          <w:szCs w:val="22"/>
        </w:rPr>
        <w:t>RÉGIMEN JURÍDICO APLICABLE</w:t>
      </w:r>
      <w:r w:rsidR="00596FDC" w:rsidRPr="004D79A5">
        <w:rPr>
          <w:rFonts w:ascii="Arial Narrow" w:hAnsi="Arial Narrow" w:cs="Arial"/>
          <w:b/>
          <w:sz w:val="22"/>
          <w:szCs w:val="22"/>
        </w:rPr>
        <w:t xml:space="preserve">. </w:t>
      </w:r>
    </w:p>
    <w:p w14:paraId="4B2A4AF2" w14:textId="77777777" w:rsidR="004C11BC" w:rsidRPr="004D79A5" w:rsidRDefault="004C11BC" w:rsidP="00B81E0D">
      <w:pPr>
        <w:jc w:val="both"/>
        <w:rPr>
          <w:rFonts w:ascii="Arial Narrow" w:hAnsi="Arial Narrow" w:cs="Arial"/>
          <w:sz w:val="22"/>
          <w:szCs w:val="22"/>
        </w:rPr>
      </w:pPr>
    </w:p>
    <w:p w14:paraId="308A0945" w14:textId="77777777" w:rsidR="003C0232" w:rsidRPr="004D79A5" w:rsidRDefault="003C0232" w:rsidP="00B81E0D">
      <w:pPr>
        <w:jc w:val="both"/>
        <w:rPr>
          <w:rFonts w:ascii="Arial Narrow" w:hAnsi="Arial Narrow" w:cs="Arial"/>
          <w:sz w:val="22"/>
          <w:szCs w:val="22"/>
        </w:rPr>
      </w:pPr>
      <w:r w:rsidRPr="004D79A5">
        <w:rPr>
          <w:rFonts w:ascii="Arial Narrow" w:hAnsi="Arial Narrow" w:cs="Arial"/>
          <w:sz w:val="22"/>
          <w:szCs w:val="22"/>
        </w:rPr>
        <w:t xml:space="preserve">El régimen jurídico aplicable al presente proceso de selección, es bajo el procedimiento de </w:t>
      </w:r>
      <w:r w:rsidR="008A736D" w:rsidRPr="004D79A5">
        <w:rPr>
          <w:rFonts w:ascii="Arial Narrow" w:hAnsi="Arial Narrow" w:cs="Arial"/>
          <w:sz w:val="22"/>
          <w:szCs w:val="22"/>
        </w:rPr>
        <w:t>selección abreviada de menor cuantía</w:t>
      </w:r>
      <w:r w:rsidRPr="004D79A5">
        <w:rPr>
          <w:rFonts w:ascii="Arial Narrow" w:hAnsi="Arial Narrow" w:cs="Arial"/>
          <w:sz w:val="22"/>
          <w:szCs w:val="22"/>
        </w:rPr>
        <w:t xml:space="preserve">, </w:t>
      </w:r>
      <w:r w:rsidR="00856420" w:rsidRPr="004D79A5">
        <w:rPr>
          <w:rFonts w:ascii="Arial Narrow" w:hAnsi="Arial Narrow" w:cs="Arial"/>
          <w:sz w:val="22"/>
          <w:szCs w:val="22"/>
        </w:rPr>
        <w:t xml:space="preserve">está conformado por la Constitución Política de Colombia, las leyes de la República y en especial por las Leyes 80 de 1993, 1150 de 2007, 1474 de 2011, 1882 de 2018, </w:t>
      </w:r>
      <w:r w:rsidR="00F82999" w:rsidRPr="004D79A5">
        <w:rPr>
          <w:rFonts w:ascii="Arial Narrow" w:hAnsi="Arial Narrow" w:cs="Arial"/>
          <w:sz w:val="22"/>
          <w:szCs w:val="22"/>
        </w:rPr>
        <w:t>2294 de 2023</w:t>
      </w:r>
      <w:r w:rsidR="00856420" w:rsidRPr="004D79A5">
        <w:rPr>
          <w:rFonts w:ascii="Arial Narrow" w:hAnsi="Arial Narrow" w:cs="Arial"/>
          <w:sz w:val="22"/>
          <w:szCs w:val="22"/>
        </w:rPr>
        <w:t>, 2022 de 2020, 2069 de 2020, 2195 de 2022, los Decretos 019 de 2012, 0053 de 2012, 1082 de 2015, 2106 de 2019, 397 de 2022 y demás decretos reglamentarios, normas orgánicas del presupuesto, Estatuto Tributario, Ley 222 de 1995 y las demás normas concordantes con la materia, que rijan o lleguen a regir los aspectos del presente proceso de selección y en todo lo demás no regulado expresamente, se aplicarán las normas comerciales, civiles, y lo establecido en el pliego de condiciones.</w:t>
      </w:r>
    </w:p>
    <w:p w14:paraId="3A92705D" w14:textId="77777777" w:rsidR="00856420" w:rsidRPr="004D79A5" w:rsidRDefault="00856420" w:rsidP="00B81E0D">
      <w:pPr>
        <w:jc w:val="both"/>
        <w:rPr>
          <w:rFonts w:ascii="Arial Narrow" w:hAnsi="Arial Narrow" w:cs="Arial"/>
          <w:sz w:val="22"/>
          <w:szCs w:val="22"/>
        </w:rPr>
      </w:pPr>
    </w:p>
    <w:p w14:paraId="1EED6087" w14:textId="77777777" w:rsidR="003C0232" w:rsidRPr="004D79A5" w:rsidRDefault="003C0232" w:rsidP="00B81E0D">
      <w:pPr>
        <w:jc w:val="both"/>
        <w:rPr>
          <w:rFonts w:ascii="Arial Narrow" w:hAnsi="Arial Narrow" w:cs="Arial"/>
          <w:sz w:val="22"/>
          <w:szCs w:val="22"/>
        </w:rPr>
      </w:pPr>
      <w:r w:rsidRPr="004D79A5">
        <w:rPr>
          <w:rFonts w:ascii="Arial Narrow" w:hAnsi="Arial Narrow" w:cs="Arial"/>
          <w:sz w:val="22"/>
          <w:szCs w:val="22"/>
        </w:rPr>
        <w:t>De igual manera las guías, circulares y demás documentos generados por la Agencia Nacional para la Contratación Pública “</w:t>
      </w:r>
      <w:r w:rsidRPr="004D79A5">
        <w:rPr>
          <w:rFonts w:ascii="Arial Narrow" w:hAnsi="Arial Narrow" w:cs="Arial"/>
          <w:b/>
          <w:sz w:val="22"/>
          <w:szCs w:val="22"/>
        </w:rPr>
        <w:t>Colombia Compra Eficiente</w:t>
      </w:r>
      <w:r w:rsidRPr="004D79A5">
        <w:rPr>
          <w:rFonts w:ascii="Arial Narrow" w:hAnsi="Arial Narrow" w:cs="Arial"/>
          <w:sz w:val="22"/>
          <w:szCs w:val="22"/>
        </w:rPr>
        <w:t>” y en las leyes civiles y comerciales, son aplicables para el presente proceso de selección.</w:t>
      </w:r>
    </w:p>
    <w:p w14:paraId="139CCC20" w14:textId="77777777" w:rsidR="00371B98" w:rsidRPr="004D79A5" w:rsidRDefault="00371B98" w:rsidP="00B81E0D">
      <w:pPr>
        <w:jc w:val="both"/>
        <w:rPr>
          <w:rFonts w:ascii="Arial Narrow" w:hAnsi="Arial Narrow" w:cs="Arial"/>
          <w:sz w:val="22"/>
          <w:szCs w:val="22"/>
        </w:rPr>
      </w:pPr>
    </w:p>
    <w:p w14:paraId="014F9A21" w14:textId="1FBCA75D" w:rsidR="00371B98" w:rsidRPr="004D79A5" w:rsidRDefault="00371B98" w:rsidP="00B81E0D">
      <w:pPr>
        <w:jc w:val="both"/>
        <w:rPr>
          <w:rFonts w:ascii="Arial Narrow" w:hAnsi="Arial Narrow" w:cs="Arial"/>
          <w:b/>
          <w:bCs/>
          <w:sz w:val="22"/>
          <w:szCs w:val="22"/>
        </w:rPr>
      </w:pPr>
      <w:r w:rsidRPr="004D79A5">
        <w:rPr>
          <w:rFonts w:ascii="Arial Narrow" w:hAnsi="Arial Narrow" w:cs="Arial"/>
          <w:sz w:val="22"/>
          <w:szCs w:val="22"/>
        </w:rPr>
        <w:t xml:space="preserve">Teniendo en cuenta la naturaleza, objeto y cuantía del proceso, el presente proceso de selección se realizará bajo la modalidad de </w:t>
      </w:r>
      <w:r w:rsidR="004C1ACF" w:rsidRPr="004D79A5">
        <w:rPr>
          <w:rFonts w:ascii="Arial Narrow" w:hAnsi="Arial Narrow" w:cs="Arial"/>
          <w:b/>
          <w:bCs/>
          <w:sz w:val="22"/>
          <w:szCs w:val="22"/>
        </w:rPr>
        <w:t>SELECCIÓN ABREVIADA DE MENOR CUANTÍA</w:t>
      </w:r>
      <w:r w:rsidR="00D55662" w:rsidRPr="004D79A5">
        <w:rPr>
          <w:rFonts w:ascii="Arial Narrow" w:hAnsi="Arial Narrow" w:cs="Arial"/>
          <w:b/>
          <w:bCs/>
          <w:sz w:val="22"/>
          <w:szCs w:val="22"/>
        </w:rPr>
        <w:t xml:space="preserve">, </w:t>
      </w:r>
      <w:r w:rsidR="00D55662" w:rsidRPr="004D79A5">
        <w:rPr>
          <w:rFonts w:ascii="Arial Narrow" w:hAnsi="Arial Narrow" w:cs="Arial"/>
          <w:sz w:val="22"/>
          <w:szCs w:val="22"/>
        </w:rPr>
        <w:t>en concordancia</w:t>
      </w:r>
      <w:r w:rsidR="00D55662" w:rsidRPr="004D79A5">
        <w:rPr>
          <w:rFonts w:ascii="Arial Narrow" w:hAnsi="Arial Narrow" w:cs="Arial"/>
          <w:b/>
          <w:bCs/>
          <w:sz w:val="22"/>
          <w:szCs w:val="22"/>
        </w:rPr>
        <w:t xml:space="preserve"> </w:t>
      </w:r>
      <w:r w:rsidR="00D55662" w:rsidRPr="004D79A5">
        <w:rPr>
          <w:rFonts w:ascii="Arial Narrow" w:hAnsi="Arial Narrow" w:cs="Arial"/>
          <w:sz w:val="22"/>
          <w:szCs w:val="22"/>
        </w:rPr>
        <w:t>con lo dispuest</w:t>
      </w:r>
      <w:r w:rsidR="00B81E0D" w:rsidRPr="004D79A5">
        <w:rPr>
          <w:rFonts w:ascii="Arial Narrow" w:hAnsi="Arial Narrow" w:cs="Arial"/>
          <w:sz w:val="22"/>
          <w:szCs w:val="22"/>
        </w:rPr>
        <w:t>o en el artículo 2.2.1.2.1.2.20</w:t>
      </w:r>
      <w:r w:rsidR="00D55662" w:rsidRPr="004D79A5">
        <w:rPr>
          <w:rFonts w:ascii="Arial Narrow" w:hAnsi="Arial Narrow" w:cs="Arial"/>
          <w:sz w:val="22"/>
          <w:szCs w:val="22"/>
        </w:rPr>
        <w:t xml:space="preserve"> del Decreto Nacional 1082 de 2015, y demás normas que reglamenten o complementen.</w:t>
      </w:r>
      <w:r w:rsidR="00D55662" w:rsidRPr="004D79A5">
        <w:rPr>
          <w:rFonts w:ascii="Arial Narrow" w:hAnsi="Arial Narrow" w:cs="Arial"/>
          <w:b/>
          <w:bCs/>
          <w:sz w:val="22"/>
          <w:szCs w:val="22"/>
        </w:rPr>
        <w:t xml:space="preserve"> </w:t>
      </w:r>
    </w:p>
    <w:p w14:paraId="65D8A7CC" w14:textId="77777777" w:rsidR="00BE1E6C" w:rsidRPr="004D79A5" w:rsidRDefault="00BE1E6C" w:rsidP="00B81E0D">
      <w:pPr>
        <w:jc w:val="both"/>
        <w:rPr>
          <w:rFonts w:ascii="Arial Narrow" w:hAnsi="Arial Narrow" w:cs="Arial"/>
          <w:b/>
          <w:bCs/>
          <w:sz w:val="22"/>
          <w:szCs w:val="22"/>
        </w:rPr>
      </w:pPr>
    </w:p>
    <w:p w14:paraId="43AA25B6" w14:textId="77777777" w:rsidR="004B3267" w:rsidRPr="004D79A5" w:rsidRDefault="004B3267" w:rsidP="004D17D2">
      <w:pPr>
        <w:numPr>
          <w:ilvl w:val="1"/>
          <w:numId w:val="10"/>
        </w:numPr>
        <w:ind w:left="709" w:hanging="709"/>
        <w:jc w:val="both"/>
        <w:rPr>
          <w:rFonts w:ascii="Arial Narrow" w:hAnsi="Arial Narrow" w:cs="Arial"/>
          <w:b/>
          <w:sz w:val="22"/>
          <w:szCs w:val="22"/>
        </w:rPr>
      </w:pPr>
      <w:r w:rsidRPr="004D79A5">
        <w:rPr>
          <w:rFonts w:ascii="Arial Narrow" w:hAnsi="Arial Narrow" w:cs="Arial"/>
          <w:b/>
          <w:sz w:val="22"/>
          <w:szCs w:val="22"/>
        </w:rPr>
        <w:t>ACUERDOS Y TRATADOS INTERNACIONALES EN MATERIA DE CONTRATACIÓN PÚBLICA</w:t>
      </w:r>
    </w:p>
    <w:p w14:paraId="71758BEF" w14:textId="77777777" w:rsidR="004B3267" w:rsidRPr="004D79A5" w:rsidRDefault="004B3267" w:rsidP="00B81E0D">
      <w:pPr>
        <w:jc w:val="both"/>
        <w:rPr>
          <w:rFonts w:ascii="Arial Narrow" w:hAnsi="Arial Narrow" w:cs="Arial"/>
          <w:sz w:val="22"/>
          <w:szCs w:val="22"/>
        </w:rPr>
      </w:pPr>
    </w:p>
    <w:p w14:paraId="5C6A5D44" w14:textId="77777777" w:rsidR="008A7299" w:rsidRPr="004D79A5" w:rsidRDefault="008A7299" w:rsidP="008A7299">
      <w:pPr>
        <w:jc w:val="both"/>
        <w:rPr>
          <w:rFonts w:ascii="Arial Narrow" w:hAnsi="Arial Narrow" w:cs="Arial"/>
          <w:sz w:val="22"/>
          <w:szCs w:val="22"/>
        </w:rPr>
      </w:pPr>
      <w:r w:rsidRPr="004D79A5">
        <w:rPr>
          <w:rFonts w:ascii="Arial Narrow" w:hAnsi="Arial Narrow" w:cs="Arial"/>
          <w:sz w:val="22"/>
          <w:szCs w:val="22"/>
        </w:rPr>
        <w:t xml:space="preserve">Para el presente proceso de selección la contratación se encuentra cobijada por los Acuerdos Comerciales o Tratados de Libre Comercio que, a la fecha del cierre del presente proceso de selección, se encuentren vigentes, de conformidad con lo establecido en la Subsección 1, Sección 4, Capítulo 2, Título 1, Parte 2 del Decreto 1082 de 2015. </w:t>
      </w:r>
    </w:p>
    <w:p w14:paraId="7788F089" w14:textId="77777777" w:rsidR="008A7299" w:rsidRPr="004D79A5" w:rsidRDefault="008A7299" w:rsidP="008A7299">
      <w:pPr>
        <w:jc w:val="both"/>
        <w:rPr>
          <w:rFonts w:ascii="Arial Narrow" w:hAnsi="Arial Narrow" w:cs="Arial"/>
          <w:sz w:val="22"/>
          <w:szCs w:val="22"/>
        </w:rPr>
      </w:pPr>
    </w:p>
    <w:p w14:paraId="51F045E2" w14:textId="5B80BB1E" w:rsidR="00CC22B3" w:rsidRPr="004D79A5" w:rsidRDefault="008A7299" w:rsidP="008A7299">
      <w:pPr>
        <w:jc w:val="both"/>
        <w:rPr>
          <w:rFonts w:ascii="Arial Narrow" w:hAnsi="Arial Narrow" w:cs="Arial"/>
          <w:sz w:val="22"/>
          <w:szCs w:val="22"/>
        </w:rPr>
      </w:pPr>
      <w:r w:rsidRPr="004D79A5">
        <w:rPr>
          <w:rFonts w:ascii="Arial Narrow" w:hAnsi="Arial Narrow" w:cs="Arial"/>
          <w:sz w:val="22"/>
          <w:szCs w:val="22"/>
        </w:rPr>
        <w:lastRenderedPageBreak/>
        <w:t>De acuerdo con las directrices del Manual para el Manejo de los Acuerdos Comerciales en procesos de Contratación expedido por “Colombia Compra Eficiente”, y el análisis realizado por el Instituto, para el presente proceso aplican los Tratados de Libre Comercio de acuerdo con la tabla siguiente:</w:t>
      </w:r>
    </w:p>
    <w:p w14:paraId="4649D3E9" w14:textId="77777777" w:rsidR="008A7299" w:rsidRPr="004D79A5" w:rsidRDefault="008A7299" w:rsidP="008A7299">
      <w:pPr>
        <w:jc w:val="both"/>
        <w:rPr>
          <w:rFonts w:ascii="Arial Narrow" w:hAnsi="Arial Narrow" w:cs="Arial"/>
          <w:sz w:val="22"/>
          <w:szCs w:val="22"/>
        </w:rPr>
      </w:pPr>
    </w:p>
    <w:tbl>
      <w:tblPr>
        <w:tblW w:w="10035" w:type="dxa"/>
        <w:tblInd w:w="2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05"/>
        <w:gridCol w:w="36"/>
        <w:gridCol w:w="1098"/>
        <w:gridCol w:w="1276"/>
        <w:gridCol w:w="1784"/>
        <w:gridCol w:w="1948"/>
        <w:gridCol w:w="1371"/>
        <w:gridCol w:w="612"/>
        <w:gridCol w:w="805"/>
      </w:tblGrid>
      <w:tr w:rsidR="002D385A" w:rsidRPr="00653086" w14:paraId="308D8B8B" w14:textId="77777777" w:rsidTr="00B26AA2">
        <w:trPr>
          <w:trHeight w:val="480"/>
        </w:trPr>
        <w:tc>
          <w:tcPr>
            <w:tcW w:w="10035" w:type="dxa"/>
            <w:gridSpan w:val="9"/>
            <w:tcBorders>
              <w:top w:val="single" w:sz="4" w:space="0" w:color="000000"/>
              <w:left w:val="single" w:sz="4" w:space="0" w:color="000000"/>
              <w:bottom w:val="single" w:sz="4" w:space="0" w:color="000000"/>
              <w:right w:val="single" w:sz="4" w:space="0" w:color="000000"/>
            </w:tcBorders>
            <w:hideMark/>
          </w:tcPr>
          <w:p w14:paraId="349E1B64" w14:textId="77777777" w:rsidR="002D385A" w:rsidRPr="00653086" w:rsidRDefault="002D385A" w:rsidP="00B26AA2">
            <w:pPr>
              <w:spacing w:before="140" w:line="160" w:lineRule="atLeast"/>
              <w:ind w:left="3956" w:hanging="3690"/>
              <w:rPr>
                <w:rFonts w:ascii="Arial Narrow" w:hAnsi="Arial Narrow"/>
                <w:b/>
                <w:sz w:val="20"/>
                <w:szCs w:val="20"/>
              </w:rPr>
            </w:pPr>
            <w:r w:rsidRPr="00653086">
              <w:rPr>
                <w:rFonts w:ascii="Arial Narrow" w:hAnsi="Arial Narrow"/>
                <w:b/>
                <w:sz w:val="20"/>
                <w:szCs w:val="20"/>
              </w:rPr>
              <w:t>APLICACIÓN</w:t>
            </w:r>
            <w:r w:rsidRPr="00653086">
              <w:rPr>
                <w:rFonts w:ascii="Arial Narrow" w:hAnsi="Arial Narrow"/>
                <w:b/>
                <w:spacing w:val="-4"/>
                <w:sz w:val="20"/>
                <w:szCs w:val="20"/>
              </w:rPr>
              <w:t xml:space="preserve"> </w:t>
            </w:r>
            <w:r w:rsidRPr="00653086">
              <w:rPr>
                <w:rFonts w:ascii="Arial Narrow" w:hAnsi="Arial Narrow"/>
                <w:b/>
                <w:sz w:val="20"/>
                <w:szCs w:val="20"/>
              </w:rPr>
              <w:t>DEL</w:t>
            </w:r>
            <w:r w:rsidRPr="00653086">
              <w:rPr>
                <w:rFonts w:ascii="Arial Narrow" w:hAnsi="Arial Narrow"/>
                <w:b/>
                <w:spacing w:val="-2"/>
                <w:sz w:val="20"/>
                <w:szCs w:val="20"/>
              </w:rPr>
              <w:t xml:space="preserve"> </w:t>
            </w:r>
            <w:r w:rsidRPr="00653086">
              <w:rPr>
                <w:rFonts w:ascii="Arial Narrow" w:hAnsi="Arial Narrow"/>
                <w:b/>
                <w:sz w:val="20"/>
                <w:szCs w:val="20"/>
              </w:rPr>
              <w:t>ACUERDO</w:t>
            </w:r>
            <w:r w:rsidRPr="00653086">
              <w:rPr>
                <w:rFonts w:ascii="Arial Narrow" w:hAnsi="Arial Narrow"/>
                <w:b/>
                <w:spacing w:val="-3"/>
                <w:sz w:val="20"/>
                <w:szCs w:val="20"/>
              </w:rPr>
              <w:t xml:space="preserve"> </w:t>
            </w:r>
            <w:r w:rsidRPr="00653086">
              <w:rPr>
                <w:rFonts w:ascii="Arial Narrow" w:hAnsi="Arial Narrow"/>
                <w:b/>
                <w:sz w:val="20"/>
                <w:szCs w:val="20"/>
              </w:rPr>
              <w:t>COMERCIAL</w:t>
            </w:r>
            <w:r w:rsidRPr="00653086">
              <w:rPr>
                <w:rFonts w:ascii="Arial Narrow" w:hAnsi="Arial Narrow"/>
                <w:b/>
                <w:spacing w:val="-2"/>
                <w:sz w:val="20"/>
                <w:szCs w:val="20"/>
              </w:rPr>
              <w:t xml:space="preserve"> </w:t>
            </w:r>
            <w:r w:rsidRPr="00653086">
              <w:rPr>
                <w:rFonts w:ascii="Arial Narrow" w:hAnsi="Arial Narrow"/>
                <w:b/>
                <w:sz w:val="20"/>
                <w:szCs w:val="20"/>
              </w:rPr>
              <w:t>TENIENDO</w:t>
            </w:r>
            <w:r w:rsidRPr="00653086">
              <w:rPr>
                <w:rFonts w:ascii="Arial Narrow" w:hAnsi="Arial Narrow"/>
                <w:b/>
                <w:spacing w:val="-3"/>
                <w:sz w:val="20"/>
                <w:szCs w:val="20"/>
              </w:rPr>
              <w:t xml:space="preserve"> </w:t>
            </w:r>
            <w:r w:rsidRPr="00653086">
              <w:rPr>
                <w:rFonts w:ascii="Arial Narrow" w:hAnsi="Arial Narrow"/>
                <w:b/>
                <w:sz w:val="20"/>
                <w:szCs w:val="20"/>
              </w:rPr>
              <w:t>EN</w:t>
            </w:r>
            <w:r w:rsidRPr="00653086">
              <w:rPr>
                <w:rFonts w:ascii="Arial Narrow" w:hAnsi="Arial Narrow"/>
                <w:b/>
                <w:spacing w:val="-3"/>
                <w:sz w:val="20"/>
                <w:szCs w:val="20"/>
              </w:rPr>
              <w:t xml:space="preserve"> </w:t>
            </w:r>
            <w:r w:rsidRPr="00653086">
              <w:rPr>
                <w:rFonts w:ascii="Arial Narrow" w:hAnsi="Arial Narrow"/>
                <w:b/>
                <w:sz w:val="20"/>
                <w:szCs w:val="20"/>
              </w:rPr>
              <w:t>CUENTA</w:t>
            </w:r>
            <w:r w:rsidRPr="00653086">
              <w:rPr>
                <w:rFonts w:ascii="Arial Narrow" w:hAnsi="Arial Narrow"/>
                <w:b/>
                <w:spacing w:val="-3"/>
                <w:sz w:val="20"/>
                <w:szCs w:val="20"/>
              </w:rPr>
              <w:t xml:space="preserve"> </w:t>
            </w:r>
            <w:r w:rsidRPr="00653086">
              <w:rPr>
                <w:rFonts w:ascii="Arial Narrow" w:hAnsi="Arial Narrow"/>
                <w:b/>
                <w:sz w:val="20"/>
                <w:szCs w:val="20"/>
              </w:rPr>
              <w:t>EL</w:t>
            </w:r>
            <w:r w:rsidRPr="00653086">
              <w:rPr>
                <w:rFonts w:ascii="Arial Narrow" w:hAnsi="Arial Narrow"/>
                <w:b/>
                <w:spacing w:val="-4"/>
                <w:sz w:val="20"/>
                <w:szCs w:val="20"/>
              </w:rPr>
              <w:t xml:space="preserve"> </w:t>
            </w:r>
            <w:r w:rsidRPr="00653086">
              <w:rPr>
                <w:rFonts w:ascii="Arial Narrow" w:hAnsi="Arial Narrow"/>
                <w:b/>
                <w:sz w:val="20"/>
                <w:szCs w:val="20"/>
              </w:rPr>
              <w:t>VALOR</w:t>
            </w:r>
            <w:r w:rsidRPr="00653086">
              <w:rPr>
                <w:rFonts w:ascii="Arial Narrow" w:hAnsi="Arial Narrow"/>
                <w:b/>
                <w:spacing w:val="-1"/>
                <w:sz w:val="20"/>
                <w:szCs w:val="20"/>
              </w:rPr>
              <w:t xml:space="preserve"> </w:t>
            </w:r>
            <w:r w:rsidRPr="00653086">
              <w:rPr>
                <w:rFonts w:ascii="Arial Narrow" w:hAnsi="Arial Narrow"/>
                <w:b/>
                <w:sz w:val="20"/>
                <w:szCs w:val="20"/>
              </w:rPr>
              <w:t>A</w:t>
            </w:r>
            <w:r w:rsidRPr="00653086">
              <w:rPr>
                <w:rFonts w:ascii="Arial Narrow" w:hAnsi="Arial Narrow"/>
                <w:b/>
                <w:spacing w:val="-3"/>
                <w:sz w:val="20"/>
                <w:szCs w:val="20"/>
              </w:rPr>
              <w:t xml:space="preserve"> </w:t>
            </w:r>
            <w:r w:rsidRPr="00653086">
              <w:rPr>
                <w:rFonts w:ascii="Arial Narrow" w:hAnsi="Arial Narrow"/>
                <w:b/>
                <w:sz w:val="20"/>
                <w:szCs w:val="20"/>
              </w:rPr>
              <w:t>PARTIR</w:t>
            </w:r>
            <w:r w:rsidRPr="00653086">
              <w:rPr>
                <w:rFonts w:ascii="Arial Narrow" w:hAnsi="Arial Narrow"/>
                <w:b/>
                <w:spacing w:val="-3"/>
                <w:sz w:val="20"/>
                <w:szCs w:val="20"/>
              </w:rPr>
              <w:t xml:space="preserve"> </w:t>
            </w:r>
            <w:r w:rsidRPr="00653086">
              <w:rPr>
                <w:rFonts w:ascii="Arial Narrow" w:hAnsi="Arial Narrow"/>
                <w:b/>
                <w:sz w:val="20"/>
                <w:szCs w:val="20"/>
              </w:rPr>
              <w:t>DEL</w:t>
            </w:r>
            <w:r w:rsidRPr="00653086">
              <w:rPr>
                <w:rFonts w:ascii="Arial Narrow" w:hAnsi="Arial Narrow"/>
                <w:b/>
                <w:spacing w:val="-4"/>
                <w:sz w:val="20"/>
                <w:szCs w:val="20"/>
              </w:rPr>
              <w:t xml:space="preserve"> </w:t>
            </w:r>
            <w:r w:rsidRPr="00653086">
              <w:rPr>
                <w:rFonts w:ascii="Arial Narrow" w:hAnsi="Arial Narrow"/>
                <w:b/>
                <w:sz w:val="20"/>
                <w:szCs w:val="20"/>
              </w:rPr>
              <w:t>CUAL</w:t>
            </w:r>
            <w:r w:rsidRPr="00653086">
              <w:rPr>
                <w:rFonts w:ascii="Arial Narrow" w:hAnsi="Arial Narrow"/>
                <w:b/>
                <w:spacing w:val="-3"/>
                <w:sz w:val="20"/>
                <w:szCs w:val="20"/>
              </w:rPr>
              <w:t xml:space="preserve"> </w:t>
            </w:r>
            <w:r w:rsidRPr="00653086">
              <w:rPr>
                <w:rFonts w:ascii="Arial Narrow" w:hAnsi="Arial Narrow"/>
                <w:b/>
                <w:sz w:val="20"/>
                <w:szCs w:val="20"/>
              </w:rPr>
              <w:t>ES APLICABLE</w:t>
            </w:r>
            <w:r w:rsidRPr="00653086">
              <w:rPr>
                <w:rFonts w:ascii="Arial Narrow" w:hAnsi="Arial Narrow"/>
                <w:b/>
                <w:spacing w:val="-2"/>
                <w:sz w:val="20"/>
                <w:szCs w:val="20"/>
              </w:rPr>
              <w:t xml:space="preserve"> </w:t>
            </w:r>
            <w:r w:rsidRPr="00653086">
              <w:rPr>
                <w:rFonts w:ascii="Arial Narrow" w:hAnsi="Arial Narrow"/>
                <w:b/>
                <w:sz w:val="20"/>
                <w:szCs w:val="20"/>
              </w:rPr>
              <w:t>El ACUERDO</w:t>
            </w:r>
            <w:r w:rsidRPr="00653086">
              <w:rPr>
                <w:rFonts w:ascii="Arial Narrow" w:hAnsi="Arial Narrow"/>
                <w:b/>
                <w:spacing w:val="-1"/>
                <w:sz w:val="20"/>
                <w:szCs w:val="20"/>
              </w:rPr>
              <w:t xml:space="preserve"> </w:t>
            </w:r>
            <w:r w:rsidRPr="00653086">
              <w:rPr>
                <w:rFonts w:ascii="Arial Narrow" w:hAnsi="Arial Narrow"/>
                <w:b/>
                <w:sz w:val="20"/>
                <w:szCs w:val="20"/>
              </w:rPr>
              <w:t>Y</w:t>
            </w:r>
            <w:r w:rsidRPr="00653086">
              <w:rPr>
                <w:rFonts w:ascii="Arial Narrow" w:hAnsi="Arial Narrow"/>
                <w:b/>
                <w:spacing w:val="-4"/>
                <w:sz w:val="20"/>
                <w:szCs w:val="20"/>
              </w:rPr>
              <w:t xml:space="preserve"> </w:t>
            </w:r>
            <w:r w:rsidRPr="00653086">
              <w:rPr>
                <w:rFonts w:ascii="Arial Narrow" w:hAnsi="Arial Narrow"/>
                <w:b/>
                <w:sz w:val="20"/>
                <w:szCs w:val="20"/>
              </w:rPr>
              <w:t>EL</w:t>
            </w:r>
            <w:r w:rsidRPr="00653086">
              <w:rPr>
                <w:rFonts w:ascii="Arial Narrow" w:hAnsi="Arial Narrow"/>
                <w:b/>
                <w:spacing w:val="-4"/>
                <w:sz w:val="20"/>
                <w:szCs w:val="20"/>
              </w:rPr>
              <w:t xml:space="preserve"> </w:t>
            </w:r>
            <w:r w:rsidRPr="00653086">
              <w:rPr>
                <w:rFonts w:ascii="Arial Narrow" w:hAnsi="Arial Narrow"/>
                <w:b/>
                <w:sz w:val="20"/>
                <w:szCs w:val="20"/>
              </w:rPr>
              <w:t>PRESUPUESTO</w:t>
            </w:r>
            <w:r w:rsidRPr="00653086">
              <w:rPr>
                <w:rFonts w:ascii="Arial Narrow" w:hAnsi="Arial Narrow"/>
                <w:b/>
                <w:spacing w:val="1"/>
                <w:sz w:val="20"/>
                <w:szCs w:val="20"/>
              </w:rPr>
              <w:t xml:space="preserve"> </w:t>
            </w:r>
            <w:r w:rsidRPr="00653086">
              <w:rPr>
                <w:rFonts w:ascii="Arial Narrow" w:hAnsi="Arial Narrow"/>
                <w:b/>
                <w:sz w:val="20"/>
                <w:szCs w:val="20"/>
              </w:rPr>
              <w:t>OFICIAL DEL</w:t>
            </w:r>
            <w:r w:rsidRPr="00653086">
              <w:rPr>
                <w:rFonts w:ascii="Arial Narrow" w:hAnsi="Arial Narrow"/>
                <w:b/>
                <w:spacing w:val="-2"/>
                <w:sz w:val="20"/>
                <w:szCs w:val="20"/>
              </w:rPr>
              <w:t xml:space="preserve"> </w:t>
            </w:r>
            <w:r w:rsidRPr="00653086">
              <w:rPr>
                <w:rFonts w:ascii="Arial Narrow" w:hAnsi="Arial Narrow"/>
                <w:b/>
                <w:sz w:val="20"/>
                <w:szCs w:val="20"/>
              </w:rPr>
              <w:t>PROCESO</w:t>
            </w:r>
            <w:r w:rsidRPr="00653086">
              <w:rPr>
                <w:rFonts w:ascii="Arial Narrow" w:hAnsi="Arial Narrow"/>
                <w:b/>
                <w:spacing w:val="-1"/>
                <w:sz w:val="20"/>
                <w:szCs w:val="20"/>
              </w:rPr>
              <w:t xml:space="preserve"> </w:t>
            </w:r>
            <w:r w:rsidRPr="00653086">
              <w:rPr>
                <w:rFonts w:ascii="Arial Narrow" w:hAnsi="Arial Narrow"/>
                <w:b/>
                <w:sz w:val="20"/>
                <w:szCs w:val="20"/>
              </w:rPr>
              <w:t>CONTRACTUAL</w:t>
            </w:r>
          </w:p>
        </w:tc>
      </w:tr>
      <w:tr w:rsidR="002D385A" w:rsidRPr="00653086" w14:paraId="21CF5815" w14:textId="77777777" w:rsidTr="00B26AA2">
        <w:trPr>
          <w:trHeight w:val="203"/>
        </w:trPr>
        <w:tc>
          <w:tcPr>
            <w:tcW w:w="2239" w:type="dxa"/>
            <w:gridSpan w:val="3"/>
            <w:vMerge w:val="restart"/>
            <w:tcBorders>
              <w:top w:val="single" w:sz="4" w:space="0" w:color="000000"/>
              <w:left w:val="single" w:sz="4" w:space="0" w:color="000000"/>
              <w:bottom w:val="single" w:sz="4" w:space="0" w:color="000000"/>
              <w:right w:val="single" w:sz="4" w:space="0" w:color="000000"/>
            </w:tcBorders>
            <w:shd w:val="clear" w:color="auto" w:fill="DBDBDB"/>
            <w:vAlign w:val="center"/>
          </w:tcPr>
          <w:p w14:paraId="412F2086" w14:textId="77777777" w:rsidR="002D385A" w:rsidRPr="00653086" w:rsidRDefault="002D385A" w:rsidP="00B26AA2">
            <w:pPr>
              <w:jc w:val="center"/>
              <w:rPr>
                <w:rFonts w:ascii="Arial Narrow" w:hAnsi="Arial Narrow"/>
                <w:b/>
                <w:sz w:val="20"/>
                <w:szCs w:val="20"/>
              </w:rPr>
            </w:pPr>
            <w:r w:rsidRPr="00653086">
              <w:rPr>
                <w:rFonts w:ascii="Arial Narrow" w:hAnsi="Arial Narrow"/>
                <w:b/>
                <w:sz w:val="20"/>
                <w:szCs w:val="20"/>
              </w:rPr>
              <w:t>ACUERDO</w:t>
            </w:r>
            <w:r w:rsidRPr="00653086">
              <w:rPr>
                <w:rFonts w:ascii="Arial Narrow" w:hAnsi="Arial Narrow"/>
                <w:b/>
                <w:spacing w:val="-6"/>
                <w:sz w:val="20"/>
                <w:szCs w:val="20"/>
              </w:rPr>
              <w:t xml:space="preserve"> </w:t>
            </w:r>
            <w:r w:rsidRPr="00653086">
              <w:rPr>
                <w:rFonts w:ascii="Arial Narrow" w:hAnsi="Arial Narrow"/>
                <w:b/>
                <w:sz w:val="20"/>
                <w:szCs w:val="20"/>
              </w:rPr>
              <w:t>COMERCIAL</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DBDBDB"/>
            <w:vAlign w:val="center"/>
            <w:hideMark/>
          </w:tcPr>
          <w:p w14:paraId="47FF8407" w14:textId="77777777" w:rsidR="002D385A" w:rsidRPr="00653086" w:rsidRDefault="002D385A" w:rsidP="00B26AA2">
            <w:pPr>
              <w:jc w:val="center"/>
              <w:rPr>
                <w:rFonts w:ascii="Arial Narrow" w:hAnsi="Arial Narrow"/>
                <w:b/>
                <w:sz w:val="20"/>
                <w:szCs w:val="20"/>
              </w:rPr>
            </w:pPr>
            <w:r w:rsidRPr="00653086">
              <w:rPr>
                <w:rFonts w:ascii="Arial Narrow" w:hAnsi="Arial Narrow"/>
                <w:b/>
                <w:sz w:val="20"/>
                <w:szCs w:val="20"/>
              </w:rPr>
              <w:t>COBERTURA</w:t>
            </w:r>
          </w:p>
          <w:p w14:paraId="3078E818" w14:textId="77777777" w:rsidR="002D385A" w:rsidRPr="00653086" w:rsidRDefault="002D385A" w:rsidP="00B26AA2">
            <w:pPr>
              <w:jc w:val="center"/>
              <w:rPr>
                <w:rFonts w:ascii="Arial Narrow" w:hAnsi="Arial Narrow"/>
                <w:b/>
                <w:sz w:val="20"/>
                <w:szCs w:val="20"/>
              </w:rPr>
            </w:pPr>
            <w:r w:rsidRPr="00653086">
              <w:rPr>
                <w:rFonts w:ascii="Arial Narrow" w:hAnsi="Arial Narrow"/>
                <w:b/>
                <w:sz w:val="20"/>
                <w:szCs w:val="20"/>
              </w:rPr>
              <w:t>(Determinar si la entidad se encuentra incluida en la cobertura del</w:t>
            </w:r>
          </w:p>
          <w:p w14:paraId="296CBB9C" w14:textId="77777777" w:rsidR="002D385A" w:rsidRPr="00653086" w:rsidRDefault="002D385A" w:rsidP="00B26AA2">
            <w:pPr>
              <w:jc w:val="center"/>
              <w:rPr>
                <w:rFonts w:ascii="Arial Narrow" w:hAnsi="Arial Narrow"/>
                <w:sz w:val="20"/>
                <w:szCs w:val="20"/>
              </w:rPr>
            </w:pPr>
            <w:r w:rsidRPr="00653086">
              <w:rPr>
                <w:rFonts w:ascii="Arial Narrow" w:hAnsi="Arial Narrow"/>
                <w:b/>
                <w:sz w:val="20"/>
                <w:szCs w:val="20"/>
              </w:rPr>
              <w:t>acuerdo comercial</w:t>
            </w:r>
            <w:r w:rsidRPr="00653086">
              <w:rPr>
                <w:rFonts w:ascii="Arial Narrow" w:hAnsi="Arial Narrow"/>
                <w:sz w:val="20"/>
                <w:szCs w:val="20"/>
              </w:rPr>
              <w:t>)</w:t>
            </w:r>
          </w:p>
        </w:tc>
        <w:tc>
          <w:tcPr>
            <w:tcW w:w="178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4B660FCF" w14:textId="77777777" w:rsidR="002D385A" w:rsidRPr="00653086" w:rsidRDefault="002D385A" w:rsidP="00B26AA2">
            <w:pPr>
              <w:ind w:right="116"/>
              <w:jc w:val="center"/>
              <w:rPr>
                <w:rFonts w:ascii="Arial Narrow" w:hAnsi="Arial Narrow"/>
                <w:b/>
                <w:sz w:val="20"/>
                <w:szCs w:val="20"/>
              </w:rPr>
            </w:pPr>
            <w:r w:rsidRPr="00653086">
              <w:rPr>
                <w:rFonts w:ascii="Arial Narrow" w:hAnsi="Arial Narrow"/>
                <w:b/>
                <w:sz w:val="20"/>
                <w:szCs w:val="20"/>
              </w:rPr>
              <w:t>VALOR A PARTIR DEL</w:t>
            </w:r>
            <w:r w:rsidRPr="00653086">
              <w:rPr>
                <w:rFonts w:ascii="Arial Narrow" w:hAnsi="Arial Narrow"/>
                <w:b/>
                <w:spacing w:val="1"/>
                <w:sz w:val="20"/>
                <w:szCs w:val="20"/>
              </w:rPr>
              <w:t xml:space="preserve"> </w:t>
            </w:r>
            <w:r w:rsidRPr="00653086">
              <w:rPr>
                <w:rFonts w:ascii="Arial Narrow" w:hAnsi="Arial Narrow"/>
                <w:b/>
                <w:sz w:val="20"/>
                <w:szCs w:val="20"/>
              </w:rPr>
              <w:t>CUAL</w:t>
            </w:r>
            <w:r w:rsidRPr="00653086">
              <w:rPr>
                <w:rFonts w:ascii="Arial Narrow" w:hAnsi="Arial Narrow"/>
                <w:b/>
                <w:spacing w:val="-7"/>
                <w:sz w:val="20"/>
                <w:szCs w:val="20"/>
              </w:rPr>
              <w:t xml:space="preserve"> </w:t>
            </w:r>
            <w:r w:rsidRPr="00653086">
              <w:rPr>
                <w:rFonts w:ascii="Arial Narrow" w:hAnsi="Arial Narrow"/>
                <w:b/>
                <w:sz w:val="20"/>
                <w:szCs w:val="20"/>
              </w:rPr>
              <w:t>ES</w:t>
            </w:r>
            <w:r w:rsidRPr="00653086">
              <w:rPr>
                <w:rFonts w:ascii="Arial Narrow" w:hAnsi="Arial Narrow"/>
                <w:b/>
                <w:spacing w:val="-4"/>
                <w:sz w:val="20"/>
                <w:szCs w:val="20"/>
              </w:rPr>
              <w:t xml:space="preserve"> </w:t>
            </w:r>
            <w:r w:rsidRPr="00653086">
              <w:rPr>
                <w:rFonts w:ascii="Arial Narrow" w:hAnsi="Arial Narrow"/>
                <w:b/>
                <w:sz w:val="20"/>
                <w:szCs w:val="20"/>
              </w:rPr>
              <w:t>APLICABLE</w:t>
            </w:r>
            <w:r w:rsidRPr="00653086">
              <w:rPr>
                <w:rFonts w:ascii="Arial Narrow" w:hAnsi="Arial Narrow"/>
                <w:b/>
                <w:spacing w:val="-6"/>
                <w:sz w:val="20"/>
                <w:szCs w:val="20"/>
              </w:rPr>
              <w:t xml:space="preserve"> </w:t>
            </w:r>
            <w:r w:rsidRPr="00653086">
              <w:rPr>
                <w:rFonts w:ascii="Arial Narrow" w:hAnsi="Arial Narrow"/>
                <w:b/>
                <w:sz w:val="20"/>
                <w:szCs w:val="20"/>
              </w:rPr>
              <w:t>EL</w:t>
            </w:r>
            <w:r w:rsidRPr="00653086">
              <w:rPr>
                <w:rFonts w:ascii="Arial Narrow" w:hAnsi="Arial Narrow"/>
                <w:b/>
                <w:spacing w:val="-36"/>
                <w:sz w:val="20"/>
                <w:szCs w:val="20"/>
              </w:rPr>
              <w:t xml:space="preserve"> </w:t>
            </w:r>
            <w:r w:rsidRPr="00653086">
              <w:rPr>
                <w:rFonts w:ascii="Arial Narrow" w:hAnsi="Arial Narrow"/>
                <w:b/>
                <w:sz w:val="20"/>
                <w:szCs w:val="20"/>
              </w:rPr>
              <w:t>ACUERDO</w:t>
            </w:r>
          </w:p>
        </w:tc>
        <w:tc>
          <w:tcPr>
            <w:tcW w:w="194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2579649F" w14:textId="77777777" w:rsidR="002D385A" w:rsidRPr="00653086" w:rsidRDefault="002D385A" w:rsidP="00B26AA2">
            <w:pPr>
              <w:ind w:right="116"/>
              <w:jc w:val="center"/>
              <w:rPr>
                <w:rFonts w:ascii="Arial Narrow" w:hAnsi="Arial Narrow"/>
                <w:sz w:val="20"/>
                <w:szCs w:val="20"/>
              </w:rPr>
            </w:pPr>
            <w:r w:rsidRPr="00653086">
              <w:rPr>
                <w:rFonts w:ascii="Arial Narrow" w:hAnsi="Arial Narrow"/>
                <w:b/>
                <w:sz w:val="20"/>
                <w:szCs w:val="20"/>
              </w:rPr>
              <w:t xml:space="preserve">CUANTÍA </w:t>
            </w:r>
            <w:r w:rsidRPr="00653086">
              <w:rPr>
                <w:rFonts w:ascii="Arial Narrow" w:hAnsi="Arial Narrow"/>
                <w:sz w:val="20"/>
                <w:szCs w:val="20"/>
              </w:rPr>
              <w:t>(Umbrales)Se</w:t>
            </w:r>
            <w:r w:rsidRPr="00653086">
              <w:rPr>
                <w:rFonts w:ascii="Arial Narrow" w:hAnsi="Arial Narrow"/>
                <w:spacing w:val="1"/>
                <w:sz w:val="20"/>
                <w:szCs w:val="20"/>
              </w:rPr>
              <w:t xml:space="preserve"> </w:t>
            </w:r>
            <w:r w:rsidRPr="00653086">
              <w:rPr>
                <w:rFonts w:ascii="Arial Narrow" w:hAnsi="Arial Narrow"/>
                <w:sz w:val="20"/>
                <w:szCs w:val="20"/>
              </w:rPr>
              <w:t>debe</w:t>
            </w:r>
            <w:r w:rsidRPr="00653086">
              <w:rPr>
                <w:rFonts w:ascii="Arial Narrow" w:hAnsi="Arial Narrow"/>
                <w:spacing w:val="-4"/>
                <w:sz w:val="20"/>
                <w:szCs w:val="20"/>
              </w:rPr>
              <w:t xml:space="preserve"> </w:t>
            </w:r>
            <w:r w:rsidRPr="00653086">
              <w:rPr>
                <w:rFonts w:ascii="Arial Narrow" w:hAnsi="Arial Narrow"/>
                <w:sz w:val="20"/>
                <w:szCs w:val="20"/>
              </w:rPr>
              <w:t>establecer</w:t>
            </w:r>
            <w:r w:rsidRPr="00653086">
              <w:rPr>
                <w:rFonts w:ascii="Arial Narrow" w:hAnsi="Arial Narrow"/>
                <w:spacing w:val="-1"/>
                <w:sz w:val="20"/>
                <w:szCs w:val="20"/>
              </w:rPr>
              <w:t xml:space="preserve"> </w:t>
            </w:r>
            <w:r w:rsidRPr="00653086">
              <w:rPr>
                <w:rFonts w:ascii="Arial Narrow" w:hAnsi="Arial Narrow"/>
                <w:sz w:val="20"/>
                <w:szCs w:val="20"/>
              </w:rPr>
              <w:t>el</w:t>
            </w:r>
            <w:r w:rsidRPr="00653086">
              <w:rPr>
                <w:rFonts w:ascii="Arial Narrow" w:hAnsi="Arial Narrow"/>
                <w:spacing w:val="-3"/>
                <w:sz w:val="20"/>
                <w:szCs w:val="20"/>
              </w:rPr>
              <w:t xml:space="preserve"> </w:t>
            </w:r>
            <w:r w:rsidRPr="00653086">
              <w:rPr>
                <w:rFonts w:ascii="Arial Narrow" w:hAnsi="Arial Narrow"/>
                <w:sz w:val="20"/>
                <w:szCs w:val="20"/>
              </w:rPr>
              <w:t>valor</w:t>
            </w:r>
            <w:r w:rsidRPr="00653086">
              <w:rPr>
                <w:rFonts w:ascii="Arial Narrow" w:hAnsi="Arial Narrow"/>
                <w:spacing w:val="-1"/>
                <w:sz w:val="20"/>
                <w:szCs w:val="20"/>
              </w:rPr>
              <w:t xml:space="preserve"> </w:t>
            </w:r>
            <w:r w:rsidRPr="00653086">
              <w:rPr>
                <w:rFonts w:ascii="Arial Narrow" w:hAnsi="Arial Narrow"/>
                <w:sz w:val="20"/>
                <w:szCs w:val="20"/>
              </w:rPr>
              <w:t>del</w:t>
            </w:r>
            <w:r w:rsidRPr="00653086">
              <w:rPr>
                <w:rFonts w:ascii="Arial Narrow" w:hAnsi="Arial Narrow"/>
                <w:spacing w:val="-36"/>
                <w:sz w:val="20"/>
                <w:szCs w:val="20"/>
              </w:rPr>
              <w:t xml:space="preserve"> </w:t>
            </w:r>
            <w:r w:rsidRPr="00653086">
              <w:rPr>
                <w:rFonts w:ascii="Arial Narrow" w:hAnsi="Arial Narrow"/>
                <w:sz w:val="20"/>
                <w:szCs w:val="20"/>
              </w:rPr>
              <w:t>presupuesto</w:t>
            </w:r>
            <w:r w:rsidRPr="00653086">
              <w:rPr>
                <w:rFonts w:ascii="Arial Narrow" w:hAnsi="Arial Narrow"/>
                <w:spacing w:val="-1"/>
                <w:sz w:val="20"/>
                <w:szCs w:val="20"/>
              </w:rPr>
              <w:t xml:space="preserve"> </w:t>
            </w:r>
            <w:r w:rsidRPr="00653086">
              <w:rPr>
                <w:rFonts w:ascii="Arial Narrow" w:hAnsi="Arial Narrow"/>
                <w:sz w:val="20"/>
                <w:szCs w:val="20"/>
              </w:rPr>
              <w:t>oficial</w:t>
            </w:r>
            <w:r w:rsidRPr="00653086">
              <w:rPr>
                <w:rFonts w:ascii="Arial Narrow" w:hAnsi="Arial Narrow"/>
                <w:spacing w:val="2"/>
                <w:sz w:val="20"/>
                <w:szCs w:val="20"/>
              </w:rPr>
              <w:t xml:space="preserve"> </w:t>
            </w:r>
            <w:r w:rsidRPr="00653086">
              <w:rPr>
                <w:rFonts w:ascii="Arial Narrow" w:hAnsi="Arial Narrow"/>
                <w:sz w:val="20"/>
                <w:szCs w:val="20"/>
              </w:rPr>
              <w:t>y</w:t>
            </w:r>
            <w:r w:rsidRPr="00653086">
              <w:rPr>
                <w:rFonts w:ascii="Arial Narrow" w:hAnsi="Arial Narrow"/>
                <w:spacing w:val="1"/>
                <w:sz w:val="20"/>
                <w:szCs w:val="20"/>
              </w:rPr>
              <w:t xml:space="preserve"> </w:t>
            </w:r>
            <w:r w:rsidRPr="00653086">
              <w:rPr>
                <w:rFonts w:ascii="Arial Narrow" w:hAnsi="Arial Narrow"/>
                <w:sz w:val="20"/>
                <w:szCs w:val="20"/>
              </w:rPr>
              <w:t>establecer</w:t>
            </w:r>
            <w:r w:rsidRPr="00653086">
              <w:rPr>
                <w:rFonts w:ascii="Arial Narrow" w:hAnsi="Arial Narrow"/>
                <w:spacing w:val="-2"/>
                <w:sz w:val="20"/>
                <w:szCs w:val="20"/>
              </w:rPr>
              <w:t xml:space="preserve"> </w:t>
            </w:r>
            <w:r w:rsidRPr="00653086">
              <w:rPr>
                <w:rFonts w:ascii="Arial Narrow" w:hAnsi="Arial Narrow"/>
                <w:sz w:val="20"/>
                <w:szCs w:val="20"/>
              </w:rPr>
              <w:t>SI</w:t>
            </w:r>
            <w:r w:rsidRPr="00653086">
              <w:rPr>
                <w:rFonts w:ascii="Arial Narrow" w:hAnsi="Arial Narrow"/>
                <w:spacing w:val="-2"/>
                <w:sz w:val="20"/>
                <w:szCs w:val="20"/>
              </w:rPr>
              <w:t xml:space="preserve"> </w:t>
            </w:r>
            <w:r w:rsidRPr="00653086">
              <w:rPr>
                <w:rFonts w:ascii="Arial Narrow" w:hAnsi="Arial Narrow"/>
                <w:sz w:val="20"/>
                <w:szCs w:val="20"/>
              </w:rPr>
              <w:t>aplica o</w:t>
            </w:r>
            <w:r w:rsidRPr="00653086">
              <w:rPr>
                <w:rFonts w:ascii="Arial Narrow" w:hAnsi="Arial Narrow"/>
                <w:spacing w:val="-2"/>
                <w:sz w:val="20"/>
                <w:szCs w:val="20"/>
              </w:rPr>
              <w:t xml:space="preserve"> </w:t>
            </w:r>
            <w:r w:rsidRPr="00653086">
              <w:rPr>
                <w:rFonts w:ascii="Arial Narrow" w:hAnsi="Arial Narrow"/>
                <w:sz w:val="20"/>
                <w:szCs w:val="20"/>
              </w:rPr>
              <w:t>NO</w:t>
            </w:r>
          </w:p>
        </w:tc>
        <w:tc>
          <w:tcPr>
            <w:tcW w:w="1371" w:type="dxa"/>
            <w:vMerge w:val="restart"/>
            <w:tcBorders>
              <w:top w:val="single" w:sz="4" w:space="0" w:color="000000"/>
              <w:left w:val="single" w:sz="4" w:space="0" w:color="000000"/>
              <w:bottom w:val="single" w:sz="4" w:space="0" w:color="000000"/>
              <w:right w:val="single" w:sz="4" w:space="0" w:color="000000"/>
            </w:tcBorders>
            <w:shd w:val="clear" w:color="auto" w:fill="DBDBDB"/>
            <w:vAlign w:val="center"/>
          </w:tcPr>
          <w:p w14:paraId="3D15FB3B" w14:textId="77777777" w:rsidR="002D385A" w:rsidRPr="00653086" w:rsidRDefault="002D385A" w:rsidP="00B26AA2">
            <w:pPr>
              <w:ind w:right="217"/>
              <w:jc w:val="center"/>
              <w:rPr>
                <w:rFonts w:ascii="Arial Narrow" w:hAnsi="Arial Narrow"/>
                <w:sz w:val="20"/>
                <w:szCs w:val="20"/>
              </w:rPr>
            </w:pPr>
            <w:r w:rsidRPr="00653086">
              <w:rPr>
                <w:rFonts w:ascii="Arial Narrow" w:hAnsi="Arial Narrow"/>
                <w:sz w:val="20"/>
                <w:szCs w:val="20"/>
              </w:rPr>
              <w:t>¿Los</w:t>
            </w:r>
            <w:r w:rsidRPr="00653086">
              <w:rPr>
                <w:rFonts w:ascii="Arial Narrow" w:hAnsi="Arial Narrow"/>
                <w:spacing w:val="-8"/>
                <w:sz w:val="20"/>
                <w:szCs w:val="20"/>
              </w:rPr>
              <w:t xml:space="preserve"> </w:t>
            </w:r>
            <w:r w:rsidRPr="00653086">
              <w:rPr>
                <w:rFonts w:ascii="Arial Narrow" w:hAnsi="Arial Narrow"/>
                <w:sz w:val="20"/>
                <w:szCs w:val="20"/>
              </w:rPr>
              <w:t>bienes</w:t>
            </w:r>
            <w:r w:rsidRPr="00653086">
              <w:rPr>
                <w:rFonts w:ascii="Arial Narrow" w:hAnsi="Arial Narrow"/>
                <w:spacing w:val="-8"/>
                <w:sz w:val="20"/>
                <w:szCs w:val="20"/>
              </w:rPr>
              <w:t xml:space="preserve"> </w:t>
            </w:r>
            <w:r w:rsidRPr="00653086">
              <w:rPr>
                <w:rFonts w:ascii="Arial Narrow" w:hAnsi="Arial Narrow"/>
                <w:sz w:val="20"/>
                <w:szCs w:val="20"/>
              </w:rPr>
              <w:t>a</w:t>
            </w:r>
            <w:r w:rsidRPr="00653086">
              <w:rPr>
                <w:rFonts w:ascii="Arial Narrow" w:hAnsi="Arial Narrow"/>
                <w:spacing w:val="-36"/>
                <w:sz w:val="20"/>
                <w:szCs w:val="20"/>
              </w:rPr>
              <w:t xml:space="preserve"> </w:t>
            </w:r>
            <w:r w:rsidRPr="00653086">
              <w:rPr>
                <w:rFonts w:ascii="Arial Narrow" w:hAnsi="Arial Narrow"/>
                <w:sz w:val="20"/>
                <w:szCs w:val="20"/>
              </w:rPr>
              <w:t>contratar se</w:t>
            </w:r>
            <w:r w:rsidRPr="00653086">
              <w:rPr>
                <w:rFonts w:ascii="Arial Narrow" w:hAnsi="Arial Narrow"/>
                <w:spacing w:val="1"/>
                <w:sz w:val="20"/>
                <w:szCs w:val="20"/>
              </w:rPr>
              <w:t xml:space="preserve"> </w:t>
            </w:r>
            <w:r w:rsidRPr="00653086">
              <w:rPr>
                <w:rFonts w:ascii="Arial Narrow" w:hAnsi="Arial Narrow"/>
                <w:sz w:val="20"/>
                <w:szCs w:val="20"/>
              </w:rPr>
              <w:t>encuentran</w:t>
            </w:r>
            <w:r w:rsidRPr="00653086">
              <w:rPr>
                <w:rFonts w:ascii="Arial Narrow" w:hAnsi="Arial Narrow"/>
                <w:spacing w:val="1"/>
                <w:sz w:val="20"/>
                <w:szCs w:val="20"/>
              </w:rPr>
              <w:t xml:space="preserve"> </w:t>
            </w:r>
            <w:r w:rsidRPr="00653086">
              <w:rPr>
                <w:rFonts w:ascii="Arial Narrow" w:hAnsi="Arial Narrow"/>
                <w:sz w:val="20"/>
                <w:szCs w:val="20"/>
              </w:rPr>
              <w:t>excluidos?</w:t>
            </w: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DBDBDB"/>
            <w:vAlign w:val="center"/>
            <w:hideMark/>
          </w:tcPr>
          <w:p w14:paraId="0F53ED9D" w14:textId="77777777" w:rsidR="002D385A" w:rsidRPr="00653086" w:rsidRDefault="002D385A" w:rsidP="00B26AA2">
            <w:pPr>
              <w:spacing w:before="8" w:line="160" w:lineRule="atLeast"/>
              <w:ind w:right="143"/>
              <w:jc w:val="center"/>
              <w:rPr>
                <w:rFonts w:ascii="Arial Narrow" w:hAnsi="Arial Narrow"/>
                <w:b/>
                <w:sz w:val="20"/>
                <w:szCs w:val="20"/>
              </w:rPr>
            </w:pPr>
            <w:r w:rsidRPr="00653086">
              <w:rPr>
                <w:rFonts w:ascii="Arial Narrow" w:hAnsi="Arial Narrow"/>
                <w:b/>
                <w:sz w:val="20"/>
                <w:szCs w:val="20"/>
              </w:rPr>
              <w:t>APLICA</w:t>
            </w:r>
            <w:r w:rsidRPr="00653086">
              <w:rPr>
                <w:rFonts w:ascii="Arial Narrow" w:hAnsi="Arial Narrow"/>
                <w:b/>
                <w:spacing w:val="-9"/>
                <w:sz w:val="20"/>
                <w:szCs w:val="20"/>
              </w:rPr>
              <w:t xml:space="preserve"> </w:t>
            </w:r>
            <w:r w:rsidRPr="00653086">
              <w:rPr>
                <w:rFonts w:ascii="Arial Narrow" w:hAnsi="Arial Narrow"/>
                <w:b/>
                <w:sz w:val="20"/>
                <w:szCs w:val="20"/>
              </w:rPr>
              <w:t>PARA</w:t>
            </w:r>
            <w:r w:rsidRPr="00653086">
              <w:rPr>
                <w:rFonts w:ascii="Arial Narrow" w:hAnsi="Arial Narrow"/>
                <w:b/>
                <w:spacing w:val="-9"/>
                <w:sz w:val="20"/>
                <w:szCs w:val="20"/>
              </w:rPr>
              <w:t xml:space="preserve"> </w:t>
            </w:r>
            <w:r w:rsidRPr="00653086">
              <w:rPr>
                <w:rFonts w:ascii="Arial Narrow" w:hAnsi="Arial Narrow"/>
                <w:b/>
                <w:sz w:val="20"/>
                <w:szCs w:val="20"/>
              </w:rPr>
              <w:t>LA</w:t>
            </w:r>
            <w:r w:rsidRPr="00653086">
              <w:rPr>
                <w:rFonts w:ascii="Arial Narrow" w:hAnsi="Arial Narrow"/>
                <w:b/>
                <w:spacing w:val="-36"/>
                <w:sz w:val="20"/>
                <w:szCs w:val="20"/>
              </w:rPr>
              <w:t xml:space="preserve"> </w:t>
            </w:r>
            <w:r w:rsidRPr="00653086">
              <w:rPr>
                <w:rFonts w:ascii="Arial Narrow" w:hAnsi="Arial Narrow"/>
                <w:b/>
                <w:sz w:val="20"/>
                <w:szCs w:val="20"/>
              </w:rPr>
              <w:t>PRESENTE</w:t>
            </w:r>
            <w:r w:rsidRPr="00653086">
              <w:rPr>
                <w:rFonts w:ascii="Arial Narrow" w:hAnsi="Arial Narrow"/>
                <w:b/>
                <w:spacing w:val="1"/>
                <w:sz w:val="20"/>
                <w:szCs w:val="20"/>
              </w:rPr>
              <w:t xml:space="preserve"> </w:t>
            </w:r>
            <w:r w:rsidRPr="00653086">
              <w:rPr>
                <w:rFonts w:ascii="Arial Narrow" w:hAnsi="Arial Narrow"/>
                <w:b/>
                <w:sz w:val="20"/>
                <w:szCs w:val="20"/>
              </w:rPr>
              <w:t>CONTRATACIÓN</w:t>
            </w:r>
          </w:p>
        </w:tc>
      </w:tr>
      <w:tr w:rsidR="002D385A" w:rsidRPr="00653086" w14:paraId="5392937A" w14:textId="77777777" w:rsidTr="00B26AA2">
        <w:trPr>
          <w:trHeight w:val="2246"/>
        </w:trPr>
        <w:tc>
          <w:tcPr>
            <w:tcW w:w="2239" w:type="dxa"/>
            <w:gridSpan w:val="3"/>
            <w:vMerge/>
            <w:tcBorders>
              <w:top w:val="single" w:sz="4" w:space="0" w:color="000000"/>
              <w:left w:val="single" w:sz="4" w:space="0" w:color="000000"/>
              <w:bottom w:val="single" w:sz="4" w:space="0" w:color="000000"/>
              <w:right w:val="single" w:sz="4" w:space="0" w:color="000000"/>
            </w:tcBorders>
            <w:vAlign w:val="center"/>
            <w:hideMark/>
          </w:tcPr>
          <w:p w14:paraId="2A72F260" w14:textId="77777777" w:rsidR="002D385A" w:rsidRPr="00653086" w:rsidRDefault="002D385A" w:rsidP="00B26AA2">
            <w:pPr>
              <w:jc w:val="center"/>
              <w:rPr>
                <w:rFonts w:ascii="Arial Narrow" w:eastAsia="Arial MT" w:hAnsi="Arial Narrow"/>
                <w:b/>
                <w:sz w:val="20"/>
                <w:szCs w:val="20"/>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16C91110" w14:textId="77777777" w:rsidR="002D385A" w:rsidRPr="00653086" w:rsidRDefault="002D385A" w:rsidP="00B26AA2">
            <w:pPr>
              <w:jc w:val="center"/>
              <w:rPr>
                <w:rFonts w:ascii="Arial Narrow" w:eastAsia="Arial MT" w:hAnsi="Arial Narrow"/>
                <w:sz w:val="20"/>
                <w:szCs w:val="20"/>
              </w:rPr>
            </w:pPr>
          </w:p>
        </w:tc>
        <w:tc>
          <w:tcPr>
            <w:tcW w:w="1784" w:type="dxa"/>
            <w:vMerge/>
            <w:tcBorders>
              <w:top w:val="single" w:sz="4" w:space="0" w:color="000000"/>
              <w:left w:val="single" w:sz="4" w:space="0" w:color="000000"/>
              <w:bottom w:val="single" w:sz="4" w:space="0" w:color="000000"/>
              <w:right w:val="single" w:sz="4" w:space="0" w:color="000000"/>
            </w:tcBorders>
            <w:vAlign w:val="center"/>
            <w:hideMark/>
          </w:tcPr>
          <w:p w14:paraId="3AA05187" w14:textId="77777777" w:rsidR="002D385A" w:rsidRPr="00653086" w:rsidRDefault="002D385A" w:rsidP="00B26AA2">
            <w:pPr>
              <w:jc w:val="center"/>
              <w:rPr>
                <w:rFonts w:ascii="Arial Narrow" w:eastAsia="Arial MT" w:hAnsi="Arial Narrow"/>
                <w:b/>
                <w:sz w:val="20"/>
                <w:szCs w:val="20"/>
              </w:rPr>
            </w:pPr>
          </w:p>
        </w:tc>
        <w:tc>
          <w:tcPr>
            <w:tcW w:w="1948" w:type="dxa"/>
            <w:vMerge/>
            <w:tcBorders>
              <w:top w:val="single" w:sz="4" w:space="0" w:color="000000"/>
              <w:left w:val="single" w:sz="4" w:space="0" w:color="000000"/>
              <w:bottom w:val="single" w:sz="4" w:space="0" w:color="000000"/>
              <w:right w:val="single" w:sz="4" w:space="0" w:color="000000"/>
            </w:tcBorders>
            <w:vAlign w:val="center"/>
            <w:hideMark/>
          </w:tcPr>
          <w:p w14:paraId="33648328" w14:textId="77777777" w:rsidR="002D385A" w:rsidRPr="00653086" w:rsidRDefault="002D385A" w:rsidP="00B26AA2">
            <w:pPr>
              <w:jc w:val="center"/>
              <w:rPr>
                <w:rFonts w:ascii="Arial Narrow" w:eastAsia="Arial MT" w:hAnsi="Arial Narrow"/>
                <w:sz w:val="20"/>
                <w:szCs w:val="20"/>
              </w:rPr>
            </w:pPr>
          </w:p>
        </w:tc>
        <w:tc>
          <w:tcPr>
            <w:tcW w:w="1371" w:type="dxa"/>
            <w:vMerge/>
            <w:tcBorders>
              <w:top w:val="single" w:sz="4" w:space="0" w:color="000000"/>
              <w:left w:val="single" w:sz="4" w:space="0" w:color="000000"/>
              <w:bottom w:val="single" w:sz="4" w:space="0" w:color="000000"/>
              <w:right w:val="single" w:sz="4" w:space="0" w:color="000000"/>
            </w:tcBorders>
            <w:vAlign w:val="center"/>
            <w:hideMark/>
          </w:tcPr>
          <w:p w14:paraId="32086A93" w14:textId="77777777" w:rsidR="002D385A" w:rsidRPr="00653086" w:rsidRDefault="002D385A" w:rsidP="00B26AA2">
            <w:pPr>
              <w:jc w:val="center"/>
              <w:rPr>
                <w:rFonts w:ascii="Arial Narrow" w:eastAsia="Arial MT" w:hAnsi="Arial Narrow"/>
                <w:sz w:val="20"/>
                <w:szCs w:val="20"/>
              </w:rPr>
            </w:pPr>
          </w:p>
        </w:tc>
        <w:tc>
          <w:tcPr>
            <w:tcW w:w="612" w:type="dxa"/>
            <w:tcBorders>
              <w:top w:val="single" w:sz="4" w:space="0" w:color="000000"/>
              <w:left w:val="single" w:sz="4" w:space="0" w:color="000000"/>
              <w:bottom w:val="single" w:sz="4" w:space="0" w:color="000000"/>
              <w:right w:val="single" w:sz="4" w:space="0" w:color="000000"/>
            </w:tcBorders>
            <w:shd w:val="clear" w:color="auto" w:fill="DBDBDB"/>
            <w:vAlign w:val="center"/>
            <w:hideMark/>
          </w:tcPr>
          <w:p w14:paraId="07ED6977" w14:textId="77777777" w:rsidR="002D385A" w:rsidRPr="00653086" w:rsidRDefault="002D385A" w:rsidP="00B26AA2">
            <w:pPr>
              <w:spacing w:before="137"/>
              <w:ind w:left="137" w:right="75"/>
              <w:jc w:val="center"/>
              <w:rPr>
                <w:rFonts w:ascii="Arial Narrow" w:hAnsi="Arial Narrow"/>
                <w:b/>
                <w:sz w:val="20"/>
                <w:szCs w:val="20"/>
              </w:rPr>
            </w:pPr>
            <w:r w:rsidRPr="00653086">
              <w:rPr>
                <w:rFonts w:ascii="Arial Narrow" w:hAnsi="Arial Narrow"/>
                <w:b/>
                <w:sz w:val="20"/>
                <w:szCs w:val="20"/>
              </w:rPr>
              <w:t>SI</w:t>
            </w:r>
          </w:p>
        </w:tc>
        <w:tc>
          <w:tcPr>
            <w:tcW w:w="805" w:type="dxa"/>
            <w:tcBorders>
              <w:top w:val="single" w:sz="4" w:space="0" w:color="000000"/>
              <w:left w:val="single" w:sz="4" w:space="0" w:color="000000"/>
              <w:bottom w:val="single" w:sz="4" w:space="0" w:color="000000"/>
              <w:right w:val="single" w:sz="4" w:space="0" w:color="000000"/>
            </w:tcBorders>
            <w:shd w:val="clear" w:color="auto" w:fill="DBDBDB"/>
            <w:vAlign w:val="center"/>
            <w:hideMark/>
          </w:tcPr>
          <w:p w14:paraId="39F3A876" w14:textId="77777777" w:rsidR="002D385A" w:rsidRPr="00653086" w:rsidRDefault="002D385A" w:rsidP="00B26AA2">
            <w:pPr>
              <w:spacing w:before="137"/>
              <w:ind w:left="261"/>
              <w:jc w:val="center"/>
              <w:rPr>
                <w:rFonts w:ascii="Arial Narrow" w:hAnsi="Arial Narrow"/>
                <w:b/>
                <w:sz w:val="20"/>
                <w:szCs w:val="20"/>
              </w:rPr>
            </w:pPr>
            <w:r w:rsidRPr="00653086">
              <w:rPr>
                <w:rFonts w:ascii="Arial Narrow" w:hAnsi="Arial Narrow"/>
                <w:b/>
                <w:sz w:val="20"/>
                <w:szCs w:val="20"/>
              </w:rPr>
              <w:t>NO</w:t>
            </w:r>
          </w:p>
        </w:tc>
      </w:tr>
      <w:tr w:rsidR="002D385A" w:rsidRPr="00653086" w14:paraId="733BDD3F" w14:textId="77777777" w:rsidTr="00B26AA2">
        <w:trPr>
          <w:trHeight w:val="564"/>
        </w:trPr>
        <w:tc>
          <w:tcPr>
            <w:tcW w:w="1105" w:type="dxa"/>
            <w:vMerge w:val="restart"/>
            <w:tcBorders>
              <w:top w:val="single" w:sz="4" w:space="0" w:color="000000"/>
              <w:left w:val="single" w:sz="4" w:space="0" w:color="000000"/>
              <w:bottom w:val="single" w:sz="4" w:space="0" w:color="000000"/>
              <w:right w:val="single" w:sz="4" w:space="0" w:color="000000"/>
            </w:tcBorders>
            <w:vAlign w:val="center"/>
          </w:tcPr>
          <w:p w14:paraId="39309CA4" w14:textId="77777777" w:rsidR="002D385A" w:rsidRPr="00653086" w:rsidRDefault="002D385A" w:rsidP="00B26AA2">
            <w:pP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Alianza del Pacifico</w:t>
            </w:r>
          </w:p>
        </w:tc>
        <w:tc>
          <w:tcPr>
            <w:tcW w:w="1134" w:type="dxa"/>
            <w:gridSpan w:val="2"/>
            <w:tcBorders>
              <w:top w:val="single" w:sz="4" w:space="0" w:color="000000"/>
              <w:left w:val="single" w:sz="4" w:space="0" w:color="000000"/>
              <w:bottom w:val="single" w:sz="4" w:space="0" w:color="000000"/>
              <w:right w:val="single" w:sz="4" w:space="0" w:color="000000"/>
            </w:tcBorders>
            <w:vAlign w:val="center"/>
            <w:hideMark/>
          </w:tcPr>
          <w:p w14:paraId="18F619F2"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Chile</w:t>
            </w:r>
          </w:p>
          <w:p w14:paraId="344E0EA4"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(10 días)</w:t>
            </w:r>
          </w:p>
        </w:tc>
        <w:tc>
          <w:tcPr>
            <w:tcW w:w="1276" w:type="dxa"/>
            <w:tcBorders>
              <w:top w:val="single" w:sz="4" w:space="0" w:color="000000"/>
              <w:left w:val="single" w:sz="4" w:space="0" w:color="000000"/>
              <w:bottom w:val="single" w:sz="4" w:space="0" w:color="000000"/>
              <w:right w:val="single" w:sz="4" w:space="0" w:color="000000"/>
            </w:tcBorders>
            <w:vAlign w:val="center"/>
          </w:tcPr>
          <w:p w14:paraId="3194661F"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SI</w:t>
            </w:r>
          </w:p>
        </w:tc>
        <w:tc>
          <w:tcPr>
            <w:tcW w:w="1784" w:type="dxa"/>
            <w:tcBorders>
              <w:top w:val="single" w:sz="4" w:space="0" w:color="000000"/>
              <w:left w:val="single" w:sz="4" w:space="0" w:color="000000"/>
              <w:bottom w:val="single" w:sz="4" w:space="0" w:color="000000"/>
              <w:right w:val="single" w:sz="4" w:space="0" w:color="000000"/>
            </w:tcBorders>
            <w:vAlign w:val="center"/>
          </w:tcPr>
          <w:p w14:paraId="251E841C"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$286.754.038</w:t>
            </w:r>
          </w:p>
        </w:tc>
        <w:tc>
          <w:tcPr>
            <w:tcW w:w="1948" w:type="dxa"/>
            <w:tcBorders>
              <w:top w:val="single" w:sz="4" w:space="0" w:color="000000"/>
              <w:left w:val="single" w:sz="4" w:space="0" w:color="000000"/>
              <w:bottom w:val="single" w:sz="4" w:space="0" w:color="000000"/>
              <w:right w:val="single" w:sz="4" w:space="0" w:color="000000"/>
            </w:tcBorders>
            <w:vAlign w:val="center"/>
          </w:tcPr>
          <w:p w14:paraId="1EBEFFA3" w14:textId="4EF95E15" w:rsidR="002D385A" w:rsidRPr="00653086" w:rsidRDefault="002D385A" w:rsidP="00B26AA2">
            <w:pPr>
              <w:jc w:val="center"/>
              <w:rPr>
                <w:rFonts w:ascii="Arial Narrow" w:eastAsia="Calibri" w:hAnsi="Arial Narrow"/>
                <w:b/>
                <w:sz w:val="20"/>
                <w:szCs w:val="20"/>
                <w:lang w:val="es-CO" w:eastAsia="es-CO"/>
              </w:rPr>
            </w:pPr>
            <w:r w:rsidRPr="00653086">
              <w:rPr>
                <w:rFonts w:ascii="Arial Narrow" w:eastAsia="Calibri" w:hAnsi="Arial Narrow"/>
                <w:b/>
                <w:sz w:val="20"/>
                <w:szCs w:val="20"/>
                <w:lang w:val="es-CO" w:eastAsia="es-CO"/>
              </w:rPr>
              <w:t>$</w:t>
            </w:r>
            <w:r w:rsidRPr="00653086">
              <w:rPr>
                <w:rFonts w:ascii="Arial Narrow" w:hAnsi="Arial Narrow"/>
                <w:sz w:val="20"/>
                <w:szCs w:val="20"/>
              </w:rPr>
              <w:t xml:space="preserve"> </w:t>
            </w:r>
            <w:r w:rsidRPr="004E3112">
              <w:rPr>
                <w:rFonts w:ascii="Arial Narrow" w:eastAsia="Calibri" w:hAnsi="Arial Narrow"/>
                <w:b/>
                <w:sz w:val="20"/>
                <w:szCs w:val="20"/>
                <w:lang w:val="es-CO" w:eastAsia="es-CO"/>
              </w:rPr>
              <w:t>221.796.960</w:t>
            </w:r>
          </w:p>
          <w:p w14:paraId="2061E569"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SI APLICA</w:t>
            </w:r>
          </w:p>
        </w:tc>
        <w:tc>
          <w:tcPr>
            <w:tcW w:w="1371" w:type="dxa"/>
            <w:tcBorders>
              <w:top w:val="single" w:sz="4" w:space="0" w:color="000000"/>
              <w:left w:val="single" w:sz="4" w:space="0" w:color="000000"/>
              <w:bottom w:val="single" w:sz="4" w:space="0" w:color="000000"/>
              <w:right w:val="single" w:sz="4" w:space="0" w:color="000000"/>
            </w:tcBorders>
            <w:vAlign w:val="center"/>
          </w:tcPr>
          <w:p w14:paraId="66AAB4C6"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NO</w:t>
            </w:r>
          </w:p>
        </w:tc>
        <w:tc>
          <w:tcPr>
            <w:tcW w:w="612" w:type="dxa"/>
            <w:tcBorders>
              <w:top w:val="single" w:sz="4" w:space="0" w:color="000000"/>
              <w:left w:val="single" w:sz="4" w:space="0" w:color="000000"/>
              <w:bottom w:val="single" w:sz="4" w:space="0" w:color="000000"/>
              <w:right w:val="single" w:sz="4" w:space="0" w:color="000000"/>
            </w:tcBorders>
            <w:vAlign w:val="center"/>
          </w:tcPr>
          <w:p w14:paraId="3DE602A5"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x</w:t>
            </w:r>
          </w:p>
        </w:tc>
        <w:tc>
          <w:tcPr>
            <w:tcW w:w="805" w:type="dxa"/>
            <w:tcBorders>
              <w:top w:val="single" w:sz="4" w:space="0" w:color="000000"/>
              <w:left w:val="single" w:sz="4" w:space="0" w:color="000000"/>
              <w:bottom w:val="single" w:sz="4" w:space="0" w:color="000000"/>
              <w:right w:val="single" w:sz="4" w:space="0" w:color="000000"/>
            </w:tcBorders>
            <w:vAlign w:val="center"/>
          </w:tcPr>
          <w:p w14:paraId="3C00514D" w14:textId="77777777" w:rsidR="002D385A" w:rsidRPr="00653086" w:rsidRDefault="002D385A" w:rsidP="00B26AA2">
            <w:pPr>
              <w:jc w:val="center"/>
              <w:rPr>
                <w:rFonts w:ascii="Arial Narrow" w:eastAsia="Calibri" w:hAnsi="Arial Narrow"/>
                <w:sz w:val="20"/>
                <w:szCs w:val="20"/>
                <w:lang w:val="es-CO" w:eastAsia="es-CO"/>
              </w:rPr>
            </w:pPr>
          </w:p>
        </w:tc>
      </w:tr>
      <w:tr w:rsidR="002D385A" w:rsidRPr="00653086" w14:paraId="22DEAC15" w14:textId="77777777" w:rsidTr="00B26AA2">
        <w:trPr>
          <w:trHeight w:val="558"/>
        </w:trPr>
        <w:tc>
          <w:tcPr>
            <w:tcW w:w="1105" w:type="dxa"/>
            <w:vMerge/>
            <w:tcBorders>
              <w:top w:val="single" w:sz="4" w:space="0" w:color="000000"/>
              <w:left w:val="single" w:sz="4" w:space="0" w:color="000000"/>
              <w:bottom w:val="single" w:sz="4" w:space="0" w:color="000000"/>
              <w:right w:val="single" w:sz="4" w:space="0" w:color="000000"/>
            </w:tcBorders>
            <w:vAlign w:val="center"/>
            <w:hideMark/>
          </w:tcPr>
          <w:p w14:paraId="5AA3B7C4" w14:textId="77777777" w:rsidR="002D385A" w:rsidRPr="00653086" w:rsidRDefault="002D385A" w:rsidP="00B26AA2">
            <w:pPr>
              <w:rPr>
                <w:rFonts w:ascii="Arial Narrow" w:eastAsia="Calibri" w:hAnsi="Arial Narrow"/>
                <w:sz w:val="20"/>
                <w:szCs w:val="20"/>
                <w:lang w:val="es-CO" w:eastAsia="es-CO"/>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hideMark/>
          </w:tcPr>
          <w:p w14:paraId="55CDBA09"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Perú</w:t>
            </w:r>
          </w:p>
          <w:p w14:paraId="5066D152"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(10 días)</w:t>
            </w:r>
          </w:p>
        </w:tc>
        <w:tc>
          <w:tcPr>
            <w:tcW w:w="1276" w:type="dxa"/>
            <w:tcBorders>
              <w:top w:val="single" w:sz="4" w:space="0" w:color="000000"/>
              <w:left w:val="single" w:sz="4" w:space="0" w:color="000000"/>
              <w:bottom w:val="single" w:sz="4" w:space="0" w:color="000000"/>
              <w:right w:val="single" w:sz="4" w:space="0" w:color="000000"/>
            </w:tcBorders>
            <w:vAlign w:val="center"/>
          </w:tcPr>
          <w:p w14:paraId="13791FC4"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SI</w:t>
            </w:r>
          </w:p>
        </w:tc>
        <w:tc>
          <w:tcPr>
            <w:tcW w:w="1784" w:type="dxa"/>
            <w:tcBorders>
              <w:top w:val="single" w:sz="4" w:space="0" w:color="000000"/>
              <w:left w:val="single" w:sz="4" w:space="0" w:color="000000"/>
              <w:bottom w:val="single" w:sz="4" w:space="0" w:color="000000"/>
              <w:right w:val="single" w:sz="4" w:space="0" w:color="000000"/>
            </w:tcBorders>
            <w:vAlign w:val="center"/>
          </w:tcPr>
          <w:p w14:paraId="28C4680A"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$544.832.673</w:t>
            </w:r>
          </w:p>
        </w:tc>
        <w:tc>
          <w:tcPr>
            <w:tcW w:w="1948" w:type="dxa"/>
            <w:tcBorders>
              <w:top w:val="single" w:sz="4" w:space="0" w:color="000000"/>
              <w:left w:val="single" w:sz="4" w:space="0" w:color="000000"/>
              <w:bottom w:val="single" w:sz="4" w:space="0" w:color="000000"/>
              <w:right w:val="single" w:sz="4" w:space="0" w:color="000000"/>
            </w:tcBorders>
            <w:vAlign w:val="center"/>
          </w:tcPr>
          <w:p w14:paraId="11D80633" w14:textId="77777777" w:rsidR="002D385A" w:rsidRPr="00653086" w:rsidRDefault="002D385A" w:rsidP="00B26AA2">
            <w:pPr>
              <w:jc w:val="center"/>
              <w:rPr>
                <w:rFonts w:ascii="Arial Narrow" w:eastAsia="Calibri" w:hAnsi="Arial Narrow"/>
                <w:b/>
                <w:sz w:val="20"/>
                <w:szCs w:val="20"/>
                <w:lang w:val="es-CO" w:eastAsia="es-CO"/>
              </w:rPr>
            </w:pPr>
            <w:r w:rsidRPr="00653086">
              <w:rPr>
                <w:rFonts w:ascii="Arial Narrow" w:eastAsia="Calibri" w:hAnsi="Arial Narrow"/>
                <w:b/>
                <w:sz w:val="20"/>
                <w:szCs w:val="20"/>
                <w:lang w:val="es-CO" w:eastAsia="es-CO"/>
              </w:rPr>
              <w:t>$</w:t>
            </w:r>
            <w:r w:rsidRPr="00653086">
              <w:rPr>
                <w:rFonts w:ascii="Arial Narrow" w:hAnsi="Arial Narrow"/>
                <w:sz w:val="20"/>
                <w:szCs w:val="20"/>
              </w:rPr>
              <w:t xml:space="preserve"> </w:t>
            </w:r>
            <w:r>
              <w:rPr>
                <w:rFonts w:ascii="Arial Narrow" w:eastAsia="Calibri" w:hAnsi="Arial Narrow"/>
                <w:b/>
                <w:sz w:val="20"/>
                <w:szCs w:val="20"/>
                <w:lang w:val="es-CO" w:eastAsia="es-CO"/>
              </w:rPr>
              <w:t>221.796.960</w:t>
            </w:r>
            <w:r w:rsidRPr="00653086">
              <w:rPr>
                <w:rFonts w:ascii="Arial Narrow" w:eastAsia="Calibri" w:hAnsi="Arial Narrow"/>
                <w:b/>
                <w:sz w:val="20"/>
                <w:szCs w:val="20"/>
                <w:lang w:val="es-CO" w:eastAsia="es-CO"/>
              </w:rPr>
              <w:t xml:space="preserve"> </w:t>
            </w:r>
          </w:p>
          <w:p w14:paraId="27729FB5"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NO APLICA</w:t>
            </w:r>
          </w:p>
        </w:tc>
        <w:tc>
          <w:tcPr>
            <w:tcW w:w="1371" w:type="dxa"/>
            <w:tcBorders>
              <w:top w:val="single" w:sz="4" w:space="0" w:color="000000"/>
              <w:left w:val="single" w:sz="4" w:space="0" w:color="000000"/>
              <w:bottom w:val="single" w:sz="4" w:space="0" w:color="000000"/>
              <w:right w:val="single" w:sz="4" w:space="0" w:color="000000"/>
            </w:tcBorders>
            <w:vAlign w:val="center"/>
          </w:tcPr>
          <w:p w14:paraId="736599AC"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NO</w:t>
            </w:r>
          </w:p>
        </w:tc>
        <w:tc>
          <w:tcPr>
            <w:tcW w:w="612" w:type="dxa"/>
            <w:tcBorders>
              <w:top w:val="single" w:sz="4" w:space="0" w:color="000000"/>
              <w:left w:val="single" w:sz="4" w:space="0" w:color="000000"/>
              <w:bottom w:val="single" w:sz="4" w:space="0" w:color="000000"/>
              <w:right w:val="single" w:sz="4" w:space="0" w:color="000000"/>
            </w:tcBorders>
            <w:vAlign w:val="center"/>
          </w:tcPr>
          <w:p w14:paraId="1BC56129" w14:textId="77777777" w:rsidR="002D385A" w:rsidRPr="00653086" w:rsidRDefault="002D385A" w:rsidP="00B26AA2">
            <w:pPr>
              <w:jc w:val="center"/>
              <w:rPr>
                <w:rFonts w:ascii="Arial Narrow" w:eastAsia="Calibri" w:hAnsi="Arial Narrow"/>
                <w:sz w:val="20"/>
                <w:szCs w:val="20"/>
                <w:lang w:val="es-CO" w:eastAsia="es-CO"/>
              </w:rPr>
            </w:pPr>
          </w:p>
        </w:tc>
        <w:tc>
          <w:tcPr>
            <w:tcW w:w="805" w:type="dxa"/>
            <w:tcBorders>
              <w:top w:val="single" w:sz="4" w:space="0" w:color="000000"/>
              <w:left w:val="single" w:sz="4" w:space="0" w:color="000000"/>
              <w:bottom w:val="single" w:sz="4" w:space="0" w:color="000000"/>
              <w:right w:val="single" w:sz="4" w:space="0" w:color="000000"/>
            </w:tcBorders>
            <w:vAlign w:val="center"/>
          </w:tcPr>
          <w:p w14:paraId="7E2D172A"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X</w:t>
            </w:r>
          </w:p>
        </w:tc>
      </w:tr>
      <w:tr w:rsidR="002D385A" w:rsidRPr="00653086" w14:paraId="3ABC3FE3" w14:textId="77777777" w:rsidTr="00B26AA2">
        <w:trPr>
          <w:trHeight w:val="633"/>
        </w:trPr>
        <w:tc>
          <w:tcPr>
            <w:tcW w:w="1105" w:type="dxa"/>
            <w:vMerge/>
            <w:tcBorders>
              <w:top w:val="single" w:sz="4" w:space="0" w:color="000000"/>
              <w:left w:val="single" w:sz="4" w:space="0" w:color="000000"/>
              <w:bottom w:val="single" w:sz="4" w:space="0" w:color="000000"/>
              <w:right w:val="single" w:sz="4" w:space="0" w:color="000000"/>
            </w:tcBorders>
            <w:vAlign w:val="center"/>
            <w:hideMark/>
          </w:tcPr>
          <w:p w14:paraId="537C64FD" w14:textId="77777777" w:rsidR="002D385A" w:rsidRPr="00653086" w:rsidRDefault="002D385A" w:rsidP="00B26AA2">
            <w:pPr>
              <w:rPr>
                <w:rFonts w:ascii="Arial Narrow" w:eastAsia="Calibri" w:hAnsi="Arial Narrow"/>
                <w:sz w:val="20"/>
                <w:szCs w:val="20"/>
                <w:lang w:val="es-CO" w:eastAsia="es-CO"/>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663B2310"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México</w:t>
            </w:r>
          </w:p>
          <w:p w14:paraId="05BCFEE6"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(10 días)</w:t>
            </w:r>
          </w:p>
        </w:tc>
        <w:tc>
          <w:tcPr>
            <w:tcW w:w="1276" w:type="dxa"/>
            <w:tcBorders>
              <w:top w:val="single" w:sz="4" w:space="0" w:color="000000"/>
              <w:left w:val="single" w:sz="4" w:space="0" w:color="000000"/>
              <w:bottom w:val="single" w:sz="4" w:space="0" w:color="000000"/>
              <w:right w:val="single" w:sz="4" w:space="0" w:color="000000"/>
            </w:tcBorders>
            <w:vAlign w:val="center"/>
          </w:tcPr>
          <w:p w14:paraId="3E8B681D"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SI</w:t>
            </w:r>
          </w:p>
        </w:tc>
        <w:tc>
          <w:tcPr>
            <w:tcW w:w="1784" w:type="dxa"/>
            <w:tcBorders>
              <w:top w:val="single" w:sz="4" w:space="0" w:color="000000"/>
              <w:left w:val="single" w:sz="4" w:space="0" w:color="000000"/>
              <w:bottom w:val="single" w:sz="4" w:space="0" w:color="000000"/>
              <w:right w:val="single" w:sz="4" w:space="0" w:color="000000"/>
            </w:tcBorders>
            <w:vAlign w:val="center"/>
          </w:tcPr>
          <w:p w14:paraId="052600F9"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$286.754.038</w:t>
            </w:r>
          </w:p>
        </w:tc>
        <w:tc>
          <w:tcPr>
            <w:tcW w:w="1948" w:type="dxa"/>
            <w:tcBorders>
              <w:top w:val="single" w:sz="4" w:space="0" w:color="000000"/>
              <w:left w:val="single" w:sz="4" w:space="0" w:color="000000"/>
              <w:bottom w:val="single" w:sz="4" w:space="0" w:color="000000"/>
              <w:right w:val="single" w:sz="4" w:space="0" w:color="000000"/>
            </w:tcBorders>
            <w:vAlign w:val="center"/>
          </w:tcPr>
          <w:p w14:paraId="1DFFFB2B" w14:textId="77777777" w:rsidR="002D385A" w:rsidRPr="00653086" w:rsidRDefault="002D385A" w:rsidP="00B26AA2">
            <w:pPr>
              <w:jc w:val="center"/>
              <w:rPr>
                <w:rFonts w:ascii="Arial Narrow" w:eastAsia="Calibri" w:hAnsi="Arial Narrow"/>
                <w:b/>
                <w:sz w:val="20"/>
                <w:szCs w:val="20"/>
                <w:lang w:val="es-CO" w:eastAsia="es-CO"/>
              </w:rPr>
            </w:pPr>
            <w:r w:rsidRPr="00653086">
              <w:rPr>
                <w:rFonts w:ascii="Arial Narrow" w:eastAsia="Calibri" w:hAnsi="Arial Narrow"/>
                <w:b/>
                <w:sz w:val="20"/>
                <w:szCs w:val="20"/>
                <w:lang w:val="es-CO" w:eastAsia="es-CO"/>
              </w:rPr>
              <w:t>$</w:t>
            </w:r>
            <w:r w:rsidRPr="00653086">
              <w:rPr>
                <w:rFonts w:ascii="Arial Narrow" w:hAnsi="Arial Narrow"/>
                <w:sz w:val="20"/>
                <w:szCs w:val="20"/>
              </w:rPr>
              <w:t xml:space="preserve"> </w:t>
            </w:r>
            <w:r>
              <w:rPr>
                <w:rFonts w:ascii="Arial Narrow" w:eastAsia="Calibri" w:hAnsi="Arial Narrow"/>
                <w:b/>
                <w:sz w:val="20"/>
                <w:szCs w:val="20"/>
                <w:lang w:val="es-CO" w:eastAsia="es-CO"/>
              </w:rPr>
              <w:t>221.796.960</w:t>
            </w:r>
            <w:r w:rsidRPr="00653086">
              <w:rPr>
                <w:rFonts w:ascii="Arial Narrow" w:eastAsia="Calibri" w:hAnsi="Arial Narrow"/>
                <w:b/>
                <w:sz w:val="20"/>
                <w:szCs w:val="20"/>
                <w:lang w:val="es-CO" w:eastAsia="es-CO"/>
              </w:rPr>
              <w:t xml:space="preserve"> </w:t>
            </w:r>
          </w:p>
          <w:p w14:paraId="005368A2" w14:textId="77777777" w:rsidR="002D385A" w:rsidRPr="00653086" w:rsidRDefault="002D385A" w:rsidP="00B26AA2">
            <w:pPr>
              <w:jc w:val="center"/>
              <w:rPr>
                <w:rFonts w:ascii="Arial Narrow" w:eastAsia="Calibri" w:hAnsi="Arial Narrow"/>
                <w:sz w:val="20"/>
                <w:szCs w:val="20"/>
              </w:rPr>
            </w:pPr>
            <w:r w:rsidRPr="00653086">
              <w:rPr>
                <w:rFonts w:ascii="Arial Narrow" w:eastAsia="Calibri" w:hAnsi="Arial Narrow"/>
                <w:sz w:val="20"/>
                <w:szCs w:val="20"/>
              </w:rPr>
              <w:t>NO</w:t>
            </w:r>
            <w:r w:rsidRPr="00653086">
              <w:rPr>
                <w:rFonts w:ascii="Arial Narrow" w:eastAsia="Calibri" w:hAnsi="Arial Narrow"/>
                <w:spacing w:val="1"/>
                <w:sz w:val="20"/>
                <w:szCs w:val="20"/>
              </w:rPr>
              <w:t xml:space="preserve"> </w:t>
            </w:r>
            <w:r w:rsidRPr="00653086">
              <w:rPr>
                <w:rFonts w:ascii="Arial Narrow" w:eastAsia="Calibri" w:hAnsi="Arial Narrow"/>
                <w:sz w:val="20"/>
                <w:szCs w:val="20"/>
              </w:rPr>
              <w:t>APLICA</w:t>
            </w:r>
          </w:p>
          <w:p w14:paraId="1AE1B152" w14:textId="77777777" w:rsidR="002D385A" w:rsidRPr="00653086" w:rsidRDefault="002D385A" w:rsidP="00B26AA2">
            <w:pPr>
              <w:jc w:val="center"/>
              <w:rPr>
                <w:rFonts w:ascii="Arial Narrow" w:eastAsia="Calibri" w:hAnsi="Arial Narrow"/>
                <w:sz w:val="20"/>
                <w:szCs w:val="20"/>
              </w:rPr>
            </w:pPr>
            <w:r w:rsidRPr="00653086">
              <w:rPr>
                <w:rFonts w:ascii="Arial Narrow" w:eastAsia="Calibri" w:hAnsi="Arial Narrow"/>
                <w:b/>
                <w:sz w:val="20"/>
                <w:szCs w:val="20"/>
              </w:rPr>
              <w:t>(</w:t>
            </w:r>
            <w:r w:rsidRPr="00653086">
              <w:rPr>
                <w:rFonts w:ascii="Arial Narrow" w:eastAsia="Calibri" w:hAnsi="Arial Narrow"/>
                <w:sz w:val="20"/>
                <w:szCs w:val="20"/>
              </w:rPr>
              <w:t>Aplica</w:t>
            </w:r>
            <w:r w:rsidRPr="00653086">
              <w:rPr>
                <w:rFonts w:ascii="Arial Narrow" w:eastAsia="Calibri" w:hAnsi="Arial Narrow"/>
                <w:spacing w:val="4"/>
                <w:sz w:val="20"/>
                <w:szCs w:val="20"/>
              </w:rPr>
              <w:t xml:space="preserve"> </w:t>
            </w:r>
            <w:r w:rsidRPr="00653086">
              <w:rPr>
                <w:rFonts w:ascii="Arial Narrow" w:eastAsia="Calibri" w:hAnsi="Arial Narrow"/>
                <w:sz w:val="20"/>
                <w:szCs w:val="20"/>
              </w:rPr>
              <w:t>a</w:t>
            </w:r>
            <w:r w:rsidRPr="00653086">
              <w:rPr>
                <w:rFonts w:ascii="Arial Narrow" w:eastAsia="Calibri" w:hAnsi="Arial Narrow"/>
                <w:spacing w:val="-1"/>
                <w:sz w:val="20"/>
                <w:szCs w:val="20"/>
              </w:rPr>
              <w:t xml:space="preserve"> </w:t>
            </w:r>
            <w:r w:rsidRPr="00653086">
              <w:rPr>
                <w:rFonts w:ascii="Arial Narrow" w:eastAsia="Calibri" w:hAnsi="Arial Narrow"/>
                <w:sz w:val="20"/>
                <w:szCs w:val="20"/>
              </w:rPr>
              <w:t>los</w:t>
            </w:r>
            <w:r w:rsidRPr="00653086">
              <w:rPr>
                <w:rFonts w:ascii="Arial Narrow" w:eastAsia="Calibri" w:hAnsi="Arial Narrow"/>
                <w:spacing w:val="1"/>
                <w:sz w:val="20"/>
                <w:szCs w:val="20"/>
              </w:rPr>
              <w:t xml:space="preserve"> </w:t>
            </w:r>
            <w:r w:rsidRPr="00653086">
              <w:rPr>
                <w:rFonts w:ascii="Arial Narrow" w:eastAsia="Calibri" w:hAnsi="Arial Narrow"/>
                <w:spacing w:val="-1"/>
                <w:sz w:val="20"/>
                <w:szCs w:val="20"/>
              </w:rPr>
              <w:t>establecimientos</w:t>
            </w:r>
            <w:r w:rsidRPr="00653086">
              <w:rPr>
                <w:rFonts w:ascii="Arial Narrow" w:eastAsia="Calibri" w:hAnsi="Arial Narrow"/>
                <w:spacing w:val="-35"/>
                <w:sz w:val="20"/>
                <w:szCs w:val="20"/>
              </w:rPr>
              <w:t xml:space="preserve"> </w:t>
            </w:r>
            <w:r w:rsidRPr="00653086">
              <w:rPr>
                <w:rFonts w:ascii="Arial Narrow" w:eastAsia="Calibri" w:hAnsi="Arial Narrow"/>
                <w:sz w:val="20"/>
                <w:szCs w:val="20"/>
              </w:rPr>
              <w:t>públicos</w:t>
            </w:r>
          </w:p>
          <w:p w14:paraId="5F5C5F8B"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rPr>
              <w:t>de</w:t>
            </w:r>
            <w:r w:rsidRPr="00653086">
              <w:rPr>
                <w:rFonts w:ascii="Arial Narrow" w:eastAsia="Calibri" w:hAnsi="Arial Narrow"/>
                <w:spacing w:val="-4"/>
                <w:sz w:val="20"/>
                <w:szCs w:val="20"/>
              </w:rPr>
              <w:t xml:space="preserve"> </w:t>
            </w:r>
            <w:r w:rsidRPr="00653086">
              <w:rPr>
                <w:rFonts w:ascii="Arial Narrow" w:eastAsia="Calibri" w:hAnsi="Arial Narrow"/>
                <w:sz w:val="20"/>
                <w:szCs w:val="20"/>
              </w:rPr>
              <w:t>la</w:t>
            </w:r>
            <w:r w:rsidRPr="00653086">
              <w:rPr>
                <w:rFonts w:ascii="Arial Narrow" w:eastAsia="Calibri" w:hAnsi="Arial Narrow"/>
                <w:spacing w:val="-1"/>
                <w:sz w:val="20"/>
                <w:szCs w:val="20"/>
              </w:rPr>
              <w:t xml:space="preserve"> </w:t>
            </w:r>
            <w:r w:rsidRPr="00653086">
              <w:rPr>
                <w:rFonts w:ascii="Arial Narrow" w:eastAsia="Calibri" w:hAnsi="Arial Narrow"/>
                <w:sz w:val="20"/>
                <w:szCs w:val="20"/>
              </w:rPr>
              <w:t>rama ejecutiva y organismos de control)</w:t>
            </w:r>
          </w:p>
        </w:tc>
        <w:tc>
          <w:tcPr>
            <w:tcW w:w="1371" w:type="dxa"/>
            <w:tcBorders>
              <w:top w:val="single" w:sz="4" w:space="0" w:color="000000"/>
              <w:left w:val="single" w:sz="4" w:space="0" w:color="000000"/>
              <w:bottom w:val="single" w:sz="4" w:space="0" w:color="000000"/>
              <w:right w:val="single" w:sz="4" w:space="0" w:color="000000"/>
            </w:tcBorders>
            <w:vAlign w:val="center"/>
          </w:tcPr>
          <w:p w14:paraId="75CA4E08"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N/A</w:t>
            </w:r>
          </w:p>
        </w:tc>
        <w:tc>
          <w:tcPr>
            <w:tcW w:w="612" w:type="dxa"/>
            <w:tcBorders>
              <w:top w:val="single" w:sz="4" w:space="0" w:color="000000"/>
              <w:left w:val="single" w:sz="4" w:space="0" w:color="000000"/>
              <w:bottom w:val="single" w:sz="4" w:space="0" w:color="000000"/>
              <w:right w:val="single" w:sz="4" w:space="0" w:color="000000"/>
            </w:tcBorders>
            <w:vAlign w:val="center"/>
          </w:tcPr>
          <w:p w14:paraId="6D207061" w14:textId="77777777" w:rsidR="002D385A" w:rsidRPr="00653086" w:rsidRDefault="002D385A" w:rsidP="00B26AA2">
            <w:pPr>
              <w:jc w:val="center"/>
              <w:rPr>
                <w:rFonts w:ascii="Arial Narrow" w:eastAsia="Calibri" w:hAnsi="Arial Narrow"/>
                <w:sz w:val="20"/>
                <w:szCs w:val="20"/>
                <w:lang w:val="es-CO" w:eastAsia="es-CO"/>
              </w:rPr>
            </w:pPr>
          </w:p>
        </w:tc>
        <w:tc>
          <w:tcPr>
            <w:tcW w:w="805" w:type="dxa"/>
            <w:tcBorders>
              <w:top w:val="single" w:sz="4" w:space="0" w:color="000000"/>
              <w:left w:val="single" w:sz="4" w:space="0" w:color="000000"/>
              <w:bottom w:val="single" w:sz="4" w:space="0" w:color="000000"/>
              <w:right w:val="single" w:sz="4" w:space="0" w:color="000000"/>
            </w:tcBorders>
            <w:vAlign w:val="center"/>
          </w:tcPr>
          <w:p w14:paraId="10843399"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X</w:t>
            </w:r>
          </w:p>
        </w:tc>
      </w:tr>
      <w:tr w:rsidR="002D385A" w:rsidRPr="00653086" w14:paraId="39B98AEC" w14:textId="77777777" w:rsidTr="00B26AA2">
        <w:trPr>
          <w:trHeight w:val="321"/>
        </w:trPr>
        <w:tc>
          <w:tcPr>
            <w:tcW w:w="2239" w:type="dxa"/>
            <w:gridSpan w:val="3"/>
            <w:tcBorders>
              <w:top w:val="single" w:sz="4" w:space="0" w:color="000000"/>
              <w:left w:val="single" w:sz="4" w:space="0" w:color="000000"/>
              <w:bottom w:val="single" w:sz="4" w:space="0" w:color="000000"/>
              <w:right w:val="single" w:sz="4" w:space="0" w:color="000000"/>
            </w:tcBorders>
            <w:vAlign w:val="center"/>
            <w:hideMark/>
          </w:tcPr>
          <w:p w14:paraId="62EBAFFE" w14:textId="77777777" w:rsidR="002D385A" w:rsidRPr="00653086" w:rsidRDefault="002D385A" w:rsidP="00B26AA2">
            <w:pP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Canadá (10 días)</w:t>
            </w:r>
          </w:p>
        </w:tc>
        <w:tc>
          <w:tcPr>
            <w:tcW w:w="1276" w:type="dxa"/>
            <w:tcBorders>
              <w:top w:val="single" w:sz="4" w:space="0" w:color="000000"/>
              <w:left w:val="single" w:sz="4" w:space="0" w:color="000000"/>
              <w:bottom w:val="single" w:sz="4" w:space="0" w:color="000000"/>
              <w:right w:val="single" w:sz="4" w:space="0" w:color="000000"/>
            </w:tcBorders>
            <w:vAlign w:val="center"/>
          </w:tcPr>
          <w:p w14:paraId="06CB9CE3"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SI</w:t>
            </w:r>
          </w:p>
        </w:tc>
        <w:tc>
          <w:tcPr>
            <w:tcW w:w="1784" w:type="dxa"/>
            <w:tcBorders>
              <w:top w:val="single" w:sz="4" w:space="0" w:color="000000"/>
              <w:left w:val="single" w:sz="4" w:space="0" w:color="000000"/>
              <w:bottom w:val="single" w:sz="4" w:space="0" w:color="000000"/>
              <w:right w:val="single" w:sz="4" w:space="0" w:color="000000"/>
            </w:tcBorders>
            <w:vAlign w:val="center"/>
          </w:tcPr>
          <w:p w14:paraId="4C4E5C5F"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$435.580.321</w:t>
            </w:r>
          </w:p>
        </w:tc>
        <w:tc>
          <w:tcPr>
            <w:tcW w:w="1948" w:type="dxa"/>
            <w:tcBorders>
              <w:top w:val="single" w:sz="4" w:space="0" w:color="000000"/>
              <w:left w:val="single" w:sz="4" w:space="0" w:color="000000"/>
              <w:bottom w:val="single" w:sz="4" w:space="0" w:color="000000"/>
              <w:right w:val="single" w:sz="4" w:space="0" w:color="000000"/>
            </w:tcBorders>
            <w:vAlign w:val="center"/>
          </w:tcPr>
          <w:p w14:paraId="753A9348" w14:textId="77777777" w:rsidR="002D385A" w:rsidRPr="00653086" w:rsidRDefault="002D385A" w:rsidP="00B26AA2">
            <w:pPr>
              <w:jc w:val="center"/>
              <w:rPr>
                <w:rFonts w:ascii="Arial Narrow" w:eastAsia="Calibri" w:hAnsi="Arial Narrow"/>
                <w:b/>
                <w:sz w:val="20"/>
                <w:szCs w:val="20"/>
                <w:lang w:val="es-CO" w:eastAsia="es-CO"/>
              </w:rPr>
            </w:pPr>
            <w:r w:rsidRPr="00653086">
              <w:rPr>
                <w:rFonts w:ascii="Arial Narrow" w:eastAsia="Calibri" w:hAnsi="Arial Narrow"/>
                <w:b/>
                <w:sz w:val="20"/>
                <w:szCs w:val="20"/>
                <w:lang w:val="es-CO" w:eastAsia="es-CO"/>
              </w:rPr>
              <w:t>$</w:t>
            </w:r>
            <w:r w:rsidRPr="00653086">
              <w:rPr>
                <w:rFonts w:ascii="Arial Narrow" w:hAnsi="Arial Narrow"/>
                <w:sz w:val="20"/>
                <w:szCs w:val="20"/>
              </w:rPr>
              <w:t xml:space="preserve"> </w:t>
            </w:r>
            <w:r>
              <w:rPr>
                <w:rFonts w:ascii="Arial Narrow" w:eastAsia="Calibri" w:hAnsi="Arial Narrow"/>
                <w:b/>
                <w:sz w:val="20"/>
                <w:szCs w:val="20"/>
                <w:lang w:val="es-CO" w:eastAsia="es-CO"/>
              </w:rPr>
              <w:t>221.796.960</w:t>
            </w:r>
            <w:r w:rsidRPr="00653086">
              <w:rPr>
                <w:rFonts w:ascii="Arial Narrow" w:eastAsia="Calibri" w:hAnsi="Arial Narrow"/>
                <w:b/>
                <w:sz w:val="20"/>
                <w:szCs w:val="20"/>
                <w:lang w:val="es-CO" w:eastAsia="es-CO"/>
              </w:rPr>
              <w:t xml:space="preserve"> </w:t>
            </w:r>
          </w:p>
          <w:p w14:paraId="63312B23"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NO APLICA</w:t>
            </w:r>
          </w:p>
        </w:tc>
        <w:tc>
          <w:tcPr>
            <w:tcW w:w="1371" w:type="dxa"/>
            <w:tcBorders>
              <w:top w:val="single" w:sz="4" w:space="0" w:color="000000"/>
              <w:left w:val="single" w:sz="4" w:space="0" w:color="000000"/>
              <w:bottom w:val="single" w:sz="4" w:space="0" w:color="000000"/>
              <w:right w:val="single" w:sz="4" w:space="0" w:color="000000"/>
            </w:tcBorders>
            <w:vAlign w:val="center"/>
          </w:tcPr>
          <w:p w14:paraId="7050D2D3"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NO</w:t>
            </w:r>
          </w:p>
        </w:tc>
        <w:tc>
          <w:tcPr>
            <w:tcW w:w="612" w:type="dxa"/>
            <w:tcBorders>
              <w:top w:val="single" w:sz="4" w:space="0" w:color="000000"/>
              <w:left w:val="single" w:sz="4" w:space="0" w:color="000000"/>
              <w:bottom w:val="single" w:sz="4" w:space="0" w:color="000000"/>
              <w:right w:val="single" w:sz="4" w:space="0" w:color="000000"/>
            </w:tcBorders>
            <w:vAlign w:val="center"/>
          </w:tcPr>
          <w:p w14:paraId="67B4E52E" w14:textId="77777777" w:rsidR="002D385A" w:rsidRPr="00653086" w:rsidRDefault="002D385A" w:rsidP="00B26AA2">
            <w:pPr>
              <w:jc w:val="center"/>
              <w:rPr>
                <w:rFonts w:ascii="Arial Narrow" w:eastAsia="Calibri" w:hAnsi="Arial Narrow"/>
                <w:sz w:val="20"/>
                <w:szCs w:val="20"/>
                <w:lang w:val="es-CO" w:eastAsia="es-CO"/>
              </w:rPr>
            </w:pPr>
          </w:p>
        </w:tc>
        <w:tc>
          <w:tcPr>
            <w:tcW w:w="805" w:type="dxa"/>
            <w:tcBorders>
              <w:top w:val="single" w:sz="4" w:space="0" w:color="000000"/>
              <w:left w:val="single" w:sz="4" w:space="0" w:color="000000"/>
              <w:bottom w:val="single" w:sz="4" w:space="0" w:color="000000"/>
              <w:right w:val="single" w:sz="4" w:space="0" w:color="000000"/>
            </w:tcBorders>
            <w:vAlign w:val="center"/>
          </w:tcPr>
          <w:p w14:paraId="21C911B8"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X</w:t>
            </w:r>
          </w:p>
        </w:tc>
      </w:tr>
      <w:tr w:rsidR="002D385A" w:rsidRPr="00653086" w14:paraId="4D9EED9E" w14:textId="77777777" w:rsidTr="00B26AA2">
        <w:trPr>
          <w:trHeight w:val="398"/>
        </w:trPr>
        <w:tc>
          <w:tcPr>
            <w:tcW w:w="2239" w:type="dxa"/>
            <w:gridSpan w:val="3"/>
            <w:tcBorders>
              <w:top w:val="single" w:sz="4" w:space="0" w:color="000000"/>
              <w:left w:val="single" w:sz="4" w:space="0" w:color="000000"/>
              <w:bottom w:val="single" w:sz="4" w:space="0" w:color="000000"/>
              <w:right w:val="single" w:sz="4" w:space="0" w:color="000000"/>
            </w:tcBorders>
            <w:vAlign w:val="center"/>
            <w:hideMark/>
          </w:tcPr>
          <w:p w14:paraId="1E1359BA" w14:textId="77777777" w:rsidR="002D385A" w:rsidRPr="00653086" w:rsidRDefault="002D385A" w:rsidP="00B26AA2">
            <w:pP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Chile (10 días)</w:t>
            </w:r>
          </w:p>
        </w:tc>
        <w:tc>
          <w:tcPr>
            <w:tcW w:w="1276" w:type="dxa"/>
            <w:tcBorders>
              <w:top w:val="single" w:sz="4" w:space="0" w:color="000000"/>
              <w:left w:val="single" w:sz="4" w:space="0" w:color="000000"/>
              <w:bottom w:val="single" w:sz="4" w:space="0" w:color="000000"/>
              <w:right w:val="single" w:sz="4" w:space="0" w:color="000000"/>
            </w:tcBorders>
            <w:vAlign w:val="center"/>
          </w:tcPr>
          <w:p w14:paraId="6765EDD0"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SI</w:t>
            </w:r>
          </w:p>
        </w:tc>
        <w:tc>
          <w:tcPr>
            <w:tcW w:w="1784" w:type="dxa"/>
            <w:tcBorders>
              <w:top w:val="single" w:sz="4" w:space="0" w:color="000000"/>
              <w:left w:val="single" w:sz="4" w:space="0" w:color="000000"/>
              <w:bottom w:val="single" w:sz="4" w:space="0" w:color="000000"/>
              <w:right w:val="single" w:sz="4" w:space="0" w:color="000000"/>
            </w:tcBorders>
            <w:vAlign w:val="center"/>
          </w:tcPr>
          <w:p w14:paraId="4C613C13"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$287.055.445</w:t>
            </w:r>
          </w:p>
        </w:tc>
        <w:tc>
          <w:tcPr>
            <w:tcW w:w="1948" w:type="dxa"/>
            <w:tcBorders>
              <w:top w:val="single" w:sz="4" w:space="0" w:color="000000"/>
              <w:left w:val="single" w:sz="4" w:space="0" w:color="000000"/>
              <w:bottom w:val="single" w:sz="4" w:space="0" w:color="000000"/>
              <w:right w:val="single" w:sz="4" w:space="0" w:color="000000"/>
            </w:tcBorders>
            <w:vAlign w:val="center"/>
          </w:tcPr>
          <w:p w14:paraId="494A73E0" w14:textId="77777777" w:rsidR="002D385A" w:rsidRPr="00653086" w:rsidRDefault="002D385A" w:rsidP="00B26AA2">
            <w:pPr>
              <w:jc w:val="center"/>
              <w:rPr>
                <w:rFonts w:ascii="Arial Narrow" w:eastAsia="Calibri" w:hAnsi="Arial Narrow"/>
                <w:b/>
                <w:sz w:val="20"/>
                <w:szCs w:val="20"/>
                <w:lang w:val="es-CO" w:eastAsia="es-CO"/>
              </w:rPr>
            </w:pPr>
            <w:r w:rsidRPr="00653086">
              <w:rPr>
                <w:rFonts w:ascii="Arial Narrow" w:eastAsia="Calibri" w:hAnsi="Arial Narrow"/>
                <w:b/>
                <w:sz w:val="20"/>
                <w:szCs w:val="20"/>
                <w:lang w:val="es-CO" w:eastAsia="es-CO"/>
              </w:rPr>
              <w:t>$</w:t>
            </w:r>
            <w:r w:rsidRPr="00653086">
              <w:rPr>
                <w:rFonts w:ascii="Arial Narrow" w:hAnsi="Arial Narrow"/>
                <w:sz w:val="20"/>
                <w:szCs w:val="20"/>
              </w:rPr>
              <w:t xml:space="preserve"> </w:t>
            </w:r>
            <w:r>
              <w:rPr>
                <w:rFonts w:ascii="Arial Narrow" w:eastAsia="Calibri" w:hAnsi="Arial Narrow"/>
                <w:b/>
                <w:sz w:val="20"/>
                <w:szCs w:val="20"/>
                <w:lang w:val="es-CO" w:eastAsia="es-CO"/>
              </w:rPr>
              <w:t>221.796.960</w:t>
            </w:r>
            <w:r w:rsidRPr="00653086">
              <w:rPr>
                <w:rFonts w:ascii="Arial Narrow" w:eastAsia="Calibri" w:hAnsi="Arial Narrow"/>
                <w:b/>
                <w:sz w:val="20"/>
                <w:szCs w:val="20"/>
                <w:lang w:val="es-CO" w:eastAsia="es-CO"/>
              </w:rPr>
              <w:t xml:space="preserve"> </w:t>
            </w:r>
          </w:p>
          <w:p w14:paraId="484C4373"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SI APLICA</w:t>
            </w:r>
          </w:p>
        </w:tc>
        <w:tc>
          <w:tcPr>
            <w:tcW w:w="1371" w:type="dxa"/>
            <w:tcBorders>
              <w:top w:val="single" w:sz="4" w:space="0" w:color="000000"/>
              <w:left w:val="single" w:sz="4" w:space="0" w:color="000000"/>
              <w:bottom w:val="single" w:sz="4" w:space="0" w:color="000000"/>
              <w:right w:val="single" w:sz="4" w:space="0" w:color="000000"/>
            </w:tcBorders>
            <w:vAlign w:val="center"/>
          </w:tcPr>
          <w:p w14:paraId="30C45BE9"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NO</w:t>
            </w:r>
          </w:p>
        </w:tc>
        <w:tc>
          <w:tcPr>
            <w:tcW w:w="612" w:type="dxa"/>
            <w:tcBorders>
              <w:top w:val="single" w:sz="4" w:space="0" w:color="000000"/>
              <w:left w:val="single" w:sz="4" w:space="0" w:color="000000"/>
              <w:bottom w:val="single" w:sz="4" w:space="0" w:color="000000"/>
              <w:right w:val="single" w:sz="4" w:space="0" w:color="000000"/>
            </w:tcBorders>
            <w:vAlign w:val="center"/>
          </w:tcPr>
          <w:p w14:paraId="7806B7E8"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X</w:t>
            </w:r>
          </w:p>
        </w:tc>
        <w:tc>
          <w:tcPr>
            <w:tcW w:w="805" w:type="dxa"/>
            <w:tcBorders>
              <w:top w:val="single" w:sz="4" w:space="0" w:color="000000"/>
              <w:left w:val="single" w:sz="4" w:space="0" w:color="000000"/>
              <w:bottom w:val="single" w:sz="4" w:space="0" w:color="000000"/>
              <w:right w:val="single" w:sz="4" w:space="0" w:color="000000"/>
            </w:tcBorders>
            <w:vAlign w:val="center"/>
          </w:tcPr>
          <w:p w14:paraId="34CA3D50" w14:textId="77777777" w:rsidR="002D385A" w:rsidRPr="00653086" w:rsidRDefault="002D385A" w:rsidP="00B26AA2">
            <w:pPr>
              <w:jc w:val="center"/>
              <w:rPr>
                <w:rFonts w:ascii="Arial Narrow" w:eastAsia="Calibri" w:hAnsi="Arial Narrow"/>
                <w:sz w:val="20"/>
                <w:szCs w:val="20"/>
                <w:lang w:val="es-CO" w:eastAsia="es-CO"/>
              </w:rPr>
            </w:pPr>
          </w:p>
        </w:tc>
      </w:tr>
      <w:tr w:rsidR="002D385A" w:rsidRPr="00653086" w14:paraId="31BD5DFF" w14:textId="77777777" w:rsidTr="00B26AA2">
        <w:trPr>
          <w:trHeight w:val="398"/>
        </w:trPr>
        <w:tc>
          <w:tcPr>
            <w:tcW w:w="2239" w:type="dxa"/>
            <w:gridSpan w:val="3"/>
            <w:tcBorders>
              <w:top w:val="single" w:sz="4" w:space="0" w:color="000000"/>
              <w:left w:val="single" w:sz="4" w:space="0" w:color="000000"/>
              <w:bottom w:val="single" w:sz="4" w:space="0" w:color="000000"/>
              <w:right w:val="single" w:sz="4" w:space="0" w:color="000000"/>
            </w:tcBorders>
            <w:vAlign w:val="center"/>
          </w:tcPr>
          <w:p w14:paraId="650EB225" w14:textId="77777777" w:rsidR="002D385A" w:rsidRPr="00653086" w:rsidRDefault="002D385A" w:rsidP="00B26AA2">
            <w:pPr>
              <w:jc w:val="center"/>
              <w:rPr>
                <w:rFonts w:ascii="Arial Narrow" w:eastAsia="Calibri" w:hAnsi="Arial Narrow"/>
                <w:sz w:val="20"/>
                <w:szCs w:val="20"/>
              </w:rPr>
            </w:pPr>
            <w:r w:rsidRPr="00653086">
              <w:rPr>
                <w:rFonts w:ascii="Arial Narrow" w:eastAsia="Calibri" w:hAnsi="Arial Narrow"/>
                <w:sz w:val="20"/>
                <w:szCs w:val="20"/>
              </w:rPr>
              <w:t>Corea (13 días)</w:t>
            </w:r>
          </w:p>
        </w:tc>
        <w:tc>
          <w:tcPr>
            <w:tcW w:w="1276" w:type="dxa"/>
            <w:tcBorders>
              <w:top w:val="single" w:sz="4" w:space="0" w:color="000000"/>
              <w:left w:val="single" w:sz="4" w:space="0" w:color="000000"/>
              <w:bottom w:val="single" w:sz="4" w:space="0" w:color="000000"/>
              <w:right w:val="single" w:sz="4" w:space="0" w:color="000000"/>
            </w:tcBorders>
            <w:vAlign w:val="center"/>
          </w:tcPr>
          <w:p w14:paraId="7FD516EB" w14:textId="77777777" w:rsidR="002D385A" w:rsidRPr="00653086" w:rsidRDefault="002D385A" w:rsidP="00B26AA2">
            <w:pPr>
              <w:jc w:val="center"/>
              <w:rPr>
                <w:rFonts w:ascii="Arial Narrow" w:eastAsia="Calibri" w:hAnsi="Arial Narrow"/>
                <w:sz w:val="20"/>
                <w:szCs w:val="20"/>
              </w:rPr>
            </w:pPr>
            <w:r w:rsidRPr="00653086">
              <w:rPr>
                <w:rFonts w:ascii="Arial Narrow" w:eastAsia="Calibri" w:hAnsi="Arial Narrow"/>
                <w:sz w:val="20"/>
                <w:szCs w:val="20"/>
              </w:rPr>
              <w:t>NO</w:t>
            </w:r>
          </w:p>
        </w:tc>
        <w:tc>
          <w:tcPr>
            <w:tcW w:w="1784" w:type="dxa"/>
            <w:tcBorders>
              <w:top w:val="single" w:sz="4" w:space="0" w:color="000000"/>
              <w:left w:val="single" w:sz="4" w:space="0" w:color="000000"/>
              <w:bottom w:val="single" w:sz="4" w:space="0" w:color="000000"/>
              <w:right w:val="single" w:sz="4" w:space="0" w:color="000000"/>
            </w:tcBorders>
            <w:vAlign w:val="center"/>
          </w:tcPr>
          <w:p w14:paraId="2CDD41A3" w14:textId="77777777" w:rsidR="002D385A" w:rsidRPr="00653086" w:rsidRDefault="002D385A" w:rsidP="00B26AA2">
            <w:pPr>
              <w:jc w:val="center"/>
              <w:rPr>
                <w:rFonts w:ascii="Arial Narrow" w:eastAsia="Calibri" w:hAnsi="Arial Narrow"/>
                <w:sz w:val="20"/>
                <w:szCs w:val="20"/>
              </w:rPr>
            </w:pPr>
            <w:r w:rsidRPr="00653086">
              <w:rPr>
                <w:rFonts w:ascii="Arial Narrow" w:eastAsia="Calibri" w:hAnsi="Arial Narrow"/>
                <w:sz w:val="20"/>
                <w:szCs w:val="20"/>
              </w:rPr>
              <w:t>$401.000.000</w:t>
            </w:r>
          </w:p>
        </w:tc>
        <w:tc>
          <w:tcPr>
            <w:tcW w:w="1948" w:type="dxa"/>
            <w:tcBorders>
              <w:top w:val="single" w:sz="4" w:space="0" w:color="000000"/>
              <w:left w:val="single" w:sz="4" w:space="0" w:color="000000"/>
              <w:bottom w:val="single" w:sz="4" w:space="0" w:color="000000"/>
              <w:right w:val="single" w:sz="4" w:space="0" w:color="000000"/>
            </w:tcBorders>
            <w:vAlign w:val="center"/>
          </w:tcPr>
          <w:p w14:paraId="3F2BE541" w14:textId="77777777" w:rsidR="002D385A" w:rsidRPr="00653086" w:rsidRDefault="002D385A" w:rsidP="00B26AA2">
            <w:pPr>
              <w:jc w:val="center"/>
              <w:rPr>
                <w:rFonts w:ascii="Arial Narrow" w:eastAsia="Calibri" w:hAnsi="Arial Narrow"/>
                <w:b/>
                <w:sz w:val="20"/>
                <w:szCs w:val="20"/>
                <w:lang w:val="es-CO" w:eastAsia="es-CO"/>
              </w:rPr>
            </w:pPr>
            <w:r w:rsidRPr="00653086">
              <w:rPr>
                <w:rFonts w:ascii="Arial Narrow" w:eastAsia="Calibri" w:hAnsi="Arial Narrow"/>
                <w:b/>
                <w:sz w:val="20"/>
                <w:szCs w:val="20"/>
                <w:lang w:val="es-CO" w:eastAsia="es-CO"/>
              </w:rPr>
              <w:t>$</w:t>
            </w:r>
            <w:r w:rsidRPr="00653086">
              <w:rPr>
                <w:rFonts w:ascii="Arial Narrow" w:hAnsi="Arial Narrow"/>
                <w:sz w:val="20"/>
                <w:szCs w:val="20"/>
              </w:rPr>
              <w:t xml:space="preserve"> </w:t>
            </w:r>
            <w:r>
              <w:rPr>
                <w:rFonts w:ascii="Arial Narrow" w:eastAsia="Calibri" w:hAnsi="Arial Narrow"/>
                <w:b/>
                <w:sz w:val="20"/>
                <w:szCs w:val="20"/>
                <w:lang w:val="es-CO" w:eastAsia="es-CO"/>
              </w:rPr>
              <w:t>221.796.960</w:t>
            </w:r>
            <w:r w:rsidRPr="00653086">
              <w:rPr>
                <w:rFonts w:ascii="Arial Narrow" w:eastAsia="Calibri" w:hAnsi="Arial Narrow"/>
                <w:b/>
                <w:sz w:val="20"/>
                <w:szCs w:val="20"/>
                <w:lang w:val="es-CO" w:eastAsia="es-CO"/>
              </w:rPr>
              <w:t xml:space="preserve"> </w:t>
            </w:r>
          </w:p>
          <w:p w14:paraId="1206BCB1" w14:textId="77777777" w:rsidR="002D385A" w:rsidRPr="00653086" w:rsidRDefault="002D385A" w:rsidP="00B26AA2">
            <w:pPr>
              <w:jc w:val="center"/>
              <w:rPr>
                <w:rFonts w:ascii="Arial Narrow" w:eastAsia="Calibri" w:hAnsi="Arial Narrow"/>
                <w:sz w:val="20"/>
                <w:szCs w:val="20"/>
              </w:rPr>
            </w:pPr>
            <w:r w:rsidRPr="00653086">
              <w:rPr>
                <w:rFonts w:ascii="Arial Narrow" w:eastAsia="Calibri" w:hAnsi="Arial Narrow"/>
                <w:sz w:val="20"/>
                <w:szCs w:val="20"/>
              </w:rPr>
              <w:t>NO APLICA</w:t>
            </w:r>
          </w:p>
          <w:p w14:paraId="2781901E" w14:textId="77777777" w:rsidR="002D385A" w:rsidRPr="00653086" w:rsidRDefault="002D385A" w:rsidP="00B26AA2">
            <w:pPr>
              <w:jc w:val="center"/>
              <w:rPr>
                <w:rFonts w:ascii="Arial Narrow" w:eastAsia="Calibri" w:hAnsi="Arial Narrow"/>
                <w:sz w:val="20"/>
                <w:szCs w:val="20"/>
              </w:rPr>
            </w:pPr>
          </w:p>
          <w:p w14:paraId="3082A31E" w14:textId="77777777" w:rsidR="002D385A" w:rsidRPr="00653086" w:rsidRDefault="002D385A" w:rsidP="00B26AA2">
            <w:pPr>
              <w:jc w:val="center"/>
              <w:rPr>
                <w:rFonts w:ascii="Arial Narrow" w:eastAsia="Calibri" w:hAnsi="Arial Narrow"/>
                <w:sz w:val="20"/>
                <w:szCs w:val="20"/>
              </w:rPr>
            </w:pPr>
            <w:r w:rsidRPr="00653086">
              <w:rPr>
                <w:rFonts w:ascii="Arial Narrow" w:eastAsia="Calibri" w:hAnsi="Arial Narrow"/>
                <w:sz w:val="20"/>
                <w:szCs w:val="20"/>
              </w:rPr>
              <w:t>(Aplica a los establecimientos públicos</w:t>
            </w:r>
          </w:p>
          <w:p w14:paraId="1EB89609" w14:textId="77777777" w:rsidR="002D385A" w:rsidRPr="00653086" w:rsidRDefault="002D385A" w:rsidP="00B26AA2">
            <w:pPr>
              <w:jc w:val="center"/>
              <w:rPr>
                <w:rFonts w:ascii="Arial Narrow" w:eastAsia="Calibri" w:hAnsi="Arial Narrow"/>
                <w:sz w:val="20"/>
                <w:szCs w:val="20"/>
              </w:rPr>
            </w:pPr>
            <w:r w:rsidRPr="00653086">
              <w:rPr>
                <w:rFonts w:ascii="Arial Narrow" w:eastAsia="Calibri" w:hAnsi="Arial Narrow"/>
                <w:sz w:val="20"/>
                <w:szCs w:val="20"/>
              </w:rPr>
              <w:t>de la rama ejecutiva y organismos de control)</w:t>
            </w:r>
          </w:p>
        </w:tc>
        <w:tc>
          <w:tcPr>
            <w:tcW w:w="1371" w:type="dxa"/>
            <w:tcBorders>
              <w:top w:val="single" w:sz="4" w:space="0" w:color="000000"/>
              <w:left w:val="single" w:sz="4" w:space="0" w:color="000000"/>
              <w:bottom w:val="single" w:sz="4" w:space="0" w:color="000000"/>
              <w:right w:val="single" w:sz="4" w:space="0" w:color="000000"/>
            </w:tcBorders>
            <w:vAlign w:val="center"/>
          </w:tcPr>
          <w:p w14:paraId="2A608C78" w14:textId="77777777" w:rsidR="002D385A" w:rsidRPr="00653086" w:rsidRDefault="002D385A" w:rsidP="00B26AA2">
            <w:pPr>
              <w:jc w:val="center"/>
              <w:rPr>
                <w:rFonts w:ascii="Arial Narrow" w:eastAsia="Calibri" w:hAnsi="Arial Narrow"/>
                <w:sz w:val="20"/>
                <w:szCs w:val="20"/>
              </w:rPr>
            </w:pPr>
            <w:r w:rsidRPr="00653086">
              <w:rPr>
                <w:rFonts w:ascii="Arial Narrow" w:eastAsia="Calibri" w:hAnsi="Arial Narrow"/>
                <w:sz w:val="20"/>
                <w:szCs w:val="20"/>
              </w:rPr>
              <w:t>N/A</w:t>
            </w:r>
          </w:p>
        </w:tc>
        <w:tc>
          <w:tcPr>
            <w:tcW w:w="612" w:type="dxa"/>
            <w:tcBorders>
              <w:top w:val="single" w:sz="4" w:space="0" w:color="000000"/>
              <w:left w:val="single" w:sz="4" w:space="0" w:color="000000"/>
              <w:bottom w:val="single" w:sz="4" w:space="0" w:color="000000"/>
              <w:right w:val="single" w:sz="4" w:space="0" w:color="000000"/>
            </w:tcBorders>
            <w:vAlign w:val="center"/>
          </w:tcPr>
          <w:p w14:paraId="54F9B015" w14:textId="77777777" w:rsidR="002D385A" w:rsidRPr="00653086" w:rsidRDefault="002D385A" w:rsidP="00B26AA2">
            <w:pPr>
              <w:jc w:val="center"/>
              <w:rPr>
                <w:rFonts w:ascii="Arial Narrow" w:eastAsia="Calibri" w:hAnsi="Arial Narrow"/>
                <w:sz w:val="20"/>
                <w:szCs w:val="20"/>
              </w:rPr>
            </w:pPr>
          </w:p>
        </w:tc>
        <w:tc>
          <w:tcPr>
            <w:tcW w:w="805" w:type="dxa"/>
            <w:tcBorders>
              <w:top w:val="single" w:sz="4" w:space="0" w:color="000000"/>
              <w:left w:val="single" w:sz="4" w:space="0" w:color="000000"/>
              <w:bottom w:val="single" w:sz="4" w:space="0" w:color="000000"/>
              <w:right w:val="single" w:sz="4" w:space="0" w:color="000000"/>
            </w:tcBorders>
            <w:vAlign w:val="center"/>
          </w:tcPr>
          <w:p w14:paraId="09E50354" w14:textId="77777777" w:rsidR="002D385A" w:rsidRPr="00653086" w:rsidRDefault="002D385A" w:rsidP="00B26AA2">
            <w:pPr>
              <w:jc w:val="center"/>
              <w:rPr>
                <w:rFonts w:ascii="Arial Narrow" w:eastAsia="Calibri" w:hAnsi="Arial Narrow"/>
                <w:sz w:val="20"/>
                <w:szCs w:val="20"/>
              </w:rPr>
            </w:pPr>
            <w:r w:rsidRPr="00653086">
              <w:rPr>
                <w:rFonts w:ascii="Arial Narrow" w:eastAsia="Calibri" w:hAnsi="Arial Narrow"/>
                <w:sz w:val="20"/>
                <w:szCs w:val="20"/>
              </w:rPr>
              <w:t>X</w:t>
            </w:r>
          </w:p>
        </w:tc>
      </w:tr>
      <w:tr w:rsidR="002D385A" w:rsidRPr="00653086" w14:paraId="463F8DAF" w14:textId="77777777" w:rsidTr="00B26AA2">
        <w:trPr>
          <w:trHeight w:val="397"/>
        </w:trPr>
        <w:tc>
          <w:tcPr>
            <w:tcW w:w="2239" w:type="dxa"/>
            <w:gridSpan w:val="3"/>
            <w:tcBorders>
              <w:top w:val="single" w:sz="4" w:space="0" w:color="000000"/>
              <w:left w:val="single" w:sz="4" w:space="0" w:color="000000"/>
              <w:bottom w:val="single" w:sz="4" w:space="0" w:color="000000"/>
              <w:right w:val="single" w:sz="4" w:space="0" w:color="000000"/>
            </w:tcBorders>
            <w:vAlign w:val="center"/>
            <w:hideMark/>
          </w:tcPr>
          <w:p w14:paraId="48CBC71E" w14:textId="77777777" w:rsidR="002D385A" w:rsidRPr="00653086" w:rsidRDefault="002D385A" w:rsidP="00B26AA2">
            <w:pPr>
              <w:jc w:val="center"/>
              <w:rPr>
                <w:rFonts w:ascii="Arial Narrow" w:eastAsia="Calibri" w:hAnsi="Arial Narrow"/>
                <w:sz w:val="20"/>
                <w:szCs w:val="20"/>
              </w:rPr>
            </w:pPr>
            <w:r w:rsidRPr="00653086">
              <w:rPr>
                <w:rFonts w:ascii="Arial Narrow" w:eastAsia="Calibri" w:hAnsi="Arial Narrow"/>
                <w:sz w:val="20"/>
                <w:szCs w:val="20"/>
              </w:rPr>
              <w:t>Costa Rica (10 días)</w:t>
            </w:r>
          </w:p>
        </w:tc>
        <w:tc>
          <w:tcPr>
            <w:tcW w:w="1276" w:type="dxa"/>
            <w:tcBorders>
              <w:top w:val="single" w:sz="4" w:space="0" w:color="000000"/>
              <w:left w:val="single" w:sz="4" w:space="0" w:color="000000"/>
              <w:bottom w:val="single" w:sz="4" w:space="0" w:color="000000"/>
              <w:right w:val="single" w:sz="4" w:space="0" w:color="000000"/>
            </w:tcBorders>
            <w:vAlign w:val="center"/>
          </w:tcPr>
          <w:p w14:paraId="4CA2AEAD" w14:textId="77777777" w:rsidR="002D385A" w:rsidRPr="00653086" w:rsidRDefault="002D385A" w:rsidP="00B26AA2">
            <w:pPr>
              <w:jc w:val="center"/>
              <w:rPr>
                <w:rFonts w:ascii="Arial Narrow" w:eastAsia="Calibri" w:hAnsi="Arial Narrow"/>
                <w:sz w:val="20"/>
                <w:szCs w:val="20"/>
              </w:rPr>
            </w:pPr>
            <w:r w:rsidRPr="00653086">
              <w:rPr>
                <w:rFonts w:ascii="Arial Narrow" w:eastAsia="Calibri" w:hAnsi="Arial Narrow"/>
                <w:sz w:val="20"/>
                <w:szCs w:val="20"/>
              </w:rPr>
              <w:t>SI</w:t>
            </w:r>
          </w:p>
        </w:tc>
        <w:tc>
          <w:tcPr>
            <w:tcW w:w="1784" w:type="dxa"/>
            <w:tcBorders>
              <w:top w:val="single" w:sz="4" w:space="0" w:color="000000"/>
              <w:left w:val="single" w:sz="4" w:space="0" w:color="000000"/>
              <w:bottom w:val="single" w:sz="4" w:space="0" w:color="000000"/>
              <w:right w:val="single" w:sz="4" w:space="0" w:color="000000"/>
            </w:tcBorders>
            <w:vAlign w:val="center"/>
          </w:tcPr>
          <w:p w14:paraId="18140874" w14:textId="77777777" w:rsidR="002D385A" w:rsidRPr="00653086" w:rsidRDefault="002D385A" w:rsidP="00B26AA2">
            <w:pPr>
              <w:jc w:val="center"/>
              <w:rPr>
                <w:rFonts w:ascii="Arial Narrow" w:eastAsia="Calibri" w:hAnsi="Arial Narrow"/>
                <w:sz w:val="20"/>
                <w:szCs w:val="20"/>
              </w:rPr>
            </w:pPr>
            <w:r w:rsidRPr="00653086">
              <w:rPr>
                <w:rFonts w:ascii="Arial Narrow" w:eastAsia="Calibri" w:hAnsi="Arial Narrow"/>
                <w:sz w:val="20"/>
                <w:szCs w:val="20"/>
              </w:rPr>
              <w:t>$436.349.451</w:t>
            </w:r>
          </w:p>
        </w:tc>
        <w:tc>
          <w:tcPr>
            <w:tcW w:w="1948" w:type="dxa"/>
            <w:tcBorders>
              <w:top w:val="single" w:sz="4" w:space="0" w:color="000000"/>
              <w:left w:val="single" w:sz="4" w:space="0" w:color="000000"/>
              <w:bottom w:val="single" w:sz="4" w:space="0" w:color="000000"/>
              <w:right w:val="single" w:sz="4" w:space="0" w:color="000000"/>
            </w:tcBorders>
            <w:vAlign w:val="center"/>
          </w:tcPr>
          <w:p w14:paraId="5395094E" w14:textId="77777777" w:rsidR="002D385A" w:rsidRPr="00653086" w:rsidRDefault="002D385A" w:rsidP="00B26AA2">
            <w:pPr>
              <w:jc w:val="center"/>
              <w:rPr>
                <w:rFonts w:ascii="Arial Narrow" w:eastAsia="Calibri" w:hAnsi="Arial Narrow"/>
                <w:b/>
                <w:sz w:val="20"/>
                <w:szCs w:val="20"/>
                <w:lang w:val="es-CO" w:eastAsia="es-CO"/>
              </w:rPr>
            </w:pPr>
            <w:r w:rsidRPr="00653086">
              <w:rPr>
                <w:rFonts w:ascii="Arial Narrow" w:eastAsia="Calibri" w:hAnsi="Arial Narrow"/>
                <w:b/>
                <w:sz w:val="20"/>
                <w:szCs w:val="20"/>
                <w:lang w:val="es-CO" w:eastAsia="es-CO"/>
              </w:rPr>
              <w:t>$</w:t>
            </w:r>
            <w:r w:rsidRPr="00653086">
              <w:rPr>
                <w:rFonts w:ascii="Arial Narrow" w:hAnsi="Arial Narrow"/>
                <w:sz w:val="20"/>
                <w:szCs w:val="20"/>
              </w:rPr>
              <w:t xml:space="preserve"> </w:t>
            </w:r>
            <w:r>
              <w:rPr>
                <w:rFonts w:ascii="Arial Narrow" w:eastAsia="Calibri" w:hAnsi="Arial Narrow"/>
                <w:b/>
                <w:sz w:val="20"/>
                <w:szCs w:val="20"/>
                <w:lang w:val="es-CO" w:eastAsia="es-CO"/>
              </w:rPr>
              <w:t>221.796.960</w:t>
            </w:r>
            <w:r w:rsidRPr="00653086">
              <w:rPr>
                <w:rFonts w:ascii="Arial Narrow" w:eastAsia="Calibri" w:hAnsi="Arial Narrow"/>
                <w:b/>
                <w:sz w:val="20"/>
                <w:szCs w:val="20"/>
                <w:lang w:val="es-CO" w:eastAsia="es-CO"/>
              </w:rPr>
              <w:t xml:space="preserve"> </w:t>
            </w:r>
          </w:p>
          <w:p w14:paraId="1792D3E6" w14:textId="77777777" w:rsidR="002D385A" w:rsidRPr="00653086" w:rsidRDefault="002D385A" w:rsidP="00B26AA2">
            <w:pPr>
              <w:jc w:val="center"/>
              <w:rPr>
                <w:rFonts w:ascii="Arial Narrow" w:eastAsia="Calibri" w:hAnsi="Arial Narrow"/>
                <w:sz w:val="20"/>
                <w:szCs w:val="20"/>
              </w:rPr>
            </w:pPr>
            <w:r w:rsidRPr="00653086">
              <w:rPr>
                <w:rFonts w:ascii="Arial Narrow" w:eastAsia="Calibri" w:hAnsi="Arial Narrow"/>
                <w:sz w:val="20"/>
                <w:szCs w:val="20"/>
              </w:rPr>
              <w:t>NO APLICA</w:t>
            </w:r>
          </w:p>
        </w:tc>
        <w:tc>
          <w:tcPr>
            <w:tcW w:w="1371" w:type="dxa"/>
            <w:tcBorders>
              <w:top w:val="single" w:sz="4" w:space="0" w:color="000000"/>
              <w:left w:val="single" w:sz="4" w:space="0" w:color="000000"/>
              <w:bottom w:val="single" w:sz="4" w:space="0" w:color="000000"/>
              <w:right w:val="single" w:sz="4" w:space="0" w:color="000000"/>
            </w:tcBorders>
            <w:vAlign w:val="center"/>
          </w:tcPr>
          <w:p w14:paraId="76D7DADE" w14:textId="77777777" w:rsidR="002D385A" w:rsidRPr="00653086" w:rsidRDefault="002D385A" w:rsidP="00B26AA2">
            <w:pPr>
              <w:jc w:val="center"/>
              <w:rPr>
                <w:rFonts w:ascii="Arial Narrow" w:eastAsia="Calibri" w:hAnsi="Arial Narrow"/>
                <w:sz w:val="20"/>
                <w:szCs w:val="20"/>
              </w:rPr>
            </w:pPr>
            <w:r w:rsidRPr="00653086">
              <w:rPr>
                <w:rFonts w:ascii="Arial Narrow" w:eastAsia="Calibri" w:hAnsi="Arial Narrow"/>
                <w:sz w:val="20"/>
                <w:szCs w:val="20"/>
              </w:rPr>
              <w:t>NO</w:t>
            </w:r>
          </w:p>
        </w:tc>
        <w:tc>
          <w:tcPr>
            <w:tcW w:w="612" w:type="dxa"/>
            <w:tcBorders>
              <w:top w:val="single" w:sz="4" w:space="0" w:color="000000"/>
              <w:left w:val="single" w:sz="4" w:space="0" w:color="000000"/>
              <w:bottom w:val="single" w:sz="4" w:space="0" w:color="000000"/>
              <w:right w:val="single" w:sz="4" w:space="0" w:color="000000"/>
            </w:tcBorders>
            <w:vAlign w:val="center"/>
          </w:tcPr>
          <w:p w14:paraId="51F47F51" w14:textId="77777777" w:rsidR="002D385A" w:rsidRPr="00653086" w:rsidRDefault="002D385A" w:rsidP="00B26AA2">
            <w:pPr>
              <w:jc w:val="center"/>
              <w:rPr>
                <w:rFonts w:ascii="Arial Narrow" w:eastAsia="Calibri" w:hAnsi="Arial Narrow"/>
                <w:sz w:val="20"/>
                <w:szCs w:val="20"/>
              </w:rPr>
            </w:pPr>
          </w:p>
        </w:tc>
        <w:tc>
          <w:tcPr>
            <w:tcW w:w="805" w:type="dxa"/>
            <w:tcBorders>
              <w:top w:val="single" w:sz="4" w:space="0" w:color="000000"/>
              <w:left w:val="single" w:sz="4" w:space="0" w:color="000000"/>
              <w:bottom w:val="single" w:sz="4" w:space="0" w:color="000000"/>
              <w:right w:val="single" w:sz="4" w:space="0" w:color="000000"/>
            </w:tcBorders>
            <w:vAlign w:val="center"/>
          </w:tcPr>
          <w:p w14:paraId="2BC52C41" w14:textId="77777777" w:rsidR="002D385A" w:rsidRPr="00653086" w:rsidRDefault="002D385A" w:rsidP="00B26AA2">
            <w:pPr>
              <w:jc w:val="center"/>
              <w:rPr>
                <w:rFonts w:ascii="Arial Narrow" w:eastAsia="Calibri" w:hAnsi="Arial Narrow"/>
                <w:sz w:val="20"/>
                <w:szCs w:val="20"/>
              </w:rPr>
            </w:pPr>
            <w:r w:rsidRPr="00653086">
              <w:rPr>
                <w:rFonts w:ascii="Arial Narrow" w:eastAsia="Calibri" w:hAnsi="Arial Narrow"/>
                <w:sz w:val="20"/>
                <w:szCs w:val="20"/>
              </w:rPr>
              <w:t>X</w:t>
            </w:r>
          </w:p>
        </w:tc>
      </w:tr>
      <w:tr w:rsidR="002D385A" w:rsidRPr="00653086" w14:paraId="3421DBAF" w14:textId="77777777" w:rsidTr="00B26AA2">
        <w:trPr>
          <w:trHeight w:val="472"/>
        </w:trPr>
        <w:tc>
          <w:tcPr>
            <w:tcW w:w="2239" w:type="dxa"/>
            <w:gridSpan w:val="3"/>
            <w:tcBorders>
              <w:top w:val="single" w:sz="4" w:space="0" w:color="000000"/>
              <w:left w:val="single" w:sz="4" w:space="0" w:color="000000"/>
              <w:bottom w:val="single" w:sz="4" w:space="0" w:color="000000"/>
              <w:right w:val="single" w:sz="4" w:space="0" w:color="000000"/>
            </w:tcBorders>
            <w:vAlign w:val="center"/>
            <w:hideMark/>
          </w:tcPr>
          <w:p w14:paraId="0F2B44C6"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ESTADOS AELC ASOCIACIÓN EUROPEA DE LIBRE COMERCIO</w:t>
            </w:r>
          </w:p>
          <w:p w14:paraId="09FA1D60"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 xml:space="preserve"> (PLAZO 10 DÍAS)</w:t>
            </w:r>
          </w:p>
        </w:tc>
        <w:tc>
          <w:tcPr>
            <w:tcW w:w="1276" w:type="dxa"/>
            <w:tcBorders>
              <w:top w:val="single" w:sz="4" w:space="0" w:color="000000"/>
              <w:left w:val="single" w:sz="4" w:space="0" w:color="000000"/>
              <w:bottom w:val="single" w:sz="4" w:space="0" w:color="000000"/>
              <w:right w:val="single" w:sz="4" w:space="0" w:color="000000"/>
            </w:tcBorders>
            <w:vAlign w:val="center"/>
          </w:tcPr>
          <w:p w14:paraId="5B459D40"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SI</w:t>
            </w:r>
          </w:p>
        </w:tc>
        <w:tc>
          <w:tcPr>
            <w:tcW w:w="1784" w:type="dxa"/>
            <w:tcBorders>
              <w:top w:val="single" w:sz="4" w:space="0" w:color="000000"/>
              <w:left w:val="single" w:sz="4" w:space="0" w:color="000000"/>
              <w:bottom w:val="single" w:sz="4" w:space="0" w:color="000000"/>
              <w:right w:val="single" w:sz="4" w:space="0" w:color="000000"/>
            </w:tcBorders>
            <w:vAlign w:val="center"/>
          </w:tcPr>
          <w:p w14:paraId="18AE94FE"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$696.380.112</w:t>
            </w:r>
          </w:p>
        </w:tc>
        <w:tc>
          <w:tcPr>
            <w:tcW w:w="1948" w:type="dxa"/>
            <w:tcBorders>
              <w:top w:val="single" w:sz="4" w:space="0" w:color="000000"/>
              <w:left w:val="single" w:sz="4" w:space="0" w:color="000000"/>
              <w:bottom w:val="single" w:sz="4" w:space="0" w:color="000000"/>
              <w:right w:val="single" w:sz="4" w:space="0" w:color="000000"/>
            </w:tcBorders>
            <w:vAlign w:val="center"/>
          </w:tcPr>
          <w:p w14:paraId="7C968799" w14:textId="77777777" w:rsidR="002D385A" w:rsidRPr="00653086" w:rsidRDefault="002D385A" w:rsidP="00B26AA2">
            <w:pPr>
              <w:jc w:val="center"/>
              <w:rPr>
                <w:rFonts w:ascii="Arial Narrow" w:eastAsia="Calibri" w:hAnsi="Arial Narrow"/>
                <w:b/>
                <w:sz w:val="20"/>
                <w:szCs w:val="20"/>
                <w:lang w:val="es-CO" w:eastAsia="es-CO"/>
              </w:rPr>
            </w:pPr>
            <w:r w:rsidRPr="00653086">
              <w:rPr>
                <w:rFonts w:ascii="Arial Narrow" w:eastAsia="Calibri" w:hAnsi="Arial Narrow"/>
                <w:b/>
                <w:sz w:val="20"/>
                <w:szCs w:val="20"/>
                <w:lang w:val="es-CO" w:eastAsia="es-CO"/>
              </w:rPr>
              <w:t>$</w:t>
            </w:r>
            <w:r w:rsidRPr="00653086">
              <w:rPr>
                <w:rFonts w:ascii="Arial Narrow" w:hAnsi="Arial Narrow"/>
                <w:sz w:val="20"/>
                <w:szCs w:val="20"/>
              </w:rPr>
              <w:t xml:space="preserve"> </w:t>
            </w:r>
            <w:r>
              <w:rPr>
                <w:rFonts w:ascii="Arial Narrow" w:eastAsia="Calibri" w:hAnsi="Arial Narrow"/>
                <w:b/>
                <w:sz w:val="20"/>
                <w:szCs w:val="20"/>
                <w:lang w:val="es-CO" w:eastAsia="es-CO"/>
              </w:rPr>
              <w:t>221.796.960</w:t>
            </w:r>
            <w:r w:rsidRPr="00653086">
              <w:rPr>
                <w:rFonts w:ascii="Arial Narrow" w:eastAsia="Calibri" w:hAnsi="Arial Narrow"/>
                <w:b/>
                <w:sz w:val="20"/>
                <w:szCs w:val="20"/>
                <w:lang w:val="es-CO" w:eastAsia="es-CO"/>
              </w:rPr>
              <w:t xml:space="preserve"> </w:t>
            </w:r>
          </w:p>
          <w:p w14:paraId="35DCE2AE"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NO APLICA</w:t>
            </w:r>
          </w:p>
        </w:tc>
        <w:tc>
          <w:tcPr>
            <w:tcW w:w="1371" w:type="dxa"/>
            <w:tcBorders>
              <w:top w:val="single" w:sz="4" w:space="0" w:color="000000"/>
              <w:left w:val="single" w:sz="4" w:space="0" w:color="000000"/>
              <w:bottom w:val="single" w:sz="4" w:space="0" w:color="000000"/>
              <w:right w:val="single" w:sz="4" w:space="0" w:color="000000"/>
            </w:tcBorders>
            <w:vAlign w:val="center"/>
          </w:tcPr>
          <w:p w14:paraId="75F10ED7"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NO</w:t>
            </w:r>
          </w:p>
        </w:tc>
        <w:tc>
          <w:tcPr>
            <w:tcW w:w="612" w:type="dxa"/>
            <w:tcBorders>
              <w:top w:val="single" w:sz="4" w:space="0" w:color="000000"/>
              <w:left w:val="single" w:sz="4" w:space="0" w:color="000000"/>
              <w:bottom w:val="single" w:sz="4" w:space="0" w:color="000000"/>
              <w:right w:val="single" w:sz="4" w:space="0" w:color="000000"/>
            </w:tcBorders>
            <w:vAlign w:val="center"/>
          </w:tcPr>
          <w:p w14:paraId="3BD341F2" w14:textId="77777777" w:rsidR="002D385A" w:rsidRPr="00653086" w:rsidRDefault="002D385A" w:rsidP="00B26AA2">
            <w:pPr>
              <w:jc w:val="center"/>
              <w:rPr>
                <w:rFonts w:ascii="Arial Narrow" w:eastAsia="Calibri" w:hAnsi="Arial Narrow"/>
                <w:sz w:val="20"/>
                <w:szCs w:val="20"/>
                <w:lang w:val="es-CO" w:eastAsia="es-CO"/>
              </w:rPr>
            </w:pPr>
          </w:p>
        </w:tc>
        <w:tc>
          <w:tcPr>
            <w:tcW w:w="805" w:type="dxa"/>
            <w:tcBorders>
              <w:top w:val="single" w:sz="4" w:space="0" w:color="000000"/>
              <w:left w:val="single" w:sz="4" w:space="0" w:color="000000"/>
              <w:bottom w:val="single" w:sz="4" w:space="0" w:color="000000"/>
              <w:right w:val="single" w:sz="4" w:space="0" w:color="000000"/>
            </w:tcBorders>
            <w:vAlign w:val="center"/>
          </w:tcPr>
          <w:p w14:paraId="3295B3DC"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X</w:t>
            </w:r>
          </w:p>
        </w:tc>
      </w:tr>
      <w:tr w:rsidR="002D385A" w:rsidRPr="00653086" w14:paraId="7F761A6E" w14:textId="77777777" w:rsidTr="00B26AA2">
        <w:trPr>
          <w:trHeight w:val="321"/>
        </w:trPr>
        <w:tc>
          <w:tcPr>
            <w:tcW w:w="2239" w:type="dxa"/>
            <w:gridSpan w:val="3"/>
            <w:tcBorders>
              <w:top w:val="single" w:sz="4" w:space="0" w:color="000000"/>
              <w:left w:val="single" w:sz="4" w:space="0" w:color="000000"/>
              <w:bottom w:val="single" w:sz="4" w:space="0" w:color="000000"/>
              <w:right w:val="single" w:sz="4" w:space="0" w:color="000000"/>
            </w:tcBorders>
            <w:vAlign w:val="center"/>
            <w:hideMark/>
          </w:tcPr>
          <w:p w14:paraId="11F59D79"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lastRenderedPageBreak/>
              <w:t>Estados Unidos (10 días)</w:t>
            </w:r>
          </w:p>
        </w:tc>
        <w:tc>
          <w:tcPr>
            <w:tcW w:w="1276" w:type="dxa"/>
            <w:tcBorders>
              <w:top w:val="single" w:sz="4" w:space="0" w:color="000000"/>
              <w:left w:val="single" w:sz="4" w:space="0" w:color="000000"/>
              <w:bottom w:val="single" w:sz="4" w:space="0" w:color="000000"/>
              <w:right w:val="single" w:sz="4" w:space="0" w:color="000000"/>
            </w:tcBorders>
            <w:vAlign w:val="center"/>
          </w:tcPr>
          <w:p w14:paraId="16A6D6B8"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SI</w:t>
            </w:r>
          </w:p>
        </w:tc>
        <w:tc>
          <w:tcPr>
            <w:tcW w:w="1784" w:type="dxa"/>
            <w:tcBorders>
              <w:top w:val="single" w:sz="4" w:space="0" w:color="000000"/>
              <w:left w:val="single" w:sz="4" w:space="0" w:color="000000"/>
              <w:bottom w:val="single" w:sz="4" w:space="0" w:color="000000"/>
              <w:right w:val="single" w:sz="4" w:space="0" w:color="000000"/>
            </w:tcBorders>
            <w:vAlign w:val="center"/>
          </w:tcPr>
          <w:p w14:paraId="19880752"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$436.349.451</w:t>
            </w:r>
          </w:p>
        </w:tc>
        <w:tc>
          <w:tcPr>
            <w:tcW w:w="1948" w:type="dxa"/>
            <w:tcBorders>
              <w:top w:val="single" w:sz="4" w:space="0" w:color="000000"/>
              <w:left w:val="single" w:sz="4" w:space="0" w:color="000000"/>
              <w:bottom w:val="single" w:sz="4" w:space="0" w:color="000000"/>
              <w:right w:val="single" w:sz="4" w:space="0" w:color="000000"/>
            </w:tcBorders>
            <w:vAlign w:val="center"/>
          </w:tcPr>
          <w:p w14:paraId="128D8A4A" w14:textId="77777777" w:rsidR="002D385A" w:rsidRPr="00653086" w:rsidRDefault="002D385A" w:rsidP="00B26AA2">
            <w:pPr>
              <w:jc w:val="center"/>
              <w:rPr>
                <w:rFonts w:ascii="Arial Narrow" w:eastAsia="Calibri" w:hAnsi="Arial Narrow"/>
                <w:b/>
                <w:sz w:val="20"/>
                <w:szCs w:val="20"/>
                <w:lang w:val="es-CO" w:eastAsia="es-CO"/>
              </w:rPr>
            </w:pPr>
            <w:r w:rsidRPr="00653086">
              <w:rPr>
                <w:rFonts w:ascii="Arial Narrow" w:eastAsia="Calibri" w:hAnsi="Arial Narrow"/>
                <w:b/>
                <w:sz w:val="20"/>
                <w:szCs w:val="20"/>
                <w:lang w:val="es-CO" w:eastAsia="es-CO"/>
              </w:rPr>
              <w:t>$</w:t>
            </w:r>
            <w:r w:rsidRPr="00653086">
              <w:rPr>
                <w:rFonts w:ascii="Arial Narrow" w:hAnsi="Arial Narrow"/>
                <w:sz w:val="20"/>
                <w:szCs w:val="20"/>
              </w:rPr>
              <w:t xml:space="preserve"> </w:t>
            </w:r>
            <w:r>
              <w:rPr>
                <w:rFonts w:ascii="Arial Narrow" w:eastAsia="Calibri" w:hAnsi="Arial Narrow"/>
                <w:b/>
                <w:sz w:val="20"/>
                <w:szCs w:val="20"/>
                <w:lang w:val="es-CO" w:eastAsia="es-CO"/>
              </w:rPr>
              <w:t>221.796.960</w:t>
            </w:r>
            <w:r w:rsidRPr="00653086">
              <w:rPr>
                <w:rFonts w:ascii="Arial Narrow" w:eastAsia="Calibri" w:hAnsi="Arial Narrow"/>
                <w:b/>
                <w:sz w:val="20"/>
                <w:szCs w:val="20"/>
                <w:lang w:val="es-CO" w:eastAsia="es-CO"/>
              </w:rPr>
              <w:t xml:space="preserve"> </w:t>
            </w:r>
          </w:p>
          <w:p w14:paraId="5AFF06E2"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NO APLICA</w:t>
            </w:r>
          </w:p>
        </w:tc>
        <w:tc>
          <w:tcPr>
            <w:tcW w:w="1371" w:type="dxa"/>
            <w:tcBorders>
              <w:top w:val="single" w:sz="4" w:space="0" w:color="000000"/>
              <w:left w:val="single" w:sz="4" w:space="0" w:color="000000"/>
              <w:bottom w:val="single" w:sz="4" w:space="0" w:color="000000"/>
              <w:right w:val="single" w:sz="4" w:space="0" w:color="000000"/>
            </w:tcBorders>
            <w:vAlign w:val="center"/>
          </w:tcPr>
          <w:p w14:paraId="04B7E951"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NO</w:t>
            </w:r>
          </w:p>
        </w:tc>
        <w:tc>
          <w:tcPr>
            <w:tcW w:w="612" w:type="dxa"/>
            <w:tcBorders>
              <w:top w:val="single" w:sz="4" w:space="0" w:color="000000"/>
              <w:left w:val="single" w:sz="4" w:space="0" w:color="000000"/>
              <w:bottom w:val="single" w:sz="4" w:space="0" w:color="000000"/>
              <w:right w:val="single" w:sz="4" w:space="0" w:color="000000"/>
            </w:tcBorders>
            <w:vAlign w:val="center"/>
          </w:tcPr>
          <w:p w14:paraId="1E7E7A68" w14:textId="77777777" w:rsidR="002D385A" w:rsidRPr="00653086" w:rsidRDefault="002D385A" w:rsidP="00B26AA2">
            <w:pPr>
              <w:jc w:val="center"/>
              <w:rPr>
                <w:rFonts w:ascii="Arial Narrow" w:eastAsia="Calibri" w:hAnsi="Arial Narrow"/>
                <w:sz w:val="20"/>
                <w:szCs w:val="20"/>
                <w:lang w:val="es-CO" w:eastAsia="es-CO"/>
              </w:rPr>
            </w:pPr>
          </w:p>
        </w:tc>
        <w:tc>
          <w:tcPr>
            <w:tcW w:w="805" w:type="dxa"/>
            <w:tcBorders>
              <w:top w:val="single" w:sz="4" w:space="0" w:color="000000"/>
              <w:left w:val="single" w:sz="4" w:space="0" w:color="000000"/>
              <w:bottom w:val="single" w:sz="4" w:space="0" w:color="000000"/>
              <w:right w:val="single" w:sz="4" w:space="0" w:color="000000"/>
            </w:tcBorders>
            <w:vAlign w:val="center"/>
          </w:tcPr>
          <w:p w14:paraId="752AA12C"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X</w:t>
            </w:r>
          </w:p>
        </w:tc>
      </w:tr>
      <w:tr w:rsidR="002D385A" w:rsidRPr="00653086" w14:paraId="42DDBF12" w14:textId="77777777" w:rsidTr="00B26AA2">
        <w:trPr>
          <w:trHeight w:val="490"/>
        </w:trPr>
        <w:tc>
          <w:tcPr>
            <w:tcW w:w="2239" w:type="dxa"/>
            <w:gridSpan w:val="3"/>
            <w:tcBorders>
              <w:top w:val="single" w:sz="4" w:space="0" w:color="000000"/>
              <w:left w:val="single" w:sz="4" w:space="0" w:color="000000"/>
              <w:bottom w:val="single" w:sz="4" w:space="0" w:color="000000"/>
              <w:right w:val="single" w:sz="4" w:space="0" w:color="000000"/>
            </w:tcBorders>
          </w:tcPr>
          <w:p w14:paraId="70E0DB21"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México</w:t>
            </w:r>
          </w:p>
        </w:tc>
        <w:tc>
          <w:tcPr>
            <w:tcW w:w="1276" w:type="dxa"/>
            <w:tcBorders>
              <w:top w:val="single" w:sz="4" w:space="0" w:color="000000"/>
              <w:left w:val="single" w:sz="4" w:space="0" w:color="000000"/>
              <w:bottom w:val="single" w:sz="4" w:space="0" w:color="000000"/>
              <w:right w:val="single" w:sz="4" w:space="0" w:color="000000"/>
            </w:tcBorders>
            <w:vAlign w:val="center"/>
          </w:tcPr>
          <w:p w14:paraId="7D4373DA"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NO</w:t>
            </w:r>
          </w:p>
        </w:tc>
        <w:tc>
          <w:tcPr>
            <w:tcW w:w="1784" w:type="dxa"/>
            <w:tcBorders>
              <w:top w:val="single" w:sz="4" w:space="0" w:color="000000"/>
              <w:left w:val="single" w:sz="4" w:space="0" w:color="000000"/>
              <w:bottom w:val="single" w:sz="4" w:space="0" w:color="000000"/>
              <w:right w:val="single" w:sz="4" w:space="0" w:color="000000"/>
            </w:tcBorders>
            <w:vAlign w:val="center"/>
          </w:tcPr>
          <w:p w14:paraId="1FC05D92"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$391.900.299</w:t>
            </w:r>
          </w:p>
        </w:tc>
        <w:tc>
          <w:tcPr>
            <w:tcW w:w="1948" w:type="dxa"/>
            <w:tcBorders>
              <w:top w:val="single" w:sz="4" w:space="0" w:color="000000"/>
              <w:left w:val="single" w:sz="4" w:space="0" w:color="000000"/>
              <w:bottom w:val="single" w:sz="4" w:space="0" w:color="000000"/>
              <w:right w:val="single" w:sz="4" w:space="0" w:color="000000"/>
            </w:tcBorders>
            <w:vAlign w:val="center"/>
          </w:tcPr>
          <w:p w14:paraId="31D268C1" w14:textId="77777777" w:rsidR="002D385A" w:rsidRPr="00653086" w:rsidRDefault="002D385A" w:rsidP="00B26AA2">
            <w:pPr>
              <w:jc w:val="center"/>
              <w:rPr>
                <w:rFonts w:ascii="Arial Narrow" w:eastAsia="Calibri" w:hAnsi="Arial Narrow"/>
                <w:b/>
                <w:sz w:val="20"/>
                <w:szCs w:val="20"/>
                <w:lang w:val="es-CO" w:eastAsia="es-CO"/>
              </w:rPr>
            </w:pPr>
            <w:r w:rsidRPr="00653086">
              <w:rPr>
                <w:rFonts w:ascii="Arial Narrow" w:eastAsia="Calibri" w:hAnsi="Arial Narrow"/>
                <w:b/>
                <w:sz w:val="20"/>
                <w:szCs w:val="20"/>
                <w:lang w:val="es-CO" w:eastAsia="es-CO"/>
              </w:rPr>
              <w:t>$</w:t>
            </w:r>
            <w:r w:rsidRPr="00653086">
              <w:rPr>
                <w:rFonts w:ascii="Arial Narrow" w:hAnsi="Arial Narrow"/>
                <w:sz w:val="20"/>
                <w:szCs w:val="20"/>
              </w:rPr>
              <w:t xml:space="preserve"> </w:t>
            </w:r>
            <w:r>
              <w:rPr>
                <w:rFonts w:ascii="Arial Narrow" w:eastAsia="Calibri" w:hAnsi="Arial Narrow"/>
                <w:b/>
                <w:sz w:val="20"/>
                <w:szCs w:val="20"/>
                <w:lang w:val="es-CO" w:eastAsia="es-CO"/>
              </w:rPr>
              <w:t>221.796.960</w:t>
            </w:r>
            <w:r w:rsidRPr="00653086">
              <w:rPr>
                <w:rFonts w:ascii="Arial Narrow" w:eastAsia="Calibri" w:hAnsi="Arial Narrow"/>
                <w:b/>
                <w:sz w:val="20"/>
                <w:szCs w:val="20"/>
                <w:lang w:val="es-CO" w:eastAsia="es-CO"/>
              </w:rPr>
              <w:t xml:space="preserve"> </w:t>
            </w:r>
          </w:p>
          <w:p w14:paraId="70098F39" w14:textId="77777777" w:rsidR="002D385A" w:rsidRPr="00653086" w:rsidRDefault="002D385A" w:rsidP="00B26AA2">
            <w:pPr>
              <w:jc w:val="center"/>
              <w:rPr>
                <w:rFonts w:ascii="Arial Narrow" w:eastAsia="Calibri" w:hAnsi="Arial Narrow"/>
                <w:sz w:val="20"/>
                <w:szCs w:val="20"/>
              </w:rPr>
            </w:pPr>
            <w:r w:rsidRPr="00653086">
              <w:rPr>
                <w:rFonts w:ascii="Arial Narrow" w:eastAsia="Calibri" w:hAnsi="Arial Narrow"/>
                <w:sz w:val="20"/>
                <w:szCs w:val="20"/>
              </w:rPr>
              <w:t>NO APLICA</w:t>
            </w:r>
          </w:p>
          <w:p w14:paraId="39C8791D" w14:textId="77777777" w:rsidR="002D385A" w:rsidRPr="00653086" w:rsidRDefault="002D385A" w:rsidP="00B26AA2">
            <w:pPr>
              <w:jc w:val="center"/>
              <w:rPr>
                <w:rFonts w:ascii="Arial Narrow" w:eastAsia="Calibri" w:hAnsi="Arial Narrow"/>
                <w:sz w:val="20"/>
                <w:szCs w:val="20"/>
              </w:rPr>
            </w:pPr>
            <w:r w:rsidRPr="00653086">
              <w:rPr>
                <w:rFonts w:ascii="Arial Narrow" w:eastAsia="Calibri" w:hAnsi="Arial Narrow"/>
                <w:b/>
                <w:sz w:val="20"/>
                <w:szCs w:val="20"/>
              </w:rPr>
              <w:t>(</w:t>
            </w:r>
            <w:r w:rsidRPr="00653086">
              <w:rPr>
                <w:rFonts w:ascii="Arial Narrow" w:eastAsia="Calibri" w:hAnsi="Arial Narrow"/>
                <w:sz w:val="20"/>
                <w:szCs w:val="20"/>
              </w:rPr>
              <w:t>Aplica</w:t>
            </w:r>
            <w:r w:rsidRPr="00653086">
              <w:rPr>
                <w:rFonts w:ascii="Arial Narrow" w:eastAsia="Calibri" w:hAnsi="Arial Narrow"/>
                <w:spacing w:val="4"/>
                <w:sz w:val="20"/>
                <w:szCs w:val="20"/>
              </w:rPr>
              <w:t xml:space="preserve"> </w:t>
            </w:r>
            <w:r w:rsidRPr="00653086">
              <w:rPr>
                <w:rFonts w:ascii="Arial Narrow" w:eastAsia="Calibri" w:hAnsi="Arial Narrow"/>
                <w:sz w:val="20"/>
                <w:szCs w:val="20"/>
              </w:rPr>
              <w:t>a</w:t>
            </w:r>
            <w:r w:rsidRPr="00653086">
              <w:rPr>
                <w:rFonts w:ascii="Arial Narrow" w:eastAsia="Calibri" w:hAnsi="Arial Narrow"/>
                <w:spacing w:val="-1"/>
                <w:sz w:val="20"/>
                <w:szCs w:val="20"/>
              </w:rPr>
              <w:t xml:space="preserve"> </w:t>
            </w:r>
            <w:r w:rsidRPr="00653086">
              <w:rPr>
                <w:rFonts w:ascii="Arial Narrow" w:eastAsia="Calibri" w:hAnsi="Arial Narrow"/>
                <w:sz w:val="20"/>
                <w:szCs w:val="20"/>
              </w:rPr>
              <w:t>los</w:t>
            </w:r>
            <w:r w:rsidRPr="00653086">
              <w:rPr>
                <w:rFonts w:ascii="Arial Narrow" w:eastAsia="Calibri" w:hAnsi="Arial Narrow"/>
                <w:spacing w:val="1"/>
                <w:sz w:val="20"/>
                <w:szCs w:val="20"/>
              </w:rPr>
              <w:t xml:space="preserve"> </w:t>
            </w:r>
            <w:r w:rsidRPr="00653086">
              <w:rPr>
                <w:rFonts w:ascii="Arial Narrow" w:eastAsia="Calibri" w:hAnsi="Arial Narrow"/>
                <w:spacing w:val="-1"/>
                <w:sz w:val="20"/>
                <w:szCs w:val="20"/>
              </w:rPr>
              <w:t>establecimientos</w:t>
            </w:r>
            <w:r w:rsidRPr="00653086">
              <w:rPr>
                <w:rFonts w:ascii="Arial Narrow" w:eastAsia="Calibri" w:hAnsi="Arial Narrow"/>
                <w:spacing w:val="-35"/>
                <w:sz w:val="20"/>
                <w:szCs w:val="20"/>
              </w:rPr>
              <w:t xml:space="preserve"> </w:t>
            </w:r>
            <w:r w:rsidRPr="00653086">
              <w:rPr>
                <w:rFonts w:ascii="Arial Narrow" w:eastAsia="Calibri" w:hAnsi="Arial Narrow"/>
                <w:sz w:val="20"/>
                <w:szCs w:val="20"/>
              </w:rPr>
              <w:t>públicos</w:t>
            </w:r>
          </w:p>
          <w:p w14:paraId="5ADB2DAB"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rPr>
              <w:t>de</w:t>
            </w:r>
            <w:r w:rsidRPr="00653086">
              <w:rPr>
                <w:rFonts w:ascii="Arial Narrow" w:eastAsia="Calibri" w:hAnsi="Arial Narrow"/>
                <w:spacing w:val="-4"/>
                <w:sz w:val="20"/>
                <w:szCs w:val="20"/>
              </w:rPr>
              <w:t xml:space="preserve"> </w:t>
            </w:r>
            <w:r w:rsidRPr="00653086">
              <w:rPr>
                <w:rFonts w:ascii="Arial Narrow" w:eastAsia="Calibri" w:hAnsi="Arial Narrow"/>
                <w:sz w:val="20"/>
                <w:szCs w:val="20"/>
              </w:rPr>
              <w:t>la</w:t>
            </w:r>
            <w:r w:rsidRPr="00653086">
              <w:rPr>
                <w:rFonts w:ascii="Arial Narrow" w:eastAsia="Calibri" w:hAnsi="Arial Narrow"/>
                <w:spacing w:val="-1"/>
                <w:sz w:val="20"/>
                <w:szCs w:val="20"/>
              </w:rPr>
              <w:t xml:space="preserve"> </w:t>
            </w:r>
            <w:r w:rsidRPr="00653086">
              <w:rPr>
                <w:rFonts w:ascii="Arial Narrow" w:eastAsia="Calibri" w:hAnsi="Arial Narrow"/>
                <w:sz w:val="20"/>
                <w:szCs w:val="20"/>
              </w:rPr>
              <w:t>rama ejecutiva y organismos de control)</w:t>
            </w:r>
          </w:p>
        </w:tc>
        <w:tc>
          <w:tcPr>
            <w:tcW w:w="1371" w:type="dxa"/>
            <w:tcBorders>
              <w:top w:val="single" w:sz="4" w:space="0" w:color="000000"/>
              <w:left w:val="single" w:sz="4" w:space="0" w:color="000000"/>
              <w:bottom w:val="single" w:sz="4" w:space="0" w:color="000000"/>
              <w:right w:val="single" w:sz="4" w:space="0" w:color="000000"/>
            </w:tcBorders>
            <w:vAlign w:val="center"/>
          </w:tcPr>
          <w:p w14:paraId="2573D4AF"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N/A</w:t>
            </w:r>
          </w:p>
        </w:tc>
        <w:tc>
          <w:tcPr>
            <w:tcW w:w="612" w:type="dxa"/>
            <w:tcBorders>
              <w:top w:val="single" w:sz="4" w:space="0" w:color="000000"/>
              <w:left w:val="single" w:sz="4" w:space="0" w:color="000000"/>
              <w:bottom w:val="single" w:sz="4" w:space="0" w:color="000000"/>
              <w:right w:val="single" w:sz="4" w:space="0" w:color="000000"/>
            </w:tcBorders>
            <w:vAlign w:val="center"/>
          </w:tcPr>
          <w:p w14:paraId="67B31610" w14:textId="77777777" w:rsidR="002D385A" w:rsidRPr="00653086" w:rsidRDefault="002D385A" w:rsidP="00B26AA2">
            <w:pPr>
              <w:jc w:val="center"/>
              <w:rPr>
                <w:rFonts w:ascii="Arial Narrow" w:eastAsia="Calibri" w:hAnsi="Arial Narrow"/>
                <w:sz w:val="20"/>
                <w:szCs w:val="20"/>
                <w:lang w:val="es-CO" w:eastAsia="es-CO"/>
              </w:rPr>
            </w:pPr>
          </w:p>
        </w:tc>
        <w:tc>
          <w:tcPr>
            <w:tcW w:w="805" w:type="dxa"/>
            <w:tcBorders>
              <w:top w:val="single" w:sz="4" w:space="0" w:color="000000"/>
              <w:left w:val="single" w:sz="4" w:space="0" w:color="000000"/>
              <w:bottom w:val="single" w:sz="4" w:space="0" w:color="000000"/>
              <w:right w:val="single" w:sz="4" w:space="0" w:color="000000"/>
            </w:tcBorders>
            <w:vAlign w:val="center"/>
          </w:tcPr>
          <w:p w14:paraId="5C625182" w14:textId="77777777" w:rsidR="002D385A" w:rsidRPr="00653086" w:rsidRDefault="002D385A" w:rsidP="00B26AA2">
            <w:pPr>
              <w:jc w:val="center"/>
              <w:rPr>
                <w:rFonts w:ascii="Arial Narrow" w:eastAsia="Calibri" w:hAnsi="Arial Narrow"/>
                <w:sz w:val="20"/>
                <w:szCs w:val="20"/>
                <w:lang w:val="es-CO" w:eastAsia="es-CO"/>
              </w:rPr>
            </w:pPr>
          </w:p>
        </w:tc>
      </w:tr>
      <w:tr w:rsidR="002D385A" w:rsidRPr="00653086" w14:paraId="11C33BF7" w14:textId="77777777" w:rsidTr="00B26AA2">
        <w:trPr>
          <w:trHeight w:val="644"/>
        </w:trPr>
        <w:tc>
          <w:tcPr>
            <w:tcW w:w="2239" w:type="dxa"/>
            <w:gridSpan w:val="3"/>
            <w:tcBorders>
              <w:top w:val="single" w:sz="4" w:space="0" w:color="000000"/>
              <w:left w:val="single" w:sz="4" w:space="0" w:color="000000"/>
              <w:bottom w:val="single" w:sz="4" w:space="0" w:color="000000"/>
              <w:right w:val="single" w:sz="4" w:space="0" w:color="000000"/>
            </w:tcBorders>
            <w:hideMark/>
          </w:tcPr>
          <w:p w14:paraId="4FF7DD05"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Decisión 439 de 1998 Países miembros de la CAN (No hay plazo mínimo)</w:t>
            </w:r>
          </w:p>
        </w:tc>
        <w:tc>
          <w:tcPr>
            <w:tcW w:w="1276" w:type="dxa"/>
            <w:tcBorders>
              <w:top w:val="single" w:sz="4" w:space="0" w:color="000000"/>
              <w:left w:val="single" w:sz="4" w:space="0" w:color="000000"/>
              <w:bottom w:val="single" w:sz="4" w:space="0" w:color="000000"/>
              <w:right w:val="single" w:sz="4" w:space="0" w:color="000000"/>
            </w:tcBorders>
          </w:tcPr>
          <w:p w14:paraId="72E6ED98"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SI</w:t>
            </w:r>
          </w:p>
        </w:tc>
        <w:tc>
          <w:tcPr>
            <w:tcW w:w="1784" w:type="dxa"/>
            <w:tcBorders>
              <w:top w:val="single" w:sz="4" w:space="0" w:color="000000"/>
              <w:left w:val="single" w:sz="4" w:space="0" w:color="000000"/>
              <w:bottom w:val="single" w:sz="4" w:space="0" w:color="000000"/>
              <w:right w:val="single" w:sz="4" w:space="0" w:color="000000"/>
            </w:tcBorders>
            <w:vAlign w:val="center"/>
          </w:tcPr>
          <w:p w14:paraId="2035C5D3"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INDEPENDIENTE DE SU VALOR</w:t>
            </w:r>
          </w:p>
        </w:tc>
        <w:tc>
          <w:tcPr>
            <w:tcW w:w="1948" w:type="dxa"/>
            <w:tcBorders>
              <w:top w:val="single" w:sz="4" w:space="0" w:color="000000"/>
              <w:left w:val="single" w:sz="4" w:space="0" w:color="000000"/>
              <w:bottom w:val="single" w:sz="4" w:space="0" w:color="000000"/>
              <w:right w:val="single" w:sz="4" w:space="0" w:color="000000"/>
            </w:tcBorders>
            <w:vAlign w:val="center"/>
          </w:tcPr>
          <w:p w14:paraId="49F2EED1" w14:textId="77777777" w:rsidR="002D385A" w:rsidRPr="00653086" w:rsidRDefault="002D385A" w:rsidP="00B26AA2">
            <w:pPr>
              <w:jc w:val="center"/>
              <w:rPr>
                <w:rFonts w:ascii="Arial Narrow" w:eastAsia="Calibri" w:hAnsi="Arial Narrow"/>
                <w:b/>
                <w:sz w:val="20"/>
                <w:szCs w:val="20"/>
                <w:lang w:val="es-CO" w:eastAsia="es-CO"/>
              </w:rPr>
            </w:pPr>
            <w:r w:rsidRPr="00653086">
              <w:rPr>
                <w:rFonts w:ascii="Arial Narrow" w:eastAsia="Calibri" w:hAnsi="Arial Narrow"/>
                <w:b/>
                <w:sz w:val="20"/>
                <w:szCs w:val="20"/>
                <w:lang w:val="es-CO" w:eastAsia="es-CO"/>
              </w:rPr>
              <w:t>$</w:t>
            </w:r>
            <w:r w:rsidRPr="00653086">
              <w:rPr>
                <w:rFonts w:ascii="Arial Narrow" w:hAnsi="Arial Narrow"/>
                <w:sz w:val="20"/>
                <w:szCs w:val="20"/>
              </w:rPr>
              <w:t xml:space="preserve"> </w:t>
            </w:r>
            <w:r>
              <w:rPr>
                <w:rFonts w:ascii="Arial Narrow" w:eastAsia="Calibri" w:hAnsi="Arial Narrow"/>
                <w:b/>
                <w:sz w:val="20"/>
                <w:szCs w:val="20"/>
                <w:lang w:val="es-CO" w:eastAsia="es-CO"/>
              </w:rPr>
              <w:t>221.796.960</w:t>
            </w:r>
            <w:r w:rsidRPr="00653086">
              <w:rPr>
                <w:rFonts w:ascii="Arial Narrow" w:eastAsia="Calibri" w:hAnsi="Arial Narrow"/>
                <w:b/>
                <w:sz w:val="20"/>
                <w:szCs w:val="20"/>
                <w:lang w:val="es-CO" w:eastAsia="es-CO"/>
              </w:rPr>
              <w:t xml:space="preserve"> </w:t>
            </w:r>
          </w:p>
          <w:p w14:paraId="07C0A67D"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SI PALICA</w:t>
            </w:r>
          </w:p>
        </w:tc>
        <w:tc>
          <w:tcPr>
            <w:tcW w:w="1371" w:type="dxa"/>
            <w:tcBorders>
              <w:top w:val="single" w:sz="4" w:space="0" w:color="000000"/>
              <w:left w:val="single" w:sz="4" w:space="0" w:color="000000"/>
              <w:bottom w:val="single" w:sz="4" w:space="0" w:color="000000"/>
              <w:right w:val="single" w:sz="4" w:space="0" w:color="000000"/>
            </w:tcBorders>
            <w:vAlign w:val="center"/>
          </w:tcPr>
          <w:p w14:paraId="04BFC5BB"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NO</w:t>
            </w:r>
          </w:p>
        </w:tc>
        <w:tc>
          <w:tcPr>
            <w:tcW w:w="612" w:type="dxa"/>
            <w:tcBorders>
              <w:top w:val="single" w:sz="4" w:space="0" w:color="000000"/>
              <w:left w:val="single" w:sz="4" w:space="0" w:color="000000"/>
              <w:bottom w:val="single" w:sz="4" w:space="0" w:color="000000"/>
              <w:right w:val="single" w:sz="4" w:space="0" w:color="000000"/>
            </w:tcBorders>
            <w:vAlign w:val="center"/>
          </w:tcPr>
          <w:p w14:paraId="4C1152E0"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X</w:t>
            </w:r>
          </w:p>
        </w:tc>
        <w:tc>
          <w:tcPr>
            <w:tcW w:w="805" w:type="dxa"/>
            <w:tcBorders>
              <w:top w:val="single" w:sz="4" w:space="0" w:color="000000"/>
              <w:left w:val="single" w:sz="4" w:space="0" w:color="000000"/>
              <w:bottom w:val="single" w:sz="4" w:space="0" w:color="000000"/>
              <w:right w:val="single" w:sz="4" w:space="0" w:color="000000"/>
            </w:tcBorders>
            <w:vAlign w:val="center"/>
          </w:tcPr>
          <w:p w14:paraId="4FA54134" w14:textId="77777777" w:rsidR="002D385A" w:rsidRPr="00653086" w:rsidRDefault="002D385A" w:rsidP="00B26AA2">
            <w:pPr>
              <w:jc w:val="center"/>
              <w:rPr>
                <w:rFonts w:ascii="Arial Narrow" w:eastAsia="Calibri" w:hAnsi="Arial Narrow"/>
                <w:sz w:val="20"/>
                <w:szCs w:val="20"/>
                <w:lang w:val="es-CO" w:eastAsia="es-CO"/>
              </w:rPr>
            </w:pPr>
          </w:p>
        </w:tc>
      </w:tr>
      <w:tr w:rsidR="002D385A" w:rsidRPr="00653086" w14:paraId="01BEBDBD" w14:textId="77777777" w:rsidTr="00B26AA2">
        <w:trPr>
          <w:trHeight w:val="402"/>
        </w:trPr>
        <w:tc>
          <w:tcPr>
            <w:tcW w:w="1141" w:type="dxa"/>
            <w:gridSpan w:val="2"/>
            <w:vMerge w:val="restart"/>
            <w:tcBorders>
              <w:top w:val="single" w:sz="4" w:space="0" w:color="000000"/>
              <w:left w:val="single" w:sz="4" w:space="0" w:color="000000"/>
              <w:bottom w:val="single" w:sz="4" w:space="0" w:color="000000"/>
              <w:right w:val="single" w:sz="4" w:space="0" w:color="000000"/>
            </w:tcBorders>
            <w:vAlign w:val="center"/>
          </w:tcPr>
          <w:p w14:paraId="09E01E91"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Triángulo</w:t>
            </w:r>
          </w:p>
          <w:p w14:paraId="76015E1D"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Norte</w:t>
            </w:r>
          </w:p>
        </w:tc>
        <w:tc>
          <w:tcPr>
            <w:tcW w:w="1098" w:type="dxa"/>
            <w:tcBorders>
              <w:top w:val="single" w:sz="4" w:space="0" w:color="000000"/>
              <w:left w:val="single" w:sz="4" w:space="0" w:color="000000"/>
              <w:bottom w:val="single" w:sz="4" w:space="0" w:color="000000"/>
              <w:right w:val="single" w:sz="4" w:space="0" w:color="000000"/>
            </w:tcBorders>
            <w:vAlign w:val="center"/>
          </w:tcPr>
          <w:p w14:paraId="2D847CA4"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El salvador</w:t>
            </w:r>
          </w:p>
          <w:p w14:paraId="4EAE6E07"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(10 días)</w:t>
            </w:r>
          </w:p>
        </w:tc>
        <w:tc>
          <w:tcPr>
            <w:tcW w:w="1276" w:type="dxa"/>
            <w:tcBorders>
              <w:top w:val="single" w:sz="4" w:space="0" w:color="000000"/>
              <w:left w:val="single" w:sz="4" w:space="0" w:color="000000"/>
              <w:bottom w:val="single" w:sz="4" w:space="0" w:color="000000"/>
              <w:right w:val="single" w:sz="4" w:space="0" w:color="000000"/>
            </w:tcBorders>
          </w:tcPr>
          <w:p w14:paraId="14BFE334"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NO</w:t>
            </w:r>
          </w:p>
        </w:tc>
        <w:tc>
          <w:tcPr>
            <w:tcW w:w="1784" w:type="dxa"/>
            <w:tcBorders>
              <w:top w:val="single" w:sz="4" w:space="0" w:color="000000"/>
              <w:left w:val="single" w:sz="4" w:space="0" w:color="000000"/>
              <w:bottom w:val="single" w:sz="4" w:space="0" w:color="auto"/>
              <w:right w:val="single" w:sz="4" w:space="0" w:color="000000"/>
            </w:tcBorders>
            <w:vAlign w:val="center"/>
          </w:tcPr>
          <w:p w14:paraId="207C0182"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NO APLICA</w:t>
            </w:r>
          </w:p>
        </w:tc>
        <w:tc>
          <w:tcPr>
            <w:tcW w:w="1948" w:type="dxa"/>
            <w:tcBorders>
              <w:top w:val="single" w:sz="4" w:space="0" w:color="000000"/>
              <w:left w:val="single" w:sz="4" w:space="0" w:color="000000"/>
              <w:bottom w:val="single" w:sz="4" w:space="0" w:color="000000"/>
              <w:right w:val="single" w:sz="4" w:space="0" w:color="000000"/>
            </w:tcBorders>
            <w:vAlign w:val="center"/>
          </w:tcPr>
          <w:p w14:paraId="505293DE" w14:textId="77777777" w:rsidR="002D385A" w:rsidRPr="00653086" w:rsidRDefault="002D385A" w:rsidP="00B26AA2">
            <w:pPr>
              <w:jc w:val="center"/>
              <w:rPr>
                <w:rFonts w:ascii="Arial Narrow" w:eastAsia="Calibri" w:hAnsi="Arial Narrow"/>
                <w:b/>
                <w:sz w:val="20"/>
                <w:szCs w:val="20"/>
                <w:lang w:val="es-CO" w:eastAsia="es-CO"/>
              </w:rPr>
            </w:pPr>
            <w:r w:rsidRPr="00653086">
              <w:rPr>
                <w:rFonts w:ascii="Arial Narrow" w:eastAsia="Calibri" w:hAnsi="Arial Narrow"/>
                <w:b/>
                <w:sz w:val="20"/>
                <w:szCs w:val="20"/>
                <w:lang w:val="es-CO" w:eastAsia="es-CO"/>
              </w:rPr>
              <w:t>$</w:t>
            </w:r>
            <w:r w:rsidRPr="00653086">
              <w:rPr>
                <w:rFonts w:ascii="Arial Narrow" w:hAnsi="Arial Narrow"/>
                <w:sz w:val="20"/>
                <w:szCs w:val="20"/>
              </w:rPr>
              <w:t xml:space="preserve"> </w:t>
            </w:r>
            <w:r>
              <w:rPr>
                <w:rFonts w:ascii="Arial Narrow" w:eastAsia="Calibri" w:hAnsi="Arial Narrow"/>
                <w:b/>
                <w:sz w:val="20"/>
                <w:szCs w:val="20"/>
                <w:lang w:val="es-CO" w:eastAsia="es-CO"/>
              </w:rPr>
              <w:t>221.796.960</w:t>
            </w:r>
            <w:r w:rsidRPr="00653086">
              <w:rPr>
                <w:rFonts w:ascii="Arial Narrow" w:eastAsia="Calibri" w:hAnsi="Arial Narrow"/>
                <w:b/>
                <w:sz w:val="20"/>
                <w:szCs w:val="20"/>
                <w:lang w:val="es-CO" w:eastAsia="es-CO"/>
              </w:rPr>
              <w:t xml:space="preserve"> </w:t>
            </w:r>
          </w:p>
          <w:p w14:paraId="0AFF9BF8"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NO APLICA</w:t>
            </w:r>
          </w:p>
          <w:p w14:paraId="0B0F374A"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(Por excepción rama Legislativa y Judicial)</w:t>
            </w:r>
          </w:p>
        </w:tc>
        <w:tc>
          <w:tcPr>
            <w:tcW w:w="1371" w:type="dxa"/>
            <w:tcBorders>
              <w:top w:val="single" w:sz="4" w:space="0" w:color="000000"/>
              <w:left w:val="single" w:sz="4" w:space="0" w:color="000000"/>
              <w:bottom w:val="single" w:sz="4" w:space="0" w:color="000000"/>
              <w:right w:val="single" w:sz="4" w:space="0" w:color="000000"/>
            </w:tcBorders>
            <w:vAlign w:val="center"/>
          </w:tcPr>
          <w:p w14:paraId="61C8BC37"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N/A</w:t>
            </w:r>
          </w:p>
        </w:tc>
        <w:tc>
          <w:tcPr>
            <w:tcW w:w="612" w:type="dxa"/>
            <w:tcBorders>
              <w:top w:val="single" w:sz="4" w:space="0" w:color="000000"/>
              <w:left w:val="single" w:sz="4" w:space="0" w:color="000000"/>
              <w:bottom w:val="single" w:sz="4" w:space="0" w:color="000000"/>
              <w:right w:val="single" w:sz="4" w:space="0" w:color="000000"/>
            </w:tcBorders>
            <w:vAlign w:val="center"/>
          </w:tcPr>
          <w:p w14:paraId="6CE97BDE" w14:textId="77777777" w:rsidR="002D385A" w:rsidRPr="00653086" w:rsidRDefault="002D385A" w:rsidP="00B26AA2">
            <w:pPr>
              <w:jc w:val="center"/>
              <w:rPr>
                <w:rFonts w:ascii="Arial Narrow" w:eastAsia="Calibri" w:hAnsi="Arial Narrow"/>
                <w:sz w:val="20"/>
                <w:szCs w:val="20"/>
                <w:lang w:val="es-CO" w:eastAsia="es-CO"/>
              </w:rPr>
            </w:pPr>
          </w:p>
        </w:tc>
        <w:tc>
          <w:tcPr>
            <w:tcW w:w="805" w:type="dxa"/>
            <w:tcBorders>
              <w:top w:val="single" w:sz="4" w:space="0" w:color="000000"/>
              <w:left w:val="single" w:sz="4" w:space="0" w:color="000000"/>
              <w:bottom w:val="single" w:sz="4" w:space="0" w:color="000000"/>
              <w:right w:val="single" w:sz="4" w:space="0" w:color="000000"/>
            </w:tcBorders>
            <w:vAlign w:val="center"/>
          </w:tcPr>
          <w:p w14:paraId="5441F772"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X</w:t>
            </w:r>
          </w:p>
        </w:tc>
      </w:tr>
      <w:tr w:rsidR="002D385A" w:rsidRPr="00653086" w14:paraId="5CEB1222" w14:textId="77777777" w:rsidTr="00B26AA2">
        <w:trPr>
          <w:trHeight w:val="652"/>
        </w:trPr>
        <w:tc>
          <w:tcPr>
            <w:tcW w:w="1141" w:type="dxa"/>
            <w:gridSpan w:val="2"/>
            <w:vMerge/>
            <w:tcBorders>
              <w:top w:val="single" w:sz="4" w:space="0" w:color="000000"/>
              <w:left w:val="single" w:sz="4" w:space="0" w:color="000000"/>
              <w:bottom w:val="single" w:sz="4" w:space="0" w:color="000000"/>
              <w:right w:val="single" w:sz="4" w:space="0" w:color="000000"/>
            </w:tcBorders>
            <w:vAlign w:val="center"/>
            <w:hideMark/>
          </w:tcPr>
          <w:p w14:paraId="0D81AFAA" w14:textId="77777777" w:rsidR="002D385A" w:rsidRPr="00653086" w:rsidRDefault="002D385A" w:rsidP="00B26AA2">
            <w:pPr>
              <w:jc w:val="center"/>
              <w:rPr>
                <w:rFonts w:ascii="Arial Narrow" w:eastAsia="Calibri" w:hAnsi="Arial Narrow"/>
                <w:sz w:val="20"/>
                <w:szCs w:val="20"/>
                <w:lang w:val="es-CO" w:eastAsia="es-CO"/>
              </w:rPr>
            </w:pPr>
          </w:p>
        </w:tc>
        <w:tc>
          <w:tcPr>
            <w:tcW w:w="1098" w:type="dxa"/>
            <w:tcBorders>
              <w:top w:val="single" w:sz="4" w:space="0" w:color="000000"/>
              <w:left w:val="single" w:sz="4" w:space="0" w:color="000000"/>
              <w:bottom w:val="single" w:sz="4" w:space="0" w:color="000000"/>
              <w:right w:val="single" w:sz="4" w:space="0" w:color="000000"/>
            </w:tcBorders>
            <w:vAlign w:val="center"/>
            <w:hideMark/>
          </w:tcPr>
          <w:p w14:paraId="433CC27C"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Guatemala</w:t>
            </w:r>
          </w:p>
          <w:p w14:paraId="0CFDE298"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(10 días)</w:t>
            </w:r>
          </w:p>
        </w:tc>
        <w:tc>
          <w:tcPr>
            <w:tcW w:w="1276" w:type="dxa"/>
            <w:tcBorders>
              <w:top w:val="single" w:sz="4" w:space="0" w:color="000000"/>
              <w:left w:val="single" w:sz="4" w:space="0" w:color="000000"/>
              <w:bottom w:val="single" w:sz="4" w:space="0" w:color="000000"/>
              <w:right w:val="single" w:sz="4" w:space="0" w:color="000000"/>
            </w:tcBorders>
          </w:tcPr>
          <w:p w14:paraId="02EAA901"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SI</w:t>
            </w:r>
          </w:p>
        </w:tc>
        <w:tc>
          <w:tcPr>
            <w:tcW w:w="1784" w:type="dxa"/>
            <w:tcBorders>
              <w:top w:val="single" w:sz="4" w:space="0" w:color="auto"/>
              <w:left w:val="single" w:sz="4" w:space="0" w:color="000000"/>
              <w:bottom w:val="single" w:sz="4" w:space="0" w:color="000000"/>
              <w:right w:val="single" w:sz="4" w:space="0" w:color="000000"/>
            </w:tcBorders>
            <w:vAlign w:val="center"/>
          </w:tcPr>
          <w:p w14:paraId="7F623F49"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Valor de la menor cuantía del INMLCF</w:t>
            </w:r>
          </w:p>
          <w:p w14:paraId="7722CF00"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$58.501.000</w:t>
            </w:r>
          </w:p>
        </w:tc>
        <w:tc>
          <w:tcPr>
            <w:tcW w:w="1948" w:type="dxa"/>
            <w:tcBorders>
              <w:top w:val="single" w:sz="4" w:space="0" w:color="000000"/>
              <w:left w:val="single" w:sz="4" w:space="0" w:color="000000"/>
              <w:bottom w:val="single" w:sz="4" w:space="0" w:color="000000"/>
              <w:right w:val="single" w:sz="4" w:space="0" w:color="000000"/>
            </w:tcBorders>
            <w:vAlign w:val="center"/>
          </w:tcPr>
          <w:p w14:paraId="0D6C311C" w14:textId="77777777" w:rsidR="002D385A" w:rsidRPr="00653086" w:rsidRDefault="002D385A" w:rsidP="00B26AA2">
            <w:pPr>
              <w:jc w:val="center"/>
              <w:rPr>
                <w:rFonts w:ascii="Arial Narrow" w:eastAsia="Calibri" w:hAnsi="Arial Narrow"/>
                <w:b/>
                <w:sz w:val="20"/>
                <w:szCs w:val="20"/>
                <w:lang w:val="es-CO" w:eastAsia="es-CO"/>
              </w:rPr>
            </w:pPr>
            <w:r w:rsidRPr="00653086">
              <w:rPr>
                <w:rFonts w:ascii="Arial Narrow" w:eastAsia="Calibri" w:hAnsi="Arial Narrow"/>
                <w:b/>
                <w:sz w:val="20"/>
                <w:szCs w:val="20"/>
                <w:lang w:val="es-CO" w:eastAsia="es-CO"/>
              </w:rPr>
              <w:t>$</w:t>
            </w:r>
            <w:r w:rsidRPr="00653086">
              <w:rPr>
                <w:rFonts w:ascii="Arial Narrow" w:hAnsi="Arial Narrow"/>
                <w:sz w:val="20"/>
                <w:szCs w:val="20"/>
              </w:rPr>
              <w:t xml:space="preserve"> </w:t>
            </w:r>
            <w:r>
              <w:rPr>
                <w:rFonts w:ascii="Arial Narrow" w:eastAsia="Calibri" w:hAnsi="Arial Narrow"/>
                <w:b/>
                <w:sz w:val="20"/>
                <w:szCs w:val="20"/>
                <w:lang w:val="es-CO" w:eastAsia="es-CO"/>
              </w:rPr>
              <w:t>221.796.960</w:t>
            </w:r>
            <w:r w:rsidRPr="00653086">
              <w:rPr>
                <w:rFonts w:ascii="Arial Narrow" w:eastAsia="Calibri" w:hAnsi="Arial Narrow"/>
                <w:b/>
                <w:sz w:val="20"/>
                <w:szCs w:val="20"/>
                <w:lang w:val="es-CO" w:eastAsia="es-CO"/>
              </w:rPr>
              <w:t xml:space="preserve"> </w:t>
            </w:r>
          </w:p>
          <w:p w14:paraId="0AA4A743"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SI APLICA</w:t>
            </w:r>
          </w:p>
        </w:tc>
        <w:tc>
          <w:tcPr>
            <w:tcW w:w="1371" w:type="dxa"/>
            <w:tcBorders>
              <w:top w:val="single" w:sz="4" w:space="0" w:color="000000"/>
              <w:left w:val="single" w:sz="4" w:space="0" w:color="000000"/>
              <w:bottom w:val="single" w:sz="4" w:space="0" w:color="000000"/>
              <w:right w:val="single" w:sz="4" w:space="0" w:color="000000"/>
            </w:tcBorders>
            <w:vAlign w:val="center"/>
          </w:tcPr>
          <w:p w14:paraId="69B16FA2"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NO</w:t>
            </w:r>
          </w:p>
        </w:tc>
        <w:tc>
          <w:tcPr>
            <w:tcW w:w="612" w:type="dxa"/>
            <w:tcBorders>
              <w:top w:val="single" w:sz="4" w:space="0" w:color="000000"/>
              <w:left w:val="single" w:sz="4" w:space="0" w:color="000000"/>
              <w:bottom w:val="single" w:sz="4" w:space="0" w:color="000000"/>
              <w:right w:val="single" w:sz="4" w:space="0" w:color="000000"/>
            </w:tcBorders>
            <w:vAlign w:val="center"/>
          </w:tcPr>
          <w:p w14:paraId="57147FD4"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X</w:t>
            </w:r>
          </w:p>
        </w:tc>
        <w:tc>
          <w:tcPr>
            <w:tcW w:w="805" w:type="dxa"/>
            <w:tcBorders>
              <w:top w:val="single" w:sz="4" w:space="0" w:color="000000"/>
              <w:left w:val="single" w:sz="4" w:space="0" w:color="000000"/>
              <w:bottom w:val="single" w:sz="4" w:space="0" w:color="000000"/>
              <w:right w:val="single" w:sz="4" w:space="0" w:color="000000"/>
            </w:tcBorders>
            <w:vAlign w:val="center"/>
          </w:tcPr>
          <w:p w14:paraId="4878CA06" w14:textId="77777777" w:rsidR="002D385A" w:rsidRPr="00653086" w:rsidRDefault="002D385A" w:rsidP="00B26AA2">
            <w:pPr>
              <w:jc w:val="center"/>
              <w:rPr>
                <w:rFonts w:ascii="Arial Narrow" w:eastAsia="Calibri" w:hAnsi="Arial Narrow"/>
                <w:sz w:val="20"/>
                <w:szCs w:val="20"/>
                <w:lang w:val="es-CO" w:eastAsia="es-CO"/>
              </w:rPr>
            </w:pPr>
          </w:p>
        </w:tc>
      </w:tr>
      <w:tr w:rsidR="002D385A" w:rsidRPr="00653086" w14:paraId="737B4D54" w14:textId="77777777" w:rsidTr="00B26AA2">
        <w:trPr>
          <w:trHeight w:val="282"/>
        </w:trPr>
        <w:tc>
          <w:tcPr>
            <w:tcW w:w="1141" w:type="dxa"/>
            <w:gridSpan w:val="2"/>
            <w:vMerge/>
            <w:tcBorders>
              <w:top w:val="single" w:sz="4" w:space="0" w:color="000000"/>
              <w:left w:val="single" w:sz="4" w:space="0" w:color="000000"/>
              <w:bottom w:val="single" w:sz="4" w:space="0" w:color="000000"/>
              <w:right w:val="single" w:sz="4" w:space="0" w:color="000000"/>
            </w:tcBorders>
            <w:vAlign w:val="center"/>
            <w:hideMark/>
          </w:tcPr>
          <w:p w14:paraId="412386E8" w14:textId="77777777" w:rsidR="002D385A" w:rsidRPr="00653086" w:rsidRDefault="002D385A" w:rsidP="00B26AA2">
            <w:pPr>
              <w:jc w:val="center"/>
              <w:rPr>
                <w:rFonts w:ascii="Arial Narrow" w:eastAsia="Calibri" w:hAnsi="Arial Narrow"/>
                <w:sz w:val="20"/>
                <w:szCs w:val="20"/>
                <w:lang w:val="es-CO" w:eastAsia="es-CO"/>
              </w:rPr>
            </w:pPr>
          </w:p>
        </w:tc>
        <w:tc>
          <w:tcPr>
            <w:tcW w:w="1098" w:type="dxa"/>
            <w:tcBorders>
              <w:top w:val="single" w:sz="4" w:space="0" w:color="000000"/>
              <w:left w:val="single" w:sz="4" w:space="0" w:color="000000"/>
              <w:bottom w:val="single" w:sz="4" w:space="0" w:color="000000"/>
              <w:right w:val="single" w:sz="4" w:space="0" w:color="000000"/>
            </w:tcBorders>
            <w:vAlign w:val="center"/>
          </w:tcPr>
          <w:p w14:paraId="0AFB42FC"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Honduras</w:t>
            </w:r>
          </w:p>
        </w:tc>
        <w:tc>
          <w:tcPr>
            <w:tcW w:w="1276" w:type="dxa"/>
            <w:tcBorders>
              <w:top w:val="single" w:sz="4" w:space="0" w:color="000000"/>
              <w:left w:val="single" w:sz="4" w:space="0" w:color="000000"/>
              <w:bottom w:val="single" w:sz="4" w:space="0" w:color="000000"/>
              <w:right w:val="single" w:sz="4" w:space="0" w:color="000000"/>
            </w:tcBorders>
          </w:tcPr>
          <w:p w14:paraId="644562B6"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NO</w:t>
            </w:r>
          </w:p>
        </w:tc>
        <w:tc>
          <w:tcPr>
            <w:tcW w:w="1784" w:type="dxa"/>
            <w:tcBorders>
              <w:top w:val="single" w:sz="4" w:space="0" w:color="000000"/>
              <w:left w:val="single" w:sz="4" w:space="0" w:color="000000"/>
              <w:bottom w:val="single" w:sz="4" w:space="0" w:color="000000"/>
              <w:right w:val="single" w:sz="4" w:space="0" w:color="000000"/>
            </w:tcBorders>
            <w:vAlign w:val="center"/>
          </w:tcPr>
          <w:p w14:paraId="54E8BD8D"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NO PALICA</w:t>
            </w:r>
          </w:p>
        </w:tc>
        <w:tc>
          <w:tcPr>
            <w:tcW w:w="1948" w:type="dxa"/>
            <w:tcBorders>
              <w:top w:val="single" w:sz="4" w:space="0" w:color="000000"/>
              <w:left w:val="single" w:sz="4" w:space="0" w:color="000000"/>
              <w:bottom w:val="single" w:sz="4" w:space="0" w:color="000000"/>
              <w:right w:val="single" w:sz="4" w:space="0" w:color="000000"/>
            </w:tcBorders>
            <w:vAlign w:val="center"/>
          </w:tcPr>
          <w:p w14:paraId="7FBCB777" w14:textId="77777777" w:rsidR="002D385A" w:rsidRPr="00653086" w:rsidRDefault="002D385A" w:rsidP="00B26AA2">
            <w:pPr>
              <w:jc w:val="center"/>
              <w:rPr>
                <w:rFonts w:ascii="Arial Narrow" w:eastAsia="Calibri" w:hAnsi="Arial Narrow"/>
                <w:b/>
                <w:sz w:val="20"/>
                <w:szCs w:val="20"/>
              </w:rPr>
            </w:pPr>
            <w:r w:rsidRPr="00653086">
              <w:rPr>
                <w:rFonts w:ascii="Arial Narrow" w:eastAsia="Calibri" w:hAnsi="Arial Narrow"/>
                <w:b/>
                <w:sz w:val="20"/>
                <w:szCs w:val="20"/>
                <w:lang w:val="es-CO" w:eastAsia="es-CO"/>
              </w:rPr>
              <w:t>$</w:t>
            </w:r>
            <w:r w:rsidRPr="00653086">
              <w:rPr>
                <w:rFonts w:ascii="Arial Narrow" w:hAnsi="Arial Narrow"/>
                <w:sz w:val="20"/>
                <w:szCs w:val="20"/>
              </w:rPr>
              <w:t xml:space="preserve"> </w:t>
            </w:r>
            <w:r>
              <w:rPr>
                <w:rFonts w:ascii="Arial Narrow" w:eastAsia="Calibri" w:hAnsi="Arial Narrow"/>
                <w:b/>
                <w:sz w:val="20"/>
                <w:szCs w:val="20"/>
                <w:lang w:val="es-CO" w:eastAsia="es-CO"/>
              </w:rPr>
              <w:t>221.796.960</w:t>
            </w:r>
          </w:p>
          <w:p w14:paraId="05D749FE"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NO APLICA</w:t>
            </w:r>
          </w:p>
          <w:p w14:paraId="2F3E4F32"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(Aplica a los Ministerios y a las entidades adscritas a los establecimientos públicos de la rama Ejecutiva)</w:t>
            </w:r>
          </w:p>
        </w:tc>
        <w:tc>
          <w:tcPr>
            <w:tcW w:w="1371" w:type="dxa"/>
            <w:tcBorders>
              <w:top w:val="single" w:sz="4" w:space="0" w:color="000000"/>
              <w:left w:val="single" w:sz="4" w:space="0" w:color="000000"/>
              <w:bottom w:val="single" w:sz="4" w:space="0" w:color="000000"/>
              <w:right w:val="single" w:sz="4" w:space="0" w:color="000000"/>
            </w:tcBorders>
            <w:vAlign w:val="center"/>
          </w:tcPr>
          <w:p w14:paraId="0470F44E"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N/A</w:t>
            </w:r>
          </w:p>
        </w:tc>
        <w:tc>
          <w:tcPr>
            <w:tcW w:w="612" w:type="dxa"/>
            <w:tcBorders>
              <w:top w:val="single" w:sz="4" w:space="0" w:color="000000"/>
              <w:left w:val="single" w:sz="4" w:space="0" w:color="000000"/>
              <w:bottom w:val="single" w:sz="4" w:space="0" w:color="000000"/>
              <w:right w:val="single" w:sz="4" w:space="0" w:color="000000"/>
            </w:tcBorders>
            <w:vAlign w:val="center"/>
          </w:tcPr>
          <w:p w14:paraId="7C58FE38" w14:textId="77777777" w:rsidR="002D385A" w:rsidRPr="00653086" w:rsidRDefault="002D385A" w:rsidP="00B26AA2">
            <w:pPr>
              <w:jc w:val="center"/>
              <w:rPr>
                <w:rFonts w:ascii="Arial Narrow" w:eastAsia="Calibri" w:hAnsi="Arial Narrow"/>
                <w:sz w:val="20"/>
                <w:szCs w:val="20"/>
                <w:lang w:val="es-CO" w:eastAsia="es-CO"/>
              </w:rPr>
            </w:pPr>
          </w:p>
        </w:tc>
        <w:tc>
          <w:tcPr>
            <w:tcW w:w="805" w:type="dxa"/>
            <w:tcBorders>
              <w:top w:val="single" w:sz="4" w:space="0" w:color="000000"/>
              <w:left w:val="single" w:sz="4" w:space="0" w:color="000000"/>
              <w:bottom w:val="single" w:sz="4" w:space="0" w:color="000000"/>
              <w:right w:val="single" w:sz="4" w:space="0" w:color="000000"/>
            </w:tcBorders>
            <w:vAlign w:val="center"/>
          </w:tcPr>
          <w:p w14:paraId="7D1D98C9"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X</w:t>
            </w:r>
          </w:p>
        </w:tc>
      </w:tr>
      <w:tr w:rsidR="002D385A" w:rsidRPr="00653086" w14:paraId="0E6BE77A" w14:textId="77777777" w:rsidTr="00B26AA2">
        <w:trPr>
          <w:trHeight w:val="630"/>
        </w:trPr>
        <w:tc>
          <w:tcPr>
            <w:tcW w:w="2239" w:type="dxa"/>
            <w:gridSpan w:val="3"/>
            <w:tcBorders>
              <w:top w:val="single" w:sz="4" w:space="0" w:color="000000"/>
              <w:left w:val="single" w:sz="4" w:space="0" w:color="000000"/>
              <w:bottom w:val="single" w:sz="4" w:space="0" w:color="auto"/>
              <w:right w:val="single" w:sz="4" w:space="0" w:color="000000"/>
            </w:tcBorders>
            <w:hideMark/>
          </w:tcPr>
          <w:p w14:paraId="5C528886"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Unión Europea</w:t>
            </w:r>
          </w:p>
          <w:p w14:paraId="654C6401"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(10 días)</w:t>
            </w:r>
          </w:p>
        </w:tc>
        <w:tc>
          <w:tcPr>
            <w:tcW w:w="1276" w:type="dxa"/>
            <w:tcBorders>
              <w:top w:val="single" w:sz="4" w:space="0" w:color="000000"/>
              <w:left w:val="single" w:sz="4" w:space="0" w:color="000000"/>
              <w:bottom w:val="single" w:sz="4" w:space="0" w:color="auto"/>
              <w:right w:val="single" w:sz="4" w:space="0" w:color="000000"/>
            </w:tcBorders>
          </w:tcPr>
          <w:p w14:paraId="3EA566B6"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SI</w:t>
            </w:r>
          </w:p>
        </w:tc>
        <w:tc>
          <w:tcPr>
            <w:tcW w:w="1784" w:type="dxa"/>
            <w:tcBorders>
              <w:top w:val="single" w:sz="4" w:space="0" w:color="000000"/>
              <w:left w:val="single" w:sz="4" w:space="0" w:color="000000"/>
              <w:bottom w:val="single" w:sz="4" w:space="0" w:color="auto"/>
              <w:right w:val="single" w:sz="4" w:space="0" w:color="000000"/>
            </w:tcBorders>
            <w:vAlign w:val="center"/>
          </w:tcPr>
          <w:p w14:paraId="6A62209E"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$696.380.112</w:t>
            </w:r>
          </w:p>
        </w:tc>
        <w:tc>
          <w:tcPr>
            <w:tcW w:w="1948" w:type="dxa"/>
            <w:tcBorders>
              <w:top w:val="single" w:sz="4" w:space="0" w:color="000000"/>
              <w:left w:val="single" w:sz="4" w:space="0" w:color="000000"/>
              <w:bottom w:val="single" w:sz="4" w:space="0" w:color="auto"/>
              <w:right w:val="single" w:sz="4" w:space="0" w:color="000000"/>
            </w:tcBorders>
            <w:vAlign w:val="center"/>
          </w:tcPr>
          <w:p w14:paraId="518A38B2"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b/>
                <w:sz w:val="20"/>
                <w:szCs w:val="20"/>
                <w:lang w:val="es-CO" w:eastAsia="es-CO"/>
              </w:rPr>
              <w:t>$</w:t>
            </w:r>
            <w:r w:rsidRPr="00653086">
              <w:rPr>
                <w:rFonts w:ascii="Arial Narrow" w:hAnsi="Arial Narrow"/>
                <w:sz w:val="20"/>
                <w:szCs w:val="20"/>
              </w:rPr>
              <w:t xml:space="preserve"> </w:t>
            </w:r>
            <w:r>
              <w:rPr>
                <w:rFonts w:ascii="Arial Narrow" w:eastAsia="Calibri" w:hAnsi="Arial Narrow"/>
                <w:b/>
                <w:sz w:val="20"/>
                <w:szCs w:val="20"/>
                <w:lang w:val="es-CO" w:eastAsia="es-CO"/>
              </w:rPr>
              <w:t>221.796.960</w:t>
            </w:r>
            <w:r w:rsidRPr="00653086">
              <w:rPr>
                <w:rFonts w:ascii="Arial Narrow" w:eastAsia="Calibri" w:hAnsi="Arial Narrow"/>
                <w:b/>
                <w:sz w:val="20"/>
                <w:szCs w:val="20"/>
                <w:lang w:val="es-CO" w:eastAsia="es-CO"/>
              </w:rPr>
              <w:t xml:space="preserve"> </w:t>
            </w:r>
            <w:r w:rsidRPr="00653086">
              <w:rPr>
                <w:rFonts w:ascii="Arial Narrow" w:eastAsia="Calibri" w:hAnsi="Arial Narrow"/>
                <w:sz w:val="20"/>
                <w:szCs w:val="20"/>
                <w:lang w:val="es-CO" w:eastAsia="es-CO"/>
              </w:rPr>
              <w:t>NO APLICA</w:t>
            </w:r>
          </w:p>
        </w:tc>
        <w:tc>
          <w:tcPr>
            <w:tcW w:w="1371" w:type="dxa"/>
            <w:tcBorders>
              <w:top w:val="single" w:sz="4" w:space="0" w:color="000000"/>
              <w:left w:val="single" w:sz="4" w:space="0" w:color="000000"/>
              <w:bottom w:val="single" w:sz="4" w:space="0" w:color="auto"/>
              <w:right w:val="single" w:sz="4" w:space="0" w:color="000000"/>
            </w:tcBorders>
            <w:vAlign w:val="center"/>
          </w:tcPr>
          <w:p w14:paraId="3EADE2B3"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N/A</w:t>
            </w:r>
          </w:p>
        </w:tc>
        <w:tc>
          <w:tcPr>
            <w:tcW w:w="612" w:type="dxa"/>
            <w:tcBorders>
              <w:top w:val="single" w:sz="4" w:space="0" w:color="000000"/>
              <w:left w:val="single" w:sz="4" w:space="0" w:color="000000"/>
              <w:bottom w:val="single" w:sz="4" w:space="0" w:color="auto"/>
              <w:right w:val="single" w:sz="4" w:space="0" w:color="000000"/>
            </w:tcBorders>
            <w:vAlign w:val="center"/>
          </w:tcPr>
          <w:p w14:paraId="2FDEC54B" w14:textId="77777777" w:rsidR="002D385A" w:rsidRPr="00653086" w:rsidRDefault="002D385A" w:rsidP="00B26AA2">
            <w:pPr>
              <w:jc w:val="center"/>
              <w:rPr>
                <w:rFonts w:ascii="Arial Narrow" w:eastAsia="Calibri" w:hAnsi="Arial Narrow"/>
                <w:sz w:val="20"/>
                <w:szCs w:val="20"/>
                <w:lang w:val="es-CO" w:eastAsia="es-CO"/>
              </w:rPr>
            </w:pPr>
          </w:p>
        </w:tc>
        <w:tc>
          <w:tcPr>
            <w:tcW w:w="805" w:type="dxa"/>
            <w:tcBorders>
              <w:top w:val="single" w:sz="4" w:space="0" w:color="000000"/>
              <w:left w:val="single" w:sz="4" w:space="0" w:color="000000"/>
              <w:bottom w:val="single" w:sz="4" w:space="0" w:color="auto"/>
              <w:right w:val="single" w:sz="4" w:space="0" w:color="000000"/>
            </w:tcBorders>
            <w:vAlign w:val="center"/>
          </w:tcPr>
          <w:p w14:paraId="1043A70A"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X</w:t>
            </w:r>
          </w:p>
        </w:tc>
      </w:tr>
      <w:tr w:rsidR="002D385A" w:rsidRPr="00653086" w14:paraId="142FD122" w14:textId="77777777" w:rsidTr="00B26AA2">
        <w:trPr>
          <w:trHeight w:val="225"/>
        </w:trPr>
        <w:tc>
          <w:tcPr>
            <w:tcW w:w="2239" w:type="dxa"/>
            <w:gridSpan w:val="3"/>
            <w:tcBorders>
              <w:top w:val="single" w:sz="4" w:space="0" w:color="auto"/>
              <w:left w:val="single" w:sz="4" w:space="0" w:color="000000"/>
              <w:bottom w:val="single" w:sz="4" w:space="0" w:color="auto"/>
              <w:right w:val="single" w:sz="4" w:space="0" w:color="000000"/>
            </w:tcBorders>
          </w:tcPr>
          <w:p w14:paraId="5C9BF9AD"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Israel</w:t>
            </w:r>
          </w:p>
          <w:p w14:paraId="66C65130"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(10 días)</w:t>
            </w:r>
          </w:p>
        </w:tc>
        <w:tc>
          <w:tcPr>
            <w:tcW w:w="1276" w:type="dxa"/>
            <w:tcBorders>
              <w:top w:val="single" w:sz="4" w:space="0" w:color="auto"/>
              <w:left w:val="single" w:sz="4" w:space="0" w:color="000000"/>
              <w:bottom w:val="single" w:sz="4" w:space="0" w:color="auto"/>
              <w:right w:val="single" w:sz="4" w:space="0" w:color="000000"/>
            </w:tcBorders>
          </w:tcPr>
          <w:p w14:paraId="61259B7E"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NO</w:t>
            </w:r>
          </w:p>
        </w:tc>
        <w:tc>
          <w:tcPr>
            <w:tcW w:w="1784" w:type="dxa"/>
            <w:tcBorders>
              <w:top w:val="single" w:sz="4" w:space="0" w:color="auto"/>
              <w:left w:val="single" w:sz="4" w:space="0" w:color="000000"/>
              <w:bottom w:val="single" w:sz="4" w:space="0" w:color="auto"/>
              <w:right w:val="single" w:sz="4" w:space="0" w:color="000000"/>
            </w:tcBorders>
            <w:vAlign w:val="center"/>
          </w:tcPr>
          <w:p w14:paraId="7ACB10AE"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NO APLICA</w:t>
            </w:r>
          </w:p>
        </w:tc>
        <w:tc>
          <w:tcPr>
            <w:tcW w:w="1948" w:type="dxa"/>
            <w:tcBorders>
              <w:top w:val="single" w:sz="4" w:space="0" w:color="auto"/>
              <w:left w:val="single" w:sz="4" w:space="0" w:color="000000"/>
              <w:bottom w:val="single" w:sz="4" w:space="0" w:color="auto"/>
              <w:right w:val="single" w:sz="4" w:space="0" w:color="000000"/>
            </w:tcBorders>
            <w:vAlign w:val="center"/>
          </w:tcPr>
          <w:p w14:paraId="5B4BD03B" w14:textId="77777777" w:rsidR="002D385A" w:rsidRPr="00653086" w:rsidRDefault="002D385A" w:rsidP="00B26AA2">
            <w:pPr>
              <w:jc w:val="center"/>
              <w:rPr>
                <w:rFonts w:ascii="Arial Narrow" w:eastAsia="Calibri" w:hAnsi="Arial Narrow"/>
                <w:b/>
                <w:sz w:val="20"/>
                <w:szCs w:val="20"/>
                <w:lang w:val="es-CO" w:eastAsia="es-CO"/>
              </w:rPr>
            </w:pPr>
            <w:r w:rsidRPr="00653086">
              <w:rPr>
                <w:rFonts w:ascii="Arial Narrow" w:eastAsia="Calibri" w:hAnsi="Arial Narrow"/>
                <w:b/>
                <w:sz w:val="20"/>
                <w:szCs w:val="20"/>
                <w:lang w:val="es-CO" w:eastAsia="es-CO"/>
              </w:rPr>
              <w:t>$</w:t>
            </w:r>
            <w:r w:rsidRPr="00653086">
              <w:rPr>
                <w:rFonts w:ascii="Arial Narrow" w:hAnsi="Arial Narrow"/>
                <w:sz w:val="20"/>
                <w:szCs w:val="20"/>
              </w:rPr>
              <w:t xml:space="preserve"> </w:t>
            </w:r>
            <w:r>
              <w:rPr>
                <w:rFonts w:ascii="Arial Narrow" w:eastAsia="Calibri" w:hAnsi="Arial Narrow"/>
                <w:b/>
                <w:sz w:val="20"/>
                <w:szCs w:val="20"/>
                <w:lang w:val="es-CO" w:eastAsia="es-CO"/>
              </w:rPr>
              <w:t>221.796.960</w:t>
            </w:r>
            <w:r w:rsidRPr="00653086">
              <w:rPr>
                <w:rFonts w:ascii="Arial Narrow" w:eastAsia="Calibri" w:hAnsi="Arial Narrow"/>
                <w:b/>
                <w:sz w:val="20"/>
                <w:szCs w:val="20"/>
                <w:lang w:val="es-CO" w:eastAsia="es-CO"/>
              </w:rPr>
              <w:t xml:space="preserve"> </w:t>
            </w:r>
          </w:p>
          <w:p w14:paraId="06804C5E"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NO APLICA</w:t>
            </w:r>
          </w:p>
          <w:p w14:paraId="02FE58F7"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(Aplica a los Ministerios, Departamentos Administrativos, Superintendencias, Unidades Administrativas Especiales y Establecimientos Públicos)</w:t>
            </w:r>
          </w:p>
        </w:tc>
        <w:tc>
          <w:tcPr>
            <w:tcW w:w="1371" w:type="dxa"/>
            <w:tcBorders>
              <w:top w:val="single" w:sz="4" w:space="0" w:color="auto"/>
              <w:left w:val="single" w:sz="4" w:space="0" w:color="000000"/>
              <w:bottom w:val="single" w:sz="4" w:space="0" w:color="auto"/>
              <w:right w:val="single" w:sz="4" w:space="0" w:color="000000"/>
            </w:tcBorders>
            <w:vAlign w:val="center"/>
          </w:tcPr>
          <w:p w14:paraId="72A7B2A6"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N/A</w:t>
            </w:r>
          </w:p>
        </w:tc>
        <w:tc>
          <w:tcPr>
            <w:tcW w:w="612" w:type="dxa"/>
            <w:tcBorders>
              <w:top w:val="single" w:sz="4" w:space="0" w:color="auto"/>
              <w:left w:val="single" w:sz="4" w:space="0" w:color="000000"/>
              <w:bottom w:val="single" w:sz="4" w:space="0" w:color="auto"/>
              <w:right w:val="single" w:sz="4" w:space="0" w:color="000000"/>
            </w:tcBorders>
            <w:vAlign w:val="center"/>
          </w:tcPr>
          <w:p w14:paraId="267D8FFB" w14:textId="77777777" w:rsidR="002D385A" w:rsidRPr="00653086" w:rsidRDefault="002D385A" w:rsidP="00B26AA2">
            <w:pPr>
              <w:jc w:val="center"/>
              <w:rPr>
                <w:rFonts w:ascii="Arial Narrow" w:eastAsia="Calibri" w:hAnsi="Arial Narrow"/>
                <w:sz w:val="20"/>
                <w:szCs w:val="20"/>
                <w:lang w:val="es-CO" w:eastAsia="es-CO"/>
              </w:rPr>
            </w:pPr>
          </w:p>
        </w:tc>
        <w:tc>
          <w:tcPr>
            <w:tcW w:w="805" w:type="dxa"/>
            <w:tcBorders>
              <w:top w:val="single" w:sz="4" w:space="0" w:color="auto"/>
              <w:left w:val="single" w:sz="4" w:space="0" w:color="000000"/>
              <w:bottom w:val="single" w:sz="4" w:space="0" w:color="auto"/>
              <w:right w:val="single" w:sz="4" w:space="0" w:color="000000"/>
            </w:tcBorders>
            <w:vAlign w:val="center"/>
          </w:tcPr>
          <w:p w14:paraId="3A095C89" w14:textId="77777777" w:rsidR="002D385A" w:rsidRPr="00653086" w:rsidRDefault="002D385A" w:rsidP="00B26AA2">
            <w:pPr>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X</w:t>
            </w:r>
          </w:p>
        </w:tc>
      </w:tr>
      <w:tr w:rsidR="002D385A" w:rsidRPr="00653086" w14:paraId="604390EC" w14:textId="77777777" w:rsidTr="00B26AA2">
        <w:trPr>
          <w:trHeight w:val="747"/>
        </w:trPr>
        <w:tc>
          <w:tcPr>
            <w:tcW w:w="2239" w:type="dxa"/>
            <w:gridSpan w:val="3"/>
            <w:tcBorders>
              <w:top w:val="single" w:sz="4" w:space="0" w:color="auto"/>
              <w:left w:val="single" w:sz="4" w:space="0" w:color="000000"/>
              <w:bottom w:val="single" w:sz="4" w:space="0" w:color="auto"/>
              <w:right w:val="single" w:sz="4" w:space="0" w:color="000000"/>
            </w:tcBorders>
          </w:tcPr>
          <w:p w14:paraId="0976C545" w14:textId="77777777" w:rsidR="002D385A" w:rsidRPr="00653086" w:rsidRDefault="002D385A" w:rsidP="00B26AA2">
            <w:pPr>
              <w:spacing w:after="200" w:line="276" w:lineRule="auto"/>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Reino Unido e Irlanda del Norte</w:t>
            </w:r>
          </w:p>
          <w:p w14:paraId="2C7A9939" w14:textId="77777777" w:rsidR="002D385A" w:rsidRPr="00653086" w:rsidRDefault="002D385A" w:rsidP="00B26AA2">
            <w:pPr>
              <w:spacing w:after="200" w:line="276" w:lineRule="auto"/>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(10 días)</w:t>
            </w:r>
          </w:p>
        </w:tc>
        <w:tc>
          <w:tcPr>
            <w:tcW w:w="1276" w:type="dxa"/>
            <w:tcBorders>
              <w:top w:val="single" w:sz="4" w:space="0" w:color="auto"/>
              <w:left w:val="single" w:sz="4" w:space="0" w:color="000000"/>
              <w:bottom w:val="single" w:sz="4" w:space="0" w:color="auto"/>
              <w:right w:val="single" w:sz="4" w:space="0" w:color="000000"/>
            </w:tcBorders>
          </w:tcPr>
          <w:p w14:paraId="7654D92D" w14:textId="77777777" w:rsidR="002D385A" w:rsidRPr="00653086" w:rsidRDefault="002D385A" w:rsidP="00B26AA2">
            <w:pPr>
              <w:spacing w:after="200" w:line="276" w:lineRule="auto"/>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SI</w:t>
            </w:r>
          </w:p>
        </w:tc>
        <w:tc>
          <w:tcPr>
            <w:tcW w:w="1784" w:type="dxa"/>
            <w:tcBorders>
              <w:top w:val="single" w:sz="4" w:space="0" w:color="auto"/>
              <w:left w:val="single" w:sz="4" w:space="0" w:color="000000"/>
              <w:bottom w:val="single" w:sz="4" w:space="0" w:color="auto"/>
              <w:right w:val="single" w:sz="4" w:space="0" w:color="000000"/>
            </w:tcBorders>
            <w:vAlign w:val="center"/>
          </w:tcPr>
          <w:p w14:paraId="301C7967" w14:textId="77777777" w:rsidR="002D385A" w:rsidRPr="00653086" w:rsidRDefault="002D385A" w:rsidP="00B26AA2">
            <w:pPr>
              <w:spacing w:after="200" w:line="276" w:lineRule="auto"/>
              <w:jc w:val="center"/>
              <w:rPr>
                <w:rFonts w:ascii="Arial Narrow" w:eastAsia="Calibri" w:hAnsi="Arial Narrow"/>
                <w:sz w:val="20"/>
                <w:szCs w:val="20"/>
                <w:lang w:val="es-CO" w:eastAsia="es-CO"/>
              </w:rPr>
            </w:pPr>
            <w:r w:rsidRPr="00653086">
              <w:rPr>
                <w:rFonts w:ascii="Arial Narrow" w:hAnsi="Arial Narrow"/>
                <w:sz w:val="20"/>
                <w:szCs w:val="20"/>
                <w:lang w:val="es-CO" w:eastAsia="es-CO"/>
              </w:rPr>
              <w:t>$746.344.157</w:t>
            </w:r>
          </w:p>
        </w:tc>
        <w:tc>
          <w:tcPr>
            <w:tcW w:w="1948" w:type="dxa"/>
            <w:tcBorders>
              <w:top w:val="single" w:sz="4" w:space="0" w:color="auto"/>
              <w:left w:val="single" w:sz="4" w:space="0" w:color="000000"/>
              <w:bottom w:val="single" w:sz="4" w:space="0" w:color="auto"/>
              <w:right w:val="single" w:sz="4" w:space="0" w:color="000000"/>
            </w:tcBorders>
            <w:vAlign w:val="center"/>
          </w:tcPr>
          <w:p w14:paraId="4F6A272E" w14:textId="77777777" w:rsidR="002D385A" w:rsidRPr="00653086" w:rsidRDefault="002D385A" w:rsidP="00B26AA2">
            <w:pPr>
              <w:spacing w:after="200" w:line="276" w:lineRule="auto"/>
              <w:jc w:val="center"/>
              <w:rPr>
                <w:rFonts w:ascii="Arial Narrow" w:eastAsia="Calibri" w:hAnsi="Arial Narrow"/>
                <w:b/>
                <w:sz w:val="20"/>
                <w:szCs w:val="20"/>
                <w:lang w:val="es-CO" w:eastAsia="es-CO"/>
              </w:rPr>
            </w:pPr>
            <w:r w:rsidRPr="00653086">
              <w:rPr>
                <w:rFonts w:ascii="Arial Narrow" w:eastAsia="Calibri" w:hAnsi="Arial Narrow"/>
                <w:b/>
                <w:sz w:val="20"/>
                <w:szCs w:val="20"/>
                <w:lang w:val="es-CO" w:eastAsia="es-CO"/>
              </w:rPr>
              <w:t>$</w:t>
            </w:r>
            <w:r w:rsidRPr="00653086">
              <w:rPr>
                <w:rFonts w:ascii="Arial Narrow" w:hAnsi="Arial Narrow"/>
                <w:sz w:val="20"/>
                <w:szCs w:val="20"/>
              </w:rPr>
              <w:t xml:space="preserve"> </w:t>
            </w:r>
            <w:r>
              <w:rPr>
                <w:rFonts w:ascii="Arial Narrow" w:eastAsia="Calibri" w:hAnsi="Arial Narrow"/>
                <w:b/>
                <w:sz w:val="20"/>
                <w:szCs w:val="20"/>
                <w:lang w:val="es-CO" w:eastAsia="es-CO"/>
              </w:rPr>
              <w:t>221.796.960</w:t>
            </w:r>
            <w:r w:rsidRPr="00653086">
              <w:rPr>
                <w:rFonts w:ascii="Arial Narrow" w:eastAsia="Calibri" w:hAnsi="Arial Narrow"/>
                <w:b/>
                <w:sz w:val="20"/>
                <w:szCs w:val="20"/>
                <w:lang w:val="es-CO" w:eastAsia="es-CO"/>
              </w:rPr>
              <w:t xml:space="preserve"> </w:t>
            </w:r>
          </w:p>
          <w:p w14:paraId="366DE37B" w14:textId="77777777" w:rsidR="002D385A" w:rsidRPr="00653086" w:rsidRDefault="002D385A" w:rsidP="00B26AA2">
            <w:pPr>
              <w:spacing w:after="200" w:line="276" w:lineRule="auto"/>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NO APLICA</w:t>
            </w:r>
          </w:p>
        </w:tc>
        <w:tc>
          <w:tcPr>
            <w:tcW w:w="1371" w:type="dxa"/>
            <w:tcBorders>
              <w:top w:val="single" w:sz="4" w:space="0" w:color="auto"/>
              <w:left w:val="single" w:sz="4" w:space="0" w:color="000000"/>
              <w:bottom w:val="single" w:sz="4" w:space="0" w:color="auto"/>
              <w:right w:val="single" w:sz="4" w:space="0" w:color="000000"/>
            </w:tcBorders>
            <w:vAlign w:val="center"/>
          </w:tcPr>
          <w:p w14:paraId="30BCC25F" w14:textId="77777777" w:rsidR="002D385A" w:rsidRPr="00653086" w:rsidRDefault="002D385A" w:rsidP="00B26AA2">
            <w:pPr>
              <w:spacing w:after="200" w:line="276" w:lineRule="auto"/>
              <w:jc w:val="center"/>
              <w:rPr>
                <w:rFonts w:ascii="Arial Narrow" w:eastAsia="Calibri" w:hAnsi="Arial Narrow"/>
                <w:sz w:val="20"/>
                <w:szCs w:val="20"/>
                <w:lang w:val="es-CO" w:eastAsia="es-CO"/>
              </w:rPr>
            </w:pPr>
          </w:p>
        </w:tc>
        <w:tc>
          <w:tcPr>
            <w:tcW w:w="612" w:type="dxa"/>
            <w:tcBorders>
              <w:top w:val="single" w:sz="4" w:space="0" w:color="auto"/>
              <w:left w:val="single" w:sz="4" w:space="0" w:color="000000"/>
              <w:bottom w:val="single" w:sz="4" w:space="0" w:color="auto"/>
              <w:right w:val="single" w:sz="4" w:space="0" w:color="000000"/>
            </w:tcBorders>
            <w:vAlign w:val="center"/>
          </w:tcPr>
          <w:p w14:paraId="54798470" w14:textId="77777777" w:rsidR="002D385A" w:rsidRPr="00653086" w:rsidRDefault="002D385A" w:rsidP="00B26AA2">
            <w:pPr>
              <w:spacing w:after="200" w:line="276" w:lineRule="auto"/>
              <w:jc w:val="center"/>
              <w:rPr>
                <w:rFonts w:ascii="Arial Narrow" w:eastAsia="Calibri" w:hAnsi="Arial Narrow"/>
                <w:sz w:val="20"/>
                <w:szCs w:val="20"/>
                <w:lang w:val="es-CO" w:eastAsia="es-CO"/>
              </w:rPr>
            </w:pPr>
          </w:p>
        </w:tc>
        <w:tc>
          <w:tcPr>
            <w:tcW w:w="805" w:type="dxa"/>
            <w:tcBorders>
              <w:top w:val="single" w:sz="4" w:space="0" w:color="auto"/>
              <w:left w:val="single" w:sz="4" w:space="0" w:color="000000"/>
              <w:bottom w:val="single" w:sz="4" w:space="0" w:color="auto"/>
              <w:right w:val="single" w:sz="4" w:space="0" w:color="000000"/>
            </w:tcBorders>
            <w:vAlign w:val="center"/>
          </w:tcPr>
          <w:p w14:paraId="54DA92EE" w14:textId="77777777" w:rsidR="002D385A" w:rsidRPr="00653086" w:rsidRDefault="002D385A" w:rsidP="00B26AA2">
            <w:pPr>
              <w:spacing w:after="200" w:line="276" w:lineRule="auto"/>
              <w:jc w:val="center"/>
              <w:rPr>
                <w:rFonts w:ascii="Arial Narrow" w:eastAsia="Calibri" w:hAnsi="Arial Narrow"/>
                <w:sz w:val="20"/>
                <w:szCs w:val="20"/>
                <w:lang w:val="es-CO" w:eastAsia="es-CO"/>
              </w:rPr>
            </w:pPr>
            <w:r w:rsidRPr="00653086">
              <w:rPr>
                <w:rFonts w:ascii="Arial Narrow" w:eastAsia="Calibri" w:hAnsi="Arial Narrow"/>
                <w:sz w:val="20"/>
                <w:szCs w:val="20"/>
                <w:lang w:val="es-CO" w:eastAsia="es-CO"/>
              </w:rPr>
              <w:t>X</w:t>
            </w:r>
          </w:p>
        </w:tc>
      </w:tr>
    </w:tbl>
    <w:p w14:paraId="429F9D4B" w14:textId="77777777" w:rsidR="00154AB3" w:rsidRPr="004D79A5" w:rsidRDefault="00154AB3" w:rsidP="00B81E0D">
      <w:pPr>
        <w:jc w:val="both"/>
        <w:rPr>
          <w:rFonts w:ascii="Arial Narrow" w:hAnsi="Arial Narrow" w:cs="Arial"/>
          <w:b/>
          <w:sz w:val="22"/>
          <w:szCs w:val="22"/>
        </w:rPr>
      </w:pPr>
    </w:p>
    <w:p w14:paraId="00621F0A" w14:textId="77777777" w:rsidR="007F7046" w:rsidRPr="004D79A5" w:rsidRDefault="007F7046" w:rsidP="004D17D2">
      <w:pPr>
        <w:numPr>
          <w:ilvl w:val="1"/>
          <w:numId w:val="10"/>
        </w:numPr>
        <w:jc w:val="both"/>
        <w:rPr>
          <w:rFonts w:ascii="Arial Narrow" w:hAnsi="Arial Narrow" w:cs="Arial"/>
          <w:b/>
          <w:bCs/>
          <w:sz w:val="22"/>
          <w:szCs w:val="22"/>
          <w:lang w:val="es-CO" w:eastAsia="es-CO"/>
        </w:rPr>
      </w:pPr>
      <w:r w:rsidRPr="004D79A5">
        <w:rPr>
          <w:rFonts w:ascii="Arial Narrow" w:hAnsi="Arial Narrow" w:cs="Arial"/>
          <w:b/>
          <w:bCs/>
          <w:sz w:val="22"/>
          <w:szCs w:val="22"/>
        </w:rPr>
        <w:t xml:space="preserve">DOCUMENTOS OTORGADOS EN EL EXTERIOR. </w:t>
      </w:r>
    </w:p>
    <w:p w14:paraId="4F4D7F79" w14:textId="77777777" w:rsidR="007F7046" w:rsidRPr="004D79A5" w:rsidRDefault="007F7046" w:rsidP="00B81E0D">
      <w:pPr>
        <w:jc w:val="both"/>
        <w:rPr>
          <w:rFonts w:ascii="Arial Narrow" w:hAnsi="Arial Narrow" w:cs="Arial"/>
          <w:b/>
          <w:bCs/>
          <w:sz w:val="22"/>
          <w:szCs w:val="22"/>
          <w:lang w:val="es-CO" w:eastAsia="es-CO"/>
        </w:rPr>
      </w:pPr>
    </w:p>
    <w:p w14:paraId="6B2031AD" w14:textId="77777777" w:rsidR="000B1BE1" w:rsidRPr="004D79A5" w:rsidRDefault="000B1BE1" w:rsidP="00B81E0D">
      <w:pPr>
        <w:autoSpaceDE w:val="0"/>
        <w:autoSpaceDN w:val="0"/>
        <w:adjustRightInd w:val="0"/>
        <w:jc w:val="both"/>
        <w:rPr>
          <w:rFonts w:ascii="Arial Narrow" w:hAnsi="Arial Narrow" w:cs="Arial"/>
          <w:sz w:val="22"/>
          <w:szCs w:val="22"/>
          <w:lang w:val="es-CO" w:eastAsia="es-CO"/>
        </w:rPr>
      </w:pPr>
      <w:bookmarkStart w:id="3" w:name="_Hlk46479679"/>
      <w:r w:rsidRPr="004D79A5">
        <w:rPr>
          <w:rFonts w:ascii="Arial Narrow" w:hAnsi="Arial Narrow" w:cs="Arial"/>
          <w:sz w:val="22"/>
          <w:szCs w:val="22"/>
          <w:lang w:val="es-CO" w:eastAsia="es-CO"/>
        </w:rPr>
        <w:t xml:space="preserve">Los documentos oficiales otorgados o expedidos en el exterior, deberán presentarse traducidos al idioma castellano, legalizados o apostillados en la forma prevista en las normas vigentes sobre la materia, en especial, los artículos 74 y 251 del Código General del Proceso, artículo 480 del Código de Comercio y en la </w:t>
      </w:r>
      <w:r w:rsidR="00295788" w:rsidRPr="004D79A5">
        <w:rPr>
          <w:rFonts w:ascii="Arial Narrow" w:hAnsi="Arial Narrow" w:cs="Arial"/>
          <w:sz w:val="22"/>
          <w:szCs w:val="22"/>
          <w:lang w:val="es-CO" w:eastAsia="es-CO"/>
        </w:rPr>
        <w:t xml:space="preserve">Resolución </w:t>
      </w:r>
      <w:r w:rsidR="00295788" w:rsidRPr="004D79A5">
        <w:rPr>
          <w:rFonts w:ascii="Arial Narrow" w:hAnsi="Arial Narrow" w:cs="Arial"/>
          <w:sz w:val="22"/>
          <w:szCs w:val="22"/>
          <w:lang w:val="es-CO" w:eastAsia="es-CO"/>
        </w:rPr>
        <w:lastRenderedPageBreak/>
        <w:t xml:space="preserve">No. 1959 del 3 de agosto de 2020 “Por la cual se adopta el procedimiento para apostillas y de legalización documentos”, expedida por el Ministerio de Relaciones Exteriores de la República de Colombia. </w:t>
      </w:r>
      <w:r w:rsidRPr="004D79A5">
        <w:rPr>
          <w:rFonts w:ascii="Arial Narrow" w:hAnsi="Arial Narrow" w:cs="Arial"/>
          <w:sz w:val="22"/>
          <w:szCs w:val="22"/>
          <w:lang w:val="es-CO" w:eastAsia="es-CO"/>
        </w:rPr>
        <w:t xml:space="preserve">Resolución </w:t>
      </w:r>
      <w:r w:rsidRPr="004D79A5">
        <w:rPr>
          <w:rFonts w:ascii="Arial Narrow" w:hAnsi="Arial Narrow" w:cs="Arial"/>
          <w:sz w:val="22"/>
          <w:szCs w:val="22"/>
          <w:lang w:val="es-CO"/>
        </w:rPr>
        <w:t xml:space="preserve">No. 10547 del 14 diciembre de 2018 “Por la cual se adopta el procedimiento para apostillar y/o legalizar documentos”, expedida por el Ministerio de Relaciones Exteriores de la República de Colombia. </w:t>
      </w:r>
      <w:r w:rsidRPr="004D79A5">
        <w:rPr>
          <w:rFonts w:ascii="Arial Narrow" w:hAnsi="Arial Narrow" w:cs="Arial"/>
          <w:sz w:val="22"/>
          <w:szCs w:val="22"/>
          <w:lang w:val="es-CO" w:eastAsia="es-CO"/>
        </w:rPr>
        <w:t xml:space="preserve">Lo anterior sin perjuicio de lo establecido en el artículo 25 del Decreto Ley 019 de 2012, para los documentos privados. </w:t>
      </w:r>
    </w:p>
    <w:p w14:paraId="4D1EB794" w14:textId="77777777" w:rsidR="00E00388" w:rsidRPr="004D79A5" w:rsidRDefault="00E00388" w:rsidP="00B81E0D">
      <w:pPr>
        <w:jc w:val="both"/>
        <w:rPr>
          <w:rFonts w:ascii="Arial Narrow" w:hAnsi="Arial Narrow" w:cs="Arial"/>
          <w:sz w:val="22"/>
          <w:szCs w:val="22"/>
          <w:lang w:val="es-CO" w:eastAsia="es-CO"/>
        </w:rPr>
      </w:pPr>
    </w:p>
    <w:p w14:paraId="2E757AD0" w14:textId="77777777" w:rsidR="000B1BE1" w:rsidRPr="004D79A5" w:rsidRDefault="000B1BE1" w:rsidP="00B81E0D">
      <w:pPr>
        <w:jc w:val="both"/>
        <w:rPr>
          <w:rFonts w:ascii="Arial Narrow" w:hAnsi="Arial Narrow" w:cs="Arial"/>
          <w:b/>
          <w:bCs/>
          <w:sz w:val="22"/>
          <w:szCs w:val="22"/>
          <w:lang w:val="es-CO" w:eastAsia="es-CO"/>
        </w:rPr>
      </w:pPr>
      <w:r w:rsidRPr="004D79A5">
        <w:rPr>
          <w:rFonts w:ascii="Arial Narrow" w:hAnsi="Arial Narrow" w:cs="Arial"/>
          <w:sz w:val="22"/>
          <w:szCs w:val="22"/>
          <w:lang w:val="es-CO" w:eastAsia="es-CO"/>
        </w:rPr>
        <w:t xml:space="preserve">Este requisito se hace extensivo a todos y cada uno de los documentos que formen parte del proceso y que sean presentados con ocasión </w:t>
      </w:r>
      <w:r w:rsidR="00F36563" w:rsidRPr="004D79A5">
        <w:rPr>
          <w:rFonts w:ascii="Arial Narrow" w:hAnsi="Arial Narrow" w:cs="Arial"/>
          <w:sz w:val="22"/>
          <w:szCs w:val="22"/>
          <w:lang w:val="es-CO" w:eastAsia="es-CO"/>
        </w:rPr>
        <w:t>de este</w:t>
      </w:r>
      <w:r w:rsidRPr="004D79A5">
        <w:rPr>
          <w:rFonts w:ascii="Arial Narrow" w:hAnsi="Arial Narrow" w:cs="Arial"/>
          <w:sz w:val="22"/>
          <w:szCs w:val="22"/>
          <w:lang w:val="es-CO" w:eastAsia="es-CO"/>
        </w:rPr>
        <w:t>.</w:t>
      </w:r>
    </w:p>
    <w:bookmarkEnd w:id="3"/>
    <w:p w14:paraId="6BF5536E" w14:textId="77777777" w:rsidR="000B1BE1" w:rsidRPr="004D79A5" w:rsidRDefault="000B1BE1" w:rsidP="00B81E0D">
      <w:pPr>
        <w:ind w:left="360"/>
        <w:jc w:val="both"/>
        <w:rPr>
          <w:rFonts w:ascii="Arial Narrow" w:hAnsi="Arial Narrow" w:cs="Arial"/>
          <w:b/>
          <w:bCs/>
          <w:sz w:val="22"/>
          <w:szCs w:val="22"/>
          <w:lang w:val="es-CO" w:eastAsia="es-CO"/>
        </w:rPr>
      </w:pPr>
    </w:p>
    <w:p w14:paraId="3D8E82F2" w14:textId="77777777" w:rsidR="000B1BE1" w:rsidRPr="004D79A5" w:rsidRDefault="000B1BE1" w:rsidP="000212C7">
      <w:pPr>
        <w:numPr>
          <w:ilvl w:val="0"/>
          <w:numId w:val="29"/>
        </w:numPr>
        <w:jc w:val="both"/>
        <w:rPr>
          <w:rFonts w:ascii="Arial Narrow" w:hAnsi="Arial Narrow" w:cs="Arial"/>
          <w:b/>
          <w:bCs/>
          <w:sz w:val="22"/>
          <w:szCs w:val="22"/>
          <w:lang w:val="es-CO" w:eastAsia="es-CO"/>
        </w:rPr>
      </w:pPr>
      <w:r w:rsidRPr="004D79A5">
        <w:rPr>
          <w:rFonts w:ascii="Arial Narrow" w:hAnsi="Arial Narrow" w:cs="Arial"/>
          <w:b/>
          <w:bCs/>
          <w:sz w:val="22"/>
          <w:szCs w:val="22"/>
          <w:u w:val="single"/>
          <w:lang w:val="es-CO" w:eastAsia="es-CO"/>
        </w:rPr>
        <w:t>CONSULARIZACIÓN</w:t>
      </w:r>
      <w:r w:rsidRPr="004D79A5">
        <w:rPr>
          <w:rFonts w:ascii="Arial Narrow" w:hAnsi="Arial Narrow" w:cs="Arial"/>
          <w:b/>
          <w:bCs/>
          <w:sz w:val="22"/>
          <w:szCs w:val="22"/>
          <w:lang w:val="es-CO" w:eastAsia="es-CO"/>
        </w:rPr>
        <w:t xml:space="preserve"> - </w:t>
      </w:r>
      <w:r w:rsidRPr="004D79A5">
        <w:rPr>
          <w:rFonts w:ascii="Arial Narrow" w:hAnsi="Arial Narrow" w:cs="Arial"/>
          <w:b/>
          <w:bCs/>
          <w:sz w:val="22"/>
          <w:szCs w:val="22"/>
        </w:rPr>
        <w:t xml:space="preserve">DOCUMENTOS PRIVADOS OTORGADOS EN EL EXTERIOR. </w:t>
      </w:r>
    </w:p>
    <w:p w14:paraId="1F424B9E" w14:textId="77777777" w:rsidR="000B1BE1" w:rsidRPr="004D79A5" w:rsidRDefault="000B1BE1" w:rsidP="00B81E0D">
      <w:pPr>
        <w:autoSpaceDE w:val="0"/>
        <w:autoSpaceDN w:val="0"/>
        <w:adjustRightInd w:val="0"/>
        <w:ind w:left="360"/>
        <w:jc w:val="both"/>
        <w:rPr>
          <w:rFonts w:ascii="Arial Narrow" w:hAnsi="Arial Narrow" w:cs="Arial"/>
          <w:sz w:val="22"/>
          <w:szCs w:val="22"/>
          <w:lang w:val="es-CO" w:eastAsia="es-CO"/>
        </w:rPr>
      </w:pPr>
    </w:p>
    <w:p w14:paraId="4D5BADBC" w14:textId="77777777" w:rsidR="000B1BE1" w:rsidRPr="004D79A5" w:rsidRDefault="000B1BE1" w:rsidP="00B81E0D">
      <w:pPr>
        <w:autoSpaceDE w:val="0"/>
        <w:autoSpaceDN w:val="0"/>
        <w:adjustRightInd w:val="0"/>
        <w:jc w:val="both"/>
        <w:rPr>
          <w:rFonts w:ascii="Arial Narrow" w:hAnsi="Arial Narrow" w:cs="Arial"/>
          <w:sz w:val="22"/>
          <w:szCs w:val="22"/>
          <w:lang w:val="es-CO" w:eastAsia="es-CO"/>
        </w:rPr>
      </w:pPr>
      <w:r w:rsidRPr="004D79A5">
        <w:rPr>
          <w:rFonts w:ascii="Arial Narrow" w:hAnsi="Arial Narrow" w:cs="Arial"/>
          <w:sz w:val="22"/>
          <w:szCs w:val="22"/>
          <w:lang w:val="es-CO" w:eastAsia="es-CO"/>
        </w:rPr>
        <w:t>De conformidad con lo previsto por el artículo 480 del Código de Comercio que señala: “</w:t>
      </w:r>
      <w:r w:rsidRPr="004D79A5">
        <w:rPr>
          <w:rFonts w:ascii="Arial Narrow" w:hAnsi="Arial Narrow" w:cs="Arial"/>
          <w:i/>
          <w:iCs/>
          <w:sz w:val="22"/>
          <w:szCs w:val="22"/>
          <w:lang w:val="es-CO" w:eastAsia="es-CO"/>
        </w:rPr>
        <w:t>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Al autenticar los documentos a que se refiere este artículo los cónsules harán constar que existe la sociedad y ejerce su objeto conforme a las leyes del respectivo país.</w:t>
      </w:r>
      <w:r w:rsidRPr="004D79A5">
        <w:rPr>
          <w:rFonts w:ascii="Arial Narrow" w:hAnsi="Arial Narrow" w:cs="Arial"/>
          <w:sz w:val="22"/>
          <w:szCs w:val="22"/>
          <w:lang w:val="es-CO" w:eastAsia="es-CO"/>
        </w:rPr>
        <w:t>”</w:t>
      </w:r>
    </w:p>
    <w:p w14:paraId="5124EE1F" w14:textId="77777777" w:rsidR="00E00388" w:rsidRPr="004D79A5" w:rsidRDefault="00E00388" w:rsidP="00B81E0D">
      <w:pPr>
        <w:autoSpaceDE w:val="0"/>
        <w:autoSpaceDN w:val="0"/>
        <w:adjustRightInd w:val="0"/>
        <w:jc w:val="both"/>
        <w:rPr>
          <w:rFonts w:ascii="Arial Narrow" w:hAnsi="Arial Narrow" w:cs="Arial"/>
          <w:sz w:val="22"/>
          <w:szCs w:val="22"/>
          <w:lang w:val="es-CO" w:eastAsia="es-CO"/>
        </w:rPr>
      </w:pPr>
    </w:p>
    <w:p w14:paraId="10CFF986" w14:textId="77777777" w:rsidR="000B1BE1" w:rsidRPr="004D79A5" w:rsidRDefault="000B1BE1" w:rsidP="00B81E0D">
      <w:pPr>
        <w:autoSpaceDE w:val="0"/>
        <w:autoSpaceDN w:val="0"/>
        <w:adjustRightInd w:val="0"/>
        <w:jc w:val="both"/>
        <w:rPr>
          <w:rFonts w:ascii="Arial Narrow" w:hAnsi="Arial Narrow" w:cs="Arial"/>
          <w:sz w:val="22"/>
          <w:szCs w:val="22"/>
          <w:lang w:val="es-CO" w:eastAsia="es-CO"/>
        </w:rPr>
      </w:pPr>
      <w:r w:rsidRPr="004D79A5">
        <w:rPr>
          <w:rFonts w:ascii="Arial Narrow" w:hAnsi="Arial Narrow" w:cs="Arial"/>
          <w:sz w:val="22"/>
          <w:szCs w:val="22"/>
          <w:lang w:val="es-CO" w:eastAsia="es-CO"/>
        </w:rPr>
        <w:t xml:space="preserve">Los oferentes deberán dar cumplimiento a lo señalado en el citado artículo, respecto a los documentos otorgados o expedidos en el exterior y </w:t>
      </w:r>
      <w:r w:rsidRPr="004D79A5">
        <w:rPr>
          <w:rFonts w:ascii="Arial Narrow" w:hAnsi="Arial Narrow" w:cs="Arial"/>
          <w:sz w:val="22"/>
          <w:szCs w:val="22"/>
        </w:rPr>
        <w:t>tratándose de sociedades, expresa además la mencionada norma, que al autenticar los documentos a que se refiere este artículo los cónsules harán constar que existe la sociedad y ejerce su objeto conforme las leyes del respectivo país, en el mismo sentido y tratándose de poderes conferidos por sociedades se procederá de conformidad con lo dispuesto en el Código General del Proceso artículo 74.</w:t>
      </w:r>
    </w:p>
    <w:p w14:paraId="15A4507D" w14:textId="77777777" w:rsidR="000B1BE1" w:rsidRPr="004D79A5" w:rsidRDefault="000B1BE1" w:rsidP="00B81E0D">
      <w:pPr>
        <w:pStyle w:val="Default"/>
        <w:jc w:val="both"/>
        <w:rPr>
          <w:rFonts w:ascii="Arial Narrow" w:hAnsi="Arial Narrow" w:cs="Arial"/>
          <w:color w:val="auto"/>
          <w:sz w:val="22"/>
          <w:szCs w:val="22"/>
        </w:rPr>
      </w:pPr>
    </w:p>
    <w:p w14:paraId="5BB097D6" w14:textId="77777777" w:rsidR="000B1BE1" w:rsidRPr="004D79A5" w:rsidRDefault="000B1BE1" w:rsidP="00B81E0D">
      <w:pPr>
        <w:pStyle w:val="Default"/>
        <w:jc w:val="both"/>
        <w:rPr>
          <w:rFonts w:ascii="Arial Narrow" w:hAnsi="Arial Narrow" w:cs="Arial"/>
          <w:color w:val="auto"/>
          <w:sz w:val="22"/>
          <w:szCs w:val="22"/>
        </w:rPr>
      </w:pPr>
      <w:r w:rsidRPr="004D79A5">
        <w:rPr>
          <w:rFonts w:ascii="Arial Narrow" w:hAnsi="Arial Narrow" w:cs="Arial"/>
          <w:color w:val="auto"/>
          <w:sz w:val="22"/>
          <w:szCs w:val="22"/>
        </w:rPr>
        <w:t xml:space="preserve">Surtido el trámite señalado, estos documentos deben ser presentados ante el Ministerio de Relaciones Exteriores de Colombia para la correspondiente legalización de la firma del cónsul y demás trámites pertinentes. </w:t>
      </w:r>
    </w:p>
    <w:p w14:paraId="20BDD113" w14:textId="77777777" w:rsidR="000B1BE1" w:rsidRPr="004D79A5" w:rsidRDefault="000B1BE1" w:rsidP="00B81E0D">
      <w:pPr>
        <w:ind w:left="360"/>
        <w:jc w:val="both"/>
        <w:rPr>
          <w:rFonts w:ascii="Arial Narrow" w:hAnsi="Arial Narrow" w:cs="Arial"/>
          <w:sz w:val="22"/>
          <w:szCs w:val="22"/>
        </w:rPr>
      </w:pPr>
    </w:p>
    <w:p w14:paraId="2D0A81B2" w14:textId="77777777" w:rsidR="000B1BE1" w:rsidRPr="004D79A5" w:rsidRDefault="000B1BE1" w:rsidP="003C1B26">
      <w:pPr>
        <w:jc w:val="both"/>
        <w:rPr>
          <w:rFonts w:ascii="Arial Narrow" w:hAnsi="Arial Narrow" w:cs="Arial"/>
          <w:sz w:val="22"/>
          <w:szCs w:val="22"/>
        </w:rPr>
      </w:pPr>
      <w:r w:rsidRPr="004D79A5">
        <w:rPr>
          <w:rFonts w:ascii="Arial Narrow" w:hAnsi="Arial Narrow" w:cs="Arial"/>
          <w:sz w:val="22"/>
          <w:szCs w:val="22"/>
        </w:rPr>
        <w:t>Lo anterior sin perjuicio de lo establecido en el artículo 25 del Decreto Ley 019 de 2012.</w:t>
      </w:r>
    </w:p>
    <w:p w14:paraId="071E618F" w14:textId="77777777" w:rsidR="009D789D" w:rsidRPr="004D79A5" w:rsidRDefault="009D789D" w:rsidP="00B81E0D">
      <w:pPr>
        <w:ind w:left="360"/>
        <w:jc w:val="both"/>
        <w:rPr>
          <w:rFonts w:ascii="Arial Narrow" w:hAnsi="Arial Narrow" w:cs="Arial"/>
          <w:sz w:val="22"/>
          <w:szCs w:val="22"/>
        </w:rPr>
      </w:pPr>
    </w:p>
    <w:p w14:paraId="339160E6" w14:textId="77777777" w:rsidR="000B1BE1" w:rsidRPr="004D79A5" w:rsidRDefault="000B1BE1" w:rsidP="000212C7">
      <w:pPr>
        <w:numPr>
          <w:ilvl w:val="0"/>
          <w:numId w:val="29"/>
        </w:numPr>
        <w:jc w:val="both"/>
        <w:rPr>
          <w:rFonts w:ascii="Arial Narrow" w:hAnsi="Arial Narrow" w:cs="Arial"/>
          <w:b/>
          <w:bCs/>
          <w:sz w:val="22"/>
          <w:szCs w:val="22"/>
        </w:rPr>
      </w:pPr>
      <w:bookmarkStart w:id="4" w:name="_Hlk103867612"/>
      <w:r w:rsidRPr="004D79A5">
        <w:rPr>
          <w:rFonts w:ascii="Arial Narrow" w:hAnsi="Arial Narrow" w:cs="Arial"/>
          <w:b/>
          <w:bCs/>
          <w:sz w:val="22"/>
          <w:szCs w:val="22"/>
          <w:u w:val="single"/>
          <w:lang w:val="es-CO" w:eastAsia="es-CO"/>
        </w:rPr>
        <w:t>APOSTILLAJE</w:t>
      </w:r>
      <w:bookmarkEnd w:id="4"/>
      <w:r w:rsidRPr="004D79A5">
        <w:rPr>
          <w:rFonts w:ascii="Arial Narrow" w:hAnsi="Arial Narrow" w:cs="Arial"/>
          <w:b/>
          <w:bCs/>
          <w:sz w:val="22"/>
          <w:szCs w:val="22"/>
          <w:lang w:val="es-CO" w:eastAsia="es-CO"/>
        </w:rPr>
        <w:t xml:space="preserve"> - </w:t>
      </w:r>
      <w:r w:rsidRPr="004D79A5">
        <w:rPr>
          <w:rFonts w:ascii="Arial Narrow" w:hAnsi="Arial Narrow" w:cs="Arial"/>
          <w:b/>
          <w:bCs/>
          <w:sz w:val="22"/>
          <w:szCs w:val="22"/>
        </w:rPr>
        <w:t>DOCUMENTOS PÚBLICOS OTORGADOS EN EL EXTERIOR.</w:t>
      </w:r>
    </w:p>
    <w:p w14:paraId="6B3F2900" w14:textId="77777777" w:rsidR="000B1BE1" w:rsidRPr="004D79A5" w:rsidRDefault="000B1BE1" w:rsidP="00B81E0D">
      <w:pPr>
        <w:ind w:left="360"/>
        <w:jc w:val="both"/>
        <w:rPr>
          <w:rFonts w:ascii="Arial Narrow" w:hAnsi="Arial Narrow" w:cs="Arial"/>
          <w:sz w:val="22"/>
          <w:szCs w:val="22"/>
        </w:rPr>
      </w:pPr>
    </w:p>
    <w:p w14:paraId="7114CFD8" w14:textId="77777777" w:rsidR="000B1BE1" w:rsidRPr="004D79A5" w:rsidRDefault="000B1BE1" w:rsidP="00B81E0D">
      <w:pPr>
        <w:autoSpaceDE w:val="0"/>
        <w:autoSpaceDN w:val="0"/>
        <w:adjustRightInd w:val="0"/>
        <w:jc w:val="both"/>
        <w:rPr>
          <w:rFonts w:ascii="Arial Narrow" w:hAnsi="Arial Narrow" w:cs="Arial"/>
          <w:sz w:val="22"/>
          <w:szCs w:val="22"/>
        </w:rPr>
      </w:pPr>
      <w:r w:rsidRPr="004D79A5">
        <w:rPr>
          <w:rFonts w:ascii="Arial Narrow" w:hAnsi="Arial Narrow" w:cs="Arial"/>
          <w:sz w:val="22"/>
          <w:szCs w:val="22"/>
          <w:lang w:val="es-CO" w:eastAsia="es-CO"/>
        </w:rPr>
        <w:t>Cuando se trate de documentos de naturaleza pública otorgados en el exterior, de conformidad con lo previsto en la Ley 455 de 1998, no se requerirá del trámite de Consularización señalado en el numeral anterior, siempre que provenga de uno de los países signatarios de la Convención de La Haya del 5 de octubre de 1961, sobre abolición del requisito de legalización para documentos públicos extranjeros, aprobada por la Ley 455 de 1998.</w:t>
      </w:r>
    </w:p>
    <w:p w14:paraId="46769292" w14:textId="77777777" w:rsidR="000B1BE1" w:rsidRPr="004D79A5" w:rsidRDefault="000B1BE1" w:rsidP="00B81E0D">
      <w:pPr>
        <w:jc w:val="both"/>
        <w:rPr>
          <w:rFonts w:ascii="Arial Narrow" w:hAnsi="Arial Narrow" w:cs="Arial"/>
          <w:sz w:val="22"/>
          <w:szCs w:val="22"/>
          <w:highlight w:val="yellow"/>
        </w:rPr>
      </w:pPr>
    </w:p>
    <w:p w14:paraId="4DE1C3AE" w14:textId="77777777" w:rsidR="000B1BE1" w:rsidRPr="004D79A5" w:rsidRDefault="000B1BE1" w:rsidP="00B81E0D">
      <w:pPr>
        <w:autoSpaceDE w:val="0"/>
        <w:autoSpaceDN w:val="0"/>
        <w:adjustRightInd w:val="0"/>
        <w:jc w:val="both"/>
        <w:rPr>
          <w:rFonts w:ascii="Arial Narrow" w:hAnsi="Arial Narrow" w:cs="Arial"/>
          <w:sz w:val="22"/>
          <w:szCs w:val="22"/>
          <w:lang w:val="es-CO" w:eastAsia="es-CO"/>
        </w:rPr>
      </w:pPr>
      <w:r w:rsidRPr="004D79A5">
        <w:rPr>
          <w:rFonts w:ascii="Arial Narrow" w:hAnsi="Arial Narrow" w:cs="Arial"/>
          <w:sz w:val="22"/>
          <w:szCs w:val="22"/>
          <w:lang w:val="es-CO" w:eastAsia="es-CO"/>
        </w:rPr>
        <w:t>En este caso solo será exigible la apostilla, trámite que consiste en el certificado mediante el cual se avala la autenticidad de la firma y el título a que ha actuado la persona firmante del documento y que se surte ante la autoridad competente en el país de origen.</w:t>
      </w:r>
    </w:p>
    <w:p w14:paraId="691CBF7A" w14:textId="77777777" w:rsidR="000B1BE1" w:rsidRPr="004D79A5" w:rsidRDefault="000B1BE1" w:rsidP="00B81E0D">
      <w:pPr>
        <w:autoSpaceDE w:val="0"/>
        <w:autoSpaceDN w:val="0"/>
        <w:adjustRightInd w:val="0"/>
        <w:jc w:val="both"/>
        <w:rPr>
          <w:rFonts w:ascii="Arial Narrow" w:hAnsi="Arial Narrow" w:cs="Arial"/>
          <w:sz w:val="22"/>
          <w:szCs w:val="22"/>
          <w:lang w:val="es-CO" w:eastAsia="es-CO"/>
        </w:rPr>
      </w:pPr>
    </w:p>
    <w:p w14:paraId="0EEAA049" w14:textId="77777777" w:rsidR="000B1BE1" w:rsidRPr="004D79A5" w:rsidRDefault="000B1BE1" w:rsidP="00B81E0D">
      <w:pPr>
        <w:autoSpaceDE w:val="0"/>
        <w:autoSpaceDN w:val="0"/>
        <w:adjustRightInd w:val="0"/>
        <w:jc w:val="both"/>
        <w:rPr>
          <w:rFonts w:ascii="Arial Narrow" w:hAnsi="Arial Narrow" w:cs="Arial"/>
          <w:sz w:val="22"/>
          <w:szCs w:val="22"/>
          <w:lang w:val="es-CO" w:eastAsia="es-CO"/>
        </w:rPr>
      </w:pPr>
      <w:r w:rsidRPr="004D79A5">
        <w:rPr>
          <w:rFonts w:ascii="Arial Narrow" w:hAnsi="Arial Narrow" w:cs="Arial"/>
          <w:sz w:val="22"/>
          <w:szCs w:val="22"/>
          <w:lang w:val="es-CO" w:eastAsia="es-CO"/>
        </w:rPr>
        <w:t>Los documentos otorgados en el exterior que no estén en idioma castellano proveniente de países signatarios de la convención de La Haya, deberán ser presentados acompañados de una traducción a este idioma, la cual podrá ser oficial en los términos del artículo 251 del Código General del Proceso o efectuada por traductor o intérprete no oficial, pero cumpliendo el trámite del Apostille.</w:t>
      </w:r>
    </w:p>
    <w:p w14:paraId="466F1B7C" w14:textId="77777777" w:rsidR="000B1BE1" w:rsidRPr="004D79A5" w:rsidRDefault="000B1BE1" w:rsidP="00B81E0D">
      <w:pPr>
        <w:autoSpaceDE w:val="0"/>
        <w:autoSpaceDN w:val="0"/>
        <w:adjustRightInd w:val="0"/>
        <w:jc w:val="both"/>
        <w:rPr>
          <w:rFonts w:ascii="Arial Narrow" w:hAnsi="Arial Narrow" w:cs="Arial"/>
          <w:sz w:val="22"/>
          <w:szCs w:val="22"/>
          <w:lang w:val="es-CO" w:eastAsia="es-CO"/>
        </w:rPr>
      </w:pPr>
      <w:r w:rsidRPr="004D79A5">
        <w:rPr>
          <w:rFonts w:ascii="Arial Narrow" w:hAnsi="Arial Narrow" w:cs="Arial"/>
          <w:sz w:val="22"/>
          <w:szCs w:val="22"/>
          <w:lang w:val="es-CO" w:eastAsia="es-CO"/>
        </w:rPr>
        <w:lastRenderedPageBreak/>
        <w:t>Los documentos otorgados en el exterior que no estén en idioma castellano y que provengan de países NO signatarios de la Convención de La Haya deberán presentarse acompañado de una traducción oficial a este idioma, en los términos del artículo 251 del Código General del Proceso.”.</w:t>
      </w:r>
    </w:p>
    <w:p w14:paraId="2F7E46CE" w14:textId="77777777" w:rsidR="000B1BE1" w:rsidRPr="004D79A5" w:rsidRDefault="000B1BE1" w:rsidP="00B81E0D">
      <w:pPr>
        <w:autoSpaceDE w:val="0"/>
        <w:autoSpaceDN w:val="0"/>
        <w:adjustRightInd w:val="0"/>
        <w:ind w:left="360"/>
        <w:jc w:val="both"/>
        <w:rPr>
          <w:rFonts w:ascii="Arial Narrow" w:hAnsi="Arial Narrow" w:cs="Arial"/>
          <w:sz w:val="22"/>
          <w:szCs w:val="22"/>
        </w:rPr>
      </w:pPr>
    </w:p>
    <w:p w14:paraId="1A6F0FC0" w14:textId="77777777" w:rsidR="000B1BE1" w:rsidRPr="004D79A5" w:rsidRDefault="000B1BE1" w:rsidP="00B81E0D">
      <w:pPr>
        <w:jc w:val="both"/>
        <w:rPr>
          <w:rFonts w:ascii="Arial Narrow" w:hAnsi="Arial Narrow" w:cs="Arial"/>
          <w:sz w:val="22"/>
          <w:szCs w:val="22"/>
        </w:rPr>
      </w:pPr>
      <w:r w:rsidRPr="004D79A5">
        <w:rPr>
          <w:rFonts w:ascii="Arial Narrow" w:hAnsi="Arial Narrow" w:cs="Arial"/>
          <w:b/>
          <w:sz w:val="22"/>
          <w:szCs w:val="22"/>
        </w:rPr>
        <w:t xml:space="preserve">NOTA: </w:t>
      </w:r>
      <w:r w:rsidRPr="004D79A5">
        <w:rPr>
          <w:rFonts w:ascii="Arial Narrow" w:hAnsi="Arial Narrow" w:cs="Arial"/>
          <w:sz w:val="22"/>
          <w:szCs w:val="22"/>
        </w:rPr>
        <w:t xml:space="preserve">Todos los documentos expedidos en el exterior deben ser apostillados o legalizados por la Entidad competente desde el país de origen, para que puedan surtir efectos legales en Colombia. Para efectos del trámite de apostilla y/o legalización de documentos otorgados en el exterior se debe tener en cuenta lo establecido en la </w:t>
      </w:r>
      <w:r w:rsidR="00295788" w:rsidRPr="004D79A5">
        <w:rPr>
          <w:rFonts w:ascii="Arial Narrow" w:hAnsi="Arial Narrow" w:cs="Arial"/>
          <w:sz w:val="22"/>
          <w:szCs w:val="22"/>
        </w:rPr>
        <w:t>Resolución No. 1959 del 3 de agosto de 2020 “Por la cual se adopta el procedimiento para apostillas y de legalización documentos”, expedida por el Ministerio de Relaciones Exteriores de la República de Colombia.</w:t>
      </w:r>
      <w:r w:rsidRPr="004D79A5">
        <w:rPr>
          <w:rFonts w:ascii="Arial Narrow" w:hAnsi="Arial Narrow" w:cs="Arial"/>
          <w:sz w:val="22"/>
          <w:szCs w:val="22"/>
        </w:rPr>
        <w:t xml:space="preserve"> Las Entidades Estatales solamente pueden exigir la legalización de acuerdo con la Convención de la Apostilla (Ley 455 de 1998), o la legalización de documentos públicos otorgados en el extranjero. Este tipo de legalización no es procedente para los documentos privados.</w:t>
      </w:r>
    </w:p>
    <w:p w14:paraId="31BBF418" w14:textId="77777777" w:rsidR="00E00388" w:rsidRPr="004D79A5" w:rsidRDefault="00E00388" w:rsidP="00B81E0D">
      <w:pPr>
        <w:jc w:val="both"/>
        <w:rPr>
          <w:rFonts w:ascii="Arial Narrow" w:hAnsi="Arial Narrow" w:cs="Arial"/>
          <w:sz w:val="22"/>
          <w:szCs w:val="22"/>
        </w:rPr>
      </w:pPr>
    </w:p>
    <w:p w14:paraId="1290112B" w14:textId="77777777" w:rsidR="000B1BE1" w:rsidRPr="004D79A5" w:rsidRDefault="000B1BE1" w:rsidP="00B81E0D">
      <w:pPr>
        <w:jc w:val="both"/>
        <w:rPr>
          <w:rFonts w:ascii="Arial Narrow" w:hAnsi="Arial Narrow" w:cs="Arial"/>
          <w:sz w:val="22"/>
          <w:szCs w:val="22"/>
        </w:rPr>
      </w:pPr>
      <w:r w:rsidRPr="004D79A5">
        <w:rPr>
          <w:rFonts w:ascii="Arial Narrow" w:hAnsi="Arial Narrow" w:cs="Arial"/>
          <w:sz w:val="22"/>
          <w:szCs w:val="22"/>
        </w:rPr>
        <w:t xml:space="preserve">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 De acuerdo con el Manual para el Funcionamiento Práctico de la Convención de la Apostilla </w:t>
      </w:r>
      <w:r w:rsidRPr="004D79A5">
        <w:rPr>
          <w:rFonts w:ascii="Arial Narrow" w:hAnsi="Arial Narrow" w:cs="Arial"/>
          <w:i/>
          <w:sz w:val="22"/>
          <w:szCs w:val="22"/>
        </w:rPr>
        <w:t xml:space="preserve">(Despacho permanente de la Conferencia de La Haya en Derecho Internacional Privado. </w:t>
      </w:r>
      <w:r w:rsidRPr="004D79A5">
        <w:rPr>
          <w:rFonts w:ascii="Arial Narrow" w:hAnsi="Arial Narrow" w:cs="Arial"/>
          <w:i/>
          <w:sz w:val="22"/>
          <w:szCs w:val="22"/>
          <w:lang w:val="en-US"/>
        </w:rPr>
        <w:t xml:space="preserve">Apostille handbook. Ahandbook on the practical operation of the Apostille Convention. </w:t>
      </w:r>
      <w:r w:rsidRPr="004D79A5">
        <w:rPr>
          <w:rFonts w:ascii="Arial Narrow" w:hAnsi="Arial Narrow" w:cs="Arial"/>
          <w:i/>
          <w:sz w:val="22"/>
          <w:szCs w:val="22"/>
        </w:rPr>
        <w:t>Sección 217, Pg.50. Documento disponible en http://www.hcch.net/upload/apostille_hbe.pdf</w:t>
      </w:r>
      <w:r w:rsidRPr="004D79A5">
        <w:rPr>
          <w:rFonts w:ascii="Arial Narrow" w:hAnsi="Arial Narrow" w:cs="Arial"/>
          <w:sz w:val="22"/>
          <w:szCs w:val="22"/>
        </w:rPr>
        <w:t>),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3BEF46EF" w14:textId="77777777" w:rsidR="000B1BE1" w:rsidRPr="004D79A5" w:rsidRDefault="000B1BE1" w:rsidP="00B81E0D">
      <w:pPr>
        <w:ind w:left="360"/>
        <w:jc w:val="both"/>
        <w:rPr>
          <w:rFonts w:ascii="Arial Narrow" w:hAnsi="Arial Narrow" w:cs="Arial"/>
          <w:sz w:val="22"/>
          <w:szCs w:val="22"/>
        </w:rPr>
      </w:pPr>
    </w:p>
    <w:p w14:paraId="65810E05" w14:textId="77777777" w:rsidR="000B1BE1" w:rsidRPr="004D79A5" w:rsidRDefault="000B1BE1" w:rsidP="000212C7">
      <w:pPr>
        <w:numPr>
          <w:ilvl w:val="0"/>
          <w:numId w:val="29"/>
        </w:numPr>
        <w:jc w:val="both"/>
        <w:rPr>
          <w:rFonts w:ascii="Arial Narrow" w:hAnsi="Arial Narrow" w:cs="Arial"/>
          <w:sz w:val="22"/>
          <w:szCs w:val="22"/>
        </w:rPr>
      </w:pPr>
      <w:r w:rsidRPr="004D79A5">
        <w:rPr>
          <w:rFonts w:ascii="Arial Narrow" w:hAnsi="Arial Narrow" w:cs="Arial"/>
          <w:b/>
          <w:sz w:val="22"/>
          <w:szCs w:val="22"/>
          <w:u w:val="single"/>
        </w:rPr>
        <w:t>IDIOMA</w:t>
      </w:r>
      <w:r w:rsidRPr="004D79A5">
        <w:rPr>
          <w:rFonts w:ascii="Arial Narrow" w:hAnsi="Arial Narrow" w:cs="Arial"/>
          <w:b/>
          <w:sz w:val="22"/>
          <w:szCs w:val="22"/>
        </w:rPr>
        <w:t xml:space="preserve"> </w:t>
      </w:r>
      <w:r w:rsidRPr="004D79A5">
        <w:rPr>
          <w:rFonts w:ascii="Arial Narrow" w:hAnsi="Arial Narrow" w:cs="Arial"/>
          <w:sz w:val="22"/>
          <w:szCs w:val="22"/>
        </w:rPr>
        <w:t>– Los documentos en un idioma distinto al castellano deben ser presentados en su lengua original junto con la traducción oficial al castellano. El proponente puede presentar con la oferta documentos con una traducción simple al castellano y debe entregar la traducción oficial al castellano dentro del plazo previsto para la subsanación. La traducción oficial debe ser el mismo texto presentado.</w:t>
      </w:r>
    </w:p>
    <w:p w14:paraId="2303D5CC" w14:textId="77777777" w:rsidR="00E00388" w:rsidRPr="004D79A5" w:rsidRDefault="00E00388" w:rsidP="00B81E0D">
      <w:pPr>
        <w:jc w:val="both"/>
        <w:rPr>
          <w:rFonts w:ascii="Arial Narrow" w:hAnsi="Arial Narrow" w:cs="Arial"/>
          <w:b/>
          <w:sz w:val="22"/>
          <w:szCs w:val="22"/>
          <w:u w:val="single"/>
        </w:rPr>
      </w:pPr>
    </w:p>
    <w:p w14:paraId="652DAFE0" w14:textId="77777777" w:rsidR="000B1BE1" w:rsidRPr="004D79A5" w:rsidRDefault="000B1BE1" w:rsidP="000212C7">
      <w:pPr>
        <w:numPr>
          <w:ilvl w:val="0"/>
          <w:numId w:val="29"/>
        </w:numPr>
        <w:jc w:val="both"/>
        <w:rPr>
          <w:rFonts w:ascii="Arial Narrow" w:hAnsi="Arial Narrow" w:cs="Arial"/>
          <w:sz w:val="22"/>
          <w:szCs w:val="22"/>
        </w:rPr>
      </w:pPr>
      <w:r w:rsidRPr="004D79A5">
        <w:rPr>
          <w:rFonts w:ascii="Arial Narrow" w:hAnsi="Arial Narrow" w:cs="Arial"/>
          <w:b/>
          <w:sz w:val="22"/>
          <w:szCs w:val="22"/>
          <w:u w:val="single"/>
        </w:rPr>
        <w:t>FECHA DE CORTE DE LOS ESTADOS FINANCIEROS</w:t>
      </w:r>
      <w:r w:rsidRPr="004D79A5">
        <w:rPr>
          <w:rFonts w:ascii="Arial Narrow" w:hAnsi="Arial Narrow" w:cs="Arial"/>
          <w:b/>
          <w:sz w:val="22"/>
          <w:szCs w:val="22"/>
        </w:rPr>
        <w:t xml:space="preserve"> -</w:t>
      </w:r>
      <w:r w:rsidRPr="004D79A5">
        <w:rPr>
          <w:rFonts w:ascii="Arial Narrow" w:hAnsi="Arial Narrow" w:cs="Arial"/>
          <w:sz w:val="22"/>
          <w:szCs w:val="22"/>
        </w:rPr>
        <w:t xml:space="preserve"> Los oferentes extranjeros deben presentar sus estados financieros a la fecha de corte establecida en los países de origen o en sus estatutos sociales. </w:t>
      </w:r>
    </w:p>
    <w:p w14:paraId="24C10A21" w14:textId="77777777" w:rsidR="000B1BE1" w:rsidRPr="004D79A5" w:rsidRDefault="000B1BE1" w:rsidP="00B81E0D">
      <w:pPr>
        <w:jc w:val="both"/>
        <w:rPr>
          <w:rFonts w:ascii="Arial Narrow" w:hAnsi="Arial Narrow" w:cs="Arial"/>
          <w:b/>
          <w:sz w:val="22"/>
          <w:szCs w:val="22"/>
        </w:rPr>
      </w:pPr>
    </w:p>
    <w:p w14:paraId="1CAE6118" w14:textId="77777777" w:rsidR="000B1BE1" w:rsidRPr="004D79A5" w:rsidRDefault="000B1BE1" w:rsidP="000212C7">
      <w:pPr>
        <w:numPr>
          <w:ilvl w:val="0"/>
          <w:numId w:val="29"/>
        </w:numPr>
        <w:autoSpaceDE w:val="0"/>
        <w:autoSpaceDN w:val="0"/>
        <w:adjustRightInd w:val="0"/>
        <w:jc w:val="both"/>
        <w:rPr>
          <w:rFonts w:ascii="Arial Narrow" w:hAnsi="Arial Narrow" w:cs="Arial"/>
          <w:sz w:val="22"/>
          <w:szCs w:val="22"/>
        </w:rPr>
      </w:pPr>
      <w:r w:rsidRPr="004D79A5">
        <w:rPr>
          <w:rFonts w:ascii="Arial Narrow" w:hAnsi="Arial Narrow" w:cs="Arial"/>
          <w:b/>
          <w:sz w:val="22"/>
          <w:szCs w:val="22"/>
          <w:u w:val="single"/>
        </w:rPr>
        <w:t>MONEDA</w:t>
      </w:r>
      <w:r w:rsidRPr="004D79A5">
        <w:rPr>
          <w:rFonts w:ascii="Arial Narrow" w:hAnsi="Arial Narrow" w:cs="Arial"/>
          <w:b/>
          <w:sz w:val="22"/>
          <w:szCs w:val="22"/>
        </w:rPr>
        <w:t xml:space="preserve"> –</w:t>
      </w:r>
      <w:r w:rsidRPr="004D79A5">
        <w:rPr>
          <w:rFonts w:ascii="Arial Narrow" w:hAnsi="Arial Narrow" w:cs="Arial"/>
          <w:sz w:val="22"/>
          <w:szCs w:val="22"/>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r w:rsidRPr="004D79A5">
        <w:rPr>
          <w:rFonts w:ascii="Arial Narrow" w:hAnsi="Arial Narrow" w:cs="Arial"/>
          <w:b/>
          <w:sz w:val="22"/>
          <w:szCs w:val="22"/>
        </w:rPr>
        <w:t>”.</w:t>
      </w:r>
    </w:p>
    <w:p w14:paraId="68CF85AC" w14:textId="77777777" w:rsidR="00E00388" w:rsidRPr="004D79A5" w:rsidRDefault="00E00388" w:rsidP="00B81E0D">
      <w:pPr>
        <w:autoSpaceDE w:val="0"/>
        <w:autoSpaceDN w:val="0"/>
        <w:adjustRightInd w:val="0"/>
        <w:jc w:val="both"/>
        <w:rPr>
          <w:rFonts w:ascii="Arial Narrow" w:hAnsi="Arial Narrow" w:cs="Arial"/>
          <w:sz w:val="22"/>
          <w:szCs w:val="22"/>
        </w:rPr>
      </w:pPr>
    </w:p>
    <w:p w14:paraId="7C47FAE9" w14:textId="77777777" w:rsidR="00022C3A" w:rsidRPr="004D79A5" w:rsidRDefault="00022C3A" w:rsidP="004D17D2">
      <w:pPr>
        <w:numPr>
          <w:ilvl w:val="1"/>
          <w:numId w:val="10"/>
        </w:numPr>
        <w:tabs>
          <w:tab w:val="left" w:pos="567"/>
        </w:tabs>
        <w:jc w:val="both"/>
        <w:rPr>
          <w:rFonts w:ascii="Arial Narrow" w:hAnsi="Arial Narrow" w:cs="Arial"/>
          <w:b/>
          <w:sz w:val="22"/>
          <w:szCs w:val="22"/>
        </w:rPr>
      </w:pPr>
      <w:r w:rsidRPr="004D79A5">
        <w:rPr>
          <w:rFonts w:ascii="Arial Narrow" w:hAnsi="Arial Narrow" w:cs="Arial"/>
          <w:b/>
          <w:sz w:val="22"/>
          <w:szCs w:val="22"/>
        </w:rPr>
        <w:t xml:space="preserve">PROPONENTES. </w:t>
      </w:r>
    </w:p>
    <w:p w14:paraId="7071BE45" w14:textId="77777777" w:rsidR="00022C3A" w:rsidRPr="004D79A5" w:rsidRDefault="00022C3A" w:rsidP="00B81E0D">
      <w:pPr>
        <w:jc w:val="both"/>
        <w:rPr>
          <w:rFonts w:ascii="Arial Narrow" w:hAnsi="Arial Narrow" w:cs="Arial"/>
          <w:sz w:val="22"/>
          <w:szCs w:val="22"/>
        </w:rPr>
      </w:pPr>
    </w:p>
    <w:p w14:paraId="569D4032" w14:textId="77777777" w:rsidR="00022C3A" w:rsidRPr="004D79A5" w:rsidRDefault="00022C3A" w:rsidP="00B81E0D">
      <w:pPr>
        <w:jc w:val="both"/>
        <w:rPr>
          <w:rFonts w:ascii="Arial Narrow" w:hAnsi="Arial Narrow" w:cs="Arial"/>
          <w:sz w:val="22"/>
          <w:szCs w:val="22"/>
        </w:rPr>
      </w:pPr>
      <w:r w:rsidRPr="004D79A5">
        <w:rPr>
          <w:rFonts w:ascii="Arial Narrow" w:hAnsi="Arial Narrow" w:cs="Arial"/>
          <w:sz w:val="22"/>
          <w:szCs w:val="22"/>
        </w:rPr>
        <w:t xml:space="preserve">En el presente proceso de selección podrán presentar propuesta personas naturales o jurídicas, nacionales o extranjeras, individualmente, en consorcio, o en unión temporal o en promesa de sociedad futura que estén inscritos al momento de presentar propuesta, en el Registro Único de Proponentes de la Cámara de Comercio </w:t>
      </w:r>
      <w:r w:rsidRPr="004D79A5">
        <w:rPr>
          <w:rFonts w:ascii="Arial Narrow" w:hAnsi="Arial Narrow" w:cs="Arial"/>
          <w:sz w:val="22"/>
          <w:szCs w:val="22"/>
        </w:rPr>
        <w:lastRenderedPageBreak/>
        <w:t xml:space="preserve">de la jurisdicción respectiva, en la clasificación de Bienes y Servicios – UNSPSC (Decreto 1082 de 2015) y/o definidos en los pliegos del presente proceso. </w:t>
      </w:r>
    </w:p>
    <w:p w14:paraId="69B4A3FD" w14:textId="77777777" w:rsidR="00B3452D" w:rsidRPr="004D79A5" w:rsidRDefault="00B3452D" w:rsidP="00B81E0D">
      <w:pPr>
        <w:jc w:val="both"/>
        <w:rPr>
          <w:rFonts w:ascii="Arial Narrow" w:hAnsi="Arial Narrow" w:cs="Arial"/>
          <w:sz w:val="22"/>
          <w:szCs w:val="22"/>
        </w:rPr>
      </w:pPr>
    </w:p>
    <w:p w14:paraId="52041B58" w14:textId="77777777" w:rsidR="00BA3AF1" w:rsidRPr="004D79A5" w:rsidRDefault="00BA3AF1" w:rsidP="004D17D2">
      <w:pPr>
        <w:numPr>
          <w:ilvl w:val="1"/>
          <w:numId w:val="10"/>
        </w:numPr>
        <w:tabs>
          <w:tab w:val="left" w:pos="567"/>
        </w:tabs>
        <w:jc w:val="both"/>
        <w:rPr>
          <w:rFonts w:ascii="Arial Narrow" w:hAnsi="Arial Narrow" w:cs="Arial"/>
          <w:b/>
          <w:sz w:val="22"/>
          <w:szCs w:val="22"/>
        </w:rPr>
      </w:pPr>
      <w:r w:rsidRPr="004D79A5">
        <w:rPr>
          <w:rFonts w:ascii="Arial Narrow" w:hAnsi="Arial Narrow" w:cs="Arial"/>
          <w:b/>
          <w:sz w:val="22"/>
          <w:szCs w:val="22"/>
        </w:rPr>
        <w:t xml:space="preserve">COMUNICACIÓN CON LA ENTIDAD. </w:t>
      </w:r>
    </w:p>
    <w:p w14:paraId="0299D12B" w14:textId="77777777" w:rsidR="00623946" w:rsidRPr="004D79A5" w:rsidRDefault="00623946" w:rsidP="00B81E0D">
      <w:pPr>
        <w:jc w:val="both"/>
        <w:rPr>
          <w:rFonts w:ascii="Arial Narrow" w:hAnsi="Arial Narrow" w:cs="Arial"/>
          <w:sz w:val="22"/>
          <w:szCs w:val="22"/>
          <w:lang w:val="es-CO" w:eastAsia="es-CO"/>
        </w:rPr>
      </w:pPr>
    </w:p>
    <w:p w14:paraId="61FA1C10" w14:textId="77777777" w:rsidR="00BB3CFB" w:rsidRPr="004D79A5" w:rsidRDefault="00BB3CFB" w:rsidP="00B81E0D">
      <w:pPr>
        <w:jc w:val="both"/>
        <w:rPr>
          <w:rFonts w:ascii="Arial Narrow" w:hAnsi="Arial Narrow" w:cs="Arial"/>
          <w:b/>
          <w:sz w:val="22"/>
          <w:szCs w:val="22"/>
        </w:rPr>
      </w:pPr>
      <w:r w:rsidRPr="004D79A5">
        <w:rPr>
          <w:rFonts w:ascii="Arial Narrow" w:hAnsi="Arial Narrow" w:cs="Arial"/>
          <w:sz w:val="22"/>
          <w:szCs w:val="22"/>
          <w:lang w:val="es-CO" w:eastAsia="es-CO"/>
        </w:rPr>
        <w:t>Toda la correspondencia que se genere con ocasión del presente proceso de selección deberá ser remitida a través de la Plataforma en el SECOP II de acuerdo con lo establecido en dicha sección</w:t>
      </w:r>
      <w:bookmarkStart w:id="5" w:name="_Hlk35325043"/>
      <w:r w:rsidRPr="004D79A5">
        <w:rPr>
          <w:rFonts w:ascii="Arial Narrow" w:hAnsi="Arial Narrow" w:cs="Arial"/>
          <w:sz w:val="22"/>
          <w:szCs w:val="22"/>
          <w:lang w:val="es-CO" w:eastAsia="es-CO"/>
        </w:rPr>
        <w:t>. En consecuencia, l</w:t>
      </w:r>
      <w:r w:rsidRPr="004D79A5">
        <w:rPr>
          <w:rFonts w:ascii="Arial Narrow" w:hAnsi="Arial Narrow" w:cs="Arial"/>
          <w:sz w:val="22"/>
          <w:szCs w:val="22"/>
        </w:rPr>
        <w:t xml:space="preserve">os interesados o proponentes deberán dirigir su correspondencia a LA ENTIDAD a través de la </w:t>
      </w:r>
      <w:r w:rsidRPr="004D79A5">
        <w:rPr>
          <w:rFonts w:ascii="Arial Narrow" w:hAnsi="Arial Narrow" w:cs="Arial"/>
          <w:b/>
          <w:sz w:val="22"/>
          <w:szCs w:val="22"/>
        </w:rPr>
        <w:t>Plataforma del Sistema Electrónico de Contratación Pública - SECOP II</w:t>
      </w:r>
      <w:r w:rsidRPr="004D79A5">
        <w:rPr>
          <w:rFonts w:ascii="Arial Narrow" w:hAnsi="Arial Narrow" w:cs="Arial"/>
          <w:sz w:val="22"/>
          <w:szCs w:val="22"/>
        </w:rPr>
        <w:t>. Se entiende para todos los efectos del presente proceso de selección que la única correspondencia oficial del proceso y por tanto susceptible de controversia será aquella enviada por el PROPONENTE o interesado en presentar propuesta, como se establece en el pliego de condiciones y el documento complementario del presente proceso.</w:t>
      </w:r>
    </w:p>
    <w:p w14:paraId="5313698E" w14:textId="77777777" w:rsidR="00BB3CFB" w:rsidRPr="004D79A5" w:rsidRDefault="00BB3CFB" w:rsidP="00B81E0D">
      <w:pPr>
        <w:jc w:val="both"/>
        <w:rPr>
          <w:rFonts w:ascii="Arial Narrow" w:hAnsi="Arial Narrow" w:cs="Arial"/>
          <w:b/>
          <w:sz w:val="22"/>
          <w:szCs w:val="22"/>
        </w:rPr>
      </w:pPr>
    </w:p>
    <w:p w14:paraId="2AC551F7" w14:textId="77777777" w:rsidR="00BB3CFB" w:rsidRPr="004D79A5" w:rsidRDefault="00BB3CFB" w:rsidP="00B81E0D">
      <w:pPr>
        <w:jc w:val="both"/>
        <w:rPr>
          <w:rFonts w:ascii="Arial Narrow" w:hAnsi="Arial Narrow" w:cs="Arial"/>
          <w:b/>
          <w:sz w:val="22"/>
          <w:szCs w:val="22"/>
        </w:rPr>
      </w:pPr>
      <w:r w:rsidRPr="004D79A5">
        <w:rPr>
          <w:rFonts w:ascii="Arial Narrow" w:hAnsi="Arial Narrow" w:cs="Arial"/>
          <w:b/>
          <w:sz w:val="22"/>
          <w:szCs w:val="22"/>
        </w:rPr>
        <w:t>ES RESPONSABILIDAD DE LOS OFERENTES CONSULTAR DE MANERA PERMANENTE LA PÁGINA MENCIONADA, PARA CONOCER LAS ACTUACIONES DURANTE LAS DIFERENTES FASES DEL PROCESO.</w:t>
      </w:r>
    </w:p>
    <w:bookmarkEnd w:id="5"/>
    <w:p w14:paraId="6EE6415A" w14:textId="77777777" w:rsidR="00154AB3" w:rsidRPr="004D79A5" w:rsidRDefault="00154AB3" w:rsidP="0042267C">
      <w:pPr>
        <w:jc w:val="both"/>
        <w:rPr>
          <w:rFonts w:ascii="Arial Narrow" w:hAnsi="Arial Narrow" w:cs="Arial"/>
          <w:sz w:val="22"/>
          <w:szCs w:val="22"/>
          <w:lang w:val="es-CO" w:eastAsia="es-CO"/>
        </w:rPr>
      </w:pPr>
    </w:p>
    <w:p w14:paraId="36D86EA7" w14:textId="77777777" w:rsidR="00A845BC" w:rsidRPr="004D79A5" w:rsidRDefault="00A845BC" w:rsidP="004D17D2">
      <w:pPr>
        <w:numPr>
          <w:ilvl w:val="1"/>
          <w:numId w:val="10"/>
        </w:numPr>
        <w:tabs>
          <w:tab w:val="left" w:pos="567"/>
        </w:tabs>
        <w:jc w:val="both"/>
        <w:rPr>
          <w:rFonts w:ascii="Arial Narrow" w:hAnsi="Arial Narrow" w:cs="Arial"/>
          <w:b/>
          <w:sz w:val="22"/>
          <w:szCs w:val="22"/>
        </w:rPr>
      </w:pPr>
      <w:r w:rsidRPr="004D79A5">
        <w:rPr>
          <w:rFonts w:ascii="Arial Narrow" w:hAnsi="Arial Narrow" w:cs="Arial"/>
          <w:b/>
          <w:sz w:val="22"/>
          <w:szCs w:val="22"/>
        </w:rPr>
        <w:t>ACTO ADMINISTRATIVO DE APERTURA DEL PROCESO DE SELECCIÓN.</w:t>
      </w:r>
    </w:p>
    <w:p w14:paraId="2819DEC0" w14:textId="77777777" w:rsidR="00A845BC" w:rsidRPr="004D79A5" w:rsidRDefault="00A845BC" w:rsidP="00B81E0D">
      <w:pPr>
        <w:autoSpaceDE w:val="0"/>
        <w:autoSpaceDN w:val="0"/>
        <w:adjustRightInd w:val="0"/>
        <w:jc w:val="both"/>
        <w:rPr>
          <w:rFonts w:ascii="Arial Narrow" w:hAnsi="Arial Narrow" w:cs="Arial"/>
          <w:sz w:val="22"/>
          <w:szCs w:val="22"/>
          <w:lang w:val="es-CO" w:eastAsia="es-CO"/>
        </w:rPr>
      </w:pPr>
    </w:p>
    <w:p w14:paraId="6C933BD7" w14:textId="77777777" w:rsidR="000C1968" w:rsidRPr="004D79A5" w:rsidRDefault="000C1968" w:rsidP="000C1968">
      <w:pPr>
        <w:autoSpaceDE w:val="0"/>
        <w:autoSpaceDN w:val="0"/>
        <w:adjustRightInd w:val="0"/>
        <w:jc w:val="both"/>
        <w:rPr>
          <w:rFonts w:ascii="Arial Narrow" w:hAnsi="Arial Narrow" w:cs="Arial"/>
          <w:color w:val="000000" w:themeColor="text1"/>
          <w:sz w:val="22"/>
          <w:szCs w:val="22"/>
          <w:lang w:val="es-CO" w:eastAsia="es-CO"/>
        </w:rPr>
      </w:pPr>
      <w:r w:rsidRPr="004D79A5">
        <w:rPr>
          <w:rFonts w:ascii="Arial Narrow" w:hAnsi="Arial Narrow" w:cs="Arial"/>
          <w:color w:val="000000" w:themeColor="text1"/>
          <w:sz w:val="22"/>
          <w:szCs w:val="22"/>
          <w:lang w:val="es-CO" w:eastAsia="es-CO"/>
        </w:rPr>
        <w:t>De conformidad con el artículo 2.2.1.1.2.1.5 del Decreto Nacional 1082 de 2015, el Instituto ordenará la apertura del presente proceso mediante acto administrativo de carácter general que será publicado en la página web https://www.colombiacompra.gov.co/secop-ii</w:t>
      </w:r>
    </w:p>
    <w:p w14:paraId="676B9912" w14:textId="77777777" w:rsidR="000C1968" w:rsidRPr="004D79A5" w:rsidRDefault="000C1968" w:rsidP="000C1968">
      <w:pPr>
        <w:autoSpaceDE w:val="0"/>
        <w:autoSpaceDN w:val="0"/>
        <w:adjustRightInd w:val="0"/>
        <w:jc w:val="both"/>
        <w:rPr>
          <w:rFonts w:ascii="Arial Narrow" w:hAnsi="Arial Narrow" w:cs="Arial"/>
          <w:color w:val="000000" w:themeColor="text1"/>
          <w:sz w:val="22"/>
          <w:szCs w:val="22"/>
          <w:lang w:val="es-CO" w:eastAsia="es-CO"/>
        </w:rPr>
      </w:pPr>
    </w:p>
    <w:p w14:paraId="25DC2C05" w14:textId="77777777" w:rsidR="000C1968" w:rsidRPr="004D79A5" w:rsidRDefault="000C1968" w:rsidP="000C1968">
      <w:pPr>
        <w:autoSpaceDE w:val="0"/>
        <w:autoSpaceDN w:val="0"/>
        <w:adjustRightInd w:val="0"/>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lang w:val="es-CO" w:eastAsia="es-CO"/>
        </w:rPr>
        <w:t>En caso de llegarse a comprobar durante el desarrollo del proceso, la ocurrencia de alguna de las circunstancias contempladas en el artículo 93 del Código de Procedimiento Administrativo y de lo Contencioso Administrativo (Ley 1437 de 2011), el Instituto revocará el acto administrativo de apertura del proceso de selección.</w:t>
      </w:r>
    </w:p>
    <w:p w14:paraId="0A91858D" w14:textId="77777777" w:rsidR="000C1968" w:rsidRPr="004D79A5" w:rsidRDefault="000C1968" w:rsidP="000C1968">
      <w:pPr>
        <w:jc w:val="both"/>
        <w:rPr>
          <w:rFonts w:ascii="Arial Narrow" w:hAnsi="Arial Narrow" w:cs="Arial"/>
          <w:color w:val="FF0000"/>
          <w:sz w:val="22"/>
          <w:szCs w:val="22"/>
        </w:rPr>
      </w:pPr>
    </w:p>
    <w:p w14:paraId="0BBD1B83" w14:textId="77777777" w:rsidR="000C1968" w:rsidRPr="004D79A5" w:rsidRDefault="000C1968" w:rsidP="000C1968">
      <w:pPr>
        <w:autoSpaceDE w:val="0"/>
        <w:autoSpaceDN w:val="0"/>
        <w:adjustRightInd w:val="0"/>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lang w:val="es-CO" w:eastAsia="es-CO"/>
        </w:rPr>
        <w:t>Sin embargo, en caso de que la modificación a los mismos implique cambios fundamentales en ellos, con fundamento en el numeral 2 del artículo 93 del Código de Procedimiento Administrativo y de lo Contencioso y en aras de proteger el interés público o social, se podrá revocar el acto administrativo de apertura.</w:t>
      </w:r>
    </w:p>
    <w:p w14:paraId="0DA12A11" w14:textId="77777777" w:rsidR="00154AB3" w:rsidRPr="004D79A5" w:rsidRDefault="00154AB3" w:rsidP="00B81E0D">
      <w:pPr>
        <w:jc w:val="both"/>
        <w:rPr>
          <w:rFonts w:ascii="Arial Narrow" w:hAnsi="Arial Narrow" w:cs="Arial"/>
          <w:sz w:val="22"/>
          <w:szCs w:val="22"/>
          <w:lang w:val="es-CO" w:eastAsia="es-CO"/>
        </w:rPr>
      </w:pPr>
    </w:p>
    <w:p w14:paraId="7AD776C9" w14:textId="77777777" w:rsidR="00971493" w:rsidRPr="004D79A5" w:rsidRDefault="00971493" w:rsidP="004D17D2">
      <w:pPr>
        <w:numPr>
          <w:ilvl w:val="1"/>
          <w:numId w:val="10"/>
        </w:numPr>
        <w:tabs>
          <w:tab w:val="left" w:pos="567"/>
        </w:tabs>
        <w:jc w:val="both"/>
        <w:rPr>
          <w:rFonts w:ascii="Arial Narrow" w:hAnsi="Arial Narrow" w:cs="Arial"/>
          <w:sz w:val="22"/>
          <w:szCs w:val="22"/>
        </w:rPr>
      </w:pPr>
      <w:r w:rsidRPr="004D79A5">
        <w:rPr>
          <w:rFonts w:ascii="Arial Narrow" w:hAnsi="Arial Narrow" w:cs="Arial"/>
          <w:b/>
          <w:bCs/>
          <w:sz w:val="22"/>
          <w:szCs w:val="22"/>
          <w:lang w:val="es-CO" w:eastAsia="es-CO"/>
        </w:rPr>
        <w:t>CONSULTA DEL PLIEGO DE CONDICIONES.</w:t>
      </w:r>
    </w:p>
    <w:p w14:paraId="36F4E818" w14:textId="77777777" w:rsidR="00971493" w:rsidRPr="004D79A5" w:rsidRDefault="00971493" w:rsidP="00B81E0D">
      <w:pPr>
        <w:autoSpaceDE w:val="0"/>
        <w:autoSpaceDN w:val="0"/>
        <w:adjustRightInd w:val="0"/>
        <w:rPr>
          <w:rFonts w:ascii="Arial Narrow" w:hAnsi="Arial Narrow" w:cs="Arial"/>
          <w:sz w:val="22"/>
          <w:szCs w:val="22"/>
          <w:lang w:val="es-CO" w:eastAsia="es-CO"/>
        </w:rPr>
      </w:pPr>
    </w:p>
    <w:p w14:paraId="6C78A9EC" w14:textId="77777777" w:rsidR="00971493" w:rsidRPr="004D79A5" w:rsidRDefault="00971493" w:rsidP="00B81E0D">
      <w:pPr>
        <w:jc w:val="both"/>
        <w:rPr>
          <w:rFonts w:ascii="Arial Narrow" w:hAnsi="Arial Narrow" w:cs="Arial"/>
          <w:sz w:val="22"/>
          <w:szCs w:val="22"/>
          <w:lang w:val="es-CO" w:eastAsia="es-CO"/>
        </w:rPr>
      </w:pPr>
      <w:r w:rsidRPr="004D79A5">
        <w:rPr>
          <w:rFonts w:ascii="Arial Narrow" w:hAnsi="Arial Narrow" w:cs="Arial"/>
          <w:sz w:val="22"/>
          <w:szCs w:val="22"/>
          <w:lang w:val="es-CO" w:eastAsia="es-CO"/>
        </w:rPr>
        <w:t>Para dar cumplimiento y surtir efectos a lo establecido por el artículo 8 de la Ley 1150 de 2007 y el artículo 2.2.1.1.1.7.1 del Decreto Nacional 1082 de 2015, las personas interesadas en participar en el presente proceso podrán consultar el Pliego de Condiciones, en la página webhttps://www.colombiacompra.gov.co/secop-ii</w:t>
      </w:r>
      <w:r w:rsidR="001F136B" w:rsidRPr="004D79A5">
        <w:rPr>
          <w:rFonts w:ascii="Arial Narrow" w:hAnsi="Arial Narrow" w:cs="Arial"/>
          <w:sz w:val="22"/>
          <w:szCs w:val="22"/>
          <w:lang w:val="es-CO" w:eastAsia="es-CO"/>
        </w:rPr>
        <w:t>.</w:t>
      </w:r>
    </w:p>
    <w:p w14:paraId="6C1BAE54" w14:textId="77777777" w:rsidR="00AC5BAC" w:rsidRPr="004D79A5" w:rsidRDefault="00AC5BAC" w:rsidP="00B81E0D">
      <w:pPr>
        <w:jc w:val="both"/>
        <w:rPr>
          <w:rFonts w:ascii="Arial Narrow" w:hAnsi="Arial Narrow" w:cs="Arial"/>
          <w:sz w:val="22"/>
          <w:szCs w:val="22"/>
          <w:lang w:val="es-CO" w:eastAsia="es-CO"/>
        </w:rPr>
      </w:pPr>
    </w:p>
    <w:p w14:paraId="61F80B74" w14:textId="77777777" w:rsidR="004C11BC" w:rsidRPr="004D79A5" w:rsidRDefault="0022373D" w:rsidP="004D17D2">
      <w:pPr>
        <w:numPr>
          <w:ilvl w:val="1"/>
          <w:numId w:val="10"/>
        </w:numPr>
        <w:tabs>
          <w:tab w:val="left" w:pos="567"/>
        </w:tabs>
        <w:jc w:val="both"/>
        <w:rPr>
          <w:rFonts w:ascii="Arial Narrow" w:hAnsi="Arial Narrow" w:cs="Arial"/>
          <w:b/>
          <w:sz w:val="22"/>
          <w:szCs w:val="22"/>
        </w:rPr>
      </w:pPr>
      <w:r w:rsidRPr="004D79A5">
        <w:rPr>
          <w:rFonts w:ascii="Arial Narrow" w:hAnsi="Arial Narrow" w:cs="Arial"/>
          <w:b/>
          <w:sz w:val="22"/>
          <w:szCs w:val="22"/>
        </w:rPr>
        <w:t>OBSERVACIONES AL PROYECTO PLIEGO DE CONDICIONES</w:t>
      </w:r>
      <w:r w:rsidR="00596FDC" w:rsidRPr="004D79A5">
        <w:rPr>
          <w:rFonts w:ascii="Arial Narrow" w:hAnsi="Arial Narrow" w:cs="Arial"/>
          <w:b/>
          <w:sz w:val="22"/>
          <w:szCs w:val="22"/>
        </w:rPr>
        <w:t xml:space="preserve">. </w:t>
      </w:r>
    </w:p>
    <w:p w14:paraId="03DC427A" w14:textId="77777777" w:rsidR="004C11BC" w:rsidRPr="004D79A5" w:rsidRDefault="004C11BC" w:rsidP="00B81E0D">
      <w:pPr>
        <w:jc w:val="both"/>
        <w:rPr>
          <w:rFonts w:ascii="Arial Narrow" w:hAnsi="Arial Narrow" w:cs="Arial"/>
          <w:sz w:val="22"/>
          <w:szCs w:val="22"/>
        </w:rPr>
      </w:pPr>
    </w:p>
    <w:p w14:paraId="33EEF3ED" w14:textId="77777777" w:rsidR="00971493" w:rsidRPr="004D79A5" w:rsidRDefault="00971493" w:rsidP="00B81E0D">
      <w:pPr>
        <w:jc w:val="both"/>
        <w:rPr>
          <w:rFonts w:ascii="Arial Narrow" w:hAnsi="Arial Narrow" w:cs="Arial"/>
          <w:sz w:val="22"/>
          <w:szCs w:val="22"/>
          <w:lang w:val="es-CO" w:eastAsia="es-CO"/>
        </w:rPr>
      </w:pPr>
      <w:r w:rsidRPr="004D79A5">
        <w:rPr>
          <w:rFonts w:ascii="Arial Narrow" w:hAnsi="Arial Narrow" w:cs="Arial"/>
          <w:sz w:val="22"/>
          <w:szCs w:val="22"/>
          <w:lang w:val="es-CO" w:eastAsia="es-CO"/>
        </w:rPr>
        <w:t>El presente proceso se publicará en el Portal Único de Contratación-Plataforma Transaccional SECOP II, de conformidad con el cronograma del proceso del presente proceso de selección.</w:t>
      </w:r>
    </w:p>
    <w:p w14:paraId="71108803" w14:textId="77777777" w:rsidR="00971493" w:rsidRPr="004D79A5" w:rsidRDefault="00971493" w:rsidP="00B81E0D">
      <w:pPr>
        <w:autoSpaceDE w:val="0"/>
        <w:autoSpaceDN w:val="0"/>
        <w:adjustRightInd w:val="0"/>
        <w:rPr>
          <w:rFonts w:ascii="Arial Narrow" w:hAnsi="Arial Narrow" w:cs="Arial"/>
          <w:sz w:val="22"/>
          <w:szCs w:val="22"/>
          <w:lang w:val="es-CO" w:eastAsia="es-CO"/>
        </w:rPr>
      </w:pPr>
    </w:p>
    <w:p w14:paraId="223ECEC8" w14:textId="77777777" w:rsidR="00971493" w:rsidRPr="004D79A5" w:rsidRDefault="00971493" w:rsidP="00B81E0D">
      <w:pPr>
        <w:jc w:val="both"/>
        <w:rPr>
          <w:rFonts w:ascii="Arial Narrow" w:hAnsi="Arial Narrow" w:cs="Arial"/>
          <w:b/>
          <w:sz w:val="22"/>
          <w:szCs w:val="22"/>
        </w:rPr>
      </w:pPr>
      <w:r w:rsidRPr="004D79A5">
        <w:rPr>
          <w:rFonts w:ascii="Arial Narrow" w:hAnsi="Arial Narrow" w:cs="Arial"/>
          <w:sz w:val="22"/>
          <w:szCs w:val="22"/>
        </w:rPr>
        <w:t xml:space="preserve">Los proponentes pueden presentar observaciones sobre el contenido del Pliego de Condiciones hasta la fecha y hora que se indica en la Sección 2 </w:t>
      </w:r>
      <w:r w:rsidRPr="004D79A5">
        <w:rPr>
          <w:rFonts w:ascii="Arial Narrow" w:hAnsi="Arial Narrow" w:cs="Arial"/>
          <w:i/>
          <w:sz w:val="22"/>
          <w:szCs w:val="22"/>
        </w:rPr>
        <w:t xml:space="preserve">“CONFIGURACION” - </w:t>
      </w:r>
      <w:r w:rsidRPr="004D79A5">
        <w:rPr>
          <w:rFonts w:ascii="Arial Narrow" w:hAnsi="Arial Narrow" w:cs="Arial"/>
          <w:sz w:val="22"/>
          <w:szCs w:val="22"/>
        </w:rPr>
        <w:t xml:space="preserve">CRONOGRAMA del Proceso, a través de la </w:t>
      </w:r>
      <w:r w:rsidRPr="004D79A5">
        <w:rPr>
          <w:rFonts w:ascii="Arial Narrow" w:hAnsi="Arial Narrow" w:cs="Arial"/>
          <w:b/>
          <w:sz w:val="22"/>
          <w:szCs w:val="22"/>
        </w:rPr>
        <w:t xml:space="preserve">Plataforma del Sistema Electrónico de Contratación Pública – SECOP II, acorde con el compromiso y </w:t>
      </w:r>
      <w:r w:rsidRPr="004D79A5">
        <w:rPr>
          <w:rFonts w:ascii="Arial Narrow" w:hAnsi="Arial Narrow" w:cs="Arial"/>
          <w:b/>
          <w:sz w:val="22"/>
          <w:szCs w:val="22"/>
        </w:rPr>
        <w:lastRenderedPageBreak/>
        <w:t xml:space="preserve">responsabilidad que asumen el proponente en manejar la propuesta y cualquier requerimiento a través de la citada Plataforma. </w:t>
      </w:r>
    </w:p>
    <w:p w14:paraId="5E8F9384" w14:textId="77777777" w:rsidR="00971493" w:rsidRPr="004D79A5" w:rsidRDefault="00971493" w:rsidP="00B81E0D">
      <w:pPr>
        <w:jc w:val="both"/>
        <w:rPr>
          <w:rFonts w:ascii="Arial Narrow" w:hAnsi="Arial Narrow" w:cs="Arial"/>
          <w:sz w:val="22"/>
          <w:szCs w:val="22"/>
        </w:rPr>
      </w:pPr>
    </w:p>
    <w:p w14:paraId="451B0605" w14:textId="77777777" w:rsidR="00971493" w:rsidRPr="004D79A5" w:rsidRDefault="00971493" w:rsidP="00B81E0D">
      <w:pPr>
        <w:jc w:val="both"/>
        <w:rPr>
          <w:rFonts w:ascii="Arial Narrow" w:hAnsi="Arial Narrow" w:cs="Arial"/>
          <w:b/>
          <w:bCs/>
          <w:sz w:val="22"/>
          <w:szCs w:val="22"/>
          <w:lang w:val="es-CO" w:eastAsia="es-CO"/>
        </w:rPr>
      </w:pPr>
      <w:r w:rsidRPr="004D79A5">
        <w:rPr>
          <w:rFonts w:ascii="Arial Narrow" w:hAnsi="Arial Narrow" w:cs="Arial"/>
          <w:b/>
          <w:bCs/>
          <w:sz w:val="22"/>
          <w:szCs w:val="22"/>
          <w:lang w:val="es-CO" w:eastAsia="es-CO"/>
        </w:rPr>
        <w:t>EN CONSECUENCIA; ÚNICAMENTE SE ATENDERÁN OBSERVACIONES Y/O ACLARACIONES A TRAVÉS DE LA PLATAFORMA TRANSACCIONAL SECOP II.</w:t>
      </w:r>
    </w:p>
    <w:p w14:paraId="38C2CA34" w14:textId="77777777" w:rsidR="00971493" w:rsidRPr="004D79A5" w:rsidRDefault="00971493" w:rsidP="00B81E0D">
      <w:pPr>
        <w:autoSpaceDE w:val="0"/>
        <w:autoSpaceDN w:val="0"/>
        <w:adjustRightInd w:val="0"/>
        <w:jc w:val="both"/>
        <w:rPr>
          <w:rFonts w:ascii="Arial Narrow" w:hAnsi="Arial Narrow" w:cs="Arial"/>
          <w:b/>
          <w:bCs/>
          <w:sz w:val="22"/>
          <w:szCs w:val="22"/>
          <w:lang w:val="es-CO" w:eastAsia="es-CO"/>
        </w:rPr>
      </w:pPr>
    </w:p>
    <w:p w14:paraId="23D4054F" w14:textId="77777777" w:rsidR="00971493" w:rsidRPr="004D79A5" w:rsidRDefault="00971493" w:rsidP="00B81E0D">
      <w:pPr>
        <w:jc w:val="both"/>
        <w:rPr>
          <w:rFonts w:ascii="Arial Narrow" w:hAnsi="Arial Narrow" w:cs="Arial"/>
          <w:b/>
          <w:bCs/>
          <w:sz w:val="22"/>
          <w:szCs w:val="22"/>
          <w:lang w:val="es-CO" w:eastAsia="es-CO"/>
        </w:rPr>
      </w:pPr>
      <w:r w:rsidRPr="004D79A5">
        <w:rPr>
          <w:rFonts w:ascii="Arial Narrow" w:hAnsi="Arial Narrow" w:cs="Arial"/>
          <w:b/>
          <w:bCs/>
          <w:sz w:val="22"/>
          <w:szCs w:val="22"/>
          <w:lang w:val="es-CO" w:eastAsia="es-CO"/>
        </w:rPr>
        <w:t>ES RESPONSABILIDAD DE LOS OFERENTES CONSULTAR DE MANERA PERMANENTE LA PÁGINA MENCIONADA, PARA CONOCER LAS ACTUACIONES DURANTE LAS DIFERENTES FASES DEL PROCESO.</w:t>
      </w:r>
    </w:p>
    <w:p w14:paraId="17DC6811" w14:textId="77777777" w:rsidR="00971493" w:rsidRPr="004D79A5" w:rsidRDefault="00971493" w:rsidP="00B81E0D">
      <w:pPr>
        <w:autoSpaceDE w:val="0"/>
        <w:autoSpaceDN w:val="0"/>
        <w:adjustRightInd w:val="0"/>
        <w:rPr>
          <w:rFonts w:ascii="Arial Narrow" w:hAnsi="Arial Narrow" w:cs="Arial"/>
          <w:sz w:val="22"/>
          <w:szCs w:val="22"/>
          <w:lang w:val="es-CO" w:eastAsia="es-CO"/>
        </w:rPr>
      </w:pPr>
    </w:p>
    <w:p w14:paraId="7D9108C6" w14:textId="77777777" w:rsidR="00B72BEA" w:rsidRPr="004D79A5" w:rsidRDefault="0049290A" w:rsidP="00B81E0D">
      <w:pPr>
        <w:adjustRightInd w:val="0"/>
        <w:jc w:val="both"/>
        <w:rPr>
          <w:rFonts w:ascii="Arial Narrow" w:hAnsi="Arial Narrow" w:cs="Arial"/>
          <w:sz w:val="22"/>
          <w:szCs w:val="22"/>
        </w:rPr>
      </w:pPr>
      <w:r w:rsidRPr="004D79A5">
        <w:rPr>
          <w:rFonts w:ascii="Arial Narrow" w:hAnsi="Arial Narrow" w:cs="Arial"/>
          <w:sz w:val="22"/>
          <w:szCs w:val="22"/>
        </w:rPr>
        <w:t xml:space="preserve">El Instituto Nacional de Medicina Legal y Ciencias Forenses, podrá incluir en el pliego de condiciones, los temas planteados en las observaciones al proyecto de pliego de condiciones, siempre que se estimen relevantes, pertinentes y procedentes. </w:t>
      </w:r>
    </w:p>
    <w:p w14:paraId="400A8166" w14:textId="77777777" w:rsidR="00C918EC" w:rsidRPr="004D79A5" w:rsidRDefault="00C918EC" w:rsidP="00B81E0D">
      <w:pPr>
        <w:jc w:val="both"/>
        <w:rPr>
          <w:rFonts w:ascii="Arial Narrow" w:hAnsi="Arial Narrow" w:cs="Arial"/>
          <w:sz w:val="22"/>
          <w:szCs w:val="22"/>
        </w:rPr>
      </w:pPr>
    </w:p>
    <w:p w14:paraId="6E130E6D" w14:textId="77777777" w:rsidR="004C11BC" w:rsidRPr="004D79A5" w:rsidRDefault="00674D3D" w:rsidP="004D17D2">
      <w:pPr>
        <w:numPr>
          <w:ilvl w:val="1"/>
          <w:numId w:val="10"/>
        </w:numPr>
        <w:tabs>
          <w:tab w:val="left" w:pos="567"/>
        </w:tabs>
        <w:jc w:val="both"/>
        <w:rPr>
          <w:rFonts w:ascii="Arial Narrow" w:hAnsi="Arial Narrow" w:cs="Arial"/>
          <w:b/>
          <w:sz w:val="22"/>
          <w:szCs w:val="22"/>
        </w:rPr>
      </w:pPr>
      <w:r w:rsidRPr="004D79A5">
        <w:rPr>
          <w:rFonts w:ascii="Arial Narrow" w:hAnsi="Arial Narrow" w:cs="Arial"/>
          <w:b/>
          <w:sz w:val="22"/>
          <w:szCs w:val="22"/>
        </w:rPr>
        <w:t xml:space="preserve">MODIFICACIONES AL PLIEGO DE CONDICIONES. </w:t>
      </w:r>
    </w:p>
    <w:p w14:paraId="6C1D6CC6" w14:textId="77777777" w:rsidR="004C11BC" w:rsidRPr="004D79A5" w:rsidRDefault="004C11BC" w:rsidP="00B81E0D">
      <w:pPr>
        <w:jc w:val="both"/>
        <w:rPr>
          <w:rFonts w:ascii="Arial Narrow" w:hAnsi="Arial Narrow" w:cs="Arial"/>
          <w:sz w:val="22"/>
          <w:szCs w:val="22"/>
        </w:rPr>
      </w:pPr>
    </w:p>
    <w:p w14:paraId="3FE2C777" w14:textId="77777777" w:rsidR="0049290A" w:rsidRPr="004D79A5" w:rsidRDefault="0049290A" w:rsidP="00B81E0D">
      <w:pPr>
        <w:adjustRightInd w:val="0"/>
        <w:jc w:val="both"/>
        <w:rPr>
          <w:rFonts w:ascii="Arial Narrow" w:hAnsi="Arial Narrow" w:cs="Arial"/>
          <w:sz w:val="22"/>
          <w:szCs w:val="22"/>
        </w:rPr>
      </w:pPr>
      <w:r w:rsidRPr="004D79A5">
        <w:rPr>
          <w:rFonts w:ascii="Arial Narrow" w:hAnsi="Arial Narrow" w:cs="Arial"/>
          <w:sz w:val="22"/>
          <w:szCs w:val="22"/>
        </w:rPr>
        <w:t>Teniendo en cuenta que el artículo 2.2.1.1.2.2.1 del Decreto Nacional 1082 de 2015, faculta a la entidad para llevar a cabo las modificaciones al pliego de condiciones, estas se efectuarán dentro del término de publicación del pliego de condiciones definitivo, y en todo caso a más tardar dentro del día hábil anterior en que se tiene previsto el cierre del proceso. Asimismo, el oferente deberá tener en cuenta lo establecido en “Verificar modificaciones/adendas al Proceso de Contratación” de la “</w:t>
      </w:r>
      <w:r w:rsidRPr="004D79A5">
        <w:rPr>
          <w:rFonts w:ascii="Arial Narrow" w:hAnsi="Arial Narrow" w:cs="Arial"/>
          <w:b/>
          <w:bCs/>
          <w:sz w:val="22"/>
          <w:szCs w:val="22"/>
        </w:rPr>
        <w:t>GUÍA PARA PRESENTAR OFERTAS EN EL SECOP II</w:t>
      </w:r>
      <w:r w:rsidRPr="004D79A5">
        <w:rPr>
          <w:rFonts w:ascii="Arial Narrow" w:hAnsi="Arial Narrow" w:cs="Arial"/>
          <w:sz w:val="22"/>
          <w:szCs w:val="22"/>
        </w:rPr>
        <w:t>” que se encuentre vigente.</w:t>
      </w:r>
    </w:p>
    <w:p w14:paraId="7A0AEA7B" w14:textId="77777777" w:rsidR="00433CF4" w:rsidRPr="004D79A5" w:rsidRDefault="00433CF4" w:rsidP="00B81E0D">
      <w:pPr>
        <w:adjustRightInd w:val="0"/>
        <w:jc w:val="both"/>
        <w:rPr>
          <w:rFonts w:ascii="Arial Narrow" w:hAnsi="Arial Narrow" w:cs="Arial"/>
          <w:sz w:val="22"/>
          <w:szCs w:val="22"/>
        </w:rPr>
      </w:pPr>
    </w:p>
    <w:p w14:paraId="0FD2711D" w14:textId="6CCC902D" w:rsidR="0049290A" w:rsidRPr="004D79A5" w:rsidRDefault="0049290A" w:rsidP="00B81E0D">
      <w:pPr>
        <w:adjustRightInd w:val="0"/>
        <w:jc w:val="both"/>
        <w:rPr>
          <w:rFonts w:ascii="Arial Narrow" w:hAnsi="Arial Narrow" w:cs="Arial"/>
          <w:sz w:val="22"/>
          <w:szCs w:val="22"/>
        </w:rPr>
      </w:pPr>
      <w:r w:rsidRPr="004D79A5">
        <w:rPr>
          <w:rFonts w:ascii="Arial Narrow" w:hAnsi="Arial Narrow" w:cs="Arial"/>
          <w:sz w:val="22"/>
          <w:szCs w:val="22"/>
        </w:rPr>
        <w:t xml:space="preserve">Para ello, el Instituto podrá de manera unilateral mediante adendas efectuar las modificaciones que considere pertinentes, las cuales se publicarán en la </w:t>
      </w:r>
      <w:r w:rsidR="001A7D5B" w:rsidRPr="004D79A5">
        <w:rPr>
          <w:rFonts w:ascii="Arial Narrow" w:hAnsi="Arial Narrow" w:cs="Arial"/>
          <w:b/>
          <w:bCs/>
          <w:sz w:val="22"/>
          <w:szCs w:val="22"/>
        </w:rPr>
        <w:t>PLATAFORMA DEL SISTEMA ELECTRÓNICO DE CONTRATACIÓN PÚBLICA - SECOP II</w:t>
      </w:r>
      <w:r w:rsidRPr="004D79A5">
        <w:rPr>
          <w:rFonts w:ascii="Arial Narrow" w:hAnsi="Arial Narrow" w:cs="Arial"/>
          <w:sz w:val="22"/>
          <w:szCs w:val="22"/>
        </w:rPr>
        <w:t xml:space="preserve"> en la sección de adendas, razón por la cual será responsabilidad exclusiva del proponente mantenerse al tanto de su publicación y conocimiento.</w:t>
      </w:r>
    </w:p>
    <w:p w14:paraId="174A25E7" w14:textId="77777777" w:rsidR="00433CF4" w:rsidRPr="004D79A5" w:rsidRDefault="00433CF4" w:rsidP="00B81E0D">
      <w:pPr>
        <w:adjustRightInd w:val="0"/>
        <w:jc w:val="both"/>
        <w:rPr>
          <w:rFonts w:ascii="Arial Narrow" w:hAnsi="Arial Narrow" w:cs="Arial"/>
          <w:sz w:val="22"/>
          <w:szCs w:val="22"/>
        </w:rPr>
      </w:pPr>
    </w:p>
    <w:p w14:paraId="129CC385" w14:textId="77777777" w:rsidR="00596FDC" w:rsidRPr="004D79A5" w:rsidRDefault="0049290A" w:rsidP="00B81E0D">
      <w:pPr>
        <w:jc w:val="both"/>
        <w:rPr>
          <w:rFonts w:ascii="Arial Narrow" w:hAnsi="Arial Narrow" w:cs="Arial"/>
          <w:sz w:val="22"/>
          <w:szCs w:val="22"/>
        </w:rPr>
      </w:pPr>
      <w:r w:rsidRPr="004D79A5">
        <w:rPr>
          <w:rFonts w:ascii="Arial Narrow" w:hAnsi="Arial Narrow" w:cs="Arial"/>
          <w:sz w:val="22"/>
          <w:szCs w:val="22"/>
        </w:rPr>
        <w:t xml:space="preserve">Así mismo, en el evento que sea necesario modificar el cronograma, con posteridad a la diligencia de cierre, el Instituto de manera unilateral, lo efectuara a través del medio antes descrito, en el link https://www.colombiacompra.gov.co/secop-II - </w:t>
      </w:r>
      <w:r w:rsidRPr="004D79A5">
        <w:rPr>
          <w:rFonts w:ascii="Arial Narrow" w:hAnsi="Arial Narrow" w:cs="Arial"/>
          <w:b/>
          <w:bCs/>
          <w:sz w:val="22"/>
          <w:szCs w:val="22"/>
        </w:rPr>
        <w:t>PLATAFORMA TRANSACCIONAL SECOP II.</w:t>
      </w:r>
      <w:r w:rsidRPr="004D79A5" w:rsidDel="0049290A">
        <w:rPr>
          <w:rFonts w:ascii="Arial Narrow" w:hAnsi="Arial Narrow" w:cs="Arial"/>
          <w:sz w:val="22"/>
          <w:szCs w:val="22"/>
        </w:rPr>
        <w:t xml:space="preserve"> </w:t>
      </w:r>
    </w:p>
    <w:p w14:paraId="23058C6D" w14:textId="77777777" w:rsidR="003E4295" w:rsidRPr="004D79A5" w:rsidRDefault="003E4295" w:rsidP="00B81E0D">
      <w:pPr>
        <w:jc w:val="both"/>
        <w:rPr>
          <w:rFonts w:ascii="Arial Narrow" w:hAnsi="Arial Narrow" w:cs="Arial"/>
          <w:sz w:val="22"/>
          <w:szCs w:val="22"/>
        </w:rPr>
      </w:pPr>
    </w:p>
    <w:p w14:paraId="26E8F389" w14:textId="77777777" w:rsidR="002C610C" w:rsidRPr="004D79A5" w:rsidRDefault="002C610C" w:rsidP="004D17D2">
      <w:pPr>
        <w:numPr>
          <w:ilvl w:val="1"/>
          <w:numId w:val="10"/>
        </w:numPr>
        <w:tabs>
          <w:tab w:val="left" w:pos="567"/>
        </w:tabs>
        <w:jc w:val="both"/>
        <w:rPr>
          <w:rFonts w:ascii="Arial Narrow" w:hAnsi="Arial Narrow" w:cs="Arial"/>
          <w:sz w:val="22"/>
          <w:szCs w:val="22"/>
        </w:rPr>
      </w:pPr>
      <w:bookmarkStart w:id="6" w:name="_Hlk49155920"/>
      <w:r w:rsidRPr="004D79A5">
        <w:rPr>
          <w:rFonts w:ascii="Arial Narrow" w:hAnsi="Arial Narrow" w:cs="Arial"/>
          <w:b/>
          <w:sz w:val="22"/>
          <w:szCs w:val="22"/>
        </w:rPr>
        <w:t>ACLARACIONES AL PLIEGO DE CONDICIONES</w:t>
      </w:r>
    </w:p>
    <w:p w14:paraId="51D3A29D" w14:textId="77777777" w:rsidR="002C610C" w:rsidRPr="004D79A5" w:rsidRDefault="002C610C" w:rsidP="00B81E0D">
      <w:pPr>
        <w:tabs>
          <w:tab w:val="left" w:pos="567"/>
        </w:tabs>
        <w:jc w:val="both"/>
        <w:rPr>
          <w:rFonts w:ascii="Arial Narrow" w:hAnsi="Arial Narrow" w:cs="Arial"/>
          <w:sz w:val="22"/>
          <w:szCs w:val="22"/>
        </w:rPr>
      </w:pPr>
    </w:p>
    <w:p w14:paraId="3F1244B1" w14:textId="77777777" w:rsidR="002C610C" w:rsidRPr="004D79A5" w:rsidRDefault="002C610C" w:rsidP="00B81E0D">
      <w:pPr>
        <w:jc w:val="both"/>
        <w:rPr>
          <w:rFonts w:ascii="Arial Narrow" w:hAnsi="Arial Narrow" w:cs="Arial"/>
          <w:sz w:val="22"/>
          <w:szCs w:val="22"/>
          <w:lang w:val="es-CO" w:eastAsia="es-CO"/>
        </w:rPr>
      </w:pPr>
      <w:r w:rsidRPr="004D79A5">
        <w:rPr>
          <w:rFonts w:ascii="Arial Narrow" w:hAnsi="Arial Narrow" w:cs="Arial"/>
          <w:sz w:val="22"/>
          <w:szCs w:val="22"/>
        </w:rPr>
        <w:t xml:space="preserve">Los proponentes podrán solicitar aclaraciones y/o modificaciones a los aspectos jurídicos, financieros, de experiencia, técnicos y económicos, en las fechas establecidas en la Sección 2 </w:t>
      </w:r>
      <w:r w:rsidRPr="004D79A5">
        <w:rPr>
          <w:rFonts w:ascii="Arial Narrow" w:hAnsi="Arial Narrow" w:cs="Arial"/>
          <w:i/>
          <w:sz w:val="22"/>
          <w:szCs w:val="22"/>
        </w:rPr>
        <w:t>“CONFIGURACION”</w:t>
      </w:r>
      <w:r w:rsidRPr="004D79A5">
        <w:rPr>
          <w:rFonts w:ascii="Arial Narrow" w:hAnsi="Arial Narrow" w:cs="Arial"/>
          <w:sz w:val="22"/>
          <w:szCs w:val="22"/>
        </w:rPr>
        <w:t xml:space="preserve"> CRONOGRAMA del proceso a través de la </w:t>
      </w:r>
      <w:r w:rsidRPr="004D79A5">
        <w:rPr>
          <w:rFonts w:ascii="Arial Narrow" w:hAnsi="Arial Narrow" w:cs="Arial"/>
          <w:b/>
          <w:sz w:val="22"/>
          <w:szCs w:val="22"/>
        </w:rPr>
        <w:t xml:space="preserve">Plataforma del Sistema Electrónico de Contratación Pública - SECOP II </w:t>
      </w:r>
      <w:r w:rsidRPr="004D79A5">
        <w:rPr>
          <w:rFonts w:ascii="Arial Narrow" w:hAnsi="Arial Narrow" w:cs="Arial"/>
          <w:sz w:val="22"/>
          <w:szCs w:val="22"/>
          <w:lang w:val="es-CO" w:eastAsia="es-CO"/>
        </w:rPr>
        <w:t>mediante escrito en los medios establecidos por la plataforma para tal fin indicando en su solicitud nombre, teléfono, correo electrónico y número de proceso de selección</w:t>
      </w:r>
      <w:r w:rsidRPr="004D79A5">
        <w:rPr>
          <w:rFonts w:ascii="Arial Narrow" w:hAnsi="Arial Narrow" w:cs="Arial"/>
          <w:b/>
          <w:sz w:val="22"/>
          <w:szCs w:val="22"/>
        </w:rPr>
        <w:t>.</w:t>
      </w:r>
      <w:r w:rsidRPr="004D79A5">
        <w:rPr>
          <w:rFonts w:ascii="Arial Narrow" w:hAnsi="Arial Narrow" w:cs="Arial"/>
          <w:sz w:val="22"/>
          <w:szCs w:val="22"/>
        </w:rPr>
        <w:t xml:space="preserve"> </w:t>
      </w:r>
    </w:p>
    <w:p w14:paraId="3AE2041B" w14:textId="77777777" w:rsidR="002C610C" w:rsidRPr="004D79A5" w:rsidRDefault="002C610C" w:rsidP="00B81E0D">
      <w:pPr>
        <w:jc w:val="both"/>
        <w:rPr>
          <w:rFonts w:ascii="Arial Narrow" w:hAnsi="Arial Narrow" w:cs="Arial"/>
          <w:sz w:val="22"/>
          <w:szCs w:val="22"/>
        </w:rPr>
      </w:pPr>
    </w:p>
    <w:p w14:paraId="0BC4566E" w14:textId="77777777" w:rsidR="002C610C" w:rsidRPr="004D79A5" w:rsidRDefault="002C610C" w:rsidP="00B81E0D">
      <w:pPr>
        <w:jc w:val="both"/>
        <w:rPr>
          <w:rFonts w:ascii="Arial Narrow" w:hAnsi="Arial Narrow" w:cs="Arial"/>
          <w:sz w:val="22"/>
          <w:szCs w:val="22"/>
          <w:lang w:val="es-CO" w:eastAsia="es-CO"/>
        </w:rPr>
      </w:pPr>
      <w:r w:rsidRPr="004D79A5">
        <w:rPr>
          <w:rFonts w:ascii="Arial Narrow" w:hAnsi="Arial Narrow" w:cs="Arial"/>
          <w:sz w:val="22"/>
          <w:szCs w:val="22"/>
          <w:lang w:val="es-CO" w:eastAsia="es-CO"/>
        </w:rPr>
        <w:t>Para los efectos del plazo, se tomará como fecha de presentación la fecha de diligenciamiento y recibo del documento electrónico, en los medios establecidos por la plataforma para tal fin.</w:t>
      </w:r>
    </w:p>
    <w:p w14:paraId="06346C8B" w14:textId="77777777" w:rsidR="002C610C" w:rsidRPr="004D79A5" w:rsidRDefault="002C610C" w:rsidP="00B81E0D">
      <w:pPr>
        <w:jc w:val="both"/>
        <w:rPr>
          <w:rFonts w:ascii="Arial Narrow" w:hAnsi="Arial Narrow" w:cs="Arial"/>
          <w:sz w:val="22"/>
          <w:szCs w:val="22"/>
        </w:rPr>
      </w:pPr>
    </w:p>
    <w:p w14:paraId="2434B4EA" w14:textId="77777777" w:rsidR="002C610C" w:rsidRPr="004D79A5" w:rsidRDefault="002C610C" w:rsidP="00B81E0D">
      <w:pPr>
        <w:jc w:val="both"/>
        <w:rPr>
          <w:rFonts w:ascii="Arial Narrow" w:hAnsi="Arial Narrow" w:cs="Arial"/>
          <w:sz w:val="22"/>
          <w:szCs w:val="22"/>
          <w:highlight w:val="yellow"/>
        </w:rPr>
      </w:pPr>
      <w:r w:rsidRPr="004D79A5">
        <w:rPr>
          <w:rFonts w:ascii="Arial Narrow" w:hAnsi="Arial Narrow" w:cs="Arial"/>
          <w:sz w:val="22"/>
          <w:szCs w:val="22"/>
        </w:rPr>
        <w:t>La información sobre preguntas, observaciones, aclaraciones, respuestas y adendas, deben ser tenidas en cuenta y hará parte integral de los documentos del presente proceso de selección.</w:t>
      </w:r>
    </w:p>
    <w:p w14:paraId="366F1C5B" w14:textId="77777777" w:rsidR="002C610C" w:rsidRPr="004D79A5" w:rsidRDefault="002C610C" w:rsidP="00B81E0D">
      <w:pPr>
        <w:jc w:val="both"/>
        <w:rPr>
          <w:rFonts w:ascii="Arial Narrow" w:hAnsi="Arial Narrow" w:cs="Arial"/>
          <w:sz w:val="22"/>
          <w:szCs w:val="22"/>
          <w:lang w:val="es-CO" w:eastAsia="es-CO"/>
        </w:rPr>
      </w:pPr>
      <w:r w:rsidRPr="004D79A5">
        <w:rPr>
          <w:rFonts w:ascii="Arial Narrow" w:hAnsi="Arial Narrow" w:cs="Arial"/>
          <w:sz w:val="22"/>
          <w:szCs w:val="22"/>
        </w:rPr>
        <w:lastRenderedPageBreak/>
        <w:t>El Instituto responderá por escrito las observaciones formuladas a través del SECOP II.</w:t>
      </w:r>
    </w:p>
    <w:p w14:paraId="5F9F9EB5" w14:textId="77777777" w:rsidR="002C610C" w:rsidRPr="004D79A5" w:rsidRDefault="002C610C" w:rsidP="00B81E0D">
      <w:pPr>
        <w:tabs>
          <w:tab w:val="left" w:pos="567"/>
        </w:tabs>
        <w:jc w:val="both"/>
        <w:rPr>
          <w:rFonts w:ascii="Arial Narrow" w:hAnsi="Arial Narrow" w:cs="Arial"/>
          <w:sz w:val="22"/>
          <w:szCs w:val="22"/>
          <w:lang w:val="es-CO" w:eastAsia="es-CO"/>
        </w:rPr>
      </w:pPr>
    </w:p>
    <w:p w14:paraId="099862D2" w14:textId="77777777" w:rsidR="002C610C" w:rsidRPr="004D79A5" w:rsidRDefault="002C610C" w:rsidP="00B81E0D">
      <w:pPr>
        <w:jc w:val="both"/>
        <w:rPr>
          <w:rFonts w:ascii="Arial Narrow" w:hAnsi="Arial Narrow" w:cs="Arial"/>
          <w:sz w:val="22"/>
          <w:szCs w:val="22"/>
        </w:rPr>
      </w:pPr>
      <w:r w:rsidRPr="004D79A5">
        <w:rPr>
          <w:rFonts w:ascii="Arial Narrow" w:hAnsi="Arial Narrow" w:cs="Arial"/>
          <w:sz w:val="22"/>
          <w:szCs w:val="22"/>
          <w:lang w:val="es-CO" w:eastAsia="es-CO"/>
        </w:rPr>
        <w:t>Las consultas y respuestas no producirán efecto suspensivo sobre el plazo para la presentación de las propuestas.</w:t>
      </w:r>
    </w:p>
    <w:p w14:paraId="3613B655" w14:textId="77777777" w:rsidR="00714693" w:rsidRPr="004D79A5" w:rsidRDefault="00714693" w:rsidP="00B81E0D">
      <w:pPr>
        <w:tabs>
          <w:tab w:val="left" w:pos="3463"/>
        </w:tabs>
        <w:jc w:val="both"/>
        <w:rPr>
          <w:rFonts w:ascii="Arial Narrow" w:hAnsi="Arial Narrow" w:cs="Arial"/>
          <w:sz w:val="22"/>
          <w:szCs w:val="22"/>
        </w:rPr>
      </w:pPr>
    </w:p>
    <w:bookmarkEnd w:id="6"/>
    <w:p w14:paraId="2D469C84" w14:textId="77777777" w:rsidR="002C610C" w:rsidRPr="004D79A5" w:rsidRDefault="002C610C" w:rsidP="004D17D2">
      <w:pPr>
        <w:numPr>
          <w:ilvl w:val="1"/>
          <w:numId w:val="10"/>
        </w:numPr>
        <w:tabs>
          <w:tab w:val="left" w:pos="567"/>
        </w:tabs>
        <w:jc w:val="both"/>
        <w:rPr>
          <w:rFonts w:ascii="Arial Narrow" w:hAnsi="Arial Narrow" w:cs="Arial"/>
          <w:sz w:val="22"/>
          <w:szCs w:val="22"/>
        </w:rPr>
      </w:pPr>
      <w:r w:rsidRPr="004D79A5">
        <w:rPr>
          <w:rFonts w:ascii="Arial Narrow" w:hAnsi="Arial Narrow" w:cs="Arial"/>
          <w:b/>
          <w:sz w:val="22"/>
          <w:szCs w:val="22"/>
        </w:rPr>
        <w:t>ADENDAS.</w:t>
      </w:r>
      <w:r w:rsidRPr="004D79A5">
        <w:rPr>
          <w:rFonts w:ascii="Arial Narrow" w:hAnsi="Arial Narrow" w:cs="Arial"/>
          <w:sz w:val="22"/>
          <w:szCs w:val="22"/>
        </w:rPr>
        <w:t xml:space="preserve"> </w:t>
      </w:r>
    </w:p>
    <w:p w14:paraId="08EF524B" w14:textId="77777777" w:rsidR="002C610C" w:rsidRPr="004D79A5" w:rsidRDefault="002C610C" w:rsidP="00B81E0D">
      <w:pPr>
        <w:jc w:val="both"/>
        <w:rPr>
          <w:rFonts w:ascii="Arial Narrow" w:hAnsi="Arial Narrow" w:cs="Arial"/>
          <w:sz w:val="22"/>
          <w:szCs w:val="22"/>
          <w:highlight w:val="yellow"/>
        </w:rPr>
      </w:pPr>
    </w:p>
    <w:p w14:paraId="1D346A07" w14:textId="77777777" w:rsidR="001A7D5B" w:rsidRPr="004D79A5" w:rsidRDefault="001A7D5B" w:rsidP="001A7D5B">
      <w:pPr>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 xml:space="preserve">De conformidad con lo señalado en el artículo 2.2.1.1.2.2.1 del Decreto 1082 de 2015, el INSTITUTO puede modificar el pliego de condiciones a través de adendas expedidas antes del vencimiento del plazo para presentar ofertas. De igual forma se podrán expedir para modificar la duración y plazos del proceso una vez vencido el término para la presentación de las ofertas y antes de la adjudicación del contrato. </w:t>
      </w:r>
    </w:p>
    <w:p w14:paraId="7ED46202" w14:textId="77777777" w:rsidR="001A7D5B" w:rsidRPr="004D79A5" w:rsidRDefault="001A7D5B" w:rsidP="001A7D5B">
      <w:pPr>
        <w:jc w:val="both"/>
        <w:rPr>
          <w:rFonts w:ascii="Arial Narrow" w:hAnsi="Arial Narrow" w:cs="Arial"/>
          <w:color w:val="000000" w:themeColor="text1"/>
          <w:sz w:val="22"/>
          <w:szCs w:val="22"/>
        </w:rPr>
      </w:pPr>
    </w:p>
    <w:p w14:paraId="34C0F444" w14:textId="77777777" w:rsidR="001A7D5B" w:rsidRPr="004D79A5" w:rsidRDefault="001A7D5B" w:rsidP="001A7D5B">
      <w:pPr>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 xml:space="preserve">Las mismas se publicarán en días hábiles (cronograma establecido en la plataforma), a más tardar el día hábil anterior al vencimiento del plazo para presentar ofertas. </w:t>
      </w:r>
    </w:p>
    <w:p w14:paraId="6967B32F" w14:textId="77777777" w:rsidR="001A7D5B" w:rsidRPr="004D79A5" w:rsidRDefault="001A7D5B" w:rsidP="001A7D5B">
      <w:pPr>
        <w:jc w:val="both"/>
        <w:rPr>
          <w:rFonts w:ascii="Arial Narrow" w:hAnsi="Arial Narrow" w:cs="Arial"/>
          <w:color w:val="FF0000"/>
          <w:sz w:val="22"/>
          <w:szCs w:val="22"/>
        </w:rPr>
      </w:pPr>
    </w:p>
    <w:p w14:paraId="4A521426" w14:textId="77777777" w:rsidR="001A7D5B" w:rsidRPr="004D79A5" w:rsidRDefault="001A7D5B" w:rsidP="001A7D5B">
      <w:pPr>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 xml:space="preserve">Las adendas serán publicadas en la </w:t>
      </w:r>
      <w:r w:rsidRPr="004D79A5">
        <w:rPr>
          <w:rFonts w:ascii="Arial Narrow" w:hAnsi="Arial Narrow" w:cs="Arial"/>
          <w:b/>
          <w:color w:val="000000" w:themeColor="text1"/>
          <w:sz w:val="22"/>
          <w:szCs w:val="22"/>
        </w:rPr>
        <w:t>PLATAFORMA DEL SISTEMA ELECTRÓNICO DE CONTRATACIÓN PÚBLICA -</w:t>
      </w:r>
      <w:r w:rsidRPr="004D79A5">
        <w:rPr>
          <w:rFonts w:ascii="Arial Narrow" w:hAnsi="Arial Narrow" w:cs="Arial"/>
          <w:color w:val="000000" w:themeColor="text1"/>
          <w:sz w:val="22"/>
          <w:szCs w:val="22"/>
        </w:rPr>
        <w:t xml:space="preserve"> </w:t>
      </w:r>
      <w:r w:rsidRPr="004D79A5">
        <w:rPr>
          <w:rFonts w:ascii="Arial Narrow" w:hAnsi="Arial Narrow" w:cs="Arial"/>
          <w:b/>
          <w:color w:val="000000" w:themeColor="text1"/>
          <w:sz w:val="22"/>
          <w:szCs w:val="22"/>
        </w:rPr>
        <w:t>SECOP II -</w:t>
      </w:r>
      <w:r w:rsidRPr="004D79A5">
        <w:rPr>
          <w:rFonts w:ascii="Arial Narrow" w:hAnsi="Arial Narrow" w:cs="Arial"/>
          <w:color w:val="000000" w:themeColor="text1"/>
          <w:sz w:val="22"/>
          <w:szCs w:val="22"/>
        </w:rPr>
        <w:t xml:space="preserve"> y serán consideradas parte integral del pliego de condiciones. </w:t>
      </w:r>
    </w:p>
    <w:p w14:paraId="49DBDC3B" w14:textId="77777777" w:rsidR="001A7D5B" w:rsidRPr="004D79A5" w:rsidRDefault="001A7D5B" w:rsidP="001A7D5B">
      <w:pPr>
        <w:jc w:val="both"/>
        <w:rPr>
          <w:rFonts w:ascii="Arial Narrow" w:hAnsi="Arial Narrow" w:cs="Arial"/>
          <w:color w:val="000000" w:themeColor="text1"/>
          <w:sz w:val="22"/>
          <w:szCs w:val="22"/>
        </w:rPr>
      </w:pPr>
    </w:p>
    <w:p w14:paraId="129CA8E4" w14:textId="77777777" w:rsidR="001A7D5B" w:rsidRPr="004D79A5" w:rsidRDefault="001A7D5B" w:rsidP="001A7D5B">
      <w:pPr>
        <w:tabs>
          <w:tab w:val="left" w:pos="426"/>
        </w:tabs>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 xml:space="preserve">Es responsabilidad del(los) interesado(s) consultar permanentemente el </w:t>
      </w:r>
      <w:r w:rsidRPr="004D79A5">
        <w:rPr>
          <w:rFonts w:ascii="Arial Narrow" w:hAnsi="Arial Narrow" w:cs="Arial"/>
          <w:b/>
          <w:color w:val="000000" w:themeColor="text1"/>
          <w:sz w:val="22"/>
          <w:szCs w:val="22"/>
        </w:rPr>
        <w:t>SISTEMA ELECTRÓNICO DE CONTRATACIÓN PÚBLICA - SECOP II</w:t>
      </w:r>
      <w:r w:rsidRPr="004D79A5">
        <w:rPr>
          <w:rFonts w:ascii="Arial Narrow" w:hAnsi="Arial Narrow" w:cs="Arial"/>
          <w:color w:val="000000" w:themeColor="text1"/>
          <w:sz w:val="22"/>
          <w:szCs w:val="22"/>
        </w:rPr>
        <w:t>, para efectos de conocer las posibles adendas que se produzcan durante el plazo establecido por la Ley.</w:t>
      </w:r>
      <w:r w:rsidRPr="004D79A5">
        <w:rPr>
          <w:rFonts w:ascii="Arial Narrow" w:hAnsi="Arial Narrow" w:cs="Arial"/>
          <w:color w:val="000000" w:themeColor="text1"/>
          <w:sz w:val="22"/>
          <w:szCs w:val="22"/>
          <w:lang w:val="es-CO" w:eastAsia="es-CO"/>
        </w:rPr>
        <w:t xml:space="preserve"> </w:t>
      </w:r>
      <w:r w:rsidRPr="004D79A5">
        <w:rPr>
          <w:rFonts w:ascii="Arial Narrow" w:hAnsi="Arial Narrow" w:cs="Arial"/>
          <w:color w:val="000000" w:themeColor="text1"/>
          <w:sz w:val="22"/>
          <w:szCs w:val="22"/>
        </w:rPr>
        <w:t>Así mismo, el oferente deberá tener en cuenta lo establecido en “Verificar modificaciones/adendas al Proceso de Contratación” de la “</w:t>
      </w:r>
      <w:r w:rsidRPr="004D79A5">
        <w:rPr>
          <w:rFonts w:ascii="Arial Narrow" w:hAnsi="Arial Narrow" w:cs="Arial"/>
          <w:b/>
          <w:color w:val="000000" w:themeColor="text1"/>
          <w:sz w:val="22"/>
          <w:szCs w:val="22"/>
        </w:rPr>
        <w:t>GUÍA PARA PRESENTAR OFERTAS EN EL SECOP II</w:t>
      </w:r>
      <w:r w:rsidRPr="004D79A5">
        <w:rPr>
          <w:rFonts w:ascii="Arial Narrow" w:hAnsi="Arial Narrow" w:cs="Arial"/>
          <w:color w:val="000000" w:themeColor="text1"/>
          <w:sz w:val="22"/>
          <w:szCs w:val="22"/>
        </w:rPr>
        <w:t xml:space="preserve">” que se encuentre vigente. </w:t>
      </w:r>
    </w:p>
    <w:p w14:paraId="4C86D4F7" w14:textId="77777777" w:rsidR="004C2154" w:rsidRPr="004D79A5" w:rsidRDefault="004C2154" w:rsidP="00B81E0D">
      <w:pPr>
        <w:jc w:val="both"/>
        <w:rPr>
          <w:rFonts w:ascii="Arial Narrow" w:hAnsi="Arial Narrow" w:cs="Arial"/>
          <w:sz w:val="22"/>
          <w:szCs w:val="22"/>
        </w:rPr>
      </w:pPr>
    </w:p>
    <w:p w14:paraId="6BA4DC52" w14:textId="77777777" w:rsidR="004C2154" w:rsidRPr="004D79A5" w:rsidRDefault="004C2154" w:rsidP="004D17D2">
      <w:pPr>
        <w:numPr>
          <w:ilvl w:val="1"/>
          <w:numId w:val="10"/>
        </w:numPr>
        <w:tabs>
          <w:tab w:val="left" w:pos="567"/>
        </w:tabs>
        <w:jc w:val="both"/>
        <w:rPr>
          <w:rFonts w:ascii="Arial Narrow" w:hAnsi="Arial Narrow" w:cs="Arial"/>
          <w:b/>
          <w:sz w:val="22"/>
          <w:szCs w:val="22"/>
        </w:rPr>
      </w:pPr>
      <w:r w:rsidRPr="004D79A5">
        <w:rPr>
          <w:rFonts w:ascii="Arial Narrow" w:hAnsi="Arial Narrow" w:cs="Arial"/>
          <w:b/>
          <w:sz w:val="22"/>
          <w:szCs w:val="22"/>
        </w:rPr>
        <w:t>CRONOGRAMA DEL PROCESO DE SELECCIÓN.</w:t>
      </w:r>
    </w:p>
    <w:p w14:paraId="2EA538C4" w14:textId="77777777" w:rsidR="004C2154" w:rsidRPr="004D79A5" w:rsidRDefault="004C2154" w:rsidP="00B81E0D">
      <w:pPr>
        <w:tabs>
          <w:tab w:val="left" w:pos="567"/>
        </w:tabs>
        <w:jc w:val="both"/>
        <w:rPr>
          <w:rFonts w:ascii="Arial Narrow" w:hAnsi="Arial Narrow" w:cs="Arial"/>
          <w:sz w:val="22"/>
          <w:szCs w:val="22"/>
        </w:rPr>
      </w:pPr>
    </w:p>
    <w:p w14:paraId="137F7E2A" w14:textId="77777777" w:rsidR="004C2154" w:rsidRPr="004D79A5" w:rsidRDefault="004C2154" w:rsidP="00B81E0D">
      <w:pPr>
        <w:jc w:val="both"/>
        <w:rPr>
          <w:rFonts w:ascii="Arial Narrow" w:hAnsi="Arial Narrow" w:cs="Arial"/>
          <w:sz w:val="22"/>
          <w:szCs w:val="22"/>
        </w:rPr>
      </w:pPr>
      <w:r w:rsidRPr="004D79A5">
        <w:rPr>
          <w:rFonts w:ascii="Arial Narrow" w:hAnsi="Arial Narrow" w:cs="Arial"/>
          <w:sz w:val="22"/>
          <w:szCs w:val="22"/>
          <w:lang w:val="es-CO" w:eastAsia="es-CO"/>
        </w:rPr>
        <w:t xml:space="preserve">El cronograma del presente proceso de selección es el señalado en </w:t>
      </w:r>
      <w:r w:rsidRPr="004D79A5">
        <w:rPr>
          <w:rFonts w:ascii="Arial Narrow" w:hAnsi="Arial Narrow" w:cs="Arial"/>
          <w:sz w:val="22"/>
          <w:szCs w:val="22"/>
        </w:rPr>
        <w:t xml:space="preserve">el pliego electrónico de la plataforma transaccional del Sistema Electrónico de Contratación Pública – SECOP II, en la Sección 2 </w:t>
      </w:r>
      <w:r w:rsidRPr="004D79A5">
        <w:rPr>
          <w:rFonts w:ascii="Arial Narrow" w:hAnsi="Arial Narrow" w:cs="Arial"/>
          <w:i/>
          <w:sz w:val="22"/>
          <w:szCs w:val="22"/>
        </w:rPr>
        <w:t>“CONFIGURACION”</w:t>
      </w:r>
      <w:r w:rsidRPr="004D79A5">
        <w:rPr>
          <w:rFonts w:ascii="Arial Narrow" w:hAnsi="Arial Narrow" w:cs="Arial"/>
          <w:sz w:val="22"/>
          <w:szCs w:val="22"/>
        </w:rPr>
        <w:t xml:space="preserve"> CRONOGRAMA</w:t>
      </w:r>
      <w:r w:rsidRPr="004D79A5">
        <w:rPr>
          <w:rFonts w:ascii="Arial Narrow" w:hAnsi="Arial Narrow" w:cs="Arial"/>
          <w:sz w:val="22"/>
          <w:szCs w:val="22"/>
          <w:lang w:val="es-CO" w:eastAsia="es-CO"/>
        </w:rPr>
        <w:t xml:space="preserve"> y podrá ser objeto de modificación mediante adenda(s), de conformidad con lo señalado con el inciso 2° del artículo 2.2.1.1.2.2.1 del Decreto Nacional 1082 de 2015.</w:t>
      </w:r>
    </w:p>
    <w:p w14:paraId="1D17C543" w14:textId="77777777" w:rsidR="003A0488" w:rsidRPr="004D79A5" w:rsidRDefault="003A0488" w:rsidP="00B81E0D">
      <w:pPr>
        <w:tabs>
          <w:tab w:val="left" w:pos="567"/>
        </w:tabs>
        <w:jc w:val="both"/>
        <w:rPr>
          <w:rFonts w:ascii="Arial Narrow" w:hAnsi="Arial Narrow" w:cs="Arial"/>
          <w:sz w:val="22"/>
          <w:szCs w:val="22"/>
        </w:rPr>
      </w:pPr>
    </w:p>
    <w:p w14:paraId="33F75111" w14:textId="77777777" w:rsidR="004C2154" w:rsidRPr="004D79A5" w:rsidRDefault="004C2154" w:rsidP="004D17D2">
      <w:pPr>
        <w:numPr>
          <w:ilvl w:val="1"/>
          <w:numId w:val="10"/>
        </w:numPr>
        <w:tabs>
          <w:tab w:val="left" w:pos="567"/>
        </w:tabs>
        <w:jc w:val="both"/>
        <w:rPr>
          <w:rFonts w:ascii="Arial Narrow" w:hAnsi="Arial Narrow" w:cs="Arial"/>
          <w:sz w:val="22"/>
          <w:szCs w:val="22"/>
        </w:rPr>
      </w:pPr>
      <w:r w:rsidRPr="004D79A5">
        <w:rPr>
          <w:rFonts w:ascii="Arial Narrow" w:hAnsi="Arial Narrow" w:cs="Arial"/>
          <w:b/>
          <w:sz w:val="22"/>
          <w:szCs w:val="22"/>
        </w:rPr>
        <w:t>CIERRE - PLAZO PARA PRESENTAR PROPUESTAS.</w:t>
      </w:r>
      <w:r w:rsidRPr="004D79A5">
        <w:rPr>
          <w:rFonts w:ascii="Arial Narrow" w:hAnsi="Arial Narrow" w:cs="Arial"/>
          <w:sz w:val="22"/>
          <w:szCs w:val="22"/>
        </w:rPr>
        <w:t xml:space="preserve"> </w:t>
      </w:r>
    </w:p>
    <w:p w14:paraId="31EDB5B8" w14:textId="77777777" w:rsidR="004C2154" w:rsidRPr="004D79A5" w:rsidRDefault="004C2154" w:rsidP="00B81E0D">
      <w:pPr>
        <w:jc w:val="both"/>
        <w:rPr>
          <w:rFonts w:ascii="Arial Narrow" w:hAnsi="Arial Narrow" w:cs="Arial"/>
          <w:sz w:val="22"/>
          <w:szCs w:val="22"/>
        </w:rPr>
      </w:pPr>
    </w:p>
    <w:p w14:paraId="076124B2" w14:textId="77777777" w:rsidR="004C2154" w:rsidRPr="004D79A5" w:rsidRDefault="004C2154" w:rsidP="00B81E0D">
      <w:pPr>
        <w:jc w:val="both"/>
        <w:rPr>
          <w:rFonts w:ascii="Arial Narrow" w:hAnsi="Arial Narrow" w:cs="Arial"/>
          <w:sz w:val="22"/>
          <w:szCs w:val="22"/>
          <w:lang w:val="es-CO" w:eastAsia="es-CO"/>
        </w:rPr>
      </w:pPr>
      <w:r w:rsidRPr="004D79A5">
        <w:rPr>
          <w:rFonts w:ascii="Arial Narrow" w:hAnsi="Arial Narrow" w:cs="Arial"/>
          <w:sz w:val="22"/>
          <w:szCs w:val="22"/>
        </w:rPr>
        <w:t xml:space="preserve">El cierre (presentación ofertas) se realizará a través de la </w:t>
      </w:r>
      <w:r w:rsidRPr="004D79A5">
        <w:rPr>
          <w:rFonts w:ascii="Arial Narrow" w:hAnsi="Arial Narrow" w:cs="Arial"/>
          <w:b/>
          <w:sz w:val="22"/>
          <w:szCs w:val="22"/>
        </w:rPr>
        <w:t>Plataforma</w:t>
      </w:r>
      <w:r w:rsidRPr="004D79A5">
        <w:rPr>
          <w:rFonts w:ascii="Arial Narrow" w:hAnsi="Arial Narrow" w:cs="Arial"/>
          <w:sz w:val="22"/>
          <w:szCs w:val="22"/>
        </w:rPr>
        <w:t xml:space="preserve"> </w:t>
      </w:r>
      <w:r w:rsidRPr="004D79A5">
        <w:rPr>
          <w:rFonts w:ascii="Arial Narrow" w:hAnsi="Arial Narrow" w:cs="Arial"/>
          <w:b/>
          <w:sz w:val="22"/>
          <w:szCs w:val="22"/>
        </w:rPr>
        <w:t>Transaccional del Sistema Electrónico de Contratación Pública - SECOP II,</w:t>
      </w:r>
      <w:r w:rsidRPr="004D79A5">
        <w:rPr>
          <w:rFonts w:ascii="Arial Narrow" w:hAnsi="Arial Narrow" w:cs="Arial"/>
          <w:sz w:val="22"/>
          <w:szCs w:val="22"/>
        </w:rPr>
        <w:t xml:space="preserve"> en el dia y hora señalado en la Sección 2 </w:t>
      </w:r>
      <w:r w:rsidRPr="004D79A5">
        <w:rPr>
          <w:rFonts w:ascii="Arial Narrow" w:hAnsi="Arial Narrow" w:cs="Arial"/>
          <w:i/>
          <w:sz w:val="22"/>
          <w:szCs w:val="22"/>
        </w:rPr>
        <w:t>“CONFIGURACION”</w:t>
      </w:r>
      <w:r w:rsidRPr="004D79A5">
        <w:rPr>
          <w:rFonts w:ascii="Arial Narrow" w:hAnsi="Arial Narrow" w:cs="Arial"/>
          <w:sz w:val="22"/>
          <w:szCs w:val="22"/>
        </w:rPr>
        <w:t xml:space="preserve"> CRONOGRAMA, sopena de rechazo de la propuesta, excepto </w:t>
      </w:r>
      <w:r w:rsidRPr="004D79A5">
        <w:rPr>
          <w:rFonts w:ascii="Arial Narrow" w:hAnsi="Arial Narrow" w:cs="Arial"/>
          <w:sz w:val="22"/>
          <w:szCs w:val="22"/>
          <w:lang w:val="es-CO" w:eastAsia="es-CO"/>
        </w:rPr>
        <w:t xml:space="preserve">situación de indisponibilidad de la Plataforma Transaccional </w:t>
      </w:r>
      <w:r w:rsidRPr="004D79A5">
        <w:rPr>
          <w:rFonts w:ascii="Arial Narrow" w:hAnsi="Arial Narrow" w:cs="Arial"/>
          <w:b/>
          <w:sz w:val="22"/>
          <w:szCs w:val="22"/>
        </w:rPr>
        <w:t xml:space="preserve">del Sistema Electrónico de Contratación Pública - </w:t>
      </w:r>
      <w:r w:rsidRPr="004D79A5">
        <w:rPr>
          <w:rFonts w:ascii="Arial Narrow" w:hAnsi="Arial Narrow" w:cs="Arial"/>
          <w:b/>
          <w:sz w:val="22"/>
          <w:szCs w:val="22"/>
          <w:lang w:val="es-CO" w:eastAsia="es-CO"/>
        </w:rPr>
        <w:t>SECOP II</w:t>
      </w:r>
      <w:r w:rsidRPr="004D79A5">
        <w:rPr>
          <w:rFonts w:ascii="Arial Narrow" w:hAnsi="Arial Narrow" w:cs="Arial"/>
          <w:sz w:val="22"/>
          <w:szCs w:val="22"/>
          <w:lang w:val="es-CO" w:eastAsia="es-CO"/>
        </w:rPr>
        <w:t xml:space="preserve"> debidamente certificada por la Agencia Nacional de Contratación Pública Colombia Compra Eficiente CCE, de conformidad con el “Protocolo de indisponibilidad del SECOP II.”</w:t>
      </w:r>
      <w:r w:rsidRPr="004D79A5">
        <w:rPr>
          <w:rFonts w:ascii="Arial Narrow" w:hAnsi="Arial Narrow" w:cs="Arial"/>
          <w:sz w:val="22"/>
          <w:szCs w:val="22"/>
        </w:rPr>
        <w:t xml:space="preserve"> </w:t>
      </w:r>
      <w:r w:rsidRPr="004D79A5">
        <w:rPr>
          <w:rFonts w:ascii="Arial Narrow" w:hAnsi="Arial Narrow" w:cs="Arial"/>
          <w:sz w:val="22"/>
          <w:szCs w:val="22"/>
          <w:lang w:val="es-CO" w:eastAsia="es-CO"/>
        </w:rPr>
        <w:t>Una vez finalizado el plazo establecido por la Entidad en el cronograma, el sistema no permitirá el cargue de propuesta alguna.</w:t>
      </w:r>
    </w:p>
    <w:p w14:paraId="34C973C4" w14:textId="77777777" w:rsidR="004C2154" w:rsidRPr="004D79A5" w:rsidRDefault="004C2154" w:rsidP="00B81E0D">
      <w:pPr>
        <w:autoSpaceDE w:val="0"/>
        <w:autoSpaceDN w:val="0"/>
        <w:adjustRightInd w:val="0"/>
        <w:jc w:val="both"/>
        <w:rPr>
          <w:rFonts w:ascii="Arial Narrow" w:hAnsi="Arial Narrow" w:cs="Arial"/>
          <w:sz w:val="22"/>
          <w:szCs w:val="22"/>
        </w:rPr>
      </w:pPr>
    </w:p>
    <w:p w14:paraId="2F6AFB66" w14:textId="77777777" w:rsidR="004C2154" w:rsidRPr="004D79A5" w:rsidRDefault="004C2154" w:rsidP="00B81E0D">
      <w:pPr>
        <w:jc w:val="both"/>
        <w:rPr>
          <w:rFonts w:ascii="Arial Narrow" w:hAnsi="Arial Narrow" w:cs="Arial"/>
          <w:sz w:val="22"/>
          <w:szCs w:val="22"/>
        </w:rPr>
      </w:pPr>
      <w:r w:rsidRPr="004D79A5">
        <w:rPr>
          <w:rFonts w:ascii="Arial Narrow" w:hAnsi="Arial Narrow" w:cs="Arial"/>
          <w:sz w:val="22"/>
          <w:szCs w:val="22"/>
        </w:rPr>
        <w:t xml:space="preserve">El Instituto resalta que la (s) propuesta (s) que se envíe en </w:t>
      </w:r>
      <w:r w:rsidRPr="004D79A5">
        <w:rPr>
          <w:rFonts w:ascii="Arial Narrow" w:hAnsi="Arial Narrow" w:cs="Arial"/>
          <w:sz w:val="22"/>
          <w:szCs w:val="22"/>
          <w:lang w:val="es-CO" w:eastAsia="es-CO"/>
        </w:rPr>
        <w:t xml:space="preserve">la Plataforma Transaccional </w:t>
      </w:r>
      <w:r w:rsidRPr="004D79A5">
        <w:rPr>
          <w:rFonts w:ascii="Arial Narrow" w:hAnsi="Arial Narrow" w:cs="Arial"/>
          <w:b/>
          <w:sz w:val="22"/>
          <w:szCs w:val="22"/>
        </w:rPr>
        <w:t xml:space="preserve">del Sistema Electrónico de Contratación Pública - </w:t>
      </w:r>
      <w:r w:rsidRPr="004D79A5">
        <w:rPr>
          <w:rFonts w:ascii="Arial Narrow" w:hAnsi="Arial Narrow" w:cs="Arial"/>
          <w:b/>
          <w:sz w:val="22"/>
          <w:szCs w:val="22"/>
          <w:lang w:val="es-CO" w:eastAsia="es-CO"/>
        </w:rPr>
        <w:t>SECOP II</w:t>
      </w:r>
      <w:r w:rsidRPr="004D79A5">
        <w:rPr>
          <w:rFonts w:ascii="Arial Narrow" w:hAnsi="Arial Narrow" w:cs="Arial"/>
          <w:sz w:val="22"/>
          <w:szCs w:val="22"/>
        </w:rPr>
        <w:t xml:space="preserve"> después de la hora prevista para el cierre del proceso de selección, no serán recibida (s) por la Entidad, ya que la plataforma se inhabilita a la hora y fecha indicada para el cierre (presentación ofertas).</w:t>
      </w:r>
    </w:p>
    <w:p w14:paraId="1A070F4B" w14:textId="77777777" w:rsidR="004C2154" w:rsidRPr="004D79A5" w:rsidRDefault="004C2154" w:rsidP="00B81E0D">
      <w:pPr>
        <w:jc w:val="both"/>
        <w:rPr>
          <w:rFonts w:ascii="Arial Narrow" w:hAnsi="Arial Narrow" w:cs="Arial"/>
          <w:sz w:val="22"/>
          <w:szCs w:val="22"/>
        </w:rPr>
      </w:pPr>
      <w:r w:rsidRPr="004D79A5">
        <w:rPr>
          <w:rFonts w:ascii="Arial Narrow" w:hAnsi="Arial Narrow" w:cs="Arial"/>
          <w:sz w:val="22"/>
          <w:szCs w:val="22"/>
        </w:rPr>
        <w:lastRenderedPageBreak/>
        <w:t xml:space="preserve">Cuando LA ENTIDAD lo considere conveniente, el plazo para la presentación de propuestas podrá ser modificado mediante adenda </w:t>
      </w:r>
      <w:bookmarkStart w:id="7" w:name="_Hlk7374059"/>
      <w:r w:rsidRPr="004D79A5">
        <w:rPr>
          <w:rFonts w:ascii="Arial Narrow" w:hAnsi="Arial Narrow" w:cs="Arial"/>
          <w:sz w:val="22"/>
          <w:szCs w:val="22"/>
        </w:rPr>
        <w:t xml:space="preserve">expedida a través </w:t>
      </w:r>
      <w:r w:rsidRPr="004D79A5">
        <w:rPr>
          <w:rFonts w:ascii="Arial Narrow" w:hAnsi="Arial Narrow" w:cs="Arial"/>
          <w:b/>
          <w:sz w:val="22"/>
          <w:szCs w:val="22"/>
        </w:rPr>
        <w:t>del Sistema Electrónico de Contratación Pública – SECOP II.</w:t>
      </w:r>
      <w:bookmarkEnd w:id="7"/>
    </w:p>
    <w:p w14:paraId="1BE2673F" w14:textId="77777777" w:rsidR="004C2154" w:rsidRPr="004D79A5" w:rsidRDefault="004C2154" w:rsidP="00B81E0D">
      <w:pPr>
        <w:jc w:val="both"/>
        <w:rPr>
          <w:rFonts w:ascii="Arial Narrow" w:hAnsi="Arial Narrow" w:cs="Arial"/>
          <w:sz w:val="22"/>
          <w:szCs w:val="22"/>
        </w:rPr>
      </w:pPr>
    </w:p>
    <w:p w14:paraId="579F9BCD" w14:textId="77777777" w:rsidR="004C2154" w:rsidRPr="004D79A5" w:rsidRDefault="004C2154" w:rsidP="00B81E0D">
      <w:pPr>
        <w:autoSpaceDE w:val="0"/>
        <w:autoSpaceDN w:val="0"/>
        <w:adjustRightInd w:val="0"/>
        <w:jc w:val="both"/>
        <w:rPr>
          <w:rFonts w:ascii="Arial Narrow" w:eastAsia="Calibri" w:hAnsi="Arial Narrow" w:cs="Arial"/>
          <w:b/>
          <w:sz w:val="22"/>
          <w:szCs w:val="22"/>
          <w:lang w:val="es-CO" w:eastAsia="en-US"/>
        </w:rPr>
      </w:pPr>
      <w:r w:rsidRPr="004D79A5">
        <w:rPr>
          <w:rFonts w:ascii="Arial Narrow" w:eastAsia="Calibri" w:hAnsi="Arial Narrow" w:cs="Arial"/>
          <w:b/>
          <w:bCs/>
          <w:sz w:val="22"/>
          <w:szCs w:val="22"/>
          <w:lang w:val="es-CO" w:eastAsia="en-US"/>
        </w:rPr>
        <w:t>LOS PROPONENTES DEBEN ESTAR REGISTRADOS EN EL SECOP II PARA PODER PARTICIPAR EN EL PROCESO DE SELECCIÓN</w:t>
      </w:r>
      <w:r w:rsidRPr="004D79A5">
        <w:rPr>
          <w:rFonts w:ascii="Arial Narrow" w:eastAsia="Calibri" w:hAnsi="Arial Narrow" w:cs="Arial"/>
          <w:b/>
          <w:sz w:val="22"/>
          <w:szCs w:val="22"/>
          <w:lang w:val="es-CO" w:eastAsia="en-US"/>
        </w:rPr>
        <w:t xml:space="preserve">. </w:t>
      </w:r>
    </w:p>
    <w:p w14:paraId="2128DEFE" w14:textId="77777777" w:rsidR="004C2154" w:rsidRPr="004D79A5" w:rsidRDefault="004C2154" w:rsidP="00B81E0D">
      <w:pPr>
        <w:autoSpaceDE w:val="0"/>
        <w:autoSpaceDN w:val="0"/>
        <w:adjustRightInd w:val="0"/>
        <w:jc w:val="both"/>
        <w:rPr>
          <w:rFonts w:ascii="Arial Narrow" w:hAnsi="Arial Narrow" w:cs="Arial"/>
          <w:b/>
          <w:bCs/>
          <w:sz w:val="22"/>
          <w:szCs w:val="22"/>
          <w:lang w:val="es-CO" w:eastAsia="es-CO"/>
        </w:rPr>
      </w:pPr>
    </w:p>
    <w:p w14:paraId="37FF6FBF" w14:textId="77777777" w:rsidR="004C2154" w:rsidRPr="004D79A5" w:rsidRDefault="004C2154" w:rsidP="00B81E0D">
      <w:pPr>
        <w:autoSpaceDE w:val="0"/>
        <w:autoSpaceDN w:val="0"/>
        <w:adjustRightInd w:val="0"/>
        <w:jc w:val="both"/>
        <w:rPr>
          <w:rFonts w:ascii="Arial Narrow" w:hAnsi="Arial Narrow" w:cs="Arial"/>
          <w:b/>
          <w:bCs/>
          <w:sz w:val="22"/>
          <w:szCs w:val="22"/>
          <w:lang w:val="es-CO" w:eastAsia="es-CO"/>
        </w:rPr>
      </w:pPr>
      <w:r w:rsidRPr="004D79A5">
        <w:rPr>
          <w:rFonts w:ascii="Arial Narrow" w:hAnsi="Arial Narrow" w:cs="Arial"/>
          <w:b/>
          <w:bCs/>
          <w:sz w:val="22"/>
          <w:szCs w:val="22"/>
          <w:lang w:val="es-CO" w:eastAsia="es-CO"/>
        </w:rPr>
        <w:t>ES RESPONSABILIDAD DE LOS OFERENTES CONSULTAR DE MANERA PERMANENTE LA PÁGINA MENCIONADA, PARA CONOCER LAS ACTUACIONES DURANTE LAS DIFERENTES FASES DEL PROCESO.</w:t>
      </w:r>
    </w:p>
    <w:p w14:paraId="5D6EB213" w14:textId="77777777" w:rsidR="00B81E0D" w:rsidRPr="004D79A5" w:rsidRDefault="00B81E0D" w:rsidP="00B81E0D">
      <w:pPr>
        <w:autoSpaceDE w:val="0"/>
        <w:autoSpaceDN w:val="0"/>
        <w:adjustRightInd w:val="0"/>
        <w:jc w:val="both"/>
        <w:rPr>
          <w:rFonts w:ascii="Arial Narrow" w:hAnsi="Arial Narrow" w:cs="Arial"/>
          <w:b/>
          <w:bCs/>
          <w:sz w:val="22"/>
          <w:szCs w:val="22"/>
          <w:lang w:val="es-CO" w:eastAsia="es-CO"/>
        </w:rPr>
      </w:pPr>
    </w:p>
    <w:p w14:paraId="1A248E13" w14:textId="77777777" w:rsidR="0020573C" w:rsidRPr="004D79A5" w:rsidRDefault="0020573C" w:rsidP="004D17D2">
      <w:pPr>
        <w:numPr>
          <w:ilvl w:val="1"/>
          <w:numId w:val="10"/>
        </w:numPr>
        <w:rPr>
          <w:rFonts w:ascii="Arial Narrow" w:hAnsi="Arial Narrow"/>
          <w:b/>
          <w:color w:val="000000" w:themeColor="text1"/>
          <w:sz w:val="22"/>
          <w:szCs w:val="22"/>
        </w:rPr>
      </w:pPr>
      <w:bookmarkStart w:id="8" w:name="2.2.1.13.2.4.1"/>
      <w:bookmarkEnd w:id="8"/>
      <w:r w:rsidRPr="004D79A5">
        <w:rPr>
          <w:rFonts w:ascii="Arial Narrow" w:hAnsi="Arial Narrow"/>
          <w:b/>
          <w:color w:val="000000" w:themeColor="text1"/>
          <w:sz w:val="22"/>
          <w:szCs w:val="22"/>
          <w:lang w:val="es-MX"/>
        </w:rPr>
        <w:t>PARÁMETROS DE VERIFICACIÓN Y EVALUACIÓN DE LAS OFERTAS</w:t>
      </w:r>
    </w:p>
    <w:p w14:paraId="076B2BE6" w14:textId="77777777" w:rsidR="0020573C" w:rsidRPr="004D79A5" w:rsidRDefault="0020573C" w:rsidP="0020573C">
      <w:pPr>
        <w:jc w:val="both"/>
        <w:rPr>
          <w:rFonts w:ascii="Arial Narrow" w:hAnsi="Arial Narrow"/>
          <w:color w:val="FF0000"/>
          <w:sz w:val="22"/>
          <w:szCs w:val="22"/>
          <w:lang w:val="es-MX"/>
        </w:rPr>
      </w:pPr>
    </w:p>
    <w:p w14:paraId="357FC47D" w14:textId="77777777" w:rsidR="0020573C" w:rsidRPr="004D79A5" w:rsidRDefault="0020573C" w:rsidP="0020573C">
      <w:pPr>
        <w:pStyle w:val="Textocomentario"/>
        <w:jc w:val="both"/>
        <w:rPr>
          <w:rFonts w:ascii="Arial Narrow" w:hAnsi="Arial Narrow"/>
          <w:color w:val="000000" w:themeColor="text1"/>
          <w:sz w:val="22"/>
          <w:szCs w:val="22"/>
        </w:rPr>
      </w:pPr>
      <w:r w:rsidRPr="004D79A5">
        <w:rPr>
          <w:rFonts w:ascii="Arial Narrow" w:hAnsi="Arial Narrow"/>
          <w:color w:val="000000" w:themeColor="text1"/>
          <w:sz w:val="22"/>
          <w:szCs w:val="22"/>
          <w:lang w:val="es-MX"/>
        </w:rPr>
        <w:t xml:space="preserve">El Instituto Nacional de Medicina Legal y Ciencias Forenses analizará y comparará todas las ofertas que cumplan las condiciones exigidas de acuerdo con lo establecido </w:t>
      </w:r>
      <w:r w:rsidRPr="004D79A5">
        <w:rPr>
          <w:rFonts w:ascii="Arial Narrow" w:hAnsi="Arial Narrow"/>
          <w:color w:val="000000" w:themeColor="text1"/>
          <w:sz w:val="22"/>
          <w:szCs w:val="22"/>
        </w:rPr>
        <w:t xml:space="preserve">en </w:t>
      </w:r>
      <w:r w:rsidRPr="004D79A5">
        <w:rPr>
          <w:rFonts w:ascii="Arial Narrow" w:hAnsi="Arial Narrow" w:cs="Arial"/>
          <w:color w:val="000000" w:themeColor="text1"/>
          <w:sz w:val="22"/>
          <w:szCs w:val="22"/>
        </w:rPr>
        <w:t xml:space="preserve">los estudios previos, en </w:t>
      </w:r>
      <w:r w:rsidRPr="004D79A5">
        <w:rPr>
          <w:rFonts w:ascii="Arial Narrow" w:hAnsi="Arial Narrow"/>
          <w:color w:val="000000" w:themeColor="text1"/>
          <w:sz w:val="22"/>
          <w:szCs w:val="22"/>
        </w:rPr>
        <w:t>el presente documento</w:t>
      </w:r>
      <w:r w:rsidRPr="004D79A5">
        <w:rPr>
          <w:rFonts w:ascii="Arial Narrow" w:hAnsi="Arial Narrow" w:cs="Arial"/>
          <w:color w:val="000000" w:themeColor="text1"/>
          <w:sz w:val="22"/>
          <w:szCs w:val="22"/>
        </w:rPr>
        <w:t xml:space="preserve"> y en el pliego de condiciones electrónico</w:t>
      </w:r>
      <w:r w:rsidRPr="004D79A5">
        <w:rPr>
          <w:rFonts w:ascii="Arial Narrow" w:hAnsi="Arial Narrow"/>
          <w:color w:val="000000" w:themeColor="text1"/>
          <w:sz w:val="22"/>
          <w:szCs w:val="22"/>
        </w:rPr>
        <w:t>.</w:t>
      </w:r>
    </w:p>
    <w:p w14:paraId="01A1B027" w14:textId="77777777" w:rsidR="0020573C" w:rsidRPr="004D79A5" w:rsidRDefault="0020573C" w:rsidP="0020573C">
      <w:pPr>
        <w:pStyle w:val="Textocomentario"/>
        <w:jc w:val="both"/>
        <w:rPr>
          <w:rFonts w:ascii="Arial Narrow" w:hAnsi="Arial Narrow"/>
          <w:color w:val="000000" w:themeColor="text1"/>
          <w:sz w:val="22"/>
          <w:szCs w:val="22"/>
        </w:rPr>
      </w:pPr>
    </w:p>
    <w:p w14:paraId="32EF793F" w14:textId="77777777" w:rsidR="0020573C" w:rsidRPr="004D79A5" w:rsidRDefault="0020573C" w:rsidP="0020573C">
      <w:pPr>
        <w:jc w:val="both"/>
        <w:rPr>
          <w:rFonts w:ascii="Arial Narrow" w:hAnsi="Arial Narrow" w:cs="Arial"/>
          <w:sz w:val="22"/>
          <w:szCs w:val="22"/>
        </w:rPr>
      </w:pPr>
      <w:r w:rsidRPr="004D79A5">
        <w:rPr>
          <w:rFonts w:ascii="Arial Narrow" w:hAnsi="Arial Narrow" w:cs="Arial"/>
          <w:sz w:val="22"/>
          <w:szCs w:val="22"/>
        </w:rPr>
        <w:t>Se procederá a la comparación de las propuestas, con el propósito de seleccionar el proponente más favorable para la entidad, teniendo en cuenta todos los criterios de evaluación estipulados en el presente documento.</w:t>
      </w:r>
    </w:p>
    <w:p w14:paraId="280B3EC1" w14:textId="77777777" w:rsidR="0020573C" w:rsidRPr="004D79A5" w:rsidRDefault="0020573C" w:rsidP="0020573C">
      <w:pPr>
        <w:jc w:val="both"/>
        <w:rPr>
          <w:rFonts w:ascii="Arial Narrow" w:hAnsi="Arial Narrow" w:cs="Arial"/>
          <w:sz w:val="22"/>
          <w:szCs w:val="22"/>
        </w:rPr>
      </w:pPr>
    </w:p>
    <w:p w14:paraId="5273416D" w14:textId="7B1B0D0C" w:rsidR="0020573C" w:rsidRPr="004D79A5" w:rsidRDefault="0020573C" w:rsidP="0020573C">
      <w:pPr>
        <w:jc w:val="both"/>
        <w:rPr>
          <w:rFonts w:ascii="Arial Narrow" w:hAnsi="Arial Narrow" w:cs="Arial"/>
          <w:bCs/>
          <w:sz w:val="22"/>
          <w:szCs w:val="22"/>
        </w:rPr>
      </w:pPr>
      <w:r w:rsidRPr="004D79A5">
        <w:rPr>
          <w:rFonts w:ascii="Arial Narrow" w:hAnsi="Arial Narrow" w:cs="Arial"/>
          <w:sz w:val="22"/>
          <w:szCs w:val="22"/>
        </w:rPr>
        <w:t xml:space="preserve">El ofrecimiento más favorable es aquél que, teniendo en cuenta los factores de escogencia indicados en el presente numeral, obtenga el mayor puntaje. Para hallar el puntaje total se sumarán los puntajes de las evaluaciones técnica, económica, apoyo a la industria nacional, </w:t>
      </w:r>
      <w:r w:rsidRPr="004D79A5">
        <w:rPr>
          <w:rFonts w:ascii="Arial Narrow" w:hAnsi="Arial Narrow" w:cs="Arial"/>
          <w:bCs/>
          <w:sz w:val="22"/>
          <w:szCs w:val="22"/>
        </w:rPr>
        <w:t>Criterio Diferencial para Emprendimiento y Empresas de Mujeres en el Sistema de Compras Públicas.</w:t>
      </w:r>
    </w:p>
    <w:p w14:paraId="2AA1C37C" w14:textId="77777777" w:rsidR="0020573C" w:rsidRPr="004D79A5" w:rsidRDefault="0020573C" w:rsidP="0020573C">
      <w:pPr>
        <w:jc w:val="both"/>
        <w:rPr>
          <w:rFonts w:ascii="Arial Narrow" w:hAnsi="Arial Narrow"/>
          <w:color w:val="FF0000"/>
          <w:sz w:val="22"/>
          <w:szCs w:val="22"/>
          <w:lang w:val="es-ES_tradnl"/>
        </w:rPr>
      </w:pPr>
    </w:p>
    <w:p w14:paraId="1AD535C7" w14:textId="099E01BC" w:rsidR="0020573C" w:rsidRPr="004D79A5" w:rsidRDefault="0020573C" w:rsidP="0020573C">
      <w:pPr>
        <w:jc w:val="both"/>
        <w:rPr>
          <w:rFonts w:ascii="Arial Narrow" w:hAnsi="Arial Narrow"/>
          <w:color w:val="000000" w:themeColor="text1"/>
          <w:sz w:val="22"/>
          <w:szCs w:val="22"/>
        </w:rPr>
      </w:pPr>
      <w:r w:rsidRPr="004D79A5">
        <w:rPr>
          <w:rFonts w:ascii="Arial Narrow" w:hAnsi="Arial Narrow"/>
          <w:color w:val="000000" w:themeColor="text1"/>
          <w:sz w:val="22"/>
          <w:szCs w:val="22"/>
        </w:rPr>
        <w:t xml:space="preserve">Para la evaluación de la(s) propuesta(s), se debe tener en cuenta las reglas y parámetros establecidos en el Artículo </w:t>
      </w:r>
      <w:r w:rsidR="000E61DA" w:rsidRPr="004D79A5">
        <w:rPr>
          <w:rFonts w:ascii="Arial Narrow" w:hAnsi="Arial Narrow"/>
          <w:color w:val="000000" w:themeColor="text1"/>
          <w:sz w:val="22"/>
          <w:szCs w:val="22"/>
        </w:rPr>
        <w:t xml:space="preserve">2.2.1.2.1.2.20. </w:t>
      </w:r>
      <w:r w:rsidRPr="004D79A5">
        <w:rPr>
          <w:rFonts w:ascii="Arial Narrow" w:hAnsi="Arial Narrow"/>
          <w:color w:val="000000" w:themeColor="text1"/>
          <w:sz w:val="22"/>
          <w:szCs w:val="22"/>
        </w:rPr>
        <w:t xml:space="preserve">del Decreto 1082 de 2015. </w:t>
      </w:r>
    </w:p>
    <w:p w14:paraId="007CE2F2" w14:textId="77777777" w:rsidR="0020573C" w:rsidRPr="004D79A5" w:rsidRDefault="0020573C" w:rsidP="0020573C">
      <w:pPr>
        <w:jc w:val="both"/>
        <w:rPr>
          <w:rFonts w:ascii="Arial Narrow" w:hAnsi="Arial Narrow"/>
          <w:color w:val="000000" w:themeColor="text1"/>
          <w:sz w:val="22"/>
          <w:szCs w:val="22"/>
        </w:rPr>
      </w:pPr>
    </w:p>
    <w:p w14:paraId="521B149C" w14:textId="77777777" w:rsidR="0020573C" w:rsidRPr="004D79A5" w:rsidRDefault="0020573C" w:rsidP="0020573C">
      <w:pPr>
        <w:jc w:val="both"/>
        <w:rPr>
          <w:rFonts w:ascii="Arial Narrow" w:hAnsi="Arial Narrow"/>
          <w:color w:val="000000" w:themeColor="text1"/>
          <w:sz w:val="22"/>
          <w:szCs w:val="22"/>
          <w:lang w:val="es-MX"/>
        </w:rPr>
      </w:pPr>
      <w:r w:rsidRPr="004D79A5">
        <w:rPr>
          <w:rFonts w:ascii="Arial Narrow" w:hAnsi="Arial Narrow"/>
          <w:b/>
          <w:color w:val="000000" w:themeColor="text1"/>
          <w:sz w:val="22"/>
          <w:szCs w:val="22"/>
          <w:lang w:val="es-MX"/>
        </w:rPr>
        <w:t xml:space="preserve">Nota: </w:t>
      </w:r>
      <w:r w:rsidRPr="004D79A5">
        <w:rPr>
          <w:rFonts w:ascii="Arial Narrow" w:hAnsi="Arial Narrow"/>
          <w:color w:val="000000" w:themeColor="text1"/>
          <w:sz w:val="22"/>
          <w:szCs w:val="22"/>
          <w:lang w:val="es-MX"/>
        </w:rPr>
        <w:t>El Instituto podrá verificar la autenticidad, veracidad y exactitud de la información presentada por el oferente, pudiendo acudir a las personas, empresas o entidades de donde provenga la información.</w:t>
      </w:r>
    </w:p>
    <w:p w14:paraId="73F29570" w14:textId="77777777" w:rsidR="0020573C" w:rsidRPr="004D79A5" w:rsidRDefault="0020573C" w:rsidP="0020573C">
      <w:pPr>
        <w:jc w:val="both"/>
        <w:rPr>
          <w:rFonts w:ascii="Arial Narrow" w:hAnsi="Arial Narrow"/>
          <w:color w:val="FF0000"/>
          <w:sz w:val="22"/>
          <w:szCs w:val="22"/>
          <w:lang w:val="es-MX"/>
        </w:rPr>
      </w:pPr>
    </w:p>
    <w:p w14:paraId="3C5BDD27" w14:textId="77777777" w:rsidR="0020573C" w:rsidRPr="004D79A5" w:rsidRDefault="0020573C" w:rsidP="0020573C">
      <w:pPr>
        <w:jc w:val="both"/>
        <w:rPr>
          <w:rFonts w:ascii="Arial Narrow" w:hAnsi="Arial Narrow"/>
          <w:color w:val="000000" w:themeColor="text1"/>
          <w:sz w:val="22"/>
          <w:szCs w:val="22"/>
          <w:lang w:val="es-MX"/>
        </w:rPr>
      </w:pPr>
      <w:r w:rsidRPr="004D79A5">
        <w:rPr>
          <w:rFonts w:ascii="Arial Narrow" w:hAnsi="Arial Narrow"/>
          <w:color w:val="000000" w:themeColor="text1"/>
          <w:sz w:val="22"/>
          <w:szCs w:val="22"/>
          <w:lang w:val="es-MX"/>
        </w:rPr>
        <w:t xml:space="preserve">El Instituto podrá solicitar subsanar o aclarar la información presentada por el proponente para el cumplimiento de las exigencias del pliego de condiciones y su documento complementario si lo considera necesario.  </w:t>
      </w:r>
    </w:p>
    <w:p w14:paraId="2B3FF790" w14:textId="77777777" w:rsidR="0020573C" w:rsidRPr="004D79A5" w:rsidRDefault="0020573C" w:rsidP="0020573C">
      <w:pPr>
        <w:jc w:val="both"/>
        <w:rPr>
          <w:rFonts w:ascii="Arial Narrow" w:hAnsi="Arial Narrow"/>
          <w:color w:val="000000" w:themeColor="text1"/>
          <w:sz w:val="22"/>
          <w:szCs w:val="22"/>
          <w:lang w:val="es-MX"/>
        </w:rPr>
      </w:pPr>
    </w:p>
    <w:p w14:paraId="50091359" w14:textId="77777777" w:rsidR="0020573C" w:rsidRPr="004D79A5" w:rsidRDefault="0020573C" w:rsidP="0020573C">
      <w:pPr>
        <w:jc w:val="both"/>
        <w:rPr>
          <w:rFonts w:ascii="Arial Narrow" w:hAnsi="Arial Narrow"/>
          <w:b/>
          <w:color w:val="000000" w:themeColor="text1"/>
          <w:sz w:val="22"/>
          <w:szCs w:val="22"/>
          <w:lang w:val="es-MX"/>
        </w:rPr>
      </w:pPr>
      <w:r w:rsidRPr="004D79A5">
        <w:rPr>
          <w:rFonts w:ascii="Arial Narrow" w:hAnsi="Arial Narrow"/>
          <w:b/>
          <w:color w:val="000000" w:themeColor="text1"/>
          <w:sz w:val="22"/>
          <w:szCs w:val="22"/>
          <w:lang w:val="es-MX"/>
        </w:rPr>
        <w:t>LA RESPUESTA A LA SOLICITUD DE SUBSANACIÓN O ACLARACIÓN DEBERÁ SER PRESENTADA POR EL OFERENTE A TRAVÉS DE LA PLATAFORMA DEL SISTEMA ELECTRÓNICO DE CONTRATACIÓN PÚBLICA – SECOP II, SO PENA DE RECHAZO DE LA PROPUESTA, CONFORME LO SEÑALA LA LEY 1882 DE 2018.</w:t>
      </w:r>
    </w:p>
    <w:p w14:paraId="510665D1" w14:textId="77777777" w:rsidR="000E61DA" w:rsidRPr="004D79A5" w:rsidRDefault="000E61DA" w:rsidP="0020573C">
      <w:pPr>
        <w:jc w:val="both"/>
        <w:rPr>
          <w:rFonts w:ascii="Arial Narrow" w:hAnsi="Arial Narrow"/>
          <w:b/>
          <w:color w:val="000000" w:themeColor="text1"/>
          <w:sz w:val="22"/>
          <w:szCs w:val="22"/>
          <w:lang w:val="es-MX"/>
        </w:rPr>
      </w:pPr>
    </w:p>
    <w:p w14:paraId="2D961D75" w14:textId="77777777" w:rsidR="000E61DA" w:rsidRPr="004D79A5" w:rsidRDefault="000E61DA" w:rsidP="004D17D2">
      <w:pPr>
        <w:numPr>
          <w:ilvl w:val="1"/>
          <w:numId w:val="10"/>
        </w:numPr>
        <w:autoSpaceDE w:val="0"/>
        <w:autoSpaceDN w:val="0"/>
        <w:adjustRightInd w:val="0"/>
        <w:ind w:left="567" w:hanging="567"/>
        <w:jc w:val="both"/>
        <w:rPr>
          <w:rFonts w:ascii="Arial Narrow" w:hAnsi="Arial Narrow" w:cs="Arial"/>
          <w:b/>
          <w:bCs/>
          <w:color w:val="000000" w:themeColor="text1"/>
          <w:sz w:val="22"/>
          <w:szCs w:val="22"/>
          <w:lang w:val="es-CO" w:eastAsia="es-CO"/>
        </w:rPr>
      </w:pPr>
      <w:r w:rsidRPr="004D79A5">
        <w:rPr>
          <w:rFonts w:ascii="Arial Narrow" w:hAnsi="Arial Narrow" w:cs="Arial"/>
          <w:b/>
          <w:bCs/>
          <w:color w:val="000000" w:themeColor="text1"/>
          <w:sz w:val="22"/>
          <w:szCs w:val="22"/>
          <w:lang w:val="es-CO" w:eastAsia="es-CO"/>
        </w:rPr>
        <w:t>VERIFICACIÓN DE REQUISITOS HABILITANTES DE LAS PROPUESTAS.</w:t>
      </w:r>
    </w:p>
    <w:p w14:paraId="72F4DE01" w14:textId="77777777" w:rsidR="000E61DA" w:rsidRPr="004D79A5" w:rsidRDefault="000E61DA" w:rsidP="000E61DA">
      <w:pPr>
        <w:autoSpaceDE w:val="0"/>
        <w:autoSpaceDN w:val="0"/>
        <w:adjustRightInd w:val="0"/>
        <w:ind w:left="567"/>
        <w:jc w:val="both"/>
        <w:rPr>
          <w:rFonts w:ascii="Arial Narrow" w:hAnsi="Arial Narrow" w:cs="Arial"/>
          <w:b/>
          <w:bCs/>
          <w:color w:val="000000" w:themeColor="text1"/>
          <w:sz w:val="22"/>
          <w:szCs w:val="22"/>
          <w:lang w:val="es-CO" w:eastAsia="es-CO"/>
        </w:rPr>
      </w:pPr>
    </w:p>
    <w:p w14:paraId="36F5B7A9" w14:textId="77777777" w:rsidR="000E61DA" w:rsidRPr="004D79A5" w:rsidRDefault="000E61DA" w:rsidP="000E61DA">
      <w:pPr>
        <w:autoSpaceDE w:val="0"/>
        <w:autoSpaceDN w:val="0"/>
        <w:adjustRightInd w:val="0"/>
        <w:jc w:val="both"/>
        <w:rPr>
          <w:rFonts w:ascii="Arial Narrow" w:hAnsi="Arial Narrow" w:cs="Arial"/>
          <w:color w:val="000000" w:themeColor="text1"/>
          <w:sz w:val="22"/>
          <w:szCs w:val="22"/>
          <w:lang w:val="es-CO" w:eastAsia="es-CO"/>
        </w:rPr>
      </w:pPr>
      <w:r w:rsidRPr="004D79A5">
        <w:rPr>
          <w:rFonts w:ascii="Arial Narrow" w:hAnsi="Arial Narrow" w:cs="Arial"/>
          <w:color w:val="000000" w:themeColor="text1"/>
          <w:sz w:val="22"/>
          <w:szCs w:val="22"/>
          <w:lang w:val="es-CO" w:eastAsia="es-CO"/>
        </w:rPr>
        <w:t>El Comité Evaluador designado por el Ordenador del Gasto del Instituto, elaborará la evaluación de las propuestas dentro del término fijado para el efecto en el cronograma.</w:t>
      </w:r>
    </w:p>
    <w:p w14:paraId="0B93AC6F" w14:textId="77777777" w:rsidR="000E61DA" w:rsidRPr="004D79A5" w:rsidRDefault="000E61DA" w:rsidP="000E61DA">
      <w:pPr>
        <w:autoSpaceDE w:val="0"/>
        <w:autoSpaceDN w:val="0"/>
        <w:adjustRightInd w:val="0"/>
        <w:rPr>
          <w:rFonts w:ascii="Arial Narrow" w:hAnsi="Arial Narrow" w:cs="Arial"/>
          <w:color w:val="000000" w:themeColor="text1"/>
          <w:sz w:val="22"/>
          <w:szCs w:val="22"/>
          <w:lang w:val="es-CO" w:eastAsia="es-CO"/>
        </w:rPr>
      </w:pPr>
    </w:p>
    <w:p w14:paraId="3B4AD03A" w14:textId="77777777" w:rsidR="000E61DA" w:rsidRPr="004D79A5" w:rsidRDefault="000E61DA" w:rsidP="000E61DA">
      <w:pPr>
        <w:autoSpaceDE w:val="0"/>
        <w:autoSpaceDN w:val="0"/>
        <w:adjustRightInd w:val="0"/>
        <w:jc w:val="both"/>
        <w:rPr>
          <w:rFonts w:ascii="Arial Narrow" w:hAnsi="Arial Narrow" w:cs="Arial"/>
          <w:color w:val="000000" w:themeColor="text1"/>
          <w:sz w:val="22"/>
          <w:szCs w:val="22"/>
          <w:lang w:val="es-CO" w:eastAsia="es-CO"/>
        </w:rPr>
      </w:pPr>
      <w:r w:rsidRPr="004D79A5">
        <w:rPr>
          <w:rFonts w:ascii="Arial Narrow" w:hAnsi="Arial Narrow" w:cs="Arial"/>
          <w:color w:val="000000" w:themeColor="text1"/>
          <w:sz w:val="22"/>
          <w:szCs w:val="22"/>
          <w:lang w:val="es-CO" w:eastAsia="es-CO"/>
        </w:rPr>
        <w:lastRenderedPageBreak/>
        <w:t>Lo anterior no obsta para que el Instituto, pueda modificar lo determinado en el cronograma estableciendo un nuevo plazo.</w:t>
      </w:r>
    </w:p>
    <w:p w14:paraId="402319DC" w14:textId="77777777" w:rsidR="000E61DA" w:rsidRPr="004D79A5" w:rsidRDefault="000E61DA" w:rsidP="000E61DA">
      <w:pPr>
        <w:autoSpaceDE w:val="0"/>
        <w:autoSpaceDN w:val="0"/>
        <w:adjustRightInd w:val="0"/>
        <w:rPr>
          <w:rFonts w:ascii="Arial Narrow" w:hAnsi="Arial Narrow" w:cs="Arial"/>
          <w:color w:val="000000" w:themeColor="text1"/>
          <w:sz w:val="22"/>
          <w:szCs w:val="22"/>
          <w:lang w:val="es-CO" w:eastAsia="es-CO"/>
        </w:rPr>
      </w:pPr>
    </w:p>
    <w:p w14:paraId="1DA3F021" w14:textId="77777777" w:rsidR="000E61DA" w:rsidRPr="004D79A5" w:rsidRDefault="000E61DA" w:rsidP="000E61DA">
      <w:pPr>
        <w:autoSpaceDE w:val="0"/>
        <w:autoSpaceDN w:val="0"/>
        <w:adjustRightInd w:val="0"/>
        <w:jc w:val="both"/>
        <w:rPr>
          <w:rFonts w:ascii="Arial Narrow" w:hAnsi="Arial Narrow" w:cs="Arial"/>
          <w:color w:val="000000" w:themeColor="text1"/>
          <w:sz w:val="22"/>
          <w:szCs w:val="22"/>
          <w:lang w:val="es-CO" w:eastAsia="es-CO"/>
        </w:rPr>
      </w:pPr>
      <w:r w:rsidRPr="004D79A5">
        <w:rPr>
          <w:rFonts w:ascii="Arial Narrow" w:hAnsi="Arial Narrow" w:cs="Arial"/>
          <w:color w:val="000000" w:themeColor="text1"/>
          <w:sz w:val="22"/>
          <w:szCs w:val="22"/>
          <w:lang w:val="es-CO" w:eastAsia="es-CO"/>
        </w:rPr>
        <w:t xml:space="preserve">La evaluación de las propuestas se efectuará conforme a lo señalado en el presente pliego de condiciones, o en las adendas que lo modifiquen para los aspectos jurídicos, financieros, técnicos y económicos. </w:t>
      </w:r>
      <w:r w:rsidRPr="004D79A5">
        <w:rPr>
          <w:rFonts w:ascii="Arial Narrow" w:hAnsi="Arial Narrow" w:cs="Arial"/>
          <w:b/>
          <w:bCs/>
          <w:color w:val="000000" w:themeColor="text1"/>
          <w:sz w:val="22"/>
          <w:szCs w:val="22"/>
          <w:lang w:val="es-CO" w:eastAsia="es-CO"/>
        </w:rPr>
        <w:t>Los aspectos técnicos, jurídicos y financieros no darán lugar a puntaje, pero habilitan o inhabilitan la propuesta</w:t>
      </w:r>
      <w:r w:rsidRPr="004D79A5">
        <w:rPr>
          <w:rFonts w:ascii="Arial Narrow" w:hAnsi="Arial Narrow" w:cs="Arial"/>
          <w:color w:val="000000" w:themeColor="text1"/>
          <w:sz w:val="22"/>
          <w:szCs w:val="22"/>
          <w:lang w:val="es-CO" w:eastAsia="es-CO"/>
        </w:rPr>
        <w:t>.</w:t>
      </w:r>
    </w:p>
    <w:p w14:paraId="353FE859" w14:textId="77777777" w:rsidR="000E61DA" w:rsidRPr="004D79A5" w:rsidRDefault="000E61DA" w:rsidP="000E61DA">
      <w:pPr>
        <w:autoSpaceDE w:val="0"/>
        <w:autoSpaceDN w:val="0"/>
        <w:adjustRightInd w:val="0"/>
        <w:jc w:val="both"/>
        <w:rPr>
          <w:rFonts w:ascii="Arial Narrow" w:hAnsi="Arial Narrow" w:cs="Arial"/>
          <w:color w:val="000000" w:themeColor="text1"/>
          <w:sz w:val="22"/>
          <w:szCs w:val="22"/>
          <w:lang w:val="es-CO" w:eastAsia="es-CO"/>
        </w:rPr>
      </w:pPr>
    </w:p>
    <w:p w14:paraId="6FC1674F" w14:textId="77777777" w:rsidR="000E61DA" w:rsidRPr="004D79A5" w:rsidRDefault="000E61DA" w:rsidP="000E61DA">
      <w:pPr>
        <w:autoSpaceDE w:val="0"/>
        <w:autoSpaceDN w:val="0"/>
        <w:adjustRightInd w:val="0"/>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lang w:val="es-CO" w:eastAsia="es-CO"/>
        </w:rPr>
        <w:t>El Instituto se reserva la facultad de verificar toda la información presentada, para lo cual solicitará cuando lo estime conveniente a las entidades estatales y privadas y/o a los proponentes la información que considere necesaria. De la misma manera, podrá designar funcionarios para que realicen visitas a las instalaciones o sedes de cada uno de los proponentes y obtener o solicitar por cualquier medio idóneo la información que requiera para verificar la información suministrada en las propuestas.</w:t>
      </w:r>
    </w:p>
    <w:p w14:paraId="69A53EC1" w14:textId="77777777" w:rsidR="000E61DA" w:rsidRPr="004D79A5" w:rsidRDefault="000E61DA" w:rsidP="000E61DA">
      <w:pPr>
        <w:jc w:val="both"/>
        <w:rPr>
          <w:rFonts w:ascii="Arial Narrow" w:hAnsi="Arial Narrow" w:cs="Arial"/>
          <w:color w:val="000000" w:themeColor="text1"/>
          <w:sz w:val="22"/>
          <w:szCs w:val="22"/>
        </w:rPr>
      </w:pPr>
    </w:p>
    <w:p w14:paraId="0365521A" w14:textId="77777777" w:rsidR="000E61DA" w:rsidRPr="004D79A5" w:rsidRDefault="000E61DA" w:rsidP="000E61DA">
      <w:pPr>
        <w:autoSpaceDE w:val="0"/>
        <w:autoSpaceDN w:val="0"/>
        <w:adjustRightInd w:val="0"/>
        <w:jc w:val="both"/>
        <w:rPr>
          <w:rFonts w:ascii="Arial Narrow" w:hAnsi="Arial Narrow" w:cs="Arial"/>
          <w:b/>
          <w:bCs/>
          <w:color w:val="000000" w:themeColor="text1"/>
          <w:sz w:val="22"/>
          <w:szCs w:val="22"/>
          <w:lang w:val="es-CO" w:eastAsia="es-CO"/>
        </w:rPr>
      </w:pPr>
      <w:r w:rsidRPr="004D79A5">
        <w:rPr>
          <w:rFonts w:ascii="Arial Narrow" w:hAnsi="Arial Narrow" w:cs="Arial"/>
          <w:color w:val="000000" w:themeColor="text1"/>
          <w:sz w:val="22"/>
          <w:szCs w:val="22"/>
          <w:lang w:val="es-CO" w:eastAsia="es-CO"/>
        </w:rPr>
        <w:t xml:space="preserve">Una vez elaborados los informes de evaluación, serán publicados en la Plataforma del </w:t>
      </w:r>
      <w:r w:rsidRPr="004D79A5">
        <w:rPr>
          <w:rFonts w:ascii="Arial Narrow" w:hAnsi="Arial Narrow" w:cs="Arial"/>
          <w:b/>
          <w:color w:val="000000" w:themeColor="text1"/>
          <w:sz w:val="22"/>
          <w:szCs w:val="22"/>
          <w:lang w:val="es-CO" w:eastAsia="es-CO"/>
        </w:rPr>
        <w:t xml:space="preserve">SISTEMA ELECTRONICO DE CONTRATACIÓN PUBLICA - SECOP II </w:t>
      </w:r>
      <w:r w:rsidRPr="004D79A5">
        <w:rPr>
          <w:rFonts w:ascii="Arial Narrow" w:hAnsi="Arial Narrow" w:cs="Arial"/>
          <w:color w:val="000000" w:themeColor="text1"/>
          <w:sz w:val="22"/>
          <w:szCs w:val="22"/>
          <w:lang w:val="es-CO" w:eastAsia="es-CO"/>
        </w:rPr>
        <w:t>https://www.colombiacompra.gov.co/secop-ii</w:t>
      </w:r>
      <w:r w:rsidRPr="004D79A5">
        <w:rPr>
          <w:rFonts w:ascii="Arial Narrow" w:hAnsi="Arial Narrow" w:cs="Arial"/>
          <w:b/>
          <w:bCs/>
          <w:color w:val="000000" w:themeColor="text1"/>
          <w:sz w:val="22"/>
          <w:szCs w:val="22"/>
          <w:lang w:val="es-CO" w:eastAsia="es-CO"/>
        </w:rPr>
        <w:t>, por el término que se encuentre establecido</w:t>
      </w:r>
      <w:r w:rsidRPr="004D79A5">
        <w:rPr>
          <w:rFonts w:ascii="Arial Narrow" w:hAnsi="Arial Narrow" w:cs="Arial"/>
          <w:color w:val="000000" w:themeColor="text1"/>
          <w:sz w:val="22"/>
          <w:szCs w:val="22"/>
          <w:lang w:val="es-CO" w:eastAsia="es-CO"/>
        </w:rPr>
        <w:t xml:space="preserve">, en la Sección 2 </w:t>
      </w:r>
      <w:r w:rsidRPr="004D79A5">
        <w:rPr>
          <w:rFonts w:ascii="Arial Narrow" w:hAnsi="Arial Narrow" w:cs="Arial"/>
          <w:i/>
          <w:iCs/>
          <w:color w:val="000000" w:themeColor="text1"/>
          <w:sz w:val="22"/>
          <w:szCs w:val="22"/>
          <w:lang w:val="es-CO" w:eastAsia="es-CO"/>
        </w:rPr>
        <w:t xml:space="preserve">“CONFIGURACION – CRONOGRAMA” </w:t>
      </w:r>
      <w:r w:rsidRPr="004D79A5">
        <w:rPr>
          <w:rFonts w:ascii="Arial Narrow" w:hAnsi="Arial Narrow" w:cs="Arial"/>
          <w:color w:val="000000" w:themeColor="text1"/>
          <w:sz w:val="22"/>
          <w:szCs w:val="22"/>
          <w:lang w:val="es-CO" w:eastAsia="es-CO"/>
        </w:rPr>
        <w:t xml:space="preserve">del pliego electrónico del proceso de la </w:t>
      </w:r>
      <w:r w:rsidRPr="004D79A5">
        <w:rPr>
          <w:rFonts w:ascii="Arial Narrow" w:hAnsi="Arial Narrow" w:cs="Arial"/>
          <w:b/>
          <w:bCs/>
          <w:color w:val="000000" w:themeColor="text1"/>
          <w:sz w:val="22"/>
          <w:szCs w:val="22"/>
          <w:lang w:val="es-CO" w:eastAsia="es-CO"/>
        </w:rPr>
        <w:t xml:space="preserve">Plataforma del Sistema Electrónico de Contratación Pública – SECOP II. </w:t>
      </w:r>
    </w:p>
    <w:p w14:paraId="610B56B5" w14:textId="77777777" w:rsidR="000E61DA" w:rsidRPr="004D79A5" w:rsidRDefault="000E61DA" w:rsidP="000E61DA">
      <w:pPr>
        <w:autoSpaceDE w:val="0"/>
        <w:autoSpaceDN w:val="0"/>
        <w:adjustRightInd w:val="0"/>
        <w:jc w:val="both"/>
        <w:rPr>
          <w:rFonts w:ascii="Arial Narrow" w:hAnsi="Arial Narrow" w:cs="Arial"/>
          <w:color w:val="000000" w:themeColor="text1"/>
          <w:sz w:val="22"/>
          <w:szCs w:val="22"/>
          <w:lang w:val="es-CO" w:eastAsia="es-CO"/>
        </w:rPr>
      </w:pPr>
    </w:p>
    <w:p w14:paraId="0B0A3E7D" w14:textId="77777777" w:rsidR="000E61DA" w:rsidRPr="004D79A5" w:rsidRDefault="000E61DA" w:rsidP="000E61DA">
      <w:pPr>
        <w:autoSpaceDE w:val="0"/>
        <w:autoSpaceDN w:val="0"/>
        <w:adjustRightInd w:val="0"/>
        <w:jc w:val="both"/>
        <w:rPr>
          <w:rFonts w:ascii="Arial Narrow" w:hAnsi="Arial Narrow" w:cs="Arial"/>
          <w:b/>
          <w:bCs/>
          <w:color w:val="000000" w:themeColor="text1"/>
          <w:sz w:val="22"/>
          <w:szCs w:val="22"/>
          <w:lang w:val="es-CO" w:eastAsia="es-CO"/>
        </w:rPr>
      </w:pPr>
      <w:r w:rsidRPr="004D79A5">
        <w:rPr>
          <w:rFonts w:ascii="Arial Narrow" w:hAnsi="Arial Narrow" w:cs="Arial"/>
          <w:b/>
          <w:bCs/>
          <w:color w:val="000000" w:themeColor="text1"/>
          <w:sz w:val="22"/>
          <w:szCs w:val="22"/>
          <w:lang w:val="es-CO" w:eastAsia="es-CO"/>
        </w:rPr>
        <w:t>Las observaciones presentadas al informe de evaluación deberán ser presentadas UNICAMENTE a través de página web https://www.colombiacompra.gov.co/secop-ii.</w:t>
      </w:r>
    </w:p>
    <w:p w14:paraId="230C07FF" w14:textId="77777777" w:rsidR="000E61DA" w:rsidRPr="004D79A5" w:rsidRDefault="000E61DA" w:rsidP="000E61DA">
      <w:pPr>
        <w:autoSpaceDE w:val="0"/>
        <w:autoSpaceDN w:val="0"/>
        <w:adjustRightInd w:val="0"/>
        <w:jc w:val="both"/>
        <w:rPr>
          <w:rFonts w:ascii="Arial Narrow" w:hAnsi="Arial Narrow" w:cs="Arial"/>
          <w:color w:val="000000" w:themeColor="text1"/>
          <w:sz w:val="22"/>
          <w:szCs w:val="22"/>
          <w:lang w:val="es-CO" w:eastAsia="es-CO"/>
        </w:rPr>
      </w:pPr>
    </w:p>
    <w:p w14:paraId="1F9B7929" w14:textId="77777777" w:rsidR="000E61DA" w:rsidRPr="004D79A5" w:rsidRDefault="000E61DA" w:rsidP="000E61DA">
      <w:pPr>
        <w:autoSpaceDE w:val="0"/>
        <w:autoSpaceDN w:val="0"/>
        <w:adjustRightInd w:val="0"/>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lang w:val="es-CO" w:eastAsia="es-CO"/>
        </w:rPr>
        <w:t>En ningún caso, las observaciones podrán completar, adicionar, modificar o mejorar sus propuestas, so pretexto del ejercicio del derecho a formular observaciones.</w:t>
      </w:r>
    </w:p>
    <w:p w14:paraId="3CF6FCCD" w14:textId="77777777" w:rsidR="000E61DA" w:rsidRPr="004D79A5" w:rsidRDefault="000E61DA" w:rsidP="0020573C">
      <w:pPr>
        <w:jc w:val="both"/>
        <w:rPr>
          <w:rFonts w:ascii="Arial Narrow" w:hAnsi="Arial Narrow"/>
          <w:b/>
          <w:color w:val="000000" w:themeColor="text1"/>
          <w:sz w:val="22"/>
          <w:szCs w:val="22"/>
        </w:rPr>
      </w:pPr>
    </w:p>
    <w:p w14:paraId="5C23EC1F" w14:textId="77777777" w:rsidR="000E61DA" w:rsidRPr="004D79A5" w:rsidRDefault="000E61DA" w:rsidP="004D17D2">
      <w:pPr>
        <w:numPr>
          <w:ilvl w:val="1"/>
          <w:numId w:val="10"/>
        </w:numPr>
        <w:ind w:left="567" w:hanging="567"/>
        <w:jc w:val="both"/>
        <w:rPr>
          <w:rFonts w:ascii="Arial Narrow" w:hAnsi="Arial Narrow" w:cs="Arial"/>
          <w:color w:val="000000" w:themeColor="text1"/>
          <w:sz w:val="22"/>
          <w:szCs w:val="22"/>
        </w:rPr>
      </w:pPr>
      <w:r w:rsidRPr="004D79A5">
        <w:rPr>
          <w:rFonts w:ascii="Arial Narrow" w:hAnsi="Arial Narrow" w:cs="Arial"/>
          <w:b/>
          <w:bCs/>
          <w:color w:val="000000" w:themeColor="text1"/>
          <w:sz w:val="22"/>
          <w:szCs w:val="22"/>
          <w:lang w:val="es-CO" w:eastAsia="es-CO"/>
        </w:rPr>
        <w:t>REGLAS DE SUBSANABILIDAD.</w:t>
      </w:r>
    </w:p>
    <w:p w14:paraId="692645E3" w14:textId="77777777" w:rsidR="000E61DA" w:rsidRPr="004D79A5" w:rsidRDefault="000E61DA" w:rsidP="000E61DA">
      <w:pPr>
        <w:jc w:val="both"/>
        <w:rPr>
          <w:rFonts w:ascii="Arial Narrow" w:hAnsi="Arial Narrow" w:cs="Arial"/>
          <w:color w:val="000000" w:themeColor="text1"/>
          <w:sz w:val="22"/>
          <w:szCs w:val="22"/>
          <w:lang w:val="es-CO" w:eastAsia="es-CO"/>
        </w:rPr>
      </w:pPr>
    </w:p>
    <w:p w14:paraId="7C54137E" w14:textId="77777777" w:rsidR="000E61DA" w:rsidRPr="004D79A5" w:rsidRDefault="000E61DA" w:rsidP="000E61DA">
      <w:pPr>
        <w:autoSpaceDE w:val="0"/>
        <w:autoSpaceDN w:val="0"/>
        <w:adjustRightInd w:val="0"/>
        <w:jc w:val="both"/>
        <w:rPr>
          <w:rFonts w:ascii="Arial Narrow" w:hAnsi="Arial Narrow" w:cs="Arial"/>
          <w:color w:val="000000" w:themeColor="text1"/>
          <w:sz w:val="22"/>
          <w:szCs w:val="22"/>
          <w:lang w:val="es-CO" w:eastAsia="es-CO"/>
        </w:rPr>
      </w:pPr>
      <w:r w:rsidRPr="004D79A5">
        <w:rPr>
          <w:rFonts w:ascii="Arial Narrow" w:hAnsi="Arial Narrow" w:cs="Arial"/>
          <w:color w:val="000000" w:themeColor="text1"/>
          <w:sz w:val="22"/>
          <w:szCs w:val="22"/>
          <w:lang w:val="es-CO" w:eastAsia="es-CO"/>
        </w:rPr>
        <w:t xml:space="preserve">Teniendo en cuenta lo establecido en el artículo 5 de la ley 1882 del 2018, el Instituto, durante el término de traslado del informe de evaluación de las propuestas, solicitará a los proponentes, en caso de ser necesario, las aclaraciones, precisiones y/o allegar documentos que puedan ser objeto de subsanabilidad. </w:t>
      </w:r>
    </w:p>
    <w:p w14:paraId="407CB68B" w14:textId="77777777" w:rsidR="000E61DA" w:rsidRPr="004D79A5" w:rsidRDefault="000E61DA" w:rsidP="000E61DA">
      <w:pPr>
        <w:autoSpaceDE w:val="0"/>
        <w:autoSpaceDN w:val="0"/>
        <w:adjustRightInd w:val="0"/>
        <w:jc w:val="both"/>
        <w:rPr>
          <w:rFonts w:ascii="Arial Narrow" w:hAnsi="Arial Narrow" w:cs="Arial"/>
          <w:color w:val="000000" w:themeColor="text1"/>
          <w:sz w:val="22"/>
          <w:szCs w:val="22"/>
          <w:lang w:val="es-CO" w:eastAsia="es-CO"/>
        </w:rPr>
      </w:pPr>
    </w:p>
    <w:p w14:paraId="0B73D063" w14:textId="77777777" w:rsidR="000E61DA" w:rsidRPr="004D79A5" w:rsidRDefault="000E61DA" w:rsidP="000E61DA">
      <w:pPr>
        <w:autoSpaceDE w:val="0"/>
        <w:autoSpaceDN w:val="0"/>
        <w:adjustRightInd w:val="0"/>
        <w:jc w:val="both"/>
        <w:rPr>
          <w:rFonts w:ascii="Arial Narrow" w:hAnsi="Arial Narrow" w:cs="Arial"/>
          <w:color w:val="000000" w:themeColor="text1"/>
          <w:sz w:val="22"/>
          <w:szCs w:val="22"/>
          <w:lang w:val="es-CO" w:eastAsia="es-CO"/>
        </w:rPr>
      </w:pPr>
      <w:r w:rsidRPr="004D79A5">
        <w:rPr>
          <w:rFonts w:ascii="Arial Narrow" w:hAnsi="Arial Narrow" w:cs="Arial"/>
          <w:color w:val="000000" w:themeColor="text1"/>
          <w:sz w:val="22"/>
          <w:szCs w:val="22"/>
          <w:lang w:val="es-CO" w:eastAsia="es-CO"/>
        </w:rPr>
        <w:t>En el evento en que la entidad no advierta la ausencia de un requisito habilitante y no lo haya requerido durante el termino establecido en el cronograma para “</w:t>
      </w:r>
      <w:r w:rsidRPr="004D79A5">
        <w:rPr>
          <w:rFonts w:ascii="Arial Narrow" w:hAnsi="Arial Narrow" w:cs="Arial"/>
          <w:bCs/>
          <w:i/>
          <w:color w:val="000000" w:themeColor="text1"/>
          <w:sz w:val="22"/>
          <w:szCs w:val="22"/>
          <w:shd w:val="clear" w:color="auto" w:fill="FFFFFF"/>
        </w:rPr>
        <w:t>Presentación de observaciones al informe de verificación o evaluación</w:t>
      </w:r>
      <w:r w:rsidRPr="004D79A5">
        <w:rPr>
          <w:rFonts w:ascii="Arial Narrow" w:hAnsi="Arial Narrow" w:cs="Arial"/>
          <w:bCs/>
          <w:color w:val="000000" w:themeColor="text1"/>
          <w:sz w:val="22"/>
          <w:szCs w:val="22"/>
          <w:shd w:val="clear" w:color="auto" w:fill="FFFFFF"/>
        </w:rPr>
        <w:t>”</w:t>
      </w:r>
      <w:r w:rsidRPr="004D79A5">
        <w:rPr>
          <w:rFonts w:ascii="Arial Narrow" w:hAnsi="Arial Narrow" w:cs="Arial"/>
          <w:color w:val="000000" w:themeColor="text1"/>
          <w:sz w:val="22"/>
          <w:szCs w:val="22"/>
          <w:lang w:val="es-CO" w:eastAsia="es-CO"/>
        </w:rPr>
        <w:t>, lo podrá solicitar al proponente, otorgándole un término, el cual deberá ser mínimo igual al establecido para la subsanabillidad inicial, con el fin de que allegue los documentos que para el efecto le fije en el requerimiento.</w:t>
      </w:r>
    </w:p>
    <w:p w14:paraId="369FD07E" w14:textId="77777777" w:rsidR="000E61DA" w:rsidRPr="004D79A5" w:rsidRDefault="000E61DA" w:rsidP="000E61DA">
      <w:pPr>
        <w:autoSpaceDE w:val="0"/>
        <w:autoSpaceDN w:val="0"/>
        <w:adjustRightInd w:val="0"/>
        <w:jc w:val="both"/>
        <w:rPr>
          <w:rFonts w:ascii="Arial Narrow" w:hAnsi="Arial Narrow" w:cs="Arial"/>
          <w:color w:val="000000" w:themeColor="text1"/>
          <w:sz w:val="22"/>
          <w:szCs w:val="22"/>
          <w:lang w:val="es-CO" w:eastAsia="es-CO"/>
        </w:rPr>
      </w:pPr>
      <w:r w:rsidRPr="004D79A5">
        <w:rPr>
          <w:rFonts w:ascii="Arial Narrow" w:hAnsi="Arial Narrow" w:cs="Arial"/>
          <w:b/>
          <w:bCs/>
          <w:color w:val="000000" w:themeColor="text1"/>
          <w:sz w:val="22"/>
          <w:szCs w:val="22"/>
          <w:lang w:val="es-CO" w:eastAsia="es-CO"/>
        </w:rPr>
        <w:t xml:space="preserve">NOTA 1: </w:t>
      </w:r>
      <w:r w:rsidRPr="004D79A5">
        <w:rPr>
          <w:rFonts w:ascii="Arial Narrow" w:hAnsi="Arial Narrow" w:cs="Arial"/>
          <w:color w:val="000000" w:themeColor="text1"/>
          <w:sz w:val="22"/>
          <w:szCs w:val="22"/>
          <w:lang w:val="es-CO" w:eastAsia="es-CO"/>
        </w:rPr>
        <w:t>Los factores de escogencia serán evaluados con base en la documentación aportada junto con la propuesta al momento del cierre, por tanto, no serán susceptibles de modificación, adición o aclaración.</w:t>
      </w:r>
    </w:p>
    <w:p w14:paraId="2C0E544E" w14:textId="77777777" w:rsidR="000E61DA" w:rsidRPr="004D79A5" w:rsidRDefault="000E61DA" w:rsidP="000E61DA">
      <w:pPr>
        <w:autoSpaceDE w:val="0"/>
        <w:autoSpaceDN w:val="0"/>
        <w:adjustRightInd w:val="0"/>
        <w:jc w:val="both"/>
        <w:rPr>
          <w:rFonts w:ascii="Arial Narrow" w:hAnsi="Arial Narrow" w:cs="Arial"/>
          <w:color w:val="000000" w:themeColor="text1"/>
          <w:sz w:val="22"/>
          <w:szCs w:val="22"/>
          <w:lang w:val="es-CO" w:eastAsia="es-CO"/>
        </w:rPr>
      </w:pPr>
    </w:p>
    <w:p w14:paraId="3CC508B5" w14:textId="77777777" w:rsidR="000E61DA" w:rsidRPr="004D79A5" w:rsidRDefault="000E61DA" w:rsidP="000E61DA">
      <w:pPr>
        <w:autoSpaceDE w:val="0"/>
        <w:autoSpaceDN w:val="0"/>
        <w:adjustRightInd w:val="0"/>
        <w:jc w:val="both"/>
        <w:rPr>
          <w:rFonts w:ascii="Arial Narrow" w:hAnsi="Arial Narrow" w:cs="Arial"/>
          <w:color w:val="000000" w:themeColor="text1"/>
          <w:sz w:val="22"/>
          <w:szCs w:val="22"/>
        </w:rPr>
      </w:pPr>
      <w:r w:rsidRPr="004D79A5">
        <w:rPr>
          <w:rFonts w:ascii="Arial Narrow" w:hAnsi="Arial Narrow" w:cs="Arial"/>
          <w:b/>
          <w:bCs/>
          <w:color w:val="000000" w:themeColor="text1"/>
          <w:sz w:val="22"/>
          <w:szCs w:val="22"/>
          <w:lang w:val="es-CO" w:eastAsia="es-CO"/>
        </w:rPr>
        <w:t xml:space="preserve">NOTA 2: </w:t>
      </w:r>
      <w:r w:rsidRPr="004D79A5">
        <w:rPr>
          <w:rFonts w:ascii="Arial Narrow" w:hAnsi="Arial Narrow" w:cs="Arial"/>
          <w:iCs/>
          <w:color w:val="000000" w:themeColor="text1"/>
          <w:sz w:val="22"/>
          <w:szCs w:val="22"/>
          <w:lang w:val="es-CO" w:eastAsia="es-CO"/>
        </w:rPr>
        <w:t xml:space="preserve">Los proponentes deberán tener en cuenta que los plazos para subsanación en el marco del presente proceso son perentorios y en consecuencia deberán cargar en la plataforma transaccional </w:t>
      </w:r>
      <w:r w:rsidRPr="004D79A5">
        <w:rPr>
          <w:rFonts w:ascii="Arial Narrow" w:hAnsi="Arial Narrow" w:cs="Arial"/>
          <w:b/>
          <w:iCs/>
          <w:color w:val="000000" w:themeColor="text1"/>
          <w:sz w:val="22"/>
          <w:szCs w:val="22"/>
          <w:lang w:val="es-CO" w:eastAsia="es-CO"/>
        </w:rPr>
        <w:t>SECOP II</w:t>
      </w:r>
      <w:r w:rsidRPr="004D79A5">
        <w:rPr>
          <w:rFonts w:ascii="Arial Narrow" w:hAnsi="Arial Narrow" w:cs="Arial"/>
          <w:iCs/>
          <w:color w:val="000000" w:themeColor="text1"/>
          <w:sz w:val="22"/>
          <w:szCs w:val="22"/>
          <w:lang w:val="es-CO" w:eastAsia="es-CO"/>
        </w:rPr>
        <w:t xml:space="preserve">, los documentos solicitados dentro del plazo establecido para su verificación, a fin de estar habilitados antes del inicio de la subasta y de conformidad a los mensajes publicados a través del </w:t>
      </w:r>
      <w:r w:rsidRPr="004D79A5">
        <w:rPr>
          <w:rFonts w:ascii="Arial Narrow" w:hAnsi="Arial Narrow" w:cs="Arial"/>
          <w:b/>
          <w:iCs/>
          <w:color w:val="000000" w:themeColor="text1"/>
          <w:sz w:val="22"/>
          <w:szCs w:val="22"/>
          <w:lang w:val="es-CO" w:eastAsia="es-CO"/>
        </w:rPr>
        <w:t>SECOP II</w:t>
      </w:r>
      <w:r w:rsidRPr="004D79A5">
        <w:rPr>
          <w:rFonts w:ascii="Arial Narrow" w:hAnsi="Arial Narrow" w:cs="Arial"/>
          <w:iCs/>
          <w:color w:val="000000" w:themeColor="text1"/>
          <w:sz w:val="22"/>
          <w:szCs w:val="22"/>
          <w:lang w:val="es-CO" w:eastAsia="es-CO"/>
        </w:rPr>
        <w:t>.</w:t>
      </w:r>
    </w:p>
    <w:p w14:paraId="6DEBCF75" w14:textId="77777777" w:rsidR="000E61DA" w:rsidRPr="004D79A5" w:rsidRDefault="000E61DA" w:rsidP="000E61DA">
      <w:pPr>
        <w:jc w:val="both"/>
        <w:rPr>
          <w:rFonts w:ascii="Arial Narrow" w:hAnsi="Arial Narrow" w:cs="Arial"/>
          <w:color w:val="000000" w:themeColor="text1"/>
          <w:sz w:val="22"/>
          <w:szCs w:val="22"/>
        </w:rPr>
      </w:pPr>
    </w:p>
    <w:p w14:paraId="0A82B531" w14:textId="77777777" w:rsidR="000E61DA" w:rsidRPr="004D79A5" w:rsidRDefault="000E61DA" w:rsidP="000E61DA">
      <w:pPr>
        <w:autoSpaceDE w:val="0"/>
        <w:autoSpaceDN w:val="0"/>
        <w:adjustRightInd w:val="0"/>
        <w:jc w:val="both"/>
        <w:rPr>
          <w:rFonts w:ascii="Arial Narrow" w:hAnsi="Arial Narrow" w:cs="Arial"/>
          <w:i/>
          <w:iCs/>
          <w:color w:val="000000" w:themeColor="text1"/>
          <w:sz w:val="22"/>
          <w:szCs w:val="22"/>
          <w:lang w:val="es-CO" w:eastAsia="es-CO"/>
        </w:rPr>
      </w:pPr>
      <w:r w:rsidRPr="004D79A5">
        <w:rPr>
          <w:rFonts w:ascii="Arial Narrow" w:hAnsi="Arial Narrow" w:cs="Arial"/>
          <w:b/>
          <w:bCs/>
          <w:color w:val="000000" w:themeColor="text1"/>
          <w:sz w:val="22"/>
          <w:szCs w:val="22"/>
          <w:lang w:val="es-CO" w:eastAsia="es-CO"/>
        </w:rPr>
        <w:lastRenderedPageBreak/>
        <w:t xml:space="preserve">NOTA 3: </w:t>
      </w:r>
      <w:r w:rsidRPr="004D79A5">
        <w:rPr>
          <w:rFonts w:ascii="Arial Narrow" w:hAnsi="Arial Narrow" w:cs="Arial"/>
          <w:color w:val="000000" w:themeColor="text1"/>
          <w:sz w:val="22"/>
          <w:szCs w:val="22"/>
          <w:lang w:val="es-CO" w:eastAsia="es-CO"/>
        </w:rPr>
        <w:t xml:space="preserve">Se debe tener en cuenta el parágrafo 1° del artículo 5 de la Ley 1882 de 2018, el cual establecio que </w:t>
      </w:r>
      <w:r w:rsidRPr="004D79A5">
        <w:rPr>
          <w:rFonts w:ascii="Arial Narrow" w:hAnsi="Arial Narrow" w:cs="Arial"/>
          <w:i/>
          <w:iCs/>
          <w:color w:val="000000" w:themeColor="text1"/>
          <w:sz w:val="22"/>
          <w:szCs w:val="22"/>
          <w:lang w:val="es-CO" w:eastAsia="es-CO"/>
        </w:rPr>
        <w:t>“Durante el término otorgado para subsanar las ofertas, los proponentes no podrán acreditar circunstancias ocurridas con posterioridad al cierre del proceso.”</w:t>
      </w:r>
    </w:p>
    <w:p w14:paraId="7AB26BE0" w14:textId="77777777" w:rsidR="00B81E0D" w:rsidRPr="004D79A5" w:rsidRDefault="00B81E0D" w:rsidP="00B81E0D">
      <w:pPr>
        <w:jc w:val="both"/>
        <w:rPr>
          <w:rFonts w:ascii="Arial Narrow" w:hAnsi="Arial Narrow" w:cs="Arial"/>
          <w:b/>
          <w:sz w:val="22"/>
          <w:szCs w:val="22"/>
          <w:lang w:val="es-CO"/>
        </w:rPr>
      </w:pPr>
    </w:p>
    <w:p w14:paraId="472CC54D" w14:textId="77777777" w:rsidR="000E61DA" w:rsidRPr="004D79A5" w:rsidRDefault="000E61DA" w:rsidP="004D17D2">
      <w:pPr>
        <w:numPr>
          <w:ilvl w:val="1"/>
          <w:numId w:val="10"/>
        </w:numPr>
        <w:ind w:left="567" w:hanging="567"/>
        <w:jc w:val="both"/>
        <w:rPr>
          <w:rFonts w:ascii="Arial Narrow" w:hAnsi="Arial Narrow" w:cs="Arial"/>
          <w:color w:val="000000" w:themeColor="text1"/>
          <w:sz w:val="22"/>
          <w:szCs w:val="22"/>
        </w:rPr>
      </w:pPr>
      <w:r w:rsidRPr="004D79A5">
        <w:rPr>
          <w:rFonts w:ascii="Arial Narrow" w:hAnsi="Arial Narrow" w:cs="Arial"/>
          <w:b/>
          <w:bCs/>
          <w:color w:val="000000" w:themeColor="text1"/>
          <w:sz w:val="22"/>
          <w:szCs w:val="22"/>
          <w:lang w:val="es-CO" w:eastAsia="es-CO"/>
        </w:rPr>
        <w:t>OBSERVACIONES AL INFORME DE VERIFICACIÓN DE REQUISITOS HABILITANTES.</w:t>
      </w:r>
      <w:r w:rsidRPr="004D79A5">
        <w:rPr>
          <w:rFonts w:ascii="Arial Narrow" w:hAnsi="Arial Narrow" w:cs="Arial"/>
          <w:color w:val="000000" w:themeColor="text1"/>
          <w:sz w:val="22"/>
          <w:szCs w:val="22"/>
        </w:rPr>
        <w:t xml:space="preserve"> </w:t>
      </w:r>
      <w:r w:rsidRPr="004D79A5">
        <w:rPr>
          <w:rFonts w:ascii="Arial Narrow" w:hAnsi="Arial Narrow" w:cs="Arial"/>
          <w:b/>
          <w:bCs/>
          <w:color w:val="000000" w:themeColor="text1"/>
          <w:sz w:val="22"/>
          <w:szCs w:val="22"/>
          <w:lang w:val="es-CO" w:eastAsia="es-CO"/>
        </w:rPr>
        <w:t>TÉRMINO PARA FORMULAR LAS OBSERVACIONES A LOS INFORMES DE EVALUACIÓN DE LAS PROPUESTAS.</w:t>
      </w:r>
    </w:p>
    <w:p w14:paraId="1B99EE12" w14:textId="77777777" w:rsidR="000E61DA" w:rsidRPr="004D79A5" w:rsidRDefault="000E61DA" w:rsidP="000E61DA">
      <w:pPr>
        <w:autoSpaceDE w:val="0"/>
        <w:autoSpaceDN w:val="0"/>
        <w:adjustRightInd w:val="0"/>
        <w:rPr>
          <w:rFonts w:ascii="Arial Narrow" w:hAnsi="Arial Narrow" w:cs="Arial"/>
          <w:color w:val="000000" w:themeColor="text1"/>
          <w:sz w:val="22"/>
          <w:szCs w:val="22"/>
          <w:lang w:val="es-CO" w:eastAsia="es-CO"/>
        </w:rPr>
      </w:pPr>
    </w:p>
    <w:p w14:paraId="7B4EECDF" w14:textId="77777777" w:rsidR="000E61DA" w:rsidRPr="004D79A5" w:rsidRDefault="000E61DA" w:rsidP="000E61DA">
      <w:pPr>
        <w:autoSpaceDE w:val="0"/>
        <w:autoSpaceDN w:val="0"/>
        <w:adjustRightInd w:val="0"/>
        <w:jc w:val="both"/>
        <w:rPr>
          <w:rFonts w:ascii="Arial Narrow" w:hAnsi="Arial Narrow" w:cs="Arial"/>
          <w:color w:val="000000" w:themeColor="text1"/>
          <w:sz w:val="22"/>
          <w:szCs w:val="22"/>
          <w:lang w:val="es-CO" w:eastAsia="es-CO"/>
        </w:rPr>
      </w:pPr>
      <w:r w:rsidRPr="004D79A5">
        <w:rPr>
          <w:rFonts w:ascii="Arial Narrow" w:hAnsi="Arial Narrow" w:cs="Arial"/>
          <w:color w:val="000000" w:themeColor="text1"/>
          <w:sz w:val="22"/>
          <w:szCs w:val="22"/>
          <w:lang w:val="es-CO" w:eastAsia="es-CO"/>
        </w:rPr>
        <w:t>Los informes de evaluación de las propuestas se publicarán en la plataforma transaccional SECOP II – Link https://www.colombiacompra.gov.co/secop-ii, donde estarán en traslado por el término indicado en el cronograma del proceso, con el fin de que los proponentes los conozcan y puedan presentar las observaciones que estimen pertinentes.</w:t>
      </w:r>
    </w:p>
    <w:p w14:paraId="1DE21A07" w14:textId="77777777" w:rsidR="000E61DA" w:rsidRPr="004D79A5" w:rsidRDefault="000E61DA" w:rsidP="000E61DA">
      <w:pPr>
        <w:autoSpaceDE w:val="0"/>
        <w:autoSpaceDN w:val="0"/>
        <w:adjustRightInd w:val="0"/>
        <w:jc w:val="both"/>
        <w:rPr>
          <w:rFonts w:ascii="Arial Narrow" w:hAnsi="Arial Narrow" w:cs="Arial"/>
          <w:b/>
          <w:bCs/>
          <w:color w:val="000000" w:themeColor="text1"/>
          <w:sz w:val="22"/>
          <w:szCs w:val="22"/>
          <w:lang w:val="es-CO" w:eastAsia="es-CO"/>
        </w:rPr>
      </w:pPr>
    </w:p>
    <w:p w14:paraId="060D517E" w14:textId="77777777" w:rsidR="000E61DA" w:rsidRPr="004D79A5" w:rsidRDefault="000E61DA" w:rsidP="000E61DA">
      <w:pPr>
        <w:autoSpaceDE w:val="0"/>
        <w:autoSpaceDN w:val="0"/>
        <w:adjustRightInd w:val="0"/>
        <w:jc w:val="both"/>
        <w:rPr>
          <w:rFonts w:ascii="Arial Narrow" w:hAnsi="Arial Narrow" w:cs="Arial"/>
          <w:b/>
          <w:bCs/>
          <w:color w:val="000000" w:themeColor="text1"/>
          <w:sz w:val="22"/>
          <w:szCs w:val="22"/>
          <w:lang w:val="es-CO" w:eastAsia="es-CO"/>
        </w:rPr>
      </w:pPr>
      <w:r w:rsidRPr="004D79A5">
        <w:rPr>
          <w:rFonts w:ascii="Arial Narrow" w:hAnsi="Arial Narrow" w:cs="Arial"/>
          <w:b/>
          <w:bCs/>
          <w:color w:val="000000" w:themeColor="text1"/>
          <w:sz w:val="22"/>
          <w:szCs w:val="22"/>
          <w:lang w:val="es-CO" w:eastAsia="es-CO"/>
        </w:rPr>
        <w:t xml:space="preserve">NOTA 1: Las observaciones deberán ser presentadas UNICAMENTE </w:t>
      </w:r>
      <w:r w:rsidRPr="004D79A5">
        <w:rPr>
          <w:rFonts w:ascii="Arial Narrow" w:hAnsi="Arial Narrow" w:cs="Arial"/>
          <w:bCs/>
          <w:color w:val="000000" w:themeColor="text1"/>
          <w:sz w:val="22"/>
          <w:szCs w:val="22"/>
          <w:lang w:val="es-CO" w:eastAsia="es-CO"/>
        </w:rPr>
        <w:t>a través</w:t>
      </w:r>
      <w:r w:rsidRPr="004D79A5">
        <w:rPr>
          <w:rFonts w:ascii="Arial Narrow" w:hAnsi="Arial Narrow" w:cs="Arial"/>
          <w:color w:val="000000" w:themeColor="text1"/>
          <w:sz w:val="22"/>
          <w:szCs w:val="22"/>
          <w:lang w:val="es-CO" w:eastAsia="es-CO"/>
        </w:rPr>
        <w:t xml:space="preserve"> de plataforma transaccional SECOP II – </w:t>
      </w:r>
      <w:r w:rsidRPr="004D79A5">
        <w:rPr>
          <w:rFonts w:ascii="Arial Narrow" w:hAnsi="Arial Narrow" w:cs="Arial"/>
          <w:b/>
          <w:bCs/>
          <w:color w:val="000000" w:themeColor="text1"/>
          <w:sz w:val="22"/>
          <w:szCs w:val="22"/>
          <w:lang w:val="es-CO" w:eastAsia="es-CO"/>
        </w:rPr>
        <w:t xml:space="preserve">link </w:t>
      </w:r>
      <w:hyperlink r:id="rId13" w:history="1">
        <w:r w:rsidRPr="004D79A5">
          <w:rPr>
            <w:rStyle w:val="Hipervnculo"/>
            <w:rFonts w:ascii="Arial Narrow" w:hAnsi="Arial Narrow" w:cs="Arial"/>
            <w:b/>
            <w:bCs/>
            <w:color w:val="000000" w:themeColor="text1"/>
            <w:sz w:val="22"/>
            <w:szCs w:val="22"/>
            <w:lang w:val="es-CO" w:eastAsia="es-CO"/>
          </w:rPr>
          <w:t>https://www.colombiacompra.gov.co/secop-ii</w:t>
        </w:r>
      </w:hyperlink>
      <w:r w:rsidRPr="004D79A5">
        <w:rPr>
          <w:rFonts w:ascii="Arial Narrow" w:hAnsi="Arial Narrow" w:cs="Arial"/>
          <w:color w:val="000000" w:themeColor="text1"/>
          <w:sz w:val="22"/>
          <w:szCs w:val="22"/>
          <w:lang w:val="es-CO" w:eastAsia="es-CO"/>
        </w:rPr>
        <w:t xml:space="preserve"> en el tiempo establecido, y serán resueltas y publicadas en la plataforma en el Link https://www.colombiacompra.gov.co/secop-ii.</w:t>
      </w:r>
    </w:p>
    <w:p w14:paraId="47FC052C" w14:textId="77777777" w:rsidR="000E61DA" w:rsidRPr="004D79A5" w:rsidRDefault="000E61DA" w:rsidP="000E61DA">
      <w:pPr>
        <w:autoSpaceDE w:val="0"/>
        <w:autoSpaceDN w:val="0"/>
        <w:adjustRightInd w:val="0"/>
        <w:jc w:val="both"/>
        <w:rPr>
          <w:rFonts w:ascii="Arial Narrow" w:hAnsi="Arial Narrow" w:cs="Arial"/>
          <w:b/>
          <w:bCs/>
          <w:color w:val="000000" w:themeColor="text1"/>
          <w:sz w:val="22"/>
          <w:szCs w:val="22"/>
          <w:lang w:val="es-CO" w:eastAsia="es-CO"/>
        </w:rPr>
      </w:pPr>
    </w:p>
    <w:p w14:paraId="2A5F3DE1" w14:textId="77777777" w:rsidR="000E61DA" w:rsidRPr="004D79A5" w:rsidRDefault="000E61DA" w:rsidP="000E61DA">
      <w:pPr>
        <w:autoSpaceDE w:val="0"/>
        <w:autoSpaceDN w:val="0"/>
        <w:adjustRightInd w:val="0"/>
        <w:jc w:val="both"/>
        <w:rPr>
          <w:rFonts w:ascii="Arial Narrow" w:hAnsi="Arial Narrow" w:cs="Arial"/>
          <w:color w:val="000000" w:themeColor="text1"/>
          <w:sz w:val="22"/>
          <w:szCs w:val="22"/>
          <w:lang w:val="es-CO" w:eastAsia="es-CO"/>
        </w:rPr>
      </w:pPr>
      <w:r w:rsidRPr="004D79A5">
        <w:rPr>
          <w:rFonts w:ascii="Arial Narrow" w:hAnsi="Arial Narrow" w:cs="Arial"/>
          <w:color w:val="000000" w:themeColor="text1"/>
          <w:sz w:val="22"/>
          <w:szCs w:val="22"/>
          <w:lang w:val="es-CO" w:eastAsia="es-CO"/>
        </w:rPr>
        <w:t xml:space="preserve">Los proponentes no podrán, adicionar, modificar o mejorar sus propuestas. Las observaciones serán recibidas por la entidad </w:t>
      </w:r>
      <w:r w:rsidRPr="004D79A5">
        <w:rPr>
          <w:rFonts w:ascii="Arial Narrow" w:hAnsi="Arial Narrow" w:cs="Arial"/>
          <w:b/>
          <w:bCs/>
          <w:color w:val="000000" w:themeColor="text1"/>
          <w:sz w:val="22"/>
          <w:szCs w:val="22"/>
          <w:lang w:val="es-CO" w:eastAsia="es-CO"/>
        </w:rPr>
        <w:t xml:space="preserve">UNICAMENTE </w:t>
      </w:r>
      <w:r w:rsidRPr="004D79A5">
        <w:rPr>
          <w:rFonts w:ascii="Arial Narrow" w:hAnsi="Arial Narrow" w:cs="Arial"/>
          <w:color w:val="000000" w:themeColor="text1"/>
          <w:sz w:val="22"/>
          <w:szCs w:val="22"/>
          <w:lang w:val="es-CO" w:eastAsia="es-CO"/>
        </w:rPr>
        <w:t xml:space="preserve">a través de la plataforma transaccional SECOP II </w:t>
      </w:r>
    </w:p>
    <w:p w14:paraId="22D5B2DD" w14:textId="77777777" w:rsidR="000E61DA" w:rsidRPr="004D79A5" w:rsidRDefault="000E61DA" w:rsidP="000E61DA">
      <w:pPr>
        <w:autoSpaceDE w:val="0"/>
        <w:autoSpaceDN w:val="0"/>
        <w:adjustRightInd w:val="0"/>
        <w:jc w:val="both"/>
        <w:rPr>
          <w:rFonts w:ascii="Arial Narrow" w:hAnsi="Arial Narrow" w:cs="Arial"/>
          <w:b/>
          <w:bCs/>
          <w:color w:val="000000" w:themeColor="text1"/>
          <w:sz w:val="22"/>
          <w:szCs w:val="22"/>
          <w:lang w:val="es-CO" w:eastAsia="es-CO"/>
        </w:rPr>
      </w:pPr>
    </w:p>
    <w:p w14:paraId="7B3B7EC1" w14:textId="77777777" w:rsidR="000E61DA" w:rsidRPr="004D79A5" w:rsidRDefault="000E61DA" w:rsidP="000E61DA">
      <w:pPr>
        <w:autoSpaceDE w:val="0"/>
        <w:autoSpaceDN w:val="0"/>
        <w:adjustRightInd w:val="0"/>
        <w:jc w:val="both"/>
        <w:rPr>
          <w:rFonts w:ascii="Arial Narrow" w:hAnsi="Arial Narrow" w:cs="Arial"/>
          <w:b/>
          <w:bCs/>
          <w:color w:val="000000" w:themeColor="text1"/>
          <w:sz w:val="22"/>
          <w:szCs w:val="22"/>
          <w:lang w:val="es-CO" w:eastAsia="es-CO"/>
        </w:rPr>
      </w:pPr>
      <w:r w:rsidRPr="004D79A5">
        <w:rPr>
          <w:rFonts w:ascii="Arial Narrow" w:hAnsi="Arial Narrow" w:cs="Arial"/>
          <w:b/>
          <w:bCs/>
          <w:color w:val="000000" w:themeColor="text1"/>
          <w:sz w:val="22"/>
          <w:szCs w:val="22"/>
          <w:lang w:val="es-CO" w:eastAsia="es-CO"/>
        </w:rPr>
        <w:t>NOTA 2: En caso de tener indicios de falsedad o adulteración en alguno de los documentos presentados por los oferentes; quien realice tal observación deberá aportar documentos idóneos para soportar las afirmaciones realizadas, con el fin de que el Instituto proceda a la verificación de las mismas y a dar traslado a la autoridad competente.</w:t>
      </w:r>
    </w:p>
    <w:p w14:paraId="26D1E9F4" w14:textId="77777777" w:rsidR="000E61DA" w:rsidRPr="004D79A5" w:rsidRDefault="000E61DA" w:rsidP="000E61DA">
      <w:pPr>
        <w:autoSpaceDE w:val="0"/>
        <w:autoSpaceDN w:val="0"/>
        <w:adjustRightInd w:val="0"/>
        <w:jc w:val="both"/>
        <w:rPr>
          <w:rFonts w:ascii="Arial Narrow" w:hAnsi="Arial Narrow" w:cs="Arial"/>
          <w:b/>
          <w:bCs/>
          <w:color w:val="000000" w:themeColor="text1"/>
          <w:sz w:val="22"/>
          <w:szCs w:val="22"/>
          <w:lang w:val="es-CO" w:eastAsia="es-CO"/>
        </w:rPr>
      </w:pPr>
    </w:p>
    <w:p w14:paraId="53ACFA37" w14:textId="77777777" w:rsidR="000E61DA" w:rsidRPr="004D79A5" w:rsidRDefault="000E61DA" w:rsidP="004D17D2">
      <w:pPr>
        <w:numPr>
          <w:ilvl w:val="1"/>
          <w:numId w:val="10"/>
        </w:numPr>
        <w:jc w:val="both"/>
        <w:rPr>
          <w:rFonts w:ascii="Arial Narrow" w:hAnsi="Arial Narrow" w:cs="Arial"/>
          <w:sz w:val="22"/>
          <w:szCs w:val="22"/>
        </w:rPr>
      </w:pPr>
      <w:r w:rsidRPr="004D79A5">
        <w:rPr>
          <w:rFonts w:ascii="Arial Narrow" w:hAnsi="Arial Narrow" w:cs="Arial"/>
          <w:b/>
          <w:sz w:val="22"/>
          <w:szCs w:val="22"/>
        </w:rPr>
        <w:t>ADJUDICACIÓN.</w:t>
      </w:r>
    </w:p>
    <w:p w14:paraId="2E080086" w14:textId="77777777" w:rsidR="000E61DA" w:rsidRPr="004D79A5" w:rsidRDefault="000E61DA" w:rsidP="000E61DA">
      <w:pPr>
        <w:ind w:left="360"/>
        <w:jc w:val="both"/>
        <w:rPr>
          <w:rFonts w:ascii="Arial Narrow" w:hAnsi="Arial Narrow" w:cs="Arial"/>
          <w:sz w:val="22"/>
          <w:szCs w:val="22"/>
        </w:rPr>
      </w:pPr>
    </w:p>
    <w:p w14:paraId="0408E7C7" w14:textId="77777777" w:rsidR="000E61DA" w:rsidRPr="004D79A5" w:rsidRDefault="000E61DA" w:rsidP="000E61DA">
      <w:pPr>
        <w:tabs>
          <w:tab w:val="left" w:pos="0"/>
        </w:tabs>
        <w:jc w:val="both"/>
        <w:rPr>
          <w:rFonts w:ascii="Arial Narrow" w:hAnsi="Arial Narrow" w:cs="Arial"/>
          <w:sz w:val="22"/>
          <w:szCs w:val="22"/>
        </w:rPr>
      </w:pPr>
      <w:r w:rsidRPr="004D79A5">
        <w:rPr>
          <w:rFonts w:ascii="Arial Narrow" w:hAnsi="Arial Narrow" w:cs="Arial"/>
          <w:sz w:val="22"/>
          <w:szCs w:val="22"/>
        </w:rPr>
        <w:t>La adjudicación se llevará a cabo en la fecha señalada en el Cronograma del proceso, para el efecto la entidad adjudicará en forma motivada al oferente que haya presentado la oferta más favorable para la entidad, de acuerdo con lo establecido en el artículo 2.2.1.1.2.2.2 del Decreto 1082 de 2015.</w:t>
      </w:r>
    </w:p>
    <w:p w14:paraId="0F7C99F4" w14:textId="77777777" w:rsidR="000E61DA" w:rsidRPr="004D79A5" w:rsidRDefault="000E61DA" w:rsidP="000E61DA">
      <w:pPr>
        <w:jc w:val="both"/>
        <w:rPr>
          <w:rFonts w:ascii="Arial Narrow" w:hAnsi="Arial Narrow" w:cs="Arial"/>
          <w:sz w:val="22"/>
          <w:szCs w:val="22"/>
        </w:rPr>
      </w:pPr>
    </w:p>
    <w:p w14:paraId="3A2AD512" w14:textId="77777777" w:rsidR="000E61DA" w:rsidRPr="004D79A5" w:rsidRDefault="000E61DA" w:rsidP="000E61DA">
      <w:pPr>
        <w:jc w:val="both"/>
        <w:rPr>
          <w:rFonts w:ascii="Arial Narrow" w:hAnsi="Arial Narrow" w:cs="Arial"/>
          <w:sz w:val="22"/>
          <w:szCs w:val="22"/>
        </w:rPr>
      </w:pPr>
      <w:r w:rsidRPr="004D79A5">
        <w:rPr>
          <w:rFonts w:ascii="Arial Narrow" w:hAnsi="Arial Narrow" w:cs="Arial"/>
          <w:sz w:val="22"/>
          <w:szCs w:val="22"/>
        </w:rPr>
        <w:t>Los plazos para efectuar la adjudicación o declaratoria desierta y la firma del contrato se señalarán en el SECOP II (Sistema Electrónico de Contratación Pública), Sección 2. CONFIGURACION “CRONOGRAMA”, teniendo en cuenta su naturaleza, objeto y cuantía.</w:t>
      </w:r>
    </w:p>
    <w:p w14:paraId="183CEC8E" w14:textId="77777777" w:rsidR="000E61DA" w:rsidRPr="004D79A5" w:rsidRDefault="000E61DA" w:rsidP="000E61DA">
      <w:pPr>
        <w:jc w:val="both"/>
        <w:rPr>
          <w:rFonts w:ascii="Arial Narrow" w:hAnsi="Arial Narrow" w:cs="Arial"/>
          <w:sz w:val="22"/>
          <w:szCs w:val="22"/>
        </w:rPr>
      </w:pPr>
    </w:p>
    <w:p w14:paraId="744BD554" w14:textId="77777777" w:rsidR="000E61DA" w:rsidRPr="004D79A5" w:rsidRDefault="000E61DA" w:rsidP="000E61DA">
      <w:pPr>
        <w:jc w:val="both"/>
        <w:rPr>
          <w:rFonts w:ascii="Arial Narrow" w:hAnsi="Arial Narrow" w:cs="Arial"/>
          <w:sz w:val="22"/>
          <w:szCs w:val="22"/>
        </w:rPr>
      </w:pPr>
      <w:r w:rsidRPr="004D79A5">
        <w:rPr>
          <w:rFonts w:ascii="Arial Narrow" w:hAnsi="Arial Narrow" w:cs="Arial"/>
          <w:sz w:val="22"/>
          <w:szCs w:val="22"/>
        </w:rPr>
        <w:t>El INSTITUTO dentro del mismo término previsto para la adjudicación, podrá declarar desierta la Selección Abreviada de Menor Cuantía por motivos o causas que impidan la escogencia objetiva del CONTRATISTA y por las razones y causas consignadas en este pliego, lo hará mediante acto administrativo en el que se señalarán en forma expresa y detallada las razones que han conducido a esa decisión, de conformidad con lo dispuesto en el numeral 18 del artículo 25 de la Ley 80 de 1993.</w:t>
      </w:r>
    </w:p>
    <w:p w14:paraId="4F2AC9E0" w14:textId="77777777" w:rsidR="002243ED" w:rsidRPr="004D79A5" w:rsidRDefault="002243ED" w:rsidP="00B81E0D">
      <w:pPr>
        <w:jc w:val="both"/>
        <w:rPr>
          <w:rFonts w:ascii="Arial Narrow" w:hAnsi="Arial Narrow" w:cs="Arial"/>
          <w:sz w:val="22"/>
          <w:szCs w:val="22"/>
        </w:rPr>
      </w:pPr>
    </w:p>
    <w:p w14:paraId="378F88CB" w14:textId="77777777" w:rsidR="00223234" w:rsidRPr="004D79A5" w:rsidRDefault="00223234" w:rsidP="004D17D2">
      <w:pPr>
        <w:numPr>
          <w:ilvl w:val="1"/>
          <w:numId w:val="10"/>
        </w:numPr>
        <w:jc w:val="both"/>
        <w:rPr>
          <w:rFonts w:ascii="Arial Narrow" w:hAnsi="Arial Narrow" w:cs="Arial"/>
          <w:b/>
          <w:sz w:val="22"/>
          <w:szCs w:val="22"/>
        </w:rPr>
      </w:pPr>
      <w:r w:rsidRPr="004D79A5">
        <w:rPr>
          <w:rFonts w:ascii="Arial Narrow" w:hAnsi="Arial Narrow" w:cs="Arial"/>
          <w:b/>
          <w:sz w:val="22"/>
          <w:szCs w:val="22"/>
        </w:rPr>
        <w:t>NO ELEGIBILIDAD</w:t>
      </w:r>
    </w:p>
    <w:p w14:paraId="187F953C" w14:textId="77777777" w:rsidR="00223234" w:rsidRPr="004D79A5" w:rsidRDefault="00223234" w:rsidP="00B81E0D">
      <w:pPr>
        <w:jc w:val="both"/>
        <w:rPr>
          <w:rFonts w:ascii="Arial Narrow" w:hAnsi="Arial Narrow" w:cs="Arial"/>
          <w:sz w:val="22"/>
          <w:szCs w:val="22"/>
          <w:highlight w:val="yellow"/>
        </w:rPr>
      </w:pPr>
    </w:p>
    <w:p w14:paraId="718CEF31" w14:textId="77777777" w:rsidR="00223234" w:rsidRPr="004D79A5" w:rsidRDefault="00223234" w:rsidP="004D17D2">
      <w:pPr>
        <w:numPr>
          <w:ilvl w:val="2"/>
          <w:numId w:val="10"/>
        </w:numPr>
        <w:jc w:val="both"/>
        <w:rPr>
          <w:rFonts w:ascii="Arial Narrow" w:hAnsi="Arial Narrow" w:cs="Arial"/>
          <w:b/>
          <w:sz w:val="22"/>
          <w:szCs w:val="22"/>
        </w:rPr>
      </w:pPr>
      <w:r w:rsidRPr="004D79A5">
        <w:rPr>
          <w:rFonts w:ascii="Arial Narrow" w:hAnsi="Arial Narrow" w:cs="Arial"/>
          <w:b/>
          <w:sz w:val="22"/>
          <w:szCs w:val="22"/>
        </w:rPr>
        <w:t>OMISION DE DOCUMENTACIÓN</w:t>
      </w:r>
    </w:p>
    <w:p w14:paraId="46C1272F" w14:textId="77777777" w:rsidR="00223234" w:rsidRPr="004D79A5" w:rsidRDefault="00223234" w:rsidP="00B81E0D">
      <w:pPr>
        <w:jc w:val="both"/>
        <w:rPr>
          <w:rFonts w:ascii="Arial Narrow" w:hAnsi="Arial Narrow" w:cs="Arial"/>
          <w:sz w:val="22"/>
          <w:szCs w:val="22"/>
          <w:highlight w:val="yellow"/>
        </w:rPr>
      </w:pPr>
    </w:p>
    <w:p w14:paraId="7B08FDA1" w14:textId="77777777" w:rsidR="00223234" w:rsidRPr="004D79A5" w:rsidRDefault="00223234" w:rsidP="00B81E0D">
      <w:pPr>
        <w:jc w:val="both"/>
        <w:rPr>
          <w:rFonts w:ascii="Arial Narrow" w:hAnsi="Arial Narrow" w:cs="Arial"/>
          <w:sz w:val="22"/>
          <w:szCs w:val="22"/>
          <w:lang w:val="es-CO"/>
        </w:rPr>
      </w:pPr>
      <w:r w:rsidRPr="004D79A5">
        <w:rPr>
          <w:rFonts w:ascii="Arial Narrow" w:hAnsi="Arial Narrow" w:cs="Arial"/>
          <w:sz w:val="22"/>
          <w:szCs w:val="22"/>
        </w:rPr>
        <w:lastRenderedPageBreak/>
        <w:t>La omisión de entregar documentos, referentes a la futura contratación o al proponente, no necesarios para la comparación de las propuestas, no servirá de título suficiente para el rechazo de los ofrecimientos hechos. En consecuencia, todos aquellos requisitos de la propuesta que no afecten la asignación de puntaje, podrán ser solicitados por la ENTIDAD hasta la fecha y hora establecida en el CRONOGRAMA DEL PROCESO – “</w:t>
      </w:r>
      <w:r w:rsidRPr="004D79A5">
        <w:rPr>
          <w:rFonts w:ascii="Arial Narrow" w:hAnsi="Arial Narrow" w:cs="Arial"/>
          <w:i/>
          <w:iCs/>
          <w:sz w:val="22"/>
          <w:szCs w:val="22"/>
          <w:u w:val="single"/>
        </w:rPr>
        <w:t>Presen</w:t>
      </w:r>
      <w:r w:rsidR="00156194" w:rsidRPr="004D79A5">
        <w:rPr>
          <w:rFonts w:ascii="Arial Narrow" w:hAnsi="Arial Narrow" w:cs="Arial"/>
          <w:i/>
          <w:iCs/>
          <w:sz w:val="22"/>
          <w:szCs w:val="22"/>
          <w:u w:val="single"/>
        </w:rPr>
        <w:t>t</w:t>
      </w:r>
      <w:r w:rsidRPr="004D79A5">
        <w:rPr>
          <w:rFonts w:ascii="Arial Narrow" w:hAnsi="Arial Narrow" w:cs="Arial"/>
          <w:i/>
          <w:iCs/>
          <w:sz w:val="22"/>
          <w:szCs w:val="22"/>
          <w:u w:val="single"/>
        </w:rPr>
        <w:t>ación de observaciones al informe de verific</w:t>
      </w:r>
      <w:r w:rsidR="00EB691D" w:rsidRPr="004D79A5">
        <w:rPr>
          <w:rFonts w:ascii="Arial Narrow" w:hAnsi="Arial Narrow" w:cs="Arial"/>
          <w:i/>
          <w:iCs/>
          <w:sz w:val="22"/>
          <w:szCs w:val="22"/>
          <w:u w:val="single"/>
        </w:rPr>
        <w:t>ac</w:t>
      </w:r>
      <w:r w:rsidRPr="004D79A5">
        <w:rPr>
          <w:rFonts w:ascii="Arial Narrow" w:hAnsi="Arial Narrow" w:cs="Arial"/>
          <w:i/>
          <w:iCs/>
          <w:sz w:val="22"/>
          <w:szCs w:val="22"/>
          <w:u w:val="single"/>
        </w:rPr>
        <w:t>ión o evaluación</w:t>
      </w:r>
      <w:r w:rsidRPr="004D79A5">
        <w:rPr>
          <w:rFonts w:ascii="Arial Narrow" w:hAnsi="Arial Narrow" w:cs="Arial"/>
          <w:sz w:val="22"/>
          <w:szCs w:val="22"/>
        </w:rPr>
        <w:t>”. Se dará aplicación a la Ley 1882 de 2018.</w:t>
      </w:r>
    </w:p>
    <w:p w14:paraId="772AE06D" w14:textId="77777777" w:rsidR="007A1952" w:rsidRPr="004D79A5" w:rsidRDefault="007A1952" w:rsidP="00B81E0D">
      <w:pPr>
        <w:jc w:val="both"/>
        <w:rPr>
          <w:rFonts w:ascii="Arial Narrow" w:hAnsi="Arial Narrow" w:cs="Arial"/>
          <w:sz w:val="22"/>
          <w:szCs w:val="22"/>
          <w:highlight w:val="yellow"/>
        </w:rPr>
      </w:pPr>
    </w:p>
    <w:p w14:paraId="42F0A970" w14:textId="77777777" w:rsidR="00223234" w:rsidRPr="004D79A5" w:rsidRDefault="00223234" w:rsidP="004D17D2">
      <w:pPr>
        <w:numPr>
          <w:ilvl w:val="2"/>
          <w:numId w:val="10"/>
        </w:numPr>
        <w:jc w:val="both"/>
        <w:rPr>
          <w:rFonts w:ascii="Arial Narrow" w:hAnsi="Arial Narrow" w:cs="Arial"/>
          <w:b/>
          <w:sz w:val="22"/>
          <w:szCs w:val="22"/>
        </w:rPr>
      </w:pPr>
      <w:r w:rsidRPr="004D79A5">
        <w:rPr>
          <w:rFonts w:ascii="Arial Narrow" w:hAnsi="Arial Narrow" w:cs="Arial"/>
          <w:b/>
          <w:sz w:val="22"/>
          <w:szCs w:val="22"/>
        </w:rPr>
        <w:t>CAUSALES DE RECHAZO DE LA PROPUESTA</w:t>
      </w:r>
    </w:p>
    <w:p w14:paraId="25A100A3" w14:textId="77777777" w:rsidR="00223234" w:rsidRPr="004D79A5" w:rsidRDefault="00223234" w:rsidP="00B81E0D">
      <w:pPr>
        <w:jc w:val="both"/>
        <w:rPr>
          <w:rFonts w:ascii="Arial Narrow" w:hAnsi="Arial Narrow" w:cs="Arial"/>
          <w:sz w:val="22"/>
          <w:szCs w:val="22"/>
          <w:highlight w:val="yellow"/>
        </w:rPr>
      </w:pPr>
    </w:p>
    <w:p w14:paraId="6C077202" w14:textId="77777777" w:rsidR="000F0D6E" w:rsidRPr="004D79A5" w:rsidRDefault="000F0D6E" w:rsidP="000F0D6E">
      <w:pPr>
        <w:ind w:left="720"/>
        <w:jc w:val="both"/>
        <w:rPr>
          <w:rFonts w:ascii="Arial Narrow" w:hAnsi="Arial Narrow" w:cs="Arial"/>
          <w:color w:val="000000" w:themeColor="text1"/>
          <w:sz w:val="22"/>
          <w:szCs w:val="22"/>
        </w:rPr>
      </w:pPr>
    </w:p>
    <w:p w14:paraId="74AD98E1" w14:textId="77777777" w:rsidR="000F0D6E" w:rsidRPr="004D79A5" w:rsidRDefault="000F0D6E" w:rsidP="000212C7">
      <w:pPr>
        <w:numPr>
          <w:ilvl w:val="0"/>
          <w:numId w:val="30"/>
        </w:numPr>
        <w:jc w:val="both"/>
        <w:rPr>
          <w:rFonts w:ascii="Arial Narrow" w:hAnsi="Arial Narrow" w:cs="Arial"/>
          <w:color w:val="000000" w:themeColor="text1"/>
          <w:sz w:val="22"/>
          <w:szCs w:val="22"/>
        </w:rPr>
      </w:pPr>
      <w:bookmarkStart w:id="9" w:name="_Hlk35340537"/>
      <w:r w:rsidRPr="004D79A5">
        <w:rPr>
          <w:rFonts w:ascii="Arial Narrow" w:hAnsi="Arial Narrow" w:cs="Arial"/>
          <w:color w:val="000000" w:themeColor="text1"/>
          <w:sz w:val="22"/>
          <w:szCs w:val="22"/>
        </w:rPr>
        <w:t xml:space="preserve">Cuando la Oferta se presente extemporáneamente o no se presente por el medio establecido en el Pliego de Condiciones, esto es UNICAMENTE a través de la plataforma transaccional del </w:t>
      </w:r>
      <w:r w:rsidRPr="004D79A5">
        <w:rPr>
          <w:rFonts w:ascii="Arial Narrow" w:hAnsi="Arial Narrow" w:cs="Arial"/>
          <w:b/>
          <w:color w:val="000000" w:themeColor="text1"/>
          <w:sz w:val="22"/>
          <w:szCs w:val="22"/>
        </w:rPr>
        <w:t>Sistema Electrónico de Contratación Pública</w:t>
      </w:r>
      <w:r w:rsidRPr="004D79A5">
        <w:rPr>
          <w:rFonts w:ascii="Arial Narrow" w:hAnsi="Arial Narrow" w:cs="Arial"/>
          <w:color w:val="000000" w:themeColor="text1"/>
          <w:sz w:val="22"/>
          <w:szCs w:val="22"/>
        </w:rPr>
        <w:t xml:space="preserve"> - SECOP II, salvo situación de indisponibilidad de la Plataforma Transaccional SECOP II debidamente certificada por la Agencia Nacional de Contratación Pública Colombia Compra Eficiente CCE, de conformidad con el “Protocolo de indisponibilidad del SECOP II.”</w:t>
      </w:r>
    </w:p>
    <w:p w14:paraId="42CEEE24" w14:textId="77777777" w:rsidR="000F0D6E" w:rsidRPr="004D79A5" w:rsidRDefault="000F0D6E" w:rsidP="000F0D6E">
      <w:pPr>
        <w:ind w:left="720"/>
        <w:jc w:val="both"/>
        <w:rPr>
          <w:rFonts w:ascii="Arial Narrow" w:hAnsi="Arial Narrow" w:cs="Arial"/>
          <w:color w:val="000000" w:themeColor="text1"/>
          <w:sz w:val="22"/>
          <w:szCs w:val="22"/>
        </w:rPr>
      </w:pPr>
    </w:p>
    <w:p w14:paraId="1792C567" w14:textId="77777777" w:rsidR="000F0D6E" w:rsidRPr="004D79A5" w:rsidRDefault="000F0D6E" w:rsidP="000212C7">
      <w:pPr>
        <w:numPr>
          <w:ilvl w:val="0"/>
          <w:numId w:val="30"/>
        </w:numPr>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Cuando frente a un evento de indisponibilidad de la Plataforma Transaccional SECOP II, NO sé de aplicación por parte del interesado y/o proponente a las instrucciones del “Protocolo de indisponibilidad del SECOP II”, documento expedido por la Agencia de Contratación Colombia Compra Eficiente.</w:t>
      </w:r>
    </w:p>
    <w:p w14:paraId="74ABD097" w14:textId="77777777" w:rsidR="000F0D6E" w:rsidRPr="004D79A5" w:rsidRDefault="000F0D6E" w:rsidP="000F0D6E">
      <w:pPr>
        <w:ind w:left="360"/>
        <w:jc w:val="both"/>
        <w:rPr>
          <w:rFonts w:ascii="Arial Narrow" w:hAnsi="Arial Narrow" w:cs="Arial"/>
          <w:color w:val="000000" w:themeColor="text1"/>
          <w:sz w:val="22"/>
          <w:szCs w:val="22"/>
        </w:rPr>
      </w:pPr>
    </w:p>
    <w:p w14:paraId="7E6E1854" w14:textId="77777777" w:rsidR="000F0D6E" w:rsidRPr="004D79A5" w:rsidRDefault="000F0D6E" w:rsidP="000212C7">
      <w:pPr>
        <w:numPr>
          <w:ilvl w:val="0"/>
          <w:numId w:val="30"/>
        </w:numPr>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Cuando la propuesta sea presentada por personas jurídicamente incapaces para obligarse o cuando no cumplan con las calidades y condiciones habilitantes para la participación, indicadas en el pliego de condiciones. Cuando en la propuesta presentada por Proponente Plural, la misma no se presente de conformidad con lo indicado en el Numeral 7.3 del Pliego de Condiciones o se presente desde usuario diferente a la figura asociativa que presenta oferta.</w:t>
      </w:r>
    </w:p>
    <w:p w14:paraId="60A848DF" w14:textId="77777777" w:rsidR="000F0D6E" w:rsidRPr="004D79A5" w:rsidRDefault="000F0D6E" w:rsidP="000F0D6E">
      <w:pPr>
        <w:ind w:left="426"/>
        <w:jc w:val="both"/>
        <w:rPr>
          <w:rFonts w:ascii="Arial Narrow" w:hAnsi="Arial Narrow" w:cs="Arial"/>
          <w:color w:val="000000" w:themeColor="text1"/>
          <w:sz w:val="22"/>
          <w:szCs w:val="22"/>
        </w:rPr>
      </w:pPr>
    </w:p>
    <w:p w14:paraId="330084AE" w14:textId="77777777" w:rsidR="000F0D6E" w:rsidRPr="004D79A5" w:rsidRDefault="000F0D6E" w:rsidP="000212C7">
      <w:pPr>
        <w:numPr>
          <w:ilvl w:val="0"/>
          <w:numId w:val="30"/>
        </w:numPr>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Cuando en la propuesta presentada por Proponente Plural, la misma no se presente de conformidad con lo indicado en el Numeral 7.3 del Pliego de Condiciones o se presente desde usuario diferente a la figura asociativa que presenta oferta.</w:t>
      </w:r>
    </w:p>
    <w:p w14:paraId="35EECFBE" w14:textId="77777777" w:rsidR="000F0D6E" w:rsidRPr="004D79A5" w:rsidRDefault="000F0D6E" w:rsidP="000F0D6E">
      <w:pPr>
        <w:ind w:left="720"/>
        <w:jc w:val="both"/>
        <w:rPr>
          <w:rFonts w:ascii="Arial Narrow" w:hAnsi="Arial Narrow" w:cs="Arial"/>
          <w:color w:val="000000" w:themeColor="text1"/>
          <w:sz w:val="22"/>
          <w:szCs w:val="22"/>
        </w:rPr>
      </w:pPr>
    </w:p>
    <w:p w14:paraId="25A47F45" w14:textId="77777777" w:rsidR="000F0D6E" w:rsidRPr="004D79A5" w:rsidRDefault="000F0D6E" w:rsidP="000212C7">
      <w:pPr>
        <w:numPr>
          <w:ilvl w:val="0"/>
          <w:numId w:val="30"/>
        </w:numPr>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Cuando se presenten varias propuestas por el mismo Proponente (una sociedad y su filial y/o subsidiaria - persona natural o jurídica) por sí o por interpuesta persona, en Consorcio, Unión Temporal o individualmente, o cuando uno o más socios de la persona jurídica proponente o su representante legal sean socios o representante legal de otra persona jurídica proponente en este mismo proceso, o cuando uno o más socios de la persona jurídica proponente, o su representante legal se presenten como personas naturales en este mismo proceso. En estos casos, solo será válida la primera propuesta entregada, de acuerdo con la hora de registro efectuada en la plataforma del SECOP II y la propuesta radicada en segundo lugar y siguientes serán rechazadas. Esta causal de rechazo aplica para los procesos que su adjudicación sea por la totalidad del presupuesto.</w:t>
      </w:r>
    </w:p>
    <w:p w14:paraId="32B34C57" w14:textId="77777777" w:rsidR="000F0D6E" w:rsidRPr="004D79A5" w:rsidRDefault="000F0D6E" w:rsidP="000F0D6E">
      <w:pPr>
        <w:jc w:val="both"/>
        <w:rPr>
          <w:rFonts w:ascii="Arial Narrow" w:hAnsi="Arial Narrow" w:cs="Arial"/>
          <w:color w:val="000000" w:themeColor="text1"/>
          <w:sz w:val="22"/>
          <w:szCs w:val="22"/>
        </w:rPr>
      </w:pPr>
    </w:p>
    <w:p w14:paraId="23846A04" w14:textId="77777777" w:rsidR="000F0D6E" w:rsidRPr="004D79A5" w:rsidRDefault="000F0D6E" w:rsidP="000212C7">
      <w:pPr>
        <w:numPr>
          <w:ilvl w:val="0"/>
          <w:numId w:val="30"/>
        </w:numPr>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 xml:space="preserve">Cuando una misma persona natural o jurídica, o integrante de un Proponente Plural presente o haga parte en más de una propuesta para el mismo </w:t>
      </w:r>
      <w:r w:rsidRPr="004D79A5">
        <w:rPr>
          <w:rFonts w:ascii="Arial Narrow" w:hAnsi="Arial Narrow" w:cs="Arial"/>
          <w:b/>
          <w:color w:val="000000" w:themeColor="text1"/>
          <w:sz w:val="22"/>
          <w:szCs w:val="22"/>
        </w:rPr>
        <w:t>Lote/Grupo y/o Lote/ítem</w:t>
      </w:r>
      <w:r w:rsidRPr="004D79A5">
        <w:rPr>
          <w:rFonts w:ascii="Arial Narrow" w:hAnsi="Arial Narrow" w:cs="Arial"/>
          <w:color w:val="000000" w:themeColor="text1"/>
          <w:sz w:val="22"/>
          <w:szCs w:val="22"/>
        </w:rPr>
        <w:t xml:space="preserve"> del Proceso de Contratación. En estos casos, solo será válida la primera propuesta entregada, de acuerdo con el registro efectuado en el SECOP II de recepción de ofertas y la propuesta radicada en segundo lugar y siguientes serán </w:t>
      </w:r>
      <w:r w:rsidRPr="004D79A5">
        <w:rPr>
          <w:rFonts w:ascii="Arial Narrow" w:hAnsi="Arial Narrow" w:cs="Arial"/>
          <w:color w:val="000000" w:themeColor="text1"/>
          <w:sz w:val="22"/>
          <w:szCs w:val="22"/>
        </w:rPr>
        <w:lastRenderedPageBreak/>
        <w:t xml:space="preserve">rechazadas. Esta causal de rechazo aplica para el proceso que su adjudicación sea por </w:t>
      </w:r>
      <w:r w:rsidRPr="004D79A5">
        <w:rPr>
          <w:rFonts w:ascii="Arial Narrow" w:hAnsi="Arial Narrow" w:cs="Arial"/>
          <w:b/>
          <w:color w:val="000000" w:themeColor="text1"/>
          <w:sz w:val="22"/>
          <w:szCs w:val="22"/>
        </w:rPr>
        <w:t>Lote/Grupo y/o Lote/ítem</w:t>
      </w:r>
      <w:r w:rsidRPr="004D79A5">
        <w:rPr>
          <w:rFonts w:ascii="Arial Narrow" w:hAnsi="Arial Narrow" w:cs="Arial"/>
          <w:color w:val="000000" w:themeColor="text1"/>
          <w:sz w:val="22"/>
          <w:szCs w:val="22"/>
        </w:rPr>
        <w:t>.</w:t>
      </w:r>
    </w:p>
    <w:p w14:paraId="29E3EF13" w14:textId="77777777" w:rsidR="000F0D6E" w:rsidRPr="004D79A5" w:rsidRDefault="000F0D6E" w:rsidP="000F0D6E">
      <w:pPr>
        <w:jc w:val="both"/>
        <w:rPr>
          <w:rFonts w:ascii="Arial Narrow" w:hAnsi="Arial Narrow" w:cs="Arial"/>
          <w:color w:val="FF0000"/>
          <w:sz w:val="22"/>
          <w:szCs w:val="22"/>
        </w:rPr>
      </w:pPr>
    </w:p>
    <w:p w14:paraId="28577AA7" w14:textId="77777777" w:rsidR="000F0D6E" w:rsidRPr="004D79A5" w:rsidRDefault="000F0D6E" w:rsidP="000212C7">
      <w:pPr>
        <w:numPr>
          <w:ilvl w:val="0"/>
          <w:numId w:val="30"/>
        </w:numPr>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Cuando en el Certificado de Existencia y Representación Legal o el documento que haga sus veces, se verifique que el objeto social del oferente singular o para el caso de proponente plural (cualquiera de los integrantes cuando sea Consorcio o Unión Temporal), no se ajusta a lo exigido en el pliego de condiciones.</w:t>
      </w:r>
    </w:p>
    <w:p w14:paraId="3F092ED6" w14:textId="77777777" w:rsidR="000F0D6E" w:rsidRPr="004D79A5" w:rsidRDefault="000F0D6E" w:rsidP="000F0D6E">
      <w:pPr>
        <w:jc w:val="both"/>
        <w:rPr>
          <w:rFonts w:ascii="Arial Narrow" w:hAnsi="Arial Narrow" w:cs="Arial"/>
          <w:color w:val="000000" w:themeColor="text1"/>
          <w:sz w:val="22"/>
          <w:szCs w:val="22"/>
        </w:rPr>
      </w:pPr>
    </w:p>
    <w:p w14:paraId="5E569D3C" w14:textId="77777777" w:rsidR="000F0D6E" w:rsidRPr="004D79A5" w:rsidRDefault="000F0D6E" w:rsidP="000212C7">
      <w:pPr>
        <w:numPr>
          <w:ilvl w:val="0"/>
          <w:numId w:val="30"/>
        </w:numPr>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Cuando de conformidad con el Certificado de Existencia y Representación Legal expedida por la Cámara de Comercio o por la autoridad competente, con los estatutos de la persona jurídica o con certificación juramentada proveniente del Representante Legal del oferente, se determine que su duración no es igual al plazo previsto para la ejecución del contrato, liquidación y un (1) año más o cuando el término de duración del consorcio o unión temporal sea inferior al plazo de ejecución del contrato, liquidación y un (1) año más.</w:t>
      </w:r>
    </w:p>
    <w:p w14:paraId="3BDAEA4D" w14:textId="77777777" w:rsidR="000F0D6E" w:rsidRPr="004D79A5" w:rsidRDefault="000F0D6E" w:rsidP="000F0D6E">
      <w:pPr>
        <w:jc w:val="both"/>
        <w:rPr>
          <w:rFonts w:ascii="Arial Narrow" w:hAnsi="Arial Narrow" w:cs="Arial"/>
          <w:color w:val="000000" w:themeColor="text1"/>
          <w:sz w:val="22"/>
          <w:szCs w:val="22"/>
        </w:rPr>
      </w:pPr>
    </w:p>
    <w:p w14:paraId="585B6E34" w14:textId="77777777" w:rsidR="000F0D6E" w:rsidRPr="004D79A5" w:rsidRDefault="000F0D6E" w:rsidP="000212C7">
      <w:pPr>
        <w:numPr>
          <w:ilvl w:val="0"/>
          <w:numId w:val="30"/>
        </w:numPr>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Cuando el PROPONENTE no cumple con cualquiera de los requisitos mínimos para participar en el proceso de contratación.</w:t>
      </w:r>
    </w:p>
    <w:p w14:paraId="469F9FC0" w14:textId="77777777" w:rsidR="000F0D6E" w:rsidRPr="004D79A5" w:rsidRDefault="000F0D6E" w:rsidP="000F0D6E">
      <w:pPr>
        <w:jc w:val="both"/>
        <w:rPr>
          <w:rFonts w:ascii="Arial Narrow" w:hAnsi="Arial Narrow" w:cs="Arial"/>
          <w:color w:val="000000" w:themeColor="text1"/>
          <w:sz w:val="22"/>
          <w:szCs w:val="22"/>
        </w:rPr>
      </w:pPr>
    </w:p>
    <w:p w14:paraId="74C060F0" w14:textId="77777777" w:rsidR="000F0D6E" w:rsidRPr="004D79A5" w:rsidRDefault="000F0D6E" w:rsidP="000212C7">
      <w:pPr>
        <w:numPr>
          <w:ilvl w:val="0"/>
          <w:numId w:val="30"/>
        </w:numPr>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Si el PROPONENTE no aclara o no responde de forma satisfactoria a través de la Plataforma del Sistema Electrónico de Contratación Pública - SECOP II - hasta el momento previo a la realización de la Audiencia Subasta Inversa Electrónica, la cual inicia con la apertura del sobre económico en el SECOP II; lo anterior, dando aplicación a lo dispuesto en el Parágrafo 4, artículo 5 de la Ley 1882 de 2018, sobre subsanabilidad de requisitos y documentos no necesarios para la comparación de propuestas. (cuando aplique atendiendo a la modalidad de selección).</w:t>
      </w:r>
    </w:p>
    <w:p w14:paraId="1353CF60" w14:textId="77777777" w:rsidR="000F0D6E" w:rsidRPr="004D79A5" w:rsidRDefault="000F0D6E" w:rsidP="000F0D6E">
      <w:pPr>
        <w:jc w:val="both"/>
        <w:rPr>
          <w:rFonts w:ascii="Arial Narrow" w:hAnsi="Arial Narrow" w:cs="Arial"/>
          <w:color w:val="FF0000"/>
          <w:sz w:val="22"/>
          <w:szCs w:val="22"/>
        </w:rPr>
      </w:pPr>
    </w:p>
    <w:p w14:paraId="114756D7" w14:textId="77777777" w:rsidR="000F0D6E" w:rsidRPr="004D79A5" w:rsidRDefault="000F0D6E" w:rsidP="000212C7">
      <w:pPr>
        <w:numPr>
          <w:ilvl w:val="0"/>
          <w:numId w:val="30"/>
        </w:numPr>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Si se determina dentro del proceso de contratación, que la información y documentos que hacen parte de la oferta, no son veraces, es decir, no correspondan a la realidad de lo afirmado por el PROPONENTE.</w:t>
      </w:r>
    </w:p>
    <w:p w14:paraId="78DB3C16" w14:textId="77777777" w:rsidR="000F0D6E" w:rsidRPr="004D79A5" w:rsidRDefault="000F0D6E" w:rsidP="000F0D6E">
      <w:pPr>
        <w:jc w:val="both"/>
        <w:rPr>
          <w:rFonts w:ascii="Arial Narrow" w:hAnsi="Arial Narrow" w:cs="Arial"/>
          <w:color w:val="FF0000"/>
          <w:sz w:val="22"/>
          <w:szCs w:val="22"/>
        </w:rPr>
      </w:pPr>
    </w:p>
    <w:p w14:paraId="0D9D0ADC" w14:textId="77777777" w:rsidR="000F0D6E" w:rsidRPr="004D79A5" w:rsidRDefault="000F0D6E" w:rsidP="000212C7">
      <w:pPr>
        <w:numPr>
          <w:ilvl w:val="0"/>
          <w:numId w:val="30"/>
        </w:numPr>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Cuando en la propuesta se encuentre o se detecte inconsistencias que no puedan ser resueltas por los oferentes mediante pruebas que aclaren la información presentada o se evidencie que la información presentada por el proponente contenga datos, contradictorios que induzcan a error al Instituto.</w:t>
      </w:r>
    </w:p>
    <w:p w14:paraId="5CB65EEE" w14:textId="77777777" w:rsidR="000F0D6E" w:rsidRPr="004D79A5" w:rsidRDefault="000F0D6E" w:rsidP="000F0D6E">
      <w:pPr>
        <w:jc w:val="both"/>
        <w:rPr>
          <w:rFonts w:ascii="Arial Narrow" w:hAnsi="Arial Narrow" w:cs="Arial"/>
          <w:color w:val="000000" w:themeColor="text1"/>
          <w:sz w:val="22"/>
          <w:szCs w:val="22"/>
        </w:rPr>
      </w:pPr>
    </w:p>
    <w:p w14:paraId="5B64B577" w14:textId="77777777" w:rsidR="000F0D6E" w:rsidRPr="004D79A5" w:rsidRDefault="000F0D6E" w:rsidP="000212C7">
      <w:pPr>
        <w:numPr>
          <w:ilvl w:val="0"/>
          <w:numId w:val="30"/>
        </w:numPr>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Si no se presentan los documentos que sean necesarios para la comparación objetiva de las propuestas.</w:t>
      </w:r>
    </w:p>
    <w:p w14:paraId="41926A60" w14:textId="77777777" w:rsidR="000F0D6E" w:rsidRPr="004D79A5" w:rsidRDefault="000F0D6E" w:rsidP="000F0D6E">
      <w:pPr>
        <w:pStyle w:val="Prrafodelista"/>
        <w:rPr>
          <w:rFonts w:ascii="Arial Narrow" w:hAnsi="Arial Narrow" w:cs="Arial"/>
          <w:color w:val="000000" w:themeColor="text1"/>
          <w:sz w:val="22"/>
          <w:szCs w:val="22"/>
        </w:rPr>
      </w:pPr>
    </w:p>
    <w:p w14:paraId="2907BE0B" w14:textId="77777777" w:rsidR="000F0D6E" w:rsidRPr="004D79A5" w:rsidRDefault="000F0D6E" w:rsidP="000212C7">
      <w:pPr>
        <w:numPr>
          <w:ilvl w:val="0"/>
          <w:numId w:val="30"/>
        </w:numPr>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 xml:space="preserve">Cuando el proponente no diligencie o presente incompleta su oferta económica en “SOBRE ECONÓMICO” en la Plataforma del </w:t>
      </w:r>
      <w:r w:rsidRPr="004D79A5">
        <w:rPr>
          <w:rFonts w:ascii="Arial Narrow" w:hAnsi="Arial Narrow" w:cs="Arial"/>
          <w:b/>
          <w:color w:val="000000" w:themeColor="text1"/>
          <w:sz w:val="22"/>
          <w:szCs w:val="22"/>
        </w:rPr>
        <w:t>Sistema Electrónico de Contratación Pública - SECOP II.</w:t>
      </w:r>
    </w:p>
    <w:p w14:paraId="29126551" w14:textId="77777777" w:rsidR="000F0D6E" w:rsidRPr="004D79A5" w:rsidRDefault="000F0D6E" w:rsidP="000F0D6E">
      <w:pPr>
        <w:pStyle w:val="Prrafodelista"/>
        <w:rPr>
          <w:rFonts w:ascii="Arial Narrow" w:hAnsi="Arial Narrow" w:cs="Arial"/>
          <w:color w:val="000000" w:themeColor="text1"/>
          <w:sz w:val="22"/>
          <w:szCs w:val="22"/>
        </w:rPr>
      </w:pPr>
    </w:p>
    <w:p w14:paraId="41C5AC8B" w14:textId="77777777" w:rsidR="000F0D6E" w:rsidRPr="004D79A5" w:rsidRDefault="000F0D6E" w:rsidP="000212C7">
      <w:pPr>
        <w:numPr>
          <w:ilvl w:val="0"/>
          <w:numId w:val="30"/>
        </w:numPr>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Cuando los valores de la propuesta económica se expresan en moneda diferente a pesos colombianos.</w:t>
      </w:r>
    </w:p>
    <w:p w14:paraId="57791B59" w14:textId="77777777" w:rsidR="000F0D6E" w:rsidRPr="004D79A5" w:rsidRDefault="000F0D6E" w:rsidP="000F0D6E">
      <w:pPr>
        <w:ind w:left="720"/>
        <w:jc w:val="both"/>
        <w:rPr>
          <w:rFonts w:ascii="Arial Narrow" w:hAnsi="Arial Narrow" w:cs="Arial"/>
          <w:color w:val="000000" w:themeColor="text1"/>
          <w:sz w:val="22"/>
          <w:szCs w:val="22"/>
        </w:rPr>
      </w:pPr>
    </w:p>
    <w:p w14:paraId="5C1B10C7" w14:textId="77777777" w:rsidR="000F0D6E" w:rsidRPr="004D79A5" w:rsidRDefault="000F0D6E" w:rsidP="000212C7">
      <w:pPr>
        <w:numPr>
          <w:ilvl w:val="0"/>
          <w:numId w:val="30"/>
        </w:numPr>
        <w:ind w:left="709"/>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lastRenderedPageBreak/>
        <w:t>Si la propuesta económica presentada, después de efectuar la revisión aritmética de las operaciones, sobrepasa el presupuesto oficial total y/o por Lote/Grupo y/o Lote/ítem (cuando aplique), respecto del cual presenta propuesta, conforme al estudio de mercado.</w:t>
      </w:r>
    </w:p>
    <w:p w14:paraId="155F8E44" w14:textId="77777777" w:rsidR="000F0D6E" w:rsidRPr="004D79A5" w:rsidRDefault="000F0D6E" w:rsidP="000F0D6E">
      <w:pPr>
        <w:ind w:left="709"/>
        <w:jc w:val="both"/>
        <w:rPr>
          <w:rFonts w:ascii="Arial Narrow" w:hAnsi="Arial Narrow" w:cs="Arial"/>
          <w:color w:val="FF0000"/>
          <w:sz w:val="22"/>
          <w:szCs w:val="22"/>
        </w:rPr>
      </w:pPr>
    </w:p>
    <w:p w14:paraId="0DE196BB" w14:textId="77777777" w:rsidR="000F0D6E" w:rsidRPr="004D79A5" w:rsidRDefault="000F0D6E" w:rsidP="000212C7">
      <w:pPr>
        <w:numPr>
          <w:ilvl w:val="0"/>
          <w:numId w:val="30"/>
        </w:numPr>
        <w:ind w:left="709"/>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Cuando el PROPONENTE presente oferta económica bajo condiciones técnicas y de ejecución contractual distintas a las determinadas en las especificacionestécnicas del proceso.</w:t>
      </w:r>
    </w:p>
    <w:p w14:paraId="2260371D" w14:textId="77777777" w:rsidR="000F0D6E" w:rsidRPr="004D79A5" w:rsidRDefault="000F0D6E" w:rsidP="000F0D6E">
      <w:pPr>
        <w:pStyle w:val="Prrafodelista"/>
        <w:rPr>
          <w:rFonts w:ascii="Arial Narrow" w:hAnsi="Arial Narrow" w:cs="Arial"/>
          <w:color w:val="000000" w:themeColor="text1"/>
          <w:sz w:val="22"/>
          <w:szCs w:val="22"/>
        </w:rPr>
      </w:pPr>
    </w:p>
    <w:p w14:paraId="602F0955" w14:textId="77777777" w:rsidR="000F0D6E" w:rsidRPr="004D79A5" w:rsidRDefault="000F0D6E" w:rsidP="000212C7">
      <w:pPr>
        <w:numPr>
          <w:ilvl w:val="0"/>
          <w:numId w:val="30"/>
        </w:numPr>
        <w:ind w:left="426"/>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Cuando el PROPONENTE en su oferta económica omita indicar uno, varios o todos los valores unitarios ofertados requeridos en el pliego de condiciones.</w:t>
      </w:r>
    </w:p>
    <w:p w14:paraId="0785EBC2" w14:textId="77777777" w:rsidR="000F0D6E" w:rsidRPr="004D79A5" w:rsidRDefault="000F0D6E" w:rsidP="000F0D6E">
      <w:pPr>
        <w:pStyle w:val="Prrafodelista"/>
        <w:rPr>
          <w:rFonts w:ascii="Arial Narrow" w:hAnsi="Arial Narrow" w:cs="Arial"/>
          <w:color w:val="FF0000"/>
          <w:sz w:val="22"/>
          <w:szCs w:val="22"/>
        </w:rPr>
      </w:pPr>
    </w:p>
    <w:p w14:paraId="37B217D7" w14:textId="77777777" w:rsidR="000F0D6E" w:rsidRPr="004D79A5" w:rsidRDefault="000F0D6E" w:rsidP="000212C7">
      <w:pPr>
        <w:numPr>
          <w:ilvl w:val="0"/>
          <w:numId w:val="30"/>
        </w:numPr>
        <w:ind w:left="426"/>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 xml:space="preserve"> Cuando se determine que el valor de la propuesta económica resulta con precios artificialmente bajos, una vez analizadas las explicaciones del proponente y dando aplicación el procedimiento establecido en el artículo 2.2.1.1.2.2.4 del Decreto 1082 de 2015 y a la Guía G-MOAB-01 “Guía para el manejo de ofertas artificialmente bajas”, expedida por Colombia Compra Eficiente, por considerase con fundamentos objetivos y razonables que esa propuesta económica pone en riesgo el proceso y el cumplimiento de las obligaciones contractuales en caso de resultar favorecido con la adjudicación. Lo anterior aplica igualmente para el caso de oferta única que haya cumplido con los requisitos habilitantes. </w:t>
      </w:r>
    </w:p>
    <w:p w14:paraId="46496CF2" w14:textId="77777777" w:rsidR="000F0D6E" w:rsidRPr="004D79A5" w:rsidRDefault="000F0D6E" w:rsidP="000F0D6E">
      <w:pPr>
        <w:pStyle w:val="Prrafodelista"/>
        <w:rPr>
          <w:rFonts w:ascii="Arial Narrow" w:hAnsi="Arial Narrow" w:cs="Arial"/>
          <w:color w:val="FF0000"/>
          <w:sz w:val="22"/>
          <w:szCs w:val="22"/>
        </w:rPr>
      </w:pPr>
    </w:p>
    <w:p w14:paraId="09E55197" w14:textId="77777777" w:rsidR="000F0D6E" w:rsidRPr="004D79A5" w:rsidRDefault="000F0D6E" w:rsidP="000212C7">
      <w:pPr>
        <w:numPr>
          <w:ilvl w:val="0"/>
          <w:numId w:val="30"/>
        </w:numPr>
        <w:ind w:left="426"/>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 xml:space="preserve">Si la propuesta no cumple con las exigencias (técnicas y/o jurídicas y/o financieras y/o económicas), establecidas en el pliego de condiciones y no subsana </w:t>
      </w:r>
      <w:r w:rsidRPr="004D79A5">
        <w:rPr>
          <w:rFonts w:ascii="Arial Narrow" w:hAnsi="Arial Narrow" w:cs="Arial"/>
          <w:b/>
          <w:color w:val="000000" w:themeColor="text1"/>
          <w:sz w:val="22"/>
          <w:szCs w:val="22"/>
        </w:rPr>
        <w:t>hasta el momento previo a la realización de la Audiencia Subasta Inversa Electrónica, la cual inicia con la apertura del sobre económico en el SECOP II</w:t>
      </w:r>
      <w:r w:rsidRPr="004D79A5">
        <w:rPr>
          <w:rFonts w:ascii="Arial Narrow" w:hAnsi="Arial Narrow" w:cs="Arial"/>
          <w:color w:val="000000" w:themeColor="text1"/>
          <w:sz w:val="22"/>
          <w:szCs w:val="22"/>
        </w:rPr>
        <w:t xml:space="preserve"> (Parágrafo 4, artículo 5 de la Ley 1882 de 2018), (cuando aplique atendiendo a la modalidad de selección).</w:t>
      </w:r>
    </w:p>
    <w:p w14:paraId="3D77C0E2" w14:textId="77777777" w:rsidR="000F0D6E" w:rsidRPr="004D79A5" w:rsidRDefault="000F0D6E" w:rsidP="000F0D6E">
      <w:pPr>
        <w:pStyle w:val="Prrafodelista"/>
        <w:rPr>
          <w:rFonts w:ascii="Arial Narrow" w:hAnsi="Arial Narrow" w:cs="Arial"/>
          <w:color w:val="000000" w:themeColor="text1"/>
          <w:sz w:val="22"/>
          <w:szCs w:val="22"/>
        </w:rPr>
      </w:pPr>
    </w:p>
    <w:p w14:paraId="362F6C54" w14:textId="77777777" w:rsidR="000F0D6E" w:rsidRPr="004D79A5" w:rsidRDefault="000F0D6E" w:rsidP="000212C7">
      <w:pPr>
        <w:numPr>
          <w:ilvl w:val="0"/>
          <w:numId w:val="30"/>
        </w:numPr>
        <w:ind w:left="426"/>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 xml:space="preserve">Si la propuesta se presenta subordinada al cumplimiento de cualquier condición o modalidad. </w:t>
      </w:r>
    </w:p>
    <w:p w14:paraId="545B9E44" w14:textId="77777777" w:rsidR="000F0D6E" w:rsidRPr="004D79A5" w:rsidRDefault="000F0D6E" w:rsidP="000F0D6E">
      <w:pPr>
        <w:pStyle w:val="Prrafodelista"/>
        <w:rPr>
          <w:rFonts w:ascii="Arial Narrow" w:hAnsi="Arial Narrow" w:cs="Arial"/>
          <w:color w:val="000000" w:themeColor="text1"/>
          <w:sz w:val="22"/>
          <w:szCs w:val="22"/>
        </w:rPr>
      </w:pPr>
    </w:p>
    <w:p w14:paraId="59D3890B" w14:textId="77777777" w:rsidR="000F0D6E" w:rsidRPr="004D79A5" w:rsidRDefault="000F0D6E" w:rsidP="000212C7">
      <w:pPr>
        <w:numPr>
          <w:ilvl w:val="0"/>
          <w:numId w:val="30"/>
        </w:numPr>
        <w:ind w:left="426"/>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 xml:space="preserve">Cuando el proponente relacione en la plataforma un valor diferente en la sumatoria de los valores unitarios, al producto del diligenciamiento del formato de OFERTA ECONOMICA. Esta causal aplica cuando en el proceso se halla requerido el documento en mención. </w:t>
      </w:r>
    </w:p>
    <w:p w14:paraId="233D4BE1" w14:textId="77777777" w:rsidR="000F0D6E" w:rsidRPr="004D79A5" w:rsidRDefault="000F0D6E" w:rsidP="000F0D6E">
      <w:pPr>
        <w:pStyle w:val="Prrafodelista"/>
        <w:rPr>
          <w:rFonts w:ascii="Arial Narrow" w:hAnsi="Arial Narrow" w:cs="Arial"/>
          <w:color w:val="FF0000"/>
          <w:sz w:val="22"/>
          <w:szCs w:val="22"/>
        </w:rPr>
      </w:pPr>
    </w:p>
    <w:p w14:paraId="0194CB43" w14:textId="77777777" w:rsidR="000F0D6E" w:rsidRPr="004D79A5" w:rsidRDefault="000F0D6E" w:rsidP="000212C7">
      <w:pPr>
        <w:numPr>
          <w:ilvl w:val="0"/>
          <w:numId w:val="30"/>
        </w:numPr>
        <w:ind w:left="426"/>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Cuando el proponente tenga intereses patrimoniales en otra persona jurídica que participe, es decir, cuando se trate de propuestas que correspondan a personas jurídicas que tengan socios comunes, excepto cuando se trate de sociedades anónimas abiertas, lo cual se acreditará mediante la certificación del Revisor Fiscal de la respectiva persona jurídica.</w:t>
      </w:r>
    </w:p>
    <w:p w14:paraId="4446789F" w14:textId="77777777" w:rsidR="000F0D6E" w:rsidRPr="004D79A5" w:rsidRDefault="000F0D6E" w:rsidP="000F0D6E">
      <w:pPr>
        <w:pStyle w:val="Prrafodelista"/>
        <w:rPr>
          <w:rFonts w:ascii="Arial Narrow" w:hAnsi="Arial Narrow" w:cs="Arial"/>
          <w:color w:val="FF0000"/>
          <w:sz w:val="22"/>
          <w:szCs w:val="22"/>
        </w:rPr>
      </w:pPr>
    </w:p>
    <w:p w14:paraId="5E8E36D7" w14:textId="77777777" w:rsidR="000F0D6E" w:rsidRPr="004D79A5" w:rsidRDefault="000F0D6E" w:rsidP="000212C7">
      <w:pPr>
        <w:numPr>
          <w:ilvl w:val="0"/>
          <w:numId w:val="30"/>
        </w:numPr>
        <w:ind w:left="426"/>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 xml:space="preserve">Cuando el Representante Legal o los Representantes Legales de una persona jurídica ostenten igual condición en otra u otras firmas diferentes, que también estén participando en el presente proceso, o participe como persona natural. </w:t>
      </w:r>
    </w:p>
    <w:p w14:paraId="10DABB90" w14:textId="77777777" w:rsidR="000F0D6E" w:rsidRPr="004D79A5" w:rsidRDefault="000F0D6E" w:rsidP="000F0D6E">
      <w:pPr>
        <w:pStyle w:val="Prrafodelista"/>
        <w:rPr>
          <w:rFonts w:ascii="Arial Narrow" w:hAnsi="Arial Narrow" w:cs="Arial"/>
          <w:color w:val="FF0000"/>
          <w:sz w:val="22"/>
          <w:szCs w:val="22"/>
        </w:rPr>
      </w:pPr>
    </w:p>
    <w:p w14:paraId="325A348B" w14:textId="77777777" w:rsidR="000F0D6E" w:rsidRPr="004D79A5" w:rsidRDefault="000F0D6E" w:rsidP="000212C7">
      <w:pPr>
        <w:numPr>
          <w:ilvl w:val="0"/>
          <w:numId w:val="30"/>
        </w:numPr>
        <w:ind w:left="426"/>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 xml:space="preserve">Cuando estén incompletas en cuanto no cumplan lo especificado o dejen de incluir alguno de los documentos que de acuerdo con los términos se requiere adjuntar, no obstante, se tendrá en cuenta la subsanabilidad de documentos (Parágrafo 4, Artículo 5, Ley 1882 de 2018). </w:t>
      </w:r>
    </w:p>
    <w:p w14:paraId="499E78EF" w14:textId="77777777" w:rsidR="000F0D6E" w:rsidRPr="004D79A5" w:rsidRDefault="000F0D6E" w:rsidP="000F0D6E">
      <w:pPr>
        <w:pStyle w:val="Prrafodelista"/>
        <w:rPr>
          <w:rFonts w:ascii="Arial Narrow" w:hAnsi="Arial Narrow" w:cs="Arial"/>
          <w:color w:val="000000" w:themeColor="text1"/>
          <w:sz w:val="22"/>
          <w:szCs w:val="22"/>
        </w:rPr>
      </w:pPr>
    </w:p>
    <w:p w14:paraId="5F924AC1" w14:textId="77777777" w:rsidR="000F0D6E" w:rsidRPr="004D79A5" w:rsidRDefault="000F0D6E" w:rsidP="000212C7">
      <w:pPr>
        <w:numPr>
          <w:ilvl w:val="0"/>
          <w:numId w:val="30"/>
        </w:numPr>
        <w:ind w:left="426"/>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lastRenderedPageBreak/>
        <w:t xml:space="preserve">Cuando se compruebe que un proponente ha interferido, influenciado u obtenido correspondencia interna, proyectos de conceptos de evaluación o de respuesta a observaciones no enviados oficialmente a los proponentes. </w:t>
      </w:r>
    </w:p>
    <w:p w14:paraId="0A4AB777" w14:textId="77777777" w:rsidR="000F0D6E" w:rsidRPr="004D79A5" w:rsidRDefault="000F0D6E" w:rsidP="000F0D6E">
      <w:pPr>
        <w:pStyle w:val="Prrafodelista"/>
        <w:rPr>
          <w:rFonts w:ascii="Arial Narrow" w:hAnsi="Arial Narrow" w:cs="Arial"/>
          <w:color w:val="FF0000"/>
          <w:sz w:val="22"/>
          <w:szCs w:val="22"/>
        </w:rPr>
      </w:pPr>
    </w:p>
    <w:p w14:paraId="6F6D128A" w14:textId="77777777" w:rsidR="000F0D6E" w:rsidRPr="004D79A5" w:rsidRDefault="000F0D6E" w:rsidP="000212C7">
      <w:pPr>
        <w:numPr>
          <w:ilvl w:val="0"/>
          <w:numId w:val="30"/>
        </w:numPr>
        <w:ind w:left="426"/>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Cuando se compruebe confabulación entre los proponentes tendiente a alterar la aplicación de los principios fijados por la ENTIDAD para el procedimiento de selección.</w:t>
      </w:r>
    </w:p>
    <w:p w14:paraId="466D2ED2" w14:textId="77777777" w:rsidR="000F0D6E" w:rsidRPr="004D79A5" w:rsidRDefault="000F0D6E" w:rsidP="000F0D6E">
      <w:pPr>
        <w:pStyle w:val="Prrafodelista"/>
        <w:rPr>
          <w:rFonts w:ascii="Arial Narrow" w:hAnsi="Arial Narrow" w:cs="Arial"/>
          <w:color w:val="000000" w:themeColor="text1"/>
          <w:sz w:val="22"/>
          <w:szCs w:val="22"/>
        </w:rPr>
      </w:pPr>
    </w:p>
    <w:p w14:paraId="65A9FD56" w14:textId="77777777" w:rsidR="000F0D6E" w:rsidRPr="004D79A5" w:rsidRDefault="000F0D6E" w:rsidP="000212C7">
      <w:pPr>
        <w:numPr>
          <w:ilvl w:val="0"/>
          <w:numId w:val="30"/>
        </w:numPr>
        <w:ind w:left="426"/>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 xml:space="preserve">Cuando el PROPONENTE se halle incurso en alguna de las causales de inhabilidades e incompatibilidades o conflicto de intereses de conformidad con lo dispuesto en la Constitución Nacional, el artículo 8° de la Ley 80 de 1993, la Ley 1150 de 2007, Ley 1474 de 2011, Decreto 1082 de 2015 y demás disposiciones constitucionales y legales vigentes. </w:t>
      </w:r>
    </w:p>
    <w:p w14:paraId="4568BE48" w14:textId="77777777" w:rsidR="000F0D6E" w:rsidRPr="004D79A5" w:rsidRDefault="000F0D6E" w:rsidP="000F0D6E">
      <w:pPr>
        <w:pStyle w:val="Prrafodelista"/>
        <w:rPr>
          <w:rFonts w:ascii="Arial Narrow" w:hAnsi="Arial Narrow" w:cs="Arial"/>
          <w:color w:val="FF0000"/>
          <w:sz w:val="22"/>
          <w:szCs w:val="22"/>
        </w:rPr>
      </w:pPr>
    </w:p>
    <w:p w14:paraId="5E58BB87" w14:textId="77777777" w:rsidR="000F0D6E" w:rsidRPr="004D79A5" w:rsidRDefault="000F0D6E" w:rsidP="000212C7">
      <w:pPr>
        <w:numPr>
          <w:ilvl w:val="0"/>
          <w:numId w:val="30"/>
        </w:numPr>
        <w:ind w:left="426"/>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Cuando durante el proceso de selección se presenten circunstancias que alteren sustancial y desfavorablemente la capacidad económica u operativa del PROPONENTE.</w:t>
      </w:r>
    </w:p>
    <w:p w14:paraId="0D1F0F0D" w14:textId="77777777" w:rsidR="000F0D6E" w:rsidRPr="004D79A5" w:rsidRDefault="000F0D6E" w:rsidP="000F0D6E">
      <w:pPr>
        <w:pStyle w:val="Prrafodelista"/>
        <w:rPr>
          <w:rFonts w:ascii="Arial Narrow" w:hAnsi="Arial Narrow" w:cs="Arial"/>
          <w:color w:val="FF0000"/>
          <w:sz w:val="22"/>
          <w:szCs w:val="22"/>
        </w:rPr>
      </w:pPr>
    </w:p>
    <w:p w14:paraId="7B911380" w14:textId="77777777" w:rsidR="000F0D6E" w:rsidRPr="004D79A5" w:rsidRDefault="000F0D6E" w:rsidP="000212C7">
      <w:pPr>
        <w:numPr>
          <w:ilvl w:val="0"/>
          <w:numId w:val="30"/>
        </w:numPr>
        <w:ind w:left="426"/>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 xml:space="preserve">Cuando el oferente a la presentación de la propuesta no se encuentra inscrito en el Registro Único de Proponentes – RUP y/o cuando la inscripción en el Registro Único de Proponentes – RUP realizada por primera vez no esté en firme a la fecha de la presentación de ofertas. </w:t>
      </w:r>
    </w:p>
    <w:p w14:paraId="07A61508" w14:textId="77777777" w:rsidR="000F0D6E" w:rsidRPr="004D79A5" w:rsidRDefault="000F0D6E" w:rsidP="000F0D6E">
      <w:pPr>
        <w:pStyle w:val="Prrafodelista"/>
        <w:rPr>
          <w:rFonts w:ascii="Arial Narrow" w:hAnsi="Arial Narrow" w:cs="Arial"/>
          <w:color w:val="FF0000"/>
          <w:sz w:val="22"/>
          <w:szCs w:val="22"/>
        </w:rPr>
      </w:pPr>
    </w:p>
    <w:p w14:paraId="09818D61" w14:textId="77777777" w:rsidR="000F0D6E" w:rsidRPr="004D79A5" w:rsidRDefault="000F0D6E" w:rsidP="000212C7">
      <w:pPr>
        <w:numPr>
          <w:ilvl w:val="0"/>
          <w:numId w:val="30"/>
        </w:numPr>
        <w:ind w:left="426"/>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 xml:space="preserve">Cuando el oferente no haya cumplido con el deber establecido en el artículo 2.2.1.1.1.5.1 del Decreto 1082 de 2015, esto es, que no haya presentado la información para renovar el Registro Único de Proponentes – RUP a más tardar el quinto día hábil del mes de abril de cada año y, por tanto, haya tenido que inscribirse nuevamente sin que esté vigente y en firme la nueva inscripción a la fecha de la presentación de ofertas. </w:t>
      </w:r>
    </w:p>
    <w:p w14:paraId="4A1981ED" w14:textId="77777777" w:rsidR="000F0D6E" w:rsidRPr="004D79A5" w:rsidRDefault="000F0D6E" w:rsidP="000F0D6E">
      <w:pPr>
        <w:pStyle w:val="Prrafodelista"/>
        <w:rPr>
          <w:rFonts w:ascii="Arial Narrow" w:hAnsi="Arial Narrow" w:cs="Arial"/>
          <w:color w:val="FF0000"/>
          <w:sz w:val="22"/>
          <w:szCs w:val="22"/>
        </w:rPr>
      </w:pPr>
    </w:p>
    <w:p w14:paraId="4F9A4A12" w14:textId="77777777" w:rsidR="000F0D6E" w:rsidRPr="004D79A5" w:rsidRDefault="000F0D6E" w:rsidP="000212C7">
      <w:pPr>
        <w:numPr>
          <w:ilvl w:val="0"/>
          <w:numId w:val="30"/>
        </w:numPr>
        <w:ind w:left="426"/>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 xml:space="preserve">Cuando el proponente no cumpla la Capacidad Organizacional mínima exigida en este pliego de condiciones. </w:t>
      </w:r>
    </w:p>
    <w:p w14:paraId="6D1880BC" w14:textId="77777777" w:rsidR="000F0D6E" w:rsidRPr="004D79A5" w:rsidRDefault="000F0D6E" w:rsidP="000F0D6E">
      <w:pPr>
        <w:pStyle w:val="Prrafodelista"/>
        <w:rPr>
          <w:rFonts w:ascii="Arial Narrow" w:hAnsi="Arial Narrow" w:cs="Arial"/>
          <w:color w:val="000000" w:themeColor="text1"/>
          <w:sz w:val="22"/>
          <w:szCs w:val="22"/>
        </w:rPr>
      </w:pPr>
    </w:p>
    <w:p w14:paraId="600F9139" w14:textId="77777777" w:rsidR="000F0D6E" w:rsidRPr="004D79A5" w:rsidRDefault="000F0D6E" w:rsidP="000212C7">
      <w:pPr>
        <w:numPr>
          <w:ilvl w:val="0"/>
          <w:numId w:val="30"/>
        </w:numPr>
        <w:ind w:left="426"/>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 xml:space="preserve">Cuando el proponente no cumpla con alguno de los índices financieros solicitados en el pliego de condiciones. </w:t>
      </w:r>
    </w:p>
    <w:p w14:paraId="50432B52" w14:textId="77777777" w:rsidR="000F0D6E" w:rsidRPr="004D79A5" w:rsidRDefault="000F0D6E" w:rsidP="000F0D6E">
      <w:pPr>
        <w:pStyle w:val="Prrafodelista"/>
        <w:rPr>
          <w:rFonts w:ascii="Arial Narrow" w:hAnsi="Arial Narrow" w:cs="Arial"/>
          <w:color w:val="000000" w:themeColor="text1"/>
          <w:sz w:val="22"/>
          <w:szCs w:val="22"/>
        </w:rPr>
      </w:pPr>
    </w:p>
    <w:p w14:paraId="3BE1CD0B" w14:textId="77777777" w:rsidR="000F0D6E" w:rsidRPr="004D79A5" w:rsidRDefault="000F0D6E" w:rsidP="000212C7">
      <w:pPr>
        <w:numPr>
          <w:ilvl w:val="0"/>
          <w:numId w:val="30"/>
        </w:numPr>
        <w:ind w:left="426"/>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Cuando la fecha de corte de la información financiera contenida dentro del registro único de proponentes - RUP sea distinta a la establecida dentro del capítulo Requisitos habilitantes financieros – indicadores financieros e indicadores organizacionales del pliego de condiciones. En caso de no encontrarse renovada o actualizada la información en el RUP dentro del término establecido para ello.</w:t>
      </w:r>
    </w:p>
    <w:p w14:paraId="6083FA2F" w14:textId="77777777" w:rsidR="000F0D6E" w:rsidRPr="004D79A5" w:rsidRDefault="000F0D6E" w:rsidP="000F0D6E">
      <w:pPr>
        <w:pStyle w:val="Prrafodelista"/>
        <w:rPr>
          <w:rFonts w:ascii="Arial Narrow" w:hAnsi="Arial Narrow" w:cs="Arial"/>
          <w:color w:val="000000" w:themeColor="text1"/>
          <w:sz w:val="22"/>
          <w:szCs w:val="22"/>
        </w:rPr>
      </w:pPr>
    </w:p>
    <w:p w14:paraId="4221B916" w14:textId="77777777" w:rsidR="000F0D6E" w:rsidRPr="004D79A5" w:rsidRDefault="000F0D6E" w:rsidP="000212C7">
      <w:pPr>
        <w:numPr>
          <w:ilvl w:val="0"/>
          <w:numId w:val="30"/>
        </w:numPr>
        <w:ind w:left="426"/>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 xml:space="preserve">Cuando el proponente (una sociedad y su filial y/o subsidiaria - persona natural o jurídica) o alguno de los integrantes del Consorcio o Unión Temporal se encuentre incurso en alguna de las causales de disolución y/o liquidación de sociedades. </w:t>
      </w:r>
    </w:p>
    <w:p w14:paraId="22C65CEE" w14:textId="77777777" w:rsidR="000F0D6E" w:rsidRPr="004D79A5" w:rsidRDefault="000F0D6E" w:rsidP="000F0D6E">
      <w:pPr>
        <w:pStyle w:val="Prrafodelista"/>
        <w:rPr>
          <w:rFonts w:ascii="Arial Narrow" w:hAnsi="Arial Narrow" w:cs="Arial"/>
          <w:color w:val="FF0000"/>
          <w:sz w:val="22"/>
          <w:szCs w:val="22"/>
        </w:rPr>
      </w:pPr>
    </w:p>
    <w:p w14:paraId="2EE7EB6E" w14:textId="77777777" w:rsidR="000F0D6E" w:rsidRPr="004D79A5" w:rsidRDefault="000F0D6E" w:rsidP="000212C7">
      <w:pPr>
        <w:numPr>
          <w:ilvl w:val="0"/>
          <w:numId w:val="30"/>
        </w:numPr>
        <w:ind w:left="426"/>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 xml:space="preserve">Cuando el proponente o alguno de sus integrantes estén reportados en el boletín Fiscal que expide la Contraloría General de la República como responsables fiscales y no tenga acuerdo de pago y/o en el Sistema de Información de Registro de Sanciones y Causas de Inhabilidad (SIRI) de la Procuraduría General de la Nación. </w:t>
      </w:r>
    </w:p>
    <w:p w14:paraId="123FB40E" w14:textId="77777777" w:rsidR="000F0D6E" w:rsidRPr="004D79A5" w:rsidRDefault="000F0D6E" w:rsidP="000F0D6E">
      <w:pPr>
        <w:pStyle w:val="Prrafodelista"/>
        <w:rPr>
          <w:rFonts w:ascii="Arial Narrow" w:hAnsi="Arial Narrow" w:cs="Arial"/>
          <w:color w:val="000000" w:themeColor="text1"/>
          <w:sz w:val="22"/>
          <w:szCs w:val="22"/>
        </w:rPr>
      </w:pPr>
    </w:p>
    <w:p w14:paraId="30EB2F70" w14:textId="77777777" w:rsidR="000F0D6E" w:rsidRPr="004D79A5" w:rsidRDefault="000F0D6E" w:rsidP="000212C7">
      <w:pPr>
        <w:numPr>
          <w:ilvl w:val="0"/>
          <w:numId w:val="30"/>
        </w:numPr>
        <w:ind w:left="426"/>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lastRenderedPageBreak/>
        <w:t>Cuando el PROPONENTE figure en el Registro Nacional de Medidas Correctivas en los términos de los artículos 183 y 184 de la Ley 1801 de 2016.</w:t>
      </w:r>
    </w:p>
    <w:p w14:paraId="4987B7ED" w14:textId="77777777" w:rsidR="000F0D6E" w:rsidRPr="004D79A5" w:rsidRDefault="000F0D6E" w:rsidP="000F0D6E">
      <w:pPr>
        <w:pStyle w:val="Prrafodelista"/>
        <w:rPr>
          <w:rFonts w:ascii="Arial Narrow" w:hAnsi="Arial Narrow" w:cs="Arial"/>
          <w:color w:val="FF0000"/>
          <w:sz w:val="22"/>
          <w:szCs w:val="22"/>
        </w:rPr>
      </w:pPr>
    </w:p>
    <w:p w14:paraId="76A7C993" w14:textId="77777777" w:rsidR="000F0D6E" w:rsidRPr="004D79A5" w:rsidRDefault="000F0D6E" w:rsidP="000212C7">
      <w:pPr>
        <w:numPr>
          <w:ilvl w:val="0"/>
          <w:numId w:val="30"/>
        </w:numPr>
        <w:ind w:left="426"/>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Cuando el proponente no presente la garantía de seriedad de la Oferta de manera simultánea con la propuesta (Artículo 5 de la Ley 1882 de 2018.).</w:t>
      </w:r>
    </w:p>
    <w:p w14:paraId="1DECFB60" w14:textId="77777777" w:rsidR="000F0D6E" w:rsidRPr="004D79A5" w:rsidRDefault="000F0D6E" w:rsidP="000F0D6E">
      <w:pPr>
        <w:pStyle w:val="Prrafodelista"/>
        <w:rPr>
          <w:rFonts w:ascii="Arial Narrow" w:hAnsi="Arial Narrow" w:cs="Arial"/>
          <w:color w:val="000000" w:themeColor="text1"/>
          <w:sz w:val="22"/>
          <w:szCs w:val="22"/>
        </w:rPr>
      </w:pPr>
    </w:p>
    <w:p w14:paraId="277445CD" w14:textId="77777777" w:rsidR="000F0D6E" w:rsidRPr="004D79A5" w:rsidRDefault="000F0D6E" w:rsidP="000212C7">
      <w:pPr>
        <w:numPr>
          <w:ilvl w:val="0"/>
          <w:numId w:val="30"/>
        </w:numPr>
        <w:ind w:left="426"/>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Cuando el PROPONENTE o su representante legal se encuentre inscrito en el Registro de Deudores Alimentarios Morosos – REDAM conforme lo establece el numeral 1 del artículo 6 de la Ley 2097 de 2021.</w:t>
      </w:r>
    </w:p>
    <w:p w14:paraId="32A69E98" w14:textId="77777777" w:rsidR="000F0D6E" w:rsidRPr="004D79A5" w:rsidRDefault="000F0D6E" w:rsidP="000F0D6E">
      <w:pPr>
        <w:pStyle w:val="Prrafodelista"/>
        <w:rPr>
          <w:rFonts w:ascii="Arial Narrow" w:hAnsi="Arial Narrow" w:cs="Arial"/>
          <w:color w:val="000000" w:themeColor="text1"/>
          <w:sz w:val="22"/>
          <w:szCs w:val="22"/>
        </w:rPr>
      </w:pPr>
    </w:p>
    <w:p w14:paraId="3D1EEDE2" w14:textId="77777777" w:rsidR="000F0D6E" w:rsidRPr="004D79A5" w:rsidRDefault="000F0D6E" w:rsidP="000212C7">
      <w:pPr>
        <w:numPr>
          <w:ilvl w:val="0"/>
          <w:numId w:val="30"/>
        </w:numPr>
        <w:ind w:left="426"/>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 xml:space="preserve"> Cuando se acrediten circunstancias ocurridas con posterioridad al cierre o presentación de ofertas del proceso. </w:t>
      </w:r>
    </w:p>
    <w:p w14:paraId="6698C793" w14:textId="77777777" w:rsidR="000F0D6E" w:rsidRPr="004D79A5" w:rsidRDefault="000F0D6E" w:rsidP="000F0D6E">
      <w:pPr>
        <w:pStyle w:val="Prrafodelista"/>
        <w:rPr>
          <w:rFonts w:ascii="Arial Narrow" w:hAnsi="Arial Narrow" w:cs="Arial"/>
          <w:color w:val="000000" w:themeColor="text1"/>
          <w:sz w:val="22"/>
          <w:szCs w:val="22"/>
        </w:rPr>
      </w:pPr>
    </w:p>
    <w:p w14:paraId="0E2D2F64" w14:textId="77777777" w:rsidR="000F0D6E" w:rsidRPr="004D79A5" w:rsidRDefault="000F0D6E" w:rsidP="000212C7">
      <w:pPr>
        <w:numPr>
          <w:ilvl w:val="0"/>
          <w:numId w:val="30"/>
        </w:numPr>
        <w:ind w:left="426"/>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 xml:space="preserve">Cuando la propuesta presentada no acredite su condición de Mipyme cuando la convocatoria al proceso de selección se limite a Mipyme - conforme con lo expuesto en el acto administrativo / resolución por medio de la cual se ordena la apertura del proceso (cuando aplique). </w:t>
      </w:r>
    </w:p>
    <w:p w14:paraId="767FD2C3" w14:textId="77777777" w:rsidR="000F0D6E" w:rsidRPr="004D79A5" w:rsidRDefault="000F0D6E" w:rsidP="000F0D6E">
      <w:pPr>
        <w:pStyle w:val="Prrafodelista"/>
        <w:rPr>
          <w:rFonts w:ascii="Arial Narrow" w:hAnsi="Arial Narrow" w:cs="Arial"/>
          <w:color w:val="000000" w:themeColor="text1"/>
          <w:sz w:val="22"/>
          <w:szCs w:val="22"/>
        </w:rPr>
      </w:pPr>
    </w:p>
    <w:p w14:paraId="20C56EF7" w14:textId="77777777" w:rsidR="000F0D6E" w:rsidRPr="004D79A5" w:rsidRDefault="000F0D6E" w:rsidP="000212C7">
      <w:pPr>
        <w:numPr>
          <w:ilvl w:val="0"/>
          <w:numId w:val="30"/>
        </w:numPr>
        <w:ind w:left="426"/>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 xml:space="preserve">Cuando el PROPONENTE realice lance(s) con valor igual a cero ($0), durante la puja de la subasta inversa electrónica. </w:t>
      </w:r>
    </w:p>
    <w:p w14:paraId="513EB167" w14:textId="77777777" w:rsidR="000F0D6E" w:rsidRPr="004D79A5" w:rsidRDefault="000F0D6E" w:rsidP="000F0D6E">
      <w:pPr>
        <w:pStyle w:val="Prrafodelista"/>
        <w:rPr>
          <w:rFonts w:ascii="Arial Narrow" w:hAnsi="Arial Narrow" w:cs="Arial"/>
          <w:color w:val="000000" w:themeColor="text1"/>
          <w:sz w:val="22"/>
          <w:szCs w:val="22"/>
        </w:rPr>
      </w:pPr>
    </w:p>
    <w:p w14:paraId="6D2894AE" w14:textId="77777777" w:rsidR="000F0D6E" w:rsidRPr="004D79A5" w:rsidRDefault="000F0D6E" w:rsidP="000212C7">
      <w:pPr>
        <w:numPr>
          <w:ilvl w:val="0"/>
          <w:numId w:val="30"/>
        </w:numPr>
        <w:ind w:left="426"/>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En los demás casos que así lo contemple la ley o este pliego de condiciones.”</w:t>
      </w:r>
    </w:p>
    <w:bookmarkEnd w:id="9"/>
    <w:p w14:paraId="63A87B35" w14:textId="77777777" w:rsidR="00E246C3" w:rsidRPr="004D79A5" w:rsidRDefault="00E246C3" w:rsidP="00B81E0D">
      <w:pPr>
        <w:jc w:val="both"/>
        <w:rPr>
          <w:rFonts w:ascii="Arial Narrow" w:hAnsi="Arial Narrow" w:cs="Arial"/>
          <w:sz w:val="22"/>
          <w:szCs w:val="22"/>
        </w:rPr>
      </w:pPr>
    </w:p>
    <w:p w14:paraId="025FC01B" w14:textId="77777777" w:rsidR="00274F35" w:rsidRPr="004D79A5" w:rsidRDefault="00274F35" w:rsidP="004D17D2">
      <w:pPr>
        <w:numPr>
          <w:ilvl w:val="1"/>
          <w:numId w:val="10"/>
        </w:numPr>
        <w:jc w:val="both"/>
        <w:rPr>
          <w:rFonts w:ascii="Arial Narrow" w:hAnsi="Arial Narrow" w:cs="Arial"/>
          <w:b/>
          <w:sz w:val="22"/>
          <w:szCs w:val="22"/>
        </w:rPr>
      </w:pPr>
      <w:r w:rsidRPr="004D79A5">
        <w:rPr>
          <w:rFonts w:ascii="Arial Narrow" w:hAnsi="Arial Narrow" w:cs="Arial"/>
          <w:b/>
          <w:sz w:val="22"/>
          <w:szCs w:val="22"/>
        </w:rPr>
        <w:t>FACTORES DE DESEMPATE</w:t>
      </w:r>
    </w:p>
    <w:p w14:paraId="2E5979E4" w14:textId="77777777" w:rsidR="00274F35" w:rsidRPr="004D79A5" w:rsidRDefault="00274F35" w:rsidP="00B81E0D">
      <w:pPr>
        <w:jc w:val="both"/>
        <w:rPr>
          <w:rFonts w:ascii="Arial Narrow" w:hAnsi="Arial Narrow" w:cs="Arial"/>
          <w:sz w:val="22"/>
          <w:szCs w:val="22"/>
          <w:highlight w:val="yellow"/>
        </w:rPr>
      </w:pPr>
    </w:p>
    <w:p w14:paraId="2E36D868" w14:textId="77777777" w:rsidR="000F0D6E" w:rsidRPr="004D79A5" w:rsidRDefault="000F0D6E" w:rsidP="000F0D6E">
      <w:pPr>
        <w:shd w:val="clear" w:color="auto" w:fill="FFFFFF"/>
        <w:jc w:val="both"/>
        <w:rPr>
          <w:rFonts w:ascii="Arial Narrow" w:hAnsi="Arial Narrow" w:cs="Arial"/>
          <w:sz w:val="22"/>
          <w:szCs w:val="22"/>
        </w:rPr>
      </w:pPr>
      <w:r w:rsidRPr="004D79A5">
        <w:rPr>
          <w:rFonts w:ascii="Arial Narrow" w:hAnsi="Arial Narrow" w:cs="Arial"/>
          <w:sz w:val="22"/>
          <w:szCs w:val="22"/>
        </w:rPr>
        <w:t xml:space="preserve">La Entidad dará aplicabilidad a los factores de desempate establecidos en la normativa que rige la materia así: </w:t>
      </w:r>
    </w:p>
    <w:p w14:paraId="0918C695" w14:textId="77777777" w:rsidR="000F0D6E" w:rsidRPr="004D79A5" w:rsidRDefault="000F0D6E" w:rsidP="000F0D6E">
      <w:pPr>
        <w:shd w:val="clear" w:color="auto" w:fill="FFFFFF"/>
        <w:jc w:val="both"/>
        <w:rPr>
          <w:rFonts w:ascii="Arial Narrow" w:hAnsi="Arial Narrow" w:cs="Arial"/>
          <w:sz w:val="22"/>
          <w:szCs w:val="22"/>
        </w:rPr>
      </w:pPr>
    </w:p>
    <w:p w14:paraId="1686E978" w14:textId="77777777" w:rsidR="000F0D6E" w:rsidRPr="004D79A5" w:rsidRDefault="000F0D6E" w:rsidP="000F0D6E">
      <w:pPr>
        <w:shd w:val="clear" w:color="auto" w:fill="FFFFFF"/>
        <w:jc w:val="both"/>
        <w:rPr>
          <w:rFonts w:ascii="Arial Narrow" w:hAnsi="Arial Narrow" w:cs="Arial"/>
          <w:sz w:val="22"/>
          <w:szCs w:val="22"/>
        </w:rPr>
      </w:pPr>
      <w:r w:rsidRPr="004D79A5">
        <w:rPr>
          <w:rFonts w:ascii="Arial Narrow" w:hAnsi="Arial Narrow" w:cs="Arial"/>
          <w:sz w:val="22"/>
          <w:szCs w:val="22"/>
        </w:rPr>
        <w:t xml:space="preserve">En consecuencia, en caso de empate, se establecen a continuación los criterios de los factores de desempate del presente proceso de selección; reglas las cuales se aplican de forma </w:t>
      </w:r>
      <w:r w:rsidRPr="004D79A5">
        <w:rPr>
          <w:rFonts w:ascii="Arial Narrow" w:hAnsi="Arial Narrow" w:cs="Arial"/>
          <w:b/>
          <w:bCs/>
          <w:sz w:val="22"/>
          <w:szCs w:val="22"/>
        </w:rPr>
        <w:t>sucesiva y excluyente</w:t>
      </w:r>
      <w:r w:rsidRPr="004D79A5">
        <w:rPr>
          <w:rFonts w:ascii="Arial Narrow" w:hAnsi="Arial Narrow" w:cs="Arial"/>
          <w:sz w:val="22"/>
          <w:szCs w:val="22"/>
        </w:rPr>
        <w:t xml:space="preserve"> para seleccionar al oferente favorecido, respetando en todo caso las obligaciones contenidas en los Acuerdos Comerciales vigentes, especialmente en materia de trato nacional, así:</w:t>
      </w:r>
    </w:p>
    <w:p w14:paraId="2DBBB111" w14:textId="50B761EE" w:rsidR="00274F35" w:rsidRPr="004D79A5" w:rsidRDefault="000F0D6E" w:rsidP="000F0D6E">
      <w:pPr>
        <w:shd w:val="clear" w:color="auto" w:fill="FFFFFF"/>
        <w:jc w:val="both"/>
        <w:rPr>
          <w:rFonts w:ascii="Arial Narrow" w:hAnsi="Arial Narrow" w:cs="Arial"/>
          <w:sz w:val="22"/>
          <w:szCs w:val="22"/>
        </w:rPr>
      </w:pPr>
      <w:r w:rsidRPr="004D79A5">
        <w:rPr>
          <w:rFonts w:ascii="Arial Narrow" w:hAnsi="Arial Narrow" w:cs="Arial"/>
          <w:sz w:val="22"/>
          <w:szCs w:val="22"/>
        </w:rPr>
        <w:t xml:space="preserve"> </w:t>
      </w:r>
      <w:r w:rsidR="00274F35" w:rsidRPr="004D79A5">
        <w:rPr>
          <w:rFonts w:ascii="Arial Narrow" w:hAnsi="Arial Narrow" w:cs="Arial"/>
          <w:sz w:val="22"/>
          <w:szCs w:val="22"/>
        </w:rPr>
        <w:t xml:space="preserve"> </w:t>
      </w:r>
    </w:p>
    <w:p w14:paraId="1484A9BA" w14:textId="77777777" w:rsidR="00274F35" w:rsidRPr="004D79A5" w:rsidRDefault="00274F35" w:rsidP="000212C7">
      <w:pPr>
        <w:pStyle w:val="Textoindependiente"/>
        <w:widowControl w:val="0"/>
        <w:numPr>
          <w:ilvl w:val="0"/>
          <w:numId w:val="24"/>
        </w:numPr>
        <w:autoSpaceDE w:val="0"/>
        <w:autoSpaceDN w:val="0"/>
        <w:spacing w:after="0"/>
        <w:jc w:val="both"/>
        <w:rPr>
          <w:rFonts w:ascii="Arial Narrow" w:hAnsi="Arial Narrow" w:cs="Arial"/>
          <w:sz w:val="22"/>
          <w:szCs w:val="22"/>
        </w:rPr>
      </w:pPr>
      <w:r w:rsidRPr="004D79A5">
        <w:rPr>
          <w:rFonts w:ascii="Arial Narrow" w:hAnsi="Arial Narrow" w:cs="Arial"/>
          <w:b/>
          <w:sz w:val="22"/>
          <w:szCs w:val="22"/>
          <w:lang w:val="x-none"/>
        </w:rPr>
        <w:t>Preferir la oferta de bienes o servicios nacionales frente a la oferta de bienes o servicios extranjeros.</w:t>
      </w:r>
      <w:r w:rsidRPr="004D79A5">
        <w:rPr>
          <w:rFonts w:ascii="Arial Narrow" w:hAnsi="Arial Narrow" w:cs="Arial"/>
          <w:b/>
          <w:sz w:val="22"/>
          <w:szCs w:val="22"/>
        </w:rPr>
        <w:t xml:space="preserve"> </w:t>
      </w:r>
    </w:p>
    <w:p w14:paraId="40700229" w14:textId="77777777" w:rsidR="00274F35" w:rsidRPr="004D79A5" w:rsidRDefault="00274F35" w:rsidP="00B81E0D">
      <w:pPr>
        <w:pStyle w:val="Textoindependiente"/>
        <w:spacing w:after="0"/>
        <w:ind w:left="720"/>
        <w:jc w:val="both"/>
        <w:rPr>
          <w:rFonts w:ascii="Arial Narrow" w:hAnsi="Arial Narrow" w:cs="Arial"/>
          <w:b/>
          <w:sz w:val="22"/>
          <w:szCs w:val="22"/>
        </w:rPr>
      </w:pPr>
    </w:p>
    <w:p w14:paraId="240FC493" w14:textId="77777777" w:rsidR="00274F35" w:rsidRPr="004D79A5" w:rsidRDefault="00274F35" w:rsidP="00042142">
      <w:pPr>
        <w:pStyle w:val="Textoindependiente"/>
        <w:spacing w:after="0"/>
        <w:jc w:val="both"/>
        <w:rPr>
          <w:rFonts w:ascii="Arial Narrow" w:hAnsi="Arial Narrow" w:cs="Arial"/>
          <w:sz w:val="22"/>
          <w:szCs w:val="22"/>
        </w:rPr>
      </w:pPr>
      <w:r w:rsidRPr="004D79A5">
        <w:rPr>
          <w:rFonts w:ascii="Arial Narrow" w:hAnsi="Arial Narrow" w:cs="Arial"/>
          <w:sz w:val="22"/>
          <w:szCs w:val="22"/>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0BF5018A" w14:textId="77777777" w:rsidR="007A1952" w:rsidRPr="004D79A5" w:rsidRDefault="007A1952" w:rsidP="00B81E0D">
      <w:pPr>
        <w:pStyle w:val="Textoindependiente"/>
        <w:spacing w:after="0"/>
        <w:ind w:left="720"/>
        <w:jc w:val="both"/>
        <w:rPr>
          <w:rFonts w:ascii="Arial Narrow" w:hAnsi="Arial Narrow" w:cs="Arial"/>
          <w:sz w:val="22"/>
          <w:szCs w:val="22"/>
        </w:rPr>
      </w:pPr>
    </w:p>
    <w:p w14:paraId="5148BF35" w14:textId="77777777" w:rsidR="00274F35" w:rsidRPr="004D79A5" w:rsidRDefault="00274F35" w:rsidP="00042142">
      <w:pPr>
        <w:pStyle w:val="Textoindependiente"/>
        <w:spacing w:after="0"/>
        <w:jc w:val="both"/>
        <w:rPr>
          <w:rFonts w:ascii="Arial Narrow" w:hAnsi="Arial Narrow" w:cs="Arial"/>
          <w:sz w:val="22"/>
          <w:szCs w:val="22"/>
        </w:rPr>
      </w:pPr>
      <w:r w:rsidRPr="004D79A5">
        <w:rPr>
          <w:rFonts w:ascii="Arial Narrow" w:hAnsi="Arial Narrow" w:cs="Arial"/>
          <w:sz w:val="22"/>
          <w:szCs w:val="22"/>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6EDC374E" w14:textId="77777777" w:rsidR="007A1952" w:rsidRPr="004D79A5" w:rsidRDefault="007A1952" w:rsidP="00B81E0D">
      <w:pPr>
        <w:pStyle w:val="Textoindependiente"/>
        <w:spacing w:after="0"/>
        <w:ind w:left="720"/>
        <w:jc w:val="both"/>
        <w:rPr>
          <w:rFonts w:ascii="Arial Narrow" w:hAnsi="Arial Narrow" w:cs="Arial"/>
          <w:sz w:val="22"/>
          <w:szCs w:val="22"/>
        </w:rPr>
      </w:pPr>
    </w:p>
    <w:p w14:paraId="1142B07D" w14:textId="77777777" w:rsidR="00274F35" w:rsidRPr="004D79A5" w:rsidRDefault="00274F35" w:rsidP="00042142">
      <w:pPr>
        <w:pStyle w:val="Textoindependiente"/>
        <w:spacing w:after="0"/>
        <w:jc w:val="both"/>
        <w:rPr>
          <w:rFonts w:ascii="Arial Narrow" w:hAnsi="Arial Narrow" w:cs="Arial"/>
          <w:sz w:val="22"/>
          <w:szCs w:val="22"/>
        </w:rPr>
      </w:pPr>
      <w:r w:rsidRPr="004D79A5">
        <w:rPr>
          <w:rFonts w:ascii="Arial Narrow" w:hAnsi="Arial Narrow" w:cs="Arial"/>
          <w:sz w:val="22"/>
          <w:szCs w:val="22"/>
        </w:rPr>
        <w:lastRenderedPageBreak/>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46795658" w14:textId="77777777" w:rsidR="007A1952" w:rsidRPr="004D79A5" w:rsidRDefault="007A1952" w:rsidP="00B81E0D">
      <w:pPr>
        <w:pStyle w:val="Textoindependiente"/>
        <w:spacing w:after="0"/>
        <w:ind w:left="720"/>
        <w:jc w:val="both"/>
        <w:rPr>
          <w:rFonts w:ascii="Arial Narrow" w:hAnsi="Arial Narrow" w:cs="Arial"/>
          <w:sz w:val="22"/>
          <w:szCs w:val="22"/>
        </w:rPr>
      </w:pPr>
    </w:p>
    <w:p w14:paraId="37F24AE1" w14:textId="77777777" w:rsidR="00274F35" w:rsidRPr="004D79A5" w:rsidRDefault="00274F35" w:rsidP="00042142">
      <w:pPr>
        <w:pStyle w:val="Textoindependiente"/>
        <w:spacing w:after="0"/>
        <w:jc w:val="both"/>
        <w:rPr>
          <w:rFonts w:ascii="Arial Narrow" w:hAnsi="Arial Narrow" w:cs="Arial"/>
          <w:sz w:val="22"/>
          <w:szCs w:val="22"/>
        </w:rPr>
      </w:pPr>
      <w:r w:rsidRPr="004D79A5">
        <w:rPr>
          <w:rFonts w:ascii="Arial Narrow" w:hAnsi="Arial Narrow" w:cs="Arial"/>
          <w:sz w:val="22"/>
          <w:szCs w:val="22"/>
        </w:rPr>
        <w:t>En virtud de lo expuesto, para este factor de desempate se requiere, que:</w:t>
      </w:r>
    </w:p>
    <w:p w14:paraId="652F7C91" w14:textId="77777777" w:rsidR="00C549F7" w:rsidRPr="004D79A5" w:rsidRDefault="00C549F7" w:rsidP="00B81E0D">
      <w:pPr>
        <w:pStyle w:val="Textoindependiente"/>
        <w:spacing w:after="0"/>
        <w:ind w:left="720"/>
        <w:jc w:val="both"/>
        <w:rPr>
          <w:rFonts w:ascii="Arial Narrow" w:hAnsi="Arial Narrow" w:cs="Arial"/>
          <w:sz w:val="22"/>
          <w:szCs w:val="22"/>
        </w:rPr>
      </w:pPr>
    </w:p>
    <w:p w14:paraId="69CAB6EB" w14:textId="77777777" w:rsidR="00274F35" w:rsidRPr="004D79A5" w:rsidRDefault="00274F35" w:rsidP="00042142">
      <w:pPr>
        <w:pStyle w:val="Textoindependiente"/>
        <w:spacing w:after="0"/>
        <w:jc w:val="both"/>
        <w:rPr>
          <w:rFonts w:ascii="Arial Narrow" w:hAnsi="Arial Narrow" w:cs="Arial"/>
          <w:sz w:val="22"/>
          <w:szCs w:val="22"/>
        </w:rPr>
      </w:pPr>
      <w:r w:rsidRPr="004D79A5">
        <w:rPr>
          <w:rFonts w:ascii="Arial Narrow" w:hAnsi="Arial Narrow" w:cs="Arial"/>
          <w:sz w:val="22"/>
          <w:szCs w:val="22"/>
        </w:rPr>
        <w:t>El proponente acredite para el caso de (i) bienes con el registro de producto nacional según verificación realizada en el VUCE - Ventanilla Única de Comercio Exterior o para el caso de (ii) servicios en el certificado de Existencia y representación legal de conformidad con la definición del artículo 2.2.1.1.1.3.1 del Decreto 1082 de 2015 (</w:t>
      </w:r>
      <w:r w:rsidRPr="004D79A5">
        <w:rPr>
          <w:rFonts w:ascii="Arial Narrow" w:hAnsi="Arial Narrow" w:cs="Arial"/>
          <w:i/>
          <w:sz w:val="22"/>
          <w:szCs w:val="22"/>
        </w:rPr>
        <w:t>Servicios Nacionales: </w:t>
      </w:r>
      <w:r w:rsidRPr="004D79A5">
        <w:rPr>
          <w:rFonts w:ascii="Arial Narrow" w:hAnsi="Arial Narrow" w:cs="Arial"/>
          <w:sz w:val="22"/>
          <w:szCs w:val="22"/>
        </w:rPr>
        <w:t xml:space="preserve">Servicios prestados por personas naturales colombianas o residentes en Colombia o por personas jurídicas constituidas de conformidad con la legislación colombiana). </w:t>
      </w:r>
    </w:p>
    <w:p w14:paraId="20D832F5" w14:textId="77777777" w:rsidR="00154AB3" w:rsidRPr="004D79A5" w:rsidRDefault="00154AB3" w:rsidP="00B81E0D">
      <w:pPr>
        <w:pStyle w:val="Textoindependiente"/>
        <w:spacing w:after="0"/>
        <w:ind w:left="720"/>
        <w:jc w:val="both"/>
        <w:rPr>
          <w:rFonts w:ascii="Arial Narrow" w:hAnsi="Arial Narrow" w:cs="Arial"/>
          <w:sz w:val="22"/>
          <w:szCs w:val="22"/>
        </w:rPr>
      </w:pPr>
    </w:p>
    <w:p w14:paraId="2127B5D3" w14:textId="77777777" w:rsidR="00274F35" w:rsidRPr="004D79A5" w:rsidRDefault="00274F35" w:rsidP="000212C7">
      <w:pPr>
        <w:pStyle w:val="Textoindependiente"/>
        <w:widowControl w:val="0"/>
        <w:numPr>
          <w:ilvl w:val="0"/>
          <w:numId w:val="24"/>
        </w:numPr>
        <w:autoSpaceDE w:val="0"/>
        <w:autoSpaceDN w:val="0"/>
        <w:spacing w:after="0"/>
        <w:jc w:val="both"/>
        <w:rPr>
          <w:rFonts w:ascii="Arial Narrow" w:hAnsi="Arial Narrow" w:cs="Arial"/>
          <w:sz w:val="22"/>
          <w:szCs w:val="22"/>
          <w:lang w:val="x-none"/>
        </w:rPr>
      </w:pPr>
      <w:r w:rsidRPr="004D79A5">
        <w:rPr>
          <w:rFonts w:ascii="Arial Narrow" w:hAnsi="Arial Narrow" w:cs="Arial"/>
          <w:b/>
          <w:sz w:val="22"/>
          <w:szCs w:val="22"/>
          <w:lang w:val="x-none"/>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0B772ACF" w14:textId="77777777" w:rsidR="00274F35" w:rsidRPr="004D79A5" w:rsidRDefault="00274F35" w:rsidP="00B81E0D">
      <w:pPr>
        <w:pStyle w:val="Textoindependiente"/>
        <w:spacing w:after="0"/>
        <w:ind w:left="720"/>
        <w:jc w:val="both"/>
        <w:rPr>
          <w:rFonts w:ascii="Arial Narrow" w:hAnsi="Arial Narrow" w:cs="Arial"/>
          <w:sz w:val="22"/>
          <w:szCs w:val="22"/>
          <w:lang w:val="x-none"/>
        </w:rPr>
      </w:pPr>
    </w:p>
    <w:p w14:paraId="75B201CA" w14:textId="77777777" w:rsidR="00274F35" w:rsidRPr="004D79A5" w:rsidRDefault="00274F35" w:rsidP="00042142">
      <w:pPr>
        <w:pStyle w:val="Textoindependiente"/>
        <w:spacing w:after="0"/>
        <w:jc w:val="both"/>
        <w:rPr>
          <w:rFonts w:ascii="Arial Narrow" w:hAnsi="Arial Narrow" w:cs="Arial"/>
          <w:sz w:val="22"/>
          <w:szCs w:val="22"/>
          <w:lang w:val="x-none"/>
        </w:rPr>
      </w:pPr>
      <w:r w:rsidRPr="004D79A5">
        <w:rPr>
          <w:rFonts w:ascii="Arial Narrow" w:hAnsi="Arial Narrow" w:cs="Arial"/>
          <w:sz w:val="22"/>
          <w:szCs w:val="22"/>
          <w:lang w:val="x-none"/>
        </w:rPr>
        <w:t xml:space="preserve">Para acreditar este factor de desempate se requiere: </w:t>
      </w:r>
    </w:p>
    <w:p w14:paraId="48FBA43C" w14:textId="77777777" w:rsidR="005E1900" w:rsidRPr="004D79A5" w:rsidRDefault="005E1900" w:rsidP="00B81E0D">
      <w:pPr>
        <w:pStyle w:val="Textoindependiente"/>
        <w:spacing w:after="0"/>
        <w:ind w:left="720"/>
        <w:jc w:val="both"/>
        <w:rPr>
          <w:rFonts w:ascii="Arial Narrow" w:hAnsi="Arial Narrow" w:cs="Arial"/>
          <w:sz w:val="22"/>
          <w:szCs w:val="22"/>
          <w:lang w:val="x-none"/>
        </w:rPr>
      </w:pPr>
    </w:p>
    <w:p w14:paraId="78D86364" w14:textId="77777777" w:rsidR="00274F35" w:rsidRPr="004D79A5" w:rsidRDefault="00274F35" w:rsidP="004D17D2">
      <w:pPr>
        <w:pStyle w:val="Textoindependiente"/>
        <w:widowControl w:val="0"/>
        <w:numPr>
          <w:ilvl w:val="0"/>
          <w:numId w:val="21"/>
        </w:numPr>
        <w:autoSpaceDE w:val="0"/>
        <w:autoSpaceDN w:val="0"/>
        <w:spacing w:after="0"/>
        <w:jc w:val="both"/>
        <w:rPr>
          <w:rFonts w:ascii="Arial Narrow" w:hAnsi="Arial Narrow" w:cs="Arial"/>
          <w:sz w:val="22"/>
          <w:szCs w:val="22"/>
        </w:rPr>
      </w:pPr>
      <w:r w:rsidRPr="004D79A5">
        <w:rPr>
          <w:rFonts w:ascii="Arial Narrow" w:hAnsi="Arial Narrow" w:cs="Arial"/>
          <w:sz w:val="22"/>
          <w:szCs w:val="22"/>
        </w:rPr>
        <w:t xml:space="preserve">Declaración juramentada ante notario de la mujer que acredite la condición de cabeza de familia de conformidad con el parágrafo del artículo 2 de la Ley 82 de 1993, modificado por el artículo 1 de la Ley 1232 de 2008, o la norma que lo modifique, aclare, adicione o sustituya, junto con la copia del documento de identidad. La condición de mujer cabeza de familia y la cesación de esta se otorgará desde el momento en que ocurra el respectivo evento y se declare ante un notario. </w:t>
      </w:r>
    </w:p>
    <w:p w14:paraId="2069EC1D" w14:textId="77777777" w:rsidR="00274F35" w:rsidRPr="004D79A5" w:rsidRDefault="00274F35" w:rsidP="00B81E0D">
      <w:pPr>
        <w:pStyle w:val="Textoindependiente"/>
        <w:spacing w:after="0"/>
        <w:jc w:val="both"/>
        <w:rPr>
          <w:rFonts w:ascii="Arial Narrow" w:hAnsi="Arial Narrow" w:cs="Arial"/>
          <w:sz w:val="22"/>
          <w:szCs w:val="22"/>
        </w:rPr>
      </w:pPr>
    </w:p>
    <w:p w14:paraId="1A93E6E2" w14:textId="77777777" w:rsidR="00274F35" w:rsidRPr="004D79A5" w:rsidRDefault="00274F35" w:rsidP="00B81E0D">
      <w:pPr>
        <w:pStyle w:val="Textoindependiente"/>
        <w:spacing w:after="0"/>
        <w:ind w:left="720"/>
        <w:jc w:val="both"/>
        <w:rPr>
          <w:rFonts w:ascii="Arial Narrow" w:hAnsi="Arial Narrow" w:cs="Arial"/>
          <w:sz w:val="22"/>
          <w:szCs w:val="22"/>
        </w:rPr>
      </w:pPr>
      <w:r w:rsidRPr="004D79A5">
        <w:rPr>
          <w:rFonts w:ascii="Arial Narrow" w:hAnsi="Arial Narrow" w:cs="Arial"/>
          <w:sz w:val="22"/>
          <w:szCs w:val="22"/>
        </w:rPr>
        <w:t>Se verificará que la declaración que se presente para acreditar la calidad de mujer cabeza de familia dé cuenta del cumplimiento de los requisitos establecidos en el artículo 2 de la Ley 82 de 1993, modificado por el artículo 1 de la Ley 1232 de 2008, o la norma que lo modifique, aclare, adicione o sustituya.</w:t>
      </w:r>
    </w:p>
    <w:p w14:paraId="370D377B" w14:textId="77777777" w:rsidR="00274F35" w:rsidRPr="004D79A5" w:rsidRDefault="00274F35" w:rsidP="00B81E0D">
      <w:pPr>
        <w:pStyle w:val="Textoindependiente"/>
        <w:spacing w:after="0"/>
        <w:ind w:firstLine="720"/>
        <w:jc w:val="both"/>
        <w:rPr>
          <w:rFonts w:ascii="Arial Narrow" w:hAnsi="Arial Narrow" w:cs="Arial"/>
          <w:sz w:val="22"/>
          <w:szCs w:val="22"/>
        </w:rPr>
      </w:pPr>
      <w:r w:rsidRPr="004D79A5">
        <w:rPr>
          <w:rFonts w:ascii="Arial Narrow" w:hAnsi="Arial Narrow" w:cs="Arial"/>
          <w:sz w:val="22"/>
          <w:szCs w:val="22"/>
        </w:rPr>
        <w:t>y/o</w:t>
      </w:r>
    </w:p>
    <w:p w14:paraId="11163930" w14:textId="77777777" w:rsidR="00274F35" w:rsidRPr="004D79A5" w:rsidRDefault="00274F35" w:rsidP="004D17D2">
      <w:pPr>
        <w:pStyle w:val="Textoindependiente"/>
        <w:widowControl w:val="0"/>
        <w:numPr>
          <w:ilvl w:val="0"/>
          <w:numId w:val="21"/>
        </w:numPr>
        <w:autoSpaceDE w:val="0"/>
        <w:autoSpaceDN w:val="0"/>
        <w:spacing w:after="0"/>
        <w:jc w:val="both"/>
        <w:rPr>
          <w:rFonts w:ascii="Arial Narrow" w:hAnsi="Arial Narrow" w:cs="Arial"/>
          <w:sz w:val="22"/>
          <w:szCs w:val="22"/>
          <w:lang w:val="x-none"/>
        </w:rPr>
      </w:pPr>
      <w:r w:rsidRPr="004D79A5">
        <w:rPr>
          <w:rFonts w:ascii="Arial Narrow" w:hAnsi="Arial Narrow" w:cs="Arial"/>
          <w:sz w:val="22"/>
          <w:szCs w:val="22"/>
          <w:lang w:val="x-none"/>
        </w:rPr>
        <w:t>Medida de protección</w:t>
      </w:r>
      <w:r w:rsidRPr="004D79A5">
        <w:rPr>
          <w:rFonts w:ascii="Arial Narrow" w:hAnsi="Arial Narrow" w:cs="Arial"/>
          <w:sz w:val="22"/>
          <w:szCs w:val="22"/>
          <w:vertAlign w:val="superscript"/>
          <w:lang w:val="x-none"/>
        </w:rPr>
        <w:footnoteReference w:id="1"/>
      </w:r>
      <w:r w:rsidRPr="004D79A5">
        <w:rPr>
          <w:rFonts w:ascii="Arial Narrow" w:hAnsi="Arial Narrow" w:cs="Arial"/>
          <w:sz w:val="22"/>
          <w:szCs w:val="22"/>
          <w:lang w:val="x-none"/>
        </w:rPr>
        <w:t xml:space="preserve"> expedida por el Comisario de Familia, a falta de este, del juez civil municipal o promiscuo municipal (en caso de que en el lugar no exista comisario), o la autoridad indígena – en los casos de violencia intrafamiliar en las comunidades de esta naturaleza –.  </w:t>
      </w:r>
    </w:p>
    <w:p w14:paraId="1C9C8F33" w14:textId="77777777" w:rsidR="00274F35" w:rsidRPr="004D79A5" w:rsidRDefault="00274F35" w:rsidP="00B81E0D">
      <w:pPr>
        <w:pStyle w:val="Textoindependiente"/>
        <w:spacing w:after="0"/>
        <w:jc w:val="both"/>
        <w:rPr>
          <w:rFonts w:ascii="Arial Narrow" w:hAnsi="Arial Narrow" w:cs="Arial"/>
          <w:sz w:val="22"/>
          <w:szCs w:val="22"/>
        </w:rPr>
      </w:pPr>
    </w:p>
    <w:p w14:paraId="3D2E6A2C" w14:textId="77777777" w:rsidR="00274F35" w:rsidRPr="004D79A5" w:rsidRDefault="00274F35" w:rsidP="00B81E0D">
      <w:pPr>
        <w:pStyle w:val="Textoindependiente"/>
        <w:spacing w:after="0"/>
        <w:ind w:left="720"/>
        <w:jc w:val="both"/>
        <w:rPr>
          <w:rFonts w:ascii="Arial Narrow" w:hAnsi="Arial Narrow" w:cs="Arial"/>
          <w:sz w:val="22"/>
          <w:szCs w:val="22"/>
        </w:rPr>
      </w:pPr>
      <w:r w:rsidRPr="004D79A5">
        <w:rPr>
          <w:rFonts w:ascii="Arial Narrow" w:hAnsi="Arial Narrow" w:cs="Arial"/>
          <w:sz w:val="22"/>
          <w:szCs w:val="22"/>
        </w:rPr>
        <w:t>En el caso de proponente individual persona jurídica o integrante de proponente plural persona jurídica deberá presentar:</w:t>
      </w:r>
    </w:p>
    <w:p w14:paraId="38AC013D" w14:textId="77777777" w:rsidR="00043838" w:rsidRPr="004D79A5" w:rsidRDefault="00043838" w:rsidP="00B81E0D">
      <w:pPr>
        <w:pStyle w:val="Textoindependiente"/>
        <w:spacing w:after="0"/>
        <w:ind w:left="720"/>
        <w:jc w:val="both"/>
        <w:rPr>
          <w:rFonts w:ascii="Arial Narrow" w:hAnsi="Arial Narrow" w:cs="Arial"/>
          <w:sz w:val="22"/>
          <w:szCs w:val="22"/>
        </w:rPr>
      </w:pPr>
    </w:p>
    <w:p w14:paraId="39B8402D" w14:textId="77777777" w:rsidR="00274F35" w:rsidRPr="004D79A5" w:rsidRDefault="00274F35" w:rsidP="004D17D2">
      <w:pPr>
        <w:pStyle w:val="Textoindependiente"/>
        <w:widowControl w:val="0"/>
        <w:numPr>
          <w:ilvl w:val="0"/>
          <w:numId w:val="21"/>
        </w:numPr>
        <w:autoSpaceDE w:val="0"/>
        <w:autoSpaceDN w:val="0"/>
        <w:spacing w:after="0"/>
        <w:jc w:val="both"/>
        <w:rPr>
          <w:rFonts w:ascii="Arial Narrow" w:hAnsi="Arial Narrow" w:cs="Arial"/>
          <w:sz w:val="22"/>
          <w:szCs w:val="22"/>
          <w:lang w:val="x-none"/>
        </w:rPr>
      </w:pPr>
      <w:r w:rsidRPr="004D79A5">
        <w:rPr>
          <w:rFonts w:ascii="Arial Narrow" w:hAnsi="Arial Narrow" w:cs="Arial"/>
          <w:sz w:val="22"/>
          <w:szCs w:val="22"/>
          <w:lang w:val="x-none"/>
        </w:rPr>
        <w:t xml:space="preserve">Certificación del representante legal y/o revisor fiscal (en los casos en que la sociedad esté obligada </w:t>
      </w:r>
      <w:r w:rsidRPr="004D79A5">
        <w:rPr>
          <w:rFonts w:ascii="Arial Narrow" w:hAnsi="Arial Narrow" w:cs="Arial"/>
          <w:sz w:val="22"/>
          <w:szCs w:val="22"/>
          <w:lang w:val="x-none"/>
        </w:rPr>
        <w:lastRenderedPageBreak/>
        <w:t xml:space="preserve">a tenerlo), de la persona jurídica, en la que conste que más del 50% de la participación accionaria o cuota parte de la persona jurídica está constituida por mujeres cabeza de familia y/o mujeres víctimas de violencia intrafamiliar. Adicionalmente, deberá acreditar la condición indicada de cada una de las mujeres que participen en la sociedad, aportando los documentos de cada una de ellas, de acuerdo con los dos incisos anteriores. </w:t>
      </w:r>
    </w:p>
    <w:p w14:paraId="6C82CEF8" w14:textId="77777777" w:rsidR="00274F35" w:rsidRPr="004D79A5" w:rsidRDefault="00274F35" w:rsidP="00B81E0D">
      <w:pPr>
        <w:pStyle w:val="Textoindependiente"/>
        <w:spacing w:after="0"/>
        <w:jc w:val="both"/>
        <w:rPr>
          <w:rFonts w:ascii="Arial Narrow" w:hAnsi="Arial Narrow" w:cs="Arial"/>
          <w:sz w:val="22"/>
          <w:szCs w:val="22"/>
          <w:lang w:val="x-none"/>
        </w:rPr>
      </w:pPr>
    </w:p>
    <w:p w14:paraId="714AEB04" w14:textId="77777777" w:rsidR="00274F35" w:rsidRPr="004D79A5" w:rsidRDefault="00274F35" w:rsidP="004D17D2">
      <w:pPr>
        <w:pStyle w:val="Textoindependiente"/>
        <w:widowControl w:val="0"/>
        <w:numPr>
          <w:ilvl w:val="0"/>
          <w:numId w:val="21"/>
        </w:numPr>
        <w:autoSpaceDE w:val="0"/>
        <w:autoSpaceDN w:val="0"/>
        <w:spacing w:after="0"/>
        <w:jc w:val="both"/>
        <w:rPr>
          <w:rFonts w:ascii="Arial Narrow" w:hAnsi="Arial Narrow" w:cs="Arial"/>
          <w:sz w:val="22"/>
          <w:szCs w:val="22"/>
          <w:lang w:val="x-none"/>
        </w:rPr>
      </w:pPr>
      <w:r w:rsidRPr="004D79A5">
        <w:rPr>
          <w:rFonts w:ascii="Arial Narrow" w:hAnsi="Arial Narrow" w:cs="Arial"/>
          <w:sz w:val="22"/>
          <w:szCs w:val="22"/>
          <w:lang w:val="x-none"/>
        </w:rPr>
        <w:t>En el caso de los proponentes plurales, se preferirá la oferta cuando cada uno de los integrantes acredite alguna de las condiciones señaladas en los incisos anteriores de este numeral.</w:t>
      </w:r>
    </w:p>
    <w:p w14:paraId="07894B8C" w14:textId="77777777" w:rsidR="00274F35" w:rsidRPr="004D79A5" w:rsidRDefault="00274F35" w:rsidP="00042142">
      <w:pPr>
        <w:pStyle w:val="Textoindependiente"/>
        <w:spacing w:after="0"/>
        <w:jc w:val="both"/>
        <w:rPr>
          <w:rFonts w:ascii="Arial Narrow" w:hAnsi="Arial Narrow" w:cs="Arial"/>
          <w:sz w:val="22"/>
          <w:szCs w:val="22"/>
        </w:rPr>
      </w:pPr>
      <w:r w:rsidRPr="004D79A5">
        <w:rPr>
          <w:rFonts w:ascii="Arial Narrow" w:hAnsi="Arial Narrow" w:cs="Arial"/>
          <w:sz w:val="22"/>
          <w:szCs w:val="22"/>
        </w:rPr>
        <w:t xml:space="preserve">Debido a que, para el otorgamiento de este criterio de desempate se entregan certificados que contienen datos sensibles, de acuerdo con el literal a) del artículo 6 de la Ley 1581 de 2012, </w:t>
      </w:r>
      <w:r w:rsidRPr="004D79A5">
        <w:rPr>
          <w:rFonts w:ascii="Arial Narrow" w:hAnsi="Arial Narrow" w:cs="Arial"/>
          <w:b/>
          <w:sz w:val="22"/>
          <w:szCs w:val="22"/>
          <w:u w:val="single"/>
        </w:rPr>
        <w:t>se requiere autorización previa y expresa por parte del titular del dato (mujer cabeza de familia / mujeres víctimas de la violencia intrafamiliar) del manejo de esta información</w:t>
      </w:r>
      <w:r w:rsidRPr="004D79A5">
        <w:rPr>
          <w:rFonts w:ascii="Arial Narrow" w:hAnsi="Arial Narrow" w:cs="Arial"/>
          <w:sz w:val="22"/>
          <w:szCs w:val="22"/>
        </w:rPr>
        <w:t>; por tal razón el proponente deberá anexar la autorización para el tratamiento de datos personales como requisito para el otorgamiento del criterio de desempate.</w:t>
      </w:r>
    </w:p>
    <w:p w14:paraId="3923ED43" w14:textId="77777777" w:rsidR="0042267C" w:rsidRPr="004D79A5" w:rsidRDefault="0042267C" w:rsidP="00B81E0D">
      <w:pPr>
        <w:pStyle w:val="Textoindependiente"/>
        <w:spacing w:after="0"/>
        <w:ind w:left="284"/>
        <w:jc w:val="both"/>
        <w:rPr>
          <w:rFonts w:ascii="Arial Narrow" w:hAnsi="Arial Narrow" w:cs="Arial"/>
          <w:b/>
          <w:sz w:val="22"/>
          <w:szCs w:val="22"/>
        </w:rPr>
      </w:pPr>
    </w:p>
    <w:p w14:paraId="3251EE0B" w14:textId="77777777" w:rsidR="00274F35" w:rsidRPr="004D79A5" w:rsidRDefault="00274F35" w:rsidP="000212C7">
      <w:pPr>
        <w:pStyle w:val="Textoindependiente"/>
        <w:widowControl w:val="0"/>
        <w:numPr>
          <w:ilvl w:val="0"/>
          <w:numId w:val="24"/>
        </w:numPr>
        <w:autoSpaceDE w:val="0"/>
        <w:autoSpaceDN w:val="0"/>
        <w:spacing w:after="0"/>
        <w:jc w:val="both"/>
        <w:rPr>
          <w:rFonts w:ascii="Arial Narrow" w:hAnsi="Arial Narrow" w:cs="Arial"/>
          <w:b/>
          <w:sz w:val="22"/>
          <w:szCs w:val="22"/>
        </w:rPr>
      </w:pPr>
      <w:r w:rsidRPr="004D79A5">
        <w:rPr>
          <w:rFonts w:ascii="Arial Narrow" w:hAnsi="Arial Narrow" w:cs="Arial"/>
          <w:b/>
          <w:sz w:val="22"/>
          <w:szCs w:val="22"/>
        </w:rPr>
        <w:t>De persistir el empate se seleccionará la propuesta presentada por el oferente que acredite en las condiciones establecidas en la ley que por lo menos el diez por ciento (10%) de su nómina está en condición de discapacidad a la que se refiere el artículo 24 de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la estructura plural - en el consorcio, unión temporal o promesa de sociedad futura - y aportar mínimo el veinticinco por ciento (25%) de la experiencia acreditada en la oferta.</w:t>
      </w:r>
    </w:p>
    <w:p w14:paraId="0C25F983" w14:textId="77777777" w:rsidR="00274F35" w:rsidRPr="004D79A5" w:rsidRDefault="00274F35" w:rsidP="00B81E0D">
      <w:pPr>
        <w:pStyle w:val="Textoindependiente"/>
        <w:spacing w:after="0"/>
        <w:jc w:val="both"/>
        <w:rPr>
          <w:rFonts w:ascii="Arial Narrow" w:hAnsi="Arial Narrow" w:cs="Arial"/>
          <w:sz w:val="22"/>
          <w:szCs w:val="22"/>
        </w:rPr>
      </w:pPr>
    </w:p>
    <w:p w14:paraId="27E1BE14" w14:textId="185D1664" w:rsidR="00274F35" w:rsidRPr="004D79A5" w:rsidRDefault="00274F35" w:rsidP="00042142">
      <w:pPr>
        <w:pStyle w:val="Textoindependiente"/>
        <w:spacing w:after="0"/>
        <w:jc w:val="both"/>
        <w:rPr>
          <w:rFonts w:ascii="Arial Narrow" w:hAnsi="Arial Narrow" w:cs="Arial"/>
          <w:sz w:val="22"/>
          <w:szCs w:val="22"/>
        </w:rPr>
      </w:pPr>
      <w:r w:rsidRPr="004D79A5">
        <w:rPr>
          <w:rFonts w:ascii="Arial Narrow" w:hAnsi="Arial Narrow" w:cs="Arial"/>
          <w:sz w:val="22"/>
          <w:szCs w:val="22"/>
        </w:rPr>
        <w:t>Para este factor de desempate, se requiere que el proponente acredite que en su nómina se encuentra</w:t>
      </w:r>
      <w:r w:rsidR="00042142">
        <w:rPr>
          <w:rFonts w:ascii="Arial Narrow" w:hAnsi="Arial Narrow" w:cs="Arial"/>
          <w:sz w:val="22"/>
          <w:szCs w:val="22"/>
        </w:rPr>
        <w:t xml:space="preserve"> </w:t>
      </w:r>
      <w:r w:rsidRPr="004D79A5">
        <w:rPr>
          <w:rFonts w:ascii="Arial Narrow" w:hAnsi="Arial Narrow" w:cs="Arial"/>
          <w:sz w:val="22"/>
          <w:szCs w:val="22"/>
        </w:rPr>
        <w:t>al menos el diez por ciento (10%) de trabajadores en situación de discapacidad de la siguiente manera:</w:t>
      </w:r>
    </w:p>
    <w:p w14:paraId="1A45D48B" w14:textId="77777777" w:rsidR="0042267C" w:rsidRPr="004D79A5" w:rsidRDefault="0042267C" w:rsidP="00B81E0D">
      <w:pPr>
        <w:pStyle w:val="Textoindependiente"/>
        <w:spacing w:after="0"/>
        <w:ind w:left="567"/>
        <w:jc w:val="both"/>
        <w:rPr>
          <w:rFonts w:ascii="Arial Narrow" w:hAnsi="Arial Narrow" w:cs="Arial"/>
          <w:sz w:val="22"/>
          <w:szCs w:val="22"/>
        </w:rPr>
      </w:pPr>
    </w:p>
    <w:p w14:paraId="03F792B8" w14:textId="77777777" w:rsidR="00274F35" w:rsidRPr="004D79A5" w:rsidRDefault="00274F35" w:rsidP="00042142">
      <w:pPr>
        <w:pStyle w:val="Textoindependiente"/>
        <w:spacing w:after="0"/>
        <w:jc w:val="both"/>
        <w:rPr>
          <w:rFonts w:ascii="Arial Narrow" w:hAnsi="Arial Narrow" w:cs="Arial"/>
          <w:sz w:val="22"/>
          <w:szCs w:val="22"/>
        </w:rPr>
      </w:pPr>
      <w:r w:rsidRPr="004D79A5">
        <w:rPr>
          <w:rFonts w:ascii="Arial Narrow" w:hAnsi="Arial Narrow" w:cs="Arial"/>
          <w:sz w:val="22"/>
          <w:szCs w:val="22"/>
        </w:rPr>
        <w:t>Anexar el certificado</w:t>
      </w:r>
      <w:r w:rsidRPr="004D79A5">
        <w:rPr>
          <w:rFonts w:ascii="Arial Narrow" w:hAnsi="Arial Narrow" w:cs="Arial"/>
          <w:sz w:val="22"/>
          <w:szCs w:val="22"/>
          <w:vertAlign w:val="superscript"/>
        </w:rPr>
        <w:footnoteReference w:id="2"/>
      </w:r>
      <w:r w:rsidRPr="004D79A5">
        <w:rPr>
          <w:rFonts w:ascii="Arial Narrow" w:hAnsi="Arial Narrow" w:cs="Arial"/>
          <w:sz w:val="22"/>
          <w:szCs w:val="22"/>
        </w:rPr>
        <w:t xml:space="preserve"> expedido por el Ministerio de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BC4557D" w14:textId="77777777" w:rsidR="0042267C" w:rsidRPr="004D79A5" w:rsidRDefault="0042267C" w:rsidP="00B81E0D">
      <w:pPr>
        <w:pStyle w:val="Textoindependiente"/>
        <w:spacing w:after="0"/>
        <w:ind w:left="567"/>
        <w:jc w:val="both"/>
        <w:rPr>
          <w:rFonts w:ascii="Arial Narrow" w:hAnsi="Arial Narrow" w:cs="Arial"/>
          <w:sz w:val="22"/>
          <w:szCs w:val="22"/>
        </w:rPr>
      </w:pPr>
    </w:p>
    <w:p w14:paraId="4610828A" w14:textId="77777777" w:rsidR="00274F35" w:rsidRPr="004D79A5" w:rsidRDefault="00274F35" w:rsidP="00042142">
      <w:pPr>
        <w:pStyle w:val="Textoindependiente"/>
        <w:spacing w:after="0"/>
        <w:jc w:val="both"/>
        <w:rPr>
          <w:rFonts w:ascii="Arial Narrow" w:hAnsi="Arial Narrow" w:cs="Arial"/>
          <w:sz w:val="22"/>
          <w:szCs w:val="22"/>
        </w:rPr>
      </w:pPr>
      <w:r w:rsidRPr="004D79A5">
        <w:rPr>
          <w:rFonts w:ascii="Arial Narrow" w:hAnsi="Arial Narrow" w:cs="Arial"/>
          <w:sz w:val="22"/>
          <w:szCs w:val="22"/>
        </w:rPr>
        <w:t xml:space="preserve">Si la oferta es presentada por un proponente plural - consorcio o unión temporal -, el integrante del proponente plural deberá: </w:t>
      </w:r>
    </w:p>
    <w:p w14:paraId="026CB1B7" w14:textId="77777777" w:rsidR="0042267C" w:rsidRPr="004D79A5" w:rsidRDefault="0042267C" w:rsidP="00B81E0D">
      <w:pPr>
        <w:pStyle w:val="Textoindependiente"/>
        <w:spacing w:after="0"/>
        <w:ind w:left="567"/>
        <w:jc w:val="both"/>
        <w:rPr>
          <w:rFonts w:ascii="Arial Narrow" w:hAnsi="Arial Narrow" w:cs="Arial"/>
          <w:sz w:val="22"/>
          <w:szCs w:val="22"/>
        </w:rPr>
      </w:pPr>
    </w:p>
    <w:p w14:paraId="1EEA7B32" w14:textId="77777777" w:rsidR="00274F35" w:rsidRPr="004D79A5" w:rsidRDefault="00274F35" w:rsidP="00042142">
      <w:pPr>
        <w:pStyle w:val="Textoindependiente"/>
        <w:spacing w:after="0"/>
        <w:jc w:val="both"/>
        <w:rPr>
          <w:rFonts w:ascii="Arial Narrow" w:hAnsi="Arial Narrow" w:cs="Arial"/>
          <w:sz w:val="22"/>
          <w:szCs w:val="22"/>
        </w:rPr>
      </w:pPr>
      <w:r w:rsidRPr="004D79A5">
        <w:rPr>
          <w:rFonts w:ascii="Arial Narrow" w:hAnsi="Arial Narrow" w:cs="Arial"/>
          <w:sz w:val="22"/>
          <w:szCs w:val="22"/>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2484EC1C" w14:textId="77777777" w:rsidR="0042267C" w:rsidRPr="004D79A5" w:rsidRDefault="0042267C" w:rsidP="00B81E0D">
      <w:pPr>
        <w:pStyle w:val="Textoindependiente"/>
        <w:spacing w:after="0"/>
        <w:ind w:left="567"/>
        <w:jc w:val="both"/>
        <w:rPr>
          <w:rFonts w:ascii="Arial Narrow" w:hAnsi="Arial Narrow" w:cs="Arial"/>
          <w:sz w:val="22"/>
          <w:szCs w:val="22"/>
        </w:rPr>
      </w:pPr>
    </w:p>
    <w:p w14:paraId="1A62A878" w14:textId="77777777" w:rsidR="00274F35" w:rsidRPr="004D79A5" w:rsidRDefault="00274F35" w:rsidP="00042142">
      <w:pPr>
        <w:pStyle w:val="Textoindependiente"/>
        <w:spacing w:after="0"/>
        <w:jc w:val="both"/>
        <w:rPr>
          <w:rFonts w:ascii="Arial Narrow" w:hAnsi="Arial Narrow" w:cs="Arial"/>
          <w:sz w:val="22"/>
          <w:szCs w:val="22"/>
        </w:rPr>
      </w:pPr>
      <w:r w:rsidRPr="004D79A5">
        <w:rPr>
          <w:rFonts w:ascii="Arial Narrow" w:hAnsi="Arial Narrow" w:cs="Arial"/>
          <w:sz w:val="22"/>
          <w:szCs w:val="22"/>
        </w:rPr>
        <w:t>Para acreditar el porcentaje de la experiencia exigida en este numeral, se tendrá en cuenta la experiencia mínima habilitante aportada por el participante del oferente plural, de manera proporcional a su participación en el mismo.</w:t>
      </w:r>
    </w:p>
    <w:p w14:paraId="6A7EAA42" w14:textId="77777777" w:rsidR="00274F35" w:rsidRPr="004D79A5" w:rsidRDefault="00274F35" w:rsidP="00042142">
      <w:pPr>
        <w:pStyle w:val="Textoindependiente"/>
        <w:spacing w:after="0"/>
        <w:jc w:val="both"/>
        <w:rPr>
          <w:rFonts w:ascii="Arial Narrow" w:hAnsi="Arial Narrow" w:cs="Arial"/>
          <w:sz w:val="22"/>
          <w:szCs w:val="22"/>
        </w:rPr>
      </w:pPr>
      <w:r w:rsidRPr="004D79A5">
        <w:rPr>
          <w:rFonts w:ascii="Arial Narrow" w:hAnsi="Arial Narrow" w:cs="Arial"/>
          <w:sz w:val="22"/>
          <w:szCs w:val="22"/>
        </w:rPr>
        <w:lastRenderedPageBreak/>
        <w:t>De conformidad los términos del parágrafo 2 del artículo 35 de la Ley 2069 de 2020 y el último inciso del numeral 3 del artículo 2.2.1.2.4.2.17. del Decreto 1082 de 2015, el oferente deberá acreditar el 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p w14:paraId="1856964C" w14:textId="77777777" w:rsidR="0042267C" w:rsidRPr="004D79A5" w:rsidRDefault="0042267C" w:rsidP="0042267C">
      <w:pPr>
        <w:pStyle w:val="Textoindependiente"/>
        <w:widowControl w:val="0"/>
        <w:autoSpaceDE w:val="0"/>
        <w:autoSpaceDN w:val="0"/>
        <w:spacing w:after="0"/>
        <w:ind w:left="720"/>
        <w:jc w:val="both"/>
        <w:rPr>
          <w:rFonts w:ascii="Arial Narrow" w:hAnsi="Arial Narrow" w:cs="Arial"/>
          <w:sz w:val="22"/>
          <w:szCs w:val="22"/>
          <w:lang w:val="x-none"/>
        </w:rPr>
      </w:pPr>
    </w:p>
    <w:p w14:paraId="4CD09FCD" w14:textId="77777777" w:rsidR="00274F35" w:rsidRPr="004D79A5" w:rsidRDefault="00274F35" w:rsidP="000212C7">
      <w:pPr>
        <w:pStyle w:val="Textoindependiente"/>
        <w:widowControl w:val="0"/>
        <w:numPr>
          <w:ilvl w:val="0"/>
          <w:numId w:val="24"/>
        </w:numPr>
        <w:autoSpaceDE w:val="0"/>
        <w:autoSpaceDN w:val="0"/>
        <w:spacing w:after="0"/>
        <w:jc w:val="both"/>
        <w:rPr>
          <w:rFonts w:ascii="Arial Narrow" w:hAnsi="Arial Narrow" w:cs="Arial"/>
          <w:sz w:val="22"/>
          <w:szCs w:val="22"/>
          <w:lang w:val="x-none"/>
        </w:rPr>
      </w:pPr>
      <w:r w:rsidRPr="004D79A5">
        <w:rPr>
          <w:rFonts w:ascii="Arial Narrow" w:hAnsi="Arial Narrow" w:cs="Arial"/>
          <w:b/>
          <w:sz w:val="22"/>
          <w:szCs w:val="22"/>
          <w:lang w:val="x-none"/>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2931E504" w14:textId="77777777" w:rsidR="00042142" w:rsidRDefault="00042142" w:rsidP="00042142">
      <w:pPr>
        <w:pStyle w:val="Textoindependiente"/>
        <w:spacing w:after="0"/>
        <w:jc w:val="both"/>
        <w:rPr>
          <w:rFonts w:ascii="Arial Narrow" w:hAnsi="Arial Narrow" w:cs="Arial"/>
          <w:b/>
          <w:sz w:val="22"/>
          <w:szCs w:val="22"/>
          <w:lang w:val="x-none"/>
        </w:rPr>
      </w:pPr>
    </w:p>
    <w:p w14:paraId="6669FF83" w14:textId="37253368" w:rsidR="00274F35" w:rsidRPr="004D79A5" w:rsidRDefault="00274F35" w:rsidP="00042142">
      <w:pPr>
        <w:pStyle w:val="Textoindependiente"/>
        <w:spacing w:after="0"/>
        <w:jc w:val="both"/>
        <w:rPr>
          <w:rFonts w:ascii="Arial Narrow" w:hAnsi="Arial Narrow" w:cs="Arial"/>
          <w:sz w:val="22"/>
          <w:szCs w:val="22"/>
          <w:lang w:val="x-none"/>
        </w:rPr>
      </w:pPr>
      <w:r w:rsidRPr="004D79A5">
        <w:rPr>
          <w:rFonts w:ascii="Arial Narrow" w:hAnsi="Arial Narrow" w:cs="Arial"/>
          <w:sz w:val="22"/>
          <w:szCs w:val="22"/>
          <w:lang w:val="x-none"/>
        </w:rPr>
        <w:t xml:space="preserve">Para acreditar este factor de desempate se requiere, que: </w:t>
      </w:r>
    </w:p>
    <w:p w14:paraId="72205E68" w14:textId="77777777" w:rsidR="00042142" w:rsidRDefault="00042142" w:rsidP="00042142">
      <w:pPr>
        <w:pStyle w:val="Textoindependiente"/>
        <w:spacing w:after="0"/>
        <w:jc w:val="both"/>
        <w:rPr>
          <w:rFonts w:ascii="Arial Narrow" w:hAnsi="Arial Narrow" w:cs="Arial"/>
          <w:sz w:val="22"/>
          <w:szCs w:val="22"/>
        </w:rPr>
      </w:pPr>
    </w:p>
    <w:p w14:paraId="34322D6D" w14:textId="7A2B81D2" w:rsidR="00274F35" w:rsidRPr="004D79A5" w:rsidRDefault="00274F35" w:rsidP="00042142">
      <w:pPr>
        <w:pStyle w:val="Textoindependiente"/>
        <w:spacing w:after="0"/>
        <w:jc w:val="both"/>
        <w:rPr>
          <w:rFonts w:ascii="Arial Narrow" w:hAnsi="Arial Narrow" w:cs="Arial"/>
          <w:sz w:val="22"/>
          <w:szCs w:val="22"/>
        </w:rPr>
      </w:pPr>
      <w:r w:rsidRPr="004D79A5">
        <w:rPr>
          <w:rFonts w:ascii="Arial Narrow" w:hAnsi="Arial Narrow" w:cs="Arial"/>
          <w:sz w:val="22"/>
          <w:szCs w:val="22"/>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 familiar o de sobre vivencia y que se encuentren vinculadas en la planta de personal en su nómina.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5218AB9C" w14:textId="77777777" w:rsidR="00042142" w:rsidRDefault="00042142" w:rsidP="00042142">
      <w:pPr>
        <w:pStyle w:val="Textoindependiente"/>
        <w:spacing w:after="0"/>
        <w:jc w:val="both"/>
        <w:rPr>
          <w:rFonts w:ascii="Arial Narrow" w:hAnsi="Arial Narrow" w:cs="Arial"/>
          <w:sz w:val="22"/>
          <w:szCs w:val="22"/>
          <w:lang w:val="x-none"/>
        </w:rPr>
      </w:pPr>
    </w:p>
    <w:p w14:paraId="6258CD7B" w14:textId="4ACFD3FF" w:rsidR="00274F35" w:rsidRDefault="00274F35" w:rsidP="00042142">
      <w:pPr>
        <w:pStyle w:val="Textoindependiente"/>
        <w:spacing w:after="0"/>
        <w:jc w:val="both"/>
        <w:rPr>
          <w:rFonts w:ascii="Arial Narrow" w:hAnsi="Arial Narrow" w:cs="Arial"/>
          <w:sz w:val="22"/>
          <w:szCs w:val="22"/>
          <w:lang w:val="x-none"/>
        </w:rPr>
      </w:pPr>
      <w:r w:rsidRPr="004D79A5">
        <w:rPr>
          <w:rFonts w:ascii="Arial Narrow" w:hAnsi="Arial Narrow" w:cs="Arial"/>
          <w:sz w:val="22"/>
          <w:szCs w:val="22"/>
          <w:lang w:val="x-none"/>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2204B3CE" w14:textId="77777777" w:rsidR="00042142" w:rsidRPr="004D79A5" w:rsidRDefault="00042142" w:rsidP="00042142">
      <w:pPr>
        <w:pStyle w:val="Textoindependiente"/>
        <w:spacing w:after="0"/>
        <w:jc w:val="both"/>
        <w:rPr>
          <w:rFonts w:ascii="Arial Narrow" w:hAnsi="Arial Narrow" w:cs="Arial"/>
          <w:sz w:val="22"/>
          <w:szCs w:val="22"/>
          <w:lang w:val="x-none"/>
        </w:rPr>
      </w:pPr>
    </w:p>
    <w:p w14:paraId="558D7459" w14:textId="177C52D8" w:rsidR="00274F35" w:rsidRPr="004D79A5" w:rsidRDefault="00274F35" w:rsidP="00042142">
      <w:pPr>
        <w:pStyle w:val="Textoindependiente"/>
        <w:spacing w:after="0"/>
        <w:jc w:val="both"/>
        <w:rPr>
          <w:rFonts w:ascii="Arial Narrow" w:hAnsi="Arial Narrow" w:cs="Arial"/>
          <w:sz w:val="22"/>
          <w:szCs w:val="22"/>
        </w:rPr>
      </w:pPr>
      <w:r w:rsidRPr="004D79A5">
        <w:rPr>
          <w:rFonts w:ascii="Arial Narrow" w:hAnsi="Arial Narrow" w:cs="Arial"/>
          <w:sz w:val="22"/>
          <w:szCs w:val="22"/>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1A8A684B" w14:textId="77777777" w:rsidR="00042142" w:rsidRDefault="00042142" w:rsidP="00042142">
      <w:pPr>
        <w:pStyle w:val="Textoindependiente"/>
        <w:spacing w:after="0"/>
        <w:jc w:val="both"/>
        <w:rPr>
          <w:rFonts w:ascii="Arial Narrow" w:hAnsi="Arial Narrow" w:cs="Arial"/>
          <w:sz w:val="22"/>
          <w:szCs w:val="22"/>
        </w:rPr>
      </w:pPr>
    </w:p>
    <w:p w14:paraId="40D237CF" w14:textId="5BB3C49B" w:rsidR="00042142" w:rsidRDefault="00274F35" w:rsidP="00042142">
      <w:pPr>
        <w:pStyle w:val="Textoindependiente"/>
        <w:spacing w:after="0"/>
        <w:jc w:val="both"/>
        <w:rPr>
          <w:rFonts w:ascii="Arial Narrow" w:hAnsi="Arial Narrow" w:cs="Arial"/>
          <w:sz w:val="22"/>
          <w:szCs w:val="22"/>
        </w:rPr>
      </w:pPr>
      <w:r w:rsidRPr="004D79A5">
        <w:rPr>
          <w:rFonts w:ascii="Arial Narrow" w:hAnsi="Arial Narrow" w:cs="Arial"/>
          <w:sz w:val="22"/>
          <w:szCs w:val="22"/>
        </w:rPr>
        <w:t>La mayor proporción se definirá en relación con el número total de personas mayores que no sean</w:t>
      </w:r>
    </w:p>
    <w:p w14:paraId="00730ABE" w14:textId="36FA711D" w:rsidR="00274F35" w:rsidRPr="004D79A5" w:rsidRDefault="00274F35" w:rsidP="00042142">
      <w:pPr>
        <w:pStyle w:val="Textoindependiente"/>
        <w:spacing w:after="0"/>
        <w:jc w:val="both"/>
        <w:rPr>
          <w:rFonts w:ascii="Arial Narrow" w:hAnsi="Arial Narrow" w:cs="Arial"/>
          <w:sz w:val="22"/>
          <w:szCs w:val="22"/>
        </w:rPr>
      </w:pPr>
      <w:r w:rsidRPr="004D79A5">
        <w:rPr>
          <w:rFonts w:ascii="Arial Narrow" w:hAnsi="Arial Narrow" w:cs="Arial"/>
          <w:sz w:val="22"/>
          <w:szCs w:val="22"/>
        </w:rPr>
        <w:t>beneficiarios de la pensión de vejez vinculadas en la planta de personal, por lo que se preferirá al proponente que acredite un porcentaje mayor. En el caso de proponentes plurales, la mayor proporción se definirá con la sumatoria de trabajadores vinculados en la planta de personal de cada uno de sus integrantes.</w:t>
      </w:r>
    </w:p>
    <w:p w14:paraId="586FCDE6" w14:textId="77777777" w:rsidR="007A1952" w:rsidRPr="004D79A5" w:rsidRDefault="007A1952" w:rsidP="00042142">
      <w:pPr>
        <w:pStyle w:val="Textoindependiente"/>
        <w:spacing w:after="0"/>
        <w:jc w:val="both"/>
        <w:rPr>
          <w:rFonts w:ascii="Arial Narrow" w:hAnsi="Arial Narrow" w:cs="Arial"/>
          <w:sz w:val="22"/>
          <w:szCs w:val="22"/>
        </w:rPr>
      </w:pPr>
    </w:p>
    <w:p w14:paraId="543AD735" w14:textId="77777777" w:rsidR="00274F35" w:rsidRPr="004D79A5" w:rsidRDefault="00274F35" w:rsidP="00042142">
      <w:pPr>
        <w:pStyle w:val="Textoindependiente"/>
        <w:spacing w:after="0"/>
        <w:jc w:val="both"/>
        <w:rPr>
          <w:rFonts w:ascii="Arial Narrow" w:hAnsi="Arial Narrow" w:cs="Arial"/>
          <w:sz w:val="22"/>
          <w:szCs w:val="22"/>
        </w:rPr>
      </w:pPr>
      <w:r w:rsidRPr="004D79A5">
        <w:rPr>
          <w:rFonts w:ascii="Arial Narrow" w:hAnsi="Arial Narrow" w:cs="Arial"/>
          <w:sz w:val="22"/>
          <w:szCs w:val="22"/>
        </w:rPr>
        <w:t xml:space="preserve">Entiéndase “personas mayores” según la definición de adulto mayor, es decir con sesenta (60) o más años. (Artículo 3° de la Ley 1251 de 2008).  </w:t>
      </w:r>
    </w:p>
    <w:p w14:paraId="705EEBB6" w14:textId="77777777" w:rsidR="007A1952" w:rsidRPr="004D79A5" w:rsidRDefault="007A1952" w:rsidP="00B81E0D">
      <w:pPr>
        <w:pStyle w:val="Textoindependiente"/>
        <w:spacing w:after="0"/>
        <w:ind w:left="567"/>
        <w:jc w:val="both"/>
        <w:rPr>
          <w:rFonts w:ascii="Arial Narrow" w:hAnsi="Arial Narrow" w:cs="Arial"/>
          <w:sz w:val="22"/>
          <w:szCs w:val="22"/>
        </w:rPr>
      </w:pPr>
    </w:p>
    <w:p w14:paraId="04858EB2" w14:textId="77777777" w:rsidR="00274F35" w:rsidRPr="004D79A5" w:rsidRDefault="00274F35" w:rsidP="000212C7">
      <w:pPr>
        <w:pStyle w:val="Textoindependiente"/>
        <w:widowControl w:val="0"/>
        <w:numPr>
          <w:ilvl w:val="0"/>
          <w:numId w:val="24"/>
        </w:numPr>
        <w:autoSpaceDE w:val="0"/>
        <w:autoSpaceDN w:val="0"/>
        <w:spacing w:after="0"/>
        <w:ind w:left="567" w:hanging="425"/>
        <w:jc w:val="both"/>
        <w:rPr>
          <w:rFonts w:ascii="Arial Narrow" w:hAnsi="Arial Narrow" w:cs="Arial"/>
          <w:sz w:val="22"/>
          <w:szCs w:val="22"/>
          <w:lang w:val="x-none"/>
        </w:rPr>
      </w:pPr>
      <w:r w:rsidRPr="004D79A5">
        <w:rPr>
          <w:rFonts w:ascii="Arial Narrow" w:hAnsi="Arial Narrow" w:cs="Arial"/>
          <w:b/>
          <w:sz w:val="22"/>
          <w:szCs w:val="22"/>
          <w:lang w:val="x-none"/>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Rrom o gitanas. </w:t>
      </w:r>
    </w:p>
    <w:p w14:paraId="12BFF398" w14:textId="77777777" w:rsidR="00274F35" w:rsidRPr="004D79A5" w:rsidRDefault="00274F35" w:rsidP="00B81E0D">
      <w:pPr>
        <w:pStyle w:val="Textoindependiente"/>
        <w:spacing w:after="0"/>
        <w:jc w:val="both"/>
        <w:rPr>
          <w:rFonts w:ascii="Arial Narrow" w:hAnsi="Arial Narrow" w:cs="Arial"/>
          <w:sz w:val="22"/>
          <w:szCs w:val="22"/>
          <w:lang w:val="x-none"/>
        </w:rPr>
      </w:pPr>
    </w:p>
    <w:p w14:paraId="68F0D925" w14:textId="77777777" w:rsidR="00274F35" w:rsidRPr="004D79A5" w:rsidRDefault="00274F35" w:rsidP="00042142">
      <w:pPr>
        <w:pStyle w:val="Textoindependiente"/>
        <w:spacing w:after="0"/>
        <w:jc w:val="both"/>
        <w:rPr>
          <w:rFonts w:ascii="Arial Narrow" w:hAnsi="Arial Narrow" w:cs="Arial"/>
          <w:sz w:val="22"/>
          <w:szCs w:val="22"/>
        </w:rPr>
      </w:pPr>
      <w:r w:rsidRPr="004D79A5">
        <w:rPr>
          <w:rFonts w:ascii="Arial Narrow" w:hAnsi="Arial Narrow" w:cs="Arial"/>
          <w:sz w:val="22"/>
          <w:szCs w:val="22"/>
          <w:lang w:val="x-none"/>
        </w:rPr>
        <w:t xml:space="preserve">Para acreditar este factor de desempate se requiere, que: </w:t>
      </w:r>
    </w:p>
    <w:p w14:paraId="7AC752DB" w14:textId="77777777" w:rsidR="000457C3" w:rsidRPr="004D79A5" w:rsidRDefault="000457C3" w:rsidP="00B81E0D">
      <w:pPr>
        <w:pStyle w:val="Textoindependiente"/>
        <w:spacing w:after="0"/>
        <w:ind w:left="567"/>
        <w:jc w:val="both"/>
        <w:rPr>
          <w:rFonts w:ascii="Arial Narrow" w:hAnsi="Arial Narrow" w:cs="Arial"/>
          <w:sz w:val="22"/>
          <w:szCs w:val="22"/>
        </w:rPr>
      </w:pPr>
    </w:p>
    <w:p w14:paraId="4BC28369" w14:textId="77777777" w:rsidR="00274F35" w:rsidRPr="004D79A5" w:rsidRDefault="00274F35" w:rsidP="00042142">
      <w:pPr>
        <w:pStyle w:val="Textoindependiente"/>
        <w:spacing w:after="0"/>
        <w:jc w:val="both"/>
        <w:rPr>
          <w:rFonts w:ascii="Arial Narrow" w:hAnsi="Arial Narrow" w:cs="Arial"/>
          <w:sz w:val="22"/>
          <w:szCs w:val="22"/>
        </w:rPr>
      </w:pPr>
      <w:r w:rsidRPr="004D79A5">
        <w:rPr>
          <w:rFonts w:ascii="Arial Narrow" w:hAnsi="Arial Narrow" w:cs="Arial"/>
          <w:sz w:val="22"/>
          <w:szCs w:val="22"/>
        </w:rPr>
        <w:lastRenderedPageBreak/>
        <w:t>El proponente anexe la copia de la certificación expedida por el Ministerio del Interior en la cual acredite que el trabajador pertenece a la comunidad indígena, comunidades negras, afrocolombianas, raizales, palenqueras, Rrom o gitanas en los términos del Decreto Ley 2893 de 2011, o la norma que lo modifique, sustituya o complemente.</w:t>
      </w:r>
    </w:p>
    <w:p w14:paraId="003823B2" w14:textId="77777777" w:rsidR="000457C3" w:rsidRPr="004D79A5" w:rsidRDefault="000457C3" w:rsidP="00B81E0D">
      <w:pPr>
        <w:pStyle w:val="Textoindependiente"/>
        <w:spacing w:after="0"/>
        <w:ind w:left="567"/>
        <w:jc w:val="both"/>
        <w:rPr>
          <w:rFonts w:ascii="Arial Narrow" w:hAnsi="Arial Narrow" w:cs="Arial"/>
          <w:sz w:val="22"/>
          <w:szCs w:val="22"/>
        </w:rPr>
      </w:pPr>
    </w:p>
    <w:p w14:paraId="04BE2142" w14:textId="77777777" w:rsidR="00274F35" w:rsidRPr="004D79A5" w:rsidRDefault="00274F35" w:rsidP="00042142">
      <w:pPr>
        <w:pStyle w:val="Textoindependiente"/>
        <w:spacing w:after="0"/>
        <w:jc w:val="both"/>
        <w:rPr>
          <w:rFonts w:ascii="Arial Narrow" w:hAnsi="Arial Narrow" w:cs="Arial"/>
          <w:sz w:val="22"/>
          <w:szCs w:val="22"/>
        </w:rPr>
      </w:pPr>
      <w:r w:rsidRPr="004D79A5">
        <w:rPr>
          <w:rFonts w:ascii="Arial Narrow" w:hAnsi="Arial Narrow" w:cs="Arial"/>
          <w:sz w:val="22"/>
          <w:szCs w:val="22"/>
        </w:rPr>
        <w:t>Adicionalmente, se deberá adjuntar el certificado expedido bajo la gravedad de juramento por el representante legal y/o revisor fiscal (en los casos en que la sociedad esté obligada a tenerlo), de la persona jurídica, según corresponda, donde señalará que al menos el 10% de su nómina pertenece a población indígena, negra, afrocolombiana, raizal, palanquera, Rrom o gitanas, que las personas están vinculadas a su nómina, e indicará el número de identificación y nombre de las personas que pertenecen a la población en mención. 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0D0EA04C" w14:textId="77777777" w:rsidR="000457C3" w:rsidRPr="004D79A5" w:rsidRDefault="000457C3" w:rsidP="00B81E0D">
      <w:pPr>
        <w:pStyle w:val="Textoindependiente"/>
        <w:spacing w:after="0"/>
        <w:ind w:left="567"/>
        <w:jc w:val="both"/>
        <w:rPr>
          <w:rFonts w:ascii="Arial Narrow" w:hAnsi="Arial Narrow" w:cs="Arial"/>
          <w:sz w:val="22"/>
          <w:szCs w:val="22"/>
        </w:rPr>
      </w:pPr>
    </w:p>
    <w:p w14:paraId="052831C1" w14:textId="6DD461B1" w:rsidR="00274F35" w:rsidRPr="004D79A5" w:rsidRDefault="00274F35" w:rsidP="00042142">
      <w:pPr>
        <w:pStyle w:val="Textoindependiente"/>
        <w:spacing w:after="0"/>
        <w:jc w:val="both"/>
        <w:rPr>
          <w:rFonts w:ascii="Arial Narrow" w:hAnsi="Arial Narrow" w:cs="Arial"/>
          <w:sz w:val="22"/>
          <w:szCs w:val="22"/>
        </w:rPr>
      </w:pPr>
      <w:r w:rsidRPr="004D79A5">
        <w:rPr>
          <w:rFonts w:ascii="Arial Narrow" w:hAnsi="Arial Narrow" w:cs="Arial"/>
          <w:sz w:val="22"/>
          <w:szCs w:val="22"/>
        </w:rPr>
        <w:t xml:space="preserve">Asimismo, el tiempo de vinculación en la planta referida, de que trata el inciso anterior, se acreditará con el certificado de aportes a seguridad social del último año o del tiempo de su constitución cuando su conformación es inferior a un (1) año, en el que se demuestren </w:t>
      </w:r>
      <w:r w:rsidR="00042142" w:rsidRPr="004D79A5">
        <w:rPr>
          <w:rFonts w:ascii="Arial Narrow" w:hAnsi="Arial Narrow" w:cs="Arial"/>
          <w:sz w:val="22"/>
          <w:szCs w:val="22"/>
        </w:rPr>
        <w:t>los pagos</w:t>
      </w:r>
      <w:r w:rsidRPr="004D79A5">
        <w:rPr>
          <w:rFonts w:ascii="Arial Narrow" w:hAnsi="Arial Narrow" w:cs="Arial"/>
          <w:sz w:val="22"/>
          <w:szCs w:val="22"/>
        </w:rPr>
        <w:t xml:space="preserve"> realizados por el empleador.</w:t>
      </w:r>
    </w:p>
    <w:p w14:paraId="720977DD" w14:textId="77777777" w:rsidR="000457C3" w:rsidRPr="004D79A5" w:rsidRDefault="000457C3" w:rsidP="00B81E0D">
      <w:pPr>
        <w:pStyle w:val="Textoindependiente"/>
        <w:spacing w:after="0"/>
        <w:ind w:left="567"/>
        <w:jc w:val="both"/>
        <w:rPr>
          <w:rFonts w:ascii="Arial Narrow" w:hAnsi="Arial Narrow" w:cs="Arial"/>
          <w:sz w:val="22"/>
          <w:szCs w:val="22"/>
        </w:rPr>
      </w:pPr>
    </w:p>
    <w:p w14:paraId="70484B10" w14:textId="77777777" w:rsidR="00274F35" w:rsidRPr="004D79A5" w:rsidRDefault="00274F35" w:rsidP="00042142">
      <w:pPr>
        <w:pStyle w:val="Textoindependiente"/>
        <w:spacing w:after="0"/>
        <w:jc w:val="both"/>
        <w:rPr>
          <w:rFonts w:ascii="Arial Narrow" w:hAnsi="Arial Narrow" w:cs="Arial"/>
          <w:sz w:val="22"/>
          <w:szCs w:val="22"/>
        </w:rPr>
      </w:pPr>
      <w:r w:rsidRPr="004D79A5">
        <w:rPr>
          <w:rFonts w:ascii="Arial Narrow" w:hAnsi="Arial Narrow" w:cs="Arial"/>
          <w:sz w:val="22"/>
          <w:szCs w:val="22"/>
        </w:rPr>
        <w:t>En el caso de los proponentes plurales - consorcio o unión temporal -, el representante legal del mismo certificará que por lo menos diez por ciento (10%) del total de la nómina de sus integrantes pertenece a población indígena, negra, afrocolombiana, raizal, palanquera, Rrom o gitanas.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comunidad indígena, comunidades negras, afrocolombianas, raizales, palenqueras, Rrom o gitanas en los términos del Decreto Ley 2893 de 2011, o la norma que lo modifique, sustituya o complemente.</w:t>
      </w:r>
    </w:p>
    <w:p w14:paraId="20748B18" w14:textId="77777777" w:rsidR="007A1952" w:rsidRPr="004D79A5" w:rsidRDefault="007A1952" w:rsidP="00B81E0D">
      <w:pPr>
        <w:pStyle w:val="Textoindependiente"/>
        <w:spacing w:after="0"/>
        <w:ind w:left="567"/>
        <w:jc w:val="both"/>
        <w:rPr>
          <w:rFonts w:ascii="Arial Narrow" w:hAnsi="Arial Narrow" w:cs="Arial"/>
          <w:sz w:val="22"/>
          <w:szCs w:val="22"/>
        </w:rPr>
      </w:pPr>
    </w:p>
    <w:p w14:paraId="3208C8F3" w14:textId="77777777" w:rsidR="00274F35" w:rsidRPr="004D79A5" w:rsidRDefault="00274F35" w:rsidP="00042142">
      <w:pPr>
        <w:pStyle w:val="Textoindependiente"/>
        <w:spacing w:after="0"/>
        <w:jc w:val="both"/>
        <w:rPr>
          <w:rFonts w:ascii="Arial Narrow" w:hAnsi="Arial Narrow" w:cs="Arial"/>
          <w:sz w:val="22"/>
          <w:szCs w:val="22"/>
        </w:rPr>
      </w:pPr>
      <w:r w:rsidRPr="004D79A5">
        <w:rPr>
          <w:rFonts w:ascii="Arial Narrow" w:hAnsi="Arial Narrow" w:cs="Arial"/>
          <w:sz w:val="22"/>
          <w:szCs w:val="22"/>
        </w:rPr>
        <w:t xml:space="preserve">Debido a que, para el otorgamiento de este criterio de desempate se entregan certificados que contienen datos sensibles, de acuerdo con el literal a) del artículo 6 de la Ley 1581 de 2012, </w:t>
      </w:r>
      <w:r w:rsidRPr="004D79A5">
        <w:rPr>
          <w:rFonts w:ascii="Arial Narrow" w:hAnsi="Arial Narrow" w:cs="Arial"/>
          <w:b/>
          <w:sz w:val="22"/>
          <w:szCs w:val="22"/>
          <w:u w:val="single"/>
        </w:rPr>
        <w:t>se requiere autorización previa y expresa por parte del titular del dato (personas que pertenezcan a población indígena, negra, afrocolombiana, raizal, palanquera, Rrom o gitanas) del manejo de esta información</w:t>
      </w:r>
      <w:r w:rsidRPr="004D79A5">
        <w:rPr>
          <w:rFonts w:ascii="Arial Narrow" w:hAnsi="Arial Narrow" w:cs="Arial"/>
          <w:sz w:val="22"/>
          <w:szCs w:val="22"/>
        </w:rPr>
        <w:t>; por tal razón el proponente deberá anexar la autorización para el tratamiento de datos personales como requisito para el otorgamiento del criterio de desempate.</w:t>
      </w:r>
    </w:p>
    <w:p w14:paraId="1611D2B8" w14:textId="77777777" w:rsidR="000457C3" w:rsidRPr="004D79A5" w:rsidRDefault="000457C3" w:rsidP="00B81E0D">
      <w:pPr>
        <w:pStyle w:val="Textoindependiente"/>
        <w:spacing w:after="0"/>
        <w:ind w:left="567"/>
        <w:jc w:val="both"/>
        <w:rPr>
          <w:rFonts w:ascii="Arial Narrow" w:hAnsi="Arial Narrow" w:cs="Arial"/>
          <w:sz w:val="22"/>
          <w:szCs w:val="22"/>
        </w:rPr>
      </w:pPr>
    </w:p>
    <w:p w14:paraId="44CD9869" w14:textId="77777777" w:rsidR="00274F35" w:rsidRPr="004D79A5" w:rsidRDefault="00274F35" w:rsidP="000212C7">
      <w:pPr>
        <w:pStyle w:val="Textoindependiente"/>
        <w:widowControl w:val="0"/>
        <w:numPr>
          <w:ilvl w:val="0"/>
          <w:numId w:val="24"/>
        </w:numPr>
        <w:autoSpaceDE w:val="0"/>
        <w:autoSpaceDN w:val="0"/>
        <w:spacing w:after="0"/>
        <w:ind w:left="567" w:hanging="578"/>
        <w:jc w:val="both"/>
        <w:rPr>
          <w:rFonts w:ascii="Arial Narrow" w:hAnsi="Arial Narrow" w:cs="Arial"/>
          <w:sz w:val="22"/>
          <w:szCs w:val="22"/>
          <w:lang w:val="x-none"/>
        </w:rPr>
      </w:pPr>
      <w:r w:rsidRPr="004D79A5">
        <w:rPr>
          <w:rFonts w:ascii="Arial Narrow" w:hAnsi="Arial Narrow" w:cs="Arial"/>
          <w:b/>
          <w:sz w:val="22"/>
          <w:szCs w:val="22"/>
          <w:lang w:val="x-none"/>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1E5CDD7F" w14:textId="77777777" w:rsidR="00274F35" w:rsidRPr="004D79A5" w:rsidRDefault="00274F35" w:rsidP="00B81E0D">
      <w:pPr>
        <w:pStyle w:val="Textoindependiente"/>
        <w:spacing w:after="0"/>
        <w:jc w:val="both"/>
        <w:rPr>
          <w:rFonts w:ascii="Arial Narrow" w:hAnsi="Arial Narrow" w:cs="Arial"/>
          <w:sz w:val="22"/>
          <w:szCs w:val="22"/>
        </w:rPr>
      </w:pPr>
    </w:p>
    <w:p w14:paraId="6BAA1372" w14:textId="77777777" w:rsidR="00274F35" w:rsidRPr="004D79A5" w:rsidRDefault="00274F35" w:rsidP="00042142">
      <w:pPr>
        <w:pStyle w:val="Textoindependiente"/>
        <w:spacing w:after="0"/>
        <w:jc w:val="both"/>
        <w:rPr>
          <w:rFonts w:ascii="Arial Narrow" w:hAnsi="Arial Narrow" w:cs="Arial"/>
          <w:sz w:val="22"/>
          <w:szCs w:val="22"/>
        </w:rPr>
      </w:pPr>
      <w:r w:rsidRPr="004D79A5">
        <w:rPr>
          <w:rFonts w:ascii="Arial Narrow" w:hAnsi="Arial Narrow" w:cs="Arial"/>
          <w:sz w:val="22"/>
          <w:szCs w:val="22"/>
          <w:lang w:val="x-none"/>
        </w:rPr>
        <w:t>Para este factor de desempate se requiere, que el proponente acredite copia de alguno de los siguientes documentos:</w:t>
      </w:r>
    </w:p>
    <w:p w14:paraId="76B8F319" w14:textId="77777777" w:rsidR="00274F35" w:rsidRPr="004D79A5" w:rsidRDefault="00274F35" w:rsidP="000212C7">
      <w:pPr>
        <w:pStyle w:val="Textoindependiente"/>
        <w:widowControl w:val="0"/>
        <w:numPr>
          <w:ilvl w:val="0"/>
          <w:numId w:val="25"/>
        </w:numPr>
        <w:autoSpaceDE w:val="0"/>
        <w:autoSpaceDN w:val="0"/>
        <w:spacing w:after="0"/>
        <w:ind w:left="993" w:hanging="426"/>
        <w:jc w:val="both"/>
        <w:rPr>
          <w:rFonts w:ascii="Arial Narrow" w:hAnsi="Arial Narrow" w:cs="Arial"/>
          <w:sz w:val="22"/>
          <w:szCs w:val="22"/>
          <w:lang w:val="x-none"/>
        </w:rPr>
      </w:pPr>
      <w:r w:rsidRPr="004D79A5">
        <w:rPr>
          <w:rFonts w:ascii="Arial Narrow" w:hAnsi="Arial Narrow" w:cs="Arial"/>
          <w:sz w:val="22"/>
          <w:szCs w:val="22"/>
          <w:lang w:val="es-CO"/>
        </w:rPr>
        <w:t xml:space="preserve"> </w:t>
      </w:r>
      <w:r w:rsidR="000C1F07" w:rsidRPr="004D79A5">
        <w:rPr>
          <w:rFonts w:ascii="Arial Narrow" w:hAnsi="Arial Narrow" w:cs="Arial"/>
          <w:sz w:val="22"/>
          <w:szCs w:val="22"/>
          <w:lang w:val="es-CO"/>
        </w:rPr>
        <w:tab/>
      </w:r>
      <w:r w:rsidRPr="004D79A5">
        <w:rPr>
          <w:rFonts w:ascii="Arial Narrow" w:hAnsi="Arial Narrow" w:cs="Arial"/>
          <w:sz w:val="22"/>
          <w:szCs w:val="22"/>
          <w:lang w:val="x-none"/>
        </w:rPr>
        <w:t>La certificación en las desmovilizaciones colectivas que expide la Oficina de Alto Comisionado para la Paz.</w:t>
      </w:r>
    </w:p>
    <w:p w14:paraId="3052FB7F" w14:textId="77777777" w:rsidR="00274F35" w:rsidRPr="004D79A5" w:rsidRDefault="00274F35" w:rsidP="00B81E0D">
      <w:pPr>
        <w:pStyle w:val="Textoindependiente"/>
        <w:spacing w:after="0"/>
        <w:jc w:val="both"/>
        <w:rPr>
          <w:rFonts w:ascii="Arial Narrow" w:hAnsi="Arial Narrow" w:cs="Arial"/>
          <w:sz w:val="22"/>
          <w:szCs w:val="22"/>
        </w:rPr>
      </w:pPr>
    </w:p>
    <w:p w14:paraId="7A8702E3" w14:textId="77777777" w:rsidR="00274F35" w:rsidRPr="004D79A5" w:rsidRDefault="00274F35" w:rsidP="000212C7">
      <w:pPr>
        <w:pStyle w:val="Textoindependiente"/>
        <w:widowControl w:val="0"/>
        <w:numPr>
          <w:ilvl w:val="0"/>
          <w:numId w:val="25"/>
        </w:numPr>
        <w:autoSpaceDE w:val="0"/>
        <w:autoSpaceDN w:val="0"/>
        <w:spacing w:after="0"/>
        <w:ind w:left="993" w:hanging="426"/>
        <w:jc w:val="both"/>
        <w:rPr>
          <w:rFonts w:ascii="Arial Narrow" w:hAnsi="Arial Narrow" w:cs="Arial"/>
          <w:sz w:val="22"/>
          <w:szCs w:val="22"/>
          <w:lang w:val="x-none"/>
        </w:rPr>
      </w:pPr>
      <w:r w:rsidRPr="004D79A5">
        <w:rPr>
          <w:rFonts w:ascii="Arial Narrow" w:hAnsi="Arial Narrow" w:cs="Arial"/>
          <w:sz w:val="22"/>
          <w:szCs w:val="22"/>
          <w:lang w:val="x-none"/>
        </w:rPr>
        <w:lastRenderedPageBreak/>
        <w:t xml:space="preserve">El certificado que expida el Comité Operativo para la Dejación de las Armas respecto de las personas desmovilizadas en forma individual. </w:t>
      </w:r>
    </w:p>
    <w:p w14:paraId="2886B0CF" w14:textId="77777777" w:rsidR="00274F35" w:rsidRPr="004D79A5" w:rsidRDefault="00274F35" w:rsidP="00B81E0D">
      <w:pPr>
        <w:pStyle w:val="Textoindependiente"/>
        <w:spacing w:after="0"/>
        <w:ind w:left="567"/>
        <w:jc w:val="both"/>
        <w:rPr>
          <w:rFonts w:ascii="Arial Narrow" w:hAnsi="Arial Narrow" w:cs="Arial"/>
          <w:sz w:val="22"/>
          <w:szCs w:val="22"/>
          <w:lang w:val="x-none"/>
        </w:rPr>
      </w:pPr>
    </w:p>
    <w:p w14:paraId="5239AFDE" w14:textId="77777777" w:rsidR="00274F35" w:rsidRPr="004D79A5" w:rsidRDefault="00274F35" w:rsidP="000212C7">
      <w:pPr>
        <w:pStyle w:val="Textoindependiente"/>
        <w:widowControl w:val="0"/>
        <w:numPr>
          <w:ilvl w:val="0"/>
          <w:numId w:val="25"/>
        </w:numPr>
        <w:autoSpaceDE w:val="0"/>
        <w:autoSpaceDN w:val="0"/>
        <w:spacing w:after="0"/>
        <w:ind w:left="993" w:hanging="426"/>
        <w:jc w:val="both"/>
        <w:rPr>
          <w:rFonts w:ascii="Arial Narrow" w:hAnsi="Arial Narrow" w:cs="Arial"/>
          <w:sz w:val="22"/>
          <w:szCs w:val="22"/>
          <w:lang w:val="x-none"/>
        </w:rPr>
      </w:pPr>
      <w:r w:rsidRPr="004D79A5">
        <w:rPr>
          <w:rFonts w:ascii="Arial Narrow" w:hAnsi="Arial Narrow" w:cs="Arial"/>
          <w:sz w:val="22"/>
          <w:szCs w:val="22"/>
          <w:lang w:val="x-none"/>
        </w:rPr>
        <w:t>El certificado que emita la Agencia para la Reincorporación y la Normalización que acredite que la persona se encuentra en proceso de reincorporación o reintegración.</w:t>
      </w:r>
    </w:p>
    <w:p w14:paraId="0A1CBA1C" w14:textId="77777777" w:rsidR="00274F35" w:rsidRPr="004D79A5" w:rsidRDefault="00274F35" w:rsidP="00B81E0D">
      <w:pPr>
        <w:pStyle w:val="Textoindependiente"/>
        <w:spacing w:after="0"/>
        <w:ind w:left="567"/>
        <w:jc w:val="both"/>
        <w:rPr>
          <w:rFonts w:ascii="Arial Narrow" w:hAnsi="Arial Narrow" w:cs="Arial"/>
          <w:sz w:val="22"/>
          <w:szCs w:val="22"/>
          <w:lang w:val="x-none"/>
        </w:rPr>
      </w:pPr>
    </w:p>
    <w:p w14:paraId="0B1C6B37" w14:textId="77777777" w:rsidR="00274F35" w:rsidRPr="004D79A5" w:rsidRDefault="00274F35" w:rsidP="000212C7">
      <w:pPr>
        <w:pStyle w:val="Textoindependiente"/>
        <w:widowControl w:val="0"/>
        <w:numPr>
          <w:ilvl w:val="0"/>
          <w:numId w:val="25"/>
        </w:numPr>
        <w:autoSpaceDE w:val="0"/>
        <w:autoSpaceDN w:val="0"/>
        <w:spacing w:after="0"/>
        <w:ind w:left="993" w:hanging="426"/>
        <w:jc w:val="both"/>
        <w:rPr>
          <w:rFonts w:ascii="Arial Narrow" w:hAnsi="Arial Narrow" w:cs="Arial"/>
          <w:sz w:val="22"/>
          <w:szCs w:val="22"/>
          <w:lang w:val="x-none"/>
        </w:rPr>
      </w:pPr>
      <w:r w:rsidRPr="004D79A5">
        <w:rPr>
          <w:rFonts w:ascii="Arial Narrow" w:hAnsi="Arial Narrow" w:cs="Arial"/>
          <w:sz w:val="22"/>
          <w:szCs w:val="22"/>
          <w:lang w:val="x-none"/>
        </w:rPr>
        <w:t xml:space="preserve">Cualquier otro certificado que para el efecto determine la Ley. </w:t>
      </w:r>
    </w:p>
    <w:p w14:paraId="5C49C271" w14:textId="77777777" w:rsidR="00274F35" w:rsidRPr="004D79A5" w:rsidRDefault="00274F35" w:rsidP="00B81E0D">
      <w:pPr>
        <w:pStyle w:val="Textoindependiente"/>
        <w:spacing w:after="0"/>
        <w:ind w:left="567"/>
        <w:jc w:val="both"/>
        <w:rPr>
          <w:rFonts w:ascii="Arial Narrow" w:hAnsi="Arial Narrow" w:cs="Arial"/>
          <w:sz w:val="22"/>
          <w:szCs w:val="22"/>
          <w:lang w:val="x-none"/>
        </w:rPr>
      </w:pPr>
    </w:p>
    <w:p w14:paraId="14B5625D" w14:textId="77777777" w:rsidR="00274F35" w:rsidRPr="004D79A5" w:rsidRDefault="00274F35" w:rsidP="00042142">
      <w:pPr>
        <w:pStyle w:val="Textoindependiente"/>
        <w:spacing w:after="0"/>
        <w:jc w:val="both"/>
        <w:rPr>
          <w:rFonts w:ascii="Arial Narrow" w:hAnsi="Arial Narrow" w:cs="Arial"/>
          <w:sz w:val="22"/>
          <w:szCs w:val="22"/>
        </w:rPr>
      </w:pPr>
      <w:r w:rsidRPr="004D79A5">
        <w:rPr>
          <w:rFonts w:ascii="Arial Narrow" w:hAnsi="Arial Narrow" w:cs="Arial"/>
          <w:sz w:val="22"/>
          <w:szCs w:val="22"/>
          <w:lang w:val="x-none"/>
        </w:rPr>
        <w:t>Además, de lo indicado en los anteriores numerales, se entregará copia del documento de identificación de la persona en proceso de reintegración o reincorporación.</w:t>
      </w:r>
    </w:p>
    <w:p w14:paraId="0D8B4030" w14:textId="77777777" w:rsidR="000457C3" w:rsidRPr="004D79A5" w:rsidRDefault="000457C3" w:rsidP="00B81E0D">
      <w:pPr>
        <w:pStyle w:val="Textoindependiente"/>
        <w:spacing w:after="0"/>
        <w:ind w:left="567"/>
        <w:jc w:val="both"/>
        <w:rPr>
          <w:rFonts w:ascii="Arial Narrow" w:hAnsi="Arial Narrow" w:cs="Arial"/>
          <w:sz w:val="22"/>
          <w:szCs w:val="22"/>
          <w:lang w:val="x-none"/>
        </w:rPr>
      </w:pPr>
    </w:p>
    <w:p w14:paraId="322A1FF8" w14:textId="77777777" w:rsidR="00274F35" w:rsidRPr="004D79A5" w:rsidRDefault="00274F35" w:rsidP="00042142">
      <w:pPr>
        <w:pStyle w:val="Textoindependiente"/>
        <w:spacing w:after="0"/>
        <w:jc w:val="both"/>
        <w:rPr>
          <w:rFonts w:ascii="Arial Narrow" w:hAnsi="Arial Narrow" w:cs="Arial"/>
          <w:sz w:val="22"/>
          <w:szCs w:val="22"/>
        </w:rPr>
      </w:pPr>
      <w:r w:rsidRPr="004D79A5">
        <w:rPr>
          <w:rFonts w:ascii="Arial Narrow" w:hAnsi="Arial Narrow" w:cs="Arial"/>
          <w:sz w:val="22"/>
          <w:szCs w:val="22"/>
          <w:lang w:val="x-none"/>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15193F38" w14:textId="77777777" w:rsidR="000457C3" w:rsidRPr="004D79A5" w:rsidRDefault="000457C3" w:rsidP="00B81E0D">
      <w:pPr>
        <w:pStyle w:val="Textoindependiente"/>
        <w:spacing w:after="0"/>
        <w:ind w:left="567"/>
        <w:jc w:val="both"/>
        <w:rPr>
          <w:rFonts w:ascii="Arial Narrow" w:hAnsi="Arial Narrow" w:cs="Arial"/>
          <w:sz w:val="22"/>
          <w:szCs w:val="22"/>
          <w:lang w:val="x-none"/>
        </w:rPr>
      </w:pPr>
    </w:p>
    <w:p w14:paraId="049AFDD2" w14:textId="77777777" w:rsidR="00274F35" w:rsidRPr="004D79A5" w:rsidRDefault="00274F35" w:rsidP="00042142">
      <w:pPr>
        <w:pStyle w:val="Textoindependiente"/>
        <w:spacing w:after="0"/>
        <w:jc w:val="both"/>
        <w:rPr>
          <w:rFonts w:ascii="Arial Narrow" w:hAnsi="Arial Narrow" w:cs="Arial"/>
          <w:sz w:val="22"/>
          <w:szCs w:val="22"/>
          <w:lang w:val="x-none"/>
        </w:rPr>
      </w:pPr>
      <w:r w:rsidRPr="004D79A5">
        <w:rPr>
          <w:rFonts w:ascii="Arial Narrow" w:hAnsi="Arial Narrow" w:cs="Arial"/>
          <w:sz w:val="22"/>
          <w:szCs w:val="22"/>
          <w:lang w:val="x-none"/>
        </w:rPr>
        <w:t>Tratándose de proponentes plurales – consorcio o unión temporal -, se preferirá la oferta cuando todos los integrantes sean personas en proceso de reincorporación, para lo cual se entregará alguno de los certificados indicados en los literales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490816CA" w14:textId="77777777" w:rsidR="000457C3" w:rsidRPr="004D79A5" w:rsidRDefault="000457C3" w:rsidP="00B81E0D">
      <w:pPr>
        <w:pStyle w:val="Textoindependiente"/>
        <w:spacing w:after="0"/>
        <w:ind w:left="567"/>
        <w:jc w:val="both"/>
        <w:rPr>
          <w:rFonts w:ascii="Arial Narrow" w:hAnsi="Arial Narrow" w:cs="Arial"/>
          <w:sz w:val="22"/>
          <w:szCs w:val="22"/>
        </w:rPr>
      </w:pPr>
    </w:p>
    <w:p w14:paraId="565F1162" w14:textId="77777777" w:rsidR="00274F35" w:rsidRPr="004D79A5" w:rsidRDefault="00274F35" w:rsidP="00042142">
      <w:pPr>
        <w:pStyle w:val="Textoindependiente"/>
        <w:spacing w:after="0"/>
        <w:jc w:val="both"/>
        <w:rPr>
          <w:rFonts w:ascii="Arial Narrow" w:hAnsi="Arial Narrow" w:cs="Arial"/>
          <w:sz w:val="22"/>
          <w:szCs w:val="22"/>
        </w:rPr>
      </w:pPr>
      <w:r w:rsidRPr="004D79A5">
        <w:rPr>
          <w:rFonts w:ascii="Arial Narrow" w:hAnsi="Arial Narrow" w:cs="Arial"/>
          <w:sz w:val="22"/>
          <w:szCs w:val="22"/>
        </w:rPr>
        <w:t xml:space="preserve">Debido a que, para el otorgamiento de este criterio de desempate se entregan certificados que contienen datos sensibles, de acuerdo con el literal a) del artículo 6 de la Ley 1581 de 2012, </w:t>
      </w:r>
      <w:r w:rsidRPr="004D79A5">
        <w:rPr>
          <w:rFonts w:ascii="Arial Narrow" w:hAnsi="Arial Narrow" w:cs="Arial"/>
          <w:b/>
          <w:sz w:val="22"/>
          <w:szCs w:val="22"/>
          <w:u w:val="single"/>
        </w:rPr>
        <w:t>se requiere autorización previa y expresa por parte del titular del dato (personas en proceso de reintegración o reincorporación) del manejo de esta información</w:t>
      </w:r>
      <w:r w:rsidRPr="004D79A5">
        <w:rPr>
          <w:rFonts w:ascii="Arial Narrow" w:hAnsi="Arial Narrow" w:cs="Arial"/>
          <w:sz w:val="22"/>
          <w:szCs w:val="22"/>
        </w:rPr>
        <w:t>; por tal razón el proponente deberá anexar la autorización para el tratamiento de datos personales como requisito para el otorgamiento del criterio de desempate.</w:t>
      </w:r>
    </w:p>
    <w:p w14:paraId="182AB9D1" w14:textId="77777777" w:rsidR="000457C3" w:rsidRPr="004D79A5" w:rsidRDefault="000457C3" w:rsidP="00B81E0D">
      <w:pPr>
        <w:pStyle w:val="Textoindependiente"/>
        <w:spacing w:after="0"/>
        <w:ind w:left="567"/>
        <w:jc w:val="both"/>
        <w:rPr>
          <w:rFonts w:ascii="Arial Narrow" w:hAnsi="Arial Narrow" w:cs="Arial"/>
          <w:sz w:val="22"/>
          <w:szCs w:val="22"/>
        </w:rPr>
      </w:pPr>
    </w:p>
    <w:p w14:paraId="3A2738E7" w14:textId="77777777" w:rsidR="00274F35" w:rsidRPr="004D79A5" w:rsidRDefault="00274F35" w:rsidP="000212C7">
      <w:pPr>
        <w:pStyle w:val="Textoindependiente"/>
        <w:widowControl w:val="0"/>
        <w:numPr>
          <w:ilvl w:val="0"/>
          <w:numId w:val="24"/>
        </w:numPr>
        <w:autoSpaceDE w:val="0"/>
        <w:autoSpaceDN w:val="0"/>
        <w:spacing w:after="0"/>
        <w:ind w:left="567" w:hanging="578"/>
        <w:jc w:val="both"/>
        <w:rPr>
          <w:rFonts w:ascii="Arial Narrow" w:hAnsi="Arial Narrow" w:cs="Arial"/>
          <w:sz w:val="22"/>
          <w:szCs w:val="22"/>
          <w:lang w:val="x-none"/>
        </w:rPr>
      </w:pPr>
      <w:r w:rsidRPr="004D79A5">
        <w:rPr>
          <w:rFonts w:ascii="Arial Narrow" w:hAnsi="Arial Narrow" w:cs="Arial"/>
          <w:b/>
          <w:sz w:val="22"/>
          <w:szCs w:val="22"/>
          <w:lang w:val="x-none"/>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0DBED5AE" w14:textId="77777777" w:rsidR="00274F35" w:rsidRPr="004D79A5" w:rsidRDefault="00274F35" w:rsidP="00B81E0D">
      <w:pPr>
        <w:pStyle w:val="Textoindependiente"/>
        <w:spacing w:after="0"/>
        <w:jc w:val="both"/>
        <w:rPr>
          <w:rFonts w:ascii="Arial Narrow" w:hAnsi="Arial Narrow" w:cs="Arial"/>
          <w:sz w:val="22"/>
          <w:szCs w:val="22"/>
          <w:lang w:val="x-none"/>
        </w:rPr>
      </w:pPr>
    </w:p>
    <w:p w14:paraId="6D182CEE" w14:textId="77777777" w:rsidR="00274F35" w:rsidRPr="004D79A5" w:rsidRDefault="00274F35" w:rsidP="00042142">
      <w:pPr>
        <w:pStyle w:val="Textoindependiente"/>
        <w:spacing w:after="0"/>
        <w:jc w:val="both"/>
        <w:rPr>
          <w:rFonts w:ascii="Arial Narrow" w:hAnsi="Arial Narrow" w:cs="Arial"/>
          <w:sz w:val="22"/>
          <w:szCs w:val="22"/>
          <w:lang w:val="x-none"/>
        </w:rPr>
      </w:pPr>
      <w:r w:rsidRPr="004D79A5">
        <w:rPr>
          <w:rFonts w:ascii="Arial Narrow" w:hAnsi="Arial Narrow" w:cs="Arial"/>
          <w:sz w:val="22"/>
          <w:szCs w:val="22"/>
          <w:lang w:val="x-none"/>
        </w:rPr>
        <w:t>Para acreditar este factor de desempate se requiere, que la oferta presentada por un proponente plural – consorcio o unión temporal - cumpla las siguientes condiciones:</w:t>
      </w:r>
    </w:p>
    <w:p w14:paraId="5380938E" w14:textId="77777777" w:rsidR="000457C3" w:rsidRPr="004D79A5" w:rsidRDefault="000457C3" w:rsidP="00B81E0D">
      <w:pPr>
        <w:pStyle w:val="Textoindependiente"/>
        <w:spacing w:after="0"/>
        <w:ind w:left="426"/>
        <w:jc w:val="both"/>
        <w:rPr>
          <w:rFonts w:ascii="Arial Narrow" w:hAnsi="Arial Narrow" w:cs="Arial"/>
          <w:sz w:val="22"/>
          <w:szCs w:val="22"/>
        </w:rPr>
      </w:pPr>
    </w:p>
    <w:p w14:paraId="06A99A69" w14:textId="77777777" w:rsidR="00274F35" w:rsidRPr="004D79A5" w:rsidRDefault="00274F35" w:rsidP="004D17D2">
      <w:pPr>
        <w:pStyle w:val="Textoindependiente"/>
        <w:widowControl w:val="0"/>
        <w:numPr>
          <w:ilvl w:val="0"/>
          <w:numId w:val="21"/>
        </w:numPr>
        <w:autoSpaceDE w:val="0"/>
        <w:autoSpaceDN w:val="0"/>
        <w:spacing w:after="0"/>
        <w:jc w:val="both"/>
        <w:rPr>
          <w:rFonts w:ascii="Arial Narrow" w:hAnsi="Arial Narrow" w:cs="Arial"/>
          <w:sz w:val="22"/>
          <w:szCs w:val="22"/>
          <w:lang w:val="x-none"/>
        </w:rPr>
      </w:pPr>
      <w:r w:rsidRPr="004D79A5">
        <w:rPr>
          <w:rFonts w:ascii="Arial Narrow" w:hAnsi="Arial Narrow" w:cs="Arial"/>
          <w:sz w:val="22"/>
          <w:szCs w:val="22"/>
          <w:lang w:val="x-none"/>
        </w:rPr>
        <w:t xml:space="preserve">Esté conformado por al menos una madre cabeza de familia, lo cual acreditará de acuerdo con lo previsto en el inciso 1 del numeral 2 del artículo 2.2.1.2.4.2.17 del Decreto 1082 de 2015 o inciso primero del subnumeral 2 del numeral de causales de “DESEMPATE” del presente documento  y/o esté integrado por una persona en proceso de reincorporación o reintegración, lo cual se acreditará de conformidad con establecido en el inciso 1 del numeral 6 del artículo 2.2.1.2.4.2.17 del Decreto 1082 de 2015 o inciso primero del subnumeral 6 del numeral de causales de “DESEMPATE” del presente documento;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3395703B" w14:textId="77777777" w:rsidR="00274F35" w:rsidRPr="004D79A5" w:rsidRDefault="00274F35" w:rsidP="00B81E0D">
      <w:pPr>
        <w:pStyle w:val="Textoindependiente"/>
        <w:spacing w:after="0"/>
        <w:jc w:val="both"/>
        <w:rPr>
          <w:rFonts w:ascii="Arial Narrow" w:hAnsi="Arial Narrow" w:cs="Arial"/>
          <w:sz w:val="22"/>
          <w:szCs w:val="22"/>
          <w:lang w:val="x-none"/>
        </w:rPr>
      </w:pPr>
    </w:p>
    <w:p w14:paraId="06FF6938" w14:textId="77777777" w:rsidR="00274F35" w:rsidRPr="004D79A5" w:rsidRDefault="00274F35" w:rsidP="004D17D2">
      <w:pPr>
        <w:pStyle w:val="Textoindependiente"/>
        <w:widowControl w:val="0"/>
        <w:numPr>
          <w:ilvl w:val="0"/>
          <w:numId w:val="21"/>
        </w:numPr>
        <w:autoSpaceDE w:val="0"/>
        <w:autoSpaceDN w:val="0"/>
        <w:spacing w:after="0"/>
        <w:jc w:val="both"/>
        <w:rPr>
          <w:rFonts w:ascii="Arial Narrow" w:hAnsi="Arial Narrow" w:cs="Arial"/>
          <w:sz w:val="22"/>
          <w:szCs w:val="22"/>
          <w:lang w:val="x-none"/>
        </w:rPr>
      </w:pPr>
      <w:r w:rsidRPr="004D79A5">
        <w:rPr>
          <w:rFonts w:ascii="Arial Narrow" w:hAnsi="Arial Narrow" w:cs="Arial"/>
          <w:sz w:val="22"/>
          <w:szCs w:val="22"/>
          <w:lang w:val="x-none"/>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0F743E65" w14:textId="77777777" w:rsidR="00274F35" w:rsidRPr="004D79A5" w:rsidRDefault="00274F35" w:rsidP="00B81E0D">
      <w:pPr>
        <w:pStyle w:val="Textoindependiente"/>
        <w:spacing w:after="0"/>
        <w:jc w:val="both"/>
        <w:rPr>
          <w:rFonts w:ascii="Arial Narrow" w:hAnsi="Arial Narrow" w:cs="Arial"/>
          <w:sz w:val="22"/>
          <w:szCs w:val="22"/>
        </w:rPr>
      </w:pPr>
    </w:p>
    <w:p w14:paraId="798A733E" w14:textId="77777777" w:rsidR="00274F35" w:rsidRPr="004D79A5" w:rsidRDefault="00274F35" w:rsidP="00042142">
      <w:pPr>
        <w:pStyle w:val="Textoindependiente"/>
        <w:spacing w:after="0"/>
        <w:jc w:val="both"/>
        <w:rPr>
          <w:rFonts w:ascii="Arial Narrow" w:hAnsi="Arial Narrow" w:cs="Arial"/>
          <w:sz w:val="22"/>
          <w:szCs w:val="22"/>
        </w:rPr>
      </w:pPr>
      <w:r w:rsidRPr="004D79A5">
        <w:rPr>
          <w:rFonts w:ascii="Arial Narrow" w:hAnsi="Arial Narrow" w:cs="Arial"/>
          <w:sz w:val="22"/>
          <w:szCs w:val="22"/>
        </w:rPr>
        <w:t xml:space="preserve">Debido a que, para el otorgamiento de este criterio de desempate se entregan certificados que contienen datos sensibles, de acuerdo con el literal a) del artículo 6 de la Ley 1581 de 2012, </w:t>
      </w:r>
      <w:r w:rsidRPr="004D79A5">
        <w:rPr>
          <w:rFonts w:ascii="Arial Narrow" w:hAnsi="Arial Narrow" w:cs="Arial"/>
          <w:b/>
          <w:sz w:val="22"/>
          <w:szCs w:val="22"/>
          <w:u w:val="single"/>
        </w:rPr>
        <w:t>se requiere autorización previa y expresa por parte del titular del dato (personas madre cabeza de familia y/o en proceso de reintegración o reincorporación) del manejo de esta información</w:t>
      </w:r>
      <w:r w:rsidRPr="004D79A5">
        <w:rPr>
          <w:rFonts w:ascii="Arial Narrow" w:hAnsi="Arial Narrow" w:cs="Arial"/>
          <w:sz w:val="22"/>
          <w:szCs w:val="22"/>
        </w:rPr>
        <w:t>; por tal razón el proponente deberá anexar la autorización para el tratamiento de datos personales como requisito para el otorgamiento del criterio de desempate.</w:t>
      </w:r>
    </w:p>
    <w:p w14:paraId="4F740776" w14:textId="77777777" w:rsidR="000457C3" w:rsidRPr="004D79A5" w:rsidRDefault="000457C3" w:rsidP="00B81E0D">
      <w:pPr>
        <w:pStyle w:val="Textoindependiente"/>
        <w:spacing w:after="0"/>
        <w:ind w:left="284"/>
        <w:jc w:val="both"/>
        <w:rPr>
          <w:rFonts w:ascii="Arial Narrow" w:hAnsi="Arial Narrow" w:cs="Arial"/>
          <w:sz w:val="22"/>
          <w:szCs w:val="22"/>
        </w:rPr>
      </w:pPr>
    </w:p>
    <w:p w14:paraId="314F101C" w14:textId="77777777" w:rsidR="00274F35" w:rsidRPr="004D79A5" w:rsidRDefault="00274F35" w:rsidP="000212C7">
      <w:pPr>
        <w:pStyle w:val="Textoindependiente"/>
        <w:widowControl w:val="0"/>
        <w:numPr>
          <w:ilvl w:val="0"/>
          <w:numId w:val="24"/>
        </w:numPr>
        <w:autoSpaceDE w:val="0"/>
        <w:autoSpaceDN w:val="0"/>
        <w:spacing w:after="0"/>
        <w:jc w:val="both"/>
        <w:rPr>
          <w:rFonts w:ascii="Arial Narrow" w:hAnsi="Arial Narrow" w:cs="Arial"/>
          <w:sz w:val="22"/>
          <w:szCs w:val="22"/>
          <w:lang w:val="x-none"/>
        </w:rPr>
      </w:pPr>
      <w:r w:rsidRPr="004D79A5">
        <w:rPr>
          <w:rFonts w:ascii="Arial Narrow" w:hAnsi="Arial Narrow" w:cs="Arial"/>
          <w:b/>
          <w:sz w:val="22"/>
          <w:szCs w:val="22"/>
          <w:lang w:val="x-none"/>
        </w:rPr>
        <w:t xml:space="preserve">De persistir el empate se seleccionará la propuesta presentada por una Mipyme o cooperativas o asociaciones mutuales; o un proponente plural constituido por Mipymes, cooperativas o asociaciones mutuales. </w:t>
      </w:r>
    </w:p>
    <w:p w14:paraId="4129DEA2" w14:textId="77777777" w:rsidR="00274F35" w:rsidRPr="004D79A5" w:rsidRDefault="00274F35" w:rsidP="00B81E0D">
      <w:pPr>
        <w:pStyle w:val="Textoindependiente"/>
        <w:spacing w:after="0"/>
        <w:jc w:val="both"/>
        <w:rPr>
          <w:rFonts w:ascii="Arial Narrow" w:hAnsi="Arial Narrow" w:cs="Arial"/>
          <w:sz w:val="22"/>
          <w:szCs w:val="22"/>
          <w:lang w:val="x-none"/>
        </w:rPr>
      </w:pPr>
    </w:p>
    <w:p w14:paraId="7E4ECC3B" w14:textId="0D53150D" w:rsidR="00274F35" w:rsidRDefault="00274F35" w:rsidP="00042142">
      <w:pPr>
        <w:pStyle w:val="Textoindependiente"/>
        <w:spacing w:after="0"/>
        <w:jc w:val="both"/>
        <w:rPr>
          <w:rFonts w:ascii="Arial Narrow" w:hAnsi="Arial Narrow" w:cs="Arial"/>
          <w:sz w:val="22"/>
          <w:szCs w:val="22"/>
          <w:lang w:val="x-none"/>
        </w:rPr>
      </w:pPr>
      <w:r w:rsidRPr="004D79A5">
        <w:rPr>
          <w:rFonts w:ascii="Arial Narrow" w:hAnsi="Arial Narrow" w:cs="Arial"/>
          <w:sz w:val="22"/>
          <w:szCs w:val="22"/>
          <w:lang w:val="x-none"/>
        </w:rPr>
        <w:t xml:space="preserve">Para acreditar este factor de desempate se requiere, que: </w:t>
      </w:r>
    </w:p>
    <w:p w14:paraId="475B4DF1" w14:textId="77777777" w:rsidR="00042142" w:rsidRPr="004D79A5" w:rsidRDefault="00042142" w:rsidP="00042142">
      <w:pPr>
        <w:pStyle w:val="Textoindependiente"/>
        <w:spacing w:after="0"/>
        <w:jc w:val="both"/>
        <w:rPr>
          <w:rFonts w:ascii="Arial Narrow" w:hAnsi="Arial Narrow" w:cs="Arial"/>
          <w:sz w:val="22"/>
          <w:szCs w:val="22"/>
        </w:rPr>
      </w:pPr>
    </w:p>
    <w:p w14:paraId="2FFDFC67" w14:textId="77777777" w:rsidR="00274F35" w:rsidRPr="004D79A5" w:rsidRDefault="00274F35" w:rsidP="004D17D2">
      <w:pPr>
        <w:pStyle w:val="Textoindependiente"/>
        <w:widowControl w:val="0"/>
        <w:numPr>
          <w:ilvl w:val="0"/>
          <w:numId w:val="21"/>
        </w:numPr>
        <w:autoSpaceDE w:val="0"/>
        <w:autoSpaceDN w:val="0"/>
        <w:spacing w:after="0"/>
        <w:jc w:val="both"/>
        <w:rPr>
          <w:rFonts w:ascii="Arial Narrow" w:hAnsi="Arial Narrow" w:cs="Arial"/>
          <w:sz w:val="22"/>
          <w:szCs w:val="22"/>
        </w:rPr>
      </w:pPr>
      <w:r w:rsidRPr="004D79A5">
        <w:rPr>
          <w:rFonts w:ascii="Arial Narrow" w:hAnsi="Arial Narrow" w:cs="Arial"/>
          <w:sz w:val="22"/>
          <w:szCs w:val="22"/>
        </w:rPr>
        <w:t>La(s) Mipyme(s) oferente(s) acredite(n) que tiene el tamaño empresarial establecido por la ley de la siguiente manera:</w:t>
      </w:r>
    </w:p>
    <w:p w14:paraId="3DC8D6C2" w14:textId="77777777" w:rsidR="00274F35" w:rsidRPr="004D79A5" w:rsidRDefault="00274F35" w:rsidP="00B81E0D">
      <w:pPr>
        <w:pStyle w:val="Textoindependiente"/>
        <w:spacing w:after="0"/>
        <w:jc w:val="both"/>
        <w:rPr>
          <w:rFonts w:ascii="Arial Narrow" w:hAnsi="Arial Narrow" w:cs="Arial"/>
          <w:sz w:val="22"/>
          <w:szCs w:val="22"/>
        </w:rPr>
      </w:pPr>
    </w:p>
    <w:p w14:paraId="5CE3940F" w14:textId="77777777" w:rsidR="00274F35" w:rsidRPr="004D79A5" w:rsidRDefault="00274F35" w:rsidP="000212C7">
      <w:pPr>
        <w:pStyle w:val="Textoindependiente"/>
        <w:widowControl w:val="0"/>
        <w:numPr>
          <w:ilvl w:val="0"/>
          <w:numId w:val="26"/>
        </w:numPr>
        <w:autoSpaceDE w:val="0"/>
        <w:autoSpaceDN w:val="0"/>
        <w:spacing w:after="0"/>
        <w:jc w:val="both"/>
        <w:rPr>
          <w:rFonts w:ascii="Arial Narrow" w:hAnsi="Arial Narrow" w:cs="Arial"/>
          <w:sz w:val="22"/>
          <w:szCs w:val="22"/>
        </w:rPr>
      </w:pPr>
      <w:r w:rsidRPr="004D79A5">
        <w:rPr>
          <w:rFonts w:ascii="Arial Narrow" w:hAnsi="Arial Narrow" w:cs="Arial"/>
          <w:sz w:val="22"/>
          <w:szCs w:val="22"/>
        </w:rPr>
        <w:t>Las personas naturales mediante certificación expedida por ellos y un contador público, adjuntando copia del registro mercantil.</w:t>
      </w:r>
    </w:p>
    <w:p w14:paraId="21B3FD82" w14:textId="77777777" w:rsidR="00274F35" w:rsidRPr="004D79A5" w:rsidRDefault="00274F35" w:rsidP="00B81E0D">
      <w:pPr>
        <w:pStyle w:val="Textoindependiente"/>
        <w:spacing w:after="0"/>
        <w:jc w:val="both"/>
        <w:rPr>
          <w:rFonts w:ascii="Arial Narrow" w:hAnsi="Arial Narrow" w:cs="Arial"/>
          <w:sz w:val="22"/>
          <w:szCs w:val="22"/>
        </w:rPr>
      </w:pPr>
    </w:p>
    <w:p w14:paraId="111139F3" w14:textId="77777777" w:rsidR="00274F35" w:rsidRPr="004D79A5" w:rsidRDefault="00274F35" w:rsidP="000212C7">
      <w:pPr>
        <w:pStyle w:val="Textoindependiente"/>
        <w:widowControl w:val="0"/>
        <w:numPr>
          <w:ilvl w:val="0"/>
          <w:numId w:val="26"/>
        </w:numPr>
        <w:autoSpaceDE w:val="0"/>
        <w:autoSpaceDN w:val="0"/>
        <w:spacing w:after="0"/>
        <w:jc w:val="both"/>
        <w:rPr>
          <w:rFonts w:ascii="Arial Narrow" w:hAnsi="Arial Narrow" w:cs="Arial"/>
          <w:sz w:val="22"/>
          <w:szCs w:val="22"/>
        </w:rPr>
      </w:pPr>
      <w:r w:rsidRPr="004D79A5">
        <w:rPr>
          <w:rFonts w:ascii="Arial Narrow" w:hAnsi="Arial Narrow" w:cs="Arial"/>
          <w:sz w:val="22"/>
          <w:szCs w:val="22"/>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5CE8CAF6" w14:textId="77777777" w:rsidR="00274F35" w:rsidRPr="004D79A5" w:rsidRDefault="00274F35" w:rsidP="00B81E0D">
      <w:pPr>
        <w:pStyle w:val="Textoindependiente"/>
        <w:spacing w:after="0"/>
        <w:jc w:val="both"/>
        <w:rPr>
          <w:rFonts w:ascii="Arial Narrow" w:hAnsi="Arial Narrow" w:cs="Arial"/>
          <w:sz w:val="22"/>
          <w:szCs w:val="22"/>
        </w:rPr>
      </w:pPr>
    </w:p>
    <w:p w14:paraId="69BF153C" w14:textId="77777777" w:rsidR="00274F35" w:rsidRPr="004D79A5" w:rsidRDefault="00274F35" w:rsidP="000212C7">
      <w:pPr>
        <w:pStyle w:val="Textoindependiente"/>
        <w:widowControl w:val="0"/>
        <w:numPr>
          <w:ilvl w:val="0"/>
          <w:numId w:val="26"/>
        </w:numPr>
        <w:autoSpaceDE w:val="0"/>
        <w:autoSpaceDN w:val="0"/>
        <w:spacing w:after="0"/>
        <w:jc w:val="both"/>
        <w:rPr>
          <w:rFonts w:ascii="Arial Narrow" w:hAnsi="Arial Narrow" w:cs="Arial"/>
          <w:sz w:val="22"/>
          <w:szCs w:val="22"/>
        </w:rPr>
      </w:pPr>
      <w:r w:rsidRPr="004D79A5">
        <w:rPr>
          <w:rFonts w:ascii="Arial Narrow" w:hAnsi="Arial Narrow" w:cs="Arial"/>
          <w:sz w:val="22"/>
          <w:szCs w:val="22"/>
        </w:rPr>
        <w:t>En todo caso, las Mipyme también podrán acreditar esta condición con la copia del certificado del Registro Único de Proponentes, el cual deberá encontrarse vigente y en firme al momento de su presentación.</w:t>
      </w:r>
    </w:p>
    <w:p w14:paraId="5ADCCD46" w14:textId="77777777" w:rsidR="00042142" w:rsidRDefault="00042142" w:rsidP="00042142">
      <w:pPr>
        <w:pStyle w:val="Textoindependiente"/>
        <w:spacing w:after="0"/>
        <w:jc w:val="both"/>
        <w:rPr>
          <w:rFonts w:ascii="Arial Narrow" w:hAnsi="Arial Narrow" w:cs="Arial"/>
          <w:sz w:val="22"/>
          <w:szCs w:val="22"/>
        </w:rPr>
      </w:pPr>
    </w:p>
    <w:p w14:paraId="75728C47" w14:textId="48FE324F" w:rsidR="00274F35" w:rsidRPr="004D79A5" w:rsidRDefault="00274F35" w:rsidP="00042142">
      <w:pPr>
        <w:pStyle w:val="Textoindependiente"/>
        <w:spacing w:after="0"/>
        <w:jc w:val="both"/>
        <w:rPr>
          <w:rFonts w:ascii="Arial Narrow" w:hAnsi="Arial Narrow" w:cs="Arial"/>
          <w:sz w:val="22"/>
          <w:szCs w:val="22"/>
        </w:rPr>
      </w:pPr>
      <w:r w:rsidRPr="004D79A5">
        <w:rPr>
          <w:rFonts w:ascii="Arial Narrow" w:hAnsi="Arial Narrow" w:cs="Arial"/>
          <w:sz w:val="22"/>
          <w:szCs w:val="22"/>
        </w:rPr>
        <w:t>Lo anteriormente señalado, se verificará en los términos del artículo 2.2.1.2.4.2.4 del Decreto 1082 de 2015, en concordancia con el parágrafo del artículo 2.2.1.13.2.4 del Decreto 1074 de 2015.</w:t>
      </w:r>
    </w:p>
    <w:p w14:paraId="467C86E3" w14:textId="77777777" w:rsidR="00274F35" w:rsidRPr="004D79A5" w:rsidRDefault="00274F35" w:rsidP="00B81E0D">
      <w:pPr>
        <w:pStyle w:val="Textoindependiente"/>
        <w:spacing w:after="0"/>
        <w:jc w:val="both"/>
        <w:rPr>
          <w:rFonts w:ascii="Arial Narrow" w:hAnsi="Arial Narrow" w:cs="Arial"/>
          <w:b/>
          <w:bCs/>
          <w:sz w:val="22"/>
          <w:szCs w:val="22"/>
        </w:rPr>
      </w:pPr>
      <w:r w:rsidRPr="004D79A5">
        <w:rPr>
          <w:rFonts w:ascii="Arial Narrow" w:hAnsi="Arial Narrow" w:cs="Arial"/>
          <w:b/>
          <w:bCs/>
          <w:sz w:val="22"/>
          <w:szCs w:val="22"/>
        </w:rPr>
        <w:t> </w:t>
      </w:r>
    </w:p>
    <w:p w14:paraId="324F9F7D" w14:textId="77777777" w:rsidR="00274F35" w:rsidRPr="004D79A5" w:rsidRDefault="00274F35" w:rsidP="004D17D2">
      <w:pPr>
        <w:pStyle w:val="Textoindependiente"/>
        <w:widowControl w:val="0"/>
        <w:numPr>
          <w:ilvl w:val="0"/>
          <w:numId w:val="22"/>
        </w:numPr>
        <w:autoSpaceDE w:val="0"/>
        <w:autoSpaceDN w:val="0"/>
        <w:spacing w:after="0"/>
        <w:jc w:val="both"/>
        <w:rPr>
          <w:rFonts w:ascii="Arial Narrow" w:hAnsi="Arial Narrow" w:cs="Arial"/>
          <w:sz w:val="22"/>
          <w:szCs w:val="22"/>
        </w:rPr>
      </w:pPr>
      <w:r w:rsidRPr="004D79A5">
        <w:rPr>
          <w:rFonts w:ascii="Arial Narrow" w:hAnsi="Arial Narrow" w:cs="Arial"/>
          <w:sz w:val="22"/>
          <w:szCs w:val="22"/>
        </w:rPr>
        <w:t xml:space="preserve">La(s) cooperativa(s) o asociación(es) oferente(s) lo acredite(n) mediante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33A63CE7" w14:textId="77777777" w:rsidR="00274F35" w:rsidRPr="004D79A5" w:rsidRDefault="00274F35" w:rsidP="00B81E0D">
      <w:pPr>
        <w:pStyle w:val="Textoindependiente"/>
        <w:spacing w:after="0"/>
        <w:jc w:val="both"/>
        <w:rPr>
          <w:rFonts w:ascii="Arial Narrow" w:hAnsi="Arial Narrow" w:cs="Arial"/>
          <w:sz w:val="22"/>
          <w:szCs w:val="22"/>
        </w:rPr>
      </w:pPr>
    </w:p>
    <w:p w14:paraId="0B7B3021" w14:textId="77777777" w:rsidR="00274F35" w:rsidRPr="004D79A5" w:rsidRDefault="00274F35" w:rsidP="004D17D2">
      <w:pPr>
        <w:pStyle w:val="Textoindependiente"/>
        <w:widowControl w:val="0"/>
        <w:numPr>
          <w:ilvl w:val="0"/>
          <w:numId w:val="22"/>
        </w:numPr>
        <w:autoSpaceDE w:val="0"/>
        <w:autoSpaceDN w:val="0"/>
        <w:spacing w:after="0"/>
        <w:jc w:val="both"/>
        <w:rPr>
          <w:rFonts w:ascii="Arial Narrow" w:hAnsi="Arial Narrow" w:cs="Arial"/>
          <w:sz w:val="22"/>
          <w:szCs w:val="22"/>
        </w:rPr>
      </w:pPr>
      <w:r w:rsidRPr="004D79A5">
        <w:rPr>
          <w:rFonts w:ascii="Arial Narrow" w:hAnsi="Arial Narrow" w:cs="Arial"/>
          <w:sz w:val="22"/>
          <w:szCs w:val="22"/>
        </w:rPr>
        <w:t>Tratándose de proponentes plurales – consorcio o unión temporal -, se preferirá la oferta cuando cada uno de los integrantes acredite alguna de las condiciones señaladas en las viñetas anteriores de este subnumeral.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FF21D09" w14:textId="77777777" w:rsidR="00274F35" w:rsidRPr="004D79A5" w:rsidRDefault="00274F35" w:rsidP="00B81E0D">
      <w:pPr>
        <w:pStyle w:val="Textoindependiente"/>
        <w:spacing w:after="0"/>
        <w:jc w:val="both"/>
        <w:rPr>
          <w:rFonts w:ascii="Arial Narrow" w:hAnsi="Arial Narrow" w:cs="Arial"/>
          <w:sz w:val="22"/>
          <w:szCs w:val="22"/>
        </w:rPr>
      </w:pPr>
    </w:p>
    <w:p w14:paraId="6D510943" w14:textId="1AC56D08" w:rsidR="00274F35" w:rsidRPr="0052609D" w:rsidRDefault="00274F35" w:rsidP="000212C7">
      <w:pPr>
        <w:pStyle w:val="Textoindependiente"/>
        <w:widowControl w:val="0"/>
        <w:numPr>
          <w:ilvl w:val="0"/>
          <w:numId w:val="24"/>
        </w:numPr>
        <w:autoSpaceDE w:val="0"/>
        <w:autoSpaceDN w:val="0"/>
        <w:spacing w:after="0"/>
        <w:jc w:val="both"/>
        <w:rPr>
          <w:rFonts w:ascii="Arial Narrow" w:hAnsi="Arial Narrow" w:cs="Arial"/>
          <w:sz w:val="22"/>
          <w:szCs w:val="22"/>
        </w:rPr>
      </w:pPr>
      <w:r w:rsidRPr="004D79A5">
        <w:rPr>
          <w:rFonts w:ascii="Arial Narrow" w:hAnsi="Arial Narrow" w:cs="Arial"/>
          <w:b/>
          <w:sz w:val="22"/>
          <w:szCs w:val="22"/>
        </w:rPr>
        <w:t xml:space="preserve">De persistir el empate se seleccionará la propuesta presentada por el proponente plural –consorcio o unión temporal - constituido por micro y/o pequeñas empresas, cooperativas o asociaciones mutuales. </w:t>
      </w:r>
    </w:p>
    <w:p w14:paraId="58DD4367" w14:textId="77777777" w:rsidR="00274F35" w:rsidRPr="004D79A5" w:rsidRDefault="00274F35" w:rsidP="00B81E0D">
      <w:pPr>
        <w:pStyle w:val="Textoindependiente"/>
        <w:spacing w:after="0"/>
        <w:ind w:firstLine="720"/>
        <w:jc w:val="both"/>
        <w:rPr>
          <w:rFonts w:ascii="Arial Narrow" w:hAnsi="Arial Narrow" w:cs="Arial"/>
          <w:sz w:val="22"/>
          <w:szCs w:val="22"/>
        </w:rPr>
      </w:pPr>
      <w:r w:rsidRPr="004D79A5">
        <w:rPr>
          <w:rFonts w:ascii="Arial Narrow" w:hAnsi="Arial Narrow" w:cs="Arial"/>
          <w:sz w:val="22"/>
          <w:szCs w:val="22"/>
        </w:rPr>
        <w:t xml:space="preserve">Para este factor de desempate se requiere, que: </w:t>
      </w:r>
    </w:p>
    <w:p w14:paraId="3B6FAE32" w14:textId="77777777" w:rsidR="006A3E01" w:rsidRPr="004D79A5" w:rsidRDefault="006A3E01" w:rsidP="00B81E0D">
      <w:pPr>
        <w:pStyle w:val="Textoindependiente"/>
        <w:spacing w:after="0"/>
        <w:ind w:firstLine="720"/>
        <w:jc w:val="both"/>
        <w:rPr>
          <w:rFonts w:ascii="Arial Narrow" w:hAnsi="Arial Narrow" w:cs="Arial"/>
          <w:sz w:val="22"/>
          <w:szCs w:val="22"/>
        </w:rPr>
      </w:pPr>
    </w:p>
    <w:p w14:paraId="467A7D98" w14:textId="77777777" w:rsidR="00274F35" w:rsidRPr="004D79A5" w:rsidRDefault="00274F35" w:rsidP="004D17D2">
      <w:pPr>
        <w:pStyle w:val="Textoindependiente"/>
        <w:widowControl w:val="0"/>
        <w:numPr>
          <w:ilvl w:val="0"/>
          <w:numId w:val="22"/>
        </w:numPr>
        <w:autoSpaceDE w:val="0"/>
        <w:autoSpaceDN w:val="0"/>
        <w:spacing w:after="0"/>
        <w:jc w:val="both"/>
        <w:rPr>
          <w:rFonts w:ascii="Arial Narrow" w:hAnsi="Arial Narrow" w:cs="Arial"/>
          <w:sz w:val="22"/>
          <w:szCs w:val="22"/>
          <w:lang w:val="x-none"/>
        </w:rPr>
      </w:pPr>
      <w:r w:rsidRPr="004D79A5">
        <w:rPr>
          <w:rFonts w:ascii="Arial Narrow" w:hAnsi="Arial Narrow" w:cs="Arial"/>
          <w:sz w:val="22"/>
          <w:szCs w:val="22"/>
          <w:lang w:val="x-none"/>
        </w:rPr>
        <w:t>La(s) empresa(s) micro y/o pequeña(s) empresa(s) oferente(s) acredite(n) el tamaño empresarial mediante certificación donde conste el valor de los ingresos por actividades ordinarias al 31 de diciembre del año inmediatamente anterior o los obtenidos durante el tiempo de su operación, de la siguiente forma:</w:t>
      </w:r>
    </w:p>
    <w:p w14:paraId="64310A5B" w14:textId="77777777" w:rsidR="00274F35" w:rsidRPr="004D79A5" w:rsidRDefault="00274F35" w:rsidP="00B81E0D">
      <w:pPr>
        <w:pStyle w:val="Textoindependiente"/>
        <w:spacing w:after="0"/>
        <w:jc w:val="both"/>
        <w:rPr>
          <w:rFonts w:ascii="Arial Narrow" w:hAnsi="Arial Narrow" w:cs="Arial"/>
          <w:sz w:val="22"/>
          <w:szCs w:val="22"/>
          <w:lang w:val="x-none"/>
        </w:rPr>
      </w:pPr>
    </w:p>
    <w:p w14:paraId="4867329B" w14:textId="77777777" w:rsidR="00274F35" w:rsidRPr="004D79A5" w:rsidRDefault="00274F35" w:rsidP="000212C7">
      <w:pPr>
        <w:pStyle w:val="Textoindependiente"/>
        <w:widowControl w:val="0"/>
        <w:numPr>
          <w:ilvl w:val="0"/>
          <w:numId w:val="27"/>
        </w:numPr>
        <w:autoSpaceDE w:val="0"/>
        <w:autoSpaceDN w:val="0"/>
        <w:spacing w:after="0"/>
        <w:jc w:val="both"/>
        <w:rPr>
          <w:rFonts w:ascii="Arial Narrow" w:hAnsi="Arial Narrow" w:cs="Arial"/>
          <w:sz w:val="22"/>
          <w:szCs w:val="22"/>
        </w:rPr>
      </w:pPr>
      <w:r w:rsidRPr="004D79A5">
        <w:rPr>
          <w:rFonts w:ascii="Arial Narrow" w:hAnsi="Arial Narrow" w:cs="Arial"/>
          <w:sz w:val="22"/>
          <w:szCs w:val="22"/>
        </w:rPr>
        <w:t>Las personas naturales mediante certificación expedida por estas.</w:t>
      </w:r>
    </w:p>
    <w:p w14:paraId="3A0D2D37" w14:textId="77777777" w:rsidR="00274F35" w:rsidRPr="004D79A5" w:rsidRDefault="00274F35" w:rsidP="00B81E0D">
      <w:pPr>
        <w:pStyle w:val="Textoindependiente"/>
        <w:spacing w:after="0"/>
        <w:jc w:val="both"/>
        <w:rPr>
          <w:rFonts w:ascii="Arial Narrow" w:hAnsi="Arial Narrow" w:cs="Arial"/>
          <w:sz w:val="22"/>
          <w:szCs w:val="22"/>
        </w:rPr>
      </w:pPr>
    </w:p>
    <w:p w14:paraId="268C66B5" w14:textId="77777777" w:rsidR="00274F35" w:rsidRPr="004D79A5" w:rsidRDefault="00274F35" w:rsidP="000212C7">
      <w:pPr>
        <w:pStyle w:val="Textoindependiente"/>
        <w:widowControl w:val="0"/>
        <w:numPr>
          <w:ilvl w:val="0"/>
          <w:numId w:val="27"/>
        </w:numPr>
        <w:autoSpaceDE w:val="0"/>
        <w:autoSpaceDN w:val="0"/>
        <w:spacing w:after="0"/>
        <w:jc w:val="both"/>
        <w:rPr>
          <w:rFonts w:ascii="Arial Narrow" w:hAnsi="Arial Narrow" w:cs="Arial"/>
          <w:sz w:val="22"/>
          <w:szCs w:val="22"/>
        </w:rPr>
      </w:pPr>
      <w:r w:rsidRPr="004D79A5">
        <w:rPr>
          <w:rFonts w:ascii="Arial Narrow" w:hAnsi="Arial Narrow" w:cs="Arial"/>
          <w:sz w:val="22"/>
          <w:szCs w:val="22"/>
        </w:rPr>
        <w:t>Las personas jurídicas mediante certificación expedida por el representante legal o el contador o revisor fiscal, si están obligadas a tenerlo.</w:t>
      </w:r>
    </w:p>
    <w:p w14:paraId="1B9B570D" w14:textId="77777777" w:rsidR="00042142" w:rsidRDefault="00042142" w:rsidP="00B81E0D">
      <w:pPr>
        <w:pStyle w:val="Textoindependiente"/>
        <w:spacing w:after="0"/>
        <w:ind w:left="567"/>
        <w:jc w:val="both"/>
        <w:rPr>
          <w:rFonts w:ascii="Arial Narrow" w:hAnsi="Arial Narrow" w:cs="Arial"/>
          <w:sz w:val="22"/>
          <w:szCs w:val="22"/>
        </w:rPr>
      </w:pPr>
    </w:p>
    <w:p w14:paraId="68F05484" w14:textId="7733DC67" w:rsidR="00274F35" w:rsidRPr="004D79A5" w:rsidRDefault="00274F35" w:rsidP="00042142">
      <w:pPr>
        <w:pStyle w:val="Textoindependiente"/>
        <w:spacing w:after="0"/>
        <w:jc w:val="both"/>
        <w:rPr>
          <w:rFonts w:ascii="Arial Narrow" w:hAnsi="Arial Narrow" w:cs="Arial"/>
          <w:sz w:val="22"/>
          <w:szCs w:val="22"/>
        </w:rPr>
      </w:pPr>
      <w:r w:rsidRPr="004D79A5">
        <w:rPr>
          <w:rFonts w:ascii="Arial Narrow" w:hAnsi="Arial Narrow" w:cs="Arial"/>
          <w:sz w:val="22"/>
          <w:szCs w:val="22"/>
        </w:rPr>
        <w:lastRenderedPageBreak/>
        <w:t xml:space="preserve">Para los anteriores efectos, deberán observarse los rangos de clasificación establecidos en el Capítulo 13 del Decreto 1074 de 2015. </w:t>
      </w:r>
    </w:p>
    <w:p w14:paraId="66E7347A" w14:textId="77777777" w:rsidR="006A3E01" w:rsidRPr="004D79A5" w:rsidRDefault="006A3E01" w:rsidP="00B81E0D">
      <w:pPr>
        <w:pStyle w:val="Textoindependiente"/>
        <w:spacing w:after="0"/>
        <w:ind w:left="567"/>
        <w:jc w:val="both"/>
        <w:rPr>
          <w:rFonts w:ascii="Arial Narrow" w:hAnsi="Arial Narrow" w:cs="Arial"/>
          <w:sz w:val="22"/>
          <w:szCs w:val="22"/>
        </w:rPr>
      </w:pPr>
    </w:p>
    <w:p w14:paraId="4ED51512" w14:textId="77777777" w:rsidR="00274F35" w:rsidRPr="004D79A5" w:rsidRDefault="00274F35" w:rsidP="00042142">
      <w:pPr>
        <w:pStyle w:val="Textoindependiente"/>
        <w:spacing w:after="0"/>
        <w:jc w:val="both"/>
        <w:rPr>
          <w:rFonts w:ascii="Arial Narrow" w:hAnsi="Arial Narrow" w:cs="Arial"/>
          <w:sz w:val="22"/>
          <w:szCs w:val="22"/>
        </w:rPr>
      </w:pPr>
      <w:r w:rsidRPr="004D79A5">
        <w:rPr>
          <w:rFonts w:ascii="Arial Narrow" w:hAnsi="Arial Narrow" w:cs="Arial"/>
          <w:sz w:val="22"/>
          <w:szCs w:val="22"/>
        </w:rPr>
        <w:t>La condición de micro o pequeña empresa se verificará en los términos del artículo 2.2.1.2.4.2.4 del Decreto 1082 de 2015, en concordancia con el parágrafo del artículo 2.2.1.13.2.4 del Decreto 1074 de 2015.</w:t>
      </w:r>
    </w:p>
    <w:p w14:paraId="5F962AD4" w14:textId="77777777" w:rsidR="006A3E01" w:rsidRPr="004D79A5" w:rsidRDefault="006A3E01" w:rsidP="00B81E0D">
      <w:pPr>
        <w:pStyle w:val="Textoindependiente"/>
        <w:spacing w:after="0"/>
        <w:ind w:left="567"/>
        <w:jc w:val="both"/>
        <w:rPr>
          <w:rFonts w:ascii="Arial Narrow" w:hAnsi="Arial Narrow" w:cs="Arial"/>
          <w:sz w:val="22"/>
          <w:szCs w:val="22"/>
        </w:rPr>
      </w:pPr>
    </w:p>
    <w:p w14:paraId="1EF5F84F" w14:textId="77777777" w:rsidR="00274F35" w:rsidRPr="004D79A5" w:rsidRDefault="00274F35" w:rsidP="004D17D2">
      <w:pPr>
        <w:pStyle w:val="Textoindependiente"/>
        <w:widowControl w:val="0"/>
        <w:numPr>
          <w:ilvl w:val="0"/>
          <w:numId w:val="22"/>
        </w:numPr>
        <w:autoSpaceDE w:val="0"/>
        <w:autoSpaceDN w:val="0"/>
        <w:spacing w:after="0"/>
        <w:jc w:val="both"/>
        <w:rPr>
          <w:rFonts w:ascii="Arial Narrow" w:hAnsi="Arial Narrow" w:cs="Arial"/>
          <w:sz w:val="22"/>
          <w:szCs w:val="22"/>
        </w:rPr>
      </w:pPr>
      <w:r w:rsidRPr="004D79A5">
        <w:rPr>
          <w:rFonts w:ascii="Arial Narrow" w:hAnsi="Arial Narrow" w:cs="Arial"/>
          <w:sz w:val="22"/>
          <w:szCs w:val="22"/>
        </w:rPr>
        <w:t>La(s) cooperativa(s) o asociación(es) mutual(es) oferentes deberá(n) acreditar esta condición 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5D43BAC0" w14:textId="77777777" w:rsidR="00274F35" w:rsidRPr="004D79A5" w:rsidRDefault="00274F35" w:rsidP="00B81E0D">
      <w:pPr>
        <w:pStyle w:val="Textoindependiente"/>
        <w:spacing w:after="0"/>
        <w:jc w:val="both"/>
        <w:rPr>
          <w:rFonts w:ascii="Arial Narrow" w:hAnsi="Arial Narrow" w:cs="Arial"/>
          <w:sz w:val="22"/>
          <w:szCs w:val="22"/>
        </w:rPr>
      </w:pPr>
    </w:p>
    <w:p w14:paraId="0A603F9B" w14:textId="77777777" w:rsidR="00274F35" w:rsidRPr="004D79A5" w:rsidRDefault="00274F35" w:rsidP="000212C7">
      <w:pPr>
        <w:pStyle w:val="Textoindependiente"/>
        <w:widowControl w:val="0"/>
        <w:numPr>
          <w:ilvl w:val="0"/>
          <w:numId w:val="24"/>
        </w:numPr>
        <w:autoSpaceDE w:val="0"/>
        <w:autoSpaceDN w:val="0"/>
        <w:spacing w:after="0"/>
        <w:jc w:val="both"/>
        <w:rPr>
          <w:rFonts w:ascii="Arial Narrow" w:hAnsi="Arial Narrow" w:cs="Arial"/>
          <w:sz w:val="22"/>
          <w:szCs w:val="22"/>
          <w:lang w:val="x-none"/>
        </w:rPr>
      </w:pPr>
      <w:r w:rsidRPr="004D79A5">
        <w:rPr>
          <w:rFonts w:ascii="Arial Narrow" w:hAnsi="Arial Narrow" w:cs="Arial"/>
          <w:b/>
          <w:sz w:val="22"/>
          <w:szCs w:val="22"/>
          <w:lang w:val="x-none"/>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Mipyme,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p w14:paraId="2974C758" w14:textId="77777777" w:rsidR="00274F35" w:rsidRPr="004D79A5" w:rsidRDefault="00274F35" w:rsidP="00B81E0D">
      <w:pPr>
        <w:pStyle w:val="Textoindependiente"/>
        <w:spacing w:after="0"/>
        <w:jc w:val="both"/>
        <w:rPr>
          <w:rFonts w:ascii="Arial Narrow" w:hAnsi="Arial Narrow" w:cs="Arial"/>
          <w:sz w:val="22"/>
          <w:szCs w:val="22"/>
        </w:rPr>
      </w:pPr>
    </w:p>
    <w:p w14:paraId="001050FE" w14:textId="77777777" w:rsidR="00274F35" w:rsidRPr="004D79A5" w:rsidRDefault="00274F35" w:rsidP="00042142">
      <w:pPr>
        <w:pStyle w:val="Textoindependiente"/>
        <w:spacing w:after="0"/>
        <w:jc w:val="both"/>
        <w:rPr>
          <w:rFonts w:ascii="Arial Narrow" w:hAnsi="Arial Narrow" w:cs="Arial"/>
          <w:sz w:val="22"/>
          <w:szCs w:val="22"/>
        </w:rPr>
      </w:pPr>
      <w:r w:rsidRPr="004D79A5">
        <w:rPr>
          <w:rFonts w:ascii="Arial Narrow" w:hAnsi="Arial Narrow" w:cs="Arial"/>
          <w:sz w:val="22"/>
          <w:szCs w:val="22"/>
        </w:rPr>
        <w:t>Para acreditar este factor de desempate se requiere, que el proponente acredite los pagos con corte a 31 de diciembre del año inmediatamente anterior realizados a Mipyme, para lo cual, el oferente deberá tener en cuenta,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0CFFC178" w14:textId="77777777" w:rsidR="000457C3" w:rsidRPr="004D79A5" w:rsidRDefault="000457C3" w:rsidP="00B81E0D">
      <w:pPr>
        <w:pStyle w:val="Textoindependiente"/>
        <w:spacing w:after="0"/>
        <w:ind w:left="567"/>
        <w:jc w:val="both"/>
        <w:rPr>
          <w:rFonts w:ascii="Arial Narrow" w:hAnsi="Arial Narrow" w:cs="Arial"/>
          <w:sz w:val="22"/>
          <w:szCs w:val="22"/>
        </w:rPr>
      </w:pPr>
    </w:p>
    <w:p w14:paraId="4AADDDFA" w14:textId="77777777" w:rsidR="00274F35" w:rsidRPr="004D79A5" w:rsidRDefault="00274F35" w:rsidP="00042142">
      <w:pPr>
        <w:pStyle w:val="Textoindependiente"/>
        <w:spacing w:after="0"/>
        <w:jc w:val="both"/>
        <w:rPr>
          <w:rFonts w:ascii="Arial Narrow" w:hAnsi="Arial Narrow" w:cs="Arial"/>
          <w:sz w:val="22"/>
          <w:szCs w:val="22"/>
        </w:rPr>
      </w:pPr>
      <w:r w:rsidRPr="004D79A5">
        <w:rPr>
          <w:rFonts w:ascii="Arial Narrow" w:hAnsi="Arial Narrow" w:cs="Arial"/>
          <w:sz w:val="22"/>
          <w:szCs w:val="22"/>
        </w:rPr>
        <w:t xml:space="preserve">Igualmente, cuando la oferta es presentada por un proponente plural - consorcio o unión temporal -, se preferirá a este siempre que: </w:t>
      </w:r>
    </w:p>
    <w:p w14:paraId="0B29AEF6" w14:textId="77777777" w:rsidR="000457C3" w:rsidRPr="004D79A5" w:rsidRDefault="000457C3" w:rsidP="00B81E0D">
      <w:pPr>
        <w:pStyle w:val="Textoindependiente"/>
        <w:spacing w:after="0"/>
        <w:ind w:left="567"/>
        <w:jc w:val="both"/>
        <w:rPr>
          <w:rFonts w:ascii="Arial Narrow" w:hAnsi="Arial Narrow" w:cs="Arial"/>
          <w:sz w:val="22"/>
          <w:szCs w:val="22"/>
        </w:rPr>
      </w:pPr>
    </w:p>
    <w:p w14:paraId="5929CD49" w14:textId="77777777" w:rsidR="00274F35" w:rsidRPr="004D79A5" w:rsidRDefault="00274F35" w:rsidP="00B81E0D">
      <w:pPr>
        <w:pStyle w:val="Textoindependiente"/>
        <w:spacing w:after="0"/>
        <w:ind w:left="567"/>
        <w:jc w:val="both"/>
        <w:rPr>
          <w:rFonts w:ascii="Arial Narrow" w:hAnsi="Arial Narrow" w:cs="Arial"/>
          <w:sz w:val="22"/>
          <w:szCs w:val="22"/>
        </w:rPr>
      </w:pPr>
      <w:r w:rsidRPr="004D79A5">
        <w:rPr>
          <w:rFonts w:ascii="Arial Narrow" w:hAnsi="Arial Narrow" w:cs="Arial"/>
          <w:sz w:val="22"/>
          <w:szCs w:val="22"/>
        </w:rPr>
        <w:t xml:space="preserve">-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w:t>
      </w:r>
      <w:r w:rsidRPr="004D79A5">
        <w:rPr>
          <w:rFonts w:ascii="Arial Narrow" w:hAnsi="Arial Narrow" w:cs="Arial"/>
          <w:sz w:val="22"/>
          <w:szCs w:val="22"/>
        </w:rPr>
        <w:lastRenderedPageBreak/>
        <w:t>condición de Mipyme, cooperativa o asociación mutual en los términos del numeral 8 del artículo 2.2.1.2.4.2.17 del Decreto 1082 de 2015 o del numeral 8 “DESEMPATE” del presente documento.</w:t>
      </w:r>
    </w:p>
    <w:p w14:paraId="33B55305" w14:textId="77777777" w:rsidR="000457C3" w:rsidRPr="004D79A5" w:rsidRDefault="000457C3" w:rsidP="00B81E0D">
      <w:pPr>
        <w:pStyle w:val="Textoindependiente"/>
        <w:spacing w:after="0"/>
        <w:ind w:left="567"/>
        <w:jc w:val="both"/>
        <w:rPr>
          <w:rFonts w:ascii="Arial Narrow" w:hAnsi="Arial Narrow" w:cs="Arial"/>
          <w:sz w:val="22"/>
          <w:szCs w:val="22"/>
        </w:rPr>
      </w:pPr>
    </w:p>
    <w:p w14:paraId="4E3EB710" w14:textId="77777777" w:rsidR="00274F35" w:rsidRPr="004D79A5" w:rsidRDefault="00274F35" w:rsidP="00B81E0D">
      <w:pPr>
        <w:pStyle w:val="Textoindependiente"/>
        <w:spacing w:after="0"/>
        <w:ind w:left="567"/>
        <w:jc w:val="both"/>
        <w:rPr>
          <w:rFonts w:ascii="Arial Narrow" w:hAnsi="Arial Narrow" w:cs="Arial"/>
          <w:sz w:val="22"/>
          <w:szCs w:val="22"/>
        </w:rPr>
      </w:pPr>
      <w:r w:rsidRPr="004D79A5">
        <w:rPr>
          <w:rFonts w:ascii="Arial Narrow" w:hAnsi="Arial Narrow" w:cs="Arial"/>
          <w:sz w:val="22"/>
          <w:szCs w:val="22"/>
        </w:rPr>
        <w:t xml:space="preserve">- La Mipyme, cooperativa o asociación mutual aporte mínimo el veinticinco por ciento (25 %) de la experiencia acreditada en la oferta; y </w:t>
      </w:r>
    </w:p>
    <w:p w14:paraId="5701CF41" w14:textId="77777777" w:rsidR="000457C3" w:rsidRPr="004D79A5" w:rsidRDefault="000457C3" w:rsidP="00B81E0D">
      <w:pPr>
        <w:pStyle w:val="Textoindependiente"/>
        <w:spacing w:after="0"/>
        <w:ind w:left="567"/>
        <w:jc w:val="both"/>
        <w:rPr>
          <w:rFonts w:ascii="Arial Narrow" w:hAnsi="Arial Narrow" w:cs="Arial"/>
          <w:sz w:val="22"/>
          <w:szCs w:val="22"/>
        </w:rPr>
      </w:pPr>
    </w:p>
    <w:p w14:paraId="7B78E6C6" w14:textId="77777777" w:rsidR="00274F35" w:rsidRPr="004D79A5" w:rsidRDefault="00274F35" w:rsidP="00B81E0D">
      <w:pPr>
        <w:pStyle w:val="Textoindependiente"/>
        <w:spacing w:after="0"/>
        <w:ind w:left="567"/>
        <w:jc w:val="both"/>
        <w:rPr>
          <w:rFonts w:ascii="Arial Narrow" w:hAnsi="Arial Narrow" w:cs="Arial"/>
          <w:sz w:val="22"/>
          <w:szCs w:val="22"/>
        </w:rPr>
      </w:pPr>
      <w:r w:rsidRPr="004D79A5">
        <w:rPr>
          <w:rFonts w:ascii="Arial Narrow" w:hAnsi="Arial Narrow" w:cs="Arial"/>
          <w:sz w:val="22"/>
          <w:szCs w:val="22"/>
        </w:rPr>
        <w:t>- Que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683A24ED" w14:textId="77777777" w:rsidR="000457C3" w:rsidRPr="004D79A5" w:rsidRDefault="000457C3" w:rsidP="00B81E0D">
      <w:pPr>
        <w:pStyle w:val="Textoindependiente"/>
        <w:spacing w:after="0"/>
        <w:ind w:left="567"/>
        <w:jc w:val="both"/>
        <w:rPr>
          <w:rFonts w:ascii="Arial Narrow" w:hAnsi="Arial Narrow" w:cs="Arial"/>
          <w:sz w:val="22"/>
          <w:szCs w:val="22"/>
        </w:rPr>
      </w:pPr>
    </w:p>
    <w:p w14:paraId="19A780A0" w14:textId="77777777" w:rsidR="00274F35" w:rsidRPr="004D79A5" w:rsidRDefault="00274F35" w:rsidP="00042142">
      <w:pPr>
        <w:pStyle w:val="Textoindependiente"/>
        <w:spacing w:after="0"/>
        <w:jc w:val="both"/>
        <w:rPr>
          <w:rFonts w:ascii="Arial Narrow" w:hAnsi="Arial Narrow" w:cs="Arial"/>
          <w:sz w:val="22"/>
          <w:szCs w:val="22"/>
        </w:rPr>
      </w:pPr>
      <w:r w:rsidRPr="004D79A5">
        <w:rPr>
          <w:rFonts w:ascii="Arial Narrow" w:hAnsi="Arial Narrow" w:cs="Arial"/>
          <w:sz w:val="22"/>
          <w:szCs w:val="22"/>
        </w:rPr>
        <w:t>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w:t>
      </w:r>
      <w:r w:rsidR="00B62B9E" w:rsidRPr="004D79A5">
        <w:rPr>
          <w:rFonts w:ascii="Arial Narrow" w:hAnsi="Arial Narrow" w:cs="Arial"/>
          <w:sz w:val="22"/>
          <w:szCs w:val="22"/>
        </w:rPr>
        <w:t>ean micro, pequeñas o medianas.</w:t>
      </w:r>
    </w:p>
    <w:p w14:paraId="49FE3C83" w14:textId="77777777" w:rsidR="000457C3" w:rsidRPr="004D79A5" w:rsidRDefault="000457C3" w:rsidP="00B81E0D">
      <w:pPr>
        <w:pStyle w:val="Textoindependiente"/>
        <w:spacing w:after="0"/>
        <w:ind w:left="567"/>
        <w:jc w:val="both"/>
        <w:rPr>
          <w:rFonts w:ascii="Arial Narrow" w:hAnsi="Arial Narrow" w:cs="Arial"/>
          <w:sz w:val="22"/>
          <w:szCs w:val="22"/>
        </w:rPr>
      </w:pPr>
    </w:p>
    <w:p w14:paraId="396444E2" w14:textId="77777777" w:rsidR="00274F35" w:rsidRPr="004D79A5" w:rsidRDefault="00274F35" w:rsidP="000212C7">
      <w:pPr>
        <w:pStyle w:val="Textoindependiente"/>
        <w:widowControl w:val="0"/>
        <w:numPr>
          <w:ilvl w:val="0"/>
          <w:numId w:val="24"/>
        </w:numPr>
        <w:autoSpaceDE w:val="0"/>
        <w:autoSpaceDN w:val="0"/>
        <w:spacing w:after="0"/>
        <w:jc w:val="both"/>
        <w:rPr>
          <w:rFonts w:ascii="Arial Narrow" w:hAnsi="Arial Narrow" w:cs="Arial"/>
          <w:sz w:val="22"/>
          <w:szCs w:val="22"/>
          <w:lang w:val="x-none"/>
        </w:rPr>
      </w:pPr>
      <w:r w:rsidRPr="004D79A5">
        <w:rPr>
          <w:rFonts w:ascii="Arial Narrow" w:hAnsi="Arial Narrow" w:cs="Arial"/>
          <w:b/>
          <w:sz w:val="22"/>
          <w:szCs w:val="22"/>
          <w:lang w:val="x-none"/>
        </w:rPr>
        <w:t xml:space="preserve">De persistir el empate se seleccionará la propuesta presentada por las empresas reconocidas y establecidas como Sociedad de Beneficio e Interés Colectivo o Sociedad BIC, del segmento Mipymes. </w:t>
      </w:r>
    </w:p>
    <w:p w14:paraId="56B35D07" w14:textId="77777777" w:rsidR="00274F35" w:rsidRPr="004D79A5" w:rsidRDefault="00274F35" w:rsidP="00B81E0D">
      <w:pPr>
        <w:pStyle w:val="Textoindependiente"/>
        <w:spacing w:after="0"/>
        <w:jc w:val="both"/>
        <w:rPr>
          <w:rFonts w:ascii="Arial Narrow" w:hAnsi="Arial Narrow" w:cs="Arial"/>
          <w:sz w:val="22"/>
          <w:szCs w:val="22"/>
        </w:rPr>
      </w:pPr>
    </w:p>
    <w:p w14:paraId="3A04C7F6" w14:textId="77777777" w:rsidR="00274F35" w:rsidRPr="004D79A5" w:rsidRDefault="00274F35" w:rsidP="00042142">
      <w:pPr>
        <w:pStyle w:val="Textoindependiente"/>
        <w:spacing w:after="0"/>
        <w:jc w:val="both"/>
        <w:rPr>
          <w:rFonts w:ascii="Arial Narrow" w:hAnsi="Arial Narrow" w:cs="Arial"/>
          <w:sz w:val="22"/>
          <w:szCs w:val="22"/>
        </w:rPr>
      </w:pPr>
      <w:r w:rsidRPr="004D79A5">
        <w:rPr>
          <w:rFonts w:ascii="Arial Narrow" w:hAnsi="Arial Narrow" w:cs="Arial"/>
          <w:sz w:val="22"/>
          <w:szCs w:val="22"/>
        </w:rPr>
        <w:t>Para acreditar este factor de desempate se requiere, que el proponente del segmento Mipymes presente el certificado de existencia y representación legal en el que conste el cumplimiento a los requisitos del artículo 2 de la Ley 1901 de 2018</w:t>
      </w:r>
      <w:r w:rsidRPr="004D79A5">
        <w:rPr>
          <w:rFonts w:ascii="Arial Narrow" w:hAnsi="Arial Narrow" w:cs="Arial"/>
          <w:sz w:val="22"/>
          <w:szCs w:val="22"/>
          <w:vertAlign w:val="superscript"/>
        </w:rPr>
        <w:footnoteReference w:id="3"/>
      </w:r>
      <w:r w:rsidRPr="004D79A5">
        <w:rPr>
          <w:rFonts w:ascii="Arial Narrow" w:hAnsi="Arial Narrow" w:cs="Arial"/>
          <w:sz w:val="22"/>
          <w:szCs w:val="22"/>
        </w:rPr>
        <w:t>, o la norma que la modifique o la sustituya. Asimismo, acreditará la condición de Mipyme en los términos del numeral 8 del artículo 2.2.1.2.4.2.17 del Decreto 1082 de 2015 o del numeral 2 “DESEMPATE” del presente documento.</w:t>
      </w:r>
    </w:p>
    <w:p w14:paraId="6477E9DA" w14:textId="77777777" w:rsidR="000457C3" w:rsidRPr="004D79A5" w:rsidRDefault="000457C3" w:rsidP="00B81E0D">
      <w:pPr>
        <w:pStyle w:val="Textoindependiente"/>
        <w:spacing w:after="0"/>
        <w:ind w:left="709"/>
        <w:jc w:val="both"/>
        <w:rPr>
          <w:rFonts w:ascii="Arial Narrow" w:hAnsi="Arial Narrow" w:cs="Arial"/>
          <w:sz w:val="22"/>
          <w:szCs w:val="22"/>
        </w:rPr>
      </w:pPr>
    </w:p>
    <w:p w14:paraId="675346F4" w14:textId="77777777" w:rsidR="00274F35" w:rsidRPr="004D79A5" w:rsidRDefault="00274F35" w:rsidP="00042142">
      <w:pPr>
        <w:pStyle w:val="Textoindependiente"/>
        <w:spacing w:after="0"/>
        <w:jc w:val="both"/>
        <w:rPr>
          <w:rFonts w:ascii="Arial Narrow" w:hAnsi="Arial Narrow" w:cs="Arial"/>
          <w:sz w:val="22"/>
          <w:szCs w:val="22"/>
        </w:rPr>
      </w:pPr>
      <w:r w:rsidRPr="004D79A5">
        <w:rPr>
          <w:rFonts w:ascii="Arial Narrow" w:hAnsi="Arial Narrow" w:cs="Arial"/>
          <w:sz w:val="22"/>
          <w:szCs w:val="22"/>
        </w:rPr>
        <w:t xml:space="preserve">Tratándose de proponentes plurales - consorcio o unión temporal -, se preferirá la oferta cuando cada uno de los integrantes acredite las condiciones señaladas en el inciso anterior de este numeral. </w:t>
      </w:r>
    </w:p>
    <w:p w14:paraId="00D5FB07" w14:textId="77777777" w:rsidR="000457C3" w:rsidRPr="004D79A5" w:rsidRDefault="000457C3" w:rsidP="00B81E0D">
      <w:pPr>
        <w:pStyle w:val="Textoindependiente"/>
        <w:spacing w:after="0"/>
        <w:ind w:left="709"/>
        <w:jc w:val="both"/>
        <w:rPr>
          <w:rFonts w:ascii="Arial Narrow" w:hAnsi="Arial Narrow" w:cs="Arial"/>
          <w:sz w:val="22"/>
          <w:szCs w:val="22"/>
        </w:rPr>
      </w:pPr>
    </w:p>
    <w:p w14:paraId="2C0BDCBD" w14:textId="77777777" w:rsidR="00274F35" w:rsidRPr="004D79A5" w:rsidRDefault="00274F35" w:rsidP="000212C7">
      <w:pPr>
        <w:pStyle w:val="Textoindependiente"/>
        <w:widowControl w:val="0"/>
        <w:numPr>
          <w:ilvl w:val="0"/>
          <w:numId w:val="24"/>
        </w:numPr>
        <w:autoSpaceDE w:val="0"/>
        <w:autoSpaceDN w:val="0"/>
        <w:spacing w:after="0"/>
        <w:jc w:val="both"/>
        <w:rPr>
          <w:rFonts w:ascii="Arial Narrow" w:hAnsi="Arial Narrow" w:cs="Arial"/>
          <w:sz w:val="22"/>
          <w:szCs w:val="22"/>
          <w:lang w:val="x-none"/>
        </w:rPr>
      </w:pPr>
      <w:r w:rsidRPr="004D79A5">
        <w:rPr>
          <w:rFonts w:ascii="Arial Narrow" w:hAnsi="Arial Narrow" w:cs="Arial"/>
          <w:b/>
          <w:sz w:val="22"/>
          <w:szCs w:val="22"/>
          <w:lang w:val="x-none"/>
        </w:rPr>
        <w:t>De persistir el empate se utilizará un método aleatorio para seleccionar el oferente, método que deberá haber sido previsto previamente en el pliego de condiciones, invitación o documento que haga sus veces.</w:t>
      </w:r>
    </w:p>
    <w:p w14:paraId="5E20040B" w14:textId="77777777" w:rsidR="00274F35" w:rsidRPr="004D79A5" w:rsidRDefault="00274F35" w:rsidP="00B81E0D">
      <w:pPr>
        <w:pStyle w:val="Textoindependiente"/>
        <w:spacing w:after="0"/>
        <w:jc w:val="both"/>
        <w:rPr>
          <w:rFonts w:ascii="Arial Narrow" w:hAnsi="Arial Narrow" w:cs="Arial"/>
          <w:sz w:val="22"/>
          <w:szCs w:val="22"/>
        </w:rPr>
      </w:pPr>
    </w:p>
    <w:p w14:paraId="0D4806FC" w14:textId="77777777" w:rsidR="00274F35" w:rsidRPr="004D79A5" w:rsidRDefault="00274F35" w:rsidP="00042142">
      <w:pPr>
        <w:pStyle w:val="Textoindependiente"/>
        <w:spacing w:after="0"/>
        <w:jc w:val="both"/>
        <w:rPr>
          <w:rFonts w:ascii="Arial Narrow" w:hAnsi="Arial Narrow" w:cs="Arial"/>
          <w:sz w:val="22"/>
          <w:szCs w:val="22"/>
        </w:rPr>
      </w:pPr>
      <w:r w:rsidRPr="004D79A5">
        <w:rPr>
          <w:rFonts w:ascii="Arial Narrow" w:hAnsi="Arial Narrow" w:cs="Arial"/>
          <w:sz w:val="22"/>
          <w:szCs w:val="22"/>
        </w:rPr>
        <w:t xml:space="preserve">El INSTITUTO informa las reglas para desarrollar el sorteo: </w:t>
      </w:r>
    </w:p>
    <w:p w14:paraId="1F409969" w14:textId="77777777" w:rsidR="006A3E01" w:rsidRPr="004D79A5" w:rsidRDefault="006A3E01" w:rsidP="00B81E0D">
      <w:pPr>
        <w:pStyle w:val="Textoindependiente"/>
        <w:spacing w:after="0"/>
        <w:ind w:left="567"/>
        <w:jc w:val="both"/>
        <w:rPr>
          <w:rFonts w:ascii="Arial Narrow" w:hAnsi="Arial Narrow" w:cs="Arial"/>
          <w:sz w:val="22"/>
          <w:szCs w:val="22"/>
        </w:rPr>
      </w:pPr>
    </w:p>
    <w:p w14:paraId="0C4A1CE7" w14:textId="77777777" w:rsidR="00274F35" w:rsidRPr="004D79A5" w:rsidRDefault="00274F35" w:rsidP="00B81E0D">
      <w:pPr>
        <w:pStyle w:val="Textoindependiente"/>
        <w:spacing w:after="0"/>
        <w:ind w:left="567"/>
        <w:jc w:val="both"/>
        <w:rPr>
          <w:rFonts w:ascii="Arial Narrow" w:hAnsi="Arial Narrow" w:cs="Arial"/>
          <w:sz w:val="22"/>
          <w:szCs w:val="22"/>
        </w:rPr>
      </w:pPr>
      <w:r w:rsidRPr="004D79A5">
        <w:rPr>
          <w:rFonts w:ascii="Arial Narrow" w:hAnsi="Arial Narrow" w:cs="Arial"/>
          <w:sz w:val="22"/>
          <w:szCs w:val="22"/>
        </w:rPr>
        <w:t xml:space="preserve">1º. Se realizará de manera pública y todos los interesados podrán asistir, a través de link debidamente comunicado a través de la plataforma SECOP II por mensaje público. Este link indicará el día y hora del sorteo. </w:t>
      </w:r>
    </w:p>
    <w:p w14:paraId="12436F89" w14:textId="77777777" w:rsidR="000457C3" w:rsidRPr="004D79A5" w:rsidRDefault="000457C3" w:rsidP="00B81E0D">
      <w:pPr>
        <w:pStyle w:val="Textoindependiente"/>
        <w:spacing w:after="0"/>
        <w:ind w:left="567"/>
        <w:jc w:val="both"/>
        <w:rPr>
          <w:rFonts w:ascii="Arial Narrow" w:hAnsi="Arial Narrow" w:cs="Arial"/>
          <w:sz w:val="22"/>
          <w:szCs w:val="22"/>
        </w:rPr>
      </w:pPr>
    </w:p>
    <w:p w14:paraId="401A954A" w14:textId="77777777" w:rsidR="00274F35" w:rsidRPr="004D79A5" w:rsidRDefault="00274F35" w:rsidP="00B81E0D">
      <w:pPr>
        <w:pStyle w:val="Textoindependiente"/>
        <w:spacing w:after="0"/>
        <w:ind w:left="567"/>
        <w:jc w:val="both"/>
        <w:rPr>
          <w:rFonts w:ascii="Arial Narrow" w:hAnsi="Arial Narrow" w:cs="Arial"/>
          <w:sz w:val="22"/>
          <w:szCs w:val="22"/>
        </w:rPr>
      </w:pPr>
      <w:r w:rsidRPr="004D79A5">
        <w:rPr>
          <w:rFonts w:ascii="Arial Narrow" w:hAnsi="Arial Narrow" w:cs="Arial"/>
          <w:sz w:val="22"/>
          <w:szCs w:val="22"/>
        </w:rPr>
        <w:lastRenderedPageBreak/>
        <w:t xml:space="preserve">2º. Para dar inicio al sorteo, la Coordinación del Grupo Nacional de Gestión Contractual y el profesional a cargo, a través de pantalla con vista pública </w:t>
      </w:r>
      <w:r w:rsidR="000457C3" w:rsidRPr="004D79A5">
        <w:rPr>
          <w:rFonts w:ascii="Arial Narrow" w:hAnsi="Arial Narrow" w:cs="Arial"/>
          <w:sz w:val="22"/>
          <w:szCs w:val="22"/>
        </w:rPr>
        <w:t>procederán</w:t>
      </w:r>
      <w:r w:rsidRPr="004D79A5">
        <w:rPr>
          <w:rFonts w:ascii="Arial Narrow" w:hAnsi="Arial Narrow" w:cs="Arial"/>
          <w:sz w:val="22"/>
          <w:szCs w:val="22"/>
        </w:rPr>
        <w:t xml:space="preserve"> a ingresar a la plataforma de SECOP II al proceso en mención e identificar los proponentes empatados.</w:t>
      </w:r>
    </w:p>
    <w:p w14:paraId="56DE0C67" w14:textId="77777777" w:rsidR="00274F35" w:rsidRPr="004D79A5" w:rsidRDefault="00274F35" w:rsidP="00B81E0D">
      <w:pPr>
        <w:pStyle w:val="Textoindependiente"/>
        <w:spacing w:after="0"/>
        <w:ind w:left="567"/>
        <w:jc w:val="both"/>
        <w:rPr>
          <w:rFonts w:ascii="Arial Narrow" w:hAnsi="Arial Narrow" w:cs="Arial"/>
          <w:sz w:val="22"/>
          <w:szCs w:val="22"/>
        </w:rPr>
      </w:pPr>
      <w:r w:rsidRPr="004D79A5">
        <w:rPr>
          <w:rFonts w:ascii="Arial Narrow" w:hAnsi="Arial Narrow" w:cs="Arial"/>
          <w:sz w:val="22"/>
          <w:szCs w:val="22"/>
        </w:rPr>
        <w:t>3º. Acto seguido, se procede a exportar la información de los proponentes empatados al formato Excel.</w:t>
      </w:r>
    </w:p>
    <w:p w14:paraId="1F8EA110" w14:textId="77777777" w:rsidR="000457C3" w:rsidRPr="004D79A5" w:rsidRDefault="000457C3" w:rsidP="00B81E0D">
      <w:pPr>
        <w:pStyle w:val="Textoindependiente"/>
        <w:spacing w:after="0"/>
        <w:ind w:left="567"/>
        <w:jc w:val="both"/>
        <w:rPr>
          <w:rFonts w:ascii="Arial Narrow" w:hAnsi="Arial Narrow" w:cs="Arial"/>
          <w:sz w:val="22"/>
          <w:szCs w:val="22"/>
        </w:rPr>
      </w:pPr>
    </w:p>
    <w:p w14:paraId="3DC5ADE4" w14:textId="77777777" w:rsidR="00274F35" w:rsidRPr="004D79A5" w:rsidRDefault="00274F35" w:rsidP="00B81E0D">
      <w:pPr>
        <w:pStyle w:val="Textoindependiente"/>
        <w:spacing w:after="0"/>
        <w:ind w:left="567"/>
        <w:jc w:val="both"/>
        <w:rPr>
          <w:rFonts w:ascii="Arial Narrow" w:hAnsi="Arial Narrow" w:cs="Arial"/>
          <w:sz w:val="22"/>
          <w:szCs w:val="22"/>
        </w:rPr>
      </w:pPr>
      <w:r w:rsidRPr="004D79A5">
        <w:rPr>
          <w:rFonts w:ascii="Arial Narrow" w:hAnsi="Arial Narrow" w:cs="Arial"/>
          <w:sz w:val="22"/>
          <w:szCs w:val="22"/>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63ACDDD1" w14:textId="77777777" w:rsidR="000457C3" w:rsidRPr="004D79A5" w:rsidRDefault="000457C3" w:rsidP="00B81E0D">
      <w:pPr>
        <w:pStyle w:val="Textoindependiente"/>
        <w:spacing w:after="0"/>
        <w:ind w:firstLine="567"/>
        <w:jc w:val="both"/>
        <w:rPr>
          <w:rFonts w:ascii="Arial Narrow" w:hAnsi="Arial Narrow" w:cs="Arial"/>
          <w:b/>
          <w:sz w:val="22"/>
          <w:szCs w:val="22"/>
        </w:rPr>
      </w:pPr>
    </w:p>
    <w:p w14:paraId="79C67A88" w14:textId="77777777" w:rsidR="00274F35" w:rsidRPr="004D79A5" w:rsidRDefault="00274F35" w:rsidP="00B81E0D">
      <w:pPr>
        <w:pStyle w:val="Textoindependiente"/>
        <w:spacing w:after="0"/>
        <w:ind w:firstLine="567"/>
        <w:jc w:val="both"/>
        <w:rPr>
          <w:rFonts w:ascii="Arial Narrow" w:hAnsi="Arial Narrow" w:cs="Arial"/>
          <w:b/>
          <w:sz w:val="22"/>
          <w:szCs w:val="22"/>
        </w:rPr>
      </w:pPr>
      <w:r w:rsidRPr="004D79A5">
        <w:rPr>
          <w:rFonts w:ascii="Arial Narrow" w:hAnsi="Arial Narrow" w:cs="Arial"/>
          <w:b/>
          <w:sz w:val="22"/>
          <w:szCs w:val="22"/>
        </w:rPr>
        <w:t xml:space="preserve">NOTAS: </w:t>
      </w:r>
    </w:p>
    <w:p w14:paraId="4E57AAEB" w14:textId="77777777" w:rsidR="000457C3" w:rsidRPr="004D79A5" w:rsidRDefault="000457C3" w:rsidP="000457C3">
      <w:pPr>
        <w:pStyle w:val="Textoindependiente"/>
        <w:widowControl w:val="0"/>
        <w:autoSpaceDE w:val="0"/>
        <w:autoSpaceDN w:val="0"/>
        <w:spacing w:after="0"/>
        <w:ind w:left="720"/>
        <w:jc w:val="both"/>
        <w:rPr>
          <w:rFonts w:ascii="Arial Narrow" w:hAnsi="Arial Narrow" w:cs="Arial"/>
          <w:sz w:val="22"/>
          <w:szCs w:val="22"/>
          <w:lang w:val="x-none"/>
        </w:rPr>
      </w:pPr>
    </w:p>
    <w:p w14:paraId="1444C86C" w14:textId="77777777" w:rsidR="00274F35" w:rsidRPr="004D79A5" w:rsidRDefault="00274F35" w:rsidP="004D17D2">
      <w:pPr>
        <w:pStyle w:val="Textoindependiente"/>
        <w:widowControl w:val="0"/>
        <w:numPr>
          <w:ilvl w:val="0"/>
          <w:numId w:val="22"/>
        </w:numPr>
        <w:autoSpaceDE w:val="0"/>
        <w:autoSpaceDN w:val="0"/>
        <w:spacing w:after="0"/>
        <w:jc w:val="both"/>
        <w:rPr>
          <w:rFonts w:ascii="Arial Narrow" w:hAnsi="Arial Narrow" w:cs="Arial"/>
          <w:sz w:val="22"/>
          <w:szCs w:val="22"/>
          <w:lang w:val="x-none"/>
        </w:rPr>
      </w:pPr>
      <w:r w:rsidRPr="004D79A5">
        <w:rPr>
          <w:rFonts w:ascii="Arial Narrow" w:hAnsi="Arial Narrow" w:cs="Arial"/>
          <w:sz w:val="22"/>
          <w:szCs w:val="22"/>
          <w:lang w:val="x-none"/>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2DC9A2EA" w14:textId="77777777" w:rsidR="00274F35" w:rsidRPr="004D79A5" w:rsidRDefault="00274F35" w:rsidP="00B81E0D">
      <w:pPr>
        <w:pStyle w:val="Textoindependiente"/>
        <w:spacing w:after="0"/>
        <w:jc w:val="both"/>
        <w:rPr>
          <w:rFonts w:ascii="Arial Narrow" w:hAnsi="Arial Narrow" w:cs="Arial"/>
          <w:sz w:val="22"/>
          <w:szCs w:val="22"/>
        </w:rPr>
      </w:pPr>
    </w:p>
    <w:p w14:paraId="2B7BB005" w14:textId="77777777" w:rsidR="00274F35" w:rsidRPr="004D79A5" w:rsidRDefault="00274F35" w:rsidP="004D17D2">
      <w:pPr>
        <w:pStyle w:val="Textoindependiente"/>
        <w:widowControl w:val="0"/>
        <w:numPr>
          <w:ilvl w:val="0"/>
          <w:numId w:val="22"/>
        </w:numPr>
        <w:autoSpaceDE w:val="0"/>
        <w:autoSpaceDN w:val="0"/>
        <w:spacing w:after="0"/>
        <w:jc w:val="both"/>
        <w:rPr>
          <w:rFonts w:ascii="Arial Narrow" w:hAnsi="Arial Narrow" w:cs="Arial"/>
          <w:sz w:val="22"/>
          <w:szCs w:val="22"/>
          <w:lang w:val="x-none"/>
        </w:rPr>
      </w:pPr>
      <w:r w:rsidRPr="004D79A5">
        <w:rPr>
          <w:rFonts w:ascii="Arial Narrow" w:hAnsi="Arial Narrow" w:cs="Arial"/>
          <w:sz w:val="22"/>
          <w:szCs w:val="22"/>
          <w:lang w:val="x-none"/>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431C6E75" w14:textId="77777777" w:rsidR="00274F35" w:rsidRPr="004D79A5" w:rsidRDefault="00274F35" w:rsidP="00B81E0D">
      <w:pPr>
        <w:pStyle w:val="Textoindependiente"/>
        <w:spacing w:after="0"/>
        <w:jc w:val="both"/>
        <w:rPr>
          <w:rFonts w:ascii="Arial Narrow" w:hAnsi="Arial Narrow" w:cs="Arial"/>
          <w:sz w:val="22"/>
          <w:szCs w:val="22"/>
          <w:lang w:val="x-none"/>
        </w:rPr>
      </w:pPr>
    </w:p>
    <w:p w14:paraId="34C652A6" w14:textId="77777777" w:rsidR="00274F35" w:rsidRPr="004D79A5" w:rsidRDefault="00274F35" w:rsidP="004D17D2">
      <w:pPr>
        <w:pStyle w:val="Textoindependiente"/>
        <w:widowControl w:val="0"/>
        <w:numPr>
          <w:ilvl w:val="0"/>
          <w:numId w:val="22"/>
        </w:numPr>
        <w:autoSpaceDE w:val="0"/>
        <w:autoSpaceDN w:val="0"/>
        <w:spacing w:after="0"/>
        <w:jc w:val="both"/>
        <w:rPr>
          <w:rFonts w:ascii="Arial Narrow" w:hAnsi="Arial Narrow" w:cs="Arial"/>
          <w:sz w:val="22"/>
          <w:szCs w:val="22"/>
          <w:lang w:val="x-none"/>
        </w:rPr>
      </w:pPr>
      <w:r w:rsidRPr="004D79A5">
        <w:rPr>
          <w:rFonts w:ascii="Arial Narrow" w:hAnsi="Arial Narrow" w:cs="Arial"/>
          <w:sz w:val="22"/>
          <w:szCs w:val="22"/>
          <w:lang w:val="x-none"/>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 del subnumeral 1 del numeral de causales de “DESEMPATE” del presente documento.</w:t>
      </w:r>
    </w:p>
    <w:p w14:paraId="375D8378" w14:textId="77777777" w:rsidR="00274F35" w:rsidRPr="004D79A5" w:rsidRDefault="00274F35" w:rsidP="00B81E0D">
      <w:pPr>
        <w:pStyle w:val="Textoindependiente"/>
        <w:spacing w:after="0"/>
        <w:jc w:val="both"/>
        <w:rPr>
          <w:rFonts w:ascii="Arial Narrow" w:hAnsi="Arial Narrow" w:cs="Arial"/>
          <w:sz w:val="22"/>
          <w:szCs w:val="22"/>
          <w:lang w:val="x-none"/>
        </w:rPr>
      </w:pPr>
    </w:p>
    <w:p w14:paraId="19897248" w14:textId="77777777" w:rsidR="00274F35" w:rsidRPr="004D79A5" w:rsidRDefault="00274F35" w:rsidP="004D17D2">
      <w:pPr>
        <w:pStyle w:val="Textoindependiente"/>
        <w:widowControl w:val="0"/>
        <w:numPr>
          <w:ilvl w:val="0"/>
          <w:numId w:val="22"/>
        </w:numPr>
        <w:autoSpaceDE w:val="0"/>
        <w:autoSpaceDN w:val="0"/>
        <w:spacing w:after="0"/>
        <w:jc w:val="both"/>
        <w:rPr>
          <w:rFonts w:ascii="Arial Narrow" w:hAnsi="Arial Narrow" w:cs="Arial"/>
          <w:sz w:val="22"/>
          <w:szCs w:val="22"/>
          <w:lang w:val="x-none"/>
        </w:rPr>
      </w:pPr>
      <w:r w:rsidRPr="004D79A5">
        <w:rPr>
          <w:rFonts w:ascii="Arial Narrow" w:hAnsi="Arial Narrow" w:cs="Arial"/>
          <w:sz w:val="22"/>
          <w:szCs w:val="22"/>
          <w:lang w:val="x-none"/>
        </w:rPr>
        <w:t>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48F1E5E9" w14:textId="77777777" w:rsidR="00274F35" w:rsidRPr="004D79A5" w:rsidRDefault="00274F35" w:rsidP="00B81E0D">
      <w:pPr>
        <w:pStyle w:val="Prrafodelista"/>
        <w:rPr>
          <w:rFonts w:ascii="Arial Narrow" w:hAnsi="Arial Narrow" w:cs="Arial"/>
          <w:sz w:val="22"/>
          <w:szCs w:val="22"/>
        </w:rPr>
      </w:pPr>
    </w:p>
    <w:p w14:paraId="030DE680" w14:textId="3B873DE6" w:rsidR="00274F35" w:rsidRPr="004D79A5" w:rsidRDefault="00274F35" w:rsidP="004D17D2">
      <w:pPr>
        <w:pStyle w:val="Textoindependiente"/>
        <w:widowControl w:val="0"/>
        <w:numPr>
          <w:ilvl w:val="0"/>
          <w:numId w:val="22"/>
        </w:numPr>
        <w:autoSpaceDE w:val="0"/>
        <w:autoSpaceDN w:val="0"/>
        <w:spacing w:after="0"/>
        <w:jc w:val="both"/>
        <w:rPr>
          <w:rFonts w:ascii="Arial Narrow" w:hAnsi="Arial Narrow" w:cs="Arial"/>
          <w:sz w:val="22"/>
          <w:szCs w:val="22"/>
          <w:lang w:val="x-none"/>
        </w:rPr>
      </w:pPr>
      <w:r w:rsidRPr="004D79A5">
        <w:rPr>
          <w:rFonts w:ascii="Arial Narrow" w:hAnsi="Arial Narrow" w:cs="Arial"/>
          <w:b/>
          <w:sz w:val="22"/>
          <w:szCs w:val="22"/>
          <w:u w:val="single"/>
          <w:lang w:val="x-none"/>
        </w:rPr>
        <w:t xml:space="preserve">EL PROPONENTE DEBE ENTREGAR CON LA PROPUESTA LA DOCUMENTACIÓN QUE ACREDITE EL(LOS) FACTOR(RES) DE DESEMPATE JUNTO CON EL </w:t>
      </w:r>
      <w:r w:rsidR="00E73F6B" w:rsidRPr="004D79A5">
        <w:rPr>
          <w:rFonts w:ascii="Arial Narrow" w:hAnsi="Arial Narrow" w:cs="Arial"/>
          <w:b/>
          <w:sz w:val="22"/>
          <w:szCs w:val="22"/>
          <w:u w:val="single"/>
        </w:rPr>
        <w:t xml:space="preserve">FORMATO </w:t>
      </w:r>
      <w:r w:rsidRPr="004D79A5">
        <w:rPr>
          <w:rFonts w:ascii="Arial Narrow" w:hAnsi="Arial Narrow" w:cs="Arial"/>
          <w:b/>
          <w:sz w:val="22"/>
          <w:szCs w:val="22"/>
          <w:u w:val="single"/>
          <w:lang w:val="x-non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w:t>
      </w:r>
      <w:r w:rsidRPr="004D79A5">
        <w:rPr>
          <w:rFonts w:ascii="Arial Narrow" w:hAnsi="Arial Narrow" w:cs="Arial"/>
          <w:b/>
          <w:sz w:val="22"/>
          <w:szCs w:val="22"/>
          <w:u w:val="single"/>
          <w:lang w:val="x-none"/>
        </w:rPr>
        <w:lastRenderedPageBreak/>
        <w:t>DOCUMENTOS CON POSTERIORIDAD A LOS TERMINOS SEÑALADOS AQUÍ, LA ENTIDAD NO LOS TENDRAN EN CUENTA PARA LA ACREDITACIÓN DE EL(LOS) FACTOR(RES) DE DESEMPATE.</w:t>
      </w:r>
    </w:p>
    <w:p w14:paraId="47508195" w14:textId="77777777" w:rsidR="00274F35" w:rsidRPr="004D79A5" w:rsidRDefault="00274F35" w:rsidP="00B81E0D">
      <w:pPr>
        <w:pStyle w:val="Textoindependiente"/>
        <w:spacing w:after="0"/>
        <w:jc w:val="both"/>
        <w:rPr>
          <w:rFonts w:ascii="Arial Narrow" w:hAnsi="Arial Narrow" w:cs="Arial"/>
          <w:b/>
          <w:bCs/>
          <w:sz w:val="22"/>
          <w:szCs w:val="22"/>
          <w:lang w:val="x-none"/>
        </w:rPr>
      </w:pPr>
    </w:p>
    <w:p w14:paraId="76881D1A" w14:textId="4E5E6C4F" w:rsidR="00274F35" w:rsidRPr="004D79A5" w:rsidRDefault="00274F35" w:rsidP="004D17D2">
      <w:pPr>
        <w:pStyle w:val="Textoindependiente"/>
        <w:widowControl w:val="0"/>
        <w:numPr>
          <w:ilvl w:val="0"/>
          <w:numId w:val="22"/>
        </w:numPr>
        <w:autoSpaceDE w:val="0"/>
        <w:autoSpaceDN w:val="0"/>
        <w:spacing w:after="0"/>
        <w:jc w:val="both"/>
        <w:rPr>
          <w:rFonts w:ascii="Arial Narrow" w:hAnsi="Arial Narrow" w:cs="Arial"/>
          <w:sz w:val="22"/>
          <w:szCs w:val="22"/>
          <w:lang w:val="x-none"/>
        </w:rPr>
      </w:pPr>
      <w:r w:rsidRPr="004D79A5">
        <w:rPr>
          <w:rFonts w:ascii="Arial Narrow" w:hAnsi="Arial Narrow" w:cs="Arial"/>
          <w:b/>
          <w:bCs/>
          <w:sz w:val="22"/>
          <w:szCs w:val="22"/>
          <w:lang w:val="x-none"/>
        </w:rPr>
        <w:t xml:space="preserve">REVISAR </w:t>
      </w:r>
      <w:r w:rsidRPr="004D79A5">
        <w:rPr>
          <w:rFonts w:ascii="Arial Narrow" w:hAnsi="Arial Narrow" w:cs="Arial"/>
          <w:b/>
          <w:bCs/>
          <w:sz w:val="22"/>
          <w:szCs w:val="22"/>
          <w:lang w:val="es-VE"/>
        </w:rPr>
        <w:t xml:space="preserve">TAMBIÉN </w:t>
      </w:r>
      <w:r w:rsidRPr="004D79A5">
        <w:rPr>
          <w:rFonts w:ascii="Arial Narrow" w:hAnsi="Arial Narrow" w:cs="Arial"/>
          <w:b/>
          <w:bCs/>
          <w:sz w:val="22"/>
          <w:szCs w:val="22"/>
          <w:lang w:val="x-none"/>
        </w:rPr>
        <w:t>ACREDITACI</w:t>
      </w:r>
      <w:r w:rsidRPr="004D79A5">
        <w:rPr>
          <w:rFonts w:ascii="Arial Narrow" w:hAnsi="Arial Narrow" w:cs="Arial"/>
          <w:b/>
          <w:bCs/>
          <w:sz w:val="22"/>
          <w:szCs w:val="22"/>
          <w:lang w:val="es-VE"/>
        </w:rPr>
        <w:t>Ó</w:t>
      </w:r>
      <w:r w:rsidRPr="004D79A5">
        <w:rPr>
          <w:rFonts w:ascii="Arial Narrow" w:hAnsi="Arial Narrow" w:cs="Arial"/>
          <w:b/>
          <w:bCs/>
          <w:sz w:val="22"/>
          <w:szCs w:val="22"/>
          <w:lang w:val="x-none"/>
        </w:rPr>
        <w:t xml:space="preserve">N CALIDAD MIPYME </w:t>
      </w:r>
      <w:r w:rsidRPr="004D79A5">
        <w:rPr>
          <w:rFonts w:ascii="Arial Narrow" w:hAnsi="Arial Narrow" w:cs="Arial"/>
          <w:b/>
          <w:sz w:val="22"/>
          <w:szCs w:val="22"/>
          <w:lang w:val="x-none"/>
        </w:rPr>
        <w:t>(</w:t>
      </w:r>
      <w:r w:rsidR="00E73F6B" w:rsidRPr="004D79A5">
        <w:rPr>
          <w:rFonts w:ascii="Arial Narrow" w:hAnsi="Arial Narrow" w:cs="Arial"/>
          <w:b/>
          <w:sz w:val="22"/>
          <w:szCs w:val="22"/>
        </w:rPr>
        <w:t xml:space="preserve">FORMATO </w:t>
      </w:r>
      <w:r w:rsidRPr="004D79A5">
        <w:rPr>
          <w:rFonts w:ascii="Arial Narrow" w:hAnsi="Arial Narrow" w:cs="Arial"/>
          <w:b/>
          <w:sz w:val="22"/>
          <w:szCs w:val="22"/>
          <w:lang w:val="x-none"/>
        </w:rPr>
        <w:t>), EN CASO DE QUE SE QUIERA ACREDITAR.</w:t>
      </w:r>
    </w:p>
    <w:p w14:paraId="5ED15578" w14:textId="77777777" w:rsidR="00274F35" w:rsidRPr="004D79A5" w:rsidRDefault="00274F35" w:rsidP="00B81E0D">
      <w:pPr>
        <w:pStyle w:val="Textoindependiente"/>
        <w:spacing w:after="0"/>
        <w:jc w:val="both"/>
        <w:rPr>
          <w:rFonts w:ascii="Arial Narrow" w:hAnsi="Arial Narrow" w:cs="Arial"/>
          <w:b/>
          <w:sz w:val="22"/>
          <w:szCs w:val="22"/>
          <w:u w:val="single"/>
          <w:lang w:val="x-none"/>
        </w:rPr>
      </w:pPr>
    </w:p>
    <w:p w14:paraId="1FC8D382" w14:textId="77777777" w:rsidR="00274F35" w:rsidRPr="004D79A5" w:rsidRDefault="00274F35" w:rsidP="004D17D2">
      <w:pPr>
        <w:pStyle w:val="Textoindependiente"/>
        <w:widowControl w:val="0"/>
        <w:numPr>
          <w:ilvl w:val="0"/>
          <w:numId w:val="22"/>
        </w:numPr>
        <w:autoSpaceDE w:val="0"/>
        <w:autoSpaceDN w:val="0"/>
        <w:spacing w:after="0"/>
        <w:jc w:val="both"/>
        <w:rPr>
          <w:rFonts w:ascii="Arial Narrow" w:hAnsi="Arial Narrow" w:cs="Arial"/>
          <w:sz w:val="22"/>
          <w:szCs w:val="22"/>
          <w:lang w:val="x-none"/>
        </w:rPr>
      </w:pPr>
      <w:r w:rsidRPr="004D79A5">
        <w:rPr>
          <w:rFonts w:ascii="Arial Narrow" w:hAnsi="Arial Narrow" w:cs="Arial"/>
          <w:b/>
          <w:sz w:val="22"/>
          <w:szCs w:val="22"/>
          <w:u w:val="single"/>
          <w:lang w:val="x-none"/>
        </w:rPr>
        <w:t>EL PROPONENTE PUEDE ANEXAR DOCUMENTOS QUE ACREDITEN UNO O VARIOS DE LOS PUNTOS CON LA PROPUESTA.</w:t>
      </w:r>
    </w:p>
    <w:p w14:paraId="7666DFD1" w14:textId="77777777" w:rsidR="00037088" w:rsidRPr="004D79A5" w:rsidRDefault="00037088" w:rsidP="00B81E0D">
      <w:pPr>
        <w:pStyle w:val="Textoindependiente"/>
        <w:widowControl w:val="0"/>
        <w:autoSpaceDE w:val="0"/>
        <w:autoSpaceDN w:val="0"/>
        <w:spacing w:after="0"/>
        <w:jc w:val="both"/>
        <w:rPr>
          <w:rFonts w:ascii="Arial Narrow" w:hAnsi="Arial Narrow" w:cs="Arial"/>
          <w:sz w:val="22"/>
          <w:szCs w:val="22"/>
          <w:lang w:val="x-none" w:eastAsia="x-none"/>
        </w:rPr>
      </w:pPr>
    </w:p>
    <w:p w14:paraId="50A31285" w14:textId="179DAF5B" w:rsidR="000F0D6E" w:rsidRPr="004D79A5" w:rsidRDefault="000F0D6E" w:rsidP="004D17D2">
      <w:pPr>
        <w:pStyle w:val="Prrafodelista"/>
        <w:numPr>
          <w:ilvl w:val="1"/>
          <w:numId w:val="10"/>
        </w:numPr>
        <w:jc w:val="both"/>
        <w:rPr>
          <w:rFonts w:ascii="Arial Narrow" w:hAnsi="Arial Narrow" w:cs="Arial"/>
          <w:sz w:val="22"/>
          <w:szCs w:val="22"/>
        </w:rPr>
      </w:pPr>
      <w:r w:rsidRPr="004D79A5">
        <w:rPr>
          <w:rFonts w:ascii="Arial Narrow" w:hAnsi="Arial Narrow" w:cs="Arial"/>
          <w:b/>
          <w:sz w:val="22"/>
          <w:szCs w:val="22"/>
        </w:rPr>
        <w:t>DECLARATORIA DE DESIERTO.</w:t>
      </w:r>
      <w:r w:rsidRPr="004D79A5">
        <w:rPr>
          <w:rFonts w:ascii="Arial Narrow" w:hAnsi="Arial Narrow" w:cs="Arial"/>
          <w:sz w:val="22"/>
          <w:szCs w:val="22"/>
        </w:rPr>
        <w:t xml:space="preserve"> </w:t>
      </w:r>
    </w:p>
    <w:p w14:paraId="1B0A499E" w14:textId="77777777" w:rsidR="000F0D6E" w:rsidRPr="004D79A5" w:rsidRDefault="000F0D6E" w:rsidP="000F0D6E">
      <w:pPr>
        <w:jc w:val="both"/>
        <w:rPr>
          <w:rFonts w:ascii="Arial Narrow" w:hAnsi="Arial Narrow" w:cs="Arial"/>
          <w:sz w:val="22"/>
          <w:szCs w:val="22"/>
        </w:rPr>
      </w:pPr>
    </w:p>
    <w:p w14:paraId="74B6FFF2" w14:textId="77777777" w:rsidR="000F0D6E" w:rsidRPr="004D79A5" w:rsidRDefault="000F0D6E" w:rsidP="000F0D6E">
      <w:pPr>
        <w:jc w:val="both"/>
        <w:rPr>
          <w:rFonts w:ascii="Arial Narrow" w:hAnsi="Arial Narrow" w:cs="Arial"/>
          <w:sz w:val="22"/>
          <w:szCs w:val="22"/>
        </w:rPr>
      </w:pPr>
      <w:r w:rsidRPr="004D79A5">
        <w:rPr>
          <w:rFonts w:ascii="Arial Narrow" w:hAnsi="Arial Narrow" w:cs="Arial"/>
          <w:sz w:val="22"/>
          <w:szCs w:val="22"/>
        </w:rPr>
        <w:t>LA ENTIDAD declarará desierto el proceso de selección cuando se presente cualquiera de las siguientes causales:</w:t>
      </w:r>
    </w:p>
    <w:p w14:paraId="2B85E70B" w14:textId="77777777" w:rsidR="000F0D6E" w:rsidRPr="004D79A5" w:rsidRDefault="000F0D6E" w:rsidP="000F0D6E">
      <w:pPr>
        <w:jc w:val="both"/>
        <w:rPr>
          <w:rFonts w:ascii="Arial Narrow" w:hAnsi="Arial Narrow" w:cs="Arial"/>
          <w:sz w:val="22"/>
          <w:szCs w:val="22"/>
        </w:rPr>
      </w:pPr>
    </w:p>
    <w:p w14:paraId="4AFD5BD9" w14:textId="77777777" w:rsidR="000F0D6E" w:rsidRPr="004D79A5" w:rsidRDefault="000F0D6E" w:rsidP="004D17D2">
      <w:pPr>
        <w:numPr>
          <w:ilvl w:val="0"/>
          <w:numId w:val="5"/>
        </w:numPr>
        <w:tabs>
          <w:tab w:val="left" w:pos="851"/>
        </w:tabs>
        <w:ind w:left="851" w:hanging="284"/>
        <w:jc w:val="both"/>
        <w:rPr>
          <w:rFonts w:ascii="Arial Narrow" w:hAnsi="Arial Narrow" w:cs="Arial"/>
          <w:sz w:val="22"/>
          <w:szCs w:val="22"/>
        </w:rPr>
      </w:pPr>
      <w:r w:rsidRPr="004D79A5">
        <w:rPr>
          <w:rFonts w:ascii="Arial Narrow" w:hAnsi="Arial Narrow" w:cs="Arial"/>
          <w:sz w:val="22"/>
          <w:szCs w:val="22"/>
        </w:rPr>
        <w:t>Cuando ninguna de las propuestas presentadas sea declarada hábil por no ajustarse a los requerimientos mínimos exigidos, estipulados en los Pliegos de Condiciones</w:t>
      </w:r>
    </w:p>
    <w:p w14:paraId="74B97F47" w14:textId="77777777" w:rsidR="000F0D6E" w:rsidRPr="004D79A5" w:rsidRDefault="000F0D6E" w:rsidP="004D17D2">
      <w:pPr>
        <w:numPr>
          <w:ilvl w:val="0"/>
          <w:numId w:val="5"/>
        </w:numPr>
        <w:tabs>
          <w:tab w:val="left" w:pos="851"/>
        </w:tabs>
        <w:ind w:left="851" w:hanging="284"/>
        <w:jc w:val="both"/>
        <w:rPr>
          <w:rFonts w:ascii="Arial Narrow" w:hAnsi="Arial Narrow" w:cs="Arial"/>
          <w:sz w:val="22"/>
          <w:szCs w:val="22"/>
        </w:rPr>
      </w:pPr>
      <w:r w:rsidRPr="004D79A5">
        <w:rPr>
          <w:rFonts w:ascii="Arial Narrow" w:hAnsi="Arial Narrow" w:cs="Arial"/>
          <w:sz w:val="22"/>
          <w:szCs w:val="22"/>
        </w:rPr>
        <w:t>Cuando no se presente ninguna manifestación de interés dentro de los plazos señalados en el cronograma a través de la plataforma del SECOP II.</w:t>
      </w:r>
    </w:p>
    <w:p w14:paraId="0B54B2C5" w14:textId="77777777" w:rsidR="000F0D6E" w:rsidRPr="004D79A5" w:rsidRDefault="000F0D6E" w:rsidP="004D17D2">
      <w:pPr>
        <w:numPr>
          <w:ilvl w:val="0"/>
          <w:numId w:val="5"/>
        </w:numPr>
        <w:tabs>
          <w:tab w:val="left" w:pos="851"/>
        </w:tabs>
        <w:ind w:left="851" w:hanging="284"/>
        <w:jc w:val="both"/>
        <w:rPr>
          <w:rFonts w:ascii="Arial Narrow" w:hAnsi="Arial Narrow" w:cs="Arial"/>
          <w:sz w:val="22"/>
          <w:szCs w:val="22"/>
        </w:rPr>
      </w:pPr>
      <w:r w:rsidRPr="004D79A5">
        <w:rPr>
          <w:rFonts w:ascii="Arial Narrow" w:hAnsi="Arial Narrow" w:cs="Arial"/>
          <w:sz w:val="22"/>
          <w:szCs w:val="22"/>
        </w:rPr>
        <w:t>Cuando no se presente ninguna propuesta dentro del término señalado en el pliego.</w:t>
      </w:r>
    </w:p>
    <w:p w14:paraId="4B5AD94D" w14:textId="77777777" w:rsidR="000F0D6E" w:rsidRPr="004D79A5" w:rsidRDefault="000F0D6E" w:rsidP="004D17D2">
      <w:pPr>
        <w:numPr>
          <w:ilvl w:val="0"/>
          <w:numId w:val="5"/>
        </w:numPr>
        <w:tabs>
          <w:tab w:val="left" w:pos="851"/>
        </w:tabs>
        <w:ind w:left="851" w:hanging="284"/>
        <w:jc w:val="both"/>
        <w:rPr>
          <w:rFonts w:ascii="Arial Narrow" w:hAnsi="Arial Narrow" w:cs="Arial"/>
          <w:sz w:val="22"/>
          <w:szCs w:val="22"/>
        </w:rPr>
      </w:pPr>
      <w:r w:rsidRPr="004D79A5">
        <w:rPr>
          <w:rFonts w:ascii="Arial Narrow" w:hAnsi="Arial Narrow" w:cs="Arial"/>
          <w:sz w:val="22"/>
          <w:szCs w:val="22"/>
        </w:rPr>
        <w:t>Cuando habiéndose presentado solamente una propuesta, esta incurra en causal de rechazo.</w:t>
      </w:r>
    </w:p>
    <w:p w14:paraId="774F3F7A" w14:textId="77777777" w:rsidR="000F0D6E" w:rsidRPr="004D79A5" w:rsidRDefault="000F0D6E" w:rsidP="004D17D2">
      <w:pPr>
        <w:numPr>
          <w:ilvl w:val="0"/>
          <w:numId w:val="5"/>
        </w:numPr>
        <w:tabs>
          <w:tab w:val="left" w:pos="851"/>
        </w:tabs>
        <w:ind w:left="851" w:hanging="284"/>
        <w:jc w:val="both"/>
        <w:rPr>
          <w:rFonts w:ascii="Arial Narrow" w:hAnsi="Arial Narrow" w:cs="Arial"/>
          <w:sz w:val="22"/>
          <w:szCs w:val="22"/>
        </w:rPr>
      </w:pPr>
      <w:r w:rsidRPr="004D79A5">
        <w:rPr>
          <w:rFonts w:ascii="Arial Narrow" w:hAnsi="Arial Narrow" w:cs="Arial"/>
          <w:sz w:val="22"/>
          <w:szCs w:val="22"/>
        </w:rPr>
        <w:t>Cuando el Instituto advierta acuerdos o maniobras fraudulentos por parte de los proponentes durante el proceso, que impidan o no garanticen la selección objetiva de la propuesta.</w:t>
      </w:r>
    </w:p>
    <w:p w14:paraId="364329BA" w14:textId="77777777" w:rsidR="000F0D6E" w:rsidRPr="004D79A5" w:rsidRDefault="000F0D6E" w:rsidP="004D17D2">
      <w:pPr>
        <w:numPr>
          <w:ilvl w:val="0"/>
          <w:numId w:val="5"/>
        </w:numPr>
        <w:tabs>
          <w:tab w:val="left" w:pos="851"/>
        </w:tabs>
        <w:ind w:left="851" w:hanging="284"/>
        <w:jc w:val="both"/>
        <w:rPr>
          <w:rFonts w:ascii="Arial Narrow" w:hAnsi="Arial Narrow" w:cs="Arial"/>
          <w:sz w:val="22"/>
          <w:szCs w:val="22"/>
        </w:rPr>
      </w:pPr>
      <w:r w:rsidRPr="004D79A5">
        <w:rPr>
          <w:rFonts w:ascii="Arial Narrow" w:hAnsi="Arial Narrow" w:cs="Arial"/>
          <w:sz w:val="22"/>
          <w:szCs w:val="22"/>
        </w:rPr>
        <w:t xml:space="preserve">En el evento que el Representante Legal de la Entidad o su delegado no acoja la recomendación del Comité Evaluador y opte por la declaratoria de desierta del proceso, caso en el cual deberá motivar su decisión.  </w:t>
      </w:r>
    </w:p>
    <w:p w14:paraId="49A48888" w14:textId="77777777" w:rsidR="000F0D6E" w:rsidRPr="004D79A5" w:rsidRDefault="000F0D6E" w:rsidP="004D17D2">
      <w:pPr>
        <w:numPr>
          <w:ilvl w:val="0"/>
          <w:numId w:val="5"/>
        </w:numPr>
        <w:tabs>
          <w:tab w:val="left" w:pos="851"/>
        </w:tabs>
        <w:ind w:left="851" w:hanging="284"/>
        <w:jc w:val="both"/>
        <w:rPr>
          <w:rFonts w:ascii="Arial Narrow" w:hAnsi="Arial Narrow" w:cs="Arial"/>
          <w:sz w:val="22"/>
          <w:szCs w:val="22"/>
        </w:rPr>
      </w:pPr>
      <w:r w:rsidRPr="004D79A5">
        <w:rPr>
          <w:rFonts w:ascii="Arial Narrow" w:hAnsi="Arial Narrow" w:cs="Arial"/>
          <w:sz w:val="22"/>
          <w:szCs w:val="22"/>
        </w:rPr>
        <w:t>Cuando se infiera por parte de la Entidad, y después de un análisis del comité evaluador, que el proponente ganador, ofrece un precio artificialmente bajo y éste no lo pueda justificar, así mismo, sucederá con el segundo lugar de elegibilidad, si llegaré a incurrir también en un ofrecimiento con precio artificialmente bajo y tampoco lo pueda justificar y de la misma manera ocurrirá con los que sigan en la lista.</w:t>
      </w:r>
    </w:p>
    <w:p w14:paraId="48169994" w14:textId="77777777" w:rsidR="000F0D6E" w:rsidRPr="004D79A5" w:rsidRDefault="000F0D6E" w:rsidP="004D17D2">
      <w:pPr>
        <w:numPr>
          <w:ilvl w:val="0"/>
          <w:numId w:val="5"/>
        </w:numPr>
        <w:tabs>
          <w:tab w:val="left" w:pos="851"/>
        </w:tabs>
        <w:ind w:left="851" w:hanging="284"/>
        <w:jc w:val="both"/>
        <w:rPr>
          <w:rFonts w:ascii="Arial Narrow" w:hAnsi="Arial Narrow" w:cs="Arial"/>
          <w:sz w:val="22"/>
          <w:szCs w:val="22"/>
        </w:rPr>
      </w:pPr>
      <w:r w:rsidRPr="004D79A5">
        <w:rPr>
          <w:rFonts w:ascii="Arial Narrow" w:hAnsi="Arial Narrow" w:cs="Arial"/>
          <w:sz w:val="22"/>
          <w:szCs w:val="22"/>
        </w:rPr>
        <w:t xml:space="preserve">Cuando se presenten las demás circunstancias previstas en el Estatuto General de la Contratación Pública, en las Leyes civiles y comerciales y en general, en las normas que regulen la materia.  </w:t>
      </w:r>
    </w:p>
    <w:p w14:paraId="260EAA3E" w14:textId="77777777" w:rsidR="000F0D6E" w:rsidRPr="004D79A5" w:rsidRDefault="000F0D6E" w:rsidP="000F0D6E">
      <w:pPr>
        <w:ind w:left="360"/>
        <w:jc w:val="both"/>
        <w:rPr>
          <w:rFonts w:ascii="Arial Narrow" w:hAnsi="Arial Narrow" w:cs="Arial"/>
          <w:sz w:val="22"/>
          <w:szCs w:val="22"/>
        </w:rPr>
      </w:pPr>
    </w:p>
    <w:p w14:paraId="1BA5E072" w14:textId="77777777" w:rsidR="000F0D6E" w:rsidRPr="004D79A5" w:rsidRDefault="000F0D6E" w:rsidP="000F0D6E">
      <w:pPr>
        <w:jc w:val="both"/>
        <w:rPr>
          <w:rFonts w:ascii="Arial Narrow" w:hAnsi="Arial Narrow" w:cs="Arial"/>
          <w:sz w:val="22"/>
          <w:szCs w:val="22"/>
        </w:rPr>
      </w:pPr>
      <w:r w:rsidRPr="004D79A5">
        <w:rPr>
          <w:rFonts w:ascii="Arial Narrow" w:hAnsi="Arial Narrow" w:cs="Arial"/>
          <w:sz w:val="22"/>
          <w:szCs w:val="22"/>
        </w:rPr>
        <w:t>En cualquiera de los eventos anteriores, la decisión se notificará a todos los proponentes.</w:t>
      </w:r>
    </w:p>
    <w:p w14:paraId="45A039AC" w14:textId="77777777" w:rsidR="000F0D6E" w:rsidRPr="004D79A5" w:rsidRDefault="000F0D6E" w:rsidP="000F0D6E">
      <w:pPr>
        <w:jc w:val="both"/>
        <w:rPr>
          <w:rFonts w:ascii="Arial Narrow" w:hAnsi="Arial Narrow" w:cs="Arial"/>
          <w:sz w:val="22"/>
          <w:szCs w:val="22"/>
        </w:rPr>
      </w:pPr>
    </w:p>
    <w:p w14:paraId="2ED16788" w14:textId="77777777" w:rsidR="000F0D6E" w:rsidRPr="004D79A5" w:rsidRDefault="000F0D6E" w:rsidP="000F0D6E">
      <w:pPr>
        <w:jc w:val="both"/>
        <w:rPr>
          <w:rFonts w:ascii="Arial Narrow" w:hAnsi="Arial Narrow" w:cs="Arial"/>
          <w:sz w:val="22"/>
          <w:szCs w:val="22"/>
        </w:rPr>
      </w:pPr>
      <w:r w:rsidRPr="004D79A5">
        <w:rPr>
          <w:rFonts w:ascii="Arial Narrow" w:hAnsi="Arial Narrow" w:cs="Arial"/>
          <w:sz w:val="22"/>
          <w:szCs w:val="22"/>
        </w:rPr>
        <w:t xml:space="preserve">En caso de declaratoria de desierta ésta se hará mediante acto administrativo motivado en el cual se expresarán detalladamente las razones que condujeron a esta decisión de conformidad con lo establecido en el numeral 18 del artículo 25 de la Ley 80 de 1993. En tal caso, la Entidad no es responsable de los gastos en que hubieren incurrido los oferentes para la presentación de las ofertas en el presente proceso de selección. </w:t>
      </w:r>
    </w:p>
    <w:p w14:paraId="327DA366" w14:textId="77777777" w:rsidR="000F0D6E" w:rsidRPr="004D79A5" w:rsidRDefault="000F0D6E" w:rsidP="000F0D6E">
      <w:pPr>
        <w:jc w:val="both"/>
        <w:rPr>
          <w:rFonts w:ascii="Arial Narrow" w:hAnsi="Arial Narrow" w:cs="Arial"/>
          <w:sz w:val="22"/>
          <w:szCs w:val="22"/>
        </w:rPr>
      </w:pPr>
    </w:p>
    <w:p w14:paraId="18F2557A" w14:textId="77777777" w:rsidR="000F0D6E" w:rsidRPr="004D79A5" w:rsidRDefault="000F0D6E" w:rsidP="000F0D6E">
      <w:pPr>
        <w:jc w:val="both"/>
        <w:rPr>
          <w:rFonts w:ascii="Arial Narrow" w:hAnsi="Arial Narrow" w:cs="Arial"/>
          <w:sz w:val="22"/>
          <w:szCs w:val="22"/>
        </w:rPr>
      </w:pPr>
      <w:r w:rsidRPr="004D79A5">
        <w:rPr>
          <w:rFonts w:ascii="Arial Narrow" w:hAnsi="Arial Narrow" w:cs="Arial"/>
          <w:sz w:val="22"/>
          <w:szCs w:val="22"/>
        </w:rPr>
        <w:t>Dicha decisión se notificará y publicará en los Portales de Contratación, www.colombiacompra.gov.co a partir de su publicación se entenderán notificados los oferentes o posibles interesados.</w:t>
      </w:r>
    </w:p>
    <w:p w14:paraId="22CC2CD3" w14:textId="77777777" w:rsidR="00163FFE" w:rsidRPr="004D79A5" w:rsidRDefault="00163FFE" w:rsidP="00B81E0D">
      <w:pPr>
        <w:pStyle w:val="Textoindependiente"/>
        <w:widowControl w:val="0"/>
        <w:autoSpaceDE w:val="0"/>
        <w:autoSpaceDN w:val="0"/>
        <w:spacing w:after="0"/>
        <w:jc w:val="both"/>
        <w:rPr>
          <w:rFonts w:ascii="Arial Narrow" w:hAnsi="Arial Narrow" w:cs="Arial"/>
          <w:color w:val="FF0000"/>
          <w:sz w:val="22"/>
          <w:szCs w:val="22"/>
          <w:lang w:val="x-none"/>
        </w:rPr>
      </w:pPr>
    </w:p>
    <w:p w14:paraId="0DE055DA" w14:textId="77777777" w:rsidR="00A04E9B" w:rsidRPr="004D79A5" w:rsidRDefault="00A04E9B" w:rsidP="004D17D2">
      <w:pPr>
        <w:numPr>
          <w:ilvl w:val="1"/>
          <w:numId w:val="10"/>
        </w:numPr>
        <w:jc w:val="both"/>
        <w:rPr>
          <w:rFonts w:ascii="Arial Narrow" w:hAnsi="Arial Narrow" w:cs="Arial"/>
          <w:sz w:val="22"/>
          <w:szCs w:val="22"/>
        </w:rPr>
      </w:pPr>
      <w:r w:rsidRPr="004D79A5">
        <w:rPr>
          <w:rFonts w:ascii="Arial Narrow" w:hAnsi="Arial Narrow" w:cs="Arial"/>
          <w:b/>
          <w:sz w:val="22"/>
          <w:szCs w:val="22"/>
        </w:rPr>
        <w:t>CONTRATANTE.</w:t>
      </w:r>
      <w:r w:rsidRPr="004D79A5">
        <w:rPr>
          <w:rFonts w:ascii="Arial Narrow" w:hAnsi="Arial Narrow" w:cs="Arial"/>
          <w:sz w:val="22"/>
          <w:szCs w:val="22"/>
        </w:rPr>
        <w:t xml:space="preserve"> </w:t>
      </w:r>
    </w:p>
    <w:p w14:paraId="260654D2" w14:textId="77777777" w:rsidR="00A04E9B" w:rsidRPr="004D79A5" w:rsidRDefault="00A04E9B" w:rsidP="00B81E0D">
      <w:pPr>
        <w:jc w:val="both"/>
        <w:rPr>
          <w:rFonts w:ascii="Arial Narrow" w:hAnsi="Arial Narrow" w:cs="Arial"/>
          <w:sz w:val="22"/>
          <w:szCs w:val="22"/>
        </w:rPr>
      </w:pPr>
      <w:r w:rsidRPr="004D79A5">
        <w:rPr>
          <w:rFonts w:ascii="Arial Narrow" w:hAnsi="Arial Narrow" w:cs="Arial"/>
          <w:sz w:val="22"/>
          <w:szCs w:val="22"/>
        </w:rPr>
        <w:lastRenderedPageBreak/>
        <w:t>LA ENTIDAD seleccionará una persona natural, o jurídica, nacional o extranjera, de naturaleza pública, mixta o privada, que se encuentre constituida antes del cierre del proceso de contratación, consorcio, unión temporal o sociedad de las que trata el parágrafo 3º del artículo 7º de la Ley 80 de 1993. Para el caso de los extranjeros se aplicará el principio de reciprocidad, en los términos del artículo 2.2.1.2.4.2.1 del Decreto 1082 de 2015.</w:t>
      </w:r>
    </w:p>
    <w:p w14:paraId="5BF0CBA3" w14:textId="77777777" w:rsidR="006A6FD6" w:rsidRPr="004D79A5" w:rsidRDefault="006A6FD6" w:rsidP="00B81E0D">
      <w:pPr>
        <w:tabs>
          <w:tab w:val="left" w:pos="567"/>
        </w:tabs>
        <w:jc w:val="both"/>
        <w:rPr>
          <w:rFonts w:ascii="Arial Narrow" w:hAnsi="Arial Narrow" w:cs="Arial"/>
          <w:bCs/>
          <w:sz w:val="22"/>
          <w:szCs w:val="22"/>
        </w:rPr>
      </w:pPr>
    </w:p>
    <w:p w14:paraId="12D89B7C" w14:textId="77777777" w:rsidR="00037088" w:rsidRPr="004D79A5" w:rsidRDefault="000C1F07" w:rsidP="004D17D2">
      <w:pPr>
        <w:numPr>
          <w:ilvl w:val="1"/>
          <w:numId w:val="10"/>
        </w:numPr>
        <w:jc w:val="both"/>
        <w:rPr>
          <w:rFonts w:ascii="Arial Narrow" w:hAnsi="Arial Narrow" w:cs="Arial"/>
          <w:b/>
          <w:sz w:val="22"/>
          <w:szCs w:val="22"/>
        </w:rPr>
      </w:pPr>
      <w:r w:rsidRPr="004D79A5">
        <w:rPr>
          <w:rFonts w:ascii="Arial Narrow" w:hAnsi="Arial Narrow" w:cs="Arial"/>
          <w:b/>
          <w:sz w:val="22"/>
          <w:szCs w:val="22"/>
        </w:rPr>
        <w:t xml:space="preserve">  </w:t>
      </w:r>
      <w:r w:rsidR="00037088" w:rsidRPr="004D79A5">
        <w:rPr>
          <w:rFonts w:ascii="Arial Narrow" w:hAnsi="Arial Narrow" w:cs="Arial"/>
          <w:b/>
          <w:sz w:val="22"/>
          <w:szCs w:val="22"/>
        </w:rPr>
        <w:t xml:space="preserve">ADJUDICACIÓN Y PERFECCIONAMIENTO DEL CONTRATO. </w:t>
      </w:r>
    </w:p>
    <w:p w14:paraId="1AD1A83C" w14:textId="77777777" w:rsidR="00092B30" w:rsidRPr="004D79A5" w:rsidRDefault="00092B30" w:rsidP="00B81E0D">
      <w:pPr>
        <w:tabs>
          <w:tab w:val="left" w:pos="567"/>
        </w:tabs>
        <w:ind w:left="360"/>
        <w:jc w:val="both"/>
        <w:rPr>
          <w:rFonts w:ascii="Arial Narrow" w:hAnsi="Arial Narrow" w:cs="Arial"/>
          <w:b/>
          <w:sz w:val="22"/>
          <w:szCs w:val="22"/>
        </w:rPr>
      </w:pPr>
    </w:p>
    <w:p w14:paraId="782FC482" w14:textId="409DE8A9" w:rsidR="00037088" w:rsidRPr="004D79A5" w:rsidRDefault="00037088" w:rsidP="00B81E0D">
      <w:pPr>
        <w:tabs>
          <w:tab w:val="left" w:pos="567"/>
        </w:tabs>
        <w:jc w:val="both"/>
        <w:rPr>
          <w:rFonts w:ascii="Arial Narrow" w:hAnsi="Arial Narrow" w:cs="Arial"/>
          <w:sz w:val="22"/>
          <w:szCs w:val="22"/>
        </w:rPr>
      </w:pPr>
      <w:r w:rsidRPr="004D79A5">
        <w:rPr>
          <w:rFonts w:ascii="Arial Narrow" w:hAnsi="Arial Narrow" w:cs="Arial"/>
          <w:sz w:val="22"/>
          <w:szCs w:val="22"/>
        </w:rPr>
        <w:t>El Instituto adjudicará el proceso de contratación al</w:t>
      </w:r>
      <w:r w:rsidR="00BD0910" w:rsidRPr="004D79A5">
        <w:rPr>
          <w:rFonts w:ascii="Arial Narrow" w:hAnsi="Arial Narrow" w:cs="Arial"/>
          <w:sz w:val="22"/>
          <w:szCs w:val="22"/>
        </w:rPr>
        <w:t xml:space="preserve">(los) </w:t>
      </w:r>
      <w:r w:rsidRPr="004D79A5">
        <w:rPr>
          <w:rFonts w:ascii="Arial Narrow" w:hAnsi="Arial Narrow" w:cs="Arial"/>
          <w:sz w:val="22"/>
          <w:szCs w:val="22"/>
        </w:rPr>
        <w:t>oferente</w:t>
      </w:r>
      <w:r w:rsidR="00BD0910" w:rsidRPr="004D79A5">
        <w:rPr>
          <w:rFonts w:ascii="Arial Narrow" w:hAnsi="Arial Narrow" w:cs="Arial"/>
          <w:sz w:val="22"/>
          <w:szCs w:val="22"/>
        </w:rPr>
        <w:t>(s)</w:t>
      </w:r>
      <w:r w:rsidRPr="004D79A5">
        <w:rPr>
          <w:rFonts w:ascii="Arial Narrow" w:hAnsi="Arial Narrow" w:cs="Arial"/>
          <w:sz w:val="22"/>
          <w:szCs w:val="22"/>
        </w:rPr>
        <w:t xml:space="preserve"> que cumpla</w:t>
      </w:r>
      <w:r w:rsidR="00BD0910" w:rsidRPr="004D79A5">
        <w:rPr>
          <w:rFonts w:ascii="Arial Narrow" w:hAnsi="Arial Narrow" w:cs="Arial"/>
          <w:sz w:val="22"/>
          <w:szCs w:val="22"/>
        </w:rPr>
        <w:t>(n)</w:t>
      </w:r>
      <w:r w:rsidRPr="004D79A5">
        <w:rPr>
          <w:rFonts w:ascii="Arial Narrow" w:hAnsi="Arial Narrow" w:cs="Arial"/>
          <w:sz w:val="22"/>
          <w:szCs w:val="22"/>
        </w:rPr>
        <w:t xml:space="preserve"> con todas las condiciones exigidas </w:t>
      </w:r>
      <w:r w:rsidR="00BD0910" w:rsidRPr="004D79A5">
        <w:rPr>
          <w:rFonts w:ascii="Arial Narrow" w:hAnsi="Arial Narrow" w:cs="Arial"/>
          <w:sz w:val="22"/>
          <w:szCs w:val="22"/>
        </w:rPr>
        <w:t>en el presente proceso de selección y luego procerá a suscribir el(los) contrato(s) resultante(s).</w:t>
      </w:r>
    </w:p>
    <w:p w14:paraId="5B92B0B4" w14:textId="77777777" w:rsidR="00037088" w:rsidRPr="004D79A5" w:rsidRDefault="00037088" w:rsidP="00B81E0D">
      <w:pPr>
        <w:tabs>
          <w:tab w:val="left" w:pos="567"/>
        </w:tabs>
        <w:jc w:val="both"/>
        <w:rPr>
          <w:rFonts w:ascii="Arial Narrow" w:hAnsi="Arial Narrow" w:cs="Arial"/>
          <w:bCs/>
          <w:sz w:val="22"/>
          <w:szCs w:val="22"/>
        </w:rPr>
      </w:pPr>
    </w:p>
    <w:p w14:paraId="2591BE70" w14:textId="77777777" w:rsidR="00A04E9B" w:rsidRPr="004D79A5" w:rsidRDefault="000C1F07" w:rsidP="004D17D2">
      <w:pPr>
        <w:numPr>
          <w:ilvl w:val="1"/>
          <w:numId w:val="10"/>
        </w:numPr>
        <w:jc w:val="both"/>
        <w:rPr>
          <w:rFonts w:ascii="Arial Narrow" w:hAnsi="Arial Narrow" w:cs="Arial"/>
          <w:b/>
          <w:sz w:val="22"/>
          <w:szCs w:val="22"/>
        </w:rPr>
      </w:pPr>
      <w:r w:rsidRPr="004D79A5">
        <w:rPr>
          <w:rFonts w:ascii="Arial Narrow" w:hAnsi="Arial Narrow" w:cs="Arial"/>
          <w:b/>
          <w:bCs/>
          <w:sz w:val="22"/>
          <w:szCs w:val="22"/>
          <w:lang w:eastAsia="es-CO"/>
        </w:rPr>
        <w:t xml:space="preserve"> </w:t>
      </w:r>
      <w:r w:rsidR="00A04E9B" w:rsidRPr="004D79A5">
        <w:rPr>
          <w:rFonts w:ascii="Arial Narrow" w:hAnsi="Arial Narrow" w:cs="Arial"/>
          <w:b/>
          <w:sz w:val="22"/>
          <w:szCs w:val="22"/>
        </w:rPr>
        <w:t>PLAZO PARA LA FIRMA DEL CONTRATO Y CONSTITUCIÓN DE LAS GARANTÍAS.</w:t>
      </w:r>
    </w:p>
    <w:p w14:paraId="2D2E73E5" w14:textId="77777777" w:rsidR="00FB4628" w:rsidRPr="004D79A5" w:rsidRDefault="00FB4628" w:rsidP="00FB4628">
      <w:pPr>
        <w:tabs>
          <w:tab w:val="left" w:pos="567"/>
        </w:tabs>
        <w:jc w:val="both"/>
        <w:rPr>
          <w:rFonts w:ascii="Arial Narrow" w:hAnsi="Arial Narrow" w:cs="Arial"/>
          <w:sz w:val="22"/>
          <w:szCs w:val="22"/>
        </w:rPr>
      </w:pPr>
    </w:p>
    <w:p w14:paraId="6A20DABA" w14:textId="77777777" w:rsidR="00FB4628" w:rsidRPr="004D79A5" w:rsidRDefault="00FB4628" w:rsidP="00FB4628">
      <w:pPr>
        <w:tabs>
          <w:tab w:val="left" w:pos="567"/>
        </w:tabs>
        <w:jc w:val="both"/>
        <w:rPr>
          <w:rFonts w:ascii="Arial Narrow" w:hAnsi="Arial Narrow" w:cs="Arial"/>
          <w:sz w:val="22"/>
          <w:szCs w:val="22"/>
        </w:rPr>
      </w:pPr>
      <w:r w:rsidRPr="004D79A5">
        <w:rPr>
          <w:rFonts w:ascii="Arial Narrow" w:hAnsi="Arial Narrow" w:cs="Arial"/>
          <w:sz w:val="22"/>
          <w:szCs w:val="22"/>
        </w:rPr>
        <w:t>El proponente o proponentes favorecidos deberán suscribir el contrato respectivo en el plazo previsto en el cronograma del proceso en la Plataforma del Secop II. En el caso de consorcios o uniones temporales, será requisito necesario para el perfeccionamiento del contrato la presentación del respectivo RUT ante el Instituto Nacional de Medicina Legal y Ciencias Forenses. Si el adjudicatario no suscribe el contrato en el plazo aquí señalado o no cumple con los requisitos de ejecución dentro de los términos indicados en el cronograma, salvo fuerza mayor o caso fortuito, debidamente comprobados, quedará a favor del a Instituto Nacional de Medicina Legal y Ciencias Forenses, en calidad de sanción, el valor de la garantía constituida para responder por la seriedad de la propuesta, sin menoscabo de las acciones legales conducentes al reconocimiento de perjuicios causados y no cubiertos por el valor de dicha garantía.</w:t>
      </w:r>
    </w:p>
    <w:p w14:paraId="0973F6CD" w14:textId="77777777" w:rsidR="00FB4628" w:rsidRPr="004D79A5" w:rsidRDefault="00FB4628" w:rsidP="00FB4628">
      <w:pPr>
        <w:tabs>
          <w:tab w:val="left" w:pos="567"/>
        </w:tabs>
        <w:jc w:val="both"/>
        <w:rPr>
          <w:rFonts w:ascii="Arial Narrow" w:hAnsi="Arial Narrow" w:cs="Arial"/>
          <w:sz w:val="22"/>
          <w:szCs w:val="22"/>
        </w:rPr>
      </w:pPr>
    </w:p>
    <w:p w14:paraId="40CFD929" w14:textId="77777777" w:rsidR="00FB4628" w:rsidRPr="004D79A5" w:rsidRDefault="00FB4628" w:rsidP="00FB4628">
      <w:pPr>
        <w:tabs>
          <w:tab w:val="left" w:pos="567"/>
        </w:tabs>
        <w:jc w:val="both"/>
        <w:rPr>
          <w:rFonts w:ascii="Arial Narrow" w:hAnsi="Arial Narrow" w:cs="Arial"/>
          <w:sz w:val="22"/>
          <w:szCs w:val="22"/>
        </w:rPr>
      </w:pPr>
      <w:r w:rsidRPr="004D79A5">
        <w:rPr>
          <w:rFonts w:ascii="Arial Narrow" w:hAnsi="Arial Narrow" w:cs="Arial"/>
          <w:b/>
          <w:bCs/>
          <w:sz w:val="22"/>
          <w:szCs w:val="22"/>
        </w:rPr>
        <w:t>Nota 1:</w:t>
      </w:r>
      <w:r w:rsidRPr="004D79A5">
        <w:rPr>
          <w:rFonts w:ascii="Arial Narrow" w:hAnsi="Arial Narrow" w:cs="Arial"/>
          <w:sz w:val="22"/>
          <w:szCs w:val="22"/>
        </w:rPr>
        <w:t xml:space="preserve"> El adjudicatario deberá allegar cuando aplique, la HOJA DE VIDA DE LA FUNCIÓN PÚBLICA DE PERSONA JURÍDICA Y/O PERSONA NATURAL (bajar formato en el siguiente link: https://www.funcionpublica.gov.co/descarga-de-formatos), así como la DECLARACIÓN DE BIENES Y RENTA Y CONFLICTOS DE INTERÉS DE PERSONA JURÍDICA Y/O PERSONA NATURAL (bajar formato en el siguiente link: https://www.funcionpublica.gov.co/fdci/login/auth), dentro del día hábil siguiente a la adjudicación. 2</w:t>
      </w:r>
    </w:p>
    <w:p w14:paraId="00CAC6B3" w14:textId="77777777" w:rsidR="00FB4628" w:rsidRPr="004D79A5" w:rsidRDefault="00FB4628" w:rsidP="00FB4628">
      <w:pPr>
        <w:tabs>
          <w:tab w:val="left" w:pos="567"/>
        </w:tabs>
        <w:jc w:val="both"/>
        <w:rPr>
          <w:rFonts w:ascii="Arial Narrow" w:hAnsi="Arial Narrow" w:cs="Arial"/>
          <w:sz w:val="22"/>
          <w:szCs w:val="22"/>
        </w:rPr>
      </w:pPr>
    </w:p>
    <w:p w14:paraId="7E357B78" w14:textId="77777777" w:rsidR="00FB4628" w:rsidRPr="004D79A5" w:rsidRDefault="00FB4628" w:rsidP="00FB4628">
      <w:pPr>
        <w:tabs>
          <w:tab w:val="left" w:pos="567"/>
        </w:tabs>
        <w:jc w:val="both"/>
        <w:rPr>
          <w:rFonts w:ascii="Arial Narrow" w:hAnsi="Arial Narrow" w:cs="Arial"/>
          <w:sz w:val="22"/>
          <w:szCs w:val="22"/>
        </w:rPr>
      </w:pPr>
      <w:r w:rsidRPr="004D79A5">
        <w:rPr>
          <w:rFonts w:ascii="Arial Narrow" w:hAnsi="Arial Narrow" w:cs="Arial"/>
          <w:b/>
          <w:bCs/>
          <w:sz w:val="22"/>
          <w:szCs w:val="22"/>
        </w:rPr>
        <w:t>Nota 2:</w:t>
      </w:r>
      <w:r w:rsidRPr="004D79A5">
        <w:rPr>
          <w:rFonts w:ascii="Arial Narrow" w:hAnsi="Arial Narrow" w:cs="Arial"/>
          <w:sz w:val="22"/>
          <w:szCs w:val="22"/>
        </w:rPr>
        <w:t xml:space="preserve"> El adjudicatario deberá allegar la fotocopia legible del Registro Único Tributario – RUT expedido por la DIAN (vigente). Lo anterior de conformidad con lo preceptuado en artículo 19 de la Ley 863 de 2003; en consonancia con el Decreto 3426 de 2004, Resolución 8346 de 2004, Resolución 8502 de 2004, Resolución 1887 de 2007, Decreto 3426 de 2004, Decreto 2460 de noviembre 7 de 2013 y el Decreto 768 de 2019 por el cual se modifica el artículo 10 del Decreto 2460 de 2013, Resolución 000044 del 8 de mayo de 2015 y demás normas que lo modifiquen o complementen.</w:t>
      </w:r>
    </w:p>
    <w:p w14:paraId="64CE9E82" w14:textId="77777777" w:rsidR="00FB4628" w:rsidRPr="004D79A5" w:rsidRDefault="00FB4628" w:rsidP="00FB4628">
      <w:pPr>
        <w:tabs>
          <w:tab w:val="left" w:pos="567"/>
        </w:tabs>
        <w:jc w:val="both"/>
        <w:rPr>
          <w:rFonts w:ascii="Arial Narrow" w:hAnsi="Arial Narrow" w:cs="Arial"/>
          <w:sz w:val="22"/>
          <w:szCs w:val="22"/>
        </w:rPr>
      </w:pPr>
    </w:p>
    <w:p w14:paraId="65A3C69A" w14:textId="77777777" w:rsidR="00FB4628" w:rsidRPr="004D79A5" w:rsidRDefault="00FB4628" w:rsidP="00FB4628">
      <w:pPr>
        <w:tabs>
          <w:tab w:val="left" w:pos="567"/>
        </w:tabs>
        <w:jc w:val="both"/>
        <w:rPr>
          <w:rFonts w:ascii="Arial Narrow" w:hAnsi="Arial Narrow" w:cs="Arial"/>
          <w:sz w:val="22"/>
          <w:szCs w:val="22"/>
        </w:rPr>
      </w:pPr>
      <w:r w:rsidRPr="004D79A5">
        <w:rPr>
          <w:rFonts w:ascii="Arial Narrow" w:hAnsi="Arial Narrow" w:cs="Arial"/>
          <w:sz w:val="22"/>
          <w:szCs w:val="22"/>
        </w:rPr>
        <w:t>Para el caso de Consorcios o Uniones Temporales, se debe allegar la fotocopia legible del Registro Único Tributario – RUT expedido por la DIAN (vigente) y el de cada uno de sus integrantes. La información contentiva en el RUT deberá encontrarse actualizada conforme a los datos reales del proponente y futuro contratista.</w:t>
      </w:r>
    </w:p>
    <w:p w14:paraId="5706F8EE" w14:textId="77777777" w:rsidR="00FB4628" w:rsidRPr="004D79A5" w:rsidRDefault="00FB4628" w:rsidP="00FB4628">
      <w:pPr>
        <w:tabs>
          <w:tab w:val="left" w:pos="567"/>
        </w:tabs>
        <w:jc w:val="both"/>
        <w:rPr>
          <w:rFonts w:ascii="Arial Narrow" w:hAnsi="Arial Narrow" w:cs="Arial"/>
          <w:sz w:val="22"/>
          <w:szCs w:val="22"/>
        </w:rPr>
      </w:pPr>
    </w:p>
    <w:p w14:paraId="3A3B5D6D" w14:textId="36ADC04C" w:rsidR="00FB4628" w:rsidRPr="00042142" w:rsidRDefault="00FB4628" w:rsidP="00FB4628">
      <w:pPr>
        <w:tabs>
          <w:tab w:val="left" w:pos="567"/>
        </w:tabs>
        <w:jc w:val="both"/>
        <w:rPr>
          <w:rFonts w:ascii="Arial Narrow" w:hAnsi="Arial Narrow" w:cs="Arial"/>
          <w:sz w:val="22"/>
          <w:szCs w:val="22"/>
        </w:rPr>
      </w:pPr>
      <w:r w:rsidRPr="004D79A5">
        <w:rPr>
          <w:rFonts w:ascii="Arial Narrow" w:hAnsi="Arial Narrow" w:cs="Arial"/>
          <w:sz w:val="22"/>
          <w:szCs w:val="22"/>
        </w:rPr>
        <w:t>Igualmente, en el término previsto en el cronograma y una vez suscrito el contrato, deberá constituir la garantía única de cumplimiento consistente en un contrato de seguro contenido en una póliza o patrimonio autónomo o garantía bancaria y un seguro de Responsabilidad Civil Extracontractual (CUANDO APLIQUE) con los amparos determinados en los estudios previos y en el pliego de condiciones del Sistema Electrónico de Contratación Pública – SECOP II, establecido en la Sección 2 - “CONFIGURACIÓN” – “Solicitud de garantías”.</w:t>
      </w:r>
    </w:p>
    <w:p w14:paraId="7225FF1F" w14:textId="77777777" w:rsidR="00A04E9B" w:rsidRPr="004D79A5" w:rsidRDefault="000C1F07" w:rsidP="004D17D2">
      <w:pPr>
        <w:numPr>
          <w:ilvl w:val="1"/>
          <w:numId w:val="10"/>
        </w:numPr>
        <w:jc w:val="both"/>
        <w:rPr>
          <w:rFonts w:ascii="Arial Narrow" w:hAnsi="Arial Narrow" w:cs="Arial"/>
          <w:b/>
          <w:sz w:val="22"/>
          <w:szCs w:val="22"/>
        </w:rPr>
      </w:pPr>
      <w:r w:rsidRPr="004D79A5">
        <w:rPr>
          <w:rFonts w:ascii="Arial Narrow" w:hAnsi="Arial Narrow" w:cs="Arial"/>
          <w:b/>
          <w:sz w:val="22"/>
          <w:szCs w:val="22"/>
        </w:rPr>
        <w:lastRenderedPageBreak/>
        <w:t xml:space="preserve">  </w:t>
      </w:r>
      <w:r w:rsidR="00A04E9B" w:rsidRPr="004D79A5">
        <w:rPr>
          <w:rFonts w:ascii="Arial Narrow" w:hAnsi="Arial Narrow" w:cs="Arial"/>
          <w:b/>
          <w:sz w:val="22"/>
          <w:szCs w:val="22"/>
        </w:rPr>
        <w:t>ACEPTACIÓN DE LAS CONDICIONES CONTRACTUALES.</w:t>
      </w:r>
    </w:p>
    <w:p w14:paraId="36B92B2B" w14:textId="77777777" w:rsidR="00A04E9B" w:rsidRPr="004D79A5" w:rsidRDefault="00A04E9B" w:rsidP="00B81E0D">
      <w:pPr>
        <w:ind w:left="360"/>
        <w:jc w:val="both"/>
        <w:rPr>
          <w:rFonts w:ascii="Arial Narrow" w:hAnsi="Arial Narrow" w:cs="Arial"/>
          <w:sz w:val="22"/>
          <w:szCs w:val="22"/>
        </w:rPr>
      </w:pPr>
    </w:p>
    <w:p w14:paraId="78B9E177" w14:textId="77777777" w:rsidR="00A04E9B" w:rsidRPr="004D79A5" w:rsidRDefault="00A04E9B" w:rsidP="00B81E0D">
      <w:pPr>
        <w:jc w:val="both"/>
        <w:rPr>
          <w:rFonts w:ascii="Arial Narrow" w:hAnsi="Arial Narrow" w:cs="Arial"/>
          <w:sz w:val="22"/>
          <w:szCs w:val="22"/>
          <w:lang w:val="es-CO" w:eastAsia="es-CO"/>
        </w:rPr>
      </w:pPr>
      <w:r w:rsidRPr="004D79A5">
        <w:rPr>
          <w:rFonts w:ascii="Arial Narrow" w:hAnsi="Arial Narrow" w:cs="Arial"/>
          <w:sz w:val="22"/>
          <w:szCs w:val="22"/>
          <w:lang w:val="es-CO" w:eastAsia="es-CO"/>
        </w:rPr>
        <w:t>Con la firma de la propuesta se entenderá que el proponente acepta los términos establecidos en todos los documentos que hacen parte integral del presente proceso y por tanto no se aceptarán reclamos posteriores a la adjudicación.</w:t>
      </w:r>
    </w:p>
    <w:p w14:paraId="0E0B9210" w14:textId="77777777" w:rsidR="00A04E9B" w:rsidRPr="004D79A5" w:rsidRDefault="00A04E9B" w:rsidP="00B81E0D">
      <w:pPr>
        <w:autoSpaceDE w:val="0"/>
        <w:autoSpaceDN w:val="0"/>
        <w:adjustRightInd w:val="0"/>
        <w:jc w:val="both"/>
        <w:rPr>
          <w:rFonts w:ascii="Arial Narrow" w:hAnsi="Arial Narrow" w:cs="Arial"/>
          <w:sz w:val="22"/>
          <w:szCs w:val="22"/>
          <w:highlight w:val="yellow"/>
          <w:lang w:val="es-CO" w:eastAsia="es-CO"/>
        </w:rPr>
      </w:pPr>
    </w:p>
    <w:p w14:paraId="6CEF1ECA" w14:textId="77777777" w:rsidR="00A04E9B" w:rsidRPr="004D79A5" w:rsidRDefault="00A04E9B" w:rsidP="00B81E0D">
      <w:pPr>
        <w:jc w:val="both"/>
        <w:rPr>
          <w:rFonts w:ascii="Arial Narrow" w:hAnsi="Arial Narrow" w:cs="Arial"/>
          <w:sz w:val="22"/>
          <w:szCs w:val="22"/>
        </w:rPr>
      </w:pPr>
      <w:r w:rsidRPr="004D79A5">
        <w:rPr>
          <w:rFonts w:ascii="Arial Narrow" w:hAnsi="Arial Narrow" w:cs="Arial"/>
          <w:sz w:val="22"/>
          <w:szCs w:val="22"/>
          <w:lang w:val="es-CO" w:eastAsia="es-CO"/>
        </w:rPr>
        <w:t>El contratista deberá informarse de los impuestos, tasas, costos de pólizas y demás en que debe incurrir en caso de que sea adjudicatario del contrato.</w:t>
      </w:r>
      <w:r w:rsidRPr="004D79A5">
        <w:rPr>
          <w:rFonts w:ascii="Arial Narrow" w:hAnsi="Arial Narrow" w:cs="Arial"/>
          <w:sz w:val="22"/>
          <w:szCs w:val="22"/>
        </w:rPr>
        <w:t xml:space="preserve"> </w:t>
      </w:r>
    </w:p>
    <w:p w14:paraId="2C7D2751" w14:textId="77777777" w:rsidR="00A76E55" w:rsidRPr="004D79A5" w:rsidRDefault="00A76E55" w:rsidP="00B81E0D">
      <w:pPr>
        <w:jc w:val="both"/>
        <w:rPr>
          <w:rFonts w:ascii="Arial Narrow" w:hAnsi="Arial Narrow" w:cs="Arial"/>
          <w:sz w:val="22"/>
          <w:szCs w:val="22"/>
        </w:rPr>
      </w:pPr>
    </w:p>
    <w:p w14:paraId="585A12AF" w14:textId="67F790AB" w:rsidR="00A76E55" w:rsidRPr="004D79A5" w:rsidRDefault="00A76E55" w:rsidP="00A76E55">
      <w:pPr>
        <w:jc w:val="both"/>
        <w:rPr>
          <w:rFonts w:ascii="Arial Narrow" w:hAnsi="Arial Narrow" w:cs="Arial"/>
          <w:sz w:val="22"/>
          <w:szCs w:val="22"/>
        </w:rPr>
      </w:pPr>
      <w:r w:rsidRPr="004D79A5">
        <w:rPr>
          <w:rFonts w:ascii="Arial Narrow" w:hAnsi="Arial Narrow" w:cs="Arial"/>
          <w:b/>
          <w:sz w:val="22"/>
          <w:szCs w:val="22"/>
        </w:rPr>
        <w:t>NOTA</w:t>
      </w:r>
      <w:r w:rsidRPr="004D79A5">
        <w:rPr>
          <w:rFonts w:ascii="Arial Narrow" w:hAnsi="Arial Narrow" w:cs="Arial"/>
          <w:sz w:val="22"/>
          <w:szCs w:val="22"/>
        </w:rPr>
        <w:t>: DE ACUERDO A LA NORMATIVIDAD VIGENTE, LOS IMPUESTOS Y ESTAMPILLAS QUE SERÁN APLICADOS AL PROPONENTE QUE RESULTE BENEFICIARIO EN LA ADJUDICACIÓN DE ESTE PROCESO, SERAN LOS SIGUIENTES:</w:t>
      </w:r>
      <w:r w:rsidR="00BD0910" w:rsidRPr="004D79A5">
        <w:rPr>
          <w:rFonts w:ascii="Arial Narrow" w:hAnsi="Arial Narrow" w:cs="Arial"/>
          <w:b/>
          <w:sz w:val="22"/>
          <w:szCs w:val="22"/>
        </w:rPr>
        <w:t xml:space="preserve"> </w:t>
      </w:r>
    </w:p>
    <w:p w14:paraId="128BAFA0" w14:textId="77777777" w:rsidR="00A76E55" w:rsidRPr="004D79A5" w:rsidRDefault="00A76E55" w:rsidP="00A76E55">
      <w:pPr>
        <w:jc w:val="both"/>
        <w:rPr>
          <w:rFonts w:ascii="Arial Narrow" w:hAnsi="Arial Narrow" w:cs="Arial"/>
          <w:sz w:val="22"/>
          <w:szCs w:val="22"/>
        </w:rPr>
      </w:pPr>
    </w:p>
    <w:tbl>
      <w:tblPr>
        <w:tblW w:w="8079" w:type="dxa"/>
        <w:tblInd w:w="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27"/>
        <w:gridCol w:w="4252"/>
      </w:tblGrid>
      <w:tr w:rsidR="00A76E55" w:rsidRPr="004D79A5" w14:paraId="2996EA89" w14:textId="77777777" w:rsidTr="00A76E55">
        <w:trPr>
          <w:trHeight w:val="300"/>
        </w:trPr>
        <w:tc>
          <w:tcPr>
            <w:tcW w:w="8079" w:type="dxa"/>
            <w:gridSpan w:val="2"/>
            <w:noWrap/>
            <w:vAlign w:val="bottom"/>
            <w:hideMark/>
          </w:tcPr>
          <w:p w14:paraId="13DD3DC2" w14:textId="77777777" w:rsidR="00A76E55" w:rsidRPr="004D79A5" w:rsidRDefault="00A76E55" w:rsidP="00E73F6B">
            <w:pPr>
              <w:jc w:val="center"/>
              <w:rPr>
                <w:rFonts w:ascii="Arial Narrow" w:hAnsi="Arial Narrow" w:cs="Arial"/>
                <w:b/>
                <w:bCs/>
                <w:sz w:val="22"/>
                <w:szCs w:val="22"/>
                <w:lang w:val="es-CO" w:eastAsia="es-CO"/>
              </w:rPr>
            </w:pPr>
            <w:r w:rsidRPr="004D79A5">
              <w:rPr>
                <w:rFonts w:ascii="Arial Narrow" w:hAnsi="Arial Narrow" w:cs="Arial"/>
                <w:b/>
                <w:bCs/>
                <w:sz w:val="22"/>
                <w:szCs w:val="22"/>
              </w:rPr>
              <w:t>1. NACIONAL</w:t>
            </w:r>
          </w:p>
        </w:tc>
      </w:tr>
      <w:tr w:rsidR="00A76E55" w:rsidRPr="004D79A5" w14:paraId="31540A67" w14:textId="77777777" w:rsidTr="00A76E55">
        <w:trPr>
          <w:trHeight w:val="300"/>
        </w:trPr>
        <w:tc>
          <w:tcPr>
            <w:tcW w:w="3827" w:type="dxa"/>
            <w:noWrap/>
            <w:vAlign w:val="bottom"/>
            <w:hideMark/>
          </w:tcPr>
          <w:p w14:paraId="1DB03FF2" w14:textId="77777777" w:rsidR="00A76E55" w:rsidRPr="004D79A5" w:rsidRDefault="00A76E55" w:rsidP="00E73F6B">
            <w:pPr>
              <w:jc w:val="center"/>
              <w:rPr>
                <w:rFonts w:ascii="Arial Narrow" w:hAnsi="Arial Narrow" w:cs="Arial"/>
                <w:b/>
                <w:bCs/>
                <w:sz w:val="22"/>
                <w:szCs w:val="22"/>
              </w:rPr>
            </w:pPr>
            <w:r w:rsidRPr="004D79A5">
              <w:rPr>
                <w:rFonts w:ascii="Arial Narrow" w:hAnsi="Arial Narrow" w:cs="Arial"/>
                <w:b/>
                <w:bCs/>
                <w:sz w:val="22"/>
                <w:szCs w:val="22"/>
              </w:rPr>
              <w:t>IMPUESTO A RETENER</w:t>
            </w:r>
          </w:p>
        </w:tc>
        <w:tc>
          <w:tcPr>
            <w:tcW w:w="4252" w:type="dxa"/>
            <w:noWrap/>
            <w:vAlign w:val="bottom"/>
            <w:hideMark/>
          </w:tcPr>
          <w:p w14:paraId="0D91E6E8" w14:textId="77777777" w:rsidR="00A76E55" w:rsidRPr="004D79A5" w:rsidRDefault="00A76E55" w:rsidP="00E73F6B">
            <w:pPr>
              <w:jc w:val="center"/>
              <w:rPr>
                <w:rFonts w:ascii="Arial Narrow" w:hAnsi="Arial Narrow" w:cs="Arial"/>
                <w:b/>
                <w:bCs/>
                <w:sz w:val="22"/>
                <w:szCs w:val="22"/>
              </w:rPr>
            </w:pPr>
            <w:r w:rsidRPr="004D79A5">
              <w:rPr>
                <w:rFonts w:ascii="Arial Narrow" w:hAnsi="Arial Narrow" w:cs="Arial"/>
                <w:b/>
                <w:bCs/>
                <w:sz w:val="22"/>
                <w:szCs w:val="22"/>
              </w:rPr>
              <w:t>TARIFA</w:t>
            </w:r>
          </w:p>
        </w:tc>
      </w:tr>
      <w:tr w:rsidR="00A76E55" w:rsidRPr="004D79A5" w14:paraId="14B254F7" w14:textId="77777777" w:rsidTr="00A76E55">
        <w:trPr>
          <w:trHeight w:val="405"/>
        </w:trPr>
        <w:tc>
          <w:tcPr>
            <w:tcW w:w="3827" w:type="dxa"/>
            <w:noWrap/>
            <w:vAlign w:val="bottom"/>
            <w:hideMark/>
          </w:tcPr>
          <w:p w14:paraId="001FED22" w14:textId="77777777" w:rsidR="00A76E55" w:rsidRPr="004D79A5" w:rsidRDefault="00A76E55" w:rsidP="00E73F6B">
            <w:pPr>
              <w:rPr>
                <w:rFonts w:ascii="Arial Narrow" w:hAnsi="Arial Narrow" w:cs="Arial"/>
                <w:sz w:val="22"/>
                <w:szCs w:val="22"/>
              </w:rPr>
            </w:pPr>
            <w:r w:rsidRPr="004D79A5">
              <w:rPr>
                <w:rFonts w:ascii="Arial Narrow" w:hAnsi="Arial Narrow" w:cs="Arial"/>
                <w:sz w:val="22"/>
                <w:szCs w:val="22"/>
              </w:rPr>
              <w:t>Renta</w:t>
            </w:r>
          </w:p>
        </w:tc>
        <w:tc>
          <w:tcPr>
            <w:tcW w:w="4252" w:type="dxa"/>
            <w:noWrap/>
            <w:vAlign w:val="bottom"/>
            <w:hideMark/>
          </w:tcPr>
          <w:p w14:paraId="63D8F16A" w14:textId="77777777" w:rsidR="00A76E55" w:rsidRPr="004D79A5" w:rsidRDefault="00A76E55" w:rsidP="00E73F6B">
            <w:pPr>
              <w:jc w:val="center"/>
              <w:rPr>
                <w:rFonts w:ascii="Arial Narrow" w:hAnsi="Arial Narrow" w:cs="Arial"/>
                <w:sz w:val="22"/>
                <w:szCs w:val="22"/>
              </w:rPr>
            </w:pPr>
            <w:r w:rsidRPr="004D79A5">
              <w:rPr>
                <w:rFonts w:ascii="Arial Narrow" w:hAnsi="Arial Narrow" w:cs="Arial"/>
                <w:sz w:val="22"/>
                <w:szCs w:val="22"/>
              </w:rPr>
              <w:t>Según Tarifa E.T</w:t>
            </w:r>
          </w:p>
        </w:tc>
      </w:tr>
      <w:tr w:rsidR="00A76E55" w:rsidRPr="004D79A5" w14:paraId="5B552CC6" w14:textId="77777777" w:rsidTr="00A76E55">
        <w:trPr>
          <w:trHeight w:val="330"/>
        </w:trPr>
        <w:tc>
          <w:tcPr>
            <w:tcW w:w="3827" w:type="dxa"/>
            <w:noWrap/>
            <w:vAlign w:val="bottom"/>
            <w:hideMark/>
          </w:tcPr>
          <w:p w14:paraId="18724759" w14:textId="77777777" w:rsidR="00A76E55" w:rsidRPr="004D79A5" w:rsidRDefault="00A76E55" w:rsidP="00E73F6B">
            <w:pPr>
              <w:rPr>
                <w:rFonts w:ascii="Arial Narrow" w:hAnsi="Arial Narrow" w:cs="Arial"/>
                <w:sz w:val="22"/>
                <w:szCs w:val="22"/>
              </w:rPr>
            </w:pPr>
            <w:r w:rsidRPr="004D79A5">
              <w:rPr>
                <w:rFonts w:ascii="Arial Narrow" w:hAnsi="Arial Narrow" w:cs="Arial"/>
                <w:sz w:val="22"/>
                <w:szCs w:val="22"/>
              </w:rPr>
              <w:t>Iva Facturado</w:t>
            </w:r>
          </w:p>
        </w:tc>
        <w:tc>
          <w:tcPr>
            <w:tcW w:w="4252" w:type="dxa"/>
            <w:noWrap/>
            <w:vAlign w:val="bottom"/>
            <w:hideMark/>
          </w:tcPr>
          <w:p w14:paraId="7327DCF9" w14:textId="0C0D6327" w:rsidR="00A76E55" w:rsidRPr="004D79A5" w:rsidRDefault="00A76E55" w:rsidP="00E73F6B">
            <w:pPr>
              <w:jc w:val="center"/>
              <w:rPr>
                <w:rFonts w:ascii="Arial Narrow" w:hAnsi="Arial Narrow" w:cs="Arial"/>
                <w:sz w:val="22"/>
                <w:szCs w:val="22"/>
              </w:rPr>
            </w:pPr>
            <w:r w:rsidRPr="004D79A5">
              <w:rPr>
                <w:rFonts w:ascii="Arial Narrow" w:hAnsi="Arial Narrow" w:cs="Arial"/>
                <w:sz w:val="22"/>
                <w:szCs w:val="22"/>
              </w:rPr>
              <w:t>1</w:t>
            </w:r>
            <w:r w:rsidR="00BD0910" w:rsidRPr="004D79A5">
              <w:rPr>
                <w:rFonts w:ascii="Arial Narrow" w:hAnsi="Arial Narrow" w:cs="Arial"/>
                <w:sz w:val="22"/>
                <w:szCs w:val="22"/>
              </w:rPr>
              <w:t>5</w:t>
            </w:r>
            <w:r w:rsidRPr="004D79A5">
              <w:rPr>
                <w:rFonts w:ascii="Arial Narrow" w:hAnsi="Arial Narrow" w:cs="Arial"/>
                <w:sz w:val="22"/>
                <w:szCs w:val="22"/>
              </w:rPr>
              <w:t>%</w:t>
            </w:r>
          </w:p>
        </w:tc>
      </w:tr>
      <w:tr w:rsidR="00A76E55" w:rsidRPr="004D79A5" w14:paraId="549A71F4" w14:textId="77777777" w:rsidTr="00A76E55">
        <w:trPr>
          <w:trHeight w:val="720"/>
        </w:trPr>
        <w:tc>
          <w:tcPr>
            <w:tcW w:w="3827" w:type="dxa"/>
            <w:vAlign w:val="bottom"/>
            <w:hideMark/>
          </w:tcPr>
          <w:p w14:paraId="6DA38C8E" w14:textId="77777777" w:rsidR="00A76E55" w:rsidRPr="004D79A5" w:rsidRDefault="00A76E55" w:rsidP="00E73F6B">
            <w:pPr>
              <w:jc w:val="both"/>
              <w:rPr>
                <w:rFonts w:ascii="Arial Narrow" w:hAnsi="Arial Narrow" w:cs="Arial"/>
                <w:sz w:val="22"/>
                <w:szCs w:val="22"/>
              </w:rPr>
            </w:pPr>
            <w:r w:rsidRPr="004D79A5">
              <w:rPr>
                <w:rFonts w:ascii="Arial Narrow" w:hAnsi="Arial Narrow" w:cs="Arial"/>
                <w:sz w:val="22"/>
                <w:szCs w:val="22"/>
              </w:rPr>
              <w:t>Estampilla Pro Universidad Nacional de Colombia y demás universidades estatales de Colombia.</w:t>
            </w:r>
          </w:p>
        </w:tc>
        <w:tc>
          <w:tcPr>
            <w:tcW w:w="4252" w:type="dxa"/>
            <w:hideMark/>
          </w:tcPr>
          <w:p w14:paraId="3654219E" w14:textId="77777777" w:rsidR="00A76E55" w:rsidRPr="004D79A5" w:rsidRDefault="00A76E55" w:rsidP="00E73F6B">
            <w:pPr>
              <w:jc w:val="center"/>
              <w:rPr>
                <w:rFonts w:ascii="Arial Narrow" w:hAnsi="Arial Narrow" w:cs="Arial"/>
                <w:sz w:val="22"/>
                <w:szCs w:val="22"/>
              </w:rPr>
            </w:pPr>
            <w:r w:rsidRPr="004D79A5">
              <w:rPr>
                <w:rFonts w:ascii="Arial Narrow" w:hAnsi="Arial Narrow" w:cs="Arial"/>
                <w:sz w:val="22"/>
                <w:szCs w:val="22"/>
              </w:rPr>
              <w:t>Según contrato de obra y conexos, entre 0,5% y 2%</w:t>
            </w:r>
          </w:p>
        </w:tc>
      </w:tr>
      <w:tr w:rsidR="00A76E55" w:rsidRPr="004D79A5" w14:paraId="6A0C0750" w14:textId="77777777" w:rsidTr="00A76E55">
        <w:trPr>
          <w:trHeight w:val="315"/>
        </w:trPr>
        <w:tc>
          <w:tcPr>
            <w:tcW w:w="3827" w:type="dxa"/>
            <w:noWrap/>
            <w:vAlign w:val="bottom"/>
            <w:hideMark/>
          </w:tcPr>
          <w:p w14:paraId="44128963" w14:textId="77777777" w:rsidR="00A76E55" w:rsidRPr="004D79A5" w:rsidRDefault="00A76E55" w:rsidP="00E73F6B">
            <w:pPr>
              <w:rPr>
                <w:rFonts w:ascii="Arial Narrow" w:hAnsi="Arial Narrow" w:cs="Arial"/>
                <w:sz w:val="22"/>
                <w:szCs w:val="22"/>
              </w:rPr>
            </w:pPr>
            <w:r w:rsidRPr="004D79A5">
              <w:rPr>
                <w:rFonts w:ascii="Arial Narrow" w:hAnsi="Arial Narrow" w:cs="Arial"/>
                <w:sz w:val="22"/>
                <w:szCs w:val="22"/>
              </w:rPr>
              <w:t>Contribucion de Obra Publica</w:t>
            </w:r>
          </w:p>
        </w:tc>
        <w:tc>
          <w:tcPr>
            <w:tcW w:w="4252" w:type="dxa"/>
            <w:vAlign w:val="bottom"/>
            <w:hideMark/>
          </w:tcPr>
          <w:p w14:paraId="162D7C73" w14:textId="77777777" w:rsidR="00A76E55" w:rsidRPr="004D79A5" w:rsidRDefault="00A76E55" w:rsidP="00E73F6B">
            <w:pPr>
              <w:jc w:val="center"/>
              <w:rPr>
                <w:rFonts w:ascii="Arial Narrow" w:hAnsi="Arial Narrow" w:cs="Arial"/>
                <w:sz w:val="22"/>
                <w:szCs w:val="22"/>
              </w:rPr>
            </w:pPr>
            <w:r w:rsidRPr="004D79A5">
              <w:rPr>
                <w:rFonts w:ascii="Arial Narrow" w:hAnsi="Arial Narrow" w:cs="Arial"/>
                <w:sz w:val="22"/>
                <w:szCs w:val="22"/>
              </w:rPr>
              <w:t>5%</w:t>
            </w:r>
          </w:p>
        </w:tc>
      </w:tr>
      <w:tr w:rsidR="00A76E55" w:rsidRPr="004D79A5" w14:paraId="0683684F" w14:textId="77777777" w:rsidTr="00A76E55">
        <w:trPr>
          <w:trHeight w:val="315"/>
        </w:trPr>
        <w:tc>
          <w:tcPr>
            <w:tcW w:w="8079" w:type="dxa"/>
            <w:gridSpan w:val="2"/>
            <w:noWrap/>
            <w:vAlign w:val="bottom"/>
            <w:hideMark/>
          </w:tcPr>
          <w:p w14:paraId="6A818976" w14:textId="77777777" w:rsidR="00A76E55" w:rsidRPr="004D79A5" w:rsidRDefault="00A76E55" w:rsidP="00E73F6B">
            <w:pPr>
              <w:jc w:val="center"/>
              <w:rPr>
                <w:rFonts w:ascii="Arial Narrow" w:hAnsi="Arial Narrow" w:cs="Arial"/>
                <w:b/>
                <w:bCs/>
                <w:sz w:val="22"/>
                <w:szCs w:val="22"/>
              </w:rPr>
            </w:pPr>
            <w:r w:rsidRPr="004D79A5">
              <w:rPr>
                <w:rFonts w:ascii="Arial Narrow" w:hAnsi="Arial Narrow" w:cs="Arial"/>
                <w:b/>
                <w:bCs/>
                <w:sz w:val="22"/>
                <w:szCs w:val="22"/>
              </w:rPr>
              <w:t>2. DEPARTAMENTAL</w:t>
            </w:r>
          </w:p>
        </w:tc>
      </w:tr>
      <w:tr w:rsidR="00A76E55" w:rsidRPr="004D79A5" w14:paraId="2675601F" w14:textId="77777777" w:rsidTr="00A76E55">
        <w:trPr>
          <w:trHeight w:val="300"/>
        </w:trPr>
        <w:tc>
          <w:tcPr>
            <w:tcW w:w="3827" w:type="dxa"/>
            <w:noWrap/>
            <w:vAlign w:val="bottom"/>
            <w:hideMark/>
          </w:tcPr>
          <w:p w14:paraId="7A455C83" w14:textId="77777777" w:rsidR="00A76E55" w:rsidRPr="004D79A5" w:rsidRDefault="00A76E55" w:rsidP="00E73F6B">
            <w:pPr>
              <w:jc w:val="center"/>
              <w:rPr>
                <w:rFonts w:ascii="Arial Narrow" w:hAnsi="Arial Narrow" w:cs="Arial"/>
                <w:b/>
                <w:bCs/>
                <w:sz w:val="22"/>
                <w:szCs w:val="22"/>
              </w:rPr>
            </w:pPr>
            <w:r w:rsidRPr="004D79A5">
              <w:rPr>
                <w:rFonts w:ascii="Arial Narrow" w:hAnsi="Arial Narrow" w:cs="Arial"/>
                <w:b/>
                <w:bCs/>
                <w:sz w:val="22"/>
                <w:szCs w:val="22"/>
              </w:rPr>
              <w:t>IMPUESTO A RETENER</w:t>
            </w:r>
          </w:p>
        </w:tc>
        <w:tc>
          <w:tcPr>
            <w:tcW w:w="4252" w:type="dxa"/>
            <w:noWrap/>
            <w:vAlign w:val="bottom"/>
            <w:hideMark/>
          </w:tcPr>
          <w:p w14:paraId="51FB082C" w14:textId="77777777" w:rsidR="00A76E55" w:rsidRPr="004D79A5" w:rsidRDefault="00A76E55" w:rsidP="00E73F6B">
            <w:pPr>
              <w:jc w:val="center"/>
              <w:rPr>
                <w:rFonts w:ascii="Arial Narrow" w:hAnsi="Arial Narrow" w:cs="Arial"/>
                <w:b/>
                <w:bCs/>
                <w:sz w:val="22"/>
                <w:szCs w:val="22"/>
              </w:rPr>
            </w:pPr>
            <w:r w:rsidRPr="004D79A5">
              <w:rPr>
                <w:rFonts w:ascii="Arial Narrow" w:hAnsi="Arial Narrow" w:cs="Arial"/>
                <w:b/>
                <w:bCs/>
                <w:sz w:val="22"/>
                <w:szCs w:val="22"/>
              </w:rPr>
              <w:t>TARIFA</w:t>
            </w:r>
          </w:p>
        </w:tc>
      </w:tr>
      <w:tr w:rsidR="00A76E55" w:rsidRPr="004D79A5" w14:paraId="469825D4" w14:textId="77777777" w:rsidTr="00A76E55">
        <w:trPr>
          <w:trHeight w:val="495"/>
        </w:trPr>
        <w:tc>
          <w:tcPr>
            <w:tcW w:w="3827" w:type="dxa"/>
            <w:vAlign w:val="center"/>
            <w:hideMark/>
          </w:tcPr>
          <w:p w14:paraId="7FF53A75" w14:textId="77777777" w:rsidR="00A76E55" w:rsidRPr="004D79A5" w:rsidRDefault="00A76E55" w:rsidP="00E73F6B">
            <w:pPr>
              <w:rPr>
                <w:rFonts w:ascii="Arial Narrow" w:hAnsi="Arial Narrow" w:cs="Arial"/>
                <w:sz w:val="22"/>
                <w:szCs w:val="22"/>
              </w:rPr>
            </w:pPr>
            <w:r w:rsidRPr="004D79A5">
              <w:rPr>
                <w:rFonts w:ascii="Arial Narrow" w:hAnsi="Arial Narrow" w:cs="Arial"/>
                <w:sz w:val="22"/>
                <w:szCs w:val="22"/>
              </w:rPr>
              <w:t>Estampillas</w:t>
            </w:r>
          </w:p>
        </w:tc>
        <w:tc>
          <w:tcPr>
            <w:tcW w:w="4252" w:type="dxa"/>
            <w:hideMark/>
          </w:tcPr>
          <w:p w14:paraId="7DD0995B" w14:textId="77777777" w:rsidR="00A76E55" w:rsidRPr="004D79A5" w:rsidRDefault="00A76E55" w:rsidP="00E73F6B">
            <w:pPr>
              <w:jc w:val="center"/>
              <w:rPr>
                <w:rFonts w:ascii="Arial Narrow" w:hAnsi="Arial Narrow" w:cs="Arial"/>
                <w:sz w:val="22"/>
                <w:szCs w:val="22"/>
              </w:rPr>
            </w:pPr>
            <w:r w:rsidRPr="004D79A5">
              <w:rPr>
                <w:rFonts w:ascii="Arial Narrow" w:hAnsi="Arial Narrow" w:cs="Arial"/>
                <w:sz w:val="22"/>
                <w:szCs w:val="22"/>
              </w:rPr>
              <w:t>Según ordenanzas Departamentales</w:t>
            </w:r>
          </w:p>
        </w:tc>
      </w:tr>
      <w:tr w:rsidR="00A76E55" w:rsidRPr="004D79A5" w14:paraId="76384F3E" w14:textId="77777777" w:rsidTr="00A76E55">
        <w:trPr>
          <w:trHeight w:val="315"/>
        </w:trPr>
        <w:tc>
          <w:tcPr>
            <w:tcW w:w="8079" w:type="dxa"/>
            <w:gridSpan w:val="2"/>
            <w:noWrap/>
            <w:vAlign w:val="bottom"/>
            <w:hideMark/>
          </w:tcPr>
          <w:p w14:paraId="55F013E6" w14:textId="77777777" w:rsidR="00A76E55" w:rsidRPr="004D79A5" w:rsidRDefault="00A76E55" w:rsidP="00E73F6B">
            <w:pPr>
              <w:jc w:val="center"/>
              <w:rPr>
                <w:rFonts w:ascii="Arial Narrow" w:hAnsi="Arial Narrow" w:cs="Arial"/>
                <w:b/>
                <w:bCs/>
                <w:sz w:val="22"/>
                <w:szCs w:val="22"/>
              </w:rPr>
            </w:pPr>
            <w:r w:rsidRPr="004D79A5">
              <w:rPr>
                <w:rFonts w:ascii="Arial Narrow" w:hAnsi="Arial Narrow" w:cs="Arial"/>
                <w:b/>
                <w:bCs/>
                <w:sz w:val="22"/>
                <w:szCs w:val="22"/>
              </w:rPr>
              <w:t>3. MUNICIPAL</w:t>
            </w:r>
          </w:p>
        </w:tc>
      </w:tr>
      <w:tr w:rsidR="00A76E55" w:rsidRPr="004D79A5" w14:paraId="3682AB4A" w14:textId="77777777" w:rsidTr="00A76E55">
        <w:trPr>
          <w:trHeight w:val="300"/>
        </w:trPr>
        <w:tc>
          <w:tcPr>
            <w:tcW w:w="3827" w:type="dxa"/>
            <w:noWrap/>
            <w:vAlign w:val="bottom"/>
            <w:hideMark/>
          </w:tcPr>
          <w:p w14:paraId="694504EB" w14:textId="77777777" w:rsidR="00A76E55" w:rsidRPr="004D79A5" w:rsidRDefault="00A76E55" w:rsidP="00E73F6B">
            <w:pPr>
              <w:jc w:val="center"/>
              <w:rPr>
                <w:rFonts w:ascii="Arial Narrow" w:hAnsi="Arial Narrow" w:cs="Arial"/>
                <w:b/>
                <w:bCs/>
                <w:sz w:val="22"/>
                <w:szCs w:val="22"/>
              </w:rPr>
            </w:pPr>
            <w:r w:rsidRPr="004D79A5">
              <w:rPr>
                <w:rFonts w:ascii="Arial Narrow" w:hAnsi="Arial Narrow" w:cs="Arial"/>
                <w:b/>
                <w:bCs/>
                <w:sz w:val="22"/>
                <w:szCs w:val="22"/>
              </w:rPr>
              <w:t>IMPUESTO A RETENER</w:t>
            </w:r>
          </w:p>
        </w:tc>
        <w:tc>
          <w:tcPr>
            <w:tcW w:w="4252" w:type="dxa"/>
            <w:noWrap/>
            <w:vAlign w:val="bottom"/>
            <w:hideMark/>
          </w:tcPr>
          <w:p w14:paraId="17DA8DE8" w14:textId="77777777" w:rsidR="00A76E55" w:rsidRPr="004D79A5" w:rsidRDefault="00A76E55" w:rsidP="00E73F6B">
            <w:pPr>
              <w:jc w:val="center"/>
              <w:rPr>
                <w:rFonts w:ascii="Arial Narrow" w:hAnsi="Arial Narrow" w:cs="Arial"/>
                <w:b/>
                <w:bCs/>
                <w:sz w:val="22"/>
                <w:szCs w:val="22"/>
              </w:rPr>
            </w:pPr>
            <w:r w:rsidRPr="004D79A5">
              <w:rPr>
                <w:rFonts w:ascii="Arial Narrow" w:hAnsi="Arial Narrow" w:cs="Arial"/>
                <w:b/>
                <w:bCs/>
                <w:sz w:val="22"/>
                <w:szCs w:val="22"/>
              </w:rPr>
              <w:t>TARIFA</w:t>
            </w:r>
          </w:p>
        </w:tc>
      </w:tr>
      <w:tr w:rsidR="00A76E55" w:rsidRPr="004D79A5" w14:paraId="57F56096" w14:textId="77777777" w:rsidTr="00A76E55">
        <w:trPr>
          <w:trHeight w:val="495"/>
        </w:trPr>
        <w:tc>
          <w:tcPr>
            <w:tcW w:w="3827" w:type="dxa"/>
            <w:vAlign w:val="center"/>
            <w:hideMark/>
          </w:tcPr>
          <w:p w14:paraId="4DF1FD97" w14:textId="77777777" w:rsidR="00A76E55" w:rsidRPr="004D79A5" w:rsidRDefault="00A76E55" w:rsidP="00E73F6B">
            <w:pPr>
              <w:rPr>
                <w:rFonts w:ascii="Arial Narrow" w:hAnsi="Arial Narrow" w:cs="Arial"/>
                <w:sz w:val="22"/>
                <w:szCs w:val="22"/>
              </w:rPr>
            </w:pPr>
            <w:r w:rsidRPr="004D79A5">
              <w:rPr>
                <w:rFonts w:ascii="Arial Narrow" w:hAnsi="Arial Narrow" w:cs="Arial"/>
                <w:sz w:val="22"/>
                <w:szCs w:val="22"/>
              </w:rPr>
              <w:t>Industria, Comercio, Avisos y Tableros</w:t>
            </w:r>
          </w:p>
        </w:tc>
        <w:tc>
          <w:tcPr>
            <w:tcW w:w="4252" w:type="dxa"/>
            <w:hideMark/>
          </w:tcPr>
          <w:p w14:paraId="579A5D2D" w14:textId="77777777" w:rsidR="00A76E55" w:rsidRPr="004D79A5" w:rsidRDefault="00A76E55" w:rsidP="00E73F6B">
            <w:pPr>
              <w:jc w:val="center"/>
              <w:rPr>
                <w:rFonts w:ascii="Arial Narrow" w:hAnsi="Arial Narrow" w:cs="Arial"/>
                <w:sz w:val="22"/>
                <w:szCs w:val="22"/>
              </w:rPr>
            </w:pPr>
            <w:r w:rsidRPr="004D79A5">
              <w:rPr>
                <w:rFonts w:ascii="Arial Narrow" w:hAnsi="Arial Narrow" w:cs="Arial"/>
                <w:sz w:val="22"/>
                <w:szCs w:val="22"/>
              </w:rPr>
              <w:t>Según Acuerdos Municipales</w:t>
            </w:r>
          </w:p>
        </w:tc>
      </w:tr>
      <w:tr w:rsidR="00A76E55" w:rsidRPr="004D79A5" w14:paraId="02131FFF" w14:textId="77777777" w:rsidTr="00A76E55">
        <w:trPr>
          <w:trHeight w:val="495"/>
        </w:trPr>
        <w:tc>
          <w:tcPr>
            <w:tcW w:w="3827" w:type="dxa"/>
            <w:vAlign w:val="center"/>
            <w:hideMark/>
          </w:tcPr>
          <w:p w14:paraId="7B874124" w14:textId="77777777" w:rsidR="00A76E55" w:rsidRPr="004D79A5" w:rsidRDefault="00A76E55" w:rsidP="00E73F6B">
            <w:pPr>
              <w:rPr>
                <w:rFonts w:ascii="Arial Narrow" w:hAnsi="Arial Narrow" w:cs="Arial"/>
                <w:sz w:val="22"/>
                <w:szCs w:val="22"/>
              </w:rPr>
            </w:pPr>
            <w:r w:rsidRPr="004D79A5">
              <w:rPr>
                <w:rFonts w:ascii="Arial Narrow" w:hAnsi="Arial Narrow" w:cs="Arial"/>
                <w:sz w:val="22"/>
                <w:szCs w:val="22"/>
              </w:rPr>
              <w:t>Tasa Bomberil y otras</w:t>
            </w:r>
          </w:p>
        </w:tc>
        <w:tc>
          <w:tcPr>
            <w:tcW w:w="4252" w:type="dxa"/>
            <w:hideMark/>
          </w:tcPr>
          <w:p w14:paraId="0EDAFC70" w14:textId="77777777" w:rsidR="00A76E55" w:rsidRPr="004D79A5" w:rsidRDefault="00A76E55" w:rsidP="00E73F6B">
            <w:pPr>
              <w:jc w:val="center"/>
              <w:rPr>
                <w:rFonts w:ascii="Arial Narrow" w:hAnsi="Arial Narrow" w:cs="Arial"/>
                <w:sz w:val="22"/>
                <w:szCs w:val="22"/>
              </w:rPr>
            </w:pPr>
            <w:r w:rsidRPr="004D79A5">
              <w:rPr>
                <w:rFonts w:ascii="Arial Narrow" w:hAnsi="Arial Narrow" w:cs="Arial"/>
                <w:sz w:val="22"/>
                <w:szCs w:val="22"/>
              </w:rPr>
              <w:t>Según Acuerdos Municipales</w:t>
            </w:r>
          </w:p>
        </w:tc>
      </w:tr>
    </w:tbl>
    <w:p w14:paraId="32BF1BCE" w14:textId="77777777" w:rsidR="00A76E55" w:rsidRPr="004D79A5" w:rsidRDefault="00A76E55" w:rsidP="00B81E0D">
      <w:pPr>
        <w:jc w:val="both"/>
        <w:rPr>
          <w:rFonts w:ascii="Arial Narrow" w:hAnsi="Arial Narrow" w:cs="Arial"/>
          <w:sz w:val="22"/>
          <w:szCs w:val="22"/>
        </w:rPr>
      </w:pPr>
    </w:p>
    <w:p w14:paraId="1E63E782" w14:textId="77777777" w:rsidR="00A83D9E" w:rsidRDefault="00A83D9E" w:rsidP="00A83D9E">
      <w:pPr>
        <w:ind w:left="426"/>
        <w:jc w:val="both"/>
        <w:rPr>
          <w:rFonts w:ascii="Arial Narrow" w:hAnsi="Arial Narrow" w:cs="Arial"/>
          <w:sz w:val="22"/>
          <w:szCs w:val="22"/>
        </w:rPr>
      </w:pPr>
      <w:r>
        <w:rPr>
          <w:rFonts w:ascii="Arial Narrow" w:hAnsi="Arial Narrow" w:cs="Arial"/>
          <w:sz w:val="22"/>
          <w:szCs w:val="22"/>
        </w:rPr>
        <w:t>PARA EL PRESENTE PROCESO, SE DAN LOS SIGUIENTES IMPUESTOS:</w:t>
      </w:r>
    </w:p>
    <w:p w14:paraId="3545CD71" w14:textId="77777777" w:rsidR="00A83D9E" w:rsidRDefault="00A83D9E" w:rsidP="00A83D9E">
      <w:pPr>
        <w:ind w:left="426"/>
        <w:jc w:val="both"/>
        <w:rPr>
          <w:rFonts w:ascii="Arial Narrow" w:hAnsi="Arial Narrow" w:cs="Arial"/>
          <w:sz w:val="22"/>
          <w:szCs w:val="22"/>
        </w:rPr>
      </w:pPr>
    </w:p>
    <w:p w14:paraId="2D33C3F5" w14:textId="77777777" w:rsidR="00A83D9E" w:rsidRPr="00A83D9E" w:rsidRDefault="00A83D9E" w:rsidP="00A83D9E">
      <w:pPr>
        <w:pStyle w:val="Prrafodelista"/>
        <w:numPr>
          <w:ilvl w:val="0"/>
          <w:numId w:val="44"/>
        </w:numPr>
        <w:jc w:val="both"/>
        <w:rPr>
          <w:rFonts w:ascii="Arial Narrow" w:hAnsi="Arial Narrow" w:cs="Arial"/>
          <w:sz w:val="22"/>
          <w:szCs w:val="22"/>
          <w:lang w:val="es-CO"/>
        </w:rPr>
      </w:pPr>
      <w:r w:rsidRPr="00A83D9E">
        <w:rPr>
          <w:rFonts w:ascii="Arial Narrow" w:hAnsi="Arial Narrow" w:cs="Arial"/>
          <w:sz w:val="22"/>
          <w:szCs w:val="22"/>
          <w:lang w:val="es-CO"/>
        </w:rPr>
        <w:t>Estampilla IU digital: 0,4%</w:t>
      </w:r>
    </w:p>
    <w:p w14:paraId="35F16645" w14:textId="77777777" w:rsidR="00A83D9E" w:rsidRPr="00A83D9E" w:rsidRDefault="00A83D9E" w:rsidP="00A83D9E">
      <w:pPr>
        <w:pStyle w:val="Prrafodelista"/>
        <w:numPr>
          <w:ilvl w:val="0"/>
          <w:numId w:val="44"/>
        </w:numPr>
        <w:jc w:val="both"/>
        <w:rPr>
          <w:rFonts w:ascii="Arial Narrow" w:hAnsi="Arial Narrow" w:cs="Arial"/>
          <w:sz w:val="22"/>
          <w:szCs w:val="22"/>
          <w:lang w:val="es-CO"/>
        </w:rPr>
      </w:pPr>
      <w:r w:rsidRPr="00A83D9E">
        <w:rPr>
          <w:rFonts w:ascii="Arial Narrow" w:hAnsi="Arial Narrow" w:cs="Arial"/>
          <w:sz w:val="22"/>
          <w:szCs w:val="22"/>
          <w:lang w:val="es-CO"/>
        </w:rPr>
        <w:t>Estampilla politécnico: 0,4%</w:t>
      </w:r>
    </w:p>
    <w:p w14:paraId="08ED3DDC" w14:textId="77777777" w:rsidR="00A83D9E" w:rsidRPr="00A83D9E" w:rsidRDefault="00A83D9E" w:rsidP="00A83D9E">
      <w:pPr>
        <w:pStyle w:val="Prrafodelista"/>
        <w:numPr>
          <w:ilvl w:val="0"/>
          <w:numId w:val="44"/>
        </w:numPr>
        <w:jc w:val="both"/>
        <w:rPr>
          <w:rFonts w:ascii="Arial Narrow" w:hAnsi="Arial Narrow" w:cs="Arial"/>
          <w:sz w:val="22"/>
          <w:szCs w:val="22"/>
          <w:lang w:val="es-CO"/>
        </w:rPr>
      </w:pPr>
      <w:r w:rsidRPr="00A83D9E">
        <w:rPr>
          <w:rFonts w:ascii="Arial Narrow" w:hAnsi="Arial Narrow" w:cs="Arial"/>
          <w:sz w:val="22"/>
          <w:szCs w:val="22"/>
          <w:lang w:val="es-CO"/>
        </w:rPr>
        <w:t>Estampilla Envigado: 0,4%</w:t>
      </w:r>
    </w:p>
    <w:p w14:paraId="106ADDC4" w14:textId="322E5A85" w:rsidR="00A83D9E" w:rsidRPr="00A83D9E" w:rsidRDefault="00A83D9E" w:rsidP="00A83D9E">
      <w:pPr>
        <w:pStyle w:val="Prrafodelista"/>
        <w:numPr>
          <w:ilvl w:val="0"/>
          <w:numId w:val="44"/>
        </w:numPr>
        <w:jc w:val="both"/>
        <w:rPr>
          <w:rFonts w:ascii="Arial Narrow" w:hAnsi="Arial Narrow" w:cs="Arial"/>
          <w:sz w:val="22"/>
          <w:szCs w:val="22"/>
          <w:lang w:val="es-CO"/>
        </w:rPr>
      </w:pPr>
      <w:r w:rsidRPr="00A83D9E">
        <w:rPr>
          <w:rFonts w:ascii="Arial Narrow" w:hAnsi="Arial Narrow" w:cs="Arial"/>
          <w:sz w:val="22"/>
          <w:szCs w:val="22"/>
          <w:lang w:val="es-CO"/>
        </w:rPr>
        <w:t>Retefuente compras y/o servicios: 2,5% / 4%</w:t>
      </w:r>
      <w:r>
        <w:rPr>
          <w:rFonts w:ascii="Arial Narrow" w:hAnsi="Arial Narrow" w:cs="Arial"/>
          <w:sz w:val="22"/>
          <w:szCs w:val="22"/>
          <w:lang w:val="es-CO"/>
        </w:rPr>
        <w:t xml:space="preserve"> (según aplique)</w:t>
      </w:r>
    </w:p>
    <w:p w14:paraId="6ECA6E8F" w14:textId="12CC36AC" w:rsidR="00A83D9E" w:rsidRPr="00A83D9E" w:rsidRDefault="00A83D9E" w:rsidP="00A83D9E">
      <w:pPr>
        <w:pStyle w:val="Prrafodelista"/>
        <w:numPr>
          <w:ilvl w:val="0"/>
          <w:numId w:val="44"/>
        </w:numPr>
        <w:jc w:val="both"/>
        <w:rPr>
          <w:rFonts w:ascii="Arial Narrow" w:hAnsi="Arial Narrow" w:cs="Arial"/>
          <w:sz w:val="22"/>
          <w:szCs w:val="22"/>
          <w:lang w:val="es-CO"/>
        </w:rPr>
      </w:pPr>
      <w:r w:rsidRPr="00A83D9E">
        <w:rPr>
          <w:rFonts w:ascii="Arial Narrow" w:hAnsi="Arial Narrow" w:cs="Arial"/>
          <w:sz w:val="22"/>
          <w:szCs w:val="22"/>
          <w:lang w:val="es-CO"/>
        </w:rPr>
        <w:t>Reteica Medellín: 0,18%</w:t>
      </w:r>
    </w:p>
    <w:p w14:paraId="7E252C3C" w14:textId="19F1FE07" w:rsidR="00A83D9E" w:rsidRPr="00A83D9E" w:rsidRDefault="00A83D9E" w:rsidP="00A83D9E">
      <w:pPr>
        <w:pStyle w:val="Prrafodelista"/>
        <w:numPr>
          <w:ilvl w:val="0"/>
          <w:numId w:val="44"/>
        </w:numPr>
        <w:jc w:val="both"/>
        <w:rPr>
          <w:rFonts w:ascii="Arial Narrow" w:hAnsi="Arial Narrow" w:cs="Arial"/>
          <w:sz w:val="22"/>
          <w:szCs w:val="22"/>
          <w:lang w:val="es-CO"/>
        </w:rPr>
      </w:pPr>
      <w:r w:rsidRPr="00A83D9E">
        <w:rPr>
          <w:rFonts w:ascii="Arial Narrow" w:hAnsi="Arial Narrow" w:cs="Arial"/>
          <w:sz w:val="22"/>
          <w:szCs w:val="22"/>
          <w:lang w:val="es-CO"/>
        </w:rPr>
        <w:t>Rete Iva: 15% sobre el IVA</w:t>
      </w:r>
    </w:p>
    <w:p w14:paraId="0A56EBE8" w14:textId="79B5247D" w:rsidR="005F00D4" w:rsidRPr="004D79A5" w:rsidRDefault="00B81E0D" w:rsidP="00A83D9E">
      <w:pPr>
        <w:ind w:left="426"/>
        <w:jc w:val="both"/>
        <w:rPr>
          <w:rFonts w:ascii="Arial Narrow" w:hAnsi="Arial Narrow" w:cs="Arial"/>
          <w:b/>
          <w:bCs/>
          <w:sz w:val="22"/>
          <w:szCs w:val="22"/>
        </w:rPr>
      </w:pPr>
      <w:r w:rsidRPr="004D79A5">
        <w:rPr>
          <w:rFonts w:ascii="Arial Narrow" w:hAnsi="Arial Narrow" w:cs="Arial"/>
          <w:sz w:val="22"/>
          <w:szCs w:val="22"/>
        </w:rPr>
        <w:br w:type="page"/>
      </w:r>
      <w:r w:rsidR="005F00D4" w:rsidRPr="004D79A5">
        <w:rPr>
          <w:rFonts w:ascii="Arial Narrow" w:hAnsi="Arial Narrow" w:cs="Arial"/>
          <w:b/>
          <w:bCs/>
          <w:sz w:val="22"/>
          <w:szCs w:val="22"/>
        </w:rPr>
        <w:lastRenderedPageBreak/>
        <w:t>REQUISITOS HABILITANTES PARA PARTICIPAR EN EL PRESENTE</w:t>
      </w:r>
      <w:r w:rsidR="00DE24E9" w:rsidRPr="004D79A5">
        <w:rPr>
          <w:rFonts w:ascii="Arial Narrow" w:hAnsi="Arial Narrow" w:cs="Arial"/>
          <w:b/>
          <w:bCs/>
          <w:sz w:val="22"/>
          <w:szCs w:val="22"/>
        </w:rPr>
        <w:t xml:space="preserve"> </w:t>
      </w:r>
      <w:r w:rsidR="005F00D4" w:rsidRPr="004D79A5">
        <w:rPr>
          <w:rFonts w:ascii="Arial Narrow" w:hAnsi="Arial Narrow" w:cs="Arial"/>
          <w:b/>
          <w:bCs/>
          <w:sz w:val="22"/>
          <w:szCs w:val="22"/>
        </w:rPr>
        <w:t>PROCESO DE CONTRATACIÓN</w:t>
      </w:r>
    </w:p>
    <w:p w14:paraId="43A4DEA0" w14:textId="77777777" w:rsidR="005F00D4" w:rsidRPr="004D79A5" w:rsidRDefault="005F00D4" w:rsidP="00B81E0D">
      <w:pPr>
        <w:pStyle w:val="Textoindependiente"/>
        <w:spacing w:after="0"/>
        <w:rPr>
          <w:rFonts w:ascii="Arial Narrow" w:hAnsi="Arial Narrow" w:cs="Arial"/>
          <w:b/>
          <w:sz w:val="22"/>
          <w:szCs w:val="22"/>
        </w:rPr>
      </w:pPr>
    </w:p>
    <w:p w14:paraId="69B14A02" w14:textId="77777777" w:rsidR="00DE24E9" w:rsidRPr="004D79A5" w:rsidRDefault="00DE24E9" w:rsidP="00DE24E9">
      <w:pPr>
        <w:jc w:val="both"/>
        <w:rPr>
          <w:rFonts w:ascii="Arial Narrow" w:hAnsi="Arial Narrow" w:cs="Arial"/>
          <w:sz w:val="22"/>
          <w:szCs w:val="22"/>
        </w:rPr>
      </w:pPr>
      <w:r w:rsidRPr="004D79A5">
        <w:rPr>
          <w:rFonts w:ascii="Arial Narrow" w:hAnsi="Arial Narrow" w:cs="Arial"/>
          <w:sz w:val="22"/>
          <w:szCs w:val="22"/>
        </w:rPr>
        <w:t>Los proponentes deberán acreditar el cumplimiento de todos y cada uno de los requisitos jurídicos, técnicos y financieros que se establecen a continuación.  Los documentos correspondientes deberán ser anexados a la carta de presentación de la propuesta.</w:t>
      </w:r>
    </w:p>
    <w:p w14:paraId="51710C03" w14:textId="77777777" w:rsidR="00DE24E9" w:rsidRPr="004D79A5" w:rsidRDefault="00DE24E9" w:rsidP="00DE24E9">
      <w:pPr>
        <w:jc w:val="both"/>
        <w:rPr>
          <w:rFonts w:ascii="Arial Narrow" w:hAnsi="Arial Narrow" w:cs="Arial"/>
          <w:sz w:val="22"/>
          <w:szCs w:val="22"/>
        </w:rPr>
      </w:pPr>
    </w:p>
    <w:p w14:paraId="78E6AE65" w14:textId="77777777" w:rsidR="00DE24E9" w:rsidRPr="004D79A5" w:rsidRDefault="00DE24E9" w:rsidP="00DE24E9">
      <w:pPr>
        <w:jc w:val="both"/>
        <w:rPr>
          <w:rFonts w:ascii="Arial Narrow" w:hAnsi="Arial Narrow" w:cs="Arial"/>
          <w:sz w:val="22"/>
          <w:szCs w:val="22"/>
        </w:rPr>
      </w:pPr>
      <w:r w:rsidRPr="004D79A5">
        <w:rPr>
          <w:rFonts w:ascii="Arial Narrow" w:hAnsi="Arial Narrow" w:cs="Arial"/>
          <w:sz w:val="22"/>
          <w:szCs w:val="22"/>
        </w:rPr>
        <w:t>En todo caso, la Entidad tendrá en cuenta las Leyes 80 de 1993, 1150 de 2007, 1474 de 2011, 1882 de 2018, 2294 de 2023, 2022 de 2020 y 2069 de 2020,  2195 de 2022,  los Decretos 019 de 2012, 0053 de 2012, 1082 de 2015, 2106 de 2019, 397 de 2022  y demás disposiciones legales y reglamentarias, así como la Circular Externa Única de Colombia Compra Eficiente (actualizada el 27 de diciembre de 2023), respecto al manejo que las Entidades Estatales deben dar a los documentos presentados por los proponentes en proceso de contratación pública (Numeral 8.4, Documentos en idioma extranjero. 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44BD5AB1" w14:textId="77777777" w:rsidR="00DE24E9" w:rsidRPr="004D79A5" w:rsidRDefault="00DE24E9" w:rsidP="00DE24E9">
      <w:pPr>
        <w:jc w:val="both"/>
        <w:rPr>
          <w:rFonts w:ascii="Arial Narrow" w:hAnsi="Arial Narrow" w:cs="Arial"/>
          <w:sz w:val="22"/>
          <w:szCs w:val="22"/>
        </w:rPr>
      </w:pPr>
    </w:p>
    <w:p w14:paraId="2F4D17D6" w14:textId="77777777" w:rsidR="00DE24E9" w:rsidRPr="004D79A5" w:rsidRDefault="00DE24E9" w:rsidP="00DE24E9">
      <w:pPr>
        <w:jc w:val="both"/>
        <w:rPr>
          <w:rFonts w:ascii="Arial Narrow" w:hAnsi="Arial Narrow" w:cs="Arial"/>
          <w:sz w:val="22"/>
          <w:szCs w:val="22"/>
        </w:rPr>
      </w:pPr>
      <w:r w:rsidRPr="004D79A5">
        <w:rPr>
          <w:rFonts w:ascii="Arial Narrow" w:hAnsi="Arial Narrow" w:cs="Arial"/>
          <w:sz w:val="22"/>
          <w:szCs w:val="22"/>
        </w:rPr>
        <w:t>A lo anterior, el Instituto sobre este punto dará cumplimiento a lo que haya establecido el estudio previo.</w:t>
      </w:r>
    </w:p>
    <w:p w14:paraId="3B9836EC" w14:textId="77777777" w:rsidR="00DE24E9" w:rsidRPr="004D79A5" w:rsidRDefault="00DE24E9" w:rsidP="00DE24E9">
      <w:pPr>
        <w:jc w:val="both"/>
        <w:rPr>
          <w:rFonts w:ascii="Arial Narrow" w:hAnsi="Arial Narrow" w:cs="Arial"/>
          <w:sz w:val="22"/>
          <w:szCs w:val="22"/>
        </w:rPr>
      </w:pPr>
    </w:p>
    <w:p w14:paraId="597FCED4" w14:textId="1722C9B5" w:rsidR="00DE24E9" w:rsidRPr="004D79A5" w:rsidRDefault="00DE24E9" w:rsidP="00DE24E9">
      <w:pPr>
        <w:jc w:val="both"/>
        <w:rPr>
          <w:rFonts w:ascii="Arial Narrow" w:hAnsi="Arial Narrow" w:cs="Arial"/>
          <w:sz w:val="22"/>
          <w:szCs w:val="22"/>
        </w:rPr>
      </w:pPr>
      <w:r w:rsidRPr="004D79A5">
        <w:rPr>
          <w:rFonts w:ascii="Arial Narrow" w:hAnsi="Arial Narrow" w:cs="Arial"/>
          <w:sz w:val="22"/>
          <w:szCs w:val="22"/>
        </w:rPr>
        <w:t xml:space="preserve">Asimismo, de conformidad con lo establecido en el </w:t>
      </w:r>
      <w:r w:rsidR="00BD0910" w:rsidRPr="004D79A5">
        <w:rPr>
          <w:rFonts w:ascii="Arial Narrow" w:hAnsi="Arial Narrow" w:cs="Arial"/>
          <w:sz w:val="22"/>
          <w:szCs w:val="22"/>
        </w:rPr>
        <w:t>A</w:t>
      </w:r>
      <w:r w:rsidRPr="004D79A5">
        <w:rPr>
          <w:rFonts w:ascii="Arial Narrow" w:hAnsi="Arial Narrow" w:cs="Arial"/>
          <w:sz w:val="22"/>
          <w:szCs w:val="22"/>
        </w:rPr>
        <w:t>rtículo 6 de la Ley 80 de 1993, en el presente proceso podrán participar las personas (naturales y/o jurídicas) consideradas legalmente capaces de conformidad con las disposiciones legales vigentes y siempre y cuando su objeto social les permita desarrollar la actividad, gestión y operación objeto del presente proceso.</w:t>
      </w:r>
    </w:p>
    <w:p w14:paraId="172E85B7" w14:textId="77777777" w:rsidR="00DE24E9" w:rsidRPr="004D79A5" w:rsidRDefault="00DE24E9" w:rsidP="00DE24E9">
      <w:pPr>
        <w:jc w:val="both"/>
        <w:rPr>
          <w:rFonts w:ascii="Arial Narrow" w:hAnsi="Arial Narrow" w:cs="Arial"/>
          <w:sz w:val="22"/>
          <w:szCs w:val="22"/>
        </w:rPr>
      </w:pPr>
    </w:p>
    <w:p w14:paraId="6ECC8A21" w14:textId="77777777" w:rsidR="00DE24E9" w:rsidRPr="004D79A5" w:rsidRDefault="00DE24E9" w:rsidP="00DE24E9">
      <w:pPr>
        <w:jc w:val="both"/>
        <w:rPr>
          <w:rFonts w:ascii="Arial Narrow" w:hAnsi="Arial Narrow" w:cs="Arial"/>
          <w:sz w:val="22"/>
          <w:szCs w:val="22"/>
        </w:rPr>
      </w:pPr>
      <w:r w:rsidRPr="004D79A5">
        <w:rPr>
          <w:rFonts w:ascii="Arial Narrow" w:hAnsi="Arial Narrow" w:cs="Arial"/>
          <w:sz w:val="22"/>
          <w:szCs w:val="22"/>
        </w:rPr>
        <w:t>La capacidad jurídica y la experiencia de los proponentes serán objeto de verificación de cumplimiento como requisitos habilitantes para la participación en el proceso de selección, acorde a lo indicado en los artículos 5 y 6 de la Ley 1150 de 2007 y el artículo 2.2.1.1.1.5.3 del Decreto nacional 1082 de 2015.</w:t>
      </w:r>
    </w:p>
    <w:p w14:paraId="37DC0D39" w14:textId="77777777" w:rsidR="00DE24E9" w:rsidRPr="004D79A5" w:rsidRDefault="00DE24E9" w:rsidP="00DE24E9">
      <w:pPr>
        <w:jc w:val="both"/>
        <w:rPr>
          <w:rFonts w:ascii="Arial Narrow" w:hAnsi="Arial Narrow" w:cs="Arial"/>
          <w:sz w:val="22"/>
          <w:szCs w:val="22"/>
        </w:rPr>
      </w:pPr>
    </w:p>
    <w:p w14:paraId="0FF419A7" w14:textId="77777777" w:rsidR="00DE24E9" w:rsidRPr="004D79A5" w:rsidRDefault="00DE24E9" w:rsidP="00DE24E9">
      <w:pPr>
        <w:jc w:val="both"/>
        <w:rPr>
          <w:rFonts w:ascii="Arial Narrow" w:hAnsi="Arial Narrow" w:cs="Arial"/>
          <w:sz w:val="22"/>
          <w:szCs w:val="22"/>
        </w:rPr>
      </w:pPr>
      <w:r w:rsidRPr="004D79A5">
        <w:rPr>
          <w:rFonts w:ascii="Arial Narrow" w:hAnsi="Arial Narrow" w:cs="Arial"/>
          <w:sz w:val="22"/>
          <w:szCs w:val="22"/>
        </w:rPr>
        <w:t>De igual forma, de conformidad con lo establecido en el numeral primero del artículo 5 de la ley 1150 de 2007 se establece la capacidad jurídica, las condiciones de experiencia, capacidad financiera y organizacional, y la habilitación para operar de los proponentes serán objeto de verificación de cumplimiento como requisitos habilitantes para la participación en el proceso de selección.</w:t>
      </w:r>
    </w:p>
    <w:p w14:paraId="2288DC42" w14:textId="77777777" w:rsidR="00DE24E9" w:rsidRPr="004D79A5" w:rsidRDefault="00DE24E9" w:rsidP="00DE24E9">
      <w:pPr>
        <w:jc w:val="both"/>
        <w:rPr>
          <w:rFonts w:ascii="Arial Narrow" w:hAnsi="Arial Narrow" w:cs="Arial"/>
          <w:sz w:val="22"/>
          <w:szCs w:val="22"/>
        </w:rPr>
      </w:pPr>
    </w:p>
    <w:p w14:paraId="7776997A" w14:textId="77777777" w:rsidR="00DE24E9" w:rsidRPr="004D79A5" w:rsidRDefault="00DE24E9" w:rsidP="00DE24E9">
      <w:pPr>
        <w:jc w:val="both"/>
        <w:rPr>
          <w:rFonts w:ascii="Arial Narrow" w:hAnsi="Arial Narrow" w:cs="Arial"/>
          <w:sz w:val="22"/>
          <w:szCs w:val="22"/>
        </w:rPr>
      </w:pPr>
      <w:r w:rsidRPr="004D79A5">
        <w:rPr>
          <w:rFonts w:ascii="Arial Narrow" w:hAnsi="Arial Narrow" w:cs="Arial"/>
          <w:b/>
          <w:bCs/>
          <w:sz w:val="22"/>
          <w:szCs w:val="22"/>
        </w:rPr>
        <w:t>NOTA:</w:t>
      </w:r>
      <w:r w:rsidRPr="004D79A5">
        <w:rPr>
          <w:rFonts w:ascii="Arial Narrow" w:hAnsi="Arial Narrow" w:cs="Arial"/>
          <w:sz w:val="22"/>
          <w:szCs w:val="22"/>
        </w:rPr>
        <w:t xml:space="preserve"> El proponente interesado en participar en el presente proceso, deberá presentar una única propuesta, la cual contendrá los requisitos jurídicos, técnicos, financieros y económicos aquí descritos.</w:t>
      </w:r>
    </w:p>
    <w:p w14:paraId="1BEAE4CB" w14:textId="77777777" w:rsidR="00DE24E9" w:rsidRPr="004D79A5" w:rsidRDefault="00DE24E9" w:rsidP="00DE24E9">
      <w:pPr>
        <w:jc w:val="both"/>
        <w:rPr>
          <w:rFonts w:ascii="Arial Narrow" w:hAnsi="Arial Narrow" w:cs="Arial"/>
          <w:sz w:val="22"/>
          <w:szCs w:val="22"/>
        </w:rPr>
      </w:pPr>
    </w:p>
    <w:p w14:paraId="1D5802CF" w14:textId="77777777" w:rsidR="00DE24E9" w:rsidRPr="004D79A5" w:rsidRDefault="00DE24E9" w:rsidP="00DE24E9">
      <w:pPr>
        <w:jc w:val="both"/>
        <w:rPr>
          <w:rFonts w:ascii="Arial Narrow" w:hAnsi="Arial Narrow" w:cs="Arial"/>
          <w:sz w:val="22"/>
          <w:szCs w:val="22"/>
        </w:rPr>
      </w:pPr>
      <w:r w:rsidRPr="004D79A5">
        <w:rPr>
          <w:rFonts w:ascii="Arial Narrow" w:hAnsi="Arial Narrow" w:cs="Arial"/>
          <w:sz w:val="22"/>
          <w:szCs w:val="22"/>
        </w:rPr>
        <w:t>El Instituto procederá a verificar las propuestas para determinar si cumplen o no cumplen con todos y cada uno de los requisitos habilitantes establecidos en las normas legales pertinentes y en el pliego de condiciones, para lo cual tendrá en cuenta la documentación aportada o relacionada por los oferentes.</w:t>
      </w:r>
    </w:p>
    <w:p w14:paraId="7C30A2E2" w14:textId="77777777" w:rsidR="00DE24E9" w:rsidRPr="004D79A5" w:rsidRDefault="00DE24E9" w:rsidP="00DE24E9">
      <w:pPr>
        <w:jc w:val="both"/>
        <w:rPr>
          <w:rFonts w:ascii="Arial Narrow" w:hAnsi="Arial Narrow" w:cs="Arial"/>
          <w:sz w:val="22"/>
          <w:szCs w:val="22"/>
        </w:rPr>
      </w:pPr>
      <w:r w:rsidRPr="004D79A5">
        <w:rPr>
          <w:rFonts w:ascii="Arial Narrow" w:hAnsi="Arial Narrow" w:cs="Arial"/>
          <w:sz w:val="22"/>
          <w:szCs w:val="22"/>
        </w:rPr>
        <w:lastRenderedPageBreak/>
        <w:t>A los oferentes que deban estar inscritos en el Registro Único de Proponentes, el Instituto les hará la verificación del cumplimiento de los requisitos habilitantes relacionados con sus condiciones de experiencia, capacidad jurídica, financiera y de organización que allí consten (salvo que la exigida no haya debido ser verificada por la Cámara de Comercio), con base en dicho registro.</w:t>
      </w:r>
    </w:p>
    <w:p w14:paraId="364CCBFC" w14:textId="77777777" w:rsidR="00DE24E9" w:rsidRPr="004D79A5" w:rsidRDefault="00DE24E9" w:rsidP="00DE24E9">
      <w:pPr>
        <w:jc w:val="both"/>
        <w:rPr>
          <w:rFonts w:ascii="Arial Narrow" w:hAnsi="Arial Narrow" w:cs="Arial"/>
          <w:sz w:val="22"/>
          <w:szCs w:val="22"/>
        </w:rPr>
      </w:pPr>
      <w:r w:rsidRPr="004D79A5">
        <w:rPr>
          <w:rFonts w:ascii="Arial Narrow" w:hAnsi="Arial Narrow" w:cs="Arial"/>
          <w:sz w:val="22"/>
          <w:szCs w:val="22"/>
        </w:rPr>
        <w:t>Los demás requisitos habilitantes serán verificados con base en los documentos respectivos, establecidos en el presente Pliego de Condiciones</w:t>
      </w:r>
    </w:p>
    <w:p w14:paraId="3B3A5964" w14:textId="77777777" w:rsidR="00DE24E9" w:rsidRPr="004D79A5" w:rsidRDefault="00DE24E9" w:rsidP="00DE24E9">
      <w:pPr>
        <w:jc w:val="both"/>
        <w:rPr>
          <w:rFonts w:ascii="Arial Narrow" w:hAnsi="Arial Narrow" w:cs="Arial"/>
          <w:sz w:val="22"/>
          <w:szCs w:val="22"/>
        </w:rPr>
      </w:pPr>
    </w:p>
    <w:p w14:paraId="173EF00B" w14:textId="488418CF" w:rsidR="00E8045A" w:rsidRPr="004D79A5" w:rsidRDefault="00DE24E9" w:rsidP="00DE24E9">
      <w:pPr>
        <w:jc w:val="both"/>
        <w:rPr>
          <w:rFonts w:ascii="Arial Narrow" w:hAnsi="Arial Narrow" w:cs="Arial"/>
          <w:sz w:val="22"/>
          <w:szCs w:val="22"/>
        </w:rPr>
      </w:pPr>
      <w:r w:rsidRPr="004D79A5">
        <w:rPr>
          <w:rFonts w:ascii="Arial Narrow" w:hAnsi="Arial Narrow" w:cs="Arial"/>
          <w:sz w:val="22"/>
          <w:szCs w:val="22"/>
        </w:rPr>
        <w:t>A los oferentes personas naturales extranjeras sin domicilio en el país y a las personas jurídicas extranjeras sin sucursal en Colombia, el Instituto les hará la verificación documental de toda su información con base en los soportes señalados en el presente Pliego de Condiciones.</w:t>
      </w:r>
    </w:p>
    <w:p w14:paraId="4CBD9B66" w14:textId="77777777" w:rsidR="00DE24E9" w:rsidRPr="004D79A5" w:rsidRDefault="00DE24E9" w:rsidP="00DE24E9">
      <w:pPr>
        <w:jc w:val="both"/>
        <w:rPr>
          <w:rFonts w:ascii="Arial Narrow" w:hAnsi="Arial Narrow" w:cs="Arial"/>
          <w:sz w:val="22"/>
          <w:szCs w:val="22"/>
          <w:lang w:val="es-CO"/>
        </w:rPr>
      </w:pPr>
    </w:p>
    <w:p w14:paraId="648B8952" w14:textId="77777777" w:rsidR="00A036D6" w:rsidRPr="004D79A5" w:rsidRDefault="00A036D6" w:rsidP="000212C7">
      <w:pPr>
        <w:numPr>
          <w:ilvl w:val="1"/>
          <w:numId w:val="26"/>
        </w:numPr>
        <w:ind w:left="567" w:hanging="567"/>
        <w:jc w:val="both"/>
        <w:rPr>
          <w:rFonts w:ascii="Arial Narrow" w:hAnsi="Arial Narrow" w:cs="Arial"/>
          <w:b/>
          <w:sz w:val="22"/>
          <w:szCs w:val="22"/>
        </w:rPr>
      </w:pPr>
      <w:r w:rsidRPr="004D79A5">
        <w:rPr>
          <w:rFonts w:ascii="Arial Narrow" w:hAnsi="Arial Narrow" w:cs="Arial"/>
          <w:b/>
          <w:bCs/>
          <w:sz w:val="22"/>
          <w:szCs w:val="22"/>
        </w:rPr>
        <w:t>REQUISITOS HABILITANTES JURIDICOS - CAPACIDAD JURÍDICA</w:t>
      </w:r>
    </w:p>
    <w:p w14:paraId="581FF8E3" w14:textId="77777777" w:rsidR="00A036D6" w:rsidRPr="004D79A5" w:rsidRDefault="00A036D6" w:rsidP="00B81E0D">
      <w:pPr>
        <w:rPr>
          <w:rFonts w:ascii="Arial Narrow" w:hAnsi="Arial Narrow" w:cs="Arial"/>
          <w:b/>
          <w:sz w:val="22"/>
          <w:szCs w:val="22"/>
        </w:rPr>
      </w:pPr>
    </w:p>
    <w:p w14:paraId="5D9BFE18" w14:textId="77777777" w:rsidR="00A036D6" w:rsidRPr="004D79A5" w:rsidRDefault="00A036D6" w:rsidP="00B81E0D">
      <w:pPr>
        <w:jc w:val="both"/>
        <w:rPr>
          <w:rFonts w:ascii="Arial Narrow" w:hAnsi="Arial Narrow" w:cs="Arial"/>
          <w:b/>
          <w:sz w:val="22"/>
          <w:szCs w:val="22"/>
          <w:lang w:val="es-CO"/>
        </w:rPr>
      </w:pPr>
      <w:r w:rsidRPr="004D79A5">
        <w:rPr>
          <w:rFonts w:ascii="Arial Narrow" w:hAnsi="Arial Narrow" w:cs="Arial"/>
          <w:b/>
          <w:sz w:val="22"/>
          <w:szCs w:val="22"/>
        </w:rPr>
        <w:t xml:space="preserve">VER CUESTIONARIO (SECCION 3) DEL SISTEMA ELECTRÓNICO DE CONTRATACIÓN PÚBLICA – </w:t>
      </w:r>
      <w:r w:rsidRPr="004D79A5">
        <w:rPr>
          <w:rFonts w:ascii="Arial Narrow" w:hAnsi="Arial Narrow" w:cs="Arial"/>
          <w:b/>
          <w:sz w:val="22"/>
          <w:szCs w:val="22"/>
          <w:lang w:val="es-CO"/>
        </w:rPr>
        <w:t xml:space="preserve">SECOP II: </w:t>
      </w:r>
      <w:hyperlink r:id="rId14" w:history="1">
        <w:r w:rsidRPr="004D79A5">
          <w:rPr>
            <w:rStyle w:val="Hipervnculo"/>
            <w:rFonts w:ascii="Arial Narrow" w:hAnsi="Arial Narrow" w:cs="Arial"/>
            <w:b/>
            <w:color w:val="auto"/>
            <w:sz w:val="22"/>
            <w:szCs w:val="22"/>
            <w:lang w:val="es-CO"/>
          </w:rPr>
          <w:t>https://www.colombiacompra.gov.co/secop-II</w:t>
        </w:r>
      </w:hyperlink>
      <w:r w:rsidRPr="004D79A5">
        <w:rPr>
          <w:rFonts w:ascii="Arial Narrow" w:hAnsi="Arial Narrow" w:cs="Arial"/>
          <w:b/>
          <w:sz w:val="22"/>
          <w:szCs w:val="22"/>
          <w:lang w:val="es-CO"/>
        </w:rPr>
        <w:t>.</w:t>
      </w:r>
    </w:p>
    <w:p w14:paraId="446FD28F" w14:textId="77777777" w:rsidR="00B3452D" w:rsidRPr="004D79A5" w:rsidRDefault="00B3452D" w:rsidP="00B81E0D">
      <w:pPr>
        <w:jc w:val="both"/>
        <w:rPr>
          <w:rFonts w:ascii="Arial Narrow" w:hAnsi="Arial Narrow" w:cs="Arial"/>
          <w:b/>
          <w:iCs/>
          <w:sz w:val="22"/>
          <w:szCs w:val="22"/>
        </w:rPr>
      </w:pPr>
    </w:p>
    <w:p w14:paraId="10ED8AC0" w14:textId="77777777" w:rsidR="000457C3" w:rsidRPr="004D79A5" w:rsidRDefault="0058503E" w:rsidP="000212C7">
      <w:pPr>
        <w:pStyle w:val="Tibitoc"/>
        <w:numPr>
          <w:ilvl w:val="2"/>
          <w:numId w:val="26"/>
        </w:numPr>
        <w:ind w:hanging="1287"/>
        <w:jc w:val="both"/>
        <w:rPr>
          <w:rFonts w:ascii="Arial Narrow" w:hAnsi="Arial Narrow" w:cs="Arial"/>
          <w:sz w:val="22"/>
          <w:szCs w:val="22"/>
          <w:lang w:val="es-ES"/>
        </w:rPr>
      </w:pPr>
      <w:r w:rsidRPr="004D79A5">
        <w:rPr>
          <w:rFonts w:ascii="Arial Narrow" w:hAnsi="Arial Narrow" w:cs="Arial"/>
          <w:sz w:val="22"/>
          <w:szCs w:val="22"/>
          <w:lang w:val="es-ES"/>
        </w:rPr>
        <w:t xml:space="preserve">MANIFESTACIÓN DE INTERÉS EN PARTICIPAR. </w:t>
      </w:r>
    </w:p>
    <w:p w14:paraId="03F09037" w14:textId="77777777" w:rsidR="00EE311F" w:rsidRPr="004D79A5" w:rsidRDefault="00EE311F" w:rsidP="00EE311F">
      <w:pPr>
        <w:pStyle w:val="Tibitoc"/>
        <w:jc w:val="both"/>
        <w:rPr>
          <w:rFonts w:ascii="Arial Narrow" w:hAnsi="Arial Narrow" w:cs="Arial"/>
          <w:sz w:val="22"/>
          <w:szCs w:val="22"/>
          <w:lang w:val="es-ES"/>
        </w:rPr>
      </w:pPr>
    </w:p>
    <w:p w14:paraId="3ED944C1" w14:textId="77777777" w:rsidR="00EE311F" w:rsidRPr="004D79A5" w:rsidRDefault="00EE311F" w:rsidP="002C45E9">
      <w:pPr>
        <w:jc w:val="both"/>
        <w:rPr>
          <w:rFonts w:ascii="Arial Narrow" w:hAnsi="Arial Narrow" w:cs="Arial"/>
          <w:sz w:val="22"/>
          <w:szCs w:val="22"/>
        </w:rPr>
      </w:pPr>
      <w:r w:rsidRPr="004D79A5">
        <w:rPr>
          <w:rFonts w:ascii="Arial Narrow" w:hAnsi="Arial Narrow" w:cs="Arial"/>
          <w:sz w:val="22"/>
          <w:szCs w:val="22"/>
        </w:rPr>
        <w:t>El PROPONENTE manifestará su interés en participar de la siguiente manera:</w:t>
      </w:r>
    </w:p>
    <w:p w14:paraId="302F717D" w14:textId="77777777" w:rsidR="00EE311F" w:rsidRPr="004D79A5" w:rsidRDefault="00EE311F" w:rsidP="002C45E9">
      <w:pPr>
        <w:jc w:val="both"/>
        <w:rPr>
          <w:rFonts w:ascii="Arial Narrow" w:hAnsi="Arial Narrow" w:cs="Arial"/>
          <w:sz w:val="22"/>
          <w:szCs w:val="22"/>
        </w:rPr>
      </w:pPr>
    </w:p>
    <w:p w14:paraId="272185EE" w14:textId="77777777" w:rsidR="00EE311F" w:rsidRPr="004D79A5" w:rsidRDefault="00EE311F" w:rsidP="002C45E9">
      <w:pPr>
        <w:jc w:val="both"/>
        <w:rPr>
          <w:rFonts w:ascii="Arial Narrow" w:hAnsi="Arial Narrow" w:cs="Arial"/>
          <w:sz w:val="22"/>
          <w:szCs w:val="22"/>
        </w:rPr>
      </w:pPr>
      <w:r w:rsidRPr="004D79A5">
        <w:rPr>
          <w:rFonts w:ascii="Arial Narrow" w:hAnsi="Arial Narrow" w:cs="Arial"/>
          <w:sz w:val="22"/>
          <w:szCs w:val="22"/>
        </w:rPr>
        <w:t>Deberá realizarse en la Plataforma del Sistema Electrónico de Contratación Pública -SECOP II- en la fecha indicada en la SECCION 2 – CONFIGURACION - CRONOGRAMA del proceso, en un término no mayor a tres (3) días hábiles contados a partir de la fecha de apertura del proceso de contratación y publicación pliego de condiciones definitivo.</w:t>
      </w:r>
    </w:p>
    <w:p w14:paraId="4C1BB3CE" w14:textId="77777777" w:rsidR="00EE311F" w:rsidRPr="004D79A5" w:rsidRDefault="00EE311F" w:rsidP="002C45E9">
      <w:pPr>
        <w:jc w:val="both"/>
        <w:rPr>
          <w:rFonts w:ascii="Arial Narrow" w:hAnsi="Arial Narrow" w:cs="Arial"/>
          <w:sz w:val="22"/>
          <w:szCs w:val="22"/>
        </w:rPr>
      </w:pPr>
    </w:p>
    <w:p w14:paraId="5DCDD674" w14:textId="77777777" w:rsidR="00EE311F" w:rsidRPr="004D79A5" w:rsidRDefault="00EE311F" w:rsidP="002C45E9">
      <w:pPr>
        <w:jc w:val="both"/>
        <w:rPr>
          <w:rFonts w:ascii="Arial Narrow" w:hAnsi="Arial Narrow" w:cs="Arial"/>
          <w:sz w:val="22"/>
          <w:szCs w:val="22"/>
        </w:rPr>
      </w:pPr>
      <w:r w:rsidRPr="004D79A5">
        <w:rPr>
          <w:rFonts w:ascii="Arial Narrow" w:hAnsi="Arial Narrow" w:cs="Arial"/>
          <w:sz w:val="22"/>
          <w:szCs w:val="22"/>
        </w:rPr>
        <w:t>En caso de que manifiesten interés en participar más de diez (10) proponentes, la ENTIDAD podrá realizar un sorteo en el que se seleccionarán aleatoriamente los diez (10) proponentes que podrán participar en el proceso de selección.</w:t>
      </w:r>
    </w:p>
    <w:p w14:paraId="3CA8FA34" w14:textId="77777777" w:rsidR="00EE311F" w:rsidRPr="004D79A5" w:rsidRDefault="00EE311F" w:rsidP="002C45E9">
      <w:pPr>
        <w:jc w:val="both"/>
        <w:rPr>
          <w:rFonts w:ascii="Arial Narrow" w:hAnsi="Arial Narrow" w:cs="Arial"/>
          <w:sz w:val="22"/>
          <w:szCs w:val="22"/>
        </w:rPr>
      </w:pPr>
    </w:p>
    <w:p w14:paraId="39938378" w14:textId="77777777" w:rsidR="00EE311F" w:rsidRPr="004D79A5" w:rsidRDefault="00EE311F" w:rsidP="002C45E9">
      <w:pPr>
        <w:jc w:val="both"/>
        <w:rPr>
          <w:rFonts w:ascii="Arial Narrow" w:hAnsi="Arial Narrow" w:cs="Arial"/>
          <w:sz w:val="22"/>
          <w:szCs w:val="22"/>
        </w:rPr>
      </w:pPr>
      <w:r w:rsidRPr="004D79A5">
        <w:rPr>
          <w:rFonts w:ascii="Arial Narrow" w:hAnsi="Arial Narrow" w:cs="Arial"/>
          <w:sz w:val="22"/>
          <w:szCs w:val="22"/>
        </w:rPr>
        <w:t xml:space="preserve">La Entidad </w:t>
      </w:r>
      <w:r w:rsidR="002F5933" w:rsidRPr="004D79A5">
        <w:rPr>
          <w:rFonts w:ascii="Arial Narrow" w:hAnsi="Arial Narrow" w:cs="Arial"/>
          <w:sz w:val="22"/>
          <w:szCs w:val="22"/>
        </w:rPr>
        <w:t>determina que para el presente proceso de selección realizará sorteo de consolidaci</w:t>
      </w:r>
      <w:r w:rsidR="00D45D15" w:rsidRPr="004D79A5">
        <w:rPr>
          <w:rFonts w:ascii="Arial Narrow" w:hAnsi="Arial Narrow" w:cs="Arial"/>
          <w:sz w:val="22"/>
          <w:szCs w:val="22"/>
        </w:rPr>
        <w:t>ón de proponentes</w:t>
      </w:r>
      <w:r w:rsidR="002F5933" w:rsidRPr="004D79A5">
        <w:rPr>
          <w:rFonts w:ascii="Arial Narrow" w:hAnsi="Arial Narrow" w:cs="Arial"/>
          <w:sz w:val="22"/>
          <w:szCs w:val="22"/>
        </w:rPr>
        <w:t xml:space="preserve"> </w:t>
      </w:r>
      <w:r w:rsidR="00F11773" w:rsidRPr="004D79A5">
        <w:rPr>
          <w:rFonts w:ascii="Arial Narrow" w:hAnsi="Arial Narrow" w:cs="Arial"/>
          <w:sz w:val="22"/>
          <w:szCs w:val="22"/>
        </w:rPr>
        <w:t xml:space="preserve">en caso </w:t>
      </w:r>
      <w:r w:rsidR="002F5933" w:rsidRPr="004D79A5">
        <w:rPr>
          <w:rFonts w:ascii="Arial Narrow" w:hAnsi="Arial Narrow" w:cs="Arial"/>
          <w:sz w:val="22"/>
          <w:szCs w:val="22"/>
        </w:rPr>
        <w:t xml:space="preserve">de allegarse </w:t>
      </w:r>
      <w:r w:rsidR="00087110" w:rsidRPr="004D79A5">
        <w:rPr>
          <w:rFonts w:ascii="Arial Narrow" w:hAnsi="Arial Narrow" w:cs="Arial"/>
          <w:sz w:val="22"/>
          <w:szCs w:val="22"/>
        </w:rPr>
        <w:t>más</w:t>
      </w:r>
      <w:r w:rsidR="002F5933" w:rsidRPr="004D79A5">
        <w:rPr>
          <w:rFonts w:ascii="Arial Narrow" w:hAnsi="Arial Narrow" w:cs="Arial"/>
          <w:sz w:val="22"/>
          <w:szCs w:val="22"/>
        </w:rPr>
        <w:t xml:space="preserve"> de 10 manifestaciones de interés. </w:t>
      </w:r>
    </w:p>
    <w:p w14:paraId="6B275F9E" w14:textId="77777777" w:rsidR="00B801EE" w:rsidRPr="004D79A5" w:rsidRDefault="00B801EE" w:rsidP="002C45E9">
      <w:pPr>
        <w:jc w:val="both"/>
        <w:rPr>
          <w:rFonts w:ascii="Arial Narrow" w:hAnsi="Arial Narrow" w:cs="Arial"/>
          <w:sz w:val="22"/>
          <w:szCs w:val="22"/>
        </w:rPr>
      </w:pPr>
    </w:p>
    <w:p w14:paraId="608C261C" w14:textId="77777777" w:rsidR="00EE311F" w:rsidRPr="004D79A5" w:rsidRDefault="00EE311F" w:rsidP="002C45E9">
      <w:pPr>
        <w:jc w:val="both"/>
        <w:rPr>
          <w:rFonts w:ascii="Arial Narrow" w:hAnsi="Arial Narrow" w:cs="Arial"/>
          <w:sz w:val="22"/>
          <w:szCs w:val="22"/>
        </w:rPr>
      </w:pPr>
      <w:r w:rsidRPr="004D79A5">
        <w:rPr>
          <w:rFonts w:ascii="Arial Narrow" w:hAnsi="Arial Narrow" w:cs="Arial"/>
          <w:sz w:val="22"/>
          <w:szCs w:val="22"/>
        </w:rPr>
        <w:t xml:space="preserve">Cuando se trate de Consorcios o Uniones Temporales </w:t>
      </w:r>
      <w:r w:rsidR="00F92939" w:rsidRPr="004D79A5">
        <w:rPr>
          <w:rFonts w:ascii="Arial Narrow" w:hAnsi="Arial Narrow" w:cs="Arial"/>
          <w:sz w:val="22"/>
          <w:szCs w:val="22"/>
        </w:rPr>
        <w:t>deberá realizarse la manifestación de interés a través del usuario del proponente plural</w:t>
      </w:r>
      <w:r w:rsidRPr="004D79A5">
        <w:rPr>
          <w:rFonts w:ascii="Arial Narrow" w:hAnsi="Arial Narrow" w:cs="Arial"/>
          <w:sz w:val="22"/>
          <w:szCs w:val="22"/>
        </w:rPr>
        <w:t>.</w:t>
      </w:r>
    </w:p>
    <w:p w14:paraId="7B9EE7CB" w14:textId="77777777" w:rsidR="00EE311F" w:rsidRPr="004D79A5" w:rsidRDefault="00EE311F" w:rsidP="002C45E9">
      <w:pPr>
        <w:jc w:val="both"/>
        <w:rPr>
          <w:rFonts w:ascii="Arial Narrow" w:hAnsi="Arial Narrow" w:cs="Arial"/>
          <w:sz w:val="22"/>
          <w:szCs w:val="22"/>
        </w:rPr>
      </w:pPr>
    </w:p>
    <w:p w14:paraId="1A2F5EF8" w14:textId="77777777" w:rsidR="00EE311F" w:rsidRPr="004D79A5" w:rsidRDefault="00EE311F" w:rsidP="002C45E9">
      <w:pPr>
        <w:jc w:val="both"/>
        <w:rPr>
          <w:rFonts w:ascii="Arial Narrow" w:hAnsi="Arial Narrow" w:cs="Arial"/>
          <w:sz w:val="22"/>
          <w:szCs w:val="22"/>
        </w:rPr>
      </w:pPr>
      <w:r w:rsidRPr="004D79A5">
        <w:rPr>
          <w:rFonts w:ascii="Arial Narrow" w:hAnsi="Arial Narrow" w:cs="Arial"/>
          <w:sz w:val="22"/>
          <w:szCs w:val="22"/>
        </w:rPr>
        <w:t>Las personas naturales y/o jurídicas que se presenten como tal, no podrán formar parte de un Consorcio o Unión Temporal que manifieste intención de participar en el presente proceso.</w:t>
      </w:r>
    </w:p>
    <w:p w14:paraId="265B0C43" w14:textId="77777777" w:rsidR="00EE311F" w:rsidRPr="004D79A5" w:rsidRDefault="00EE311F" w:rsidP="002C45E9">
      <w:pPr>
        <w:jc w:val="both"/>
        <w:rPr>
          <w:rFonts w:ascii="Arial Narrow" w:hAnsi="Arial Narrow" w:cs="Arial"/>
          <w:sz w:val="22"/>
          <w:szCs w:val="22"/>
        </w:rPr>
      </w:pPr>
    </w:p>
    <w:p w14:paraId="0DF23AB6" w14:textId="77777777" w:rsidR="00EE311F" w:rsidRPr="004D79A5" w:rsidRDefault="00EE311F" w:rsidP="002C45E9">
      <w:pPr>
        <w:jc w:val="both"/>
        <w:rPr>
          <w:rFonts w:ascii="Arial Narrow" w:hAnsi="Arial Narrow" w:cs="Arial"/>
          <w:sz w:val="22"/>
          <w:szCs w:val="22"/>
        </w:rPr>
      </w:pPr>
      <w:r w:rsidRPr="004D79A5">
        <w:rPr>
          <w:rFonts w:ascii="Arial Narrow" w:hAnsi="Arial Narrow" w:cs="Arial"/>
          <w:sz w:val="22"/>
          <w:szCs w:val="22"/>
        </w:rPr>
        <w:t>La manifestación de interés en participar y estar en la lista definitiva de posibles proponentes publicada en el SECOP II, es requisito habilitante para la presentación de la respectiva oferta.</w:t>
      </w:r>
    </w:p>
    <w:p w14:paraId="20C31FD3" w14:textId="77777777" w:rsidR="00EE311F" w:rsidRPr="004D79A5" w:rsidRDefault="00EE311F" w:rsidP="002C45E9">
      <w:pPr>
        <w:jc w:val="both"/>
        <w:rPr>
          <w:rFonts w:ascii="Arial Narrow" w:hAnsi="Arial Narrow" w:cs="Arial"/>
          <w:sz w:val="22"/>
          <w:szCs w:val="22"/>
        </w:rPr>
      </w:pPr>
    </w:p>
    <w:p w14:paraId="78A8B4F8" w14:textId="77777777" w:rsidR="00EE311F" w:rsidRPr="004D79A5" w:rsidRDefault="00EE311F" w:rsidP="002C45E9">
      <w:pPr>
        <w:jc w:val="both"/>
        <w:rPr>
          <w:rFonts w:ascii="Arial Narrow" w:hAnsi="Arial Narrow" w:cs="Arial"/>
          <w:sz w:val="22"/>
          <w:szCs w:val="22"/>
        </w:rPr>
      </w:pPr>
      <w:r w:rsidRPr="004D79A5">
        <w:rPr>
          <w:rFonts w:ascii="Arial Narrow" w:hAnsi="Arial Narrow" w:cs="Arial"/>
          <w:sz w:val="22"/>
          <w:szCs w:val="22"/>
        </w:rPr>
        <w:t>En caso de no presentarse manifestación de interés dentro del término previsto en el cronograma del proceso la entidad declarará desierto el proceso.</w:t>
      </w:r>
    </w:p>
    <w:p w14:paraId="7B338DB1" w14:textId="77777777" w:rsidR="00EE311F" w:rsidRPr="004D79A5" w:rsidRDefault="00EE311F" w:rsidP="002C45E9">
      <w:pPr>
        <w:jc w:val="both"/>
        <w:rPr>
          <w:rFonts w:ascii="Arial Narrow" w:hAnsi="Arial Narrow" w:cs="Arial"/>
          <w:sz w:val="22"/>
          <w:szCs w:val="22"/>
        </w:rPr>
      </w:pPr>
    </w:p>
    <w:p w14:paraId="03CFCC65" w14:textId="77777777" w:rsidR="00400FB2" w:rsidRPr="004D79A5" w:rsidRDefault="00400FB2" w:rsidP="00B81E0D">
      <w:pPr>
        <w:jc w:val="both"/>
        <w:rPr>
          <w:rFonts w:ascii="Arial Narrow" w:hAnsi="Arial Narrow" w:cs="Arial"/>
          <w:sz w:val="22"/>
          <w:szCs w:val="22"/>
        </w:rPr>
      </w:pPr>
      <w:r w:rsidRPr="004D79A5">
        <w:rPr>
          <w:rFonts w:ascii="Arial Narrow" w:hAnsi="Arial Narrow" w:cs="Arial"/>
          <w:sz w:val="22"/>
          <w:szCs w:val="22"/>
        </w:rPr>
        <w:lastRenderedPageBreak/>
        <w:t xml:space="preserve">De conformidad con lo dispuesto por el artículo 2.2.1.2.1.2.20 del Decreto 1082 de 2015, y para conformar la lista de posibles oferentes, en un término no mayor a tres (3) días hábiles contados a partir de la fecha de apertura del Proceso de Contratación los interesados deben manifestar su intención de participar, a través de la plataforma de SECOP II: </w:t>
      </w:r>
      <w:hyperlink r:id="rId15" w:history="1">
        <w:r w:rsidRPr="004D79A5">
          <w:rPr>
            <w:rStyle w:val="Hipervnculo"/>
            <w:rFonts w:ascii="Arial Narrow" w:hAnsi="Arial Narrow" w:cs="Arial"/>
            <w:sz w:val="22"/>
            <w:szCs w:val="22"/>
          </w:rPr>
          <w:t>www.colombiacompra.gov.co</w:t>
        </w:r>
      </w:hyperlink>
      <w:r w:rsidRPr="004D79A5">
        <w:rPr>
          <w:rFonts w:ascii="Arial Narrow" w:hAnsi="Arial Narrow" w:cs="Arial"/>
          <w:sz w:val="22"/>
          <w:szCs w:val="22"/>
        </w:rPr>
        <w:t xml:space="preserve">. </w:t>
      </w:r>
    </w:p>
    <w:p w14:paraId="55E0F35D" w14:textId="77777777" w:rsidR="00400FB2" w:rsidRPr="004D79A5" w:rsidRDefault="00400FB2" w:rsidP="00B81E0D">
      <w:pPr>
        <w:jc w:val="both"/>
        <w:rPr>
          <w:rFonts w:ascii="Arial Narrow" w:hAnsi="Arial Narrow" w:cs="Arial"/>
          <w:sz w:val="22"/>
          <w:szCs w:val="22"/>
        </w:rPr>
      </w:pPr>
    </w:p>
    <w:p w14:paraId="31E52B3A" w14:textId="77777777" w:rsidR="00400FB2" w:rsidRPr="004D79A5" w:rsidRDefault="00400FB2" w:rsidP="00B81E0D">
      <w:pPr>
        <w:jc w:val="both"/>
        <w:rPr>
          <w:rFonts w:ascii="Arial Narrow" w:hAnsi="Arial Narrow" w:cs="Arial"/>
          <w:sz w:val="22"/>
          <w:szCs w:val="22"/>
        </w:rPr>
      </w:pPr>
      <w:r w:rsidRPr="004D79A5">
        <w:rPr>
          <w:rFonts w:ascii="Arial Narrow" w:hAnsi="Arial Narrow" w:cs="Arial"/>
          <w:sz w:val="22"/>
          <w:szCs w:val="22"/>
        </w:rPr>
        <w:t xml:space="preserve">La manifestación de interés en participar en el proceso es un requisito habilitante para presentar la respectiva propuesta. </w:t>
      </w:r>
    </w:p>
    <w:p w14:paraId="3FB80DE3" w14:textId="77777777" w:rsidR="00400FB2" w:rsidRPr="004D79A5" w:rsidRDefault="00400FB2" w:rsidP="00B81E0D">
      <w:pPr>
        <w:jc w:val="both"/>
        <w:rPr>
          <w:rFonts w:ascii="Arial Narrow" w:hAnsi="Arial Narrow" w:cs="Arial"/>
          <w:sz w:val="22"/>
          <w:szCs w:val="22"/>
        </w:rPr>
      </w:pPr>
    </w:p>
    <w:p w14:paraId="12F991B0" w14:textId="77777777" w:rsidR="00400FB2" w:rsidRPr="004D79A5" w:rsidRDefault="00400FB2" w:rsidP="00B81E0D">
      <w:pPr>
        <w:jc w:val="both"/>
        <w:rPr>
          <w:rFonts w:ascii="Arial Narrow" w:hAnsi="Arial Narrow" w:cs="Arial"/>
          <w:sz w:val="22"/>
          <w:szCs w:val="22"/>
        </w:rPr>
      </w:pPr>
      <w:r w:rsidRPr="004D79A5">
        <w:rPr>
          <w:rFonts w:ascii="Arial Narrow" w:hAnsi="Arial Narrow" w:cs="Arial"/>
          <w:sz w:val="22"/>
          <w:szCs w:val="22"/>
        </w:rPr>
        <w:t xml:space="preserve">Por lo tanto, la persona que no formule la manifestación conforme lo indicado en este numeral, o la formule extemporáneamente, es decir, fuera del término establecido, se entenderá que no se encuentra habilitado para presentar la propuesta, toda vez que no será incluido en la lista de posibles oferentes. </w:t>
      </w:r>
    </w:p>
    <w:p w14:paraId="0B56C6B6" w14:textId="77777777" w:rsidR="00400FB2" w:rsidRPr="004D79A5" w:rsidRDefault="00400FB2" w:rsidP="00B81E0D">
      <w:pPr>
        <w:jc w:val="both"/>
        <w:rPr>
          <w:rFonts w:ascii="Arial Narrow" w:hAnsi="Arial Narrow" w:cs="Arial"/>
          <w:sz w:val="22"/>
          <w:szCs w:val="22"/>
        </w:rPr>
      </w:pPr>
    </w:p>
    <w:p w14:paraId="1B11E952" w14:textId="77777777" w:rsidR="00400FB2" w:rsidRPr="004D79A5" w:rsidRDefault="00400FB2" w:rsidP="00B81E0D">
      <w:pPr>
        <w:jc w:val="both"/>
        <w:rPr>
          <w:rFonts w:ascii="Arial Narrow" w:hAnsi="Arial Narrow" w:cs="Arial"/>
          <w:sz w:val="22"/>
          <w:szCs w:val="22"/>
        </w:rPr>
      </w:pPr>
      <w:r w:rsidRPr="004D79A5">
        <w:rPr>
          <w:rFonts w:ascii="Arial Narrow" w:hAnsi="Arial Narrow" w:cs="Arial"/>
          <w:sz w:val="22"/>
          <w:szCs w:val="22"/>
        </w:rPr>
        <w:t xml:space="preserve">Las únicas manifestaciones de interés tenidas en cuenta, serán las que se reciban a través de la plataforma de SECOP II. </w:t>
      </w:r>
    </w:p>
    <w:p w14:paraId="1930A0EB" w14:textId="77777777" w:rsidR="003B68DE" w:rsidRPr="004D79A5" w:rsidRDefault="003B68DE" w:rsidP="00B81E0D">
      <w:pPr>
        <w:jc w:val="both"/>
        <w:rPr>
          <w:rFonts w:ascii="Arial Narrow" w:hAnsi="Arial Narrow" w:cs="Arial"/>
          <w:sz w:val="22"/>
          <w:szCs w:val="22"/>
        </w:rPr>
      </w:pPr>
    </w:p>
    <w:p w14:paraId="799A1EB3" w14:textId="77777777" w:rsidR="00400FB2" w:rsidRPr="004D79A5" w:rsidRDefault="00400FB2" w:rsidP="00B81E0D">
      <w:pPr>
        <w:jc w:val="both"/>
        <w:rPr>
          <w:rFonts w:ascii="Arial Narrow" w:hAnsi="Arial Narrow" w:cs="Arial"/>
          <w:sz w:val="22"/>
          <w:szCs w:val="22"/>
        </w:rPr>
      </w:pPr>
      <w:r w:rsidRPr="004D79A5">
        <w:rPr>
          <w:rFonts w:ascii="Arial Narrow" w:hAnsi="Arial Narrow" w:cs="Arial"/>
          <w:b/>
          <w:sz w:val="22"/>
          <w:szCs w:val="22"/>
        </w:rPr>
        <w:t>Nota 1:</w:t>
      </w:r>
      <w:r w:rsidRPr="004D79A5">
        <w:rPr>
          <w:rFonts w:ascii="Arial Narrow" w:hAnsi="Arial Narrow" w:cs="Arial"/>
          <w:sz w:val="22"/>
          <w:szCs w:val="22"/>
        </w:rPr>
        <w:t xml:space="preserve"> Si la manifestación es realizada por un interesado bajo una figura asociativa (consorcio o unión temporal), la propuesta deberá ser presentada bajo esa misma modalidad. </w:t>
      </w:r>
    </w:p>
    <w:p w14:paraId="2898B63C" w14:textId="77777777" w:rsidR="00400FB2" w:rsidRPr="004D79A5" w:rsidRDefault="00400FB2" w:rsidP="00B81E0D">
      <w:pPr>
        <w:jc w:val="both"/>
        <w:rPr>
          <w:rFonts w:ascii="Arial Narrow" w:hAnsi="Arial Narrow" w:cs="Arial"/>
          <w:sz w:val="22"/>
          <w:szCs w:val="22"/>
        </w:rPr>
      </w:pPr>
    </w:p>
    <w:p w14:paraId="0593E35B" w14:textId="77777777" w:rsidR="00400FB2" w:rsidRPr="004D79A5" w:rsidRDefault="00400FB2" w:rsidP="00B81E0D">
      <w:pPr>
        <w:jc w:val="both"/>
        <w:rPr>
          <w:rFonts w:ascii="Arial Narrow" w:hAnsi="Arial Narrow" w:cs="Arial"/>
          <w:sz w:val="22"/>
          <w:szCs w:val="22"/>
        </w:rPr>
      </w:pPr>
      <w:r w:rsidRPr="004D79A5">
        <w:rPr>
          <w:rFonts w:ascii="Arial Narrow" w:hAnsi="Arial Narrow" w:cs="Arial"/>
          <w:b/>
          <w:sz w:val="22"/>
          <w:szCs w:val="22"/>
        </w:rPr>
        <w:t>Nota 2:</w:t>
      </w:r>
      <w:r w:rsidRPr="004D79A5">
        <w:rPr>
          <w:rFonts w:ascii="Arial Narrow" w:hAnsi="Arial Narrow" w:cs="Arial"/>
          <w:sz w:val="22"/>
          <w:szCs w:val="22"/>
        </w:rPr>
        <w:t xml:space="preserve"> En caso de que un mismo interesado en el presente proceso realice más de una manifestación de interés, sin importar si es de manera individual o a través de una figura asociativa, el </w:t>
      </w:r>
      <w:r w:rsidR="00430AE8" w:rsidRPr="004D79A5">
        <w:rPr>
          <w:rFonts w:ascii="Arial Narrow" w:hAnsi="Arial Narrow" w:cs="Arial"/>
          <w:sz w:val="22"/>
          <w:szCs w:val="22"/>
        </w:rPr>
        <w:t>Instituto</w:t>
      </w:r>
      <w:r w:rsidRPr="004D79A5">
        <w:rPr>
          <w:rFonts w:ascii="Arial Narrow" w:hAnsi="Arial Narrow" w:cs="Arial"/>
          <w:sz w:val="22"/>
          <w:szCs w:val="22"/>
        </w:rPr>
        <w:t xml:space="preserve"> únicamentetendrá en cuenta la primera manifestación realizada por dicho interesado, de acuerdo con el orden de recibo de las mismas.</w:t>
      </w:r>
    </w:p>
    <w:p w14:paraId="1585DF72" w14:textId="77777777" w:rsidR="00495897" w:rsidRPr="004D79A5" w:rsidRDefault="00495897" w:rsidP="00B81E0D">
      <w:pPr>
        <w:jc w:val="both"/>
        <w:rPr>
          <w:rFonts w:ascii="Arial Narrow" w:hAnsi="Arial Narrow" w:cs="Arial"/>
          <w:sz w:val="22"/>
          <w:szCs w:val="22"/>
        </w:rPr>
      </w:pPr>
    </w:p>
    <w:p w14:paraId="4BD9D388" w14:textId="77777777" w:rsidR="00495897" w:rsidRPr="004D79A5" w:rsidRDefault="00495897" w:rsidP="00B81E0D">
      <w:pPr>
        <w:jc w:val="both"/>
        <w:rPr>
          <w:rFonts w:ascii="Arial Narrow" w:hAnsi="Arial Narrow" w:cs="Arial"/>
          <w:b/>
          <w:sz w:val="22"/>
          <w:szCs w:val="22"/>
        </w:rPr>
      </w:pPr>
      <w:r w:rsidRPr="004D79A5">
        <w:rPr>
          <w:rFonts w:ascii="Arial Narrow" w:hAnsi="Arial Narrow" w:cs="Arial"/>
          <w:b/>
          <w:sz w:val="22"/>
          <w:szCs w:val="22"/>
        </w:rPr>
        <w:t>3.1.1.1</w:t>
      </w:r>
      <w:r w:rsidR="00001881" w:rsidRPr="004D79A5">
        <w:rPr>
          <w:rFonts w:ascii="Arial Narrow" w:hAnsi="Arial Narrow" w:cs="Arial"/>
          <w:b/>
          <w:sz w:val="22"/>
          <w:szCs w:val="22"/>
        </w:rPr>
        <w:t xml:space="preserve"> AUDIENCIA PÚBLICA DE SORTEO</w:t>
      </w:r>
    </w:p>
    <w:p w14:paraId="7E94EE4E" w14:textId="77777777" w:rsidR="00495897" w:rsidRPr="004D79A5" w:rsidRDefault="00495897" w:rsidP="00B81E0D">
      <w:pPr>
        <w:jc w:val="both"/>
        <w:rPr>
          <w:rFonts w:ascii="Arial Narrow" w:hAnsi="Arial Narrow" w:cs="Arial"/>
          <w:sz w:val="22"/>
          <w:szCs w:val="22"/>
        </w:rPr>
      </w:pPr>
    </w:p>
    <w:p w14:paraId="328727BD" w14:textId="77777777" w:rsidR="00351611" w:rsidRPr="004D79A5" w:rsidRDefault="00351611" w:rsidP="00351611">
      <w:pPr>
        <w:autoSpaceDE w:val="0"/>
        <w:autoSpaceDN w:val="0"/>
        <w:adjustRightInd w:val="0"/>
        <w:jc w:val="both"/>
        <w:rPr>
          <w:rFonts w:ascii="Arial Narrow" w:hAnsi="Arial Narrow" w:cs="Arial"/>
          <w:sz w:val="22"/>
          <w:szCs w:val="22"/>
        </w:rPr>
      </w:pPr>
      <w:r w:rsidRPr="004D79A5">
        <w:rPr>
          <w:rFonts w:ascii="Arial Narrow" w:hAnsi="Arial Narrow" w:cs="Arial"/>
          <w:sz w:val="22"/>
          <w:szCs w:val="22"/>
        </w:rPr>
        <w:t xml:space="preserve">De conformidad con el numeral 2º del artículo 2.2.1.2.1.2.20 del Decreto 1082 de 2015 y el numeral 4.5.1 del Documento Complementario al Pliego de Condiciones Definitivo, el INSTITUTO para el presente proceso SE DISPONE A EFECTUAR SORTEO para la consolidación final de oferentes, que podrán presentar oferta. </w:t>
      </w:r>
    </w:p>
    <w:p w14:paraId="060C4BD0" w14:textId="77777777" w:rsidR="00351611" w:rsidRPr="004D79A5" w:rsidRDefault="00351611" w:rsidP="00351611">
      <w:pPr>
        <w:autoSpaceDE w:val="0"/>
        <w:autoSpaceDN w:val="0"/>
        <w:adjustRightInd w:val="0"/>
        <w:jc w:val="both"/>
        <w:rPr>
          <w:rFonts w:ascii="Arial Narrow" w:hAnsi="Arial Narrow" w:cs="Arial"/>
          <w:sz w:val="22"/>
          <w:szCs w:val="22"/>
        </w:rPr>
      </w:pPr>
    </w:p>
    <w:p w14:paraId="20C52F59" w14:textId="77777777" w:rsidR="00351611" w:rsidRPr="004D79A5" w:rsidRDefault="00351611" w:rsidP="00351611">
      <w:pPr>
        <w:autoSpaceDE w:val="0"/>
        <w:autoSpaceDN w:val="0"/>
        <w:adjustRightInd w:val="0"/>
        <w:jc w:val="both"/>
        <w:rPr>
          <w:rFonts w:ascii="Arial Narrow" w:hAnsi="Arial Narrow" w:cs="Arial"/>
          <w:sz w:val="22"/>
          <w:szCs w:val="22"/>
        </w:rPr>
      </w:pPr>
      <w:r w:rsidRPr="004D79A5">
        <w:rPr>
          <w:rFonts w:ascii="Arial Narrow" w:hAnsi="Arial Narrow" w:cs="Arial"/>
          <w:sz w:val="22"/>
          <w:szCs w:val="22"/>
        </w:rPr>
        <w:t xml:space="preserve">Este sorteo se realiza ya que fueron allegadas en los términos de ley más de DIEZ (10) manifestaciones de interés, y es por ello que el INSTITUTO celebrará sorteo para seleccionar DIEZ (10) ofertas, de todas las manifestaciones presentadas. </w:t>
      </w:r>
    </w:p>
    <w:p w14:paraId="47B6396E" w14:textId="77777777" w:rsidR="00351611" w:rsidRPr="004D79A5" w:rsidRDefault="00351611" w:rsidP="00351611">
      <w:pPr>
        <w:autoSpaceDE w:val="0"/>
        <w:autoSpaceDN w:val="0"/>
        <w:adjustRightInd w:val="0"/>
        <w:jc w:val="both"/>
        <w:rPr>
          <w:rFonts w:ascii="Arial Narrow" w:hAnsi="Arial Narrow" w:cs="Arial"/>
          <w:sz w:val="22"/>
          <w:szCs w:val="22"/>
        </w:rPr>
      </w:pPr>
    </w:p>
    <w:p w14:paraId="34C61178" w14:textId="77777777" w:rsidR="00351611" w:rsidRPr="004D79A5" w:rsidRDefault="00351611" w:rsidP="00351611">
      <w:pPr>
        <w:autoSpaceDE w:val="0"/>
        <w:autoSpaceDN w:val="0"/>
        <w:adjustRightInd w:val="0"/>
        <w:jc w:val="both"/>
        <w:rPr>
          <w:rFonts w:ascii="Arial Narrow" w:hAnsi="Arial Narrow" w:cs="Arial"/>
          <w:sz w:val="22"/>
          <w:szCs w:val="22"/>
        </w:rPr>
      </w:pPr>
      <w:r w:rsidRPr="004D79A5">
        <w:rPr>
          <w:rFonts w:ascii="Arial Narrow" w:hAnsi="Arial Narrow" w:cs="Arial"/>
          <w:sz w:val="22"/>
          <w:szCs w:val="22"/>
        </w:rPr>
        <w:t xml:space="preserve">El Instituto aclara que, de acuerdo a las determinaciones del citado decreto, solo podrán presentar ofertas, aquellos proponentes que manifestaron interés, y fueron seleccionados en el sorteo. </w:t>
      </w:r>
    </w:p>
    <w:p w14:paraId="2D9900A3" w14:textId="77777777" w:rsidR="00351611" w:rsidRPr="004D79A5" w:rsidRDefault="00351611" w:rsidP="00351611">
      <w:pPr>
        <w:autoSpaceDE w:val="0"/>
        <w:autoSpaceDN w:val="0"/>
        <w:adjustRightInd w:val="0"/>
        <w:jc w:val="both"/>
        <w:rPr>
          <w:rFonts w:ascii="Arial Narrow" w:hAnsi="Arial Narrow" w:cs="Arial"/>
          <w:sz w:val="22"/>
          <w:szCs w:val="22"/>
        </w:rPr>
      </w:pPr>
    </w:p>
    <w:p w14:paraId="61BA3119" w14:textId="77777777" w:rsidR="00351611" w:rsidRPr="004D79A5" w:rsidRDefault="00351611" w:rsidP="00351611">
      <w:pPr>
        <w:autoSpaceDE w:val="0"/>
        <w:autoSpaceDN w:val="0"/>
        <w:adjustRightInd w:val="0"/>
        <w:jc w:val="both"/>
        <w:rPr>
          <w:rFonts w:ascii="Arial Narrow" w:hAnsi="Arial Narrow" w:cs="Arial"/>
          <w:sz w:val="22"/>
          <w:szCs w:val="22"/>
        </w:rPr>
      </w:pPr>
      <w:r w:rsidRPr="004D79A5">
        <w:rPr>
          <w:rFonts w:ascii="Arial Narrow" w:hAnsi="Arial Narrow" w:cs="Arial"/>
          <w:sz w:val="22"/>
          <w:szCs w:val="22"/>
        </w:rPr>
        <w:t xml:space="preserve">Así las cosas, el INSTITUTO informa las reglas para desarrollar el sorteo: </w:t>
      </w:r>
    </w:p>
    <w:p w14:paraId="3EFA7BA7" w14:textId="77777777" w:rsidR="00351611" w:rsidRPr="004D79A5" w:rsidRDefault="00351611" w:rsidP="00351611">
      <w:pPr>
        <w:autoSpaceDE w:val="0"/>
        <w:autoSpaceDN w:val="0"/>
        <w:adjustRightInd w:val="0"/>
        <w:jc w:val="both"/>
        <w:rPr>
          <w:rFonts w:ascii="Arial Narrow" w:hAnsi="Arial Narrow" w:cs="Arial"/>
          <w:sz w:val="22"/>
          <w:szCs w:val="22"/>
        </w:rPr>
      </w:pPr>
    </w:p>
    <w:p w14:paraId="2A667AE7" w14:textId="038CC992" w:rsidR="00351611" w:rsidRPr="004D79A5" w:rsidRDefault="00351611" w:rsidP="00351611">
      <w:pPr>
        <w:autoSpaceDE w:val="0"/>
        <w:autoSpaceDN w:val="0"/>
        <w:adjustRightInd w:val="0"/>
        <w:jc w:val="both"/>
        <w:rPr>
          <w:rFonts w:ascii="Arial Narrow" w:hAnsi="Arial Narrow" w:cs="Arial"/>
          <w:sz w:val="22"/>
          <w:szCs w:val="22"/>
        </w:rPr>
      </w:pPr>
      <w:r w:rsidRPr="004D79A5">
        <w:rPr>
          <w:rFonts w:ascii="Arial Narrow" w:hAnsi="Arial Narrow" w:cs="Arial"/>
          <w:sz w:val="22"/>
          <w:szCs w:val="22"/>
        </w:rPr>
        <w:t xml:space="preserve">1º. Se realizará de manera pública y todos los interesados podrán asistir, a través de link debidamente comunicado a través de la plataforma SECOP II por mensaje público.  Este link indicará el día y hora del sorteo y de manera presencial en las instalaciones del Instituto Nacional de Medicinal Legal y Ciencias Forenses ubicadas en la Carrera </w:t>
      </w:r>
      <w:r w:rsidR="003168AD">
        <w:rPr>
          <w:rFonts w:ascii="Arial Narrow" w:hAnsi="Arial Narrow" w:cs="Arial"/>
          <w:sz w:val="22"/>
          <w:szCs w:val="22"/>
        </w:rPr>
        <w:t xml:space="preserve">65 </w:t>
      </w:r>
      <w:r w:rsidRPr="004D79A5">
        <w:rPr>
          <w:rFonts w:ascii="Arial Narrow" w:hAnsi="Arial Narrow" w:cs="Arial"/>
          <w:sz w:val="22"/>
          <w:szCs w:val="22"/>
        </w:rPr>
        <w:t>No</w:t>
      </w:r>
      <w:r w:rsidR="003168AD">
        <w:rPr>
          <w:rFonts w:ascii="Arial Narrow" w:hAnsi="Arial Narrow" w:cs="Arial"/>
          <w:sz w:val="22"/>
          <w:szCs w:val="22"/>
        </w:rPr>
        <w:t>.80-325, barrio caribe, de la ciudad de Medellin</w:t>
      </w:r>
      <w:r w:rsidRPr="004D79A5">
        <w:rPr>
          <w:rFonts w:ascii="Arial Narrow" w:hAnsi="Arial Narrow" w:cs="Arial"/>
          <w:sz w:val="22"/>
          <w:szCs w:val="22"/>
        </w:rPr>
        <w:t xml:space="preserve">.  </w:t>
      </w:r>
    </w:p>
    <w:p w14:paraId="3885C377" w14:textId="77777777" w:rsidR="00351611" w:rsidRPr="004D79A5" w:rsidRDefault="00351611" w:rsidP="00351611">
      <w:pPr>
        <w:autoSpaceDE w:val="0"/>
        <w:autoSpaceDN w:val="0"/>
        <w:adjustRightInd w:val="0"/>
        <w:jc w:val="both"/>
        <w:rPr>
          <w:rFonts w:ascii="Arial Narrow" w:hAnsi="Arial Narrow" w:cs="Arial"/>
          <w:sz w:val="22"/>
          <w:szCs w:val="22"/>
        </w:rPr>
      </w:pPr>
    </w:p>
    <w:p w14:paraId="7EA87402" w14:textId="77777777" w:rsidR="00351611" w:rsidRPr="004D79A5" w:rsidRDefault="00351611" w:rsidP="00351611">
      <w:pPr>
        <w:autoSpaceDE w:val="0"/>
        <w:autoSpaceDN w:val="0"/>
        <w:adjustRightInd w:val="0"/>
        <w:jc w:val="both"/>
        <w:rPr>
          <w:rFonts w:ascii="Arial Narrow" w:hAnsi="Arial Narrow" w:cs="Arial"/>
          <w:sz w:val="22"/>
          <w:szCs w:val="22"/>
        </w:rPr>
      </w:pPr>
      <w:r w:rsidRPr="004D79A5">
        <w:rPr>
          <w:rFonts w:ascii="Arial Narrow" w:hAnsi="Arial Narrow" w:cs="Arial"/>
          <w:sz w:val="22"/>
          <w:szCs w:val="22"/>
        </w:rPr>
        <w:t xml:space="preserve">2º. Para dar inicio al sorteo, la Secretaría General y el profesional a cargo, a través de pantalla con vista pública procederá a ingresar a la plataforma de SECOP II al proceso en mención, en la parte inferior del pliego de </w:t>
      </w:r>
      <w:r w:rsidRPr="004D79A5">
        <w:rPr>
          <w:rFonts w:ascii="Arial Narrow" w:hAnsi="Arial Narrow" w:cs="Arial"/>
          <w:sz w:val="22"/>
          <w:szCs w:val="22"/>
        </w:rPr>
        <w:lastRenderedPageBreak/>
        <w:t xml:space="preserve">condiciones electrónico, donde se puede identificar los proveedores: Interesados, y los que manifestaron interés. </w:t>
      </w:r>
    </w:p>
    <w:p w14:paraId="1F777161" w14:textId="77777777" w:rsidR="00351611" w:rsidRPr="004D79A5" w:rsidRDefault="00351611" w:rsidP="00351611">
      <w:pPr>
        <w:autoSpaceDE w:val="0"/>
        <w:autoSpaceDN w:val="0"/>
        <w:adjustRightInd w:val="0"/>
        <w:jc w:val="both"/>
        <w:rPr>
          <w:rFonts w:ascii="Arial Narrow" w:hAnsi="Arial Narrow" w:cs="Arial"/>
          <w:sz w:val="22"/>
          <w:szCs w:val="22"/>
        </w:rPr>
      </w:pPr>
    </w:p>
    <w:p w14:paraId="44456B6F" w14:textId="77777777" w:rsidR="00351611" w:rsidRPr="004D79A5" w:rsidRDefault="00351611" w:rsidP="00351611">
      <w:pPr>
        <w:autoSpaceDE w:val="0"/>
        <w:autoSpaceDN w:val="0"/>
        <w:adjustRightInd w:val="0"/>
        <w:jc w:val="both"/>
        <w:rPr>
          <w:rFonts w:ascii="Arial Narrow" w:hAnsi="Arial Narrow" w:cs="Arial"/>
          <w:sz w:val="22"/>
          <w:szCs w:val="22"/>
        </w:rPr>
      </w:pPr>
      <w:r w:rsidRPr="004D79A5">
        <w:rPr>
          <w:rFonts w:ascii="Arial Narrow" w:hAnsi="Arial Narrow" w:cs="Arial"/>
          <w:sz w:val="22"/>
          <w:szCs w:val="22"/>
        </w:rPr>
        <w:t xml:space="preserve">3º. Paso seguido, se procede a exportar dicha información en formato Excel, donde utilizando el filtro, se excluirá a los que NO manifestaron interés, quedando el total de participantes en el sorteo. </w:t>
      </w:r>
    </w:p>
    <w:p w14:paraId="363748F5" w14:textId="77777777" w:rsidR="00351611" w:rsidRPr="004D79A5" w:rsidRDefault="00351611" w:rsidP="00351611">
      <w:pPr>
        <w:autoSpaceDE w:val="0"/>
        <w:autoSpaceDN w:val="0"/>
        <w:adjustRightInd w:val="0"/>
        <w:jc w:val="both"/>
        <w:rPr>
          <w:rFonts w:ascii="Arial Narrow" w:hAnsi="Arial Narrow" w:cs="Arial"/>
          <w:sz w:val="22"/>
          <w:szCs w:val="22"/>
        </w:rPr>
      </w:pPr>
    </w:p>
    <w:p w14:paraId="01F6AB5C" w14:textId="77777777" w:rsidR="00351611" w:rsidRPr="004D79A5" w:rsidRDefault="00351611" w:rsidP="00351611">
      <w:pPr>
        <w:autoSpaceDE w:val="0"/>
        <w:autoSpaceDN w:val="0"/>
        <w:adjustRightInd w:val="0"/>
        <w:jc w:val="both"/>
        <w:rPr>
          <w:rFonts w:ascii="Arial Narrow" w:hAnsi="Arial Narrow" w:cs="Arial"/>
          <w:sz w:val="22"/>
          <w:szCs w:val="22"/>
        </w:rPr>
      </w:pPr>
      <w:r w:rsidRPr="004D79A5">
        <w:rPr>
          <w:rFonts w:ascii="Arial Narrow" w:hAnsi="Arial Narrow" w:cs="Arial"/>
          <w:sz w:val="22"/>
          <w:szCs w:val="22"/>
        </w:rPr>
        <w:t xml:space="preserve">4º. El instituto mediante la herramienta online APP-SORTEOS, procede a: </w:t>
      </w:r>
    </w:p>
    <w:p w14:paraId="6F189F6B" w14:textId="77777777" w:rsidR="00351611" w:rsidRPr="004D79A5" w:rsidRDefault="00351611" w:rsidP="00351611">
      <w:pPr>
        <w:autoSpaceDE w:val="0"/>
        <w:autoSpaceDN w:val="0"/>
        <w:adjustRightInd w:val="0"/>
        <w:jc w:val="both"/>
        <w:rPr>
          <w:rFonts w:ascii="Arial Narrow" w:hAnsi="Arial Narrow" w:cs="Arial"/>
          <w:sz w:val="22"/>
          <w:szCs w:val="22"/>
        </w:rPr>
      </w:pPr>
    </w:p>
    <w:p w14:paraId="1EA8B227" w14:textId="77777777" w:rsidR="00351611" w:rsidRPr="004D79A5" w:rsidRDefault="00351611" w:rsidP="004D17D2">
      <w:pPr>
        <w:numPr>
          <w:ilvl w:val="0"/>
          <w:numId w:val="23"/>
        </w:numPr>
        <w:autoSpaceDE w:val="0"/>
        <w:autoSpaceDN w:val="0"/>
        <w:adjustRightInd w:val="0"/>
        <w:spacing w:after="317"/>
        <w:ind w:left="714" w:hanging="357"/>
        <w:jc w:val="both"/>
        <w:rPr>
          <w:rFonts w:ascii="Arial Narrow" w:hAnsi="Arial Narrow" w:cs="Arial"/>
          <w:sz w:val="22"/>
          <w:szCs w:val="22"/>
        </w:rPr>
      </w:pPr>
      <w:r w:rsidRPr="004D79A5">
        <w:rPr>
          <w:rFonts w:ascii="Arial Narrow" w:hAnsi="Arial Narrow" w:cs="Arial"/>
          <w:sz w:val="22"/>
          <w:szCs w:val="22"/>
        </w:rPr>
        <w:t xml:space="preserve">Ingresar el listado de nombres, extraído del listado de Excel. </w:t>
      </w:r>
    </w:p>
    <w:p w14:paraId="48C74A53" w14:textId="77777777" w:rsidR="00351611" w:rsidRPr="004D79A5" w:rsidRDefault="00351611" w:rsidP="004D17D2">
      <w:pPr>
        <w:numPr>
          <w:ilvl w:val="0"/>
          <w:numId w:val="23"/>
        </w:numPr>
        <w:autoSpaceDE w:val="0"/>
        <w:autoSpaceDN w:val="0"/>
        <w:adjustRightInd w:val="0"/>
        <w:spacing w:after="317"/>
        <w:ind w:left="714" w:hanging="357"/>
        <w:jc w:val="both"/>
        <w:rPr>
          <w:rFonts w:ascii="Arial Narrow" w:hAnsi="Arial Narrow" w:cs="Arial"/>
          <w:sz w:val="22"/>
          <w:szCs w:val="22"/>
        </w:rPr>
      </w:pPr>
      <w:r w:rsidRPr="004D79A5">
        <w:rPr>
          <w:rFonts w:ascii="Arial Narrow" w:hAnsi="Arial Narrow" w:cs="Arial"/>
          <w:sz w:val="22"/>
          <w:szCs w:val="22"/>
        </w:rPr>
        <w:t xml:space="preserve">Ingresa las opciones del sorteo – Diligenciando el Número de “ganadores” el cual para el caso son DIEZ (10). </w:t>
      </w:r>
    </w:p>
    <w:p w14:paraId="207B28EC" w14:textId="77777777" w:rsidR="00351611" w:rsidRPr="004D79A5" w:rsidRDefault="00351611" w:rsidP="004D17D2">
      <w:pPr>
        <w:numPr>
          <w:ilvl w:val="0"/>
          <w:numId w:val="23"/>
        </w:numPr>
        <w:autoSpaceDE w:val="0"/>
        <w:autoSpaceDN w:val="0"/>
        <w:adjustRightInd w:val="0"/>
        <w:spacing w:after="317"/>
        <w:ind w:left="714" w:hanging="357"/>
        <w:jc w:val="both"/>
        <w:rPr>
          <w:rFonts w:ascii="Arial Narrow" w:hAnsi="Arial Narrow" w:cs="Arial"/>
          <w:sz w:val="22"/>
          <w:szCs w:val="22"/>
        </w:rPr>
      </w:pPr>
      <w:r w:rsidRPr="004D79A5">
        <w:rPr>
          <w:rFonts w:ascii="Arial Narrow" w:hAnsi="Arial Narrow" w:cs="Arial"/>
          <w:sz w:val="22"/>
          <w:szCs w:val="22"/>
        </w:rPr>
        <w:t xml:space="preserve">Presiona el boton de “Confirmar” y "Comenzar" </w:t>
      </w:r>
    </w:p>
    <w:p w14:paraId="2FDDA640" w14:textId="77777777" w:rsidR="00351611" w:rsidRPr="004D79A5" w:rsidRDefault="00351611" w:rsidP="004D17D2">
      <w:pPr>
        <w:numPr>
          <w:ilvl w:val="0"/>
          <w:numId w:val="23"/>
        </w:numPr>
        <w:autoSpaceDE w:val="0"/>
        <w:autoSpaceDN w:val="0"/>
        <w:adjustRightInd w:val="0"/>
        <w:spacing w:after="317"/>
        <w:ind w:left="714" w:hanging="357"/>
        <w:jc w:val="both"/>
        <w:rPr>
          <w:rFonts w:ascii="Arial Narrow" w:hAnsi="Arial Narrow" w:cs="Arial"/>
          <w:sz w:val="22"/>
          <w:szCs w:val="22"/>
        </w:rPr>
      </w:pPr>
      <w:r w:rsidRPr="004D79A5">
        <w:rPr>
          <w:rFonts w:ascii="Arial Narrow" w:hAnsi="Arial Narrow" w:cs="Arial"/>
          <w:sz w:val="22"/>
          <w:szCs w:val="22"/>
        </w:rPr>
        <w:t xml:space="preserve">Se genera el certificado. </w:t>
      </w:r>
    </w:p>
    <w:p w14:paraId="653FA7C9" w14:textId="77777777" w:rsidR="00351611" w:rsidRPr="004D79A5" w:rsidRDefault="00351611" w:rsidP="004D17D2">
      <w:pPr>
        <w:numPr>
          <w:ilvl w:val="0"/>
          <w:numId w:val="23"/>
        </w:numPr>
        <w:autoSpaceDE w:val="0"/>
        <w:autoSpaceDN w:val="0"/>
        <w:adjustRightInd w:val="0"/>
        <w:ind w:left="714" w:hanging="357"/>
        <w:jc w:val="both"/>
        <w:rPr>
          <w:rFonts w:ascii="Arial Narrow" w:hAnsi="Arial Narrow" w:cs="Arial"/>
          <w:sz w:val="22"/>
          <w:szCs w:val="22"/>
        </w:rPr>
      </w:pPr>
      <w:r w:rsidRPr="004D79A5">
        <w:rPr>
          <w:rFonts w:ascii="Arial Narrow" w:hAnsi="Arial Narrow" w:cs="Arial"/>
          <w:sz w:val="22"/>
          <w:szCs w:val="22"/>
        </w:rPr>
        <w:t xml:space="preserve">Copiar el link para ser publicado en la plataforma de SECOP II. </w:t>
      </w:r>
    </w:p>
    <w:p w14:paraId="5614AF3F" w14:textId="77777777" w:rsidR="00351611" w:rsidRPr="004D79A5" w:rsidRDefault="00351611" w:rsidP="00351611">
      <w:pPr>
        <w:autoSpaceDE w:val="0"/>
        <w:autoSpaceDN w:val="0"/>
        <w:adjustRightInd w:val="0"/>
        <w:jc w:val="both"/>
        <w:rPr>
          <w:rFonts w:ascii="Arial Narrow" w:hAnsi="Arial Narrow" w:cs="Arial"/>
          <w:sz w:val="22"/>
          <w:szCs w:val="22"/>
        </w:rPr>
      </w:pPr>
    </w:p>
    <w:p w14:paraId="7293ECEF" w14:textId="77777777" w:rsidR="00351611" w:rsidRPr="004D79A5" w:rsidRDefault="00351611" w:rsidP="00351611">
      <w:pPr>
        <w:jc w:val="both"/>
        <w:rPr>
          <w:rFonts w:ascii="Arial Narrow" w:hAnsi="Arial Narrow" w:cs="Arial"/>
          <w:sz w:val="22"/>
          <w:szCs w:val="22"/>
        </w:rPr>
      </w:pPr>
      <w:r w:rsidRPr="004D79A5">
        <w:rPr>
          <w:rFonts w:ascii="Arial Narrow" w:hAnsi="Arial Narrow" w:cs="Arial"/>
          <w:sz w:val="22"/>
          <w:szCs w:val="22"/>
        </w:rPr>
        <w:t>Este procedimiento será publicado a través de mensaje público junto con el video en la Plataforma SECOP II dentro del proceso del asunto.</w:t>
      </w:r>
    </w:p>
    <w:p w14:paraId="2FF57FFE" w14:textId="77777777" w:rsidR="000457C3" w:rsidRPr="004D79A5" w:rsidRDefault="000457C3" w:rsidP="00B81E0D">
      <w:pPr>
        <w:jc w:val="both"/>
        <w:rPr>
          <w:rFonts w:ascii="Arial Narrow" w:hAnsi="Arial Narrow" w:cs="Arial"/>
          <w:b/>
          <w:iCs/>
          <w:sz w:val="22"/>
          <w:szCs w:val="22"/>
        </w:rPr>
      </w:pPr>
    </w:p>
    <w:p w14:paraId="783BEDCA" w14:textId="68972768" w:rsidR="00B3452D" w:rsidRPr="004D79A5" w:rsidRDefault="00B3452D" w:rsidP="000212C7">
      <w:pPr>
        <w:pStyle w:val="Prrafodelista"/>
        <w:numPr>
          <w:ilvl w:val="2"/>
          <w:numId w:val="26"/>
        </w:numPr>
        <w:jc w:val="both"/>
        <w:rPr>
          <w:rFonts w:ascii="Arial Narrow" w:hAnsi="Arial Narrow" w:cs="Arial"/>
          <w:b/>
          <w:sz w:val="22"/>
          <w:szCs w:val="22"/>
        </w:rPr>
      </w:pPr>
      <w:r w:rsidRPr="004D79A5">
        <w:rPr>
          <w:rFonts w:ascii="Arial Narrow" w:hAnsi="Arial Narrow" w:cs="Arial"/>
          <w:b/>
          <w:sz w:val="22"/>
          <w:szCs w:val="22"/>
        </w:rPr>
        <w:t>CARTA DE PRESENTACION</w:t>
      </w:r>
    </w:p>
    <w:p w14:paraId="2E1E5944" w14:textId="77777777" w:rsidR="00B3452D" w:rsidRPr="004D79A5" w:rsidRDefault="00B3452D" w:rsidP="00B81E0D">
      <w:pPr>
        <w:jc w:val="both"/>
        <w:rPr>
          <w:rFonts w:ascii="Arial Narrow" w:hAnsi="Arial Narrow" w:cs="Arial"/>
          <w:b/>
          <w:sz w:val="22"/>
          <w:szCs w:val="22"/>
        </w:rPr>
      </w:pPr>
    </w:p>
    <w:p w14:paraId="57FC84E0" w14:textId="77777777" w:rsidR="00EA641B" w:rsidRPr="004D79A5" w:rsidRDefault="00EA641B" w:rsidP="00EA641B">
      <w:pPr>
        <w:jc w:val="both"/>
        <w:rPr>
          <w:rFonts w:ascii="Arial Narrow" w:hAnsi="Arial Narrow" w:cs="Arial"/>
          <w:color w:val="000000" w:themeColor="text1"/>
          <w:sz w:val="22"/>
          <w:szCs w:val="22"/>
        </w:rPr>
      </w:pPr>
      <w:r w:rsidRPr="004D79A5">
        <w:rPr>
          <w:rFonts w:ascii="Arial Narrow" w:hAnsi="Arial Narrow" w:cs="Arial"/>
          <w:b/>
          <w:bCs/>
          <w:color w:val="000000" w:themeColor="text1"/>
          <w:sz w:val="22"/>
          <w:szCs w:val="22"/>
        </w:rPr>
        <w:t xml:space="preserve">EL PROPONENTE </w:t>
      </w:r>
      <w:r w:rsidRPr="004D79A5">
        <w:rPr>
          <w:rFonts w:ascii="Arial Narrow" w:hAnsi="Arial Narrow" w:cs="Arial"/>
          <w:bCs/>
          <w:color w:val="000000" w:themeColor="text1"/>
          <w:sz w:val="22"/>
          <w:szCs w:val="22"/>
        </w:rPr>
        <w:t>que presente oferta al proceso de selección deberá</w:t>
      </w:r>
      <w:r w:rsidRPr="004D79A5">
        <w:rPr>
          <w:rFonts w:ascii="Arial Narrow" w:hAnsi="Arial Narrow" w:cs="Arial"/>
          <w:color w:val="000000" w:themeColor="text1"/>
          <w:sz w:val="22"/>
          <w:szCs w:val="22"/>
        </w:rPr>
        <w:t xml:space="preserve"> suscribir obligatoriamente la carta de presentación de la propuesta según el formato estándar del pliego de condiciones definitivo </w:t>
      </w:r>
      <w:r w:rsidRPr="004D79A5">
        <w:rPr>
          <w:rFonts w:ascii="Arial Narrow" w:hAnsi="Arial Narrow" w:cs="Arial"/>
          <w:b/>
          <w:color w:val="000000" w:themeColor="text1"/>
          <w:sz w:val="22"/>
          <w:szCs w:val="22"/>
        </w:rPr>
        <w:t>(FORMATO CARTA DE PRESENTACIÓN).</w:t>
      </w:r>
    </w:p>
    <w:p w14:paraId="0D826D01" w14:textId="77777777" w:rsidR="00EA641B" w:rsidRPr="004D79A5" w:rsidRDefault="00EA641B" w:rsidP="00EA641B">
      <w:pPr>
        <w:jc w:val="both"/>
        <w:rPr>
          <w:rFonts w:ascii="Arial Narrow" w:hAnsi="Arial Narrow" w:cs="Arial"/>
          <w:color w:val="000000" w:themeColor="text1"/>
          <w:sz w:val="22"/>
          <w:szCs w:val="22"/>
        </w:rPr>
      </w:pPr>
    </w:p>
    <w:p w14:paraId="5F9C7ADB" w14:textId="77777777" w:rsidR="00EA641B" w:rsidRPr="004D79A5" w:rsidRDefault="00EA641B" w:rsidP="00EA641B">
      <w:pPr>
        <w:jc w:val="both"/>
        <w:rPr>
          <w:rFonts w:ascii="Arial Narrow" w:hAnsi="Arial Narrow" w:cs="ArialNarrow"/>
          <w:color w:val="000000" w:themeColor="text1"/>
          <w:sz w:val="22"/>
          <w:szCs w:val="22"/>
          <w:lang w:val="es-CO" w:eastAsia="es-CO"/>
        </w:rPr>
      </w:pPr>
      <w:r w:rsidRPr="004D79A5">
        <w:rPr>
          <w:rFonts w:ascii="Arial Narrow" w:hAnsi="Arial Narrow" w:cs="Arial"/>
          <w:b/>
          <w:color w:val="000000" w:themeColor="text1"/>
          <w:sz w:val="22"/>
          <w:szCs w:val="22"/>
        </w:rPr>
        <w:t>En caso de que se actúe mediante apoderado, se anexará el PODER otorgado con presentación personal ante notario, de conformidad con las formalidades legales exigidas en el artículo 74 y siguientes de la Ley 1564 de 2012 (Código General del Proceso)</w:t>
      </w:r>
      <w:r w:rsidRPr="004D79A5">
        <w:rPr>
          <w:rFonts w:ascii="Arial Narrow" w:hAnsi="Arial Narrow" w:cs="Arial"/>
          <w:color w:val="000000" w:themeColor="text1"/>
          <w:sz w:val="22"/>
          <w:szCs w:val="22"/>
        </w:rPr>
        <w:t xml:space="preserve">. </w:t>
      </w:r>
      <w:bookmarkStart w:id="10" w:name="_Hlk35333379"/>
      <w:r w:rsidRPr="004D79A5">
        <w:rPr>
          <w:rFonts w:ascii="Arial Narrow" w:hAnsi="Arial Narrow" w:cs="Arial"/>
          <w:color w:val="000000" w:themeColor="text1"/>
          <w:sz w:val="22"/>
          <w:szCs w:val="22"/>
        </w:rPr>
        <w:t xml:space="preserve">En el poder que se </w:t>
      </w:r>
      <w:r w:rsidRPr="004D79A5">
        <w:rPr>
          <w:rFonts w:ascii="Arial Narrow" w:hAnsi="Arial Narrow" w:cs="ArialNarrow"/>
          <w:color w:val="000000" w:themeColor="text1"/>
          <w:sz w:val="22"/>
          <w:szCs w:val="22"/>
          <w:lang w:val="es-CO" w:eastAsia="es-CO"/>
        </w:rPr>
        <w:t>confiera al apoderado, se debe mencionar de manera clara y expresa, facultades amplias y suficientes para actuar, obligar y responsabilizar a todos y cada uno de los integrantes en el trámite del presente proceso y en la suscripción del Contrato (Si a ello hubiere lugar).</w:t>
      </w:r>
    </w:p>
    <w:p w14:paraId="112205F1" w14:textId="77777777" w:rsidR="00EA641B" w:rsidRPr="004D79A5" w:rsidRDefault="00EA641B" w:rsidP="00EA641B">
      <w:pPr>
        <w:jc w:val="both"/>
        <w:rPr>
          <w:rFonts w:ascii="Arial Narrow" w:hAnsi="Arial Narrow" w:cs="ArialNarrow"/>
          <w:color w:val="000000" w:themeColor="text1"/>
          <w:sz w:val="22"/>
          <w:szCs w:val="22"/>
          <w:lang w:val="es-CO" w:eastAsia="es-CO"/>
        </w:rPr>
      </w:pPr>
    </w:p>
    <w:p w14:paraId="614AB4FB" w14:textId="77777777" w:rsidR="00EA641B" w:rsidRPr="004D79A5" w:rsidRDefault="00EA641B" w:rsidP="00EA641B">
      <w:pPr>
        <w:autoSpaceDE w:val="0"/>
        <w:autoSpaceDN w:val="0"/>
        <w:adjustRightInd w:val="0"/>
        <w:jc w:val="both"/>
        <w:rPr>
          <w:rFonts w:ascii="Arial Narrow" w:hAnsi="Arial Narrow" w:cs="Arial"/>
          <w:color w:val="000000" w:themeColor="text1"/>
          <w:sz w:val="22"/>
          <w:szCs w:val="22"/>
        </w:rPr>
      </w:pPr>
      <w:r w:rsidRPr="004D79A5">
        <w:rPr>
          <w:rFonts w:ascii="Arial Narrow" w:hAnsi="Arial Narrow" w:cs="ArialNarrow"/>
          <w:color w:val="000000" w:themeColor="text1"/>
          <w:sz w:val="22"/>
          <w:szCs w:val="22"/>
          <w:lang w:val="es-CO" w:eastAsia="es-CO"/>
        </w:rPr>
        <w:t>El apoderado podrá ser una persona natural o jurídica, pero en todo caso deberá tener domicilio permanente, para efectos de este proceso, en la República de Colombia, y deberá estar facultado para representar conjuntamente al Oferente y a todos los integrantes del Oferente Plural.</w:t>
      </w:r>
    </w:p>
    <w:bookmarkEnd w:id="10"/>
    <w:p w14:paraId="0A0DF780" w14:textId="77777777" w:rsidR="00EA641B" w:rsidRPr="004D79A5" w:rsidRDefault="00EA641B" w:rsidP="00EA641B">
      <w:pPr>
        <w:jc w:val="both"/>
        <w:rPr>
          <w:rFonts w:ascii="Arial Narrow" w:hAnsi="Arial Narrow" w:cs="Arial"/>
          <w:color w:val="000000" w:themeColor="text1"/>
          <w:sz w:val="22"/>
          <w:szCs w:val="22"/>
        </w:rPr>
      </w:pPr>
    </w:p>
    <w:p w14:paraId="54DC95B5" w14:textId="77777777" w:rsidR="00EA641B" w:rsidRPr="004D79A5" w:rsidRDefault="00EA641B" w:rsidP="00EA641B">
      <w:pPr>
        <w:jc w:val="both"/>
        <w:rPr>
          <w:rFonts w:ascii="Arial Narrow" w:hAnsi="Arial Narrow" w:cs="Arial"/>
          <w:color w:val="000000" w:themeColor="text1"/>
          <w:sz w:val="22"/>
          <w:szCs w:val="22"/>
          <w:lang w:val="es-CO" w:eastAsia="es-CO"/>
        </w:rPr>
      </w:pPr>
      <w:r w:rsidRPr="004D79A5">
        <w:rPr>
          <w:rFonts w:ascii="Arial Narrow" w:hAnsi="Arial Narrow" w:cs="Arial"/>
          <w:b/>
          <w:color w:val="000000" w:themeColor="text1"/>
          <w:sz w:val="22"/>
          <w:szCs w:val="22"/>
        </w:rPr>
        <w:t xml:space="preserve">NOTA: </w:t>
      </w:r>
      <w:r w:rsidRPr="004D79A5">
        <w:rPr>
          <w:rFonts w:ascii="Arial Narrow" w:hAnsi="Arial Narrow" w:cs="Arial"/>
          <w:color w:val="000000" w:themeColor="text1"/>
          <w:sz w:val="22"/>
          <w:szCs w:val="22"/>
        </w:rPr>
        <w:t>En caso de contar con información sometida a reserva legal, deberá indicarlo de manera expresa en la carta de presentación de la propuesta</w:t>
      </w:r>
      <w:r w:rsidRPr="004D79A5">
        <w:rPr>
          <w:rFonts w:ascii="Arial Narrow" w:hAnsi="Arial Narrow" w:cs="Arial"/>
          <w:b/>
          <w:color w:val="000000" w:themeColor="text1"/>
          <w:sz w:val="22"/>
          <w:szCs w:val="22"/>
        </w:rPr>
        <w:t xml:space="preserve"> (FORMATO CARTA DE PRESENTACIÓN), </w:t>
      </w:r>
      <w:r w:rsidRPr="004D79A5">
        <w:rPr>
          <w:rFonts w:ascii="Arial Narrow" w:hAnsi="Arial Narrow" w:cs="Arial"/>
          <w:color w:val="000000" w:themeColor="text1"/>
          <w:sz w:val="22"/>
          <w:szCs w:val="22"/>
          <w:lang w:val="es-CO" w:eastAsia="es-CO"/>
        </w:rPr>
        <w:t>e invocar la norma que ampara dicha reserva,</w:t>
      </w:r>
      <w:r w:rsidRPr="004D79A5">
        <w:rPr>
          <w:rFonts w:ascii="Arial Narrow" w:hAnsi="Arial Narrow" w:cs="Arial"/>
          <w:color w:val="000000" w:themeColor="text1"/>
          <w:sz w:val="22"/>
          <w:szCs w:val="22"/>
        </w:rPr>
        <w:t xml:space="preserve"> </w:t>
      </w:r>
      <w:r w:rsidRPr="004D79A5">
        <w:rPr>
          <w:rFonts w:ascii="Arial Narrow" w:hAnsi="Arial Narrow" w:cs="Arial"/>
          <w:b/>
          <w:color w:val="000000" w:themeColor="text1"/>
          <w:sz w:val="22"/>
          <w:szCs w:val="22"/>
        </w:rPr>
        <w:t>y señalarlo en la PLATAFORMA TRANSACCIONAL DEL SISTEMA ELECTRÓNICO DE CONTRATACIÓN PUBLICA - SECOP II</w:t>
      </w:r>
      <w:r w:rsidRPr="004D79A5">
        <w:rPr>
          <w:rFonts w:ascii="Arial Narrow" w:hAnsi="Arial Narrow" w:cs="Arial"/>
          <w:color w:val="000000" w:themeColor="text1"/>
          <w:sz w:val="22"/>
          <w:szCs w:val="22"/>
        </w:rPr>
        <w:t xml:space="preserve">, cuando cargue los documentos deberá marcar que es </w:t>
      </w:r>
      <w:r w:rsidRPr="004D79A5">
        <w:rPr>
          <w:rFonts w:ascii="Arial Narrow" w:hAnsi="Arial Narrow" w:cs="Arial"/>
          <w:color w:val="000000" w:themeColor="text1"/>
          <w:sz w:val="22"/>
          <w:szCs w:val="22"/>
        </w:rPr>
        <w:lastRenderedPageBreak/>
        <w:t>confidencial.</w:t>
      </w:r>
      <w:r w:rsidRPr="004D79A5">
        <w:rPr>
          <w:rFonts w:ascii="Arial Narrow" w:eastAsia="Arial Unicode MS" w:hAnsi="Arial Narrow" w:cs="Arial"/>
          <w:iCs/>
          <w:color w:val="000000" w:themeColor="text1"/>
          <w:sz w:val="22"/>
          <w:szCs w:val="22"/>
        </w:rPr>
        <w:t xml:space="preserve"> Lo anterior </w:t>
      </w:r>
      <w:r w:rsidRPr="004D79A5">
        <w:rPr>
          <w:rFonts w:ascii="Arial Narrow" w:hAnsi="Arial Narrow" w:cs="Arial"/>
          <w:color w:val="000000" w:themeColor="text1"/>
          <w:sz w:val="22"/>
          <w:szCs w:val="22"/>
          <w:lang w:val="es-CO" w:eastAsia="es-CO"/>
        </w:rPr>
        <w:t xml:space="preserve">para dar cumplimiento a lo estipulado en el numeral 4º del parágrafo transitorio del artículo 24 de la Ley 80 de 1993. </w:t>
      </w:r>
    </w:p>
    <w:p w14:paraId="5955151D" w14:textId="77777777" w:rsidR="00B614AB" w:rsidRPr="004D79A5" w:rsidRDefault="00B614AB" w:rsidP="00B81E0D">
      <w:pPr>
        <w:pStyle w:val="Default"/>
        <w:jc w:val="both"/>
        <w:rPr>
          <w:rFonts w:ascii="Arial Narrow" w:hAnsi="Arial Narrow" w:cs="Arial"/>
          <w:b/>
          <w:color w:val="auto"/>
          <w:sz w:val="22"/>
          <w:szCs w:val="22"/>
          <w:highlight w:val="yellow"/>
          <w:lang w:eastAsia="es-ES"/>
        </w:rPr>
      </w:pPr>
    </w:p>
    <w:p w14:paraId="1BB89A5C" w14:textId="42DAEFE2" w:rsidR="00EA641B" w:rsidRPr="004D79A5" w:rsidRDefault="00EA641B" w:rsidP="000212C7">
      <w:pPr>
        <w:pStyle w:val="Prrafodelista"/>
        <w:numPr>
          <w:ilvl w:val="2"/>
          <w:numId w:val="26"/>
        </w:numPr>
        <w:jc w:val="both"/>
        <w:rPr>
          <w:rFonts w:ascii="Arial Narrow" w:hAnsi="Arial Narrow" w:cs="Arial"/>
          <w:sz w:val="22"/>
          <w:szCs w:val="22"/>
          <w:lang w:val="pt-BR" w:eastAsia="es-CO"/>
        </w:rPr>
      </w:pPr>
      <w:r w:rsidRPr="004D79A5">
        <w:rPr>
          <w:rFonts w:ascii="Arial Narrow" w:hAnsi="Arial Narrow" w:cs="Arial"/>
          <w:b/>
          <w:sz w:val="22"/>
          <w:szCs w:val="22"/>
        </w:rPr>
        <w:t xml:space="preserve">CONVOCATORIA A MIPYMES: </w:t>
      </w:r>
    </w:p>
    <w:p w14:paraId="3188B284" w14:textId="77777777" w:rsidR="009779E5" w:rsidRPr="004D79A5" w:rsidRDefault="009779E5" w:rsidP="009779E5">
      <w:pPr>
        <w:pStyle w:val="Prrafodelista"/>
        <w:ind w:left="1287"/>
        <w:jc w:val="both"/>
        <w:rPr>
          <w:rFonts w:ascii="Arial Narrow" w:hAnsi="Arial Narrow" w:cs="Arial"/>
          <w:sz w:val="22"/>
          <w:szCs w:val="22"/>
          <w:lang w:val="pt-BR" w:eastAsia="es-CO"/>
        </w:rPr>
      </w:pPr>
    </w:p>
    <w:p w14:paraId="549142A2" w14:textId="5C970F50" w:rsidR="0094702A" w:rsidRPr="004D79A5" w:rsidRDefault="0094702A" w:rsidP="0094702A">
      <w:pPr>
        <w:pStyle w:val="Textoindependiente"/>
        <w:ind w:right="49"/>
        <w:jc w:val="both"/>
        <w:rPr>
          <w:rFonts w:ascii="Arial Narrow" w:hAnsi="Arial Narrow" w:cs="Arial"/>
          <w:sz w:val="22"/>
          <w:szCs w:val="22"/>
        </w:rPr>
      </w:pPr>
      <w:r w:rsidRPr="004D79A5">
        <w:rPr>
          <w:rFonts w:ascii="Arial Narrow" w:hAnsi="Arial Narrow" w:cs="Arial"/>
          <w:sz w:val="22"/>
          <w:szCs w:val="22"/>
        </w:rPr>
        <w:t>De conformidad con lo establecido en el parágrafo del artículo 2.2.1.2.4.2.19. del Decreto 1082 de 2015</w:t>
      </w:r>
      <w:r w:rsidRPr="004D79A5">
        <w:rPr>
          <w:rFonts w:ascii="Arial Narrow" w:hAnsi="Arial Narrow" w:cs="Arial"/>
          <w:spacing w:val="1"/>
          <w:sz w:val="22"/>
          <w:szCs w:val="22"/>
        </w:rPr>
        <w:t xml:space="preserve"> </w:t>
      </w:r>
      <w:r w:rsidRPr="004D79A5">
        <w:rPr>
          <w:rFonts w:ascii="Arial Narrow" w:hAnsi="Arial Narrow" w:cs="Arial"/>
          <w:sz w:val="22"/>
          <w:szCs w:val="22"/>
        </w:rPr>
        <w:t xml:space="preserve">y en atención al presupuesto asignado </w:t>
      </w:r>
      <w:r w:rsidR="007E5FA3" w:rsidRPr="004D79A5">
        <w:rPr>
          <w:rFonts w:ascii="Arial Narrow" w:hAnsi="Arial Narrow" w:cs="Arial"/>
          <w:sz w:val="22"/>
          <w:szCs w:val="22"/>
        </w:rPr>
        <w:t xml:space="preserve">al </w:t>
      </w:r>
      <w:r w:rsidRPr="004D79A5">
        <w:rPr>
          <w:rFonts w:ascii="Arial Narrow" w:hAnsi="Arial Narrow" w:cs="Arial"/>
          <w:sz w:val="22"/>
          <w:szCs w:val="22"/>
        </w:rPr>
        <w:t>proceso de</w:t>
      </w:r>
      <w:r w:rsidRPr="004D79A5">
        <w:rPr>
          <w:rFonts w:ascii="Arial Narrow" w:hAnsi="Arial Narrow" w:cs="Arial"/>
          <w:spacing w:val="1"/>
          <w:sz w:val="22"/>
          <w:szCs w:val="22"/>
        </w:rPr>
        <w:t xml:space="preserve"> </w:t>
      </w:r>
      <w:r w:rsidR="007E5FA3" w:rsidRPr="004D79A5">
        <w:rPr>
          <w:rFonts w:ascii="Arial Narrow" w:hAnsi="Arial Narrow" w:cs="Arial"/>
          <w:sz w:val="22"/>
          <w:szCs w:val="22"/>
        </w:rPr>
        <w:t>selección podrá</w:t>
      </w:r>
      <w:r w:rsidRPr="004D79A5">
        <w:rPr>
          <w:rFonts w:ascii="Arial Narrow" w:hAnsi="Arial Narrow" w:cs="Arial"/>
          <w:sz w:val="22"/>
          <w:szCs w:val="22"/>
        </w:rPr>
        <w:t xml:space="preserve"> ser objeto de limitación a MiPymes, siempre y cuando se</w:t>
      </w:r>
      <w:r w:rsidRPr="004D79A5">
        <w:rPr>
          <w:rFonts w:ascii="Arial Narrow" w:hAnsi="Arial Narrow" w:cs="Arial"/>
          <w:spacing w:val="1"/>
          <w:sz w:val="22"/>
          <w:szCs w:val="22"/>
        </w:rPr>
        <w:t xml:space="preserve"> </w:t>
      </w:r>
      <w:r w:rsidRPr="004D79A5">
        <w:rPr>
          <w:rFonts w:ascii="Arial Narrow" w:hAnsi="Arial Narrow" w:cs="Arial"/>
          <w:sz w:val="22"/>
          <w:szCs w:val="22"/>
        </w:rPr>
        <w:t>cumplan los requisitos legales, de conformidad con lo dispuesto en el artículo 12 de la ley 1150 de 2007</w:t>
      </w:r>
      <w:r w:rsidRPr="004D79A5">
        <w:rPr>
          <w:rFonts w:ascii="Arial Narrow" w:hAnsi="Arial Narrow" w:cs="Arial"/>
          <w:spacing w:val="1"/>
          <w:sz w:val="22"/>
          <w:szCs w:val="22"/>
        </w:rPr>
        <w:t xml:space="preserve"> </w:t>
      </w:r>
      <w:r w:rsidRPr="004D79A5">
        <w:rPr>
          <w:rFonts w:ascii="Arial Narrow" w:hAnsi="Arial Narrow" w:cs="Arial"/>
          <w:sz w:val="22"/>
          <w:szCs w:val="22"/>
        </w:rPr>
        <w:t>y el</w:t>
      </w:r>
      <w:r w:rsidRPr="004D79A5">
        <w:rPr>
          <w:rFonts w:ascii="Arial Narrow" w:hAnsi="Arial Narrow" w:cs="Arial"/>
          <w:spacing w:val="-1"/>
          <w:sz w:val="22"/>
          <w:szCs w:val="22"/>
        </w:rPr>
        <w:t xml:space="preserve"> </w:t>
      </w:r>
      <w:r w:rsidRPr="004D79A5">
        <w:rPr>
          <w:rFonts w:ascii="Arial Narrow" w:hAnsi="Arial Narrow" w:cs="Arial"/>
          <w:sz w:val="22"/>
          <w:szCs w:val="22"/>
        </w:rPr>
        <w:t>artículo 2.2.1.2.4.2.2</w:t>
      </w:r>
      <w:r w:rsidRPr="004D79A5">
        <w:rPr>
          <w:rFonts w:ascii="Arial Narrow" w:hAnsi="Arial Narrow" w:cs="Arial"/>
          <w:spacing w:val="-2"/>
          <w:sz w:val="22"/>
          <w:szCs w:val="22"/>
        </w:rPr>
        <w:t xml:space="preserve"> </w:t>
      </w:r>
      <w:r w:rsidRPr="004D79A5">
        <w:rPr>
          <w:rFonts w:ascii="Arial Narrow" w:hAnsi="Arial Narrow" w:cs="Arial"/>
          <w:sz w:val="22"/>
          <w:szCs w:val="22"/>
        </w:rPr>
        <w:t>y 2.2.1.2.4.2.4 del decreto 1082</w:t>
      </w:r>
      <w:r w:rsidRPr="004D79A5">
        <w:rPr>
          <w:rFonts w:ascii="Arial Narrow" w:hAnsi="Arial Narrow" w:cs="Arial"/>
          <w:spacing w:val="-4"/>
          <w:sz w:val="22"/>
          <w:szCs w:val="22"/>
        </w:rPr>
        <w:t xml:space="preserve"> </w:t>
      </w:r>
      <w:r w:rsidRPr="004D79A5">
        <w:rPr>
          <w:rFonts w:ascii="Arial Narrow" w:hAnsi="Arial Narrow" w:cs="Arial"/>
          <w:sz w:val="22"/>
          <w:szCs w:val="22"/>
        </w:rPr>
        <w:t>de 2015.</w:t>
      </w:r>
    </w:p>
    <w:p w14:paraId="153C2427" w14:textId="03B7CC99" w:rsidR="00C6600A" w:rsidRPr="004D79A5" w:rsidRDefault="00C6600A" w:rsidP="0094702A">
      <w:pPr>
        <w:pStyle w:val="Textoindependiente"/>
        <w:ind w:right="49"/>
        <w:jc w:val="both"/>
        <w:rPr>
          <w:rFonts w:ascii="Arial Narrow" w:hAnsi="Arial Narrow" w:cs="Arial"/>
          <w:sz w:val="22"/>
          <w:szCs w:val="22"/>
        </w:rPr>
      </w:pPr>
      <w:r w:rsidRPr="004D79A5">
        <w:rPr>
          <w:rFonts w:ascii="Arial Narrow" w:hAnsi="Arial Narrow" w:cs="Arial"/>
          <w:sz w:val="22"/>
          <w:szCs w:val="22"/>
        </w:rPr>
        <w:t>Por lo anterior, y teniendo en cuenta que se presentaron cuatro (4) solicitudes a Miýmes, la Entidad decide LIMITAR LA PARTICIPACIÓN DE LA CONVOCATORIA A EMPRESAS CON CALIDAD MIPYMES A NIVEL NACIONAL.</w:t>
      </w:r>
    </w:p>
    <w:p w14:paraId="146EABFD" w14:textId="77777777" w:rsidR="00EA641B" w:rsidRPr="004D79A5" w:rsidRDefault="00EA641B" w:rsidP="00EA641B">
      <w:pPr>
        <w:rPr>
          <w:rFonts w:ascii="Arial Narrow" w:hAnsi="Arial Narrow"/>
          <w:sz w:val="22"/>
          <w:szCs w:val="22"/>
          <w:lang w:val="es-CO"/>
        </w:rPr>
      </w:pPr>
    </w:p>
    <w:p w14:paraId="504C62E8" w14:textId="4EFFD5D4" w:rsidR="00B3452D" w:rsidRPr="004D79A5" w:rsidRDefault="00B3452D" w:rsidP="000212C7">
      <w:pPr>
        <w:pStyle w:val="Prrafodelista"/>
        <w:numPr>
          <w:ilvl w:val="2"/>
          <w:numId w:val="26"/>
        </w:numPr>
        <w:jc w:val="both"/>
        <w:rPr>
          <w:rFonts w:ascii="Arial Narrow" w:hAnsi="Arial Narrow" w:cs="Arial"/>
          <w:b/>
          <w:sz w:val="22"/>
          <w:szCs w:val="22"/>
        </w:rPr>
      </w:pPr>
      <w:r w:rsidRPr="004D79A5">
        <w:rPr>
          <w:rFonts w:ascii="Arial Narrow" w:hAnsi="Arial Narrow" w:cs="Arial"/>
          <w:b/>
          <w:sz w:val="22"/>
          <w:szCs w:val="22"/>
        </w:rPr>
        <w:t>CERTIFICADO DE EXISTENCIA Y REPRESENTACIÓN LEGAL Y/O REGISTRO MERCANTIL</w:t>
      </w:r>
    </w:p>
    <w:p w14:paraId="1D7B4FBA" w14:textId="77777777" w:rsidR="005B4419" w:rsidRPr="004D79A5" w:rsidRDefault="005B4419" w:rsidP="005B4419">
      <w:pPr>
        <w:jc w:val="both"/>
        <w:rPr>
          <w:rFonts w:ascii="Arial Narrow" w:hAnsi="Arial Narrow" w:cs="Arial"/>
          <w:sz w:val="22"/>
          <w:szCs w:val="22"/>
        </w:rPr>
      </w:pPr>
    </w:p>
    <w:p w14:paraId="1EAE4633" w14:textId="77777777" w:rsidR="005B4419" w:rsidRPr="004D79A5" w:rsidRDefault="005B4419" w:rsidP="004D17D2">
      <w:pPr>
        <w:numPr>
          <w:ilvl w:val="3"/>
          <w:numId w:val="12"/>
        </w:numPr>
        <w:ind w:left="452" w:hanging="283"/>
        <w:jc w:val="both"/>
        <w:rPr>
          <w:rFonts w:ascii="Arial Narrow" w:hAnsi="Arial Narrow" w:cs="Arial"/>
          <w:sz w:val="22"/>
          <w:szCs w:val="22"/>
        </w:rPr>
      </w:pPr>
      <w:r w:rsidRPr="004D79A5">
        <w:rPr>
          <w:rFonts w:ascii="Arial Narrow" w:hAnsi="Arial Narrow" w:cs="Arial"/>
          <w:sz w:val="22"/>
          <w:szCs w:val="22"/>
        </w:rPr>
        <w:t xml:space="preserve">Si se trata de una </w:t>
      </w:r>
      <w:r w:rsidRPr="004D79A5">
        <w:rPr>
          <w:rFonts w:ascii="Arial Narrow" w:hAnsi="Arial Narrow" w:cs="Arial"/>
          <w:i/>
          <w:sz w:val="22"/>
          <w:szCs w:val="22"/>
        </w:rPr>
        <w:t>persona natural</w:t>
      </w:r>
      <w:r w:rsidRPr="004D79A5">
        <w:rPr>
          <w:rFonts w:ascii="Arial Narrow" w:hAnsi="Arial Narrow" w:cs="Arial"/>
          <w:sz w:val="22"/>
          <w:szCs w:val="22"/>
        </w:rPr>
        <w:t>, acreditará tal condición, con el registro mercantil expedido por la Cámara de Comercio dentro de los treinta (30) días calendario anteriores a la fecha de cierre del proceso de selección, en donde conste que la inscripción en dicho registro fue realizada antes a la fecha de cierre</w:t>
      </w:r>
      <w:r w:rsidRPr="004D79A5">
        <w:rPr>
          <w:rFonts w:ascii="Arial Narrow" w:eastAsia="Arial Unicode MS" w:hAnsi="Arial Narrow" w:cs="Arial"/>
          <w:iCs/>
          <w:sz w:val="22"/>
          <w:szCs w:val="22"/>
        </w:rPr>
        <w:t xml:space="preserve"> o presentación de ofertas</w:t>
      </w:r>
      <w:r w:rsidRPr="004D79A5">
        <w:rPr>
          <w:rFonts w:ascii="Arial Narrow" w:hAnsi="Arial Narrow" w:cs="Arial"/>
          <w:sz w:val="22"/>
          <w:szCs w:val="22"/>
        </w:rPr>
        <w:t xml:space="preserve"> del presente proceso de selección y que cuya actividad mercantil permita el desarrollo del objeto del contrato. </w:t>
      </w:r>
    </w:p>
    <w:p w14:paraId="1EC7CBC6" w14:textId="77777777" w:rsidR="005B4419" w:rsidRPr="004D79A5" w:rsidRDefault="005B4419" w:rsidP="005B4419">
      <w:pPr>
        <w:jc w:val="both"/>
        <w:rPr>
          <w:rFonts w:ascii="Arial Narrow" w:hAnsi="Arial Narrow" w:cs="Arial"/>
          <w:sz w:val="22"/>
          <w:szCs w:val="22"/>
        </w:rPr>
      </w:pPr>
    </w:p>
    <w:p w14:paraId="71E13C13" w14:textId="77777777" w:rsidR="005B4419" w:rsidRPr="004D79A5" w:rsidRDefault="005B4419" w:rsidP="005B4419">
      <w:pPr>
        <w:jc w:val="both"/>
        <w:rPr>
          <w:rFonts w:ascii="Arial Narrow" w:hAnsi="Arial Narrow" w:cs="Arial"/>
          <w:sz w:val="22"/>
          <w:szCs w:val="22"/>
        </w:rPr>
      </w:pPr>
      <w:r w:rsidRPr="004D79A5">
        <w:rPr>
          <w:rFonts w:ascii="Arial Narrow" w:hAnsi="Arial Narrow" w:cs="Arial"/>
          <w:b/>
          <w:sz w:val="22"/>
          <w:szCs w:val="22"/>
        </w:rPr>
        <w:t xml:space="preserve">NOTA: </w:t>
      </w:r>
      <w:r w:rsidRPr="004D79A5">
        <w:rPr>
          <w:rFonts w:ascii="Arial Narrow" w:hAnsi="Arial Narrow" w:cs="Arial"/>
          <w:sz w:val="22"/>
          <w:szCs w:val="22"/>
        </w:rPr>
        <w:t xml:space="preserve">La persona natural estará excenta de presentar registro mercantil cuando este dentro de los postulados señalados en el articulo 23 del Código de Comercio, el cual establece: </w:t>
      </w:r>
    </w:p>
    <w:p w14:paraId="68CA9A3D" w14:textId="77777777" w:rsidR="005B4419" w:rsidRPr="004D79A5" w:rsidRDefault="005B4419" w:rsidP="005B4419">
      <w:pPr>
        <w:jc w:val="both"/>
        <w:rPr>
          <w:rFonts w:ascii="Arial Narrow" w:hAnsi="Arial Narrow" w:cs="Arial"/>
          <w:sz w:val="22"/>
          <w:szCs w:val="22"/>
        </w:rPr>
      </w:pPr>
    </w:p>
    <w:p w14:paraId="3F8C0162" w14:textId="77777777" w:rsidR="005B4419" w:rsidRPr="004D79A5" w:rsidRDefault="005B4419" w:rsidP="005B4419">
      <w:pPr>
        <w:ind w:firstLine="709"/>
        <w:jc w:val="both"/>
        <w:rPr>
          <w:rFonts w:ascii="Arial Narrow" w:hAnsi="Arial Narrow" w:cs="Arial"/>
          <w:i/>
          <w:sz w:val="22"/>
          <w:szCs w:val="22"/>
        </w:rPr>
      </w:pPr>
      <w:r w:rsidRPr="004D79A5">
        <w:rPr>
          <w:rFonts w:ascii="Arial Narrow" w:hAnsi="Arial Narrow" w:cs="Arial"/>
          <w:sz w:val="22"/>
          <w:szCs w:val="22"/>
        </w:rPr>
        <w:t>“</w:t>
      </w:r>
      <w:r w:rsidRPr="004D79A5">
        <w:rPr>
          <w:rFonts w:ascii="Arial Narrow" w:hAnsi="Arial Narrow" w:cs="Arial"/>
          <w:i/>
          <w:sz w:val="22"/>
          <w:szCs w:val="22"/>
        </w:rPr>
        <w:t>ARTÍCULO 23. &lt;ACTOS QUE NO SON MERCANTILES&gt;. No son mercantiles:</w:t>
      </w:r>
    </w:p>
    <w:p w14:paraId="791DE3AA" w14:textId="77777777" w:rsidR="005B4419" w:rsidRPr="004D79A5" w:rsidRDefault="005B4419" w:rsidP="005B4419">
      <w:pPr>
        <w:jc w:val="both"/>
        <w:rPr>
          <w:rFonts w:ascii="Arial Narrow" w:hAnsi="Arial Narrow" w:cs="Arial"/>
          <w:i/>
          <w:sz w:val="22"/>
          <w:szCs w:val="22"/>
        </w:rPr>
      </w:pPr>
    </w:p>
    <w:p w14:paraId="0AB3F383" w14:textId="77777777" w:rsidR="005B4419" w:rsidRPr="004D79A5" w:rsidRDefault="005B4419" w:rsidP="005B4419">
      <w:pPr>
        <w:ind w:left="709"/>
        <w:jc w:val="both"/>
        <w:rPr>
          <w:rFonts w:ascii="Arial Narrow" w:hAnsi="Arial Narrow" w:cs="Arial"/>
          <w:i/>
          <w:sz w:val="22"/>
          <w:szCs w:val="22"/>
        </w:rPr>
      </w:pPr>
      <w:r w:rsidRPr="004D79A5">
        <w:rPr>
          <w:rFonts w:ascii="Arial Narrow" w:hAnsi="Arial Narrow" w:cs="Arial"/>
          <w:i/>
          <w:sz w:val="22"/>
          <w:szCs w:val="22"/>
        </w:rPr>
        <w:t>1) La adquisición de bienes con destino al consumo doméstico o al uso del adquirente, y la enajenación de los mismos o de los sobrantes;</w:t>
      </w:r>
    </w:p>
    <w:p w14:paraId="34919AB8" w14:textId="77777777" w:rsidR="005B4419" w:rsidRPr="004D79A5" w:rsidRDefault="005B4419" w:rsidP="00EA641B">
      <w:pPr>
        <w:ind w:left="709"/>
        <w:jc w:val="both"/>
        <w:rPr>
          <w:rFonts w:ascii="Arial Narrow" w:hAnsi="Arial Narrow" w:cs="Arial"/>
          <w:i/>
          <w:sz w:val="22"/>
          <w:szCs w:val="22"/>
        </w:rPr>
      </w:pPr>
      <w:r w:rsidRPr="004D79A5">
        <w:rPr>
          <w:rFonts w:ascii="Arial Narrow" w:hAnsi="Arial Narrow" w:cs="Arial"/>
          <w:i/>
          <w:sz w:val="22"/>
          <w:szCs w:val="22"/>
        </w:rPr>
        <w:t>2) La adquisición de bienes para producir obras artísticas y la enajenación de éstas por su autor;</w:t>
      </w:r>
    </w:p>
    <w:p w14:paraId="50E94C2D" w14:textId="77777777" w:rsidR="005B4419" w:rsidRPr="004D79A5" w:rsidRDefault="005B4419" w:rsidP="005B4419">
      <w:pPr>
        <w:ind w:firstLine="709"/>
        <w:jc w:val="both"/>
        <w:rPr>
          <w:rFonts w:ascii="Arial Narrow" w:hAnsi="Arial Narrow" w:cs="Arial"/>
          <w:i/>
          <w:sz w:val="22"/>
          <w:szCs w:val="22"/>
        </w:rPr>
      </w:pPr>
      <w:r w:rsidRPr="004D79A5">
        <w:rPr>
          <w:rFonts w:ascii="Arial Narrow" w:hAnsi="Arial Narrow" w:cs="Arial"/>
          <w:i/>
          <w:sz w:val="22"/>
          <w:szCs w:val="22"/>
        </w:rPr>
        <w:t>3) Las adquisiciones hechas por funcionarios o empleados para fines de servicio público;</w:t>
      </w:r>
    </w:p>
    <w:p w14:paraId="211C3131" w14:textId="77777777" w:rsidR="005B4419" w:rsidRPr="004D79A5" w:rsidRDefault="005B4419" w:rsidP="005B4419">
      <w:pPr>
        <w:ind w:left="709"/>
        <w:jc w:val="both"/>
        <w:rPr>
          <w:rFonts w:ascii="Arial Narrow" w:hAnsi="Arial Narrow" w:cs="Arial"/>
          <w:i/>
          <w:sz w:val="22"/>
          <w:szCs w:val="22"/>
        </w:rPr>
      </w:pPr>
      <w:r w:rsidRPr="004D79A5">
        <w:rPr>
          <w:rFonts w:ascii="Arial Narrow" w:hAnsi="Arial Narrow" w:cs="Arial"/>
          <w:i/>
          <w:sz w:val="22"/>
          <w:szCs w:val="22"/>
        </w:rPr>
        <w:t>4) Las enajenaciones que hagan directamente los agricultores o ganaderos de los frutos de sus cosechas o ganados, en su estado natural. Tampoco serán mercantiles las actividades de transformación de tales frutos que efectúen los agricultores o ganaderos, siempre y cuando que dicha transformación no constituya por sí misma una empresa, y</w:t>
      </w:r>
    </w:p>
    <w:p w14:paraId="5197EC48" w14:textId="77777777" w:rsidR="005B4419" w:rsidRPr="004D79A5" w:rsidRDefault="005B4419" w:rsidP="005B4419">
      <w:pPr>
        <w:ind w:firstLine="709"/>
        <w:jc w:val="both"/>
        <w:rPr>
          <w:rFonts w:ascii="Arial Narrow" w:hAnsi="Arial Narrow" w:cs="Arial"/>
          <w:i/>
          <w:sz w:val="22"/>
          <w:szCs w:val="22"/>
        </w:rPr>
      </w:pPr>
      <w:r w:rsidRPr="004D79A5">
        <w:rPr>
          <w:rFonts w:ascii="Arial Narrow" w:hAnsi="Arial Narrow" w:cs="Arial"/>
          <w:i/>
          <w:sz w:val="22"/>
          <w:szCs w:val="22"/>
        </w:rPr>
        <w:t>5) La prestación de servicios inherentes a las profesiones liberales</w:t>
      </w:r>
      <w:r w:rsidRPr="004D79A5">
        <w:rPr>
          <w:rFonts w:ascii="Arial Narrow" w:hAnsi="Arial Narrow" w:cs="Arial"/>
          <w:sz w:val="22"/>
          <w:szCs w:val="22"/>
        </w:rPr>
        <w:t>”.</w:t>
      </w:r>
    </w:p>
    <w:p w14:paraId="4C506AEF" w14:textId="77777777" w:rsidR="005B4419" w:rsidRPr="004D79A5" w:rsidRDefault="005B4419" w:rsidP="005B4419">
      <w:pPr>
        <w:tabs>
          <w:tab w:val="num" w:pos="654"/>
        </w:tabs>
        <w:jc w:val="both"/>
        <w:rPr>
          <w:rFonts w:ascii="Arial Narrow" w:hAnsi="Arial Narrow" w:cs="Arial"/>
          <w:b/>
          <w:sz w:val="22"/>
          <w:szCs w:val="22"/>
        </w:rPr>
      </w:pPr>
    </w:p>
    <w:p w14:paraId="4423386D" w14:textId="77777777" w:rsidR="005B4419" w:rsidRPr="004D79A5" w:rsidRDefault="005B4419" w:rsidP="004D17D2">
      <w:pPr>
        <w:numPr>
          <w:ilvl w:val="3"/>
          <w:numId w:val="12"/>
        </w:numPr>
        <w:ind w:left="452" w:hanging="283"/>
        <w:jc w:val="both"/>
        <w:rPr>
          <w:rFonts w:ascii="Arial Narrow" w:hAnsi="Arial Narrow" w:cs="Arial"/>
          <w:b/>
          <w:bCs/>
          <w:sz w:val="22"/>
          <w:szCs w:val="22"/>
        </w:rPr>
      </w:pPr>
      <w:r w:rsidRPr="004D79A5">
        <w:rPr>
          <w:rFonts w:ascii="Arial Narrow" w:hAnsi="Arial Narrow" w:cs="Arial"/>
          <w:sz w:val="22"/>
          <w:szCs w:val="22"/>
        </w:rPr>
        <w:t xml:space="preserve">Si se trata de </w:t>
      </w:r>
      <w:r w:rsidRPr="004D79A5">
        <w:rPr>
          <w:rFonts w:ascii="Arial Narrow" w:hAnsi="Arial Narrow" w:cs="Arial"/>
          <w:i/>
          <w:sz w:val="22"/>
          <w:szCs w:val="22"/>
        </w:rPr>
        <w:t>personas jurídicas</w:t>
      </w:r>
      <w:r w:rsidRPr="004D79A5">
        <w:rPr>
          <w:rFonts w:ascii="Arial Narrow" w:hAnsi="Arial Narrow" w:cs="Arial"/>
          <w:sz w:val="22"/>
          <w:szCs w:val="22"/>
        </w:rPr>
        <w:t xml:space="preserve"> colombianas o sucursales en Colombia de personas jurídicas extranjeras, acreditará tal condición mediante Certificado de Existencia y Representación Legal expedido por la Cámara de Comercio dentro de los treinta (30) días calendario anteriores a la fecha de cierre del proceso de selección, en el que conste que la sociedad está registrada o tiene sucursal domiciliada en Colombia y que el término de su duración es mayor a la del contrato, liquidación y un (1) año más y que el objeto comercial le permita el desarrollo del contrato. </w:t>
      </w:r>
    </w:p>
    <w:p w14:paraId="16389321" w14:textId="77777777" w:rsidR="005B4419" w:rsidRPr="004D79A5" w:rsidRDefault="005B4419" w:rsidP="005B4419">
      <w:pPr>
        <w:jc w:val="both"/>
        <w:rPr>
          <w:rFonts w:ascii="Arial Narrow" w:hAnsi="Arial Narrow" w:cs="Arial"/>
          <w:b/>
          <w:bCs/>
          <w:sz w:val="22"/>
          <w:szCs w:val="22"/>
        </w:rPr>
      </w:pPr>
    </w:p>
    <w:p w14:paraId="13711130" w14:textId="77777777" w:rsidR="005B4419" w:rsidRPr="004D79A5" w:rsidRDefault="005B4419" w:rsidP="004D17D2">
      <w:pPr>
        <w:numPr>
          <w:ilvl w:val="3"/>
          <w:numId w:val="12"/>
        </w:numPr>
        <w:ind w:left="426" w:hanging="283"/>
        <w:jc w:val="both"/>
        <w:rPr>
          <w:rFonts w:ascii="Arial Narrow" w:hAnsi="Arial Narrow" w:cs="Arial"/>
          <w:sz w:val="22"/>
          <w:szCs w:val="22"/>
        </w:rPr>
      </w:pPr>
      <w:r w:rsidRPr="004D79A5">
        <w:rPr>
          <w:rFonts w:ascii="Arial Narrow" w:hAnsi="Arial Narrow" w:cs="Arial"/>
          <w:sz w:val="22"/>
          <w:szCs w:val="22"/>
          <w:lang w:eastAsia="x-none"/>
        </w:rPr>
        <w:lastRenderedPageBreak/>
        <w:t>La matrícula mercantil deberá estar renovada de acuerdo a su anualidad.</w:t>
      </w:r>
    </w:p>
    <w:p w14:paraId="73AD1AC0" w14:textId="77777777" w:rsidR="005B4419" w:rsidRPr="004D79A5" w:rsidRDefault="005B4419" w:rsidP="005B4419">
      <w:pPr>
        <w:jc w:val="both"/>
        <w:rPr>
          <w:rFonts w:ascii="Arial Narrow" w:hAnsi="Arial Narrow" w:cs="Arial"/>
          <w:sz w:val="22"/>
          <w:szCs w:val="22"/>
        </w:rPr>
      </w:pPr>
    </w:p>
    <w:p w14:paraId="52E8406B" w14:textId="77777777" w:rsidR="005B4419" w:rsidRPr="004D79A5" w:rsidRDefault="005B4419" w:rsidP="005B4419">
      <w:pPr>
        <w:pStyle w:val="Style48"/>
        <w:widowControl/>
        <w:spacing w:line="240" w:lineRule="auto"/>
        <w:ind w:left="437"/>
        <w:rPr>
          <w:rStyle w:val="FontStyle66"/>
          <w:rFonts w:cs="Arial"/>
          <w:lang w:val="es-ES_tradnl" w:eastAsia="es-ES_tradnl"/>
        </w:rPr>
      </w:pPr>
      <w:r w:rsidRPr="004D79A5">
        <w:rPr>
          <w:rStyle w:val="FontStyle66"/>
          <w:rFonts w:cs="Arial"/>
          <w:b/>
          <w:lang w:val="es-ES_tradnl" w:eastAsia="es-ES_tradnl"/>
        </w:rPr>
        <w:t>Nota 1:</w:t>
      </w:r>
      <w:r w:rsidRPr="004D79A5">
        <w:rPr>
          <w:rStyle w:val="FontStyle66"/>
          <w:rFonts w:cs="Arial"/>
          <w:lang w:val="es-ES_tradnl" w:eastAsia="es-ES_tradnl"/>
        </w:rPr>
        <w:t xml:space="preserve"> En el evento que del contenido del Certificado expedido por la Cámara de Comercio se haga la remisión a los estatutos de la persona jurídica para establecer alguna de las limitaciones a las facultades del Representante Legal, el oferente deberá anexar copia de la parte pertinente de dichos estatutos.</w:t>
      </w:r>
    </w:p>
    <w:p w14:paraId="32FC2EB3" w14:textId="77777777" w:rsidR="005B4419" w:rsidRPr="004D79A5" w:rsidRDefault="005B4419" w:rsidP="005B4419">
      <w:pPr>
        <w:pStyle w:val="Style48"/>
        <w:widowControl/>
        <w:spacing w:line="240" w:lineRule="auto"/>
        <w:rPr>
          <w:rStyle w:val="FontStyle66"/>
          <w:rFonts w:cs="Arial"/>
          <w:lang w:val="es-ES_tradnl" w:eastAsia="es-ES_tradnl"/>
        </w:rPr>
      </w:pPr>
    </w:p>
    <w:p w14:paraId="0F985D1A" w14:textId="77777777" w:rsidR="005B4419" w:rsidRPr="004D79A5" w:rsidRDefault="005B4419" w:rsidP="005B4419">
      <w:pPr>
        <w:ind w:left="437"/>
        <w:jc w:val="both"/>
        <w:rPr>
          <w:rFonts w:ascii="Arial Narrow" w:hAnsi="Arial Narrow" w:cs="Arial"/>
          <w:bCs/>
          <w:sz w:val="22"/>
          <w:szCs w:val="22"/>
        </w:rPr>
      </w:pPr>
      <w:r w:rsidRPr="004D79A5">
        <w:rPr>
          <w:rFonts w:ascii="Arial Narrow" w:hAnsi="Arial Narrow" w:cs="Arial"/>
          <w:bCs/>
          <w:sz w:val="22"/>
          <w:szCs w:val="22"/>
        </w:rPr>
        <w:t>Si el oferente no presenta con su propuesta la copia pertinente de los estatutos si corresponde, la Entidad requerirá al proponente a fin de que aporte dicho(s) documento(s) dentro del plazo que le señale para el efecto.</w:t>
      </w:r>
    </w:p>
    <w:p w14:paraId="63385A47" w14:textId="77777777" w:rsidR="005B4419" w:rsidRPr="004D79A5" w:rsidRDefault="005B4419" w:rsidP="005B4419">
      <w:pPr>
        <w:pStyle w:val="Style48"/>
        <w:widowControl/>
        <w:spacing w:line="240" w:lineRule="auto"/>
        <w:rPr>
          <w:rStyle w:val="FontStyle66"/>
          <w:rFonts w:cs="Arial"/>
          <w:lang w:eastAsia="es-ES_tradnl"/>
        </w:rPr>
      </w:pPr>
    </w:p>
    <w:p w14:paraId="03EC399A" w14:textId="77777777" w:rsidR="005B4419" w:rsidRPr="004D79A5" w:rsidRDefault="005B4419" w:rsidP="005B4419">
      <w:pPr>
        <w:pStyle w:val="Style48"/>
        <w:widowControl/>
        <w:spacing w:line="240" w:lineRule="auto"/>
        <w:ind w:left="437"/>
        <w:rPr>
          <w:rFonts w:cs="Arial"/>
          <w:sz w:val="22"/>
          <w:szCs w:val="22"/>
          <w:lang w:eastAsia="x-none"/>
        </w:rPr>
      </w:pPr>
      <w:r w:rsidRPr="004D79A5">
        <w:rPr>
          <w:rFonts w:cs="Arial"/>
          <w:b/>
          <w:sz w:val="22"/>
          <w:szCs w:val="22"/>
          <w:lang w:eastAsia="x-none"/>
        </w:rPr>
        <w:t xml:space="preserve">Nota 2: </w:t>
      </w:r>
      <w:r w:rsidRPr="004D79A5">
        <w:rPr>
          <w:rFonts w:cs="Arial"/>
          <w:sz w:val="22"/>
          <w:szCs w:val="22"/>
          <w:lang w:eastAsia="x-none"/>
        </w:rPr>
        <w:t>Cuando el Representante Legal tenga restricciones para contraer obligaciones en nombre de la persona jurídica que representa, deberá adjuntar la autorización expresa del órgano social competente, en la que conste que está plenamente facultado para celebrar actos y/o contratos hasta por el valor del presupuesto oficial fijado para el proceso.</w:t>
      </w:r>
    </w:p>
    <w:p w14:paraId="186A7A53" w14:textId="77777777" w:rsidR="005B4419" w:rsidRPr="004D79A5" w:rsidRDefault="005B4419" w:rsidP="005B4419">
      <w:pPr>
        <w:ind w:left="720"/>
        <w:jc w:val="both"/>
        <w:rPr>
          <w:rFonts w:ascii="Arial Narrow" w:hAnsi="Arial Narrow" w:cs="Arial"/>
          <w:sz w:val="22"/>
          <w:szCs w:val="22"/>
        </w:rPr>
      </w:pPr>
    </w:p>
    <w:p w14:paraId="47E39087" w14:textId="77777777" w:rsidR="005B4419" w:rsidRPr="004D79A5" w:rsidRDefault="005B4419" w:rsidP="004D17D2">
      <w:pPr>
        <w:numPr>
          <w:ilvl w:val="3"/>
          <w:numId w:val="12"/>
        </w:numPr>
        <w:ind w:left="426" w:hanging="283"/>
        <w:jc w:val="both"/>
        <w:rPr>
          <w:rFonts w:ascii="Arial Narrow" w:hAnsi="Arial Narrow" w:cs="Arial"/>
          <w:sz w:val="22"/>
          <w:szCs w:val="22"/>
        </w:rPr>
      </w:pPr>
      <w:r w:rsidRPr="004D79A5">
        <w:rPr>
          <w:rFonts w:ascii="Arial Narrow" w:hAnsi="Arial Narrow" w:cs="Arial"/>
          <w:sz w:val="22"/>
          <w:szCs w:val="22"/>
        </w:rPr>
        <w:t xml:space="preserve">Si El PROPONENTE es un </w:t>
      </w:r>
      <w:r w:rsidRPr="004D79A5">
        <w:rPr>
          <w:rFonts w:ascii="Arial Narrow" w:hAnsi="Arial Narrow" w:cs="Arial"/>
          <w:b/>
          <w:i/>
          <w:sz w:val="22"/>
          <w:szCs w:val="22"/>
        </w:rPr>
        <w:t>consorcio o una unión temporal</w:t>
      </w:r>
      <w:r w:rsidRPr="004D79A5">
        <w:rPr>
          <w:rFonts w:ascii="Arial Narrow" w:hAnsi="Arial Narrow" w:cs="Arial"/>
          <w:sz w:val="22"/>
          <w:szCs w:val="22"/>
        </w:rPr>
        <w:t>, cada una de las personas naturales o jurídicas que los integren deberán presentar su registro mercantil o certificado de existencia y representación legal, según corresponda, expedido por la Cámara de Comercio, en el que conste que está registrada  y que el término de su duración es mayor a la del contrato, liquidación y un (1) año más y que el objeto comercial le permita el desarrollo del contrato.</w:t>
      </w:r>
    </w:p>
    <w:p w14:paraId="002C64BD" w14:textId="77777777" w:rsidR="005B4419" w:rsidRPr="004D79A5" w:rsidRDefault="005B4419" w:rsidP="005B4419">
      <w:pPr>
        <w:tabs>
          <w:tab w:val="num" w:pos="720"/>
        </w:tabs>
        <w:jc w:val="both"/>
        <w:rPr>
          <w:rFonts w:ascii="Arial Narrow" w:hAnsi="Arial Narrow" w:cs="Arial"/>
          <w:sz w:val="22"/>
          <w:szCs w:val="22"/>
        </w:rPr>
      </w:pPr>
    </w:p>
    <w:p w14:paraId="42214408" w14:textId="77777777" w:rsidR="005B4419" w:rsidRPr="004D79A5" w:rsidRDefault="005B4419" w:rsidP="005B4419">
      <w:pPr>
        <w:autoSpaceDE w:val="0"/>
        <w:autoSpaceDN w:val="0"/>
        <w:adjustRightInd w:val="0"/>
        <w:ind w:right="334"/>
        <w:jc w:val="both"/>
        <w:rPr>
          <w:rFonts w:ascii="Arial Narrow" w:hAnsi="Arial Narrow" w:cs="Arial"/>
          <w:spacing w:val="-3"/>
          <w:sz w:val="22"/>
          <w:szCs w:val="22"/>
        </w:rPr>
      </w:pPr>
      <w:r w:rsidRPr="004D79A5">
        <w:rPr>
          <w:rFonts w:ascii="Arial Narrow" w:hAnsi="Arial Narrow" w:cs="Arial"/>
          <w:spacing w:val="-3"/>
          <w:sz w:val="22"/>
          <w:szCs w:val="22"/>
        </w:rPr>
        <w:t xml:space="preserve">              </w:t>
      </w:r>
      <w:r w:rsidRPr="004D79A5">
        <w:rPr>
          <w:rFonts w:ascii="Arial Narrow" w:hAnsi="Arial Narrow" w:cs="Arial"/>
          <w:b/>
          <w:bCs/>
          <w:spacing w:val="-3"/>
          <w:sz w:val="22"/>
          <w:szCs w:val="22"/>
        </w:rPr>
        <w:t>Cuando la oferta se presente en consorcio o unión temporal, se requiere</w:t>
      </w:r>
      <w:r w:rsidRPr="004D79A5">
        <w:rPr>
          <w:rFonts w:ascii="Arial Narrow" w:hAnsi="Arial Narrow" w:cs="Arial"/>
          <w:spacing w:val="-3"/>
          <w:sz w:val="22"/>
          <w:szCs w:val="22"/>
        </w:rPr>
        <w:t>:</w:t>
      </w:r>
    </w:p>
    <w:p w14:paraId="113BC88B" w14:textId="77777777" w:rsidR="005B4419" w:rsidRPr="004D79A5" w:rsidRDefault="005B4419" w:rsidP="005B4419">
      <w:pPr>
        <w:autoSpaceDE w:val="0"/>
        <w:autoSpaceDN w:val="0"/>
        <w:adjustRightInd w:val="0"/>
        <w:ind w:left="709" w:right="334"/>
        <w:jc w:val="both"/>
        <w:rPr>
          <w:rFonts w:ascii="Arial Narrow" w:hAnsi="Arial Narrow" w:cs="Arial"/>
          <w:spacing w:val="-3"/>
          <w:sz w:val="22"/>
          <w:szCs w:val="22"/>
        </w:rPr>
      </w:pPr>
    </w:p>
    <w:p w14:paraId="3D8931FF" w14:textId="77777777" w:rsidR="005B4419" w:rsidRPr="004D79A5" w:rsidRDefault="005B4419" w:rsidP="004D17D2">
      <w:pPr>
        <w:numPr>
          <w:ilvl w:val="0"/>
          <w:numId w:val="13"/>
        </w:numPr>
        <w:jc w:val="both"/>
        <w:rPr>
          <w:rFonts w:ascii="Arial Narrow" w:hAnsi="Arial Narrow" w:cs="Arial"/>
          <w:spacing w:val="-3"/>
          <w:sz w:val="22"/>
          <w:szCs w:val="22"/>
        </w:rPr>
      </w:pPr>
      <w:r w:rsidRPr="004D79A5">
        <w:rPr>
          <w:rFonts w:ascii="Arial Narrow" w:hAnsi="Arial Narrow" w:cs="Arial"/>
          <w:spacing w:val="-3"/>
          <w:sz w:val="22"/>
          <w:szCs w:val="22"/>
        </w:rPr>
        <w:t>Que hayan sido conformados antes de presentar la oferta y que se acredite la existencia del consorcio o de la unión temporal, para lo cual deberá aportarse el documento de constitución suscrito por cada uno de sus miembros, previo a la presentación de la oferta por todos los integrantes. Si los integrantes son personas jurídicas, este documento deberá estar firmado por el(los) representante(s) legal(es).</w:t>
      </w:r>
    </w:p>
    <w:p w14:paraId="534FD1A3" w14:textId="77777777" w:rsidR="005B4419" w:rsidRPr="004D79A5" w:rsidRDefault="005B4419" w:rsidP="004D17D2">
      <w:pPr>
        <w:numPr>
          <w:ilvl w:val="0"/>
          <w:numId w:val="13"/>
        </w:numPr>
        <w:jc w:val="both"/>
        <w:rPr>
          <w:rFonts w:ascii="Arial Narrow" w:hAnsi="Arial Narrow" w:cs="Arial"/>
          <w:spacing w:val="-3"/>
          <w:sz w:val="22"/>
          <w:szCs w:val="22"/>
        </w:rPr>
      </w:pPr>
      <w:r w:rsidRPr="004D79A5">
        <w:rPr>
          <w:rFonts w:ascii="Arial Narrow" w:hAnsi="Arial Narrow" w:cs="Arial"/>
          <w:spacing w:val="-3"/>
          <w:sz w:val="22"/>
          <w:szCs w:val="22"/>
        </w:rPr>
        <w:t>En el acta de constitución se deberá d</w:t>
      </w:r>
      <w:r w:rsidRPr="004D79A5">
        <w:rPr>
          <w:rFonts w:ascii="Arial Narrow" w:hAnsi="Arial Narrow" w:cs="Arial"/>
          <w:snapToGrid w:val="0"/>
          <w:sz w:val="22"/>
          <w:szCs w:val="22"/>
        </w:rPr>
        <w:t>esignar la persona que para todos los efectos tendrá la representación del Consorcio o de la Unión Temporal, indicando expresamente sus facultades. Este representante debe contar con facultades amplias y suficientes para formular la propuesta, suscribir el contrato y obligar a todos los integrantes del Consorcio o Unión Temporal.</w:t>
      </w:r>
    </w:p>
    <w:p w14:paraId="382A376D" w14:textId="77777777" w:rsidR="005B4419" w:rsidRPr="004D79A5" w:rsidRDefault="005B4419" w:rsidP="004D17D2">
      <w:pPr>
        <w:numPr>
          <w:ilvl w:val="0"/>
          <w:numId w:val="13"/>
        </w:numPr>
        <w:jc w:val="both"/>
        <w:rPr>
          <w:rFonts w:ascii="Arial Narrow" w:hAnsi="Arial Narrow" w:cs="Arial"/>
          <w:spacing w:val="-3"/>
          <w:sz w:val="22"/>
          <w:szCs w:val="22"/>
        </w:rPr>
      </w:pPr>
      <w:r w:rsidRPr="004D79A5">
        <w:rPr>
          <w:rFonts w:ascii="Arial Narrow" w:hAnsi="Arial Narrow" w:cs="Arial"/>
          <w:spacing w:val="-3"/>
          <w:sz w:val="22"/>
          <w:szCs w:val="22"/>
        </w:rPr>
        <w:t>Cuando el Representante Legal de cualquiera y/o todos los miembros del consorcio y/o la unión temporal, tenga restricciones para contraer obligaciones en nombre de la persona jurídica a la que representan en la figura asociativa, deberá adjuntar la autorización expresa del órgano social competente (Asamblea, Junta Directiva, etc.), en la que conste que está plenamente facultado para celebrar actos y/o contratos hasta por el valor del presupuesto oficial fijado para el proceso.</w:t>
      </w:r>
    </w:p>
    <w:p w14:paraId="469D28F0" w14:textId="77777777" w:rsidR="005B4419" w:rsidRPr="004D79A5" w:rsidRDefault="005B4419" w:rsidP="004D17D2">
      <w:pPr>
        <w:numPr>
          <w:ilvl w:val="0"/>
          <w:numId w:val="13"/>
        </w:numPr>
        <w:jc w:val="both"/>
        <w:rPr>
          <w:rFonts w:ascii="Arial Narrow" w:hAnsi="Arial Narrow" w:cs="Arial"/>
          <w:spacing w:val="-3"/>
          <w:sz w:val="22"/>
          <w:szCs w:val="22"/>
        </w:rPr>
      </w:pPr>
      <w:r w:rsidRPr="004D79A5">
        <w:rPr>
          <w:rFonts w:ascii="Arial Narrow" w:hAnsi="Arial Narrow" w:cs="Arial"/>
          <w:spacing w:val="-3"/>
          <w:sz w:val="22"/>
          <w:szCs w:val="22"/>
        </w:rPr>
        <w:t xml:space="preserve">Asimismo, cuando cualquiera de los miembros de la figura asociativa dispongan que la suscripción del documento de constitución sea efectuada y suscrita por el representante legal suplente de cualquiera de ellos de acuerdo con la inscripción que reposa en el certificado de existencia y representación legal y todos y/o alguno de ellos deban actuar solo en los casos de faltas absolutas y/o temporales del representante legal principal, </w:t>
      </w:r>
      <w:r w:rsidRPr="004D79A5">
        <w:rPr>
          <w:rFonts w:ascii="Arial Narrow" w:hAnsi="Arial Narrow" w:cs="Arial"/>
          <w:sz w:val="22"/>
          <w:szCs w:val="22"/>
          <w:lang w:eastAsia="x-none"/>
        </w:rPr>
        <w:t>cuando los estatutos así lo exijan</w:t>
      </w:r>
      <w:r w:rsidRPr="004D79A5">
        <w:rPr>
          <w:rFonts w:ascii="Arial Narrow" w:hAnsi="Arial Narrow" w:cs="Arial"/>
          <w:spacing w:val="-3"/>
          <w:sz w:val="22"/>
          <w:szCs w:val="22"/>
        </w:rPr>
        <w:t xml:space="preserve"> deberá acreditarse tal situación de manera sumaria.  </w:t>
      </w:r>
    </w:p>
    <w:p w14:paraId="16385EF3" w14:textId="77777777" w:rsidR="005B4419" w:rsidRPr="004D79A5" w:rsidRDefault="005B4419" w:rsidP="005B4419">
      <w:pPr>
        <w:pStyle w:val="Prrafodelista"/>
        <w:rPr>
          <w:rFonts w:ascii="Arial Narrow" w:hAnsi="Arial Narrow" w:cs="Arial"/>
          <w:spacing w:val="-3"/>
          <w:sz w:val="22"/>
          <w:szCs w:val="22"/>
        </w:rPr>
      </w:pPr>
    </w:p>
    <w:p w14:paraId="0B9F4900" w14:textId="77777777" w:rsidR="005B4419" w:rsidRPr="004D79A5" w:rsidRDefault="005B4419" w:rsidP="005B4419">
      <w:pPr>
        <w:ind w:right="334"/>
        <w:jc w:val="both"/>
        <w:rPr>
          <w:rFonts w:ascii="Arial Narrow" w:hAnsi="Arial Narrow" w:cs="Arial"/>
          <w:b/>
          <w:bCs/>
          <w:spacing w:val="-3"/>
          <w:sz w:val="22"/>
          <w:szCs w:val="22"/>
          <w:lang w:val="es-CO"/>
        </w:rPr>
      </w:pPr>
      <w:r w:rsidRPr="004D79A5">
        <w:rPr>
          <w:rFonts w:ascii="Arial Narrow" w:hAnsi="Arial Narrow" w:cs="Arial"/>
          <w:b/>
          <w:bCs/>
          <w:spacing w:val="-3"/>
          <w:sz w:val="22"/>
          <w:szCs w:val="22"/>
          <w:lang w:val="es-CO"/>
        </w:rPr>
        <w:t>Los proponentes que se presenten como consorcio o unión temporal deberán tener en cuenta que:</w:t>
      </w:r>
    </w:p>
    <w:p w14:paraId="78C04BBB" w14:textId="77777777" w:rsidR="005B4419" w:rsidRPr="004D79A5" w:rsidRDefault="005B4419" w:rsidP="005B4419">
      <w:pPr>
        <w:ind w:right="335"/>
        <w:jc w:val="both"/>
        <w:rPr>
          <w:rFonts w:ascii="Arial Narrow" w:hAnsi="Arial Narrow" w:cs="Arial"/>
          <w:spacing w:val="-3"/>
          <w:sz w:val="22"/>
          <w:szCs w:val="22"/>
          <w:lang w:val="es-CO"/>
        </w:rPr>
      </w:pPr>
    </w:p>
    <w:p w14:paraId="042630C2" w14:textId="77777777" w:rsidR="005B4419" w:rsidRPr="004D79A5" w:rsidRDefault="005B4419" w:rsidP="004D17D2">
      <w:pPr>
        <w:numPr>
          <w:ilvl w:val="4"/>
          <w:numId w:val="12"/>
        </w:numPr>
        <w:tabs>
          <w:tab w:val="clear" w:pos="3600"/>
        </w:tabs>
        <w:ind w:left="709"/>
        <w:jc w:val="both"/>
        <w:rPr>
          <w:rFonts w:ascii="Arial Narrow" w:hAnsi="Arial Narrow" w:cs="Arial"/>
          <w:spacing w:val="-3"/>
          <w:sz w:val="22"/>
          <w:szCs w:val="22"/>
        </w:rPr>
      </w:pPr>
      <w:r w:rsidRPr="004D79A5">
        <w:rPr>
          <w:rFonts w:ascii="Arial Narrow" w:hAnsi="Arial Narrow" w:cs="Arial"/>
          <w:spacing w:val="-3"/>
          <w:sz w:val="22"/>
          <w:szCs w:val="22"/>
        </w:rPr>
        <w:lastRenderedPageBreak/>
        <w:t xml:space="preserve">Cada uno de los integrantes del consorcio o de la unión temporal deberá presentar los documentos requeridos en el presente capítulo para persona natural o jurídica, según el caso, sin perjuicio de la exigencia de los documentos técnicos que sean requeridos en el presente proceso de selección, en los estudios previos o en el anexo técnico, según se trate de persona natural o de persona jurídica. </w:t>
      </w:r>
    </w:p>
    <w:p w14:paraId="482944A3" w14:textId="77777777" w:rsidR="005B4419" w:rsidRPr="004D79A5" w:rsidRDefault="005B4419" w:rsidP="005B4419">
      <w:pPr>
        <w:tabs>
          <w:tab w:val="num" w:pos="993"/>
        </w:tabs>
        <w:autoSpaceDE w:val="0"/>
        <w:autoSpaceDN w:val="0"/>
        <w:adjustRightInd w:val="0"/>
        <w:ind w:left="709"/>
        <w:jc w:val="both"/>
        <w:rPr>
          <w:rFonts w:ascii="Arial Narrow" w:hAnsi="Arial Narrow" w:cs="Arial"/>
          <w:spacing w:val="-3"/>
          <w:sz w:val="22"/>
          <w:szCs w:val="22"/>
        </w:rPr>
      </w:pPr>
    </w:p>
    <w:p w14:paraId="723B09F6" w14:textId="77777777" w:rsidR="005B4419" w:rsidRPr="004D79A5" w:rsidRDefault="005B4419" w:rsidP="004D17D2">
      <w:pPr>
        <w:numPr>
          <w:ilvl w:val="4"/>
          <w:numId w:val="12"/>
        </w:numPr>
        <w:tabs>
          <w:tab w:val="clear" w:pos="3600"/>
        </w:tabs>
        <w:ind w:left="709"/>
        <w:jc w:val="both"/>
        <w:rPr>
          <w:rFonts w:ascii="Arial Narrow" w:hAnsi="Arial Narrow" w:cs="Arial"/>
          <w:snapToGrid w:val="0"/>
          <w:sz w:val="22"/>
          <w:szCs w:val="22"/>
        </w:rPr>
      </w:pPr>
      <w:r w:rsidRPr="004D79A5">
        <w:rPr>
          <w:rFonts w:ascii="Arial Narrow" w:hAnsi="Arial Narrow" w:cs="Arial"/>
          <w:snapToGrid w:val="0"/>
          <w:sz w:val="22"/>
          <w:szCs w:val="22"/>
        </w:rPr>
        <w:t xml:space="preserve">El objeto social de cada uno de los integrantes del consorcio o unión temporal, deberá comprender actividades cuyo objeto social este relacionado con el objeto de este proceso de selección y cumplan con todos los requisitos exigidos en los Pliegos de condiciones. </w:t>
      </w:r>
    </w:p>
    <w:p w14:paraId="5DFA2005" w14:textId="77777777" w:rsidR="005B4419" w:rsidRPr="004D79A5" w:rsidRDefault="005B4419" w:rsidP="005B4419">
      <w:pPr>
        <w:ind w:left="709"/>
        <w:jc w:val="both"/>
        <w:rPr>
          <w:rFonts w:ascii="Arial Narrow" w:hAnsi="Arial Narrow" w:cs="Arial"/>
          <w:snapToGrid w:val="0"/>
          <w:sz w:val="22"/>
          <w:szCs w:val="22"/>
        </w:rPr>
      </w:pPr>
    </w:p>
    <w:p w14:paraId="5FAB512E" w14:textId="77777777" w:rsidR="005B4419" w:rsidRPr="004D79A5" w:rsidRDefault="005B4419" w:rsidP="004D17D2">
      <w:pPr>
        <w:numPr>
          <w:ilvl w:val="4"/>
          <w:numId w:val="12"/>
        </w:numPr>
        <w:tabs>
          <w:tab w:val="clear" w:pos="3600"/>
        </w:tabs>
        <w:ind w:left="709"/>
        <w:jc w:val="both"/>
        <w:rPr>
          <w:rFonts w:ascii="Arial Narrow" w:hAnsi="Arial Narrow" w:cs="Arial"/>
          <w:spacing w:val="-3"/>
          <w:sz w:val="22"/>
          <w:szCs w:val="22"/>
          <w:lang w:val="es-CO"/>
        </w:rPr>
      </w:pPr>
      <w:r w:rsidRPr="004D79A5">
        <w:rPr>
          <w:rFonts w:ascii="Arial Narrow" w:hAnsi="Arial Narrow" w:cs="Arial"/>
          <w:spacing w:val="-3"/>
          <w:sz w:val="22"/>
          <w:szCs w:val="22"/>
          <w:lang w:val="es-CO"/>
        </w:rPr>
        <w:t>Las Uniones Temporales deberán registrar, además, en el documento de constitución el porcentaje de participación y las actividades a cargo de cada uno de sus miembros en la oferta y en la ejecución del contrato. Si en el documento de conformación de la Unión Temporal, no se expresa el porcentaje de participación o la extensión de la responsabilidad de cada uno de los integrantes de la Unión, se le dará el tratamiento de un Consorcio y en el evento de aplicación de sanciones por parte de LA ENTIDAD, estas se aplicarán por igual a cada uno de los integrantes.</w:t>
      </w:r>
    </w:p>
    <w:p w14:paraId="4A564B18" w14:textId="77777777" w:rsidR="005B4419" w:rsidRPr="004D79A5" w:rsidRDefault="005B4419" w:rsidP="005B4419">
      <w:pPr>
        <w:ind w:left="709"/>
        <w:jc w:val="both"/>
        <w:rPr>
          <w:rFonts w:ascii="Arial Narrow" w:hAnsi="Arial Narrow" w:cs="Arial"/>
          <w:spacing w:val="-3"/>
          <w:sz w:val="22"/>
          <w:szCs w:val="22"/>
          <w:lang w:val="es-CO"/>
        </w:rPr>
      </w:pPr>
    </w:p>
    <w:p w14:paraId="6B8BBB72" w14:textId="77777777" w:rsidR="005B4419" w:rsidRPr="004D79A5" w:rsidRDefault="005B4419" w:rsidP="004D17D2">
      <w:pPr>
        <w:numPr>
          <w:ilvl w:val="4"/>
          <w:numId w:val="12"/>
        </w:numPr>
        <w:tabs>
          <w:tab w:val="clear" w:pos="3600"/>
        </w:tabs>
        <w:ind w:left="709"/>
        <w:jc w:val="both"/>
        <w:rPr>
          <w:rFonts w:ascii="Arial Narrow" w:hAnsi="Arial Narrow" w:cs="Arial"/>
          <w:spacing w:val="-3"/>
          <w:sz w:val="22"/>
          <w:szCs w:val="22"/>
          <w:lang w:val="es-CO"/>
        </w:rPr>
      </w:pPr>
      <w:r w:rsidRPr="004D79A5">
        <w:rPr>
          <w:rFonts w:ascii="Arial Narrow" w:hAnsi="Arial Narrow" w:cs="Arial"/>
          <w:spacing w:val="-3"/>
          <w:sz w:val="22"/>
          <w:szCs w:val="22"/>
          <w:lang w:val="es-CO"/>
        </w:rPr>
        <w:t>LA ENTIDAD</w:t>
      </w:r>
      <w:r w:rsidRPr="004D79A5" w:rsidDel="00F7125B">
        <w:rPr>
          <w:rFonts w:ascii="Arial Narrow" w:hAnsi="Arial Narrow" w:cs="Arial"/>
          <w:spacing w:val="-3"/>
          <w:sz w:val="22"/>
          <w:szCs w:val="22"/>
          <w:lang w:val="es-CO"/>
        </w:rPr>
        <w:t xml:space="preserve"> </w:t>
      </w:r>
      <w:r w:rsidRPr="004D79A5">
        <w:rPr>
          <w:rFonts w:ascii="Arial Narrow" w:hAnsi="Arial Narrow" w:cs="Arial"/>
          <w:spacing w:val="-3"/>
          <w:sz w:val="22"/>
          <w:szCs w:val="22"/>
          <w:lang w:val="es-CO"/>
        </w:rPr>
        <w:t xml:space="preserve">no acepta ofertas bajo la modalidad de promesa de conformación de Consorcios o Uniones Temporales o Sociedades Futuras.  </w:t>
      </w:r>
    </w:p>
    <w:p w14:paraId="6AA2FB8C" w14:textId="77777777" w:rsidR="005B4419" w:rsidRPr="004D79A5" w:rsidRDefault="005B4419" w:rsidP="005B4419">
      <w:pPr>
        <w:ind w:left="709"/>
        <w:jc w:val="both"/>
        <w:rPr>
          <w:rFonts w:ascii="Arial Narrow" w:hAnsi="Arial Narrow" w:cs="Arial"/>
          <w:spacing w:val="-3"/>
          <w:sz w:val="22"/>
          <w:szCs w:val="22"/>
          <w:lang w:val="es-CO"/>
        </w:rPr>
      </w:pPr>
    </w:p>
    <w:p w14:paraId="099922DF" w14:textId="77777777" w:rsidR="005B4419" w:rsidRPr="004D79A5" w:rsidRDefault="005B4419" w:rsidP="004D17D2">
      <w:pPr>
        <w:numPr>
          <w:ilvl w:val="4"/>
          <w:numId w:val="12"/>
        </w:numPr>
        <w:tabs>
          <w:tab w:val="clear" w:pos="3600"/>
        </w:tabs>
        <w:ind w:left="709"/>
        <w:jc w:val="both"/>
        <w:rPr>
          <w:rFonts w:ascii="Arial Narrow" w:hAnsi="Arial Narrow" w:cs="Arial"/>
          <w:spacing w:val="-3"/>
          <w:sz w:val="22"/>
          <w:szCs w:val="22"/>
          <w:lang w:val="es-CO"/>
        </w:rPr>
      </w:pPr>
      <w:r w:rsidRPr="004D79A5">
        <w:rPr>
          <w:rFonts w:ascii="Arial Narrow" w:hAnsi="Arial Narrow" w:cs="Arial"/>
          <w:spacing w:val="-3"/>
          <w:sz w:val="22"/>
          <w:szCs w:val="22"/>
          <w:lang w:val="es-CO"/>
        </w:rPr>
        <w:t xml:space="preserve">En caso de resultar favorecidos con la adjudicación de la contratación, para la suscripción del contrato y dentro del término que establezca la entidad, se debe presentar el RUT del consorcio o unión temporal.  </w:t>
      </w:r>
    </w:p>
    <w:p w14:paraId="52DB85E6" w14:textId="77777777" w:rsidR="005B4419" w:rsidRPr="004D79A5" w:rsidRDefault="005B4419" w:rsidP="005B4419">
      <w:pPr>
        <w:ind w:left="709"/>
        <w:jc w:val="both"/>
        <w:rPr>
          <w:rFonts w:ascii="Arial Narrow" w:hAnsi="Arial Narrow" w:cs="Arial"/>
          <w:spacing w:val="-3"/>
          <w:sz w:val="22"/>
          <w:szCs w:val="22"/>
          <w:lang w:val="es-CO"/>
        </w:rPr>
      </w:pPr>
    </w:p>
    <w:p w14:paraId="4AACADEF" w14:textId="77777777" w:rsidR="005B4419" w:rsidRPr="004D79A5" w:rsidRDefault="005B4419" w:rsidP="004D17D2">
      <w:pPr>
        <w:numPr>
          <w:ilvl w:val="4"/>
          <w:numId w:val="12"/>
        </w:numPr>
        <w:tabs>
          <w:tab w:val="clear" w:pos="3600"/>
        </w:tabs>
        <w:ind w:left="709"/>
        <w:jc w:val="both"/>
        <w:rPr>
          <w:rFonts w:ascii="Arial Narrow" w:hAnsi="Arial Narrow" w:cs="Arial"/>
          <w:spacing w:val="-3"/>
          <w:sz w:val="22"/>
          <w:szCs w:val="22"/>
        </w:rPr>
      </w:pPr>
      <w:r w:rsidRPr="004D79A5">
        <w:rPr>
          <w:rFonts w:ascii="Arial Narrow" w:hAnsi="Arial Narrow" w:cs="Arial"/>
          <w:spacing w:val="-3"/>
          <w:sz w:val="22"/>
          <w:szCs w:val="22"/>
          <w:lang w:val="es-CO"/>
        </w:rPr>
        <w:t>Las condiciones que establezcan los integrantes con respecto a las actividades, porcentajes, términos y/o extensión de la participación, no podrán ser modificadas sin el consentimiento previo de LA ENTIDAD</w:t>
      </w:r>
      <w:r w:rsidRPr="004D79A5">
        <w:rPr>
          <w:rFonts w:ascii="Arial Narrow" w:hAnsi="Arial Narrow" w:cs="Arial"/>
          <w:spacing w:val="-3"/>
          <w:sz w:val="22"/>
          <w:szCs w:val="22"/>
        </w:rPr>
        <w:t xml:space="preserve">.  </w:t>
      </w:r>
    </w:p>
    <w:p w14:paraId="5D997A72" w14:textId="77777777" w:rsidR="005B4419" w:rsidRPr="004D79A5" w:rsidRDefault="005B4419" w:rsidP="005B4419">
      <w:pPr>
        <w:ind w:left="709"/>
        <w:jc w:val="both"/>
        <w:rPr>
          <w:rFonts w:ascii="Arial Narrow" w:hAnsi="Arial Narrow" w:cs="Arial"/>
          <w:spacing w:val="-3"/>
          <w:sz w:val="22"/>
          <w:szCs w:val="22"/>
        </w:rPr>
      </w:pPr>
    </w:p>
    <w:p w14:paraId="63FB5256" w14:textId="77777777" w:rsidR="005B4419" w:rsidRPr="004D79A5" w:rsidRDefault="005B4419" w:rsidP="004D17D2">
      <w:pPr>
        <w:numPr>
          <w:ilvl w:val="4"/>
          <w:numId w:val="12"/>
        </w:numPr>
        <w:tabs>
          <w:tab w:val="clear" w:pos="3600"/>
        </w:tabs>
        <w:ind w:left="709"/>
        <w:jc w:val="both"/>
        <w:rPr>
          <w:rFonts w:ascii="Arial Narrow" w:hAnsi="Arial Narrow" w:cs="Arial"/>
          <w:sz w:val="22"/>
          <w:szCs w:val="22"/>
        </w:rPr>
      </w:pPr>
      <w:r w:rsidRPr="004D79A5">
        <w:rPr>
          <w:rFonts w:ascii="Arial Narrow" w:hAnsi="Arial Narrow" w:cs="Arial"/>
          <w:spacing w:val="-3"/>
          <w:sz w:val="22"/>
          <w:szCs w:val="22"/>
        </w:rPr>
        <w:t xml:space="preserve">En el evento de presentarse inhabilidades sobrevivientes en uno de los miembros del consorcio o unión temporal, éste cederá su participación a un tercero, previa autorización escrita de </w:t>
      </w:r>
      <w:r w:rsidRPr="004D79A5">
        <w:rPr>
          <w:rFonts w:ascii="Arial Narrow" w:hAnsi="Arial Narrow" w:cs="Arial"/>
          <w:spacing w:val="-3"/>
          <w:sz w:val="22"/>
          <w:szCs w:val="22"/>
          <w:lang w:val="es-CO"/>
        </w:rPr>
        <w:t xml:space="preserve">LA ENTIDAD. </w:t>
      </w:r>
      <w:r w:rsidRPr="004D79A5">
        <w:rPr>
          <w:rFonts w:ascii="Arial Narrow" w:hAnsi="Arial Narrow" w:cs="Arial"/>
          <w:spacing w:val="-3"/>
          <w:sz w:val="22"/>
          <w:szCs w:val="22"/>
        </w:rPr>
        <w:t xml:space="preserve">En ningún caso podrá haber cesión del contrato entre quienes integran el consorcio o la unión temporal, de acuerdo a lo previsto en el artículo 9 de la ley 80 de </w:t>
      </w:r>
      <w:r w:rsidRPr="004D79A5">
        <w:rPr>
          <w:rFonts w:ascii="Arial Narrow" w:hAnsi="Arial Narrow" w:cs="Arial"/>
          <w:sz w:val="22"/>
          <w:szCs w:val="22"/>
        </w:rPr>
        <w:t>1993.</w:t>
      </w:r>
    </w:p>
    <w:p w14:paraId="3B928ECD" w14:textId="77777777" w:rsidR="005B4419" w:rsidRPr="004D79A5" w:rsidRDefault="005B4419" w:rsidP="005B4419">
      <w:pPr>
        <w:ind w:left="709"/>
        <w:jc w:val="both"/>
        <w:rPr>
          <w:rFonts w:ascii="Arial Narrow" w:hAnsi="Arial Narrow" w:cs="Arial"/>
          <w:sz w:val="22"/>
          <w:szCs w:val="22"/>
        </w:rPr>
      </w:pPr>
    </w:p>
    <w:p w14:paraId="007D14FC" w14:textId="77777777" w:rsidR="005B4419" w:rsidRPr="004D79A5" w:rsidRDefault="005B4419" w:rsidP="004D17D2">
      <w:pPr>
        <w:numPr>
          <w:ilvl w:val="4"/>
          <w:numId w:val="12"/>
        </w:numPr>
        <w:tabs>
          <w:tab w:val="clear" w:pos="3600"/>
        </w:tabs>
        <w:ind w:left="709"/>
        <w:jc w:val="both"/>
        <w:rPr>
          <w:rFonts w:ascii="Arial Narrow" w:hAnsi="Arial Narrow" w:cs="Arial"/>
          <w:sz w:val="22"/>
          <w:szCs w:val="22"/>
        </w:rPr>
      </w:pPr>
      <w:r w:rsidRPr="004D79A5">
        <w:rPr>
          <w:rFonts w:ascii="Arial Narrow" w:hAnsi="Arial Narrow" w:cs="Arial"/>
          <w:sz w:val="22"/>
          <w:szCs w:val="22"/>
        </w:rPr>
        <w:t>Adicionalmente, para el caso de los consorcios o uniones temporales deberá adjuntarse el documento de constitución de los mismos, en el cual se indicará:</w:t>
      </w:r>
    </w:p>
    <w:p w14:paraId="599AB819" w14:textId="77777777" w:rsidR="005B4419" w:rsidRPr="004D79A5" w:rsidRDefault="005B4419" w:rsidP="005B4419">
      <w:pPr>
        <w:pStyle w:val="Prrafodelista"/>
        <w:ind w:left="0"/>
        <w:rPr>
          <w:rFonts w:ascii="Arial Narrow" w:hAnsi="Arial Narrow" w:cs="Arial"/>
          <w:sz w:val="22"/>
          <w:szCs w:val="22"/>
        </w:rPr>
      </w:pPr>
    </w:p>
    <w:p w14:paraId="1F958BE6" w14:textId="77777777" w:rsidR="005B4419" w:rsidRPr="004D79A5" w:rsidRDefault="005B4419" w:rsidP="004D17D2">
      <w:pPr>
        <w:numPr>
          <w:ilvl w:val="1"/>
          <w:numId w:val="18"/>
        </w:numPr>
        <w:tabs>
          <w:tab w:val="num" w:pos="3780"/>
        </w:tabs>
        <w:jc w:val="both"/>
        <w:rPr>
          <w:rFonts w:ascii="Arial Narrow" w:hAnsi="Arial Narrow" w:cs="Arial"/>
          <w:sz w:val="22"/>
          <w:szCs w:val="22"/>
        </w:rPr>
      </w:pPr>
      <w:r w:rsidRPr="004D79A5">
        <w:rPr>
          <w:rFonts w:ascii="Arial Narrow" w:hAnsi="Arial Narrow" w:cs="Arial"/>
          <w:sz w:val="22"/>
          <w:szCs w:val="22"/>
        </w:rPr>
        <w:t>El objeto social o actividad mercantil, el cual deberá ser el mismo del objeto a contratar.</w:t>
      </w:r>
    </w:p>
    <w:p w14:paraId="4724BC50" w14:textId="77777777" w:rsidR="005B4419" w:rsidRPr="004D79A5" w:rsidRDefault="005B4419" w:rsidP="004D17D2">
      <w:pPr>
        <w:numPr>
          <w:ilvl w:val="1"/>
          <w:numId w:val="18"/>
        </w:numPr>
        <w:tabs>
          <w:tab w:val="num" w:pos="3780"/>
        </w:tabs>
        <w:jc w:val="both"/>
        <w:rPr>
          <w:rFonts w:ascii="Arial Narrow" w:hAnsi="Arial Narrow" w:cs="Arial"/>
          <w:sz w:val="22"/>
          <w:szCs w:val="22"/>
        </w:rPr>
      </w:pPr>
      <w:r w:rsidRPr="004D79A5">
        <w:rPr>
          <w:rFonts w:ascii="Arial Narrow" w:hAnsi="Arial Narrow" w:cs="Arial"/>
          <w:sz w:val="22"/>
          <w:szCs w:val="22"/>
        </w:rPr>
        <w:t>Si la participación es a título de Consorcio o Unión Temporal y las reglas básicas que regulan las relaciones entre sus integrantes.</w:t>
      </w:r>
    </w:p>
    <w:p w14:paraId="67592705" w14:textId="77777777" w:rsidR="005B4419" w:rsidRPr="004D79A5" w:rsidRDefault="005B4419" w:rsidP="004D17D2">
      <w:pPr>
        <w:numPr>
          <w:ilvl w:val="1"/>
          <w:numId w:val="18"/>
        </w:numPr>
        <w:tabs>
          <w:tab w:val="num" w:pos="3780"/>
        </w:tabs>
        <w:jc w:val="both"/>
        <w:rPr>
          <w:rFonts w:ascii="Arial Narrow" w:hAnsi="Arial Narrow" w:cs="Arial"/>
          <w:sz w:val="22"/>
          <w:szCs w:val="22"/>
        </w:rPr>
      </w:pPr>
      <w:r w:rsidRPr="004D79A5">
        <w:rPr>
          <w:rFonts w:ascii="Arial Narrow" w:hAnsi="Arial Narrow" w:cs="Arial"/>
          <w:sz w:val="22"/>
          <w:szCs w:val="22"/>
        </w:rPr>
        <w:t>El porcentaje de participación de cada uno de los integrantes del Consorcio o Unión Temporal en el mismo.</w:t>
      </w:r>
    </w:p>
    <w:p w14:paraId="623AE27A" w14:textId="77777777" w:rsidR="005B4419" w:rsidRPr="004D79A5" w:rsidRDefault="005B4419" w:rsidP="004D17D2">
      <w:pPr>
        <w:numPr>
          <w:ilvl w:val="1"/>
          <w:numId w:val="18"/>
        </w:numPr>
        <w:tabs>
          <w:tab w:val="num" w:pos="3780"/>
        </w:tabs>
        <w:jc w:val="both"/>
        <w:rPr>
          <w:rFonts w:ascii="Arial Narrow" w:hAnsi="Arial Narrow" w:cs="Arial"/>
          <w:sz w:val="22"/>
          <w:szCs w:val="22"/>
        </w:rPr>
      </w:pPr>
      <w:r w:rsidRPr="004D79A5">
        <w:rPr>
          <w:rFonts w:ascii="Arial Narrow" w:hAnsi="Arial Narrow" w:cs="Arial"/>
          <w:sz w:val="22"/>
          <w:szCs w:val="22"/>
        </w:rPr>
        <w:t>Si se trata de una Unión Temporal deberán indicarse, además, los términos y extensión de la participación de sus integrantes en la propuesta y en la ejecución del contrato; es decir, describir las actividades a cargo de cada uno de sus miembros en la oferta y en la ejecución del contrato; de lo contrario, LA ENTIDAD considerará que la propuesta fue presentada por un Consorcio.</w:t>
      </w:r>
    </w:p>
    <w:p w14:paraId="080F3F3C" w14:textId="77777777" w:rsidR="005B4419" w:rsidRPr="004D79A5" w:rsidRDefault="005B4419" w:rsidP="004D17D2">
      <w:pPr>
        <w:numPr>
          <w:ilvl w:val="1"/>
          <w:numId w:val="18"/>
        </w:numPr>
        <w:tabs>
          <w:tab w:val="num" w:pos="3780"/>
        </w:tabs>
        <w:jc w:val="both"/>
        <w:rPr>
          <w:rFonts w:ascii="Arial Narrow" w:hAnsi="Arial Narrow" w:cs="Arial"/>
          <w:sz w:val="22"/>
          <w:szCs w:val="22"/>
        </w:rPr>
      </w:pPr>
      <w:r w:rsidRPr="004D79A5">
        <w:rPr>
          <w:rFonts w:ascii="Arial Narrow" w:hAnsi="Arial Narrow" w:cs="Arial"/>
          <w:sz w:val="22"/>
          <w:szCs w:val="22"/>
        </w:rPr>
        <w:t xml:space="preserve">La duración del Consorcio o de la Unión Temporal, contada a partir de la fecha del proceso de contratación, no debe ser inferior al plazo de vigencia del contrato, liquidación y un (1) año </w:t>
      </w:r>
      <w:r w:rsidRPr="004D79A5">
        <w:rPr>
          <w:rFonts w:ascii="Arial Narrow" w:hAnsi="Arial Narrow" w:cs="Arial"/>
          <w:sz w:val="22"/>
          <w:szCs w:val="22"/>
        </w:rPr>
        <w:lastRenderedPageBreak/>
        <w:t xml:space="preserve">más. </w:t>
      </w:r>
      <w:r w:rsidRPr="004D79A5">
        <w:rPr>
          <w:rFonts w:ascii="Arial Narrow" w:hAnsi="Arial Narrow" w:cs="Arial"/>
          <w:b/>
          <w:sz w:val="22"/>
          <w:szCs w:val="22"/>
        </w:rPr>
        <w:t xml:space="preserve">Asi mismo, el presente requisito debe ser cumplido por cada uno de los integrantes. </w:t>
      </w:r>
      <w:r w:rsidRPr="004D79A5">
        <w:rPr>
          <w:rFonts w:ascii="Arial Narrow" w:hAnsi="Arial Narrow" w:cs="Arial"/>
          <w:sz w:val="22"/>
          <w:szCs w:val="22"/>
        </w:rPr>
        <w:t xml:space="preserve"> Lo anterior, sin perjuicio de que, con posterioridad, los integrantes del Consorcio o Unión Temporal estén llamados a responder por hechos u omisiones ocurridos durante la ejecución y liquidación del Contrato.</w:t>
      </w:r>
    </w:p>
    <w:p w14:paraId="4BF99D43" w14:textId="77777777" w:rsidR="005B4419" w:rsidRPr="004D79A5" w:rsidRDefault="005B4419" w:rsidP="004D17D2">
      <w:pPr>
        <w:numPr>
          <w:ilvl w:val="1"/>
          <w:numId w:val="18"/>
        </w:numPr>
        <w:tabs>
          <w:tab w:val="num" w:pos="3780"/>
        </w:tabs>
        <w:jc w:val="both"/>
        <w:rPr>
          <w:rFonts w:ascii="Arial Narrow" w:hAnsi="Arial Narrow" w:cs="Arial"/>
          <w:sz w:val="22"/>
          <w:szCs w:val="22"/>
        </w:rPr>
      </w:pPr>
      <w:r w:rsidRPr="004D79A5">
        <w:rPr>
          <w:rFonts w:ascii="Arial Narrow" w:hAnsi="Arial Narrow" w:cs="Arial"/>
          <w:sz w:val="22"/>
          <w:szCs w:val="22"/>
        </w:rPr>
        <w:t xml:space="preserve">La designación de la persona que tendrá la representación legal del Consorcio o de la Unión Temporal, indicando expresamente sus facultades. Igualmente, deberá designarse un suplente que lo reemplace en los casos de ausencia temporal o definitiva. </w:t>
      </w:r>
      <w:r w:rsidRPr="004D79A5">
        <w:rPr>
          <w:rFonts w:ascii="Arial Narrow" w:hAnsi="Arial Narrow" w:cs="Arial"/>
          <w:sz w:val="22"/>
          <w:szCs w:val="22"/>
          <w:lang w:eastAsia="x-none"/>
        </w:rPr>
        <w:t>La aceptación del representante principal y suplente deberá constar con su firma en el documento de constitución del consorcio o de la unión temporal.</w:t>
      </w:r>
    </w:p>
    <w:p w14:paraId="42130395" w14:textId="77777777" w:rsidR="005B4419" w:rsidRPr="004D79A5" w:rsidRDefault="005B4419" w:rsidP="005B4419">
      <w:pPr>
        <w:jc w:val="both"/>
        <w:rPr>
          <w:rFonts w:ascii="Arial Narrow" w:hAnsi="Arial Narrow" w:cs="Arial"/>
          <w:color w:val="FF0000"/>
          <w:sz w:val="22"/>
          <w:szCs w:val="22"/>
        </w:rPr>
      </w:pPr>
    </w:p>
    <w:p w14:paraId="6E7D48B6" w14:textId="77777777" w:rsidR="005B4419" w:rsidRPr="004D79A5" w:rsidRDefault="005B4419" w:rsidP="004D17D2">
      <w:pPr>
        <w:numPr>
          <w:ilvl w:val="4"/>
          <w:numId w:val="12"/>
        </w:numPr>
        <w:tabs>
          <w:tab w:val="clear" w:pos="3600"/>
        </w:tabs>
        <w:ind w:left="709"/>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Si se trata de personas jurídicas extranjeras sin sucursal en Colombia, mediante documentos expedidos dentro de los seis (6) meses anteriores al cierre</w:t>
      </w:r>
      <w:r w:rsidRPr="004D79A5">
        <w:rPr>
          <w:rFonts w:ascii="Arial Narrow" w:hAnsi="Arial Narrow" w:cs="Arial"/>
          <w:color w:val="000000" w:themeColor="text1"/>
          <w:sz w:val="22"/>
          <w:szCs w:val="22"/>
          <w:lang w:val="es-CO"/>
        </w:rPr>
        <w:t xml:space="preserve"> </w:t>
      </w:r>
      <w:r w:rsidRPr="004D79A5">
        <w:rPr>
          <w:rFonts w:ascii="Arial Narrow" w:eastAsia="Arial Unicode MS" w:hAnsi="Arial Narrow" w:cs="Arial"/>
          <w:iCs/>
          <w:color w:val="000000" w:themeColor="text1"/>
          <w:sz w:val="22"/>
          <w:szCs w:val="22"/>
        </w:rPr>
        <w:t>o presentación de ofertas</w:t>
      </w:r>
      <w:r w:rsidRPr="004D79A5">
        <w:rPr>
          <w:rFonts w:ascii="Arial Narrow" w:hAnsi="Arial Narrow" w:cs="Arial"/>
          <w:color w:val="000000" w:themeColor="text1"/>
          <w:sz w:val="22"/>
          <w:szCs w:val="22"/>
        </w:rPr>
        <w:t xml:space="preserve"> del proceso de contratación, en los que se acredite que cuentan con un apoderado debidamente constituido, con domicilio en Colombia y ampliamente facultado para representarlas judicial o extrajudicialmente.  Deberá mantener dicho apoderado, como mínimo, por el término de vigencia del contrato que se desprenda del proceso de selección y un año más. No tendrán la obligación de acreditar apoderado si, de conformidad con las normas legales vigentes, tienen obligación de constituir sucursal en Colombia para efectos de la ejecución del Contrato.</w:t>
      </w:r>
    </w:p>
    <w:p w14:paraId="575B694C" w14:textId="77777777" w:rsidR="005B4419" w:rsidRPr="004D79A5" w:rsidRDefault="005B4419" w:rsidP="005B4419">
      <w:pPr>
        <w:ind w:left="709"/>
        <w:jc w:val="both"/>
        <w:rPr>
          <w:rFonts w:ascii="Arial Narrow" w:hAnsi="Arial Narrow" w:cs="Arial"/>
          <w:color w:val="000000" w:themeColor="text1"/>
          <w:sz w:val="22"/>
          <w:szCs w:val="22"/>
        </w:rPr>
      </w:pPr>
    </w:p>
    <w:p w14:paraId="68E37A20" w14:textId="77777777" w:rsidR="005B4419" w:rsidRPr="004D79A5" w:rsidRDefault="005B4419" w:rsidP="00042142">
      <w:pPr>
        <w:jc w:val="both"/>
        <w:rPr>
          <w:rFonts w:ascii="Arial Narrow" w:hAnsi="Arial Narrow" w:cs="Arial"/>
          <w:color w:val="000000" w:themeColor="text1"/>
          <w:sz w:val="22"/>
          <w:szCs w:val="22"/>
          <w:lang w:eastAsia="x-none"/>
        </w:rPr>
      </w:pPr>
      <w:r w:rsidRPr="004D79A5">
        <w:rPr>
          <w:rFonts w:ascii="Arial Narrow" w:hAnsi="Arial Narrow" w:cs="Arial"/>
          <w:b/>
          <w:color w:val="000000" w:themeColor="text1"/>
          <w:sz w:val="22"/>
          <w:szCs w:val="22"/>
          <w:lang w:eastAsia="x-none"/>
        </w:rPr>
        <w:t>Nota:</w:t>
      </w:r>
      <w:r w:rsidRPr="004D79A5">
        <w:rPr>
          <w:rFonts w:ascii="Arial Narrow" w:hAnsi="Arial Narrow" w:cs="Arial"/>
          <w:color w:val="000000" w:themeColor="text1"/>
          <w:sz w:val="22"/>
          <w:szCs w:val="22"/>
          <w:lang w:eastAsia="x-none"/>
        </w:rPr>
        <w:t xml:space="preserve"> De acuerdo con la normativa que rige el sistema de compras y contratación pública, las personas naturales o jurídicas extranjeras sin domicilio o sucursal en Colombia no están obligadas a estar inscritas en el Registro único de Proponentes – RUP, razón por la cual las Entidades Estatales deben verificar directamente el cumplimiento de los requisitos habilitantes.</w:t>
      </w:r>
    </w:p>
    <w:p w14:paraId="79D0FE94" w14:textId="77777777" w:rsidR="005B4419" w:rsidRPr="004D79A5" w:rsidRDefault="005B4419" w:rsidP="005B4419">
      <w:pPr>
        <w:ind w:left="709"/>
        <w:jc w:val="both"/>
        <w:rPr>
          <w:rFonts w:ascii="Arial Narrow" w:hAnsi="Arial Narrow" w:cs="Arial"/>
          <w:color w:val="000000" w:themeColor="text1"/>
          <w:sz w:val="22"/>
          <w:szCs w:val="22"/>
        </w:rPr>
      </w:pPr>
    </w:p>
    <w:p w14:paraId="61C3759D" w14:textId="77777777" w:rsidR="005B4419" w:rsidRPr="004D79A5" w:rsidRDefault="005B4419" w:rsidP="004D17D2">
      <w:pPr>
        <w:numPr>
          <w:ilvl w:val="4"/>
          <w:numId w:val="12"/>
        </w:numPr>
        <w:tabs>
          <w:tab w:val="clear" w:pos="3600"/>
        </w:tabs>
        <w:ind w:left="709"/>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Si se trata de sociedades extranjeras sin sucursal en Colombia de países parte de la “Convención sobre la abolición del requisito de legalización para documentos públicos extranjeros”, se tendrán en cuenta las siguientes reglas:</w:t>
      </w:r>
    </w:p>
    <w:p w14:paraId="2283FFFF" w14:textId="77777777" w:rsidR="005B4419" w:rsidRPr="004D79A5" w:rsidRDefault="005B4419" w:rsidP="005B4419">
      <w:pPr>
        <w:jc w:val="both"/>
        <w:rPr>
          <w:rFonts w:ascii="Arial Narrow" w:hAnsi="Arial Narrow" w:cs="Arial"/>
          <w:color w:val="000000" w:themeColor="text1"/>
          <w:sz w:val="22"/>
          <w:szCs w:val="22"/>
        </w:rPr>
      </w:pPr>
    </w:p>
    <w:p w14:paraId="3D00AC0F" w14:textId="77777777" w:rsidR="005B4419" w:rsidRPr="004D79A5" w:rsidRDefault="005B4419" w:rsidP="004D17D2">
      <w:pPr>
        <w:numPr>
          <w:ilvl w:val="2"/>
          <w:numId w:val="18"/>
        </w:numPr>
        <w:tabs>
          <w:tab w:val="clear" w:pos="2880"/>
        </w:tabs>
        <w:ind w:left="1134" w:hanging="310"/>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 xml:space="preserve">El documento público relacionado con sociedades extranjeras en el cual se certifique la existencia de la sociedad y el ejercicio de su objeto social tendrá validez en Colombia con la sola Apostilla. </w:t>
      </w:r>
    </w:p>
    <w:p w14:paraId="5DD58DCB" w14:textId="77777777" w:rsidR="005B4419" w:rsidRPr="004D79A5" w:rsidRDefault="005B4419" w:rsidP="004D17D2">
      <w:pPr>
        <w:numPr>
          <w:ilvl w:val="2"/>
          <w:numId w:val="18"/>
        </w:numPr>
        <w:tabs>
          <w:tab w:val="clear" w:pos="2880"/>
        </w:tabs>
        <w:ind w:left="1134" w:hanging="310"/>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Cuando el documento otorgado en el exterior deba ser autenticado, el interesado deberá velar porque la autoridad que autentica certifique sobre la existencia de la sociedad y sobre la extensión del objeto social, documento éste que se deberá apostillar.</w:t>
      </w:r>
    </w:p>
    <w:p w14:paraId="64AD967C" w14:textId="77777777" w:rsidR="005B4419" w:rsidRPr="004D79A5" w:rsidRDefault="005B4419" w:rsidP="004D17D2">
      <w:pPr>
        <w:numPr>
          <w:ilvl w:val="2"/>
          <w:numId w:val="18"/>
        </w:numPr>
        <w:tabs>
          <w:tab w:val="clear" w:pos="2880"/>
        </w:tabs>
        <w:ind w:left="1134" w:hanging="310"/>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w:t>
      </w:r>
    </w:p>
    <w:p w14:paraId="727308E8" w14:textId="77777777" w:rsidR="005B4419" w:rsidRPr="004D79A5" w:rsidRDefault="005B4419" w:rsidP="004D17D2">
      <w:pPr>
        <w:numPr>
          <w:ilvl w:val="2"/>
          <w:numId w:val="18"/>
        </w:numPr>
        <w:tabs>
          <w:tab w:val="clear" w:pos="2880"/>
        </w:tabs>
        <w:ind w:left="1134" w:hanging="310"/>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 xml:space="preserve">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w:t>
      </w:r>
      <w:r w:rsidRPr="004D79A5">
        <w:rPr>
          <w:rFonts w:ascii="Arial Narrow" w:hAnsi="Arial Narrow" w:cs="Arial"/>
          <w:color w:val="000000" w:themeColor="text1"/>
          <w:sz w:val="22"/>
          <w:szCs w:val="22"/>
        </w:rPr>
        <w:lastRenderedPageBreak/>
        <w:t>legalización, o sea que el Ministerio de Relaciones Exteriores de Colombia abonará la firma del Cónsul.</w:t>
      </w:r>
    </w:p>
    <w:p w14:paraId="4229A1C5" w14:textId="77777777" w:rsidR="005B4419" w:rsidRPr="004D79A5" w:rsidRDefault="005B4419" w:rsidP="004D17D2">
      <w:pPr>
        <w:numPr>
          <w:ilvl w:val="2"/>
          <w:numId w:val="18"/>
        </w:numPr>
        <w:tabs>
          <w:tab w:val="clear" w:pos="2880"/>
        </w:tabs>
        <w:ind w:left="1134" w:hanging="310"/>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Para todos los efectos se dará aplicación a lo establecido en el artículo 2.2.1.2.4.1.3 del Decreto 1082 de 2015, por lo tanto, deberá allegar los documentos que acrediten el trato nacional otorgado a bienes y servicios nacionales en países con los cuales Colombia ha negociado trato nacional en materia de compras públicas, conforme a la norma citada.</w:t>
      </w:r>
    </w:p>
    <w:p w14:paraId="522FD536" w14:textId="77777777" w:rsidR="005B4419" w:rsidRPr="004D79A5" w:rsidRDefault="005B4419" w:rsidP="005B4419">
      <w:pPr>
        <w:jc w:val="both"/>
        <w:rPr>
          <w:rFonts w:ascii="Arial Narrow" w:hAnsi="Arial Narrow" w:cs="Arial"/>
          <w:color w:val="FF0000"/>
          <w:sz w:val="22"/>
          <w:szCs w:val="22"/>
        </w:rPr>
      </w:pPr>
    </w:p>
    <w:p w14:paraId="10135FDF" w14:textId="77777777" w:rsidR="005B4419" w:rsidRPr="004D79A5" w:rsidRDefault="005B4419" w:rsidP="004D17D2">
      <w:pPr>
        <w:numPr>
          <w:ilvl w:val="4"/>
          <w:numId w:val="12"/>
        </w:numPr>
        <w:tabs>
          <w:tab w:val="clear" w:pos="3600"/>
        </w:tabs>
        <w:ind w:left="709"/>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De conformidad con el certificado de existencia y representación legal, cuando el PROPONENTE sea persona Jurídica y su Representante Legal se encuentre limitado en razón a la cuantía u otro factor para representar debidamente a la sociedad en esta contratación, deberá presentar el acta de la junta de socios, o su equivalente, en la cual se le autoriza para presentar la oferta y celebrar el correspondiente contrato en caso de que le sea adjudicado.</w:t>
      </w:r>
    </w:p>
    <w:p w14:paraId="5251AD07" w14:textId="77777777" w:rsidR="005B4419" w:rsidRPr="004D79A5" w:rsidRDefault="005B4419" w:rsidP="005B4419">
      <w:pPr>
        <w:pStyle w:val="Prrafodelista"/>
        <w:ind w:left="426"/>
        <w:jc w:val="both"/>
        <w:rPr>
          <w:rFonts w:ascii="Arial Narrow" w:hAnsi="Arial Narrow" w:cs="Arial"/>
          <w:color w:val="000000" w:themeColor="text1"/>
          <w:sz w:val="22"/>
          <w:szCs w:val="22"/>
        </w:rPr>
      </w:pPr>
    </w:p>
    <w:p w14:paraId="2267B62B" w14:textId="77777777" w:rsidR="005B4419" w:rsidRPr="004D79A5" w:rsidRDefault="005B4419" w:rsidP="004D17D2">
      <w:pPr>
        <w:numPr>
          <w:ilvl w:val="4"/>
          <w:numId w:val="12"/>
        </w:numPr>
        <w:tabs>
          <w:tab w:val="clear" w:pos="3600"/>
        </w:tabs>
        <w:ind w:left="709"/>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El objeto social del proponente, o de cada uno de sus miembros si se trata de un consorcio, unión temporal o sociedad, le debe permitir presentar la propuesta y celebrar el Contrato.</w:t>
      </w:r>
    </w:p>
    <w:p w14:paraId="7FC4542D" w14:textId="77777777" w:rsidR="005B4419" w:rsidRPr="004D79A5" w:rsidRDefault="005B4419" w:rsidP="005B4419">
      <w:pPr>
        <w:pStyle w:val="Prrafodelista"/>
        <w:ind w:left="426"/>
        <w:jc w:val="both"/>
        <w:rPr>
          <w:rFonts w:ascii="Arial Narrow" w:hAnsi="Arial Narrow" w:cs="Arial"/>
          <w:color w:val="000000" w:themeColor="text1"/>
          <w:sz w:val="22"/>
          <w:szCs w:val="22"/>
        </w:rPr>
      </w:pPr>
    </w:p>
    <w:p w14:paraId="29DE4A45" w14:textId="77777777" w:rsidR="005B4419" w:rsidRPr="004D79A5" w:rsidRDefault="005B4419" w:rsidP="004D17D2">
      <w:pPr>
        <w:numPr>
          <w:ilvl w:val="4"/>
          <w:numId w:val="12"/>
        </w:numPr>
        <w:tabs>
          <w:tab w:val="clear" w:pos="3600"/>
        </w:tabs>
        <w:ind w:left="709"/>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La duración del proponente, o de cada uno de sus integrantes del consorcio, unión temporal o sociedad futura, no debe ser inferior al plazo de vigencia del contrato, la liquidación y un (1) año más, contado a partir de la fecha del cierre del proceso de contratación.</w:t>
      </w:r>
    </w:p>
    <w:p w14:paraId="4FD3FFB9" w14:textId="77777777" w:rsidR="005B4419" w:rsidRPr="004D79A5" w:rsidRDefault="005B4419" w:rsidP="005B4419">
      <w:pPr>
        <w:pStyle w:val="Prrafodelista"/>
        <w:ind w:left="426"/>
        <w:jc w:val="both"/>
        <w:rPr>
          <w:rFonts w:ascii="Arial Narrow" w:hAnsi="Arial Narrow" w:cs="Arial"/>
          <w:color w:val="000000" w:themeColor="text1"/>
          <w:sz w:val="22"/>
          <w:szCs w:val="22"/>
        </w:rPr>
      </w:pPr>
    </w:p>
    <w:p w14:paraId="13064110" w14:textId="77777777" w:rsidR="005B4419" w:rsidRPr="004D79A5" w:rsidRDefault="005B4419" w:rsidP="004D17D2">
      <w:pPr>
        <w:numPr>
          <w:ilvl w:val="4"/>
          <w:numId w:val="12"/>
        </w:numPr>
        <w:tabs>
          <w:tab w:val="clear" w:pos="3600"/>
        </w:tabs>
        <w:ind w:left="709"/>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El PROPONENTE, si es persona jurídica debe actuar a través de un representante legal o apoderado debidamente facultado para obrar en su nombre y representación y para comprometerlo en la presentación de la propuesta y la celebración, ejecución y liquidación del contrato que se desprenda de este proceso de contratación. El representante legal deberá contar con amplias facultades para obligar a todos los integrantes del consorcio o unión temporal, si es el caso. En caso de que el representante legal por razón de ausencia temporal accidental o absoluta no pueda presentar la oferta y sea presentada por su suplente, deberá acreditarse dichas circunstancias, cuando en los estatutos así lo determine.</w:t>
      </w:r>
    </w:p>
    <w:p w14:paraId="71FAC905" w14:textId="77777777" w:rsidR="00B3452D" w:rsidRPr="004D79A5" w:rsidRDefault="00B3452D" w:rsidP="00B81E0D">
      <w:pPr>
        <w:pStyle w:val="Prrafodelista"/>
        <w:rPr>
          <w:rFonts w:ascii="Arial Narrow" w:hAnsi="Arial Narrow" w:cs="Arial"/>
          <w:sz w:val="22"/>
          <w:szCs w:val="22"/>
        </w:rPr>
      </w:pPr>
    </w:p>
    <w:p w14:paraId="3CFEA639" w14:textId="77777777" w:rsidR="00B3452D" w:rsidRPr="004D79A5" w:rsidRDefault="00B3452D" w:rsidP="00B81E0D">
      <w:pPr>
        <w:pStyle w:val="Ttulo1"/>
        <w:ind w:right="51"/>
        <w:jc w:val="both"/>
        <w:rPr>
          <w:rFonts w:ascii="Arial Narrow" w:hAnsi="Arial Narrow" w:cs="Arial"/>
          <w:sz w:val="22"/>
          <w:szCs w:val="22"/>
        </w:rPr>
      </w:pPr>
      <w:r w:rsidRPr="004D79A5">
        <w:rPr>
          <w:rFonts w:ascii="Arial Narrow" w:hAnsi="Arial Narrow" w:cs="Arial"/>
          <w:sz w:val="22"/>
          <w:szCs w:val="22"/>
        </w:rPr>
        <w:t>NOTA</w:t>
      </w:r>
      <w:r w:rsidR="0063367D" w:rsidRPr="004D79A5">
        <w:rPr>
          <w:rFonts w:ascii="Arial Narrow" w:hAnsi="Arial Narrow" w:cs="Arial"/>
          <w:sz w:val="22"/>
          <w:szCs w:val="22"/>
        </w:rPr>
        <w:t xml:space="preserve"> 1</w:t>
      </w:r>
      <w:r w:rsidRPr="004D79A5">
        <w:rPr>
          <w:rFonts w:ascii="Arial Narrow" w:hAnsi="Arial Narrow" w:cs="Arial"/>
          <w:sz w:val="22"/>
          <w:szCs w:val="22"/>
        </w:rPr>
        <w:t>:</w:t>
      </w:r>
      <w:r w:rsidRPr="004D79A5">
        <w:rPr>
          <w:rFonts w:ascii="Arial Narrow" w:hAnsi="Arial Narrow" w:cs="Arial"/>
          <w:spacing w:val="1"/>
          <w:sz w:val="22"/>
          <w:szCs w:val="22"/>
        </w:rPr>
        <w:t xml:space="preserve"> </w:t>
      </w:r>
      <w:r w:rsidRPr="004D79A5">
        <w:rPr>
          <w:rFonts w:ascii="Arial Narrow" w:hAnsi="Arial Narrow" w:cs="Arial"/>
          <w:sz w:val="22"/>
          <w:szCs w:val="22"/>
        </w:rPr>
        <w:t>EL</w:t>
      </w:r>
      <w:r w:rsidRPr="004D79A5">
        <w:rPr>
          <w:rFonts w:ascii="Arial Narrow" w:hAnsi="Arial Narrow" w:cs="Arial"/>
          <w:spacing w:val="1"/>
          <w:sz w:val="22"/>
          <w:szCs w:val="22"/>
        </w:rPr>
        <w:t xml:space="preserve"> </w:t>
      </w:r>
      <w:r w:rsidRPr="004D79A5">
        <w:rPr>
          <w:rFonts w:ascii="Arial Narrow" w:hAnsi="Arial Narrow" w:cs="Arial"/>
          <w:sz w:val="22"/>
          <w:szCs w:val="22"/>
        </w:rPr>
        <w:t>INSTITUTO</w:t>
      </w:r>
      <w:r w:rsidRPr="004D79A5">
        <w:rPr>
          <w:rFonts w:ascii="Arial Narrow" w:hAnsi="Arial Narrow" w:cs="Arial"/>
          <w:spacing w:val="1"/>
          <w:sz w:val="22"/>
          <w:szCs w:val="22"/>
        </w:rPr>
        <w:t xml:space="preserve"> </w:t>
      </w:r>
      <w:r w:rsidRPr="004D79A5">
        <w:rPr>
          <w:rFonts w:ascii="Arial Narrow" w:hAnsi="Arial Narrow" w:cs="Arial"/>
          <w:sz w:val="22"/>
          <w:szCs w:val="22"/>
        </w:rPr>
        <w:t>PARA</w:t>
      </w:r>
      <w:r w:rsidRPr="004D79A5">
        <w:rPr>
          <w:rFonts w:ascii="Arial Narrow" w:hAnsi="Arial Narrow" w:cs="Arial"/>
          <w:spacing w:val="1"/>
          <w:sz w:val="22"/>
          <w:szCs w:val="22"/>
        </w:rPr>
        <w:t xml:space="preserve"> </w:t>
      </w:r>
      <w:r w:rsidRPr="004D79A5">
        <w:rPr>
          <w:rFonts w:ascii="Arial Narrow" w:hAnsi="Arial Narrow" w:cs="Arial"/>
          <w:sz w:val="22"/>
          <w:szCs w:val="22"/>
        </w:rPr>
        <w:t>EFECTOS</w:t>
      </w:r>
      <w:r w:rsidRPr="004D79A5">
        <w:rPr>
          <w:rFonts w:ascii="Arial Narrow" w:hAnsi="Arial Narrow" w:cs="Arial"/>
          <w:spacing w:val="1"/>
          <w:sz w:val="22"/>
          <w:szCs w:val="22"/>
        </w:rPr>
        <w:t xml:space="preserve"> </w:t>
      </w:r>
      <w:r w:rsidRPr="004D79A5">
        <w:rPr>
          <w:rFonts w:ascii="Arial Narrow" w:hAnsi="Arial Narrow" w:cs="Arial"/>
          <w:sz w:val="22"/>
          <w:szCs w:val="22"/>
        </w:rPr>
        <w:t>DE</w:t>
      </w:r>
      <w:r w:rsidRPr="004D79A5">
        <w:rPr>
          <w:rFonts w:ascii="Arial Narrow" w:hAnsi="Arial Narrow" w:cs="Arial"/>
          <w:spacing w:val="1"/>
          <w:sz w:val="22"/>
          <w:szCs w:val="22"/>
        </w:rPr>
        <w:t xml:space="preserve"> </w:t>
      </w:r>
      <w:r w:rsidRPr="004D79A5">
        <w:rPr>
          <w:rFonts w:ascii="Arial Narrow" w:hAnsi="Arial Narrow" w:cs="Arial"/>
          <w:sz w:val="22"/>
          <w:szCs w:val="22"/>
        </w:rPr>
        <w:t>LA</w:t>
      </w:r>
      <w:r w:rsidRPr="004D79A5">
        <w:rPr>
          <w:rFonts w:ascii="Arial Narrow" w:hAnsi="Arial Narrow" w:cs="Arial"/>
          <w:spacing w:val="1"/>
          <w:sz w:val="22"/>
          <w:szCs w:val="22"/>
        </w:rPr>
        <w:t xml:space="preserve"> </w:t>
      </w:r>
      <w:r w:rsidRPr="004D79A5">
        <w:rPr>
          <w:rFonts w:ascii="Arial Narrow" w:hAnsi="Arial Narrow" w:cs="Arial"/>
          <w:sz w:val="22"/>
          <w:szCs w:val="22"/>
        </w:rPr>
        <w:t>EVALUACIÓN</w:t>
      </w:r>
      <w:r w:rsidRPr="004D79A5">
        <w:rPr>
          <w:rFonts w:ascii="Arial Narrow" w:hAnsi="Arial Narrow" w:cs="Arial"/>
          <w:spacing w:val="1"/>
          <w:sz w:val="22"/>
          <w:szCs w:val="22"/>
        </w:rPr>
        <w:t xml:space="preserve"> </w:t>
      </w:r>
      <w:r w:rsidRPr="004D79A5">
        <w:rPr>
          <w:rFonts w:ascii="Arial Narrow" w:hAnsi="Arial Narrow" w:cs="Arial"/>
          <w:sz w:val="22"/>
          <w:szCs w:val="22"/>
        </w:rPr>
        <w:t>CONSULTARÁ</w:t>
      </w:r>
      <w:r w:rsidRPr="004D79A5">
        <w:rPr>
          <w:rFonts w:ascii="Arial Narrow" w:hAnsi="Arial Narrow" w:cs="Arial"/>
          <w:spacing w:val="1"/>
          <w:sz w:val="22"/>
          <w:szCs w:val="22"/>
        </w:rPr>
        <w:t xml:space="preserve"> </w:t>
      </w:r>
      <w:r w:rsidRPr="004D79A5">
        <w:rPr>
          <w:rFonts w:ascii="Arial Narrow" w:hAnsi="Arial Narrow" w:cs="Arial"/>
          <w:sz w:val="22"/>
          <w:szCs w:val="22"/>
        </w:rPr>
        <w:t>EN</w:t>
      </w:r>
      <w:r w:rsidRPr="004D79A5">
        <w:rPr>
          <w:rFonts w:ascii="Arial Narrow" w:hAnsi="Arial Narrow" w:cs="Arial"/>
          <w:spacing w:val="1"/>
          <w:sz w:val="22"/>
          <w:szCs w:val="22"/>
        </w:rPr>
        <w:t xml:space="preserve"> </w:t>
      </w:r>
      <w:r w:rsidRPr="004D79A5">
        <w:rPr>
          <w:rFonts w:ascii="Arial Narrow" w:hAnsi="Arial Narrow" w:cs="Arial"/>
          <w:sz w:val="22"/>
          <w:szCs w:val="22"/>
        </w:rPr>
        <w:t>EL</w:t>
      </w:r>
      <w:r w:rsidRPr="004D79A5">
        <w:rPr>
          <w:rFonts w:ascii="Arial Narrow" w:hAnsi="Arial Narrow" w:cs="Arial"/>
          <w:spacing w:val="1"/>
          <w:sz w:val="22"/>
          <w:szCs w:val="22"/>
        </w:rPr>
        <w:t xml:space="preserve"> </w:t>
      </w:r>
      <w:r w:rsidRPr="004D79A5">
        <w:rPr>
          <w:rFonts w:ascii="Arial Narrow" w:hAnsi="Arial Narrow" w:cs="Arial"/>
          <w:sz w:val="22"/>
          <w:szCs w:val="22"/>
        </w:rPr>
        <w:t>REGISTRO</w:t>
      </w:r>
      <w:r w:rsidRPr="004D79A5">
        <w:rPr>
          <w:rFonts w:ascii="Arial Narrow" w:hAnsi="Arial Narrow" w:cs="Arial"/>
          <w:spacing w:val="51"/>
          <w:sz w:val="22"/>
          <w:szCs w:val="22"/>
        </w:rPr>
        <w:t xml:space="preserve"> </w:t>
      </w:r>
      <w:r w:rsidRPr="004D79A5">
        <w:rPr>
          <w:rFonts w:ascii="Arial Narrow" w:hAnsi="Arial Narrow" w:cs="Arial"/>
          <w:sz w:val="22"/>
          <w:szCs w:val="22"/>
        </w:rPr>
        <w:t>ÚNICO</w:t>
      </w:r>
      <w:r w:rsidRPr="004D79A5">
        <w:rPr>
          <w:rFonts w:ascii="Arial Narrow" w:hAnsi="Arial Narrow" w:cs="Arial"/>
          <w:spacing w:val="1"/>
          <w:sz w:val="22"/>
          <w:szCs w:val="22"/>
        </w:rPr>
        <w:t xml:space="preserve"> </w:t>
      </w:r>
      <w:r w:rsidRPr="004D79A5">
        <w:rPr>
          <w:rFonts w:ascii="Arial Narrow" w:hAnsi="Arial Narrow" w:cs="Arial"/>
          <w:sz w:val="22"/>
          <w:szCs w:val="22"/>
        </w:rPr>
        <w:t>EMPRESARIAL</w:t>
      </w:r>
      <w:r w:rsidRPr="004D79A5">
        <w:rPr>
          <w:rFonts w:ascii="Arial Narrow" w:hAnsi="Arial Narrow" w:cs="Arial"/>
          <w:spacing w:val="1"/>
          <w:sz w:val="22"/>
          <w:szCs w:val="22"/>
        </w:rPr>
        <w:t xml:space="preserve"> </w:t>
      </w:r>
      <w:r w:rsidRPr="004D79A5">
        <w:rPr>
          <w:rFonts w:ascii="Arial Narrow" w:hAnsi="Arial Narrow" w:cs="Arial"/>
          <w:sz w:val="22"/>
          <w:szCs w:val="22"/>
        </w:rPr>
        <w:t>Y</w:t>
      </w:r>
      <w:r w:rsidRPr="004D79A5">
        <w:rPr>
          <w:rFonts w:ascii="Arial Narrow" w:hAnsi="Arial Narrow" w:cs="Arial"/>
          <w:spacing w:val="1"/>
          <w:sz w:val="22"/>
          <w:szCs w:val="22"/>
        </w:rPr>
        <w:t xml:space="preserve"> </w:t>
      </w:r>
      <w:r w:rsidRPr="004D79A5">
        <w:rPr>
          <w:rFonts w:ascii="Arial Narrow" w:hAnsi="Arial Narrow" w:cs="Arial"/>
          <w:sz w:val="22"/>
          <w:szCs w:val="22"/>
        </w:rPr>
        <w:t>SOCIAL</w:t>
      </w:r>
      <w:r w:rsidRPr="004D79A5">
        <w:rPr>
          <w:rFonts w:ascii="Arial Narrow" w:hAnsi="Arial Narrow" w:cs="Arial"/>
          <w:spacing w:val="1"/>
          <w:sz w:val="22"/>
          <w:szCs w:val="22"/>
        </w:rPr>
        <w:t xml:space="preserve"> </w:t>
      </w:r>
      <w:r w:rsidRPr="004D79A5">
        <w:rPr>
          <w:rFonts w:ascii="Arial Narrow" w:hAnsi="Arial Narrow" w:cs="Arial"/>
          <w:sz w:val="22"/>
          <w:szCs w:val="22"/>
        </w:rPr>
        <w:t>-</w:t>
      </w:r>
      <w:r w:rsidRPr="004D79A5">
        <w:rPr>
          <w:rFonts w:ascii="Arial Narrow" w:hAnsi="Arial Narrow" w:cs="Arial"/>
          <w:spacing w:val="1"/>
          <w:sz w:val="22"/>
          <w:szCs w:val="22"/>
        </w:rPr>
        <w:t xml:space="preserve"> </w:t>
      </w:r>
      <w:r w:rsidRPr="004D79A5">
        <w:rPr>
          <w:rFonts w:ascii="Arial Narrow" w:hAnsi="Arial Narrow" w:cs="Arial"/>
          <w:sz w:val="22"/>
          <w:szCs w:val="22"/>
        </w:rPr>
        <w:t>RUES</w:t>
      </w:r>
      <w:r w:rsidRPr="004D79A5">
        <w:rPr>
          <w:rFonts w:ascii="Arial Narrow" w:hAnsi="Arial Narrow" w:cs="Arial"/>
          <w:spacing w:val="1"/>
          <w:sz w:val="22"/>
          <w:szCs w:val="22"/>
        </w:rPr>
        <w:t xml:space="preserve"> </w:t>
      </w:r>
      <w:r w:rsidRPr="004D79A5">
        <w:rPr>
          <w:rFonts w:ascii="Arial Narrow" w:hAnsi="Arial Narrow" w:cs="Arial"/>
          <w:sz w:val="22"/>
          <w:szCs w:val="22"/>
        </w:rPr>
        <w:t>EL</w:t>
      </w:r>
      <w:r w:rsidRPr="004D79A5">
        <w:rPr>
          <w:rFonts w:ascii="Arial Narrow" w:hAnsi="Arial Narrow" w:cs="Arial"/>
          <w:spacing w:val="1"/>
          <w:sz w:val="22"/>
          <w:szCs w:val="22"/>
        </w:rPr>
        <w:t xml:space="preserve"> </w:t>
      </w:r>
      <w:r w:rsidRPr="004D79A5">
        <w:rPr>
          <w:rFonts w:ascii="Arial Narrow" w:hAnsi="Arial Narrow" w:cs="Arial"/>
          <w:sz w:val="22"/>
          <w:szCs w:val="22"/>
        </w:rPr>
        <w:t>REGISTRO</w:t>
      </w:r>
      <w:r w:rsidRPr="004D79A5">
        <w:rPr>
          <w:rFonts w:ascii="Arial Narrow" w:hAnsi="Arial Narrow" w:cs="Arial"/>
          <w:spacing w:val="1"/>
          <w:sz w:val="22"/>
          <w:szCs w:val="22"/>
        </w:rPr>
        <w:t xml:space="preserve"> </w:t>
      </w:r>
      <w:r w:rsidRPr="004D79A5">
        <w:rPr>
          <w:rFonts w:ascii="Arial Narrow" w:hAnsi="Arial Narrow" w:cs="Arial"/>
          <w:sz w:val="22"/>
          <w:szCs w:val="22"/>
        </w:rPr>
        <w:t>MERCANTIL</w:t>
      </w:r>
      <w:r w:rsidRPr="004D79A5">
        <w:rPr>
          <w:rFonts w:ascii="Arial Narrow" w:hAnsi="Arial Narrow" w:cs="Arial"/>
          <w:spacing w:val="1"/>
          <w:sz w:val="22"/>
          <w:szCs w:val="22"/>
        </w:rPr>
        <w:t xml:space="preserve"> </w:t>
      </w:r>
      <w:r w:rsidRPr="004D79A5">
        <w:rPr>
          <w:rFonts w:ascii="Arial Narrow" w:hAnsi="Arial Narrow" w:cs="Arial"/>
          <w:sz w:val="22"/>
          <w:szCs w:val="22"/>
        </w:rPr>
        <w:t>DEL</w:t>
      </w:r>
      <w:r w:rsidRPr="004D79A5">
        <w:rPr>
          <w:rFonts w:ascii="Arial Narrow" w:hAnsi="Arial Narrow" w:cs="Arial"/>
          <w:spacing w:val="1"/>
          <w:sz w:val="22"/>
          <w:szCs w:val="22"/>
        </w:rPr>
        <w:t xml:space="preserve"> </w:t>
      </w:r>
      <w:r w:rsidRPr="004D79A5">
        <w:rPr>
          <w:rFonts w:ascii="Arial Narrow" w:hAnsi="Arial Narrow" w:cs="Arial"/>
          <w:sz w:val="22"/>
          <w:szCs w:val="22"/>
        </w:rPr>
        <w:t>PROPONENTE,</w:t>
      </w:r>
      <w:r w:rsidRPr="004D79A5">
        <w:rPr>
          <w:rFonts w:ascii="Arial Narrow" w:hAnsi="Arial Narrow" w:cs="Arial"/>
          <w:spacing w:val="1"/>
          <w:sz w:val="22"/>
          <w:szCs w:val="22"/>
        </w:rPr>
        <w:t xml:space="preserve"> </w:t>
      </w:r>
      <w:r w:rsidRPr="004D79A5">
        <w:rPr>
          <w:rFonts w:ascii="Arial Narrow" w:hAnsi="Arial Narrow" w:cs="Arial"/>
          <w:sz w:val="22"/>
          <w:szCs w:val="22"/>
        </w:rPr>
        <w:t>PERSONA</w:t>
      </w:r>
      <w:r w:rsidRPr="004D79A5">
        <w:rPr>
          <w:rFonts w:ascii="Arial Narrow" w:hAnsi="Arial Narrow" w:cs="Arial"/>
          <w:spacing w:val="1"/>
          <w:sz w:val="22"/>
          <w:szCs w:val="22"/>
        </w:rPr>
        <w:t xml:space="preserve"> </w:t>
      </w:r>
      <w:r w:rsidRPr="004D79A5">
        <w:rPr>
          <w:rFonts w:ascii="Arial Narrow" w:hAnsi="Arial Narrow" w:cs="Arial"/>
          <w:sz w:val="22"/>
          <w:szCs w:val="22"/>
        </w:rPr>
        <w:t>NATURAL</w:t>
      </w:r>
      <w:r w:rsidRPr="004D79A5">
        <w:rPr>
          <w:rFonts w:ascii="Arial Narrow" w:hAnsi="Arial Narrow" w:cs="Arial"/>
          <w:spacing w:val="51"/>
          <w:sz w:val="22"/>
          <w:szCs w:val="22"/>
        </w:rPr>
        <w:t xml:space="preserve"> </w:t>
      </w:r>
      <w:r w:rsidRPr="004D79A5">
        <w:rPr>
          <w:rFonts w:ascii="Arial Narrow" w:hAnsi="Arial Narrow" w:cs="Arial"/>
          <w:sz w:val="22"/>
          <w:szCs w:val="22"/>
        </w:rPr>
        <w:t>O</w:t>
      </w:r>
      <w:r w:rsidRPr="004D79A5">
        <w:rPr>
          <w:rFonts w:ascii="Arial Narrow" w:hAnsi="Arial Narrow" w:cs="Arial"/>
          <w:spacing w:val="1"/>
          <w:sz w:val="22"/>
          <w:szCs w:val="22"/>
        </w:rPr>
        <w:t xml:space="preserve"> </w:t>
      </w:r>
      <w:r w:rsidRPr="004D79A5">
        <w:rPr>
          <w:rFonts w:ascii="Arial Narrow" w:hAnsi="Arial Narrow" w:cs="Arial"/>
          <w:sz w:val="22"/>
          <w:szCs w:val="22"/>
        </w:rPr>
        <w:t>JURÍDICA. EN CASO DE CONSORCIO O UNIÓN TEMPORAL, ESTE REQUISITO SE CONSULTARÁ RESPECTO DE</w:t>
      </w:r>
      <w:r w:rsidRPr="004D79A5">
        <w:rPr>
          <w:rFonts w:ascii="Arial Narrow" w:hAnsi="Arial Narrow" w:cs="Arial"/>
          <w:spacing w:val="1"/>
          <w:sz w:val="22"/>
          <w:szCs w:val="22"/>
        </w:rPr>
        <w:t xml:space="preserve"> </w:t>
      </w:r>
      <w:r w:rsidRPr="004D79A5">
        <w:rPr>
          <w:rFonts w:ascii="Arial Narrow" w:hAnsi="Arial Narrow" w:cs="Arial"/>
          <w:sz w:val="22"/>
          <w:szCs w:val="22"/>
        </w:rPr>
        <w:t>CADA</w:t>
      </w:r>
      <w:r w:rsidRPr="004D79A5">
        <w:rPr>
          <w:rFonts w:ascii="Arial Narrow" w:hAnsi="Arial Narrow" w:cs="Arial"/>
          <w:spacing w:val="-3"/>
          <w:sz w:val="22"/>
          <w:szCs w:val="22"/>
        </w:rPr>
        <w:t xml:space="preserve"> </w:t>
      </w:r>
      <w:r w:rsidRPr="004D79A5">
        <w:rPr>
          <w:rFonts w:ascii="Arial Narrow" w:hAnsi="Arial Narrow" w:cs="Arial"/>
          <w:sz w:val="22"/>
          <w:szCs w:val="22"/>
        </w:rPr>
        <w:t>UNO</w:t>
      </w:r>
      <w:r w:rsidRPr="004D79A5">
        <w:rPr>
          <w:rFonts w:ascii="Arial Narrow" w:hAnsi="Arial Narrow" w:cs="Arial"/>
          <w:spacing w:val="-1"/>
          <w:sz w:val="22"/>
          <w:szCs w:val="22"/>
        </w:rPr>
        <w:t xml:space="preserve"> </w:t>
      </w:r>
      <w:r w:rsidRPr="004D79A5">
        <w:rPr>
          <w:rFonts w:ascii="Arial Narrow" w:hAnsi="Arial Narrow" w:cs="Arial"/>
          <w:sz w:val="22"/>
          <w:szCs w:val="22"/>
        </w:rPr>
        <w:t>DE SUS INTEGRANTES.</w:t>
      </w:r>
    </w:p>
    <w:p w14:paraId="103BB7A5" w14:textId="77777777" w:rsidR="00B3452D" w:rsidRPr="004D79A5" w:rsidRDefault="00B3452D" w:rsidP="00B81E0D">
      <w:pPr>
        <w:tabs>
          <w:tab w:val="num" w:pos="654"/>
        </w:tabs>
        <w:jc w:val="both"/>
        <w:rPr>
          <w:rFonts w:ascii="Arial Narrow" w:hAnsi="Arial Narrow" w:cs="Arial"/>
          <w:sz w:val="22"/>
          <w:szCs w:val="22"/>
        </w:rPr>
      </w:pPr>
    </w:p>
    <w:p w14:paraId="647E661F" w14:textId="77777777" w:rsidR="00B3452D" w:rsidRPr="004D79A5" w:rsidRDefault="00B3452D" w:rsidP="000212C7">
      <w:pPr>
        <w:numPr>
          <w:ilvl w:val="2"/>
          <w:numId w:val="26"/>
        </w:numPr>
        <w:ind w:left="709" w:hanging="709"/>
        <w:jc w:val="both"/>
        <w:rPr>
          <w:rFonts w:ascii="Arial Narrow" w:hAnsi="Arial Narrow" w:cs="Arial"/>
          <w:b/>
          <w:sz w:val="22"/>
          <w:szCs w:val="22"/>
        </w:rPr>
      </w:pPr>
      <w:r w:rsidRPr="004D79A5">
        <w:rPr>
          <w:rFonts w:ascii="Arial Narrow" w:hAnsi="Arial Narrow" w:cs="Arial"/>
          <w:b/>
          <w:sz w:val="22"/>
          <w:szCs w:val="22"/>
        </w:rPr>
        <w:t>PAGO DE APORTES DE SEGURIDAD SOCIAL Y APORTES PARAFISCALES (SOLO PARA AQUELLOS OBLIGADOS DE ACUERDO CON LAS EXCLUSIONES DE LA LEY 1607 DE 2012 – REGLAMENTADA POR EL DECRETO 1828 DE 2013)</w:t>
      </w:r>
    </w:p>
    <w:p w14:paraId="60209C16" w14:textId="77777777" w:rsidR="00B3452D" w:rsidRPr="004D79A5" w:rsidRDefault="00B3452D" w:rsidP="00B81E0D">
      <w:pPr>
        <w:jc w:val="both"/>
        <w:rPr>
          <w:rFonts w:ascii="Arial Narrow" w:hAnsi="Arial Narrow" w:cs="Arial"/>
          <w:b/>
          <w:sz w:val="22"/>
          <w:szCs w:val="22"/>
        </w:rPr>
      </w:pPr>
    </w:p>
    <w:p w14:paraId="5E10D640" w14:textId="77777777" w:rsidR="00B3452D" w:rsidRPr="004D79A5" w:rsidRDefault="00B3452D" w:rsidP="00B81E0D">
      <w:pPr>
        <w:autoSpaceDE w:val="0"/>
        <w:autoSpaceDN w:val="0"/>
        <w:adjustRightInd w:val="0"/>
        <w:jc w:val="both"/>
        <w:rPr>
          <w:rFonts w:ascii="Arial Narrow" w:hAnsi="Arial Narrow" w:cs="Arial"/>
          <w:spacing w:val="-3"/>
          <w:sz w:val="22"/>
          <w:szCs w:val="22"/>
          <w:lang w:val="es-CO"/>
        </w:rPr>
      </w:pPr>
      <w:r w:rsidRPr="004D79A5">
        <w:rPr>
          <w:rFonts w:ascii="Arial Narrow" w:hAnsi="Arial Narrow" w:cs="Arial"/>
          <w:spacing w:val="-3"/>
          <w:sz w:val="22"/>
          <w:szCs w:val="22"/>
          <w:lang w:val="es-CO"/>
        </w:rPr>
        <w:t>De conformidad con lo señalado en el artículo 50 de la Ley 789 de 2002  y en el artículo 23 de la Ley 1150 de 2007 el proponente, deberá entregar una certificación de cumplimiento de sus obligaciones con los sistemas de salud, riesgos laborales, pensiones y aportes a las Cajas de Compensación Familiar, Instituto Colombiano de Bienestar Familiar y Servicio Nacional de Aprendizaje, cuando le asistiere la obligación de efectuar tales pagos, de conformidad con lo dispuesto en el artículo 65 de la Ley 1819 de 2016 y el  Decreto 1828 de 2013, y el artículo 65 de la Ley 1819 de 2016, así como de cualquier otro aporte parafiscal necesario, para lo cual deberá tener en cuenta lo siguiente:</w:t>
      </w:r>
    </w:p>
    <w:p w14:paraId="46F8426C" w14:textId="77777777" w:rsidR="00B3452D" w:rsidRPr="004D79A5" w:rsidRDefault="00B3452D" w:rsidP="00B81E0D">
      <w:pPr>
        <w:autoSpaceDE w:val="0"/>
        <w:autoSpaceDN w:val="0"/>
        <w:adjustRightInd w:val="0"/>
        <w:ind w:left="567" w:right="335"/>
        <w:jc w:val="both"/>
        <w:rPr>
          <w:rFonts w:ascii="Arial Narrow" w:hAnsi="Arial Narrow" w:cs="Arial"/>
          <w:spacing w:val="-3"/>
          <w:sz w:val="22"/>
          <w:szCs w:val="22"/>
          <w:lang w:val="es-CO"/>
        </w:rPr>
      </w:pPr>
    </w:p>
    <w:p w14:paraId="3D18F5A9" w14:textId="77777777" w:rsidR="00B3452D" w:rsidRPr="004D79A5" w:rsidRDefault="00B3452D" w:rsidP="004D17D2">
      <w:pPr>
        <w:pStyle w:val="Textoindependiente"/>
        <w:numPr>
          <w:ilvl w:val="0"/>
          <w:numId w:val="8"/>
        </w:numPr>
        <w:tabs>
          <w:tab w:val="clear" w:pos="630"/>
          <w:tab w:val="num" w:pos="453"/>
        </w:tabs>
        <w:spacing w:after="0"/>
        <w:ind w:left="432" w:right="335"/>
        <w:jc w:val="both"/>
        <w:rPr>
          <w:rFonts w:ascii="Arial Narrow" w:hAnsi="Arial Narrow" w:cs="Arial"/>
          <w:spacing w:val="-3"/>
          <w:sz w:val="22"/>
          <w:szCs w:val="22"/>
          <w:lang w:val="es-CO"/>
        </w:rPr>
      </w:pPr>
      <w:r w:rsidRPr="004D79A5">
        <w:rPr>
          <w:rFonts w:ascii="Arial Narrow" w:hAnsi="Arial Narrow" w:cs="Arial"/>
          <w:spacing w:val="-3"/>
          <w:sz w:val="22"/>
          <w:szCs w:val="22"/>
          <w:lang w:val="es-CO"/>
        </w:rPr>
        <w:t xml:space="preserve">La persona jurídica deberá presentar una certificación expedida por el revisor fiscal, en la cual declare el pago de los aportes a los que estuviera obligado al tenor de lo normado en el Decreto 1828 de 2013, cuando este exista de acuerdo con los requerimientos de la ley y/o los estatutos, o por el representante legal cuando no se requiera revisor fiscal. </w:t>
      </w:r>
      <w:r w:rsidRPr="004D79A5">
        <w:rPr>
          <w:rFonts w:ascii="Arial Narrow" w:hAnsi="Arial Narrow" w:cs="Arial"/>
          <w:sz w:val="22"/>
          <w:szCs w:val="22"/>
        </w:rPr>
        <w:t>En el caso de que tenga Revisor Fiscal la persona jurídica, con la certificación de pago de aporte a la seguridad social y parafiscales, cuando a ello hubiere lugar</w:t>
      </w:r>
      <w:r w:rsidR="007D68F1" w:rsidRPr="004D79A5">
        <w:rPr>
          <w:rFonts w:ascii="Arial Narrow" w:hAnsi="Arial Narrow" w:cs="Arial"/>
          <w:sz w:val="22"/>
          <w:szCs w:val="22"/>
        </w:rPr>
        <w:t>.</w:t>
      </w:r>
    </w:p>
    <w:p w14:paraId="019538BA" w14:textId="77777777" w:rsidR="007D68F1" w:rsidRPr="004D79A5" w:rsidRDefault="007D68F1" w:rsidP="007D68F1">
      <w:pPr>
        <w:pStyle w:val="Textoindependiente"/>
        <w:spacing w:after="0"/>
        <w:ind w:left="432" w:right="335"/>
        <w:jc w:val="both"/>
        <w:rPr>
          <w:rFonts w:ascii="Arial Narrow" w:hAnsi="Arial Narrow" w:cs="Arial"/>
          <w:spacing w:val="-3"/>
          <w:sz w:val="22"/>
          <w:szCs w:val="22"/>
          <w:lang w:val="es-CO"/>
        </w:rPr>
      </w:pPr>
    </w:p>
    <w:p w14:paraId="54ADF35D" w14:textId="77777777" w:rsidR="00B3452D" w:rsidRPr="004D79A5" w:rsidRDefault="00B3452D" w:rsidP="004D17D2">
      <w:pPr>
        <w:pStyle w:val="Textoindependiente"/>
        <w:numPr>
          <w:ilvl w:val="0"/>
          <w:numId w:val="8"/>
        </w:numPr>
        <w:tabs>
          <w:tab w:val="clear" w:pos="630"/>
          <w:tab w:val="num" w:pos="453"/>
        </w:tabs>
        <w:spacing w:after="0"/>
        <w:ind w:left="432"/>
        <w:jc w:val="both"/>
        <w:rPr>
          <w:rFonts w:ascii="Arial Narrow" w:hAnsi="Arial Narrow" w:cs="Arial"/>
          <w:spacing w:val="-3"/>
          <w:sz w:val="22"/>
          <w:szCs w:val="22"/>
          <w:lang w:val="es-CO"/>
        </w:rPr>
      </w:pPr>
      <w:r w:rsidRPr="004D79A5">
        <w:rPr>
          <w:rFonts w:ascii="Arial Narrow" w:hAnsi="Arial Narrow" w:cs="Arial"/>
          <w:spacing w:val="-3"/>
          <w:sz w:val="22"/>
          <w:szCs w:val="22"/>
          <w:lang w:val="es-CO"/>
        </w:rPr>
        <w:t>Cuando el proponente sea persona natural deberá presentar una declaración donde certifique el pago de sus aportes y el de sus empleados (en caso de tener) a los sistemas de salud, riesgos laborales, pensiones y aportes a las Cajas de Compensación Familiar, Instituto Colombiano de Bienestar Familiar y Servicio Nacional de Aprendizaje, según lo dispuesto en el Decreto 1828 de 2013 y artículo 65 de la Ley 1819 de 2016.</w:t>
      </w:r>
    </w:p>
    <w:p w14:paraId="305E0EAE" w14:textId="77777777" w:rsidR="00B3452D" w:rsidRPr="004D79A5" w:rsidRDefault="00B3452D" w:rsidP="00B81E0D">
      <w:pPr>
        <w:pStyle w:val="Prrafodelista"/>
        <w:rPr>
          <w:rFonts w:ascii="Arial Narrow" w:hAnsi="Arial Narrow" w:cs="Arial"/>
          <w:spacing w:val="-3"/>
          <w:sz w:val="22"/>
          <w:szCs w:val="22"/>
          <w:lang w:val="es-CO"/>
        </w:rPr>
      </w:pPr>
    </w:p>
    <w:p w14:paraId="2365EAA0" w14:textId="77777777" w:rsidR="00B3452D" w:rsidRPr="004D79A5" w:rsidRDefault="00B3452D" w:rsidP="00B81E0D">
      <w:pPr>
        <w:jc w:val="both"/>
        <w:rPr>
          <w:rFonts w:ascii="Arial Narrow" w:hAnsi="Arial Narrow" w:cs="Arial"/>
          <w:sz w:val="22"/>
          <w:szCs w:val="22"/>
          <w:lang w:val="es-MX" w:eastAsia="x-none"/>
        </w:rPr>
      </w:pPr>
      <w:r w:rsidRPr="004D79A5">
        <w:rPr>
          <w:rFonts w:ascii="Arial Narrow" w:hAnsi="Arial Narrow" w:cs="Arial"/>
          <w:sz w:val="22"/>
          <w:szCs w:val="22"/>
          <w:lang w:val="es-MX" w:eastAsia="x-none"/>
        </w:rPr>
        <w:t xml:space="preserve">Las personas naturales deben anexar a la certificación de pago lo siguiente: </w:t>
      </w:r>
    </w:p>
    <w:p w14:paraId="17E6C58F" w14:textId="77777777" w:rsidR="00B3452D" w:rsidRPr="004D79A5" w:rsidRDefault="00B3452D" w:rsidP="00B81E0D">
      <w:pPr>
        <w:jc w:val="both"/>
        <w:rPr>
          <w:rFonts w:ascii="Arial Narrow" w:hAnsi="Arial Narrow" w:cs="Arial"/>
          <w:sz w:val="22"/>
          <w:szCs w:val="22"/>
          <w:lang w:val="es-MX" w:eastAsia="x-none"/>
        </w:rPr>
      </w:pPr>
    </w:p>
    <w:p w14:paraId="0B35B2BA" w14:textId="77777777" w:rsidR="00B3452D" w:rsidRPr="004D79A5" w:rsidRDefault="00B3452D" w:rsidP="00B81E0D">
      <w:pPr>
        <w:ind w:left="709" w:hanging="283"/>
        <w:jc w:val="both"/>
        <w:rPr>
          <w:rFonts w:ascii="Arial Narrow" w:hAnsi="Arial Narrow" w:cs="Arial"/>
          <w:sz w:val="22"/>
          <w:szCs w:val="22"/>
          <w:lang w:val="es-MX" w:eastAsia="x-none"/>
        </w:rPr>
      </w:pPr>
      <w:r w:rsidRPr="004D79A5">
        <w:rPr>
          <w:rFonts w:ascii="Arial Narrow" w:hAnsi="Arial Narrow" w:cs="Arial"/>
          <w:sz w:val="22"/>
          <w:szCs w:val="22"/>
          <w:lang w:val="es-MX" w:eastAsia="x-none"/>
        </w:rPr>
        <w:t>•</w:t>
      </w:r>
      <w:r w:rsidRPr="004D79A5">
        <w:rPr>
          <w:rFonts w:ascii="Arial Narrow" w:hAnsi="Arial Narrow" w:cs="Arial"/>
          <w:sz w:val="22"/>
          <w:szCs w:val="22"/>
          <w:lang w:val="es-MX" w:eastAsia="x-none"/>
        </w:rPr>
        <w:tab/>
        <w:t xml:space="preserve">Para persona natural sin trabajadores a su cargo: Declaración en la que conste que se encuentra al día en sus aportes, durante el mes anterior al cierre </w:t>
      </w:r>
      <w:r w:rsidRPr="004D79A5">
        <w:rPr>
          <w:rFonts w:ascii="Arial Narrow" w:eastAsia="Arial Unicode MS" w:hAnsi="Arial Narrow" w:cs="Arial"/>
          <w:iCs/>
          <w:sz w:val="22"/>
          <w:szCs w:val="22"/>
        </w:rPr>
        <w:t xml:space="preserve">o presentación de ofertas </w:t>
      </w:r>
      <w:r w:rsidRPr="004D79A5">
        <w:rPr>
          <w:rFonts w:ascii="Arial Narrow" w:hAnsi="Arial Narrow" w:cs="Arial"/>
          <w:sz w:val="22"/>
          <w:szCs w:val="22"/>
          <w:lang w:val="es-MX" w:eastAsia="x-none"/>
        </w:rPr>
        <w:t xml:space="preserve">del proceso y la planilla de pago de los aportes de la seguridad social correspondiente al último mes anterior a la fecha de cierre </w:t>
      </w:r>
      <w:r w:rsidRPr="004D79A5">
        <w:rPr>
          <w:rFonts w:ascii="Arial Narrow" w:eastAsia="Arial Unicode MS" w:hAnsi="Arial Narrow" w:cs="Arial"/>
          <w:iCs/>
          <w:sz w:val="22"/>
          <w:szCs w:val="22"/>
        </w:rPr>
        <w:t xml:space="preserve">o presentación de ofertas </w:t>
      </w:r>
      <w:r w:rsidRPr="004D79A5">
        <w:rPr>
          <w:rFonts w:ascii="Arial Narrow" w:hAnsi="Arial Narrow" w:cs="Arial"/>
          <w:sz w:val="22"/>
          <w:szCs w:val="22"/>
          <w:lang w:val="es-MX" w:eastAsia="x-none"/>
        </w:rPr>
        <w:t xml:space="preserve">del proceso de selección. </w:t>
      </w:r>
    </w:p>
    <w:p w14:paraId="261650C1" w14:textId="77777777" w:rsidR="00B3452D" w:rsidRPr="004D79A5" w:rsidRDefault="00B3452D" w:rsidP="00B81E0D">
      <w:pPr>
        <w:ind w:left="709" w:hanging="283"/>
        <w:jc w:val="both"/>
        <w:rPr>
          <w:rFonts w:ascii="Arial Narrow" w:hAnsi="Arial Narrow" w:cs="Arial"/>
          <w:sz w:val="22"/>
          <w:szCs w:val="22"/>
          <w:lang w:val="es-MX" w:eastAsia="x-none"/>
        </w:rPr>
      </w:pPr>
    </w:p>
    <w:p w14:paraId="4124C505" w14:textId="77777777" w:rsidR="00B3452D" w:rsidRPr="004D79A5" w:rsidRDefault="00B3452D" w:rsidP="00B81E0D">
      <w:pPr>
        <w:ind w:left="709" w:hanging="283"/>
        <w:jc w:val="both"/>
        <w:rPr>
          <w:rFonts w:ascii="Arial Narrow" w:hAnsi="Arial Narrow" w:cs="Arial"/>
          <w:sz w:val="22"/>
          <w:szCs w:val="22"/>
          <w:lang w:val="es-MX" w:eastAsia="x-none"/>
        </w:rPr>
      </w:pPr>
      <w:r w:rsidRPr="004D79A5">
        <w:rPr>
          <w:rFonts w:ascii="Arial Narrow" w:hAnsi="Arial Narrow" w:cs="Arial"/>
          <w:sz w:val="22"/>
          <w:szCs w:val="22"/>
          <w:lang w:val="es-MX" w:eastAsia="x-none"/>
        </w:rPr>
        <w:t>•</w:t>
      </w:r>
      <w:r w:rsidRPr="004D79A5">
        <w:rPr>
          <w:rFonts w:ascii="Arial Narrow" w:hAnsi="Arial Narrow" w:cs="Arial"/>
          <w:sz w:val="22"/>
          <w:szCs w:val="22"/>
          <w:lang w:val="es-MX" w:eastAsia="x-none"/>
        </w:rPr>
        <w:tab/>
        <w:t xml:space="preserve">Para persona natural con trabajadores a su cargo: Declaración en la que conste que se encuentra al día en sus aportes, durante los seis (6) meses anteriores al cierre </w:t>
      </w:r>
      <w:r w:rsidRPr="004D79A5">
        <w:rPr>
          <w:rFonts w:ascii="Arial Narrow" w:eastAsia="Arial Unicode MS" w:hAnsi="Arial Narrow" w:cs="Arial"/>
          <w:iCs/>
          <w:sz w:val="22"/>
          <w:szCs w:val="22"/>
        </w:rPr>
        <w:t>o presentación de ofertas</w:t>
      </w:r>
      <w:r w:rsidRPr="004D79A5">
        <w:rPr>
          <w:rFonts w:ascii="Arial Narrow" w:hAnsi="Arial Narrow" w:cs="Arial"/>
          <w:sz w:val="22"/>
          <w:szCs w:val="22"/>
          <w:lang w:val="es-MX" w:eastAsia="x-none"/>
        </w:rPr>
        <w:t xml:space="preserve"> y copia de las planillas de pago de los aportes de la seguridad social y parafiscales de los últimos seis (6) meses anteriores a la fecha de cierre </w:t>
      </w:r>
      <w:r w:rsidRPr="004D79A5">
        <w:rPr>
          <w:rFonts w:ascii="Arial Narrow" w:eastAsia="Arial Unicode MS" w:hAnsi="Arial Narrow" w:cs="Arial"/>
          <w:iCs/>
          <w:sz w:val="22"/>
          <w:szCs w:val="22"/>
        </w:rPr>
        <w:t xml:space="preserve">o presentación de ofertas </w:t>
      </w:r>
      <w:r w:rsidRPr="004D79A5">
        <w:rPr>
          <w:rFonts w:ascii="Arial Narrow" w:hAnsi="Arial Narrow" w:cs="Arial"/>
          <w:sz w:val="22"/>
          <w:szCs w:val="22"/>
          <w:lang w:val="es-MX" w:eastAsia="x-none"/>
        </w:rPr>
        <w:t>del proceso de selección, según lo dispuesto en el Decreto 1828 de 2013.</w:t>
      </w:r>
    </w:p>
    <w:p w14:paraId="3AA7208A" w14:textId="77777777" w:rsidR="00B3452D" w:rsidRPr="004D79A5" w:rsidRDefault="00B3452D" w:rsidP="00B81E0D">
      <w:pPr>
        <w:pStyle w:val="Textoindependiente"/>
        <w:spacing w:after="0"/>
        <w:ind w:right="335"/>
        <w:jc w:val="both"/>
        <w:rPr>
          <w:rFonts w:ascii="Arial Narrow" w:hAnsi="Arial Narrow" w:cs="Arial"/>
          <w:i/>
          <w:iCs/>
          <w:spacing w:val="-3"/>
          <w:sz w:val="22"/>
          <w:szCs w:val="22"/>
          <w:lang w:val="es-CO"/>
        </w:rPr>
      </w:pPr>
    </w:p>
    <w:p w14:paraId="3898322A" w14:textId="77777777" w:rsidR="00F23464" w:rsidRPr="004D79A5" w:rsidRDefault="00F23464" w:rsidP="004D17D2">
      <w:pPr>
        <w:pStyle w:val="Textoindependiente"/>
        <w:numPr>
          <w:ilvl w:val="0"/>
          <w:numId w:val="8"/>
        </w:numPr>
        <w:tabs>
          <w:tab w:val="clear" w:pos="630"/>
          <w:tab w:val="num" w:pos="453"/>
        </w:tabs>
        <w:spacing w:after="0"/>
        <w:ind w:left="432"/>
        <w:jc w:val="both"/>
        <w:rPr>
          <w:rFonts w:ascii="Arial Narrow" w:hAnsi="Arial Narrow" w:cs="Arial"/>
          <w:b/>
          <w:spacing w:val="-3"/>
          <w:sz w:val="22"/>
          <w:szCs w:val="22"/>
          <w:lang w:val="es-CO"/>
        </w:rPr>
      </w:pPr>
      <w:r w:rsidRPr="004D79A5">
        <w:rPr>
          <w:rFonts w:ascii="Arial Narrow" w:hAnsi="Arial Narrow" w:cs="Arial"/>
          <w:spacing w:val="-3"/>
          <w:sz w:val="22"/>
          <w:szCs w:val="22"/>
          <w:lang w:val="es-CO"/>
        </w:rPr>
        <w:t xml:space="preserve">En el caso de Consorcios o Uniones Temporales, cada uno de sus integrantes (personas jurídicas o naturales), deberán presentar en forma individual dicha certificación, cuando los mismos sean personas jurídicas constituidas en Colombia ésta deberá ser expedida por el Representante Legal o Revisor Fiscal respectivo, según corresponda.  </w:t>
      </w:r>
    </w:p>
    <w:p w14:paraId="41C93B8A" w14:textId="77777777" w:rsidR="00826785" w:rsidRPr="004D79A5" w:rsidRDefault="00826785" w:rsidP="00F23464">
      <w:pPr>
        <w:pStyle w:val="Prrafodelista"/>
        <w:ind w:left="432"/>
        <w:jc w:val="both"/>
        <w:rPr>
          <w:rFonts w:ascii="Arial Narrow" w:hAnsi="Arial Narrow" w:cs="Arial"/>
          <w:b/>
          <w:spacing w:val="-3"/>
          <w:sz w:val="22"/>
          <w:szCs w:val="22"/>
          <w:lang w:val="es-CO"/>
        </w:rPr>
      </w:pPr>
    </w:p>
    <w:p w14:paraId="5FFE0582" w14:textId="77777777" w:rsidR="00B3452D" w:rsidRPr="004D79A5" w:rsidRDefault="00B3452D" w:rsidP="004D17D2">
      <w:pPr>
        <w:pStyle w:val="Textoindependiente"/>
        <w:numPr>
          <w:ilvl w:val="0"/>
          <w:numId w:val="8"/>
        </w:numPr>
        <w:tabs>
          <w:tab w:val="clear" w:pos="630"/>
          <w:tab w:val="num" w:pos="453"/>
        </w:tabs>
        <w:spacing w:after="0"/>
        <w:ind w:left="432"/>
        <w:jc w:val="both"/>
        <w:rPr>
          <w:rFonts w:ascii="Arial Narrow" w:hAnsi="Arial Narrow" w:cs="Arial"/>
          <w:spacing w:val="-3"/>
          <w:sz w:val="22"/>
          <w:szCs w:val="22"/>
          <w:lang w:val="es-CO"/>
        </w:rPr>
      </w:pPr>
      <w:r w:rsidRPr="004D79A5">
        <w:rPr>
          <w:rFonts w:ascii="Arial Narrow" w:hAnsi="Arial Narrow" w:cs="Arial"/>
          <w:spacing w:val="-3"/>
          <w:sz w:val="22"/>
          <w:szCs w:val="22"/>
          <w:lang w:val="es-CO"/>
        </w:rPr>
        <w:t xml:space="preserve">El documento deberá certificar que, a la fecha de presentación de su oferta, el proponente ha realizado el pago de los aportes correspondientes a la nómina de los últimos seis (6) meses, anteriores a la fecha de cierre </w:t>
      </w:r>
      <w:r w:rsidRPr="004D79A5">
        <w:rPr>
          <w:rFonts w:ascii="Arial Narrow" w:eastAsia="Arial Unicode MS" w:hAnsi="Arial Narrow" w:cs="Arial"/>
          <w:iCs/>
          <w:sz w:val="22"/>
          <w:szCs w:val="22"/>
        </w:rPr>
        <w:t>o presentación de ofertas</w:t>
      </w:r>
      <w:r w:rsidRPr="004D79A5">
        <w:rPr>
          <w:rFonts w:ascii="Arial Narrow" w:hAnsi="Arial Narrow" w:cs="Arial"/>
          <w:spacing w:val="-3"/>
          <w:sz w:val="22"/>
          <w:szCs w:val="22"/>
          <w:lang w:val="es-CO"/>
        </w:rPr>
        <w:t>, contados a partir de la citada fecha, en los cuales se haya causado la obligación de efectuar dichos pagos.</w:t>
      </w:r>
    </w:p>
    <w:p w14:paraId="2F26270A" w14:textId="77777777" w:rsidR="00B3452D" w:rsidRPr="004D79A5" w:rsidRDefault="00B3452D" w:rsidP="00B81E0D">
      <w:pPr>
        <w:pStyle w:val="Textoindependiente"/>
        <w:spacing w:after="0"/>
        <w:jc w:val="both"/>
        <w:rPr>
          <w:rFonts w:ascii="Arial Narrow" w:hAnsi="Arial Narrow" w:cs="Arial"/>
          <w:spacing w:val="-3"/>
          <w:sz w:val="22"/>
          <w:szCs w:val="22"/>
          <w:lang w:val="es-CO"/>
        </w:rPr>
      </w:pPr>
    </w:p>
    <w:p w14:paraId="65B48A2A" w14:textId="77777777" w:rsidR="00B3452D" w:rsidRPr="004D79A5" w:rsidRDefault="00B3452D" w:rsidP="004D17D2">
      <w:pPr>
        <w:pStyle w:val="Textoindependiente"/>
        <w:numPr>
          <w:ilvl w:val="0"/>
          <w:numId w:val="8"/>
        </w:numPr>
        <w:tabs>
          <w:tab w:val="clear" w:pos="630"/>
          <w:tab w:val="num" w:pos="453"/>
        </w:tabs>
        <w:spacing w:after="0"/>
        <w:ind w:left="432"/>
        <w:jc w:val="both"/>
        <w:rPr>
          <w:rFonts w:ascii="Arial Narrow" w:hAnsi="Arial Narrow" w:cs="Arial"/>
          <w:spacing w:val="-3"/>
          <w:sz w:val="22"/>
          <w:szCs w:val="22"/>
          <w:lang w:val="es-CO"/>
        </w:rPr>
      </w:pPr>
      <w:r w:rsidRPr="004D79A5">
        <w:rPr>
          <w:rFonts w:ascii="Arial Narrow" w:hAnsi="Arial Narrow" w:cs="Arial"/>
          <w:spacing w:val="-3"/>
          <w:sz w:val="22"/>
          <w:szCs w:val="22"/>
          <w:lang w:val="es-CO"/>
        </w:rPr>
        <w:t>Si el proponente no tiene más de seis (6) meses de constituido, deberá acreditar los pagos a partir de la fecha de su constitución.</w:t>
      </w:r>
    </w:p>
    <w:p w14:paraId="5A255DCD" w14:textId="77777777" w:rsidR="00B3452D" w:rsidRPr="004D79A5" w:rsidRDefault="00B3452D" w:rsidP="00B81E0D">
      <w:pPr>
        <w:pStyle w:val="Prrafodelista"/>
        <w:rPr>
          <w:rFonts w:ascii="Arial Narrow" w:hAnsi="Arial Narrow" w:cs="Arial"/>
          <w:spacing w:val="-3"/>
          <w:sz w:val="22"/>
          <w:szCs w:val="22"/>
          <w:lang w:val="es-CO"/>
        </w:rPr>
      </w:pPr>
    </w:p>
    <w:p w14:paraId="668C5491" w14:textId="77777777" w:rsidR="00B3452D" w:rsidRPr="004D79A5" w:rsidRDefault="00B3452D" w:rsidP="004D17D2">
      <w:pPr>
        <w:pStyle w:val="Textoindependiente"/>
        <w:numPr>
          <w:ilvl w:val="0"/>
          <w:numId w:val="8"/>
        </w:numPr>
        <w:tabs>
          <w:tab w:val="clear" w:pos="630"/>
          <w:tab w:val="num" w:pos="453"/>
        </w:tabs>
        <w:spacing w:after="0"/>
        <w:ind w:left="432"/>
        <w:jc w:val="both"/>
        <w:rPr>
          <w:rFonts w:ascii="Arial Narrow" w:hAnsi="Arial Narrow" w:cs="Arial"/>
          <w:spacing w:val="-3"/>
          <w:sz w:val="22"/>
          <w:szCs w:val="22"/>
          <w:lang w:val="es-CO"/>
        </w:rPr>
      </w:pPr>
      <w:r w:rsidRPr="004D79A5">
        <w:rPr>
          <w:rFonts w:ascii="Arial Narrow" w:hAnsi="Arial Narrow" w:cs="Arial"/>
          <w:spacing w:val="-3"/>
          <w:sz w:val="22"/>
          <w:szCs w:val="22"/>
          <w:lang w:val="es-CO"/>
        </w:rPr>
        <w:t xml:space="preserve">Para la certificación de que trata el artículo 50 de la ley 789 de 2002, debe tener en cuenta lo establecido en el artículo 65 de la Ley 1819 de 2016. </w:t>
      </w:r>
    </w:p>
    <w:p w14:paraId="30952960" w14:textId="77777777" w:rsidR="00B3452D" w:rsidRPr="004D79A5" w:rsidRDefault="00B3452D" w:rsidP="00B81E0D">
      <w:pPr>
        <w:tabs>
          <w:tab w:val="left" w:pos="1134"/>
        </w:tabs>
        <w:ind w:left="204"/>
        <w:jc w:val="both"/>
        <w:rPr>
          <w:rFonts w:ascii="Arial Narrow" w:hAnsi="Arial Narrow" w:cs="Arial"/>
          <w:sz w:val="22"/>
          <w:szCs w:val="22"/>
          <w:lang w:eastAsia="x-none"/>
        </w:rPr>
      </w:pPr>
    </w:p>
    <w:p w14:paraId="65611486" w14:textId="77777777" w:rsidR="00B3452D" w:rsidRPr="004D79A5" w:rsidRDefault="00B3452D" w:rsidP="004D17D2">
      <w:pPr>
        <w:pStyle w:val="Textoindependiente"/>
        <w:numPr>
          <w:ilvl w:val="0"/>
          <w:numId w:val="8"/>
        </w:numPr>
        <w:tabs>
          <w:tab w:val="clear" w:pos="630"/>
          <w:tab w:val="num" w:pos="453"/>
        </w:tabs>
        <w:spacing w:after="0"/>
        <w:ind w:left="432"/>
        <w:jc w:val="both"/>
        <w:rPr>
          <w:rFonts w:ascii="Arial Narrow" w:hAnsi="Arial Narrow" w:cs="Arial"/>
          <w:spacing w:val="-3"/>
          <w:sz w:val="22"/>
          <w:szCs w:val="22"/>
          <w:lang w:val="es-CO"/>
        </w:rPr>
      </w:pPr>
      <w:r w:rsidRPr="004D79A5">
        <w:rPr>
          <w:rFonts w:ascii="Arial Narrow" w:hAnsi="Arial Narrow" w:cs="Arial"/>
          <w:spacing w:val="-3"/>
          <w:sz w:val="22"/>
          <w:szCs w:val="22"/>
          <w:lang w:val="es-CO"/>
        </w:rPr>
        <w:t>Para el cumplimiento de los aportes, deberá tener en cuenta lo establecido en el Decreto 780 de 2016 y el Decreto 1273 de 2018.</w:t>
      </w:r>
    </w:p>
    <w:p w14:paraId="585D51EA" w14:textId="77777777" w:rsidR="00B3452D" w:rsidRPr="004D79A5" w:rsidRDefault="00B3452D" w:rsidP="00B81E0D">
      <w:pPr>
        <w:pStyle w:val="Textoindependiente"/>
        <w:spacing w:after="0"/>
        <w:ind w:left="432"/>
        <w:jc w:val="both"/>
        <w:rPr>
          <w:rFonts w:ascii="Arial Narrow" w:hAnsi="Arial Narrow" w:cs="Arial"/>
          <w:spacing w:val="-3"/>
          <w:sz w:val="22"/>
          <w:szCs w:val="22"/>
          <w:lang w:val="es-CO"/>
        </w:rPr>
      </w:pPr>
    </w:p>
    <w:p w14:paraId="0F1C53CE" w14:textId="77777777" w:rsidR="00B3452D" w:rsidRPr="004D79A5" w:rsidRDefault="00B3452D" w:rsidP="00B81E0D">
      <w:pPr>
        <w:pStyle w:val="Textoindependiente"/>
        <w:suppressAutoHyphens/>
        <w:spacing w:after="0"/>
        <w:jc w:val="both"/>
        <w:rPr>
          <w:rFonts w:ascii="Arial Narrow" w:hAnsi="Arial Narrow" w:cs="Arial"/>
          <w:sz w:val="22"/>
          <w:szCs w:val="22"/>
          <w:lang w:val="es-CO"/>
        </w:rPr>
      </w:pPr>
      <w:r w:rsidRPr="004D79A5">
        <w:rPr>
          <w:rFonts w:ascii="Arial Narrow" w:hAnsi="Arial Narrow" w:cs="Arial"/>
          <w:sz w:val="22"/>
          <w:szCs w:val="22"/>
          <w:lang w:val="es-CO"/>
        </w:rPr>
        <w:lastRenderedPageBreak/>
        <w:t xml:space="preserve">De acuerdo con el Art. 50 de la ley 789 de 2002, únicamente las personas jurídicas están obligadas a presentar certificación de aportes parafiscales, cuando a ello hubiere lugar, para la presentación de ofertas; de acuerdo a las previsiones del </w:t>
      </w:r>
      <w:r w:rsidRPr="004D79A5">
        <w:rPr>
          <w:rFonts w:ascii="Arial Narrow" w:hAnsi="Arial Narrow" w:cs="Arial"/>
          <w:spacing w:val="-3"/>
          <w:sz w:val="22"/>
          <w:szCs w:val="22"/>
          <w:lang w:val="es-CO"/>
        </w:rPr>
        <w:t xml:space="preserve">Decreto 1828 de 2013 y Ley 1819 de 2016, </w:t>
      </w:r>
      <w:r w:rsidRPr="004D79A5">
        <w:rPr>
          <w:rFonts w:ascii="Arial Narrow" w:hAnsi="Arial Narrow" w:cs="Arial"/>
          <w:sz w:val="22"/>
          <w:szCs w:val="22"/>
          <w:lang w:val="es-CO"/>
        </w:rPr>
        <w:t>la ley no lo señaló para personas naturales.</w:t>
      </w:r>
    </w:p>
    <w:p w14:paraId="4CC7B87D" w14:textId="77777777" w:rsidR="00973CA7" w:rsidRPr="004D79A5" w:rsidRDefault="00973CA7" w:rsidP="00B81E0D">
      <w:pPr>
        <w:pStyle w:val="Textoindependiente"/>
        <w:suppressAutoHyphens/>
        <w:spacing w:after="0"/>
        <w:jc w:val="both"/>
        <w:rPr>
          <w:rFonts w:ascii="Arial Narrow" w:hAnsi="Arial Narrow" w:cs="Arial"/>
          <w:sz w:val="22"/>
          <w:szCs w:val="22"/>
          <w:lang w:val="es-CO"/>
        </w:rPr>
      </w:pPr>
    </w:p>
    <w:p w14:paraId="24FD6529" w14:textId="77777777" w:rsidR="00B3452D" w:rsidRPr="004D79A5" w:rsidRDefault="00B3452D" w:rsidP="00B81E0D">
      <w:pPr>
        <w:pStyle w:val="Textoindependiente"/>
        <w:suppressAutoHyphens/>
        <w:spacing w:after="0"/>
        <w:jc w:val="both"/>
        <w:rPr>
          <w:rFonts w:ascii="Arial Narrow" w:hAnsi="Arial Narrow" w:cs="Arial"/>
          <w:sz w:val="22"/>
          <w:szCs w:val="22"/>
          <w:lang w:val="es-CO"/>
        </w:rPr>
      </w:pPr>
      <w:r w:rsidRPr="004D79A5">
        <w:rPr>
          <w:rFonts w:ascii="Arial Narrow" w:hAnsi="Arial Narrow" w:cs="Arial"/>
          <w:sz w:val="22"/>
          <w:szCs w:val="22"/>
          <w:lang w:val="es-CO"/>
        </w:rPr>
        <w:t xml:space="preserve">Para las personas naturales, en caso de que resulte adjudicataria y antes de la firma del contrato, será obligación presentar los comprobantes que permitan acreditar su afiliación y aportes al sistema general de seguridad social en salud y pensiones. </w:t>
      </w:r>
    </w:p>
    <w:p w14:paraId="281E8FE4" w14:textId="77777777" w:rsidR="00B3452D" w:rsidRPr="004D79A5" w:rsidRDefault="00B3452D" w:rsidP="00B81E0D">
      <w:pPr>
        <w:autoSpaceDE w:val="0"/>
        <w:autoSpaceDN w:val="0"/>
        <w:adjustRightInd w:val="0"/>
        <w:jc w:val="both"/>
        <w:rPr>
          <w:rFonts w:ascii="Arial Narrow" w:hAnsi="Arial Narrow" w:cs="Arial"/>
          <w:spacing w:val="-3"/>
          <w:sz w:val="22"/>
          <w:szCs w:val="22"/>
          <w:lang w:val="es-CO"/>
        </w:rPr>
      </w:pPr>
      <w:r w:rsidRPr="004D79A5">
        <w:rPr>
          <w:rFonts w:ascii="Arial Narrow" w:hAnsi="Arial Narrow" w:cs="Arial"/>
          <w:spacing w:val="-3"/>
          <w:sz w:val="22"/>
          <w:szCs w:val="22"/>
          <w:lang w:val="es-CO"/>
        </w:rPr>
        <w:t xml:space="preserve">Para el cumplimiento del aporte en salud, éste se deberá ser de conformidad con lo establecido en el Decreto 2236 de 1999 y las demás normas que lo regulen. </w:t>
      </w:r>
    </w:p>
    <w:p w14:paraId="3782E7EF" w14:textId="77777777" w:rsidR="00B3452D" w:rsidRPr="004D79A5" w:rsidRDefault="00B3452D" w:rsidP="00B81E0D">
      <w:pPr>
        <w:autoSpaceDE w:val="0"/>
        <w:autoSpaceDN w:val="0"/>
        <w:adjustRightInd w:val="0"/>
        <w:jc w:val="both"/>
        <w:rPr>
          <w:rFonts w:ascii="Arial Narrow" w:hAnsi="Arial Narrow" w:cs="Arial"/>
          <w:spacing w:val="-3"/>
          <w:sz w:val="22"/>
          <w:szCs w:val="22"/>
        </w:rPr>
      </w:pPr>
    </w:p>
    <w:p w14:paraId="340887F4" w14:textId="77777777" w:rsidR="00B3452D" w:rsidRPr="004D79A5" w:rsidRDefault="00B3452D" w:rsidP="00B81E0D">
      <w:pPr>
        <w:autoSpaceDE w:val="0"/>
        <w:autoSpaceDN w:val="0"/>
        <w:adjustRightInd w:val="0"/>
        <w:jc w:val="both"/>
        <w:rPr>
          <w:rFonts w:ascii="Arial Narrow" w:hAnsi="Arial Narrow" w:cs="Arial"/>
          <w:spacing w:val="-3"/>
          <w:sz w:val="22"/>
          <w:szCs w:val="22"/>
          <w:lang w:val="es-CO"/>
        </w:rPr>
      </w:pPr>
      <w:r w:rsidRPr="004D79A5">
        <w:rPr>
          <w:rFonts w:ascii="Arial Narrow" w:hAnsi="Arial Narrow" w:cs="Arial"/>
          <w:spacing w:val="-3"/>
          <w:sz w:val="22"/>
          <w:szCs w:val="22"/>
          <w:lang w:val="es-CO"/>
        </w:rPr>
        <w:t xml:space="preserve">En caso de presentar acuerdo de pago con las entidades recaudadoras respecto de alguna de las obligaciones mencionadas, el proponente deberá manifestar que existe el acuerdo y que se encuentra al día en el cumplimiento </w:t>
      </w:r>
      <w:r w:rsidR="006B27FF" w:rsidRPr="004D79A5">
        <w:rPr>
          <w:rFonts w:ascii="Arial Narrow" w:hAnsi="Arial Narrow" w:cs="Arial"/>
          <w:spacing w:val="-3"/>
          <w:sz w:val="22"/>
          <w:szCs w:val="22"/>
          <w:lang w:val="es-CO"/>
        </w:rPr>
        <w:t>de este</w:t>
      </w:r>
      <w:r w:rsidRPr="004D79A5">
        <w:rPr>
          <w:rFonts w:ascii="Arial Narrow" w:hAnsi="Arial Narrow" w:cs="Arial"/>
          <w:spacing w:val="-3"/>
          <w:sz w:val="22"/>
          <w:szCs w:val="22"/>
          <w:lang w:val="es-CO"/>
        </w:rPr>
        <w:t>.</w:t>
      </w:r>
    </w:p>
    <w:p w14:paraId="46546419" w14:textId="77777777" w:rsidR="00B3452D" w:rsidRPr="004D79A5" w:rsidRDefault="00B3452D" w:rsidP="00B81E0D">
      <w:pPr>
        <w:autoSpaceDE w:val="0"/>
        <w:autoSpaceDN w:val="0"/>
        <w:adjustRightInd w:val="0"/>
        <w:jc w:val="both"/>
        <w:rPr>
          <w:rFonts w:ascii="Arial Narrow" w:hAnsi="Arial Narrow" w:cs="Arial"/>
          <w:spacing w:val="-3"/>
          <w:sz w:val="22"/>
          <w:szCs w:val="22"/>
          <w:lang w:val="es-CO"/>
        </w:rPr>
      </w:pPr>
    </w:p>
    <w:p w14:paraId="2E90DF5C" w14:textId="77777777" w:rsidR="00B3452D" w:rsidRPr="004D79A5" w:rsidRDefault="00B3452D" w:rsidP="00B81E0D">
      <w:pPr>
        <w:autoSpaceDE w:val="0"/>
        <w:autoSpaceDN w:val="0"/>
        <w:adjustRightInd w:val="0"/>
        <w:jc w:val="both"/>
        <w:rPr>
          <w:rFonts w:ascii="Arial Narrow" w:hAnsi="Arial Narrow" w:cs="Arial"/>
          <w:spacing w:val="-3"/>
          <w:sz w:val="22"/>
          <w:szCs w:val="22"/>
          <w:lang w:val="es-CO"/>
        </w:rPr>
      </w:pPr>
      <w:r w:rsidRPr="004D79A5">
        <w:rPr>
          <w:rFonts w:ascii="Arial Narrow" w:hAnsi="Arial Narrow" w:cs="Arial"/>
          <w:spacing w:val="-3"/>
          <w:sz w:val="22"/>
          <w:szCs w:val="22"/>
          <w:lang w:val="es-CO"/>
        </w:rPr>
        <w:t>En caso de que el proponente no tenga empleados a su cargo, o por cualquier motivo no esté obligado al pago de aportes de seguridad social y parafiscal, así deberá manifestarlo.</w:t>
      </w:r>
    </w:p>
    <w:p w14:paraId="06D5A2D1" w14:textId="77777777" w:rsidR="00B3452D" w:rsidRPr="004D79A5" w:rsidRDefault="00B3452D" w:rsidP="00B81E0D">
      <w:pPr>
        <w:autoSpaceDE w:val="0"/>
        <w:autoSpaceDN w:val="0"/>
        <w:adjustRightInd w:val="0"/>
        <w:jc w:val="both"/>
        <w:rPr>
          <w:rFonts w:ascii="Arial Narrow" w:hAnsi="Arial Narrow" w:cs="Arial"/>
          <w:spacing w:val="-3"/>
          <w:sz w:val="22"/>
          <w:szCs w:val="22"/>
          <w:lang w:val="es-CO"/>
        </w:rPr>
      </w:pPr>
    </w:p>
    <w:p w14:paraId="4CD3EFF6" w14:textId="77777777" w:rsidR="00B3452D" w:rsidRPr="004D79A5" w:rsidRDefault="00B3452D" w:rsidP="00B81E0D">
      <w:pPr>
        <w:jc w:val="both"/>
        <w:rPr>
          <w:rFonts w:ascii="Arial Narrow" w:hAnsi="Arial Narrow" w:cs="Arial"/>
          <w:spacing w:val="-3"/>
          <w:sz w:val="22"/>
          <w:szCs w:val="22"/>
          <w:lang w:val="es-CO"/>
        </w:rPr>
      </w:pPr>
      <w:r w:rsidRPr="004D79A5">
        <w:rPr>
          <w:rFonts w:ascii="Arial Narrow" w:hAnsi="Arial Narrow" w:cs="Arial"/>
          <w:spacing w:val="-3"/>
          <w:sz w:val="22"/>
          <w:szCs w:val="22"/>
          <w:lang w:val="es-MX"/>
        </w:rPr>
        <w:t>En caso de tratarse de consorcios y/o uniones temporales, cada uno de sus integrantes deberá cumplir con el anterior requerimiento.</w:t>
      </w:r>
    </w:p>
    <w:p w14:paraId="79A98781" w14:textId="77777777" w:rsidR="00B3452D" w:rsidRPr="004D79A5" w:rsidRDefault="00B3452D" w:rsidP="00B81E0D">
      <w:pPr>
        <w:jc w:val="both"/>
        <w:rPr>
          <w:rFonts w:ascii="Arial Narrow" w:hAnsi="Arial Narrow" w:cs="Arial"/>
          <w:spacing w:val="-3"/>
          <w:sz w:val="22"/>
          <w:szCs w:val="22"/>
          <w:lang w:val="es-CO"/>
        </w:rPr>
      </w:pPr>
    </w:p>
    <w:p w14:paraId="77C06994" w14:textId="77777777" w:rsidR="00B3452D" w:rsidRPr="004D79A5" w:rsidRDefault="00B3452D" w:rsidP="00B81E0D">
      <w:pPr>
        <w:ind w:left="600" w:hanging="600"/>
        <w:jc w:val="both"/>
        <w:rPr>
          <w:rFonts w:ascii="Arial Narrow" w:hAnsi="Arial Narrow" w:cs="Arial"/>
          <w:spacing w:val="-3"/>
          <w:sz w:val="22"/>
          <w:szCs w:val="22"/>
          <w:lang w:val="es-MX"/>
        </w:rPr>
      </w:pPr>
      <w:r w:rsidRPr="004D79A5">
        <w:rPr>
          <w:rFonts w:ascii="Arial Narrow" w:hAnsi="Arial Narrow" w:cs="Arial"/>
          <w:b/>
          <w:spacing w:val="-3"/>
          <w:sz w:val="22"/>
          <w:szCs w:val="22"/>
          <w:lang w:val="es-MX"/>
        </w:rPr>
        <w:t>Nota.</w:t>
      </w:r>
      <w:r w:rsidRPr="004D79A5">
        <w:rPr>
          <w:rFonts w:ascii="Arial Narrow" w:hAnsi="Arial Narrow" w:cs="Arial"/>
          <w:spacing w:val="-3"/>
          <w:sz w:val="22"/>
          <w:szCs w:val="22"/>
          <w:lang w:val="es-MX"/>
        </w:rPr>
        <w:t xml:space="preserve"> </w:t>
      </w:r>
      <w:r w:rsidR="005D53B8" w:rsidRPr="004D79A5">
        <w:rPr>
          <w:rFonts w:ascii="Arial Narrow" w:hAnsi="Arial Narrow" w:cs="Arial"/>
          <w:spacing w:val="-3"/>
          <w:sz w:val="22"/>
          <w:szCs w:val="22"/>
          <w:lang w:val="es-MX"/>
        </w:rPr>
        <w:tab/>
      </w:r>
      <w:r w:rsidRPr="004D79A5">
        <w:rPr>
          <w:rFonts w:ascii="Arial Narrow" w:hAnsi="Arial Narrow" w:cs="Arial"/>
          <w:spacing w:val="-3"/>
          <w:sz w:val="22"/>
          <w:szCs w:val="22"/>
          <w:lang w:val="es-MX"/>
        </w:rPr>
        <w:t>Para aquellos casos en los cuales, no se está obligado de acuerdo a ley al(los) aporte(s), el proponente deberá allegar auto certificación que así lo determine, suscrita por su representante legal o revisor fiscal cuando fuere el caso.</w:t>
      </w:r>
    </w:p>
    <w:p w14:paraId="2B9F4D93" w14:textId="77777777" w:rsidR="000C1F07" w:rsidRPr="004D79A5" w:rsidRDefault="000C1F07" w:rsidP="00B81E0D">
      <w:pPr>
        <w:jc w:val="both"/>
        <w:rPr>
          <w:rFonts w:ascii="Arial Narrow" w:hAnsi="Arial Narrow" w:cs="Arial"/>
          <w:b/>
          <w:sz w:val="22"/>
          <w:szCs w:val="22"/>
        </w:rPr>
      </w:pPr>
    </w:p>
    <w:p w14:paraId="196FCF28" w14:textId="18781252" w:rsidR="00B3452D" w:rsidRPr="004D79A5" w:rsidRDefault="00B3452D" w:rsidP="000212C7">
      <w:pPr>
        <w:pStyle w:val="Prrafodelista"/>
        <w:numPr>
          <w:ilvl w:val="2"/>
          <w:numId w:val="26"/>
        </w:numPr>
        <w:jc w:val="both"/>
        <w:rPr>
          <w:rFonts w:ascii="Arial Narrow" w:hAnsi="Arial Narrow" w:cs="Arial"/>
          <w:b/>
          <w:sz w:val="22"/>
          <w:szCs w:val="22"/>
        </w:rPr>
      </w:pPr>
      <w:r w:rsidRPr="004D79A5">
        <w:rPr>
          <w:rFonts w:ascii="Arial Narrow" w:hAnsi="Arial Narrow" w:cs="Arial"/>
          <w:b/>
          <w:sz w:val="22"/>
          <w:szCs w:val="22"/>
        </w:rPr>
        <w:t>ORIGEN LÍCITO DE RECURSOS</w:t>
      </w:r>
    </w:p>
    <w:p w14:paraId="716AE155" w14:textId="77777777" w:rsidR="00B3452D" w:rsidRPr="004D79A5" w:rsidRDefault="00B3452D" w:rsidP="00B81E0D">
      <w:pPr>
        <w:jc w:val="both"/>
        <w:rPr>
          <w:rFonts w:ascii="Arial Narrow" w:hAnsi="Arial Narrow" w:cs="Arial"/>
          <w:sz w:val="22"/>
          <w:szCs w:val="22"/>
        </w:rPr>
      </w:pPr>
    </w:p>
    <w:p w14:paraId="18D890E1" w14:textId="0A6F9595" w:rsidR="00B3452D" w:rsidRPr="004D79A5" w:rsidRDefault="008A203A" w:rsidP="00B81E0D">
      <w:pPr>
        <w:jc w:val="both"/>
        <w:rPr>
          <w:rFonts w:ascii="Arial Narrow" w:hAnsi="Arial Narrow" w:cs="Arial"/>
          <w:sz w:val="22"/>
          <w:szCs w:val="22"/>
        </w:rPr>
      </w:pPr>
      <w:r w:rsidRPr="004D79A5">
        <w:rPr>
          <w:rFonts w:ascii="Arial Narrow" w:hAnsi="Arial Narrow" w:cs="Arial"/>
          <w:sz w:val="22"/>
          <w:szCs w:val="22"/>
        </w:rPr>
        <w:t>El proponente deberá manifestar por escrito, que se entenderá bajo gravedad de juramento, que los recursos que conforman su patrimonio y que se emplearán para el desarrollo del contrato, provienen de actividades lícitas. Cuando el Proponente sea un Consorcio o una Unión Temporal, esta manifestación la deberá hacer cada uno de sus integrantes y podrá ser mediante la CARTA DE PRESENTACIÓN de la propuesta o en documento independiente.</w:t>
      </w:r>
    </w:p>
    <w:p w14:paraId="6764F567" w14:textId="77777777" w:rsidR="008A203A" w:rsidRPr="004D79A5" w:rsidRDefault="008A203A" w:rsidP="00B81E0D">
      <w:pPr>
        <w:jc w:val="both"/>
        <w:rPr>
          <w:rFonts w:ascii="Arial Narrow" w:hAnsi="Arial Narrow" w:cs="Arial"/>
          <w:sz w:val="22"/>
          <w:szCs w:val="22"/>
        </w:rPr>
      </w:pPr>
    </w:p>
    <w:p w14:paraId="473ACA93" w14:textId="3655CD1D" w:rsidR="00B3452D" w:rsidRPr="004D79A5" w:rsidRDefault="00B3452D" w:rsidP="000212C7">
      <w:pPr>
        <w:pStyle w:val="Prrafodelista"/>
        <w:numPr>
          <w:ilvl w:val="2"/>
          <w:numId w:val="26"/>
        </w:numPr>
        <w:jc w:val="both"/>
        <w:rPr>
          <w:rFonts w:ascii="Arial Narrow" w:hAnsi="Arial Narrow" w:cs="Arial"/>
          <w:b/>
          <w:sz w:val="22"/>
          <w:szCs w:val="22"/>
        </w:rPr>
      </w:pPr>
      <w:r w:rsidRPr="004D79A5">
        <w:rPr>
          <w:rFonts w:ascii="Arial Narrow" w:hAnsi="Arial Narrow" w:cs="Arial"/>
          <w:b/>
          <w:sz w:val="22"/>
          <w:szCs w:val="22"/>
        </w:rPr>
        <w:t xml:space="preserve">AUSENCIA DE INHABILIDADES E INCOMPATIBILIDADES </w:t>
      </w:r>
    </w:p>
    <w:p w14:paraId="357A4424" w14:textId="77777777" w:rsidR="00B3452D" w:rsidRPr="004D79A5" w:rsidRDefault="00B3452D" w:rsidP="00B81E0D">
      <w:pPr>
        <w:jc w:val="both"/>
        <w:rPr>
          <w:rFonts w:ascii="Arial Narrow" w:hAnsi="Arial Narrow" w:cs="Arial"/>
          <w:sz w:val="22"/>
          <w:szCs w:val="22"/>
          <w:lang w:val="pt-BR"/>
        </w:rPr>
      </w:pPr>
    </w:p>
    <w:p w14:paraId="4A701969" w14:textId="3890E0AA" w:rsidR="008A203A" w:rsidRPr="004D79A5" w:rsidRDefault="008A203A" w:rsidP="000212C7">
      <w:pPr>
        <w:pStyle w:val="Prrafodelista"/>
        <w:numPr>
          <w:ilvl w:val="0"/>
          <w:numId w:val="32"/>
        </w:numPr>
        <w:jc w:val="both"/>
        <w:rPr>
          <w:rFonts w:ascii="Arial Narrow" w:eastAsia="Arial Unicode MS" w:hAnsi="Arial Narrow" w:cs="Arial"/>
          <w:iCs/>
          <w:sz w:val="22"/>
          <w:szCs w:val="22"/>
        </w:rPr>
      </w:pPr>
      <w:r w:rsidRPr="004D79A5">
        <w:rPr>
          <w:rFonts w:ascii="Arial Narrow" w:eastAsia="Arial Unicode MS" w:hAnsi="Arial Narrow" w:cs="Arial"/>
          <w:iCs/>
          <w:sz w:val="22"/>
          <w:szCs w:val="22"/>
        </w:rPr>
        <w:t xml:space="preserve">Conforme a lo previsto en los artículos 8º y 9º de la Ley 80 de 1993, y lo señalado en el art. 18 de la Ley 1150 de 2007, El PROPONENTE y cada uno de sus integrantes no podrán estar incursos en ninguna de las causales de inhabilidad e incompatibilidad señaladas en la Constitución Política y en la Ley. Con la presentación de la propuesta (FORMATO CARTA DE PRESENTACIÓN), el PROPONENTE manifiesta bajo la gravedad de juramento, esta circunstancia. </w:t>
      </w:r>
    </w:p>
    <w:p w14:paraId="2307153E" w14:textId="77777777" w:rsidR="007247FF" w:rsidRPr="004D79A5" w:rsidRDefault="007247FF" w:rsidP="00B81E0D">
      <w:pPr>
        <w:ind w:left="720"/>
        <w:jc w:val="both"/>
        <w:rPr>
          <w:rFonts w:ascii="Arial Narrow" w:hAnsi="Arial Narrow" w:cs="Arial"/>
          <w:sz w:val="22"/>
          <w:szCs w:val="22"/>
        </w:rPr>
      </w:pPr>
    </w:p>
    <w:p w14:paraId="61C6BE3E" w14:textId="77777777" w:rsidR="007247FF" w:rsidRPr="004D79A5" w:rsidRDefault="007247FF" w:rsidP="00B81E0D">
      <w:pPr>
        <w:ind w:left="720"/>
        <w:jc w:val="both"/>
        <w:rPr>
          <w:rFonts w:ascii="Arial Narrow" w:hAnsi="Arial Narrow" w:cs="Arial"/>
          <w:sz w:val="22"/>
          <w:szCs w:val="22"/>
        </w:rPr>
      </w:pPr>
      <w:r w:rsidRPr="004D79A5">
        <w:rPr>
          <w:rFonts w:ascii="Arial Narrow" w:hAnsi="Arial Narrow" w:cs="Arial"/>
          <w:sz w:val="22"/>
          <w:szCs w:val="22"/>
        </w:rPr>
        <w:t>Cuando el Proponente sea un Consorcio o una Unión Temporal, esta manifestación la deberá hacer cada uno de sus integrantes.</w:t>
      </w:r>
    </w:p>
    <w:p w14:paraId="207D3EBF" w14:textId="77777777" w:rsidR="007247FF" w:rsidRPr="004D79A5" w:rsidRDefault="007247FF" w:rsidP="00B81E0D">
      <w:pPr>
        <w:ind w:left="720"/>
        <w:jc w:val="both"/>
        <w:rPr>
          <w:rFonts w:ascii="Arial Narrow" w:hAnsi="Arial Narrow" w:cs="Arial"/>
          <w:sz w:val="22"/>
          <w:szCs w:val="22"/>
        </w:rPr>
      </w:pPr>
    </w:p>
    <w:p w14:paraId="7FDCE047" w14:textId="2D629B3D" w:rsidR="007247FF" w:rsidRPr="004D79A5" w:rsidRDefault="007247FF" w:rsidP="000212C7">
      <w:pPr>
        <w:pStyle w:val="Prrafodelista"/>
        <w:numPr>
          <w:ilvl w:val="0"/>
          <w:numId w:val="32"/>
        </w:numPr>
        <w:jc w:val="both"/>
        <w:rPr>
          <w:rFonts w:ascii="Arial Narrow" w:hAnsi="Arial Narrow" w:cs="Arial"/>
          <w:sz w:val="22"/>
          <w:szCs w:val="22"/>
        </w:rPr>
      </w:pPr>
      <w:r w:rsidRPr="004D79A5">
        <w:rPr>
          <w:rFonts w:ascii="Arial Narrow" w:hAnsi="Arial Narrow" w:cs="Arial"/>
          <w:sz w:val="22"/>
          <w:szCs w:val="22"/>
        </w:rPr>
        <w:t xml:space="preserve">LA ENTIDAD verificará en el Registro Único de Proponentes – (RUP), que el PROPONENTE, ya sea persona natural o jurídica, nacional o extranjera o cada uno de los integrantes del consorcio o de la </w:t>
      </w:r>
      <w:r w:rsidRPr="004D79A5">
        <w:rPr>
          <w:rFonts w:ascii="Arial Narrow" w:hAnsi="Arial Narrow" w:cs="Arial"/>
          <w:sz w:val="22"/>
          <w:szCs w:val="22"/>
        </w:rPr>
        <w:lastRenderedPageBreak/>
        <w:t>unión temporal, no se encuentre incurso en la inhabilidad establecida en el artículo 90 de la Ley 1474 de 2011 y literal (c) del artículo 2.2.1.1.1.5.6 y el artículo 2.2.1.1.1.5.7 del Decreto 1082 de 2015</w:t>
      </w:r>
      <w:r w:rsidR="00815EC1" w:rsidRPr="004D79A5">
        <w:rPr>
          <w:rFonts w:ascii="Arial Narrow" w:hAnsi="Arial Narrow" w:cs="Arial"/>
          <w:sz w:val="22"/>
          <w:szCs w:val="22"/>
        </w:rPr>
        <w:t xml:space="preserve"> – (</w:t>
      </w:r>
      <w:r w:rsidR="00815EC1" w:rsidRPr="004D79A5">
        <w:rPr>
          <w:rFonts w:ascii="Arial Narrow" w:hAnsi="Arial Narrow" w:cs="Arial"/>
          <w:b/>
          <w:sz w:val="22"/>
          <w:szCs w:val="22"/>
        </w:rPr>
        <w:t>CUANDO APLIQUE)</w:t>
      </w:r>
      <w:r w:rsidR="00815EC1" w:rsidRPr="004D79A5">
        <w:rPr>
          <w:rFonts w:ascii="Arial Narrow" w:hAnsi="Arial Narrow" w:cs="Arial"/>
          <w:sz w:val="22"/>
          <w:szCs w:val="22"/>
        </w:rPr>
        <w:t>.</w:t>
      </w:r>
    </w:p>
    <w:p w14:paraId="5794FB27" w14:textId="77777777" w:rsidR="00B3452D" w:rsidRPr="004D79A5" w:rsidRDefault="00B3452D" w:rsidP="00B81E0D">
      <w:pPr>
        <w:jc w:val="both"/>
        <w:rPr>
          <w:rFonts w:ascii="Arial Narrow" w:hAnsi="Arial Narrow" w:cs="Arial"/>
          <w:sz w:val="22"/>
          <w:szCs w:val="22"/>
        </w:rPr>
      </w:pPr>
    </w:p>
    <w:p w14:paraId="0973EEA6" w14:textId="77777777" w:rsidR="00B3452D" w:rsidRPr="004D79A5" w:rsidRDefault="007247FF" w:rsidP="00B81E0D">
      <w:pPr>
        <w:ind w:left="720"/>
        <w:jc w:val="both"/>
        <w:rPr>
          <w:rFonts w:ascii="Arial Narrow" w:hAnsi="Arial Narrow" w:cs="Arial"/>
          <w:sz w:val="22"/>
          <w:szCs w:val="22"/>
        </w:rPr>
      </w:pPr>
      <w:bookmarkStart w:id="11" w:name="_Hlk35337525"/>
      <w:r w:rsidRPr="004D79A5">
        <w:rPr>
          <w:rFonts w:ascii="Arial Narrow" w:hAnsi="Arial Narrow" w:cs="Arial"/>
          <w:sz w:val="22"/>
          <w:szCs w:val="22"/>
        </w:rPr>
        <w:t xml:space="preserve"> </w:t>
      </w:r>
      <w:r w:rsidR="00B3452D" w:rsidRPr="004D79A5">
        <w:rPr>
          <w:rFonts w:ascii="Arial Narrow" w:hAnsi="Arial Narrow" w:cs="Arial"/>
          <w:sz w:val="22"/>
          <w:szCs w:val="22"/>
        </w:rPr>
        <w:t xml:space="preserve">Acerca de las excepciones a las inhabilidades e incompatibilidades, se observarán las indicadas </w:t>
      </w:r>
      <w:r w:rsidR="00815EC1" w:rsidRPr="004D79A5">
        <w:rPr>
          <w:rFonts w:ascii="Arial Narrow" w:hAnsi="Arial Narrow" w:cs="Arial"/>
          <w:sz w:val="22"/>
          <w:szCs w:val="22"/>
        </w:rPr>
        <w:t>en el</w:t>
      </w:r>
      <w:r w:rsidR="00B3452D" w:rsidRPr="004D79A5">
        <w:rPr>
          <w:rFonts w:ascii="Arial Narrow" w:hAnsi="Arial Narrow" w:cs="Arial"/>
          <w:sz w:val="22"/>
          <w:szCs w:val="22"/>
        </w:rPr>
        <w:t xml:space="preserve"> Artículo 10° de la Ley 80 de 1993 y disposiciones concordantes y complementarias.</w:t>
      </w:r>
      <w:r w:rsidR="00815EC1" w:rsidRPr="004D79A5">
        <w:rPr>
          <w:rFonts w:ascii="Arial Narrow" w:hAnsi="Arial Narrow" w:cs="Arial"/>
          <w:sz w:val="22"/>
          <w:szCs w:val="22"/>
        </w:rPr>
        <w:t xml:space="preserve"> </w:t>
      </w:r>
    </w:p>
    <w:p w14:paraId="3F9703DD" w14:textId="77777777" w:rsidR="004A7AFE" w:rsidRPr="004D79A5" w:rsidRDefault="004A7AFE" w:rsidP="00B81E0D">
      <w:pPr>
        <w:ind w:left="720"/>
        <w:jc w:val="both"/>
        <w:rPr>
          <w:rFonts w:ascii="Arial Narrow" w:hAnsi="Arial Narrow" w:cs="Arial"/>
          <w:sz w:val="22"/>
          <w:szCs w:val="22"/>
        </w:rPr>
      </w:pPr>
    </w:p>
    <w:bookmarkEnd w:id="11"/>
    <w:p w14:paraId="1F7BF98C" w14:textId="77777777" w:rsidR="00B3452D" w:rsidRPr="004D79A5" w:rsidRDefault="00B3452D" w:rsidP="000212C7">
      <w:pPr>
        <w:numPr>
          <w:ilvl w:val="2"/>
          <w:numId w:val="26"/>
        </w:numPr>
        <w:ind w:left="709"/>
        <w:jc w:val="both"/>
        <w:rPr>
          <w:rFonts w:ascii="Arial Narrow" w:hAnsi="Arial Narrow" w:cs="Arial"/>
          <w:b/>
          <w:sz w:val="22"/>
          <w:szCs w:val="22"/>
        </w:rPr>
      </w:pPr>
      <w:r w:rsidRPr="004D79A5">
        <w:rPr>
          <w:rFonts w:ascii="Arial Narrow" w:hAnsi="Arial Narrow" w:cs="Arial"/>
          <w:b/>
          <w:sz w:val="22"/>
          <w:szCs w:val="22"/>
        </w:rPr>
        <w:t>GARANTÍA DE SERIEDAD DE LA PROPUESTA</w:t>
      </w:r>
    </w:p>
    <w:p w14:paraId="7221358A" w14:textId="77777777" w:rsidR="00B3452D" w:rsidRPr="004D79A5" w:rsidRDefault="00B3452D" w:rsidP="00B81E0D">
      <w:pPr>
        <w:jc w:val="both"/>
        <w:rPr>
          <w:rFonts w:ascii="Arial Narrow" w:hAnsi="Arial Narrow" w:cs="Arial"/>
          <w:sz w:val="22"/>
          <w:szCs w:val="22"/>
        </w:rPr>
      </w:pPr>
    </w:p>
    <w:p w14:paraId="7F0FEC7C" w14:textId="77777777" w:rsidR="00B81E0D" w:rsidRPr="004D79A5" w:rsidRDefault="00B81E0D" w:rsidP="00B81E0D">
      <w:pPr>
        <w:contextualSpacing/>
        <w:jc w:val="both"/>
        <w:rPr>
          <w:rFonts w:ascii="Arial Narrow" w:hAnsi="Arial Narrow" w:cs="Arial"/>
          <w:bCs/>
          <w:sz w:val="22"/>
          <w:szCs w:val="22"/>
        </w:rPr>
      </w:pPr>
      <w:r w:rsidRPr="004D79A5">
        <w:rPr>
          <w:rFonts w:ascii="Arial Narrow" w:hAnsi="Arial Narrow" w:cs="Arial"/>
          <w:bCs/>
          <w:sz w:val="22"/>
          <w:szCs w:val="22"/>
        </w:rPr>
        <w:t>Cada proponente deberá constituir a favor del INSTITUTO NACIONAL DE MEDICINA LEGAL Y CIENCIAS FORENSES, una póliza otorgada por una Compañía de Seguros o entidad bancaria legalmente establecida en el país, a favor de entidades estatales con el fin de asegurar la seriedad de la propuesta presentada por el proponente, la suscripción del contrato y la expedición de la póliza que ampare el mismo, en caso de que el proponente resulte favorecido, la cual deberá contar con los requisitos descritos.</w:t>
      </w:r>
    </w:p>
    <w:p w14:paraId="20F04CE8" w14:textId="77777777" w:rsidR="00B81E0D" w:rsidRPr="004D79A5" w:rsidRDefault="00B81E0D" w:rsidP="00B81E0D">
      <w:pPr>
        <w:contextualSpacing/>
        <w:jc w:val="both"/>
        <w:rPr>
          <w:rFonts w:ascii="Arial Narrow" w:hAnsi="Arial Narrow" w:cs="Arial"/>
          <w:bCs/>
          <w:sz w:val="22"/>
          <w:szCs w:val="22"/>
        </w:rPr>
      </w:pPr>
    </w:p>
    <w:p w14:paraId="3DC31D80" w14:textId="77777777" w:rsidR="00B81E0D" w:rsidRPr="004D79A5" w:rsidRDefault="00B81E0D" w:rsidP="00B81E0D">
      <w:pPr>
        <w:contextualSpacing/>
        <w:jc w:val="both"/>
        <w:rPr>
          <w:rFonts w:ascii="Arial Narrow" w:hAnsi="Arial Narrow" w:cs="Arial"/>
          <w:bCs/>
          <w:sz w:val="22"/>
          <w:szCs w:val="22"/>
        </w:rPr>
      </w:pPr>
      <w:r w:rsidRPr="004D79A5">
        <w:rPr>
          <w:rFonts w:ascii="Arial Narrow" w:hAnsi="Arial Narrow" w:cs="Arial"/>
          <w:bCs/>
          <w:sz w:val="22"/>
          <w:szCs w:val="22"/>
        </w:rPr>
        <w:t>De conformidad con el artículo 3 del decreto 1860 de 2021 que adicionó el artículo 2.2.1.2.4.2.14, 2.2.1.2.4.2.15 a la Subsección 2 de la Sección 4 del Capítulo 2 del Título 1 de la Parte 2 del Libro 2 del Decreto 1082 de 2015, en el cual dispone que la entidad debe incluir condiciones o criterios habilitantes diferenciales para incentivar los emprendimientos y empresas de mujeres con domicilio en el territorio nacional. El Instituto</w:t>
      </w:r>
      <w:r w:rsidRPr="004D79A5">
        <w:rPr>
          <w:rFonts w:ascii="Arial Narrow" w:hAnsi="Arial Narrow" w:cs="Arial"/>
          <w:bCs/>
          <w:sz w:val="22"/>
          <w:szCs w:val="22"/>
          <w:lang w:val="es-CO"/>
        </w:rPr>
        <w:t xml:space="preserve"> teniendo en cuenta lo consagrado en los artículos mencionados anteriormente y </w:t>
      </w:r>
      <w:r w:rsidRPr="004D79A5">
        <w:rPr>
          <w:rFonts w:ascii="Arial Narrow" w:hAnsi="Arial Narrow" w:cs="Arial"/>
          <w:bCs/>
          <w:sz w:val="22"/>
          <w:szCs w:val="22"/>
        </w:rPr>
        <w:t>según lo referenciado en el análisis del sector, determinó que la garantía de seriedad será el criterio diferencial que se aplicará en el presente proceso de selección, en relación con los criterios habilitantes diferenciales para los emprendimientos y empresas de mujeres con domicilio en el territorio nacional.</w:t>
      </w:r>
    </w:p>
    <w:p w14:paraId="014F7A57" w14:textId="77777777" w:rsidR="00B81E0D" w:rsidRPr="004D79A5" w:rsidRDefault="00B81E0D" w:rsidP="00B81E0D">
      <w:pPr>
        <w:contextualSpacing/>
        <w:jc w:val="both"/>
        <w:rPr>
          <w:rFonts w:ascii="Arial Narrow" w:hAnsi="Arial Narrow" w:cs="Arial"/>
          <w:bCs/>
          <w:sz w:val="22"/>
          <w:szCs w:val="22"/>
        </w:rPr>
      </w:pPr>
    </w:p>
    <w:p w14:paraId="61150FFB" w14:textId="3CA088B2" w:rsidR="00B81E0D" w:rsidRPr="004D79A5" w:rsidRDefault="00B81E0D" w:rsidP="004D17D2">
      <w:pPr>
        <w:numPr>
          <w:ilvl w:val="0"/>
          <w:numId w:val="13"/>
        </w:numPr>
        <w:contextualSpacing/>
        <w:jc w:val="both"/>
        <w:rPr>
          <w:rFonts w:ascii="Arial Narrow" w:hAnsi="Arial Narrow" w:cs="Arial"/>
          <w:b/>
          <w:bCs/>
          <w:sz w:val="22"/>
          <w:szCs w:val="22"/>
        </w:rPr>
      </w:pPr>
      <w:r w:rsidRPr="004D79A5">
        <w:rPr>
          <w:rFonts w:ascii="Arial Narrow" w:hAnsi="Arial Narrow" w:cs="Arial"/>
          <w:b/>
          <w:sz w:val="22"/>
          <w:szCs w:val="22"/>
        </w:rPr>
        <w:t xml:space="preserve">Valor </w:t>
      </w:r>
      <w:r w:rsidR="002C33AB" w:rsidRPr="004D79A5">
        <w:rPr>
          <w:rFonts w:ascii="Arial Narrow" w:hAnsi="Arial Narrow" w:cs="Arial"/>
          <w:b/>
          <w:sz w:val="22"/>
          <w:szCs w:val="22"/>
        </w:rPr>
        <w:t>Asegurado: 10</w:t>
      </w:r>
      <w:r w:rsidR="002C33AB" w:rsidRPr="004D79A5">
        <w:rPr>
          <w:rFonts w:ascii="Arial Narrow" w:hAnsi="Arial Narrow" w:cs="Arial"/>
          <w:b/>
          <w:bCs/>
          <w:sz w:val="22"/>
          <w:szCs w:val="22"/>
        </w:rPr>
        <w:t xml:space="preserve">% del valor del presupuesto </w:t>
      </w:r>
      <w:r w:rsidR="00DE4820" w:rsidRPr="004D79A5">
        <w:rPr>
          <w:rFonts w:ascii="Arial Narrow" w:hAnsi="Arial Narrow" w:cs="Arial"/>
          <w:b/>
          <w:bCs/>
          <w:sz w:val="22"/>
          <w:szCs w:val="22"/>
        </w:rPr>
        <w:t>para emprendimientos y empresas de mujeres y 15% para los otros proponentes que no acrediten la condición</w:t>
      </w:r>
      <w:r w:rsidR="002C33AB" w:rsidRPr="004D79A5">
        <w:rPr>
          <w:rFonts w:ascii="Arial Narrow" w:hAnsi="Arial Narrow" w:cs="Arial"/>
          <w:b/>
          <w:bCs/>
          <w:sz w:val="22"/>
          <w:szCs w:val="22"/>
        </w:rPr>
        <w:t xml:space="preserve">. </w:t>
      </w:r>
    </w:p>
    <w:p w14:paraId="0012E8C1" w14:textId="77777777" w:rsidR="00D33C6B" w:rsidRPr="004D79A5" w:rsidRDefault="00D33C6B" w:rsidP="00D33C6B">
      <w:pPr>
        <w:ind w:left="360"/>
        <w:contextualSpacing/>
        <w:jc w:val="both"/>
        <w:rPr>
          <w:rFonts w:ascii="Arial Narrow" w:hAnsi="Arial Narrow" w:cs="Arial"/>
          <w:b/>
          <w:bCs/>
          <w:sz w:val="22"/>
          <w:szCs w:val="22"/>
        </w:rPr>
      </w:pPr>
    </w:p>
    <w:p w14:paraId="7077E783" w14:textId="77777777" w:rsidR="00D33C6B" w:rsidRPr="004D79A5" w:rsidRDefault="00D33C6B" w:rsidP="004D17D2">
      <w:pPr>
        <w:numPr>
          <w:ilvl w:val="0"/>
          <w:numId w:val="13"/>
        </w:numPr>
        <w:contextualSpacing/>
        <w:jc w:val="both"/>
        <w:rPr>
          <w:rFonts w:ascii="Arial Narrow" w:hAnsi="Arial Narrow" w:cs="Arial"/>
          <w:sz w:val="22"/>
          <w:szCs w:val="22"/>
        </w:rPr>
      </w:pPr>
      <w:r w:rsidRPr="004D79A5">
        <w:rPr>
          <w:rFonts w:ascii="Arial Narrow" w:hAnsi="Arial Narrow" w:cs="Arial"/>
          <w:b/>
          <w:sz w:val="22"/>
          <w:szCs w:val="22"/>
        </w:rPr>
        <w:t>Asegurado y beneficiario</w:t>
      </w:r>
      <w:r w:rsidRPr="004D79A5">
        <w:rPr>
          <w:rFonts w:ascii="Arial Narrow" w:hAnsi="Arial Narrow" w:cs="Arial"/>
          <w:sz w:val="22"/>
          <w:szCs w:val="22"/>
        </w:rPr>
        <w:t>: Instituto Nacional de Medicina Legal y Ciencias Forenses, NIT 800.150.861-1.</w:t>
      </w:r>
    </w:p>
    <w:p w14:paraId="42F97DA8" w14:textId="77777777" w:rsidR="00D33C6B" w:rsidRPr="004D79A5" w:rsidRDefault="00D33C6B" w:rsidP="00D33C6B">
      <w:pPr>
        <w:pStyle w:val="Prrafodelista"/>
        <w:rPr>
          <w:rFonts w:ascii="Arial Narrow" w:hAnsi="Arial Narrow" w:cs="Arial"/>
          <w:b/>
          <w:sz w:val="22"/>
          <w:szCs w:val="22"/>
        </w:rPr>
      </w:pPr>
    </w:p>
    <w:p w14:paraId="78568140" w14:textId="77777777" w:rsidR="00D33C6B" w:rsidRPr="004D79A5" w:rsidRDefault="00D33C6B" w:rsidP="004D17D2">
      <w:pPr>
        <w:numPr>
          <w:ilvl w:val="0"/>
          <w:numId w:val="13"/>
        </w:numPr>
        <w:contextualSpacing/>
        <w:jc w:val="both"/>
        <w:rPr>
          <w:rFonts w:ascii="Arial Narrow" w:hAnsi="Arial Narrow" w:cs="Arial"/>
          <w:sz w:val="22"/>
          <w:szCs w:val="22"/>
        </w:rPr>
      </w:pPr>
      <w:r w:rsidRPr="004D79A5">
        <w:rPr>
          <w:rFonts w:ascii="Arial Narrow" w:hAnsi="Arial Narrow" w:cs="Arial"/>
          <w:b/>
          <w:sz w:val="22"/>
          <w:szCs w:val="22"/>
        </w:rPr>
        <w:t>Tomador</w:t>
      </w:r>
      <w:r w:rsidRPr="004D79A5">
        <w:rPr>
          <w:rFonts w:ascii="Arial Narrow" w:hAnsi="Arial Narrow" w:cs="Arial"/>
          <w:sz w:val="22"/>
          <w:szCs w:val="22"/>
        </w:rPr>
        <w:t>: Proponente.</w:t>
      </w:r>
    </w:p>
    <w:p w14:paraId="29A971AF" w14:textId="77777777" w:rsidR="00D33C6B" w:rsidRPr="004D79A5" w:rsidRDefault="00D33C6B" w:rsidP="00D33C6B">
      <w:pPr>
        <w:pStyle w:val="Prrafodelista"/>
        <w:rPr>
          <w:rFonts w:ascii="Arial Narrow" w:hAnsi="Arial Narrow" w:cs="Arial"/>
          <w:b/>
          <w:sz w:val="22"/>
          <w:szCs w:val="22"/>
        </w:rPr>
      </w:pPr>
    </w:p>
    <w:p w14:paraId="647AFCBF" w14:textId="77777777" w:rsidR="00D33C6B" w:rsidRPr="004D79A5" w:rsidRDefault="00D33C6B" w:rsidP="004D17D2">
      <w:pPr>
        <w:numPr>
          <w:ilvl w:val="0"/>
          <w:numId w:val="13"/>
        </w:numPr>
        <w:contextualSpacing/>
        <w:jc w:val="both"/>
        <w:rPr>
          <w:rFonts w:ascii="Arial Narrow" w:hAnsi="Arial Narrow" w:cs="Arial"/>
          <w:sz w:val="22"/>
          <w:szCs w:val="22"/>
        </w:rPr>
      </w:pPr>
      <w:r w:rsidRPr="004D79A5">
        <w:rPr>
          <w:rFonts w:ascii="Arial Narrow" w:hAnsi="Arial Narrow" w:cs="Arial"/>
          <w:b/>
          <w:sz w:val="22"/>
          <w:szCs w:val="22"/>
        </w:rPr>
        <w:t>Vigencia de la Garantía</w:t>
      </w:r>
      <w:r w:rsidRPr="004D79A5">
        <w:rPr>
          <w:rFonts w:ascii="Arial Narrow" w:hAnsi="Arial Narrow" w:cs="Arial"/>
          <w:sz w:val="22"/>
          <w:szCs w:val="22"/>
        </w:rPr>
        <w:t>: Por el término de Tres (3) meses, contados a partir de la fecha de cierre del presente proceso. En todo caso la garantía de la propuesta deberá estar vigente hasta el perfeccionamiento y legalización del contrato resultante del presente proceso de selección.</w:t>
      </w:r>
    </w:p>
    <w:p w14:paraId="5D3F11BD" w14:textId="20440AAF" w:rsidR="00B81E0D" w:rsidRPr="004D79A5" w:rsidRDefault="00D33C6B" w:rsidP="004D17D2">
      <w:pPr>
        <w:numPr>
          <w:ilvl w:val="0"/>
          <w:numId w:val="13"/>
        </w:numPr>
        <w:contextualSpacing/>
        <w:jc w:val="both"/>
        <w:rPr>
          <w:rFonts w:ascii="Arial Narrow" w:hAnsi="Arial Narrow" w:cs="Arial"/>
          <w:sz w:val="22"/>
          <w:szCs w:val="22"/>
        </w:rPr>
      </w:pPr>
      <w:r w:rsidRPr="004D79A5">
        <w:rPr>
          <w:rFonts w:ascii="Arial Narrow" w:hAnsi="Arial Narrow" w:cs="Arial"/>
          <w:b/>
          <w:sz w:val="22"/>
          <w:szCs w:val="22"/>
        </w:rPr>
        <w:t xml:space="preserve">Objeto del seguro: </w:t>
      </w:r>
      <w:r w:rsidR="000F6B7E" w:rsidRPr="004D79A5">
        <w:rPr>
          <w:rFonts w:ascii="Arial Narrow" w:hAnsi="Arial Narrow" w:cs="Arial"/>
          <w:sz w:val="22"/>
          <w:szCs w:val="22"/>
        </w:rPr>
        <w:t>“</w:t>
      </w:r>
      <w:r w:rsidR="00EB1BFB" w:rsidRPr="004D79A5">
        <w:rPr>
          <w:rFonts w:ascii="Arial Narrow" w:hAnsi="Arial Narrow" w:cs="Arial"/>
          <w:sz w:val="22"/>
          <w:szCs w:val="22"/>
        </w:rPr>
        <w:t>CONTRATAR LA PRESTACIÓN DEL SERVICIO PARA LOS CURSOS DEL PLAN INSTITUCIONAL DE CAPACITACION PIC DEL INSTITUTO NACIONAL DE MEDICINA LEGAL Y CIENCIAS FORENSES</w:t>
      </w:r>
      <w:r w:rsidR="001A56D1" w:rsidRPr="004D79A5">
        <w:rPr>
          <w:rFonts w:ascii="Arial Narrow" w:hAnsi="Arial Narrow" w:cs="Arial"/>
          <w:sz w:val="22"/>
          <w:szCs w:val="22"/>
        </w:rPr>
        <w:t>.</w:t>
      </w:r>
      <w:r w:rsidR="001069D3" w:rsidRPr="004D79A5">
        <w:rPr>
          <w:rFonts w:ascii="Arial Narrow" w:hAnsi="Arial Narrow" w:cs="Arial"/>
          <w:sz w:val="22"/>
          <w:szCs w:val="22"/>
        </w:rPr>
        <w:t>”</w:t>
      </w:r>
    </w:p>
    <w:p w14:paraId="57985E25" w14:textId="77777777" w:rsidR="00D33C6B" w:rsidRPr="004D79A5" w:rsidRDefault="00D33C6B" w:rsidP="00B81E0D">
      <w:pPr>
        <w:contextualSpacing/>
        <w:jc w:val="both"/>
        <w:rPr>
          <w:rFonts w:ascii="Arial Narrow" w:hAnsi="Arial Narrow" w:cs="Arial"/>
          <w:bCs/>
          <w:sz w:val="22"/>
          <w:szCs w:val="22"/>
        </w:rPr>
      </w:pPr>
    </w:p>
    <w:p w14:paraId="0B608D28" w14:textId="77777777" w:rsidR="00B81E0D" w:rsidRPr="004D79A5" w:rsidRDefault="00B81E0D" w:rsidP="00B81E0D">
      <w:pPr>
        <w:contextualSpacing/>
        <w:jc w:val="both"/>
        <w:rPr>
          <w:rFonts w:ascii="Arial Narrow" w:hAnsi="Arial Narrow" w:cs="Arial"/>
          <w:bCs/>
          <w:sz w:val="22"/>
          <w:szCs w:val="22"/>
        </w:rPr>
      </w:pPr>
      <w:r w:rsidRPr="004D79A5">
        <w:rPr>
          <w:rFonts w:ascii="Arial Narrow" w:hAnsi="Arial Narrow" w:cs="Arial"/>
          <w:bCs/>
          <w:sz w:val="22"/>
          <w:szCs w:val="22"/>
        </w:rPr>
        <w:t xml:space="preserve">No obstante, lo anterior la Entidad podrá solicitar la prórroga de dicha garantía. </w:t>
      </w:r>
    </w:p>
    <w:p w14:paraId="1213F799" w14:textId="77777777" w:rsidR="00B81E0D" w:rsidRPr="004D79A5" w:rsidRDefault="00B81E0D" w:rsidP="00B81E0D">
      <w:pPr>
        <w:contextualSpacing/>
        <w:jc w:val="both"/>
        <w:rPr>
          <w:rFonts w:ascii="Arial Narrow" w:hAnsi="Arial Narrow" w:cs="Arial"/>
          <w:bCs/>
          <w:sz w:val="22"/>
          <w:szCs w:val="22"/>
        </w:rPr>
      </w:pPr>
    </w:p>
    <w:p w14:paraId="230E67AC" w14:textId="77777777" w:rsidR="00B81E0D" w:rsidRPr="004D79A5" w:rsidRDefault="00B81E0D" w:rsidP="00B81E0D">
      <w:pPr>
        <w:contextualSpacing/>
        <w:jc w:val="both"/>
        <w:rPr>
          <w:rFonts w:ascii="Arial Narrow" w:hAnsi="Arial Narrow" w:cs="Arial"/>
          <w:bCs/>
          <w:sz w:val="22"/>
          <w:szCs w:val="22"/>
        </w:rPr>
      </w:pPr>
      <w:r w:rsidRPr="004D79A5">
        <w:rPr>
          <w:rFonts w:ascii="Arial Narrow" w:hAnsi="Arial Narrow" w:cs="Arial"/>
          <w:bCs/>
          <w:sz w:val="22"/>
          <w:szCs w:val="22"/>
        </w:rPr>
        <w:t xml:space="preserve">Todos los gastos relacionados con la suscripción y prórrogas de la garantía de seriedad serán a cargo del proponente. </w:t>
      </w:r>
    </w:p>
    <w:p w14:paraId="7AAC0913" w14:textId="77777777" w:rsidR="00B81E0D" w:rsidRPr="004D79A5" w:rsidRDefault="00B81E0D" w:rsidP="00B81E0D">
      <w:pPr>
        <w:contextualSpacing/>
        <w:jc w:val="both"/>
        <w:rPr>
          <w:rFonts w:ascii="Arial Narrow" w:hAnsi="Arial Narrow" w:cs="Arial"/>
          <w:bCs/>
          <w:sz w:val="22"/>
          <w:szCs w:val="22"/>
        </w:rPr>
      </w:pPr>
    </w:p>
    <w:p w14:paraId="34E504B4" w14:textId="77777777" w:rsidR="00B81E0D" w:rsidRPr="004D79A5" w:rsidRDefault="00B81E0D" w:rsidP="00B81E0D">
      <w:pPr>
        <w:contextualSpacing/>
        <w:jc w:val="both"/>
        <w:rPr>
          <w:rFonts w:ascii="Arial Narrow" w:hAnsi="Arial Narrow" w:cs="Arial"/>
          <w:b/>
          <w:i/>
          <w:iCs/>
          <w:sz w:val="22"/>
          <w:szCs w:val="22"/>
        </w:rPr>
      </w:pPr>
      <w:r w:rsidRPr="004D79A5">
        <w:rPr>
          <w:rFonts w:ascii="Arial Narrow" w:hAnsi="Arial Narrow" w:cs="Arial"/>
          <w:b/>
          <w:i/>
          <w:iCs/>
          <w:sz w:val="22"/>
          <w:szCs w:val="22"/>
        </w:rPr>
        <w:lastRenderedPageBreak/>
        <w:t xml:space="preserve">NOTA: EL PROPONENTE DEBERÁ ANEXAR CON SU PROPUESTA LA GARANTÍA DE SERIEDAD EN LOS TÉRMINOS DE LA LEY 1150 DE 2007 ARTÍCULO 5 MODIFICADO POR LA LEY 1882 DE 2018, EL CUAL SEÑALA: “LA NO ENTREGA DE LA GARANTIA DE SERIEDAD JUNTO CON LA PROPUESTA NO SERÀ SUBSANABLE Y SERA CAUSAL DE RECHAZO DE ESTA”.  </w:t>
      </w:r>
    </w:p>
    <w:p w14:paraId="50F24F52" w14:textId="77777777" w:rsidR="00B81E0D" w:rsidRPr="004D79A5" w:rsidRDefault="00B81E0D" w:rsidP="00B81E0D">
      <w:pPr>
        <w:contextualSpacing/>
        <w:jc w:val="both"/>
        <w:rPr>
          <w:rFonts w:ascii="Arial Narrow" w:hAnsi="Arial Narrow" w:cs="Arial"/>
          <w:bCs/>
          <w:i/>
          <w:iCs/>
          <w:sz w:val="22"/>
          <w:szCs w:val="22"/>
        </w:rPr>
      </w:pPr>
    </w:p>
    <w:p w14:paraId="7AD9E623" w14:textId="77777777" w:rsidR="00B81E0D" w:rsidRPr="004D79A5" w:rsidRDefault="00B81E0D" w:rsidP="00B81E0D">
      <w:pPr>
        <w:ind w:right="-2"/>
        <w:jc w:val="both"/>
        <w:rPr>
          <w:rFonts w:ascii="Arial Narrow" w:hAnsi="Arial Narrow" w:cs="Arial"/>
          <w:sz w:val="22"/>
          <w:szCs w:val="22"/>
        </w:rPr>
      </w:pPr>
      <w:r w:rsidRPr="004D79A5">
        <w:rPr>
          <w:rFonts w:ascii="Arial Narrow" w:hAnsi="Arial Narrow" w:cs="Arial"/>
          <w:sz w:val="22"/>
          <w:szCs w:val="22"/>
        </w:rPr>
        <w:t>Esta garantía la hará efectiva en los casos establecidos en artículo 2.2.1.2.3.1.6 Decreto 1082 de 2015,</w:t>
      </w:r>
      <w:r w:rsidRPr="004D79A5">
        <w:rPr>
          <w:rFonts w:ascii="Arial Narrow" w:hAnsi="Arial Narrow" w:cs="Arial"/>
          <w:spacing w:val="-4"/>
          <w:sz w:val="22"/>
          <w:szCs w:val="22"/>
        </w:rPr>
        <w:t xml:space="preserve"> </w:t>
      </w:r>
      <w:r w:rsidRPr="004D79A5">
        <w:rPr>
          <w:rFonts w:ascii="Arial Narrow" w:hAnsi="Arial Narrow" w:cs="Arial"/>
          <w:sz w:val="22"/>
          <w:szCs w:val="22"/>
        </w:rPr>
        <w:t>esto es,</w:t>
      </w:r>
      <w:r w:rsidRPr="004D79A5">
        <w:rPr>
          <w:rFonts w:ascii="Arial Narrow" w:hAnsi="Arial Narrow" w:cs="Arial"/>
          <w:spacing w:val="-4"/>
          <w:sz w:val="22"/>
          <w:szCs w:val="22"/>
        </w:rPr>
        <w:t xml:space="preserve"> </w:t>
      </w:r>
      <w:r w:rsidRPr="004D79A5">
        <w:rPr>
          <w:rFonts w:ascii="Arial Narrow" w:hAnsi="Arial Narrow" w:cs="Arial"/>
          <w:sz w:val="22"/>
          <w:szCs w:val="22"/>
        </w:rPr>
        <w:t>cuando</w:t>
      </w:r>
      <w:r w:rsidRPr="004D79A5">
        <w:rPr>
          <w:rFonts w:ascii="Arial Narrow" w:hAnsi="Arial Narrow" w:cs="Arial"/>
          <w:spacing w:val="-4"/>
          <w:sz w:val="22"/>
          <w:szCs w:val="22"/>
        </w:rPr>
        <w:t xml:space="preserve"> </w:t>
      </w:r>
      <w:r w:rsidRPr="004D79A5">
        <w:rPr>
          <w:rFonts w:ascii="Arial Narrow" w:hAnsi="Arial Narrow" w:cs="Arial"/>
          <w:sz w:val="22"/>
          <w:szCs w:val="22"/>
        </w:rPr>
        <w:t>ocurra</w:t>
      </w:r>
      <w:r w:rsidRPr="004D79A5">
        <w:rPr>
          <w:rFonts w:ascii="Arial Narrow" w:hAnsi="Arial Narrow" w:cs="Arial"/>
          <w:spacing w:val="-5"/>
          <w:sz w:val="22"/>
          <w:szCs w:val="22"/>
        </w:rPr>
        <w:t xml:space="preserve"> </w:t>
      </w:r>
      <w:r w:rsidRPr="004D79A5">
        <w:rPr>
          <w:rFonts w:ascii="Arial Narrow" w:hAnsi="Arial Narrow" w:cs="Arial"/>
          <w:sz w:val="22"/>
          <w:szCs w:val="22"/>
        </w:rPr>
        <w:t>alguno de los</w:t>
      </w:r>
      <w:r w:rsidRPr="004D79A5">
        <w:rPr>
          <w:rFonts w:ascii="Arial Narrow" w:hAnsi="Arial Narrow" w:cs="Arial"/>
          <w:spacing w:val="-3"/>
          <w:sz w:val="22"/>
          <w:szCs w:val="22"/>
        </w:rPr>
        <w:t xml:space="preserve"> </w:t>
      </w:r>
      <w:r w:rsidRPr="004D79A5">
        <w:rPr>
          <w:rFonts w:ascii="Arial Narrow" w:hAnsi="Arial Narrow" w:cs="Arial"/>
          <w:sz w:val="22"/>
          <w:szCs w:val="22"/>
        </w:rPr>
        <w:t>siguientes</w:t>
      </w:r>
      <w:r w:rsidRPr="004D79A5">
        <w:rPr>
          <w:rFonts w:ascii="Arial Narrow" w:hAnsi="Arial Narrow" w:cs="Arial"/>
          <w:spacing w:val="-2"/>
          <w:sz w:val="22"/>
          <w:szCs w:val="22"/>
        </w:rPr>
        <w:t xml:space="preserve"> </w:t>
      </w:r>
      <w:r w:rsidRPr="004D79A5">
        <w:rPr>
          <w:rFonts w:ascii="Arial Narrow" w:hAnsi="Arial Narrow" w:cs="Arial"/>
          <w:sz w:val="22"/>
          <w:szCs w:val="22"/>
        </w:rPr>
        <w:t>eventos:</w:t>
      </w:r>
    </w:p>
    <w:p w14:paraId="145EB565" w14:textId="77777777" w:rsidR="00B81E0D" w:rsidRPr="004D79A5" w:rsidRDefault="00B81E0D" w:rsidP="00B81E0D">
      <w:pPr>
        <w:ind w:right="-2"/>
        <w:jc w:val="both"/>
        <w:rPr>
          <w:rFonts w:ascii="Arial Narrow" w:hAnsi="Arial Narrow" w:cs="Arial"/>
          <w:sz w:val="22"/>
          <w:szCs w:val="22"/>
        </w:rPr>
      </w:pPr>
    </w:p>
    <w:p w14:paraId="10618DBB" w14:textId="77777777" w:rsidR="00B81E0D" w:rsidRPr="004D79A5" w:rsidRDefault="00B81E0D" w:rsidP="000212C7">
      <w:pPr>
        <w:widowControl w:val="0"/>
        <w:numPr>
          <w:ilvl w:val="0"/>
          <w:numId w:val="28"/>
        </w:numPr>
        <w:tabs>
          <w:tab w:val="left" w:pos="993"/>
          <w:tab w:val="left" w:pos="8505"/>
        </w:tabs>
        <w:autoSpaceDE w:val="0"/>
        <w:autoSpaceDN w:val="0"/>
        <w:ind w:left="993" w:right="707" w:hanging="426"/>
        <w:jc w:val="both"/>
        <w:rPr>
          <w:rFonts w:ascii="Arial Narrow" w:hAnsi="Arial Narrow" w:cs="Arial"/>
          <w:sz w:val="22"/>
          <w:szCs w:val="22"/>
        </w:rPr>
      </w:pPr>
      <w:r w:rsidRPr="004D79A5">
        <w:rPr>
          <w:rFonts w:ascii="Arial Narrow" w:hAnsi="Arial Narrow" w:cs="Arial"/>
          <w:sz w:val="22"/>
          <w:szCs w:val="22"/>
        </w:rPr>
        <w:t>La</w:t>
      </w:r>
      <w:r w:rsidRPr="004D79A5">
        <w:rPr>
          <w:rFonts w:ascii="Arial Narrow" w:hAnsi="Arial Narrow" w:cs="Arial"/>
          <w:spacing w:val="-16"/>
          <w:sz w:val="22"/>
          <w:szCs w:val="22"/>
        </w:rPr>
        <w:t xml:space="preserve"> </w:t>
      </w:r>
      <w:r w:rsidRPr="004D79A5">
        <w:rPr>
          <w:rFonts w:ascii="Arial Narrow" w:hAnsi="Arial Narrow" w:cs="Arial"/>
          <w:sz w:val="22"/>
          <w:szCs w:val="22"/>
        </w:rPr>
        <w:t>no</w:t>
      </w:r>
      <w:r w:rsidRPr="004D79A5">
        <w:rPr>
          <w:rFonts w:ascii="Arial Narrow" w:hAnsi="Arial Narrow" w:cs="Arial"/>
          <w:spacing w:val="-10"/>
          <w:sz w:val="22"/>
          <w:szCs w:val="22"/>
        </w:rPr>
        <w:t xml:space="preserve"> </w:t>
      </w:r>
      <w:r w:rsidRPr="004D79A5">
        <w:rPr>
          <w:rFonts w:ascii="Arial Narrow" w:hAnsi="Arial Narrow" w:cs="Arial"/>
          <w:sz w:val="22"/>
          <w:szCs w:val="22"/>
        </w:rPr>
        <w:t>ampliación</w:t>
      </w:r>
      <w:r w:rsidRPr="004D79A5">
        <w:rPr>
          <w:rFonts w:ascii="Arial Narrow" w:hAnsi="Arial Narrow" w:cs="Arial"/>
          <w:spacing w:val="-4"/>
          <w:sz w:val="22"/>
          <w:szCs w:val="22"/>
        </w:rPr>
        <w:t xml:space="preserve"> </w:t>
      </w:r>
      <w:r w:rsidRPr="004D79A5">
        <w:rPr>
          <w:rFonts w:ascii="Arial Narrow" w:hAnsi="Arial Narrow" w:cs="Arial"/>
          <w:sz w:val="22"/>
          <w:szCs w:val="22"/>
        </w:rPr>
        <w:t>de</w:t>
      </w:r>
      <w:r w:rsidRPr="004D79A5">
        <w:rPr>
          <w:rFonts w:ascii="Arial Narrow" w:hAnsi="Arial Narrow" w:cs="Arial"/>
          <w:spacing w:val="-5"/>
          <w:sz w:val="22"/>
          <w:szCs w:val="22"/>
        </w:rPr>
        <w:t xml:space="preserve"> </w:t>
      </w:r>
      <w:r w:rsidRPr="004D79A5">
        <w:rPr>
          <w:rFonts w:ascii="Arial Narrow" w:hAnsi="Arial Narrow" w:cs="Arial"/>
          <w:sz w:val="22"/>
          <w:szCs w:val="22"/>
        </w:rPr>
        <w:t>la</w:t>
      </w:r>
      <w:r w:rsidRPr="004D79A5">
        <w:rPr>
          <w:rFonts w:ascii="Arial Narrow" w:hAnsi="Arial Narrow" w:cs="Arial"/>
          <w:spacing w:val="-15"/>
          <w:sz w:val="22"/>
          <w:szCs w:val="22"/>
        </w:rPr>
        <w:t xml:space="preserve"> </w:t>
      </w:r>
      <w:r w:rsidRPr="004D79A5">
        <w:rPr>
          <w:rFonts w:ascii="Arial Narrow" w:hAnsi="Arial Narrow" w:cs="Arial"/>
          <w:sz w:val="22"/>
          <w:szCs w:val="22"/>
        </w:rPr>
        <w:t>vigencia</w:t>
      </w:r>
      <w:r w:rsidRPr="004D79A5">
        <w:rPr>
          <w:rFonts w:ascii="Arial Narrow" w:hAnsi="Arial Narrow" w:cs="Arial"/>
          <w:spacing w:val="-10"/>
          <w:sz w:val="22"/>
          <w:szCs w:val="22"/>
        </w:rPr>
        <w:t xml:space="preserve"> </w:t>
      </w:r>
      <w:r w:rsidRPr="004D79A5">
        <w:rPr>
          <w:rFonts w:ascii="Arial Narrow" w:hAnsi="Arial Narrow" w:cs="Arial"/>
          <w:sz w:val="22"/>
          <w:szCs w:val="22"/>
        </w:rPr>
        <w:t>de</w:t>
      </w:r>
      <w:r w:rsidRPr="004D79A5">
        <w:rPr>
          <w:rFonts w:ascii="Arial Narrow" w:hAnsi="Arial Narrow" w:cs="Arial"/>
          <w:spacing w:val="-5"/>
          <w:sz w:val="22"/>
          <w:szCs w:val="22"/>
        </w:rPr>
        <w:t xml:space="preserve"> </w:t>
      </w:r>
      <w:r w:rsidRPr="004D79A5">
        <w:rPr>
          <w:rFonts w:ascii="Arial Narrow" w:hAnsi="Arial Narrow" w:cs="Arial"/>
          <w:sz w:val="22"/>
          <w:szCs w:val="22"/>
        </w:rPr>
        <w:t>la</w:t>
      </w:r>
      <w:r w:rsidRPr="004D79A5">
        <w:rPr>
          <w:rFonts w:ascii="Arial Narrow" w:hAnsi="Arial Narrow" w:cs="Arial"/>
          <w:spacing w:val="-14"/>
          <w:sz w:val="22"/>
          <w:szCs w:val="22"/>
        </w:rPr>
        <w:t xml:space="preserve"> </w:t>
      </w:r>
      <w:r w:rsidRPr="004D79A5">
        <w:rPr>
          <w:rFonts w:ascii="Arial Narrow" w:hAnsi="Arial Narrow" w:cs="Arial"/>
          <w:sz w:val="22"/>
          <w:szCs w:val="22"/>
        </w:rPr>
        <w:t>garantía de</w:t>
      </w:r>
      <w:r w:rsidRPr="004D79A5">
        <w:rPr>
          <w:rFonts w:ascii="Arial Narrow" w:hAnsi="Arial Narrow" w:cs="Arial"/>
          <w:spacing w:val="-5"/>
          <w:sz w:val="22"/>
          <w:szCs w:val="22"/>
        </w:rPr>
        <w:t xml:space="preserve"> </w:t>
      </w:r>
      <w:r w:rsidRPr="004D79A5">
        <w:rPr>
          <w:rFonts w:ascii="Arial Narrow" w:hAnsi="Arial Narrow" w:cs="Arial"/>
          <w:sz w:val="22"/>
          <w:szCs w:val="22"/>
        </w:rPr>
        <w:t>seriedad</w:t>
      </w:r>
      <w:r w:rsidRPr="004D79A5">
        <w:rPr>
          <w:rFonts w:ascii="Arial Narrow" w:hAnsi="Arial Narrow" w:cs="Arial"/>
          <w:spacing w:val="-5"/>
          <w:sz w:val="22"/>
          <w:szCs w:val="22"/>
        </w:rPr>
        <w:t xml:space="preserve"> </w:t>
      </w:r>
      <w:r w:rsidRPr="004D79A5">
        <w:rPr>
          <w:rFonts w:ascii="Arial Narrow" w:hAnsi="Arial Narrow" w:cs="Arial"/>
          <w:sz w:val="22"/>
          <w:szCs w:val="22"/>
        </w:rPr>
        <w:t>de</w:t>
      </w:r>
      <w:r w:rsidRPr="004D79A5">
        <w:rPr>
          <w:rFonts w:ascii="Arial Narrow" w:hAnsi="Arial Narrow" w:cs="Arial"/>
          <w:spacing w:val="-5"/>
          <w:sz w:val="22"/>
          <w:szCs w:val="22"/>
        </w:rPr>
        <w:t xml:space="preserve"> </w:t>
      </w:r>
      <w:r w:rsidRPr="004D79A5">
        <w:rPr>
          <w:rFonts w:ascii="Arial Narrow" w:hAnsi="Arial Narrow" w:cs="Arial"/>
          <w:sz w:val="22"/>
          <w:szCs w:val="22"/>
        </w:rPr>
        <w:t>la</w:t>
      </w:r>
      <w:r w:rsidRPr="004D79A5">
        <w:rPr>
          <w:rFonts w:ascii="Arial Narrow" w:hAnsi="Arial Narrow" w:cs="Arial"/>
          <w:spacing w:val="-11"/>
          <w:sz w:val="22"/>
          <w:szCs w:val="22"/>
        </w:rPr>
        <w:t xml:space="preserve"> </w:t>
      </w:r>
      <w:r w:rsidRPr="004D79A5">
        <w:rPr>
          <w:rFonts w:ascii="Arial Narrow" w:hAnsi="Arial Narrow" w:cs="Arial"/>
          <w:sz w:val="22"/>
          <w:szCs w:val="22"/>
        </w:rPr>
        <w:t>oferta</w:t>
      </w:r>
      <w:r w:rsidRPr="004D79A5">
        <w:rPr>
          <w:rFonts w:ascii="Arial Narrow" w:hAnsi="Arial Narrow" w:cs="Arial"/>
          <w:spacing w:val="-4"/>
          <w:sz w:val="22"/>
          <w:szCs w:val="22"/>
        </w:rPr>
        <w:t xml:space="preserve"> </w:t>
      </w:r>
      <w:r w:rsidRPr="004D79A5">
        <w:rPr>
          <w:rFonts w:ascii="Arial Narrow" w:hAnsi="Arial Narrow" w:cs="Arial"/>
          <w:sz w:val="22"/>
          <w:szCs w:val="22"/>
        </w:rPr>
        <w:t>cuando</w:t>
      </w:r>
      <w:r w:rsidRPr="004D79A5">
        <w:rPr>
          <w:rFonts w:ascii="Arial Narrow" w:hAnsi="Arial Narrow" w:cs="Arial"/>
          <w:spacing w:val="-14"/>
          <w:sz w:val="22"/>
          <w:szCs w:val="22"/>
        </w:rPr>
        <w:t xml:space="preserve"> </w:t>
      </w:r>
      <w:r w:rsidRPr="004D79A5">
        <w:rPr>
          <w:rFonts w:ascii="Arial Narrow" w:hAnsi="Arial Narrow" w:cs="Arial"/>
          <w:sz w:val="22"/>
          <w:szCs w:val="22"/>
        </w:rPr>
        <w:t>el</w:t>
      </w:r>
      <w:r w:rsidRPr="004D79A5">
        <w:rPr>
          <w:rFonts w:ascii="Arial Narrow" w:hAnsi="Arial Narrow" w:cs="Arial"/>
          <w:spacing w:val="-7"/>
          <w:sz w:val="22"/>
          <w:szCs w:val="22"/>
        </w:rPr>
        <w:t xml:space="preserve"> </w:t>
      </w:r>
      <w:r w:rsidRPr="004D79A5">
        <w:rPr>
          <w:rFonts w:ascii="Arial Narrow" w:hAnsi="Arial Narrow" w:cs="Arial"/>
          <w:sz w:val="22"/>
          <w:szCs w:val="22"/>
        </w:rPr>
        <w:t>plazo</w:t>
      </w:r>
      <w:r w:rsidRPr="004D79A5">
        <w:rPr>
          <w:rFonts w:ascii="Arial Narrow" w:hAnsi="Arial Narrow" w:cs="Arial"/>
          <w:spacing w:val="-9"/>
          <w:sz w:val="22"/>
          <w:szCs w:val="22"/>
        </w:rPr>
        <w:t xml:space="preserve"> </w:t>
      </w:r>
      <w:r w:rsidRPr="004D79A5">
        <w:rPr>
          <w:rFonts w:ascii="Arial Narrow" w:hAnsi="Arial Narrow" w:cs="Arial"/>
          <w:sz w:val="22"/>
          <w:szCs w:val="22"/>
        </w:rPr>
        <w:t xml:space="preserve">para </w:t>
      </w:r>
      <w:r w:rsidRPr="004D79A5">
        <w:rPr>
          <w:rFonts w:ascii="Arial Narrow" w:hAnsi="Arial Narrow" w:cs="Arial"/>
          <w:spacing w:val="-59"/>
          <w:sz w:val="22"/>
          <w:szCs w:val="22"/>
        </w:rPr>
        <w:t>la</w:t>
      </w:r>
      <w:r w:rsidRPr="004D79A5">
        <w:rPr>
          <w:rFonts w:ascii="Arial Narrow" w:hAnsi="Arial Narrow" w:cs="Arial"/>
          <w:spacing w:val="-4"/>
          <w:sz w:val="22"/>
          <w:szCs w:val="22"/>
        </w:rPr>
        <w:t xml:space="preserve">   adjudicación</w:t>
      </w:r>
      <w:r w:rsidRPr="004D79A5">
        <w:rPr>
          <w:rFonts w:ascii="Arial Narrow" w:hAnsi="Arial Narrow" w:cs="Arial"/>
          <w:spacing w:val="-6"/>
          <w:sz w:val="22"/>
          <w:szCs w:val="22"/>
        </w:rPr>
        <w:t xml:space="preserve"> </w:t>
      </w:r>
      <w:r w:rsidRPr="004D79A5">
        <w:rPr>
          <w:rFonts w:ascii="Arial Narrow" w:hAnsi="Arial Narrow" w:cs="Arial"/>
          <w:spacing w:val="-1"/>
          <w:sz w:val="22"/>
          <w:szCs w:val="22"/>
        </w:rPr>
        <w:t>o</w:t>
      </w:r>
      <w:r w:rsidRPr="004D79A5">
        <w:rPr>
          <w:rFonts w:ascii="Arial Narrow" w:hAnsi="Arial Narrow" w:cs="Arial"/>
          <w:spacing w:val="-19"/>
          <w:sz w:val="22"/>
          <w:szCs w:val="22"/>
        </w:rPr>
        <w:t xml:space="preserve"> </w:t>
      </w:r>
      <w:r w:rsidRPr="004D79A5">
        <w:rPr>
          <w:rFonts w:ascii="Arial Narrow" w:hAnsi="Arial Narrow" w:cs="Arial"/>
          <w:spacing w:val="-1"/>
          <w:sz w:val="22"/>
          <w:szCs w:val="22"/>
        </w:rPr>
        <w:t>para</w:t>
      </w:r>
      <w:r w:rsidRPr="004D79A5">
        <w:rPr>
          <w:rFonts w:ascii="Arial Narrow" w:hAnsi="Arial Narrow" w:cs="Arial"/>
          <w:spacing w:val="-2"/>
          <w:sz w:val="22"/>
          <w:szCs w:val="22"/>
        </w:rPr>
        <w:t xml:space="preserve"> </w:t>
      </w:r>
      <w:r w:rsidRPr="004D79A5">
        <w:rPr>
          <w:rFonts w:ascii="Arial Narrow" w:hAnsi="Arial Narrow" w:cs="Arial"/>
          <w:spacing w:val="-1"/>
          <w:sz w:val="22"/>
          <w:szCs w:val="22"/>
        </w:rPr>
        <w:t>suscribir</w:t>
      </w:r>
      <w:r w:rsidRPr="004D79A5">
        <w:rPr>
          <w:rFonts w:ascii="Arial Narrow" w:hAnsi="Arial Narrow" w:cs="Arial"/>
          <w:spacing w:val="-3"/>
          <w:sz w:val="22"/>
          <w:szCs w:val="22"/>
        </w:rPr>
        <w:t xml:space="preserve"> </w:t>
      </w:r>
      <w:r w:rsidRPr="004D79A5">
        <w:rPr>
          <w:rFonts w:ascii="Arial Narrow" w:hAnsi="Arial Narrow" w:cs="Arial"/>
          <w:spacing w:val="-1"/>
          <w:sz w:val="22"/>
          <w:szCs w:val="22"/>
        </w:rPr>
        <w:t>el</w:t>
      </w:r>
      <w:r w:rsidRPr="004D79A5">
        <w:rPr>
          <w:rFonts w:ascii="Arial Narrow" w:hAnsi="Arial Narrow" w:cs="Arial"/>
          <w:spacing w:val="-19"/>
          <w:sz w:val="22"/>
          <w:szCs w:val="22"/>
        </w:rPr>
        <w:t xml:space="preserve"> </w:t>
      </w:r>
      <w:r w:rsidRPr="004D79A5">
        <w:rPr>
          <w:rFonts w:ascii="Arial Narrow" w:hAnsi="Arial Narrow" w:cs="Arial"/>
          <w:spacing w:val="-1"/>
          <w:sz w:val="22"/>
          <w:szCs w:val="22"/>
        </w:rPr>
        <w:t>contrato</w:t>
      </w:r>
      <w:r w:rsidRPr="004D79A5">
        <w:rPr>
          <w:rFonts w:ascii="Arial Narrow" w:hAnsi="Arial Narrow" w:cs="Arial"/>
          <w:spacing w:val="-3"/>
          <w:sz w:val="22"/>
          <w:szCs w:val="22"/>
        </w:rPr>
        <w:t xml:space="preserve"> </w:t>
      </w:r>
      <w:r w:rsidRPr="004D79A5">
        <w:rPr>
          <w:rFonts w:ascii="Arial Narrow" w:hAnsi="Arial Narrow" w:cs="Arial"/>
          <w:spacing w:val="-1"/>
          <w:sz w:val="22"/>
          <w:szCs w:val="22"/>
        </w:rPr>
        <w:t>es</w:t>
      </w:r>
      <w:r w:rsidRPr="004D79A5">
        <w:rPr>
          <w:rFonts w:ascii="Arial Narrow" w:hAnsi="Arial Narrow" w:cs="Arial"/>
          <w:spacing w:val="-21"/>
          <w:sz w:val="22"/>
          <w:szCs w:val="22"/>
        </w:rPr>
        <w:t xml:space="preserve"> </w:t>
      </w:r>
      <w:r w:rsidRPr="004D79A5">
        <w:rPr>
          <w:rFonts w:ascii="Arial Narrow" w:hAnsi="Arial Narrow" w:cs="Arial"/>
          <w:spacing w:val="-1"/>
          <w:sz w:val="22"/>
          <w:szCs w:val="22"/>
        </w:rPr>
        <w:t>prorrogado,</w:t>
      </w:r>
      <w:r w:rsidRPr="004D79A5">
        <w:rPr>
          <w:rFonts w:ascii="Arial Narrow" w:hAnsi="Arial Narrow" w:cs="Arial"/>
          <w:spacing w:val="5"/>
          <w:sz w:val="22"/>
          <w:szCs w:val="22"/>
        </w:rPr>
        <w:t xml:space="preserve"> </w:t>
      </w:r>
      <w:r w:rsidRPr="004D79A5">
        <w:rPr>
          <w:rFonts w:ascii="Arial Narrow" w:hAnsi="Arial Narrow" w:cs="Arial"/>
          <w:sz w:val="22"/>
          <w:szCs w:val="22"/>
        </w:rPr>
        <w:t>siempre</w:t>
      </w:r>
      <w:r w:rsidRPr="004D79A5">
        <w:rPr>
          <w:rFonts w:ascii="Arial Narrow" w:hAnsi="Arial Narrow" w:cs="Arial"/>
          <w:spacing w:val="-12"/>
          <w:sz w:val="22"/>
          <w:szCs w:val="22"/>
        </w:rPr>
        <w:t xml:space="preserve"> </w:t>
      </w:r>
      <w:r w:rsidRPr="004D79A5">
        <w:rPr>
          <w:rFonts w:ascii="Arial Narrow" w:hAnsi="Arial Narrow" w:cs="Arial"/>
          <w:sz w:val="22"/>
          <w:szCs w:val="22"/>
        </w:rPr>
        <w:t>que</w:t>
      </w:r>
      <w:r w:rsidRPr="004D79A5">
        <w:rPr>
          <w:rFonts w:ascii="Arial Narrow" w:hAnsi="Arial Narrow" w:cs="Arial"/>
          <w:spacing w:val="-13"/>
          <w:sz w:val="22"/>
          <w:szCs w:val="22"/>
        </w:rPr>
        <w:t xml:space="preserve"> </w:t>
      </w:r>
      <w:r w:rsidRPr="004D79A5">
        <w:rPr>
          <w:rFonts w:ascii="Arial Narrow" w:hAnsi="Arial Narrow" w:cs="Arial"/>
          <w:sz w:val="22"/>
          <w:szCs w:val="22"/>
        </w:rPr>
        <w:t>tal</w:t>
      </w:r>
      <w:r w:rsidRPr="004D79A5">
        <w:rPr>
          <w:rFonts w:ascii="Arial Narrow" w:hAnsi="Arial Narrow" w:cs="Arial"/>
          <w:spacing w:val="-20"/>
          <w:sz w:val="22"/>
          <w:szCs w:val="22"/>
        </w:rPr>
        <w:t xml:space="preserve"> </w:t>
      </w:r>
      <w:r w:rsidRPr="004D79A5">
        <w:rPr>
          <w:rFonts w:ascii="Arial Narrow" w:hAnsi="Arial Narrow" w:cs="Arial"/>
          <w:sz w:val="22"/>
          <w:szCs w:val="22"/>
        </w:rPr>
        <w:t>prórroga</w:t>
      </w:r>
      <w:r w:rsidRPr="004D79A5">
        <w:rPr>
          <w:rFonts w:ascii="Arial Narrow" w:hAnsi="Arial Narrow" w:cs="Arial"/>
          <w:spacing w:val="4"/>
          <w:sz w:val="22"/>
          <w:szCs w:val="22"/>
        </w:rPr>
        <w:t xml:space="preserve"> </w:t>
      </w:r>
      <w:r w:rsidRPr="004D79A5">
        <w:rPr>
          <w:rFonts w:ascii="Arial Narrow" w:hAnsi="Arial Narrow" w:cs="Arial"/>
          <w:sz w:val="22"/>
          <w:szCs w:val="22"/>
        </w:rPr>
        <w:t>sea</w:t>
      </w:r>
      <w:r w:rsidRPr="004D79A5">
        <w:rPr>
          <w:rFonts w:ascii="Arial Narrow" w:hAnsi="Arial Narrow" w:cs="Arial"/>
          <w:spacing w:val="-9"/>
          <w:sz w:val="22"/>
          <w:szCs w:val="22"/>
        </w:rPr>
        <w:t xml:space="preserve"> </w:t>
      </w:r>
      <w:r w:rsidRPr="004D79A5">
        <w:rPr>
          <w:rFonts w:ascii="Arial Narrow" w:hAnsi="Arial Narrow" w:cs="Arial"/>
          <w:sz w:val="22"/>
          <w:szCs w:val="22"/>
        </w:rPr>
        <w:t>inferior</w:t>
      </w:r>
      <w:r w:rsidRPr="004D79A5">
        <w:rPr>
          <w:rFonts w:ascii="Arial Narrow" w:hAnsi="Arial Narrow" w:cs="Arial"/>
          <w:spacing w:val="-58"/>
          <w:sz w:val="22"/>
          <w:szCs w:val="22"/>
        </w:rPr>
        <w:t xml:space="preserve"> </w:t>
      </w:r>
      <w:r w:rsidRPr="004D79A5">
        <w:rPr>
          <w:rFonts w:ascii="Arial Narrow" w:hAnsi="Arial Narrow" w:cs="Arial"/>
          <w:sz w:val="22"/>
          <w:szCs w:val="22"/>
        </w:rPr>
        <w:t>a</w:t>
      </w:r>
      <w:r w:rsidRPr="004D79A5">
        <w:rPr>
          <w:rFonts w:ascii="Arial Narrow" w:hAnsi="Arial Narrow" w:cs="Arial"/>
          <w:spacing w:val="1"/>
          <w:sz w:val="22"/>
          <w:szCs w:val="22"/>
        </w:rPr>
        <w:t xml:space="preserve"> </w:t>
      </w:r>
      <w:r w:rsidRPr="004D79A5">
        <w:rPr>
          <w:rFonts w:ascii="Arial Narrow" w:hAnsi="Arial Narrow" w:cs="Arial"/>
          <w:sz w:val="22"/>
          <w:szCs w:val="22"/>
        </w:rPr>
        <w:t>tres</w:t>
      </w:r>
      <w:r w:rsidRPr="004D79A5">
        <w:rPr>
          <w:rFonts w:ascii="Arial Narrow" w:hAnsi="Arial Narrow" w:cs="Arial"/>
          <w:spacing w:val="-3"/>
          <w:sz w:val="22"/>
          <w:szCs w:val="22"/>
        </w:rPr>
        <w:t xml:space="preserve"> </w:t>
      </w:r>
      <w:r w:rsidRPr="004D79A5">
        <w:rPr>
          <w:rFonts w:ascii="Arial Narrow" w:hAnsi="Arial Narrow" w:cs="Arial"/>
          <w:sz w:val="22"/>
          <w:szCs w:val="22"/>
        </w:rPr>
        <w:t>(3)</w:t>
      </w:r>
      <w:r w:rsidRPr="004D79A5">
        <w:rPr>
          <w:rFonts w:ascii="Arial Narrow" w:hAnsi="Arial Narrow" w:cs="Arial"/>
          <w:spacing w:val="-4"/>
          <w:sz w:val="22"/>
          <w:szCs w:val="22"/>
        </w:rPr>
        <w:t xml:space="preserve"> </w:t>
      </w:r>
      <w:r w:rsidRPr="004D79A5">
        <w:rPr>
          <w:rFonts w:ascii="Arial Narrow" w:hAnsi="Arial Narrow" w:cs="Arial"/>
          <w:sz w:val="22"/>
          <w:szCs w:val="22"/>
        </w:rPr>
        <w:t>meses.</w:t>
      </w:r>
    </w:p>
    <w:p w14:paraId="0986EE97" w14:textId="77777777" w:rsidR="00B81E0D" w:rsidRPr="004D79A5" w:rsidRDefault="00B81E0D" w:rsidP="000212C7">
      <w:pPr>
        <w:widowControl w:val="0"/>
        <w:numPr>
          <w:ilvl w:val="0"/>
          <w:numId w:val="28"/>
        </w:numPr>
        <w:tabs>
          <w:tab w:val="left" w:pos="991"/>
          <w:tab w:val="left" w:pos="8505"/>
        </w:tabs>
        <w:autoSpaceDE w:val="0"/>
        <w:autoSpaceDN w:val="0"/>
        <w:ind w:left="993" w:right="707" w:hanging="426"/>
        <w:jc w:val="both"/>
        <w:rPr>
          <w:rFonts w:ascii="Arial Narrow" w:hAnsi="Arial Narrow" w:cs="Arial"/>
          <w:sz w:val="22"/>
          <w:szCs w:val="22"/>
        </w:rPr>
      </w:pPr>
      <w:r w:rsidRPr="004D79A5">
        <w:rPr>
          <w:rFonts w:ascii="Arial Narrow" w:hAnsi="Arial Narrow" w:cs="Arial"/>
          <w:spacing w:val="-1"/>
          <w:sz w:val="22"/>
          <w:szCs w:val="22"/>
        </w:rPr>
        <w:t>El</w:t>
      </w:r>
      <w:r w:rsidRPr="004D79A5">
        <w:rPr>
          <w:rFonts w:ascii="Arial Narrow" w:hAnsi="Arial Narrow" w:cs="Arial"/>
          <w:spacing w:val="-20"/>
          <w:sz w:val="22"/>
          <w:szCs w:val="22"/>
        </w:rPr>
        <w:t xml:space="preserve"> </w:t>
      </w:r>
      <w:r w:rsidRPr="004D79A5">
        <w:rPr>
          <w:rFonts w:ascii="Arial Narrow" w:hAnsi="Arial Narrow" w:cs="Arial"/>
          <w:spacing w:val="-1"/>
          <w:sz w:val="22"/>
          <w:szCs w:val="22"/>
        </w:rPr>
        <w:t>retiro</w:t>
      </w:r>
      <w:r w:rsidRPr="004D79A5">
        <w:rPr>
          <w:rFonts w:ascii="Arial Narrow" w:hAnsi="Arial Narrow" w:cs="Arial"/>
          <w:spacing w:val="-13"/>
          <w:sz w:val="22"/>
          <w:szCs w:val="22"/>
        </w:rPr>
        <w:t xml:space="preserve"> </w:t>
      </w:r>
      <w:r w:rsidRPr="004D79A5">
        <w:rPr>
          <w:rFonts w:ascii="Arial Narrow" w:hAnsi="Arial Narrow" w:cs="Arial"/>
          <w:spacing w:val="-1"/>
          <w:sz w:val="22"/>
          <w:szCs w:val="22"/>
        </w:rPr>
        <w:t>de</w:t>
      </w:r>
      <w:r w:rsidRPr="004D79A5">
        <w:rPr>
          <w:rFonts w:ascii="Arial Narrow" w:hAnsi="Arial Narrow" w:cs="Arial"/>
          <w:spacing w:val="-8"/>
          <w:sz w:val="22"/>
          <w:szCs w:val="22"/>
        </w:rPr>
        <w:t xml:space="preserve"> </w:t>
      </w:r>
      <w:r w:rsidRPr="004D79A5">
        <w:rPr>
          <w:rFonts w:ascii="Arial Narrow" w:hAnsi="Arial Narrow" w:cs="Arial"/>
          <w:spacing w:val="-1"/>
          <w:sz w:val="22"/>
          <w:szCs w:val="22"/>
        </w:rPr>
        <w:t>la</w:t>
      </w:r>
      <w:r w:rsidRPr="004D79A5">
        <w:rPr>
          <w:rFonts w:ascii="Arial Narrow" w:hAnsi="Arial Narrow" w:cs="Arial"/>
          <w:spacing w:val="-4"/>
          <w:sz w:val="22"/>
          <w:szCs w:val="22"/>
        </w:rPr>
        <w:t xml:space="preserve"> </w:t>
      </w:r>
      <w:r w:rsidRPr="004D79A5">
        <w:rPr>
          <w:rFonts w:ascii="Arial Narrow" w:hAnsi="Arial Narrow" w:cs="Arial"/>
          <w:spacing w:val="-1"/>
          <w:sz w:val="22"/>
          <w:szCs w:val="22"/>
        </w:rPr>
        <w:t>oferta</w:t>
      </w:r>
      <w:r w:rsidRPr="004D79A5">
        <w:rPr>
          <w:rFonts w:ascii="Arial Narrow" w:hAnsi="Arial Narrow" w:cs="Arial"/>
          <w:spacing w:val="-13"/>
          <w:sz w:val="22"/>
          <w:szCs w:val="22"/>
        </w:rPr>
        <w:t xml:space="preserve"> </w:t>
      </w:r>
      <w:r w:rsidRPr="004D79A5">
        <w:rPr>
          <w:rFonts w:ascii="Arial Narrow" w:hAnsi="Arial Narrow" w:cs="Arial"/>
          <w:spacing w:val="-1"/>
          <w:sz w:val="22"/>
          <w:szCs w:val="22"/>
        </w:rPr>
        <w:t>después</w:t>
      </w:r>
      <w:r w:rsidRPr="004D79A5">
        <w:rPr>
          <w:rFonts w:ascii="Arial Narrow" w:hAnsi="Arial Narrow" w:cs="Arial"/>
          <w:spacing w:val="-6"/>
          <w:sz w:val="22"/>
          <w:szCs w:val="22"/>
        </w:rPr>
        <w:t xml:space="preserve"> </w:t>
      </w:r>
      <w:r w:rsidRPr="004D79A5">
        <w:rPr>
          <w:rFonts w:ascii="Arial Narrow" w:hAnsi="Arial Narrow" w:cs="Arial"/>
          <w:spacing w:val="-1"/>
          <w:sz w:val="22"/>
          <w:szCs w:val="22"/>
        </w:rPr>
        <w:t>de</w:t>
      </w:r>
      <w:r w:rsidRPr="004D79A5">
        <w:rPr>
          <w:rFonts w:ascii="Arial Narrow" w:hAnsi="Arial Narrow" w:cs="Arial"/>
          <w:spacing w:val="-12"/>
          <w:sz w:val="22"/>
          <w:szCs w:val="22"/>
        </w:rPr>
        <w:t xml:space="preserve"> </w:t>
      </w:r>
      <w:r w:rsidRPr="004D79A5">
        <w:rPr>
          <w:rFonts w:ascii="Arial Narrow" w:hAnsi="Arial Narrow" w:cs="Arial"/>
          <w:spacing w:val="-1"/>
          <w:sz w:val="22"/>
          <w:szCs w:val="22"/>
        </w:rPr>
        <w:t>vencido</w:t>
      </w:r>
      <w:r w:rsidRPr="004D79A5">
        <w:rPr>
          <w:rFonts w:ascii="Arial Narrow" w:hAnsi="Arial Narrow" w:cs="Arial"/>
          <w:spacing w:val="-8"/>
          <w:sz w:val="22"/>
          <w:szCs w:val="22"/>
        </w:rPr>
        <w:t xml:space="preserve"> </w:t>
      </w:r>
      <w:r w:rsidRPr="004D79A5">
        <w:rPr>
          <w:rFonts w:ascii="Arial Narrow" w:hAnsi="Arial Narrow" w:cs="Arial"/>
          <w:spacing w:val="-1"/>
          <w:sz w:val="22"/>
          <w:szCs w:val="22"/>
        </w:rPr>
        <w:t>el</w:t>
      </w:r>
      <w:r w:rsidRPr="004D79A5">
        <w:rPr>
          <w:rFonts w:ascii="Arial Narrow" w:hAnsi="Arial Narrow" w:cs="Arial"/>
          <w:spacing w:val="-15"/>
          <w:sz w:val="22"/>
          <w:szCs w:val="22"/>
        </w:rPr>
        <w:t xml:space="preserve"> </w:t>
      </w:r>
      <w:r w:rsidRPr="004D79A5">
        <w:rPr>
          <w:rFonts w:ascii="Arial Narrow" w:hAnsi="Arial Narrow" w:cs="Arial"/>
          <w:spacing w:val="-1"/>
          <w:sz w:val="22"/>
          <w:szCs w:val="22"/>
        </w:rPr>
        <w:t>plazo</w:t>
      </w:r>
      <w:r w:rsidRPr="004D79A5">
        <w:rPr>
          <w:rFonts w:ascii="Arial Narrow" w:hAnsi="Arial Narrow" w:cs="Arial"/>
          <w:spacing w:val="-18"/>
          <w:sz w:val="22"/>
          <w:szCs w:val="22"/>
        </w:rPr>
        <w:t xml:space="preserve"> </w:t>
      </w:r>
      <w:r w:rsidRPr="004D79A5">
        <w:rPr>
          <w:rFonts w:ascii="Arial Narrow" w:hAnsi="Arial Narrow" w:cs="Arial"/>
          <w:sz w:val="22"/>
          <w:szCs w:val="22"/>
        </w:rPr>
        <w:t>fijado</w:t>
      </w:r>
      <w:r w:rsidRPr="004D79A5">
        <w:rPr>
          <w:rFonts w:ascii="Arial Narrow" w:hAnsi="Arial Narrow" w:cs="Arial"/>
          <w:spacing w:val="-2"/>
          <w:sz w:val="22"/>
          <w:szCs w:val="22"/>
        </w:rPr>
        <w:t xml:space="preserve"> </w:t>
      </w:r>
      <w:r w:rsidRPr="004D79A5">
        <w:rPr>
          <w:rFonts w:ascii="Arial Narrow" w:hAnsi="Arial Narrow" w:cs="Arial"/>
          <w:sz w:val="22"/>
          <w:szCs w:val="22"/>
        </w:rPr>
        <w:t>para</w:t>
      </w:r>
      <w:r w:rsidRPr="004D79A5">
        <w:rPr>
          <w:rFonts w:ascii="Arial Narrow" w:hAnsi="Arial Narrow" w:cs="Arial"/>
          <w:spacing w:val="1"/>
          <w:sz w:val="22"/>
          <w:szCs w:val="22"/>
        </w:rPr>
        <w:t xml:space="preserve"> </w:t>
      </w:r>
      <w:r w:rsidRPr="004D79A5">
        <w:rPr>
          <w:rFonts w:ascii="Arial Narrow" w:hAnsi="Arial Narrow" w:cs="Arial"/>
          <w:sz w:val="22"/>
          <w:szCs w:val="22"/>
        </w:rPr>
        <w:t>la</w:t>
      </w:r>
      <w:r w:rsidRPr="004D79A5">
        <w:rPr>
          <w:rFonts w:ascii="Arial Narrow" w:hAnsi="Arial Narrow" w:cs="Arial"/>
          <w:spacing w:val="-13"/>
          <w:sz w:val="22"/>
          <w:szCs w:val="22"/>
        </w:rPr>
        <w:t xml:space="preserve"> </w:t>
      </w:r>
      <w:r w:rsidRPr="004D79A5">
        <w:rPr>
          <w:rFonts w:ascii="Arial Narrow" w:hAnsi="Arial Narrow" w:cs="Arial"/>
          <w:sz w:val="22"/>
          <w:szCs w:val="22"/>
        </w:rPr>
        <w:t>presentación</w:t>
      </w:r>
      <w:r w:rsidRPr="004D79A5">
        <w:rPr>
          <w:rFonts w:ascii="Arial Narrow" w:hAnsi="Arial Narrow" w:cs="Arial"/>
          <w:spacing w:val="-7"/>
          <w:sz w:val="22"/>
          <w:szCs w:val="22"/>
        </w:rPr>
        <w:t xml:space="preserve"> </w:t>
      </w:r>
      <w:r w:rsidRPr="004D79A5">
        <w:rPr>
          <w:rFonts w:ascii="Arial Narrow" w:hAnsi="Arial Narrow" w:cs="Arial"/>
          <w:sz w:val="22"/>
          <w:szCs w:val="22"/>
        </w:rPr>
        <w:t>de</w:t>
      </w:r>
      <w:r w:rsidRPr="004D79A5">
        <w:rPr>
          <w:rFonts w:ascii="Arial Narrow" w:hAnsi="Arial Narrow" w:cs="Arial"/>
          <w:spacing w:val="2"/>
          <w:sz w:val="22"/>
          <w:szCs w:val="22"/>
        </w:rPr>
        <w:t xml:space="preserve"> </w:t>
      </w:r>
      <w:r w:rsidRPr="004D79A5">
        <w:rPr>
          <w:rFonts w:ascii="Arial Narrow" w:hAnsi="Arial Narrow" w:cs="Arial"/>
          <w:sz w:val="22"/>
          <w:szCs w:val="22"/>
        </w:rPr>
        <w:t>las</w:t>
      </w:r>
      <w:r w:rsidRPr="004D79A5">
        <w:rPr>
          <w:rFonts w:ascii="Arial Narrow" w:hAnsi="Arial Narrow" w:cs="Arial"/>
          <w:spacing w:val="-22"/>
          <w:sz w:val="22"/>
          <w:szCs w:val="22"/>
        </w:rPr>
        <w:t xml:space="preserve"> </w:t>
      </w:r>
      <w:r w:rsidRPr="004D79A5">
        <w:rPr>
          <w:rFonts w:ascii="Arial Narrow" w:hAnsi="Arial Narrow" w:cs="Arial"/>
          <w:sz w:val="22"/>
          <w:szCs w:val="22"/>
        </w:rPr>
        <w:t>ofertas.</w:t>
      </w:r>
    </w:p>
    <w:p w14:paraId="187BDE6A" w14:textId="77777777" w:rsidR="00D53CCD" w:rsidRPr="004D79A5" w:rsidRDefault="00B81E0D" w:rsidP="000212C7">
      <w:pPr>
        <w:widowControl w:val="0"/>
        <w:numPr>
          <w:ilvl w:val="0"/>
          <w:numId w:val="28"/>
        </w:numPr>
        <w:tabs>
          <w:tab w:val="left" w:pos="1041"/>
          <w:tab w:val="left" w:pos="8505"/>
        </w:tabs>
        <w:autoSpaceDE w:val="0"/>
        <w:autoSpaceDN w:val="0"/>
        <w:ind w:left="567" w:right="707" w:firstLine="0"/>
        <w:jc w:val="both"/>
        <w:rPr>
          <w:rFonts w:ascii="Arial Narrow" w:hAnsi="Arial Narrow" w:cs="Arial"/>
          <w:sz w:val="22"/>
          <w:szCs w:val="22"/>
        </w:rPr>
      </w:pPr>
      <w:r w:rsidRPr="004D79A5">
        <w:rPr>
          <w:rFonts w:ascii="Arial Narrow" w:hAnsi="Arial Narrow" w:cs="Arial"/>
          <w:sz w:val="22"/>
          <w:szCs w:val="22"/>
        </w:rPr>
        <w:t>La</w:t>
      </w:r>
      <w:r w:rsidRPr="004D79A5">
        <w:rPr>
          <w:rFonts w:ascii="Arial Narrow" w:hAnsi="Arial Narrow" w:cs="Arial"/>
          <w:spacing w:val="-3"/>
          <w:sz w:val="22"/>
          <w:szCs w:val="22"/>
        </w:rPr>
        <w:t xml:space="preserve"> </w:t>
      </w:r>
      <w:r w:rsidRPr="004D79A5">
        <w:rPr>
          <w:rFonts w:ascii="Arial Narrow" w:hAnsi="Arial Narrow" w:cs="Arial"/>
          <w:sz w:val="22"/>
          <w:szCs w:val="22"/>
        </w:rPr>
        <w:t>no</w:t>
      </w:r>
      <w:r w:rsidRPr="004D79A5">
        <w:rPr>
          <w:rFonts w:ascii="Arial Narrow" w:hAnsi="Arial Narrow" w:cs="Arial"/>
          <w:spacing w:val="-2"/>
          <w:sz w:val="22"/>
          <w:szCs w:val="22"/>
        </w:rPr>
        <w:t xml:space="preserve"> </w:t>
      </w:r>
      <w:r w:rsidRPr="004D79A5">
        <w:rPr>
          <w:rFonts w:ascii="Arial Narrow" w:hAnsi="Arial Narrow" w:cs="Arial"/>
          <w:sz w:val="22"/>
          <w:szCs w:val="22"/>
        </w:rPr>
        <w:t>suscripción</w:t>
      </w:r>
      <w:r w:rsidRPr="004D79A5">
        <w:rPr>
          <w:rFonts w:ascii="Arial Narrow" w:hAnsi="Arial Narrow" w:cs="Arial"/>
          <w:spacing w:val="-2"/>
          <w:sz w:val="22"/>
          <w:szCs w:val="22"/>
        </w:rPr>
        <w:t xml:space="preserve"> </w:t>
      </w:r>
      <w:r w:rsidRPr="004D79A5">
        <w:rPr>
          <w:rFonts w:ascii="Arial Narrow" w:hAnsi="Arial Narrow" w:cs="Arial"/>
          <w:sz w:val="22"/>
          <w:szCs w:val="22"/>
        </w:rPr>
        <w:t>del</w:t>
      </w:r>
      <w:r w:rsidRPr="004D79A5">
        <w:rPr>
          <w:rFonts w:ascii="Arial Narrow" w:hAnsi="Arial Narrow" w:cs="Arial"/>
          <w:spacing w:val="-4"/>
          <w:sz w:val="22"/>
          <w:szCs w:val="22"/>
        </w:rPr>
        <w:t xml:space="preserve"> </w:t>
      </w:r>
      <w:r w:rsidRPr="004D79A5">
        <w:rPr>
          <w:rFonts w:ascii="Arial Narrow" w:hAnsi="Arial Narrow" w:cs="Arial"/>
          <w:sz w:val="22"/>
          <w:szCs w:val="22"/>
        </w:rPr>
        <w:t>contrato</w:t>
      </w:r>
      <w:r w:rsidRPr="004D79A5">
        <w:rPr>
          <w:rFonts w:ascii="Arial Narrow" w:hAnsi="Arial Narrow" w:cs="Arial"/>
          <w:spacing w:val="-2"/>
          <w:sz w:val="22"/>
          <w:szCs w:val="22"/>
        </w:rPr>
        <w:t xml:space="preserve"> </w:t>
      </w:r>
      <w:r w:rsidRPr="004D79A5">
        <w:rPr>
          <w:rFonts w:ascii="Arial Narrow" w:hAnsi="Arial Narrow" w:cs="Arial"/>
          <w:sz w:val="22"/>
          <w:szCs w:val="22"/>
        </w:rPr>
        <w:t>sin</w:t>
      </w:r>
      <w:r w:rsidRPr="004D79A5">
        <w:rPr>
          <w:rFonts w:ascii="Arial Narrow" w:hAnsi="Arial Narrow" w:cs="Arial"/>
          <w:spacing w:val="-2"/>
          <w:sz w:val="22"/>
          <w:szCs w:val="22"/>
        </w:rPr>
        <w:t xml:space="preserve"> </w:t>
      </w:r>
      <w:r w:rsidRPr="004D79A5">
        <w:rPr>
          <w:rFonts w:ascii="Arial Narrow" w:hAnsi="Arial Narrow" w:cs="Arial"/>
          <w:sz w:val="22"/>
          <w:szCs w:val="22"/>
        </w:rPr>
        <w:t>justa</w:t>
      </w:r>
      <w:r w:rsidRPr="004D79A5">
        <w:rPr>
          <w:rFonts w:ascii="Arial Narrow" w:hAnsi="Arial Narrow" w:cs="Arial"/>
          <w:spacing w:val="-2"/>
          <w:sz w:val="22"/>
          <w:szCs w:val="22"/>
        </w:rPr>
        <w:t xml:space="preserve"> </w:t>
      </w:r>
      <w:r w:rsidRPr="004D79A5">
        <w:rPr>
          <w:rFonts w:ascii="Arial Narrow" w:hAnsi="Arial Narrow" w:cs="Arial"/>
          <w:sz w:val="22"/>
          <w:szCs w:val="22"/>
        </w:rPr>
        <w:t>causa</w:t>
      </w:r>
      <w:r w:rsidRPr="004D79A5">
        <w:rPr>
          <w:rFonts w:ascii="Arial Narrow" w:hAnsi="Arial Narrow" w:cs="Arial"/>
          <w:spacing w:val="-3"/>
          <w:sz w:val="22"/>
          <w:szCs w:val="22"/>
        </w:rPr>
        <w:t xml:space="preserve"> </w:t>
      </w:r>
      <w:r w:rsidRPr="004D79A5">
        <w:rPr>
          <w:rFonts w:ascii="Arial Narrow" w:hAnsi="Arial Narrow" w:cs="Arial"/>
          <w:sz w:val="22"/>
          <w:szCs w:val="22"/>
        </w:rPr>
        <w:t>por</w:t>
      </w:r>
      <w:r w:rsidRPr="004D79A5">
        <w:rPr>
          <w:rFonts w:ascii="Arial Narrow" w:hAnsi="Arial Narrow" w:cs="Arial"/>
          <w:spacing w:val="-7"/>
          <w:sz w:val="22"/>
          <w:szCs w:val="22"/>
        </w:rPr>
        <w:t xml:space="preserve"> </w:t>
      </w:r>
      <w:r w:rsidRPr="004D79A5">
        <w:rPr>
          <w:rFonts w:ascii="Arial Narrow" w:hAnsi="Arial Narrow" w:cs="Arial"/>
          <w:sz w:val="22"/>
          <w:szCs w:val="22"/>
        </w:rPr>
        <w:t>parte</w:t>
      </w:r>
      <w:r w:rsidRPr="004D79A5">
        <w:rPr>
          <w:rFonts w:ascii="Arial Narrow" w:hAnsi="Arial Narrow" w:cs="Arial"/>
          <w:spacing w:val="-2"/>
          <w:sz w:val="22"/>
          <w:szCs w:val="22"/>
        </w:rPr>
        <w:t xml:space="preserve"> </w:t>
      </w:r>
      <w:r w:rsidRPr="004D79A5">
        <w:rPr>
          <w:rFonts w:ascii="Arial Narrow" w:hAnsi="Arial Narrow" w:cs="Arial"/>
          <w:sz w:val="22"/>
          <w:szCs w:val="22"/>
        </w:rPr>
        <w:t>del</w:t>
      </w:r>
      <w:r w:rsidRPr="004D79A5">
        <w:rPr>
          <w:rFonts w:ascii="Arial Narrow" w:hAnsi="Arial Narrow" w:cs="Arial"/>
          <w:spacing w:val="-14"/>
          <w:sz w:val="22"/>
          <w:szCs w:val="22"/>
        </w:rPr>
        <w:t xml:space="preserve"> </w:t>
      </w:r>
      <w:r w:rsidRPr="004D79A5">
        <w:rPr>
          <w:rFonts w:ascii="Arial Narrow" w:hAnsi="Arial Narrow" w:cs="Arial"/>
          <w:sz w:val="22"/>
          <w:szCs w:val="22"/>
        </w:rPr>
        <w:t>adjudicatario.</w:t>
      </w:r>
    </w:p>
    <w:p w14:paraId="63104DE4" w14:textId="77777777" w:rsidR="00B81E0D" w:rsidRPr="004D79A5" w:rsidRDefault="00B81E0D" w:rsidP="000212C7">
      <w:pPr>
        <w:widowControl w:val="0"/>
        <w:numPr>
          <w:ilvl w:val="0"/>
          <w:numId w:val="28"/>
        </w:numPr>
        <w:tabs>
          <w:tab w:val="left" w:pos="1041"/>
          <w:tab w:val="left" w:pos="8505"/>
        </w:tabs>
        <w:autoSpaceDE w:val="0"/>
        <w:autoSpaceDN w:val="0"/>
        <w:ind w:left="993" w:right="707" w:hanging="426"/>
        <w:jc w:val="both"/>
        <w:rPr>
          <w:rFonts w:ascii="Arial Narrow" w:hAnsi="Arial Narrow" w:cs="Arial"/>
          <w:sz w:val="22"/>
          <w:szCs w:val="22"/>
        </w:rPr>
      </w:pPr>
      <w:r w:rsidRPr="004D79A5">
        <w:rPr>
          <w:rFonts w:ascii="Arial Narrow" w:hAnsi="Arial Narrow" w:cs="Arial"/>
          <w:sz w:val="22"/>
          <w:szCs w:val="22"/>
        </w:rPr>
        <w:t>La</w:t>
      </w:r>
      <w:r w:rsidRPr="004D79A5">
        <w:rPr>
          <w:rFonts w:ascii="Arial Narrow" w:hAnsi="Arial Narrow" w:cs="Arial"/>
          <w:spacing w:val="1"/>
          <w:sz w:val="22"/>
          <w:szCs w:val="22"/>
        </w:rPr>
        <w:t xml:space="preserve"> </w:t>
      </w:r>
      <w:r w:rsidRPr="004D79A5">
        <w:rPr>
          <w:rFonts w:ascii="Arial Narrow" w:hAnsi="Arial Narrow" w:cs="Arial"/>
          <w:sz w:val="22"/>
          <w:szCs w:val="22"/>
        </w:rPr>
        <w:t>falta de</w:t>
      </w:r>
      <w:r w:rsidRPr="004D79A5">
        <w:rPr>
          <w:rFonts w:ascii="Arial Narrow" w:hAnsi="Arial Narrow" w:cs="Arial"/>
          <w:spacing w:val="1"/>
          <w:sz w:val="22"/>
          <w:szCs w:val="22"/>
        </w:rPr>
        <w:t xml:space="preserve"> </w:t>
      </w:r>
      <w:r w:rsidRPr="004D79A5">
        <w:rPr>
          <w:rFonts w:ascii="Arial Narrow" w:hAnsi="Arial Narrow" w:cs="Arial"/>
          <w:sz w:val="22"/>
          <w:szCs w:val="22"/>
        </w:rPr>
        <w:t>otorgamiento por</w:t>
      </w:r>
      <w:r w:rsidRPr="004D79A5">
        <w:rPr>
          <w:rFonts w:ascii="Arial Narrow" w:hAnsi="Arial Narrow" w:cs="Arial"/>
          <w:spacing w:val="1"/>
          <w:sz w:val="22"/>
          <w:szCs w:val="22"/>
        </w:rPr>
        <w:t xml:space="preserve"> </w:t>
      </w:r>
      <w:r w:rsidRPr="004D79A5">
        <w:rPr>
          <w:rFonts w:ascii="Arial Narrow" w:hAnsi="Arial Narrow" w:cs="Arial"/>
          <w:sz w:val="22"/>
          <w:szCs w:val="22"/>
        </w:rPr>
        <w:t>parte</w:t>
      </w:r>
      <w:r w:rsidRPr="004D79A5">
        <w:rPr>
          <w:rFonts w:ascii="Arial Narrow" w:hAnsi="Arial Narrow" w:cs="Arial"/>
          <w:spacing w:val="1"/>
          <w:sz w:val="22"/>
          <w:szCs w:val="22"/>
        </w:rPr>
        <w:t xml:space="preserve"> </w:t>
      </w:r>
      <w:r w:rsidRPr="004D79A5">
        <w:rPr>
          <w:rFonts w:ascii="Arial Narrow" w:hAnsi="Arial Narrow" w:cs="Arial"/>
          <w:sz w:val="22"/>
          <w:szCs w:val="22"/>
        </w:rPr>
        <w:t>del proponente</w:t>
      </w:r>
      <w:r w:rsidRPr="004D79A5">
        <w:rPr>
          <w:rFonts w:ascii="Arial Narrow" w:hAnsi="Arial Narrow" w:cs="Arial"/>
          <w:spacing w:val="1"/>
          <w:sz w:val="22"/>
          <w:szCs w:val="22"/>
        </w:rPr>
        <w:t xml:space="preserve"> </w:t>
      </w:r>
      <w:r w:rsidRPr="004D79A5">
        <w:rPr>
          <w:rFonts w:ascii="Arial Narrow" w:hAnsi="Arial Narrow" w:cs="Arial"/>
          <w:sz w:val="22"/>
          <w:szCs w:val="22"/>
        </w:rPr>
        <w:t>seleccionado</w:t>
      </w:r>
      <w:r w:rsidRPr="004D79A5">
        <w:rPr>
          <w:rFonts w:ascii="Arial Narrow" w:hAnsi="Arial Narrow" w:cs="Arial"/>
          <w:spacing w:val="1"/>
          <w:sz w:val="22"/>
          <w:szCs w:val="22"/>
        </w:rPr>
        <w:t xml:space="preserve"> </w:t>
      </w:r>
      <w:r w:rsidRPr="004D79A5">
        <w:rPr>
          <w:rFonts w:ascii="Arial Narrow" w:hAnsi="Arial Narrow" w:cs="Arial"/>
          <w:sz w:val="22"/>
          <w:szCs w:val="22"/>
        </w:rPr>
        <w:t>de</w:t>
      </w:r>
      <w:r w:rsidRPr="004D79A5">
        <w:rPr>
          <w:rFonts w:ascii="Arial Narrow" w:hAnsi="Arial Narrow" w:cs="Arial"/>
          <w:spacing w:val="1"/>
          <w:sz w:val="22"/>
          <w:szCs w:val="22"/>
        </w:rPr>
        <w:t xml:space="preserve"> </w:t>
      </w:r>
      <w:r w:rsidRPr="004D79A5">
        <w:rPr>
          <w:rFonts w:ascii="Arial Narrow" w:hAnsi="Arial Narrow" w:cs="Arial"/>
          <w:sz w:val="22"/>
          <w:szCs w:val="22"/>
        </w:rPr>
        <w:t>la garantía de</w:t>
      </w:r>
      <w:r w:rsidRPr="004D79A5">
        <w:rPr>
          <w:rFonts w:ascii="Arial Narrow" w:hAnsi="Arial Narrow" w:cs="Arial"/>
          <w:spacing w:val="1"/>
          <w:sz w:val="22"/>
          <w:szCs w:val="22"/>
        </w:rPr>
        <w:t xml:space="preserve"> </w:t>
      </w:r>
      <w:r w:rsidRPr="004D79A5">
        <w:rPr>
          <w:rFonts w:ascii="Arial Narrow" w:hAnsi="Arial Narrow" w:cs="Arial"/>
          <w:sz w:val="22"/>
          <w:szCs w:val="22"/>
        </w:rPr>
        <w:t>cumplimiento del</w:t>
      </w:r>
      <w:r w:rsidRPr="004D79A5">
        <w:rPr>
          <w:rFonts w:ascii="Arial Narrow" w:hAnsi="Arial Narrow" w:cs="Arial"/>
          <w:spacing w:val="-18"/>
          <w:sz w:val="22"/>
          <w:szCs w:val="22"/>
        </w:rPr>
        <w:t xml:space="preserve"> </w:t>
      </w:r>
      <w:r w:rsidRPr="004D79A5">
        <w:rPr>
          <w:rFonts w:ascii="Arial Narrow" w:hAnsi="Arial Narrow" w:cs="Arial"/>
          <w:sz w:val="22"/>
          <w:szCs w:val="22"/>
        </w:rPr>
        <w:t>contrato.</w:t>
      </w:r>
    </w:p>
    <w:p w14:paraId="03890550" w14:textId="77777777" w:rsidR="00B81E0D" w:rsidRPr="004D79A5" w:rsidRDefault="00B81E0D" w:rsidP="00B81E0D">
      <w:pPr>
        <w:tabs>
          <w:tab w:val="left" w:pos="1121"/>
          <w:tab w:val="left" w:pos="8505"/>
        </w:tabs>
        <w:ind w:right="707"/>
        <w:jc w:val="both"/>
        <w:rPr>
          <w:rFonts w:ascii="Arial Narrow" w:hAnsi="Arial Narrow" w:cs="Arial"/>
          <w:sz w:val="22"/>
          <w:szCs w:val="22"/>
        </w:rPr>
      </w:pPr>
    </w:p>
    <w:p w14:paraId="3A9D8D9A" w14:textId="77777777" w:rsidR="00B81E0D" w:rsidRPr="004D79A5" w:rsidRDefault="00B81E0D" w:rsidP="00B81E0D">
      <w:pPr>
        <w:ind w:right="-2"/>
        <w:jc w:val="both"/>
        <w:rPr>
          <w:rFonts w:ascii="Arial Narrow" w:hAnsi="Arial Narrow" w:cs="Arial"/>
          <w:sz w:val="22"/>
          <w:szCs w:val="22"/>
        </w:rPr>
      </w:pPr>
      <w:r w:rsidRPr="004D79A5">
        <w:rPr>
          <w:rFonts w:ascii="Arial Narrow" w:hAnsi="Arial Narrow" w:cs="Arial"/>
          <w:b/>
          <w:bCs/>
          <w:sz w:val="22"/>
          <w:szCs w:val="22"/>
        </w:rPr>
        <w:t>NOTA:</w:t>
      </w:r>
      <w:r w:rsidRPr="004D79A5">
        <w:rPr>
          <w:rFonts w:ascii="Arial Narrow" w:hAnsi="Arial Narrow" w:cs="Arial"/>
          <w:sz w:val="22"/>
          <w:szCs w:val="22"/>
        </w:rPr>
        <w:t xml:space="preserve"> Para el caso de que el proponente sea un emprendimiento y empresa de mujeres, deberá acreditar tal condición de conformidad con lo señalado en el artículo 2.2.1.2.4.2.14 del Decreto 1082 de 2015 que establece lo siguiente: </w:t>
      </w:r>
    </w:p>
    <w:p w14:paraId="494E27FC" w14:textId="77777777" w:rsidR="00B81E0D" w:rsidRPr="004D79A5" w:rsidRDefault="00B81E0D" w:rsidP="00B81E0D">
      <w:pPr>
        <w:ind w:right="-2"/>
        <w:jc w:val="both"/>
        <w:rPr>
          <w:rFonts w:ascii="Arial Narrow" w:hAnsi="Arial Narrow" w:cs="Arial"/>
          <w:sz w:val="22"/>
          <w:szCs w:val="22"/>
        </w:rPr>
      </w:pPr>
    </w:p>
    <w:p w14:paraId="5660BC9F" w14:textId="77777777" w:rsidR="00B81E0D" w:rsidRPr="004D79A5" w:rsidRDefault="00B81E0D" w:rsidP="00B81E0D">
      <w:pPr>
        <w:ind w:right="-2"/>
        <w:jc w:val="both"/>
        <w:rPr>
          <w:rFonts w:ascii="Arial Narrow" w:hAnsi="Arial Narrow" w:cs="Arial"/>
          <w:i/>
          <w:iCs/>
          <w:sz w:val="22"/>
          <w:szCs w:val="22"/>
        </w:rPr>
      </w:pPr>
      <w:r w:rsidRPr="004D79A5">
        <w:rPr>
          <w:rFonts w:ascii="Arial Narrow" w:hAnsi="Arial Narrow" w:cs="Arial"/>
          <w:i/>
          <w:iCs/>
          <w:sz w:val="22"/>
          <w:szCs w:val="22"/>
        </w:rPr>
        <w:t>“Artículo 2.2.1.2.4.2.14 Definición de emprendimientos y empresas de mujeres. </w:t>
      </w:r>
      <w:hyperlink r:id="rId16" w:tgtFrame="_blank" w:history="1">
        <w:r w:rsidRPr="004D79A5">
          <w:rPr>
            <w:rFonts w:ascii="Arial Narrow" w:hAnsi="Arial Narrow" w:cs="Arial"/>
            <w:i/>
            <w:iCs/>
            <w:sz w:val="22"/>
            <w:szCs w:val="22"/>
          </w:rPr>
          <w:t>(Adicionado por el artículo 3 del Decreto 1860 del 24 de diciembre de 2021)</w:t>
        </w:r>
      </w:hyperlink>
      <w:r w:rsidRPr="004D79A5">
        <w:rPr>
          <w:rFonts w:ascii="Arial Narrow" w:hAnsi="Arial Narrow" w:cs="Arial"/>
          <w:i/>
          <w:iCs/>
          <w:sz w:val="22"/>
          <w:szCs w:val="22"/>
        </w:rPr>
        <w:t xml:space="preserve"> Con el propósito de adoptar medidas afirmativas que incentiven la participación de las mujeres en el sistema de compras públicas, se entenderán como emprendimientos y empresas de mujeres aquellas que cumplan con alguna de las siguientes </w:t>
      </w:r>
      <w:r w:rsidR="00DD325E" w:rsidRPr="004D79A5">
        <w:rPr>
          <w:rFonts w:ascii="Arial Narrow" w:hAnsi="Arial Narrow" w:cs="Arial"/>
          <w:i/>
          <w:iCs/>
          <w:sz w:val="22"/>
          <w:szCs w:val="22"/>
        </w:rPr>
        <w:t xml:space="preserve">condiciones: </w:t>
      </w:r>
      <w:r w:rsidR="00DD325E" w:rsidRPr="004D79A5">
        <w:rPr>
          <w:rFonts w:ascii="Arial" w:hAnsi="Arial" w:cs="Arial"/>
          <w:i/>
          <w:iCs/>
          <w:sz w:val="22"/>
          <w:szCs w:val="22"/>
        </w:rPr>
        <w:t>​</w:t>
      </w:r>
    </w:p>
    <w:p w14:paraId="583103F1" w14:textId="77777777" w:rsidR="00B81E0D" w:rsidRPr="004D79A5" w:rsidRDefault="00B81E0D" w:rsidP="00B81E0D">
      <w:pPr>
        <w:ind w:right="-2"/>
        <w:jc w:val="both"/>
        <w:rPr>
          <w:rFonts w:ascii="Arial Narrow" w:hAnsi="Arial Narrow" w:cs="Arial"/>
          <w:i/>
          <w:iCs/>
          <w:sz w:val="22"/>
          <w:szCs w:val="22"/>
        </w:rPr>
      </w:pPr>
    </w:p>
    <w:p w14:paraId="6B7108C5" w14:textId="77777777" w:rsidR="00B81E0D" w:rsidRPr="004D79A5" w:rsidRDefault="00B81E0D" w:rsidP="00B81E0D">
      <w:pPr>
        <w:ind w:right="-2"/>
        <w:jc w:val="both"/>
        <w:rPr>
          <w:rFonts w:ascii="Arial Narrow" w:hAnsi="Arial Narrow" w:cs="Arial"/>
          <w:i/>
          <w:iCs/>
          <w:sz w:val="22"/>
          <w:szCs w:val="22"/>
        </w:rPr>
      </w:pPr>
      <w:r w:rsidRPr="004D79A5">
        <w:rPr>
          <w:rFonts w:ascii="Arial Narrow" w:hAnsi="Arial Narrow" w:cs="Arial"/>
          <w:i/>
          <w:iCs/>
          <w:sz w:val="22"/>
          <w:szCs w:val="22"/>
        </w:rPr>
        <w:t>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6A6A4DB2" w14:textId="77777777" w:rsidR="00B81E0D" w:rsidRPr="004D79A5" w:rsidRDefault="00B81E0D" w:rsidP="00B81E0D">
      <w:pPr>
        <w:ind w:right="-2"/>
        <w:jc w:val="both"/>
        <w:rPr>
          <w:rFonts w:ascii="Arial Narrow" w:hAnsi="Arial Narrow" w:cs="Arial"/>
          <w:i/>
          <w:iCs/>
          <w:sz w:val="22"/>
          <w:szCs w:val="22"/>
        </w:rPr>
      </w:pPr>
    </w:p>
    <w:p w14:paraId="0B33A7AB" w14:textId="77777777" w:rsidR="00B81E0D" w:rsidRPr="004D79A5" w:rsidRDefault="00B81E0D" w:rsidP="00B81E0D">
      <w:pPr>
        <w:ind w:right="-2"/>
        <w:jc w:val="both"/>
        <w:rPr>
          <w:rFonts w:ascii="Arial Narrow" w:hAnsi="Arial Narrow" w:cs="Arial"/>
          <w:i/>
          <w:iCs/>
          <w:sz w:val="22"/>
          <w:szCs w:val="22"/>
        </w:rPr>
      </w:pPr>
      <w:r w:rsidRPr="004D79A5">
        <w:rPr>
          <w:rFonts w:ascii="Arial Narrow" w:hAnsi="Arial Narrow" w:cs="Arial"/>
          <w:i/>
          <w:iCs/>
          <w:sz w:val="22"/>
          <w:szCs w:val="22"/>
        </w:rPr>
        <w: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57B40437" w14:textId="77777777" w:rsidR="00B81E0D" w:rsidRPr="004D79A5" w:rsidRDefault="00B81E0D" w:rsidP="00B81E0D">
      <w:pPr>
        <w:ind w:right="-2"/>
        <w:jc w:val="both"/>
        <w:rPr>
          <w:rFonts w:ascii="Arial Narrow" w:hAnsi="Arial Narrow" w:cs="Arial"/>
          <w:i/>
          <w:iCs/>
          <w:sz w:val="22"/>
          <w:szCs w:val="22"/>
        </w:rPr>
      </w:pPr>
    </w:p>
    <w:p w14:paraId="30129B8E" w14:textId="77777777" w:rsidR="00B81E0D" w:rsidRPr="004D79A5" w:rsidRDefault="00B81E0D" w:rsidP="00B81E0D">
      <w:pPr>
        <w:ind w:right="-2"/>
        <w:jc w:val="both"/>
        <w:rPr>
          <w:rFonts w:ascii="Arial Narrow" w:hAnsi="Arial Narrow" w:cs="Arial"/>
          <w:i/>
          <w:iCs/>
          <w:sz w:val="22"/>
          <w:szCs w:val="22"/>
        </w:rPr>
      </w:pPr>
      <w:r w:rsidRPr="004D79A5">
        <w:rPr>
          <w:rFonts w:ascii="Arial Narrow" w:hAnsi="Arial Narrow" w:cs="Arial"/>
          <w:i/>
          <w:iCs/>
          <w:sz w:val="22"/>
          <w:szCs w:val="22"/>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54E66DCD" w14:textId="77777777" w:rsidR="00B81E0D" w:rsidRPr="004D79A5" w:rsidRDefault="00B81E0D" w:rsidP="00B81E0D">
      <w:pPr>
        <w:ind w:right="-2"/>
        <w:jc w:val="both"/>
        <w:rPr>
          <w:rFonts w:ascii="Arial Narrow" w:hAnsi="Arial Narrow" w:cs="Arial"/>
          <w:i/>
          <w:iCs/>
          <w:sz w:val="22"/>
          <w:szCs w:val="22"/>
        </w:rPr>
      </w:pPr>
    </w:p>
    <w:p w14:paraId="270F3BCC" w14:textId="77777777" w:rsidR="00B81E0D" w:rsidRPr="004D79A5" w:rsidRDefault="00B81E0D" w:rsidP="00B81E0D">
      <w:pPr>
        <w:ind w:right="-2"/>
        <w:jc w:val="both"/>
        <w:rPr>
          <w:rFonts w:ascii="Arial Narrow" w:hAnsi="Arial Narrow" w:cs="Arial"/>
          <w:i/>
          <w:iCs/>
          <w:sz w:val="22"/>
          <w:szCs w:val="22"/>
        </w:rPr>
      </w:pPr>
      <w:r w:rsidRPr="004D79A5">
        <w:rPr>
          <w:rFonts w:ascii="Arial Narrow" w:hAnsi="Arial Narrow" w:cs="Arial"/>
          <w:i/>
          <w:iCs/>
          <w:sz w:val="22"/>
          <w:szCs w:val="22"/>
        </w:rPr>
        <w:t xml:space="preserve">Esta circunstancia se acreditará mediante certificación expedida por el representante legal y el revisor fiscal, cuando exista de acuerdo con los requerimientos de ley, o el contador, donde se señale de manera detallada </w:t>
      </w:r>
      <w:r w:rsidRPr="004D79A5">
        <w:rPr>
          <w:rFonts w:ascii="Arial Narrow" w:hAnsi="Arial Narrow" w:cs="Arial"/>
          <w:i/>
          <w:iCs/>
          <w:sz w:val="22"/>
          <w:szCs w:val="22"/>
        </w:rPr>
        <w:lastRenderedPageBreak/>
        <w:t>todas las personas que conforman los cargos de nivel directivo del proponente, el número de mujeres y el tiempo de vinculación.</w:t>
      </w:r>
    </w:p>
    <w:p w14:paraId="0E75D149" w14:textId="77777777" w:rsidR="00B81E0D" w:rsidRPr="004D79A5" w:rsidRDefault="00B81E0D" w:rsidP="00B81E0D">
      <w:pPr>
        <w:ind w:right="-2"/>
        <w:jc w:val="both"/>
        <w:rPr>
          <w:rFonts w:ascii="Arial Narrow" w:hAnsi="Arial Narrow" w:cs="Arial"/>
          <w:i/>
          <w:iCs/>
          <w:sz w:val="22"/>
          <w:szCs w:val="22"/>
        </w:rPr>
      </w:pPr>
    </w:p>
    <w:p w14:paraId="58EA9EA2" w14:textId="77777777" w:rsidR="00B81E0D" w:rsidRPr="004D79A5" w:rsidRDefault="00B81E0D" w:rsidP="00B81E0D">
      <w:pPr>
        <w:ind w:right="-2"/>
        <w:jc w:val="both"/>
        <w:rPr>
          <w:rFonts w:ascii="Arial Narrow" w:hAnsi="Arial Narrow" w:cs="Arial"/>
          <w:i/>
          <w:iCs/>
          <w:sz w:val="22"/>
          <w:szCs w:val="22"/>
        </w:rPr>
      </w:pPr>
      <w:r w:rsidRPr="004D79A5">
        <w:rPr>
          <w:rFonts w:ascii="Arial Narrow" w:hAnsi="Arial Narrow" w:cs="Arial"/>
          <w:i/>
          <w:iCs/>
          <w:sz w:val="22"/>
          <w:szCs w:val="22"/>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3BD480C6" w14:textId="77777777" w:rsidR="00B81E0D" w:rsidRPr="004D79A5" w:rsidRDefault="00B81E0D" w:rsidP="00B81E0D">
      <w:pPr>
        <w:ind w:right="-2"/>
        <w:jc w:val="both"/>
        <w:rPr>
          <w:rFonts w:ascii="Arial Narrow" w:hAnsi="Arial Narrow" w:cs="Arial"/>
          <w:i/>
          <w:iCs/>
          <w:sz w:val="22"/>
          <w:szCs w:val="22"/>
        </w:rPr>
      </w:pPr>
    </w:p>
    <w:p w14:paraId="625CF030" w14:textId="77777777" w:rsidR="00B81E0D" w:rsidRPr="004D79A5" w:rsidRDefault="00B81E0D" w:rsidP="00B81E0D">
      <w:pPr>
        <w:ind w:right="-2"/>
        <w:jc w:val="both"/>
        <w:rPr>
          <w:rFonts w:ascii="Arial Narrow" w:hAnsi="Arial Narrow" w:cs="Arial"/>
          <w:i/>
          <w:iCs/>
          <w:sz w:val="22"/>
          <w:szCs w:val="22"/>
        </w:rPr>
      </w:pPr>
      <w:r w:rsidRPr="004D79A5">
        <w:rPr>
          <w:rFonts w:ascii="Arial Narrow" w:hAnsi="Arial Narrow" w:cs="Arial"/>
          <w:i/>
          <w:iCs/>
          <w:sz w:val="22"/>
          <w:szCs w:val="22"/>
        </w:rPr>
        <w:t>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22774D7C" w14:textId="77777777" w:rsidR="00B81E0D" w:rsidRPr="004D79A5" w:rsidRDefault="00B81E0D" w:rsidP="00B81E0D">
      <w:pPr>
        <w:ind w:right="-2"/>
        <w:jc w:val="both"/>
        <w:rPr>
          <w:rFonts w:ascii="Arial Narrow" w:hAnsi="Arial Narrow" w:cs="Arial"/>
          <w:i/>
          <w:iCs/>
          <w:sz w:val="22"/>
          <w:szCs w:val="22"/>
        </w:rPr>
      </w:pPr>
    </w:p>
    <w:p w14:paraId="55E4650A" w14:textId="77777777" w:rsidR="00B81E0D" w:rsidRPr="004D79A5" w:rsidRDefault="00B81E0D" w:rsidP="00B81E0D">
      <w:pPr>
        <w:ind w:right="-2"/>
        <w:jc w:val="both"/>
        <w:rPr>
          <w:rFonts w:ascii="Arial Narrow" w:hAnsi="Arial Narrow" w:cs="Arial"/>
          <w:i/>
          <w:iCs/>
          <w:sz w:val="22"/>
          <w:szCs w:val="22"/>
        </w:rPr>
      </w:pPr>
      <w:r w:rsidRPr="004D79A5">
        <w:rPr>
          <w:rFonts w:ascii="Arial Narrow" w:hAnsi="Arial Narrow" w:cs="Arial"/>
          <w:i/>
          <w:iCs/>
          <w:sz w:val="22"/>
          <w:szCs w:val="22"/>
        </w:rPr>
        <w:t>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3605060D" w14:textId="77777777" w:rsidR="00B81E0D" w:rsidRPr="004D79A5" w:rsidRDefault="00B81E0D" w:rsidP="00B81E0D">
      <w:pPr>
        <w:ind w:right="-2"/>
        <w:jc w:val="both"/>
        <w:rPr>
          <w:rFonts w:ascii="Arial Narrow" w:hAnsi="Arial Narrow" w:cs="Arial"/>
          <w:i/>
          <w:iCs/>
          <w:sz w:val="22"/>
          <w:szCs w:val="22"/>
        </w:rPr>
      </w:pPr>
    </w:p>
    <w:p w14:paraId="79C5FD42" w14:textId="77777777" w:rsidR="00B81E0D" w:rsidRPr="004D79A5" w:rsidRDefault="00B81E0D" w:rsidP="00B81E0D">
      <w:pPr>
        <w:ind w:right="-2"/>
        <w:jc w:val="both"/>
        <w:rPr>
          <w:rFonts w:ascii="Arial Narrow" w:hAnsi="Arial Narrow" w:cs="Arial"/>
          <w:i/>
          <w:iCs/>
          <w:sz w:val="22"/>
          <w:szCs w:val="22"/>
        </w:rPr>
      </w:pPr>
      <w:r w:rsidRPr="004D79A5">
        <w:rPr>
          <w:rFonts w:ascii="Arial Narrow" w:hAnsi="Arial Narrow" w:cs="Arial"/>
          <w:i/>
          <w:iCs/>
          <w:sz w:val="22"/>
          <w:szCs w:val="22"/>
        </w:rPr>
        <w:t>PARÁGRAFO.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3B91B354" w14:textId="77777777" w:rsidR="00B81E0D" w:rsidRPr="004D79A5" w:rsidRDefault="00B81E0D" w:rsidP="00B81E0D">
      <w:pPr>
        <w:ind w:right="-2"/>
        <w:jc w:val="both"/>
        <w:rPr>
          <w:rFonts w:ascii="Arial Narrow" w:hAnsi="Arial Narrow" w:cs="Arial"/>
          <w:i/>
          <w:iCs/>
          <w:sz w:val="22"/>
          <w:szCs w:val="22"/>
        </w:rPr>
      </w:pPr>
    </w:p>
    <w:p w14:paraId="5F997C26" w14:textId="77777777" w:rsidR="00B81E0D" w:rsidRPr="004D79A5" w:rsidRDefault="00B81E0D" w:rsidP="00B81E0D">
      <w:pPr>
        <w:ind w:right="-2"/>
        <w:jc w:val="both"/>
        <w:rPr>
          <w:rFonts w:ascii="Arial Narrow" w:hAnsi="Arial Narrow" w:cs="Arial"/>
          <w:i/>
          <w:iCs/>
          <w:sz w:val="22"/>
          <w:szCs w:val="22"/>
        </w:rPr>
      </w:pPr>
      <w:r w:rsidRPr="004D79A5">
        <w:rPr>
          <w:rFonts w:ascii="Arial Narrow" w:hAnsi="Arial Narrow" w:cs="Arial"/>
          <w:i/>
          <w:iCs/>
          <w:sz w:val="22"/>
          <w:szCs w:val="22"/>
        </w:rPr>
        <w:t>PARÁGRAFO 2. Tratándose de proponentes plurales, el criterio diferencial habilitante solo se aplica si por lo menos uno de los integrantes acredita que es emprendimiento y empresa de mujeres bajo los criterios dispuestos con anterioridad y que tiene una participación igual o superior al diez por ciento (10%) en el consorcio o la unión temporal”.</w:t>
      </w:r>
    </w:p>
    <w:p w14:paraId="1E3CA775" w14:textId="77777777" w:rsidR="00B81E0D" w:rsidRPr="004D79A5" w:rsidRDefault="00B81E0D" w:rsidP="00B81E0D">
      <w:pPr>
        <w:ind w:left="-142" w:right="162"/>
        <w:contextualSpacing/>
        <w:jc w:val="both"/>
        <w:rPr>
          <w:rFonts w:ascii="Arial Narrow" w:hAnsi="Arial Narrow" w:cs="Arial"/>
          <w:b/>
          <w:bCs/>
          <w:sz w:val="22"/>
          <w:szCs w:val="22"/>
        </w:rPr>
      </w:pPr>
    </w:p>
    <w:p w14:paraId="17F0EB54" w14:textId="77777777" w:rsidR="00B3452D" w:rsidRPr="004D79A5" w:rsidRDefault="00B81E0D" w:rsidP="00B81E0D">
      <w:pPr>
        <w:jc w:val="both"/>
        <w:rPr>
          <w:rFonts w:ascii="Arial Narrow" w:hAnsi="Arial Narrow" w:cs="Arial"/>
          <w:sz w:val="22"/>
          <w:szCs w:val="22"/>
        </w:rPr>
      </w:pPr>
      <w:r w:rsidRPr="004D79A5">
        <w:rPr>
          <w:rFonts w:ascii="Arial Narrow" w:hAnsi="Arial Narrow" w:cs="Arial"/>
          <w:b/>
          <w:sz w:val="22"/>
          <w:szCs w:val="22"/>
        </w:rPr>
        <w:t>NOTA</w:t>
      </w:r>
      <w:r w:rsidR="00B3452D" w:rsidRPr="004D79A5">
        <w:rPr>
          <w:rFonts w:ascii="Arial Narrow" w:hAnsi="Arial Narrow" w:cs="Arial"/>
          <w:b/>
          <w:sz w:val="22"/>
          <w:szCs w:val="22"/>
        </w:rPr>
        <w:t>:</w:t>
      </w:r>
      <w:r w:rsidR="00B3452D" w:rsidRPr="004D79A5">
        <w:rPr>
          <w:rFonts w:ascii="Arial Narrow" w:hAnsi="Arial Narrow" w:cs="Arial"/>
          <w:sz w:val="22"/>
          <w:szCs w:val="22"/>
        </w:rPr>
        <w:t xml:space="preserve"> </w:t>
      </w:r>
    </w:p>
    <w:p w14:paraId="1080B55C" w14:textId="77777777" w:rsidR="00B3452D" w:rsidRPr="004D79A5" w:rsidRDefault="00B3452D" w:rsidP="004D17D2">
      <w:pPr>
        <w:numPr>
          <w:ilvl w:val="0"/>
          <w:numId w:val="7"/>
        </w:numPr>
        <w:ind w:left="709" w:hanging="567"/>
        <w:jc w:val="both"/>
        <w:rPr>
          <w:rFonts w:ascii="Arial Narrow" w:hAnsi="Arial Narrow" w:cs="Arial"/>
          <w:sz w:val="22"/>
          <w:szCs w:val="22"/>
        </w:rPr>
      </w:pPr>
      <w:r w:rsidRPr="004D79A5">
        <w:rPr>
          <w:rFonts w:ascii="Arial Narrow" w:hAnsi="Arial Narrow" w:cs="Arial"/>
          <w:sz w:val="22"/>
          <w:szCs w:val="22"/>
        </w:rPr>
        <w:t>El Instituto se reserva el derecho de elevar consulta del contenido de la póliza presentada con la propuesta, ante las páginas web de las de las Compañías Aseguradoras o en la de la Superintendencia Financiera, en el entendido que se refiere a la “seriedad de la oferta” y tales amparos se entienden incluidos.</w:t>
      </w:r>
    </w:p>
    <w:p w14:paraId="34BA349C" w14:textId="77777777" w:rsidR="00B3452D" w:rsidRPr="004D79A5" w:rsidRDefault="00B3452D" w:rsidP="00B81E0D">
      <w:pPr>
        <w:ind w:left="426"/>
        <w:jc w:val="both"/>
        <w:rPr>
          <w:rFonts w:ascii="Arial Narrow" w:hAnsi="Arial Narrow" w:cs="Arial"/>
          <w:sz w:val="22"/>
          <w:szCs w:val="22"/>
        </w:rPr>
      </w:pPr>
    </w:p>
    <w:p w14:paraId="01557C04" w14:textId="0285B687" w:rsidR="00EC545F" w:rsidRPr="00042142" w:rsidRDefault="00B3452D" w:rsidP="00042142">
      <w:pPr>
        <w:pStyle w:val="Textocomentario"/>
        <w:numPr>
          <w:ilvl w:val="0"/>
          <w:numId w:val="7"/>
        </w:numPr>
        <w:ind w:left="426" w:hanging="284"/>
        <w:jc w:val="both"/>
        <w:rPr>
          <w:rFonts w:ascii="Arial Narrow" w:hAnsi="Arial Narrow" w:cs="Arial"/>
          <w:sz w:val="22"/>
          <w:szCs w:val="22"/>
        </w:rPr>
      </w:pPr>
      <w:r w:rsidRPr="004D79A5">
        <w:rPr>
          <w:rFonts w:ascii="Arial Narrow" w:hAnsi="Arial Narrow" w:cs="Arial"/>
          <w:sz w:val="22"/>
          <w:szCs w:val="22"/>
        </w:rPr>
        <w:t xml:space="preserve">Constituye causal de rechazo no presentar la Garantìa de Seriedad de la oferta de manera simultánea con la propuesta de acuerdo con lo establecido en la Ley 1882 de 2018.  </w:t>
      </w:r>
    </w:p>
    <w:p w14:paraId="4248E3BC" w14:textId="77777777" w:rsidR="00EC545F" w:rsidRPr="004D79A5" w:rsidRDefault="00EC545F" w:rsidP="00EC545F">
      <w:pPr>
        <w:pStyle w:val="Textocomentario"/>
        <w:ind w:left="426"/>
        <w:jc w:val="both"/>
        <w:rPr>
          <w:rFonts w:ascii="Arial Narrow" w:hAnsi="Arial Narrow" w:cs="Arial"/>
          <w:sz w:val="22"/>
          <w:szCs w:val="22"/>
        </w:rPr>
      </w:pPr>
    </w:p>
    <w:p w14:paraId="11C747F4" w14:textId="77777777" w:rsidR="00B3452D" w:rsidRPr="004D79A5" w:rsidRDefault="00B3452D" w:rsidP="000212C7">
      <w:pPr>
        <w:numPr>
          <w:ilvl w:val="2"/>
          <w:numId w:val="26"/>
        </w:numPr>
        <w:ind w:left="709"/>
        <w:jc w:val="both"/>
        <w:rPr>
          <w:rFonts w:ascii="Arial Narrow" w:hAnsi="Arial Narrow" w:cs="Arial"/>
          <w:b/>
          <w:sz w:val="22"/>
          <w:szCs w:val="22"/>
        </w:rPr>
      </w:pPr>
      <w:r w:rsidRPr="004D79A5">
        <w:rPr>
          <w:rFonts w:ascii="Arial Narrow" w:hAnsi="Arial Narrow" w:cs="Arial"/>
          <w:b/>
          <w:sz w:val="22"/>
          <w:szCs w:val="22"/>
        </w:rPr>
        <w:t>CERTIFICADO DE ANTECEDENTES FISCALES (VERIFICADO POR LA ENTIDAD)</w:t>
      </w:r>
    </w:p>
    <w:p w14:paraId="25200FB8" w14:textId="77777777" w:rsidR="00B3452D" w:rsidRPr="004D79A5" w:rsidRDefault="00B3452D" w:rsidP="00B81E0D">
      <w:pPr>
        <w:jc w:val="both"/>
        <w:rPr>
          <w:rFonts w:ascii="Arial Narrow" w:hAnsi="Arial Narrow" w:cs="Arial"/>
          <w:sz w:val="22"/>
          <w:szCs w:val="22"/>
        </w:rPr>
      </w:pPr>
    </w:p>
    <w:p w14:paraId="5A07C289" w14:textId="77777777" w:rsidR="00B3452D" w:rsidRPr="004D79A5" w:rsidRDefault="00B3452D" w:rsidP="00B81E0D">
      <w:pPr>
        <w:autoSpaceDE w:val="0"/>
        <w:autoSpaceDN w:val="0"/>
        <w:adjustRightInd w:val="0"/>
        <w:jc w:val="both"/>
        <w:rPr>
          <w:rFonts w:ascii="Arial Narrow" w:hAnsi="Arial Narrow" w:cs="Arial"/>
          <w:sz w:val="22"/>
          <w:szCs w:val="22"/>
          <w:shd w:val="clear" w:color="auto" w:fill="FFFFFF"/>
        </w:rPr>
      </w:pPr>
      <w:r w:rsidRPr="004D79A5">
        <w:rPr>
          <w:rFonts w:ascii="Arial Narrow" w:hAnsi="Arial Narrow" w:cs="Arial"/>
          <w:sz w:val="22"/>
          <w:szCs w:val="22"/>
        </w:rPr>
        <w:t xml:space="preserve">LA ENTIDAD </w:t>
      </w:r>
      <w:r w:rsidRPr="004D79A5">
        <w:rPr>
          <w:rFonts w:ascii="Arial Narrow" w:eastAsia="Arial Unicode MS" w:hAnsi="Arial Narrow" w:cs="Arial"/>
          <w:sz w:val="22"/>
          <w:szCs w:val="22"/>
        </w:rPr>
        <w:t xml:space="preserve">consultará el </w:t>
      </w:r>
      <w:r w:rsidRPr="004D79A5">
        <w:rPr>
          <w:rFonts w:ascii="Arial Narrow" w:eastAsia="Arial Unicode MS" w:hAnsi="Arial Narrow" w:cs="Arial"/>
          <w:b/>
          <w:bCs/>
          <w:sz w:val="22"/>
          <w:szCs w:val="22"/>
        </w:rPr>
        <w:t>ÚLTIMO BOLETÍN OFICIAL EXPEDIDO POR LA CONTRALORÍA GENERAL DE LA REPÚBLICA</w:t>
      </w:r>
      <w:r w:rsidRPr="004D79A5">
        <w:rPr>
          <w:rFonts w:ascii="Arial Narrow" w:hAnsi="Arial Narrow" w:cs="Arial"/>
          <w:sz w:val="22"/>
          <w:szCs w:val="22"/>
        </w:rPr>
        <w:t>, para verificar que el Proponente no se encuentre</w:t>
      </w:r>
      <w:r w:rsidRPr="004D79A5">
        <w:rPr>
          <w:rFonts w:ascii="Arial Narrow" w:eastAsia="Arial Unicode MS" w:hAnsi="Arial Narrow" w:cs="Arial"/>
          <w:sz w:val="22"/>
          <w:szCs w:val="22"/>
        </w:rPr>
        <w:t xml:space="preserve"> reportado en el Boletín de Responsables Fiscales. </w:t>
      </w:r>
      <w:r w:rsidRPr="004D79A5">
        <w:rPr>
          <w:rFonts w:ascii="Arial Narrow" w:hAnsi="Arial Narrow" w:cs="Arial"/>
          <w:sz w:val="22"/>
          <w:szCs w:val="22"/>
          <w:shd w:val="clear" w:color="auto" w:fill="FFFFFF"/>
        </w:rPr>
        <w:t>De la consulta se dejará constancia dentro del expediente correspondiente.</w:t>
      </w:r>
    </w:p>
    <w:p w14:paraId="76BEE08D" w14:textId="77777777" w:rsidR="00B3452D" w:rsidRPr="004D79A5" w:rsidRDefault="00B3452D" w:rsidP="00B81E0D">
      <w:pPr>
        <w:jc w:val="both"/>
        <w:rPr>
          <w:rFonts w:ascii="Arial Narrow" w:hAnsi="Arial Narrow" w:cs="Arial"/>
          <w:sz w:val="22"/>
          <w:szCs w:val="22"/>
        </w:rPr>
      </w:pPr>
    </w:p>
    <w:p w14:paraId="13B978D0" w14:textId="77777777" w:rsidR="00B3452D" w:rsidRPr="004D79A5" w:rsidRDefault="00B3452D" w:rsidP="00B81E0D">
      <w:pPr>
        <w:jc w:val="both"/>
        <w:rPr>
          <w:rFonts w:ascii="Arial Narrow" w:hAnsi="Arial Narrow" w:cs="Arial"/>
          <w:sz w:val="22"/>
          <w:szCs w:val="22"/>
        </w:rPr>
      </w:pPr>
      <w:r w:rsidRPr="004D79A5">
        <w:rPr>
          <w:rFonts w:ascii="Arial Narrow" w:hAnsi="Arial Narrow" w:cs="Arial"/>
          <w:sz w:val="22"/>
          <w:szCs w:val="22"/>
        </w:rPr>
        <w:t>En caso de Consorcio o Unión Temporal, este requisito se consultará respecto de cada uno de sus integrantes y de su representante legal.</w:t>
      </w:r>
    </w:p>
    <w:p w14:paraId="6EBA1307" w14:textId="77777777" w:rsidR="00B3452D" w:rsidRPr="004D79A5" w:rsidRDefault="00B3452D" w:rsidP="00B81E0D">
      <w:pPr>
        <w:autoSpaceDE w:val="0"/>
        <w:autoSpaceDN w:val="0"/>
        <w:adjustRightInd w:val="0"/>
        <w:jc w:val="both"/>
        <w:rPr>
          <w:rFonts w:ascii="Arial Narrow" w:hAnsi="Arial Narrow" w:cs="Arial"/>
          <w:bCs/>
          <w:sz w:val="22"/>
          <w:szCs w:val="22"/>
        </w:rPr>
      </w:pPr>
      <w:r w:rsidRPr="004D79A5">
        <w:rPr>
          <w:rFonts w:ascii="Arial Narrow" w:hAnsi="Arial Narrow" w:cs="Arial"/>
          <w:bCs/>
          <w:sz w:val="22"/>
          <w:szCs w:val="22"/>
        </w:rPr>
        <w:lastRenderedPageBreak/>
        <w:t>De conformidad con el artículo 60 de la Ley 610 de 2000, por medio del cual se establece el trámite de los procesos de responsabilidad fiscal de competencia de las contralorías, exige como requisito indispensable para nombrar, dar posesión o celebrar cualquier tipo de contrato con el Estado, verificar que la correspondiente persona natural o jurídica según se trate, no se encuentra reportada en el boletín de responsables fiscales que publica la Contraloría General de la República con periodicidad trimestral.</w:t>
      </w:r>
    </w:p>
    <w:p w14:paraId="7378E368" w14:textId="77777777" w:rsidR="00B3452D" w:rsidRPr="004D79A5" w:rsidRDefault="00B3452D" w:rsidP="00B81E0D">
      <w:pPr>
        <w:autoSpaceDE w:val="0"/>
        <w:autoSpaceDN w:val="0"/>
        <w:adjustRightInd w:val="0"/>
        <w:jc w:val="both"/>
        <w:rPr>
          <w:rFonts w:ascii="Arial Narrow" w:hAnsi="Arial Narrow" w:cs="Arial"/>
          <w:bCs/>
          <w:sz w:val="22"/>
          <w:szCs w:val="22"/>
        </w:rPr>
      </w:pPr>
    </w:p>
    <w:p w14:paraId="7FB91453" w14:textId="77777777" w:rsidR="00B3452D" w:rsidRPr="004D79A5" w:rsidRDefault="00B3452D" w:rsidP="000212C7">
      <w:pPr>
        <w:numPr>
          <w:ilvl w:val="2"/>
          <w:numId w:val="26"/>
        </w:numPr>
        <w:ind w:left="567" w:hanging="567"/>
        <w:jc w:val="both"/>
        <w:rPr>
          <w:rFonts w:ascii="Arial Narrow" w:hAnsi="Arial Narrow" w:cs="Arial"/>
          <w:b/>
          <w:sz w:val="22"/>
          <w:szCs w:val="22"/>
        </w:rPr>
      </w:pPr>
      <w:r w:rsidRPr="004D79A5">
        <w:rPr>
          <w:rFonts w:ascii="Arial Narrow" w:hAnsi="Arial Narrow" w:cs="Arial"/>
          <w:b/>
          <w:sz w:val="22"/>
          <w:szCs w:val="22"/>
        </w:rPr>
        <w:t>CERTIFICADO ANTECEDENTES JUDICIALES – MINISTERIO DE DEFENSA NACIONAL – POLICIA NACIONAL (VERIFICADO POR LA ENTIDAD)</w:t>
      </w:r>
    </w:p>
    <w:p w14:paraId="7A4DA49E" w14:textId="77777777" w:rsidR="00B3452D" w:rsidRPr="004D79A5" w:rsidRDefault="00B3452D" w:rsidP="00B81E0D">
      <w:pPr>
        <w:jc w:val="both"/>
        <w:rPr>
          <w:rFonts w:ascii="Arial Narrow" w:hAnsi="Arial Narrow" w:cs="Arial"/>
          <w:sz w:val="22"/>
          <w:szCs w:val="22"/>
        </w:rPr>
      </w:pPr>
    </w:p>
    <w:p w14:paraId="0FB133F8" w14:textId="77777777" w:rsidR="00B3452D" w:rsidRPr="004D79A5" w:rsidRDefault="00B3452D" w:rsidP="00B81E0D">
      <w:pPr>
        <w:autoSpaceDE w:val="0"/>
        <w:autoSpaceDN w:val="0"/>
        <w:adjustRightInd w:val="0"/>
        <w:jc w:val="both"/>
        <w:rPr>
          <w:rFonts w:ascii="Arial Narrow" w:hAnsi="Arial Narrow" w:cs="Arial"/>
          <w:sz w:val="22"/>
          <w:szCs w:val="22"/>
          <w:shd w:val="clear" w:color="auto" w:fill="FFFFFF"/>
        </w:rPr>
      </w:pPr>
      <w:r w:rsidRPr="004D79A5">
        <w:rPr>
          <w:rFonts w:ascii="Arial Narrow" w:hAnsi="Arial Narrow" w:cs="Arial"/>
          <w:sz w:val="22"/>
          <w:szCs w:val="22"/>
        </w:rPr>
        <w:t xml:space="preserve">De conformidad con lo previsto en el artículo 94 del Decreto Ley 0019 de 2012 y con el fin de verificar los antecedentes judiciales del proponente (persona natural o representante legal de persona jurídica o consorcio o unión temporal o promesa de sociedad futura), LA ENTIDAD </w:t>
      </w:r>
      <w:r w:rsidRPr="004D79A5">
        <w:rPr>
          <w:rFonts w:ascii="Arial Narrow" w:eastAsia="Arial Unicode MS" w:hAnsi="Arial Narrow" w:cs="Arial"/>
          <w:sz w:val="22"/>
          <w:szCs w:val="22"/>
        </w:rPr>
        <w:t xml:space="preserve">consultará </w:t>
      </w:r>
      <w:r w:rsidRPr="004D79A5">
        <w:rPr>
          <w:rFonts w:ascii="Arial Narrow" w:hAnsi="Arial Narrow" w:cs="Arial"/>
          <w:sz w:val="22"/>
          <w:szCs w:val="22"/>
        </w:rPr>
        <w:t>para verificar que el Proponente no se encuentre</w:t>
      </w:r>
      <w:r w:rsidRPr="004D79A5">
        <w:rPr>
          <w:rFonts w:ascii="Arial Narrow" w:eastAsia="Arial Unicode MS" w:hAnsi="Arial Narrow" w:cs="Arial"/>
          <w:sz w:val="22"/>
          <w:szCs w:val="22"/>
        </w:rPr>
        <w:t xml:space="preserve"> reportado </w:t>
      </w:r>
      <w:r w:rsidRPr="004D79A5">
        <w:rPr>
          <w:rFonts w:ascii="Arial Narrow" w:hAnsi="Arial Narrow" w:cs="Arial"/>
          <w:sz w:val="22"/>
          <w:szCs w:val="22"/>
        </w:rPr>
        <w:t xml:space="preserve">en la página web de la Policía Nacional. </w:t>
      </w:r>
      <w:r w:rsidRPr="004D79A5">
        <w:rPr>
          <w:rFonts w:ascii="Arial Narrow" w:hAnsi="Arial Narrow" w:cs="Arial"/>
          <w:sz w:val="22"/>
          <w:szCs w:val="22"/>
          <w:shd w:val="clear" w:color="auto" w:fill="FFFFFF"/>
        </w:rPr>
        <w:t>De la consulta se dejará constancia dentro del expediente correspondiente.</w:t>
      </w:r>
    </w:p>
    <w:p w14:paraId="1C235A3B" w14:textId="77777777" w:rsidR="00B3452D" w:rsidRPr="004D79A5" w:rsidRDefault="00B3452D" w:rsidP="00B81E0D">
      <w:pPr>
        <w:autoSpaceDE w:val="0"/>
        <w:autoSpaceDN w:val="0"/>
        <w:adjustRightInd w:val="0"/>
        <w:jc w:val="both"/>
        <w:rPr>
          <w:rFonts w:ascii="Arial Narrow" w:hAnsi="Arial Narrow" w:cs="Arial"/>
          <w:sz w:val="22"/>
          <w:szCs w:val="22"/>
        </w:rPr>
      </w:pPr>
    </w:p>
    <w:p w14:paraId="13495890" w14:textId="77777777" w:rsidR="00B3452D" w:rsidRPr="004D79A5" w:rsidRDefault="00B3452D" w:rsidP="00B81E0D">
      <w:pPr>
        <w:jc w:val="both"/>
        <w:rPr>
          <w:rFonts w:ascii="Arial Narrow" w:hAnsi="Arial Narrow" w:cs="Arial"/>
          <w:sz w:val="22"/>
          <w:szCs w:val="22"/>
        </w:rPr>
      </w:pPr>
      <w:r w:rsidRPr="004D79A5">
        <w:rPr>
          <w:rFonts w:ascii="Arial Narrow" w:hAnsi="Arial Narrow" w:cs="Arial"/>
          <w:sz w:val="22"/>
          <w:szCs w:val="22"/>
        </w:rPr>
        <w:t>En caso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w:t>
      </w:r>
      <w:r w:rsidRPr="004D79A5">
        <w:rPr>
          <w:rFonts w:ascii="Arial Narrow" w:hAnsi="Arial Narrow" w:cs="Arial"/>
          <w:b/>
          <w:sz w:val="22"/>
          <w:szCs w:val="22"/>
        </w:rPr>
        <w:t>, la propuesta será rechazada</w:t>
      </w:r>
      <w:r w:rsidRPr="004D79A5">
        <w:rPr>
          <w:rFonts w:ascii="Arial Narrow" w:hAnsi="Arial Narrow" w:cs="Arial"/>
          <w:sz w:val="22"/>
          <w:szCs w:val="22"/>
        </w:rPr>
        <w:t>.</w:t>
      </w:r>
    </w:p>
    <w:p w14:paraId="7FD73897" w14:textId="77777777" w:rsidR="00B3452D" w:rsidRPr="004D79A5" w:rsidRDefault="00B3452D" w:rsidP="00B81E0D">
      <w:pPr>
        <w:jc w:val="both"/>
        <w:rPr>
          <w:rFonts w:ascii="Arial Narrow" w:hAnsi="Arial Narrow" w:cs="Arial"/>
          <w:sz w:val="22"/>
          <w:szCs w:val="22"/>
        </w:rPr>
      </w:pPr>
    </w:p>
    <w:p w14:paraId="7EA30677" w14:textId="77777777" w:rsidR="00B3452D" w:rsidRPr="004D79A5" w:rsidRDefault="00B3452D" w:rsidP="00B81E0D">
      <w:pPr>
        <w:jc w:val="both"/>
        <w:rPr>
          <w:rFonts w:ascii="Arial Narrow" w:hAnsi="Arial Narrow" w:cs="Arial"/>
          <w:sz w:val="22"/>
          <w:szCs w:val="22"/>
        </w:rPr>
      </w:pPr>
      <w:r w:rsidRPr="004D79A5">
        <w:rPr>
          <w:rFonts w:ascii="Arial Narrow" w:hAnsi="Arial Narrow" w:cs="Arial"/>
          <w:sz w:val="22"/>
          <w:szCs w:val="22"/>
        </w:rPr>
        <w:t>En caso de Consorcio o Unión Temporal, este requisito se consultará respecto de cada uno de sus integrantes y de su representante legal.</w:t>
      </w:r>
    </w:p>
    <w:p w14:paraId="4F3C0F1F" w14:textId="77777777" w:rsidR="00B3452D" w:rsidRPr="004D79A5" w:rsidRDefault="00B3452D" w:rsidP="00B81E0D">
      <w:pPr>
        <w:jc w:val="both"/>
        <w:rPr>
          <w:rFonts w:ascii="Arial Narrow" w:hAnsi="Arial Narrow" w:cs="Arial"/>
          <w:sz w:val="22"/>
          <w:szCs w:val="22"/>
        </w:rPr>
      </w:pPr>
    </w:p>
    <w:p w14:paraId="4E1CF6E5" w14:textId="77777777" w:rsidR="00B3452D" w:rsidRPr="004D79A5" w:rsidRDefault="00B3452D" w:rsidP="000212C7">
      <w:pPr>
        <w:numPr>
          <w:ilvl w:val="2"/>
          <w:numId w:val="26"/>
        </w:numPr>
        <w:ind w:left="851" w:hanging="851"/>
        <w:jc w:val="both"/>
        <w:rPr>
          <w:rFonts w:ascii="Arial Narrow" w:hAnsi="Arial Narrow" w:cs="Arial"/>
          <w:b/>
          <w:sz w:val="22"/>
          <w:szCs w:val="22"/>
        </w:rPr>
      </w:pPr>
      <w:r w:rsidRPr="004D79A5">
        <w:rPr>
          <w:rFonts w:ascii="Arial Narrow" w:hAnsi="Arial Narrow" w:cs="Arial"/>
          <w:b/>
          <w:sz w:val="22"/>
          <w:szCs w:val="22"/>
        </w:rPr>
        <w:t>CERTIFICADO DE ANTECEDENTES DISCIPLINARIOS (VERIFICADO POR LA ENTIDAD)</w:t>
      </w:r>
    </w:p>
    <w:p w14:paraId="483898D7" w14:textId="77777777" w:rsidR="00B3452D" w:rsidRPr="004D79A5" w:rsidRDefault="00B3452D" w:rsidP="00B81E0D">
      <w:pPr>
        <w:jc w:val="both"/>
        <w:rPr>
          <w:rFonts w:ascii="Arial Narrow" w:hAnsi="Arial Narrow" w:cs="Arial"/>
          <w:sz w:val="22"/>
          <w:szCs w:val="22"/>
        </w:rPr>
      </w:pPr>
    </w:p>
    <w:p w14:paraId="3E4C4E4A" w14:textId="77777777" w:rsidR="00B3452D" w:rsidRPr="004D79A5" w:rsidRDefault="00B3452D" w:rsidP="00B81E0D">
      <w:pPr>
        <w:autoSpaceDE w:val="0"/>
        <w:autoSpaceDN w:val="0"/>
        <w:adjustRightInd w:val="0"/>
        <w:jc w:val="both"/>
        <w:rPr>
          <w:rFonts w:ascii="Arial Narrow" w:hAnsi="Arial Narrow" w:cs="Arial"/>
          <w:sz w:val="22"/>
          <w:szCs w:val="22"/>
          <w:shd w:val="clear" w:color="auto" w:fill="FFFFFF"/>
        </w:rPr>
      </w:pPr>
      <w:r w:rsidRPr="004D79A5">
        <w:rPr>
          <w:rFonts w:ascii="Arial Narrow" w:hAnsi="Arial Narrow" w:cs="Arial"/>
          <w:sz w:val="22"/>
          <w:szCs w:val="22"/>
        </w:rPr>
        <w:t xml:space="preserve">LA ENTIDAD, consultará el </w:t>
      </w:r>
      <w:r w:rsidRPr="004D79A5">
        <w:rPr>
          <w:rFonts w:ascii="Arial Narrow" w:hAnsi="Arial Narrow" w:cs="Arial"/>
          <w:b/>
          <w:sz w:val="22"/>
          <w:szCs w:val="22"/>
        </w:rPr>
        <w:t>CERTIFICADO DE ANTECEDENTES DISCIPLINARIOS EXPEDIDO POR LA PROCURADURÍA</w:t>
      </w:r>
      <w:r w:rsidRPr="004D79A5">
        <w:rPr>
          <w:rFonts w:ascii="Arial Narrow" w:hAnsi="Arial Narrow" w:cs="Arial"/>
          <w:sz w:val="22"/>
          <w:szCs w:val="22"/>
        </w:rPr>
        <w:t xml:space="preserve"> </w:t>
      </w:r>
      <w:r w:rsidRPr="004D79A5">
        <w:rPr>
          <w:rFonts w:ascii="Arial Narrow" w:hAnsi="Arial Narrow" w:cs="Arial"/>
          <w:b/>
          <w:sz w:val="22"/>
          <w:szCs w:val="22"/>
        </w:rPr>
        <w:t>GENERAL DE LA NACIÓN</w:t>
      </w:r>
      <w:r w:rsidRPr="004D79A5">
        <w:rPr>
          <w:rFonts w:ascii="Arial Narrow" w:hAnsi="Arial Narrow" w:cs="Arial"/>
          <w:sz w:val="22"/>
          <w:szCs w:val="22"/>
        </w:rPr>
        <w:t xml:space="preserve"> del Proponente, persona natural o jurídica (Representante Legal), para verificar que el Proponente no se encuentre</w:t>
      </w:r>
      <w:r w:rsidRPr="004D79A5">
        <w:rPr>
          <w:rFonts w:ascii="Arial Narrow" w:eastAsia="Arial Unicode MS" w:hAnsi="Arial Narrow" w:cs="Arial"/>
          <w:sz w:val="22"/>
          <w:szCs w:val="22"/>
        </w:rPr>
        <w:t xml:space="preserve"> reportado</w:t>
      </w:r>
      <w:r w:rsidRPr="004D79A5">
        <w:rPr>
          <w:rFonts w:ascii="Arial Narrow" w:hAnsi="Arial Narrow" w:cs="Arial"/>
          <w:sz w:val="22"/>
          <w:szCs w:val="22"/>
        </w:rPr>
        <w:t xml:space="preserve">. </w:t>
      </w:r>
      <w:r w:rsidRPr="004D79A5">
        <w:rPr>
          <w:rFonts w:ascii="Arial Narrow" w:hAnsi="Arial Narrow" w:cs="Arial"/>
          <w:sz w:val="22"/>
          <w:szCs w:val="22"/>
          <w:shd w:val="clear" w:color="auto" w:fill="FFFFFF"/>
        </w:rPr>
        <w:t>De la consulta se dejará constancia dentro del expediente correspondiente.</w:t>
      </w:r>
    </w:p>
    <w:p w14:paraId="10645317" w14:textId="77777777" w:rsidR="00B3452D" w:rsidRPr="004D79A5" w:rsidRDefault="00B3452D" w:rsidP="00B81E0D">
      <w:pPr>
        <w:tabs>
          <w:tab w:val="left" w:pos="2115"/>
        </w:tabs>
        <w:autoSpaceDE w:val="0"/>
        <w:autoSpaceDN w:val="0"/>
        <w:adjustRightInd w:val="0"/>
        <w:jc w:val="both"/>
        <w:rPr>
          <w:rFonts w:ascii="Arial Narrow" w:hAnsi="Arial Narrow" w:cs="Arial"/>
          <w:sz w:val="22"/>
          <w:szCs w:val="22"/>
        </w:rPr>
      </w:pPr>
      <w:r w:rsidRPr="004D79A5">
        <w:rPr>
          <w:rFonts w:ascii="Arial Narrow" w:hAnsi="Arial Narrow" w:cs="Arial"/>
          <w:sz w:val="22"/>
          <w:szCs w:val="22"/>
        </w:rPr>
        <w:tab/>
      </w:r>
    </w:p>
    <w:p w14:paraId="73D4438A" w14:textId="77777777" w:rsidR="00B3452D" w:rsidRPr="004D79A5" w:rsidRDefault="00B3452D" w:rsidP="00B81E0D">
      <w:pPr>
        <w:autoSpaceDE w:val="0"/>
        <w:autoSpaceDN w:val="0"/>
        <w:adjustRightInd w:val="0"/>
        <w:jc w:val="both"/>
        <w:rPr>
          <w:rFonts w:ascii="Arial Narrow" w:hAnsi="Arial Narrow" w:cs="Arial"/>
          <w:sz w:val="22"/>
          <w:szCs w:val="22"/>
        </w:rPr>
      </w:pPr>
      <w:r w:rsidRPr="004D79A5">
        <w:rPr>
          <w:rFonts w:ascii="Arial Narrow" w:hAnsi="Arial Narrow" w:cs="Arial"/>
          <w:sz w:val="22"/>
          <w:szCs w:val="22"/>
        </w:rPr>
        <w:t>En caso de Consorcio o Unión Temporal, este requisito se consultará respecto de cada uno de sus integrantes y de sus representantes legales.</w:t>
      </w:r>
    </w:p>
    <w:p w14:paraId="312FE917" w14:textId="77777777" w:rsidR="00B3452D" w:rsidRPr="004D79A5" w:rsidRDefault="00B3452D" w:rsidP="00B81E0D">
      <w:pPr>
        <w:autoSpaceDE w:val="0"/>
        <w:autoSpaceDN w:val="0"/>
        <w:adjustRightInd w:val="0"/>
        <w:jc w:val="both"/>
        <w:rPr>
          <w:rFonts w:ascii="Arial Narrow" w:hAnsi="Arial Narrow" w:cs="Arial"/>
          <w:sz w:val="22"/>
          <w:szCs w:val="22"/>
        </w:rPr>
      </w:pPr>
    </w:p>
    <w:p w14:paraId="160DD6D3" w14:textId="77777777" w:rsidR="00B3452D" w:rsidRPr="004D79A5" w:rsidRDefault="00B3452D" w:rsidP="00B81E0D">
      <w:pPr>
        <w:autoSpaceDE w:val="0"/>
        <w:autoSpaceDN w:val="0"/>
        <w:adjustRightInd w:val="0"/>
        <w:jc w:val="both"/>
        <w:rPr>
          <w:rFonts w:ascii="Arial Narrow" w:hAnsi="Arial Narrow" w:cs="Arial"/>
          <w:b/>
          <w:sz w:val="22"/>
          <w:szCs w:val="22"/>
        </w:rPr>
      </w:pPr>
      <w:r w:rsidRPr="004D79A5">
        <w:rPr>
          <w:rFonts w:ascii="Arial Narrow" w:hAnsi="Arial Narrow" w:cs="Arial"/>
          <w:b/>
          <w:sz w:val="22"/>
          <w:szCs w:val="22"/>
        </w:rPr>
        <w:t>Lo anterior, para la Verificación del Sistema de Información de Registro de Sanciones y Causas de Inhabilidad (SIRI) de la Procuraduría General de la Nación. De conformidad con lo previsto en el artículo 1° de la Ley 1238 de 2008</w:t>
      </w:r>
    </w:p>
    <w:p w14:paraId="2BF70A5C" w14:textId="77777777" w:rsidR="000675F4" w:rsidRPr="004D79A5" w:rsidRDefault="000675F4" w:rsidP="00B81E0D">
      <w:pPr>
        <w:autoSpaceDE w:val="0"/>
        <w:autoSpaceDN w:val="0"/>
        <w:adjustRightInd w:val="0"/>
        <w:jc w:val="both"/>
        <w:rPr>
          <w:rFonts w:ascii="Arial Narrow" w:hAnsi="Arial Narrow" w:cs="Arial"/>
          <w:sz w:val="22"/>
          <w:szCs w:val="22"/>
        </w:rPr>
      </w:pPr>
    </w:p>
    <w:p w14:paraId="3F553D9E" w14:textId="77777777" w:rsidR="00B3452D" w:rsidRPr="004D79A5" w:rsidRDefault="00B3452D" w:rsidP="000212C7">
      <w:pPr>
        <w:numPr>
          <w:ilvl w:val="2"/>
          <w:numId w:val="26"/>
        </w:numPr>
        <w:ind w:left="851" w:hanging="851"/>
        <w:jc w:val="both"/>
        <w:rPr>
          <w:rFonts w:ascii="Arial Narrow" w:hAnsi="Arial Narrow" w:cs="Arial"/>
          <w:b/>
          <w:sz w:val="22"/>
          <w:szCs w:val="22"/>
        </w:rPr>
      </w:pPr>
      <w:r w:rsidRPr="004D79A5">
        <w:rPr>
          <w:rFonts w:ascii="Arial Narrow" w:hAnsi="Arial Narrow" w:cs="Arial"/>
          <w:b/>
          <w:sz w:val="22"/>
          <w:szCs w:val="22"/>
        </w:rPr>
        <w:t>REGISTRO NACIONAL DE MEDIDAS CORRECTIVAS (VERIFICADO POR LA ENTIDAD)</w:t>
      </w:r>
    </w:p>
    <w:p w14:paraId="4429BA34" w14:textId="77777777" w:rsidR="00B3452D" w:rsidRPr="004D79A5" w:rsidRDefault="00B3452D" w:rsidP="00B81E0D">
      <w:pPr>
        <w:jc w:val="both"/>
        <w:rPr>
          <w:rFonts w:ascii="Arial Narrow" w:hAnsi="Arial Narrow" w:cs="Arial"/>
          <w:sz w:val="22"/>
          <w:szCs w:val="22"/>
        </w:rPr>
      </w:pPr>
    </w:p>
    <w:p w14:paraId="0FD934A3" w14:textId="77777777" w:rsidR="00B3452D" w:rsidRPr="004D79A5" w:rsidRDefault="00B3452D" w:rsidP="00B81E0D">
      <w:pPr>
        <w:autoSpaceDE w:val="0"/>
        <w:autoSpaceDN w:val="0"/>
        <w:adjustRightInd w:val="0"/>
        <w:jc w:val="both"/>
        <w:rPr>
          <w:rFonts w:ascii="Arial Narrow" w:hAnsi="Arial Narrow" w:cs="Arial"/>
          <w:sz w:val="22"/>
          <w:szCs w:val="22"/>
          <w:shd w:val="clear" w:color="auto" w:fill="FFFFFF"/>
        </w:rPr>
      </w:pPr>
      <w:r w:rsidRPr="004D79A5">
        <w:rPr>
          <w:rFonts w:ascii="Arial Narrow" w:hAnsi="Arial Narrow" w:cs="Arial"/>
          <w:sz w:val="22"/>
          <w:szCs w:val="22"/>
          <w:shd w:val="clear" w:color="auto" w:fill="FFFFFF"/>
        </w:rPr>
        <w:t xml:space="preserve">La Entidad </w:t>
      </w:r>
      <w:r w:rsidRPr="004D79A5">
        <w:rPr>
          <w:rFonts w:ascii="Arial Narrow" w:hAnsi="Arial Narrow" w:cs="Arial"/>
          <w:sz w:val="22"/>
          <w:szCs w:val="22"/>
        </w:rPr>
        <w:t>consultará</w:t>
      </w:r>
      <w:r w:rsidRPr="004D79A5">
        <w:rPr>
          <w:rFonts w:ascii="Arial Narrow" w:hAnsi="Arial Narrow" w:cs="Arial"/>
          <w:sz w:val="22"/>
          <w:szCs w:val="22"/>
          <w:shd w:val="clear" w:color="auto" w:fill="FFFFFF"/>
        </w:rPr>
        <w:t xml:space="preserve"> que el proponente y/o los miembros del proponente, en los casos de consorcio o unión temporal, no se encuentren en el Registro Nacional de Medidas correctivas conforme lo disponen los artículos 183 y 184 de la Ley 1801 de 2016. De la consulta se dejará constancia dentro del expediente correspondiente.</w:t>
      </w:r>
    </w:p>
    <w:p w14:paraId="1AC4F93B" w14:textId="77777777" w:rsidR="00D357B5" w:rsidRPr="004D79A5" w:rsidRDefault="00D357B5" w:rsidP="00B81E0D">
      <w:pPr>
        <w:autoSpaceDE w:val="0"/>
        <w:autoSpaceDN w:val="0"/>
        <w:adjustRightInd w:val="0"/>
        <w:jc w:val="both"/>
        <w:rPr>
          <w:rFonts w:ascii="Arial Narrow" w:hAnsi="Arial Narrow" w:cs="Arial"/>
          <w:sz w:val="22"/>
          <w:szCs w:val="22"/>
          <w:shd w:val="clear" w:color="auto" w:fill="FFFFFF"/>
        </w:rPr>
      </w:pPr>
    </w:p>
    <w:p w14:paraId="1199FFC3" w14:textId="77777777" w:rsidR="00D357B5" w:rsidRPr="004D79A5" w:rsidRDefault="00D357B5" w:rsidP="000212C7">
      <w:pPr>
        <w:numPr>
          <w:ilvl w:val="2"/>
          <w:numId w:val="26"/>
        </w:numPr>
        <w:ind w:left="851" w:hanging="851"/>
        <w:jc w:val="both"/>
        <w:rPr>
          <w:rFonts w:ascii="Arial Narrow" w:hAnsi="Arial Narrow" w:cs="Arial"/>
          <w:b/>
          <w:color w:val="000000" w:themeColor="text1"/>
          <w:sz w:val="22"/>
          <w:szCs w:val="22"/>
        </w:rPr>
      </w:pPr>
      <w:r w:rsidRPr="004D79A5">
        <w:rPr>
          <w:rFonts w:ascii="Arial Narrow" w:hAnsi="Arial Narrow" w:cs="Arial"/>
          <w:b/>
          <w:color w:val="000000" w:themeColor="text1"/>
          <w:sz w:val="22"/>
          <w:szCs w:val="22"/>
          <w:shd w:val="clear" w:color="auto" w:fill="FFFFFF"/>
        </w:rPr>
        <w:t>REGISTRO DE DEUDORES ALIMENTARIOS MOROSOS (REDAM) </w:t>
      </w:r>
    </w:p>
    <w:p w14:paraId="5BF59F93" w14:textId="77777777" w:rsidR="00D357B5" w:rsidRPr="004D79A5" w:rsidRDefault="00D357B5" w:rsidP="00D357B5">
      <w:pPr>
        <w:jc w:val="both"/>
        <w:rPr>
          <w:rFonts w:ascii="Arial Narrow" w:hAnsi="Arial Narrow" w:cs="Arial"/>
          <w:b/>
          <w:color w:val="000000" w:themeColor="text1"/>
          <w:sz w:val="22"/>
          <w:szCs w:val="22"/>
        </w:rPr>
      </w:pPr>
    </w:p>
    <w:p w14:paraId="78F7AC08" w14:textId="77777777" w:rsidR="00D357B5" w:rsidRPr="004D79A5" w:rsidRDefault="00D357B5" w:rsidP="00D357B5">
      <w:pPr>
        <w:jc w:val="both"/>
        <w:rPr>
          <w:rFonts w:ascii="Arial Narrow" w:hAnsi="Arial Narrow" w:cs="Arial"/>
          <w:color w:val="000000" w:themeColor="text1"/>
          <w:sz w:val="22"/>
          <w:szCs w:val="22"/>
          <w:shd w:val="clear" w:color="auto" w:fill="FFFFFF"/>
        </w:rPr>
      </w:pPr>
      <w:r w:rsidRPr="004D79A5">
        <w:rPr>
          <w:rFonts w:ascii="Arial Narrow" w:hAnsi="Arial Narrow" w:cs="Arial"/>
          <w:color w:val="000000" w:themeColor="text1"/>
          <w:sz w:val="22"/>
          <w:szCs w:val="22"/>
          <w:shd w:val="clear" w:color="auto" w:fill="FFFFFF"/>
        </w:rPr>
        <w:lastRenderedPageBreak/>
        <w:t>El Registro de Deudores Alimentarios Morosos (REDAM) es un instrumento creado por la Ley 2097 de 2021, para asegurar el cumplimiento de obligaciones alimentarias por parte de quienes tienen títulos ejecutivos relacionados.</w:t>
      </w:r>
    </w:p>
    <w:p w14:paraId="508FA2BF" w14:textId="77777777" w:rsidR="00D357B5" w:rsidRPr="004D79A5" w:rsidRDefault="00D357B5" w:rsidP="00D357B5">
      <w:pPr>
        <w:jc w:val="both"/>
        <w:rPr>
          <w:rFonts w:ascii="Arial Narrow" w:hAnsi="Arial Narrow" w:cs="Arial"/>
          <w:color w:val="000000" w:themeColor="text1"/>
          <w:sz w:val="22"/>
          <w:szCs w:val="22"/>
          <w:shd w:val="clear" w:color="auto" w:fill="FFFFFF"/>
        </w:rPr>
      </w:pPr>
    </w:p>
    <w:p w14:paraId="31634C55" w14:textId="77777777" w:rsidR="00D357B5" w:rsidRPr="004D79A5" w:rsidRDefault="00D357B5" w:rsidP="00D357B5">
      <w:pPr>
        <w:jc w:val="both"/>
        <w:rPr>
          <w:rFonts w:ascii="Arial Narrow" w:hAnsi="Arial Narrow" w:cs="Arial"/>
          <w:color w:val="000000" w:themeColor="text1"/>
          <w:sz w:val="22"/>
          <w:szCs w:val="22"/>
          <w:shd w:val="clear" w:color="auto" w:fill="FFFFFF"/>
        </w:rPr>
      </w:pPr>
      <w:r w:rsidRPr="004D79A5">
        <w:rPr>
          <w:rFonts w:ascii="Arial Narrow" w:hAnsi="Arial Narrow" w:cs="Arial"/>
          <w:color w:val="000000" w:themeColor="text1"/>
          <w:sz w:val="22"/>
          <w:szCs w:val="22"/>
          <w:shd w:val="clear" w:color="auto" w:fill="FFFFFF"/>
        </w:rPr>
        <w:t xml:space="preserve">De conformidad con el literal a del artículo 6 de la Ley 2097 de 2021, una de las </w:t>
      </w:r>
      <w:r w:rsidRPr="004D79A5">
        <w:rPr>
          <w:rFonts w:ascii="Arial Narrow" w:hAnsi="Arial Narrow" w:cs="Arial"/>
          <w:b/>
          <w:bCs/>
          <w:color w:val="000000" w:themeColor="text1"/>
          <w:sz w:val="22"/>
          <w:szCs w:val="22"/>
          <w:shd w:val="clear" w:color="auto" w:fill="FFFFFF"/>
        </w:rPr>
        <w:t>Consecuencias de la inscripción en el Registro de Deudores Alimentarios Morosos</w:t>
      </w:r>
      <w:r w:rsidRPr="004D79A5">
        <w:rPr>
          <w:rFonts w:ascii="Arial Narrow" w:hAnsi="Arial Narrow" w:cs="Arial"/>
          <w:color w:val="000000" w:themeColor="text1"/>
          <w:sz w:val="22"/>
          <w:szCs w:val="22"/>
          <w:shd w:val="clear" w:color="auto" w:fill="FFFFFF"/>
        </w:rPr>
        <w:t>, es que “</w:t>
      </w:r>
      <w:r w:rsidRPr="004D79A5">
        <w:rPr>
          <w:rFonts w:ascii="Arial Narrow" w:hAnsi="Arial Narrow" w:cs="Arial"/>
          <w:i/>
          <w:color w:val="000000" w:themeColor="text1"/>
          <w:sz w:val="22"/>
          <w:szCs w:val="22"/>
          <w:shd w:val="clear" w:color="auto" w:fill="FFFFFF"/>
        </w:rPr>
        <w:t>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w:t>
      </w:r>
      <w:r w:rsidRPr="004D79A5">
        <w:rPr>
          <w:rFonts w:ascii="Arial Narrow" w:hAnsi="Arial Narrow" w:cs="Arial"/>
          <w:color w:val="000000" w:themeColor="text1"/>
          <w:sz w:val="22"/>
          <w:szCs w:val="22"/>
          <w:shd w:val="clear" w:color="auto" w:fill="FFFFFF"/>
        </w:rPr>
        <w:t>”.</w:t>
      </w:r>
    </w:p>
    <w:p w14:paraId="497435A4" w14:textId="77777777" w:rsidR="00D357B5" w:rsidRPr="004D79A5" w:rsidRDefault="00D357B5" w:rsidP="00D357B5">
      <w:pPr>
        <w:jc w:val="both"/>
        <w:rPr>
          <w:rFonts w:ascii="Arial Narrow" w:hAnsi="Arial Narrow" w:cs="Arial"/>
          <w:color w:val="000000" w:themeColor="text1"/>
          <w:sz w:val="22"/>
          <w:szCs w:val="22"/>
          <w:shd w:val="clear" w:color="auto" w:fill="FFFFFF"/>
        </w:rPr>
      </w:pPr>
    </w:p>
    <w:p w14:paraId="0A3AA97A" w14:textId="77777777" w:rsidR="00D357B5" w:rsidRPr="004D79A5" w:rsidRDefault="00D357B5" w:rsidP="00D357B5">
      <w:pPr>
        <w:jc w:val="both"/>
        <w:rPr>
          <w:rFonts w:ascii="Arial Narrow" w:hAnsi="Arial Narrow" w:cs="Arial"/>
          <w:color w:val="000000" w:themeColor="text1"/>
          <w:sz w:val="22"/>
          <w:szCs w:val="22"/>
          <w:shd w:val="clear" w:color="auto" w:fill="FFFFFF"/>
        </w:rPr>
      </w:pPr>
      <w:r w:rsidRPr="004D79A5">
        <w:rPr>
          <w:rFonts w:ascii="Arial Narrow" w:hAnsi="Arial Narrow" w:cs="Arial"/>
          <w:color w:val="000000" w:themeColor="text1"/>
          <w:sz w:val="22"/>
          <w:szCs w:val="22"/>
          <w:shd w:val="clear" w:color="auto" w:fill="FFFFFF"/>
        </w:rPr>
        <w:t>Mediante oficio radicado No 232060336 del 30 de junio de 2023, el Ministerio de las Tecnologías de la Información y las Comunicaciones informó que: “</w:t>
      </w:r>
      <w:r w:rsidRPr="004D79A5">
        <w:rPr>
          <w:rFonts w:ascii="Arial Narrow" w:hAnsi="Arial Narrow" w:cs="Arial"/>
          <w:i/>
          <w:color w:val="000000" w:themeColor="text1"/>
          <w:sz w:val="22"/>
          <w:szCs w:val="22"/>
          <w:shd w:val="clear" w:color="auto" w:fill="FFFFFF"/>
        </w:rPr>
        <w:t>por el momento y habida cuenta que solo el Titutlar de la información podrá acceder al descargue del certificado a través de la carpeta ciudadana, se sugiere solicitar a cada uno aportar dicho certificado mientras adelantamos la ejecución de la Fase número 2 para que las personas naturales, jurídicas y entidades públicas puedan consultar la información de oficio</w:t>
      </w:r>
      <w:r w:rsidRPr="004D79A5">
        <w:rPr>
          <w:rFonts w:ascii="Arial Narrow" w:hAnsi="Arial Narrow" w:cs="Arial"/>
          <w:color w:val="000000" w:themeColor="text1"/>
          <w:sz w:val="22"/>
          <w:szCs w:val="22"/>
          <w:shd w:val="clear" w:color="auto" w:fill="FFFFFF"/>
        </w:rPr>
        <w:t>”.</w:t>
      </w:r>
    </w:p>
    <w:p w14:paraId="07845915" w14:textId="77777777" w:rsidR="00D357B5" w:rsidRPr="004D79A5" w:rsidRDefault="00D357B5" w:rsidP="00D357B5">
      <w:pPr>
        <w:jc w:val="both"/>
        <w:rPr>
          <w:rFonts w:ascii="Arial Narrow" w:hAnsi="Arial Narrow" w:cs="Arial"/>
          <w:color w:val="000000" w:themeColor="text1"/>
          <w:sz w:val="22"/>
          <w:szCs w:val="22"/>
          <w:shd w:val="clear" w:color="auto" w:fill="FFFFFF"/>
        </w:rPr>
      </w:pPr>
    </w:p>
    <w:p w14:paraId="7B5A3119" w14:textId="77777777" w:rsidR="00D357B5" w:rsidRPr="004D79A5" w:rsidRDefault="00D357B5" w:rsidP="00D357B5">
      <w:pPr>
        <w:jc w:val="both"/>
        <w:rPr>
          <w:rFonts w:ascii="Arial Narrow" w:hAnsi="Arial Narrow" w:cs="Arial"/>
          <w:color w:val="000000" w:themeColor="text1"/>
          <w:sz w:val="22"/>
          <w:szCs w:val="22"/>
          <w:shd w:val="clear" w:color="auto" w:fill="FFFFFF"/>
        </w:rPr>
      </w:pPr>
      <w:r w:rsidRPr="004D79A5">
        <w:rPr>
          <w:rFonts w:ascii="Arial Narrow" w:hAnsi="Arial Narrow" w:cs="Arial"/>
          <w:color w:val="000000" w:themeColor="text1"/>
          <w:sz w:val="22"/>
          <w:szCs w:val="22"/>
          <w:shd w:val="clear" w:color="auto" w:fill="FFFFFF"/>
        </w:rPr>
        <w:t>Por lo anterior, el proponente deberá allegar copia legible del certificado REDAM que de</w:t>
      </w:r>
      <w:r w:rsidR="004D22A1" w:rsidRPr="004D79A5">
        <w:rPr>
          <w:rFonts w:ascii="Arial Narrow" w:hAnsi="Arial Narrow" w:cs="Arial"/>
          <w:color w:val="000000" w:themeColor="text1"/>
          <w:sz w:val="22"/>
          <w:szCs w:val="22"/>
          <w:shd w:val="clear" w:color="auto" w:fill="FFFFFF"/>
        </w:rPr>
        <w:t>scargue de la carpeta ciudadana</w:t>
      </w:r>
      <w:r w:rsidRPr="004D79A5">
        <w:rPr>
          <w:rFonts w:ascii="Arial Narrow" w:hAnsi="Arial Narrow" w:cs="Arial"/>
          <w:color w:val="000000" w:themeColor="text1"/>
          <w:sz w:val="22"/>
          <w:szCs w:val="22"/>
          <w:shd w:val="clear" w:color="auto" w:fill="FFFFFF"/>
        </w:rPr>
        <w:t xml:space="preserve"> </w:t>
      </w:r>
      <w:r w:rsidR="004879B2" w:rsidRPr="004D79A5">
        <w:rPr>
          <w:rFonts w:ascii="Arial Narrow" w:hAnsi="Arial Narrow" w:cs="Arial"/>
          <w:color w:val="000000" w:themeColor="text1"/>
          <w:sz w:val="22"/>
          <w:szCs w:val="22"/>
          <w:shd w:val="clear" w:color="auto" w:fill="FFFFFF"/>
        </w:rPr>
        <w:t>vigente</w:t>
      </w:r>
      <w:r w:rsidRPr="004D79A5">
        <w:rPr>
          <w:rFonts w:ascii="Arial Narrow" w:hAnsi="Arial Narrow" w:cs="Arial"/>
          <w:color w:val="000000" w:themeColor="text1"/>
          <w:sz w:val="22"/>
          <w:szCs w:val="22"/>
          <w:shd w:val="clear" w:color="auto" w:fill="FFFFFF"/>
        </w:rPr>
        <w:t xml:space="preserve">. </w:t>
      </w:r>
    </w:p>
    <w:p w14:paraId="4E1A8E4F" w14:textId="77777777" w:rsidR="00D357B5" w:rsidRPr="004D79A5" w:rsidRDefault="00D357B5" w:rsidP="00D357B5">
      <w:pPr>
        <w:jc w:val="both"/>
        <w:rPr>
          <w:rFonts w:ascii="Arial Narrow" w:hAnsi="Arial Narrow" w:cs="Arial"/>
          <w:color w:val="000000" w:themeColor="text1"/>
          <w:sz w:val="22"/>
          <w:szCs w:val="22"/>
          <w:shd w:val="clear" w:color="auto" w:fill="FFFFFF"/>
        </w:rPr>
      </w:pPr>
    </w:p>
    <w:p w14:paraId="6BD23AD9" w14:textId="77777777" w:rsidR="00D357B5" w:rsidRPr="004D79A5" w:rsidRDefault="00D357B5" w:rsidP="00D357B5">
      <w:pPr>
        <w:jc w:val="both"/>
        <w:rPr>
          <w:rFonts w:ascii="Arial Narrow" w:hAnsi="Arial Narrow" w:cs="Arial"/>
          <w:color w:val="000000" w:themeColor="text1"/>
          <w:sz w:val="22"/>
          <w:szCs w:val="22"/>
          <w:shd w:val="clear" w:color="auto" w:fill="FFFFFF"/>
        </w:rPr>
      </w:pPr>
      <w:r w:rsidRPr="004D79A5">
        <w:rPr>
          <w:rFonts w:ascii="Arial Narrow" w:hAnsi="Arial Narrow" w:cs="Arial"/>
          <w:color w:val="000000" w:themeColor="text1"/>
          <w:sz w:val="22"/>
          <w:szCs w:val="22"/>
          <w:shd w:val="clear" w:color="auto" w:fill="FFFFFF"/>
        </w:rPr>
        <w:t xml:space="preserve">Si se trata de una persona jurídica, deberá allegar copia legible del certificado REDAM del representante legal de la firma, bajo las mismas condiciones antes anotadas. </w:t>
      </w:r>
    </w:p>
    <w:p w14:paraId="7B2881FA" w14:textId="77777777" w:rsidR="00D357B5" w:rsidRPr="004D79A5" w:rsidRDefault="00D357B5" w:rsidP="00B81E0D">
      <w:pPr>
        <w:autoSpaceDE w:val="0"/>
        <w:autoSpaceDN w:val="0"/>
        <w:adjustRightInd w:val="0"/>
        <w:jc w:val="both"/>
        <w:rPr>
          <w:rFonts w:ascii="Arial Narrow" w:hAnsi="Arial Narrow" w:cs="Arial"/>
          <w:sz w:val="22"/>
          <w:szCs w:val="22"/>
          <w:shd w:val="clear" w:color="auto" w:fill="FFFFFF"/>
        </w:rPr>
      </w:pPr>
    </w:p>
    <w:p w14:paraId="5C0F4A6E" w14:textId="77777777" w:rsidR="00B3452D" w:rsidRPr="004D79A5" w:rsidRDefault="00B3452D" w:rsidP="000212C7">
      <w:pPr>
        <w:numPr>
          <w:ilvl w:val="2"/>
          <w:numId w:val="26"/>
        </w:numPr>
        <w:ind w:left="851" w:hanging="851"/>
        <w:jc w:val="both"/>
        <w:rPr>
          <w:rFonts w:ascii="Arial Narrow" w:hAnsi="Arial Narrow" w:cs="Arial"/>
          <w:b/>
          <w:sz w:val="22"/>
          <w:szCs w:val="22"/>
        </w:rPr>
      </w:pPr>
      <w:r w:rsidRPr="004D79A5">
        <w:rPr>
          <w:rFonts w:ascii="Arial Narrow" w:hAnsi="Arial Narrow" w:cs="Arial"/>
          <w:b/>
          <w:sz w:val="22"/>
          <w:szCs w:val="22"/>
        </w:rPr>
        <w:t>COMPROMISO ANTICORRUPCIÓN</w:t>
      </w:r>
    </w:p>
    <w:p w14:paraId="51A74C7B" w14:textId="77777777" w:rsidR="00B3452D" w:rsidRPr="004D79A5" w:rsidRDefault="00B3452D" w:rsidP="00B81E0D">
      <w:pPr>
        <w:jc w:val="both"/>
        <w:rPr>
          <w:rFonts w:ascii="Arial Narrow" w:hAnsi="Arial Narrow" w:cs="Arial"/>
          <w:sz w:val="22"/>
          <w:szCs w:val="22"/>
        </w:rPr>
      </w:pPr>
    </w:p>
    <w:p w14:paraId="1A2DE174" w14:textId="6D0473BA" w:rsidR="00B3452D" w:rsidRPr="004D79A5" w:rsidRDefault="00B3452D" w:rsidP="00B81E0D">
      <w:pPr>
        <w:jc w:val="both"/>
        <w:rPr>
          <w:rFonts w:ascii="Arial Narrow" w:hAnsi="Arial Narrow" w:cs="Arial"/>
          <w:kern w:val="16"/>
          <w:position w:val="-6"/>
          <w:sz w:val="22"/>
          <w:szCs w:val="22"/>
        </w:rPr>
      </w:pPr>
      <w:r w:rsidRPr="004D79A5">
        <w:rPr>
          <w:rFonts w:ascii="Arial Narrow" w:hAnsi="Arial Narrow" w:cs="Arial"/>
          <w:kern w:val="16"/>
          <w:position w:val="-6"/>
          <w:sz w:val="22"/>
          <w:szCs w:val="22"/>
        </w:rPr>
        <w:t xml:space="preserve">El compromiso anticorrupción tiene como fin apoyar la acción del Estado Colombiano y del Instituto, para fortalecer la transparencia de los procesos de contratación y la responsabilidad de rendición de cuentas, el cual deberá ser suscrito por los proponentes bajo la gravedad de juramento el que se entiende prestado con la suscripción del </w:t>
      </w:r>
      <w:r w:rsidR="00F9019D" w:rsidRPr="004D79A5">
        <w:rPr>
          <w:rFonts w:ascii="Arial Narrow" w:hAnsi="Arial Narrow" w:cs="Arial"/>
          <w:b/>
          <w:kern w:val="16"/>
          <w:position w:val="-6"/>
          <w:sz w:val="22"/>
          <w:szCs w:val="22"/>
        </w:rPr>
        <w:t xml:space="preserve">FORMATO </w:t>
      </w:r>
      <w:r w:rsidRPr="004D79A5">
        <w:rPr>
          <w:rFonts w:ascii="Arial Narrow" w:hAnsi="Arial Narrow" w:cs="Arial"/>
          <w:b/>
          <w:kern w:val="16"/>
          <w:position w:val="-6"/>
          <w:sz w:val="22"/>
          <w:szCs w:val="22"/>
        </w:rPr>
        <w:t>– “CARTA DE COMPROMISO ANTICORRUPCIÓN”</w:t>
      </w:r>
      <w:r w:rsidRPr="004D79A5">
        <w:rPr>
          <w:rFonts w:ascii="Arial Narrow" w:hAnsi="Arial Narrow" w:cs="Arial"/>
          <w:kern w:val="16"/>
          <w:position w:val="-6"/>
          <w:sz w:val="22"/>
          <w:szCs w:val="22"/>
        </w:rPr>
        <w:t xml:space="preserve">. </w:t>
      </w:r>
    </w:p>
    <w:p w14:paraId="6D2EDFA7" w14:textId="77777777" w:rsidR="00B3452D" w:rsidRPr="004D79A5" w:rsidRDefault="00B3452D" w:rsidP="00B81E0D">
      <w:pPr>
        <w:tabs>
          <w:tab w:val="left" w:pos="8623"/>
        </w:tabs>
        <w:jc w:val="both"/>
        <w:rPr>
          <w:rFonts w:ascii="Arial Narrow" w:hAnsi="Arial Narrow" w:cs="Arial"/>
          <w:kern w:val="16"/>
          <w:position w:val="-6"/>
          <w:sz w:val="22"/>
          <w:szCs w:val="22"/>
        </w:rPr>
      </w:pPr>
      <w:r w:rsidRPr="004D79A5">
        <w:rPr>
          <w:rFonts w:ascii="Arial Narrow" w:hAnsi="Arial Narrow" w:cs="Arial"/>
          <w:kern w:val="16"/>
          <w:position w:val="-6"/>
          <w:sz w:val="22"/>
          <w:szCs w:val="22"/>
        </w:rPr>
        <w:tab/>
      </w:r>
    </w:p>
    <w:p w14:paraId="3A46F291" w14:textId="37B6B4C9" w:rsidR="00B3452D" w:rsidRPr="004D79A5" w:rsidRDefault="00B3452D" w:rsidP="00B81E0D">
      <w:pPr>
        <w:jc w:val="both"/>
        <w:rPr>
          <w:rFonts w:ascii="Arial Narrow" w:hAnsi="Arial Narrow" w:cs="Arial"/>
          <w:kern w:val="16"/>
          <w:position w:val="-6"/>
          <w:sz w:val="22"/>
          <w:szCs w:val="22"/>
        </w:rPr>
      </w:pPr>
      <w:r w:rsidRPr="004D79A5">
        <w:rPr>
          <w:rFonts w:ascii="Arial Narrow" w:hAnsi="Arial Narrow" w:cs="Arial"/>
          <w:sz w:val="22"/>
          <w:szCs w:val="22"/>
        </w:rPr>
        <w:t xml:space="preserve">En caso de Consorcio o Unión Temporal, el </w:t>
      </w:r>
      <w:r w:rsidR="00F9019D" w:rsidRPr="004D79A5">
        <w:rPr>
          <w:rFonts w:ascii="Arial Narrow" w:hAnsi="Arial Narrow" w:cs="Arial"/>
          <w:b/>
          <w:sz w:val="22"/>
          <w:szCs w:val="22"/>
        </w:rPr>
        <w:t>FORMATO</w:t>
      </w:r>
      <w:r w:rsidRPr="004D79A5">
        <w:rPr>
          <w:rFonts w:ascii="Arial Narrow" w:hAnsi="Arial Narrow" w:cs="Arial"/>
          <w:b/>
          <w:sz w:val="22"/>
          <w:szCs w:val="22"/>
        </w:rPr>
        <w:t xml:space="preserve"> </w:t>
      </w:r>
      <w:r w:rsidRPr="004D79A5">
        <w:rPr>
          <w:rFonts w:ascii="Arial Narrow" w:hAnsi="Arial Narrow" w:cs="Arial"/>
          <w:sz w:val="22"/>
          <w:szCs w:val="22"/>
        </w:rPr>
        <w:t>deberá ser suscrito por cada uno de sus integrantes y de sus representantes legales.</w:t>
      </w:r>
    </w:p>
    <w:p w14:paraId="4ED489E7" w14:textId="77777777" w:rsidR="00B3452D" w:rsidRPr="004D79A5" w:rsidRDefault="00B3452D" w:rsidP="00B81E0D">
      <w:pPr>
        <w:jc w:val="both"/>
        <w:rPr>
          <w:rFonts w:ascii="Arial Narrow" w:hAnsi="Arial Narrow" w:cs="Arial"/>
          <w:b/>
          <w:sz w:val="22"/>
          <w:szCs w:val="22"/>
        </w:rPr>
      </w:pPr>
    </w:p>
    <w:p w14:paraId="4ABB4BF8" w14:textId="77777777" w:rsidR="00B3452D" w:rsidRPr="004D79A5" w:rsidRDefault="00B3452D" w:rsidP="00B81E0D">
      <w:pPr>
        <w:jc w:val="both"/>
        <w:rPr>
          <w:rFonts w:ascii="Arial Narrow" w:hAnsi="Arial Narrow" w:cs="Arial"/>
          <w:sz w:val="22"/>
          <w:szCs w:val="22"/>
        </w:rPr>
      </w:pPr>
      <w:r w:rsidRPr="004D79A5">
        <w:rPr>
          <w:rFonts w:ascii="Arial Narrow" w:hAnsi="Arial Narrow" w:cs="Arial"/>
          <w:b/>
          <w:sz w:val="22"/>
          <w:szCs w:val="22"/>
        </w:rPr>
        <w:t xml:space="preserve">En caso de que el Instituto advierta hechos constitutivos de corrupción de parte de un proponente durante el proceso de selección, sin perjuicio de las acciones legales a que hubiere lugar, </w:t>
      </w:r>
      <w:r w:rsidRPr="004D79A5">
        <w:rPr>
          <w:rFonts w:ascii="Arial Narrow" w:hAnsi="Arial Narrow" w:cs="Arial"/>
          <w:b/>
          <w:caps/>
          <w:sz w:val="22"/>
          <w:szCs w:val="22"/>
        </w:rPr>
        <w:t>rechazará la respectiva propuesta</w:t>
      </w:r>
      <w:r w:rsidRPr="004D79A5">
        <w:rPr>
          <w:rFonts w:ascii="Arial Narrow" w:hAnsi="Arial Narrow" w:cs="Arial"/>
          <w:sz w:val="22"/>
          <w:szCs w:val="22"/>
        </w:rPr>
        <w:t xml:space="preserve">. </w:t>
      </w:r>
    </w:p>
    <w:p w14:paraId="0E5E35E6" w14:textId="77777777" w:rsidR="00B3452D" w:rsidRPr="004D79A5" w:rsidRDefault="00B3452D" w:rsidP="00B81E0D">
      <w:pPr>
        <w:jc w:val="both"/>
        <w:rPr>
          <w:rFonts w:ascii="Arial Narrow" w:hAnsi="Arial Narrow" w:cs="Arial"/>
          <w:sz w:val="22"/>
          <w:szCs w:val="22"/>
        </w:rPr>
      </w:pPr>
    </w:p>
    <w:p w14:paraId="4F467300" w14:textId="77777777" w:rsidR="00B3452D" w:rsidRPr="004D79A5" w:rsidRDefault="00B3452D" w:rsidP="00B81E0D">
      <w:pPr>
        <w:jc w:val="both"/>
        <w:rPr>
          <w:rFonts w:ascii="Arial Narrow" w:hAnsi="Arial Narrow" w:cs="Arial"/>
          <w:sz w:val="22"/>
          <w:szCs w:val="22"/>
        </w:rPr>
      </w:pPr>
      <w:r w:rsidRPr="004D79A5">
        <w:rPr>
          <w:rFonts w:ascii="Arial Narrow" w:hAnsi="Arial Narrow" w:cs="Arial"/>
          <w:sz w:val="22"/>
          <w:szCs w:val="22"/>
        </w:rPr>
        <w:t>Para ello el proponente asume los siguientes compromisos:</w:t>
      </w:r>
    </w:p>
    <w:p w14:paraId="5CB6948D" w14:textId="77777777" w:rsidR="00B3452D" w:rsidRPr="004D79A5" w:rsidRDefault="00B3452D" w:rsidP="00B81E0D">
      <w:pPr>
        <w:jc w:val="both"/>
        <w:rPr>
          <w:rFonts w:ascii="Arial Narrow" w:hAnsi="Arial Narrow" w:cs="Arial"/>
          <w:sz w:val="22"/>
          <w:szCs w:val="22"/>
        </w:rPr>
      </w:pPr>
    </w:p>
    <w:p w14:paraId="636DBEFC" w14:textId="77777777" w:rsidR="00B3452D" w:rsidRPr="004D79A5" w:rsidRDefault="00B3452D" w:rsidP="004D17D2">
      <w:pPr>
        <w:numPr>
          <w:ilvl w:val="0"/>
          <w:numId w:val="19"/>
        </w:numPr>
        <w:autoSpaceDE w:val="0"/>
        <w:autoSpaceDN w:val="0"/>
        <w:adjustRightInd w:val="0"/>
        <w:jc w:val="both"/>
        <w:rPr>
          <w:rFonts w:ascii="Arial Narrow" w:hAnsi="Arial Narrow" w:cs="Arial"/>
          <w:kern w:val="16"/>
          <w:position w:val="-6"/>
          <w:sz w:val="22"/>
          <w:szCs w:val="22"/>
        </w:rPr>
      </w:pPr>
      <w:r w:rsidRPr="004D79A5">
        <w:rPr>
          <w:rFonts w:ascii="Arial Narrow" w:hAnsi="Arial Narrow" w:cs="Arial"/>
          <w:kern w:val="16"/>
          <w:position w:val="-6"/>
          <w:sz w:val="22"/>
          <w:szCs w:val="22"/>
        </w:rPr>
        <w:t>No ofrecer ni dar sobornos ni ninguna otra forma de halago, ni permitir que nadie, bien sea empleado de la compañía o un agente comisionista independiente, o un asesor o consultor lo haga en su nombre, a ninguna persona al servicio del Instituto, en relación con la propuesta, con el proceso de contratación, ni con la ejecución del contrato que pueda celebrarse como resultado de su propuesta.</w:t>
      </w:r>
    </w:p>
    <w:p w14:paraId="0444BA9E" w14:textId="77777777" w:rsidR="00B3452D" w:rsidRPr="004D79A5" w:rsidRDefault="00B3452D" w:rsidP="00B81E0D">
      <w:pPr>
        <w:autoSpaceDE w:val="0"/>
        <w:autoSpaceDN w:val="0"/>
        <w:adjustRightInd w:val="0"/>
        <w:ind w:left="360"/>
        <w:jc w:val="both"/>
        <w:rPr>
          <w:rFonts w:ascii="Arial Narrow" w:hAnsi="Arial Narrow" w:cs="Arial"/>
          <w:kern w:val="16"/>
          <w:position w:val="-6"/>
          <w:sz w:val="22"/>
          <w:szCs w:val="22"/>
        </w:rPr>
      </w:pPr>
    </w:p>
    <w:p w14:paraId="5BB7F68B" w14:textId="77777777" w:rsidR="00B3452D" w:rsidRPr="004D79A5" w:rsidRDefault="00B3452D" w:rsidP="004D17D2">
      <w:pPr>
        <w:numPr>
          <w:ilvl w:val="0"/>
          <w:numId w:val="19"/>
        </w:numPr>
        <w:autoSpaceDE w:val="0"/>
        <w:autoSpaceDN w:val="0"/>
        <w:adjustRightInd w:val="0"/>
        <w:jc w:val="both"/>
        <w:rPr>
          <w:rFonts w:ascii="Arial Narrow" w:hAnsi="Arial Narrow" w:cs="Arial"/>
          <w:kern w:val="16"/>
          <w:position w:val="-6"/>
          <w:sz w:val="22"/>
          <w:szCs w:val="22"/>
        </w:rPr>
      </w:pPr>
      <w:r w:rsidRPr="004D79A5">
        <w:rPr>
          <w:rFonts w:ascii="Arial Narrow" w:hAnsi="Arial Narrow" w:cs="Arial"/>
          <w:kern w:val="16"/>
          <w:position w:val="-6"/>
          <w:sz w:val="22"/>
          <w:szCs w:val="22"/>
        </w:rPr>
        <w:t xml:space="preserve">Impartir instrucciones a todos sus empleados, agentes y asesores, y a cualesquiera otros representantes suyos, exigiéndoles el cumplimiento en todo momento de las Leyes de la República de </w:t>
      </w:r>
      <w:r w:rsidRPr="004D79A5">
        <w:rPr>
          <w:rFonts w:ascii="Arial Narrow" w:hAnsi="Arial Narrow" w:cs="Arial"/>
          <w:kern w:val="16"/>
          <w:position w:val="-6"/>
          <w:sz w:val="22"/>
          <w:szCs w:val="22"/>
        </w:rPr>
        <w:lastRenderedPageBreak/>
        <w:t>Colombia, especialmente de aquellas que rigen el presente proceso de selección y la relación contractual que podría derivarse de ella.</w:t>
      </w:r>
    </w:p>
    <w:p w14:paraId="3B7A26B6" w14:textId="77777777" w:rsidR="00B3452D" w:rsidRPr="004D79A5" w:rsidRDefault="00B3452D" w:rsidP="00B81E0D">
      <w:pPr>
        <w:autoSpaceDE w:val="0"/>
        <w:autoSpaceDN w:val="0"/>
        <w:adjustRightInd w:val="0"/>
        <w:jc w:val="both"/>
        <w:rPr>
          <w:rFonts w:ascii="Arial Narrow" w:hAnsi="Arial Narrow" w:cs="Arial"/>
          <w:kern w:val="16"/>
          <w:position w:val="-6"/>
          <w:sz w:val="22"/>
          <w:szCs w:val="22"/>
        </w:rPr>
      </w:pPr>
    </w:p>
    <w:p w14:paraId="582BE364" w14:textId="77777777" w:rsidR="00B3452D" w:rsidRPr="004D79A5" w:rsidRDefault="00B3452D" w:rsidP="004D17D2">
      <w:pPr>
        <w:numPr>
          <w:ilvl w:val="0"/>
          <w:numId w:val="19"/>
        </w:numPr>
        <w:autoSpaceDE w:val="0"/>
        <w:autoSpaceDN w:val="0"/>
        <w:adjustRightInd w:val="0"/>
        <w:jc w:val="both"/>
        <w:rPr>
          <w:rFonts w:ascii="Arial Narrow" w:hAnsi="Arial Narrow" w:cs="Arial"/>
          <w:kern w:val="16"/>
          <w:position w:val="-6"/>
          <w:sz w:val="22"/>
          <w:szCs w:val="22"/>
        </w:rPr>
      </w:pPr>
      <w:r w:rsidRPr="004D79A5">
        <w:rPr>
          <w:rFonts w:ascii="Arial Narrow" w:hAnsi="Arial Narrow" w:cs="Arial"/>
          <w:kern w:val="16"/>
          <w:position w:val="-6"/>
          <w:sz w:val="22"/>
          <w:szCs w:val="22"/>
        </w:rPr>
        <w:t>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26BF53EA" w14:textId="77777777" w:rsidR="00745EFD" w:rsidRPr="004D79A5" w:rsidRDefault="00745EFD" w:rsidP="00B81E0D">
      <w:pPr>
        <w:widowControl w:val="0"/>
        <w:tabs>
          <w:tab w:val="left" w:pos="360"/>
          <w:tab w:val="left" w:pos="1728"/>
          <w:tab w:val="left" w:pos="6804"/>
          <w:tab w:val="left" w:pos="27360"/>
          <w:tab w:val="left" w:pos="28080"/>
        </w:tabs>
        <w:autoSpaceDE w:val="0"/>
        <w:autoSpaceDN w:val="0"/>
        <w:adjustRightInd w:val="0"/>
        <w:jc w:val="both"/>
        <w:rPr>
          <w:rFonts w:ascii="Arial Narrow" w:hAnsi="Arial Narrow" w:cs="Arial"/>
          <w:kern w:val="16"/>
          <w:position w:val="-6"/>
          <w:sz w:val="22"/>
          <w:szCs w:val="22"/>
        </w:rPr>
      </w:pPr>
    </w:p>
    <w:p w14:paraId="1502F0A8" w14:textId="77777777" w:rsidR="00B3452D" w:rsidRPr="004D79A5" w:rsidRDefault="00B3452D" w:rsidP="00B81E0D">
      <w:pPr>
        <w:widowControl w:val="0"/>
        <w:tabs>
          <w:tab w:val="left" w:pos="360"/>
          <w:tab w:val="left" w:pos="1728"/>
          <w:tab w:val="left" w:pos="6804"/>
          <w:tab w:val="left" w:pos="27360"/>
          <w:tab w:val="left" w:pos="28080"/>
        </w:tabs>
        <w:autoSpaceDE w:val="0"/>
        <w:autoSpaceDN w:val="0"/>
        <w:adjustRightInd w:val="0"/>
        <w:jc w:val="both"/>
        <w:rPr>
          <w:rFonts w:ascii="Arial Narrow" w:hAnsi="Arial Narrow" w:cs="Arial"/>
          <w:kern w:val="16"/>
          <w:position w:val="-6"/>
          <w:sz w:val="22"/>
          <w:szCs w:val="22"/>
        </w:rPr>
      </w:pPr>
      <w:r w:rsidRPr="004D79A5">
        <w:rPr>
          <w:rFonts w:ascii="Arial Narrow" w:hAnsi="Arial Narrow" w:cs="Arial"/>
          <w:kern w:val="16"/>
          <w:position w:val="-6"/>
          <w:sz w:val="22"/>
          <w:szCs w:val="22"/>
        </w:rPr>
        <w:t>Así mismo, debe tener en cuenta que los acuerdos contrarios a la libre competencia, es decir, aquellos que tengan por objeto la colusión en los procesos o los que tengan como efecto la distribución de adjudicaciones de contratos, distribución de concursos o fijación de términos de las propuestas, son sancionables por la Superintendencia de Industria y Comercio.</w:t>
      </w:r>
    </w:p>
    <w:p w14:paraId="2CD71CCC" w14:textId="77777777" w:rsidR="00B3452D" w:rsidRPr="004D79A5" w:rsidRDefault="00B3452D" w:rsidP="00B81E0D">
      <w:pPr>
        <w:autoSpaceDE w:val="0"/>
        <w:autoSpaceDN w:val="0"/>
        <w:adjustRightInd w:val="0"/>
        <w:jc w:val="both"/>
        <w:rPr>
          <w:rFonts w:ascii="Arial Narrow" w:hAnsi="Arial Narrow" w:cs="Arial"/>
          <w:sz w:val="22"/>
          <w:szCs w:val="22"/>
        </w:rPr>
      </w:pPr>
    </w:p>
    <w:p w14:paraId="51FA5303" w14:textId="501204B1" w:rsidR="007247FF" w:rsidRPr="004D79A5" w:rsidRDefault="007247FF" w:rsidP="000212C7">
      <w:pPr>
        <w:numPr>
          <w:ilvl w:val="2"/>
          <w:numId w:val="26"/>
        </w:numPr>
        <w:ind w:left="851" w:hanging="851"/>
        <w:jc w:val="both"/>
        <w:rPr>
          <w:rFonts w:ascii="Arial Narrow" w:hAnsi="Arial Narrow" w:cs="Arial"/>
          <w:b/>
          <w:sz w:val="22"/>
          <w:szCs w:val="22"/>
        </w:rPr>
      </w:pPr>
      <w:r w:rsidRPr="004D79A5">
        <w:rPr>
          <w:rFonts w:ascii="Arial Narrow" w:hAnsi="Arial Narrow" w:cs="Arial"/>
          <w:b/>
          <w:sz w:val="22"/>
          <w:szCs w:val="22"/>
        </w:rPr>
        <w:t>REGISTRO ÚNICO DE PROPONENTES – RUP / CLASIFICADOR DE BIENES Y SERVICIOS (CÓDIGO UNSPSC)</w:t>
      </w:r>
      <w:r w:rsidR="00944E9B" w:rsidRPr="004D79A5">
        <w:rPr>
          <w:rFonts w:ascii="Arial Narrow" w:hAnsi="Arial Narrow" w:cs="Arial"/>
          <w:b/>
          <w:sz w:val="22"/>
          <w:szCs w:val="22"/>
        </w:rPr>
        <w:t xml:space="preserve"> </w:t>
      </w:r>
    </w:p>
    <w:p w14:paraId="0B4F7F65" w14:textId="77777777" w:rsidR="002E4D8F" w:rsidRPr="004D79A5" w:rsidRDefault="002E4D8F" w:rsidP="002E4D8F">
      <w:pPr>
        <w:pStyle w:val="InviasNormal"/>
        <w:rPr>
          <w:rFonts w:eastAsia="Arial" w:cs="Arial"/>
          <w:color w:val="000000" w:themeColor="text1"/>
          <w:sz w:val="22"/>
          <w:szCs w:val="22"/>
          <w:lang w:val="es-CO"/>
        </w:rPr>
      </w:pPr>
      <w:r w:rsidRPr="004D79A5">
        <w:rPr>
          <w:rFonts w:eastAsia="Arial" w:cs="Arial"/>
          <w:color w:val="000000" w:themeColor="text1"/>
          <w:sz w:val="22"/>
          <w:szCs w:val="22"/>
          <w:lang w:val="es-CO"/>
        </w:rPr>
        <w:t>Los proponentes que presenten oferta están obligados a estar inscritos en el Registro Único de Proponentes (RUP), y deben aportar el mencionado certificado con la propuesta expedido</w:t>
      </w:r>
      <w:r w:rsidRPr="004D79A5">
        <w:rPr>
          <w:rFonts w:cs="Arial"/>
          <w:color w:val="000000" w:themeColor="text1"/>
          <w:sz w:val="22"/>
          <w:szCs w:val="22"/>
        </w:rPr>
        <w:t xml:space="preserve"> dentro de los treinta (30) días calendario anteriores a la fecha de cierre del proceso de selección</w:t>
      </w:r>
      <w:r w:rsidRPr="004D79A5">
        <w:rPr>
          <w:rFonts w:eastAsia="Arial" w:cs="Arial"/>
          <w:color w:val="000000" w:themeColor="text1"/>
          <w:sz w:val="22"/>
          <w:szCs w:val="22"/>
        </w:rPr>
        <w:t>.</w:t>
      </w:r>
      <w:r w:rsidRPr="004D79A5">
        <w:rPr>
          <w:rFonts w:eastAsia="Arial" w:cs="Arial"/>
          <w:color w:val="000000" w:themeColor="text1"/>
          <w:sz w:val="22"/>
          <w:szCs w:val="22"/>
          <w:lang w:val="es-VE"/>
        </w:rPr>
        <w:t xml:space="preserve"> Asimismo, se deberá tener en cuenta lo siguiente:</w:t>
      </w:r>
      <w:r w:rsidRPr="004D79A5">
        <w:rPr>
          <w:rFonts w:eastAsia="Arial" w:cs="Arial"/>
          <w:color w:val="000000" w:themeColor="text1"/>
          <w:sz w:val="22"/>
          <w:szCs w:val="22"/>
          <w:lang w:val="es-CO"/>
        </w:rPr>
        <w:t xml:space="preserve"> </w:t>
      </w:r>
    </w:p>
    <w:p w14:paraId="03D70F5A" w14:textId="77777777" w:rsidR="002E4D8F" w:rsidRPr="004D79A5" w:rsidRDefault="002E4D8F" w:rsidP="002E4D8F">
      <w:pPr>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 xml:space="preserve">- El proponente, ya sea de manera individual o cada uno de los miembros de un Consorcio o Unión Temporal, deberán tener la inscripción en firme en el Registro Único de Proponentes (RUP); conforme a la Ley 1150 de 2007 y al Decreto 1082 de 2015.  </w:t>
      </w:r>
    </w:p>
    <w:p w14:paraId="6C749203" w14:textId="77777777" w:rsidR="002E4D8F" w:rsidRPr="004D79A5" w:rsidRDefault="002E4D8F" w:rsidP="002E4D8F">
      <w:pPr>
        <w:jc w:val="both"/>
        <w:rPr>
          <w:rFonts w:ascii="Arial Narrow" w:hAnsi="Arial Narrow" w:cs="Arial"/>
          <w:color w:val="000000" w:themeColor="text1"/>
          <w:sz w:val="22"/>
          <w:szCs w:val="22"/>
        </w:rPr>
      </w:pPr>
    </w:p>
    <w:p w14:paraId="4F125E45" w14:textId="77777777" w:rsidR="002E4D8F" w:rsidRPr="004D79A5" w:rsidRDefault="002E4D8F" w:rsidP="002E4D8F">
      <w:pPr>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 xml:space="preserve">- El proponente que actualice o haga la renovación del RUP debe tener en cuenta que la información que se modifica o renueva, sólo queda en firme cuando han transcurrido diez (10) días hábiles siguientes a la publicación de la inscripción, renovación y/o actualización o hasta tanto se decida el recurso de reposición interpuesto, según el caso. No obstante, la información contenida en el RUP que ha sido objeto de modificación continuará vigente hasta que el acto de inscripción correspondiente de la nueva información quede en firme; conforme a la Ley 1150 de 2007 y al Decreto 1082 de 2015.  </w:t>
      </w:r>
    </w:p>
    <w:p w14:paraId="0EB76D89" w14:textId="77777777" w:rsidR="002E4D8F" w:rsidRPr="004D79A5" w:rsidRDefault="002E4D8F" w:rsidP="002E4D8F">
      <w:pPr>
        <w:jc w:val="both"/>
        <w:rPr>
          <w:rFonts w:ascii="Arial Narrow" w:hAnsi="Arial Narrow" w:cs="Arial"/>
          <w:color w:val="000000" w:themeColor="text1"/>
          <w:sz w:val="22"/>
          <w:szCs w:val="22"/>
        </w:rPr>
      </w:pPr>
    </w:p>
    <w:p w14:paraId="2DF1ECE6" w14:textId="77777777" w:rsidR="002E4D8F" w:rsidRPr="004D79A5" w:rsidRDefault="002E4D8F" w:rsidP="002E4D8F">
      <w:pPr>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 xml:space="preserve">- El proponente que se inscribe por primera vez debe tener en cuenta que su información sólo queda en firme cuando han transcurrido diez (10) días hábiles siguientes a la publicación de la inscripción o hasta tanto se decida el recurso de reposición interpuesto, según el caso. </w:t>
      </w:r>
    </w:p>
    <w:p w14:paraId="40E5CB5E" w14:textId="77777777" w:rsidR="002E4D8F" w:rsidRPr="004D79A5" w:rsidRDefault="002E4D8F" w:rsidP="002E4D8F">
      <w:pPr>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 Si el proponente no solicita la renovación del Registro Único de Proponentes dentro del término establecido, cesarán sus efectos hasta tanto vuelva a inscribirse. En caso de prórroga del plazo del proceso de selección, el certificado del Registro Único de Proponentes tendrá validez con la primera fecha prevista para la entrega de propuestas.</w:t>
      </w:r>
    </w:p>
    <w:p w14:paraId="4AB7AB8A" w14:textId="77777777" w:rsidR="002E4D8F" w:rsidRPr="004D79A5" w:rsidRDefault="002E4D8F" w:rsidP="002E4D8F">
      <w:pPr>
        <w:jc w:val="both"/>
        <w:rPr>
          <w:rFonts w:ascii="Arial Narrow" w:hAnsi="Arial Narrow" w:cs="Arial"/>
          <w:color w:val="000000" w:themeColor="text1"/>
          <w:sz w:val="22"/>
          <w:szCs w:val="22"/>
        </w:rPr>
      </w:pPr>
    </w:p>
    <w:p w14:paraId="033CB789" w14:textId="77777777" w:rsidR="002E4D8F" w:rsidRPr="004D79A5" w:rsidRDefault="002E4D8F" w:rsidP="002E4D8F">
      <w:pPr>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En el caso de Consorcios o Uniones Temporales, se debe presentar el Certificado del Registro Único de Proponentes de cada uno de los miembros integrantes.</w:t>
      </w:r>
    </w:p>
    <w:p w14:paraId="4B59B38C" w14:textId="77777777" w:rsidR="002E4D8F" w:rsidRPr="004D79A5" w:rsidRDefault="002E4D8F" w:rsidP="002E4D8F">
      <w:pPr>
        <w:jc w:val="both"/>
        <w:rPr>
          <w:rFonts w:ascii="Arial Narrow" w:hAnsi="Arial Narrow" w:cs="Arial"/>
          <w:color w:val="000000" w:themeColor="text1"/>
          <w:sz w:val="22"/>
          <w:szCs w:val="22"/>
        </w:rPr>
      </w:pPr>
    </w:p>
    <w:p w14:paraId="4B49E537" w14:textId="77777777" w:rsidR="002E4D8F" w:rsidRPr="004D79A5" w:rsidRDefault="002E4D8F" w:rsidP="002E4D8F">
      <w:pPr>
        <w:pStyle w:val="Ttulo1"/>
        <w:ind w:right="51"/>
        <w:jc w:val="both"/>
        <w:rPr>
          <w:rFonts w:ascii="Arial Narrow" w:hAnsi="Arial Narrow" w:cs="Arial"/>
          <w:color w:val="000000" w:themeColor="text1"/>
          <w:spacing w:val="1"/>
          <w:sz w:val="22"/>
          <w:szCs w:val="22"/>
        </w:rPr>
      </w:pPr>
      <w:r w:rsidRPr="004D79A5">
        <w:rPr>
          <w:rFonts w:ascii="Arial Narrow" w:hAnsi="Arial Narrow" w:cs="Arial"/>
          <w:color w:val="000000" w:themeColor="text1"/>
          <w:sz w:val="22"/>
          <w:szCs w:val="22"/>
        </w:rPr>
        <w:lastRenderedPageBreak/>
        <w:t>NOTAS:</w:t>
      </w:r>
      <w:r w:rsidRPr="004D79A5">
        <w:rPr>
          <w:rFonts w:ascii="Arial Narrow" w:hAnsi="Arial Narrow" w:cs="Arial"/>
          <w:color w:val="000000" w:themeColor="text1"/>
          <w:spacing w:val="1"/>
          <w:sz w:val="22"/>
          <w:szCs w:val="22"/>
        </w:rPr>
        <w:t xml:space="preserve"> </w:t>
      </w:r>
    </w:p>
    <w:p w14:paraId="6CEB5A46" w14:textId="77777777" w:rsidR="002E4D8F" w:rsidRPr="004D79A5" w:rsidRDefault="002E4D8F" w:rsidP="002E4D8F">
      <w:pPr>
        <w:pStyle w:val="Ttulo1"/>
        <w:ind w:right="51"/>
        <w:jc w:val="both"/>
        <w:rPr>
          <w:rFonts w:ascii="Arial Narrow" w:hAnsi="Arial Narrow" w:cs="Arial"/>
          <w:color w:val="000000" w:themeColor="text1"/>
          <w:spacing w:val="1"/>
          <w:sz w:val="22"/>
          <w:szCs w:val="22"/>
        </w:rPr>
      </w:pPr>
    </w:p>
    <w:p w14:paraId="1BF333D5" w14:textId="77777777" w:rsidR="002E4D8F" w:rsidRPr="004D79A5" w:rsidRDefault="002E4D8F" w:rsidP="000212C7">
      <w:pPr>
        <w:pStyle w:val="Ttulo1"/>
        <w:numPr>
          <w:ilvl w:val="0"/>
          <w:numId w:val="31"/>
        </w:numPr>
        <w:ind w:left="426" w:right="51"/>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EL</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INSTITUTO</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PARA</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EFECTOS</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DE</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LA</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EVALUACIÓN</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CONSULTARÁ</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EN</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EL</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REGISTRO</w:t>
      </w:r>
      <w:r w:rsidRPr="004D79A5">
        <w:rPr>
          <w:rFonts w:ascii="Arial Narrow" w:hAnsi="Arial Narrow" w:cs="Arial"/>
          <w:color w:val="000000" w:themeColor="text1"/>
          <w:spacing w:val="51"/>
          <w:sz w:val="22"/>
          <w:szCs w:val="22"/>
        </w:rPr>
        <w:t xml:space="preserve"> </w:t>
      </w:r>
      <w:r w:rsidRPr="004D79A5">
        <w:rPr>
          <w:rFonts w:ascii="Arial Narrow" w:hAnsi="Arial Narrow" w:cs="Arial"/>
          <w:color w:val="000000" w:themeColor="text1"/>
          <w:sz w:val="22"/>
          <w:szCs w:val="22"/>
        </w:rPr>
        <w:t>ÚNICO</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EMPRESARIAL</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Y</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SOCIAL</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RUES</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EL</w:t>
      </w:r>
      <w:r w:rsidRPr="004D79A5">
        <w:rPr>
          <w:rFonts w:ascii="Arial Narrow" w:hAnsi="Arial Narrow" w:cs="Arial"/>
          <w:color w:val="000000" w:themeColor="text1"/>
          <w:spacing w:val="1"/>
          <w:sz w:val="22"/>
          <w:szCs w:val="22"/>
        </w:rPr>
        <w:t xml:space="preserve"> REGISTRO ÚNICO DE PROPONENTES – RUP </w:t>
      </w:r>
      <w:r w:rsidRPr="004D79A5">
        <w:rPr>
          <w:rFonts w:ascii="Arial Narrow" w:hAnsi="Arial Narrow" w:cs="Arial"/>
          <w:color w:val="000000" w:themeColor="text1"/>
          <w:sz w:val="22"/>
          <w:szCs w:val="22"/>
        </w:rPr>
        <w:t>DEL</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PROPONENTE,</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PERSONA</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NATURAL</w:t>
      </w:r>
      <w:r w:rsidRPr="004D79A5">
        <w:rPr>
          <w:rFonts w:ascii="Arial Narrow" w:hAnsi="Arial Narrow" w:cs="Arial"/>
          <w:color w:val="000000" w:themeColor="text1"/>
          <w:spacing w:val="51"/>
          <w:sz w:val="22"/>
          <w:szCs w:val="22"/>
        </w:rPr>
        <w:t xml:space="preserve"> </w:t>
      </w:r>
      <w:r w:rsidRPr="004D79A5">
        <w:rPr>
          <w:rFonts w:ascii="Arial Narrow" w:hAnsi="Arial Narrow" w:cs="Arial"/>
          <w:color w:val="000000" w:themeColor="text1"/>
          <w:sz w:val="22"/>
          <w:szCs w:val="22"/>
        </w:rPr>
        <w:t>O</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JURÍDICA. EN CASO DE CONSORCIO O UNIÓN TEMPORAL, ESTE REQUISITO SE CONSULTARÁ RESPECTO DE</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CADA</w:t>
      </w:r>
      <w:r w:rsidRPr="004D79A5">
        <w:rPr>
          <w:rFonts w:ascii="Arial Narrow" w:hAnsi="Arial Narrow" w:cs="Arial"/>
          <w:color w:val="000000" w:themeColor="text1"/>
          <w:spacing w:val="-3"/>
          <w:sz w:val="22"/>
          <w:szCs w:val="22"/>
        </w:rPr>
        <w:t xml:space="preserve"> </w:t>
      </w:r>
      <w:r w:rsidRPr="004D79A5">
        <w:rPr>
          <w:rFonts w:ascii="Arial Narrow" w:hAnsi="Arial Narrow" w:cs="Arial"/>
          <w:color w:val="000000" w:themeColor="text1"/>
          <w:sz w:val="22"/>
          <w:szCs w:val="22"/>
        </w:rPr>
        <w:t>UNO</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DE SUS INTEGRANTES.</w:t>
      </w:r>
    </w:p>
    <w:p w14:paraId="5C18245B" w14:textId="77777777" w:rsidR="002E4D8F" w:rsidRPr="004D79A5" w:rsidRDefault="002E4D8F" w:rsidP="002E4D8F">
      <w:pPr>
        <w:ind w:left="426"/>
        <w:rPr>
          <w:rFonts w:ascii="Arial Narrow" w:hAnsi="Arial Narrow"/>
          <w:color w:val="000000" w:themeColor="text1"/>
          <w:sz w:val="22"/>
          <w:szCs w:val="22"/>
          <w:lang w:val="es-CO" w:eastAsia="en-US"/>
        </w:rPr>
      </w:pPr>
    </w:p>
    <w:p w14:paraId="253796D2" w14:textId="77777777" w:rsidR="002E4D8F" w:rsidRPr="004D79A5" w:rsidRDefault="002E4D8F" w:rsidP="000212C7">
      <w:pPr>
        <w:pStyle w:val="Prrafodelista"/>
        <w:numPr>
          <w:ilvl w:val="0"/>
          <w:numId w:val="31"/>
        </w:numPr>
        <w:ind w:left="426" w:right="51"/>
        <w:jc w:val="both"/>
        <w:rPr>
          <w:rFonts w:ascii="Arial Narrow" w:hAnsi="Arial Narrow" w:cs="Arial"/>
          <w:b/>
          <w:color w:val="000000" w:themeColor="text1"/>
          <w:sz w:val="22"/>
          <w:szCs w:val="22"/>
          <w:lang w:val="es-CO" w:eastAsia="en-US"/>
        </w:rPr>
      </w:pPr>
      <w:r w:rsidRPr="004D79A5">
        <w:rPr>
          <w:rFonts w:ascii="Arial Narrow" w:hAnsi="Arial Narrow" w:cs="Arial"/>
          <w:b/>
          <w:color w:val="000000" w:themeColor="text1"/>
          <w:sz w:val="22"/>
          <w:szCs w:val="22"/>
          <w:lang w:val="es-CO" w:eastAsia="en-US"/>
        </w:rPr>
        <w:t>CONFORME AL ARTÍCULO 6 DE LA LEY 1150 DE 2007 Y EL ARTÍCULO 2.2.1.1.1.5.1 DEL DECRETO 1082 DE 2015, EN CASO QUE EL PROPONENTE HAYA PRESENTADO LA INFORMACIÓN CORRESPONDIENTE PARA RENOVAR SU REGISTRO ÚNICO DE PROPONENTES HASTA EL QUINTO DÍA HÁBIL DEL MES DE ABRIL DEL AÑO EN CURSO, ESTE DEBERÁ APORTAR LA CERTIFICACIÓN DEL TRÁMITE DE RENOVACIÓN, DONDE SE EVIDENCIE EL NÚMERO DE RADICADO ANTE LA CÁMARA DE COMERCIO – REGISTRO ÚNICO DE PROPONENTES. </w:t>
      </w:r>
    </w:p>
    <w:p w14:paraId="60A1AF02" w14:textId="77777777" w:rsidR="002E4D8F" w:rsidRPr="004D79A5" w:rsidRDefault="002E4D8F" w:rsidP="002E4D8F">
      <w:pPr>
        <w:ind w:left="426" w:right="51"/>
        <w:jc w:val="both"/>
        <w:rPr>
          <w:rFonts w:ascii="Arial Narrow" w:hAnsi="Arial Narrow" w:cs="Arial"/>
          <w:b/>
          <w:color w:val="000000" w:themeColor="text1"/>
          <w:sz w:val="22"/>
          <w:szCs w:val="22"/>
          <w:lang w:val="es-CO" w:eastAsia="en-US"/>
        </w:rPr>
      </w:pPr>
    </w:p>
    <w:p w14:paraId="35C3CCD3" w14:textId="77777777" w:rsidR="002E4D8F" w:rsidRPr="004D79A5" w:rsidRDefault="002E4D8F" w:rsidP="002E4D8F">
      <w:pPr>
        <w:pStyle w:val="Prrafodelista"/>
        <w:ind w:left="426" w:right="51"/>
        <w:jc w:val="both"/>
        <w:rPr>
          <w:rFonts w:ascii="Arial Narrow" w:hAnsi="Arial Narrow" w:cs="Arial"/>
          <w:b/>
          <w:color w:val="000000" w:themeColor="text1"/>
          <w:sz w:val="22"/>
          <w:szCs w:val="22"/>
          <w:lang w:val="es-CO" w:eastAsia="en-US"/>
        </w:rPr>
      </w:pPr>
      <w:r w:rsidRPr="004D79A5">
        <w:rPr>
          <w:rFonts w:ascii="Arial Narrow" w:hAnsi="Arial Narrow" w:cs="Arial"/>
          <w:b/>
          <w:color w:val="000000" w:themeColor="text1"/>
          <w:sz w:val="22"/>
          <w:szCs w:val="22"/>
          <w:lang w:val="es-CO" w:eastAsia="en-US"/>
        </w:rPr>
        <w:t>LA EVALUACIÓN SE REALIZARÁ CON LA INFORMACIÓN DEL REGISTRO ÚNICO DE PROPONENTES - RUP EN FIRME AL CIERRE DEL PROCESO DE SELECCIÓN.</w:t>
      </w:r>
    </w:p>
    <w:p w14:paraId="3395801D" w14:textId="77777777" w:rsidR="002E4D8F" w:rsidRPr="004D79A5" w:rsidRDefault="002E4D8F" w:rsidP="002E4D8F">
      <w:pPr>
        <w:jc w:val="both"/>
        <w:rPr>
          <w:rFonts w:ascii="Arial Narrow" w:hAnsi="Arial Narrow" w:cs="Arial"/>
          <w:color w:val="000000" w:themeColor="text1"/>
          <w:sz w:val="22"/>
          <w:szCs w:val="22"/>
        </w:rPr>
      </w:pPr>
    </w:p>
    <w:p w14:paraId="5A18A78B" w14:textId="77777777" w:rsidR="002E4D8F" w:rsidRPr="004D79A5" w:rsidRDefault="002E4D8F" w:rsidP="002E4D8F">
      <w:pPr>
        <w:jc w:val="both"/>
        <w:rPr>
          <w:rFonts w:ascii="Arial Narrow" w:hAnsi="Arial Narrow" w:cs="Arial"/>
          <w:b/>
          <w:color w:val="000000" w:themeColor="text1"/>
          <w:kern w:val="16"/>
          <w:position w:val="-6"/>
          <w:sz w:val="22"/>
          <w:szCs w:val="22"/>
        </w:rPr>
      </w:pPr>
      <w:r w:rsidRPr="004D79A5">
        <w:rPr>
          <w:rFonts w:ascii="Arial Narrow" w:hAnsi="Arial Narrow" w:cs="Arial"/>
          <w:b/>
          <w:color w:val="000000" w:themeColor="text1"/>
          <w:kern w:val="16"/>
          <w:position w:val="-6"/>
          <w:sz w:val="22"/>
          <w:szCs w:val="22"/>
        </w:rPr>
        <w:t>CÓDIGO ESTÁNDAR DE PRODUCTOS Y SERVICIOS DE NACIONES UNIDAS (UNSPSC)</w:t>
      </w:r>
    </w:p>
    <w:p w14:paraId="7EE05AE8" w14:textId="77777777" w:rsidR="002E4D8F" w:rsidRPr="004D79A5" w:rsidRDefault="002E4D8F" w:rsidP="002E4D8F">
      <w:pPr>
        <w:jc w:val="both"/>
        <w:rPr>
          <w:rFonts w:ascii="Arial Narrow" w:hAnsi="Arial Narrow" w:cs="Arial"/>
          <w:color w:val="000000" w:themeColor="text1"/>
          <w:sz w:val="22"/>
          <w:szCs w:val="22"/>
        </w:rPr>
      </w:pPr>
    </w:p>
    <w:p w14:paraId="000C6734" w14:textId="77777777" w:rsidR="002E4D8F" w:rsidRPr="004D79A5" w:rsidRDefault="002E4D8F" w:rsidP="002E4D8F">
      <w:pPr>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 xml:space="preserve">Es una metodología uniforme de codificación utilizada para clasificar productos y servicios, fundamentada en un </w:t>
      </w:r>
      <w:r w:rsidRPr="004D79A5">
        <w:rPr>
          <w:rFonts w:ascii="Arial Narrow" w:hAnsi="Arial Narrow" w:cs="Arial"/>
          <w:iCs/>
          <w:color w:val="000000" w:themeColor="text1"/>
          <w:sz w:val="22"/>
          <w:szCs w:val="22"/>
        </w:rPr>
        <w:t xml:space="preserve">arreglo jerárquico </w:t>
      </w:r>
      <w:r w:rsidRPr="004D79A5">
        <w:rPr>
          <w:rFonts w:ascii="Arial Narrow" w:hAnsi="Arial Narrow" w:cs="Arial"/>
          <w:color w:val="000000" w:themeColor="text1"/>
          <w:sz w:val="22"/>
          <w:szCs w:val="22"/>
        </w:rPr>
        <w:t xml:space="preserve">y en una </w:t>
      </w:r>
      <w:r w:rsidRPr="004D79A5">
        <w:rPr>
          <w:rFonts w:ascii="Arial Narrow" w:hAnsi="Arial Narrow" w:cs="Arial"/>
          <w:iCs/>
          <w:color w:val="000000" w:themeColor="text1"/>
          <w:sz w:val="22"/>
          <w:szCs w:val="22"/>
        </w:rPr>
        <w:t>estructura lógica</w:t>
      </w:r>
      <w:r w:rsidRPr="004D79A5">
        <w:rPr>
          <w:rFonts w:ascii="Arial Narrow" w:hAnsi="Arial Narrow" w:cs="Arial"/>
          <w:color w:val="000000" w:themeColor="text1"/>
          <w:sz w:val="22"/>
          <w:szCs w:val="22"/>
        </w:rPr>
        <w:t>.</w:t>
      </w:r>
    </w:p>
    <w:p w14:paraId="76DFDF2C" w14:textId="77777777" w:rsidR="002E4D8F" w:rsidRPr="004D79A5" w:rsidRDefault="002E4D8F" w:rsidP="002E4D8F">
      <w:pPr>
        <w:autoSpaceDE w:val="0"/>
        <w:autoSpaceDN w:val="0"/>
        <w:adjustRightInd w:val="0"/>
        <w:jc w:val="both"/>
        <w:rPr>
          <w:rFonts w:ascii="Arial Narrow" w:hAnsi="Arial Narrow" w:cs="Arial"/>
          <w:color w:val="000000" w:themeColor="text1"/>
          <w:sz w:val="22"/>
          <w:szCs w:val="22"/>
        </w:rPr>
      </w:pPr>
    </w:p>
    <w:p w14:paraId="05819E6A" w14:textId="77777777" w:rsidR="002E4D8F" w:rsidRPr="004D79A5" w:rsidRDefault="002E4D8F" w:rsidP="002E4D8F">
      <w:pPr>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Este sistema de clasificación permite codificar productos y servicios de forma clara ya que se basa en estándares acordados por la industria los cuales facilitan el comercio entre empresas y gobierno.</w:t>
      </w:r>
    </w:p>
    <w:p w14:paraId="58A6FA55" w14:textId="77777777" w:rsidR="002E4D8F" w:rsidRPr="004D79A5" w:rsidRDefault="002E4D8F" w:rsidP="002E4D8F">
      <w:pPr>
        <w:jc w:val="both"/>
        <w:rPr>
          <w:rFonts w:ascii="Arial Narrow" w:hAnsi="Arial Narrow" w:cs="Arial"/>
          <w:color w:val="000000" w:themeColor="text1"/>
          <w:sz w:val="22"/>
          <w:szCs w:val="22"/>
        </w:rPr>
      </w:pPr>
    </w:p>
    <w:p w14:paraId="18DE8711" w14:textId="77777777" w:rsidR="002E4D8F" w:rsidRPr="004D79A5" w:rsidRDefault="002E4D8F" w:rsidP="002E4D8F">
      <w:pPr>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Para dar aplicación al artículo 2.2.1.1.1.5.1 del Decreto 1082 de 2015, las personas naturales y jurídicas, nacionales o extranjeras, con domicilio en Colombia interesadas en participar en Procesos de Contratación convocados por las Entidades Estatales, deben estar inscritas en el RUP, salvo las excepciones previstas de forma taxativa en la ley.</w:t>
      </w:r>
    </w:p>
    <w:p w14:paraId="2BF05824" w14:textId="77777777" w:rsidR="002E4D8F" w:rsidRPr="004D79A5" w:rsidRDefault="002E4D8F" w:rsidP="002E4D8F">
      <w:pPr>
        <w:jc w:val="both"/>
        <w:rPr>
          <w:rFonts w:ascii="Arial Narrow" w:hAnsi="Arial Narrow" w:cs="Arial"/>
          <w:color w:val="000000" w:themeColor="text1"/>
          <w:sz w:val="22"/>
          <w:szCs w:val="22"/>
        </w:rPr>
      </w:pPr>
    </w:p>
    <w:p w14:paraId="3E722310" w14:textId="77777777" w:rsidR="002E4D8F" w:rsidRPr="004D79A5" w:rsidRDefault="002E4D8F" w:rsidP="002E4D8F">
      <w:pPr>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 xml:space="preserve">El proponente para efectos de </w:t>
      </w:r>
      <w:r w:rsidRPr="004D79A5">
        <w:rPr>
          <w:rFonts w:ascii="Arial Narrow" w:hAnsi="Arial Narrow" w:cs="Arial"/>
          <w:b/>
          <w:i/>
          <w:color w:val="000000" w:themeColor="text1"/>
          <w:sz w:val="22"/>
          <w:szCs w:val="22"/>
        </w:rPr>
        <w:t>acreditar la experiencia</w:t>
      </w:r>
      <w:r w:rsidRPr="004D79A5">
        <w:rPr>
          <w:rFonts w:ascii="Arial Narrow" w:hAnsi="Arial Narrow" w:cs="Arial"/>
          <w:color w:val="000000" w:themeColor="text1"/>
          <w:sz w:val="22"/>
          <w:szCs w:val="22"/>
        </w:rPr>
        <w:t xml:space="preserve"> solicitada por la Entidad, debe estar inscrito en cualquiera de(los) CÓDIGO (S) mencionado(s) en “</w:t>
      </w:r>
      <w:r w:rsidRPr="004D79A5">
        <w:rPr>
          <w:rFonts w:ascii="Arial Narrow" w:hAnsi="Arial Narrow" w:cs="Arial"/>
          <w:i/>
          <w:color w:val="000000" w:themeColor="text1"/>
          <w:sz w:val="22"/>
          <w:szCs w:val="22"/>
        </w:rPr>
        <w:t>INFORMACIÓN GENERAL – clasificación del bien</w:t>
      </w:r>
      <w:r w:rsidRPr="004D79A5">
        <w:rPr>
          <w:rFonts w:ascii="Arial Narrow" w:hAnsi="Arial Narrow" w:cs="Arial"/>
          <w:color w:val="000000" w:themeColor="text1"/>
          <w:sz w:val="22"/>
          <w:szCs w:val="22"/>
        </w:rPr>
        <w:t xml:space="preserve">” de la plataforma del </w:t>
      </w:r>
      <w:r w:rsidRPr="004D79A5">
        <w:rPr>
          <w:rFonts w:ascii="Arial Narrow" w:hAnsi="Arial Narrow" w:cs="Arial"/>
          <w:b/>
          <w:color w:val="000000" w:themeColor="text1"/>
          <w:sz w:val="22"/>
          <w:szCs w:val="22"/>
        </w:rPr>
        <w:t>Sistema Electrónico de Contratación Pública – SECOP II</w:t>
      </w:r>
      <w:r w:rsidRPr="004D79A5">
        <w:rPr>
          <w:rFonts w:ascii="Arial Narrow" w:hAnsi="Arial Narrow" w:cs="Arial"/>
          <w:color w:val="000000" w:themeColor="text1"/>
          <w:sz w:val="22"/>
          <w:szCs w:val="22"/>
        </w:rPr>
        <w:t>.  En caso de consorcio o unión temporal cada uno de sus integrantes deberá estar inscrito, al momento de presentar propuesta, en el Registro Único de Proponentes de la Cámara de Comercio respectiva en donde conste que se encuentran clasificado en el código UNSPSC solicitado en el presente proceso.</w:t>
      </w:r>
    </w:p>
    <w:p w14:paraId="3BB7E951" w14:textId="77777777" w:rsidR="002E4D8F" w:rsidRPr="004D79A5" w:rsidRDefault="002E4D8F" w:rsidP="002E4D8F">
      <w:pPr>
        <w:autoSpaceDE w:val="0"/>
        <w:autoSpaceDN w:val="0"/>
        <w:adjustRightInd w:val="0"/>
        <w:jc w:val="both"/>
        <w:rPr>
          <w:rFonts w:ascii="Arial Narrow" w:hAnsi="Arial Narrow" w:cs="Arial"/>
          <w:b/>
          <w:color w:val="000000" w:themeColor="text1"/>
          <w:sz w:val="22"/>
          <w:szCs w:val="22"/>
        </w:rPr>
      </w:pPr>
    </w:p>
    <w:p w14:paraId="197E8D5D" w14:textId="77777777" w:rsidR="002E4D8F" w:rsidRPr="004D79A5" w:rsidRDefault="002E4D8F" w:rsidP="002E4D8F">
      <w:pPr>
        <w:autoSpaceDE w:val="0"/>
        <w:autoSpaceDN w:val="0"/>
        <w:adjustRightInd w:val="0"/>
        <w:jc w:val="both"/>
        <w:rPr>
          <w:rFonts w:ascii="Arial Narrow" w:hAnsi="Arial Narrow" w:cs="Arial"/>
          <w:color w:val="000000" w:themeColor="text1"/>
          <w:sz w:val="22"/>
          <w:szCs w:val="22"/>
        </w:rPr>
      </w:pPr>
      <w:r w:rsidRPr="004D79A5">
        <w:rPr>
          <w:rFonts w:ascii="Arial Narrow" w:hAnsi="Arial Narrow" w:cs="Arial"/>
          <w:b/>
          <w:color w:val="000000" w:themeColor="text1"/>
          <w:sz w:val="22"/>
          <w:szCs w:val="22"/>
        </w:rPr>
        <w:t>NOTAS</w:t>
      </w:r>
      <w:r w:rsidRPr="004D79A5">
        <w:rPr>
          <w:rFonts w:ascii="Arial Narrow" w:hAnsi="Arial Narrow" w:cs="Arial"/>
          <w:color w:val="000000" w:themeColor="text1"/>
          <w:sz w:val="22"/>
          <w:szCs w:val="22"/>
        </w:rPr>
        <w:t xml:space="preserve">: </w:t>
      </w:r>
    </w:p>
    <w:p w14:paraId="2701E075" w14:textId="77777777" w:rsidR="002E4D8F" w:rsidRPr="004D79A5" w:rsidRDefault="002E4D8F" w:rsidP="002E4D8F">
      <w:pPr>
        <w:autoSpaceDE w:val="0"/>
        <w:autoSpaceDN w:val="0"/>
        <w:adjustRightInd w:val="0"/>
        <w:jc w:val="both"/>
        <w:rPr>
          <w:rFonts w:ascii="Arial Narrow" w:hAnsi="Arial Narrow" w:cs="Arial"/>
          <w:color w:val="000000" w:themeColor="text1"/>
          <w:sz w:val="22"/>
          <w:szCs w:val="22"/>
        </w:rPr>
      </w:pPr>
    </w:p>
    <w:p w14:paraId="0E0CC0C6" w14:textId="77777777" w:rsidR="002E4D8F" w:rsidRPr="004D79A5" w:rsidRDefault="002E4D8F" w:rsidP="002E4D8F">
      <w:pPr>
        <w:autoSpaceDE w:val="0"/>
        <w:autoSpaceDN w:val="0"/>
        <w:adjustRightInd w:val="0"/>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 Se dará cumplimiento a la Circular Única Externa expedida por Colombia Compra Eficiente.</w:t>
      </w:r>
    </w:p>
    <w:p w14:paraId="1A4C1E5C" w14:textId="77777777" w:rsidR="002E4D8F" w:rsidRPr="004D79A5" w:rsidRDefault="002E4D8F" w:rsidP="002E4D8F">
      <w:pPr>
        <w:autoSpaceDE w:val="0"/>
        <w:autoSpaceDN w:val="0"/>
        <w:adjustRightInd w:val="0"/>
        <w:jc w:val="both"/>
        <w:rPr>
          <w:rFonts w:ascii="Arial Narrow" w:hAnsi="Arial Narrow" w:cs="Arial"/>
          <w:color w:val="000000" w:themeColor="text1"/>
          <w:sz w:val="22"/>
          <w:szCs w:val="22"/>
        </w:rPr>
      </w:pPr>
    </w:p>
    <w:p w14:paraId="1D873310" w14:textId="5EB8027A" w:rsidR="002E4D8F" w:rsidRPr="004D79A5" w:rsidRDefault="002E4D8F" w:rsidP="002E4D8F">
      <w:pPr>
        <w:autoSpaceDE w:val="0"/>
        <w:autoSpaceDN w:val="0"/>
        <w:adjustRightInd w:val="0"/>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 Para el presente proceso se aceptará hasta el tercer nivel tal como lo establece el Decreto 1082 de 2013, de conformidad con lo establecido en el artículo 2.2.1.1.1.5.2 del Decreto 1082 de 2015, las Entidades Estatales, deben solicitar la codificación UNSPSC hasta el tercer nivel.</w:t>
      </w:r>
    </w:p>
    <w:p w14:paraId="5644297C" w14:textId="77777777" w:rsidR="007247FF" w:rsidRPr="004D79A5" w:rsidRDefault="007247FF" w:rsidP="000212C7">
      <w:pPr>
        <w:numPr>
          <w:ilvl w:val="2"/>
          <w:numId w:val="26"/>
        </w:numPr>
        <w:ind w:left="851" w:hanging="851"/>
        <w:jc w:val="both"/>
        <w:rPr>
          <w:rFonts w:ascii="Arial Narrow" w:hAnsi="Arial Narrow" w:cs="Arial"/>
          <w:b/>
          <w:sz w:val="22"/>
          <w:szCs w:val="22"/>
        </w:rPr>
      </w:pPr>
      <w:r w:rsidRPr="004D79A5">
        <w:rPr>
          <w:rFonts w:ascii="Arial Narrow" w:hAnsi="Arial Narrow" w:cs="Arial"/>
          <w:b/>
          <w:sz w:val="22"/>
          <w:szCs w:val="22"/>
        </w:rPr>
        <w:lastRenderedPageBreak/>
        <w:t>FOTOCOPIA DEL DOCUMENTO DE IDENTIDAD DEL PROPONENTE</w:t>
      </w:r>
    </w:p>
    <w:p w14:paraId="0FF86772" w14:textId="77777777" w:rsidR="007E0787" w:rsidRPr="004D79A5" w:rsidRDefault="007E0787" w:rsidP="007E0787">
      <w:pPr>
        <w:ind w:left="851"/>
        <w:jc w:val="both"/>
        <w:rPr>
          <w:rFonts w:ascii="Arial Narrow" w:hAnsi="Arial Narrow" w:cs="Arial"/>
          <w:b/>
          <w:sz w:val="22"/>
          <w:szCs w:val="22"/>
        </w:rPr>
      </w:pPr>
    </w:p>
    <w:p w14:paraId="47A53B62" w14:textId="77777777" w:rsidR="007E0787" w:rsidRPr="004D79A5" w:rsidRDefault="007E0787" w:rsidP="007E0787">
      <w:pPr>
        <w:jc w:val="both"/>
        <w:rPr>
          <w:rFonts w:ascii="Arial Narrow" w:hAnsi="Arial Narrow" w:cs="Arial"/>
          <w:sz w:val="22"/>
          <w:szCs w:val="22"/>
        </w:rPr>
      </w:pPr>
      <w:r w:rsidRPr="004D79A5">
        <w:rPr>
          <w:rFonts w:ascii="Arial Narrow" w:hAnsi="Arial Narrow" w:cs="Arial"/>
          <w:sz w:val="22"/>
          <w:szCs w:val="22"/>
        </w:rPr>
        <w:t xml:space="preserve">Se debe anexar fotocopia legible de la cédula de ciudadanía o de extranjería del proponente que sea persona natural o la del representante legal cuando se trate de persona jurídica.  Si se trata de consorcio o unión temporal o </w:t>
      </w:r>
      <w:r w:rsidRPr="004D79A5">
        <w:rPr>
          <w:rFonts w:ascii="Arial Narrow" w:hAnsi="Arial Narrow" w:cs="Arial"/>
          <w:sz w:val="22"/>
          <w:szCs w:val="22"/>
          <w:lang w:val="es-CO" w:eastAsia="es-CO"/>
        </w:rPr>
        <w:t>promesa de sociedad futura</w:t>
      </w:r>
      <w:r w:rsidRPr="004D79A5">
        <w:rPr>
          <w:rFonts w:ascii="Arial Narrow" w:hAnsi="Arial Narrow" w:cs="Arial"/>
          <w:sz w:val="22"/>
          <w:szCs w:val="22"/>
        </w:rPr>
        <w:t xml:space="preserve">, se debe anexar igual documento de cada uno de sus integrantes y del representante del mismo. </w:t>
      </w:r>
    </w:p>
    <w:p w14:paraId="28E3F692" w14:textId="77777777" w:rsidR="007E0787" w:rsidRPr="004D79A5" w:rsidRDefault="007E0787" w:rsidP="007E0787">
      <w:pPr>
        <w:jc w:val="both"/>
        <w:rPr>
          <w:rFonts w:ascii="Arial Narrow" w:hAnsi="Arial Narrow" w:cs="Arial"/>
          <w:sz w:val="22"/>
          <w:szCs w:val="22"/>
        </w:rPr>
      </w:pPr>
    </w:p>
    <w:p w14:paraId="4C76FBF5" w14:textId="77777777" w:rsidR="007E0787" w:rsidRPr="004D79A5" w:rsidRDefault="007E0787" w:rsidP="007E0787">
      <w:pPr>
        <w:jc w:val="both"/>
        <w:rPr>
          <w:rFonts w:ascii="Arial Narrow" w:hAnsi="Arial Narrow" w:cs="Arial"/>
          <w:sz w:val="22"/>
          <w:szCs w:val="22"/>
        </w:rPr>
      </w:pPr>
      <w:r w:rsidRPr="004D79A5">
        <w:rPr>
          <w:rFonts w:ascii="Arial Narrow" w:hAnsi="Arial Narrow" w:cs="Arial"/>
          <w:sz w:val="22"/>
          <w:szCs w:val="22"/>
        </w:rPr>
        <w:t>De conformidad con el Decreto 4969 de 2009, a partir del primero de agosto de 2010 sólo será válida la copia de la cédula amarilla de hologramas.</w:t>
      </w:r>
    </w:p>
    <w:p w14:paraId="0BACB355" w14:textId="77777777" w:rsidR="00E13E7A" w:rsidRPr="004D79A5" w:rsidRDefault="00E13E7A" w:rsidP="00B81E0D">
      <w:pPr>
        <w:rPr>
          <w:rFonts w:ascii="Arial Narrow" w:hAnsi="Arial Narrow" w:cs="Arial"/>
          <w:b/>
          <w:sz w:val="22"/>
          <w:szCs w:val="22"/>
          <w:lang w:val="es-CO"/>
        </w:rPr>
      </w:pPr>
      <w:bookmarkStart w:id="12" w:name="_Hlk149120665"/>
    </w:p>
    <w:p w14:paraId="7B6888BC" w14:textId="77777777" w:rsidR="00090260" w:rsidRPr="004D79A5" w:rsidRDefault="00090260" w:rsidP="000212C7">
      <w:pPr>
        <w:numPr>
          <w:ilvl w:val="1"/>
          <w:numId w:val="26"/>
        </w:numPr>
        <w:ind w:left="426" w:hanging="426"/>
        <w:jc w:val="both"/>
        <w:rPr>
          <w:rFonts w:ascii="Arial Narrow" w:hAnsi="Arial Narrow" w:cs="Arial"/>
          <w:b/>
          <w:sz w:val="22"/>
          <w:szCs w:val="22"/>
        </w:rPr>
      </w:pPr>
      <w:r w:rsidRPr="004D79A5">
        <w:rPr>
          <w:rFonts w:ascii="Arial Narrow" w:hAnsi="Arial Narrow" w:cs="Arial"/>
          <w:b/>
          <w:sz w:val="22"/>
          <w:szCs w:val="22"/>
        </w:rPr>
        <w:t>REQUISITOS HABILITANTES FINANCIEROS – INDICADORES FINANCIEROS E INDICADORES ORGANIZACIONALES</w:t>
      </w:r>
    </w:p>
    <w:p w14:paraId="745291B9" w14:textId="77777777" w:rsidR="00E360D0" w:rsidRPr="004D79A5" w:rsidRDefault="00E360D0" w:rsidP="00B81E0D">
      <w:pPr>
        <w:jc w:val="both"/>
        <w:rPr>
          <w:rFonts w:ascii="Arial Narrow" w:hAnsi="Arial Narrow" w:cs="Arial"/>
          <w:b/>
          <w:iCs/>
          <w:sz w:val="22"/>
          <w:szCs w:val="22"/>
        </w:rPr>
      </w:pPr>
    </w:p>
    <w:p w14:paraId="2A8DFF25" w14:textId="77777777" w:rsidR="00487F86" w:rsidRPr="004D79A5" w:rsidRDefault="00487F86" w:rsidP="00487F86">
      <w:pPr>
        <w:jc w:val="both"/>
        <w:rPr>
          <w:rFonts w:ascii="Arial Narrow" w:hAnsi="Arial Narrow" w:cs="Arial"/>
          <w:b/>
          <w:iCs/>
          <w:color w:val="000000" w:themeColor="text1"/>
          <w:sz w:val="22"/>
          <w:szCs w:val="22"/>
        </w:rPr>
      </w:pPr>
      <w:r w:rsidRPr="004D79A5">
        <w:rPr>
          <w:rFonts w:ascii="Arial Narrow" w:hAnsi="Arial Narrow" w:cs="Arial"/>
          <w:b/>
          <w:iCs/>
          <w:color w:val="000000" w:themeColor="text1"/>
          <w:sz w:val="22"/>
          <w:szCs w:val="22"/>
        </w:rPr>
        <w:t>VER CUESTIONARIO (SECCION 3) DEL SISTEMA ELECTRÓNICO DE CONTRATACIÓN</w:t>
      </w:r>
    </w:p>
    <w:p w14:paraId="2481EDFC" w14:textId="77777777" w:rsidR="00487F86" w:rsidRPr="004D79A5" w:rsidRDefault="00487F86" w:rsidP="00487F86">
      <w:pPr>
        <w:jc w:val="both"/>
        <w:rPr>
          <w:rFonts w:ascii="Arial Narrow" w:hAnsi="Arial Narrow" w:cs="Arial"/>
          <w:b/>
          <w:iCs/>
          <w:color w:val="000000" w:themeColor="text1"/>
          <w:sz w:val="22"/>
          <w:szCs w:val="22"/>
        </w:rPr>
      </w:pPr>
      <w:r w:rsidRPr="004D79A5">
        <w:rPr>
          <w:rFonts w:ascii="Arial Narrow" w:hAnsi="Arial Narrow" w:cs="Arial"/>
          <w:b/>
          <w:iCs/>
          <w:color w:val="000000" w:themeColor="text1"/>
          <w:sz w:val="22"/>
          <w:szCs w:val="22"/>
        </w:rPr>
        <w:t xml:space="preserve">PÚBLICA – SECOP II: </w:t>
      </w:r>
      <w:hyperlink r:id="rId17" w:history="1">
        <w:r w:rsidRPr="004D79A5">
          <w:rPr>
            <w:rStyle w:val="Hipervnculo"/>
            <w:rFonts w:ascii="Arial Narrow" w:hAnsi="Arial Narrow" w:cs="Arial"/>
            <w:b/>
            <w:iCs/>
            <w:sz w:val="22"/>
            <w:szCs w:val="22"/>
          </w:rPr>
          <w:t>https://www.colombiacompra.gov.co/secop-II</w:t>
        </w:r>
      </w:hyperlink>
    </w:p>
    <w:p w14:paraId="27939139" w14:textId="77777777" w:rsidR="00487F86" w:rsidRPr="004D79A5" w:rsidRDefault="00487F86" w:rsidP="00487F86">
      <w:pPr>
        <w:jc w:val="both"/>
        <w:rPr>
          <w:rFonts w:ascii="Arial Narrow" w:hAnsi="Arial Narrow" w:cs="Arial"/>
          <w:b/>
          <w:iCs/>
          <w:color w:val="000000" w:themeColor="text1"/>
          <w:sz w:val="22"/>
          <w:szCs w:val="22"/>
        </w:rPr>
      </w:pPr>
    </w:p>
    <w:p w14:paraId="633705C8" w14:textId="77777777" w:rsidR="00487F86" w:rsidRPr="004D79A5" w:rsidRDefault="00487F86" w:rsidP="00487F86">
      <w:pPr>
        <w:jc w:val="both"/>
        <w:rPr>
          <w:rFonts w:ascii="Arial Narrow" w:hAnsi="Arial Narrow" w:cs="Arial"/>
          <w:iCs/>
          <w:color w:val="000000" w:themeColor="text1"/>
          <w:sz w:val="22"/>
          <w:szCs w:val="22"/>
        </w:rPr>
      </w:pPr>
      <w:r w:rsidRPr="004D79A5">
        <w:rPr>
          <w:rFonts w:ascii="Arial Narrow" w:hAnsi="Arial Narrow" w:cs="Arial"/>
          <w:iCs/>
          <w:color w:val="000000" w:themeColor="text1"/>
          <w:sz w:val="22"/>
          <w:szCs w:val="22"/>
        </w:rPr>
        <w:t>La información sobre la cual se verificarán los indicadores financieros y Organizacionales será la contenida en el Registro Único de proponentes “RUP” expedido por la Cámara de Comercio respectiva.</w:t>
      </w:r>
    </w:p>
    <w:p w14:paraId="50E5ADD6" w14:textId="77777777" w:rsidR="00487F86" w:rsidRPr="004D79A5" w:rsidRDefault="00487F86" w:rsidP="00487F86">
      <w:pPr>
        <w:jc w:val="both"/>
        <w:rPr>
          <w:rFonts w:ascii="Arial Narrow" w:hAnsi="Arial Narrow" w:cs="Arial"/>
          <w:iCs/>
          <w:color w:val="000000" w:themeColor="text1"/>
          <w:sz w:val="22"/>
          <w:szCs w:val="22"/>
        </w:rPr>
      </w:pPr>
    </w:p>
    <w:p w14:paraId="164ABEF7" w14:textId="77777777" w:rsidR="00487F86" w:rsidRPr="004D79A5" w:rsidRDefault="00487F86" w:rsidP="00487F86">
      <w:pPr>
        <w:jc w:val="both"/>
        <w:rPr>
          <w:rFonts w:ascii="Arial Narrow" w:hAnsi="Arial Narrow" w:cs="Arial"/>
          <w:iCs/>
          <w:color w:val="000000" w:themeColor="text1"/>
          <w:sz w:val="22"/>
          <w:szCs w:val="22"/>
        </w:rPr>
      </w:pPr>
      <w:r w:rsidRPr="004D79A5">
        <w:rPr>
          <w:rFonts w:ascii="Arial Narrow" w:hAnsi="Arial Narrow" w:cs="Arial"/>
          <w:iCs/>
          <w:color w:val="000000" w:themeColor="text1"/>
          <w:sz w:val="22"/>
          <w:szCs w:val="22"/>
        </w:rPr>
        <w:t>Para los proveedores creados y/o constituidos en la presente vigencia se evaluarán los indicadores con los estados financieros de corte trimestral o estados financieros de apertura en firme de conformidad a lo establecido en el numeral 2.3 del Art. 2.2.1.1.1.5.2 del Decreto 1082 de 2015.</w:t>
      </w:r>
    </w:p>
    <w:p w14:paraId="4C8CC380" w14:textId="77777777" w:rsidR="00487F86" w:rsidRPr="004D79A5" w:rsidRDefault="00487F86" w:rsidP="00487F86">
      <w:pPr>
        <w:jc w:val="both"/>
        <w:rPr>
          <w:rFonts w:ascii="Arial Narrow" w:hAnsi="Arial Narrow" w:cs="Arial"/>
          <w:iCs/>
          <w:color w:val="000000" w:themeColor="text1"/>
          <w:sz w:val="22"/>
          <w:szCs w:val="22"/>
        </w:rPr>
      </w:pPr>
    </w:p>
    <w:p w14:paraId="4F34E110" w14:textId="77777777" w:rsidR="00487F86" w:rsidRPr="004D79A5" w:rsidRDefault="00487F86" w:rsidP="00487F86">
      <w:pPr>
        <w:jc w:val="both"/>
        <w:rPr>
          <w:rFonts w:ascii="Arial Narrow" w:hAnsi="Arial Narrow" w:cs="Arial"/>
          <w:iCs/>
          <w:color w:val="000000" w:themeColor="text1"/>
          <w:sz w:val="22"/>
          <w:szCs w:val="22"/>
        </w:rPr>
      </w:pPr>
      <w:r w:rsidRPr="004D79A5">
        <w:rPr>
          <w:rFonts w:ascii="Arial Narrow" w:hAnsi="Arial Narrow" w:cs="Arial"/>
          <w:iCs/>
          <w:color w:val="000000" w:themeColor="text1"/>
          <w:sz w:val="22"/>
          <w:szCs w:val="22"/>
        </w:rPr>
        <w:t>Se aclara que los proveedores deberán mantener su información debidamente actualizada y renovada en la forma y periocidad en el Registro Único de Proponentes. Lo anterior en concordancia con el Artículo 221 del Decreto Ley 019 de 2012, que modifica el Artículo 6 de la Ley 1150 de 2007 “De la verificación de las condiciones de los proponentes” numeral 6.1. El certificado de Registro Único de Proponentes será plena prueba de las circunstancias que en ella se hagan constar y que hayan sido verificadas por las Cámaras de Comercio.”</w:t>
      </w:r>
    </w:p>
    <w:p w14:paraId="345ED8DB" w14:textId="77777777" w:rsidR="00487F86" w:rsidRPr="004D79A5" w:rsidRDefault="00487F86" w:rsidP="00B81E0D">
      <w:pPr>
        <w:jc w:val="both"/>
        <w:rPr>
          <w:rFonts w:ascii="Arial Narrow" w:hAnsi="Arial Narrow" w:cs="Arial"/>
          <w:b/>
          <w:sz w:val="22"/>
          <w:szCs w:val="22"/>
        </w:rPr>
      </w:pPr>
    </w:p>
    <w:p w14:paraId="4D49D551" w14:textId="2FB45648" w:rsidR="00435620" w:rsidRPr="004D79A5" w:rsidRDefault="00B81E0D" w:rsidP="00B81E0D">
      <w:pPr>
        <w:jc w:val="both"/>
        <w:rPr>
          <w:rFonts w:ascii="Arial Narrow" w:hAnsi="Arial Narrow" w:cs="Arial"/>
          <w:b/>
          <w:sz w:val="22"/>
          <w:szCs w:val="22"/>
        </w:rPr>
      </w:pPr>
      <w:r w:rsidRPr="004D79A5">
        <w:rPr>
          <w:rFonts w:ascii="Arial Narrow" w:hAnsi="Arial Narrow" w:cs="Arial"/>
          <w:b/>
          <w:sz w:val="22"/>
          <w:szCs w:val="22"/>
        </w:rPr>
        <w:t>3</w:t>
      </w:r>
      <w:r w:rsidR="00435620" w:rsidRPr="004D79A5">
        <w:rPr>
          <w:rFonts w:ascii="Arial Narrow" w:hAnsi="Arial Narrow" w:cs="Arial"/>
          <w:b/>
          <w:sz w:val="22"/>
          <w:szCs w:val="22"/>
        </w:rPr>
        <w:t>.2.1.</w:t>
      </w:r>
      <w:r w:rsidR="00435620" w:rsidRPr="004D79A5">
        <w:rPr>
          <w:rFonts w:ascii="Arial Narrow" w:hAnsi="Arial Narrow" w:cs="Arial"/>
          <w:b/>
          <w:sz w:val="22"/>
          <w:szCs w:val="22"/>
        </w:rPr>
        <w:tab/>
        <w:t xml:space="preserve">INDICADORES FINANCIEROS E INDICADORES ORGANIZACIONALES </w:t>
      </w:r>
    </w:p>
    <w:p w14:paraId="73C96608" w14:textId="77777777" w:rsidR="004D3B96" w:rsidRPr="004D79A5" w:rsidRDefault="004D3B96" w:rsidP="00487F86">
      <w:pPr>
        <w:jc w:val="both"/>
        <w:rPr>
          <w:rFonts w:ascii="Arial Narrow" w:hAnsi="Arial Narrow" w:cs="Arial"/>
          <w:iCs/>
          <w:color w:val="000000" w:themeColor="text1"/>
          <w:sz w:val="22"/>
          <w:szCs w:val="22"/>
        </w:rPr>
      </w:pPr>
    </w:p>
    <w:p w14:paraId="795F084F" w14:textId="1875A1B5" w:rsidR="00487F86" w:rsidRPr="004D79A5" w:rsidRDefault="00487F86" w:rsidP="00487F86">
      <w:pPr>
        <w:jc w:val="both"/>
        <w:rPr>
          <w:rFonts w:ascii="Arial Narrow" w:hAnsi="Arial Narrow" w:cs="Arial"/>
          <w:iCs/>
          <w:color w:val="000000" w:themeColor="text1"/>
          <w:sz w:val="22"/>
          <w:szCs w:val="22"/>
        </w:rPr>
      </w:pPr>
      <w:r w:rsidRPr="004D79A5">
        <w:rPr>
          <w:rFonts w:ascii="Arial Narrow" w:hAnsi="Arial Narrow" w:cs="Arial"/>
          <w:iCs/>
          <w:color w:val="000000" w:themeColor="text1"/>
          <w:sz w:val="22"/>
          <w:szCs w:val="22"/>
        </w:rPr>
        <w:t>El PROPONENTE debe cumplir los requerimientos de la entidad para todos y cada uno de los indicadores financieros y organizacionales establecidos por LA ENTIDAD y los cuales resultan proporcionales al objeto a realizar y a las características del contrato.</w:t>
      </w:r>
    </w:p>
    <w:p w14:paraId="4DCEC259" w14:textId="77777777" w:rsidR="00487F86" w:rsidRPr="004D79A5" w:rsidRDefault="00487F86" w:rsidP="00487F86">
      <w:pPr>
        <w:jc w:val="both"/>
        <w:rPr>
          <w:rFonts w:ascii="Arial Narrow" w:hAnsi="Arial Narrow" w:cs="Arial"/>
          <w:iCs/>
          <w:color w:val="000000" w:themeColor="text1"/>
          <w:sz w:val="22"/>
          <w:szCs w:val="22"/>
        </w:rPr>
      </w:pPr>
    </w:p>
    <w:p w14:paraId="1002AFB8" w14:textId="77777777" w:rsidR="00487F86" w:rsidRPr="004D79A5" w:rsidRDefault="00487F86" w:rsidP="00487F86">
      <w:pPr>
        <w:jc w:val="both"/>
        <w:rPr>
          <w:rFonts w:ascii="Arial Narrow" w:hAnsi="Arial Narrow" w:cs="Arial"/>
          <w:iCs/>
          <w:color w:val="000000" w:themeColor="text1"/>
          <w:sz w:val="22"/>
          <w:szCs w:val="22"/>
        </w:rPr>
      </w:pPr>
      <w:r w:rsidRPr="004D79A5">
        <w:rPr>
          <w:rFonts w:ascii="Arial Narrow" w:hAnsi="Arial Narrow" w:cs="Arial"/>
          <w:iCs/>
          <w:color w:val="000000" w:themeColor="text1"/>
          <w:sz w:val="22"/>
          <w:szCs w:val="22"/>
        </w:rPr>
        <w:t>Si la propuesta es presentada por Consorcio o Unión Temporal, se sumarán los resultados financieros y organizacionales obtenidos para cada criterio por cada uno de los integrantes de acuerdo a su porcentaje de participación, para lo cual el proponente debe enviar el documento consorcial, con el fin de obtener el nuevo resultado que será el indicador de la propuesta.</w:t>
      </w:r>
    </w:p>
    <w:p w14:paraId="521BE216" w14:textId="77777777" w:rsidR="00487F86" w:rsidRPr="004D79A5" w:rsidRDefault="00487F86" w:rsidP="00487F86">
      <w:pPr>
        <w:jc w:val="both"/>
        <w:rPr>
          <w:rFonts w:ascii="Arial Narrow" w:hAnsi="Arial Narrow" w:cs="Arial"/>
          <w:iCs/>
          <w:color w:val="000000" w:themeColor="text1"/>
          <w:sz w:val="22"/>
          <w:szCs w:val="22"/>
        </w:rPr>
      </w:pPr>
    </w:p>
    <w:p w14:paraId="12BD4155" w14:textId="77777777" w:rsidR="00487F86" w:rsidRPr="004D79A5" w:rsidRDefault="00487F86" w:rsidP="00487F86">
      <w:pPr>
        <w:jc w:val="both"/>
        <w:rPr>
          <w:rFonts w:ascii="Arial Narrow" w:hAnsi="Arial Narrow" w:cs="Arial"/>
          <w:iCs/>
          <w:color w:val="000000" w:themeColor="text1"/>
          <w:sz w:val="22"/>
          <w:szCs w:val="22"/>
        </w:rPr>
      </w:pPr>
      <w:r w:rsidRPr="004D79A5">
        <w:rPr>
          <w:rFonts w:ascii="Arial Narrow" w:hAnsi="Arial Narrow" w:cs="Arial"/>
          <w:iCs/>
          <w:color w:val="000000" w:themeColor="text1"/>
          <w:sz w:val="22"/>
          <w:szCs w:val="22"/>
        </w:rPr>
        <w:t>El PROPONENTE debe cumplir los requerimientos de la entidad para todos y cada uno de los indicadores que se establecen a continuación:</w:t>
      </w:r>
    </w:p>
    <w:p w14:paraId="35AE631F" w14:textId="5443ED52" w:rsidR="003168AD" w:rsidRDefault="003168AD" w:rsidP="00B81E0D">
      <w:pPr>
        <w:jc w:val="both"/>
        <w:rPr>
          <w:rFonts w:ascii="Arial Narrow" w:hAnsi="Arial Narrow" w:cs="Arial"/>
          <w:sz w:val="22"/>
          <w:szCs w:val="22"/>
        </w:rPr>
      </w:pPr>
    </w:p>
    <w:p w14:paraId="4CF43BF4" w14:textId="77777777" w:rsidR="00042142" w:rsidRPr="004D79A5" w:rsidRDefault="00042142" w:rsidP="00B81E0D">
      <w:pPr>
        <w:jc w:val="both"/>
        <w:rPr>
          <w:rFonts w:ascii="Arial Narrow" w:hAnsi="Arial Narrow" w:cs="Arial"/>
          <w:sz w:val="22"/>
          <w:szCs w:val="22"/>
        </w:rPr>
      </w:pPr>
    </w:p>
    <w:p w14:paraId="32AF3CFC" w14:textId="77777777" w:rsidR="00435620" w:rsidRPr="004D79A5" w:rsidRDefault="00B81E0D" w:rsidP="00B81E0D">
      <w:pPr>
        <w:jc w:val="both"/>
        <w:rPr>
          <w:rFonts w:ascii="Arial Narrow" w:hAnsi="Arial Narrow" w:cs="Arial"/>
          <w:b/>
          <w:sz w:val="22"/>
          <w:szCs w:val="22"/>
        </w:rPr>
      </w:pPr>
      <w:r w:rsidRPr="004D79A5">
        <w:rPr>
          <w:rFonts w:ascii="Arial Narrow" w:hAnsi="Arial Narrow" w:cs="Arial"/>
          <w:b/>
          <w:sz w:val="22"/>
          <w:szCs w:val="22"/>
        </w:rPr>
        <w:lastRenderedPageBreak/>
        <w:t>3</w:t>
      </w:r>
      <w:r w:rsidR="00435620" w:rsidRPr="004D79A5">
        <w:rPr>
          <w:rFonts w:ascii="Arial Narrow" w:hAnsi="Arial Narrow" w:cs="Arial"/>
          <w:b/>
          <w:sz w:val="22"/>
          <w:szCs w:val="22"/>
        </w:rPr>
        <w:t xml:space="preserve">.2.1.1 Liquidez: </w:t>
      </w:r>
    </w:p>
    <w:p w14:paraId="27D4A804" w14:textId="77777777" w:rsidR="00487F86" w:rsidRPr="004D79A5" w:rsidRDefault="00487F86" w:rsidP="009C2489">
      <w:pPr>
        <w:jc w:val="both"/>
        <w:rPr>
          <w:rStyle w:val="EquationCaption"/>
          <w:rFonts w:ascii="Arial Narrow" w:hAnsi="Arial Narrow" w:cs="Arial"/>
          <w:sz w:val="22"/>
          <w:szCs w:val="22"/>
        </w:rPr>
      </w:pPr>
    </w:p>
    <w:p w14:paraId="07C36F4F" w14:textId="61AF942F" w:rsidR="009C2489" w:rsidRPr="004D79A5" w:rsidRDefault="009C2489" w:rsidP="009C2489">
      <w:pPr>
        <w:jc w:val="both"/>
        <w:rPr>
          <w:rFonts w:ascii="Arial Narrow" w:hAnsi="Arial Narrow" w:cs="Arial"/>
          <w:sz w:val="22"/>
          <w:szCs w:val="22"/>
          <w:lang w:val="es-CO"/>
        </w:rPr>
      </w:pPr>
      <w:r w:rsidRPr="004D79A5">
        <w:rPr>
          <w:rStyle w:val="EquationCaption"/>
          <w:rFonts w:ascii="Arial Narrow" w:hAnsi="Arial Narrow" w:cs="Arial"/>
          <w:sz w:val="22"/>
          <w:szCs w:val="22"/>
        </w:rPr>
        <w:t xml:space="preserve">Teniendo como índice la Razón Corriente. </w:t>
      </w:r>
      <w:r w:rsidRPr="004D79A5">
        <w:rPr>
          <w:rFonts w:ascii="Arial Narrow" w:hAnsi="Arial Narrow" w:cs="Arial"/>
          <w:sz w:val="22"/>
          <w:szCs w:val="22"/>
          <w:lang w:val="es-CO"/>
        </w:rPr>
        <w:t>Cálculo del Indicador:</w:t>
      </w:r>
    </w:p>
    <w:p w14:paraId="6F91E26B" w14:textId="77777777" w:rsidR="009C2489" w:rsidRPr="004D79A5" w:rsidRDefault="009C2489" w:rsidP="009C2489">
      <w:pPr>
        <w:jc w:val="both"/>
        <w:rPr>
          <w:rFonts w:ascii="Arial Narrow" w:hAnsi="Arial Narrow" w:cs="Arial"/>
          <w:sz w:val="22"/>
          <w:szCs w:val="22"/>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9C2489" w:rsidRPr="004D79A5" w14:paraId="47C6A3AC" w14:textId="77777777" w:rsidTr="00B316F6">
        <w:trPr>
          <w:trHeight w:val="300"/>
        </w:trPr>
        <w:tc>
          <w:tcPr>
            <w:tcW w:w="3969" w:type="dxa"/>
            <w:tcBorders>
              <w:top w:val="single" w:sz="4" w:space="0" w:color="auto"/>
              <w:left w:val="single" w:sz="4" w:space="0" w:color="auto"/>
              <w:bottom w:val="nil"/>
              <w:right w:val="single" w:sz="4" w:space="0" w:color="auto"/>
            </w:tcBorders>
            <w:noWrap/>
            <w:vAlign w:val="center"/>
            <w:hideMark/>
          </w:tcPr>
          <w:p w14:paraId="4AA80FF7" w14:textId="555A894D" w:rsidR="009C2489" w:rsidRPr="004D79A5" w:rsidRDefault="009E279F" w:rsidP="00B316F6">
            <w:pPr>
              <w:rPr>
                <w:rFonts w:ascii="Arial Narrow" w:hAnsi="Arial Narrow" w:cs="Arial"/>
                <w:sz w:val="22"/>
                <w:szCs w:val="22"/>
              </w:rPr>
            </w:pPr>
            <w:r w:rsidRPr="004D79A5">
              <w:rPr>
                <w:rFonts w:ascii="Arial Narrow" w:hAnsi="Arial Narrow"/>
                <w:noProof/>
                <w:sz w:val="22"/>
                <w:szCs w:val="22"/>
                <w:lang w:val="es-CO" w:eastAsia="es-CO"/>
              </w:rPr>
              <mc:AlternateContent>
                <mc:Choice Requires="wps">
                  <w:drawing>
                    <wp:anchor distT="4294967295" distB="4294967295" distL="114300" distR="114300" simplePos="0" relativeHeight="251657728" behindDoc="0" locked="0" layoutInCell="1" allowOverlap="1" wp14:anchorId="2E37B955" wp14:editId="2ACDC234">
                      <wp:simplePos x="0" y="0"/>
                      <wp:positionH relativeFrom="column">
                        <wp:posOffset>-26035</wp:posOffset>
                      </wp:positionH>
                      <wp:positionV relativeFrom="paragraph">
                        <wp:posOffset>186054</wp:posOffset>
                      </wp:positionV>
                      <wp:extent cx="2238375" cy="0"/>
                      <wp:effectExtent l="0" t="0" r="0" b="0"/>
                      <wp:wrapNone/>
                      <wp:docPr id="9"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23837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8B5C65E" id="Conector recto 1" o:spid="_x0000_s1026" style="position:absolute;flip:y;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05pt,14.65pt" to="174.2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" strokecolor="windowText" strokeweight=".5pt">
                      <v:stroke joinstyle="miter"/>
                      <o:lock v:ext="edit" shapetype="f"/>
                    </v:line>
                  </w:pict>
                </mc:Fallback>
              </mc:AlternateContent>
            </w:r>
            <w:r w:rsidR="009C2489" w:rsidRPr="004D79A5">
              <w:rPr>
                <w:rFonts w:ascii="Arial Narrow" w:hAnsi="Arial Narrow" w:cs="Arial"/>
                <w:sz w:val="22"/>
                <w:szCs w:val="22"/>
              </w:rPr>
              <w:t xml:space="preserve">Activo Corriente </w:t>
            </w:r>
          </w:p>
        </w:tc>
        <w:tc>
          <w:tcPr>
            <w:tcW w:w="2231" w:type="dxa"/>
            <w:vMerge w:val="restart"/>
            <w:tcBorders>
              <w:top w:val="single" w:sz="8" w:space="0" w:color="auto"/>
              <w:left w:val="single" w:sz="8" w:space="0" w:color="auto"/>
              <w:bottom w:val="single" w:sz="4" w:space="0" w:color="auto"/>
              <w:right w:val="single" w:sz="8" w:space="0" w:color="auto"/>
            </w:tcBorders>
            <w:noWrap/>
            <w:vAlign w:val="center"/>
            <w:hideMark/>
          </w:tcPr>
          <w:p w14:paraId="2C79628E" w14:textId="77777777" w:rsidR="009C2489" w:rsidRPr="004D79A5" w:rsidRDefault="009C2489" w:rsidP="00B316F6">
            <w:pPr>
              <w:jc w:val="center"/>
              <w:rPr>
                <w:rFonts w:ascii="Arial Narrow" w:hAnsi="Arial Narrow" w:cs="Arial"/>
                <w:b/>
                <w:sz w:val="22"/>
                <w:szCs w:val="22"/>
              </w:rPr>
            </w:pPr>
            <w:r w:rsidRPr="004D79A5">
              <w:rPr>
                <w:rFonts w:ascii="Arial Narrow" w:hAnsi="Arial Narrow" w:cs="Arial"/>
                <w:b/>
                <w:sz w:val="22"/>
                <w:szCs w:val="22"/>
              </w:rPr>
              <w:t>RESULTADO: (&gt;=1)</w:t>
            </w:r>
          </w:p>
        </w:tc>
      </w:tr>
      <w:tr w:rsidR="009C2489" w:rsidRPr="004D79A5" w14:paraId="00D3BC75" w14:textId="77777777" w:rsidTr="00B316F6">
        <w:trPr>
          <w:trHeight w:val="315"/>
        </w:trPr>
        <w:tc>
          <w:tcPr>
            <w:tcW w:w="3969" w:type="dxa"/>
            <w:tcBorders>
              <w:top w:val="nil"/>
              <w:left w:val="single" w:sz="4" w:space="0" w:color="auto"/>
              <w:bottom w:val="single" w:sz="4" w:space="0" w:color="auto"/>
              <w:right w:val="single" w:sz="4" w:space="0" w:color="auto"/>
            </w:tcBorders>
            <w:noWrap/>
            <w:vAlign w:val="center"/>
            <w:hideMark/>
          </w:tcPr>
          <w:p w14:paraId="2A81DF44" w14:textId="29557022" w:rsidR="009C2489" w:rsidRPr="004D79A5" w:rsidRDefault="009C2489" w:rsidP="00B316F6">
            <w:pPr>
              <w:rPr>
                <w:rFonts w:ascii="Arial Narrow" w:hAnsi="Arial Narrow" w:cs="Arial"/>
                <w:sz w:val="22"/>
                <w:szCs w:val="22"/>
                <w:vertAlign w:val="superscript"/>
              </w:rPr>
            </w:pPr>
            <w:r w:rsidRPr="004D79A5">
              <w:rPr>
                <w:rFonts w:ascii="Arial Narrow" w:hAnsi="Arial Narrow" w:cs="Arial"/>
                <w:sz w:val="22"/>
                <w:szCs w:val="22"/>
              </w:rPr>
              <w:t xml:space="preserve">Pasivo Corriente </w:t>
            </w:r>
          </w:p>
        </w:tc>
        <w:tc>
          <w:tcPr>
            <w:tcW w:w="2231" w:type="dxa"/>
            <w:vMerge/>
            <w:tcBorders>
              <w:top w:val="single" w:sz="8" w:space="0" w:color="000000"/>
              <w:left w:val="single" w:sz="8" w:space="0" w:color="auto"/>
              <w:bottom w:val="single" w:sz="4" w:space="0" w:color="auto"/>
              <w:right w:val="single" w:sz="8" w:space="0" w:color="auto"/>
            </w:tcBorders>
            <w:vAlign w:val="center"/>
            <w:hideMark/>
          </w:tcPr>
          <w:p w14:paraId="535F0F1D" w14:textId="77777777" w:rsidR="009C2489" w:rsidRPr="004D79A5" w:rsidRDefault="009C2489" w:rsidP="00B316F6">
            <w:pPr>
              <w:rPr>
                <w:rFonts w:ascii="Arial Narrow" w:hAnsi="Arial Narrow" w:cs="Arial"/>
                <w:b/>
                <w:bCs/>
                <w:sz w:val="22"/>
                <w:szCs w:val="22"/>
              </w:rPr>
            </w:pPr>
          </w:p>
        </w:tc>
      </w:tr>
    </w:tbl>
    <w:p w14:paraId="55F17DB7" w14:textId="77777777" w:rsidR="009C2489" w:rsidRPr="004D79A5" w:rsidRDefault="009C2489" w:rsidP="009C2489">
      <w:pPr>
        <w:jc w:val="both"/>
        <w:rPr>
          <w:rFonts w:ascii="Arial Narrow" w:hAnsi="Arial Narrow" w:cs="Arial"/>
          <w:sz w:val="22"/>
          <w:szCs w:val="22"/>
        </w:rPr>
      </w:pPr>
    </w:p>
    <w:p w14:paraId="2C70AB93" w14:textId="77777777" w:rsidR="009C2489" w:rsidRPr="004D79A5" w:rsidRDefault="00030785" w:rsidP="009C2489">
      <w:pPr>
        <w:jc w:val="both"/>
        <w:rPr>
          <w:rFonts w:ascii="Arial Narrow" w:hAnsi="Arial Narrow" w:cs="Arial"/>
          <w:b/>
          <w:sz w:val="22"/>
          <w:szCs w:val="22"/>
        </w:rPr>
      </w:pPr>
      <w:r w:rsidRPr="004D79A5">
        <w:rPr>
          <w:rFonts w:ascii="Arial Narrow" w:hAnsi="Arial Narrow" w:cs="Arial"/>
          <w:b/>
          <w:sz w:val="22"/>
          <w:szCs w:val="22"/>
        </w:rPr>
        <w:t>3.</w:t>
      </w:r>
      <w:r w:rsidR="009C2489" w:rsidRPr="004D79A5">
        <w:rPr>
          <w:rFonts w:ascii="Arial Narrow" w:hAnsi="Arial Narrow" w:cs="Arial"/>
          <w:b/>
          <w:sz w:val="22"/>
          <w:szCs w:val="22"/>
        </w:rPr>
        <w:t>2.1.2. Índice Endeudamiento:</w:t>
      </w:r>
    </w:p>
    <w:p w14:paraId="79730063" w14:textId="77777777" w:rsidR="009C2489" w:rsidRPr="004D79A5" w:rsidRDefault="009C2489" w:rsidP="009C2489">
      <w:pPr>
        <w:jc w:val="both"/>
        <w:rPr>
          <w:rFonts w:ascii="Arial Narrow" w:hAnsi="Arial Narrow" w:cs="Arial"/>
          <w:sz w:val="22"/>
          <w:szCs w:val="22"/>
        </w:rPr>
      </w:pPr>
    </w:p>
    <w:p w14:paraId="4BE2DBF0" w14:textId="77777777" w:rsidR="009C2489" w:rsidRPr="004D79A5" w:rsidRDefault="009C2489" w:rsidP="009C2489">
      <w:pPr>
        <w:rPr>
          <w:rFonts w:ascii="Arial Narrow" w:hAnsi="Arial Narrow" w:cs="Arial"/>
          <w:sz w:val="22"/>
          <w:szCs w:val="22"/>
          <w:lang w:val="es-CO"/>
        </w:rPr>
      </w:pPr>
      <w:r w:rsidRPr="004D79A5">
        <w:rPr>
          <w:rFonts w:ascii="Arial Narrow" w:hAnsi="Arial Narrow" w:cs="Arial"/>
          <w:sz w:val="22"/>
          <w:szCs w:val="22"/>
          <w:lang w:val="es-CO"/>
        </w:rPr>
        <w:t>Teniendo como índice el Endeudamiento Total. Cálculo del Indicador:</w:t>
      </w:r>
    </w:p>
    <w:p w14:paraId="591C5755" w14:textId="77777777" w:rsidR="009C2489" w:rsidRPr="004D79A5" w:rsidRDefault="009C2489" w:rsidP="009C2489">
      <w:pPr>
        <w:rPr>
          <w:rFonts w:ascii="Arial Narrow" w:hAnsi="Arial Narrow" w:cs="Arial"/>
          <w:sz w:val="22"/>
          <w:szCs w:val="22"/>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9C2489" w:rsidRPr="004D79A5" w14:paraId="39F13C37" w14:textId="77777777" w:rsidTr="00B316F6">
        <w:trPr>
          <w:trHeight w:val="300"/>
        </w:trPr>
        <w:tc>
          <w:tcPr>
            <w:tcW w:w="3828" w:type="dxa"/>
            <w:tcBorders>
              <w:top w:val="single" w:sz="4" w:space="0" w:color="auto"/>
              <w:left w:val="single" w:sz="4" w:space="0" w:color="auto"/>
              <w:bottom w:val="nil"/>
              <w:right w:val="single" w:sz="4" w:space="0" w:color="auto"/>
            </w:tcBorders>
            <w:noWrap/>
            <w:vAlign w:val="center"/>
            <w:hideMark/>
          </w:tcPr>
          <w:p w14:paraId="2F4F4D38" w14:textId="4DBB845E" w:rsidR="009C2489" w:rsidRPr="004D79A5" w:rsidRDefault="009C2489" w:rsidP="00B316F6">
            <w:pPr>
              <w:rPr>
                <w:rFonts w:ascii="Arial Narrow" w:hAnsi="Arial Narrow" w:cs="Arial"/>
                <w:sz w:val="22"/>
                <w:szCs w:val="22"/>
                <w:u w:val="single"/>
                <w:vertAlign w:val="superscript"/>
                <w:lang w:val="es-CO" w:eastAsia="es-CO"/>
              </w:rPr>
            </w:pPr>
            <w:r w:rsidRPr="004D79A5">
              <w:rPr>
                <w:rFonts w:ascii="Arial Narrow" w:hAnsi="Arial Narrow" w:cs="Arial"/>
                <w:sz w:val="22"/>
                <w:szCs w:val="22"/>
              </w:rPr>
              <w:t xml:space="preserve">Pasivo Total </w:t>
            </w:r>
          </w:p>
        </w:tc>
        <w:tc>
          <w:tcPr>
            <w:tcW w:w="2372" w:type="dxa"/>
            <w:vMerge w:val="restart"/>
            <w:tcBorders>
              <w:top w:val="single" w:sz="8" w:space="0" w:color="auto"/>
              <w:left w:val="single" w:sz="8" w:space="0" w:color="auto"/>
              <w:bottom w:val="single" w:sz="4" w:space="0" w:color="auto"/>
              <w:right w:val="single" w:sz="8" w:space="0" w:color="auto"/>
            </w:tcBorders>
            <w:noWrap/>
            <w:vAlign w:val="center"/>
            <w:hideMark/>
          </w:tcPr>
          <w:p w14:paraId="1052220E" w14:textId="6588B68A" w:rsidR="009C2489" w:rsidRPr="004D79A5" w:rsidRDefault="009C2489" w:rsidP="00B316F6">
            <w:pPr>
              <w:jc w:val="center"/>
              <w:rPr>
                <w:rFonts w:ascii="Arial Narrow" w:hAnsi="Arial Narrow" w:cs="Arial"/>
                <w:b/>
                <w:bCs/>
                <w:sz w:val="22"/>
                <w:szCs w:val="22"/>
              </w:rPr>
            </w:pPr>
            <w:r w:rsidRPr="004D79A5">
              <w:rPr>
                <w:rFonts w:ascii="Arial Narrow" w:hAnsi="Arial Narrow" w:cs="Arial"/>
                <w:b/>
                <w:bCs/>
                <w:sz w:val="22"/>
                <w:szCs w:val="22"/>
              </w:rPr>
              <w:t xml:space="preserve">RESULTADO: (&lt;= </w:t>
            </w:r>
            <w:r w:rsidR="003168AD">
              <w:rPr>
                <w:rFonts w:ascii="Arial Narrow" w:hAnsi="Arial Narrow" w:cs="Arial"/>
                <w:b/>
                <w:bCs/>
                <w:sz w:val="22"/>
                <w:szCs w:val="22"/>
              </w:rPr>
              <w:t>60</w:t>
            </w:r>
            <w:r w:rsidRPr="004D79A5">
              <w:rPr>
                <w:rFonts w:ascii="Arial Narrow" w:hAnsi="Arial Narrow" w:cs="Arial"/>
                <w:b/>
                <w:bCs/>
                <w:sz w:val="22"/>
                <w:szCs w:val="22"/>
              </w:rPr>
              <w:t>%)</w:t>
            </w:r>
          </w:p>
        </w:tc>
      </w:tr>
      <w:tr w:rsidR="009C2489" w:rsidRPr="004D79A5" w14:paraId="1FDA072A" w14:textId="77777777" w:rsidTr="00B316F6">
        <w:trPr>
          <w:trHeight w:val="315"/>
        </w:trPr>
        <w:tc>
          <w:tcPr>
            <w:tcW w:w="3828" w:type="dxa"/>
            <w:tcBorders>
              <w:top w:val="nil"/>
              <w:left w:val="single" w:sz="4" w:space="0" w:color="auto"/>
              <w:bottom w:val="single" w:sz="4" w:space="0" w:color="auto"/>
              <w:right w:val="single" w:sz="4" w:space="0" w:color="auto"/>
            </w:tcBorders>
            <w:noWrap/>
            <w:vAlign w:val="center"/>
            <w:hideMark/>
          </w:tcPr>
          <w:p w14:paraId="769FEE9B" w14:textId="2DD1F6F2" w:rsidR="009C2489" w:rsidRPr="004D79A5" w:rsidRDefault="009E279F" w:rsidP="00B316F6">
            <w:pPr>
              <w:rPr>
                <w:rFonts w:ascii="Arial Narrow" w:hAnsi="Arial Narrow" w:cs="Arial"/>
                <w:sz w:val="22"/>
                <w:szCs w:val="22"/>
                <w:vertAlign w:val="superscript"/>
              </w:rPr>
            </w:pPr>
            <w:r w:rsidRPr="004D79A5">
              <w:rPr>
                <w:rFonts w:ascii="Arial Narrow" w:hAnsi="Arial Narrow"/>
                <w:noProof/>
                <w:sz w:val="22"/>
                <w:szCs w:val="22"/>
                <w:lang w:val="es-CO" w:eastAsia="es-CO"/>
              </w:rPr>
              <mc:AlternateContent>
                <mc:Choice Requires="wps">
                  <w:drawing>
                    <wp:anchor distT="4294967295" distB="4294967295" distL="114300" distR="114300" simplePos="0" relativeHeight="251658752" behindDoc="0" locked="0" layoutInCell="1" allowOverlap="1" wp14:anchorId="32A013F1" wp14:editId="4229D03B">
                      <wp:simplePos x="0" y="0"/>
                      <wp:positionH relativeFrom="column">
                        <wp:posOffset>-635</wp:posOffset>
                      </wp:positionH>
                      <wp:positionV relativeFrom="paragraph">
                        <wp:posOffset>-43816</wp:posOffset>
                      </wp:positionV>
                      <wp:extent cx="1857375" cy="0"/>
                      <wp:effectExtent l="0" t="0" r="0" b="0"/>
                      <wp:wrapNone/>
                      <wp:docPr id="8"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5737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769236B" id="Conector recto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5pt,-3.45pt" to="146.2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" strokecolor="windowText" strokeweight=".5pt">
                      <v:stroke joinstyle="miter"/>
                      <o:lock v:ext="edit" shapetype="f"/>
                    </v:line>
                  </w:pict>
                </mc:Fallback>
              </mc:AlternateContent>
            </w:r>
            <w:r w:rsidR="009C2489" w:rsidRPr="004D79A5">
              <w:rPr>
                <w:rFonts w:ascii="Arial Narrow" w:hAnsi="Arial Narrow" w:cs="Arial"/>
                <w:sz w:val="22"/>
                <w:szCs w:val="22"/>
              </w:rPr>
              <w:t xml:space="preserve">Activo Total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7091AE56" w14:textId="77777777" w:rsidR="009C2489" w:rsidRPr="004D79A5" w:rsidRDefault="009C2489" w:rsidP="00B316F6">
            <w:pPr>
              <w:rPr>
                <w:rFonts w:ascii="Arial Narrow" w:hAnsi="Arial Narrow" w:cs="Arial"/>
                <w:b/>
                <w:bCs/>
                <w:sz w:val="22"/>
                <w:szCs w:val="22"/>
              </w:rPr>
            </w:pPr>
          </w:p>
        </w:tc>
      </w:tr>
    </w:tbl>
    <w:p w14:paraId="0A519BB8" w14:textId="77777777" w:rsidR="009C2489" w:rsidRPr="004D79A5" w:rsidRDefault="009C2489" w:rsidP="009C2489">
      <w:pPr>
        <w:jc w:val="both"/>
        <w:rPr>
          <w:rFonts w:ascii="Arial Narrow" w:hAnsi="Arial Narrow" w:cs="Arial"/>
          <w:sz w:val="22"/>
          <w:szCs w:val="22"/>
        </w:rPr>
      </w:pPr>
    </w:p>
    <w:p w14:paraId="77CFA3ED" w14:textId="77777777" w:rsidR="009C2489" w:rsidRPr="004D79A5" w:rsidRDefault="00030785" w:rsidP="009C2489">
      <w:pPr>
        <w:jc w:val="both"/>
        <w:rPr>
          <w:rFonts w:ascii="Arial Narrow" w:hAnsi="Arial Narrow" w:cs="Arial"/>
          <w:b/>
          <w:sz w:val="22"/>
          <w:szCs w:val="22"/>
        </w:rPr>
      </w:pPr>
      <w:r w:rsidRPr="004D79A5">
        <w:rPr>
          <w:rFonts w:ascii="Arial Narrow" w:hAnsi="Arial Narrow" w:cs="Arial"/>
          <w:b/>
          <w:sz w:val="22"/>
          <w:szCs w:val="22"/>
        </w:rPr>
        <w:t>3</w:t>
      </w:r>
      <w:r w:rsidR="009C2489" w:rsidRPr="004D79A5">
        <w:rPr>
          <w:rFonts w:ascii="Arial Narrow" w:hAnsi="Arial Narrow" w:cs="Arial"/>
          <w:b/>
          <w:sz w:val="22"/>
          <w:szCs w:val="22"/>
        </w:rPr>
        <w:t>.2.1.3. Razón de Cobertura de Intereses:</w:t>
      </w:r>
    </w:p>
    <w:p w14:paraId="73D0C33D" w14:textId="77777777" w:rsidR="009C2489" w:rsidRPr="004D79A5" w:rsidRDefault="009C2489" w:rsidP="009C2489">
      <w:pPr>
        <w:jc w:val="both"/>
        <w:rPr>
          <w:rFonts w:ascii="Arial Narrow" w:hAnsi="Arial Narrow" w:cs="Arial"/>
          <w:b/>
          <w:sz w:val="22"/>
          <w:szCs w:val="22"/>
        </w:rPr>
      </w:pPr>
    </w:p>
    <w:p w14:paraId="2ADEFD03" w14:textId="77777777" w:rsidR="009C2489" w:rsidRPr="004D79A5" w:rsidRDefault="009C2489" w:rsidP="009C2489">
      <w:pPr>
        <w:jc w:val="both"/>
        <w:rPr>
          <w:rFonts w:ascii="Arial Narrow" w:hAnsi="Arial Narrow" w:cs="Arial"/>
          <w:sz w:val="22"/>
          <w:szCs w:val="22"/>
          <w:lang w:val="es-CO"/>
        </w:rPr>
      </w:pPr>
      <w:r w:rsidRPr="004D79A5">
        <w:rPr>
          <w:rStyle w:val="EquationCaption"/>
          <w:rFonts w:ascii="Arial Narrow" w:hAnsi="Arial Narrow" w:cs="Arial"/>
          <w:sz w:val="22"/>
          <w:szCs w:val="22"/>
        </w:rPr>
        <w:t xml:space="preserve">Teniendo como índice de Cobertura de Intereses. </w:t>
      </w:r>
      <w:r w:rsidRPr="004D79A5">
        <w:rPr>
          <w:rFonts w:ascii="Arial Narrow" w:hAnsi="Arial Narrow" w:cs="Arial"/>
          <w:sz w:val="22"/>
          <w:szCs w:val="22"/>
          <w:lang w:val="es-CO"/>
        </w:rPr>
        <w:t>Cálculo del Indicador:</w:t>
      </w:r>
    </w:p>
    <w:p w14:paraId="479D2DB0" w14:textId="77777777" w:rsidR="009C2489" w:rsidRPr="004D79A5" w:rsidRDefault="009C2489" w:rsidP="009C2489">
      <w:pPr>
        <w:rPr>
          <w:rFonts w:ascii="Arial Narrow" w:hAnsi="Arial Narrow" w:cs="Arial"/>
          <w:sz w:val="22"/>
          <w:szCs w:val="22"/>
          <w:lang w:val="es-CO"/>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9C2489" w:rsidRPr="004D79A5" w14:paraId="3EC0C305" w14:textId="77777777" w:rsidTr="00B316F6">
        <w:trPr>
          <w:trHeight w:val="300"/>
        </w:trPr>
        <w:tc>
          <w:tcPr>
            <w:tcW w:w="3969" w:type="dxa"/>
            <w:tcBorders>
              <w:top w:val="single" w:sz="4" w:space="0" w:color="auto"/>
              <w:left w:val="single" w:sz="4" w:space="0" w:color="auto"/>
              <w:bottom w:val="nil"/>
              <w:right w:val="single" w:sz="4" w:space="0" w:color="auto"/>
            </w:tcBorders>
            <w:noWrap/>
            <w:vAlign w:val="center"/>
            <w:hideMark/>
          </w:tcPr>
          <w:p w14:paraId="73EE8B5B" w14:textId="6AFB71DC" w:rsidR="009C2489" w:rsidRPr="004D79A5" w:rsidRDefault="009E279F" w:rsidP="00B316F6">
            <w:pPr>
              <w:rPr>
                <w:rFonts w:ascii="Arial Narrow" w:hAnsi="Arial Narrow" w:cs="Arial"/>
                <w:sz w:val="22"/>
                <w:szCs w:val="22"/>
                <w:u w:val="single"/>
                <w:vertAlign w:val="superscript"/>
                <w:lang w:val="es-CO" w:eastAsia="es-CO"/>
              </w:rPr>
            </w:pPr>
            <w:r w:rsidRPr="004D79A5">
              <w:rPr>
                <w:rFonts w:ascii="Arial Narrow" w:hAnsi="Arial Narrow"/>
                <w:noProof/>
                <w:sz w:val="22"/>
                <w:szCs w:val="22"/>
                <w:lang w:val="es-CO" w:eastAsia="es-CO"/>
              </w:rPr>
              <mc:AlternateContent>
                <mc:Choice Requires="wps">
                  <w:drawing>
                    <wp:anchor distT="4294967295" distB="4294967295" distL="114300" distR="114300" simplePos="0" relativeHeight="251659776" behindDoc="0" locked="0" layoutInCell="1" allowOverlap="1" wp14:anchorId="59262C71" wp14:editId="2883D00E">
                      <wp:simplePos x="0" y="0"/>
                      <wp:positionH relativeFrom="column">
                        <wp:posOffset>8890</wp:posOffset>
                      </wp:positionH>
                      <wp:positionV relativeFrom="paragraph">
                        <wp:posOffset>179704</wp:posOffset>
                      </wp:positionV>
                      <wp:extent cx="2286000" cy="0"/>
                      <wp:effectExtent l="0" t="0" r="0" b="0"/>
                      <wp:wrapNone/>
                      <wp:docPr id="7"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8600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49A57030" id="Conector recto 3" o:spid="_x0000_s1026" style="position:absolute;z-index:2516597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pt,14.15pt" to="180.7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" strokecolor="windowText" strokeweight=".5pt">
                      <v:stroke joinstyle="miter"/>
                      <o:lock v:ext="edit" shapetype="f"/>
                    </v:line>
                  </w:pict>
                </mc:Fallback>
              </mc:AlternateContent>
            </w:r>
            <w:r w:rsidR="009C2489" w:rsidRPr="004D79A5">
              <w:rPr>
                <w:rFonts w:ascii="Arial Narrow" w:hAnsi="Arial Narrow" w:cs="Arial"/>
                <w:sz w:val="22"/>
                <w:szCs w:val="22"/>
              </w:rPr>
              <w:t>Utilidad Operacional</w:t>
            </w:r>
            <w:r w:rsidR="009C2489" w:rsidRPr="004D79A5">
              <w:rPr>
                <w:rFonts w:ascii="Arial Narrow" w:hAnsi="Arial Narrow" w:cs="Arial"/>
                <w:sz w:val="22"/>
                <w:szCs w:val="22"/>
                <w:u w:val="single"/>
              </w:rPr>
              <w:t xml:space="preserve"> </w:t>
            </w:r>
          </w:p>
        </w:tc>
        <w:tc>
          <w:tcPr>
            <w:tcW w:w="2231" w:type="dxa"/>
            <w:vMerge w:val="restart"/>
            <w:tcBorders>
              <w:top w:val="single" w:sz="8" w:space="0" w:color="auto"/>
              <w:left w:val="single" w:sz="8" w:space="0" w:color="auto"/>
              <w:bottom w:val="single" w:sz="4" w:space="0" w:color="auto"/>
              <w:right w:val="single" w:sz="8" w:space="0" w:color="auto"/>
            </w:tcBorders>
            <w:noWrap/>
            <w:vAlign w:val="center"/>
            <w:hideMark/>
          </w:tcPr>
          <w:p w14:paraId="21651AC5" w14:textId="77777777" w:rsidR="009C2489" w:rsidRPr="004D79A5" w:rsidRDefault="009C2489" w:rsidP="00B316F6">
            <w:pPr>
              <w:jc w:val="center"/>
              <w:rPr>
                <w:rFonts w:ascii="Arial Narrow" w:hAnsi="Arial Narrow" w:cs="Arial"/>
                <w:b/>
                <w:bCs/>
                <w:sz w:val="22"/>
                <w:szCs w:val="22"/>
              </w:rPr>
            </w:pPr>
            <w:r w:rsidRPr="004D79A5">
              <w:rPr>
                <w:rFonts w:ascii="Arial Narrow" w:hAnsi="Arial Narrow" w:cs="Arial"/>
                <w:b/>
                <w:bCs/>
                <w:sz w:val="22"/>
                <w:szCs w:val="22"/>
              </w:rPr>
              <w:t>RESULTADO: (&gt;= 0)</w:t>
            </w:r>
          </w:p>
        </w:tc>
      </w:tr>
      <w:tr w:rsidR="009C2489" w:rsidRPr="004D79A5" w14:paraId="33066BB4" w14:textId="77777777" w:rsidTr="00B316F6">
        <w:trPr>
          <w:trHeight w:val="315"/>
        </w:trPr>
        <w:tc>
          <w:tcPr>
            <w:tcW w:w="3969" w:type="dxa"/>
            <w:tcBorders>
              <w:top w:val="nil"/>
              <w:left w:val="single" w:sz="4" w:space="0" w:color="auto"/>
              <w:bottom w:val="single" w:sz="4" w:space="0" w:color="auto"/>
              <w:right w:val="single" w:sz="4" w:space="0" w:color="auto"/>
            </w:tcBorders>
            <w:noWrap/>
            <w:vAlign w:val="center"/>
            <w:hideMark/>
          </w:tcPr>
          <w:p w14:paraId="04066D4A" w14:textId="72E0D271" w:rsidR="009C2489" w:rsidRPr="004D79A5" w:rsidRDefault="009C2489" w:rsidP="00B316F6">
            <w:pPr>
              <w:rPr>
                <w:rFonts w:ascii="Arial Narrow" w:hAnsi="Arial Narrow" w:cs="Arial"/>
                <w:sz w:val="22"/>
                <w:szCs w:val="22"/>
                <w:vertAlign w:val="superscript"/>
              </w:rPr>
            </w:pPr>
            <w:r w:rsidRPr="004D79A5">
              <w:rPr>
                <w:rFonts w:ascii="Arial Narrow" w:hAnsi="Arial Narrow" w:cs="Arial"/>
                <w:sz w:val="22"/>
                <w:szCs w:val="22"/>
              </w:rPr>
              <w:t xml:space="preserve">Gastos de Intereses </w:t>
            </w:r>
          </w:p>
        </w:tc>
        <w:tc>
          <w:tcPr>
            <w:tcW w:w="2231" w:type="dxa"/>
            <w:vMerge/>
            <w:tcBorders>
              <w:top w:val="single" w:sz="8" w:space="0" w:color="000000"/>
              <w:left w:val="single" w:sz="8" w:space="0" w:color="auto"/>
              <w:bottom w:val="single" w:sz="4" w:space="0" w:color="auto"/>
              <w:right w:val="single" w:sz="8" w:space="0" w:color="auto"/>
            </w:tcBorders>
            <w:vAlign w:val="center"/>
            <w:hideMark/>
          </w:tcPr>
          <w:p w14:paraId="059B5487" w14:textId="77777777" w:rsidR="009C2489" w:rsidRPr="004D79A5" w:rsidRDefault="009C2489" w:rsidP="00B316F6">
            <w:pPr>
              <w:rPr>
                <w:rFonts w:ascii="Arial Narrow" w:hAnsi="Arial Narrow" w:cs="Arial"/>
                <w:b/>
                <w:bCs/>
                <w:sz w:val="22"/>
                <w:szCs w:val="22"/>
              </w:rPr>
            </w:pPr>
          </w:p>
        </w:tc>
      </w:tr>
    </w:tbl>
    <w:p w14:paraId="185E95C2" w14:textId="77777777" w:rsidR="00435620" w:rsidRPr="004D79A5" w:rsidRDefault="00435620" w:rsidP="00B81E0D">
      <w:pPr>
        <w:rPr>
          <w:rFonts w:ascii="Arial Narrow" w:hAnsi="Arial Narrow" w:cs="Arial"/>
          <w:sz w:val="22"/>
          <w:szCs w:val="22"/>
          <w:lang w:val="es-CO"/>
        </w:rPr>
      </w:pPr>
    </w:p>
    <w:p w14:paraId="7FA4043F" w14:textId="77777777" w:rsidR="009C2489" w:rsidRPr="004D79A5" w:rsidRDefault="009C2489" w:rsidP="009C2489">
      <w:pPr>
        <w:rPr>
          <w:rFonts w:ascii="Arial Narrow" w:hAnsi="Arial Narrow" w:cs="Arial"/>
          <w:b/>
          <w:sz w:val="22"/>
          <w:szCs w:val="22"/>
        </w:rPr>
      </w:pPr>
      <w:r w:rsidRPr="004D79A5">
        <w:rPr>
          <w:rFonts w:ascii="Arial Narrow" w:hAnsi="Arial Narrow" w:cs="Arial"/>
          <w:b/>
          <w:sz w:val="22"/>
          <w:szCs w:val="22"/>
        </w:rPr>
        <w:t xml:space="preserve">Resultados Organizacionales: </w:t>
      </w:r>
    </w:p>
    <w:p w14:paraId="5243DDBF" w14:textId="77777777" w:rsidR="009C2489" w:rsidRPr="004D79A5" w:rsidRDefault="009C2489" w:rsidP="009C2489">
      <w:pPr>
        <w:rPr>
          <w:rFonts w:ascii="Arial Narrow" w:hAnsi="Arial Narrow" w:cs="Arial"/>
          <w:b/>
          <w:sz w:val="22"/>
          <w:szCs w:val="22"/>
        </w:rPr>
      </w:pPr>
    </w:p>
    <w:p w14:paraId="109EC1C8" w14:textId="77777777" w:rsidR="009C2489" w:rsidRPr="004D79A5" w:rsidRDefault="00124B38" w:rsidP="009C2489">
      <w:pPr>
        <w:jc w:val="both"/>
        <w:rPr>
          <w:rFonts w:ascii="Arial Narrow" w:hAnsi="Arial Narrow" w:cs="Arial"/>
          <w:b/>
          <w:sz w:val="22"/>
          <w:szCs w:val="22"/>
        </w:rPr>
      </w:pPr>
      <w:r w:rsidRPr="004D79A5">
        <w:rPr>
          <w:rFonts w:ascii="Arial Narrow" w:hAnsi="Arial Narrow" w:cs="Arial"/>
          <w:b/>
          <w:sz w:val="22"/>
          <w:szCs w:val="22"/>
        </w:rPr>
        <w:t>3</w:t>
      </w:r>
      <w:r w:rsidR="009C2489" w:rsidRPr="004D79A5">
        <w:rPr>
          <w:rFonts w:ascii="Arial Narrow" w:hAnsi="Arial Narrow" w:cs="Arial"/>
          <w:b/>
          <w:sz w:val="22"/>
          <w:szCs w:val="22"/>
        </w:rPr>
        <w:t>.2.1.4. Rentabilidad del Patrimonio:</w:t>
      </w:r>
    </w:p>
    <w:p w14:paraId="357CBD85" w14:textId="77777777" w:rsidR="009C2489" w:rsidRPr="004D79A5" w:rsidRDefault="009C2489" w:rsidP="009C2489">
      <w:pPr>
        <w:jc w:val="both"/>
        <w:rPr>
          <w:rFonts w:ascii="Arial Narrow" w:hAnsi="Arial Narrow" w:cs="Arial"/>
          <w:sz w:val="22"/>
          <w:szCs w:val="22"/>
        </w:rPr>
      </w:pPr>
    </w:p>
    <w:p w14:paraId="0D7F6313" w14:textId="77777777" w:rsidR="009C2489" w:rsidRPr="004D79A5" w:rsidRDefault="009C2489" w:rsidP="009C2489">
      <w:pPr>
        <w:rPr>
          <w:rFonts w:ascii="Arial Narrow" w:hAnsi="Arial Narrow" w:cs="Arial"/>
          <w:sz w:val="22"/>
          <w:szCs w:val="22"/>
          <w:lang w:val="es-CO"/>
        </w:rPr>
      </w:pPr>
      <w:r w:rsidRPr="004D79A5">
        <w:rPr>
          <w:rFonts w:ascii="Arial Narrow" w:hAnsi="Arial Narrow" w:cs="Arial"/>
          <w:sz w:val="22"/>
          <w:szCs w:val="22"/>
          <w:lang w:val="es-CO"/>
        </w:rPr>
        <w:t>Teniendo como índice de Rentabilidad del Patrimonio. Cálculo del Indicador:</w:t>
      </w:r>
    </w:p>
    <w:p w14:paraId="6B087584" w14:textId="77777777" w:rsidR="009C2489" w:rsidRPr="004D79A5" w:rsidRDefault="009C2489" w:rsidP="009C2489">
      <w:pPr>
        <w:rPr>
          <w:rFonts w:ascii="Arial Narrow" w:hAnsi="Arial Narrow" w:cs="Arial"/>
          <w:sz w:val="22"/>
          <w:szCs w:val="22"/>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9C2489" w:rsidRPr="004D79A5" w14:paraId="06CB7EDB" w14:textId="77777777" w:rsidTr="00B316F6">
        <w:trPr>
          <w:trHeight w:val="300"/>
        </w:trPr>
        <w:tc>
          <w:tcPr>
            <w:tcW w:w="3828" w:type="dxa"/>
            <w:tcBorders>
              <w:top w:val="single" w:sz="4" w:space="0" w:color="auto"/>
              <w:left w:val="single" w:sz="4" w:space="0" w:color="auto"/>
              <w:bottom w:val="nil"/>
              <w:right w:val="single" w:sz="4" w:space="0" w:color="auto"/>
            </w:tcBorders>
            <w:noWrap/>
            <w:vAlign w:val="center"/>
            <w:hideMark/>
          </w:tcPr>
          <w:p w14:paraId="3E9129D6" w14:textId="35F63BF4" w:rsidR="009C2489" w:rsidRPr="004D79A5" w:rsidRDefault="009C2489" w:rsidP="00B316F6">
            <w:pPr>
              <w:rPr>
                <w:rFonts w:ascii="Arial Narrow" w:hAnsi="Arial Narrow" w:cs="Arial"/>
                <w:sz w:val="22"/>
                <w:szCs w:val="22"/>
                <w:u w:val="single"/>
                <w:vertAlign w:val="superscript"/>
                <w:lang w:val="es-CO" w:eastAsia="es-CO"/>
              </w:rPr>
            </w:pPr>
            <w:r w:rsidRPr="004D79A5">
              <w:rPr>
                <w:rFonts w:ascii="Arial Narrow" w:hAnsi="Arial Narrow" w:cs="Arial"/>
                <w:sz w:val="22"/>
                <w:szCs w:val="22"/>
              </w:rPr>
              <w:t xml:space="preserve">Utilidad Operacional </w:t>
            </w:r>
          </w:p>
        </w:tc>
        <w:tc>
          <w:tcPr>
            <w:tcW w:w="2372" w:type="dxa"/>
            <w:vMerge w:val="restart"/>
            <w:tcBorders>
              <w:top w:val="single" w:sz="8" w:space="0" w:color="auto"/>
              <w:left w:val="single" w:sz="8" w:space="0" w:color="auto"/>
              <w:bottom w:val="single" w:sz="4" w:space="0" w:color="auto"/>
              <w:right w:val="single" w:sz="8" w:space="0" w:color="auto"/>
            </w:tcBorders>
            <w:noWrap/>
            <w:vAlign w:val="center"/>
            <w:hideMark/>
          </w:tcPr>
          <w:p w14:paraId="61FECB56" w14:textId="4484652D" w:rsidR="009C2489" w:rsidRPr="004D79A5" w:rsidRDefault="009C2489" w:rsidP="00475EFE">
            <w:pPr>
              <w:jc w:val="center"/>
              <w:rPr>
                <w:rFonts w:ascii="Arial Narrow" w:hAnsi="Arial Narrow" w:cs="Arial"/>
                <w:b/>
                <w:bCs/>
                <w:sz w:val="22"/>
                <w:szCs w:val="22"/>
              </w:rPr>
            </w:pPr>
            <w:r w:rsidRPr="004D79A5">
              <w:rPr>
                <w:rFonts w:ascii="Arial Narrow" w:hAnsi="Arial Narrow" w:cs="Arial"/>
                <w:b/>
                <w:bCs/>
                <w:sz w:val="22"/>
                <w:szCs w:val="22"/>
              </w:rPr>
              <w:t>RESULTADO: (&gt;=</w:t>
            </w:r>
            <w:r w:rsidR="003168AD">
              <w:rPr>
                <w:rFonts w:ascii="Arial Narrow" w:hAnsi="Arial Narrow" w:cs="Arial"/>
                <w:b/>
                <w:bCs/>
                <w:sz w:val="22"/>
                <w:szCs w:val="22"/>
              </w:rPr>
              <w:t>5</w:t>
            </w:r>
            <w:r w:rsidRPr="004D79A5">
              <w:rPr>
                <w:rFonts w:ascii="Arial Narrow" w:hAnsi="Arial Narrow" w:cs="Arial"/>
                <w:b/>
                <w:bCs/>
                <w:sz w:val="22"/>
                <w:szCs w:val="22"/>
              </w:rPr>
              <w:t>%)</w:t>
            </w:r>
          </w:p>
        </w:tc>
      </w:tr>
      <w:tr w:rsidR="009C2489" w:rsidRPr="004D79A5" w14:paraId="2C6DA784" w14:textId="77777777" w:rsidTr="00B316F6">
        <w:trPr>
          <w:trHeight w:val="315"/>
        </w:trPr>
        <w:tc>
          <w:tcPr>
            <w:tcW w:w="3828" w:type="dxa"/>
            <w:tcBorders>
              <w:top w:val="nil"/>
              <w:left w:val="single" w:sz="4" w:space="0" w:color="auto"/>
              <w:bottom w:val="single" w:sz="4" w:space="0" w:color="auto"/>
              <w:right w:val="single" w:sz="4" w:space="0" w:color="auto"/>
            </w:tcBorders>
            <w:noWrap/>
            <w:vAlign w:val="center"/>
            <w:hideMark/>
          </w:tcPr>
          <w:p w14:paraId="47CE5E84" w14:textId="655A5218" w:rsidR="009C2489" w:rsidRPr="004D79A5" w:rsidRDefault="009E279F" w:rsidP="00B316F6">
            <w:pPr>
              <w:rPr>
                <w:rFonts w:ascii="Arial Narrow" w:hAnsi="Arial Narrow" w:cs="Arial"/>
                <w:sz w:val="22"/>
                <w:szCs w:val="22"/>
              </w:rPr>
            </w:pPr>
            <w:r w:rsidRPr="004D79A5">
              <w:rPr>
                <w:rFonts w:ascii="Arial Narrow" w:hAnsi="Arial Narrow"/>
                <w:noProof/>
                <w:sz w:val="22"/>
                <w:szCs w:val="22"/>
                <w:lang w:val="es-CO" w:eastAsia="es-CO"/>
              </w:rPr>
              <mc:AlternateContent>
                <mc:Choice Requires="wps">
                  <w:drawing>
                    <wp:anchor distT="4294967295" distB="4294967295" distL="114300" distR="114300" simplePos="0" relativeHeight="251660800" behindDoc="0" locked="0" layoutInCell="1" allowOverlap="1" wp14:anchorId="63D17D3B" wp14:editId="76BE1998">
                      <wp:simplePos x="0" y="0"/>
                      <wp:positionH relativeFrom="column">
                        <wp:posOffset>-3810</wp:posOffset>
                      </wp:positionH>
                      <wp:positionV relativeFrom="paragraph">
                        <wp:posOffset>-40641</wp:posOffset>
                      </wp:positionV>
                      <wp:extent cx="2286000" cy="0"/>
                      <wp:effectExtent l="0" t="0" r="0" b="0"/>
                      <wp:wrapNone/>
                      <wp:docPr id="6"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860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6309D95" id="Conector recto 4" o:spid="_x0000_s1026" style="position:absolute;z-index:251660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pt,-3.2pt" to="179.7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" strokecolor="windowText" strokeweight=".5pt">
                      <v:stroke joinstyle="miter"/>
                      <o:lock v:ext="edit" shapetype="f"/>
                    </v:line>
                  </w:pict>
                </mc:Fallback>
              </mc:AlternateContent>
            </w:r>
            <w:r w:rsidR="009C2489" w:rsidRPr="004D79A5">
              <w:rPr>
                <w:rFonts w:ascii="Arial Narrow" w:hAnsi="Arial Narrow" w:cs="Arial"/>
                <w:sz w:val="22"/>
                <w:szCs w:val="22"/>
              </w:rPr>
              <w:t xml:space="preserve">Patrimonio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530CC851" w14:textId="77777777" w:rsidR="009C2489" w:rsidRPr="004D79A5" w:rsidRDefault="009C2489" w:rsidP="00B316F6">
            <w:pPr>
              <w:rPr>
                <w:rFonts w:ascii="Arial Narrow" w:hAnsi="Arial Narrow" w:cs="Arial"/>
                <w:b/>
                <w:bCs/>
                <w:sz w:val="22"/>
                <w:szCs w:val="22"/>
              </w:rPr>
            </w:pPr>
          </w:p>
        </w:tc>
      </w:tr>
    </w:tbl>
    <w:p w14:paraId="05C02F80" w14:textId="77777777" w:rsidR="009C2489" w:rsidRPr="004D79A5" w:rsidRDefault="009C2489" w:rsidP="009C2489">
      <w:pPr>
        <w:rPr>
          <w:rFonts w:ascii="Arial Narrow" w:hAnsi="Arial Narrow" w:cs="Arial"/>
          <w:sz w:val="22"/>
          <w:szCs w:val="22"/>
          <w:lang w:val="es-CO"/>
        </w:rPr>
      </w:pPr>
    </w:p>
    <w:p w14:paraId="38EAEBFC" w14:textId="77777777" w:rsidR="009C2489" w:rsidRPr="004D79A5" w:rsidRDefault="00124B38" w:rsidP="009C2489">
      <w:pPr>
        <w:jc w:val="both"/>
        <w:rPr>
          <w:rFonts w:ascii="Arial Narrow" w:hAnsi="Arial Narrow" w:cs="Arial"/>
          <w:b/>
          <w:sz w:val="22"/>
          <w:szCs w:val="22"/>
        </w:rPr>
      </w:pPr>
      <w:r w:rsidRPr="004D79A5">
        <w:rPr>
          <w:rFonts w:ascii="Arial Narrow" w:hAnsi="Arial Narrow" w:cs="Arial"/>
          <w:b/>
          <w:sz w:val="22"/>
          <w:szCs w:val="22"/>
        </w:rPr>
        <w:t>3</w:t>
      </w:r>
      <w:r w:rsidR="009C2489" w:rsidRPr="004D79A5">
        <w:rPr>
          <w:rFonts w:ascii="Arial Narrow" w:hAnsi="Arial Narrow" w:cs="Arial"/>
          <w:b/>
          <w:sz w:val="22"/>
          <w:szCs w:val="22"/>
        </w:rPr>
        <w:t>.2.1.5. Rentabilidad del Activo:</w:t>
      </w:r>
    </w:p>
    <w:p w14:paraId="276BFC03" w14:textId="77777777" w:rsidR="009C2489" w:rsidRPr="004D79A5" w:rsidRDefault="009C2489" w:rsidP="009C2489">
      <w:pPr>
        <w:jc w:val="both"/>
        <w:rPr>
          <w:rFonts w:ascii="Arial Narrow" w:hAnsi="Arial Narrow" w:cs="Arial"/>
          <w:sz w:val="22"/>
          <w:szCs w:val="22"/>
        </w:rPr>
      </w:pPr>
    </w:p>
    <w:p w14:paraId="74AFD448" w14:textId="77777777" w:rsidR="009C2489" w:rsidRPr="004D79A5" w:rsidRDefault="009C2489" w:rsidP="009C2489">
      <w:pPr>
        <w:rPr>
          <w:rFonts w:ascii="Arial Narrow" w:hAnsi="Arial Narrow" w:cs="Arial"/>
          <w:sz w:val="22"/>
          <w:szCs w:val="22"/>
          <w:lang w:val="es-CO"/>
        </w:rPr>
      </w:pPr>
      <w:r w:rsidRPr="004D79A5">
        <w:rPr>
          <w:rFonts w:ascii="Arial Narrow" w:hAnsi="Arial Narrow" w:cs="Arial"/>
          <w:sz w:val="22"/>
          <w:szCs w:val="22"/>
          <w:lang w:val="es-CO"/>
        </w:rPr>
        <w:t>Teniendo como índice de Rentabilidad del Activo. Cálculo del Indicador:</w:t>
      </w:r>
    </w:p>
    <w:p w14:paraId="186FBC27" w14:textId="77777777" w:rsidR="009C2489" w:rsidRPr="004D79A5" w:rsidRDefault="009C2489" w:rsidP="009C2489">
      <w:pPr>
        <w:rPr>
          <w:rFonts w:ascii="Arial Narrow" w:hAnsi="Arial Narrow" w:cs="Arial"/>
          <w:sz w:val="22"/>
          <w:szCs w:val="22"/>
          <w:lang w:val="es-CO"/>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9C2489" w:rsidRPr="004D79A5" w14:paraId="6DF8021F" w14:textId="77777777" w:rsidTr="00B316F6">
        <w:trPr>
          <w:trHeight w:val="300"/>
        </w:trPr>
        <w:tc>
          <w:tcPr>
            <w:tcW w:w="3969" w:type="dxa"/>
            <w:tcBorders>
              <w:top w:val="single" w:sz="4" w:space="0" w:color="auto"/>
              <w:left w:val="single" w:sz="4" w:space="0" w:color="auto"/>
              <w:bottom w:val="nil"/>
              <w:right w:val="single" w:sz="4" w:space="0" w:color="auto"/>
            </w:tcBorders>
            <w:noWrap/>
            <w:vAlign w:val="center"/>
            <w:hideMark/>
          </w:tcPr>
          <w:p w14:paraId="1191F086" w14:textId="550C53C9" w:rsidR="009C2489" w:rsidRPr="004D79A5" w:rsidRDefault="009E279F" w:rsidP="00B316F6">
            <w:pPr>
              <w:rPr>
                <w:rFonts w:ascii="Arial Narrow" w:hAnsi="Arial Narrow" w:cs="Arial"/>
                <w:sz w:val="22"/>
                <w:szCs w:val="22"/>
                <w:u w:val="single"/>
                <w:vertAlign w:val="superscript"/>
                <w:lang w:val="es-CO" w:eastAsia="es-CO"/>
              </w:rPr>
            </w:pPr>
            <w:r w:rsidRPr="004D79A5">
              <w:rPr>
                <w:rFonts w:ascii="Arial Narrow" w:hAnsi="Arial Narrow"/>
                <w:noProof/>
                <w:sz w:val="22"/>
                <w:szCs w:val="22"/>
                <w:lang w:val="es-CO" w:eastAsia="es-CO"/>
              </w:rPr>
              <mc:AlternateContent>
                <mc:Choice Requires="wps">
                  <w:drawing>
                    <wp:anchor distT="4294967295" distB="4294967295" distL="114300" distR="114300" simplePos="0" relativeHeight="251661824" behindDoc="0" locked="0" layoutInCell="1" allowOverlap="1" wp14:anchorId="75E8E243" wp14:editId="023D22E6">
                      <wp:simplePos x="0" y="0"/>
                      <wp:positionH relativeFrom="column">
                        <wp:posOffset>31115</wp:posOffset>
                      </wp:positionH>
                      <wp:positionV relativeFrom="paragraph">
                        <wp:posOffset>161924</wp:posOffset>
                      </wp:positionV>
                      <wp:extent cx="2286000" cy="0"/>
                      <wp:effectExtent l="0" t="0" r="0" b="0"/>
                      <wp:wrapNone/>
                      <wp:docPr id="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860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407A87A" id="Conector recto 5" o:spid="_x0000_s1026" style="position:absolute;z-index:251661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45pt,12.75pt" to="182.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" strokecolor="windowText" strokeweight=".5pt">
                      <v:stroke joinstyle="miter"/>
                      <o:lock v:ext="edit" shapetype="f"/>
                    </v:line>
                  </w:pict>
                </mc:Fallback>
              </mc:AlternateContent>
            </w:r>
            <w:r w:rsidR="009C2489" w:rsidRPr="004D79A5">
              <w:rPr>
                <w:rFonts w:ascii="Arial Narrow" w:hAnsi="Arial Narrow" w:cs="Arial"/>
                <w:sz w:val="22"/>
                <w:szCs w:val="22"/>
              </w:rPr>
              <w:t xml:space="preserve">Utilidad Operacional </w:t>
            </w:r>
          </w:p>
        </w:tc>
        <w:tc>
          <w:tcPr>
            <w:tcW w:w="2231" w:type="dxa"/>
            <w:vMerge w:val="restart"/>
            <w:tcBorders>
              <w:top w:val="single" w:sz="8" w:space="0" w:color="auto"/>
              <w:left w:val="single" w:sz="8" w:space="0" w:color="auto"/>
              <w:bottom w:val="single" w:sz="4" w:space="0" w:color="auto"/>
              <w:right w:val="single" w:sz="8" w:space="0" w:color="auto"/>
            </w:tcBorders>
            <w:noWrap/>
            <w:vAlign w:val="center"/>
            <w:hideMark/>
          </w:tcPr>
          <w:p w14:paraId="26C4FBAE" w14:textId="3DAB7A9A" w:rsidR="009C2489" w:rsidRPr="004D79A5" w:rsidRDefault="009C2489" w:rsidP="00B316F6">
            <w:pPr>
              <w:jc w:val="center"/>
              <w:rPr>
                <w:rFonts w:ascii="Arial Narrow" w:hAnsi="Arial Narrow" w:cs="Arial"/>
                <w:b/>
                <w:bCs/>
                <w:sz w:val="22"/>
                <w:szCs w:val="22"/>
              </w:rPr>
            </w:pPr>
            <w:r w:rsidRPr="004D79A5">
              <w:rPr>
                <w:rFonts w:ascii="Arial Narrow" w:hAnsi="Arial Narrow" w:cs="Arial"/>
                <w:b/>
                <w:bCs/>
                <w:sz w:val="22"/>
                <w:szCs w:val="22"/>
              </w:rPr>
              <w:t>RESULTADO: (&gt;=</w:t>
            </w:r>
            <w:r w:rsidR="003168AD">
              <w:rPr>
                <w:rFonts w:ascii="Arial Narrow" w:hAnsi="Arial Narrow" w:cs="Arial"/>
                <w:b/>
                <w:bCs/>
                <w:sz w:val="22"/>
                <w:szCs w:val="22"/>
              </w:rPr>
              <w:t>5</w:t>
            </w:r>
            <w:r w:rsidRPr="004D79A5">
              <w:rPr>
                <w:rFonts w:ascii="Arial Narrow" w:hAnsi="Arial Narrow" w:cs="Arial"/>
                <w:b/>
                <w:bCs/>
                <w:sz w:val="22"/>
                <w:szCs w:val="22"/>
              </w:rPr>
              <w:t>%)</w:t>
            </w:r>
          </w:p>
        </w:tc>
      </w:tr>
      <w:tr w:rsidR="009C2489" w:rsidRPr="004D79A5" w14:paraId="178289B3" w14:textId="77777777" w:rsidTr="00B316F6">
        <w:trPr>
          <w:trHeight w:val="315"/>
        </w:trPr>
        <w:tc>
          <w:tcPr>
            <w:tcW w:w="3969" w:type="dxa"/>
            <w:tcBorders>
              <w:top w:val="nil"/>
              <w:left w:val="single" w:sz="4" w:space="0" w:color="auto"/>
              <w:bottom w:val="single" w:sz="4" w:space="0" w:color="auto"/>
              <w:right w:val="single" w:sz="4" w:space="0" w:color="auto"/>
            </w:tcBorders>
            <w:noWrap/>
            <w:vAlign w:val="center"/>
            <w:hideMark/>
          </w:tcPr>
          <w:p w14:paraId="5E765D24" w14:textId="43D414D5" w:rsidR="009C2489" w:rsidRPr="004D79A5" w:rsidRDefault="009C2489" w:rsidP="00B316F6">
            <w:pPr>
              <w:rPr>
                <w:rFonts w:ascii="Arial Narrow" w:hAnsi="Arial Narrow" w:cs="Arial"/>
                <w:sz w:val="22"/>
                <w:szCs w:val="22"/>
              </w:rPr>
            </w:pPr>
            <w:r w:rsidRPr="004D79A5">
              <w:rPr>
                <w:rFonts w:ascii="Arial Narrow" w:hAnsi="Arial Narrow" w:cs="Arial"/>
                <w:sz w:val="22"/>
                <w:szCs w:val="22"/>
              </w:rPr>
              <w:t xml:space="preserve">Activo Total         </w:t>
            </w:r>
          </w:p>
        </w:tc>
        <w:tc>
          <w:tcPr>
            <w:tcW w:w="2231" w:type="dxa"/>
            <w:vMerge/>
            <w:tcBorders>
              <w:top w:val="single" w:sz="8" w:space="0" w:color="000000"/>
              <w:left w:val="single" w:sz="8" w:space="0" w:color="auto"/>
              <w:bottom w:val="single" w:sz="4" w:space="0" w:color="auto"/>
              <w:right w:val="single" w:sz="8" w:space="0" w:color="auto"/>
            </w:tcBorders>
            <w:vAlign w:val="center"/>
            <w:hideMark/>
          </w:tcPr>
          <w:p w14:paraId="7DE00DE8" w14:textId="77777777" w:rsidR="009C2489" w:rsidRPr="004D79A5" w:rsidRDefault="009C2489" w:rsidP="00B316F6">
            <w:pPr>
              <w:rPr>
                <w:rFonts w:ascii="Arial Narrow" w:hAnsi="Arial Narrow" w:cs="Arial"/>
                <w:b/>
                <w:bCs/>
                <w:sz w:val="22"/>
                <w:szCs w:val="22"/>
              </w:rPr>
            </w:pPr>
          </w:p>
        </w:tc>
      </w:tr>
    </w:tbl>
    <w:p w14:paraId="05E95ACB" w14:textId="77777777" w:rsidR="009C2489" w:rsidRPr="004D79A5" w:rsidRDefault="009C2489" w:rsidP="009C2489">
      <w:pPr>
        <w:rPr>
          <w:rFonts w:ascii="Arial Narrow" w:hAnsi="Arial Narrow" w:cs="Arial"/>
          <w:sz w:val="22"/>
          <w:szCs w:val="22"/>
          <w:lang w:val="es-CO"/>
        </w:rPr>
      </w:pPr>
    </w:p>
    <w:p w14:paraId="644CCB27" w14:textId="77777777" w:rsidR="009C2489" w:rsidRPr="004D79A5" w:rsidRDefault="009C2489" w:rsidP="009C2489">
      <w:pPr>
        <w:tabs>
          <w:tab w:val="center" w:pos="3848"/>
        </w:tabs>
        <w:jc w:val="both"/>
        <w:rPr>
          <w:rFonts w:ascii="Arial Narrow" w:hAnsi="Arial Narrow" w:cs="Arial"/>
          <w:sz w:val="22"/>
          <w:szCs w:val="22"/>
        </w:rPr>
      </w:pPr>
      <w:r w:rsidRPr="004D79A5">
        <w:rPr>
          <w:rFonts w:ascii="Arial Narrow" w:hAnsi="Arial Narrow" w:cs="Arial"/>
          <w:sz w:val="22"/>
          <w:szCs w:val="22"/>
        </w:rPr>
        <w:t>En caso de Unión Temporal o Consorcio, si uno de los integrantes, tiene sus Gastos de Interés en cero (0) su resultado será INDETERMINADO y por lo tanto CUMPLE con el indicador.</w:t>
      </w:r>
    </w:p>
    <w:p w14:paraId="711A73DA" w14:textId="50ACDF53" w:rsidR="009C2489" w:rsidRDefault="009C2489" w:rsidP="009C2489">
      <w:pPr>
        <w:pStyle w:val="Sangra2det4"/>
        <w:suppressAutoHyphens/>
        <w:spacing w:after="0" w:line="240" w:lineRule="auto"/>
        <w:ind w:left="0"/>
        <w:jc w:val="both"/>
        <w:rPr>
          <w:rFonts w:ascii="Arial Narrow" w:hAnsi="Arial Narrow" w:cs="Arial"/>
          <w:b/>
          <w:sz w:val="22"/>
          <w:szCs w:val="22"/>
          <w:lang w:val="es-ES_tradnl"/>
        </w:rPr>
      </w:pPr>
    </w:p>
    <w:p w14:paraId="13004B45" w14:textId="0D5460EC" w:rsidR="00042142" w:rsidRDefault="00042142" w:rsidP="009C2489">
      <w:pPr>
        <w:pStyle w:val="Sangra2det4"/>
        <w:suppressAutoHyphens/>
        <w:spacing w:after="0" w:line="240" w:lineRule="auto"/>
        <w:ind w:left="0"/>
        <w:jc w:val="both"/>
        <w:rPr>
          <w:rFonts w:ascii="Arial Narrow" w:hAnsi="Arial Narrow" w:cs="Arial"/>
          <w:b/>
          <w:sz w:val="22"/>
          <w:szCs w:val="22"/>
          <w:lang w:val="es-ES_tradnl"/>
        </w:rPr>
      </w:pPr>
    </w:p>
    <w:p w14:paraId="791702D1" w14:textId="77777777" w:rsidR="00042142" w:rsidRPr="004D79A5" w:rsidRDefault="00042142" w:rsidP="009C2489">
      <w:pPr>
        <w:pStyle w:val="Sangra2det4"/>
        <w:suppressAutoHyphens/>
        <w:spacing w:after="0" w:line="240" w:lineRule="auto"/>
        <w:ind w:left="0"/>
        <w:jc w:val="both"/>
        <w:rPr>
          <w:rFonts w:ascii="Arial Narrow" w:hAnsi="Arial Narrow" w:cs="Arial"/>
          <w:b/>
          <w:sz w:val="22"/>
          <w:szCs w:val="22"/>
          <w:lang w:val="es-ES_tradnl"/>
        </w:rPr>
      </w:pPr>
    </w:p>
    <w:p w14:paraId="1EDB667D" w14:textId="77777777" w:rsidR="009C2489" w:rsidRPr="004D79A5" w:rsidRDefault="009C2489" w:rsidP="009C2489">
      <w:pPr>
        <w:pStyle w:val="Sangra2det4"/>
        <w:suppressAutoHyphens/>
        <w:spacing w:after="0" w:line="240" w:lineRule="auto"/>
        <w:ind w:left="0"/>
        <w:jc w:val="both"/>
        <w:rPr>
          <w:rFonts w:ascii="Arial Narrow" w:hAnsi="Arial Narrow" w:cs="Arial"/>
          <w:b/>
          <w:sz w:val="22"/>
          <w:szCs w:val="22"/>
        </w:rPr>
      </w:pPr>
      <w:r w:rsidRPr="004D79A5">
        <w:rPr>
          <w:rFonts w:ascii="Arial Narrow" w:hAnsi="Arial Narrow" w:cs="Arial"/>
          <w:b/>
          <w:sz w:val="22"/>
          <w:szCs w:val="22"/>
        </w:rPr>
        <w:lastRenderedPageBreak/>
        <w:t>Procedimiento de Cálculo:</w:t>
      </w:r>
    </w:p>
    <w:p w14:paraId="61F7794A" w14:textId="77777777" w:rsidR="009C2489" w:rsidRPr="004D79A5" w:rsidRDefault="009C2489" w:rsidP="009C2489">
      <w:pPr>
        <w:pStyle w:val="Sangra2det4"/>
        <w:suppressAutoHyphens/>
        <w:spacing w:after="0" w:line="240" w:lineRule="auto"/>
        <w:ind w:left="0"/>
        <w:jc w:val="both"/>
        <w:rPr>
          <w:rFonts w:ascii="Arial Narrow" w:hAnsi="Arial Narrow" w:cs="Arial"/>
          <w:sz w:val="22"/>
          <w:szCs w:val="22"/>
        </w:rPr>
      </w:pPr>
    </w:p>
    <w:p w14:paraId="6DF4E858" w14:textId="77777777" w:rsidR="009C2489" w:rsidRPr="004D79A5" w:rsidRDefault="009C2489" w:rsidP="009C2489">
      <w:pPr>
        <w:pStyle w:val="Sangra2det4"/>
        <w:suppressAutoHyphens/>
        <w:spacing w:after="0" w:line="240" w:lineRule="auto"/>
        <w:ind w:left="0"/>
        <w:jc w:val="both"/>
        <w:rPr>
          <w:rFonts w:ascii="Arial Narrow" w:hAnsi="Arial Narrow" w:cs="Arial"/>
          <w:sz w:val="22"/>
          <w:szCs w:val="22"/>
        </w:rPr>
      </w:pPr>
      <w:r w:rsidRPr="004D79A5">
        <w:rPr>
          <w:rFonts w:ascii="Arial Narrow" w:hAnsi="Arial Narrow" w:cs="Arial"/>
          <w:sz w:val="22"/>
          <w:szCs w:val="22"/>
        </w:rPr>
        <w:t xml:space="preserve">Siguiendo las directrices impartidas por Colombia Compra Eficiente, la verificación de los indicadores para los Consorcios o Uniones Temporales se hace de forma ponderada, es decir que cada uno de los integrantes responde con el porcentaje dentro de la unión y por ese porcentaje se multiplican cada uno de los factores que componen el índice así: </w:t>
      </w:r>
    </w:p>
    <w:p w14:paraId="6782575A" w14:textId="77777777" w:rsidR="009C2489" w:rsidRPr="004D79A5" w:rsidRDefault="009C2489" w:rsidP="009C2489">
      <w:pPr>
        <w:jc w:val="both"/>
        <w:rPr>
          <w:rFonts w:ascii="Arial Narrow" w:hAnsi="Arial Narrow" w:cs="Arial"/>
          <w:sz w:val="22"/>
          <w:szCs w:val="22"/>
          <w:lang w:eastAsia="en-US"/>
        </w:rPr>
      </w:pPr>
    </w:p>
    <w:p w14:paraId="0E5DFA61" w14:textId="77777777" w:rsidR="009C2489" w:rsidRPr="004D79A5" w:rsidRDefault="009C2489" w:rsidP="009C2489">
      <w:pPr>
        <w:jc w:val="both"/>
        <w:rPr>
          <w:rFonts w:ascii="Arial Narrow" w:hAnsi="Arial Narrow" w:cs="Arial"/>
          <w:sz w:val="22"/>
          <w:szCs w:val="22"/>
          <w:lang w:eastAsia="en-US"/>
        </w:rPr>
      </w:pPr>
      <w:r w:rsidRPr="004D79A5">
        <w:rPr>
          <w:rFonts w:ascii="Arial Narrow" w:hAnsi="Arial Narrow" w:cs="Arial"/>
          <w:sz w:val="22"/>
          <w:szCs w:val="22"/>
          <w:lang w:eastAsia="en-US"/>
        </w:rPr>
        <w:t>PONDERANDO EL RESULTADO DE LA UNIÓN TEMPORAL o CONSORCIO:</w:t>
      </w:r>
    </w:p>
    <w:p w14:paraId="465B172E" w14:textId="77777777" w:rsidR="009C2489" w:rsidRPr="004D79A5" w:rsidRDefault="009C2489" w:rsidP="009C2489">
      <w:pPr>
        <w:jc w:val="both"/>
        <w:rPr>
          <w:rFonts w:ascii="Arial Narrow" w:hAnsi="Arial Narrow" w:cs="Arial"/>
          <w:bCs/>
          <w:sz w:val="22"/>
          <w:szCs w:val="22"/>
        </w:rPr>
      </w:pPr>
    </w:p>
    <w:p w14:paraId="2F95258A" w14:textId="77777777" w:rsidR="009C2489" w:rsidRPr="004D79A5" w:rsidRDefault="009C2489" w:rsidP="009C2489">
      <w:pPr>
        <w:jc w:val="both"/>
        <w:rPr>
          <w:rFonts w:ascii="Arial Narrow" w:hAnsi="Arial Narrow" w:cs="Arial"/>
          <w:sz w:val="22"/>
          <w:szCs w:val="22"/>
          <w:lang w:eastAsia="en-US"/>
        </w:rPr>
      </w:pPr>
      <w:r w:rsidRPr="004D79A5">
        <w:rPr>
          <w:rFonts w:ascii="Arial Narrow" w:hAnsi="Arial Narrow" w:cs="Arial"/>
          <w:sz w:val="22"/>
          <w:szCs w:val="22"/>
          <w:lang w:eastAsia="en-US"/>
        </w:rPr>
        <w:t>Proponente A participación 35%</w:t>
      </w:r>
    </w:p>
    <w:p w14:paraId="07CDF335" w14:textId="77777777" w:rsidR="009C2489" w:rsidRPr="004D79A5" w:rsidRDefault="009C2489" w:rsidP="009C2489">
      <w:pPr>
        <w:jc w:val="both"/>
        <w:rPr>
          <w:rFonts w:ascii="Arial Narrow" w:hAnsi="Arial Narrow" w:cs="Arial"/>
          <w:sz w:val="22"/>
          <w:szCs w:val="22"/>
          <w:lang w:eastAsia="en-US"/>
        </w:rPr>
      </w:pPr>
      <w:r w:rsidRPr="004D79A5">
        <w:rPr>
          <w:rFonts w:ascii="Arial Narrow" w:hAnsi="Arial Narrow" w:cs="Arial"/>
          <w:sz w:val="22"/>
          <w:szCs w:val="22"/>
          <w:lang w:eastAsia="en-US"/>
        </w:rPr>
        <w:t>Proponente B participación 65%</w:t>
      </w:r>
    </w:p>
    <w:p w14:paraId="02F7E417" w14:textId="77777777" w:rsidR="009C2489" w:rsidRPr="004D79A5" w:rsidRDefault="009C2489" w:rsidP="009C2489">
      <w:pPr>
        <w:jc w:val="both"/>
        <w:rPr>
          <w:rFonts w:ascii="Arial Narrow" w:hAnsi="Arial Narrow" w:cs="Arial"/>
          <w:sz w:val="22"/>
          <w:szCs w:val="22"/>
          <w:lang w:eastAsia="en-US"/>
        </w:rPr>
      </w:pPr>
    </w:p>
    <w:tbl>
      <w:tblPr>
        <w:tblW w:w="8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890"/>
      </w:tblGrid>
      <w:tr w:rsidR="009C2489" w:rsidRPr="004D79A5" w14:paraId="53E81093" w14:textId="77777777" w:rsidTr="00B316F6">
        <w:trPr>
          <w:trHeight w:val="260"/>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7AF603CB" w14:textId="77777777" w:rsidR="009C2489" w:rsidRPr="004D79A5" w:rsidRDefault="009C2489" w:rsidP="00B316F6">
            <w:pPr>
              <w:pStyle w:val="Sangra2det4"/>
              <w:suppressAutoHyphens/>
              <w:spacing w:after="0" w:line="240" w:lineRule="auto"/>
              <w:ind w:left="0"/>
              <w:jc w:val="center"/>
              <w:rPr>
                <w:rStyle w:val="EquationCaption"/>
                <w:rFonts w:ascii="Arial Narrow" w:hAnsi="Arial Narrow" w:cs="Arial"/>
                <w:b/>
                <w:sz w:val="22"/>
                <w:szCs w:val="22"/>
                <w:lang w:eastAsia="ar-SA"/>
              </w:rPr>
            </w:pPr>
            <w:r w:rsidRPr="004D79A5">
              <w:rPr>
                <w:rStyle w:val="EquationCaption"/>
                <w:rFonts w:ascii="Arial Narrow" w:hAnsi="Arial Narrow" w:cs="Arial"/>
                <w:sz w:val="22"/>
                <w:szCs w:val="22"/>
                <w:lang w:eastAsia="ar-SA"/>
              </w:rPr>
              <w:t>ENDEUDAMIENTO</w:t>
            </w:r>
          </w:p>
        </w:tc>
        <w:tc>
          <w:tcPr>
            <w:tcW w:w="5890" w:type="dxa"/>
            <w:tcBorders>
              <w:top w:val="single" w:sz="4" w:space="0" w:color="auto"/>
              <w:left w:val="single" w:sz="4" w:space="0" w:color="auto"/>
              <w:bottom w:val="single" w:sz="4" w:space="0" w:color="auto"/>
              <w:right w:val="single" w:sz="4" w:space="0" w:color="auto"/>
            </w:tcBorders>
            <w:vAlign w:val="center"/>
          </w:tcPr>
          <w:p w14:paraId="4AFC80DA" w14:textId="77777777" w:rsidR="009C2489" w:rsidRPr="004D79A5" w:rsidRDefault="009C2489" w:rsidP="00B316F6">
            <w:pPr>
              <w:jc w:val="center"/>
              <w:rPr>
                <w:rFonts w:ascii="Arial Narrow" w:hAnsi="Arial Narrow" w:cs="Arial"/>
                <w:sz w:val="22"/>
                <w:szCs w:val="22"/>
              </w:rPr>
            </w:pPr>
            <w:r w:rsidRPr="004D79A5">
              <w:rPr>
                <w:rFonts w:ascii="Arial Narrow" w:hAnsi="Arial Narrow" w:cs="Arial"/>
                <w:sz w:val="22"/>
                <w:szCs w:val="22"/>
                <w:lang w:eastAsia="en-US"/>
              </w:rPr>
              <w:t>(Pasivo Total A x 35%) + (Pasivo Total B x 65%)</w:t>
            </w:r>
          </w:p>
        </w:tc>
      </w:tr>
      <w:tr w:rsidR="009C2489" w:rsidRPr="004D79A5" w14:paraId="4BF79C00" w14:textId="77777777" w:rsidTr="00B316F6">
        <w:trPr>
          <w:trHeight w:val="232"/>
        </w:trPr>
        <w:tc>
          <w:tcPr>
            <w:tcW w:w="2127" w:type="dxa"/>
            <w:vMerge/>
            <w:tcBorders>
              <w:top w:val="single" w:sz="4" w:space="0" w:color="auto"/>
              <w:left w:val="single" w:sz="4" w:space="0" w:color="auto"/>
              <w:bottom w:val="single" w:sz="4" w:space="0" w:color="auto"/>
              <w:right w:val="single" w:sz="4" w:space="0" w:color="auto"/>
            </w:tcBorders>
            <w:vAlign w:val="center"/>
          </w:tcPr>
          <w:p w14:paraId="08D0A807" w14:textId="77777777" w:rsidR="009C2489" w:rsidRPr="004D79A5" w:rsidRDefault="009C2489" w:rsidP="00B316F6">
            <w:pPr>
              <w:rPr>
                <w:rFonts w:ascii="Arial Narrow" w:hAnsi="Arial Narrow" w:cs="Arial"/>
                <w:sz w:val="22"/>
                <w:szCs w:val="22"/>
              </w:rPr>
            </w:pPr>
          </w:p>
        </w:tc>
        <w:tc>
          <w:tcPr>
            <w:tcW w:w="5890" w:type="dxa"/>
            <w:tcBorders>
              <w:top w:val="single" w:sz="4" w:space="0" w:color="auto"/>
              <w:left w:val="single" w:sz="4" w:space="0" w:color="auto"/>
              <w:bottom w:val="single" w:sz="4" w:space="0" w:color="auto"/>
              <w:right w:val="single" w:sz="4" w:space="0" w:color="auto"/>
            </w:tcBorders>
            <w:vAlign w:val="center"/>
          </w:tcPr>
          <w:p w14:paraId="47CAD91A" w14:textId="77777777" w:rsidR="009C2489" w:rsidRPr="004D79A5" w:rsidRDefault="009C2489" w:rsidP="00B316F6">
            <w:pPr>
              <w:jc w:val="center"/>
              <w:rPr>
                <w:rFonts w:ascii="Arial Narrow" w:hAnsi="Arial Narrow" w:cs="Arial"/>
                <w:sz w:val="22"/>
                <w:szCs w:val="22"/>
                <w:lang w:eastAsia="en-US"/>
              </w:rPr>
            </w:pPr>
            <w:r w:rsidRPr="004D79A5">
              <w:rPr>
                <w:rFonts w:ascii="Arial Narrow" w:hAnsi="Arial Narrow" w:cs="Arial"/>
                <w:sz w:val="22"/>
                <w:szCs w:val="22"/>
                <w:lang w:eastAsia="en-US"/>
              </w:rPr>
              <w:t>(Activo Total A x 35%) + (Activo Total B x 65%)</w:t>
            </w:r>
          </w:p>
        </w:tc>
      </w:tr>
    </w:tbl>
    <w:p w14:paraId="752898DE" w14:textId="77777777" w:rsidR="009C2489" w:rsidRPr="004D79A5" w:rsidRDefault="009C2489" w:rsidP="009C2489">
      <w:pPr>
        <w:pStyle w:val="Sangra2det4"/>
        <w:suppressAutoHyphens/>
        <w:spacing w:after="0" w:line="240" w:lineRule="auto"/>
        <w:ind w:left="0"/>
        <w:jc w:val="both"/>
        <w:rPr>
          <w:rStyle w:val="EquationCaption"/>
          <w:rFonts w:ascii="Arial Narrow" w:hAnsi="Arial Narrow" w:cs="Arial"/>
          <w:sz w:val="22"/>
          <w:szCs w:val="22"/>
          <w:lang w:val="es-ES_tradnl" w:eastAsia="ar-SA"/>
        </w:rPr>
      </w:pPr>
    </w:p>
    <w:p w14:paraId="317D79EE" w14:textId="77777777" w:rsidR="009C2489" w:rsidRPr="004D79A5" w:rsidRDefault="009C2489" w:rsidP="009C2489">
      <w:pPr>
        <w:pStyle w:val="Sangra2det4"/>
        <w:suppressAutoHyphens/>
        <w:spacing w:after="0" w:line="240" w:lineRule="auto"/>
        <w:ind w:left="0"/>
        <w:jc w:val="both"/>
        <w:rPr>
          <w:rStyle w:val="EquationCaption"/>
          <w:rFonts w:ascii="Arial Narrow" w:hAnsi="Arial Narrow" w:cs="Arial"/>
          <w:sz w:val="22"/>
          <w:szCs w:val="22"/>
          <w:lang w:eastAsia="ar-SA"/>
        </w:rPr>
      </w:pPr>
      <w:r w:rsidRPr="004D79A5">
        <w:rPr>
          <w:rStyle w:val="EquationCaption"/>
          <w:rFonts w:ascii="Arial Narrow" w:hAnsi="Arial Narrow" w:cs="Arial"/>
          <w:sz w:val="22"/>
          <w:szCs w:val="22"/>
          <w:lang w:eastAsia="ar-SA"/>
        </w:rPr>
        <w:t>En el caso de los Índices de Endeudamiento de la Unión Temporal o Consorcio, tenemos:</w:t>
      </w:r>
    </w:p>
    <w:p w14:paraId="35BB6DE9" w14:textId="77777777" w:rsidR="009C2489" w:rsidRPr="004D79A5" w:rsidRDefault="009C2489" w:rsidP="009C2489">
      <w:pPr>
        <w:pStyle w:val="Sangra2det4"/>
        <w:suppressAutoHyphens/>
        <w:spacing w:after="0" w:line="240" w:lineRule="auto"/>
        <w:ind w:left="0"/>
        <w:jc w:val="both"/>
        <w:rPr>
          <w:rStyle w:val="EquationCaption"/>
          <w:rFonts w:ascii="Arial Narrow" w:hAnsi="Arial Narrow" w:cs="Arial"/>
          <w:sz w:val="22"/>
          <w:szCs w:val="22"/>
          <w:lang w:eastAsia="ar-SA"/>
        </w:rPr>
      </w:pPr>
    </w:p>
    <w:p w14:paraId="7274644D" w14:textId="77777777" w:rsidR="009C2489" w:rsidRPr="004D79A5" w:rsidRDefault="009C2489" w:rsidP="009C2489">
      <w:pPr>
        <w:pStyle w:val="Sangra2det4"/>
        <w:suppressAutoHyphens/>
        <w:spacing w:after="0" w:line="240" w:lineRule="auto"/>
        <w:ind w:left="0"/>
        <w:jc w:val="both"/>
        <w:rPr>
          <w:rStyle w:val="EquationCaption"/>
          <w:rFonts w:ascii="Arial Narrow" w:hAnsi="Arial Narrow" w:cs="Arial"/>
          <w:sz w:val="22"/>
          <w:szCs w:val="22"/>
          <w:lang w:eastAsia="ar-SA"/>
        </w:rPr>
      </w:pPr>
      <w:r w:rsidRPr="004D79A5">
        <w:rPr>
          <w:rStyle w:val="EquationCaption"/>
          <w:rFonts w:ascii="Arial Narrow" w:hAnsi="Arial Narrow" w:cs="Arial"/>
          <w:sz w:val="22"/>
          <w:szCs w:val="22"/>
          <w:lang w:eastAsia="ar-SA"/>
        </w:rPr>
        <w:t>Proponente A.  35%</w:t>
      </w:r>
    </w:p>
    <w:p w14:paraId="7638C3F2" w14:textId="77777777" w:rsidR="009C2489" w:rsidRPr="004D79A5" w:rsidRDefault="009C2489" w:rsidP="009C2489">
      <w:pPr>
        <w:pStyle w:val="Sangra2det4"/>
        <w:suppressAutoHyphens/>
        <w:spacing w:after="0" w:line="240" w:lineRule="auto"/>
        <w:ind w:left="0"/>
        <w:jc w:val="both"/>
        <w:rPr>
          <w:rStyle w:val="EquationCaption"/>
          <w:rFonts w:ascii="Arial Narrow" w:hAnsi="Arial Narrow" w:cs="Arial"/>
          <w:sz w:val="22"/>
          <w:szCs w:val="22"/>
          <w:lang w:eastAsia="ar-SA"/>
        </w:rPr>
      </w:pPr>
      <w:r w:rsidRPr="004D79A5">
        <w:rPr>
          <w:rStyle w:val="EquationCaption"/>
          <w:rFonts w:ascii="Arial Narrow" w:hAnsi="Arial Narrow" w:cs="Arial"/>
          <w:sz w:val="22"/>
          <w:szCs w:val="22"/>
          <w:lang w:eastAsia="ar-SA"/>
        </w:rPr>
        <w:t>Proponente B.   65%</w:t>
      </w:r>
    </w:p>
    <w:p w14:paraId="7AC2235B" w14:textId="77777777" w:rsidR="009C2489" w:rsidRPr="004D79A5" w:rsidRDefault="009C2489" w:rsidP="009C2489">
      <w:pPr>
        <w:pStyle w:val="Sangra2det4"/>
        <w:suppressAutoHyphens/>
        <w:spacing w:after="0" w:line="240" w:lineRule="auto"/>
        <w:ind w:left="0"/>
        <w:jc w:val="both"/>
        <w:rPr>
          <w:rStyle w:val="EquationCaption"/>
          <w:rFonts w:ascii="Arial Narrow" w:hAnsi="Arial Narrow" w:cs="Arial"/>
          <w:sz w:val="22"/>
          <w:szCs w:val="22"/>
          <w:lang w:eastAsia="ar-SA"/>
        </w:rPr>
      </w:pPr>
    </w:p>
    <w:tbl>
      <w:tblPr>
        <w:tblW w:w="79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790"/>
      </w:tblGrid>
      <w:tr w:rsidR="009C2489" w:rsidRPr="004D79A5" w14:paraId="7BF4F340" w14:textId="77777777" w:rsidTr="00B316F6">
        <w:trPr>
          <w:trHeight w:val="118"/>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04D3516C" w14:textId="77777777" w:rsidR="009C2489" w:rsidRPr="004D79A5" w:rsidRDefault="009C2489" w:rsidP="00B316F6">
            <w:pPr>
              <w:pStyle w:val="Sangra2det4"/>
              <w:suppressAutoHyphens/>
              <w:spacing w:after="0" w:line="240" w:lineRule="auto"/>
              <w:ind w:left="0"/>
              <w:jc w:val="center"/>
              <w:rPr>
                <w:rStyle w:val="EquationCaption"/>
                <w:rFonts w:ascii="Arial Narrow" w:hAnsi="Arial Narrow" w:cs="Arial"/>
                <w:sz w:val="22"/>
                <w:szCs w:val="22"/>
                <w:lang w:eastAsia="ar-SA"/>
              </w:rPr>
            </w:pPr>
            <w:r w:rsidRPr="004D79A5">
              <w:rPr>
                <w:rStyle w:val="EquationCaption"/>
                <w:rFonts w:ascii="Arial Narrow" w:hAnsi="Arial Narrow" w:cs="Arial"/>
                <w:sz w:val="22"/>
                <w:szCs w:val="22"/>
                <w:lang w:eastAsia="ar-SA"/>
              </w:rPr>
              <w:t>ENDEUDAMIENTO</w:t>
            </w:r>
          </w:p>
        </w:tc>
        <w:tc>
          <w:tcPr>
            <w:tcW w:w="5790" w:type="dxa"/>
            <w:tcBorders>
              <w:top w:val="single" w:sz="4" w:space="0" w:color="auto"/>
              <w:left w:val="single" w:sz="4" w:space="0" w:color="auto"/>
              <w:bottom w:val="single" w:sz="4" w:space="0" w:color="auto"/>
              <w:right w:val="single" w:sz="4" w:space="0" w:color="auto"/>
            </w:tcBorders>
            <w:vAlign w:val="center"/>
          </w:tcPr>
          <w:p w14:paraId="39E75D59" w14:textId="77777777" w:rsidR="009C2489" w:rsidRPr="004D79A5" w:rsidRDefault="009C2489" w:rsidP="00B316F6">
            <w:pPr>
              <w:pStyle w:val="Sangra2det4"/>
              <w:suppressAutoHyphens/>
              <w:spacing w:after="0" w:line="360" w:lineRule="auto"/>
              <w:ind w:left="0"/>
              <w:jc w:val="center"/>
              <w:rPr>
                <w:rStyle w:val="EquationCaption"/>
                <w:rFonts w:ascii="Arial Narrow" w:hAnsi="Arial Narrow" w:cs="Arial"/>
                <w:sz w:val="22"/>
                <w:szCs w:val="22"/>
                <w:lang w:eastAsia="ar-SA"/>
              </w:rPr>
            </w:pPr>
            <w:r w:rsidRPr="004D79A5">
              <w:rPr>
                <w:rStyle w:val="EquationCaption"/>
                <w:rFonts w:ascii="Arial Narrow" w:hAnsi="Arial Narrow" w:cs="Arial"/>
                <w:sz w:val="22"/>
                <w:szCs w:val="22"/>
                <w:lang w:eastAsia="ar-SA"/>
              </w:rPr>
              <w:t>(345.991 X 35%) + (12.809.148.2 X 65%)</w:t>
            </w:r>
          </w:p>
        </w:tc>
      </w:tr>
      <w:tr w:rsidR="009C2489" w:rsidRPr="004D79A5" w14:paraId="0F5A9964" w14:textId="77777777" w:rsidTr="00B316F6">
        <w:trPr>
          <w:trHeight w:val="230"/>
        </w:trPr>
        <w:tc>
          <w:tcPr>
            <w:tcW w:w="2127" w:type="dxa"/>
            <w:vMerge/>
            <w:tcBorders>
              <w:top w:val="single" w:sz="4" w:space="0" w:color="auto"/>
              <w:left w:val="single" w:sz="4" w:space="0" w:color="auto"/>
              <w:bottom w:val="single" w:sz="4" w:space="0" w:color="auto"/>
              <w:right w:val="single" w:sz="4" w:space="0" w:color="auto"/>
            </w:tcBorders>
            <w:vAlign w:val="center"/>
          </w:tcPr>
          <w:p w14:paraId="7F24C8DF" w14:textId="77777777" w:rsidR="009C2489" w:rsidRPr="004D79A5" w:rsidRDefault="009C2489" w:rsidP="00B316F6">
            <w:pPr>
              <w:rPr>
                <w:rStyle w:val="EquationCaption"/>
                <w:rFonts w:ascii="Arial Narrow" w:hAnsi="Arial Narrow" w:cs="Arial"/>
                <w:sz w:val="22"/>
                <w:szCs w:val="22"/>
                <w:lang w:eastAsia="ar-SA"/>
              </w:rPr>
            </w:pPr>
          </w:p>
        </w:tc>
        <w:tc>
          <w:tcPr>
            <w:tcW w:w="5790" w:type="dxa"/>
            <w:tcBorders>
              <w:top w:val="single" w:sz="4" w:space="0" w:color="auto"/>
              <w:left w:val="single" w:sz="4" w:space="0" w:color="auto"/>
              <w:bottom w:val="single" w:sz="4" w:space="0" w:color="auto"/>
              <w:right w:val="single" w:sz="4" w:space="0" w:color="auto"/>
            </w:tcBorders>
            <w:vAlign w:val="center"/>
          </w:tcPr>
          <w:p w14:paraId="413AFF22" w14:textId="77777777" w:rsidR="009C2489" w:rsidRPr="004D79A5" w:rsidRDefault="009C2489" w:rsidP="00B316F6">
            <w:pPr>
              <w:pStyle w:val="Sangra2det4"/>
              <w:suppressAutoHyphens/>
              <w:spacing w:after="0" w:line="240" w:lineRule="auto"/>
              <w:ind w:left="0"/>
              <w:jc w:val="center"/>
              <w:rPr>
                <w:rStyle w:val="EquationCaption"/>
                <w:rFonts w:ascii="Arial Narrow" w:hAnsi="Arial Narrow" w:cs="Arial"/>
                <w:sz w:val="22"/>
                <w:szCs w:val="22"/>
                <w:lang w:eastAsia="ar-SA"/>
              </w:rPr>
            </w:pPr>
            <w:r w:rsidRPr="004D79A5">
              <w:rPr>
                <w:rStyle w:val="EquationCaption"/>
                <w:rFonts w:ascii="Arial Narrow" w:hAnsi="Arial Narrow" w:cs="Arial"/>
                <w:sz w:val="22"/>
                <w:szCs w:val="22"/>
                <w:lang w:eastAsia="ar-SA"/>
              </w:rPr>
              <w:t>(1.382.075X35%) + (16.708.682.6 X 65%)</w:t>
            </w:r>
          </w:p>
        </w:tc>
      </w:tr>
    </w:tbl>
    <w:p w14:paraId="21BB433C" w14:textId="77777777" w:rsidR="009C2489" w:rsidRPr="004D79A5" w:rsidRDefault="009C2489" w:rsidP="009C2489">
      <w:pPr>
        <w:pStyle w:val="Sangra2det4"/>
        <w:suppressAutoHyphens/>
        <w:spacing w:after="0" w:line="240" w:lineRule="auto"/>
        <w:ind w:left="0"/>
        <w:jc w:val="both"/>
        <w:rPr>
          <w:rStyle w:val="EquationCaption"/>
          <w:rFonts w:ascii="Arial Narrow" w:hAnsi="Arial Narrow" w:cs="Arial"/>
          <w:sz w:val="22"/>
          <w:szCs w:val="22"/>
          <w:lang w:eastAsia="ar-SA"/>
        </w:rPr>
      </w:pPr>
    </w:p>
    <w:p w14:paraId="280F073A" w14:textId="77777777" w:rsidR="009C2489" w:rsidRPr="004D79A5" w:rsidRDefault="009C2489" w:rsidP="009C2489">
      <w:pPr>
        <w:pStyle w:val="Sangra2det4"/>
        <w:suppressAutoHyphens/>
        <w:spacing w:after="0" w:line="240" w:lineRule="auto"/>
        <w:ind w:left="0"/>
        <w:jc w:val="both"/>
        <w:rPr>
          <w:rStyle w:val="EquationCaption"/>
          <w:rFonts w:ascii="Arial Narrow" w:hAnsi="Arial Narrow" w:cs="Arial"/>
          <w:sz w:val="22"/>
          <w:szCs w:val="22"/>
          <w:lang w:eastAsia="ar-SA"/>
        </w:rPr>
      </w:pPr>
      <w:r w:rsidRPr="004D79A5">
        <w:rPr>
          <w:rStyle w:val="EquationCaption"/>
          <w:rFonts w:ascii="Arial Narrow" w:hAnsi="Arial Narrow" w:cs="Arial"/>
          <w:sz w:val="22"/>
          <w:szCs w:val="22"/>
          <w:lang w:eastAsia="ar-SA"/>
        </w:rPr>
        <w:t>Desarrollando las operaciones planteadas el resultado es 74.46%, como Índice de Eendeudamiento para el Consorcio o Unión Temporal.</w:t>
      </w:r>
    </w:p>
    <w:p w14:paraId="651DEF5D" w14:textId="77777777" w:rsidR="009C2489" w:rsidRPr="004D79A5" w:rsidRDefault="009C2489" w:rsidP="009C2489">
      <w:pPr>
        <w:tabs>
          <w:tab w:val="center" w:pos="3848"/>
        </w:tabs>
        <w:jc w:val="both"/>
        <w:rPr>
          <w:rFonts w:ascii="Arial Narrow" w:hAnsi="Arial Narrow" w:cs="Arial"/>
          <w:sz w:val="22"/>
          <w:szCs w:val="22"/>
        </w:rPr>
      </w:pPr>
      <w:r w:rsidRPr="004D79A5">
        <w:rPr>
          <w:rStyle w:val="EquationCaption"/>
          <w:rFonts w:ascii="Arial Narrow" w:hAnsi="Arial Narrow" w:cs="Arial"/>
          <w:b/>
          <w:sz w:val="22"/>
          <w:szCs w:val="22"/>
          <w:lang w:eastAsia="ar-SA"/>
        </w:rPr>
        <w:t>NOTA:</w:t>
      </w:r>
      <w:r w:rsidRPr="004D79A5">
        <w:rPr>
          <w:rStyle w:val="EquationCaption"/>
          <w:rFonts w:ascii="Arial Narrow" w:hAnsi="Arial Narrow" w:cs="Arial"/>
          <w:sz w:val="22"/>
          <w:szCs w:val="22"/>
          <w:lang w:eastAsia="ar-SA"/>
        </w:rPr>
        <w:t xml:space="preserve"> El proceso es igual para cada uno de los indicadores Financieros</w:t>
      </w:r>
      <w:r w:rsidR="00377DC5" w:rsidRPr="004D79A5">
        <w:rPr>
          <w:rStyle w:val="EquationCaption"/>
          <w:rFonts w:ascii="Arial Narrow" w:hAnsi="Arial Narrow" w:cs="Arial"/>
          <w:sz w:val="22"/>
          <w:szCs w:val="22"/>
          <w:lang w:eastAsia="ar-SA"/>
        </w:rPr>
        <w:t>.</w:t>
      </w:r>
    </w:p>
    <w:p w14:paraId="4874B221" w14:textId="77777777" w:rsidR="009C2489" w:rsidRPr="004D79A5" w:rsidRDefault="009C2489" w:rsidP="009C2489">
      <w:pPr>
        <w:jc w:val="both"/>
        <w:rPr>
          <w:rFonts w:ascii="Arial Narrow" w:hAnsi="Arial Narrow" w:cs="Arial"/>
          <w:b/>
          <w:sz w:val="22"/>
          <w:szCs w:val="22"/>
        </w:rPr>
      </w:pPr>
    </w:p>
    <w:p w14:paraId="08B446AD" w14:textId="468ECCCD" w:rsidR="00487F86" w:rsidRPr="004D79A5" w:rsidRDefault="0095441E" w:rsidP="00C20979">
      <w:pPr>
        <w:jc w:val="both"/>
        <w:rPr>
          <w:rFonts w:ascii="Arial Narrow" w:hAnsi="Arial Narrow" w:cs="Arial"/>
          <w:b/>
          <w:sz w:val="22"/>
          <w:szCs w:val="22"/>
        </w:rPr>
      </w:pPr>
      <w:r w:rsidRPr="004D79A5">
        <w:rPr>
          <w:rFonts w:ascii="Arial Narrow" w:hAnsi="Arial Narrow" w:cs="Arial"/>
          <w:b/>
          <w:sz w:val="22"/>
          <w:szCs w:val="22"/>
        </w:rPr>
        <w:t>3</w:t>
      </w:r>
      <w:r w:rsidR="009C2489" w:rsidRPr="004D79A5">
        <w:rPr>
          <w:rFonts w:ascii="Arial Narrow" w:hAnsi="Arial Narrow" w:cs="Arial"/>
          <w:b/>
          <w:sz w:val="22"/>
          <w:szCs w:val="22"/>
        </w:rPr>
        <w:t xml:space="preserve">.2.2. </w:t>
      </w:r>
      <w:r w:rsidR="00487F86" w:rsidRPr="004D79A5">
        <w:rPr>
          <w:rFonts w:ascii="Arial Narrow" w:hAnsi="Arial Narrow" w:cs="Arial"/>
          <w:b/>
          <w:color w:val="000000" w:themeColor="text1"/>
          <w:sz w:val="22"/>
          <w:szCs w:val="22"/>
        </w:rPr>
        <w:t>DOCUMENTOS FINANCIEROS Y ORGANIZACIONALES</w:t>
      </w:r>
    </w:p>
    <w:p w14:paraId="6D565D1E" w14:textId="77777777" w:rsidR="009C2489" w:rsidRPr="004D79A5" w:rsidRDefault="009C2489" w:rsidP="009C2489">
      <w:pPr>
        <w:pStyle w:val="Prrafodelista"/>
        <w:rPr>
          <w:rFonts w:ascii="Arial Narrow" w:hAnsi="Arial Narrow" w:cs="Arial"/>
          <w:sz w:val="22"/>
          <w:szCs w:val="22"/>
        </w:rPr>
      </w:pPr>
    </w:p>
    <w:bookmarkEnd w:id="12"/>
    <w:p w14:paraId="1480DAF2" w14:textId="77777777" w:rsidR="00EC6337" w:rsidRPr="004D79A5" w:rsidRDefault="00EC6337" w:rsidP="00EC6337">
      <w:pPr>
        <w:shd w:val="clear" w:color="auto" w:fill="FFFFFF"/>
        <w:jc w:val="both"/>
        <w:rPr>
          <w:rFonts w:ascii="Arial Narrow" w:hAnsi="Arial Narrow"/>
          <w:color w:val="000000" w:themeColor="text1"/>
          <w:sz w:val="22"/>
          <w:szCs w:val="22"/>
          <w:lang w:val="es-VE" w:eastAsia="es-VE"/>
        </w:rPr>
      </w:pPr>
      <w:r w:rsidRPr="004D79A5">
        <w:rPr>
          <w:rFonts w:ascii="Arial Narrow" w:hAnsi="Arial Narrow" w:cs="Arial"/>
          <w:color w:val="000000" w:themeColor="text1"/>
          <w:sz w:val="22"/>
          <w:szCs w:val="22"/>
        </w:rPr>
        <w:t>Para acreditar el cumplimiento de los valores mínimos establecidos en el numeral anterior, el PROPONENTE deberá adjuntar el Registro Único de Proponentes vigente hasta el cierre del proceso fijado en el cronograma.</w:t>
      </w:r>
    </w:p>
    <w:p w14:paraId="2E5C2319" w14:textId="77777777" w:rsidR="00EC6337" w:rsidRPr="004D79A5" w:rsidRDefault="00EC6337" w:rsidP="00EC6337">
      <w:pPr>
        <w:shd w:val="clear" w:color="auto" w:fill="FFFFFF"/>
        <w:ind w:left="708" w:hanging="424"/>
        <w:jc w:val="both"/>
        <w:rPr>
          <w:rFonts w:ascii="Arial Narrow" w:hAnsi="Arial Narrow"/>
          <w:color w:val="000000" w:themeColor="text1"/>
          <w:sz w:val="22"/>
          <w:szCs w:val="22"/>
        </w:rPr>
      </w:pPr>
    </w:p>
    <w:p w14:paraId="1FBB3DDE" w14:textId="4AD92024" w:rsidR="00EC6337" w:rsidRPr="004D79A5" w:rsidRDefault="00EC6337" w:rsidP="000212C7">
      <w:pPr>
        <w:pStyle w:val="NormalWeb"/>
        <w:numPr>
          <w:ilvl w:val="1"/>
          <w:numId w:val="35"/>
        </w:numPr>
        <w:shd w:val="clear" w:color="auto" w:fill="FFFFFF"/>
        <w:spacing w:before="1" w:beforeAutospacing="0" w:after="0" w:afterAutospacing="0" w:line="240" w:lineRule="atLeast"/>
        <w:ind w:left="708" w:right="412" w:hanging="424"/>
        <w:jc w:val="both"/>
        <w:rPr>
          <w:rFonts w:ascii="Arial Narrow" w:hAnsi="Arial Narrow"/>
          <w:b/>
          <w:color w:val="000000" w:themeColor="text1"/>
          <w:sz w:val="22"/>
          <w:szCs w:val="22"/>
        </w:rPr>
      </w:pPr>
      <w:r w:rsidRPr="004D79A5">
        <w:rPr>
          <w:rFonts w:ascii="Arial Narrow" w:hAnsi="Arial Narrow" w:cs="Arial"/>
          <w:color w:val="000000" w:themeColor="text1"/>
          <w:sz w:val="22"/>
          <w:szCs w:val="22"/>
          <w:lang w:val="x-none"/>
        </w:rPr>
        <w:t xml:space="preserve">El proponente </w:t>
      </w:r>
      <w:r w:rsidRPr="004D79A5">
        <w:rPr>
          <w:rFonts w:ascii="Arial Narrow" w:hAnsi="Arial Narrow" w:cs="Arial"/>
          <w:color w:val="000000" w:themeColor="text1"/>
          <w:sz w:val="22"/>
          <w:szCs w:val="22"/>
        </w:rPr>
        <w:t>d</w:t>
      </w:r>
      <w:r w:rsidRPr="004D79A5">
        <w:rPr>
          <w:rFonts w:ascii="Arial Narrow" w:hAnsi="Arial Narrow" w:cs="Arial"/>
          <w:color w:val="000000" w:themeColor="text1"/>
          <w:sz w:val="22"/>
          <w:szCs w:val="22"/>
          <w:lang w:val="x-none"/>
        </w:rPr>
        <w:t xml:space="preserve">eberá presentar en su propuesta el Certificado Inscripción y Clasificación en el Registro Único de Proponentes (RUP) vigente y en donde se certifique que, en relación con la Capacidad Financiera (cf) y organizacional, la información objeto de verificación por parte de la Cámara de Comercio es con corte </w:t>
      </w:r>
      <w:r w:rsidRPr="004D79A5">
        <w:rPr>
          <w:rFonts w:ascii="Arial Narrow" w:hAnsi="Arial Narrow" w:cs="Arial"/>
          <w:b/>
          <w:color w:val="000000" w:themeColor="text1"/>
          <w:sz w:val="22"/>
          <w:szCs w:val="22"/>
          <w:lang w:val="x-none"/>
        </w:rPr>
        <w:t>a 31 de diciembre de 202</w:t>
      </w:r>
      <w:r w:rsidR="003168AD">
        <w:rPr>
          <w:rFonts w:ascii="Arial Narrow" w:hAnsi="Arial Narrow" w:cs="Arial"/>
          <w:b/>
          <w:color w:val="000000" w:themeColor="text1"/>
          <w:sz w:val="22"/>
          <w:szCs w:val="22"/>
          <w:lang w:val="es-MX"/>
        </w:rPr>
        <w:t>4</w:t>
      </w:r>
      <w:r w:rsidRPr="004D79A5">
        <w:rPr>
          <w:rFonts w:ascii="Arial Narrow" w:hAnsi="Arial Narrow" w:cs="Arial"/>
          <w:b/>
          <w:color w:val="000000" w:themeColor="text1"/>
          <w:sz w:val="22"/>
          <w:szCs w:val="22"/>
          <w:lang w:val="x-none"/>
        </w:rPr>
        <w:t>.</w:t>
      </w:r>
    </w:p>
    <w:p w14:paraId="6D412192" w14:textId="77777777" w:rsidR="00EC6337" w:rsidRPr="004D79A5" w:rsidRDefault="00EC6337" w:rsidP="00EC6337">
      <w:pPr>
        <w:shd w:val="clear" w:color="auto" w:fill="FFFFFF"/>
        <w:ind w:left="708"/>
        <w:jc w:val="both"/>
        <w:rPr>
          <w:rFonts w:ascii="Arial Narrow" w:hAnsi="Arial Narrow"/>
          <w:color w:val="000000" w:themeColor="text1"/>
          <w:sz w:val="22"/>
          <w:szCs w:val="22"/>
        </w:rPr>
      </w:pPr>
    </w:p>
    <w:p w14:paraId="76B1D985" w14:textId="77777777" w:rsidR="00EC6337" w:rsidRPr="004D79A5" w:rsidRDefault="00EC6337" w:rsidP="000212C7">
      <w:pPr>
        <w:numPr>
          <w:ilvl w:val="0"/>
          <w:numId w:val="35"/>
        </w:numPr>
        <w:shd w:val="clear" w:color="auto" w:fill="FFFFFF"/>
        <w:ind w:left="708" w:hanging="424"/>
        <w:jc w:val="both"/>
        <w:rPr>
          <w:rFonts w:ascii="Arial Narrow" w:hAnsi="Arial Narrow"/>
          <w:color w:val="000000" w:themeColor="text1"/>
          <w:sz w:val="22"/>
          <w:szCs w:val="22"/>
        </w:rPr>
      </w:pPr>
      <w:r w:rsidRPr="004D79A5">
        <w:rPr>
          <w:rFonts w:ascii="Arial Narrow" w:hAnsi="Arial Narrow" w:cs="Arial"/>
          <w:color w:val="000000" w:themeColor="text1"/>
          <w:sz w:val="22"/>
          <w:szCs w:val="22"/>
        </w:rPr>
        <w:t>La verificación de la capacidad financiera y organizacional de cada proponente se efectuará con los indicadores: de Liquidez, Endeudamiento, Razón de Cobertura de Intereses, Rentabilidad del Patrimonio y Rentabilidad del activo, los cuales se tomarán del RUP de acuerdo al Decreto 1082 de 2015.</w:t>
      </w:r>
    </w:p>
    <w:p w14:paraId="1FF2AA58" w14:textId="77777777" w:rsidR="00EC6337" w:rsidRPr="004D79A5" w:rsidRDefault="00EC6337" w:rsidP="00EC6337">
      <w:pPr>
        <w:pStyle w:val="NormalWeb"/>
        <w:shd w:val="clear" w:color="auto" w:fill="FFFFFF"/>
        <w:spacing w:before="0" w:beforeAutospacing="0" w:after="0" w:afterAutospacing="0"/>
        <w:ind w:left="708" w:hanging="424"/>
        <w:rPr>
          <w:rFonts w:ascii="Arial Narrow" w:hAnsi="Arial Narrow"/>
          <w:color w:val="000000" w:themeColor="text1"/>
          <w:sz w:val="22"/>
          <w:szCs w:val="22"/>
        </w:rPr>
      </w:pPr>
    </w:p>
    <w:p w14:paraId="3B7DC284" w14:textId="77777777" w:rsidR="00EC6337" w:rsidRPr="004D79A5" w:rsidRDefault="00EC6337" w:rsidP="00EC6337">
      <w:pPr>
        <w:pStyle w:val="Prrafodelista"/>
        <w:shd w:val="clear" w:color="auto" w:fill="FFFFFF"/>
        <w:jc w:val="both"/>
        <w:rPr>
          <w:rFonts w:ascii="Arial Narrow" w:hAnsi="Arial Narrow"/>
          <w:color w:val="000000" w:themeColor="text1"/>
          <w:sz w:val="22"/>
          <w:szCs w:val="22"/>
        </w:rPr>
      </w:pPr>
      <w:r w:rsidRPr="004D79A5">
        <w:rPr>
          <w:rFonts w:ascii="Arial Narrow" w:hAnsi="Arial Narrow" w:cs="Arial"/>
          <w:color w:val="000000" w:themeColor="text1"/>
          <w:sz w:val="22"/>
          <w:szCs w:val="22"/>
          <w:lang w:eastAsia="es-CO"/>
        </w:rPr>
        <w:lastRenderedPageBreak/>
        <w:t>Para los proveedores creados y/o constituidos en la presente vigencia se evaluarán los indicadores con los estados financieros de corte trimestral o estados financieros de apertura en firme de conformidad a lo establecido en el numeral 2.3 del Art. 2.2.1.1.1.5.2 del Decreto 1082 de 2015.</w:t>
      </w:r>
    </w:p>
    <w:p w14:paraId="629C25E8" w14:textId="77777777" w:rsidR="00EC6337" w:rsidRPr="004D79A5" w:rsidRDefault="00EC6337" w:rsidP="00EC6337">
      <w:pPr>
        <w:pStyle w:val="NormalWeb"/>
        <w:shd w:val="clear" w:color="auto" w:fill="FFFFFF"/>
        <w:spacing w:before="0" w:beforeAutospacing="0" w:after="0" w:afterAutospacing="0"/>
        <w:ind w:left="708" w:hanging="424"/>
        <w:rPr>
          <w:rFonts w:ascii="Arial Narrow" w:hAnsi="Arial Narrow"/>
          <w:color w:val="000000" w:themeColor="text1"/>
          <w:sz w:val="22"/>
          <w:szCs w:val="22"/>
        </w:rPr>
      </w:pPr>
    </w:p>
    <w:p w14:paraId="1B671AF6" w14:textId="77777777" w:rsidR="00EC6337" w:rsidRPr="004D79A5" w:rsidRDefault="00EC6337" w:rsidP="000212C7">
      <w:pPr>
        <w:numPr>
          <w:ilvl w:val="0"/>
          <w:numId w:val="35"/>
        </w:numPr>
        <w:shd w:val="clear" w:color="auto" w:fill="FFFFFF"/>
        <w:ind w:left="708" w:hanging="424"/>
        <w:jc w:val="both"/>
        <w:rPr>
          <w:rFonts w:ascii="Arial Narrow" w:hAnsi="Arial Narrow"/>
          <w:color w:val="000000" w:themeColor="text1"/>
          <w:sz w:val="22"/>
          <w:szCs w:val="22"/>
        </w:rPr>
      </w:pPr>
      <w:r w:rsidRPr="004D79A5">
        <w:rPr>
          <w:rFonts w:ascii="Arial Narrow" w:hAnsi="Arial Narrow" w:cs="Arial"/>
          <w:color w:val="000000" w:themeColor="text1"/>
          <w:sz w:val="22"/>
          <w:szCs w:val="22"/>
        </w:rPr>
        <w:t>Los Consorcios y Uniones Temporales, deberán aportar la anterior documentación en forma individual, por cada uno de los integrantes.</w:t>
      </w:r>
    </w:p>
    <w:p w14:paraId="5D821580" w14:textId="77777777" w:rsidR="00EC6337" w:rsidRPr="004D79A5" w:rsidRDefault="00EC6337" w:rsidP="00EC6337">
      <w:pPr>
        <w:shd w:val="clear" w:color="auto" w:fill="FFFFFF"/>
        <w:rPr>
          <w:rFonts w:ascii="Arial Narrow" w:hAnsi="Arial Narrow" w:cs="Arial"/>
          <w:color w:val="000000" w:themeColor="text1"/>
          <w:sz w:val="22"/>
          <w:szCs w:val="22"/>
        </w:rPr>
      </w:pPr>
    </w:p>
    <w:p w14:paraId="627FA9F0" w14:textId="77777777" w:rsidR="00EC6337" w:rsidRPr="004D79A5" w:rsidRDefault="00EC6337" w:rsidP="00EC6337">
      <w:pPr>
        <w:pStyle w:val="Ttulo1"/>
        <w:ind w:right="51"/>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NOTA:</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EL</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INSTITUTO</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PARA</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EFECTOS</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DE</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LA</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EVALUACIÓN</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CONSULTARÁ</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EN</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EL</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REGISTRO</w:t>
      </w:r>
      <w:r w:rsidRPr="004D79A5">
        <w:rPr>
          <w:rFonts w:ascii="Arial Narrow" w:hAnsi="Arial Narrow" w:cs="Arial"/>
          <w:color w:val="000000" w:themeColor="text1"/>
          <w:spacing w:val="51"/>
          <w:sz w:val="22"/>
          <w:szCs w:val="22"/>
        </w:rPr>
        <w:t xml:space="preserve"> </w:t>
      </w:r>
      <w:r w:rsidRPr="004D79A5">
        <w:rPr>
          <w:rFonts w:ascii="Arial Narrow" w:hAnsi="Arial Narrow" w:cs="Arial"/>
          <w:color w:val="000000" w:themeColor="text1"/>
          <w:sz w:val="22"/>
          <w:szCs w:val="22"/>
        </w:rPr>
        <w:t>ÚNICO</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EMPRESARIAL</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Y</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SOCIAL</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RUES</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EL</w:t>
      </w:r>
      <w:r w:rsidRPr="004D79A5">
        <w:rPr>
          <w:rFonts w:ascii="Arial Narrow" w:hAnsi="Arial Narrow" w:cs="Arial"/>
          <w:color w:val="000000" w:themeColor="text1"/>
          <w:spacing w:val="1"/>
          <w:sz w:val="22"/>
          <w:szCs w:val="22"/>
        </w:rPr>
        <w:t xml:space="preserve"> REGISTRO ÚNICO DE PROPONENTES – RUP </w:t>
      </w:r>
      <w:r w:rsidRPr="004D79A5">
        <w:rPr>
          <w:rFonts w:ascii="Arial Narrow" w:hAnsi="Arial Narrow" w:cs="Arial"/>
          <w:color w:val="000000" w:themeColor="text1"/>
          <w:sz w:val="22"/>
          <w:szCs w:val="22"/>
        </w:rPr>
        <w:t>DEL</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PROPONENTE,</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PERSONA</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NATURAL</w:t>
      </w:r>
      <w:r w:rsidRPr="004D79A5">
        <w:rPr>
          <w:rFonts w:ascii="Arial Narrow" w:hAnsi="Arial Narrow" w:cs="Arial"/>
          <w:color w:val="000000" w:themeColor="text1"/>
          <w:spacing w:val="51"/>
          <w:sz w:val="22"/>
          <w:szCs w:val="22"/>
        </w:rPr>
        <w:t xml:space="preserve"> </w:t>
      </w:r>
      <w:r w:rsidRPr="004D79A5">
        <w:rPr>
          <w:rFonts w:ascii="Arial Narrow" w:hAnsi="Arial Narrow" w:cs="Arial"/>
          <w:color w:val="000000" w:themeColor="text1"/>
          <w:sz w:val="22"/>
          <w:szCs w:val="22"/>
        </w:rPr>
        <w:t>O</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JURÍDICA. EN CASO DE CONSORCIO O UNIÓN TEMPORAL, ESTE REQUISITO SE CONSULTARÁ RESPECTO DE</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CADA</w:t>
      </w:r>
      <w:r w:rsidRPr="004D79A5">
        <w:rPr>
          <w:rFonts w:ascii="Arial Narrow" w:hAnsi="Arial Narrow" w:cs="Arial"/>
          <w:color w:val="000000" w:themeColor="text1"/>
          <w:spacing w:val="-3"/>
          <w:sz w:val="22"/>
          <w:szCs w:val="22"/>
        </w:rPr>
        <w:t xml:space="preserve"> </w:t>
      </w:r>
      <w:r w:rsidRPr="004D79A5">
        <w:rPr>
          <w:rFonts w:ascii="Arial Narrow" w:hAnsi="Arial Narrow" w:cs="Arial"/>
          <w:color w:val="000000" w:themeColor="text1"/>
          <w:sz w:val="22"/>
          <w:szCs w:val="22"/>
        </w:rPr>
        <w:t>UNO</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 xml:space="preserve">DE SUS INTEGRANTES.  </w:t>
      </w:r>
    </w:p>
    <w:p w14:paraId="56A73F3E" w14:textId="77777777" w:rsidR="00EC6337" w:rsidRPr="004D79A5" w:rsidRDefault="00EC6337" w:rsidP="00EC6337">
      <w:pPr>
        <w:jc w:val="both"/>
        <w:rPr>
          <w:rFonts w:ascii="Arial Narrow" w:hAnsi="Arial Narrow" w:cs="Arial"/>
          <w:b/>
          <w:color w:val="000000" w:themeColor="text1"/>
          <w:sz w:val="22"/>
          <w:szCs w:val="22"/>
        </w:rPr>
      </w:pPr>
    </w:p>
    <w:p w14:paraId="69320C4E" w14:textId="6CE1D76B" w:rsidR="00EC6337" w:rsidRPr="004D79A5" w:rsidRDefault="003A2BB1" w:rsidP="00EC6337">
      <w:pPr>
        <w:jc w:val="both"/>
        <w:rPr>
          <w:rFonts w:ascii="Arial Narrow" w:hAnsi="Arial Narrow" w:cs="Arial"/>
          <w:color w:val="000000" w:themeColor="text1"/>
          <w:sz w:val="22"/>
          <w:szCs w:val="22"/>
        </w:rPr>
      </w:pPr>
      <w:r w:rsidRPr="004D79A5">
        <w:rPr>
          <w:rFonts w:ascii="Arial Narrow" w:hAnsi="Arial Narrow" w:cs="Arial"/>
          <w:b/>
          <w:color w:val="000000" w:themeColor="text1"/>
          <w:sz w:val="22"/>
          <w:szCs w:val="22"/>
        </w:rPr>
        <w:t>3.2.3</w:t>
      </w:r>
      <w:r w:rsidR="00EC6337" w:rsidRPr="004D79A5">
        <w:rPr>
          <w:rFonts w:ascii="Arial Narrow" w:hAnsi="Arial Narrow" w:cs="Arial"/>
          <w:b/>
          <w:color w:val="000000" w:themeColor="text1"/>
          <w:sz w:val="22"/>
          <w:szCs w:val="22"/>
        </w:rPr>
        <w:t xml:space="preserve"> PERSONAS EXTRANJERAS SIN DOMICILIO NI SUCURSAL EN COLOMBIA – CAPACIDAD FINANCIERA Y ORGANIZACIONAL.</w:t>
      </w:r>
    </w:p>
    <w:p w14:paraId="400F03EC" w14:textId="77777777" w:rsidR="00EC6337" w:rsidRPr="004D79A5" w:rsidRDefault="00EC6337" w:rsidP="00EC6337">
      <w:pPr>
        <w:jc w:val="both"/>
        <w:rPr>
          <w:rFonts w:ascii="Arial Narrow" w:hAnsi="Arial Narrow" w:cs="Arial"/>
          <w:color w:val="000000" w:themeColor="text1"/>
          <w:sz w:val="22"/>
          <w:szCs w:val="22"/>
        </w:rPr>
      </w:pPr>
    </w:p>
    <w:p w14:paraId="1B164AAE" w14:textId="77777777" w:rsidR="00EC6337" w:rsidRPr="004D79A5" w:rsidRDefault="00EC6337" w:rsidP="00EC6337">
      <w:pPr>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 xml:space="preserve">Cuando se trate de Proponentes Extranjeros sin domicilio ni sucursal en Colombia, para verificar su capacidad financiera, sus ofertas deberán contener los siguientes documentos, con base en los cuales se determinará si sus ofertas son hábiles financieramente.  </w:t>
      </w:r>
    </w:p>
    <w:p w14:paraId="413BB5CD" w14:textId="77777777" w:rsidR="00EC6337" w:rsidRPr="004D79A5" w:rsidRDefault="00EC6337" w:rsidP="00EC6337">
      <w:pPr>
        <w:jc w:val="both"/>
        <w:rPr>
          <w:rFonts w:ascii="Arial Narrow" w:hAnsi="Arial Narrow" w:cs="Arial"/>
          <w:color w:val="000000" w:themeColor="text1"/>
          <w:sz w:val="22"/>
          <w:szCs w:val="22"/>
        </w:rPr>
      </w:pPr>
    </w:p>
    <w:p w14:paraId="2ABA42FB" w14:textId="77777777" w:rsidR="00EC6337" w:rsidRPr="004D79A5" w:rsidRDefault="00EC6337" w:rsidP="00EC6337">
      <w:pPr>
        <w:numPr>
          <w:ilvl w:val="0"/>
          <w:numId w:val="6"/>
        </w:numPr>
        <w:ind w:hanging="371"/>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ESTADO DE SITUACIÓN FINANCIERA Y ESTADO DE RESULTADOS:</w:t>
      </w:r>
    </w:p>
    <w:p w14:paraId="46A851ED" w14:textId="77777777" w:rsidR="00EC6337" w:rsidRPr="004D79A5" w:rsidRDefault="00EC6337" w:rsidP="00EC6337">
      <w:pPr>
        <w:ind w:left="1080"/>
        <w:jc w:val="both"/>
        <w:rPr>
          <w:rFonts w:ascii="Arial Narrow" w:hAnsi="Arial Narrow" w:cs="Arial"/>
          <w:color w:val="FF0000"/>
          <w:sz w:val="22"/>
          <w:szCs w:val="22"/>
        </w:rPr>
      </w:pPr>
    </w:p>
    <w:p w14:paraId="425BDA86" w14:textId="2CF549BB" w:rsidR="00EC6337" w:rsidRPr="004D79A5" w:rsidRDefault="00EC6337" w:rsidP="00EC6337">
      <w:pPr>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 xml:space="preserve">El proponente extranjero sin domicilio ni sucursal en Colombia, deberá anexar copia simple y legible del Estado de Situación Financiera y del Estado de Resultados debidamente certificados y dictaminados a </w:t>
      </w:r>
      <w:r w:rsidRPr="004D79A5">
        <w:rPr>
          <w:rFonts w:ascii="Arial Narrow" w:hAnsi="Arial Narrow" w:cs="Arial"/>
          <w:b/>
          <w:bCs/>
          <w:color w:val="000000" w:themeColor="text1"/>
          <w:sz w:val="22"/>
          <w:szCs w:val="22"/>
        </w:rPr>
        <w:t>31 de diciembre del año 202</w:t>
      </w:r>
      <w:r w:rsidR="003168AD">
        <w:rPr>
          <w:rFonts w:ascii="Arial Narrow" w:hAnsi="Arial Narrow" w:cs="Arial"/>
          <w:b/>
          <w:bCs/>
          <w:color w:val="000000" w:themeColor="text1"/>
          <w:sz w:val="22"/>
          <w:szCs w:val="22"/>
        </w:rPr>
        <w:t>4</w:t>
      </w:r>
      <w:r w:rsidRPr="004D79A5">
        <w:rPr>
          <w:rFonts w:ascii="Arial Narrow" w:hAnsi="Arial Narrow" w:cs="Arial"/>
          <w:color w:val="000000" w:themeColor="text1"/>
          <w:sz w:val="22"/>
          <w:szCs w:val="22"/>
        </w:rPr>
        <w:t>, igualmente con sus notas.</w:t>
      </w:r>
    </w:p>
    <w:p w14:paraId="58DB0FF5" w14:textId="77777777" w:rsidR="00EC6337" w:rsidRPr="004D79A5" w:rsidRDefault="00EC6337" w:rsidP="00EC6337">
      <w:pPr>
        <w:jc w:val="both"/>
        <w:rPr>
          <w:rFonts w:ascii="Arial Narrow" w:hAnsi="Arial Narrow" w:cs="Arial"/>
          <w:color w:val="000000" w:themeColor="text1"/>
          <w:sz w:val="22"/>
          <w:szCs w:val="22"/>
        </w:rPr>
      </w:pPr>
    </w:p>
    <w:p w14:paraId="67001C91" w14:textId="77777777" w:rsidR="00EC6337" w:rsidRPr="004D79A5" w:rsidRDefault="00EC6337" w:rsidP="00EC6337">
      <w:pPr>
        <w:jc w:val="both"/>
        <w:rPr>
          <w:rFonts w:ascii="Arial Narrow" w:hAnsi="Arial Narrow" w:cs="Arial"/>
          <w:color w:val="000000" w:themeColor="text1"/>
          <w:sz w:val="22"/>
          <w:szCs w:val="22"/>
        </w:rPr>
      </w:pPr>
    </w:p>
    <w:p w14:paraId="0A54DC77" w14:textId="16DF71E4" w:rsidR="00EC6337" w:rsidRPr="004D79A5" w:rsidRDefault="00EC6337" w:rsidP="00EC6337">
      <w:pPr>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 xml:space="preserve">Así mismo, deberá presentar Estado de Situación Financiera y el Estado de Resultados en moneda legal colombiana, utilizando la tasa representativa de mercado correspondiente al </w:t>
      </w:r>
      <w:r w:rsidRPr="004D79A5">
        <w:rPr>
          <w:rFonts w:ascii="Arial Narrow" w:hAnsi="Arial Narrow" w:cs="Arial"/>
          <w:b/>
          <w:bCs/>
          <w:color w:val="000000" w:themeColor="text1"/>
          <w:sz w:val="22"/>
          <w:szCs w:val="22"/>
        </w:rPr>
        <w:t>31 de diciembre del año 202</w:t>
      </w:r>
      <w:r w:rsidR="003168AD">
        <w:rPr>
          <w:rFonts w:ascii="Arial Narrow" w:hAnsi="Arial Narrow" w:cs="Arial"/>
          <w:b/>
          <w:bCs/>
          <w:color w:val="000000" w:themeColor="text1"/>
          <w:sz w:val="22"/>
          <w:szCs w:val="22"/>
        </w:rPr>
        <w:t>4</w:t>
      </w:r>
      <w:r w:rsidRPr="004D79A5">
        <w:rPr>
          <w:rFonts w:ascii="Arial Narrow" w:hAnsi="Arial Narrow" w:cs="Arial"/>
          <w:b/>
          <w:bCs/>
          <w:color w:val="000000" w:themeColor="text1"/>
          <w:sz w:val="22"/>
          <w:szCs w:val="22"/>
        </w:rPr>
        <w:t>.</w:t>
      </w:r>
      <w:r w:rsidRPr="004D79A5">
        <w:rPr>
          <w:rFonts w:ascii="Arial Narrow" w:hAnsi="Arial Narrow" w:cs="Arial"/>
          <w:color w:val="000000" w:themeColor="text1"/>
          <w:sz w:val="22"/>
          <w:szCs w:val="22"/>
        </w:rPr>
        <w:t xml:space="preserve"> </w:t>
      </w:r>
    </w:p>
    <w:p w14:paraId="749A8962" w14:textId="77777777" w:rsidR="00EC6337" w:rsidRPr="004D79A5" w:rsidRDefault="00EC6337" w:rsidP="00EC6337">
      <w:pPr>
        <w:jc w:val="both"/>
        <w:rPr>
          <w:rFonts w:ascii="Arial Narrow" w:hAnsi="Arial Narrow" w:cs="Arial"/>
          <w:color w:val="000000" w:themeColor="text1"/>
          <w:sz w:val="22"/>
          <w:szCs w:val="22"/>
        </w:rPr>
      </w:pPr>
    </w:p>
    <w:p w14:paraId="679571BB" w14:textId="77777777" w:rsidR="00EC6337" w:rsidRPr="004D79A5" w:rsidRDefault="00EC6337" w:rsidP="00EC6337">
      <w:pPr>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La revisión de los documentos presentados para la verificación de la capacidad financiera no otorgará puntaje alguno, solamente determinará si el Proponente está financieramente habilitado para ejecutar el contrato.</w:t>
      </w:r>
    </w:p>
    <w:p w14:paraId="6B38F9F5" w14:textId="77777777" w:rsidR="00EC6337" w:rsidRPr="004D79A5" w:rsidRDefault="00EC6337" w:rsidP="00EC6337">
      <w:pPr>
        <w:ind w:left="709"/>
        <w:jc w:val="both"/>
        <w:rPr>
          <w:rFonts w:ascii="Arial Narrow" w:hAnsi="Arial Narrow" w:cs="Arial"/>
          <w:color w:val="000000" w:themeColor="text1"/>
          <w:sz w:val="22"/>
          <w:szCs w:val="22"/>
        </w:rPr>
      </w:pPr>
    </w:p>
    <w:p w14:paraId="03DA22D8" w14:textId="77777777" w:rsidR="00EC6337" w:rsidRPr="004D79A5" w:rsidRDefault="00EC6337" w:rsidP="00EC6337">
      <w:pPr>
        <w:jc w:val="both"/>
        <w:rPr>
          <w:rFonts w:ascii="Arial Narrow" w:hAnsi="Arial Narrow" w:cs="Arial"/>
          <w:b/>
          <w:color w:val="000000" w:themeColor="text1"/>
          <w:sz w:val="22"/>
          <w:szCs w:val="22"/>
        </w:rPr>
      </w:pPr>
      <w:r w:rsidRPr="004D79A5">
        <w:rPr>
          <w:rFonts w:ascii="Arial Narrow" w:hAnsi="Arial Narrow" w:cs="Arial"/>
          <w:b/>
          <w:color w:val="000000" w:themeColor="text1"/>
          <w:sz w:val="22"/>
          <w:szCs w:val="22"/>
        </w:rPr>
        <w:t xml:space="preserve">NOTA 1: </w:t>
      </w:r>
      <w:r w:rsidRPr="004D79A5">
        <w:rPr>
          <w:rFonts w:ascii="Arial Narrow" w:hAnsi="Arial Narrow" w:cs="Arial"/>
          <w:color w:val="000000" w:themeColor="text1"/>
          <w:sz w:val="22"/>
          <w:szCs w:val="22"/>
        </w:rPr>
        <w:t>DE ACUERDO CON LA NORMATIVA QUE RIGE EL SISTEMA DE COMPRAS Y CONTRATACIÓN PÚBLICA, LAS PERSONAS NATURALES O JURÍDICAS EXTRANJERAS SIN DOMICILIO O SUCURSAL EN COLOMBIA NO ESTÁN OBLIGADAS A ESTAR INSCRITAS EN EL REGISTRO ÚNICO DE PROPONENTES – RUP, RAZÓN POR LAS CUAL LAS ENTIDADES ESTATALES DEBEN VERIFICAR DIRECTAMENTE EL CUMPLIMIENTO DE LOS REQUISITOS HABILITANTES.</w:t>
      </w:r>
      <w:r w:rsidRPr="004D79A5">
        <w:rPr>
          <w:rFonts w:ascii="Arial Narrow" w:hAnsi="Arial Narrow" w:cs="Arial"/>
          <w:b/>
          <w:color w:val="000000" w:themeColor="text1"/>
          <w:sz w:val="22"/>
          <w:szCs w:val="22"/>
        </w:rPr>
        <w:t xml:space="preserve">   </w:t>
      </w:r>
    </w:p>
    <w:p w14:paraId="1AF36EE6" w14:textId="77777777" w:rsidR="00EC6337" w:rsidRPr="004D79A5" w:rsidRDefault="00EC6337" w:rsidP="00EC6337">
      <w:pPr>
        <w:jc w:val="both"/>
        <w:rPr>
          <w:rFonts w:ascii="Arial Narrow" w:hAnsi="Arial Narrow" w:cs="Arial"/>
          <w:color w:val="000000" w:themeColor="text1"/>
          <w:sz w:val="22"/>
          <w:szCs w:val="22"/>
        </w:rPr>
      </w:pPr>
    </w:p>
    <w:p w14:paraId="07F22B13" w14:textId="760F1FA8" w:rsidR="00EC6337" w:rsidRDefault="00EC6337" w:rsidP="00EC6337">
      <w:pPr>
        <w:jc w:val="both"/>
        <w:rPr>
          <w:rFonts w:ascii="Arial Narrow" w:hAnsi="Arial Narrow" w:cs="Arial"/>
          <w:color w:val="000000" w:themeColor="text1"/>
          <w:sz w:val="22"/>
          <w:szCs w:val="22"/>
        </w:rPr>
      </w:pPr>
      <w:r w:rsidRPr="004D79A5">
        <w:rPr>
          <w:rFonts w:ascii="Arial Narrow" w:hAnsi="Arial Narrow" w:cs="Arial"/>
          <w:b/>
          <w:color w:val="000000" w:themeColor="text1"/>
          <w:sz w:val="22"/>
          <w:szCs w:val="22"/>
        </w:rPr>
        <w:t>NOTA 2</w:t>
      </w:r>
      <w:r w:rsidRPr="004D79A5">
        <w:rPr>
          <w:rFonts w:ascii="Arial Narrow" w:hAnsi="Arial Narrow" w:cs="Arial"/>
          <w:color w:val="000000" w:themeColor="text1"/>
          <w:sz w:val="22"/>
          <w:szCs w:val="22"/>
        </w:rPr>
        <w:t>: DE ACUERDO A LA NORMATIVIDAD VIGENTE, LOS IMPUESTOS Y ESTAMPILLAS QUE SERÁN APLICADOS AL PROPONENTE QUE RESULTE BENEFICIARIO EN LA ADJUDICACIÓN DE ESTE PROCESO, SERAN LOS SIGUIENTES:</w:t>
      </w:r>
    </w:p>
    <w:p w14:paraId="3D3E6E5C" w14:textId="1F1CA2DB" w:rsidR="00A30CC8" w:rsidRDefault="00A30CC8" w:rsidP="00EC6337">
      <w:pPr>
        <w:jc w:val="both"/>
        <w:rPr>
          <w:rFonts w:ascii="Arial Narrow" w:hAnsi="Arial Narrow" w:cs="Arial"/>
          <w:color w:val="000000" w:themeColor="text1"/>
          <w:sz w:val="22"/>
          <w:szCs w:val="22"/>
        </w:rPr>
      </w:pPr>
    </w:p>
    <w:p w14:paraId="28A06076" w14:textId="2BA14B7C" w:rsidR="00A30CC8" w:rsidRDefault="00A30CC8" w:rsidP="00EC6337">
      <w:pPr>
        <w:jc w:val="both"/>
        <w:rPr>
          <w:rFonts w:ascii="Arial Narrow" w:hAnsi="Arial Narrow" w:cs="Arial"/>
          <w:color w:val="000000" w:themeColor="text1"/>
          <w:sz w:val="22"/>
          <w:szCs w:val="22"/>
        </w:rPr>
      </w:pPr>
    </w:p>
    <w:p w14:paraId="65D9ABDC" w14:textId="77777777" w:rsidR="00A30CC8" w:rsidRPr="004D79A5" w:rsidRDefault="00A30CC8" w:rsidP="00EC6337">
      <w:pPr>
        <w:jc w:val="both"/>
        <w:rPr>
          <w:rFonts w:ascii="Arial Narrow" w:hAnsi="Arial Narrow" w:cs="Arial"/>
          <w:color w:val="000000" w:themeColor="text1"/>
          <w:sz w:val="22"/>
          <w:szCs w:val="22"/>
        </w:rPr>
      </w:pPr>
    </w:p>
    <w:p w14:paraId="706B303F" w14:textId="77777777" w:rsidR="00EC6337" w:rsidRPr="004D79A5" w:rsidRDefault="00EC6337" w:rsidP="00EC6337">
      <w:pPr>
        <w:jc w:val="both"/>
        <w:rPr>
          <w:rFonts w:ascii="Arial Narrow" w:hAnsi="Arial Narrow" w:cs="Arial"/>
          <w:color w:val="000000" w:themeColor="text1"/>
          <w:sz w:val="22"/>
          <w:szCs w:val="22"/>
        </w:rPr>
      </w:pPr>
    </w:p>
    <w:tbl>
      <w:tblPr>
        <w:tblW w:w="8079" w:type="dxa"/>
        <w:tblInd w:w="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27"/>
        <w:gridCol w:w="4252"/>
      </w:tblGrid>
      <w:tr w:rsidR="00EC6337" w:rsidRPr="004D79A5" w14:paraId="7B401C00" w14:textId="77777777" w:rsidTr="00CC7775">
        <w:trPr>
          <w:trHeight w:val="300"/>
        </w:trPr>
        <w:tc>
          <w:tcPr>
            <w:tcW w:w="8079" w:type="dxa"/>
            <w:gridSpan w:val="2"/>
            <w:noWrap/>
            <w:vAlign w:val="bottom"/>
            <w:hideMark/>
          </w:tcPr>
          <w:p w14:paraId="5B26D181" w14:textId="77777777" w:rsidR="00EC6337" w:rsidRPr="004D79A5" w:rsidRDefault="00EC6337" w:rsidP="00CC7775">
            <w:pPr>
              <w:jc w:val="center"/>
              <w:rPr>
                <w:rFonts w:ascii="Arial Narrow" w:hAnsi="Arial Narrow" w:cs="Arial"/>
                <w:b/>
                <w:bCs/>
                <w:color w:val="000000" w:themeColor="text1"/>
                <w:sz w:val="22"/>
                <w:szCs w:val="22"/>
                <w:lang w:val="es-CO" w:eastAsia="es-CO"/>
              </w:rPr>
            </w:pPr>
            <w:r w:rsidRPr="004D79A5">
              <w:rPr>
                <w:rFonts w:ascii="Arial Narrow" w:hAnsi="Arial Narrow" w:cs="Arial"/>
                <w:b/>
                <w:bCs/>
                <w:color w:val="000000" w:themeColor="text1"/>
                <w:sz w:val="22"/>
                <w:szCs w:val="22"/>
              </w:rPr>
              <w:lastRenderedPageBreak/>
              <w:t>1. NACIONAL</w:t>
            </w:r>
          </w:p>
        </w:tc>
      </w:tr>
      <w:tr w:rsidR="00EC6337" w:rsidRPr="004D79A5" w14:paraId="26A566AC" w14:textId="77777777" w:rsidTr="00CC7775">
        <w:trPr>
          <w:trHeight w:val="300"/>
        </w:trPr>
        <w:tc>
          <w:tcPr>
            <w:tcW w:w="3827" w:type="dxa"/>
            <w:noWrap/>
            <w:vAlign w:val="bottom"/>
            <w:hideMark/>
          </w:tcPr>
          <w:p w14:paraId="657F198B" w14:textId="77777777" w:rsidR="00EC6337" w:rsidRPr="004D79A5" w:rsidRDefault="00EC6337" w:rsidP="00CC7775">
            <w:pPr>
              <w:jc w:val="center"/>
              <w:rPr>
                <w:rFonts w:ascii="Arial Narrow" w:hAnsi="Arial Narrow" w:cs="Arial"/>
                <w:b/>
                <w:bCs/>
                <w:color w:val="000000" w:themeColor="text1"/>
                <w:sz w:val="22"/>
                <w:szCs w:val="22"/>
              </w:rPr>
            </w:pPr>
            <w:r w:rsidRPr="004D79A5">
              <w:rPr>
                <w:rFonts w:ascii="Arial Narrow" w:hAnsi="Arial Narrow" w:cs="Arial"/>
                <w:b/>
                <w:bCs/>
                <w:color w:val="000000" w:themeColor="text1"/>
                <w:sz w:val="22"/>
                <w:szCs w:val="22"/>
              </w:rPr>
              <w:t>IMPUESTO A RETENER</w:t>
            </w:r>
          </w:p>
        </w:tc>
        <w:tc>
          <w:tcPr>
            <w:tcW w:w="4252" w:type="dxa"/>
            <w:noWrap/>
            <w:vAlign w:val="bottom"/>
            <w:hideMark/>
          </w:tcPr>
          <w:p w14:paraId="5803D8EA" w14:textId="77777777" w:rsidR="00EC6337" w:rsidRPr="004D79A5" w:rsidRDefault="00EC6337" w:rsidP="00CC7775">
            <w:pPr>
              <w:jc w:val="center"/>
              <w:rPr>
                <w:rFonts w:ascii="Arial Narrow" w:hAnsi="Arial Narrow" w:cs="Arial"/>
                <w:b/>
                <w:bCs/>
                <w:color w:val="000000" w:themeColor="text1"/>
                <w:sz w:val="22"/>
                <w:szCs w:val="22"/>
              </w:rPr>
            </w:pPr>
            <w:r w:rsidRPr="004D79A5">
              <w:rPr>
                <w:rFonts w:ascii="Arial Narrow" w:hAnsi="Arial Narrow" w:cs="Arial"/>
                <w:b/>
                <w:bCs/>
                <w:color w:val="000000" w:themeColor="text1"/>
                <w:sz w:val="22"/>
                <w:szCs w:val="22"/>
              </w:rPr>
              <w:t>TARIFA</w:t>
            </w:r>
          </w:p>
        </w:tc>
      </w:tr>
      <w:tr w:rsidR="00EC6337" w:rsidRPr="004D79A5" w14:paraId="19B0AC2F" w14:textId="77777777" w:rsidTr="00CC7775">
        <w:trPr>
          <w:trHeight w:val="405"/>
        </w:trPr>
        <w:tc>
          <w:tcPr>
            <w:tcW w:w="3827" w:type="dxa"/>
            <w:noWrap/>
            <w:vAlign w:val="bottom"/>
            <w:hideMark/>
          </w:tcPr>
          <w:p w14:paraId="326089E9" w14:textId="77777777" w:rsidR="00EC6337" w:rsidRPr="004D79A5" w:rsidRDefault="00EC6337" w:rsidP="00CC7775">
            <w:pPr>
              <w:rPr>
                <w:rFonts w:ascii="Arial Narrow" w:hAnsi="Arial Narrow" w:cs="Arial"/>
                <w:color w:val="000000" w:themeColor="text1"/>
                <w:sz w:val="22"/>
                <w:szCs w:val="22"/>
              </w:rPr>
            </w:pPr>
            <w:r w:rsidRPr="004D79A5">
              <w:rPr>
                <w:rFonts w:ascii="Arial Narrow" w:hAnsi="Arial Narrow" w:cs="Arial"/>
                <w:color w:val="000000" w:themeColor="text1"/>
                <w:sz w:val="22"/>
                <w:szCs w:val="22"/>
              </w:rPr>
              <w:t>Renta</w:t>
            </w:r>
          </w:p>
        </w:tc>
        <w:tc>
          <w:tcPr>
            <w:tcW w:w="4252" w:type="dxa"/>
            <w:noWrap/>
            <w:vAlign w:val="bottom"/>
            <w:hideMark/>
          </w:tcPr>
          <w:p w14:paraId="3C9776AD" w14:textId="77777777" w:rsidR="00EC6337" w:rsidRPr="004D79A5" w:rsidRDefault="00EC6337" w:rsidP="00CC7775">
            <w:pPr>
              <w:jc w:val="center"/>
              <w:rPr>
                <w:rFonts w:ascii="Arial Narrow" w:hAnsi="Arial Narrow" w:cs="Arial"/>
                <w:color w:val="000000" w:themeColor="text1"/>
                <w:sz w:val="22"/>
                <w:szCs w:val="22"/>
              </w:rPr>
            </w:pPr>
            <w:r w:rsidRPr="004D79A5">
              <w:rPr>
                <w:rFonts w:ascii="Arial Narrow" w:hAnsi="Arial Narrow" w:cs="Arial"/>
                <w:color w:val="000000" w:themeColor="text1"/>
                <w:sz w:val="22"/>
                <w:szCs w:val="22"/>
              </w:rPr>
              <w:t>Según Tarifa E.T</w:t>
            </w:r>
          </w:p>
        </w:tc>
      </w:tr>
      <w:tr w:rsidR="00EC6337" w:rsidRPr="004D79A5" w14:paraId="1E294751" w14:textId="77777777" w:rsidTr="00CC7775">
        <w:trPr>
          <w:trHeight w:val="330"/>
        </w:trPr>
        <w:tc>
          <w:tcPr>
            <w:tcW w:w="3827" w:type="dxa"/>
            <w:noWrap/>
            <w:vAlign w:val="bottom"/>
            <w:hideMark/>
          </w:tcPr>
          <w:p w14:paraId="29CA38AE" w14:textId="77777777" w:rsidR="00EC6337" w:rsidRPr="004D79A5" w:rsidRDefault="00EC6337" w:rsidP="00CC7775">
            <w:pPr>
              <w:rPr>
                <w:rFonts w:ascii="Arial Narrow" w:hAnsi="Arial Narrow" w:cs="Arial"/>
                <w:color w:val="000000" w:themeColor="text1"/>
                <w:sz w:val="22"/>
                <w:szCs w:val="22"/>
              </w:rPr>
            </w:pPr>
            <w:r w:rsidRPr="004D79A5">
              <w:rPr>
                <w:rFonts w:ascii="Arial Narrow" w:hAnsi="Arial Narrow" w:cs="Arial"/>
                <w:color w:val="000000" w:themeColor="text1"/>
                <w:sz w:val="22"/>
                <w:szCs w:val="22"/>
              </w:rPr>
              <w:t>Iva Facturado</w:t>
            </w:r>
          </w:p>
        </w:tc>
        <w:tc>
          <w:tcPr>
            <w:tcW w:w="4252" w:type="dxa"/>
            <w:noWrap/>
            <w:vAlign w:val="bottom"/>
            <w:hideMark/>
          </w:tcPr>
          <w:p w14:paraId="4DED2821" w14:textId="77777777" w:rsidR="00EC6337" w:rsidRPr="004D79A5" w:rsidRDefault="00EC6337" w:rsidP="00CC7775">
            <w:pPr>
              <w:jc w:val="center"/>
              <w:rPr>
                <w:rFonts w:ascii="Arial Narrow" w:hAnsi="Arial Narrow" w:cs="Arial"/>
                <w:color w:val="000000" w:themeColor="text1"/>
                <w:sz w:val="22"/>
                <w:szCs w:val="22"/>
              </w:rPr>
            </w:pPr>
            <w:r w:rsidRPr="004D79A5">
              <w:rPr>
                <w:rFonts w:ascii="Arial Narrow" w:hAnsi="Arial Narrow" w:cs="Arial"/>
                <w:sz w:val="22"/>
                <w:szCs w:val="22"/>
              </w:rPr>
              <w:t>15%</w:t>
            </w:r>
          </w:p>
        </w:tc>
      </w:tr>
      <w:tr w:rsidR="00EC6337" w:rsidRPr="004D79A5" w14:paraId="176D2CE2" w14:textId="77777777" w:rsidTr="00CC7775">
        <w:trPr>
          <w:trHeight w:val="720"/>
        </w:trPr>
        <w:tc>
          <w:tcPr>
            <w:tcW w:w="3827" w:type="dxa"/>
            <w:vAlign w:val="bottom"/>
            <w:hideMark/>
          </w:tcPr>
          <w:p w14:paraId="30A1B349" w14:textId="77777777" w:rsidR="00EC6337" w:rsidRPr="004D79A5" w:rsidRDefault="00EC6337" w:rsidP="00CC7775">
            <w:pPr>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Estampilla Pro Universidad Nacional de Colombia y demás universidades estatales de Colombia.</w:t>
            </w:r>
          </w:p>
        </w:tc>
        <w:tc>
          <w:tcPr>
            <w:tcW w:w="4252" w:type="dxa"/>
            <w:hideMark/>
          </w:tcPr>
          <w:p w14:paraId="4667CE96" w14:textId="77777777" w:rsidR="00EC6337" w:rsidRPr="004D79A5" w:rsidRDefault="00EC6337" w:rsidP="00CC7775">
            <w:pPr>
              <w:jc w:val="center"/>
              <w:rPr>
                <w:rFonts w:ascii="Arial Narrow" w:hAnsi="Arial Narrow" w:cs="Arial"/>
                <w:color w:val="000000" w:themeColor="text1"/>
                <w:sz w:val="22"/>
                <w:szCs w:val="22"/>
              </w:rPr>
            </w:pPr>
            <w:r w:rsidRPr="004D79A5">
              <w:rPr>
                <w:rFonts w:ascii="Arial Narrow" w:hAnsi="Arial Narrow" w:cs="Arial"/>
                <w:color w:val="000000" w:themeColor="text1"/>
                <w:sz w:val="22"/>
                <w:szCs w:val="22"/>
              </w:rPr>
              <w:t>Según contrato de obra y conexos, entre 0,5% y 2%</w:t>
            </w:r>
          </w:p>
        </w:tc>
      </w:tr>
      <w:tr w:rsidR="00EC6337" w:rsidRPr="004D79A5" w14:paraId="64931E27" w14:textId="77777777" w:rsidTr="00CC7775">
        <w:trPr>
          <w:trHeight w:val="315"/>
        </w:trPr>
        <w:tc>
          <w:tcPr>
            <w:tcW w:w="3827" w:type="dxa"/>
            <w:noWrap/>
            <w:vAlign w:val="bottom"/>
            <w:hideMark/>
          </w:tcPr>
          <w:p w14:paraId="525F8C27" w14:textId="77777777" w:rsidR="00EC6337" w:rsidRPr="004D79A5" w:rsidRDefault="00EC6337" w:rsidP="00CC7775">
            <w:pPr>
              <w:rPr>
                <w:rFonts w:ascii="Arial Narrow" w:hAnsi="Arial Narrow" w:cs="Arial"/>
                <w:color w:val="000000" w:themeColor="text1"/>
                <w:sz w:val="22"/>
                <w:szCs w:val="22"/>
              </w:rPr>
            </w:pPr>
            <w:r w:rsidRPr="004D79A5">
              <w:rPr>
                <w:rFonts w:ascii="Arial Narrow" w:hAnsi="Arial Narrow" w:cs="Arial"/>
                <w:color w:val="000000" w:themeColor="text1"/>
                <w:sz w:val="22"/>
                <w:szCs w:val="22"/>
              </w:rPr>
              <w:t>Contribucion de Obra Publica</w:t>
            </w:r>
          </w:p>
        </w:tc>
        <w:tc>
          <w:tcPr>
            <w:tcW w:w="4252" w:type="dxa"/>
            <w:vAlign w:val="bottom"/>
            <w:hideMark/>
          </w:tcPr>
          <w:p w14:paraId="36909AE5" w14:textId="77777777" w:rsidR="00EC6337" w:rsidRPr="004D79A5" w:rsidRDefault="00EC6337" w:rsidP="00CC7775">
            <w:pPr>
              <w:jc w:val="center"/>
              <w:rPr>
                <w:rFonts w:ascii="Arial Narrow" w:hAnsi="Arial Narrow" w:cs="Arial"/>
                <w:color w:val="000000" w:themeColor="text1"/>
                <w:sz w:val="22"/>
                <w:szCs w:val="22"/>
              </w:rPr>
            </w:pPr>
            <w:r w:rsidRPr="004D79A5">
              <w:rPr>
                <w:rFonts w:ascii="Arial Narrow" w:hAnsi="Arial Narrow" w:cs="Arial"/>
                <w:color w:val="000000" w:themeColor="text1"/>
                <w:sz w:val="22"/>
                <w:szCs w:val="22"/>
              </w:rPr>
              <w:t>5%</w:t>
            </w:r>
          </w:p>
        </w:tc>
      </w:tr>
      <w:tr w:rsidR="00EC6337" w:rsidRPr="004D79A5" w14:paraId="3ACBBFCC" w14:textId="77777777" w:rsidTr="00CC7775">
        <w:trPr>
          <w:trHeight w:val="315"/>
        </w:trPr>
        <w:tc>
          <w:tcPr>
            <w:tcW w:w="8079" w:type="dxa"/>
            <w:gridSpan w:val="2"/>
            <w:noWrap/>
            <w:vAlign w:val="bottom"/>
            <w:hideMark/>
          </w:tcPr>
          <w:p w14:paraId="7AF8ABA3" w14:textId="77777777" w:rsidR="00EC6337" w:rsidRPr="004D79A5" w:rsidRDefault="00EC6337" w:rsidP="00CC7775">
            <w:pPr>
              <w:rPr>
                <w:rFonts w:ascii="Arial Narrow" w:hAnsi="Arial Narrow" w:cs="Arial"/>
                <w:b/>
                <w:bCs/>
                <w:color w:val="000000" w:themeColor="text1"/>
                <w:sz w:val="22"/>
                <w:szCs w:val="22"/>
              </w:rPr>
            </w:pPr>
          </w:p>
          <w:p w14:paraId="30DD7484" w14:textId="77777777" w:rsidR="00EC6337" w:rsidRPr="004D79A5" w:rsidRDefault="00EC6337" w:rsidP="00CC7775">
            <w:pPr>
              <w:jc w:val="center"/>
              <w:rPr>
                <w:rFonts w:ascii="Arial Narrow" w:hAnsi="Arial Narrow" w:cs="Arial"/>
                <w:b/>
                <w:bCs/>
                <w:color w:val="000000" w:themeColor="text1"/>
                <w:sz w:val="22"/>
                <w:szCs w:val="22"/>
              </w:rPr>
            </w:pPr>
            <w:r w:rsidRPr="004D79A5">
              <w:rPr>
                <w:rFonts w:ascii="Arial Narrow" w:hAnsi="Arial Narrow" w:cs="Arial"/>
                <w:b/>
                <w:bCs/>
                <w:color w:val="000000" w:themeColor="text1"/>
                <w:sz w:val="22"/>
                <w:szCs w:val="22"/>
              </w:rPr>
              <w:t>2. DEPARTAMENTAL</w:t>
            </w:r>
          </w:p>
        </w:tc>
      </w:tr>
      <w:tr w:rsidR="00EC6337" w:rsidRPr="004D79A5" w14:paraId="3126A058" w14:textId="77777777" w:rsidTr="00CC7775">
        <w:trPr>
          <w:trHeight w:val="300"/>
        </w:trPr>
        <w:tc>
          <w:tcPr>
            <w:tcW w:w="3827" w:type="dxa"/>
            <w:noWrap/>
            <w:vAlign w:val="bottom"/>
            <w:hideMark/>
          </w:tcPr>
          <w:p w14:paraId="3589D8C4" w14:textId="77777777" w:rsidR="00EC6337" w:rsidRPr="004D79A5" w:rsidRDefault="00EC6337" w:rsidP="00CC7775">
            <w:pPr>
              <w:jc w:val="center"/>
              <w:rPr>
                <w:rFonts w:ascii="Arial Narrow" w:hAnsi="Arial Narrow" w:cs="Arial"/>
                <w:b/>
                <w:bCs/>
                <w:color w:val="000000" w:themeColor="text1"/>
                <w:sz w:val="22"/>
                <w:szCs w:val="22"/>
              </w:rPr>
            </w:pPr>
            <w:r w:rsidRPr="004D79A5">
              <w:rPr>
                <w:rFonts w:ascii="Arial Narrow" w:hAnsi="Arial Narrow" w:cs="Arial"/>
                <w:b/>
                <w:bCs/>
                <w:color w:val="000000" w:themeColor="text1"/>
                <w:sz w:val="22"/>
                <w:szCs w:val="22"/>
              </w:rPr>
              <w:t>IMPUESTO A RETENER</w:t>
            </w:r>
          </w:p>
        </w:tc>
        <w:tc>
          <w:tcPr>
            <w:tcW w:w="4252" w:type="dxa"/>
            <w:noWrap/>
            <w:vAlign w:val="bottom"/>
            <w:hideMark/>
          </w:tcPr>
          <w:p w14:paraId="044DA103" w14:textId="77777777" w:rsidR="00EC6337" w:rsidRPr="004D79A5" w:rsidRDefault="00EC6337" w:rsidP="00CC7775">
            <w:pPr>
              <w:jc w:val="center"/>
              <w:rPr>
                <w:rFonts w:ascii="Arial Narrow" w:hAnsi="Arial Narrow" w:cs="Arial"/>
                <w:b/>
                <w:bCs/>
                <w:color w:val="000000" w:themeColor="text1"/>
                <w:sz w:val="22"/>
                <w:szCs w:val="22"/>
              </w:rPr>
            </w:pPr>
            <w:r w:rsidRPr="004D79A5">
              <w:rPr>
                <w:rFonts w:ascii="Arial Narrow" w:hAnsi="Arial Narrow" w:cs="Arial"/>
                <w:b/>
                <w:bCs/>
                <w:color w:val="000000" w:themeColor="text1"/>
                <w:sz w:val="22"/>
                <w:szCs w:val="22"/>
              </w:rPr>
              <w:t>TARIFA</w:t>
            </w:r>
          </w:p>
        </w:tc>
      </w:tr>
      <w:tr w:rsidR="00EC6337" w:rsidRPr="004D79A5" w14:paraId="0A693CB8" w14:textId="77777777" w:rsidTr="00CC7775">
        <w:trPr>
          <w:trHeight w:val="495"/>
        </w:trPr>
        <w:tc>
          <w:tcPr>
            <w:tcW w:w="3827" w:type="dxa"/>
            <w:vAlign w:val="center"/>
            <w:hideMark/>
          </w:tcPr>
          <w:p w14:paraId="31E228E9" w14:textId="77777777" w:rsidR="00EC6337" w:rsidRPr="004D79A5" w:rsidRDefault="00EC6337" w:rsidP="00CC7775">
            <w:pPr>
              <w:rPr>
                <w:rFonts w:ascii="Arial Narrow" w:hAnsi="Arial Narrow" w:cs="Arial"/>
                <w:color w:val="000000" w:themeColor="text1"/>
                <w:sz w:val="22"/>
                <w:szCs w:val="22"/>
              </w:rPr>
            </w:pPr>
            <w:r w:rsidRPr="004D79A5">
              <w:rPr>
                <w:rFonts w:ascii="Arial Narrow" w:hAnsi="Arial Narrow" w:cs="Arial"/>
                <w:color w:val="000000" w:themeColor="text1"/>
                <w:sz w:val="22"/>
                <w:szCs w:val="22"/>
              </w:rPr>
              <w:t>Estampillas</w:t>
            </w:r>
          </w:p>
        </w:tc>
        <w:tc>
          <w:tcPr>
            <w:tcW w:w="4252" w:type="dxa"/>
            <w:hideMark/>
          </w:tcPr>
          <w:p w14:paraId="4C483D6C" w14:textId="77777777" w:rsidR="00EC6337" w:rsidRPr="004D79A5" w:rsidRDefault="00EC6337" w:rsidP="00CC7775">
            <w:pPr>
              <w:jc w:val="center"/>
              <w:rPr>
                <w:rFonts w:ascii="Arial Narrow" w:hAnsi="Arial Narrow" w:cs="Arial"/>
                <w:color w:val="000000" w:themeColor="text1"/>
                <w:sz w:val="22"/>
                <w:szCs w:val="22"/>
              </w:rPr>
            </w:pPr>
            <w:r w:rsidRPr="004D79A5">
              <w:rPr>
                <w:rFonts w:ascii="Arial Narrow" w:hAnsi="Arial Narrow" w:cs="Arial"/>
                <w:color w:val="000000" w:themeColor="text1"/>
                <w:sz w:val="22"/>
                <w:szCs w:val="22"/>
              </w:rPr>
              <w:t>Según ordenanzas Departamentales</w:t>
            </w:r>
          </w:p>
        </w:tc>
      </w:tr>
      <w:tr w:rsidR="00EC6337" w:rsidRPr="004D79A5" w14:paraId="12A0A145" w14:textId="77777777" w:rsidTr="00CC7775">
        <w:trPr>
          <w:trHeight w:val="315"/>
        </w:trPr>
        <w:tc>
          <w:tcPr>
            <w:tcW w:w="8079" w:type="dxa"/>
            <w:gridSpan w:val="2"/>
            <w:noWrap/>
            <w:vAlign w:val="bottom"/>
            <w:hideMark/>
          </w:tcPr>
          <w:p w14:paraId="024B0237" w14:textId="77777777" w:rsidR="00EC6337" w:rsidRPr="004D79A5" w:rsidRDefault="00EC6337" w:rsidP="00CC7775">
            <w:pPr>
              <w:jc w:val="center"/>
              <w:rPr>
                <w:rFonts w:ascii="Arial Narrow" w:hAnsi="Arial Narrow" w:cs="Arial"/>
                <w:b/>
                <w:bCs/>
                <w:color w:val="000000" w:themeColor="text1"/>
                <w:sz w:val="22"/>
                <w:szCs w:val="22"/>
              </w:rPr>
            </w:pPr>
            <w:r w:rsidRPr="004D79A5">
              <w:rPr>
                <w:rFonts w:ascii="Arial Narrow" w:hAnsi="Arial Narrow" w:cs="Arial"/>
                <w:b/>
                <w:bCs/>
                <w:color w:val="000000" w:themeColor="text1"/>
                <w:sz w:val="22"/>
                <w:szCs w:val="22"/>
              </w:rPr>
              <w:t>3. MUNICIPAL</w:t>
            </w:r>
          </w:p>
        </w:tc>
      </w:tr>
      <w:tr w:rsidR="00EC6337" w:rsidRPr="004D79A5" w14:paraId="499AD99B" w14:textId="77777777" w:rsidTr="00CC7775">
        <w:trPr>
          <w:trHeight w:val="300"/>
        </w:trPr>
        <w:tc>
          <w:tcPr>
            <w:tcW w:w="3827" w:type="dxa"/>
            <w:noWrap/>
            <w:vAlign w:val="bottom"/>
            <w:hideMark/>
          </w:tcPr>
          <w:p w14:paraId="37578AC4" w14:textId="77777777" w:rsidR="00EC6337" w:rsidRPr="004D79A5" w:rsidRDefault="00EC6337" w:rsidP="00CC7775">
            <w:pPr>
              <w:jc w:val="center"/>
              <w:rPr>
                <w:rFonts w:ascii="Arial Narrow" w:hAnsi="Arial Narrow" w:cs="Arial"/>
                <w:b/>
                <w:bCs/>
                <w:color w:val="000000" w:themeColor="text1"/>
                <w:sz w:val="22"/>
                <w:szCs w:val="22"/>
              </w:rPr>
            </w:pPr>
            <w:r w:rsidRPr="004D79A5">
              <w:rPr>
                <w:rFonts w:ascii="Arial Narrow" w:hAnsi="Arial Narrow" w:cs="Arial"/>
                <w:b/>
                <w:bCs/>
                <w:color w:val="000000" w:themeColor="text1"/>
                <w:sz w:val="22"/>
                <w:szCs w:val="22"/>
              </w:rPr>
              <w:t>IMPUESTO A RETENER</w:t>
            </w:r>
          </w:p>
        </w:tc>
        <w:tc>
          <w:tcPr>
            <w:tcW w:w="4252" w:type="dxa"/>
            <w:noWrap/>
            <w:vAlign w:val="bottom"/>
            <w:hideMark/>
          </w:tcPr>
          <w:p w14:paraId="3473629C" w14:textId="77777777" w:rsidR="00EC6337" w:rsidRPr="004D79A5" w:rsidRDefault="00EC6337" w:rsidP="00CC7775">
            <w:pPr>
              <w:jc w:val="center"/>
              <w:rPr>
                <w:rFonts w:ascii="Arial Narrow" w:hAnsi="Arial Narrow" w:cs="Arial"/>
                <w:b/>
                <w:bCs/>
                <w:color w:val="000000" w:themeColor="text1"/>
                <w:sz w:val="22"/>
                <w:szCs w:val="22"/>
              </w:rPr>
            </w:pPr>
            <w:r w:rsidRPr="004D79A5">
              <w:rPr>
                <w:rFonts w:ascii="Arial Narrow" w:hAnsi="Arial Narrow" w:cs="Arial"/>
                <w:b/>
                <w:bCs/>
                <w:color w:val="000000" w:themeColor="text1"/>
                <w:sz w:val="22"/>
                <w:szCs w:val="22"/>
              </w:rPr>
              <w:t>TARIFA</w:t>
            </w:r>
          </w:p>
        </w:tc>
      </w:tr>
      <w:tr w:rsidR="00EC6337" w:rsidRPr="004D79A5" w14:paraId="687807F2" w14:textId="77777777" w:rsidTr="00CC7775">
        <w:trPr>
          <w:trHeight w:val="495"/>
        </w:trPr>
        <w:tc>
          <w:tcPr>
            <w:tcW w:w="3827" w:type="dxa"/>
            <w:vAlign w:val="center"/>
            <w:hideMark/>
          </w:tcPr>
          <w:p w14:paraId="549AEE77" w14:textId="77777777" w:rsidR="00EC6337" w:rsidRPr="004D79A5" w:rsidRDefault="00EC6337" w:rsidP="00CC7775">
            <w:pPr>
              <w:rPr>
                <w:rFonts w:ascii="Arial Narrow" w:hAnsi="Arial Narrow" w:cs="Arial"/>
                <w:color w:val="000000" w:themeColor="text1"/>
                <w:sz w:val="22"/>
                <w:szCs w:val="22"/>
              </w:rPr>
            </w:pPr>
            <w:r w:rsidRPr="004D79A5">
              <w:rPr>
                <w:rFonts w:ascii="Arial Narrow" w:hAnsi="Arial Narrow" w:cs="Arial"/>
                <w:color w:val="000000" w:themeColor="text1"/>
                <w:sz w:val="22"/>
                <w:szCs w:val="22"/>
              </w:rPr>
              <w:t>Industria, Comercio, Avisos y Tableros</w:t>
            </w:r>
          </w:p>
        </w:tc>
        <w:tc>
          <w:tcPr>
            <w:tcW w:w="4252" w:type="dxa"/>
            <w:hideMark/>
          </w:tcPr>
          <w:p w14:paraId="56BB3F4B" w14:textId="77777777" w:rsidR="00EC6337" w:rsidRPr="004D79A5" w:rsidRDefault="00EC6337" w:rsidP="00CC7775">
            <w:pPr>
              <w:jc w:val="center"/>
              <w:rPr>
                <w:rFonts w:ascii="Arial Narrow" w:hAnsi="Arial Narrow" w:cs="Arial"/>
                <w:color w:val="000000" w:themeColor="text1"/>
                <w:sz w:val="22"/>
                <w:szCs w:val="22"/>
              </w:rPr>
            </w:pPr>
            <w:r w:rsidRPr="004D79A5">
              <w:rPr>
                <w:rFonts w:ascii="Arial Narrow" w:hAnsi="Arial Narrow" w:cs="Arial"/>
                <w:color w:val="000000" w:themeColor="text1"/>
                <w:sz w:val="22"/>
                <w:szCs w:val="22"/>
              </w:rPr>
              <w:t>Según Acuerdos Municipales</w:t>
            </w:r>
          </w:p>
        </w:tc>
      </w:tr>
      <w:tr w:rsidR="00EC6337" w:rsidRPr="004D79A5" w14:paraId="262E438B" w14:textId="77777777" w:rsidTr="00CC7775">
        <w:trPr>
          <w:trHeight w:val="495"/>
        </w:trPr>
        <w:tc>
          <w:tcPr>
            <w:tcW w:w="3827" w:type="dxa"/>
            <w:vAlign w:val="center"/>
            <w:hideMark/>
          </w:tcPr>
          <w:p w14:paraId="5FD5B7BD" w14:textId="77777777" w:rsidR="00EC6337" w:rsidRPr="004D79A5" w:rsidRDefault="00EC6337" w:rsidP="00CC7775">
            <w:pPr>
              <w:rPr>
                <w:rFonts w:ascii="Arial Narrow" w:hAnsi="Arial Narrow" w:cs="Arial"/>
                <w:color w:val="000000" w:themeColor="text1"/>
                <w:sz w:val="22"/>
                <w:szCs w:val="22"/>
              </w:rPr>
            </w:pPr>
            <w:r w:rsidRPr="004D79A5">
              <w:rPr>
                <w:rFonts w:ascii="Arial Narrow" w:hAnsi="Arial Narrow" w:cs="Arial"/>
                <w:color w:val="000000" w:themeColor="text1"/>
                <w:sz w:val="22"/>
                <w:szCs w:val="22"/>
              </w:rPr>
              <w:t>Tasa Bomberil y otras</w:t>
            </w:r>
          </w:p>
        </w:tc>
        <w:tc>
          <w:tcPr>
            <w:tcW w:w="4252" w:type="dxa"/>
            <w:hideMark/>
          </w:tcPr>
          <w:p w14:paraId="24F6ABEC" w14:textId="77777777" w:rsidR="00EC6337" w:rsidRPr="004D79A5" w:rsidRDefault="00EC6337" w:rsidP="00CC7775">
            <w:pPr>
              <w:jc w:val="center"/>
              <w:rPr>
                <w:rFonts w:ascii="Arial Narrow" w:hAnsi="Arial Narrow" w:cs="Arial"/>
                <w:color w:val="000000" w:themeColor="text1"/>
                <w:sz w:val="22"/>
                <w:szCs w:val="22"/>
              </w:rPr>
            </w:pPr>
            <w:r w:rsidRPr="004D79A5">
              <w:rPr>
                <w:rFonts w:ascii="Arial Narrow" w:hAnsi="Arial Narrow" w:cs="Arial"/>
                <w:color w:val="000000" w:themeColor="text1"/>
                <w:sz w:val="22"/>
                <w:szCs w:val="22"/>
              </w:rPr>
              <w:t>Según Acuerdos Municipales</w:t>
            </w:r>
          </w:p>
        </w:tc>
      </w:tr>
    </w:tbl>
    <w:p w14:paraId="4E87AB20" w14:textId="77777777" w:rsidR="00C155A7" w:rsidRPr="004D79A5" w:rsidRDefault="00C155A7" w:rsidP="00C155A7">
      <w:pPr>
        <w:ind w:left="567"/>
        <w:jc w:val="both"/>
        <w:rPr>
          <w:rFonts w:ascii="Arial Narrow" w:hAnsi="Arial Narrow" w:cs="Arial"/>
          <w:b/>
          <w:sz w:val="22"/>
          <w:szCs w:val="22"/>
        </w:rPr>
      </w:pPr>
    </w:p>
    <w:p w14:paraId="7C2865E5" w14:textId="4D35DA65" w:rsidR="004F48A6" w:rsidRPr="004D79A5" w:rsidRDefault="00D44730" w:rsidP="004F48A6">
      <w:pPr>
        <w:jc w:val="both"/>
        <w:rPr>
          <w:rFonts w:ascii="Arial Narrow" w:hAnsi="Arial Narrow" w:cs="Arial"/>
          <w:b/>
          <w:color w:val="000000" w:themeColor="text1"/>
          <w:sz w:val="22"/>
          <w:szCs w:val="22"/>
        </w:rPr>
      </w:pPr>
      <w:r w:rsidRPr="004D79A5">
        <w:rPr>
          <w:rFonts w:ascii="Arial Narrow" w:hAnsi="Arial Narrow" w:cs="Arial"/>
          <w:b/>
          <w:color w:val="000000" w:themeColor="text1"/>
          <w:sz w:val="22"/>
          <w:szCs w:val="22"/>
        </w:rPr>
        <w:t>3</w:t>
      </w:r>
      <w:r w:rsidR="004F48A6" w:rsidRPr="004D79A5">
        <w:rPr>
          <w:rFonts w:ascii="Arial Narrow" w:hAnsi="Arial Narrow" w:cs="Arial"/>
          <w:b/>
          <w:color w:val="000000" w:themeColor="text1"/>
          <w:sz w:val="22"/>
          <w:szCs w:val="22"/>
        </w:rPr>
        <w:t>.3. REQUISITOS HABILITANTES TÉCNICOS – CONDICIONES TÉCNICAS MÍNIMAS</w:t>
      </w:r>
    </w:p>
    <w:p w14:paraId="34D9FC7A" w14:textId="77777777" w:rsidR="004F48A6" w:rsidRPr="004D79A5" w:rsidRDefault="004F48A6" w:rsidP="004F48A6">
      <w:pPr>
        <w:jc w:val="both"/>
        <w:rPr>
          <w:rFonts w:ascii="Arial Narrow" w:hAnsi="Arial Narrow" w:cs="Arial"/>
          <w:b/>
          <w:color w:val="FF0000"/>
          <w:sz w:val="22"/>
          <w:szCs w:val="22"/>
        </w:rPr>
      </w:pPr>
    </w:p>
    <w:p w14:paraId="29B79895" w14:textId="77777777" w:rsidR="004F48A6" w:rsidRPr="004D79A5" w:rsidRDefault="004F48A6" w:rsidP="004F48A6">
      <w:pPr>
        <w:jc w:val="both"/>
        <w:rPr>
          <w:rFonts w:ascii="Arial Narrow" w:hAnsi="Arial Narrow" w:cs="Arial"/>
          <w:b/>
          <w:iCs/>
          <w:color w:val="000000" w:themeColor="text1"/>
          <w:sz w:val="22"/>
          <w:szCs w:val="22"/>
        </w:rPr>
      </w:pPr>
      <w:r w:rsidRPr="004D79A5">
        <w:rPr>
          <w:rFonts w:ascii="Arial Narrow" w:hAnsi="Arial Narrow" w:cs="Arial"/>
          <w:b/>
          <w:iCs/>
          <w:color w:val="000000" w:themeColor="text1"/>
          <w:sz w:val="22"/>
          <w:szCs w:val="22"/>
        </w:rPr>
        <w:t xml:space="preserve">VER CUESTIONARIO (SECCIÓN 3) DEL </w:t>
      </w:r>
      <w:r w:rsidRPr="004D79A5">
        <w:rPr>
          <w:rFonts w:ascii="Arial Narrow" w:hAnsi="Arial Narrow" w:cs="Arial"/>
          <w:b/>
          <w:color w:val="000000" w:themeColor="text1"/>
          <w:sz w:val="22"/>
          <w:szCs w:val="22"/>
        </w:rPr>
        <w:t xml:space="preserve">SISTEMA ELECTRÓNICO DE CONTRATACIÓN PÚBLICA – SECOP II: </w:t>
      </w:r>
      <w:hyperlink r:id="rId18" w:history="1">
        <w:r w:rsidRPr="004D79A5">
          <w:rPr>
            <w:rStyle w:val="Hipervnculo"/>
            <w:rFonts w:ascii="Arial Narrow" w:hAnsi="Arial Narrow" w:cs="Arial"/>
            <w:b/>
            <w:iCs/>
            <w:color w:val="000000" w:themeColor="text1"/>
            <w:sz w:val="22"/>
            <w:szCs w:val="22"/>
          </w:rPr>
          <w:t>https://www.colombiacompra.gov.co/secop-II</w:t>
        </w:r>
      </w:hyperlink>
      <w:r w:rsidRPr="004D79A5">
        <w:rPr>
          <w:rFonts w:ascii="Arial Narrow" w:hAnsi="Arial Narrow" w:cs="Arial"/>
          <w:b/>
          <w:iCs/>
          <w:color w:val="000000" w:themeColor="text1"/>
          <w:sz w:val="22"/>
          <w:szCs w:val="22"/>
        </w:rPr>
        <w:t>.</w:t>
      </w:r>
    </w:p>
    <w:p w14:paraId="036551D1" w14:textId="77777777" w:rsidR="004F48A6" w:rsidRPr="004D79A5" w:rsidRDefault="004F48A6" w:rsidP="004F48A6">
      <w:pPr>
        <w:jc w:val="both"/>
        <w:rPr>
          <w:rFonts w:ascii="Arial Narrow" w:hAnsi="Arial Narrow" w:cs="Arial"/>
          <w:b/>
          <w:color w:val="000000" w:themeColor="text1"/>
          <w:sz w:val="22"/>
          <w:szCs w:val="22"/>
        </w:rPr>
      </w:pPr>
    </w:p>
    <w:p w14:paraId="61006F8D" w14:textId="22D12A60" w:rsidR="004F48A6" w:rsidRPr="004D79A5" w:rsidRDefault="00D44730" w:rsidP="004F48A6">
      <w:pPr>
        <w:jc w:val="both"/>
        <w:rPr>
          <w:rFonts w:ascii="Arial Narrow" w:hAnsi="Arial Narrow" w:cs="Arial"/>
          <w:color w:val="000000" w:themeColor="text1"/>
          <w:sz w:val="22"/>
          <w:szCs w:val="22"/>
        </w:rPr>
      </w:pPr>
      <w:r w:rsidRPr="004D79A5">
        <w:rPr>
          <w:rFonts w:ascii="Arial Narrow" w:hAnsi="Arial Narrow" w:cs="Arial"/>
          <w:b/>
          <w:color w:val="000000" w:themeColor="text1"/>
          <w:sz w:val="22"/>
          <w:szCs w:val="22"/>
        </w:rPr>
        <w:t>3</w:t>
      </w:r>
      <w:r w:rsidR="004F48A6" w:rsidRPr="004D79A5">
        <w:rPr>
          <w:rFonts w:ascii="Arial Narrow" w:hAnsi="Arial Narrow" w:cs="Arial"/>
          <w:b/>
          <w:color w:val="000000" w:themeColor="text1"/>
          <w:sz w:val="22"/>
          <w:szCs w:val="22"/>
        </w:rPr>
        <w:t>.3.1 ESPECIFICACIONES TECNICAS QUE DEBEN CUMPLIR LOS SERVICIOS</w:t>
      </w:r>
    </w:p>
    <w:p w14:paraId="68C47001" w14:textId="77777777" w:rsidR="004F48A6" w:rsidRPr="004D79A5" w:rsidRDefault="004F48A6" w:rsidP="004F48A6">
      <w:pPr>
        <w:jc w:val="both"/>
        <w:rPr>
          <w:rFonts w:ascii="Arial Narrow" w:hAnsi="Arial Narrow" w:cs="Arial"/>
          <w:color w:val="000000" w:themeColor="text1"/>
          <w:sz w:val="22"/>
          <w:szCs w:val="22"/>
        </w:rPr>
      </w:pPr>
    </w:p>
    <w:p w14:paraId="5309B2E6" w14:textId="1F4E21BA" w:rsidR="004F48A6" w:rsidRPr="004D79A5" w:rsidRDefault="004F48A6" w:rsidP="004F48A6">
      <w:pPr>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rPr>
        <w:t>Las condiciones técnicas mínimas del objeto a contratar se encuentran detalladas en los</w:t>
      </w:r>
      <w:r w:rsidRPr="004D79A5">
        <w:rPr>
          <w:rFonts w:ascii="Arial Narrow" w:eastAsia="Arial" w:hAnsi="Arial Narrow" w:cs="Arial"/>
          <w:color w:val="000000" w:themeColor="text1"/>
          <w:sz w:val="22"/>
          <w:szCs w:val="22"/>
        </w:rPr>
        <w:t xml:space="preserve"> estudios previos </w:t>
      </w:r>
      <w:r w:rsidRPr="004D79A5">
        <w:rPr>
          <w:rFonts w:ascii="Arial Narrow" w:hAnsi="Arial Narrow" w:cs="Arial"/>
          <w:color w:val="000000" w:themeColor="text1"/>
          <w:sz w:val="22"/>
          <w:szCs w:val="22"/>
        </w:rPr>
        <w:t>y en l</w:t>
      </w:r>
      <w:r w:rsidR="003B11FF" w:rsidRPr="004D79A5">
        <w:rPr>
          <w:rFonts w:ascii="Arial Narrow" w:hAnsi="Arial Narrow" w:cs="Arial"/>
          <w:color w:val="000000" w:themeColor="text1"/>
          <w:sz w:val="22"/>
          <w:szCs w:val="22"/>
        </w:rPr>
        <w:t>o</w:t>
      </w:r>
      <w:r w:rsidRPr="004D79A5">
        <w:rPr>
          <w:rFonts w:ascii="Arial Narrow" w:hAnsi="Arial Narrow" w:cs="Arial"/>
          <w:color w:val="000000" w:themeColor="text1"/>
          <w:sz w:val="22"/>
          <w:szCs w:val="22"/>
        </w:rPr>
        <w:t>s</w:t>
      </w:r>
      <w:r w:rsidRPr="004D79A5">
        <w:rPr>
          <w:rFonts w:ascii="Arial Narrow" w:hAnsi="Arial Narrow" w:cs="Arial"/>
          <w:b/>
          <w:color w:val="000000" w:themeColor="text1"/>
          <w:sz w:val="22"/>
          <w:szCs w:val="22"/>
        </w:rPr>
        <w:t xml:space="preserve"> </w:t>
      </w:r>
      <w:r w:rsidR="003B11FF" w:rsidRPr="004D79A5">
        <w:rPr>
          <w:rFonts w:ascii="Arial Narrow" w:hAnsi="Arial Narrow" w:cs="Arial"/>
          <w:b/>
          <w:color w:val="000000" w:themeColor="text1"/>
          <w:sz w:val="22"/>
          <w:szCs w:val="22"/>
        </w:rPr>
        <w:t>ANEXOS TÉCNICOS</w:t>
      </w:r>
      <w:r w:rsidRPr="004D79A5">
        <w:rPr>
          <w:rFonts w:ascii="Arial Narrow" w:hAnsi="Arial Narrow" w:cs="Arial"/>
          <w:b/>
          <w:color w:val="000000" w:themeColor="text1"/>
          <w:sz w:val="22"/>
          <w:szCs w:val="22"/>
        </w:rPr>
        <w:t xml:space="preserve"> </w:t>
      </w:r>
      <w:r w:rsidRPr="004D79A5">
        <w:rPr>
          <w:rFonts w:ascii="Arial Narrow" w:hAnsi="Arial Narrow" w:cs="Arial"/>
          <w:color w:val="000000" w:themeColor="text1"/>
          <w:sz w:val="22"/>
          <w:szCs w:val="22"/>
        </w:rPr>
        <w:t xml:space="preserve">del presente </w:t>
      </w:r>
      <w:r w:rsidR="00485233" w:rsidRPr="004D79A5">
        <w:rPr>
          <w:rFonts w:ascii="Arial Narrow" w:hAnsi="Arial Narrow" w:cs="Arial"/>
          <w:color w:val="000000" w:themeColor="text1"/>
          <w:sz w:val="22"/>
          <w:szCs w:val="22"/>
        </w:rPr>
        <w:t>proceso de selección.</w:t>
      </w:r>
    </w:p>
    <w:p w14:paraId="362107E8" w14:textId="77777777" w:rsidR="004F48A6" w:rsidRPr="004D79A5" w:rsidRDefault="004F48A6" w:rsidP="004F48A6">
      <w:pPr>
        <w:jc w:val="both"/>
        <w:rPr>
          <w:rFonts w:ascii="Arial Narrow" w:hAnsi="Arial Narrow" w:cs="Arial"/>
          <w:color w:val="000000" w:themeColor="text1"/>
          <w:sz w:val="22"/>
          <w:szCs w:val="22"/>
        </w:rPr>
      </w:pPr>
    </w:p>
    <w:p w14:paraId="2C392DC4" w14:textId="354C0F0A" w:rsidR="004F48A6" w:rsidRPr="004D79A5" w:rsidRDefault="004F48A6" w:rsidP="000212C7">
      <w:pPr>
        <w:pStyle w:val="Prrafodelista"/>
        <w:numPr>
          <w:ilvl w:val="2"/>
          <w:numId w:val="34"/>
        </w:numPr>
        <w:ind w:left="567" w:hanging="567"/>
        <w:jc w:val="both"/>
        <w:rPr>
          <w:rFonts w:ascii="Arial Narrow" w:hAnsi="Arial Narrow" w:cs="Arial"/>
          <w:color w:val="000000" w:themeColor="text1"/>
          <w:sz w:val="22"/>
          <w:szCs w:val="22"/>
        </w:rPr>
      </w:pPr>
      <w:r w:rsidRPr="004D79A5">
        <w:rPr>
          <w:rFonts w:ascii="Arial Narrow" w:hAnsi="Arial Narrow" w:cs="Arial"/>
          <w:b/>
          <w:color w:val="000000" w:themeColor="text1"/>
          <w:sz w:val="22"/>
          <w:szCs w:val="22"/>
        </w:rPr>
        <w:t>DOCUMENTOS A PRESENTAR CON LA OFERTA</w:t>
      </w:r>
      <w:r w:rsidRPr="004D79A5">
        <w:rPr>
          <w:rFonts w:ascii="Arial Narrow" w:hAnsi="Arial Narrow" w:cs="Arial"/>
          <w:color w:val="000000" w:themeColor="text1"/>
          <w:sz w:val="22"/>
          <w:szCs w:val="22"/>
        </w:rPr>
        <w:t xml:space="preserve"> </w:t>
      </w:r>
    </w:p>
    <w:p w14:paraId="289D93EB" w14:textId="77777777" w:rsidR="004F48A6" w:rsidRPr="004D79A5" w:rsidRDefault="004F48A6" w:rsidP="004F48A6">
      <w:pPr>
        <w:pStyle w:val="Prrafodelista"/>
        <w:ind w:left="1004"/>
        <w:jc w:val="both"/>
        <w:rPr>
          <w:rFonts w:ascii="Arial Narrow" w:hAnsi="Arial Narrow" w:cs="Arial"/>
          <w:color w:val="FF0000"/>
          <w:sz w:val="22"/>
          <w:szCs w:val="22"/>
        </w:rPr>
      </w:pPr>
    </w:p>
    <w:p w14:paraId="40405E6F" w14:textId="120DD7DA" w:rsidR="004F48A6" w:rsidRPr="004D79A5" w:rsidRDefault="004F48A6" w:rsidP="00964DA4">
      <w:pPr>
        <w:pStyle w:val="Default"/>
        <w:jc w:val="both"/>
        <w:rPr>
          <w:rFonts w:ascii="Arial Narrow" w:hAnsi="Arial Narrow" w:cs="Arial"/>
          <w:sz w:val="22"/>
          <w:szCs w:val="22"/>
          <w:lang w:eastAsia="es-ES"/>
        </w:rPr>
      </w:pPr>
      <w:r w:rsidRPr="004D79A5">
        <w:rPr>
          <w:rFonts w:ascii="Arial Narrow" w:hAnsi="Arial Narrow" w:cs="Arial"/>
          <w:color w:val="000000" w:themeColor="text1"/>
          <w:sz w:val="22"/>
          <w:szCs w:val="22"/>
        </w:rPr>
        <w:t xml:space="preserve">Es necesario que los proponentes adjunten a su propuesta los documentos de carácter técnico que se relacionan en </w:t>
      </w:r>
      <w:r w:rsidRPr="004D79A5">
        <w:rPr>
          <w:rFonts w:ascii="Arial Narrow" w:hAnsi="Arial Narrow" w:cs="Arial"/>
          <w:b/>
          <w:color w:val="000000" w:themeColor="text1"/>
          <w:sz w:val="22"/>
          <w:szCs w:val="22"/>
        </w:rPr>
        <w:t>los</w:t>
      </w:r>
      <w:r w:rsidRPr="004D79A5">
        <w:rPr>
          <w:rFonts w:ascii="Arial Narrow" w:eastAsia="Arial" w:hAnsi="Arial Narrow" w:cs="Arial"/>
          <w:b/>
          <w:color w:val="000000" w:themeColor="text1"/>
          <w:sz w:val="22"/>
          <w:szCs w:val="22"/>
        </w:rPr>
        <w:t xml:space="preserve"> ESTUDIOS PREVIOS</w:t>
      </w:r>
      <w:r w:rsidR="00ED3F8D" w:rsidRPr="004D79A5">
        <w:rPr>
          <w:rFonts w:ascii="Arial Narrow" w:eastAsia="Arial" w:hAnsi="Arial Narrow" w:cs="Arial"/>
          <w:b/>
          <w:color w:val="000000" w:themeColor="text1"/>
          <w:sz w:val="22"/>
          <w:szCs w:val="22"/>
        </w:rPr>
        <w:t xml:space="preserve"> NUMERAL 5.1.3.</w:t>
      </w:r>
      <w:r w:rsidR="00D97C2F" w:rsidRPr="004D79A5">
        <w:rPr>
          <w:rFonts w:ascii="Arial Narrow" w:eastAsia="Arial" w:hAnsi="Arial Narrow" w:cs="Arial"/>
          <w:b/>
          <w:color w:val="000000" w:themeColor="text1"/>
          <w:sz w:val="22"/>
          <w:szCs w:val="22"/>
        </w:rPr>
        <w:t>4</w:t>
      </w:r>
      <w:r w:rsidR="002103D0" w:rsidRPr="004D79A5">
        <w:rPr>
          <w:rFonts w:ascii="Arial Narrow" w:hAnsi="Arial Narrow" w:cs="Arial"/>
          <w:color w:val="000000" w:themeColor="text1"/>
          <w:sz w:val="22"/>
          <w:szCs w:val="22"/>
        </w:rPr>
        <w:t xml:space="preserve">. Ver </w:t>
      </w:r>
      <w:r w:rsidRPr="004D79A5">
        <w:rPr>
          <w:rFonts w:ascii="Arial Narrow" w:hAnsi="Arial Narrow" w:cs="Arial"/>
          <w:color w:val="000000" w:themeColor="text1"/>
          <w:sz w:val="22"/>
          <w:szCs w:val="22"/>
        </w:rPr>
        <w:t>en el</w:t>
      </w:r>
      <w:r w:rsidRPr="004D79A5">
        <w:rPr>
          <w:rFonts w:ascii="Arial Narrow" w:hAnsi="Arial Narrow" w:cs="Arial"/>
          <w:b/>
          <w:color w:val="000000" w:themeColor="text1"/>
          <w:sz w:val="22"/>
          <w:szCs w:val="22"/>
        </w:rPr>
        <w:t xml:space="preserve"> Sistema Electrónico de Contratación Pública – SECOP II</w:t>
      </w:r>
      <w:r w:rsidRPr="004D79A5">
        <w:rPr>
          <w:rFonts w:ascii="Arial Narrow" w:hAnsi="Arial Narrow" w:cs="Arial"/>
          <w:color w:val="000000" w:themeColor="text1"/>
          <w:sz w:val="22"/>
          <w:szCs w:val="22"/>
        </w:rPr>
        <w:t>, en la Sección 3 de “CUESTIONARIO”.</w:t>
      </w:r>
    </w:p>
    <w:p w14:paraId="0073ADC8" w14:textId="77777777" w:rsidR="004F48A6" w:rsidRPr="004D79A5" w:rsidRDefault="004F48A6" w:rsidP="004F48A6">
      <w:pPr>
        <w:jc w:val="both"/>
        <w:rPr>
          <w:rFonts w:ascii="Arial Narrow" w:hAnsi="Arial Narrow" w:cs="Arial"/>
          <w:color w:val="FF0000"/>
          <w:sz w:val="22"/>
          <w:szCs w:val="22"/>
        </w:rPr>
      </w:pPr>
    </w:p>
    <w:p w14:paraId="70DE82E2" w14:textId="77777777" w:rsidR="004F48A6" w:rsidRPr="004D79A5" w:rsidRDefault="004F48A6" w:rsidP="004F48A6">
      <w:pPr>
        <w:jc w:val="both"/>
        <w:rPr>
          <w:rFonts w:ascii="Arial Narrow" w:hAnsi="Arial Narrow" w:cs="Arial"/>
          <w:i/>
          <w:color w:val="000000" w:themeColor="text1"/>
          <w:sz w:val="22"/>
          <w:szCs w:val="22"/>
        </w:rPr>
      </w:pPr>
      <w:r w:rsidRPr="004D79A5">
        <w:rPr>
          <w:rFonts w:ascii="Arial Narrow" w:hAnsi="Arial Narrow" w:cs="Arial"/>
          <w:b/>
          <w:iCs/>
          <w:color w:val="000000" w:themeColor="text1"/>
          <w:sz w:val="22"/>
          <w:szCs w:val="22"/>
        </w:rPr>
        <w:t>Nota 1:</w:t>
      </w:r>
      <w:r w:rsidRPr="004D79A5">
        <w:rPr>
          <w:rFonts w:ascii="Arial Narrow" w:hAnsi="Arial Narrow" w:cs="Arial"/>
          <w:iCs/>
          <w:color w:val="000000" w:themeColor="text1"/>
          <w:sz w:val="22"/>
          <w:szCs w:val="22"/>
        </w:rPr>
        <w:t xml:space="preserve"> El Instituto aplicará lo establecido en la Circular Externa Única de Colombia Compra Eficiente, numeral 8.2 “</w:t>
      </w:r>
      <w:r w:rsidRPr="004D79A5">
        <w:rPr>
          <w:rFonts w:ascii="Arial Narrow" w:hAnsi="Arial Narrow" w:cs="Arial"/>
          <w:i/>
          <w:color w:val="000000" w:themeColor="text1"/>
          <w:sz w:val="22"/>
          <w:szCs w:val="22"/>
        </w:rPr>
        <w:t>Presunción de Autenticidad de los Documentos y Valor probatorio de las copias”</w:t>
      </w:r>
      <w:r w:rsidRPr="004D79A5">
        <w:rPr>
          <w:rFonts w:ascii="Arial Narrow" w:hAnsi="Arial Narrow" w:cs="Arial"/>
          <w:iCs/>
          <w:color w:val="000000" w:themeColor="text1"/>
          <w:sz w:val="22"/>
          <w:szCs w:val="22"/>
        </w:rPr>
        <w:t xml:space="preserve"> que dice: </w:t>
      </w:r>
      <w:r w:rsidRPr="004D79A5">
        <w:rPr>
          <w:rFonts w:ascii="Arial Narrow" w:hAnsi="Arial Narrow" w:cs="Arial"/>
          <w:i/>
          <w:iCs/>
          <w:color w:val="000000" w:themeColor="text1"/>
          <w:sz w:val="22"/>
          <w:szCs w:val="22"/>
        </w:rPr>
        <w:t>“</w:t>
      </w:r>
      <w:r w:rsidRPr="004D79A5">
        <w:rPr>
          <w:rFonts w:ascii="Arial Narrow" w:hAnsi="Arial Narrow" w:cs="Arial"/>
          <w:i/>
          <w:color w:val="000000" w:themeColor="text1"/>
          <w:sz w:val="22"/>
          <w:szCs w:val="22"/>
        </w:rPr>
        <w:t xml:space="preserve">Los documentos públicos y privados se presumen auténticos. Las Entidades Estatales no deben solicitar autenticaciones, reconocimiento, presentación personal o trámites adicionales para documentos aportados a Procesos de Contratación, excepto cuando la ley lo exige expresamente. Los poderes especiales para actuar en los Procesos de Contratación deberán presentarse conforme lo establezca la normativa vigente, por lo que requieren nota de presentación personal, de conformidad con el artículo 5 del Decreto Ley 019 de 2012. Los </w:t>
      </w:r>
      <w:r w:rsidRPr="004D79A5">
        <w:rPr>
          <w:rFonts w:ascii="Arial Narrow" w:hAnsi="Arial Narrow" w:cs="Arial"/>
          <w:i/>
          <w:color w:val="000000" w:themeColor="text1"/>
          <w:sz w:val="22"/>
          <w:szCs w:val="22"/>
        </w:rPr>
        <w:lastRenderedPageBreak/>
        <w:t>proponentes pueden aportar a los Procesos de Contratación los documentos públicos o privados en copia simple. Las copias de los documentos también gozan de presunción de autenticidad y su valor probatorio es el mismo del original, excepto cuando por disposición legal sea necesaria la presentación del original o de una determinada copia. En los pliegos de condiciones y en las invitaciones a participar en Procesos de Contratación, cuando la ley exija expresamente autenticaciones, reconocimiento, presentación personal o trámites adicionales, el proponente puede presentar con la oferta documentos en copia simple y aportar el documento con la exigencia legal correspondiente dentro del plazo previsto para la subsanación.”</w:t>
      </w:r>
    </w:p>
    <w:p w14:paraId="234FFEE8" w14:textId="77777777" w:rsidR="004F48A6" w:rsidRPr="004D79A5" w:rsidRDefault="004F48A6" w:rsidP="004F48A6">
      <w:pPr>
        <w:jc w:val="both"/>
        <w:rPr>
          <w:rFonts w:ascii="Arial Narrow" w:hAnsi="Arial Narrow" w:cs="Arial"/>
          <w:iCs/>
          <w:color w:val="000000" w:themeColor="text1"/>
          <w:sz w:val="22"/>
          <w:szCs w:val="22"/>
        </w:rPr>
      </w:pPr>
    </w:p>
    <w:p w14:paraId="4EF2D163" w14:textId="77777777" w:rsidR="004F48A6" w:rsidRPr="004D79A5" w:rsidRDefault="004F48A6" w:rsidP="004F48A6">
      <w:pPr>
        <w:jc w:val="both"/>
        <w:rPr>
          <w:rFonts w:ascii="Arial Narrow" w:hAnsi="Arial Narrow" w:cs="Arial"/>
          <w:i/>
          <w:color w:val="000000" w:themeColor="text1"/>
          <w:sz w:val="22"/>
          <w:szCs w:val="22"/>
        </w:rPr>
      </w:pPr>
      <w:r w:rsidRPr="004D79A5">
        <w:rPr>
          <w:rFonts w:ascii="Arial Narrow" w:hAnsi="Arial Narrow" w:cs="Arial"/>
          <w:b/>
          <w:iCs/>
          <w:color w:val="000000" w:themeColor="text1"/>
          <w:sz w:val="22"/>
          <w:szCs w:val="22"/>
        </w:rPr>
        <w:t>Nota 2:</w:t>
      </w:r>
      <w:r w:rsidRPr="004D79A5">
        <w:rPr>
          <w:rFonts w:ascii="Arial Narrow" w:hAnsi="Arial Narrow" w:cs="Arial"/>
          <w:iCs/>
          <w:color w:val="000000" w:themeColor="text1"/>
          <w:sz w:val="22"/>
          <w:szCs w:val="22"/>
        </w:rPr>
        <w:t xml:space="preserve"> El Instituto aplicará lo establecido en la Circular Externa Única de Colombia Compra Eficiente, numeral 8.4 </w:t>
      </w:r>
      <w:r w:rsidRPr="004D79A5">
        <w:rPr>
          <w:rFonts w:ascii="Arial Narrow" w:hAnsi="Arial Narrow" w:cs="Arial"/>
          <w:i/>
          <w:iCs/>
          <w:color w:val="000000" w:themeColor="text1"/>
          <w:sz w:val="22"/>
          <w:szCs w:val="22"/>
        </w:rPr>
        <w:t>“Documentos en idioma extranjero”</w:t>
      </w:r>
      <w:r w:rsidRPr="004D79A5">
        <w:rPr>
          <w:rFonts w:ascii="Arial Narrow" w:hAnsi="Arial Narrow" w:cs="Arial"/>
          <w:iCs/>
          <w:color w:val="000000" w:themeColor="text1"/>
          <w:sz w:val="22"/>
          <w:szCs w:val="22"/>
        </w:rPr>
        <w:t xml:space="preserve"> que dice: “</w:t>
      </w:r>
      <w:r w:rsidRPr="004D79A5">
        <w:rPr>
          <w:rFonts w:ascii="Arial Narrow" w:hAnsi="Arial Narrow" w:cs="Arial"/>
          <w:i/>
          <w:color w:val="000000" w:themeColor="text1"/>
          <w:sz w:val="22"/>
          <w:szCs w:val="22"/>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5457AB44" w14:textId="77777777" w:rsidR="004F48A6" w:rsidRPr="004D79A5" w:rsidRDefault="004F48A6" w:rsidP="004F48A6">
      <w:pPr>
        <w:jc w:val="both"/>
        <w:rPr>
          <w:rFonts w:ascii="Arial Narrow" w:hAnsi="Arial Narrow" w:cs="Arial"/>
          <w:iCs/>
          <w:color w:val="000000" w:themeColor="text1"/>
          <w:sz w:val="22"/>
          <w:szCs w:val="22"/>
        </w:rPr>
      </w:pPr>
    </w:p>
    <w:p w14:paraId="4252238C" w14:textId="0F525E1E" w:rsidR="004F48A6" w:rsidRPr="004D79A5" w:rsidRDefault="004F48A6" w:rsidP="004F48A6">
      <w:pPr>
        <w:pStyle w:val="Textocomentario"/>
        <w:jc w:val="both"/>
        <w:rPr>
          <w:rFonts w:ascii="Arial Narrow" w:eastAsia="Arial" w:hAnsi="Arial Narrow" w:cs="Arial"/>
          <w:color w:val="000000" w:themeColor="text1"/>
          <w:sz w:val="22"/>
          <w:szCs w:val="22"/>
        </w:rPr>
      </w:pPr>
      <w:r w:rsidRPr="004D79A5">
        <w:rPr>
          <w:rFonts w:ascii="Arial Narrow" w:hAnsi="Arial Narrow" w:cs="Arial"/>
          <w:color w:val="000000" w:themeColor="text1"/>
          <w:sz w:val="22"/>
          <w:szCs w:val="22"/>
        </w:rPr>
        <w:t xml:space="preserve">Teniendo en cuenta que los documentos técnicos requeridos en el presente proceso de selección son de amplia circulación, podrán ser aportados al proceso en su lengua original con traducción simple al castellano. </w:t>
      </w:r>
    </w:p>
    <w:p w14:paraId="642A9583" w14:textId="77777777" w:rsidR="004F48A6" w:rsidRPr="004D79A5" w:rsidRDefault="004F48A6" w:rsidP="004F48A6">
      <w:pPr>
        <w:jc w:val="both"/>
        <w:rPr>
          <w:rFonts w:ascii="Arial Narrow" w:hAnsi="Arial Narrow" w:cs="Arial"/>
          <w:color w:val="FF0000"/>
          <w:sz w:val="22"/>
          <w:szCs w:val="22"/>
        </w:rPr>
      </w:pPr>
    </w:p>
    <w:p w14:paraId="50B6B2C2" w14:textId="51B611F9" w:rsidR="004F48A6" w:rsidRPr="004D79A5" w:rsidRDefault="00D44730" w:rsidP="004F48A6">
      <w:pPr>
        <w:ind w:right="111"/>
        <w:jc w:val="both"/>
        <w:rPr>
          <w:rFonts w:ascii="Arial Narrow" w:hAnsi="Arial Narrow" w:cs="Arial"/>
          <w:b/>
          <w:color w:val="000000" w:themeColor="text1"/>
          <w:sz w:val="22"/>
          <w:szCs w:val="22"/>
        </w:rPr>
      </w:pPr>
      <w:r w:rsidRPr="004D79A5">
        <w:rPr>
          <w:rFonts w:ascii="Arial Narrow" w:hAnsi="Arial Narrow" w:cs="Arial"/>
          <w:b/>
          <w:color w:val="000000" w:themeColor="text1"/>
          <w:sz w:val="22"/>
          <w:szCs w:val="22"/>
        </w:rPr>
        <w:t>3</w:t>
      </w:r>
      <w:r w:rsidR="004F48A6" w:rsidRPr="004D79A5">
        <w:rPr>
          <w:rFonts w:ascii="Arial Narrow" w:hAnsi="Arial Narrow" w:cs="Arial"/>
          <w:b/>
          <w:color w:val="000000" w:themeColor="text1"/>
          <w:sz w:val="22"/>
          <w:szCs w:val="22"/>
        </w:rPr>
        <w:t>.3.3 EXPERIENCIA MÍNIMA EXIGIDA</w:t>
      </w:r>
    </w:p>
    <w:p w14:paraId="0BF49319" w14:textId="77777777" w:rsidR="004F48A6" w:rsidRPr="004D79A5" w:rsidRDefault="004F48A6" w:rsidP="004F48A6">
      <w:pPr>
        <w:jc w:val="both"/>
        <w:rPr>
          <w:rFonts w:ascii="Arial Narrow" w:hAnsi="Arial Narrow" w:cs="Arial"/>
          <w:b/>
          <w:i/>
          <w:color w:val="000000" w:themeColor="text1"/>
          <w:sz w:val="22"/>
          <w:szCs w:val="22"/>
        </w:rPr>
      </w:pPr>
    </w:p>
    <w:p w14:paraId="56A30444" w14:textId="07B244AE" w:rsidR="006B5879" w:rsidRPr="004D79A5" w:rsidRDefault="004F48A6" w:rsidP="00485233">
      <w:pPr>
        <w:jc w:val="both"/>
        <w:rPr>
          <w:rFonts w:ascii="Arial Narrow" w:eastAsia="Arial" w:hAnsi="Arial Narrow" w:cs="Arial"/>
          <w:sz w:val="22"/>
          <w:szCs w:val="22"/>
        </w:rPr>
      </w:pPr>
      <w:r w:rsidRPr="004D79A5">
        <w:rPr>
          <w:rFonts w:ascii="Arial Narrow" w:hAnsi="Arial Narrow" w:cs="Arial"/>
          <w:color w:val="000000" w:themeColor="text1"/>
          <w:sz w:val="22"/>
          <w:szCs w:val="22"/>
        </w:rPr>
        <w:t>El proponente deberá acreditar la experiencia en la ejecución de contratos en los términos establecidos en en los</w:t>
      </w:r>
      <w:r w:rsidRPr="004D79A5">
        <w:rPr>
          <w:rFonts w:ascii="Arial Narrow" w:eastAsia="Arial" w:hAnsi="Arial Narrow" w:cs="Arial"/>
          <w:color w:val="000000" w:themeColor="text1"/>
          <w:sz w:val="22"/>
          <w:szCs w:val="22"/>
        </w:rPr>
        <w:t xml:space="preserve"> </w:t>
      </w:r>
      <w:r w:rsidRPr="004D79A5">
        <w:rPr>
          <w:rFonts w:ascii="Arial Narrow" w:eastAsia="Arial" w:hAnsi="Arial Narrow" w:cs="Arial"/>
          <w:b/>
          <w:color w:val="000000" w:themeColor="text1"/>
          <w:sz w:val="22"/>
          <w:szCs w:val="22"/>
        </w:rPr>
        <w:t>ESTUDIOS PREVIOS</w:t>
      </w:r>
      <w:r w:rsidRPr="004D79A5">
        <w:rPr>
          <w:rFonts w:ascii="Arial Narrow" w:eastAsia="Arial" w:hAnsi="Arial Narrow" w:cs="Arial"/>
          <w:color w:val="000000" w:themeColor="text1"/>
          <w:sz w:val="22"/>
          <w:szCs w:val="22"/>
        </w:rPr>
        <w:t xml:space="preserve"> </w:t>
      </w:r>
      <w:r w:rsidRPr="004D79A5">
        <w:rPr>
          <w:rFonts w:ascii="Arial Narrow" w:eastAsia="Arial" w:hAnsi="Arial Narrow" w:cs="Arial"/>
          <w:b/>
          <w:color w:val="000000" w:themeColor="text1"/>
          <w:sz w:val="22"/>
          <w:szCs w:val="22"/>
        </w:rPr>
        <w:t>NUMERAL 5.</w:t>
      </w:r>
      <w:r w:rsidR="00485233" w:rsidRPr="004D79A5">
        <w:rPr>
          <w:rFonts w:ascii="Arial Narrow" w:eastAsia="Arial" w:hAnsi="Arial Narrow" w:cs="Arial"/>
          <w:b/>
          <w:color w:val="000000" w:themeColor="text1"/>
          <w:sz w:val="22"/>
          <w:szCs w:val="22"/>
        </w:rPr>
        <w:t>1.</w:t>
      </w:r>
      <w:r w:rsidRPr="004D79A5">
        <w:rPr>
          <w:rFonts w:ascii="Arial Narrow" w:eastAsia="Arial" w:hAnsi="Arial Narrow" w:cs="Arial"/>
          <w:b/>
          <w:color w:val="000000" w:themeColor="text1"/>
          <w:sz w:val="22"/>
          <w:szCs w:val="22"/>
        </w:rPr>
        <w:t>3.</w:t>
      </w:r>
      <w:r w:rsidR="00D97C2F" w:rsidRPr="004D79A5">
        <w:rPr>
          <w:rFonts w:ascii="Arial Narrow" w:eastAsia="Arial" w:hAnsi="Arial Narrow" w:cs="Arial"/>
          <w:b/>
          <w:color w:val="000000" w:themeColor="text1"/>
          <w:sz w:val="22"/>
          <w:szCs w:val="22"/>
        </w:rPr>
        <w:t>1</w:t>
      </w:r>
      <w:r w:rsidR="00DB20F6" w:rsidRPr="004D79A5">
        <w:rPr>
          <w:rFonts w:ascii="Arial Narrow" w:eastAsia="Arial" w:hAnsi="Arial Narrow" w:cs="Arial"/>
          <w:b/>
          <w:color w:val="000000" w:themeColor="text1"/>
          <w:sz w:val="22"/>
          <w:szCs w:val="22"/>
        </w:rPr>
        <w:t xml:space="preserve"> </w:t>
      </w:r>
      <w:r w:rsidR="00DB20F6" w:rsidRPr="004D79A5">
        <w:rPr>
          <w:rFonts w:ascii="Arial Narrow" w:eastAsia="Arial" w:hAnsi="Arial Narrow" w:cs="Arial"/>
          <w:color w:val="000000" w:themeColor="text1"/>
          <w:sz w:val="22"/>
          <w:szCs w:val="22"/>
        </w:rPr>
        <w:t xml:space="preserve">y </w:t>
      </w:r>
      <w:r w:rsidRPr="004D79A5">
        <w:rPr>
          <w:rFonts w:ascii="Arial Narrow" w:hAnsi="Arial Narrow" w:cs="Arial"/>
          <w:color w:val="000000" w:themeColor="text1"/>
          <w:sz w:val="22"/>
          <w:szCs w:val="22"/>
        </w:rPr>
        <w:t>en</w:t>
      </w:r>
      <w:r w:rsidRPr="004D79A5">
        <w:rPr>
          <w:rFonts w:ascii="Arial Narrow" w:eastAsia="Arial" w:hAnsi="Arial Narrow" w:cs="Arial"/>
          <w:color w:val="000000" w:themeColor="text1"/>
          <w:sz w:val="22"/>
          <w:szCs w:val="22"/>
        </w:rPr>
        <w:t xml:space="preserve"> el pliego del </w:t>
      </w:r>
      <w:r w:rsidRPr="004D79A5">
        <w:rPr>
          <w:rFonts w:ascii="Arial Narrow" w:hAnsi="Arial Narrow" w:cs="Arial"/>
          <w:color w:val="000000" w:themeColor="text1"/>
          <w:sz w:val="22"/>
          <w:szCs w:val="22"/>
        </w:rPr>
        <w:t xml:space="preserve">Sistema Electrónico de Contratación Pública – </w:t>
      </w:r>
      <w:r w:rsidRPr="004D79A5">
        <w:rPr>
          <w:rFonts w:ascii="Arial Narrow" w:hAnsi="Arial Narrow" w:cs="Arial"/>
          <w:b/>
          <w:color w:val="000000" w:themeColor="text1"/>
          <w:sz w:val="22"/>
          <w:szCs w:val="22"/>
        </w:rPr>
        <w:t>SECOP II</w:t>
      </w:r>
      <w:r w:rsidRPr="004D79A5">
        <w:rPr>
          <w:rFonts w:ascii="Arial Narrow" w:hAnsi="Arial Narrow" w:cs="Arial"/>
          <w:color w:val="000000" w:themeColor="text1"/>
          <w:sz w:val="22"/>
          <w:szCs w:val="22"/>
        </w:rPr>
        <w:t>, en la Seccion 3 “</w:t>
      </w:r>
      <w:r w:rsidRPr="004D79A5">
        <w:rPr>
          <w:rFonts w:ascii="Arial Narrow" w:hAnsi="Arial Narrow" w:cs="Arial"/>
          <w:b/>
          <w:color w:val="000000" w:themeColor="text1"/>
          <w:sz w:val="22"/>
          <w:szCs w:val="22"/>
        </w:rPr>
        <w:t>CUESTIONARIO</w:t>
      </w:r>
      <w:r w:rsidRPr="004D79A5">
        <w:rPr>
          <w:rFonts w:ascii="Arial Narrow" w:hAnsi="Arial Narrow" w:cs="Arial"/>
          <w:color w:val="000000" w:themeColor="text1"/>
          <w:sz w:val="22"/>
          <w:szCs w:val="22"/>
        </w:rPr>
        <w:t>”.</w:t>
      </w:r>
      <w:r w:rsidR="00575396" w:rsidRPr="004D79A5">
        <w:rPr>
          <w:rFonts w:ascii="Arial Narrow" w:hAnsi="Arial Narrow"/>
          <w:sz w:val="22"/>
          <w:szCs w:val="22"/>
          <w:lang w:val="es-CO"/>
        </w:rPr>
        <w:br w:type="page"/>
      </w:r>
    </w:p>
    <w:p w14:paraId="1FDD4961" w14:textId="256329CC" w:rsidR="00B23982" w:rsidRPr="004D79A5" w:rsidRDefault="00B23982" w:rsidP="000212C7">
      <w:pPr>
        <w:pStyle w:val="Prrafodelista"/>
        <w:numPr>
          <w:ilvl w:val="0"/>
          <w:numId w:val="26"/>
        </w:numPr>
        <w:jc w:val="center"/>
        <w:rPr>
          <w:rFonts w:ascii="Arial Narrow" w:hAnsi="Arial Narrow" w:cs="Arial"/>
          <w:b/>
          <w:color w:val="000000" w:themeColor="text1"/>
          <w:sz w:val="22"/>
          <w:szCs w:val="22"/>
        </w:rPr>
      </w:pPr>
      <w:r w:rsidRPr="004D79A5">
        <w:rPr>
          <w:rFonts w:ascii="Arial Narrow" w:hAnsi="Arial Narrow" w:cs="Arial"/>
          <w:b/>
          <w:color w:val="000000" w:themeColor="text1"/>
          <w:sz w:val="22"/>
          <w:szCs w:val="22"/>
        </w:rPr>
        <w:lastRenderedPageBreak/>
        <w:t xml:space="preserve">CONDICIONES </w:t>
      </w:r>
      <w:r w:rsidR="00AF1C4E" w:rsidRPr="004D79A5">
        <w:rPr>
          <w:rFonts w:ascii="Arial Narrow" w:hAnsi="Arial Narrow" w:cs="Arial"/>
          <w:b/>
          <w:color w:val="000000" w:themeColor="text1"/>
          <w:sz w:val="22"/>
          <w:szCs w:val="22"/>
          <w:lang w:val="es-ES"/>
        </w:rPr>
        <w:t>DE EVALUACIÓN</w:t>
      </w:r>
    </w:p>
    <w:p w14:paraId="0754CE28" w14:textId="77777777" w:rsidR="00B23982" w:rsidRPr="004D79A5" w:rsidRDefault="00B23982" w:rsidP="00B23982">
      <w:pPr>
        <w:jc w:val="both"/>
        <w:rPr>
          <w:rFonts w:ascii="Arial Narrow" w:hAnsi="Arial Narrow" w:cs="Arial"/>
          <w:b/>
          <w:color w:val="000000" w:themeColor="text1"/>
          <w:sz w:val="22"/>
          <w:szCs w:val="22"/>
        </w:rPr>
      </w:pPr>
    </w:p>
    <w:p w14:paraId="7C39D47C" w14:textId="77777777" w:rsidR="00AF1C4E" w:rsidRPr="004D79A5" w:rsidRDefault="00AF1C4E" w:rsidP="00AF1C4E">
      <w:pPr>
        <w:jc w:val="both"/>
        <w:rPr>
          <w:rFonts w:ascii="Arial Narrow" w:hAnsi="Arial Narrow" w:cs="Arial"/>
          <w:sz w:val="22"/>
          <w:szCs w:val="22"/>
        </w:rPr>
      </w:pPr>
      <w:r w:rsidRPr="004D79A5">
        <w:rPr>
          <w:rFonts w:ascii="Arial Narrow" w:hAnsi="Arial Narrow" w:cs="Arial"/>
          <w:sz w:val="22"/>
          <w:szCs w:val="22"/>
        </w:rPr>
        <w:t>La evaluación de las propuestas se realizará con base en los siguientes parámetros:</w:t>
      </w:r>
    </w:p>
    <w:p w14:paraId="51998637" w14:textId="77777777" w:rsidR="00AF1C4E" w:rsidRPr="004D79A5" w:rsidRDefault="00AF1C4E" w:rsidP="00AF1C4E">
      <w:pPr>
        <w:jc w:val="both"/>
        <w:rPr>
          <w:rFonts w:ascii="Arial Narrow" w:hAnsi="Arial Narrow" w:cs="Arial"/>
          <w:sz w:val="22"/>
          <w:szCs w:val="22"/>
        </w:rPr>
      </w:pPr>
    </w:p>
    <w:p w14:paraId="09BEDED9" w14:textId="77777777" w:rsidR="00AF1C4E" w:rsidRPr="004D79A5" w:rsidRDefault="00AF1C4E" w:rsidP="00AF1C4E">
      <w:pPr>
        <w:jc w:val="both"/>
        <w:rPr>
          <w:rFonts w:ascii="Arial Narrow" w:hAnsi="Arial Narrow" w:cs="Arial"/>
          <w:sz w:val="22"/>
          <w:szCs w:val="22"/>
        </w:rPr>
      </w:pPr>
      <w:r w:rsidRPr="004D79A5">
        <w:rPr>
          <w:rFonts w:ascii="Arial Narrow" w:hAnsi="Arial Narrow" w:cs="Arial"/>
          <w:sz w:val="22"/>
          <w:szCs w:val="22"/>
        </w:rPr>
        <w:t>El Instituto Nacional de Medicina Legal y Ciencias Forenses verificará el cumplimiento de las características ofrecidas por los proponentes frente a las características mínimas exigidas. Las propuestas que cumplan con el mínimo establecido serán tenidas en cuenta para la calificación.</w:t>
      </w:r>
    </w:p>
    <w:p w14:paraId="7A77EFC3" w14:textId="77777777" w:rsidR="00AF1C4E" w:rsidRPr="004D79A5" w:rsidRDefault="00AF1C4E" w:rsidP="00AF1C4E">
      <w:pPr>
        <w:jc w:val="both"/>
        <w:rPr>
          <w:rFonts w:ascii="Arial Narrow" w:hAnsi="Arial Narrow" w:cs="Arial"/>
          <w:sz w:val="22"/>
          <w:szCs w:val="22"/>
        </w:rPr>
      </w:pPr>
    </w:p>
    <w:p w14:paraId="6636103C" w14:textId="77777777" w:rsidR="00AF1C4E" w:rsidRPr="004D79A5" w:rsidRDefault="00AF1C4E" w:rsidP="00AF1C4E">
      <w:pPr>
        <w:jc w:val="both"/>
        <w:rPr>
          <w:rFonts w:ascii="Arial Narrow" w:hAnsi="Arial Narrow" w:cs="Arial"/>
          <w:sz w:val="22"/>
          <w:szCs w:val="22"/>
        </w:rPr>
      </w:pPr>
      <w:r w:rsidRPr="004D79A5">
        <w:rPr>
          <w:rFonts w:ascii="Arial Narrow" w:hAnsi="Arial Narrow" w:cs="Arial"/>
          <w:sz w:val="22"/>
          <w:szCs w:val="22"/>
        </w:rPr>
        <w:t xml:space="preserve">Para efectos de la asignación de puntaje por el concepto descrito a continuación, se considerarán únicamente las propuestas hábiles, </w:t>
      </w:r>
      <w:r w:rsidRPr="004D79A5">
        <w:rPr>
          <w:rFonts w:ascii="Arial Narrow" w:hAnsi="Arial Narrow" w:cs="Arial"/>
          <w:b/>
          <w:sz w:val="22"/>
          <w:szCs w:val="22"/>
        </w:rPr>
        <w:t>es decir aquellas que cumplan la totalidad de los requisitos habilitantes</w:t>
      </w:r>
      <w:r w:rsidRPr="004D79A5">
        <w:rPr>
          <w:rFonts w:ascii="Arial Narrow" w:hAnsi="Arial Narrow" w:cs="Arial"/>
          <w:sz w:val="22"/>
          <w:szCs w:val="22"/>
        </w:rPr>
        <w:t>. (Jurídicos, Financieros y Técnicos).</w:t>
      </w:r>
    </w:p>
    <w:p w14:paraId="4319CC80" w14:textId="77777777" w:rsidR="00AF1C4E" w:rsidRPr="004D79A5" w:rsidRDefault="00AF1C4E" w:rsidP="00AF1C4E">
      <w:pPr>
        <w:jc w:val="both"/>
        <w:rPr>
          <w:rFonts w:ascii="Arial Narrow" w:hAnsi="Arial Narrow" w:cs="Arial"/>
          <w:sz w:val="22"/>
          <w:szCs w:val="22"/>
        </w:rPr>
      </w:pPr>
    </w:p>
    <w:p w14:paraId="4FC72A42" w14:textId="32069F67" w:rsidR="00AF1C4E" w:rsidRPr="004D79A5" w:rsidRDefault="00AF1C4E" w:rsidP="00AF1C4E">
      <w:pPr>
        <w:jc w:val="both"/>
        <w:rPr>
          <w:rFonts w:ascii="Arial Narrow" w:hAnsi="Arial Narrow" w:cs="Arial"/>
          <w:sz w:val="22"/>
          <w:szCs w:val="22"/>
        </w:rPr>
      </w:pPr>
      <w:r w:rsidRPr="004D79A5">
        <w:rPr>
          <w:rFonts w:ascii="Arial Narrow" w:hAnsi="Arial Narrow" w:cs="Arial"/>
          <w:sz w:val="22"/>
          <w:szCs w:val="22"/>
        </w:rPr>
        <w:t xml:space="preserve">Las propuestas se evaluarán de cero (0) a (100) puntos, conforme los siguientes criterios de evaluación señalados en el numeral </w:t>
      </w:r>
      <w:r w:rsidRPr="004D79A5">
        <w:rPr>
          <w:rFonts w:ascii="Arial Narrow" w:hAnsi="Arial Narrow" w:cs="Arial"/>
          <w:b/>
          <w:sz w:val="22"/>
          <w:szCs w:val="22"/>
        </w:rPr>
        <w:t>5.</w:t>
      </w:r>
      <w:r w:rsidR="00135352" w:rsidRPr="004D79A5">
        <w:rPr>
          <w:rFonts w:ascii="Arial Narrow" w:hAnsi="Arial Narrow" w:cs="Arial"/>
          <w:b/>
          <w:sz w:val="22"/>
          <w:szCs w:val="22"/>
        </w:rPr>
        <w:t>2</w:t>
      </w:r>
      <w:r w:rsidRPr="004D79A5">
        <w:rPr>
          <w:rFonts w:ascii="Arial Narrow" w:hAnsi="Arial Narrow" w:cs="Arial"/>
          <w:b/>
          <w:sz w:val="22"/>
          <w:szCs w:val="22"/>
        </w:rPr>
        <w:t xml:space="preserve"> </w:t>
      </w:r>
      <w:r w:rsidRPr="004D79A5">
        <w:rPr>
          <w:rFonts w:ascii="Arial Narrow" w:hAnsi="Arial Narrow" w:cs="Arial"/>
          <w:b/>
          <w:i/>
          <w:sz w:val="22"/>
          <w:szCs w:val="22"/>
        </w:rPr>
        <w:t>“PARÁMETROS DE EVALUACIÓN”</w:t>
      </w:r>
      <w:r w:rsidRPr="004D79A5">
        <w:rPr>
          <w:rFonts w:ascii="Arial Narrow" w:hAnsi="Arial Narrow" w:cs="Arial"/>
          <w:i/>
          <w:sz w:val="22"/>
          <w:szCs w:val="22"/>
        </w:rPr>
        <w:t xml:space="preserve"> </w:t>
      </w:r>
      <w:r w:rsidRPr="004D79A5">
        <w:rPr>
          <w:rFonts w:ascii="Arial Narrow" w:hAnsi="Arial Narrow" w:cs="Arial"/>
          <w:sz w:val="22"/>
          <w:szCs w:val="22"/>
        </w:rPr>
        <w:t xml:space="preserve">del ESTUDIO PREVIO. </w:t>
      </w:r>
    </w:p>
    <w:p w14:paraId="3D22BD5B" w14:textId="77777777" w:rsidR="00B23982" w:rsidRPr="004D79A5" w:rsidRDefault="00B23982" w:rsidP="00B23982">
      <w:pPr>
        <w:jc w:val="both"/>
        <w:rPr>
          <w:rFonts w:ascii="Arial Narrow" w:hAnsi="Arial Narrow"/>
          <w:color w:val="000000" w:themeColor="text1"/>
          <w:sz w:val="22"/>
          <w:szCs w:val="22"/>
        </w:rPr>
      </w:pPr>
    </w:p>
    <w:p w14:paraId="76DA4130" w14:textId="6E173CCE" w:rsidR="00AF1C4E" w:rsidRPr="004D79A5" w:rsidRDefault="00AF1C4E" w:rsidP="00707C05">
      <w:pPr>
        <w:pStyle w:val="Ttulo3"/>
        <w:spacing w:before="0" w:after="0"/>
        <w:rPr>
          <w:rFonts w:ascii="Arial Narrow" w:hAnsi="Arial Narrow"/>
          <w:sz w:val="22"/>
          <w:szCs w:val="22"/>
        </w:rPr>
      </w:pPr>
      <w:r w:rsidRPr="004D79A5">
        <w:rPr>
          <w:rFonts w:ascii="Arial Narrow" w:hAnsi="Arial Narrow"/>
          <w:sz w:val="22"/>
          <w:szCs w:val="22"/>
        </w:rPr>
        <w:t>PARÁMETROS DE EVALUACIÓN</w:t>
      </w:r>
    </w:p>
    <w:p w14:paraId="20F54E78" w14:textId="77777777" w:rsidR="00DD44F7" w:rsidRPr="004D79A5" w:rsidRDefault="00DD44F7" w:rsidP="00DD44F7">
      <w:pPr>
        <w:jc w:val="both"/>
        <w:rPr>
          <w:rFonts w:ascii="Arial Narrow" w:hAnsi="Arial Narrow" w:cs="Arial"/>
          <w:b/>
          <w:iCs/>
          <w:color w:val="000000" w:themeColor="text1"/>
          <w:sz w:val="22"/>
          <w:szCs w:val="22"/>
        </w:rPr>
      </w:pPr>
    </w:p>
    <w:p w14:paraId="05B6A952" w14:textId="77777777" w:rsidR="00AF1C4E" w:rsidRPr="004D79A5" w:rsidRDefault="00AF1C4E" w:rsidP="00AF1C4E">
      <w:pPr>
        <w:pStyle w:val="NormalWeb"/>
        <w:spacing w:before="0" w:beforeAutospacing="0" w:after="0" w:afterAutospacing="0"/>
        <w:jc w:val="both"/>
        <w:rPr>
          <w:rFonts w:ascii="Arial Narrow" w:hAnsi="Arial Narrow" w:cs="Arial"/>
          <w:b/>
          <w:sz w:val="22"/>
          <w:szCs w:val="22"/>
        </w:rPr>
      </w:pPr>
      <w:r w:rsidRPr="004D79A5">
        <w:rPr>
          <w:rFonts w:ascii="Arial Narrow" w:hAnsi="Arial Narrow" w:cs="Arial"/>
          <w:b/>
          <w:sz w:val="22"/>
          <w:szCs w:val="22"/>
        </w:rPr>
        <w:t>La evaluación se efectuará con base en los documentos soporte que permitan el análisis de los aspectos técnicos de la propuesta y el fiel cumplimiento de las especificaciones. La entidad se reserva el derecho de hacer consultas y verificar la información sobre los aspectos técnicos.</w:t>
      </w:r>
    </w:p>
    <w:p w14:paraId="08063CC3" w14:textId="3BA23FE8" w:rsidR="00B23982" w:rsidRPr="004D79A5" w:rsidRDefault="00B23982" w:rsidP="00B23982">
      <w:pPr>
        <w:jc w:val="both"/>
        <w:rPr>
          <w:rFonts w:ascii="Arial Narrow" w:hAnsi="Arial Narrow"/>
          <w:color w:val="000000" w:themeColor="text1"/>
          <w:sz w:val="22"/>
          <w:szCs w:val="22"/>
        </w:rPr>
      </w:pPr>
    </w:p>
    <w:p w14:paraId="3F7423ED" w14:textId="7AD59861" w:rsidR="00B23982" w:rsidRPr="004D79A5" w:rsidRDefault="005F4394" w:rsidP="00B23982">
      <w:pPr>
        <w:jc w:val="both"/>
        <w:rPr>
          <w:rFonts w:ascii="Arial Narrow" w:hAnsi="Arial Narrow" w:cs="Arial"/>
          <w:sz w:val="22"/>
          <w:szCs w:val="22"/>
        </w:rPr>
      </w:pPr>
      <w:r w:rsidRPr="004D79A5">
        <w:rPr>
          <w:rFonts w:ascii="Arial Narrow" w:hAnsi="Arial Narrow" w:cs="Arial"/>
          <w:sz w:val="22"/>
          <w:szCs w:val="22"/>
        </w:rPr>
        <w:t>Los s</w:t>
      </w:r>
      <w:r w:rsidR="00B23982" w:rsidRPr="004D79A5">
        <w:rPr>
          <w:rFonts w:ascii="Arial Narrow" w:hAnsi="Arial Narrow" w:cs="Arial"/>
          <w:sz w:val="22"/>
          <w:szCs w:val="22"/>
        </w:rPr>
        <w:t>iguientes son los factores de verificación de las propuestas:</w:t>
      </w:r>
    </w:p>
    <w:p w14:paraId="31042053" w14:textId="77777777" w:rsidR="00B23982" w:rsidRPr="004D79A5" w:rsidRDefault="00B23982" w:rsidP="00B23982">
      <w:pPr>
        <w:jc w:val="both"/>
        <w:rPr>
          <w:rFonts w:ascii="Arial Narrow" w:hAnsi="Arial Narrow" w:cs="Arial"/>
          <w:sz w:val="22"/>
          <w:szCs w:val="22"/>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310"/>
        <w:gridCol w:w="5050"/>
        <w:gridCol w:w="2468"/>
      </w:tblGrid>
      <w:tr w:rsidR="00B23982" w:rsidRPr="004D79A5" w14:paraId="766A809D" w14:textId="77777777" w:rsidTr="00B23982">
        <w:trPr>
          <w:trHeight w:val="385"/>
        </w:trPr>
        <w:tc>
          <w:tcPr>
            <w:tcW w:w="3602" w:type="pct"/>
            <w:gridSpan w:val="2"/>
          </w:tcPr>
          <w:p w14:paraId="47FBAD20" w14:textId="77777777" w:rsidR="00B23982" w:rsidRPr="00B946D6" w:rsidRDefault="00B23982" w:rsidP="00F6797F">
            <w:pPr>
              <w:pStyle w:val="TableParagraph"/>
              <w:spacing w:before="74"/>
              <w:ind w:left="1857"/>
              <w:rPr>
                <w:rFonts w:ascii="Arial Narrow" w:hAnsi="Arial Narrow"/>
                <w:b/>
              </w:rPr>
            </w:pPr>
            <w:r w:rsidRPr="00B946D6">
              <w:rPr>
                <w:rFonts w:ascii="Arial Narrow" w:hAnsi="Arial Narrow"/>
                <w:b/>
              </w:rPr>
              <w:t>PARAMETROS</w:t>
            </w:r>
            <w:r w:rsidRPr="00B946D6">
              <w:rPr>
                <w:rFonts w:ascii="Arial Narrow" w:hAnsi="Arial Narrow"/>
                <w:b/>
                <w:spacing w:val="-10"/>
              </w:rPr>
              <w:t xml:space="preserve"> </w:t>
            </w:r>
            <w:r w:rsidRPr="00B946D6">
              <w:rPr>
                <w:rFonts w:ascii="Arial Narrow" w:hAnsi="Arial Narrow"/>
                <w:b/>
              </w:rPr>
              <w:t>DE</w:t>
            </w:r>
            <w:r w:rsidRPr="00B946D6">
              <w:rPr>
                <w:rFonts w:ascii="Arial Narrow" w:hAnsi="Arial Narrow"/>
                <w:b/>
                <w:spacing w:val="-8"/>
              </w:rPr>
              <w:t xml:space="preserve"> </w:t>
            </w:r>
            <w:r w:rsidRPr="00B946D6">
              <w:rPr>
                <w:rFonts w:ascii="Arial Narrow" w:hAnsi="Arial Narrow"/>
                <w:b/>
                <w:spacing w:val="-2"/>
              </w:rPr>
              <w:t>EVALUACIÓN</w:t>
            </w:r>
          </w:p>
        </w:tc>
        <w:tc>
          <w:tcPr>
            <w:tcW w:w="1398" w:type="pct"/>
          </w:tcPr>
          <w:p w14:paraId="1D2D8596" w14:textId="77777777" w:rsidR="00B23982" w:rsidRPr="00B946D6" w:rsidRDefault="00B23982" w:rsidP="00F6797F">
            <w:pPr>
              <w:pStyle w:val="TableParagraph"/>
              <w:spacing w:before="74"/>
              <w:ind w:left="8" w:right="4"/>
              <w:jc w:val="center"/>
              <w:rPr>
                <w:rFonts w:ascii="Arial Narrow" w:hAnsi="Arial Narrow"/>
                <w:b/>
              </w:rPr>
            </w:pPr>
            <w:r w:rsidRPr="00B946D6">
              <w:rPr>
                <w:rFonts w:ascii="Arial Narrow" w:hAnsi="Arial Narrow"/>
                <w:b/>
                <w:spacing w:val="-2"/>
              </w:rPr>
              <w:t>CALIFICACION</w:t>
            </w:r>
          </w:p>
        </w:tc>
      </w:tr>
      <w:tr w:rsidR="00B946D6" w:rsidRPr="004D79A5" w14:paraId="5F962BF4" w14:textId="77777777" w:rsidTr="00B23982">
        <w:trPr>
          <w:trHeight w:val="402"/>
        </w:trPr>
        <w:tc>
          <w:tcPr>
            <w:tcW w:w="742" w:type="pct"/>
            <w:vMerge w:val="restart"/>
          </w:tcPr>
          <w:p w14:paraId="6ED4FEEB" w14:textId="77777777" w:rsidR="00B946D6" w:rsidRPr="00B946D6" w:rsidRDefault="00B946D6" w:rsidP="00F6797F">
            <w:pPr>
              <w:pStyle w:val="TableParagraph"/>
              <w:rPr>
                <w:rFonts w:ascii="Arial Narrow" w:hAnsi="Arial Narrow"/>
              </w:rPr>
            </w:pPr>
          </w:p>
          <w:p w14:paraId="7C446F2F" w14:textId="77777777" w:rsidR="00B946D6" w:rsidRPr="00B946D6" w:rsidRDefault="00B946D6" w:rsidP="00F6797F">
            <w:pPr>
              <w:pStyle w:val="TableParagraph"/>
              <w:spacing w:before="9"/>
              <w:rPr>
                <w:rFonts w:ascii="Arial Narrow" w:hAnsi="Arial Narrow"/>
              </w:rPr>
            </w:pPr>
          </w:p>
          <w:p w14:paraId="686A5AFA" w14:textId="77777777" w:rsidR="00B946D6" w:rsidRPr="00B946D6" w:rsidRDefault="00B946D6" w:rsidP="00F6797F">
            <w:pPr>
              <w:pStyle w:val="TableParagraph"/>
              <w:spacing w:before="1"/>
              <w:ind w:left="367" w:right="230" w:hanging="123"/>
              <w:rPr>
                <w:rFonts w:ascii="Arial Narrow" w:hAnsi="Arial Narrow"/>
                <w:b/>
              </w:rPr>
            </w:pPr>
            <w:r w:rsidRPr="00B946D6">
              <w:rPr>
                <w:rFonts w:ascii="Arial Narrow" w:hAnsi="Arial Narrow"/>
                <w:b/>
                <w:spacing w:val="-2"/>
              </w:rPr>
              <w:t>PRIMERA ETAPA</w:t>
            </w:r>
          </w:p>
        </w:tc>
        <w:tc>
          <w:tcPr>
            <w:tcW w:w="2860" w:type="pct"/>
          </w:tcPr>
          <w:p w14:paraId="5331213B" w14:textId="77777777" w:rsidR="00B946D6" w:rsidRPr="00B946D6" w:rsidRDefault="00B946D6" w:rsidP="00F6797F">
            <w:pPr>
              <w:pStyle w:val="TableParagraph"/>
              <w:spacing w:before="83"/>
              <w:ind w:left="71"/>
              <w:rPr>
                <w:rFonts w:ascii="Arial Narrow" w:hAnsi="Arial Narrow"/>
              </w:rPr>
            </w:pPr>
            <w:r w:rsidRPr="00B946D6">
              <w:rPr>
                <w:rFonts w:ascii="Arial Narrow" w:hAnsi="Arial Narrow"/>
              </w:rPr>
              <w:t>Evaluación</w:t>
            </w:r>
            <w:r w:rsidRPr="00B946D6">
              <w:rPr>
                <w:rFonts w:ascii="Arial Narrow" w:hAnsi="Arial Narrow"/>
                <w:spacing w:val="-12"/>
              </w:rPr>
              <w:t xml:space="preserve"> </w:t>
            </w:r>
            <w:r w:rsidRPr="00B946D6">
              <w:rPr>
                <w:rFonts w:ascii="Arial Narrow" w:hAnsi="Arial Narrow"/>
              </w:rPr>
              <w:t>Técnica</w:t>
            </w:r>
            <w:r w:rsidRPr="00B946D6">
              <w:rPr>
                <w:rFonts w:ascii="Arial Narrow" w:hAnsi="Arial Narrow"/>
                <w:spacing w:val="-12"/>
              </w:rPr>
              <w:t xml:space="preserve"> </w:t>
            </w:r>
            <w:r w:rsidRPr="00B946D6">
              <w:rPr>
                <w:rFonts w:ascii="Arial Narrow" w:hAnsi="Arial Narrow"/>
              </w:rPr>
              <w:t>(contenido</w:t>
            </w:r>
            <w:r w:rsidRPr="00B946D6">
              <w:rPr>
                <w:rFonts w:ascii="Arial Narrow" w:hAnsi="Arial Narrow"/>
                <w:spacing w:val="-12"/>
              </w:rPr>
              <w:t xml:space="preserve"> </w:t>
            </w:r>
            <w:r w:rsidRPr="00B946D6">
              <w:rPr>
                <w:rFonts w:ascii="Arial Narrow" w:hAnsi="Arial Narrow"/>
                <w:spacing w:val="-2"/>
              </w:rPr>
              <w:t>calidad)</w:t>
            </w:r>
          </w:p>
        </w:tc>
        <w:tc>
          <w:tcPr>
            <w:tcW w:w="1398" w:type="pct"/>
          </w:tcPr>
          <w:p w14:paraId="1ED4AA4E" w14:textId="3406B8A4" w:rsidR="00B946D6" w:rsidRPr="00B946D6" w:rsidRDefault="00B946D6" w:rsidP="00F6797F">
            <w:pPr>
              <w:pStyle w:val="TableParagraph"/>
              <w:spacing w:before="83"/>
              <w:ind w:left="8" w:right="3"/>
              <w:jc w:val="center"/>
              <w:rPr>
                <w:rFonts w:ascii="Arial Narrow" w:hAnsi="Arial Narrow"/>
              </w:rPr>
            </w:pPr>
            <w:r w:rsidRPr="00B946D6">
              <w:rPr>
                <w:rFonts w:ascii="Arial Narrow" w:hAnsi="Arial Narrow"/>
              </w:rPr>
              <w:t>Máximo</w:t>
            </w:r>
            <w:r w:rsidRPr="00B946D6">
              <w:rPr>
                <w:rFonts w:ascii="Arial Narrow" w:hAnsi="Arial Narrow"/>
                <w:spacing w:val="-8"/>
              </w:rPr>
              <w:t xml:space="preserve"> </w:t>
            </w:r>
            <w:r w:rsidRPr="00B946D6">
              <w:rPr>
                <w:rFonts w:ascii="Arial Narrow" w:hAnsi="Arial Narrow"/>
              </w:rPr>
              <w:t>29.</w:t>
            </w:r>
            <w:r w:rsidR="00D94971">
              <w:rPr>
                <w:rFonts w:ascii="Arial Narrow" w:hAnsi="Arial Narrow"/>
              </w:rPr>
              <w:t>7</w:t>
            </w:r>
            <w:r w:rsidRPr="00B946D6">
              <w:rPr>
                <w:rFonts w:ascii="Arial Narrow" w:hAnsi="Arial Narrow"/>
              </w:rPr>
              <w:t>5</w:t>
            </w:r>
            <w:r w:rsidRPr="00B946D6">
              <w:rPr>
                <w:rFonts w:ascii="Arial Narrow" w:hAnsi="Arial Narrow"/>
                <w:spacing w:val="-5"/>
              </w:rPr>
              <w:t xml:space="preserve"> </w:t>
            </w:r>
            <w:r w:rsidRPr="00B946D6">
              <w:rPr>
                <w:rFonts w:ascii="Arial Narrow" w:hAnsi="Arial Narrow"/>
                <w:spacing w:val="-2"/>
              </w:rPr>
              <w:t>puntos</w:t>
            </w:r>
          </w:p>
        </w:tc>
      </w:tr>
      <w:tr w:rsidR="00B946D6" w:rsidRPr="004D79A5" w14:paraId="54A4D9C4" w14:textId="77777777" w:rsidTr="00370500">
        <w:trPr>
          <w:trHeight w:val="431"/>
        </w:trPr>
        <w:tc>
          <w:tcPr>
            <w:tcW w:w="742" w:type="pct"/>
            <w:vMerge/>
          </w:tcPr>
          <w:p w14:paraId="1F2123A2" w14:textId="77777777" w:rsidR="00B946D6" w:rsidRPr="00B946D6" w:rsidRDefault="00B946D6" w:rsidP="00F6797F">
            <w:pPr>
              <w:rPr>
                <w:rFonts w:ascii="Arial Narrow" w:hAnsi="Arial Narrow"/>
                <w:sz w:val="22"/>
                <w:szCs w:val="22"/>
              </w:rPr>
            </w:pPr>
          </w:p>
        </w:tc>
        <w:tc>
          <w:tcPr>
            <w:tcW w:w="2860" w:type="pct"/>
          </w:tcPr>
          <w:p w14:paraId="5560B838" w14:textId="77777777" w:rsidR="00B946D6" w:rsidRPr="00B946D6" w:rsidRDefault="00B946D6" w:rsidP="00F6797F">
            <w:pPr>
              <w:pStyle w:val="TableParagraph"/>
              <w:spacing w:before="98"/>
              <w:ind w:left="71"/>
              <w:rPr>
                <w:rFonts w:ascii="Arial Narrow" w:hAnsi="Arial Narrow"/>
              </w:rPr>
            </w:pPr>
            <w:r w:rsidRPr="00B946D6">
              <w:rPr>
                <w:rFonts w:ascii="Arial Narrow" w:hAnsi="Arial Narrow"/>
              </w:rPr>
              <w:t>Apoyo</w:t>
            </w:r>
            <w:r w:rsidRPr="00B946D6">
              <w:rPr>
                <w:rFonts w:ascii="Arial Narrow" w:hAnsi="Arial Narrow"/>
                <w:spacing w:val="-5"/>
              </w:rPr>
              <w:t xml:space="preserve"> </w:t>
            </w:r>
            <w:r w:rsidRPr="00B946D6">
              <w:rPr>
                <w:rFonts w:ascii="Arial Narrow" w:hAnsi="Arial Narrow"/>
              </w:rPr>
              <w:t>a</w:t>
            </w:r>
            <w:r w:rsidRPr="00B946D6">
              <w:rPr>
                <w:rFonts w:ascii="Arial Narrow" w:hAnsi="Arial Narrow"/>
                <w:spacing w:val="-6"/>
              </w:rPr>
              <w:t xml:space="preserve"> </w:t>
            </w:r>
            <w:r w:rsidRPr="00B946D6">
              <w:rPr>
                <w:rFonts w:ascii="Arial Narrow" w:hAnsi="Arial Narrow"/>
              </w:rPr>
              <w:t>la</w:t>
            </w:r>
            <w:r w:rsidRPr="00B946D6">
              <w:rPr>
                <w:rFonts w:ascii="Arial Narrow" w:hAnsi="Arial Narrow"/>
                <w:spacing w:val="-7"/>
              </w:rPr>
              <w:t xml:space="preserve"> </w:t>
            </w:r>
            <w:r w:rsidRPr="00B946D6">
              <w:rPr>
                <w:rFonts w:ascii="Arial Narrow" w:hAnsi="Arial Narrow"/>
              </w:rPr>
              <w:t>Industria</w:t>
            </w:r>
            <w:r w:rsidRPr="00B946D6">
              <w:rPr>
                <w:rFonts w:ascii="Arial Narrow" w:hAnsi="Arial Narrow"/>
                <w:spacing w:val="-6"/>
              </w:rPr>
              <w:t xml:space="preserve"> </w:t>
            </w:r>
            <w:r w:rsidRPr="00B946D6">
              <w:rPr>
                <w:rFonts w:ascii="Arial Narrow" w:hAnsi="Arial Narrow"/>
              </w:rPr>
              <w:t>Nacional</w:t>
            </w:r>
            <w:r w:rsidRPr="00B946D6">
              <w:rPr>
                <w:rFonts w:ascii="Arial Narrow" w:hAnsi="Arial Narrow"/>
                <w:spacing w:val="-5"/>
              </w:rPr>
              <w:t xml:space="preserve"> </w:t>
            </w:r>
            <w:r w:rsidRPr="00B946D6">
              <w:rPr>
                <w:rFonts w:ascii="Arial Narrow" w:hAnsi="Arial Narrow"/>
              </w:rPr>
              <w:t>la</w:t>
            </w:r>
            <w:r w:rsidRPr="00B946D6">
              <w:rPr>
                <w:rFonts w:ascii="Arial Narrow" w:hAnsi="Arial Narrow"/>
                <w:spacing w:val="-7"/>
              </w:rPr>
              <w:t xml:space="preserve"> </w:t>
            </w:r>
            <w:r w:rsidRPr="00B946D6">
              <w:rPr>
                <w:rFonts w:ascii="Arial Narrow" w:hAnsi="Arial Narrow"/>
                <w:spacing w:val="-2"/>
              </w:rPr>
              <w:t>Industria.</w:t>
            </w:r>
          </w:p>
        </w:tc>
        <w:tc>
          <w:tcPr>
            <w:tcW w:w="1398" w:type="pct"/>
          </w:tcPr>
          <w:p w14:paraId="7A882949" w14:textId="77777777" w:rsidR="00B946D6" w:rsidRPr="00B946D6" w:rsidRDefault="00B946D6" w:rsidP="00F6797F">
            <w:pPr>
              <w:pStyle w:val="TableParagraph"/>
              <w:spacing w:before="98"/>
              <w:ind w:left="8" w:right="4"/>
              <w:jc w:val="center"/>
              <w:rPr>
                <w:rFonts w:ascii="Arial Narrow" w:hAnsi="Arial Narrow"/>
              </w:rPr>
            </w:pPr>
            <w:r w:rsidRPr="00B946D6">
              <w:rPr>
                <w:rFonts w:ascii="Arial Narrow" w:hAnsi="Arial Narrow"/>
              </w:rPr>
              <w:t>Máximo</w:t>
            </w:r>
            <w:r w:rsidRPr="00B946D6">
              <w:rPr>
                <w:rFonts w:ascii="Arial Narrow" w:hAnsi="Arial Narrow"/>
                <w:spacing w:val="-6"/>
              </w:rPr>
              <w:t xml:space="preserve"> </w:t>
            </w:r>
            <w:r w:rsidRPr="00B946D6">
              <w:rPr>
                <w:rFonts w:ascii="Arial Narrow" w:hAnsi="Arial Narrow"/>
              </w:rPr>
              <w:t>10</w:t>
            </w:r>
            <w:r w:rsidRPr="00B946D6">
              <w:rPr>
                <w:rFonts w:ascii="Arial Narrow" w:hAnsi="Arial Narrow"/>
                <w:spacing w:val="-6"/>
              </w:rPr>
              <w:t xml:space="preserve"> </w:t>
            </w:r>
            <w:r w:rsidRPr="00B946D6">
              <w:rPr>
                <w:rFonts w:ascii="Arial Narrow" w:hAnsi="Arial Narrow"/>
                <w:spacing w:val="-2"/>
              </w:rPr>
              <w:t>puntos</w:t>
            </w:r>
          </w:p>
        </w:tc>
      </w:tr>
      <w:tr w:rsidR="00B946D6" w:rsidRPr="004D79A5" w14:paraId="61BDF7DC" w14:textId="77777777" w:rsidTr="00370500">
        <w:trPr>
          <w:trHeight w:val="420"/>
        </w:trPr>
        <w:tc>
          <w:tcPr>
            <w:tcW w:w="742" w:type="pct"/>
            <w:vMerge/>
          </w:tcPr>
          <w:p w14:paraId="534324F8" w14:textId="77777777" w:rsidR="00B946D6" w:rsidRPr="00B946D6" w:rsidRDefault="00B946D6" w:rsidP="00F6797F">
            <w:pPr>
              <w:rPr>
                <w:rFonts w:ascii="Arial Narrow" w:hAnsi="Arial Narrow"/>
                <w:sz w:val="22"/>
                <w:szCs w:val="22"/>
              </w:rPr>
            </w:pPr>
          </w:p>
        </w:tc>
        <w:tc>
          <w:tcPr>
            <w:tcW w:w="2860" w:type="pct"/>
            <w:tcBorders>
              <w:bottom w:val="single" w:sz="4" w:space="0" w:color="auto"/>
            </w:tcBorders>
          </w:tcPr>
          <w:p w14:paraId="51EE2618" w14:textId="77777777" w:rsidR="00B946D6" w:rsidRPr="00B946D6" w:rsidRDefault="00B946D6" w:rsidP="00F6797F">
            <w:pPr>
              <w:pStyle w:val="TableParagraph"/>
              <w:spacing w:before="160"/>
              <w:ind w:left="71"/>
              <w:rPr>
                <w:rFonts w:ascii="Arial Narrow" w:hAnsi="Arial Narrow"/>
              </w:rPr>
            </w:pPr>
            <w:r w:rsidRPr="00B946D6">
              <w:rPr>
                <w:rFonts w:ascii="Arial Narrow" w:hAnsi="Arial Narrow"/>
              </w:rPr>
              <w:t>Criterio</w:t>
            </w:r>
            <w:r w:rsidRPr="00B946D6">
              <w:rPr>
                <w:rFonts w:ascii="Arial Narrow" w:hAnsi="Arial Narrow"/>
                <w:spacing w:val="-13"/>
              </w:rPr>
              <w:t xml:space="preserve"> </w:t>
            </w:r>
            <w:r w:rsidRPr="00B946D6">
              <w:rPr>
                <w:rFonts w:ascii="Arial Narrow" w:hAnsi="Arial Narrow"/>
              </w:rPr>
              <w:t>Diferencial</w:t>
            </w:r>
            <w:r w:rsidRPr="00B946D6">
              <w:rPr>
                <w:rFonts w:ascii="Arial Narrow" w:hAnsi="Arial Narrow"/>
                <w:spacing w:val="-10"/>
              </w:rPr>
              <w:t xml:space="preserve"> </w:t>
            </w:r>
            <w:r w:rsidRPr="00B946D6">
              <w:rPr>
                <w:rFonts w:ascii="Arial Narrow" w:hAnsi="Arial Narrow"/>
              </w:rPr>
              <w:t>Emprendimiento</w:t>
            </w:r>
            <w:r w:rsidRPr="00B946D6">
              <w:rPr>
                <w:rFonts w:ascii="Arial Narrow" w:hAnsi="Arial Narrow"/>
                <w:spacing w:val="-8"/>
              </w:rPr>
              <w:t xml:space="preserve"> </w:t>
            </w:r>
            <w:r w:rsidRPr="00B946D6">
              <w:rPr>
                <w:rFonts w:ascii="Arial Narrow" w:hAnsi="Arial Narrow"/>
              </w:rPr>
              <w:t>y</w:t>
            </w:r>
            <w:r w:rsidRPr="00B946D6">
              <w:rPr>
                <w:rFonts w:ascii="Arial Narrow" w:hAnsi="Arial Narrow"/>
                <w:spacing w:val="-14"/>
              </w:rPr>
              <w:t xml:space="preserve"> </w:t>
            </w:r>
            <w:r w:rsidRPr="00B946D6">
              <w:rPr>
                <w:rFonts w:ascii="Arial Narrow" w:hAnsi="Arial Narrow"/>
              </w:rPr>
              <w:t>Empresas</w:t>
            </w:r>
            <w:r w:rsidRPr="00B946D6">
              <w:rPr>
                <w:rFonts w:ascii="Arial Narrow" w:hAnsi="Arial Narrow"/>
                <w:spacing w:val="-11"/>
              </w:rPr>
              <w:t xml:space="preserve"> </w:t>
            </w:r>
            <w:r w:rsidRPr="00B946D6">
              <w:rPr>
                <w:rFonts w:ascii="Arial Narrow" w:hAnsi="Arial Narrow"/>
              </w:rPr>
              <w:t>de</w:t>
            </w:r>
            <w:r w:rsidRPr="00B946D6">
              <w:rPr>
                <w:rFonts w:ascii="Arial Narrow" w:hAnsi="Arial Narrow"/>
                <w:spacing w:val="-12"/>
              </w:rPr>
              <w:t xml:space="preserve"> </w:t>
            </w:r>
            <w:r w:rsidRPr="00B946D6">
              <w:rPr>
                <w:rFonts w:ascii="Arial Narrow" w:hAnsi="Arial Narrow"/>
                <w:spacing w:val="-2"/>
              </w:rPr>
              <w:t>Mujeres</w:t>
            </w:r>
          </w:p>
        </w:tc>
        <w:tc>
          <w:tcPr>
            <w:tcW w:w="1398" w:type="pct"/>
            <w:tcBorders>
              <w:bottom w:val="single" w:sz="4" w:space="0" w:color="auto"/>
            </w:tcBorders>
          </w:tcPr>
          <w:p w14:paraId="3838450E" w14:textId="77777777" w:rsidR="00B946D6" w:rsidRPr="00B946D6" w:rsidRDefault="00B946D6" w:rsidP="00F6797F">
            <w:pPr>
              <w:pStyle w:val="TableParagraph"/>
              <w:spacing w:before="160"/>
              <w:ind w:left="8" w:right="2"/>
              <w:jc w:val="center"/>
              <w:rPr>
                <w:rFonts w:ascii="Arial Narrow" w:hAnsi="Arial Narrow"/>
              </w:rPr>
            </w:pPr>
            <w:r w:rsidRPr="00B946D6">
              <w:rPr>
                <w:rFonts w:ascii="Arial Narrow" w:hAnsi="Arial Narrow"/>
              </w:rPr>
              <w:t>Máximo</w:t>
            </w:r>
            <w:r w:rsidRPr="00B946D6">
              <w:rPr>
                <w:rFonts w:ascii="Arial Narrow" w:hAnsi="Arial Narrow"/>
                <w:spacing w:val="-9"/>
              </w:rPr>
              <w:t xml:space="preserve"> </w:t>
            </w:r>
            <w:r w:rsidRPr="00B946D6">
              <w:rPr>
                <w:rFonts w:ascii="Arial Narrow" w:hAnsi="Arial Narrow"/>
                <w:spacing w:val="-4"/>
              </w:rPr>
              <w:t>0.25</w:t>
            </w:r>
          </w:p>
        </w:tc>
      </w:tr>
      <w:tr w:rsidR="00B23982" w:rsidRPr="004D79A5" w14:paraId="61026BC7" w14:textId="77777777" w:rsidTr="00B23982">
        <w:trPr>
          <w:trHeight w:val="558"/>
        </w:trPr>
        <w:tc>
          <w:tcPr>
            <w:tcW w:w="742" w:type="pct"/>
          </w:tcPr>
          <w:p w14:paraId="4FDAA197" w14:textId="77777777" w:rsidR="00B23982" w:rsidRPr="00B946D6" w:rsidRDefault="00B23982" w:rsidP="00F6797F">
            <w:pPr>
              <w:pStyle w:val="TableParagraph"/>
              <w:spacing w:before="45"/>
              <w:ind w:left="367" w:right="190" w:hanging="161"/>
              <w:rPr>
                <w:rFonts w:ascii="Arial Narrow" w:hAnsi="Arial Narrow"/>
                <w:b/>
              </w:rPr>
            </w:pPr>
            <w:r w:rsidRPr="00B946D6">
              <w:rPr>
                <w:rFonts w:ascii="Arial Narrow" w:hAnsi="Arial Narrow"/>
                <w:b/>
                <w:spacing w:val="-2"/>
              </w:rPr>
              <w:t>SEGUNDA ETAPA</w:t>
            </w:r>
          </w:p>
        </w:tc>
        <w:tc>
          <w:tcPr>
            <w:tcW w:w="2860" w:type="pct"/>
          </w:tcPr>
          <w:p w14:paraId="11760290" w14:textId="77777777" w:rsidR="00B23982" w:rsidRPr="00B946D6" w:rsidRDefault="00B23982" w:rsidP="00F6797F">
            <w:pPr>
              <w:pStyle w:val="TableParagraph"/>
              <w:spacing w:before="162"/>
              <w:ind w:left="71"/>
              <w:rPr>
                <w:rFonts w:ascii="Arial Narrow" w:hAnsi="Arial Narrow"/>
              </w:rPr>
            </w:pPr>
            <w:r w:rsidRPr="00B946D6">
              <w:rPr>
                <w:rFonts w:ascii="Arial Narrow" w:hAnsi="Arial Narrow"/>
              </w:rPr>
              <w:t>Evaluación</w:t>
            </w:r>
            <w:r w:rsidRPr="00B946D6">
              <w:rPr>
                <w:rFonts w:ascii="Arial Narrow" w:hAnsi="Arial Narrow"/>
                <w:spacing w:val="-14"/>
              </w:rPr>
              <w:t xml:space="preserve"> </w:t>
            </w:r>
            <w:r w:rsidRPr="00B946D6">
              <w:rPr>
                <w:rFonts w:ascii="Arial Narrow" w:hAnsi="Arial Narrow"/>
                <w:spacing w:val="-2"/>
              </w:rPr>
              <w:t>económica</w:t>
            </w:r>
          </w:p>
        </w:tc>
        <w:tc>
          <w:tcPr>
            <w:tcW w:w="1398" w:type="pct"/>
          </w:tcPr>
          <w:p w14:paraId="774D0695" w14:textId="4C18D26F" w:rsidR="00B23982" w:rsidRPr="00B946D6" w:rsidRDefault="00B23982" w:rsidP="00F6797F">
            <w:pPr>
              <w:pStyle w:val="TableParagraph"/>
              <w:spacing w:before="162"/>
              <w:ind w:left="8" w:right="4"/>
              <w:jc w:val="center"/>
              <w:rPr>
                <w:rFonts w:ascii="Arial Narrow" w:hAnsi="Arial Narrow"/>
              </w:rPr>
            </w:pPr>
            <w:r w:rsidRPr="00B946D6">
              <w:rPr>
                <w:rFonts w:ascii="Arial Narrow" w:hAnsi="Arial Narrow"/>
              </w:rPr>
              <w:t>Máximo</w:t>
            </w:r>
            <w:r w:rsidRPr="00B946D6">
              <w:rPr>
                <w:rFonts w:ascii="Arial Narrow" w:hAnsi="Arial Narrow"/>
                <w:spacing w:val="-6"/>
              </w:rPr>
              <w:t xml:space="preserve"> </w:t>
            </w:r>
            <w:r w:rsidR="00B946D6" w:rsidRPr="00B946D6">
              <w:rPr>
                <w:rFonts w:ascii="Arial Narrow" w:hAnsi="Arial Narrow"/>
              </w:rPr>
              <w:t>6</w:t>
            </w:r>
            <w:r w:rsidRPr="00B946D6">
              <w:rPr>
                <w:rFonts w:ascii="Arial Narrow" w:hAnsi="Arial Narrow"/>
              </w:rPr>
              <w:t>0</w:t>
            </w:r>
            <w:r w:rsidRPr="00B946D6">
              <w:rPr>
                <w:rFonts w:ascii="Arial Narrow" w:hAnsi="Arial Narrow"/>
                <w:spacing w:val="-6"/>
              </w:rPr>
              <w:t xml:space="preserve"> </w:t>
            </w:r>
            <w:r w:rsidRPr="00B946D6">
              <w:rPr>
                <w:rFonts w:ascii="Arial Narrow" w:hAnsi="Arial Narrow"/>
                <w:spacing w:val="-2"/>
              </w:rPr>
              <w:t>puntos</w:t>
            </w:r>
          </w:p>
        </w:tc>
      </w:tr>
      <w:tr w:rsidR="00B23982" w:rsidRPr="004D79A5" w14:paraId="14EDB603" w14:textId="77777777" w:rsidTr="00B23982">
        <w:trPr>
          <w:trHeight w:val="419"/>
        </w:trPr>
        <w:tc>
          <w:tcPr>
            <w:tcW w:w="3602" w:type="pct"/>
            <w:gridSpan w:val="2"/>
          </w:tcPr>
          <w:p w14:paraId="34ED8FA1" w14:textId="77777777" w:rsidR="00B23982" w:rsidRPr="00B946D6" w:rsidRDefault="00B23982" w:rsidP="00F6797F">
            <w:pPr>
              <w:pStyle w:val="TableParagraph"/>
              <w:spacing w:before="88"/>
              <w:ind w:left="7"/>
              <w:jc w:val="center"/>
              <w:rPr>
                <w:rFonts w:ascii="Arial Narrow" w:hAnsi="Arial Narrow"/>
                <w:b/>
              </w:rPr>
            </w:pPr>
            <w:r w:rsidRPr="00B946D6">
              <w:rPr>
                <w:rFonts w:ascii="Arial Narrow" w:hAnsi="Arial Narrow"/>
                <w:b/>
              </w:rPr>
              <w:t>PUNTAJE</w:t>
            </w:r>
            <w:r w:rsidRPr="00B946D6">
              <w:rPr>
                <w:rFonts w:ascii="Arial Narrow" w:hAnsi="Arial Narrow"/>
                <w:b/>
                <w:spacing w:val="-8"/>
              </w:rPr>
              <w:t xml:space="preserve"> </w:t>
            </w:r>
            <w:r w:rsidRPr="00B946D6">
              <w:rPr>
                <w:rFonts w:ascii="Arial Narrow" w:hAnsi="Arial Narrow"/>
                <w:b/>
              </w:rPr>
              <w:t>MÁXIMO</w:t>
            </w:r>
            <w:r w:rsidRPr="00B946D6">
              <w:rPr>
                <w:rFonts w:ascii="Arial Narrow" w:hAnsi="Arial Narrow"/>
                <w:b/>
                <w:spacing w:val="-7"/>
              </w:rPr>
              <w:t xml:space="preserve"> </w:t>
            </w:r>
            <w:r w:rsidRPr="00B946D6">
              <w:rPr>
                <w:rFonts w:ascii="Arial Narrow" w:hAnsi="Arial Narrow"/>
                <w:b/>
                <w:spacing w:val="-4"/>
              </w:rPr>
              <w:t>TOTAL</w:t>
            </w:r>
          </w:p>
        </w:tc>
        <w:tc>
          <w:tcPr>
            <w:tcW w:w="1398" w:type="pct"/>
          </w:tcPr>
          <w:p w14:paraId="18ABE144" w14:textId="33CD2666" w:rsidR="00B23982" w:rsidRPr="00B946D6" w:rsidRDefault="005E6A0E" w:rsidP="005E6A0E">
            <w:pPr>
              <w:pStyle w:val="TableParagraph"/>
              <w:spacing w:before="88"/>
              <w:ind w:left="7"/>
              <w:jc w:val="center"/>
              <w:rPr>
                <w:rFonts w:ascii="Arial Narrow" w:hAnsi="Arial Narrow"/>
                <w:b/>
              </w:rPr>
            </w:pPr>
            <w:r w:rsidRPr="00B946D6">
              <w:rPr>
                <w:rFonts w:ascii="Arial Narrow" w:hAnsi="Arial Narrow"/>
                <w:b/>
              </w:rPr>
              <w:t xml:space="preserve">100 </w:t>
            </w:r>
            <w:r w:rsidR="00B23982" w:rsidRPr="00B946D6">
              <w:rPr>
                <w:rFonts w:ascii="Arial Narrow" w:hAnsi="Arial Narrow"/>
                <w:b/>
              </w:rPr>
              <w:t>PUNTOS</w:t>
            </w:r>
          </w:p>
        </w:tc>
      </w:tr>
    </w:tbl>
    <w:p w14:paraId="3DCA82E8" w14:textId="466124A0" w:rsidR="00F67DFA" w:rsidRPr="004D79A5" w:rsidRDefault="00F67DFA" w:rsidP="00B23982">
      <w:pPr>
        <w:jc w:val="both"/>
        <w:rPr>
          <w:rFonts w:ascii="Arial Narrow" w:hAnsi="Arial Narrow" w:cs="Arial"/>
          <w:b/>
          <w:sz w:val="22"/>
          <w:szCs w:val="22"/>
        </w:rPr>
      </w:pPr>
    </w:p>
    <w:p w14:paraId="1D0CD4E7" w14:textId="75D9CF30" w:rsidR="00F67DFA" w:rsidRPr="00B946D6" w:rsidRDefault="00B23982" w:rsidP="000212C7">
      <w:pPr>
        <w:pStyle w:val="NormalWeb"/>
        <w:numPr>
          <w:ilvl w:val="1"/>
          <w:numId w:val="26"/>
        </w:numPr>
        <w:spacing w:before="0" w:beforeAutospacing="0" w:after="0" w:afterAutospacing="0"/>
        <w:ind w:left="426"/>
        <w:jc w:val="both"/>
        <w:rPr>
          <w:rFonts w:ascii="Arial Narrow" w:hAnsi="Arial Narrow" w:cs="Arial"/>
          <w:b/>
          <w:sz w:val="22"/>
          <w:szCs w:val="22"/>
        </w:rPr>
      </w:pPr>
      <w:r w:rsidRPr="00B946D6">
        <w:rPr>
          <w:rFonts w:ascii="Arial Narrow" w:hAnsi="Arial Narrow" w:cs="Arial"/>
          <w:b/>
          <w:sz w:val="22"/>
          <w:szCs w:val="22"/>
        </w:rPr>
        <w:t>EVALUACIÓN</w:t>
      </w:r>
      <w:r w:rsidR="00024E47">
        <w:rPr>
          <w:rFonts w:ascii="Arial Narrow" w:hAnsi="Arial Narrow" w:cs="Arial"/>
          <w:b/>
          <w:sz w:val="22"/>
          <w:szCs w:val="22"/>
        </w:rPr>
        <w:t xml:space="preserve"> </w:t>
      </w:r>
      <w:r w:rsidR="00F67DFA" w:rsidRPr="00B946D6">
        <w:rPr>
          <w:rFonts w:ascii="Arial Narrow" w:hAnsi="Arial Narrow" w:cs="Arial"/>
          <w:b/>
          <w:sz w:val="22"/>
          <w:szCs w:val="22"/>
        </w:rPr>
        <w:t>TECNICA:</w:t>
      </w:r>
      <w:r w:rsidRPr="00B946D6">
        <w:rPr>
          <w:rFonts w:ascii="Arial Narrow" w:hAnsi="Arial Narrow" w:cs="Arial"/>
          <w:b/>
          <w:sz w:val="22"/>
          <w:szCs w:val="22"/>
        </w:rPr>
        <w:t xml:space="preserve"> MAXIMO </w:t>
      </w:r>
      <w:r w:rsidR="00B946D6" w:rsidRPr="00B946D6">
        <w:rPr>
          <w:rFonts w:ascii="Arial Narrow" w:hAnsi="Arial Narrow" w:cs="Arial"/>
          <w:b/>
          <w:sz w:val="22"/>
          <w:szCs w:val="22"/>
        </w:rPr>
        <w:t>29.</w:t>
      </w:r>
      <w:r w:rsidR="00196403">
        <w:rPr>
          <w:rFonts w:ascii="Arial Narrow" w:hAnsi="Arial Narrow" w:cs="Arial"/>
          <w:b/>
          <w:sz w:val="22"/>
          <w:szCs w:val="22"/>
        </w:rPr>
        <w:t>7</w:t>
      </w:r>
      <w:r w:rsidR="00B946D6" w:rsidRPr="00B946D6">
        <w:rPr>
          <w:rFonts w:ascii="Arial Narrow" w:hAnsi="Arial Narrow" w:cs="Arial"/>
          <w:b/>
          <w:sz w:val="22"/>
          <w:szCs w:val="22"/>
        </w:rPr>
        <w:t xml:space="preserve">5 </w:t>
      </w:r>
      <w:r w:rsidRPr="00B946D6">
        <w:rPr>
          <w:rFonts w:ascii="Arial Narrow" w:hAnsi="Arial Narrow" w:cs="Arial"/>
          <w:b/>
          <w:sz w:val="22"/>
          <w:szCs w:val="22"/>
        </w:rPr>
        <w:t>PUNTOS</w:t>
      </w:r>
      <w:r w:rsidR="00013F0B" w:rsidRPr="00B946D6">
        <w:rPr>
          <w:rFonts w:ascii="Arial Narrow" w:hAnsi="Arial Narrow" w:cs="Arial"/>
          <w:b/>
          <w:sz w:val="22"/>
          <w:szCs w:val="22"/>
        </w:rPr>
        <w:t xml:space="preserve"> </w:t>
      </w:r>
    </w:p>
    <w:p w14:paraId="1050547F" w14:textId="77777777" w:rsidR="00C374D5" w:rsidRPr="00B946D6" w:rsidRDefault="00C374D5" w:rsidP="00B81E0D">
      <w:pPr>
        <w:pStyle w:val="NormalWeb"/>
        <w:spacing w:before="0" w:beforeAutospacing="0" w:after="0" w:afterAutospacing="0"/>
        <w:jc w:val="both"/>
        <w:rPr>
          <w:rFonts w:ascii="Arial Narrow" w:hAnsi="Arial Narrow" w:cs="Arial"/>
          <w:b/>
          <w:sz w:val="22"/>
          <w:szCs w:val="22"/>
        </w:rPr>
      </w:pPr>
    </w:p>
    <w:p w14:paraId="74C656EA" w14:textId="15373C4F" w:rsidR="000103DE" w:rsidRPr="00B946D6" w:rsidRDefault="000103DE" w:rsidP="00B81E0D">
      <w:pPr>
        <w:pStyle w:val="NormalWeb"/>
        <w:spacing w:before="0" w:beforeAutospacing="0" w:after="0" w:afterAutospacing="0"/>
        <w:jc w:val="both"/>
        <w:rPr>
          <w:rFonts w:ascii="Arial Narrow" w:hAnsi="Arial Narrow" w:cs="Arial"/>
          <w:bCs/>
          <w:sz w:val="22"/>
          <w:szCs w:val="22"/>
        </w:rPr>
      </w:pPr>
      <w:r w:rsidRPr="00B946D6">
        <w:rPr>
          <w:rFonts w:ascii="Arial Narrow" w:hAnsi="Arial Narrow" w:cs="Arial"/>
          <w:bCs/>
          <w:sz w:val="22"/>
          <w:szCs w:val="22"/>
        </w:rPr>
        <w:t xml:space="preserve">La evaluación se efectuará con base en los documentos soporte que permitan el análisis de los aspectos técnicos de la propuesta y el fiel cumplimiento de las especificaciones. La </w:t>
      </w:r>
      <w:r w:rsidR="005F4394" w:rsidRPr="00B946D6">
        <w:rPr>
          <w:rFonts w:ascii="Arial Narrow" w:hAnsi="Arial Narrow" w:cs="Arial"/>
          <w:bCs/>
          <w:sz w:val="22"/>
          <w:szCs w:val="22"/>
        </w:rPr>
        <w:t xml:space="preserve">Entidad </w:t>
      </w:r>
      <w:r w:rsidRPr="00B946D6">
        <w:rPr>
          <w:rFonts w:ascii="Arial Narrow" w:hAnsi="Arial Narrow" w:cs="Arial"/>
          <w:bCs/>
          <w:sz w:val="22"/>
          <w:szCs w:val="22"/>
        </w:rPr>
        <w:t>se reserva el derecho de hacer consultas y verificar la información sobre los aspectos técnicos.</w:t>
      </w:r>
    </w:p>
    <w:p w14:paraId="7801337C" w14:textId="77777777" w:rsidR="00C374D5" w:rsidRPr="00B946D6" w:rsidRDefault="00C374D5" w:rsidP="00B81E0D">
      <w:pPr>
        <w:autoSpaceDE w:val="0"/>
        <w:autoSpaceDN w:val="0"/>
        <w:adjustRightInd w:val="0"/>
        <w:rPr>
          <w:rFonts w:ascii="Arial Narrow" w:hAnsi="Arial Narrow" w:cs="Arial"/>
          <w:sz w:val="22"/>
          <w:szCs w:val="22"/>
        </w:rPr>
      </w:pPr>
    </w:p>
    <w:p w14:paraId="61210C36" w14:textId="14A0BF5B" w:rsidR="00B81E0D" w:rsidRPr="004D79A5" w:rsidRDefault="00764653" w:rsidP="006133CD">
      <w:pPr>
        <w:jc w:val="both"/>
        <w:rPr>
          <w:rFonts w:ascii="Arial Narrow" w:hAnsi="Arial Narrow" w:cs="Arial"/>
          <w:sz w:val="22"/>
          <w:szCs w:val="22"/>
        </w:rPr>
      </w:pPr>
      <w:r w:rsidRPr="00B946D6">
        <w:rPr>
          <w:rFonts w:ascii="Arial Narrow" w:hAnsi="Arial Narrow" w:cs="Arial"/>
          <w:sz w:val="22"/>
          <w:szCs w:val="22"/>
        </w:rPr>
        <w:t xml:space="preserve">Se otorgará </w:t>
      </w:r>
      <w:r w:rsidR="00DE4820" w:rsidRPr="00B946D6">
        <w:rPr>
          <w:rFonts w:ascii="Arial Narrow" w:hAnsi="Arial Narrow" w:cs="Arial"/>
          <w:sz w:val="22"/>
          <w:szCs w:val="22"/>
        </w:rPr>
        <w:t xml:space="preserve">a nivel técnico un puntaje de </w:t>
      </w:r>
      <w:r w:rsidR="00B946D6" w:rsidRPr="00B946D6">
        <w:rPr>
          <w:rFonts w:ascii="Arial Narrow" w:hAnsi="Arial Narrow" w:cs="Arial"/>
          <w:sz w:val="22"/>
          <w:szCs w:val="22"/>
        </w:rPr>
        <w:t>29.</w:t>
      </w:r>
      <w:r w:rsidR="00196403">
        <w:rPr>
          <w:rFonts w:ascii="Arial Narrow" w:hAnsi="Arial Narrow" w:cs="Arial"/>
          <w:sz w:val="22"/>
          <w:szCs w:val="22"/>
        </w:rPr>
        <w:t>7</w:t>
      </w:r>
      <w:r w:rsidR="00B946D6" w:rsidRPr="00B946D6">
        <w:rPr>
          <w:rFonts w:ascii="Arial Narrow" w:hAnsi="Arial Narrow" w:cs="Arial"/>
          <w:sz w:val="22"/>
          <w:szCs w:val="22"/>
        </w:rPr>
        <w:t>5</w:t>
      </w:r>
      <w:r w:rsidRPr="00B946D6">
        <w:rPr>
          <w:rFonts w:ascii="Arial Narrow" w:hAnsi="Arial Narrow" w:cs="Arial"/>
          <w:sz w:val="22"/>
          <w:szCs w:val="22"/>
        </w:rPr>
        <w:t xml:space="preserve"> PUNTOS </w:t>
      </w:r>
      <w:r w:rsidR="006133CD" w:rsidRPr="00B946D6">
        <w:rPr>
          <w:rFonts w:ascii="Arial Narrow" w:hAnsi="Arial Narrow" w:cs="Arial"/>
          <w:sz w:val="22"/>
          <w:szCs w:val="22"/>
        </w:rPr>
        <w:t>de conformidad con lo señalad</w:t>
      </w:r>
      <w:r w:rsidR="000347B6" w:rsidRPr="00B946D6">
        <w:rPr>
          <w:rFonts w:ascii="Arial Narrow" w:hAnsi="Arial Narrow" w:cs="Arial"/>
          <w:sz w:val="22"/>
          <w:szCs w:val="22"/>
        </w:rPr>
        <w:t>o en el numeral 5.</w:t>
      </w:r>
      <w:r w:rsidR="00485233" w:rsidRPr="00B946D6">
        <w:rPr>
          <w:rFonts w:ascii="Arial Narrow" w:hAnsi="Arial Narrow" w:cs="Arial"/>
          <w:sz w:val="22"/>
          <w:szCs w:val="22"/>
        </w:rPr>
        <w:t>2</w:t>
      </w:r>
      <w:r w:rsidR="006133CD" w:rsidRPr="00B946D6">
        <w:rPr>
          <w:rFonts w:ascii="Arial Narrow" w:hAnsi="Arial Narrow" w:cs="Arial"/>
          <w:sz w:val="22"/>
          <w:szCs w:val="22"/>
        </w:rPr>
        <w:t>.1 del ESTUDIO PREVIO.</w:t>
      </w:r>
      <w:r w:rsidR="006133CD" w:rsidRPr="004D79A5">
        <w:rPr>
          <w:rFonts w:ascii="Arial Narrow" w:hAnsi="Arial Narrow" w:cs="Arial"/>
          <w:sz w:val="22"/>
          <w:szCs w:val="22"/>
        </w:rPr>
        <w:t xml:space="preserve"> </w:t>
      </w:r>
    </w:p>
    <w:p w14:paraId="6908195F" w14:textId="581EC70D" w:rsidR="00B23982" w:rsidRPr="004D79A5" w:rsidRDefault="00B23982" w:rsidP="006133CD">
      <w:pPr>
        <w:jc w:val="both"/>
        <w:rPr>
          <w:rFonts w:ascii="Arial Narrow" w:hAnsi="Arial Narrow" w:cs="Arial"/>
          <w:b/>
          <w:sz w:val="22"/>
          <w:szCs w:val="22"/>
        </w:rPr>
      </w:pPr>
    </w:p>
    <w:p w14:paraId="02F40B98" w14:textId="6F5B8D6E" w:rsidR="00EC545F" w:rsidRPr="004D79A5" w:rsidRDefault="00EC545F" w:rsidP="000212C7">
      <w:pPr>
        <w:pStyle w:val="Textoindependiente2"/>
        <w:numPr>
          <w:ilvl w:val="12"/>
          <w:numId w:val="26"/>
        </w:numPr>
        <w:spacing w:line="276" w:lineRule="auto"/>
        <w:ind w:hanging="2"/>
        <w:contextualSpacing/>
        <w:rPr>
          <w:rFonts w:ascii="Arial Narrow" w:hAnsi="Arial Narrow" w:cs="Arial"/>
          <w:b/>
          <w:sz w:val="22"/>
          <w:szCs w:val="22"/>
        </w:rPr>
      </w:pPr>
      <w:r w:rsidRPr="004D79A5">
        <w:rPr>
          <w:rFonts w:ascii="Arial Narrow" w:hAnsi="Arial Narrow" w:cs="Arial"/>
          <w:b/>
          <w:sz w:val="22"/>
          <w:szCs w:val="22"/>
        </w:rPr>
        <w:t>4.2. EVALUACIÓN APOYO A LA INDUSTRIA NACIONAL: MAXIMO 10 PUNTOS</w:t>
      </w:r>
    </w:p>
    <w:p w14:paraId="676D71E6" w14:textId="77777777" w:rsidR="00EC545F" w:rsidRPr="004D79A5" w:rsidRDefault="00EC545F" w:rsidP="000212C7">
      <w:pPr>
        <w:pStyle w:val="Textoindependiente2"/>
        <w:numPr>
          <w:ilvl w:val="12"/>
          <w:numId w:val="26"/>
        </w:numPr>
        <w:spacing w:line="276" w:lineRule="auto"/>
        <w:ind w:hanging="2"/>
        <w:contextualSpacing/>
        <w:rPr>
          <w:rFonts w:ascii="Arial Narrow" w:hAnsi="Arial Narrow" w:cs="Arial"/>
          <w:b/>
          <w:sz w:val="22"/>
          <w:szCs w:val="22"/>
        </w:rPr>
      </w:pPr>
    </w:p>
    <w:p w14:paraId="6CB780C9" w14:textId="77777777" w:rsidR="00EC545F" w:rsidRPr="004D79A5" w:rsidRDefault="00EC545F" w:rsidP="000212C7">
      <w:pPr>
        <w:pStyle w:val="Textoindependiente2"/>
        <w:numPr>
          <w:ilvl w:val="12"/>
          <w:numId w:val="26"/>
        </w:numPr>
        <w:spacing w:line="276" w:lineRule="auto"/>
        <w:ind w:hanging="2"/>
        <w:contextualSpacing/>
        <w:rPr>
          <w:rFonts w:ascii="Arial Narrow" w:hAnsi="Arial Narrow" w:cs="Arial"/>
          <w:sz w:val="22"/>
          <w:szCs w:val="22"/>
        </w:rPr>
      </w:pPr>
      <w:r w:rsidRPr="004D79A5">
        <w:rPr>
          <w:rFonts w:ascii="Arial Narrow" w:hAnsi="Arial Narrow" w:cs="Arial"/>
          <w:sz w:val="22"/>
          <w:szCs w:val="22"/>
        </w:rPr>
        <w:t xml:space="preserve">La evaluación del presente factor se realizará de conformidad con lo señalado en el numeral 5.2.2 del Estudio Previo. </w:t>
      </w:r>
      <w:r w:rsidRPr="004D79A5">
        <w:rPr>
          <w:rFonts w:ascii="Arial Narrow" w:hAnsi="Arial Narrow" w:cs="Arial"/>
          <w:bCs/>
          <w:sz w:val="22"/>
          <w:szCs w:val="22"/>
        </w:rPr>
        <w:t xml:space="preserve">Para ello, el proponente deberá diligenciar el </w:t>
      </w:r>
      <w:r w:rsidRPr="004D79A5">
        <w:rPr>
          <w:rFonts w:ascii="Arial Narrow" w:hAnsi="Arial Narrow" w:cs="Arial"/>
          <w:b/>
          <w:bCs/>
          <w:sz w:val="22"/>
          <w:szCs w:val="22"/>
        </w:rPr>
        <w:t>FORMATO APOYO A LA INDUSTRIA NACIONAL</w:t>
      </w:r>
    </w:p>
    <w:p w14:paraId="56D49601" w14:textId="77777777" w:rsidR="00EC545F" w:rsidRPr="004D79A5" w:rsidRDefault="00EC545F" w:rsidP="00EC545F">
      <w:pPr>
        <w:jc w:val="both"/>
        <w:rPr>
          <w:rFonts w:ascii="Arial Narrow" w:hAnsi="Arial Narrow" w:cs="Arial"/>
          <w:sz w:val="22"/>
          <w:szCs w:val="22"/>
        </w:rPr>
      </w:pPr>
    </w:p>
    <w:p w14:paraId="348B8F49" w14:textId="7F3096EB" w:rsidR="00EC545F" w:rsidRPr="004D79A5" w:rsidRDefault="00EC545F" w:rsidP="000212C7">
      <w:pPr>
        <w:pStyle w:val="Prrafodelista"/>
        <w:numPr>
          <w:ilvl w:val="1"/>
          <w:numId w:val="33"/>
        </w:numPr>
        <w:jc w:val="both"/>
        <w:rPr>
          <w:rFonts w:ascii="Arial Narrow" w:hAnsi="Arial Narrow" w:cs="Arial"/>
          <w:b/>
          <w:sz w:val="22"/>
          <w:szCs w:val="22"/>
        </w:rPr>
      </w:pPr>
      <w:r w:rsidRPr="004D79A5">
        <w:rPr>
          <w:rFonts w:ascii="Arial Narrow" w:hAnsi="Arial Narrow" w:cs="Arial"/>
          <w:b/>
          <w:sz w:val="22"/>
          <w:szCs w:val="22"/>
        </w:rPr>
        <w:t>CRITERIO DIFERENCIAL PARA EMPRENDIMIENTO Y EMPRESAS DE MUJERES EN EL SISTEMA DE COMPRAS PÚBLICAS (DECRETO 1860 DE 2021) 0,25 PUNTOS</w:t>
      </w:r>
    </w:p>
    <w:p w14:paraId="6904C513" w14:textId="77777777" w:rsidR="00EC545F" w:rsidRPr="004D79A5" w:rsidRDefault="00EC545F" w:rsidP="00EC545F">
      <w:pPr>
        <w:jc w:val="both"/>
        <w:rPr>
          <w:rFonts w:ascii="Arial Narrow" w:hAnsi="Arial Narrow" w:cs="Arial"/>
          <w:b/>
          <w:sz w:val="22"/>
          <w:szCs w:val="22"/>
        </w:rPr>
      </w:pPr>
    </w:p>
    <w:p w14:paraId="770956C5" w14:textId="1DF97494" w:rsidR="00EC545F" w:rsidRPr="004D79A5" w:rsidRDefault="00EC545F" w:rsidP="00EC545F">
      <w:pPr>
        <w:jc w:val="both"/>
        <w:rPr>
          <w:rFonts w:ascii="Arial Narrow" w:hAnsi="Arial Narrow" w:cs="Arial"/>
          <w:sz w:val="22"/>
          <w:szCs w:val="22"/>
        </w:rPr>
      </w:pPr>
      <w:r w:rsidRPr="004D79A5">
        <w:rPr>
          <w:rFonts w:ascii="Arial Narrow" w:hAnsi="Arial Narrow" w:cs="Arial"/>
          <w:sz w:val="22"/>
          <w:szCs w:val="22"/>
        </w:rPr>
        <w:t>Se otorgará el puntaje de conformidad con lo señalado en el numeral 5.2.</w:t>
      </w:r>
      <w:r w:rsidR="00FB748B" w:rsidRPr="004D79A5">
        <w:rPr>
          <w:rFonts w:ascii="Arial Narrow" w:hAnsi="Arial Narrow" w:cs="Arial"/>
          <w:sz w:val="22"/>
          <w:szCs w:val="22"/>
        </w:rPr>
        <w:t>4</w:t>
      </w:r>
      <w:r w:rsidRPr="004D79A5">
        <w:rPr>
          <w:rFonts w:ascii="Arial Narrow" w:hAnsi="Arial Narrow" w:cs="Arial"/>
          <w:sz w:val="22"/>
          <w:szCs w:val="22"/>
        </w:rPr>
        <w:t>. del ESTUDIO PREVIO.</w:t>
      </w:r>
    </w:p>
    <w:p w14:paraId="3C52C0D9" w14:textId="77777777" w:rsidR="00EC545F" w:rsidRPr="004D79A5" w:rsidRDefault="00EC545F" w:rsidP="00EC545F">
      <w:pPr>
        <w:ind w:left="435"/>
        <w:jc w:val="both"/>
        <w:rPr>
          <w:rFonts w:ascii="Arial Narrow" w:hAnsi="Arial Narrow" w:cs="Arial"/>
          <w:b/>
          <w:sz w:val="22"/>
          <w:szCs w:val="22"/>
        </w:rPr>
      </w:pPr>
    </w:p>
    <w:p w14:paraId="0CC66F3D" w14:textId="06C59906" w:rsidR="00B23982" w:rsidRPr="00024E47" w:rsidRDefault="00B23982" w:rsidP="000212C7">
      <w:pPr>
        <w:pStyle w:val="Prrafodelista"/>
        <w:numPr>
          <w:ilvl w:val="1"/>
          <w:numId w:val="33"/>
        </w:numPr>
        <w:jc w:val="both"/>
        <w:rPr>
          <w:rFonts w:ascii="Arial Narrow" w:hAnsi="Arial Narrow" w:cs="Arial"/>
          <w:b/>
          <w:sz w:val="22"/>
          <w:szCs w:val="22"/>
        </w:rPr>
      </w:pPr>
      <w:r w:rsidRPr="00024E47">
        <w:rPr>
          <w:rFonts w:ascii="Arial Narrow" w:hAnsi="Arial Narrow" w:cs="Arial"/>
          <w:b/>
          <w:sz w:val="22"/>
          <w:szCs w:val="22"/>
        </w:rPr>
        <w:t xml:space="preserve">EVALUACIÓN PROPUESTA ECONÓMICA: MAXIMO </w:t>
      </w:r>
      <w:r w:rsidR="00024E47" w:rsidRPr="00024E47">
        <w:rPr>
          <w:rFonts w:ascii="Arial Narrow" w:hAnsi="Arial Narrow" w:cs="Arial"/>
          <w:b/>
          <w:sz w:val="22"/>
          <w:szCs w:val="22"/>
          <w:lang w:val="es-MX"/>
        </w:rPr>
        <w:t>6</w:t>
      </w:r>
      <w:r w:rsidRPr="00024E47">
        <w:rPr>
          <w:rFonts w:ascii="Arial Narrow" w:hAnsi="Arial Narrow" w:cs="Arial"/>
          <w:b/>
          <w:sz w:val="22"/>
          <w:szCs w:val="22"/>
        </w:rPr>
        <w:t>0 PUNTOS</w:t>
      </w:r>
    </w:p>
    <w:p w14:paraId="020F02ED" w14:textId="77777777" w:rsidR="00B23982" w:rsidRPr="004D79A5" w:rsidRDefault="00B23982" w:rsidP="000212C7">
      <w:pPr>
        <w:pStyle w:val="Textoindependiente2"/>
        <w:numPr>
          <w:ilvl w:val="12"/>
          <w:numId w:val="33"/>
        </w:numPr>
        <w:spacing w:line="276" w:lineRule="auto"/>
        <w:ind w:hanging="2"/>
        <w:contextualSpacing/>
        <w:rPr>
          <w:rFonts w:ascii="Arial Narrow" w:hAnsi="Arial Narrow" w:cs="Arial"/>
          <w:b/>
          <w:sz w:val="22"/>
          <w:szCs w:val="22"/>
        </w:rPr>
      </w:pPr>
    </w:p>
    <w:p w14:paraId="08B69D32" w14:textId="673CE3F0" w:rsidR="00B23982" w:rsidRPr="004D79A5" w:rsidRDefault="00B23982" w:rsidP="00B23982">
      <w:pPr>
        <w:jc w:val="both"/>
        <w:rPr>
          <w:rFonts w:ascii="Arial Narrow" w:hAnsi="Arial Narrow" w:cs="Arial"/>
          <w:sz w:val="22"/>
          <w:szCs w:val="22"/>
          <w:lang w:val="es-CO"/>
        </w:rPr>
      </w:pPr>
      <w:r w:rsidRPr="004D79A5">
        <w:rPr>
          <w:rFonts w:ascii="Arial Narrow" w:hAnsi="Arial Narrow" w:cs="Arial"/>
          <w:sz w:val="22"/>
          <w:szCs w:val="22"/>
          <w:lang w:val="es-CO"/>
        </w:rPr>
        <w:t>Para efectos de la evaluación de precio, se considerarán únicamente las propuestas hábiles, es decir aquellas que se encuentren habilitadas jurídica y financieramente y cumplan con la experiencia y los requisitos técnicos. La evaluación se realizará de conformidad con lo señalado en el numeral 5.</w:t>
      </w:r>
      <w:r w:rsidR="005F4394" w:rsidRPr="004D79A5">
        <w:rPr>
          <w:rFonts w:ascii="Arial Narrow" w:hAnsi="Arial Narrow" w:cs="Arial"/>
          <w:sz w:val="22"/>
          <w:szCs w:val="22"/>
          <w:lang w:val="es-CO"/>
        </w:rPr>
        <w:t>2.</w:t>
      </w:r>
      <w:r w:rsidR="00FB748B" w:rsidRPr="004D79A5">
        <w:rPr>
          <w:rFonts w:ascii="Arial Narrow" w:hAnsi="Arial Narrow" w:cs="Arial"/>
          <w:sz w:val="22"/>
          <w:szCs w:val="22"/>
          <w:lang w:val="es-CO"/>
        </w:rPr>
        <w:t>5</w:t>
      </w:r>
      <w:r w:rsidRPr="004D79A5">
        <w:rPr>
          <w:rFonts w:ascii="Arial Narrow" w:hAnsi="Arial Narrow" w:cs="Arial"/>
          <w:sz w:val="22"/>
          <w:szCs w:val="22"/>
          <w:lang w:val="es-CO"/>
        </w:rPr>
        <w:t xml:space="preserve"> del Estudio Previo. La propuesta económica debe ser presentada a través del APLICATIVO SECOP II.</w:t>
      </w:r>
    </w:p>
    <w:p w14:paraId="3F9AD9C4" w14:textId="77777777" w:rsidR="00B23982" w:rsidRPr="004D79A5" w:rsidRDefault="00B23982" w:rsidP="000212C7">
      <w:pPr>
        <w:pStyle w:val="Textoindependiente2"/>
        <w:numPr>
          <w:ilvl w:val="12"/>
          <w:numId w:val="33"/>
        </w:numPr>
        <w:spacing w:line="276" w:lineRule="auto"/>
        <w:ind w:hanging="2"/>
        <w:contextualSpacing/>
        <w:rPr>
          <w:rFonts w:ascii="Arial Narrow" w:hAnsi="Arial Narrow" w:cs="Arial"/>
          <w:b/>
          <w:sz w:val="22"/>
          <w:szCs w:val="22"/>
        </w:rPr>
      </w:pPr>
    </w:p>
    <w:p w14:paraId="600F33F2" w14:textId="77777777" w:rsidR="00EC545F" w:rsidRPr="004D79A5" w:rsidRDefault="00EC545F">
      <w:pPr>
        <w:rPr>
          <w:rFonts w:ascii="Arial Narrow" w:hAnsi="Arial Narrow" w:cs="Arial"/>
          <w:b/>
          <w:sz w:val="22"/>
          <w:szCs w:val="22"/>
        </w:rPr>
      </w:pPr>
      <w:r w:rsidRPr="004D79A5">
        <w:rPr>
          <w:rFonts w:ascii="Arial Narrow" w:hAnsi="Arial Narrow" w:cs="Arial"/>
          <w:b/>
          <w:sz w:val="22"/>
          <w:szCs w:val="22"/>
        </w:rPr>
        <w:br w:type="page"/>
      </w:r>
    </w:p>
    <w:p w14:paraId="711DB33F" w14:textId="75C34A88" w:rsidR="00F67DFA" w:rsidRPr="004D79A5" w:rsidRDefault="000711CB" w:rsidP="00575396">
      <w:pPr>
        <w:jc w:val="center"/>
        <w:rPr>
          <w:rFonts w:ascii="Arial Narrow" w:hAnsi="Arial Narrow" w:cs="Arial"/>
          <w:b/>
          <w:sz w:val="22"/>
          <w:szCs w:val="22"/>
        </w:rPr>
      </w:pPr>
      <w:r w:rsidRPr="004D79A5">
        <w:rPr>
          <w:rFonts w:ascii="Arial Narrow" w:hAnsi="Arial Narrow" w:cs="Arial"/>
          <w:b/>
          <w:sz w:val="22"/>
          <w:szCs w:val="22"/>
        </w:rPr>
        <w:lastRenderedPageBreak/>
        <w:t>5</w:t>
      </w:r>
      <w:r w:rsidR="00F67DFA" w:rsidRPr="004D79A5">
        <w:rPr>
          <w:rFonts w:ascii="Arial Narrow" w:hAnsi="Arial Narrow" w:cs="Arial"/>
          <w:b/>
          <w:sz w:val="22"/>
          <w:szCs w:val="22"/>
        </w:rPr>
        <w:t>. PROPUESTA</w:t>
      </w:r>
    </w:p>
    <w:p w14:paraId="1B72674F" w14:textId="77777777" w:rsidR="00F67DFA" w:rsidRPr="004D79A5" w:rsidRDefault="00F67DFA" w:rsidP="00B81E0D">
      <w:pPr>
        <w:jc w:val="both"/>
        <w:rPr>
          <w:rFonts w:ascii="Arial Narrow" w:hAnsi="Arial Narrow" w:cs="Arial"/>
          <w:sz w:val="22"/>
          <w:szCs w:val="22"/>
        </w:rPr>
      </w:pPr>
    </w:p>
    <w:p w14:paraId="0EF1F913" w14:textId="77777777" w:rsidR="00F67DFA" w:rsidRPr="004D79A5" w:rsidRDefault="000711CB" w:rsidP="00B81E0D">
      <w:pPr>
        <w:jc w:val="both"/>
        <w:rPr>
          <w:rFonts w:ascii="Arial Narrow" w:hAnsi="Arial Narrow" w:cs="Arial"/>
          <w:b/>
          <w:sz w:val="22"/>
          <w:szCs w:val="22"/>
        </w:rPr>
      </w:pPr>
      <w:r w:rsidRPr="004D79A5">
        <w:rPr>
          <w:rFonts w:ascii="Arial Narrow" w:hAnsi="Arial Narrow" w:cs="Arial"/>
          <w:b/>
          <w:sz w:val="22"/>
          <w:szCs w:val="22"/>
        </w:rPr>
        <w:t>5</w:t>
      </w:r>
      <w:r w:rsidR="00F67DFA" w:rsidRPr="004D79A5">
        <w:rPr>
          <w:rFonts w:ascii="Arial Narrow" w:hAnsi="Arial Narrow" w:cs="Arial"/>
          <w:b/>
          <w:sz w:val="22"/>
          <w:szCs w:val="22"/>
        </w:rPr>
        <w:t>.1</w:t>
      </w:r>
      <w:r w:rsidRPr="004D79A5">
        <w:rPr>
          <w:rFonts w:ascii="Arial Narrow" w:hAnsi="Arial Narrow" w:cs="Arial"/>
          <w:b/>
          <w:sz w:val="22"/>
          <w:szCs w:val="22"/>
        </w:rPr>
        <w:t xml:space="preserve">. </w:t>
      </w:r>
      <w:r w:rsidR="00F67DFA" w:rsidRPr="004D79A5">
        <w:rPr>
          <w:rFonts w:ascii="Arial Narrow" w:hAnsi="Arial Narrow" w:cs="Arial"/>
          <w:b/>
          <w:sz w:val="22"/>
          <w:szCs w:val="22"/>
        </w:rPr>
        <w:t>CONTENIDO</w:t>
      </w:r>
    </w:p>
    <w:p w14:paraId="73ED0A4B" w14:textId="77777777" w:rsidR="00F67DFA" w:rsidRPr="004D79A5" w:rsidRDefault="00F67DFA" w:rsidP="00B81E0D">
      <w:pPr>
        <w:jc w:val="both"/>
        <w:rPr>
          <w:rFonts w:ascii="Arial Narrow" w:hAnsi="Arial Narrow" w:cs="Arial"/>
          <w:sz w:val="22"/>
          <w:szCs w:val="22"/>
        </w:rPr>
      </w:pPr>
    </w:p>
    <w:p w14:paraId="67B0C885" w14:textId="77777777" w:rsidR="00F67DFA" w:rsidRPr="004D79A5" w:rsidRDefault="00F67DFA" w:rsidP="00B81E0D">
      <w:pPr>
        <w:jc w:val="both"/>
        <w:rPr>
          <w:rFonts w:ascii="Arial Narrow" w:hAnsi="Arial Narrow" w:cs="Arial"/>
          <w:sz w:val="22"/>
          <w:szCs w:val="22"/>
        </w:rPr>
      </w:pPr>
      <w:r w:rsidRPr="004D79A5">
        <w:rPr>
          <w:rFonts w:ascii="Arial Narrow" w:hAnsi="Arial Narrow" w:cs="Arial"/>
          <w:sz w:val="22"/>
          <w:szCs w:val="22"/>
        </w:rPr>
        <w:t>La propuesta para el proceso de selección deberá incluir la totalidad de los documentos que permitan verificar los requerimientos tanto habilitantes como evaluables.</w:t>
      </w:r>
    </w:p>
    <w:p w14:paraId="0409781A" w14:textId="77777777" w:rsidR="00D30E97" w:rsidRPr="004D79A5" w:rsidRDefault="00D30E97" w:rsidP="00B81E0D">
      <w:pPr>
        <w:jc w:val="both"/>
        <w:rPr>
          <w:rFonts w:ascii="Arial Narrow" w:hAnsi="Arial Narrow" w:cs="Arial"/>
          <w:b/>
          <w:sz w:val="22"/>
          <w:szCs w:val="22"/>
        </w:rPr>
      </w:pPr>
    </w:p>
    <w:p w14:paraId="7A51327E" w14:textId="77777777" w:rsidR="00F67DFA" w:rsidRPr="004D79A5" w:rsidRDefault="000711CB" w:rsidP="00B81E0D">
      <w:pPr>
        <w:jc w:val="both"/>
        <w:rPr>
          <w:rFonts w:ascii="Arial Narrow" w:hAnsi="Arial Narrow" w:cs="Arial"/>
          <w:b/>
          <w:sz w:val="22"/>
          <w:szCs w:val="22"/>
        </w:rPr>
      </w:pPr>
      <w:r w:rsidRPr="004D79A5">
        <w:rPr>
          <w:rFonts w:ascii="Arial Narrow" w:hAnsi="Arial Narrow" w:cs="Arial"/>
          <w:b/>
          <w:sz w:val="22"/>
          <w:szCs w:val="22"/>
        </w:rPr>
        <w:t xml:space="preserve">5.2. </w:t>
      </w:r>
      <w:r w:rsidR="00F67DFA" w:rsidRPr="004D79A5">
        <w:rPr>
          <w:rFonts w:ascii="Arial Narrow" w:hAnsi="Arial Narrow" w:cs="Arial"/>
          <w:b/>
          <w:sz w:val="22"/>
          <w:szCs w:val="22"/>
        </w:rPr>
        <w:t>TÉRMINO DE VALIDEZ</w:t>
      </w:r>
    </w:p>
    <w:p w14:paraId="180AFCB1" w14:textId="77777777" w:rsidR="00F67DFA" w:rsidRPr="004D79A5" w:rsidRDefault="00F67DFA" w:rsidP="00B81E0D">
      <w:pPr>
        <w:jc w:val="both"/>
        <w:rPr>
          <w:rFonts w:ascii="Arial Narrow" w:hAnsi="Arial Narrow" w:cs="Arial"/>
          <w:sz w:val="22"/>
          <w:szCs w:val="22"/>
        </w:rPr>
      </w:pPr>
    </w:p>
    <w:p w14:paraId="788CE1F2" w14:textId="77777777" w:rsidR="00F67DFA" w:rsidRPr="004D79A5" w:rsidRDefault="00F67DFA" w:rsidP="00B81E0D">
      <w:pPr>
        <w:jc w:val="both"/>
        <w:rPr>
          <w:rFonts w:ascii="Arial Narrow" w:hAnsi="Arial Narrow" w:cs="Arial"/>
          <w:sz w:val="22"/>
          <w:szCs w:val="22"/>
        </w:rPr>
      </w:pPr>
      <w:r w:rsidRPr="004D79A5">
        <w:rPr>
          <w:rFonts w:ascii="Arial Narrow" w:hAnsi="Arial Narrow" w:cs="Arial"/>
          <w:sz w:val="22"/>
          <w:szCs w:val="22"/>
        </w:rPr>
        <w:t>El término de validez de la oferta es igual al término de validez de la garantía de seriedad de la oferta.</w:t>
      </w:r>
    </w:p>
    <w:p w14:paraId="4FC50456" w14:textId="77777777" w:rsidR="005D53B8" w:rsidRPr="004D79A5" w:rsidRDefault="005D53B8" w:rsidP="00B81E0D">
      <w:pPr>
        <w:jc w:val="both"/>
        <w:rPr>
          <w:rFonts w:ascii="Arial Narrow" w:hAnsi="Arial Narrow" w:cs="Arial"/>
          <w:sz w:val="22"/>
          <w:szCs w:val="22"/>
        </w:rPr>
      </w:pPr>
    </w:p>
    <w:p w14:paraId="54444829" w14:textId="77777777" w:rsidR="00F67DFA" w:rsidRPr="004D79A5" w:rsidRDefault="000711CB" w:rsidP="00B81E0D">
      <w:pPr>
        <w:jc w:val="both"/>
        <w:rPr>
          <w:rFonts w:ascii="Arial Narrow" w:hAnsi="Arial Narrow" w:cs="Arial"/>
          <w:b/>
          <w:sz w:val="22"/>
          <w:szCs w:val="22"/>
        </w:rPr>
      </w:pPr>
      <w:r w:rsidRPr="004D79A5">
        <w:rPr>
          <w:rFonts w:ascii="Arial Narrow" w:hAnsi="Arial Narrow" w:cs="Arial"/>
          <w:b/>
          <w:sz w:val="22"/>
          <w:szCs w:val="22"/>
        </w:rPr>
        <w:t>5</w:t>
      </w:r>
      <w:r w:rsidR="00F67DFA" w:rsidRPr="004D79A5">
        <w:rPr>
          <w:rFonts w:ascii="Arial Narrow" w:hAnsi="Arial Narrow" w:cs="Arial"/>
          <w:b/>
          <w:sz w:val="22"/>
          <w:szCs w:val="22"/>
        </w:rPr>
        <w:t xml:space="preserve">.3 </w:t>
      </w:r>
      <w:r w:rsidR="001C1A0C" w:rsidRPr="004D79A5">
        <w:rPr>
          <w:rFonts w:ascii="Arial Narrow" w:hAnsi="Arial Narrow" w:cs="Arial"/>
          <w:b/>
          <w:sz w:val="22"/>
          <w:szCs w:val="22"/>
        </w:rPr>
        <w:t>ELABORACIÓN Y PRESENTACIÓN DE OFERTAS</w:t>
      </w:r>
    </w:p>
    <w:p w14:paraId="5A911C78" w14:textId="77777777" w:rsidR="00F67DFA" w:rsidRPr="004D79A5" w:rsidRDefault="00F67DFA" w:rsidP="00B81E0D">
      <w:pPr>
        <w:jc w:val="both"/>
        <w:rPr>
          <w:rFonts w:ascii="Arial Narrow" w:hAnsi="Arial Narrow" w:cs="Arial"/>
          <w:sz w:val="22"/>
          <w:szCs w:val="22"/>
        </w:rPr>
      </w:pPr>
      <w:r w:rsidRPr="004D79A5">
        <w:rPr>
          <w:rFonts w:ascii="Arial Narrow" w:hAnsi="Arial Narrow" w:cs="Arial"/>
          <w:sz w:val="22"/>
          <w:szCs w:val="22"/>
        </w:rPr>
        <w:t xml:space="preserve"> </w:t>
      </w:r>
    </w:p>
    <w:p w14:paraId="0BFDFDB1" w14:textId="77777777" w:rsidR="00F67DFA" w:rsidRPr="004D79A5" w:rsidRDefault="00F67DFA" w:rsidP="00B81E0D">
      <w:pPr>
        <w:jc w:val="both"/>
        <w:rPr>
          <w:rFonts w:ascii="Arial Narrow" w:hAnsi="Arial Narrow" w:cs="Arial"/>
          <w:sz w:val="22"/>
          <w:szCs w:val="22"/>
        </w:rPr>
      </w:pPr>
      <w:r w:rsidRPr="004D79A5">
        <w:rPr>
          <w:rFonts w:ascii="Arial Narrow" w:hAnsi="Arial Narrow" w:cs="Arial"/>
          <w:sz w:val="22"/>
          <w:szCs w:val="22"/>
        </w:rPr>
        <w:t xml:space="preserve">La propuesta deberá presentarse a través de la </w:t>
      </w:r>
      <w:r w:rsidRPr="004D79A5">
        <w:rPr>
          <w:rFonts w:ascii="Arial Narrow" w:hAnsi="Arial Narrow" w:cs="Arial"/>
          <w:b/>
          <w:sz w:val="22"/>
          <w:szCs w:val="22"/>
        </w:rPr>
        <w:t>Plataforma del Sistema Electrónico de Contratación Pública - SECOP II, sopena de rechazo, excepto de situación de indisponibilidad</w:t>
      </w:r>
      <w:r w:rsidRPr="004D79A5">
        <w:rPr>
          <w:rFonts w:ascii="Arial Narrow" w:hAnsi="Arial Narrow" w:cs="Arial"/>
          <w:sz w:val="22"/>
          <w:szCs w:val="22"/>
        </w:rPr>
        <w:t xml:space="preserve"> la Plataforma Transaccional SECOP II debidamente certificada por la Agencia Nacional de Contratación Pública Colombia Compra Eficiente CCE, de conformidad con el “Protocolo de indisponibilidad del SECOP II.”.</w:t>
      </w:r>
    </w:p>
    <w:p w14:paraId="29FA1777" w14:textId="77777777" w:rsidR="00F67DFA" w:rsidRPr="004D79A5" w:rsidRDefault="00F67DFA" w:rsidP="00B81E0D">
      <w:pPr>
        <w:jc w:val="both"/>
        <w:rPr>
          <w:rFonts w:ascii="Arial Narrow" w:hAnsi="Arial Narrow" w:cs="Arial"/>
          <w:sz w:val="22"/>
          <w:szCs w:val="22"/>
        </w:rPr>
      </w:pPr>
    </w:p>
    <w:p w14:paraId="7A62F17D" w14:textId="77777777" w:rsidR="00F67DFA" w:rsidRPr="004D79A5" w:rsidRDefault="00F67DFA" w:rsidP="00B81E0D">
      <w:pPr>
        <w:jc w:val="both"/>
        <w:rPr>
          <w:rFonts w:ascii="Arial Narrow" w:hAnsi="Arial Narrow" w:cs="Arial"/>
          <w:sz w:val="22"/>
          <w:szCs w:val="22"/>
        </w:rPr>
      </w:pPr>
      <w:r w:rsidRPr="004D79A5">
        <w:rPr>
          <w:rFonts w:ascii="Arial Narrow" w:hAnsi="Arial Narrow" w:cs="Arial"/>
          <w:sz w:val="22"/>
          <w:szCs w:val="22"/>
        </w:rPr>
        <w:t>El Proponente debe presentar su propuesta en la plataforma SECOP II de acuerdo con lo establecido en dicha sección, para lo cual debe estar previamente registrado en esta plataforma. Los Proponentes plurales deben efectuar un solo registro por todos sus miembros. Las instrucciones para el registro y la presentación de Ofertas en el SECOP II están en el manual de uso del SECOP II para Proveedores disponible en https://community.secop.gov.co/STS/CCE/Login.aspx.</w:t>
      </w:r>
    </w:p>
    <w:p w14:paraId="40D750A1" w14:textId="77777777" w:rsidR="00F67DFA" w:rsidRPr="004D79A5" w:rsidRDefault="00F67DFA" w:rsidP="00B81E0D">
      <w:pPr>
        <w:ind w:left="284" w:hanging="284"/>
        <w:jc w:val="both"/>
        <w:rPr>
          <w:rFonts w:ascii="Arial Narrow" w:hAnsi="Arial Narrow" w:cs="Arial"/>
          <w:sz w:val="22"/>
          <w:szCs w:val="22"/>
        </w:rPr>
      </w:pPr>
    </w:p>
    <w:p w14:paraId="1F3D1305" w14:textId="77777777" w:rsidR="00F67DFA" w:rsidRPr="004D79A5" w:rsidRDefault="00F67DFA" w:rsidP="00B81E0D">
      <w:pPr>
        <w:jc w:val="both"/>
        <w:rPr>
          <w:rFonts w:ascii="Arial Narrow" w:hAnsi="Arial Narrow" w:cs="Arial"/>
          <w:sz w:val="22"/>
          <w:szCs w:val="22"/>
        </w:rPr>
      </w:pPr>
      <w:r w:rsidRPr="004D79A5">
        <w:rPr>
          <w:rFonts w:ascii="Arial Narrow" w:hAnsi="Arial Narrow" w:cs="Arial"/>
          <w:sz w:val="22"/>
          <w:szCs w:val="22"/>
        </w:rPr>
        <w:t>Para presentar propuesta en el SECOP II por parte de uniones temporales, consorcios o promesas de sociedad futura, los integrantes del Proponente plural deben estar previamente registrados como proveedor individual en el SECOP II. Una vez hecho esto, uno de los integrantes del Proponente plural debe crear en el SECOP II el proveedor plural (Proponente plural). Los pasos para inscribirse como proveedor plural (Proponente plural) se encuentran en la sección X.E del manual de proveedores para el uso del SECOP II:</w:t>
      </w:r>
    </w:p>
    <w:p w14:paraId="050F7B31" w14:textId="77777777" w:rsidR="001C1A0C" w:rsidRPr="004D79A5" w:rsidRDefault="001C1A0C" w:rsidP="00B81E0D">
      <w:pPr>
        <w:jc w:val="both"/>
        <w:rPr>
          <w:rFonts w:ascii="Arial Narrow" w:hAnsi="Arial Narrow" w:cs="Arial"/>
          <w:sz w:val="22"/>
          <w:szCs w:val="22"/>
        </w:rPr>
      </w:pPr>
    </w:p>
    <w:p w14:paraId="3DF5A825" w14:textId="3332D613" w:rsidR="00F67DFA" w:rsidRPr="004D79A5" w:rsidRDefault="005F4394" w:rsidP="00B81E0D">
      <w:pPr>
        <w:jc w:val="both"/>
        <w:rPr>
          <w:rFonts w:ascii="Arial Narrow" w:hAnsi="Arial Narrow" w:cs="Arial"/>
          <w:sz w:val="22"/>
          <w:szCs w:val="22"/>
        </w:rPr>
      </w:pPr>
      <w:hyperlink r:id="rId19" w:history="1">
        <w:r w:rsidRPr="004D79A5">
          <w:rPr>
            <w:rStyle w:val="Hipervnculo"/>
            <w:rFonts w:ascii="Arial Narrow" w:hAnsi="Arial Narrow" w:cs="Arial"/>
            <w:sz w:val="22"/>
            <w:szCs w:val="22"/>
          </w:rPr>
          <w:t>http://www.colombiacompra.gov.co/sites/default/files/capacitacion/manual_proveedores_para_el_us_de_secop_ii.pdf</w:t>
        </w:r>
      </w:hyperlink>
    </w:p>
    <w:p w14:paraId="144066C4" w14:textId="77777777" w:rsidR="00F67DFA" w:rsidRPr="004D79A5" w:rsidRDefault="00F67DFA" w:rsidP="00B81E0D">
      <w:pPr>
        <w:jc w:val="both"/>
        <w:rPr>
          <w:rFonts w:ascii="Arial Narrow" w:hAnsi="Arial Narrow" w:cs="Arial"/>
          <w:sz w:val="22"/>
          <w:szCs w:val="22"/>
        </w:rPr>
      </w:pPr>
    </w:p>
    <w:p w14:paraId="05B32015" w14:textId="77777777" w:rsidR="00F67DFA" w:rsidRPr="004D79A5" w:rsidRDefault="00F67DFA" w:rsidP="00B81E0D">
      <w:pPr>
        <w:jc w:val="both"/>
        <w:rPr>
          <w:rFonts w:ascii="Arial Narrow" w:hAnsi="Arial Narrow" w:cs="Arial"/>
          <w:sz w:val="22"/>
          <w:szCs w:val="22"/>
        </w:rPr>
      </w:pPr>
      <w:r w:rsidRPr="004D79A5">
        <w:rPr>
          <w:rFonts w:ascii="Arial Narrow" w:hAnsi="Arial Narrow" w:cs="Arial"/>
          <w:sz w:val="22"/>
          <w:szCs w:val="22"/>
        </w:rPr>
        <w:t xml:space="preserve">Debe tener en cuenta que la creación del proveedor plural en SECOP II requiere que cada uno de los integrantes se registre previamente como proveedor individual. Una vez registrados individualmente, los proveedores integrantes deben crear en el SECOP II el usuario del proveedor plural y emplear este usuario para el envío de su Oferta como Proponente plural. </w:t>
      </w:r>
    </w:p>
    <w:p w14:paraId="43E285EB" w14:textId="77777777" w:rsidR="00F67DFA" w:rsidRPr="004D79A5" w:rsidRDefault="00F67DFA" w:rsidP="00B81E0D">
      <w:pPr>
        <w:jc w:val="both"/>
        <w:rPr>
          <w:rFonts w:ascii="Arial Narrow" w:hAnsi="Arial Narrow" w:cs="Arial"/>
          <w:sz w:val="22"/>
          <w:szCs w:val="22"/>
        </w:rPr>
      </w:pPr>
    </w:p>
    <w:p w14:paraId="64385C5D" w14:textId="77777777" w:rsidR="00F67DFA" w:rsidRPr="004D79A5" w:rsidRDefault="00F67DFA" w:rsidP="00B81E0D">
      <w:pPr>
        <w:jc w:val="both"/>
        <w:rPr>
          <w:rFonts w:ascii="Arial Narrow" w:hAnsi="Arial Narrow" w:cs="Arial"/>
          <w:sz w:val="22"/>
          <w:szCs w:val="22"/>
        </w:rPr>
      </w:pPr>
      <w:r w:rsidRPr="004D79A5">
        <w:rPr>
          <w:rFonts w:ascii="Arial Narrow" w:hAnsi="Arial Narrow" w:cs="Arial"/>
          <w:sz w:val="22"/>
          <w:szCs w:val="22"/>
        </w:rPr>
        <w:t xml:space="preserve">Para enviar una Oferta como Proponente plural, el integrante que registró el proveedor plural debe ingresar al SECOP II con su usuario y contraseña, hacer clic en el botón de identificación de la parte superior derecha y luego seleccionar el nombre del proveedor plural al que pertenece. El SECOP II despliega una ventana emergente para informar que va a cambiar de cuenta al proveedor plural al hacer clic en aceptar. </w:t>
      </w:r>
    </w:p>
    <w:p w14:paraId="613C4D60" w14:textId="77777777" w:rsidR="00F67DFA" w:rsidRPr="004D79A5" w:rsidRDefault="00F67DFA" w:rsidP="00B81E0D">
      <w:pPr>
        <w:jc w:val="both"/>
        <w:rPr>
          <w:rFonts w:ascii="Arial Narrow" w:hAnsi="Arial Narrow" w:cs="Arial"/>
          <w:sz w:val="22"/>
          <w:szCs w:val="22"/>
        </w:rPr>
      </w:pPr>
    </w:p>
    <w:p w14:paraId="617143CC" w14:textId="77777777" w:rsidR="00F67DFA" w:rsidRPr="004D79A5" w:rsidRDefault="00F67DFA" w:rsidP="00B81E0D">
      <w:pPr>
        <w:jc w:val="both"/>
        <w:rPr>
          <w:rFonts w:ascii="Arial Narrow" w:hAnsi="Arial Narrow" w:cs="Arial"/>
          <w:sz w:val="22"/>
          <w:szCs w:val="22"/>
        </w:rPr>
      </w:pPr>
      <w:r w:rsidRPr="004D79A5">
        <w:rPr>
          <w:rFonts w:ascii="Arial Narrow" w:hAnsi="Arial Narrow" w:cs="Arial"/>
          <w:sz w:val="22"/>
          <w:szCs w:val="22"/>
        </w:rPr>
        <w:t xml:space="preserve">Desde ese momento el integrante del proveedor plural puede presentar la Oferta como Proponente plural. Para presentar la Oferta como Proponente plural debe seguir los pasos de la sección X.D. del manual de proveedores </w:t>
      </w:r>
      <w:r w:rsidRPr="004D79A5">
        <w:rPr>
          <w:rFonts w:ascii="Arial Narrow" w:hAnsi="Arial Narrow" w:cs="Arial"/>
          <w:sz w:val="22"/>
          <w:szCs w:val="22"/>
        </w:rPr>
        <w:lastRenderedPageBreak/>
        <w:t>para el uso del SECOP II. Recuerde que el integrante que creo el proveedor plural es el único habilitado en el SECOP II para presentar la Oferta como Proponente plural.</w:t>
      </w:r>
    </w:p>
    <w:p w14:paraId="5142E6D7" w14:textId="77777777" w:rsidR="00F67DFA" w:rsidRPr="004D79A5" w:rsidRDefault="00F67DFA" w:rsidP="00B81E0D">
      <w:pPr>
        <w:jc w:val="both"/>
        <w:rPr>
          <w:rFonts w:ascii="Arial Narrow" w:hAnsi="Arial Narrow" w:cs="Arial"/>
          <w:sz w:val="22"/>
          <w:szCs w:val="22"/>
        </w:rPr>
      </w:pPr>
    </w:p>
    <w:p w14:paraId="0E9E9801" w14:textId="77777777" w:rsidR="00F67DFA" w:rsidRPr="004D79A5" w:rsidRDefault="00F67DFA" w:rsidP="00B81E0D">
      <w:pPr>
        <w:jc w:val="both"/>
        <w:rPr>
          <w:rFonts w:ascii="Arial Narrow" w:hAnsi="Arial Narrow" w:cs="Arial"/>
          <w:sz w:val="22"/>
          <w:szCs w:val="22"/>
        </w:rPr>
      </w:pPr>
      <w:r w:rsidRPr="004D79A5">
        <w:rPr>
          <w:rFonts w:ascii="Arial Narrow" w:hAnsi="Arial Narrow" w:cs="Arial"/>
          <w:sz w:val="22"/>
          <w:szCs w:val="22"/>
        </w:rPr>
        <w:t>El uso de los mecanismos de autenticación del SECOP II define la persona natural o jurídica que presenta la oferta y desarrolla las actividades relacionadas en el Proceso de Contratación, de acuerdo con lo previsto en los artículos 7, 10 y 11 de la Ley 527 de 1999. En consecuencia, la oferta NO será habilitada cuando el usuario mediante el cual es presentada la oferta en el SECOP II sea distinto del proponente que aparece en los documentos soporte o anexos de la oferta.</w:t>
      </w:r>
    </w:p>
    <w:p w14:paraId="753A264B" w14:textId="77777777" w:rsidR="00F67DFA" w:rsidRPr="004D79A5" w:rsidRDefault="00F67DFA" w:rsidP="00B81E0D">
      <w:pPr>
        <w:jc w:val="both"/>
        <w:rPr>
          <w:rFonts w:ascii="Arial Narrow" w:hAnsi="Arial Narrow" w:cs="Arial"/>
          <w:sz w:val="22"/>
          <w:szCs w:val="22"/>
        </w:rPr>
      </w:pPr>
    </w:p>
    <w:p w14:paraId="52DBF378" w14:textId="77777777" w:rsidR="00F67DFA" w:rsidRPr="004D79A5" w:rsidRDefault="00F67DFA" w:rsidP="00B81E0D">
      <w:pPr>
        <w:jc w:val="both"/>
        <w:rPr>
          <w:rFonts w:ascii="Arial Narrow" w:hAnsi="Arial Narrow" w:cs="Arial"/>
          <w:sz w:val="22"/>
          <w:szCs w:val="22"/>
        </w:rPr>
      </w:pPr>
      <w:r w:rsidRPr="004D79A5">
        <w:rPr>
          <w:rFonts w:ascii="Arial Narrow" w:hAnsi="Arial Narrow" w:cs="Arial"/>
          <w:sz w:val="22"/>
          <w:szCs w:val="22"/>
        </w:rPr>
        <w:t>Las ofertas deben estar vigentes por el término de tres (3) meses contados a partir de la fecha de cierre, establecida en el cronograma.</w:t>
      </w:r>
    </w:p>
    <w:p w14:paraId="5B1835E8" w14:textId="77777777" w:rsidR="00F67DFA" w:rsidRPr="004D79A5" w:rsidRDefault="00F67DFA" w:rsidP="00B81E0D">
      <w:pPr>
        <w:jc w:val="both"/>
        <w:rPr>
          <w:rFonts w:ascii="Arial Narrow" w:hAnsi="Arial Narrow" w:cs="Arial"/>
          <w:sz w:val="22"/>
          <w:szCs w:val="22"/>
        </w:rPr>
      </w:pPr>
    </w:p>
    <w:p w14:paraId="4AD8F406" w14:textId="77777777" w:rsidR="00F67DFA" w:rsidRPr="004D79A5" w:rsidRDefault="00F67DFA" w:rsidP="00B81E0D">
      <w:pPr>
        <w:jc w:val="both"/>
        <w:rPr>
          <w:rFonts w:ascii="Arial Narrow" w:hAnsi="Arial Narrow" w:cs="Arial"/>
          <w:sz w:val="22"/>
          <w:szCs w:val="22"/>
        </w:rPr>
      </w:pPr>
      <w:r w:rsidRPr="004D79A5">
        <w:rPr>
          <w:rFonts w:ascii="Arial Narrow" w:hAnsi="Arial Narrow" w:cs="Arial"/>
          <w:sz w:val="22"/>
          <w:szCs w:val="22"/>
        </w:rPr>
        <w:t>El SECOP II arroja un informe con la lista de los Proponentes que presentaron oferta indicando la hora y fecha de presentación de las mismas.</w:t>
      </w:r>
    </w:p>
    <w:p w14:paraId="001675DB" w14:textId="77777777" w:rsidR="00F67DFA" w:rsidRPr="004D79A5" w:rsidRDefault="00F67DFA" w:rsidP="00B81E0D">
      <w:pPr>
        <w:jc w:val="both"/>
        <w:rPr>
          <w:rFonts w:ascii="Arial Narrow" w:hAnsi="Arial Narrow" w:cs="Arial"/>
          <w:sz w:val="22"/>
          <w:szCs w:val="22"/>
        </w:rPr>
      </w:pPr>
    </w:p>
    <w:p w14:paraId="78B406B5" w14:textId="77777777" w:rsidR="00F67DFA" w:rsidRPr="004D79A5" w:rsidRDefault="00F67DFA" w:rsidP="00B81E0D">
      <w:pPr>
        <w:jc w:val="both"/>
        <w:rPr>
          <w:rFonts w:ascii="Arial Narrow" w:hAnsi="Arial Narrow" w:cs="Arial"/>
          <w:sz w:val="22"/>
          <w:szCs w:val="22"/>
        </w:rPr>
      </w:pPr>
      <w:r w:rsidRPr="004D79A5">
        <w:rPr>
          <w:rFonts w:ascii="Arial Narrow" w:hAnsi="Arial Narrow" w:cs="Arial"/>
          <w:sz w:val="22"/>
          <w:szCs w:val="22"/>
        </w:rPr>
        <w:t>Las propuestas serán presentadas en la Plataforma TRANSACCIONAL del SECOP II de acuerdo con lo establecido en dicha sección, la cual está compuesta por el cuestionario de requisitos habilitantes, propuesta técnica y propuesta económica.</w:t>
      </w:r>
    </w:p>
    <w:p w14:paraId="2D7237C8" w14:textId="77777777" w:rsidR="001C1A0C" w:rsidRPr="004D79A5" w:rsidRDefault="001C1A0C" w:rsidP="00B81E0D">
      <w:pPr>
        <w:jc w:val="both"/>
        <w:rPr>
          <w:rFonts w:ascii="Arial Narrow" w:hAnsi="Arial Narrow" w:cs="Arial"/>
          <w:sz w:val="22"/>
          <w:szCs w:val="22"/>
        </w:rPr>
      </w:pPr>
    </w:p>
    <w:p w14:paraId="11D2B5AC" w14:textId="77777777" w:rsidR="001C1A0C" w:rsidRPr="004D79A5" w:rsidRDefault="001C1A0C" w:rsidP="00B81E0D">
      <w:pPr>
        <w:jc w:val="both"/>
        <w:rPr>
          <w:rFonts w:ascii="Arial Narrow" w:hAnsi="Arial Narrow" w:cs="Arial"/>
          <w:sz w:val="22"/>
          <w:szCs w:val="22"/>
        </w:rPr>
      </w:pPr>
      <w:r w:rsidRPr="004D79A5">
        <w:rPr>
          <w:rFonts w:ascii="Arial Narrow" w:hAnsi="Arial Narrow" w:cs="Arial"/>
          <w:sz w:val="22"/>
          <w:szCs w:val="22"/>
        </w:rPr>
        <w:t>Asimismo, en caso de que se realicen ADENDAS dentro del presente proceso de selección, el oferente deberá tener en cuenta lo establecido en “Verificar modificaciones/adendas al Proceso de Contratación” de la “GUÍA PARA PRESENTAR OFERTAS EN EL SECOP II” que se encuentre vigente.</w:t>
      </w:r>
    </w:p>
    <w:p w14:paraId="5B903BEF" w14:textId="77777777" w:rsidR="001C1A0C" w:rsidRPr="004D79A5" w:rsidRDefault="001C1A0C" w:rsidP="00B81E0D">
      <w:pPr>
        <w:autoSpaceDE w:val="0"/>
        <w:autoSpaceDN w:val="0"/>
        <w:adjustRightInd w:val="0"/>
        <w:rPr>
          <w:rFonts w:ascii="Arial Narrow" w:hAnsi="Arial Narrow" w:cs="Arial"/>
          <w:sz w:val="22"/>
          <w:szCs w:val="22"/>
        </w:rPr>
      </w:pPr>
    </w:p>
    <w:p w14:paraId="47581F5C" w14:textId="77777777" w:rsidR="001C1A0C" w:rsidRPr="004D79A5" w:rsidRDefault="000711CB" w:rsidP="00B81E0D">
      <w:pPr>
        <w:jc w:val="both"/>
        <w:rPr>
          <w:rFonts w:ascii="Arial Narrow" w:hAnsi="Arial Narrow" w:cs="Arial"/>
          <w:b/>
          <w:sz w:val="22"/>
          <w:szCs w:val="22"/>
        </w:rPr>
      </w:pPr>
      <w:r w:rsidRPr="004D79A5">
        <w:rPr>
          <w:rFonts w:ascii="Arial Narrow" w:hAnsi="Arial Narrow" w:cs="Arial"/>
          <w:b/>
          <w:sz w:val="22"/>
          <w:szCs w:val="22"/>
        </w:rPr>
        <w:t>5</w:t>
      </w:r>
      <w:r w:rsidR="001C1A0C" w:rsidRPr="004D79A5">
        <w:rPr>
          <w:rFonts w:ascii="Arial Narrow" w:hAnsi="Arial Narrow" w:cs="Arial"/>
          <w:b/>
          <w:sz w:val="22"/>
          <w:szCs w:val="22"/>
        </w:rPr>
        <w:t xml:space="preserve">.4 TEXTO DE LA PROPUESTA </w:t>
      </w:r>
    </w:p>
    <w:p w14:paraId="1AB7D69A" w14:textId="77777777" w:rsidR="001C1A0C" w:rsidRPr="004D79A5" w:rsidRDefault="001C1A0C" w:rsidP="00B81E0D">
      <w:pPr>
        <w:jc w:val="both"/>
        <w:rPr>
          <w:rFonts w:ascii="Arial Narrow" w:hAnsi="Arial Narrow" w:cs="Arial"/>
          <w:sz w:val="22"/>
          <w:szCs w:val="22"/>
        </w:rPr>
      </w:pPr>
    </w:p>
    <w:p w14:paraId="19B0A50B" w14:textId="77777777" w:rsidR="001C1A0C" w:rsidRPr="004D79A5" w:rsidRDefault="001C1A0C" w:rsidP="00B81E0D">
      <w:pPr>
        <w:jc w:val="both"/>
        <w:rPr>
          <w:rFonts w:ascii="Arial Narrow" w:eastAsia="Arial Unicode MS" w:hAnsi="Arial Narrow" w:cs="Arial"/>
          <w:iCs/>
          <w:sz w:val="22"/>
          <w:szCs w:val="22"/>
        </w:rPr>
      </w:pPr>
      <w:r w:rsidRPr="004D79A5">
        <w:rPr>
          <w:rFonts w:ascii="Arial Narrow" w:eastAsia="Arial Unicode MS" w:hAnsi="Arial Narrow" w:cs="Arial"/>
          <w:iCs/>
          <w:sz w:val="22"/>
          <w:szCs w:val="22"/>
        </w:rPr>
        <w:t xml:space="preserve">La propuesta, correspondencia y todos los documentos que la integren deberán estar escritos en idioma castellano, y tener en cuenta la Circular Externa Única de Colombia compra eficiente que sobre el particular dice: </w:t>
      </w:r>
    </w:p>
    <w:p w14:paraId="28B85B55" w14:textId="77777777" w:rsidR="00050BAC" w:rsidRPr="004D79A5" w:rsidRDefault="00050BAC" w:rsidP="00B81E0D">
      <w:pPr>
        <w:jc w:val="both"/>
        <w:rPr>
          <w:rFonts w:ascii="Arial Narrow" w:eastAsia="Arial Unicode MS" w:hAnsi="Arial Narrow" w:cs="Arial"/>
          <w:iCs/>
          <w:sz w:val="22"/>
          <w:szCs w:val="22"/>
        </w:rPr>
      </w:pPr>
    </w:p>
    <w:p w14:paraId="43949888" w14:textId="77777777" w:rsidR="001C1A0C" w:rsidRPr="004D79A5" w:rsidRDefault="001C1A0C" w:rsidP="00B81E0D">
      <w:pPr>
        <w:jc w:val="both"/>
        <w:rPr>
          <w:rFonts w:ascii="Arial Narrow" w:eastAsia="Arial Unicode MS" w:hAnsi="Arial Narrow" w:cs="Arial"/>
          <w:iCs/>
          <w:sz w:val="22"/>
          <w:szCs w:val="22"/>
        </w:rPr>
      </w:pPr>
      <w:r w:rsidRPr="004D79A5">
        <w:rPr>
          <w:rFonts w:ascii="Arial Narrow" w:eastAsia="Arial Unicode MS" w:hAnsi="Arial Narrow" w:cs="Arial"/>
          <w:iCs/>
          <w:sz w:val="22"/>
          <w:szCs w:val="22"/>
        </w:rPr>
        <w:t xml:space="preserve">… “Para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w:t>
      </w:r>
      <w:r w:rsidRPr="004D79A5">
        <w:rPr>
          <w:rFonts w:ascii="Arial Narrow" w:eastAsia="Arial Unicode MS" w:hAnsi="Arial Narrow" w:cs="Arial"/>
          <w:b/>
          <w:iCs/>
          <w:sz w:val="22"/>
          <w:szCs w:val="22"/>
        </w:rPr>
        <w:t>documentos especializados</w:t>
      </w:r>
      <w:r w:rsidRPr="004D79A5">
        <w:rPr>
          <w:rFonts w:ascii="Arial Narrow" w:eastAsia="Arial Unicode MS" w:hAnsi="Arial Narrow" w:cs="Arial"/>
          <w:iCs/>
          <w:sz w:val="22"/>
          <w:szCs w:val="22"/>
        </w:rPr>
        <w:t xml:space="preserve">, </w:t>
      </w:r>
      <w:r w:rsidR="00494D55" w:rsidRPr="004D79A5">
        <w:rPr>
          <w:rFonts w:ascii="Arial Narrow" w:eastAsia="Arial Unicode MS" w:hAnsi="Arial Narrow" w:cs="Arial"/>
          <w:iCs/>
          <w:sz w:val="22"/>
          <w:szCs w:val="22"/>
        </w:rPr>
        <w:t>como,</w:t>
      </w:r>
      <w:r w:rsidRPr="004D79A5">
        <w:rPr>
          <w:rFonts w:ascii="Arial Narrow" w:eastAsia="Arial Unicode MS" w:hAnsi="Arial Narrow" w:cs="Arial"/>
          <w:iCs/>
          <w:sz w:val="22"/>
          <w:szCs w:val="22"/>
        </w:rPr>
        <w:t xml:space="preserve"> por ejemplo, </w:t>
      </w:r>
      <w:r w:rsidRPr="004D79A5">
        <w:rPr>
          <w:rFonts w:ascii="Arial Narrow" w:eastAsia="Arial Unicode MS" w:hAnsi="Arial Narrow" w:cs="Arial"/>
          <w:b/>
          <w:iCs/>
          <w:sz w:val="22"/>
          <w:szCs w:val="22"/>
        </w:rPr>
        <w:t>especificaciones o fichas técnicas</w:t>
      </w:r>
      <w:r w:rsidRPr="004D79A5">
        <w:rPr>
          <w:rFonts w:ascii="Arial Narrow" w:eastAsia="Arial Unicode MS" w:hAnsi="Arial Narrow" w:cs="Arial"/>
          <w:iCs/>
          <w:sz w:val="22"/>
          <w:szCs w:val="22"/>
        </w:rPr>
        <w:t xml:space="preserve">, que en el mercado sean de amplia utilización y aceptación en idioma distinto al castellano, </w:t>
      </w:r>
      <w:r w:rsidRPr="004D79A5">
        <w:rPr>
          <w:rFonts w:ascii="Arial Narrow" w:eastAsia="Arial Unicode MS" w:hAnsi="Arial Narrow" w:cs="Arial"/>
          <w:b/>
          <w:iCs/>
          <w:sz w:val="22"/>
          <w:szCs w:val="22"/>
        </w:rPr>
        <w:t>las Entidades Estatales podrán establecer en los Documentos del Proceso la posibilidad de que sean aportados en su lengua original acompañados de una traducción simple al castellano</w:t>
      </w:r>
      <w:r w:rsidRPr="004D79A5">
        <w:rPr>
          <w:rFonts w:ascii="Arial Narrow" w:eastAsia="Arial Unicode MS" w:hAnsi="Arial Narrow" w:cs="Arial"/>
          <w:iCs/>
          <w:sz w:val="22"/>
          <w:szCs w:val="22"/>
        </w:rPr>
        <w:t>, cuando así lo considere conveniente de conformidad con el estudio del sector realizado.” Lo anterior se deberá presentar por el proponente acorde con lo establecido en los estudios previos.</w:t>
      </w:r>
    </w:p>
    <w:p w14:paraId="36AC6C47" w14:textId="77777777" w:rsidR="001C1A0C" w:rsidRPr="004D79A5" w:rsidRDefault="001C1A0C" w:rsidP="00B81E0D">
      <w:pPr>
        <w:jc w:val="both"/>
        <w:rPr>
          <w:rFonts w:ascii="Arial Narrow" w:eastAsia="Arial Unicode MS" w:hAnsi="Arial Narrow" w:cs="Arial"/>
          <w:iCs/>
          <w:sz w:val="22"/>
          <w:szCs w:val="22"/>
        </w:rPr>
      </w:pPr>
    </w:p>
    <w:p w14:paraId="0FC2B597" w14:textId="77777777" w:rsidR="001C1A0C" w:rsidRPr="004D79A5" w:rsidRDefault="001C1A0C" w:rsidP="00B81E0D">
      <w:pPr>
        <w:jc w:val="both"/>
        <w:rPr>
          <w:rFonts w:ascii="Arial Narrow" w:eastAsia="Arial Unicode MS" w:hAnsi="Arial Narrow" w:cs="Arial"/>
          <w:iCs/>
          <w:sz w:val="22"/>
          <w:szCs w:val="22"/>
        </w:rPr>
      </w:pPr>
      <w:r w:rsidRPr="004D79A5">
        <w:rPr>
          <w:rFonts w:ascii="Arial Narrow" w:eastAsia="Arial Unicode MS" w:hAnsi="Arial Narrow" w:cs="Arial"/>
          <w:iCs/>
          <w:sz w:val="22"/>
          <w:szCs w:val="22"/>
        </w:rPr>
        <w:t>Una vez, efectuado el cierre o presentación de ofertas en el presente proceso de la contratación, las ofertas, no pueden ser mejoradas, modificadas o reemplazadas.</w:t>
      </w:r>
    </w:p>
    <w:p w14:paraId="3BBD1482" w14:textId="77777777" w:rsidR="001C1A0C" w:rsidRPr="004D79A5" w:rsidRDefault="001C1A0C" w:rsidP="00B81E0D">
      <w:pPr>
        <w:jc w:val="both"/>
        <w:rPr>
          <w:rFonts w:ascii="Arial Narrow" w:eastAsia="Arial Unicode MS" w:hAnsi="Arial Narrow" w:cs="Arial"/>
          <w:iCs/>
          <w:sz w:val="22"/>
          <w:szCs w:val="22"/>
        </w:rPr>
      </w:pPr>
    </w:p>
    <w:p w14:paraId="5FC890F9" w14:textId="77777777" w:rsidR="001C1A0C" w:rsidRPr="004D79A5" w:rsidRDefault="001C1A0C" w:rsidP="00B81E0D">
      <w:pPr>
        <w:jc w:val="both"/>
        <w:rPr>
          <w:rFonts w:ascii="Arial Narrow" w:eastAsia="Arial Unicode MS" w:hAnsi="Arial Narrow" w:cs="Arial"/>
          <w:iCs/>
          <w:sz w:val="22"/>
          <w:szCs w:val="22"/>
        </w:rPr>
      </w:pPr>
      <w:r w:rsidRPr="004D79A5">
        <w:rPr>
          <w:rFonts w:ascii="Arial Narrow" w:eastAsia="Arial Unicode MS" w:hAnsi="Arial Narrow" w:cs="Arial"/>
          <w:iCs/>
          <w:sz w:val="22"/>
          <w:szCs w:val="22"/>
        </w:rPr>
        <w:t>EL INSTITUTO, podrá comprobar la autenticidad de los documentos, aportados por los proponentes en sus ofertas.</w:t>
      </w:r>
    </w:p>
    <w:p w14:paraId="26509C08" w14:textId="45BAEF12" w:rsidR="000711CB" w:rsidRPr="004D79A5" w:rsidRDefault="001C1A0C" w:rsidP="001916BA">
      <w:pPr>
        <w:pStyle w:val="Textoindependiente"/>
        <w:spacing w:after="0"/>
        <w:jc w:val="both"/>
        <w:rPr>
          <w:rFonts w:ascii="Arial Narrow" w:eastAsia="Arial Unicode MS" w:hAnsi="Arial Narrow" w:cs="Arial"/>
          <w:iCs/>
          <w:sz w:val="22"/>
          <w:szCs w:val="22"/>
        </w:rPr>
      </w:pPr>
      <w:r w:rsidRPr="004D79A5">
        <w:rPr>
          <w:rFonts w:ascii="Arial Narrow" w:eastAsia="Arial Unicode MS" w:hAnsi="Arial Narrow" w:cs="Arial"/>
          <w:b/>
          <w:iCs/>
          <w:sz w:val="22"/>
          <w:szCs w:val="22"/>
        </w:rPr>
        <w:lastRenderedPageBreak/>
        <w:t>NOTA:</w:t>
      </w:r>
      <w:r w:rsidRPr="004D79A5">
        <w:rPr>
          <w:rFonts w:ascii="Arial Narrow" w:eastAsia="Arial Unicode MS" w:hAnsi="Arial Narrow" w:cs="Arial"/>
          <w:iCs/>
          <w:sz w:val="22"/>
          <w:szCs w:val="22"/>
        </w:rPr>
        <w:t xml:space="preserve"> En caso de contar con información sometida a reserva legal, deberá indicarlo de manera expresa en la carta de presentación de la propuesta </w:t>
      </w:r>
      <w:r w:rsidRPr="004D79A5">
        <w:rPr>
          <w:rFonts w:ascii="Arial Narrow" w:eastAsia="Arial Unicode MS" w:hAnsi="Arial Narrow" w:cs="Arial"/>
          <w:b/>
          <w:iCs/>
          <w:sz w:val="22"/>
          <w:szCs w:val="22"/>
        </w:rPr>
        <w:t>(</w:t>
      </w:r>
      <w:r w:rsidR="004B026B" w:rsidRPr="004D79A5">
        <w:rPr>
          <w:rFonts w:ascii="Arial Narrow" w:eastAsia="Arial Unicode MS" w:hAnsi="Arial Narrow" w:cs="Arial"/>
          <w:b/>
          <w:iCs/>
          <w:sz w:val="22"/>
          <w:szCs w:val="22"/>
        </w:rPr>
        <w:t>FORMATO</w:t>
      </w:r>
      <w:r w:rsidRPr="004D79A5">
        <w:rPr>
          <w:rFonts w:ascii="Arial Narrow" w:eastAsia="Arial Unicode MS" w:hAnsi="Arial Narrow" w:cs="Arial"/>
          <w:b/>
          <w:iCs/>
          <w:sz w:val="22"/>
          <w:szCs w:val="22"/>
        </w:rPr>
        <w:t>),</w:t>
      </w:r>
      <w:r w:rsidRPr="004D79A5">
        <w:rPr>
          <w:rFonts w:ascii="Arial Narrow" w:eastAsia="Arial Unicode MS" w:hAnsi="Arial Narrow" w:cs="Arial"/>
          <w:iCs/>
          <w:sz w:val="22"/>
          <w:szCs w:val="22"/>
        </w:rPr>
        <w:t xml:space="preserve"> e invocar la norma que ampara dicha reserva, y </w:t>
      </w:r>
      <w:r w:rsidRPr="004D79A5">
        <w:rPr>
          <w:rFonts w:ascii="Arial Narrow" w:eastAsia="Arial Unicode MS" w:hAnsi="Arial Narrow" w:cs="Arial"/>
          <w:b/>
          <w:iCs/>
          <w:sz w:val="22"/>
          <w:szCs w:val="22"/>
        </w:rPr>
        <w:t>señalarlo en la plataforma transaccional del Sistema Electrónico de Contratación Pública - SECOP II</w:t>
      </w:r>
      <w:r w:rsidRPr="004D79A5">
        <w:rPr>
          <w:rFonts w:ascii="Arial Narrow" w:eastAsia="Arial Unicode MS" w:hAnsi="Arial Narrow" w:cs="Arial"/>
          <w:iCs/>
          <w:sz w:val="22"/>
          <w:szCs w:val="22"/>
        </w:rPr>
        <w:t>, cuando cargue los documentos deberá marcar que es confidencial. Lo anterior para dar cumplimiento a lo estipulado en el numeral 4º del parágrafo transitorio del artículo 24 de la Ley 80 de 1993.</w:t>
      </w:r>
    </w:p>
    <w:p w14:paraId="7D7EAB08" w14:textId="77777777" w:rsidR="00142B44" w:rsidRPr="004D79A5" w:rsidRDefault="00142B44" w:rsidP="001916BA">
      <w:pPr>
        <w:pStyle w:val="Textoindependiente"/>
        <w:spacing w:after="0"/>
        <w:jc w:val="both"/>
        <w:rPr>
          <w:rFonts w:ascii="Arial Narrow" w:eastAsia="Arial Unicode MS" w:hAnsi="Arial Narrow" w:cs="Arial"/>
          <w:iCs/>
          <w:sz w:val="22"/>
          <w:szCs w:val="22"/>
        </w:rPr>
      </w:pPr>
    </w:p>
    <w:p w14:paraId="7F7440B9" w14:textId="77777777" w:rsidR="00FC30AD" w:rsidRPr="004D79A5" w:rsidRDefault="000711CB" w:rsidP="00B81E0D">
      <w:pPr>
        <w:jc w:val="both"/>
        <w:rPr>
          <w:rFonts w:ascii="Arial Narrow" w:hAnsi="Arial Narrow" w:cs="Arial"/>
          <w:b/>
          <w:bCs/>
          <w:sz w:val="22"/>
          <w:szCs w:val="22"/>
        </w:rPr>
      </w:pPr>
      <w:r w:rsidRPr="004D79A5">
        <w:rPr>
          <w:rFonts w:ascii="Arial Narrow" w:hAnsi="Arial Narrow" w:cs="Arial"/>
          <w:b/>
          <w:bCs/>
          <w:sz w:val="22"/>
          <w:szCs w:val="22"/>
        </w:rPr>
        <w:t>5</w:t>
      </w:r>
      <w:r w:rsidR="00B875BE" w:rsidRPr="004D79A5">
        <w:rPr>
          <w:rFonts w:ascii="Arial Narrow" w:hAnsi="Arial Narrow" w:cs="Arial"/>
          <w:b/>
          <w:bCs/>
          <w:sz w:val="22"/>
          <w:szCs w:val="22"/>
        </w:rPr>
        <w:t>.</w:t>
      </w:r>
      <w:r w:rsidR="001C1A0C" w:rsidRPr="004D79A5">
        <w:rPr>
          <w:rFonts w:ascii="Arial Narrow" w:hAnsi="Arial Narrow" w:cs="Arial"/>
          <w:b/>
          <w:bCs/>
          <w:sz w:val="22"/>
          <w:szCs w:val="22"/>
        </w:rPr>
        <w:t>5</w:t>
      </w:r>
      <w:r w:rsidR="00B875BE" w:rsidRPr="004D79A5">
        <w:rPr>
          <w:rFonts w:ascii="Arial Narrow" w:hAnsi="Arial Narrow" w:cs="Arial"/>
          <w:b/>
          <w:bCs/>
          <w:sz w:val="22"/>
          <w:szCs w:val="22"/>
        </w:rPr>
        <w:t xml:space="preserve">. </w:t>
      </w:r>
      <w:r w:rsidR="00FC30AD" w:rsidRPr="004D79A5">
        <w:rPr>
          <w:rFonts w:ascii="Arial Narrow" w:hAnsi="Arial Narrow" w:cs="Arial"/>
          <w:b/>
          <w:bCs/>
          <w:sz w:val="22"/>
          <w:szCs w:val="22"/>
        </w:rPr>
        <w:t>MONEDA DE LA PROPUESTA</w:t>
      </w:r>
    </w:p>
    <w:p w14:paraId="27DE9A2C" w14:textId="77777777" w:rsidR="00FC30AD" w:rsidRPr="004D79A5" w:rsidRDefault="00FC30AD" w:rsidP="00B81E0D">
      <w:pPr>
        <w:jc w:val="both"/>
        <w:rPr>
          <w:rFonts w:ascii="Arial Narrow" w:hAnsi="Arial Narrow" w:cs="Arial"/>
          <w:sz w:val="22"/>
          <w:szCs w:val="22"/>
        </w:rPr>
      </w:pPr>
      <w:r w:rsidRPr="004D79A5">
        <w:rPr>
          <w:rFonts w:ascii="Arial Narrow" w:hAnsi="Arial Narrow" w:cs="Arial"/>
          <w:sz w:val="22"/>
          <w:szCs w:val="22"/>
        </w:rPr>
        <w:t xml:space="preserve">La propuesta y la cancelación de las obligaciones del contrato resultante del proceso de convocatoria pública se harán en pesos colombianos. </w:t>
      </w:r>
    </w:p>
    <w:p w14:paraId="21CD50DE" w14:textId="77777777" w:rsidR="00FC30AD" w:rsidRPr="004D79A5" w:rsidRDefault="00FC30AD" w:rsidP="00B81E0D">
      <w:pPr>
        <w:pStyle w:val="Textoindependiente"/>
        <w:spacing w:after="0"/>
        <w:jc w:val="both"/>
        <w:rPr>
          <w:rFonts w:ascii="Arial Narrow" w:hAnsi="Arial Narrow" w:cs="Arial"/>
          <w:sz w:val="22"/>
          <w:szCs w:val="22"/>
        </w:rPr>
      </w:pPr>
    </w:p>
    <w:p w14:paraId="5CA4280B" w14:textId="77777777" w:rsidR="00F83C9D" w:rsidRPr="004D79A5" w:rsidRDefault="000711CB" w:rsidP="00B81E0D">
      <w:pPr>
        <w:jc w:val="both"/>
        <w:rPr>
          <w:rFonts w:ascii="Arial Narrow" w:hAnsi="Arial Narrow" w:cs="Arial"/>
          <w:b/>
          <w:sz w:val="22"/>
          <w:szCs w:val="22"/>
        </w:rPr>
      </w:pPr>
      <w:r w:rsidRPr="004D79A5">
        <w:rPr>
          <w:rFonts w:ascii="Arial Narrow" w:hAnsi="Arial Narrow" w:cs="Arial"/>
          <w:b/>
          <w:sz w:val="22"/>
          <w:szCs w:val="22"/>
        </w:rPr>
        <w:t>5</w:t>
      </w:r>
      <w:r w:rsidR="00F83C9D" w:rsidRPr="004D79A5">
        <w:rPr>
          <w:rFonts w:ascii="Arial Narrow" w:hAnsi="Arial Narrow" w:cs="Arial"/>
          <w:b/>
          <w:sz w:val="22"/>
          <w:szCs w:val="22"/>
        </w:rPr>
        <w:t>.</w:t>
      </w:r>
      <w:r w:rsidR="001C1A0C" w:rsidRPr="004D79A5">
        <w:rPr>
          <w:rFonts w:ascii="Arial Narrow" w:hAnsi="Arial Narrow" w:cs="Arial"/>
          <w:b/>
          <w:sz w:val="22"/>
          <w:szCs w:val="22"/>
        </w:rPr>
        <w:t>6</w:t>
      </w:r>
      <w:r w:rsidR="00F83C9D" w:rsidRPr="004D79A5">
        <w:rPr>
          <w:rFonts w:ascii="Arial Narrow" w:hAnsi="Arial Narrow" w:cs="Arial"/>
          <w:b/>
          <w:sz w:val="22"/>
          <w:szCs w:val="22"/>
        </w:rPr>
        <w:t>. CONTENIDO DE LA PROPUESTA</w:t>
      </w:r>
    </w:p>
    <w:p w14:paraId="20A10E35" w14:textId="77777777" w:rsidR="00F83C9D" w:rsidRPr="004D79A5" w:rsidRDefault="00F83C9D" w:rsidP="00B81E0D">
      <w:pPr>
        <w:jc w:val="both"/>
        <w:rPr>
          <w:rFonts w:ascii="Arial Narrow" w:hAnsi="Arial Narrow" w:cs="Arial"/>
          <w:b/>
          <w:sz w:val="22"/>
          <w:szCs w:val="22"/>
        </w:rPr>
      </w:pPr>
    </w:p>
    <w:p w14:paraId="5DAAC36B" w14:textId="77777777" w:rsidR="00F83C9D" w:rsidRPr="004D79A5" w:rsidRDefault="00F83C9D" w:rsidP="00B81E0D">
      <w:pPr>
        <w:jc w:val="both"/>
        <w:rPr>
          <w:rFonts w:ascii="Arial Narrow" w:hAnsi="Arial Narrow" w:cs="Arial"/>
          <w:sz w:val="22"/>
          <w:szCs w:val="22"/>
        </w:rPr>
      </w:pPr>
      <w:r w:rsidRPr="004D79A5">
        <w:rPr>
          <w:rFonts w:ascii="Arial Narrow" w:hAnsi="Arial Narrow" w:cs="Arial"/>
          <w:sz w:val="22"/>
          <w:szCs w:val="22"/>
        </w:rPr>
        <w:t>La propuesta deberá incluir la siguiente información:</w:t>
      </w:r>
    </w:p>
    <w:p w14:paraId="7B17DA9A" w14:textId="77777777" w:rsidR="00F83C9D" w:rsidRPr="004D79A5" w:rsidRDefault="00F83C9D" w:rsidP="00B81E0D">
      <w:pPr>
        <w:jc w:val="both"/>
        <w:rPr>
          <w:rFonts w:ascii="Arial Narrow" w:hAnsi="Arial Narrow" w:cs="Arial"/>
          <w:sz w:val="22"/>
          <w:szCs w:val="22"/>
        </w:rPr>
      </w:pPr>
      <w:r w:rsidRPr="004D79A5">
        <w:rPr>
          <w:rFonts w:ascii="Arial Narrow" w:hAnsi="Arial Narrow" w:cs="Arial"/>
          <w:sz w:val="22"/>
          <w:szCs w:val="22"/>
        </w:rPr>
        <w:tab/>
      </w:r>
    </w:p>
    <w:p w14:paraId="33C83F3D" w14:textId="77777777" w:rsidR="00643D09" w:rsidRPr="004D79A5" w:rsidRDefault="00F83C9D" w:rsidP="004D17D2">
      <w:pPr>
        <w:numPr>
          <w:ilvl w:val="0"/>
          <w:numId w:val="9"/>
        </w:numPr>
        <w:ind w:hanging="720"/>
        <w:jc w:val="both"/>
        <w:rPr>
          <w:rFonts w:ascii="Arial Narrow" w:hAnsi="Arial Narrow" w:cs="Arial"/>
          <w:sz w:val="22"/>
          <w:szCs w:val="22"/>
        </w:rPr>
      </w:pPr>
      <w:r w:rsidRPr="004D79A5">
        <w:rPr>
          <w:rFonts w:ascii="Arial Narrow" w:hAnsi="Arial Narrow" w:cs="Arial"/>
          <w:sz w:val="22"/>
          <w:szCs w:val="22"/>
        </w:rPr>
        <w:t>Requisitos habilitantes</w:t>
      </w:r>
      <w:r w:rsidR="005F4394" w:rsidRPr="004D79A5">
        <w:rPr>
          <w:rFonts w:ascii="Arial Narrow" w:hAnsi="Arial Narrow" w:cs="Arial"/>
          <w:sz w:val="22"/>
          <w:szCs w:val="22"/>
        </w:rPr>
        <w:t xml:space="preserve"> (jurídico, financiero y técnico).</w:t>
      </w:r>
    </w:p>
    <w:p w14:paraId="371A50D9" w14:textId="0456F8F9" w:rsidR="00F83C9D" w:rsidRPr="004D79A5" w:rsidRDefault="00643D09" w:rsidP="004D17D2">
      <w:pPr>
        <w:numPr>
          <w:ilvl w:val="0"/>
          <w:numId w:val="9"/>
        </w:numPr>
        <w:ind w:hanging="720"/>
        <w:jc w:val="both"/>
        <w:rPr>
          <w:rFonts w:ascii="Arial Narrow" w:hAnsi="Arial Narrow" w:cs="Arial"/>
          <w:sz w:val="22"/>
          <w:szCs w:val="22"/>
        </w:rPr>
      </w:pPr>
      <w:r w:rsidRPr="004D79A5">
        <w:rPr>
          <w:rFonts w:ascii="Arial Narrow" w:hAnsi="Arial Narrow" w:cs="Arial"/>
          <w:bCs/>
          <w:color w:val="000000"/>
          <w:sz w:val="22"/>
          <w:szCs w:val="22"/>
          <w:lang w:val="es-CO"/>
        </w:rPr>
        <w:t xml:space="preserve">Parametros de Evaluación: </w:t>
      </w:r>
      <w:r w:rsidR="005F4394" w:rsidRPr="004D79A5">
        <w:rPr>
          <w:rFonts w:ascii="Arial Narrow" w:hAnsi="Arial Narrow" w:cs="Arial"/>
          <w:sz w:val="22"/>
          <w:szCs w:val="22"/>
        </w:rPr>
        <w:t>Criterios de Evaluacion del Contenido Tecnico (</w:t>
      </w:r>
      <w:r w:rsidR="00F83C9D" w:rsidRPr="004D79A5">
        <w:rPr>
          <w:rFonts w:ascii="Arial Narrow" w:hAnsi="Arial Narrow" w:cs="Arial"/>
          <w:sz w:val="22"/>
          <w:szCs w:val="22"/>
        </w:rPr>
        <w:t>Contenido técnico</w:t>
      </w:r>
      <w:r w:rsidR="005F4394" w:rsidRPr="004D79A5">
        <w:rPr>
          <w:rFonts w:ascii="Arial Narrow" w:hAnsi="Arial Narrow" w:cs="Arial"/>
          <w:sz w:val="22"/>
          <w:szCs w:val="22"/>
        </w:rPr>
        <w:t xml:space="preserve"> de calidad, Apoyo a la Industria Nacional la Industria y Criterio Diferencial Emprendimiento y Empresas de Mujeres)</w:t>
      </w:r>
      <w:r w:rsidRPr="004D79A5">
        <w:rPr>
          <w:rFonts w:ascii="Arial Narrow" w:hAnsi="Arial Narrow" w:cs="Arial"/>
          <w:sz w:val="22"/>
          <w:szCs w:val="22"/>
        </w:rPr>
        <w:t xml:space="preserve"> y Criterios de Evaluación Económica</w:t>
      </w:r>
      <w:r w:rsidRPr="004D79A5">
        <w:rPr>
          <w:rFonts w:ascii="Arial Narrow" w:hAnsi="Arial Narrow"/>
          <w:color w:val="000000"/>
          <w:sz w:val="22"/>
          <w:szCs w:val="22"/>
          <w:lang w:val="es-CO"/>
        </w:rPr>
        <w:t>.</w:t>
      </w:r>
    </w:p>
    <w:p w14:paraId="591196A0" w14:textId="77777777" w:rsidR="00F83C9D" w:rsidRPr="004D79A5" w:rsidRDefault="00F83C9D" w:rsidP="004D17D2">
      <w:pPr>
        <w:numPr>
          <w:ilvl w:val="0"/>
          <w:numId w:val="9"/>
        </w:numPr>
        <w:ind w:hanging="720"/>
        <w:jc w:val="both"/>
        <w:rPr>
          <w:rFonts w:ascii="Arial Narrow" w:hAnsi="Arial Narrow" w:cs="Arial"/>
          <w:sz w:val="22"/>
          <w:szCs w:val="22"/>
        </w:rPr>
      </w:pPr>
      <w:r w:rsidRPr="004D79A5">
        <w:rPr>
          <w:rFonts w:ascii="Arial Narrow" w:hAnsi="Arial Narrow" w:cs="Arial"/>
          <w:sz w:val="22"/>
          <w:szCs w:val="22"/>
        </w:rPr>
        <w:t>Cualquier información adicional que se solicite en el pliego.</w:t>
      </w:r>
    </w:p>
    <w:p w14:paraId="12CC6633" w14:textId="77777777" w:rsidR="00901EA6" w:rsidRPr="004D79A5" w:rsidRDefault="00901EA6" w:rsidP="00B81E0D">
      <w:pPr>
        <w:jc w:val="both"/>
        <w:rPr>
          <w:rFonts w:ascii="Arial Narrow" w:hAnsi="Arial Narrow" w:cs="Arial"/>
          <w:sz w:val="22"/>
          <w:szCs w:val="22"/>
        </w:rPr>
      </w:pPr>
    </w:p>
    <w:p w14:paraId="46795F7C" w14:textId="77777777" w:rsidR="00901EA6" w:rsidRPr="004D79A5" w:rsidRDefault="00901EA6" w:rsidP="00B81E0D">
      <w:pPr>
        <w:jc w:val="both"/>
        <w:rPr>
          <w:rFonts w:ascii="Arial Narrow" w:hAnsi="Arial Narrow" w:cs="Arial"/>
          <w:sz w:val="22"/>
          <w:szCs w:val="22"/>
        </w:rPr>
      </w:pPr>
    </w:p>
    <w:p w14:paraId="3950F14A" w14:textId="77777777" w:rsidR="00F83C9D" w:rsidRPr="004D79A5" w:rsidRDefault="000711CB" w:rsidP="00B81E0D">
      <w:pPr>
        <w:jc w:val="both"/>
        <w:rPr>
          <w:rFonts w:ascii="Arial Narrow" w:hAnsi="Arial Narrow" w:cs="Arial"/>
          <w:b/>
          <w:sz w:val="22"/>
          <w:szCs w:val="22"/>
        </w:rPr>
      </w:pPr>
      <w:r w:rsidRPr="004D79A5">
        <w:rPr>
          <w:rFonts w:ascii="Arial Narrow" w:hAnsi="Arial Narrow" w:cs="Arial"/>
          <w:b/>
          <w:sz w:val="22"/>
          <w:szCs w:val="22"/>
        </w:rPr>
        <w:t>5</w:t>
      </w:r>
      <w:r w:rsidR="00F83C9D" w:rsidRPr="004D79A5">
        <w:rPr>
          <w:rFonts w:ascii="Arial Narrow" w:hAnsi="Arial Narrow" w:cs="Arial"/>
          <w:b/>
          <w:sz w:val="22"/>
          <w:szCs w:val="22"/>
        </w:rPr>
        <w:t>.</w:t>
      </w:r>
      <w:r w:rsidR="001C1A0C" w:rsidRPr="004D79A5">
        <w:rPr>
          <w:rFonts w:ascii="Arial Narrow" w:hAnsi="Arial Narrow" w:cs="Arial"/>
          <w:b/>
          <w:sz w:val="22"/>
          <w:szCs w:val="22"/>
        </w:rPr>
        <w:t>7</w:t>
      </w:r>
      <w:r w:rsidR="00B875BE" w:rsidRPr="004D79A5">
        <w:rPr>
          <w:rFonts w:ascii="Arial Narrow" w:hAnsi="Arial Narrow" w:cs="Arial"/>
          <w:b/>
          <w:sz w:val="22"/>
          <w:szCs w:val="22"/>
        </w:rPr>
        <w:t>.</w:t>
      </w:r>
      <w:r w:rsidR="00F83C9D" w:rsidRPr="004D79A5">
        <w:rPr>
          <w:rFonts w:ascii="Arial Narrow" w:hAnsi="Arial Narrow" w:cs="Arial"/>
          <w:b/>
          <w:sz w:val="22"/>
          <w:szCs w:val="22"/>
        </w:rPr>
        <w:t xml:space="preserve"> PRESENTACIÓN DE LA PROPUESTA</w:t>
      </w:r>
    </w:p>
    <w:p w14:paraId="7145642B" w14:textId="77777777" w:rsidR="00F83C9D" w:rsidRPr="004D79A5" w:rsidRDefault="00F83C9D" w:rsidP="00B81E0D">
      <w:pPr>
        <w:jc w:val="both"/>
        <w:rPr>
          <w:rFonts w:ascii="Arial Narrow" w:hAnsi="Arial Narrow" w:cs="Arial"/>
          <w:sz w:val="22"/>
          <w:szCs w:val="22"/>
        </w:rPr>
      </w:pPr>
    </w:p>
    <w:p w14:paraId="0E20BFFB" w14:textId="77777777" w:rsidR="00F83C9D" w:rsidRPr="004D79A5" w:rsidRDefault="00F83C9D" w:rsidP="00B81E0D">
      <w:pPr>
        <w:ind w:firstLine="284"/>
        <w:jc w:val="both"/>
        <w:rPr>
          <w:rFonts w:ascii="Arial Narrow" w:hAnsi="Arial Narrow" w:cs="Arial"/>
          <w:sz w:val="22"/>
          <w:szCs w:val="22"/>
        </w:rPr>
      </w:pPr>
      <w:r w:rsidRPr="004D79A5">
        <w:rPr>
          <w:rFonts w:ascii="Arial Narrow" w:hAnsi="Arial Narrow" w:cs="Arial"/>
          <w:sz w:val="22"/>
          <w:szCs w:val="22"/>
        </w:rPr>
        <w:t>Con la sola presentación de la propuesta, el PROPONENTE está manifestando:</w:t>
      </w:r>
    </w:p>
    <w:p w14:paraId="1971CB7D" w14:textId="77777777" w:rsidR="00F83C9D" w:rsidRPr="004D79A5" w:rsidRDefault="00F83C9D" w:rsidP="00B81E0D">
      <w:pPr>
        <w:jc w:val="both"/>
        <w:rPr>
          <w:rFonts w:ascii="Arial Narrow" w:hAnsi="Arial Narrow" w:cs="Arial"/>
          <w:sz w:val="22"/>
          <w:szCs w:val="22"/>
        </w:rPr>
      </w:pPr>
    </w:p>
    <w:p w14:paraId="3D9842F1" w14:textId="77777777" w:rsidR="00F83C9D" w:rsidRPr="004D79A5" w:rsidRDefault="00F83C9D" w:rsidP="00B81E0D">
      <w:pPr>
        <w:ind w:left="284" w:hanging="284"/>
        <w:jc w:val="both"/>
        <w:rPr>
          <w:rFonts w:ascii="Arial Narrow" w:hAnsi="Arial Narrow" w:cs="Arial"/>
          <w:sz w:val="22"/>
          <w:szCs w:val="22"/>
        </w:rPr>
      </w:pPr>
      <w:r w:rsidRPr="004D79A5">
        <w:rPr>
          <w:rFonts w:ascii="Arial Narrow" w:hAnsi="Arial Narrow" w:cs="Arial"/>
          <w:sz w:val="22"/>
          <w:szCs w:val="22"/>
        </w:rPr>
        <w:t xml:space="preserve">a. </w:t>
      </w:r>
      <w:r w:rsidRPr="004D79A5">
        <w:rPr>
          <w:rFonts w:ascii="Arial Narrow" w:hAnsi="Arial Narrow" w:cs="Arial"/>
          <w:sz w:val="22"/>
          <w:szCs w:val="22"/>
        </w:rPr>
        <w:tab/>
        <w:t>Que recibió las aclaraciones necesarias sobre las inquietudes o dudas previamente consultadas y que ha aceptado que el pliego de condiciones definitivo, esta completo, es compatible y adecuado para identificar el objeto a contratar.</w:t>
      </w:r>
    </w:p>
    <w:p w14:paraId="154CEACD" w14:textId="77777777" w:rsidR="00F83C9D" w:rsidRPr="004D79A5" w:rsidRDefault="00F83C9D" w:rsidP="00B81E0D">
      <w:pPr>
        <w:ind w:left="284" w:hanging="284"/>
        <w:jc w:val="both"/>
        <w:rPr>
          <w:rFonts w:ascii="Arial Narrow" w:hAnsi="Arial Narrow" w:cs="Arial"/>
          <w:sz w:val="22"/>
          <w:szCs w:val="22"/>
        </w:rPr>
      </w:pPr>
      <w:r w:rsidRPr="004D79A5">
        <w:rPr>
          <w:rFonts w:ascii="Arial Narrow" w:hAnsi="Arial Narrow" w:cs="Arial"/>
          <w:sz w:val="22"/>
          <w:szCs w:val="22"/>
        </w:rPr>
        <w:t xml:space="preserve">b. Que conoce y acepta cada una de las estipulaciones del pliego de condiciones definitivo, así como las especificaciones suministradas por LA ENTIDAD para la ejecución del contrato resultado del presente proceso de contratación. </w:t>
      </w:r>
    </w:p>
    <w:p w14:paraId="42D86661" w14:textId="77777777" w:rsidR="00F83C9D" w:rsidRPr="004D79A5" w:rsidRDefault="00F83C9D" w:rsidP="00B81E0D">
      <w:pPr>
        <w:ind w:left="284" w:hanging="284"/>
        <w:jc w:val="both"/>
        <w:rPr>
          <w:rFonts w:ascii="Arial Narrow" w:hAnsi="Arial Narrow" w:cs="Arial"/>
          <w:sz w:val="22"/>
          <w:szCs w:val="22"/>
        </w:rPr>
      </w:pPr>
      <w:r w:rsidRPr="004D79A5">
        <w:rPr>
          <w:rFonts w:ascii="Arial Narrow" w:hAnsi="Arial Narrow" w:cs="Arial"/>
          <w:sz w:val="22"/>
          <w:szCs w:val="22"/>
        </w:rPr>
        <w:t xml:space="preserve">c. </w:t>
      </w:r>
      <w:r w:rsidRPr="004D79A5">
        <w:rPr>
          <w:rFonts w:ascii="Arial Narrow" w:hAnsi="Arial Narrow" w:cs="Arial"/>
          <w:sz w:val="22"/>
          <w:szCs w:val="22"/>
        </w:rPr>
        <w:tab/>
        <w:t>Que estudió cuidadosamente las condiciones técnicas del objeto de la contratación requerida.</w:t>
      </w:r>
    </w:p>
    <w:p w14:paraId="02DC8204" w14:textId="77777777" w:rsidR="00F83C9D" w:rsidRPr="004D79A5" w:rsidRDefault="00F83C9D" w:rsidP="00B81E0D">
      <w:pPr>
        <w:ind w:left="284" w:hanging="284"/>
        <w:jc w:val="both"/>
        <w:rPr>
          <w:rFonts w:ascii="Arial Narrow" w:hAnsi="Arial Narrow" w:cs="Arial"/>
          <w:sz w:val="22"/>
          <w:szCs w:val="22"/>
        </w:rPr>
      </w:pPr>
      <w:r w:rsidRPr="004D79A5">
        <w:rPr>
          <w:rFonts w:ascii="Arial Narrow" w:hAnsi="Arial Narrow" w:cs="Arial"/>
          <w:sz w:val="22"/>
          <w:szCs w:val="22"/>
        </w:rPr>
        <w:t xml:space="preserve">d. </w:t>
      </w:r>
      <w:r w:rsidRPr="004D79A5">
        <w:rPr>
          <w:rFonts w:ascii="Arial Narrow" w:hAnsi="Arial Narrow" w:cs="Arial"/>
          <w:sz w:val="22"/>
          <w:szCs w:val="22"/>
        </w:rPr>
        <w:tab/>
        <w:t>Que investigó la disponibilidad local de personal, materiales, equipos y sus características.</w:t>
      </w:r>
    </w:p>
    <w:p w14:paraId="607480B5" w14:textId="77777777" w:rsidR="00F83C9D" w:rsidRPr="004D79A5" w:rsidRDefault="00F83C9D" w:rsidP="00B81E0D">
      <w:pPr>
        <w:ind w:left="284" w:hanging="284"/>
        <w:jc w:val="both"/>
        <w:rPr>
          <w:rFonts w:ascii="Arial Narrow" w:hAnsi="Arial Narrow" w:cs="Arial"/>
          <w:sz w:val="22"/>
          <w:szCs w:val="22"/>
        </w:rPr>
      </w:pPr>
      <w:r w:rsidRPr="004D79A5">
        <w:rPr>
          <w:rFonts w:ascii="Arial Narrow" w:hAnsi="Arial Narrow" w:cs="Arial"/>
          <w:sz w:val="22"/>
          <w:szCs w:val="22"/>
        </w:rPr>
        <w:t xml:space="preserve">e. </w:t>
      </w:r>
      <w:r w:rsidRPr="004D79A5">
        <w:rPr>
          <w:rFonts w:ascii="Arial Narrow" w:hAnsi="Arial Narrow" w:cs="Arial"/>
          <w:sz w:val="22"/>
          <w:szCs w:val="22"/>
        </w:rPr>
        <w:tab/>
        <w:t>Que conoce todos los requisitos e impuestos exigidos por las leyes colombianas y toda la normatividad aplicable.</w:t>
      </w:r>
    </w:p>
    <w:p w14:paraId="707A94DE" w14:textId="77777777" w:rsidR="00F83C9D" w:rsidRPr="004D79A5" w:rsidRDefault="00F83C9D" w:rsidP="00B81E0D">
      <w:pPr>
        <w:ind w:left="284" w:hanging="284"/>
        <w:jc w:val="both"/>
        <w:rPr>
          <w:rFonts w:ascii="Arial Narrow" w:hAnsi="Arial Narrow" w:cs="Arial"/>
          <w:sz w:val="22"/>
          <w:szCs w:val="22"/>
        </w:rPr>
      </w:pPr>
      <w:r w:rsidRPr="004D79A5">
        <w:rPr>
          <w:rFonts w:ascii="Arial Narrow" w:hAnsi="Arial Narrow" w:cs="Arial"/>
          <w:sz w:val="22"/>
          <w:szCs w:val="22"/>
        </w:rPr>
        <w:t xml:space="preserve">f. </w:t>
      </w:r>
      <w:r w:rsidRPr="004D79A5">
        <w:rPr>
          <w:rFonts w:ascii="Arial Narrow" w:hAnsi="Arial Narrow" w:cs="Arial"/>
          <w:sz w:val="22"/>
          <w:szCs w:val="22"/>
        </w:rPr>
        <w:tab/>
        <w:t>Que está enterado a satisfacción en cuanto al alcance del objeto a contratar y que ha tenido en cuenta todo lo anterior para definir las obligaciones que se adquieren en virtud del contrato que se celebrará.</w:t>
      </w:r>
    </w:p>
    <w:p w14:paraId="29ADF5D2" w14:textId="77777777" w:rsidR="00F83C9D" w:rsidRPr="004D79A5" w:rsidRDefault="00F83C9D" w:rsidP="00B81E0D">
      <w:pPr>
        <w:jc w:val="both"/>
        <w:rPr>
          <w:rFonts w:ascii="Arial Narrow" w:hAnsi="Arial Narrow" w:cs="Arial"/>
          <w:sz w:val="22"/>
          <w:szCs w:val="22"/>
        </w:rPr>
      </w:pPr>
    </w:p>
    <w:p w14:paraId="11BC45CB" w14:textId="77777777" w:rsidR="00B875BE" w:rsidRPr="004D79A5" w:rsidRDefault="00B875BE" w:rsidP="00693105">
      <w:pPr>
        <w:jc w:val="both"/>
        <w:rPr>
          <w:rFonts w:ascii="Arial Narrow" w:hAnsi="Arial Narrow" w:cs="Arial"/>
          <w:sz w:val="22"/>
          <w:szCs w:val="22"/>
        </w:rPr>
      </w:pPr>
    </w:p>
    <w:p w14:paraId="7ECE41AD" w14:textId="77777777" w:rsidR="00E70DB3" w:rsidRPr="004D79A5" w:rsidRDefault="00B875BE" w:rsidP="00B81E0D">
      <w:pPr>
        <w:rPr>
          <w:rFonts w:ascii="Arial Narrow" w:hAnsi="Arial Narrow" w:cs="Arial"/>
          <w:b/>
          <w:sz w:val="22"/>
          <w:szCs w:val="22"/>
        </w:rPr>
      </w:pPr>
      <w:r w:rsidRPr="004D79A5">
        <w:rPr>
          <w:rFonts w:ascii="Arial Narrow" w:hAnsi="Arial Narrow" w:cs="Arial"/>
          <w:sz w:val="22"/>
          <w:szCs w:val="22"/>
        </w:rPr>
        <w:br w:type="page"/>
      </w:r>
    </w:p>
    <w:p w14:paraId="49BA8E3F" w14:textId="77777777" w:rsidR="001C1A0C" w:rsidRPr="004D79A5" w:rsidRDefault="000711CB" w:rsidP="000711CB">
      <w:pPr>
        <w:ind w:left="495"/>
        <w:jc w:val="center"/>
        <w:rPr>
          <w:rFonts w:ascii="Arial Narrow" w:hAnsi="Arial Narrow" w:cs="Arial"/>
          <w:b/>
          <w:sz w:val="22"/>
          <w:szCs w:val="22"/>
        </w:rPr>
      </w:pPr>
      <w:r w:rsidRPr="004D79A5">
        <w:rPr>
          <w:rFonts w:ascii="Arial Narrow" w:hAnsi="Arial Narrow" w:cs="Arial"/>
          <w:b/>
          <w:sz w:val="22"/>
          <w:szCs w:val="22"/>
        </w:rPr>
        <w:lastRenderedPageBreak/>
        <w:t xml:space="preserve">6. </w:t>
      </w:r>
      <w:r w:rsidR="007F4245" w:rsidRPr="004D79A5">
        <w:rPr>
          <w:rFonts w:ascii="Arial Narrow" w:hAnsi="Arial Narrow" w:cs="Arial"/>
          <w:b/>
          <w:sz w:val="22"/>
          <w:szCs w:val="22"/>
        </w:rPr>
        <w:t>CONDICIONES DEL CONTRATO</w:t>
      </w:r>
    </w:p>
    <w:p w14:paraId="14EFDF3B" w14:textId="77777777" w:rsidR="001C1A0C" w:rsidRPr="004D79A5" w:rsidRDefault="001C1A0C" w:rsidP="00B81E0D">
      <w:pPr>
        <w:ind w:left="360"/>
        <w:jc w:val="center"/>
        <w:rPr>
          <w:rFonts w:ascii="Arial Narrow" w:hAnsi="Arial Narrow" w:cs="Arial"/>
          <w:b/>
          <w:sz w:val="22"/>
          <w:szCs w:val="22"/>
        </w:rPr>
      </w:pPr>
    </w:p>
    <w:p w14:paraId="515393D4" w14:textId="77777777" w:rsidR="007F4245" w:rsidRPr="004D79A5" w:rsidRDefault="007F4245" w:rsidP="00B81E0D">
      <w:pPr>
        <w:ind w:left="360"/>
        <w:jc w:val="center"/>
        <w:rPr>
          <w:rFonts w:ascii="Arial Narrow" w:hAnsi="Arial Narrow" w:cs="Arial"/>
          <w:b/>
          <w:sz w:val="22"/>
          <w:szCs w:val="22"/>
        </w:rPr>
      </w:pPr>
      <w:r w:rsidRPr="004D79A5">
        <w:rPr>
          <w:rFonts w:ascii="Arial Narrow" w:hAnsi="Arial Narrow" w:cs="Arial"/>
          <w:b/>
          <w:sz w:val="22"/>
          <w:szCs w:val="22"/>
        </w:rPr>
        <w:t>MINUTA CLAUSULADO COMPLEMENTARIO DEL CONTRATO</w:t>
      </w:r>
    </w:p>
    <w:p w14:paraId="0E5B0B1A" w14:textId="77777777" w:rsidR="007F4245" w:rsidRPr="004D79A5" w:rsidRDefault="007F4245" w:rsidP="00EE311F">
      <w:pPr>
        <w:rPr>
          <w:rFonts w:ascii="Arial Narrow" w:hAnsi="Arial Narrow" w:cs="Arial"/>
          <w:b/>
          <w:sz w:val="22"/>
          <w:szCs w:val="22"/>
        </w:rPr>
      </w:pPr>
    </w:p>
    <w:p w14:paraId="55C5AB2D" w14:textId="77777777" w:rsidR="00E70DB3" w:rsidRPr="004D79A5" w:rsidRDefault="00E70DB3" w:rsidP="00B81E0D">
      <w:pPr>
        <w:tabs>
          <w:tab w:val="left" w:pos="709"/>
        </w:tabs>
        <w:ind w:right="51"/>
        <w:jc w:val="both"/>
        <w:rPr>
          <w:rFonts w:ascii="Arial Narrow" w:hAnsi="Arial Narrow" w:cs="Arial"/>
          <w:sz w:val="22"/>
          <w:szCs w:val="22"/>
        </w:rPr>
      </w:pPr>
      <w:bookmarkStart w:id="13" w:name="_Hlk48132343"/>
      <w:r w:rsidRPr="004D79A5">
        <w:rPr>
          <w:rFonts w:ascii="Arial Narrow" w:hAnsi="Arial Narrow" w:cs="Arial"/>
          <w:sz w:val="22"/>
          <w:szCs w:val="22"/>
        </w:rPr>
        <w:t>El proponente a quien se le haya adjudicado el presente proceso de selección deberá firmar el contrato dentro del plazo establecido en el cronograma del proceso.</w:t>
      </w:r>
    </w:p>
    <w:p w14:paraId="1B44C92C" w14:textId="77777777" w:rsidR="00E70DB3" w:rsidRPr="004D79A5" w:rsidRDefault="00E70DB3" w:rsidP="00B81E0D">
      <w:pPr>
        <w:tabs>
          <w:tab w:val="left" w:pos="567"/>
        </w:tabs>
        <w:ind w:right="51"/>
        <w:jc w:val="both"/>
        <w:rPr>
          <w:rFonts w:ascii="Arial Narrow" w:hAnsi="Arial Narrow" w:cs="Arial"/>
          <w:sz w:val="22"/>
          <w:szCs w:val="22"/>
        </w:rPr>
      </w:pPr>
    </w:p>
    <w:p w14:paraId="38E65F12" w14:textId="38E8612D" w:rsidR="00E70DB3" w:rsidRDefault="00E70DB3" w:rsidP="00B81E0D">
      <w:pPr>
        <w:tabs>
          <w:tab w:val="left" w:pos="567"/>
        </w:tabs>
        <w:autoSpaceDE w:val="0"/>
        <w:autoSpaceDN w:val="0"/>
        <w:adjustRightInd w:val="0"/>
        <w:ind w:right="51"/>
        <w:jc w:val="both"/>
        <w:rPr>
          <w:rFonts w:ascii="Arial Narrow" w:hAnsi="Arial Narrow" w:cs="Arial"/>
          <w:b/>
          <w:bCs/>
          <w:i/>
          <w:iCs/>
          <w:sz w:val="22"/>
          <w:szCs w:val="22"/>
          <w:lang w:val="es-CO" w:eastAsia="es-CO"/>
        </w:rPr>
      </w:pPr>
      <w:r w:rsidRPr="004D79A5">
        <w:rPr>
          <w:rFonts w:ascii="Arial Narrow" w:hAnsi="Arial Narrow" w:cs="Arial"/>
          <w:b/>
          <w:bCs/>
          <w:i/>
          <w:iCs/>
          <w:sz w:val="22"/>
          <w:szCs w:val="22"/>
          <w:lang w:val="es-CO" w:eastAsia="es-CO"/>
        </w:rPr>
        <w:t xml:space="preserve">EL TEXTO DEL PRESENTE CLAUSULADO ESTA SUJETO A AJUSTE Y/O MODIFICACIONES POR PARTE DEL INSTITUTO NACIONAL DE MEDICINA LEGAL Y CIENCIAS FORENSES DE ACUERDO CON LAS NECESIDADES </w:t>
      </w:r>
      <w:r w:rsidR="000711CB" w:rsidRPr="004D79A5">
        <w:rPr>
          <w:rFonts w:ascii="Arial Narrow" w:hAnsi="Arial Narrow" w:cs="Arial"/>
          <w:b/>
          <w:bCs/>
          <w:i/>
          <w:iCs/>
          <w:sz w:val="22"/>
          <w:szCs w:val="22"/>
          <w:lang w:val="es-CO" w:eastAsia="es-CO"/>
        </w:rPr>
        <w:t>DE ESTE</w:t>
      </w:r>
      <w:r w:rsidRPr="004D79A5">
        <w:rPr>
          <w:rFonts w:ascii="Arial Narrow" w:hAnsi="Arial Narrow" w:cs="Arial"/>
          <w:b/>
          <w:bCs/>
          <w:i/>
          <w:iCs/>
          <w:sz w:val="22"/>
          <w:szCs w:val="22"/>
          <w:lang w:val="es-CO" w:eastAsia="es-CO"/>
        </w:rPr>
        <w:t>, EL PLIEGO DE CONDICIONES DEFINITIVO Y LA ADJUDICACIÓN:</w:t>
      </w:r>
    </w:p>
    <w:p w14:paraId="45E4DA48" w14:textId="77777777" w:rsidR="0059711D" w:rsidRPr="004D79A5" w:rsidRDefault="0059711D" w:rsidP="00B81E0D">
      <w:pPr>
        <w:tabs>
          <w:tab w:val="left" w:pos="567"/>
        </w:tabs>
        <w:autoSpaceDE w:val="0"/>
        <w:autoSpaceDN w:val="0"/>
        <w:adjustRightInd w:val="0"/>
        <w:ind w:right="51"/>
        <w:jc w:val="both"/>
        <w:rPr>
          <w:rFonts w:ascii="Arial Narrow" w:hAnsi="Arial Narrow" w:cs="Arial"/>
          <w:b/>
          <w:bCs/>
          <w:i/>
          <w:iCs/>
          <w:sz w:val="22"/>
          <w:szCs w:val="22"/>
          <w:lang w:val="es-CO" w:eastAsia="es-CO"/>
        </w:rPr>
      </w:pPr>
    </w:p>
    <w:p w14:paraId="78DA1751" w14:textId="77777777" w:rsidR="00F00AF0" w:rsidRPr="004D79A5" w:rsidRDefault="00F00AF0" w:rsidP="00F00AF0">
      <w:pPr>
        <w:pStyle w:val="NormalWeb"/>
        <w:spacing w:before="0" w:beforeAutospacing="0" w:after="0" w:afterAutospacing="0"/>
        <w:ind w:right="108"/>
        <w:jc w:val="center"/>
        <w:rPr>
          <w:rFonts w:ascii="Arial Narrow" w:hAnsi="Arial Narrow" w:cs="Arial"/>
          <w:b/>
          <w:sz w:val="22"/>
          <w:szCs w:val="22"/>
          <w:u w:val="single"/>
          <w:lang w:val="es-CO" w:eastAsia="en-US"/>
        </w:rPr>
      </w:pPr>
      <w:r w:rsidRPr="004D79A5">
        <w:rPr>
          <w:rFonts w:ascii="Arial Narrow" w:hAnsi="Arial Narrow" w:cs="Arial"/>
          <w:b/>
          <w:sz w:val="22"/>
          <w:szCs w:val="22"/>
          <w:u w:val="single"/>
          <w:lang w:val="es-CO"/>
        </w:rPr>
        <w:t>CLAUSULADO COMPLEMENTARIO</w:t>
      </w:r>
    </w:p>
    <w:p w14:paraId="61BD8033" w14:textId="7885F32A" w:rsidR="00F00AF0" w:rsidRPr="004D79A5" w:rsidRDefault="0059711D" w:rsidP="00F00AF0">
      <w:pPr>
        <w:pStyle w:val="NormalWeb"/>
        <w:spacing w:before="0" w:beforeAutospacing="0" w:after="0" w:afterAutospacing="0"/>
        <w:ind w:right="108"/>
        <w:jc w:val="center"/>
        <w:rPr>
          <w:rFonts w:ascii="Arial Narrow" w:hAnsi="Arial Narrow" w:cs="Arial"/>
          <w:sz w:val="22"/>
          <w:szCs w:val="22"/>
          <w:lang w:val="es-CO"/>
        </w:rPr>
      </w:pPr>
      <w:r>
        <w:rPr>
          <w:rFonts w:ascii="Arial Narrow" w:hAnsi="Arial Narrow" w:cs="Arial"/>
          <w:b/>
          <w:sz w:val="22"/>
          <w:szCs w:val="22"/>
          <w:u w:val="single"/>
          <w:shd w:val="clear" w:color="auto" w:fill="D0CECE"/>
          <w:lang w:val="es-CO"/>
        </w:rPr>
        <w:t>DIRECCION REGIONAL NOROCCIDENTE</w:t>
      </w:r>
    </w:p>
    <w:p w14:paraId="3DEC1572" w14:textId="77777777" w:rsidR="00F00AF0" w:rsidRPr="004D79A5" w:rsidRDefault="00F00AF0" w:rsidP="00F00AF0">
      <w:pPr>
        <w:pStyle w:val="NormalWeb"/>
        <w:spacing w:before="0" w:beforeAutospacing="0" w:after="0" w:afterAutospacing="0"/>
        <w:ind w:right="108"/>
        <w:jc w:val="center"/>
        <w:rPr>
          <w:rFonts w:ascii="Arial Narrow" w:hAnsi="Arial Narrow" w:cs="Arial"/>
          <w:b/>
          <w:sz w:val="22"/>
          <w:szCs w:val="22"/>
          <w:u w:val="single"/>
        </w:rPr>
      </w:pPr>
      <w:r w:rsidRPr="004D79A5">
        <w:rPr>
          <w:rFonts w:ascii="Arial Narrow" w:hAnsi="Arial Narrow" w:cs="Arial"/>
          <w:b/>
          <w:sz w:val="22"/>
          <w:szCs w:val="22"/>
          <w:u w:val="single"/>
          <w:lang w:val="es-CO"/>
        </w:rPr>
        <w:t xml:space="preserve">CONTRATO/CONVENIO ELECTRÓNICO </w:t>
      </w:r>
      <w:r w:rsidRPr="004D79A5">
        <w:rPr>
          <w:rFonts w:ascii="Arial Narrow" w:hAnsi="Arial Narrow" w:cs="Arial"/>
          <w:b/>
          <w:sz w:val="22"/>
          <w:szCs w:val="22"/>
          <w:u w:val="single"/>
          <w:shd w:val="clear" w:color="auto" w:fill="D0CECE"/>
          <w:lang w:val="es-CO"/>
        </w:rPr>
        <w:t>No. XXX-XX-XXX</w:t>
      </w:r>
    </w:p>
    <w:p w14:paraId="24FF85FD" w14:textId="77777777" w:rsidR="00F00AF0" w:rsidRPr="004D79A5" w:rsidRDefault="00F00AF0" w:rsidP="00F00AF0">
      <w:pPr>
        <w:pStyle w:val="NormalWeb"/>
        <w:spacing w:before="94"/>
        <w:ind w:right="105"/>
        <w:jc w:val="both"/>
        <w:rPr>
          <w:rFonts w:ascii="Arial Narrow" w:hAnsi="Arial Narrow" w:cs="Arial"/>
          <w:sz w:val="22"/>
          <w:szCs w:val="22"/>
        </w:rPr>
      </w:pPr>
      <w:r w:rsidRPr="004D79A5">
        <w:rPr>
          <w:rFonts w:ascii="Arial Narrow" w:hAnsi="Arial Narrow" w:cs="Arial"/>
          <w:sz w:val="22"/>
          <w:szCs w:val="22"/>
        </w:rPr>
        <w:t>De conformidad con las condiciones establecidas en el contrato/convenio, electrónico del Sistema Electrónico de Contratación Pública – SECOP II, se anexan las siguientes cláusulas, las cuales hacen parte integral del mismo:</w:t>
      </w:r>
    </w:p>
    <w:p w14:paraId="6A9BF15B" w14:textId="77777777" w:rsidR="00446799" w:rsidRPr="004D79A5" w:rsidRDefault="00446799" w:rsidP="00446799">
      <w:pPr>
        <w:pStyle w:val="Textoindependiente"/>
        <w:spacing w:after="0"/>
        <w:ind w:right="105"/>
        <w:jc w:val="both"/>
        <w:rPr>
          <w:rFonts w:ascii="Arial Narrow" w:hAnsi="Arial Narrow" w:cs="Arial"/>
          <w:color w:val="000000" w:themeColor="text1"/>
          <w:sz w:val="22"/>
          <w:szCs w:val="22"/>
        </w:rPr>
      </w:pPr>
      <w:r w:rsidRPr="004D79A5">
        <w:rPr>
          <w:rFonts w:ascii="Arial Narrow" w:hAnsi="Arial Narrow" w:cs="Arial"/>
          <w:b/>
          <w:color w:val="000000" w:themeColor="text1"/>
          <w:sz w:val="22"/>
          <w:szCs w:val="22"/>
          <w:u w:val="thick"/>
        </w:rPr>
        <w:t xml:space="preserve">PRIMERA. </w:t>
      </w:r>
      <w:r w:rsidRPr="004D79A5">
        <w:rPr>
          <w:rFonts w:ascii="Arial Narrow" w:hAnsi="Arial Narrow" w:cs="Arial"/>
          <w:b/>
          <w:color w:val="000000" w:themeColor="text1"/>
          <w:sz w:val="22"/>
          <w:szCs w:val="22"/>
        </w:rPr>
        <w:t>OBJETO.</w:t>
      </w:r>
      <w:r w:rsidRPr="004D79A5">
        <w:rPr>
          <w:rFonts w:ascii="Arial Narrow" w:hAnsi="Arial Narrow" w:cs="Arial"/>
          <w:b/>
          <w:color w:val="000000" w:themeColor="text1"/>
          <w:sz w:val="22"/>
          <w:szCs w:val="22"/>
          <w:u w:val="thick"/>
        </w:rPr>
        <w:t xml:space="preserve"> </w:t>
      </w:r>
      <w:r w:rsidRPr="004D79A5">
        <w:rPr>
          <w:rFonts w:ascii="Arial Narrow" w:hAnsi="Arial Narrow" w:cs="Arial"/>
          <w:color w:val="000000" w:themeColor="text1"/>
          <w:sz w:val="22"/>
          <w:szCs w:val="22"/>
        </w:rPr>
        <w:t xml:space="preserve">Es </w:t>
      </w:r>
      <w:r w:rsidRPr="004D79A5">
        <w:rPr>
          <w:rFonts w:ascii="Arial Narrow" w:hAnsi="Arial Narrow" w:cs="Arial"/>
          <w:color w:val="000000" w:themeColor="text1"/>
          <w:spacing w:val="-3"/>
          <w:sz w:val="22"/>
          <w:szCs w:val="22"/>
        </w:rPr>
        <w:t xml:space="preserve">el </w:t>
      </w:r>
      <w:r w:rsidRPr="004D79A5">
        <w:rPr>
          <w:rFonts w:ascii="Arial Narrow" w:hAnsi="Arial Narrow" w:cs="Arial"/>
          <w:color w:val="000000" w:themeColor="text1"/>
          <w:spacing w:val="-4"/>
          <w:sz w:val="22"/>
          <w:szCs w:val="22"/>
        </w:rPr>
        <w:t xml:space="preserve">establecido </w:t>
      </w:r>
      <w:r w:rsidRPr="004D79A5">
        <w:rPr>
          <w:rFonts w:ascii="Arial Narrow" w:hAnsi="Arial Narrow" w:cs="Arial"/>
          <w:color w:val="000000" w:themeColor="text1"/>
          <w:sz w:val="22"/>
          <w:szCs w:val="22"/>
        </w:rPr>
        <w:t xml:space="preserve">en </w:t>
      </w:r>
      <w:r w:rsidRPr="004D79A5">
        <w:rPr>
          <w:rFonts w:ascii="Arial Narrow" w:hAnsi="Arial Narrow" w:cs="Arial"/>
          <w:color w:val="000000" w:themeColor="text1"/>
          <w:spacing w:val="-3"/>
          <w:sz w:val="22"/>
          <w:szCs w:val="22"/>
        </w:rPr>
        <w:t xml:space="preserve">los </w:t>
      </w:r>
      <w:r w:rsidRPr="004D79A5">
        <w:rPr>
          <w:rFonts w:ascii="Arial Narrow" w:hAnsi="Arial Narrow" w:cs="Arial"/>
          <w:color w:val="000000" w:themeColor="text1"/>
          <w:spacing w:val="-4"/>
          <w:sz w:val="22"/>
          <w:szCs w:val="22"/>
        </w:rPr>
        <w:t xml:space="preserve">estudios previos, pliegos </w:t>
      </w:r>
      <w:r w:rsidRPr="004D79A5">
        <w:rPr>
          <w:rFonts w:ascii="Arial Narrow" w:hAnsi="Arial Narrow" w:cs="Arial"/>
          <w:color w:val="000000" w:themeColor="text1"/>
          <w:sz w:val="22"/>
          <w:szCs w:val="22"/>
        </w:rPr>
        <w:t xml:space="preserve">de </w:t>
      </w:r>
      <w:r w:rsidRPr="004D79A5">
        <w:rPr>
          <w:rFonts w:ascii="Arial Narrow" w:hAnsi="Arial Narrow" w:cs="Arial"/>
          <w:color w:val="000000" w:themeColor="text1"/>
          <w:spacing w:val="-4"/>
          <w:sz w:val="22"/>
          <w:szCs w:val="22"/>
        </w:rPr>
        <w:t xml:space="preserve">condiciones (cuando aplique), invitación pública (cuando aplique), acto de justificación (cuando aplique) </w:t>
      </w:r>
      <w:r w:rsidRPr="004D79A5">
        <w:rPr>
          <w:rFonts w:ascii="Arial Narrow" w:hAnsi="Arial Narrow" w:cs="Arial"/>
          <w:color w:val="000000" w:themeColor="text1"/>
          <w:sz w:val="22"/>
          <w:szCs w:val="22"/>
        </w:rPr>
        <w:t>y en el contrato electrónico del Sistema Electrónico de Contratación Pública – SECOP II – Parte (1) Información general – Identificación del contrato.</w:t>
      </w:r>
    </w:p>
    <w:p w14:paraId="7B872EFC" w14:textId="77777777" w:rsidR="00446799" w:rsidRPr="004D79A5" w:rsidRDefault="00446799" w:rsidP="00446799">
      <w:pPr>
        <w:pStyle w:val="Textoindependiente"/>
        <w:spacing w:after="0"/>
        <w:jc w:val="both"/>
        <w:rPr>
          <w:rFonts w:ascii="Arial Narrow" w:hAnsi="Arial Narrow" w:cs="Arial"/>
          <w:color w:val="000000" w:themeColor="text1"/>
          <w:sz w:val="22"/>
          <w:szCs w:val="22"/>
        </w:rPr>
      </w:pPr>
    </w:p>
    <w:p w14:paraId="0C226E37" w14:textId="77777777" w:rsidR="00446799" w:rsidRPr="004D79A5" w:rsidRDefault="00446799" w:rsidP="00446799">
      <w:pPr>
        <w:pStyle w:val="Textoindependiente"/>
        <w:spacing w:after="0"/>
        <w:ind w:right="113"/>
        <w:jc w:val="both"/>
        <w:rPr>
          <w:rFonts w:ascii="Arial Narrow" w:hAnsi="Arial Narrow" w:cs="Arial"/>
          <w:color w:val="000000" w:themeColor="text1"/>
          <w:sz w:val="22"/>
          <w:szCs w:val="22"/>
        </w:rPr>
      </w:pPr>
      <w:r w:rsidRPr="004D79A5">
        <w:rPr>
          <w:rFonts w:ascii="Arial Narrow" w:hAnsi="Arial Narrow" w:cs="Arial"/>
          <w:b/>
          <w:color w:val="000000" w:themeColor="text1"/>
          <w:sz w:val="22"/>
          <w:szCs w:val="22"/>
          <w:u w:val="thick"/>
        </w:rPr>
        <w:t xml:space="preserve">SEGUNDA. </w:t>
      </w:r>
      <w:r w:rsidRPr="004D79A5">
        <w:rPr>
          <w:rFonts w:ascii="Arial Narrow" w:hAnsi="Arial Narrow" w:cs="Arial"/>
          <w:b/>
          <w:color w:val="000000" w:themeColor="text1"/>
          <w:sz w:val="22"/>
          <w:szCs w:val="22"/>
        </w:rPr>
        <w:t xml:space="preserve">ESPECIFICACIONES TÉCNICAS. </w:t>
      </w:r>
      <w:r w:rsidRPr="004D79A5">
        <w:rPr>
          <w:rFonts w:ascii="Arial Narrow" w:hAnsi="Arial Narrow" w:cs="Arial"/>
          <w:color w:val="000000" w:themeColor="text1"/>
          <w:sz w:val="22"/>
          <w:szCs w:val="22"/>
        </w:rPr>
        <w:t xml:space="preserve">Para el desarrollo del objeto del contrato/convenio, las </w:t>
      </w:r>
      <w:r w:rsidRPr="004D79A5">
        <w:rPr>
          <w:rFonts w:ascii="Arial Narrow" w:hAnsi="Arial Narrow" w:cs="Arial"/>
          <w:b/>
          <w:color w:val="000000" w:themeColor="text1"/>
          <w:sz w:val="22"/>
          <w:szCs w:val="22"/>
        </w:rPr>
        <w:t xml:space="preserve">PARTES/ASOCIADOS </w:t>
      </w:r>
      <w:r w:rsidRPr="004D79A5">
        <w:rPr>
          <w:rFonts w:ascii="Arial Narrow" w:hAnsi="Arial Narrow" w:cs="Arial"/>
          <w:color w:val="000000" w:themeColor="text1"/>
          <w:sz w:val="22"/>
          <w:szCs w:val="22"/>
        </w:rPr>
        <w:t>se</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obligan a cumplir con el mismo, de acuerdo con las especificaciones técnicas establecidas en los</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z w:val="22"/>
          <w:szCs w:val="22"/>
        </w:rPr>
        <w:t xml:space="preserve">estudios previos, análisis del sector, pliego de condiciones electrónico (cuando aplique), </w:t>
      </w:r>
      <w:r w:rsidRPr="004D79A5">
        <w:rPr>
          <w:rFonts w:ascii="Arial Narrow" w:hAnsi="Arial Narrow" w:cs="Arial"/>
          <w:color w:val="000000" w:themeColor="text1"/>
          <w:spacing w:val="-4"/>
          <w:sz w:val="22"/>
          <w:szCs w:val="22"/>
        </w:rPr>
        <w:t xml:space="preserve">invitación pública (cuando aplique), </w:t>
      </w:r>
      <w:r w:rsidRPr="004D79A5">
        <w:rPr>
          <w:rFonts w:ascii="Arial Narrow" w:hAnsi="Arial Narrow" w:cs="Arial"/>
          <w:color w:val="000000" w:themeColor="text1"/>
          <w:sz w:val="22"/>
          <w:szCs w:val="22"/>
        </w:rPr>
        <w:t>oferta (cuando aplique),</w:t>
      </w:r>
      <w:r w:rsidRPr="004D79A5">
        <w:rPr>
          <w:rFonts w:ascii="Arial Narrow" w:hAnsi="Arial Narrow" w:cs="Arial"/>
          <w:color w:val="000000" w:themeColor="text1"/>
          <w:spacing w:val="1"/>
          <w:sz w:val="22"/>
          <w:szCs w:val="22"/>
        </w:rPr>
        <w:t xml:space="preserve"> </w:t>
      </w:r>
      <w:r w:rsidRPr="004D79A5">
        <w:rPr>
          <w:rFonts w:ascii="Arial Narrow" w:hAnsi="Arial Narrow" w:cs="Arial"/>
          <w:color w:val="000000" w:themeColor="text1"/>
          <w:spacing w:val="-1"/>
          <w:sz w:val="22"/>
          <w:szCs w:val="22"/>
        </w:rPr>
        <w:t>contrato</w:t>
      </w:r>
      <w:r w:rsidRPr="004D79A5">
        <w:rPr>
          <w:rFonts w:ascii="Arial Narrow" w:hAnsi="Arial Narrow" w:cs="Arial"/>
          <w:color w:val="000000" w:themeColor="text1"/>
          <w:spacing w:val="-14"/>
          <w:sz w:val="22"/>
          <w:szCs w:val="22"/>
        </w:rPr>
        <w:t xml:space="preserve"> </w:t>
      </w:r>
      <w:r w:rsidRPr="004D79A5">
        <w:rPr>
          <w:rFonts w:ascii="Arial Narrow" w:hAnsi="Arial Narrow" w:cs="Arial"/>
          <w:color w:val="000000" w:themeColor="text1"/>
          <w:spacing w:val="-1"/>
          <w:sz w:val="22"/>
          <w:szCs w:val="22"/>
        </w:rPr>
        <w:t>electrónico</w:t>
      </w:r>
      <w:r w:rsidRPr="004D79A5">
        <w:rPr>
          <w:rFonts w:ascii="Arial Narrow" w:hAnsi="Arial Narrow" w:cs="Arial"/>
          <w:color w:val="000000" w:themeColor="text1"/>
          <w:spacing w:val="-14"/>
          <w:sz w:val="22"/>
          <w:szCs w:val="22"/>
        </w:rPr>
        <w:t xml:space="preserve"> </w:t>
      </w:r>
      <w:r w:rsidRPr="004D79A5">
        <w:rPr>
          <w:rFonts w:ascii="Arial Narrow" w:hAnsi="Arial Narrow" w:cs="Arial"/>
          <w:color w:val="000000" w:themeColor="text1"/>
          <w:spacing w:val="-1"/>
          <w:sz w:val="22"/>
          <w:szCs w:val="22"/>
        </w:rPr>
        <w:t>y</w:t>
      </w:r>
      <w:r w:rsidRPr="004D79A5">
        <w:rPr>
          <w:rFonts w:ascii="Arial Narrow" w:hAnsi="Arial Narrow" w:cs="Arial"/>
          <w:color w:val="000000" w:themeColor="text1"/>
          <w:spacing w:val="-14"/>
          <w:sz w:val="22"/>
          <w:szCs w:val="22"/>
        </w:rPr>
        <w:t xml:space="preserve"> </w:t>
      </w:r>
      <w:r w:rsidRPr="004D79A5">
        <w:rPr>
          <w:rFonts w:ascii="Arial Narrow" w:hAnsi="Arial Narrow" w:cs="Arial"/>
          <w:color w:val="000000" w:themeColor="text1"/>
          <w:spacing w:val="-1"/>
          <w:sz w:val="22"/>
          <w:szCs w:val="22"/>
        </w:rPr>
        <w:t>demás</w:t>
      </w:r>
      <w:r w:rsidRPr="004D79A5">
        <w:rPr>
          <w:rFonts w:ascii="Arial Narrow" w:hAnsi="Arial Narrow" w:cs="Arial"/>
          <w:color w:val="000000" w:themeColor="text1"/>
          <w:spacing w:val="-14"/>
          <w:sz w:val="22"/>
          <w:szCs w:val="22"/>
        </w:rPr>
        <w:t xml:space="preserve"> </w:t>
      </w:r>
      <w:r w:rsidRPr="004D79A5">
        <w:rPr>
          <w:rFonts w:ascii="Arial Narrow" w:hAnsi="Arial Narrow" w:cs="Arial"/>
          <w:color w:val="000000" w:themeColor="text1"/>
          <w:spacing w:val="-1"/>
          <w:sz w:val="22"/>
          <w:szCs w:val="22"/>
        </w:rPr>
        <w:t>documentos</w:t>
      </w:r>
      <w:r w:rsidRPr="004D79A5">
        <w:rPr>
          <w:rFonts w:ascii="Arial Narrow" w:hAnsi="Arial Narrow" w:cs="Arial"/>
          <w:color w:val="000000" w:themeColor="text1"/>
          <w:spacing w:val="-14"/>
          <w:sz w:val="22"/>
          <w:szCs w:val="22"/>
        </w:rPr>
        <w:t xml:space="preserve"> </w:t>
      </w:r>
      <w:r w:rsidRPr="004D79A5">
        <w:rPr>
          <w:rFonts w:ascii="Arial Narrow" w:hAnsi="Arial Narrow" w:cs="Arial"/>
          <w:color w:val="000000" w:themeColor="text1"/>
          <w:spacing w:val="-1"/>
          <w:sz w:val="22"/>
          <w:szCs w:val="22"/>
        </w:rPr>
        <w:t>publicados</w:t>
      </w:r>
      <w:r w:rsidRPr="004D79A5">
        <w:rPr>
          <w:rFonts w:ascii="Arial Narrow" w:hAnsi="Arial Narrow" w:cs="Arial"/>
          <w:color w:val="000000" w:themeColor="text1"/>
          <w:spacing w:val="-11"/>
          <w:sz w:val="22"/>
          <w:szCs w:val="22"/>
        </w:rPr>
        <w:t xml:space="preserve"> </w:t>
      </w:r>
      <w:r w:rsidRPr="004D79A5">
        <w:rPr>
          <w:rFonts w:ascii="Arial Narrow" w:hAnsi="Arial Narrow" w:cs="Arial"/>
          <w:color w:val="000000" w:themeColor="text1"/>
          <w:sz w:val="22"/>
          <w:szCs w:val="22"/>
        </w:rPr>
        <w:t>en</w:t>
      </w:r>
      <w:r w:rsidRPr="004D79A5">
        <w:rPr>
          <w:rFonts w:ascii="Arial Narrow" w:hAnsi="Arial Narrow" w:cs="Arial"/>
          <w:color w:val="000000" w:themeColor="text1"/>
          <w:spacing w:val="-13"/>
          <w:sz w:val="22"/>
          <w:szCs w:val="22"/>
        </w:rPr>
        <w:t xml:space="preserve"> </w:t>
      </w:r>
      <w:r w:rsidRPr="004D79A5">
        <w:rPr>
          <w:rFonts w:ascii="Arial Narrow" w:hAnsi="Arial Narrow" w:cs="Arial"/>
          <w:color w:val="000000" w:themeColor="text1"/>
          <w:sz w:val="22"/>
          <w:szCs w:val="22"/>
        </w:rPr>
        <w:t>el</w:t>
      </w:r>
      <w:r w:rsidRPr="004D79A5">
        <w:rPr>
          <w:rFonts w:ascii="Arial Narrow" w:hAnsi="Arial Narrow" w:cs="Arial"/>
          <w:color w:val="000000" w:themeColor="text1"/>
          <w:spacing w:val="-12"/>
          <w:sz w:val="22"/>
          <w:szCs w:val="22"/>
        </w:rPr>
        <w:t xml:space="preserve"> </w:t>
      </w:r>
      <w:r w:rsidRPr="004D79A5">
        <w:rPr>
          <w:rFonts w:ascii="Arial Narrow" w:hAnsi="Arial Narrow" w:cs="Arial"/>
          <w:color w:val="000000" w:themeColor="text1"/>
          <w:sz w:val="22"/>
          <w:szCs w:val="22"/>
        </w:rPr>
        <w:t>Sistema</w:t>
      </w:r>
      <w:r w:rsidRPr="004D79A5">
        <w:rPr>
          <w:rFonts w:ascii="Arial Narrow" w:hAnsi="Arial Narrow" w:cs="Arial"/>
          <w:color w:val="000000" w:themeColor="text1"/>
          <w:spacing w:val="-14"/>
          <w:sz w:val="22"/>
          <w:szCs w:val="22"/>
        </w:rPr>
        <w:t xml:space="preserve"> </w:t>
      </w:r>
      <w:r w:rsidRPr="004D79A5">
        <w:rPr>
          <w:rFonts w:ascii="Arial Narrow" w:hAnsi="Arial Narrow" w:cs="Arial"/>
          <w:color w:val="000000" w:themeColor="text1"/>
          <w:sz w:val="22"/>
          <w:szCs w:val="22"/>
        </w:rPr>
        <w:t>Electrónico</w:t>
      </w:r>
      <w:r w:rsidRPr="004D79A5">
        <w:rPr>
          <w:rFonts w:ascii="Arial Narrow" w:hAnsi="Arial Narrow" w:cs="Arial"/>
          <w:color w:val="000000" w:themeColor="text1"/>
          <w:spacing w:val="-12"/>
          <w:sz w:val="22"/>
          <w:szCs w:val="22"/>
        </w:rPr>
        <w:t xml:space="preserve"> </w:t>
      </w:r>
      <w:r w:rsidRPr="004D79A5">
        <w:rPr>
          <w:rFonts w:ascii="Arial Narrow" w:hAnsi="Arial Narrow" w:cs="Arial"/>
          <w:color w:val="000000" w:themeColor="text1"/>
          <w:sz w:val="22"/>
          <w:szCs w:val="22"/>
        </w:rPr>
        <w:t>de</w:t>
      </w:r>
      <w:r w:rsidRPr="004D79A5">
        <w:rPr>
          <w:rFonts w:ascii="Arial Narrow" w:hAnsi="Arial Narrow" w:cs="Arial"/>
          <w:color w:val="000000" w:themeColor="text1"/>
          <w:spacing w:val="-12"/>
          <w:sz w:val="22"/>
          <w:szCs w:val="22"/>
        </w:rPr>
        <w:t xml:space="preserve"> </w:t>
      </w:r>
      <w:r w:rsidRPr="004D79A5">
        <w:rPr>
          <w:rFonts w:ascii="Arial Narrow" w:hAnsi="Arial Narrow" w:cs="Arial"/>
          <w:color w:val="000000" w:themeColor="text1"/>
          <w:sz w:val="22"/>
          <w:szCs w:val="22"/>
        </w:rPr>
        <w:t>Contratación</w:t>
      </w:r>
      <w:r w:rsidRPr="004D79A5">
        <w:rPr>
          <w:rFonts w:ascii="Arial Narrow" w:hAnsi="Arial Narrow" w:cs="Arial"/>
          <w:color w:val="000000" w:themeColor="text1"/>
          <w:spacing w:val="-12"/>
          <w:sz w:val="22"/>
          <w:szCs w:val="22"/>
        </w:rPr>
        <w:t xml:space="preserve"> </w:t>
      </w:r>
      <w:r w:rsidRPr="004D79A5">
        <w:rPr>
          <w:rFonts w:ascii="Arial Narrow" w:hAnsi="Arial Narrow" w:cs="Arial"/>
          <w:color w:val="000000" w:themeColor="text1"/>
          <w:sz w:val="22"/>
          <w:szCs w:val="22"/>
        </w:rPr>
        <w:t>Pública –</w:t>
      </w:r>
      <w:r w:rsidRPr="004D79A5">
        <w:rPr>
          <w:rFonts w:ascii="Arial Narrow" w:hAnsi="Arial Narrow" w:cs="Arial"/>
          <w:color w:val="000000" w:themeColor="text1"/>
          <w:spacing w:val="-2"/>
          <w:sz w:val="22"/>
          <w:szCs w:val="22"/>
        </w:rPr>
        <w:t xml:space="preserve"> </w:t>
      </w:r>
      <w:r w:rsidRPr="004D79A5">
        <w:rPr>
          <w:rFonts w:ascii="Arial Narrow" w:hAnsi="Arial Narrow" w:cs="Arial"/>
          <w:color w:val="000000" w:themeColor="text1"/>
          <w:sz w:val="22"/>
          <w:szCs w:val="22"/>
        </w:rPr>
        <w:t>SECOP</w:t>
      </w:r>
      <w:r w:rsidRPr="004D79A5">
        <w:rPr>
          <w:rFonts w:ascii="Arial Narrow" w:hAnsi="Arial Narrow" w:cs="Arial"/>
          <w:color w:val="000000" w:themeColor="text1"/>
          <w:spacing w:val="-4"/>
          <w:sz w:val="22"/>
          <w:szCs w:val="22"/>
        </w:rPr>
        <w:t xml:space="preserve"> </w:t>
      </w:r>
      <w:r w:rsidRPr="004D79A5">
        <w:rPr>
          <w:rFonts w:ascii="Arial Narrow" w:hAnsi="Arial Narrow" w:cs="Arial"/>
          <w:color w:val="000000" w:themeColor="text1"/>
          <w:sz w:val="22"/>
          <w:szCs w:val="22"/>
        </w:rPr>
        <w:t>II,</w:t>
      </w:r>
      <w:r w:rsidRPr="004D79A5">
        <w:rPr>
          <w:rFonts w:ascii="Arial Narrow" w:hAnsi="Arial Narrow" w:cs="Arial"/>
          <w:color w:val="000000" w:themeColor="text1"/>
          <w:spacing w:val="1"/>
          <w:sz w:val="22"/>
          <w:szCs w:val="22"/>
        </w:rPr>
        <w:t xml:space="preserve"> Parte (3) Bienes y servicios.</w:t>
      </w:r>
      <w:r w:rsidRPr="004D79A5">
        <w:rPr>
          <w:rFonts w:ascii="Arial Narrow" w:hAnsi="Arial Narrow" w:cs="Arial"/>
          <w:color w:val="000000" w:themeColor="text1"/>
          <w:sz w:val="22"/>
          <w:szCs w:val="22"/>
        </w:rPr>
        <w:t xml:space="preserve"> </w:t>
      </w:r>
    </w:p>
    <w:p w14:paraId="1FEAE06A" w14:textId="77777777" w:rsidR="00446799" w:rsidRPr="004D79A5" w:rsidRDefault="00446799" w:rsidP="00446799">
      <w:pPr>
        <w:pStyle w:val="Textoindependiente"/>
        <w:spacing w:after="0"/>
        <w:ind w:right="105"/>
        <w:jc w:val="both"/>
        <w:rPr>
          <w:rFonts w:ascii="Arial Narrow" w:hAnsi="Arial Narrow" w:cs="Arial"/>
          <w:color w:val="000000" w:themeColor="text1"/>
          <w:sz w:val="22"/>
          <w:szCs w:val="22"/>
        </w:rPr>
      </w:pPr>
    </w:p>
    <w:p w14:paraId="10B01156" w14:textId="77777777" w:rsidR="00446799" w:rsidRPr="004D79A5" w:rsidRDefault="00446799" w:rsidP="00446799">
      <w:pPr>
        <w:pStyle w:val="Textoindependiente"/>
        <w:spacing w:after="0"/>
        <w:ind w:right="105"/>
        <w:jc w:val="both"/>
        <w:rPr>
          <w:rFonts w:ascii="Arial Narrow" w:hAnsi="Arial Narrow" w:cs="Arial"/>
          <w:color w:val="000000" w:themeColor="text1"/>
          <w:spacing w:val="1"/>
          <w:sz w:val="22"/>
          <w:szCs w:val="22"/>
        </w:rPr>
      </w:pPr>
      <w:r w:rsidRPr="004D79A5">
        <w:rPr>
          <w:rFonts w:ascii="Arial Narrow" w:hAnsi="Arial Narrow" w:cs="Arial"/>
          <w:b/>
          <w:color w:val="000000" w:themeColor="text1"/>
          <w:sz w:val="22"/>
          <w:szCs w:val="22"/>
          <w:u w:val="thick"/>
        </w:rPr>
        <w:t xml:space="preserve">TERCERA. </w:t>
      </w:r>
      <w:r w:rsidRPr="004D79A5">
        <w:rPr>
          <w:rFonts w:ascii="Arial Narrow" w:hAnsi="Arial Narrow" w:cs="Arial"/>
          <w:b/>
          <w:color w:val="000000" w:themeColor="text1"/>
          <w:spacing w:val="-4"/>
          <w:sz w:val="22"/>
          <w:szCs w:val="22"/>
        </w:rPr>
        <w:t>VALOR.</w:t>
      </w:r>
      <w:r w:rsidRPr="004D79A5">
        <w:rPr>
          <w:rFonts w:ascii="Arial Narrow" w:hAnsi="Arial Narrow" w:cs="Arial"/>
          <w:color w:val="000000" w:themeColor="text1"/>
          <w:spacing w:val="-4"/>
          <w:sz w:val="22"/>
          <w:szCs w:val="22"/>
        </w:rPr>
        <w:t xml:space="preserve"> </w:t>
      </w:r>
      <w:r w:rsidRPr="004D79A5">
        <w:rPr>
          <w:rFonts w:ascii="Arial Narrow" w:hAnsi="Arial Narrow" w:cs="Arial"/>
          <w:color w:val="000000" w:themeColor="text1"/>
          <w:sz w:val="22"/>
          <w:szCs w:val="22"/>
        </w:rPr>
        <w:t xml:space="preserve">Es </w:t>
      </w:r>
      <w:r w:rsidRPr="004D79A5">
        <w:rPr>
          <w:rFonts w:ascii="Arial Narrow" w:hAnsi="Arial Narrow" w:cs="Arial"/>
          <w:color w:val="000000" w:themeColor="text1"/>
          <w:spacing w:val="-3"/>
          <w:sz w:val="22"/>
          <w:szCs w:val="22"/>
        </w:rPr>
        <w:t xml:space="preserve">el </w:t>
      </w:r>
      <w:r w:rsidRPr="004D79A5">
        <w:rPr>
          <w:rFonts w:ascii="Arial Narrow" w:hAnsi="Arial Narrow" w:cs="Arial"/>
          <w:color w:val="000000" w:themeColor="text1"/>
          <w:spacing w:val="-4"/>
          <w:sz w:val="22"/>
          <w:szCs w:val="22"/>
        </w:rPr>
        <w:t xml:space="preserve">establecido </w:t>
      </w:r>
      <w:r w:rsidRPr="004D79A5">
        <w:rPr>
          <w:rFonts w:ascii="Arial Narrow" w:hAnsi="Arial Narrow" w:cs="Arial"/>
          <w:color w:val="000000" w:themeColor="text1"/>
          <w:sz w:val="22"/>
          <w:szCs w:val="22"/>
        </w:rPr>
        <w:t xml:space="preserve">en el contrato electrónico del Sistema Electrónico de Contratación Pública – SECOP II – Parte (1) Información general – información del contrato y </w:t>
      </w:r>
      <w:r w:rsidRPr="004D79A5">
        <w:rPr>
          <w:rFonts w:ascii="Arial Narrow" w:hAnsi="Arial Narrow" w:cs="Arial"/>
          <w:color w:val="000000" w:themeColor="text1"/>
          <w:spacing w:val="1"/>
          <w:sz w:val="22"/>
          <w:szCs w:val="22"/>
        </w:rPr>
        <w:t>(3) Bienes y servicios.</w:t>
      </w:r>
    </w:p>
    <w:p w14:paraId="4D95C704" w14:textId="77777777" w:rsidR="00446799" w:rsidRPr="004D79A5" w:rsidRDefault="00446799" w:rsidP="00446799">
      <w:pPr>
        <w:pStyle w:val="Textoindependiente"/>
        <w:spacing w:after="0"/>
        <w:ind w:right="105"/>
        <w:jc w:val="both"/>
        <w:rPr>
          <w:rFonts w:ascii="Arial Narrow" w:hAnsi="Arial Narrow" w:cs="Arial"/>
          <w:strike/>
          <w:color w:val="000000" w:themeColor="text1"/>
          <w:sz w:val="22"/>
          <w:szCs w:val="22"/>
        </w:rPr>
      </w:pPr>
    </w:p>
    <w:p w14:paraId="0600B5D4" w14:textId="77777777" w:rsidR="00446799" w:rsidRPr="004D79A5" w:rsidRDefault="00446799" w:rsidP="00446799">
      <w:pPr>
        <w:pStyle w:val="Ttulo1"/>
        <w:ind w:right="4"/>
        <w:jc w:val="both"/>
        <w:rPr>
          <w:rFonts w:ascii="Arial Narrow" w:hAnsi="Arial Narrow" w:cs="Arial"/>
          <w:color w:val="000000" w:themeColor="text1"/>
          <w:sz w:val="22"/>
          <w:szCs w:val="22"/>
        </w:rPr>
      </w:pPr>
      <w:r w:rsidRPr="004D79A5">
        <w:rPr>
          <w:rFonts w:ascii="Arial Narrow" w:hAnsi="Arial Narrow" w:cs="Arial"/>
          <w:bCs/>
          <w:color w:val="000000" w:themeColor="text1"/>
          <w:sz w:val="22"/>
          <w:szCs w:val="22"/>
          <w:u w:val="thick"/>
        </w:rPr>
        <w:t xml:space="preserve">CUARTA. </w:t>
      </w:r>
      <w:r w:rsidRPr="004D79A5">
        <w:rPr>
          <w:rFonts w:ascii="Arial Narrow" w:hAnsi="Arial Narrow" w:cs="Arial"/>
          <w:bCs/>
          <w:color w:val="000000" w:themeColor="text1"/>
          <w:sz w:val="22"/>
          <w:szCs w:val="22"/>
        </w:rPr>
        <w:t>IMPUTACIÓN PRESUPUESTAL – SUJECIÓN DE LOS PAGOS A LA APROPIACIÓN PRESUPUESTAL.</w:t>
      </w:r>
      <w:r w:rsidRPr="004D79A5">
        <w:rPr>
          <w:rFonts w:ascii="Arial Narrow" w:hAnsi="Arial Narrow" w:cs="Arial"/>
          <w:color w:val="000000" w:themeColor="text1"/>
          <w:sz w:val="22"/>
          <w:szCs w:val="22"/>
        </w:rPr>
        <w:t xml:space="preserve"> </w:t>
      </w:r>
      <w:r w:rsidRPr="004D79A5">
        <w:rPr>
          <w:rFonts w:ascii="Arial Narrow" w:hAnsi="Arial Narrow" w:cs="Arial"/>
          <w:b w:val="0"/>
          <w:color w:val="000000" w:themeColor="text1"/>
          <w:sz w:val="22"/>
          <w:szCs w:val="22"/>
        </w:rPr>
        <w:t xml:space="preserve">Cuando el contrato/convenio, requiera recursos, el </w:t>
      </w:r>
      <w:r w:rsidRPr="004D79A5">
        <w:rPr>
          <w:rFonts w:ascii="Arial Narrow" w:hAnsi="Arial Narrow" w:cs="Arial"/>
          <w:bCs/>
          <w:color w:val="000000" w:themeColor="text1"/>
          <w:sz w:val="22"/>
          <w:szCs w:val="22"/>
        </w:rPr>
        <w:t>INSTITUTO</w:t>
      </w:r>
      <w:r w:rsidRPr="004D79A5">
        <w:rPr>
          <w:rFonts w:ascii="Arial Narrow" w:hAnsi="Arial Narrow" w:cs="Arial"/>
          <w:b w:val="0"/>
          <w:color w:val="000000" w:themeColor="text1"/>
          <w:sz w:val="22"/>
          <w:szCs w:val="22"/>
        </w:rPr>
        <w:t xml:space="preserve"> pagará el gasto que ocasionare el contrato electrónico con las disponibilidades presupuestales del presupuesto de la presente vigencia fiscal de conformidad con las disposiciones que en materia de armonización presupuestal han sido adoptadas por el </w:t>
      </w:r>
      <w:r w:rsidRPr="004D79A5">
        <w:rPr>
          <w:rFonts w:ascii="Arial Narrow" w:hAnsi="Arial Narrow" w:cs="Arial"/>
          <w:bCs/>
          <w:color w:val="000000" w:themeColor="text1"/>
          <w:sz w:val="22"/>
          <w:szCs w:val="22"/>
        </w:rPr>
        <w:t>INSTITUTO</w:t>
      </w:r>
      <w:r w:rsidRPr="004D79A5">
        <w:rPr>
          <w:rFonts w:ascii="Arial Narrow" w:hAnsi="Arial Narrow" w:cs="Arial"/>
          <w:b w:val="0"/>
          <w:color w:val="000000" w:themeColor="text1"/>
          <w:sz w:val="22"/>
          <w:szCs w:val="22"/>
        </w:rPr>
        <w:t xml:space="preserve"> y que para todos los efectos los datos se relacionan en “CONFIGURACIÓN” y “DOCUMENTOS DEL PROCESO” del pliego de condiciones electrónico (cuando aplique), de la invitación pública (cuando aplique) y en Parte (6) “INFORMACIÓN PRESUPUESTAL” del contrato/convenio electrónico del Sistema Electrónico de Contratación Pública – SECOP II (cuando aplique</w:t>
      </w:r>
      <w:r w:rsidRPr="004D79A5">
        <w:rPr>
          <w:rFonts w:ascii="Arial Narrow" w:hAnsi="Arial Narrow" w:cs="Arial"/>
          <w:color w:val="000000" w:themeColor="text1"/>
          <w:sz w:val="22"/>
          <w:szCs w:val="22"/>
        </w:rPr>
        <w:t>).</w:t>
      </w:r>
    </w:p>
    <w:p w14:paraId="644C4388" w14:textId="77777777" w:rsidR="00446799" w:rsidRPr="004D79A5" w:rsidRDefault="00446799" w:rsidP="00446799">
      <w:pPr>
        <w:pStyle w:val="Textoindependiente"/>
        <w:spacing w:after="0"/>
        <w:jc w:val="both"/>
        <w:rPr>
          <w:rFonts w:ascii="Arial Narrow" w:hAnsi="Arial Narrow" w:cs="Arial"/>
          <w:color w:val="000000" w:themeColor="text1"/>
          <w:sz w:val="22"/>
          <w:szCs w:val="22"/>
        </w:rPr>
      </w:pPr>
    </w:p>
    <w:p w14:paraId="5CC7971D" w14:textId="77777777" w:rsidR="00446799" w:rsidRPr="004D79A5" w:rsidRDefault="00446799" w:rsidP="00446799">
      <w:pPr>
        <w:ind w:right="4"/>
        <w:jc w:val="both"/>
        <w:rPr>
          <w:rFonts w:ascii="Arial Narrow" w:hAnsi="Arial Narrow" w:cs="Arial"/>
          <w:color w:val="000000" w:themeColor="text1"/>
          <w:sz w:val="22"/>
          <w:szCs w:val="22"/>
        </w:rPr>
      </w:pPr>
      <w:r w:rsidRPr="004D79A5">
        <w:rPr>
          <w:rFonts w:ascii="Arial Narrow" w:hAnsi="Arial Narrow" w:cs="Arial"/>
          <w:b/>
          <w:color w:val="000000" w:themeColor="text1"/>
          <w:sz w:val="22"/>
          <w:szCs w:val="22"/>
          <w:u w:val="thick"/>
        </w:rPr>
        <w:t xml:space="preserve">QUINTA. </w:t>
      </w:r>
      <w:r w:rsidRPr="004D79A5">
        <w:rPr>
          <w:rFonts w:ascii="Arial Narrow" w:hAnsi="Arial Narrow" w:cs="Arial"/>
          <w:b/>
          <w:color w:val="000000" w:themeColor="text1"/>
          <w:sz w:val="22"/>
          <w:szCs w:val="22"/>
        </w:rPr>
        <w:t xml:space="preserve">FORMA DE PAGO. </w:t>
      </w:r>
      <w:r w:rsidRPr="004D79A5">
        <w:rPr>
          <w:rFonts w:ascii="Arial Narrow" w:hAnsi="Arial Narrow" w:cs="Arial"/>
          <w:color w:val="000000" w:themeColor="text1"/>
          <w:sz w:val="22"/>
          <w:szCs w:val="22"/>
        </w:rPr>
        <w:t xml:space="preserve">Cuando el contrato/convenio, requiera pagos/desembolsos, las </w:t>
      </w:r>
      <w:r w:rsidRPr="004D79A5">
        <w:rPr>
          <w:rFonts w:ascii="Arial Narrow" w:hAnsi="Arial Narrow" w:cs="Arial"/>
          <w:b/>
          <w:color w:val="000000" w:themeColor="text1"/>
          <w:sz w:val="22"/>
          <w:szCs w:val="22"/>
        </w:rPr>
        <w:t xml:space="preserve">PARTES/ASOCIADOS </w:t>
      </w:r>
      <w:r w:rsidRPr="004D79A5">
        <w:rPr>
          <w:rFonts w:ascii="Arial Narrow" w:hAnsi="Arial Narrow" w:cs="Arial"/>
          <w:color w:val="000000" w:themeColor="text1"/>
          <w:sz w:val="22"/>
          <w:szCs w:val="22"/>
        </w:rPr>
        <w:t xml:space="preserve">realizarán los pagos/desembolsos, de conformidad con lo establecido en los estudios previos, en el pliego de condiciones electrónico (cuando aplique), en la invitación pública (cuando aplique) y en el contrato electrónico del Sistema Electrónico de Contratación Pública – SECOP II – Parte </w:t>
      </w:r>
      <w:r w:rsidRPr="004D79A5">
        <w:rPr>
          <w:rFonts w:ascii="Arial Narrow" w:hAnsi="Arial Narrow" w:cs="Arial"/>
          <w:b/>
          <w:color w:val="000000" w:themeColor="text1"/>
          <w:sz w:val="22"/>
          <w:szCs w:val="22"/>
        </w:rPr>
        <w:t>(</w:t>
      </w:r>
      <w:r w:rsidRPr="004D79A5">
        <w:rPr>
          <w:rFonts w:ascii="Arial Narrow" w:hAnsi="Arial Narrow" w:cs="Arial"/>
          <w:color w:val="000000" w:themeColor="text1"/>
          <w:sz w:val="22"/>
          <w:szCs w:val="22"/>
        </w:rPr>
        <w:t xml:space="preserve">7) Ejecución del </w:t>
      </w:r>
      <w:r w:rsidRPr="004D79A5">
        <w:rPr>
          <w:rFonts w:ascii="Arial Narrow" w:hAnsi="Arial Narrow" w:cs="Arial"/>
          <w:color w:val="000000" w:themeColor="text1"/>
          <w:sz w:val="22"/>
          <w:szCs w:val="22"/>
        </w:rPr>
        <w:lastRenderedPageBreak/>
        <w:t xml:space="preserve">Contrato – Plan de pagos. Así las cosas, las </w:t>
      </w:r>
      <w:r w:rsidRPr="004D79A5">
        <w:rPr>
          <w:rFonts w:ascii="Arial Narrow" w:hAnsi="Arial Narrow" w:cs="Arial"/>
          <w:b/>
          <w:color w:val="000000" w:themeColor="text1"/>
          <w:sz w:val="22"/>
          <w:szCs w:val="22"/>
        </w:rPr>
        <w:t xml:space="preserve">PARTES/ASOCIADOS </w:t>
      </w:r>
      <w:r w:rsidRPr="004D79A5">
        <w:rPr>
          <w:rFonts w:ascii="Arial Narrow" w:hAnsi="Arial Narrow" w:cs="Arial"/>
          <w:color w:val="000000" w:themeColor="text1"/>
          <w:sz w:val="22"/>
          <w:szCs w:val="22"/>
        </w:rPr>
        <w:t>se comprometen a cargar en la plataforma cada una de las facturas/cuentas de cobro (previa aprobación de la supervisión, de acuerdo a lo indicado en los lineamientos internos del Instituto. Así como Decreto 358 de 2020 y la Resolución 0042 de 2020 de la DIAN: Factura Electrónica de Venta, o las normas que se encuentren vigentes.</w:t>
      </w:r>
    </w:p>
    <w:p w14:paraId="6FFD2426" w14:textId="77777777" w:rsidR="00446799" w:rsidRPr="004D79A5" w:rsidRDefault="00446799" w:rsidP="00446799">
      <w:pPr>
        <w:pStyle w:val="Textoindependiente"/>
        <w:spacing w:after="0"/>
        <w:ind w:right="109"/>
        <w:jc w:val="both"/>
        <w:rPr>
          <w:rFonts w:ascii="Arial Narrow" w:hAnsi="Arial Narrow" w:cs="Arial"/>
          <w:b/>
          <w:color w:val="000000" w:themeColor="text1"/>
          <w:sz w:val="22"/>
          <w:szCs w:val="22"/>
          <w:u w:val="thick"/>
        </w:rPr>
      </w:pPr>
    </w:p>
    <w:p w14:paraId="5D60C63B" w14:textId="77777777" w:rsidR="00446799" w:rsidRPr="004D79A5" w:rsidRDefault="00446799" w:rsidP="00446799">
      <w:pPr>
        <w:pStyle w:val="Textoindependiente"/>
        <w:spacing w:after="0"/>
        <w:ind w:right="4"/>
        <w:jc w:val="both"/>
        <w:rPr>
          <w:rFonts w:ascii="Arial Narrow" w:hAnsi="Arial Narrow" w:cs="Arial"/>
          <w:color w:val="000000" w:themeColor="text1"/>
          <w:sz w:val="22"/>
          <w:szCs w:val="22"/>
        </w:rPr>
      </w:pPr>
      <w:r w:rsidRPr="004D79A5">
        <w:rPr>
          <w:rFonts w:ascii="Arial Narrow" w:hAnsi="Arial Narrow" w:cs="Arial"/>
          <w:b/>
          <w:color w:val="000000" w:themeColor="text1"/>
          <w:sz w:val="22"/>
          <w:szCs w:val="22"/>
          <w:u w:val="thick"/>
        </w:rPr>
        <w:t xml:space="preserve">SEXTA. </w:t>
      </w:r>
      <w:r w:rsidRPr="004D79A5">
        <w:rPr>
          <w:rFonts w:ascii="Arial Narrow" w:hAnsi="Arial Narrow" w:cs="Arial"/>
          <w:b/>
          <w:color w:val="000000" w:themeColor="text1"/>
          <w:sz w:val="22"/>
          <w:szCs w:val="22"/>
        </w:rPr>
        <w:t xml:space="preserve">LUGAR DE EJECUCIÓN. </w:t>
      </w:r>
      <w:r w:rsidRPr="004D79A5">
        <w:rPr>
          <w:rFonts w:ascii="Arial Narrow" w:hAnsi="Arial Narrow" w:cs="Arial"/>
          <w:color w:val="000000" w:themeColor="text1"/>
          <w:sz w:val="22"/>
          <w:szCs w:val="22"/>
        </w:rPr>
        <w:t>El objeto contractual se realizará en el lugar establecido en los estudios previos, y en el contrato electrónico del Sistema Electrónico de Contratación Pública – SECOP II - Parte (2) Condiciones – Municipio de ejecución del contrato.</w:t>
      </w:r>
    </w:p>
    <w:p w14:paraId="64A1AC29" w14:textId="77777777" w:rsidR="00446799" w:rsidRPr="004D79A5" w:rsidRDefault="00446799" w:rsidP="00446799">
      <w:pPr>
        <w:pStyle w:val="Textoindependiente"/>
        <w:spacing w:after="0"/>
        <w:jc w:val="both"/>
        <w:rPr>
          <w:rFonts w:ascii="Arial Narrow" w:hAnsi="Arial Narrow" w:cs="Arial"/>
          <w:color w:val="000000" w:themeColor="text1"/>
          <w:sz w:val="22"/>
          <w:szCs w:val="22"/>
        </w:rPr>
      </w:pPr>
    </w:p>
    <w:p w14:paraId="29567BDC" w14:textId="77777777" w:rsidR="00446799" w:rsidRPr="004D79A5" w:rsidRDefault="00446799" w:rsidP="00446799">
      <w:pPr>
        <w:pStyle w:val="Textoindependiente"/>
        <w:spacing w:after="0"/>
        <w:ind w:right="4"/>
        <w:jc w:val="both"/>
        <w:rPr>
          <w:rFonts w:ascii="Arial Narrow" w:hAnsi="Arial Narrow" w:cs="Arial"/>
          <w:color w:val="000000" w:themeColor="text1"/>
          <w:sz w:val="22"/>
          <w:szCs w:val="22"/>
        </w:rPr>
      </w:pPr>
      <w:r w:rsidRPr="004D79A5">
        <w:rPr>
          <w:rFonts w:ascii="Arial Narrow" w:hAnsi="Arial Narrow" w:cs="Arial"/>
          <w:b/>
          <w:color w:val="000000" w:themeColor="text1"/>
          <w:sz w:val="22"/>
          <w:szCs w:val="22"/>
          <w:u w:val="thick"/>
        </w:rPr>
        <w:t xml:space="preserve">SÉPTIMA: </w:t>
      </w:r>
      <w:r w:rsidRPr="004D79A5">
        <w:rPr>
          <w:rFonts w:ascii="Arial Narrow" w:hAnsi="Arial Narrow" w:cs="Arial"/>
          <w:b/>
          <w:color w:val="000000" w:themeColor="text1"/>
          <w:sz w:val="22"/>
          <w:szCs w:val="22"/>
        </w:rPr>
        <w:t>PLAZO DE EJECUCIÓN – DURACIÓN DEL CONTRATO/CONVENIO.</w:t>
      </w:r>
      <w:r w:rsidRPr="004D79A5">
        <w:rPr>
          <w:rFonts w:ascii="Arial Narrow" w:hAnsi="Arial Narrow" w:cs="Arial"/>
          <w:b/>
          <w:color w:val="000000" w:themeColor="text1"/>
          <w:sz w:val="22"/>
          <w:szCs w:val="22"/>
          <w:u w:val="thick"/>
        </w:rPr>
        <w:t xml:space="preserve"> </w:t>
      </w:r>
      <w:r w:rsidRPr="004D79A5">
        <w:rPr>
          <w:rFonts w:ascii="Arial Narrow" w:hAnsi="Arial Narrow" w:cs="Arial"/>
          <w:color w:val="000000" w:themeColor="text1"/>
          <w:sz w:val="22"/>
          <w:szCs w:val="22"/>
        </w:rPr>
        <w:t>El plazo de ejecución es el establecido en los estudios previos, y en el contrato electrónico del Sistema Electrónico de Contratación Pública – SECOP II - Parte (1) Información General – Identificación del contrato.</w:t>
      </w:r>
    </w:p>
    <w:p w14:paraId="75DA6E07" w14:textId="77777777" w:rsidR="00446799" w:rsidRPr="004D79A5" w:rsidRDefault="00446799" w:rsidP="00446799">
      <w:pPr>
        <w:pStyle w:val="Textoindependiente"/>
        <w:spacing w:after="0"/>
        <w:jc w:val="both"/>
        <w:rPr>
          <w:rFonts w:ascii="Arial Narrow" w:hAnsi="Arial Narrow" w:cs="Arial"/>
          <w:color w:val="000000" w:themeColor="text1"/>
          <w:sz w:val="22"/>
          <w:szCs w:val="22"/>
        </w:rPr>
      </w:pPr>
    </w:p>
    <w:p w14:paraId="57BBEAD8" w14:textId="77777777" w:rsidR="00446799" w:rsidRPr="004D79A5" w:rsidRDefault="00446799" w:rsidP="00446799">
      <w:pPr>
        <w:jc w:val="both"/>
        <w:rPr>
          <w:rFonts w:ascii="Arial Narrow" w:hAnsi="Arial Narrow" w:cs="Arial"/>
          <w:color w:val="000000" w:themeColor="text1"/>
          <w:sz w:val="22"/>
          <w:szCs w:val="22"/>
        </w:rPr>
      </w:pPr>
      <w:r w:rsidRPr="004D79A5">
        <w:rPr>
          <w:rFonts w:ascii="Arial Narrow" w:hAnsi="Arial Narrow" w:cs="Arial"/>
          <w:b/>
          <w:bCs/>
          <w:color w:val="000000" w:themeColor="text1"/>
          <w:sz w:val="22"/>
          <w:szCs w:val="22"/>
          <w:u w:val="single"/>
        </w:rPr>
        <w:t>OCTAVA:</w:t>
      </w:r>
      <w:r w:rsidRPr="004D79A5">
        <w:rPr>
          <w:rFonts w:ascii="Arial Narrow" w:hAnsi="Arial Narrow" w:cs="Arial"/>
          <w:b/>
          <w:color w:val="000000" w:themeColor="text1"/>
          <w:sz w:val="22"/>
          <w:szCs w:val="22"/>
          <w:u w:val="single"/>
        </w:rPr>
        <w:t xml:space="preserve"> </w:t>
      </w:r>
      <w:r w:rsidRPr="004D79A5">
        <w:rPr>
          <w:rFonts w:ascii="Arial Narrow" w:hAnsi="Arial Narrow" w:cs="Arial"/>
          <w:b/>
          <w:color w:val="000000" w:themeColor="text1"/>
          <w:sz w:val="22"/>
          <w:szCs w:val="22"/>
        </w:rPr>
        <w:t xml:space="preserve">GARANTÍAS. </w:t>
      </w:r>
      <w:r w:rsidRPr="004D79A5">
        <w:rPr>
          <w:rFonts w:ascii="Arial Narrow" w:hAnsi="Arial Narrow" w:cs="Arial"/>
          <w:color w:val="000000" w:themeColor="text1"/>
          <w:sz w:val="22"/>
          <w:szCs w:val="22"/>
        </w:rPr>
        <w:t xml:space="preserve">La Garantía Única de Cumplimiento que presentará la </w:t>
      </w:r>
      <w:r w:rsidRPr="004D79A5">
        <w:rPr>
          <w:rFonts w:ascii="Arial Narrow" w:hAnsi="Arial Narrow" w:cs="Arial"/>
          <w:b/>
          <w:color w:val="000000" w:themeColor="text1"/>
          <w:sz w:val="22"/>
          <w:szCs w:val="22"/>
        </w:rPr>
        <w:t>PARTE/ASOCIADO</w:t>
      </w:r>
      <w:r w:rsidRPr="004D79A5">
        <w:rPr>
          <w:rFonts w:ascii="Arial Narrow" w:hAnsi="Arial Narrow" w:cs="Arial"/>
          <w:color w:val="000000" w:themeColor="text1"/>
          <w:sz w:val="22"/>
          <w:szCs w:val="22"/>
        </w:rPr>
        <w:t xml:space="preserve"> avalará el cumplimiento por parte suya de las obligaciones a su cargo 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p>
    <w:p w14:paraId="5F2D3450" w14:textId="77777777" w:rsidR="00446799" w:rsidRPr="004D79A5" w:rsidRDefault="00446799" w:rsidP="00446799">
      <w:pPr>
        <w:jc w:val="both"/>
        <w:rPr>
          <w:rFonts w:ascii="Arial Narrow" w:hAnsi="Arial Narrow" w:cs="Arial"/>
          <w:color w:val="000000" w:themeColor="text1"/>
          <w:sz w:val="22"/>
          <w:szCs w:val="22"/>
        </w:rPr>
      </w:pPr>
    </w:p>
    <w:p w14:paraId="643CC4B7" w14:textId="77777777" w:rsidR="00446799" w:rsidRPr="004D79A5" w:rsidRDefault="00446799" w:rsidP="00446799">
      <w:pPr>
        <w:jc w:val="both"/>
        <w:rPr>
          <w:rFonts w:ascii="Arial Narrow" w:hAnsi="Arial Narrow" w:cs="Arial"/>
          <w:color w:val="000000" w:themeColor="text1"/>
          <w:sz w:val="22"/>
          <w:szCs w:val="22"/>
        </w:rPr>
      </w:pPr>
      <w:r w:rsidRPr="004D79A5">
        <w:rPr>
          <w:rFonts w:ascii="Arial Narrow" w:hAnsi="Arial Narrow" w:cs="Arial"/>
          <w:color w:val="000000" w:themeColor="text1"/>
          <w:sz w:val="22"/>
          <w:szCs w:val="22"/>
          <w:lang w:val="es-MX"/>
        </w:rPr>
        <w:t xml:space="preserve">De conformidad con lo establecido en el </w:t>
      </w:r>
      <w:r w:rsidRPr="004D79A5">
        <w:rPr>
          <w:rStyle w:val="Fuerte"/>
          <w:rFonts w:ascii="Arial Narrow" w:hAnsi="Arial Narrow" w:cs="Arial"/>
          <w:b w:val="0"/>
          <w:color w:val="000000" w:themeColor="text1"/>
          <w:sz w:val="22"/>
          <w:szCs w:val="22"/>
        </w:rPr>
        <w:t>artículo 2.2.1.2.3.1.2.</w:t>
      </w:r>
      <w:r w:rsidRPr="004D79A5">
        <w:rPr>
          <w:rFonts w:ascii="Arial Narrow" w:hAnsi="Arial Narrow" w:cs="Arial"/>
          <w:b/>
          <w:color w:val="000000" w:themeColor="text1"/>
          <w:sz w:val="22"/>
          <w:szCs w:val="22"/>
        </w:rPr>
        <w:t> </w:t>
      </w:r>
      <w:r w:rsidRPr="004D79A5">
        <w:rPr>
          <w:rFonts w:ascii="Arial Narrow" w:hAnsi="Arial Narrow" w:cs="Arial"/>
          <w:color w:val="000000" w:themeColor="text1"/>
          <w:sz w:val="22"/>
          <w:szCs w:val="22"/>
        </w:rPr>
        <w:t>del Decreto 1082 de 2015, para asegurar el cumplimiento que se derive de las obligaciones</w:t>
      </w:r>
      <w:r w:rsidRPr="004D79A5">
        <w:rPr>
          <w:rFonts w:ascii="Arial Narrow" w:hAnsi="Arial Narrow" w:cs="Arial"/>
          <w:color w:val="000000" w:themeColor="text1"/>
          <w:sz w:val="22"/>
          <w:szCs w:val="22"/>
          <w:lang w:val="es-MX"/>
        </w:rPr>
        <w:t xml:space="preserve"> contractuales, la </w:t>
      </w:r>
      <w:r w:rsidRPr="004D79A5">
        <w:rPr>
          <w:rFonts w:ascii="Arial Narrow" w:hAnsi="Arial Narrow" w:cs="Arial"/>
          <w:b/>
          <w:color w:val="000000" w:themeColor="text1"/>
          <w:sz w:val="22"/>
          <w:szCs w:val="22"/>
        </w:rPr>
        <w:t>PARTE/ASOCIADO</w:t>
      </w:r>
      <w:r w:rsidRPr="004D79A5">
        <w:rPr>
          <w:rFonts w:ascii="Arial Narrow" w:hAnsi="Arial Narrow" w:cs="Arial"/>
          <w:color w:val="000000" w:themeColor="text1"/>
          <w:sz w:val="22"/>
          <w:szCs w:val="22"/>
          <w:lang w:val="es-MX"/>
        </w:rPr>
        <w:t xml:space="preserve"> dentro de los plazos establecidos en la Parte del Cronograma - </w:t>
      </w:r>
      <w:r w:rsidRPr="004D79A5">
        <w:rPr>
          <w:rFonts w:ascii="Arial Narrow" w:hAnsi="Arial Narrow" w:cs="Arial"/>
          <w:bCs/>
          <w:color w:val="000000" w:themeColor="text1"/>
          <w:sz w:val="22"/>
          <w:szCs w:val="22"/>
        </w:rPr>
        <w:t>Entrega de las garantías de ejecución del contrato</w:t>
      </w:r>
      <w:r w:rsidRPr="004D79A5">
        <w:rPr>
          <w:rFonts w:ascii="Arial Narrow" w:hAnsi="Arial Narrow" w:cs="Arial"/>
          <w:color w:val="000000" w:themeColor="text1"/>
          <w:sz w:val="22"/>
          <w:szCs w:val="22"/>
        </w:rPr>
        <w:t>/convenio,</w:t>
      </w:r>
      <w:r w:rsidRPr="004D79A5">
        <w:rPr>
          <w:rFonts w:ascii="Arial Narrow" w:hAnsi="Arial Narrow" w:cs="Arial"/>
          <w:bCs/>
          <w:color w:val="000000" w:themeColor="text1"/>
          <w:sz w:val="22"/>
          <w:szCs w:val="22"/>
        </w:rPr>
        <w:t xml:space="preserve"> de los </w:t>
      </w:r>
      <w:r w:rsidRPr="004D79A5">
        <w:rPr>
          <w:rFonts w:ascii="Arial Narrow" w:hAnsi="Arial Narrow" w:cs="Arial"/>
          <w:color w:val="000000" w:themeColor="text1"/>
          <w:spacing w:val="-4"/>
          <w:sz w:val="22"/>
          <w:szCs w:val="22"/>
        </w:rPr>
        <w:t xml:space="preserve">pliegos </w:t>
      </w:r>
      <w:r w:rsidRPr="004D79A5">
        <w:rPr>
          <w:rFonts w:ascii="Arial Narrow" w:hAnsi="Arial Narrow" w:cs="Arial"/>
          <w:color w:val="000000" w:themeColor="text1"/>
          <w:sz w:val="22"/>
          <w:szCs w:val="22"/>
        </w:rPr>
        <w:t xml:space="preserve">de </w:t>
      </w:r>
      <w:r w:rsidRPr="004D79A5">
        <w:rPr>
          <w:rFonts w:ascii="Arial Narrow" w:hAnsi="Arial Narrow" w:cs="Arial"/>
          <w:color w:val="000000" w:themeColor="text1"/>
          <w:spacing w:val="-4"/>
          <w:sz w:val="22"/>
          <w:szCs w:val="22"/>
        </w:rPr>
        <w:t>condiciones electrónico (cuando aplique) o de la invitación pública (cuando aplique),</w:t>
      </w:r>
      <w:r w:rsidRPr="004D79A5">
        <w:rPr>
          <w:rFonts w:ascii="Arial Narrow" w:hAnsi="Arial Narrow" w:cs="Arial"/>
          <w:color w:val="000000" w:themeColor="text1"/>
          <w:sz w:val="22"/>
          <w:szCs w:val="22"/>
          <w:lang w:val="es-MX"/>
        </w:rPr>
        <w:t xml:space="preserve"> </w:t>
      </w:r>
      <w:r w:rsidRPr="004D79A5">
        <w:rPr>
          <w:rFonts w:ascii="Arial Narrow" w:hAnsi="Arial Narrow" w:cs="Arial"/>
          <w:color w:val="000000" w:themeColor="text1"/>
          <w:sz w:val="22"/>
          <w:szCs w:val="22"/>
        </w:rPr>
        <w:t xml:space="preserve">se compromete a constituir a favor del </w:t>
      </w:r>
      <w:r w:rsidRPr="004D79A5">
        <w:rPr>
          <w:rFonts w:ascii="Arial Narrow" w:hAnsi="Arial Narrow" w:cs="Arial"/>
          <w:b/>
          <w:color w:val="000000" w:themeColor="text1"/>
          <w:sz w:val="22"/>
          <w:szCs w:val="22"/>
        </w:rPr>
        <w:t xml:space="preserve">INSTITUTO NACIONAL DE MEDICINA LEGAL Y CIENCIAS FORENSES, </w:t>
      </w:r>
      <w:r w:rsidRPr="004D79A5">
        <w:rPr>
          <w:rFonts w:ascii="Arial Narrow" w:hAnsi="Arial Narrow" w:cs="Arial"/>
          <w:color w:val="000000" w:themeColor="text1"/>
          <w:sz w:val="22"/>
          <w:szCs w:val="22"/>
        </w:rPr>
        <w:t xml:space="preserve">con </w:t>
      </w:r>
      <w:r w:rsidRPr="004D79A5">
        <w:rPr>
          <w:rFonts w:ascii="Arial Narrow" w:hAnsi="Arial Narrow" w:cs="Arial"/>
          <w:bCs/>
          <w:color w:val="000000" w:themeColor="text1"/>
          <w:sz w:val="22"/>
          <w:szCs w:val="22"/>
        </w:rPr>
        <w:t>Nit 800.150.861-1</w:t>
      </w:r>
      <w:r w:rsidRPr="004D79A5">
        <w:rPr>
          <w:rFonts w:ascii="Arial Narrow" w:hAnsi="Arial Narrow" w:cs="Arial"/>
          <w:color w:val="000000" w:themeColor="text1"/>
          <w:sz w:val="22"/>
          <w:szCs w:val="22"/>
        </w:rPr>
        <w:t xml:space="preserve">, una garantía única de cumplimiento consistente en un contrato de seguro contenido en una póliza o patrimonio autónomo o garantía bancaria y un contrato de seguros de </w:t>
      </w:r>
      <w:r w:rsidRPr="004D79A5">
        <w:rPr>
          <w:rFonts w:ascii="Arial Narrow" w:hAnsi="Arial Narrow" w:cs="Arial"/>
          <w:iCs/>
          <w:color w:val="000000" w:themeColor="text1"/>
          <w:sz w:val="22"/>
          <w:szCs w:val="22"/>
        </w:rPr>
        <w:t xml:space="preserve">responsabilidad civil extracontractual (cuando aplique), </w:t>
      </w:r>
      <w:r w:rsidRPr="004D79A5">
        <w:rPr>
          <w:rFonts w:ascii="Arial Narrow" w:hAnsi="Arial Narrow" w:cs="Arial"/>
          <w:color w:val="000000" w:themeColor="text1"/>
          <w:sz w:val="22"/>
          <w:szCs w:val="22"/>
        </w:rPr>
        <w:t>con los amparos determinados en los estudios previos, en los pliegos de condiciones</w:t>
      </w:r>
      <w:r w:rsidRPr="004D79A5">
        <w:rPr>
          <w:rFonts w:ascii="Arial Narrow" w:hAnsi="Arial Narrow" w:cs="Arial"/>
          <w:color w:val="000000" w:themeColor="text1"/>
          <w:spacing w:val="-4"/>
          <w:sz w:val="22"/>
          <w:szCs w:val="22"/>
        </w:rPr>
        <w:t xml:space="preserve"> electrónico (cuando aplique), en la invitación pública (cuando aplique), y </w:t>
      </w:r>
      <w:r w:rsidRPr="004D79A5">
        <w:rPr>
          <w:rFonts w:ascii="Arial Narrow" w:hAnsi="Arial Narrow" w:cs="Arial"/>
          <w:color w:val="000000" w:themeColor="text1"/>
          <w:sz w:val="22"/>
          <w:szCs w:val="22"/>
        </w:rPr>
        <w:t>en el contrato electrónico del Sistema Electrónico de Contratación Pública – SECOP II, Parte (2) Condiciones – Configuración financiera – Garantías.</w:t>
      </w:r>
    </w:p>
    <w:p w14:paraId="0A5390A7" w14:textId="77777777" w:rsidR="00446799" w:rsidRPr="004D79A5" w:rsidRDefault="00446799" w:rsidP="00446799">
      <w:pPr>
        <w:jc w:val="both"/>
        <w:rPr>
          <w:rFonts w:ascii="Arial Narrow" w:hAnsi="Arial Narrow" w:cs="Arial"/>
          <w:color w:val="000000" w:themeColor="text1"/>
          <w:sz w:val="22"/>
          <w:szCs w:val="22"/>
        </w:rPr>
      </w:pPr>
    </w:p>
    <w:p w14:paraId="42E106EC" w14:textId="77777777" w:rsidR="00446799" w:rsidRPr="004D79A5" w:rsidRDefault="00446799" w:rsidP="00446799">
      <w:pPr>
        <w:pStyle w:val="NormalWeb"/>
        <w:spacing w:before="0" w:beforeAutospacing="0" w:after="0" w:afterAutospacing="0"/>
        <w:jc w:val="both"/>
        <w:rPr>
          <w:rFonts w:ascii="Arial Narrow" w:hAnsi="Arial Narrow" w:cs="Arial"/>
          <w:color w:val="000000" w:themeColor="text1"/>
          <w:sz w:val="22"/>
          <w:szCs w:val="22"/>
        </w:rPr>
      </w:pPr>
      <w:r w:rsidRPr="004D79A5">
        <w:rPr>
          <w:rFonts w:ascii="Arial Narrow" w:hAnsi="Arial Narrow" w:cs="Arial"/>
          <w:b/>
          <w:bCs/>
          <w:color w:val="000000" w:themeColor="text1"/>
          <w:sz w:val="22"/>
          <w:szCs w:val="22"/>
        </w:rPr>
        <w:t>PARÁGRAFO PRIMERO.</w:t>
      </w:r>
      <w:r w:rsidRPr="004D79A5">
        <w:rPr>
          <w:rFonts w:ascii="Arial Narrow" w:hAnsi="Arial Narrow" w:cs="Arial"/>
          <w:color w:val="000000" w:themeColor="text1"/>
          <w:sz w:val="22"/>
          <w:szCs w:val="22"/>
        </w:rPr>
        <w:t xml:space="preserve"> La(s) garantía(s) a que se refiere esta cláusula debe ser cargada y enviada por la </w:t>
      </w:r>
      <w:r w:rsidRPr="004D79A5">
        <w:rPr>
          <w:rFonts w:ascii="Arial Narrow" w:hAnsi="Arial Narrow" w:cs="Arial"/>
          <w:b/>
          <w:color w:val="000000" w:themeColor="text1"/>
          <w:sz w:val="22"/>
          <w:szCs w:val="22"/>
        </w:rPr>
        <w:t>PARTE/ASOCIADO</w:t>
      </w:r>
      <w:r w:rsidRPr="004D79A5">
        <w:rPr>
          <w:rFonts w:ascii="Arial Narrow" w:hAnsi="Arial Narrow" w:cs="Arial"/>
          <w:b/>
          <w:bCs/>
          <w:color w:val="000000" w:themeColor="text1"/>
          <w:sz w:val="22"/>
          <w:szCs w:val="22"/>
        </w:rPr>
        <w:t xml:space="preserve"> </w:t>
      </w:r>
      <w:r w:rsidRPr="004D79A5">
        <w:rPr>
          <w:rFonts w:ascii="Arial Narrow" w:hAnsi="Arial Narrow" w:cs="Arial"/>
          <w:color w:val="000000" w:themeColor="text1"/>
          <w:sz w:val="22"/>
          <w:szCs w:val="22"/>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4D79A5">
        <w:rPr>
          <w:rFonts w:ascii="Arial Narrow" w:hAnsi="Arial Narrow" w:cs="Arial"/>
          <w:b/>
          <w:bCs/>
          <w:color w:val="000000" w:themeColor="text1"/>
          <w:sz w:val="22"/>
          <w:szCs w:val="22"/>
        </w:rPr>
        <w:t>INSTITUTO</w:t>
      </w:r>
      <w:r w:rsidRPr="004D79A5">
        <w:rPr>
          <w:rFonts w:ascii="Arial Narrow" w:hAnsi="Arial Narrow" w:cs="Arial"/>
          <w:color w:val="000000" w:themeColor="text1"/>
          <w:sz w:val="22"/>
          <w:szCs w:val="22"/>
        </w:rPr>
        <w:t>.</w:t>
      </w:r>
      <w:r w:rsidRPr="004D79A5">
        <w:rPr>
          <w:rFonts w:ascii="Arial Narrow" w:hAnsi="Arial Narrow" w:cs="Arial"/>
          <w:b/>
          <w:bCs/>
          <w:color w:val="000000" w:themeColor="text1"/>
          <w:sz w:val="22"/>
          <w:szCs w:val="22"/>
        </w:rPr>
        <w:t> </w:t>
      </w:r>
    </w:p>
    <w:p w14:paraId="4DD364AC" w14:textId="77777777" w:rsidR="00446799" w:rsidRPr="004D79A5" w:rsidRDefault="00446799" w:rsidP="00446799">
      <w:pPr>
        <w:jc w:val="both"/>
        <w:rPr>
          <w:rFonts w:ascii="Arial Narrow" w:hAnsi="Arial Narrow" w:cs="Arial"/>
          <w:color w:val="000000" w:themeColor="text1"/>
          <w:sz w:val="22"/>
          <w:szCs w:val="22"/>
        </w:rPr>
      </w:pPr>
    </w:p>
    <w:p w14:paraId="41CA0BA0" w14:textId="77777777" w:rsidR="00446799" w:rsidRPr="004D79A5" w:rsidRDefault="00446799" w:rsidP="00446799">
      <w:pPr>
        <w:pStyle w:val="NormalWeb"/>
        <w:spacing w:before="0" w:beforeAutospacing="0" w:after="0" w:afterAutospacing="0"/>
        <w:jc w:val="both"/>
        <w:rPr>
          <w:rFonts w:ascii="Arial Narrow" w:hAnsi="Arial Narrow" w:cs="Arial"/>
          <w:color w:val="000000" w:themeColor="text1"/>
          <w:sz w:val="22"/>
          <w:szCs w:val="22"/>
        </w:rPr>
      </w:pPr>
      <w:r w:rsidRPr="004D79A5">
        <w:rPr>
          <w:rFonts w:ascii="Arial Narrow" w:hAnsi="Arial Narrow" w:cs="Arial"/>
          <w:b/>
          <w:bCs/>
          <w:color w:val="000000" w:themeColor="text1"/>
          <w:sz w:val="22"/>
          <w:szCs w:val="22"/>
        </w:rPr>
        <w:t xml:space="preserve">PARÁGRAFO SEGUNDO. </w:t>
      </w:r>
      <w:r w:rsidRPr="004D79A5">
        <w:rPr>
          <w:rFonts w:ascii="Arial Narrow" w:hAnsi="Arial Narrow" w:cs="Arial"/>
          <w:bCs/>
          <w:color w:val="000000" w:themeColor="text1"/>
          <w:sz w:val="22"/>
          <w:szCs w:val="22"/>
        </w:rPr>
        <w:t xml:space="preserve">La </w:t>
      </w:r>
      <w:r w:rsidRPr="004D79A5">
        <w:rPr>
          <w:rFonts w:ascii="Arial Narrow" w:hAnsi="Arial Narrow" w:cs="Arial"/>
          <w:b/>
          <w:color w:val="000000" w:themeColor="text1"/>
          <w:sz w:val="22"/>
          <w:szCs w:val="22"/>
        </w:rPr>
        <w:t>PARTE/ASOCIADO</w:t>
      </w:r>
      <w:r w:rsidRPr="004D79A5">
        <w:rPr>
          <w:rFonts w:ascii="Arial Narrow" w:hAnsi="Arial Narrow" w:cs="Arial"/>
          <w:b/>
          <w:bCs/>
          <w:color w:val="000000" w:themeColor="text1"/>
          <w:sz w:val="22"/>
          <w:szCs w:val="22"/>
        </w:rPr>
        <w:t xml:space="preserve"> </w:t>
      </w:r>
      <w:r w:rsidRPr="004D79A5">
        <w:rPr>
          <w:rFonts w:ascii="Arial Narrow" w:hAnsi="Arial Narrow" w:cs="Arial"/>
          <w:color w:val="000000" w:themeColor="text1"/>
          <w:sz w:val="22"/>
          <w:szCs w:val="22"/>
        </w:rPr>
        <w:t>se obliga para con el</w:t>
      </w:r>
      <w:r w:rsidRPr="004D79A5">
        <w:rPr>
          <w:rFonts w:ascii="Arial Narrow" w:hAnsi="Arial Narrow" w:cs="Arial"/>
          <w:b/>
          <w:bCs/>
          <w:color w:val="000000" w:themeColor="text1"/>
          <w:sz w:val="22"/>
          <w:szCs w:val="22"/>
        </w:rPr>
        <w:t xml:space="preserve"> INSTITUTO</w:t>
      </w:r>
      <w:r w:rsidRPr="004D79A5">
        <w:rPr>
          <w:rFonts w:ascii="Arial Narrow" w:hAnsi="Arial Narrow" w:cs="Arial"/>
          <w:color w:val="000000" w:themeColor="text1"/>
          <w:sz w:val="22"/>
          <w:szCs w:val="22"/>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4D79A5">
        <w:rPr>
          <w:rFonts w:ascii="Arial Narrow" w:hAnsi="Arial Narrow" w:cs="Arial"/>
          <w:b/>
          <w:bCs/>
          <w:color w:val="000000" w:themeColor="text1"/>
          <w:sz w:val="22"/>
          <w:szCs w:val="22"/>
        </w:rPr>
        <w:t> </w:t>
      </w:r>
    </w:p>
    <w:p w14:paraId="7F2CDD9A" w14:textId="77777777" w:rsidR="00446799" w:rsidRPr="004D79A5" w:rsidRDefault="00446799" w:rsidP="00446799">
      <w:pPr>
        <w:jc w:val="both"/>
        <w:rPr>
          <w:rFonts w:ascii="Arial Narrow" w:hAnsi="Arial Narrow" w:cs="Arial"/>
          <w:color w:val="000000" w:themeColor="text1"/>
          <w:sz w:val="22"/>
          <w:szCs w:val="22"/>
        </w:rPr>
      </w:pPr>
    </w:p>
    <w:p w14:paraId="773E4D09" w14:textId="77777777" w:rsidR="00446799" w:rsidRPr="004D79A5" w:rsidRDefault="00446799" w:rsidP="00446799">
      <w:pPr>
        <w:pStyle w:val="NormalWeb"/>
        <w:spacing w:before="0" w:beforeAutospacing="0" w:after="0" w:afterAutospacing="0"/>
        <w:jc w:val="both"/>
        <w:rPr>
          <w:rFonts w:ascii="Arial Narrow" w:hAnsi="Arial Narrow" w:cs="Arial"/>
          <w:color w:val="000000" w:themeColor="text1"/>
          <w:sz w:val="22"/>
          <w:szCs w:val="22"/>
        </w:rPr>
      </w:pPr>
      <w:r w:rsidRPr="004D79A5">
        <w:rPr>
          <w:rFonts w:ascii="Arial Narrow" w:hAnsi="Arial Narrow" w:cs="Arial"/>
          <w:b/>
          <w:bCs/>
          <w:color w:val="000000" w:themeColor="text1"/>
          <w:sz w:val="22"/>
          <w:szCs w:val="22"/>
        </w:rPr>
        <w:t>PARÁGRAFO</w:t>
      </w:r>
      <w:r w:rsidRPr="004D79A5">
        <w:rPr>
          <w:rFonts w:ascii="Arial Narrow" w:hAnsi="Arial Narrow" w:cs="Arial"/>
          <w:color w:val="000000" w:themeColor="text1"/>
          <w:sz w:val="22"/>
          <w:szCs w:val="22"/>
        </w:rPr>
        <w:t xml:space="preserve"> </w:t>
      </w:r>
      <w:r w:rsidRPr="004D79A5">
        <w:rPr>
          <w:rFonts w:ascii="Arial Narrow" w:hAnsi="Arial Narrow" w:cs="Arial"/>
          <w:b/>
          <w:bCs/>
          <w:color w:val="000000" w:themeColor="text1"/>
          <w:sz w:val="22"/>
          <w:szCs w:val="22"/>
        </w:rPr>
        <w:t xml:space="preserve">TERCERO. </w:t>
      </w:r>
      <w:r w:rsidRPr="004D79A5">
        <w:rPr>
          <w:rFonts w:ascii="Arial Narrow" w:hAnsi="Arial Narrow" w:cs="Arial"/>
          <w:color w:val="000000" w:themeColor="text1"/>
          <w:sz w:val="22"/>
          <w:szCs w:val="22"/>
        </w:rPr>
        <w:t xml:space="preserve">Los gastos en que debe incurrir la </w:t>
      </w:r>
      <w:r w:rsidRPr="004D79A5">
        <w:rPr>
          <w:rFonts w:ascii="Arial Narrow" w:hAnsi="Arial Narrow" w:cs="Arial"/>
          <w:b/>
          <w:color w:val="000000" w:themeColor="text1"/>
          <w:sz w:val="22"/>
          <w:szCs w:val="22"/>
        </w:rPr>
        <w:t>PARTE/ASOCIADO</w:t>
      </w:r>
      <w:r w:rsidRPr="004D79A5">
        <w:rPr>
          <w:rFonts w:ascii="Arial Narrow" w:hAnsi="Arial Narrow" w:cs="Arial"/>
          <w:b/>
          <w:bCs/>
          <w:color w:val="000000" w:themeColor="text1"/>
          <w:sz w:val="22"/>
          <w:szCs w:val="22"/>
        </w:rPr>
        <w:t xml:space="preserve"> </w:t>
      </w:r>
      <w:r w:rsidRPr="004D79A5">
        <w:rPr>
          <w:rFonts w:ascii="Arial Narrow" w:hAnsi="Arial Narrow" w:cs="Arial"/>
          <w:color w:val="000000" w:themeColor="text1"/>
          <w:sz w:val="22"/>
          <w:szCs w:val="22"/>
        </w:rPr>
        <w:t xml:space="preserve">por concepto de pago del contrato de seguro contenido en una póliza o patrimonio autónomo o garantía bancaria correrán por cuenta del él. </w:t>
      </w:r>
    </w:p>
    <w:p w14:paraId="2C1E4848" w14:textId="77777777" w:rsidR="00446799" w:rsidRPr="004D79A5" w:rsidRDefault="00446799" w:rsidP="00446799">
      <w:pPr>
        <w:jc w:val="both"/>
        <w:rPr>
          <w:rFonts w:ascii="Arial Narrow" w:hAnsi="Arial Narrow" w:cs="Arial"/>
          <w:color w:val="000000" w:themeColor="text1"/>
          <w:sz w:val="22"/>
          <w:szCs w:val="22"/>
        </w:rPr>
      </w:pPr>
    </w:p>
    <w:p w14:paraId="20C7CF4B" w14:textId="77777777" w:rsidR="00446799" w:rsidRPr="004D79A5" w:rsidRDefault="00446799" w:rsidP="00446799">
      <w:pPr>
        <w:jc w:val="both"/>
        <w:rPr>
          <w:rFonts w:ascii="Arial Narrow" w:hAnsi="Arial Narrow" w:cs="Arial"/>
          <w:color w:val="000000" w:themeColor="text1"/>
          <w:sz w:val="22"/>
          <w:szCs w:val="22"/>
        </w:rPr>
      </w:pPr>
      <w:r w:rsidRPr="004D79A5">
        <w:rPr>
          <w:rFonts w:ascii="Arial Narrow" w:hAnsi="Arial Narrow" w:cs="Arial"/>
          <w:b/>
          <w:color w:val="000000" w:themeColor="text1"/>
          <w:sz w:val="22"/>
          <w:szCs w:val="22"/>
        </w:rPr>
        <w:lastRenderedPageBreak/>
        <w:t xml:space="preserve">PARÁGRAFO CUARTO. </w:t>
      </w:r>
      <w:r w:rsidRPr="004D79A5">
        <w:rPr>
          <w:rFonts w:ascii="Arial Narrow" w:hAnsi="Arial Narrow" w:cs="Arial"/>
          <w:color w:val="000000" w:themeColor="text1"/>
          <w:sz w:val="22"/>
          <w:szCs w:val="22"/>
        </w:rPr>
        <w:t xml:space="preserve">En aquellos casos en los cuales no se requiera de este tipo de garantía, su justificación estará plenamente determinada en las garantías de acuerdo al estudio previo.  </w:t>
      </w:r>
      <w:r w:rsidRPr="004D79A5">
        <w:rPr>
          <w:rFonts w:ascii="Arial Narrow" w:hAnsi="Arial Narrow" w:cs="Arial"/>
          <w:color w:val="000000" w:themeColor="text1"/>
          <w:sz w:val="22"/>
          <w:szCs w:val="22"/>
          <w:shd w:val="clear" w:color="auto" w:fill="FFFFFF"/>
        </w:rPr>
        <w:t>Las garantías que la Entidad Estatal contempla exigir se indicarán en el proceso de contratación</w:t>
      </w:r>
      <w:r w:rsidRPr="004D79A5">
        <w:rPr>
          <w:rFonts w:ascii="Arial Narrow" w:hAnsi="Arial Narrow" w:cs="Arial"/>
          <w:color w:val="000000" w:themeColor="text1"/>
          <w:sz w:val="22"/>
          <w:szCs w:val="22"/>
        </w:rPr>
        <w:t xml:space="preserve"> – del respectivo estudio previo. </w:t>
      </w:r>
    </w:p>
    <w:p w14:paraId="2C68419F" w14:textId="77777777" w:rsidR="00446799" w:rsidRPr="004D79A5" w:rsidRDefault="00446799" w:rsidP="00446799">
      <w:pPr>
        <w:jc w:val="both"/>
        <w:rPr>
          <w:rFonts w:ascii="Arial Narrow" w:hAnsi="Arial Narrow" w:cs="Arial"/>
          <w:color w:val="000000" w:themeColor="text1"/>
          <w:sz w:val="22"/>
          <w:szCs w:val="22"/>
        </w:rPr>
      </w:pPr>
    </w:p>
    <w:p w14:paraId="36AA2E47" w14:textId="77777777" w:rsidR="00446799" w:rsidRPr="004D79A5" w:rsidRDefault="00446799" w:rsidP="00446799">
      <w:pPr>
        <w:pStyle w:val="NormalWeb"/>
        <w:spacing w:before="0" w:beforeAutospacing="0" w:after="0" w:afterAutospacing="0"/>
        <w:jc w:val="both"/>
        <w:rPr>
          <w:rFonts w:ascii="Arial Narrow" w:hAnsi="Arial Narrow" w:cs="Arial"/>
          <w:color w:val="000000" w:themeColor="text1"/>
          <w:sz w:val="22"/>
          <w:szCs w:val="22"/>
        </w:rPr>
      </w:pPr>
      <w:r w:rsidRPr="004D79A5">
        <w:rPr>
          <w:rFonts w:ascii="Arial Narrow" w:hAnsi="Arial Narrow" w:cs="Arial"/>
          <w:b/>
          <w:bCs/>
          <w:color w:val="000000" w:themeColor="text1"/>
          <w:sz w:val="22"/>
          <w:szCs w:val="22"/>
        </w:rPr>
        <w:t xml:space="preserve">PARÁGRAFO QUINTO. </w:t>
      </w:r>
      <w:r w:rsidRPr="004D79A5">
        <w:rPr>
          <w:rFonts w:ascii="Arial Narrow" w:hAnsi="Arial Narrow" w:cs="Arial"/>
          <w:bCs/>
          <w:color w:val="000000" w:themeColor="text1"/>
          <w:sz w:val="22"/>
          <w:szCs w:val="22"/>
        </w:rPr>
        <w:t xml:space="preserve">La </w:t>
      </w:r>
      <w:r w:rsidRPr="004D79A5">
        <w:rPr>
          <w:rFonts w:ascii="Arial Narrow" w:hAnsi="Arial Narrow" w:cs="Arial"/>
          <w:b/>
          <w:color w:val="000000" w:themeColor="text1"/>
          <w:sz w:val="22"/>
          <w:szCs w:val="22"/>
        </w:rPr>
        <w:t>PARTE/ASOCIADO</w:t>
      </w:r>
      <w:r w:rsidRPr="004D79A5">
        <w:rPr>
          <w:rFonts w:ascii="Arial Narrow" w:hAnsi="Arial Narrow" w:cs="Arial"/>
          <w:b/>
          <w:bCs/>
          <w:color w:val="000000" w:themeColor="text1"/>
          <w:sz w:val="22"/>
          <w:szCs w:val="22"/>
        </w:rPr>
        <w:t xml:space="preserve"> </w:t>
      </w:r>
      <w:r w:rsidRPr="004D79A5">
        <w:rPr>
          <w:rFonts w:ascii="Arial Narrow" w:hAnsi="Arial Narrow" w:cs="Arial"/>
          <w:color w:val="000000" w:themeColor="text1"/>
          <w:sz w:val="22"/>
          <w:szCs w:val="22"/>
        </w:rPr>
        <w:t>se obliga para con el</w:t>
      </w:r>
      <w:r w:rsidRPr="004D79A5">
        <w:rPr>
          <w:rFonts w:ascii="Arial Narrow" w:hAnsi="Arial Narrow" w:cs="Arial"/>
          <w:b/>
          <w:bCs/>
          <w:color w:val="000000" w:themeColor="text1"/>
          <w:sz w:val="22"/>
          <w:szCs w:val="22"/>
        </w:rPr>
        <w:t xml:space="preserve"> INSTITUTO</w:t>
      </w:r>
      <w:r w:rsidRPr="004D79A5">
        <w:rPr>
          <w:rFonts w:ascii="Arial Narrow" w:hAnsi="Arial Narrow" w:cs="Arial"/>
          <w:color w:val="000000" w:themeColor="text1"/>
          <w:sz w:val="22"/>
          <w:szCs w:val="22"/>
        </w:rPr>
        <w:t xml:space="preserve"> a mantener vigente el amparo de cumplimiento hasta la liquidación bilateral del contrato/convenio electrónico, de acuerdo a lo determinado en el artículo 2.2.1.2.3.1.12 del Decreto 1082 de 2015 o la norma que haga sus veces. </w:t>
      </w:r>
    </w:p>
    <w:p w14:paraId="39BE3881" w14:textId="77777777" w:rsidR="00446799" w:rsidRPr="004D79A5" w:rsidRDefault="00446799" w:rsidP="00446799">
      <w:pPr>
        <w:pStyle w:val="NormalWeb"/>
        <w:spacing w:before="0" w:beforeAutospacing="0" w:after="0" w:afterAutospacing="0"/>
        <w:jc w:val="both"/>
        <w:rPr>
          <w:rFonts w:ascii="Arial Narrow" w:hAnsi="Arial Narrow" w:cs="Arial"/>
          <w:color w:val="000000" w:themeColor="text1"/>
          <w:sz w:val="22"/>
          <w:szCs w:val="22"/>
        </w:rPr>
      </w:pPr>
    </w:p>
    <w:p w14:paraId="518A771E" w14:textId="77777777" w:rsidR="00446799" w:rsidRPr="004D79A5" w:rsidRDefault="00446799" w:rsidP="00446799">
      <w:pPr>
        <w:pStyle w:val="Ttulo1"/>
        <w:jc w:val="both"/>
        <w:rPr>
          <w:rFonts w:ascii="Arial Narrow" w:hAnsi="Arial Narrow" w:cs="Arial"/>
          <w:color w:val="000000" w:themeColor="text1"/>
          <w:sz w:val="22"/>
          <w:szCs w:val="22"/>
        </w:rPr>
      </w:pPr>
      <w:r w:rsidRPr="004D79A5">
        <w:rPr>
          <w:rFonts w:ascii="Arial Narrow" w:hAnsi="Arial Narrow" w:cs="Arial"/>
          <w:bCs/>
          <w:color w:val="000000" w:themeColor="text1"/>
          <w:sz w:val="22"/>
          <w:szCs w:val="22"/>
          <w:u w:val="thick"/>
        </w:rPr>
        <w:t>NOVENA.</w:t>
      </w:r>
      <w:r w:rsidRPr="004D79A5">
        <w:rPr>
          <w:rFonts w:ascii="Arial Narrow" w:hAnsi="Arial Narrow" w:cs="Arial"/>
          <w:bCs/>
          <w:color w:val="000000" w:themeColor="text1"/>
          <w:sz w:val="22"/>
          <w:szCs w:val="22"/>
        </w:rPr>
        <w:t xml:space="preserve">  OBLIGACIONES DE LA PARTE/ASOCIADO</w:t>
      </w:r>
      <w:r w:rsidRPr="004D79A5">
        <w:rPr>
          <w:rFonts w:ascii="Arial Narrow" w:hAnsi="Arial Narrow" w:cs="Arial"/>
          <w:color w:val="000000" w:themeColor="text1"/>
          <w:sz w:val="22"/>
          <w:szCs w:val="22"/>
        </w:rPr>
        <w:t>. Las OBLIGACIONES GENERALES y las OBLIGACIONES ESPECÍFICAS de las PARTES/ASOCIADOS son las establecidas en el estudio previo, análisis del sector, pliego de condiciones electrónicos – invitación pública (cuando aplique), oferta presentada por la PARTE/ASOCIADO</w:t>
      </w:r>
      <w:r w:rsidRPr="004D79A5">
        <w:rPr>
          <w:rFonts w:ascii="Arial Narrow" w:hAnsi="Arial Narrow" w:cs="Arial"/>
          <w:iCs/>
          <w:color w:val="000000" w:themeColor="text1"/>
          <w:spacing w:val="-6"/>
          <w:sz w:val="22"/>
          <w:szCs w:val="22"/>
        </w:rPr>
        <w:t xml:space="preserve"> (cuando aplique); documentos que forman parte integral </w:t>
      </w:r>
      <w:r w:rsidRPr="004D79A5">
        <w:rPr>
          <w:rFonts w:ascii="Arial Narrow" w:hAnsi="Arial Narrow" w:cs="Arial"/>
          <w:color w:val="000000" w:themeColor="text1"/>
          <w:sz w:val="22"/>
          <w:szCs w:val="22"/>
        </w:rPr>
        <w:t>del contrato electrónico en el Sistema Electrónico de Contratación Pública – SECOP II</w:t>
      </w:r>
      <w:r w:rsidRPr="004D79A5">
        <w:rPr>
          <w:rFonts w:ascii="Arial Narrow" w:hAnsi="Arial Narrow" w:cs="Arial"/>
          <w:iCs/>
          <w:color w:val="000000" w:themeColor="text1"/>
          <w:spacing w:val="-6"/>
          <w:sz w:val="22"/>
          <w:szCs w:val="22"/>
        </w:rPr>
        <w:t xml:space="preserve">. </w:t>
      </w:r>
      <w:r w:rsidRPr="004D79A5">
        <w:rPr>
          <w:rFonts w:ascii="Arial Narrow" w:hAnsi="Arial Narrow" w:cs="Arial"/>
          <w:color w:val="000000" w:themeColor="text1"/>
          <w:sz w:val="22"/>
          <w:szCs w:val="22"/>
        </w:rPr>
        <w:t>La PARTE/ASOCIADO se compromete a cumplir todas aquellas obligaciones que se deriven de los mencionados documentos, y que por su naturaleza se consideren imprescindibles para su correcta ejecución.</w:t>
      </w:r>
    </w:p>
    <w:p w14:paraId="480893F6" w14:textId="77777777" w:rsidR="00446799" w:rsidRPr="004D79A5" w:rsidRDefault="00446799" w:rsidP="00446799">
      <w:pPr>
        <w:ind w:left="19" w:right="18"/>
        <w:jc w:val="both"/>
        <w:rPr>
          <w:rFonts w:ascii="Arial Narrow" w:hAnsi="Arial Narrow" w:cs="Arial"/>
          <w:color w:val="000000" w:themeColor="text1"/>
          <w:sz w:val="22"/>
          <w:szCs w:val="22"/>
          <w:u w:val="thick"/>
        </w:rPr>
      </w:pPr>
    </w:p>
    <w:p w14:paraId="0C212AF3" w14:textId="77777777" w:rsidR="00446799" w:rsidRPr="004D79A5" w:rsidRDefault="00446799" w:rsidP="00446799">
      <w:pPr>
        <w:jc w:val="both"/>
        <w:rPr>
          <w:rFonts w:ascii="Arial Narrow" w:hAnsi="Arial Narrow" w:cs="Arial"/>
          <w:color w:val="000000" w:themeColor="text1"/>
          <w:sz w:val="22"/>
          <w:szCs w:val="22"/>
        </w:rPr>
      </w:pPr>
      <w:r w:rsidRPr="004D79A5">
        <w:rPr>
          <w:rFonts w:ascii="Arial Narrow" w:hAnsi="Arial Narrow" w:cs="Arial"/>
          <w:b/>
          <w:color w:val="000000" w:themeColor="text1"/>
          <w:sz w:val="22"/>
          <w:szCs w:val="22"/>
          <w:u w:val="thick"/>
        </w:rPr>
        <w:t xml:space="preserve">DÉCIMA. </w:t>
      </w:r>
      <w:r w:rsidRPr="004D79A5">
        <w:rPr>
          <w:rFonts w:ascii="Arial Narrow" w:hAnsi="Arial Narrow" w:cs="Arial"/>
          <w:b/>
          <w:bCs/>
          <w:color w:val="000000" w:themeColor="text1"/>
          <w:sz w:val="22"/>
          <w:szCs w:val="22"/>
        </w:rPr>
        <w:t>OBLIGACIONES DEL INSTITUTO.</w:t>
      </w:r>
      <w:r w:rsidRPr="004D79A5">
        <w:rPr>
          <w:rFonts w:ascii="Arial Narrow" w:hAnsi="Arial Narrow" w:cs="Arial"/>
          <w:color w:val="000000" w:themeColor="text1"/>
          <w:sz w:val="22"/>
          <w:szCs w:val="22"/>
        </w:rPr>
        <w:t xml:space="preserve"> El</w:t>
      </w:r>
      <w:r w:rsidRPr="004D79A5">
        <w:rPr>
          <w:rFonts w:ascii="Arial Narrow" w:hAnsi="Arial Narrow" w:cs="Arial"/>
          <w:b/>
          <w:color w:val="000000" w:themeColor="text1"/>
          <w:sz w:val="22"/>
          <w:szCs w:val="22"/>
        </w:rPr>
        <w:t xml:space="preserve"> INSTITUTO</w:t>
      </w:r>
      <w:r w:rsidRPr="004D79A5">
        <w:rPr>
          <w:rFonts w:ascii="Arial Narrow" w:hAnsi="Arial Narrow" w:cs="Arial"/>
          <w:color w:val="000000" w:themeColor="text1"/>
          <w:sz w:val="22"/>
          <w:szCs w:val="22"/>
        </w:rPr>
        <w:t xml:space="preserve"> se obliga a cumplir con las obligaciones establecidas en el estudio previo, pliego de condiciones electrónico y el contrato electrónico (cuando aplique);</w:t>
      </w:r>
      <w:r w:rsidRPr="004D79A5">
        <w:rPr>
          <w:rFonts w:ascii="Arial Narrow" w:hAnsi="Arial Narrow" w:cs="Arial"/>
          <w:iCs/>
          <w:color w:val="000000" w:themeColor="text1"/>
          <w:spacing w:val="-6"/>
          <w:sz w:val="22"/>
          <w:szCs w:val="22"/>
        </w:rPr>
        <w:t xml:space="preserve"> documentos que forman parte integral </w:t>
      </w:r>
      <w:r w:rsidRPr="004D79A5">
        <w:rPr>
          <w:rFonts w:ascii="Arial Narrow" w:hAnsi="Arial Narrow" w:cs="Arial"/>
          <w:color w:val="000000" w:themeColor="text1"/>
          <w:sz w:val="22"/>
          <w:szCs w:val="22"/>
        </w:rPr>
        <w:t>del contrato electrónico en el Sistema Electrónico de Contratación Pública – SECOP II.</w:t>
      </w:r>
    </w:p>
    <w:p w14:paraId="6F7952F0" w14:textId="77777777" w:rsidR="00446799" w:rsidRPr="004D79A5" w:rsidRDefault="00446799" w:rsidP="00446799">
      <w:pPr>
        <w:jc w:val="both"/>
        <w:rPr>
          <w:rFonts w:ascii="Arial Narrow" w:hAnsi="Arial Narrow" w:cs="Arial"/>
          <w:b/>
          <w:color w:val="000000" w:themeColor="text1"/>
          <w:sz w:val="22"/>
          <w:szCs w:val="22"/>
        </w:rPr>
      </w:pPr>
    </w:p>
    <w:p w14:paraId="1C6FB6E7" w14:textId="77777777" w:rsidR="00446799" w:rsidRPr="004D79A5" w:rsidRDefault="00446799" w:rsidP="00446799">
      <w:pPr>
        <w:pStyle w:val="Prrafodelista"/>
        <w:ind w:left="0"/>
        <w:contextualSpacing/>
        <w:jc w:val="both"/>
        <w:rPr>
          <w:rFonts w:ascii="Arial Narrow" w:hAnsi="Arial Narrow" w:cs="Arial"/>
          <w:color w:val="000000" w:themeColor="text1"/>
          <w:sz w:val="22"/>
          <w:szCs w:val="22"/>
        </w:rPr>
      </w:pPr>
      <w:r w:rsidRPr="004D79A5">
        <w:rPr>
          <w:rFonts w:ascii="Arial Narrow" w:hAnsi="Arial Narrow" w:cs="Arial"/>
          <w:b/>
          <w:color w:val="000000" w:themeColor="text1"/>
          <w:sz w:val="22"/>
          <w:szCs w:val="22"/>
          <w:u w:val="thick"/>
        </w:rPr>
        <w:t xml:space="preserve">DÉCIMA PRIMERA. </w:t>
      </w:r>
      <w:r w:rsidRPr="004D79A5">
        <w:rPr>
          <w:rFonts w:ascii="Arial Narrow" w:hAnsi="Arial Narrow" w:cs="Arial"/>
          <w:b/>
          <w:color w:val="000000" w:themeColor="text1"/>
          <w:sz w:val="22"/>
          <w:szCs w:val="22"/>
        </w:rPr>
        <w:t>SUPERVISIÓN.</w:t>
      </w:r>
      <w:r w:rsidRPr="004D79A5">
        <w:rPr>
          <w:rFonts w:ascii="Arial Narrow" w:hAnsi="Arial Narrow" w:cs="Arial"/>
          <w:color w:val="000000" w:themeColor="text1"/>
          <w:sz w:val="22"/>
          <w:szCs w:val="22"/>
        </w:rPr>
        <w:t xml:space="preserve">  La supervisión será ejercida por quién(es) se señaló en el estudio previo o quien</w:t>
      </w:r>
      <w:r w:rsidRPr="004D79A5">
        <w:rPr>
          <w:rFonts w:ascii="Arial Narrow" w:hAnsi="Arial Narrow" w:cs="Arial"/>
          <w:b/>
          <w:bCs/>
          <w:color w:val="000000" w:themeColor="text1"/>
          <w:sz w:val="22"/>
          <w:szCs w:val="22"/>
        </w:rPr>
        <w:t xml:space="preserve"> </w:t>
      </w:r>
      <w:r w:rsidRPr="004D79A5">
        <w:rPr>
          <w:rFonts w:ascii="Arial Narrow" w:hAnsi="Arial Narrow" w:cs="Arial"/>
          <w:color w:val="000000" w:themeColor="text1"/>
          <w:sz w:val="22"/>
          <w:szCs w:val="22"/>
        </w:rPr>
        <w:t xml:space="preserve">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 –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4D79A5">
        <w:rPr>
          <w:rFonts w:ascii="Arial Narrow" w:hAnsi="Arial Narrow" w:cs="Arial"/>
          <w:b/>
          <w:color w:val="000000" w:themeColor="text1"/>
          <w:sz w:val="22"/>
          <w:szCs w:val="22"/>
        </w:rPr>
        <w:t>PARTE/ASOCIADO</w:t>
      </w:r>
      <w:r w:rsidRPr="004D79A5">
        <w:rPr>
          <w:rFonts w:ascii="Arial Narrow" w:hAnsi="Arial Narrow" w:cs="Arial"/>
          <w:color w:val="000000" w:themeColor="text1"/>
          <w:sz w:val="22"/>
          <w:szCs w:val="22"/>
        </w:rPr>
        <w:t xml:space="preserve"> cumpla con las obligaciones relacionadas con la ejecución del contrato/convenio, y en especial con la función de certificar el cumplimiento o no del objeto del mismo, para el respectivo pago/desembolso y tendrá la obligación de comunicar por escrito oportunamente cualquier irregularidad que se presente en su ejecución, al Ordenador del Gasto y copia al Grupo Nacional de Gestión Contractual/Grupo Administrativo y Financiero Regional (o quien haga sus veces), en cumplimiento del Manual de Contratación y Procedimiento vigente</w:t>
      </w:r>
      <w:r w:rsidRPr="004D79A5">
        <w:rPr>
          <w:rFonts w:ascii="Arial Narrow" w:hAnsi="Arial Narrow" w:cs="Arial"/>
          <w:b/>
          <w:bCs/>
          <w:color w:val="000000" w:themeColor="text1"/>
          <w:sz w:val="22"/>
          <w:szCs w:val="22"/>
        </w:rPr>
        <w:t xml:space="preserve">. </w:t>
      </w:r>
      <w:r w:rsidRPr="004D79A5">
        <w:rPr>
          <w:rFonts w:ascii="Arial Narrow" w:hAnsi="Arial Narrow" w:cs="Arial"/>
          <w:color w:val="000000" w:themeColor="text1"/>
          <w:sz w:val="22"/>
          <w:szCs w:val="22"/>
        </w:rPr>
        <w:t xml:space="preserve">Dicha supervisión deberá cumplir entre otras las siguientes acciones: </w:t>
      </w:r>
      <w:r w:rsidRPr="004D79A5">
        <w:rPr>
          <w:rFonts w:ascii="Arial Narrow" w:hAnsi="Arial Narrow" w:cs="Arial"/>
          <w:b/>
          <w:bCs/>
          <w:color w:val="000000" w:themeColor="text1"/>
          <w:sz w:val="22"/>
          <w:szCs w:val="22"/>
        </w:rPr>
        <w:t>1)</w:t>
      </w:r>
      <w:r w:rsidRPr="004D79A5">
        <w:rPr>
          <w:rFonts w:ascii="Arial Narrow" w:hAnsi="Arial Narrow" w:cs="Arial"/>
          <w:color w:val="000000" w:themeColor="text1"/>
          <w:sz w:val="22"/>
          <w:szCs w:val="22"/>
        </w:rPr>
        <w:t xml:space="preserve"> Verificar el pleno cumplimiento de la </w:t>
      </w:r>
      <w:r w:rsidRPr="004D79A5">
        <w:rPr>
          <w:rFonts w:ascii="Arial Narrow" w:hAnsi="Arial Narrow" w:cs="Arial"/>
          <w:b/>
          <w:color w:val="000000" w:themeColor="text1"/>
          <w:sz w:val="22"/>
          <w:szCs w:val="22"/>
        </w:rPr>
        <w:t>PARTE/ASOCIADO</w:t>
      </w:r>
      <w:r w:rsidRPr="004D79A5">
        <w:rPr>
          <w:rFonts w:ascii="Arial Narrow" w:hAnsi="Arial Narrow" w:cs="Arial"/>
          <w:color w:val="000000" w:themeColor="text1"/>
          <w:sz w:val="22"/>
          <w:szCs w:val="22"/>
        </w:rPr>
        <w:t xml:space="preserve"> del objeto y las obligaciones contenidas en el contrato/convenio. </w:t>
      </w:r>
      <w:r w:rsidRPr="004D79A5">
        <w:rPr>
          <w:rFonts w:ascii="Arial Narrow" w:hAnsi="Arial Narrow" w:cs="Arial"/>
          <w:b/>
          <w:bCs/>
          <w:color w:val="000000" w:themeColor="text1"/>
          <w:sz w:val="22"/>
          <w:szCs w:val="22"/>
        </w:rPr>
        <w:t>2)</w:t>
      </w:r>
      <w:r w:rsidRPr="004D79A5">
        <w:rPr>
          <w:rFonts w:ascii="Arial Narrow" w:hAnsi="Arial Narrow" w:cs="Arial"/>
          <w:color w:val="000000" w:themeColor="text1"/>
          <w:sz w:val="22"/>
          <w:szCs w:val="22"/>
        </w:rPr>
        <w:t xml:space="preserve"> Recibir los bienes/obras/servicios objeto del contrato/convenio, de acuerdo con las especificaciones técnicas. </w:t>
      </w:r>
      <w:r w:rsidRPr="004D79A5">
        <w:rPr>
          <w:rFonts w:ascii="Arial Narrow" w:hAnsi="Arial Narrow" w:cs="Arial"/>
          <w:b/>
          <w:bCs/>
          <w:color w:val="000000" w:themeColor="text1"/>
          <w:sz w:val="22"/>
          <w:szCs w:val="22"/>
        </w:rPr>
        <w:t>3)</w:t>
      </w:r>
      <w:r w:rsidRPr="004D79A5">
        <w:rPr>
          <w:rFonts w:ascii="Arial Narrow" w:hAnsi="Arial Narrow" w:cs="Arial"/>
          <w:color w:val="000000" w:themeColor="text1"/>
          <w:sz w:val="22"/>
          <w:szCs w:val="22"/>
        </w:rPr>
        <w:t xml:space="preserve"> Suscribir el recibo a satisfacción de los bienes/obras/servicios objeto del contrato/convenio, de acuerdo a las especificaciones técnicas. </w:t>
      </w:r>
      <w:r w:rsidRPr="004D79A5">
        <w:rPr>
          <w:rFonts w:ascii="Arial Narrow" w:hAnsi="Arial Narrow" w:cs="Arial"/>
          <w:b/>
          <w:bCs/>
          <w:color w:val="000000" w:themeColor="text1"/>
          <w:sz w:val="22"/>
          <w:szCs w:val="22"/>
        </w:rPr>
        <w:t>4)</w:t>
      </w:r>
      <w:r w:rsidRPr="004D79A5">
        <w:rPr>
          <w:rFonts w:ascii="Arial Narrow" w:hAnsi="Arial Narrow" w:cs="Arial"/>
          <w:color w:val="000000" w:themeColor="text1"/>
          <w:sz w:val="22"/>
          <w:szCs w:val="22"/>
        </w:rPr>
        <w:t xml:space="preserve"> Informar por escrito al Ordenador del Gasto con copia al Grupo Nacional de Gestión Contractual/Grupo Administrativo y Financiero Regional (o quien haga sus veces), de todos los actos y hechos constitutivos de incumplimiento de la </w:t>
      </w:r>
      <w:r w:rsidRPr="004D79A5">
        <w:rPr>
          <w:rFonts w:ascii="Arial Narrow" w:hAnsi="Arial Narrow" w:cs="Arial"/>
          <w:b/>
          <w:color w:val="000000" w:themeColor="text1"/>
          <w:sz w:val="22"/>
          <w:szCs w:val="22"/>
        </w:rPr>
        <w:t>PARTE/ASOCIADO</w:t>
      </w:r>
      <w:r w:rsidRPr="004D79A5">
        <w:rPr>
          <w:rFonts w:ascii="Arial Narrow" w:hAnsi="Arial Narrow" w:cs="Arial"/>
          <w:color w:val="000000" w:themeColor="text1"/>
          <w:sz w:val="22"/>
          <w:szCs w:val="22"/>
        </w:rPr>
        <w:t xml:space="preserve">, y en general, dar parte a ella de todas las actuaciones del mismo constitutivas de sanción o multa. </w:t>
      </w:r>
      <w:r w:rsidRPr="004D79A5">
        <w:rPr>
          <w:rFonts w:ascii="Arial Narrow" w:hAnsi="Arial Narrow" w:cs="Arial"/>
          <w:b/>
          <w:bCs/>
          <w:color w:val="000000" w:themeColor="text1"/>
          <w:sz w:val="22"/>
          <w:szCs w:val="22"/>
        </w:rPr>
        <w:t>5)</w:t>
      </w:r>
      <w:r w:rsidRPr="004D79A5">
        <w:rPr>
          <w:rFonts w:ascii="Arial Narrow" w:hAnsi="Arial Narrow" w:cs="Arial"/>
          <w:color w:val="000000" w:themeColor="text1"/>
          <w:sz w:val="22"/>
          <w:szCs w:val="22"/>
        </w:rPr>
        <w:t xml:space="preserve"> Entregar por escrito sus observaciones, recomendaciones o sugerencias, enmarcadas dentro de los términos del contrato/convenio, y </w:t>
      </w:r>
      <w:r w:rsidRPr="004D79A5">
        <w:rPr>
          <w:rFonts w:ascii="Arial Narrow" w:hAnsi="Arial Narrow" w:cs="Arial"/>
          <w:color w:val="000000" w:themeColor="text1"/>
          <w:sz w:val="22"/>
          <w:szCs w:val="22"/>
        </w:rPr>
        <w:lastRenderedPageBreak/>
        <w:t>siempre que sean pertinentes con relación a la correcta ejecución del mismo</w:t>
      </w:r>
      <w:r w:rsidRPr="004D79A5">
        <w:rPr>
          <w:rFonts w:ascii="Arial Narrow" w:hAnsi="Arial Narrow" w:cs="Arial"/>
          <w:b/>
          <w:bCs/>
          <w:color w:val="000000" w:themeColor="text1"/>
          <w:sz w:val="22"/>
          <w:szCs w:val="22"/>
        </w:rPr>
        <w:t>. 6)</w:t>
      </w:r>
      <w:r w:rsidRPr="004D79A5">
        <w:rPr>
          <w:rFonts w:ascii="Arial Narrow" w:hAnsi="Arial Narrow" w:cs="Arial"/>
          <w:color w:val="000000" w:themeColor="text1"/>
          <w:sz w:val="22"/>
          <w:szCs w:val="22"/>
        </w:rPr>
        <w:t xml:space="preserve"> Solicitar las modificaciones al contrato/convenio cuando las condiciones del objeto contractual así lo requieran. </w:t>
      </w:r>
      <w:r w:rsidRPr="004D79A5">
        <w:rPr>
          <w:rFonts w:ascii="Arial Narrow" w:hAnsi="Arial Narrow" w:cs="Arial"/>
          <w:b/>
          <w:bCs/>
          <w:color w:val="000000" w:themeColor="text1"/>
          <w:sz w:val="22"/>
          <w:szCs w:val="22"/>
        </w:rPr>
        <w:t>7)</w:t>
      </w:r>
      <w:r w:rsidRPr="004D79A5">
        <w:rPr>
          <w:rFonts w:ascii="Arial Narrow" w:hAnsi="Arial Narrow" w:cs="Arial"/>
          <w:color w:val="000000" w:themeColor="text1"/>
          <w:sz w:val="22"/>
          <w:szCs w:val="22"/>
        </w:rPr>
        <w:t xml:space="preserve"> Certificar respecto al cumplimiento de las obligaciones de la </w:t>
      </w:r>
      <w:r w:rsidRPr="004D79A5">
        <w:rPr>
          <w:rFonts w:ascii="Arial Narrow" w:hAnsi="Arial Narrow" w:cs="Arial"/>
          <w:b/>
          <w:color w:val="000000" w:themeColor="text1"/>
          <w:sz w:val="22"/>
          <w:szCs w:val="22"/>
        </w:rPr>
        <w:t>PARTE/ASOCIADO</w:t>
      </w:r>
      <w:r w:rsidRPr="004D79A5">
        <w:rPr>
          <w:rFonts w:ascii="Arial Narrow" w:hAnsi="Arial Narrow" w:cs="Arial"/>
          <w:color w:val="000000" w:themeColor="text1"/>
          <w:sz w:val="22"/>
          <w:szCs w:val="22"/>
        </w:rPr>
        <w:t>, documento que se constituye en requisito previo para el pago/desembolso que debe realizar el</w:t>
      </w:r>
      <w:r w:rsidRPr="004D79A5">
        <w:rPr>
          <w:rFonts w:ascii="Arial Narrow" w:hAnsi="Arial Narrow" w:cs="Arial"/>
          <w:b/>
          <w:bCs/>
          <w:color w:val="000000" w:themeColor="text1"/>
          <w:sz w:val="22"/>
          <w:szCs w:val="22"/>
        </w:rPr>
        <w:t xml:space="preserve"> INSTITUTO</w:t>
      </w:r>
      <w:r w:rsidRPr="004D79A5">
        <w:rPr>
          <w:rFonts w:ascii="Arial Narrow" w:hAnsi="Arial Narrow" w:cs="Arial"/>
          <w:color w:val="000000" w:themeColor="text1"/>
          <w:sz w:val="22"/>
          <w:szCs w:val="22"/>
        </w:rPr>
        <w:t xml:space="preserve">. </w:t>
      </w:r>
      <w:r w:rsidRPr="004D79A5">
        <w:rPr>
          <w:rFonts w:ascii="Arial Narrow" w:hAnsi="Arial Narrow" w:cs="Arial"/>
          <w:b/>
          <w:bCs/>
          <w:color w:val="000000" w:themeColor="text1"/>
          <w:sz w:val="22"/>
          <w:szCs w:val="22"/>
        </w:rPr>
        <w:t>8)</w:t>
      </w:r>
      <w:r w:rsidRPr="004D79A5">
        <w:rPr>
          <w:rFonts w:ascii="Arial Narrow" w:hAnsi="Arial Narrow" w:cs="Arial"/>
          <w:color w:val="000000" w:themeColor="text1"/>
          <w:sz w:val="22"/>
          <w:szCs w:val="22"/>
        </w:rPr>
        <w:t xml:space="preserve"> Sugerir, en caso de ser necesario, la suspensión temporal del contrato/convenio, por razones de fuerza mayor o caso fortuito, o aquellas que impidan el cabal cumplimiento del objeto contractual.</w:t>
      </w:r>
      <w:r w:rsidRPr="004D79A5">
        <w:rPr>
          <w:rFonts w:ascii="Arial Narrow" w:hAnsi="Arial Narrow" w:cs="Arial"/>
          <w:b/>
          <w:bCs/>
          <w:color w:val="000000" w:themeColor="text1"/>
          <w:sz w:val="22"/>
          <w:szCs w:val="22"/>
        </w:rPr>
        <w:t xml:space="preserve"> 9)</w:t>
      </w:r>
      <w:r w:rsidRPr="004D79A5">
        <w:rPr>
          <w:rFonts w:ascii="Arial Narrow" w:hAnsi="Arial Narrow" w:cs="Arial"/>
          <w:color w:val="000000" w:themeColor="text1"/>
          <w:sz w:val="22"/>
          <w:szCs w:val="22"/>
        </w:rPr>
        <w:t xml:space="preserve"> Identificar las eventualidades que puedan afectar el trabajo de la </w:t>
      </w:r>
      <w:r w:rsidRPr="004D79A5">
        <w:rPr>
          <w:rFonts w:ascii="Arial Narrow" w:hAnsi="Arial Narrow" w:cs="Arial"/>
          <w:b/>
          <w:color w:val="000000" w:themeColor="text1"/>
          <w:sz w:val="22"/>
          <w:szCs w:val="22"/>
        </w:rPr>
        <w:t>PARTE/ASOCIADO</w:t>
      </w:r>
      <w:r w:rsidRPr="004D79A5">
        <w:rPr>
          <w:rFonts w:ascii="Arial Narrow" w:hAnsi="Arial Narrow" w:cs="Arial"/>
          <w:color w:val="000000" w:themeColor="text1"/>
          <w:sz w:val="22"/>
          <w:szCs w:val="22"/>
        </w:rPr>
        <w:t xml:space="preserve"> con el fin de corregirlas; Impartir por escrito a la </w:t>
      </w:r>
      <w:r w:rsidRPr="004D79A5">
        <w:rPr>
          <w:rFonts w:ascii="Arial Narrow" w:hAnsi="Arial Narrow" w:cs="Arial"/>
          <w:b/>
          <w:color w:val="000000" w:themeColor="text1"/>
          <w:sz w:val="22"/>
          <w:szCs w:val="22"/>
        </w:rPr>
        <w:t>PARTE/ASOCIADO</w:t>
      </w:r>
      <w:r w:rsidRPr="004D79A5">
        <w:rPr>
          <w:rFonts w:ascii="Arial Narrow" w:hAnsi="Arial Narrow" w:cs="Arial"/>
          <w:color w:val="000000" w:themeColor="text1"/>
          <w:sz w:val="22"/>
          <w:szCs w:val="22"/>
        </w:rPr>
        <w:t xml:space="preserve">, las instrucciones relativas a la aplicación de instrumentos para el desarrollo de la supervisión </w:t>
      </w:r>
      <w:r w:rsidRPr="004D79A5">
        <w:rPr>
          <w:rFonts w:ascii="Arial Narrow" w:hAnsi="Arial Narrow" w:cs="Arial"/>
          <w:b/>
          <w:bCs/>
          <w:color w:val="000000" w:themeColor="text1"/>
          <w:sz w:val="22"/>
          <w:szCs w:val="22"/>
        </w:rPr>
        <w:t>10)</w:t>
      </w:r>
      <w:r w:rsidRPr="004D79A5">
        <w:rPr>
          <w:rFonts w:ascii="Arial Narrow" w:hAnsi="Arial Narrow" w:cs="Arial"/>
          <w:color w:val="000000" w:themeColor="text1"/>
          <w:sz w:val="22"/>
          <w:szCs w:val="22"/>
        </w:rPr>
        <w:t xml:space="preserve"> Elaborar informes de evaluación, respecto de la ejecución del contrato/convenio, así como documentar las razones de incumplimiento en que incurra la </w:t>
      </w:r>
      <w:r w:rsidRPr="004D79A5">
        <w:rPr>
          <w:rFonts w:ascii="Arial Narrow" w:hAnsi="Arial Narrow" w:cs="Arial"/>
          <w:b/>
          <w:color w:val="000000" w:themeColor="text1"/>
          <w:sz w:val="22"/>
          <w:szCs w:val="22"/>
        </w:rPr>
        <w:t>PARTE/ASOCIADO</w:t>
      </w:r>
      <w:r w:rsidRPr="004D79A5">
        <w:rPr>
          <w:rFonts w:ascii="Arial Narrow" w:hAnsi="Arial Narrow" w:cs="Arial"/>
          <w:color w:val="000000" w:themeColor="text1"/>
          <w:sz w:val="22"/>
          <w:szCs w:val="22"/>
        </w:rPr>
        <w:t xml:space="preserve"> para que el </w:t>
      </w:r>
      <w:r w:rsidRPr="004D79A5">
        <w:rPr>
          <w:rFonts w:ascii="Arial Narrow" w:hAnsi="Arial Narrow" w:cs="Arial"/>
          <w:b/>
          <w:bCs/>
          <w:color w:val="000000" w:themeColor="text1"/>
          <w:sz w:val="22"/>
          <w:szCs w:val="22"/>
        </w:rPr>
        <w:t>INSTITUTO</w:t>
      </w:r>
      <w:r w:rsidRPr="004D79A5">
        <w:rPr>
          <w:rFonts w:ascii="Arial Narrow" w:hAnsi="Arial Narrow" w:cs="Arial"/>
          <w:color w:val="000000" w:themeColor="text1"/>
          <w:sz w:val="22"/>
          <w:szCs w:val="22"/>
        </w:rPr>
        <w:t xml:space="preserve"> adopte las medidas pertinentes con base en lo allí establecido. </w:t>
      </w:r>
      <w:r w:rsidRPr="004D79A5">
        <w:rPr>
          <w:rFonts w:ascii="Arial Narrow" w:hAnsi="Arial Narrow" w:cs="Arial"/>
          <w:b/>
          <w:bCs/>
          <w:color w:val="000000" w:themeColor="text1"/>
          <w:sz w:val="22"/>
          <w:szCs w:val="22"/>
        </w:rPr>
        <w:t>11)</w:t>
      </w:r>
      <w:r w:rsidRPr="004D79A5">
        <w:rPr>
          <w:rFonts w:ascii="Arial Narrow" w:hAnsi="Arial Narrow" w:cs="Arial"/>
          <w:color w:val="000000" w:themeColor="text1"/>
          <w:sz w:val="22"/>
          <w:szCs w:val="22"/>
        </w:rPr>
        <w:t xml:space="preserve"> Hacer seguimiento a la organización, cargue y archivo de los documentos relacionados con el contrato electrónico del Sistema Electrónico de Contratación Pública – SECOP II y la supervisión a su cargo. </w:t>
      </w:r>
      <w:r w:rsidRPr="004D79A5">
        <w:rPr>
          <w:rFonts w:ascii="Arial Narrow" w:hAnsi="Arial Narrow" w:cs="Arial"/>
          <w:b/>
          <w:bCs/>
          <w:color w:val="000000" w:themeColor="text1"/>
          <w:sz w:val="22"/>
          <w:szCs w:val="22"/>
        </w:rPr>
        <w:t>12)</w:t>
      </w:r>
      <w:r w:rsidRPr="004D79A5">
        <w:rPr>
          <w:rFonts w:ascii="Arial Narrow" w:hAnsi="Arial Narrow" w:cs="Arial"/>
          <w:color w:val="000000" w:themeColor="text1"/>
          <w:sz w:val="22"/>
          <w:szCs w:val="22"/>
        </w:rPr>
        <w:t xml:space="preserve"> Promover la conciliación de conflictos entre las partes en la eventualidad que se presenten. </w:t>
      </w:r>
      <w:r w:rsidRPr="004D79A5">
        <w:rPr>
          <w:rFonts w:ascii="Arial Narrow" w:hAnsi="Arial Narrow" w:cs="Arial"/>
          <w:b/>
          <w:bCs/>
          <w:color w:val="000000" w:themeColor="text1"/>
          <w:sz w:val="22"/>
          <w:szCs w:val="22"/>
        </w:rPr>
        <w:t>13)</w:t>
      </w:r>
      <w:r w:rsidRPr="004D79A5">
        <w:rPr>
          <w:rFonts w:ascii="Arial Narrow" w:hAnsi="Arial Narrow" w:cs="Arial"/>
          <w:color w:val="000000" w:themeColor="text1"/>
          <w:sz w:val="22"/>
          <w:szCs w:val="22"/>
        </w:rPr>
        <w:t xml:space="preserve"> Velar por que las garantías permanezcan vigentes y suficientes, durante toda la vigencia del contrato/convenio, y hasta la liquidación, en caso de que aplique. </w:t>
      </w:r>
      <w:r w:rsidRPr="004D79A5">
        <w:rPr>
          <w:rFonts w:ascii="Arial Narrow" w:hAnsi="Arial Narrow" w:cs="Arial"/>
          <w:b/>
          <w:bCs/>
          <w:color w:val="000000" w:themeColor="text1"/>
          <w:sz w:val="22"/>
          <w:szCs w:val="22"/>
        </w:rPr>
        <w:t>14)</w:t>
      </w:r>
      <w:r w:rsidRPr="004D79A5">
        <w:rPr>
          <w:rFonts w:ascii="Arial Narrow" w:hAnsi="Arial Narrow" w:cs="Arial"/>
          <w:color w:val="000000" w:themeColor="text1"/>
          <w:sz w:val="22"/>
          <w:szCs w:val="22"/>
        </w:rPr>
        <w:t xml:space="preserve"> Verificar y dejar constancia del cumplimiento de las obligaciones parafiscales de conformidad con lo establecido en el artículo 50 de la ley 789 de 2002, y demás normas que le apliquen. </w:t>
      </w:r>
      <w:r w:rsidRPr="004D79A5">
        <w:rPr>
          <w:rFonts w:ascii="Arial Narrow" w:hAnsi="Arial Narrow" w:cs="Arial"/>
          <w:b/>
          <w:bCs/>
          <w:color w:val="000000" w:themeColor="text1"/>
          <w:sz w:val="22"/>
          <w:szCs w:val="22"/>
        </w:rPr>
        <w:t xml:space="preserve">15) </w:t>
      </w:r>
      <w:r w:rsidRPr="004D79A5">
        <w:rPr>
          <w:rFonts w:ascii="Arial Narrow" w:hAnsi="Arial Narrow" w:cs="Arial"/>
          <w:color w:val="000000" w:themeColor="text1"/>
          <w:sz w:val="22"/>
          <w:szCs w:val="22"/>
        </w:rPr>
        <w:t xml:space="preserve">Participar activamente en la liquidación del contrato/convenio. </w:t>
      </w:r>
      <w:r w:rsidRPr="004D79A5">
        <w:rPr>
          <w:rFonts w:ascii="Arial Narrow" w:hAnsi="Arial Narrow" w:cs="Arial"/>
          <w:b/>
          <w:bCs/>
          <w:color w:val="000000" w:themeColor="text1"/>
          <w:sz w:val="22"/>
          <w:szCs w:val="22"/>
        </w:rPr>
        <w:t>16)</w:t>
      </w:r>
      <w:r w:rsidRPr="004D79A5">
        <w:rPr>
          <w:rFonts w:ascii="Arial Narrow" w:hAnsi="Arial Narrow" w:cs="Arial"/>
          <w:color w:val="000000" w:themeColor="text1"/>
          <w:sz w:val="22"/>
          <w:szCs w:val="22"/>
        </w:rPr>
        <w:t xml:space="preserve"> Elaborar y suscribir junto con la </w:t>
      </w:r>
      <w:r w:rsidRPr="004D79A5">
        <w:rPr>
          <w:rFonts w:ascii="Arial Narrow" w:hAnsi="Arial Narrow" w:cs="Arial"/>
          <w:b/>
          <w:color w:val="000000" w:themeColor="text1"/>
          <w:sz w:val="22"/>
          <w:szCs w:val="22"/>
        </w:rPr>
        <w:t>PARTE/ASOCIADO</w:t>
      </w:r>
      <w:r w:rsidRPr="004D79A5">
        <w:rPr>
          <w:rFonts w:ascii="Arial Narrow" w:hAnsi="Arial Narrow" w:cs="Arial"/>
          <w:color w:val="000000" w:themeColor="text1"/>
          <w:sz w:val="22"/>
          <w:szCs w:val="22"/>
        </w:rPr>
        <w:t xml:space="preserve"> un cronograma de entregas parciales dentro del plazo establecido en el estudio previo, sino lo determina se deberá realizar dentro de los 5 días hábiles siguientes del cumplimiento de los requisitos de perfeccionamiento y ejecución del contrato/convenio (en caso de que aplique). </w:t>
      </w:r>
      <w:r w:rsidRPr="004D79A5">
        <w:rPr>
          <w:rFonts w:ascii="Arial Narrow" w:hAnsi="Arial Narrow" w:cs="Arial"/>
          <w:b/>
          <w:bCs/>
          <w:color w:val="000000" w:themeColor="text1"/>
          <w:sz w:val="22"/>
          <w:szCs w:val="22"/>
        </w:rPr>
        <w:t>17)</w:t>
      </w:r>
      <w:r w:rsidRPr="004D79A5">
        <w:rPr>
          <w:rFonts w:ascii="Arial Narrow" w:hAnsi="Arial Narrow" w:cs="Arial"/>
          <w:color w:val="000000" w:themeColor="text1"/>
          <w:sz w:val="22"/>
          <w:szCs w:val="22"/>
        </w:rPr>
        <w:t xml:space="preserve"> 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ii. </w:t>
      </w:r>
      <w:r w:rsidRPr="004D79A5">
        <w:rPr>
          <w:rFonts w:ascii="Arial Narrow" w:hAnsi="Arial Narrow" w:cs="Arial"/>
          <w:b/>
          <w:color w:val="000000" w:themeColor="text1"/>
          <w:sz w:val="22"/>
          <w:szCs w:val="22"/>
        </w:rPr>
        <w:t xml:space="preserve">18) </w:t>
      </w:r>
      <w:r w:rsidRPr="004D79A5">
        <w:rPr>
          <w:rFonts w:ascii="Arial Narrow" w:hAnsi="Arial Narrow" w:cs="Arial"/>
          <w:color w:val="000000" w:themeColor="text1"/>
          <w:sz w:val="22"/>
          <w:szCs w:val="22"/>
        </w:rPr>
        <w:t xml:space="preserve">Todas las demás atribuciones que se contemplen en los documentos del contrato/convenio y en la Ley o que le sean asignadas por el Ordenador del Gasto. </w:t>
      </w:r>
      <w:r w:rsidRPr="004D79A5">
        <w:rPr>
          <w:rFonts w:ascii="Arial Narrow" w:hAnsi="Arial Narrow" w:cs="Arial"/>
          <w:b/>
          <w:color w:val="000000" w:themeColor="text1"/>
          <w:sz w:val="22"/>
          <w:szCs w:val="22"/>
        </w:rPr>
        <w:t>PARÁGRAFO PRIMERO</w:t>
      </w:r>
      <w:r w:rsidRPr="004D79A5">
        <w:rPr>
          <w:rFonts w:ascii="Arial Narrow" w:hAnsi="Arial Narrow" w:cs="Arial"/>
          <w:color w:val="000000" w:themeColor="text1"/>
          <w:sz w:val="22"/>
          <w:szCs w:val="22"/>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4D79A5">
        <w:rPr>
          <w:rFonts w:ascii="Arial Narrow" w:hAnsi="Arial Narrow" w:cs="Arial"/>
          <w:b/>
          <w:color w:val="000000" w:themeColor="text1"/>
          <w:sz w:val="22"/>
          <w:szCs w:val="22"/>
        </w:rPr>
        <w:t>PARTES/ASOCIADOS</w:t>
      </w:r>
      <w:r w:rsidRPr="004D79A5">
        <w:rPr>
          <w:rFonts w:ascii="Arial Narrow" w:hAnsi="Arial Narrow" w:cs="Arial"/>
          <w:color w:val="000000" w:themeColor="text1"/>
          <w:sz w:val="22"/>
          <w:szCs w:val="22"/>
        </w:rPr>
        <w:t xml:space="preserve">, mediante la suscripción de modificaciones al contrato/convenio. </w:t>
      </w:r>
      <w:r w:rsidRPr="004D79A5">
        <w:rPr>
          <w:rFonts w:ascii="Arial Narrow" w:hAnsi="Arial Narrow" w:cs="Arial"/>
          <w:b/>
          <w:color w:val="000000" w:themeColor="text1"/>
          <w:sz w:val="22"/>
          <w:szCs w:val="22"/>
        </w:rPr>
        <w:t>PARÁGRAFO SEGUNDO</w:t>
      </w:r>
      <w:r w:rsidRPr="004D79A5">
        <w:rPr>
          <w:rFonts w:ascii="Arial Narrow" w:hAnsi="Arial Narrow" w:cs="Arial"/>
          <w:color w:val="000000" w:themeColor="text1"/>
          <w:sz w:val="22"/>
          <w:szCs w:val="22"/>
        </w:rPr>
        <w:t xml:space="preserve">: Los supervisores tendrán la obligación de advertir sobre posibles incumplimientos de la </w:t>
      </w:r>
      <w:r w:rsidRPr="004D79A5">
        <w:rPr>
          <w:rFonts w:ascii="Arial Narrow" w:hAnsi="Arial Narrow" w:cs="Arial"/>
          <w:b/>
          <w:color w:val="000000" w:themeColor="text1"/>
          <w:sz w:val="22"/>
          <w:szCs w:val="22"/>
        </w:rPr>
        <w:t xml:space="preserve">PARTE/ASOCIADO, </w:t>
      </w:r>
      <w:r w:rsidRPr="004D79A5">
        <w:rPr>
          <w:rFonts w:ascii="Arial Narrow" w:hAnsi="Arial Narrow" w:cs="Arial"/>
          <w:color w:val="000000" w:themeColor="text1"/>
          <w:sz w:val="22"/>
          <w:szCs w:val="22"/>
        </w:rPr>
        <w:t xml:space="preserve">en la ejecución a los ordenadores del gasto </w:t>
      </w:r>
      <w:r w:rsidRPr="004D79A5">
        <w:rPr>
          <w:rFonts w:ascii="Arial Narrow" w:hAnsi="Arial Narrow" w:cs="Arial"/>
          <w:color w:val="000000" w:themeColor="text1"/>
          <w:spacing w:val="-3"/>
          <w:sz w:val="22"/>
          <w:szCs w:val="22"/>
        </w:rPr>
        <w:t>de</w:t>
      </w:r>
      <w:r w:rsidRPr="004D79A5">
        <w:rPr>
          <w:rFonts w:ascii="Arial Narrow" w:hAnsi="Arial Narrow" w:cs="Arial"/>
          <w:color w:val="000000" w:themeColor="text1"/>
          <w:spacing w:val="52"/>
          <w:sz w:val="22"/>
          <w:szCs w:val="22"/>
        </w:rPr>
        <w:t xml:space="preserve"> </w:t>
      </w:r>
      <w:r w:rsidRPr="004D79A5">
        <w:rPr>
          <w:rFonts w:ascii="Arial Narrow" w:hAnsi="Arial Narrow" w:cs="Arial"/>
          <w:color w:val="000000" w:themeColor="text1"/>
          <w:sz w:val="22"/>
          <w:szCs w:val="22"/>
        </w:rPr>
        <w:t xml:space="preserve">cada una de las partes. De igual manera, informar sobre la necesidad de modificaciones, con ocho (8) días hábiles de anterioridad al vencimiento del mismo. </w:t>
      </w:r>
      <w:r w:rsidRPr="004D79A5">
        <w:rPr>
          <w:rFonts w:ascii="Arial Narrow" w:hAnsi="Arial Narrow" w:cs="Arial"/>
          <w:b/>
          <w:color w:val="000000" w:themeColor="text1"/>
          <w:sz w:val="22"/>
          <w:szCs w:val="22"/>
        </w:rPr>
        <w:t xml:space="preserve">PARÁGRAFO TERCERO. </w:t>
      </w:r>
      <w:r w:rsidRPr="004D79A5">
        <w:rPr>
          <w:rFonts w:ascii="Arial Narrow" w:hAnsi="Arial Narrow" w:cs="Arial"/>
          <w:color w:val="000000" w:themeColor="text1"/>
          <w:sz w:val="22"/>
          <w:szCs w:val="22"/>
        </w:rPr>
        <w:t xml:space="preserve">En el evento de cambio del supervisor, no será necesario modificar el presente contrato/convenio; la designación se efectuará mediante comunicación escrita del respetivo ordenador del gasto. </w:t>
      </w:r>
      <w:r w:rsidRPr="004D79A5">
        <w:rPr>
          <w:rFonts w:ascii="Arial Narrow" w:hAnsi="Arial Narrow" w:cs="Arial"/>
          <w:b/>
          <w:color w:val="000000" w:themeColor="text1"/>
          <w:sz w:val="22"/>
          <w:szCs w:val="22"/>
        </w:rPr>
        <w:t>PARÁGRAFO CUARTO</w:t>
      </w:r>
      <w:r w:rsidRPr="004D79A5">
        <w:rPr>
          <w:rFonts w:ascii="Arial Narrow" w:hAnsi="Arial Narrow" w:cs="Arial"/>
          <w:color w:val="000000" w:themeColor="text1"/>
          <w:sz w:val="22"/>
          <w:szCs w:val="22"/>
        </w:rPr>
        <w:t xml:space="preserve">. Las designaciones de supervisión,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 </w:t>
      </w:r>
    </w:p>
    <w:p w14:paraId="04C87D2F" w14:textId="77777777" w:rsidR="00446799" w:rsidRPr="004D79A5" w:rsidRDefault="00446799" w:rsidP="00446799">
      <w:pPr>
        <w:pStyle w:val="Textoindependiente"/>
        <w:spacing w:after="0"/>
        <w:jc w:val="both"/>
        <w:rPr>
          <w:rFonts w:ascii="Arial Narrow" w:hAnsi="Arial Narrow" w:cs="Arial"/>
          <w:color w:val="000000" w:themeColor="text1"/>
          <w:sz w:val="22"/>
          <w:szCs w:val="22"/>
        </w:rPr>
      </w:pPr>
    </w:p>
    <w:p w14:paraId="1A772F92" w14:textId="77777777" w:rsidR="00446799" w:rsidRPr="004D79A5" w:rsidRDefault="00446799" w:rsidP="00446799">
      <w:pPr>
        <w:pStyle w:val="Textoindependiente"/>
        <w:spacing w:after="0"/>
        <w:ind w:right="4"/>
        <w:jc w:val="both"/>
        <w:rPr>
          <w:rFonts w:ascii="Arial Narrow" w:hAnsi="Arial Narrow" w:cs="Arial"/>
          <w:b/>
          <w:color w:val="000000" w:themeColor="text1"/>
          <w:sz w:val="22"/>
          <w:szCs w:val="22"/>
        </w:rPr>
      </w:pPr>
      <w:r w:rsidRPr="004D79A5">
        <w:rPr>
          <w:rFonts w:ascii="Arial Narrow" w:hAnsi="Arial Narrow" w:cs="Arial"/>
          <w:b/>
          <w:color w:val="000000" w:themeColor="text1"/>
          <w:sz w:val="22"/>
          <w:szCs w:val="22"/>
          <w:u w:val="thick"/>
        </w:rPr>
        <w:t xml:space="preserve">DÉCIMA SEGUNDA. </w:t>
      </w:r>
      <w:r w:rsidRPr="004D79A5">
        <w:rPr>
          <w:rFonts w:ascii="Arial Narrow" w:hAnsi="Arial Narrow" w:cs="Arial"/>
          <w:b/>
          <w:color w:val="000000" w:themeColor="text1"/>
          <w:sz w:val="22"/>
          <w:szCs w:val="22"/>
        </w:rPr>
        <w:t>SUSPENSIÓN TEMPORAL DEL CONTRATO/CONVENIO</w:t>
      </w:r>
      <w:r w:rsidRPr="004D79A5">
        <w:rPr>
          <w:rFonts w:ascii="Arial Narrow" w:hAnsi="Arial Narrow" w:cs="Arial"/>
          <w:b/>
          <w:color w:val="000000" w:themeColor="text1"/>
          <w:sz w:val="22"/>
          <w:szCs w:val="22"/>
          <w:u w:val="thick"/>
        </w:rPr>
        <w:t>.</w:t>
      </w:r>
      <w:r w:rsidRPr="004D79A5">
        <w:rPr>
          <w:rFonts w:ascii="Arial Narrow" w:hAnsi="Arial Narrow" w:cs="Arial"/>
          <w:b/>
          <w:color w:val="000000" w:themeColor="text1"/>
          <w:sz w:val="22"/>
          <w:szCs w:val="22"/>
        </w:rPr>
        <w:t xml:space="preserve"> </w:t>
      </w:r>
      <w:r w:rsidRPr="004D79A5">
        <w:rPr>
          <w:rFonts w:ascii="Arial Narrow" w:hAnsi="Arial Narrow" w:cs="Arial"/>
          <w:color w:val="000000" w:themeColor="text1"/>
          <w:sz w:val="22"/>
          <w:szCs w:val="22"/>
          <w:lang w:val="es-MX"/>
        </w:rPr>
        <w:t>Por circunstancias de fuerza mayor, caso fortuito o por debida justificación que imposibilite la ejecución del objeto y d</w:t>
      </w:r>
      <w:r w:rsidRPr="004D79A5">
        <w:rPr>
          <w:rFonts w:ascii="Arial Narrow" w:hAnsi="Arial Narrow" w:cs="Arial"/>
          <w:color w:val="000000" w:themeColor="text1"/>
          <w:sz w:val="22"/>
          <w:szCs w:val="22"/>
        </w:rPr>
        <w:t xml:space="preserve">e común acuerdo, las </w:t>
      </w:r>
      <w:r w:rsidRPr="004D79A5">
        <w:rPr>
          <w:rFonts w:ascii="Arial Narrow" w:hAnsi="Arial Narrow" w:cs="Arial"/>
          <w:b/>
          <w:color w:val="000000" w:themeColor="text1"/>
          <w:sz w:val="22"/>
          <w:szCs w:val="22"/>
        </w:rPr>
        <w:t>PARTES/ASOCIADOS</w:t>
      </w:r>
      <w:r w:rsidRPr="004D79A5">
        <w:rPr>
          <w:rFonts w:ascii="Arial Narrow" w:hAnsi="Arial Narrow" w:cs="Arial"/>
          <w:color w:val="000000" w:themeColor="text1"/>
          <w:sz w:val="22"/>
          <w:szCs w:val="22"/>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w:t>
      </w:r>
      <w:r w:rsidRPr="004D79A5">
        <w:rPr>
          <w:rFonts w:ascii="Arial Narrow" w:hAnsi="Arial Narrow" w:cs="Arial"/>
          <w:b/>
          <w:color w:val="000000" w:themeColor="text1"/>
          <w:spacing w:val="-3"/>
          <w:sz w:val="22"/>
          <w:szCs w:val="22"/>
        </w:rPr>
        <w:t xml:space="preserve"> </w:t>
      </w:r>
      <w:r w:rsidRPr="004D79A5">
        <w:rPr>
          <w:rFonts w:ascii="Arial Narrow" w:hAnsi="Arial Narrow" w:cs="Arial"/>
          <w:color w:val="000000" w:themeColor="text1"/>
          <w:sz w:val="22"/>
          <w:szCs w:val="22"/>
          <w:lang w:val="es-MX"/>
        </w:rPr>
        <w:t xml:space="preserve">De todo lo anterior, la </w:t>
      </w:r>
      <w:r w:rsidRPr="004D79A5">
        <w:rPr>
          <w:rFonts w:ascii="Arial Narrow" w:hAnsi="Arial Narrow" w:cs="Arial"/>
          <w:b/>
          <w:color w:val="000000" w:themeColor="text1"/>
          <w:sz w:val="22"/>
          <w:szCs w:val="22"/>
        </w:rPr>
        <w:t>PARTE/ASOCIADO</w:t>
      </w:r>
      <w:r w:rsidRPr="004D79A5">
        <w:rPr>
          <w:rFonts w:ascii="Arial Narrow" w:hAnsi="Arial Narrow" w:cs="Arial"/>
          <w:color w:val="000000" w:themeColor="text1"/>
          <w:sz w:val="22"/>
          <w:szCs w:val="22"/>
          <w:lang w:val="es-MX"/>
        </w:rPr>
        <w:t xml:space="preserve"> dará aviso al garante (Cuando aplique). </w:t>
      </w:r>
      <w:r w:rsidRPr="004D79A5">
        <w:rPr>
          <w:rFonts w:ascii="Arial Narrow" w:hAnsi="Arial Narrow" w:cs="Arial"/>
          <w:b/>
          <w:color w:val="000000" w:themeColor="text1"/>
          <w:sz w:val="22"/>
          <w:szCs w:val="22"/>
          <w:lang w:val="es-MX"/>
        </w:rPr>
        <w:t>PARÁGRAFO PRIMERO.</w:t>
      </w:r>
      <w:r w:rsidRPr="004D79A5">
        <w:rPr>
          <w:rFonts w:ascii="Arial Narrow" w:hAnsi="Arial Narrow" w:cs="Arial"/>
          <w:color w:val="000000" w:themeColor="text1"/>
          <w:sz w:val="22"/>
          <w:szCs w:val="22"/>
          <w:lang w:val="es-MX"/>
        </w:rPr>
        <w:t xml:space="preserve"> Se entienden por fuerza mayor o caso fortuito las situaciones contempladas y definidas en la Ley. </w:t>
      </w:r>
      <w:r w:rsidRPr="004D79A5">
        <w:rPr>
          <w:rFonts w:ascii="Arial Narrow" w:hAnsi="Arial Narrow" w:cs="Arial"/>
          <w:b/>
          <w:color w:val="000000" w:themeColor="text1"/>
          <w:sz w:val="22"/>
          <w:szCs w:val="22"/>
          <w:lang w:val="es-MX"/>
        </w:rPr>
        <w:t xml:space="preserve">PARÁGRAFO SEGUNDO. </w:t>
      </w:r>
      <w:r w:rsidRPr="004D79A5">
        <w:rPr>
          <w:rFonts w:ascii="Arial Narrow" w:hAnsi="Arial Narrow" w:cs="Arial"/>
          <w:b/>
          <w:noProof/>
          <w:color w:val="000000" w:themeColor="text1"/>
          <w:sz w:val="22"/>
          <w:szCs w:val="22"/>
        </w:rPr>
        <w:fldChar w:fldCharType="begin"/>
      </w:r>
      <w:r w:rsidRPr="004D79A5">
        <w:rPr>
          <w:rFonts w:ascii="Arial Narrow" w:hAnsi="Arial Narrow" w:cs="Arial"/>
          <w:b/>
          <w:noProof/>
          <w:color w:val="000000" w:themeColor="text1"/>
          <w:sz w:val="22"/>
          <w:szCs w:val="22"/>
        </w:rPr>
        <w:instrText xml:space="preserve"> MERGEFIELD LAEL </w:instrText>
      </w:r>
      <w:r w:rsidRPr="004D79A5">
        <w:rPr>
          <w:rFonts w:ascii="Arial Narrow" w:hAnsi="Arial Narrow" w:cs="Arial"/>
          <w:b/>
          <w:noProof/>
          <w:color w:val="000000" w:themeColor="text1"/>
          <w:sz w:val="22"/>
          <w:szCs w:val="22"/>
        </w:rPr>
        <w:fldChar w:fldCharType="separate"/>
      </w:r>
      <w:r w:rsidRPr="004D79A5">
        <w:rPr>
          <w:rFonts w:ascii="Arial Narrow" w:hAnsi="Arial Narrow" w:cs="Arial"/>
          <w:noProof/>
          <w:color w:val="000000" w:themeColor="text1"/>
          <w:sz w:val="22"/>
          <w:szCs w:val="22"/>
        </w:rPr>
        <w:t>El</w:t>
      </w:r>
      <w:r w:rsidRPr="004D79A5">
        <w:rPr>
          <w:rFonts w:ascii="Arial Narrow" w:hAnsi="Arial Narrow" w:cs="Arial"/>
          <w:b/>
          <w:noProof/>
          <w:color w:val="000000" w:themeColor="text1"/>
          <w:sz w:val="22"/>
          <w:szCs w:val="22"/>
        </w:rPr>
        <w:fldChar w:fldCharType="end"/>
      </w:r>
      <w:r w:rsidRPr="004D79A5">
        <w:rPr>
          <w:rFonts w:ascii="Arial Narrow" w:hAnsi="Arial Narrow" w:cs="Arial"/>
          <w:b/>
          <w:color w:val="000000" w:themeColor="text1"/>
          <w:spacing w:val="-3"/>
          <w:sz w:val="22"/>
          <w:szCs w:val="22"/>
        </w:rPr>
        <w:t xml:space="preserve"> </w:t>
      </w:r>
      <w:r w:rsidRPr="004D79A5">
        <w:rPr>
          <w:rFonts w:ascii="Arial Narrow" w:hAnsi="Arial Narrow" w:cs="Arial"/>
          <w:b/>
          <w:color w:val="000000" w:themeColor="text1"/>
          <w:spacing w:val="-3"/>
          <w:sz w:val="22"/>
          <w:szCs w:val="22"/>
        </w:rPr>
        <w:lastRenderedPageBreak/>
        <w:t>INSTITUTO</w:t>
      </w:r>
      <w:r w:rsidRPr="004D79A5">
        <w:rPr>
          <w:rFonts w:ascii="Arial Narrow" w:hAnsi="Arial Narrow" w:cs="Arial"/>
          <w:color w:val="000000" w:themeColor="text1"/>
          <w:spacing w:val="-3"/>
          <w:sz w:val="22"/>
          <w:szCs w:val="22"/>
        </w:rPr>
        <w:t>,</w:t>
      </w:r>
      <w:r w:rsidRPr="004D79A5">
        <w:rPr>
          <w:rFonts w:ascii="Arial Narrow" w:hAnsi="Arial Narrow" w:cs="Arial"/>
          <w:b/>
          <w:color w:val="000000" w:themeColor="text1"/>
          <w:spacing w:val="-3"/>
          <w:sz w:val="22"/>
          <w:szCs w:val="22"/>
        </w:rPr>
        <w:t xml:space="preserve"> </w:t>
      </w:r>
      <w:r w:rsidRPr="004D79A5">
        <w:rPr>
          <w:rFonts w:ascii="Arial Narrow" w:hAnsi="Arial Narrow" w:cs="Arial"/>
          <w:color w:val="000000" w:themeColor="text1"/>
          <w:sz w:val="22"/>
          <w:szCs w:val="22"/>
          <w:lang w:val="es-MX"/>
        </w:rPr>
        <w:t xml:space="preserve">no indemnizará los daños y perjuicios que sufra </w:t>
      </w:r>
      <w:r w:rsidRPr="004D79A5">
        <w:rPr>
          <w:rFonts w:ascii="Arial Narrow" w:hAnsi="Arial Narrow" w:cs="Arial"/>
          <w:color w:val="000000" w:themeColor="text1"/>
          <w:sz w:val="22"/>
          <w:szCs w:val="22"/>
        </w:rPr>
        <w:t xml:space="preserve">la </w:t>
      </w:r>
      <w:r w:rsidRPr="004D79A5">
        <w:rPr>
          <w:rFonts w:ascii="Arial Narrow" w:hAnsi="Arial Narrow" w:cs="Arial"/>
          <w:b/>
          <w:color w:val="000000" w:themeColor="text1"/>
          <w:sz w:val="22"/>
          <w:szCs w:val="22"/>
        </w:rPr>
        <w:t>PARTE/ASOCIADO</w:t>
      </w:r>
      <w:r w:rsidRPr="004D79A5">
        <w:rPr>
          <w:rFonts w:ascii="Arial Narrow" w:hAnsi="Arial Narrow" w:cs="Arial"/>
          <w:color w:val="000000" w:themeColor="text1"/>
          <w:sz w:val="22"/>
          <w:szCs w:val="22"/>
          <w:lang w:val="es-MX"/>
        </w:rPr>
        <w:t xml:space="preserve"> como consecuencia de la fuerza mayor o caso fortuito debidamente comprobado. </w:t>
      </w:r>
      <w:r w:rsidRPr="004D79A5">
        <w:rPr>
          <w:rFonts w:ascii="Arial Narrow" w:hAnsi="Arial Narrow" w:cs="Arial"/>
          <w:b/>
          <w:color w:val="000000" w:themeColor="text1"/>
          <w:sz w:val="22"/>
          <w:szCs w:val="22"/>
          <w:lang w:val="es-MX"/>
        </w:rPr>
        <w:t>PARÁGRAFO TERCERO.</w:t>
      </w:r>
      <w:r w:rsidRPr="004D79A5">
        <w:rPr>
          <w:rFonts w:ascii="Arial Narrow" w:hAnsi="Arial Narrow" w:cs="Arial"/>
          <w:color w:val="000000" w:themeColor="text1"/>
          <w:sz w:val="22"/>
          <w:szCs w:val="22"/>
          <w:lang w:val="es-MX"/>
        </w:rPr>
        <w:t xml:space="preserve"> Reiniciado el contrato/convenio, </w:t>
      </w:r>
      <w:r w:rsidRPr="004D79A5">
        <w:rPr>
          <w:rFonts w:ascii="Arial Narrow" w:hAnsi="Arial Narrow" w:cs="Arial"/>
          <w:color w:val="000000" w:themeColor="text1"/>
          <w:sz w:val="22"/>
          <w:szCs w:val="22"/>
        </w:rPr>
        <w:t xml:space="preserve">la </w:t>
      </w:r>
      <w:r w:rsidRPr="004D79A5">
        <w:rPr>
          <w:rFonts w:ascii="Arial Narrow" w:hAnsi="Arial Narrow" w:cs="Arial"/>
          <w:b/>
          <w:color w:val="000000" w:themeColor="text1"/>
          <w:sz w:val="22"/>
          <w:szCs w:val="22"/>
        </w:rPr>
        <w:t>PARTE/ASOCIADO</w:t>
      </w:r>
      <w:r w:rsidRPr="004D79A5">
        <w:rPr>
          <w:rFonts w:ascii="Arial Narrow" w:hAnsi="Arial Narrow" w:cs="Arial"/>
          <w:color w:val="000000" w:themeColor="text1"/>
          <w:sz w:val="22"/>
          <w:szCs w:val="22"/>
          <w:lang w:val="es-MX"/>
        </w:rPr>
        <w:t xml:space="preserve"> a través d</w:t>
      </w:r>
      <w:r w:rsidRPr="004D79A5">
        <w:rPr>
          <w:rFonts w:ascii="Arial Narrow" w:hAnsi="Arial Narrow" w:cs="Arial"/>
          <w:color w:val="000000" w:themeColor="text1"/>
          <w:sz w:val="22"/>
          <w:szCs w:val="22"/>
        </w:rPr>
        <w:t xml:space="preserve">el contrato electrónico del Sistema Electrónico de Contratación Pública – </w:t>
      </w:r>
      <w:r w:rsidRPr="004D79A5">
        <w:rPr>
          <w:rFonts w:ascii="Arial Narrow" w:hAnsi="Arial Narrow" w:cs="Arial"/>
          <w:color w:val="000000" w:themeColor="text1"/>
          <w:sz w:val="22"/>
          <w:szCs w:val="22"/>
          <w:lang w:val="es-MX"/>
        </w:rPr>
        <w:t xml:space="preserve">SECOP II deberá remitir al </w:t>
      </w:r>
      <w:r w:rsidRPr="004D79A5">
        <w:rPr>
          <w:rFonts w:ascii="Arial Narrow" w:hAnsi="Arial Narrow" w:cs="Arial"/>
          <w:color w:val="000000" w:themeColor="text1"/>
          <w:sz w:val="22"/>
          <w:szCs w:val="22"/>
        </w:rPr>
        <w:t>Grupo Nacional de Gestión Contractual/Grupo Administrativo y Financiero Regional (o quien haga sus veces)</w:t>
      </w:r>
      <w:r w:rsidRPr="004D79A5">
        <w:rPr>
          <w:rFonts w:ascii="Arial Narrow" w:hAnsi="Arial Narrow" w:cs="Arial"/>
          <w:color w:val="000000" w:themeColor="text1"/>
          <w:sz w:val="22"/>
          <w:szCs w:val="22"/>
          <w:lang w:val="es-MX"/>
        </w:rPr>
        <w:t xml:space="preserve">, el certificado de modificación de la garantía, ajustándola en el plazo – para su respectiva aprobación (en caso de que aplique). </w:t>
      </w:r>
      <w:r w:rsidRPr="004D79A5">
        <w:rPr>
          <w:rFonts w:ascii="Arial Narrow" w:hAnsi="Arial Narrow" w:cs="Arial"/>
          <w:b/>
          <w:color w:val="000000" w:themeColor="text1"/>
          <w:sz w:val="22"/>
          <w:szCs w:val="22"/>
        </w:rPr>
        <w:t>PARÁGRAFO CUARTO</w:t>
      </w:r>
      <w:r w:rsidRPr="004D79A5">
        <w:rPr>
          <w:rFonts w:ascii="Arial Narrow" w:hAnsi="Arial Narrow" w:cs="Arial"/>
          <w:color w:val="000000" w:themeColor="text1"/>
          <w:sz w:val="22"/>
          <w:szCs w:val="22"/>
        </w:rPr>
        <w:t xml:space="preserve">. La suspensión, será cargada con los documentos que soportan la solicitud, la justificación otorgada por la supervisión, la cual se efectuará con la aprobación electrónica de las </w:t>
      </w:r>
      <w:r w:rsidRPr="004D79A5">
        <w:rPr>
          <w:rFonts w:ascii="Arial Narrow" w:hAnsi="Arial Narrow" w:cs="Arial"/>
          <w:b/>
          <w:color w:val="000000" w:themeColor="text1"/>
          <w:sz w:val="22"/>
          <w:szCs w:val="22"/>
        </w:rPr>
        <w:t>PARTES/ASOCIADOS</w:t>
      </w:r>
      <w:r w:rsidRPr="004D79A5">
        <w:rPr>
          <w:rFonts w:ascii="Arial Narrow" w:hAnsi="Arial Narrow" w:cs="Arial"/>
          <w:color w:val="000000" w:themeColor="text1"/>
          <w:sz w:val="22"/>
          <w:szCs w:val="22"/>
        </w:rPr>
        <w:t xml:space="preserve"> y, la publicación por el </w:t>
      </w:r>
      <w:r w:rsidRPr="004D79A5">
        <w:rPr>
          <w:rFonts w:ascii="Arial Narrow" w:hAnsi="Arial Narrow" w:cs="Arial"/>
          <w:b/>
          <w:color w:val="000000" w:themeColor="text1"/>
          <w:sz w:val="22"/>
          <w:szCs w:val="22"/>
        </w:rPr>
        <w:t>INSTITUTO</w:t>
      </w:r>
      <w:r w:rsidRPr="004D79A5">
        <w:rPr>
          <w:rFonts w:ascii="Arial Narrow" w:hAnsi="Arial Narrow" w:cs="Arial"/>
          <w:color w:val="000000" w:themeColor="text1"/>
          <w:sz w:val="22"/>
          <w:szCs w:val="22"/>
        </w:rPr>
        <w:t xml:space="preserve">, en la Parte (8) Modificaciones del Contrato del contrato electrónico del Sistema Electrónico de Contratación Pública – SECOP II, recordando que una vez vencido el plazo de la suspensión, deberá realizarse una nueva modificación contractual – reactivación del contrato electrónico. </w:t>
      </w:r>
    </w:p>
    <w:p w14:paraId="6968B00E" w14:textId="77777777" w:rsidR="00446799" w:rsidRPr="004D79A5" w:rsidRDefault="00446799" w:rsidP="00446799">
      <w:pPr>
        <w:jc w:val="both"/>
        <w:rPr>
          <w:rFonts w:ascii="Arial Narrow" w:hAnsi="Arial Narrow" w:cs="Arial"/>
          <w:color w:val="000000" w:themeColor="text1"/>
          <w:sz w:val="22"/>
          <w:szCs w:val="22"/>
          <w:lang w:val="es-MX"/>
        </w:rPr>
      </w:pPr>
    </w:p>
    <w:p w14:paraId="7036F5E1" w14:textId="77777777" w:rsidR="00446799" w:rsidRPr="004D79A5" w:rsidRDefault="00446799" w:rsidP="00446799">
      <w:pPr>
        <w:pStyle w:val="Textoindependiente"/>
        <w:spacing w:after="0"/>
        <w:ind w:right="4"/>
        <w:jc w:val="both"/>
        <w:rPr>
          <w:rFonts w:ascii="Arial Narrow" w:hAnsi="Arial Narrow" w:cs="Arial"/>
          <w:b/>
          <w:color w:val="000000" w:themeColor="text1"/>
          <w:sz w:val="22"/>
          <w:szCs w:val="22"/>
        </w:rPr>
      </w:pPr>
      <w:r w:rsidRPr="004D79A5">
        <w:rPr>
          <w:rFonts w:ascii="Arial Narrow" w:hAnsi="Arial Narrow" w:cs="Arial"/>
          <w:b/>
          <w:color w:val="000000" w:themeColor="text1"/>
          <w:sz w:val="22"/>
          <w:szCs w:val="22"/>
          <w:u w:val="thick"/>
        </w:rPr>
        <w:t xml:space="preserve">DÉCIMA TERCERA. </w:t>
      </w:r>
      <w:r w:rsidRPr="004D79A5">
        <w:rPr>
          <w:rFonts w:ascii="Arial Narrow" w:hAnsi="Arial Narrow" w:cs="Arial"/>
          <w:b/>
          <w:color w:val="000000" w:themeColor="text1"/>
          <w:sz w:val="22"/>
          <w:szCs w:val="22"/>
        </w:rPr>
        <w:t>CESIÓN</w:t>
      </w:r>
      <w:r w:rsidRPr="004D79A5">
        <w:rPr>
          <w:rFonts w:ascii="Arial Narrow" w:hAnsi="Arial Narrow" w:cs="Arial"/>
          <w:color w:val="000000" w:themeColor="text1"/>
          <w:sz w:val="22"/>
          <w:szCs w:val="22"/>
        </w:rPr>
        <w:t xml:space="preserve">. De conformidad con lo establecido en el inciso 3 del artículo 41 de la Ley 80 de 1993, la </w:t>
      </w:r>
      <w:r w:rsidRPr="004D79A5">
        <w:rPr>
          <w:rFonts w:ascii="Arial Narrow" w:hAnsi="Arial Narrow" w:cs="Arial"/>
          <w:b/>
          <w:color w:val="000000" w:themeColor="text1"/>
          <w:sz w:val="22"/>
          <w:szCs w:val="22"/>
        </w:rPr>
        <w:t>PARTE/ASOCIADO</w:t>
      </w:r>
      <w:r w:rsidRPr="004D79A5">
        <w:rPr>
          <w:rFonts w:ascii="Arial Narrow" w:hAnsi="Arial Narrow" w:cs="Arial"/>
          <w:color w:val="000000" w:themeColor="text1"/>
          <w:sz w:val="22"/>
          <w:szCs w:val="22"/>
        </w:rPr>
        <w:t xml:space="preserve"> no podrá ceder a persona natural o jurídica alguna, los derechos y obligaciones emanados del contrato/convenio, sin que medie previa autorización expresa y por escrito por parte del </w:t>
      </w:r>
      <w:r w:rsidRPr="004D79A5">
        <w:rPr>
          <w:rFonts w:ascii="Arial Narrow" w:hAnsi="Arial Narrow" w:cs="Arial"/>
          <w:b/>
          <w:color w:val="000000" w:themeColor="text1"/>
          <w:sz w:val="22"/>
          <w:szCs w:val="22"/>
        </w:rPr>
        <w:t>INSTITUTO. PARÁGRAFO PRIMERO: SUBCONTRATACIÓN.</w:t>
      </w:r>
      <w:r w:rsidRPr="004D79A5">
        <w:rPr>
          <w:rFonts w:ascii="Arial Narrow" w:hAnsi="Arial Narrow" w:cs="Arial"/>
          <w:color w:val="000000" w:themeColor="text1"/>
          <w:sz w:val="22"/>
          <w:szCs w:val="22"/>
        </w:rPr>
        <w:t xml:space="preserve"> En todos los casos el</w:t>
      </w:r>
      <w:r w:rsidRPr="004D79A5">
        <w:rPr>
          <w:rFonts w:ascii="Arial Narrow" w:hAnsi="Arial Narrow" w:cs="Arial"/>
          <w:b/>
          <w:color w:val="000000" w:themeColor="text1"/>
          <w:sz w:val="22"/>
          <w:szCs w:val="22"/>
        </w:rPr>
        <w:t xml:space="preserve"> CONTRATISTA</w:t>
      </w:r>
      <w:r w:rsidRPr="004D79A5">
        <w:rPr>
          <w:rFonts w:ascii="Arial Narrow" w:hAnsi="Arial Narrow" w:cs="Arial"/>
          <w:color w:val="000000" w:themeColor="text1"/>
          <w:sz w:val="22"/>
          <w:szCs w:val="22"/>
        </w:rPr>
        <w:t xml:space="preserve"> es el único responsable por la celebración de subcontratos y el </w:t>
      </w:r>
      <w:r w:rsidRPr="004D79A5">
        <w:rPr>
          <w:rFonts w:ascii="Arial Narrow" w:hAnsi="Arial Narrow" w:cs="Arial"/>
          <w:b/>
          <w:color w:val="000000" w:themeColor="text1"/>
          <w:sz w:val="22"/>
          <w:szCs w:val="22"/>
        </w:rPr>
        <w:t>INSTITUTO</w:t>
      </w:r>
      <w:r w:rsidRPr="004D79A5">
        <w:rPr>
          <w:rFonts w:ascii="Arial Narrow" w:hAnsi="Arial Narrow" w:cs="Arial"/>
          <w:color w:val="000000" w:themeColor="text1"/>
          <w:sz w:val="22"/>
          <w:szCs w:val="22"/>
        </w:rPr>
        <w:t xml:space="preserve"> no adquiere vínculo alguno con los subcontratistas.</w:t>
      </w:r>
      <w:r w:rsidRPr="004D79A5">
        <w:rPr>
          <w:rFonts w:ascii="Arial Narrow" w:hAnsi="Arial Narrow" w:cs="Arial"/>
          <w:b/>
          <w:color w:val="000000" w:themeColor="text1"/>
          <w:sz w:val="22"/>
          <w:szCs w:val="22"/>
        </w:rPr>
        <w:t xml:space="preserve"> PARÁGRAFO SEGUNDO</w:t>
      </w:r>
      <w:r w:rsidRPr="004D79A5">
        <w:rPr>
          <w:rFonts w:ascii="Arial Narrow" w:hAnsi="Arial Narrow" w:cs="Arial"/>
          <w:color w:val="000000" w:themeColor="text1"/>
          <w:sz w:val="22"/>
          <w:szCs w:val="22"/>
        </w:rPr>
        <w:t xml:space="preserve">. La cesión, será cargada 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4D79A5">
        <w:rPr>
          <w:rFonts w:ascii="Arial Narrow" w:hAnsi="Arial Narrow" w:cs="Arial"/>
          <w:b/>
          <w:color w:val="000000" w:themeColor="text1"/>
          <w:sz w:val="22"/>
          <w:szCs w:val="22"/>
        </w:rPr>
        <w:t>INSTITUTO</w:t>
      </w:r>
      <w:r w:rsidRPr="004D79A5">
        <w:rPr>
          <w:rFonts w:ascii="Arial Narrow" w:hAnsi="Arial Narrow" w:cs="Arial"/>
          <w:color w:val="000000" w:themeColor="text1"/>
          <w:sz w:val="22"/>
          <w:szCs w:val="22"/>
        </w:rPr>
        <w:t>, en la Parte (8) Modificaciones del Contrato del contrato electrónico del Sistema Electrónico de Contratación Pública – SECOP II</w:t>
      </w:r>
      <w:r w:rsidRPr="004D79A5">
        <w:rPr>
          <w:rFonts w:ascii="Arial Narrow" w:hAnsi="Arial Narrow" w:cs="Arial"/>
          <w:b/>
          <w:color w:val="000000" w:themeColor="text1"/>
          <w:sz w:val="22"/>
          <w:szCs w:val="22"/>
        </w:rPr>
        <w:t>.</w:t>
      </w:r>
    </w:p>
    <w:p w14:paraId="0783AF0E" w14:textId="77777777" w:rsidR="00446799" w:rsidRPr="004D79A5" w:rsidRDefault="00446799" w:rsidP="00446799">
      <w:pPr>
        <w:pStyle w:val="Prrafodelista"/>
        <w:ind w:left="0"/>
        <w:contextualSpacing/>
        <w:jc w:val="both"/>
        <w:rPr>
          <w:rFonts w:ascii="Arial Narrow" w:hAnsi="Arial Narrow" w:cs="Arial"/>
          <w:color w:val="000000" w:themeColor="text1"/>
          <w:sz w:val="22"/>
          <w:szCs w:val="22"/>
        </w:rPr>
      </w:pPr>
    </w:p>
    <w:p w14:paraId="61DF585E" w14:textId="77777777" w:rsidR="00446799" w:rsidRPr="004D79A5" w:rsidRDefault="00446799" w:rsidP="00446799">
      <w:pPr>
        <w:pStyle w:val="Textoindependiente"/>
        <w:spacing w:after="0"/>
        <w:ind w:right="4"/>
        <w:jc w:val="both"/>
        <w:rPr>
          <w:rFonts w:ascii="Arial Narrow" w:hAnsi="Arial Narrow" w:cs="Arial"/>
          <w:b/>
          <w:color w:val="000000" w:themeColor="text1"/>
          <w:sz w:val="22"/>
          <w:szCs w:val="22"/>
        </w:rPr>
      </w:pPr>
      <w:r w:rsidRPr="004D79A5">
        <w:rPr>
          <w:rFonts w:ascii="Arial Narrow" w:hAnsi="Arial Narrow" w:cs="Arial"/>
          <w:b/>
          <w:color w:val="000000" w:themeColor="text1"/>
          <w:sz w:val="22"/>
          <w:szCs w:val="22"/>
          <w:u w:val="thick"/>
        </w:rPr>
        <w:t xml:space="preserve">DÉCIMA CUARTA. </w:t>
      </w:r>
      <w:r w:rsidRPr="004D79A5">
        <w:rPr>
          <w:rFonts w:ascii="Arial Narrow" w:hAnsi="Arial Narrow" w:cs="Arial"/>
          <w:b/>
          <w:color w:val="000000" w:themeColor="text1"/>
          <w:sz w:val="22"/>
          <w:szCs w:val="22"/>
        </w:rPr>
        <w:t xml:space="preserve">MODIFICACIÓN. </w:t>
      </w:r>
      <w:r w:rsidRPr="004D79A5">
        <w:rPr>
          <w:rFonts w:ascii="Arial Narrow" w:hAnsi="Arial Narrow" w:cs="Arial"/>
          <w:color w:val="000000" w:themeColor="text1"/>
          <w:sz w:val="22"/>
          <w:szCs w:val="22"/>
        </w:rPr>
        <w:t xml:space="preserve">El contrato/convenio, podrá ser modificado de mutuo acuerdo entre las </w:t>
      </w:r>
      <w:r w:rsidRPr="004D79A5">
        <w:rPr>
          <w:rFonts w:ascii="Arial Narrow" w:hAnsi="Arial Narrow" w:cs="Arial"/>
          <w:b/>
          <w:color w:val="000000" w:themeColor="text1"/>
          <w:sz w:val="22"/>
          <w:szCs w:val="22"/>
        </w:rPr>
        <w:t>PARTES/ASOCIADOS</w:t>
      </w:r>
      <w:r w:rsidRPr="004D79A5">
        <w:rPr>
          <w:rFonts w:ascii="Arial Narrow" w:hAnsi="Arial Narrow" w:cs="Arial"/>
          <w:color w:val="000000" w:themeColor="text1"/>
          <w:sz w:val="22"/>
          <w:szCs w:val="22"/>
        </w:rPr>
        <w:t xml:space="preserve"> mediante OTROSI, el cual hará parte integral del contrato/convenio electrónico, y será cargado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4D79A5">
        <w:rPr>
          <w:rFonts w:ascii="Arial Narrow" w:hAnsi="Arial Narrow" w:cs="Arial"/>
          <w:b/>
          <w:color w:val="000000" w:themeColor="text1"/>
          <w:sz w:val="22"/>
          <w:szCs w:val="22"/>
        </w:rPr>
        <w:t>INSTITUTO</w:t>
      </w:r>
      <w:r w:rsidRPr="004D79A5">
        <w:rPr>
          <w:rFonts w:ascii="Arial Narrow" w:hAnsi="Arial Narrow" w:cs="Arial"/>
          <w:color w:val="000000" w:themeColor="text1"/>
          <w:sz w:val="22"/>
          <w:szCs w:val="22"/>
        </w:rPr>
        <w:t>, en la Parte (8) Modificaciones del Contrato del contrato electrónico del Sistema Electrónico de Contratación Pública – SECOP II</w:t>
      </w:r>
      <w:r w:rsidRPr="004D79A5">
        <w:rPr>
          <w:rFonts w:ascii="Arial Narrow" w:hAnsi="Arial Narrow" w:cs="Arial"/>
          <w:b/>
          <w:color w:val="000000" w:themeColor="text1"/>
          <w:sz w:val="22"/>
          <w:szCs w:val="22"/>
        </w:rPr>
        <w:t>.</w:t>
      </w:r>
    </w:p>
    <w:p w14:paraId="504DF566" w14:textId="77777777" w:rsidR="00446799" w:rsidRPr="004D79A5" w:rsidRDefault="00446799" w:rsidP="00446799">
      <w:pPr>
        <w:pStyle w:val="Textoindependiente"/>
        <w:spacing w:after="0"/>
        <w:jc w:val="both"/>
        <w:rPr>
          <w:rFonts w:ascii="Arial Narrow" w:hAnsi="Arial Narrow" w:cs="Arial"/>
          <w:color w:val="000000" w:themeColor="text1"/>
          <w:sz w:val="22"/>
          <w:szCs w:val="22"/>
        </w:rPr>
      </w:pPr>
    </w:p>
    <w:p w14:paraId="59CC2F6E" w14:textId="158EB2BB" w:rsidR="00446799" w:rsidRPr="004D79A5" w:rsidRDefault="00446799" w:rsidP="00446799">
      <w:pPr>
        <w:pStyle w:val="Textoindependiente"/>
        <w:spacing w:after="0"/>
        <w:ind w:right="4"/>
        <w:jc w:val="both"/>
        <w:rPr>
          <w:rFonts w:ascii="Arial Narrow" w:hAnsi="Arial Narrow" w:cs="Arial"/>
          <w:color w:val="000000" w:themeColor="text1"/>
          <w:sz w:val="22"/>
          <w:szCs w:val="22"/>
        </w:rPr>
      </w:pPr>
      <w:r w:rsidRPr="004D79A5">
        <w:rPr>
          <w:rFonts w:ascii="Arial Narrow" w:hAnsi="Arial Narrow" w:cs="Arial"/>
          <w:b/>
          <w:color w:val="000000" w:themeColor="text1"/>
          <w:sz w:val="22"/>
          <w:szCs w:val="22"/>
          <w:u w:val="thick"/>
        </w:rPr>
        <w:t>DÉCIMA QUINTA</w:t>
      </w:r>
      <w:r w:rsidRPr="004D79A5">
        <w:rPr>
          <w:rFonts w:ascii="Arial Narrow" w:hAnsi="Arial Narrow" w:cs="Arial"/>
          <w:b/>
          <w:color w:val="000000" w:themeColor="text1"/>
          <w:sz w:val="22"/>
          <w:szCs w:val="22"/>
          <w:u w:val="single"/>
        </w:rPr>
        <w:t xml:space="preserve">. </w:t>
      </w:r>
      <w:r w:rsidRPr="004D79A5">
        <w:rPr>
          <w:rFonts w:ascii="Arial Narrow" w:hAnsi="Arial Narrow" w:cs="Arial"/>
          <w:b/>
          <w:color w:val="000000" w:themeColor="text1"/>
          <w:sz w:val="22"/>
          <w:szCs w:val="22"/>
        </w:rPr>
        <w:t xml:space="preserve">MULTAS. </w:t>
      </w:r>
      <w:r w:rsidRPr="004D79A5">
        <w:rPr>
          <w:rFonts w:ascii="Arial Narrow" w:hAnsi="Arial Narrow" w:cs="Arial"/>
          <w:color w:val="000000" w:themeColor="text1"/>
          <w:sz w:val="22"/>
          <w:szCs w:val="22"/>
        </w:rPr>
        <w:t xml:space="preserve">En caso de incumplimiento durante la ejecución del contrato/convenio de cualquiera de las obligaciones adquiridas por la </w:t>
      </w:r>
      <w:r w:rsidRPr="004D79A5">
        <w:rPr>
          <w:rFonts w:ascii="Arial Narrow" w:hAnsi="Arial Narrow" w:cs="Arial"/>
          <w:b/>
          <w:color w:val="000000" w:themeColor="text1"/>
          <w:sz w:val="22"/>
          <w:szCs w:val="22"/>
        </w:rPr>
        <w:t>PARTE/ASOCIADO</w:t>
      </w:r>
      <w:r w:rsidRPr="004D79A5">
        <w:rPr>
          <w:rFonts w:ascii="Arial Narrow" w:hAnsi="Arial Narrow" w:cs="Arial"/>
          <w:color w:val="000000" w:themeColor="text1"/>
          <w:sz w:val="22"/>
          <w:szCs w:val="22"/>
        </w:rPr>
        <w:t xml:space="preserve">, el </w:t>
      </w:r>
      <w:r w:rsidRPr="004D79A5">
        <w:rPr>
          <w:rFonts w:ascii="Arial Narrow" w:hAnsi="Arial Narrow" w:cs="Arial"/>
          <w:b/>
          <w:bCs/>
          <w:color w:val="000000" w:themeColor="text1"/>
          <w:sz w:val="22"/>
          <w:szCs w:val="22"/>
        </w:rPr>
        <w:t>INSTITUTO</w:t>
      </w:r>
      <w:r w:rsidRPr="004D79A5">
        <w:rPr>
          <w:rFonts w:ascii="Arial Narrow" w:hAnsi="Arial Narrow" w:cs="Arial"/>
          <w:color w:val="000000" w:themeColor="text1"/>
          <w:sz w:val="22"/>
          <w:szCs w:val="22"/>
        </w:rPr>
        <w:t xml:space="preserve"> podrá imponer y hacer efectivas multas diarias sucesivas equivalentes hasta el </w:t>
      </w:r>
      <w:r w:rsidRPr="004D79A5">
        <w:rPr>
          <w:rFonts w:ascii="Arial Narrow" w:hAnsi="Arial Narrow" w:cs="Arial"/>
          <w:b/>
          <w:bCs/>
          <w:color w:val="000000" w:themeColor="text1"/>
          <w:sz w:val="22"/>
          <w:szCs w:val="22"/>
        </w:rPr>
        <w:t>uno por ciento (1%)</w:t>
      </w:r>
      <w:r w:rsidRPr="004D79A5">
        <w:rPr>
          <w:rFonts w:ascii="Arial Narrow" w:hAnsi="Arial Narrow" w:cs="Arial"/>
          <w:color w:val="000000" w:themeColor="text1"/>
          <w:sz w:val="22"/>
          <w:szCs w:val="22"/>
        </w:rPr>
        <w:t xml:space="preserve"> del valor del contrato, sin que en su totalidad exceda el </w:t>
      </w:r>
      <w:r w:rsidR="00FD2233" w:rsidRPr="004D79A5">
        <w:rPr>
          <w:rFonts w:ascii="Arial Narrow" w:hAnsi="Arial Narrow" w:cs="Arial"/>
          <w:b/>
          <w:bCs/>
          <w:color w:val="000000" w:themeColor="text1"/>
          <w:sz w:val="22"/>
          <w:szCs w:val="22"/>
        </w:rPr>
        <w:t>diez</w:t>
      </w:r>
      <w:r w:rsidRPr="004D79A5">
        <w:rPr>
          <w:rFonts w:ascii="Arial Narrow" w:hAnsi="Arial Narrow" w:cs="Arial"/>
          <w:b/>
          <w:bCs/>
          <w:color w:val="000000" w:themeColor="text1"/>
          <w:sz w:val="22"/>
          <w:szCs w:val="22"/>
        </w:rPr>
        <w:t xml:space="preserve"> por ciento (</w:t>
      </w:r>
      <w:r w:rsidR="00FD2233" w:rsidRPr="004D79A5">
        <w:rPr>
          <w:rFonts w:ascii="Arial Narrow" w:hAnsi="Arial Narrow" w:cs="Arial"/>
          <w:b/>
          <w:bCs/>
          <w:color w:val="000000" w:themeColor="text1"/>
          <w:sz w:val="22"/>
          <w:szCs w:val="22"/>
        </w:rPr>
        <w:t>1</w:t>
      </w:r>
      <w:r w:rsidRPr="004D79A5">
        <w:rPr>
          <w:rFonts w:ascii="Arial Narrow" w:hAnsi="Arial Narrow" w:cs="Arial"/>
          <w:b/>
          <w:bCs/>
          <w:color w:val="000000" w:themeColor="text1"/>
          <w:sz w:val="22"/>
          <w:szCs w:val="22"/>
        </w:rPr>
        <w:t xml:space="preserve">0%) </w:t>
      </w:r>
      <w:r w:rsidRPr="004D79A5">
        <w:rPr>
          <w:rFonts w:ascii="Arial Narrow" w:hAnsi="Arial Narrow" w:cs="Arial"/>
          <w:color w:val="000000" w:themeColor="text1"/>
          <w:sz w:val="22"/>
          <w:szCs w:val="22"/>
        </w:rPr>
        <w:t xml:space="preserve">del mismo. </w:t>
      </w:r>
      <w:r w:rsidRPr="004D79A5">
        <w:rPr>
          <w:rFonts w:ascii="Arial Narrow" w:hAnsi="Arial Narrow" w:cs="Arial"/>
          <w:b/>
          <w:bCs/>
          <w:color w:val="000000" w:themeColor="text1"/>
          <w:sz w:val="22"/>
          <w:szCs w:val="22"/>
        </w:rPr>
        <w:t>PARÁGRAFO PRIMERO:</w:t>
      </w:r>
      <w:r w:rsidRPr="004D79A5">
        <w:rPr>
          <w:rFonts w:ascii="Arial Narrow" w:hAnsi="Arial Narrow" w:cs="Arial"/>
          <w:color w:val="000000" w:themeColor="text1"/>
          <w:sz w:val="22"/>
          <w:szCs w:val="22"/>
        </w:rPr>
        <w:t xml:space="preserve"> Las multas aquí pactadas se impondrán de conformidad con el procedimiento señalado en el artículo 17 de la ley 1150 de 2007, el artículo 86 de la ley 1474 de 2011 y lo indicado en el </w:t>
      </w:r>
      <w:r w:rsidRPr="004D79A5">
        <w:rPr>
          <w:rFonts w:ascii="Arial Narrow" w:hAnsi="Arial Narrow" w:cs="Arial"/>
          <w:b/>
          <w:bCs/>
          <w:color w:val="000000" w:themeColor="text1"/>
          <w:sz w:val="22"/>
          <w:szCs w:val="22"/>
        </w:rPr>
        <w:t xml:space="preserve">PROCEDIMIENTO PARA LA IMPOSICIÓN DE MULTAS, SANCIONES Y DECLARATORIAS DE INCUMPLIMIENTO. PARÁGRAFO SEGUNDO: </w:t>
      </w:r>
      <w:r w:rsidRPr="004D79A5">
        <w:rPr>
          <w:rFonts w:ascii="Arial Narrow" w:hAnsi="Arial Narrow" w:cs="Arial"/>
          <w:bCs/>
          <w:color w:val="000000" w:themeColor="text1"/>
          <w:sz w:val="22"/>
          <w:szCs w:val="22"/>
        </w:rPr>
        <w:t>L</w:t>
      </w:r>
      <w:r w:rsidRPr="004D79A5">
        <w:rPr>
          <w:rFonts w:ascii="Arial Narrow" w:hAnsi="Arial Narrow" w:cs="Arial"/>
          <w:color w:val="000000" w:themeColor="text1"/>
          <w:sz w:val="22"/>
          <w:szCs w:val="22"/>
        </w:rPr>
        <w:t xml:space="preserve">a </w:t>
      </w:r>
      <w:r w:rsidRPr="004D79A5">
        <w:rPr>
          <w:rFonts w:ascii="Arial Narrow" w:hAnsi="Arial Narrow" w:cs="Arial"/>
          <w:b/>
          <w:color w:val="000000" w:themeColor="text1"/>
          <w:sz w:val="22"/>
          <w:szCs w:val="22"/>
        </w:rPr>
        <w:t>PARTE/ASOCIADO</w:t>
      </w:r>
      <w:r w:rsidRPr="004D79A5">
        <w:rPr>
          <w:rFonts w:ascii="Arial Narrow" w:hAnsi="Arial Narrow" w:cs="Arial"/>
          <w:color w:val="000000" w:themeColor="text1"/>
          <w:sz w:val="22"/>
          <w:szCs w:val="22"/>
        </w:rPr>
        <w:t xml:space="preserve"> y el</w:t>
      </w:r>
      <w:r w:rsidRPr="004D79A5">
        <w:rPr>
          <w:rFonts w:ascii="Arial Narrow" w:hAnsi="Arial Narrow" w:cs="Arial"/>
          <w:b/>
          <w:bCs/>
          <w:color w:val="000000" w:themeColor="text1"/>
          <w:sz w:val="22"/>
          <w:szCs w:val="22"/>
        </w:rPr>
        <w:t xml:space="preserve"> INSTITUTO</w:t>
      </w:r>
      <w:r w:rsidRPr="004D79A5">
        <w:rPr>
          <w:rFonts w:ascii="Arial Narrow" w:hAnsi="Arial Narrow" w:cs="Arial"/>
          <w:color w:val="000000" w:themeColor="text1"/>
          <w:sz w:val="22"/>
          <w:szCs w:val="22"/>
        </w:rPr>
        <w:t xml:space="preserve">, acuerdan que el valor de las multas se descontará por </w:t>
      </w:r>
      <w:r w:rsidRPr="004D79A5">
        <w:rPr>
          <w:rFonts w:ascii="Arial Narrow" w:hAnsi="Arial Narrow" w:cs="Arial"/>
          <w:bCs/>
          <w:color w:val="000000" w:themeColor="text1"/>
          <w:sz w:val="22"/>
          <w:szCs w:val="22"/>
        </w:rPr>
        <w:t>el</w:t>
      </w:r>
      <w:r w:rsidRPr="004D79A5">
        <w:rPr>
          <w:rFonts w:ascii="Arial Narrow" w:hAnsi="Arial Narrow" w:cs="Arial"/>
          <w:b/>
          <w:bCs/>
          <w:color w:val="000000" w:themeColor="text1"/>
          <w:sz w:val="22"/>
          <w:szCs w:val="22"/>
        </w:rPr>
        <w:t xml:space="preserve"> INSTITUTO</w:t>
      </w:r>
      <w:r w:rsidRPr="004D79A5">
        <w:rPr>
          <w:rFonts w:ascii="Arial Narrow" w:hAnsi="Arial Narrow" w:cs="Arial"/>
          <w:color w:val="000000" w:themeColor="text1"/>
          <w:sz w:val="22"/>
          <w:szCs w:val="22"/>
        </w:rPr>
        <w:t xml:space="preserve"> del saldo a favor de la </w:t>
      </w:r>
      <w:r w:rsidRPr="004D79A5">
        <w:rPr>
          <w:rFonts w:ascii="Arial Narrow" w:hAnsi="Arial Narrow" w:cs="Arial"/>
          <w:b/>
          <w:color w:val="000000" w:themeColor="text1"/>
          <w:sz w:val="22"/>
          <w:szCs w:val="22"/>
        </w:rPr>
        <w:t xml:space="preserve">PARTE/ASOCIADO </w:t>
      </w:r>
      <w:r w:rsidRPr="004D79A5">
        <w:rPr>
          <w:rFonts w:ascii="Arial Narrow" w:hAnsi="Arial Narrow" w:cs="Arial"/>
          <w:color w:val="000000" w:themeColor="text1"/>
          <w:sz w:val="22"/>
          <w:szCs w:val="22"/>
        </w:rPr>
        <w:t xml:space="preserve">si lo hubiere, previa comunicación escrita a la </w:t>
      </w:r>
      <w:r w:rsidRPr="004D79A5">
        <w:rPr>
          <w:rFonts w:ascii="Arial Narrow" w:hAnsi="Arial Narrow" w:cs="Arial"/>
          <w:b/>
          <w:color w:val="000000" w:themeColor="text1"/>
          <w:sz w:val="22"/>
          <w:szCs w:val="22"/>
        </w:rPr>
        <w:t>PARTE/ASOCIADO</w:t>
      </w:r>
      <w:r w:rsidRPr="004D79A5">
        <w:rPr>
          <w:rFonts w:ascii="Arial Narrow" w:hAnsi="Arial Narrow" w:cs="Arial"/>
          <w:color w:val="000000" w:themeColor="text1"/>
          <w:sz w:val="22"/>
          <w:szCs w:val="22"/>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4D79A5">
        <w:rPr>
          <w:rFonts w:ascii="Arial Narrow" w:hAnsi="Arial Narrow" w:cs="Arial"/>
          <w:b/>
          <w:color w:val="000000" w:themeColor="text1"/>
          <w:sz w:val="22"/>
          <w:szCs w:val="22"/>
        </w:rPr>
        <w:t>INSTITUTO</w:t>
      </w:r>
      <w:r w:rsidRPr="004D79A5">
        <w:rPr>
          <w:rFonts w:ascii="Arial Narrow" w:hAnsi="Arial Narrow" w:cs="Arial"/>
          <w:color w:val="000000" w:themeColor="text1"/>
          <w:sz w:val="22"/>
          <w:szCs w:val="22"/>
        </w:rPr>
        <w:t xml:space="preserve">. En el caso de que la garantía sea una garantía bancaria, se </w:t>
      </w:r>
      <w:r w:rsidRPr="004D79A5">
        <w:rPr>
          <w:rFonts w:ascii="Arial Narrow" w:hAnsi="Arial Narrow" w:cs="Arial"/>
          <w:color w:val="000000" w:themeColor="text1"/>
          <w:sz w:val="22"/>
          <w:szCs w:val="22"/>
        </w:rPr>
        <w:lastRenderedPageBreak/>
        <w:t>realizará la comunicación a la respectiva entidad bancaria para el cobro atendiendo a que dicha d</w:t>
      </w:r>
      <w:r w:rsidRPr="004D79A5">
        <w:rPr>
          <w:rFonts w:ascii="Arial Narrow" w:hAnsi="Arial Narrow" w:cs="Arial"/>
          <w:color w:val="000000" w:themeColor="text1"/>
          <w:sz w:val="22"/>
          <w:szCs w:val="22"/>
          <w:shd w:val="clear" w:color="auto" w:fill="FFFFFF"/>
        </w:rPr>
        <w:t xml:space="preserve">ebe ser efectiva a primer requerimiento o primera demanda de la Entidad Estatal y en aquel caso que la garantía sea un </w:t>
      </w:r>
      <w:r w:rsidRPr="004D79A5">
        <w:rPr>
          <w:rFonts w:ascii="Arial Narrow" w:hAnsi="Arial Narrow" w:cs="Arial"/>
          <w:color w:val="000000" w:themeColor="text1"/>
          <w:sz w:val="22"/>
          <w:szCs w:val="22"/>
        </w:rPr>
        <w:t>patrimonio autónomo e</w:t>
      </w:r>
      <w:r w:rsidRPr="004D79A5">
        <w:rPr>
          <w:rFonts w:ascii="Arial Narrow" w:hAnsi="Arial Narrow" w:cs="Arial"/>
          <w:color w:val="000000" w:themeColor="text1"/>
          <w:sz w:val="22"/>
          <w:szCs w:val="22"/>
          <w:shd w:val="clear" w:color="auto" w:fill="FFFFFF"/>
        </w:rPr>
        <w:t xml:space="preserve">l procedimiento que debe seguirse para el cobro es el consignado en el contrato de fiducia mercantil por medio del cual se crea el patrimonio autónomo. </w:t>
      </w:r>
      <w:r w:rsidRPr="004D79A5">
        <w:rPr>
          <w:rFonts w:ascii="Arial Narrow" w:hAnsi="Arial Narrow" w:cs="Arial"/>
          <w:b/>
          <w:bCs/>
          <w:color w:val="000000" w:themeColor="text1"/>
          <w:sz w:val="22"/>
          <w:szCs w:val="22"/>
        </w:rPr>
        <w:t>PARÁGRAFO TERCERO:</w:t>
      </w:r>
      <w:r w:rsidRPr="004D79A5">
        <w:rPr>
          <w:rFonts w:ascii="Arial Narrow" w:hAnsi="Arial Narrow" w:cs="Arial"/>
          <w:color w:val="000000" w:themeColor="text1"/>
          <w:sz w:val="22"/>
          <w:szCs w:val="22"/>
        </w:rPr>
        <w:t xml:space="preserve"> Sin perjuicio de lo anterior, el</w:t>
      </w:r>
      <w:r w:rsidRPr="004D79A5">
        <w:rPr>
          <w:rFonts w:ascii="Arial Narrow" w:hAnsi="Arial Narrow" w:cs="Arial"/>
          <w:b/>
          <w:bCs/>
          <w:color w:val="000000" w:themeColor="text1"/>
          <w:sz w:val="22"/>
          <w:szCs w:val="22"/>
        </w:rPr>
        <w:t xml:space="preserve"> INSTITUTO</w:t>
      </w:r>
      <w:r w:rsidRPr="004D79A5">
        <w:rPr>
          <w:rFonts w:ascii="Arial Narrow" w:hAnsi="Arial Narrow" w:cs="Arial"/>
          <w:color w:val="000000" w:themeColor="text1"/>
          <w:sz w:val="22"/>
          <w:szCs w:val="22"/>
        </w:rPr>
        <w:t xml:space="preserve"> adelantará las acciones pertinentes ante la jurisdicción competente, incluida la coactiva, cuando así lo requiera.</w:t>
      </w:r>
      <w:r w:rsidRPr="004D79A5">
        <w:rPr>
          <w:rFonts w:ascii="Arial Narrow" w:hAnsi="Arial Narrow" w:cs="Arial"/>
          <w:b/>
          <w:bCs/>
          <w:color w:val="000000" w:themeColor="text1"/>
          <w:sz w:val="22"/>
          <w:szCs w:val="22"/>
        </w:rPr>
        <w:t> PARÁGRAFO CUARTO.</w:t>
      </w:r>
      <w:r w:rsidRPr="004D79A5">
        <w:rPr>
          <w:rFonts w:ascii="Arial Narrow" w:hAnsi="Arial Narrow" w:cs="Arial"/>
          <w:bCs/>
          <w:color w:val="000000" w:themeColor="text1"/>
          <w:sz w:val="22"/>
          <w:szCs w:val="22"/>
        </w:rPr>
        <w:t xml:space="preserve"> La presente cláusula no aplicará para contratos/convenios gratuitos. </w:t>
      </w:r>
      <w:r w:rsidRPr="004D79A5">
        <w:rPr>
          <w:rFonts w:ascii="Arial Narrow" w:hAnsi="Arial Narrow" w:cs="Arial"/>
          <w:b/>
          <w:color w:val="000000" w:themeColor="text1"/>
          <w:sz w:val="22"/>
          <w:szCs w:val="22"/>
        </w:rPr>
        <w:t>PARÁGRAFO QUINTO</w:t>
      </w:r>
      <w:r w:rsidRPr="004D79A5">
        <w:rPr>
          <w:rFonts w:ascii="Arial Narrow" w:hAnsi="Arial Narrow" w:cs="Arial"/>
          <w:color w:val="000000" w:themeColor="text1"/>
          <w:sz w:val="22"/>
          <w:szCs w:val="22"/>
        </w:rPr>
        <w:t xml:space="preserve">. La multa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 y se comunicará a la Procuraduría General de la Nación, así como a la Cámara de Comercio del domicilio de la </w:t>
      </w:r>
      <w:r w:rsidRPr="004D79A5">
        <w:rPr>
          <w:rFonts w:ascii="Arial Narrow" w:hAnsi="Arial Narrow" w:cs="Arial"/>
          <w:b/>
          <w:color w:val="000000" w:themeColor="text1"/>
          <w:sz w:val="22"/>
          <w:szCs w:val="22"/>
        </w:rPr>
        <w:t xml:space="preserve">PARTE/ASOCIADO </w:t>
      </w:r>
      <w:r w:rsidRPr="004D79A5">
        <w:rPr>
          <w:rFonts w:ascii="Arial Narrow" w:hAnsi="Arial Narrow" w:cs="Arial"/>
          <w:color w:val="000000" w:themeColor="text1"/>
          <w:sz w:val="22"/>
          <w:szCs w:val="22"/>
        </w:rPr>
        <w:t xml:space="preserve">(según aplique – ya que para aquellas </w:t>
      </w:r>
      <w:r w:rsidRPr="004D79A5">
        <w:rPr>
          <w:rFonts w:ascii="Arial Narrow" w:hAnsi="Arial Narrow" w:cs="Arial"/>
          <w:b/>
          <w:color w:val="000000" w:themeColor="text1"/>
          <w:sz w:val="22"/>
          <w:szCs w:val="22"/>
        </w:rPr>
        <w:t>PARTES/ASOCIADOS</w:t>
      </w:r>
      <w:r w:rsidRPr="004D79A5">
        <w:rPr>
          <w:rFonts w:ascii="Arial Narrow" w:hAnsi="Arial Narrow" w:cs="Arial"/>
          <w:color w:val="000000" w:themeColor="text1"/>
          <w:sz w:val="22"/>
          <w:szCs w:val="22"/>
        </w:rPr>
        <w:t xml:space="preserve"> que no están inscritos en el Registro Único de Proponentes – RUP, dicha comunicación no se podrá cargar). </w:t>
      </w:r>
    </w:p>
    <w:p w14:paraId="094485F3" w14:textId="77777777" w:rsidR="00446799" w:rsidRPr="004D79A5" w:rsidRDefault="00446799" w:rsidP="00446799">
      <w:pPr>
        <w:ind w:left="19" w:right="18"/>
        <w:jc w:val="both"/>
        <w:rPr>
          <w:rFonts w:ascii="Arial Narrow" w:hAnsi="Arial Narrow" w:cs="Arial"/>
          <w:b/>
          <w:color w:val="000000" w:themeColor="text1"/>
          <w:sz w:val="22"/>
          <w:szCs w:val="22"/>
          <w:u w:val="thick"/>
        </w:rPr>
      </w:pPr>
    </w:p>
    <w:p w14:paraId="24D37FD7" w14:textId="77777777" w:rsidR="00446799" w:rsidRPr="004D79A5" w:rsidRDefault="00446799" w:rsidP="00446799">
      <w:pPr>
        <w:pStyle w:val="Textoindependiente"/>
        <w:spacing w:after="0"/>
        <w:ind w:right="4"/>
        <w:jc w:val="both"/>
        <w:rPr>
          <w:rFonts w:ascii="Arial Narrow" w:hAnsi="Arial Narrow" w:cs="Arial"/>
          <w:b/>
          <w:color w:val="000000" w:themeColor="text1"/>
          <w:sz w:val="22"/>
          <w:szCs w:val="22"/>
        </w:rPr>
      </w:pPr>
      <w:r w:rsidRPr="004D79A5">
        <w:rPr>
          <w:rFonts w:ascii="Arial Narrow" w:hAnsi="Arial Narrow" w:cs="Arial"/>
          <w:b/>
          <w:bCs/>
          <w:color w:val="000000" w:themeColor="text1"/>
          <w:sz w:val="22"/>
          <w:szCs w:val="22"/>
          <w:u w:val="single"/>
        </w:rPr>
        <w:t xml:space="preserve">DÉCIMA SEXTA. </w:t>
      </w:r>
      <w:r w:rsidRPr="004D79A5">
        <w:rPr>
          <w:rFonts w:ascii="Arial Narrow" w:hAnsi="Arial Narrow" w:cs="Arial"/>
          <w:b/>
          <w:color w:val="000000" w:themeColor="text1"/>
          <w:spacing w:val="-3"/>
          <w:sz w:val="22"/>
          <w:szCs w:val="22"/>
        </w:rPr>
        <w:t xml:space="preserve">PENAL PECUNIARIA. </w:t>
      </w:r>
      <w:r w:rsidRPr="004D79A5">
        <w:rPr>
          <w:rFonts w:ascii="Arial Narrow" w:hAnsi="Arial Narrow" w:cs="Arial"/>
          <w:color w:val="000000" w:themeColor="text1"/>
          <w:spacing w:val="-3"/>
          <w:sz w:val="22"/>
          <w:szCs w:val="22"/>
        </w:rPr>
        <w:t>L</w:t>
      </w:r>
      <w:r w:rsidRPr="004D79A5">
        <w:rPr>
          <w:rFonts w:ascii="Arial Narrow" w:hAnsi="Arial Narrow" w:cs="Arial"/>
          <w:color w:val="000000" w:themeColor="text1"/>
          <w:sz w:val="22"/>
          <w:szCs w:val="22"/>
        </w:rPr>
        <w:t xml:space="preserve">a </w:t>
      </w:r>
      <w:r w:rsidRPr="004D79A5">
        <w:rPr>
          <w:rFonts w:ascii="Arial Narrow" w:hAnsi="Arial Narrow" w:cs="Arial"/>
          <w:b/>
          <w:color w:val="000000" w:themeColor="text1"/>
          <w:sz w:val="22"/>
          <w:szCs w:val="22"/>
        </w:rPr>
        <w:t>PARTE/ASOCIADO</w:t>
      </w:r>
      <w:r w:rsidRPr="004D79A5">
        <w:rPr>
          <w:rFonts w:ascii="Arial Narrow" w:hAnsi="Arial Narrow" w:cs="Arial"/>
          <w:color w:val="000000" w:themeColor="text1"/>
          <w:sz w:val="22"/>
          <w:szCs w:val="22"/>
        </w:rPr>
        <w:t xml:space="preserve"> reconocerá al </w:t>
      </w:r>
      <w:r w:rsidRPr="004D79A5">
        <w:rPr>
          <w:rFonts w:ascii="Arial Narrow" w:hAnsi="Arial Narrow" w:cs="Arial"/>
          <w:b/>
          <w:bCs/>
          <w:color w:val="000000" w:themeColor="text1"/>
          <w:sz w:val="22"/>
          <w:szCs w:val="22"/>
        </w:rPr>
        <w:t>INSTITUTO</w:t>
      </w:r>
      <w:r w:rsidRPr="004D79A5">
        <w:rPr>
          <w:rFonts w:ascii="Arial Narrow" w:hAnsi="Arial Narrow" w:cs="Arial"/>
          <w:color w:val="000000" w:themeColor="text1"/>
          <w:sz w:val="22"/>
          <w:szCs w:val="22"/>
        </w:rPr>
        <w:t xml:space="preserve"> a título de cláusula penal pecuniaria como estimación anticipada de los perjuicios, una suma equivalente al</w:t>
      </w:r>
      <w:r w:rsidRPr="004D79A5">
        <w:rPr>
          <w:rFonts w:ascii="Arial Narrow" w:hAnsi="Arial Narrow" w:cs="Arial"/>
          <w:b/>
          <w:color w:val="000000" w:themeColor="text1"/>
          <w:sz w:val="22"/>
          <w:szCs w:val="22"/>
        </w:rPr>
        <w:t xml:space="preserve"> veinte por ciento (20%)</w:t>
      </w:r>
      <w:r w:rsidRPr="004D79A5">
        <w:rPr>
          <w:rFonts w:ascii="Arial Narrow" w:hAnsi="Arial Narrow" w:cs="Arial"/>
          <w:color w:val="000000" w:themeColor="text1"/>
          <w:sz w:val="22"/>
          <w:szCs w:val="22"/>
        </w:rPr>
        <w:t xml:space="preserve"> del valor del contrato/convenio, suma que de conformidad con lo dispuesto en el artículo 17 de la Ley 1150 de 2007 el </w:t>
      </w:r>
      <w:r w:rsidRPr="004D79A5">
        <w:rPr>
          <w:rFonts w:ascii="Arial Narrow" w:hAnsi="Arial Narrow" w:cs="Arial"/>
          <w:b/>
          <w:bCs/>
          <w:color w:val="000000" w:themeColor="text1"/>
          <w:sz w:val="22"/>
          <w:szCs w:val="22"/>
        </w:rPr>
        <w:t>INSTITUTO</w:t>
      </w:r>
      <w:r w:rsidRPr="004D79A5">
        <w:rPr>
          <w:rFonts w:ascii="Arial Narrow" w:hAnsi="Arial Narrow" w:cs="Arial"/>
          <w:color w:val="000000" w:themeColor="text1"/>
          <w:sz w:val="22"/>
          <w:szCs w:val="22"/>
        </w:rPr>
        <w:t xml:space="preserve"> hará efectiva, previa declaratoria del incumplimiento y podrá directamente hacerla efectiva por compensación de los saldos que adeude a la </w:t>
      </w:r>
      <w:r w:rsidRPr="004D79A5">
        <w:rPr>
          <w:rFonts w:ascii="Arial Narrow" w:hAnsi="Arial Narrow" w:cs="Arial"/>
          <w:b/>
          <w:color w:val="000000" w:themeColor="text1"/>
          <w:sz w:val="22"/>
          <w:szCs w:val="22"/>
        </w:rPr>
        <w:t>PARTE/ASOCIADO</w:t>
      </w:r>
      <w:r w:rsidRPr="004D79A5">
        <w:rPr>
          <w:rFonts w:ascii="Arial Narrow" w:hAnsi="Arial Narrow" w:cs="Arial"/>
          <w:color w:val="000000" w:themeColor="text1"/>
          <w:sz w:val="22"/>
          <w:szCs w:val="22"/>
        </w:rPr>
        <w:t xml:space="preserve"> si los hubiere o mediante cobro de la garantía, o si esto no fuere posible, podrá acudir a la jurisdicción competente, incluida la coactiva. </w:t>
      </w:r>
      <w:r w:rsidRPr="004D79A5">
        <w:rPr>
          <w:rFonts w:ascii="Arial Narrow" w:hAnsi="Arial Narrow" w:cs="Arial"/>
          <w:b/>
          <w:bCs/>
          <w:color w:val="000000" w:themeColor="text1"/>
          <w:sz w:val="22"/>
          <w:szCs w:val="22"/>
        </w:rPr>
        <w:t>PARÁGRAFO PRIMERO:</w:t>
      </w:r>
      <w:r w:rsidRPr="004D79A5">
        <w:rPr>
          <w:rFonts w:ascii="Arial Narrow" w:hAnsi="Arial Narrow" w:cs="Arial"/>
          <w:color w:val="000000" w:themeColor="text1"/>
          <w:sz w:val="22"/>
          <w:szCs w:val="22"/>
        </w:rPr>
        <w:t xml:space="preserve"> La cláusula penal no excluye la indemnización de perjuicios no cubiertos por la aplicación de dicha sanción.</w:t>
      </w:r>
      <w:r w:rsidRPr="004D79A5">
        <w:rPr>
          <w:rFonts w:ascii="Arial Narrow" w:hAnsi="Arial Narrow" w:cs="Arial"/>
          <w:b/>
          <w:bCs/>
          <w:color w:val="000000" w:themeColor="text1"/>
          <w:sz w:val="22"/>
          <w:szCs w:val="22"/>
        </w:rPr>
        <w:t xml:space="preserve"> PARÁGRAFO SEGUNDO:</w:t>
      </w:r>
      <w:r w:rsidRPr="004D79A5">
        <w:rPr>
          <w:rFonts w:ascii="Arial Narrow" w:hAnsi="Arial Narrow" w:cs="Arial"/>
          <w:color w:val="000000" w:themeColor="text1"/>
          <w:sz w:val="22"/>
          <w:szCs w:val="22"/>
        </w:rPr>
        <w:t xml:space="preserve"> La cláusula penal pecuniaria aquí pactada se impondrán de conformidad con el procedimiento señalado en el artículo 17 de la ley 1150 de 2007, el artículo 86 de la ley 1474 de 2011 y lo indicado en el </w:t>
      </w:r>
      <w:r w:rsidRPr="004D79A5">
        <w:rPr>
          <w:rFonts w:ascii="Arial Narrow" w:hAnsi="Arial Narrow" w:cs="Arial"/>
          <w:b/>
          <w:bCs/>
          <w:color w:val="000000" w:themeColor="text1"/>
          <w:sz w:val="22"/>
          <w:szCs w:val="22"/>
        </w:rPr>
        <w:t xml:space="preserve">PROCEDIMIENTO PARA LA IMPOSICIÓN DE MULTAS, SANCIONES Y DECLARATORIAS DE INCUMPLIMIENTO. PARÁGRAFO TERCERO. </w:t>
      </w:r>
      <w:r w:rsidRPr="004D79A5">
        <w:rPr>
          <w:rFonts w:ascii="Arial Narrow" w:hAnsi="Arial Narrow" w:cs="Arial"/>
          <w:bCs/>
          <w:color w:val="000000" w:themeColor="text1"/>
          <w:sz w:val="22"/>
          <w:szCs w:val="22"/>
        </w:rPr>
        <w:t>La presente cláusula no aplicará para contratos</w:t>
      </w:r>
      <w:r w:rsidRPr="004D79A5">
        <w:rPr>
          <w:rFonts w:ascii="Arial Narrow" w:hAnsi="Arial Narrow" w:cs="Arial"/>
          <w:color w:val="000000" w:themeColor="text1"/>
          <w:sz w:val="22"/>
          <w:szCs w:val="22"/>
        </w:rPr>
        <w:t>/convenio</w:t>
      </w:r>
      <w:r w:rsidRPr="004D79A5">
        <w:rPr>
          <w:rFonts w:ascii="Arial Narrow" w:hAnsi="Arial Narrow" w:cs="Arial"/>
          <w:bCs/>
          <w:color w:val="000000" w:themeColor="text1"/>
          <w:sz w:val="22"/>
          <w:szCs w:val="22"/>
        </w:rPr>
        <w:t xml:space="preserve">s gratuitos. </w:t>
      </w:r>
      <w:r w:rsidRPr="004D79A5">
        <w:rPr>
          <w:rFonts w:ascii="Arial Narrow" w:hAnsi="Arial Narrow" w:cs="Arial"/>
          <w:b/>
          <w:color w:val="000000" w:themeColor="text1"/>
          <w:sz w:val="22"/>
          <w:szCs w:val="22"/>
        </w:rPr>
        <w:t>PARÁGRAFO QUINTO</w:t>
      </w:r>
      <w:r w:rsidRPr="004D79A5">
        <w:rPr>
          <w:rFonts w:ascii="Arial Narrow" w:hAnsi="Arial Narrow" w:cs="Arial"/>
          <w:color w:val="000000" w:themeColor="text1"/>
          <w:sz w:val="22"/>
          <w:szCs w:val="22"/>
        </w:rPr>
        <w:t>.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r w:rsidRPr="004D79A5">
        <w:rPr>
          <w:rFonts w:ascii="Arial Narrow" w:hAnsi="Arial Narrow" w:cs="Arial"/>
          <w:b/>
          <w:color w:val="000000" w:themeColor="text1"/>
          <w:sz w:val="22"/>
          <w:szCs w:val="22"/>
        </w:rPr>
        <w:t>.</w:t>
      </w:r>
    </w:p>
    <w:p w14:paraId="60DC164C" w14:textId="77777777" w:rsidR="00446799" w:rsidRPr="004D79A5" w:rsidRDefault="00446799" w:rsidP="00446799">
      <w:pPr>
        <w:pStyle w:val="Textoindependiente"/>
        <w:spacing w:after="0"/>
        <w:ind w:right="4"/>
        <w:jc w:val="both"/>
        <w:rPr>
          <w:rFonts w:ascii="Arial Narrow" w:hAnsi="Arial Narrow" w:cs="Arial"/>
          <w:color w:val="000000" w:themeColor="text1"/>
          <w:sz w:val="22"/>
          <w:szCs w:val="22"/>
        </w:rPr>
      </w:pPr>
    </w:p>
    <w:p w14:paraId="76504E7A" w14:textId="77777777" w:rsidR="00446799" w:rsidRPr="004D79A5" w:rsidRDefault="00446799" w:rsidP="00446799">
      <w:pPr>
        <w:pStyle w:val="Textoindependiente"/>
        <w:spacing w:after="0"/>
        <w:ind w:right="4"/>
        <w:jc w:val="both"/>
        <w:rPr>
          <w:rFonts w:ascii="Arial Narrow" w:hAnsi="Arial Narrow" w:cs="Arial"/>
          <w:b/>
          <w:color w:val="000000" w:themeColor="text1"/>
          <w:sz w:val="22"/>
          <w:szCs w:val="22"/>
        </w:rPr>
      </w:pPr>
      <w:r w:rsidRPr="004D79A5">
        <w:rPr>
          <w:rFonts w:ascii="Arial Narrow" w:hAnsi="Arial Narrow" w:cs="Arial"/>
          <w:b/>
          <w:bCs/>
          <w:color w:val="000000" w:themeColor="text1"/>
          <w:sz w:val="22"/>
          <w:szCs w:val="22"/>
          <w:u w:val="single"/>
        </w:rPr>
        <w:t>DÉCIMA SÉPTIMA</w:t>
      </w:r>
      <w:r w:rsidRPr="004D79A5">
        <w:rPr>
          <w:rFonts w:ascii="Arial Narrow" w:hAnsi="Arial Narrow" w:cs="Arial"/>
          <w:b/>
          <w:color w:val="000000" w:themeColor="text1"/>
          <w:spacing w:val="-3"/>
          <w:sz w:val="22"/>
          <w:szCs w:val="22"/>
        </w:rPr>
        <w:t xml:space="preserve">. DECLARATORIA DE INCUMPLIMIENTO. </w:t>
      </w:r>
      <w:r w:rsidRPr="004D79A5">
        <w:rPr>
          <w:rFonts w:ascii="Arial Narrow" w:hAnsi="Arial Narrow" w:cs="Arial"/>
          <w:color w:val="000000" w:themeColor="text1"/>
          <w:sz w:val="22"/>
          <w:szCs w:val="22"/>
        </w:rPr>
        <w:t>El</w:t>
      </w:r>
      <w:r w:rsidRPr="004D79A5">
        <w:rPr>
          <w:rFonts w:ascii="Arial Narrow" w:hAnsi="Arial Narrow" w:cs="Arial"/>
          <w:b/>
          <w:color w:val="000000" w:themeColor="text1"/>
          <w:spacing w:val="-3"/>
          <w:sz w:val="22"/>
          <w:szCs w:val="22"/>
        </w:rPr>
        <w:t xml:space="preserve"> INSTITUTO </w:t>
      </w:r>
      <w:r w:rsidRPr="004D79A5">
        <w:rPr>
          <w:rFonts w:ascii="Arial Narrow" w:hAnsi="Arial Narrow" w:cs="Arial"/>
          <w:color w:val="000000" w:themeColor="text1"/>
          <w:spacing w:val="-3"/>
          <w:sz w:val="22"/>
          <w:szCs w:val="22"/>
        </w:rPr>
        <w:t xml:space="preserve">podrá declarar el incumplimiento de cualquiera de las obligaciones a </w:t>
      </w:r>
      <w:r w:rsidRPr="004D79A5">
        <w:rPr>
          <w:rFonts w:ascii="Arial Narrow" w:hAnsi="Arial Narrow" w:cs="Arial"/>
          <w:color w:val="000000" w:themeColor="text1"/>
          <w:sz w:val="22"/>
          <w:szCs w:val="22"/>
        </w:rPr>
        <w:t xml:space="preserve">la </w:t>
      </w:r>
      <w:r w:rsidRPr="004D79A5">
        <w:rPr>
          <w:rFonts w:ascii="Arial Narrow" w:hAnsi="Arial Narrow" w:cs="Arial"/>
          <w:b/>
          <w:color w:val="000000" w:themeColor="text1"/>
          <w:sz w:val="22"/>
          <w:szCs w:val="22"/>
        </w:rPr>
        <w:t>PARTE/ASOCIADO</w:t>
      </w:r>
      <w:r w:rsidRPr="004D79A5">
        <w:rPr>
          <w:rFonts w:ascii="Arial Narrow" w:hAnsi="Arial Narrow" w:cs="Arial"/>
          <w:color w:val="000000" w:themeColor="text1"/>
          <w:spacing w:val="-3"/>
          <w:sz w:val="22"/>
          <w:szCs w:val="22"/>
        </w:rPr>
        <w:t xml:space="preserve"> durante la etapa contractual y pos contractual de conformidad con el procedimiento señalado en el artículo 17 de la ley 1150 de 2007, el artículo 86 de la ley 1474 de 2011 y lo indicado en el </w:t>
      </w:r>
      <w:r w:rsidRPr="004D79A5">
        <w:rPr>
          <w:rFonts w:ascii="Arial Narrow" w:hAnsi="Arial Narrow" w:cs="Arial"/>
          <w:b/>
          <w:color w:val="000000" w:themeColor="text1"/>
          <w:sz w:val="22"/>
          <w:szCs w:val="22"/>
        </w:rPr>
        <w:t xml:space="preserve">PROCEDIMIENTO PARA LA IMPOSICIÓN DE MULTAS, SANCIONES Y DECLARATORIAS DE INCUMPLIMIENTO. </w:t>
      </w:r>
      <w:r w:rsidRPr="004D79A5">
        <w:rPr>
          <w:rFonts w:ascii="Arial Narrow" w:hAnsi="Arial Narrow" w:cs="Arial"/>
          <w:b/>
          <w:bCs/>
          <w:color w:val="000000" w:themeColor="text1"/>
          <w:sz w:val="22"/>
          <w:szCs w:val="22"/>
        </w:rPr>
        <w:t xml:space="preserve">PARÁGRAFO PRIMERO. </w:t>
      </w:r>
      <w:r w:rsidRPr="004D79A5">
        <w:rPr>
          <w:rFonts w:ascii="Arial Narrow" w:hAnsi="Arial Narrow" w:cs="Arial"/>
          <w:bCs/>
          <w:color w:val="000000" w:themeColor="text1"/>
          <w:sz w:val="22"/>
          <w:szCs w:val="22"/>
        </w:rPr>
        <w:t>La presente cláusula no aplicará para contratos</w:t>
      </w:r>
      <w:r w:rsidRPr="004D79A5">
        <w:rPr>
          <w:rFonts w:ascii="Arial Narrow" w:hAnsi="Arial Narrow" w:cs="Arial"/>
          <w:color w:val="000000" w:themeColor="text1"/>
          <w:sz w:val="22"/>
          <w:szCs w:val="22"/>
        </w:rPr>
        <w:t>/convenios</w:t>
      </w:r>
      <w:r w:rsidRPr="004D79A5">
        <w:rPr>
          <w:rFonts w:ascii="Arial Narrow" w:hAnsi="Arial Narrow" w:cs="Arial"/>
          <w:bCs/>
          <w:color w:val="000000" w:themeColor="text1"/>
          <w:sz w:val="22"/>
          <w:szCs w:val="22"/>
        </w:rPr>
        <w:t xml:space="preserve"> gratuitos que no la permitan. </w:t>
      </w:r>
      <w:r w:rsidRPr="004D79A5">
        <w:rPr>
          <w:rFonts w:ascii="Arial Narrow" w:hAnsi="Arial Narrow" w:cs="Arial"/>
          <w:b/>
          <w:color w:val="000000" w:themeColor="text1"/>
          <w:sz w:val="22"/>
          <w:szCs w:val="22"/>
        </w:rPr>
        <w:t>PARÁGRAFO SEGUNDO</w:t>
      </w:r>
      <w:r w:rsidRPr="004D79A5">
        <w:rPr>
          <w:rFonts w:ascii="Arial Narrow" w:hAnsi="Arial Narrow" w:cs="Arial"/>
          <w:color w:val="000000" w:themeColor="text1"/>
          <w:sz w:val="22"/>
          <w:szCs w:val="22"/>
        </w:rPr>
        <w:t>.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01DF9B9B" w14:textId="77777777" w:rsidR="00446799" w:rsidRPr="004D79A5" w:rsidRDefault="00446799" w:rsidP="00446799">
      <w:pPr>
        <w:pStyle w:val="Textoindependiente"/>
        <w:spacing w:after="0"/>
        <w:ind w:right="4"/>
        <w:jc w:val="both"/>
        <w:rPr>
          <w:rFonts w:ascii="Arial Narrow" w:hAnsi="Arial Narrow" w:cs="Arial"/>
          <w:color w:val="000000" w:themeColor="text1"/>
          <w:sz w:val="22"/>
          <w:szCs w:val="22"/>
        </w:rPr>
      </w:pPr>
    </w:p>
    <w:p w14:paraId="7A613164" w14:textId="77777777" w:rsidR="00446799" w:rsidRPr="004D79A5" w:rsidRDefault="00446799" w:rsidP="00446799">
      <w:pPr>
        <w:pStyle w:val="NormalWeb"/>
        <w:spacing w:before="0" w:beforeAutospacing="0" w:after="0" w:afterAutospacing="0"/>
        <w:jc w:val="both"/>
        <w:rPr>
          <w:rFonts w:ascii="Arial Narrow" w:hAnsi="Arial Narrow" w:cs="Arial"/>
          <w:color w:val="000000" w:themeColor="text1"/>
          <w:sz w:val="22"/>
          <w:szCs w:val="22"/>
        </w:rPr>
      </w:pPr>
      <w:r w:rsidRPr="004D79A5">
        <w:rPr>
          <w:rFonts w:ascii="Arial Narrow" w:hAnsi="Arial Narrow" w:cs="Arial"/>
          <w:b/>
          <w:bCs/>
          <w:color w:val="000000" w:themeColor="text1"/>
          <w:sz w:val="22"/>
          <w:szCs w:val="22"/>
          <w:u w:val="single"/>
        </w:rPr>
        <w:t>DÉCIMA OCTAVA</w:t>
      </w:r>
      <w:r w:rsidRPr="004D79A5">
        <w:rPr>
          <w:rFonts w:ascii="Arial Narrow" w:hAnsi="Arial Narrow" w:cs="Arial"/>
          <w:b/>
          <w:color w:val="000000" w:themeColor="text1"/>
          <w:sz w:val="22"/>
          <w:szCs w:val="22"/>
        </w:rPr>
        <w:t xml:space="preserve">. PROCEDIMIENTO PARA LA IMPOSICIÓN DE MULTAS, SANCIONES Y DECLARATORIAS DE INCUMPLIMIENTO. 1) </w:t>
      </w:r>
      <w:r w:rsidRPr="004D79A5">
        <w:rPr>
          <w:rFonts w:ascii="Arial Narrow" w:hAnsi="Arial Narrow" w:cs="Arial"/>
          <w:color w:val="000000" w:themeColor="text1"/>
          <w:sz w:val="22"/>
          <w:szCs w:val="22"/>
        </w:rPr>
        <w:t xml:space="preserve">Una vez verificada la existencia de un posible incumplimiento ya sea a través de informe presentado por el Supervisor del contrato/convenio o por cualquier otro medio, el Ordenador del Gasto citará a la </w:t>
      </w:r>
      <w:r w:rsidRPr="004D79A5">
        <w:rPr>
          <w:rFonts w:ascii="Arial Narrow" w:hAnsi="Arial Narrow" w:cs="Arial"/>
          <w:b/>
          <w:color w:val="000000" w:themeColor="text1"/>
          <w:sz w:val="22"/>
          <w:szCs w:val="22"/>
        </w:rPr>
        <w:t xml:space="preserve">PARTE/ASOCIADO </w:t>
      </w:r>
      <w:r w:rsidRPr="004D79A5">
        <w:rPr>
          <w:rFonts w:ascii="Arial Narrow" w:hAnsi="Arial Narrow" w:cs="Arial"/>
          <w:color w:val="000000" w:themeColor="text1"/>
          <w:sz w:val="22"/>
          <w:szCs w:val="22"/>
        </w:rPr>
        <w:t xml:space="preserve">para </w:t>
      </w:r>
      <w:r w:rsidRPr="004D79A5">
        <w:rPr>
          <w:rFonts w:ascii="Arial Narrow" w:hAnsi="Arial Narrow" w:cs="Arial"/>
          <w:b/>
          <w:color w:val="000000" w:themeColor="text1"/>
          <w:sz w:val="22"/>
          <w:szCs w:val="22"/>
        </w:rPr>
        <w:t>AUDIENCIA DE DESCARGOS</w:t>
      </w:r>
      <w:r w:rsidRPr="004D79A5">
        <w:rPr>
          <w:rFonts w:ascii="Arial Narrow" w:hAnsi="Arial Narrow" w:cs="Arial"/>
          <w:color w:val="000000" w:themeColor="text1"/>
          <w:sz w:val="22"/>
          <w:szCs w:val="22"/>
        </w:rPr>
        <w:t>, haciendo</w:t>
      </w:r>
      <w:r w:rsidRPr="004D79A5">
        <w:rPr>
          <w:rFonts w:ascii="Arial Narrow" w:hAnsi="Arial Narrow" w:cs="Arial"/>
          <w:i/>
          <w:color w:val="000000" w:themeColor="text1"/>
          <w:sz w:val="22"/>
          <w:szCs w:val="22"/>
        </w:rPr>
        <w:t xml:space="preserve"> mención expresa y detallada de </w:t>
      </w:r>
      <w:r w:rsidRPr="004D79A5">
        <w:rPr>
          <w:rFonts w:ascii="Arial Narrow" w:hAnsi="Arial Narrow" w:cs="Arial"/>
          <w:color w:val="000000" w:themeColor="text1"/>
          <w:sz w:val="22"/>
          <w:szCs w:val="22"/>
        </w:rPr>
        <w:t xml:space="preserve">los hechos que la soportan, acompañando el informe de supervisión en el que se </w:t>
      </w:r>
      <w:r w:rsidRPr="004D79A5">
        <w:rPr>
          <w:rFonts w:ascii="Arial Narrow" w:hAnsi="Arial Narrow" w:cs="Arial"/>
          <w:color w:val="000000" w:themeColor="text1"/>
          <w:sz w:val="22"/>
          <w:szCs w:val="22"/>
        </w:rPr>
        <w:lastRenderedPageBreak/>
        <w:t xml:space="preserve">sustente la actuación y enunciará las normas y cláusulas posiblemente violadas y las consecuencias que podrían derivarse para la </w:t>
      </w:r>
      <w:r w:rsidRPr="004D79A5">
        <w:rPr>
          <w:rFonts w:ascii="Arial Narrow" w:hAnsi="Arial Narrow" w:cs="Arial"/>
          <w:b/>
          <w:color w:val="000000" w:themeColor="text1"/>
          <w:sz w:val="22"/>
          <w:szCs w:val="22"/>
        </w:rPr>
        <w:t>PARTE/ASOCIADO</w:t>
      </w:r>
      <w:r w:rsidRPr="004D79A5">
        <w:rPr>
          <w:rFonts w:ascii="Arial Narrow" w:hAnsi="Arial Narrow" w:cs="Arial"/>
          <w:color w:val="000000" w:themeColor="text1"/>
          <w:sz w:val="22"/>
          <w:szCs w:val="22"/>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4D79A5">
        <w:rPr>
          <w:rFonts w:ascii="Arial Narrow" w:hAnsi="Arial Narrow" w:cs="Arial"/>
          <w:b/>
          <w:color w:val="000000" w:themeColor="text1"/>
          <w:sz w:val="22"/>
          <w:szCs w:val="22"/>
        </w:rPr>
        <w:t>2)</w:t>
      </w:r>
      <w:r w:rsidRPr="004D79A5">
        <w:rPr>
          <w:rFonts w:ascii="Arial Narrow" w:hAnsi="Arial Narrow" w:cs="Arial"/>
          <w:color w:val="000000" w:themeColor="text1"/>
          <w:sz w:val="22"/>
          <w:szCs w:val="22"/>
        </w:rPr>
        <w:t xml:space="preserve"> Llegado el día y hora de la audiencia, el Ordenador del Gasto o su delegado, presentará las circunstancias de hecho que motivan la actuación, enunciará las posibles normas o cláusulas posiblemente violadas, las consecuencias que podrían derivarse para la </w:t>
      </w:r>
      <w:r w:rsidRPr="004D79A5">
        <w:rPr>
          <w:rFonts w:ascii="Arial Narrow" w:hAnsi="Arial Narrow" w:cs="Arial"/>
          <w:b/>
          <w:color w:val="000000" w:themeColor="text1"/>
          <w:sz w:val="22"/>
          <w:szCs w:val="22"/>
        </w:rPr>
        <w:t>PARTE/ASOCIADO</w:t>
      </w:r>
      <w:r w:rsidRPr="004D79A5">
        <w:rPr>
          <w:rFonts w:ascii="Arial Narrow" w:hAnsi="Arial Narrow" w:cs="Arial"/>
          <w:color w:val="000000" w:themeColor="text1"/>
          <w:sz w:val="22"/>
          <w:szCs w:val="22"/>
        </w:rPr>
        <w:t xml:space="preserve"> en desarrollo de la actuación y la cuantificación de los perjuicios. Acto seguido se concederá el uso de la palabra a la </w:t>
      </w:r>
      <w:r w:rsidRPr="004D79A5">
        <w:rPr>
          <w:rFonts w:ascii="Arial Narrow" w:hAnsi="Arial Narrow" w:cs="Arial"/>
          <w:b/>
          <w:color w:val="000000" w:themeColor="text1"/>
          <w:sz w:val="22"/>
          <w:szCs w:val="22"/>
        </w:rPr>
        <w:t>PARTE/ASOCIADO</w:t>
      </w:r>
      <w:r w:rsidRPr="004D79A5">
        <w:rPr>
          <w:rFonts w:ascii="Arial Narrow" w:hAnsi="Arial Narrow" w:cs="Arial"/>
          <w:color w:val="000000" w:themeColor="text1"/>
          <w:sz w:val="22"/>
          <w:szCs w:val="22"/>
        </w:rPr>
        <w:t xml:space="preserve"> o a quien la represente, y al garante, para que presenten sus descargos, en desarrollo de lo cual podrá rendir las explicaciones del caso, aportar pruebas y controvertir las presentadas por el </w:t>
      </w:r>
      <w:r w:rsidRPr="004D79A5">
        <w:rPr>
          <w:rFonts w:ascii="Arial Narrow" w:hAnsi="Arial Narrow" w:cs="Arial"/>
          <w:b/>
          <w:color w:val="000000" w:themeColor="text1"/>
          <w:sz w:val="22"/>
          <w:szCs w:val="22"/>
        </w:rPr>
        <w:t>INSTITUTO.</w:t>
      </w:r>
      <w:r w:rsidRPr="004D79A5">
        <w:rPr>
          <w:rFonts w:ascii="Arial Narrow" w:hAnsi="Arial Narrow" w:cs="Arial"/>
          <w:color w:val="000000" w:themeColor="text1"/>
          <w:sz w:val="22"/>
          <w:szCs w:val="22"/>
        </w:rPr>
        <w:t xml:space="preserve"> </w:t>
      </w:r>
      <w:r w:rsidRPr="004D79A5">
        <w:rPr>
          <w:rFonts w:ascii="Arial Narrow" w:hAnsi="Arial Narrow" w:cs="Arial"/>
          <w:b/>
          <w:color w:val="000000" w:themeColor="text1"/>
          <w:sz w:val="22"/>
          <w:szCs w:val="22"/>
        </w:rPr>
        <w:t xml:space="preserve">3) </w:t>
      </w:r>
      <w:r w:rsidRPr="004D79A5">
        <w:rPr>
          <w:rFonts w:ascii="Arial Narrow" w:hAnsi="Arial Narrow" w:cs="Arial"/>
          <w:color w:val="000000" w:themeColor="text1"/>
          <w:sz w:val="22"/>
          <w:szCs w:val="22"/>
        </w:rPr>
        <w:t xml:space="preserve">Hecho lo precedente, mediante resolución motivada en la que se consigne lo ocurrido en desarrollo de la audiencia y la cual se entenderá notificada en dicho acto público, el </w:t>
      </w:r>
      <w:r w:rsidRPr="004D79A5">
        <w:rPr>
          <w:rFonts w:ascii="Arial Narrow" w:hAnsi="Arial Narrow" w:cs="Arial"/>
          <w:b/>
          <w:color w:val="000000" w:themeColor="text1"/>
          <w:sz w:val="22"/>
          <w:szCs w:val="22"/>
        </w:rPr>
        <w:t xml:space="preserve">INSTITUTO </w:t>
      </w:r>
      <w:r w:rsidRPr="004D79A5">
        <w:rPr>
          <w:rFonts w:ascii="Arial Narrow" w:hAnsi="Arial Narrow" w:cs="Arial"/>
          <w:color w:val="000000" w:themeColor="text1"/>
          <w:sz w:val="22"/>
          <w:szCs w:val="22"/>
        </w:rPr>
        <w:t xml:space="preserve">procederá a decidir sobre la imposición o no de la multa, sanción o declaratoria de incumplimiento. </w:t>
      </w:r>
      <w:r w:rsidRPr="004D79A5">
        <w:rPr>
          <w:rFonts w:ascii="Arial Narrow" w:hAnsi="Arial Narrow" w:cs="Arial"/>
          <w:b/>
          <w:color w:val="000000" w:themeColor="text1"/>
          <w:sz w:val="22"/>
          <w:szCs w:val="22"/>
        </w:rPr>
        <w:t>4)</w:t>
      </w:r>
      <w:r w:rsidRPr="004D79A5">
        <w:rPr>
          <w:rFonts w:ascii="Arial Narrow" w:hAnsi="Arial Narrow" w:cs="Arial"/>
          <w:color w:val="000000" w:themeColor="text1"/>
          <w:sz w:val="22"/>
          <w:szCs w:val="22"/>
        </w:rPr>
        <w:t xml:space="preserve"> Contra la decisión así proferida sólo procede el recurso de reposición que se interpondrá, sustentará y decidirá en la misma audiencia. La decisión sobre el recurso se entenderá notificada en la misma audiencia.</w:t>
      </w:r>
      <w:r w:rsidRPr="004D79A5">
        <w:rPr>
          <w:rFonts w:ascii="Arial Narrow" w:hAnsi="Arial Narrow" w:cs="Arial"/>
          <w:b/>
          <w:color w:val="000000" w:themeColor="text1"/>
          <w:sz w:val="22"/>
          <w:szCs w:val="22"/>
        </w:rPr>
        <w:t xml:space="preserve"> </w:t>
      </w:r>
      <w:r w:rsidRPr="004D79A5">
        <w:rPr>
          <w:rFonts w:ascii="Arial Narrow" w:hAnsi="Arial Narrow" w:cs="Arial"/>
          <w:b/>
          <w:color w:val="000000" w:themeColor="text1"/>
          <w:sz w:val="22"/>
          <w:szCs w:val="22"/>
          <w:lang w:val="es-MX"/>
        </w:rPr>
        <w:t xml:space="preserve">PARÁGRAFO PRIMERO. </w:t>
      </w:r>
      <w:r w:rsidRPr="004D79A5">
        <w:rPr>
          <w:rFonts w:ascii="Arial Narrow" w:hAnsi="Arial Narrow" w:cs="Arial"/>
          <w:color w:val="000000" w:themeColor="text1"/>
          <w:sz w:val="22"/>
          <w:szCs w:val="22"/>
          <w:lang w:val="es-MX"/>
        </w:rPr>
        <w:t>De conformidad con lo establecido en el parágrafo del artículo 17 de la Ley 1150 de 2011</w:t>
      </w:r>
      <w:r w:rsidRPr="004D79A5">
        <w:rPr>
          <w:rFonts w:ascii="Arial Narrow" w:hAnsi="Arial Narrow" w:cs="Arial"/>
          <w:color w:val="000000" w:themeColor="text1"/>
          <w:sz w:val="22"/>
          <w:szCs w:val="22"/>
        </w:rPr>
        <w:t xml:space="preserve"> la cláusula penal y las multas que se impongan, se harán efectivas directamente por las entidades estatales, pudiendo acudir para el efecto entre otros a los mecanismos de compensación de las sumas adeudadas la </w:t>
      </w:r>
      <w:r w:rsidRPr="004D79A5">
        <w:rPr>
          <w:rFonts w:ascii="Arial Narrow" w:hAnsi="Arial Narrow" w:cs="Arial"/>
          <w:b/>
          <w:color w:val="000000" w:themeColor="text1"/>
          <w:sz w:val="22"/>
          <w:szCs w:val="22"/>
        </w:rPr>
        <w:t>PARTE/ASOCIADO</w:t>
      </w:r>
      <w:r w:rsidRPr="004D79A5">
        <w:rPr>
          <w:rFonts w:ascii="Arial Narrow" w:hAnsi="Arial Narrow" w:cs="Arial"/>
          <w:color w:val="000000" w:themeColor="text1"/>
          <w:sz w:val="22"/>
          <w:szCs w:val="22"/>
        </w:rPr>
        <w:t>, cobro de la garantía, o a cualquier otro medio para obtener el pago, incluyendo el de la jurisdicción coactiva.</w:t>
      </w:r>
      <w:r w:rsidRPr="004D79A5">
        <w:rPr>
          <w:rFonts w:ascii="Arial Narrow" w:hAnsi="Arial Narrow" w:cs="Arial"/>
          <w:b/>
          <w:color w:val="000000" w:themeColor="text1"/>
          <w:sz w:val="22"/>
          <w:szCs w:val="22"/>
        </w:rPr>
        <w:t xml:space="preserve"> </w:t>
      </w:r>
      <w:r w:rsidRPr="004D79A5">
        <w:rPr>
          <w:rFonts w:ascii="Arial Narrow" w:hAnsi="Arial Narrow" w:cs="Arial"/>
          <w:b/>
          <w:bCs/>
          <w:color w:val="000000" w:themeColor="text1"/>
          <w:sz w:val="22"/>
          <w:szCs w:val="22"/>
        </w:rPr>
        <w:t xml:space="preserve">PARÁGRAFO SEGUNDO. </w:t>
      </w:r>
      <w:r w:rsidRPr="004D79A5">
        <w:rPr>
          <w:rFonts w:ascii="Arial Narrow" w:hAnsi="Arial Narrow" w:cs="Arial"/>
          <w:bCs/>
          <w:color w:val="000000" w:themeColor="text1"/>
          <w:sz w:val="22"/>
          <w:szCs w:val="22"/>
        </w:rPr>
        <w:t>La presente cláusula no aplicará para contratos</w:t>
      </w:r>
      <w:r w:rsidRPr="004D79A5">
        <w:rPr>
          <w:rFonts w:ascii="Arial Narrow" w:hAnsi="Arial Narrow" w:cs="Arial"/>
          <w:color w:val="000000" w:themeColor="text1"/>
          <w:sz w:val="22"/>
          <w:szCs w:val="22"/>
        </w:rPr>
        <w:t>/convenios</w:t>
      </w:r>
      <w:r w:rsidRPr="004D79A5">
        <w:rPr>
          <w:rFonts w:ascii="Arial Narrow" w:hAnsi="Arial Narrow" w:cs="Arial"/>
          <w:bCs/>
          <w:color w:val="000000" w:themeColor="text1"/>
          <w:sz w:val="22"/>
          <w:szCs w:val="22"/>
        </w:rPr>
        <w:t xml:space="preserve"> gratuitos.  </w:t>
      </w:r>
    </w:p>
    <w:p w14:paraId="7DB0D059" w14:textId="77777777" w:rsidR="00446799" w:rsidRPr="004D79A5" w:rsidRDefault="00446799" w:rsidP="00446799">
      <w:pPr>
        <w:jc w:val="both"/>
        <w:rPr>
          <w:rFonts w:ascii="Arial Narrow" w:hAnsi="Arial Narrow" w:cs="Arial"/>
          <w:b/>
          <w:color w:val="000000" w:themeColor="text1"/>
          <w:sz w:val="22"/>
          <w:szCs w:val="22"/>
        </w:rPr>
      </w:pPr>
    </w:p>
    <w:p w14:paraId="0335E364" w14:textId="77777777" w:rsidR="00446799" w:rsidRPr="004D79A5" w:rsidRDefault="00446799" w:rsidP="00446799">
      <w:pPr>
        <w:pStyle w:val="Textoindependiente"/>
        <w:spacing w:after="0"/>
        <w:ind w:right="4"/>
        <w:jc w:val="both"/>
        <w:rPr>
          <w:rFonts w:ascii="Arial Narrow" w:hAnsi="Arial Narrow" w:cs="Arial"/>
          <w:b/>
          <w:color w:val="000000" w:themeColor="text1"/>
          <w:sz w:val="22"/>
          <w:szCs w:val="22"/>
        </w:rPr>
      </w:pPr>
      <w:r w:rsidRPr="004D79A5">
        <w:rPr>
          <w:rFonts w:ascii="Arial Narrow" w:hAnsi="Arial Narrow" w:cs="Arial"/>
          <w:b/>
          <w:bCs/>
          <w:color w:val="000000" w:themeColor="text1"/>
          <w:sz w:val="22"/>
          <w:szCs w:val="22"/>
          <w:u w:val="single"/>
        </w:rPr>
        <w:t>DÉCIMA NOVENA</w:t>
      </w:r>
      <w:r w:rsidRPr="004D79A5">
        <w:rPr>
          <w:rFonts w:ascii="Arial Narrow" w:hAnsi="Arial Narrow" w:cs="Arial"/>
          <w:b/>
          <w:color w:val="000000" w:themeColor="text1"/>
          <w:spacing w:val="-3"/>
          <w:sz w:val="22"/>
          <w:szCs w:val="22"/>
        </w:rPr>
        <w:t xml:space="preserve">.  CLÁUSULAS EXCEPCIONALES. </w:t>
      </w:r>
      <w:r w:rsidRPr="004D79A5">
        <w:rPr>
          <w:rFonts w:ascii="Arial Narrow" w:hAnsi="Arial Narrow" w:cs="Arial"/>
          <w:color w:val="000000" w:themeColor="text1"/>
          <w:spacing w:val="-3"/>
          <w:sz w:val="22"/>
          <w:szCs w:val="22"/>
        </w:rPr>
        <w:t>Son aplicables al presente contrato</w:t>
      </w:r>
      <w:r w:rsidRPr="004D79A5">
        <w:rPr>
          <w:rFonts w:ascii="Arial Narrow" w:hAnsi="Arial Narrow" w:cs="Arial"/>
          <w:color w:val="000000" w:themeColor="text1"/>
          <w:sz w:val="22"/>
          <w:szCs w:val="22"/>
        </w:rPr>
        <w:t xml:space="preserve">/convenio, </w:t>
      </w:r>
      <w:r w:rsidRPr="004D79A5">
        <w:rPr>
          <w:rFonts w:ascii="Arial Narrow" w:hAnsi="Arial Narrow" w:cs="Arial"/>
          <w:color w:val="000000" w:themeColor="text1"/>
          <w:spacing w:val="-3"/>
          <w:sz w:val="22"/>
          <w:szCs w:val="22"/>
        </w:rPr>
        <w:t xml:space="preserve">las cláusulas excepcionales de terminación, modificación e interpretación, previstas en los artículos 15, 16 y 17 de la Ley 80 de 1993, así como la caducidad contemplada en el artículo 18 de la citada ley. </w:t>
      </w:r>
      <w:r w:rsidRPr="004D79A5">
        <w:rPr>
          <w:rFonts w:ascii="Arial Narrow" w:hAnsi="Arial Narrow" w:cs="Arial"/>
          <w:b/>
          <w:color w:val="000000" w:themeColor="text1"/>
          <w:spacing w:val="-3"/>
          <w:sz w:val="22"/>
          <w:szCs w:val="22"/>
        </w:rPr>
        <w:t>PARÁGRAFO PRIMERO:</w:t>
      </w:r>
      <w:r w:rsidRPr="004D79A5">
        <w:rPr>
          <w:rFonts w:ascii="Arial Narrow" w:hAnsi="Arial Narrow" w:cs="Arial"/>
          <w:color w:val="000000" w:themeColor="text1"/>
          <w:spacing w:val="-3"/>
          <w:sz w:val="22"/>
          <w:szCs w:val="22"/>
        </w:rPr>
        <w:t xml:space="preserve"> La caducidad se impondrán de conformidad con el procedimiento señalado en el artículo 17 de la ley 1150 de 2007, el artículo 86 de la ley 1474 de 2011 y lo indicado en la anterior cláusula</w:t>
      </w:r>
      <w:r w:rsidRPr="004D79A5">
        <w:rPr>
          <w:rFonts w:ascii="Arial Narrow" w:hAnsi="Arial Narrow" w:cs="Arial"/>
          <w:b/>
          <w:color w:val="000000" w:themeColor="text1"/>
          <w:sz w:val="22"/>
          <w:szCs w:val="22"/>
        </w:rPr>
        <w:t xml:space="preserve">. </w:t>
      </w:r>
      <w:r w:rsidRPr="004D79A5">
        <w:rPr>
          <w:rFonts w:ascii="Arial Narrow" w:hAnsi="Arial Narrow" w:cs="Arial"/>
          <w:b/>
          <w:color w:val="000000" w:themeColor="text1"/>
          <w:sz w:val="22"/>
          <w:szCs w:val="22"/>
          <w:lang w:val="es-MX"/>
        </w:rPr>
        <w:t xml:space="preserve">PARÁGRAFO SEGUNDO: </w:t>
      </w:r>
      <w:r w:rsidRPr="004D79A5">
        <w:rPr>
          <w:rFonts w:ascii="Arial Narrow" w:hAnsi="Arial Narrow" w:cs="Arial"/>
          <w:color w:val="000000" w:themeColor="text1"/>
          <w:sz w:val="22"/>
          <w:szCs w:val="22"/>
          <w:lang w:val="es-MX"/>
        </w:rPr>
        <w:t xml:space="preserve">Declarada la caducidad: </w:t>
      </w:r>
      <w:r w:rsidRPr="004D79A5">
        <w:rPr>
          <w:rFonts w:ascii="Arial Narrow" w:hAnsi="Arial Narrow" w:cs="Arial"/>
          <w:b/>
          <w:color w:val="000000" w:themeColor="text1"/>
          <w:sz w:val="22"/>
          <w:szCs w:val="22"/>
          <w:lang w:val="es-MX"/>
        </w:rPr>
        <w:t>a)</w:t>
      </w:r>
      <w:r w:rsidRPr="004D79A5">
        <w:rPr>
          <w:rFonts w:ascii="Arial Narrow" w:hAnsi="Arial Narrow" w:cs="Arial"/>
          <w:color w:val="000000" w:themeColor="text1"/>
          <w:sz w:val="22"/>
          <w:szCs w:val="22"/>
          <w:lang w:val="es-MX"/>
        </w:rPr>
        <w:t xml:space="preserve"> No habrá lugar a indemnización para la </w:t>
      </w:r>
      <w:r w:rsidRPr="004D79A5">
        <w:rPr>
          <w:rFonts w:ascii="Arial Narrow" w:hAnsi="Arial Narrow" w:cs="Arial"/>
          <w:b/>
          <w:color w:val="000000" w:themeColor="text1"/>
          <w:sz w:val="22"/>
          <w:szCs w:val="22"/>
          <w:lang w:val="es-MX"/>
        </w:rPr>
        <w:t>PARTE/ASOCIADO</w:t>
      </w:r>
      <w:r w:rsidRPr="004D79A5">
        <w:rPr>
          <w:rFonts w:ascii="Arial Narrow" w:hAnsi="Arial Narrow" w:cs="Arial"/>
          <w:color w:val="000000" w:themeColor="text1"/>
          <w:sz w:val="22"/>
          <w:szCs w:val="22"/>
          <w:lang w:val="es-MX"/>
        </w:rPr>
        <w:t xml:space="preserve">, quien se hará acreedor de las sanciones e inhabilidades previstas en la ley. </w:t>
      </w:r>
      <w:r w:rsidRPr="004D79A5">
        <w:rPr>
          <w:rFonts w:ascii="Arial Narrow" w:hAnsi="Arial Narrow" w:cs="Arial"/>
          <w:b/>
          <w:color w:val="000000" w:themeColor="text1"/>
          <w:sz w:val="22"/>
          <w:szCs w:val="22"/>
          <w:lang w:val="es-MX"/>
        </w:rPr>
        <w:t>b)</w:t>
      </w:r>
      <w:r w:rsidRPr="004D79A5">
        <w:rPr>
          <w:rFonts w:ascii="Arial Narrow" w:hAnsi="Arial Narrow" w:cs="Arial"/>
          <w:color w:val="000000" w:themeColor="text1"/>
          <w:sz w:val="22"/>
          <w:szCs w:val="22"/>
          <w:lang w:val="es-MX"/>
        </w:rPr>
        <w:t xml:space="preserve"> Quedarán sin efecto los derechos no causados a favor de </w:t>
      </w:r>
      <w:r w:rsidRPr="004D79A5">
        <w:rPr>
          <w:rFonts w:ascii="Arial Narrow" w:hAnsi="Arial Narrow" w:cs="Arial"/>
          <w:color w:val="000000" w:themeColor="text1"/>
          <w:sz w:val="22"/>
          <w:szCs w:val="22"/>
        </w:rPr>
        <w:t xml:space="preserve">la </w:t>
      </w:r>
      <w:r w:rsidRPr="004D79A5">
        <w:rPr>
          <w:rFonts w:ascii="Arial Narrow" w:hAnsi="Arial Narrow" w:cs="Arial"/>
          <w:b/>
          <w:color w:val="000000" w:themeColor="text1"/>
          <w:sz w:val="22"/>
          <w:szCs w:val="22"/>
        </w:rPr>
        <w:t>PARTE/ASOCIADO</w:t>
      </w:r>
      <w:r w:rsidRPr="004D79A5">
        <w:rPr>
          <w:rFonts w:ascii="Arial Narrow" w:hAnsi="Arial Narrow" w:cs="Arial"/>
          <w:color w:val="000000" w:themeColor="text1"/>
          <w:sz w:val="22"/>
          <w:szCs w:val="22"/>
          <w:lang w:val="es-MX"/>
        </w:rPr>
        <w:t xml:space="preserve">. </w:t>
      </w:r>
      <w:r w:rsidRPr="004D79A5">
        <w:rPr>
          <w:rFonts w:ascii="Arial Narrow" w:hAnsi="Arial Narrow" w:cs="Arial"/>
          <w:b/>
          <w:color w:val="000000" w:themeColor="text1"/>
          <w:sz w:val="22"/>
          <w:szCs w:val="22"/>
          <w:lang w:val="es-MX"/>
        </w:rPr>
        <w:t>c)</w:t>
      </w:r>
      <w:r w:rsidRPr="004D79A5">
        <w:rPr>
          <w:rFonts w:ascii="Arial Narrow" w:hAnsi="Arial Narrow" w:cs="Arial"/>
          <w:color w:val="000000" w:themeColor="text1"/>
          <w:sz w:val="22"/>
          <w:szCs w:val="22"/>
          <w:lang w:val="es-MX"/>
        </w:rPr>
        <w:t xml:space="preserve"> Se harán efectivas las garantías a que haya lugar, las multas previamente decretadas y no hechas efectivas anteriormente y la cláusula penal pecuniaria. </w:t>
      </w:r>
      <w:r w:rsidRPr="004D79A5">
        <w:rPr>
          <w:rFonts w:ascii="Arial Narrow" w:hAnsi="Arial Narrow" w:cs="Arial"/>
          <w:b/>
          <w:color w:val="000000" w:themeColor="text1"/>
          <w:sz w:val="22"/>
          <w:szCs w:val="22"/>
          <w:lang w:val="es-MX"/>
        </w:rPr>
        <w:t>d)</w:t>
      </w:r>
      <w:r w:rsidRPr="004D79A5">
        <w:rPr>
          <w:rFonts w:ascii="Arial Narrow" w:hAnsi="Arial Narrow" w:cs="Arial"/>
          <w:color w:val="000000" w:themeColor="text1"/>
          <w:sz w:val="22"/>
          <w:szCs w:val="22"/>
          <w:lang w:val="es-MX"/>
        </w:rPr>
        <w:t xml:space="preserve"> Ejecutoriado el acto administrativo de caducidad, se dará por terminado el contrato y se ordenará su liquidación en el estado en que se encuentre. En la liquidación se consignarán las prestaciones a cargo de las partes. </w:t>
      </w:r>
      <w:r w:rsidRPr="004D79A5">
        <w:rPr>
          <w:rFonts w:ascii="Arial Narrow" w:hAnsi="Arial Narrow" w:cs="Arial"/>
          <w:b/>
          <w:color w:val="000000" w:themeColor="text1"/>
          <w:sz w:val="22"/>
          <w:szCs w:val="22"/>
        </w:rPr>
        <w:t>PARÁGRAFO TERCERO</w:t>
      </w:r>
      <w:r w:rsidRPr="004D79A5">
        <w:rPr>
          <w:rFonts w:ascii="Arial Narrow" w:hAnsi="Arial Narrow" w:cs="Arial"/>
          <w:color w:val="000000" w:themeColor="text1"/>
          <w:sz w:val="22"/>
          <w:szCs w:val="22"/>
        </w:rPr>
        <w:t>.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 Pública – SECOP II, en la Parte (8) Modificaciones del Contrato</w:t>
      </w:r>
      <w:r w:rsidRPr="004D79A5">
        <w:rPr>
          <w:rFonts w:ascii="Arial Narrow" w:hAnsi="Arial Narrow" w:cs="Arial"/>
          <w:b/>
          <w:color w:val="000000" w:themeColor="text1"/>
          <w:sz w:val="22"/>
          <w:szCs w:val="22"/>
        </w:rPr>
        <w:t>.</w:t>
      </w:r>
    </w:p>
    <w:p w14:paraId="45612CF3" w14:textId="77777777" w:rsidR="00446799" w:rsidRPr="004D79A5" w:rsidRDefault="00446799" w:rsidP="00446799">
      <w:pPr>
        <w:jc w:val="both"/>
        <w:rPr>
          <w:rFonts w:ascii="Arial Narrow" w:hAnsi="Arial Narrow" w:cs="Arial"/>
          <w:color w:val="000000" w:themeColor="text1"/>
          <w:sz w:val="22"/>
          <w:szCs w:val="22"/>
          <w:lang w:val="es-MX"/>
        </w:rPr>
      </w:pPr>
    </w:p>
    <w:p w14:paraId="3C0633E8" w14:textId="77777777" w:rsidR="00446799" w:rsidRPr="004D79A5" w:rsidRDefault="00446799" w:rsidP="00446799">
      <w:pPr>
        <w:ind w:left="19" w:right="18"/>
        <w:jc w:val="both"/>
        <w:rPr>
          <w:rFonts w:ascii="Arial Narrow" w:hAnsi="Arial Narrow" w:cs="Arial"/>
          <w:b/>
          <w:color w:val="000000" w:themeColor="text1"/>
          <w:sz w:val="22"/>
          <w:szCs w:val="22"/>
        </w:rPr>
      </w:pPr>
      <w:r w:rsidRPr="004D79A5">
        <w:rPr>
          <w:rFonts w:ascii="Arial Narrow" w:hAnsi="Arial Narrow" w:cs="Arial"/>
          <w:b/>
          <w:bCs/>
          <w:color w:val="000000" w:themeColor="text1"/>
          <w:sz w:val="22"/>
          <w:szCs w:val="22"/>
          <w:u w:val="single"/>
        </w:rPr>
        <w:t>VIGÉSIMA</w:t>
      </w:r>
      <w:r w:rsidRPr="004D79A5">
        <w:rPr>
          <w:rFonts w:ascii="Arial Narrow" w:hAnsi="Arial Narrow" w:cs="Arial"/>
          <w:b/>
          <w:color w:val="000000" w:themeColor="text1"/>
          <w:sz w:val="22"/>
          <w:szCs w:val="22"/>
        </w:rPr>
        <w:t xml:space="preserve">. EXCLUSIÓN DE LA RELACIÓN LABORAL. </w:t>
      </w:r>
      <w:r w:rsidRPr="004D79A5">
        <w:rPr>
          <w:rFonts w:ascii="Arial Narrow" w:hAnsi="Arial Narrow" w:cs="Arial"/>
          <w:color w:val="000000" w:themeColor="text1"/>
          <w:sz w:val="22"/>
          <w:szCs w:val="22"/>
        </w:rPr>
        <w:t xml:space="preserve">La </w:t>
      </w:r>
      <w:r w:rsidRPr="004D79A5">
        <w:rPr>
          <w:rFonts w:ascii="Arial Narrow" w:hAnsi="Arial Narrow" w:cs="Arial"/>
          <w:b/>
          <w:color w:val="000000" w:themeColor="text1"/>
          <w:sz w:val="22"/>
          <w:szCs w:val="22"/>
        </w:rPr>
        <w:t>PARTE/ASOCIADO</w:t>
      </w:r>
      <w:r w:rsidRPr="004D79A5">
        <w:rPr>
          <w:rFonts w:ascii="Arial Narrow" w:hAnsi="Arial Narrow" w:cs="Arial"/>
          <w:color w:val="000000" w:themeColor="text1"/>
          <w:sz w:val="22"/>
          <w:szCs w:val="22"/>
        </w:rPr>
        <w:t xml:space="preserve"> se obliga a desarrollar el objeto contractual con </w:t>
      </w:r>
      <w:r w:rsidRPr="004D79A5">
        <w:rPr>
          <w:rFonts w:ascii="Arial Narrow" w:hAnsi="Arial Narrow" w:cs="Arial"/>
          <w:color w:val="000000" w:themeColor="text1"/>
          <w:sz w:val="22"/>
          <w:szCs w:val="22"/>
          <w:lang w:val="es-MX"/>
        </w:rPr>
        <w:t xml:space="preserve">autonomía técnica, administrativa y </w:t>
      </w:r>
      <w:r w:rsidRPr="004D79A5">
        <w:rPr>
          <w:rFonts w:ascii="Arial Narrow" w:hAnsi="Arial Narrow" w:cs="Arial"/>
          <w:color w:val="000000" w:themeColor="text1"/>
          <w:sz w:val="22"/>
          <w:szCs w:val="22"/>
        </w:rPr>
        <w:t xml:space="preserve">por su cuenta y riesgo bajo su exclusiva responsabilidad. Por lo tanto, el contrato electrónico no genera vínculo laboral alguno entre la </w:t>
      </w:r>
      <w:r w:rsidRPr="004D79A5">
        <w:rPr>
          <w:rFonts w:ascii="Arial Narrow" w:hAnsi="Arial Narrow" w:cs="Arial"/>
          <w:b/>
          <w:color w:val="000000" w:themeColor="text1"/>
          <w:sz w:val="22"/>
          <w:szCs w:val="22"/>
        </w:rPr>
        <w:t>PARTE/ASOCIADO</w:t>
      </w:r>
      <w:r w:rsidRPr="004D79A5">
        <w:rPr>
          <w:rFonts w:ascii="Arial Narrow" w:hAnsi="Arial Narrow" w:cs="Arial"/>
          <w:color w:val="000000" w:themeColor="text1"/>
          <w:sz w:val="22"/>
          <w:szCs w:val="22"/>
        </w:rPr>
        <w:t xml:space="preserve"> y el </w:t>
      </w:r>
      <w:r w:rsidRPr="004D79A5">
        <w:rPr>
          <w:rFonts w:ascii="Arial Narrow" w:hAnsi="Arial Narrow" w:cs="Arial"/>
          <w:b/>
          <w:color w:val="000000" w:themeColor="text1"/>
          <w:sz w:val="22"/>
          <w:szCs w:val="22"/>
        </w:rPr>
        <w:t>INSTITUTO</w:t>
      </w:r>
      <w:r w:rsidRPr="004D79A5">
        <w:rPr>
          <w:rFonts w:ascii="Arial Narrow" w:hAnsi="Arial Narrow" w:cs="Arial"/>
          <w:color w:val="000000" w:themeColor="text1"/>
          <w:sz w:val="22"/>
          <w:szCs w:val="22"/>
        </w:rPr>
        <w:t xml:space="preserve">, ni éste último con relación a las personas que emplee la </w:t>
      </w:r>
      <w:r w:rsidRPr="004D79A5">
        <w:rPr>
          <w:rFonts w:ascii="Arial Narrow" w:hAnsi="Arial Narrow" w:cs="Arial"/>
          <w:b/>
          <w:color w:val="000000" w:themeColor="text1"/>
          <w:sz w:val="22"/>
          <w:szCs w:val="22"/>
        </w:rPr>
        <w:lastRenderedPageBreak/>
        <w:t>PARTE/ASOCIADO</w:t>
      </w:r>
      <w:r w:rsidRPr="004D79A5">
        <w:rPr>
          <w:rFonts w:ascii="Arial Narrow" w:hAnsi="Arial Narrow" w:cs="Arial"/>
          <w:color w:val="000000" w:themeColor="text1"/>
          <w:sz w:val="22"/>
          <w:szCs w:val="22"/>
        </w:rPr>
        <w:t xml:space="preserve"> para la ejecución del mismo. </w:t>
      </w:r>
      <w:r w:rsidRPr="004D79A5">
        <w:rPr>
          <w:rFonts w:ascii="Arial Narrow" w:hAnsi="Arial Narrow" w:cs="Arial"/>
          <w:color w:val="000000" w:themeColor="text1"/>
          <w:sz w:val="22"/>
          <w:szCs w:val="22"/>
          <w:lang w:val="es-MX"/>
        </w:rPr>
        <w:t>El contrato</w:t>
      </w:r>
      <w:r w:rsidRPr="004D79A5">
        <w:rPr>
          <w:rFonts w:ascii="Arial Narrow" w:hAnsi="Arial Narrow" w:cs="Arial"/>
          <w:color w:val="000000" w:themeColor="text1"/>
          <w:sz w:val="22"/>
          <w:szCs w:val="22"/>
        </w:rPr>
        <w:t xml:space="preserve">/convenio, </w:t>
      </w:r>
      <w:r w:rsidRPr="004D79A5">
        <w:rPr>
          <w:rFonts w:ascii="Arial Narrow" w:hAnsi="Arial Narrow" w:cs="Arial"/>
          <w:color w:val="000000" w:themeColor="text1"/>
          <w:sz w:val="22"/>
          <w:szCs w:val="22"/>
          <w:lang w:val="es-MX"/>
        </w:rPr>
        <w:t>en ningún caso causará el pago de prestaciones sociales y demás inherentes a la previsión social a favor de</w:t>
      </w:r>
      <w:r w:rsidRPr="004D79A5">
        <w:rPr>
          <w:rFonts w:ascii="Arial Narrow" w:hAnsi="Arial Narrow" w:cs="Arial"/>
          <w:color w:val="000000" w:themeColor="text1"/>
          <w:sz w:val="22"/>
          <w:szCs w:val="22"/>
        </w:rPr>
        <w:t xml:space="preserve"> la </w:t>
      </w:r>
      <w:r w:rsidRPr="004D79A5">
        <w:rPr>
          <w:rFonts w:ascii="Arial Narrow" w:hAnsi="Arial Narrow" w:cs="Arial"/>
          <w:b/>
          <w:color w:val="000000" w:themeColor="text1"/>
          <w:sz w:val="22"/>
          <w:szCs w:val="22"/>
        </w:rPr>
        <w:t>PARTE/ASOCIADO</w:t>
      </w:r>
      <w:r w:rsidRPr="004D79A5">
        <w:rPr>
          <w:rFonts w:ascii="Arial Narrow" w:hAnsi="Arial Narrow" w:cs="Arial"/>
          <w:color w:val="000000" w:themeColor="text1"/>
          <w:sz w:val="22"/>
          <w:szCs w:val="22"/>
          <w:lang w:val="es-MX"/>
        </w:rPr>
        <w:t>.</w:t>
      </w:r>
      <w:r w:rsidRPr="004D79A5">
        <w:rPr>
          <w:rFonts w:ascii="Arial Narrow" w:hAnsi="Arial Narrow" w:cs="Arial"/>
          <w:b/>
          <w:color w:val="000000" w:themeColor="text1"/>
          <w:sz w:val="22"/>
          <w:szCs w:val="22"/>
        </w:rPr>
        <w:t xml:space="preserve"> </w:t>
      </w:r>
    </w:p>
    <w:p w14:paraId="55021CA7" w14:textId="77777777" w:rsidR="00446799" w:rsidRPr="004D79A5" w:rsidRDefault="00446799" w:rsidP="00446799">
      <w:pPr>
        <w:pStyle w:val="Textoindependiente"/>
        <w:spacing w:after="0"/>
        <w:jc w:val="both"/>
        <w:rPr>
          <w:rFonts w:ascii="Arial Narrow" w:hAnsi="Arial Narrow" w:cs="Arial"/>
          <w:color w:val="000000" w:themeColor="text1"/>
          <w:sz w:val="22"/>
          <w:szCs w:val="22"/>
        </w:rPr>
      </w:pPr>
    </w:p>
    <w:p w14:paraId="4D12168C" w14:textId="77777777" w:rsidR="00446799" w:rsidRPr="004D79A5" w:rsidRDefault="00446799" w:rsidP="00446799">
      <w:pPr>
        <w:ind w:right="4"/>
        <w:jc w:val="both"/>
        <w:rPr>
          <w:rFonts w:ascii="Arial Narrow" w:hAnsi="Arial Narrow" w:cs="Arial"/>
          <w:b/>
          <w:color w:val="000000" w:themeColor="text1"/>
          <w:sz w:val="22"/>
          <w:szCs w:val="22"/>
        </w:rPr>
      </w:pPr>
      <w:r w:rsidRPr="004D79A5">
        <w:rPr>
          <w:rFonts w:ascii="Arial Narrow" w:hAnsi="Arial Narrow" w:cs="Arial"/>
          <w:b/>
          <w:color w:val="000000" w:themeColor="text1"/>
          <w:sz w:val="22"/>
          <w:szCs w:val="22"/>
          <w:u w:val="thick"/>
          <w:lang w:val="pt-BR"/>
        </w:rPr>
        <w:t>VIGÉSIMA PRIMERA.</w:t>
      </w:r>
      <w:r w:rsidRPr="004D79A5">
        <w:rPr>
          <w:rFonts w:ascii="Arial Narrow" w:hAnsi="Arial Narrow" w:cs="Arial"/>
          <w:color w:val="000000" w:themeColor="text1"/>
          <w:sz w:val="22"/>
          <w:szCs w:val="22"/>
          <w:lang w:val="pt-BR"/>
        </w:rPr>
        <w:t xml:space="preserve"> </w:t>
      </w:r>
      <w:r w:rsidRPr="004D79A5">
        <w:rPr>
          <w:rFonts w:ascii="Arial Narrow" w:hAnsi="Arial Narrow" w:cs="Arial"/>
          <w:b/>
          <w:color w:val="000000" w:themeColor="text1"/>
          <w:sz w:val="22"/>
          <w:szCs w:val="22"/>
          <w:lang w:val="pt-BR"/>
        </w:rPr>
        <w:t xml:space="preserve">INHABILIDADES E INCOMPATIBILIDADES. </w:t>
      </w:r>
      <w:r w:rsidRPr="004D79A5">
        <w:rPr>
          <w:rFonts w:ascii="Arial Narrow" w:hAnsi="Arial Narrow" w:cs="Arial"/>
          <w:color w:val="000000" w:themeColor="text1"/>
          <w:sz w:val="22"/>
          <w:szCs w:val="22"/>
        </w:rPr>
        <w:t xml:space="preserve">La </w:t>
      </w:r>
      <w:r w:rsidRPr="004D79A5">
        <w:rPr>
          <w:rFonts w:ascii="Arial Narrow" w:hAnsi="Arial Narrow" w:cs="Arial"/>
          <w:b/>
          <w:color w:val="000000" w:themeColor="text1"/>
          <w:sz w:val="22"/>
          <w:szCs w:val="22"/>
        </w:rPr>
        <w:t>PARTE/ASOCIADO</w:t>
      </w:r>
      <w:r w:rsidRPr="004D79A5">
        <w:rPr>
          <w:rFonts w:ascii="Arial Narrow" w:hAnsi="Arial Narrow" w:cs="Arial"/>
          <w:color w:val="000000" w:themeColor="text1"/>
          <w:sz w:val="22"/>
          <w:szCs w:val="22"/>
        </w:rPr>
        <w:t xml:space="preserve"> afirma bajo la gravedad de juramento que se entiende prestado con la firma electrónica del Contrato/Convenio, que no se halla incurso en ninguna de las causales de inhabilidad e incompatibilidad para contratar con el</w:t>
      </w:r>
      <w:r w:rsidRPr="004D79A5">
        <w:rPr>
          <w:rFonts w:ascii="Arial Narrow" w:hAnsi="Arial Narrow" w:cs="Arial"/>
          <w:b/>
          <w:color w:val="000000" w:themeColor="text1"/>
          <w:sz w:val="22"/>
          <w:szCs w:val="22"/>
        </w:rPr>
        <w:t xml:space="preserve"> INSTITUTO</w:t>
      </w:r>
      <w:r w:rsidRPr="004D79A5">
        <w:rPr>
          <w:rFonts w:ascii="Arial Narrow" w:hAnsi="Arial Narrow" w:cs="Arial"/>
          <w:color w:val="000000" w:themeColor="text1"/>
          <w:sz w:val="22"/>
          <w:szCs w:val="22"/>
          <w:lang w:val="es-MX"/>
        </w:rPr>
        <w:t xml:space="preserve"> a que se refieren los artículos 8º y 9º de la Ley 80 de 1993, Ley 1150 de 2007, Ley 1474 de 2011 y demás disposiciones constitucionales y legales vigentes</w:t>
      </w:r>
      <w:r w:rsidRPr="004D79A5">
        <w:rPr>
          <w:rFonts w:ascii="Arial Narrow" w:hAnsi="Arial Narrow" w:cs="Arial"/>
          <w:b/>
          <w:color w:val="000000" w:themeColor="text1"/>
          <w:sz w:val="22"/>
          <w:szCs w:val="22"/>
        </w:rPr>
        <w:t xml:space="preserve">. </w:t>
      </w:r>
      <w:r w:rsidRPr="004D79A5">
        <w:rPr>
          <w:rFonts w:ascii="Arial Narrow" w:hAnsi="Arial Narrow" w:cs="Arial"/>
          <w:b/>
          <w:color w:val="000000" w:themeColor="text1"/>
          <w:spacing w:val="-3"/>
          <w:sz w:val="22"/>
          <w:szCs w:val="22"/>
        </w:rPr>
        <w:t xml:space="preserve">PARÁGRAFO PRIMERO: </w:t>
      </w:r>
      <w:r w:rsidRPr="004D79A5">
        <w:rPr>
          <w:rFonts w:ascii="Arial Narrow" w:hAnsi="Arial Narrow" w:cs="Arial"/>
          <w:color w:val="000000" w:themeColor="text1"/>
          <w:spacing w:val="-3"/>
          <w:sz w:val="22"/>
          <w:szCs w:val="22"/>
        </w:rPr>
        <w:t xml:space="preserve">Así mismo se obliga a comunicar inmediatamente al </w:t>
      </w:r>
      <w:r w:rsidRPr="004D79A5">
        <w:rPr>
          <w:rFonts w:ascii="Arial Narrow" w:hAnsi="Arial Narrow" w:cs="Arial"/>
          <w:b/>
          <w:color w:val="000000" w:themeColor="text1"/>
          <w:spacing w:val="-3"/>
          <w:sz w:val="22"/>
          <w:szCs w:val="22"/>
        </w:rPr>
        <w:t>INSTITUTO</w:t>
      </w:r>
      <w:r w:rsidRPr="004D79A5">
        <w:rPr>
          <w:rFonts w:ascii="Arial Narrow" w:hAnsi="Arial Narrow" w:cs="Arial"/>
          <w:color w:val="000000" w:themeColor="text1"/>
          <w:spacing w:val="-3"/>
          <w:sz w:val="22"/>
          <w:szCs w:val="22"/>
        </w:rPr>
        <w:t xml:space="preserve"> si llegase a sobrevenir inhabilidad o incompatibilidad de conformidad con el artículo 9° de la Ley 80 de 1993.</w:t>
      </w:r>
      <w:r w:rsidRPr="004D79A5">
        <w:rPr>
          <w:rFonts w:ascii="Arial Narrow" w:hAnsi="Arial Narrow" w:cs="Arial"/>
          <w:b/>
          <w:color w:val="000000" w:themeColor="text1"/>
          <w:spacing w:val="-3"/>
          <w:sz w:val="22"/>
          <w:szCs w:val="22"/>
        </w:rPr>
        <w:t xml:space="preserve"> PARÁGRAFO SEGUNDO: </w:t>
      </w:r>
      <w:r w:rsidRPr="004D79A5">
        <w:rPr>
          <w:rFonts w:ascii="Arial Narrow" w:hAnsi="Arial Narrow" w:cs="Arial"/>
          <w:color w:val="000000" w:themeColor="text1"/>
          <w:sz w:val="22"/>
          <w:szCs w:val="22"/>
        </w:rPr>
        <w:t xml:space="preserve">La </w:t>
      </w:r>
      <w:r w:rsidRPr="004D79A5">
        <w:rPr>
          <w:rFonts w:ascii="Arial Narrow" w:hAnsi="Arial Narrow" w:cs="Arial"/>
          <w:b/>
          <w:color w:val="000000" w:themeColor="text1"/>
          <w:sz w:val="22"/>
          <w:szCs w:val="22"/>
        </w:rPr>
        <w:t>PARTE/ASOCIADO</w:t>
      </w:r>
      <w:r w:rsidRPr="004D79A5">
        <w:rPr>
          <w:rFonts w:ascii="Arial Narrow" w:hAnsi="Arial Narrow" w:cs="Arial"/>
          <w:color w:val="000000" w:themeColor="text1"/>
          <w:sz w:val="22"/>
          <w:szCs w:val="22"/>
        </w:rPr>
        <w:t xml:space="preserve"> se obliga que, en caso de presentarse alguna inhabilidad o incompatibilidad, cederá el contrato/convenio, previa autorización escrita del </w:t>
      </w:r>
      <w:r w:rsidRPr="004D79A5">
        <w:rPr>
          <w:rFonts w:ascii="Arial Narrow" w:hAnsi="Arial Narrow" w:cs="Arial"/>
          <w:b/>
          <w:color w:val="000000" w:themeColor="text1"/>
          <w:sz w:val="22"/>
          <w:szCs w:val="22"/>
        </w:rPr>
        <w:t xml:space="preserve">INSTITUTO </w:t>
      </w:r>
      <w:r w:rsidRPr="004D79A5">
        <w:rPr>
          <w:rFonts w:ascii="Arial Narrow" w:hAnsi="Arial Narrow" w:cs="Arial"/>
          <w:color w:val="000000" w:themeColor="text1"/>
          <w:sz w:val="22"/>
          <w:szCs w:val="22"/>
        </w:rPr>
        <w:t>y si ello no fuere posible renunciará a su ejecución.</w:t>
      </w:r>
      <w:r w:rsidRPr="004D79A5">
        <w:rPr>
          <w:rFonts w:ascii="Arial Narrow" w:hAnsi="Arial Narrow" w:cs="Arial"/>
          <w:b/>
          <w:color w:val="000000" w:themeColor="text1"/>
          <w:sz w:val="22"/>
          <w:szCs w:val="22"/>
        </w:rPr>
        <w:t xml:space="preserve"> </w:t>
      </w:r>
    </w:p>
    <w:p w14:paraId="49F7D792" w14:textId="77777777" w:rsidR="00446799" w:rsidRPr="004D79A5" w:rsidRDefault="00446799" w:rsidP="00446799">
      <w:pPr>
        <w:jc w:val="both"/>
        <w:rPr>
          <w:rFonts w:ascii="Arial Narrow" w:hAnsi="Arial Narrow" w:cs="Arial"/>
          <w:b/>
          <w:bCs/>
          <w:color w:val="000000" w:themeColor="text1"/>
          <w:sz w:val="22"/>
          <w:szCs w:val="22"/>
          <w:u w:val="single"/>
        </w:rPr>
      </w:pPr>
    </w:p>
    <w:p w14:paraId="4415C64B" w14:textId="77777777" w:rsidR="00446799" w:rsidRPr="004D79A5" w:rsidRDefault="00446799" w:rsidP="00446799">
      <w:pPr>
        <w:jc w:val="both"/>
        <w:rPr>
          <w:rFonts w:ascii="Arial Narrow" w:hAnsi="Arial Narrow" w:cs="Arial"/>
          <w:b/>
          <w:color w:val="000000" w:themeColor="text1"/>
          <w:spacing w:val="-3"/>
          <w:sz w:val="22"/>
          <w:szCs w:val="22"/>
        </w:rPr>
      </w:pPr>
      <w:r w:rsidRPr="004D79A5">
        <w:rPr>
          <w:rFonts w:ascii="Arial Narrow" w:hAnsi="Arial Narrow" w:cs="Arial"/>
          <w:b/>
          <w:bCs/>
          <w:color w:val="000000" w:themeColor="text1"/>
          <w:sz w:val="22"/>
          <w:szCs w:val="22"/>
          <w:u w:val="single"/>
        </w:rPr>
        <w:t>VIGÉSIMA SEGUNDA</w:t>
      </w:r>
      <w:r w:rsidRPr="004D79A5">
        <w:rPr>
          <w:rFonts w:ascii="Arial Narrow" w:hAnsi="Arial Narrow" w:cs="Arial"/>
          <w:b/>
          <w:color w:val="000000" w:themeColor="text1"/>
          <w:sz w:val="22"/>
          <w:szCs w:val="22"/>
        </w:rPr>
        <w:t xml:space="preserve">. </w:t>
      </w:r>
      <w:r w:rsidRPr="004D79A5">
        <w:rPr>
          <w:rFonts w:ascii="Arial Narrow" w:hAnsi="Arial Narrow" w:cs="Arial"/>
          <w:b/>
          <w:color w:val="000000" w:themeColor="text1"/>
          <w:spacing w:val="-3"/>
          <w:sz w:val="22"/>
          <w:szCs w:val="22"/>
        </w:rPr>
        <w:t>CAUSALES DE TERMINACIÓN.</w:t>
      </w:r>
      <w:r w:rsidRPr="004D79A5">
        <w:rPr>
          <w:rFonts w:ascii="Arial Narrow" w:hAnsi="Arial Narrow" w:cs="Arial"/>
          <w:color w:val="000000" w:themeColor="text1"/>
          <w:spacing w:val="-3"/>
          <w:sz w:val="22"/>
          <w:szCs w:val="22"/>
        </w:rPr>
        <w:t xml:space="preserve"> Este contrato</w:t>
      </w:r>
      <w:r w:rsidRPr="004D79A5">
        <w:rPr>
          <w:rFonts w:ascii="Arial Narrow" w:hAnsi="Arial Narrow" w:cs="Arial"/>
          <w:color w:val="000000" w:themeColor="text1"/>
          <w:sz w:val="22"/>
          <w:szCs w:val="22"/>
        </w:rPr>
        <w:t xml:space="preserve">/convenio, </w:t>
      </w:r>
      <w:r w:rsidRPr="004D79A5">
        <w:rPr>
          <w:rFonts w:ascii="Arial Narrow" w:hAnsi="Arial Narrow" w:cs="Arial"/>
          <w:color w:val="000000" w:themeColor="text1"/>
          <w:spacing w:val="-3"/>
          <w:sz w:val="22"/>
          <w:szCs w:val="22"/>
        </w:rPr>
        <w:t xml:space="preserve">se dará por terminado en cualquiera de los siguientes eventos: </w:t>
      </w:r>
      <w:r w:rsidRPr="004D79A5">
        <w:rPr>
          <w:rFonts w:ascii="Arial Narrow" w:hAnsi="Arial Narrow" w:cs="Arial"/>
          <w:b/>
          <w:color w:val="000000" w:themeColor="text1"/>
          <w:spacing w:val="-3"/>
          <w:sz w:val="22"/>
          <w:szCs w:val="22"/>
        </w:rPr>
        <w:t>a)</w:t>
      </w:r>
      <w:r w:rsidRPr="004D79A5">
        <w:rPr>
          <w:rFonts w:ascii="Arial Narrow" w:hAnsi="Arial Narrow" w:cs="Arial"/>
          <w:color w:val="000000" w:themeColor="text1"/>
          <w:spacing w:val="-3"/>
          <w:sz w:val="22"/>
          <w:szCs w:val="22"/>
        </w:rPr>
        <w:t xml:space="preserve"> Por mutuo acuerdo de las </w:t>
      </w:r>
      <w:r w:rsidRPr="004D79A5">
        <w:rPr>
          <w:rFonts w:ascii="Arial Narrow" w:hAnsi="Arial Narrow" w:cs="Arial"/>
          <w:b/>
          <w:color w:val="000000" w:themeColor="text1"/>
          <w:spacing w:val="-3"/>
          <w:sz w:val="22"/>
          <w:szCs w:val="22"/>
        </w:rPr>
        <w:t>PARTES/ASOCIADOS</w:t>
      </w:r>
      <w:r w:rsidRPr="004D79A5">
        <w:rPr>
          <w:rFonts w:ascii="Arial Narrow" w:hAnsi="Arial Narrow" w:cs="Arial"/>
          <w:color w:val="000000" w:themeColor="text1"/>
          <w:spacing w:val="-3"/>
          <w:sz w:val="22"/>
          <w:szCs w:val="22"/>
        </w:rPr>
        <w:t xml:space="preserve">, siempre que con ello no se causen perjuicios al </w:t>
      </w:r>
      <w:r w:rsidRPr="004D79A5">
        <w:rPr>
          <w:rFonts w:ascii="Arial Narrow" w:hAnsi="Arial Narrow" w:cs="Arial"/>
          <w:b/>
          <w:color w:val="000000" w:themeColor="text1"/>
          <w:spacing w:val="-3"/>
          <w:sz w:val="22"/>
          <w:szCs w:val="22"/>
        </w:rPr>
        <w:t>INSTITUTO</w:t>
      </w:r>
      <w:r w:rsidRPr="004D79A5">
        <w:rPr>
          <w:rFonts w:ascii="Arial Narrow" w:hAnsi="Arial Narrow" w:cs="Arial"/>
          <w:color w:val="000000" w:themeColor="text1"/>
          <w:spacing w:val="-3"/>
          <w:sz w:val="22"/>
          <w:szCs w:val="22"/>
        </w:rPr>
        <w:t>.  La terminación anticipada del contrato</w:t>
      </w:r>
      <w:r w:rsidRPr="004D79A5">
        <w:rPr>
          <w:rFonts w:ascii="Arial Narrow" w:hAnsi="Arial Narrow" w:cs="Arial"/>
          <w:color w:val="000000" w:themeColor="text1"/>
          <w:sz w:val="22"/>
          <w:szCs w:val="22"/>
        </w:rPr>
        <w:t xml:space="preserve">/convenio, </w:t>
      </w:r>
      <w:r w:rsidRPr="004D79A5">
        <w:rPr>
          <w:rFonts w:ascii="Arial Narrow" w:hAnsi="Arial Narrow" w:cs="Arial"/>
          <w:color w:val="000000" w:themeColor="text1"/>
          <w:spacing w:val="-3"/>
          <w:sz w:val="22"/>
          <w:szCs w:val="22"/>
        </w:rPr>
        <w:t xml:space="preserve">se hará constar en un otrosí suscrito por las </w:t>
      </w:r>
      <w:r w:rsidRPr="004D79A5">
        <w:rPr>
          <w:rFonts w:ascii="Arial Narrow" w:hAnsi="Arial Narrow" w:cs="Arial"/>
          <w:b/>
          <w:color w:val="000000" w:themeColor="text1"/>
          <w:spacing w:val="-3"/>
          <w:sz w:val="22"/>
          <w:szCs w:val="22"/>
        </w:rPr>
        <w:t>PARTES/ASOCIADOS</w:t>
      </w:r>
      <w:r w:rsidRPr="004D79A5">
        <w:rPr>
          <w:rFonts w:ascii="Arial Narrow" w:hAnsi="Arial Narrow" w:cs="Arial"/>
          <w:color w:val="000000" w:themeColor="text1"/>
          <w:spacing w:val="-3"/>
          <w:sz w:val="22"/>
          <w:szCs w:val="22"/>
        </w:rPr>
        <w:t xml:space="preserve">. </w:t>
      </w:r>
      <w:r w:rsidRPr="004D79A5">
        <w:rPr>
          <w:rFonts w:ascii="Arial Narrow" w:hAnsi="Arial Narrow" w:cs="Arial"/>
          <w:b/>
          <w:color w:val="000000" w:themeColor="text1"/>
          <w:spacing w:val="-3"/>
          <w:sz w:val="22"/>
          <w:szCs w:val="22"/>
        </w:rPr>
        <w:t>b)</w:t>
      </w:r>
      <w:r w:rsidRPr="004D79A5">
        <w:rPr>
          <w:rFonts w:ascii="Arial Narrow" w:hAnsi="Arial Narrow" w:cs="Arial"/>
          <w:color w:val="000000" w:themeColor="text1"/>
          <w:spacing w:val="-3"/>
          <w:sz w:val="22"/>
          <w:szCs w:val="22"/>
        </w:rPr>
        <w:t xml:space="preserve"> </w:t>
      </w:r>
      <w:r w:rsidRPr="004D79A5">
        <w:rPr>
          <w:rFonts w:ascii="Arial Narrow" w:hAnsi="Arial Narrow" w:cs="Arial"/>
          <w:bCs/>
          <w:color w:val="000000" w:themeColor="text1"/>
          <w:sz w:val="22"/>
          <w:szCs w:val="22"/>
          <w:shd w:val="clear" w:color="auto" w:fill="FFFFFF"/>
          <w:lang w:val="es-MX"/>
        </w:rPr>
        <w:t xml:space="preserve">Por el cumplimiento del objeto contractual. </w:t>
      </w:r>
      <w:r w:rsidRPr="004D79A5">
        <w:rPr>
          <w:rFonts w:ascii="Arial Narrow" w:hAnsi="Arial Narrow" w:cs="Arial"/>
          <w:b/>
          <w:color w:val="000000" w:themeColor="text1"/>
          <w:spacing w:val="-3"/>
          <w:sz w:val="22"/>
          <w:szCs w:val="22"/>
        </w:rPr>
        <w:t xml:space="preserve">c) </w:t>
      </w:r>
      <w:r w:rsidRPr="004D79A5">
        <w:rPr>
          <w:rFonts w:ascii="Arial Narrow" w:hAnsi="Arial Narrow" w:cs="Arial"/>
          <w:color w:val="000000" w:themeColor="text1"/>
          <w:spacing w:val="-3"/>
          <w:sz w:val="22"/>
          <w:szCs w:val="22"/>
        </w:rPr>
        <w:t xml:space="preserve">Por agotamiento del presupuesto asignado, cuando aplique. </w:t>
      </w:r>
      <w:r w:rsidRPr="004D79A5">
        <w:rPr>
          <w:rFonts w:ascii="Arial Narrow" w:hAnsi="Arial Narrow" w:cs="Arial"/>
          <w:b/>
          <w:color w:val="000000" w:themeColor="text1"/>
          <w:spacing w:val="-3"/>
          <w:sz w:val="22"/>
          <w:szCs w:val="22"/>
        </w:rPr>
        <w:t>d)</w:t>
      </w:r>
      <w:r w:rsidRPr="004D79A5">
        <w:rPr>
          <w:rFonts w:ascii="Arial Narrow" w:hAnsi="Arial Narrow" w:cs="Arial"/>
          <w:color w:val="000000" w:themeColor="text1"/>
          <w:spacing w:val="-3"/>
          <w:sz w:val="22"/>
          <w:szCs w:val="22"/>
        </w:rPr>
        <w:t xml:space="preserve"> Por vencimiento del plazo sin que se haya suscrito una prórroga. </w:t>
      </w:r>
      <w:r w:rsidRPr="004D79A5">
        <w:rPr>
          <w:rFonts w:ascii="Arial Narrow" w:hAnsi="Arial Narrow" w:cs="Arial"/>
          <w:b/>
          <w:color w:val="000000" w:themeColor="text1"/>
          <w:spacing w:val="-3"/>
          <w:sz w:val="22"/>
          <w:szCs w:val="22"/>
        </w:rPr>
        <w:t>e)</w:t>
      </w:r>
      <w:r w:rsidRPr="004D79A5">
        <w:rPr>
          <w:rFonts w:ascii="Arial Narrow" w:hAnsi="Arial Narrow" w:cs="Arial"/>
          <w:color w:val="000000" w:themeColor="text1"/>
          <w:spacing w:val="-3"/>
          <w:sz w:val="22"/>
          <w:szCs w:val="22"/>
        </w:rPr>
        <w:t xml:space="preserve"> Por fuerza mayor o caso fortuito que hagan imposible continuar su ejecución. </w:t>
      </w:r>
      <w:r w:rsidRPr="004D79A5">
        <w:rPr>
          <w:rFonts w:ascii="Arial Narrow" w:hAnsi="Arial Narrow" w:cs="Arial"/>
          <w:b/>
          <w:color w:val="000000" w:themeColor="text1"/>
          <w:spacing w:val="-3"/>
          <w:sz w:val="22"/>
          <w:szCs w:val="22"/>
        </w:rPr>
        <w:t xml:space="preserve">PARÁGRAFO: </w:t>
      </w:r>
      <w:r w:rsidRPr="004D79A5">
        <w:rPr>
          <w:rFonts w:ascii="Arial Narrow" w:hAnsi="Arial Narrow" w:cs="Arial"/>
          <w:color w:val="000000" w:themeColor="text1"/>
          <w:spacing w:val="-3"/>
          <w:sz w:val="22"/>
          <w:szCs w:val="22"/>
        </w:rPr>
        <w:t xml:space="preserve">En los eventos de terminación señalados en el literal </w:t>
      </w:r>
      <w:r w:rsidRPr="004D79A5">
        <w:rPr>
          <w:rFonts w:ascii="Arial Narrow" w:hAnsi="Arial Narrow" w:cs="Arial"/>
          <w:b/>
          <w:color w:val="000000" w:themeColor="text1"/>
          <w:spacing w:val="-3"/>
          <w:sz w:val="22"/>
          <w:szCs w:val="22"/>
        </w:rPr>
        <w:t>a)</w:t>
      </w:r>
      <w:r w:rsidRPr="004D79A5">
        <w:rPr>
          <w:rFonts w:ascii="Arial Narrow" w:hAnsi="Arial Narrow" w:cs="Arial"/>
          <w:color w:val="000000" w:themeColor="text1"/>
          <w:spacing w:val="-3"/>
          <w:sz w:val="22"/>
          <w:szCs w:val="22"/>
        </w:rPr>
        <w:t xml:space="preserve"> y </w:t>
      </w:r>
      <w:r w:rsidRPr="004D79A5">
        <w:rPr>
          <w:rFonts w:ascii="Arial Narrow" w:hAnsi="Arial Narrow" w:cs="Arial"/>
          <w:b/>
          <w:color w:val="000000" w:themeColor="text1"/>
          <w:spacing w:val="-3"/>
          <w:sz w:val="22"/>
          <w:szCs w:val="22"/>
        </w:rPr>
        <w:t>e)</w:t>
      </w:r>
      <w:r w:rsidRPr="004D79A5">
        <w:rPr>
          <w:rFonts w:ascii="Arial Narrow" w:hAnsi="Arial Narrow" w:cs="Arial"/>
          <w:color w:val="000000" w:themeColor="text1"/>
          <w:spacing w:val="-3"/>
          <w:sz w:val="22"/>
          <w:szCs w:val="22"/>
        </w:rPr>
        <w:t>, se procederá a liquidar el contrato</w:t>
      </w:r>
      <w:r w:rsidRPr="004D79A5">
        <w:rPr>
          <w:rFonts w:ascii="Arial Narrow" w:hAnsi="Arial Narrow" w:cs="Arial"/>
          <w:color w:val="000000" w:themeColor="text1"/>
          <w:sz w:val="22"/>
          <w:szCs w:val="22"/>
        </w:rPr>
        <w:t xml:space="preserve">/convenio </w:t>
      </w:r>
      <w:r w:rsidRPr="004D79A5">
        <w:rPr>
          <w:rFonts w:ascii="Arial Narrow" w:hAnsi="Arial Narrow" w:cs="Arial"/>
          <w:color w:val="000000" w:themeColor="text1"/>
          <w:spacing w:val="-3"/>
          <w:sz w:val="22"/>
          <w:szCs w:val="22"/>
        </w:rPr>
        <w:t>y a realizar el pago a que haya lugar</w:t>
      </w:r>
      <w:r w:rsidRPr="004D79A5">
        <w:rPr>
          <w:rFonts w:ascii="Arial Narrow" w:hAnsi="Arial Narrow" w:cs="Arial"/>
          <w:b/>
          <w:color w:val="000000" w:themeColor="text1"/>
          <w:spacing w:val="-3"/>
          <w:sz w:val="22"/>
          <w:szCs w:val="22"/>
        </w:rPr>
        <w:t>.</w:t>
      </w:r>
    </w:p>
    <w:p w14:paraId="12650550" w14:textId="77777777" w:rsidR="00446799" w:rsidRPr="004D79A5" w:rsidRDefault="00446799" w:rsidP="00446799">
      <w:pPr>
        <w:jc w:val="both"/>
        <w:rPr>
          <w:rFonts w:ascii="Arial Narrow" w:eastAsia="Verdana" w:hAnsi="Arial Narrow" w:cs="Arial"/>
          <w:color w:val="000000" w:themeColor="text1"/>
          <w:sz w:val="22"/>
          <w:szCs w:val="22"/>
        </w:rPr>
      </w:pPr>
    </w:p>
    <w:p w14:paraId="48898E47" w14:textId="77777777" w:rsidR="00446799" w:rsidRPr="004D79A5" w:rsidRDefault="00446799" w:rsidP="00446799">
      <w:pPr>
        <w:jc w:val="both"/>
        <w:rPr>
          <w:rFonts w:ascii="Arial Narrow" w:hAnsi="Arial Narrow" w:cs="Arial"/>
          <w:b/>
          <w:color w:val="000000" w:themeColor="text1"/>
          <w:sz w:val="22"/>
          <w:szCs w:val="22"/>
        </w:rPr>
      </w:pPr>
      <w:r w:rsidRPr="004D79A5">
        <w:rPr>
          <w:rFonts w:ascii="Arial Narrow" w:hAnsi="Arial Narrow" w:cs="Arial"/>
          <w:b/>
          <w:bCs/>
          <w:color w:val="000000" w:themeColor="text1"/>
          <w:sz w:val="22"/>
          <w:szCs w:val="22"/>
          <w:u w:val="single"/>
        </w:rPr>
        <w:t>VIGÉSIMA TERCERA.</w:t>
      </w:r>
      <w:r w:rsidRPr="004D79A5">
        <w:rPr>
          <w:rStyle w:val="EquationCaption"/>
          <w:rFonts w:ascii="Arial Narrow" w:hAnsi="Arial Narrow" w:cs="Arial"/>
          <w:b/>
          <w:color w:val="000000" w:themeColor="text1"/>
          <w:sz w:val="22"/>
          <w:szCs w:val="22"/>
        </w:rPr>
        <w:t xml:space="preserve"> EJERCICIO DE DERECHOS.</w:t>
      </w:r>
      <w:r w:rsidRPr="004D79A5">
        <w:rPr>
          <w:rStyle w:val="EquationCaption"/>
          <w:rFonts w:ascii="Arial Narrow" w:hAnsi="Arial Narrow" w:cs="Arial"/>
          <w:color w:val="000000" w:themeColor="text1"/>
          <w:sz w:val="22"/>
          <w:szCs w:val="22"/>
        </w:rPr>
        <w:t xml:space="preserve"> El retardo u omisión por parte del </w:t>
      </w:r>
      <w:r w:rsidRPr="004D79A5">
        <w:rPr>
          <w:rStyle w:val="EquationCaption"/>
          <w:rFonts w:ascii="Arial Narrow" w:hAnsi="Arial Narrow" w:cs="Arial"/>
          <w:b/>
          <w:color w:val="000000" w:themeColor="text1"/>
          <w:sz w:val="22"/>
          <w:szCs w:val="22"/>
        </w:rPr>
        <w:t>INSTITUTO</w:t>
      </w:r>
      <w:r w:rsidRPr="004D79A5">
        <w:rPr>
          <w:rStyle w:val="EquationCaption"/>
          <w:rFonts w:ascii="Arial Narrow" w:hAnsi="Arial Narrow" w:cs="Arial"/>
          <w:color w:val="000000" w:themeColor="text1"/>
          <w:sz w:val="22"/>
          <w:szCs w:val="22"/>
        </w:rPr>
        <w:t xml:space="preserve"> en el ejercicio de los derechos y acciones que surjan a su favor por mora o por incumplimiento de las obligaciones contraídas por parte de la </w:t>
      </w:r>
      <w:r w:rsidRPr="004D79A5">
        <w:rPr>
          <w:rStyle w:val="EquationCaption"/>
          <w:rFonts w:ascii="Arial Narrow" w:hAnsi="Arial Narrow" w:cs="Arial"/>
          <w:b/>
          <w:color w:val="000000" w:themeColor="text1"/>
          <w:sz w:val="22"/>
          <w:szCs w:val="22"/>
        </w:rPr>
        <w:t>PARTE/ASOCIADO</w:t>
      </w:r>
      <w:r w:rsidRPr="004D79A5">
        <w:rPr>
          <w:rStyle w:val="EquationCaption"/>
          <w:rFonts w:ascii="Arial Narrow" w:hAnsi="Arial Narrow" w:cs="Arial"/>
          <w:color w:val="000000" w:themeColor="text1"/>
          <w:sz w:val="22"/>
          <w:szCs w:val="22"/>
        </w:rPr>
        <w:t xml:space="preserve">, no podrá interpretarse como renuncia del </w:t>
      </w:r>
      <w:r w:rsidRPr="004D79A5">
        <w:rPr>
          <w:rStyle w:val="EquationCaption"/>
          <w:rFonts w:ascii="Arial Narrow" w:hAnsi="Arial Narrow" w:cs="Arial"/>
          <w:b/>
          <w:color w:val="000000" w:themeColor="text1"/>
          <w:sz w:val="22"/>
          <w:szCs w:val="22"/>
        </w:rPr>
        <w:t>INSTITUTO</w:t>
      </w:r>
      <w:r w:rsidRPr="004D79A5">
        <w:rPr>
          <w:rStyle w:val="EquationCaption"/>
          <w:rFonts w:ascii="Arial Narrow" w:hAnsi="Arial Narrow" w:cs="Arial"/>
          <w:color w:val="000000" w:themeColor="text1"/>
          <w:sz w:val="22"/>
          <w:szCs w:val="22"/>
        </w:rPr>
        <w:t xml:space="preserve"> a ejercitarlos ni como aceptación de las circunstancias que conllevaron la mora o el incumplimiento por la </w:t>
      </w:r>
      <w:r w:rsidRPr="004D79A5">
        <w:rPr>
          <w:rStyle w:val="EquationCaption"/>
          <w:rFonts w:ascii="Arial Narrow" w:hAnsi="Arial Narrow" w:cs="Arial"/>
          <w:b/>
          <w:color w:val="000000" w:themeColor="text1"/>
          <w:sz w:val="22"/>
          <w:szCs w:val="22"/>
        </w:rPr>
        <w:t>PARTE/ASOCIADO</w:t>
      </w:r>
      <w:r w:rsidRPr="004D79A5">
        <w:rPr>
          <w:rStyle w:val="EquationCaption"/>
          <w:rFonts w:ascii="Arial Narrow" w:hAnsi="Arial Narrow" w:cs="Arial"/>
          <w:color w:val="000000" w:themeColor="text1"/>
          <w:sz w:val="22"/>
          <w:szCs w:val="22"/>
        </w:rPr>
        <w:t>.</w:t>
      </w:r>
      <w:r w:rsidRPr="004D79A5">
        <w:rPr>
          <w:rFonts w:ascii="Arial Narrow" w:hAnsi="Arial Narrow" w:cs="Arial"/>
          <w:b/>
          <w:color w:val="000000" w:themeColor="text1"/>
          <w:sz w:val="22"/>
          <w:szCs w:val="22"/>
        </w:rPr>
        <w:t xml:space="preserve"> </w:t>
      </w:r>
    </w:p>
    <w:p w14:paraId="602406D1" w14:textId="77777777" w:rsidR="00446799" w:rsidRPr="004D79A5" w:rsidRDefault="00446799" w:rsidP="00446799">
      <w:pPr>
        <w:jc w:val="both"/>
        <w:rPr>
          <w:rStyle w:val="EquationCaption"/>
          <w:rFonts w:ascii="Arial Narrow" w:hAnsi="Arial Narrow" w:cs="Arial"/>
          <w:b/>
          <w:color w:val="000000" w:themeColor="text1"/>
          <w:sz w:val="22"/>
          <w:szCs w:val="22"/>
        </w:rPr>
      </w:pPr>
    </w:p>
    <w:p w14:paraId="1B7BD5C5" w14:textId="6AA312A0" w:rsidR="00446799" w:rsidRPr="00A30CC8" w:rsidRDefault="00446799" w:rsidP="00A30CC8">
      <w:pPr>
        <w:jc w:val="both"/>
        <w:rPr>
          <w:rFonts w:ascii="Arial Narrow" w:hAnsi="Arial Narrow" w:cs="Arial"/>
          <w:b/>
          <w:color w:val="000000" w:themeColor="text1"/>
          <w:sz w:val="22"/>
          <w:szCs w:val="22"/>
        </w:rPr>
      </w:pPr>
      <w:r w:rsidRPr="004D79A5">
        <w:rPr>
          <w:rFonts w:ascii="Arial Narrow" w:hAnsi="Arial Narrow" w:cs="Arial"/>
          <w:b/>
          <w:bCs/>
          <w:color w:val="000000" w:themeColor="text1"/>
          <w:sz w:val="22"/>
          <w:szCs w:val="22"/>
          <w:u w:val="single"/>
        </w:rPr>
        <w:t>VIGÉSIMA CUARTA</w:t>
      </w:r>
      <w:r w:rsidRPr="004D79A5">
        <w:rPr>
          <w:rStyle w:val="EquationCaption"/>
          <w:rFonts w:ascii="Arial Narrow" w:hAnsi="Arial Narrow" w:cs="Arial"/>
          <w:b/>
          <w:color w:val="000000" w:themeColor="text1"/>
          <w:sz w:val="22"/>
          <w:szCs w:val="22"/>
        </w:rPr>
        <w:t xml:space="preserve">. SOLUCIÓN DE LAS CONTROVERSIAS. </w:t>
      </w:r>
      <w:r w:rsidRPr="004D79A5">
        <w:rPr>
          <w:rFonts w:ascii="Arial Narrow" w:hAnsi="Arial Narrow" w:cs="Arial"/>
          <w:color w:val="000000" w:themeColor="text1"/>
          <w:sz w:val="22"/>
          <w:szCs w:val="22"/>
        </w:rPr>
        <w:t>Las controversias o diferencias que surjan entre el</w:t>
      </w:r>
      <w:r w:rsidRPr="004D79A5">
        <w:rPr>
          <w:rFonts w:ascii="Arial Narrow" w:hAnsi="Arial Narrow" w:cs="Arial"/>
          <w:b/>
          <w:color w:val="000000" w:themeColor="text1"/>
          <w:sz w:val="22"/>
          <w:szCs w:val="22"/>
        </w:rPr>
        <w:t xml:space="preserve"> INSTITUTO</w:t>
      </w:r>
      <w:r w:rsidRPr="004D79A5">
        <w:rPr>
          <w:rFonts w:ascii="Arial Narrow" w:hAnsi="Arial Narrow" w:cs="Arial"/>
          <w:color w:val="000000" w:themeColor="text1"/>
          <w:sz w:val="22"/>
          <w:szCs w:val="22"/>
        </w:rPr>
        <w:t xml:space="preserve"> y </w:t>
      </w:r>
      <w:r w:rsidRPr="004D79A5">
        <w:rPr>
          <w:rStyle w:val="EquationCaption"/>
          <w:rFonts w:ascii="Arial Narrow" w:hAnsi="Arial Narrow" w:cs="Arial"/>
          <w:color w:val="000000" w:themeColor="text1"/>
          <w:sz w:val="22"/>
          <w:szCs w:val="22"/>
        </w:rPr>
        <w:t xml:space="preserve">la </w:t>
      </w:r>
      <w:r w:rsidRPr="004D79A5">
        <w:rPr>
          <w:rStyle w:val="EquationCaption"/>
          <w:rFonts w:ascii="Arial Narrow" w:hAnsi="Arial Narrow" w:cs="Arial"/>
          <w:b/>
          <w:color w:val="000000" w:themeColor="text1"/>
          <w:sz w:val="22"/>
          <w:szCs w:val="22"/>
        </w:rPr>
        <w:t>PARTE/ASOCIADO</w:t>
      </w:r>
      <w:r w:rsidRPr="004D79A5">
        <w:rPr>
          <w:rFonts w:ascii="Arial Narrow" w:hAnsi="Arial Narrow" w:cs="Arial"/>
          <w:color w:val="000000" w:themeColor="text1"/>
          <w:sz w:val="22"/>
          <w:szCs w:val="22"/>
        </w:rPr>
        <w:t xml:space="preserve"> con ocasión de la firma, ejecución, interpretación, prórroga, desarrollo, terminación o liquidación del contrato electrónico (en caso de que aplique), serán sometidas a la revisión de </w:t>
      </w:r>
      <w:r w:rsidRPr="004D79A5">
        <w:rPr>
          <w:rStyle w:val="EquationCaption"/>
          <w:rFonts w:ascii="Arial Narrow" w:hAnsi="Arial Narrow" w:cs="Arial"/>
          <w:color w:val="000000" w:themeColor="text1"/>
          <w:sz w:val="22"/>
          <w:szCs w:val="22"/>
        </w:rPr>
        <w:t xml:space="preserve">la </w:t>
      </w:r>
      <w:r w:rsidRPr="004D79A5">
        <w:rPr>
          <w:rStyle w:val="EquationCaption"/>
          <w:rFonts w:ascii="Arial Narrow" w:hAnsi="Arial Narrow" w:cs="Arial"/>
          <w:b/>
          <w:color w:val="000000" w:themeColor="text1"/>
          <w:sz w:val="22"/>
          <w:szCs w:val="22"/>
        </w:rPr>
        <w:t>PARTE/ASOCIADO</w:t>
      </w:r>
      <w:r w:rsidRPr="004D79A5">
        <w:rPr>
          <w:rFonts w:ascii="Arial Narrow" w:hAnsi="Arial Narrow" w:cs="Arial"/>
          <w:b/>
          <w:color w:val="000000" w:themeColor="text1"/>
          <w:sz w:val="22"/>
          <w:szCs w:val="22"/>
        </w:rPr>
        <w:t xml:space="preserve"> </w:t>
      </w:r>
      <w:r w:rsidRPr="004D79A5">
        <w:rPr>
          <w:rFonts w:ascii="Arial Narrow" w:hAnsi="Arial Narrow" w:cs="Arial"/>
          <w:color w:val="000000" w:themeColor="text1"/>
          <w:sz w:val="22"/>
          <w:szCs w:val="22"/>
        </w:rPr>
        <w:t xml:space="preserve">y al representante legal o el delegado del </w:t>
      </w:r>
      <w:r w:rsidRPr="004D79A5">
        <w:rPr>
          <w:rFonts w:ascii="Arial Narrow" w:hAnsi="Arial Narrow" w:cs="Arial"/>
          <w:b/>
          <w:color w:val="000000" w:themeColor="text1"/>
          <w:sz w:val="22"/>
          <w:szCs w:val="22"/>
        </w:rPr>
        <w:t>INSTITUTO</w:t>
      </w:r>
      <w:r w:rsidRPr="004D79A5">
        <w:rPr>
          <w:rFonts w:ascii="Arial Narrow" w:hAnsi="Arial Narrow" w:cs="Arial"/>
          <w:color w:val="000000" w:themeColor="text1"/>
          <w:sz w:val="22"/>
          <w:szCs w:val="22"/>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4D79A5">
        <w:rPr>
          <w:rFonts w:ascii="Arial Narrow" w:hAnsi="Arial Narrow" w:cs="Arial"/>
          <w:b/>
          <w:color w:val="000000" w:themeColor="text1"/>
          <w:sz w:val="22"/>
          <w:szCs w:val="22"/>
          <w:lang w:val="es-MX"/>
        </w:rPr>
        <w:t xml:space="preserve">PARÁGRAFO PRIMERO: </w:t>
      </w:r>
      <w:r w:rsidRPr="004D79A5">
        <w:rPr>
          <w:rFonts w:ascii="Arial Narrow" w:hAnsi="Arial Narrow" w:cs="Arial"/>
          <w:color w:val="000000" w:themeColor="text1"/>
          <w:sz w:val="22"/>
          <w:szCs w:val="22"/>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4D79A5">
        <w:rPr>
          <w:rFonts w:ascii="Arial Narrow" w:hAnsi="Arial Narrow" w:cs="Arial"/>
          <w:b/>
          <w:color w:val="000000" w:themeColor="text1"/>
          <w:sz w:val="22"/>
          <w:szCs w:val="22"/>
          <w:lang w:val="es-MX"/>
        </w:rPr>
        <w:t xml:space="preserve">PARÁGRAFO SEGUNDO: </w:t>
      </w:r>
      <w:r w:rsidRPr="004D79A5">
        <w:rPr>
          <w:rFonts w:ascii="Arial Narrow" w:hAnsi="Arial Narrow" w:cs="Arial"/>
          <w:color w:val="000000" w:themeColor="text1"/>
          <w:sz w:val="22"/>
          <w:szCs w:val="22"/>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4D79A5">
        <w:rPr>
          <w:rFonts w:ascii="Arial Narrow" w:hAnsi="Arial Narrow" w:cs="Arial"/>
          <w:b/>
          <w:color w:val="000000" w:themeColor="text1"/>
          <w:spacing w:val="-3"/>
          <w:sz w:val="22"/>
          <w:szCs w:val="22"/>
        </w:rPr>
        <w:t xml:space="preserve">DOMICILIO CONTRACTUAL, </w:t>
      </w:r>
      <w:r w:rsidRPr="004D79A5">
        <w:rPr>
          <w:rFonts w:ascii="Arial Narrow" w:hAnsi="Arial Narrow" w:cs="Arial"/>
          <w:b/>
          <w:color w:val="000000" w:themeColor="text1"/>
          <w:sz w:val="22"/>
          <w:szCs w:val="22"/>
          <w:lang w:val="es-MX"/>
        </w:rPr>
        <w:t>DIRECCIÓN PARA NOTIFICACIONES Y NOTIFICACIÓN ELECTRÓNICA.</w:t>
      </w:r>
    </w:p>
    <w:p w14:paraId="78C49B17" w14:textId="7DD9E73D" w:rsidR="00446799" w:rsidRPr="004D79A5" w:rsidRDefault="00446799" w:rsidP="00446799">
      <w:pPr>
        <w:pStyle w:val="Textoindependiente"/>
        <w:ind w:right="4"/>
        <w:jc w:val="both"/>
        <w:rPr>
          <w:rFonts w:ascii="Arial Narrow" w:hAnsi="Arial Narrow" w:cs="Arial"/>
          <w:color w:val="000000" w:themeColor="text1"/>
          <w:sz w:val="22"/>
          <w:szCs w:val="22"/>
        </w:rPr>
      </w:pPr>
      <w:r w:rsidRPr="004D79A5">
        <w:rPr>
          <w:rFonts w:ascii="Arial Narrow" w:hAnsi="Arial Narrow" w:cs="Arial"/>
          <w:b/>
          <w:color w:val="000000" w:themeColor="text1"/>
          <w:sz w:val="22"/>
          <w:szCs w:val="22"/>
          <w:u w:val="single"/>
        </w:rPr>
        <w:lastRenderedPageBreak/>
        <w:t>VIGÉSIMA QUINTA</w:t>
      </w:r>
      <w:r w:rsidRPr="004D79A5">
        <w:rPr>
          <w:rFonts w:ascii="Arial Narrow" w:hAnsi="Arial Narrow" w:cs="Arial"/>
          <w:b/>
          <w:color w:val="000000" w:themeColor="text1"/>
          <w:sz w:val="22"/>
          <w:szCs w:val="22"/>
        </w:rPr>
        <w:t>. LIQUIDACIÓN.</w:t>
      </w:r>
      <w:r w:rsidRPr="004D79A5">
        <w:rPr>
          <w:rFonts w:ascii="Arial Narrow" w:hAnsi="Arial Narrow" w:cs="Arial"/>
          <w:color w:val="000000" w:themeColor="text1"/>
          <w:sz w:val="22"/>
          <w:szCs w:val="22"/>
        </w:rPr>
        <w:t xml:space="preserve"> El contrato/convenio</w:t>
      </w:r>
      <w:r w:rsidR="00CC0E65">
        <w:rPr>
          <w:rFonts w:ascii="Arial Narrow" w:hAnsi="Arial Narrow" w:cs="Arial"/>
          <w:color w:val="000000" w:themeColor="text1"/>
          <w:sz w:val="22"/>
          <w:szCs w:val="22"/>
        </w:rPr>
        <w:t xml:space="preserve"> no</w:t>
      </w:r>
      <w:r w:rsidRPr="004D79A5">
        <w:rPr>
          <w:rFonts w:ascii="Arial Narrow" w:hAnsi="Arial Narrow" w:cs="Arial"/>
          <w:color w:val="000000" w:themeColor="text1"/>
          <w:sz w:val="22"/>
          <w:szCs w:val="22"/>
        </w:rPr>
        <w:t xml:space="preserve"> será objeto de liquidación </w:t>
      </w:r>
    </w:p>
    <w:p w14:paraId="297EA7DC" w14:textId="77777777" w:rsidR="00446799" w:rsidRPr="004D79A5" w:rsidRDefault="00446799" w:rsidP="00446799">
      <w:pPr>
        <w:pStyle w:val="Textoindependiente"/>
        <w:ind w:right="4"/>
        <w:jc w:val="both"/>
        <w:rPr>
          <w:rFonts w:ascii="Arial Narrow" w:hAnsi="Arial Narrow" w:cs="Arial"/>
          <w:color w:val="000000" w:themeColor="text1"/>
          <w:sz w:val="22"/>
          <w:szCs w:val="22"/>
        </w:rPr>
      </w:pPr>
      <w:r w:rsidRPr="004D79A5">
        <w:rPr>
          <w:rFonts w:ascii="Arial Narrow" w:hAnsi="Arial Narrow" w:cs="Arial"/>
          <w:b/>
          <w:bCs/>
          <w:color w:val="000000" w:themeColor="text1"/>
          <w:sz w:val="22"/>
          <w:szCs w:val="22"/>
          <w:u w:val="single"/>
        </w:rPr>
        <w:t>VIGÉSIMA SEXTA</w:t>
      </w:r>
      <w:r w:rsidRPr="004D79A5">
        <w:rPr>
          <w:rFonts w:ascii="Arial Narrow" w:hAnsi="Arial Narrow" w:cs="Arial"/>
          <w:b/>
          <w:color w:val="000000" w:themeColor="text1"/>
          <w:spacing w:val="-3"/>
          <w:sz w:val="22"/>
          <w:szCs w:val="22"/>
        </w:rPr>
        <w:t>. RÉGIMEN LEGAL APLICABLE Y JURISDICCIÓN.</w:t>
      </w:r>
      <w:r w:rsidRPr="004D79A5">
        <w:rPr>
          <w:rFonts w:ascii="Arial Narrow" w:hAnsi="Arial Narrow" w:cs="Arial"/>
          <w:color w:val="000000" w:themeColor="text1"/>
          <w:spacing w:val="-3"/>
          <w:sz w:val="22"/>
          <w:szCs w:val="22"/>
        </w:rPr>
        <w:t xml:space="preserve">  </w:t>
      </w:r>
      <w:r w:rsidRPr="004D79A5">
        <w:rPr>
          <w:rFonts w:ascii="Arial Narrow" w:hAnsi="Arial Narrow" w:cs="Arial"/>
          <w:color w:val="000000" w:themeColor="text1"/>
          <w:sz w:val="22"/>
          <w:szCs w:val="22"/>
        </w:rPr>
        <w:t xml:space="preserve">El contrato/convenio, se rige por lo dispuesto en las Leyes 80 de 1993, 1150 de 2007, 1474 de 2011, 1882 de 2018, 2294 de 2023, 2022 de 2020, 2069 de 2020 y sus decretos reglamentarios, así como las demás normas que los modifiquen. </w:t>
      </w:r>
    </w:p>
    <w:p w14:paraId="7AFA68FA" w14:textId="77777777" w:rsidR="00446799" w:rsidRPr="004D79A5" w:rsidRDefault="00446799" w:rsidP="00446799">
      <w:pPr>
        <w:jc w:val="both"/>
        <w:rPr>
          <w:rFonts w:ascii="Arial Narrow" w:hAnsi="Arial Narrow" w:cs="Arial"/>
          <w:color w:val="000000" w:themeColor="text1"/>
          <w:sz w:val="22"/>
          <w:szCs w:val="22"/>
        </w:rPr>
      </w:pPr>
      <w:r w:rsidRPr="004D79A5">
        <w:rPr>
          <w:rFonts w:ascii="Arial Narrow" w:hAnsi="Arial Narrow" w:cs="Arial"/>
          <w:b/>
          <w:bCs/>
          <w:color w:val="000000" w:themeColor="text1"/>
          <w:sz w:val="22"/>
          <w:szCs w:val="22"/>
          <w:u w:val="single"/>
        </w:rPr>
        <w:t>VIGÉSIMA SÉPTIMA</w:t>
      </w:r>
      <w:r w:rsidRPr="004D79A5">
        <w:rPr>
          <w:rFonts w:ascii="Arial Narrow" w:hAnsi="Arial Narrow" w:cs="Arial"/>
          <w:b/>
          <w:color w:val="000000" w:themeColor="text1"/>
          <w:sz w:val="22"/>
          <w:szCs w:val="22"/>
        </w:rPr>
        <w:t>. DOCUMENTOS DEL CONTRATO/CONVENIO.</w:t>
      </w:r>
      <w:r w:rsidRPr="004D79A5">
        <w:rPr>
          <w:rFonts w:ascii="Arial Narrow" w:hAnsi="Arial Narrow" w:cs="Arial"/>
          <w:color w:val="000000" w:themeColor="text1"/>
          <w:sz w:val="22"/>
          <w:szCs w:val="22"/>
        </w:rPr>
        <w:t xml:space="preserve"> Todos los documentos que se encuentran publicados en el Sistema Electrónico de Contratación Pública – SECOP II, determinan, regulan, complementan y hacen parte integral del presente contrato electrónico y obligan al </w:t>
      </w:r>
      <w:r w:rsidRPr="004D79A5">
        <w:rPr>
          <w:rFonts w:ascii="Arial Narrow" w:hAnsi="Arial Narrow" w:cs="Arial"/>
          <w:b/>
          <w:color w:val="000000" w:themeColor="text1"/>
          <w:sz w:val="22"/>
          <w:szCs w:val="22"/>
        </w:rPr>
        <w:t xml:space="preserve">INSTITUTO </w:t>
      </w:r>
      <w:r w:rsidRPr="004D79A5">
        <w:rPr>
          <w:rFonts w:ascii="Arial Narrow" w:hAnsi="Arial Narrow" w:cs="Arial"/>
          <w:color w:val="000000" w:themeColor="text1"/>
          <w:sz w:val="22"/>
          <w:szCs w:val="22"/>
        </w:rPr>
        <w:t xml:space="preserve">y a </w:t>
      </w:r>
      <w:r w:rsidRPr="004D79A5">
        <w:rPr>
          <w:rStyle w:val="EquationCaption"/>
          <w:rFonts w:ascii="Arial Narrow" w:hAnsi="Arial Narrow" w:cs="Arial"/>
          <w:color w:val="000000" w:themeColor="text1"/>
          <w:sz w:val="22"/>
          <w:szCs w:val="22"/>
        </w:rPr>
        <w:t xml:space="preserve">la </w:t>
      </w:r>
      <w:r w:rsidRPr="004D79A5">
        <w:rPr>
          <w:rStyle w:val="EquationCaption"/>
          <w:rFonts w:ascii="Arial Narrow" w:hAnsi="Arial Narrow" w:cs="Arial"/>
          <w:b/>
          <w:color w:val="000000" w:themeColor="text1"/>
          <w:sz w:val="22"/>
          <w:szCs w:val="22"/>
        </w:rPr>
        <w:t>PARTE/ASOCIADO</w:t>
      </w:r>
      <w:r w:rsidRPr="004D79A5">
        <w:rPr>
          <w:rFonts w:ascii="Arial Narrow" w:hAnsi="Arial Narrow" w:cs="Arial"/>
          <w:color w:val="000000" w:themeColor="text1"/>
          <w:sz w:val="22"/>
          <w:szCs w:val="22"/>
        </w:rPr>
        <w:t xml:space="preserve">. Asimismo, formarán parte integral los demás documentos que suscriban las partes, durante la vigencia o ejecución del contrato/convenio. </w:t>
      </w:r>
    </w:p>
    <w:p w14:paraId="739A38A7" w14:textId="77777777" w:rsidR="00446799" w:rsidRPr="004D79A5" w:rsidRDefault="00446799" w:rsidP="00446799">
      <w:pPr>
        <w:pStyle w:val="NormalWeb"/>
        <w:spacing w:before="0" w:beforeAutospacing="0" w:after="0" w:afterAutospacing="0"/>
        <w:jc w:val="both"/>
        <w:rPr>
          <w:rFonts w:ascii="Arial Narrow" w:hAnsi="Arial Narrow" w:cs="Arial"/>
          <w:b/>
          <w:bCs/>
          <w:color w:val="000000" w:themeColor="text1"/>
          <w:sz w:val="22"/>
          <w:szCs w:val="22"/>
          <w:u w:val="single"/>
        </w:rPr>
      </w:pPr>
    </w:p>
    <w:p w14:paraId="7E7C45FE" w14:textId="77777777" w:rsidR="00446799" w:rsidRPr="004D79A5" w:rsidRDefault="00446799" w:rsidP="00446799">
      <w:pPr>
        <w:pStyle w:val="NormalWeb"/>
        <w:spacing w:before="0" w:beforeAutospacing="0" w:after="0" w:afterAutospacing="0"/>
        <w:jc w:val="both"/>
        <w:rPr>
          <w:rFonts w:ascii="Arial Narrow" w:hAnsi="Arial Narrow" w:cs="Arial"/>
          <w:color w:val="000000" w:themeColor="text1"/>
          <w:sz w:val="22"/>
          <w:szCs w:val="22"/>
        </w:rPr>
      </w:pPr>
      <w:r w:rsidRPr="004D79A5">
        <w:rPr>
          <w:rFonts w:ascii="Arial Narrow" w:hAnsi="Arial Narrow" w:cs="Arial"/>
          <w:b/>
          <w:bCs/>
          <w:color w:val="000000" w:themeColor="text1"/>
          <w:sz w:val="22"/>
          <w:szCs w:val="22"/>
          <w:u w:val="single"/>
        </w:rPr>
        <w:t>VIGÉSIMA OCTAVA</w:t>
      </w:r>
      <w:r w:rsidRPr="004D79A5">
        <w:rPr>
          <w:rFonts w:ascii="Arial Narrow" w:hAnsi="Arial Narrow" w:cs="Arial"/>
          <w:b/>
          <w:color w:val="000000" w:themeColor="text1"/>
          <w:spacing w:val="-3"/>
          <w:sz w:val="22"/>
          <w:szCs w:val="22"/>
        </w:rPr>
        <w:t xml:space="preserve">. </w:t>
      </w:r>
      <w:r w:rsidRPr="004D79A5">
        <w:rPr>
          <w:rFonts w:ascii="Arial Narrow" w:hAnsi="Arial Narrow" w:cs="Arial"/>
          <w:b/>
          <w:bCs/>
          <w:color w:val="000000" w:themeColor="text1"/>
          <w:sz w:val="22"/>
          <w:szCs w:val="22"/>
        </w:rPr>
        <w:t xml:space="preserve">PACTO DE TRANSPARENCIA: </w:t>
      </w:r>
      <w:r w:rsidRPr="004D79A5">
        <w:rPr>
          <w:rFonts w:ascii="Arial Narrow" w:hAnsi="Arial Narrow" w:cs="Arial"/>
          <w:color w:val="000000" w:themeColor="text1"/>
          <w:sz w:val="22"/>
          <w:szCs w:val="22"/>
        </w:rPr>
        <w:t xml:space="preserve">El </w:t>
      </w:r>
      <w:r w:rsidRPr="004D79A5">
        <w:rPr>
          <w:rFonts w:ascii="Arial Narrow" w:hAnsi="Arial Narrow" w:cs="Arial"/>
          <w:b/>
          <w:bCs/>
          <w:color w:val="000000" w:themeColor="text1"/>
          <w:sz w:val="22"/>
          <w:szCs w:val="22"/>
        </w:rPr>
        <w:t xml:space="preserve">INSTITUTO </w:t>
      </w:r>
      <w:r w:rsidRPr="004D79A5">
        <w:rPr>
          <w:rFonts w:ascii="Arial Narrow" w:hAnsi="Arial Narrow" w:cs="Arial"/>
          <w:color w:val="000000" w:themeColor="text1"/>
          <w:sz w:val="22"/>
          <w:szCs w:val="22"/>
        </w:rPr>
        <w:t>y</w:t>
      </w:r>
      <w:r w:rsidRPr="004D79A5">
        <w:rPr>
          <w:rFonts w:ascii="Arial Narrow" w:hAnsi="Arial Narrow" w:cs="Arial"/>
          <w:b/>
          <w:bCs/>
          <w:color w:val="000000" w:themeColor="text1"/>
          <w:sz w:val="22"/>
          <w:szCs w:val="22"/>
        </w:rPr>
        <w:t xml:space="preserve"> </w:t>
      </w:r>
      <w:r w:rsidRPr="004D79A5">
        <w:rPr>
          <w:rStyle w:val="EquationCaption"/>
          <w:rFonts w:ascii="Arial Narrow" w:hAnsi="Arial Narrow" w:cs="Arial"/>
          <w:color w:val="000000" w:themeColor="text1"/>
          <w:sz w:val="22"/>
          <w:szCs w:val="22"/>
        </w:rPr>
        <w:t xml:space="preserve">la </w:t>
      </w:r>
      <w:r w:rsidRPr="004D79A5">
        <w:rPr>
          <w:rStyle w:val="EquationCaption"/>
          <w:rFonts w:ascii="Arial Narrow" w:hAnsi="Arial Narrow" w:cs="Arial"/>
          <w:b/>
          <w:color w:val="000000" w:themeColor="text1"/>
          <w:sz w:val="22"/>
          <w:szCs w:val="22"/>
        </w:rPr>
        <w:t>PARTE/ASOCIADO</w:t>
      </w:r>
      <w:r w:rsidRPr="004D79A5">
        <w:rPr>
          <w:rFonts w:ascii="Arial Narrow" w:hAnsi="Arial Narrow" w:cs="Arial"/>
          <w:color w:val="000000" w:themeColor="text1"/>
          <w:sz w:val="22"/>
          <w:szCs w:val="22"/>
        </w:rPr>
        <w:t xml:space="preserve"> deberán dar cabal cumplimiento al pacto de transparencia y el compromiso anticorrupción, apoyando la acción del Estado Colombiano. Igualmente, el</w:t>
      </w:r>
      <w:r w:rsidRPr="004D79A5">
        <w:rPr>
          <w:rFonts w:ascii="Arial Narrow" w:hAnsi="Arial Narrow" w:cs="Arial"/>
          <w:b/>
          <w:bCs/>
          <w:color w:val="000000" w:themeColor="text1"/>
          <w:sz w:val="22"/>
          <w:szCs w:val="22"/>
        </w:rPr>
        <w:t xml:space="preserve"> INSTITUTO y </w:t>
      </w:r>
      <w:r w:rsidRPr="004D79A5">
        <w:rPr>
          <w:rStyle w:val="EquationCaption"/>
          <w:rFonts w:ascii="Arial Narrow" w:hAnsi="Arial Narrow" w:cs="Arial"/>
          <w:color w:val="000000" w:themeColor="text1"/>
          <w:sz w:val="22"/>
          <w:szCs w:val="22"/>
        </w:rPr>
        <w:t xml:space="preserve">la </w:t>
      </w:r>
      <w:r w:rsidRPr="004D79A5">
        <w:rPr>
          <w:rStyle w:val="EquationCaption"/>
          <w:rFonts w:ascii="Arial Narrow" w:hAnsi="Arial Narrow" w:cs="Arial"/>
          <w:b/>
          <w:color w:val="000000" w:themeColor="text1"/>
          <w:sz w:val="22"/>
          <w:szCs w:val="22"/>
        </w:rPr>
        <w:t>PARTE/ASOCIADO</w:t>
      </w:r>
      <w:r w:rsidRPr="004D79A5">
        <w:rPr>
          <w:rFonts w:ascii="Arial Narrow" w:hAnsi="Arial Narrow" w:cs="Arial"/>
          <w:color w:val="000000" w:themeColor="text1"/>
          <w:sz w:val="22"/>
          <w:szCs w:val="22"/>
        </w:rPr>
        <w:t xml:space="preserve"> apoyarán este pacto para fortalecer la transparencia y la responsabilidad de rendir cuentas. Dentro de este marco, el</w:t>
      </w:r>
      <w:r w:rsidRPr="004D79A5">
        <w:rPr>
          <w:rFonts w:ascii="Arial Narrow" w:hAnsi="Arial Narrow" w:cs="Arial"/>
          <w:b/>
          <w:bCs/>
          <w:color w:val="000000" w:themeColor="text1"/>
          <w:sz w:val="22"/>
          <w:szCs w:val="22"/>
        </w:rPr>
        <w:t xml:space="preserve"> INSTITUTO </w:t>
      </w:r>
      <w:r w:rsidRPr="004D79A5">
        <w:rPr>
          <w:rFonts w:ascii="Arial Narrow" w:hAnsi="Arial Narrow" w:cs="Arial"/>
          <w:color w:val="000000" w:themeColor="text1"/>
          <w:sz w:val="22"/>
          <w:szCs w:val="22"/>
        </w:rPr>
        <w:t>y</w:t>
      </w:r>
      <w:r w:rsidRPr="004D79A5">
        <w:rPr>
          <w:rFonts w:ascii="Arial Narrow" w:hAnsi="Arial Narrow" w:cs="Arial"/>
          <w:b/>
          <w:bCs/>
          <w:color w:val="000000" w:themeColor="text1"/>
          <w:sz w:val="22"/>
          <w:szCs w:val="22"/>
        </w:rPr>
        <w:t xml:space="preserve"> </w:t>
      </w:r>
      <w:r w:rsidRPr="004D79A5">
        <w:rPr>
          <w:rStyle w:val="EquationCaption"/>
          <w:rFonts w:ascii="Arial Narrow" w:hAnsi="Arial Narrow" w:cs="Arial"/>
          <w:color w:val="000000" w:themeColor="text1"/>
          <w:sz w:val="22"/>
          <w:szCs w:val="22"/>
        </w:rPr>
        <w:t xml:space="preserve">la </w:t>
      </w:r>
      <w:r w:rsidRPr="004D79A5">
        <w:rPr>
          <w:rStyle w:val="EquationCaption"/>
          <w:rFonts w:ascii="Arial Narrow" w:hAnsi="Arial Narrow" w:cs="Arial"/>
          <w:b/>
          <w:color w:val="000000" w:themeColor="text1"/>
          <w:sz w:val="22"/>
          <w:szCs w:val="22"/>
        </w:rPr>
        <w:t>PARTE/ASOCIADO</w:t>
      </w:r>
      <w:r w:rsidRPr="004D79A5">
        <w:rPr>
          <w:rFonts w:ascii="Arial Narrow" w:hAnsi="Arial Narrow" w:cs="Arial"/>
          <w:color w:val="000000" w:themeColor="text1"/>
          <w:sz w:val="22"/>
          <w:szCs w:val="22"/>
        </w:rPr>
        <w:t xml:space="preserve">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00960DB3" w14:textId="77777777" w:rsidR="00446799" w:rsidRPr="004D79A5" w:rsidRDefault="00446799" w:rsidP="00446799">
      <w:pPr>
        <w:jc w:val="both"/>
        <w:rPr>
          <w:rFonts w:ascii="Arial Narrow" w:hAnsi="Arial Narrow" w:cs="Arial"/>
          <w:b/>
          <w:color w:val="000000" w:themeColor="text1"/>
          <w:spacing w:val="-3"/>
          <w:sz w:val="22"/>
          <w:szCs w:val="22"/>
        </w:rPr>
      </w:pPr>
    </w:p>
    <w:p w14:paraId="17983936" w14:textId="77777777" w:rsidR="00446799" w:rsidRPr="004D79A5" w:rsidRDefault="00446799" w:rsidP="00446799">
      <w:pPr>
        <w:pStyle w:val="NormalWeb"/>
        <w:spacing w:before="0" w:beforeAutospacing="0" w:after="0" w:afterAutospacing="0"/>
        <w:jc w:val="both"/>
        <w:rPr>
          <w:rFonts w:ascii="Arial Narrow" w:hAnsi="Arial Narrow" w:cs="Arial"/>
          <w:color w:val="000000" w:themeColor="text1"/>
          <w:sz w:val="22"/>
          <w:szCs w:val="22"/>
        </w:rPr>
      </w:pPr>
      <w:r w:rsidRPr="004D79A5">
        <w:rPr>
          <w:rFonts w:ascii="Arial Narrow" w:hAnsi="Arial Narrow" w:cs="Arial"/>
          <w:b/>
          <w:bCs/>
          <w:color w:val="000000" w:themeColor="text1"/>
          <w:sz w:val="22"/>
          <w:szCs w:val="22"/>
          <w:u w:val="single"/>
        </w:rPr>
        <w:t xml:space="preserve">VIGÉSIMA NOVENA. </w:t>
      </w:r>
      <w:r w:rsidRPr="004D79A5">
        <w:rPr>
          <w:rFonts w:ascii="Arial Narrow" w:hAnsi="Arial Narrow" w:cs="Arial"/>
          <w:b/>
          <w:color w:val="000000" w:themeColor="text1"/>
          <w:spacing w:val="-3"/>
          <w:sz w:val="22"/>
          <w:szCs w:val="22"/>
        </w:rPr>
        <w:t xml:space="preserve">DOMICILIO CONTRACTUAL, </w:t>
      </w:r>
      <w:r w:rsidRPr="004D79A5">
        <w:rPr>
          <w:rFonts w:ascii="Arial Narrow" w:hAnsi="Arial Narrow" w:cs="Arial"/>
          <w:b/>
          <w:color w:val="000000" w:themeColor="text1"/>
          <w:sz w:val="22"/>
          <w:szCs w:val="22"/>
          <w:lang w:val="es-MX"/>
        </w:rPr>
        <w:t xml:space="preserve">DIRECCIÓN PARA NOTIFICACIONES Y NOTIFICACIÓN ELECTRÓNICA. </w:t>
      </w:r>
      <w:r w:rsidRPr="004D79A5">
        <w:rPr>
          <w:rFonts w:ascii="Arial Narrow" w:hAnsi="Arial Narrow" w:cs="Arial"/>
          <w:color w:val="000000" w:themeColor="text1"/>
          <w:spacing w:val="-3"/>
          <w:sz w:val="22"/>
          <w:szCs w:val="22"/>
        </w:rPr>
        <w:t xml:space="preserve"> </w:t>
      </w:r>
      <w:r w:rsidRPr="004D79A5">
        <w:rPr>
          <w:rFonts w:ascii="Arial Narrow" w:hAnsi="Arial Narrow" w:cs="Arial"/>
          <w:color w:val="000000" w:themeColor="text1"/>
          <w:sz w:val="22"/>
          <w:szCs w:val="22"/>
        </w:rPr>
        <w:t xml:space="preserve">Para todos los efectos legales del contrato electrónico se tendrá como domicilio contractual la ciudad de Bogotá D.C. </w:t>
      </w:r>
      <w:r w:rsidRPr="004D79A5">
        <w:rPr>
          <w:rFonts w:ascii="Arial Narrow" w:hAnsi="Arial Narrow" w:cs="Arial"/>
          <w:b/>
          <w:bCs/>
          <w:color w:val="000000" w:themeColor="text1"/>
          <w:sz w:val="22"/>
          <w:szCs w:val="22"/>
        </w:rPr>
        <w:t>PARÁGRAFO</w:t>
      </w:r>
      <w:r w:rsidRPr="004D79A5">
        <w:rPr>
          <w:rFonts w:ascii="Arial Narrow" w:hAnsi="Arial Narrow" w:cs="Arial"/>
          <w:color w:val="000000" w:themeColor="text1"/>
          <w:sz w:val="22"/>
          <w:szCs w:val="22"/>
        </w:rPr>
        <w:t xml:space="preserve"> </w:t>
      </w:r>
      <w:r w:rsidRPr="004D79A5">
        <w:rPr>
          <w:rFonts w:ascii="Arial Narrow" w:hAnsi="Arial Narrow" w:cs="Arial"/>
          <w:b/>
          <w:bCs/>
          <w:color w:val="000000" w:themeColor="text1"/>
          <w:sz w:val="22"/>
          <w:szCs w:val="22"/>
        </w:rPr>
        <w:t xml:space="preserve">PRIMERO. DIRECCIÓN PARA NOTIFICACIONES: </w:t>
      </w:r>
      <w:r w:rsidRPr="004D79A5">
        <w:rPr>
          <w:rFonts w:ascii="Arial Narrow" w:hAnsi="Arial Narrow" w:cs="Arial"/>
          <w:color w:val="000000" w:themeColor="text1"/>
          <w:sz w:val="22"/>
          <w:szCs w:val="22"/>
        </w:rPr>
        <w:t xml:space="preserve">Para efectos de notificación </w:t>
      </w:r>
      <w:r w:rsidRPr="004D79A5">
        <w:rPr>
          <w:rFonts w:ascii="Arial Narrow" w:hAnsi="Arial Narrow" w:cs="Arial"/>
          <w:b/>
          <w:bCs/>
          <w:color w:val="000000" w:themeColor="text1"/>
          <w:sz w:val="22"/>
          <w:szCs w:val="22"/>
        </w:rPr>
        <w:t>EL</w:t>
      </w:r>
      <w:r w:rsidRPr="004D79A5">
        <w:rPr>
          <w:rFonts w:ascii="Arial Narrow" w:hAnsi="Arial Narrow" w:cs="Arial"/>
          <w:color w:val="000000" w:themeColor="text1"/>
          <w:sz w:val="22"/>
          <w:szCs w:val="22"/>
        </w:rPr>
        <w:t xml:space="preserve"> </w:t>
      </w:r>
      <w:r w:rsidRPr="004D79A5">
        <w:rPr>
          <w:rFonts w:ascii="Arial Narrow" w:hAnsi="Arial Narrow" w:cs="Arial"/>
          <w:b/>
          <w:bCs/>
          <w:color w:val="000000" w:themeColor="text1"/>
          <w:sz w:val="22"/>
          <w:szCs w:val="22"/>
        </w:rPr>
        <w:t>INSTITUTO</w:t>
      </w:r>
      <w:r w:rsidRPr="004D79A5">
        <w:rPr>
          <w:rFonts w:ascii="Arial Narrow" w:hAnsi="Arial Narrow" w:cs="Arial"/>
          <w:color w:val="000000" w:themeColor="text1"/>
          <w:sz w:val="22"/>
          <w:szCs w:val="22"/>
        </w:rPr>
        <w:t xml:space="preserve">, tiene su domicilio en la calle 7 A No 12 A 51 en Bogotá D.C. y para efectos de notificación a </w:t>
      </w:r>
      <w:r w:rsidRPr="004D79A5">
        <w:rPr>
          <w:rStyle w:val="EquationCaption"/>
          <w:rFonts w:ascii="Arial Narrow" w:hAnsi="Arial Narrow" w:cs="Arial"/>
          <w:color w:val="000000" w:themeColor="text1"/>
          <w:sz w:val="22"/>
          <w:szCs w:val="22"/>
        </w:rPr>
        <w:t xml:space="preserve">la </w:t>
      </w:r>
      <w:r w:rsidRPr="004D79A5">
        <w:rPr>
          <w:rStyle w:val="EquationCaption"/>
          <w:rFonts w:ascii="Arial Narrow" w:hAnsi="Arial Narrow" w:cs="Arial"/>
          <w:b/>
          <w:color w:val="000000" w:themeColor="text1"/>
          <w:sz w:val="22"/>
          <w:szCs w:val="22"/>
        </w:rPr>
        <w:t>PARTE/ASOCIADO</w:t>
      </w:r>
      <w:r w:rsidRPr="004D79A5">
        <w:rPr>
          <w:rFonts w:ascii="Arial Narrow" w:hAnsi="Arial Narrow" w:cs="Arial"/>
          <w:color w:val="000000" w:themeColor="text1"/>
          <w:sz w:val="22"/>
          <w:szCs w:val="22"/>
        </w:rPr>
        <w:t xml:space="preserve">, la dirección de correspondencia será la inscrita en la dirección de notificación judicial del Certificado de Existencia y Representación Legal expedido por la Cámara de Comercio/ al </w:t>
      </w:r>
      <w:r w:rsidRPr="004D79A5">
        <w:rPr>
          <w:rFonts w:ascii="Arial Narrow" w:hAnsi="Arial Narrow" w:cs="Arial"/>
          <w:b/>
          <w:bCs/>
          <w:color w:val="000000" w:themeColor="text1"/>
          <w:sz w:val="22"/>
          <w:szCs w:val="22"/>
        </w:rPr>
        <w:t xml:space="preserve">CONTRATISTA DE PRESTACIÓN DE SERVICIOS PROFESIONALES O APOYO A LA GESTIÓN </w:t>
      </w:r>
      <w:r w:rsidRPr="004D79A5">
        <w:rPr>
          <w:rFonts w:ascii="Arial Narrow" w:hAnsi="Arial Narrow" w:cs="Arial"/>
          <w:color w:val="000000" w:themeColor="text1"/>
          <w:sz w:val="22"/>
          <w:szCs w:val="22"/>
        </w:rPr>
        <w:t xml:space="preserve">será la dirección de correspondencia inscrita en el formato único de la hoja de vida de persona natural del Sistema de Información y Gestión del Empleo Público - SIGEP. </w:t>
      </w:r>
      <w:r w:rsidRPr="004D79A5">
        <w:rPr>
          <w:rFonts w:ascii="Arial Narrow" w:hAnsi="Arial Narrow" w:cs="Arial"/>
          <w:b/>
          <w:bCs/>
          <w:color w:val="000000" w:themeColor="text1"/>
          <w:sz w:val="22"/>
          <w:szCs w:val="22"/>
        </w:rPr>
        <w:t xml:space="preserve">PARÁGRAFO SEGUNDO. NOTIFICACIÓN ELECTRÓNICA: </w:t>
      </w:r>
      <w:r w:rsidRPr="004D79A5">
        <w:rPr>
          <w:rFonts w:ascii="Arial Narrow" w:hAnsi="Arial Narrow" w:cs="Arial"/>
          <w:color w:val="000000" w:themeColor="text1"/>
          <w:sz w:val="22"/>
          <w:szCs w:val="22"/>
        </w:rPr>
        <w:t xml:space="preserve">La notificación electrónica se acepta por las </w:t>
      </w:r>
      <w:r w:rsidRPr="004D79A5">
        <w:rPr>
          <w:rFonts w:ascii="Arial Narrow" w:hAnsi="Arial Narrow" w:cs="Arial"/>
          <w:b/>
          <w:color w:val="000000" w:themeColor="text1"/>
          <w:sz w:val="22"/>
          <w:szCs w:val="22"/>
        </w:rPr>
        <w:t>PARTES/ASOCIADOS</w:t>
      </w:r>
      <w:r w:rsidRPr="004D79A5">
        <w:rPr>
          <w:rFonts w:ascii="Arial Narrow" w:hAnsi="Arial Narrow" w:cs="Arial"/>
          <w:color w:val="000000" w:themeColor="text1"/>
          <w:sz w:val="22"/>
          <w:szCs w:val="22"/>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w:t>
      </w:r>
      <w:r w:rsidRPr="004D79A5">
        <w:rPr>
          <w:rFonts w:ascii="Arial Narrow" w:hAnsi="Arial Narrow" w:cs="Arial"/>
          <w:b/>
          <w:bCs/>
          <w:color w:val="000000" w:themeColor="text1"/>
          <w:sz w:val="22"/>
          <w:szCs w:val="22"/>
        </w:rPr>
        <w:t xml:space="preserve"> INSTITUTO</w:t>
      </w:r>
      <w:r w:rsidRPr="004D79A5">
        <w:rPr>
          <w:rFonts w:ascii="Arial Narrow" w:hAnsi="Arial Narrow" w:cs="Arial"/>
          <w:color w:val="000000" w:themeColor="text1"/>
          <w:sz w:val="22"/>
          <w:szCs w:val="22"/>
        </w:rPr>
        <w:t xml:space="preserve"> deba realizar a </w:t>
      </w:r>
      <w:r w:rsidRPr="004D79A5">
        <w:rPr>
          <w:rStyle w:val="EquationCaption"/>
          <w:rFonts w:ascii="Arial Narrow" w:hAnsi="Arial Narrow" w:cs="Arial"/>
          <w:color w:val="000000" w:themeColor="text1"/>
          <w:sz w:val="22"/>
          <w:szCs w:val="22"/>
        </w:rPr>
        <w:t xml:space="preserve">la </w:t>
      </w:r>
      <w:r w:rsidRPr="004D79A5">
        <w:rPr>
          <w:rStyle w:val="EquationCaption"/>
          <w:rFonts w:ascii="Arial Narrow" w:hAnsi="Arial Narrow" w:cs="Arial"/>
          <w:b/>
          <w:color w:val="000000" w:themeColor="text1"/>
          <w:sz w:val="22"/>
          <w:szCs w:val="22"/>
        </w:rPr>
        <w:t>PARTE/ASOCIADO</w:t>
      </w:r>
      <w:r w:rsidRPr="004D79A5">
        <w:rPr>
          <w:rFonts w:ascii="Arial Narrow" w:hAnsi="Arial Narrow" w:cs="Arial"/>
          <w:color w:val="000000" w:themeColor="text1"/>
          <w:sz w:val="22"/>
          <w:szCs w:val="22"/>
        </w:rPr>
        <w:t xml:space="preserve">, en desarrollo del presente contrato/convenio, serán efectuadas al Email de notificación judicial inscrito en el Certificado de Existencia y Representación Legal expedido por la Cámara de Comercio/ al </w:t>
      </w:r>
      <w:r w:rsidRPr="004D79A5">
        <w:rPr>
          <w:rFonts w:ascii="Arial Narrow" w:hAnsi="Arial Narrow" w:cs="Arial"/>
          <w:b/>
          <w:bCs/>
          <w:color w:val="000000" w:themeColor="text1"/>
          <w:sz w:val="22"/>
          <w:szCs w:val="22"/>
        </w:rPr>
        <w:t xml:space="preserve">CONTRATISTA DE PRESTACIÓN DE SERVICIOS PROFESIONALES O APOYO A LA GESTIÓN, </w:t>
      </w:r>
      <w:r w:rsidRPr="004D79A5">
        <w:rPr>
          <w:rFonts w:ascii="Arial Narrow" w:hAnsi="Arial Narrow" w:cs="Arial"/>
          <w:color w:val="000000" w:themeColor="text1"/>
          <w:sz w:val="22"/>
          <w:szCs w:val="22"/>
        </w:rPr>
        <w:t>serán efectuados al Email inscrito en el formato único de la hoja de vida de persona natural del Sistema de Información y Gestión del Empleo Público - SIGEP.</w:t>
      </w:r>
    </w:p>
    <w:p w14:paraId="45D79466" w14:textId="77777777" w:rsidR="00446799" w:rsidRPr="004D79A5" w:rsidRDefault="00446799" w:rsidP="00446799">
      <w:pPr>
        <w:jc w:val="both"/>
        <w:rPr>
          <w:rFonts w:ascii="Arial Narrow" w:eastAsia="Verdana" w:hAnsi="Arial Narrow" w:cs="Arial"/>
          <w:color w:val="000000" w:themeColor="text1"/>
          <w:sz w:val="22"/>
          <w:szCs w:val="22"/>
        </w:rPr>
      </w:pPr>
    </w:p>
    <w:p w14:paraId="7A64F2D7" w14:textId="77777777" w:rsidR="00446799" w:rsidRPr="004D79A5" w:rsidRDefault="00446799" w:rsidP="00446799">
      <w:pPr>
        <w:jc w:val="both"/>
        <w:rPr>
          <w:rFonts w:ascii="Arial Narrow" w:hAnsi="Arial Narrow" w:cs="Arial"/>
          <w:b/>
          <w:color w:val="000000" w:themeColor="text1"/>
          <w:sz w:val="22"/>
          <w:szCs w:val="22"/>
        </w:rPr>
      </w:pPr>
      <w:r w:rsidRPr="004D79A5">
        <w:rPr>
          <w:rFonts w:ascii="Arial Narrow" w:hAnsi="Arial Narrow" w:cs="Arial"/>
          <w:b/>
          <w:bCs/>
          <w:color w:val="000000" w:themeColor="text1"/>
          <w:sz w:val="22"/>
          <w:szCs w:val="22"/>
          <w:u w:val="single"/>
        </w:rPr>
        <w:t>TRIGÉSIMA</w:t>
      </w:r>
      <w:r w:rsidRPr="004D79A5">
        <w:rPr>
          <w:rFonts w:ascii="Arial Narrow" w:hAnsi="Arial Narrow" w:cs="Arial"/>
          <w:b/>
          <w:color w:val="000000" w:themeColor="text1"/>
          <w:sz w:val="22"/>
          <w:szCs w:val="22"/>
        </w:rPr>
        <w:t>. DERECHO DE AUTOR</w:t>
      </w:r>
      <w:r w:rsidRPr="004D79A5">
        <w:rPr>
          <w:rFonts w:ascii="Arial Narrow" w:eastAsia="Verdana" w:hAnsi="Arial Narrow" w:cs="Arial"/>
          <w:b/>
          <w:color w:val="000000" w:themeColor="text1"/>
          <w:sz w:val="22"/>
          <w:szCs w:val="22"/>
        </w:rPr>
        <w:t>.</w:t>
      </w:r>
      <w:r w:rsidRPr="004D79A5">
        <w:rPr>
          <w:rFonts w:ascii="Arial Narrow" w:eastAsia="Verdana" w:hAnsi="Arial Narrow" w:cs="Arial"/>
          <w:color w:val="000000" w:themeColor="text1"/>
          <w:sz w:val="22"/>
          <w:szCs w:val="22"/>
        </w:rPr>
        <w:t xml:space="preserve"> </w:t>
      </w:r>
      <w:r w:rsidRPr="004D79A5">
        <w:rPr>
          <w:rFonts w:ascii="Arial Narrow" w:hAnsi="Arial Narrow" w:cs="Arial"/>
          <w:iCs/>
          <w:color w:val="000000" w:themeColor="text1"/>
          <w:sz w:val="22"/>
          <w:szCs w:val="22"/>
        </w:rPr>
        <w:t>El</w:t>
      </w:r>
      <w:r w:rsidRPr="004D79A5">
        <w:rPr>
          <w:rFonts w:ascii="Arial Narrow" w:hAnsi="Arial Narrow" w:cs="Arial"/>
          <w:b/>
          <w:iCs/>
          <w:color w:val="000000" w:themeColor="text1"/>
          <w:sz w:val="22"/>
          <w:szCs w:val="22"/>
        </w:rPr>
        <w:t xml:space="preserve"> INSTITUTO</w:t>
      </w:r>
      <w:r w:rsidRPr="004D79A5">
        <w:rPr>
          <w:rFonts w:ascii="Arial Narrow" w:hAnsi="Arial Narrow" w:cs="Arial"/>
          <w:iCs/>
          <w:color w:val="000000" w:themeColor="text1"/>
          <w:sz w:val="22"/>
          <w:szCs w:val="22"/>
        </w:rPr>
        <w:t xml:space="preserve"> conoce y acepta que los derechos morales de autor por creación de obras o productos no son transferibles, son inembargables e irrenunciables, y no tiene limitación en el tiempo; razón por la cual pertenecerán en todo momento a </w:t>
      </w:r>
      <w:r w:rsidRPr="004D79A5">
        <w:rPr>
          <w:rStyle w:val="EquationCaption"/>
          <w:rFonts w:ascii="Arial Narrow" w:hAnsi="Arial Narrow" w:cs="Arial"/>
          <w:color w:val="000000" w:themeColor="text1"/>
          <w:sz w:val="22"/>
          <w:szCs w:val="22"/>
        </w:rPr>
        <w:t xml:space="preserve">la </w:t>
      </w:r>
      <w:r w:rsidRPr="004D79A5">
        <w:rPr>
          <w:rStyle w:val="EquationCaption"/>
          <w:rFonts w:ascii="Arial Narrow" w:hAnsi="Arial Narrow" w:cs="Arial"/>
          <w:b/>
          <w:color w:val="000000" w:themeColor="text1"/>
          <w:sz w:val="22"/>
          <w:szCs w:val="22"/>
        </w:rPr>
        <w:t>PARTE/ASOCIADO</w:t>
      </w:r>
      <w:r w:rsidRPr="004D79A5">
        <w:rPr>
          <w:rFonts w:ascii="Arial Narrow" w:hAnsi="Arial Narrow" w:cs="Arial"/>
          <w:color w:val="000000" w:themeColor="text1"/>
          <w:sz w:val="22"/>
          <w:szCs w:val="22"/>
        </w:rPr>
        <w:t>, quien es e</w:t>
      </w:r>
      <w:r w:rsidRPr="004D79A5">
        <w:rPr>
          <w:rFonts w:ascii="Arial Narrow" w:eastAsia="Verdana" w:hAnsi="Arial Narrow" w:cs="Arial"/>
          <w:color w:val="000000" w:themeColor="text1"/>
          <w:sz w:val="22"/>
          <w:szCs w:val="22"/>
        </w:rPr>
        <w:t>l gestor, desarrollador y creador de los mismos</w:t>
      </w:r>
      <w:r w:rsidRPr="004D79A5">
        <w:rPr>
          <w:rFonts w:ascii="Arial Narrow" w:hAnsi="Arial Narrow" w:cs="Arial"/>
          <w:color w:val="000000" w:themeColor="text1"/>
          <w:sz w:val="22"/>
          <w:szCs w:val="22"/>
          <w:lang w:val="es-MX"/>
        </w:rPr>
        <w:t>.</w:t>
      </w:r>
    </w:p>
    <w:p w14:paraId="0DC52C47" w14:textId="77777777" w:rsidR="00446799" w:rsidRPr="004D79A5" w:rsidRDefault="00446799" w:rsidP="00446799">
      <w:pPr>
        <w:jc w:val="both"/>
        <w:rPr>
          <w:rFonts w:ascii="Arial Narrow" w:hAnsi="Arial Narrow" w:cs="Arial"/>
          <w:b/>
          <w:color w:val="000000" w:themeColor="text1"/>
          <w:sz w:val="22"/>
          <w:szCs w:val="22"/>
        </w:rPr>
      </w:pPr>
    </w:p>
    <w:p w14:paraId="6040512B" w14:textId="77777777" w:rsidR="00446799" w:rsidRPr="004D79A5" w:rsidRDefault="00446799" w:rsidP="00446799">
      <w:pPr>
        <w:pStyle w:val="NormalWeb"/>
        <w:spacing w:before="0" w:beforeAutospacing="0" w:after="0" w:afterAutospacing="0"/>
        <w:jc w:val="both"/>
        <w:rPr>
          <w:rFonts w:ascii="Arial Narrow" w:hAnsi="Arial Narrow" w:cs="Arial"/>
          <w:color w:val="000000" w:themeColor="text1"/>
          <w:sz w:val="22"/>
          <w:szCs w:val="22"/>
        </w:rPr>
      </w:pPr>
      <w:r w:rsidRPr="004D79A5">
        <w:rPr>
          <w:rFonts w:ascii="Arial Narrow" w:hAnsi="Arial Narrow" w:cs="Arial"/>
          <w:b/>
          <w:bCs/>
          <w:color w:val="000000" w:themeColor="text1"/>
          <w:sz w:val="22"/>
          <w:szCs w:val="22"/>
          <w:u w:val="single"/>
        </w:rPr>
        <w:t>TRIGÉSIMA PRIMERA</w:t>
      </w:r>
      <w:r w:rsidRPr="004D79A5">
        <w:rPr>
          <w:rFonts w:ascii="Arial Narrow" w:eastAsia="Arial" w:hAnsi="Arial Narrow" w:cs="Arial"/>
          <w:b/>
          <w:color w:val="000000" w:themeColor="text1"/>
          <w:sz w:val="22"/>
          <w:szCs w:val="22"/>
        </w:rPr>
        <w:t xml:space="preserve">. REQUISITOS DE PERFECCIONAMIENTO </w:t>
      </w:r>
      <w:r w:rsidRPr="004D79A5">
        <w:rPr>
          <w:rFonts w:ascii="Arial Narrow" w:hAnsi="Arial Narrow" w:cs="Arial"/>
          <w:b/>
          <w:color w:val="000000" w:themeColor="text1"/>
          <w:sz w:val="22"/>
          <w:szCs w:val="22"/>
        </w:rPr>
        <w:t>Y</w:t>
      </w:r>
      <w:r w:rsidRPr="004D79A5">
        <w:rPr>
          <w:rFonts w:ascii="Arial Narrow" w:eastAsia="Arial" w:hAnsi="Arial Narrow" w:cs="Arial"/>
          <w:b/>
          <w:color w:val="000000" w:themeColor="text1"/>
          <w:sz w:val="22"/>
          <w:szCs w:val="22"/>
        </w:rPr>
        <w:t xml:space="preserve"> </w:t>
      </w:r>
      <w:r w:rsidRPr="004D79A5">
        <w:rPr>
          <w:rFonts w:ascii="Arial Narrow" w:hAnsi="Arial Narrow" w:cs="Arial"/>
          <w:b/>
          <w:color w:val="000000" w:themeColor="text1"/>
          <w:sz w:val="22"/>
          <w:szCs w:val="22"/>
        </w:rPr>
        <w:t>EJECUCIÓN.</w:t>
      </w:r>
      <w:r w:rsidRPr="004D79A5">
        <w:rPr>
          <w:rFonts w:ascii="Arial Narrow" w:eastAsia="Arial" w:hAnsi="Arial Narrow" w:cs="Arial"/>
          <w:color w:val="000000" w:themeColor="text1"/>
          <w:sz w:val="22"/>
          <w:szCs w:val="22"/>
        </w:rPr>
        <w:t xml:space="preserve"> </w:t>
      </w:r>
      <w:r w:rsidRPr="004D79A5">
        <w:rPr>
          <w:rFonts w:ascii="Arial Narrow" w:hAnsi="Arial Narrow" w:cs="Arial"/>
          <w:color w:val="000000" w:themeColor="text1"/>
          <w:sz w:val="22"/>
          <w:szCs w:val="22"/>
        </w:rPr>
        <w:t xml:space="preserve">De conformidad con lo establecido en el artículo 41 de la Ley 80 de 1993 el presente contrato/convenio se entiende perfeccionado… “cuando se logre acuerdo sobre el objeto y la contraprestación y éste se eleve a escrito” … o de acuerdo con </w:t>
      </w:r>
      <w:r w:rsidRPr="004D79A5">
        <w:rPr>
          <w:rFonts w:ascii="Arial Narrow" w:hAnsi="Arial Narrow" w:cs="Arial"/>
          <w:color w:val="000000" w:themeColor="text1"/>
          <w:sz w:val="22"/>
          <w:szCs w:val="22"/>
        </w:rPr>
        <w:lastRenderedPageBreak/>
        <w:t xml:space="preserve">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w:t>
      </w:r>
      <w:r w:rsidRPr="004D79A5">
        <w:rPr>
          <w:rStyle w:val="EquationCaption"/>
          <w:rFonts w:ascii="Arial Narrow" w:hAnsi="Arial Narrow" w:cs="Arial"/>
          <w:color w:val="000000" w:themeColor="text1"/>
          <w:sz w:val="22"/>
          <w:szCs w:val="22"/>
        </w:rPr>
        <w:t xml:space="preserve">la </w:t>
      </w:r>
      <w:r w:rsidRPr="004D79A5">
        <w:rPr>
          <w:rStyle w:val="EquationCaption"/>
          <w:rFonts w:ascii="Arial Narrow" w:hAnsi="Arial Narrow" w:cs="Arial"/>
          <w:b/>
          <w:color w:val="000000" w:themeColor="text1"/>
          <w:sz w:val="22"/>
          <w:szCs w:val="22"/>
        </w:rPr>
        <w:t>PARTE/ASOCIADO</w:t>
      </w:r>
      <w:r w:rsidRPr="004D79A5">
        <w:rPr>
          <w:rFonts w:ascii="Arial Narrow" w:hAnsi="Arial Narrow" w:cs="Arial"/>
          <w:color w:val="000000" w:themeColor="text1"/>
          <w:sz w:val="22"/>
          <w:szCs w:val="22"/>
        </w:rPr>
        <w:t xml:space="preserve">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y d) El acta de inicio (cuando aplique). Cumplidos los anteriores requisitos las </w:t>
      </w:r>
      <w:r w:rsidRPr="004D79A5">
        <w:rPr>
          <w:rFonts w:ascii="Arial Narrow" w:hAnsi="Arial Narrow" w:cs="Arial"/>
          <w:b/>
          <w:color w:val="000000" w:themeColor="text1"/>
          <w:sz w:val="22"/>
          <w:szCs w:val="22"/>
        </w:rPr>
        <w:t>PARTES/ASOCIADOS</w:t>
      </w:r>
      <w:r w:rsidRPr="004D79A5">
        <w:rPr>
          <w:rFonts w:ascii="Arial Narrow" w:hAnsi="Arial Narrow" w:cs="Arial"/>
          <w:color w:val="000000" w:themeColor="text1"/>
          <w:sz w:val="22"/>
          <w:szCs w:val="22"/>
        </w:rPr>
        <w:t xml:space="preserve"> darán inicio a la ejecución del presente contrato/convenio.</w:t>
      </w:r>
    </w:p>
    <w:p w14:paraId="1E76D35D" w14:textId="77777777" w:rsidR="00446799" w:rsidRPr="004D79A5" w:rsidRDefault="00446799" w:rsidP="00446799">
      <w:pPr>
        <w:pStyle w:val="NormalWeb"/>
        <w:spacing w:before="0" w:beforeAutospacing="0" w:after="0" w:afterAutospacing="0"/>
        <w:jc w:val="both"/>
        <w:rPr>
          <w:rFonts w:ascii="Arial Narrow" w:hAnsi="Arial Narrow" w:cs="Arial"/>
          <w:color w:val="000000" w:themeColor="text1"/>
          <w:sz w:val="22"/>
          <w:szCs w:val="22"/>
        </w:rPr>
      </w:pPr>
    </w:p>
    <w:p w14:paraId="4F974A1C" w14:textId="77777777" w:rsidR="00446799" w:rsidRPr="004D79A5" w:rsidRDefault="00446799" w:rsidP="00446799">
      <w:pPr>
        <w:pStyle w:val="NormalWeb"/>
        <w:spacing w:before="0" w:beforeAutospacing="0" w:after="0" w:afterAutospacing="0"/>
        <w:jc w:val="both"/>
        <w:rPr>
          <w:rFonts w:ascii="Arial Narrow" w:hAnsi="Arial Narrow" w:cs="Arial"/>
          <w:color w:val="000000" w:themeColor="text1"/>
          <w:sz w:val="22"/>
          <w:szCs w:val="22"/>
        </w:rPr>
      </w:pPr>
      <w:r w:rsidRPr="004D79A5">
        <w:rPr>
          <w:rFonts w:ascii="Arial Narrow" w:hAnsi="Arial Narrow" w:cs="Arial"/>
          <w:b/>
          <w:bCs/>
          <w:color w:val="000000" w:themeColor="text1"/>
          <w:sz w:val="22"/>
          <w:szCs w:val="22"/>
          <w:u w:val="single"/>
        </w:rPr>
        <w:t xml:space="preserve">TRIGÉSIMA SEGUNDA. </w:t>
      </w:r>
      <w:r w:rsidRPr="004D79A5">
        <w:rPr>
          <w:rFonts w:ascii="Arial Narrow" w:hAnsi="Arial Narrow" w:cs="Arial"/>
          <w:b/>
          <w:bCs/>
          <w:color w:val="000000" w:themeColor="text1"/>
          <w:sz w:val="22"/>
          <w:szCs w:val="22"/>
        </w:rPr>
        <w:t>FIRMA ELECTRÓNICA.</w:t>
      </w:r>
      <w:r w:rsidRPr="004D79A5">
        <w:rPr>
          <w:rFonts w:ascii="Arial Narrow" w:hAnsi="Arial Narrow" w:cs="Arial"/>
          <w:color w:val="000000" w:themeColor="text1"/>
          <w:sz w:val="22"/>
          <w:szCs w:val="22"/>
        </w:rPr>
        <w:t xml:space="preserve"> Las actuaciones de los usuarios en el SECOP II comprometen al </w:t>
      </w:r>
      <w:r w:rsidRPr="004D79A5">
        <w:rPr>
          <w:rFonts w:ascii="Arial Narrow" w:hAnsi="Arial Narrow" w:cs="Arial"/>
          <w:b/>
          <w:color w:val="000000" w:themeColor="text1"/>
          <w:sz w:val="22"/>
          <w:szCs w:val="22"/>
        </w:rPr>
        <w:t>INSTITUTO</w:t>
      </w:r>
      <w:r w:rsidRPr="004D79A5">
        <w:rPr>
          <w:rFonts w:ascii="Arial Narrow" w:hAnsi="Arial Narrow" w:cs="Arial"/>
          <w:color w:val="000000" w:themeColor="text1"/>
          <w:sz w:val="22"/>
          <w:szCs w:val="22"/>
        </w:rPr>
        <w:t xml:space="preserve"> o al Proveedor (</w:t>
      </w:r>
      <w:r w:rsidRPr="004D79A5">
        <w:rPr>
          <w:rFonts w:ascii="Arial Narrow" w:hAnsi="Arial Narrow" w:cs="Arial"/>
          <w:b/>
          <w:color w:val="000000" w:themeColor="text1"/>
          <w:sz w:val="22"/>
          <w:szCs w:val="22"/>
        </w:rPr>
        <w:t xml:space="preserve">PARTE/ASOCIADO) </w:t>
      </w:r>
      <w:r w:rsidRPr="004D79A5">
        <w:rPr>
          <w:rFonts w:ascii="Arial Narrow" w:hAnsi="Arial Narrow" w:cs="Arial"/>
          <w:color w:val="000000" w:themeColor="text1"/>
          <w:sz w:val="22"/>
          <w:szCs w:val="22"/>
        </w:rPr>
        <w:t>del cual son agentes. La autenticación del SECOP II, es decir, el nombre de usuario y la contraseña constituyen una firma electrónica en los términos del artículo 7 de la Ley 527 de 1999 y las normas que la reglamentan. </w:t>
      </w:r>
    </w:p>
    <w:p w14:paraId="7A02FE44" w14:textId="77777777" w:rsidR="00446799" w:rsidRPr="004D79A5" w:rsidRDefault="00446799" w:rsidP="00446799">
      <w:pPr>
        <w:jc w:val="both"/>
        <w:rPr>
          <w:rFonts w:ascii="Arial Narrow" w:eastAsia="Verdana" w:hAnsi="Arial Narrow" w:cs="Arial"/>
          <w:color w:val="000000" w:themeColor="text1"/>
          <w:sz w:val="22"/>
          <w:szCs w:val="22"/>
        </w:rPr>
      </w:pPr>
    </w:p>
    <w:p w14:paraId="5FE17EB2" w14:textId="77777777" w:rsidR="00446799" w:rsidRPr="004D79A5" w:rsidRDefault="00446799" w:rsidP="00446799">
      <w:pPr>
        <w:pStyle w:val="Prrafodelista"/>
        <w:tabs>
          <w:tab w:val="left" w:pos="0"/>
          <w:tab w:val="left" w:pos="426"/>
        </w:tabs>
        <w:ind w:left="0" w:right="71"/>
        <w:jc w:val="both"/>
        <w:rPr>
          <w:rFonts w:ascii="Arial Narrow" w:hAnsi="Arial Narrow" w:cs="Arial"/>
          <w:b/>
          <w:color w:val="000000" w:themeColor="text1"/>
          <w:sz w:val="22"/>
          <w:szCs w:val="22"/>
          <w:lang w:val="es-CO"/>
        </w:rPr>
      </w:pPr>
      <w:r w:rsidRPr="004D79A5">
        <w:rPr>
          <w:rFonts w:ascii="Arial Narrow" w:hAnsi="Arial Narrow" w:cs="Arial"/>
          <w:color w:val="000000" w:themeColor="text1"/>
          <w:spacing w:val="-3"/>
          <w:sz w:val="22"/>
          <w:szCs w:val="22"/>
        </w:rPr>
        <w:t xml:space="preserve">Las </w:t>
      </w:r>
      <w:r w:rsidRPr="004D79A5">
        <w:rPr>
          <w:rFonts w:ascii="Arial Narrow" w:hAnsi="Arial Narrow" w:cs="Arial"/>
          <w:b/>
          <w:color w:val="000000" w:themeColor="text1"/>
          <w:spacing w:val="-3"/>
          <w:sz w:val="22"/>
          <w:szCs w:val="22"/>
        </w:rPr>
        <w:t>PARTES/ASOCIADOS</w:t>
      </w:r>
      <w:r w:rsidRPr="004D79A5">
        <w:rPr>
          <w:rFonts w:ascii="Arial Narrow" w:hAnsi="Arial Narrow" w:cs="Arial"/>
          <w:color w:val="000000" w:themeColor="text1"/>
          <w:spacing w:val="-3"/>
          <w:sz w:val="22"/>
          <w:szCs w:val="22"/>
        </w:rPr>
        <w:t xml:space="preserve"> conocen, comprenden y aceptan todas y cada una de las estipulaciones contenidas en el contrato electrónico y demás documentos que lo conforman, para constancia de ello se aprueba con la firma electrónica de las partes </w:t>
      </w:r>
      <w:r w:rsidRPr="004D79A5">
        <w:rPr>
          <w:rFonts w:ascii="Arial Narrow" w:hAnsi="Arial Narrow" w:cs="Arial"/>
          <w:color w:val="000000" w:themeColor="text1"/>
          <w:sz w:val="22"/>
          <w:szCs w:val="22"/>
        </w:rPr>
        <w:t>en el Sistema Electrónico de Contratación Pública – SECOP I</w:t>
      </w:r>
      <w:r w:rsidRPr="004D79A5">
        <w:rPr>
          <w:rFonts w:ascii="Arial Narrow" w:hAnsi="Arial Narrow" w:cs="Arial"/>
          <w:color w:val="000000" w:themeColor="text1"/>
          <w:sz w:val="22"/>
          <w:szCs w:val="22"/>
          <w:lang w:val="es-CO"/>
        </w:rPr>
        <w:t>I.</w:t>
      </w:r>
    </w:p>
    <w:p w14:paraId="68C66693" w14:textId="77777777" w:rsidR="00446799" w:rsidRPr="004D79A5" w:rsidRDefault="00446799" w:rsidP="00446799">
      <w:pPr>
        <w:jc w:val="both"/>
        <w:rPr>
          <w:rFonts w:ascii="Arial Narrow" w:hAnsi="Arial Narrow" w:cs="Arial"/>
          <w:b/>
          <w:color w:val="FF0000"/>
          <w:sz w:val="22"/>
          <w:szCs w:val="22"/>
          <w:u w:val="single"/>
        </w:rPr>
      </w:pPr>
    </w:p>
    <w:p w14:paraId="1E5A1588" w14:textId="77777777" w:rsidR="00446799" w:rsidRPr="004D79A5" w:rsidRDefault="00446799" w:rsidP="00446799">
      <w:pPr>
        <w:jc w:val="both"/>
        <w:rPr>
          <w:rFonts w:ascii="Arial Narrow" w:eastAsia="Arial" w:hAnsi="Arial Narrow" w:cs="Arial"/>
          <w:color w:val="FF0000"/>
          <w:sz w:val="22"/>
          <w:szCs w:val="22"/>
        </w:rPr>
      </w:pPr>
    </w:p>
    <w:p w14:paraId="00F8CD1D" w14:textId="77777777" w:rsidR="00446799" w:rsidRPr="004D79A5" w:rsidRDefault="00446799" w:rsidP="00446799">
      <w:pPr>
        <w:jc w:val="both"/>
        <w:rPr>
          <w:rFonts w:ascii="Arial Narrow" w:eastAsia="Arial" w:hAnsi="Arial Narrow" w:cs="Arial"/>
          <w:color w:val="FF0000"/>
          <w:sz w:val="22"/>
          <w:szCs w:val="22"/>
        </w:rPr>
      </w:pPr>
    </w:p>
    <w:p w14:paraId="63E188AE" w14:textId="77777777" w:rsidR="00446799" w:rsidRPr="004D79A5" w:rsidRDefault="00446799" w:rsidP="00446799">
      <w:pPr>
        <w:jc w:val="both"/>
        <w:rPr>
          <w:rFonts w:ascii="Arial Narrow" w:eastAsia="Arial" w:hAnsi="Arial Narrow" w:cs="Arial"/>
          <w:color w:val="FF0000"/>
          <w:sz w:val="22"/>
          <w:szCs w:val="22"/>
        </w:rPr>
      </w:pPr>
    </w:p>
    <w:p w14:paraId="07D655FF" w14:textId="1936E92C" w:rsidR="00F00AF0" w:rsidRPr="004D79A5" w:rsidRDefault="00F00AF0" w:rsidP="00F00AF0">
      <w:pPr>
        <w:pStyle w:val="Prrafodelista"/>
        <w:tabs>
          <w:tab w:val="left" w:pos="0"/>
          <w:tab w:val="left" w:pos="426"/>
        </w:tabs>
        <w:ind w:left="0" w:right="71"/>
        <w:jc w:val="both"/>
        <w:rPr>
          <w:rFonts w:ascii="Arial Narrow" w:hAnsi="Arial Narrow" w:cs="Arial"/>
          <w:b/>
          <w:sz w:val="22"/>
          <w:szCs w:val="22"/>
          <w:lang w:val="es-CO"/>
        </w:rPr>
      </w:pPr>
    </w:p>
    <w:p w14:paraId="44ADDED2" w14:textId="77777777" w:rsidR="00F00AF0" w:rsidRPr="004D79A5" w:rsidRDefault="00F00AF0" w:rsidP="00F00AF0">
      <w:pPr>
        <w:jc w:val="both"/>
        <w:rPr>
          <w:rFonts w:ascii="Arial Narrow" w:hAnsi="Arial Narrow" w:cs="Arial"/>
          <w:sz w:val="22"/>
          <w:szCs w:val="22"/>
        </w:rPr>
      </w:pPr>
    </w:p>
    <w:p w14:paraId="14B03915" w14:textId="77777777" w:rsidR="00CC0E65" w:rsidRPr="004D79A5" w:rsidRDefault="00C215C3" w:rsidP="00887179">
      <w:pPr>
        <w:rPr>
          <w:rFonts w:ascii="Arial Narrow" w:hAnsi="Arial Narrow" w:cs="Arial"/>
          <w:sz w:val="22"/>
          <w:szCs w:val="22"/>
          <w:lang w:val="es-MX"/>
        </w:rPr>
      </w:pPr>
      <w:r w:rsidRPr="004D79A5">
        <w:rPr>
          <w:rFonts w:ascii="Arial Narrow" w:hAnsi="Arial Narrow" w:cs="Arial"/>
          <w:sz w:val="22"/>
          <w:szCs w:val="22"/>
        </w:rPr>
        <w:br w:type="page"/>
      </w:r>
      <w:bookmarkEnd w:id="13"/>
    </w:p>
    <w:p w14:paraId="321B14D4" w14:textId="77777777" w:rsidR="00A30CC8" w:rsidRPr="009345C9" w:rsidRDefault="00A30CC8" w:rsidP="00A30CC8">
      <w:pPr>
        <w:pBdr>
          <w:top w:val="single" w:sz="4" w:space="0" w:color="auto"/>
          <w:left w:val="single" w:sz="4" w:space="0" w:color="auto"/>
          <w:bottom w:val="single" w:sz="4" w:space="1" w:color="auto"/>
          <w:right w:val="single" w:sz="4" w:space="4" w:color="auto"/>
        </w:pBdr>
        <w:shd w:val="clear" w:color="auto" w:fill="0C0C0C"/>
        <w:jc w:val="center"/>
        <w:rPr>
          <w:rFonts w:ascii="Arial Narrow" w:hAnsi="Arial Narrow" w:cs="Arial"/>
          <w:b/>
          <w:color w:val="FFFFFF"/>
          <w:sz w:val="22"/>
          <w:szCs w:val="22"/>
        </w:rPr>
      </w:pPr>
      <w:r w:rsidRPr="009345C9">
        <w:rPr>
          <w:rFonts w:ascii="Arial Narrow" w:hAnsi="Arial Narrow" w:cs="Arial"/>
          <w:b/>
          <w:color w:val="FFFFFF"/>
          <w:sz w:val="22"/>
          <w:szCs w:val="22"/>
        </w:rPr>
        <w:lastRenderedPageBreak/>
        <w:t>ANEXO 1</w:t>
      </w:r>
    </w:p>
    <w:p w14:paraId="53FACCD3" w14:textId="77777777" w:rsidR="00A30CC8" w:rsidRPr="009345C9" w:rsidRDefault="00A30CC8" w:rsidP="00A30CC8">
      <w:pPr>
        <w:pBdr>
          <w:top w:val="single" w:sz="4" w:space="0" w:color="auto"/>
          <w:left w:val="single" w:sz="4" w:space="0" w:color="auto"/>
          <w:bottom w:val="single" w:sz="4" w:space="1" w:color="auto"/>
          <w:right w:val="single" w:sz="4" w:space="4" w:color="auto"/>
        </w:pBdr>
        <w:shd w:val="clear" w:color="auto" w:fill="0C0C0C"/>
        <w:jc w:val="center"/>
        <w:rPr>
          <w:rFonts w:ascii="Arial Narrow" w:hAnsi="Arial Narrow" w:cs="Arial"/>
          <w:b/>
          <w:color w:val="FFFFFF"/>
          <w:sz w:val="22"/>
          <w:szCs w:val="22"/>
        </w:rPr>
      </w:pPr>
      <w:r w:rsidRPr="009345C9">
        <w:rPr>
          <w:rFonts w:ascii="Arial Narrow" w:hAnsi="Arial Narrow" w:cs="Arial"/>
          <w:b/>
          <w:color w:val="FFFFFF"/>
          <w:sz w:val="22"/>
          <w:szCs w:val="22"/>
        </w:rPr>
        <w:t>CARTA DE PRESENTACIÓN</w:t>
      </w:r>
    </w:p>
    <w:p w14:paraId="5790A340" w14:textId="77777777" w:rsidR="00A30CC8" w:rsidRPr="009345C9" w:rsidRDefault="00A30CC8" w:rsidP="00A30CC8">
      <w:pPr>
        <w:jc w:val="center"/>
        <w:outlineLvl w:val="0"/>
        <w:rPr>
          <w:rFonts w:ascii="Arial Narrow" w:hAnsi="Arial Narrow" w:cs="Arial"/>
          <w:b/>
          <w:i/>
          <w:sz w:val="22"/>
          <w:szCs w:val="22"/>
          <w:highlight w:val="yellow"/>
          <w:shd w:val="pct5" w:color="auto" w:fill="E6E6E6"/>
        </w:rPr>
      </w:pPr>
    </w:p>
    <w:p w14:paraId="62D3BDF7"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color w:val="000000"/>
          <w:sz w:val="22"/>
          <w:szCs w:val="22"/>
          <w:lang w:val="es-CO" w:eastAsia="en-US"/>
        </w:rPr>
        <w:t xml:space="preserve">Lugar, dd/mm/aaaa </w:t>
      </w:r>
    </w:p>
    <w:p w14:paraId="702BA643"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A: </w:t>
      </w:r>
      <w:r w:rsidRPr="009345C9">
        <w:rPr>
          <w:rFonts w:ascii="Arial Narrow" w:eastAsia="Calibri" w:hAnsi="Arial Narrow" w:cs="Arial"/>
          <w:b/>
          <w:bCs/>
          <w:color w:val="000000"/>
          <w:sz w:val="22"/>
          <w:szCs w:val="22"/>
          <w:lang w:val="es-CO" w:eastAsia="en-US"/>
        </w:rPr>
        <w:t xml:space="preserve">Nombre y dirección de LA ENTIDAD </w:t>
      </w:r>
    </w:p>
    <w:p w14:paraId="55964A01"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Asunto: Carta de presentación de oferta Proceso de Selección No.______. Cuyo objeto es: _____________________________________________________________________________________________________________________________________________________________________. </w:t>
      </w:r>
    </w:p>
    <w:p w14:paraId="01A1F756"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p>
    <w:p w14:paraId="3D9A5218"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Señoras/Señores: </w:t>
      </w:r>
    </w:p>
    <w:p w14:paraId="644C30DE"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p>
    <w:p w14:paraId="59FBAB42"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El abajo firmante, legalmente autorizado para actuar en nombre de </w:t>
      </w:r>
      <w:r w:rsidRPr="009345C9">
        <w:rPr>
          <w:rFonts w:ascii="Arial Narrow" w:eastAsia="Calibri" w:hAnsi="Arial Narrow" w:cs="Arial"/>
          <w:i/>
          <w:iCs/>
          <w:color w:val="000000"/>
          <w:sz w:val="22"/>
          <w:szCs w:val="22"/>
          <w:lang w:val="es-CO" w:eastAsia="en-US"/>
        </w:rPr>
        <w:t xml:space="preserve">“Incluya el nombre del proponente”, </w:t>
      </w:r>
      <w:r w:rsidRPr="009345C9">
        <w:rPr>
          <w:rFonts w:ascii="Arial Narrow" w:eastAsia="Calibri" w:hAnsi="Arial Narrow" w:cs="Arial"/>
          <w:color w:val="000000"/>
          <w:sz w:val="22"/>
          <w:szCs w:val="22"/>
          <w:lang w:val="es-CO" w:eastAsia="en-US"/>
        </w:rPr>
        <w:t xml:space="preserve">ofrezco cumplir a cabalidad con el objeto y las obligaciones establecidas en el proceso del asunto, de conformidad con los requisitos y reglas del pliego de condiciones del proceso de selección No. _________________ y con nuestra propuesta. </w:t>
      </w:r>
    </w:p>
    <w:p w14:paraId="26E5F16C"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p>
    <w:p w14:paraId="5E6B8C08" w14:textId="77777777" w:rsidR="00A30CC8" w:rsidRPr="009345C9" w:rsidRDefault="00A30CC8" w:rsidP="00A30CC8">
      <w:pPr>
        <w:pStyle w:val="Prrafodelista"/>
        <w:widowControl w:val="0"/>
        <w:tabs>
          <w:tab w:val="left" w:pos="1829"/>
        </w:tabs>
        <w:autoSpaceDE w:val="0"/>
        <w:autoSpaceDN w:val="0"/>
        <w:ind w:left="0"/>
        <w:jc w:val="both"/>
        <w:rPr>
          <w:rFonts w:ascii="Arial Narrow" w:hAnsi="Arial Narrow"/>
          <w:sz w:val="22"/>
          <w:szCs w:val="22"/>
        </w:rPr>
      </w:pPr>
      <w:r w:rsidRPr="009345C9">
        <w:rPr>
          <w:rFonts w:ascii="Arial Narrow" w:hAnsi="Arial Narrow"/>
          <w:w w:val="80"/>
          <w:sz w:val="22"/>
          <w:szCs w:val="22"/>
        </w:rPr>
        <w:t>Tengo</w:t>
      </w:r>
      <w:r w:rsidRPr="009345C9">
        <w:rPr>
          <w:rFonts w:ascii="Arial Narrow" w:hAnsi="Arial Narrow"/>
          <w:spacing w:val="9"/>
          <w:w w:val="80"/>
          <w:sz w:val="22"/>
          <w:szCs w:val="22"/>
        </w:rPr>
        <w:t xml:space="preserve"> </w:t>
      </w:r>
      <w:r w:rsidRPr="009345C9">
        <w:rPr>
          <w:rFonts w:ascii="Arial Narrow" w:hAnsi="Arial Narrow"/>
          <w:w w:val="80"/>
          <w:sz w:val="22"/>
          <w:szCs w:val="22"/>
        </w:rPr>
        <w:t>capacidad</w:t>
      </w:r>
      <w:r w:rsidRPr="009345C9">
        <w:rPr>
          <w:rFonts w:ascii="Arial Narrow" w:hAnsi="Arial Narrow"/>
          <w:spacing w:val="13"/>
          <w:w w:val="80"/>
          <w:sz w:val="22"/>
          <w:szCs w:val="22"/>
        </w:rPr>
        <w:t xml:space="preserve"> </w:t>
      </w:r>
      <w:r w:rsidRPr="009345C9">
        <w:rPr>
          <w:rFonts w:ascii="Arial Narrow" w:hAnsi="Arial Narrow"/>
          <w:w w:val="80"/>
          <w:sz w:val="22"/>
          <w:szCs w:val="22"/>
        </w:rPr>
        <w:t>legal</w:t>
      </w:r>
      <w:r w:rsidRPr="009345C9">
        <w:rPr>
          <w:rFonts w:ascii="Arial Narrow" w:hAnsi="Arial Narrow"/>
          <w:spacing w:val="11"/>
          <w:w w:val="80"/>
          <w:sz w:val="22"/>
          <w:szCs w:val="22"/>
        </w:rPr>
        <w:t xml:space="preserve"> </w:t>
      </w:r>
      <w:r w:rsidRPr="009345C9">
        <w:rPr>
          <w:rFonts w:ascii="Arial Narrow" w:hAnsi="Arial Narrow"/>
          <w:w w:val="80"/>
          <w:sz w:val="22"/>
          <w:szCs w:val="22"/>
        </w:rPr>
        <w:t>y</w:t>
      </w:r>
      <w:r w:rsidRPr="009345C9">
        <w:rPr>
          <w:rFonts w:ascii="Arial Narrow" w:hAnsi="Arial Narrow"/>
          <w:spacing w:val="11"/>
          <w:w w:val="80"/>
          <w:sz w:val="22"/>
          <w:szCs w:val="22"/>
        </w:rPr>
        <w:t xml:space="preserve"> </w:t>
      </w:r>
      <w:r w:rsidRPr="009345C9">
        <w:rPr>
          <w:rFonts w:ascii="Arial Narrow" w:hAnsi="Arial Narrow"/>
          <w:w w:val="80"/>
          <w:sz w:val="22"/>
          <w:szCs w:val="22"/>
        </w:rPr>
        <w:t>estoy</w:t>
      </w:r>
      <w:r w:rsidRPr="009345C9">
        <w:rPr>
          <w:rFonts w:ascii="Arial Narrow" w:hAnsi="Arial Narrow"/>
          <w:spacing w:val="11"/>
          <w:w w:val="80"/>
          <w:sz w:val="22"/>
          <w:szCs w:val="22"/>
        </w:rPr>
        <w:t xml:space="preserve"> </w:t>
      </w:r>
      <w:r w:rsidRPr="009345C9">
        <w:rPr>
          <w:rFonts w:ascii="Arial Narrow" w:hAnsi="Arial Narrow"/>
          <w:w w:val="80"/>
          <w:sz w:val="22"/>
          <w:szCs w:val="22"/>
        </w:rPr>
        <w:t>facultado(a)</w:t>
      </w:r>
      <w:r w:rsidRPr="009345C9">
        <w:rPr>
          <w:rFonts w:ascii="Arial Narrow" w:hAnsi="Arial Narrow"/>
          <w:spacing w:val="12"/>
          <w:w w:val="80"/>
          <w:sz w:val="22"/>
          <w:szCs w:val="22"/>
        </w:rPr>
        <w:t xml:space="preserve"> </w:t>
      </w:r>
      <w:r w:rsidRPr="009345C9">
        <w:rPr>
          <w:rFonts w:ascii="Arial Narrow" w:hAnsi="Arial Narrow"/>
          <w:w w:val="80"/>
          <w:sz w:val="22"/>
          <w:szCs w:val="22"/>
        </w:rPr>
        <w:t>para</w:t>
      </w:r>
      <w:r w:rsidRPr="009345C9">
        <w:rPr>
          <w:rFonts w:ascii="Arial Narrow" w:hAnsi="Arial Narrow"/>
          <w:spacing w:val="12"/>
          <w:w w:val="80"/>
          <w:sz w:val="22"/>
          <w:szCs w:val="22"/>
        </w:rPr>
        <w:t xml:space="preserve"> </w:t>
      </w:r>
      <w:r w:rsidRPr="009345C9">
        <w:rPr>
          <w:rFonts w:ascii="Arial Narrow" w:hAnsi="Arial Narrow"/>
          <w:w w:val="80"/>
          <w:sz w:val="22"/>
          <w:szCs w:val="22"/>
        </w:rPr>
        <w:t>presentar</w:t>
      </w:r>
      <w:r w:rsidRPr="009345C9">
        <w:rPr>
          <w:rFonts w:ascii="Arial Narrow" w:hAnsi="Arial Narrow"/>
          <w:spacing w:val="13"/>
          <w:w w:val="80"/>
          <w:sz w:val="22"/>
          <w:szCs w:val="22"/>
        </w:rPr>
        <w:t xml:space="preserve"> </w:t>
      </w:r>
      <w:r w:rsidRPr="009345C9">
        <w:rPr>
          <w:rFonts w:ascii="Arial Narrow" w:hAnsi="Arial Narrow"/>
          <w:w w:val="80"/>
          <w:sz w:val="22"/>
          <w:szCs w:val="22"/>
        </w:rPr>
        <w:t>esta</w:t>
      </w:r>
      <w:r w:rsidRPr="009345C9">
        <w:rPr>
          <w:rFonts w:ascii="Arial Narrow" w:hAnsi="Arial Narrow"/>
          <w:spacing w:val="11"/>
          <w:w w:val="80"/>
          <w:sz w:val="22"/>
          <w:szCs w:val="22"/>
        </w:rPr>
        <w:t xml:space="preserve"> </w:t>
      </w:r>
      <w:r w:rsidRPr="009345C9">
        <w:rPr>
          <w:rFonts w:ascii="Arial Narrow" w:hAnsi="Arial Narrow"/>
          <w:w w:val="80"/>
          <w:sz w:val="22"/>
          <w:szCs w:val="22"/>
        </w:rPr>
        <w:t>propuesta.</w:t>
      </w:r>
    </w:p>
    <w:p w14:paraId="5EE7F9E7" w14:textId="77777777" w:rsidR="00A30CC8" w:rsidRPr="009345C9" w:rsidRDefault="00A30CC8" w:rsidP="00A30CC8">
      <w:pPr>
        <w:pStyle w:val="Textoindependiente"/>
        <w:spacing w:before="9"/>
        <w:rPr>
          <w:rFonts w:ascii="Arial Narrow" w:hAnsi="Arial Narrow"/>
          <w:sz w:val="22"/>
          <w:szCs w:val="22"/>
        </w:rPr>
      </w:pPr>
    </w:p>
    <w:p w14:paraId="046AFB72" w14:textId="77777777" w:rsidR="00A30CC8" w:rsidRPr="009345C9" w:rsidRDefault="00A30CC8" w:rsidP="00A30CC8">
      <w:pPr>
        <w:pStyle w:val="Prrafodelista"/>
        <w:widowControl w:val="0"/>
        <w:tabs>
          <w:tab w:val="left" w:pos="1829"/>
        </w:tabs>
        <w:autoSpaceDE w:val="0"/>
        <w:autoSpaceDN w:val="0"/>
        <w:ind w:left="0" w:right="1383"/>
        <w:jc w:val="both"/>
        <w:rPr>
          <w:rFonts w:ascii="Arial Narrow" w:hAnsi="Arial Narrow"/>
          <w:sz w:val="22"/>
          <w:szCs w:val="22"/>
        </w:rPr>
      </w:pPr>
      <w:r w:rsidRPr="009345C9">
        <w:rPr>
          <w:rFonts w:ascii="Arial Narrow" w:hAnsi="Arial Narrow"/>
          <w:w w:val="80"/>
          <w:sz w:val="22"/>
          <w:szCs w:val="22"/>
        </w:rPr>
        <w:t>La información suministrada es veraz y no fija condiciones económicas artificialmente bajas</w:t>
      </w:r>
      <w:r w:rsidRPr="009345C9">
        <w:rPr>
          <w:rFonts w:ascii="Arial Narrow" w:hAnsi="Arial Narrow"/>
          <w:spacing w:val="1"/>
          <w:w w:val="80"/>
          <w:sz w:val="22"/>
          <w:szCs w:val="22"/>
        </w:rPr>
        <w:t xml:space="preserve"> </w:t>
      </w:r>
      <w:r w:rsidRPr="009345C9">
        <w:rPr>
          <w:rFonts w:ascii="Arial Narrow" w:hAnsi="Arial Narrow"/>
          <w:w w:val="80"/>
          <w:sz w:val="22"/>
          <w:szCs w:val="22"/>
        </w:rPr>
        <w:t>con</w:t>
      </w:r>
      <w:r w:rsidRPr="009345C9">
        <w:rPr>
          <w:rFonts w:ascii="Arial Narrow" w:hAnsi="Arial Narrow"/>
          <w:spacing w:val="2"/>
          <w:w w:val="80"/>
          <w:sz w:val="22"/>
          <w:szCs w:val="22"/>
        </w:rPr>
        <w:t xml:space="preserve"> </w:t>
      </w:r>
      <w:r w:rsidRPr="009345C9">
        <w:rPr>
          <w:rFonts w:ascii="Arial Narrow" w:hAnsi="Arial Narrow"/>
          <w:w w:val="80"/>
          <w:sz w:val="22"/>
          <w:szCs w:val="22"/>
        </w:rPr>
        <w:t>el propósito de</w:t>
      </w:r>
      <w:r w:rsidRPr="009345C9">
        <w:rPr>
          <w:rFonts w:ascii="Arial Narrow" w:hAnsi="Arial Narrow"/>
          <w:spacing w:val="1"/>
          <w:w w:val="80"/>
          <w:sz w:val="22"/>
          <w:szCs w:val="22"/>
        </w:rPr>
        <w:t xml:space="preserve"> </w:t>
      </w:r>
      <w:r w:rsidRPr="009345C9">
        <w:rPr>
          <w:rFonts w:ascii="Arial Narrow" w:hAnsi="Arial Narrow"/>
          <w:w w:val="80"/>
          <w:sz w:val="22"/>
          <w:szCs w:val="22"/>
        </w:rPr>
        <w:t>obtener</w:t>
      </w:r>
      <w:r w:rsidRPr="009345C9">
        <w:rPr>
          <w:rFonts w:ascii="Arial Narrow" w:hAnsi="Arial Narrow"/>
          <w:spacing w:val="-1"/>
          <w:w w:val="80"/>
          <w:sz w:val="22"/>
          <w:szCs w:val="22"/>
        </w:rPr>
        <w:t xml:space="preserve"> </w:t>
      </w:r>
      <w:r w:rsidRPr="009345C9">
        <w:rPr>
          <w:rFonts w:ascii="Arial Narrow" w:hAnsi="Arial Narrow"/>
          <w:w w:val="80"/>
          <w:sz w:val="22"/>
          <w:szCs w:val="22"/>
        </w:rPr>
        <w:t>la</w:t>
      </w:r>
      <w:r w:rsidRPr="009345C9">
        <w:rPr>
          <w:rFonts w:ascii="Arial Narrow" w:hAnsi="Arial Narrow"/>
          <w:spacing w:val="3"/>
          <w:w w:val="80"/>
          <w:sz w:val="22"/>
          <w:szCs w:val="22"/>
        </w:rPr>
        <w:t xml:space="preserve"> </w:t>
      </w:r>
      <w:r w:rsidRPr="009345C9">
        <w:rPr>
          <w:rFonts w:ascii="Arial Narrow" w:hAnsi="Arial Narrow"/>
          <w:w w:val="80"/>
          <w:sz w:val="22"/>
          <w:szCs w:val="22"/>
        </w:rPr>
        <w:t>adjudicación del</w:t>
      </w:r>
      <w:r w:rsidRPr="009345C9">
        <w:rPr>
          <w:rFonts w:ascii="Arial Narrow" w:hAnsi="Arial Narrow"/>
          <w:spacing w:val="2"/>
          <w:w w:val="80"/>
          <w:sz w:val="22"/>
          <w:szCs w:val="22"/>
        </w:rPr>
        <w:t xml:space="preserve"> </w:t>
      </w:r>
      <w:r w:rsidRPr="009345C9">
        <w:rPr>
          <w:rFonts w:ascii="Arial Narrow" w:hAnsi="Arial Narrow"/>
          <w:w w:val="80"/>
          <w:sz w:val="22"/>
          <w:szCs w:val="22"/>
        </w:rPr>
        <w:t>contrato.</w:t>
      </w:r>
    </w:p>
    <w:p w14:paraId="173D06CE" w14:textId="77777777" w:rsidR="00A30CC8" w:rsidRPr="009345C9" w:rsidRDefault="00A30CC8" w:rsidP="00A30CC8">
      <w:pPr>
        <w:pStyle w:val="Textoindependiente"/>
        <w:spacing w:before="9"/>
        <w:rPr>
          <w:rFonts w:ascii="Arial Narrow" w:hAnsi="Arial Narrow"/>
          <w:sz w:val="22"/>
          <w:szCs w:val="22"/>
        </w:rPr>
      </w:pPr>
    </w:p>
    <w:p w14:paraId="1B3ABDC4" w14:textId="77777777" w:rsidR="00A30CC8" w:rsidRPr="009345C9" w:rsidRDefault="00A30CC8" w:rsidP="00A30CC8">
      <w:pPr>
        <w:pStyle w:val="Prrafodelista"/>
        <w:widowControl w:val="0"/>
        <w:tabs>
          <w:tab w:val="left" w:pos="1829"/>
        </w:tabs>
        <w:autoSpaceDE w:val="0"/>
        <w:autoSpaceDN w:val="0"/>
        <w:ind w:left="0" w:right="1386"/>
        <w:jc w:val="both"/>
        <w:rPr>
          <w:rFonts w:ascii="Arial Narrow" w:hAnsi="Arial Narrow"/>
          <w:sz w:val="22"/>
          <w:szCs w:val="22"/>
        </w:rPr>
      </w:pPr>
      <w:r w:rsidRPr="009345C9">
        <w:rPr>
          <w:rFonts w:ascii="Arial Narrow" w:hAnsi="Arial Narrow"/>
          <w:w w:val="85"/>
          <w:sz w:val="22"/>
          <w:szCs w:val="22"/>
        </w:rPr>
        <w:t>En</w:t>
      </w:r>
      <w:r w:rsidRPr="009345C9">
        <w:rPr>
          <w:rFonts w:ascii="Arial Narrow" w:hAnsi="Arial Narrow"/>
          <w:spacing w:val="-3"/>
          <w:w w:val="85"/>
          <w:sz w:val="22"/>
          <w:szCs w:val="22"/>
        </w:rPr>
        <w:t xml:space="preserve"> </w:t>
      </w:r>
      <w:r w:rsidRPr="009345C9">
        <w:rPr>
          <w:rFonts w:ascii="Arial Narrow" w:hAnsi="Arial Narrow"/>
          <w:w w:val="85"/>
          <w:sz w:val="22"/>
          <w:szCs w:val="22"/>
        </w:rPr>
        <w:t>el</w:t>
      </w:r>
      <w:r w:rsidRPr="009345C9">
        <w:rPr>
          <w:rFonts w:ascii="Arial Narrow" w:hAnsi="Arial Narrow"/>
          <w:spacing w:val="-5"/>
          <w:w w:val="85"/>
          <w:sz w:val="22"/>
          <w:szCs w:val="22"/>
        </w:rPr>
        <w:t xml:space="preserve"> </w:t>
      </w:r>
      <w:r w:rsidRPr="009345C9">
        <w:rPr>
          <w:rFonts w:ascii="Arial Narrow" w:hAnsi="Arial Narrow"/>
          <w:w w:val="85"/>
          <w:sz w:val="22"/>
          <w:szCs w:val="22"/>
        </w:rPr>
        <w:t>evento</w:t>
      </w:r>
      <w:r w:rsidRPr="009345C9">
        <w:rPr>
          <w:rFonts w:ascii="Arial Narrow" w:hAnsi="Arial Narrow"/>
          <w:spacing w:val="-3"/>
          <w:w w:val="85"/>
          <w:sz w:val="22"/>
          <w:szCs w:val="22"/>
        </w:rPr>
        <w:t xml:space="preserve"> </w:t>
      </w:r>
      <w:r w:rsidRPr="009345C9">
        <w:rPr>
          <w:rFonts w:ascii="Arial Narrow" w:hAnsi="Arial Narrow"/>
          <w:w w:val="85"/>
          <w:sz w:val="22"/>
          <w:szCs w:val="22"/>
        </w:rPr>
        <w:t>en</w:t>
      </w:r>
      <w:r w:rsidRPr="009345C9">
        <w:rPr>
          <w:rFonts w:ascii="Arial Narrow" w:hAnsi="Arial Narrow"/>
          <w:spacing w:val="-4"/>
          <w:w w:val="85"/>
          <w:sz w:val="22"/>
          <w:szCs w:val="22"/>
        </w:rPr>
        <w:t xml:space="preserve"> </w:t>
      </w:r>
      <w:r w:rsidRPr="009345C9">
        <w:rPr>
          <w:rFonts w:ascii="Arial Narrow" w:hAnsi="Arial Narrow"/>
          <w:w w:val="85"/>
          <w:sz w:val="22"/>
          <w:szCs w:val="22"/>
        </w:rPr>
        <w:t>que</w:t>
      </w:r>
      <w:r w:rsidRPr="009345C9">
        <w:rPr>
          <w:rFonts w:ascii="Arial Narrow" w:hAnsi="Arial Narrow"/>
          <w:spacing w:val="-2"/>
          <w:w w:val="85"/>
          <w:sz w:val="22"/>
          <w:szCs w:val="22"/>
        </w:rPr>
        <w:t xml:space="preserve"> </w:t>
      </w:r>
      <w:r w:rsidRPr="009345C9">
        <w:rPr>
          <w:rFonts w:ascii="Arial Narrow" w:hAnsi="Arial Narrow"/>
          <w:w w:val="85"/>
          <w:sz w:val="22"/>
          <w:szCs w:val="22"/>
        </w:rPr>
        <w:t>me</w:t>
      </w:r>
      <w:r w:rsidRPr="009345C9">
        <w:rPr>
          <w:rFonts w:ascii="Arial Narrow" w:hAnsi="Arial Narrow"/>
          <w:spacing w:val="-4"/>
          <w:w w:val="85"/>
          <w:sz w:val="22"/>
          <w:szCs w:val="22"/>
        </w:rPr>
        <w:t xml:space="preserve"> </w:t>
      </w:r>
      <w:r w:rsidRPr="009345C9">
        <w:rPr>
          <w:rFonts w:ascii="Arial Narrow" w:hAnsi="Arial Narrow"/>
          <w:w w:val="85"/>
          <w:sz w:val="22"/>
          <w:szCs w:val="22"/>
        </w:rPr>
        <w:t>sea</w:t>
      </w:r>
      <w:r w:rsidRPr="009345C9">
        <w:rPr>
          <w:rFonts w:ascii="Arial Narrow" w:hAnsi="Arial Narrow"/>
          <w:spacing w:val="-2"/>
          <w:w w:val="85"/>
          <w:sz w:val="22"/>
          <w:szCs w:val="22"/>
        </w:rPr>
        <w:t xml:space="preserve"> </w:t>
      </w:r>
      <w:r w:rsidRPr="009345C9">
        <w:rPr>
          <w:rFonts w:ascii="Arial Narrow" w:hAnsi="Arial Narrow"/>
          <w:w w:val="85"/>
          <w:sz w:val="22"/>
          <w:szCs w:val="22"/>
        </w:rPr>
        <w:t>adjudicada</w:t>
      </w:r>
      <w:r w:rsidRPr="009345C9">
        <w:rPr>
          <w:rFonts w:ascii="Arial Narrow" w:hAnsi="Arial Narrow"/>
          <w:spacing w:val="-2"/>
          <w:w w:val="85"/>
          <w:sz w:val="22"/>
          <w:szCs w:val="22"/>
        </w:rPr>
        <w:t xml:space="preserve"> </w:t>
      </w:r>
      <w:r w:rsidRPr="009345C9">
        <w:rPr>
          <w:rFonts w:ascii="Arial Narrow" w:hAnsi="Arial Narrow"/>
          <w:w w:val="85"/>
          <w:sz w:val="22"/>
          <w:szCs w:val="22"/>
        </w:rPr>
        <w:t>la</w:t>
      </w:r>
      <w:r w:rsidRPr="009345C9">
        <w:rPr>
          <w:rFonts w:ascii="Arial Narrow" w:hAnsi="Arial Narrow"/>
          <w:spacing w:val="-4"/>
          <w:w w:val="85"/>
          <w:sz w:val="22"/>
          <w:szCs w:val="22"/>
        </w:rPr>
        <w:t xml:space="preserve"> </w:t>
      </w:r>
      <w:r w:rsidRPr="009345C9">
        <w:rPr>
          <w:rFonts w:ascii="Arial Narrow" w:hAnsi="Arial Narrow"/>
          <w:w w:val="85"/>
          <w:sz w:val="22"/>
          <w:szCs w:val="22"/>
        </w:rPr>
        <w:t>Contratación,</w:t>
      </w:r>
      <w:r w:rsidRPr="009345C9">
        <w:rPr>
          <w:rFonts w:ascii="Arial Narrow" w:hAnsi="Arial Narrow"/>
          <w:spacing w:val="-3"/>
          <w:w w:val="85"/>
          <w:sz w:val="22"/>
          <w:szCs w:val="22"/>
        </w:rPr>
        <w:t xml:space="preserve"> </w:t>
      </w:r>
      <w:r w:rsidRPr="009345C9">
        <w:rPr>
          <w:rFonts w:ascii="Arial Narrow" w:hAnsi="Arial Narrow"/>
          <w:w w:val="85"/>
          <w:sz w:val="22"/>
          <w:szCs w:val="22"/>
        </w:rPr>
        <w:t>me</w:t>
      </w:r>
      <w:r w:rsidRPr="009345C9">
        <w:rPr>
          <w:rFonts w:ascii="Arial Narrow" w:hAnsi="Arial Narrow"/>
          <w:spacing w:val="-2"/>
          <w:w w:val="85"/>
          <w:sz w:val="22"/>
          <w:szCs w:val="22"/>
        </w:rPr>
        <w:t xml:space="preserve"> </w:t>
      </w:r>
      <w:r w:rsidRPr="009345C9">
        <w:rPr>
          <w:rFonts w:ascii="Arial Narrow" w:hAnsi="Arial Narrow"/>
          <w:w w:val="85"/>
          <w:sz w:val="22"/>
          <w:szCs w:val="22"/>
        </w:rPr>
        <w:t>comprometo</w:t>
      </w:r>
      <w:r w:rsidRPr="009345C9">
        <w:rPr>
          <w:rFonts w:ascii="Arial Narrow" w:hAnsi="Arial Narrow"/>
          <w:spacing w:val="-4"/>
          <w:w w:val="85"/>
          <w:sz w:val="22"/>
          <w:szCs w:val="22"/>
        </w:rPr>
        <w:t xml:space="preserve"> </w:t>
      </w:r>
      <w:r w:rsidRPr="009345C9">
        <w:rPr>
          <w:rFonts w:ascii="Arial Narrow" w:hAnsi="Arial Narrow"/>
          <w:w w:val="85"/>
          <w:sz w:val="22"/>
          <w:szCs w:val="22"/>
        </w:rPr>
        <w:t>a</w:t>
      </w:r>
      <w:r w:rsidRPr="009345C9">
        <w:rPr>
          <w:rFonts w:ascii="Arial Narrow" w:hAnsi="Arial Narrow"/>
          <w:spacing w:val="-4"/>
          <w:w w:val="85"/>
          <w:sz w:val="22"/>
          <w:szCs w:val="22"/>
        </w:rPr>
        <w:t xml:space="preserve"> </w:t>
      </w:r>
      <w:r w:rsidRPr="009345C9">
        <w:rPr>
          <w:rFonts w:ascii="Arial Narrow" w:hAnsi="Arial Narrow"/>
          <w:w w:val="85"/>
          <w:sz w:val="22"/>
          <w:szCs w:val="22"/>
        </w:rPr>
        <w:t>realizar</w:t>
      </w:r>
      <w:r w:rsidRPr="009345C9">
        <w:rPr>
          <w:rFonts w:ascii="Arial Narrow" w:hAnsi="Arial Narrow"/>
          <w:spacing w:val="-3"/>
          <w:w w:val="85"/>
          <w:sz w:val="22"/>
          <w:szCs w:val="22"/>
        </w:rPr>
        <w:t xml:space="preserve"> </w:t>
      </w:r>
      <w:r w:rsidRPr="009345C9">
        <w:rPr>
          <w:rFonts w:ascii="Arial Narrow" w:hAnsi="Arial Narrow"/>
          <w:w w:val="85"/>
          <w:sz w:val="22"/>
          <w:szCs w:val="22"/>
        </w:rPr>
        <w:t>todos</w:t>
      </w:r>
      <w:r w:rsidRPr="009345C9">
        <w:rPr>
          <w:rFonts w:ascii="Arial Narrow" w:hAnsi="Arial Narrow"/>
          <w:spacing w:val="-55"/>
          <w:w w:val="85"/>
          <w:sz w:val="22"/>
          <w:szCs w:val="22"/>
        </w:rPr>
        <w:t xml:space="preserve"> </w:t>
      </w:r>
      <w:r w:rsidRPr="009345C9">
        <w:rPr>
          <w:rFonts w:ascii="Arial Narrow" w:hAnsi="Arial Narrow"/>
          <w:w w:val="85"/>
          <w:sz w:val="22"/>
          <w:szCs w:val="22"/>
        </w:rPr>
        <w:t>los trámites tendientes al perfeccionamiento y ejecución del contrato, dentro de los términos y</w:t>
      </w:r>
      <w:r w:rsidRPr="009345C9">
        <w:rPr>
          <w:rFonts w:ascii="Arial Narrow" w:hAnsi="Arial Narrow"/>
          <w:spacing w:val="1"/>
          <w:w w:val="85"/>
          <w:sz w:val="22"/>
          <w:szCs w:val="22"/>
        </w:rPr>
        <w:t xml:space="preserve"> </w:t>
      </w:r>
      <w:r w:rsidRPr="009345C9">
        <w:rPr>
          <w:rFonts w:ascii="Arial Narrow" w:hAnsi="Arial Narrow"/>
          <w:w w:val="80"/>
          <w:sz w:val="22"/>
          <w:szCs w:val="22"/>
        </w:rPr>
        <w:t>condiciones</w:t>
      </w:r>
      <w:r w:rsidRPr="009345C9">
        <w:rPr>
          <w:rFonts w:ascii="Arial Narrow" w:hAnsi="Arial Narrow"/>
          <w:spacing w:val="5"/>
          <w:w w:val="80"/>
          <w:sz w:val="22"/>
          <w:szCs w:val="22"/>
        </w:rPr>
        <w:t xml:space="preserve"> </w:t>
      </w:r>
      <w:r w:rsidRPr="009345C9">
        <w:rPr>
          <w:rFonts w:ascii="Arial Narrow" w:hAnsi="Arial Narrow"/>
          <w:w w:val="80"/>
          <w:sz w:val="22"/>
          <w:szCs w:val="22"/>
        </w:rPr>
        <w:t>establecidos</w:t>
      </w:r>
      <w:r w:rsidRPr="009345C9">
        <w:rPr>
          <w:rFonts w:ascii="Arial Narrow" w:hAnsi="Arial Narrow"/>
          <w:spacing w:val="5"/>
          <w:w w:val="80"/>
          <w:sz w:val="22"/>
          <w:szCs w:val="22"/>
        </w:rPr>
        <w:t xml:space="preserve"> </w:t>
      </w:r>
      <w:r w:rsidRPr="009345C9">
        <w:rPr>
          <w:rFonts w:ascii="Arial Narrow" w:hAnsi="Arial Narrow"/>
          <w:w w:val="80"/>
          <w:sz w:val="22"/>
          <w:szCs w:val="22"/>
        </w:rPr>
        <w:t>en</w:t>
      </w:r>
      <w:r w:rsidRPr="009345C9">
        <w:rPr>
          <w:rFonts w:ascii="Arial Narrow" w:hAnsi="Arial Narrow"/>
          <w:spacing w:val="6"/>
          <w:w w:val="80"/>
          <w:sz w:val="22"/>
          <w:szCs w:val="22"/>
        </w:rPr>
        <w:t xml:space="preserve"> </w:t>
      </w:r>
      <w:r w:rsidRPr="009345C9">
        <w:rPr>
          <w:rFonts w:ascii="Arial Narrow" w:hAnsi="Arial Narrow"/>
          <w:w w:val="80"/>
          <w:sz w:val="22"/>
          <w:szCs w:val="22"/>
        </w:rPr>
        <w:t>los</w:t>
      </w:r>
      <w:r w:rsidRPr="009345C9">
        <w:rPr>
          <w:rFonts w:ascii="Arial Narrow" w:hAnsi="Arial Narrow"/>
          <w:spacing w:val="6"/>
          <w:w w:val="80"/>
          <w:sz w:val="22"/>
          <w:szCs w:val="22"/>
        </w:rPr>
        <w:t xml:space="preserve"> </w:t>
      </w:r>
      <w:r w:rsidRPr="009345C9">
        <w:rPr>
          <w:rFonts w:ascii="Arial Narrow" w:hAnsi="Arial Narrow"/>
          <w:w w:val="80"/>
          <w:sz w:val="22"/>
          <w:szCs w:val="22"/>
        </w:rPr>
        <w:t>estudios</w:t>
      </w:r>
      <w:r w:rsidRPr="009345C9">
        <w:rPr>
          <w:rFonts w:ascii="Arial Narrow" w:hAnsi="Arial Narrow"/>
          <w:spacing w:val="4"/>
          <w:w w:val="80"/>
          <w:sz w:val="22"/>
          <w:szCs w:val="22"/>
        </w:rPr>
        <w:t xml:space="preserve"> </w:t>
      </w:r>
      <w:r w:rsidRPr="009345C9">
        <w:rPr>
          <w:rFonts w:ascii="Arial Narrow" w:hAnsi="Arial Narrow"/>
          <w:w w:val="80"/>
          <w:sz w:val="22"/>
          <w:szCs w:val="22"/>
        </w:rPr>
        <w:t>previos,</w:t>
      </w:r>
      <w:r w:rsidRPr="009345C9">
        <w:rPr>
          <w:rFonts w:ascii="Arial Narrow" w:hAnsi="Arial Narrow"/>
          <w:spacing w:val="5"/>
          <w:w w:val="80"/>
          <w:sz w:val="22"/>
          <w:szCs w:val="22"/>
        </w:rPr>
        <w:t xml:space="preserve"> </w:t>
      </w:r>
      <w:r w:rsidRPr="009345C9">
        <w:rPr>
          <w:rFonts w:ascii="Arial Narrow" w:hAnsi="Arial Narrow"/>
          <w:w w:val="80"/>
          <w:sz w:val="22"/>
          <w:szCs w:val="22"/>
        </w:rPr>
        <w:t>en</w:t>
      </w:r>
      <w:r w:rsidRPr="009345C9">
        <w:rPr>
          <w:rFonts w:ascii="Arial Narrow" w:hAnsi="Arial Narrow"/>
          <w:spacing w:val="4"/>
          <w:w w:val="80"/>
          <w:sz w:val="22"/>
          <w:szCs w:val="22"/>
        </w:rPr>
        <w:t xml:space="preserve"> </w:t>
      </w:r>
      <w:r w:rsidRPr="009345C9">
        <w:rPr>
          <w:rFonts w:ascii="Arial Narrow" w:hAnsi="Arial Narrow"/>
          <w:w w:val="80"/>
          <w:sz w:val="22"/>
          <w:szCs w:val="22"/>
        </w:rPr>
        <w:t>los</w:t>
      </w:r>
      <w:r w:rsidRPr="009345C9">
        <w:rPr>
          <w:rFonts w:ascii="Arial Narrow" w:hAnsi="Arial Narrow"/>
          <w:spacing w:val="6"/>
          <w:w w:val="80"/>
          <w:sz w:val="22"/>
          <w:szCs w:val="22"/>
        </w:rPr>
        <w:t xml:space="preserve"> </w:t>
      </w:r>
      <w:r w:rsidRPr="009345C9">
        <w:rPr>
          <w:rFonts w:ascii="Arial Narrow" w:hAnsi="Arial Narrow"/>
          <w:w w:val="80"/>
          <w:sz w:val="22"/>
          <w:szCs w:val="22"/>
        </w:rPr>
        <w:t>pliegos</w:t>
      </w:r>
      <w:r w:rsidRPr="009345C9">
        <w:rPr>
          <w:rFonts w:ascii="Arial Narrow" w:hAnsi="Arial Narrow"/>
          <w:spacing w:val="5"/>
          <w:w w:val="80"/>
          <w:sz w:val="22"/>
          <w:szCs w:val="22"/>
        </w:rPr>
        <w:t xml:space="preserve"> </w:t>
      </w:r>
      <w:r w:rsidRPr="009345C9">
        <w:rPr>
          <w:rFonts w:ascii="Arial Narrow" w:hAnsi="Arial Narrow"/>
          <w:w w:val="80"/>
          <w:sz w:val="22"/>
          <w:szCs w:val="22"/>
        </w:rPr>
        <w:t>de</w:t>
      </w:r>
      <w:r w:rsidRPr="009345C9">
        <w:rPr>
          <w:rFonts w:ascii="Arial Narrow" w:hAnsi="Arial Narrow"/>
          <w:spacing w:val="6"/>
          <w:w w:val="80"/>
          <w:sz w:val="22"/>
          <w:szCs w:val="22"/>
        </w:rPr>
        <w:t xml:space="preserve"> </w:t>
      </w:r>
      <w:r w:rsidRPr="009345C9">
        <w:rPr>
          <w:rFonts w:ascii="Arial Narrow" w:hAnsi="Arial Narrow"/>
          <w:w w:val="80"/>
          <w:sz w:val="22"/>
          <w:szCs w:val="22"/>
        </w:rPr>
        <w:t>condiciones</w:t>
      </w:r>
      <w:r w:rsidRPr="009345C9">
        <w:rPr>
          <w:rFonts w:ascii="Arial Narrow" w:hAnsi="Arial Narrow"/>
          <w:spacing w:val="4"/>
          <w:w w:val="80"/>
          <w:sz w:val="22"/>
          <w:szCs w:val="22"/>
        </w:rPr>
        <w:t xml:space="preserve"> </w:t>
      </w:r>
      <w:r w:rsidRPr="009345C9">
        <w:rPr>
          <w:rFonts w:ascii="Arial Narrow" w:hAnsi="Arial Narrow"/>
          <w:w w:val="80"/>
          <w:sz w:val="22"/>
          <w:szCs w:val="22"/>
        </w:rPr>
        <w:t>y</w:t>
      </w:r>
      <w:r w:rsidRPr="009345C9">
        <w:rPr>
          <w:rFonts w:ascii="Arial Narrow" w:hAnsi="Arial Narrow"/>
          <w:spacing w:val="4"/>
          <w:w w:val="80"/>
          <w:sz w:val="22"/>
          <w:szCs w:val="22"/>
        </w:rPr>
        <w:t xml:space="preserve"> </w:t>
      </w:r>
      <w:r w:rsidRPr="009345C9">
        <w:rPr>
          <w:rFonts w:ascii="Arial Narrow" w:hAnsi="Arial Narrow"/>
          <w:w w:val="80"/>
          <w:sz w:val="22"/>
          <w:szCs w:val="22"/>
        </w:rPr>
        <w:t>en</w:t>
      </w:r>
      <w:r w:rsidRPr="009345C9">
        <w:rPr>
          <w:rFonts w:ascii="Arial Narrow" w:hAnsi="Arial Narrow"/>
          <w:spacing w:val="7"/>
          <w:w w:val="80"/>
          <w:sz w:val="22"/>
          <w:szCs w:val="22"/>
        </w:rPr>
        <w:t xml:space="preserve"> </w:t>
      </w:r>
      <w:r w:rsidRPr="009345C9">
        <w:rPr>
          <w:rFonts w:ascii="Arial Narrow" w:hAnsi="Arial Narrow"/>
          <w:w w:val="80"/>
          <w:sz w:val="22"/>
          <w:szCs w:val="22"/>
        </w:rPr>
        <w:t>la</w:t>
      </w:r>
      <w:r w:rsidRPr="009345C9">
        <w:rPr>
          <w:rFonts w:ascii="Arial Narrow" w:hAnsi="Arial Narrow"/>
          <w:spacing w:val="4"/>
          <w:w w:val="80"/>
          <w:sz w:val="22"/>
          <w:szCs w:val="22"/>
        </w:rPr>
        <w:t xml:space="preserve"> </w:t>
      </w:r>
      <w:r w:rsidRPr="009345C9">
        <w:rPr>
          <w:rFonts w:ascii="Arial Narrow" w:hAnsi="Arial Narrow"/>
          <w:w w:val="80"/>
          <w:sz w:val="22"/>
          <w:szCs w:val="22"/>
        </w:rPr>
        <w:t>Ley.</w:t>
      </w:r>
    </w:p>
    <w:p w14:paraId="378ED322" w14:textId="77777777" w:rsidR="00A30CC8" w:rsidRPr="009345C9" w:rsidRDefault="00A30CC8" w:rsidP="00A30CC8">
      <w:pPr>
        <w:pStyle w:val="Textoindependiente"/>
        <w:spacing w:before="10"/>
        <w:rPr>
          <w:rFonts w:ascii="Arial Narrow" w:hAnsi="Arial Narrow"/>
          <w:sz w:val="22"/>
          <w:szCs w:val="22"/>
        </w:rPr>
      </w:pPr>
    </w:p>
    <w:p w14:paraId="7D468B66" w14:textId="77777777" w:rsidR="00A30CC8" w:rsidRPr="009345C9" w:rsidRDefault="00A30CC8" w:rsidP="00A30CC8">
      <w:pPr>
        <w:pStyle w:val="Prrafodelista"/>
        <w:widowControl w:val="0"/>
        <w:tabs>
          <w:tab w:val="left" w:pos="1829"/>
        </w:tabs>
        <w:autoSpaceDE w:val="0"/>
        <w:autoSpaceDN w:val="0"/>
        <w:ind w:left="0" w:right="1382"/>
        <w:jc w:val="both"/>
        <w:rPr>
          <w:rFonts w:ascii="Arial Narrow" w:hAnsi="Arial Narrow"/>
          <w:sz w:val="22"/>
          <w:szCs w:val="22"/>
        </w:rPr>
      </w:pPr>
      <w:r w:rsidRPr="009345C9">
        <w:rPr>
          <w:rFonts w:ascii="Arial Narrow" w:hAnsi="Arial Narrow"/>
          <w:w w:val="85"/>
          <w:sz w:val="22"/>
          <w:szCs w:val="22"/>
        </w:rPr>
        <w:t>Conozco las causales de inhabilidad e incompatibilidad para contratar con las Entidades</w:t>
      </w:r>
      <w:r w:rsidRPr="009345C9">
        <w:rPr>
          <w:rFonts w:ascii="Arial Narrow" w:hAnsi="Arial Narrow"/>
          <w:spacing w:val="-54"/>
          <w:w w:val="85"/>
          <w:sz w:val="22"/>
          <w:szCs w:val="22"/>
        </w:rPr>
        <w:t xml:space="preserve"> </w:t>
      </w:r>
      <w:r w:rsidRPr="009345C9">
        <w:rPr>
          <w:rFonts w:ascii="Arial Narrow" w:hAnsi="Arial Narrow"/>
          <w:w w:val="85"/>
          <w:sz w:val="22"/>
          <w:szCs w:val="22"/>
        </w:rPr>
        <w:t>Estatales de conformidad con los artículos 8o. y siguientes de la Ley</w:t>
      </w:r>
      <w:r w:rsidRPr="009345C9">
        <w:rPr>
          <w:rFonts w:ascii="Arial Narrow" w:hAnsi="Arial Narrow"/>
          <w:spacing w:val="1"/>
          <w:w w:val="85"/>
          <w:sz w:val="22"/>
          <w:szCs w:val="22"/>
        </w:rPr>
        <w:t xml:space="preserve"> </w:t>
      </w:r>
      <w:r w:rsidRPr="009345C9">
        <w:rPr>
          <w:rFonts w:ascii="Arial Narrow" w:hAnsi="Arial Narrow"/>
          <w:w w:val="85"/>
          <w:sz w:val="22"/>
          <w:szCs w:val="22"/>
        </w:rPr>
        <w:t>80 de 1993 y sus decretos</w:t>
      </w:r>
      <w:r w:rsidRPr="009345C9">
        <w:rPr>
          <w:rFonts w:ascii="Arial Narrow" w:hAnsi="Arial Narrow"/>
          <w:spacing w:val="-54"/>
          <w:w w:val="85"/>
          <w:sz w:val="22"/>
          <w:szCs w:val="22"/>
        </w:rPr>
        <w:t xml:space="preserve"> </w:t>
      </w:r>
      <w:r w:rsidRPr="009345C9">
        <w:rPr>
          <w:rFonts w:ascii="Arial Narrow" w:hAnsi="Arial Narrow"/>
          <w:w w:val="85"/>
          <w:sz w:val="22"/>
          <w:szCs w:val="22"/>
        </w:rPr>
        <w:t>reglamentarios, de las sanciones establecidas por trasgresión a las mismas en los artículos 26</w:t>
      </w:r>
      <w:r w:rsidRPr="009345C9">
        <w:rPr>
          <w:rFonts w:ascii="Arial Narrow" w:hAnsi="Arial Narrow"/>
          <w:spacing w:val="1"/>
          <w:w w:val="85"/>
          <w:sz w:val="22"/>
          <w:szCs w:val="22"/>
        </w:rPr>
        <w:t xml:space="preserve"> </w:t>
      </w:r>
      <w:r w:rsidRPr="009345C9">
        <w:rPr>
          <w:rFonts w:ascii="Arial Narrow" w:hAnsi="Arial Narrow"/>
          <w:w w:val="80"/>
          <w:sz w:val="22"/>
          <w:szCs w:val="22"/>
        </w:rPr>
        <w:t>num.</w:t>
      </w:r>
      <w:r w:rsidRPr="009345C9">
        <w:rPr>
          <w:rFonts w:ascii="Arial Narrow" w:hAnsi="Arial Narrow"/>
          <w:spacing w:val="18"/>
          <w:w w:val="80"/>
          <w:sz w:val="22"/>
          <w:szCs w:val="22"/>
        </w:rPr>
        <w:t xml:space="preserve"> </w:t>
      </w:r>
      <w:r w:rsidRPr="009345C9">
        <w:rPr>
          <w:rFonts w:ascii="Arial Narrow" w:hAnsi="Arial Narrow"/>
          <w:w w:val="80"/>
          <w:sz w:val="22"/>
          <w:szCs w:val="22"/>
        </w:rPr>
        <w:t>7o.</w:t>
      </w:r>
      <w:r w:rsidRPr="009345C9">
        <w:rPr>
          <w:rFonts w:ascii="Arial Narrow" w:hAnsi="Arial Narrow"/>
          <w:spacing w:val="18"/>
          <w:w w:val="80"/>
          <w:sz w:val="22"/>
          <w:szCs w:val="22"/>
        </w:rPr>
        <w:t xml:space="preserve"> </w:t>
      </w:r>
      <w:r w:rsidRPr="009345C9">
        <w:rPr>
          <w:rFonts w:ascii="Arial Narrow" w:hAnsi="Arial Narrow"/>
          <w:w w:val="80"/>
          <w:sz w:val="22"/>
          <w:szCs w:val="22"/>
        </w:rPr>
        <w:t>y</w:t>
      </w:r>
      <w:r w:rsidRPr="009345C9">
        <w:rPr>
          <w:rFonts w:ascii="Arial Narrow" w:hAnsi="Arial Narrow"/>
          <w:spacing w:val="16"/>
          <w:w w:val="80"/>
          <w:sz w:val="22"/>
          <w:szCs w:val="22"/>
        </w:rPr>
        <w:t xml:space="preserve"> </w:t>
      </w:r>
      <w:r w:rsidRPr="009345C9">
        <w:rPr>
          <w:rFonts w:ascii="Arial Narrow" w:hAnsi="Arial Narrow"/>
          <w:w w:val="80"/>
          <w:sz w:val="22"/>
          <w:szCs w:val="22"/>
        </w:rPr>
        <w:t>52</w:t>
      </w:r>
      <w:r w:rsidRPr="009345C9">
        <w:rPr>
          <w:rFonts w:ascii="Arial Narrow" w:hAnsi="Arial Narrow"/>
          <w:spacing w:val="18"/>
          <w:w w:val="80"/>
          <w:sz w:val="22"/>
          <w:szCs w:val="22"/>
        </w:rPr>
        <w:t xml:space="preserve"> </w:t>
      </w:r>
      <w:r w:rsidRPr="009345C9">
        <w:rPr>
          <w:rFonts w:ascii="Arial Narrow" w:hAnsi="Arial Narrow"/>
          <w:w w:val="80"/>
          <w:sz w:val="22"/>
          <w:szCs w:val="22"/>
        </w:rPr>
        <w:t>de</w:t>
      </w:r>
      <w:r w:rsidRPr="009345C9">
        <w:rPr>
          <w:rFonts w:ascii="Arial Narrow" w:hAnsi="Arial Narrow"/>
          <w:spacing w:val="18"/>
          <w:w w:val="80"/>
          <w:sz w:val="22"/>
          <w:szCs w:val="22"/>
        </w:rPr>
        <w:t xml:space="preserve"> </w:t>
      </w:r>
      <w:r w:rsidRPr="009345C9">
        <w:rPr>
          <w:rFonts w:ascii="Arial Narrow" w:hAnsi="Arial Narrow"/>
          <w:w w:val="80"/>
          <w:sz w:val="22"/>
          <w:szCs w:val="22"/>
        </w:rPr>
        <w:t>la</w:t>
      </w:r>
      <w:r w:rsidRPr="009345C9">
        <w:rPr>
          <w:rFonts w:ascii="Arial Narrow" w:hAnsi="Arial Narrow"/>
          <w:spacing w:val="18"/>
          <w:w w:val="80"/>
          <w:sz w:val="22"/>
          <w:szCs w:val="22"/>
        </w:rPr>
        <w:t xml:space="preserve"> </w:t>
      </w:r>
      <w:r w:rsidRPr="009345C9">
        <w:rPr>
          <w:rFonts w:ascii="Arial Narrow" w:hAnsi="Arial Narrow"/>
          <w:w w:val="80"/>
          <w:sz w:val="22"/>
          <w:szCs w:val="22"/>
        </w:rPr>
        <w:t>citada</w:t>
      </w:r>
      <w:r w:rsidRPr="009345C9">
        <w:rPr>
          <w:rFonts w:ascii="Arial Narrow" w:hAnsi="Arial Narrow"/>
          <w:spacing w:val="18"/>
          <w:w w:val="80"/>
          <w:sz w:val="22"/>
          <w:szCs w:val="22"/>
        </w:rPr>
        <w:t xml:space="preserve"> </w:t>
      </w:r>
      <w:r w:rsidRPr="009345C9">
        <w:rPr>
          <w:rFonts w:ascii="Arial Narrow" w:hAnsi="Arial Narrow"/>
          <w:w w:val="80"/>
          <w:sz w:val="22"/>
          <w:szCs w:val="22"/>
        </w:rPr>
        <w:t>ley,</w:t>
      </w:r>
      <w:r w:rsidRPr="009345C9">
        <w:rPr>
          <w:rFonts w:ascii="Arial Narrow" w:hAnsi="Arial Narrow"/>
          <w:spacing w:val="18"/>
          <w:w w:val="80"/>
          <w:sz w:val="22"/>
          <w:szCs w:val="22"/>
        </w:rPr>
        <w:t xml:space="preserve"> </w:t>
      </w:r>
      <w:r w:rsidRPr="009345C9">
        <w:rPr>
          <w:rFonts w:ascii="Arial Narrow" w:hAnsi="Arial Narrow"/>
          <w:w w:val="80"/>
          <w:sz w:val="22"/>
          <w:szCs w:val="22"/>
        </w:rPr>
        <w:t>así</w:t>
      </w:r>
      <w:r w:rsidRPr="009345C9">
        <w:rPr>
          <w:rFonts w:ascii="Arial Narrow" w:hAnsi="Arial Narrow"/>
          <w:spacing w:val="19"/>
          <w:w w:val="80"/>
          <w:sz w:val="22"/>
          <w:szCs w:val="22"/>
        </w:rPr>
        <w:t xml:space="preserve"> </w:t>
      </w:r>
      <w:r w:rsidRPr="009345C9">
        <w:rPr>
          <w:rFonts w:ascii="Arial Narrow" w:hAnsi="Arial Narrow"/>
          <w:w w:val="80"/>
          <w:sz w:val="22"/>
          <w:szCs w:val="22"/>
        </w:rPr>
        <w:t>como</w:t>
      </w:r>
      <w:r w:rsidRPr="009345C9">
        <w:rPr>
          <w:rFonts w:ascii="Arial Narrow" w:hAnsi="Arial Narrow"/>
          <w:spacing w:val="18"/>
          <w:w w:val="80"/>
          <w:sz w:val="22"/>
          <w:szCs w:val="22"/>
        </w:rPr>
        <w:t xml:space="preserve"> </w:t>
      </w:r>
      <w:r w:rsidRPr="009345C9">
        <w:rPr>
          <w:rFonts w:ascii="Arial Narrow" w:hAnsi="Arial Narrow"/>
          <w:w w:val="80"/>
          <w:sz w:val="22"/>
          <w:szCs w:val="22"/>
        </w:rPr>
        <w:t>los</w:t>
      </w:r>
      <w:r w:rsidRPr="009345C9">
        <w:rPr>
          <w:rFonts w:ascii="Arial Narrow" w:hAnsi="Arial Narrow"/>
          <w:spacing w:val="14"/>
          <w:w w:val="80"/>
          <w:sz w:val="22"/>
          <w:szCs w:val="22"/>
        </w:rPr>
        <w:t xml:space="preserve"> </w:t>
      </w:r>
      <w:r w:rsidRPr="009345C9">
        <w:rPr>
          <w:rFonts w:ascii="Arial Narrow" w:hAnsi="Arial Narrow"/>
          <w:w w:val="80"/>
          <w:sz w:val="22"/>
          <w:szCs w:val="22"/>
        </w:rPr>
        <w:t>efectos</w:t>
      </w:r>
      <w:r w:rsidRPr="009345C9">
        <w:rPr>
          <w:rFonts w:ascii="Arial Narrow" w:hAnsi="Arial Narrow"/>
          <w:spacing w:val="17"/>
          <w:w w:val="80"/>
          <w:sz w:val="22"/>
          <w:szCs w:val="22"/>
        </w:rPr>
        <w:t xml:space="preserve"> </w:t>
      </w:r>
      <w:r w:rsidRPr="009345C9">
        <w:rPr>
          <w:rFonts w:ascii="Arial Narrow" w:hAnsi="Arial Narrow"/>
          <w:w w:val="80"/>
          <w:sz w:val="22"/>
          <w:szCs w:val="22"/>
        </w:rPr>
        <w:t>legales</w:t>
      </w:r>
      <w:r w:rsidRPr="009345C9">
        <w:rPr>
          <w:rFonts w:ascii="Arial Narrow" w:hAnsi="Arial Narrow"/>
          <w:spacing w:val="18"/>
          <w:w w:val="80"/>
          <w:sz w:val="22"/>
          <w:szCs w:val="22"/>
        </w:rPr>
        <w:t xml:space="preserve"> </w:t>
      </w:r>
      <w:r w:rsidRPr="009345C9">
        <w:rPr>
          <w:rFonts w:ascii="Arial Narrow" w:hAnsi="Arial Narrow"/>
          <w:w w:val="80"/>
          <w:sz w:val="22"/>
          <w:szCs w:val="22"/>
        </w:rPr>
        <w:t>consagrados</w:t>
      </w:r>
      <w:r w:rsidRPr="009345C9">
        <w:rPr>
          <w:rFonts w:ascii="Arial Narrow" w:hAnsi="Arial Narrow"/>
          <w:spacing w:val="15"/>
          <w:w w:val="80"/>
          <w:sz w:val="22"/>
          <w:szCs w:val="22"/>
        </w:rPr>
        <w:t xml:space="preserve"> </w:t>
      </w:r>
      <w:r w:rsidRPr="009345C9">
        <w:rPr>
          <w:rFonts w:ascii="Arial Narrow" w:hAnsi="Arial Narrow"/>
          <w:w w:val="80"/>
          <w:sz w:val="22"/>
          <w:szCs w:val="22"/>
        </w:rPr>
        <w:t>en</w:t>
      </w:r>
      <w:r w:rsidRPr="009345C9">
        <w:rPr>
          <w:rFonts w:ascii="Arial Narrow" w:hAnsi="Arial Narrow"/>
          <w:spacing w:val="18"/>
          <w:w w:val="80"/>
          <w:sz w:val="22"/>
          <w:szCs w:val="22"/>
        </w:rPr>
        <w:t xml:space="preserve"> </w:t>
      </w:r>
      <w:r w:rsidRPr="009345C9">
        <w:rPr>
          <w:rFonts w:ascii="Arial Narrow" w:hAnsi="Arial Narrow"/>
          <w:w w:val="80"/>
          <w:sz w:val="22"/>
          <w:szCs w:val="22"/>
        </w:rPr>
        <w:t>el</w:t>
      </w:r>
      <w:r w:rsidRPr="009345C9">
        <w:rPr>
          <w:rFonts w:ascii="Arial Narrow" w:hAnsi="Arial Narrow"/>
          <w:spacing w:val="17"/>
          <w:w w:val="80"/>
          <w:sz w:val="22"/>
          <w:szCs w:val="22"/>
        </w:rPr>
        <w:t xml:space="preserve"> </w:t>
      </w:r>
      <w:r w:rsidRPr="009345C9">
        <w:rPr>
          <w:rFonts w:ascii="Arial Narrow" w:hAnsi="Arial Narrow"/>
          <w:w w:val="80"/>
          <w:sz w:val="22"/>
          <w:szCs w:val="22"/>
        </w:rPr>
        <w:t>Art.</w:t>
      </w:r>
      <w:r w:rsidRPr="009345C9">
        <w:rPr>
          <w:rFonts w:ascii="Arial Narrow" w:hAnsi="Arial Narrow"/>
          <w:spacing w:val="18"/>
          <w:w w:val="80"/>
          <w:sz w:val="22"/>
          <w:szCs w:val="22"/>
        </w:rPr>
        <w:t xml:space="preserve"> </w:t>
      </w:r>
      <w:r w:rsidRPr="009345C9">
        <w:rPr>
          <w:rFonts w:ascii="Arial Narrow" w:hAnsi="Arial Narrow"/>
          <w:w w:val="80"/>
          <w:sz w:val="22"/>
          <w:szCs w:val="22"/>
        </w:rPr>
        <w:t>44</w:t>
      </w:r>
      <w:r w:rsidRPr="009345C9">
        <w:rPr>
          <w:rFonts w:ascii="Arial Narrow" w:hAnsi="Arial Narrow"/>
          <w:spacing w:val="18"/>
          <w:w w:val="80"/>
          <w:sz w:val="22"/>
          <w:szCs w:val="22"/>
        </w:rPr>
        <w:t xml:space="preserve"> </w:t>
      </w:r>
      <w:r w:rsidRPr="009345C9">
        <w:rPr>
          <w:rFonts w:ascii="Arial Narrow" w:hAnsi="Arial Narrow"/>
          <w:w w:val="80"/>
          <w:sz w:val="22"/>
          <w:szCs w:val="22"/>
        </w:rPr>
        <w:t>num.</w:t>
      </w:r>
      <w:r w:rsidRPr="009345C9">
        <w:rPr>
          <w:rFonts w:ascii="Arial Narrow" w:hAnsi="Arial Narrow"/>
          <w:spacing w:val="18"/>
          <w:w w:val="80"/>
          <w:sz w:val="22"/>
          <w:szCs w:val="22"/>
        </w:rPr>
        <w:t xml:space="preserve"> </w:t>
      </w:r>
      <w:r w:rsidRPr="009345C9">
        <w:rPr>
          <w:rFonts w:ascii="Arial Narrow" w:hAnsi="Arial Narrow"/>
          <w:w w:val="80"/>
          <w:sz w:val="22"/>
          <w:szCs w:val="22"/>
        </w:rPr>
        <w:t>1o.</w:t>
      </w:r>
      <w:r w:rsidRPr="009345C9">
        <w:rPr>
          <w:rFonts w:ascii="Arial Narrow" w:hAnsi="Arial Narrow"/>
          <w:spacing w:val="18"/>
          <w:w w:val="80"/>
          <w:sz w:val="22"/>
          <w:szCs w:val="22"/>
        </w:rPr>
        <w:t xml:space="preserve"> </w:t>
      </w:r>
      <w:r w:rsidRPr="009345C9">
        <w:rPr>
          <w:rFonts w:ascii="Arial Narrow" w:hAnsi="Arial Narrow"/>
          <w:w w:val="80"/>
          <w:sz w:val="22"/>
          <w:szCs w:val="22"/>
        </w:rPr>
        <w:t>de</w:t>
      </w:r>
      <w:r w:rsidRPr="009345C9">
        <w:rPr>
          <w:rFonts w:ascii="Arial Narrow" w:hAnsi="Arial Narrow"/>
          <w:spacing w:val="1"/>
          <w:w w:val="80"/>
          <w:sz w:val="22"/>
          <w:szCs w:val="22"/>
        </w:rPr>
        <w:t xml:space="preserve"> </w:t>
      </w:r>
      <w:r w:rsidRPr="009345C9">
        <w:rPr>
          <w:rFonts w:ascii="Arial Narrow" w:hAnsi="Arial Narrow"/>
          <w:w w:val="85"/>
          <w:sz w:val="22"/>
          <w:szCs w:val="22"/>
        </w:rPr>
        <w:t>la misma norma y en las demás normas que contemplen inhabilidades e incompatibilidades,</w:t>
      </w:r>
      <w:r w:rsidRPr="009345C9">
        <w:rPr>
          <w:rFonts w:ascii="Arial Narrow" w:hAnsi="Arial Narrow"/>
          <w:spacing w:val="1"/>
          <w:w w:val="85"/>
          <w:sz w:val="22"/>
          <w:szCs w:val="22"/>
        </w:rPr>
        <w:t xml:space="preserve"> </w:t>
      </w:r>
      <w:r w:rsidRPr="009345C9">
        <w:rPr>
          <w:rFonts w:ascii="Arial Narrow" w:hAnsi="Arial Narrow"/>
          <w:w w:val="85"/>
          <w:sz w:val="22"/>
          <w:szCs w:val="22"/>
        </w:rPr>
        <w:t>declaro bajo la gravedad del juramento que se entiende prestado con la firma del presente</w:t>
      </w:r>
      <w:r w:rsidRPr="009345C9">
        <w:rPr>
          <w:rFonts w:ascii="Arial Narrow" w:hAnsi="Arial Narrow"/>
          <w:spacing w:val="1"/>
          <w:w w:val="85"/>
          <w:sz w:val="22"/>
          <w:szCs w:val="22"/>
        </w:rPr>
        <w:t xml:space="preserve"> </w:t>
      </w:r>
      <w:r w:rsidRPr="009345C9">
        <w:rPr>
          <w:rFonts w:ascii="Arial Narrow" w:hAnsi="Arial Narrow"/>
          <w:w w:val="85"/>
          <w:sz w:val="22"/>
          <w:szCs w:val="22"/>
        </w:rPr>
        <w:t>documento, que no me encuentro incurso en ninguna de ellas, ni tampoco la sociedad que</w:t>
      </w:r>
      <w:r w:rsidRPr="009345C9">
        <w:rPr>
          <w:rFonts w:ascii="Arial Narrow" w:hAnsi="Arial Narrow"/>
          <w:spacing w:val="1"/>
          <w:w w:val="85"/>
          <w:sz w:val="22"/>
          <w:szCs w:val="22"/>
        </w:rPr>
        <w:t xml:space="preserve"> </w:t>
      </w:r>
      <w:r w:rsidRPr="009345C9">
        <w:rPr>
          <w:rFonts w:ascii="Arial Narrow" w:hAnsi="Arial Narrow"/>
          <w:w w:val="90"/>
          <w:sz w:val="22"/>
          <w:szCs w:val="22"/>
        </w:rPr>
        <w:t>represento.</w:t>
      </w:r>
    </w:p>
    <w:p w14:paraId="165ED645" w14:textId="77777777" w:rsidR="00A30CC8" w:rsidRPr="009345C9" w:rsidRDefault="00A30CC8" w:rsidP="00A30CC8">
      <w:pPr>
        <w:pStyle w:val="Prrafodelista"/>
        <w:widowControl w:val="0"/>
        <w:tabs>
          <w:tab w:val="left" w:pos="1829"/>
        </w:tabs>
        <w:autoSpaceDE w:val="0"/>
        <w:autoSpaceDN w:val="0"/>
        <w:ind w:left="0" w:right="1373"/>
        <w:jc w:val="both"/>
        <w:rPr>
          <w:rFonts w:ascii="Arial Narrow" w:hAnsi="Arial Narrow"/>
          <w:sz w:val="22"/>
          <w:szCs w:val="22"/>
          <w:lang w:val="es-MX"/>
        </w:rPr>
      </w:pPr>
    </w:p>
    <w:p w14:paraId="4F4EE59D" w14:textId="77777777" w:rsidR="00A30CC8" w:rsidRPr="009345C9" w:rsidRDefault="00A30CC8" w:rsidP="00A30CC8">
      <w:pPr>
        <w:pStyle w:val="Prrafodelista"/>
        <w:widowControl w:val="0"/>
        <w:tabs>
          <w:tab w:val="left" w:pos="1829"/>
        </w:tabs>
        <w:autoSpaceDE w:val="0"/>
        <w:autoSpaceDN w:val="0"/>
        <w:ind w:left="0" w:right="1373"/>
        <w:jc w:val="both"/>
        <w:rPr>
          <w:rFonts w:ascii="Arial Narrow" w:hAnsi="Arial Narrow"/>
          <w:sz w:val="22"/>
          <w:szCs w:val="22"/>
        </w:rPr>
      </w:pPr>
      <w:r w:rsidRPr="009345C9">
        <w:rPr>
          <w:rFonts w:ascii="Arial Narrow" w:hAnsi="Arial Narrow"/>
          <w:w w:val="80"/>
          <w:sz w:val="22"/>
          <w:szCs w:val="22"/>
        </w:rPr>
        <w:t>Conozco el contenido del Estatuto General de Contratación de la Administración</w:t>
      </w:r>
      <w:r w:rsidRPr="009345C9">
        <w:rPr>
          <w:rFonts w:ascii="Arial Narrow" w:hAnsi="Arial Narrow"/>
          <w:spacing w:val="40"/>
          <w:sz w:val="22"/>
          <w:szCs w:val="22"/>
        </w:rPr>
        <w:t xml:space="preserve"> </w:t>
      </w:r>
      <w:r w:rsidRPr="009345C9">
        <w:rPr>
          <w:rFonts w:ascii="Arial Narrow" w:hAnsi="Arial Narrow"/>
          <w:w w:val="80"/>
          <w:sz w:val="22"/>
          <w:szCs w:val="22"/>
        </w:rPr>
        <w:t>Pública y</w:t>
      </w:r>
      <w:r w:rsidRPr="009345C9">
        <w:rPr>
          <w:rFonts w:ascii="Arial Narrow" w:hAnsi="Arial Narrow"/>
          <w:spacing w:val="1"/>
          <w:w w:val="80"/>
          <w:sz w:val="22"/>
          <w:szCs w:val="22"/>
        </w:rPr>
        <w:t xml:space="preserve"> </w:t>
      </w:r>
      <w:r w:rsidRPr="009345C9">
        <w:rPr>
          <w:rFonts w:ascii="Arial Narrow" w:hAnsi="Arial Narrow"/>
          <w:w w:val="90"/>
          <w:sz w:val="22"/>
          <w:szCs w:val="22"/>
        </w:rPr>
        <w:t>sus</w:t>
      </w:r>
      <w:r w:rsidRPr="009345C9">
        <w:rPr>
          <w:rFonts w:ascii="Arial Narrow" w:hAnsi="Arial Narrow"/>
          <w:spacing w:val="-9"/>
          <w:w w:val="90"/>
          <w:sz w:val="22"/>
          <w:szCs w:val="22"/>
        </w:rPr>
        <w:t xml:space="preserve"> </w:t>
      </w:r>
      <w:r w:rsidRPr="009345C9">
        <w:rPr>
          <w:rFonts w:ascii="Arial Narrow" w:hAnsi="Arial Narrow"/>
          <w:w w:val="90"/>
          <w:sz w:val="22"/>
          <w:szCs w:val="22"/>
        </w:rPr>
        <w:t>decretos</w:t>
      </w:r>
      <w:r w:rsidRPr="009345C9">
        <w:rPr>
          <w:rFonts w:ascii="Arial Narrow" w:hAnsi="Arial Narrow"/>
          <w:spacing w:val="-8"/>
          <w:w w:val="90"/>
          <w:sz w:val="22"/>
          <w:szCs w:val="22"/>
        </w:rPr>
        <w:t xml:space="preserve"> </w:t>
      </w:r>
      <w:r w:rsidRPr="009345C9">
        <w:rPr>
          <w:rFonts w:ascii="Arial Narrow" w:hAnsi="Arial Narrow"/>
          <w:w w:val="90"/>
          <w:sz w:val="22"/>
          <w:szCs w:val="22"/>
        </w:rPr>
        <w:t>reglamentarios.</w:t>
      </w:r>
    </w:p>
    <w:p w14:paraId="20CB9BFE"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w:t>
      </w:r>
    </w:p>
    <w:p w14:paraId="3E2C1E97"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En mi condición de Representante Legal de la Firma______________________________________, declaro que: </w:t>
      </w:r>
    </w:p>
    <w:p w14:paraId="3D9E4CFD"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p>
    <w:p w14:paraId="7CFC6058"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a) Conozco el contenido total de los pliegos de condiciones con su documento complementario y que me encuentro de acuerdo con el mismo. </w:t>
      </w:r>
    </w:p>
    <w:p w14:paraId="79091962"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p>
    <w:p w14:paraId="6D1FC9E6"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lastRenderedPageBreak/>
        <w:t xml:space="preserve">b) Conozco las </w:t>
      </w:r>
      <w:r w:rsidRPr="009345C9">
        <w:rPr>
          <w:rFonts w:ascii="Arial Narrow" w:eastAsia="Calibri" w:hAnsi="Arial Narrow" w:cs="Arial"/>
          <w:b/>
          <w:color w:val="000000"/>
          <w:sz w:val="22"/>
          <w:szCs w:val="22"/>
          <w:lang w:val="es-CO" w:eastAsia="en-US"/>
        </w:rPr>
        <w:t>ADENDAS, PREGUNTAS, ACLARACIONES, OBSERVACIONES Y RESPUESTAS</w:t>
      </w:r>
      <w:r w:rsidRPr="009345C9">
        <w:rPr>
          <w:rFonts w:ascii="Arial Narrow" w:eastAsia="Calibri" w:hAnsi="Arial Narrow" w:cs="Arial"/>
          <w:color w:val="000000"/>
          <w:sz w:val="22"/>
          <w:szCs w:val="22"/>
          <w:lang w:val="es-CO" w:eastAsia="en-US"/>
        </w:rPr>
        <w:t xml:space="preserve"> a las mismas y que me encuentro de acuerdo con su contenido. </w:t>
      </w:r>
    </w:p>
    <w:p w14:paraId="77915BC9"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p>
    <w:p w14:paraId="1E7B2921"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c) Conozco y acepto los procedimientos y el trámite del proceso de contratación a través de la Plataforma </w:t>
      </w:r>
      <w:r w:rsidRPr="009345C9">
        <w:rPr>
          <w:rFonts w:ascii="Arial Narrow" w:eastAsia="Calibri" w:hAnsi="Arial Narrow" w:cs="Arial"/>
          <w:b/>
          <w:color w:val="000000"/>
          <w:sz w:val="22"/>
          <w:szCs w:val="22"/>
          <w:lang w:val="es-CO" w:eastAsia="en-US"/>
        </w:rPr>
        <w:t>SECOP II,</w:t>
      </w:r>
      <w:r w:rsidRPr="009345C9">
        <w:rPr>
          <w:rFonts w:ascii="Arial Narrow" w:eastAsia="Calibri" w:hAnsi="Arial Narrow" w:cs="Arial"/>
          <w:color w:val="000000"/>
          <w:sz w:val="22"/>
          <w:szCs w:val="22"/>
          <w:lang w:val="es-CO" w:eastAsia="en-US"/>
        </w:rPr>
        <w:t xml:space="preserve"> comprometiéndome a cumplir con la entrega de cualquier información inherente al proceso a través de la mencionada Plataforma en los términos y plazos que se señalen para tal fin y por lo mismo, asumo la responsabilidad de no dar trámite a los documentos a través de la Plataforma, excepto indisponibilidad del Sistema. </w:t>
      </w:r>
    </w:p>
    <w:p w14:paraId="75E59B3F"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p>
    <w:p w14:paraId="0481ABF0" w14:textId="77777777" w:rsidR="00A30CC8" w:rsidRPr="009345C9" w:rsidRDefault="00A30CC8" w:rsidP="00A30CC8">
      <w:pPr>
        <w:autoSpaceDE w:val="0"/>
        <w:autoSpaceDN w:val="0"/>
        <w:adjustRightInd w:val="0"/>
        <w:jc w:val="both"/>
        <w:rPr>
          <w:rFonts w:ascii="Arial Narrow" w:hAnsi="Arial Narrow"/>
          <w:w w:val="90"/>
          <w:sz w:val="22"/>
          <w:szCs w:val="22"/>
        </w:rPr>
      </w:pPr>
      <w:r w:rsidRPr="009345C9">
        <w:rPr>
          <w:rFonts w:ascii="Arial Narrow" w:hAnsi="Arial Narrow"/>
          <w:w w:val="85"/>
          <w:sz w:val="22"/>
          <w:szCs w:val="22"/>
        </w:rPr>
        <w:t>d)Que, de llegar a obtener la adjudicación del contrato, existe compromiso de ejecutar el</w:t>
      </w:r>
      <w:r w:rsidRPr="009345C9">
        <w:rPr>
          <w:rFonts w:ascii="Arial Narrow" w:hAnsi="Arial Narrow"/>
          <w:spacing w:val="1"/>
          <w:w w:val="85"/>
          <w:sz w:val="22"/>
          <w:szCs w:val="22"/>
        </w:rPr>
        <w:t xml:space="preserve"> </w:t>
      </w:r>
      <w:r w:rsidRPr="009345C9">
        <w:rPr>
          <w:rFonts w:ascii="Arial Narrow" w:hAnsi="Arial Narrow"/>
          <w:spacing w:val="-1"/>
          <w:w w:val="85"/>
          <w:sz w:val="22"/>
          <w:szCs w:val="22"/>
        </w:rPr>
        <w:t>mismo</w:t>
      </w:r>
      <w:r w:rsidRPr="009345C9">
        <w:rPr>
          <w:rFonts w:ascii="Arial Narrow" w:hAnsi="Arial Narrow"/>
          <w:w w:val="85"/>
          <w:sz w:val="22"/>
          <w:szCs w:val="22"/>
        </w:rPr>
        <w:t xml:space="preserve"> </w:t>
      </w:r>
      <w:r w:rsidRPr="009345C9">
        <w:rPr>
          <w:rFonts w:ascii="Arial Narrow" w:hAnsi="Arial Narrow"/>
          <w:spacing w:val="-1"/>
          <w:w w:val="85"/>
          <w:sz w:val="22"/>
          <w:szCs w:val="22"/>
        </w:rPr>
        <w:t xml:space="preserve">en el plazo del contrato según el estudio </w:t>
      </w:r>
      <w:r w:rsidRPr="009345C9">
        <w:rPr>
          <w:rFonts w:ascii="Arial Narrow" w:hAnsi="Arial Narrow"/>
          <w:w w:val="85"/>
          <w:sz w:val="22"/>
          <w:szCs w:val="22"/>
        </w:rPr>
        <w:t>previo y/o lo pliegos de condiciones, a constituir</w:t>
      </w:r>
      <w:r w:rsidRPr="009345C9">
        <w:rPr>
          <w:rFonts w:ascii="Arial Narrow" w:hAnsi="Arial Narrow"/>
          <w:spacing w:val="1"/>
          <w:w w:val="85"/>
          <w:sz w:val="22"/>
          <w:szCs w:val="22"/>
        </w:rPr>
        <w:t xml:space="preserve"> </w:t>
      </w:r>
      <w:r w:rsidRPr="009345C9">
        <w:rPr>
          <w:rFonts w:ascii="Arial Narrow" w:hAnsi="Arial Narrow"/>
          <w:w w:val="85"/>
          <w:sz w:val="22"/>
          <w:szCs w:val="22"/>
        </w:rPr>
        <w:t>las pólizas y/o garantías requeridas y a suscribir éstas y aquel dentro de los términos señalados</w:t>
      </w:r>
      <w:r w:rsidRPr="009345C9">
        <w:rPr>
          <w:rFonts w:ascii="Arial Narrow" w:hAnsi="Arial Narrow"/>
          <w:spacing w:val="1"/>
          <w:w w:val="85"/>
          <w:sz w:val="22"/>
          <w:szCs w:val="22"/>
        </w:rPr>
        <w:t xml:space="preserve"> </w:t>
      </w:r>
      <w:r w:rsidRPr="009345C9">
        <w:rPr>
          <w:rFonts w:ascii="Arial Narrow" w:hAnsi="Arial Narrow"/>
          <w:w w:val="90"/>
          <w:sz w:val="22"/>
          <w:szCs w:val="22"/>
        </w:rPr>
        <w:t>para</w:t>
      </w:r>
      <w:r w:rsidRPr="009345C9">
        <w:rPr>
          <w:rFonts w:ascii="Arial Narrow" w:hAnsi="Arial Narrow"/>
          <w:spacing w:val="-8"/>
          <w:w w:val="90"/>
          <w:sz w:val="22"/>
          <w:szCs w:val="22"/>
        </w:rPr>
        <w:t xml:space="preserve"> </w:t>
      </w:r>
      <w:r w:rsidRPr="009345C9">
        <w:rPr>
          <w:rFonts w:ascii="Arial Narrow" w:hAnsi="Arial Narrow"/>
          <w:w w:val="90"/>
          <w:sz w:val="22"/>
          <w:szCs w:val="22"/>
        </w:rPr>
        <w:t>ello.</w:t>
      </w:r>
    </w:p>
    <w:p w14:paraId="7DADC6F6"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p>
    <w:p w14:paraId="0EB6D517"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Esta propuesta es de carácter obligatorio para nosotros y autorizamos expresamente a </w:t>
      </w:r>
      <w:r w:rsidRPr="009345C9">
        <w:rPr>
          <w:rFonts w:ascii="Arial Narrow" w:eastAsia="Calibri" w:hAnsi="Arial Narrow" w:cs="Arial"/>
          <w:b/>
          <w:color w:val="000000"/>
          <w:sz w:val="22"/>
          <w:szCs w:val="22"/>
          <w:lang w:val="es-CO" w:eastAsia="en-US"/>
        </w:rPr>
        <w:t>LA ENTIDAD</w:t>
      </w:r>
      <w:r w:rsidRPr="009345C9">
        <w:rPr>
          <w:rFonts w:ascii="Arial Narrow" w:eastAsia="Calibri" w:hAnsi="Arial Narrow" w:cs="Arial"/>
          <w:color w:val="000000"/>
          <w:sz w:val="22"/>
          <w:szCs w:val="22"/>
          <w:lang w:val="es-CO" w:eastAsia="en-US"/>
        </w:rPr>
        <w:t xml:space="preserve"> a verificar toda la información incluida en ella. </w:t>
      </w:r>
    </w:p>
    <w:p w14:paraId="17198170"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p>
    <w:p w14:paraId="4887745D"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Manifiesto (manifestamos) expresamente bajo la gravedad de juramento que los activos y recursos de mi (nuestro) patrimonio y que se emplearán para el desarrollo del contrato provienen de actividades lícitas. </w:t>
      </w:r>
    </w:p>
    <w:p w14:paraId="0F87E2FD"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p>
    <w:p w14:paraId="6B1BB729"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Manifiesto que la documentación que relaciono a continuación tiene reserva legal: __________________________________________________________________________________________________________________________________________________________________________________- </w:t>
      </w:r>
    </w:p>
    <w:p w14:paraId="214E8307"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p>
    <w:p w14:paraId="5C056301"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Lo anterior se invoca en la norma que ampara dicha reserva y que se relaciona a continuación: ___________________________________________________________________________________</w:t>
      </w:r>
    </w:p>
    <w:p w14:paraId="55B417CC"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p>
    <w:p w14:paraId="7901BF4D"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Declaro bajo la gravedad del juramento que como representante legal (persona jurídica) o como persona Natural proponente o como representante de la figura asociativa que presente la oferta, no me encuentro como deudor moroso de materia de alimentos ley 2097 de 2021 (Redam). Ver formato diligenciado-</w:t>
      </w:r>
    </w:p>
    <w:p w14:paraId="5314F724"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p>
    <w:p w14:paraId="6659F7D1"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De conformidad con lo señalado en el Código de Procedimiento Administrativo y de lo Contencioso Administrativo (Ley 1437 de 2011) artículo 56, se autoriza al Instituto notificarnos a través de la plataforma del </w:t>
      </w:r>
      <w:r w:rsidRPr="009345C9">
        <w:rPr>
          <w:rFonts w:ascii="Arial Narrow" w:eastAsia="Calibri" w:hAnsi="Arial Narrow" w:cs="Arial"/>
          <w:b/>
          <w:color w:val="000000"/>
          <w:sz w:val="22"/>
          <w:szCs w:val="22"/>
          <w:lang w:val="es-CO" w:eastAsia="en-US"/>
        </w:rPr>
        <w:t>SECOP II</w:t>
      </w:r>
      <w:r w:rsidRPr="009345C9">
        <w:rPr>
          <w:rFonts w:ascii="Arial Narrow" w:eastAsia="Calibri" w:hAnsi="Arial Narrow" w:cs="Arial"/>
          <w:color w:val="000000"/>
          <w:sz w:val="22"/>
          <w:szCs w:val="22"/>
          <w:lang w:val="es-CO" w:eastAsia="en-US"/>
        </w:rPr>
        <w:t xml:space="preserve"> cualquier actuación administrativa que adelante el Instituto Nacional de Medicina Legal y Ciencias Forenses, en relación con el proceso de Selección Abreviada para la Adquisición de Bienes y Servicios de Características Técnicas Uniformes y de Común Utilización, bajo el procedimiento de </w:t>
      </w:r>
      <w:r w:rsidRPr="009345C9">
        <w:rPr>
          <w:rFonts w:ascii="Arial Narrow" w:eastAsia="Calibri" w:hAnsi="Arial Narrow" w:cs="Arial"/>
          <w:b/>
          <w:bCs/>
          <w:color w:val="000000"/>
          <w:sz w:val="22"/>
          <w:szCs w:val="22"/>
          <w:lang w:val="es-CO" w:eastAsia="en-US"/>
        </w:rPr>
        <w:t>Subasta Inversa Electrónica No. _____________________</w:t>
      </w:r>
      <w:r w:rsidRPr="009345C9">
        <w:rPr>
          <w:rFonts w:ascii="Arial Narrow" w:eastAsia="Calibri" w:hAnsi="Arial Narrow" w:cs="Arial"/>
          <w:color w:val="000000"/>
          <w:sz w:val="22"/>
          <w:szCs w:val="22"/>
          <w:lang w:val="es-CO" w:eastAsia="en-US"/>
        </w:rPr>
        <w:t xml:space="preserve">. </w:t>
      </w:r>
    </w:p>
    <w:p w14:paraId="248501AB"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p>
    <w:p w14:paraId="1D9DB073"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Atentamente, </w:t>
      </w:r>
    </w:p>
    <w:p w14:paraId="4586EF83" w14:textId="77777777" w:rsidR="00A30CC8" w:rsidRPr="009345C9" w:rsidRDefault="00A30CC8" w:rsidP="00A30CC8">
      <w:pPr>
        <w:autoSpaceDE w:val="0"/>
        <w:autoSpaceDN w:val="0"/>
        <w:adjustRightInd w:val="0"/>
        <w:jc w:val="both"/>
        <w:rPr>
          <w:rFonts w:ascii="Arial Narrow" w:eastAsia="Calibri" w:hAnsi="Arial Narrow" w:cs="Arial"/>
          <w:b/>
          <w:bCs/>
          <w:color w:val="000000"/>
          <w:sz w:val="22"/>
          <w:szCs w:val="22"/>
          <w:lang w:val="es-CO" w:eastAsia="en-US"/>
        </w:rPr>
      </w:pPr>
    </w:p>
    <w:p w14:paraId="649F5638"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color w:val="000000"/>
          <w:sz w:val="22"/>
          <w:szCs w:val="22"/>
          <w:lang w:val="es-CO" w:eastAsia="en-US"/>
        </w:rPr>
        <w:t xml:space="preserve">Nombre o Razón Social del proponente________________________________________________ </w:t>
      </w:r>
    </w:p>
    <w:p w14:paraId="4FBB962F"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color w:val="000000"/>
          <w:sz w:val="22"/>
          <w:szCs w:val="22"/>
          <w:lang w:val="es-CO" w:eastAsia="en-US"/>
        </w:rPr>
        <w:t xml:space="preserve">NIT: _______________________ </w:t>
      </w:r>
    </w:p>
    <w:p w14:paraId="6A7D5BDE"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color w:val="000000"/>
          <w:sz w:val="22"/>
          <w:szCs w:val="22"/>
          <w:lang w:val="es-CO" w:eastAsia="en-US"/>
        </w:rPr>
        <w:t xml:space="preserve">Nombre del Representante Legal _____________________________________________________ </w:t>
      </w:r>
    </w:p>
    <w:p w14:paraId="663A48D6"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color w:val="000000"/>
          <w:sz w:val="22"/>
          <w:szCs w:val="22"/>
          <w:lang w:val="es-CO" w:eastAsia="en-US"/>
        </w:rPr>
        <w:t xml:space="preserve">C.C. _______________________ de _____________ </w:t>
      </w:r>
    </w:p>
    <w:p w14:paraId="650916E0"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color w:val="000000"/>
          <w:sz w:val="22"/>
          <w:szCs w:val="22"/>
          <w:lang w:val="es-CO" w:eastAsia="en-US"/>
        </w:rPr>
        <w:t xml:space="preserve">Dirección, ________________________________________________________________________ </w:t>
      </w:r>
    </w:p>
    <w:p w14:paraId="28BF871D"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color w:val="000000"/>
          <w:sz w:val="22"/>
          <w:szCs w:val="22"/>
          <w:lang w:val="es-CO" w:eastAsia="en-US"/>
        </w:rPr>
        <w:lastRenderedPageBreak/>
        <w:t xml:space="preserve">Teléfono ___________________________ Fax __________________________________________ </w:t>
      </w:r>
    </w:p>
    <w:p w14:paraId="56AF210D"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color w:val="000000"/>
          <w:sz w:val="22"/>
          <w:szCs w:val="22"/>
          <w:lang w:val="es-CO" w:eastAsia="en-US"/>
        </w:rPr>
        <w:t xml:space="preserve">Ciudad. ______________________Correo Electrónico ___________________________________ </w:t>
      </w:r>
    </w:p>
    <w:p w14:paraId="1793CE6F"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color w:val="000000"/>
          <w:sz w:val="22"/>
          <w:szCs w:val="22"/>
          <w:lang w:val="es-CO" w:eastAsia="en-US"/>
        </w:rPr>
        <w:t xml:space="preserve">Firma del Representante legal </w:t>
      </w:r>
    </w:p>
    <w:p w14:paraId="1C634295"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color w:val="000000"/>
          <w:sz w:val="22"/>
          <w:szCs w:val="22"/>
          <w:lang w:val="es-CO" w:eastAsia="en-US"/>
        </w:rPr>
        <w:t xml:space="preserve">Ciudad. ______________________Correo Electrónico ___________________________________ </w:t>
      </w:r>
    </w:p>
    <w:p w14:paraId="26FE01D5" w14:textId="77777777" w:rsidR="00A30CC8" w:rsidRDefault="00A30CC8" w:rsidP="00A30CC8">
      <w:pPr>
        <w:jc w:val="both"/>
        <w:rPr>
          <w:rFonts w:ascii="Arial Narrow" w:eastAsia="Calibri" w:hAnsi="Arial Narrow" w:cs="Arial"/>
          <w:b/>
          <w:bCs/>
          <w:color w:val="000000"/>
          <w:sz w:val="22"/>
          <w:szCs w:val="22"/>
          <w:lang w:val="es-CO" w:eastAsia="en-US"/>
        </w:rPr>
      </w:pPr>
      <w:r w:rsidRPr="009345C9">
        <w:rPr>
          <w:rFonts w:ascii="Arial Narrow" w:eastAsia="Calibri" w:hAnsi="Arial Narrow" w:cs="Arial"/>
          <w:b/>
          <w:bCs/>
          <w:color w:val="000000"/>
          <w:sz w:val="22"/>
          <w:szCs w:val="22"/>
          <w:lang w:val="es-CO" w:eastAsia="en-US"/>
        </w:rPr>
        <w:t>Firma del Representante legal</w:t>
      </w:r>
    </w:p>
    <w:p w14:paraId="79990897" w14:textId="77777777" w:rsidR="00A30CC8" w:rsidRDefault="00A30CC8" w:rsidP="00A30CC8">
      <w:pPr>
        <w:jc w:val="both"/>
        <w:rPr>
          <w:rFonts w:ascii="Arial Narrow" w:hAnsi="Arial Narrow" w:cs="Arial"/>
          <w:sz w:val="22"/>
          <w:szCs w:val="22"/>
          <w:highlight w:val="yellow"/>
          <w:lang w:val="es-CO" w:eastAsia="es-CO"/>
        </w:rPr>
      </w:pPr>
    </w:p>
    <w:p w14:paraId="7EEB7C3E" w14:textId="77777777" w:rsidR="00A30CC8" w:rsidRDefault="00A30CC8" w:rsidP="00A30CC8">
      <w:pPr>
        <w:jc w:val="both"/>
        <w:rPr>
          <w:rFonts w:ascii="Arial Narrow" w:hAnsi="Arial Narrow" w:cs="Arial"/>
          <w:sz w:val="22"/>
          <w:szCs w:val="22"/>
          <w:highlight w:val="yellow"/>
          <w:lang w:val="es-CO" w:eastAsia="es-CO"/>
        </w:rPr>
      </w:pPr>
    </w:p>
    <w:p w14:paraId="2B0A4C3D" w14:textId="77777777" w:rsidR="00A30CC8" w:rsidRDefault="00A30CC8" w:rsidP="00A30CC8">
      <w:pPr>
        <w:jc w:val="both"/>
        <w:rPr>
          <w:rFonts w:ascii="Arial Narrow" w:hAnsi="Arial Narrow" w:cs="Arial"/>
          <w:sz w:val="22"/>
          <w:szCs w:val="22"/>
          <w:highlight w:val="yellow"/>
          <w:lang w:val="es-CO" w:eastAsia="es-CO"/>
        </w:rPr>
      </w:pPr>
    </w:p>
    <w:p w14:paraId="451B816C" w14:textId="77777777" w:rsidR="00A30CC8" w:rsidRDefault="00A30CC8" w:rsidP="00A30CC8">
      <w:pPr>
        <w:jc w:val="both"/>
        <w:rPr>
          <w:rFonts w:ascii="Arial Narrow" w:hAnsi="Arial Narrow" w:cs="Arial"/>
          <w:sz w:val="22"/>
          <w:szCs w:val="22"/>
          <w:highlight w:val="yellow"/>
          <w:lang w:val="es-CO" w:eastAsia="es-CO"/>
        </w:rPr>
      </w:pPr>
    </w:p>
    <w:p w14:paraId="4B40EE17" w14:textId="77777777" w:rsidR="00A30CC8" w:rsidRDefault="00A30CC8" w:rsidP="00A30CC8">
      <w:pPr>
        <w:jc w:val="both"/>
        <w:rPr>
          <w:rFonts w:ascii="Arial Narrow" w:hAnsi="Arial Narrow" w:cs="Arial"/>
          <w:sz w:val="22"/>
          <w:szCs w:val="22"/>
          <w:highlight w:val="yellow"/>
          <w:lang w:val="es-CO" w:eastAsia="es-CO"/>
        </w:rPr>
      </w:pPr>
    </w:p>
    <w:p w14:paraId="14FACABD" w14:textId="77777777" w:rsidR="00A30CC8" w:rsidRDefault="00A30CC8" w:rsidP="00A30CC8">
      <w:pPr>
        <w:jc w:val="both"/>
        <w:rPr>
          <w:rFonts w:ascii="Arial Narrow" w:hAnsi="Arial Narrow" w:cs="Arial"/>
          <w:sz w:val="22"/>
          <w:szCs w:val="22"/>
          <w:highlight w:val="yellow"/>
          <w:lang w:val="es-CO" w:eastAsia="es-CO"/>
        </w:rPr>
      </w:pPr>
    </w:p>
    <w:p w14:paraId="74407B17" w14:textId="77777777" w:rsidR="00A30CC8" w:rsidRDefault="00A30CC8" w:rsidP="00A30CC8">
      <w:pPr>
        <w:jc w:val="both"/>
        <w:rPr>
          <w:rFonts w:ascii="Arial Narrow" w:hAnsi="Arial Narrow" w:cs="Arial"/>
          <w:sz w:val="22"/>
          <w:szCs w:val="22"/>
          <w:highlight w:val="yellow"/>
          <w:lang w:val="es-CO" w:eastAsia="es-CO"/>
        </w:rPr>
      </w:pPr>
    </w:p>
    <w:p w14:paraId="68BF17AA" w14:textId="77777777" w:rsidR="00A30CC8" w:rsidRDefault="00A30CC8" w:rsidP="00A30CC8">
      <w:pPr>
        <w:jc w:val="both"/>
        <w:rPr>
          <w:rFonts w:ascii="Arial Narrow" w:hAnsi="Arial Narrow" w:cs="Arial"/>
          <w:sz w:val="22"/>
          <w:szCs w:val="22"/>
          <w:highlight w:val="yellow"/>
          <w:lang w:val="es-CO" w:eastAsia="es-CO"/>
        </w:rPr>
      </w:pPr>
    </w:p>
    <w:p w14:paraId="05FBCDC5" w14:textId="77777777" w:rsidR="00A30CC8" w:rsidRDefault="00A30CC8" w:rsidP="00A30CC8">
      <w:pPr>
        <w:jc w:val="both"/>
        <w:rPr>
          <w:rFonts w:ascii="Arial Narrow" w:hAnsi="Arial Narrow" w:cs="Arial"/>
          <w:sz w:val="22"/>
          <w:szCs w:val="22"/>
          <w:highlight w:val="yellow"/>
          <w:lang w:val="es-CO" w:eastAsia="es-CO"/>
        </w:rPr>
      </w:pPr>
    </w:p>
    <w:p w14:paraId="2811BF75" w14:textId="77777777" w:rsidR="00A30CC8" w:rsidRDefault="00A30CC8" w:rsidP="00A30CC8">
      <w:pPr>
        <w:jc w:val="both"/>
        <w:rPr>
          <w:rFonts w:ascii="Arial Narrow" w:hAnsi="Arial Narrow" w:cs="Arial"/>
          <w:sz w:val="22"/>
          <w:szCs w:val="22"/>
          <w:highlight w:val="yellow"/>
          <w:lang w:val="es-CO" w:eastAsia="es-CO"/>
        </w:rPr>
      </w:pPr>
    </w:p>
    <w:p w14:paraId="4BEAAA85" w14:textId="77777777" w:rsidR="00A30CC8" w:rsidRDefault="00A30CC8" w:rsidP="00A30CC8">
      <w:pPr>
        <w:jc w:val="both"/>
        <w:rPr>
          <w:rFonts w:ascii="Arial Narrow" w:hAnsi="Arial Narrow" w:cs="Arial"/>
          <w:sz w:val="22"/>
          <w:szCs w:val="22"/>
          <w:highlight w:val="yellow"/>
          <w:lang w:val="es-CO" w:eastAsia="es-CO"/>
        </w:rPr>
      </w:pPr>
    </w:p>
    <w:p w14:paraId="049C80F1" w14:textId="77777777" w:rsidR="00A30CC8" w:rsidRDefault="00A30CC8" w:rsidP="00A30CC8">
      <w:pPr>
        <w:jc w:val="both"/>
        <w:rPr>
          <w:rFonts w:ascii="Arial Narrow" w:hAnsi="Arial Narrow" w:cs="Arial"/>
          <w:sz w:val="22"/>
          <w:szCs w:val="22"/>
          <w:highlight w:val="yellow"/>
          <w:lang w:val="es-CO" w:eastAsia="es-CO"/>
        </w:rPr>
      </w:pPr>
    </w:p>
    <w:p w14:paraId="030B621D" w14:textId="77777777" w:rsidR="00A30CC8" w:rsidRDefault="00A30CC8" w:rsidP="00A30CC8">
      <w:pPr>
        <w:jc w:val="both"/>
        <w:rPr>
          <w:rFonts w:ascii="Arial Narrow" w:hAnsi="Arial Narrow" w:cs="Arial"/>
          <w:sz w:val="22"/>
          <w:szCs w:val="22"/>
          <w:highlight w:val="yellow"/>
          <w:lang w:val="es-CO" w:eastAsia="es-CO"/>
        </w:rPr>
      </w:pPr>
    </w:p>
    <w:p w14:paraId="66BFADBA" w14:textId="77777777" w:rsidR="00A30CC8" w:rsidRDefault="00A30CC8" w:rsidP="00A30CC8">
      <w:pPr>
        <w:jc w:val="both"/>
        <w:rPr>
          <w:rFonts w:ascii="Arial Narrow" w:hAnsi="Arial Narrow" w:cs="Arial"/>
          <w:sz w:val="22"/>
          <w:szCs w:val="22"/>
          <w:highlight w:val="yellow"/>
          <w:lang w:val="es-CO" w:eastAsia="es-CO"/>
        </w:rPr>
      </w:pPr>
    </w:p>
    <w:p w14:paraId="6278A571" w14:textId="77777777" w:rsidR="00A30CC8" w:rsidRDefault="00A30CC8" w:rsidP="00A30CC8">
      <w:pPr>
        <w:jc w:val="both"/>
        <w:rPr>
          <w:rFonts w:ascii="Arial Narrow" w:hAnsi="Arial Narrow" w:cs="Arial"/>
          <w:sz w:val="22"/>
          <w:szCs w:val="22"/>
          <w:highlight w:val="yellow"/>
          <w:lang w:val="es-CO" w:eastAsia="es-CO"/>
        </w:rPr>
      </w:pPr>
    </w:p>
    <w:p w14:paraId="496FCDF8" w14:textId="77777777" w:rsidR="00A30CC8" w:rsidRDefault="00A30CC8" w:rsidP="00A30CC8">
      <w:pPr>
        <w:jc w:val="both"/>
        <w:rPr>
          <w:rFonts w:ascii="Arial Narrow" w:hAnsi="Arial Narrow" w:cs="Arial"/>
          <w:sz w:val="22"/>
          <w:szCs w:val="22"/>
          <w:highlight w:val="yellow"/>
          <w:lang w:val="es-CO" w:eastAsia="es-CO"/>
        </w:rPr>
      </w:pPr>
    </w:p>
    <w:p w14:paraId="613D8ED7" w14:textId="77777777" w:rsidR="00A30CC8" w:rsidRDefault="00A30CC8" w:rsidP="00A30CC8">
      <w:pPr>
        <w:jc w:val="both"/>
        <w:rPr>
          <w:rFonts w:ascii="Arial Narrow" w:hAnsi="Arial Narrow" w:cs="Arial"/>
          <w:sz w:val="22"/>
          <w:szCs w:val="22"/>
          <w:highlight w:val="yellow"/>
          <w:lang w:val="es-CO" w:eastAsia="es-CO"/>
        </w:rPr>
      </w:pPr>
    </w:p>
    <w:p w14:paraId="119DAF97" w14:textId="77777777" w:rsidR="00A30CC8" w:rsidRDefault="00A30CC8" w:rsidP="00A30CC8">
      <w:pPr>
        <w:jc w:val="both"/>
        <w:rPr>
          <w:rFonts w:ascii="Arial Narrow" w:hAnsi="Arial Narrow" w:cs="Arial"/>
          <w:sz w:val="22"/>
          <w:szCs w:val="22"/>
          <w:highlight w:val="yellow"/>
          <w:lang w:val="es-CO" w:eastAsia="es-CO"/>
        </w:rPr>
      </w:pPr>
    </w:p>
    <w:p w14:paraId="6965F364" w14:textId="77777777" w:rsidR="00A30CC8" w:rsidRDefault="00A30CC8" w:rsidP="00A30CC8">
      <w:pPr>
        <w:jc w:val="both"/>
        <w:rPr>
          <w:rFonts w:ascii="Arial Narrow" w:hAnsi="Arial Narrow" w:cs="Arial"/>
          <w:sz w:val="22"/>
          <w:szCs w:val="22"/>
          <w:highlight w:val="yellow"/>
          <w:lang w:val="es-CO" w:eastAsia="es-CO"/>
        </w:rPr>
      </w:pPr>
    </w:p>
    <w:p w14:paraId="073744BC" w14:textId="77777777" w:rsidR="00A30CC8" w:rsidRDefault="00A30CC8" w:rsidP="00A30CC8">
      <w:pPr>
        <w:jc w:val="both"/>
        <w:rPr>
          <w:rFonts w:ascii="Arial Narrow" w:hAnsi="Arial Narrow" w:cs="Arial"/>
          <w:sz w:val="22"/>
          <w:szCs w:val="22"/>
          <w:highlight w:val="yellow"/>
          <w:lang w:val="es-CO" w:eastAsia="es-CO"/>
        </w:rPr>
      </w:pPr>
    </w:p>
    <w:p w14:paraId="6E548802" w14:textId="77777777" w:rsidR="00A30CC8" w:rsidRDefault="00A30CC8" w:rsidP="00A30CC8">
      <w:pPr>
        <w:jc w:val="both"/>
        <w:rPr>
          <w:rFonts w:ascii="Arial Narrow" w:hAnsi="Arial Narrow" w:cs="Arial"/>
          <w:sz w:val="22"/>
          <w:szCs w:val="22"/>
          <w:highlight w:val="yellow"/>
          <w:lang w:val="es-CO" w:eastAsia="es-CO"/>
        </w:rPr>
      </w:pPr>
    </w:p>
    <w:p w14:paraId="3BF298E8" w14:textId="77777777" w:rsidR="00A30CC8" w:rsidRDefault="00A30CC8" w:rsidP="00A30CC8">
      <w:pPr>
        <w:jc w:val="both"/>
        <w:rPr>
          <w:rFonts w:ascii="Arial Narrow" w:hAnsi="Arial Narrow" w:cs="Arial"/>
          <w:sz w:val="22"/>
          <w:szCs w:val="22"/>
          <w:highlight w:val="yellow"/>
          <w:lang w:val="es-CO" w:eastAsia="es-CO"/>
        </w:rPr>
      </w:pPr>
    </w:p>
    <w:p w14:paraId="64E0D093" w14:textId="77777777" w:rsidR="00A30CC8" w:rsidRDefault="00A30CC8" w:rsidP="00A30CC8">
      <w:pPr>
        <w:jc w:val="both"/>
        <w:rPr>
          <w:rFonts w:ascii="Arial Narrow" w:hAnsi="Arial Narrow" w:cs="Arial"/>
          <w:sz w:val="22"/>
          <w:szCs w:val="22"/>
          <w:highlight w:val="yellow"/>
          <w:lang w:val="es-CO" w:eastAsia="es-CO"/>
        </w:rPr>
      </w:pPr>
    </w:p>
    <w:p w14:paraId="1FAE7E82" w14:textId="77777777" w:rsidR="00A30CC8" w:rsidRDefault="00A30CC8" w:rsidP="00A30CC8">
      <w:pPr>
        <w:jc w:val="both"/>
        <w:rPr>
          <w:rFonts w:ascii="Arial Narrow" w:hAnsi="Arial Narrow" w:cs="Arial"/>
          <w:sz w:val="22"/>
          <w:szCs w:val="22"/>
          <w:highlight w:val="yellow"/>
          <w:lang w:val="es-CO" w:eastAsia="es-CO"/>
        </w:rPr>
      </w:pPr>
    </w:p>
    <w:p w14:paraId="0437F24F" w14:textId="77777777" w:rsidR="00A30CC8" w:rsidRDefault="00A30CC8" w:rsidP="00A30CC8">
      <w:pPr>
        <w:jc w:val="both"/>
        <w:rPr>
          <w:rFonts w:ascii="Arial Narrow" w:hAnsi="Arial Narrow" w:cs="Arial"/>
          <w:sz w:val="22"/>
          <w:szCs w:val="22"/>
          <w:highlight w:val="yellow"/>
          <w:lang w:val="es-CO" w:eastAsia="es-CO"/>
        </w:rPr>
      </w:pPr>
    </w:p>
    <w:p w14:paraId="71577333" w14:textId="77777777" w:rsidR="00A30CC8" w:rsidRDefault="00A30CC8" w:rsidP="00A30CC8">
      <w:pPr>
        <w:jc w:val="both"/>
        <w:rPr>
          <w:rFonts w:ascii="Arial Narrow" w:hAnsi="Arial Narrow" w:cs="Arial"/>
          <w:sz w:val="22"/>
          <w:szCs w:val="22"/>
          <w:highlight w:val="yellow"/>
          <w:lang w:val="es-CO" w:eastAsia="es-CO"/>
        </w:rPr>
      </w:pPr>
    </w:p>
    <w:p w14:paraId="42EB55B3" w14:textId="77777777" w:rsidR="00A30CC8" w:rsidRDefault="00A30CC8" w:rsidP="00A30CC8">
      <w:pPr>
        <w:jc w:val="both"/>
        <w:rPr>
          <w:rFonts w:ascii="Arial Narrow" w:hAnsi="Arial Narrow" w:cs="Arial"/>
          <w:sz w:val="22"/>
          <w:szCs w:val="22"/>
          <w:highlight w:val="yellow"/>
          <w:lang w:val="es-CO" w:eastAsia="es-CO"/>
        </w:rPr>
      </w:pPr>
    </w:p>
    <w:p w14:paraId="59439CB3" w14:textId="77777777" w:rsidR="00A30CC8" w:rsidRDefault="00A30CC8" w:rsidP="00A30CC8">
      <w:pPr>
        <w:jc w:val="both"/>
        <w:rPr>
          <w:rFonts w:ascii="Arial Narrow" w:hAnsi="Arial Narrow" w:cs="Arial"/>
          <w:sz w:val="22"/>
          <w:szCs w:val="22"/>
          <w:highlight w:val="yellow"/>
          <w:lang w:val="es-CO" w:eastAsia="es-CO"/>
        </w:rPr>
      </w:pPr>
    </w:p>
    <w:p w14:paraId="11DF75B8" w14:textId="77777777" w:rsidR="00A30CC8" w:rsidRDefault="00A30CC8" w:rsidP="00A30CC8">
      <w:pPr>
        <w:jc w:val="both"/>
        <w:rPr>
          <w:rFonts w:ascii="Arial Narrow" w:hAnsi="Arial Narrow" w:cs="Arial"/>
          <w:sz w:val="22"/>
          <w:szCs w:val="22"/>
          <w:highlight w:val="yellow"/>
          <w:lang w:val="es-CO" w:eastAsia="es-CO"/>
        </w:rPr>
      </w:pPr>
    </w:p>
    <w:p w14:paraId="44B3BC88" w14:textId="77777777" w:rsidR="00A30CC8" w:rsidRDefault="00A30CC8" w:rsidP="00A30CC8">
      <w:pPr>
        <w:jc w:val="both"/>
        <w:rPr>
          <w:rFonts w:ascii="Arial Narrow" w:hAnsi="Arial Narrow" w:cs="Arial"/>
          <w:sz w:val="22"/>
          <w:szCs w:val="22"/>
          <w:highlight w:val="yellow"/>
          <w:lang w:val="es-CO" w:eastAsia="es-CO"/>
        </w:rPr>
      </w:pPr>
    </w:p>
    <w:p w14:paraId="3E547916" w14:textId="77777777" w:rsidR="00A30CC8" w:rsidRDefault="00A30CC8" w:rsidP="00A30CC8">
      <w:pPr>
        <w:jc w:val="both"/>
        <w:rPr>
          <w:rFonts w:ascii="Arial Narrow" w:hAnsi="Arial Narrow" w:cs="Arial"/>
          <w:sz w:val="22"/>
          <w:szCs w:val="22"/>
          <w:highlight w:val="yellow"/>
          <w:lang w:val="es-CO" w:eastAsia="es-CO"/>
        </w:rPr>
      </w:pPr>
    </w:p>
    <w:p w14:paraId="49B60600" w14:textId="77777777" w:rsidR="00A30CC8" w:rsidRDefault="00A30CC8" w:rsidP="00A30CC8">
      <w:pPr>
        <w:jc w:val="both"/>
        <w:rPr>
          <w:rFonts w:ascii="Arial Narrow" w:hAnsi="Arial Narrow" w:cs="Arial"/>
          <w:sz w:val="22"/>
          <w:szCs w:val="22"/>
          <w:highlight w:val="yellow"/>
          <w:lang w:val="es-CO" w:eastAsia="es-CO"/>
        </w:rPr>
      </w:pPr>
    </w:p>
    <w:p w14:paraId="67111300" w14:textId="77777777" w:rsidR="00A30CC8" w:rsidRDefault="00A30CC8" w:rsidP="00A30CC8">
      <w:pPr>
        <w:jc w:val="both"/>
        <w:rPr>
          <w:rFonts w:ascii="Arial Narrow" w:hAnsi="Arial Narrow" w:cs="Arial"/>
          <w:sz w:val="22"/>
          <w:szCs w:val="22"/>
          <w:highlight w:val="yellow"/>
          <w:lang w:val="es-CO" w:eastAsia="es-CO"/>
        </w:rPr>
      </w:pPr>
    </w:p>
    <w:p w14:paraId="1512E183" w14:textId="77777777" w:rsidR="00A30CC8" w:rsidRDefault="00A30CC8" w:rsidP="00A30CC8">
      <w:pPr>
        <w:jc w:val="both"/>
        <w:rPr>
          <w:rFonts w:ascii="Arial Narrow" w:hAnsi="Arial Narrow" w:cs="Arial"/>
          <w:sz w:val="22"/>
          <w:szCs w:val="22"/>
          <w:highlight w:val="yellow"/>
          <w:lang w:val="es-CO" w:eastAsia="es-CO"/>
        </w:rPr>
      </w:pPr>
    </w:p>
    <w:p w14:paraId="10621165" w14:textId="77777777" w:rsidR="00A30CC8" w:rsidRDefault="00A30CC8" w:rsidP="00A30CC8">
      <w:pPr>
        <w:jc w:val="both"/>
        <w:rPr>
          <w:rFonts w:ascii="Arial Narrow" w:hAnsi="Arial Narrow" w:cs="Arial"/>
          <w:sz w:val="22"/>
          <w:szCs w:val="22"/>
          <w:highlight w:val="yellow"/>
          <w:lang w:val="es-CO" w:eastAsia="es-CO"/>
        </w:rPr>
      </w:pPr>
    </w:p>
    <w:p w14:paraId="1D420904" w14:textId="77777777" w:rsidR="00A30CC8" w:rsidRDefault="00A30CC8" w:rsidP="00A30CC8">
      <w:pPr>
        <w:jc w:val="both"/>
        <w:rPr>
          <w:rFonts w:ascii="Arial Narrow" w:hAnsi="Arial Narrow" w:cs="Arial"/>
          <w:sz w:val="22"/>
          <w:szCs w:val="22"/>
          <w:highlight w:val="yellow"/>
          <w:lang w:val="es-CO" w:eastAsia="es-CO"/>
        </w:rPr>
      </w:pPr>
    </w:p>
    <w:p w14:paraId="09609036" w14:textId="360F5699" w:rsidR="00A30CC8" w:rsidRDefault="00A30CC8" w:rsidP="00A30CC8">
      <w:pPr>
        <w:jc w:val="both"/>
        <w:rPr>
          <w:rFonts w:ascii="Arial Narrow" w:hAnsi="Arial Narrow" w:cs="Arial"/>
          <w:sz w:val="22"/>
          <w:szCs w:val="22"/>
          <w:highlight w:val="yellow"/>
          <w:lang w:val="es-CO" w:eastAsia="es-CO"/>
        </w:rPr>
      </w:pPr>
    </w:p>
    <w:p w14:paraId="0579E954" w14:textId="30F8F968" w:rsidR="00A30CC8" w:rsidRDefault="00A30CC8" w:rsidP="00A30CC8">
      <w:pPr>
        <w:jc w:val="both"/>
        <w:rPr>
          <w:rFonts w:ascii="Arial Narrow" w:hAnsi="Arial Narrow" w:cs="Arial"/>
          <w:sz w:val="22"/>
          <w:szCs w:val="22"/>
          <w:highlight w:val="yellow"/>
          <w:lang w:val="es-CO" w:eastAsia="es-CO"/>
        </w:rPr>
      </w:pPr>
    </w:p>
    <w:p w14:paraId="5A84E5F8" w14:textId="3777371B" w:rsidR="00A30CC8" w:rsidRDefault="00A30CC8" w:rsidP="00A30CC8">
      <w:pPr>
        <w:jc w:val="both"/>
        <w:rPr>
          <w:rFonts w:ascii="Arial Narrow" w:hAnsi="Arial Narrow" w:cs="Arial"/>
          <w:sz w:val="22"/>
          <w:szCs w:val="22"/>
          <w:highlight w:val="yellow"/>
          <w:lang w:val="es-CO" w:eastAsia="es-CO"/>
        </w:rPr>
      </w:pPr>
    </w:p>
    <w:p w14:paraId="7389E2BE" w14:textId="77777777" w:rsidR="00A30CC8" w:rsidRPr="009345C9" w:rsidRDefault="00A30CC8" w:rsidP="00A30CC8">
      <w:pPr>
        <w:jc w:val="both"/>
        <w:rPr>
          <w:rFonts w:ascii="Arial Narrow" w:hAnsi="Arial Narrow" w:cs="Arial"/>
          <w:sz w:val="22"/>
          <w:szCs w:val="22"/>
          <w:highlight w:val="yellow"/>
          <w:lang w:val="es-CO" w:eastAsia="es-CO"/>
        </w:rPr>
      </w:pPr>
    </w:p>
    <w:p w14:paraId="58890C1B" w14:textId="77777777" w:rsidR="00A30CC8" w:rsidRPr="009345C9" w:rsidRDefault="00A30CC8" w:rsidP="00A30CC8">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9345C9">
        <w:rPr>
          <w:rFonts w:ascii="Arial Narrow" w:hAnsi="Arial Narrow" w:cs="Arial"/>
          <w:b/>
          <w:color w:val="FFFFFF"/>
          <w:sz w:val="20"/>
          <w:szCs w:val="20"/>
        </w:rPr>
        <w:lastRenderedPageBreak/>
        <w:t>ANEXO 2</w:t>
      </w:r>
    </w:p>
    <w:p w14:paraId="1CA25342" w14:textId="77777777" w:rsidR="00A30CC8" w:rsidRPr="009345C9" w:rsidRDefault="00A30CC8" w:rsidP="00A30CC8">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9345C9">
        <w:rPr>
          <w:rFonts w:ascii="Arial Narrow" w:hAnsi="Arial Narrow" w:cs="Arial"/>
          <w:b/>
          <w:color w:val="FFFFFF"/>
          <w:sz w:val="20"/>
          <w:szCs w:val="20"/>
        </w:rPr>
        <w:t>CARTA DE COMPROMISO ANTICORRUPCIÓN</w:t>
      </w:r>
    </w:p>
    <w:p w14:paraId="1A60D096" w14:textId="77777777" w:rsidR="00A30CC8" w:rsidRPr="009345C9" w:rsidRDefault="00A30CC8" w:rsidP="00A30CC8">
      <w:pPr>
        <w:ind w:right="-3"/>
        <w:jc w:val="both"/>
        <w:rPr>
          <w:rFonts w:ascii="Arial Narrow" w:hAnsi="Arial Narrow" w:cs="Arial"/>
          <w:sz w:val="20"/>
          <w:szCs w:val="20"/>
        </w:rPr>
      </w:pPr>
      <w:r w:rsidRPr="009345C9">
        <w:rPr>
          <w:rFonts w:ascii="Arial Narrow" w:hAnsi="Arial Narrow" w:cs="Arial"/>
          <w:sz w:val="20"/>
          <w:szCs w:val="20"/>
        </w:rPr>
        <w:t xml:space="preserve">El (los) suscrito (s) a saber: _______________, domiciliado en _________________, identificado(s) con C.C. N° ______________, quien obra en calidad de _____________ que en adelante se denominara </w:t>
      </w:r>
      <w:r w:rsidRPr="009345C9">
        <w:rPr>
          <w:rFonts w:ascii="Arial Narrow" w:hAnsi="Arial Narrow" w:cs="Arial"/>
          <w:b/>
          <w:sz w:val="20"/>
          <w:szCs w:val="20"/>
        </w:rPr>
        <w:t>EL PROPONENTE</w:t>
      </w:r>
      <w:r w:rsidRPr="009345C9">
        <w:rPr>
          <w:rFonts w:ascii="Arial Narrow" w:hAnsi="Arial Narrow" w:cs="Arial"/>
          <w:sz w:val="20"/>
          <w:szCs w:val="20"/>
        </w:rPr>
        <w:t xml:space="preserve">, manifiesta(n) su voluntad de asumir, de manera unilateral, el presente </w:t>
      </w:r>
      <w:r w:rsidRPr="009345C9">
        <w:rPr>
          <w:rFonts w:ascii="Arial Narrow" w:hAnsi="Arial Narrow" w:cs="Arial"/>
          <w:b/>
          <w:sz w:val="20"/>
          <w:szCs w:val="20"/>
        </w:rPr>
        <w:t>COMPROMISO ANTICORRUPCIÓN</w:t>
      </w:r>
      <w:r w:rsidRPr="009345C9">
        <w:rPr>
          <w:rFonts w:ascii="Arial Narrow" w:hAnsi="Arial Narrow" w:cs="Arial"/>
          <w:sz w:val="20"/>
          <w:szCs w:val="20"/>
        </w:rPr>
        <w:t xml:space="preserve">, teniendo en cuenta las siguientes consideraciones: </w:t>
      </w:r>
      <w:r w:rsidRPr="009345C9">
        <w:rPr>
          <w:rFonts w:ascii="Arial Narrow" w:hAnsi="Arial Narrow" w:cs="Arial"/>
          <w:b/>
          <w:sz w:val="20"/>
          <w:szCs w:val="20"/>
        </w:rPr>
        <w:t>PRIMERA:</w:t>
      </w:r>
      <w:r w:rsidRPr="009345C9">
        <w:rPr>
          <w:rFonts w:ascii="Arial Narrow" w:hAnsi="Arial Narrow" w:cs="Arial"/>
          <w:sz w:val="20"/>
          <w:szCs w:val="20"/>
        </w:rPr>
        <w:t xml:space="preserve"> Que </w:t>
      </w:r>
      <w:r w:rsidRPr="009345C9">
        <w:rPr>
          <w:rFonts w:ascii="Arial Narrow" w:hAnsi="Arial Narrow" w:cs="Arial"/>
          <w:b/>
          <w:sz w:val="20"/>
          <w:szCs w:val="20"/>
        </w:rPr>
        <w:t>EL INSTITUTO NACIONAL DE MEDICINA LEGAL Y CIENCIAS FORENSES</w:t>
      </w:r>
      <w:r w:rsidRPr="009345C9">
        <w:rPr>
          <w:rFonts w:ascii="Arial Narrow" w:hAnsi="Arial Narrow" w:cs="Arial"/>
          <w:sz w:val="20"/>
          <w:szCs w:val="20"/>
        </w:rPr>
        <w:t xml:space="preserve"> adelanta un proceso de Selección Abreviada para la celebración del respectivo contrato estatal para la ________________________________________. </w:t>
      </w:r>
      <w:r w:rsidRPr="009345C9">
        <w:rPr>
          <w:rFonts w:ascii="Arial Narrow" w:hAnsi="Arial Narrow" w:cs="Arial"/>
          <w:b/>
          <w:sz w:val="20"/>
          <w:szCs w:val="20"/>
        </w:rPr>
        <w:t>SEGUNDA:</w:t>
      </w:r>
      <w:r w:rsidRPr="009345C9">
        <w:rPr>
          <w:rFonts w:ascii="Arial Narrow" w:hAnsi="Arial Narrow" w:cs="Arial"/>
          <w:sz w:val="20"/>
          <w:szCs w:val="20"/>
        </w:rPr>
        <w:t xml:space="preserve"> Que es interés de EL </w:t>
      </w:r>
      <w:r w:rsidRPr="009345C9">
        <w:rPr>
          <w:rFonts w:ascii="Arial Narrow" w:hAnsi="Arial Narrow" w:cs="Arial"/>
          <w:b/>
          <w:sz w:val="20"/>
          <w:szCs w:val="20"/>
        </w:rPr>
        <w:t>PROPONENTE</w:t>
      </w:r>
      <w:r w:rsidRPr="009345C9">
        <w:rPr>
          <w:rFonts w:ascii="Arial Narrow" w:hAnsi="Arial Narrow" w:cs="Arial"/>
          <w:sz w:val="20"/>
          <w:szCs w:val="20"/>
        </w:rPr>
        <w:t xml:space="preserve"> apoyar la acción del Estado colombiano y del </w:t>
      </w:r>
      <w:r w:rsidRPr="009345C9">
        <w:rPr>
          <w:rFonts w:ascii="Arial Narrow" w:hAnsi="Arial Narrow" w:cs="Arial"/>
          <w:b/>
          <w:sz w:val="20"/>
          <w:szCs w:val="20"/>
        </w:rPr>
        <w:t>INSTITUTO</w:t>
      </w:r>
      <w:r w:rsidRPr="009345C9">
        <w:rPr>
          <w:rFonts w:ascii="Arial Narrow" w:hAnsi="Arial Narrow" w:cs="Arial"/>
          <w:sz w:val="20"/>
          <w:szCs w:val="20"/>
        </w:rPr>
        <w:t xml:space="preserve"> para fortalecer la transparencia en los procesos de contratación, y la responsabilidad de rendir cuentas; </w:t>
      </w:r>
      <w:r w:rsidRPr="009345C9">
        <w:rPr>
          <w:rFonts w:ascii="Arial Narrow" w:hAnsi="Arial Narrow" w:cs="Arial"/>
          <w:b/>
          <w:sz w:val="20"/>
          <w:szCs w:val="20"/>
        </w:rPr>
        <w:t>TERCERA</w:t>
      </w:r>
      <w:r w:rsidRPr="009345C9">
        <w:rPr>
          <w:rFonts w:ascii="Arial Narrow" w:hAnsi="Arial Narrow" w:cs="Arial"/>
          <w:sz w:val="20"/>
          <w:szCs w:val="20"/>
        </w:rPr>
        <w:t xml:space="preserve">: Que siendo el interés de </w:t>
      </w:r>
      <w:r w:rsidRPr="009345C9">
        <w:rPr>
          <w:rFonts w:ascii="Arial Narrow" w:hAnsi="Arial Narrow" w:cs="Arial"/>
          <w:b/>
          <w:sz w:val="20"/>
          <w:szCs w:val="20"/>
        </w:rPr>
        <w:t>EL PROPONENTE</w:t>
      </w:r>
      <w:r w:rsidRPr="009345C9">
        <w:rPr>
          <w:rFonts w:ascii="Arial Narrow" w:hAnsi="Arial Narrow" w:cs="Arial"/>
          <w:sz w:val="20"/>
          <w:szCs w:val="20"/>
        </w:rPr>
        <w:t xml:space="preserve"> participar en el proceso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w:t>
      </w:r>
      <w:r w:rsidRPr="009345C9">
        <w:rPr>
          <w:rFonts w:ascii="Arial Narrow" w:hAnsi="Arial Narrow" w:cs="Arial"/>
          <w:b/>
          <w:sz w:val="20"/>
          <w:szCs w:val="20"/>
        </w:rPr>
        <w:t>CLÁUSULA PRIMERA. COMPROMISOS ASUMIDOS. EL PROPONENTE,</w:t>
      </w:r>
      <w:r w:rsidRPr="009345C9">
        <w:rPr>
          <w:rFonts w:ascii="Arial Narrow" w:hAnsi="Arial Narrow" w:cs="Arial"/>
          <w:sz w:val="20"/>
          <w:szCs w:val="20"/>
        </w:rPr>
        <w:t xml:space="preserve"> mediante la suscripción del presente documento, asume los siguientes compromisos: 1. </w:t>
      </w:r>
      <w:r w:rsidRPr="009345C9">
        <w:rPr>
          <w:rFonts w:ascii="Arial Narrow" w:hAnsi="Arial Narrow" w:cs="Arial"/>
          <w:b/>
          <w:sz w:val="20"/>
          <w:szCs w:val="20"/>
        </w:rPr>
        <w:t>EL PROPONENTE</w:t>
      </w:r>
      <w:r w:rsidRPr="009345C9">
        <w:rPr>
          <w:rFonts w:ascii="Arial Narrow" w:hAnsi="Arial Narrow" w:cs="Arial"/>
          <w:sz w:val="20"/>
          <w:szCs w:val="20"/>
        </w:rPr>
        <w:t xml:space="preserve"> no ofrecerá ni dará sobornos ni ninguna otra forma de halago a ningún funcionario público en relación con su propuesta, con el proceso de contratación, ni con la ejecución del contrato que pueda celebrarse como resultado de la adjudicación de su propuesta. 2.</w:t>
      </w:r>
      <w:r w:rsidRPr="009345C9">
        <w:rPr>
          <w:rFonts w:ascii="Arial Narrow" w:hAnsi="Arial Narrow" w:cs="Arial"/>
          <w:b/>
          <w:sz w:val="20"/>
          <w:szCs w:val="20"/>
        </w:rPr>
        <w:t xml:space="preserve"> EL PROPONENTE</w:t>
      </w:r>
      <w:r w:rsidRPr="009345C9">
        <w:rPr>
          <w:rFonts w:ascii="Arial Narrow" w:hAnsi="Arial Narrow" w:cs="Arial"/>
          <w:sz w:val="20"/>
          <w:szCs w:val="20"/>
        </w:rPr>
        <w:t xml:space="preserve"> se compromete a no permitir que nadie, bien sea servidor público o un contratista o asesor independiente, haga lo señalado anteriormente en su nombre. 3.</w:t>
      </w:r>
      <w:r w:rsidRPr="009345C9">
        <w:rPr>
          <w:rFonts w:ascii="Arial Narrow" w:hAnsi="Arial Narrow" w:cs="Arial"/>
          <w:b/>
          <w:sz w:val="20"/>
          <w:szCs w:val="20"/>
        </w:rPr>
        <w:t xml:space="preserve"> EL PROPONENTE</w:t>
      </w:r>
      <w:r w:rsidRPr="009345C9">
        <w:rPr>
          <w:rFonts w:ascii="Arial Narrow" w:hAnsi="Arial Narrow" w:cs="Arial"/>
          <w:sz w:val="20"/>
          <w:szCs w:val="20"/>
        </w:rPr>
        <w:t xml:space="preserve"> se compromete formalmente a impartir instrucciones a todos sus empleados, agentes, asesores, y a cualesquier otros representantes suyos, exigiéndoles el cumplimiento en todo momento de las leyes de la República de Colombia, especialmente de aquellas que rigen el presente proceso y la relación contractual que podrían derivarse de ella, y les pondrá las obligaciones de: a) No ofrecer o pagar sobornos a cualquier halago a los funcionarios del </w:t>
      </w:r>
      <w:r w:rsidRPr="009345C9">
        <w:rPr>
          <w:rFonts w:ascii="Arial Narrow" w:hAnsi="Arial Narrow" w:cs="Arial"/>
          <w:b/>
          <w:sz w:val="20"/>
          <w:szCs w:val="20"/>
        </w:rPr>
        <w:t>INSTITUTO</w:t>
      </w:r>
      <w:r w:rsidRPr="009345C9">
        <w:rPr>
          <w:rFonts w:ascii="Arial Narrow" w:hAnsi="Arial Narrow" w:cs="Arial"/>
          <w:sz w:val="20"/>
          <w:szCs w:val="20"/>
        </w:rPr>
        <w:t xml:space="preserve">, ni a cualquier otro servidor público o privado que pueda influir en la adjudicación de la propuesta, bien sea directa o indirectamente, ni a terceras personas que por su influencia sobre funcionarios públicos, puedan influir sobre la adjudicación de la propuesta. b) No ofrecer pagos o halagos a los funcionarios del </w:t>
      </w:r>
      <w:r w:rsidRPr="009345C9">
        <w:rPr>
          <w:rFonts w:ascii="Arial Narrow" w:hAnsi="Arial Narrow" w:cs="Arial"/>
          <w:b/>
          <w:sz w:val="20"/>
          <w:szCs w:val="20"/>
        </w:rPr>
        <w:t>INSTITUTO</w:t>
      </w:r>
      <w:r w:rsidRPr="009345C9">
        <w:rPr>
          <w:rFonts w:ascii="Arial Narrow" w:hAnsi="Arial Narrow" w:cs="Arial"/>
          <w:sz w:val="20"/>
          <w:szCs w:val="20"/>
        </w:rPr>
        <w:t xml:space="preserve"> durante el desarrollo del contrato que se suscriba si llegase a ser elegida su propuesta. 4. </w:t>
      </w:r>
      <w:r w:rsidRPr="009345C9">
        <w:rPr>
          <w:rFonts w:ascii="Arial Narrow" w:hAnsi="Arial Narrow" w:cs="Arial"/>
          <w:b/>
          <w:sz w:val="20"/>
          <w:szCs w:val="20"/>
        </w:rPr>
        <w:t>EL PROPONENTE</w:t>
      </w:r>
      <w:r w:rsidRPr="009345C9">
        <w:rPr>
          <w:rFonts w:ascii="Arial Narrow" w:hAnsi="Arial Narrow" w:cs="Arial"/>
          <w:sz w:val="20"/>
          <w:szCs w:val="20"/>
        </w:rPr>
        <w:t xml:space="preserv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 </w:t>
      </w:r>
      <w:r w:rsidRPr="009345C9">
        <w:rPr>
          <w:rFonts w:ascii="Arial Narrow" w:hAnsi="Arial Narrow" w:cs="Arial"/>
          <w:b/>
          <w:sz w:val="20"/>
          <w:szCs w:val="20"/>
        </w:rPr>
        <w:t>CLÁUSULA SEGUNDA. CONSECUENCIAS DE INCUMPLIMIENTO: EL PROPONENTE</w:t>
      </w:r>
      <w:r w:rsidRPr="009345C9">
        <w:rPr>
          <w:rFonts w:ascii="Arial Narrow" w:hAnsi="Arial Narrow" w:cs="Arial"/>
          <w:sz w:val="20"/>
          <w:szCs w:val="20"/>
        </w:rPr>
        <w:t xml:space="preserve"> asume a través de la suscripción del presente compromiso, las consecuencias previas en el reglamento del proceso si se verifica el incumplimiento de los compromisos anticorrupción. En constancia de lo anterior, y como manifestación de la aceptación de los compromisos unilaterales incorporados en el presente documento, se firma el mismo en la ciudad de Medellín, a los ___ de _______ de _______.</w:t>
      </w:r>
    </w:p>
    <w:p w14:paraId="0F2EDA85" w14:textId="77777777" w:rsidR="00A30CC8" w:rsidRPr="009345C9" w:rsidRDefault="00A30CC8" w:rsidP="00A30CC8">
      <w:pPr>
        <w:ind w:right="-3"/>
        <w:jc w:val="both"/>
        <w:rPr>
          <w:rFonts w:ascii="Arial Narrow" w:hAnsi="Arial Narrow" w:cs="Arial"/>
          <w:sz w:val="20"/>
          <w:szCs w:val="20"/>
        </w:rPr>
      </w:pPr>
      <w:r w:rsidRPr="009345C9">
        <w:rPr>
          <w:rFonts w:ascii="Arial Narrow" w:hAnsi="Arial Narrow" w:cs="Arial"/>
          <w:sz w:val="20"/>
          <w:szCs w:val="20"/>
        </w:rPr>
        <w:t>Firma:</w:t>
      </w:r>
    </w:p>
    <w:p w14:paraId="1381D37F" w14:textId="77777777" w:rsidR="00A30CC8" w:rsidRPr="009345C9" w:rsidRDefault="00A30CC8" w:rsidP="00A30CC8">
      <w:pPr>
        <w:ind w:right="-3"/>
        <w:jc w:val="both"/>
        <w:rPr>
          <w:rFonts w:ascii="Arial Narrow" w:hAnsi="Arial Narrow" w:cs="Arial"/>
          <w:sz w:val="20"/>
          <w:szCs w:val="20"/>
        </w:rPr>
      </w:pPr>
      <w:r w:rsidRPr="009345C9">
        <w:rPr>
          <w:rFonts w:ascii="Arial Narrow" w:hAnsi="Arial Narrow" w:cs="Arial"/>
          <w:sz w:val="20"/>
          <w:szCs w:val="20"/>
        </w:rPr>
        <w:t>_______________________</w:t>
      </w:r>
    </w:p>
    <w:p w14:paraId="769B64EF" w14:textId="77777777" w:rsidR="00A30CC8" w:rsidRPr="009345C9" w:rsidRDefault="00A30CC8" w:rsidP="00A30CC8">
      <w:pPr>
        <w:ind w:right="-3"/>
        <w:jc w:val="both"/>
        <w:rPr>
          <w:rFonts w:ascii="Arial Narrow" w:hAnsi="Arial Narrow" w:cs="Arial"/>
          <w:b/>
          <w:sz w:val="20"/>
          <w:szCs w:val="20"/>
        </w:rPr>
      </w:pPr>
      <w:r w:rsidRPr="009345C9">
        <w:rPr>
          <w:rFonts w:ascii="Arial Narrow" w:hAnsi="Arial Narrow" w:cs="Arial"/>
          <w:b/>
          <w:sz w:val="20"/>
          <w:szCs w:val="20"/>
        </w:rPr>
        <w:t>REPRESENTANTE LEGAL</w:t>
      </w:r>
    </w:p>
    <w:p w14:paraId="427C0EB3" w14:textId="77777777" w:rsidR="00A30CC8" w:rsidRPr="009345C9" w:rsidRDefault="00A30CC8" w:rsidP="00A30CC8">
      <w:pPr>
        <w:ind w:right="-3"/>
        <w:jc w:val="both"/>
        <w:rPr>
          <w:rFonts w:ascii="Arial Narrow" w:hAnsi="Arial Narrow" w:cs="Arial"/>
          <w:b/>
          <w:sz w:val="20"/>
          <w:szCs w:val="20"/>
        </w:rPr>
      </w:pPr>
      <w:r w:rsidRPr="009345C9">
        <w:rPr>
          <w:rFonts w:ascii="Arial Narrow" w:hAnsi="Arial Narrow" w:cs="Arial"/>
          <w:b/>
          <w:sz w:val="20"/>
          <w:szCs w:val="20"/>
        </w:rPr>
        <w:t>EL PROPONENTE</w:t>
      </w:r>
    </w:p>
    <w:p w14:paraId="2C4CB5D5" w14:textId="77777777" w:rsidR="00A30CC8" w:rsidRPr="009345C9" w:rsidRDefault="00A30CC8" w:rsidP="00A30CC8">
      <w:pPr>
        <w:ind w:right="-3"/>
        <w:jc w:val="both"/>
        <w:rPr>
          <w:rFonts w:ascii="Arial Narrow" w:hAnsi="Arial Narrow" w:cs="Arial"/>
          <w:b/>
          <w:sz w:val="20"/>
          <w:szCs w:val="20"/>
        </w:rPr>
      </w:pPr>
      <w:r w:rsidRPr="009345C9">
        <w:rPr>
          <w:rFonts w:ascii="Arial Narrow" w:hAnsi="Arial Narrow" w:cs="Arial"/>
          <w:b/>
          <w:sz w:val="20"/>
          <w:szCs w:val="20"/>
        </w:rPr>
        <w:t>NOTA: EN CASO DE CONSORCIO O UNIÓN TEMPORAL, CADA UNO DE LOS INTEGRANTES DEBERÁ DILIGENCIAR ESTE ANEXO</w:t>
      </w:r>
    </w:p>
    <w:p w14:paraId="15E866D3" w14:textId="77777777" w:rsidR="00A30CC8" w:rsidRPr="009345C9" w:rsidRDefault="00A30CC8" w:rsidP="00A30CC8">
      <w:pPr>
        <w:ind w:right="-3"/>
        <w:jc w:val="both"/>
        <w:rPr>
          <w:rFonts w:ascii="Arial Narrow" w:hAnsi="Arial Narrow" w:cs="Arial"/>
          <w:sz w:val="22"/>
          <w:szCs w:val="22"/>
        </w:rPr>
      </w:pPr>
    </w:p>
    <w:p w14:paraId="678B2971" w14:textId="089ED3FA" w:rsidR="00CC0E65" w:rsidRDefault="00CC0E65" w:rsidP="00CC0E65">
      <w:pPr>
        <w:rPr>
          <w:rFonts w:ascii="Arial Narrow" w:hAnsi="Arial Narrow"/>
          <w:sz w:val="20"/>
          <w:szCs w:val="20"/>
          <w:shd w:val="pct5" w:color="auto" w:fill="E6E6E6"/>
          <w:lang w:val="es-CO"/>
        </w:rPr>
      </w:pPr>
    </w:p>
    <w:p w14:paraId="5036C17C" w14:textId="5FA99D91" w:rsidR="00A30CC8" w:rsidRDefault="00A30CC8" w:rsidP="00CC0E65">
      <w:pPr>
        <w:rPr>
          <w:rFonts w:ascii="Arial Narrow" w:hAnsi="Arial Narrow"/>
          <w:sz w:val="20"/>
          <w:szCs w:val="20"/>
          <w:shd w:val="pct5" w:color="auto" w:fill="E6E6E6"/>
          <w:lang w:val="es-CO"/>
        </w:rPr>
      </w:pPr>
    </w:p>
    <w:p w14:paraId="090EB69F" w14:textId="1480974E" w:rsidR="00A30CC8" w:rsidRDefault="00A30CC8" w:rsidP="00CC0E65">
      <w:pPr>
        <w:rPr>
          <w:rFonts w:ascii="Arial Narrow" w:hAnsi="Arial Narrow"/>
          <w:sz w:val="20"/>
          <w:szCs w:val="20"/>
          <w:shd w:val="pct5" w:color="auto" w:fill="E6E6E6"/>
          <w:lang w:val="es-CO"/>
        </w:rPr>
      </w:pPr>
    </w:p>
    <w:p w14:paraId="24393EE3" w14:textId="432E631B" w:rsidR="00A30CC8" w:rsidRDefault="00A30CC8" w:rsidP="00CC0E65">
      <w:pPr>
        <w:rPr>
          <w:rFonts w:ascii="Arial Narrow" w:hAnsi="Arial Narrow"/>
          <w:sz w:val="20"/>
          <w:szCs w:val="20"/>
          <w:shd w:val="pct5" w:color="auto" w:fill="E6E6E6"/>
          <w:lang w:val="es-CO"/>
        </w:rPr>
      </w:pPr>
    </w:p>
    <w:p w14:paraId="659CD813" w14:textId="4D1A45DD" w:rsidR="00A30CC8" w:rsidRDefault="00A30CC8" w:rsidP="00CC0E65">
      <w:pPr>
        <w:rPr>
          <w:rFonts w:ascii="Arial Narrow" w:hAnsi="Arial Narrow"/>
          <w:sz w:val="20"/>
          <w:szCs w:val="20"/>
          <w:shd w:val="pct5" w:color="auto" w:fill="E6E6E6"/>
          <w:lang w:val="es-CO"/>
        </w:rPr>
      </w:pPr>
    </w:p>
    <w:p w14:paraId="03F71DE2" w14:textId="3A421E79" w:rsidR="00A30CC8" w:rsidRDefault="00A30CC8" w:rsidP="00CC0E65">
      <w:pPr>
        <w:rPr>
          <w:rFonts w:ascii="Arial Narrow" w:hAnsi="Arial Narrow"/>
          <w:sz w:val="20"/>
          <w:szCs w:val="20"/>
          <w:shd w:val="pct5" w:color="auto" w:fill="E6E6E6"/>
          <w:lang w:val="es-CO"/>
        </w:rPr>
      </w:pPr>
    </w:p>
    <w:p w14:paraId="1597EAB7" w14:textId="00143165" w:rsidR="00A30CC8" w:rsidRDefault="00A30CC8" w:rsidP="00CC0E65">
      <w:pPr>
        <w:rPr>
          <w:rFonts w:ascii="Arial Narrow" w:hAnsi="Arial Narrow"/>
          <w:sz w:val="20"/>
          <w:szCs w:val="20"/>
          <w:shd w:val="pct5" w:color="auto" w:fill="E6E6E6"/>
          <w:lang w:val="es-CO"/>
        </w:rPr>
      </w:pPr>
    </w:p>
    <w:p w14:paraId="21B7AB09" w14:textId="1E294CB8" w:rsidR="00A30CC8" w:rsidRDefault="00A30CC8" w:rsidP="00CC0E65">
      <w:pPr>
        <w:rPr>
          <w:rFonts w:ascii="Arial Narrow" w:hAnsi="Arial Narrow"/>
          <w:sz w:val="20"/>
          <w:szCs w:val="20"/>
          <w:shd w:val="pct5" w:color="auto" w:fill="E6E6E6"/>
          <w:lang w:val="es-CO"/>
        </w:rPr>
      </w:pPr>
    </w:p>
    <w:p w14:paraId="3170E4CB" w14:textId="53061131" w:rsidR="00A30CC8" w:rsidRDefault="00A30CC8" w:rsidP="00CC0E65">
      <w:pPr>
        <w:rPr>
          <w:rFonts w:ascii="Arial Narrow" w:hAnsi="Arial Narrow"/>
          <w:sz w:val="20"/>
          <w:szCs w:val="20"/>
          <w:shd w:val="pct5" w:color="auto" w:fill="E6E6E6"/>
          <w:lang w:val="es-CO"/>
        </w:rPr>
      </w:pPr>
    </w:p>
    <w:p w14:paraId="0202875B" w14:textId="77777777" w:rsidR="00A30CC8" w:rsidRPr="001012D0" w:rsidRDefault="00A30CC8" w:rsidP="00CC0E65">
      <w:pPr>
        <w:rPr>
          <w:rFonts w:ascii="Arial Narrow" w:hAnsi="Arial Narrow"/>
          <w:sz w:val="20"/>
          <w:szCs w:val="20"/>
          <w:shd w:val="pct5" w:color="auto" w:fill="E6E6E6"/>
          <w:lang w:val="es-CO"/>
        </w:rPr>
      </w:pPr>
    </w:p>
    <w:tbl>
      <w:tblPr>
        <w:tblW w:w="920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8"/>
      </w:tblGrid>
      <w:tr w:rsidR="00CC0E65" w:rsidRPr="001012D0" w14:paraId="0DBFA7AE" w14:textId="77777777" w:rsidTr="00721321">
        <w:trPr>
          <w:trHeight w:val="349"/>
        </w:trPr>
        <w:tc>
          <w:tcPr>
            <w:tcW w:w="9208" w:type="dxa"/>
            <w:shd w:val="clear" w:color="auto" w:fill="000000"/>
          </w:tcPr>
          <w:p w14:paraId="60C1BC6D" w14:textId="417E124C" w:rsidR="00CC0E65" w:rsidRPr="001012D0" w:rsidRDefault="00CC0E65" w:rsidP="00721321">
            <w:pPr>
              <w:jc w:val="center"/>
              <w:rPr>
                <w:rFonts w:ascii="Arial Narrow" w:hAnsi="Arial Narrow" w:cs="Arial"/>
                <w:b/>
                <w:sz w:val="20"/>
                <w:szCs w:val="20"/>
              </w:rPr>
            </w:pPr>
            <w:r w:rsidRPr="001012D0">
              <w:rPr>
                <w:rFonts w:ascii="Arial Narrow" w:hAnsi="Arial Narrow" w:cs="Arial"/>
                <w:b/>
                <w:sz w:val="20"/>
                <w:szCs w:val="20"/>
              </w:rPr>
              <w:lastRenderedPageBreak/>
              <w:t xml:space="preserve">FORMATO </w:t>
            </w:r>
            <w:r w:rsidR="00A30CC8">
              <w:rPr>
                <w:rFonts w:ascii="Arial Narrow" w:hAnsi="Arial Narrow" w:cs="Arial"/>
                <w:b/>
                <w:sz w:val="20"/>
                <w:szCs w:val="20"/>
              </w:rPr>
              <w:t>3</w:t>
            </w:r>
          </w:p>
          <w:p w14:paraId="03667C6A" w14:textId="77777777" w:rsidR="00CC0E65" w:rsidRPr="001012D0" w:rsidRDefault="00CC0E65" w:rsidP="00721321">
            <w:pPr>
              <w:jc w:val="center"/>
              <w:rPr>
                <w:rFonts w:ascii="Arial Narrow" w:hAnsi="Arial Narrow" w:cs="Arial"/>
                <w:sz w:val="20"/>
                <w:szCs w:val="20"/>
              </w:rPr>
            </w:pPr>
            <w:r w:rsidRPr="001012D0">
              <w:rPr>
                <w:rFonts w:ascii="Arial Narrow" w:hAnsi="Arial Narrow" w:cs="Arial"/>
                <w:b/>
                <w:sz w:val="20"/>
                <w:szCs w:val="20"/>
              </w:rPr>
              <w:t>ACREDITACIÓN CALIDAD MIPYME</w:t>
            </w:r>
          </w:p>
        </w:tc>
      </w:tr>
    </w:tbl>
    <w:p w14:paraId="0C908865" w14:textId="77777777" w:rsidR="00CC0E65" w:rsidRPr="001012D0" w:rsidRDefault="00CC0E65" w:rsidP="00CC0E65">
      <w:pPr>
        <w:pStyle w:val="NormalWeb"/>
        <w:spacing w:before="0" w:beforeAutospacing="0" w:after="0" w:afterAutospacing="0"/>
        <w:jc w:val="both"/>
        <w:rPr>
          <w:rFonts w:ascii="Arial Narrow" w:hAnsi="Arial Narrow" w:cs="Arial"/>
          <w:sz w:val="20"/>
          <w:szCs w:val="20"/>
        </w:rPr>
      </w:pPr>
    </w:p>
    <w:p w14:paraId="1FCD376D" w14:textId="77777777" w:rsidR="00CC0E65" w:rsidRPr="001012D0" w:rsidRDefault="00CC0E65" w:rsidP="00CC0E65">
      <w:pPr>
        <w:autoSpaceDE w:val="0"/>
        <w:autoSpaceDN w:val="0"/>
        <w:adjustRightInd w:val="0"/>
        <w:jc w:val="both"/>
        <w:rPr>
          <w:rFonts w:ascii="Arial Narrow" w:hAnsi="Arial Narrow" w:cs="Arial"/>
          <w:color w:val="000000"/>
          <w:sz w:val="20"/>
          <w:szCs w:val="20"/>
          <w:lang w:val="es-CO" w:eastAsia="es-CO"/>
        </w:rPr>
      </w:pPr>
      <w:r w:rsidRPr="001012D0">
        <w:rPr>
          <w:rFonts w:ascii="Arial Narrow" w:hAnsi="Arial Narrow" w:cs="Arial"/>
          <w:color w:val="000000"/>
          <w:sz w:val="20"/>
          <w:szCs w:val="20"/>
          <w:lang w:val="es-CO" w:eastAsia="es-CO"/>
        </w:rPr>
        <w:t xml:space="preserve">En Colombia, según la Ley para el Fomento de la Micro, Pequeña y Mediana Empresa, el criterio para la clasificación del tamaño empresarial será exclusivamente por los ingresos por actividades ordinarias anuales de la respectiva empresa. </w:t>
      </w:r>
    </w:p>
    <w:p w14:paraId="1ED414EF" w14:textId="77777777" w:rsidR="00CC0E65" w:rsidRPr="001012D0" w:rsidRDefault="00CC0E65" w:rsidP="00CC0E65">
      <w:pPr>
        <w:autoSpaceDE w:val="0"/>
        <w:autoSpaceDN w:val="0"/>
        <w:adjustRightInd w:val="0"/>
        <w:jc w:val="both"/>
        <w:rPr>
          <w:rFonts w:ascii="Arial Narrow" w:hAnsi="Arial Narrow" w:cs="Arial"/>
          <w:color w:val="000000"/>
          <w:sz w:val="20"/>
          <w:szCs w:val="20"/>
          <w:lang w:val="es-CO" w:eastAsia="es-CO"/>
        </w:rPr>
      </w:pPr>
    </w:p>
    <w:p w14:paraId="4933E17A" w14:textId="77777777" w:rsidR="00CC0E65" w:rsidRPr="001012D0" w:rsidRDefault="00CC0E65" w:rsidP="00CC0E65">
      <w:pPr>
        <w:autoSpaceDE w:val="0"/>
        <w:autoSpaceDN w:val="0"/>
        <w:adjustRightInd w:val="0"/>
        <w:jc w:val="both"/>
        <w:rPr>
          <w:rFonts w:ascii="Arial Narrow" w:hAnsi="Arial Narrow" w:cs="Arial"/>
          <w:color w:val="000000"/>
          <w:sz w:val="20"/>
          <w:szCs w:val="20"/>
          <w:lang w:val="es-CO" w:eastAsia="es-CO"/>
        </w:rPr>
      </w:pPr>
      <w:r w:rsidRPr="001012D0">
        <w:rPr>
          <w:rFonts w:ascii="Arial Narrow" w:hAnsi="Arial Narrow" w:cs="Arial"/>
          <w:color w:val="000000"/>
          <w:sz w:val="20"/>
          <w:szCs w:val="20"/>
          <w:lang w:val="es-CO" w:eastAsia="es-CO"/>
        </w:rPr>
        <w:t xml:space="preserve">El nivel de ingresos por actividades ordinarias anuales con base en el cual se determina el tamaño empresarial variará dependiendo del sector económico en el cual la empresa desarrolle su actividad. </w:t>
      </w:r>
    </w:p>
    <w:p w14:paraId="665DD830" w14:textId="77777777" w:rsidR="00CC0E65" w:rsidRPr="001012D0" w:rsidRDefault="00CC0E65" w:rsidP="00CC0E65">
      <w:pPr>
        <w:autoSpaceDE w:val="0"/>
        <w:autoSpaceDN w:val="0"/>
        <w:adjustRightInd w:val="0"/>
        <w:jc w:val="both"/>
        <w:rPr>
          <w:rFonts w:ascii="Arial Narrow" w:hAnsi="Arial Narrow" w:cs="Arial"/>
          <w:color w:val="000000"/>
          <w:sz w:val="20"/>
          <w:szCs w:val="20"/>
          <w:lang w:val="es-CO" w:eastAsia="es-CO"/>
        </w:rPr>
      </w:pPr>
    </w:p>
    <w:p w14:paraId="393BA598" w14:textId="77777777" w:rsidR="00CC0E65" w:rsidRPr="001012D0" w:rsidRDefault="00CC0E65" w:rsidP="00CC0E65">
      <w:pPr>
        <w:autoSpaceDE w:val="0"/>
        <w:autoSpaceDN w:val="0"/>
        <w:adjustRightInd w:val="0"/>
        <w:jc w:val="both"/>
        <w:rPr>
          <w:rFonts w:ascii="Arial Narrow" w:hAnsi="Arial Narrow" w:cs="Arial"/>
          <w:color w:val="000000"/>
          <w:sz w:val="20"/>
          <w:szCs w:val="20"/>
          <w:lang w:val="es-CO" w:eastAsia="es-CO"/>
        </w:rPr>
      </w:pPr>
      <w:r w:rsidRPr="001012D0">
        <w:rPr>
          <w:rFonts w:ascii="Arial Narrow" w:hAnsi="Arial Narrow" w:cs="Arial"/>
          <w:color w:val="000000"/>
          <w:sz w:val="20"/>
          <w:szCs w:val="20"/>
          <w:lang w:val="es-CO" w:eastAsia="es-CO"/>
        </w:rPr>
        <w:t xml:space="preserve">En el artículo 2.2.1.13.2.2 del Decreto 957 de 2019 estableció los rangos para la Definición del Tamaño Empresarial. Para efectos de la clasificación del tamaño empresarial se utilizarán, los siguientes rangos para determinar el valor de los ingresos por actividades ordinarias anuales de acuerdo con el sector económico de que se trate: </w:t>
      </w:r>
    </w:p>
    <w:p w14:paraId="404C913C" w14:textId="77777777" w:rsidR="00CC0E65" w:rsidRPr="001012D0" w:rsidRDefault="00CC0E65" w:rsidP="00CC0E65">
      <w:pPr>
        <w:autoSpaceDE w:val="0"/>
        <w:autoSpaceDN w:val="0"/>
        <w:adjustRightInd w:val="0"/>
        <w:ind w:left="567" w:right="420"/>
        <w:jc w:val="both"/>
        <w:rPr>
          <w:rFonts w:ascii="Arial Narrow" w:hAnsi="Arial Narrow" w:cs="Tahoma"/>
          <w:b/>
          <w:bCs/>
          <w:color w:val="000000"/>
          <w:sz w:val="20"/>
          <w:szCs w:val="20"/>
          <w:lang w:val="es-CO" w:eastAsia="es-CO"/>
        </w:rPr>
      </w:pPr>
    </w:p>
    <w:p w14:paraId="546C7C8B" w14:textId="77777777" w:rsidR="00CC0E65" w:rsidRPr="001012D0" w:rsidRDefault="00CC0E65" w:rsidP="00CC0E65">
      <w:pPr>
        <w:autoSpaceDE w:val="0"/>
        <w:autoSpaceDN w:val="0"/>
        <w:adjustRightInd w:val="0"/>
        <w:ind w:left="284" w:right="420"/>
        <w:jc w:val="both"/>
        <w:rPr>
          <w:rFonts w:ascii="Arial Narrow" w:hAnsi="Arial Narrow" w:cs="Tahoma"/>
          <w:color w:val="000000"/>
          <w:sz w:val="20"/>
          <w:szCs w:val="20"/>
          <w:lang w:val="es-CO" w:eastAsia="es-CO"/>
        </w:rPr>
      </w:pPr>
      <w:r w:rsidRPr="001012D0">
        <w:rPr>
          <w:rFonts w:ascii="Arial Narrow" w:hAnsi="Arial Narrow" w:cs="Tahoma"/>
          <w:b/>
          <w:bCs/>
          <w:color w:val="000000"/>
          <w:sz w:val="20"/>
          <w:szCs w:val="20"/>
          <w:lang w:val="es-CO" w:eastAsia="es-CO"/>
        </w:rPr>
        <w:t xml:space="preserve">“1. Para el sector manufacturero: </w:t>
      </w:r>
    </w:p>
    <w:p w14:paraId="60F2C0DA" w14:textId="77777777" w:rsidR="00CC0E65" w:rsidRPr="001012D0" w:rsidRDefault="00CC0E65" w:rsidP="00CC0E65">
      <w:pPr>
        <w:autoSpaceDE w:val="0"/>
        <w:autoSpaceDN w:val="0"/>
        <w:adjustRightInd w:val="0"/>
        <w:ind w:left="284" w:right="51"/>
        <w:jc w:val="both"/>
        <w:rPr>
          <w:rFonts w:ascii="Arial Narrow" w:hAnsi="Arial Narrow" w:cs="Tahoma"/>
          <w:color w:val="000000"/>
          <w:sz w:val="20"/>
          <w:szCs w:val="20"/>
          <w:lang w:val="es-CO" w:eastAsia="es-CO"/>
        </w:rPr>
      </w:pPr>
      <w:r w:rsidRPr="001012D0">
        <w:rPr>
          <w:rFonts w:ascii="Arial Narrow" w:hAnsi="Arial Narrow" w:cs="Tahoma"/>
          <w:i/>
          <w:iCs/>
          <w:color w:val="000000"/>
          <w:sz w:val="20"/>
          <w:szCs w:val="20"/>
          <w:lang w:val="es-CO" w:eastAsia="es-CO"/>
        </w:rPr>
        <w:t xml:space="preserve">Microempresa. Aquella cuyos ingresos por actividades ordinarias anuales sean inferiores o iguales a veintitrés mil quinientos sesenta y tres Unidades de Valor Tributario (23.563 UVT). </w:t>
      </w:r>
    </w:p>
    <w:p w14:paraId="5BDD5BA9" w14:textId="77777777" w:rsidR="00CC0E65" w:rsidRPr="001012D0" w:rsidRDefault="00CC0E65" w:rsidP="00CC0E65">
      <w:pPr>
        <w:autoSpaceDE w:val="0"/>
        <w:autoSpaceDN w:val="0"/>
        <w:adjustRightInd w:val="0"/>
        <w:ind w:left="284" w:right="51"/>
        <w:jc w:val="both"/>
        <w:rPr>
          <w:rFonts w:ascii="Arial Narrow" w:hAnsi="Arial Narrow" w:cs="Tahoma"/>
          <w:color w:val="000000"/>
          <w:sz w:val="20"/>
          <w:szCs w:val="20"/>
          <w:lang w:val="es-CO" w:eastAsia="es-CO"/>
        </w:rPr>
      </w:pPr>
      <w:r w:rsidRPr="001012D0">
        <w:rPr>
          <w:rFonts w:ascii="Arial Narrow" w:hAnsi="Arial Narrow" w:cs="Tahoma"/>
          <w:i/>
          <w:iCs/>
          <w:color w:val="000000"/>
          <w:sz w:val="20"/>
          <w:szCs w:val="20"/>
          <w:lang w:val="es-CO" w:eastAsia="es-CO"/>
        </w:rPr>
        <w:t xml:space="preserve">Pequeña Empresa. Aquella cuyos ingresos por actividades ordinarias anuales sean superiores a veintitrés mil quinientos sesenta y tres Unidades de Valor Tributario (23.563 UVT) e inferiores o iguales a doscientos cuatro mil novecientos noventa y cinco Unidades de Valor Tributario (204.995 UVT). </w:t>
      </w:r>
    </w:p>
    <w:p w14:paraId="561254E2" w14:textId="77777777" w:rsidR="00CC0E65" w:rsidRPr="001012D0" w:rsidRDefault="00CC0E65" w:rsidP="00CC0E65">
      <w:pPr>
        <w:autoSpaceDE w:val="0"/>
        <w:autoSpaceDN w:val="0"/>
        <w:adjustRightInd w:val="0"/>
        <w:ind w:left="284" w:right="113"/>
        <w:jc w:val="both"/>
        <w:rPr>
          <w:rFonts w:ascii="Arial Narrow" w:hAnsi="Arial Narrow" w:cs="Tahoma"/>
          <w:color w:val="000000"/>
          <w:sz w:val="20"/>
          <w:szCs w:val="20"/>
          <w:lang w:val="es-CO" w:eastAsia="es-CO"/>
        </w:rPr>
      </w:pPr>
      <w:r w:rsidRPr="001012D0">
        <w:rPr>
          <w:rFonts w:ascii="Arial Narrow" w:hAnsi="Arial Narrow" w:cs="Tahoma"/>
          <w:i/>
          <w:iCs/>
          <w:color w:val="000000"/>
          <w:sz w:val="20"/>
          <w:szCs w:val="20"/>
          <w:lang w:val="es-CO" w:eastAsia="es-CO"/>
        </w:rPr>
        <w:t xml:space="preserve">Mediana Empresa. Aquella cuyos ingresos por actividades ordinarias anuales sean superiores a doscientos cuatro mil novecientos noventa y cinco Unidades de Valor Tributario (204.995 UVT) e inferiores o iguales a un millón setecientos treinta y seis mil quinientos sesenta y cinco Unidades de Valor Tributario (1'736.565 UVT). </w:t>
      </w:r>
    </w:p>
    <w:p w14:paraId="184F50EC" w14:textId="77777777" w:rsidR="00CC0E65" w:rsidRPr="001012D0" w:rsidRDefault="00CC0E65" w:rsidP="00CC0E65">
      <w:pPr>
        <w:autoSpaceDE w:val="0"/>
        <w:autoSpaceDN w:val="0"/>
        <w:adjustRightInd w:val="0"/>
        <w:ind w:left="567" w:right="420"/>
        <w:jc w:val="both"/>
        <w:rPr>
          <w:rFonts w:ascii="Arial Narrow" w:hAnsi="Arial Narrow" w:cs="Tahoma"/>
          <w:b/>
          <w:bCs/>
          <w:i/>
          <w:iCs/>
          <w:color w:val="000000"/>
          <w:sz w:val="20"/>
          <w:szCs w:val="20"/>
          <w:lang w:val="es-CO" w:eastAsia="es-CO"/>
        </w:rPr>
      </w:pPr>
    </w:p>
    <w:p w14:paraId="35E03A03" w14:textId="77777777" w:rsidR="00CC0E65" w:rsidRPr="001012D0" w:rsidRDefault="00CC0E65" w:rsidP="00CC0E65">
      <w:pPr>
        <w:autoSpaceDE w:val="0"/>
        <w:autoSpaceDN w:val="0"/>
        <w:adjustRightInd w:val="0"/>
        <w:ind w:right="420" w:firstLine="284"/>
        <w:jc w:val="both"/>
        <w:rPr>
          <w:rFonts w:ascii="Arial Narrow" w:hAnsi="Arial Narrow" w:cs="Tahoma"/>
          <w:b/>
          <w:bCs/>
          <w:color w:val="000000"/>
          <w:sz w:val="20"/>
          <w:szCs w:val="20"/>
          <w:lang w:val="es-CO" w:eastAsia="es-CO"/>
        </w:rPr>
      </w:pPr>
      <w:r w:rsidRPr="001012D0">
        <w:rPr>
          <w:rFonts w:ascii="Arial Narrow" w:hAnsi="Arial Narrow" w:cs="Tahoma"/>
          <w:b/>
          <w:bCs/>
          <w:i/>
          <w:iCs/>
          <w:color w:val="000000"/>
          <w:sz w:val="20"/>
          <w:szCs w:val="20"/>
          <w:lang w:val="es-CO" w:eastAsia="es-CO"/>
        </w:rPr>
        <w:t xml:space="preserve">2. Para el sector servicios: </w:t>
      </w:r>
    </w:p>
    <w:p w14:paraId="761E5B7B" w14:textId="77777777" w:rsidR="00CC0E65" w:rsidRPr="001012D0" w:rsidRDefault="00CC0E65" w:rsidP="00CC0E65">
      <w:pPr>
        <w:autoSpaceDE w:val="0"/>
        <w:autoSpaceDN w:val="0"/>
        <w:adjustRightInd w:val="0"/>
        <w:ind w:left="284" w:right="51"/>
        <w:jc w:val="both"/>
        <w:rPr>
          <w:rFonts w:ascii="Arial Narrow" w:hAnsi="Arial Narrow" w:cs="Tahoma"/>
          <w:color w:val="000000"/>
          <w:sz w:val="20"/>
          <w:szCs w:val="20"/>
          <w:lang w:val="es-CO" w:eastAsia="es-CO"/>
        </w:rPr>
      </w:pPr>
      <w:r w:rsidRPr="001012D0">
        <w:rPr>
          <w:rFonts w:ascii="Arial Narrow" w:hAnsi="Arial Narrow" w:cs="Tahoma"/>
          <w:i/>
          <w:iCs/>
          <w:color w:val="000000"/>
          <w:sz w:val="20"/>
          <w:szCs w:val="20"/>
          <w:lang w:val="es-CO" w:eastAsia="es-CO"/>
        </w:rPr>
        <w:t xml:space="preserve">Microempresa. Aquella cuyos ingresos por actividades ordinarias anuales sean inferiores o iguales a treinta y dos mil novecientos ochenta y ocho Unidades de Valor Tributario (32.988 UVT). </w:t>
      </w:r>
    </w:p>
    <w:p w14:paraId="05A86816" w14:textId="77777777" w:rsidR="00CC0E65" w:rsidRPr="001012D0" w:rsidRDefault="00CC0E65" w:rsidP="00CC0E65">
      <w:pPr>
        <w:autoSpaceDE w:val="0"/>
        <w:autoSpaceDN w:val="0"/>
        <w:adjustRightInd w:val="0"/>
        <w:ind w:left="284" w:right="51"/>
        <w:jc w:val="both"/>
        <w:rPr>
          <w:rFonts w:ascii="Arial Narrow" w:hAnsi="Arial Narrow" w:cs="Tahoma"/>
          <w:color w:val="000000"/>
          <w:sz w:val="20"/>
          <w:szCs w:val="20"/>
          <w:lang w:val="es-CO" w:eastAsia="es-CO"/>
        </w:rPr>
      </w:pPr>
      <w:r w:rsidRPr="001012D0">
        <w:rPr>
          <w:rFonts w:ascii="Arial Narrow" w:hAnsi="Arial Narrow" w:cs="Tahoma"/>
          <w:i/>
          <w:iCs/>
          <w:color w:val="000000"/>
          <w:sz w:val="20"/>
          <w:szCs w:val="20"/>
          <w:lang w:val="es-CO" w:eastAsia="es-CO"/>
        </w:rPr>
        <w:t xml:space="preserve">Pequeña Empresa. Aquella cuyos ingresos por actividades ordinarias anuales sean superiores a treinta y dos mil novecientos ochenta y ocho Unidades de Valor Tributario (32.988 UVT) e inferiores o iguales a ciento treinta y un mil novecientos cincuenta y uno Unidades de Valor Tributario (131.951 UVT). </w:t>
      </w:r>
    </w:p>
    <w:p w14:paraId="28ADC4C6" w14:textId="77777777" w:rsidR="00CC0E65" w:rsidRPr="001012D0" w:rsidRDefault="00CC0E65" w:rsidP="00CC0E65">
      <w:pPr>
        <w:autoSpaceDE w:val="0"/>
        <w:autoSpaceDN w:val="0"/>
        <w:adjustRightInd w:val="0"/>
        <w:ind w:left="284" w:right="51"/>
        <w:jc w:val="both"/>
        <w:rPr>
          <w:rFonts w:ascii="Arial Narrow" w:hAnsi="Arial Narrow" w:cs="Tahoma"/>
          <w:color w:val="000000"/>
          <w:sz w:val="20"/>
          <w:szCs w:val="20"/>
          <w:lang w:val="es-CO" w:eastAsia="es-CO"/>
        </w:rPr>
      </w:pPr>
      <w:r w:rsidRPr="001012D0">
        <w:rPr>
          <w:rFonts w:ascii="Arial Narrow" w:hAnsi="Arial Narrow" w:cs="Tahoma"/>
          <w:i/>
          <w:iCs/>
          <w:color w:val="000000"/>
          <w:sz w:val="20"/>
          <w:szCs w:val="20"/>
          <w:lang w:val="es-CO" w:eastAsia="es-CO"/>
        </w:rPr>
        <w:t xml:space="preserve">Mediana Empresa. Aquella cuyos ingresos por actividades ordinarias anuales sean superiores a ciento treinta y un mil novecientos cincuenta y un Unidades de Valor Tributario (131.951 UVT) e inferiores o iguales a cuatrocientos ochenta y tres mil treinta y cuatro Unidades de Valor Tributario (483.034 UVT). </w:t>
      </w:r>
    </w:p>
    <w:p w14:paraId="2D629CEC" w14:textId="77777777" w:rsidR="00CC0E65" w:rsidRPr="001012D0" w:rsidRDefault="00CC0E65" w:rsidP="00CC0E65">
      <w:pPr>
        <w:autoSpaceDE w:val="0"/>
        <w:autoSpaceDN w:val="0"/>
        <w:adjustRightInd w:val="0"/>
        <w:ind w:left="567" w:right="420"/>
        <w:jc w:val="both"/>
        <w:rPr>
          <w:rFonts w:ascii="Arial Narrow" w:hAnsi="Arial Narrow" w:cs="Tahoma"/>
          <w:b/>
          <w:bCs/>
          <w:color w:val="000000"/>
          <w:sz w:val="20"/>
          <w:szCs w:val="20"/>
          <w:lang w:val="es-CO" w:eastAsia="es-CO"/>
        </w:rPr>
      </w:pPr>
    </w:p>
    <w:p w14:paraId="3B2ADE08" w14:textId="77777777" w:rsidR="00CC0E65" w:rsidRPr="001012D0" w:rsidRDefault="00CC0E65" w:rsidP="00CC0E65">
      <w:pPr>
        <w:autoSpaceDE w:val="0"/>
        <w:autoSpaceDN w:val="0"/>
        <w:adjustRightInd w:val="0"/>
        <w:ind w:right="420" w:firstLine="284"/>
        <w:jc w:val="both"/>
        <w:rPr>
          <w:rFonts w:ascii="Arial Narrow" w:hAnsi="Arial Narrow" w:cs="Tahoma"/>
          <w:b/>
          <w:bCs/>
          <w:color w:val="000000"/>
          <w:sz w:val="20"/>
          <w:szCs w:val="20"/>
          <w:lang w:val="es-CO" w:eastAsia="es-CO"/>
        </w:rPr>
      </w:pPr>
      <w:r w:rsidRPr="001012D0">
        <w:rPr>
          <w:rFonts w:ascii="Arial Narrow" w:hAnsi="Arial Narrow" w:cs="Tahoma"/>
          <w:b/>
          <w:bCs/>
          <w:color w:val="000000"/>
          <w:sz w:val="20"/>
          <w:szCs w:val="20"/>
          <w:lang w:val="es-CO" w:eastAsia="es-CO"/>
        </w:rPr>
        <w:t xml:space="preserve">3. Para el sector de comercio: </w:t>
      </w:r>
    </w:p>
    <w:p w14:paraId="769499A4" w14:textId="77777777" w:rsidR="00CC0E65" w:rsidRPr="001012D0" w:rsidRDefault="00CC0E65" w:rsidP="00CC0E65">
      <w:pPr>
        <w:autoSpaceDE w:val="0"/>
        <w:autoSpaceDN w:val="0"/>
        <w:adjustRightInd w:val="0"/>
        <w:ind w:left="284" w:right="51"/>
        <w:jc w:val="both"/>
        <w:rPr>
          <w:rFonts w:ascii="Arial Narrow" w:hAnsi="Arial Narrow" w:cs="Tahoma"/>
          <w:color w:val="000000"/>
          <w:sz w:val="20"/>
          <w:szCs w:val="20"/>
          <w:lang w:val="es-CO" w:eastAsia="es-CO"/>
        </w:rPr>
      </w:pPr>
      <w:r w:rsidRPr="001012D0">
        <w:rPr>
          <w:rFonts w:ascii="Arial Narrow" w:hAnsi="Arial Narrow" w:cs="Tahoma"/>
          <w:i/>
          <w:iCs/>
          <w:color w:val="000000"/>
          <w:sz w:val="20"/>
          <w:szCs w:val="20"/>
          <w:lang w:val="es-CO" w:eastAsia="es-CO"/>
        </w:rPr>
        <w:t xml:space="preserve">Microempresa. Aquella cuyos ingresos por actividades ordinarias anuales sean inferiores o iguales a cuarenta y cuatro mil setecientos sesenta y nueve Unidades de Valor Tributario (44.769 UVT). </w:t>
      </w:r>
    </w:p>
    <w:p w14:paraId="3DD72662" w14:textId="77777777" w:rsidR="00CC0E65" w:rsidRPr="001012D0" w:rsidRDefault="00CC0E65" w:rsidP="00CC0E65">
      <w:pPr>
        <w:autoSpaceDE w:val="0"/>
        <w:autoSpaceDN w:val="0"/>
        <w:adjustRightInd w:val="0"/>
        <w:ind w:left="284" w:right="51"/>
        <w:jc w:val="both"/>
        <w:rPr>
          <w:rFonts w:ascii="Arial Narrow" w:hAnsi="Arial Narrow" w:cs="Tahoma"/>
          <w:color w:val="000000"/>
          <w:sz w:val="20"/>
          <w:szCs w:val="20"/>
          <w:lang w:val="es-CO" w:eastAsia="es-CO"/>
        </w:rPr>
      </w:pPr>
      <w:r w:rsidRPr="001012D0">
        <w:rPr>
          <w:rFonts w:ascii="Arial Narrow" w:hAnsi="Arial Narrow" w:cs="Tahoma"/>
          <w:i/>
          <w:iCs/>
          <w:color w:val="000000"/>
          <w:sz w:val="20"/>
          <w:szCs w:val="20"/>
          <w:lang w:val="es-CO" w:eastAsia="es-CO"/>
        </w:rPr>
        <w:t xml:space="preserve">Pequeña Empresa. Aquella cuyos ingresos por actividades ordinarias anuales sean superiores a cuarenta y cuatro mil setecientos sesenta y nueve Unidades de Valor Tributario (44.769 UVT) e inferiores o iguales a cuatrocientos treinta y un mil ciento noventa y seis Unidades de Valor Tributario (431.196 UVT). </w:t>
      </w:r>
    </w:p>
    <w:p w14:paraId="01E8568C" w14:textId="77777777" w:rsidR="00CC0E65" w:rsidRPr="001012D0" w:rsidRDefault="00CC0E65" w:rsidP="00CC0E65">
      <w:pPr>
        <w:autoSpaceDE w:val="0"/>
        <w:autoSpaceDN w:val="0"/>
        <w:adjustRightInd w:val="0"/>
        <w:ind w:left="567" w:right="420"/>
        <w:jc w:val="both"/>
        <w:rPr>
          <w:rFonts w:ascii="Arial Narrow" w:hAnsi="Arial Narrow" w:cs="Tahoma"/>
          <w:i/>
          <w:iCs/>
          <w:color w:val="000000"/>
          <w:sz w:val="20"/>
          <w:szCs w:val="20"/>
          <w:lang w:val="es-CO" w:eastAsia="es-CO"/>
        </w:rPr>
      </w:pPr>
    </w:p>
    <w:p w14:paraId="494CDD46" w14:textId="77777777" w:rsidR="00CC0E65" w:rsidRPr="001012D0" w:rsidRDefault="00CC0E65" w:rsidP="00CC0E65">
      <w:pPr>
        <w:autoSpaceDE w:val="0"/>
        <w:autoSpaceDN w:val="0"/>
        <w:adjustRightInd w:val="0"/>
        <w:ind w:left="284" w:right="51"/>
        <w:jc w:val="both"/>
        <w:rPr>
          <w:rFonts w:ascii="Arial Narrow" w:hAnsi="Arial Narrow" w:cs="Tahoma"/>
          <w:color w:val="000000"/>
          <w:sz w:val="20"/>
          <w:szCs w:val="20"/>
          <w:lang w:val="es-CO" w:eastAsia="es-CO"/>
        </w:rPr>
      </w:pPr>
      <w:r w:rsidRPr="001012D0">
        <w:rPr>
          <w:rFonts w:ascii="Arial Narrow" w:hAnsi="Arial Narrow" w:cs="Tahoma"/>
          <w:i/>
          <w:iCs/>
          <w:color w:val="000000"/>
          <w:sz w:val="20"/>
          <w:szCs w:val="20"/>
          <w:lang w:val="es-CO" w:eastAsia="es-CO"/>
        </w:rPr>
        <w:t xml:space="preserve">Mediana Empresa. Aquella cuyos ingresos por actividades ordinarias anuales sean superiores a cuatrocientos treinta y un mil ciento noventa y seis Unidades de Valor Tributario (431.196 UVT) e inferiores o iguales a dos millones ciento sesenta mil seiscientos noventa y dos Unidades de Valor Tributario (2'160 .692 UVT). </w:t>
      </w:r>
    </w:p>
    <w:p w14:paraId="24D1AAEA" w14:textId="77777777" w:rsidR="00CC0E65" w:rsidRPr="001012D0" w:rsidRDefault="00CC0E65" w:rsidP="00CC0E65">
      <w:pPr>
        <w:autoSpaceDE w:val="0"/>
        <w:autoSpaceDN w:val="0"/>
        <w:adjustRightInd w:val="0"/>
        <w:ind w:left="284" w:right="51"/>
        <w:jc w:val="both"/>
        <w:rPr>
          <w:rFonts w:ascii="Arial Narrow" w:hAnsi="Arial Narrow" w:cs="Tahoma"/>
          <w:color w:val="000000"/>
          <w:sz w:val="20"/>
          <w:szCs w:val="20"/>
          <w:lang w:val="es-CO" w:eastAsia="es-CO"/>
        </w:rPr>
      </w:pPr>
      <w:r w:rsidRPr="001012D0">
        <w:rPr>
          <w:rFonts w:ascii="Arial Narrow" w:hAnsi="Arial Narrow" w:cs="Tahoma"/>
          <w:b/>
          <w:bCs/>
          <w:i/>
          <w:iCs/>
          <w:color w:val="000000"/>
          <w:sz w:val="20"/>
          <w:szCs w:val="20"/>
          <w:lang w:val="es-CO" w:eastAsia="es-CO"/>
        </w:rPr>
        <w:t>PARÁGRAFO 1</w:t>
      </w:r>
      <w:r w:rsidRPr="001012D0">
        <w:rPr>
          <w:rFonts w:ascii="Arial Narrow" w:hAnsi="Arial Narrow" w:cs="Tahoma"/>
          <w:i/>
          <w:iCs/>
          <w:color w:val="000000"/>
          <w:sz w:val="20"/>
          <w:szCs w:val="20"/>
          <w:lang w:val="es-CO" w:eastAsia="es-CO"/>
        </w:rPr>
        <w:t xml:space="preserve">. Se considera gran empresa aquella que tiene ingresos por actividades ordinarias anuales mayores al rango superior de las medianas empresas, en cada uno de los sectores económicos descritos anteriormente. </w:t>
      </w:r>
    </w:p>
    <w:p w14:paraId="1A968D61" w14:textId="77777777" w:rsidR="00CC0E65" w:rsidRPr="001012D0" w:rsidRDefault="00CC0E65" w:rsidP="00CC0E65">
      <w:pPr>
        <w:autoSpaceDE w:val="0"/>
        <w:autoSpaceDN w:val="0"/>
        <w:adjustRightInd w:val="0"/>
        <w:ind w:left="284" w:right="51"/>
        <w:jc w:val="both"/>
        <w:rPr>
          <w:rFonts w:ascii="Arial Narrow" w:hAnsi="Arial Narrow" w:cs="Tahoma"/>
          <w:color w:val="000000"/>
          <w:sz w:val="20"/>
          <w:szCs w:val="20"/>
          <w:lang w:val="es-CO" w:eastAsia="es-CO"/>
        </w:rPr>
      </w:pPr>
      <w:r w:rsidRPr="001012D0">
        <w:rPr>
          <w:rFonts w:ascii="Arial Narrow" w:hAnsi="Arial Narrow" w:cs="Tahoma"/>
          <w:b/>
          <w:bCs/>
          <w:i/>
          <w:iCs/>
          <w:color w:val="000000"/>
          <w:sz w:val="20"/>
          <w:szCs w:val="20"/>
          <w:lang w:val="es-CO" w:eastAsia="es-CO"/>
        </w:rPr>
        <w:t>PARÁGRAFO 2.</w:t>
      </w:r>
      <w:r w:rsidRPr="001012D0">
        <w:rPr>
          <w:rFonts w:ascii="Arial Narrow" w:hAnsi="Arial Narrow" w:cs="Tahoma"/>
          <w:i/>
          <w:iCs/>
          <w:color w:val="000000"/>
          <w:sz w:val="20"/>
          <w:szCs w:val="20"/>
          <w:lang w:val="es-CO" w:eastAsia="es-CO"/>
        </w:rPr>
        <w:t xml:space="preserve"> Para aquella empresa cuya actividad principal no corresponda exclusivamente a uno de los anteriores sectores, los rangos a aplicar serán aquellos previstos para el sector manufacturero. </w:t>
      </w:r>
    </w:p>
    <w:p w14:paraId="1CBA88D3" w14:textId="77777777" w:rsidR="00CC0E65" w:rsidRPr="001012D0" w:rsidRDefault="00CC0E65" w:rsidP="00CC0E65">
      <w:pPr>
        <w:autoSpaceDE w:val="0"/>
        <w:autoSpaceDN w:val="0"/>
        <w:adjustRightInd w:val="0"/>
        <w:ind w:left="284" w:right="51"/>
        <w:jc w:val="both"/>
        <w:rPr>
          <w:rFonts w:ascii="Arial Narrow" w:hAnsi="Arial Narrow" w:cs="Tahoma"/>
          <w:color w:val="000000"/>
          <w:sz w:val="20"/>
          <w:szCs w:val="20"/>
          <w:lang w:val="es-CO" w:eastAsia="es-CO"/>
        </w:rPr>
      </w:pPr>
      <w:r w:rsidRPr="001012D0">
        <w:rPr>
          <w:rFonts w:ascii="Arial Narrow" w:hAnsi="Arial Narrow" w:cs="Tahoma"/>
          <w:b/>
          <w:bCs/>
          <w:i/>
          <w:iCs/>
          <w:color w:val="000000"/>
          <w:sz w:val="20"/>
          <w:szCs w:val="20"/>
          <w:lang w:val="es-CO" w:eastAsia="es-CO"/>
        </w:rPr>
        <w:t>PARÁGRAFO 3.</w:t>
      </w:r>
      <w:r w:rsidRPr="001012D0">
        <w:rPr>
          <w:rFonts w:ascii="Arial Narrow" w:hAnsi="Arial Narrow" w:cs="Tahoma"/>
          <w:i/>
          <w:iCs/>
          <w:color w:val="000000"/>
          <w:sz w:val="20"/>
          <w:szCs w:val="20"/>
          <w:lang w:val="es-CO" w:eastAsia="es-CO"/>
        </w:rPr>
        <w:t xml:space="preserve"> Cuando los ingresos de la empresa provengan de más de uno de los sectores contemplados en el presente Capítulo, se considerará la actividad del sector económico cuyos ingresos hayan sido más altos</w:t>
      </w:r>
      <w:r w:rsidRPr="001012D0">
        <w:rPr>
          <w:rFonts w:ascii="Arial Narrow" w:hAnsi="Arial Narrow" w:cs="Tahoma"/>
          <w:b/>
          <w:bCs/>
          <w:color w:val="000000"/>
          <w:sz w:val="20"/>
          <w:szCs w:val="20"/>
          <w:lang w:val="es-CO" w:eastAsia="es-CO"/>
        </w:rPr>
        <w:t xml:space="preserve">.” </w:t>
      </w:r>
    </w:p>
    <w:p w14:paraId="3B1FBE2D" w14:textId="77777777" w:rsidR="00CC0E65" w:rsidRPr="001012D0" w:rsidRDefault="00CC0E65" w:rsidP="00CC0E65">
      <w:pPr>
        <w:autoSpaceDE w:val="0"/>
        <w:autoSpaceDN w:val="0"/>
        <w:adjustRightInd w:val="0"/>
        <w:jc w:val="both"/>
        <w:rPr>
          <w:rFonts w:ascii="Arial Narrow" w:hAnsi="Arial Narrow" w:cs="Arial"/>
          <w:color w:val="000000"/>
          <w:sz w:val="20"/>
          <w:szCs w:val="20"/>
          <w:lang w:val="es-CO" w:eastAsia="es-CO"/>
        </w:rPr>
      </w:pPr>
    </w:p>
    <w:p w14:paraId="4BCF8EAD" w14:textId="77777777" w:rsidR="00CC0E65" w:rsidRPr="001012D0" w:rsidRDefault="00CC0E65" w:rsidP="00CC0E65">
      <w:pPr>
        <w:autoSpaceDE w:val="0"/>
        <w:autoSpaceDN w:val="0"/>
        <w:adjustRightInd w:val="0"/>
        <w:jc w:val="both"/>
        <w:rPr>
          <w:rFonts w:ascii="Arial Narrow" w:hAnsi="Arial Narrow" w:cs="Arial"/>
          <w:color w:val="000000"/>
          <w:sz w:val="20"/>
          <w:szCs w:val="20"/>
          <w:lang w:val="es-CO" w:eastAsia="es-CO"/>
        </w:rPr>
      </w:pPr>
    </w:p>
    <w:p w14:paraId="74A163E0" w14:textId="77777777" w:rsidR="00CC0E65" w:rsidRPr="001012D0" w:rsidRDefault="00CC0E65" w:rsidP="00CC0E65">
      <w:pPr>
        <w:autoSpaceDE w:val="0"/>
        <w:autoSpaceDN w:val="0"/>
        <w:adjustRightInd w:val="0"/>
        <w:jc w:val="both"/>
        <w:rPr>
          <w:rFonts w:ascii="Arial Narrow" w:hAnsi="Arial Narrow" w:cs="Arial"/>
          <w:color w:val="000000"/>
          <w:sz w:val="20"/>
          <w:szCs w:val="20"/>
          <w:lang w:val="es-CO" w:eastAsia="es-CO"/>
        </w:rPr>
      </w:pPr>
      <w:r w:rsidRPr="001012D0">
        <w:rPr>
          <w:rFonts w:ascii="Arial Narrow" w:hAnsi="Arial Narrow" w:cs="Arial"/>
          <w:color w:val="000000"/>
          <w:sz w:val="20"/>
          <w:szCs w:val="20"/>
          <w:lang w:val="es-CO" w:eastAsia="es-CO"/>
        </w:rPr>
        <w:t xml:space="preserve">Para determinar tal condición, según lo establecido en el artículo 2.2.1.13.2.4 del Decreto 957 de 2019 el proponente deberá: Acreditar su tamaño empresarial mediante certificación donde conste el valor de los ingresos por actividades ordinarias al 31 de diciembre del año inmediatamente anterior, o los obtenidos durante el tiempo de su operación, de la siguiente forma: </w:t>
      </w:r>
    </w:p>
    <w:p w14:paraId="6E819131" w14:textId="77777777" w:rsidR="00CC0E65" w:rsidRPr="001012D0" w:rsidRDefault="00CC0E65" w:rsidP="00CC0E65">
      <w:pPr>
        <w:autoSpaceDE w:val="0"/>
        <w:autoSpaceDN w:val="0"/>
        <w:adjustRightInd w:val="0"/>
        <w:jc w:val="both"/>
        <w:rPr>
          <w:rFonts w:ascii="Arial Narrow" w:hAnsi="Arial Narrow" w:cs="Arial"/>
          <w:color w:val="000000"/>
          <w:sz w:val="20"/>
          <w:szCs w:val="20"/>
          <w:lang w:val="es-CO" w:eastAsia="es-CO"/>
        </w:rPr>
      </w:pPr>
    </w:p>
    <w:p w14:paraId="7BABF8B6" w14:textId="77777777" w:rsidR="00CC0E65" w:rsidRPr="001012D0" w:rsidRDefault="00CC0E65" w:rsidP="00CC0E65">
      <w:pPr>
        <w:autoSpaceDE w:val="0"/>
        <w:autoSpaceDN w:val="0"/>
        <w:adjustRightInd w:val="0"/>
        <w:jc w:val="both"/>
        <w:rPr>
          <w:rFonts w:ascii="Arial Narrow" w:hAnsi="Arial Narrow" w:cs="Arial"/>
          <w:color w:val="000000"/>
          <w:sz w:val="20"/>
          <w:szCs w:val="20"/>
          <w:lang w:val="es-CO" w:eastAsia="es-CO"/>
        </w:rPr>
      </w:pPr>
      <w:r w:rsidRPr="001012D0">
        <w:rPr>
          <w:rFonts w:ascii="Arial Narrow" w:hAnsi="Arial Narrow" w:cs="Arial"/>
          <w:color w:val="000000"/>
          <w:sz w:val="20"/>
          <w:szCs w:val="20"/>
          <w:lang w:val="es-CO" w:eastAsia="es-CO"/>
        </w:rPr>
        <w:t xml:space="preserve">1. Las </w:t>
      </w:r>
      <w:r w:rsidRPr="001012D0">
        <w:rPr>
          <w:rFonts w:ascii="Arial Narrow" w:hAnsi="Arial Narrow" w:cs="Arial"/>
          <w:b/>
          <w:bCs/>
          <w:color w:val="000000"/>
          <w:sz w:val="20"/>
          <w:szCs w:val="20"/>
          <w:lang w:val="es-CO" w:eastAsia="es-CO"/>
        </w:rPr>
        <w:t xml:space="preserve">personas naturales </w:t>
      </w:r>
      <w:r w:rsidRPr="001012D0">
        <w:rPr>
          <w:rFonts w:ascii="Arial Narrow" w:hAnsi="Arial Narrow" w:cs="Arial"/>
          <w:color w:val="000000"/>
          <w:sz w:val="20"/>
          <w:szCs w:val="20"/>
          <w:lang w:val="es-CO" w:eastAsia="es-CO"/>
        </w:rPr>
        <w:t xml:space="preserve">mediante certificación expedida por estas. </w:t>
      </w:r>
    </w:p>
    <w:p w14:paraId="0F715E53" w14:textId="77777777" w:rsidR="00CC0E65" w:rsidRPr="001012D0" w:rsidRDefault="00CC0E65" w:rsidP="00CC0E65">
      <w:pPr>
        <w:autoSpaceDE w:val="0"/>
        <w:autoSpaceDN w:val="0"/>
        <w:adjustRightInd w:val="0"/>
        <w:jc w:val="both"/>
        <w:rPr>
          <w:rFonts w:ascii="Arial Narrow" w:hAnsi="Arial Narrow" w:cs="Arial"/>
          <w:color w:val="000000"/>
          <w:sz w:val="20"/>
          <w:szCs w:val="20"/>
          <w:lang w:val="es-CO" w:eastAsia="es-CO"/>
        </w:rPr>
      </w:pPr>
      <w:r w:rsidRPr="001012D0">
        <w:rPr>
          <w:rFonts w:ascii="Arial Narrow" w:hAnsi="Arial Narrow" w:cs="Arial"/>
          <w:color w:val="000000"/>
          <w:sz w:val="20"/>
          <w:szCs w:val="20"/>
          <w:lang w:val="es-CO" w:eastAsia="es-CO"/>
        </w:rPr>
        <w:t xml:space="preserve">2. Las </w:t>
      </w:r>
      <w:r w:rsidRPr="001012D0">
        <w:rPr>
          <w:rFonts w:ascii="Arial Narrow" w:hAnsi="Arial Narrow" w:cs="Arial"/>
          <w:b/>
          <w:bCs/>
          <w:color w:val="000000"/>
          <w:sz w:val="20"/>
          <w:szCs w:val="20"/>
          <w:lang w:val="es-CO" w:eastAsia="es-CO"/>
        </w:rPr>
        <w:t xml:space="preserve">personas jurídicas </w:t>
      </w:r>
      <w:r w:rsidRPr="001012D0">
        <w:rPr>
          <w:rFonts w:ascii="Arial Narrow" w:hAnsi="Arial Narrow" w:cs="Arial"/>
          <w:color w:val="000000"/>
          <w:sz w:val="20"/>
          <w:szCs w:val="20"/>
          <w:lang w:val="es-CO" w:eastAsia="es-CO"/>
        </w:rPr>
        <w:t xml:space="preserve">mediante certificación expedida por el representante legal o el contador o revisor fiscal, si están obligadas a tenerlo. </w:t>
      </w:r>
    </w:p>
    <w:p w14:paraId="0B3C418A" w14:textId="77777777" w:rsidR="00CC0E65" w:rsidRPr="001012D0" w:rsidRDefault="00CC0E65" w:rsidP="00CC0E65">
      <w:pPr>
        <w:autoSpaceDE w:val="0"/>
        <w:autoSpaceDN w:val="0"/>
        <w:adjustRightInd w:val="0"/>
        <w:jc w:val="both"/>
        <w:rPr>
          <w:rFonts w:ascii="Arial Narrow" w:hAnsi="Arial Narrow" w:cs="Arial"/>
          <w:color w:val="000000"/>
          <w:sz w:val="20"/>
          <w:szCs w:val="20"/>
          <w:lang w:val="es-CO" w:eastAsia="es-CO"/>
        </w:rPr>
      </w:pPr>
    </w:p>
    <w:p w14:paraId="21AB0521" w14:textId="77777777" w:rsidR="00CC0E65" w:rsidRPr="001012D0" w:rsidRDefault="00CC0E65" w:rsidP="00CC0E65">
      <w:pPr>
        <w:autoSpaceDE w:val="0"/>
        <w:autoSpaceDN w:val="0"/>
        <w:adjustRightInd w:val="0"/>
        <w:jc w:val="both"/>
        <w:rPr>
          <w:rFonts w:ascii="Arial Narrow" w:hAnsi="Arial Narrow" w:cs="Arial"/>
          <w:color w:val="000000"/>
          <w:sz w:val="20"/>
          <w:szCs w:val="20"/>
          <w:lang w:val="es-CO" w:eastAsia="es-CO"/>
        </w:rPr>
      </w:pPr>
      <w:r w:rsidRPr="001012D0">
        <w:rPr>
          <w:rFonts w:ascii="Arial Narrow" w:hAnsi="Arial Narrow" w:cs="Arial"/>
          <w:color w:val="000000"/>
          <w:sz w:val="20"/>
          <w:szCs w:val="20"/>
          <w:lang w:val="es-CO" w:eastAsia="es-CO"/>
        </w:rPr>
        <w:t>Para la aplicación de los incentivos del sistema de compras y contratación pública, se atenderá lo dispuesto en la Ley 2069 de 2020.</w:t>
      </w:r>
    </w:p>
    <w:p w14:paraId="38F08D18" w14:textId="77777777" w:rsidR="00CC0E65" w:rsidRPr="001012D0" w:rsidRDefault="00CC0E65" w:rsidP="00CC0E65">
      <w:pPr>
        <w:autoSpaceDE w:val="0"/>
        <w:autoSpaceDN w:val="0"/>
        <w:adjustRightInd w:val="0"/>
        <w:jc w:val="both"/>
        <w:rPr>
          <w:rFonts w:ascii="Arial Narrow" w:hAnsi="Arial Narrow" w:cs="Arial"/>
          <w:b/>
          <w:bCs/>
          <w:color w:val="000000"/>
          <w:sz w:val="20"/>
          <w:szCs w:val="20"/>
          <w:lang w:val="es-CO" w:eastAsia="es-CO"/>
        </w:rPr>
      </w:pPr>
    </w:p>
    <w:p w14:paraId="7F619DD8" w14:textId="77777777" w:rsidR="00CC0E65" w:rsidRPr="001012D0" w:rsidRDefault="00CC0E65" w:rsidP="00CC0E65">
      <w:pPr>
        <w:pStyle w:val="Default"/>
        <w:tabs>
          <w:tab w:val="left" w:pos="567"/>
        </w:tabs>
        <w:jc w:val="both"/>
        <w:rPr>
          <w:rFonts w:ascii="Arial Narrow" w:hAnsi="Arial Narrow" w:cs="Arial"/>
          <w:b/>
          <w:color w:val="auto"/>
          <w:sz w:val="20"/>
          <w:szCs w:val="20"/>
        </w:rPr>
      </w:pPr>
      <w:r w:rsidRPr="001012D0">
        <w:rPr>
          <w:rFonts w:ascii="Arial Narrow" w:hAnsi="Arial Narrow" w:cs="Arial"/>
          <w:sz w:val="20"/>
          <w:szCs w:val="20"/>
        </w:rPr>
        <w:t>Asimismo, la Entidad deja de presente que de conformidad con lo dispuesto en el artículo 12 de la Ley 1150 de 2007 y el artículo 2.2.1.2.4.2.2 y </w:t>
      </w:r>
      <w:hyperlink r:id="rId20" w:anchor="2.2.1.2.4.2.4" w:history="1">
        <w:r w:rsidRPr="001012D0">
          <w:rPr>
            <w:rFonts w:ascii="Arial Narrow" w:hAnsi="Arial Narrow" w:cs="Arial"/>
            <w:sz w:val="20"/>
            <w:szCs w:val="20"/>
          </w:rPr>
          <w:t>2.2.1.2.4.2.4</w:t>
        </w:r>
      </w:hyperlink>
      <w:r w:rsidRPr="001012D0">
        <w:rPr>
          <w:rFonts w:ascii="Arial Narrow" w:hAnsi="Arial Narrow" w:cs="Arial"/>
          <w:sz w:val="20"/>
          <w:szCs w:val="20"/>
        </w:rPr>
        <w:t xml:space="preserve">.del Decreto 1082 de 2015 (modificado por el artículo 5 del Decreto 1860 de 2021), así como lo establecido en el numeral 4.1.2. </w:t>
      </w:r>
      <w:r w:rsidRPr="001012D0">
        <w:rPr>
          <w:rFonts w:ascii="Arial Narrow" w:hAnsi="Arial Narrow" w:cs="Arial"/>
          <w:color w:val="auto"/>
          <w:sz w:val="20"/>
          <w:szCs w:val="20"/>
          <w:lang w:val="es-ES" w:eastAsia="es-ES"/>
        </w:rPr>
        <w:t>l presente documento complementario</w:t>
      </w:r>
      <w:r w:rsidRPr="001012D0">
        <w:rPr>
          <w:rFonts w:ascii="Arial Narrow" w:hAnsi="Arial Narrow" w:cs="Arial"/>
          <w:b/>
          <w:color w:val="auto"/>
          <w:sz w:val="20"/>
          <w:szCs w:val="20"/>
          <w:lang w:val="es-ES" w:eastAsia="es-ES"/>
        </w:rPr>
        <w:t xml:space="preserve">, </w:t>
      </w:r>
      <w:r w:rsidRPr="001012D0">
        <w:rPr>
          <w:rFonts w:ascii="Arial Narrow" w:hAnsi="Arial Narrow" w:cs="Arial"/>
          <w:sz w:val="20"/>
          <w:szCs w:val="20"/>
        </w:rPr>
        <w:t xml:space="preserve">dentro del presente proceso de contratación, </w:t>
      </w:r>
      <w:r w:rsidRPr="001012D0">
        <w:rPr>
          <w:rFonts w:ascii="Arial Narrow" w:hAnsi="Arial Narrow" w:cs="Arial"/>
          <w:b/>
          <w:sz w:val="20"/>
          <w:szCs w:val="20"/>
        </w:rPr>
        <w:t xml:space="preserve">se podrá solicitar limitar la convocatoria a </w:t>
      </w:r>
      <w:r w:rsidRPr="001012D0">
        <w:rPr>
          <w:rFonts w:ascii="Arial Narrow" w:hAnsi="Arial Narrow" w:cs="Arial"/>
          <w:b/>
          <w:bCs/>
          <w:sz w:val="20"/>
          <w:szCs w:val="20"/>
        </w:rPr>
        <w:t>Mipymes</w:t>
      </w:r>
      <w:r w:rsidRPr="001012D0">
        <w:rPr>
          <w:rFonts w:ascii="Arial Narrow" w:hAnsi="Arial Narrow" w:cs="Arial"/>
          <w:b/>
          <w:sz w:val="20"/>
          <w:szCs w:val="20"/>
        </w:rPr>
        <w:t>, allegando la siguiente documentación</w:t>
      </w:r>
      <w:r w:rsidRPr="001012D0">
        <w:rPr>
          <w:rFonts w:ascii="Arial Narrow" w:hAnsi="Arial Narrow" w:cs="Arial"/>
          <w:sz w:val="20"/>
          <w:szCs w:val="20"/>
        </w:rPr>
        <w:t>:</w:t>
      </w:r>
    </w:p>
    <w:p w14:paraId="5EF15649" w14:textId="77777777" w:rsidR="00CC0E65" w:rsidRPr="001012D0" w:rsidRDefault="00CC0E65" w:rsidP="00CC0E65">
      <w:pPr>
        <w:autoSpaceDE w:val="0"/>
        <w:autoSpaceDN w:val="0"/>
        <w:adjustRightInd w:val="0"/>
        <w:jc w:val="both"/>
        <w:rPr>
          <w:rFonts w:ascii="Arial Narrow" w:hAnsi="Arial Narrow" w:cs="Arial"/>
          <w:color w:val="000000"/>
          <w:sz w:val="20"/>
          <w:szCs w:val="20"/>
          <w:lang w:val="es-CO" w:eastAsia="es-CO"/>
        </w:rPr>
      </w:pPr>
    </w:p>
    <w:p w14:paraId="6B88213B" w14:textId="77777777" w:rsidR="00CC0E65" w:rsidRPr="001012D0" w:rsidRDefault="00CC0E65" w:rsidP="000212C7">
      <w:pPr>
        <w:pStyle w:val="Sangradet1"/>
        <w:numPr>
          <w:ilvl w:val="0"/>
          <w:numId w:val="38"/>
        </w:numPr>
        <w:ind w:right="51"/>
        <w:jc w:val="both"/>
        <w:rPr>
          <w:rFonts w:ascii="Arial Narrow" w:hAnsi="Arial Narrow" w:cs="Arial"/>
        </w:rPr>
      </w:pPr>
      <w:r w:rsidRPr="001012D0">
        <w:rPr>
          <w:rFonts w:ascii="Arial Narrow" w:hAnsi="Arial Narrow" w:cs="Arial"/>
        </w:rPr>
        <w:t>Solicitud de limitación a Mipyme colombiana, la cual deberá presentarse dentro del término establecido en el cronograma del proceso y acreditar que tiene el tamaño empresarial establecido por la ley de la siguiente manera:</w:t>
      </w:r>
    </w:p>
    <w:p w14:paraId="606FD828" w14:textId="77777777" w:rsidR="00CC0E65" w:rsidRPr="001012D0" w:rsidRDefault="00CC0E65" w:rsidP="00CC0E65">
      <w:pPr>
        <w:pStyle w:val="Sangradet1"/>
        <w:ind w:left="0" w:right="51"/>
        <w:jc w:val="both"/>
        <w:rPr>
          <w:rFonts w:ascii="Arial Narrow" w:hAnsi="Arial Narrow" w:cs="Arial"/>
          <w:lang w:eastAsia="es-CO"/>
        </w:rPr>
      </w:pPr>
    </w:p>
    <w:p w14:paraId="3DC45CF5" w14:textId="77777777" w:rsidR="00CC0E65" w:rsidRPr="001012D0" w:rsidRDefault="00CC0E65" w:rsidP="000212C7">
      <w:pPr>
        <w:pStyle w:val="NormalWeb"/>
        <w:numPr>
          <w:ilvl w:val="0"/>
          <w:numId w:val="37"/>
        </w:numPr>
        <w:shd w:val="clear" w:color="auto" w:fill="FFFFFF"/>
        <w:spacing w:before="0" w:beforeAutospacing="0" w:after="0" w:afterAutospacing="0"/>
        <w:ind w:left="1134" w:hanging="425"/>
        <w:jc w:val="both"/>
        <w:rPr>
          <w:rFonts w:ascii="Arial Narrow" w:hAnsi="Arial Narrow" w:cs="Arial"/>
          <w:sz w:val="20"/>
          <w:szCs w:val="20"/>
        </w:rPr>
      </w:pPr>
      <w:r w:rsidRPr="001012D0">
        <w:rPr>
          <w:rFonts w:ascii="Arial Narrow" w:hAnsi="Arial Narrow" w:cs="Arial"/>
          <w:sz w:val="20"/>
          <w:szCs w:val="20"/>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312F0875" w14:textId="77777777" w:rsidR="00CC0E65" w:rsidRPr="001012D0" w:rsidRDefault="00CC0E65" w:rsidP="00CC0E65">
      <w:pPr>
        <w:pStyle w:val="NormalWeb"/>
        <w:shd w:val="clear" w:color="auto" w:fill="FFFFFF"/>
        <w:spacing w:before="0" w:beforeAutospacing="0" w:after="0" w:afterAutospacing="0"/>
        <w:ind w:left="1134" w:hanging="425"/>
        <w:jc w:val="both"/>
        <w:rPr>
          <w:rFonts w:ascii="Arial Narrow" w:hAnsi="Arial Narrow" w:cs="Arial"/>
          <w:sz w:val="20"/>
          <w:szCs w:val="20"/>
        </w:rPr>
      </w:pPr>
    </w:p>
    <w:p w14:paraId="74644818" w14:textId="77777777" w:rsidR="00CC0E65" w:rsidRPr="001012D0" w:rsidRDefault="00CC0E65" w:rsidP="000212C7">
      <w:pPr>
        <w:pStyle w:val="NormalWeb"/>
        <w:numPr>
          <w:ilvl w:val="0"/>
          <w:numId w:val="37"/>
        </w:numPr>
        <w:shd w:val="clear" w:color="auto" w:fill="FFFFFF"/>
        <w:spacing w:before="0" w:beforeAutospacing="0" w:after="0" w:afterAutospacing="0"/>
        <w:ind w:left="1134" w:hanging="425"/>
        <w:jc w:val="both"/>
        <w:rPr>
          <w:rFonts w:ascii="Arial Narrow" w:hAnsi="Arial Narrow" w:cs="Arial"/>
          <w:sz w:val="20"/>
          <w:szCs w:val="20"/>
        </w:rPr>
      </w:pPr>
      <w:r w:rsidRPr="001012D0">
        <w:rPr>
          <w:rFonts w:ascii="Arial Narrow" w:hAnsi="Arial Narrow" w:cs="Arial"/>
          <w:sz w:val="20"/>
          <w:szCs w:val="20"/>
        </w:rPr>
        <w:t xml:space="preserve">Las personas jurídicas mediante certificación expedida por el representante legal y el contador o revisor fiscal, si están obligados a tenerlo, </w:t>
      </w:r>
      <w:r w:rsidRPr="001012D0">
        <w:rPr>
          <w:rFonts w:ascii="Arial Narrow" w:hAnsi="Arial Narrow" w:cs="Arial"/>
          <w:sz w:val="20"/>
          <w:szCs w:val="20"/>
          <w:lang w:eastAsia="es-CO"/>
        </w:rPr>
        <w:t>según sea el caso,</w:t>
      </w:r>
      <w:r w:rsidRPr="001012D0">
        <w:rPr>
          <w:rFonts w:ascii="Arial Narrow" w:hAnsi="Arial Narrow" w:cs="Arial"/>
          <w:sz w:val="20"/>
          <w:szCs w:val="20"/>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462EA785" w14:textId="77777777" w:rsidR="00CC0E65" w:rsidRPr="001012D0" w:rsidRDefault="00CC0E65" w:rsidP="00CC0E65">
      <w:pPr>
        <w:pStyle w:val="NormalWeb"/>
        <w:shd w:val="clear" w:color="auto" w:fill="FFFFFF"/>
        <w:spacing w:before="0" w:beforeAutospacing="0" w:after="0" w:afterAutospacing="0"/>
        <w:ind w:left="1134" w:hanging="425"/>
        <w:jc w:val="both"/>
        <w:rPr>
          <w:rFonts w:ascii="Arial Narrow" w:hAnsi="Arial Narrow" w:cs="Arial"/>
          <w:sz w:val="20"/>
          <w:szCs w:val="20"/>
        </w:rPr>
      </w:pPr>
    </w:p>
    <w:p w14:paraId="06DD7B40" w14:textId="77777777" w:rsidR="00CC0E65" w:rsidRPr="001012D0" w:rsidRDefault="00CC0E65" w:rsidP="000212C7">
      <w:pPr>
        <w:pStyle w:val="NormalWeb"/>
        <w:numPr>
          <w:ilvl w:val="0"/>
          <w:numId w:val="37"/>
        </w:numPr>
        <w:shd w:val="clear" w:color="auto" w:fill="FFFFFF"/>
        <w:spacing w:before="0" w:beforeAutospacing="0" w:after="0" w:afterAutospacing="0"/>
        <w:ind w:left="1134" w:hanging="425"/>
        <w:jc w:val="both"/>
        <w:rPr>
          <w:rFonts w:ascii="Arial Narrow" w:hAnsi="Arial Narrow" w:cs="Arial"/>
          <w:sz w:val="20"/>
          <w:szCs w:val="20"/>
        </w:rPr>
      </w:pPr>
      <w:r w:rsidRPr="001012D0">
        <w:rPr>
          <w:rFonts w:ascii="Arial Narrow" w:hAnsi="Arial Narrow" w:cs="Arial"/>
          <w:sz w:val="20"/>
          <w:szCs w:val="20"/>
        </w:rPr>
        <w:t>Las Mipyme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1012D0">
        <w:rPr>
          <w:rFonts w:ascii="Arial Narrow" w:hAnsi="Arial Narrow" w:cs="Arial"/>
          <w:b/>
          <w:bCs/>
          <w:sz w:val="20"/>
          <w:szCs w:val="20"/>
        </w:rPr>
        <w:t> </w:t>
      </w:r>
    </w:p>
    <w:p w14:paraId="79CE093C" w14:textId="77777777" w:rsidR="00CC0E65" w:rsidRPr="001012D0" w:rsidRDefault="00CC0E65" w:rsidP="00CC0E65">
      <w:pPr>
        <w:pStyle w:val="NormalWeb"/>
        <w:shd w:val="clear" w:color="auto" w:fill="FFFFFF"/>
        <w:spacing w:before="0" w:beforeAutospacing="0" w:after="0" w:afterAutospacing="0"/>
        <w:ind w:left="1134" w:hanging="425"/>
        <w:jc w:val="both"/>
        <w:rPr>
          <w:rFonts w:ascii="Arial Narrow" w:hAnsi="Arial Narrow" w:cs="Arial"/>
          <w:sz w:val="20"/>
          <w:szCs w:val="20"/>
        </w:rPr>
      </w:pPr>
    </w:p>
    <w:p w14:paraId="70452B78" w14:textId="77777777" w:rsidR="00CC0E65" w:rsidRPr="001012D0" w:rsidRDefault="00CC0E65" w:rsidP="000212C7">
      <w:pPr>
        <w:pStyle w:val="NormalWeb"/>
        <w:numPr>
          <w:ilvl w:val="0"/>
          <w:numId w:val="37"/>
        </w:numPr>
        <w:shd w:val="clear" w:color="auto" w:fill="FFFFFF"/>
        <w:spacing w:before="0" w:beforeAutospacing="0" w:after="0" w:afterAutospacing="0"/>
        <w:ind w:left="1134" w:hanging="425"/>
        <w:jc w:val="both"/>
        <w:rPr>
          <w:rFonts w:ascii="Arial Narrow" w:hAnsi="Arial Narrow" w:cs="Arial"/>
          <w:sz w:val="20"/>
          <w:szCs w:val="20"/>
        </w:rPr>
      </w:pPr>
      <w:r w:rsidRPr="001012D0">
        <w:rPr>
          <w:rFonts w:ascii="Arial Narrow" w:hAnsi="Arial Narrow" w:cs="Arial"/>
          <w:sz w:val="20"/>
          <w:szCs w:val="20"/>
        </w:rPr>
        <w:t>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28A1915B" w14:textId="77777777" w:rsidR="00CC0E65" w:rsidRPr="001012D0" w:rsidRDefault="00CC0E65" w:rsidP="00CC0E65">
      <w:pPr>
        <w:pStyle w:val="NormalWeb"/>
        <w:shd w:val="clear" w:color="auto" w:fill="FFFFFF"/>
        <w:spacing w:before="0" w:beforeAutospacing="0" w:after="0" w:afterAutospacing="0"/>
        <w:ind w:left="709"/>
        <w:jc w:val="both"/>
        <w:rPr>
          <w:rFonts w:ascii="Arial Narrow" w:hAnsi="Arial Narrow" w:cs="Arial"/>
          <w:b/>
          <w:sz w:val="20"/>
          <w:szCs w:val="20"/>
        </w:rPr>
      </w:pPr>
    </w:p>
    <w:p w14:paraId="59522626" w14:textId="77777777" w:rsidR="00CC0E65" w:rsidRPr="001012D0" w:rsidRDefault="00CC0E65" w:rsidP="00CC0E65">
      <w:pPr>
        <w:rPr>
          <w:rFonts w:ascii="Arial Narrow" w:hAnsi="Arial Narrow"/>
          <w:sz w:val="20"/>
          <w:szCs w:val="20"/>
        </w:rPr>
      </w:pPr>
      <w:r w:rsidRPr="001012D0">
        <w:rPr>
          <w:rFonts w:ascii="Arial Narrow" w:hAnsi="Arial Narrow" w:cs="Arial"/>
          <w:b/>
          <w:sz w:val="20"/>
          <w:szCs w:val="20"/>
        </w:rPr>
        <w:t xml:space="preserve">NOTA: </w:t>
      </w:r>
      <w:r w:rsidRPr="001012D0">
        <w:rPr>
          <w:rFonts w:ascii="Arial Narrow" w:hAnsi="Arial Narrow" w:cs="Arial"/>
          <w:sz w:val="20"/>
          <w:szCs w:val="20"/>
        </w:rPr>
        <w:t>Para la acreditación deberán observarse los rangos de clasificación empresarial establecidos de conformidad con la Ley </w:t>
      </w:r>
      <w:hyperlink r:id="rId21" w:anchor="0" w:history="1">
        <w:r w:rsidRPr="001012D0">
          <w:rPr>
            <w:rFonts w:ascii="Arial Narrow" w:hAnsi="Arial Narrow" w:cs="Arial"/>
            <w:sz w:val="20"/>
            <w:szCs w:val="20"/>
          </w:rPr>
          <w:t>590 </w:t>
        </w:r>
      </w:hyperlink>
      <w:r w:rsidRPr="001012D0">
        <w:rPr>
          <w:rFonts w:ascii="Arial Narrow" w:hAnsi="Arial Narrow" w:cs="Arial"/>
          <w:sz w:val="20"/>
          <w:szCs w:val="20"/>
        </w:rPr>
        <w:t>de 2000 y el Decreto </w:t>
      </w:r>
      <w:hyperlink r:id="rId22" w:anchor="0" w:history="1">
        <w:r w:rsidRPr="001012D0">
          <w:rPr>
            <w:rFonts w:ascii="Arial Narrow" w:hAnsi="Arial Narrow" w:cs="Arial"/>
            <w:sz w:val="20"/>
            <w:szCs w:val="20"/>
          </w:rPr>
          <w:t>1074 </w:t>
        </w:r>
      </w:hyperlink>
      <w:r w:rsidRPr="001012D0">
        <w:rPr>
          <w:rFonts w:ascii="Arial Narrow" w:hAnsi="Arial Narrow" w:cs="Arial"/>
          <w:sz w:val="20"/>
          <w:szCs w:val="20"/>
        </w:rPr>
        <w:t>de 2015, o las normas que  lo modifiquen, sustituyan o complementen.</w:t>
      </w:r>
    </w:p>
    <w:p w14:paraId="3F8E74B1" w14:textId="77777777" w:rsidR="00CC0E65" w:rsidRPr="001012D0" w:rsidRDefault="00CC0E65" w:rsidP="00CC0E65">
      <w:pPr>
        <w:rPr>
          <w:rFonts w:ascii="Arial Narrow" w:hAnsi="Arial Narrow"/>
          <w:sz w:val="20"/>
          <w:szCs w:val="20"/>
        </w:rPr>
      </w:pPr>
    </w:p>
    <w:p w14:paraId="571F91ED" w14:textId="77777777" w:rsidR="00CC0E65" w:rsidRPr="001012D0" w:rsidRDefault="00CC0E65" w:rsidP="00CC0E65">
      <w:pPr>
        <w:rPr>
          <w:rFonts w:ascii="Arial Narrow" w:hAnsi="Arial Narrow" w:cs="Arial"/>
          <w:sz w:val="20"/>
          <w:szCs w:val="20"/>
        </w:rPr>
      </w:pPr>
    </w:p>
    <w:p w14:paraId="712E12F4" w14:textId="77777777" w:rsidR="00CC0E65" w:rsidRPr="001012D0" w:rsidRDefault="00CC0E65" w:rsidP="00CC0E65">
      <w:pPr>
        <w:rPr>
          <w:rFonts w:ascii="Arial Narrow" w:hAnsi="Arial Narrow" w:cs="Arial"/>
          <w:sz w:val="20"/>
          <w:szCs w:val="20"/>
        </w:rPr>
      </w:pPr>
    </w:p>
    <w:p w14:paraId="0F99FD06" w14:textId="77777777" w:rsidR="00CC0E65" w:rsidRPr="001012D0" w:rsidRDefault="00CC0E65" w:rsidP="00CC0E65">
      <w:pPr>
        <w:rPr>
          <w:rFonts w:ascii="Arial Narrow" w:hAnsi="Arial Narrow"/>
          <w:sz w:val="20"/>
          <w:szCs w:val="20"/>
        </w:rPr>
      </w:pPr>
      <w:r w:rsidRPr="001012D0">
        <w:rPr>
          <w:rFonts w:ascii="Arial Narrow" w:hAnsi="Arial Narrow" w:cs="Arial"/>
          <w:sz w:val="20"/>
          <w:szCs w:val="20"/>
        </w:rPr>
        <w:br w:type="page"/>
      </w:r>
    </w:p>
    <w:p w14:paraId="218C95B0" w14:textId="4155BF9F" w:rsidR="00CC0E65" w:rsidRPr="001012D0" w:rsidRDefault="00CC0E65" w:rsidP="00CC0E65">
      <w:pPr>
        <w:pStyle w:val="NormalWeb"/>
        <w:shd w:val="clear" w:color="auto" w:fill="000000"/>
        <w:spacing w:before="0" w:beforeAutospacing="0" w:after="0" w:afterAutospacing="0"/>
        <w:jc w:val="center"/>
        <w:rPr>
          <w:rFonts w:ascii="Arial Narrow" w:hAnsi="Arial Narrow" w:cs="Arial"/>
          <w:b/>
          <w:sz w:val="20"/>
          <w:szCs w:val="20"/>
        </w:rPr>
      </w:pPr>
      <w:r w:rsidRPr="001012D0">
        <w:rPr>
          <w:rFonts w:ascii="Arial Narrow" w:hAnsi="Arial Narrow" w:cs="Arial"/>
          <w:b/>
          <w:sz w:val="20"/>
          <w:szCs w:val="20"/>
        </w:rPr>
        <w:lastRenderedPageBreak/>
        <w:t xml:space="preserve">FORMATO </w:t>
      </w:r>
      <w:r w:rsidR="00A30CC8">
        <w:rPr>
          <w:rFonts w:ascii="Arial Narrow" w:hAnsi="Arial Narrow" w:cs="Arial"/>
          <w:b/>
          <w:sz w:val="20"/>
          <w:szCs w:val="20"/>
        </w:rPr>
        <w:t>4</w:t>
      </w:r>
    </w:p>
    <w:p w14:paraId="295757DB" w14:textId="77777777" w:rsidR="00CC0E65" w:rsidRPr="001012D0" w:rsidRDefault="00CC0E65" w:rsidP="00CC0E65">
      <w:pPr>
        <w:pStyle w:val="NormalWeb"/>
        <w:shd w:val="clear" w:color="auto" w:fill="000000"/>
        <w:spacing w:before="0" w:beforeAutospacing="0" w:after="0" w:afterAutospacing="0"/>
        <w:jc w:val="center"/>
        <w:rPr>
          <w:rFonts w:ascii="Arial Narrow" w:hAnsi="Arial Narrow" w:cs="Arial"/>
          <w:b/>
          <w:sz w:val="20"/>
          <w:szCs w:val="20"/>
        </w:rPr>
      </w:pPr>
      <w:r w:rsidRPr="001012D0">
        <w:rPr>
          <w:rFonts w:ascii="Arial Narrow" w:hAnsi="Arial Narrow" w:cs="Arial"/>
          <w:b/>
          <w:sz w:val="20"/>
          <w:szCs w:val="20"/>
        </w:rPr>
        <w:t>FORMATO MODELOS DE CONSTITUCIÓN DE CONSORCIOS O UNIONES TEMPORALES</w:t>
      </w:r>
    </w:p>
    <w:p w14:paraId="16D23B03" w14:textId="77777777" w:rsidR="00CC0E65" w:rsidRPr="001012D0" w:rsidRDefault="00CC0E65" w:rsidP="00CC0E65">
      <w:pPr>
        <w:pStyle w:val="NormalWeb"/>
        <w:spacing w:before="0" w:beforeAutospacing="0" w:after="0" w:afterAutospacing="0"/>
        <w:jc w:val="both"/>
        <w:rPr>
          <w:rFonts w:ascii="Arial Narrow" w:hAnsi="Arial Narrow" w:cs="Arial"/>
          <w:b/>
          <w:sz w:val="20"/>
          <w:szCs w:val="20"/>
        </w:rPr>
      </w:pPr>
    </w:p>
    <w:p w14:paraId="1A2E9C63" w14:textId="77777777" w:rsidR="00CC0E65" w:rsidRPr="001012D0" w:rsidRDefault="00CC0E65" w:rsidP="00CC0E65">
      <w:pPr>
        <w:jc w:val="center"/>
        <w:rPr>
          <w:rFonts w:ascii="Arial Narrow" w:hAnsi="Arial Narrow" w:cs="Arial"/>
          <w:b/>
          <w:sz w:val="20"/>
          <w:szCs w:val="20"/>
          <w:u w:val="single"/>
        </w:rPr>
      </w:pPr>
      <w:r w:rsidRPr="001012D0">
        <w:rPr>
          <w:rFonts w:ascii="Arial Narrow" w:hAnsi="Arial Narrow" w:cs="Arial"/>
          <w:b/>
          <w:sz w:val="20"/>
          <w:szCs w:val="20"/>
          <w:u w:val="single"/>
        </w:rPr>
        <w:t>MODELO DE DOCUMENTO DE CONSTITUCIÓN PARA CONSORCIO</w:t>
      </w:r>
    </w:p>
    <w:p w14:paraId="09324195" w14:textId="77777777" w:rsidR="00CC0E65" w:rsidRPr="001012D0" w:rsidRDefault="00CC0E65" w:rsidP="00CC0E65">
      <w:pPr>
        <w:jc w:val="center"/>
        <w:rPr>
          <w:rFonts w:ascii="Arial Narrow" w:hAnsi="Arial Narrow" w:cs="Arial"/>
          <w:sz w:val="20"/>
          <w:szCs w:val="20"/>
        </w:rPr>
      </w:pPr>
    </w:p>
    <w:p w14:paraId="680AACC5"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sz w:val="20"/>
          <w:szCs w:val="20"/>
        </w:rPr>
        <w:t xml:space="preserve">Entre los suscritos, a saber: ________________________________________,  mayor de edad de nacionalidad colombiana, identificado con la cédula de ciudadanía N° _______ expedida en ______, quien  obra en nombre propio o en representación legal de (Escribir el nombre completo incluyendo el tipo de sociedad o de entidad) legalmente constituida, con domicilio principal en ________, con NIT _______________ , y debidamente facultado por los estatutos sociales (O Junta de Socios o el órgano directivo correspondiente, en este evento allegar el documento respectivo) ,  ó ____ (Persona natural, identificada con cédula de ciudadanía N°____________________) y </w:t>
      </w:r>
      <w:r w:rsidRPr="001012D0">
        <w:rPr>
          <w:rFonts w:ascii="Arial Narrow" w:hAnsi="Arial Narrow" w:cs="Arial"/>
          <w:sz w:val="20"/>
          <w:szCs w:val="20"/>
        </w:rPr>
        <w:softHyphen/>
        <w:t>____ mayor de edad de nacionalidad colombiana, identificado con la cédula de ciudadanía N° _____ expedida en ______, quien  obra en nombre propio o en representación legal de (Escribir el nombre completo incluyendo el tipo de sociedad, o de entidad) legalmente constituida, con domicilio principal en ________, con NIT _______________, y debidamente facultado por los estatutos sociales (O Junta de Socios o el órgano directivo correspondiente, en este evento allegar el documento respectivo),  ó __</w:t>
      </w:r>
      <w:r w:rsidRPr="001012D0">
        <w:rPr>
          <w:rFonts w:ascii="Arial Narrow" w:hAnsi="Arial Narrow" w:cs="Arial"/>
          <w:b/>
          <w:sz w:val="20"/>
          <w:szCs w:val="20"/>
        </w:rPr>
        <w:t xml:space="preserve"> </w:t>
      </w:r>
      <w:r w:rsidRPr="001012D0">
        <w:rPr>
          <w:rFonts w:ascii="Arial Narrow" w:hAnsi="Arial Narrow" w:cs="Arial"/>
          <w:sz w:val="20"/>
          <w:szCs w:val="20"/>
        </w:rPr>
        <w:t xml:space="preserve">(Persona natural, identificada con cédula de ciudadanía N°______________), manifestamos que mediante el presente documento hemos acordado integrar un </w:t>
      </w:r>
      <w:r w:rsidRPr="001012D0">
        <w:rPr>
          <w:rFonts w:ascii="Arial Narrow" w:hAnsi="Arial Narrow" w:cs="Arial"/>
          <w:b/>
          <w:sz w:val="20"/>
          <w:szCs w:val="20"/>
        </w:rPr>
        <w:t>CONSORCIO</w:t>
      </w:r>
      <w:r w:rsidRPr="001012D0">
        <w:rPr>
          <w:rFonts w:ascii="Arial Narrow" w:hAnsi="Arial Narrow" w:cs="Arial"/>
          <w:sz w:val="20"/>
          <w:szCs w:val="20"/>
        </w:rPr>
        <w:t xml:space="preserve"> cuya integración, conformación y reglamentación se regirá por las siguientes cláusulas:</w:t>
      </w:r>
    </w:p>
    <w:p w14:paraId="7C92F1E1" w14:textId="77777777" w:rsidR="00CC0E65" w:rsidRPr="001012D0" w:rsidRDefault="00CC0E65" w:rsidP="00CC0E65">
      <w:pPr>
        <w:jc w:val="both"/>
        <w:rPr>
          <w:rFonts w:ascii="Arial Narrow" w:hAnsi="Arial Narrow" w:cs="Arial"/>
          <w:sz w:val="20"/>
          <w:szCs w:val="20"/>
        </w:rPr>
      </w:pPr>
    </w:p>
    <w:p w14:paraId="2C564FA8" w14:textId="77777777" w:rsidR="00CC0E65" w:rsidRPr="001012D0" w:rsidRDefault="00CC0E65" w:rsidP="00CC0E65">
      <w:pPr>
        <w:jc w:val="both"/>
        <w:rPr>
          <w:rFonts w:ascii="Arial Narrow" w:hAnsi="Arial Narrow" w:cs="Arial"/>
          <w:b/>
          <w:kern w:val="16"/>
          <w:position w:val="-6"/>
          <w:sz w:val="20"/>
          <w:szCs w:val="20"/>
        </w:rPr>
      </w:pPr>
      <w:r w:rsidRPr="001012D0">
        <w:rPr>
          <w:rFonts w:ascii="Arial Narrow" w:hAnsi="Arial Narrow" w:cs="Arial"/>
          <w:b/>
          <w:sz w:val="20"/>
          <w:szCs w:val="20"/>
        </w:rPr>
        <w:t>ARTICULO 1. OBJETO DEL CONSORCIO</w:t>
      </w:r>
      <w:r w:rsidRPr="001012D0">
        <w:rPr>
          <w:rFonts w:ascii="Arial Narrow" w:hAnsi="Arial Narrow" w:cs="Arial"/>
          <w:sz w:val="20"/>
          <w:szCs w:val="20"/>
        </w:rPr>
        <w:t>.- El objeto del presente acuerdo es la integración de  un consorcio entre: ________ y ____</w:t>
      </w:r>
      <w:r w:rsidRPr="001012D0">
        <w:rPr>
          <w:rFonts w:ascii="Arial Narrow" w:hAnsi="Arial Narrow" w:cs="Arial"/>
          <w:b/>
          <w:sz w:val="20"/>
          <w:szCs w:val="20"/>
        </w:rPr>
        <w:t xml:space="preserve">, </w:t>
      </w:r>
      <w:r w:rsidRPr="001012D0">
        <w:rPr>
          <w:rFonts w:ascii="Arial Narrow" w:hAnsi="Arial Narrow" w:cs="Arial"/>
          <w:sz w:val="20"/>
          <w:szCs w:val="20"/>
        </w:rPr>
        <w:t>plenamente identificados en el encabezamiento del presente documento, con el propósito de presentar en forma conjunta propuesta, para la SELECCIÓN ABREVIADA MENOR CUANTIA  N° _____________, abierta por el Instituto de Medicina Legal y Ciencias Forenses, cuyo objeto es _____________________________________________ y para la ejecución del contrato si nos fuere adjudicado.</w:t>
      </w:r>
    </w:p>
    <w:p w14:paraId="063AB0E2" w14:textId="77777777" w:rsidR="00CC0E65" w:rsidRPr="001012D0" w:rsidRDefault="00CC0E65" w:rsidP="00CC0E65">
      <w:pPr>
        <w:jc w:val="both"/>
        <w:rPr>
          <w:rFonts w:ascii="Arial Narrow" w:hAnsi="Arial Narrow" w:cs="Arial"/>
          <w:sz w:val="20"/>
          <w:szCs w:val="20"/>
        </w:rPr>
      </w:pPr>
    </w:p>
    <w:p w14:paraId="14A08135"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sz w:val="20"/>
          <w:szCs w:val="20"/>
        </w:rPr>
        <w:t>La integración del consorcio se refiere únicamente al desarrollo de las actividades y ejecución de los actos necesarios para la preparación y presentación de la Propuesta para participar en la SELECCIÓN ABREVIADA MENOR CUANTIA N° _____________, así como al cumplimiento de las obligaciones directamente emanadas de la eventual adjudicación, de acuerdo con los términos y condiciones de la selección, así como la ejecución del contrato en los términos y condiciones establecidos en los estudios previos, anexo técnico, documento complemetario, pliego y los términos contractuales del contrato en caso de ser adjudicatarios de la SELECCIÓN ABREVIADA MENOR CUANTIA  N°. _____________.</w:t>
      </w:r>
    </w:p>
    <w:p w14:paraId="6C897D15" w14:textId="77777777" w:rsidR="00CC0E65" w:rsidRPr="001012D0" w:rsidRDefault="00CC0E65" w:rsidP="00CC0E65">
      <w:pPr>
        <w:jc w:val="both"/>
        <w:rPr>
          <w:rFonts w:ascii="Arial Narrow" w:hAnsi="Arial Narrow" w:cs="Arial"/>
          <w:sz w:val="20"/>
          <w:szCs w:val="20"/>
        </w:rPr>
      </w:pPr>
    </w:p>
    <w:p w14:paraId="71907C9F"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sz w:val="20"/>
          <w:szCs w:val="20"/>
        </w:rPr>
        <w:t>Las Partes acuerdan y manifiestan que el presente consorcio no constituye una persona jurídica distinta de las Partes individualmente consideradas, ni sociedad de hecho, o sociedad alguna.</w:t>
      </w:r>
    </w:p>
    <w:p w14:paraId="4F09D27A" w14:textId="77777777" w:rsidR="00CC0E65" w:rsidRPr="001012D0" w:rsidRDefault="00CC0E65" w:rsidP="00CC0E65">
      <w:pPr>
        <w:jc w:val="both"/>
        <w:rPr>
          <w:rFonts w:ascii="Arial Narrow" w:hAnsi="Arial Narrow" w:cs="Arial"/>
          <w:sz w:val="20"/>
          <w:szCs w:val="20"/>
        </w:rPr>
      </w:pPr>
    </w:p>
    <w:p w14:paraId="46DC6FC1" w14:textId="77777777" w:rsidR="00CC0E65" w:rsidRPr="001012D0" w:rsidRDefault="00CC0E65" w:rsidP="00CC0E65">
      <w:pPr>
        <w:jc w:val="both"/>
        <w:rPr>
          <w:rFonts w:ascii="Arial Narrow" w:hAnsi="Arial Narrow" w:cs="Arial"/>
          <w:b/>
          <w:sz w:val="20"/>
          <w:szCs w:val="20"/>
        </w:rPr>
      </w:pPr>
      <w:r w:rsidRPr="001012D0">
        <w:rPr>
          <w:rFonts w:ascii="Arial Narrow" w:hAnsi="Arial Narrow" w:cs="Arial"/>
          <w:b/>
          <w:sz w:val="20"/>
          <w:szCs w:val="20"/>
        </w:rPr>
        <w:t>ARTICULO 2. NOMBRE Y DOMICILIO.-</w:t>
      </w:r>
      <w:r w:rsidRPr="001012D0">
        <w:rPr>
          <w:rFonts w:ascii="Arial Narrow" w:hAnsi="Arial Narrow" w:cs="Arial"/>
          <w:sz w:val="20"/>
          <w:szCs w:val="20"/>
        </w:rPr>
        <w:t xml:space="preserve"> El Consorcio que las partes constituyen mediante el presente Acuerdo se denominará para todos los efectos de la selección y de la ejecución del contrato, en caso de resultar adjudicatario, "Consorcio  _____________ “   y su domicilio será la ciudad de _____, Dirección: ____________ Teléfono: ___________, Fax: ____________,  Correo Electrónico __________. </w:t>
      </w:r>
    </w:p>
    <w:p w14:paraId="11B82C5D" w14:textId="77777777" w:rsidR="00CC0E65" w:rsidRPr="001012D0" w:rsidRDefault="00CC0E65" w:rsidP="00CC0E65">
      <w:pPr>
        <w:jc w:val="both"/>
        <w:rPr>
          <w:rFonts w:ascii="Arial Narrow" w:hAnsi="Arial Narrow" w:cs="Arial"/>
          <w:b/>
          <w:sz w:val="20"/>
          <w:szCs w:val="20"/>
        </w:rPr>
      </w:pPr>
    </w:p>
    <w:p w14:paraId="618A98D1"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b/>
          <w:sz w:val="20"/>
          <w:szCs w:val="20"/>
        </w:rPr>
        <w:t xml:space="preserve">ARTICULO 3. SOLIDARIDAD. - </w:t>
      </w:r>
      <w:r w:rsidRPr="001012D0">
        <w:rPr>
          <w:rFonts w:ascii="Arial Narrow" w:hAnsi="Arial Narrow" w:cs="Arial"/>
          <w:sz w:val="20"/>
          <w:szCs w:val="20"/>
        </w:rPr>
        <w:t xml:space="preserve">Para efectos de lo ordenado en el artículo 7 de la ley 80 de 1.993, las Partes reconocen </w:t>
      </w:r>
      <w:r w:rsidRPr="001012D0">
        <w:rPr>
          <w:rFonts w:ascii="Arial Narrow" w:hAnsi="Arial Narrow" w:cs="Arial"/>
          <w:b/>
          <w:sz w:val="20"/>
          <w:szCs w:val="20"/>
        </w:rPr>
        <w:t>la solidaridad</w:t>
      </w:r>
      <w:r w:rsidRPr="001012D0">
        <w:rPr>
          <w:rFonts w:ascii="Arial Narrow" w:hAnsi="Arial Narrow" w:cs="Arial"/>
          <w:sz w:val="20"/>
          <w:szCs w:val="20"/>
        </w:rPr>
        <w:t xml:space="preserve"> que resulte de todas y cada una de las obligaciones derivadas de la Propuesta y del contrato que se llegare a celebrar con el INSTITUTO NACIONAL DE MEDICINA LEGAL Y CIENCIAS FORENSES. En consecuencia, nuestra responsabilidad será solidaria, mancomunada e ilimitada en todas y cada una de las obligaciones derivadas de la propuesta y el contrato, por virtud de lo cual entendemos que las actuaciones, hechos y omisiones que se presenten en desarrollo de la SELECCIÓN ABREVIADA MENOR CUANTIA N°. _____________del contrato afectan a todos los integrantes que la conforman.</w:t>
      </w:r>
    </w:p>
    <w:p w14:paraId="1D156A23" w14:textId="77777777" w:rsidR="00CC0E65" w:rsidRPr="001012D0" w:rsidRDefault="00CC0E65" w:rsidP="00CC0E65">
      <w:pPr>
        <w:jc w:val="both"/>
        <w:rPr>
          <w:rFonts w:ascii="Arial Narrow" w:hAnsi="Arial Narrow" w:cs="Arial"/>
          <w:sz w:val="20"/>
          <w:szCs w:val="20"/>
        </w:rPr>
      </w:pPr>
    </w:p>
    <w:p w14:paraId="59957CE2"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b/>
          <w:sz w:val="20"/>
          <w:szCs w:val="20"/>
        </w:rPr>
        <w:t>ARTICULO 4. REPRESENTANTE DEL CONSORCIO</w:t>
      </w:r>
      <w:r w:rsidRPr="001012D0">
        <w:rPr>
          <w:rFonts w:ascii="Arial Narrow" w:hAnsi="Arial Narrow" w:cs="Arial"/>
          <w:sz w:val="20"/>
          <w:szCs w:val="20"/>
        </w:rPr>
        <w:t xml:space="preserve">. -  Las Partes han designado a _______, domiciliado en _______, ciudadano colombiano, identificado con la cédula de ciudadanía No. ___________, expedida en __________, para que </w:t>
      </w:r>
      <w:r w:rsidRPr="001012D0">
        <w:rPr>
          <w:rFonts w:ascii="Arial Narrow" w:hAnsi="Arial Narrow" w:cs="Arial"/>
          <w:sz w:val="20"/>
          <w:szCs w:val="20"/>
        </w:rPr>
        <w:lastRenderedPageBreak/>
        <w:t xml:space="preserve">actúe como representante y vocero del Consorcio frente al INSTITUTO NACIONAL DE MEDICINA LEGAL Y CIENCIAS FORENSES y terceros. En caso de ausencia o falta temporal, accidental o absoluta del representante legal, se designa como suplente a _______, domiciliado en _______, ciudadano colombiano, identificado con la cédula de ciudadanía No. ___________, expedida en __________, con las mismas facultades del principal. </w:t>
      </w:r>
    </w:p>
    <w:p w14:paraId="56E4BE78" w14:textId="77777777" w:rsidR="00CC0E65" w:rsidRPr="001012D0" w:rsidRDefault="00CC0E65" w:rsidP="00CC0E65">
      <w:pPr>
        <w:jc w:val="both"/>
        <w:rPr>
          <w:rFonts w:ascii="Arial Narrow" w:hAnsi="Arial Narrow" w:cs="Arial"/>
          <w:sz w:val="20"/>
          <w:szCs w:val="20"/>
        </w:rPr>
      </w:pPr>
    </w:p>
    <w:p w14:paraId="206BEFAA"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sz w:val="20"/>
          <w:szCs w:val="20"/>
        </w:rPr>
        <w:t>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Instituto de Medicina Legal y Ciencias Forenses adjudicase la SELECCIÓN ABREVIADA MENOR CUANTIA N°.  _____________ al consorcio. En especial tendrá las facultades suficientes para:</w:t>
      </w:r>
    </w:p>
    <w:p w14:paraId="67D62013" w14:textId="77777777" w:rsidR="00CC0E65" w:rsidRPr="001012D0" w:rsidRDefault="00CC0E65" w:rsidP="00CC0E65">
      <w:pPr>
        <w:jc w:val="both"/>
        <w:rPr>
          <w:rFonts w:ascii="Arial Narrow" w:hAnsi="Arial Narrow" w:cs="Arial"/>
          <w:sz w:val="20"/>
          <w:szCs w:val="20"/>
        </w:rPr>
      </w:pPr>
    </w:p>
    <w:p w14:paraId="1C997882" w14:textId="77777777" w:rsidR="00CC0E65" w:rsidRPr="001012D0" w:rsidRDefault="00CC0E65" w:rsidP="000212C7">
      <w:pPr>
        <w:numPr>
          <w:ilvl w:val="0"/>
          <w:numId w:val="36"/>
        </w:numPr>
        <w:jc w:val="both"/>
        <w:rPr>
          <w:rFonts w:ascii="Arial Narrow" w:hAnsi="Arial Narrow" w:cs="Arial"/>
          <w:sz w:val="20"/>
          <w:szCs w:val="20"/>
        </w:rPr>
      </w:pPr>
      <w:r w:rsidRPr="001012D0">
        <w:rPr>
          <w:rFonts w:ascii="Arial Narrow" w:hAnsi="Arial Narrow" w:cs="Arial"/>
          <w:sz w:val="20"/>
          <w:szCs w:val="20"/>
        </w:rPr>
        <w:t>Presentar la Propuesta.</w:t>
      </w:r>
    </w:p>
    <w:p w14:paraId="46B0D384" w14:textId="77777777" w:rsidR="00CC0E65" w:rsidRPr="001012D0" w:rsidRDefault="00CC0E65" w:rsidP="000212C7">
      <w:pPr>
        <w:numPr>
          <w:ilvl w:val="0"/>
          <w:numId w:val="36"/>
        </w:numPr>
        <w:jc w:val="both"/>
        <w:rPr>
          <w:rFonts w:ascii="Arial Narrow" w:hAnsi="Arial Narrow" w:cs="Arial"/>
          <w:sz w:val="20"/>
          <w:szCs w:val="20"/>
        </w:rPr>
      </w:pPr>
      <w:r w:rsidRPr="001012D0">
        <w:rPr>
          <w:rFonts w:ascii="Arial Narrow" w:hAnsi="Arial Narrow" w:cs="Arial"/>
          <w:sz w:val="20"/>
          <w:szCs w:val="20"/>
        </w:rPr>
        <w:t>Atender todos los posibles requerimientos que formule el INSTITUTO NACIONAL DE MEDICINA LEGAL Y CIENCIAS FORENSES con aclaraciones a la Propuesta.</w:t>
      </w:r>
    </w:p>
    <w:p w14:paraId="08AF42F4" w14:textId="77777777" w:rsidR="00CC0E65" w:rsidRPr="001012D0" w:rsidRDefault="00CC0E65" w:rsidP="000212C7">
      <w:pPr>
        <w:numPr>
          <w:ilvl w:val="0"/>
          <w:numId w:val="36"/>
        </w:numPr>
        <w:jc w:val="both"/>
        <w:rPr>
          <w:rFonts w:ascii="Arial Narrow" w:hAnsi="Arial Narrow" w:cs="Arial"/>
          <w:sz w:val="20"/>
          <w:szCs w:val="20"/>
        </w:rPr>
      </w:pPr>
      <w:r w:rsidRPr="001012D0">
        <w:rPr>
          <w:rFonts w:ascii="Arial Narrow" w:hAnsi="Arial Narrow" w:cs="Arial"/>
          <w:sz w:val="20"/>
          <w:szCs w:val="20"/>
        </w:rPr>
        <w:t>Suscribir cualquier otro documento y ejecutar cualquier otro acto que se requiera para la elaboración y presentación de la Propuesta, dentro de los términos y condiciones de la SELECCIÓN ABREVIADA MENOR CUANTIA N° _____________.</w:t>
      </w:r>
    </w:p>
    <w:p w14:paraId="46A82F81" w14:textId="77777777" w:rsidR="00CC0E65" w:rsidRPr="001012D0" w:rsidRDefault="00CC0E65" w:rsidP="000212C7">
      <w:pPr>
        <w:numPr>
          <w:ilvl w:val="0"/>
          <w:numId w:val="36"/>
        </w:numPr>
        <w:jc w:val="both"/>
        <w:rPr>
          <w:rFonts w:ascii="Arial Narrow" w:hAnsi="Arial Narrow" w:cs="Arial"/>
          <w:sz w:val="20"/>
          <w:szCs w:val="20"/>
        </w:rPr>
      </w:pPr>
      <w:r w:rsidRPr="001012D0">
        <w:rPr>
          <w:rFonts w:ascii="Arial Narrow" w:hAnsi="Arial Narrow" w:cs="Arial"/>
          <w:sz w:val="20"/>
          <w:szCs w:val="20"/>
        </w:rPr>
        <w:t xml:space="preserve">Notificarse del acto de adjudicación de la SELECCIÓN ABREVIADA MENOR CUANTIA   N°. _____________así como de todos los documentos que el Instituto de Medicina Legal y Ciencias Forenses emita en el curso del proceso de selección como en la ejecución del contrato, en el evento que el consorcio resulte adjudicatario. </w:t>
      </w:r>
    </w:p>
    <w:p w14:paraId="3D334FCA" w14:textId="77777777" w:rsidR="00CC0E65" w:rsidRPr="001012D0" w:rsidRDefault="00CC0E65" w:rsidP="000212C7">
      <w:pPr>
        <w:numPr>
          <w:ilvl w:val="0"/>
          <w:numId w:val="36"/>
        </w:numPr>
        <w:jc w:val="both"/>
        <w:rPr>
          <w:rFonts w:ascii="Arial Narrow" w:hAnsi="Arial Narrow" w:cs="Arial"/>
          <w:sz w:val="20"/>
          <w:szCs w:val="20"/>
        </w:rPr>
      </w:pPr>
      <w:r w:rsidRPr="001012D0">
        <w:rPr>
          <w:rFonts w:ascii="Arial Narrow" w:hAnsi="Arial Narrow" w:cs="Arial"/>
          <w:sz w:val="20"/>
          <w:szCs w:val="20"/>
        </w:rPr>
        <w:t xml:space="preserve">Suscribir el contrato correspondiente, así como las modificaciones, prorrogas, adiciones, liquidación y demás documentos que se produzcan en desarrollo del mismo.  </w:t>
      </w:r>
    </w:p>
    <w:p w14:paraId="7488CFBF" w14:textId="77777777" w:rsidR="00CC0E65" w:rsidRPr="001012D0" w:rsidRDefault="00CC0E65" w:rsidP="000212C7">
      <w:pPr>
        <w:numPr>
          <w:ilvl w:val="0"/>
          <w:numId w:val="36"/>
        </w:numPr>
        <w:jc w:val="both"/>
        <w:rPr>
          <w:rFonts w:ascii="Arial Narrow" w:hAnsi="Arial Narrow" w:cs="Arial"/>
          <w:sz w:val="20"/>
          <w:szCs w:val="20"/>
        </w:rPr>
      </w:pPr>
      <w:r w:rsidRPr="001012D0">
        <w:rPr>
          <w:rFonts w:ascii="Arial Narrow" w:hAnsi="Arial Narrow" w:cs="Arial"/>
          <w:sz w:val="20"/>
          <w:szCs w:val="20"/>
        </w:rPr>
        <w:t>Ejecutar todos los actos y suscribir todos los documentos necesarios para la ejecución del Contrato, dentro de los términos y condiciones del pliego de condiciones de la SELECCIÓN ABREVIADA MENOR CUANTIA N° _____________</w:t>
      </w:r>
    </w:p>
    <w:p w14:paraId="3F96CAA6" w14:textId="77777777" w:rsidR="00CC0E65" w:rsidRPr="001012D0" w:rsidRDefault="00CC0E65" w:rsidP="000212C7">
      <w:pPr>
        <w:numPr>
          <w:ilvl w:val="0"/>
          <w:numId w:val="36"/>
        </w:numPr>
        <w:jc w:val="both"/>
        <w:rPr>
          <w:rFonts w:ascii="Arial Narrow" w:hAnsi="Arial Narrow" w:cs="Arial"/>
          <w:sz w:val="20"/>
          <w:szCs w:val="20"/>
        </w:rPr>
      </w:pPr>
      <w:r w:rsidRPr="001012D0">
        <w:rPr>
          <w:rFonts w:ascii="Arial Narrow" w:hAnsi="Arial Narrow" w:cs="Arial"/>
          <w:sz w:val="20"/>
          <w:szCs w:val="20"/>
        </w:rPr>
        <w:t xml:space="preserve">Presentar los recursos pertinentes tanto en nombre del consorcio como en nombre sus integrantes. </w:t>
      </w:r>
    </w:p>
    <w:p w14:paraId="16E90A50" w14:textId="77777777" w:rsidR="00CC0E65" w:rsidRPr="001012D0" w:rsidRDefault="00CC0E65" w:rsidP="00CC0E65">
      <w:pPr>
        <w:jc w:val="both"/>
        <w:rPr>
          <w:rFonts w:ascii="Arial Narrow" w:hAnsi="Arial Narrow" w:cs="Arial"/>
          <w:sz w:val="20"/>
          <w:szCs w:val="20"/>
        </w:rPr>
      </w:pPr>
    </w:p>
    <w:p w14:paraId="053D67E6"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sz w:val="20"/>
          <w:szCs w:val="20"/>
        </w:rPr>
        <w:t xml:space="preserve">En el evento de presentarse inhabilidades sobrevivientes para el consorcio, los miembros del consorcio o los representantes legales de éstos, el representante del consorcio tendrá la obligación de informarlo por escrito al Instituto de Medicina Legal y Ciencias Forenses dentro de los cinco (5) días hábiles siguientes a la ocurrencia de los hechos que dieron lugar a ella.  </w:t>
      </w:r>
    </w:p>
    <w:p w14:paraId="1FC784F3" w14:textId="77777777" w:rsidR="00CC0E65" w:rsidRPr="001012D0" w:rsidRDefault="00CC0E65" w:rsidP="00CC0E65">
      <w:pPr>
        <w:jc w:val="both"/>
        <w:rPr>
          <w:rFonts w:ascii="Arial Narrow" w:hAnsi="Arial Narrow" w:cs="Arial"/>
          <w:sz w:val="20"/>
          <w:szCs w:val="20"/>
        </w:rPr>
      </w:pPr>
    </w:p>
    <w:p w14:paraId="44442010"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sz w:val="20"/>
          <w:szCs w:val="20"/>
        </w:rPr>
        <w:t xml:space="preserve">Durante la ejecución del contrato, si llegare a ser adjudicado, las partes podrán reemplazar de mutuo acuerdo el representante del consorcio, mediante documento suscrito por los integrantes del mismo, que se comunicará a la entidad contratante. </w:t>
      </w:r>
    </w:p>
    <w:p w14:paraId="048EF216" w14:textId="77777777" w:rsidR="00CC0E65" w:rsidRPr="001012D0" w:rsidRDefault="00CC0E65" w:rsidP="00CC0E65">
      <w:pPr>
        <w:jc w:val="both"/>
        <w:rPr>
          <w:rFonts w:ascii="Arial Narrow" w:hAnsi="Arial Narrow" w:cs="Arial"/>
          <w:sz w:val="20"/>
          <w:szCs w:val="20"/>
        </w:rPr>
      </w:pPr>
    </w:p>
    <w:p w14:paraId="7AE9FB86"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sz w:val="20"/>
          <w:szCs w:val="20"/>
        </w:rPr>
        <w:t>Por el sólo hecho de la firma del presente Acuerdo, el representante legal y el suplente aceptan esta designación y entiende las obligaciones que se deriva del mismo.</w:t>
      </w:r>
    </w:p>
    <w:p w14:paraId="7D633318" w14:textId="77777777" w:rsidR="00CC0E65" w:rsidRPr="001012D0" w:rsidRDefault="00CC0E65" w:rsidP="00CC0E65">
      <w:pPr>
        <w:jc w:val="both"/>
        <w:rPr>
          <w:rFonts w:ascii="Arial Narrow" w:hAnsi="Arial Narrow" w:cs="Arial"/>
          <w:sz w:val="20"/>
          <w:szCs w:val="20"/>
        </w:rPr>
      </w:pPr>
    </w:p>
    <w:p w14:paraId="61AC23D1"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b/>
          <w:sz w:val="20"/>
          <w:szCs w:val="20"/>
        </w:rPr>
        <w:t>ARTICULO 5.  PORCENTAJE DE PARTICIPACIÓN</w:t>
      </w:r>
      <w:r w:rsidRPr="001012D0">
        <w:rPr>
          <w:rFonts w:ascii="Arial Narrow" w:hAnsi="Arial Narrow" w:cs="Arial"/>
          <w:sz w:val="20"/>
          <w:szCs w:val="20"/>
        </w:rPr>
        <w:t>. -  Los miembros del consorcio tienen la siguiente participación:</w:t>
      </w:r>
    </w:p>
    <w:p w14:paraId="23E6EBC2" w14:textId="77777777" w:rsidR="00CC0E65" w:rsidRPr="001012D0" w:rsidRDefault="00CC0E65" w:rsidP="00CC0E65">
      <w:pPr>
        <w:jc w:val="both"/>
        <w:rPr>
          <w:rFonts w:ascii="Arial Narrow" w:hAnsi="Arial Narrow" w:cs="Arial"/>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7"/>
        <w:gridCol w:w="4221"/>
      </w:tblGrid>
      <w:tr w:rsidR="00CC0E65" w:rsidRPr="001012D0" w14:paraId="0E2A61D7" w14:textId="77777777" w:rsidTr="00721321">
        <w:trPr>
          <w:tblHeader/>
          <w:jc w:val="center"/>
        </w:trPr>
        <w:tc>
          <w:tcPr>
            <w:tcW w:w="4820"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6CEF3B5A" w14:textId="77777777" w:rsidR="00CC0E65" w:rsidRPr="001012D0" w:rsidRDefault="00CC0E65" w:rsidP="00721321">
            <w:pPr>
              <w:jc w:val="center"/>
              <w:rPr>
                <w:rFonts w:ascii="Arial Narrow" w:hAnsi="Arial Narrow" w:cs="Arial"/>
                <w:b/>
                <w:sz w:val="20"/>
                <w:szCs w:val="20"/>
              </w:rPr>
            </w:pPr>
            <w:r w:rsidRPr="001012D0">
              <w:rPr>
                <w:rFonts w:ascii="Arial Narrow" w:hAnsi="Arial Narrow" w:cs="Arial"/>
                <w:b/>
                <w:sz w:val="20"/>
                <w:szCs w:val="20"/>
              </w:rPr>
              <w:t>INTEGRANTE</w:t>
            </w:r>
          </w:p>
        </w:tc>
        <w:tc>
          <w:tcPr>
            <w:tcW w:w="4394"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30C4EFA5" w14:textId="77777777" w:rsidR="00CC0E65" w:rsidRPr="001012D0" w:rsidRDefault="00CC0E65" w:rsidP="00721321">
            <w:pPr>
              <w:jc w:val="center"/>
              <w:rPr>
                <w:rFonts w:ascii="Arial Narrow" w:hAnsi="Arial Narrow" w:cs="Arial"/>
                <w:b/>
                <w:sz w:val="20"/>
                <w:szCs w:val="20"/>
              </w:rPr>
            </w:pPr>
            <w:r w:rsidRPr="001012D0">
              <w:rPr>
                <w:rFonts w:ascii="Arial Narrow" w:hAnsi="Arial Narrow" w:cs="Arial"/>
                <w:b/>
                <w:sz w:val="20"/>
                <w:szCs w:val="20"/>
              </w:rPr>
              <w:t>%   DE PARTICIPACION</w:t>
            </w:r>
          </w:p>
        </w:tc>
      </w:tr>
      <w:tr w:rsidR="00CC0E65" w:rsidRPr="001012D0" w14:paraId="7A78D01F" w14:textId="77777777" w:rsidTr="00721321">
        <w:trPr>
          <w:jc w:val="center"/>
        </w:trPr>
        <w:tc>
          <w:tcPr>
            <w:tcW w:w="4820" w:type="dxa"/>
            <w:tcBorders>
              <w:top w:val="single" w:sz="4" w:space="0" w:color="auto"/>
              <w:left w:val="single" w:sz="4" w:space="0" w:color="auto"/>
              <w:bottom w:val="single" w:sz="4" w:space="0" w:color="auto"/>
              <w:right w:val="single" w:sz="4" w:space="0" w:color="auto"/>
            </w:tcBorders>
          </w:tcPr>
          <w:p w14:paraId="0AF820DE" w14:textId="77777777" w:rsidR="00CC0E65" w:rsidRPr="001012D0" w:rsidRDefault="00CC0E65" w:rsidP="00721321">
            <w:pPr>
              <w:jc w:val="both"/>
              <w:rPr>
                <w:rFonts w:ascii="Arial Narrow" w:hAnsi="Arial Narrow" w:cs="Arial"/>
                <w:sz w:val="20"/>
                <w:szCs w:val="20"/>
              </w:rPr>
            </w:pPr>
          </w:p>
        </w:tc>
        <w:tc>
          <w:tcPr>
            <w:tcW w:w="4394" w:type="dxa"/>
            <w:tcBorders>
              <w:top w:val="single" w:sz="4" w:space="0" w:color="auto"/>
              <w:left w:val="single" w:sz="4" w:space="0" w:color="auto"/>
              <w:bottom w:val="single" w:sz="4" w:space="0" w:color="auto"/>
              <w:right w:val="single" w:sz="4" w:space="0" w:color="auto"/>
            </w:tcBorders>
          </w:tcPr>
          <w:p w14:paraId="6C119B1E" w14:textId="77777777" w:rsidR="00CC0E65" w:rsidRPr="001012D0" w:rsidRDefault="00CC0E65" w:rsidP="00721321">
            <w:pPr>
              <w:jc w:val="both"/>
              <w:rPr>
                <w:rFonts w:ascii="Arial Narrow" w:hAnsi="Arial Narrow" w:cs="Arial"/>
                <w:sz w:val="20"/>
                <w:szCs w:val="20"/>
              </w:rPr>
            </w:pPr>
          </w:p>
        </w:tc>
      </w:tr>
      <w:tr w:rsidR="00CC0E65" w:rsidRPr="001012D0" w14:paraId="6897BB3C" w14:textId="77777777" w:rsidTr="00721321">
        <w:trPr>
          <w:jc w:val="center"/>
        </w:trPr>
        <w:tc>
          <w:tcPr>
            <w:tcW w:w="4820" w:type="dxa"/>
            <w:tcBorders>
              <w:top w:val="single" w:sz="4" w:space="0" w:color="auto"/>
              <w:left w:val="single" w:sz="4" w:space="0" w:color="auto"/>
              <w:bottom w:val="single" w:sz="4" w:space="0" w:color="auto"/>
              <w:right w:val="single" w:sz="4" w:space="0" w:color="auto"/>
            </w:tcBorders>
          </w:tcPr>
          <w:p w14:paraId="07D529C7" w14:textId="77777777" w:rsidR="00CC0E65" w:rsidRPr="001012D0" w:rsidRDefault="00CC0E65" w:rsidP="00721321">
            <w:pPr>
              <w:jc w:val="both"/>
              <w:rPr>
                <w:rFonts w:ascii="Arial Narrow" w:hAnsi="Arial Narrow" w:cs="Arial"/>
                <w:sz w:val="20"/>
                <w:szCs w:val="20"/>
              </w:rPr>
            </w:pPr>
          </w:p>
        </w:tc>
        <w:tc>
          <w:tcPr>
            <w:tcW w:w="4394" w:type="dxa"/>
            <w:tcBorders>
              <w:top w:val="single" w:sz="4" w:space="0" w:color="auto"/>
              <w:left w:val="single" w:sz="4" w:space="0" w:color="auto"/>
              <w:bottom w:val="single" w:sz="4" w:space="0" w:color="auto"/>
              <w:right w:val="single" w:sz="4" w:space="0" w:color="auto"/>
            </w:tcBorders>
          </w:tcPr>
          <w:p w14:paraId="17B07C28" w14:textId="77777777" w:rsidR="00CC0E65" w:rsidRPr="001012D0" w:rsidRDefault="00CC0E65" w:rsidP="00721321">
            <w:pPr>
              <w:jc w:val="both"/>
              <w:rPr>
                <w:rFonts w:ascii="Arial Narrow" w:hAnsi="Arial Narrow" w:cs="Arial"/>
                <w:sz w:val="20"/>
                <w:szCs w:val="20"/>
              </w:rPr>
            </w:pPr>
          </w:p>
        </w:tc>
      </w:tr>
      <w:tr w:rsidR="00CC0E65" w:rsidRPr="001012D0" w14:paraId="2733EA24" w14:textId="77777777" w:rsidTr="00721321">
        <w:trPr>
          <w:jc w:val="center"/>
        </w:trPr>
        <w:tc>
          <w:tcPr>
            <w:tcW w:w="4820" w:type="dxa"/>
            <w:tcBorders>
              <w:top w:val="single" w:sz="4" w:space="0" w:color="auto"/>
              <w:left w:val="single" w:sz="4" w:space="0" w:color="auto"/>
              <w:bottom w:val="single" w:sz="4" w:space="0" w:color="auto"/>
              <w:right w:val="single" w:sz="4" w:space="0" w:color="auto"/>
            </w:tcBorders>
          </w:tcPr>
          <w:p w14:paraId="1FF6C930" w14:textId="77777777" w:rsidR="00CC0E65" w:rsidRPr="001012D0" w:rsidRDefault="00CC0E65" w:rsidP="00721321">
            <w:pPr>
              <w:jc w:val="both"/>
              <w:rPr>
                <w:rFonts w:ascii="Arial Narrow" w:hAnsi="Arial Narrow" w:cs="Arial"/>
                <w:sz w:val="20"/>
                <w:szCs w:val="20"/>
              </w:rPr>
            </w:pPr>
          </w:p>
        </w:tc>
        <w:tc>
          <w:tcPr>
            <w:tcW w:w="4394" w:type="dxa"/>
            <w:tcBorders>
              <w:top w:val="single" w:sz="4" w:space="0" w:color="auto"/>
              <w:left w:val="single" w:sz="4" w:space="0" w:color="auto"/>
              <w:bottom w:val="single" w:sz="4" w:space="0" w:color="auto"/>
              <w:right w:val="single" w:sz="4" w:space="0" w:color="auto"/>
            </w:tcBorders>
          </w:tcPr>
          <w:p w14:paraId="5990E87D" w14:textId="77777777" w:rsidR="00CC0E65" w:rsidRPr="001012D0" w:rsidRDefault="00CC0E65" w:rsidP="00721321">
            <w:pPr>
              <w:jc w:val="both"/>
              <w:rPr>
                <w:rFonts w:ascii="Arial Narrow" w:hAnsi="Arial Narrow" w:cs="Arial"/>
                <w:sz w:val="20"/>
                <w:szCs w:val="20"/>
              </w:rPr>
            </w:pPr>
          </w:p>
        </w:tc>
      </w:tr>
    </w:tbl>
    <w:p w14:paraId="0DAA1BAE" w14:textId="77777777" w:rsidR="00CC0E65" w:rsidRPr="001012D0" w:rsidRDefault="00CC0E65" w:rsidP="00CC0E65">
      <w:pPr>
        <w:jc w:val="both"/>
        <w:rPr>
          <w:rFonts w:ascii="Arial Narrow" w:hAnsi="Arial Narrow" w:cs="Arial"/>
          <w:sz w:val="20"/>
          <w:szCs w:val="20"/>
        </w:rPr>
      </w:pPr>
    </w:p>
    <w:p w14:paraId="51F4A951"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b/>
          <w:sz w:val="20"/>
          <w:szCs w:val="20"/>
        </w:rPr>
        <w:t xml:space="preserve">ARTICULO 6. EXCLUSIVIDAD. - </w:t>
      </w:r>
      <w:r w:rsidRPr="001012D0">
        <w:rPr>
          <w:rFonts w:ascii="Arial Narrow" w:hAnsi="Arial Narrow" w:cs="Arial"/>
          <w:sz w:val="20"/>
          <w:szCs w:val="20"/>
        </w:rPr>
        <w:t>Durante la vigencia del presente Acuerdo las Partes se obligan a no participar directa o indirectamente en cualquier acto, negocio o contrato, relacionado con la presentación de otra Propuesta para la presente selección.</w:t>
      </w:r>
    </w:p>
    <w:p w14:paraId="321070BA" w14:textId="77777777" w:rsidR="00CC0E65" w:rsidRPr="001012D0" w:rsidRDefault="00CC0E65" w:rsidP="00CC0E65">
      <w:pPr>
        <w:jc w:val="both"/>
        <w:rPr>
          <w:rFonts w:ascii="Arial Narrow" w:hAnsi="Arial Narrow" w:cs="Arial"/>
          <w:sz w:val="20"/>
          <w:szCs w:val="20"/>
        </w:rPr>
      </w:pPr>
    </w:p>
    <w:p w14:paraId="3BC1636A" w14:textId="77777777" w:rsidR="00CC0E65" w:rsidRPr="001012D0" w:rsidRDefault="00CC0E65" w:rsidP="00CC0E65">
      <w:pPr>
        <w:jc w:val="both"/>
        <w:rPr>
          <w:rFonts w:ascii="Arial Narrow" w:hAnsi="Arial Narrow" w:cs="Arial"/>
          <w:b/>
          <w:sz w:val="20"/>
          <w:szCs w:val="20"/>
        </w:rPr>
      </w:pPr>
      <w:r w:rsidRPr="001012D0">
        <w:rPr>
          <w:rFonts w:ascii="Arial Narrow" w:hAnsi="Arial Narrow" w:cs="Arial"/>
          <w:b/>
          <w:sz w:val="20"/>
          <w:szCs w:val="20"/>
        </w:rPr>
        <w:t xml:space="preserve">ARTICULO 7. REGLAS BÁSICAS. </w:t>
      </w:r>
      <w:r w:rsidRPr="001012D0">
        <w:rPr>
          <w:rFonts w:ascii="Arial Narrow" w:hAnsi="Arial Narrow" w:cs="Arial"/>
          <w:sz w:val="20"/>
          <w:szCs w:val="20"/>
        </w:rPr>
        <w:t>– (LAS PARTES PODRÁN INDICAR LAS REGLAS BÁSICAS POR LAS CUALES SE REGIRÁN LAS RELACIONES INTERNAS DE LOS INTEGRANTES DEL CONSORCIO.)</w:t>
      </w:r>
    </w:p>
    <w:p w14:paraId="050FBD2B" w14:textId="77777777" w:rsidR="00CC0E65" w:rsidRPr="001012D0" w:rsidRDefault="00CC0E65" w:rsidP="00CC0E65">
      <w:pPr>
        <w:jc w:val="both"/>
        <w:rPr>
          <w:rFonts w:ascii="Arial Narrow" w:hAnsi="Arial Narrow" w:cs="Arial"/>
          <w:b/>
          <w:sz w:val="20"/>
          <w:szCs w:val="20"/>
        </w:rPr>
      </w:pPr>
    </w:p>
    <w:p w14:paraId="47D8BE10"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b/>
          <w:sz w:val="20"/>
          <w:szCs w:val="20"/>
        </w:rPr>
        <w:t>ARTICULO 8. DURACIÓN. -</w:t>
      </w:r>
      <w:r w:rsidRPr="001012D0">
        <w:rPr>
          <w:rFonts w:ascii="Arial Narrow" w:hAnsi="Arial Narrow" w:cs="Arial"/>
          <w:sz w:val="20"/>
          <w:szCs w:val="20"/>
        </w:rPr>
        <w:t xml:space="preserve"> La duración del presente CONSORCIO en caso de salir favorecido con la adjudicación será igual al plazo de ejecución del contrato, su liquidación y un (1) año más. En todo caso EL CONSORCIO durará todo el término necesario para liquidar el contrato y atender las garantías prestadas. En caso que la Propuesta presentada por el Consorcio no resulte favorecida, la vigencia del presente Acuerdo se extinguirá de manera automática.</w:t>
      </w:r>
    </w:p>
    <w:p w14:paraId="6100426E" w14:textId="77777777" w:rsidR="00CC0E65" w:rsidRPr="001012D0" w:rsidRDefault="00CC0E65" w:rsidP="00CC0E65">
      <w:pPr>
        <w:jc w:val="both"/>
        <w:rPr>
          <w:rFonts w:ascii="Arial Narrow" w:hAnsi="Arial Narrow" w:cs="Arial"/>
          <w:b/>
          <w:sz w:val="20"/>
          <w:szCs w:val="20"/>
        </w:rPr>
      </w:pPr>
    </w:p>
    <w:p w14:paraId="62014EE6"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b/>
          <w:sz w:val="20"/>
          <w:szCs w:val="20"/>
        </w:rPr>
        <w:t>ARTICULO 9. CESIÓN. -</w:t>
      </w:r>
      <w:r w:rsidRPr="001012D0">
        <w:rPr>
          <w:rFonts w:ascii="Arial Narrow" w:hAnsi="Arial Narrow" w:cs="Arial"/>
          <w:sz w:val="20"/>
          <w:szCs w:val="20"/>
        </w:rPr>
        <w:t xml:space="preserve"> No se podrá ceder en todo o en parte la participación de alguno de los integrantes del CONSORCIO, entre ellos. Cuando se trate de cesión a un tercero se requerirá aprobación escrita previa del Instituto de Medicina Legal y Ciencias Forenses, quien, en virtud de la ley, podrá reservarse la facultad de aprobar dicha cesión.</w:t>
      </w:r>
    </w:p>
    <w:p w14:paraId="673CBEB2" w14:textId="77777777" w:rsidR="00CC0E65" w:rsidRPr="001012D0" w:rsidRDefault="00CC0E65" w:rsidP="00CC0E65">
      <w:pPr>
        <w:jc w:val="both"/>
        <w:rPr>
          <w:rFonts w:ascii="Arial Narrow" w:hAnsi="Arial Narrow" w:cs="Arial"/>
          <w:b/>
          <w:sz w:val="20"/>
          <w:szCs w:val="20"/>
        </w:rPr>
      </w:pPr>
    </w:p>
    <w:p w14:paraId="206C9725"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b/>
          <w:sz w:val="20"/>
          <w:szCs w:val="20"/>
        </w:rPr>
        <w:t xml:space="preserve">ARTICULO 10. LEY Y JURISDICCIÓN APLICABLE- </w:t>
      </w:r>
      <w:r w:rsidRPr="001012D0">
        <w:rPr>
          <w:rFonts w:ascii="Arial Narrow" w:hAnsi="Arial Narrow" w:cs="Arial"/>
          <w:sz w:val="20"/>
          <w:szCs w:val="20"/>
        </w:rPr>
        <w:t xml:space="preserve">EL presente Acuerdo se rige por las leyes de la República de Colombia, en especial en lo dispuesto por la Ley 80 de 1993 y demás disposiciones complementarias. </w:t>
      </w:r>
    </w:p>
    <w:p w14:paraId="00EF302D" w14:textId="77777777" w:rsidR="00CC0E65" w:rsidRPr="001012D0" w:rsidRDefault="00CC0E65" w:rsidP="00CC0E65">
      <w:pPr>
        <w:jc w:val="both"/>
        <w:rPr>
          <w:rFonts w:ascii="Arial Narrow" w:hAnsi="Arial Narrow" w:cs="Arial"/>
          <w:sz w:val="20"/>
          <w:szCs w:val="20"/>
        </w:rPr>
      </w:pPr>
    </w:p>
    <w:p w14:paraId="7317D7A1" w14:textId="77777777" w:rsidR="00CC0E65" w:rsidRPr="001012D0" w:rsidRDefault="00CC0E65" w:rsidP="00CC0E65">
      <w:pPr>
        <w:jc w:val="both"/>
        <w:rPr>
          <w:rFonts w:ascii="Arial Narrow" w:hAnsi="Arial Narrow" w:cs="Arial"/>
          <w:b/>
          <w:sz w:val="20"/>
          <w:szCs w:val="20"/>
        </w:rPr>
      </w:pPr>
      <w:r w:rsidRPr="001012D0">
        <w:rPr>
          <w:rFonts w:ascii="Arial Narrow" w:hAnsi="Arial Narrow" w:cs="Arial"/>
          <w:b/>
          <w:sz w:val="20"/>
          <w:szCs w:val="20"/>
        </w:rPr>
        <w:t>En constancia de lo anterior, se firma por quienes intervinieron en el presente documento a los _____ días del mes de _____ del año______,</w:t>
      </w:r>
    </w:p>
    <w:p w14:paraId="74B83EE9" w14:textId="77777777" w:rsidR="00CC0E65" w:rsidRPr="001012D0" w:rsidRDefault="00CC0E65" w:rsidP="00CC0E65">
      <w:pPr>
        <w:jc w:val="both"/>
        <w:rPr>
          <w:rFonts w:ascii="Arial Narrow" w:hAnsi="Arial Narrow" w:cs="Arial"/>
          <w:b/>
          <w:sz w:val="20"/>
          <w:szCs w:val="20"/>
          <w:u w:val="single"/>
        </w:rPr>
      </w:pPr>
    </w:p>
    <w:p w14:paraId="5B526CF3" w14:textId="77777777" w:rsidR="00CC0E65" w:rsidRPr="001012D0" w:rsidRDefault="00CC0E65" w:rsidP="00CC0E65">
      <w:pPr>
        <w:tabs>
          <w:tab w:val="left" w:pos="1134"/>
          <w:tab w:val="left" w:pos="4253"/>
          <w:tab w:val="left" w:pos="5670"/>
        </w:tabs>
        <w:rPr>
          <w:rFonts w:ascii="Arial Narrow" w:hAnsi="Arial Narrow" w:cs="Arial"/>
          <w:sz w:val="20"/>
          <w:szCs w:val="20"/>
        </w:rPr>
      </w:pPr>
      <w:r w:rsidRPr="001012D0">
        <w:rPr>
          <w:rFonts w:ascii="Arial Narrow" w:hAnsi="Arial Narrow" w:cs="Arial"/>
          <w:sz w:val="20"/>
          <w:szCs w:val="20"/>
        </w:rPr>
        <w:t xml:space="preserve">POR </w:t>
      </w:r>
      <w:r w:rsidRPr="001012D0">
        <w:rPr>
          <w:rFonts w:ascii="Arial Narrow" w:hAnsi="Arial Narrow" w:cs="Arial"/>
          <w:b/>
          <w:sz w:val="20"/>
          <w:szCs w:val="20"/>
        </w:rPr>
        <w:tab/>
      </w:r>
      <w:r w:rsidRPr="001012D0">
        <w:rPr>
          <w:rFonts w:ascii="Arial Narrow" w:hAnsi="Arial Narrow" w:cs="Arial"/>
          <w:b/>
          <w:sz w:val="20"/>
          <w:szCs w:val="20"/>
        </w:rPr>
        <w:tab/>
      </w:r>
      <w:r w:rsidRPr="001012D0">
        <w:rPr>
          <w:rFonts w:ascii="Arial Narrow" w:hAnsi="Arial Narrow" w:cs="Arial"/>
          <w:sz w:val="20"/>
          <w:szCs w:val="20"/>
        </w:rPr>
        <w:t xml:space="preserve">POR </w:t>
      </w:r>
      <w:r w:rsidRPr="001012D0">
        <w:rPr>
          <w:rFonts w:ascii="Arial Narrow" w:hAnsi="Arial Narrow" w:cs="Arial"/>
          <w:sz w:val="20"/>
          <w:szCs w:val="20"/>
        </w:rPr>
        <w:tab/>
      </w:r>
    </w:p>
    <w:p w14:paraId="042A8D4F" w14:textId="77777777" w:rsidR="00CC0E65" w:rsidRPr="001012D0" w:rsidRDefault="00CC0E65" w:rsidP="00CC0E65">
      <w:pPr>
        <w:tabs>
          <w:tab w:val="left" w:pos="1134"/>
          <w:tab w:val="left" w:pos="4253"/>
          <w:tab w:val="left" w:pos="5670"/>
        </w:tabs>
        <w:rPr>
          <w:rFonts w:ascii="Arial Narrow" w:hAnsi="Arial Narrow" w:cs="Arial"/>
          <w:sz w:val="20"/>
          <w:szCs w:val="20"/>
        </w:rPr>
      </w:pPr>
      <w:r w:rsidRPr="001012D0">
        <w:rPr>
          <w:rFonts w:ascii="Arial Narrow" w:hAnsi="Arial Narrow" w:cs="Arial"/>
          <w:sz w:val="20"/>
          <w:szCs w:val="20"/>
        </w:rPr>
        <w:t>Representante Legal</w:t>
      </w:r>
      <w:r w:rsidRPr="001012D0">
        <w:rPr>
          <w:rFonts w:ascii="Arial Narrow" w:hAnsi="Arial Narrow" w:cs="Arial"/>
          <w:sz w:val="20"/>
          <w:szCs w:val="20"/>
        </w:rPr>
        <w:tab/>
        <w:t>Representante Legal</w:t>
      </w:r>
    </w:p>
    <w:p w14:paraId="6F7BB9CE" w14:textId="77777777" w:rsidR="00CC0E65" w:rsidRPr="001012D0" w:rsidRDefault="00CC0E65" w:rsidP="00CC0E65">
      <w:pPr>
        <w:tabs>
          <w:tab w:val="left" w:pos="1134"/>
          <w:tab w:val="left" w:pos="4253"/>
          <w:tab w:val="left" w:pos="5670"/>
        </w:tabs>
        <w:rPr>
          <w:rFonts w:ascii="Arial Narrow" w:hAnsi="Arial Narrow" w:cs="Arial"/>
          <w:sz w:val="20"/>
          <w:szCs w:val="20"/>
          <w:lang w:val="fr-FR"/>
        </w:rPr>
      </w:pPr>
      <w:r w:rsidRPr="001012D0">
        <w:rPr>
          <w:rFonts w:ascii="Arial Narrow" w:hAnsi="Arial Narrow" w:cs="Arial"/>
          <w:sz w:val="20"/>
          <w:szCs w:val="20"/>
          <w:lang w:val="fr-FR"/>
        </w:rPr>
        <w:t>Nombre :</w:t>
      </w:r>
      <w:r w:rsidRPr="001012D0">
        <w:rPr>
          <w:rFonts w:ascii="Arial Narrow" w:hAnsi="Arial Narrow" w:cs="Arial"/>
          <w:sz w:val="20"/>
          <w:szCs w:val="20"/>
          <w:lang w:val="fr-FR"/>
        </w:rPr>
        <w:tab/>
      </w:r>
      <w:r w:rsidRPr="001012D0">
        <w:rPr>
          <w:rFonts w:ascii="Arial Narrow" w:hAnsi="Arial Narrow" w:cs="Arial"/>
          <w:sz w:val="20"/>
          <w:szCs w:val="20"/>
          <w:lang w:val="fr-FR"/>
        </w:rPr>
        <w:tab/>
        <w:t>Nombre :</w:t>
      </w:r>
    </w:p>
    <w:p w14:paraId="7894172F" w14:textId="77777777" w:rsidR="00CC0E65" w:rsidRPr="001012D0" w:rsidRDefault="00CC0E65" w:rsidP="00CC0E65">
      <w:pPr>
        <w:tabs>
          <w:tab w:val="left" w:pos="1134"/>
          <w:tab w:val="left" w:pos="4253"/>
          <w:tab w:val="left" w:pos="5670"/>
        </w:tabs>
        <w:rPr>
          <w:rFonts w:ascii="Arial Narrow" w:hAnsi="Arial Narrow" w:cs="Arial"/>
          <w:sz w:val="20"/>
          <w:szCs w:val="20"/>
          <w:lang w:val="fr-FR"/>
        </w:rPr>
      </w:pPr>
      <w:r w:rsidRPr="001012D0">
        <w:rPr>
          <w:rFonts w:ascii="Arial Narrow" w:hAnsi="Arial Narrow" w:cs="Arial"/>
          <w:sz w:val="20"/>
          <w:szCs w:val="20"/>
          <w:lang w:val="fr-FR"/>
        </w:rPr>
        <w:t xml:space="preserve">C.C </w:t>
      </w:r>
      <w:r w:rsidRPr="001012D0">
        <w:rPr>
          <w:rFonts w:ascii="Arial Narrow" w:hAnsi="Arial Narrow" w:cs="Arial"/>
          <w:sz w:val="20"/>
          <w:szCs w:val="20"/>
          <w:lang w:val="fr-FR"/>
        </w:rPr>
        <w:tab/>
      </w:r>
      <w:r w:rsidRPr="001012D0">
        <w:rPr>
          <w:rFonts w:ascii="Arial Narrow" w:hAnsi="Arial Narrow" w:cs="Arial"/>
          <w:sz w:val="20"/>
          <w:szCs w:val="20"/>
          <w:lang w:val="fr-FR"/>
        </w:rPr>
        <w:tab/>
        <w:t>C.C</w:t>
      </w:r>
    </w:p>
    <w:p w14:paraId="644A4FF2" w14:textId="77777777" w:rsidR="00CC0E65" w:rsidRPr="001012D0" w:rsidRDefault="00CC0E65" w:rsidP="00CC0E65">
      <w:pPr>
        <w:tabs>
          <w:tab w:val="left" w:pos="1134"/>
          <w:tab w:val="left" w:pos="4253"/>
          <w:tab w:val="left" w:pos="5670"/>
        </w:tabs>
        <w:rPr>
          <w:rFonts w:ascii="Arial Narrow" w:hAnsi="Arial Narrow" w:cs="Arial"/>
          <w:sz w:val="20"/>
          <w:szCs w:val="20"/>
        </w:rPr>
      </w:pPr>
      <w:r w:rsidRPr="001012D0">
        <w:rPr>
          <w:rFonts w:ascii="Arial Narrow" w:hAnsi="Arial Narrow" w:cs="Arial"/>
          <w:sz w:val="20"/>
          <w:szCs w:val="20"/>
        </w:rPr>
        <w:t>Firma:</w:t>
      </w:r>
      <w:r w:rsidRPr="001012D0">
        <w:rPr>
          <w:rFonts w:ascii="Arial Narrow" w:hAnsi="Arial Narrow" w:cs="Arial"/>
          <w:sz w:val="20"/>
          <w:szCs w:val="20"/>
        </w:rPr>
        <w:tab/>
        <w:t xml:space="preserve"> ____________________</w:t>
      </w:r>
      <w:r w:rsidRPr="001012D0">
        <w:rPr>
          <w:rFonts w:ascii="Arial Narrow" w:hAnsi="Arial Narrow" w:cs="Arial"/>
          <w:sz w:val="20"/>
          <w:szCs w:val="20"/>
        </w:rPr>
        <w:tab/>
        <w:t>Firma:</w:t>
      </w:r>
      <w:r w:rsidRPr="001012D0">
        <w:rPr>
          <w:rFonts w:ascii="Arial Narrow" w:hAnsi="Arial Narrow" w:cs="Arial"/>
          <w:sz w:val="20"/>
          <w:szCs w:val="20"/>
        </w:rPr>
        <w:tab/>
        <w:t>_________________________</w:t>
      </w:r>
    </w:p>
    <w:p w14:paraId="11E9EA15" w14:textId="77777777" w:rsidR="00CC0E65" w:rsidRPr="001012D0" w:rsidRDefault="00CC0E65" w:rsidP="00CC0E65">
      <w:pPr>
        <w:jc w:val="center"/>
        <w:rPr>
          <w:rFonts w:ascii="Arial Narrow" w:hAnsi="Arial Narrow" w:cs="Arial"/>
          <w:sz w:val="20"/>
          <w:szCs w:val="20"/>
        </w:rPr>
      </w:pPr>
    </w:p>
    <w:p w14:paraId="55C5E212" w14:textId="77777777" w:rsidR="00CC0E65" w:rsidRPr="001012D0" w:rsidRDefault="00CC0E65" w:rsidP="00CC0E65">
      <w:pPr>
        <w:jc w:val="center"/>
        <w:rPr>
          <w:rFonts w:ascii="Arial Narrow" w:hAnsi="Arial Narrow" w:cs="Arial"/>
          <w:sz w:val="20"/>
          <w:szCs w:val="20"/>
        </w:rPr>
      </w:pPr>
      <w:r w:rsidRPr="001012D0">
        <w:rPr>
          <w:rFonts w:ascii="Arial Narrow" w:hAnsi="Arial Narrow" w:cs="Arial"/>
          <w:sz w:val="20"/>
          <w:szCs w:val="20"/>
        </w:rPr>
        <w:t xml:space="preserve">Acepto el nombramiento como Representante del Consorcio:  </w:t>
      </w:r>
    </w:p>
    <w:p w14:paraId="237EC075" w14:textId="77777777" w:rsidR="00CC0E65" w:rsidRPr="001012D0" w:rsidRDefault="00CC0E65" w:rsidP="00CC0E65">
      <w:pPr>
        <w:rPr>
          <w:rFonts w:ascii="Arial Narrow" w:hAnsi="Arial Narrow" w:cs="Arial"/>
          <w:sz w:val="20"/>
          <w:szCs w:val="20"/>
        </w:rPr>
      </w:pPr>
      <w:r w:rsidRPr="001012D0">
        <w:rPr>
          <w:rFonts w:ascii="Arial Narrow" w:hAnsi="Arial Narrow" w:cs="Arial"/>
          <w:sz w:val="20"/>
          <w:szCs w:val="20"/>
        </w:rPr>
        <w:t>Nombre:</w:t>
      </w:r>
    </w:p>
    <w:p w14:paraId="50A9FBE7" w14:textId="77777777" w:rsidR="00CC0E65" w:rsidRPr="001012D0" w:rsidRDefault="00CC0E65" w:rsidP="00CC0E65">
      <w:pPr>
        <w:rPr>
          <w:rFonts w:ascii="Arial Narrow" w:hAnsi="Arial Narrow" w:cs="Arial"/>
          <w:sz w:val="20"/>
          <w:szCs w:val="20"/>
        </w:rPr>
      </w:pPr>
      <w:r w:rsidRPr="001012D0">
        <w:rPr>
          <w:rFonts w:ascii="Arial Narrow" w:hAnsi="Arial Narrow" w:cs="Arial"/>
          <w:sz w:val="20"/>
          <w:szCs w:val="20"/>
        </w:rPr>
        <w:t>C.C.</w:t>
      </w:r>
    </w:p>
    <w:p w14:paraId="2431BDFD"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sz w:val="20"/>
          <w:szCs w:val="20"/>
        </w:rPr>
        <w:t>Firma:              ____________________</w:t>
      </w:r>
    </w:p>
    <w:p w14:paraId="23524A0F" w14:textId="77777777" w:rsidR="00CC0E65" w:rsidRPr="001012D0" w:rsidRDefault="00CC0E65" w:rsidP="00CC0E65">
      <w:pPr>
        <w:jc w:val="both"/>
        <w:rPr>
          <w:rFonts w:ascii="Arial Narrow" w:hAnsi="Arial Narrow" w:cs="Arial"/>
          <w:b/>
          <w:sz w:val="20"/>
          <w:szCs w:val="20"/>
          <w:u w:val="single"/>
        </w:rPr>
      </w:pPr>
    </w:p>
    <w:p w14:paraId="26EFEF4D" w14:textId="77777777" w:rsidR="00CC0E65" w:rsidRPr="001012D0" w:rsidRDefault="00CC0E65" w:rsidP="00CC0E65">
      <w:pPr>
        <w:jc w:val="center"/>
        <w:rPr>
          <w:rFonts w:ascii="Arial Narrow" w:hAnsi="Arial Narrow" w:cs="Arial"/>
          <w:sz w:val="20"/>
          <w:szCs w:val="20"/>
        </w:rPr>
      </w:pPr>
      <w:r w:rsidRPr="001012D0">
        <w:rPr>
          <w:rFonts w:ascii="Arial Narrow" w:hAnsi="Arial Narrow" w:cs="Arial"/>
          <w:sz w:val="20"/>
          <w:szCs w:val="20"/>
        </w:rPr>
        <w:t xml:space="preserve">Acepto el nombramiento como Representante Suplente del Consorcio:  </w:t>
      </w:r>
    </w:p>
    <w:p w14:paraId="5DBC2C3F" w14:textId="77777777" w:rsidR="00CC0E65" w:rsidRPr="001012D0" w:rsidRDefault="00CC0E65" w:rsidP="00CC0E65">
      <w:pPr>
        <w:rPr>
          <w:rFonts w:ascii="Arial Narrow" w:hAnsi="Arial Narrow" w:cs="Arial"/>
          <w:sz w:val="20"/>
          <w:szCs w:val="20"/>
        </w:rPr>
      </w:pPr>
      <w:r w:rsidRPr="001012D0">
        <w:rPr>
          <w:rFonts w:ascii="Arial Narrow" w:hAnsi="Arial Narrow" w:cs="Arial"/>
          <w:sz w:val="20"/>
          <w:szCs w:val="20"/>
        </w:rPr>
        <w:t>Nombre:</w:t>
      </w:r>
    </w:p>
    <w:p w14:paraId="16FA4D79" w14:textId="77777777" w:rsidR="00CC0E65" w:rsidRPr="001012D0" w:rsidRDefault="00CC0E65" w:rsidP="00CC0E65">
      <w:pPr>
        <w:rPr>
          <w:rFonts w:ascii="Arial Narrow" w:hAnsi="Arial Narrow" w:cs="Arial"/>
          <w:sz w:val="20"/>
          <w:szCs w:val="20"/>
        </w:rPr>
      </w:pPr>
      <w:r w:rsidRPr="001012D0">
        <w:rPr>
          <w:rFonts w:ascii="Arial Narrow" w:hAnsi="Arial Narrow" w:cs="Arial"/>
          <w:sz w:val="20"/>
          <w:szCs w:val="20"/>
        </w:rPr>
        <w:t>C.C.</w:t>
      </w:r>
    </w:p>
    <w:p w14:paraId="1B7AD39B"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sz w:val="20"/>
          <w:szCs w:val="20"/>
        </w:rPr>
        <w:t>Firma:             ____________________</w:t>
      </w:r>
    </w:p>
    <w:p w14:paraId="5214A112" w14:textId="77777777" w:rsidR="00CC0E65" w:rsidRPr="001012D0" w:rsidRDefault="00CC0E65" w:rsidP="00CC0E65">
      <w:pPr>
        <w:jc w:val="both"/>
        <w:rPr>
          <w:rFonts w:ascii="Arial Narrow" w:hAnsi="Arial Narrow" w:cs="Arial"/>
          <w:b/>
          <w:sz w:val="20"/>
          <w:szCs w:val="20"/>
          <w:u w:val="single"/>
        </w:rPr>
      </w:pPr>
    </w:p>
    <w:p w14:paraId="7C741F7B"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b/>
          <w:sz w:val="20"/>
          <w:szCs w:val="20"/>
          <w:u w:val="single"/>
        </w:rPr>
        <w:t>Nota:</w:t>
      </w:r>
      <w:r w:rsidRPr="001012D0">
        <w:rPr>
          <w:rFonts w:ascii="Arial Narrow" w:hAnsi="Arial Narrow" w:cs="Arial"/>
          <w:b/>
          <w:sz w:val="20"/>
          <w:szCs w:val="20"/>
        </w:rPr>
        <w:t xml:space="preserve"> El documento de consorcio podrá contener otras CLÁUSULAS que los integrantes consideren pertinentes, siempre y cuando no contravengan lo dispuesto en la ley 80 de 1993 o incluyan limitaciones o exclusiones de los Consorciados</w:t>
      </w:r>
      <w:r w:rsidRPr="001012D0">
        <w:rPr>
          <w:rFonts w:ascii="Arial Narrow" w:hAnsi="Arial Narrow" w:cs="Arial"/>
          <w:sz w:val="20"/>
          <w:szCs w:val="20"/>
        </w:rPr>
        <w:t>.</w:t>
      </w:r>
    </w:p>
    <w:p w14:paraId="0DE899C3" w14:textId="77777777" w:rsidR="00CC0E65" w:rsidRPr="001012D0" w:rsidRDefault="00CC0E65" w:rsidP="00CC0E65">
      <w:pPr>
        <w:jc w:val="both"/>
        <w:rPr>
          <w:rFonts w:ascii="Arial Narrow" w:hAnsi="Arial Narrow" w:cs="Arial"/>
          <w:sz w:val="20"/>
          <w:szCs w:val="20"/>
        </w:rPr>
      </w:pPr>
    </w:p>
    <w:p w14:paraId="2F5F8CDB" w14:textId="77777777" w:rsidR="00CC0E65" w:rsidRPr="001012D0" w:rsidRDefault="00CC0E65" w:rsidP="00CC0E65">
      <w:pPr>
        <w:jc w:val="both"/>
        <w:rPr>
          <w:rFonts w:ascii="Arial Narrow" w:hAnsi="Arial Narrow" w:cs="Arial"/>
          <w:sz w:val="20"/>
          <w:szCs w:val="20"/>
        </w:rPr>
      </w:pPr>
    </w:p>
    <w:p w14:paraId="7FAB7E2E" w14:textId="77777777" w:rsidR="00CC0E65" w:rsidRPr="001012D0" w:rsidRDefault="00CC0E65" w:rsidP="00CC0E65">
      <w:pPr>
        <w:jc w:val="both"/>
        <w:rPr>
          <w:rFonts w:ascii="Arial Narrow" w:hAnsi="Arial Narrow" w:cs="Arial"/>
          <w:sz w:val="20"/>
          <w:szCs w:val="20"/>
        </w:rPr>
      </w:pPr>
    </w:p>
    <w:p w14:paraId="711495A2" w14:textId="77777777" w:rsidR="00CC0E65" w:rsidRPr="001012D0" w:rsidRDefault="00CC0E65" w:rsidP="00CC0E65">
      <w:pPr>
        <w:jc w:val="center"/>
        <w:rPr>
          <w:rFonts w:ascii="Arial Narrow" w:hAnsi="Arial Narrow" w:cs="Arial"/>
          <w:b/>
          <w:sz w:val="20"/>
          <w:szCs w:val="20"/>
          <w:u w:val="single"/>
        </w:rPr>
      </w:pPr>
      <w:r w:rsidRPr="001012D0">
        <w:rPr>
          <w:rFonts w:ascii="Arial Narrow" w:hAnsi="Arial Narrow" w:cs="Arial"/>
          <w:b/>
          <w:sz w:val="20"/>
          <w:szCs w:val="20"/>
          <w:u w:val="single"/>
        </w:rPr>
        <w:t>MODELO DE DOCUMENTO DE CONSTITUCIÓN PARA UNIÓN TEMPORAL</w:t>
      </w:r>
    </w:p>
    <w:p w14:paraId="3DBD497C" w14:textId="77777777" w:rsidR="00CC0E65" w:rsidRPr="001012D0" w:rsidRDefault="00CC0E65" w:rsidP="00CC0E65">
      <w:pPr>
        <w:jc w:val="center"/>
        <w:rPr>
          <w:rFonts w:ascii="Arial Narrow" w:hAnsi="Arial Narrow" w:cs="Arial"/>
          <w:sz w:val="20"/>
          <w:szCs w:val="20"/>
        </w:rPr>
      </w:pPr>
    </w:p>
    <w:p w14:paraId="21B8E79A"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sz w:val="20"/>
          <w:szCs w:val="20"/>
        </w:rPr>
        <w:t xml:space="preserve">Entre los suscritos, a saber: ____, mayor de edad de nacionalidad colombiana, identificado con la cédula de ciudadanía No. _____ expedida en ______, quien  obra en nombre propio o en representación legal de (Escribir el nombre completo incluyendo el tipo de sociedad, o de entidad) legalmente constituida, con domicilio principal en ________, con NIT _____ , y debidamente facultado por los estatutos sociales (O Junta de Socios o el órgano directivo correspondiente, en este evento allegar el documento respectivo) ,  ó ____(Persona natural, identificada con cédula de ciudadanía No.____________________) y ____mayor de edad de nacionalidad colombiana, identificado con la cédula de ciudadanía No. _____ expedida en ______, quien  obra en nombre propio o en representación legal de (Escribir el nombre completo </w:t>
      </w:r>
      <w:r w:rsidRPr="001012D0">
        <w:rPr>
          <w:rFonts w:ascii="Arial Narrow" w:hAnsi="Arial Narrow" w:cs="Arial"/>
          <w:sz w:val="20"/>
          <w:szCs w:val="20"/>
        </w:rPr>
        <w:lastRenderedPageBreak/>
        <w:t xml:space="preserve">incluyendo el tipo de sociedad, o de entidad) legalmente constituida, con domicilio principal en ________, con NIT _____ , y debidamente facultado por los estatutos sociales (O Junta de Socios o el órgano directivo correspondiente, en este evento allegar el documento respectivo),  ó ____(Persona natural, identificada con cédula de ciudadanía No.____________________), manifestamos que mediante el presente documento hemos acordado integrar una </w:t>
      </w:r>
      <w:r w:rsidRPr="001012D0">
        <w:rPr>
          <w:rFonts w:ascii="Arial Narrow" w:hAnsi="Arial Narrow" w:cs="Arial"/>
          <w:b/>
          <w:sz w:val="20"/>
          <w:szCs w:val="20"/>
        </w:rPr>
        <w:t xml:space="preserve">UNIÓN TEMPORAL </w:t>
      </w:r>
      <w:r w:rsidRPr="001012D0">
        <w:rPr>
          <w:rFonts w:ascii="Arial Narrow" w:hAnsi="Arial Narrow" w:cs="Arial"/>
          <w:sz w:val="20"/>
          <w:szCs w:val="20"/>
        </w:rPr>
        <w:t>cuya integración, conformación y reglamentación se regirá por las siguientes cláusulas:</w:t>
      </w:r>
    </w:p>
    <w:p w14:paraId="4D99B258" w14:textId="77777777" w:rsidR="00CC0E65" w:rsidRPr="001012D0" w:rsidRDefault="00CC0E65" w:rsidP="00CC0E65">
      <w:pPr>
        <w:jc w:val="both"/>
        <w:rPr>
          <w:rFonts w:ascii="Arial Narrow" w:hAnsi="Arial Narrow" w:cs="Arial"/>
          <w:sz w:val="20"/>
          <w:szCs w:val="20"/>
        </w:rPr>
      </w:pPr>
    </w:p>
    <w:p w14:paraId="1C5BCB0A"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b/>
          <w:sz w:val="20"/>
          <w:szCs w:val="20"/>
        </w:rPr>
        <w:t>ARTICULO 1. OBJETO DE LA UNIÓN TEMPORAL</w:t>
      </w:r>
      <w:r w:rsidRPr="001012D0">
        <w:rPr>
          <w:rFonts w:ascii="Arial Narrow" w:hAnsi="Arial Narrow" w:cs="Arial"/>
          <w:sz w:val="20"/>
          <w:szCs w:val="20"/>
        </w:rPr>
        <w:t>. - El objeto del presente acuerdo es la integración de una UNION TEMPORAL entre: ___ y____</w:t>
      </w:r>
      <w:r w:rsidRPr="001012D0">
        <w:rPr>
          <w:rFonts w:ascii="Arial Narrow" w:hAnsi="Arial Narrow" w:cs="Arial"/>
          <w:b/>
          <w:sz w:val="20"/>
          <w:szCs w:val="20"/>
        </w:rPr>
        <w:t xml:space="preserve">, </w:t>
      </w:r>
      <w:r w:rsidRPr="001012D0">
        <w:rPr>
          <w:rFonts w:ascii="Arial Narrow" w:hAnsi="Arial Narrow" w:cs="Arial"/>
          <w:sz w:val="20"/>
          <w:szCs w:val="20"/>
        </w:rPr>
        <w:t>plenamente identificados en el encabezamiento del presente documento, con el propósito de presentar en forma conjunta propuesta, para la SELECCIÓN ABREVIADA MENOR CUANTIA N°. _____________ abierta por el Instituto de Medicina Legal y Ciencias Forenses, cuyo objeto es _______________________________________________________________________ y para la ejecución del contrato si nos fuere adjudicado.</w:t>
      </w:r>
    </w:p>
    <w:p w14:paraId="0888F5C9" w14:textId="77777777" w:rsidR="00CC0E65" w:rsidRPr="001012D0" w:rsidRDefault="00CC0E65" w:rsidP="00CC0E65">
      <w:pPr>
        <w:jc w:val="both"/>
        <w:rPr>
          <w:rFonts w:ascii="Arial Narrow" w:hAnsi="Arial Narrow" w:cs="Arial"/>
          <w:sz w:val="20"/>
          <w:szCs w:val="20"/>
        </w:rPr>
      </w:pPr>
    </w:p>
    <w:p w14:paraId="0949C783"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sz w:val="20"/>
          <w:szCs w:val="20"/>
        </w:rPr>
        <w:t>La integración de la UNIÓN TEMPORAL se refiere únicamente al desarrollo de las actividades y ejecución de los actos necesarios para la preparación y presentación de la propuesta para participar en la SELECCIÓN ABREVIADA MENOR CUANTIA No. _____________, así como al cumplimiento de las obligaciones directamente emanadas de la eventual adjudicación, de acuerdo con los términos y condiciones de la selección, así como la ejecución del contrato en los términos y condiciones establecidos en los estudios previos, anexo técnico e invitación pública y los términos contractuales del contrato en caso de ser adjudicatarios de la SELECCIÓN ABREVIADA MENOR CUANTIA No. _____________.</w:t>
      </w:r>
    </w:p>
    <w:p w14:paraId="6E779580" w14:textId="77777777" w:rsidR="00CC0E65" w:rsidRPr="001012D0" w:rsidRDefault="00CC0E65" w:rsidP="00CC0E65">
      <w:pPr>
        <w:jc w:val="both"/>
        <w:rPr>
          <w:rFonts w:ascii="Arial Narrow" w:hAnsi="Arial Narrow" w:cs="Arial"/>
          <w:sz w:val="20"/>
          <w:szCs w:val="20"/>
        </w:rPr>
      </w:pPr>
    </w:p>
    <w:p w14:paraId="7CAF3014"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sz w:val="20"/>
          <w:szCs w:val="20"/>
        </w:rPr>
        <w:t>Las Partes acuerdan y manifiestan que la presente unión temporal no constituye una persona jurídica distinta de las Partes individualmente consideradas, ni sociedad de hecho, o sociedad alguna.</w:t>
      </w:r>
    </w:p>
    <w:p w14:paraId="67D474B6" w14:textId="77777777" w:rsidR="00CC0E65" w:rsidRPr="001012D0" w:rsidRDefault="00CC0E65" w:rsidP="00CC0E65">
      <w:pPr>
        <w:jc w:val="both"/>
        <w:rPr>
          <w:rFonts w:ascii="Arial Narrow" w:hAnsi="Arial Narrow" w:cs="Arial"/>
          <w:sz w:val="20"/>
          <w:szCs w:val="20"/>
        </w:rPr>
      </w:pPr>
    </w:p>
    <w:p w14:paraId="5C8E5749" w14:textId="77777777" w:rsidR="00CC0E65" w:rsidRPr="001012D0" w:rsidRDefault="00CC0E65" w:rsidP="00CC0E65">
      <w:pPr>
        <w:jc w:val="both"/>
        <w:rPr>
          <w:rFonts w:ascii="Arial Narrow" w:hAnsi="Arial Narrow" w:cs="Arial"/>
          <w:b/>
          <w:sz w:val="20"/>
          <w:szCs w:val="20"/>
        </w:rPr>
      </w:pPr>
      <w:r w:rsidRPr="001012D0">
        <w:rPr>
          <w:rFonts w:ascii="Arial Narrow" w:hAnsi="Arial Narrow" w:cs="Arial"/>
          <w:b/>
          <w:sz w:val="20"/>
          <w:szCs w:val="20"/>
        </w:rPr>
        <w:t>ARTICULO 2. NOMBRE Y DOMICILIO.-</w:t>
      </w:r>
      <w:r w:rsidRPr="001012D0">
        <w:rPr>
          <w:rFonts w:ascii="Arial Narrow" w:hAnsi="Arial Narrow" w:cs="Arial"/>
          <w:sz w:val="20"/>
          <w:szCs w:val="20"/>
        </w:rPr>
        <w:t xml:space="preserve"> La UNIÓN TEMPORAL que las partes constituyen mediante el presente Acuerdo se denominará para todos los efectos de la selección y de la ejecución del contrato, en caso de resultar adjudicatario, "UNIÓN TEMPORAL   ____ “ y su domicilio será la ciudad de _____, con  Dirección: ____________ Teléfono: ___________, Fax: _________________, Correo Electrónico ___________ .</w:t>
      </w:r>
    </w:p>
    <w:p w14:paraId="5BB77E4F" w14:textId="77777777" w:rsidR="00CC0E65" w:rsidRPr="001012D0" w:rsidRDefault="00CC0E65" w:rsidP="00CC0E65">
      <w:pPr>
        <w:jc w:val="both"/>
        <w:rPr>
          <w:rFonts w:ascii="Arial Narrow" w:hAnsi="Arial Narrow" w:cs="Arial"/>
          <w:sz w:val="20"/>
          <w:szCs w:val="20"/>
        </w:rPr>
      </w:pPr>
    </w:p>
    <w:p w14:paraId="29758108"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b/>
          <w:sz w:val="20"/>
          <w:szCs w:val="20"/>
        </w:rPr>
        <w:t xml:space="preserve">ARTICULO 3. SOLIDARIDAD. - </w:t>
      </w:r>
      <w:r w:rsidRPr="001012D0">
        <w:rPr>
          <w:rFonts w:ascii="Arial Narrow" w:hAnsi="Arial Narrow" w:cs="Arial"/>
          <w:sz w:val="20"/>
          <w:szCs w:val="20"/>
        </w:rPr>
        <w:t xml:space="preserve">Para efectos de lo ordenado en el artículo 7 de la ley 80 de 1.993, las Partes reconocen </w:t>
      </w:r>
      <w:r w:rsidRPr="001012D0">
        <w:rPr>
          <w:rFonts w:ascii="Arial Narrow" w:hAnsi="Arial Narrow" w:cs="Arial"/>
          <w:b/>
          <w:sz w:val="20"/>
          <w:szCs w:val="20"/>
        </w:rPr>
        <w:t>la solidaridad</w:t>
      </w:r>
      <w:r w:rsidRPr="001012D0">
        <w:rPr>
          <w:rFonts w:ascii="Arial Narrow" w:hAnsi="Arial Narrow" w:cs="Arial"/>
          <w:sz w:val="20"/>
          <w:szCs w:val="20"/>
        </w:rPr>
        <w:t xml:space="preserve"> que resulte de todas y cada una de las obligaciones derivadas de la Propuesta y del contrato que se llegare a celebrar con el INSTITUTO DE MEDICINA LEGAL Y CIENCIAS FORENSES. En consecuencia, nuestra responsabilidad será solidaria, mancomunada e ilimitada en todas y cada una de las obligaciones derivadas de la propuesta y el contrato, por virtud de lo cual entendemos que las actuaciones, hechos y omisiones que se presenten en desarrollo de la licitación Pública y del contrato afectan a todos los integrantes que la conforman.</w:t>
      </w:r>
    </w:p>
    <w:p w14:paraId="1BE3CBB4" w14:textId="77777777" w:rsidR="00CC0E65" w:rsidRPr="001012D0" w:rsidRDefault="00CC0E65" w:rsidP="00CC0E65">
      <w:pPr>
        <w:jc w:val="both"/>
        <w:rPr>
          <w:rFonts w:ascii="Arial Narrow" w:hAnsi="Arial Narrow" w:cs="Arial"/>
          <w:b/>
          <w:sz w:val="20"/>
          <w:szCs w:val="20"/>
        </w:rPr>
      </w:pPr>
    </w:p>
    <w:p w14:paraId="0D0A69EC"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b/>
          <w:sz w:val="20"/>
          <w:szCs w:val="20"/>
        </w:rPr>
        <w:t>ARTÍCULO 4. TERMINOS Y EXTENSIÓN DE LA PARTICIPACIÓN DE ACUERDO CON LA LEY</w:t>
      </w:r>
      <w:r w:rsidRPr="001012D0">
        <w:rPr>
          <w:rFonts w:ascii="Arial Narrow" w:hAnsi="Arial Narrow" w:cs="Arial"/>
          <w:sz w:val="20"/>
          <w:szCs w:val="20"/>
        </w:rPr>
        <w:t>. - Sin perjuicio de la solidaridad consagrada en el artículo 3 inmediatamente anterior, las Partes acuerdan y manifiestan que los términos y extensión de participación de cada uno de los integrantes, en la presentación de la Propuesta y en la ejecución y cumplimiento del contrato, en el evento en que la SELECCIÓN ABREVIADA MENOR CUANTIA N°. _____________ sea adjudicada a la Unión Temporal, son los que se describen en las siguientes actividades y porcentajes de participación:</w:t>
      </w:r>
    </w:p>
    <w:p w14:paraId="638E38AE" w14:textId="77777777" w:rsidR="00CC0E65" w:rsidRPr="001012D0" w:rsidRDefault="00CC0E65" w:rsidP="00CC0E65">
      <w:pPr>
        <w:jc w:val="both"/>
        <w:rPr>
          <w:rFonts w:ascii="Arial Narrow" w:hAnsi="Arial Narrow" w:cs="Arial"/>
          <w:sz w:val="20"/>
          <w:szCs w:val="20"/>
        </w:rPr>
      </w:pPr>
    </w:p>
    <w:p w14:paraId="62216305" w14:textId="77777777" w:rsidR="00CC0E65" w:rsidRPr="001012D0" w:rsidRDefault="00CC0E65" w:rsidP="00CC0E65">
      <w:pPr>
        <w:jc w:val="both"/>
        <w:rPr>
          <w:rFonts w:ascii="Arial Narrow" w:hAnsi="Arial Narrow" w:cs="Arial"/>
          <w:sz w:val="20"/>
          <w:szCs w:val="20"/>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2694"/>
        <w:gridCol w:w="4536"/>
        <w:gridCol w:w="2126"/>
      </w:tblGrid>
      <w:tr w:rsidR="00CC0E65" w:rsidRPr="001012D0" w14:paraId="5BB66CE8" w14:textId="77777777" w:rsidTr="00721321">
        <w:trPr>
          <w:jc w:val="center"/>
        </w:trPr>
        <w:tc>
          <w:tcPr>
            <w:tcW w:w="2694" w:type="dxa"/>
            <w:tcBorders>
              <w:top w:val="single" w:sz="6" w:space="0" w:color="auto"/>
              <w:left w:val="single" w:sz="6" w:space="0" w:color="auto"/>
              <w:bottom w:val="single" w:sz="6" w:space="0" w:color="auto"/>
              <w:right w:val="single" w:sz="6" w:space="0" w:color="auto"/>
            </w:tcBorders>
            <w:shd w:val="pct20" w:color="auto" w:fill="auto"/>
            <w:hideMark/>
          </w:tcPr>
          <w:p w14:paraId="35E0A1AA" w14:textId="77777777" w:rsidR="00CC0E65" w:rsidRPr="001012D0" w:rsidRDefault="00CC0E65" w:rsidP="00721321">
            <w:pPr>
              <w:jc w:val="center"/>
              <w:rPr>
                <w:rFonts w:ascii="Arial Narrow" w:hAnsi="Arial Narrow" w:cs="Arial"/>
                <w:b/>
                <w:sz w:val="20"/>
                <w:szCs w:val="20"/>
                <w:lang w:val="es-CO"/>
              </w:rPr>
            </w:pPr>
            <w:r w:rsidRPr="001012D0">
              <w:rPr>
                <w:rFonts w:ascii="Arial Narrow" w:hAnsi="Arial Narrow" w:cs="Arial"/>
                <w:b/>
                <w:sz w:val="20"/>
                <w:szCs w:val="20"/>
                <w:lang w:val="es-CO"/>
              </w:rPr>
              <w:t>INTEGRANTE</w:t>
            </w:r>
          </w:p>
        </w:tc>
        <w:tc>
          <w:tcPr>
            <w:tcW w:w="4536" w:type="dxa"/>
            <w:tcBorders>
              <w:top w:val="single" w:sz="6" w:space="0" w:color="auto"/>
              <w:left w:val="single" w:sz="6" w:space="0" w:color="auto"/>
              <w:bottom w:val="single" w:sz="6" w:space="0" w:color="auto"/>
              <w:right w:val="single" w:sz="6" w:space="0" w:color="auto"/>
            </w:tcBorders>
            <w:shd w:val="pct20" w:color="auto" w:fill="auto"/>
            <w:hideMark/>
          </w:tcPr>
          <w:p w14:paraId="05A6D15A" w14:textId="77777777" w:rsidR="00CC0E65" w:rsidRPr="001012D0" w:rsidRDefault="00CC0E65" w:rsidP="00721321">
            <w:pPr>
              <w:jc w:val="center"/>
              <w:rPr>
                <w:rFonts w:ascii="Arial Narrow" w:hAnsi="Arial Narrow" w:cs="Arial"/>
                <w:b/>
                <w:sz w:val="20"/>
                <w:szCs w:val="20"/>
                <w:lang w:val="es-CO"/>
              </w:rPr>
            </w:pPr>
            <w:r w:rsidRPr="001012D0">
              <w:rPr>
                <w:rFonts w:ascii="Arial Narrow" w:hAnsi="Arial Narrow" w:cs="Arial"/>
                <w:b/>
                <w:sz w:val="20"/>
                <w:szCs w:val="20"/>
                <w:lang w:val="es-CO"/>
              </w:rPr>
              <w:t>ACTIVIDADES A EJECUTAR (*)</w:t>
            </w:r>
          </w:p>
        </w:tc>
        <w:tc>
          <w:tcPr>
            <w:tcW w:w="2126" w:type="dxa"/>
            <w:tcBorders>
              <w:top w:val="single" w:sz="6" w:space="0" w:color="auto"/>
              <w:left w:val="single" w:sz="6" w:space="0" w:color="auto"/>
              <w:bottom w:val="single" w:sz="6" w:space="0" w:color="auto"/>
              <w:right w:val="single" w:sz="6" w:space="0" w:color="auto"/>
            </w:tcBorders>
            <w:shd w:val="pct20" w:color="auto" w:fill="auto"/>
            <w:hideMark/>
          </w:tcPr>
          <w:p w14:paraId="6BBA0DF5" w14:textId="77777777" w:rsidR="00CC0E65" w:rsidRPr="001012D0" w:rsidRDefault="00CC0E65" w:rsidP="00721321">
            <w:pPr>
              <w:jc w:val="center"/>
              <w:rPr>
                <w:rFonts w:ascii="Arial Narrow" w:hAnsi="Arial Narrow" w:cs="Arial"/>
                <w:b/>
                <w:sz w:val="20"/>
                <w:szCs w:val="20"/>
                <w:lang w:val="es-CO"/>
              </w:rPr>
            </w:pPr>
            <w:r w:rsidRPr="001012D0">
              <w:rPr>
                <w:rFonts w:ascii="Arial Narrow" w:hAnsi="Arial Narrow" w:cs="Arial"/>
                <w:b/>
                <w:sz w:val="20"/>
                <w:szCs w:val="20"/>
                <w:lang w:val="es-CO"/>
              </w:rPr>
              <w:t>% DE PARTICIPACIÓN</w:t>
            </w:r>
          </w:p>
        </w:tc>
      </w:tr>
      <w:tr w:rsidR="00CC0E65" w:rsidRPr="001012D0" w14:paraId="60329466" w14:textId="77777777" w:rsidTr="00721321">
        <w:trPr>
          <w:trHeight w:val="79"/>
          <w:jc w:val="center"/>
        </w:trPr>
        <w:tc>
          <w:tcPr>
            <w:tcW w:w="2694" w:type="dxa"/>
            <w:tcBorders>
              <w:top w:val="single" w:sz="6" w:space="0" w:color="auto"/>
              <w:left w:val="single" w:sz="6" w:space="0" w:color="auto"/>
              <w:bottom w:val="single" w:sz="6" w:space="0" w:color="auto"/>
              <w:right w:val="single" w:sz="6" w:space="0" w:color="auto"/>
            </w:tcBorders>
          </w:tcPr>
          <w:p w14:paraId="007CF8B2" w14:textId="77777777" w:rsidR="00CC0E65" w:rsidRPr="001012D0" w:rsidRDefault="00CC0E65" w:rsidP="00721321">
            <w:pPr>
              <w:pStyle w:val="BodyText31"/>
              <w:rPr>
                <w:rFonts w:ascii="Arial Narrow" w:hAnsi="Arial Narrow" w:cs="Arial"/>
                <w:sz w:val="20"/>
                <w:szCs w:val="20"/>
                <w:lang w:val="es-CO"/>
              </w:rPr>
            </w:pPr>
          </w:p>
        </w:tc>
        <w:tc>
          <w:tcPr>
            <w:tcW w:w="4536" w:type="dxa"/>
            <w:tcBorders>
              <w:top w:val="single" w:sz="6" w:space="0" w:color="auto"/>
              <w:left w:val="single" w:sz="6" w:space="0" w:color="auto"/>
              <w:bottom w:val="single" w:sz="6" w:space="0" w:color="auto"/>
              <w:right w:val="single" w:sz="6" w:space="0" w:color="auto"/>
            </w:tcBorders>
          </w:tcPr>
          <w:p w14:paraId="555D742B" w14:textId="77777777" w:rsidR="00CC0E65" w:rsidRPr="001012D0" w:rsidRDefault="00CC0E65" w:rsidP="00721321">
            <w:pPr>
              <w:pStyle w:val="BodyText31"/>
              <w:rPr>
                <w:rFonts w:ascii="Arial Narrow" w:hAnsi="Arial Narrow" w:cs="Arial"/>
                <w:sz w:val="20"/>
                <w:szCs w:val="20"/>
                <w:lang w:val="es-CO"/>
              </w:rPr>
            </w:pPr>
          </w:p>
        </w:tc>
        <w:tc>
          <w:tcPr>
            <w:tcW w:w="2126" w:type="dxa"/>
            <w:tcBorders>
              <w:top w:val="single" w:sz="6" w:space="0" w:color="auto"/>
              <w:left w:val="single" w:sz="6" w:space="0" w:color="auto"/>
              <w:bottom w:val="single" w:sz="6" w:space="0" w:color="auto"/>
              <w:right w:val="single" w:sz="6" w:space="0" w:color="auto"/>
            </w:tcBorders>
          </w:tcPr>
          <w:p w14:paraId="7D3E759A" w14:textId="77777777" w:rsidR="00CC0E65" w:rsidRPr="001012D0" w:rsidRDefault="00CC0E65" w:rsidP="00721321">
            <w:pPr>
              <w:jc w:val="both"/>
              <w:rPr>
                <w:rFonts w:ascii="Arial Narrow" w:hAnsi="Arial Narrow" w:cs="Arial"/>
                <w:sz w:val="20"/>
                <w:szCs w:val="20"/>
                <w:lang w:val="es-CO"/>
              </w:rPr>
            </w:pPr>
          </w:p>
        </w:tc>
      </w:tr>
      <w:tr w:rsidR="00CC0E65" w:rsidRPr="001012D0" w14:paraId="0C664350" w14:textId="77777777" w:rsidTr="00721321">
        <w:trPr>
          <w:trHeight w:val="83"/>
          <w:jc w:val="center"/>
        </w:trPr>
        <w:tc>
          <w:tcPr>
            <w:tcW w:w="2694" w:type="dxa"/>
            <w:tcBorders>
              <w:top w:val="single" w:sz="6" w:space="0" w:color="auto"/>
              <w:left w:val="single" w:sz="6" w:space="0" w:color="auto"/>
              <w:bottom w:val="single" w:sz="6" w:space="0" w:color="auto"/>
              <w:right w:val="single" w:sz="6" w:space="0" w:color="auto"/>
            </w:tcBorders>
          </w:tcPr>
          <w:p w14:paraId="0F73E5D9" w14:textId="77777777" w:rsidR="00CC0E65" w:rsidRPr="001012D0" w:rsidRDefault="00CC0E65" w:rsidP="00721321">
            <w:pPr>
              <w:pStyle w:val="BodyText31"/>
              <w:rPr>
                <w:rFonts w:ascii="Arial Narrow" w:hAnsi="Arial Narrow" w:cs="Arial"/>
                <w:sz w:val="20"/>
                <w:szCs w:val="20"/>
                <w:lang w:val="es-CO"/>
              </w:rPr>
            </w:pPr>
          </w:p>
        </w:tc>
        <w:tc>
          <w:tcPr>
            <w:tcW w:w="4536" w:type="dxa"/>
            <w:tcBorders>
              <w:top w:val="single" w:sz="6" w:space="0" w:color="auto"/>
              <w:left w:val="single" w:sz="6" w:space="0" w:color="auto"/>
              <w:bottom w:val="single" w:sz="6" w:space="0" w:color="auto"/>
              <w:right w:val="single" w:sz="6" w:space="0" w:color="auto"/>
            </w:tcBorders>
          </w:tcPr>
          <w:p w14:paraId="6C4572AC" w14:textId="77777777" w:rsidR="00CC0E65" w:rsidRPr="001012D0" w:rsidRDefault="00CC0E65" w:rsidP="00721321">
            <w:pPr>
              <w:pStyle w:val="BodyText31"/>
              <w:rPr>
                <w:rFonts w:ascii="Arial Narrow" w:hAnsi="Arial Narrow" w:cs="Arial"/>
                <w:sz w:val="20"/>
                <w:szCs w:val="20"/>
                <w:lang w:val="es-CO"/>
              </w:rPr>
            </w:pPr>
          </w:p>
        </w:tc>
        <w:tc>
          <w:tcPr>
            <w:tcW w:w="2126" w:type="dxa"/>
            <w:tcBorders>
              <w:top w:val="single" w:sz="6" w:space="0" w:color="auto"/>
              <w:left w:val="single" w:sz="6" w:space="0" w:color="auto"/>
              <w:bottom w:val="single" w:sz="6" w:space="0" w:color="auto"/>
              <w:right w:val="single" w:sz="6" w:space="0" w:color="auto"/>
            </w:tcBorders>
          </w:tcPr>
          <w:p w14:paraId="3F4D1D35" w14:textId="77777777" w:rsidR="00CC0E65" w:rsidRPr="001012D0" w:rsidRDefault="00CC0E65" w:rsidP="00721321">
            <w:pPr>
              <w:jc w:val="both"/>
              <w:rPr>
                <w:rFonts w:ascii="Arial Narrow" w:hAnsi="Arial Narrow" w:cs="Arial"/>
                <w:sz w:val="20"/>
                <w:szCs w:val="20"/>
                <w:lang w:val="es-CO"/>
              </w:rPr>
            </w:pPr>
          </w:p>
        </w:tc>
      </w:tr>
    </w:tbl>
    <w:p w14:paraId="4A310B5C" w14:textId="77777777" w:rsidR="00CC0E65" w:rsidRPr="001012D0" w:rsidRDefault="00CC0E65" w:rsidP="00CC0E65">
      <w:pPr>
        <w:pStyle w:val="Ttulo6"/>
        <w:spacing w:before="0" w:after="0"/>
        <w:jc w:val="both"/>
        <w:rPr>
          <w:rFonts w:ascii="Arial Narrow" w:hAnsi="Arial Narrow" w:cs="Arial"/>
          <w:sz w:val="20"/>
          <w:szCs w:val="20"/>
          <w:lang w:val="es-CO"/>
        </w:rPr>
      </w:pPr>
      <w:r w:rsidRPr="001012D0">
        <w:rPr>
          <w:rFonts w:ascii="Arial Narrow" w:hAnsi="Arial Narrow" w:cs="Arial"/>
          <w:sz w:val="20"/>
          <w:szCs w:val="20"/>
          <w:lang w:val="es-CO"/>
        </w:rPr>
        <w:t xml:space="preserve">(*) Se deben discriminar actividades a ejecutar tanto en la presentación de la propuesta como en la ejecución del contrato, para cada uno de los integrantes de la unión Temporal. </w:t>
      </w:r>
    </w:p>
    <w:p w14:paraId="568DA435" w14:textId="77777777" w:rsidR="00CC0E65" w:rsidRPr="001012D0" w:rsidRDefault="00CC0E65" w:rsidP="00CC0E65">
      <w:pPr>
        <w:rPr>
          <w:rFonts w:ascii="Arial Narrow" w:hAnsi="Arial Narrow" w:cs="Arial"/>
          <w:sz w:val="20"/>
          <w:szCs w:val="20"/>
          <w:lang w:val="es-CO"/>
        </w:rPr>
      </w:pPr>
    </w:p>
    <w:p w14:paraId="12E172A7"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b/>
          <w:sz w:val="20"/>
          <w:szCs w:val="20"/>
        </w:rPr>
        <w:lastRenderedPageBreak/>
        <w:t xml:space="preserve">PARÁGRAFO: </w:t>
      </w:r>
      <w:r w:rsidRPr="001012D0">
        <w:rPr>
          <w:rFonts w:ascii="Arial Narrow" w:hAnsi="Arial Narrow" w:cs="Arial"/>
          <w:sz w:val="20"/>
          <w:szCs w:val="20"/>
        </w:rPr>
        <w:t xml:space="preserve">La participación de cada una de las partes que conforman el ciento por ciento (100%), de la UNIÓN TEMPORAL no podrá ser modificada sin el consentimiento escrito previo del Instituto de Medicina Legal y Ciencias Forenses. </w:t>
      </w:r>
    </w:p>
    <w:p w14:paraId="6DF82BA2" w14:textId="77777777" w:rsidR="00CC0E65" w:rsidRPr="001012D0" w:rsidRDefault="00CC0E65" w:rsidP="00CC0E65">
      <w:pPr>
        <w:jc w:val="both"/>
        <w:rPr>
          <w:rFonts w:ascii="Arial Narrow" w:hAnsi="Arial Narrow" w:cs="Arial"/>
          <w:b/>
          <w:sz w:val="20"/>
          <w:szCs w:val="20"/>
        </w:rPr>
      </w:pPr>
    </w:p>
    <w:p w14:paraId="64AEE42E"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b/>
          <w:sz w:val="20"/>
          <w:szCs w:val="20"/>
        </w:rPr>
        <w:t>ARTICULO 5. OBLIGACIONES Y SANCIONES</w:t>
      </w:r>
      <w:r w:rsidRPr="001012D0">
        <w:rPr>
          <w:rFonts w:ascii="Arial Narrow" w:hAnsi="Arial Narrow" w:cs="Arial"/>
          <w:sz w:val="20"/>
          <w:szCs w:val="20"/>
        </w:rPr>
        <w:t>. -  Los miembros de la UNIÓN TEMPORAL responderán solidariamente en cada uno de los compromisos que esta celebre con el Instituto de Medicina Legal y Ciencias Forenses. Las sanciones por el incumplimiento de las obligaciones derivadas de la propuesta y del contrato se impondrán de acuerdo con la participación en la ejecución de cada uno de los miembros de la Unión Temporal, (numeral 2, del artículo 7° de la Ley 80 de 1993).</w:t>
      </w:r>
    </w:p>
    <w:p w14:paraId="24749C25" w14:textId="77777777" w:rsidR="00CC0E65" w:rsidRPr="001012D0" w:rsidRDefault="00CC0E65" w:rsidP="00CC0E65">
      <w:pPr>
        <w:jc w:val="both"/>
        <w:rPr>
          <w:rFonts w:ascii="Arial Narrow" w:hAnsi="Arial Narrow" w:cs="Arial"/>
          <w:b/>
          <w:sz w:val="20"/>
          <w:szCs w:val="20"/>
        </w:rPr>
      </w:pPr>
    </w:p>
    <w:p w14:paraId="2896EC58"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b/>
          <w:sz w:val="20"/>
          <w:szCs w:val="20"/>
        </w:rPr>
        <w:t>ARTICULO 6. REPRESENTANTE DE LA UNIÓN TEMPORAL</w:t>
      </w:r>
      <w:r w:rsidRPr="001012D0">
        <w:rPr>
          <w:rFonts w:ascii="Arial Narrow" w:hAnsi="Arial Narrow" w:cs="Arial"/>
          <w:sz w:val="20"/>
          <w:szCs w:val="20"/>
        </w:rPr>
        <w:t xml:space="preserve">. -  Las Partes han designado a _______, domiciliado en Bogotá, D.C., ciudadano colombiano, identificado con la cédula de ciudadanía No. ___________, expedida en __________, para que actúe como representante y vocero de la unión temporal frente a la INSTITUTO DE MEDICINA LEGAL Y CIENCIAS FORENSES y terceros. En caso de ausencia o falta temporal, accidental o absoluta del representante legal, se designa como suplente a _______, domiciliado en _______, ciudadano colombiano, identificado con la cédula de ciudadanía No. ___________, expedida en __________, con las mismas facultades del principal.  </w:t>
      </w:r>
    </w:p>
    <w:p w14:paraId="40F5A896" w14:textId="77777777" w:rsidR="00CC0E65" w:rsidRPr="001012D0" w:rsidRDefault="00CC0E65" w:rsidP="00CC0E65">
      <w:pPr>
        <w:jc w:val="both"/>
        <w:rPr>
          <w:rFonts w:ascii="Arial Narrow" w:hAnsi="Arial Narrow" w:cs="Arial"/>
          <w:sz w:val="20"/>
          <w:szCs w:val="20"/>
        </w:rPr>
      </w:pPr>
    </w:p>
    <w:p w14:paraId="2B515A4F"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sz w:val="20"/>
          <w:szCs w:val="20"/>
        </w:rPr>
        <w:t>El representante tendrá todas las facultades necesarias para actuar en nombre de la UNIÓN TEMPORAL y en el de cada uno de sus miembros, en los asuntos relacionados directa e indirectamente con la elaboración y presentación de la Propuesta y la celebración y ejecución del contrato en el caso de que el Instituto de Medicina Legal y Ciencias Forenses adjudicase la SELECCIÓN ABREVIADA MENOR CUANTIA No. _____________ la unión temporal. En especial tendrá las facultades suficientes para:</w:t>
      </w:r>
    </w:p>
    <w:p w14:paraId="6B025E0A" w14:textId="77777777" w:rsidR="00CC0E65" w:rsidRPr="001012D0" w:rsidRDefault="00CC0E65" w:rsidP="000212C7">
      <w:pPr>
        <w:numPr>
          <w:ilvl w:val="0"/>
          <w:numId w:val="36"/>
        </w:numPr>
        <w:jc w:val="both"/>
        <w:rPr>
          <w:rFonts w:ascii="Arial Narrow" w:hAnsi="Arial Narrow" w:cs="Arial"/>
          <w:sz w:val="20"/>
          <w:szCs w:val="20"/>
        </w:rPr>
      </w:pPr>
      <w:r w:rsidRPr="001012D0">
        <w:rPr>
          <w:rFonts w:ascii="Arial Narrow" w:hAnsi="Arial Narrow" w:cs="Arial"/>
          <w:sz w:val="20"/>
          <w:szCs w:val="20"/>
        </w:rPr>
        <w:t>Presentar la Propuesta.</w:t>
      </w:r>
    </w:p>
    <w:p w14:paraId="54DEA190" w14:textId="77777777" w:rsidR="00CC0E65" w:rsidRPr="001012D0" w:rsidRDefault="00CC0E65" w:rsidP="000212C7">
      <w:pPr>
        <w:numPr>
          <w:ilvl w:val="0"/>
          <w:numId w:val="36"/>
        </w:numPr>
        <w:jc w:val="both"/>
        <w:rPr>
          <w:rFonts w:ascii="Arial Narrow" w:hAnsi="Arial Narrow" w:cs="Arial"/>
          <w:sz w:val="20"/>
          <w:szCs w:val="20"/>
        </w:rPr>
      </w:pPr>
      <w:r w:rsidRPr="001012D0">
        <w:rPr>
          <w:rFonts w:ascii="Arial Narrow" w:hAnsi="Arial Narrow" w:cs="Arial"/>
          <w:sz w:val="20"/>
          <w:szCs w:val="20"/>
        </w:rPr>
        <w:t>Atender todos los posibles requerimientos que formule Instituto de Medicina Legal y Ciencias Forenses con aclaraciones a la Propuesta.</w:t>
      </w:r>
    </w:p>
    <w:p w14:paraId="7BE8FBEF" w14:textId="77777777" w:rsidR="00CC0E65" w:rsidRPr="001012D0" w:rsidRDefault="00CC0E65" w:rsidP="000212C7">
      <w:pPr>
        <w:numPr>
          <w:ilvl w:val="0"/>
          <w:numId w:val="36"/>
        </w:numPr>
        <w:jc w:val="both"/>
        <w:rPr>
          <w:rFonts w:ascii="Arial Narrow" w:hAnsi="Arial Narrow" w:cs="Arial"/>
          <w:sz w:val="20"/>
          <w:szCs w:val="20"/>
        </w:rPr>
      </w:pPr>
      <w:r w:rsidRPr="001012D0">
        <w:rPr>
          <w:rFonts w:ascii="Arial Narrow" w:hAnsi="Arial Narrow" w:cs="Arial"/>
          <w:sz w:val="20"/>
          <w:szCs w:val="20"/>
        </w:rPr>
        <w:t>Suscribir cualquier otro documento y ejecutar cualquier otro acto que se requiera para la elaboración y presentación de la Propuesta, dentro de los términos y condiciones de la SELECCIÓN ABREVIADA MENOR CUANTIA No. _____________.</w:t>
      </w:r>
    </w:p>
    <w:p w14:paraId="3415EBDF" w14:textId="77777777" w:rsidR="00CC0E65" w:rsidRPr="001012D0" w:rsidRDefault="00CC0E65" w:rsidP="000212C7">
      <w:pPr>
        <w:numPr>
          <w:ilvl w:val="0"/>
          <w:numId w:val="36"/>
        </w:numPr>
        <w:jc w:val="both"/>
        <w:rPr>
          <w:rFonts w:ascii="Arial Narrow" w:hAnsi="Arial Narrow" w:cs="Arial"/>
          <w:sz w:val="20"/>
          <w:szCs w:val="20"/>
        </w:rPr>
      </w:pPr>
      <w:r w:rsidRPr="001012D0">
        <w:rPr>
          <w:rFonts w:ascii="Arial Narrow" w:hAnsi="Arial Narrow" w:cs="Arial"/>
          <w:sz w:val="20"/>
          <w:szCs w:val="20"/>
        </w:rPr>
        <w:t xml:space="preserve">Notificarse del acto de adjudicación de la SELECCIÓN ABREVIADA MENOR CUANTIA No. _____________, así como de todos los documentos que la Instituto de Medicina Legal y Ciencias Forenses emita en el curso del proceso de selección como en la ejecución del contrato, en el evento que la unión temporal resulte adjudicataria. </w:t>
      </w:r>
    </w:p>
    <w:p w14:paraId="4806A127" w14:textId="77777777" w:rsidR="00CC0E65" w:rsidRPr="001012D0" w:rsidRDefault="00CC0E65" w:rsidP="000212C7">
      <w:pPr>
        <w:numPr>
          <w:ilvl w:val="0"/>
          <w:numId w:val="36"/>
        </w:numPr>
        <w:jc w:val="both"/>
        <w:rPr>
          <w:rFonts w:ascii="Arial Narrow" w:hAnsi="Arial Narrow" w:cs="Arial"/>
          <w:sz w:val="20"/>
          <w:szCs w:val="20"/>
        </w:rPr>
      </w:pPr>
      <w:r w:rsidRPr="001012D0">
        <w:rPr>
          <w:rFonts w:ascii="Arial Narrow" w:hAnsi="Arial Narrow" w:cs="Arial"/>
          <w:sz w:val="20"/>
          <w:szCs w:val="20"/>
        </w:rPr>
        <w:t xml:space="preserve">Suscribir el contrato correspondiente, así como las modificaciones, prorrogas, adiciones, liquidación y demás documentos que se produzcan en desarrollo del mismo.  </w:t>
      </w:r>
    </w:p>
    <w:p w14:paraId="41613886" w14:textId="77777777" w:rsidR="00CC0E65" w:rsidRPr="001012D0" w:rsidRDefault="00CC0E65" w:rsidP="000212C7">
      <w:pPr>
        <w:numPr>
          <w:ilvl w:val="0"/>
          <w:numId w:val="36"/>
        </w:numPr>
        <w:jc w:val="both"/>
        <w:rPr>
          <w:rFonts w:ascii="Arial Narrow" w:hAnsi="Arial Narrow" w:cs="Arial"/>
          <w:sz w:val="20"/>
          <w:szCs w:val="20"/>
        </w:rPr>
      </w:pPr>
      <w:r w:rsidRPr="001012D0">
        <w:rPr>
          <w:rFonts w:ascii="Arial Narrow" w:hAnsi="Arial Narrow" w:cs="Arial"/>
          <w:sz w:val="20"/>
          <w:szCs w:val="20"/>
        </w:rPr>
        <w:t>Ejecutar todos los actos y suscribir todos los documentos necesarios para la ejecución del Contrato, dentro de los términos y condiciones del pliego de condiciones de la SELECCIÓN ABREVIADA MENOR CUANTIA N°.  _____________</w:t>
      </w:r>
    </w:p>
    <w:p w14:paraId="49C240F9" w14:textId="77777777" w:rsidR="00CC0E65" w:rsidRPr="001012D0" w:rsidRDefault="00CC0E65" w:rsidP="000212C7">
      <w:pPr>
        <w:numPr>
          <w:ilvl w:val="0"/>
          <w:numId w:val="36"/>
        </w:numPr>
        <w:jc w:val="both"/>
        <w:rPr>
          <w:rFonts w:ascii="Arial Narrow" w:hAnsi="Arial Narrow" w:cs="Arial"/>
          <w:sz w:val="20"/>
          <w:szCs w:val="20"/>
        </w:rPr>
      </w:pPr>
      <w:r w:rsidRPr="001012D0">
        <w:rPr>
          <w:rFonts w:ascii="Arial Narrow" w:hAnsi="Arial Narrow" w:cs="Arial"/>
          <w:sz w:val="20"/>
          <w:szCs w:val="20"/>
        </w:rPr>
        <w:t xml:space="preserve">Presentar los recursos pertinentes tanto en nombre de la unión temporal como en nombre sus integrantes. </w:t>
      </w:r>
    </w:p>
    <w:p w14:paraId="3C43778F" w14:textId="77777777" w:rsidR="00CC0E65" w:rsidRPr="001012D0" w:rsidRDefault="00CC0E65" w:rsidP="00CC0E65">
      <w:pPr>
        <w:jc w:val="both"/>
        <w:rPr>
          <w:rFonts w:ascii="Arial Narrow" w:hAnsi="Arial Narrow" w:cs="Arial"/>
          <w:sz w:val="20"/>
          <w:szCs w:val="20"/>
        </w:rPr>
      </w:pPr>
    </w:p>
    <w:p w14:paraId="034E8065"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sz w:val="20"/>
          <w:szCs w:val="20"/>
        </w:rPr>
        <w:t xml:space="preserve">En el evento de presentarse inhabilidades sobrevivientes para la unión temporal, los miembros de la misma, o los representantes legales de éstos, el representante del consorcio tendrá la obligación de informarlo por escrito a la Instituto de Medicina Legal y Ciencias Forenses, dentro de los cinco (5) días hábiles siguientes a la ocurrencia de los hechos que dieron lugar a ella.  </w:t>
      </w:r>
    </w:p>
    <w:p w14:paraId="75A05531" w14:textId="77777777" w:rsidR="00CC0E65" w:rsidRPr="001012D0" w:rsidRDefault="00CC0E65" w:rsidP="00CC0E65">
      <w:pPr>
        <w:jc w:val="both"/>
        <w:rPr>
          <w:rFonts w:ascii="Arial Narrow" w:hAnsi="Arial Narrow" w:cs="Arial"/>
          <w:sz w:val="20"/>
          <w:szCs w:val="20"/>
        </w:rPr>
      </w:pPr>
    </w:p>
    <w:p w14:paraId="22F122FB"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sz w:val="20"/>
          <w:szCs w:val="20"/>
        </w:rPr>
        <w:t xml:space="preserve">Durante la ejecución del contrato, si llegare a ser adjudicado, las partes podrán reemplazar de mutuo acuerdo el representante de la unión temporal, mediante documento suscrito por los integrantes del mismo, que se comunicará a la entidad contratante. </w:t>
      </w:r>
    </w:p>
    <w:p w14:paraId="17D7AA10" w14:textId="77777777" w:rsidR="00CC0E65" w:rsidRPr="001012D0" w:rsidRDefault="00CC0E65" w:rsidP="00CC0E65">
      <w:pPr>
        <w:jc w:val="both"/>
        <w:rPr>
          <w:rFonts w:ascii="Arial Narrow" w:hAnsi="Arial Narrow" w:cs="Arial"/>
          <w:sz w:val="20"/>
          <w:szCs w:val="20"/>
        </w:rPr>
      </w:pPr>
    </w:p>
    <w:p w14:paraId="47A3E81A"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sz w:val="20"/>
          <w:szCs w:val="20"/>
        </w:rPr>
        <w:t>Por el sólo hecho de la firma del presente Acuerdo, el representante legal y el suplente aceptan esta designación y entiende las obligaciones que se deriva del mismo.</w:t>
      </w:r>
    </w:p>
    <w:p w14:paraId="760C0170" w14:textId="77777777" w:rsidR="00CC0E65" w:rsidRPr="001012D0" w:rsidRDefault="00CC0E65" w:rsidP="00CC0E65">
      <w:pPr>
        <w:jc w:val="both"/>
        <w:rPr>
          <w:rFonts w:ascii="Arial Narrow" w:hAnsi="Arial Narrow" w:cs="Arial"/>
          <w:b/>
          <w:sz w:val="20"/>
          <w:szCs w:val="20"/>
        </w:rPr>
      </w:pPr>
    </w:p>
    <w:p w14:paraId="45A01747"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b/>
          <w:sz w:val="20"/>
          <w:szCs w:val="20"/>
        </w:rPr>
        <w:t xml:space="preserve">ARTICULO 7. EXCLUSIVIDAD. - </w:t>
      </w:r>
      <w:r w:rsidRPr="001012D0">
        <w:rPr>
          <w:rFonts w:ascii="Arial Narrow" w:hAnsi="Arial Narrow" w:cs="Arial"/>
          <w:sz w:val="20"/>
          <w:szCs w:val="20"/>
        </w:rPr>
        <w:t>Durante la vigencia del presente Acuerdo las Partes se obligan a no participar directa o indirectamente en cualquier acto, negocio o contrato, relacionado con la presentación de otra Propuesta para la SELECCIÓN ABREVIADA MENOR CUANTIA No. _____________</w:t>
      </w:r>
    </w:p>
    <w:p w14:paraId="29A9E6B8" w14:textId="77777777" w:rsidR="00CC0E65" w:rsidRPr="001012D0" w:rsidRDefault="00CC0E65" w:rsidP="00CC0E65">
      <w:pPr>
        <w:jc w:val="both"/>
        <w:rPr>
          <w:rFonts w:ascii="Arial Narrow" w:hAnsi="Arial Narrow" w:cs="Arial"/>
          <w:sz w:val="20"/>
          <w:szCs w:val="20"/>
        </w:rPr>
      </w:pPr>
    </w:p>
    <w:p w14:paraId="7604F835" w14:textId="77777777" w:rsidR="00CC0E65" w:rsidRPr="001012D0" w:rsidRDefault="00CC0E65" w:rsidP="00CC0E65">
      <w:pPr>
        <w:jc w:val="both"/>
        <w:rPr>
          <w:rFonts w:ascii="Arial Narrow" w:hAnsi="Arial Narrow" w:cs="Arial"/>
          <w:b/>
          <w:sz w:val="20"/>
          <w:szCs w:val="20"/>
        </w:rPr>
      </w:pPr>
      <w:r w:rsidRPr="001012D0">
        <w:rPr>
          <w:rFonts w:ascii="Arial Narrow" w:hAnsi="Arial Narrow" w:cs="Arial"/>
          <w:b/>
          <w:sz w:val="20"/>
          <w:szCs w:val="20"/>
        </w:rPr>
        <w:t xml:space="preserve">ARTICULO 8. REGLAS BÁSICAS. </w:t>
      </w:r>
      <w:r w:rsidRPr="001012D0">
        <w:rPr>
          <w:rFonts w:ascii="Arial Narrow" w:hAnsi="Arial Narrow" w:cs="Arial"/>
          <w:sz w:val="20"/>
          <w:szCs w:val="20"/>
        </w:rPr>
        <w:t>– (LAS PARTES PODRÁN INDICAR LAS REGLAS BÁSICAS POR LAS CUALES SE REGIRÁN LAS RELACIONES INTERNAS DE LOS INTEGRANTES DE LA UNION TEMPORAL.)</w:t>
      </w:r>
    </w:p>
    <w:p w14:paraId="37B30184" w14:textId="77777777" w:rsidR="00CC0E65" w:rsidRPr="001012D0" w:rsidRDefault="00CC0E65" w:rsidP="00CC0E65">
      <w:pPr>
        <w:jc w:val="both"/>
        <w:rPr>
          <w:rFonts w:ascii="Arial Narrow" w:hAnsi="Arial Narrow" w:cs="Arial"/>
          <w:b/>
          <w:sz w:val="20"/>
          <w:szCs w:val="20"/>
        </w:rPr>
      </w:pPr>
    </w:p>
    <w:p w14:paraId="694DECF5"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b/>
          <w:sz w:val="20"/>
          <w:szCs w:val="20"/>
        </w:rPr>
        <w:t>ARTICULO 9. DURACIÓN. -</w:t>
      </w:r>
      <w:r w:rsidRPr="001012D0">
        <w:rPr>
          <w:rFonts w:ascii="Arial Narrow" w:hAnsi="Arial Narrow" w:cs="Arial"/>
          <w:sz w:val="20"/>
          <w:szCs w:val="20"/>
        </w:rPr>
        <w:t xml:space="preserve"> La duración de la unión temporal, en caso de salir favorecida con la adjudicación, será igual al plazo de ejecución contrato del contrato, su liquidación y un (1) año más. En todo caso la unión temporal durará todo el término necesario para liquidar el contrato y atender las garantías prestadas.  En caso que la Propuesta presentada por la unión temporal no resulte favorecida, la vigencia del presente Acuerdo se extinguirá de manera automática.</w:t>
      </w:r>
    </w:p>
    <w:p w14:paraId="6D886232" w14:textId="77777777" w:rsidR="00CC0E65" w:rsidRPr="001012D0" w:rsidRDefault="00CC0E65" w:rsidP="00CC0E65">
      <w:pPr>
        <w:jc w:val="both"/>
        <w:rPr>
          <w:rFonts w:ascii="Arial Narrow" w:hAnsi="Arial Narrow" w:cs="Arial"/>
          <w:b/>
          <w:sz w:val="20"/>
          <w:szCs w:val="20"/>
        </w:rPr>
      </w:pPr>
    </w:p>
    <w:p w14:paraId="242C0749"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b/>
          <w:sz w:val="20"/>
          <w:szCs w:val="20"/>
        </w:rPr>
        <w:t>ARTICULO 10. CESIÓN. -</w:t>
      </w:r>
      <w:r w:rsidRPr="001012D0">
        <w:rPr>
          <w:rFonts w:ascii="Arial Narrow" w:hAnsi="Arial Narrow" w:cs="Arial"/>
          <w:sz w:val="20"/>
          <w:szCs w:val="20"/>
        </w:rPr>
        <w:t xml:space="preserve"> No se podrá ceder en todo o en parte la participación de alguno de los integrantes de la unión temporal, entre ellos. Cuando se trate de cesión a un tercero se requerirá aprobación escrita previa de la Instituto de Medicina Legal y Ciencias Forenses, quien, en virtud de la ley, podrá reservarse la facultad de aprobar dicha cesión.</w:t>
      </w:r>
    </w:p>
    <w:p w14:paraId="48203D62" w14:textId="77777777" w:rsidR="00CC0E65" w:rsidRPr="001012D0" w:rsidRDefault="00CC0E65" w:rsidP="00CC0E65">
      <w:pPr>
        <w:jc w:val="both"/>
        <w:rPr>
          <w:rFonts w:ascii="Arial Narrow" w:hAnsi="Arial Narrow" w:cs="Arial"/>
          <w:b/>
          <w:sz w:val="20"/>
          <w:szCs w:val="20"/>
        </w:rPr>
      </w:pPr>
    </w:p>
    <w:p w14:paraId="17DFA57B"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b/>
          <w:sz w:val="20"/>
          <w:szCs w:val="20"/>
        </w:rPr>
        <w:t xml:space="preserve">ARTICULO 11. LEY Y JURISDICCIÓN APLICABLE- </w:t>
      </w:r>
      <w:r w:rsidRPr="001012D0">
        <w:rPr>
          <w:rFonts w:ascii="Arial Narrow" w:hAnsi="Arial Narrow" w:cs="Arial"/>
          <w:sz w:val="20"/>
          <w:szCs w:val="20"/>
        </w:rPr>
        <w:t xml:space="preserve">EL presente Acuerdo se rige por las leyes de la República de Colombia, en especial en lo dispuesto por la Ley 80 de 1993 y demás disposiciones complementarias. </w:t>
      </w:r>
    </w:p>
    <w:p w14:paraId="79DC2118" w14:textId="77777777" w:rsidR="00CC0E65" w:rsidRPr="001012D0" w:rsidRDefault="00CC0E65" w:rsidP="00CC0E65">
      <w:pPr>
        <w:jc w:val="both"/>
        <w:rPr>
          <w:rFonts w:ascii="Arial Narrow" w:hAnsi="Arial Narrow" w:cs="Arial"/>
          <w:sz w:val="20"/>
          <w:szCs w:val="20"/>
        </w:rPr>
      </w:pPr>
    </w:p>
    <w:p w14:paraId="0CEE8584"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sz w:val="20"/>
          <w:szCs w:val="20"/>
        </w:rPr>
        <w:t>En constancia de lo anterior, se firma por quienes intervinieron en el presente documento a los _______ días del mes de _____ del año______,</w:t>
      </w:r>
    </w:p>
    <w:p w14:paraId="3584CCBB" w14:textId="77777777" w:rsidR="00CC0E65" w:rsidRPr="001012D0" w:rsidRDefault="00CC0E65" w:rsidP="00CC0E65">
      <w:pPr>
        <w:jc w:val="both"/>
        <w:rPr>
          <w:rFonts w:ascii="Arial Narrow" w:hAnsi="Arial Narrow" w:cs="Arial"/>
          <w:sz w:val="20"/>
          <w:szCs w:val="20"/>
          <w:u w:val="single"/>
        </w:rPr>
      </w:pPr>
    </w:p>
    <w:p w14:paraId="42AEE91E" w14:textId="77777777" w:rsidR="00CC0E65" w:rsidRPr="001012D0" w:rsidRDefault="00CC0E65" w:rsidP="00CC0E65">
      <w:pPr>
        <w:tabs>
          <w:tab w:val="left" w:pos="1134"/>
          <w:tab w:val="left" w:pos="4253"/>
          <w:tab w:val="left" w:pos="5670"/>
        </w:tabs>
        <w:rPr>
          <w:rFonts w:ascii="Arial Narrow" w:hAnsi="Arial Narrow" w:cs="Arial"/>
          <w:sz w:val="20"/>
          <w:szCs w:val="20"/>
        </w:rPr>
      </w:pPr>
      <w:r w:rsidRPr="001012D0">
        <w:rPr>
          <w:rFonts w:ascii="Arial Narrow" w:hAnsi="Arial Narrow" w:cs="Arial"/>
          <w:sz w:val="20"/>
          <w:szCs w:val="20"/>
        </w:rPr>
        <w:t xml:space="preserve">POR </w:t>
      </w:r>
      <w:r w:rsidRPr="001012D0">
        <w:rPr>
          <w:rFonts w:ascii="Arial Narrow" w:hAnsi="Arial Narrow" w:cs="Arial"/>
          <w:sz w:val="20"/>
          <w:szCs w:val="20"/>
        </w:rPr>
        <w:tab/>
      </w:r>
      <w:r w:rsidRPr="001012D0">
        <w:rPr>
          <w:rFonts w:ascii="Arial Narrow" w:hAnsi="Arial Narrow" w:cs="Arial"/>
          <w:sz w:val="20"/>
          <w:szCs w:val="20"/>
        </w:rPr>
        <w:tab/>
        <w:t xml:space="preserve">POR </w:t>
      </w:r>
      <w:r w:rsidRPr="001012D0">
        <w:rPr>
          <w:rFonts w:ascii="Arial Narrow" w:hAnsi="Arial Narrow" w:cs="Arial"/>
          <w:sz w:val="20"/>
          <w:szCs w:val="20"/>
        </w:rPr>
        <w:tab/>
      </w:r>
    </w:p>
    <w:p w14:paraId="4B31ECCE" w14:textId="77777777" w:rsidR="00CC0E65" w:rsidRPr="001012D0" w:rsidRDefault="00CC0E65" w:rsidP="00CC0E65">
      <w:pPr>
        <w:tabs>
          <w:tab w:val="left" w:pos="1134"/>
          <w:tab w:val="left" w:pos="4253"/>
          <w:tab w:val="left" w:pos="5670"/>
        </w:tabs>
        <w:rPr>
          <w:rFonts w:ascii="Arial Narrow" w:hAnsi="Arial Narrow" w:cs="Arial"/>
          <w:sz w:val="20"/>
          <w:szCs w:val="20"/>
        </w:rPr>
      </w:pPr>
      <w:r w:rsidRPr="001012D0">
        <w:rPr>
          <w:rFonts w:ascii="Arial Narrow" w:hAnsi="Arial Narrow" w:cs="Arial"/>
          <w:sz w:val="20"/>
          <w:szCs w:val="20"/>
          <w:u w:val="single"/>
        </w:rPr>
        <w:tab/>
      </w:r>
      <w:r w:rsidRPr="001012D0">
        <w:rPr>
          <w:rFonts w:ascii="Arial Narrow" w:hAnsi="Arial Narrow" w:cs="Arial"/>
          <w:sz w:val="20"/>
          <w:szCs w:val="20"/>
        </w:rPr>
        <w:tab/>
        <w:t>____</w:t>
      </w:r>
    </w:p>
    <w:p w14:paraId="55566A8F" w14:textId="77777777" w:rsidR="00CC0E65" w:rsidRPr="001012D0" w:rsidRDefault="00CC0E65" w:rsidP="00CC0E65">
      <w:pPr>
        <w:tabs>
          <w:tab w:val="left" w:pos="1134"/>
          <w:tab w:val="left" w:pos="4253"/>
          <w:tab w:val="left" w:pos="5670"/>
        </w:tabs>
        <w:rPr>
          <w:rFonts w:ascii="Arial Narrow" w:hAnsi="Arial Narrow" w:cs="Arial"/>
          <w:sz w:val="20"/>
          <w:szCs w:val="20"/>
        </w:rPr>
      </w:pPr>
    </w:p>
    <w:p w14:paraId="6F42D3FA" w14:textId="77777777" w:rsidR="00CC0E65" w:rsidRPr="001012D0" w:rsidRDefault="00CC0E65" w:rsidP="00CC0E65">
      <w:pPr>
        <w:tabs>
          <w:tab w:val="left" w:pos="1134"/>
          <w:tab w:val="left" w:pos="4253"/>
          <w:tab w:val="left" w:pos="5670"/>
        </w:tabs>
        <w:rPr>
          <w:rFonts w:ascii="Arial Narrow" w:hAnsi="Arial Narrow" w:cs="Arial"/>
          <w:sz w:val="20"/>
          <w:szCs w:val="20"/>
        </w:rPr>
      </w:pPr>
      <w:r w:rsidRPr="001012D0">
        <w:rPr>
          <w:rFonts w:ascii="Arial Narrow" w:hAnsi="Arial Narrow" w:cs="Arial"/>
          <w:sz w:val="20"/>
          <w:szCs w:val="20"/>
        </w:rPr>
        <w:t xml:space="preserve">Representante Legal </w:t>
      </w:r>
      <w:r w:rsidRPr="001012D0">
        <w:rPr>
          <w:rFonts w:ascii="Arial Narrow" w:hAnsi="Arial Narrow" w:cs="Arial"/>
          <w:sz w:val="20"/>
          <w:szCs w:val="20"/>
        </w:rPr>
        <w:tab/>
        <w:t>Representante Legal</w:t>
      </w:r>
    </w:p>
    <w:p w14:paraId="71CB0A77" w14:textId="77777777" w:rsidR="00CC0E65" w:rsidRPr="001012D0" w:rsidRDefault="00CC0E65" w:rsidP="00CC0E65">
      <w:pPr>
        <w:tabs>
          <w:tab w:val="left" w:pos="1134"/>
          <w:tab w:val="left" w:pos="4253"/>
          <w:tab w:val="left" w:pos="5670"/>
        </w:tabs>
        <w:rPr>
          <w:rFonts w:ascii="Arial Narrow" w:hAnsi="Arial Narrow" w:cs="Arial"/>
          <w:sz w:val="20"/>
          <w:szCs w:val="20"/>
          <w:lang w:val="fr-FR"/>
        </w:rPr>
      </w:pPr>
      <w:r w:rsidRPr="001012D0">
        <w:rPr>
          <w:rFonts w:ascii="Arial Narrow" w:hAnsi="Arial Narrow" w:cs="Arial"/>
          <w:sz w:val="20"/>
          <w:szCs w:val="20"/>
          <w:lang w:val="fr-FR"/>
        </w:rPr>
        <w:t>Nombre :</w:t>
      </w:r>
      <w:r w:rsidRPr="001012D0">
        <w:rPr>
          <w:rFonts w:ascii="Arial Narrow" w:hAnsi="Arial Narrow" w:cs="Arial"/>
          <w:sz w:val="20"/>
          <w:szCs w:val="20"/>
          <w:lang w:val="fr-FR"/>
        </w:rPr>
        <w:tab/>
      </w:r>
      <w:r w:rsidRPr="001012D0">
        <w:rPr>
          <w:rFonts w:ascii="Arial Narrow" w:hAnsi="Arial Narrow" w:cs="Arial"/>
          <w:sz w:val="20"/>
          <w:szCs w:val="20"/>
          <w:lang w:val="fr-FR"/>
        </w:rPr>
        <w:tab/>
        <w:t>Nombre :</w:t>
      </w:r>
    </w:p>
    <w:p w14:paraId="155D5FC2" w14:textId="77777777" w:rsidR="00CC0E65" w:rsidRPr="001012D0" w:rsidRDefault="00CC0E65" w:rsidP="00CC0E65">
      <w:pPr>
        <w:tabs>
          <w:tab w:val="left" w:pos="1134"/>
          <w:tab w:val="left" w:pos="4253"/>
          <w:tab w:val="left" w:pos="5670"/>
        </w:tabs>
        <w:rPr>
          <w:rFonts w:ascii="Arial Narrow" w:hAnsi="Arial Narrow" w:cs="Arial"/>
          <w:sz w:val="20"/>
          <w:szCs w:val="20"/>
          <w:lang w:val="fr-FR"/>
        </w:rPr>
      </w:pPr>
      <w:r w:rsidRPr="001012D0">
        <w:rPr>
          <w:rFonts w:ascii="Arial Narrow" w:hAnsi="Arial Narrow" w:cs="Arial"/>
          <w:sz w:val="20"/>
          <w:szCs w:val="20"/>
          <w:lang w:val="fr-FR"/>
        </w:rPr>
        <w:t xml:space="preserve">C.C </w:t>
      </w:r>
      <w:r w:rsidRPr="001012D0">
        <w:rPr>
          <w:rFonts w:ascii="Arial Narrow" w:hAnsi="Arial Narrow" w:cs="Arial"/>
          <w:sz w:val="20"/>
          <w:szCs w:val="20"/>
          <w:lang w:val="fr-FR"/>
        </w:rPr>
        <w:tab/>
      </w:r>
      <w:r w:rsidRPr="001012D0">
        <w:rPr>
          <w:rFonts w:ascii="Arial Narrow" w:hAnsi="Arial Narrow" w:cs="Arial"/>
          <w:sz w:val="20"/>
          <w:szCs w:val="20"/>
          <w:lang w:val="fr-FR"/>
        </w:rPr>
        <w:tab/>
        <w:t>C.C</w:t>
      </w:r>
    </w:p>
    <w:p w14:paraId="3A2F57F0" w14:textId="77777777" w:rsidR="00CC0E65" w:rsidRPr="001012D0" w:rsidRDefault="00CC0E65" w:rsidP="00CC0E65">
      <w:pPr>
        <w:tabs>
          <w:tab w:val="left" w:pos="1134"/>
          <w:tab w:val="left" w:pos="4253"/>
          <w:tab w:val="left" w:pos="5670"/>
        </w:tabs>
        <w:rPr>
          <w:rFonts w:ascii="Arial Narrow" w:hAnsi="Arial Narrow" w:cs="Arial"/>
          <w:sz w:val="20"/>
          <w:szCs w:val="20"/>
        </w:rPr>
      </w:pPr>
      <w:r w:rsidRPr="001012D0">
        <w:rPr>
          <w:rFonts w:ascii="Arial Narrow" w:hAnsi="Arial Narrow" w:cs="Arial"/>
          <w:sz w:val="20"/>
          <w:szCs w:val="20"/>
        </w:rPr>
        <w:t>Firma:</w:t>
      </w:r>
      <w:r w:rsidRPr="001012D0">
        <w:rPr>
          <w:rFonts w:ascii="Arial Narrow" w:hAnsi="Arial Narrow" w:cs="Arial"/>
          <w:sz w:val="20"/>
          <w:szCs w:val="20"/>
        </w:rPr>
        <w:tab/>
        <w:t>_____________________</w:t>
      </w:r>
      <w:r w:rsidRPr="001012D0">
        <w:rPr>
          <w:rFonts w:ascii="Arial Narrow" w:hAnsi="Arial Narrow" w:cs="Arial"/>
          <w:sz w:val="20"/>
          <w:szCs w:val="20"/>
        </w:rPr>
        <w:tab/>
        <w:t>Firma:</w:t>
      </w:r>
      <w:r w:rsidRPr="001012D0">
        <w:rPr>
          <w:rFonts w:ascii="Arial Narrow" w:hAnsi="Arial Narrow" w:cs="Arial"/>
          <w:sz w:val="20"/>
          <w:szCs w:val="20"/>
        </w:rPr>
        <w:tab/>
        <w:t>_________________________</w:t>
      </w:r>
    </w:p>
    <w:p w14:paraId="454D7073" w14:textId="77777777" w:rsidR="00CC0E65" w:rsidRPr="001012D0" w:rsidRDefault="00CC0E65" w:rsidP="00CC0E65">
      <w:pPr>
        <w:rPr>
          <w:rFonts w:ascii="Arial Narrow" w:hAnsi="Arial Narrow" w:cs="Arial"/>
          <w:sz w:val="20"/>
          <w:szCs w:val="20"/>
        </w:rPr>
      </w:pPr>
    </w:p>
    <w:p w14:paraId="46DFB296" w14:textId="77777777" w:rsidR="00CC0E65" w:rsidRPr="001012D0" w:rsidRDefault="00CC0E65" w:rsidP="00CC0E65">
      <w:pPr>
        <w:jc w:val="center"/>
        <w:rPr>
          <w:rFonts w:ascii="Arial Narrow" w:hAnsi="Arial Narrow" w:cs="Arial"/>
          <w:sz w:val="20"/>
          <w:szCs w:val="20"/>
        </w:rPr>
      </w:pPr>
      <w:r w:rsidRPr="001012D0">
        <w:rPr>
          <w:rFonts w:ascii="Arial Narrow" w:hAnsi="Arial Narrow" w:cs="Arial"/>
          <w:sz w:val="20"/>
          <w:szCs w:val="20"/>
        </w:rPr>
        <w:t xml:space="preserve">Acepto el nombramiento como Representante de la Unión Temporal: </w:t>
      </w:r>
    </w:p>
    <w:p w14:paraId="0ED2F0EC" w14:textId="77777777" w:rsidR="00CC0E65" w:rsidRPr="001012D0" w:rsidRDefault="00CC0E65" w:rsidP="00CC0E65">
      <w:pPr>
        <w:rPr>
          <w:rFonts w:ascii="Arial Narrow" w:hAnsi="Arial Narrow" w:cs="Arial"/>
          <w:sz w:val="20"/>
          <w:szCs w:val="20"/>
        </w:rPr>
      </w:pPr>
      <w:r w:rsidRPr="001012D0">
        <w:rPr>
          <w:rFonts w:ascii="Arial Narrow" w:hAnsi="Arial Narrow" w:cs="Arial"/>
          <w:sz w:val="20"/>
          <w:szCs w:val="20"/>
        </w:rPr>
        <w:t>Nombre:</w:t>
      </w:r>
    </w:p>
    <w:p w14:paraId="4D714BB3" w14:textId="77777777" w:rsidR="00CC0E65" w:rsidRPr="001012D0" w:rsidRDefault="00CC0E65" w:rsidP="00CC0E65">
      <w:pPr>
        <w:rPr>
          <w:rFonts w:ascii="Arial Narrow" w:hAnsi="Arial Narrow" w:cs="Arial"/>
          <w:sz w:val="20"/>
          <w:szCs w:val="20"/>
        </w:rPr>
      </w:pPr>
      <w:r w:rsidRPr="001012D0">
        <w:rPr>
          <w:rFonts w:ascii="Arial Narrow" w:hAnsi="Arial Narrow" w:cs="Arial"/>
          <w:sz w:val="20"/>
          <w:szCs w:val="20"/>
        </w:rPr>
        <w:t>C.C.</w:t>
      </w:r>
    </w:p>
    <w:p w14:paraId="0E71F430" w14:textId="77777777" w:rsidR="00CC0E65" w:rsidRPr="001012D0" w:rsidRDefault="00CC0E65" w:rsidP="00CC0E65">
      <w:pPr>
        <w:jc w:val="both"/>
        <w:rPr>
          <w:rFonts w:ascii="Arial Narrow" w:hAnsi="Arial Narrow" w:cs="Arial"/>
          <w:b/>
          <w:sz w:val="20"/>
          <w:szCs w:val="20"/>
          <w:u w:val="single"/>
        </w:rPr>
      </w:pPr>
      <w:r w:rsidRPr="001012D0">
        <w:rPr>
          <w:rFonts w:ascii="Arial Narrow" w:hAnsi="Arial Narrow" w:cs="Arial"/>
          <w:sz w:val="20"/>
          <w:szCs w:val="20"/>
        </w:rPr>
        <w:t>Firma: ____________________</w:t>
      </w:r>
    </w:p>
    <w:p w14:paraId="44B186F7" w14:textId="77777777" w:rsidR="00CC0E65" w:rsidRPr="001012D0" w:rsidRDefault="00CC0E65" w:rsidP="00CC0E65">
      <w:pPr>
        <w:jc w:val="center"/>
        <w:rPr>
          <w:rFonts w:ascii="Arial Narrow" w:hAnsi="Arial Narrow" w:cs="Arial"/>
          <w:sz w:val="20"/>
          <w:szCs w:val="20"/>
        </w:rPr>
      </w:pPr>
      <w:r w:rsidRPr="001012D0">
        <w:rPr>
          <w:rFonts w:ascii="Arial Narrow" w:hAnsi="Arial Narrow" w:cs="Arial"/>
          <w:sz w:val="20"/>
          <w:szCs w:val="20"/>
        </w:rPr>
        <w:t xml:space="preserve">Acepto el nombramiento como Representante suplente de la Unión Temporal: </w:t>
      </w:r>
    </w:p>
    <w:p w14:paraId="69938E0A" w14:textId="77777777" w:rsidR="00CC0E65" w:rsidRPr="001012D0" w:rsidRDefault="00CC0E65" w:rsidP="00CC0E65">
      <w:pPr>
        <w:rPr>
          <w:rFonts w:ascii="Arial Narrow" w:hAnsi="Arial Narrow" w:cs="Arial"/>
          <w:sz w:val="20"/>
          <w:szCs w:val="20"/>
        </w:rPr>
      </w:pPr>
      <w:r w:rsidRPr="001012D0">
        <w:rPr>
          <w:rFonts w:ascii="Arial Narrow" w:hAnsi="Arial Narrow" w:cs="Arial"/>
          <w:sz w:val="20"/>
          <w:szCs w:val="20"/>
        </w:rPr>
        <w:t>Nombre:</w:t>
      </w:r>
    </w:p>
    <w:p w14:paraId="5CBD0D71" w14:textId="77777777" w:rsidR="00CC0E65" w:rsidRPr="001012D0" w:rsidRDefault="00CC0E65" w:rsidP="00CC0E65">
      <w:pPr>
        <w:rPr>
          <w:rFonts w:ascii="Arial Narrow" w:hAnsi="Arial Narrow" w:cs="Arial"/>
          <w:sz w:val="20"/>
          <w:szCs w:val="20"/>
        </w:rPr>
      </w:pPr>
      <w:r w:rsidRPr="001012D0">
        <w:rPr>
          <w:rFonts w:ascii="Arial Narrow" w:hAnsi="Arial Narrow" w:cs="Arial"/>
          <w:sz w:val="20"/>
          <w:szCs w:val="20"/>
        </w:rPr>
        <w:t>C.C.</w:t>
      </w:r>
    </w:p>
    <w:p w14:paraId="5BB992E6"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sz w:val="20"/>
          <w:szCs w:val="20"/>
        </w:rPr>
        <w:t>Firma: ____________________</w:t>
      </w:r>
    </w:p>
    <w:p w14:paraId="79455C24" w14:textId="77777777" w:rsidR="00CC0E65" w:rsidRPr="001012D0" w:rsidRDefault="00CC0E65" w:rsidP="00CC0E65">
      <w:pPr>
        <w:jc w:val="both"/>
        <w:rPr>
          <w:rFonts w:ascii="Arial Narrow" w:hAnsi="Arial Narrow" w:cs="Arial"/>
          <w:b/>
          <w:sz w:val="20"/>
          <w:szCs w:val="20"/>
        </w:rPr>
      </w:pPr>
      <w:r w:rsidRPr="001012D0">
        <w:rPr>
          <w:rFonts w:ascii="Arial Narrow" w:hAnsi="Arial Narrow" w:cs="Arial"/>
          <w:b/>
          <w:sz w:val="20"/>
          <w:szCs w:val="20"/>
          <w:u w:val="single"/>
        </w:rPr>
        <w:t>Nota:</w:t>
      </w:r>
      <w:r w:rsidRPr="001012D0">
        <w:rPr>
          <w:rFonts w:ascii="Arial Narrow" w:hAnsi="Arial Narrow" w:cs="Arial"/>
          <w:b/>
          <w:sz w:val="20"/>
          <w:szCs w:val="20"/>
        </w:rPr>
        <w:t xml:space="preserve"> El documento de unión temporal podrá contener otras CLÁUSULAS que los integrantes consideren pertinentes, siempre y cuando no contravengan lo dispuesto en la ley 80 de 1993 o incluyan limitaciones o exclusiones de los Consorciados.</w:t>
      </w:r>
    </w:p>
    <w:p w14:paraId="74ECC211"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sz w:val="20"/>
          <w:szCs w:val="20"/>
        </w:rPr>
        <w:br w:type="page"/>
      </w:r>
    </w:p>
    <w:p w14:paraId="39DE0315" w14:textId="03E25C7A" w:rsidR="00CC0E65" w:rsidRPr="001012D0" w:rsidRDefault="00CC0E65" w:rsidP="00CC0E65">
      <w:pPr>
        <w:shd w:val="clear" w:color="auto" w:fill="000000"/>
        <w:jc w:val="center"/>
        <w:rPr>
          <w:rFonts w:ascii="Arial Narrow" w:hAnsi="Arial Narrow" w:cs="Arial"/>
          <w:b/>
          <w:sz w:val="20"/>
          <w:szCs w:val="20"/>
        </w:rPr>
      </w:pPr>
      <w:r w:rsidRPr="001012D0">
        <w:rPr>
          <w:rFonts w:ascii="Arial Narrow" w:hAnsi="Arial Narrow" w:cs="Arial"/>
          <w:b/>
          <w:sz w:val="20"/>
          <w:szCs w:val="20"/>
        </w:rPr>
        <w:lastRenderedPageBreak/>
        <w:t xml:space="preserve">FORMATO </w:t>
      </w:r>
      <w:r w:rsidR="00A30CC8">
        <w:rPr>
          <w:rFonts w:ascii="Arial Narrow" w:hAnsi="Arial Narrow" w:cs="Arial"/>
          <w:b/>
          <w:sz w:val="20"/>
          <w:szCs w:val="20"/>
        </w:rPr>
        <w:t>5</w:t>
      </w:r>
    </w:p>
    <w:p w14:paraId="15290EAE" w14:textId="77777777" w:rsidR="00CC0E65" w:rsidRPr="001012D0" w:rsidRDefault="00CC0E65" w:rsidP="00CC0E65">
      <w:pPr>
        <w:shd w:val="clear" w:color="auto" w:fill="000000"/>
        <w:jc w:val="center"/>
        <w:rPr>
          <w:rFonts w:ascii="Arial Narrow" w:hAnsi="Arial Narrow" w:cs="Arial"/>
          <w:b/>
          <w:sz w:val="20"/>
          <w:szCs w:val="20"/>
        </w:rPr>
      </w:pPr>
      <w:r w:rsidRPr="001012D0">
        <w:rPr>
          <w:rFonts w:ascii="Arial Narrow" w:hAnsi="Arial Narrow" w:cs="Arial"/>
          <w:b/>
          <w:sz w:val="20"/>
          <w:szCs w:val="20"/>
        </w:rPr>
        <w:t>CARTA COMPROMISO ANTICORRUPCIÓN</w:t>
      </w:r>
    </w:p>
    <w:p w14:paraId="6324D8B7" w14:textId="77777777" w:rsidR="00CC0E65" w:rsidRPr="001012D0" w:rsidRDefault="00CC0E65" w:rsidP="00CC0E65">
      <w:pPr>
        <w:jc w:val="center"/>
        <w:rPr>
          <w:rFonts w:ascii="Arial Narrow" w:hAnsi="Arial Narrow" w:cs="Arial"/>
          <w:b/>
          <w:sz w:val="20"/>
          <w:szCs w:val="20"/>
        </w:rPr>
      </w:pPr>
    </w:p>
    <w:p w14:paraId="179AC477" w14:textId="77777777" w:rsidR="00CC0E65" w:rsidRPr="001012D0" w:rsidRDefault="00CC0E65" w:rsidP="00CC0E65">
      <w:pPr>
        <w:ind w:right="-3"/>
        <w:jc w:val="both"/>
        <w:rPr>
          <w:rFonts w:ascii="Arial Narrow" w:hAnsi="Arial Narrow" w:cs="Arial"/>
          <w:sz w:val="20"/>
          <w:szCs w:val="20"/>
        </w:rPr>
      </w:pPr>
      <w:r w:rsidRPr="001012D0">
        <w:rPr>
          <w:rFonts w:ascii="Arial Narrow" w:hAnsi="Arial Narrow" w:cs="Arial"/>
          <w:sz w:val="20"/>
          <w:szCs w:val="20"/>
        </w:rPr>
        <w:t>El (los) suscrito (s) a saber: ____________________________________, domiciliado en _________________, identificado(s) con C.C.N° ______________, quien obra en calidad de ___________________________ que en adelante se denominara EL PROPONENTE, manifiesta(n) su voluntad de asumir, de manera unilateral, el presente COMPROMISO ANTICORRUPCIÓN, teniendo en cuenta las siguientes consideraciones: PRIMERA: Que EL INSTITUTO NACIONAL DE MEDICINA LEGAL Y CIENCIAS FORENSES adelanta un proceso de Selección Abreviada para la celebración del respectivo contrato estatal para_____________________________________________________________________________________. SEGUNDA: Que es interés de EL PROPONENTE apoyar la acción del Estado colombiano y de el INSTITUTO para fortalecer la transparencia en los procesos de contratación, y la responsabilidad de rendir cuentas; TERCERA: Que siendo el interés de EL PROPONENTE participar en el proceso de Selección Abreviada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CLAUSULA PRIMERA. COMPROMISOS ASUMIDOS. EL PROPONENTE, mediante la suscripción del presente documento, asume los siguientes compromisos: 1. EL PROPONENTE no ofrecerá ni dará sobornos ni ninguna otra forma de halago a ningún funcionario público en relación con su propuesta, con el proceso de contratación, ni con la ejecución del contrato que pueda celebrarse como resultado de la adjudicación de su propuesta. 2. EL PROPONENTE se compromete a no permitir que nadie, bien sea servidor público o un contratista o asesor independiente, haga lo señalado anteriormente en su nombre. 3. EL PROPONENTE se compromete formalmente a impartir instrucciones a todos sus empleados, agentes, asesores, y a cualesquier otros representantes suyos, exigiéndoles el cumplimiento en todo momento de las leyes de la República de Colombia, especialmente de aquellas que rigen el presente proceso y la relación contractual que podrían derivarse de ella, y les pondrá las obligaciones de: a) No ofrecer o pagar sobornos a cualquier halago a los funcionarios de el INSTITUTO, ni a cualquier otro servidor público o privado que pueda influir en la adjudicación de la propuesta, bien sea directa o indirectamente, ni a terceras personas que por su influencia sobre funcionarios públicos, puedan influir sobre la adjudicación de la propuesta. b) No ofrecer pagos o halagos a los funcionarios del INSTITUTO durante el desarrollo del contrato que se suscriba si llegase a ser elegida su propuesta. 4. EL PROPONENTE se compromete formalmente a no efectuar acuerdos, o realizar actos o conductas que tengan por objeto o como efecto la colusión en el presente proceso o la distribución de la adjudicación de contratos entre los cuales se encuentre el que es materia del presente proceso de contratación, o la fijación de los términos de la propuesta. CLAUSULA SEGUNDA. CONSECUENCIAS DE INCUMPLIMIENTO: EL PROPONENTE asume a través de la suscripción del presente compromiso, las consecuencias previas en el reglamento del proceso si se verifica el incumplimiento de los compromisos anticorrupción. En constancia de lo anterior, y como manifestación de la aceptación de los compromisos unilaterales incorporados en el presente documento, se firma el mismo en la ciudad de Medellín, a los ___ de _______ de _______.</w:t>
      </w:r>
    </w:p>
    <w:p w14:paraId="276FD6DC" w14:textId="77777777" w:rsidR="00CC0E65" w:rsidRPr="001012D0" w:rsidRDefault="00CC0E65" w:rsidP="00CC0E65">
      <w:pPr>
        <w:jc w:val="both"/>
        <w:rPr>
          <w:rFonts w:ascii="Arial Narrow" w:hAnsi="Arial Narrow" w:cs="Arial"/>
          <w:sz w:val="20"/>
          <w:szCs w:val="20"/>
        </w:rPr>
      </w:pPr>
    </w:p>
    <w:p w14:paraId="0892704B" w14:textId="77777777" w:rsidR="00CC0E65" w:rsidRPr="001012D0" w:rsidRDefault="00CC0E65" w:rsidP="00CC0E65">
      <w:pPr>
        <w:jc w:val="both"/>
        <w:rPr>
          <w:rFonts w:ascii="Arial Narrow" w:hAnsi="Arial Narrow" w:cs="Arial"/>
          <w:sz w:val="20"/>
          <w:szCs w:val="20"/>
        </w:rPr>
      </w:pPr>
    </w:p>
    <w:p w14:paraId="74EAB3D3"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sz w:val="20"/>
          <w:szCs w:val="20"/>
        </w:rPr>
        <w:t>Atentamente,</w:t>
      </w:r>
    </w:p>
    <w:p w14:paraId="6B01A9E6" w14:textId="77777777" w:rsidR="00CC0E65" w:rsidRPr="001012D0" w:rsidRDefault="00CC0E65" w:rsidP="00CC0E65">
      <w:pPr>
        <w:jc w:val="both"/>
        <w:rPr>
          <w:rFonts w:ascii="Arial Narrow" w:hAnsi="Arial Narrow" w:cs="Arial"/>
          <w:sz w:val="20"/>
          <w:szCs w:val="20"/>
        </w:rPr>
      </w:pPr>
    </w:p>
    <w:p w14:paraId="39DFCD53" w14:textId="77777777" w:rsidR="00CC0E65" w:rsidRPr="001012D0" w:rsidRDefault="00CC0E65" w:rsidP="00CC0E65">
      <w:pPr>
        <w:jc w:val="both"/>
        <w:rPr>
          <w:rFonts w:ascii="Arial Narrow" w:hAnsi="Arial Narrow" w:cs="Arial"/>
          <w:sz w:val="20"/>
          <w:szCs w:val="20"/>
        </w:rPr>
      </w:pPr>
    </w:p>
    <w:p w14:paraId="59D4AADD" w14:textId="77777777" w:rsidR="00CC0E65" w:rsidRPr="001012D0" w:rsidRDefault="00CC0E65" w:rsidP="00CC0E65">
      <w:pPr>
        <w:jc w:val="both"/>
        <w:rPr>
          <w:rFonts w:ascii="Arial Narrow" w:hAnsi="Arial Narrow" w:cs="Arial"/>
          <w:sz w:val="20"/>
          <w:szCs w:val="20"/>
        </w:rPr>
      </w:pPr>
    </w:p>
    <w:p w14:paraId="4EABC596" w14:textId="77777777" w:rsidR="00CC0E65" w:rsidRPr="001012D0" w:rsidRDefault="00CC0E65" w:rsidP="00CC0E65">
      <w:pPr>
        <w:jc w:val="both"/>
        <w:rPr>
          <w:rFonts w:ascii="Arial Narrow" w:hAnsi="Arial Narrow" w:cs="Arial"/>
          <w:sz w:val="20"/>
          <w:szCs w:val="20"/>
        </w:rPr>
      </w:pPr>
    </w:p>
    <w:p w14:paraId="2EC7FB83"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sz w:val="20"/>
          <w:szCs w:val="20"/>
        </w:rPr>
        <w:t>______________________________</w:t>
      </w:r>
    </w:p>
    <w:p w14:paraId="49089945"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sz w:val="20"/>
          <w:szCs w:val="20"/>
        </w:rPr>
        <w:t>Firma</w:t>
      </w:r>
    </w:p>
    <w:p w14:paraId="69ECCD3F"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sz w:val="20"/>
          <w:szCs w:val="20"/>
        </w:rPr>
        <w:t>Nombre REPRESENTANTE LEGAL</w:t>
      </w:r>
    </w:p>
    <w:p w14:paraId="3C8ADA48"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sz w:val="20"/>
          <w:szCs w:val="20"/>
        </w:rPr>
        <w:t>Nombre EL PROPONENTE</w:t>
      </w:r>
    </w:p>
    <w:p w14:paraId="35E4C151" w14:textId="77777777" w:rsidR="00CC0E65" w:rsidRPr="001012D0" w:rsidRDefault="00CC0E65" w:rsidP="00CC0E65">
      <w:pPr>
        <w:jc w:val="both"/>
        <w:rPr>
          <w:rFonts w:ascii="Arial Narrow" w:hAnsi="Arial Narrow" w:cs="Arial"/>
          <w:sz w:val="20"/>
          <w:szCs w:val="20"/>
        </w:rPr>
      </w:pPr>
    </w:p>
    <w:p w14:paraId="23D90D01" w14:textId="77777777" w:rsidR="00CC0E65" w:rsidRPr="001012D0" w:rsidRDefault="00CC0E65" w:rsidP="00CC0E65">
      <w:pPr>
        <w:jc w:val="both"/>
        <w:rPr>
          <w:rFonts w:ascii="Arial Narrow" w:hAnsi="Arial Narrow" w:cs="Arial"/>
          <w:sz w:val="20"/>
          <w:szCs w:val="20"/>
        </w:rPr>
      </w:pPr>
    </w:p>
    <w:p w14:paraId="58D4AB44" w14:textId="77777777" w:rsidR="00CC0E65" w:rsidRPr="001012D0" w:rsidRDefault="00CC0E65" w:rsidP="00CC0E65">
      <w:pPr>
        <w:jc w:val="both"/>
        <w:rPr>
          <w:rFonts w:ascii="Arial Narrow" w:hAnsi="Arial Narrow" w:cs="Arial"/>
          <w:b/>
          <w:sz w:val="20"/>
          <w:szCs w:val="20"/>
        </w:rPr>
      </w:pPr>
      <w:r w:rsidRPr="001012D0">
        <w:rPr>
          <w:rFonts w:ascii="Arial Narrow" w:hAnsi="Arial Narrow" w:cs="Arial"/>
          <w:b/>
          <w:sz w:val="20"/>
          <w:szCs w:val="20"/>
        </w:rPr>
        <w:t>NOTA: EN CASO DE CONSORCIO O UNIÓN TEMPORAL, CADA UNO DE LOS INTEGRANTES DEBERÁ DILIGENCIAR ESTE FORMATO</w:t>
      </w:r>
    </w:p>
    <w:p w14:paraId="71BB299D" w14:textId="77777777" w:rsidR="00CC0E65" w:rsidRPr="001012D0" w:rsidRDefault="00CC0E65" w:rsidP="00CC0E65">
      <w:pPr>
        <w:pStyle w:val="Textoindependiente"/>
        <w:tabs>
          <w:tab w:val="left" w:pos="8505"/>
        </w:tabs>
        <w:spacing w:after="0"/>
        <w:ind w:right="-142"/>
        <w:jc w:val="both"/>
        <w:rPr>
          <w:rFonts w:ascii="Arial Narrow" w:hAnsi="Arial Narrow" w:cs="Arial"/>
          <w:sz w:val="20"/>
          <w:szCs w:val="20"/>
        </w:rPr>
      </w:pPr>
    </w:p>
    <w:p w14:paraId="34386B0A" w14:textId="1E025B96" w:rsidR="00CC0E65" w:rsidRPr="001012D0" w:rsidRDefault="00CC0E65" w:rsidP="00CC0E65">
      <w:pPr>
        <w:jc w:val="center"/>
        <w:rPr>
          <w:rFonts w:ascii="Arial Narrow" w:hAnsi="Arial Narrow" w:cs="Arial"/>
          <w:b/>
          <w:sz w:val="20"/>
          <w:szCs w:val="20"/>
        </w:rPr>
      </w:pPr>
    </w:p>
    <w:p w14:paraId="736F33F9" w14:textId="62B83BDE" w:rsidR="00CC0E65" w:rsidRPr="001012D0" w:rsidRDefault="00CC0E65" w:rsidP="00CC0E65">
      <w:pPr>
        <w:shd w:val="clear" w:color="auto" w:fill="000000"/>
        <w:jc w:val="center"/>
        <w:rPr>
          <w:rFonts w:ascii="Arial Narrow" w:hAnsi="Arial Narrow" w:cs="Arial"/>
          <w:b/>
          <w:sz w:val="20"/>
          <w:szCs w:val="20"/>
        </w:rPr>
      </w:pPr>
      <w:r w:rsidRPr="001012D0">
        <w:rPr>
          <w:rFonts w:ascii="Arial Narrow" w:hAnsi="Arial Narrow" w:cs="Arial"/>
          <w:b/>
          <w:sz w:val="20"/>
          <w:szCs w:val="20"/>
        </w:rPr>
        <w:t xml:space="preserve">FORMATO </w:t>
      </w:r>
      <w:r w:rsidR="00A30CC8">
        <w:rPr>
          <w:rFonts w:ascii="Arial Narrow" w:hAnsi="Arial Narrow" w:cs="Arial"/>
          <w:b/>
          <w:sz w:val="20"/>
          <w:szCs w:val="20"/>
        </w:rPr>
        <w:t>6</w:t>
      </w:r>
    </w:p>
    <w:p w14:paraId="0C29D364" w14:textId="77777777" w:rsidR="00CC0E65" w:rsidRPr="001012D0" w:rsidRDefault="00CC0E65" w:rsidP="00CC0E65">
      <w:pPr>
        <w:shd w:val="clear" w:color="auto" w:fill="000000"/>
        <w:jc w:val="center"/>
        <w:rPr>
          <w:rFonts w:ascii="Arial Narrow" w:hAnsi="Arial Narrow" w:cs="Arial"/>
          <w:b/>
          <w:sz w:val="20"/>
          <w:szCs w:val="20"/>
        </w:rPr>
      </w:pPr>
      <w:r w:rsidRPr="001012D0">
        <w:rPr>
          <w:rFonts w:ascii="Arial Narrow" w:hAnsi="Arial Narrow" w:cs="Arial"/>
          <w:b/>
          <w:sz w:val="20"/>
          <w:szCs w:val="20"/>
        </w:rPr>
        <w:t>FACTORES DE DESEMPATE</w:t>
      </w:r>
    </w:p>
    <w:p w14:paraId="3B9F6797" w14:textId="77777777" w:rsidR="00CC0E65" w:rsidRPr="001012D0" w:rsidRDefault="00CC0E65" w:rsidP="00CC0E65">
      <w:pPr>
        <w:ind w:right="-618"/>
        <w:jc w:val="both"/>
        <w:rPr>
          <w:rFonts w:ascii="Arial Narrow" w:hAnsi="Arial Narrow" w:cs="Arial"/>
          <w:sz w:val="20"/>
          <w:szCs w:val="20"/>
        </w:rPr>
      </w:pPr>
    </w:p>
    <w:p w14:paraId="6D55D189" w14:textId="77777777" w:rsidR="00CC0E65" w:rsidRPr="001012D0" w:rsidRDefault="00CC0E65" w:rsidP="00CC0E65">
      <w:pPr>
        <w:pStyle w:val="Textoindependiente"/>
        <w:spacing w:after="0"/>
        <w:jc w:val="both"/>
        <w:rPr>
          <w:rFonts w:ascii="Arial Narrow" w:hAnsi="Arial Narrow" w:cs="Arial"/>
          <w:sz w:val="20"/>
          <w:szCs w:val="20"/>
        </w:rPr>
      </w:pPr>
      <w:r w:rsidRPr="001012D0">
        <w:rPr>
          <w:rFonts w:ascii="Arial Narrow" w:hAnsi="Arial Narrow" w:cs="Arial"/>
          <w:sz w:val="20"/>
          <w:szCs w:val="20"/>
        </w:rPr>
        <w:t xml:space="preserve">En cumplimiento de lo establecido en las reglas o factores de desempate establecidos en el artículo 35 de la Ley 2069 del 2020, el cual fue reglamentado por el artículo 2.2.1.2.4.2.17 del Decreto 1082 de 2015 y que fue modificado por el artículo 5 del Decreto 1860 de 2021, se establecen a continuación las reglas de los factores de desempate del presente proceso de selección. Asimismo, el proponente diligenciando este anexo, indica que se encuentra dentro de la(s) siguiente(s) causal(es) de desempate y que acredita/anexa la documentación correspondiente a la causal que manifiesta. </w:t>
      </w:r>
    </w:p>
    <w:p w14:paraId="10547221" w14:textId="77777777" w:rsidR="00CC0E65" w:rsidRPr="001012D0" w:rsidRDefault="00CC0E65" w:rsidP="00CC0E65">
      <w:pPr>
        <w:jc w:val="both"/>
        <w:rPr>
          <w:rFonts w:ascii="Arial Narrow" w:hAnsi="Arial Narrow" w:cs="Arial"/>
          <w:sz w:val="20"/>
          <w:szCs w:val="20"/>
        </w:rPr>
      </w:pPr>
    </w:p>
    <w:p w14:paraId="12AB0B1F"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sz w:val="20"/>
          <w:szCs w:val="20"/>
        </w:rPr>
        <w:t>Marque con una X en el cuadro que corresponda:</w:t>
      </w:r>
    </w:p>
    <w:p w14:paraId="46D66167" w14:textId="77777777" w:rsidR="00CC0E65" w:rsidRPr="001012D0" w:rsidRDefault="00CC0E65" w:rsidP="00CC0E65">
      <w:pPr>
        <w:jc w:val="both"/>
        <w:rPr>
          <w:rFonts w:ascii="Arial Narrow" w:hAnsi="Arial Narrow" w:cs="Arial"/>
          <w:sz w:val="20"/>
          <w:szCs w:val="20"/>
        </w:rPr>
      </w:pPr>
    </w:p>
    <w:p w14:paraId="29638EA7" w14:textId="77777777" w:rsidR="00CC0E65" w:rsidRPr="001012D0" w:rsidRDefault="00CC0E65" w:rsidP="000212C7">
      <w:pPr>
        <w:pStyle w:val="Prrafodelista"/>
        <w:numPr>
          <w:ilvl w:val="0"/>
          <w:numId w:val="39"/>
        </w:numPr>
        <w:ind w:left="426"/>
        <w:contextualSpacing/>
        <w:jc w:val="both"/>
        <w:rPr>
          <w:rFonts w:ascii="Arial Narrow" w:hAnsi="Arial Narrow" w:cs="Arial"/>
          <w:b/>
          <w:sz w:val="20"/>
          <w:szCs w:val="20"/>
        </w:rPr>
      </w:pPr>
      <w:r w:rsidRPr="001012D0">
        <w:rPr>
          <w:rFonts w:ascii="Arial Narrow" w:hAnsi="Arial Narrow" w:cs="Arial"/>
          <w:b/>
          <w:sz w:val="20"/>
          <w:szCs w:val="20"/>
        </w:rPr>
        <w:t>Preferir la oferta de bienes o servicios nacionales frente a la oferta de bienes o servicios extranjeros.</w:t>
      </w:r>
    </w:p>
    <w:p w14:paraId="6B645529" w14:textId="77777777" w:rsidR="00CC0E65" w:rsidRPr="001012D0" w:rsidRDefault="00CC0E65" w:rsidP="00CC0E65">
      <w:pPr>
        <w:ind w:left="567"/>
        <w:jc w:val="both"/>
        <w:rPr>
          <w:rFonts w:ascii="Arial Narrow" w:hAnsi="Arial Narrow" w:cs="Arial"/>
          <w:sz w:val="20"/>
          <w:szCs w:val="20"/>
        </w:rPr>
      </w:pPr>
    </w:p>
    <w:p w14:paraId="03240474" w14:textId="77777777" w:rsidR="00CC0E65" w:rsidRPr="001012D0" w:rsidRDefault="00CC0E65" w:rsidP="00CC0E65">
      <w:pPr>
        <w:ind w:left="426"/>
        <w:jc w:val="both"/>
        <w:rPr>
          <w:rFonts w:ascii="Arial Narrow" w:hAnsi="Arial Narrow" w:cs="Arial"/>
          <w:sz w:val="20"/>
          <w:szCs w:val="20"/>
        </w:rPr>
      </w:pPr>
      <w:r w:rsidRPr="001012D0">
        <w:rPr>
          <w:rFonts w:ascii="Arial Narrow" w:hAnsi="Arial Narrow" w:cs="Arial"/>
          <w:sz w:val="20"/>
          <w:szCs w:val="20"/>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17CB81AD" w14:textId="77777777" w:rsidR="00CC0E65" w:rsidRPr="001012D0" w:rsidRDefault="00CC0E65" w:rsidP="00CC0E65">
      <w:pPr>
        <w:ind w:left="426"/>
        <w:jc w:val="both"/>
        <w:rPr>
          <w:rFonts w:ascii="Arial Narrow" w:hAnsi="Arial Narrow" w:cs="Arial"/>
          <w:sz w:val="20"/>
          <w:szCs w:val="20"/>
        </w:rPr>
      </w:pPr>
    </w:p>
    <w:p w14:paraId="753A91C7" w14:textId="77777777" w:rsidR="00CC0E65" w:rsidRPr="001012D0" w:rsidRDefault="00CC0E65" w:rsidP="00CC0E65">
      <w:pPr>
        <w:ind w:left="426"/>
        <w:jc w:val="both"/>
        <w:rPr>
          <w:rFonts w:ascii="Arial Narrow" w:hAnsi="Arial Narrow" w:cs="Arial"/>
          <w:sz w:val="20"/>
          <w:szCs w:val="20"/>
        </w:rPr>
      </w:pPr>
      <w:r w:rsidRPr="001012D0">
        <w:rPr>
          <w:rFonts w:ascii="Arial Narrow" w:hAnsi="Arial Narrow" w:cs="Arial"/>
          <w:sz w:val="20"/>
          <w:szCs w:val="20"/>
        </w:rPr>
        <w:t xml:space="preserve">En este sentido, en los procesos en los que aplique el puntaje previsto en el inciso 1 del artículo 2 de la IDR, el requisito se cumplirá en los mismos términos establecidos en los artículos indicados en el inciso anterior. Por tanto, este criterio de desempate se acreditará con los mismos documentos que se presenten para obtener dicho puntaje. </w:t>
      </w:r>
    </w:p>
    <w:p w14:paraId="62F77E85" w14:textId="77777777" w:rsidR="00CC0E65" w:rsidRPr="001012D0" w:rsidRDefault="00CC0E65" w:rsidP="00CC0E65">
      <w:pPr>
        <w:ind w:left="426"/>
        <w:jc w:val="both"/>
        <w:rPr>
          <w:rFonts w:ascii="Arial Narrow" w:hAnsi="Arial Narrow" w:cs="Arial"/>
          <w:sz w:val="20"/>
          <w:szCs w:val="20"/>
        </w:rPr>
      </w:pPr>
    </w:p>
    <w:p w14:paraId="4BBD9EA4" w14:textId="77777777" w:rsidR="00CC0E65" w:rsidRPr="001012D0" w:rsidRDefault="00CC0E65" w:rsidP="00CC0E65">
      <w:pPr>
        <w:ind w:left="426"/>
        <w:jc w:val="both"/>
        <w:rPr>
          <w:rFonts w:ascii="Arial Narrow" w:hAnsi="Arial Narrow" w:cs="Arial"/>
          <w:sz w:val="20"/>
          <w:szCs w:val="20"/>
        </w:rPr>
      </w:pPr>
      <w:r w:rsidRPr="001012D0">
        <w:rPr>
          <w:rFonts w:ascii="Arial Narrow" w:hAnsi="Arial Narrow" w:cs="Arial"/>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447BC9C0" w14:textId="77777777" w:rsidR="00CC0E65" w:rsidRPr="001012D0" w:rsidRDefault="00CC0E65" w:rsidP="00CC0E65">
      <w:pPr>
        <w:ind w:left="426"/>
        <w:jc w:val="both"/>
        <w:rPr>
          <w:rFonts w:ascii="Arial Narrow" w:hAnsi="Arial Narrow" w:cs="Arial"/>
          <w:sz w:val="20"/>
          <w:szCs w:val="20"/>
        </w:rPr>
      </w:pPr>
    </w:p>
    <w:p w14:paraId="5BF7B239" w14:textId="77777777" w:rsidR="00CC0E65" w:rsidRPr="001012D0" w:rsidRDefault="00CC0E65" w:rsidP="00CC0E65">
      <w:pPr>
        <w:ind w:left="426"/>
        <w:jc w:val="both"/>
        <w:rPr>
          <w:rFonts w:ascii="Arial Narrow" w:hAnsi="Arial Narrow" w:cs="Arial"/>
          <w:sz w:val="20"/>
          <w:szCs w:val="20"/>
        </w:rPr>
      </w:pPr>
      <w:r w:rsidRPr="001012D0">
        <w:rPr>
          <w:rFonts w:ascii="Arial Narrow" w:hAnsi="Arial Narrow" w:cs="Arial"/>
          <w:sz w:val="20"/>
          <w:szCs w:val="20"/>
        </w:rPr>
        <w:t xml:space="preserve">En virtud de lo expuesto, para este factor de desempate se requiere, que: </w:t>
      </w:r>
    </w:p>
    <w:p w14:paraId="487D2EFD" w14:textId="77777777" w:rsidR="00CC0E65" w:rsidRPr="001012D0" w:rsidRDefault="00CC0E65" w:rsidP="00CC0E65">
      <w:pPr>
        <w:ind w:left="426"/>
        <w:jc w:val="both"/>
        <w:rPr>
          <w:rFonts w:ascii="Arial Narrow" w:hAnsi="Arial Narrow" w:cs="Arial"/>
          <w:sz w:val="20"/>
          <w:szCs w:val="20"/>
        </w:rPr>
      </w:pPr>
    </w:p>
    <w:p w14:paraId="05808A89" w14:textId="77777777" w:rsidR="00CC0E65" w:rsidRPr="001012D0" w:rsidRDefault="00CC0E65" w:rsidP="00CC0E65">
      <w:pPr>
        <w:ind w:left="426"/>
        <w:jc w:val="both"/>
        <w:rPr>
          <w:rFonts w:ascii="Arial Narrow" w:hAnsi="Arial Narrow" w:cs="Arial"/>
          <w:sz w:val="20"/>
          <w:szCs w:val="20"/>
        </w:rPr>
      </w:pPr>
      <w:r w:rsidRPr="001012D0">
        <w:rPr>
          <w:rFonts w:ascii="Arial Narrow" w:hAnsi="Arial Narrow" w:cs="Arial"/>
          <w:sz w:val="20"/>
          <w:szCs w:val="20"/>
        </w:rPr>
        <w:t xml:space="preserve"> El proponente acredite para el caso de (i) bienes con el registro de producto nacional según verificación realizada en el VUCE - Ventanilla Única de Comercio Exterior o para el caso de (ii) servicios en el certificado de Existencia y representación legal de conformidad con la definición del artículo 2.2.1.1.1.3.1 del Decreto 1082 de 2015 (</w:t>
      </w:r>
      <w:r w:rsidRPr="001012D0">
        <w:rPr>
          <w:rFonts w:ascii="Arial Narrow" w:hAnsi="Arial Narrow" w:cs="Arial"/>
          <w:i/>
          <w:sz w:val="20"/>
          <w:szCs w:val="20"/>
        </w:rPr>
        <w:t>Servicios Nacionales: </w:t>
      </w:r>
      <w:r w:rsidRPr="001012D0">
        <w:rPr>
          <w:rFonts w:ascii="Arial Narrow" w:hAnsi="Arial Narrow" w:cs="Arial"/>
          <w:sz w:val="20"/>
          <w:szCs w:val="20"/>
        </w:rPr>
        <w:t xml:space="preserve">Servicios prestados por personas naturales colombianas o residentes en Colombia o por personas jurídicas constituidas de conformidad con la legislación colombiana). </w:t>
      </w:r>
    </w:p>
    <w:tbl>
      <w:tblPr>
        <w:tblpPr w:leftFromText="141" w:rightFromText="141" w:vertAnchor="text" w:horzAnchor="margin" w:tblpXSpec="right" w:tblpY="5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CC0E65" w:rsidRPr="001012D0" w14:paraId="15738C23" w14:textId="77777777" w:rsidTr="00721321">
        <w:trPr>
          <w:trHeight w:val="641"/>
        </w:trPr>
        <w:tc>
          <w:tcPr>
            <w:tcW w:w="598" w:type="dxa"/>
            <w:tcBorders>
              <w:top w:val="single" w:sz="4" w:space="0" w:color="auto"/>
              <w:left w:val="single" w:sz="4" w:space="0" w:color="auto"/>
              <w:bottom w:val="single" w:sz="4" w:space="0" w:color="auto"/>
              <w:right w:val="single" w:sz="4" w:space="0" w:color="auto"/>
            </w:tcBorders>
          </w:tcPr>
          <w:p w14:paraId="2F4F6F74" w14:textId="77777777" w:rsidR="00CC0E65" w:rsidRPr="001012D0" w:rsidRDefault="00CC0E65" w:rsidP="00721321">
            <w:pPr>
              <w:jc w:val="both"/>
              <w:rPr>
                <w:rFonts w:ascii="Arial Narrow" w:hAnsi="Arial Narrow" w:cs="Arial"/>
                <w:sz w:val="20"/>
                <w:szCs w:val="20"/>
              </w:rPr>
            </w:pPr>
          </w:p>
        </w:tc>
      </w:tr>
    </w:tbl>
    <w:p w14:paraId="0CD3C9C6" w14:textId="77777777" w:rsidR="00CC0E65" w:rsidRPr="001012D0" w:rsidRDefault="00CC0E65" w:rsidP="00CC0E65">
      <w:pPr>
        <w:rPr>
          <w:rFonts w:ascii="Arial Narrow" w:hAnsi="Arial Narrow" w:cs="Arial"/>
          <w:b/>
          <w:sz w:val="20"/>
          <w:szCs w:val="20"/>
        </w:rPr>
      </w:pPr>
    </w:p>
    <w:p w14:paraId="33F0671B" w14:textId="77777777" w:rsidR="00CC0E65" w:rsidRPr="001012D0" w:rsidRDefault="00CC0E65" w:rsidP="00CC0E65">
      <w:pPr>
        <w:rPr>
          <w:rFonts w:ascii="Arial Narrow" w:hAnsi="Arial Narrow" w:cs="Arial"/>
          <w:b/>
          <w:sz w:val="20"/>
          <w:szCs w:val="20"/>
        </w:rPr>
      </w:pPr>
    </w:p>
    <w:p w14:paraId="28B036CD" w14:textId="77777777" w:rsidR="00CC0E65" w:rsidRPr="001012D0" w:rsidRDefault="00CC0E65" w:rsidP="00CC0E65">
      <w:pPr>
        <w:rPr>
          <w:rFonts w:ascii="Arial Narrow" w:hAnsi="Arial Narrow" w:cs="Arial"/>
          <w:b/>
          <w:sz w:val="20"/>
          <w:szCs w:val="20"/>
        </w:rPr>
      </w:pPr>
    </w:p>
    <w:p w14:paraId="0B330E99" w14:textId="77777777" w:rsidR="00CC0E65" w:rsidRPr="001012D0" w:rsidRDefault="00CC0E65" w:rsidP="00CC0E65">
      <w:pPr>
        <w:rPr>
          <w:rFonts w:ascii="Arial Narrow" w:hAnsi="Arial Narrow" w:cs="Arial"/>
          <w:b/>
          <w:sz w:val="20"/>
          <w:szCs w:val="20"/>
        </w:rPr>
      </w:pPr>
    </w:p>
    <w:p w14:paraId="40C3B8EE" w14:textId="77777777" w:rsidR="00CC0E65" w:rsidRPr="001012D0" w:rsidRDefault="00CC0E65" w:rsidP="000212C7">
      <w:pPr>
        <w:pStyle w:val="Prrafodelista"/>
        <w:numPr>
          <w:ilvl w:val="0"/>
          <w:numId w:val="39"/>
        </w:numPr>
        <w:ind w:left="426" w:hanging="426"/>
        <w:contextualSpacing/>
        <w:jc w:val="both"/>
        <w:rPr>
          <w:rFonts w:ascii="Arial Narrow" w:hAnsi="Arial Narrow" w:cs="Arial"/>
          <w:sz w:val="20"/>
          <w:szCs w:val="20"/>
        </w:rPr>
      </w:pPr>
      <w:r w:rsidRPr="001012D0">
        <w:rPr>
          <w:rFonts w:ascii="Arial Narrow" w:hAnsi="Arial Narrow" w:cs="Arial"/>
          <w:b/>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2F9A68E4" w14:textId="77777777" w:rsidR="00CC0E65" w:rsidRPr="001012D0" w:rsidRDefault="00CC0E65" w:rsidP="00CC0E65">
      <w:pPr>
        <w:pStyle w:val="Prrafodelista"/>
        <w:ind w:left="426"/>
        <w:jc w:val="both"/>
        <w:rPr>
          <w:rFonts w:ascii="Arial Narrow" w:hAnsi="Arial Narrow" w:cs="Arial"/>
          <w:b/>
          <w:sz w:val="20"/>
          <w:szCs w:val="20"/>
        </w:rPr>
      </w:pPr>
    </w:p>
    <w:p w14:paraId="51B6B1EB" w14:textId="77777777" w:rsidR="00CC0E65" w:rsidRPr="001012D0" w:rsidRDefault="00CC0E65" w:rsidP="00CC0E65">
      <w:pPr>
        <w:pStyle w:val="Prrafodelista"/>
        <w:ind w:left="426"/>
        <w:jc w:val="both"/>
        <w:rPr>
          <w:rFonts w:ascii="Arial Narrow" w:hAnsi="Arial Narrow" w:cs="Arial"/>
          <w:sz w:val="20"/>
          <w:szCs w:val="20"/>
        </w:rPr>
      </w:pPr>
      <w:r w:rsidRPr="001012D0">
        <w:rPr>
          <w:rFonts w:ascii="Arial Narrow" w:hAnsi="Arial Narrow" w:cs="Arial"/>
          <w:sz w:val="20"/>
          <w:szCs w:val="20"/>
        </w:rPr>
        <w:t xml:space="preserve">Para acreditar este factor de desempate se requiere: </w:t>
      </w:r>
    </w:p>
    <w:p w14:paraId="68D45BF6" w14:textId="77777777" w:rsidR="00CC0E65" w:rsidRPr="001012D0" w:rsidRDefault="00CC0E65" w:rsidP="00CC0E65">
      <w:pPr>
        <w:ind w:left="720"/>
        <w:jc w:val="both"/>
        <w:rPr>
          <w:rFonts w:ascii="Arial Narrow" w:hAnsi="Arial Narrow" w:cs="Arial"/>
          <w:sz w:val="20"/>
          <w:szCs w:val="20"/>
        </w:rPr>
      </w:pPr>
    </w:p>
    <w:p w14:paraId="35D8D32B" w14:textId="77777777" w:rsidR="00CC0E65" w:rsidRPr="001012D0" w:rsidRDefault="00CC0E65" w:rsidP="00CC0E65">
      <w:pPr>
        <w:numPr>
          <w:ilvl w:val="0"/>
          <w:numId w:val="21"/>
        </w:numPr>
        <w:ind w:left="567" w:hanging="141"/>
        <w:jc w:val="both"/>
        <w:rPr>
          <w:rFonts w:ascii="Arial Narrow" w:hAnsi="Arial Narrow" w:cs="Arial"/>
          <w:sz w:val="20"/>
          <w:szCs w:val="20"/>
        </w:rPr>
      </w:pPr>
      <w:r w:rsidRPr="001012D0">
        <w:rPr>
          <w:rFonts w:ascii="Arial Narrow" w:hAnsi="Arial Narrow" w:cs="Arial"/>
          <w:sz w:val="20"/>
          <w:szCs w:val="20"/>
        </w:rPr>
        <w:t xml:space="preserve">Declaración juramentada ante notario de la mujer que acredite la condición de cabeza de familia de conformidad con el parágrafo del artículo 2 de la Ley 82 de 1993, modificado por el artículo 1 de la Ley 1232 de 2008, o la norma que lo modifique, aclare, adicione o sustituya, junto con la copia del documento de identidad. La condición de mujer cabeza de familia y la cesación de esta se otorgará desde el momento en que ocurra el respectivo evento y se declare ante un notario. </w:t>
      </w:r>
    </w:p>
    <w:p w14:paraId="5A29FA8D" w14:textId="77777777" w:rsidR="00CC0E65" w:rsidRPr="001012D0" w:rsidRDefault="00CC0E65" w:rsidP="00CC0E65">
      <w:pPr>
        <w:ind w:left="720"/>
        <w:jc w:val="both"/>
        <w:rPr>
          <w:rFonts w:ascii="Arial Narrow" w:hAnsi="Arial Narrow" w:cs="Arial"/>
          <w:sz w:val="20"/>
          <w:szCs w:val="20"/>
        </w:rPr>
      </w:pPr>
    </w:p>
    <w:p w14:paraId="177DDC93" w14:textId="77777777" w:rsidR="00CC0E65" w:rsidRPr="001012D0" w:rsidRDefault="00CC0E65" w:rsidP="00CC0E65">
      <w:pPr>
        <w:ind w:left="567"/>
        <w:jc w:val="both"/>
        <w:rPr>
          <w:rFonts w:ascii="Arial Narrow" w:hAnsi="Arial Narrow" w:cs="Arial"/>
          <w:sz w:val="20"/>
          <w:szCs w:val="20"/>
        </w:rPr>
      </w:pPr>
      <w:r w:rsidRPr="001012D0">
        <w:rPr>
          <w:rFonts w:ascii="Arial Narrow" w:hAnsi="Arial Narrow" w:cs="Arial"/>
          <w:sz w:val="20"/>
          <w:szCs w:val="20"/>
        </w:rPr>
        <w:t>Se verificará que la declaración que se presente para acreditar la calidad de mujer cabeza de familia dé cuenta del cumplimiento de los requisitos establecidos en el artículo 2 de la Ley 82 de 1993, modificado por el artículo 1 de la Ley 1232 de 2008, o la norma que lo modifique, aclare, adicione o sustituya.</w:t>
      </w:r>
    </w:p>
    <w:p w14:paraId="5283B5B7" w14:textId="77777777" w:rsidR="00CC0E65" w:rsidRPr="001012D0" w:rsidRDefault="00CC0E65" w:rsidP="00CC0E65">
      <w:pPr>
        <w:ind w:left="567"/>
        <w:jc w:val="both"/>
        <w:rPr>
          <w:rFonts w:ascii="Arial Narrow" w:hAnsi="Arial Narrow" w:cs="Arial"/>
          <w:sz w:val="20"/>
          <w:szCs w:val="20"/>
        </w:rPr>
      </w:pPr>
    </w:p>
    <w:p w14:paraId="21DEFDCE" w14:textId="77777777" w:rsidR="00CC0E65" w:rsidRPr="001012D0" w:rsidRDefault="00CC0E65" w:rsidP="00CC0E65">
      <w:pPr>
        <w:ind w:left="426"/>
        <w:jc w:val="both"/>
        <w:rPr>
          <w:rFonts w:ascii="Arial Narrow" w:hAnsi="Arial Narrow" w:cs="Arial"/>
          <w:sz w:val="20"/>
          <w:szCs w:val="20"/>
        </w:rPr>
      </w:pPr>
      <w:r w:rsidRPr="001012D0">
        <w:rPr>
          <w:rFonts w:ascii="Arial Narrow" w:hAnsi="Arial Narrow" w:cs="Arial"/>
          <w:sz w:val="20"/>
          <w:szCs w:val="20"/>
        </w:rPr>
        <w:t>y/o</w:t>
      </w:r>
    </w:p>
    <w:p w14:paraId="02BB96E4" w14:textId="77777777" w:rsidR="00CC0E65" w:rsidRPr="001012D0" w:rsidRDefault="00CC0E65" w:rsidP="00CC0E65">
      <w:pPr>
        <w:ind w:left="720"/>
        <w:jc w:val="both"/>
        <w:rPr>
          <w:rFonts w:ascii="Arial Narrow" w:hAnsi="Arial Narrow" w:cs="Arial"/>
          <w:sz w:val="20"/>
          <w:szCs w:val="20"/>
        </w:rPr>
      </w:pPr>
    </w:p>
    <w:p w14:paraId="71984E24" w14:textId="77777777" w:rsidR="00CC0E65" w:rsidRPr="001012D0" w:rsidRDefault="00CC0E65" w:rsidP="00CC0E65">
      <w:pPr>
        <w:pStyle w:val="Prrafodelista"/>
        <w:widowControl w:val="0"/>
        <w:numPr>
          <w:ilvl w:val="0"/>
          <w:numId w:val="21"/>
        </w:numPr>
        <w:autoSpaceDE w:val="0"/>
        <w:autoSpaceDN w:val="0"/>
        <w:ind w:left="567" w:hanging="141"/>
        <w:jc w:val="both"/>
        <w:rPr>
          <w:rFonts w:ascii="Arial Narrow" w:hAnsi="Arial Narrow" w:cs="Arial"/>
          <w:sz w:val="20"/>
          <w:szCs w:val="20"/>
        </w:rPr>
      </w:pPr>
      <w:r w:rsidRPr="001012D0">
        <w:rPr>
          <w:rFonts w:ascii="Arial Narrow" w:hAnsi="Arial Narrow" w:cs="Arial"/>
          <w:sz w:val="20"/>
          <w:szCs w:val="20"/>
        </w:rPr>
        <w:t>Medida de protección</w:t>
      </w:r>
      <w:r w:rsidRPr="001012D0">
        <w:rPr>
          <w:rFonts w:ascii="Arial Narrow" w:hAnsi="Arial Narrow" w:cs="Arial"/>
          <w:sz w:val="20"/>
          <w:szCs w:val="20"/>
          <w:vertAlign w:val="superscript"/>
        </w:rPr>
        <w:footnoteReference w:id="4"/>
      </w:r>
      <w:r w:rsidRPr="001012D0">
        <w:rPr>
          <w:rFonts w:ascii="Arial Narrow" w:hAnsi="Arial Narrow" w:cs="Arial"/>
          <w:sz w:val="20"/>
          <w:szCs w:val="20"/>
        </w:rPr>
        <w:t xml:space="preserve"> expedida por el Comisario de Familia, a falta de este, del juez civil municipal o promiscuo municipal (en caso de que en el lugar no exista comisario), o la autoridad indígena – en los casos de violencia intrafamiliar en las comunidades de esta naturaleza –.  </w:t>
      </w:r>
    </w:p>
    <w:p w14:paraId="7AFAA673" w14:textId="77777777" w:rsidR="00CC0E65" w:rsidRPr="001012D0" w:rsidRDefault="00CC0E65" w:rsidP="00CC0E65">
      <w:pPr>
        <w:ind w:left="567" w:hanging="141"/>
        <w:jc w:val="both"/>
        <w:rPr>
          <w:rFonts w:ascii="Arial Narrow" w:hAnsi="Arial Narrow" w:cs="Arial"/>
          <w:sz w:val="20"/>
          <w:szCs w:val="20"/>
        </w:rPr>
      </w:pPr>
    </w:p>
    <w:p w14:paraId="7CD085C8" w14:textId="77777777" w:rsidR="00CC0E65" w:rsidRPr="001012D0" w:rsidRDefault="00CC0E65" w:rsidP="00CC0E65">
      <w:pPr>
        <w:ind w:left="426"/>
        <w:jc w:val="both"/>
        <w:rPr>
          <w:rFonts w:ascii="Arial Narrow" w:hAnsi="Arial Narrow" w:cs="Arial"/>
          <w:sz w:val="20"/>
          <w:szCs w:val="20"/>
        </w:rPr>
      </w:pPr>
      <w:r w:rsidRPr="001012D0">
        <w:rPr>
          <w:rFonts w:ascii="Arial Narrow" w:hAnsi="Arial Narrow" w:cs="Arial"/>
          <w:sz w:val="20"/>
          <w:szCs w:val="20"/>
        </w:rPr>
        <w:t>En el caso de proponente individual persona jurídica o integrante de proponente plural persona jurídica deberá presentar:</w:t>
      </w:r>
    </w:p>
    <w:p w14:paraId="66A93B2C" w14:textId="77777777" w:rsidR="00CC0E65" w:rsidRPr="001012D0" w:rsidRDefault="00CC0E65" w:rsidP="00CC0E65">
      <w:pPr>
        <w:ind w:left="567" w:hanging="141"/>
        <w:jc w:val="both"/>
        <w:rPr>
          <w:rFonts w:ascii="Arial Narrow" w:hAnsi="Arial Narrow" w:cs="Arial"/>
          <w:sz w:val="20"/>
          <w:szCs w:val="20"/>
        </w:rPr>
      </w:pPr>
    </w:p>
    <w:p w14:paraId="054FE805" w14:textId="77777777" w:rsidR="00CC0E65" w:rsidRPr="001012D0" w:rsidRDefault="00CC0E65" w:rsidP="00CC0E65">
      <w:pPr>
        <w:pStyle w:val="Prrafodelista"/>
        <w:widowControl w:val="0"/>
        <w:numPr>
          <w:ilvl w:val="0"/>
          <w:numId w:val="21"/>
        </w:numPr>
        <w:autoSpaceDE w:val="0"/>
        <w:autoSpaceDN w:val="0"/>
        <w:ind w:left="567" w:hanging="141"/>
        <w:jc w:val="both"/>
        <w:rPr>
          <w:rFonts w:ascii="Arial Narrow" w:hAnsi="Arial Narrow" w:cs="Arial"/>
          <w:sz w:val="20"/>
          <w:szCs w:val="20"/>
        </w:rPr>
      </w:pPr>
      <w:r w:rsidRPr="001012D0">
        <w:rPr>
          <w:rFonts w:ascii="Arial Narrow" w:hAnsi="Arial Narrow" w:cs="Arial"/>
          <w:sz w:val="20"/>
          <w:szCs w:val="20"/>
        </w:rPr>
        <w:t xml:space="preserve">Certificación del representante legal y/o revisor fiscal (en los casos en que la sociedad esté obligada a tenerlo), de la persona jurídica, en la que conste que más del 50% de la participación accionaria o cuota parte de la persona jurídica está constituida por mujeres cabeza de familia y/o mujeres víctimas de violencia intrafamiliar. Adicionalmente, deberá acreditar la condición indicada de cada una de las mujeres que participen en la sociedad, aportando los documentos de cada una de ellas, de acuerdo con los dos incisos anteriores. </w:t>
      </w:r>
    </w:p>
    <w:p w14:paraId="6584C3E8" w14:textId="77777777" w:rsidR="00CC0E65" w:rsidRPr="001012D0" w:rsidRDefault="00CC0E65" w:rsidP="00CC0E65">
      <w:pPr>
        <w:pStyle w:val="Prrafodelista"/>
        <w:ind w:left="567" w:hanging="141"/>
        <w:rPr>
          <w:rFonts w:ascii="Arial Narrow" w:hAnsi="Arial Narrow" w:cs="Arial"/>
          <w:sz w:val="20"/>
          <w:szCs w:val="20"/>
        </w:rPr>
      </w:pPr>
    </w:p>
    <w:p w14:paraId="315C8F0C" w14:textId="77777777" w:rsidR="00CC0E65" w:rsidRPr="001012D0" w:rsidRDefault="00CC0E65" w:rsidP="00CC0E65">
      <w:pPr>
        <w:pStyle w:val="Prrafodelista"/>
        <w:widowControl w:val="0"/>
        <w:numPr>
          <w:ilvl w:val="0"/>
          <w:numId w:val="21"/>
        </w:numPr>
        <w:autoSpaceDE w:val="0"/>
        <w:autoSpaceDN w:val="0"/>
        <w:ind w:left="567" w:hanging="141"/>
        <w:jc w:val="both"/>
        <w:rPr>
          <w:rFonts w:ascii="Arial Narrow" w:hAnsi="Arial Narrow" w:cs="Arial"/>
          <w:sz w:val="20"/>
          <w:szCs w:val="20"/>
        </w:rPr>
      </w:pPr>
      <w:r w:rsidRPr="001012D0">
        <w:rPr>
          <w:rFonts w:ascii="Arial Narrow" w:hAnsi="Arial Narrow" w:cs="Arial"/>
          <w:sz w:val="20"/>
          <w:szCs w:val="20"/>
        </w:rPr>
        <w:t>En el caso de los proponentes plurales, se preferirá la oferta cuando cada uno de los integrantes acredite alguna de las condiciones señaladas en los incisos anteriores de este numeral.</w:t>
      </w:r>
    </w:p>
    <w:p w14:paraId="46E88B30" w14:textId="77777777" w:rsidR="00CC0E65" w:rsidRPr="001012D0" w:rsidRDefault="00CC0E65" w:rsidP="00CC0E65">
      <w:pPr>
        <w:ind w:left="425"/>
        <w:jc w:val="both"/>
        <w:rPr>
          <w:rFonts w:ascii="Arial Narrow" w:hAnsi="Arial Narrow" w:cs="Arial"/>
          <w:sz w:val="20"/>
          <w:szCs w:val="20"/>
        </w:rPr>
      </w:pPr>
    </w:p>
    <w:p w14:paraId="62308362" w14:textId="77777777" w:rsidR="00CC0E65" w:rsidRPr="001012D0" w:rsidRDefault="00CC0E65" w:rsidP="00CC0E65">
      <w:pPr>
        <w:ind w:left="425"/>
        <w:jc w:val="both"/>
        <w:rPr>
          <w:rFonts w:ascii="Arial Narrow" w:hAnsi="Arial Narrow" w:cs="Arial"/>
          <w:b/>
          <w:sz w:val="20"/>
          <w:szCs w:val="20"/>
        </w:rPr>
      </w:pPr>
      <w:r w:rsidRPr="001012D0">
        <w:rPr>
          <w:rFonts w:ascii="Arial Narrow" w:hAnsi="Arial Narrow" w:cs="Arial"/>
          <w:sz w:val="20"/>
          <w:szCs w:val="20"/>
        </w:rPr>
        <w:t xml:space="preserve">Debido a que, para el otorgamiento de este criterio de desempate se entregan certificados que contienen datos sensibles, de acuerdo con el literal a) del artículo 6 de la Ley 1581 de 2012, </w:t>
      </w:r>
      <w:r w:rsidRPr="001012D0">
        <w:rPr>
          <w:rFonts w:ascii="Arial Narrow" w:hAnsi="Arial Narrow" w:cs="Arial"/>
          <w:b/>
          <w:sz w:val="20"/>
          <w:szCs w:val="20"/>
          <w:u w:val="single"/>
        </w:rPr>
        <w:t>se requiere autorización previa y expresa por parte del titular del dato (mujer cabeza de familia / mujeres víctimas de la violencia intrafamiliar) del manejo de esta información</w:t>
      </w:r>
      <w:r w:rsidRPr="001012D0">
        <w:rPr>
          <w:rFonts w:ascii="Arial Narrow" w:hAnsi="Arial Narrow" w:cs="Arial"/>
          <w:sz w:val="20"/>
          <w:szCs w:val="20"/>
        </w:rPr>
        <w:t>; por tal razón el proponente deberá anexar la autorización para el tratamiento de datos personales como requisito para el otorgamiento del criterio de desempate.</w:t>
      </w:r>
    </w:p>
    <w:tbl>
      <w:tblPr>
        <w:tblpPr w:leftFromText="141" w:rightFromText="141" w:vertAnchor="text" w:horzAnchor="margin" w:tblpXSpec="right" w:tblpY="-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CC0E65" w:rsidRPr="001012D0" w14:paraId="30B27BAE" w14:textId="77777777" w:rsidTr="00721321">
        <w:trPr>
          <w:trHeight w:val="701"/>
        </w:trPr>
        <w:tc>
          <w:tcPr>
            <w:tcW w:w="574" w:type="dxa"/>
            <w:tcBorders>
              <w:top w:val="single" w:sz="4" w:space="0" w:color="auto"/>
              <w:left w:val="single" w:sz="4" w:space="0" w:color="auto"/>
              <w:bottom w:val="single" w:sz="4" w:space="0" w:color="auto"/>
              <w:right w:val="single" w:sz="4" w:space="0" w:color="auto"/>
            </w:tcBorders>
          </w:tcPr>
          <w:p w14:paraId="7A2D235C" w14:textId="77777777" w:rsidR="00CC0E65" w:rsidRPr="001012D0" w:rsidRDefault="00CC0E65" w:rsidP="00721321">
            <w:pPr>
              <w:jc w:val="both"/>
              <w:rPr>
                <w:rFonts w:ascii="Arial Narrow" w:hAnsi="Arial Narrow" w:cs="Arial"/>
                <w:sz w:val="20"/>
                <w:szCs w:val="20"/>
              </w:rPr>
            </w:pPr>
          </w:p>
        </w:tc>
      </w:tr>
    </w:tbl>
    <w:p w14:paraId="4A3F9468" w14:textId="77777777" w:rsidR="00CC0E65" w:rsidRPr="001012D0" w:rsidRDefault="00CC0E65" w:rsidP="00CC0E65">
      <w:pPr>
        <w:rPr>
          <w:rFonts w:ascii="Arial Narrow" w:hAnsi="Arial Narrow" w:cs="Arial"/>
          <w:sz w:val="20"/>
          <w:szCs w:val="20"/>
        </w:rPr>
      </w:pPr>
    </w:p>
    <w:p w14:paraId="042D3D97" w14:textId="77777777" w:rsidR="00CC0E65" w:rsidRPr="001012D0" w:rsidRDefault="00CC0E65" w:rsidP="00CC0E65">
      <w:pPr>
        <w:rPr>
          <w:rFonts w:ascii="Arial Narrow" w:hAnsi="Arial Narrow" w:cs="Arial"/>
          <w:sz w:val="20"/>
          <w:szCs w:val="20"/>
        </w:rPr>
      </w:pPr>
    </w:p>
    <w:p w14:paraId="56A07B3B" w14:textId="77777777" w:rsidR="00CC0E65" w:rsidRPr="001012D0" w:rsidRDefault="00CC0E65" w:rsidP="00CC0E65">
      <w:pPr>
        <w:rPr>
          <w:rFonts w:ascii="Arial Narrow" w:hAnsi="Arial Narrow" w:cs="Arial"/>
          <w:sz w:val="20"/>
          <w:szCs w:val="20"/>
        </w:rPr>
      </w:pPr>
    </w:p>
    <w:p w14:paraId="65A47B2B" w14:textId="77777777" w:rsidR="00CC0E65" w:rsidRPr="001012D0" w:rsidRDefault="00CC0E65" w:rsidP="00CC0E65">
      <w:pPr>
        <w:rPr>
          <w:rFonts w:ascii="Arial Narrow" w:hAnsi="Arial Narrow" w:cs="Arial"/>
          <w:sz w:val="20"/>
          <w:szCs w:val="20"/>
        </w:rPr>
      </w:pPr>
    </w:p>
    <w:p w14:paraId="721620AC" w14:textId="77777777" w:rsidR="00CC0E65" w:rsidRPr="001012D0" w:rsidRDefault="00CC0E65" w:rsidP="00CC0E65">
      <w:pPr>
        <w:rPr>
          <w:rFonts w:ascii="Arial Narrow" w:hAnsi="Arial Narrow" w:cs="Arial"/>
          <w:sz w:val="20"/>
          <w:szCs w:val="20"/>
        </w:rPr>
      </w:pPr>
    </w:p>
    <w:p w14:paraId="55F05095" w14:textId="77777777" w:rsidR="00CC0E65" w:rsidRPr="001012D0" w:rsidRDefault="00CC0E65" w:rsidP="000212C7">
      <w:pPr>
        <w:numPr>
          <w:ilvl w:val="0"/>
          <w:numId w:val="39"/>
        </w:numPr>
        <w:ind w:left="426" w:hanging="426"/>
        <w:jc w:val="both"/>
        <w:rPr>
          <w:rFonts w:ascii="Arial Narrow" w:hAnsi="Arial Narrow" w:cs="Arial"/>
          <w:b/>
          <w:sz w:val="20"/>
          <w:szCs w:val="20"/>
        </w:rPr>
      </w:pPr>
      <w:r w:rsidRPr="001012D0">
        <w:rPr>
          <w:rFonts w:ascii="Arial Narrow" w:hAnsi="Arial Narrow" w:cs="Arial"/>
          <w:b/>
          <w:sz w:val="20"/>
          <w:szCs w:val="20"/>
        </w:rPr>
        <w:t>De persistir el empate se seleccionará la propuesta presentada por el oferente que acredite en las condiciones establecidas en la ley que por lo menos el diez por ciento (10%) de su nómina está en condición de discapacidad a la que se refiere el artículo 24 de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la estructura plural - en el consorcio, unión temporal o promesa de sociedad futura - y aportar mínimo el veinticinco por ciento (25%) de la experiencia acreditada en la oferta.</w:t>
      </w:r>
    </w:p>
    <w:p w14:paraId="7F5045C2" w14:textId="77777777" w:rsidR="00CC0E65" w:rsidRPr="001012D0" w:rsidRDefault="00CC0E65" w:rsidP="00CC0E65">
      <w:pPr>
        <w:ind w:left="360"/>
        <w:rPr>
          <w:rFonts w:ascii="Arial Narrow" w:hAnsi="Arial Narrow" w:cs="Arial"/>
          <w:sz w:val="20"/>
          <w:szCs w:val="20"/>
        </w:rPr>
      </w:pPr>
    </w:p>
    <w:p w14:paraId="45911751" w14:textId="77777777" w:rsidR="00CC0E65" w:rsidRPr="001012D0" w:rsidRDefault="00CC0E65" w:rsidP="00CC0E65">
      <w:pPr>
        <w:ind w:left="426"/>
        <w:jc w:val="both"/>
        <w:rPr>
          <w:rFonts w:ascii="Arial Narrow" w:hAnsi="Arial Narrow" w:cs="Arial"/>
          <w:sz w:val="20"/>
          <w:szCs w:val="20"/>
        </w:rPr>
      </w:pPr>
      <w:r w:rsidRPr="001012D0">
        <w:rPr>
          <w:rFonts w:ascii="Arial Narrow" w:hAnsi="Arial Narrow" w:cs="Arial"/>
          <w:sz w:val="20"/>
          <w:szCs w:val="20"/>
        </w:rPr>
        <w:lastRenderedPageBreak/>
        <w:t>Para este factor de desempate, se requiere que el proponente acredite que en su nómina se encuentra al menos el diez por ciento (10%) de trabajadores en situación de discapacidad de la siguiente manera:</w:t>
      </w:r>
    </w:p>
    <w:p w14:paraId="6A38515F" w14:textId="77777777" w:rsidR="00CC0E65" w:rsidRPr="001012D0" w:rsidRDefault="00CC0E65" w:rsidP="00CC0E65">
      <w:pPr>
        <w:ind w:left="425"/>
        <w:jc w:val="both"/>
        <w:rPr>
          <w:rFonts w:ascii="Arial Narrow" w:hAnsi="Arial Narrow" w:cs="Arial"/>
          <w:sz w:val="20"/>
          <w:szCs w:val="20"/>
        </w:rPr>
      </w:pPr>
    </w:p>
    <w:p w14:paraId="0D968647" w14:textId="77777777" w:rsidR="00CC0E65" w:rsidRPr="001012D0" w:rsidRDefault="00CC0E65" w:rsidP="00CC0E65">
      <w:pPr>
        <w:ind w:left="425"/>
        <w:jc w:val="both"/>
        <w:rPr>
          <w:rFonts w:ascii="Arial Narrow" w:hAnsi="Arial Narrow" w:cs="Arial"/>
          <w:sz w:val="20"/>
          <w:szCs w:val="20"/>
        </w:rPr>
      </w:pPr>
      <w:r w:rsidRPr="001012D0">
        <w:rPr>
          <w:rFonts w:ascii="Arial Narrow" w:hAnsi="Arial Narrow" w:cs="Arial"/>
          <w:sz w:val="20"/>
          <w:szCs w:val="20"/>
        </w:rPr>
        <w:t>Anexar el certificado</w:t>
      </w:r>
      <w:r w:rsidRPr="001012D0">
        <w:rPr>
          <w:rFonts w:ascii="Arial Narrow" w:hAnsi="Arial Narrow" w:cs="Arial"/>
          <w:sz w:val="20"/>
          <w:szCs w:val="20"/>
          <w:vertAlign w:val="superscript"/>
        </w:rPr>
        <w:footnoteReference w:id="5"/>
      </w:r>
      <w:r w:rsidRPr="001012D0">
        <w:rPr>
          <w:rFonts w:ascii="Arial Narrow" w:hAnsi="Arial Narrow" w:cs="Arial"/>
          <w:sz w:val="20"/>
          <w:szCs w:val="20"/>
        </w:rPr>
        <w:t xml:space="preserve"> expedido por el Ministerio de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62AA0052" w14:textId="77777777" w:rsidR="00CC0E65" w:rsidRPr="001012D0" w:rsidRDefault="00CC0E65" w:rsidP="00CC0E65">
      <w:pPr>
        <w:jc w:val="both"/>
        <w:rPr>
          <w:rFonts w:ascii="Arial Narrow" w:hAnsi="Arial Narrow" w:cs="Arial"/>
          <w:sz w:val="20"/>
          <w:szCs w:val="20"/>
        </w:rPr>
      </w:pPr>
    </w:p>
    <w:p w14:paraId="2EDB4246" w14:textId="77777777" w:rsidR="00CC0E65" w:rsidRPr="001012D0" w:rsidRDefault="00CC0E65" w:rsidP="00CC0E65">
      <w:pPr>
        <w:ind w:left="425"/>
        <w:jc w:val="both"/>
        <w:rPr>
          <w:rFonts w:ascii="Arial Narrow" w:hAnsi="Arial Narrow" w:cs="Arial"/>
          <w:sz w:val="20"/>
          <w:szCs w:val="20"/>
        </w:rPr>
      </w:pPr>
      <w:r w:rsidRPr="001012D0">
        <w:rPr>
          <w:rFonts w:ascii="Arial Narrow" w:hAnsi="Arial Narrow" w:cs="Arial"/>
          <w:sz w:val="20"/>
          <w:szCs w:val="20"/>
        </w:rPr>
        <w:t xml:space="preserve">Si la oferta es presentada por un proponente plural - consorcio o unión temporal -, el integrante del proponente plural deberá: </w:t>
      </w:r>
    </w:p>
    <w:p w14:paraId="2C8A5444" w14:textId="77777777" w:rsidR="00CC0E65" w:rsidRPr="001012D0" w:rsidRDefault="00CC0E65" w:rsidP="00CC0E65">
      <w:pPr>
        <w:ind w:left="425"/>
        <w:jc w:val="both"/>
        <w:rPr>
          <w:rFonts w:ascii="Arial Narrow" w:hAnsi="Arial Narrow" w:cs="Arial"/>
          <w:sz w:val="20"/>
          <w:szCs w:val="20"/>
        </w:rPr>
      </w:pPr>
    </w:p>
    <w:p w14:paraId="51CF9090" w14:textId="77777777" w:rsidR="00CC0E65" w:rsidRPr="001012D0" w:rsidRDefault="00CC0E65" w:rsidP="00CC0E65">
      <w:pPr>
        <w:ind w:left="425"/>
        <w:jc w:val="both"/>
        <w:rPr>
          <w:rFonts w:ascii="Arial Narrow" w:hAnsi="Arial Narrow" w:cs="Arial"/>
          <w:sz w:val="20"/>
          <w:szCs w:val="20"/>
        </w:rPr>
      </w:pPr>
      <w:r w:rsidRPr="001012D0">
        <w:rPr>
          <w:rFonts w:ascii="Arial Narrow" w:hAnsi="Arial Narrow" w:cs="Arial"/>
          <w:sz w:val="20"/>
          <w:szCs w:val="20"/>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22E9D8AE" w14:textId="77777777" w:rsidR="00CC0E65" w:rsidRPr="001012D0" w:rsidRDefault="00CC0E65" w:rsidP="00CC0E65">
      <w:pPr>
        <w:ind w:left="425"/>
        <w:jc w:val="both"/>
        <w:rPr>
          <w:rFonts w:ascii="Arial Narrow" w:hAnsi="Arial Narrow" w:cs="Arial"/>
          <w:sz w:val="20"/>
          <w:szCs w:val="20"/>
        </w:rPr>
      </w:pPr>
    </w:p>
    <w:p w14:paraId="002A4210" w14:textId="77777777" w:rsidR="00CC0E65" w:rsidRPr="001012D0" w:rsidRDefault="00CC0E65" w:rsidP="00CC0E65">
      <w:pPr>
        <w:ind w:left="425"/>
        <w:jc w:val="both"/>
        <w:rPr>
          <w:rFonts w:ascii="Arial Narrow" w:hAnsi="Arial Narrow" w:cs="Arial"/>
          <w:sz w:val="20"/>
          <w:szCs w:val="20"/>
        </w:rPr>
      </w:pPr>
      <w:r w:rsidRPr="001012D0">
        <w:rPr>
          <w:rFonts w:ascii="Arial Narrow" w:hAnsi="Arial Narrow" w:cs="Arial"/>
          <w:sz w:val="20"/>
          <w:szCs w:val="20"/>
        </w:rPr>
        <w:t>Para acreditar el porcentaje de la experiencia exigida en este numeral, se tendrá en cuenta la experiencia mínima habilitante aportada por el participante del oferente plural, de manera proporcional a su participación en el mismo.</w:t>
      </w:r>
    </w:p>
    <w:p w14:paraId="703511C9" w14:textId="77777777" w:rsidR="00CC0E65" w:rsidRPr="001012D0" w:rsidRDefault="00CC0E65" w:rsidP="00CC0E65">
      <w:pPr>
        <w:ind w:left="425"/>
        <w:jc w:val="both"/>
        <w:rPr>
          <w:rFonts w:ascii="Arial Narrow" w:hAnsi="Arial Narrow" w:cs="Arial"/>
          <w:sz w:val="20"/>
          <w:szCs w:val="20"/>
        </w:rPr>
      </w:pPr>
    </w:p>
    <w:p w14:paraId="3EF85225" w14:textId="77777777" w:rsidR="00CC0E65" w:rsidRPr="001012D0" w:rsidRDefault="00CC0E65" w:rsidP="00CC0E65">
      <w:pPr>
        <w:ind w:left="425"/>
        <w:jc w:val="both"/>
        <w:rPr>
          <w:rFonts w:ascii="Arial Narrow" w:hAnsi="Arial Narrow" w:cs="Arial"/>
          <w:sz w:val="20"/>
          <w:szCs w:val="20"/>
        </w:rPr>
      </w:pPr>
      <w:r w:rsidRPr="001012D0">
        <w:rPr>
          <w:rFonts w:ascii="Arial Narrow" w:hAnsi="Arial Narrow" w:cs="Arial"/>
          <w:sz w:val="20"/>
          <w:szCs w:val="20"/>
        </w:rPr>
        <w:t>De conformidad los términos del parágrafo 2 del artículo 35 de la Ley 2069 de 2020 y el último inciso del numeral 3 del artículo 2.2.1.2.4.2.17. del Decreto 1082 de 2015, el oferente deberá acreditar el 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tbl>
      <w:tblPr>
        <w:tblpPr w:leftFromText="141" w:rightFromText="141" w:vertAnchor="text" w:horzAnchor="margin" w:tblpXSpec="right"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tblGrid>
      <w:tr w:rsidR="00CC0E65" w:rsidRPr="001012D0" w14:paraId="1C780F29" w14:textId="77777777" w:rsidTr="00721321">
        <w:trPr>
          <w:trHeight w:val="709"/>
        </w:trPr>
        <w:tc>
          <w:tcPr>
            <w:tcW w:w="648" w:type="dxa"/>
            <w:tcBorders>
              <w:top w:val="single" w:sz="4" w:space="0" w:color="auto"/>
              <w:left w:val="single" w:sz="4" w:space="0" w:color="auto"/>
              <w:bottom w:val="single" w:sz="4" w:space="0" w:color="auto"/>
              <w:right w:val="single" w:sz="4" w:space="0" w:color="auto"/>
            </w:tcBorders>
          </w:tcPr>
          <w:p w14:paraId="57741C8C" w14:textId="77777777" w:rsidR="00CC0E65" w:rsidRPr="001012D0" w:rsidRDefault="00CC0E65" w:rsidP="00721321">
            <w:pPr>
              <w:jc w:val="both"/>
              <w:rPr>
                <w:rFonts w:ascii="Arial Narrow" w:hAnsi="Arial Narrow" w:cs="Arial"/>
                <w:sz w:val="20"/>
                <w:szCs w:val="20"/>
              </w:rPr>
            </w:pPr>
          </w:p>
        </w:tc>
      </w:tr>
    </w:tbl>
    <w:p w14:paraId="44EA6BBD" w14:textId="77777777" w:rsidR="00CC0E65" w:rsidRPr="001012D0" w:rsidRDefault="00CC0E65" w:rsidP="00CC0E65">
      <w:pPr>
        <w:rPr>
          <w:rFonts w:ascii="Arial Narrow" w:hAnsi="Arial Narrow" w:cs="Arial"/>
          <w:sz w:val="20"/>
          <w:szCs w:val="20"/>
        </w:rPr>
      </w:pPr>
    </w:p>
    <w:p w14:paraId="70341550" w14:textId="77777777" w:rsidR="00CC0E65" w:rsidRPr="001012D0" w:rsidRDefault="00CC0E65" w:rsidP="00CC0E65">
      <w:pPr>
        <w:rPr>
          <w:rFonts w:ascii="Arial Narrow" w:hAnsi="Arial Narrow" w:cs="Arial"/>
          <w:sz w:val="20"/>
          <w:szCs w:val="20"/>
        </w:rPr>
      </w:pPr>
    </w:p>
    <w:p w14:paraId="19228E3C" w14:textId="77777777" w:rsidR="00CC0E65" w:rsidRPr="001012D0" w:rsidRDefault="00CC0E65" w:rsidP="00CC0E65">
      <w:pPr>
        <w:ind w:left="360"/>
        <w:rPr>
          <w:rFonts w:ascii="Arial Narrow" w:hAnsi="Arial Narrow" w:cs="Arial"/>
          <w:sz w:val="20"/>
          <w:szCs w:val="20"/>
        </w:rPr>
      </w:pPr>
    </w:p>
    <w:p w14:paraId="5DB74420" w14:textId="77777777" w:rsidR="00CC0E65" w:rsidRPr="001012D0" w:rsidRDefault="00CC0E65" w:rsidP="00CC0E65">
      <w:pPr>
        <w:ind w:left="360"/>
        <w:rPr>
          <w:rFonts w:ascii="Arial Narrow" w:hAnsi="Arial Narrow" w:cs="Arial"/>
          <w:sz w:val="20"/>
          <w:szCs w:val="20"/>
        </w:rPr>
      </w:pPr>
    </w:p>
    <w:p w14:paraId="5ABD5F88" w14:textId="77777777" w:rsidR="00CC0E65" w:rsidRPr="001012D0" w:rsidRDefault="00CC0E65" w:rsidP="00CC0E65">
      <w:pPr>
        <w:ind w:left="360"/>
        <w:rPr>
          <w:rFonts w:ascii="Arial Narrow" w:hAnsi="Arial Narrow" w:cs="Arial"/>
          <w:sz w:val="20"/>
          <w:szCs w:val="20"/>
        </w:rPr>
      </w:pPr>
    </w:p>
    <w:p w14:paraId="2E06D16E" w14:textId="77777777" w:rsidR="00CC0E65" w:rsidRPr="001012D0" w:rsidRDefault="00CC0E65" w:rsidP="000212C7">
      <w:pPr>
        <w:pStyle w:val="Prrafodelista"/>
        <w:numPr>
          <w:ilvl w:val="0"/>
          <w:numId w:val="39"/>
        </w:numPr>
        <w:ind w:left="426" w:hanging="426"/>
        <w:contextualSpacing/>
        <w:jc w:val="both"/>
        <w:rPr>
          <w:rFonts w:ascii="Arial Narrow" w:hAnsi="Arial Narrow" w:cs="Arial"/>
          <w:sz w:val="20"/>
          <w:szCs w:val="20"/>
        </w:rPr>
      </w:pPr>
      <w:r w:rsidRPr="001012D0">
        <w:rPr>
          <w:rFonts w:ascii="Arial Narrow" w:hAnsi="Arial Narrow" w:cs="Arial"/>
          <w:b/>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569D2773" w14:textId="77777777" w:rsidR="00CC0E65" w:rsidRPr="001012D0" w:rsidRDefault="00CC0E65" w:rsidP="00CC0E65">
      <w:pPr>
        <w:pStyle w:val="Prrafodelista"/>
        <w:ind w:left="426"/>
        <w:jc w:val="both"/>
        <w:rPr>
          <w:rFonts w:ascii="Arial Narrow" w:hAnsi="Arial Narrow" w:cs="Arial"/>
          <w:b/>
          <w:sz w:val="20"/>
          <w:szCs w:val="20"/>
        </w:rPr>
      </w:pPr>
    </w:p>
    <w:p w14:paraId="65FF5359" w14:textId="77777777" w:rsidR="00CC0E65" w:rsidRPr="001012D0" w:rsidRDefault="00CC0E65" w:rsidP="00CC0E65">
      <w:pPr>
        <w:pStyle w:val="Prrafodelista"/>
        <w:ind w:left="426"/>
        <w:jc w:val="both"/>
        <w:rPr>
          <w:rFonts w:ascii="Arial Narrow" w:hAnsi="Arial Narrow" w:cs="Arial"/>
          <w:sz w:val="20"/>
          <w:szCs w:val="20"/>
        </w:rPr>
      </w:pPr>
      <w:r w:rsidRPr="001012D0">
        <w:rPr>
          <w:rFonts w:ascii="Arial Narrow" w:hAnsi="Arial Narrow" w:cs="Arial"/>
          <w:sz w:val="20"/>
          <w:szCs w:val="20"/>
        </w:rPr>
        <w:t xml:space="preserve">Para acreditar este factor de desempate se requiere, que: </w:t>
      </w:r>
    </w:p>
    <w:p w14:paraId="0F2D5EBE" w14:textId="77777777" w:rsidR="00CC0E65" w:rsidRPr="001012D0" w:rsidRDefault="00CC0E65" w:rsidP="00CC0E65">
      <w:pPr>
        <w:pStyle w:val="Prrafodelista"/>
        <w:rPr>
          <w:rFonts w:ascii="Arial Narrow" w:hAnsi="Arial Narrow" w:cs="Arial"/>
          <w:sz w:val="20"/>
          <w:szCs w:val="20"/>
        </w:rPr>
      </w:pPr>
    </w:p>
    <w:p w14:paraId="5A985798" w14:textId="77777777" w:rsidR="00CC0E65" w:rsidRPr="001012D0" w:rsidRDefault="00CC0E65" w:rsidP="00CC0E65">
      <w:pPr>
        <w:ind w:left="425"/>
        <w:jc w:val="both"/>
        <w:rPr>
          <w:rFonts w:ascii="Arial Narrow" w:hAnsi="Arial Narrow" w:cs="Arial"/>
          <w:sz w:val="20"/>
          <w:szCs w:val="20"/>
        </w:rPr>
      </w:pPr>
      <w:r w:rsidRPr="001012D0">
        <w:rPr>
          <w:rFonts w:ascii="Arial Narrow" w:hAnsi="Arial Narrow" w:cs="Arial"/>
          <w:sz w:val="20"/>
          <w:szCs w:val="20"/>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 familiar o de sobre vivencia y que se encuentren vinculadas en la planta de personal en su nómina.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21654161" w14:textId="77777777" w:rsidR="00CC0E65" w:rsidRPr="001012D0" w:rsidRDefault="00CC0E65" w:rsidP="00CC0E65">
      <w:pPr>
        <w:tabs>
          <w:tab w:val="left" w:pos="8205"/>
        </w:tabs>
        <w:ind w:left="425"/>
        <w:jc w:val="both"/>
        <w:rPr>
          <w:rFonts w:ascii="Arial Narrow" w:hAnsi="Arial Narrow" w:cs="Arial"/>
          <w:sz w:val="20"/>
          <w:szCs w:val="20"/>
        </w:rPr>
      </w:pPr>
    </w:p>
    <w:p w14:paraId="4489F3F0" w14:textId="77777777" w:rsidR="00CC0E65" w:rsidRPr="001012D0" w:rsidRDefault="00CC0E65" w:rsidP="00CC0E65">
      <w:pPr>
        <w:pStyle w:val="Prrafodelista"/>
        <w:ind w:left="426"/>
        <w:jc w:val="both"/>
        <w:rPr>
          <w:rFonts w:ascii="Arial Narrow" w:hAnsi="Arial Narrow" w:cs="Arial"/>
          <w:sz w:val="20"/>
          <w:szCs w:val="20"/>
        </w:rPr>
      </w:pPr>
      <w:r w:rsidRPr="001012D0">
        <w:rPr>
          <w:rFonts w:ascii="Arial Narrow" w:hAnsi="Arial Narrow" w:cs="Arial"/>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7B6025E3" w14:textId="77777777" w:rsidR="00CC0E65" w:rsidRPr="001012D0" w:rsidRDefault="00CC0E65" w:rsidP="00CC0E65">
      <w:pPr>
        <w:tabs>
          <w:tab w:val="left" w:pos="8205"/>
        </w:tabs>
        <w:ind w:left="425"/>
        <w:jc w:val="both"/>
        <w:rPr>
          <w:rFonts w:ascii="Arial Narrow" w:hAnsi="Arial Narrow" w:cs="Arial"/>
          <w:sz w:val="20"/>
          <w:szCs w:val="20"/>
        </w:rPr>
      </w:pPr>
    </w:p>
    <w:p w14:paraId="329A5E4A" w14:textId="77777777" w:rsidR="00CC0E65" w:rsidRPr="001012D0" w:rsidRDefault="00CC0E65" w:rsidP="00CC0E65">
      <w:pPr>
        <w:ind w:left="425"/>
        <w:jc w:val="both"/>
        <w:rPr>
          <w:rFonts w:ascii="Arial Narrow" w:hAnsi="Arial Narrow" w:cs="Arial"/>
          <w:sz w:val="20"/>
          <w:szCs w:val="20"/>
        </w:rPr>
      </w:pPr>
      <w:r w:rsidRPr="001012D0">
        <w:rPr>
          <w:rFonts w:ascii="Arial Narrow" w:hAnsi="Arial Narrow" w:cs="Arial"/>
          <w:sz w:val="20"/>
          <w:szCs w:val="20"/>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67201B37" w14:textId="77777777" w:rsidR="00CC0E65" w:rsidRPr="001012D0" w:rsidRDefault="00CC0E65" w:rsidP="00CC0E65">
      <w:pPr>
        <w:ind w:left="425"/>
        <w:jc w:val="both"/>
        <w:rPr>
          <w:rFonts w:ascii="Arial Narrow" w:hAnsi="Arial Narrow" w:cs="Arial"/>
          <w:sz w:val="20"/>
          <w:szCs w:val="20"/>
        </w:rPr>
      </w:pPr>
    </w:p>
    <w:p w14:paraId="55C1011E" w14:textId="77777777" w:rsidR="00CC0E65" w:rsidRPr="001012D0" w:rsidRDefault="00CC0E65" w:rsidP="00CC0E65">
      <w:pPr>
        <w:ind w:left="425"/>
        <w:jc w:val="both"/>
        <w:rPr>
          <w:rFonts w:ascii="Arial Narrow" w:hAnsi="Arial Narrow" w:cs="Arial"/>
          <w:sz w:val="20"/>
          <w:szCs w:val="20"/>
        </w:rPr>
      </w:pPr>
      <w:r w:rsidRPr="001012D0">
        <w:rPr>
          <w:rFonts w:ascii="Arial Narrow" w:hAnsi="Arial Narrow" w:cs="Arial"/>
          <w:sz w:val="20"/>
          <w:szCs w:val="20"/>
        </w:rPr>
        <w:t>La mayor proporción se definirá en relación con el número total de personas de personas mayores que no sean beneficiarios de la pensión de vejez vinculadas en la planta de personal, por lo que se preferirá al proponente que acredite un porcentaje mayor. En el caso de proponentes plurales, la mayor proporción se definirá con la sumatoria de trabajadores vinculados en la planta de personal de cada uno de sus integrantes.</w:t>
      </w:r>
    </w:p>
    <w:p w14:paraId="6854CA91" w14:textId="77777777" w:rsidR="00CC0E65" w:rsidRPr="001012D0" w:rsidRDefault="00CC0E65" w:rsidP="00CC0E65">
      <w:pPr>
        <w:jc w:val="both"/>
        <w:rPr>
          <w:rFonts w:ascii="Arial Narrow" w:hAnsi="Arial Narrow" w:cs="Arial"/>
          <w:sz w:val="20"/>
          <w:szCs w:val="20"/>
        </w:rPr>
      </w:pPr>
    </w:p>
    <w:p w14:paraId="17EC0162" w14:textId="77777777" w:rsidR="00CC0E65" w:rsidRPr="001012D0" w:rsidRDefault="00CC0E65" w:rsidP="00CC0E65">
      <w:pPr>
        <w:ind w:left="425"/>
        <w:jc w:val="both"/>
        <w:rPr>
          <w:rFonts w:ascii="Arial Narrow" w:hAnsi="Arial Narrow" w:cs="Arial"/>
          <w:sz w:val="20"/>
          <w:szCs w:val="20"/>
        </w:rPr>
      </w:pPr>
      <w:r w:rsidRPr="001012D0">
        <w:rPr>
          <w:rFonts w:ascii="Arial Narrow" w:hAnsi="Arial Narrow" w:cs="Arial"/>
          <w:sz w:val="20"/>
          <w:szCs w:val="20"/>
        </w:rPr>
        <w:t xml:space="preserve">Entiéndase “personas mayores” según la definición de adulto mayor, es decir con sesenta (60) o más años. (Artículo 3° de la Ley 1251 de 2008).  </w:t>
      </w:r>
    </w:p>
    <w:tbl>
      <w:tblPr>
        <w:tblpPr w:leftFromText="141" w:rightFromText="141" w:vertAnchor="text" w:horzAnchor="margin" w:tblpXSpec="right" w:tblpYSpec="bottom"/>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CC0E65" w:rsidRPr="001012D0" w14:paraId="497688A9" w14:textId="77777777" w:rsidTr="00721321">
        <w:trPr>
          <w:trHeight w:val="641"/>
        </w:trPr>
        <w:tc>
          <w:tcPr>
            <w:tcW w:w="574" w:type="dxa"/>
            <w:tcBorders>
              <w:top w:val="single" w:sz="4" w:space="0" w:color="auto"/>
              <w:left w:val="single" w:sz="4" w:space="0" w:color="auto"/>
              <w:bottom w:val="single" w:sz="4" w:space="0" w:color="auto"/>
              <w:right w:val="single" w:sz="4" w:space="0" w:color="auto"/>
            </w:tcBorders>
          </w:tcPr>
          <w:p w14:paraId="53FDC4DF" w14:textId="77777777" w:rsidR="00CC0E65" w:rsidRPr="001012D0" w:rsidRDefault="00CC0E65" w:rsidP="00721321">
            <w:pPr>
              <w:jc w:val="both"/>
              <w:rPr>
                <w:rFonts w:ascii="Arial Narrow" w:hAnsi="Arial Narrow" w:cs="Arial"/>
                <w:sz w:val="20"/>
                <w:szCs w:val="20"/>
              </w:rPr>
            </w:pPr>
          </w:p>
        </w:tc>
      </w:tr>
    </w:tbl>
    <w:p w14:paraId="63659994" w14:textId="77777777" w:rsidR="00CC0E65" w:rsidRPr="001012D0" w:rsidRDefault="00CC0E65" w:rsidP="00CC0E65">
      <w:pPr>
        <w:jc w:val="both"/>
        <w:rPr>
          <w:rFonts w:ascii="Arial Narrow" w:hAnsi="Arial Narrow" w:cs="Arial"/>
          <w:sz w:val="20"/>
          <w:szCs w:val="20"/>
        </w:rPr>
      </w:pPr>
    </w:p>
    <w:p w14:paraId="4BC1A8F8" w14:textId="77777777" w:rsidR="00CC0E65" w:rsidRPr="001012D0" w:rsidRDefault="00CC0E65" w:rsidP="00CC0E65">
      <w:pPr>
        <w:jc w:val="both"/>
        <w:rPr>
          <w:rFonts w:ascii="Arial Narrow" w:hAnsi="Arial Narrow" w:cs="Arial"/>
          <w:sz w:val="20"/>
          <w:szCs w:val="20"/>
        </w:rPr>
      </w:pPr>
    </w:p>
    <w:p w14:paraId="5F7C02A4" w14:textId="77777777" w:rsidR="00CC0E65" w:rsidRPr="001012D0" w:rsidRDefault="00CC0E65" w:rsidP="00CC0E65">
      <w:pPr>
        <w:pStyle w:val="Prrafodelista"/>
        <w:rPr>
          <w:rFonts w:ascii="Arial Narrow" w:hAnsi="Arial Narrow" w:cs="Arial"/>
          <w:sz w:val="20"/>
          <w:szCs w:val="20"/>
        </w:rPr>
      </w:pPr>
    </w:p>
    <w:p w14:paraId="337E3189" w14:textId="77777777" w:rsidR="00CC0E65" w:rsidRPr="001012D0" w:rsidRDefault="00CC0E65" w:rsidP="00CC0E65">
      <w:pPr>
        <w:pStyle w:val="Prrafodelista"/>
        <w:rPr>
          <w:rFonts w:ascii="Arial Narrow" w:hAnsi="Arial Narrow" w:cs="Arial"/>
          <w:sz w:val="20"/>
          <w:szCs w:val="20"/>
        </w:rPr>
      </w:pPr>
    </w:p>
    <w:p w14:paraId="0B3F1416" w14:textId="77777777" w:rsidR="00CC0E65" w:rsidRPr="001012D0" w:rsidRDefault="00CC0E65" w:rsidP="000212C7">
      <w:pPr>
        <w:pStyle w:val="Prrafodelista"/>
        <w:numPr>
          <w:ilvl w:val="0"/>
          <w:numId w:val="39"/>
        </w:numPr>
        <w:ind w:left="426" w:hanging="426"/>
        <w:contextualSpacing/>
        <w:jc w:val="both"/>
        <w:rPr>
          <w:rFonts w:ascii="Arial Narrow" w:hAnsi="Arial Narrow" w:cs="Arial"/>
          <w:sz w:val="20"/>
          <w:szCs w:val="20"/>
        </w:rPr>
      </w:pPr>
      <w:r w:rsidRPr="001012D0">
        <w:rPr>
          <w:rFonts w:ascii="Arial Narrow" w:hAnsi="Arial Narrow" w:cs="Arial"/>
          <w:b/>
          <w:sz w:val="20"/>
          <w:szCs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Rrom o gitanas. </w:t>
      </w:r>
    </w:p>
    <w:p w14:paraId="0DF25621" w14:textId="77777777" w:rsidR="00CC0E65" w:rsidRPr="001012D0" w:rsidRDefault="00CC0E65" w:rsidP="00CC0E65">
      <w:pPr>
        <w:pStyle w:val="Prrafodelista"/>
        <w:ind w:left="426"/>
        <w:rPr>
          <w:rFonts w:ascii="Arial Narrow" w:hAnsi="Arial Narrow" w:cs="Arial"/>
          <w:sz w:val="20"/>
          <w:szCs w:val="20"/>
        </w:rPr>
      </w:pPr>
    </w:p>
    <w:p w14:paraId="24DEE411" w14:textId="77777777" w:rsidR="00CC0E65" w:rsidRPr="001012D0" w:rsidRDefault="00CC0E65" w:rsidP="00CC0E65">
      <w:pPr>
        <w:pStyle w:val="Prrafodelista"/>
        <w:ind w:left="426"/>
        <w:rPr>
          <w:rFonts w:ascii="Arial Narrow" w:hAnsi="Arial Narrow" w:cs="Arial"/>
          <w:sz w:val="20"/>
          <w:szCs w:val="20"/>
        </w:rPr>
      </w:pPr>
      <w:r w:rsidRPr="001012D0">
        <w:rPr>
          <w:rFonts w:ascii="Arial Narrow" w:hAnsi="Arial Narrow" w:cs="Arial"/>
          <w:sz w:val="20"/>
          <w:szCs w:val="20"/>
        </w:rPr>
        <w:t xml:space="preserve">Para acreditar este factor de desempate se requiere, que: </w:t>
      </w:r>
    </w:p>
    <w:p w14:paraId="15E01CDF" w14:textId="77777777" w:rsidR="00CC0E65" w:rsidRPr="001012D0" w:rsidRDefault="00CC0E65" w:rsidP="00CC0E65">
      <w:pPr>
        <w:ind w:left="360"/>
        <w:jc w:val="both"/>
        <w:rPr>
          <w:rFonts w:ascii="Arial Narrow" w:hAnsi="Arial Narrow" w:cs="Arial"/>
          <w:sz w:val="20"/>
          <w:szCs w:val="20"/>
        </w:rPr>
      </w:pPr>
    </w:p>
    <w:p w14:paraId="51C04F6F" w14:textId="77777777" w:rsidR="00CC0E65" w:rsidRPr="001012D0" w:rsidRDefault="00CC0E65" w:rsidP="00CC0E65">
      <w:pPr>
        <w:ind w:left="426"/>
        <w:jc w:val="both"/>
        <w:rPr>
          <w:rFonts w:ascii="Arial Narrow" w:hAnsi="Arial Narrow" w:cs="Arial"/>
          <w:sz w:val="20"/>
          <w:szCs w:val="20"/>
        </w:rPr>
      </w:pPr>
      <w:r w:rsidRPr="001012D0">
        <w:rPr>
          <w:rFonts w:ascii="Arial Narrow" w:hAnsi="Arial Narrow" w:cs="Arial"/>
          <w:sz w:val="20"/>
          <w:szCs w:val="20"/>
        </w:rPr>
        <w:t>El proponente anexe la copia de la certificación expedida por el Ministerio del Interior en la cual acredite que el trabajador pertenece a la comunidad indígena, comunidades negras, afrocolombianas, raizales, palenqueras, Rrom o gitanas en los términos del Decreto Ley 2893 de 2011, o la norma que lo modifique, sustituya o complemente.</w:t>
      </w:r>
    </w:p>
    <w:p w14:paraId="59B4268C" w14:textId="77777777" w:rsidR="00CC0E65" w:rsidRPr="001012D0" w:rsidRDefault="00CC0E65" w:rsidP="00CC0E65">
      <w:pPr>
        <w:ind w:left="426"/>
        <w:jc w:val="both"/>
        <w:rPr>
          <w:rFonts w:ascii="Arial Narrow" w:hAnsi="Arial Narrow" w:cs="Arial"/>
          <w:sz w:val="20"/>
          <w:szCs w:val="20"/>
        </w:rPr>
      </w:pPr>
    </w:p>
    <w:p w14:paraId="6F379ECD" w14:textId="77777777" w:rsidR="00CC0E65" w:rsidRPr="001012D0" w:rsidRDefault="00CC0E65" w:rsidP="00CC0E65">
      <w:pPr>
        <w:ind w:left="426"/>
        <w:jc w:val="both"/>
        <w:rPr>
          <w:rFonts w:ascii="Arial Narrow" w:hAnsi="Arial Narrow" w:cs="Arial"/>
          <w:sz w:val="20"/>
          <w:szCs w:val="20"/>
        </w:rPr>
      </w:pPr>
      <w:r w:rsidRPr="001012D0">
        <w:rPr>
          <w:rFonts w:ascii="Arial Narrow" w:hAnsi="Arial Narrow" w:cs="Arial"/>
          <w:sz w:val="20"/>
          <w:szCs w:val="20"/>
        </w:rPr>
        <w:t>Adicionalmente, se deberá adjuntar el certificado expedido bajo la gravedad de juramento por el representante legal y/o revisor fiscal (en los casos en que la sociedad esté obligada a tenerlo), de la persona jurídica, según corresponda, donde señalará que al menos el 10% de su nómina pertenece a población indígena, negra, afrocolombiana, raizal, palanquera, Rrom o gitanas, que las personas están vinculadas a su nómina, e indicará el número de identificación y nombre de las personas que pertenecen a la población en mención. 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43D4056D" w14:textId="77777777" w:rsidR="00CC0E65" w:rsidRPr="001012D0" w:rsidRDefault="00CC0E65" w:rsidP="00CC0E65">
      <w:pPr>
        <w:ind w:left="426"/>
        <w:rPr>
          <w:rFonts w:ascii="Arial Narrow" w:hAnsi="Arial Narrow" w:cs="Arial"/>
          <w:sz w:val="20"/>
          <w:szCs w:val="20"/>
        </w:rPr>
      </w:pPr>
    </w:p>
    <w:p w14:paraId="37E0F041" w14:textId="77777777" w:rsidR="00CC0E65" w:rsidRPr="001012D0" w:rsidRDefault="00CC0E65" w:rsidP="00CC0E65">
      <w:pPr>
        <w:ind w:left="426"/>
        <w:jc w:val="both"/>
        <w:rPr>
          <w:rFonts w:ascii="Arial Narrow" w:hAnsi="Arial Narrow" w:cs="Arial"/>
          <w:sz w:val="20"/>
          <w:szCs w:val="20"/>
        </w:rPr>
      </w:pPr>
      <w:r w:rsidRPr="001012D0">
        <w:rPr>
          <w:rFonts w:ascii="Arial Narrow" w:hAnsi="Arial Narrow" w:cs="Arial"/>
          <w:sz w:val="20"/>
          <w:szCs w:val="20"/>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B6DB64B" w14:textId="77777777" w:rsidR="00CC0E65" w:rsidRPr="001012D0" w:rsidRDefault="00CC0E65" w:rsidP="00CC0E65">
      <w:pPr>
        <w:ind w:left="426"/>
        <w:jc w:val="both"/>
        <w:rPr>
          <w:rFonts w:ascii="Arial Narrow" w:hAnsi="Arial Narrow" w:cs="Arial"/>
          <w:sz w:val="20"/>
          <w:szCs w:val="20"/>
        </w:rPr>
      </w:pPr>
    </w:p>
    <w:p w14:paraId="4AF73C6E" w14:textId="77777777" w:rsidR="00CC0E65" w:rsidRPr="001012D0" w:rsidRDefault="00CC0E65" w:rsidP="00CC0E65">
      <w:pPr>
        <w:ind w:left="426"/>
        <w:jc w:val="both"/>
        <w:rPr>
          <w:rFonts w:ascii="Arial Narrow" w:hAnsi="Arial Narrow" w:cs="Arial"/>
          <w:sz w:val="20"/>
          <w:szCs w:val="20"/>
        </w:rPr>
      </w:pPr>
      <w:r w:rsidRPr="001012D0">
        <w:rPr>
          <w:rFonts w:ascii="Arial Narrow" w:hAnsi="Arial Narrow" w:cs="Arial"/>
          <w:sz w:val="20"/>
          <w:szCs w:val="20"/>
        </w:rPr>
        <w:t>En el caso de los proponentes plurales - consorcio o unión temporal -, el representante legal del mismo certificará que por lo menos diez por ciento (10%) del total de la nómina de sus integrantes pertenece a población indígena, negra, afrocolombiana, raizal, palanquera, Rrom o gitanas.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comunidad indígena, comunidades negras, afrocolombianas, raizales, palenqueras, Rrom o gitanas en los términos del Decreto Ley 2893 de 2011, o la norma que lo modifique, sustituya o complemente.</w:t>
      </w:r>
    </w:p>
    <w:p w14:paraId="09D611FE" w14:textId="77777777" w:rsidR="00CC0E65" w:rsidRPr="001012D0" w:rsidRDefault="00CC0E65" w:rsidP="00CC0E65">
      <w:pPr>
        <w:ind w:left="360"/>
        <w:jc w:val="both"/>
        <w:rPr>
          <w:rFonts w:ascii="Arial Narrow" w:hAnsi="Arial Narrow" w:cs="Arial"/>
          <w:sz w:val="20"/>
          <w:szCs w:val="20"/>
        </w:rPr>
      </w:pPr>
    </w:p>
    <w:tbl>
      <w:tblPr>
        <w:tblpPr w:leftFromText="141" w:rightFromText="141" w:vertAnchor="text" w:horzAnchor="margin" w:tblpXSpec="right" w:tblpY="1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CC0E65" w:rsidRPr="001012D0" w14:paraId="7AD328E6" w14:textId="77777777" w:rsidTr="00721321">
        <w:trPr>
          <w:trHeight w:val="630"/>
        </w:trPr>
        <w:tc>
          <w:tcPr>
            <w:tcW w:w="586" w:type="dxa"/>
            <w:tcBorders>
              <w:top w:val="single" w:sz="4" w:space="0" w:color="auto"/>
              <w:left w:val="single" w:sz="4" w:space="0" w:color="auto"/>
              <w:bottom w:val="single" w:sz="4" w:space="0" w:color="auto"/>
              <w:right w:val="single" w:sz="4" w:space="0" w:color="auto"/>
            </w:tcBorders>
          </w:tcPr>
          <w:p w14:paraId="747D026E" w14:textId="77777777" w:rsidR="00CC0E65" w:rsidRPr="001012D0" w:rsidRDefault="00CC0E65" w:rsidP="00721321">
            <w:pPr>
              <w:jc w:val="both"/>
              <w:rPr>
                <w:rFonts w:ascii="Arial Narrow" w:hAnsi="Arial Narrow" w:cs="Arial"/>
                <w:sz w:val="20"/>
                <w:szCs w:val="20"/>
              </w:rPr>
            </w:pPr>
          </w:p>
        </w:tc>
      </w:tr>
    </w:tbl>
    <w:p w14:paraId="11D4F1F9" w14:textId="77777777" w:rsidR="00CC0E65" w:rsidRPr="001012D0" w:rsidRDefault="00CC0E65" w:rsidP="00CC0E65">
      <w:pPr>
        <w:ind w:left="426"/>
        <w:jc w:val="both"/>
        <w:rPr>
          <w:rFonts w:ascii="Arial Narrow" w:hAnsi="Arial Narrow" w:cs="Arial"/>
          <w:sz w:val="20"/>
          <w:szCs w:val="20"/>
        </w:rPr>
      </w:pPr>
      <w:r w:rsidRPr="001012D0">
        <w:rPr>
          <w:rFonts w:ascii="Arial Narrow" w:hAnsi="Arial Narrow" w:cs="Arial"/>
          <w:sz w:val="20"/>
          <w:szCs w:val="20"/>
        </w:rPr>
        <w:t xml:space="preserve"> Debido a que, para el otorgamiento de este criterio de desempate se entregan certificados que contienen datos sensibles, de acuerdo con el literal a) del artículo 6 de la Ley 1581 de 2012, </w:t>
      </w:r>
      <w:r w:rsidRPr="001012D0">
        <w:rPr>
          <w:rFonts w:ascii="Arial Narrow" w:hAnsi="Arial Narrow" w:cs="Arial"/>
          <w:b/>
          <w:sz w:val="20"/>
          <w:szCs w:val="20"/>
          <w:u w:val="single"/>
        </w:rPr>
        <w:t>se requiere autorización previa y expresa por parte del titular del dato (personas que pertenezcan a población indígena, negra, afrocolombiana, raizal, palanquera, Rrom o gitanas) del manejo de esta información</w:t>
      </w:r>
      <w:r w:rsidRPr="001012D0">
        <w:rPr>
          <w:rFonts w:ascii="Arial Narrow" w:hAnsi="Arial Narrow" w:cs="Arial"/>
          <w:sz w:val="20"/>
          <w:szCs w:val="20"/>
        </w:rPr>
        <w:t>; por tal razón el proponente deberá anexar la autorización para el tratamiento de datos personales como requisito para el otorgamiento del criterio de desempate.</w:t>
      </w:r>
    </w:p>
    <w:p w14:paraId="31539F05" w14:textId="77777777" w:rsidR="00CC0E65" w:rsidRPr="001012D0" w:rsidRDefault="00CC0E65" w:rsidP="00CC0E65">
      <w:pPr>
        <w:ind w:left="426"/>
        <w:jc w:val="both"/>
        <w:rPr>
          <w:rFonts w:ascii="Arial Narrow" w:hAnsi="Arial Narrow" w:cs="Arial"/>
          <w:sz w:val="20"/>
          <w:szCs w:val="20"/>
        </w:rPr>
      </w:pPr>
    </w:p>
    <w:p w14:paraId="70085A2E" w14:textId="77777777" w:rsidR="00CC0E65" w:rsidRPr="001012D0" w:rsidRDefault="00CC0E65" w:rsidP="00CC0E65">
      <w:pPr>
        <w:ind w:left="426"/>
        <w:jc w:val="both"/>
        <w:rPr>
          <w:rFonts w:ascii="Arial Narrow" w:hAnsi="Arial Narrow" w:cs="Arial"/>
          <w:sz w:val="20"/>
          <w:szCs w:val="20"/>
        </w:rPr>
      </w:pPr>
    </w:p>
    <w:p w14:paraId="0B788EF9" w14:textId="77777777" w:rsidR="00CC0E65" w:rsidRPr="001012D0" w:rsidRDefault="00CC0E65" w:rsidP="00CC0E65">
      <w:pPr>
        <w:ind w:left="426"/>
        <w:jc w:val="both"/>
        <w:rPr>
          <w:rFonts w:ascii="Arial Narrow" w:hAnsi="Arial Narrow" w:cs="Arial"/>
          <w:sz w:val="20"/>
          <w:szCs w:val="20"/>
        </w:rPr>
      </w:pPr>
    </w:p>
    <w:p w14:paraId="2B11AE77" w14:textId="77777777" w:rsidR="00CC0E65" w:rsidRPr="001012D0" w:rsidRDefault="00CC0E65" w:rsidP="00CC0E65">
      <w:pPr>
        <w:jc w:val="both"/>
        <w:rPr>
          <w:rFonts w:ascii="Arial Narrow" w:hAnsi="Arial Narrow" w:cs="Arial"/>
          <w:sz w:val="20"/>
          <w:szCs w:val="20"/>
        </w:rPr>
      </w:pPr>
    </w:p>
    <w:p w14:paraId="605ED40F" w14:textId="77777777" w:rsidR="00CC0E65" w:rsidRPr="001012D0" w:rsidRDefault="00CC0E65" w:rsidP="00CC0E65">
      <w:pPr>
        <w:jc w:val="both"/>
        <w:rPr>
          <w:rFonts w:ascii="Arial Narrow" w:hAnsi="Arial Narrow" w:cs="Arial"/>
          <w:sz w:val="20"/>
          <w:szCs w:val="20"/>
        </w:rPr>
      </w:pPr>
    </w:p>
    <w:p w14:paraId="30FA3292" w14:textId="77777777" w:rsidR="00CC0E65" w:rsidRPr="001012D0" w:rsidRDefault="00CC0E65" w:rsidP="00CC0E65">
      <w:pPr>
        <w:jc w:val="both"/>
        <w:rPr>
          <w:rFonts w:ascii="Arial Narrow" w:hAnsi="Arial Narrow" w:cs="Arial"/>
          <w:sz w:val="20"/>
          <w:szCs w:val="20"/>
        </w:rPr>
      </w:pPr>
    </w:p>
    <w:p w14:paraId="0972CCD4" w14:textId="77777777" w:rsidR="00CC0E65" w:rsidRPr="001012D0" w:rsidRDefault="00CC0E65" w:rsidP="00CC0E65">
      <w:pPr>
        <w:ind w:left="360"/>
        <w:rPr>
          <w:rFonts w:ascii="Arial Narrow" w:hAnsi="Arial Narrow" w:cs="Arial"/>
          <w:sz w:val="20"/>
          <w:szCs w:val="20"/>
        </w:rPr>
      </w:pPr>
    </w:p>
    <w:p w14:paraId="1428A6ED" w14:textId="77777777" w:rsidR="00CC0E65" w:rsidRPr="001012D0" w:rsidRDefault="00CC0E65" w:rsidP="000212C7">
      <w:pPr>
        <w:pStyle w:val="Prrafodelista"/>
        <w:numPr>
          <w:ilvl w:val="0"/>
          <w:numId w:val="39"/>
        </w:numPr>
        <w:ind w:left="426" w:hanging="426"/>
        <w:contextualSpacing/>
        <w:jc w:val="both"/>
        <w:rPr>
          <w:rFonts w:ascii="Arial Narrow" w:hAnsi="Arial Narrow" w:cs="Arial"/>
          <w:sz w:val="20"/>
          <w:szCs w:val="20"/>
        </w:rPr>
      </w:pPr>
      <w:r w:rsidRPr="001012D0">
        <w:rPr>
          <w:rFonts w:ascii="Arial Narrow" w:hAnsi="Arial Narrow" w:cs="Arial"/>
          <w:b/>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769897A1" w14:textId="77777777" w:rsidR="00CC0E65" w:rsidRPr="001012D0" w:rsidRDefault="00CC0E65" w:rsidP="00CC0E65">
      <w:pPr>
        <w:pStyle w:val="Prrafodelista"/>
        <w:ind w:left="426"/>
        <w:jc w:val="both"/>
        <w:rPr>
          <w:rFonts w:ascii="Arial Narrow" w:hAnsi="Arial Narrow" w:cs="Arial"/>
          <w:sz w:val="20"/>
          <w:szCs w:val="20"/>
        </w:rPr>
      </w:pPr>
    </w:p>
    <w:p w14:paraId="56FDEAE8" w14:textId="77777777" w:rsidR="00CC0E65" w:rsidRPr="001012D0" w:rsidRDefault="00CC0E65" w:rsidP="00CC0E65">
      <w:pPr>
        <w:pStyle w:val="Prrafodelista"/>
        <w:ind w:left="426"/>
        <w:jc w:val="both"/>
        <w:rPr>
          <w:rFonts w:ascii="Arial Narrow" w:hAnsi="Arial Narrow" w:cs="Arial"/>
          <w:sz w:val="20"/>
          <w:szCs w:val="20"/>
        </w:rPr>
      </w:pPr>
      <w:r w:rsidRPr="001012D0">
        <w:rPr>
          <w:rFonts w:ascii="Arial Narrow" w:hAnsi="Arial Narrow" w:cs="Arial"/>
          <w:sz w:val="20"/>
          <w:szCs w:val="20"/>
        </w:rPr>
        <w:t>Para este factor de desempate se requiere, que el proponente acredite copia de alguno de los siguientes documentos:</w:t>
      </w:r>
    </w:p>
    <w:p w14:paraId="6629A404" w14:textId="77777777" w:rsidR="00CC0E65" w:rsidRPr="001012D0" w:rsidRDefault="00CC0E65" w:rsidP="00CC0E65">
      <w:pPr>
        <w:pStyle w:val="Prrafodelista"/>
        <w:jc w:val="both"/>
        <w:rPr>
          <w:rFonts w:ascii="Arial Narrow" w:hAnsi="Arial Narrow" w:cs="Arial"/>
          <w:sz w:val="20"/>
          <w:szCs w:val="20"/>
        </w:rPr>
      </w:pPr>
    </w:p>
    <w:p w14:paraId="66861035" w14:textId="77777777" w:rsidR="00CC0E65" w:rsidRPr="001012D0" w:rsidRDefault="00CC0E65" w:rsidP="000212C7">
      <w:pPr>
        <w:pStyle w:val="Prrafodelista"/>
        <w:numPr>
          <w:ilvl w:val="0"/>
          <w:numId w:val="40"/>
        </w:numPr>
        <w:contextualSpacing/>
        <w:jc w:val="both"/>
        <w:rPr>
          <w:rFonts w:ascii="Arial Narrow" w:hAnsi="Arial Narrow" w:cs="Arial"/>
          <w:sz w:val="20"/>
          <w:szCs w:val="20"/>
        </w:rPr>
      </w:pPr>
      <w:r w:rsidRPr="001012D0">
        <w:rPr>
          <w:rFonts w:ascii="Arial Narrow" w:hAnsi="Arial Narrow" w:cs="Arial"/>
          <w:sz w:val="20"/>
          <w:szCs w:val="20"/>
        </w:rPr>
        <w:t>La certificación en las desmovilizaciones colectivas que expide la Oficina de Alto Comisionado para la Paz.</w:t>
      </w:r>
    </w:p>
    <w:p w14:paraId="4028AA87" w14:textId="77777777" w:rsidR="00CC0E65" w:rsidRPr="001012D0" w:rsidRDefault="00CC0E65" w:rsidP="00CC0E65">
      <w:pPr>
        <w:pStyle w:val="Prrafodelista"/>
        <w:ind w:left="709"/>
        <w:jc w:val="both"/>
        <w:rPr>
          <w:rFonts w:ascii="Arial Narrow" w:hAnsi="Arial Narrow" w:cs="Arial"/>
          <w:sz w:val="20"/>
          <w:szCs w:val="20"/>
        </w:rPr>
      </w:pPr>
    </w:p>
    <w:p w14:paraId="7322DEBF" w14:textId="77777777" w:rsidR="00CC0E65" w:rsidRPr="001012D0" w:rsidRDefault="00CC0E65" w:rsidP="000212C7">
      <w:pPr>
        <w:pStyle w:val="Prrafodelista"/>
        <w:numPr>
          <w:ilvl w:val="0"/>
          <w:numId w:val="40"/>
        </w:numPr>
        <w:ind w:left="709" w:hanging="284"/>
        <w:contextualSpacing/>
        <w:jc w:val="both"/>
        <w:rPr>
          <w:rFonts w:ascii="Arial Narrow" w:hAnsi="Arial Narrow" w:cs="Arial"/>
          <w:sz w:val="20"/>
          <w:szCs w:val="20"/>
        </w:rPr>
      </w:pPr>
      <w:r w:rsidRPr="001012D0">
        <w:rPr>
          <w:rFonts w:ascii="Arial Narrow" w:hAnsi="Arial Narrow" w:cs="Arial"/>
          <w:sz w:val="20"/>
          <w:szCs w:val="20"/>
        </w:rPr>
        <w:t xml:space="preserve">El certificado que expida el Comité Operativo para la Dejación de las Armas respecto de las personas desmovilizadas en forma individual. </w:t>
      </w:r>
    </w:p>
    <w:p w14:paraId="1BC84032" w14:textId="77777777" w:rsidR="00CC0E65" w:rsidRPr="001012D0" w:rsidRDefault="00CC0E65" w:rsidP="00CC0E65">
      <w:pPr>
        <w:pStyle w:val="Prrafodelista"/>
        <w:ind w:left="709"/>
        <w:jc w:val="both"/>
        <w:rPr>
          <w:rFonts w:ascii="Arial Narrow" w:hAnsi="Arial Narrow" w:cs="Arial"/>
          <w:sz w:val="20"/>
          <w:szCs w:val="20"/>
        </w:rPr>
      </w:pPr>
    </w:p>
    <w:p w14:paraId="6C538CE9" w14:textId="77777777" w:rsidR="00CC0E65" w:rsidRPr="001012D0" w:rsidRDefault="00CC0E65" w:rsidP="000212C7">
      <w:pPr>
        <w:pStyle w:val="Prrafodelista"/>
        <w:numPr>
          <w:ilvl w:val="0"/>
          <w:numId w:val="40"/>
        </w:numPr>
        <w:ind w:left="709" w:hanging="284"/>
        <w:contextualSpacing/>
        <w:jc w:val="both"/>
        <w:rPr>
          <w:rFonts w:ascii="Arial Narrow" w:hAnsi="Arial Narrow" w:cs="Arial"/>
          <w:sz w:val="20"/>
          <w:szCs w:val="20"/>
        </w:rPr>
      </w:pPr>
      <w:r w:rsidRPr="001012D0">
        <w:rPr>
          <w:rFonts w:ascii="Arial Narrow" w:hAnsi="Arial Narrow" w:cs="Arial"/>
          <w:sz w:val="20"/>
          <w:szCs w:val="20"/>
        </w:rPr>
        <w:t>El certificado que emita la Agencia para la Reincorporación y la Normalización que acredite que la persona se encuentra en proceso de reincorporación o reintegración.</w:t>
      </w:r>
    </w:p>
    <w:p w14:paraId="5C51C32D" w14:textId="77777777" w:rsidR="00CC0E65" w:rsidRPr="001012D0" w:rsidRDefault="00CC0E65" w:rsidP="00CC0E65">
      <w:pPr>
        <w:pStyle w:val="Prrafodelista"/>
        <w:ind w:left="709"/>
        <w:jc w:val="both"/>
        <w:rPr>
          <w:rFonts w:ascii="Arial Narrow" w:hAnsi="Arial Narrow" w:cs="Arial"/>
          <w:sz w:val="20"/>
          <w:szCs w:val="20"/>
        </w:rPr>
      </w:pPr>
    </w:p>
    <w:p w14:paraId="47B96AFE" w14:textId="77777777" w:rsidR="00CC0E65" w:rsidRPr="001012D0" w:rsidRDefault="00CC0E65" w:rsidP="000212C7">
      <w:pPr>
        <w:pStyle w:val="Prrafodelista"/>
        <w:numPr>
          <w:ilvl w:val="0"/>
          <w:numId w:val="40"/>
        </w:numPr>
        <w:ind w:left="709" w:hanging="284"/>
        <w:contextualSpacing/>
        <w:jc w:val="both"/>
        <w:rPr>
          <w:rFonts w:ascii="Arial Narrow" w:hAnsi="Arial Narrow" w:cs="Arial"/>
          <w:sz w:val="20"/>
          <w:szCs w:val="20"/>
        </w:rPr>
      </w:pPr>
      <w:r w:rsidRPr="001012D0">
        <w:rPr>
          <w:rFonts w:ascii="Arial Narrow" w:hAnsi="Arial Narrow" w:cs="Arial"/>
          <w:sz w:val="20"/>
          <w:szCs w:val="20"/>
        </w:rPr>
        <w:t xml:space="preserve">Cualquier otro certificado que para el efecto determine la Ley. </w:t>
      </w:r>
    </w:p>
    <w:p w14:paraId="2F4A5D5A" w14:textId="77777777" w:rsidR="00CC0E65" w:rsidRPr="001012D0" w:rsidRDefault="00CC0E65" w:rsidP="00CC0E65">
      <w:pPr>
        <w:pStyle w:val="Prrafodelista"/>
        <w:rPr>
          <w:rFonts w:ascii="Arial Narrow" w:hAnsi="Arial Narrow" w:cs="Arial"/>
          <w:sz w:val="20"/>
          <w:szCs w:val="20"/>
        </w:rPr>
      </w:pPr>
    </w:p>
    <w:p w14:paraId="52EC1FAF" w14:textId="77777777" w:rsidR="00CC0E65" w:rsidRPr="001012D0" w:rsidRDefault="00CC0E65" w:rsidP="00CC0E65">
      <w:pPr>
        <w:pStyle w:val="Prrafodelista"/>
        <w:ind w:left="426"/>
        <w:jc w:val="both"/>
        <w:rPr>
          <w:rFonts w:ascii="Arial Narrow" w:hAnsi="Arial Narrow" w:cs="Arial"/>
          <w:sz w:val="20"/>
          <w:szCs w:val="20"/>
        </w:rPr>
      </w:pPr>
      <w:r w:rsidRPr="001012D0">
        <w:rPr>
          <w:rFonts w:ascii="Arial Narrow" w:hAnsi="Arial Narrow" w:cs="Arial"/>
          <w:sz w:val="20"/>
          <w:szCs w:val="20"/>
        </w:rPr>
        <w:t>Además, de lo indicado en los anteriores numerales, se entregará copia del documento de identificación de la persona en proceso de reintegración o reincorporación.</w:t>
      </w:r>
    </w:p>
    <w:p w14:paraId="47885C2F" w14:textId="77777777" w:rsidR="00CC0E65" w:rsidRPr="001012D0" w:rsidRDefault="00CC0E65" w:rsidP="00CC0E65">
      <w:pPr>
        <w:pStyle w:val="Prrafodelista"/>
        <w:ind w:left="426"/>
        <w:jc w:val="both"/>
        <w:rPr>
          <w:rFonts w:ascii="Arial Narrow" w:hAnsi="Arial Narrow" w:cs="Arial"/>
          <w:sz w:val="20"/>
          <w:szCs w:val="20"/>
        </w:rPr>
      </w:pPr>
    </w:p>
    <w:p w14:paraId="55454838" w14:textId="77777777" w:rsidR="00CC0E65" w:rsidRPr="001012D0" w:rsidRDefault="00CC0E65" w:rsidP="00CC0E65">
      <w:pPr>
        <w:pStyle w:val="Prrafodelista"/>
        <w:ind w:left="426"/>
        <w:jc w:val="both"/>
        <w:rPr>
          <w:rFonts w:ascii="Arial Narrow" w:hAnsi="Arial Narrow" w:cs="Arial"/>
          <w:sz w:val="20"/>
          <w:szCs w:val="20"/>
        </w:rPr>
      </w:pPr>
      <w:r w:rsidRPr="001012D0">
        <w:rPr>
          <w:rFonts w:ascii="Arial Narrow" w:hAnsi="Arial Narrow" w:cs="Arial"/>
          <w:sz w:val="20"/>
          <w:szCs w:val="20"/>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5DF081AE" w14:textId="77777777" w:rsidR="00CC0E65" w:rsidRPr="001012D0" w:rsidRDefault="00CC0E65" w:rsidP="00CC0E65">
      <w:pPr>
        <w:pStyle w:val="Prrafodelista"/>
        <w:ind w:left="426"/>
        <w:jc w:val="both"/>
        <w:rPr>
          <w:rFonts w:ascii="Arial Narrow" w:hAnsi="Arial Narrow" w:cs="Arial"/>
          <w:sz w:val="20"/>
          <w:szCs w:val="20"/>
        </w:rPr>
      </w:pPr>
    </w:p>
    <w:p w14:paraId="6EABDB48" w14:textId="77777777" w:rsidR="00CC0E65" w:rsidRPr="001012D0" w:rsidRDefault="00CC0E65" w:rsidP="00CC0E65">
      <w:pPr>
        <w:pStyle w:val="Prrafodelista"/>
        <w:ind w:left="426"/>
        <w:jc w:val="both"/>
        <w:rPr>
          <w:rFonts w:ascii="Arial Narrow" w:hAnsi="Arial Narrow" w:cs="Arial"/>
          <w:sz w:val="20"/>
          <w:szCs w:val="20"/>
        </w:rPr>
      </w:pPr>
      <w:r w:rsidRPr="001012D0">
        <w:rPr>
          <w:rFonts w:ascii="Arial Narrow" w:hAnsi="Arial Narrow" w:cs="Arial"/>
          <w:sz w:val="20"/>
          <w:szCs w:val="20"/>
        </w:rPr>
        <w:t>Tratándose de proponentes plurales – consorcio o unión temporal -, se preferirá la oferta cuando todos los integrantes sean personas en proceso de reincorporación, para lo cual se entregará alguno de los certificados indicados en los literales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520848A6" w14:textId="77777777" w:rsidR="00CC0E65" w:rsidRPr="001012D0" w:rsidRDefault="00CC0E65" w:rsidP="00CC0E65">
      <w:pPr>
        <w:ind w:left="426"/>
        <w:jc w:val="both"/>
        <w:rPr>
          <w:rFonts w:ascii="Arial Narrow" w:hAnsi="Arial Narrow" w:cs="Arial"/>
          <w:sz w:val="20"/>
          <w:szCs w:val="20"/>
        </w:rPr>
      </w:pPr>
    </w:p>
    <w:p w14:paraId="22D7ECEF" w14:textId="77777777" w:rsidR="00CC0E65" w:rsidRPr="001012D0" w:rsidRDefault="00CC0E65" w:rsidP="00CC0E65">
      <w:pPr>
        <w:ind w:left="426"/>
        <w:jc w:val="both"/>
        <w:rPr>
          <w:rFonts w:ascii="Arial Narrow" w:hAnsi="Arial Narrow" w:cs="Arial"/>
          <w:sz w:val="20"/>
          <w:szCs w:val="20"/>
        </w:rPr>
      </w:pPr>
      <w:r w:rsidRPr="001012D0">
        <w:rPr>
          <w:rFonts w:ascii="Arial Narrow" w:hAnsi="Arial Narrow" w:cs="Arial"/>
          <w:sz w:val="20"/>
          <w:szCs w:val="20"/>
        </w:rPr>
        <w:t xml:space="preserve"> Debido a que, para el otorgamiento de este criterio de desempate se entregan certificados que contienen datos sensibles, de acuerdo con el literal a) del artículo 6 de la Ley 1581 de 2012, </w:t>
      </w:r>
      <w:r w:rsidRPr="001012D0">
        <w:rPr>
          <w:rFonts w:ascii="Arial Narrow" w:hAnsi="Arial Narrow" w:cs="Arial"/>
          <w:b/>
          <w:sz w:val="20"/>
          <w:szCs w:val="20"/>
          <w:u w:val="single"/>
        </w:rPr>
        <w:t xml:space="preserve">se requiere autorización previa y </w:t>
      </w:r>
      <w:r w:rsidRPr="001012D0">
        <w:rPr>
          <w:rFonts w:ascii="Arial Narrow" w:hAnsi="Arial Narrow" w:cs="Arial"/>
          <w:b/>
          <w:sz w:val="20"/>
          <w:szCs w:val="20"/>
          <w:u w:val="single"/>
        </w:rPr>
        <w:lastRenderedPageBreak/>
        <w:t>expresa por parte del titular del dato (personas en proceso de reintegración o reincorporación) del manejo de esta información</w:t>
      </w:r>
      <w:r w:rsidRPr="001012D0">
        <w:rPr>
          <w:rFonts w:ascii="Arial Narrow" w:hAnsi="Arial Narrow" w:cs="Arial"/>
          <w:sz w:val="20"/>
          <w:szCs w:val="20"/>
        </w:rPr>
        <w:t>; por tal razón el proponente deberá anexar la autorización para el tratamiento de datos personales como requisito para el otorgamiento del criterio de desempate.</w:t>
      </w:r>
    </w:p>
    <w:tbl>
      <w:tblPr>
        <w:tblpPr w:leftFromText="141" w:rightFromText="141" w:vertAnchor="text" w:horzAnchor="margin" w:tblpXSpec="right" w:tblpY="-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tblGrid>
      <w:tr w:rsidR="00CC0E65" w:rsidRPr="001012D0" w14:paraId="0D80FD2F" w14:textId="77777777" w:rsidTr="00721321">
        <w:trPr>
          <w:trHeight w:val="653"/>
        </w:trPr>
        <w:tc>
          <w:tcPr>
            <w:tcW w:w="685" w:type="dxa"/>
            <w:tcBorders>
              <w:top w:val="single" w:sz="4" w:space="0" w:color="auto"/>
              <w:left w:val="single" w:sz="4" w:space="0" w:color="auto"/>
              <w:bottom w:val="single" w:sz="4" w:space="0" w:color="auto"/>
              <w:right w:val="single" w:sz="4" w:space="0" w:color="auto"/>
            </w:tcBorders>
          </w:tcPr>
          <w:p w14:paraId="50A9647D" w14:textId="77777777" w:rsidR="00CC0E65" w:rsidRPr="001012D0" w:rsidRDefault="00CC0E65" w:rsidP="00721321">
            <w:pPr>
              <w:jc w:val="both"/>
              <w:rPr>
                <w:rFonts w:ascii="Arial Narrow" w:hAnsi="Arial Narrow" w:cs="Arial"/>
                <w:sz w:val="20"/>
                <w:szCs w:val="20"/>
              </w:rPr>
            </w:pPr>
          </w:p>
        </w:tc>
      </w:tr>
    </w:tbl>
    <w:p w14:paraId="287DAB86" w14:textId="77777777" w:rsidR="00CC0E65" w:rsidRPr="001012D0" w:rsidRDefault="00CC0E65" w:rsidP="00CC0E65">
      <w:pPr>
        <w:jc w:val="both"/>
        <w:rPr>
          <w:rFonts w:ascii="Arial Narrow" w:hAnsi="Arial Narrow" w:cs="Arial"/>
          <w:sz w:val="20"/>
          <w:szCs w:val="20"/>
        </w:rPr>
      </w:pPr>
    </w:p>
    <w:p w14:paraId="7829F70A" w14:textId="77777777" w:rsidR="00CC0E65" w:rsidRPr="001012D0" w:rsidRDefault="00CC0E65" w:rsidP="00CC0E65">
      <w:pPr>
        <w:rPr>
          <w:rFonts w:ascii="Arial Narrow" w:hAnsi="Arial Narrow" w:cs="Arial"/>
          <w:sz w:val="20"/>
          <w:szCs w:val="20"/>
        </w:rPr>
      </w:pPr>
    </w:p>
    <w:p w14:paraId="7CF71FC8" w14:textId="77777777" w:rsidR="00CC0E65" w:rsidRPr="001012D0" w:rsidRDefault="00CC0E65" w:rsidP="00CC0E65">
      <w:pPr>
        <w:rPr>
          <w:rFonts w:ascii="Arial Narrow" w:hAnsi="Arial Narrow" w:cs="Arial"/>
          <w:sz w:val="20"/>
          <w:szCs w:val="20"/>
        </w:rPr>
      </w:pPr>
    </w:p>
    <w:p w14:paraId="2F8B4440" w14:textId="77777777" w:rsidR="00CC0E65" w:rsidRPr="001012D0" w:rsidRDefault="00CC0E65" w:rsidP="00CC0E65">
      <w:pPr>
        <w:rPr>
          <w:rFonts w:ascii="Arial Narrow" w:hAnsi="Arial Narrow" w:cs="Arial"/>
          <w:sz w:val="20"/>
          <w:szCs w:val="20"/>
        </w:rPr>
      </w:pPr>
    </w:p>
    <w:p w14:paraId="0CC62A30" w14:textId="77777777" w:rsidR="00CC0E65" w:rsidRPr="001012D0" w:rsidRDefault="00CC0E65" w:rsidP="000212C7">
      <w:pPr>
        <w:pStyle w:val="Prrafodelista"/>
        <w:numPr>
          <w:ilvl w:val="0"/>
          <w:numId w:val="39"/>
        </w:numPr>
        <w:ind w:left="426" w:hanging="426"/>
        <w:contextualSpacing/>
        <w:jc w:val="both"/>
        <w:rPr>
          <w:rFonts w:ascii="Arial Narrow" w:hAnsi="Arial Narrow" w:cs="Arial"/>
          <w:sz w:val="20"/>
          <w:szCs w:val="20"/>
        </w:rPr>
      </w:pPr>
      <w:r w:rsidRPr="001012D0">
        <w:rPr>
          <w:rFonts w:ascii="Arial Narrow" w:hAnsi="Arial Narrow" w:cs="Arial"/>
          <w:b/>
          <w:sz w:val="20"/>
          <w:szCs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294D2C3C" w14:textId="77777777" w:rsidR="00CC0E65" w:rsidRPr="001012D0" w:rsidRDefault="00CC0E65" w:rsidP="00CC0E65">
      <w:pPr>
        <w:pStyle w:val="Prrafodelista"/>
        <w:ind w:left="426"/>
        <w:jc w:val="both"/>
        <w:rPr>
          <w:rFonts w:ascii="Arial Narrow" w:hAnsi="Arial Narrow" w:cs="Arial"/>
          <w:sz w:val="20"/>
          <w:szCs w:val="20"/>
        </w:rPr>
      </w:pPr>
    </w:p>
    <w:p w14:paraId="10A6C780" w14:textId="77777777" w:rsidR="00CC0E65" w:rsidRPr="001012D0" w:rsidRDefault="00CC0E65" w:rsidP="00CC0E65">
      <w:pPr>
        <w:pStyle w:val="Prrafodelista"/>
        <w:ind w:left="426"/>
        <w:jc w:val="both"/>
        <w:rPr>
          <w:rFonts w:ascii="Arial Narrow" w:hAnsi="Arial Narrow" w:cs="Arial"/>
          <w:sz w:val="20"/>
          <w:szCs w:val="20"/>
        </w:rPr>
      </w:pPr>
      <w:r w:rsidRPr="001012D0">
        <w:rPr>
          <w:rFonts w:ascii="Arial Narrow" w:hAnsi="Arial Narrow" w:cs="Arial"/>
          <w:sz w:val="20"/>
          <w:szCs w:val="20"/>
        </w:rPr>
        <w:t>Para acreditar este factor de desempate se requiere, que la oferta presentada por un proponente plural – consorcio o unión temporal - cumpla las siguientes condiciones:</w:t>
      </w:r>
    </w:p>
    <w:p w14:paraId="69403AD6" w14:textId="77777777" w:rsidR="00CC0E65" w:rsidRPr="001012D0" w:rsidRDefault="00CC0E65" w:rsidP="00CC0E65">
      <w:pPr>
        <w:ind w:left="360"/>
        <w:rPr>
          <w:rFonts w:ascii="Arial Narrow" w:hAnsi="Arial Narrow" w:cs="Arial"/>
          <w:sz w:val="20"/>
          <w:szCs w:val="20"/>
        </w:rPr>
      </w:pPr>
    </w:p>
    <w:p w14:paraId="601E0C91" w14:textId="77777777" w:rsidR="00CC0E65" w:rsidRPr="001012D0" w:rsidRDefault="00CC0E65" w:rsidP="00CC0E65">
      <w:pPr>
        <w:pStyle w:val="Prrafodelista"/>
        <w:numPr>
          <w:ilvl w:val="0"/>
          <w:numId w:val="21"/>
        </w:numPr>
        <w:ind w:left="567" w:hanging="141"/>
        <w:contextualSpacing/>
        <w:jc w:val="both"/>
        <w:rPr>
          <w:rFonts w:ascii="Arial Narrow" w:hAnsi="Arial Narrow" w:cs="Arial"/>
          <w:sz w:val="20"/>
          <w:szCs w:val="20"/>
        </w:rPr>
      </w:pPr>
      <w:r w:rsidRPr="001012D0">
        <w:rPr>
          <w:rFonts w:ascii="Arial Narrow" w:hAnsi="Arial Narrow" w:cs="Arial"/>
          <w:sz w:val="20"/>
          <w:szCs w:val="20"/>
        </w:rPr>
        <w:t xml:space="preserve">Esté conformado por al menos una madre cabeza de familia, lo cual acreditará de acuerdo con lo previsto en el inciso 1 del numeral 2 del artículo 2.2.1.2.4.2.17 del Decreto 1082 de 2015 o inciso primero del subnumeral 2 del numeral de causales de “DESEMPATE” del presente documento  y/o esté integrado por una persona en proceso de reincorporación o reintegración, lo cual se acreditará de conformidad con establecido en el inciso 1 del numeral 6 del artículo 2.2.1.2.4.2.17 del Decreto 1082 de 2015 o inciso primero del subnumeral 6 del numeral de causales de “DESEMPATE” del presente documento;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7BD4F4EF" w14:textId="77777777" w:rsidR="00CC0E65" w:rsidRPr="001012D0" w:rsidRDefault="00CC0E65" w:rsidP="00CC0E65">
      <w:pPr>
        <w:pStyle w:val="Prrafodelista"/>
        <w:ind w:left="567" w:hanging="141"/>
        <w:jc w:val="both"/>
        <w:rPr>
          <w:rFonts w:ascii="Arial Narrow" w:hAnsi="Arial Narrow" w:cs="Arial"/>
          <w:sz w:val="20"/>
          <w:szCs w:val="20"/>
        </w:rPr>
      </w:pPr>
    </w:p>
    <w:p w14:paraId="33C561FF" w14:textId="77777777" w:rsidR="00CC0E65" w:rsidRPr="001012D0" w:rsidRDefault="00CC0E65" w:rsidP="00CC0E65">
      <w:pPr>
        <w:pStyle w:val="Prrafodelista"/>
        <w:numPr>
          <w:ilvl w:val="0"/>
          <w:numId w:val="21"/>
        </w:numPr>
        <w:ind w:left="567" w:hanging="141"/>
        <w:contextualSpacing/>
        <w:jc w:val="both"/>
        <w:rPr>
          <w:rFonts w:ascii="Arial Narrow" w:hAnsi="Arial Narrow" w:cs="Arial"/>
          <w:sz w:val="20"/>
          <w:szCs w:val="20"/>
        </w:rPr>
      </w:pPr>
      <w:r w:rsidRPr="001012D0">
        <w:rPr>
          <w:rFonts w:ascii="Arial Narrow" w:hAnsi="Arial Narrow" w:cs="Arial"/>
          <w:sz w:val="20"/>
          <w:szCs w:val="20"/>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364D4024" w14:textId="77777777" w:rsidR="00CC0E65" w:rsidRPr="001012D0" w:rsidRDefault="00CC0E65" w:rsidP="00CC0E65">
      <w:pPr>
        <w:ind w:left="360"/>
        <w:jc w:val="both"/>
        <w:rPr>
          <w:rFonts w:ascii="Arial Narrow" w:hAnsi="Arial Narrow" w:cs="Arial"/>
          <w:sz w:val="20"/>
          <w:szCs w:val="20"/>
        </w:rPr>
      </w:pPr>
    </w:p>
    <w:p w14:paraId="4CA26A03" w14:textId="77777777" w:rsidR="00CC0E65" w:rsidRPr="001012D0" w:rsidRDefault="00CC0E65" w:rsidP="00CC0E65">
      <w:pPr>
        <w:ind w:left="426"/>
        <w:jc w:val="both"/>
        <w:rPr>
          <w:rFonts w:ascii="Arial Narrow" w:hAnsi="Arial Narrow" w:cs="Arial"/>
          <w:sz w:val="20"/>
          <w:szCs w:val="20"/>
        </w:rPr>
      </w:pPr>
      <w:r w:rsidRPr="001012D0">
        <w:rPr>
          <w:rFonts w:ascii="Arial Narrow" w:hAnsi="Arial Narrow" w:cs="Arial"/>
          <w:sz w:val="20"/>
          <w:szCs w:val="20"/>
        </w:rPr>
        <w:t xml:space="preserve"> Debido a que, para el otorgamiento de este criterio de desempate se entregan certificados que contienen datos sensibles, de acuerdo con el literal a) del artículo 6 de la Ley 1581 de 2012, </w:t>
      </w:r>
      <w:r w:rsidRPr="001012D0">
        <w:rPr>
          <w:rFonts w:ascii="Arial Narrow" w:hAnsi="Arial Narrow" w:cs="Arial"/>
          <w:b/>
          <w:sz w:val="20"/>
          <w:szCs w:val="20"/>
          <w:u w:val="single"/>
        </w:rPr>
        <w:t>se requiere autorización previa y expresa por parte del titular del dato (personas madre cabeza de familia y/o en proceso de reintegración o reincorporación) del manejo de esta información</w:t>
      </w:r>
      <w:r w:rsidRPr="001012D0">
        <w:rPr>
          <w:rFonts w:ascii="Arial Narrow" w:hAnsi="Arial Narrow" w:cs="Arial"/>
          <w:sz w:val="20"/>
          <w:szCs w:val="20"/>
        </w:rPr>
        <w:t>; por tal razón el proponente deberá anexar la autorización para el tratamiento de datos personales como requisito para el otorgamiento del criterio de desempate.</w:t>
      </w:r>
    </w:p>
    <w:tbl>
      <w:tblPr>
        <w:tblpPr w:leftFromText="141" w:rightFromText="141" w:vertAnchor="text" w:horzAnchor="margin" w:tblpXSpec="right" w:tblpY="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CC0E65" w:rsidRPr="001012D0" w14:paraId="12B54AE5" w14:textId="77777777" w:rsidTr="00721321">
        <w:trPr>
          <w:trHeight w:val="677"/>
        </w:trPr>
        <w:tc>
          <w:tcPr>
            <w:tcW w:w="586" w:type="dxa"/>
            <w:tcBorders>
              <w:top w:val="single" w:sz="4" w:space="0" w:color="auto"/>
              <w:left w:val="single" w:sz="4" w:space="0" w:color="auto"/>
              <w:bottom w:val="single" w:sz="4" w:space="0" w:color="auto"/>
              <w:right w:val="single" w:sz="4" w:space="0" w:color="auto"/>
            </w:tcBorders>
          </w:tcPr>
          <w:p w14:paraId="0DC9D321" w14:textId="77777777" w:rsidR="00CC0E65" w:rsidRPr="001012D0" w:rsidRDefault="00CC0E65" w:rsidP="00721321">
            <w:pPr>
              <w:jc w:val="both"/>
              <w:rPr>
                <w:rFonts w:ascii="Arial Narrow" w:hAnsi="Arial Narrow" w:cs="Arial"/>
                <w:sz w:val="20"/>
                <w:szCs w:val="20"/>
              </w:rPr>
            </w:pPr>
          </w:p>
        </w:tc>
      </w:tr>
    </w:tbl>
    <w:p w14:paraId="5006E59E" w14:textId="77777777" w:rsidR="00CC0E65" w:rsidRPr="001012D0" w:rsidRDefault="00CC0E65" w:rsidP="00CC0E65">
      <w:pPr>
        <w:jc w:val="both"/>
        <w:rPr>
          <w:rFonts w:ascii="Arial Narrow" w:hAnsi="Arial Narrow" w:cs="Arial"/>
          <w:sz w:val="20"/>
          <w:szCs w:val="20"/>
        </w:rPr>
      </w:pPr>
    </w:p>
    <w:p w14:paraId="33A3C19B" w14:textId="77777777" w:rsidR="00CC0E65" w:rsidRPr="001012D0" w:rsidRDefault="00CC0E65" w:rsidP="00CC0E65">
      <w:pPr>
        <w:rPr>
          <w:rFonts w:ascii="Arial Narrow" w:hAnsi="Arial Narrow" w:cs="Arial"/>
          <w:sz w:val="20"/>
          <w:szCs w:val="20"/>
        </w:rPr>
      </w:pPr>
    </w:p>
    <w:p w14:paraId="2C471DAB" w14:textId="77777777" w:rsidR="00CC0E65" w:rsidRPr="001012D0" w:rsidRDefault="00CC0E65" w:rsidP="00CC0E65">
      <w:pPr>
        <w:rPr>
          <w:rFonts w:ascii="Arial Narrow" w:hAnsi="Arial Narrow" w:cs="Arial"/>
          <w:sz w:val="20"/>
          <w:szCs w:val="20"/>
        </w:rPr>
      </w:pPr>
    </w:p>
    <w:p w14:paraId="3F49F21A" w14:textId="77777777" w:rsidR="00CC0E65" w:rsidRPr="001012D0" w:rsidRDefault="00CC0E65" w:rsidP="00CC0E65">
      <w:pPr>
        <w:rPr>
          <w:rFonts w:ascii="Arial Narrow" w:hAnsi="Arial Narrow" w:cs="Arial"/>
          <w:sz w:val="20"/>
          <w:szCs w:val="20"/>
        </w:rPr>
      </w:pPr>
    </w:p>
    <w:p w14:paraId="12D9A624" w14:textId="77777777" w:rsidR="00CC0E65" w:rsidRPr="001012D0" w:rsidRDefault="00CC0E65" w:rsidP="00CC0E65">
      <w:pPr>
        <w:rPr>
          <w:rFonts w:ascii="Arial Narrow" w:hAnsi="Arial Narrow" w:cs="Arial"/>
          <w:sz w:val="20"/>
          <w:szCs w:val="20"/>
        </w:rPr>
      </w:pPr>
    </w:p>
    <w:p w14:paraId="42C76CA0" w14:textId="77777777" w:rsidR="00CC0E65" w:rsidRPr="001012D0" w:rsidRDefault="00CC0E65" w:rsidP="000212C7">
      <w:pPr>
        <w:pStyle w:val="Prrafodelista"/>
        <w:numPr>
          <w:ilvl w:val="0"/>
          <w:numId w:val="39"/>
        </w:numPr>
        <w:ind w:left="426" w:hanging="426"/>
        <w:contextualSpacing/>
        <w:jc w:val="both"/>
        <w:rPr>
          <w:rFonts w:ascii="Arial Narrow" w:hAnsi="Arial Narrow" w:cs="Arial"/>
          <w:sz w:val="20"/>
          <w:szCs w:val="20"/>
        </w:rPr>
      </w:pPr>
      <w:r w:rsidRPr="001012D0">
        <w:rPr>
          <w:rFonts w:ascii="Arial Narrow" w:hAnsi="Arial Narrow" w:cs="Arial"/>
          <w:b/>
          <w:sz w:val="20"/>
          <w:szCs w:val="20"/>
        </w:rPr>
        <w:t xml:space="preserve">De persistir el empate se seleccionará la propuesta presentada por una Mipyme o cooperativas o asociaciones mutuales; o un proponente plural constituido por Mipymes, cooperativas o asociaciones mutuales. </w:t>
      </w:r>
    </w:p>
    <w:p w14:paraId="779EFCC8" w14:textId="77777777" w:rsidR="00CC0E65" w:rsidRPr="001012D0" w:rsidRDefault="00CC0E65" w:rsidP="00CC0E65">
      <w:pPr>
        <w:pStyle w:val="Prrafodelista"/>
        <w:ind w:left="426"/>
        <w:jc w:val="both"/>
        <w:rPr>
          <w:rFonts w:ascii="Arial Narrow" w:hAnsi="Arial Narrow" w:cs="Arial"/>
          <w:sz w:val="20"/>
          <w:szCs w:val="20"/>
        </w:rPr>
      </w:pPr>
    </w:p>
    <w:p w14:paraId="29546983" w14:textId="77777777" w:rsidR="00CC0E65" w:rsidRPr="001012D0" w:rsidRDefault="00CC0E65" w:rsidP="00CC0E65">
      <w:pPr>
        <w:pStyle w:val="Prrafodelista"/>
        <w:ind w:left="426"/>
        <w:jc w:val="both"/>
        <w:rPr>
          <w:rFonts w:ascii="Arial Narrow" w:hAnsi="Arial Narrow" w:cs="Arial"/>
          <w:sz w:val="20"/>
          <w:szCs w:val="20"/>
        </w:rPr>
      </w:pPr>
      <w:r w:rsidRPr="001012D0">
        <w:rPr>
          <w:rFonts w:ascii="Arial Narrow" w:hAnsi="Arial Narrow" w:cs="Arial"/>
          <w:sz w:val="20"/>
          <w:szCs w:val="20"/>
        </w:rPr>
        <w:t xml:space="preserve">Para acreditar este factor de desempate se requiere, que: </w:t>
      </w:r>
    </w:p>
    <w:p w14:paraId="26608CF3" w14:textId="77777777" w:rsidR="00CC0E65" w:rsidRPr="001012D0" w:rsidRDefault="00CC0E65" w:rsidP="00CC0E65">
      <w:pPr>
        <w:ind w:left="360"/>
        <w:jc w:val="both"/>
        <w:rPr>
          <w:rFonts w:ascii="Arial Narrow" w:hAnsi="Arial Narrow" w:cs="Arial"/>
          <w:sz w:val="20"/>
          <w:szCs w:val="20"/>
        </w:rPr>
      </w:pPr>
    </w:p>
    <w:p w14:paraId="610C0F41" w14:textId="77777777" w:rsidR="00CC0E65" w:rsidRPr="001012D0" w:rsidRDefault="00CC0E65" w:rsidP="00CC0E65">
      <w:pPr>
        <w:pStyle w:val="NormalWeb"/>
        <w:numPr>
          <w:ilvl w:val="0"/>
          <w:numId w:val="21"/>
        </w:numPr>
        <w:shd w:val="clear" w:color="auto" w:fill="FFFFFF"/>
        <w:spacing w:before="0" w:beforeAutospacing="0" w:after="0" w:afterAutospacing="0"/>
        <w:ind w:left="567" w:hanging="141"/>
        <w:jc w:val="both"/>
        <w:rPr>
          <w:rFonts w:ascii="Arial Narrow" w:hAnsi="Arial Narrow" w:cs="Arial"/>
          <w:sz w:val="20"/>
          <w:szCs w:val="20"/>
        </w:rPr>
      </w:pPr>
      <w:r w:rsidRPr="001012D0">
        <w:rPr>
          <w:rFonts w:ascii="Arial Narrow" w:eastAsia="Arial" w:hAnsi="Arial Narrow" w:cs="Arial"/>
          <w:sz w:val="20"/>
          <w:szCs w:val="20"/>
        </w:rPr>
        <w:t xml:space="preserve">La(s) Mipyme(s) oferente(s) acredite(n) </w:t>
      </w:r>
      <w:r w:rsidRPr="001012D0">
        <w:rPr>
          <w:rFonts w:ascii="Arial Narrow" w:hAnsi="Arial Narrow" w:cs="Arial"/>
          <w:sz w:val="20"/>
          <w:szCs w:val="20"/>
        </w:rPr>
        <w:t>que tiene el tamaño empresarial establecido por la ley de la siguiente manera:</w:t>
      </w:r>
    </w:p>
    <w:p w14:paraId="26B22DAC" w14:textId="77777777" w:rsidR="00CC0E65" w:rsidRPr="001012D0" w:rsidRDefault="00CC0E65" w:rsidP="00CC0E65">
      <w:pPr>
        <w:pStyle w:val="NormalWeb"/>
        <w:shd w:val="clear" w:color="auto" w:fill="FFFFFF"/>
        <w:spacing w:before="0" w:beforeAutospacing="0" w:after="0" w:afterAutospacing="0"/>
        <w:ind w:left="1134" w:hanging="425"/>
        <w:jc w:val="both"/>
        <w:rPr>
          <w:rFonts w:ascii="Arial Narrow" w:hAnsi="Arial Narrow" w:cs="Arial"/>
          <w:sz w:val="20"/>
          <w:szCs w:val="20"/>
        </w:rPr>
      </w:pPr>
    </w:p>
    <w:p w14:paraId="1C8ED908" w14:textId="77777777" w:rsidR="00CC0E65" w:rsidRPr="001012D0" w:rsidRDefault="00CC0E65" w:rsidP="000212C7">
      <w:pPr>
        <w:pStyle w:val="NormalWeb"/>
        <w:numPr>
          <w:ilvl w:val="0"/>
          <w:numId w:val="41"/>
        </w:numPr>
        <w:shd w:val="clear" w:color="auto" w:fill="FFFFFF"/>
        <w:spacing w:before="0" w:beforeAutospacing="0" w:after="0" w:afterAutospacing="0"/>
        <w:ind w:left="851" w:hanging="284"/>
        <w:jc w:val="both"/>
        <w:rPr>
          <w:rFonts w:ascii="Arial Narrow" w:hAnsi="Arial Narrow" w:cs="Arial"/>
          <w:sz w:val="20"/>
          <w:szCs w:val="20"/>
        </w:rPr>
      </w:pPr>
      <w:r w:rsidRPr="001012D0">
        <w:rPr>
          <w:rFonts w:ascii="Arial Narrow" w:hAnsi="Arial Narrow" w:cs="Arial"/>
          <w:sz w:val="20"/>
          <w:szCs w:val="20"/>
        </w:rPr>
        <w:t>Las personas naturales mediante certificación expedida por ellos y un contador público, adjuntando copia del registro mercantil.</w:t>
      </w:r>
    </w:p>
    <w:p w14:paraId="2F28CE91" w14:textId="77777777" w:rsidR="00CC0E65" w:rsidRPr="001012D0" w:rsidRDefault="00CC0E65" w:rsidP="00CC0E65">
      <w:pPr>
        <w:pStyle w:val="NormalWeb"/>
        <w:shd w:val="clear" w:color="auto" w:fill="FFFFFF"/>
        <w:spacing w:before="0" w:beforeAutospacing="0" w:after="0" w:afterAutospacing="0"/>
        <w:jc w:val="both"/>
        <w:rPr>
          <w:rFonts w:ascii="Arial Narrow" w:hAnsi="Arial Narrow" w:cs="Arial"/>
          <w:sz w:val="20"/>
          <w:szCs w:val="20"/>
        </w:rPr>
      </w:pPr>
    </w:p>
    <w:p w14:paraId="4B894F2A" w14:textId="77777777" w:rsidR="00CC0E65" w:rsidRPr="001012D0" w:rsidRDefault="00CC0E65" w:rsidP="000212C7">
      <w:pPr>
        <w:pStyle w:val="NormalWeb"/>
        <w:numPr>
          <w:ilvl w:val="0"/>
          <w:numId w:val="41"/>
        </w:numPr>
        <w:shd w:val="clear" w:color="auto" w:fill="FFFFFF"/>
        <w:spacing w:before="0" w:beforeAutospacing="0" w:after="0" w:afterAutospacing="0"/>
        <w:ind w:left="851" w:hanging="284"/>
        <w:jc w:val="both"/>
        <w:rPr>
          <w:rFonts w:ascii="Arial Narrow" w:hAnsi="Arial Narrow" w:cs="Arial"/>
          <w:sz w:val="20"/>
          <w:szCs w:val="20"/>
        </w:rPr>
      </w:pPr>
      <w:r w:rsidRPr="001012D0">
        <w:rPr>
          <w:rFonts w:ascii="Arial Narrow" w:hAnsi="Arial Narrow" w:cs="Arial"/>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6DAEEAD4" w14:textId="77777777" w:rsidR="00CC0E65" w:rsidRPr="001012D0" w:rsidRDefault="00CC0E65" w:rsidP="00CC0E65">
      <w:pPr>
        <w:pStyle w:val="NormalWeb"/>
        <w:shd w:val="clear" w:color="auto" w:fill="FFFFFF"/>
        <w:spacing w:before="0" w:beforeAutospacing="0" w:after="0" w:afterAutospacing="0"/>
        <w:jc w:val="both"/>
        <w:rPr>
          <w:rFonts w:ascii="Arial Narrow" w:hAnsi="Arial Narrow" w:cs="Arial"/>
          <w:sz w:val="20"/>
          <w:szCs w:val="20"/>
        </w:rPr>
      </w:pPr>
    </w:p>
    <w:p w14:paraId="6A73A86C" w14:textId="77777777" w:rsidR="00CC0E65" w:rsidRPr="001012D0" w:rsidRDefault="00CC0E65" w:rsidP="000212C7">
      <w:pPr>
        <w:pStyle w:val="NormalWeb"/>
        <w:numPr>
          <w:ilvl w:val="0"/>
          <w:numId w:val="41"/>
        </w:numPr>
        <w:shd w:val="clear" w:color="auto" w:fill="FFFFFF"/>
        <w:spacing w:before="0" w:beforeAutospacing="0" w:after="0" w:afterAutospacing="0"/>
        <w:ind w:left="851" w:hanging="284"/>
        <w:jc w:val="both"/>
        <w:rPr>
          <w:rFonts w:ascii="Arial Narrow" w:hAnsi="Arial Narrow" w:cs="Arial"/>
          <w:sz w:val="20"/>
          <w:szCs w:val="20"/>
        </w:rPr>
      </w:pPr>
      <w:r w:rsidRPr="001012D0">
        <w:rPr>
          <w:rFonts w:ascii="Arial Narrow" w:hAnsi="Arial Narrow" w:cs="Arial"/>
          <w:sz w:val="20"/>
          <w:szCs w:val="20"/>
        </w:rPr>
        <w:t>En todo caso, las Mipyme también podrán acreditar esta condición con la copia del certificado del Registro Único de Proponentes, el cual deberá encontrarse vigente y en firme al momento de su presentación.</w:t>
      </w:r>
    </w:p>
    <w:p w14:paraId="7211162A" w14:textId="77777777" w:rsidR="00CC0E65" w:rsidRPr="001012D0" w:rsidRDefault="00CC0E65" w:rsidP="00CC0E65">
      <w:pPr>
        <w:pStyle w:val="NormalWeb"/>
        <w:shd w:val="clear" w:color="auto" w:fill="FFFFFF"/>
        <w:spacing w:before="0" w:beforeAutospacing="0" w:after="0" w:afterAutospacing="0"/>
        <w:jc w:val="both"/>
        <w:rPr>
          <w:rFonts w:ascii="Arial Narrow" w:hAnsi="Arial Narrow" w:cs="Arial"/>
          <w:sz w:val="20"/>
          <w:szCs w:val="20"/>
        </w:rPr>
      </w:pPr>
    </w:p>
    <w:p w14:paraId="148C4EC8" w14:textId="77777777" w:rsidR="00CC0E65" w:rsidRPr="001012D0" w:rsidRDefault="00CC0E65" w:rsidP="00CC0E65">
      <w:pPr>
        <w:ind w:left="426"/>
        <w:jc w:val="both"/>
        <w:rPr>
          <w:rFonts w:ascii="Arial Narrow" w:hAnsi="Arial Narrow" w:cs="Arial"/>
          <w:sz w:val="20"/>
          <w:szCs w:val="20"/>
        </w:rPr>
      </w:pPr>
      <w:r w:rsidRPr="001012D0">
        <w:rPr>
          <w:rFonts w:ascii="Arial Narrow" w:hAnsi="Arial Narrow" w:cs="Arial"/>
          <w:sz w:val="20"/>
          <w:szCs w:val="20"/>
        </w:rPr>
        <w:t>Lo anteriormente señalado, se verificará en los términos del artículo 2.2.1.2.4.2.4 del Decreto 1082 de 2015, en concordancia con el parágrafo del artículo 2.2.1.13.2.4 del Decreto 1074 de 2015.</w:t>
      </w:r>
    </w:p>
    <w:p w14:paraId="65B71C81" w14:textId="77777777" w:rsidR="00CC0E65" w:rsidRPr="001012D0" w:rsidRDefault="00CC0E65" w:rsidP="00CC0E65">
      <w:pPr>
        <w:pStyle w:val="NormalWeb"/>
        <w:shd w:val="clear" w:color="auto" w:fill="FFFFFF"/>
        <w:spacing w:before="0" w:beforeAutospacing="0" w:after="0" w:afterAutospacing="0"/>
        <w:rPr>
          <w:rFonts w:ascii="Arial Narrow" w:hAnsi="Arial Narrow" w:cs="Arial"/>
          <w:b/>
          <w:bCs/>
          <w:sz w:val="20"/>
          <w:szCs w:val="20"/>
        </w:rPr>
      </w:pPr>
      <w:r w:rsidRPr="001012D0">
        <w:rPr>
          <w:rFonts w:ascii="Arial Narrow" w:hAnsi="Arial Narrow" w:cs="Arial"/>
          <w:b/>
          <w:bCs/>
          <w:sz w:val="20"/>
          <w:szCs w:val="20"/>
        </w:rPr>
        <w:t> </w:t>
      </w:r>
    </w:p>
    <w:p w14:paraId="3CCD7680" w14:textId="77777777" w:rsidR="00CC0E65" w:rsidRPr="001012D0" w:rsidRDefault="00CC0E65" w:rsidP="00CC0E65">
      <w:pPr>
        <w:numPr>
          <w:ilvl w:val="0"/>
          <w:numId w:val="22"/>
        </w:numPr>
        <w:ind w:left="567" w:hanging="141"/>
        <w:jc w:val="both"/>
        <w:rPr>
          <w:rFonts w:ascii="Arial Narrow" w:hAnsi="Arial Narrow" w:cs="Arial"/>
          <w:sz w:val="20"/>
          <w:szCs w:val="20"/>
        </w:rPr>
      </w:pPr>
      <w:r w:rsidRPr="001012D0">
        <w:rPr>
          <w:rFonts w:ascii="Arial Narrow" w:hAnsi="Arial Narrow" w:cs="Arial"/>
          <w:sz w:val="20"/>
          <w:szCs w:val="20"/>
        </w:rPr>
        <w:t xml:space="preserve">La(s) cooperativa(s) o asociación(es) oferente(s) lo acredite(n) mediante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3147ED15" w14:textId="77777777" w:rsidR="00CC0E65" w:rsidRPr="001012D0" w:rsidRDefault="00CC0E65" w:rsidP="00CC0E65">
      <w:pPr>
        <w:ind w:left="567" w:hanging="141"/>
        <w:jc w:val="both"/>
        <w:rPr>
          <w:rFonts w:ascii="Arial Narrow" w:hAnsi="Arial Narrow" w:cs="Arial"/>
          <w:sz w:val="20"/>
          <w:szCs w:val="20"/>
        </w:rPr>
      </w:pPr>
    </w:p>
    <w:p w14:paraId="2F5F1DA4" w14:textId="77777777" w:rsidR="00CC0E65" w:rsidRPr="001012D0" w:rsidRDefault="00CC0E65" w:rsidP="00CC0E65">
      <w:pPr>
        <w:numPr>
          <w:ilvl w:val="0"/>
          <w:numId w:val="22"/>
        </w:numPr>
        <w:ind w:left="567" w:hanging="141"/>
        <w:jc w:val="both"/>
        <w:rPr>
          <w:rFonts w:ascii="Arial Narrow" w:hAnsi="Arial Narrow" w:cs="Arial"/>
          <w:sz w:val="20"/>
          <w:szCs w:val="20"/>
        </w:rPr>
      </w:pPr>
      <w:r w:rsidRPr="001012D0">
        <w:rPr>
          <w:rFonts w:ascii="Arial Narrow" w:hAnsi="Arial Narrow" w:cs="Arial"/>
          <w:sz w:val="20"/>
          <w:szCs w:val="20"/>
        </w:rPr>
        <w:t xml:space="preserve"> Tratándose de proponentes plurales – consorcio o unión temporal -, se preferirá la oferta cuando cada uno de los integrantes acredite alguna de las condiciones señaladas en las viñetas anteriores de este subnumeral.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bl>
      <w:tblPr>
        <w:tblpPr w:leftFromText="141" w:rightFromText="141" w:vertAnchor="text" w:horzAnchor="margin" w:tblpXSpec="right" w:tblpY="9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CC0E65" w:rsidRPr="001012D0" w14:paraId="0F11E58D" w14:textId="77777777" w:rsidTr="00721321">
        <w:trPr>
          <w:trHeight w:val="677"/>
        </w:trPr>
        <w:tc>
          <w:tcPr>
            <w:tcW w:w="598" w:type="dxa"/>
            <w:tcBorders>
              <w:top w:val="single" w:sz="4" w:space="0" w:color="auto"/>
              <w:left w:val="single" w:sz="4" w:space="0" w:color="auto"/>
              <w:bottom w:val="single" w:sz="4" w:space="0" w:color="auto"/>
              <w:right w:val="single" w:sz="4" w:space="0" w:color="auto"/>
            </w:tcBorders>
          </w:tcPr>
          <w:p w14:paraId="6F00DC57" w14:textId="77777777" w:rsidR="00CC0E65" w:rsidRPr="001012D0" w:rsidRDefault="00CC0E65" w:rsidP="00721321">
            <w:pPr>
              <w:jc w:val="both"/>
              <w:rPr>
                <w:rFonts w:ascii="Arial Narrow" w:hAnsi="Arial Narrow" w:cs="Arial"/>
                <w:sz w:val="20"/>
                <w:szCs w:val="20"/>
              </w:rPr>
            </w:pPr>
          </w:p>
        </w:tc>
      </w:tr>
    </w:tbl>
    <w:p w14:paraId="3CA01416" w14:textId="77777777" w:rsidR="00CC0E65" w:rsidRPr="001012D0" w:rsidRDefault="00CC0E65" w:rsidP="00CC0E65">
      <w:pPr>
        <w:rPr>
          <w:rFonts w:ascii="Arial Narrow" w:hAnsi="Arial Narrow" w:cs="Arial"/>
          <w:sz w:val="20"/>
          <w:szCs w:val="20"/>
        </w:rPr>
      </w:pPr>
    </w:p>
    <w:p w14:paraId="642F5CDE" w14:textId="77777777" w:rsidR="00CC0E65" w:rsidRPr="001012D0" w:rsidRDefault="00CC0E65" w:rsidP="00CC0E65">
      <w:pPr>
        <w:rPr>
          <w:rFonts w:ascii="Arial Narrow" w:hAnsi="Arial Narrow" w:cs="Arial"/>
          <w:sz w:val="20"/>
          <w:szCs w:val="20"/>
        </w:rPr>
      </w:pPr>
    </w:p>
    <w:p w14:paraId="080A986E" w14:textId="77777777" w:rsidR="00CC0E65" w:rsidRPr="001012D0" w:rsidRDefault="00CC0E65" w:rsidP="00CC0E65">
      <w:pPr>
        <w:rPr>
          <w:rFonts w:ascii="Arial Narrow" w:hAnsi="Arial Narrow" w:cs="Arial"/>
          <w:sz w:val="20"/>
          <w:szCs w:val="20"/>
        </w:rPr>
      </w:pPr>
    </w:p>
    <w:p w14:paraId="19865708" w14:textId="77777777" w:rsidR="00CC0E65" w:rsidRPr="001012D0" w:rsidRDefault="00CC0E65" w:rsidP="00CC0E65">
      <w:pPr>
        <w:rPr>
          <w:rFonts w:ascii="Arial Narrow" w:hAnsi="Arial Narrow" w:cs="Arial"/>
          <w:sz w:val="20"/>
          <w:szCs w:val="20"/>
        </w:rPr>
      </w:pPr>
    </w:p>
    <w:p w14:paraId="51C581AE" w14:textId="77777777" w:rsidR="00CC0E65" w:rsidRPr="001012D0" w:rsidRDefault="00CC0E65" w:rsidP="00CC0E65">
      <w:pPr>
        <w:rPr>
          <w:rFonts w:ascii="Arial Narrow" w:hAnsi="Arial Narrow" w:cs="Arial"/>
          <w:sz w:val="20"/>
          <w:szCs w:val="20"/>
        </w:rPr>
      </w:pPr>
    </w:p>
    <w:p w14:paraId="210CDDC2" w14:textId="77777777" w:rsidR="00CC0E65" w:rsidRPr="001012D0" w:rsidRDefault="00CC0E65" w:rsidP="000212C7">
      <w:pPr>
        <w:numPr>
          <w:ilvl w:val="0"/>
          <w:numId w:val="39"/>
        </w:numPr>
        <w:ind w:left="426" w:hanging="426"/>
        <w:jc w:val="both"/>
        <w:rPr>
          <w:rFonts w:ascii="Arial Narrow" w:hAnsi="Arial Narrow" w:cs="Arial"/>
          <w:sz w:val="20"/>
          <w:szCs w:val="20"/>
        </w:rPr>
      </w:pPr>
      <w:r w:rsidRPr="001012D0">
        <w:rPr>
          <w:rFonts w:ascii="Arial Narrow" w:hAnsi="Arial Narrow" w:cs="Arial"/>
          <w:b/>
          <w:sz w:val="20"/>
          <w:szCs w:val="20"/>
        </w:rPr>
        <w:t xml:space="preserve">De persistir el empate se seleccionará la propuesta presentada por el proponente plural –consorcio o unión temporal - constituido por micro y/o pequeñas empresas, cooperativas o asociaciones mutuales. </w:t>
      </w:r>
    </w:p>
    <w:p w14:paraId="05A42463" w14:textId="77777777" w:rsidR="00CC0E65" w:rsidRPr="001012D0" w:rsidRDefault="00CC0E65" w:rsidP="00CC0E65">
      <w:pPr>
        <w:ind w:left="360"/>
        <w:rPr>
          <w:rFonts w:ascii="Arial Narrow" w:hAnsi="Arial Narrow" w:cs="Arial"/>
          <w:sz w:val="20"/>
          <w:szCs w:val="20"/>
        </w:rPr>
      </w:pPr>
    </w:p>
    <w:p w14:paraId="05149354" w14:textId="77777777" w:rsidR="00CC0E65" w:rsidRPr="001012D0" w:rsidRDefault="00CC0E65" w:rsidP="00CC0E65">
      <w:pPr>
        <w:ind w:left="360"/>
        <w:jc w:val="both"/>
        <w:rPr>
          <w:rFonts w:ascii="Arial Narrow" w:hAnsi="Arial Narrow" w:cs="Arial"/>
          <w:sz w:val="20"/>
          <w:szCs w:val="20"/>
        </w:rPr>
      </w:pPr>
      <w:r w:rsidRPr="001012D0">
        <w:rPr>
          <w:rFonts w:ascii="Arial Narrow" w:hAnsi="Arial Narrow" w:cs="Arial"/>
          <w:sz w:val="20"/>
          <w:szCs w:val="20"/>
        </w:rPr>
        <w:lastRenderedPageBreak/>
        <w:t xml:space="preserve">Para este factor de desempate se requiere, que: </w:t>
      </w:r>
    </w:p>
    <w:p w14:paraId="0164BB30" w14:textId="77777777" w:rsidR="00CC0E65" w:rsidRPr="001012D0" w:rsidRDefault="00CC0E65" w:rsidP="00CC0E65">
      <w:pPr>
        <w:ind w:left="360"/>
        <w:rPr>
          <w:rFonts w:ascii="Arial Narrow" w:hAnsi="Arial Narrow" w:cs="Arial"/>
          <w:sz w:val="20"/>
          <w:szCs w:val="20"/>
        </w:rPr>
      </w:pPr>
    </w:p>
    <w:p w14:paraId="106DC05C" w14:textId="77777777" w:rsidR="00CC0E65" w:rsidRPr="001012D0" w:rsidRDefault="00CC0E65" w:rsidP="00CC0E65">
      <w:pPr>
        <w:pStyle w:val="Prrafodelista"/>
        <w:numPr>
          <w:ilvl w:val="0"/>
          <w:numId w:val="22"/>
        </w:numPr>
        <w:ind w:left="567" w:hanging="141"/>
        <w:contextualSpacing/>
        <w:jc w:val="both"/>
        <w:rPr>
          <w:rFonts w:ascii="Arial Narrow" w:hAnsi="Arial Narrow" w:cs="Arial"/>
          <w:sz w:val="20"/>
          <w:szCs w:val="20"/>
        </w:rPr>
      </w:pPr>
      <w:r w:rsidRPr="001012D0">
        <w:rPr>
          <w:rFonts w:ascii="Arial Narrow" w:hAnsi="Arial Narrow" w:cs="Arial"/>
          <w:sz w:val="20"/>
          <w:szCs w:val="20"/>
        </w:rPr>
        <w:t>La(s) empresa(s) micro y/o pequeña(s) empresa(s) oferente(s) acredite(n) el</w:t>
      </w:r>
      <w:r w:rsidRPr="001012D0">
        <w:rPr>
          <w:rFonts w:ascii="Arial Narrow" w:hAnsi="Arial Narrow" w:cs="Arial"/>
          <w:sz w:val="20"/>
          <w:szCs w:val="20"/>
          <w:shd w:val="clear" w:color="auto" w:fill="FFFFFF"/>
        </w:rPr>
        <w:t xml:space="preserve"> tamaño empresarial mediante </w:t>
      </w:r>
      <w:r w:rsidRPr="001012D0">
        <w:rPr>
          <w:rFonts w:ascii="Arial Narrow" w:hAnsi="Arial Narrow" w:cs="Arial"/>
          <w:sz w:val="20"/>
          <w:szCs w:val="20"/>
        </w:rPr>
        <w:t>certificación donde conste el valor de los ingresos por actividades ordinarias al 31 de diciembre del año inmediatamente anterior o los obtenidos durante el tiempo de su operación, de la siguiente forma:</w:t>
      </w:r>
    </w:p>
    <w:p w14:paraId="5D794B6F" w14:textId="77777777" w:rsidR="00CC0E65" w:rsidRPr="001012D0" w:rsidRDefault="00CC0E65" w:rsidP="00CC0E65">
      <w:pPr>
        <w:pStyle w:val="Prrafodelista"/>
        <w:ind w:left="567" w:hanging="141"/>
        <w:jc w:val="both"/>
        <w:rPr>
          <w:rFonts w:ascii="Arial Narrow" w:hAnsi="Arial Narrow" w:cs="Arial"/>
          <w:sz w:val="20"/>
          <w:szCs w:val="20"/>
        </w:rPr>
      </w:pPr>
    </w:p>
    <w:p w14:paraId="114FC7A4" w14:textId="77777777" w:rsidR="00CC0E65" w:rsidRPr="001012D0" w:rsidRDefault="00CC0E65" w:rsidP="000212C7">
      <w:pPr>
        <w:pStyle w:val="NormalWeb"/>
        <w:numPr>
          <w:ilvl w:val="0"/>
          <w:numId w:val="42"/>
        </w:numPr>
        <w:shd w:val="clear" w:color="auto" w:fill="FFFFFF"/>
        <w:tabs>
          <w:tab w:val="left" w:pos="851"/>
        </w:tabs>
        <w:spacing w:before="0" w:beforeAutospacing="0" w:after="0" w:afterAutospacing="0"/>
        <w:ind w:left="851" w:hanging="284"/>
        <w:jc w:val="both"/>
        <w:rPr>
          <w:rFonts w:ascii="Arial Narrow" w:hAnsi="Arial Narrow" w:cs="Arial"/>
          <w:sz w:val="20"/>
          <w:szCs w:val="20"/>
        </w:rPr>
      </w:pPr>
      <w:r w:rsidRPr="001012D0">
        <w:rPr>
          <w:rFonts w:ascii="Arial Narrow" w:hAnsi="Arial Narrow" w:cs="Arial"/>
          <w:sz w:val="20"/>
          <w:szCs w:val="20"/>
        </w:rPr>
        <w:t>Las personas naturales mediante certificación expedida por estas.</w:t>
      </w:r>
    </w:p>
    <w:p w14:paraId="3CAAA65C" w14:textId="77777777" w:rsidR="00CC0E65" w:rsidRPr="001012D0" w:rsidRDefault="00CC0E65" w:rsidP="00CC0E65">
      <w:pPr>
        <w:pStyle w:val="NormalWeb"/>
        <w:shd w:val="clear" w:color="auto" w:fill="FFFFFF"/>
        <w:tabs>
          <w:tab w:val="left" w:pos="851"/>
        </w:tabs>
        <w:spacing w:before="0" w:beforeAutospacing="0" w:after="0" w:afterAutospacing="0"/>
        <w:ind w:left="851"/>
        <w:jc w:val="both"/>
        <w:rPr>
          <w:rFonts w:ascii="Arial Narrow" w:hAnsi="Arial Narrow" w:cs="Arial"/>
          <w:sz w:val="20"/>
          <w:szCs w:val="20"/>
        </w:rPr>
      </w:pPr>
    </w:p>
    <w:p w14:paraId="79BCF1B5" w14:textId="77777777" w:rsidR="00CC0E65" w:rsidRPr="001012D0" w:rsidRDefault="00CC0E65" w:rsidP="000212C7">
      <w:pPr>
        <w:pStyle w:val="NormalWeb"/>
        <w:numPr>
          <w:ilvl w:val="0"/>
          <w:numId w:val="42"/>
        </w:numPr>
        <w:shd w:val="clear" w:color="auto" w:fill="FFFFFF"/>
        <w:tabs>
          <w:tab w:val="left" w:pos="851"/>
        </w:tabs>
        <w:spacing w:before="0" w:beforeAutospacing="0" w:after="0" w:afterAutospacing="0"/>
        <w:ind w:left="851" w:hanging="284"/>
        <w:jc w:val="both"/>
        <w:rPr>
          <w:rFonts w:ascii="Arial Narrow" w:hAnsi="Arial Narrow" w:cs="Arial"/>
          <w:sz w:val="20"/>
          <w:szCs w:val="20"/>
        </w:rPr>
      </w:pPr>
      <w:r w:rsidRPr="001012D0">
        <w:rPr>
          <w:rFonts w:ascii="Arial Narrow" w:hAnsi="Arial Narrow" w:cs="Arial"/>
          <w:sz w:val="20"/>
          <w:szCs w:val="20"/>
        </w:rPr>
        <w:t>Las personas jurídicas mediante certificación expedida por el representante legal o el contador o revisor fiscal, si están obligadas a tenerlo.</w:t>
      </w:r>
    </w:p>
    <w:p w14:paraId="6091A83C" w14:textId="77777777" w:rsidR="00CC0E65" w:rsidRPr="001012D0" w:rsidRDefault="00CC0E65" w:rsidP="00CC0E65">
      <w:pPr>
        <w:jc w:val="both"/>
        <w:rPr>
          <w:rFonts w:ascii="Arial Narrow" w:hAnsi="Arial Narrow" w:cs="Arial"/>
          <w:sz w:val="20"/>
          <w:szCs w:val="20"/>
        </w:rPr>
      </w:pPr>
    </w:p>
    <w:p w14:paraId="4EEFECD3" w14:textId="77777777" w:rsidR="00CC0E65" w:rsidRPr="001012D0" w:rsidRDefault="00CC0E65" w:rsidP="00CC0E65">
      <w:pPr>
        <w:ind w:left="567"/>
        <w:jc w:val="both"/>
        <w:rPr>
          <w:rFonts w:ascii="Arial Narrow" w:hAnsi="Arial Narrow" w:cs="Arial"/>
          <w:sz w:val="20"/>
          <w:szCs w:val="20"/>
        </w:rPr>
      </w:pPr>
      <w:r w:rsidRPr="001012D0">
        <w:rPr>
          <w:rFonts w:ascii="Arial Narrow" w:hAnsi="Arial Narrow" w:cs="Arial"/>
          <w:sz w:val="20"/>
          <w:szCs w:val="20"/>
        </w:rPr>
        <w:t xml:space="preserve">Para los anteriores efectos, deberán observarse los rangos de clasificación establecidos en el Capítulo 13 del Decreto 1074 de 2015. </w:t>
      </w:r>
    </w:p>
    <w:p w14:paraId="655D2B20" w14:textId="77777777" w:rsidR="00CC0E65" w:rsidRPr="001012D0" w:rsidRDefault="00CC0E65" w:rsidP="00CC0E65">
      <w:pPr>
        <w:ind w:left="567"/>
        <w:jc w:val="both"/>
        <w:rPr>
          <w:rFonts w:ascii="Arial Narrow" w:hAnsi="Arial Narrow" w:cs="Arial"/>
          <w:sz w:val="20"/>
          <w:szCs w:val="20"/>
        </w:rPr>
      </w:pPr>
    </w:p>
    <w:p w14:paraId="424C479C" w14:textId="77777777" w:rsidR="00CC0E65" w:rsidRPr="001012D0" w:rsidRDefault="00CC0E65" w:rsidP="00CC0E65">
      <w:pPr>
        <w:ind w:left="567"/>
        <w:jc w:val="both"/>
        <w:rPr>
          <w:rFonts w:ascii="Arial Narrow" w:hAnsi="Arial Narrow" w:cs="Arial"/>
          <w:sz w:val="20"/>
          <w:szCs w:val="20"/>
        </w:rPr>
      </w:pPr>
      <w:r w:rsidRPr="001012D0">
        <w:rPr>
          <w:rFonts w:ascii="Arial Narrow" w:hAnsi="Arial Narrow" w:cs="Arial"/>
          <w:sz w:val="20"/>
          <w:szCs w:val="20"/>
        </w:rPr>
        <w:t>La condición de micro o pequeña empresa se verificará en los términos del artículo 2.2.1.2.4.2.4 del Decreto 1082 de 2015, en concordancia con el parágrafo del artículo 2.2.1.13.2.4 del Decreto 1074 de 2015.</w:t>
      </w:r>
    </w:p>
    <w:p w14:paraId="0364157A" w14:textId="77777777" w:rsidR="00CC0E65" w:rsidRPr="001012D0" w:rsidRDefault="00CC0E65" w:rsidP="00CC0E65">
      <w:pPr>
        <w:jc w:val="both"/>
        <w:rPr>
          <w:rFonts w:ascii="Arial Narrow" w:hAnsi="Arial Narrow" w:cs="Arial"/>
          <w:sz w:val="20"/>
          <w:szCs w:val="20"/>
        </w:rPr>
      </w:pPr>
    </w:p>
    <w:p w14:paraId="319888B7" w14:textId="77777777" w:rsidR="00CC0E65" w:rsidRPr="001012D0" w:rsidRDefault="00CC0E65" w:rsidP="00CC0E65">
      <w:pPr>
        <w:pStyle w:val="NormalWeb"/>
        <w:numPr>
          <w:ilvl w:val="0"/>
          <w:numId w:val="22"/>
        </w:numPr>
        <w:shd w:val="clear" w:color="auto" w:fill="FFFFFF"/>
        <w:spacing w:before="0" w:beforeAutospacing="0" w:after="0" w:afterAutospacing="0"/>
        <w:jc w:val="both"/>
        <w:rPr>
          <w:rFonts w:ascii="Arial Narrow" w:hAnsi="Arial Narrow" w:cs="Arial"/>
          <w:sz w:val="20"/>
          <w:szCs w:val="20"/>
        </w:rPr>
      </w:pPr>
      <w:r w:rsidRPr="001012D0">
        <w:rPr>
          <w:rFonts w:ascii="Arial Narrow" w:hAnsi="Arial Narrow" w:cs="Arial"/>
          <w:sz w:val="20"/>
          <w:szCs w:val="20"/>
        </w:rPr>
        <w:t xml:space="preserve"> La(s) cooperativa(s) o asociación(es) mutual(es) </w:t>
      </w:r>
      <w:r w:rsidRPr="001012D0">
        <w:rPr>
          <w:rFonts w:ascii="Arial Narrow" w:eastAsia="Arial" w:hAnsi="Arial Narrow" w:cs="Arial"/>
          <w:sz w:val="20"/>
          <w:szCs w:val="20"/>
        </w:rPr>
        <w:t xml:space="preserve">oferentes deberá(n) acreditar esta condición </w:t>
      </w:r>
      <w:r w:rsidRPr="001012D0">
        <w:rPr>
          <w:rFonts w:ascii="Arial Narrow" w:hAnsi="Arial Narrow" w:cs="Arial"/>
          <w:sz w:val="20"/>
          <w:szCs w:val="20"/>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43C1B271" w14:textId="77777777" w:rsidR="00CC0E65" w:rsidRPr="001012D0" w:rsidRDefault="00CC0E65" w:rsidP="00CC0E65">
      <w:pPr>
        <w:ind w:left="360"/>
        <w:rPr>
          <w:rFonts w:ascii="Arial Narrow" w:hAnsi="Arial Narrow" w:cs="Arial"/>
          <w:sz w:val="20"/>
          <w:szCs w:val="20"/>
        </w:rPr>
      </w:pPr>
    </w:p>
    <w:tbl>
      <w:tblPr>
        <w:tblpPr w:leftFromText="141" w:rightFromText="141" w:vertAnchor="text" w:horzAnchor="margin" w:tblpXSpec="right"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tblGrid>
      <w:tr w:rsidR="00CC0E65" w:rsidRPr="001012D0" w14:paraId="60E7B53E" w14:textId="77777777" w:rsidTr="00721321">
        <w:trPr>
          <w:trHeight w:val="665"/>
        </w:trPr>
        <w:tc>
          <w:tcPr>
            <w:tcW w:w="698" w:type="dxa"/>
            <w:tcBorders>
              <w:top w:val="single" w:sz="4" w:space="0" w:color="auto"/>
              <w:left w:val="single" w:sz="4" w:space="0" w:color="auto"/>
              <w:bottom w:val="single" w:sz="4" w:space="0" w:color="auto"/>
              <w:right w:val="single" w:sz="4" w:space="0" w:color="auto"/>
            </w:tcBorders>
          </w:tcPr>
          <w:p w14:paraId="78E76A58" w14:textId="77777777" w:rsidR="00CC0E65" w:rsidRPr="001012D0" w:rsidRDefault="00CC0E65" w:rsidP="00721321">
            <w:pPr>
              <w:jc w:val="both"/>
              <w:rPr>
                <w:rFonts w:ascii="Arial Narrow" w:hAnsi="Arial Narrow" w:cs="Arial"/>
                <w:sz w:val="20"/>
                <w:szCs w:val="20"/>
              </w:rPr>
            </w:pPr>
          </w:p>
        </w:tc>
      </w:tr>
    </w:tbl>
    <w:p w14:paraId="3420EE5B" w14:textId="77777777" w:rsidR="00CC0E65" w:rsidRPr="001012D0" w:rsidRDefault="00CC0E65" w:rsidP="00CC0E65">
      <w:pPr>
        <w:ind w:left="360"/>
        <w:rPr>
          <w:rFonts w:ascii="Arial Narrow" w:hAnsi="Arial Narrow" w:cs="Arial"/>
          <w:sz w:val="20"/>
          <w:szCs w:val="20"/>
        </w:rPr>
      </w:pPr>
    </w:p>
    <w:p w14:paraId="6E64E2EF" w14:textId="77777777" w:rsidR="00CC0E65" w:rsidRPr="001012D0" w:rsidRDefault="00CC0E65" w:rsidP="00CC0E65">
      <w:pPr>
        <w:ind w:left="360"/>
        <w:rPr>
          <w:rFonts w:ascii="Arial Narrow" w:hAnsi="Arial Narrow" w:cs="Arial"/>
          <w:sz w:val="20"/>
          <w:szCs w:val="20"/>
        </w:rPr>
      </w:pPr>
    </w:p>
    <w:p w14:paraId="2F62EEC6" w14:textId="77777777" w:rsidR="00CC0E65" w:rsidRPr="001012D0" w:rsidRDefault="00CC0E65" w:rsidP="00CC0E65">
      <w:pPr>
        <w:ind w:left="360"/>
        <w:rPr>
          <w:rFonts w:ascii="Arial Narrow" w:hAnsi="Arial Narrow" w:cs="Arial"/>
          <w:sz w:val="20"/>
          <w:szCs w:val="20"/>
        </w:rPr>
      </w:pPr>
    </w:p>
    <w:p w14:paraId="016EF6D4" w14:textId="77777777" w:rsidR="00CC0E65" w:rsidRPr="001012D0" w:rsidRDefault="00CC0E65" w:rsidP="00CC0E65">
      <w:pPr>
        <w:ind w:left="360"/>
        <w:rPr>
          <w:rFonts w:ascii="Arial Narrow" w:hAnsi="Arial Narrow" w:cs="Arial"/>
          <w:sz w:val="20"/>
          <w:szCs w:val="20"/>
        </w:rPr>
      </w:pPr>
    </w:p>
    <w:p w14:paraId="18FFCEC7" w14:textId="77777777" w:rsidR="00CC0E65" w:rsidRPr="001012D0" w:rsidRDefault="00CC0E65" w:rsidP="00CC0E65">
      <w:pPr>
        <w:ind w:left="360"/>
        <w:rPr>
          <w:rFonts w:ascii="Arial Narrow" w:hAnsi="Arial Narrow" w:cs="Arial"/>
          <w:sz w:val="20"/>
          <w:szCs w:val="20"/>
        </w:rPr>
      </w:pPr>
    </w:p>
    <w:p w14:paraId="28AC5EC5" w14:textId="77777777" w:rsidR="00CC0E65" w:rsidRPr="001012D0" w:rsidRDefault="00CC0E65" w:rsidP="000212C7">
      <w:pPr>
        <w:pStyle w:val="Prrafodelista"/>
        <w:numPr>
          <w:ilvl w:val="0"/>
          <w:numId w:val="39"/>
        </w:numPr>
        <w:ind w:left="426" w:hanging="426"/>
        <w:contextualSpacing/>
        <w:jc w:val="both"/>
        <w:rPr>
          <w:rFonts w:ascii="Arial Narrow" w:hAnsi="Arial Narrow" w:cs="Arial"/>
          <w:sz w:val="20"/>
          <w:szCs w:val="20"/>
        </w:rPr>
      </w:pPr>
      <w:r w:rsidRPr="001012D0">
        <w:rPr>
          <w:rFonts w:ascii="Arial Narrow" w:hAnsi="Arial Narrow" w:cs="Arial"/>
          <w:b/>
          <w:sz w:val="20"/>
          <w:szCs w:val="20"/>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Mipyme,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p w14:paraId="77BC6C90" w14:textId="77777777" w:rsidR="00CC0E65" w:rsidRPr="001012D0" w:rsidRDefault="00CC0E65" w:rsidP="00CC0E65">
      <w:pPr>
        <w:rPr>
          <w:rFonts w:ascii="Arial Narrow" w:hAnsi="Arial Narrow" w:cs="Arial"/>
          <w:sz w:val="20"/>
          <w:szCs w:val="20"/>
        </w:rPr>
      </w:pPr>
    </w:p>
    <w:p w14:paraId="129DD354" w14:textId="77777777" w:rsidR="00CC0E65" w:rsidRPr="001012D0" w:rsidRDefault="00CC0E65" w:rsidP="00CC0E65">
      <w:pPr>
        <w:ind w:left="426"/>
        <w:jc w:val="both"/>
        <w:rPr>
          <w:rFonts w:ascii="Arial Narrow" w:hAnsi="Arial Narrow" w:cs="Arial"/>
          <w:sz w:val="20"/>
          <w:szCs w:val="20"/>
        </w:rPr>
      </w:pPr>
      <w:r w:rsidRPr="001012D0">
        <w:rPr>
          <w:rFonts w:ascii="Arial Narrow" w:hAnsi="Arial Narrow" w:cs="Arial"/>
          <w:sz w:val="20"/>
          <w:szCs w:val="20"/>
        </w:rPr>
        <w:t>Para acreditar este factor de desempate se requiere, que el proponente acredite los pagos con corte a 31 de diciembre del año inmediatamente anterior realizados a Mipyme, para lo cual, el oferente deberá tener en cuenta,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4BC0F4E3" w14:textId="77777777" w:rsidR="00CC0E65" w:rsidRPr="001012D0" w:rsidRDefault="00CC0E65" w:rsidP="00CC0E65">
      <w:pPr>
        <w:ind w:left="426"/>
        <w:jc w:val="both"/>
        <w:rPr>
          <w:rFonts w:ascii="Arial Narrow" w:hAnsi="Arial Narrow" w:cs="Arial"/>
          <w:sz w:val="20"/>
          <w:szCs w:val="20"/>
        </w:rPr>
      </w:pPr>
    </w:p>
    <w:p w14:paraId="447F8B38" w14:textId="77777777" w:rsidR="00CC0E65" w:rsidRPr="001012D0" w:rsidRDefault="00CC0E65" w:rsidP="00CC0E65">
      <w:pPr>
        <w:ind w:left="426"/>
        <w:jc w:val="both"/>
        <w:rPr>
          <w:rFonts w:ascii="Arial Narrow" w:hAnsi="Arial Narrow" w:cs="Arial"/>
          <w:sz w:val="20"/>
          <w:szCs w:val="20"/>
        </w:rPr>
      </w:pPr>
      <w:r w:rsidRPr="001012D0">
        <w:rPr>
          <w:rFonts w:ascii="Arial Narrow" w:hAnsi="Arial Narrow" w:cs="Arial"/>
          <w:sz w:val="20"/>
          <w:szCs w:val="20"/>
        </w:rPr>
        <w:lastRenderedPageBreak/>
        <w:t xml:space="preserve">Igualmente, cuando la oferta es presentada por un proponente plural - consorcio o unión temporal -, se preferirá a este siempre que: </w:t>
      </w:r>
    </w:p>
    <w:p w14:paraId="6C0CCC9E" w14:textId="77777777" w:rsidR="00CC0E65" w:rsidRPr="001012D0" w:rsidRDefault="00CC0E65" w:rsidP="00CC0E65">
      <w:pPr>
        <w:ind w:left="426"/>
        <w:jc w:val="both"/>
        <w:rPr>
          <w:rFonts w:ascii="Arial Narrow" w:hAnsi="Arial Narrow" w:cs="Arial"/>
          <w:sz w:val="20"/>
          <w:szCs w:val="20"/>
        </w:rPr>
      </w:pPr>
    </w:p>
    <w:p w14:paraId="4212AB1B" w14:textId="77777777" w:rsidR="00CC0E65" w:rsidRPr="001012D0" w:rsidRDefault="00CC0E65" w:rsidP="00CC0E65">
      <w:pPr>
        <w:ind w:left="567" w:hanging="141"/>
        <w:jc w:val="both"/>
        <w:rPr>
          <w:rFonts w:ascii="Arial Narrow" w:hAnsi="Arial Narrow" w:cs="Arial"/>
          <w:sz w:val="20"/>
          <w:szCs w:val="20"/>
        </w:rPr>
      </w:pPr>
      <w:r w:rsidRPr="001012D0">
        <w:rPr>
          <w:rFonts w:ascii="Arial Narrow" w:hAnsi="Arial Narrow" w:cs="Arial"/>
          <w:sz w:val="20"/>
          <w:szCs w:val="20"/>
        </w:rPr>
        <w:t>-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artículo 2.2.1.2.4.2.17 del Decreto 1082 de 2015 o del numeral 8 “DESEMPATE” del presente documento.</w:t>
      </w:r>
    </w:p>
    <w:p w14:paraId="613AFF40" w14:textId="77777777" w:rsidR="00CC0E65" w:rsidRPr="001012D0" w:rsidRDefault="00CC0E65" w:rsidP="00CC0E65">
      <w:pPr>
        <w:ind w:left="567" w:hanging="141"/>
        <w:jc w:val="both"/>
        <w:rPr>
          <w:rFonts w:ascii="Arial Narrow" w:hAnsi="Arial Narrow" w:cs="Arial"/>
          <w:sz w:val="20"/>
          <w:szCs w:val="20"/>
        </w:rPr>
      </w:pPr>
    </w:p>
    <w:p w14:paraId="2F5F2F4A" w14:textId="77777777" w:rsidR="00CC0E65" w:rsidRPr="001012D0" w:rsidRDefault="00CC0E65" w:rsidP="00CC0E65">
      <w:pPr>
        <w:ind w:left="567" w:hanging="141"/>
        <w:jc w:val="both"/>
        <w:rPr>
          <w:rFonts w:ascii="Arial Narrow" w:hAnsi="Arial Narrow" w:cs="Arial"/>
          <w:sz w:val="20"/>
          <w:szCs w:val="20"/>
        </w:rPr>
      </w:pPr>
      <w:r w:rsidRPr="001012D0">
        <w:rPr>
          <w:rFonts w:ascii="Arial Narrow" w:hAnsi="Arial Narrow" w:cs="Arial"/>
          <w:sz w:val="20"/>
          <w:szCs w:val="20"/>
        </w:rPr>
        <w:t xml:space="preserve">- La Mipyme, cooperativa o asociación mutual aporte mínimo el veinticinco por ciento (25 %) de la experiencia acreditada en la oferta; y </w:t>
      </w:r>
    </w:p>
    <w:p w14:paraId="71A5F914" w14:textId="77777777" w:rsidR="00CC0E65" w:rsidRPr="001012D0" w:rsidRDefault="00CC0E65" w:rsidP="00CC0E65">
      <w:pPr>
        <w:ind w:left="567" w:hanging="141"/>
        <w:jc w:val="both"/>
        <w:rPr>
          <w:rFonts w:ascii="Arial Narrow" w:hAnsi="Arial Narrow" w:cs="Arial"/>
          <w:sz w:val="20"/>
          <w:szCs w:val="20"/>
        </w:rPr>
      </w:pPr>
    </w:p>
    <w:p w14:paraId="0751743F" w14:textId="77777777" w:rsidR="00CC0E65" w:rsidRPr="001012D0" w:rsidRDefault="00CC0E65" w:rsidP="00CC0E65">
      <w:pPr>
        <w:ind w:left="567" w:hanging="141"/>
        <w:jc w:val="both"/>
        <w:rPr>
          <w:rFonts w:ascii="Arial Narrow" w:hAnsi="Arial Narrow" w:cs="Arial"/>
          <w:sz w:val="20"/>
          <w:szCs w:val="20"/>
        </w:rPr>
      </w:pPr>
      <w:r w:rsidRPr="001012D0">
        <w:rPr>
          <w:rFonts w:ascii="Arial Narrow" w:hAnsi="Arial Narrow" w:cs="Arial"/>
          <w:sz w:val="20"/>
          <w:szCs w:val="20"/>
        </w:rPr>
        <w:t>- Que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5AE551A7" w14:textId="77777777" w:rsidR="00CC0E65" w:rsidRPr="001012D0" w:rsidRDefault="00CC0E65" w:rsidP="00CC0E65">
      <w:pPr>
        <w:rPr>
          <w:rFonts w:ascii="Arial Narrow" w:hAnsi="Arial Narrow" w:cs="Arial"/>
          <w:sz w:val="20"/>
          <w:szCs w:val="20"/>
        </w:rPr>
      </w:pPr>
    </w:p>
    <w:tbl>
      <w:tblPr>
        <w:tblpPr w:leftFromText="141" w:rightFromText="141" w:vertAnchor="text" w:horzAnchor="margin" w:tblpXSpec="right" w:tblpY="98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tblGrid>
      <w:tr w:rsidR="00CC0E65" w:rsidRPr="001012D0" w14:paraId="32C55156" w14:textId="77777777" w:rsidTr="00721321">
        <w:trPr>
          <w:trHeight w:val="714"/>
        </w:trPr>
        <w:tc>
          <w:tcPr>
            <w:tcW w:w="673" w:type="dxa"/>
            <w:tcBorders>
              <w:top w:val="single" w:sz="4" w:space="0" w:color="auto"/>
              <w:left w:val="single" w:sz="4" w:space="0" w:color="auto"/>
              <w:bottom w:val="single" w:sz="4" w:space="0" w:color="auto"/>
              <w:right w:val="single" w:sz="4" w:space="0" w:color="auto"/>
            </w:tcBorders>
          </w:tcPr>
          <w:p w14:paraId="2A7A596C" w14:textId="77777777" w:rsidR="00CC0E65" w:rsidRPr="001012D0" w:rsidRDefault="00CC0E65" w:rsidP="00721321">
            <w:pPr>
              <w:jc w:val="both"/>
              <w:rPr>
                <w:rFonts w:ascii="Arial Narrow" w:hAnsi="Arial Narrow" w:cs="Arial"/>
                <w:sz w:val="20"/>
                <w:szCs w:val="20"/>
              </w:rPr>
            </w:pPr>
          </w:p>
        </w:tc>
      </w:tr>
    </w:tbl>
    <w:p w14:paraId="56CE268F" w14:textId="77777777" w:rsidR="00CC0E65" w:rsidRPr="001012D0" w:rsidRDefault="00CC0E65" w:rsidP="00CC0E65">
      <w:pPr>
        <w:ind w:left="426"/>
        <w:jc w:val="both"/>
        <w:rPr>
          <w:rFonts w:ascii="Arial Narrow" w:hAnsi="Arial Narrow" w:cs="Arial"/>
          <w:sz w:val="20"/>
          <w:szCs w:val="20"/>
        </w:rPr>
      </w:pPr>
      <w:r w:rsidRPr="001012D0">
        <w:rPr>
          <w:rFonts w:ascii="Arial Narrow" w:hAnsi="Arial Narrow" w:cs="Arial"/>
          <w:sz w:val="20"/>
          <w:szCs w:val="20"/>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3DAA1F61" w14:textId="77777777" w:rsidR="00CC0E65" w:rsidRPr="001012D0" w:rsidRDefault="00CC0E65" w:rsidP="00CC0E65">
      <w:pPr>
        <w:ind w:left="426"/>
        <w:jc w:val="both"/>
        <w:rPr>
          <w:rFonts w:ascii="Arial Narrow" w:hAnsi="Arial Narrow" w:cs="Arial"/>
          <w:sz w:val="20"/>
          <w:szCs w:val="20"/>
        </w:rPr>
      </w:pPr>
    </w:p>
    <w:p w14:paraId="4282A780" w14:textId="77777777" w:rsidR="00CC0E65" w:rsidRPr="001012D0" w:rsidRDefault="00CC0E65" w:rsidP="00CC0E65">
      <w:pPr>
        <w:ind w:left="360"/>
        <w:rPr>
          <w:rFonts w:ascii="Arial Narrow" w:hAnsi="Arial Narrow" w:cs="Arial"/>
          <w:sz w:val="20"/>
          <w:szCs w:val="20"/>
        </w:rPr>
      </w:pPr>
    </w:p>
    <w:p w14:paraId="2960BC7B" w14:textId="77777777" w:rsidR="00CC0E65" w:rsidRPr="001012D0" w:rsidRDefault="00CC0E65" w:rsidP="00CC0E65">
      <w:pPr>
        <w:ind w:left="360"/>
        <w:rPr>
          <w:rFonts w:ascii="Arial Narrow" w:hAnsi="Arial Narrow" w:cs="Arial"/>
          <w:sz w:val="20"/>
          <w:szCs w:val="20"/>
        </w:rPr>
      </w:pPr>
    </w:p>
    <w:p w14:paraId="7F2B927F" w14:textId="77777777" w:rsidR="00CC0E65" w:rsidRPr="001012D0" w:rsidRDefault="00CC0E65" w:rsidP="00CC0E65">
      <w:pPr>
        <w:ind w:left="360"/>
        <w:rPr>
          <w:rFonts w:ascii="Arial Narrow" w:hAnsi="Arial Narrow" w:cs="Arial"/>
          <w:sz w:val="20"/>
          <w:szCs w:val="20"/>
        </w:rPr>
      </w:pPr>
    </w:p>
    <w:p w14:paraId="45A00DD8" w14:textId="77777777" w:rsidR="00CC0E65" w:rsidRPr="001012D0" w:rsidRDefault="00CC0E65" w:rsidP="000212C7">
      <w:pPr>
        <w:pStyle w:val="Prrafodelista"/>
        <w:numPr>
          <w:ilvl w:val="0"/>
          <w:numId w:val="39"/>
        </w:numPr>
        <w:ind w:left="426" w:hanging="426"/>
        <w:contextualSpacing/>
        <w:jc w:val="both"/>
        <w:rPr>
          <w:rFonts w:ascii="Arial Narrow" w:hAnsi="Arial Narrow" w:cs="Arial"/>
          <w:sz w:val="20"/>
          <w:szCs w:val="20"/>
        </w:rPr>
      </w:pPr>
      <w:r w:rsidRPr="001012D0">
        <w:rPr>
          <w:rFonts w:ascii="Arial Narrow" w:hAnsi="Arial Narrow" w:cs="Arial"/>
          <w:b/>
          <w:sz w:val="20"/>
          <w:szCs w:val="20"/>
        </w:rPr>
        <w:t xml:space="preserve">De persistir el empate se seleccionará la propuesta presentada por las empresas reconocidas y establecidas como Sociedad de Beneficio e Interés Colectivo o Sociedad BIC, del segmento Mipymes. </w:t>
      </w:r>
    </w:p>
    <w:p w14:paraId="283FED1D" w14:textId="77777777" w:rsidR="00CC0E65" w:rsidRPr="001012D0" w:rsidRDefault="00CC0E65" w:rsidP="00CC0E65">
      <w:pPr>
        <w:jc w:val="both"/>
        <w:rPr>
          <w:rFonts w:ascii="Arial Narrow" w:hAnsi="Arial Narrow" w:cs="Arial"/>
          <w:sz w:val="20"/>
          <w:szCs w:val="20"/>
        </w:rPr>
      </w:pPr>
    </w:p>
    <w:p w14:paraId="37783C9D" w14:textId="77777777" w:rsidR="00CC0E65" w:rsidRPr="001012D0" w:rsidRDefault="00CC0E65" w:rsidP="00CC0E65">
      <w:pPr>
        <w:ind w:left="426"/>
        <w:jc w:val="both"/>
        <w:rPr>
          <w:rFonts w:ascii="Arial Narrow" w:hAnsi="Arial Narrow" w:cs="Arial"/>
          <w:sz w:val="20"/>
          <w:szCs w:val="20"/>
        </w:rPr>
      </w:pPr>
      <w:r w:rsidRPr="001012D0">
        <w:rPr>
          <w:rFonts w:ascii="Arial Narrow" w:hAnsi="Arial Narrow" w:cs="Arial"/>
          <w:sz w:val="20"/>
          <w:szCs w:val="20"/>
        </w:rPr>
        <w:t>Para acreditar este factor de desempate se requiere, que el proponente del segmento Mipymes presente el certificado de existencia y representación legal en el que conste el cumplimiento a los requisitos del artículo 2 de la Ley 1901 de 2018</w:t>
      </w:r>
      <w:r w:rsidRPr="001012D0">
        <w:rPr>
          <w:rStyle w:val="Refdenotaalpie"/>
          <w:rFonts w:ascii="Arial Narrow" w:hAnsi="Arial Narrow" w:cs="Arial"/>
          <w:sz w:val="20"/>
          <w:szCs w:val="20"/>
        </w:rPr>
        <w:footnoteReference w:id="6"/>
      </w:r>
      <w:r w:rsidRPr="001012D0">
        <w:rPr>
          <w:rFonts w:ascii="Arial Narrow" w:hAnsi="Arial Narrow" w:cs="Arial"/>
          <w:sz w:val="20"/>
          <w:szCs w:val="20"/>
        </w:rPr>
        <w:t>, o la norma que la modifique o la sustituya. Asimismo, acreditará la condición de Mipyme en los términos del numeral 8 del artículo 2.2.1.2.4.2.17 del Decreto 1082 de 2015 o del numeral 2 “DESEMPATE” del presente documento.</w:t>
      </w:r>
    </w:p>
    <w:p w14:paraId="1ABA2D07" w14:textId="77777777" w:rsidR="00CC0E65" w:rsidRPr="001012D0" w:rsidRDefault="00CC0E65" w:rsidP="00CC0E65">
      <w:pPr>
        <w:ind w:left="426"/>
        <w:jc w:val="both"/>
        <w:rPr>
          <w:rFonts w:ascii="Arial Narrow" w:hAnsi="Arial Narrow" w:cs="Arial"/>
          <w:sz w:val="20"/>
          <w:szCs w:val="20"/>
        </w:rPr>
      </w:pPr>
    </w:p>
    <w:p w14:paraId="735E1EC9" w14:textId="77777777" w:rsidR="00CC0E65" w:rsidRPr="001012D0" w:rsidRDefault="00CC0E65" w:rsidP="00CC0E65">
      <w:pPr>
        <w:ind w:left="426"/>
        <w:jc w:val="both"/>
        <w:rPr>
          <w:rFonts w:ascii="Arial Narrow" w:hAnsi="Arial Narrow" w:cs="Arial"/>
          <w:sz w:val="20"/>
          <w:szCs w:val="20"/>
        </w:rPr>
      </w:pPr>
      <w:r w:rsidRPr="001012D0">
        <w:rPr>
          <w:rFonts w:ascii="Arial Narrow" w:hAnsi="Arial Narrow" w:cs="Arial"/>
          <w:sz w:val="20"/>
          <w:szCs w:val="20"/>
        </w:rPr>
        <w:t xml:space="preserve">Tratándose de proponentes plurales - consorcio o unión temporal -, se preferirá la oferta cuando cada uno de los integrantes acredite las condiciones señaladas en el inciso anterior de este numeral. </w:t>
      </w:r>
    </w:p>
    <w:tbl>
      <w:tblPr>
        <w:tblpPr w:leftFromText="141" w:rightFromText="141" w:vertAnchor="text" w:horzAnchor="margin" w:tblpXSpec="right"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tblGrid>
      <w:tr w:rsidR="00CC0E65" w:rsidRPr="001012D0" w14:paraId="5217BC74" w14:textId="77777777" w:rsidTr="00721321">
        <w:trPr>
          <w:trHeight w:val="653"/>
        </w:trPr>
        <w:tc>
          <w:tcPr>
            <w:tcW w:w="660" w:type="dxa"/>
            <w:tcBorders>
              <w:top w:val="single" w:sz="4" w:space="0" w:color="auto"/>
              <w:left w:val="single" w:sz="4" w:space="0" w:color="auto"/>
              <w:bottom w:val="single" w:sz="4" w:space="0" w:color="auto"/>
              <w:right w:val="single" w:sz="4" w:space="0" w:color="auto"/>
            </w:tcBorders>
          </w:tcPr>
          <w:p w14:paraId="7CCFFC87" w14:textId="77777777" w:rsidR="00CC0E65" w:rsidRPr="001012D0" w:rsidRDefault="00CC0E65" w:rsidP="00721321">
            <w:pPr>
              <w:jc w:val="both"/>
              <w:rPr>
                <w:rFonts w:ascii="Arial Narrow" w:hAnsi="Arial Narrow" w:cs="Arial"/>
                <w:sz w:val="20"/>
                <w:szCs w:val="20"/>
              </w:rPr>
            </w:pPr>
          </w:p>
        </w:tc>
      </w:tr>
    </w:tbl>
    <w:p w14:paraId="73A5A041" w14:textId="77777777" w:rsidR="00CC0E65" w:rsidRPr="001012D0" w:rsidRDefault="00CC0E65" w:rsidP="00CC0E65">
      <w:pPr>
        <w:rPr>
          <w:rFonts w:ascii="Arial Narrow" w:hAnsi="Arial Narrow" w:cs="Arial"/>
          <w:sz w:val="20"/>
          <w:szCs w:val="20"/>
        </w:rPr>
      </w:pPr>
    </w:p>
    <w:p w14:paraId="3401CFF4" w14:textId="77777777" w:rsidR="00CC0E65" w:rsidRPr="001012D0" w:rsidRDefault="00CC0E65" w:rsidP="00CC0E65">
      <w:pPr>
        <w:rPr>
          <w:rFonts w:ascii="Arial Narrow" w:hAnsi="Arial Narrow" w:cs="Arial"/>
          <w:sz w:val="20"/>
          <w:szCs w:val="20"/>
        </w:rPr>
      </w:pPr>
    </w:p>
    <w:p w14:paraId="4493A4AC" w14:textId="77777777" w:rsidR="00CC0E65" w:rsidRPr="001012D0" w:rsidRDefault="00CC0E65" w:rsidP="00CC0E65">
      <w:pPr>
        <w:rPr>
          <w:rFonts w:ascii="Arial Narrow" w:hAnsi="Arial Narrow" w:cs="Arial"/>
          <w:sz w:val="20"/>
          <w:szCs w:val="20"/>
        </w:rPr>
      </w:pPr>
    </w:p>
    <w:p w14:paraId="6F213CF0" w14:textId="77777777" w:rsidR="00CC0E65" w:rsidRPr="001012D0" w:rsidRDefault="00CC0E65" w:rsidP="00CC0E65">
      <w:pPr>
        <w:rPr>
          <w:rFonts w:ascii="Arial Narrow" w:hAnsi="Arial Narrow" w:cs="Arial"/>
          <w:sz w:val="20"/>
          <w:szCs w:val="20"/>
        </w:rPr>
      </w:pPr>
    </w:p>
    <w:p w14:paraId="692BB6F3" w14:textId="77777777" w:rsidR="00CC0E65" w:rsidRPr="001012D0" w:rsidRDefault="00CC0E65" w:rsidP="000212C7">
      <w:pPr>
        <w:pStyle w:val="Prrafodelista"/>
        <w:numPr>
          <w:ilvl w:val="0"/>
          <w:numId w:val="39"/>
        </w:numPr>
        <w:ind w:left="426" w:hanging="426"/>
        <w:contextualSpacing/>
        <w:jc w:val="both"/>
        <w:rPr>
          <w:rFonts w:ascii="Arial Narrow" w:hAnsi="Arial Narrow" w:cs="Arial"/>
          <w:sz w:val="20"/>
          <w:szCs w:val="20"/>
        </w:rPr>
      </w:pPr>
      <w:r w:rsidRPr="001012D0">
        <w:rPr>
          <w:rFonts w:ascii="Arial Narrow" w:hAnsi="Arial Narrow" w:cs="Arial"/>
          <w:b/>
          <w:sz w:val="20"/>
          <w:szCs w:val="20"/>
        </w:rPr>
        <w:t>De persistir el empate se utilizará un método aleatorio para seleccionar el oferente, método que deberá haber sido previsto previamente en el pliego de condiciones, invitación o documento que haga sus veces.</w:t>
      </w:r>
    </w:p>
    <w:p w14:paraId="4D167A8B" w14:textId="77777777" w:rsidR="00CC0E65" w:rsidRPr="001012D0" w:rsidRDefault="00CC0E65" w:rsidP="00CC0E65">
      <w:pPr>
        <w:ind w:left="405"/>
        <w:jc w:val="both"/>
        <w:rPr>
          <w:rFonts w:ascii="Arial Narrow" w:hAnsi="Arial Narrow" w:cs="Arial"/>
          <w:sz w:val="20"/>
          <w:szCs w:val="20"/>
        </w:rPr>
      </w:pPr>
    </w:p>
    <w:p w14:paraId="72680068" w14:textId="77777777" w:rsidR="00CC0E65" w:rsidRPr="001012D0" w:rsidRDefault="00CC0E65" w:rsidP="00CC0E65">
      <w:pPr>
        <w:ind w:left="405"/>
        <w:jc w:val="both"/>
        <w:rPr>
          <w:rFonts w:ascii="Arial Narrow" w:hAnsi="Arial Narrow" w:cs="Arial"/>
          <w:sz w:val="20"/>
          <w:szCs w:val="20"/>
        </w:rPr>
      </w:pPr>
      <w:r w:rsidRPr="001012D0">
        <w:rPr>
          <w:rFonts w:ascii="Arial Narrow" w:hAnsi="Arial Narrow" w:cs="Arial"/>
          <w:sz w:val="20"/>
          <w:szCs w:val="20"/>
        </w:rPr>
        <w:t xml:space="preserve">El INSTITUTO informa las reglas para desarrollar el sorteo: </w:t>
      </w:r>
    </w:p>
    <w:p w14:paraId="1AE494CA" w14:textId="77777777" w:rsidR="00CC0E65" w:rsidRPr="001012D0" w:rsidRDefault="00CC0E65" w:rsidP="00CC0E65">
      <w:pPr>
        <w:ind w:left="405"/>
        <w:jc w:val="both"/>
        <w:rPr>
          <w:rFonts w:ascii="Arial Narrow" w:hAnsi="Arial Narrow" w:cs="Arial"/>
          <w:sz w:val="20"/>
          <w:szCs w:val="20"/>
        </w:rPr>
      </w:pPr>
    </w:p>
    <w:p w14:paraId="4E2CB85D" w14:textId="77777777" w:rsidR="00CC0E65" w:rsidRPr="001012D0" w:rsidRDefault="00CC0E65" w:rsidP="00CC0E65">
      <w:pPr>
        <w:ind w:left="405"/>
        <w:jc w:val="both"/>
        <w:rPr>
          <w:rFonts w:ascii="Arial Narrow" w:hAnsi="Arial Narrow" w:cs="Arial"/>
          <w:sz w:val="20"/>
          <w:szCs w:val="20"/>
        </w:rPr>
      </w:pPr>
      <w:r w:rsidRPr="001012D0">
        <w:rPr>
          <w:rFonts w:ascii="Arial Narrow" w:hAnsi="Arial Narrow" w:cs="Arial"/>
          <w:sz w:val="20"/>
          <w:szCs w:val="20"/>
        </w:rPr>
        <w:t xml:space="preserve">1º. Se realizará de manera pública y todos los interesados podrán asistir, a través de link debidamente comunicado a través de la plataforma SECOP II por mensaje público. Este link indicará el día y hora del sorteo. </w:t>
      </w:r>
    </w:p>
    <w:p w14:paraId="24A99D5B" w14:textId="77777777" w:rsidR="00CC0E65" w:rsidRPr="001012D0" w:rsidRDefault="00CC0E65" w:rsidP="00CC0E65">
      <w:pPr>
        <w:ind w:left="405"/>
        <w:jc w:val="both"/>
        <w:rPr>
          <w:rFonts w:ascii="Arial Narrow" w:hAnsi="Arial Narrow" w:cs="Arial"/>
          <w:sz w:val="20"/>
          <w:szCs w:val="20"/>
        </w:rPr>
      </w:pPr>
    </w:p>
    <w:p w14:paraId="1A06702C" w14:textId="77777777" w:rsidR="00CC0E65" w:rsidRPr="001012D0" w:rsidRDefault="00CC0E65" w:rsidP="00CC0E65">
      <w:pPr>
        <w:ind w:left="405"/>
        <w:jc w:val="both"/>
        <w:rPr>
          <w:rFonts w:ascii="Arial Narrow" w:hAnsi="Arial Narrow" w:cs="Arial"/>
          <w:sz w:val="20"/>
          <w:szCs w:val="20"/>
        </w:rPr>
      </w:pPr>
      <w:r w:rsidRPr="001012D0">
        <w:rPr>
          <w:rFonts w:ascii="Arial Narrow" w:hAnsi="Arial Narrow" w:cs="Arial"/>
          <w:sz w:val="20"/>
          <w:szCs w:val="20"/>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0409FFBC" w14:textId="77777777" w:rsidR="00CC0E65" w:rsidRPr="001012D0" w:rsidRDefault="00CC0E65" w:rsidP="00CC0E65">
      <w:pPr>
        <w:ind w:left="405"/>
        <w:jc w:val="both"/>
        <w:rPr>
          <w:rFonts w:ascii="Arial Narrow" w:hAnsi="Arial Narrow" w:cs="Arial"/>
          <w:sz w:val="20"/>
          <w:szCs w:val="20"/>
        </w:rPr>
      </w:pPr>
    </w:p>
    <w:p w14:paraId="0EA4882C" w14:textId="77777777" w:rsidR="00CC0E65" w:rsidRPr="001012D0" w:rsidRDefault="00CC0E65" w:rsidP="00CC0E65">
      <w:pPr>
        <w:ind w:left="405"/>
        <w:jc w:val="both"/>
        <w:rPr>
          <w:rFonts w:ascii="Arial Narrow" w:hAnsi="Arial Narrow" w:cs="Arial"/>
          <w:sz w:val="20"/>
          <w:szCs w:val="20"/>
        </w:rPr>
      </w:pPr>
      <w:r w:rsidRPr="001012D0">
        <w:rPr>
          <w:rFonts w:ascii="Arial Narrow" w:hAnsi="Arial Narrow" w:cs="Arial"/>
          <w:sz w:val="20"/>
          <w:szCs w:val="20"/>
        </w:rPr>
        <w:t>3º. Acto seguido, se procede a exportar la información de los proponentes empatados al formato Excel.</w:t>
      </w:r>
    </w:p>
    <w:p w14:paraId="5908AE4A" w14:textId="77777777" w:rsidR="00CC0E65" w:rsidRPr="001012D0" w:rsidRDefault="00CC0E65" w:rsidP="00CC0E65">
      <w:pPr>
        <w:ind w:left="405"/>
        <w:jc w:val="both"/>
        <w:rPr>
          <w:rFonts w:ascii="Arial Narrow" w:hAnsi="Arial Narrow" w:cs="Arial"/>
          <w:sz w:val="20"/>
          <w:szCs w:val="20"/>
        </w:rPr>
      </w:pPr>
    </w:p>
    <w:p w14:paraId="3D133077" w14:textId="77777777" w:rsidR="00CC0E65" w:rsidRPr="001012D0" w:rsidRDefault="00CC0E65" w:rsidP="00CC0E65">
      <w:pPr>
        <w:ind w:left="405"/>
        <w:jc w:val="both"/>
        <w:rPr>
          <w:rFonts w:ascii="Arial Narrow" w:hAnsi="Arial Narrow" w:cs="Arial"/>
          <w:sz w:val="20"/>
          <w:szCs w:val="20"/>
        </w:rPr>
      </w:pPr>
      <w:r w:rsidRPr="001012D0">
        <w:rPr>
          <w:rFonts w:ascii="Arial Narrow" w:hAnsi="Arial Narrow" w:cs="Arial"/>
          <w:sz w:val="20"/>
          <w:szCs w:val="20"/>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24370812" w14:textId="77777777" w:rsidR="00CC0E65" w:rsidRPr="001012D0" w:rsidRDefault="00CC0E65" w:rsidP="00CC0E65">
      <w:pPr>
        <w:rPr>
          <w:rFonts w:ascii="Arial Narrow" w:hAnsi="Arial Narrow" w:cs="Arial"/>
          <w:sz w:val="20"/>
          <w:szCs w:val="20"/>
        </w:rPr>
      </w:pPr>
    </w:p>
    <w:p w14:paraId="6E3D4EE9" w14:textId="77777777" w:rsidR="00CC0E65" w:rsidRPr="001012D0" w:rsidRDefault="00CC0E65" w:rsidP="00CC0E65">
      <w:pPr>
        <w:ind w:left="426"/>
        <w:rPr>
          <w:rFonts w:ascii="Arial Narrow" w:hAnsi="Arial Narrow" w:cs="Arial"/>
          <w:b/>
          <w:sz w:val="20"/>
          <w:szCs w:val="20"/>
        </w:rPr>
      </w:pPr>
      <w:r w:rsidRPr="001012D0">
        <w:rPr>
          <w:rFonts w:ascii="Arial Narrow" w:hAnsi="Arial Narrow" w:cs="Arial"/>
          <w:b/>
          <w:sz w:val="20"/>
          <w:szCs w:val="20"/>
        </w:rPr>
        <w:t xml:space="preserve">NOTAS: </w:t>
      </w:r>
    </w:p>
    <w:p w14:paraId="41093F93" w14:textId="77777777" w:rsidR="00CC0E65" w:rsidRPr="001012D0" w:rsidRDefault="00CC0E65" w:rsidP="00CC0E65">
      <w:pPr>
        <w:ind w:left="426"/>
        <w:rPr>
          <w:rFonts w:ascii="Arial Narrow" w:hAnsi="Arial Narrow" w:cs="Arial"/>
          <w:b/>
          <w:sz w:val="20"/>
          <w:szCs w:val="20"/>
        </w:rPr>
      </w:pPr>
    </w:p>
    <w:p w14:paraId="1AD8B8DB" w14:textId="77777777" w:rsidR="00CC0E65" w:rsidRPr="001012D0" w:rsidRDefault="00CC0E65" w:rsidP="00CC0E65">
      <w:pPr>
        <w:pStyle w:val="Prrafodelista"/>
        <w:numPr>
          <w:ilvl w:val="0"/>
          <w:numId w:val="22"/>
        </w:numPr>
        <w:ind w:left="567" w:hanging="141"/>
        <w:contextualSpacing/>
        <w:jc w:val="both"/>
        <w:rPr>
          <w:rFonts w:ascii="Arial Narrow" w:hAnsi="Arial Narrow" w:cs="Arial"/>
          <w:sz w:val="20"/>
          <w:szCs w:val="20"/>
        </w:rPr>
      </w:pPr>
      <w:r w:rsidRPr="001012D0">
        <w:rPr>
          <w:rFonts w:ascii="Arial Narrow" w:hAnsi="Arial Narrow" w:cs="Arial"/>
          <w:sz w:val="20"/>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73863DB" w14:textId="77777777" w:rsidR="00CC0E65" w:rsidRPr="001012D0" w:rsidRDefault="00CC0E65" w:rsidP="00CC0E65">
      <w:pPr>
        <w:pStyle w:val="Prrafodelista"/>
        <w:ind w:left="567" w:hanging="141"/>
        <w:jc w:val="both"/>
        <w:rPr>
          <w:rFonts w:ascii="Arial Narrow" w:hAnsi="Arial Narrow" w:cs="Arial"/>
          <w:sz w:val="20"/>
          <w:szCs w:val="20"/>
        </w:rPr>
      </w:pPr>
    </w:p>
    <w:p w14:paraId="195B882D" w14:textId="77777777" w:rsidR="00CC0E65" w:rsidRPr="001012D0" w:rsidRDefault="00CC0E65" w:rsidP="00CC0E65">
      <w:pPr>
        <w:pStyle w:val="Prrafodelista"/>
        <w:numPr>
          <w:ilvl w:val="0"/>
          <w:numId w:val="22"/>
        </w:numPr>
        <w:ind w:left="567" w:hanging="141"/>
        <w:contextualSpacing/>
        <w:jc w:val="both"/>
        <w:rPr>
          <w:rFonts w:ascii="Arial Narrow" w:hAnsi="Arial Narrow" w:cs="Arial"/>
          <w:sz w:val="20"/>
          <w:szCs w:val="20"/>
        </w:rPr>
      </w:pPr>
      <w:r w:rsidRPr="001012D0">
        <w:rPr>
          <w:rFonts w:ascii="Arial Narrow" w:hAnsi="Arial Narrow" w:cs="Arial"/>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6783E1FD" w14:textId="77777777" w:rsidR="00CC0E65" w:rsidRPr="001012D0" w:rsidRDefault="00CC0E65" w:rsidP="00CC0E65">
      <w:pPr>
        <w:pStyle w:val="Prrafodelista"/>
        <w:ind w:left="567" w:hanging="141"/>
        <w:jc w:val="both"/>
        <w:rPr>
          <w:rFonts w:ascii="Arial Narrow" w:hAnsi="Arial Narrow" w:cs="Arial"/>
          <w:sz w:val="20"/>
          <w:szCs w:val="20"/>
        </w:rPr>
      </w:pPr>
    </w:p>
    <w:p w14:paraId="4981973A" w14:textId="77777777" w:rsidR="00CC0E65" w:rsidRPr="001012D0" w:rsidRDefault="00CC0E65" w:rsidP="00CC0E65">
      <w:pPr>
        <w:pStyle w:val="Prrafodelista"/>
        <w:numPr>
          <w:ilvl w:val="0"/>
          <w:numId w:val="22"/>
        </w:numPr>
        <w:ind w:left="567" w:hanging="141"/>
        <w:contextualSpacing/>
        <w:jc w:val="both"/>
        <w:rPr>
          <w:rFonts w:ascii="Arial Narrow" w:hAnsi="Arial Narrow" w:cs="Arial"/>
          <w:sz w:val="20"/>
          <w:szCs w:val="20"/>
        </w:rPr>
      </w:pPr>
      <w:r w:rsidRPr="001012D0">
        <w:rPr>
          <w:rFonts w:ascii="Arial Narrow" w:hAnsi="Arial Narrow" w:cs="Arial"/>
          <w:sz w:val="20"/>
          <w:szCs w:val="20"/>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 del subnumeral 1 del numeral de causales de “DESEMPATE” del presente documento.</w:t>
      </w:r>
    </w:p>
    <w:p w14:paraId="0B9370A1" w14:textId="77777777" w:rsidR="00CC0E65" w:rsidRPr="001012D0" w:rsidRDefault="00CC0E65" w:rsidP="00CC0E65">
      <w:pPr>
        <w:pStyle w:val="Prrafodelista"/>
        <w:ind w:left="567" w:hanging="141"/>
        <w:jc w:val="both"/>
        <w:rPr>
          <w:rFonts w:ascii="Arial Narrow" w:hAnsi="Arial Narrow" w:cs="Arial"/>
          <w:sz w:val="20"/>
          <w:szCs w:val="20"/>
        </w:rPr>
      </w:pPr>
    </w:p>
    <w:p w14:paraId="32547AD3" w14:textId="77777777" w:rsidR="00CC0E65" w:rsidRPr="001012D0" w:rsidRDefault="00CC0E65" w:rsidP="00CC0E65">
      <w:pPr>
        <w:pStyle w:val="Prrafodelista"/>
        <w:numPr>
          <w:ilvl w:val="0"/>
          <w:numId w:val="22"/>
        </w:numPr>
        <w:ind w:left="567" w:hanging="141"/>
        <w:contextualSpacing/>
        <w:jc w:val="both"/>
        <w:rPr>
          <w:rFonts w:ascii="Arial Narrow" w:hAnsi="Arial Narrow" w:cs="Arial"/>
          <w:sz w:val="20"/>
          <w:szCs w:val="20"/>
        </w:rPr>
      </w:pPr>
      <w:r w:rsidRPr="001012D0">
        <w:rPr>
          <w:rFonts w:ascii="Arial Narrow" w:hAnsi="Arial Narrow" w:cs="Arial"/>
          <w:sz w:val="20"/>
          <w:szCs w:val="20"/>
        </w:rPr>
        <w:t>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6DF8BC2D" w14:textId="77777777" w:rsidR="00CC0E65" w:rsidRPr="001012D0" w:rsidRDefault="00CC0E65" w:rsidP="00CC0E65">
      <w:pPr>
        <w:pStyle w:val="Prrafodelista"/>
        <w:ind w:left="567" w:hanging="141"/>
        <w:jc w:val="both"/>
        <w:rPr>
          <w:rFonts w:ascii="Arial Narrow" w:hAnsi="Arial Narrow" w:cs="Arial"/>
          <w:sz w:val="20"/>
          <w:szCs w:val="20"/>
        </w:rPr>
      </w:pPr>
    </w:p>
    <w:p w14:paraId="7A580E25" w14:textId="77777777" w:rsidR="00CC0E65" w:rsidRPr="001012D0" w:rsidRDefault="00CC0E65" w:rsidP="00CC0E65">
      <w:pPr>
        <w:pStyle w:val="Prrafodelista"/>
        <w:numPr>
          <w:ilvl w:val="0"/>
          <w:numId w:val="22"/>
        </w:numPr>
        <w:ind w:left="567" w:hanging="141"/>
        <w:contextualSpacing/>
        <w:jc w:val="both"/>
        <w:rPr>
          <w:rFonts w:ascii="Arial Narrow" w:hAnsi="Arial Narrow" w:cs="Arial"/>
          <w:sz w:val="20"/>
          <w:szCs w:val="20"/>
        </w:rPr>
      </w:pPr>
      <w:r w:rsidRPr="001012D0">
        <w:rPr>
          <w:rFonts w:ascii="Arial Narrow" w:hAnsi="Arial Narrow" w:cs="Arial"/>
          <w:b/>
          <w:sz w:val="20"/>
          <w:szCs w:val="20"/>
          <w:u w:val="single"/>
        </w:rPr>
        <w:t xml:space="preserve">EL PROPONENTE DEBE ENTREGAR CON LA PROPUESTA LA DOCUMENTACIÓN QUE ACREDITE EL(LOS) FACTOR(RES) DE DESEMPATE JUNTO CON EL </w:t>
      </w:r>
      <w:r w:rsidRPr="001012D0">
        <w:rPr>
          <w:rFonts w:ascii="Arial Narrow" w:hAnsi="Arial Narrow" w:cs="Arial"/>
          <w:b/>
          <w:sz w:val="20"/>
          <w:szCs w:val="20"/>
          <w:u w:val="single"/>
          <w:lang w:val="es-ES"/>
        </w:rPr>
        <w:t>FORMATO 5</w:t>
      </w:r>
      <w:r w:rsidRPr="001012D0">
        <w:rPr>
          <w:rFonts w:ascii="Arial Narrow" w:hAnsi="Arial Narrow" w:cs="Arial"/>
          <w:b/>
          <w:sz w:val="20"/>
          <w:szCs w:val="20"/>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1F238EC4" w14:textId="77777777" w:rsidR="00CC0E65" w:rsidRPr="001012D0" w:rsidRDefault="00CC0E65" w:rsidP="00CC0E65">
      <w:pPr>
        <w:pStyle w:val="Prrafodelista"/>
        <w:rPr>
          <w:rFonts w:ascii="Arial Narrow" w:hAnsi="Arial Narrow" w:cs="Arial"/>
          <w:b/>
          <w:sz w:val="20"/>
          <w:szCs w:val="20"/>
          <w:u w:val="single"/>
        </w:rPr>
      </w:pPr>
    </w:p>
    <w:p w14:paraId="3228A948" w14:textId="77777777" w:rsidR="00CC0E65" w:rsidRPr="001012D0" w:rsidRDefault="00CC0E65" w:rsidP="00CC0E65">
      <w:pPr>
        <w:pStyle w:val="Prrafodelista"/>
        <w:numPr>
          <w:ilvl w:val="0"/>
          <w:numId w:val="22"/>
        </w:numPr>
        <w:ind w:left="567" w:hanging="141"/>
        <w:contextualSpacing/>
        <w:jc w:val="both"/>
        <w:rPr>
          <w:rFonts w:ascii="Arial Narrow" w:hAnsi="Arial Narrow" w:cs="Arial"/>
          <w:sz w:val="20"/>
          <w:szCs w:val="20"/>
        </w:rPr>
      </w:pPr>
      <w:r w:rsidRPr="001012D0">
        <w:rPr>
          <w:rFonts w:ascii="Arial Narrow" w:hAnsi="Arial Narrow" w:cs="Arial"/>
          <w:b/>
          <w:bCs/>
          <w:sz w:val="20"/>
          <w:szCs w:val="20"/>
        </w:rPr>
        <w:t xml:space="preserve">REVISAR </w:t>
      </w:r>
      <w:r w:rsidRPr="001012D0">
        <w:rPr>
          <w:rFonts w:ascii="Arial Narrow" w:hAnsi="Arial Narrow" w:cs="Arial"/>
          <w:b/>
          <w:bCs/>
          <w:sz w:val="20"/>
          <w:szCs w:val="20"/>
          <w:lang w:val="es-VE"/>
        </w:rPr>
        <w:t xml:space="preserve">TAMBIÉN </w:t>
      </w:r>
      <w:r w:rsidRPr="001012D0">
        <w:rPr>
          <w:rFonts w:ascii="Arial Narrow" w:hAnsi="Arial Narrow" w:cs="Arial"/>
          <w:b/>
          <w:bCs/>
          <w:sz w:val="20"/>
          <w:szCs w:val="20"/>
        </w:rPr>
        <w:t>ACREDITACI</w:t>
      </w:r>
      <w:r w:rsidRPr="001012D0">
        <w:rPr>
          <w:rFonts w:ascii="Arial Narrow" w:hAnsi="Arial Narrow" w:cs="Arial"/>
          <w:b/>
          <w:bCs/>
          <w:sz w:val="20"/>
          <w:szCs w:val="20"/>
          <w:lang w:val="es-VE"/>
        </w:rPr>
        <w:t>Ó</w:t>
      </w:r>
      <w:r w:rsidRPr="001012D0">
        <w:rPr>
          <w:rFonts w:ascii="Arial Narrow" w:hAnsi="Arial Narrow" w:cs="Arial"/>
          <w:b/>
          <w:bCs/>
          <w:sz w:val="20"/>
          <w:szCs w:val="20"/>
        </w:rPr>
        <w:t xml:space="preserve">N CALIDAD MIPYME </w:t>
      </w:r>
      <w:r w:rsidRPr="001012D0">
        <w:rPr>
          <w:rFonts w:ascii="Arial Narrow" w:hAnsi="Arial Narrow" w:cs="Arial"/>
          <w:b/>
          <w:sz w:val="20"/>
          <w:szCs w:val="20"/>
        </w:rPr>
        <w:t>(</w:t>
      </w:r>
      <w:r w:rsidRPr="001012D0">
        <w:rPr>
          <w:rFonts w:ascii="Arial Narrow" w:hAnsi="Arial Narrow" w:cs="Arial"/>
          <w:b/>
          <w:sz w:val="20"/>
          <w:szCs w:val="20"/>
          <w:lang w:val="es-ES"/>
        </w:rPr>
        <w:t>FORMATO 2</w:t>
      </w:r>
      <w:r w:rsidRPr="001012D0">
        <w:rPr>
          <w:rFonts w:ascii="Arial Narrow" w:hAnsi="Arial Narrow" w:cs="Arial"/>
          <w:b/>
          <w:sz w:val="20"/>
          <w:szCs w:val="20"/>
        </w:rPr>
        <w:t>), EN CASO DE QUE SE QUIERA ACREDITAR.</w:t>
      </w:r>
    </w:p>
    <w:p w14:paraId="5CF2EBD9" w14:textId="77777777" w:rsidR="00CC0E65" w:rsidRPr="001012D0" w:rsidRDefault="00CC0E65" w:rsidP="00CC0E65">
      <w:pPr>
        <w:pStyle w:val="Prrafodelista"/>
        <w:rPr>
          <w:rFonts w:ascii="Arial Narrow" w:hAnsi="Arial Narrow" w:cs="Arial"/>
          <w:b/>
          <w:sz w:val="20"/>
          <w:szCs w:val="20"/>
          <w:u w:val="single"/>
        </w:rPr>
      </w:pPr>
    </w:p>
    <w:p w14:paraId="6E4EC29D" w14:textId="77777777" w:rsidR="00CC0E65" w:rsidRPr="001012D0" w:rsidRDefault="00CC0E65" w:rsidP="00CC0E65">
      <w:pPr>
        <w:pStyle w:val="Prrafodelista"/>
        <w:numPr>
          <w:ilvl w:val="0"/>
          <w:numId w:val="22"/>
        </w:numPr>
        <w:ind w:left="567" w:hanging="141"/>
        <w:jc w:val="both"/>
        <w:rPr>
          <w:rFonts w:ascii="Arial Narrow" w:hAnsi="Arial Narrow" w:cs="Arial"/>
          <w:b/>
          <w:sz w:val="20"/>
          <w:szCs w:val="20"/>
          <w:u w:val="single"/>
        </w:rPr>
      </w:pPr>
      <w:r w:rsidRPr="001012D0">
        <w:rPr>
          <w:rFonts w:ascii="Arial Narrow" w:hAnsi="Arial Narrow" w:cs="Arial"/>
          <w:b/>
          <w:sz w:val="20"/>
          <w:szCs w:val="20"/>
          <w:u w:val="single"/>
        </w:rPr>
        <w:t>EL PROPONENTE PUEDE ANEXAR DOCUMENTOS QUE ACREDITEN UNO O VARIOS DE LOS PUNTOS CON LA PROPUESTA.</w:t>
      </w:r>
    </w:p>
    <w:p w14:paraId="5E8CF89F" w14:textId="77777777" w:rsidR="00CC0E65" w:rsidRPr="001012D0" w:rsidRDefault="00CC0E65" w:rsidP="00CC0E65">
      <w:pPr>
        <w:jc w:val="both"/>
        <w:rPr>
          <w:rFonts w:ascii="Arial Narrow" w:hAnsi="Arial Narrow" w:cs="Arial"/>
          <w:sz w:val="20"/>
          <w:szCs w:val="20"/>
        </w:rPr>
      </w:pPr>
    </w:p>
    <w:p w14:paraId="612AC1B4" w14:textId="77777777" w:rsidR="00CC0E65" w:rsidRPr="001012D0" w:rsidRDefault="00CC0E65" w:rsidP="00CC0E65">
      <w:pPr>
        <w:jc w:val="both"/>
        <w:rPr>
          <w:rFonts w:ascii="Arial Narrow" w:hAnsi="Arial Narrow" w:cs="Arial"/>
          <w:sz w:val="20"/>
          <w:szCs w:val="20"/>
        </w:rPr>
      </w:pPr>
    </w:p>
    <w:p w14:paraId="4055FD58" w14:textId="77777777" w:rsidR="00CC0E65" w:rsidRPr="001012D0" w:rsidRDefault="00CC0E65" w:rsidP="00CC0E65">
      <w:pPr>
        <w:jc w:val="both"/>
        <w:rPr>
          <w:rFonts w:ascii="Arial Narrow" w:hAnsi="Arial Narrow" w:cs="Arial"/>
          <w:sz w:val="20"/>
          <w:szCs w:val="20"/>
        </w:rPr>
      </w:pPr>
    </w:p>
    <w:p w14:paraId="3DE4E279" w14:textId="77777777" w:rsidR="00CC0E65" w:rsidRPr="001012D0" w:rsidRDefault="00CC0E65" w:rsidP="00CC0E65">
      <w:pPr>
        <w:jc w:val="both"/>
        <w:rPr>
          <w:rFonts w:ascii="Arial Narrow" w:hAnsi="Arial Narrow" w:cs="Arial"/>
          <w:sz w:val="20"/>
          <w:szCs w:val="20"/>
        </w:rPr>
      </w:pPr>
    </w:p>
    <w:p w14:paraId="10D11D11"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sz w:val="20"/>
          <w:szCs w:val="20"/>
        </w:rPr>
        <w:t xml:space="preserve">En constancia de lo anterior, se firma a los _______ días del mes de </w:t>
      </w:r>
      <w:r w:rsidRPr="001012D0">
        <w:rPr>
          <w:rFonts w:ascii="Arial Narrow" w:hAnsi="Arial Narrow" w:cs="Arial"/>
          <w:sz w:val="20"/>
          <w:szCs w:val="20"/>
          <w:u w:val="single"/>
        </w:rPr>
        <w:t xml:space="preserve">_____ </w:t>
      </w:r>
      <w:r w:rsidRPr="001012D0">
        <w:rPr>
          <w:rFonts w:ascii="Arial Narrow" w:hAnsi="Arial Narrow" w:cs="Arial"/>
          <w:sz w:val="20"/>
          <w:szCs w:val="20"/>
        </w:rPr>
        <w:t>del año</w:t>
      </w:r>
      <w:r w:rsidRPr="001012D0">
        <w:rPr>
          <w:rFonts w:ascii="Arial Narrow" w:hAnsi="Arial Narrow" w:cs="Arial"/>
          <w:sz w:val="20"/>
          <w:szCs w:val="20"/>
          <w:u w:val="single"/>
        </w:rPr>
        <w:t>______</w:t>
      </w:r>
      <w:r w:rsidRPr="001012D0">
        <w:rPr>
          <w:rFonts w:ascii="Arial Narrow" w:hAnsi="Arial Narrow" w:cs="Arial"/>
          <w:sz w:val="20"/>
          <w:szCs w:val="20"/>
        </w:rPr>
        <w:t>, por:</w:t>
      </w:r>
    </w:p>
    <w:p w14:paraId="4154D83D" w14:textId="77777777" w:rsidR="00CC0E65" w:rsidRPr="001012D0" w:rsidRDefault="00CC0E65" w:rsidP="00CC0E65">
      <w:pPr>
        <w:jc w:val="both"/>
        <w:rPr>
          <w:rFonts w:ascii="Arial Narrow" w:hAnsi="Arial Narrow" w:cs="Arial"/>
          <w:sz w:val="20"/>
          <w:szCs w:val="20"/>
          <w:u w:val="single"/>
        </w:rPr>
      </w:pPr>
    </w:p>
    <w:p w14:paraId="6EF86570" w14:textId="77777777" w:rsidR="00CC0E65" w:rsidRPr="001012D0" w:rsidRDefault="00CC0E65" w:rsidP="00CC0E65">
      <w:pPr>
        <w:tabs>
          <w:tab w:val="left" w:pos="1134"/>
          <w:tab w:val="left" w:pos="4253"/>
          <w:tab w:val="left" w:pos="5670"/>
        </w:tabs>
        <w:rPr>
          <w:rFonts w:ascii="Arial Narrow" w:hAnsi="Arial Narrow" w:cs="Arial"/>
          <w:sz w:val="20"/>
          <w:szCs w:val="20"/>
        </w:rPr>
      </w:pPr>
    </w:p>
    <w:p w14:paraId="4A586C41" w14:textId="77777777" w:rsidR="00CC0E65" w:rsidRPr="001012D0" w:rsidRDefault="00CC0E65" w:rsidP="00CC0E65">
      <w:pPr>
        <w:tabs>
          <w:tab w:val="left" w:pos="1134"/>
          <w:tab w:val="left" w:pos="4253"/>
          <w:tab w:val="left" w:pos="5670"/>
        </w:tabs>
        <w:rPr>
          <w:rFonts w:ascii="Arial Narrow" w:hAnsi="Arial Narrow" w:cs="Arial"/>
          <w:sz w:val="20"/>
          <w:szCs w:val="20"/>
        </w:rPr>
      </w:pPr>
    </w:p>
    <w:p w14:paraId="3D3DC91D" w14:textId="77777777" w:rsidR="00CC0E65" w:rsidRPr="001012D0" w:rsidRDefault="00CC0E65" w:rsidP="00CC0E65">
      <w:pPr>
        <w:tabs>
          <w:tab w:val="left" w:pos="1134"/>
          <w:tab w:val="left" w:pos="4253"/>
          <w:tab w:val="left" w:pos="5670"/>
        </w:tabs>
        <w:rPr>
          <w:rFonts w:ascii="Arial Narrow" w:hAnsi="Arial Narrow" w:cs="Arial"/>
          <w:sz w:val="20"/>
          <w:szCs w:val="20"/>
        </w:rPr>
      </w:pPr>
      <w:r w:rsidRPr="001012D0">
        <w:rPr>
          <w:rFonts w:ascii="Arial Narrow" w:hAnsi="Arial Narrow" w:cs="Arial"/>
          <w:sz w:val="20"/>
          <w:szCs w:val="20"/>
        </w:rPr>
        <w:t>_________________</w:t>
      </w:r>
      <w:r w:rsidRPr="001012D0">
        <w:rPr>
          <w:rFonts w:ascii="Arial Narrow" w:hAnsi="Arial Narrow" w:cs="Arial"/>
          <w:sz w:val="20"/>
          <w:szCs w:val="20"/>
        </w:rPr>
        <w:tab/>
      </w:r>
    </w:p>
    <w:p w14:paraId="06592CAA" w14:textId="77777777" w:rsidR="00CC0E65" w:rsidRPr="001012D0" w:rsidRDefault="00CC0E65" w:rsidP="00CC0E65">
      <w:pPr>
        <w:tabs>
          <w:tab w:val="left" w:pos="1134"/>
          <w:tab w:val="left" w:pos="4253"/>
          <w:tab w:val="left" w:pos="5670"/>
        </w:tabs>
        <w:rPr>
          <w:rFonts w:ascii="Arial Narrow" w:hAnsi="Arial Narrow" w:cs="Arial"/>
          <w:sz w:val="20"/>
          <w:szCs w:val="20"/>
        </w:rPr>
      </w:pPr>
      <w:r w:rsidRPr="001012D0">
        <w:rPr>
          <w:rFonts w:ascii="Arial Narrow" w:hAnsi="Arial Narrow" w:cs="Arial"/>
          <w:sz w:val="20"/>
          <w:szCs w:val="20"/>
        </w:rPr>
        <w:t xml:space="preserve">Representante Legal </w:t>
      </w:r>
      <w:r w:rsidRPr="001012D0">
        <w:rPr>
          <w:rFonts w:ascii="Arial Narrow" w:hAnsi="Arial Narrow" w:cs="Arial"/>
          <w:sz w:val="20"/>
          <w:szCs w:val="20"/>
        </w:rPr>
        <w:tab/>
      </w:r>
    </w:p>
    <w:p w14:paraId="2613220B" w14:textId="77777777" w:rsidR="00CC0E65" w:rsidRPr="001012D0" w:rsidRDefault="00CC0E65" w:rsidP="00CC0E65">
      <w:pPr>
        <w:tabs>
          <w:tab w:val="left" w:pos="1134"/>
          <w:tab w:val="left" w:pos="4253"/>
          <w:tab w:val="left" w:pos="5670"/>
        </w:tabs>
        <w:rPr>
          <w:rFonts w:ascii="Arial Narrow" w:hAnsi="Arial Narrow" w:cs="Arial"/>
          <w:sz w:val="20"/>
          <w:szCs w:val="20"/>
          <w:lang w:val="fr-FR"/>
        </w:rPr>
      </w:pPr>
      <w:r w:rsidRPr="001012D0">
        <w:rPr>
          <w:rFonts w:ascii="Arial Narrow" w:hAnsi="Arial Narrow" w:cs="Arial"/>
          <w:sz w:val="20"/>
          <w:szCs w:val="20"/>
          <w:lang w:val="fr-FR"/>
        </w:rPr>
        <w:t>Nombre :</w:t>
      </w:r>
      <w:r w:rsidRPr="001012D0">
        <w:rPr>
          <w:rFonts w:ascii="Arial Narrow" w:hAnsi="Arial Narrow" w:cs="Arial"/>
          <w:sz w:val="20"/>
          <w:szCs w:val="20"/>
          <w:lang w:val="fr-FR"/>
        </w:rPr>
        <w:tab/>
      </w:r>
      <w:r w:rsidRPr="001012D0">
        <w:rPr>
          <w:rFonts w:ascii="Arial Narrow" w:hAnsi="Arial Narrow" w:cs="Arial"/>
          <w:sz w:val="20"/>
          <w:szCs w:val="20"/>
          <w:lang w:val="fr-FR"/>
        </w:rPr>
        <w:tab/>
      </w:r>
    </w:p>
    <w:p w14:paraId="470DC0E2" w14:textId="77777777" w:rsidR="00CC0E65" w:rsidRPr="001012D0" w:rsidRDefault="00CC0E65" w:rsidP="00CC0E65">
      <w:pPr>
        <w:tabs>
          <w:tab w:val="left" w:pos="1134"/>
          <w:tab w:val="left" w:pos="4253"/>
          <w:tab w:val="left" w:pos="5670"/>
        </w:tabs>
        <w:rPr>
          <w:rFonts w:ascii="Arial Narrow" w:hAnsi="Arial Narrow" w:cs="Arial"/>
          <w:sz w:val="20"/>
          <w:szCs w:val="20"/>
          <w:lang w:val="fr-FR"/>
        </w:rPr>
      </w:pPr>
      <w:r w:rsidRPr="001012D0">
        <w:rPr>
          <w:rFonts w:ascii="Arial Narrow" w:hAnsi="Arial Narrow" w:cs="Arial"/>
          <w:sz w:val="20"/>
          <w:szCs w:val="20"/>
          <w:lang w:val="fr-FR"/>
        </w:rPr>
        <w:t xml:space="preserve">C.C </w:t>
      </w:r>
      <w:r w:rsidRPr="001012D0">
        <w:rPr>
          <w:rFonts w:ascii="Arial Narrow" w:hAnsi="Arial Narrow" w:cs="Arial"/>
          <w:sz w:val="20"/>
          <w:szCs w:val="20"/>
          <w:lang w:val="fr-FR"/>
        </w:rPr>
        <w:tab/>
      </w:r>
      <w:r w:rsidRPr="001012D0">
        <w:rPr>
          <w:rFonts w:ascii="Arial Narrow" w:hAnsi="Arial Narrow" w:cs="Arial"/>
          <w:sz w:val="20"/>
          <w:szCs w:val="20"/>
          <w:lang w:val="fr-FR"/>
        </w:rPr>
        <w:tab/>
      </w:r>
    </w:p>
    <w:p w14:paraId="75AD837A" w14:textId="77777777" w:rsidR="00CC0E65" w:rsidRPr="001012D0" w:rsidRDefault="00CC0E65" w:rsidP="00CC0E65">
      <w:pPr>
        <w:tabs>
          <w:tab w:val="left" w:pos="1134"/>
          <w:tab w:val="left" w:pos="4253"/>
          <w:tab w:val="left" w:pos="5670"/>
        </w:tabs>
        <w:rPr>
          <w:rFonts w:ascii="Arial Narrow" w:hAnsi="Arial Narrow" w:cs="Arial"/>
          <w:sz w:val="20"/>
          <w:szCs w:val="20"/>
        </w:rPr>
      </w:pPr>
      <w:r w:rsidRPr="001012D0">
        <w:rPr>
          <w:rFonts w:ascii="Arial Narrow" w:hAnsi="Arial Narrow" w:cs="Arial"/>
          <w:sz w:val="20"/>
          <w:szCs w:val="20"/>
        </w:rPr>
        <w:tab/>
      </w:r>
    </w:p>
    <w:p w14:paraId="1C99D64F" w14:textId="77777777" w:rsidR="00CC0E65" w:rsidRPr="001012D0" w:rsidRDefault="00CC0E65" w:rsidP="00CC0E65">
      <w:pPr>
        <w:ind w:right="-618"/>
        <w:jc w:val="both"/>
        <w:rPr>
          <w:rFonts w:ascii="Arial Narrow" w:hAnsi="Arial Narrow" w:cs="Arial"/>
          <w:b/>
          <w:sz w:val="20"/>
          <w:szCs w:val="20"/>
        </w:rPr>
      </w:pPr>
      <w:r w:rsidRPr="001012D0">
        <w:rPr>
          <w:rFonts w:ascii="Arial Narrow" w:hAnsi="Arial Narrow" w:cs="Arial"/>
          <w:sz w:val="20"/>
          <w:szCs w:val="20"/>
        </w:rPr>
        <w:br w:type="page"/>
      </w:r>
    </w:p>
    <w:p w14:paraId="54BF5942" w14:textId="5F24FF19" w:rsidR="00CC0E65" w:rsidRPr="001012D0" w:rsidRDefault="00CC0E65" w:rsidP="00CC0E65">
      <w:pPr>
        <w:shd w:val="clear" w:color="auto" w:fill="000000"/>
        <w:jc w:val="center"/>
        <w:rPr>
          <w:rFonts w:ascii="Arial Narrow" w:hAnsi="Arial Narrow" w:cs="Arial"/>
          <w:b/>
          <w:sz w:val="20"/>
          <w:szCs w:val="20"/>
        </w:rPr>
      </w:pPr>
      <w:r w:rsidRPr="001012D0">
        <w:rPr>
          <w:rFonts w:ascii="Arial Narrow" w:hAnsi="Arial Narrow" w:cs="Arial"/>
          <w:b/>
          <w:sz w:val="20"/>
          <w:szCs w:val="20"/>
        </w:rPr>
        <w:lastRenderedPageBreak/>
        <w:t xml:space="preserve">FORMATO </w:t>
      </w:r>
      <w:r w:rsidR="00A30CC8">
        <w:rPr>
          <w:rFonts w:ascii="Arial Narrow" w:hAnsi="Arial Narrow" w:cs="Arial"/>
          <w:b/>
          <w:sz w:val="20"/>
          <w:szCs w:val="20"/>
        </w:rPr>
        <w:t>7</w:t>
      </w:r>
    </w:p>
    <w:p w14:paraId="4BD01A88" w14:textId="77777777" w:rsidR="00CC0E65" w:rsidRPr="001012D0" w:rsidRDefault="00CC0E65" w:rsidP="00CC0E65">
      <w:pPr>
        <w:shd w:val="clear" w:color="auto" w:fill="000000"/>
        <w:jc w:val="center"/>
        <w:rPr>
          <w:rFonts w:ascii="Arial Narrow" w:hAnsi="Arial Narrow" w:cs="Arial"/>
          <w:b/>
          <w:sz w:val="20"/>
          <w:szCs w:val="20"/>
        </w:rPr>
      </w:pPr>
      <w:r w:rsidRPr="001012D0">
        <w:rPr>
          <w:rFonts w:ascii="Arial Narrow" w:hAnsi="Arial Narrow" w:cs="Arial"/>
          <w:b/>
          <w:sz w:val="20"/>
          <w:szCs w:val="20"/>
        </w:rPr>
        <w:t>PUNTAJE DE INDUSTRIA NACIONAL</w:t>
      </w:r>
    </w:p>
    <w:p w14:paraId="0996C048" w14:textId="77777777" w:rsidR="00CC0E65" w:rsidRPr="001012D0" w:rsidRDefault="00CC0E65" w:rsidP="00CC0E65">
      <w:pPr>
        <w:tabs>
          <w:tab w:val="left" w:pos="5341"/>
        </w:tabs>
        <w:rPr>
          <w:rFonts w:ascii="Arial Narrow" w:hAnsi="Arial Narrow" w:cs="Arial"/>
          <w:sz w:val="20"/>
          <w:szCs w:val="20"/>
        </w:rPr>
      </w:pPr>
    </w:p>
    <w:p w14:paraId="775B3AB5" w14:textId="2D2A91FE" w:rsidR="00CC0E65" w:rsidRPr="001012D0" w:rsidRDefault="00CC0E65" w:rsidP="00CC0E65">
      <w:pPr>
        <w:tabs>
          <w:tab w:val="left" w:pos="5341"/>
        </w:tabs>
        <w:jc w:val="center"/>
        <w:rPr>
          <w:rFonts w:ascii="Arial Narrow" w:hAnsi="Arial Narrow" w:cs="Arial"/>
          <w:sz w:val="20"/>
          <w:szCs w:val="20"/>
        </w:rPr>
      </w:pPr>
      <w:r w:rsidRPr="001012D0">
        <w:rPr>
          <w:rFonts w:ascii="Arial Narrow" w:hAnsi="Arial Narrow" w:cs="Arial"/>
          <w:sz w:val="20"/>
          <w:szCs w:val="20"/>
        </w:rPr>
        <w:t xml:space="preserve">FORMATO </w:t>
      </w:r>
      <w:r w:rsidR="00A30CC8">
        <w:rPr>
          <w:rFonts w:ascii="Arial Narrow" w:hAnsi="Arial Narrow" w:cs="Arial"/>
          <w:sz w:val="20"/>
          <w:szCs w:val="20"/>
        </w:rPr>
        <w:t>7</w:t>
      </w:r>
      <w:r w:rsidRPr="001012D0">
        <w:rPr>
          <w:rFonts w:ascii="Arial Narrow" w:hAnsi="Arial Narrow" w:cs="Arial"/>
          <w:sz w:val="20"/>
          <w:szCs w:val="20"/>
        </w:rPr>
        <w:t>A– PROMOCIÓN DE SERVICIOS NACIONALES O CON TRATO NACIONAL</w:t>
      </w:r>
    </w:p>
    <w:p w14:paraId="01E82692" w14:textId="77777777" w:rsidR="00CC0E65" w:rsidRPr="001012D0" w:rsidRDefault="00CC0E65" w:rsidP="00CC0E65">
      <w:pPr>
        <w:tabs>
          <w:tab w:val="left" w:pos="5341"/>
        </w:tabs>
        <w:rPr>
          <w:rFonts w:ascii="Arial Narrow" w:hAnsi="Arial Narrow" w:cs="Arial"/>
          <w:sz w:val="20"/>
          <w:szCs w:val="20"/>
        </w:rPr>
      </w:pPr>
    </w:p>
    <w:p w14:paraId="421C6969" w14:textId="77777777" w:rsidR="00CC0E65" w:rsidRPr="001012D0" w:rsidRDefault="00CC0E65" w:rsidP="00CC0E65">
      <w:pPr>
        <w:tabs>
          <w:tab w:val="left" w:pos="5341"/>
        </w:tabs>
        <w:jc w:val="both"/>
        <w:rPr>
          <w:rFonts w:ascii="Arial Narrow" w:hAnsi="Arial Narrow" w:cs="Arial"/>
          <w:color w:val="538135"/>
          <w:sz w:val="20"/>
          <w:szCs w:val="20"/>
        </w:rPr>
      </w:pPr>
      <w:r w:rsidRPr="001012D0">
        <w:rPr>
          <w:rFonts w:ascii="Arial Narrow" w:hAnsi="Arial Narrow" w:cs="Arial"/>
          <w:color w:val="538135"/>
          <w:sz w:val="20"/>
          <w:szCs w:val="20"/>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14:paraId="5704A7BA" w14:textId="77777777" w:rsidR="00CC0E65" w:rsidRPr="001012D0" w:rsidRDefault="00CC0E65" w:rsidP="00CC0E65">
      <w:pPr>
        <w:tabs>
          <w:tab w:val="left" w:pos="5341"/>
        </w:tabs>
        <w:rPr>
          <w:rFonts w:ascii="Arial Narrow" w:hAnsi="Arial Narrow" w:cs="Arial"/>
          <w:sz w:val="20"/>
          <w:szCs w:val="20"/>
        </w:rPr>
      </w:pPr>
      <w:r w:rsidRPr="001012D0">
        <w:rPr>
          <w:rFonts w:ascii="Arial Narrow" w:hAnsi="Arial Narrow" w:cs="Arial"/>
          <w:sz w:val="20"/>
          <w:szCs w:val="20"/>
        </w:rPr>
        <w:t xml:space="preserve"> </w:t>
      </w:r>
    </w:p>
    <w:p w14:paraId="68A37F75" w14:textId="77777777" w:rsidR="00CC0E65" w:rsidRPr="001012D0" w:rsidRDefault="00CC0E65" w:rsidP="00CC0E65">
      <w:pPr>
        <w:tabs>
          <w:tab w:val="left" w:pos="5341"/>
        </w:tabs>
        <w:rPr>
          <w:rFonts w:ascii="Arial Narrow" w:hAnsi="Arial Narrow" w:cs="Arial"/>
          <w:sz w:val="20"/>
          <w:szCs w:val="20"/>
        </w:rPr>
      </w:pPr>
    </w:p>
    <w:p w14:paraId="635D9321" w14:textId="77777777" w:rsidR="00CC0E65" w:rsidRPr="001012D0" w:rsidRDefault="00CC0E65" w:rsidP="00CC0E65">
      <w:pPr>
        <w:tabs>
          <w:tab w:val="left" w:pos="5341"/>
        </w:tabs>
        <w:rPr>
          <w:rFonts w:ascii="Arial Narrow" w:hAnsi="Arial Narrow" w:cs="Arial"/>
          <w:sz w:val="20"/>
          <w:szCs w:val="20"/>
        </w:rPr>
      </w:pPr>
      <w:r w:rsidRPr="001012D0">
        <w:rPr>
          <w:rFonts w:ascii="Arial Narrow" w:hAnsi="Arial Narrow" w:cs="Arial"/>
          <w:sz w:val="20"/>
          <w:szCs w:val="20"/>
        </w:rPr>
        <w:t>Señores</w:t>
      </w:r>
    </w:p>
    <w:p w14:paraId="17E23AD9" w14:textId="77777777" w:rsidR="00CC0E65" w:rsidRPr="001012D0" w:rsidRDefault="00CC0E65" w:rsidP="00CC0E65">
      <w:pPr>
        <w:tabs>
          <w:tab w:val="left" w:pos="5341"/>
        </w:tabs>
        <w:rPr>
          <w:rFonts w:ascii="Arial Narrow" w:hAnsi="Arial Narrow" w:cs="Arial"/>
          <w:sz w:val="20"/>
          <w:szCs w:val="20"/>
        </w:rPr>
      </w:pPr>
      <w:r w:rsidRPr="001012D0">
        <w:rPr>
          <w:rFonts w:ascii="Arial Narrow" w:hAnsi="Arial Narrow" w:cs="Arial"/>
          <w:sz w:val="20"/>
          <w:szCs w:val="20"/>
        </w:rPr>
        <w:t>INSTITUTO NACIONAL DE MEDICINA LEGAL Y CIENCIAS FORENSES</w:t>
      </w:r>
    </w:p>
    <w:p w14:paraId="5CF852D9" w14:textId="77777777" w:rsidR="00CC0E65" w:rsidRPr="001012D0" w:rsidRDefault="00CC0E65" w:rsidP="00CC0E65">
      <w:pPr>
        <w:tabs>
          <w:tab w:val="left" w:pos="5341"/>
        </w:tabs>
        <w:rPr>
          <w:rFonts w:ascii="Arial Narrow" w:hAnsi="Arial Narrow" w:cs="Arial"/>
          <w:sz w:val="20"/>
          <w:szCs w:val="20"/>
        </w:rPr>
      </w:pPr>
      <w:r w:rsidRPr="001012D0">
        <w:rPr>
          <w:rFonts w:ascii="Arial Narrow" w:hAnsi="Arial Narrow" w:cs="Arial"/>
          <w:sz w:val="20"/>
          <w:szCs w:val="20"/>
        </w:rPr>
        <w:t>Ciudad</w:t>
      </w:r>
    </w:p>
    <w:p w14:paraId="3D8F3BA1" w14:textId="77777777" w:rsidR="00CC0E65" w:rsidRPr="001012D0" w:rsidRDefault="00CC0E65" w:rsidP="00CC0E65">
      <w:pPr>
        <w:tabs>
          <w:tab w:val="left" w:pos="5341"/>
        </w:tabs>
        <w:rPr>
          <w:rFonts w:ascii="Arial Narrow" w:hAnsi="Arial Narrow" w:cs="Arial"/>
          <w:sz w:val="20"/>
          <w:szCs w:val="20"/>
        </w:rPr>
      </w:pPr>
      <w:r w:rsidRPr="001012D0">
        <w:rPr>
          <w:rFonts w:ascii="Arial Narrow" w:hAnsi="Arial Narrow" w:cs="Arial"/>
          <w:sz w:val="20"/>
          <w:szCs w:val="20"/>
        </w:rPr>
        <w:tab/>
      </w:r>
    </w:p>
    <w:p w14:paraId="3AEF5F70" w14:textId="77777777" w:rsidR="00CC0E65" w:rsidRPr="001012D0" w:rsidRDefault="00CC0E65" w:rsidP="00CC0E65">
      <w:pPr>
        <w:rPr>
          <w:rFonts w:ascii="Arial Narrow" w:hAnsi="Arial Narrow" w:cs="Arial"/>
          <w:sz w:val="20"/>
          <w:szCs w:val="20"/>
        </w:rPr>
      </w:pPr>
      <w:r w:rsidRPr="001012D0">
        <w:rPr>
          <w:rFonts w:ascii="Arial Narrow" w:hAnsi="Arial Narrow" w:cs="Arial"/>
          <w:sz w:val="20"/>
          <w:szCs w:val="20"/>
        </w:rPr>
        <w:tab/>
        <w:t>REFERENCIA: Proceso de Contratación: XXXXXXXXX</w:t>
      </w:r>
    </w:p>
    <w:p w14:paraId="0C2D1E43" w14:textId="77777777" w:rsidR="00CC0E65" w:rsidRPr="001012D0" w:rsidRDefault="00CC0E65" w:rsidP="00CC0E65">
      <w:pPr>
        <w:rPr>
          <w:rFonts w:ascii="Arial Narrow" w:hAnsi="Arial Narrow" w:cs="Arial"/>
          <w:sz w:val="20"/>
          <w:szCs w:val="20"/>
        </w:rPr>
      </w:pPr>
      <w:r w:rsidRPr="001012D0">
        <w:rPr>
          <w:rFonts w:ascii="Arial Narrow" w:hAnsi="Arial Narrow" w:cs="Arial"/>
          <w:sz w:val="20"/>
          <w:szCs w:val="20"/>
        </w:rPr>
        <w:tab/>
        <w:t>OBJETO:XXXXXXXXXXXX</w:t>
      </w:r>
    </w:p>
    <w:p w14:paraId="39EEAA43" w14:textId="77777777" w:rsidR="00CC0E65" w:rsidRPr="001012D0" w:rsidRDefault="00CC0E65" w:rsidP="00CC0E65">
      <w:pPr>
        <w:tabs>
          <w:tab w:val="left" w:pos="5341"/>
        </w:tabs>
        <w:rPr>
          <w:rFonts w:ascii="Arial Narrow" w:hAnsi="Arial Narrow" w:cs="Arial"/>
          <w:sz w:val="20"/>
          <w:szCs w:val="20"/>
        </w:rPr>
      </w:pPr>
      <w:r w:rsidRPr="001012D0">
        <w:rPr>
          <w:rFonts w:ascii="Arial Narrow" w:hAnsi="Arial Narrow" w:cs="Arial"/>
          <w:sz w:val="20"/>
          <w:szCs w:val="20"/>
        </w:rPr>
        <w:t>Estimados señores:</w:t>
      </w:r>
    </w:p>
    <w:p w14:paraId="14068F7B" w14:textId="77777777" w:rsidR="00CC0E65" w:rsidRPr="001012D0" w:rsidRDefault="00CC0E65" w:rsidP="00CC0E65">
      <w:pPr>
        <w:tabs>
          <w:tab w:val="left" w:pos="5341"/>
        </w:tabs>
        <w:rPr>
          <w:rFonts w:ascii="Arial Narrow" w:hAnsi="Arial Narrow" w:cs="Arial"/>
          <w:sz w:val="20"/>
          <w:szCs w:val="20"/>
        </w:rPr>
      </w:pPr>
    </w:p>
    <w:p w14:paraId="5ABB0B91" w14:textId="77777777" w:rsidR="00CC0E65" w:rsidRPr="001012D0" w:rsidRDefault="00CC0E65" w:rsidP="00CC0E65">
      <w:pPr>
        <w:tabs>
          <w:tab w:val="left" w:pos="5341"/>
        </w:tabs>
        <w:rPr>
          <w:rFonts w:ascii="Arial Narrow" w:hAnsi="Arial Narrow" w:cs="Arial"/>
          <w:i/>
          <w:color w:val="4472C4"/>
          <w:sz w:val="20"/>
          <w:szCs w:val="20"/>
        </w:rPr>
      </w:pPr>
      <w:r w:rsidRPr="001012D0">
        <w:rPr>
          <w:rFonts w:ascii="Arial Narrow" w:hAnsi="Arial Narrow" w:cs="Arial"/>
          <w:i/>
          <w:color w:val="4472C4"/>
          <w:sz w:val="20"/>
          <w:szCs w:val="20"/>
        </w:rPr>
        <w:t xml:space="preserve">[Opción 1. Esta opción ÚNICAMENTE puede ser diligenciada por los proponentes nacionales que quieran realizar el ofrecimiento]  </w:t>
      </w:r>
    </w:p>
    <w:p w14:paraId="54B7A81F" w14:textId="77777777" w:rsidR="00CC0E65" w:rsidRPr="001012D0" w:rsidRDefault="00CC0E65" w:rsidP="00CC0E65">
      <w:pPr>
        <w:tabs>
          <w:tab w:val="left" w:pos="5341"/>
        </w:tabs>
        <w:rPr>
          <w:rFonts w:ascii="Arial Narrow" w:hAnsi="Arial Narrow" w:cs="Arial"/>
          <w:sz w:val="20"/>
          <w:szCs w:val="20"/>
        </w:rPr>
      </w:pPr>
    </w:p>
    <w:p w14:paraId="24B97D10" w14:textId="77777777" w:rsidR="00CC0E65" w:rsidRPr="001012D0" w:rsidRDefault="00CC0E65" w:rsidP="00CC0E65">
      <w:pPr>
        <w:tabs>
          <w:tab w:val="left" w:pos="5341"/>
        </w:tabs>
        <w:jc w:val="both"/>
        <w:rPr>
          <w:rFonts w:ascii="Arial Narrow" w:hAnsi="Arial Narrow" w:cs="Arial"/>
          <w:sz w:val="20"/>
          <w:szCs w:val="20"/>
        </w:rPr>
      </w:pPr>
      <w:r w:rsidRPr="001012D0">
        <w:rPr>
          <w:rFonts w:ascii="Arial Narrow" w:hAnsi="Arial Narrow" w:cs="Arial"/>
          <w:sz w:val="20"/>
          <w:szCs w:val="20"/>
        </w:rPr>
        <w:t>"</w:t>
      </w:r>
      <w:r w:rsidRPr="001012D0">
        <w:rPr>
          <w:rFonts w:ascii="Arial Narrow" w:hAnsi="Arial Narrow" w:cs="Arial"/>
          <w:i/>
          <w:color w:val="4472C4"/>
          <w:sz w:val="20"/>
          <w:szCs w:val="20"/>
        </w:rPr>
        <w:t>[Nombre del representante legal del Proponente]</w:t>
      </w:r>
      <w:r w:rsidRPr="001012D0">
        <w:rPr>
          <w:rFonts w:ascii="Arial Narrow" w:hAnsi="Arial Narrow" w:cs="Arial"/>
          <w:sz w:val="20"/>
          <w:szCs w:val="20"/>
        </w:rPr>
        <w:t xml:space="preserve">" en mi calidad de representante legal de </w:t>
      </w:r>
      <w:r w:rsidRPr="001012D0">
        <w:rPr>
          <w:rFonts w:ascii="Arial Narrow" w:hAnsi="Arial Narrow" w:cs="Arial"/>
          <w:i/>
          <w:color w:val="4472C4"/>
          <w:sz w:val="20"/>
          <w:szCs w:val="20"/>
        </w:rPr>
        <w:t>[Nombre del Proponente - persona jurídica] o [Nombre del Proponente- persona natural] o [Nombre del representante del Proponente Plural]</w:t>
      </w:r>
      <w:r w:rsidRPr="001012D0">
        <w:rPr>
          <w:rFonts w:ascii="Arial Narrow" w:hAnsi="Arial Narrow" w:cs="Arial"/>
          <w:sz w:val="20"/>
          <w:szCs w:val="20"/>
        </w:rPr>
        <w:t xml:space="preserve"> en adelante el “Proponente”, presentó ofrecimiento optando por el puntaje por apoyo a la industria nacional por la prestación de Servicios Nacionales o con Trato Nacional. </w:t>
      </w:r>
    </w:p>
    <w:p w14:paraId="7AFF9372" w14:textId="77777777" w:rsidR="00CC0E65" w:rsidRPr="001012D0" w:rsidRDefault="00CC0E65" w:rsidP="00CC0E65">
      <w:pPr>
        <w:tabs>
          <w:tab w:val="left" w:pos="5341"/>
        </w:tabs>
        <w:jc w:val="both"/>
        <w:rPr>
          <w:rFonts w:ascii="Arial Narrow" w:hAnsi="Arial Narrow" w:cs="Arial"/>
          <w:sz w:val="20"/>
          <w:szCs w:val="20"/>
        </w:rPr>
      </w:pPr>
    </w:p>
    <w:p w14:paraId="39C864F1" w14:textId="77777777" w:rsidR="00CC0E65" w:rsidRPr="001012D0" w:rsidRDefault="00CC0E65" w:rsidP="00CC0E65">
      <w:pPr>
        <w:ind w:hanging="2"/>
        <w:jc w:val="both"/>
        <w:rPr>
          <w:rFonts w:ascii="Arial Narrow" w:eastAsia="Arial" w:hAnsi="Arial Narrow" w:cs="Arial"/>
          <w:sz w:val="20"/>
          <w:szCs w:val="20"/>
        </w:rPr>
      </w:pPr>
      <w:r w:rsidRPr="001012D0">
        <w:rPr>
          <w:rFonts w:ascii="Arial Narrow" w:hAnsi="Arial Narrow" w:cs="Arial"/>
          <w:sz w:val="20"/>
          <w:szCs w:val="20"/>
        </w:rPr>
        <w:t xml:space="preserve">De conformidad con el numeral 5.5.2. del estudio previo el Instituto no identificó bienes nacionales relevantes, incluidos en el Registro de Productores de Bienes Nacionales, aplicando la definición de Servicios Nacionales del artículo 2.2.1.1.1.3.1 del Decreto 1082 de 2015. </w:t>
      </w:r>
    </w:p>
    <w:p w14:paraId="57D53403" w14:textId="77777777" w:rsidR="00CC0E65" w:rsidRPr="001012D0" w:rsidRDefault="00CC0E65" w:rsidP="00CC0E65">
      <w:pPr>
        <w:tabs>
          <w:tab w:val="left" w:pos="5341"/>
        </w:tabs>
        <w:rPr>
          <w:rFonts w:ascii="Arial Narrow" w:hAnsi="Arial Narrow" w:cs="Arial"/>
          <w:sz w:val="20"/>
          <w:szCs w:val="20"/>
        </w:rPr>
      </w:pPr>
    </w:p>
    <w:p w14:paraId="2939355A" w14:textId="77777777" w:rsidR="00CC0E65" w:rsidRPr="001012D0" w:rsidRDefault="00CC0E65" w:rsidP="00CC0E65">
      <w:pPr>
        <w:tabs>
          <w:tab w:val="left" w:pos="5341"/>
        </w:tabs>
        <w:rPr>
          <w:rFonts w:ascii="Arial Narrow" w:hAnsi="Arial Narrow" w:cs="Arial"/>
          <w:sz w:val="20"/>
          <w:szCs w:val="20"/>
        </w:rPr>
      </w:pPr>
      <w:r w:rsidRPr="001012D0">
        <w:rPr>
          <w:rFonts w:ascii="Arial Narrow" w:hAnsi="Arial Narrow" w:cs="Arial"/>
          <w:sz w:val="20"/>
          <w:szCs w:val="20"/>
        </w:rPr>
        <w:t>Manifiesto bajo la gravedad del juramento que en caso de resultar adjudicatario para la ejecución del objeto contractual destinaré un porcentaje de empleados o contratistas por prestación de servicios colombianos, de al menos el [</w:t>
      </w:r>
      <w:r w:rsidRPr="001012D0">
        <w:rPr>
          <w:rFonts w:ascii="Arial Narrow" w:hAnsi="Arial Narrow" w:cs="Arial"/>
          <w:i/>
          <w:color w:val="4472C4"/>
          <w:sz w:val="20"/>
          <w:szCs w:val="20"/>
        </w:rPr>
        <w:t>el Proponente incluirá el porcentaje definido por la Entidad que sea por lo menos del cuarenta por ciento (40 %), sin perjuicio de incluir uno superior</w:t>
      </w:r>
      <w:r w:rsidRPr="001012D0">
        <w:rPr>
          <w:rFonts w:ascii="Arial Narrow" w:hAnsi="Arial Narrow" w:cs="Arial"/>
          <w:sz w:val="20"/>
          <w:szCs w:val="20"/>
        </w:rPr>
        <w:t>] del total del personal requerido para el cumplimiento del contrato.</w:t>
      </w:r>
    </w:p>
    <w:p w14:paraId="12C08481" w14:textId="77777777" w:rsidR="00CC0E65" w:rsidRPr="001012D0" w:rsidRDefault="00CC0E65" w:rsidP="00CC0E65">
      <w:pPr>
        <w:tabs>
          <w:tab w:val="left" w:pos="5341"/>
        </w:tabs>
        <w:rPr>
          <w:rFonts w:ascii="Arial Narrow" w:hAnsi="Arial Narrow" w:cs="Arial"/>
          <w:sz w:val="20"/>
          <w:szCs w:val="20"/>
        </w:rPr>
      </w:pPr>
    </w:p>
    <w:p w14:paraId="7EA81549" w14:textId="77777777" w:rsidR="00CC0E65" w:rsidRPr="001012D0" w:rsidRDefault="00CC0E65" w:rsidP="00CC0E65">
      <w:pPr>
        <w:tabs>
          <w:tab w:val="left" w:pos="5341"/>
        </w:tabs>
        <w:jc w:val="both"/>
        <w:rPr>
          <w:rFonts w:ascii="Arial Narrow" w:hAnsi="Arial Narrow" w:cs="Arial"/>
          <w:sz w:val="20"/>
          <w:szCs w:val="20"/>
        </w:rPr>
      </w:pPr>
      <w:r w:rsidRPr="001012D0">
        <w:rPr>
          <w:rFonts w:ascii="Arial Narrow" w:hAnsi="Arial Narrow" w:cs="Arial"/>
          <w:sz w:val="20"/>
          <w:szCs w:val="20"/>
        </w:rPr>
        <w:t xml:space="preserve">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11459C37" w14:textId="77777777" w:rsidR="00CC0E65" w:rsidRPr="001012D0" w:rsidRDefault="00CC0E65" w:rsidP="00CC0E65">
      <w:pPr>
        <w:tabs>
          <w:tab w:val="left" w:pos="5341"/>
        </w:tabs>
        <w:jc w:val="both"/>
        <w:rPr>
          <w:rFonts w:ascii="Arial Narrow" w:hAnsi="Arial Narrow" w:cs="Arial"/>
          <w:sz w:val="20"/>
          <w:szCs w:val="20"/>
        </w:rPr>
      </w:pPr>
    </w:p>
    <w:p w14:paraId="3686A5D9" w14:textId="77777777" w:rsidR="00CC0E65" w:rsidRPr="001012D0" w:rsidRDefault="00CC0E65" w:rsidP="00CC0E65">
      <w:pPr>
        <w:tabs>
          <w:tab w:val="left" w:pos="5341"/>
        </w:tabs>
        <w:rPr>
          <w:rFonts w:ascii="Arial Narrow" w:hAnsi="Arial Narrow" w:cs="Arial"/>
          <w:i/>
          <w:color w:val="4472C4"/>
          <w:sz w:val="20"/>
          <w:szCs w:val="20"/>
        </w:rPr>
      </w:pPr>
      <w:r w:rsidRPr="001012D0">
        <w:rPr>
          <w:rFonts w:ascii="Arial Narrow" w:hAnsi="Arial Narrow" w:cs="Arial"/>
          <w:i/>
          <w:color w:val="4472C4"/>
          <w:sz w:val="20"/>
          <w:szCs w:val="20"/>
        </w:rPr>
        <w:t xml:space="preserve">[Opción 2. Esta opción ÚNICAMENTE puede ser diligenciada por los proponentes extranjeros con derecho a trato nacional o Proponentes Plurales conformados por estos, que manifiesten su voluntad de acogerse a la regla de origen de su país]  </w:t>
      </w:r>
    </w:p>
    <w:p w14:paraId="669554B0" w14:textId="77777777" w:rsidR="00CC0E65" w:rsidRPr="001012D0" w:rsidRDefault="00CC0E65" w:rsidP="00CC0E65">
      <w:pPr>
        <w:tabs>
          <w:tab w:val="left" w:pos="5341"/>
        </w:tabs>
        <w:rPr>
          <w:rFonts w:ascii="Arial Narrow" w:hAnsi="Arial Narrow" w:cs="Arial"/>
          <w:sz w:val="20"/>
          <w:szCs w:val="20"/>
        </w:rPr>
      </w:pPr>
    </w:p>
    <w:p w14:paraId="09DEE27F" w14:textId="77777777" w:rsidR="00CC0E65" w:rsidRPr="001012D0" w:rsidRDefault="00CC0E65" w:rsidP="00CC0E65">
      <w:pPr>
        <w:tabs>
          <w:tab w:val="left" w:pos="5341"/>
        </w:tabs>
        <w:jc w:val="both"/>
        <w:rPr>
          <w:rFonts w:ascii="Arial Narrow" w:hAnsi="Arial Narrow" w:cs="Arial"/>
          <w:sz w:val="20"/>
          <w:szCs w:val="20"/>
        </w:rPr>
      </w:pPr>
      <w:r w:rsidRPr="001012D0">
        <w:rPr>
          <w:rFonts w:ascii="Arial Narrow" w:hAnsi="Arial Narrow" w:cs="Arial"/>
          <w:sz w:val="20"/>
          <w:szCs w:val="20"/>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 del documento base; B) ha certificado Trato Nacional por reciprocidad; o C) se trata de un país miembro de la Comunidad Andina de Naciones].</w:t>
      </w:r>
    </w:p>
    <w:p w14:paraId="46A3CD98" w14:textId="77777777" w:rsidR="00CC0E65" w:rsidRPr="001012D0" w:rsidRDefault="00CC0E65" w:rsidP="00CC0E65">
      <w:pPr>
        <w:tabs>
          <w:tab w:val="left" w:pos="5341"/>
        </w:tabs>
        <w:rPr>
          <w:rFonts w:ascii="Arial Narrow" w:hAnsi="Arial Narrow" w:cs="Arial"/>
          <w:sz w:val="20"/>
          <w:szCs w:val="20"/>
        </w:rPr>
      </w:pPr>
    </w:p>
    <w:p w14:paraId="1513278C" w14:textId="77777777" w:rsidR="00CC0E65" w:rsidRPr="001012D0" w:rsidRDefault="00CC0E65" w:rsidP="00CC0E65">
      <w:pPr>
        <w:tabs>
          <w:tab w:val="left" w:pos="5341"/>
        </w:tabs>
        <w:rPr>
          <w:rFonts w:ascii="Arial Narrow" w:hAnsi="Arial Narrow" w:cs="Arial"/>
          <w:sz w:val="20"/>
          <w:szCs w:val="20"/>
        </w:rPr>
      </w:pPr>
      <w:r w:rsidRPr="001012D0">
        <w:rPr>
          <w:rFonts w:ascii="Arial Narrow" w:hAnsi="Arial Narrow" w:cs="Arial"/>
          <w:sz w:val="20"/>
          <w:szCs w:val="20"/>
        </w:rPr>
        <w:lastRenderedPageBreak/>
        <w:t xml:space="preserve">A efectos de demostrar el origen de los servicios, me acojo a la regla de origen prevista en </w:t>
      </w:r>
      <w:r w:rsidRPr="001012D0">
        <w:rPr>
          <w:rFonts w:ascii="Arial Narrow" w:hAnsi="Arial Narrow" w:cs="Arial"/>
          <w:i/>
          <w:color w:val="4472C4"/>
          <w:sz w:val="20"/>
          <w:szCs w:val="20"/>
        </w:rPr>
        <w:t>[Indicar el instrumento jurídico o comercial en el que se regula la regla de origen del correspondiente país]</w:t>
      </w:r>
      <w:r w:rsidRPr="001012D0">
        <w:rPr>
          <w:rFonts w:ascii="Arial Narrow" w:hAnsi="Arial Narrow" w:cs="Arial"/>
          <w:sz w:val="20"/>
          <w:szCs w:val="20"/>
        </w:rPr>
        <w:t xml:space="preserve">, para lo cual adjunto la siguiente documentación: </w:t>
      </w:r>
      <w:r w:rsidRPr="001012D0">
        <w:rPr>
          <w:rFonts w:ascii="Arial Narrow" w:hAnsi="Arial Narrow" w:cs="Arial"/>
          <w:i/>
          <w:color w:val="4472C4"/>
          <w:sz w:val="20"/>
          <w:szCs w:val="20"/>
        </w:rPr>
        <w:t>[Señalar anexos requeridos para demostrar el origen de los servicios en el correspondiente país]</w:t>
      </w:r>
      <w:r w:rsidRPr="001012D0">
        <w:rPr>
          <w:rFonts w:ascii="Arial Narrow" w:hAnsi="Arial Narrow" w:cs="Arial"/>
          <w:sz w:val="20"/>
          <w:szCs w:val="20"/>
        </w:rPr>
        <w:t xml:space="preserve">. </w:t>
      </w:r>
    </w:p>
    <w:p w14:paraId="1AE0EBD8" w14:textId="77777777" w:rsidR="00CC0E65" w:rsidRPr="001012D0" w:rsidRDefault="00CC0E65" w:rsidP="00CC0E65">
      <w:pPr>
        <w:tabs>
          <w:tab w:val="left" w:pos="5341"/>
        </w:tabs>
        <w:rPr>
          <w:rFonts w:ascii="Arial Narrow" w:hAnsi="Arial Narrow" w:cs="Arial"/>
          <w:sz w:val="20"/>
          <w:szCs w:val="20"/>
        </w:rPr>
      </w:pPr>
    </w:p>
    <w:p w14:paraId="41C489F9" w14:textId="77777777" w:rsidR="00CC0E65" w:rsidRPr="001012D0" w:rsidRDefault="00CC0E65" w:rsidP="00CC0E65">
      <w:pPr>
        <w:tabs>
          <w:tab w:val="left" w:pos="5341"/>
        </w:tabs>
        <w:rPr>
          <w:rFonts w:ascii="Arial Narrow" w:hAnsi="Arial Narrow" w:cs="Arial"/>
          <w:sz w:val="20"/>
          <w:szCs w:val="20"/>
        </w:rPr>
      </w:pPr>
      <w:r w:rsidRPr="001012D0">
        <w:rPr>
          <w:rFonts w:ascii="Arial Narrow" w:hAnsi="Arial Narrow" w:cs="Arial"/>
          <w:sz w:val="20"/>
          <w:szCs w:val="20"/>
        </w:rPr>
        <w:t>Atentamente,</w:t>
      </w:r>
    </w:p>
    <w:p w14:paraId="2BEDDA65" w14:textId="77777777" w:rsidR="00CC0E65" w:rsidRPr="001012D0" w:rsidRDefault="00CC0E65" w:rsidP="00CC0E65">
      <w:pPr>
        <w:tabs>
          <w:tab w:val="left" w:pos="5341"/>
        </w:tabs>
        <w:rPr>
          <w:rFonts w:ascii="Arial Narrow" w:hAnsi="Arial Narrow" w:cs="Arial"/>
          <w:sz w:val="20"/>
          <w:szCs w:val="20"/>
        </w:rPr>
      </w:pPr>
    </w:p>
    <w:p w14:paraId="5EE00C5D" w14:textId="77777777" w:rsidR="00CC0E65" w:rsidRPr="001012D0" w:rsidRDefault="00CC0E65" w:rsidP="00CC0E65">
      <w:pPr>
        <w:tabs>
          <w:tab w:val="left" w:pos="5341"/>
        </w:tabs>
        <w:rPr>
          <w:rFonts w:ascii="Arial Narrow" w:hAnsi="Arial Narrow" w:cs="Arial"/>
          <w:sz w:val="20"/>
          <w:szCs w:val="20"/>
        </w:rPr>
      </w:pPr>
      <w:r w:rsidRPr="001012D0">
        <w:rPr>
          <w:rFonts w:ascii="Arial Narrow" w:hAnsi="Arial Narrow" w:cs="Arial"/>
          <w:sz w:val="20"/>
          <w:szCs w:val="20"/>
        </w:rPr>
        <w:t>Nombre del Proponente</w:t>
      </w:r>
      <w:r w:rsidRPr="001012D0">
        <w:rPr>
          <w:rFonts w:ascii="Arial Narrow" w:hAnsi="Arial Narrow" w:cs="Arial"/>
          <w:sz w:val="20"/>
          <w:szCs w:val="20"/>
        </w:rPr>
        <w:tab/>
        <w:t>_________________________________</w:t>
      </w:r>
    </w:p>
    <w:p w14:paraId="5447240D" w14:textId="77777777" w:rsidR="00CC0E65" w:rsidRPr="001012D0" w:rsidRDefault="00CC0E65" w:rsidP="00CC0E65">
      <w:pPr>
        <w:tabs>
          <w:tab w:val="left" w:pos="5341"/>
        </w:tabs>
        <w:rPr>
          <w:rFonts w:ascii="Arial Narrow" w:hAnsi="Arial Narrow" w:cs="Arial"/>
          <w:sz w:val="20"/>
          <w:szCs w:val="20"/>
        </w:rPr>
      </w:pPr>
      <w:r w:rsidRPr="001012D0">
        <w:rPr>
          <w:rFonts w:ascii="Arial Narrow" w:hAnsi="Arial Narrow" w:cs="Arial"/>
          <w:sz w:val="20"/>
          <w:szCs w:val="20"/>
        </w:rPr>
        <w:t>Nombre del representante legal</w:t>
      </w:r>
      <w:r w:rsidRPr="001012D0">
        <w:rPr>
          <w:rFonts w:ascii="Arial Narrow" w:hAnsi="Arial Narrow" w:cs="Arial"/>
          <w:sz w:val="20"/>
          <w:szCs w:val="20"/>
        </w:rPr>
        <w:tab/>
        <w:t>_________________________________</w:t>
      </w:r>
    </w:p>
    <w:p w14:paraId="483EDF83" w14:textId="77777777" w:rsidR="00CC0E65" w:rsidRPr="001012D0" w:rsidRDefault="00CC0E65" w:rsidP="00CC0E65">
      <w:pPr>
        <w:tabs>
          <w:tab w:val="left" w:pos="5341"/>
        </w:tabs>
        <w:rPr>
          <w:rFonts w:ascii="Arial Narrow" w:hAnsi="Arial Narrow" w:cs="Arial"/>
          <w:sz w:val="20"/>
          <w:szCs w:val="20"/>
        </w:rPr>
      </w:pPr>
      <w:r w:rsidRPr="001012D0">
        <w:rPr>
          <w:rFonts w:ascii="Arial Narrow" w:hAnsi="Arial Narrow" w:cs="Arial"/>
          <w:sz w:val="20"/>
          <w:szCs w:val="20"/>
        </w:rPr>
        <w:t xml:space="preserve">C. C. </w:t>
      </w:r>
      <w:r w:rsidRPr="001012D0">
        <w:rPr>
          <w:rFonts w:ascii="Arial Narrow" w:hAnsi="Arial Narrow" w:cs="Arial"/>
          <w:sz w:val="20"/>
          <w:szCs w:val="20"/>
        </w:rPr>
        <w:tab/>
        <w:t>_____________________ de _________</w:t>
      </w:r>
    </w:p>
    <w:p w14:paraId="2F1187CC" w14:textId="77777777" w:rsidR="00CC0E65" w:rsidRPr="001012D0" w:rsidRDefault="00CC0E65" w:rsidP="00CC0E65">
      <w:pPr>
        <w:tabs>
          <w:tab w:val="left" w:pos="5341"/>
        </w:tabs>
        <w:rPr>
          <w:rFonts w:ascii="Arial Narrow" w:hAnsi="Arial Narrow" w:cs="Arial"/>
          <w:sz w:val="20"/>
          <w:szCs w:val="20"/>
        </w:rPr>
      </w:pPr>
      <w:r w:rsidRPr="001012D0">
        <w:rPr>
          <w:rFonts w:ascii="Arial Narrow" w:hAnsi="Arial Narrow" w:cs="Arial"/>
          <w:sz w:val="20"/>
          <w:szCs w:val="20"/>
        </w:rPr>
        <w:t>Dirección de correo</w:t>
      </w:r>
      <w:r w:rsidRPr="001012D0">
        <w:rPr>
          <w:rFonts w:ascii="Arial Narrow" w:hAnsi="Arial Narrow" w:cs="Arial"/>
          <w:sz w:val="20"/>
          <w:szCs w:val="20"/>
        </w:rPr>
        <w:tab/>
        <w:t>_________________________________</w:t>
      </w:r>
    </w:p>
    <w:p w14:paraId="4E936377" w14:textId="77777777" w:rsidR="00CC0E65" w:rsidRPr="001012D0" w:rsidRDefault="00CC0E65" w:rsidP="00CC0E65">
      <w:pPr>
        <w:tabs>
          <w:tab w:val="left" w:pos="5341"/>
        </w:tabs>
        <w:rPr>
          <w:rFonts w:ascii="Arial Narrow" w:hAnsi="Arial Narrow" w:cs="Arial"/>
          <w:sz w:val="20"/>
          <w:szCs w:val="20"/>
        </w:rPr>
      </w:pPr>
      <w:r w:rsidRPr="001012D0">
        <w:rPr>
          <w:rFonts w:ascii="Arial Narrow" w:hAnsi="Arial Narrow" w:cs="Arial"/>
          <w:sz w:val="20"/>
          <w:szCs w:val="20"/>
        </w:rPr>
        <w:t>Correo electrónico</w:t>
      </w:r>
      <w:r w:rsidRPr="001012D0">
        <w:rPr>
          <w:rFonts w:ascii="Arial Narrow" w:hAnsi="Arial Narrow" w:cs="Arial"/>
          <w:sz w:val="20"/>
          <w:szCs w:val="20"/>
        </w:rPr>
        <w:tab/>
        <w:t>________________________________</w:t>
      </w:r>
    </w:p>
    <w:p w14:paraId="075BBB94" w14:textId="77777777" w:rsidR="00CC0E65" w:rsidRPr="001012D0" w:rsidRDefault="00CC0E65" w:rsidP="00CC0E65">
      <w:pPr>
        <w:tabs>
          <w:tab w:val="left" w:pos="5341"/>
        </w:tabs>
        <w:rPr>
          <w:rFonts w:ascii="Arial Narrow" w:hAnsi="Arial Narrow" w:cs="Arial"/>
          <w:sz w:val="20"/>
          <w:szCs w:val="20"/>
        </w:rPr>
      </w:pPr>
      <w:r w:rsidRPr="001012D0">
        <w:rPr>
          <w:rFonts w:ascii="Arial Narrow" w:hAnsi="Arial Narrow" w:cs="Arial"/>
          <w:sz w:val="20"/>
          <w:szCs w:val="20"/>
        </w:rPr>
        <w:t>Ciudad</w:t>
      </w:r>
      <w:r w:rsidRPr="001012D0">
        <w:rPr>
          <w:rFonts w:ascii="Arial Narrow" w:hAnsi="Arial Narrow" w:cs="Arial"/>
          <w:sz w:val="20"/>
          <w:szCs w:val="20"/>
        </w:rPr>
        <w:tab/>
        <w:t>________________________________</w:t>
      </w:r>
    </w:p>
    <w:p w14:paraId="6537CD18" w14:textId="77777777" w:rsidR="00CC0E65" w:rsidRPr="001012D0" w:rsidRDefault="00CC0E65" w:rsidP="00CC0E65">
      <w:pPr>
        <w:tabs>
          <w:tab w:val="left" w:pos="5341"/>
        </w:tabs>
        <w:rPr>
          <w:rFonts w:ascii="Arial Narrow" w:hAnsi="Arial Narrow" w:cs="Arial"/>
          <w:sz w:val="20"/>
          <w:szCs w:val="20"/>
        </w:rPr>
      </w:pPr>
      <w:r w:rsidRPr="001012D0">
        <w:rPr>
          <w:rFonts w:ascii="Arial Narrow" w:hAnsi="Arial Narrow" w:cs="Arial"/>
          <w:sz w:val="20"/>
          <w:szCs w:val="20"/>
        </w:rPr>
        <w:t>__________________________</w:t>
      </w:r>
    </w:p>
    <w:p w14:paraId="28C3F1A1" w14:textId="77777777" w:rsidR="00CC0E65" w:rsidRPr="001012D0" w:rsidRDefault="00CC0E65" w:rsidP="00CC0E65">
      <w:pPr>
        <w:tabs>
          <w:tab w:val="left" w:pos="5341"/>
        </w:tabs>
        <w:rPr>
          <w:rFonts w:ascii="Arial Narrow" w:hAnsi="Arial Narrow" w:cs="Arial"/>
          <w:sz w:val="20"/>
          <w:szCs w:val="20"/>
        </w:rPr>
      </w:pPr>
      <w:r w:rsidRPr="001012D0">
        <w:rPr>
          <w:rFonts w:ascii="Arial Narrow" w:hAnsi="Arial Narrow" w:cs="Arial"/>
          <w:sz w:val="20"/>
          <w:szCs w:val="20"/>
        </w:rPr>
        <w:t>[Firma del Proponente o de su representante legal]</w:t>
      </w:r>
    </w:p>
    <w:p w14:paraId="00197426" w14:textId="77777777" w:rsidR="00CC0E65" w:rsidRPr="001012D0" w:rsidRDefault="00CC0E65" w:rsidP="00CC0E65">
      <w:pPr>
        <w:tabs>
          <w:tab w:val="left" w:pos="5341"/>
        </w:tabs>
        <w:rPr>
          <w:rFonts w:ascii="Arial Narrow" w:hAnsi="Arial Narrow" w:cs="Arial"/>
          <w:sz w:val="20"/>
          <w:szCs w:val="20"/>
        </w:rPr>
      </w:pPr>
    </w:p>
    <w:p w14:paraId="6B89944B" w14:textId="77777777" w:rsidR="00CC0E65" w:rsidRPr="001012D0" w:rsidRDefault="00CC0E65" w:rsidP="00CC0E65">
      <w:pPr>
        <w:tabs>
          <w:tab w:val="left" w:pos="5341"/>
        </w:tabs>
        <w:rPr>
          <w:rFonts w:ascii="Arial Narrow" w:hAnsi="Arial Narrow" w:cs="Arial"/>
          <w:sz w:val="20"/>
          <w:szCs w:val="20"/>
        </w:rPr>
      </w:pPr>
      <w:r w:rsidRPr="001012D0">
        <w:rPr>
          <w:rFonts w:ascii="Arial Narrow" w:hAnsi="Arial Narrow" w:cs="Arial"/>
          <w:sz w:val="20"/>
          <w:szCs w:val="20"/>
        </w:rPr>
        <w:br w:type="page"/>
      </w:r>
    </w:p>
    <w:p w14:paraId="180AEDD2" w14:textId="1BE7DAAD" w:rsidR="00CC0E65" w:rsidRPr="001012D0" w:rsidRDefault="00CC0E65" w:rsidP="00CC0E65">
      <w:pPr>
        <w:tabs>
          <w:tab w:val="left" w:pos="5341"/>
        </w:tabs>
        <w:jc w:val="center"/>
        <w:rPr>
          <w:rFonts w:ascii="Arial Narrow" w:hAnsi="Arial Narrow" w:cs="Arial"/>
          <w:b/>
          <w:sz w:val="20"/>
          <w:szCs w:val="20"/>
        </w:rPr>
      </w:pPr>
      <w:r w:rsidRPr="001012D0">
        <w:rPr>
          <w:rFonts w:ascii="Arial Narrow" w:hAnsi="Arial Narrow" w:cs="Arial"/>
          <w:b/>
          <w:sz w:val="20"/>
          <w:szCs w:val="20"/>
        </w:rPr>
        <w:lastRenderedPageBreak/>
        <w:t xml:space="preserve">FORMATO </w:t>
      </w:r>
      <w:r w:rsidR="00A30CC8">
        <w:rPr>
          <w:rFonts w:ascii="Arial Narrow" w:hAnsi="Arial Narrow" w:cs="Arial"/>
          <w:b/>
          <w:sz w:val="20"/>
          <w:szCs w:val="20"/>
        </w:rPr>
        <w:t>7</w:t>
      </w:r>
      <w:r w:rsidRPr="001012D0">
        <w:rPr>
          <w:rFonts w:ascii="Arial Narrow" w:hAnsi="Arial Narrow" w:cs="Arial"/>
          <w:b/>
          <w:sz w:val="20"/>
          <w:szCs w:val="20"/>
        </w:rPr>
        <w:t>B – INCORPORACIÓN DE COMPONENTE NACIONAL EN SERVICIOS EXTRANJEROS</w:t>
      </w:r>
    </w:p>
    <w:p w14:paraId="76525A0B" w14:textId="77777777" w:rsidR="00CC0E65" w:rsidRPr="001012D0" w:rsidRDefault="00CC0E65" w:rsidP="00CC0E65">
      <w:pPr>
        <w:tabs>
          <w:tab w:val="left" w:pos="5341"/>
        </w:tabs>
        <w:rPr>
          <w:rFonts w:ascii="Arial Narrow" w:hAnsi="Arial Narrow" w:cs="Arial"/>
          <w:sz w:val="20"/>
          <w:szCs w:val="20"/>
        </w:rPr>
      </w:pPr>
    </w:p>
    <w:p w14:paraId="50554025" w14:textId="77777777" w:rsidR="00CC0E65" w:rsidRPr="001012D0" w:rsidRDefault="00CC0E65" w:rsidP="00CC0E65">
      <w:pPr>
        <w:tabs>
          <w:tab w:val="left" w:pos="5341"/>
        </w:tabs>
        <w:jc w:val="both"/>
        <w:rPr>
          <w:rFonts w:ascii="Arial Narrow" w:hAnsi="Arial Narrow" w:cs="Arial"/>
          <w:color w:val="538135"/>
          <w:sz w:val="20"/>
          <w:szCs w:val="20"/>
        </w:rPr>
      </w:pPr>
      <w:r w:rsidRPr="001012D0">
        <w:rPr>
          <w:rFonts w:ascii="Arial Narrow" w:hAnsi="Arial Narrow" w:cs="Arial"/>
          <w:color w:val="538135"/>
          <w:sz w:val="20"/>
          <w:szCs w:val="20"/>
        </w:rPr>
        <w:t xml:space="preserve">[Este formato NO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718AB7DC" w14:textId="77777777" w:rsidR="00CC0E65" w:rsidRPr="001012D0" w:rsidRDefault="00CC0E65" w:rsidP="00CC0E65">
      <w:pPr>
        <w:tabs>
          <w:tab w:val="left" w:pos="5341"/>
        </w:tabs>
        <w:rPr>
          <w:rFonts w:ascii="Arial Narrow" w:hAnsi="Arial Narrow" w:cs="Arial"/>
          <w:sz w:val="20"/>
          <w:szCs w:val="20"/>
        </w:rPr>
      </w:pPr>
    </w:p>
    <w:p w14:paraId="71BC6CC1" w14:textId="77777777" w:rsidR="00CC0E65" w:rsidRPr="001012D0" w:rsidRDefault="00CC0E65" w:rsidP="00CC0E65">
      <w:pPr>
        <w:tabs>
          <w:tab w:val="left" w:pos="5341"/>
        </w:tabs>
        <w:rPr>
          <w:rFonts w:ascii="Arial Narrow" w:hAnsi="Arial Narrow" w:cs="Arial"/>
          <w:sz w:val="20"/>
          <w:szCs w:val="20"/>
        </w:rPr>
      </w:pPr>
      <w:r w:rsidRPr="001012D0">
        <w:rPr>
          <w:rFonts w:ascii="Arial Narrow" w:hAnsi="Arial Narrow" w:cs="Arial"/>
          <w:sz w:val="20"/>
          <w:szCs w:val="20"/>
        </w:rPr>
        <w:t>Señores</w:t>
      </w:r>
    </w:p>
    <w:p w14:paraId="64A50F70" w14:textId="77777777" w:rsidR="00CC0E65" w:rsidRPr="001012D0" w:rsidRDefault="00CC0E65" w:rsidP="00CC0E65">
      <w:pPr>
        <w:tabs>
          <w:tab w:val="left" w:pos="5341"/>
        </w:tabs>
        <w:rPr>
          <w:rFonts w:ascii="Arial Narrow" w:hAnsi="Arial Narrow" w:cs="Arial"/>
          <w:sz w:val="20"/>
          <w:szCs w:val="20"/>
        </w:rPr>
      </w:pPr>
      <w:r w:rsidRPr="001012D0">
        <w:rPr>
          <w:rFonts w:ascii="Arial Narrow" w:hAnsi="Arial Narrow" w:cs="Arial"/>
          <w:sz w:val="20"/>
          <w:szCs w:val="20"/>
        </w:rPr>
        <w:t>INSTITUTO NACIONAL DE MEDICINA LEGAL Y CIENCIAS FORENSES</w:t>
      </w:r>
    </w:p>
    <w:p w14:paraId="2B4E281C" w14:textId="77777777" w:rsidR="00CC0E65" w:rsidRPr="001012D0" w:rsidRDefault="00CC0E65" w:rsidP="00CC0E65">
      <w:pPr>
        <w:tabs>
          <w:tab w:val="left" w:pos="5341"/>
        </w:tabs>
        <w:rPr>
          <w:rFonts w:ascii="Arial Narrow" w:hAnsi="Arial Narrow" w:cs="Arial"/>
          <w:sz w:val="20"/>
          <w:szCs w:val="20"/>
        </w:rPr>
      </w:pPr>
      <w:r w:rsidRPr="001012D0">
        <w:rPr>
          <w:rFonts w:ascii="Arial Narrow" w:hAnsi="Arial Narrow" w:cs="Arial"/>
          <w:sz w:val="20"/>
          <w:szCs w:val="20"/>
        </w:rPr>
        <w:t>Ciudad</w:t>
      </w:r>
    </w:p>
    <w:p w14:paraId="70658DA4" w14:textId="77777777" w:rsidR="00CC0E65" w:rsidRPr="001012D0" w:rsidRDefault="00CC0E65" w:rsidP="00CC0E65">
      <w:pPr>
        <w:tabs>
          <w:tab w:val="left" w:pos="5341"/>
        </w:tabs>
        <w:rPr>
          <w:rFonts w:ascii="Arial Narrow" w:hAnsi="Arial Narrow" w:cs="Arial"/>
          <w:sz w:val="20"/>
          <w:szCs w:val="20"/>
        </w:rPr>
      </w:pPr>
      <w:r w:rsidRPr="001012D0">
        <w:rPr>
          <w:rFonts w:ascii="Arial Narrow" w:hAnsi="Arial Narrow" w:cs="Arial"/>
          <w:sz w:val="20"/>
          <w:szCs w:val="20"/>
        </w:rPr>
        <w:tab/>
      </w:r>
    </w:p>
    <w:p w14:paraId="02F7B3C2" w14:textId="77777777" w:rsidR="00CC0E65" w:rsidRPr="001012D0" w:rsidRDefault="00CC0E65" w:rsidP="00CC0E65">
      <w:pPr>
        <w:rPr>
          <w:rFonts w:ascii="Arial Narrow" w:hAnsi="Arial Narrow" w:cs="Arial"/>
          <w:sz w:val="20"/>
          <w:szCs w:val="20"/>
        </w:rPr>
      </w:pPr>
      <w:r w:rsidRPr="001012D0">
        <w:rPr>
          <w:rFonts w:ascii="Arial Narrow" w:hAnsi="Arial Narrow" w:cs="Arial"/>
          <w:sz w:val="20"/>
          <w:szCs w:val="20"/>
        </w:rPr>
        <w:tab/>
        <w:t>REFERENCIA: Proceso de Contratación: XXXXXXXXX</w:t>
      </w:r>
    </w:p>
    <w:p w14:paraId="73B7D198" w14:textId="77777777" w:rsidR="00CC0E65" w:rsidRPr="001012D0" w:rsidRDefault="00CC0E65" w:rsidP="00CC0E65">
      <w:pPr>
        <w:rPr>
          <w:rFonts w:ascii="Arial Narrow" w:hAnsi="Arial Narrow" w:cs="Arial"/>
          <w:sz w:val="20"/>
          <w:szCs w:val="20"/>
        </w:rPr>
      </w:pPr>
      <w:r w:rsidRPr="001012D0">
        <w:rPr>
          <w:rFonts w:ascii="Arial Narrow" w:hAnsi="Arial Narrow" w:cs="Arial"/>
          <w:sz w:val="20"/>
          <w:szCs w:val="20"/>
        </w:rPr>
        <w:tab/>
        <w:t>OBJETO: XXXXXXXXXX</w:t>
      </w:r>
    </w:p>
    <w:p w14:paraId="6DF0B64B" w14:textId="77777777" w:rsidR="00CC0E65" w:rsidRPr="001012D0" w:rsidRDefault="00CC0E65" w:rsidP="00CC0E65">
      <w:pPr>
        <w:rPr>
          <w:rFonts w:ascii="Arial Narrow" w:hAnsi="Arial Narrow" w:cs="Arial"/>
          <w:sz w:val="20"/>
          <w:szCs w:val="20"/>
        </w:rPr>
      </w:pPr>
    </w:p>
    <w:p w14:paraId="468E58C0" w14:textId="77777777" w:rsidR="00CC0E65" w:rsidRPr="001012D0" w:rsidRDefault="00CC0E65" w:rsidP="00CC0E65">
      <w:pPr>
        <w:tabs>
          <w:tab w:val="left" w:pos="5341"/>
        </w:tabs>
        <w:rPr>
          <w:rFonts w:ascii="Arial Narrow" w:hAnsi="Arial Narrow" w:cs="Arial"/>
          <w:sz w:val="20"/>
          <w:szCs w:val="20"/>
        </w:rPr>
      </w:pPr>
      <w:r w:rsidRPr="001012D0">
        <w:rPr>
          <w:rFonts w:ascii="Arial Narrow" w:hAnsi="Arial Narrow" w:cs="Arial"/>
          <w:sz w:val="20"/>
          <w:szCs w:val="20"/>
        </w:rPr>
        <w:t>Estimados señores:</w:t>
      </w:r>
    </w:p>
    <w:p w14:paraId="5DEFA12E" w14:textId="77777777" w:rsidR="00CC0E65" w:rsidRPr="001012D0" w:rsidRDefault="00CC0E65" w:rsidP="00CC0E65">
      <w:pPr>
        <w:tabs>
          <w:tab w:val="left" w:pos="5341"/>
        </w:tabs>
        <w:rPr>
          <w:rFonts w:ascii="Arial Narrow" w:hAnsi="Arial Narrow" w:cs="Arial"/>
          <w:sz w:val="20"/>
          <w:szCs w:val="20"/>
        </w:rPr>
      </w:pPr>
    </w:p>
    <w:p w14:paraId="4D073CF9" w14:textId="77777777" w:rsidR="00CC0E65" w:rsidRPr="001012D0" w:rsidRDefault="00CC0E65" w:rsidP="00CC0E65">
      <w:pPr>
        <w:tabs>
          <w:tab w:val="left" w:pos="5341"/>
        </w:tabs>
        <w:jc w:val="both"/>
        <w:rPr>
          <w:rFonts w:ascii="Arial Narrow" w:hAnsi="Arial Narrow" w:cs="Arial"/>
          <w:sz w:val="20"/>
          <w:szCs w:val="20"/>
        </w:rPr>
      </w:pPr>
      <w:r w:rsidRPr="001012D0">
        <w:rPr>
          <w:rFonts w:ascii="Arial Narrow" w:hAnsi="Arial Narrow" w:cs="Arial"/>
          <w:i/>
          <w:color w:val="4472C4"/>
          <w:sz w:val="20"/>
          <w:szCs w:val="20"/>
        </w:rPr>
        <w:t>"[Nombre del representante legal del Proponente]"</w:t>
      </w:r>
      <w:r w:rsidRPr="001012D0">
        <w:rPr>
          <w:rFonts w:ascii="Arial Narrow" w:hAnsi="Arial Narrow" w:cs="Arial"/>
          <w:sz w:val="20"/>
          <w:szCs w:val="20"/>
        </w:rPr>
        <w:t xml:space="preserve"> en mi calidad de representante legal </w:t>
      </w:r>
      <w:r w:rsidRPr="001012D0">
        <w:rPr>
          <w:rFonts w:ascii="Arial Narrow" w:hAnsi="Arial Narrow" w:cs="Arial"/>
          <w:i/>
          <w:color w:val="4472C4"/>
          <w:sz w:val="20"/>
          <w:szCs w:val="20"/>
        </w:rPr>
        <w:t>de [Nombre del Proponente - persona jurídica] o [Nombre del Proponente- persona natural]</w:t>
      </w:r>
      <w:r w:rsidRPr="001012D0">
        <w:rPr>
          <w:rFonts w:ascii="Arial Narrow" w:hAnsi="Arial Narrow" w:cs="Arial"/>
          <w:sz w:val="20"/>
          <w:szCs w:val="20"/>
        </w:rPr>
        <w:t xml:space="preserve"> en adelante el “Proponente”, presento ofrecimiento para contratar durante el proyecto personal de origen colombiano. </w:t>
      </w:r>
    </w:p>
    <w:p w14:paraId="29BAFF70" w14:textId="77777777" w:rsidR="00CC0E65" w:rsidRPr="001012D0" w:rsidRDefault="00CC0E65" w:rsidP="00CC0E65">
      <w:pPr>
        <w:tabs>
          <w:tab w:val="left" w:pos="5341"/>
        </w:tabs>
        <w:jc w:val="both"/>
        <w:rPr>
          <w:rFonts w:ascii="Arial Narrow" w:hAnsi="Arial Narrow" w:cs="Arial"/>
          <w:sz w:val="20"/>
          <w:szCs w:val="20"/>
        </w:rPr>
      </w:pPr>
    </w:p>
    <w:p w14:paraId="05E64382" w14:textId="77777777" w:rsidR="00CC0E65" w:rsidRPr="001012D0" w:rsidRDefault="00CC0E65" w:rsidP="00CC0E65">
      <w:pPr>
        <w:tabs>
          <w:tab w:val="left" w:pos="5341"/>
        </w:tabs>
        <w:jc w:val="both"/>
        <w:rPr>
          <w:rFonts w:ascii="Arial Narrow" w:hAnsi="Arial Narrow" w:cs="Arial"/>
          <w:sz w:val="20"/>
          <w:szCs w:val="20"/>
        </w:rPr>
      </w:pPr>
      <w:r w:rsidRPr="001012D0">
        <w:rPr>
          <w:rFonts w:ascii="Arial Narrow" w:hAnsi="Arial Narrow" w:cs="Arial"/>
          <w:sz w:val="20"/>
          <w:szCs w:val="20"/>
        </w:rPr>
        <w:t xml:space="preserve">Manifiesto bajo la gravedad del juramento que, en caso de resultar adjudicatario, incorporaré a la ejecución del contrato más del noventa por ciento (90 %) del personal técnico, operativo y profesional de origen colombiano. </w:t>
      </w:r>
    </w:p>
    <w:p w14:paraId="6DB88134" w14:textId="77777777" w:rsidR="00CC0E65" w:rsidRPr="001012D0" w:rsidRDefault="00CC0E65" w:rsidP="00CC0E65">
      <w:pPr>
        <w:tabs>
          <w:tab w:val="left" w:pos="5341"/>
        </w:tabs>
        <w:jc w:val="both"/>
        <w:rPr>
          <w:rFonts w:ascii="Arial Narrow" w:hAnsi="Arial Narrow" w:cs="Arial"/>
          <w:sz w:val="20"/>
          <w:szCs w:val="20"/>
        </w:rPr>
      </w:pPr>
    </w:p>
    <w:p w14:paraId="5A41A3D2" w14:textId="77777777" w:rsidR="00CC0E65" w:rsidRPr="001012D0" w:rsidRDefault="00CC0E65" w:rsidP="00CC0E65">
      <w:pPr>
        <w:tabs>
          <w:tab w:val="left" w:pos="5341"/>
        </w:tabs>
        <w:jc w:val="both"/>
        <w:rPr>
          <w:rFonts w:ascii="Arial Narrow" w:hAnsi="Arial Narrow" w:cs="Arial"/>
          <w:sz w:val="20"/>
          <w:szCs w:val="20"/>
        </w:rPr>
      </w:pPr>
      <w:r w:rsidRPr="001012D0">
        <w:rPr>
          <w:rFonts w:ascii="Arial Narrow" w:hAnsi="Arial Narrow" w:cs="Arial"/>
          <w:sz w:val="20"/>
          <w:szCs w:val="20"/>
        </w:rPr>
        <w:t xml:space="preserve">El cumplimiento de esta obligación será acreditado durante la ejecución del Contrato mediante la entrega de los soportes que acrediten su nacionalidad. </w:t>
      </w:r>
    </w:p>
    <w:p w14:paraId="233699EA" w14:textId="77777777" w:rsidR="00CC0E65" w:rsidRPr="001012D0" w:rsidRDefault="00CC0E65" w:rsidP="00CC0E65">
      <w:pPr>
        <w:tabs>
          <w:tab w:val="left" w:pos="5341"/>
        </w:tabs>
        <w:jc w:val="both"/>
        <w:rPr>
          <w:rFonts w:ascii="Arial Narrow" w:hAnsi="Arial Narrow" w:cs="Arial"/>
          <w:sz w:val="20"/>
          <w:szCs w:val="20"/>
        </w:rPr>
      </w:pPr>
    </w:p>
    <w:p w14:paraId="00BB6BB2" w14:textId="77777777" w:rsidR="00CC0E65" w:rsidRPr="001012D0" w:rsidRDefault="00CC0E65" w:rsidP="00CC0E65">
      <w:pPr>
        <w:tabs>
          <w:tab w:val="left" w:pos="5341"/>
        </w:tabs>
        <w:jc w:val="both"/>
        <w:rPr>
          <w:rFonts w:ascii="Arial Narrow" w:hAnsi="Arial Narrow" w:cs="Arial"/>
          <w:sz w:val="20"/>
          <w:szCs w:val="20"/>
        </w:rPr>
      </w:pPr>
      <w:r w:rsidRPr="001012D0">
        <w:rPr>
          <w:rFonts w:ascii="Arial Narrow" w:hAnsi="Arial Narrow" w:cs="Arial"/>
          <w:sz w:val="20"/>
          <w:szCs w:val="20"/>
        </w:rPr>
        <w:t xml:space="preserve">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311F3C4B" w14:textId="77777777" w:rsidR="00CC0E65" w:rsidRPr="001012D0" w:rsidRDefault="00CC0E65" w:rsidP="00CC0E65">
      <w:pPr>
        <w:tabs>
          <w:tab w:val="left" w:pos="5341"/>
        </w:tabs>
        <w:rPr>
          <w:rFonts w:ascii="Arial Narrow" w:hAnsi="Arial Narrow" w:cs="Arial"/>
          <w:sz w:val="20"/>
          <w:szCs w:val="20"/>
        </w:rPr>
      </w:pPr>
    </w:p>
    <w:p w14:paraId="1658DEAB" w14:textId="77777777" w:rsidR="00CC0E65" w:rsidRPr="001012D0" w:rsidRDefault="00CC0E65" w:rsidP="00CC0E65">
      <w:pPr>
        <w:tabs>
          <w:tab w:val="left" w:pos="5341"/>
        </w:tabs>
        <w:rPr>
          <w:rFonts w:ascii="Arial Narrow" w:hAnsi="Arial Narrow" w:cs="Arial"/>
          <w:sz w:val="20"/>
          <w:szCs w:val="20"/>
        </w:rPr>
      </w:pPr>
      <w:r w:rsidRPr="001012D0">
        <w:rPr>
          <w:rFonts w:ascii="Arial Narrow" w:hAnsi="Arial Narrow" w:cs="Arial"/>
          <w:sz w:val="20"/>
          <w:szCs w:val="20"/>
        </w:rPr>
        <w:t>Atentamente,</w:t>
      </w:r>
    </w:p>
    <w:p w14:paraId="6A6307CB" w14:textId="77777777" w:rsidR="00CC0E65" w:rsidRPr="001012D0" w:rsidRDefault="00CC0E65" w:rsidP="00CC0E65">
      <w:pPr>
        <w:tabs>
          <w:tab w:val="left" w:pos="5341"/>
        </w:tabs>
        <w:rPr>
          <w:rFonts w:ascii="Arial Narrow" w:hAnsi="Arial Narrow" w:cs="Arial"/>
          <w:sz w:val="20"/>
          <w:szCs w:val="20"/>
        </w:rPr>
      </w:pPr>
    </w:p>
    <w:p w14:paraId="742EEBBE" w14:textId="77777777" w:rsidR="00CC0E65" w:rsidRPr="001012D0" w:rsidRDefault="00CC0E65" w:rsidP="00CC0E65">
      <w:pPr>
        <w:tabs>
          <w:tab w:val="left" w:pos="5341"/>
        </w:tabs>
        <w:rPr>
          <w:rFonts w:ascii="Arial Narrow" w:hAnsi="Arial Narrow" w:cs="Arial"/>
          <w:sz w:val="20"/>
          <w:szCs w:val="20"/>
        </w:rPr>
      </w:pPr>
      <w:r w:rsidRPr="001012D0">
        <w:rPr>
          <w:rFonts w:ascii="Arial Narrow" w:hAnsi="Arial Narrow" w:cs="Arial"/>
          <w:sz w:val="20"/>
          <w:szCs w:val="20"/>
        </w:rPr>
        <w:t>Nombre del Proponente</w:t>
      </w:r>
      <w:r w:rsidRPr="001012D0">
        <w:rPr>
          <w:rFonts w:ascii="Arial Narrow" w:hAnsi="Arial Narrow" w:cs="Arial"/>
          <w:sz w:val="20"/>
          <w:szCs w:val="20"/>
        </w:rPr>
        <w:tab/>
        <w:t>_________________________________</w:t>
      </w:r>
    </w:p>
    <w:p w14:paraId="4716DD3F" w14:textId="77777777" w:rsidR="00CC0E65" w:rsidRPr="001012D0" w:rsidRDefault="00CC0E65" w:rsidP="00CC0E65">
      <w:pPr>
        <w:tabs>
          <w:tab w:val="left" w:pos="5341"/>
        </w:tabs>
        <w:rPr>
          <w:rFonts w:ascii="Arial Narrow" w:hAnsi="Arial Narrow" w:cs="Arial"/>
          <w:sz w:val="20"/>
          <w:szCs w:val="20"/>
        </w:rPr>
      </w:pPr>
      <w:r w:rsidRPr="001012D0">
        <w:rPr>
          <w:rFonts w:ascii="Arial Narrow" w:hAnsi="Arial Narrow" w:cs="Arial"/>
          <w:sz w:val="20"/>
          <w:szCs w:val="20"/>
        </w:rPr>
        <w:t>Nombre del representante legal</w:t>
      </w:r>
      <w:r w:rsidRPr="001012D0">
        <w:rPr>
          <w:rFonts w:ascii="Arial Narrow" w:hAnsi="Arial Narrow" w:cs="Arial"/>
          <w:sz w:val="20"/>
          <w:szCs w:val="20"/>
        </w:rPr>
        <w:tab/>
        <w:t>_________________________________</w:t>
      </w:r>
    </w:p>
    <w:p w14:paraId="5332923A" w14:textId="77777777" w:rsidR="00CC0E65" w:rsidRPr="001012D0" w:rsidRDefault="00CC0E65" w:rsidP="00CC0E65">
      <w:pPr>
        <w:tabs>
          <w:tab w:val="left" w:pos="5341"/>
        </w:tabs>
        <w:rPr>
          <w:rFonts w:ascii="Arial Narrow" w:hAnsi="Arial Narrow" w:cs="Arial"/>
          <w:sz w:val="20"/>
          <w:szCs w:val="20"/>
        </w:rPr>
      </w:pPr>
      <w:r w:rsidRPr="001012D0">
        <w:rPr>
          <w:rFonts w:ascii="Arial Narrow" w:hAnsi="Arial Narrow" w:cs="Arial"/>
          <w:sz w:val="20"/>
          <w:szCs w:val="20"/>
        </w:rPr>
        <w:t xml:space="preserve">C. C. </w:t>
      </w:r>
      <w:r w:rsidRPr="001012D0">
        <w:rPr>
          <w:rFonts w:ascii="Arial Narrow" w:hAnsi="Arial Narrow" w:cs="Arial"/>
          <w:sz w:val="20"/>
          <w:szCs w:val="20"/>
        </w:rPr>
        <w:tab/>
        <w:t>________________ de ________</w:t>
      </w:r>
    </w:p>
    <w:p w14:paraId="56209AD4" w14:textId="77777777" w:rsidR="00CC0E65" w:rsidRPr="001012D0" w:rsidRDefault="00CC0E65" w:rsidP="00CC0E65">
      <w:pPr>
        <w:tabs>
          <w:tab w:val="left" w:pos="5341"/>
        </w:tabs>
        <w:rPr>
          <w:rFonts w:ascii="Arial Narrow" w:hAnsi="Arial Narrow" w:cs="Arial"/>
          <w:sz w:val="20"/>
          <w:szCs w:val="20"/>
        </w:rPr>
      </w:pPr>
      <w:r w:rsidRPr="001012D0">
        <w:rPr>
          <w:rFonts w:ascii="Arial Narrow" w:hAnsi="Arial Narrow" w:cs="Arial"/>
          <w:sz w:val="20"/>
          <w:szCs w:val="20"/>
        </w:rPr>
        <w:t>Dirección de correo</w:t>
      </w:r>
      <w:r w:rsidRPr="001012D0">
        <w:rPr>
          <w:rFonts w:ascii="Arial Narrow" w:hAnsi="Arial Narrow" w:cs="Arial"/>
          <w:sz w:val="20"/>
          <w:szCs w:val="20"/>
        </w:rPr>
        <w:tab/>
        <w:t>____________________________</w:t>
      </w:r>
    </w:p>
    <w:p w14:paraId="3BE0961A" w14:textId="77777777" w:rsidR="00CC0E65" w:rsidRPr="001012D0" w:rsidRDefault="00CC0E65" w:rsidP="00CC0E65">
      <w:pPr>
        <w:tabs>
          <w:tab w:val="left" w:pos="5341"/>
        </w:tabs>
        <w:rPr>
          <w:rFonts w:ascii="Arial Narrow" w:hAnsi="Arial Narrow" w:cs="Arial"/>
          <w:sz w:val="20"/>
          <w:szCs w:val="20"/>
        </w:rPr>
      </w:pPr>
      <w:r w:rsidRPr="001012D0">
        <w:rPr>
          <w:rFonts w:ascii="Arial Narrow" w:hAnsi="Arial Narrow" w:cs="Arial"/>
          <w:sz w:val="20"/>
          <w:szCs w:val="20"/>
        </w:rPr>
        <w:t>Correo electrónico</w:t>
      </w:r>
      <w:r w:rsidRPr="001012D0">
        <w:rPr>
          <w:rFonts w:ascii="Arial Narrow" w:hAnsi="Arial Narrow" w:cs="Arial"/>
          <w:sz w:val="20"/>
          <w:szCs w:val="20"/>
        </w:rPr>
        <w:tab/>
        <w:t>______________________________</w:t>
      </w:r>
    </w:p>
    <w:p w14:paraId="31EB2A2E" w14:textId="77777777" w:rsidR="00CC0E65" w:rsidRPr="001012D0" w:rsidRDefault="00CC0E65" w:rsidP="00CC0E65">
      <w:pPr>
        <w:rPr>
          <w:rFonts w:ascii="Arial Narrow" w:hAnsi="Arial Narrow"/>
          <w:sz w:val="20"/>
          <w:szCs w:val="20"/>
        </w:rPr>
      </w:pPr>
      <w:r w:rsidRPr="001012D0">
        <w:rPr>
          <w:rFonts w:ascii="Arial Narrow" w:hAnsi="Arial Narrow"/>
          <w:sz w:val="20"/>
          <w:szCs w:val="20"/>
        </w:rPr>
        <w:br w:type="page"/>
      </w:r>
    </w:p>
    <w:p w14:paraId="25BDEC2C" w14:textId="76DFA04E" w:rsidR="00CC0E65" w:rsidRPr="001012D0" w:rsidRDefault="00CC0E65" w:rsidP="00CC0E65">
      <w:pPr>
        <w:shd w:val="clear" w:color="auto" w:fill="000000"/>
        <w:jc w:val="center"/>
        <w:rPr>
          <w:rFonts w:ascii="Arial Narrow" w:hAnsi="Arial Narrow" w:cs="Arial"/>
          <w:b/>
          <w:sz w:val="20"/>
          <w:szCs w:val="20"/>
        </w:rPr>
      </w:pPr>
      <w:r w:rsidRPr="001012D0">
        <w:rPr>
          <w:rFonts w:ascii="Arial Narrow" w:hAnsi="Arial Narrow" w:cs="Arial"/>
          <w:b/>
          <w:sz w:val="20"/>
          <w:szCs w:val="20"/>
        </w:rPr>
        <w:lastRenderedPageBreak/>
        <w:t xml:space="preserve">FORMATO </w:t>
      </w:r>
      <w:r w:rsidR="00A30CC8">
        <w:rPr>
          <w:rFonts w:ascii="Arial Narrow" w:hAnsi="Arial Narrow" w:cs="Arial"/>
          <w:b/>
          <w:sz w:val="20"/>
          <w:szCs w:val="20"/>
        </w:rPr>
        <w:t>8</w:t>
      </w:r>
    </w:p>
    <w:p w14:paraId="021A1613" w14:textId="77777777" w:rsidR="00CC0E65" w:rsidRPr="001012D0" w:rsidRDefault="00CC0E65" w:rsidP="00CC0E65">
      <w:pPr>
        <w:shd w:val="clear" w:color="auto" w:fill="000000"/>
        <w:jc w:val="center"/>
        <w:rPr>
          <w:rFonts w:ascii="Arial Narrow" w:hAnsi="Arial Narrow" w:cs="Arial"/>
          <w:b/>
          <w:sz w:val="20"/>
          <w:szCs w:val="20"/>
        </w:rPr>
      </w:pPr>
      <w:r w:rsidRPr="001012D0">
        <w:rPr>
          <w:rFonts w:ascii="Arial Narrow" w:hAnsi="Arial Narrow" w:cs="Arial"/>
          <w:b/>
          <w:sz w:val="20"/>
          <w:szCs w:val="20"/>
        </w:rPr>
        <w:t>ACREDITACION DE EMPRENDIMIENTO Y EMPRESAS DE MUJERES</w:t>
      </w:r>
    </w:p>
    <w:p w14:paraId="3DCD9252" w14:textId="77777777" w:rsidR="00CC0E65" w:rsidRPr="001012D0" w:rsidRDefault="00CC0E65" w:rsidP="00CC0E65">
      <w:pPr>
        <w:ind w:right="-618"/>
        <w:jc w:val="both"/>
        <w:rPr>
          <w:rFonts w:ascii="Arial Narrow" w:hAnsi="Arial Narrow" w:cs="Arial"/>
          <w:sz w:val="20"/>
          <w:szCs w:val="20"/>
        </w:rPr>
      </w:pPr>
    </w:p>
    <w:p w14:paraId="12732F35" w14:textId="6B9D9380" w:rsidR="00CC0E65" w:rsidRPr="001012D0" w:rsidRDefault="00CC0E65" w:rsidP="00CC0E65">
      <w:pPr>
        <w:spacing w:line="276" w:lineRule="auto"/>
        <w:jc w:val="center"/>
        <w:rPr>
          <w:rFonts w:ascii="Arial Narrow" w:eastAsia="Calibri" w:hAnsi="Arial Narrow" w:cs="Arial"/>
          <w:b/>
          <w:bCs/>
          <w:sz w:val="20"/>
          <w:szCs w:val="20"/>
          <w:lang w:eastAsia="en-US"/>
        </w:rPr>
      </w:pPr>
      <w:r w:rsidRPr="001012D0">
        <w:rPr>
          <w:rFonts w:ascii="Arial Narrow" w:eastAsia="Calibri" w:hAnsi="Arial Narrow" w:cs="Arial"/>
          <w:b/>
          <w:bCs/>
          <w:sz w:val="20"/>
          <w:szCs w:val="20"/>
          <w:lang w:eastAsia="en-US"/>
        </w:rPr>
        <w:t xml:space="preserve">FORMATO </w:t>
      </w:r>
      <w:r w:rsidR="00A30CC8">
        <w:rPr>
          <w:rFonts w:ascii="Arial Narrow" w:eastAsia="Calibri" w:hAnsi="Arial Narrow" w:cs="Arial"/>
          <w:b/>
          <w:bCs/>
          <w:sz w:val="20"/>
          <w:szCs w:val="20"/>
          <w:lang w:eastAsia="en-US"/>
        </w:rPr>
        <w:t>8</w:t>
      </w:r>
      <w:r w:rsidRPr="001012D0">
        <w:rPr>
          <w:rFonts w:ascii="Arial Narrow" w:eastAsia="Calibri" w:hAnsi="Arial Narrow" w:cs="Arial"/>
          <w:b/>
          <w:bCs/>
          <w:sz w:val="20"/>
          <w:szCs w:val="20"/>
          <w:lang w:eastAsia="en-US"/>
        </w:rPr>
        <w:t>A– ACREDITACIÓN DE EMPRENDIMIENTOS Y EMPRESAS DE MUJERES (PERSONA JURÍDICA)</w:t>
      </w:r>
    </w:p>
    <w:p w14:paraId="67E6BF72" w14:textId="77777777" w:rsidR="00CC0E65" w:rsidRPr="001012D0" w:rsidRDefault="00CC0E65" w:rsidP="00CC0E65">
      <w:pPr>
        <w:tabs>
          <w:tab w:val="left" w:pos="-142"/>
        </w:tabs>
        <w:autoSpaceDE w:val="0"/>
        <w:autoSpaceDN w:val="0"/>
        <w:adjustRightInd w:val="0"/>
        <w:jc w:val="both"/>
        <w:outlineLvl w:val="0"/>
        <w:rPr>
          <w:rFonts w:ascii="Arial Narrow" w:hAnsi="Arial Narrow" w:cs="Arial"/>
          <w:color w:val="538135"/>
          <w:sz w:val="20"/>
          <w:szCs w:val="20"/>
        </w:rPr>
      </w:pPr>
      <w:r w:rsidRPr="001012D0">
        <w:rPr>
          <w:rFonts w:ascii="Arial Narrow" w:hAnsi="Arial Narrow" w:cs="Arial"/>
          <w:color w:val="538135"/>
          <w:sz w:val="20"/>
          <w:szCs w:val="20"/>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1A4B654A" w14:textId="77777777" w:rsidR="00CC0E65" w:rsidRPr="001012D0" w:rsidRDefault="00CC0E65" w:rsidP="00CC0E65">
      <w:pPr>
        <w:tabs>
          <w:tab w:val="left" w:pos="-142"/>
        </w:tabs>
        <w:autoSpaceDE w:val="0"/>
        <w:autoSpaceDN w:val="0"/>
        <w:adjustRightInd w:val="0"/>
        <w:spacing w:line="276" w:lineRule="auto"/>
        <w:jc w:val="both"/>
        <w:rPr>
          <w:rFonts w:ascii="Arial Narrow" w:hAnsi="Arial Narrow" w:cs="Arial"/>
          <w:sz w:val="20"/>
          <w:szCs w:val="20"/>
        </w:rPr>
      </w:pPr>
    </w:p>
    <w:p w14:paraId="5979786F" w14:textId="77777777" w:rsidR="00CC0E65" w:rsidRPr="001012D0" w:rsidRDefault="00CC0E65" w:rsidP="00CC0E65">
      <w:pPr>
        <w:tabs>
          <w:tab w:val="left" w:pos="5341"/>
        </w:tabs>
        <w:rPr>
          <w:rFonts w:ascii="Arial Narrow" w:hAnsi="Arial Narrow" w:cs="Arial"/>
          <w:sz w:val="20"/>
          <w:szCs w:val="20"/>
        </w:rPr>
      </w:pPr>
      <w:r w:rsidRPr="001012D0">
        <w:rPr>
          <w:rFonts w:ascii="Arial Narrow" w:hAnsi="Arial Narrow" w:cs="Arial"/>
          <w:sz w:val="20"/>
          <w:szCs w:val="20"/>
        </w:rPr>
        <w:t>Señores</w:t>
      </w:r>
    </w:p>
    <w:p w14:paraId="240E2F24" w14:textId="77777777" w:rsidR="00CC0E65" w:rsidRPr="001012D0" w:rsidRDefault="00CC0E65" w:rsidP="00CC0E65">
      <w:pPr>
        <w:tabs>
          <w:tab w:val="left" w:pos="5341"/>
        </w:tabs>
        <w:rPr>
          <w:rFonts w:ascii="Arial Narrow" w:hAnsi="Arial Narrow" w:cs="Arial"/>
          <w:sz w:val="20"/>
          <w:szCs w:val="20"/>
        </w:rPr>
      </w:pPr>
      <w:r w:rsidRPr="001012D0">
        <w:rPr>
          <w:rFonts w:ascii="Arial Narrow" w:hAnsi="Arial Narrow" w:cs="Arial"/>
          <w:sz w:val="20"/>
          <w:szCs w:val="20"/>
        </w:rPr>
        <w:t>INSTITUTO NACIONAL DE MEDICINA LEGAL Y CIENCIAS FORENSES</w:t>
      </w:r>
    </w:p>
    <w:p w14:paraId="4F33325F" w14:textId="77777777" w:rsidR="00CC0E65" w:rsidRPr="001012D0" w:rsidRDefault="00CC0E65" w:rsidP="00CC0E65">
      <w:pPr>
        <w:tabs>
          <w:tab w:val="left" w:pos="5341"/>
        </w:tabs>
        <w:rPr>
          <w:rFonts w:ascii="Arial Narrow" w:hAnsi="Arial Narrow" w:cs="Arial"/>
          <w:sz w:val="20"/>
          <w:szCs w:val="20"/>
        </w:rPr>
      </w:pPr>
      <w:r w:rsidRPr="001012D0">
        <w:rPr>
          <w:rFonts w:ascii="Arial Narrow" w:hAnsi="Arial Narrow" w:cs="Arial"/>
          <w:sz w:val="20"/>
          <w:szCs w:val="20"/>
        </w:rPr>
        <w:t>Ciudad</w:t>
      </w:r>
    </w:p>
    <w:p w14:paraId="7A204C7C" w14:textId="77777777" w:rsidR="00CC0E65" w:rsidRPr="001012D0" w:rsidRDefault="00CC0E65" w:rsidP="00CC0E65">
      <w:pPr>
        <w:tabs>
          <w:tab w:val="left" w:pos="5341"/>
        </w:tabs>
        <w:rPr>
          <w:rFonts w:ascii="Arial Narrow" w:hAnsi="Arial Narrow" w:cs="Arial"/>
          <w:sz w:val="20"/>
          <w:szCs w:val="20"/>
        </w:rPr>
      </w:pPr>
      <w:r w:rsidRPr="001012D0">
        <w:rPr>
          <w:rFonts w:ascii="Arial Narrow" w:hAnsi="Arial Narrow" w:cs="Arial"/>
          <w:sz w:val="20"/>
          <w:szCs w:val="20"/>
        </w:rPr>
        <w:tab/>
      </w:r>
    </w:p>
    <w:p w14:paraId="4423396B" w14:textId="77777777" w:rsidR="00CC0E65" w:rsidRPr="001012D0" w:rsidRDefault="00CC0E65" w:rsidP="00CC0E65">
      <w:pPr>
        <w:rPr>
          <w:rFonts w:ascii="Arial Narrow" w:hAnsi="Arial Narrow" w:cs="Arial"/>
          <w:sz w:val="20"/>
          <w:szCs w:val="20"/>
        </w:rPr>
      </w:pPr>
      <w:r w:rsidRPr="001012D0">
        <w:rPr>
          <w:rFonts w:ascii="Arial Narrow" w:hAnsi="Arial Narrow" w:cs="Arial"/>
          <w:sz w:val="20"/>
          <w:szCs w:val="20"/>
        </w:rPr>
        <w:tab/>
        <w:t>REFERENCIA: Proceso de Contratación: XXXXXXXXX</w:t>
      </w:r>
    </w:p>
    <w:p w14:paraId="165E87D4" w14:textId="77777777" w:rsidR="00CC0E65" w:rsidRPr="001012D0" w:rsidRDefault="00CC0E65" w:rsidP="00CC0E65">
      <w:pPr>
        <w:rPr>
          <w:rFonts w:ascii="Arial Narrow" w:hAnsi="Arial Narrow" w:cs="Arial"/>
          <w:sz w:val="20"/>
          <w:szCs w:val="20"/>
        </w:rPr>
      </w:pPr>
      <w:r w:rsidRPr="001012D0">
        <w:rPr>
          <w:rFonts w:ascii="Arial Narrow" w:hAnsi="Arial Narrow" w:cs="Arial"/>
          <w:sz w:val="20"/>
          <w:szCs w:val="20"/>
        </w:rPr>
        <w:tab/>
        <w:t>OBJETO: XXXXXXXXXX</w:t>
      </w:r>
    </w:p>
    <w:p w14:paraId="438D8E35" w14:textId="77777777" w:rsidR="00CC0E65" w:rsidRPr="001012D0" w:rsidRDefault="00CC0E65" w:rsidP="00CC0E65">
      <w:pPr>
        <w:rPr>
          <w:rFonts w:ascii="Arial Narrow" w:hAnsi="Arial Narrow" w:cs="Arial"/>
          <w:sz w:val="20"/>
          <w:szCs w:val="20"/>
        </w:rPr>
      </w:pPr>
    </w:p>
    <w:p w14:paraId="289557F4" w14:textId="77777777" w:rsidR="00CC0E65" w:rsidRPr="001012D0" w:rsidRDefault="00CC0E65" w:rsidP="00CC0E65">
      <w:pPr>
        <w:spacing w:line="276" w:lineRule="auto"/>
        <w:jc w:val="both"/>
        <w:rPr>
          <w:rFonts w:ascii="Arial Narrow" w:eastAsia="Calibri" w:hAnsi="Arial Narrow" w:cs="Arial"/>
          <w:sz w:val="20"/>
          <w:szCs w:val="20"/>
          <w:lang w:eastAsia="en-US"/>
        </w:rPr>
      </w:pPr>
    </w:p>
    <w:p w14:paraId="045BF72C" w14:textId="77777777" w:rsidR="00CC0E65" w:rsidRPr="001012D0" w:rsidRDefault="00CC0E65" w:rsidP="00CC0E65">
      <w:pPr>
        <w:widowControl w:val="0"/>
        <w:spacing w:line="276" w:lineRule="auto"/>
        <w:jc w:val="both"/>
        <w:rPr>
          <w:rFonts w:ascii="Arial Narrow" w:hAnsi="Arial Narrow" w:cs="Arial"/>
          <w:sz w:val="20"/>
          <w:szCs w:val="20"/>
        </w:rPr>
      </w:pPr>
      <w:r w:rsidRPr="001012D0">
        <w:rPr>
          <w:rFonts w:ascii="Arial Narrow" w:hAnsi="Arial Narrow" w:cs="Arial"/>
          <w:sz w:val="20"/>
          <w:szCs w:val="20"/>
        </w:rPr>
        <w:t>Estimados señores:</w:t>
      </w:r>
    </w:p>
    <w:p w14:paraId="57260A0E" w14:textId="77777777" w:rsidR="00CC0E65" w:rsidRPr="001012D0" w:rsidRDefault="00CC0E65" w:rsidP="00CC0E65">
      <w:pPr>
        <w:widowControl w:val="0"/>
        <w:spacing w:line="276" w:lineRule="auto"/>
        <w:jc w:val="both"/>
        <w:rPr>
          <w:rFonts w:ascii="Arial Narrow" w:hAnsi="Arial Narrow" w:cs="Arial"/>
          <w:sz w:val="20"/>
          <w:szCs w:val="20"/>
        </w:rPr>
      </w:pPr>
    </w:p>
    <w:p w14:paraId="695CA854" w14:textId="77777777" w:rsidR="00CC0E65" w:rsidRPr="001012D0" w:rsidRDefault="00CC0E65" w:rsidP="00CC0E65">
      <w:pPr>
        <w:spacing w:line="276" w:lineRule="auto"/>
        <w:jc w:val="both"/>
        <w:rPr>
          <w:rFonts w:ascii="Arial Narrow" w:eastAsia="Calibri" w:hAnsi="Arial Narrow" w:cs="Arial"/>
          <w:sz w:val="20"/>
          <w:szCs w:val="20"/>
          <w:lang w:eastAsia="en-US"/>
        </w:rPr>
      </w:pPr>
      <w:r w:rsidRPr="001012D0">
        <w:rPr>
          <w:rFonts w:ascii="Arial Narrow" w:eastAsia="Calibri" w:hAnsi="Arial Narrow" w:cs="Arial"/>
          <w:i/>
          <w:color w:val="4472C4"/>
          <w:sz w:val="20"/>
          <w:szCs w:val="20"/>
          <w:lang w:eastAsia="en-US"/>
        </w:rPr>
        <w:t>[Incluir el nombre d</w:t>
      </w:r>
      <w:r w:rsidRPr="001012D0">
        <w:rPr>
          <w:rFonts w:ascii="Arial Narrow" w:eastAsia="Calibri" w:hAnsi="Arial Narrow" w:cs="Arial"/>
          <w:i/>
          <w:color w:val="4472C4"/>
          <w:sz w:val="20"/>
          <w:szCs w:val="20"/>
          <w:shd w:val="clear" w:color="auto" w:fill="FFFFFF"/>
          <w:lang w:eastAsia="en-US"/>
        </w:rPr>
        <w:t>el representante legal de la persona jurídica y del revisor fiscal, cuando este último exista de acuerdo con los requerimientos de ley, o el contador]</w:t>
      </w:r>
      <w:r w:rsidRPr="001012D0">
        <w:rPr>
          <w:rFonts w:ascii="Arial Narrow" w:eastAsia="Calibri" w:hAnsi="Arial Narrow" w:cs="Arial"/>
          <w:i/>
          <w:color w:val="4472C4"/>
          <w:sz w:val="20"/>
          <w:szCs w:val="20"/>
          <w:lang w:eastAsia="en-US"/>
        </w:rPr>
        <w:t xml:space="preserve"> identificados con [Incluir los números de identificación],</w:t>
      </w:r>
      <w:r w:rsidRPr="001012D0">
        <w:rPr>
          <w:rFonts w:ascii="Arial Narrow" w:eastAsia="Calibri" w:hAnsi="Arial Narrow" w:cs="Arial"/>
          <w:sz w:val="20"/>
          <w:szCs w:val="20"/>
          <w:lang w:eastAsia="en-US"/>
        </w:rPr>
        <w:t xml:space="preserve"> en nuestra condición de  representante legal </w:t>
      </w:r>
      <w:r w:rsidRPr="001012D0">
        <w:rPr>
          <w:rFonts w:ascii="Arial Narrow" w:eastAsia="Calibri" w:hAnsi="Arial Narrow" w:cs="Arial"/>
          <w:i/>
          <w:color w:val="4472C4"/>
          <w:sz w:val="20"/>
          <w:szCs w:val="20"/>
          <w:lang w:eastAsia="en-US"/>
        </w:rPr>
        <w:t>[</w:t>
      </w:r>
      <w:r w:rsidRPr="001012D0">
        <w:rPr>
          <w:rFonts w:ascii="Arial Narrow" w:eastAsia="Calibri" w:hAnsi="Arial Narrow" w:cs="Arial"/>
          <w:i/>
          <w:color w:val="4472C4"/>
          <w:sz w:val="20"/>
          <w:szCs w:val="20"/>
          <w:shd w:val="clear" w:color="auto" w:fill="FFFFFF"/>
          <w:lang w:eastAsia="en-US"/>
        </w:rPr>
        <w:t>y revisor fiscal, en caso de estar obligado según los requerimientos de ley, o el contador</w:t>
      </w:r>
      <w:r w:rsidRPr="001012D0">
        <w:rPr>
          <w:rFonts w:ascii="Arial Narrow" w:eastAsia="Calibri" w:hAnsi="Arial Narrow" w:cs="Arial"/>
          <w:i/>
          <w:color w:val="4472C4"/>
          <w:sz w:val="20"/>
          <w:szCs w:val="20"/>
          <w:lang w:eastAsia="en-US"/>
        </w:rPr>
        <w:t>] de [Incluir la razón social de la persona jurídica]</w:t>
      </w:r>
      <w:r w:rsidRPr="001012D0">
        <w:rPr>
          <w:rFonts w:ascii="Arial Narrow" w:eastAsia="Calibri" w:hAnsi="Arial Narrow" w:cs="Arial"/>
          <w:sz w:val="20"/>
          <w:szCs w:val="20"/>
          <w:lang w:eastAsia="en-US"/>
        </w:rPr>
        <w:t xml:space="preserve"> identificada con el NIT </w:t>
      </w:r>
      <w:r w:rsidRPr="001012D0">
        <w:rPr>
          <w:rFonts w:ascii="Arial Narrow" w:eastAsia="Calibri" w:hAnsi="Arial Narrow" w:cs="Arial"/>
          <w:i/>
          <w:color w:val="4472C4"/>
          <w:sz w:val="20"/>
          <w:szCs w:val="20"/>
          <w:lang w:eastAsia="en-US"/>
        </w:rPr>
        <w:t>[Incluir el NIT]</w:t>
      </w:r>
      <w:r w:rsidRPr="001012D0">
        <w:rPr>
          <w:rFonts w:ascii="Arial Narrow" w:eastAsia="Calibri" w:hAnsi="Arial Narrow" w:cs="Arial"/>
          <w:sz w:val="20"/>
          <w:szCs w:val="20"/>
          <w:lang w:eastAsia="en-US"/>
        </w:rPr>
        <w:t>, en adelante el Proponente, acreditamos la condición de ser emprendimiento y empresa de mujer en los términos del artículo 2.2.1.2.4.2.14 del Decreto 1082 de 2015.</w:t>
      </w:r>
    </w:p>
    <w:p w14:paraId="22B29847" w14:textId="77777777" w:rsidR="00CC0E65" w:rsidRPr="001012D0" w:rsidRDefault="00CC0E65" w:rsidP="00CC0E65">
      <w:pPr>
        <w:spacing w:line="276" w:lineRule="auto"/>
        <w:jc w:val="both"/>
        <w:rPr>
          <w:rFonts w:ascii="Arial Narrow" w:eastAsia="Calibri" w:hAnsi="Arial Narrow" w:cs="Arial"/>
          <w:sz w:val="20"/>
          <w:szCs w:val="20"/>
          <w:lang w:eastAsia="en-US"/>
        </w:rPr>
      </w:pPr>
    </w:p>
    <w:p w14:paraId="388895A3" w14:textId="77777777" w:rsidR="00CC0E65" w:rsidRPr="001012D0" w:rsidRDefault="00CC0E65" w:rsidP="00CC0E65">
      <w:pPr>
        <w:spacing w:line="276" w:lineRule="auto"/>
        <w:jc w:val="both"/>
        <w:rPr>
          <w:rFonts w:ascii="Arial Narrow" w:eastAsia="Calibri" w:hAnsi="Arial Narrow" w:cs="Arial"/>
          <w:sz w:val="20"/>
          <w:szCs w:val="20"/>
          <w:lang w:eastAsia="en-US"/>
        </w:rPr>
      </w:pPr>
      <w:r w:rsidRPr="001012D0">
        <w:rPr>
          <w:rFonts w:ascii="Arial Narrow" w:eastAsia="Calibri" w:hAnsi="Arial Narrow" w:cs="Arial"/>
          <w:sz w:val="20"/>
          <w:szCs w:val="20"/>
          <w:lang w:eastAsia="en-US"/>
        </w:rPr>
        <w:t xml:space="preserve">[El Proponente escogerá una de las siguientes dos (2) opciones para acreditar la condición de emprendimiento y empresa de mujer:] </w:t>
      </w:r>
    </w:p>
    <w:p w14:paraId="6AE170BE" w14:textId="77777777" w:rsidR="00CC0E65" w:rsidRPr="001012D0" w:rsidRDefault="00CC0E65" w:rsidP="00CC0E65">
      <w:pPr>
        <w:spacing w:line="276" w:lineRule="auto"/>
        <w:jc w:val="both"/>
        <w:rPr>
          <w:rFonts w:ascii="Arial Narrow" w:eastAsia="Calibri" w:hAnsi="Arial Narrow" w:cs="Arial"/>
          <w:sz w:val="20"/>
          <w:szCs w:val="20"/>
          <w:lang w:eastAsia="en-US"/>
        </w:rPr>
      </w:pPr>
    </w:p>
    <w:p w14:paraId="65AF23C1" w14:textId="77777777" w:rsidR="00CC0E65" w:rsidRPr="001012D0" w:rsidRDefault="00CC0E65" w:rsidP="00CC0E65">
      <w:pPr>
        <w:spacing w:line="276" w:lineRule="auto"/>
        <w:jc w:val="both"/>
        <w:rPr>
          <w:rFonts w:ascii="Arial Narrow" w:eastAsia="Calibri" w:hAnsi="Arial Narrow" w:cs="Arial"/>
          <w:sz w:val="20"/>
          <w:szCs w:val="20"/>
          <w:lang w:eastAsia="en-US"/>
        </w:rPr>
      </w:pPr>
      <w:r w:rsidRPr="001012D0">
        <w:rPr>
          <w:rFonts w:ascii="Arial Narrow" w:eastAsia="Calibri" w:hAnsi="Arial Narrow" w:cs="Arial"/>
          <w:color w:val="4472C4"/>
          <w:sz w:val="20"/>
          <w:szCs w:val="20"/>
          <w:lang w:eastAsia="en-US"/>
        </w:rPr>
        <w:t>[</w:t>
      </w:r>
      <w:r w:rsidRPr="001012D0">
        <w:rPr>
          <w:rFonts w:ascii="Arial Narrow" w:eastAsia="Calibri" w:hAnsi="Arial Narrow" w:cs="Arial"/>
          <w:b/>
          <w:bCs/>
          <w:color w:val="4472C4"/>
          <w:sz w:val="20"/>
          <w:szCs w:val="20"/>
          <w:lang w:eastAsia="en-US"/>
        </w:rPr>
        <w:t>Opción 1.</w:t>
      </w:r>
      <w:r w:rsidRPr="001012D0">
        <w:rPr>
          <w:rFonts w:ascii="Arial Narrow" w:eastAsia="Calibri" w:hAnsi="Arial Narrow" w:cs="Arial"/>
          <w:b/>
          <w:bCs/>
          <w:sz w:val="20"/>
          <w:szCs w:val="20"/>
          <w:lang w:eastAsia="en-US"/>
        </w:rPr>
        <w:t xml:space="preserve"> </w:t>
      </w:r>
      <w:r w:rsidRPr="001012D0">
        <w:rPr>
          <w:rFonts w:ascii="Arial Narrow" w:eastAsia="Calibri" w:hAnsi="Arial Narrow" w:cs="Arial"/>
          <w:sz w:val="20"/>
          <w:szCs w:val="20"/>
          <w:lang w:eastAsia="en-US"/>
        </w:rPr>
        <w:t>Incorporar si la participación accionaria de la persona jurídica en su mayoría son mujeres y los derechos de propiedad han pertenecido a éstas durante el último año.]</w:t>
      </w:r>
    </w:p>
    <w:p w14:paraId="0AFB9156" w14:textId="77777777" w:rsidR="00CC0E65" w:rsidRPr="001012D0" w:rsidRDefault="00CC0E65" w:rsidP="00CC0E65">
      <w:pPr>
        <w:spacing w:line="276" w:lineRule="auto"/>
        <w:jc w:val="both"/>
        <w:rPr>
          <w:rFonts w:ascii="Arial Narrow" w:eastAsia="Calibri" w:hAnsi="Arial Narrow" w:cs="Arial"/>
          <w:sz w:val="20"/>
          <w:szCs w:val="20"/>
          <w:lang w:eastAsia="en-US"/>
        </w:rPr>
      </w:pPr>
    </w:p>
    <w:p w14:paraId="70034B22" w14:textId="77777777" w:rsidR="00CC0E65" w:rsidRPr="001012D0" w:rsidRDefault="00CC0E65" w:rsidP="00CC0E65">
      <w:pPr>
        <w:spacing w:line="276" w:lineRule="auto"/>
        <w:jc w:val="both"/>
        <w:rPr>
          <w:rFonts w:ascii="Arial Narrow" w:hAnsi="Arial Narrow" w:cs="Arial"/>
          <w:sz w:val="20"/>
          <w:szCs w:val="20"/>
        </w:rPr>
      </w:pPr>
      <w:r w:rsidRPr="001012D0">
        <w:rPr>
          <w:rFonts w:ascii="Arial Narrow" w:eastAsia="Calibri" w:hAnsi="Arial Narrow" w:cs="Arial"/>
          <w:sz w:val="20"/>
          <w:szCs w:val="20"/>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1012D0">
        <w:rPr>
          <w:rFonts w:ascii="Arial Narrow" w:hAnsi="Arial Narrow" w:cs="Arial"/>
          <w:sz w:val="20"/>
          <w:szCs w:val="20"/>
        </w:rPr>
        <w:t xml:space="preserve"> </w:t>
      </w:r>
      <w:r w:rsidRPr="001012D0">
        <w:rPr>
          <w:rFonts w:ascii="Arial Narrow" w:eastAsia="Calibri" w:hAnsi="Arial Narrow" w:cs="Arial"/>
          <w:sz w:val="20"/>
          <w:szCs w:val="20"/>
          <w:lang w:eastAsia="en-US"/>
        </w:rPr>
        <w:t xml:space="preserve">En el siguiente cuadro señalamos </w:t>
      </w:r>
      <w:r w:rsidRPr="001012D0">
        <w:rPr>
          <w:rFonts w:ascii="Arial Narrow" w:hAnsi="Arial Narrow" w:cs="Arial"/>
          <w:sz w:val="20"/>
          <w:szCs w:val="20"/>
        </w:rPr>
        <w:t>la identificación de las mujeres en la persona jurídica y la distribución de los derechos en la sociedad durante el último año:</w:t>
      </w:r>
    </w:p>
    <w:tbl>
      <w:tblPr>
        <w:tblW w:w="8075"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039"/>
        <w:gridCol w:w="4036"/>
      </w:tblGrid>
      <w:tr w:rsidR="00CC0E65" w:rsidRPr="001012D0" w14:paraId="4A533223" w14:textId="77777777" w:rsidTr="00721321">
        <w:trPr>
          <w:trHeight w:val="932"/>
          <w:jc w:val="center"/>
        </w:trPr>
        <w:tc>
          <w:tcPr>
            <w:tcW w:w="403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9664EB6" w14:textId="77777777" w:rsidR="00CC0E65" w:rsidRPr="001012D0" w:rsidRDefault="00CC0E65" w:rsidP="00721321">
            <w:pPr>
              <w:spacing w:line="276" w:lineRule="auto"/>
              <w:jc w:val="center"/>
              <w:rPr>
                <w:rFonts w:ascii="Arial Narrow" w:eastAsia="Calibri" w:hAnsi="Arial Narrow" w:cs="Arial"/>
                <w:b/>
                <w:sz w:val="20"/>
                <w:szCs w:val="20"/>
                <w:lang w:eastAsia="en-US"/>
              </w:rPr>
            </w:pPr>
            <w:r w:rsidRPr="001012D0">
              <w:rPr>
                <w:rFonts w:ascii="Arial Narrow" w:eastAsia="Calibri" w:hAnsi="Arial Narrow" w:cs="Arial"/>
                <w:b/>
                <w:sz w:val="20"/>
                <w:szCs w:val="20"/>
                <w:lang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4E68397" w14:textId="77777777" w:rsidR="00CC0E65" w:rsidRPr="001012D0" w:rsidRDefault="00CC0E65" w:rsidP="00721321">
            <w:pPr>
              <w:spacing w:line="276" w:lineRule="auto"/>
              <w:jc w:val="center"/>
              <w:rPr>
                <w:rFonts w:ascii="Arial Narrow" w:eastAsia="Calibri" w:hAnsi="Arial Narrow" w:cs="Arial"/>
                <w:b/>
                <w:sz w:val="20"/>
                <w:szCs w:val="20"/>
                <w:lang w:eastAsia="en-US"/>
              </w:rPr>
            </w:pPr>
            <w:r w:rsidRPr="001012D0">
              <w:rPr>
                <w:rFonts w:ascii="Arial Narrow" w:eastAsia="Calibri" w:hAnsi="Arial Narrow" w:cs="Arial"/>
                <w:b/>
                <w:sz w:val="20"/>
                <w:szCs w:val="20"/>
                <w:lang w:eastAsia="en-US"/>
              </w:rPr>
              <w:t>Número de acciones, partes de interés o cuotas de participación de la persona jurídica, o el alcance o condición de su participación en el caso de las personas jurídicas sin ánimo de lucro</w:t>
            </w:r>
            <w:r w:rsidRPr="001012D0">
              <w:rPr>
                <w:rFonts w:ascii="Arial Narrow" w:eastAsia="Calibri" w:hAnsi="Arial Narrow" w:cs="Arial"/>
                <w:b/>
                <w:sz w:val="20"/>
                <w:szCs w:val="20"/>
                <w:lang w:eastAsia="en-US"/>
              </w:rPr>
              <w:fldChar w:fldCharType="begin"/>
            </w:r>
            <w:r w:rsidRPr="001012D0">
              <w:rPr>
                <w:rFonts w:ascii="Arial Narrow" w:eastAsia="Calibri" w:hAnsi="Arial Narrow" w:cs="Arial"/>
                <w:b/>
                <w:sz w:val="20"/>
                <w:szCs w:val="20"/>
                <w:lang w:eastAsia="en-US"/>
              </w:rPr>
              <w:instrText xml:space="preserve"> AUTHOR  "Nombre y Apellidos" \* FirstCap  \* MERGEFORMAT </w:instrText>
            </w:r>
            <w:r w:rsidRPr="001012D0">
              <w:rPr>
                <w:rFonts w:ascii="Arial Narrow" w:eastAsia="Calibri" w:hAnsi="Arial Narrow" w:cs="Arial"/>
                <w:b/>
                <w:sz w:val="20"/>
                <w:szCs w:val="20"/>
                <w:lang w:eastAsia="en-US"/>
              </w:rPr>
              <w:fldChar w:fldCharType="end"/>
            </w:r>
          </w:p>
        </w:tc>
      </w:tr>
      <w:tr w:rsidR="00CC0E65" w:rsidRPr="001012D0" w14:paraId="31694C07" w14:textId="77777777" w:rsidTr="00721321">
        <w:trPr>
          <w:trHeight w:val="184"/>
          <w:jc w:val="center"/>
        </w:trPr>
        <w:tc>
          <w:tcPr>
            <w:tcW w:w="403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4B75356" w14:textId="77777777" w:rsidR="00CC0E65" w:rsidRPr="001012D0" w:rsidRDefault="00CC0E65" w:rsidP="00721321">
            <w:pPr>
              <w:rPr>
                <w:rFonts w:ascii="Arial Narrow" w:eastAsia="Calibri" w:hAnsi="Arial Narrow" w:cs="Arial"/>
                <w:b/>
                <w:sz w:val="20"/>
                <w:szCs w:val="20"/>
                <w:lang w:eastAsia="en-US"/>
              </w:rPr>
            </w:pPr>
          </w:p>
        </w:tc>
        <w:tc>
          <w:tcPr>
            <w:tcW w:w="4036" w:type="dxa"/>
            <w:tcBorders>
              <w:top w:val="single" w:sz="4" w:space="0" w:color="BFBFBF"/>
              <w:left w:val="single" w:sz="4" w:space="0" w:color="BFBFBF"/>
              <w:bottom w:val="single" w:sz="4" w:space="0" w:color="BFBFBF"/>
              <w:right w:val="single" w:sz="4" w:space="0" w:color="BFBFBF"/>
            </w:tcBorders>
            <w:vAlign w:val="center"/>
            <w:hideMark/>
          </w:tcPr>
          <w:p w14:paraId="3804F64A" w14:textId="77777777" w:rsidR="00CC0E65" w:rsidRPr="001012D0" w:rsidRDefault="00CC0E65" w:rsidP="00721321">
            <w:pPr>
              <w:spacing w:line="256" w:lineRule="auto"/>
              <w:rPr>
                <w:rFonts w:ascii="Arial Narrow" w:eastAsia="Calibri" w:hAnsi="Arial Narrow" w:cs="Arial"/>
                <w:sz w:val="20"/>
                <w:szCs w:val="20"/>
                <w:lang w:val="es-CO" w:eastAsia="es-CO"/>
              </w:rPr>
            </w:pPr>
          </w:p>
        </w:tc>
      </w:tr>
      <w:tr w:rsidR="00CC0E65" w:rsidRPr="001012D0" w14:paraId="2A7C05EA" w14:textId="77777777" w:rsidTr="00721321">
        <w:trPr>
          <w:trHeight w:val="184"/>
          <w:jc w:val="center"/>
        </w:trPr>
        <w:tc>
          <w:tcPr>
            <w:tcW w:w="403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F966589" w14:textId="77777777" w:rsidR="00CC0E65" w:rsidRPr="001012D0" w:rsidRDefault="00CC0E65" w:rsidP="00721321">
            <w:pPr>
              <w:spacing w:line="276" w:lineRule="auto"/>
              <w:jc w:val="center"/>
              <w:rPr>
                <w:rFonts w:ascii="Arial Narrow" w:eastAsia="Calibri" w:hAnsi="Arial Narrow" w:cs="Arial"/>
                <w:b/>
                <w:color w:val="3B3838"/>
                <w:sz w:val="20"/>
                <w:szCs w:val="20"/>
                <w:lang w:eastAsia="en-US"/>
              </w:rPr>
            </w:pPr>
          </w:p>
        </w:tc>
        <w:tc>
          <w:tcPr>
            <w:tcW w:w="4036" w:type="dxa"/>
            <w:tcBorders>
              <w:top w:val="single" w:sz="4" w:space="0" w:color="BFBFBF"/>
              <w:left w:val="single" w:sz="4" w:space="0" w:color="BFBFBF"/>
              <w:bottom w:val="single" w:sz="4" w:space="0" w:color="BFBFBF"/>
              <w:right w:val="single" w:sz="4" w:space="0" w:color="BFBFBF"/>
            </w:tcBorders>
            <w:vAlign w:val="center"/>
          </w:tcPr>
          <w:p w14:paraId="37C20D11" w14:textId="77777777" w:rsidR="00CC0E65" w:rsidRPr="001012D0" w:rsidRDefault="00CC0E65" w:rsidP="00721321">
            <w:pPr>
              <w:spacing w:line="276" w:lineRule="auto"/>
              <w:rPr>
                <w:rFonts w:ascii="Arial Narrow" w:eastAsia="Calibri" w:hAnsi="Arial Narrow" w:cs="Arial"/>
                <w:color w:val="3B3838"/>
                <w:sz w:val="20"/>
                <w:szCs w:val="20"/>
                <w:lang w:eastAsia="en-US"/>
              </w:rPr>
            </w:pPr>
          </w:p>
        </w:tc>
      </w:tr>
    </w:tbl>
    <w:p w14:paraId="72FBB972" w14:textId="77777777" w:rsidR="00CC0E65" w:rsidRPr="001012D0" w:rsidRDefault="00CC0E65" w:rsidP="00CC0E65">
      <w:pPr>
        <w:spacing w:line="276" w:lineRule="auto"/>
        <w:jc w:val="both"/>
        <w:rPr>
          <w:rFonts w:ascii="Arial Narrow" w:hAnsi="Arial Narrow" w:cs="Arial"/>
          <w:sz w:val="20"/>
          <w:szCs w:val="20"/>
        </w:rPr>
      </w:pPr>
    </w:p>
    <w:p w14:paraId="3E0649A5" w14:textId="77777777" w:rsidR="00CC0E65" w:rsidRPr="001012D0" w:rsidRDefault="00CC0E65" w:rsidP="00CC0E65">
      <w:pPr>
        <w:spacing w:line="276" w:lineRule="auto"/>
        <w:jc w:val="both"/>
        <w:rPr>
          <w:rFonts w:ascii="Arial Narrow" w:eastAsia="Calibri" w:hAnsi="Arial Narrow" w:cs="Arial"/>
          <w:sz w:val="20"/>
          <w:szCs w:val="20"/>
          <w:lang w:eastAsia="en-US"/>
        </w:rPr>
      </w:pPr>
    </w:p>
    <w:p w14:paraId="124402E8" w14:textId="77777777" w:rsidR="00CC0E65" w:rsidRPr="001012D0" w:rsidRDefault="00CC0E65" w:rsidP="00CC0E65">
      <w:pPr>
        <w:jc w:val="both"/>
        <w:rPr>
          <w:rFonts w:ascii="Arial Narrow" w:hAnsi="Arial Narrow" w:cs="Arial"/>
          <w:sz w:val="20"/>
          <w:szCs w:val="20"/>
        </w:rPr>
      </w:pPr>
      <w:r w:rsidRPr="001012D0">
        <w:rPr>
          <w:rFonts w:ascii="Arial Narrow" w:hAnsi="Arial Narrow" w:cs="Arial"/>
          <w:sz w:val="20"/>
          <w:szCs w:val="20"/>
        </w:rPr>
        <w:lastRenderedPageBreak/>
        <w:t xml:space="preserve">De igual manera, manifestamos bajo la gravedad del juramento que </w:t>
      </w:r>
      <w:r w:rsidRPr="001012D0">
        <w:rPr>
          <w:rFonts w:ascii="Arial Narrow" w:eastAsia="Calibri" w:hAnsi="Arial Narrow" w:cs="Arial"/>
          <w:sz w:val="20"/>
          <w:szCs w:val="20"/>
          <w:lang w:eastAsia="en-US"/>
        </w:rPr>
        <w:t>más del cincuenta por ciento (50 %) de las acciones, partes de interés o cuotas de participación de la persona jurídica</w:t>
      </w:r>
      <w:r w:rsidRPr="001012D0">
        <w:rPr>
          <w:rFonts w:ascii="Arial Narrow" w:hAnsi="Arial Narrow" w:cs="Arial"/>
          <w:sz w:val="20"/>
          <w:szCs w:val="20"/>
        </w:rPr>
        <w:t xml:space="preserve"> ha pertenecido a mujeres, y dicha participación mayoritaria se ha mantenido a partir de</w:t>
      </w:r>
      <w:r w:rsidRPr="001012D0">
        <w:rPr>
          <w:rFonts w:ascii="Arial Narrow" w:hAnsi="Arial Narrow" w:cs="Arial"/>
          <w:i/>
          <w:color w:val="4472C4"/>
          <w:sz w:val="20"/>
          <w:szCs w:val="20"/>
        </w:rPr>
        <w:t>: [Indicar la fecha (día/mes/año) desde que se cumple con dicha condición].</w:t>
      </w:r>
    </w:p>
    <w:p w14:paraId="56302817" w14:textId="77777777" w:rsidR="00CC0E65" w:rsidRPr="001012D0" w:rsidRDefault="00CC0E65" w:rsidP="00CC0E65">
      <w:pPr>
        <w:spacing w:line="276" w:lineRule="auto"/>
        <w:jc w:val="both"/>
        <w:rPr>
          <w:rFonts w:ascii="Arial Narrow" w:eastAsia="Calibri" w:hAnsi="Arial Narrow" w:cs="Arial"/>
          <w:sz w:val="20"/>
          <w:szCs w:val="20"/>
          <w:lang w:eastAsia="en-US"/>
        </w:rPr>
      </w:pPr>
    </w:p>
    <w:p w14:paraId="107EE1D6" w14:textId="77777777" w:rsidR="00CC0E65" w:rsidRPr="001012D0" w:rsidRDefault="00CC0E65" w:rsidP="00CC0E65">
      <w:pPr>
        <w:spacing w:line="276" w:lineRule="auto"/>
        <w:jc w:val="both"/>
        <w:rPr>
          <w:rFonts w:ascii="Arial Narrow" w:eastAsia="Calibri" w:hAnsi="Arial Narrow" w:cs="Arial"/>
          <w:sz w:val="20"/>
          <w:szCs w:val="20"/>
          <w:lang w:eastAsia="en-US"/>
        </w:rPr>
      </w:pPr>
      <w:r w:rsidRPr="001012D0">
        <w:rPr>
          <w:rFonts w:ascii="Arial Narrow" w:eastAsia="Calibri" w:hAnsi="Arial Narrow" w:cs="Arial"/>
          <w:color w:val="4472C4"/>
          <w:sz w:val="20"/>
          <w:szCs w:val="20"/>
          <w:lang w:eastAsia="en-US"/>
        </w:rPr>
        <w:t>[</w:t>
      </w:r>
      <w:r w:rsidRPr="001012D0">
        <w:rPr>
          <w:rFonts w:ascii="Arial Narrow" w:eastAsia="Calibri" w:hAnsi="Arial Narrow" w:cs="Arial"/>
          <w:b/>
          <w:bCs/>
          <w:color w:val="4472C4"/>
          <w:sz w:val="20"/>
          <w:szCs w:val="20"/>
          <w:lang w:eastAsia="en-US"/>
        </w:rPr>
        <w:t>Opción 2.</w:t>
      </w:r>
      <w:r w:rsidRPr="001012D0">
        <w:rPr>
          <w:rFonts w:ascii="Arial Narrow" w:eastAsia="Calibri" w:hAnsi="Arial Narrow" w:cs="Arial"/>
          <w:sz w:val="20"/>
          <w:szCs w:val="20"/>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6EAA7C4C" w14:textId="77777777" w:rsidR="00CC0E65" w:rsidRPr="001012D0" w:rsidRDefault="00CC0E65" w:rsidP="00CC0E65">
      <w:pPr>
        <w:spacing w:line="276" w:lineRule="auto"/>
        <w:jc w:val="both"/>
        <w:rPr>
          <w:rFonts w:ascii="Arial Narrow" w:eastAsia="Calibri" w:hAnsi="Arial Narrow" w:cs="Arial"/>
          <w:sz w:val="20"/>
          <w:szCs w:val="20"/>
          <w:lang w:eastAsia="en-US"/>
        </w:rPr>
      </w:pPr>
    </w:p>
    <w:p w14:paraId="1D6F5A3C" w14:textId="77777777" w:rsidR="00CC0E65" w:rsidRPr="001012D0" w:rsidRDefault="00CC0E65" w:rsidP="00CC0E65">
      <w:pPr>
        <w:spacing w:line="276" w:lineRule="auto"/>
        <w:jc w:val="both"/>
        <w:rPr>
          <w:rFonts w:ascii="Arial Narrow" w:eastAsia="Calibri" w:hAnsi="Arial Narrow" w:cs="Arial"/>
          <w:sz w:val="20"/>
          <w:szCs w:val="20"/>
          <w:lang w:eastAsia="en-US"/>
        </w:rPr>
      </w:pPr>
      <w:r w:rsidRPr="001012D0">
        <w:rPr>
          <w:rFonts w:ascii="Arial Narrow" w:eastAsia="Calibri" w:hAnsi="Arial Narrow" w:cs="Arial"/>
          <w:sz w:val="20"/>
          <w:szCs w:val="20"/>
          <w:lang w:eastAsia="en-US"/>
        </w:rPr>
        <w:t>En el siguiente cuadro señalamos de forma detallada la denominación de los cargos directivos que existen dentro de la persona jurídica, la identificación de las personas que conforman los cargos del nivel directivo del Proponente y el tiempo de vinculación:</w:t>
      </w:r>
    </w:p>
    <w:p w14:paraId="53E5758E" w14:textId="77777777" w:rsidR="00CC0E65" w:rsidRPr="001012D0" w:rsidRDefault="00CC0E65" w:rsidP="00CC0E65">
      <w:pPr>
        <w:spacing w:line="276" w:lineRule="auto"/>
        <w:jc w:val="both"/>
        <w:rPr>
          <w:rFonts w:ascii="Arial Narrow" w:eastAsia="Calibri" w:hAnsi="Arial Narrow" w:cs="Arial"/>
          <w:sz w:val="20"/>
          <w:szCs w:val="20"/>
          <w:lang w:eastAsia="en-US"/>
        </w:rPr>
      </w:pPr>
    </w:p>
    <w:tbl>
      <w:tblPr>
        <w:tblW w:w="842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15"/>
        <w:gridCol w:w="3167"/>
        <w:gridCol w:w="3042"/>
      </w:tblGrid>
      <w:tr w:rsidR="00CC0E65" w:rsidRPr="001012D0" w14:paraId="5698CAE1" w14:textId="77777777" w:rsidTr="00721321">
        <w:trPr>
          <w:trHeight w:val="1244"/>
          <w:tblHeader/>
          <w:jc w:val="center"/>
        </w:trPr>
        <w:tc>
          <w:tcPr>
            <w:tcW w:w="2215"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4DBA68C" w14:textId="77777777" w:rsidR="00CC0E65" w:rsidRPr="001012D0" w:rsidRDefault="00CC0E65" w:rsidP="00721321">
            <w:pPr>
              <w:spacing w:line="276" w:lineRule="auto"/>
              <w:jc w:val="center"/>
              <w:rPr>
                <w:rFonts w:ascii="Arial Narrow" w:eastAsia="Calibri" w:hAnsi="Arial Narrow" w:cs="Arial"/>
                <w:b/>
                <w:sz w:val="20"/>
                <w:szCs w:val="20"/>
                <w:lang w:eastAsia="en-US"/>
              </w:rPr>
            </w:pPr>
            <w:r w:rsidRPr="001012D0">
              <w:rPr>
                <w:rFonts w:ascii="Arial Narrow" w:eastAsia="Calibri" w:hAnsi="Arial Narrow" w:cs="Arial"/>
                <w:b/>
                <w:sz w:val="20"/>
                <w:szCs w:val="20"/>
                <w:lang w:eastAsia="en-US"/>
              </w:rPr>
              <w:t>Denominación del cargo directivo dentro de la empresa</w:t>
            </w:r>
          </w:p>
        </w:tc>
        <w:tc>
          <w:tcPr>
            <w:tcW w:w="3167"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9911A29" w14:textId="77777777" w:rsidR="00CC0E65" w:rsidRPr="001012D0" w:rsidRDefault="00CC0E65" w:rsidP="00721321">
            <w:pPr>
              <w:spacing w:line="276" w:lineRule="auto"/>
              <w:jc w:val="center"/>
              <w:rPr>
                <w:rFonts w:ascii="Arial Narrow" w:eastAsia="Calibri" w:hAnsi="Arial Narrow" w:cs="Arial"/>
                <w:b/>
                <w:sz w:val="20"/>
                <w:szCs w:val="20"/>
                <w:lang w:eastAsia="en-US"/>
              </w:rPr>
            </w:pPr>
            <w:r w:rsidRPr="001012D0">
              <w:rPr>
                <w:rFonts w:ascii="Arial Narrow" w:eastAsia="Calibri" w:hAnsi="Arial Narrow" w:cs="Arial"/>
                <w:b/>
                <w:sz w:val="20"/>
                <w:szCs w:val="20"/>
                <w:lang w:eastAsia="en-US"/>
              </w:rPr>
              <w:t>Nombre completo y número de identificación de la (s) persona (s) que ocuparon / ejercen el cargo durante el último año en la persona jurídica</w:t>
            </w:r>
          </w:p>
        </w:tc>
        <w:tc>
          <w:tcPr>
            <w:tcW w:w="3042"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EA54D71" w14:textId="77777777" w:rsidR="00CC0E65" w:rsidRPr="001012D0" w:rsidRDefault="00CC0E65" w:rsidP="00721321">
            <w:pPr>
              <w:spacing w:line="276" w:lineRule="auto"/>
              <w:jc w:val="center"/>
              <w:rPr>
                <w:rFonts w:ascii="Arial Narrow" w:eastAsia="Calibri" w:hAnsi="Arial Narrow" w:cs="Arial"/>
                <w:b/>
                <w:sz w:val="20"/>
                <w:szCs w:val="20"/>
                <w:lang w:eastAsia="en-US"/>
              </w:rPr>
            </w:pPr>
            <w:r w:rsidRPr="001012D0">
              <w:rPr>
                <w:rFonts w:ascii="Arial Narrow" w:eastAsia="Calibri" w:hAnsi="Arial Narrow" w:cs="Arial"/>
                <w:b/>
                <w:sz w:val="20"/>
                <w:szCs w:val="20"/>
                <w:lang w:eastAsia="en-US"/>
              </w:rPr>
              <w:t>Tiempo de vinculación de la (s) persona(s) que ejerció / ejerce el cargo del nivel directivo</w:t>
            </w:r>
          </w:p>
        </w:tc>
      </w:tr>
      <w:tr w:rsidR="00CC0E65" w:rsidRPr="001012D0" w14:paraId="763E9A51" w14:textId="77777777" w:rsidTr="00721321">
        <w:trPr>
          <w:trHeight w:val="598"/>
          <w:jc w:val="center"/>
        </w:trPr>
        <w:tc>
          <w:tcPr>
            <w:tcW w:w="2215" w:type="dxa"/>
            <w:vMerge w:val="restar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EAC0A0E" w14:textId="77777777" w:rsidR="00CC0E65" w:rsidRPr="001012D0" w:rsidRDefault="00CC0E65" w:rsidP="00721321">
            <w:pPr>
              <w:spacing w:line="276" w:lineRule="auto"/>
              <w:jc w:val="center"/>
              <w:rPr>
                <w:rFonts w:ascii="Arial Narrow" w:eastAsia="Calibri" w:hAnsi="Arial Narrow" w:cs="Arial"/>
                <w:sz w:val="20"/>
                <w:szCs w:val="20"/>
                <w:highlight w:val="lightGray"/>
                <w:lang w:eastAsia="en-US"/>
              </w:rPr>
            </w:pPr>
            <w:r w:rsidRPr="001012D0">
              <w:rPr>
                <w:rFonts w:ascii="Arial Narrow" w:eastAsia="Calibri" w:hAnsi="Arial Narrow" w:cs="Arial"/>
                <w:sz w:val="20"/>
                <w:szCs w:val="20"/>
                <w:highlight w:val="lightGray"/>
                <w:lang w:eastAsia="en-US"/>
              </w:rPr>
              <w:t>[Indique la denominación del cargo directivo, a modo de ejemplo: Gerente general, director ejecutivo]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90A9FA3" w14:textId="77777777" w:rsidR="00CC0E65" w:rsidRPr="001012D0" w:rsidRDefault="00CC0E65" w:rsidP="00721321">
            <w:pPr>
              <w:spacing w:line="276" w:lineRule="auto"/>
              <w:jc w:val="both"/>
              <w:rPr>
                <w:rFonts w:ascii="Arial Narrow" w:eastAsia="Calibri" w:hAnsi="Arial Narrow" w:cs="Arial"/>
                <w:b/>
                <w:color w:val="3B3838"/>
                <w:sz w:val="20"/>
                <w:szCs w:val="20"/>
                <w:lang w:eastAsia="en-US"/>
              </w:rPr>
            </w:pPr>
            <w:r w:rsidRPr="001012D0">
              <w:rPr>
                <w:rFonts w:ascii="Arial Narrow" w:eastAsia="Calibri" w:hAnsi="Arial Narrow" w:cs="Arial"/>
                <w:sz w:val="20"/>
                <w:szCs w:val="20"/>
                <w:highlight w:val="lightGray"/>
                <w:lang w:eastAsia="en-US"/>
              </w:rPr>
              <w:t>[Indique el nombre completo y el número de identificación de las personas que ocuparon / ejercen el cargo en el último año</w:t>
            </w:r>
            <w:r w:rsidRPr="001012D0">
              <w:rPr>
                <w:rFonts w:ascii="Arial Narrow" w:eastAsia="Calibri" w:hAnsi="Arial Narrow" w:cs="Arial"/>
                <w:sz w:val="20"/>
                <w:szCs w:val="20"/>
                <w:lang w:eastAsia="en-US"/>
              </w:rPr>
              <w:t>]</w:t>
            </w:r>
          </w:p>
        </w:tc>
        <w:tc>
          <w:tcPr>
            <w:tcW w:w="3042" w:type="dxa"/>
            <w:tcBorders>
              <w:top w:val="single" w:sz="4" w:space="0" w:color="BFBFBF"/>
              <w:left w:val="single" w:sz="4" w:space="0" w:color="BFBFBF"/>
              <w:bottom w:val="single" w:sz="4" w:space="0" w:color="BFBFBF"/>
              <w:right w:val="single" w:sz="4" w:space="0" w:color="BFBFBF"/>
            </w:tcBorders>
            <w:hideMark/>
          </w:tcPr>
          <w:p w14:paraId="579B2746" w14:textId="77777777" w:rsidR="00CC0E65" w:rsidRPr="001012D0" w:rsidRDefault="00CC0E65" w:rsidP="00721321">
            <w:pPr>
              <w:spacing w:line="276" w:lineRule="auto"/>
              <w:jc w:val="both"/>
              <w:rPr>
                <w:rFonts w:ascii="Arial Narrow" w:eastAsia="Calibri" w:hAnsi="Arial Narrow" w:cs="Arial"/>
                <w:sz w:val="20"/>
                <w:szCs w:val="20"/>
                <w:highlight w:val="lightGray"/>
                <w:lang w:eastAsia="en-US"/>
              </w:rPr>
            </w:pPr>
            <w:r w:rsidRPr="001012D0">
              <w:rPr>
                <w:rFonts w:ascii="Arial Narrow" w:eastAsia="Calibri" w:hAnsi="Arial Narrow" w:cs="Arial"/>
                <w:sz w:val="20"/>
                <w:szCs w:val="20"/>
                <w:highlight w:val="lightGray"/>
                <w:lang w:eastAsia="en-US"/>
              </w:rPr>
              <w:t>[Indique el tiempo de vinculación de la persona que ejerció/ejerce el cargo en el nivel directivo]</w:t>
            </w:r>
          </w:p>
        </w:tc>
      </w:tr>
      <w:tr w:rsidR="00CC0E65" w:rsidRPr="001012D0" w14:paraId="70DAE35E" w14:textId="77777777" w:rsidTr="00721321">
        <w:trPr>
          <w:trHeight w:val="1181"/>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5AB31939" w14:textId="77777777" w:rsidR="00CC0E65" w:rsidRPr="001012D0" w:rsidRDefault="00CC0E65" w:rsidP="00721321">
            <w:pPr>
              <w:spacing w:line="256" w:lineRule="auto"/>
              <w:rPr>
                <w:rFonts w:ascii="Arial Narrow" w:eastAsia="Calibri" w:hAnsi="Arial Narrow" w:cs="Arial"/>
                <w:sz w:val="20"/>
                <w:szCs w:val="20"/>
                <w:highlight w:val="lightGray"/>
                <w:lang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3DB8D08" w14:textId="77777777" w:rsidR="00CC0E65" w:rsidRPr="001012D0" w:rsidRDefault="00CC0E65" w:rsidP="00721321">
            <w:pPr>
              <w:spacing w:line="276" w:lineRule="auto"/>
              <w:jc w:val="both"/>
              <w:rPr>
                <w:rFonts w:ascii="Arial Narrow" w:eastAsia="Calibri" w:hAnsi="Arial Narrow" w:cs="Arial"/>
                <w:b/>
                <w:color w:val="3B3838"/>
                <w:sz w:val="20"/>
                <w:szCs w:val="20"/>
                <w:lang w:eastAsia="en-US"/>
              </w:rPr>
            </w:pPr>
            <w:r w:rsidRPr="001012D0">
              <w:rPr>
                <w:rFonts w:ascii="Arial Narrow" w:eastAsia="Calibri" w:hAnsi="Arial Narrow" w:cs="Arial"/>
                <w:sz w:val="20"/>
                <w:szCs w:val="20"/>
                <w:highlight w:val="lightGray"/>
                <w:lang w:eastAsia="en-US"/>
              </w:rPr>
              <w:t>[Indique el nombre completo y el número de identificación de las personas que ocuparon / ejercen el cargo en el último año</w:t>
            </w:r>
            <w:r w:rsidRPr="001012D0">
              <w:rPr>
                <w:rFonts w:ascii="Arial Narrow" w:eastAsia="Calibri" w:hAnsi="Arial Narrow" w:cs="Arial"/>
                <w:sz w:val="20"/>
                <w:szCs w:val="20"/>
                <w:lang w:eastAsia="en-US"/>
              </w:rPr>
              <w:t>]</w:t>
            </w:r>
            <w:r w:rsidRPr="001012D0">
              <w:rPr>
                <w:rFonts w:ascii="Arial Narrow" w:eastAsia="Calibri" w:hAnsi="Arial Narrow" w:cs="Arial"/>
                <w:sz w:val="20"/>
                <w:szCs w:val="20"/>
                <w:highlight w:val="lightGray"/>
                <w:lang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hideMark/>
          </w:tcPr>
          <w:p w14:paraId="38BE1FE8" w14:textId="77777777" w:rsidR="00CC0E65" w:rsidRPr="001012D0" w:rsidRDefault="00CC0E65" w:rsidP="00721321">
            <w:pPr>
              <w:spacing w:line="276" w:lineRule="auto"/>
              <w:jc w:val="both"/>
              <w:rPr>
                <w:rFonts w:ascii="Arial Narrow" w:eastAsia="Calibri" w:hAnsi="Arial Narrow" w:cs="Arial"/>
                <w:sz w:val="20"/>
                <w:szCs w:val="20"/>
                <w:highlight w:val="lightGray"/>
                <w:lang w:eastAsia="en-US"/>
              </w:rPr>
            </w:pPr>
            <w:r w:rsidRPr="001012D0">
              <w:rPr>
                <w:rFonts w:ascii="Arial Narrow" w:eastAsia="Calibri" w:hAnsi="Arial Narrow" w:cs="Arial"/>
                <w:sz w:val="20"/>
                <w:szCs w:val="20"/>
                <w:highlight w:val="lightGray"/>
                <w:lang w:eastAsia="en-US"/>
              </w:rPr>
              <w:t>[Indique el tiempo de vinculación de la persona que ejerció/ejerce el cargo en el nivel directivo]</w:t>
            </w:r>
          </w:p>
        </w:tc>
      </w:tr>
      <w:tr w:rsidR="00CC0E65" w:rsidRPr="001012D0" w14:paraId="35D2CF14" w14:textId="77777777" w:rsidTr="00721321">
        <w:trPr>
          <w:trHeight w:val="1055"/>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1851700E" w14:textId="77777777" w:rsidR="00CC0E65" w:rsidRPr="001012D0" w:rsidRDefault="00CC0E65" w:rsidP="00721321">
            <w:pPr>
              <w:spacing w:line="256" w:lineRule="auto"/>
              <w:rPr>
                <w:rFonts w:ascii="Arial Narrow" w:eastAsia="Calibri" w:hAnsi="Arial Narrow" w:cs="Arial"/>
                <w:sz w:val="20"/>
                <w:szCs w:val="20"/>
                <w:highlight w:val="lightGray"/>
                <w:lang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74499F0" w14:textId="77777777" w:rsidR="00CC0E65" w:rsidRPr="001012D0" w:rsidRDefault="00CC0E65" w:rsidP="00721321">
            <w:pPr>
              <w:spacing w:line="276" w:lineRule="auto"/>
              <w:jc w:val="both"/>
              <w:rPr>
                <w:rFonts w:ascii="Arial Narrow" w:eastAsia="Calibri" w:hAnsi="Arial Narrow" w:cs="Arial"/>
                <w:b/>
                <w:color w:val="3B3838"/>
                <w:sz w:val="20"/>
                <w:szCs w:val="20"/>
                <w:lang w:eastAsia="en-US"/>
              </w:rPr>
            </w:pPr>
            <w:r w:rsidRPr="001012D0">
              <w:rPr>
                <w:rFonts w:ascii="Arial Narrow" w:eastAsia="Calibri" w:hAnsi="Arial Narrow" w:cs="Arial"/>
                <w:sz w:val="20"/>
                <w:szCs w:val="20"/>
                <w:highlight w:val="lightGray"/>
                <w:lang w:eastAsia="en-US"/>
              </w:rPr>
              <w:t>[Indique el nombre completo y el número de identificación de las personas que ocuparon / ejercen el cargo en el último año</w:t>
            </w:r>
            <w:r w:rsidRPr="001012D0">
              <w:rPr>
                <w:rFonts w:ascii="Arial Narrow" w:eastAsia="Calibri" w:hAnsi="Arial Narrow" w:cs="Arial"/>
                <w:sz w:val="20"/>
                <w:szCs w:val="20"/>
                <w:lang w:eastAsia="en-US"/>
              </w:rPr>
              <w:t>]</w:t>
            </w:r>
          </w:p>
        </w:tc>
        <w:tc>
          <w:tcPr>
            <w:tcW w:w="3042" w:type="dxa"/>
            <w:tcBorders>
              <w:top w:val="single" w:sz="4" w:space="0" w:color="BFBFBF"/>
              <w:left w:val="single" w:sz="4" w:space="0" w:color="BFBFBF"/>
              <w:bottom w:val="single" w:sz="4" w:space="0" w:color="BFBFBF"/>
              <w:right w:val="single" w:sz="4" w:space="0" w:color="BFBFBF"/>
            </w:tcBorders>
            <w:hideMark/>
          </w:tcPr>
          <w:p w14:paraId="6DD23F49" w14:textId="77777777" w:rsidR="00CC0E65" w:rsidRPr="001012D0" w:rsidRDefault="00CC0E65" w:rsidP="00721321">
            <w:pPr>
              <w:spacing w:line="276" w:lineRule="auto"/>
              <w:jc w:val="both"/>
              <w:rPr>
                <w:rFonts w:ascii="Arial Narrow" w:eastAsia="Calibri" w:hAnsi="Arial Narrow" w:cs="Arial"/>
                <w:sz w:val="20"/>
                <w:szCs w:val="20"/>
                <w:highlight w:val="lightGray"/>
                <w:lang w:eastAsia="en-US"/>
              </w:rPr>
            </w:pPr>
            <w:r w:rsidRPr="001012D0">
              <w:rPr>
                <w:rFonts w:ascii="Arial Narrow" w:eastAsia="Calibri" w:hAnsi="Arial Narrow" w:cs="Arial"/>
                <w:sz w:val="20"/>
                <w:szCs w:val="20"/>
                <w:highlight w:val="lightGray"/>
                <w:lang w:eastAsia="en-US"/>
              </w:rPr>
              <w:t>[Indique el tiempo de vinculación de la persona que ejerció/ejerce el cargo en el nivel directivo]</w:t>
            </w:r>
          </w:p>
        </w:tc>
      </w:tr>
      <w:tr w:rsidR="00CC0E65" w:rsidRPr="001012D0" w14:paraId="789ABF0E" w14:textId="77777777" w:rsidTr="00721321">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735EF9F8" w14:textId="77777777" w:rsidR="00CC0E65" w:rsidRPr="001012D0" w:rsidRDefault="00CC0E65" w:rsidP="00721321">
            <w:pPr>
              <w:spacing w:line="256" w:lineRule="auto"/>
              <w:rPr>
                <w:rFonts w:ascii="Arial Narrow" w:eastAsia="Calibri" w:hAnsi="Arial Narrow" w:cs="Arial"/>
                <w:sz w:val="20"/>
                <w:szCs w:val="20"/>
                <w:highlight w:val="lightGray"/>
                <w:lang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DA898C8" w14:textId="77777777" w:rsidR="00CC0E65" w:rsidRPr="001012D0" w:rsidRDefault="00CC0E65" w:rsidP="00721321">
            <w:pPr>
              <w:spacing w:line="276" w:lineRule="auto"/>
              <w:jc w:val="both"/>
              <w:rPr>
                <w:rFonts w:ascii="Arial Narrow" w:eastAsia="Calibri" w:hAnsi="Arial Narrow" w:cs="Arial"/>
                <w:b/>
                <w:color w:val="3B3838"/>
                <w:sz w:val="20"/>
                <w:szCs w:val="20"/>
                <w:lang w:eastAsia="en-US"/>
              </w:rPr>
            </w:pPr>
            <w:r w:rsidRPr="001012D0">
              <w:rPr>
                <w:rFonts w:ascii="Arial Narrow" w:eastAsia="Calibri" w:hAnsi="Arial Narrow" w:cs="Arial"/>
                <w:sz w:val="20"/>
                <w:szCs w:val="20"/>
                <w:highlight w:val="lightGray"/>
                <w:lang w:eastAsia="en-US"/>
              </w:rPr>
              <w:t>[Indique el nombre completo y el número de identificación de las personas que ocuparon / ejercen el cargo en el último año</w:t>
            </w:r>
            <w:r w:rsidRPr="001012D0">
              <w:rPr>
                <w:rFonts w:ascii="Arial Narrow" w:eastAsia="Calibri" w:hAnsi="Arial Narrow" w:cs="Arial"/>
                <w:sz w:val="20"/>
                <w:szCs w:val="20"/>
                <w:lang w:eastAsia="en-US"/>
              </w:rPr>
              <w:t>]</w:t>
            </w:r>
            <w:r w:rsidRPr="001012D0">
              <w:rPr>
                <w:rFonts w:ascii="Arial Narrow" w:eastAsia="Calibri" w:hAnsi="Arial Narrow" w:cs="Arial"/>
                <w:sz w:val="20"/>
                <w:szCs w:val="20"/>
                <w:highlight w:val="lightGray"/>
                <w:lang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hideMark/>
          </w:tcPr>
          <w:p w14:paraId="67F9E388" w14:textId="77777777" w:rsidR="00CC0E65" w:rsidRPr="001012D0" w:rsidRDefault="00CC0E65" w:rsidP="00721321">
            <w:pPr>
              <w:spacing w:line="276" w:lineRule="auto"/>
              <w:jc w:val="both"/>
              <w:rPr>
                <w:rFonts w:ascii="Arial Narrow" w:eastAsia="Calibri" w:hAnsi="Arial Narrow" w:cs="Arial"/>
                <w:sz w:val="20"/>
                <w:szCs w:val="20"/>
                <w:lang w:eastAsia="en-US"/>
              </w:rPr>
            </w:pPr>
            <w:r w:rsidRPr="001012D0">
              <w:rPr>
                <w:rFonts w:ascii="Arial Narrow" w:eastAsia="Calibri" w:hAnsi="Arial Narrow" w:cs="Arial"/>
                <w:sz w:val="20"/>
                <w:szCs w:val="20"/>
                <w:highlight w:val="lightGray"/>
                <w:lang w:eastAsia="en-US"/>
              </w:rPr>
              <w:t>[Indique el tiempo de vinculación de la persona que ejerció/ejerce el cargo en el nivel directivo]</w:t>
            </w:r>
          </w:p>
        </w:tc>
      </w:tr>
      <w:tr w:rsidR="00CC0E65" w:rsidRPr="001012D0" w14:paraId="7F6D731E" w14:textId="77777777" w:rsidTr="00721321">
        <w:trPr>
          <w:trHeight w:val="480"/>
          <w:jc w:val="center"/>
        </w:trPr>
        <w:tc>
          <w:tcPr>
            <w:tcW w:w="2215" w:type="dxa"/>
            <w:vMerge w:val="restar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3A07671" w14:textId="77777777" w:rsidR="00CC0E65" w:rsidRPr="001012D0" w:rsidRDefault="00CC0E65" w:rsidP="00721321">
            <w:pPr>
              <w:spacing w:line="276" w:lineRule="auto"/>
              <w:jc w:val="center"/>
              <w:rPr>
                <w:rFonts w:ascii="Arial Narrow" w:eastAsia="Calibri" w:hAnsi="Arial Narrow" w:cs="Arial"/>
                <w:b/>
                <w:color w:val="3B3838"/>
                <w:sz w:val="20"/>
                <w:szCs w:val="20"/>
                <w:lang w:eastAsia="en-US"/>
              </w:rPr>
            </w:pPr>
            <w:r w:rsidRPr="001012D0">
              <w:rPr>
                <w:rFonts w:ascii="Arial Narrow" w:eastAsia="Calibri" w:hAnsi="Arial Narrow" w:cs="Arial"/>
                <w:sz w:val="20"/>
                <w:szCs w:val="20"/>
                <w:highlight w:val="lightGray"/>
                <w:lang w:eastAsia="en-US"/>
              </w:rPr>
              <w:t>[Indique la denominación del cargo directivo, a modo de ejemplo: Gerente/ Director de ventas]</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DECBEB8" w14:textId="77777777" w:rsidR="00CC0E65" w:rsidRPr="001012D0" w:rsidRDefault="00CC0E65" w:rsidP="00721321">
            <w:pPr>
              <w:spacing w:line="276" w:lineRule="auto"/>
              <w:jc w:val="both"/>
              <w:rPr>
                <w:rFonts w:ascii="Arial Narrow" w:eastAsia="Calibri" w:hAnsi="Arial Narrow" w:cs="Arial"/>
                <w:sz w:val="20"/>
                <w:szCs w:val="20"/>
                <w:highlight w:val="lightGray"/>
                <w:lang w:eastAsia="en-US"/>
              </w:rPr>
            </w:pPr>
            <w:r w:rsidRPr="001012D0">
              <w:rPr>
                <w:rFonts w:ascii="Arial Narrow" w:eastAsia="Calibri" w:hAnsi="Arial Narrow" w:cs="Arial"/>
                <w:sz w:val="20"/>
                <w:szCs w:val="20"/>
                <w:highlight w:val="lightGray"/>
                <w:lang w:eastAsia="en-US"/>
              </w:rPr>
              <w:t>[Indique el nombre completo y el número de identificación de las personas que ocuparon / ejercen el cargo en el último año</w:t>
            </w:r>
            <w:r w:rsidRPr="001012D0">
              <w:rPr>
                <w:rFonts w:ascii="Arial Narrow" w:eastAsia="Calibri" w:hAnsi="Arial Narrow" w:cs="Arial"/>
                <w:sz w:val="20"/>
                <w:szCs w:val="20"/>
                <w:lang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1E5D6160" w14:textId="77777777" w:rsidR="00CC0E65" w:rsidRPr="001012D0" w:rsidRDefault="00CC0E65" w:rsidP="00721321">
            <w:pPr>
              <w:spacing w:line="276" w:lineRule="auto"/>
              <w:jc w:val="both"/>
              <w:rPr>
                <w:rFonts w:ascii="Arial Narrow" w:eastAsia="Calibri" w:hAnsi="Arial Narrow" w:cs="Arial"/>
                <w:sz w:val="20"/>
                <w:szCs w:val="20"/>
                <w:highlight w:val="lightGray"/>
                <w:lang w:eastAsia="en-US"/>
              </w:rPr>
            </w:pPr>
            <w:r w:rsidRPr="001012D0">
              <w:rPr>
                <w:rFonts w:ascii="Arial Narrow" w:eastAsia="Calibri" w:hAnsi="Arial Narrow" w:cs="Arial"/>
                <w:sz w:val="20"/>
                <w:szCs w:val="20"/>
                <w:highlight w:val="lightGray"/>
                <w:lang w:eastAsia="en-US"/>
              </w:rPr>
              <w:t>[Indique el tiempo de vinculación de la persona que ejerció/ejerce el cargo en el nivel directivo]</w:t>
            </w:r>
          </w:p>
        </w:tc>
      </w:tr>
      <w:tr w:rsidR="00CC0E65" w:rsidRPr="001012D0" w14:paraId="0450196A" w14:textId="77777777" w:rsidTr="00721321">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24E63E89" w14:textId="77777777" w:rsidR="00CC0E65" w:rsidRPr="001012D0" w:rsidRDefault="00CC0E65" w:rsidP="00721321">
            <w:pPr>
              <w:spacing w:line="256" w:lineRule="auto"/>
              <w:rPr>
                <w:rFonts w:ascii="Arial Narrow" w:eastAsia="Calibri" w:hAnsi="Arial Narrow" w:cs="Arial"/>
                <w:b/>
                <w:color w:val="3B3838"/>
                <w:sz w:val="20"/>
                <w:szCs w:val="20"/>
                <w:lang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FF9D255" w14:textId="77777777" w:rsidR="00CC0E65" w:rsidRPr="001012D0" w:rsidRDefault="00CC0E65" w:rsidP="00721321">
            <w:pPr>
              <w:spacing w:line="276" w:lineRule="auto"/>
              <w:jc w:val="both"/>
              <w:rPr>
                <w:rFonts w:ascii="Arial Narrow" w:eastAsia="Calibri" w:hAnsi="Arial Narrow" w:cs="Arial"/>
                <w:sz w:val="20"/>
                <w:szCs w:val="20"/>
                <w:highlight w:val="lightGray"/>
                <w:lang w:eastAsia="en-US"/>
              </w:rPr>
            </w:pPr>
            <w:r w:rsidRPr="001012D0">
              <w:rPr>
                <w:rFonts w:ascii="Arial Narrow" w:eastAsia="Calibri" w:hAnsi="Arial Narrow" w:cs="Arial"/>
                <w:sz w:val="20"/>
                <w:szCs w:val="20"/>
                <w:highlight w:val="lightGray"/>
                <w:lang w:eastAsia="en-US"/>
              </w:rPr>
              <w:t>[Indique el nombre completo y el número de identificación de las personas que ocuparon / ejercen el cargo en el último año</w:t>
            </w:r>
            <w:r w:rsidRPr="001012D0">
              <w:rPr>
                <w:rFonts w:ascii="Arial Narrow" w:eastAsia="Calibri" w:hAnsi="Arial Narrow" w:cs="Arial"/>
                <w:sz w:val="20"/>
                <w:szCs w:val="20"/>
                <w:lang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1E06C213" w14:textId="77777777" w:rsidR="00CC0E65" w:rsidRPr="001012D0" w:rsidRDefault="00CC0E65" w:rsidP="00721321">
            <w:pPr>
              <w:spacing w:line="276" w:lineRule="auto"/>
              <w:jc w:val="both"/>
              <w:rPr>
                <w:rFonts w:ascii="Arial Narrow" w:eastAsia="Calibri" w:hAnsi="Arial Narrow" w:cs="Arial"/>
                <w:sz w:val="20"/>
                <w:szCs w:val="20"/>
                <w:highlight w:val="lightGray"/>
                <w:lang w:eastAsia="en-US"/>
              </w:rPr>
            </w:pPr>
            <w:r w:rsidRPr="001012D0">
              <w:rPr>
                <w:rFonts w:ascii="Arial Narrow" w:eastAsia="Calibri" w:hAnsi="Arial Narrow" w:cs="Arial"/>
                <w:sz w:val="20"/>
                <w:szCs w:val="20"/>
                <w:highlight w:val="lightGray"/>
                <w:lang w:eastAsia="en-US"/>
              </w:rPr>
              <w:t>[Indique el tiempo de vinculación de la persona que ejerció/ejerce el cargo en el nivel directivo]</w:t>
            </w:r>
          </w:p>
        </w:tc>
      </w:tr>
      <w:tr w:rsidR="00CC0E65" w:rsidRPr="001012D0" w14:paraId="00703A9E" w14:textId="77777777" w:rsidTr="00721321">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0FEBA811" w14:textId="77777777" w:rsidR="00CC0E65" w:rsidRPr="001012D0" w:rsidRDefault="00CC0E65" w:rsidP="00721321">
            <w:pPr>
              <w:spacing w:line="256" w:lineRule="auto"/>
              <w:rPr>
                <w:rFonts w:ascii="Arial Narrow" w:eastAsia="Calibri" w:hAnsi="Arial Narrow" w:cs="Arial"/>
                <w:b/>
                <w:color w:val="3B3838"/>
                <w:sz w:val="20"/>
                <w:szCs w:val="20"/>
                <w:lang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E9B3C43" w14:textId="77777777" w:rsidR="00CC0E65" w:rsidRPr="001012D0" w:rsidRDefault="00CC0E65" w:rsidP="00721321">
            <w:pPr>
              <w:spacing w:line="276" w:lineRule="auto"/>
              <w:jc w:val="both"/>
              <w:rPr>
                <w:rFonts w:ascii="Arial Narrow" w:eastAsia="Calibri" w:hAnsi="Arial Narrow" w:cs="Arial"/>
                <w:sz w:val="20"/>
                <w:szCs w:val="20"/>
                <w:highlight w:val="lightGray"/>
                <w:lang w:eastAsia="en-US"/>
              </w:rPr>
            </w:pPr>
            <w:r w:rsidRPr="001012D0">
              <w:rPr>
                <w:rFonts w:ascii="Arial Narrow" w:eastAsia="Calibri" w:hAnsi="Arial Narrow" w:cs="Arial"/>
                <w:sz w:val="20"/>
                <w:szCs w:val="20"/>
                <w:highlight w:val="lightGray"/>
                <w:lang w:eastAsia="en-US"/>
              </w:rPr>
              <w:t xml:space="preserve">[Indique el nombre completo y el número de identificación de las personas que </w:t>
            </w:r>
            <w:r w:rsidRPr="001012D0">
              <w:rPr>
                <w:rFonts w:ascii="Arial Narrow" w:eastAsia="Calibri" w:hAnsi="Arial Narrow" w:cs="Arial"/>
                <w:sz w:val="20"/>
                <w:szCs w:val="20"/>
                <w:highlight w:val="lightGray"/>
                <w:lang w:eastAsia="en-US"/>
              </w:rPr>
              <w:lastRenderedPageBreak/>
              <w:t>ocuparon / ejercen el cargo en el último año</w:t>
            </w:r>
            <w:r w:rsidRPr="001012D0">
              <w:rPr>
                <w:rFonts w:ascii="Arial Narrow" w:eastAsia="Calibri" w:hAnsi="Arial Narrow" w:cs="Arial"/>
                <w:sz w:val="20"/>
                <w:szCs w:val="20"/>
                <w:lang w:eastAsia="en-US"/>
              </w:rPr>
              <w:t>]</w:t>
            </w:r>
            <w:r w:rsidRPr="001012D0">
              <w:rPr>
                <w:rFonts w:ascii="Arial Narrow" w:eastAsia="Calibri" w:hAnsi="Arial Narrow" w:cs="Arial"/>
                <w:sz w:val="20"/>
                <w:szCs w:val="20"/>
                <w:highlight w:val="lightGray"/>
                <w:lang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0463B700" w14:textId="77777777" w:rsidR="00CC0E65" w:rsidRPr="001012D0" w:rsidRDefault="00CC0E65" w:rsidP="00721321">
            <w:pPr>
              <w:spacing w:line="276" w:lineRule="auto"/>
              <w:jc w:val="both"/>
              <w:rPr>
                <w:rFonts w:ascii="Arial Narrow" w:eastAsia="Calibri" w:hAnsi="Arial Narrow" w:cs="Arial"/>
                <w:sz w:val="20"/>
                <w:szCs w:val="20"/>
                <w:highlight w:val="lightGray"/>
                <w:lang w:eastAsia="en-US"/>
              </w:rPr>
            </w:pPr>
            <w:r w:rsidRPr="001012D0">
              <w:rPr>
                <w:rFonts w:ascii="Arial Narrow" w:eastAsia="Calibri" w:hAnsi="Arial Narrow" w:cs="Arial"/>
                <w:sz w:val="20"/>
                <w:szCs w:val="20"/>
                <w:highlight w:val="lightGray"/>
                <w:lang w:eastAsia="en-US"/>
              </w:rPr>
              <w:lastRenderedPageBreak/>
              <w:t>[Indique el tiempo de vinculación de la persona que ejerció/ejerce el cargo en el nivel directivo]</w:t>
            </w:r>
          </w:p>
        </w:tc>
      </w:tr>
      <w:tr w:rsidR="00CC0E65" w:rsidRPr="001012D0" w14:paraId="4E632C08" w14:textId="77777777" w:rsidTr="00721321">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6C857B0A" w14:textId="77777777" w:rsidR="00CC0E65" w:rsidRPr="001012D0" w:rsidRDefault="00CC0E65" w:rsidP="00721321">
            <w:pPr>
              <w:spacing w:line="256" w:lineRule="auto"/>
              <w:rPr>
                <w:rFonts w:ascii="Arial Narrow" w:eastAsia="Calibri" w:hAnsi="Arial Narrow" w:cs="Arial"/>
                <w:b/>
                <w:color w:val="3B3838"/>
                <w:sz w:val="20"/>
                <w:szCs w:val="20"/>
                <w:lang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7CE1EF3" w14:textId="77777777" w:rsidR="00CC0E65" w:rsidRPr="001012D0" w:rsidRDefault="00CC0E65" w:rsidP="00721321">
            <w:pPr>
              <w:spacing w:line="276" w:lineRule="auto"/>
              <w:jc w:val="both"/>
              <w:rPr>
                <w:rFonts w:ascii="Arial Narrow" w:eastAsia="Calibri" w:hAnsi="Arial Narrow" w:cs="Arial"/>
                <w:sz w:val="20"/>
                <w:szCs w:val="20"/>
                <w:highlight w:val="lightGray"/>
                <w:lang w:eastAsia="en-US"/>
              </w:rPr>
            </w:pPr>
            <w:r w:rsidRPr="001012D0">
              <w:rPr>
                <w:rFonts w:ascii="Arial Narrow" w:eastAsia="Calibri" w:hAnsi="Arial Narrow" w:cs="Arial"/>
                <w:sz w:val="20"/>
                <w:szCs w:val="20"/>
                <w:highlight w:val="lightGray"/>
                <w:lang w:eastAsia="en-US"/>
              </w:rPr>
              <w:t>[Indique el nombre completo y el número de identificación de las personas que ocuparon / ejercen el cargo en el último año</w:t>
            </w:r>
            <w:r w:rsidRPr="001012D0">
              <w:rPr>
                <w:rFonts w:ascii="Arial Narrow" w:eastAsia="Calibri" w:hAnsi="Arial Narrow" w:cs="Arial"/>
                <w:sz w:val="20"/>
                <w:szCs w:val="20"/>
                <w:lang w:eastAsia="en-US"/>
              </w:rPr>
              <w:t>]</w:t>
            </w:r>
          </w:p>
        </w:tc>
        <w:tc>
          <w:tcPr>
            <w:tcW w:w="3042" w:type="dxa"/>
            <w:tcBorders>
              <w:top w:val="single" w:sz="4" w:space="0" w:color="BFBFBF"/>
              <w:left w:val="single" w:sz="4" w:space="0" w:color="BFBFBF"/>
              <w:bottom w:val="single" w:sz="4" w:space="0" w:color="BFBFBF"/>
              <w:right w:val="single" w:sz="4" w:space="0" w:color="BFBFBF"/>
            </w:tcBorders>
            <w:hideMark/>
          </w:tcPr>
          <w:p w14:paraId="19864073" w14:textId="77777777" w:rsidR="00CC0E65" w:rsidRPr="001012D0" w:rsidRDefault="00CC0E65" w:rsidP="00721321">
            <w:pPr>
              <w:spacing w:line="276" w:lineRule="auto"/>
              <w:jc w:val="both"/>
              <w:rPr>
                <w:rFonts w:ascii="Arial Narrow" w:eastAsia="Calibri" w:hAnsi="Arial Narrow" w:cs="Arial"/>
                <w:sz w:val="20"/>
                <w:szCs w:val="20"/>
                <w:highlight w:val="lightGray"/>
                <w:lang w:eastAsia="en-US"/>
              </w:rPr>
            </w:pPr>
            <w:r w:rsidRPr="001012D0">
              <w:rPr>
                <w:rFonts w:ascii="Arial Narrow" w:eastAsia="Calibri" w:hAnsi="Arial Narrow" w:cs="Arial"/>
                <w:sz w:val="20"/>
                <w:szCs w:val="20"/>
                <w:highlight w:val="lightGray"/>
                <w:lang w:eastAsia="en-US"/>
              </w:rPr>
              <w:t>[Indique el tiempo de vinculación de la persona que ejerció/ejerce el cargo en el nivel directivo]</w:t>
            </w:r>
          </w:p>
        </w:tc>
      </w:tr>
      <w:tr w:rsidR="00CC0E65" w:rsidRPr="001012D0" w14:paraId="0AECDCE7" w14:textId="77777777" w:rsidTr="00721321">
        <w:trPr>
          <w:trHeight w:val="183"/>
          <w:jc w:val="center"/>
        </w:trPr>
        <w:tc>
          <w:tcPr>
            <w:tcW w:w="2215" w:type="dxa"/>
            <w:vMerge w:val="restar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D9D07D8" w14:textId="77777777" w:rsidR="00CC0E65" w:rsidRPr="001012D0" w:rsidRDefault="00CC0E65" w:rsidP="00721321">
            <w:pPr>
              <w:spacing w:line="276" w:lineRule="auto"/>
              <w:jc w:val="center"/>
              <w:rPr>
                <w:rFonts w:ascii="Arial Narrow" w:eastAsia="Calibri" w:hAnsi="Arial Narrow" w:cs="Arial"/>
                <w:b/>
                <w:color w:val="3B3838"/>
                <w:sz w:val="20"/>
                <w:szCs w:val="20"/>
                <w:lang w:eastAsia="en-US"/>
              </w:rPr>
            </w:pPr>
            <w:r w:rsidRPr="001012D0">
              <w:rPr>
                <w:rFonts w:ascii="Arial Narrow" w:eastAsia="Calibri" w:hAnsi="Arial Narrow" w:cs="Arial"/>
                <w:sz w:val="20"/>
                <w:szCs w:val="20"/>
                <w:highlight w:val="lightGray"/>
                <w:lang w:eastAsia="en-US"/>
              </w:rPr>
              <w:t>[Indique la denominación del cargo directivo, a modo de ejemplo: Director de desarrollo tecnológico]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C42DA9D" w14:textId="77777777" w:rsidR="00CC0E65" w:rsidRPr="001012D0" w:rsidRDefault="00CC0E65" w:rsidP="00721321">
            <w:pPr>
              <w:spacing w:line="276" w:lineRule="auto"/>
              <w:jc w:val="both"/>
              <w:rPr>
                <w:rFonts w:ascii="Arial Narrow" w:eastAsia="Calibri" w:hAnsi="Arial Narrow" w:cs="Arial"/>
                <w:b/>
                <w:color w:val="3B3838"/>
                <w:sz w:val="20"/>
                <w:szCs w:val="20"/>
                <w:lang w:eastAsia="en-US"/>
              </w:rPr>
            </w:pPr>
            <w:r w:rsidRPr="001012D0">
              <w:rPr>
                <w:rFonts w:ascii="Arial Narrow" w:eastAsia="Calibri" w:hAnsi="Arial Narrow" w:cs="Arial"/>
                <w:sz w:val="20"/>
                <w:szCs w:val="20"/>
                <w:highlight w:val="lightGray"/>
                <w:lang w:eastAsia="en-US"/>
              </w:rPr>
              <w:t>[Indique el nombre completo y el número de identificación de las personas que ocuparon / ejercen el cargo en el último año</w:t>
            </w:r>
            <w:r w:rsidRPr="001012D0">
              <w:rPr>
                <w:rFonts w:ascii="Arial Narrow" w:eastAsia="Calibri" w:hAnsi="Arial Narrow" w:cs="Arial"/>
                <w:sz w:val="20"/>
                <w:szCs w:val="20"/>
                <w:lang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4BC97726" w14:textId="77777777" w:rsidR="00CC0E65" w:rsidRPr="001012D0" w:rsidRDefault="00CC0E65" w:rsidP="00721321">
            <w:pPr>
              <w:spacing w:line="276" w:lineRule="auto"/>
              <w:jc w:val="both"/>
              <w:rPr>
                <w:rFonts w:ascii="Arial Narrow" w:eastAsia="Calibri" w:hAnsi="Arial Narrow" w:cs="Arial"/>
                <w:color w:val="3B3838"/>
                <w:sz w:val="20"/>
                <w:szCs w:val="20"/>
                <w:highlight w:val="lightGray"/>
                <w:lang w:eastAsia="en-US"/>
              </w:rPr>
            </w:pPr>
            <w:r w:rsidRPr="001012D0">
              <w:rPr>
                <w:rFonts w:ascii="Arial Narrow" w:eastAsia="Calibri" w:hAnsi="Arial Narrow" w:cs="Arial"/>
                <w:sz w:val="20"/>
                <w:szCs w:val="20"/>
                <w:highlight w:val="lightGray"/>
                <w:lang w:eastAsia="en-US"/>
              </w:rPr>
              <w:t>[Indique el tiempo de vinculación de la persona que ejerció/ejerce el cargo en el nivel directivo]</w:t>
            </w:r>
          </w:p>
        </w:tc>
      </w:tr>
      <w:tr w:rsidR="00CC0E65" w:rsidRPr="001012D0" w14:paraId="1F48BB00" w14:textId="77777777" w:rsidTr="00721321">
        <w:trPr>
          <w:trHeight w:val="183"/>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3BE33334" w14:textId="77777777" w:rsidR="00CC0E65" w:rsidRPr="001012D0" w:rsidRDefault="00CC0E65" w:rsidP="00721321">
            <w:pPr>
              <w:spacing w:line="256" w:lineRule="auto"/>
              <w:rPr>
                <w:rFonts w:ascii="Arial Narrow" w:eastAsia="Calibri" w:hAnsi="Arial Narrow" w:cs="Arial"/>
                <w:b/>
                <w:color w:val="3B3838"/>
                <w:sz w:val="20"/>
                <w:szCs w:val="20"/>
                <w:lang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6302EF4" w14:textId="77777777" w:rsidR="00CC0E65" w:rsidRPr="001012D0" w:rsidRDefault="00CC0E65" w:rsidP="00721321">
            <w:pPr>
              <w:spacing w:line="276" w:lineRule="auto"/>
              <w:jc w:val="both"/>
              <w:rPr>
                <w:rFonts w:ascii="Arial Narrow" w:eastAsia="Calibri" w:hAnsi="Arial Narrow" w:cs="Arial"/>
                <w:b/>
                <w:color w:val="3B3838"/>
                <w:sz w:val="20"/>
                <w:szCs w:val="20"/>
                <w:lang w:eastAsia="en-US"/>
              </w:rPr>
            </w:pPr>
            <w:r w:rsidRPr="001012D0">
              <w:rPr>
                <w:rFonts w:ascii="Arial Narrow" w:eastAsia="Calibri" w:hAnsi="Arial Narrow" w:cs="Arial"/>
                <w:sz w:val="20"/>
                <w:szCs w:val="20"/>
                <w:highlight w:val="lightGray"/>
                <w:lang w:eastAsia="en-US"/>
              </w:rPr>
              <w:t>[Indique el nombre completo y el número de identificación de las personas que ocuparon / ejercen el cargo en el último año</w:t>
            </w:r>
            <w:r w:rsidRPr="001012D0">
              <w:rPr>
                <w:rFonts w:ascii="Arial Narrow" w:eastAsia="Calibri" w:hAnsi="Arial Narrow" w:cs="Arial"/>
                <w:sz w:val="20"/>
                <w:szCs w:val="20"/>
                <w:lang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5186110B" w14:textId="77777777" w:rsidR="00CC0E65" w:rsidRPr="001012D0" w:rsidRDefault="00CC0E65" w:rsidP="00721321">
            <w:pPr>
              <w:spacing w:line="276" w:lineRule="auto"/>
              <w:jc w:val="both"/>
              <w:rPr>
                <w:rFonts w:ascii="Arial Narrow" w:eastAsia="Calibri" w:hAnsi="Arial Narrow" w:cs="Arial"/>
                <w:color w:val="3B3838"/>
                <w:sz w:val="20"/>
                <w:szCs w:val="20"/>
                <w:highlight w:val="lightGray"/>
                <w:lang w:eastAsia="en-US"/>
              </w:rPr>
            </w:pPr>
            <w:r w:rsidRPr="001012D0">
              <w:rPr>
                <w:rFonts w:ascii="Arial Narrow" w:eastAsia="Calibri" w:hAnsi="Arial Narrow" w:cs="Arial"/>
                <w:sz w:val="20"/>
                <w:szCs w:val="20"/>
                <w:highlight w:val="lightGray"/>
                <w:lang w:eastAsia="en-US"/>
              </w:rPr>
              <w:t>[Indique el tiempo de vinculación de la persona que ejerció/ejerce el cargo en el nivel directivo]</w:t>
            </w:r>
          </w:p>
        </w:tc>
      </w:tr>
    </w:tbl>
    <w:p w14:paraId="443AA6F9" w14:textId="77777777" w:rsidR="00CC0E65" w:rsidRPr="001012D0" w:rsidRDefault="00CC0E65" w:rsidP="00CC0E65">
      <w:pPr>
        <w:spacing w:line="276" w:lineRule="auto"/>
        <w:jc w:val="both"/>
        <w:rPr>
          <w:rFonts w:ascii="Arial Narrow" w:eastAsia="Calibri" w:hAnsi="Arial Narrow" w:cs="Arial"/>
          <w:sz w:val="20"/>
          <w:szCs w:val="20"/>
          <w:lang w:eastAsia="en-US"/>
        </w:rPr>
      </w:pPr>
    </w:p>
    <w:p w14:paraId="19246C3C" w14:textId="77777777" w:rsidR="00CC0E65" w:rsidRPr="001012D0" w:rsidRDefault="00CC0E65" w:rsidP="00CC0E65">
      <w:pPr>
        <w:spacing w:line="276" w:lineRule="auto"/>
        <w:jc w:val="both"/>
        <w:rPr>
          <w:rFonts w:ascii="Arial Narrow" w:eastAsia="Calibri" w:hAnsi="Arial Narrow" w:cs="Arial"/>
          <w:sz w:val="20"/>
          <w:szCs w:val="20"/>
          <w:lang w:eastAsia="en-US"/>
        </w:rPr>
      </w:pPr>
      <w:r w:rsidRPr="001012D0">
        <w:rPr>
          <w:rFonts w:ascii="Arial Narrow" w:eastAsia="Calibri" w:hAnsi="Arial Narrow" w:cs="Arial"/>
          <w:sz w:val="20"/>
          <w:szCs w:val="20"/>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2559021B" w14:textId="77777777" w:rsidR="00CC0E65" w:rsidRPr="001012D0" w:rsidRDefault="00CC0E65" w:rsidP="00CC0E65">
      <w:pPr>
        <w:spacing w:line="276" w:lineRule="auto"/>
        <w:jc w:val="both"/>
        <w:rPr>
          <w:rFonts w:ascii="Arial Narrow" w:eastAsia="Calibri" w:hAnsi="Arial Narrow" w:cs="Arial"/>
          <w:sz w:val="20"/>
          <w:szCs w:val="20"/>
          <w:lang w:eastAsia="en-US"/>
        </w:rPr>
      </w:pPr>
    </w:p>
    <w:p w14:paraId="62B28426" w14:textId="77777777" w:rsidR="00CC0E65" w:rsidRPr="001012D0" w:rsidRDefault="00CC0E65" w:rsidP="00CC0E65">
      <w:pPr>
        <w:spacing w:line="276" w:lineRule="auto"/>
        <w:jc w:val="both"/>
        <w:rPr>
          <w:rFonts w:ascii="Arial Narrow" w:eastAsia="Calibri" w:hAnsi="Arial Narrow" w:cs="Arial"/>
          <w:sz w:val="20"/>
          <w:szCs w:val="20"/>
          <w:lang w:eastAsia="en-US"/>
        </w:rPr>
      </w:pPr>
      <w:r w:rsidRPr="001012D0">
        <w:rPr>
          <w:rFonts w:ascii="Arial Narrow" w:eastAsia="Calibri" w:hAnsi="Arial Narrow" w:cs="Arial"/>
          <w:sz w:val="20"/>
          <w:szCs w:val="20"/>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75848470" w14:textId="77777777" w:rsidR="00CC0E65" w:rsidRPr="001012D0" w:rsidRDefault="00CC0E65" w:rsidP="00CC0E65">
      <w:pPr>
        <w:spacing w:line="276" w:lineRule="auto"/>
        <w:jc w:val="both"/>
        <w:rPr>
          <w:rFonts w:ascii="Arial Narrow" w:eastAsia="Calibri" w:hAnsi="Arial Narrow" w:cs="Arial"/>
          <w:sz w:val="20"/>
          <w:szCs w:val="20"/>
          <w:lang w:eastAsia="en-US"/>
        </w:rPr>
      </w:pPr>
    </w:p>
    <w:p w14:paraId="77D9A655" w14:textId="77777777" w:rsidR="00CC0E65" w:rsidRPr="001012D0" w:rsidRDefault="00CC0E65" w:rsidP="00CC0E65">
      <w:pPr>
        <w:spacing w:line="276" w:lineRule="auto"/>
        <w:jc w:val="both"/>
        <w:rPr>
          <w:rFonts w:ascii="Arial Narrow" w:hAnsi="Arial Narrow" w:cs="Arial"/>
          <w:sz w:val="20"/>
          <w:szCs w:val="20"/>
        </w:rPr>
      </w:pPr>
      <w:r w:rsidRPr="001012D0">
        <w:rPr>
          <w:rFonts w:ascii="Arial Narrow" w:hAnsi="Arial Narrow" w:cs="Arial"/>
          <w:sz w:val="20"/>
          <w:szCs w:val="2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73CF0F93" w14:textId="77777777" w:rsidR="00CC0E65" w:rsidRPr="001012D0" w:rsidRDefault="00CC0E65" w:rsidP="00CC0E65">
      <w:pPr>
        <w:spacing w:line="276" w:lineRule="auto"/>
        <w:jc w:val="both"/>
        <w:rPr>
          <w:rFonts w:ascii="Arial Narrow" w:hAnsi="Arial Narrow" w:cs="Arial"/>
          <w:sz w:val="20"/>
          <w:szCs w:val="20"/>
        </w:rPr>
      </w:pPr>
    </w:p>
    <w:p w14:paraId="69956E9D" w14:textId="77777777" w:rsidR="00CC0E65" w:rsidRPr="001012D0" w:rsidRDefault="00CC0E65" w:rsidP="00CC0E65">
      <w:pPr>
        <w:spacing w:line="276" w:lineRule="auto"/>
        <w:jc w:val="both"/>
        <w:rPr>
          <w:rFonts w:ascii="Arial Narrow" w:eastAsia="Calibri" w:hAnsi="Arial Narrow" w:cs="Arial"/>
          <w:color w:val="538135"/>
          <w:sz w:val="20"/>
          <w:szCs w:val="20"/>
          <w:lang w:eastAsia="en-US"/>
        </w:rPr>
      </w:pPr>
      <w:r w:rsidRPr="001012D0">
        <w:rPr>
          <w:rFonts w:ascii="Arial Narrow" w:eastAsia="Calibri" w:hAnsi="Arial Narrow" w:cs="Arial"/>
          <w:color w:val="538135"/>
          <w:sz w:val="20"/>
          <w:szCs w:val="20"/>
          <w:lang w:eastAsia="en-US"/>
        </w:rPr>
        <w:t xml:space="preserve">[Si el Proponente cumple ambas condiciones escogerá alguna de las dos (2) opciones descritas, para acreditar la calidad de emprendimientos y empresas de mujeres en los términos del 2.2.1.2.4.2.14 del Decreto 1082 de 2015] </w:t>
      </w:r>
    </w:p>
    <w:p w14:paraId="24C172C0" w14:textId="77777777" w:rsidR="00CC0E65" w:rsidRPr="001012D0" w:rsidRDefault="00CC0E65" w:rsidP="00CC0E65">
      <w:pPr>
        <w:spacing w:line="276" w:lineRule="auto"/>
        <w:jc w:val="both"/>
        <w:rPr>
          <w:rFonts w:ascii="Arial Narrow" w:hAnsi="Arial Narrow" w:cs="Arial"/>
          <w:sz w:val="20"/>
          <w:szCs w:val="20"/>
        </w:rPr>
      </w:pPr>
      <w:r w:rsidRPr="001012D0">
        <w:rPr>
          <w:rFonts w:ascii="Arial Narrow" w:eastAsia="Calibri" w:hAnsi="Arial Narrow" w:cs="Arial"/>
          <w:sz w:val="20"/>
          <w:szCs w:val="20"/>
          <w:lang w:eastAsia="en-US"/>
        </w:rPr>
        <w:t xml:space="preserve"> </w:t>
      </w:r>
    </w:p>
    <w:p w14:paraId="2C5BF0F0" w14:textId="77777777" w:rsidR="00CC0E65" w:rsidRPr="001012D0" w:rsidRDefault="00CC0E65" w:rsidP="00CC0E65">
      <w:pPr>
        <w:spacing w:line="276" w:lineRule="auto"/>
        <w:rPr>
          <w:rFonts w:ascii="Arial Narrow" w:hAnsi="Arial Narrow" w:cs="Arial"/>
          <w:sz w:val="20"/>
          <w:szCs w:val="20"/>
        </w:rPr>
      </w:pPr>
      <w:r w:rsidRPr="001012D0">
        <w:rPr>
          <w:rFonts w:ascii="Arial Narrow" w:hAnsi="Arial Narrow" w:cs="Arial"/>
          <w:sz w:val="20"/>
          <w:szCs w:val="20"/>
        </w:rPr>
        <w:t>En constancia, se firma en ______________, a los ____ días del mes de _____ del 20__</w:t>
      </w:r>
    </w:p>
    <w:p w14:paraId="5E370213" w14:textId="77777777" w:rsidR="00CC0E65" w:rsidRPr="001012D0" w:rsidRDefault="00CC0E65" w:rsidP="00CC0E65">
      <w:pPr>
        <w:spacing w:line="276" w:lineRule="auto"/>
        <w:rPr>
          <w:rFonts w:ascii="Arial Narrow" w:hAnsi="Arial Narrow" w:cs="Arial"/>
          <w:b/>
          <w:sz w:val="20"/>
          <w:szCs w:val="20"/>
        </w:rPr>
        <w:sectPr w:rsidR="00CC0E65" w:rsidRPr="001012D0" w:rsidSect="0059206E">
          <w:headerReference w:type="default" r:id="rId23"/>
          <w:footerReference w:type="default" r:id="rId24"/>
          <w:pgSz w:w="12240" w:h="15840" w:code="1"/>
          <w:pgMar w:top="1417" w:right="1701" w:bottom="1417" w:left="1701" w:header="708" w:footer="708" w:gutter="0"/>
          <w:cols w:space="720"/>
        </w:sectPr>
      </w:pPr>
    </w:p>
    <w:p w14:paraId="7F577967" w14:textId="77777777" w:rsidR="00CC0E65" w:rsidRPr="001012D0" w:rsidRDefault="00CC0E65" w:rsidP="00CC0E65">
      <w:pPr>
        <w:spacing w:line="276" w:lineRule="auto"/>
        <w:jc w:val="center"/>
        <w:rPr>
          <w:rFonts w:ascii="Arial Narrow" w:hAnsi="Arial Narrow" w:cs="Arial"/>
          <w:b/>
          <w:sz w:val="20"/>
          <w:szCs w:val="20"/>
        </w:rPr>
      </w:pPr>
    </w:p>
    <w:p w14:paraId="59D950D7" w14:textId="77777777" w:rsidR="00CC0E65" w:rsidRPr="001012D0" w:rsidRDefault="00CC0E65" w:rsidP="00CC0E65">
      <w:pPr>
        <w:spacing w:line="276" w:lineRule="auto"/>
        <w:jc w:val="center"/>
        <w:rPr>
          <w:rFonts w:ascii="Arial Narrow" w:hAnsi="Arial Narrow" w:cs="Arial"/>
          <w:b/>
          <w:sz w:val="20"/>
          <w:szCs w:val="20"/>
        </w:rPr>
      </w:pPr>
    </w:p>
    <w:p w14:paraId="00FF1BA8" w14:textId="77777777" w:rsidR="00CC0E65" w:rsidRPr="001012D0" w:rsidRDefault="00CC0E65" w:rsidP="00CC0E65">
      <w:pPr>
        <w:spacing w:line="276" w:lineRule="auto"/>
        <w:jc w:val="center"/>
        <w:rPr>
          <w:rFonts w:ascii="Arial Narrow" w:hAnsi="Arial Narrow" w:cs="Arial"/>
          <w:b/>
          <w:sz w:val="20"/>
          <w:szCs w:val="20"/>
        </w:rPr>
      </w:pPr>
      <w:r w:rsidRPr="001012D0">
        <w:rPr>
          <w:rFonts w:ascii="Arial Narrow" w:hAnsi="Arial Narrow" w:cs="Arial"/>
          <w:noProof/>
          <w:sz w:val="20"/>
          <w:szCs w:val="20"/>
          <w:lang w:val="es-CO" w:eastAsia="es-CO"/>
        </w:rPr>
        <mc:AlternateContent>
          <mc:Choice Requires="wps">
            <w:drawing>
              <wp:anchor distT="0" distB="0" distL="114300" distR="114300" simplePos="0" relativeHeight="251663872" behindDoc="0" locked="0" layoutInCell="1" allowOverlap="1" wp14:anchorId="14682F2D" wp14:editId="7BE68904">
                <wp:simplePos x="0" y="0"/>
                <wp:positionH relativeFrom="column">
                  <wp:posOffset>17145</wp:posOffset>
                </wp:positionH>
                <wp:positionV relativeFrom="paragraph">
                  <wp:posOffset>41275</wp:posOffset>
                </wp:positionV>
                <wp:extent cx="2488565" cy="0"/>
                <wp:effectExtent l="0" t="0" r="635" b="0"/>
                <wp:wrapNone/>
                <wp:docPr id="4"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48856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962088" id="Conector recto 1"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" strokeweight=".5pt">
                <v:stroke joinstyle="miter"/>
                <o:lock v:ext="edit" shapetype="f"/>
              </v:line>
            </w:pict>
          </mc:Fallback>
        </mc:AlternateContent>
      </w:r>
    </w:p>
    <w:p w14:paraId="55D49D73" w14:textId="77777777" w:rsidR="00CC0E65" w:rsidRPr="001012D0" w:rsidRDefault="00CC0E65" w:rsidP="00CC0E65">
      <w:pPr>
        <w:spacing w:line="276" w:lineRule="auto"/>
        <w:rPr>
          <w:rFonts w:ascii="Arial Narrow" w:hAnsi="Arial Narrow" w:cs="Arial"/>
          <w:sz w:val="20"/>
          <w:szCs w:val="20"/>
        </w:rPr>
      </w:pPr>
      <w:r w:rsidRPr="001012D0">
        <w:rPr>
          <w:rFonts w:ascii="Arial Narrow" w:hAnsi="Arial Narrow" w:cs="Arial"/>
          <w:sz w:val="20"/>
          <w:szCs w:val="20"/>
        </w:rPr>
        <w:t>[Nombre y firma del representante legal de la persona jurídica]</w:t>
      </w:r>
    </w:p>
    <w:p w14:paraId="58A91F11" w14:textId="77777777" w:rsidR="00CC0E65" w:rsidRPr="001012D0" w:rsidRDefault="00CC0E65" w:rsidP="00CC0E65">
      <w:pPr>
        <w:spacing w:line="276" w:lineRule="auto"/>
        <w:rPr>
          <w:rFonts w:ascii="Arial Narrow" w:hAnsi="Arial Narrow" w:cs="Arial"/>
          <w:sz w:val="20"/>
          <w:szCs w:val="20"/>
        </w:rPr>
      </w:pPr>
    </w:p>
    <w:p w14:paraId="6B19AFC2" w14:textId="77777777" w:rsidR="00CC0E65" w:rsidRPr="001012D0" w:rsidRDefault="00CC0E65" w:rsidP="00CC0E65">
      <w:pPr>
        <w:spacing w:line="276" w:lineRule="auto"/>
        <w:rPr>
          <w:rFonts w:ascii="Arial Narrow" w:hAnsi="Arial Narrow" w:cs="Arial"/>
          <w:sz w:val="20"/>
          <w:szCs w:val="20"/>
        </w:rPr>
      </w:pPr>
    </w:p>
    <w:p w14:paraId="5378847C" w14:textId="77777777" w:rsidR="00CC0E65" w:rsidRPr="001012D0" w:rsidRDefault="00CC0E65" w:rsidP="00CC0E65">
      <w:pPr>
        <w:spacing w:line="276" w:lineRule="auto"/>
        <w:rPr>
          <w:rFonts w:ascii="Arial Narrow" w:hAnsi="Arial Narrow" w:cs="Arial"/>
          <w:sz w:val="20"/>
          <w:szCs w:val="20"/>
        </w:rPr>
      </w:pPr>
    </w:p>
    <w:p w14:paraId="517F6F2C" w14:textId="77777777" w:rsidR="00CC0E65" w:rsidRPr="001012D0" w:rsidRDefault="00CC0E65" w:rsidP="00CC0E65">
      <w:pPr>
        <w:spacing w:line="276" w:lineRule="auto"/>
        <w:rPr>
          <w:rFonts w:ascii="Arial Narrow" w:hAnsi="Arial Narrow" w:cs="Arial"/>
          <w:sz w:val="20"/>
          <w:szCs w:val="20"/>
        </w:rPr>
      </w:pPr>
    </w:p>
    <w:p w14:paraId="20D8DAEE" w14:textId="77777777" w:rsidR="00CC0E65" w:rsidRPr="001012D0" w:rsidRDefault="00CC0E65" w:rsidP="00CC0E65">
      <w:pPr>
        <w:spacing w:line="276" w:lineRule="auto"/>
        <w:rPr>
          <w:rFonts w:ascii="Arial Narrow" w:hAnsi="Arial Narrow" w:cs="Arial"/>
          <w:sz w:val="20"/>
          <w:szCs w:val="20"/>
        </w:rPr>
      </w:pPr>
      <w:r w:rsidRPr="001012D0">
        <w:rPr>
          <w:rFonts w:ascii="Arial Narrow" w:hAnsi="Arial Narrow" w:cs="Arial"/>
          <w:noProof/>
          <w:sz w:val="20"/>
          <w:szCs w:val="20"/>
          <w:lang w:val="es-CO" w:eastAsia="es-CO"/>
        </w:rPr>
        <mc:AlternateContent>
          <mc:Choice Requires="wps">
            <w:drawing>
              <wp:anchor distT="0" distB="0" distL="114300" distR="114300" simplePos="0" relativeHeight="251664896" behindDoc="0" locked="0" layoutInCell="1" allowOverlap="1" wp14:anchorId="56235D15" wp14:editId="25B6C792">
                <wp:simplePos x="0" y="0"/>
                <wp:positionH relativeFrom="column">
                  <wp:posOffset>-38735</wp:posOffset>
                </wp:positionH>
                <wp:positionV relativeFrom="paragraph">
                  <wp:posOffset>42545</wp:posOffset>
                </wp:positionV>
                <wp:extent cx="2488565" cy="0"/>
                <wp:effectExtent l="0" t="0" r="635" b="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48856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BF8CF5" id="Conector recto 3"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" strokeweight=".5pt">
                <v:stroke joinstyle="miter"/>
                <o:lock v:ext="edit" shapetype="f"/>
              </v:line>
            </w:pict>
          </mc:Fallback>
        </mc:AlternateContent>
      </w:r>
    </w:p>
    <w:p w14:paraId="3A539E2C" w14:textId="77777777" w:rsidR="00CC0E65" w:rsidRPr="001012D0" w:rsidRDefault="00CC0E65" w:rsidP="00CC0E65">
      <w:pPr>
        <w:spacing w:line="276" w:lineRule="auto"/>
        <w:rPr>
          <w:rFonts w:ascii="Arial Narrow" w:hAnsi="Arial Narrow" w:cs="Arial"/>
          <w:sz w:val="20"/>
          <w:szCs w:val="20"/>
        </w:rPr>
      </w:pPr>
    </w:p>
    <w:p w14:paraId="34E7E34A" w14:textId="77777777" w:rsidR="00CC0E65" w:rsidRPr="001012D0" w:rsidRDefault="00CC0E65" w:rsidP="00CC0E65">
      <w:pPr>
        <w:spacing w:line="276" w:lineRule="auto"/>
        <w:rPr>
          <w:rFonts w:ascii="Arial Narrow" w:hAnsi="Arial Narrow" w:cs="Arial"/>
          <w:sz w:val="20"/>
          <w:szCs w:val="20"/>
        </w:rPr>
      </w:pPr>
    </w:p>
    <w:p w14:paraId="3F07578A" w14:textId="77777777" w:rsidR="00CC0E65" w:rsidRPr="001012D0" w:rsidRDefault="00CC0E65" w:rsidP="00CC0E65">
      <w:pPr>
        <w:spacing w:line="276" w:lineRule="auto"/>
        <w:rPr>
          <w:rFonts w:ascii="Arial Narrow" w:hAnsi="Arial Narrow" w:cs="Arial"/>
          <w:sz w:val="20"/>
          <w:szCs w:val="20"/>
        </w:rPr>
      </w:pPr>
    </w:p>
    <w:p w14:paraId="17B611D1" w14:textId="77777777" w:rsidR="00CC0E65" w:rsidRPr="001012D0" w:rsidRDefault="00CC0E65" w:rsidP="00CC0E65">
      <w:pPr>
        <w:spacing w:line="276" w:lineRule="auto"/>
        <w:rPr>
          <w:rFonts w:ascii="Arial Narrow" w:hAnsi="Arial Narrow" w:cs="Arial"/>
          <w:sz w:val="20"/>
          <w:szCs w:val="20"/>
        </w:rPr>
      </w:pPr>
      <w:r w:rsidRPr="001012D0">
        <w:rPr>
          <w:rFonts w:ascii="Arial Narrow" w:hAnsi="Arial Narrow" w:cs="Arial"/>
          <w:sz w:val="20"/>
          <w:szCs w:val="20"/>
        </w:rPr>
        <w:t xml:space="preserve">[Nombre y firma del contador o revisor fiscal, si está obligado a tenerlo] </w:t>
      </w:r>
    </w:p>
    <w:p w14:paraId="3ED639BF" w14:textId="77777777" w:rsidR="00CC0E65" w:rsidRPr="001012D0" w:rsidRDefault="00CC0E65" w:rsidP="00CC0E65">
      <w:pPr>
        <w:spacing w:line="276" w:lineRule="auto"/>
        <w:rPr>
          <w:rFonts w:ascii="Arial Narrow" w:hAnsi="Arial Narrow" w:cs="Arial"/>
          <w:sz w:val="20"/>
          <w:szCs w:val="20"/>
        </w:rPr>
      </w:pPr>
    </w:p>
    <w:p w14:paraId="3B721E6B" w14:textId="77777777" w:rsidR="00CC0E65" w:rsidRPr="001012D0" w:rsidRDefault="00CC0E65" w:rsidP="00CC0E65">
      <w:pPr>
        <w:spacing w:line="276" w:lineRule="auto"/>
        <w:rPr>
          <w:rFonts w:ascii="Arial Narrow" w:hAnsi="Arial Narrow" w:cs="Arial"/>
          <w:sz w:val="20"/>
          <w:szCs w:val="20"/>
        </w:rPr>
        <w:sectPr w:rsidR="00CC0E65" w:rsidRPr="001012D0" w:rsidSect="0059206E">
          <w:type w:val="continuous"/>
          <w:pgSz w:w="12240" w:h="15840" w:code="1"/>
          <w:pgMar w:top="1417" w:right="1701" w:bottom="1417" w:left="1701" w:header="708" w:footer="708" w:gutter="0"/>
          <w:cols w:num="2" w:space="708"/>
        </w:sectPr>
      </w:pPr>
    </w:p>
    <w:p w14:paraId="2405B408" w14:textId="3934A274" w:rsidR="00CC0E65" w:rsidRPr="001012D0" w:rsidRDefault="00CC0E65" w:rsidP="00CC0E65">
      <w:pPr>
        <w:spacing w:line="276" w:lineRule="auto"/>
        <w:jc w:val="center"/>
        <w:rPr>
          <w:rFonts w:ascii="Arial Narrow" w:eastAsia="Calibri" w:hAnsi="Arial Narrow" w:cs="Arial"/>
          <w:b/>
          <w:bCs/>
          <w:sz w:val="20"/>
          <w:szCs w:val="20"/>
          <w:lang w:eastAsia="en-US"/>
        </w:rPr>
      </w:pPr>
      <w:bookmarkStart w:id="14" w:name="_Hlk65589619"/>
      <w:r w:rsidRPr="001012D0">
        <w:rPr>
          <w:rFonts w:ascii="Arial Narrow" w:eastAsia="Calibri" w:hAnsi="Arial Narrow" w:cs="Arial"/>
          <w:b/>
          <w:bCs/>
          <w:sz w:val="20"/>
          <w:szCs w:val="20"/>
          <w:lang w:eastAsia="en-US"/>
        </w:rPr>
        <w:lastRenderedPageBreak/>
        <w:t xml:space="preserve">FORMATO </w:t>
      </w:r>
      <w:r w:rsidR="00A30CC8">
        <w:rPr>
          <w:rFonts w:ascii="Arial Narrow" w:eastAsia="Calibri" w:hAnsi="Arial Narrow" w:cs="Arial"/>
          <w:b/>
          <w:bCs/>
          <w:sz w:val="20"/>
          <w:szCs w:val="20"/>
          <w:lang w:eastAsia="en-US"/>
        </w:rPr>
        <w:t>8</w:t>
      </w:r>
      <w:r w:rsidRPr="001012D0">
        <w:rPr>
          <w:rFonts w:ascii="Arial Narrow" w:eastAsia="Calibri" w:hAnsi="Arial Narrow" w:cs="Arial"/>
          <w:b/>
          <w:bCs/>
          <w:sz w:val="20"/>
          <w:szCs w:val="20"/>
          <w:lang w:eastAsia="en-US"/>
        </w:rPr>
        <w:t xml:space="preserve"> B – ACREDITACIÓN DE EMPRENDIMIENTOS Y EMPRESAS DE MUJERES (PERSONA NATURAL)</w:t>
      </w:r>
    </w:p>
    <w:p w14:paraId="09D8637D" w14:textId="77777777" w:rsidR="00CC0E65" w:rsidRPr="001012D0" w:rsidRDefault="00CC0E65" w:rsidP="00CC0E65">
      <w:pPr>
        <w:tabs>
          <w:tab w:val="left" w:pos="-142"/>
        </w:tabs>
        <w:autoSpaceDE w:val="0"/>
        <w:autoSpaceDN w:val="0"/>
        <w:adjustRightInd w:val="0"/>
        <w:spacing w:line="276" w:lineRule="auto"/>
        <w:jc w:val="both"/>
        <w:outlineLvl w:val="0"/>
        <w:rPr>
          <w:rFonts w:ascii="Arial Narrow" w:hAnsi="Arial Narrow" w:cs="Arial"/>
          <w:sz w:val="20"/>
          <w:szCs w:val="20"/>
        </w:rPr>
      </w:pPr>
    </w:p>
    <w:p w14:paraId="4D6D57F3" w14:textId="77777777" w:rsidR="00CC0E65" w:rsidRPr="001012D0" w:rsidRDefault="00CC0E65" w:rsidP="00CC0E65">
      <w:pPr>
        <w:tabs>
          <w:tab w:val="left" w:pos="-142"/>
        </w:tabs>
        <w:autoSpaceDE w:val="0"/>
        <w:autoSpaceDN w:val="0"/>
        <w:adjustRightInd w:val="0"/>
        <w:jc w:val="both"/>
        <w:outlineLvl w:val="0"/>
        <w:rPr>
          <w:rFonts w:ascii="Arial Narrow" w:hAnsi="Arial Narrow" w:cs="Arial"/>
          <w:color w:val="538135"/>
          <w:sz w:val="20"/>
          <w:szCs w:val="20"/>
        </w:rPr>
      </w:pPr>
      <w:r w:rsidRPr="001012D0">
        <w:rPr>
          <w:rFonts w:ascii="Arial Narrow" w:hAnsi="Arial Narrow" w:cs="Arial"/>
          <w:color w:val="538135"/>
          <w:sz w:val="20"/>
          <w:szCs w:val="20"/>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76D3DF30" w14:textId="77777777" w:rsidR="00CC0E65" w:rsidRPr="001012D0" w:rsidRDefault="00CC0E65" w:rsidP="00CC0E65">
      <w:pPr>
        <w:tabs>
          <w:tab w:val="left" w:pos="-142"/>
        </w:tabs>
        <w:autoSpaceDE w:val="0"/>
        <w:autoSpaceDN w:val="0"/>
        <w:adjustRightInd w:val="0"/>
        <w:spacing w:line="276" w:lineRule="auto"/>
        <w:jc w:val="both"/>
        <w:outlineLvl w:val="0"/>
        <w:rPr>
          <w:rFonts w:ascii="Arial Narrow" w:hAnsi="Arial Narrow" w:cs="Arial"/>
          <w:sz w:val="20"/>
          <w:szCs w:val="20"/>
        </w:rPr>
      </w:pPr>
    </w:p>
    <w:p w14:paraId="39263371" w14:textId="77777777" w:rsidR="00CC0E65" w:rsidRPr="001012D0" w:rsidRDefault="00CC0E65" w:rsidP="00CC0E65">
      <w:pPr>
        <w:tabs>
          <w:tab w:val="left" w:pos="-142"/>
        </w:tabs>
        <w:autoSpaceDE w:val="0"/>
        <w:autoSpaceDN w:val="0"/>
        <w:adjustRightInd w:val="0"/>
        <w:spacing w:line="276" w:lineRule="auto"/>
        <w:jc w:val="both"/>
        <w:outlineLvl w:val="0"/>
        <w:rPr>
          <w:rFonts w:ascii="Arial Narrow" w:hAnsi="Arial Narrow" w:cs="Arial"/>
          <w:sz w:val="20"/>
          <w:szCs w:val="20"/>
        </w:rPr>
      </w:pPr>
    </w:p>
    <w:p w14:paraId="09904B66" w14:textId="77777777" w:rsidR="00CC0E65" w:rsidRPr="001012D0" w:rsidRDefault="00CC0E65" w:rsidP="00CC0E65">
      <w:pPr>
        <w:tabs>
          <w:tab w:val="left" w:pos="5341"/>
        </w:tabs>
        <w:rPr>
          <w:rFonts w:ascii="Arial Narrow" w:hAnsi="Arial Narrow" w:cs="Arial"/>
          <w:sz w:val="20"/>
          <w:szCs w:val="20"/>
        </w:rPr>
      </w:pPr>
      <w:r w:rsidRPr="001012D0">
        <w:rPr>
          <w:rFonts w:ascii="Arial Narrow" w:hAnsi="Arial Narrow" w:cs="Arial"/>
          <w:sz w:val="20"/>
          <w:szCs w:val="20"/>
        </w:rPr>
        <w:t>Señores</w:t>
      </w:r>
    </w:p>
    <w:p w14:paraId="7FA93742" w14:textId="77777777" w:rsidR="00CC0E65" w:rsidRPr="001012D0" w:rsidRDefault="00CC0E65" w:rsidP="00CC0E65">
      <w:pPr>
        <w:tabs>
          <w:tab w:val="left" w:pos="5341"/>
        </w:tabs>
        <w:rPr>
          <w:rFonts w:ascii="Arial Narrow" w:hAnsi="Arial Narrow" w:cs="Arial"/>
          <w:sz w:val="20"/>
          <w:szCs w:val="20"/>
        </w:rPr>
      </w:pPr>
      <w:r w:rsidRPr="001012D0">
        <w:rPr>
          <w:rFonts w:ascii="Arial Narrow" w:hAnsi="Arial Narrow" w:cs="Arial"/>
          <w:sz w:val="20"/>
          <w:szCs w:val="20"/>
        </w:rPr>
        <w:t>INSTITUTO NACIONAL DE MEDICINA LEGAL Y CIENCIAS FORENSES</w:t>
      </w:r>
    </w:p>
    <w:p w14:paraId="19B9C974" w14:textId="77777777" w:rsidR="00CC0E65" w:rsidRPr="001012D0" w:rsidRDefault="00CC0E65" w:rsidP="00CC0E65">
      <w:pPr>
        <w:tabs>
          <w:tab w:val="left" w:pos="5341"/>
        </w:tabs>
        <w:rPr>
          <w:rFonts w:ascii="Arial Narrow" w:hAnsi="Arial Narrow" w:cs="Arial"/>
          <w:sz w:val="20"/>
          <w:szCs w:val="20"/>
        </w:rPr>
      </w:pPr>
      <w:r w:rsidRPr="001012D0">
        <w:rPr>
          <w:rFonts w:ascii="Arial Narrow" w:hAnsi="Arial Narrow" w:cs="Arial"/>
          <w:sz w:val="20"/>
          <w:szCs w:val="20"/>
        </w:rPr>
        <w:t>Ciudad</w:t>
      </w:r>
    </w:p>
    <w:p w14:paraId="07721EF7" w14:textId="77777777" w:rsidR="00CC0E65" w:rsidRPr="001012D0" w:rsidRDefault="00CC0E65" w:rsidP="00CC0E65">
      <w:pPr>
        <w:rPr>
          <w:rFonts w:ascii="Arial Narrow" w:hAnsi="Arial Narrow" w:cs="Arial"/>
          <w:sz w:val="20"/>
          <w:szCs w:val="20"/>
        </w:rPr>
      </w:pPr>
      <w:r w:rsidRPr="001012D0">
        <w:rPr>
          <w:rFonts w:ascii="Arial Narrow" w:hAnsi="Arial Narrow" w:cs="Arial"/>
          <w:sz w:val="20"/>
          <w:szCs w:val="20"/>
        </w:rPr>
        <w:t>REFERENCIA: Proceso de Contratación: XXXXXXXXX</w:t>
      </w:r>
    </w:p>
    <w:p w14:paraId="401AA992" w14:textId="77777777" w:rsidR="00CC0E65" w:rsidRPr="001012D0" w:rsidRDefault="00CC0E65" w:rsidP="00CC0E65">
      <w:pPr>
        <w:rPr>
          <w:rFonts w:ascii="Arial Narrow" w:hAnsi="Arial Narrow" w:cs="Arial"/>
          <w:sz w:val="20"/>
          <w:szCs w:val="20"/>
        </w:rPr>
      </w:pPr>
      <w:r w:rsidRPr="001012D0">
        <w:rPr>
          <w:rFonts w:ascii="Arial Narrow" w:hAnsi="Arial Narrow" w:cs="Arial"/>
          <w:sz w:val="20"/>
          <w:szCs w:val="20"/>
        </w:rPr>
        <w:tab/>
        <w:t>OBJETO: XXXXXXXXXX</w:t>
      </w:r>
    </w:p>
    <w:p w14:paraId="59E81696" w14:textId="77777777" w:rsidR="00CC0E65" w:rsidRPr="001012D0" w:rsidRDefault="00CC0E65" w:rsidP="00CC0E65">
      <w:pPr>
        <w:tabs>
          <w:tab w:val="left" w:pos="-142"/>
        </w:tabs>
        <w:autoSpaceDE w:val="0"/>
        <w:autoSpaceDN w:val="0"/>
        <w:adjustRightInd w:val="0"/>
        <w:spacing w:line="276" w:lineRule="auto"/>
        <w:rPr>
          <w:rFonts w:ascii="Arial Narrow" w:hAnsi="Arial Narrow" w:cs="Arial"/>
          <w:sz w:val="20"/>
          <w:szCs w:val="20"/>
        </w:rPr>
      </w:pPr>
    </w:p>
    <w:p w14:paraId="37B75C73" w14:textId="77777777" w:rsidR="00CC0E65" w:rsidRPr="001012D0" w:rsidRDefault="00CC0E65" w:rsidP="00CC0E65">
      <w:pPr>
        <w:widowControl w:val="0"/>
        <w:spacing w:line="276" w:lineRule="auto"/>
        <w:jc w:val="both"/>
        <w:rPr>
          <w:rFonts w:ascii="Arial Narrow" w:hAnsi="Arial Narrow" w:cs="Arial"/>
          <w:sz w:val="20"/>
          <w:szCs w:val="20"/>
        </w:rPr>
      </w:pPr>
      <w:r w:rsidRPr="001012D0">
        <w:rPr>
          <w:rFonts w:ascii="Arial Narrow" w:hAnsi="Arial Narrow" w:cs="Arial"/>
          <w:sz w:val="20"/>
          <w:szCs w:val="20"/>
        </w:rPr>
        <w:t>Estimados señores:</w:t>
      </w:r>
    </w:p>
    <w:p w14:paraId="10626718" w14:textId="77777777" w:rsidR="00CC0E65" w:rsidRPr="001012D0" w:rsidRDefault="00CC0E65" w:rsidP="00CC0E65">
      <w:pPr>
        <w:spacing w:line="276" w:lineRule="auto"/>
        <w:jc w:val="both"/>
        <w:rPr>
          <w:rFonts w:ascii="Arial Narrow" w:hAnsi="Arial Narrow" w:cs="Arial"/>
          <w:sz w:val="20"/>
          <w:szCs w:val="20"/>
        </w:rPr>
      </w:pPr>
    </w:p>
    <w:p w14:paraId="2A19C9DA" w14:textId="77777777" w:rsidR="00CC0E65" w:rsidRPr="001012D0" w:rsidRDefault="00CC0E65" w:rsidP="00CC0E65">
      <w:pPr>
        <w:spacing w:line="276" w:lineRule="auto"/>
        <w:jc w:val="both"/>
        <w:rPr>
          <w:rFonts w:ascii="Arial Narrow" w:hAnsi="Arial Narrow" w:cs="Arial"/>
          <w:sz w:val="20"/>
          <w:szCs w:val="20"/>
        </w:rPr>
      </w:pPr>
      <w:r w:rsidRPr="001012D0">
        <w:rPr>
          <w:rFonts w:ascii="Arial Narrow" w:hAnsi="Arial Narrow" w:cs="Arial"/>
          <w:i/>
          <w:color w:val="4472C4"/>
          <w:sz w:val="20"/>
          <w:szCs w:val="20"/>
        </w:rPr>
        <w:t>[Incluir el nombre de la persona natural</w:t>
      </w:r>
      <w:r w:rsidRPr="001012D0">
        <w:rPr>
          <w:rFonts w:ascii="Arial Narrow" w:hAnsi="Arial Narrow" w:cs="Arial"/>
          <w:i/>
          <w:color w:val="4472C4"/>
          <w:sz w:val="20"/>
          <w:szCs w:val="20"/>
          <w:shd w:val="clear" w:color="auto" w:fill="FFFFFF"/>
        </w:rPr>
        <w:t>]</w:t>
      </w:r>
      <w:r w:rsidRPr="001012D0">
        <w:rPr>
          <w:rFonts w:ascii="Arial Narrow" w:hAnsi="Arial Narrow" w:cs="Arial"/>
          <w:i/>
          <w:color w:val="4472C4"/>
          <w:sz w:val="20"/>
          <w:szCs w:val="20"/>
        </w:rPr>
        <w:t xml:space="preserve"> identificada con [Incluir el número de identificación]</w:t>
      </w:r>
      <w:r w:rsidRPr="001012D0">
        <w:rPr>
          <w:rFonts w:ascii="Arial Narrow" w:hAnsi="Arial Narrow" w:cs="Arial"/>
          <w:sz w:val="20"/>
          <w:szCs w:val="2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1012D0">
        <w:rPr>
          <w:rFonts w:ascii="Arial Narrow" w:hAnsi="Arial Narrow" w:cs="Arial"/>
          <w:i/>
          <w:color w:val="4472C4"/>
          <w:sz w:val="20"/>
          <w:szCs w:val="20"/>
        </w:rPr>
        <w:t>[Indicar el nombre del establecimiento de comercio], [identificado con NIT __________],</w:t>
      </w:r>
      <w:r w:rsidRPr="001012D0">
        <w:rPr>
          <w:rFonts w:ascii="Arial Narrow" w:hAnsi="Arial Narrow" w:cs="Arial"/>
          <w:sz w:val="20"/>
          <w:szCs w:val="20"/>
        </w:rPr>
        <w:t xml:space="preserve"> durante al menos el último año anterior contado a partir de la fecha del cierre del Proceso de Contratación.  </w:t>
      </w:r>
    </w:p>
    <w:p w14:paraId="3A618AA2" w14:textId="77777777" w:rsidR="00CC0E65" w:rsidRPr="001012D0" w:rsidRDefault="00CC0E65" w:rsidP="00CC0E65">
      <w:pPr>
        <w:spacing w:line="276" w:lineRule="auto"/>
        <w:jc w:val="both"/>
        <w:rPr>
          <w:rFonts w:ascii="Arial Narrow" w:hAnsi="Arial Narrow" w:cs="Arial"/>
          <w:sz w:val="20"/>
          <w:szCs w:val="20"/>
        </w:rPr>
      </w:pPr>
    </w:p>
    <w:p w14:paraId="4B104BE8" w14:textId="77777777" w:rsidR="00CC0E65" w:rsidRPr="001012D0" w:rsidRDefault="00CC0E65" w:rsidP="00CC0E65">
      <w:pPr>
        <w:widowControl w:val="0"/>
        <w:spacing w:line="276" w:lineRule="auto"/>
        <w:jc w:val="both"/>
        <w:rPr>
          <w:rFonts w:ascii="Arial Narrow" w:hAnsi="Arial Narrow" w:cs="Arial"/>
          <w:sz w:val="20"/>
          <w:szCs w:val="20"/>
        </w:rPr>
      </w:pPr>
      <w:r w:rsidRPr="001012D0">
        <w:rPr>
          <w:rFonts w:ascii="Arial Narrow" w:hAnsi="Arial Narrow" w:cs="Arial"/>
          <w:sz w:val="20"/>
          <w:szCs w:val="20"/>
        </w:rPr>
        <w:t>Para acreditar la anterior circunstancia aporto [copia de la cédula de ciudadanía, la cédula de extranjería o el pasaporte, según corresponda], así como la copia del registro mercantil.</w:t>
      </w:r>
    </w:p>
    <w:p w14:paraId="4B3CE211" w14:textId="77777777" w:rsidR="00CC0E65" w:rsidRPr="001012D0" w:rsidRDefault="00CC0E65" w:rsidP="00CC0E65">
      <w:pPr>
        <w:widowControl w:val="0"/>
        <w:spacing w:line="276" w:lineRule="auto"/>
        <w:jc w:val="both"/>
        <w:rPr>
          <w:rFonts w:ascii="Arial Narrow" w:hAnsi="Arial Narrow" w:cs="Arial"/>
          <w:sz w:val="20"/>
          <w:szCs w:val="20"/>
        </w:rPr>
      </w:pPr>
    </w:p>
    <w:p w14:paraId="79B97765" w14:textId="77777777" w:rsidR="00CC0E65" w:rsidRPr="001012D0" w:rsidRDefault="00CC0E65" w:rsidP="00CC0E65">
      <w:pPr>
        <w:widowControl w:val="0"/>
        <w:spacing w:line="276" w:lineRule="auto"/>
        <w:rPr>
          <w:rFonts w:ascii="Arial Narrow" w:hAnsi="Arial Narrow" w:cs="Arial"/>
          <w:sz w:val="20"/>
          <w:szCs w:val="20"/>
        </w:rPr>
      </w:pPr>
      <w:r w:rsidRPr="001012D0">
        <w:rPr>
          <w:rFonts w:ascii="Arial Narrow" w:hAnsi="Arial Narrow" w:cs="Arial"/>
          <w:sz w:val="20"/>
          <w:szCs w:val="20"/>
        </w:rPr>
        <w:t>En constancia, se firma en ______________, a los ____ días del mes de _____ del 20__.</w:t>
      </w:r>
    </w:p>
    <w:p w14:paraId="5B2659FF" w14:textId="77777777" w:rsidR="00CC0E65" w:rsidRPr="001012D0" w:rsidRDefault="00CC0E65" w:rsidP="00CC0E65">
      <w:pPr>
        <w:spacing w:line="276" w:lineRule="auto"/>
        <w:jc w:val="center"/>
        <w:rPr>
          <w:rFonts w:ascii="Arial Narrow" w:hAnsi="Arial Narrow" w:cs="Arial"/>
          <w:b/>
          <w:sz w:val="20"/>
          <w:szCs w:val="20"/>
        </w:rPr>
      </w:pPr>
    </w:p>
    <w:p w14:paraId="695772A9" w14:textId="77777777" w:rsidR="00CC0E65" w:rsidRPr="001012D0" w:rsidRDefault="00CC0E65" w:rsidP="00CC0E65">
      <w:pPr>
        <w:spacing w:line="276" w:lineRule="auto"/>
        <w:jc w:val="center"/>
        <w:rPr>
          <w:rFonts w:ascii="Arial Narrow" w:hAnsi="Arial Narrow" w:cs="Arial"/>
          <w:b/>
          <w:sz w:val="20"/>
          <w:szCs w:val="20"/>
        </w:rPr>
      </w:pPr>
    </w:p>
    <w:p w14:paraId="5AD6B43B" w14:textId="77777777" w:rsidR="00CC0E65" w:rsidRPr="001012D0" w:rsidRDefault="00CC0E65" w:rsidP="00CC0E65">
      <w:pPr>
        <w:spacing w:line="276" w:lineRule="auto"/>
        <w:jc w:val="center"/>
        <w:rPr>
          <w:rFonts w:ascii="Arial Narrow" w:hAnsi="Arial Narrow" w:cs="Arial"/>
          <w:b/>
          <w:sz w:val="20"/>
          <w:szCs w:val="20"/>
        </w:rPr>
      </w:pPr>
      <w:r w:rsidRPr="001012D0">
        <w:rPr>
          <w:rFonts w:ascii="Arial Narrow" w:hAnsi="Arial Narrow" w:cs="Arial"/>
          <w:noProof/>
          <w:sz w:val="20"/>
          <w:szCs w:val="20"/>
          <w:lang w:val="es-CO" w:eastAsia="es-CO"/>
        </w:rPr>
        <mc:AlternateContent>
          <mc:Choice Requires="wps">
            <w:drawing>
              <wp:anchor distT="0" distB="0" distL="114300" distR="114300" simplePos="0" relativeHeight="251665920" behindDoc="0" locked="0" layoutInCell="1" allowOverlap="1" wp14:anchorId="7012F6D1" wp14:editId="22939468">
                <wp:simplePos x="0" y="0"/>
                <wp:positionH relativeFrom="column">
                  <wp:posOffset>1459865</wp:posOffset>
                </wp:positionH>
                <wp:positionV relativeFrom="paragraph">
                  <wp:posOffset>116205</wp:posOffset>
                </wp:positionV>
                <wp:extent cx="2597785" cy="0"/>
                <wp:effectExtent l="0" t="0" r="0" b="0"/>
                <wp:wrapNone/>
                <wp:docPr id="2"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59778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7F9435B3" id="Conector recto 4"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" strokeweight=".5pt">
                <v:stroke joinstyle="miter"/>
                <o:lock v:ext="edit" shapetype="f"/>
              </v:line>
            </w:pict>
          </mc:Fallback>
        </mc:AlternateContent>
      </w:r>
    </w:p>
    <w:p w14:paraId="79CD186B" w14:textId="77777777" w:rsidR="00CC0E65" w:rsidRPr="001012D0" w:rsidRDefault="00CC0E65" w:rsidP="00CC0E65">
      <w:pPr>
        <w:spacing w:line="276" w:lineRule="auto"/>
        <w:jc w:val="center"/>
        <w:rPr>
          <w:rFonts w:ascii="Arial Narrow" w:hAnsi="Arial Narrow" w:cs="Arial"/>
          <w:b/>
          <w:bCs/>
          <w:sz w:val="20"/>
          <w:szCs w:val="20"/>
        </w:rPr>
      </w:pPr>
      <w:r w:rsidRPr="001012D0">
        <w:rPr>
          <w:rFonts w:ascii="Arial Narrow" w:hAnsi="Arial Narrow" w:cs="Arial"/>
          <w:sz w:val="20"/>
          <w:szCs w:val="20"/>
        </w:rPr>
        <w:t>[Nombre y firma de la persona natural]</w:t>
      </w:r>
    </w:p>
    <w:p w14:paraId="4C2EAAAB" w14:textId="77777777" w:rsidR="00CC0E65" w:rsidRPr="001012D0" w:rsidRDefault="00CC0E65" w:rsidP="00CC0E65">
      <w:pPr>
        <w:spacing w:line="276" w:lineRule="auto"/>
        <w:rPr>
          <w:rFonts w:ascii="Arial Narrow" w:hAnsi="Arial Narrow" w:cs="Arial"/>
          <w:b/>
          <w:bCs/>
          <w:sz w:val="20"/>
          <w:szCs w:val="20"/>
        </w:rPr>
      </w:pPr>
    </w:p>
    <w:p w14:paraId="35564E3E" w14:textId="77777777" w:rsidR="00CC0E65" w:rsidRPr="001012D0" w:rsidRDefault="00CC0E65" w:rsidP="00CC0E65">
      <w:pPr>
        <w:spacing w:line="276" w:lineRule="auto"/>
        <w:rPr>
          <w:rFonts w:ascii="Arial Narrow" w:hAnsi="Arial Narrow" w:cs="Arial"/>
          <w:b/>
          <w:bCs/>
          <w:sz w:val="20"/>
          <w:szCs w:val="20"/>
        </w:rPr>
      </w:pPr>
    </w:p>
    <w:p w14:paraId="4B047E7C" w14:textId="77777777" w:rsidR="00CC0E65" w:rsidRPr="001012D0" w:rsidRDefault="00CC0E65" w:rsidP="00CC0E65">
      <w:pPr>
        <w:spacing w:line="276" w:lineRule="auto"/>
        <w:rPr>
          <w:rFonts w:ascii="Arial Narrow" w:hAnsi="Arial Narrow" w:cs="Arial"/>
          <w:b/>
          <w:bCs/>
          <w:sz w:val="20"/>
          <w:szCs w:val="20"/>
        </w:rPr>
      </w:pPr>
    </w:p>
    <w:p w14:paraId="06752C59" w14:textId="77777777" w:rsidR="00CC0E65" w:rsidRPr="001012D0" w:rsidRDefault="00CC0E65" w:rsidP="00CC0E65">
      <w:pPr>
        <w:spacing w:line="276" w:lineRule="auto"/>
        <w:rPr>
          <w:rFonts w:ascii="Arial Narrow" w:hAnsi="Arial Narrow" w:cs="Arial"/>
          <w:b/>
          <w:bCs/>
          <w:sz w:val="20"/>
          <w:szCs w:val="20"/>
        </w:rPr>
      </w:pPr>
    </w:p>
    <w:p w14:paraId="583308E1" w14:textId="77777777" w:rsidR="00CC0E65" w:rsidRPr="001012D0" w:rsidRDefault="00CC0E65" w:rsidP="00CC0E65">
      <w:pPr>
        <w:spacing w:line="276" w:lineRule="auto"/>
        <w:jc w:val="center"/>
        <w:rPr>
          <w:rFonts w:ascii="Arial Narrow" w:hAnsi="Arial Narrow" w:cs="Arial"/>
          <w:b/>
          <w:bCs/>
          <w:sz w:val="20"/>
          <w:szCs w:val="20"/>
        </w:rPr>
      </w:pPr>
    </w:p>
    <w:p w14:paraId="38E88292" w14:textId="77777777" w:rsidR="00CC0E65" w:rsidRPr="001012D0" w:rsidRDefault="00CC0E65" w:rsidP="00CC0E65">
      <w:pPr>
        <w:spacing w:line="276" w:lineRule="auto"/>
        <w:jc w:val="center"/>
        <w:rPr>
          <w:rFonts w:ascii="Arial Narrow" w:hAnsi="Arial Narrow" w:cs="Arial"/>
          <w:b/>
          <w:bCs/>
          <w:sz w:val="20"/>
          <w:szCs w:val="20"/>
        </w:rPr>
      </w:pPr>
    </w:p>
    <w:bookmarkEnd w:id="14"/>
    <w:p w14:paraId="4AE5E4EB" w14:textId="77777777" w:rsidR="00CC0E65" w:rsidRPr="001012D0" w:rsidRDefault="00CC0E65" w:rsidP="00CC0E65">
      <w:pPr>
        <w:spacing w:line="276" w:lineRule="auto"/>
        <w:rPr>
          <w:rFonts w:ascii="Arial Narrow" w:hAnsi="Arial Narrow" w:cs="Arial"/>
          <w:sz w:val="20"/>
          <w:szCs w:val="20"/>
        </w:rPr>
      </w:pPr>
    </w:p>
    <w:p w14:paraId="708BE8F4" w14:textId="77777777" w:rsidR="00CC0E65" w:rsidRPr="001012D0" w:rsidRDefault="00CC0E65" w:rsidP="00CC0E65">
      <w:pPr>
        <w:spacing w:after="160" w:line="256" w:lineRule="auto"/>
        <w:rPr>
          <w:rFonts w:ascii="Arial Narrow" w:eastAsia="Calibri" w:hAnsi="Arial Narrow" w:cs="Arial"/>
          <w:b/>
          <w:bCs/>
          <w:sz w:val="20"/>
          <w:szCs w:val="20"/>
          <w:lang w:eastAsia="en-US"/>
        </w:rPr>
      </w:pPr>
      <w:r w:rsidRPr="001012D0">
        <w:rPr>
          <w:rFonts w:ascii="Arial Narrow" w:eastAsia="Calibri" w:hAnsi="Arial Narrow" w:cs="Arial"/>
          <w:b/>
          <w:bCs/>
          <w:sz w:val="20"/>
          <w:szCs w:val="20"/>
          <w:lang w:eastAsia="en-US"/>
        </w:rPr>
        <w:br w:type="page"/>
      </w:r>
    </w:p>
    <w:p w14:paraId="4274D3D3" w14:textId="17839CD9" w:rsidR="00CC0E65" w:rsidRPr="001012D0" w:rsidRDefault="00CC0E65" w:rsidP="00CC0E65">
      <w:pPr>
        <w:spacing w:line="276" w:lineRule="auto"/>
        <w:jc w:val="center"/>
        <w:rPr>
          <w:rFonts w:ascii="Arial Narrow" w:eastAsia="Calibri" w:hAnsi="Arial Narrow" w:cs="Arial"/>
          <w:b/>
          <w:bCs/>
          <w:sz w:val="20"/>
          <w:szCs w:val="20"/>
          <w:lang w:eastAsia="en-US"/>
        </w:rPr>
      </w:pPr>
      <w:r w:rsidRPr="001012D0">
        <w:rPr>
          <w:rFonts w:ascii="Arial Narrow" w:eastAsia="Calibri" w:hAnsi="Arial Narrow" w:cs="Arial"/>
          <w:b/>
          <w:bCs/>
          <w:sz w:val="20"/>
          <w:szCs w:val="20"/>
          <w:lang w:eastAsia="en-US"/>
        </w:rPr>
        <w:lastRenderedPageBreak/>
        <w:t xml:space="preserve">FORMATO </w:t>
      </w:r>
      <w:r w:rsidR="00A30CC8">
        <w:rPr>
          <w:rFonts w:ascii="Arial Narrow" w:eastAsia="Calibri" w:hAnsi="Arial Narrow" w:cs="Arial"/>
          <w:b/>
          <w:bCs/>
          <w:sz w:val="20"/>
          <w:szCs w:val="20"/>
          <w:lang w:eastAsia="en-US"/>
        </w:rPr>
        <w:t>8</w:t>
      </w:r>
      <w:r w:rsidRPr="001012D0">
        <w:rPr>
          <w:rFonts w:ascii="Arial Narrow" w:eastAsia="Calibri" w:hAnsi="Arial Narrow" w:cs="Arial"/>
          <w:b/>
          <w:bCs/>
          <w:sz w:val="20"/>
          <w:szCs w:val="20"/>
          <w:lang w:eastAsia="en-US"/>
        </w:rPr>
        <w:t xml:space="preserve"> C – ACREDITACIÓN DE EMPRENDIMIENTOS Y EMPRESAS DE MUJERES</w:t>
      </w:r>
    </w:p>
    <w:p w14:paraId="16EF10CF" w14:textId="77777777" w:rsidR="00CC0E65" w:rsidRPr="001012D0" w:rsidRDefault="00CC0E65" w:rsidP="00CC0E65">
      <w:pPr>
        <w:spacing w:line="276" w:lineRule="auto"/>
        <w:jc w:val="center"/>
        <w:rPr>
          <w:rFonts w:ascii="Arial Narrow" w:eastAsia="Calibri" w:hAnsi="Arial Narrow" w:cs="Arial"/>
          <w:b/>
          <w:bCs/>
          <w:sz w:val="20"/>
          <w:szCs w:val="20"/>
          <w:lang w:eastAsia="en-US"/>
        </w:rPr>
      </w:pPr>
      <w:r w:rsidRPr="001012D0">
        <w:rPr>
          <w:rFonts w:ascii="Arial Narrow" w:eastAsia="Calibri" w:hAnsi="Arial Narrow" w:cs="Arial"/>
          <w:b/>
          <w:bCs/>
          <w:sz w:val="20"/>
          <w:szCs w:val="20"/>
          <w:lang w:eastAsia="en-US"/>
        </w:rPr>
        <w:t>(ASOCIACIONES Y COOPERATIVAS)</w:t>
      </w:r>
    </w:p>
    <w:p w14:paraId="6C648FCA" w14:textId="77777777" w:rsidR="00CC0E65" w:rsidRPr="001012D0" w:rsidRDefault="00CC0E65" w:rsidP="00CC0E65">
      <w:pPr>
        <w:tabs>
          <w:tab w:val="left" w:pos="-142"/>
        </w:tabs>
        <w:autoSpaceDE w:val="0"/>
        <w:autoSpaceDN w:val="0"/>
        <w:adjustRightInd w:val="0"/>
        <w:spacing w:line="276" w:lineRule="auto"/>
        <w:jc w:val="both"/>
        <w:rPr>
          <w:rFonts w:ascii="Arial Narrow" w:hAnsi="Arial Narrow" w:cs="Arial"/>
          <w:sz w:val="20"/>
          <w:szCs w:val="20"/>
        </w:rPr>
      </w:pPr>
    </w:p>
    <w:p w14:paraId="68ED3A3B" w14:textId="77777777" w:rsidR="00CC0E65" w:rsidRPr="001012D0" w:rsidRDefault="00CC0E65" w:rsidP="00CC0E65">
      <w:pPr>
        <w:spacing w:line="276" w:lineRule="auto"/>
        <w:jc w:val="both"/>
        <w:rPr>
          <w:rFonts w:ascii="Arial Narrow" w:hAnsi="Arial Narrow" w:cs="Arial"/>
          <w:color w:val="385623"/>
          <w:sz w:val="20"/>
          <w:szCs w:val="20"/>
        </w:rPr>
      </w:pPr>
      <w:r w:rsidRPr="001012D0">
        <w:rPr>
          <w:rFonts w:ascii="Arial Narrow" w:hAnsi="Arial Narrow" w:cs="Arial"/>
          <w:color w:val="385623"/>
          <w:sz w:val="20"/>
          <w:szCs w:val="20"/>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6FDFE164" w14:textId="77777777" w:rsidR="00CC0E65" w:rsidRPr="001012D0" w:rsidRDefault="00CC0E65" w:rsidP="00CC0E65">
      <w:pPr>
        <w:tabs>
          <w:tab w:val="left" w:pos="-142"/>
        </w:tabs>
        <w:autoSpaceDE w:val="0"/>
        <w:autoSpaceDN w:val="0"/>
        <w:adjustRightInd w:val="0"/>
        <w:spacing w:line="276" w:lineRule="auto"/>
        <w:jc w:val="both"/>
        <w:rPr>
          <w:rFonts w:ascii="Arial Narrow" w:hAnsi="Arial Narrow" w:cs="Arial"/>
          <w:sz w:val="20"/>
          <w:szCs w:val="20"/>
        </w:rPr>
      </w:pPr>
    </w:p>
    <w:p w14:paraId="7AD6B21C" w14:textId="77777777" w:rsidR="00CC0E65" w:rsidRPr="001012D0" w:rsidRDefault="00CC0E65" w:rsidP="00CC0E65">
      <w:pPr>
        <w:tabs>
          <w:tab w:val="left" w:pos="5341"/>
        </w:tabs>
        <w:rPr>
          <w:rFonts w:ascii="Arial Narrow" w:hAnsi="Arial Narrow" w:cs="Arial"/>
          <w:sz w:val="20"/>
          <w:szCs w:val="20"/>
        </w:rPr>
      </w:pPr>
      <w:r w:rsidRPr="001012D0">
        <w:rPr>
          <w:rFonts w:ascii="Arial Narrow" w:hAnsi="Arial Narrow" w:cs="Arial"/>
          <w:sz w:val="20"/>
          <w:szCs w:val="20"/>
        </w:rPr>
        <w:t>Señores</w:t>
      </w:r>
    </w:p>
    <w:p w14:paraId="197BD4E2" w14:textId="77777777" w:rsidR="00CC0E65" w:rsidRPr="001012D0" w:rsidRDefault="00CC0E65" w:rsidP="00CC0E65">
      <w:pPr>
        <w:tabs>
          <w:tab w:val="left" w:pos="5341"/>
        </w:tabs>
        <w:rPr>
          <w:rFonts w:ascii="Arial Narrow" w:hAnsi="Arial Narrow" w:cs="Arial"/>
          <w:sz w:val="20"/>
          <w:szCs w:val="20"/>
        </w:rPr>
      </w:pPr>
      <w:r w:rsidRPr="001012D0">
        <w:rPr>
          <w:rFonts w:ascii="Arial Narrow" w:hAnsi="Arial Narrow" w:cs="Arial"/>
          <w:sz w:val="20"/>
          <w:szCs w:val="20"/>
        </w:rPr>
        <w:t>INSTITUTO NACIONAL DE MEDICINA LEGAL Y CIENCIAS FORENSES</w:t>
      </w:r>
    </w:p>
    <w:p w14:paraId="3EA2AD8E" w14:textId="77777777" w:rsidR="00CC0E65" w:rsidRPr="001012D0" w:rsidRDefault="00CC0E65" w:rsidP="00CC0E65">
      <w:pPr>
        <w:tabs>
          <w:tab w:val="left" w:pos="5341"/>
        </w:tabs>
        <w:rPr>
          <w:rFonts w:ascii="Arial Narrow" w:hAnsi="Arial Narrow" w:cs="Arial"/>
          <w:sz w:val="20"/>
          <w:szCs w:val="20"/>
        </w:rPr>
      </w:pPr>
      <w:r w:rsidRPr="001012D0">
        <w:rPr>
          <w:rFonts w:ascii="Arial Narrow" w:hAnsi="Arial Narrow" w:cs="Arial"/>
          <w:sz w:val="20"/>
          <w:szCs w:val="20"/>
        </w:rPr>
        <w:t>Ciudad</w:t>
      </w:r>
    </w:p>
    <w:p w14:paraId="01E8F70F" w14:textId="77777777" w:rsidR="00CC0E65" w:rsidRPr="001012D0" w:rsidRDefault="00CC0E65" w:rsidP="00CC0E65">
      <w:pPr>
        <w:tabs>
          <w:tab w:val="left" w:pos="5341"/>
        </w:tabs>
        <w:rPr>
          <w:rFonts w:ascii="Arial Narrow" w:hAnsi="Arial Narrow" w:cs="Arial"/>
          <w:sz w:val="20"/>
          <w:szCs w:val="20"/>
        </w:rPr>
      </w:pPr>
      <w:r w:rsidRPr="001012D0">
        <w:rPr>
          <w:rFonts w:ascii="Arial Narrow" w:hAnsi="Arial Narrow" w:cs="Arial"/>
          <w:sz w:val="20"/>
          <w:szCs w:val="20"/>
        </w:rPr>
        <w:tab/>
      </w:r>
    </w:p>
    <w:p w14:paraId="615A9F16" w14:textId="77777777" w:rsidR="00CC0E65" w:rsidRPr="001012D0" w:rsidRDefault="00CC0E65" w:rsidP="00CC0E65">
      <w:pPr>
        <w:rPr>
          <w:rFonts w:ascii="Arial Narrow" w:hAnsi="Arial Narrow" w:cs="Arial"/>
          <w:sz w:val="20"/>
          <w:szCs w:val="20"/>
        </w:rPr>
      </w:pPr>
      <w:r w:rsidRPr="001012D0">
        <w:rPr>
          <w:rFonts w:ascii="Arial Narrow" w:hAnsi="Arial Narrow" w:cs="Arial"/>
          <w:sz w:val="20"/>
          <w:szCs w:val="20"/>
        </w:rPr>
        <w:tab/>
        <w:t>REFERENCIA: Proceso de Contratación: XXXXXXXXX</w:t>
      </w:r>
    </w:p>
    <w:p w14:paraId="6C960860" w14:textId="77777777" w:rsidR="00CC0E65" w:rsidRPr="001012D0" w:rsidRDefault="00CC0E65" w:rsidP="00CC0E65">
      <w:pPr>
        <w:rPr>
          <w:rFonts w:ascii="Arial Narrow" w:hAnsi="Arial Narrow" w:cs="Arial"/>
          <w:sz w:val="20"/>
          <w:szCs w:val="20"/>
        </w:rPr>
      </w:pPr>
      <w:r w:rsidRPr="001012D0">
        <w:rPr>
          <w:rFonts w:ascii="Arial Narrow" w:hAnsi="Arial Narrow" w:cs="Arial"/>
          <w:sz w:val="20"/>
          <w:szCs w:val="20"/>
        </w:rPr>
        <w:tab/>
        <w:t>OBJETO: XXXXXXXXXX</w:t>
      </w:r>
    </w:p>
    <w:p w14:paraId="52CC459B" w14:textId="77777777" w:rsidR="00CC0E65" w:rsidRPr="001012D0" w:rsidRDefault="00CC0E65" w:rsidP="00CC0E65">
      <w:pPr>
        <w:rPr>
          <w:rFonts w:ascii="Arial Narrow" w:hAnsi="Arial Narrow" w:cs="Arial"/>
          <w:sz w:val="20"/>
          <w:szCs w:val="20"/>
        </w:rPr>
      </w:pPr>
    </w:p>
    <w:p w14:paraId="01973988" w14:textId="77777777" w:rsidR="00CC0E65" w:rsidRPr="001012D0" w:rsidRDefault="00CC0E65" w:rsidP="00CC0E65">
      <w:pPr>
        <w:rPr>
          <w:rFonts w:ascii="Arial Narrow" w:hAnsi="Arial Narrow" w:cs="Arial"/>
          <w:sz w:val="20"/>
          <w:szCs w:val="20"/>
        </w:rPr>
      </w:pPr>
      <w:r w:rsidRPr="001012D0">
        <w:rPr>
          <w:rFonts w:ascii="Arial Narrow" w:hAnsi="Arial Narrow" w:cs="Arial"/>
          <w:sz w:val="20"/>
          <w:szCs w:val="20"/>
        </w:rPr>
        <w:t>Estimados señores:</w:t>
      </w:r>
    </w:p>
    <w:p w14:paraId="2186D14D" w14:textId="77777777" w:rsidR="00CC0E65" w:rsidRPr="001012D0" w:rsidRDefault="00CC0E65" w:rsidP="00CC0E65">
      <w:pPr>
        <w:spacing w:line="276" w:lineRule="auto"/>
        <w:jc w:val="both"/>
        <w:rPr>
          <w:rFonts w:ascii="Arial Narrow" w:eastAsia="Calibri" w:hAnsi="Arial Narrow" w:cs="Arial"/>
          <w:sz w:val="20"/>
          <w:szCs w:val="20"/>
          <w:lang w:eastAsia="en-US"/>
        </w:rPr>
      </w:pPr>
    </w:p>
    <w:p w14:paraId="4C1847F9" w14:textId="77777777" w:rsidR="00CC0E65" w:rsidRPr="001012D0" w:rsidRDefault="00CC0E65" w:rsidP="00CC0E65">
      <w:pPr>
        <w:spacing w:line="276" w:lineRule="auto"/>
        <w:jc w:val="both"/>
        <w:rPr>
          <w:rFonts w:ascii="Arial Narrow" w:eastAsia="Calibri" w:hAnsi="Arial Narrow" w:cs="Arial"/>
          <w:sz w:val="20"/>
          <w:szCs w:val="20"/>
          <w:lang w:eastAsia="en-US"/>
        </w:rPr>
      </w:pPr>
      <w:r w:rsidRPr="001012D0">
        <w:rPr>
          <w:rFonts w:ascii="Arial Narrow" w:eastAsia="Calibri" w:hAnsi="Arial Narrow" w:cs="Arial"/>
          <w:i/>
          <w:color w:val="4472C4"/>
          <w:sz w:val="20"/>
          <w:szCs w:val="20"/>
          <w:lang w:eastAsia="en-US"/>
        </w:rPr>
        <w:t>[Incluir el nombre d</w:t>
      </w:r>
      <w:r w:rsidRPr="001012D0">
        <w:rPr>
          <w:rFonts w:ascii="Arial Narrow" w:eastAsia="Calibri" w:hAnsi="Arial Narrow" w:cs="Arial"/>
          <w:i/>
          <w:color w:val="4472C4"/>
          <w:sz w:val="20"/>
          <w:szCs w:val="20"/>
          <w:shd w:val="clear" w:color="auto" w:fill="FFFFFF"/>
          <w:lang w:eastAsia="en-US"/>
        </w:rPr>
        <w:t>el representante legal de la asociación o cooperativa]</w:t>
      </w:r>
      <w:r w:rsidRPr="001012D0">
        <w:rPr>
          <w:rFonts w:ascii="Arial Narrow" w:eastAsia="Calibri" w:hAnsi="Arial Narrow" w:cs="Arial"/>
          <w:i/>
          <w:color w:val="4472C4"/>
          <w:sz w:val="20"/>
          <w:szCs w:val="20"/>
          <w:lang w:eastAsia="en-US"/>
        </w:rPr>
        <w:t xml:space="preserve"> </w:t>
      </w:r>
      <w:r w:rsidRPr="001012D0">
        <w:rPr>
          <w:rFonts w:ascii="Arial Narrow" w:eastAsia="Calibri" w:hAnsi="Arial Narrow" w:cs="Arial"/>
          <w:sz w:val="20"/>
          <w:szCs w:val="20"/>
          <w:lang w:eastAsia="en-US"/>
        </w:rPr>
        <w:t xml:space="preserve">identificado con </w:t>
      </w:r>
      <w:r w:rsidRPr="001012D0">
        <w:rPr>
          <w:rFonts w:ascii="Arial Narrow" w:eastAsia="Calibri" w:hAnsi="Arial Narrow" w:cs="Arial"/>
          <w:i/>
          <w:color w:val="4472C4"/>
          <w:sz w:val="20"/>
          <w:szCs w:val="20"/>
          <w:lang w:eastAsia="en-US"/>
        </w:rPr>
        <w:t>[Incluir el número de identificación],</w:t>
      </w:r>
      <w:r w:rsidRPr="001012D0">
        <w:rPr>
          <w:rFonts w:ascii="Arial Narrow" w:eastAsia="Calibri" w:hAnsi="Arial Narrow" w:cs="Arial"/>
          <w:sz w:val="20"/>
          <w:szCs w:val="20"/>
          <w:lang w:eastAsia="en-US"/>
        </w:rPr>
        <w:t xml:space="preserve"> en mi condición de representante legal de </w:t>
      </w:r>
      <w:r w:rsidRPr="001012D0">
        <w:rPr>
          <w:rFonts w:ascii="Arial Narrow" w:eastAsia="Calibri" w:hAnsi="Arial Narrow" w:cs="Arial"/>
          <w:i/>
          <w:color w:val="4472C4"/>
          <w:sz w:val="20"/>
          <w:szCs w:val="20"/>
          <w:lang w:eastAsia="en-US"/>
        </w:rPr>
        <w:t>[Incluir la razón social de la asociación o cooperativa] identificado con el NIT [Incluir el NIT],</w:t>
      </w:r>
      <w:r w:rsidRPr="001012D0">
        <w:rPr>
          <w:rFonts w:ascii="Arial Narrow" w:eastAsia="Calibri" w:hAnsi="Arial Narrow" w:cs="Arial"/>
          <w:sz w:val="20"/>
          <w:szCs w:val="20"/>
          <w:lang w:eastAsia="en-U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w:t>
      </w:r>
      <w:r w:rsidRPr="001012D0">
        <w:rPr>
          <w:rFonts w:ascii="Arial Narrow" w:hAnsi="Arial Narrow" w:cs="Arial"/>
          <w:sz w:val="20"/>
          <w:szCs w:val="20"/>
        </w:rPr>
        <w:t xml:space="preserve">durante al menos el último año anterior contado a </w:t>
      </w:r>
      <w:r w:rsidRPr="001012D0">
        <w:rPr>
          <w:rFonts w:ascii="Arial Narrow" w:eastAsia="Calibri" w:hAnsi="Arial Narrow" w:cs="Arial"/>
          <w:sz w:val="20"/>
          <w:szCs w:val="20"/>
          <w:lang w:eastAsia="en-US"/>
        </w:rPr>
        <w:t xml:space="preserve">partir de la fecha de cierre del Proceso de Contratación. </w:t>
      </w:r>
    </w:p>
    <w:p w14:paraId="5A8DE7FF" w14:textId="77777777" w:rsidR="00CC0E65" w:rsidRPr="001012D0" w:rsidRDefault="00CC0E65" w:rsidP="00CC0E65">
      <w:pPr>
        <w:spacing w:line="276" w:lineRule="auto"/>
        <w:jc w:val="both"/>
        <w:rPr>
          <w:rFonts w:ascii="Arial Narrow" w:eastAsia="Calibri" w:hAnsi="Arial Narrow" w:cs="Arial"/>
          <w:sz w:val="20"/>
          <w:szCs w:val="20"/>
          <w:lang w:eastAsia="en-US"/>
        </w:rPr>
      </w:pPr>
    </w:p>
    <w:p w14:paraId="1109FD34" w14:textId="77777777" w:rsidR="00CC0E65" w:rsidRPr="001012D0" w:rsidRDefault="00CC0E65" w:rsidP="00CC0E65">
      <w:pPr>
        <w:spacing w:line="276" w:lineRule="auto"/>
        <w:rPr>
          <w:rFonts w:ascii="Arial Narrow" w:hAnsi="Arial Narrow" w:cs="Arial"/>
          <w:sz w:val="20"/>
          <w:szCs w:val="20"/>
        </w:rPr>
      </w:pPr>
      <w:r w:rsidRPr="001012D0">
        <w:rPr>
          <w:rFonts w:ascii="Arial Narrow" w:hAnsi="Arial Narrow" w:cs="Arial"/>
          <w:sz w:val="20"/>
          <w:szCs w:val="20"/>
        </w:rPr>
        <w:t>En constancia, se firma en ______________, a los ____ días del mes de _____ del 20__</w:t>
      </w:r>
    </w:p>
    <w:p w14:paraId="47436604" w14:textId="77777777" w:rsidR="00CC0E65" w:rsidRPr="001012D0" w:rsidRDefault="00CC0E65" w:rsidP="00CC0E65">
      <w:pPr>
        <w:spacing w:line="276" w:lineRule="auto"/>
        <w:rPr>
          <w:rFonts w:ascii="Arial Narrow" w:hAnsi="Arial Narrow" w:cs="Arial"/>
          <w:sz w:val="20"/>
          <w:szCs w:val="20"/>
        </w:rPr>
      </w:pPr>
    </w:p>
    <w:p w14:paraId="7FAD9525" w14:textId="77777777" w:rsidR="00CC0E65" w:rsidRPr="001012D0" w:rsidRDefault="00CC0E65" w:rsidP="00CC0E65">
      <w:pPr>
        <w:spacing w:line="276" w:lineRule="auto"/>
        <w:jc w:val="center"/>
        <w:rPr>
          <w:rFonts w:ascii="Arial Narrow" w:hAnsi="Arial Narrow" w:cs="Arial"/>
          <w:b/>
          <w:sz w:val="20"/>
          <w:szCs w:val="20"/>
        </w:rPr>
      </w:pPr>
    </w:p>
    <w:p w14:paraId="413FA9A6" w14:textId="77777777" w:rsidR="00CC0E65" w:rsidRPr="001012D0" w:rsidRDefault="00CC0E65" w:rsidP="00CC0E65">
      <w:pPr>
        <w:spacing w:line="276" w:lineRule="auto"/>
        <w:jc w:val="center"/>
        <w:rPr>
          <w:rFonts w:ascii="Arial Narrow" w:hAnsi="Arial Narrow" w:cs="Arial"/>
          <w:b/>
          <w:sz w:val="20"/>
          <w:szCs w:val="20"/>
        </w:rPr>
      </w:pPr>
    </w:p>
    <w:p w14:paraId="425C0CDD" w14:textId="77777777" w:rsidR="00CC0E65" w:rsidRPr="001012D0" w:rsidRDefault="00CC0E65" w:rsidP="00CC0E65">
      <w:pPr>
        <w:spacing w:line="276" w:lineRule="auto"/>
        <w:rPr>
          <w:rFonts w:ascii="Arial Narrow" w:hAnsi="Arial Narrow" w:cs="Arial"/>
          <w:b/>
          <w:sz w:val="20"/>
          <w:szCs w:val="20"/>
        </w:rPr>
      </w:pPr>
      <w:r w:rsidRPr="001012D0">
        <w:rPr>
          <w:rFonts w:ascii="Arial Narrow" w:hAnsi="Arial Narrow" w:cs="Arial"/>
          <w:noProof/>
          <w:sz w:val="20"/>
          <w:szCs w:val="20"/>
          <w:lang w:val="es-CO" w:eastAsia="es-CO"/>
        </w:rPr>
        <mc:AlternateContent>
          <mc:Choice Requires="wps">
            <w:drawing>
              <wp:anchor distT="0" distB="0" distL="114300" distR="114300" simplePos="0" relativeHeight="251666944" behindDoc="0" locked="0" layoutInCell="1" allowOverlap="1" wp14:anchorId="12B12397" wp14:editId="30AF081C">
                <wp:simplePos x="0" y="0"/>
                <wp:positionH relativeFrom="column">
                  <wp:posOffset>925830</wp:posOffset>
                </wp:positionH>
                <wp:positionV relativeFrom="paragraph">
                  <wp:posOffset>114300</wp:posOffset>
                </wp:positionV>
                <wp:extent cx="3802380" cy="0"/>
                <wp:effectExtent l="0" t="0" r="0" b="0"/>
                <wp:wrapNone/>
                <wp:docPr id="1"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802380"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4A57E9E2" id="Conector recto 5" o:spid="_x0000_s1026" style="position:absolute;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" strokeweight=".5pt">
                <v:stroke joinstyle="miter"/>
                <o:lock v:ext="edit" shapetype="f"/>
              </v:line>
            </w:pict>
          </mc:Fallback>
        </mc:AlternateContent>
      </w:r>
    </w:p>
    <w:p w14:paraId="60663FAB" w14:textId="77777777" w:rsidR="00CC0E65" w:rsidRPr="001012D0" w:rsidRDefault="00CC0E65" w:rsidP="00CC0E65">
      <w:pPr>
        <w:spacing w:line="276" w:lineRule="auto"/>
        <w:jc w:val="center"/>
        <w:rPr>
          <w:rFonts w:ascii="Arial Narrow" w:hAnsi="Arial Narrow" w:cs="Arial"/>
          <w:sz w:val="20"/>
          <w:szCs w:val="20"/>
        </w:rPr>
      </w:pPr>
      <w:r w:rsidRPr="001012D0">
        <w:rPr>
          <w:rFonts w:ascii="Arial Narrow" w:hAnsi="Arial Narrow" w:cs="Arial"/>
          <w:sz w:val="20"/>
          <w:szCs w:val="20"/>
        </w:rPr>
        <w:t>[Nombre y firma del representante legal de la asociación o cooperativa]</w:t>
      </w:r>
    </w:p>
    <w:p w14:paraId="4DA5649A" w14:textId="77777777" w:rsidR="00CC0E65" w:rsidRPr="001012D0" w:rsidRDefault="00CC0E65" w:rsidP="00CC0E65">
      <w:pPr>
        <w:spacing w:line="276" w:lineRule="auto"/>
        <w:rPr>
          <w:rFonts w:ascii="Arial Narrow" w:hAnsi="Arial Narrow" w:cs="Arial"/>
          <w:sz w:val="20"/>
          <w:szCs w:val="20"/>
        </w:rPr>
      </w:pPr>
    </w:p>
    <w:p w14:paraId="5D114DD9" w14:textId="77777777" w:rsidR="00CC0E65" w:rsidRPr="001012D0" w:rsidRDefault="00CC0E65" w:rsidP="00CC0E65">
      <w:pPr>
        <w:spacing w:line="276" w:lineRule="auto"/>
        <w:rPr>
          <w:rFonts w:ascii="Arial Narrow" w:hAnsi="Arial Narrow" w:cs="Arial"/>
          <w:sz w:val="20"/>
          <w:szCs w:val="20"/>
        </w:rPr>
      </w:pPr>
    </w:p>
    <w:p w14:paraId="7513470A" w14:textId="64C7F093" w:rsidR="00A30CC8" w:rsidRDefault="00A30CC8" w:rsidP="00A30CC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656533C8" w14:textId="76806D93" w:rsidR="00A30CC8" w:rsidRDefault="00A30CC8" w:rsidP="00A30CC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37F88C26" w14:textId="55256F6F" w:rsidR="00A30CC8" w:rsidRDefault="00A30CC8" w:rsidP="00A30CC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1830E92B" w14:textId="276DC30E" w:rsidR="00A30CC8" w:rsidRDefault="00A30CC8" w:rsidP="00A30CC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38E0BEE9" w14:textId="2108CDC8" w:rsidR="00A30CC8" w:rsidRDefault="00A30CC8" w:rsidP="00A30CC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69CB4307" w14:textId="35D7476C" w:rsidR="00A30CC8" w:rsidRDefault="00A30CC8" w:rsidP="00A30CC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1EDBD8F2" w14:textId="731E862A" w:rsidR="00A30CC8" w:rsidRDefault="00A30CC8" w:rsidP="00A30CC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750DF9AF" w14:textId="3430954D" w:rsidR="00A30CC8" w:rsidRDefault="00A30CC8" w:rsidP="00A30CC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46DC8603" w14:textId="150DEF2B" w:rsidR="00A30CC8" w:rsidRDefault="00A30CC8" w:rsidP="00A30CC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529D0270" w14:textId="6C7356E8" w:rsidR="00A30CC8" w:rsidRDefault="00A30CC8" w:rsidP="00A30CC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59C38A21" w14:textId="77777777" w:rsidR="00A30CC8" w:rsidRPr="009345C9" w:rsidRDefault="00A30CC8" w:rsidP="00A30CC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7F993F25" w14:textId="50C438FB" w:rsidR="00A30CC8" w:rsidRPr="009345C9" w:rsidRDefault="00A30CC8" w:rsidP="00A30CC8">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2"/>
          <w:szCs w:val="22"/>
        </w:rPr>
      </w:pPr>
      <w:r w:rsidRPr="009345C9">
        <w:rPr>
          <w:rFonts w:ascii="Arial Narrow" w:hAnsi="Arial Narrow" w:cs="Arial"/>
          <w:b/>
          <w:color w:val="FFFFFF"/>
          <w:sz w:val="22"/>
          <w:szCs w:val="22"/>
        </w:rPr>
        <w:lastRenderedPageBreak/>
        <w:t xml:space="preserve">ANEXO </w:t>
      </w:r>
      <w:r>
        <w:rPr>
          <w:rFonts w:ascii="Arial Narrow" w:hAnsi="Arial Narrow" w:cs="Arial"/>
          <w:b/>
          <w:color w:val="FFFFFF"/>
          <w:sz w:val="22"/>
          <w:szCs w:val="22"/>
        </w:rPr>
        <w:t>9</w:t>
      </w:r>
    </w:p>
    <w:p w14:paraId="351859AA" w14:textId="77777777" w:rsidR="00A30CC8" w:rsidRPr="009345C9" w:rsidRDefault="00A30CC8" w:rsidP="00A30CC8">
      <w:pPr>
        <w:pBdr>
          <w:top w:val="single" w:sz="4" w:space="0" w:color="auto"/>
          <w:left w:val="single" w:sz="4" w:space="4" w:color="auto"/>
          <w:bottom w:val="single" w:sz="4" w:space="1" w:color="auto"/>
          <w:right w:val="single" w:sz="4" w:space="4" w:color="auto"/>
        </w:pBdr>
        <w:shd w:val="clear" w:color="auto" w:fill="0C0C0C"/>
        <w:jc w:val="center"/>
        <w:rPr>
          <w:rFonts w:ascii="Arial Narrow" w:eastAsia="Calibri" w:hAnsi="Arial Narrow" w:cs="Arial"/>
          <w:b/>
          <w:bCs/>
          <w:color w:val="000000"/>
          <w:sz w:val="22"/>
          <w:szCs w:val="22"/>
          <w:highlight w:val="yellow"/>
          <w:lang w:val="es-CO" w:eastAsia="en-US"/>
        </w:rPr>
      </w:pPr>
      <w:r w:rsidRPr="009345C9">
        <w:rPr>
          <w:rFonts w:ascii="Arial Narrow" w:hAnsi="Arial Narrow" w:cs="Arial"/>
          <w:b/>
          <w:color w:val="FFFFFF"/>
          <w:sz w:val="22"/>
          <w:szCs w:val="22"/>
        </w:rPr>
        <w:t>FORMATO DE INFORMACIÓN TRIBUTARIA</w:t>
      </w:r>
    </w:p>
    <w:p w14:paraId="0234A5E7" w14:textId="77777777" w:rsidR="00A30CC8" w:rsidRPr="009345C9" w:rsidRDefault="00A30CC8" w:rsidP="00A30CC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38CD4BE9"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i/>
          <w:iCs/>
          <w:color w:val="000000"/>
          <w:sz w:val="22"/>
          <w:szCs w:val="22"/>
          <w:lang w:val="es-CO" w:eastAsia="en-US"/>
        </w:rPr>
        <w:t xml:space="preserve">FORMULARIO N°________ </w:t>
      </w:r>
    </w:p>
    <w:p w14:paraId="36E5FDF1"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i/>
          <w:iCs/>
          <w:color w:val="000000"/>
          <w:sz w:val="22"/>
          <w:szCs w:val="22"/>
          <w:lang w:val="es-CO" w:eastAsia="en-US"/>
        </w:rPr>
        <w:t xml:space="preserve">(Esta numeración será diligenciada por la Entidad) </w:t>
      </w:r>
    </w:p>
    <w:p w14:paraId="304BDE4B" w14:textId="77777777" w:rsidR="00A30CC8" w:rsidRPr="009345C9" w:rsidRDefault="00A30CC8" w:rsidP="00A30CC8">
      <w:pPr>
        <w:autoSpaceDE w:val="0"/>
        <w:autoSpaceDN w:val="0"/>
        <w:adjustRightInd w:val="0"/>
        <w:jc w:val="both"/>
        <w:rPr>
          <w:rFonts w:ascii="Arial Narrow" w:eastAsia="Calibri" w:hAnsi="Arial Narrow" w:cs="Arial"/>
          <w:b/>
          <w:bCs/>
          <w:i/>
          <w:iCs/>
          <w:color w:val="000000"/>
          <w:sz w:val="22"/>
          <w:szCs w:val="22"/>
          <w:lang w:val="es-CO" w:eastAsia="en-US"/>
        </w:rPr>
      </w:pPr>
    </w:p>
    <w:p w14:paraId="699BB19E"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i/>
          <w:iCs/>
          <w:color w:val="000000"/>
          <w:sz w:val="22"/>
          <w:szCs w:val="22"/>
          <w:lang w:val="es-CO" w:eastAsia="en-US"/>
        </w:rPr>
        <w:t xml:space="preserve">Para facilitar el proceso administrativo y financiero y tramitar correctamente las cuentas, le solicitamos el diligenciamiento de la siguiente información. Se debe adjuntar certificado de existencia y representación legal de la empresa en el caso de personas jurídicas, cédula de ciudadanía en caso de personas naturales y fotocopia legible del RUT actualizado. </w:t>
      </w:r>
    </w:p>
    <w:p w14:paraId="14F9FA74" w14:textId="77777777" w:rsidR="00A30CC8" w:rsidRPr="009345C9" w:rsidRDefault="00A30CC8" w:rsidP="00A30CC8">
      <w:pPr>
        <w:autoSpaceDE w:val="0"/>
        <w:autoSpaceDN w:val="0"/>
        <w:adjustRightInd w:val="0"/>
        <w:jc w:val="both"/>
        <w:rPr>
          <w:rFonts w:ascii="Arial Narrow" w:eastAsia="Calibri" w:hAnsi="Arial Narrow" w:cs="Arial"/>
          <w:i/>
          <w:iCs/>
          <w:color w:val="000000"/>
          <w:sz w:val="22"/>
          <w:szCs w:val="22"/>
          <w:lang w:val="es-CO" w:eastAsia="en-US"/>
        </w:rPr>
      </w:pPr>
    </w:p>
    <w:p w14:paraId="5509F7E0"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i/>
          <w:iCs/>
          <w:color w:val="000000"/>
          <w:sz w:val="22"/>
          <w:szCs w:val="22"/>
          <w:lang w:val="es-CO" w:eastAsia="en-US"/>
        </w:rPr>
        <w:t xml:space="preserve">Ciudad y Fecha: _______________________ NIT___ C. C.___ No. _____________________ </w:t>
      </w:r>
    </w:p>
    <w:p w14:paraId="7A772E01"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i/>
          <w:iCs/>
          <w:color w:val="000000"/>
          <w:sz w:val="22"/>
          <w:szCs w:val="22"/>
          <w:lang w:val="es-CO" w:eastAsia="en-US"/>
        </w:rPr>
        <w:t xml:space="preserve">Nombre o Razón Social __________________________________________________________ </w:t>
      </w:r>
    </w:p>
    <w:p w14:paraId="492CD034" w14:textId="77777777" w:rsidR="00A30CC8" w:rsidRPr="009345C9" w:rsidRDefault="00A30CC8" w:rsidP="00A30CC8">
      <w:pPr>
        <w:autoSpaceDE w:val="0"/>
        <w:autoSpaceDN w:val="0"/>
        <w:adjustRightInd w:val="0"/>
        <w:jc w:val="both"/>
        <w:rPr>
          <w:rFonts w:ascii="Arial Narrow" w:eastAsia="Calibri" w:hAnsi="Arial Narrow" w:cs="Arial"/>
          <w:b/>
          <w:bCs/>
          <w:i/>
          <w:iCs/>
          <w:color w:val="000000"/>
          <w:sz w:val="22"/>
          <w:szCs w:val="22"/>
          <w:lang w:val="es-CO" w:eastAsia="en-US"/>
        </w:rPr>
      </w:pPr>
    </w:p>
    <w:p w14:paraId="573C2DD6"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i/>
          <w:iCs/>
          <w:color w:val="000000"/>
          <w:sz w:val="22"/>
          <w:szCs w:val="22"/>
          <w:lang w:val="es-CO" w:eastAsia="en-US"/>
        </w:rPr>
        <w:t xml:space="preserve">Entidad Pública _______Si marco X escriba el Código asignado por la Contaduría Pública_______________. </w:t>
      </w:r>
    </w:p>
    <w:p w14:paraId="3AB74781"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i/>
          <w:iCs/>
          <w:color w:val="000000"/>
          <w:sz w:val="22"/>
          <w:szCs w:val="22"/>
          <w:lang w:val="es-CO" w:eastAsia="en-US"/>
        </w:rPr>
        <w:t xml:space="preserve">Dirección Principal _______________________Ciudad: ___________Teléfono_____________ </w:t>
      </w:r>
    </w:p>
    <w:p w14:paraId="243EF4C2" w14:textId="77777777" w:rsidR="00A30CC8" w:rsidRPr="009345C9" w:rsidRDefault="00A30CC8" w:rsidP="00A30CC8">
      <w:pPr>
        <w:autoSpaceDE w:val="0"/>
        <w:autoSpaceDN w:val="0"/>
        <w:adjustRightInd w:val="0"/>
        <w:jc w:val="both"/>
        <w:rPr>
          <w:rFonts w:ascii="Arial Narrow" w:eastAsia="Calibri" w:hAnsi="Arial Narrow" w:cs="Arial"/>
          <w:i/>
          <w:iCs/>
          <w:color w:val="000000"/>
          <w:sz w:val="22"/>
          <w:szCs w:val="22"/>
          <w:lang w:val="es-CO" w:eastAsia="en-US"/>
        </w:rPr>
      </w:pPr>
      <w:r w:rsidRPr="009345C9">
        <w:rPr>
          <w:rFonts w:ascii="Arial Narrow" w:eastAsia="Calibri" w:hAnsi="Arial Narrow" w:cs="Arial"/>
          <w:i/>
          <w:iCs/>
          <w:color w:val="000000"/>
          <w:sz w:val="22"/>
          <w:szCs w:val="22"/>
          <w:lang w:val="es-CO" w:eastAsia="en-US"/>
        </w:rPr>
        <w:t xml:space="preserve">Página WEB _____________________________ CORREO ELECTRONICO: ________________________ </w:t>
      </w:r>
    </w:p>
    <w:p w14:paraId="1E40889A"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p>
    <w:p w14:paraId="2CC5326B" w14:textId="77777777" w:rsidR="00A30CC8" w:rsidRPr="009345C9" w:rsidRDefault="00A30CC8" w:rsidP="000212C7">
      <w:pPr>
        <w:pStyle w:val="Prrafodelista"/>
        <w:numPr>
          <w:ilvl w:val="0"/>
          <w:numId w:val="43"/>
        </w:numPr>
        <w:tabs>
          <w:tab w:val="left" w:pos="142"/>
          <w:tab w:val="left" w:pos="284"/>
        </w:tabs>
        <w:autoSpaceDE w:val="0"/>
        <w:autoSpaceDN w:val="0"/>
        <w:adjustRightInd w:val="0"/>
        <w:ind w:left="142" w:hanging="142"/>
        <w:jc w:val="both"/>
        <w:rPr>
          <w:rFonts w:ascii="Arial Narrow" w:eastAsia="Calibri" w:hAnsi="Arial Narrow" w:cs="Arial"/>
          <w:color w:val="000000"/>
          <w:sz w:val="22"/>
          <w:szCs w:val="22"/>
          <w:lang w:val="es-CO" w:eastAsia="en-US"/>
        </w:rPr>
      </w:pPr>
      <w:r w:rsidRPr="009345C9">
        <w:rPr>
          <w:rFonts w:ascii="Arial Narrow" w:eastAsia="Calibri" w:hAnsi="Arial Narrow" w:cs="Arial"/>
          <w:b/>
          <w:bCs/>
          <w:i/>
          <w:iCs/>
          <w:color w:val="000000"/>
          <w:sz w:val="22"/>
          <w:szCs w:val="22"/>
          <w:lang w:val="es-CO" w:eastAsia="en-US"/>
        </w:rPr>
        <w:t xml:space="preserve">Marque con una X si ante la Dirección de Impuestos y Aduanas Nacionales es: </w:t>
      </w:r>
    </w:p>
    <w:p w14:paraId="242C0EBC"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i/>
          <w:iCs/>
          <w:color w:val="000000"/>
          <w:sz w:val="22"/>
          <w:szCs w:val="22"/>
          <w:lang w:val="es-CO" w:eastAsia="en-US"/>
        </w:rPr>
        <w:t xml:space="preserve">a) Contribuyente del impuesto de renta ____ </w:t>
      </w:r>
    </w:p>
    <w:p w14:paraId="493E104C"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i/>
          <w:iCs/>
          <w:color w:val="000000"/>
          <w:sz w:val="22"/>
          <w:szCs w:val="22"/>
          <w:lang w:val="es-CO" w:eastAsia="en-US"/>
        </w:rPr>
        <w:t xml:space="preserve">b) Gran contribuyente ____ Resolución ___________ </w:t>
      </w:r>
    </w:p>
    <w:p w14:paraId="6D0410D1"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i/>
          <w:iCs/>
          <w:color w:val="000000"/>
          <w:sz w:val="22"/>
          <w:szCs w:val="22"/>
          <w:lang w:val="es-CO" w:eastAsia="en-US"/>
        </w:rPr>
        <w:t xml:space="preserve">c) responsable del IVA ____ </w:t>
      </w:r>
    </w:p>
    <w:p w14:paraId="500620A1"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i/>
          <w:iCs/>
          <w:color w:val="000000"/>
          <w:sz w:val="22"/>
          <w:szCs w:val="22"/>
          <w:lang w:val="es-CO" w:eastAsia="en-US"/>
        </w:rPr>
        <w:t xml:space="preserve">d) Autor retenedor de renta ____ Resolución ____________ </w:t>
      </w:r>
    </w:p>
    <w:p w14:paraId="161EA053"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i/>
          <w:iCs/>
          <w:color w:val="000000"/>
          <w:sz w:val="22"/>
          <w:szCs w:val="22"/>
          <w:lang w:val="es-CO" w:eastAsia="en-US"/>
        </w:rPr>
        <w:t xml:space="preserve">e) Retenedor de IVA ____ Resolución ____________ </w:t>
      </w:r>
    </w:p>
    <w:p w14:paraId="2FF94FD8" w14:textId="77777777" w:rsidR="00A30CC8" w:rsidRPr="009345C9" w:rsidRDefault="00A30CC8" w:rsidP="00A30CC8">
      <w:pPr>
        <w:autoSpaceDE w:val="0"/>
        <w:autoSpaceDN w:val="0"/>
        <w:adjustRightInd w:val="0"/>
        <w:jc w:val="both"/>
        <w:rPr>
          <w:rFonts w:ascii="Arial Narrow" w:eastAsia="Calibri" w:hAnsi="Arial Narrow" w:cs="Arial"/>
          <w:i/>
          <w:iCs/>
          <w:color w:val="000000"/>
          <w:sz w:val="22"/>
          <w:szCs w:val="22"/>
          <w:lang w:val="es-CO" w:eastAsia="en-US"/>
        </w:rPr>
      </w:pPr>
      <w:r w:rsidRPr="009345C9">
        <w:rPr>
          <w:rFonts w:ascii="Arial Narrow" w:eastAsia="Calibri" w:hAnsi="Arial Narrow" w:cs="Arial"/>
          <w:i/>
          <w:iCs/>
          <w:color w:val="000000"/>
          <w:sz w:val="22"/>
          <w:szCs w:val="22"/>
          <w:lang w:val="es-CO" w:eastAsia="en-US"/>
        </w:rPr>
        <w:t xml:space="preserve">f) Régimen Simple de tributación______________________________ </w:t>
      </w:r>
    </w:p>
    <w:p w14:paraId="0A78D415"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p>
    <w:p w14:paraId="586CEF76" w14:textId="77777777" w:rsidR="00A30CC8" w:rsidRPr="009345C9" w:rsidRDefault="00A30CC8" w:rsidP="000212C7">
      <w:pPr>
        <w:pStyle w:val="Prrafodelista"/>
        <w:numPr>
          <w:ilvl w:val="0"/>
          <w:numId w:val="43"/>
        </w:numPr>
        <w:tabs>
          <w:tab w:val="left" w:pos="142"/>
          <w:tab w:val="left" w:pos="284"/>
        </w:tabs>
        <w:autoSpaceDE w:val="0"/>
        <w:autoSpaceDN w:val="0"/>
        <w:adjustRightInd w:val="0"/>
        <w:ind w:left="142" w:hanging="142"/>
        <w:jc w:val="both"/>
        <w:rPr>
          <w:rFonts w:ascii="Arial Narrow" w:eastAsia="Calibri" w:hAnsi="Arial Narrow" w:cs="Arial"/>
          <w:b/>
          <w:bCs/>
          <w:i/>
          <w:iCs/>
          <w:color w:val="000000"/>
          <w:sz w:val="22"/>
          <w:szCs w:val="22"/>
          <w:lang w:val="es-CO" w:eastAsia="en-US"/>
        </w:rPr>
      </w:pPr>
      <w:r w:rsidRPr="009345C9">
        <w:rPr>
          <w:rFonts w:ascii="Arial Narrow" w:eastAsia="Calibri" w:hAnsi="Arial Narrow" w:cs="Arial"/>
          <w:b/>
          <w:bCs/>
          <w:i/>
          <w:iCs/>
          <w:color w:val="000000"/>
          <w:sz w:val="22"/>
          <w:szCs w:val="22"/>
          <w:lang w:val="es-CO" w:eastAsia="en-US"/>
        </w:rPr>
        <w:t xml:space="preserve">Por la Administración de Impuestos Distritales o municipales como: </w:t>
      </w:r>
    </w:p>
    <w:p w14:paraId="662B66CB"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i/>
          <w:iCs/>
          <w:color w:val="000000"/>
          <w:sz w:val="22"/>
          <w:szCs w:val="22"/>
          <w:lang w:val="es-CO" w:eastAsia="en-US"/>
        </w:rPr>
        <w:t xml:space="preserve">Contribuyente de Industria y Comercio SI ____ NO _____ </w:t>
      </w:r>
    </w:p>
    <w:p w14:paraId="2A136D4A"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i/>
          <w:iCs/>
          <w:color w:val="000000"/>
          <w:sz w:val="22"/>
          <w:szCs w:val="22"/>
          <w:lang w:val="es-CO" w:eastAsia="en-US"/>
        </w:rPr>
        <w:t xml:space="preserve">Actividad económica Principal: Código __________________Código CIIU _________________ </w:t>
      </w:r>
    </w:p>
    <w:p w14:paraId="465466CE" w14:textId="77777777" w:rsidR="00A30CC8" w:rsidRPr="009345C9" w:rsidRDefault="00A30CC8" w:rsidP="00A30CC8">
      <w:pPr>
        <w:autoSpaceDE w:val="0"/>
        <w:autoSpaceDN w:val="0"/>
        <w:adjustRightInd w:val="0"/>
        <w:jc w:val="both"/>
        <w:rPr>
          <w:rFonts w:ascii="Arial Narrow" w:eastAsia="Calibri" w:hAnsi="Arial Narrow" w:cs="Arial"/>
          <w:i/>
          <w:iCs/>
          <w:color w:val="000000"/>
          <w:sz w:val="22"/>
          <w:szCs w:val="22"/>
          <w:lang w:val="es-CO" w:eastAsia="en-US"/>
        </w:rPr>
      </w:pPr>
      <w:r w:rsidRPr="009345C9">
        <w:rPr>
          <w:rFonts w:ascii="Arial Narrow" w:eastAsia="Calibri" w:hAnsi="Arial Narrow" w:cs="Arial"/>
          <w:i/>
          <w:iCs/>
          <w:color w:val="000000"/>
          <w:sz w:val="22"/>
          <w:szCs w:val="22"/>
          <w:lang w:val="es-CO" w:eastAsia="en-US"/>
        </w:rPr>
        <w:t xml:space="preserve">Tarifa ___________ </w:t>
      </w:r>
    </w:p>
    <w:p w14:paraId="2EF8CC25"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p>
    <w:p w14:paraId="19BC8315" w14:textId="77777777" w:rsidR="00A30CC8" w:rsidRPr="009345C9" w:rsidRDefault="00A30CC8" w:rsidP="00A30CC8">
      <w:pPr>
        <w:autoSpaceDE w:val="0"/>
        <w:autoSpaceDN w:val="0"/>
        <w:adjustRightInd w:val="0"/>
        <w:jc w:val="both"/>
        <w:rPr>
          <w:rFonts w:ascii="Arial Narrow" w:eastAsia="Calibri" w:hAnsi="Arial Narrow" w:cs="Arial"/>
          <w:b/>
          <w:bCs/>
          <w:i/>
          <w:iCs/>
          <w:color w:val="000000"/>
          <w:sz w:val="22"/>
          <w:szCs w:val="22"/>
          <w:lang w:val="es-CO" w:eastAsia="en-US"/>
        </w:rPr>
      </w:pPr>
      <w:r w:rsidRPr="009345C9">
        <w:rPr>
          <w:rFonts w:ascii="Arial Narrow" w:eastAsia="Calibri" w:hAnsi="Arial Narrow" w:cs="Arial"/>
          <w:b/>
          <w:bCs/>
          <w:i/>
          <w:iCs/>
          <w:color w:val="000000"/>
          <w:sz w:val="22"/>
          <w:szCs w:val="22"/>
          <w:lang w:val="es-CO" w:eastAsia="en-US"/>
        </w:rPr>
        <w:t xml:space="preserve">NOTA: Si es responsable de ICA, en otras ciudades, relacionar en anexo </w:t>
      </w:r>
    </w:p>
    <w:p w14:paraId="6FFD75B9" w14:textId="77777777" w:rsidR="00A30CC8" w:rsidRPr="009345C9" w:rsidRDefault="00A30CC8" w:rsidP="00A30CC8">
      <w:pPr>
        <w:autoSpaceDE w:val="0"/>
        <w:autoSpaceDN w:val="0"/>
        <w:adjustRightInd w:val="0"/>
        <w:jc w:val="both"/>
        <w:rPr>
          <w:rFonts w:ascii="Arial Narrow" w:eastAsia="Calibri" w:hAnsi="Arial Narrow" w:cs="Arial"/>
          <w:b/>
          <w:bCs/>
          <w:i/>
          <w:iCs/>
          <w:color w:val="000000"/>
          <w:sz w:val="22"/>
          <w:szCs w:val="22"/>
          <w:lang w:val="es-CO" w:eastAsia="en-US"/>
        </w:rPr>
      </w:pPr>
    </w:p>
    <w:p w14:paraId="699A23C7" w14:textId="77777777" w:rsidR="00A30CC8" w:rsidRPr="009345C9" w:rsidRDefault="00A30CC8" w:rsidP="000212C7">
      <w:pPr>
        <w:pStyle w:val="Prrafodelista"/>
        <w:numPr>
          <w:ilvl w:val="0"/>
          <w:numId w:val="43"/>
        </w:numPr>
        <w:tabs>
          <w:tab w:val="left" w:pos="142"/>
          <w:tab w:val="left" w:pos="284"/>
        </w:tabs>
        <w:autoSpaceDE w:val="0"/>
        <w:autoSpaceDN w:val="0"/>
        <w:adjustRightInd w:val="0"/>
        <w:ind w:left="142" w:hanging="142"/>
        <w:jc w:val="both"/>
        <w:rPr>
          <w:rFonts w:ascii="Arial Narrow" w:eastAsia="Calibri" w:hAnsi="Arial Narrow" w:cs="Arial"/>
          <w:b/>
          <w:bCs/>
          <w:i/>
          <w:iCs/>
          <w:color w:val="000000"/>
          <w:sz w:val="22"/>
          <w:szCs w:val="22"/>
          <w:lang w:val="es-CO" w:eastAsia="en-US"/>
        </w:rPr>
      </w:pPr>
      <w:r w:rsidRPr="009345C9">
        <w:rPr>
          <w:rFonts w:ascii="Arial Narrow" w:eastAsia="Calibri" w:hAnsi="Arial Narrow" w:cs="Arial"/>
          <w:b/>
          <w:bCs/>
          <w:i/>
          <w:iCs/>
          <w:color w:val="000000"/>
          <w:sz w:val="22"/>
          <w:szCs w:val="22"/>
          <w:lang w:val="es-CO" w:eastAsia="en-US"/>
        </w:rPr>
        <w:t xml:space="preserve">Para efectuar el pago o abono se puede realizar mediante traslado o consignación en la cuenta: </w:t>
      </w:r>
    </w:p>
    <w:p w14:paraId="595B86F2"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i/>
          <w:iCs/>
          <w:color w:val="000000"/>
          <w:sz w:val="22"/>
          <w:szCs w:val="22"/>
          <w:lang w:val="es-CO" w:eastAsia="en-US"/>
        </w:rPr>
        <w:t xml:space="preserve">Cte.____ Ahorro ___ No __________________ Banco______________________, </w:t>
      </w:r>
    </w:p>
    <w:p w14:paraId="2754E335" w14:textId="77777777" w:rsidR="00A30CC8" w:rsidRPr="009345C9" w:rsidRDefault="00A30CC8" w:rsidP="00A30CC8">
      <w:pPr>
        <w:autoSpaceDE w:val="0"/>
        <w:autoSpaceDN w:val="0"/>
        <w:adjustRightInd w:val="0"/>
        <w:jc w:val="both"/>
        <w:rPr>
          <w:rFonts w:ascii="Arial Narrow" w:eastAsia="Calibri" w:hAnsi="Arial Narrow" w:cs="Arial"/>
          <w:i/>
          <w:iCs/>
          <w:color w:val="000000"/>
          <w:sz w:val="22"/>
          <w:szCs w:val="22"/>
          <w:lang w:val="es-CO" w:eastAsia="en-US"/>
        </w:rPr>
      </w:pPr>
      <w:r w:rsidRPr="009345C9">
        <w:rPr>
          <w:rFonts w:ascii="Arial Narrow" w:eastAsia="Calibri" w:hAnsi="Arial Narrow" w:cs="Arial"/>
          <w:i/>
          <w:iCs/>
          <w:color w:val="000000"/>
          <w:sz w:val="22"/>
          <w:szCs w:val="22"/>
          <w:lang w:val="es-CO" w:eastAsia="en-US"/>
        </w:rPr>
        <w:t xml:space="preserve">Ciudad ______________________, Sucursal _____________________ </w:t>
      </w:r>
    </w:p>
    <w:p w14:paraId="7E9D344D"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p>
    <w:p w14:paraId="6FEC7C2F" w14:textId="77777777" w:rsidR="00A30CC8" w:rsidRPr="009345C9" w:rsidRDefault="00A30CC8" w:rsidP="00A30CC8">
      <w:pPr>
        <w:autoSpaceDE w:val="0"/>
        <w:autoSpaceDN w:val="0"/>
        <w:adjustRightInd w:val="0"/>
        <w:jc w:val="both"/>
        <w:rPr>
          <w:rFonts w:ascii="Arial Narrow" w:eastAsia="Calibri" w:hAnsi="Arial Narrow" w:cs="Arial"/>
          <w:b/>
          <w:bCs/>
          <w:color w:val="000000"/>
          <w:sz w:val="22"/>
          <w:szCs w:val="22"/>
          <w:lang w:val="es-CO" w:eastAsia="en-US"/>
        </w:rPr>
      </w:pPr>
      <w:r w:rsidRPr="009345C9">
        <w:rPr>
          <w:rFonts w:ascii="Arial Narrow" w:eastAsia="Calibri" w:hAnsi="Arial Narrow" w:cs="Arial"/>
          <w:b/>
          <w:bCs/>
          <w:color w:val="000000"/>
          <w:sz w:val="22"/>
          <w:szCs w:val="22"/>
          <w:lang w:val="es-CO" w:eastAsia="en-US"/>
        </w:rPr>
        <w:t xml:space="preserve">NOTA: El titular de la cuenta bancaria debe coincidir con el nombre o razón social del proveedor. – Para actualizar la información se debe enviar el documento original a la Cr 13 6 A 97 piso 1 Edificio Docencia Bogotá. </w:t>
      </w:r>
    </w:p>
    <w:p w14:paraId="5E650DFC" w14:textId="77777777" w:rsidR="00A30CC8"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  </w:t>
      </w:r>
    </w:p>
    <w:p w14:paraId="65D66093"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p>
    <w:p w14:paraId="6C43D40C" w14:textId="77777777" w:rsidR="00A30CC8" w:rsidRPr="009345C9" w:rsidRDefault="00A30CC8" w:rsidP="00A30CC8">
      <w:pPr>
        <w:autoSpaceDE w:val="0"/>
        <w:autoSpaceDN w:val="0"/>
        <w:adjustRightInd w:val="0"/>
        <w:jc w:val="center"/>
        <w:rPr>
          <w:rFonts w:ascii="Arial Narrow" w:eastAsia="Calibri" w:hAnsi="Arial Narrow" w:cs="Arial"/>
          <w:b/>
          <w:color w:val="000000"/>
          <w:sz w:val="22"/>
          <w:szCs w:val="22"/>
          <w:lang w:val="es-CO" w:eastAsia="en-US"/>
        </w:rPr>
      </w:pPr>
      <w:r w:rsidRPr="009345C9">
        <w:rPr>
          <w:rFonts w:ascii="Arial Narrow" w:eastAsia="Calibri" w:hAnsi="Arial Narrow" w:cs="Arial"/>
          <w:b/>
          <w:i/>
          <w:iCs/>
          <w:color w:val="000000"/>
          <w:sz w:val="22"/>
          <w:szCs w:val="22"/>
          <w:lang w:val="es-CO" w:eastAsia="en-US"/>
        </w:rPr>
        <w:lastRenderedPageBreak/>
        <w:t>REPRESENTANTE LEGAL</w:t>
      </w:r>
    </w:p>
    <w:p w14:paraId="012AB8BD" w14:textId="77777777" w:rsidR="00A30CC8" w:rsidRPr="009345C9" w:rsidRDefault="00A30CC8" w:rsidP="00A30CC8">
      <w:pPr>
        <w:autoSpaceDE w:val="0"/>
        <w:autoSpaceDN w:val="0"/>
        <w:adjustRightInd w:val="0"/>
        <w:jc w:val="both"/>
        <w:rPr>
          <w:rFonts w:ascii="Arial Narrow" w:eastAsia="Calibri" w:hAnsi="Arial Narrow" w:cs="Arial"/>
          <w:b/>
          <w:color w:val="000000"/>
          <w:sz w:val="22"/>
          <w:szCs w:val="22"/>
          <w:lang w:val="es-CO" w:eastAsia="en-US"/>
        </w:rPr>
      </w:pPr>
      <w:r w:rsidRPr="009345C9">
        <w:rPr>
          <w:rFonts w:ascii="Arial Narrow" w:eastAsia="Calibri" w:hAnsi="Arial Narrow" w:cs="Arial"/>
          <w:b/>
          <w:iCs/>
          <w:color w:val="000000"/>
          <w:sz w:val="22"/>
          <w:szCs w:val="22"/>
          <w:lang w:val="es-CO" w:eastAsia="en-US"/>
        </w:rPr>
        <w:t xml:space="preserve">NOMBRE: _________________________________________________________________________ </w:t>
      </w:r>
    </w:p>
    <w:p w14:paraId="5EFDDF2F" w14:textId="77777777" w:rsidR="00A30CC8" w:rsidRPr="009345C9" w:rsidRDefault="00A30CC8" w:rsidP="00A30CC8">
      <w:pPr>
        <w:autoSpaceDE w:val="0"/>
        <w:autoSpaceDN w:val="0"/>
        <w:adjustRightInd w:val="0"/>
        <w:jc w:val="both"/>
        <w:rPr>
          <w:rFonts w:ascii="Arial Narrow" w:eastAsia="Calibri" w:hAnsi="Arial Narrow" w:cs="Arial"/>
          <w:b/>
          <w:color w:val="000000"/>
          <w:sz w:val="22"/>
          <w:szCs w:val="22"/>
          <w:lang w:val="es-CO" w:eastAsia="en-US"/>
        </w:rPr>
      </w:pPr>
      <w:r w:rsidRPr="009345C9">
        <w:rPr>
          <w:rFonts w:ascii="Arial Narrow" w:eastAsia="Calibri" w:hAnsi="Arial Narrow" w:cs="Arial"/>
          <w:b/>
          <w:iCs/>
          <w:color w:val="000000"/>
          <w:sz w:val="22"/>
          <w:szCs w:val="22"/>
          <w:lang w:val="es-CO" w:eastAsia="en-US"/>
        </w:rPr>
        <w:t xml:space="preserve">FIRMA: ___________________________ C. C.________________ DE _______________ </w:t>
      </w:r>
    </w:p>
    <w:p w14:paraId="4C67F494"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color w:val="000000"/>
          <w:sz w:val="22"/>
          <w:szCs w:val="22"/>
          <w:lang w:val="es-CO" w:eastAsia="en-US"/>
        </w:rPr>
        <w:t>FECHA____________________________________________________</w:t>
      </w:r>
      <w:r w:rsidRPr="009345C9">
        <w:rPr>
          <w:rFonts w:ascii="Arial Narrow" w:eastAsia="Calibri" w:hAnsi="Arial Narrow" w:cs="Arial"/>
          <w:color w:val="000000"/>
          <w:sz w:val="22"/>
          <w:szCs w:val="22"/>
          <w:lang w:val="es-CO" w:eastAsia="en-US"/>
        </w:rPr>
        <w:t xml:space="preserve"> </w:t>
      </w:r>
    </w:p>
    <w:p w14:paraId="4B1EA34A"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Uso exclusivo del Grupo Nacional de Gestión Contable y de Costos </w:t>
      </w:r>
    </w:p>
    <w:p w14:paraId="716B1955"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Creación y/o actualización en SIAF: funcionario:</w:t>
      </w:r>
    </w:p>
    <w:p w14:paraId="34B7CEB6"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p>
    <w:p w14:paraId="0A81E746" w14:textId="77777777" w:rsidR="00A30CC8" w:rsidRPr="009345C9" w:rsidRDefault="00A30CC8" w:rsidP="00A30CC8">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 ______________, Firma: _________Fecha ___________. Dependencia: ________ </w:t>
      </w:r>
    </w:p>
    <w:p w14:paraId="34922306" w14:textId="77777777" w:rsidR="00A30CC8" w:rsidRPr="009345C9" w:rsidRDefault="00A30CC8" w:rsidP="00A30CC8">
      <w:pPr>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Creación y/o actualización en SIIF: funcionario: </w:t>
      </w:r>
    </w:p>
    <w:p w14:paraId="655678AA" w14:textId="77777777" w:rsidR="00A30CC8" w:rsidRPr="009345C9" w:rsidRDefault="00A30CC8" w:rsidP="00A30CC8">
      <w:pPr>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____________Firma: __________Fecha ___________Dependencia: _________</w:t>
      </w:r>
    </w:p>
    <w:p w14:paraId="416009A5" w14:textId="77777777" w:rsidR="00A30CC8" w:rsidRPr="009345C9" w:rsidRDefault="00A30CC8" w:rsidP="00A30CC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1C5ECA66" w14:textId="77777777" w:rsidR="00A30CC8" w:rsidRPr="009345C9" w:rsidRDefault="00A30CC8" w:rsidP="00A30CC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7B875B28" w14:textId="77777777" w:rsidR="00A30CC8" w:rsidRPr="009345C9" w:rsidRDefault="00A30CC8" w:rsidP="00A30CC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12C0FEE7" w14:textId="77777777" w:rsidR="00A30CC8" w:rsidRPr="009345C9" w:rsidRDefault="00A30CC8" w:rsidP="00A30CC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10FF90A7" w14:textId="77777777" w:rsidR="00A30CC8" w:rsidRPr="009345C9" w:rsidRDefault="00A30CC8" w:rsidP="00A30CC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375D1B01" w14:textId="77777777" w:rsidR="00A30CC8" w:rsidRPr="009345C9" w:rsidRDefault="00A30CC8" w:rsidP="00A30CC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09E1C205" w14:textId="77777777" w:rsidR="00A30CC8" w:rsidRPr="009345C9" w:rsidRDefault="00A30CC8" w:rsidP="00A30CC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7BE458DE" w14:textId="77777777" w:rsidR="00CC0E65" w:rsidRPr="001012D0" w:rsidRDefault="00CC0E65" w:rsidP="00CC0E65">
      <w:pPr>
        <w:spacing w:line="276" w:lineRule="auto"/>
        <w:rPr>
          <w:rFonts w:ascii="Arial Narrow" w:hAnsi="Arial Narrow" w:cs="Arial"/>
          <w:sz w:val="20"/>
          <w:szCs w:val="20"/>
        </w:rPr>
      </w:pPr>
    </w:p>
    <w:p w14:paraId="02323117" w14:textId="77777777" w:rsidR="00CC0E65" w:rsidRPr="001012D0" w:rsidRDefault="00CC0E65" w:rsidP="00CC0E65">
      <w:pPr>
        <w:spacing w:line="276" w:lineRule="auto"/>
        <w:rPr>
          <w:rFonts w:ascii="Arial Narrow" w:hAnsi="Arial Narrow" w:cs="Arial"/>
          <w:sz w:val="20"/>
          <w:szCs w:val="20"/>
        </w:rPr>
      </w:pPr>
    </w:p>
    <w:p w14:paraId="5A91FD52" w14:textId="77777777" w:rsidR="00CC0E65" w:rsidRPr="001012D0" w:rsidRDefault="00CC0E65" w:rsidP="00CC0E65">
      <w:pPr>
        <w:spacing w:line="276" w:lineRule="auto"/>
        <w:rPr>
          <w:rFonts w:ascii="Arial Narrow" w:hAnsi="Arial Narrow" w:cs="Arial"/>
          <w:sz w:val="20"/>
          <w:szCs w:val="20"/>
        </w:rPr>
      </w:pPr>
    </w:p>
    <w:p w14:paraId="2B7790A2" w14:textId="77777777" w:rsidR="00CC0E65" w:rsidRPr="00793650" w:rsidRDefault="00CC0E65" w:rsidP="00CC0E65">
      <w:pPr>
        <w:spacing w:line="276" w:lineRule="auto"/>
        <w:rPr>
          <w:rFonts w:ascii="Arial Narrow" w:hAnsi="Arial Narrow" w:cs="Arial"/>
          <w:sz w:val="28"/>
          <w:szCs w:val="28"/>
        </w:rPr>
      </w:pPr>
    </w:p>
    <w:p w14:paraId="24F453FF" w14:textId="77777777" w:rsidR="00CC0E65" w:rsidRPr="001012D0" w:rsidRDefault="00CC0E65" w:rsidP="00CC0E65">
      <w:pPr>
        <w:spacing w:line="276" w:lineRule="auto"/>
        <w:rPr>
          <w:rFonts w:ascii="Arial Narrow" w:hAnsi="Arial Narrow" w:cs="Arial"/>
          <w:sz w:val="20"/>
          <w:szCs w:val="20"/>
        </w:rPr>
      </w:pPr>
    </w:p>
    <w:p w14:paraId="4C471981" w14:textId="77777777" w:rsidR="00CC0E65" w:rsidRPr="001012D0" w:rsidRDefault="00CC0E65" w:rsidP="00CC0E65">
      <w:pPr>
        <w:spacing w:line="276" w:lineRule="auto"/>
        <w:rPr>
          <w:rFonts w:ascii="Arial Narrow" w:hAnsi="Arial Narrow" w:cs="Arial"/>
          <w:sz w:val="20"/>
          <w:szCs w:val="20"/>
        </w:rPr>
      </w:pPr>
    </w:p>
    <w:p w14:paraId="5EAA48B9" w14:textId="77777777" w:rsidR="00CC0E65" w:rsidRPr="001012D0" w:rsidRDefault="00CC0E65" w:rsidP="00CC0E65">
      <w:pPr>
        <w:spacing w:line="276" w:lineRule="auto"/>
        <w:rPr>
          <w:rFonts w:ascii="Arial Narrow" w:hAnsi="Arial Narrow" w:cs="Arial"/>
          <w:sz w:val="20"/>
          <w:szCs w:val="20"/>
        </w:rPr>
      </w:pPr>
    </w:p>
    <w:p w14:paraId="45B4B966" w14:textId="77777777" w:rsidR="00CC0E65" w:rsidRPr="001012D0" w:rsidRDefault="00CC0E65" w:rsidP="00CC0E65">
      <w:pPr>
        <w:rPr>
          <w:rFonts w:ascii="Arial Narrow" w:hAnsi="Arial Narrow"/>
          <w:sz w:val="20"/>
          <w:szCs w:val="20"/>
        </w:rPr>
      </w:pPr>
    </w:p>
    <w:p w14:paraId="41394FE0" w14:textId="77777777" w:rsidR="00CC0E65" w:rsidRPr="001012D0" w:rsidRDefault="00CC0E65" w:rsidP="00CC0E65">
      <w:pPr>
        <w:rPr>
          <w:rFonts w:ascii="Arial Narrow" w:hAnsi="Arial Narrow"/>
          <w:sz w:val="20"/>
          <w:szCs w:val="20"/>
        </w:rPr>
      </w:pPr>
    </w:p>
    <w:p w14:paraId="47CE4233" w14:textId="77777777" w:rsidR="00A30CC8" w:rsidRPr="009345C9" w:rsidRDefault="00A30CC8" w:rsidP="00A30CC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4ECE83D4" w14:textId="77777777" w:rsidR="00A30CC8" w:rsidRPr="009345C9" w:rsidRDefault="00A30CC8" w:rsidP="00A30CC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63A44C08" w14:textId="77777777" w:rsidR="00A30CC8" w:rsidRPr="009345C9" w:rsidRDefault="00A30CC8" w:rsidP="00A30CC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3105BDF4" w14:textId="77777777" w:rsidR="00A30CC8" w:rsidRPr="009345C9" w:rsidRDefault="00A30CC8" w:rsidP="00A30CC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4454F476" w14:textId="77777777" w:rsidR="00A30CC8" w:rsidRPr="009345C9" w:rsidRDefault="00A30CC8" w:rsidP="00A30CC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0A331CE6" w14:textId="77777777" w:rsidR="00A30CC8" w:rsidRPr="009345C9" w:rsidRDefault="00A30CC8" w:rsidP="00A30CC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65E868B6" w14:textId="77777777" w:rsidR="00A30CC8" w:rsidRPr="009345C9" w:rsidRDefault="00A30CC8" w:rsidP="00A30CC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2006010F" w14:textId="77777777" w:rsidR="00A30CC8" w:rsidRPr="009345C9" w:rsidRDefault="00A30CC8" w:rsidP="00A30CC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2163685B" w14:textId="77777777" w:rsidR="00A30CC8" w:rsidRPr="009345C9" w:rsidRDefault="00A30CC8" w:rsidP="00A30CC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7DA71E9B" w14:textId="77777777" w:rsidR="00A30CC8" w:rsidRPr="009345C9" w:rsidRDefault="00A30CC8" w:rsidP="00A30CC8">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4D2202EB" w14:textId="77777777" w:rsidR="0059206E" w:rsidRPr="009345C9" w:rsidRDefault="0059206E" w:rsidP="0059206E">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2CD6C5AB" w14:textId="77777777" w:rsidR="0059206E" w:rsidRPr="009345C9" w:rsidRDefault="0059206E" w:rsidP="0059206E">
      <w:pPr>
        <w:pBdr>
          <w:top w:val="single" w:sz="4" w:space="0" w:color="auto"/>
          <w:left w:val="single" w:sz="4" w:space="4" w:color="auto"/>
          <w:bottom w:val="single" w:sz="4" w:space="1" w:color="auto"/>
          <w:right w:val="single" w:sz="4" w:space="4" w:color="auto"/>
        </w:pBdr>
        <w:shd w:val="clear" w:color="auto" w:fill="0C0C0C"/>
        <w:rPr>
          <w:rFonts w:ascii="Arial Narrow" w:hAnsi="Arial Narrow" w:cs="Arial"/>
          <w:b/>
          <w:color w:val="FFFFFF"/>
          <w:sz w:val="22"/>
          <w:szCs w:val="22"/>
        </w:rPr>
        <w:sectPr w:rsidR="0059206E" w:rsidRPr="009345C9">
          <w:headerReference w:type="default" r:id="rId25"/>
          <w:footerReference w:type="default" r:id="rId26"/>
          <w:pgSz w:w="12242" w:h="15842" w:code="1"/>
          <w:pgMar w:top="1701" w:right="1701" w:bottom="1418" w:left="1418" w:header="147" w:footer="1418" w:gutter="0"/>
          <w:cols w:space="720"/>
          <w:docGrid w:linePitch="272"/>
        </w:sectPr>
      </w:pPr>
    </w:p>
    <w:p w14:paraId="4669F1DC" w14:textId="44FF2763" w:rsidR="0059206E" w:rsidRPr="00F566A6" w:rsidRDefault="0059206E" w:rsidP="0059206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18"/>
          <w:szCs w:val="18"/>
        </w:rPr>
      </w:pPr>
      <w:r w:rsidRPr="00F566A6">
        <w:rPr>
          <w:rFonts w:ascii="Arial Narrow" w:hAnsi="Arial Narrow" w:cs="Arial"/>
          <w:b/>
          <w:color w:val="FFFFFF"/>
          <w:sz w:val="18"/>
          <w:szCs w:val="18"/>
        </w:rPr>
        <w:lastRenderedPageBreak/>
        <w:t xml:space="preserve">ANEXO </w:t>
      </w:r>
      <w:r>
        <w:rPr>
          <w:rFonts w:ascii="Arial Narrow" w:hAnsi="Arial Narrow" w:cs="Arial"/>
          <w:b/>
          <w:color w:val="FFFFFF"/>
          <w:sz w:val="18"/>
          <w:szCs w:val="18"/>
        </w:rPr>
        <w:t>10</w:t>
      </w:r>
    </w:p>
    <w:p w14:paraId="69705C5C" w14:textId="77777777" w:rsidR="0059206E" w:rsidRPr="00F566A6" w:rsidRDefault="0059206E" w:rsidP="0059206E">
      <w:pPr>
        <w:pBdr>
          <w:top w:val="single" w:sz="4" w:space="0" w:color="auto"/>
          <w:left w:val="single" w:sz="4" w:space="4" w:color="auto"/>
          <w:bottom w:val="single" w:sz="4" w:space="1" w:color="auto"/>
          <w:right w:val="single" w:sz="4" w:space="4" w:color="auto"/>
        </w:pBdr>
        <w:shd w:val="clear" w:color="auto" w:fill="0C0C0C"/>
        <w:jc w:val="center"/>
        <w:rPr>
          <w:rFonts w:ascii="Arial Narrow" w:eastAsia="Calibri" w:hAnsi="Arial Narrow" w:cs="Arial"/>
          <w:b/>
          <w:bCs/>
          <w:color w:val="000000"/>
          <w:sz w:val="18"/>
          <w:szCs w:val="18"/>
          <w:highlight w:val="yellow"/>
          <w:lang w:val="es-CO" w:eastAsia="en-US"/>
        </w:rPr>
      </w:pPr>
      <w:r w:rsidRPr="00F566A6">
        <w:rPr>
          <w:rFonts w:ascii="Arial Narrow" w:hAnsi="Arial Narrow" w:cs="Arial"/>
          <w:b/>
          <w:color w:val="FFFFFF"/>
          <w:sz w:val="18"/>
          <w:szCs w:val="18"/>
        </w:rPr>
        <w:t>RELACION DE EXPERIENCIA INSCRITA EN EL RUP</w:t>
      </w:r>
    </w:p>
    <w:p w14:paraId="169434A7" w14:textId="77777777" w:rsidR="0059206E" w:rsidRPr="00F566A6" w:rsidRDefault="0059206E" w:rsidP="0059206E">
      <w:pPr>
        <w:autoSpaceDE w:val="0"/>
        <w:autoSpaceDN w:val="0"/>
        <w:adjustRightInd w:val="0"/>
        <w:jc w:val="both"/>
        <w:rPr>
          <w:rFonts w:ascii="Arial Narrow" w:hAnsi="Arial Narrow"/>
          <w:sz w:val="18"/>
          <w:szCs w:val="18"/>
        </w:rPr>
      </w:pPr>
    </w:p>
    <w:p w14:paraId="4EB4AE7A" w14:textId="77777777" w:rsidR="0059206E" w:rsidRPr="00F566A6" w:rsidRDefault="0059206E" w:rsidP="0059206E">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PARA LA VERIFICACIÓN DEL REQUISITO DE EXPERIENCIA, EL PROPONENTE DEBERÁ INDICAR POR CADA CONTRATO Y/O ORDEN DE COMPRA PRESENTADO PARA ACREDITAR LA EXPERIENCIA EL NÚMERO DEL CONSECUTIVO CON EL QUE EL CONTRATO SE ENCUENTRA REGISTRADO EN EL REGISTRO ÚNICO DE PROPONENTES (RUP) Y DILIGENCIAR LAS DEMÁS CASILLAS DEL PRESENTE ANEXO DEFINIDO PARA REGISTRAR LA EXPERIENCIA DEL OFERENTE.</w:t>
      </w:r>
    </w:p>
    <w:p w14:paraId="049666ED" w14:textId="77777777" w:rsidR="0059206E" w:rsidRPr="00F566A6" w:rsidRDefault="0059206E" w:rsidP="0059206E">
      <w:pPr>
        <w:autoSpaceDE w:val="0"/>
        <w:autoSpaceDN w:val="0"/>
        <w:adjustRightInd w:val="0"/>
        <w:jc w:val="both"/>
        <w:rPr>
          <w:rFonts w:ascii="Arial Narrow" w:hAnsi="Arial Narrow" w:cs="Arial"/>
          <w:b/>
          <w:bCs/>
          <w:sz w:val="18"/>
          <w:szCs w:val="18"/>
        </w:rPr>
      </w:pPr>
    </w:p>
    <w:p w14:paraId="18F73518" w14:textId="77777777" w:rsidR="0059206E" w:rsidRPr="00F566A6" w:rsidRDefault="0059206E" w:rsidP="0059206E">
      <w:pPr>
        <w:autoSpaceDE w:val="0"/>
        <w:autoSpaceDN w:val="0"/>
        <w:adjustRightInd w:val="0"/>
        <w:jc w:val="center"/>
        <w:rPr>
          <w:rFonts w:ascii="Arial Narrow" w:hAnsi="Arial Narrow"/>
          <w:b/>
          <w:bCs/>
          <w:sz w:val="18"/>
          <w:szCs w:val="18"/>
        </w:rPr>
      </w:pPr>
      <w:r w:rsidRPr="00F566A6">
        <w:rPr>
          <w:rFonts w:ascii="Arial Narrow" w:hAnsi="Arial Narrow"/>
          <w:b/>
          <w:bCs/>
          <w:sz w:val="18"/>
          <w:szCs w:val="18"/>
        </w:rPr>
        <w:t>DILIGENCIAR EL PRESENTE ANEXO EN EL CUADRO EXCEL QUE SE PUBLICA EN EL SECOP II</w:t>
      </w:r>
    </w:p>
    <w:p w14:paraId="5EBC8686" w14:textId="77777777" w:rsidR="0059206E" w:rsidRPr="00F566A6" w:rsidRDefault="0059206E" w:rsidP="0059206E">
      <w:pPr>
        <w:autoSpaceDE w:val="0"/>
        <w:autoSpaceDN w:val="0"/>
        <w:adjustRightInd w:val="0"/>
        <w:jc w:val="both"/>
        <w:rPr>
          <w:rFonts w:ascii="Arial Narrow" w:hAnsi="Arial Narrow"/>
          <w:b/>
          <w:bCs/>
          <w:sz w:val="18"/>
          <w:szCs w:val="18"/>
        </w:rPr>
      </w:pPr>
    </w:p>
    <w:p w14:paraId="0181B45A" w14:textId="57C6ED4E" w:rsidR="0059206E" w:rsidRPr="00F566A6" w:rsidRDefault="0059206E" w:rsidP="0059206E">
      <w:pPr>
        <w:autoSpaceDE w:val="0"/>
        <w:autoSpaceDN w:val="0"/>
        <w:adjustRightInd w:val="0"/>
        <w:jc w:val="both"/>
        <w:rPr>
          <w:rFonts w:ascii="Arial Narrow" w:eastAsia="Calibri" w:hAnsi="Arial Narrow" w:cs="Arial"/>
          <w:b/>
          <w:bCs/>
          <w:sz w:val="18"/>
          <w:szCs w:val="18"/>
          <w:lang w:val="es-CO" w:eastAsia="en-US"/>
        </w:rPr>
      </w:pPr>
      <w:r w:rsidRPr="00F566A6">
        <w:rPr>
          <w:rFonts w:ascii="Arial Narrow" w:eastAsia="Calibri" w:hAnsi="Arial Narrow" w:cs="Arial"/>
          <w:b/>
          <w:bCs/>
          <w:color w:val="000000"/>
          <w:sz w:val="18"/>
          <w:szCs w:val="18"/>
          <w:lang w:val="es-CO" w:eastAsia="en-US"/>
        </w:rPr>
        <w:t xml:space="preserve">RELACION DE EXPERIENCIA INSCRITA EN EL RUP PROCESO DE SELECCIÓN ABREVIADA </w:t>
      </w:r>
      <w:r w:rsidR="002D6468">
        <w:rPr>
          <w:rFonts w:ascii="Arial Narrow" w:eastAsia="Calibri" w:hAnsi="Arial Narrow" w:cs="Arial"/>
          <w:b/>
          <w:bCs/>
          <w:color w:val="000000"/>
          <w:sz w:val="18"/>
          <w:szCs w:val="18"/>
          <w:lang w:val="es-CO" w:eastAsia="en-US"/>
        </w:rPr>
        <w:t xml:space="preserve">DE MENOR CUANTIA </w:t>
      </w:r>
      <w:r w:rsidRPr="00F566A6">
        <w:rPr>
          <w:rFonts w:ascii="Arial Narrow" w:eastAsia="Calibri" w:hAnsi="Arial Narrow" w:cs="Arial"/>
          <w:b/>
          <w:bCs/>
          <w:sz w:val="18"/>
          <w:szCs w:val="18"/>
          <w:lang w:val="es-CO" w:eastAsia="en-US"/>
        </w:rPr>
        <w:t xml:space="preserve"> No_________________, CUYO OBJETO CONSISTE EN: “XXXXXXXXXXXXXXXXXX”. </w:t>
      </w:r>
    </w:p>
    <w:p w14:paraId="67F082DC" w14:textId="77777777" w:rsidR="0059206E" w:rsidRPr="00F566A6" w:rsidRDefault="0059206E" w:rsidP="0059206E">
      <w:pPr>
        <w:autoSpaceDE w:val="0"/>
        <w:autoSpaceDN w:val="0"/>
        <w:adjustRightInd w:val="0"/>
        <w:jc w:val="both"/>
        <w:rPr>
          <w:rFonts w:ascii="Arial Narrow" w:hAnsi="Arial Narrow"/>
          <w:b/>
          <w:bCs/>
          <w:sz w:val="18"/>
          <w:szCs w:val="18"/>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8052"/>
      </w:tblGrid>
      <w:tr w:rsidR="0059206E" w:rsidRPr="00F566A6" w14:paraId="7667DE23" w14:textId="77777777" w:rsidTr="00A34894">
        <w:trPr>
          <w:trHeight w:val="218"/>
        </w:trPr>
        <w:tc>
          <w:tcPr>
            <w:tcW w:w="8052" w:type="dxa"/>
          </w:tcPr>
          <w:p w14:paraId="10D92B89" w14:textId="77777777" w:rsidR="0059206E" w:rsidRPr="00F566A6" w:rsidRDefault="0059206E" w:rsidP="00A34894">
            <w:pPr>
              <w:autoSpaceDE w:val="0"/>
              <w:autoSpaceDN w:val="0"/>
              <w:adjustRightInd w:val="0"/>
              <w:jc w:val="both"/>
              <w:rPr>
                <w:rFonts w:ascii="Arial Narrow" w:eastAsia="Calibri" w:hAnsi="Arial Narrow" w:cs="Arial"/>
                <w:b/>
                <w:bCs/>
                <w:color w:val="000000"/>
                <w:sz w:val="18"/>
                <w:szCs w:val="18"/>
                <w:lang w:val="es-CO" w:eastAsia="en-US"/>
              </w:rPr>
            </w:pPr>
            <w:r w:rsidRPr="00F566A6">
              <w:rPr>
                <w:rFonts w:ascii="Arial Narrow" w:eastAsia="Calibri" w:hAnsi="Arial Narrow" w:cs="Arial"/>
                <w:b/>
                <w:bCs/>
                <w:color w:val="000000"/>
                <w:sz w:val="18"/>
                <w:szCs w:val="18"/>
                <w:lang w:val="es-CO" w:eastAsia="en-US"/>
              </w:rPr>
              <w:t>RAZON SOCIAL: _____________________________________________________</w:t>
            </w:r>
          </w:p>
        </w:tc>
      </w:tr>
      <w:tr w:rsidR="0059206E" w:rsidRPr="00F566A6" w14:paraId="6FCDEDCD" w14:textId="77777777" w:rsidTr="00A34894">
        <w:trPr>
          <w:trHeight w:val="218"/>
        </w:trPr>
        <w:tc>
          <w:tcPr>
            <w:tcW w:w="8052" w:type="dxa"/>
          </w:tcPr>
          <w:p w14:paraId="09C1EDD6" w14:textId="77777777" w:rsidR="0059206E" w:rsidRPr="00F566A6" w:rsidRDefault="0059206E" w:rsidP="00A34894">
            <w:pPr>
              <w:autoSpaceDE w:val="0"/>
              <w:autoSpaceDN w:val="0"/>
              <w:adjustRightInd w:val="0"/>
              <w:jc w:val="both"/>
              <w:rPr>
                <w:rFonts w:ascii="Arial Narrow" w:eastAsia="Calibri" w:hAnsi="Arial Narrow" w:cs="Arial"/>
                <w:b/>
                <w:bCs/>
                <w:color w:val="000000"/>
                <w:sz w:val="18"/>
                <w:szCs w:val="18"/>
                <w:lang w:val="es-CO" w:eastAsia="en-US"/>
              </w:rPr>
            </w:pPr>
            <w:r w:rsidRPr="00F566A6">
              <w:rPr>
                <w:rFonts w:ascii="Arial Narrow" w:eastAsia="Calibri" w:hAnsi="Arial Narrow" w:cs="Arial"/>
                <w:b/>
                <w:bCs/>
                <w:color w:val="000000"/>
                <w:sz w:val="18"/>
                <w:szCs w:val="18"/>
                <w:lang w:val="es-CO" w:eastAsia="en-US"/>
              </w:rPr>
              <w:t>NIT O C.C: ___________________________________________________________</w:t>
            </w:r>
          </w:p>
        </w:tc>
      </w:tr>
      <w:tr w:rsidR="0059206E" w:rsidRPr="00F566A6" w14:paraId="1E0B12F4" w14:textId="77777777" w:rsidTr="00A34894">
        <w:trPr>
          <w:trHeight w:val="218"/>
        </w:trPr>
        <w:tc>
          <w:tcPr>
            <w:tcW w:w="8052" w:type="dxa"/>
          </w:tcPr>
          <w:p w14:paraId="4A28C11E" w14:textId="77777777" w:rsidR="0059206E" w:rsidRPr="00F566A6" w:rsidRDefault="0059206E" w:rsidP="00A34894">
            <w:pPr>
              <w:autoSpaceDE w:val="0"/>
              <w:autoSpaceDN w:val="0"/>
              <w:adjustRightInd w:val="0"/>
              <w:jc w:val="both"/>
              <w:rPr>
                <w:rFonts w:ascii="Arial Narrow" w:eastAsia="Calibri" w:hAnsi="Arial Narrow" w:cs="Arial"/>
                <w:b/>
                <w:bCs/>
                <w:color w:val="000000"/>
                <w:sz w:val="18"/>
                <w:szCs w:val="18"/>
                <w:lang w:val="es-CO" w:eastAsia="en-US"/>
              </w:rPr>
            </w:pPr>
            <w:r w:rsidRPr="00F566A6">
              <w:rPr>
                <w:rFonts w:ascii="Arial Narrow" w:eastAsia="Calibri" w:hAnsi="Arial Narrow" w:cs="Arial"/>
                <w:b/>
                <w:bCs/>
                <w:color w:val="000000"/>
                <w:sz w:val="18"/>
                <w:szCs w:val="18"/>
                <w:lang w:val="es-CO" w:eastAsia="en-US"/>
              </w:rPr>
              <w:t xml:space="preserve">QUE PRESENTAMOS LA EXPERIENCIA </w:t>
            </w:r>
          </w:p>
          <w:p w14:paraId="18856841" w14:textId="77777777" w:rsidR="0059206E" w:rsidRPr="00F566A6" w:rsidRDefault="0059206E" w:rsidP="00A34894">
            <w:pPr>
              <w:autoSpaceDE w:val="0"/>
              <w:autoSpaceDN w:val="0"/>
              <w:adjustRightInd w:val="0"/>
              <w:jc w:val="both"/>
              <w:rPr>
                <w:rFonts w:ascii="Arial Narrow" w:eastAsia="Calibri" w:hAnsi="Arial Narrow" w:cs="Arial"/>
                <w:b/>
                <w:bCs/>
                <w:color w:val="000000"/>
                <w:sz w:val="18"/>
                <w:szCs w:val="18"/>
                <w:lang w:val="es-CO" w:eastAsia="en-US"/>
              </w:rPr>
            </w:pPr>
          </w:p>
          <w:p w14:paraId="50FD3C9C" w14:textId="77777777" w:rsidR="0059206E" w:rsidRPr="00F566A6" w:rsidRDefault="0059206E" w:rsidP="00A34894">
            <w:pPr>
              <w:autoSpaceDE w:val="0"/>
              <w:autoSpaceDN w:val="0"/>
              <w:adjustRightInd w:val="0"/>
              <w:jc w:val="both"/>
              <w:rPr>
                <w:rFonts w:ascii="Arial Narrow" w:eastAsia="Calibri" w:hAnsi="Arial Narrow" w:cs="Arial"/>
                <w:color w:val="000000"/>
                <w:sz w:val="18"/>
                <w:szCs w:val="18"/>
                <w:lang w:val="es-CO" w:eastAsia="en-US"/>
              </w:rPr>
            </w:pPr>
          </w:p>
        </w:tc>
      </w:tr>
    </w:tbl>
    <w:p w14:paraId="29E2CBCC" w14:textId="77777777" w:rsidR="0059206E" w:rsidRPr="00F566A6" w:rsidRDefault="0059206E" w:rsidP="0059206E">
      <w:pPr>
        <w:tabs>
          <w:tab w:val="left" w:pos="2835"/>
        </w:tabs>
        <w:autoSpaceDE w:val="0"/>
        <w:autoSpaceDN w:val="0"/>
        <w:adjustRightInd w:val="0"/>
        <w:jc w:val="both"/>
        <w:rPr>
          <w:rFonts w:ascii="Arial Narrow" w:hAnsi="Arial Narrow"/>
          <w:b/>
          <w:bCs/>
          <w:sz w:val="18"/>
          <w:szCs w:val="18"/>
        </w:rPr>
      </w:pPr>
    </w:p>
    <w:tbl>
      <w:tblPr>
        <w:tblW w:w="143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
        <w:gridCol w:w="1422"/>
        <w:gridCol w:w="1404"/>
        <w:gridCol w:w="1375"/>
        <w:gridCol w:w="923"/>
        <w:gridCol w:w="988"/>
        <w:gridCol w:w="1200"/>
        <w:gridCol w:w="351"/>
        <w:gridCol w:w="1496"/>
        <w:gridCol w:w="756"/>
        <w:gridCol w:w="1361"/>
        <w:gridCol w:w="1236"/>
        <w:gridCol w:w="1236"/>
      </w:tblGrid>
      <w:tr w:rsidR="0059206E" w:rsidRPr="00F566A6" w14:paraId="4C4187A5" w14:textId="77777777" w:rsidTr="00A34894">
        <w:trPr>
          <w:trHeight w:val="1442"/>
          <w:jc w:val="center"/>
        </w:trPr>
        <w:tc>
          <w:tcPr>
            <w:tcW w:w="581" w:type="dxa"/>
          </w:tcPr>
          <w:p w14:paraId="7CB10A93" w14:textId="77777777" w:rsidR="0059206E" w:rsidRPr="00F566A6" w:rsidRDefault="0059206E" w:rsidP="00A34894">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ITEM</w:t>
            </w:r>
          </w:p>
        </w:tc>
        <w:tc>
          <w:tcPr>
            <w:tcW w:w="1422" w:type="dxa"/>
          </w:tcPr>
          <w:p w14:paraId="2EEFB5D2" w14:textId="77777777" w:rsidR="0059206E" w:rsidRPr="00F566A6" w:rsidRDefault="0059206E" w:rsidP="00A34894">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CODIGO UNSPSC DEL CONTRATO RELACIONADO CONFORME A LO REQUERIDO</w:t>
            </w:r>
          </w:p>
        </w:tc>
        <w:tc>
          <w:tcPr>
            <w:tcW w:w="1404" w:type="dxa"/>
          </w:tcPr>
          <w:p w14:paraId="3D1EFC0D" w14:textId="77777777" w:rsidR="0059206E" w:rsidRPr="00F566A6" w:rsidRDefault="0059206E" w:rsidP="00A34894">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NUMERO DE CONSECUTIVO REPORTE DEL CONTRATO EJECUTADO EN EL jurídico</w:t>
            </w:r>
          </w:p>
        </w:tc>
        <w:tc>
          <w:tcPr>
            <w:tcW w:w="1375" w:type="dxa"/>
          </w:tcPr>
          <w:p w14:paraId="68B8527E" w14:textId="77777777" w:rsidR="0059206E" w:rsidRPr="00F566A6" w:rsidRDefault="0059206E" w:rsidP="00A34894">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CONTRATISTA</w:t>
            </w:r>
          </w:p>
        </w:tc>
        <w:tc>
          <w:tcPr>
            <w:tcW w:w="1911" w:type="dxa"/>
            <w:gridSpan w:val="2"/>
          </w:tcPr>
          <w:p w14:paraId="02418877" w14:textId="77777777" w:rsidR="0059206E" w:rsidRPr="00F566A6" w:rsidRDefault="0059206E" w:rsidP="00A34894">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CONTRATO</w:t>
            </w:r>
          </w:p>
        </w:tc>
        <w:tc>
          <w:tcPr>
            <w:tcW w:w="1551" w:type="dxa"/>
            <w:gridSpan w:val="2"/>
          </w:tcPr>
          <w:p w14:paraId="271CE4CB" w14:textId="77777777" w:rsidR="0059206E" w:rsidRPr="00F566A6" w:rsidRDefault="0059206E" w:rsidP="00A34894">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CONTRATATNTE (RAZON SOCIAL)</w:t>
            </w:r>
          </w:p>
        </w:tc>
        <w:tc>
          <w:tcPr>
            <w:tcW w:w="1496" w:type="dxa"/>
          </w:tcPr>
          <w:p w14:paraId="1A8215FE" w14:textId="77777777" w:rsidR="0059206E" w:rsidRPr="00F566A6" w:rsidRDefault="0059206E" w:rsidP="00A34894">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PORCENTAJE DE PARTICIPACION</w:t>
            </w:r>
          </w:p>
        </w:tc>
        <w:tc>
          <w:tcPr>
            <w:tcW w:w="756" w:type="dxa"/>
          </w:tcPr>
          <w:p w14:paraId="0B927E61" w14:textId="77777777" w:rsidR="0059206E" w:rsidRPr="00F566A6" w:rsidRDefault="0059206E" w:rsidP="00A34894">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FECHA DE INICIO</w:t>
            </w:r>
          </w:p>
        </w:tc>
        <w:tc>
          <w:tcPr>
            <w:tcW w:w="1361" w:type="dxa"/>
          </w:tcPr>
          <w:p w14:paraId="0E06FF32" w14:textId="77777777" w:rsidR="0059206E" w:rsidRPr="00F566A6" w:rsidRDefault="0059206E" w:rsidP="00A34894">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FECHA DE TERMINACIÓN</w:t>
            </w:r>
          </w:p>
        </w:tc>
        <w:tc>
          <w:tcPr>
            <w:tcW w:w="1236" w:type="dxa"/>
          </w:tcPr>
          <w:p w14:paraId="3D78DE3B" w14:textId="77777777" w:rsidR="0059206E" w:rsidRPr="00F566A6" w:rsidRDefault="0059206E" w:rsidP="00A34894">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VALOR TOTAL EJECUTADO O FACTURADO</w:t>
            </w:r>
          </w:p>
        </w:tc>
        <w:tc>
          <w:tcPr>
            <w:tcW w:w="1236" w:type="dxa"/>
          </w:tcPr>
          <w:p w14:paraId="60F258B2" w14:textId="77777777" w:rsidR="0059206E" w:rsidRPr="00F566A6" w:rsidRDefault="0059206E" w:rsidP="00A34894">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VALOR TOTAL O FACTURADO</w:t>
            </w:r>
          </w:p>
        </w:tc>
      </w:tr>
      <w:tr w:rsidR="0059206E" w:rsidRPr="00F566A6" w14:paraId="1B68DD98" w14:textId="77777777" w:rsidTr="00A34894">
        <w:trPr>
          <w:trHeight w:val="480"/>
          <w:jc w:val="center"/>
        </w:trPr>
        <w:tc>
          <w:tcPr>
            <w:tcW w:w="581" w:type="dxa"/>
          </w:tcPr>
          <w:p w14:paraId="08FD9CC3" w14:textId="77777777" w:rsidR="0059206E" w:rsidRPr="00F566A6" w:rsidRDefault="0059206E" w:rsidP="00A34894">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1</w:t>
            </w:r>
          </w:p>
        </w:tc>
        <w:tc>
          <w:tcPr>
            <w:tcW w:w="1422" w:type="dxa"/>
          </w:tcPr>
          <w:p w14:paraId="047393D3" w14:textId="77777777" w:rsidR="0059206E" w:rsidRPr="00F566A6" w:rsidRDefault="0059206E" w:rsidP="00A34894">
            <w:pPr>
              <w:autoSpaceDE w:val="0"/>
              <w:autoSpaceDN w:val="0"/>
              <w:adjustRightInd w:val="0"/>
              <w:jc w:val="both"/>
              <w:rPr>
                <w:rFonts w:ascii="Arial Narrow" w:hAnsi="Arial Narrow" w:cs="Arial"/>
                <w:b/>
                <w:bCs/>
                <w:sz w:val="18"/>
                <w:szCs w:val="18"/>
              </w:rPr>
            </w:pPr>
          </w:p>
        </w:tc>
        <w:tc>
          <w:tcPr>
            <w:tcW w:w="1404" w:type="dxa"/>
          </w:tcPr>
          <w:p w14:paraId="60FAB4DB" w14:textId="77777777" w:rsidR="0059206E" w:rsidRPr="00F566A6" w:rsidRDefault="0059206E" w:rsidP="00A34894">
            <w:pPr>
              <w:autoSpaceDE w:val="0"/>
              <w:autoSpaceDN w:val="0"/>
              <w:adjustRightInd w:val="0"/>
              <w:jc w:val="both"/>
              <w:rPr>
                <w:rFonts w:ascii="Arial Narrow" w:hAnsi="Arial Narrow" w:cs="Arial"/>
                <w:b/>
                <w:bCs/>
                <w:sz w:val="18"/>
                <w:szCs w:val="18"/>
              </w:rPr>
            </w:pPr>
          </w:p>
        </w:tc>
        <w:tc>
          <w:tcPr>
            <w:tcW w:w="1375" w:type="dxa"/>
          </w:tcPr>
          <w:p w14:paraId="0CF92009" w14:textId="77777777" w:rsidR="0059206E" w:rsidRPr="00F566A6" w:rsidRDefault="0059206E" w:rsidP="00A34894">
            <w:pPr>
              <w:autoSpaceDE w:val="0"/>
              <w:autoSpaceDN w:val="0"/>
              <w:adjustRightInd w:val="0"/>
              <w:jc w:val="both"/>
              <w:rPr>
                <w:rFonts w:ascii="Arial Narrow" w:hAnsi="Arial Narrow" w:cs="Arial"/>
                <w:b/>
                <w:bCs/>
                <w:sz w:val="18"/>
                <w:szCs w:val="18"/>
              </w:rPr>
            </w:pPr>
          </w:p>
        </w:tc>
        <w:tc>
          <w:tcPr>
            <w:tcW w:w="923" w:type="dxa"/>
          </w:tcPr>
          <w:p w14:paraId="4C4EB104" w14:textId="77777777" w:rsidR="0059206E" w:rsidRPr="00F566A6" w:rsidRDefault="0059206E" w:rsidP="00A34894">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NUMERO</w:t>
            </w:r>
          </w:p>
        </w:tc>
        <w:tc>
          <w:tcPr>
            <w:tcW w:w="988" w:type="dxa"/>
          </w:tcPr>
          <w:p w14:paraId="01E9C5B1" w14:textId="77777777" w:rsidR="0059206E" w:rsidRPr="00F566A6" w:rsidRDefault="0059206E" w:rsidP="00A34894">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VIGENCIA</w:t>
            </w:r>
          </w:p>
        </w:tc>
        <w:tc>
          <w:tcPr>
            <w:tcW w:w="1200" w:type="dxa"/>
          </w:tcPr>
          <w:p w14:paraId="0051C59C" w14:textId="77777777" w:rsidR="0059206E" w:rsidRPr="00F566A6" w:rsidRDefault="0059206E" w:rsidP="00A34894">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OBJETO</w:t>
            </w:r>
          </w:p>
        </w:tc>
        <w:tc>
          <w:tcPr>
            <w:tcW w:w="351" w:type="dxa"/>
          </w:tcPr>
          <w:p w14:paraId="5C16AEE4" w14:textId="77777777" w:rsidR="0059206E" w:rsidRPr="00F566A6" w:rsidRDefault="0059206E" w:rsidP="00A34894">
            <w:pPr>
              <w:autoSpaceDE w:val="0"/>
              <w:autoSpaceDN w:val="0"/>
              <w:adjustRightInd w:val="0"/>
              <w:jc w:val="both"/>
              <w:rPr>
                <w:rFonts w:ascii="Arial Narrow" w:hAnsi="Arial Narrow" w:cs="Arial"/>
                <w:b/>
                <w:bCs/>
                <w:sz w:val="18"/>
                <w:szCs w:val="18"/>
              </w:rPr>
            </w:pPr>
          </w:p>
        </w:tc>
        <w:tc>
          <w:tcPr>
            <w:tcW w:w="1496" w:type="dxa"/>
          </w:tcPr>
          <w:p w14:paraId="6D403AA9" w14:textId="77777777" w:rsidR="0059206E" w:rsidRPr="00F566A6" w:rsidRDefault="0059206E" w:rsidP="00A34894">
            <w:pPr>
              <w:autoSpaceDE w:val="0"/>
              <w:autoSpaceDN w:val="0"/>
              <w:adjustRightInd w:val="0"/>
              <w:jc w:val="both"/>
              <w:rPr>
                <w:rFonts w:ascii="Arial Narrow" w:hAnsi="Arial Narrow" w:cs="Arial"/>
                <w:b/>
                <w:bCs/>
                <w:sz w:val="18"/>
                <w:szCs w:val="18"/>
              </w:rPr>
            </w:pPr>
          </w:p>
        </w:tc>
        <w:tc>
          <w:tcPr>
            <w:tcW w:w="756" w:type="dxa"/>
          </w:tcPr>
          <w:p w14:paraId="54174D2B" w14:textId="77777777" w:rsidR="0059206E" w:rsidRPr="00F566A6" w:rsidRDefault="0059206E" w:rsidP="00A34894">
            <w:pPr>
              <w:autoSpaceDE w:val="0"/>
              <w:autoSpaceDN w:val="0"/>
              <w:adjustRightInd w:val="0"/>
              <w:jc w:val="both"/>
              <w:rPr>
                <w:rFonts w:ascii="Arial Narrow" w:hAnsi="Arial Narrow" w:cs="Arial"/>
                <w:b/>
                <w:bCs/>
                <w:sz w:val="18"/>
                <w:szCs w:val="18"/>
              </w:rPr>
            </w:pPr>
          </w:p>
        </w:tc>
        <w:tc>
          <w:tcPr>
            <w:tcW w:w="1361" w:type="dxa"/>
          </w:tcPr>
          <w:p w14:paraId="1CF85A7E" w14:textId="77777777" w:rsidR="0059206E" w:rsidRPr="00F566A6" w:rsidRDefault="0059206E" w:rsidP="00A34894">
            <w:pPr>
              <w:autoSpaceDE w:val="0"/>
              <w:autoSpaceDN w:val="0"/>
              <w:adjustRightInd w:val="0"/>
              <w:jc w:val="both"/>
              <w:rPr>
                <w:rFonts w:ascii="Arial Narrow" w:hAnsi="Arial Narrow" w:cs="Arial"/>
                <w:b/>
                <w:bCs/>
                <w:sz w:val="18"/>
                <w:szCs w:val="18"/>
              </w:rPr>
            </w:pPr>
          </w:p>
        </w:tc>
        <w:tc>
          <w:tcPr>
            <w:tcW w:w="1236" w:type="dxa"/>
          </w:tcPr>
          <w:p w14:paraId="7EB44E84" w14:textId="77777777" w:rsidR="0059206E" w:rsidRPr="00F566A6" w:rsidRDefault="0059206E" w:rsidP="00A34894">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EN MILES DE PASOS</w:t>
            </w:r>
          </w:p>
        </w:tc>
        <w:tc>
          <w:tcPr>
            <w:tcW w:w="1236" w:type="dxa"/>
          </w:tcPr>
          <w:p w14:paraId="66350760" w14:textId="77777777" w:rsidR="0059206E" w:rsidRPr="00F566A6" w:rsidRDefault="0059206E" w:rsidP="00A34894">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EN SMMLV</w:t>
            </w:r>
          </w:p>
        </w:tc>
      </w:tr>
      <w:tr w:rsidR="0059206E" w:rsidRPr="00F566A6" w14:paraId="73722A97" w14:textId="77777777" w:rsidTr="00A34894">
        <w:trPr>
          <w:trHeight w:val="599"/>
          <w:jc w:val="center"/>
        </w:trPr>
        <w:tc>
          <w:tcPr>
            <w:tcW w:w="581" w:type="dxa"/>
          </w:tcPr>
          <w:p w14:paraId="2109E364" w14:textId="77777777" w:rsidR="0059206E" w:rsidRPr="00F566A6" w:rsidRDefault="0059206E" w:rsidP="00A34894">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2</w:t>
            </w:r>
          </w:p>
        </w:tc>
        <w:tc>
          <w:tcPr>
            <w:tcW w:w="1422" w:type="dxa"/>
          </w:tcPr>
          <w:p w14:paraId="13653EA2"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1404" w:type="dxa"/>
          </w:tcPr>
          <w:p w14:paraId="2E209562"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1375" w:type="dxa"/>
          </w:tcPr>
          <w:p w14:paraId="330FA3D9"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923" w:type="dxa"/>
          </w:tcPr>
          <w:p w14:paraId="7A0D8E1A"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988" w:type="dxa"/>
          </w:tcPr>
          <w:p w14:paraId="75116637"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1200" w:type="dxa"/>
          </w:tcPr>
          <w:p w14:paraId="378B460A"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351" w:type="dxa"/>
          </w:tcPr>
          <w:p w14:paraId="750AC36C"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1496" w:type="dxa"/>
          </w:tcPr>
          <w:p w14:paraId="38F8059D"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756" w:type="dxa"/>
          </w:tcPr>
          <w:p w14:paraId="1DFC29C9"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1361" w:type="dxa"/>
          </w:tcPr>
          <w:p w14:paraId="6DDBBE03"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1236" w:type="dxa"/>
          </w:tcPr>
          <w:p w14:paraId="2215698F"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1236" w:type="dxa"/>
          </w:tcPr>
          <w:p w14:paraId="2A7F5F27" w14:textId="77777777" w:rsidR="0059206E" w:rsidRPr="00F566A6" w:rsidRDefault="0059206E" w:rsidP="00A34894">
            <w:pPr>
              <w:autoSpaceDE w:val="0"/>
              <w:autoSpaceDN w:val="0"/>
              <w:adjustRightInd w:val="0"/>
              <w:jc w:val="both"/>
              <w:rPr>
                <w:rFonts w:ascii="Arial Narrow" w:hAnsi="Arial Narrow"/>
                <w:b/>
                <w:bCs/>
                <w:sz w:val="18"/>
                <w:szCs w:val="18"/>
              </w:rPr>
            </w:pPr>
          </w:p>
        </w:tc>
      </w:tr>
      <w:tr w:rsidR="0059206E" w:rsidRPr="00F566A6" w14:paraId="6F6CE3F6" w14:textId="77777777" w:rsidTr="00A34894">
        <w:trPr>
          <w:trHeight w:val="599"/>
          <w:jc w:val="center"/>
        </w:trPr>
        <w:tc>
          <w:tcPr>
            <w:tcW w:w="581" w:type="dxa"/>
          </w:tcPr>
          <w:p w14:paraId="7DD8D15F" w14:textId="77777777" w:rsidR="0059206E" w:rsidRPr="00F566A6" w:rsidRDefault="0059206E" w:rsidP="00A34894">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3</w:t>
            </w:r>
          </w:p>
        </w:tc>
        <w:tc>
          <w:tcPr>
            <w:tcW w:w="1422" w:type="dxa"/>
          </w:tcPr>
          <w:p w14:paraId="01E526B9"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1404" w:type="dxa"/>
          </w:tcPr>
          <w:p w14:paraId="4F0B2866"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1375" w:type="dxa"/>
          </w:tcPr>
          <w:p w14:paraId="7A19BCCD"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923" w:type="dxa"/>
          </w:tcPr>
          <w:p w14:paraId="486CFCF5"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988" w:type="dxa"/>
          </w:tcPr>
          <w:p w14:paraId="18311FD8"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1200" w:type="dxa"/>
          </w:tcPr>
          <w:p w14:paraId="2F9F56F8"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351" w:type="dxa"/>
          </w:tcPr>
          <w:p w14:paraId="0ED83619"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1496" w:type="dxa"/>
          </w:tcPr>
          <w:p w14:paraId="17A013EF"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756" w:type="dxa"/>
          </w:tcPr>
          <w:p w14:paraId="732969CC"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1361" w:type="dxa"/>
          </w:tcPr>
          <w:p w14:paraId="16CCBD3C"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1236" w:type="dxa"/>
          </w:tcPr>
          <w:p w14:paraId="47845FAB"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1236" w:type="dxa"/>
          </w:tcPr>
          <w:p w14:paraId="3C56F7CA" w14:textId="77777777" w:rsidR="0059206E" w:rsidRPr="00F566A6" w:rsidRDefault="0059206E" w:rsidP="00A34894">
            <w:pPr>
              <w:autoSpaceDE w:val="0"/>
              <w:autoSpaceDN w:val="0"/>
              <w:adjustRightInd w:val="0"/>
              <w:jc w:val="both"/>
              <w:rPr>
                <w:rFonts w:ascii="Arial Narrow" w:hAnsi="Arial Narrow"/>
                <w:b/>
                <w:bCs/>
                <w:sz w:val="18"/>
                <w:szCs w:val="18"/>
              </w:rPr>
            </w:pPr>
          </w:p>
        </w:tc>
      </w:tr>
      <w:tr w:rsidR="0059206E" w:rsidRPr="00F566A6" w14:paraId="0F496919" w14:textId="77777777" w:rsidTr="00A34894">
        <w:trPr>
          <w:trHeight w:val="599"/>
          <w:jc w:val="center"/>
        </w:trPr>
        <w:tc>
          <w:tcPr>
            <w:tcW w:w="581" w:type="dxa"/>
          </w:tcPr>
          <w:p w14:paraId="3F723D91" w14:textId="77777777" w:rsidR="0059206E" w:rsidRPr="00F566A6" w:rsidRDefault="0059206E" w:rsidP="00A34894">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lastRenderedPageBreak/>
              <w:t>4</w:t>
            </w:r>
          </w:p>
        </w:tc>
        <w:tc>
          <w:tcPr>
            <w:tcW w:w="1422" w:type="dxa"/>
          </w:tcPr>
          <w:p w14:paraId="1CB0BE6B"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1404" w:type="dxa"/>
          </w:tcPr>
          <w:p w14:paraId="4385C113"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1375" w:type="dxa"/>
          </w:tcPr>
          <w:p w14:paraId="7D4CC433"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923" w:type="dxa"/>
          </w:tcPr>
          <w:p w14:paraId="050FD19E"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988" w:type="dxa"/>
          </w:tcPr>
          <w:p w14:paraId="4AE93BE4"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1200" w:type="dxa"/>
          </w:tcPr>
          <w:p w14:paraId="70AB7B15"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351" w:type="dxa"/>
          </w:tcPr>
          <w:p w14:paraId="7D9DCBFC"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1496" w:type="dxa"/>
          </w:tcPr>
          <w:p w14:paraId="29A79063"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756" w:type="dxa"/>
          </w:tcPr>
          <w:p w14:paraId="1C5AF9F6"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1361" w:type="dxa"/>
          </w:tcPr>
          <w:p w14:paraId="69341D98"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1236" w:type="dxa"/>
          </w:tcPr>
          <w:p w14:paraId="0F603826"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1236" w:type="dxa"/>
          </w:tcPr>
          <w:p w14:paraId="7956BACE" w14:textId="77777777" w:rsidR="0059206E" w:rsidRPr="00F566A6" w:rsidRDefault="0059206E" w:rsidP="00A34894">
            <w:pPr>
              <w:autoSpaceDE w:val="0"/>
              <w:autoSpaceDN w:val="0"/>
              <w:adjustRightInd w:val="0"/>
              <w:jc w:val="both"/>
              <w:rPr>
                <w:rFonts w:ascii="Arial Narrow" w:hAnsi="Arial Narrow"/>
                <w:b/>
                <w:bCs/>
                <w:sz w:val="18"/>
                <w:szCs w:val="18"/>
              </w:rPr>
            </w:pPr>
          </w:p>
        </w:tc>
      </w:tr>
      <w:tr w:rsidR="0059206E" w:rsidRPr="00F566A6" w14:paraId="7E82C690" w14:textId="77777777" w:rsidTr="00A34894">
        <w:trPr>
          <w:trHeight w:val="599"/>
          <w:jc w:val="center"/>
        </w:trPr>
        <w:tc>
          <w:tcPr>
            <w:tcW w:w="581" w:type="dxa"/>
          </w:tcPr>
          <w:p w14:paraId="0E51AC17" w14:textId="77777777" w:rsidR="0059206E" w:rsidRPr="00F566A6" w:rsidRDefault="0059206E" w:rsidP="00A34894">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5</w:t>
            </w:r>
          </w:p>
        </w:tc>
        <w:tc>
          <w:tcPr>
            <w:tcW w:w="1422" w:type="dxa"/>
          </w:tcPr>
          <w:p w14:paraId="6E43B72F"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1404" w:type="dxa"/>
          </w:tcPr>
          <w:p w14:paraId="36D77532"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1375" w:type="dxa"/>
          </w:tcPr>
          <w:p w14:paraId="02B7C108"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923" w:type="dxa"/>
          </w:tcPr>
          <w:p w14:paraId="5E74F66B"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988" w:type="dxa"/>
          </w:tcPr>
          <w:p w14:paraId="481E4EA6"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1200" w:type="dxa"/>
          </w:tcPr>
          <w:p w14:paraId="4DBC16BD"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351" w:type="dxa"/>
          </w:tcPr>
          <w:p w14:paraId="43C121BC"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1496" w:type="dxa"/>
          </w:tcPr>
          <w:p w14:paraId="6337F14D"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756" w:type="dxa"/>
          </w:tcPr>
          <w:p w14:paraId="7431062A"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1361" w:type="dxa"/>
          </w:tcPr>
          <w:p w14:paraId="17C66861"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1236" w:type="dxa"/>
          </w:tcPr>
          <w:p w14:paraId="319F131A"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1236" w:type="dxa"/>
          </w:tcPr>
          <w:p w14:paraId="3EAC9952" w14:textId="77777777" w:rsidR="0059206E" w:rsidRPr="00F566A6" w:rsidRDefault="0059206E" w:rsidP="00A34894">
            <w:pPr>
              <w:autoSpaceDE w:val="0"/>
              <w:autoSpaceDN w:val="0"/>
              <w:adjustRightInd w:val="0"/>
              <w:jc w:val="both"/>
              <w:rPr>
                <w:rFonts w:ascii="Arial Narrow" w:hAnsi="Arial Narrow"/>
                <w:b/>
                <w:bCs/>
                <w:sz w:val="18"/>
                <w:szCs w:val="18"/>
              </w:rPr>
            </w:pPr>
          </w:p>
        </w:tc>
      </w:tr>
      <w:tr w:rsidR="0059206E" w:rsidRPr="00F566A6" w14:paraId="4ED52BA4" w14:textId="77777777" w:rsidTr="00A34894">
        <w:trPr>
          <w:trHeight w:val="599"/>
          <w:jc w:val="center"/>
        </w:trPr>
        <w:tc>
          <w:tcPr>
            <w:tcW w:w="11857" w:type="dxa"/>
            <w:gridSpan w:val="11"/>
          </w:tcPr>
          <w:p w14:paraId="7A08721A" w14:textId="77777777" w:rsidR="0059206E" w:rsidRPr="00F566A6" w:rsidRDefault="0059206E" w:rsidP="00A34894">
            <w:pPr>
              <w:autoSpaceDE w:val="0"/>
              <w:autoSpaceDN w:val="0"/>
              <w:adjustRightInd w:val="0"/>
              <w:jc w:val="both"/>
              <w:rPr>
                <w:rFonts w:ascii="Arial Narrow" w:hAnsi="Arial Narrow"/>
                <w:b/>
                <w:bCs/>
                <w:sz w:val="18"/>
                <w:szCs w:val="18"/>
              </w:rPr>
            </w:pPr>
            <w:r w:rsidRPr="00F566A6">
              <w:rPr>
                <w:rFonts w:ascii="Arial Narrow" w:hAnsi="Arial Narrow" w:cs="Arial"/>
                <w:b/>
                <w:bCs/>
                <w:sz w:val="18"/>
                <w:szCs w:val="18"/>
              </w:rPr>
              <w:t>SUMATORIA EXPERIENCIA APORTADA</w:t>
            </w:r>
          </w:p>
        </w:tc>
        <w:tc>
          <w:tcPr>
            <w:tcW w:w="1236" w:type="dxa"/>
          </w:tcPr>
          <w:p w14:paraId="310E4FF3" w14:textId="77777777" w:rsidR="0059206E" w:rsidRPr="00F566A6" w:rsidRDefault="0059206E" w:rsidP="00A34894">
            <w:pPr>
              <w:autoSpaceDE w:val="0"/>
              <w:autoSpaceDN w:val="0"/>
              <w:adjustRightInd w:val="0"/>
              <w:jc w:val="both"/>
              <w:rPr>
                <w:rFonts w:ascii="Arial Narrow" w:hAnsi="Arial Narrow"/>
                <w:b/>
                <w:bCs/>
                <w:sz w:val="18"/>
                <w:szCs w:val="18"/>
              </w:rPr>
            </w:pPr>
          </w:p>
        </w:tc>
        <w:tc>
          <w:tcPr>
            <w:tcW w:w="1236" w:type="dxa"/>
          </w:tcPr>
          <w:p w14:paraId="0D1DE48A" w14:textId="77777777" w:rsidR="0059206E" w:rsidRPr="00F566A6" w:rsidRDefault="0059206E" w:rsidP="00A34894">
            <w:pPr>
              <w:autoSpaceDE w:val="0"/>
              <w:autoSpaceDN w:val="0"/>
              <w:adjustRightInd w:val="0"/>
              <w:jc w:val="both"/>
              <w:rPr>
                <w:rFonts w:ascii="Arial Narrow" w:hAnsi="Arial Narrow"/>
                <w:b/>
                <w:bCs/>
                <w:sz w:val="18"/>
                <w:szCs w:val="18"/>
              </w:rPr>
            </w:pPr>
          </w:p>
        </w:tc>
      </w:tr>
    </w:tbl>
    <w:p w14:paraId="62F8248B" w14:textId="77777777" w:rsidR="0059206E" w:rsidRPr="009345C9" w:rsidRDefault="0059206E" w:rsidP="0059206E">
      <w:pPr>
        <w:autoSpaceDE w:val="0"/>
        <w:autoSpaceDN w:val="0"/>
        <w:adjustRightInd w:val="0"/>
        <w:jc w:val="both"/>
        <w:rPr>
          <w:rFonts w:ascii="Arial Narrow" w:hAnsi="Arial Narrow"/>
          <w:b/>
          <w:bCs/>
          <w:sz w:val="22"/>
          <w:szCs w:val="22"/>
        </w:rPr>
      </w:pPr>
    </w:p>
    <w:p w14:paraId="649ECCE6" w14:textId="77777777" w:rsidR="0059206E" w:rsidRPr="009345C9" w:rsidRDefault="0059206E" w:rsidP="0059206E">
      <w:pPr>
        <w:autoSpaceDE w:val="0"/>
        <w:autoSpaceDN w:val="0"/>
        <w:adjustRightInd w:val="0"/>
        <w:jc w:val="both"/>
        <w:rPr>
          <w:rFonts w:ascii="Arial Narrow" w:hAnsi="Arial Narrow"/>
          <w:b/>
          <w:bCs/>
          <w:sz w:val="22"/>
          <w:szCs w:val="22"/>
        </w:rPr>
      </w:pPr>
    </w:p>
    <w:tbl>
      <w:tblPr>
        <w:tblW w:w="12593" w:type="dxa"/>
        <w:tblInd w:w="-598" w:type="dxa"/>
        <w:tblBorders>
          <w:top w:val="nil"/>
          <w:left w:val="nil"/>
          <w:bottom w:val="nil"/>
          <w:right w:val="nil"/>
        </w:tblBorders>
        <w:tblLayout w:type="fixed"/>
        <w:tblLook w:val="0000" w:firstRow="0" w:lastRow="0" w:firstColumn="0" w:lastColumn="0" w:noHBand="0" w:noVBand="0"/>
      </w:tblPr>
      <w:tblGrid>
        <w:gridCol w:w="12593"/>
      </w:tblGrid>
      <w:tr w:rsidR="0059206E" w:rsidRPr="009345C9" w14:paraId="74E6F2FA" w14:textId="77777777" w:rsidTr="00A34894">
        <w:trPr>
          <w:trHeight w:val="59"/>
        </w:trPr>
        <w:tc>
          <w:tcPr>
            <w:tcW w:w="12593" w:type="dxa"/>
          </w:tcPr>
          <w:p w14:paraId="3B277CAE" w14:textId="77777777" w:rsidR="0059206E" w:rsidRPr="009345C9" w:rsidRDefault="0059206E" w:rsidP="00A34894">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color w:val="000000"/>
                <w:sz w:val="22"/>
                <w:szCs w:val="22"/>
                <w:lang w:val="es-CO" w:eastAsia="en-US"/>
              </w:rPr>
              <w:t xml:space="preserve">NOTA 1: </w:t>
            </w:r>
            <w:r w:rsidRPr="009345C9">
              <w:rPr>
                <w:rFonts w:ascii="Arial Narrow" w:eastAsia="Calibri" w:hAnsi="Arial Narrow" w:cs="Arial"/>
                <w:color w:val="000000"/>
                <w:sz w:val="22"/>
                <w:szCs w:val="22"/>
                <w:lang w:val="es-CO" w:eastAsia="en-US"/>
              </w:rPr>
              <w:t>El proponente deberá cumplir con las condiciones indicadas en el numeral EXPERIENCIA DEL PROPONENTE del pliego de condiciones.</w:t>
            </w:r>
          </w:p>
        </w:tc>
      </w:tr>
    </w:tbl>
    <w:p w14:paraId="5B0463DE" w14:textId="77777777" w:rsidR="0059206E" w:rsidRPr="009345C9" w:rsidRDefault="0059206E" w:rsidP="0059206E">
      <w:pPr>
        <w:pBdr>
          <w:top w:val="single" w:sz="4" w:space="0" w:color="auto"/>
          <w:left w:val="single" w:sz="4" w:space="4" w:color="auto"/>
          <w:bottom w:val="single" w:sz="4" w:space="1" w:color="auto"/>
          <w:right w:val="single" w:sz="4" w:space="4" w:color="auto"/>
        </w:pBdr>
        <w:shd w:val="clear" w:color="auto" w:fill="0C0C0C"/>
        <w:rPr>
          <w:rFonts w:ascii="Arial Narrow" w:hAnsi="Arial Narrow" w:cs="Arial"/>
          <w:b/>
          <w:color w:val="FFFFFF"/>
          <w:sz w:val="22"/>
          <w:szCs w:val="22"/>
        </w:rPr>
        <w:sectPr w:rsidR="0059206E" w:rsidRPr="009345C9" w:rsidSect="00AF4746">
          <w:pgSz w:w="15842" w:h="12242" w:orient="landscape" w:code="1"/>
          <w:pgMar w:top="1418" w:right="1701" w:bottom="1701" w:left="1418" w:header="147" w:footer="1418" w:gutter="0"/>
          <w:cols w:space="720"/>
          <w:docGrid w:linePitch="272"/>
        </w:sectPr>
      </w:pPr>
    </w:p>
    <w:p w14:paraId="6C292CFE" w14:textId="72C300C6" w:rsidR="00A30CC8" w:rsidRPr="009345C9" w:rsidRDefault="00A30CC8" w:rsidP="00A30CC8">
      <w:pPr>
        <w:pBdr>
          <w:top w:val="single" w:sz="4" w:space="0" w:color="auto"/>
          <w:left w:val="single" w:sz="4" w:space="4" w:color="auto"/>
          <w:bottom w:val="single" w:sz="4" w:space="2" w:color="auto"/>
          <w:right w:val="single" w:sz="4" w:space="4" w:color="auto"/>
        </w:pBdr>
        <w:shd w:val="clear" w:color="auto" w:fill="0C0C0C"/>
        <w:ind w:right="-3"/>
        <w:jc w:val="center"/>
        <w:outlineLvl w:val="0"/>
        <w:rPr>
          <w:rFonts w:ascii="Arial Narrow" w:hAnsi="Arial Narrow" w:cs="Arial"/>
          <w:b/>
          <w:bCs/>
          <w:color w:val="FFFFFF"/>
          <w:sz w:val="22"/>
          <w:szCs w:val="22"/>
          <w:lang w:eastAsia="es-CO"/>
        </w:rPr>
      </w:pPr>
      <w:r w:rsidRPr="009345C9">
        <w:rPr>
          <w:rFonts w:ascii="Arial Narrow" w:hAnsi="Arial Narrow" w:cs="Arial"/>
          <w:b/>
          <w:bCs/>
          <w:color w:val="FFFFFF"/>
          <w:sz w:val="22"/>
          <w:szCs w:val="22"/>
          <w:lang w:eastAsia="es-CO"/>
        </w:rPr>
        <w:lastRenderedPageBreak/>
        <w:t>ANEXO 1</w:t>
      </w:r>
      <w:r>
        <w:rPr>
          <w:rFonts w:ascii="Arial Narrow" w:hAnsi="Arial Narrow" w:cs="Arial"/>
          <w:b/>
          <w:bCs/>
          <w:color w:val="FFFFFF"/>
          <w:sz w:val="22"/>
          <w:szCs w:val="22"/>
          <w:lang w:eastAsia="es-CO"/>
        </w:rPr>
        <w:t>1</w:t>
      </w:r>
    </w:p>
    <w:p w14:paraId="02B00908" w14:textId="77777777" w:rsidR="00A30CC8" w:rsidRPr="009345C9" w:rsidRDefault="00A30CC8" w:rsidP="00A30CC8">
      <w:pPr>
        <w:pBdr>
          <w:top w:val="single" w:sz="4" w:space="0" w:color="auto"/>
          <w:left w:val="single" w:sz="4" w:space="4" w:color="auto"/>
          <w:bottom w:val="single" w:sz="4" w:space="2" w:color="auto"/>
          <w:right w:val="single" w:sz="4" w:space="4" w:color="auto"/>
        </w:pBdr>
        <w:shd w:val="clear" w:color="auto" w:fill="0C0C0C"/>
        <w:ind w:right="-3"/>
        <w:jc w:val="center"/>
        <w:outlineLvl w:val="0"/>
        <w:rPr>
          <w:rFonts w:ascii="Arial Narrow" w:hAnsi="Arial Narrow" w:cs="Arial"/>
          <w:b/>
          <w:bCs/>
          <w:color w:val="FFFFFF"/>
          <w:sz w:val="22"/>
          <w:szCs w:val="22"/>
          <w:lang w:eastAsia="es-CO"/>
        </w:rPr>
      </w:pPr>
      <w:r w:rsidRPr="009345C9">
        <w:rPr>
          <w:rFonts w:ascii="Arial Narrow" w:hAnsi="Arial Narrow" w:cs="Arial"/>
          <w:b/>
          <w:bCs/>
          <w:color w:val="FFFFFF"/>
          <w:sz w:val="22"/>
          <w:szCs w:val="22"/>
          <w:lang w:eastAsia="es-CO"/>
        </w:rPr>
        <w:t>HOJA DE VIDA DE LA FUNCIÓN PÚBLICA, DECLARACIÓN DE BIENES Y RENTA Y CONFLICTO DE INTERÉS DE PERSONA JURÍDICA Y/O PERSONA NATURAL</w:t>
      </w:r>
    </w:p>
    <w:p w14:paraId="36573C04" w14:textId="77777777" w:rsidR="00A30CC8" w:rsidRPr="009345C9" w:rsidRDefault="00A30CC8" w:rsidP="00A30CC8">
      <w:pPr>
        <w:pStyle w:val="Sinespaciado"/>
        <w:jc w:val="both"/>
        <w:rPr>
          <w:rFonts w:ascii="Arial Narrow" w:hAnsi="Arial Narrow"/>
        </w:rPr>
      </w:pPr>
    </w:p>
    <w:p w14:paraId="4BA64391" w14:textId="77777777" w:rsidR="00A30CC8" w:rsidRPr="009345C9" w:rsidRDefault="00A30CC8" w:rsidP="00A30CC8">
      <w:pPr>
        <w:pStyle w:val="Sinespaciado"/>
        <w:ind w:left="-1418" w:firstLine="1418"/>
        <w:jc w:val="both"/>
        <w:rPr>
          <w:rFonts w:ascii="Arial Narrow" w:hAnsi="Arial Narrow"/>
        </w:rPr>
      </w:pPr>
    </w:p>
    <w:p w14:paraId="447AE18D" w14:textId="77777777" w:rsidR="00A30CC8" w:rsidRPr="009345C9" w:rsidRDefault="00A30CC8" w:rsidP="00A30CC8">
      <w:pPr>
        <w:autoSpaceDE w:val="0"/>
        <w:autoSpaceDN w:val="0"/>
        <w:adjustRightInd w:val="0"/>
        <w:jc w:val="both"/>
        <w:rPr>
          <w:rFonts w:ascii="Arial Narrow" w:hAnsi="Arial Narrow" w:cs="Arial"/>
          <w:color w:val="000000"/>
          <w:sz w:val="22"/>
          <w:szCs w:val="22"/>
          <w:lang w:eastAsia="es-CO"/>
        </w:rPr>
      </w:pPr>
      <w:r w:rsidRPr="009345C9">
        <w:rPr>
          <w:rFonts w:ascii="Arial Narrow" w:hAnsi="Arial Narrow" w:cs="Arial"/>
          <w:b/>
          <w:bCs/>
          <w:color w:val="000000"/>
          <w:sz w:val="22"/>
          <w:szCs w:val="22"/>
          <w:lang w:eastAsia="es-CO"/>
        </w:rPr>
        <w:t xml:space="preserve">NOTA: </w:t>
      </w:r>
      <w:r w:rsidRPr="00243044">
        <w:rPr>
          <w:rFonts w:ascii="Arial Narrow" w:hAnsi="Arial Narrow" w:cs="Arial"/>
          <w:color w:val="000000"/>
          <w:sz w:val="22"/>
          <w:szCs w:val="22"/>
          <w:lang w:eastAsia="es-CO"/>
        </w:rPr>
        <w:t>D</w:t>
      </w:r>
      <w:r w:rsidRPr="009345C9">
        <w:rPr>
          <w:rFonts w:ascii="Arial Narrow" w:hAnsi="Arial Narrow" w:cs="Arial"/>
          <w:color w:val="000000"/>
          <w:sz w:val="22"/>
          <w:szCs w:val="22"/>
          <w:lang w:eastAsia="es-CO"/>
        </w:rPr>
        <w:t xml:space="preserve">eberá allegar, la </w:t>
      </w:r>
      <w:r w:rsidRPr="009345C9">
        <w:rPr>
          <w:rFonts w:ascii="Arial Narrow" w:hAnsi="Arial Narrow" w:cs="Arial"/>
          <w:b/>
          <w:color w:val="000000"/>
          <w:sz w:val="22"/>
          <w:szCs w:val="22"/>
          <w:lang w:eastAsia="es-CO"/>
        </w:rPr>
        <w:t>HOJA DE VIDA DE LA FUNCIÓN PÚBLICA DE PERSONA JURÍDICA</w:t>
      </w:r>
      <w:r w:rsidRPr="009345C9">
        <w:rPr>
          <w:rFonts w:ascii="Arial Narrow" w:hAnsi="Arial Narrow" w:cs="Arial"/>
          <w:color w:val="000000"/>
          <w:sz w:val="22"/>
          <w:szCs w:val="22"/>
          <w:lang w:eastAsia="es-CO"/>
        </w:rPr>
        <w:t xml:space="preserve"> </w:t>
      </w:r>
      <w:r w:rsidRPr="009345C9">
        <w:rPr>
          <w:rFonts w:ascii="Arial Narrow" w:hAnsi="Arial Narrow" w:cs="Arial"/>
          <w:b/>
          <w:color w:val="000000"/>
          <w:sz w:val="22"/>
          <w:szCs w:val="22"/>
          <w:lang w:eastAsia="es-CO"/>
        </w:rPr>
        <w:t>Y/O PERSONA NATURAL</w:t>
      </w:r>
      <w:r w:rsidRPr="009345C9">
        <w:rPr>
          <w:rFonts w:ascii="Arial Narrow" w:hAnsi="Arial Narrow" w:cs="Arial"/>
          <w:color w:val="000000"/>
          <w:sz w:val="22"/>
          <w:szCs w:val="22"/>
          <w:lang w:eastAsia="es-CO"/>
        </w:rPr>
        <w:t xml:space="preserve"> (bajar formato en el siguiente link: </w:t>
      </w:r>
      <w:hyperlink r:id="rId27" w:history="1">
        <w:r w:rsidRPr="009345C9">
          <w:rPr>
            <w:rStyle w:val="Hipervnculo"/>
            <w:rFonts w:ascii="Arial Narrow" w:hAnsi="Arial Narrow" w:cs="Arial"/>
            <w:sz w:val="22"/>
            <w:szCs w:val="22"/>
            <w:lang w:eastAsia="es-CO"/>
          </w:rPr>
          <w:t>https://www.funcionpublica.gov.co/descargade-</w:t>
        </w:r>
      </w:hyperlink>
      <w:r w:rsidRPr="009345C9">
        <w:rPr>
          <w:rFonts w:ascii="Arial Narrow" w:hAnsi="Arial Narrow" w:cs="Arial"/>
          <w:color w:val="000000"/>
          <w:sz w:val="22"/>
          <w:szCs w:val="22"/>
          <w:lang w:eastAsia="es-CO"/>
        </w:rPr>
        <w:t xml:space="preserve"> formatos), así como la </w:t>
      </w:r>
      <w:r w:rsidRPr="009345C9">
        <w:rPr>
          <w:rFonts w:ascii="Arial Narrow" w:hAnsi="Arial Narrow" w:cs="Arial"/>
          <w:b/>
          <w:color w:val="000000"/>
          <w:sz w:val="22"/>
          <w:szCs w:val="22"/>
          <w:lang w:eastAsia="es-CO"/>
        </w:rPr>
        <w:t>DECLARACIÓN DE BIENES Y RENTA Y CONFLICTOS DE INTERÉS DE PERSONA JURÍDICA Y/O PERSONA NATURAL</w:t>
      </w:r>
      <w:r w:rsidRPr="009345C9">
        <w:rPr>
          <w:rFonts w:ascii="Arial Narrow" w:hAnsi="Arial Narrow" w:cs="Arial"/>
          <w:color w:val="000000"/>
          <w:sz w:val="22"/>
          <w:szCs w:val="22"/>
          <w:lang w:eastAsia="es-CO"/>
        </w:rPr>
        <w:t xml:space="preserve"> (bajar formato en el siguiente link: </w:t>
      </w:r>
      <w:hyperlink r:id="rId28" w:history="1">
        <w:r w:rsidRPr="009345C9">
          <w:rPr>
            <w:rStyle w:val="Hipervnculo"/>
            <w:rFonts w:ascii="Arial Narrow" w:hAnsi="Arial Narrow" w:cs="Arial"/>
            <w:sz w:val="22"/>
            <w:szCs w:val="22"/>
            <w:lang w:eastAsia="es-CO"/>
          </w:rPr>
          <w:t>https://www.funcionpublica.gov.co/fdci/login/auth</w:t>
        </w:r>
      </w:hyperlink>
      <w:r w:rsidRPr="009345C9">
        <w:rPr>
          <w:rFonts w:ascii="Arial Narrow" w:hAnsi="Arial Narrow" w:cs="Arial"/>
          <w:color w:val="000000"/>
          <w:sz w:val="22"/>
          <w:szCs w:val="22"/>
          <w:lang w:eastAsia="es-CO"/>
        </w:rPr>
        <w:t>), dentro del día hábil siguiente a la adjudicación.</w:t>
      </w:r>
    </w:p>
    <w:p w14:paraId="392BA9D3" w14:textId="77777777" w:rsidR="00A30CC8" w:rsidRPr="009345C9" w:rsidRDefault="00A30CC8" w:rsidP="00A30CC8">
      <w:pPr>
        <w:autoSpaceDE w:val="0"/>
        <w:autoSpaceDN w:val="0"/>
        <w:adjustRightInd w:val="0"/>
        <w:jc w:val="both"/>
        <w:rPr>
          <w:rFonts w:ascii="Arial Narrow" w:hAnsi="Arial Narrow" w:cs="Arial"/>
          <w:color w:val="000000"/>
          <w:sz w:val="22"/>
          <w:szCs w:val="22"/>
          <w:lang w:eastAsia="es-CO"/>
        </w:rPr>
      </w:pPr>
    </w:p>
    <w:p w14:paraId="5B1EE80E" w14:textId="77777777" w:rsidR="00A30CC8" w:rsidRPr="009345C9" w:rsidRDefault="00A30CC8" w:rsidP="00A30CC8">
      <w:pPr>
        <w:autoSpaceDE w:val="0"/>
        <w:autoSpaceDN w:val="0"/>
        <w:adjustRightInd w:val="0"/>
        <w:jc w:val="both"/>
        <w:rPr>
          <w:rFonts w:ascii="Arial Narrow" w:hAnsi="Arial Narrow" w:cs="Arial"/>
          <w:color w:val="000000"/>
          <w:sz w:val="22"/>
          <w:szCs w:val="22"/>
          <w:lang w:eastAsia="es-CO"/>
        </w:rPr>
      </w:pPr>
    </w:p>
    <w:p w14:paraId="4BB94A36" w14:textId="77777777" w:rsidR="00A30CC8" w:rsidRPr="009345C9" w:rsidRDefault="00A30CC8" w:rsidP="00A30CC8">
      <w:pPr>
        <w:autoSpaceDE w:val="0"/>
        <w:autoSpaceDN w:val="0"/>
        <w:adjustRightInd w:val="0"/>
        <w:jc w:val="both"/>
        <w:rPr>
          <w:rFonts w:ascii="Arial Narrow" w:hAnsi="Arial Narrow" w:cs="Arial"/>
          <w:color w:val="000000"/>
          <w:sz w:val="22"/>
          <w:szCs w:val="22"/>
          <w:lang w:eastAsia="es-CO"/>
        </w:rPr>
      </w:pPr>
    </w:p>
    <w:p w14:paraId="1E60CD64" w14:textId="77777777" w:rsidR="00A30CC8" w:rsidRPr="009345C9" w:rsidRDefault="00A30CC8" w:rsidP="00A30CC8">
      <w:pPr>
        <w:autoSpaceDE w:val="0"/>
        <w:autoSpaceDN w:val="0"/>
        <w:adjustRightInd w:val="0"/>
        <w:jc w:val="both"/>
        <w:rPr>
          <w:rFonts w:ascii="Arial Narrow" w:hAnsi="Arial Narrow" w:cs="Arial"/>
          <w:color w:val="000000"/>
          <w:sz w:val="22"/>
          <w:szCs w:val="22"/>
          <w:lang w:eastAsia="es-CO"/>
        </w:rPr>
      </w:pPr>
    </w:p>
    <w:p w14:paraId="02B42BA8" w14:textId="77777777" w:rsidR="00A30CC8" w:rsidRPr="009345C9" w:rsidRDefault="00A30CC8" w:rsidP="00A30CC8">
      <w:pPr>
        <w:autoSpaceDE w:val="0"/>
        <w:autoSpaceDN w:val="0"/>
        <w:adjustRightInd w:val="0"/>
        <w:jc w:val="both"/>
        <w:rPr>
          <w:rFonts w:ascii="Arial Narrow" w:hAnsi="Arial Narrow" w:cs="Arial"/>
          <w:color w:val="000000"/>
          <w:sz w:val="22"/>
          <w:szCs w:val="22"/>
          <w:lang w:eastAsia="es-CO"/>
        </w:rPr>
      </w:pPr>
    </w:p>
    <w:p w14:paraId="54FB7398" w14:textId="77777777" w:rsidR="00A30CC8" w:rsidRPr="009345C9" w:rsidRDefault="00A30CC8" w:rsidP="00A30CC8">
      <w:pPr>
        <w:autoSpaceDE w:val="0"/>
        <w:autoSpaceDN w:val="0"/>
        <w:adjustRightInd w:val="0"/>
        <w:jc w:val="both"/>
        <w:rPr>
          <w:rFonts w:ascii="Arial Narrow" w:hAnsi="Arial Narrow" w:cs="Arial"/>
          <w:color w:val="000000"/>
          <w:sz w:val="22"/>
          <w:szCs w:val="22"/>
          <w:lang w:eastAsia="es-CO"/>
        </w:rPr>
      </w:pPr>
    </w:p>
    <w:p w14:paraId="4D8E6477" w14:textId="77777777" w:rsidR="00A30CC8" w:rsidRPr="009345C9" w:rsidRDefault="00A30CC8" w:rsidP="00A30CC8">
      <w:pPr>
        <w:autoSpaceDE w:val="0"/>
        <w:autoSpaceDN w:val="0"/>
        <w:adjustRightInd w:val="0"/>
        <w:jc w:val="both"/>
        <w:rPr>
          <w:rFonts w:ascii="Arial Narrow" w:hAnsi="Arial Narrow" w:cs="Arial"/>
          <w:color w:val="000000"/>
          <w:sz w:val="22"/>
          <w:szCs w:val="22"/>
          <w:lang w:eastAsia="es-CO"/>
        </w:rPr>
      </w:pPr>
    </w:p>
    <w:p w14:paraId="6AB0F654" w14:textId="77777777" w:rsidR="00A30CC8" w:rsidRPr="009345C9" w:rsidRDefault="00A30CC8" w:rsidP="00A30CC8">
      <w:pPr>
        <w:autoSpaceDE w:val="0"/>
        <w:autoSpaceDN w:val="0"/>
        <w:adjustRightInd w:val="0"/>
        <w:jc w:val="both"/>
        <w:rPr>
          <w:rFonts w:ascii="Arial Narrow" w:hAnsi="Arial Narrow" w:cs="Arial"/>
          <w:color w:val="000000"/>
          <w:sz w:val="22"/>
          <w:szCs w:val="22"/>
          <w:lang w:eastAsia="es-CO"/>
        </w:rPr>
      </w:pPr>
    </w:p>
    <w:p w14:paraId="21E6F133" w14:textId="77777777" w:rsidR="00A30CC8" w:rsidRPr="009345C9" w:rsidRDefault="00A30CC8" w:rsidP="00A30CC8">
      <w:pPr>
        <w:autoSpaceDE w:val="0"/>
        <w:autoSpaceDN w:val="0"/>
        <w:adjustRightInd w:val="0"/>
        <w:jc w:val="both"/>
        <w:rPr>
          <w:rFonts w:ascii="Arial Narrow" w:hAnsi="Arial Narrow" w:cs="Arial"/>
          <w:color w:val="000000"/>
          <w:sz w:val="22"/>
          <w:szCs w:val="22"/>
          <w:lang w:eastAsia="es-CO"/>
        </w:rPr>
      </w:pPr>
    </w:p>
    <w:p w14:paraId="33BFEE98" w14:textId="77777777" w:rsidR="00A30CC8" w:rsidRPr="009345C9" w:rsidRDefault="00A30CC8" w:rsidP="00A30CC8">
      <w:pPr>
        <w:autoSpaceDE w:val="0"/>
        <w:autoSpaceDN w:val="0"/>
        <w:adjustRightInd w:val="0"/>
        <w:jc w:val="both"/>
        <w:rPr>
          <w:rFonts w:ascii="Arial Narrow" w:hAnsi="Arial Narrow" w:cs="Arial"/>
          <w:color w:val="000000"/>
          <w:sz w:val="22"/>
          <w:szCs w:val="22"/>
          <w:lang w:eastAsia="es-CO"/>
        </w:rPr>
      </w:pPr>
    </w:p>
    <w:p w14:paraId="6531187B" w14:textId="77777777" w:rsidR="00A30CC8" w:rsidRPr="009345C9" w:rsidRDefault="00A30CC8" w:rsidP="00A30CC8">
      <w:pPr>
        <w:autoSpaceDE w:val="0"/>
        <w:autoSpaceDN w:val="0"/>
        <w:adjustRightInd w:val="0"/>
        <w:jc w:val="both"/>
        <w:rPr>
          <w:rFonts w:ascii="Arial Narrow" w:hAnsi="Arial Narrow" w:cs="Arial"/>
          <w:color w:val="000000"/>
          <w:sz w:val="22"/>
          <w:szCs w:val="22"/>
          <w:lang w:eastAsia="es-CO"/>
        </w:rPr>
      </w:pPr>
    </w:p>
    <w:p w14:paraId="278509AA" w14:textId="77777777" w:rsidR="00A30CC8" w:rsidRPr="009345C9" w:rsidRDefault="00A30CC8" w:rsidP="00A30CC8">
      <w:pPr>
        <w:autoSpaceDE w:val="0"/>
        <w:autoSpaceDN w:val="0"/>
        <w:adjustRightInd w:val="0"/>
        <w:jc w:val="both"/>
        <w:rPr>
          <w:rFonts w:ascii="Arial Narrow" w:hAnsi="Arial Narrow" w:cs="Arial"/>
          <w:color w:val="000000"/>
          <w:sz w:val="22"/>
          <w:szCs w:val="22"/>
          <w:lang w:eastAsia="es-CO"/>
        </w:rPr>
      </w:pPr>
    </w:p>
    <w:p w14:paraId="35D09693" w14:textId="77777777" w:rsidR="00A30CC8" w:rsidRPr="009345C9" w:rsidRDefault="00A30CC8" w:rsidP="00A30CC8">
      <w:pPr>
        <w:autoSpaceDE w:val="0"/>
        <w:autoSpaceDN w:val="0"/>
        <w:adjustRightInd w:val="0"/>
        <w:jc w:val="both"/>
        <w:rPr>
          <w:rFonts w:ascii="Arial Narrow" w:hAnsi="Arial Narrow" w:cs="Arial"/>
          <w:color w:val="000000"/>
          <w:sz w:val="22"/>
          <w:szCs w:val="22"/>
          <w:lang w:eastAsia="es-CO"/>
        </w:rPr>
      </w:pPr>
    </w:p>
    <w:p w14:paraId="1E2D5AC0" w14:textId="77777777" w:rsidR="00A30CC8" w:rsidRPr="009345C9" w:rsidRDefault="00A30CC8" w:rsidP="00A30CC8">
      <w:pPr>
        <w:autoSpaceDE w:val="0"/>
        <w:autoSpaceDN w:val="0"/>
        <w:adjustRightInd w:val="0"/>
        <w:jc w:val="both"/>
        <w:rPr>
          <w:rFonts w:ascii="Arial Narrow" w:hAnsi="Arial Narrow" w:cs="Arial"/>
          <w:color w:val="000000"/>
          <w:sz w:val="22"/>
          <w:szCs w:val="22"/>
          <w:lang w:eastAsia="es-CO"/>
        </w:rPr>
      </w:pPr>
    </w:p>
    <w:p w14:paraId="4CFF26F4" w14:textId="77777777" w:rsidR="00A30CC8" w:rsidRPr="009345C9" w:rsidRDefault="00A30CC8" w:rsidP="00A30CC8">
      <w:pPr>
        <w:autoSpaceDE w:val="0"/>
        <w:autoSpaceDN w:val="0"/>
        <w:adjustRightInd w:val="0"/>
        <w:jc w:val="both"/>
        <w:rPr>
          <w:rFonts w:ascii="Arial Narrow" w:hAnsi="Arial Narrow" w:cs="Arial"/>
          <w:color w:val="000000"/>
          <w:sz w:val="22"/>
          <w:szCs w:val="22"/>
          <w:lang w:eastAsia="es-CO"/>
        </w:rPr>
      </w:pPr>
    </w:p>
    <w:p w14:paraId="7386491C" w14:textId="77777777" w:rsidR="00A30CC8" w:rsidRPr="009345C9" w:rsidRDefault="00A30CC8" w:rsidP="00A30CC8">
      <w:pPr>
        <w:autoSpaceDE w:val="0"/>
        <w:autoSpaceDN w:val="0"/>
        <w:adjustRightInd w:val="0"/>
        <w:jc w:val="both"/>
        <w:rPr>
          <w:rFonts w:ascii="Arial Narrow" w:hAnsi="Arial Narrow" w:cs="Arial"/>
          <w:color w:val="000000"/>
          <w:sz w:val="22"/>
          <w:szCs w:val="22"/>
          <w:lang w:eastAsia="es-CO"/>
        </w:rPr>
      </w:pPr>
    </w:p>
    <w:p w14:paraId="01AFBBA6" w14:textId="77777777" w:rsidR="00A30CC8" w:rsidRPr="009345C9" w:rsidRDefault="00A30CC8" w:rsidP="00A30CC8">
      <w:pPr>
        <w:autoSpaceDE w:val="0"/>
        <w:autoSpaceDN w:val="0"/>
        <w:adjustRightInd w:val="0"/>
        <w:jc w:val="both"/>
        <w:rPr>
          <w:rFonts w:ascii="Arial Narrow" w:hAnsi="Arial Narrow" w:cs="Arial"/>
          <w:color w:val="000000"/>
          <w:sz w:val="22"/>
          <w:szCs w:val="22"/>
          <w:lang w:eastAsia="es-CO"/>
        </w:rPr>
      </w:pPr>
    </w:p>
    <w:p w14:paraId="4DBE882D" w14:textId="77777777" w:rsidR="00A30CC8" w:rsidRPr="009345C9" w:rsidRDefault="00A30CC8" w:rsidP="00A30CC8">
      <w:pPr>
        <w:autoSpaceDE w:val="0"/>
        <w:autoSpaceDN w:val="0"/>
        <w:adjustRightInd w:val="0"/>
        <w:jc w:val="both"/>
        <w:rPr>
          <w:rFonts w:ascii="Arial Narrow" w:hAnsi="Arial Narrow" w:cs="Arial"/>
          <w:color w:val="000000"/>
          <w:sz w:val="22"/>
          <w:szCs w:val="22"/>
          <w:lang w:eastAsia="es-CO"/>
        </w:rPr>
      </w:pPr>
    </w:p>
    <w:p w14:paraId="217AFB05" w14:textId="77777777" w:rsidR="00A30CC8" w:rsidRPr="009345C9" w:rsidRDefault="00A30CC8" w:rsidP="00A30CC8">
      <w:pPr>
        <w:autoSpaceDE w:val="0"/>
        <w:autoSpaceDN w:val="0"/>
        <w:adjustRightInd w:val="0"/>
        <w:jc w:val="both"/>
        <w:rPr>
          <w:rFonts w:ascii="Arial Narrow" w:hAnsi="Arial Narrow" w:cs="Arial"/>
          <w:color w:val="000000"/>
          <w:sz w:val="22"/>
          <w:szCs w:val="22"/>
          <w:lang w:eastAsia="es-CO"/>
        </w:rPr>
      </w:pPr>
    </w:p>
    <w:p w14:paraId="05FCC30A" w14:textId="77777777" w:rsidR="00A30CC8" w:rsidRPr="009345C9" w:rsidRDefault="00A30CC8" w:rsidP="00A30CC8">
      <w:pPr>
        <w:autoSpaceDE w:val="0"/>
        <w:autoSpaceDN w:val="0"/>
        <w:adjustRightInd w:val="0"/>
        <w:jc w:val="both"/>
        <w:rPr>
          <w:rFonts w:ascii="Arial Narrow" w:hAnsi="Arial Narrow" w:cs="Arial"/>
          <w:color w:val="000000"/>
          <w:sz w:val="22"/>
          <w:szCs w:val="22"/>
          <w:lang w:eastAsia="es-CO"/>
        </w:rPr>
      </w:pPr>
    </w:p>
    <w:p w14:paraId="4CD31067" w14:textId="77777777" w:rsidR="00A30CC8" w:rsidRPr="009345C9" w:rsidRDefault="00A30CC8" w:rsidP="00A30CC8">
      <w:pPr>
        <w:autoSpaceDE w:val="0"/>
        <w:autoSpaceDN w:val="0"/>
        <w:adjustRightInd w:val="0"/>
        <w:jc w:val="both"/>
        <w:rPr>
          <w:rFonts w:ascii="Arial Narrow" w:hAnsi="Arial Narrow" w:cs="Arial"/>
          <w:color w:val="000000"/>
          <w:sz w:val="22"/>
          <w:szCs w:val="22"/>
          <w:lang w:eastAsia="es-CO"/>
        </w:rPr>
      </w:pPr>
    </w:p>
    <w:p w14:paraId="58291AFB" w14:textId="77777777" w:rsidR="00A30CC8" w:rsidRPr="009345C9" w:rsidRDefault="00A30CC8" w:rsidP="00A30CC8">
      <w:pPr>
        <w:autoSpaceDE w:val="0"/>
        <w:autoSpaceDN w:val="0"/>
        <w:adjustRightInd w:val="0"/>
        <w:jc w:val="both"/>
        <w:rPr>
          <w:rFonts w:ascii="Arial Narrow" w:hAnsi="Arial Narrow" w:cs="Arial"/>
          <w:color w:val="000000"/>
          <w:sz w:val="22"/>
          <w:szCs w:val="22"/>
          <w:lang w:eastAsia="es-CO"/>
        </w:rPr>
      </w:pPr>
    </w:p>
    <w:p w14:paraId="3BFCE7AD" w14:textId="77777777" w:rsidR="00A30CC8" w:rsidRPr="009345C9" w:rsidRDefault="00A30CC8" w:rsidP="00A30CC8">
      <w:pPr>
        <w:autoSpaceDE w:val="0"/>
        <w:autoSpaceDN w:val="0"/>
        <w:adjustRightInd w:val="0"/>
        <w:jc w:val="both"/>
        <w:rPr>
          <w:rFonts w:ascii="Arial Narrow" w:hAnsi="Arial Narrow" w:cs="Arial"/>
          <w:color w:val="000000"/>
          <w:sz w:val="22"/>
          <w:szCs w:val="22"/>
          <w:lang w:eastAsia="es-CO"/>
        </w:rPr>
      </w:pPr>
    </w:p>
    <w:p w14:paraId="70509F2D" w14:textId="77777777" w:rsidR="00A30CC8" w:rsidRPr="009345C9" w:rsidRDefault="00A30CC8" w:rsidP="00A30CC8">
      <w:pPr>
        <w:autoSpaceDE w:val="0"/>
        <w:autoSpaceDN w:val="0"/>
        <w:adjustRightInd w:val="0"/>
        <w:jc w:val="both"/>
        <w:rPr>
          <w:rFonts w:ascii="Arial Narrow" w:hAnsi="Arial Narrow" w:cs="Arial"/>
          <w:color w:val="000000"/>
          <w:sz w:val="22"/>
          <w:szCs w:val="22"/>
          <w:lang w:eastAsia="es-CO"/>
        </w:rPr>
      </w:pPr>
    </w:p>
    <w:p w14:paraId="5FF77E8D" w14:textId="77777777" w:rsidR="00A30CC8" w:rsidRPr="009345C9" w:rsidRDefault="00A30CC8" w:rsidP="00A30CC8">
      <w:pPr>
        <w:autoSpaceDE w:val="0"/>
        <w:autoSpaceDN w:val="0"/>
        <w:adjustRightInd w:val="0"/>
        <w:jc w:val="both"/>
        <w:rPr>
          <w:rFonts w:ascii="Arial Narrow" w:hAnsi="Arial Narrow" w:cs="Arial"/>
          <w:color w:val="000000"/>
          <w:sz w:val="22"/>
          <w:szCs w:val="22"/>
          <w:lang w:eastAsia="es-CO"/>
        </w:rPr>
      </w:pPr>
    </w:p>
    <w:p w14:paraId="34BED525" w14:textId="77777777" w:rsidR="00A30CC8" w:rsidRPr="009345C9" w:rsidRDefault="00A30CC8" w:rsidP="00A30CC8">
      <w:pPr>
        <w:autoSpaceDE w:val="0"/>
        <w:autoSpaceDN w:val="0"/>
        <w:adjustRightInd w:val="0"/>
        <w:jc w:val="both"/>
        <w:rPr>
          <w:rFonts w:ascii="Arial Narrow" w:hAnsi="Arial Narrow" w:cs="Arial"/>
          <w:color w:val="000000"/>
          <w:sz w:val="22"/>
          <w:szCs w:val="22"/>
          <w:lang w:eastAsia="es-CO"/>
        </w:rPr>
      </w:pPr>
    </w:p>
    <w:p w14:paraId="1803B1D4" w14:textId="77777777" w:rsidR="00A30CC8" w:rsidRPr="009345C9" w:rsidRDefault="00A30CC8" w:rsidP="00A30CC8">
      <w:pPr>
        <w:autoSpaceDE w:val="0"/>
        <w:autoSpaceDN w:val="0"/>
        <w:adjustRightInd w:val="0"/>
        <w:jc w:val="both"/>
        <w:rPr>
          <w:rFonts w:ascii="Arial Narrow" w:hAnsi="Arial Narrow" w:cs="Arial"/>
          <w:color w:val="000000"/>
          <w:sz w:val="22"/>
          <w:szCs w:val="22"/>
          <w:lang w:eastAsia="es-CO"/>
        </w:rPr>
      </w:pPr>
    </w:p>
    <w:p w14:paraId="60C9CD22" w14:textId="77777777" w:rsidR="00A30CC8" w:rsidRDefault="00A30CC8" w:rsidP="00A30CC8">
      <w:pPr>
        <w:autoSpaceDE w:val="0"/>
        <w:autoSpaceDN w:val="0"/>
        <w:adjustRightInd w:val="0"/>
        <w:jc w:val="both"/>
        <w:rPr>
          <w:rFonts w:ascii="Arial Narrow" w:hAnsi="Arial Narrow" w:cs="Arial"/>
          <w:color w:val="000000"/>
          <w:sz w:val="22"/>
          <w:szCs w:val="22"/>
          <w:lang w:eastAsia="es-CO"/>
        </w:rPr>
      </w:pPr>
    </w:p>
    <w:p w14:paraId="38CF7741" w14:textId="77777777" w:rsidR="00A30CC8" w:rsidRDefault="00A30CC8" w:rsidP="00A30CC8">
      <w:pPr>
        <w:autoSpaceDE w:val="0"/>
        <w:autoSpaceDN w:val="0"/>
        <w:adjustRightInd w:val="0"/>
        <w:jc w:val="both"/>
        <w:rPr>
          <w:rFonts w:ascii="Arial Narrow" w:hAnsi="Arial Narrow" w:cs="Arial"/>
          <w:color w:val="000000"/>
          <w:sz w:val="22"/>
          <w:szCs w:val="22"/>
          <w:lang w:eastAsia="es-CO"/>
        </w:rPr>
      </w:pPr>
    </w:p>
    <w:p w14:paraId="0A1ED3A8" w14:textId="77777777" w:rsidR="00A30CC8" w:rsidRDefault="00A30CC8" w:rsidP="00A30CC8">
      <w:pPr>
        <w:autoSpaceDE w:val="0"/>
        <w:autoSpaceDN w:val="0"/>
        <w:adjustRightInd w:val="0"/>
        <w:jc w:val="both"/>
        <w:rPr>
          <w:rFonts w:ascii="Arial Narrow" w:hAnsi="Arial Narrow" w:cs="Arial"/>
          <w:color w:val="000000"/>
          <w:sz w:val="22"/>
          <w:szCs w:val="22"/>
          <w:lang w:eastAsia="es-CO"/>
        </w:rPr>
      </w:pPr>
    </w:p>
    <w:p w14:paraId="5BAA7BBE" w14:textId="3E01B114" w:rsidR="00A30CC8" w:rsidRDefault="00A30CC8" w:rsidP="00A30CC8">
      <w:pPr>
        <w:autoSpaceDE w:val="0"/>
        <w:autoSpaceDN w:val="0"/>
        <w:adjustRightInd w:val="0"/>
        <w:jc w:val="both"/>
        <w:rPr>
          <w:rFonts w:ascii="Arial Narrow" w:hAnsi="Arial Narrow" w:cs="Arial"/>
          <w:color w:val="000000"/>
          <w:sz w:val="22"/>
          <w:szCs w:val="22"/>
          <w:lang w:eastAsia="es-CO"/>
        </w:rPr>
      </w:pPr>
    </w:p>
    <w:p w14:paraId="61F31D90" w14:textId="46C1FA39" w:rsidR="00A30CC8" w:rsidRDefault="00A30CC8" w:rsidP="00A30CC8">
      <w:pPr>
        <w:autoSpaceDE w:val="0"/>
        <w:autoSpaceDN w:val="0"/>
        <w:adjustRightInd w:val="0"/>
        <w:jc w:val="both"/>
        <w:rPr>
          <w:rFonts w:ascii="Arial Narrow" w:hAnsi="Arial Narrow" w:cs="Arial"/>
          <w:color w:val="000000"/>
          <w:sz w:val="22"/>
          <w:szCs w:val="22"/>
          <w:lang w:eastAsia="es-CO"/>
        </w:rPr>
      </w:pPr>
    </w:p>
    <w:p w14:paraId="1AA93F8A" w14:textId="69F75B03" w:rsidR="00A30CC8" w:rsidRDefault="00A30CC8" w:rsidP="00A30CC8">
      <w:pPr>
        <w:autoSpaceDE w:val="0"/>
        <w:autoSpaceDN w:val="0"/>
        <w:adjustRightInd w:val="0"/>
        <w:jc w:val="both"/>
        <w:rPr>
          <w:rFonts w:ascii="Arial Narrow" w:hAnsi="Arial Narrow" w:cs="Arial"/>
          <w:color w:val="000000"/>
          <w:sz w:val="22"/>
          <w:szCs w:val="22"/>
          <w:lang w:eastAsia="es-CO"/>
        </w:rPr>
      </w:pPr>
    </w:p>
    <w:p w14:paraId="516B5FAD" w14:textId="77777777" w:rsidR="00A30CC8" w:rsidRDefault="00A30CC8" w:rsidP="00A30CC8">
      <w:pPr>
        <w:autoSpaceDE w:val="0"/>
        <w:autoSpaceDN w:val="0"/>
        <w:adjustRightInd w:val="0"/>
        <w:jc w:val="both"/>
        <w:rPr>
          <w:rFonts w:ascii="Arial Narrow" w:hAnsi="Arial Narrow" w:cs="Arial"/>
          <w:color w:val="000000"/>
          <w:sz w:val="22"/>
          <w:szCs w:val="22"/>
          <w:lang w:eastAsia="es-CO"/>
        </w:rPr>
      </w:pPr>
    </w:p>
    <w:p w14:paraId="365A0C34" w14:textId="77777777" w:rsidR="00A30CC8" w:rsidRPr="009345C9" w:rsidRDefault="00A30CC8" w:rsidP="00A30CC8">
      <w:pPr>
        <w:autoSpaceDE w:val="0"/>
        <w:autoSpaceDN w:val="0"/>
        <w:adjustRightInd w:val="0"/>
        <w:jc w:val="both"/>
        <w:rPr>
          <w:rFonts w:ascii="Arial Narrow" w:hAnsi="Arial Narrow" w:cs="Arial"/>
          <w:color w:val="000000"/>
          <w:sz w:val="22"/>
          <w:szCs w:val="22"/>
          <w:lang w:eastAsia="es-CO"/>
        </w:rPr>
      </w:pPr>
    </w:p>
    <w:p w14:paraId="3792FB1C" w14:textId="4C511F46" w:rsidR="00A30CC8" w:rsidRPr="009345C9" w:rsidRDefault="00A30CC8" w:rsidP="00A30CC8">
      <w:pPr>
        <w:autoSpaceDE w:val="0"/>
        <w:autoSpaceDN w:val="0"/>
        <w:adjustRightInd w:val="0"/>
        <w:jc w:val="center"/>
        <w:rPr>
          <w:rFonts w:ascii="Arial Narrow" w:hAnsi="Arial Narrow" w:cs="Arial"/>
          <w:b/>
          <w:bCs/>
          <w:color w:val="000000"/>
          <w:sz w:val="22"/>
          <w:szCs w:val="22"/>
          <w:lang w:val="es-CO" w:eastAsia="es-CO"/>
        </w:rPr>
      </w:pPr>
      <w:r w:rsidRPr="009345C9">
        <w:rPr>
          <w:rFonts w:ascii="Arial Narrow" w:hAnsi="Arial Narrow" w:cs="Arial"/>
          <w:b/>
          <w:bCs/>
          <w:color w:val="000000"/>
          <w:sz w:val="22"/>
          <w:szCs w:val="22"/>
          <w:highlight w:val="lightGray"/>
          <w:lang w:val="es-CO" w:eastAsia="es-CO"/>
        </w:rPr>
        <w:t>ANEXO 1</w:t>
      </w:r>
      <w:r>
        <w:rPr>
          <w:rFonts w:ascii="Arial Narrow" w:hAnsi="Arial Narrow" w:cs="Arial"/>
          <w:b/>
          <w:bCs/>
          <w:color w:val="000000"/>
          <w:sz w:val="22"/>
          <w:szCs w:val="22"/>
          <w:lang w:val="es-CO" w:eastAsia="es-CO"/>
        </w:rPr>
        <w:t>2</w:t>
      </w:r>
    </w:p>
    <w:p w14:paraId="1CB8414F" w14:textId="77777777" w:rsidR="00A30CC8" w:rsidRPr="009345C9" w:rsidRDefault="00A30CC8" w:rsidP="00A30CC8">
      <w:pPr>
        <w:autoSpaceDE w:val="0"/>
        <w:autoSpaceDN w:val="0"/>
        <w:adjustRightInd w:val="0"/>
        <w:jc w:val="center"/>
        <w:rPr>
          <w:rFonts w:ascii="Arial Narrow" w:hAnsi="Arial Narrow" w:cs="Arial"/>
          <w:color w:val="000000"/>
          <w:sz w:val="22"/>
          <w:szCs w:val="22"/>
          <w:lang w:val="es-CO" w:eastAsia="es-CO"/>
        </w:rPr>
      </w:pPr>
      <w:r w:rsidRPr="009345C9">
        <w:rPr>
          <w:rFonts w:ascii="Arial Narrow" w:hAnsi="Arial Narrow" w:cs="Arial"/>
          <w:b/>
          <w:bCs/>
          <w:color w:val="000000"/>
          <w:sz w:val="22"/>
          <w:szCs w:val="22"/>
          <w:highlight w:val="lightGray"/>
          <w:lang w:val="es-CO" w:eastAsia="es-CO"/>
        </w:rPr>
        <w:t>DECLARACIÓN DE NO SER DEUDOR ALIMENTARIO</w:t>
      </w:r>
    </w:p>
    <w:p w14:paraId="63AE28E5" w14:textId="77777777" w:rsidR="00A30CC8" w:rsidRPr="009345C9" w:rsidRDefault="00A30CC8" w:rsidP="00A30CC8">
      <w:pPr>
        <w:autoSpaceDE w:val="0"/>
        <w:autoSpaceDN w:val="0"/>
        <w:adjustRightInd w:val="0"/>
        <w:rPr>
          <w:rFonts w:ascii="Arial Narrow" w:hAnsi="Arial Narrow" w:cs="Arial"/>
          <w:color w:val="000000"/>
          <w:sz w:val="22"/>
          <w:szCs w:val="22"/>
          <w:lang w:val="es-CO" w:eastAsia="es-CO"/>
        </w:rPr>
      </w:pPr>
    </w:p>
    <w:p w14:paraId="2B63D80C" w14:textId="77777777" w:rsidR="00A30CC8" w:rsidRPr="009345C9" w:rsidRDefault="00A30CC8" w:rsidP="00A30CC8">
      <w:pPr>
        <w:autoSpaceDE w:val="0"/>
        <w:autoSpaceDN w:val="0"/>
        <w:adjustRightInd w:val="0"/>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Declaro bajo la gravedad del juramento que como representante legal (persona jurídica) o como persona Natural proponente o como integrante de la figura asociativa, todos los que la integran que presente la oferta no me encuentro como deudor moroso de materia de alimentos ley 2097 de 2021 </w:t>
      </w:r>
    </w:p>
    <w:p w14:paraId="30640BB1" w14:textId="77777777" w:rsidR="00A30CC8" w:rsidRPr="009345C9" w:rsidRDefault="00A30CC8" w:rsidP="00A30CC8">
      <w:pPr>
        <w:autoSpaceDE w:val="0"/>
        <w:autoSpaceDN w:val="0"/>
        <w:adjustRightInd w:val="0"/>
        <w:rPr>
          <w:rFonts w:ascii="Arial Narrow" w:hAnsi="Arial Narrow" w:cs="Arial"/>
          <w:color w:val="000000"/>
          <w:sz w:val="22"/>
          <w:szCs w:val="22"/>
          <w:lang w:val="es-CO" w:eastAsia="es-CO"/>
        </w:rPr>
      </w:pPr>
    </w:p>
    <w:p w14:paraId="09215C25" w14:textId="77777777" w:rsidR="00A30CC8" w:rsidRPr="009345C9" w:rsidRDefault="00A30CC8" w:rsidP="00A30CC8">
      <w:pPr>
        <w:autoSpaceDE w:val="0"/>
        <w:autoSpaceDN w:val="0"/>
        <w:adjustRightInd w:val="0"/>
        <w:rPr>
          <w:rFonts w:ascii="Arial Narrow" w:hAnsi="Arial Narrow" w:cs="Arial"/>
          <w:color w:val="000000"/>
          <w:sz w:val="22"/>
          <w:szCs w:val="22"/>
          <w:lang w:val="es-CO" w:eastAsia="es-CO"/>
        </w:rPr>
      </w:pPr>
    </w:p>
    <w:p w14:paraId="5FD8BEEC" w14:textId="1D163B95" w:rsidR="00A30CC8" w:rsidRPr="009345C9" w:rsidRDefault="00A30CC8" w:rsidP="00A30CC8">
      <w:pPr>
        <w:autoSpaceDE w:val="0"/>
        <w:autoSpaceDN w:val="0"/>
        <w:adjustRightInd w:val="0"/>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En constancia, se firma en _______________, a los _____ días del mes de __________ de 2</w:t>
      </w:r>
      <w:r w:rsidR="000212C7">
        <w:rPr>
          <w:rFonts w:ascii="Arial Narrow" w:hAnsi="Arial Narrow" w:cs="Arial"/>
          <w:color w:val="000000"/>
          <w:sz w:val="22"/>
          <w:szCs w:val="22"/>
          <w:lang w:val="es-CO" w:eastAsia="es-CO"/>
        </w:rPr>
        <w:t>0</w:t>
      </w:r>
      <w:r w:rsidR="00A83D9E">
        <w:rPr>
          <w:rFonts w:ascii="Arial Narrow" w:hAnsi="Arial Narrow" w:cs="Arial"/>
          <w:color w:val="000000"/>
          <w:sz w:val="22"/>
          <w:szCs w:val="22"/>
          <w:lang w:val="es-CO" w:eastAsia="es-CO"/>
        </w:rPr>
        <w:t>26</w:t>
      </w:r>
    </w:p>
    <w:p w14:paraId="19214884" w14:textId="77777777" w:rsidR="00A30CC8" w:rsidRPr="009345C9" w:rsidRDefault="00A30CC8" w:rsidP="00A30CC8">
      <w:pPr>
        <w:autoSpaceDE w:val="0"/>
        <w:autoSpaceDN w:val="0"/>
        <w:adjustRightInd w:val="0"/>
        <w:rPr>
          <w:rFonts w:ascii="Arial Narrow" w:hAnsi="Arial Narrow" w:cs="Arial"/>
          <w:color w:val="000000"/>
          <w:sz w:val="22"/>
          <w:szCs w:val="22"/>
          <w:lang w:val="es-CO" w:eastAsia="es-CO"/>
        </w:rPr>
      </w:pPr>
    </w:p>
    <w:p w14:paraId="2CE7AF32" w14:textId="77777777" w:rsidR="00A30CC8" w:rsidRPr="009345C9" w:rsidRDefault="00A30CC8" w:rsidP="00A30CC8">
      <w:pPr>
        <w:autoSpaceDE w:val="0"/>
        <w:autoSpaceDN w:val="0"/>
        <w:adjustRightInd w:val="0"/>
        <w:rPr>
          <w:rFonts w:ascii="Arial Narrow" w:hAnsi="Arial Narrow" w:cs="Arial"/>
          <w:color w:val="000000"/>
          <w:sz w:val="22"/>
          <w:szCs w:val="22"/>
          <w:lang w:val="es-CO" w:eastAsia="es-CO"/>
        </w:rPr>
      </w:pPr>
    </w:p>
    <w:p w14:paraId="4F38D054" w14:textId="77777777" w:rsidR="00A30CC8" w:rsidRPr="009345C9" w:rsidRDefault="00A30CC8" w:rsidP="00A30CC8">
      <w:pPr>
        <w:autoSpaceDE w:val="0"/>
        <w:autoSpaceDN w:val="0"/>
        <w:adjustRightInd w:val="0"/>
        <w:rPr>
          <w:rFonts w:ascii="Arial Narrow" w:hAnsi="Arial Narrow" w:cs="Arial"/>
          <w:color w:val="000000"/>
          <w:sz w:val="22"/>
          <w:szCs w:val="22"/>
          <w:lang w:val="es-CO" w:eastAsia="es-CO"/>
        </w:rPr>
      </w:pPr>
    </w:p>
    <w:p w14:paraId="519D0513" w14:textId="77777777" w:rsidR="00A30CC8" w:rsidRPr="009345C9" w:rsidRDefault="00A30CC8" w:rsidP="00A30CC8">
      <w:pPr>
        <w:autoSpaceDE w:val="0"/>
        <w:autoSpaceDN w:val="0"/>
        <w:adjustRightInd w:val="0"/>
        <w:rPr>
          <w:rFonts w:ascii="Arial Narrow" w:hAnsi="Arial Narrow" w:cs="Arial"/>
          <w:color w:val="000000"/>
          <w:sz w:val="22"/>
          <w:szCs w:val="22"/>
          <w:lang w:val="es-CO" w:eastAsia="es-CO"/>
        </w:rPr>
      </w:pPr>
    </w:p>
    <w:p w14:paraId="0FD88C96" w14:textId="77777777" w:rsidR="00A30CC8" w:rsidRPr="009345C9" w:rsidRDefault="00A30CC8" w:rsidP="00A30CC8">
      <w:pPr>
        <w:autoSpaceDE w:val="0"/>
        <w:autoSpaceDN w:val="0"/>
        <w:adjustRightInd w:val="0"/>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_____________________________________________ </w:t>
      </w:r>
    </w:p>
    <w:p w14:paraId="01961270" w14:textId="77777777" w:rsidR="00A30CC8" w:rsidRPr="009345C9" w:rsidRDefault="00A30CC8" w:rsidP="00A30CC8">
      <w:pPr>
        <w:autoSpaceDE w:val="0"/>
        <w:autoSpaceDN w:val="0"/>
        <w:adjustRightInd w:val="0"/>
        <w:rPr>
          <w:rFonts w:ascii="Arial Narrow" w:hAnsi="Arial Narrow"/>
          <w:b/>
          <w:iCs/>
          <w:sz w:val="22"/>
          <w:szCs w:val="22"/>
        </w:rPr>
      </w:pPr>
      <w:r w:rsidRPr="009345C9">
        <w:rPr>
          <w:rFonts w:ascii="Arial Narrow" w:hAnsi="Arial Narrow"/>
          <w:b/>
          <w:iCs/>
          <w:sz w:val="22"/>
          <w:szCs w:val="22"/>
        </w:rPr>
        <w:t>Nombre y firma del Representante Legal</w:t>
      </w:r>
    </w:p>
    <w:p w14:paraId="754E1226" w14:textId="77777777" w:rsidR="00A30CC8" w:rsidRPr="009345C9" w:rsidRDefault="00A30CC8" w:rsidP="00A30CC8">
      <w:pPr>
        <w:autoSpaceDE w:val="0"/>
        <w:autoSpaceDN w:val="0"/>
        <w:adjustRightInd w:val="0"/>
        <w:rPr>
          <w:rFonts w:ascii="Arial Narrow" w:hAnsi="Arial Narrow"/>
          <w:b/>
          <w:iCs/>
          <w:sz w:val="22"/>
          <w:szCs w:val="22"/>
        </w:rPr>
      </w:pPr>
    </w:p>
    <w:p w14:paraId="4F1B363D" w14:textId="77777777" w:rsidR="00A30CC8" w:rsidRPr="009345C9" w:rsidRDefault="00A30CC8" w:rsidP="00A30CC8">
      <w:pPr>
        <w:autoSpaceDE w:val="0"/>
        <w:autoSpaceDN w:val="0"/>
        <w:adjustRightInd w:val="0"/>
        <w:rPr>
          <w:rFonts w:ascii="Arial Narrow" w:hAnsi="Arial Narrow"/>
          <w:b/>
          <w:iCs/>
          <w:sz w:val="22"/>
          <w:szCs w:val="22"/>
        </w:rPr>
      </w:pPr>
    </w:p>
    <w:p w14:paraId="61FC9FE5" w14:textId="77777777" w:rsidR="00A30CC8" w:rsidRPr="009345C9" w:rsidRDefault="00A30CC8" w:rsidP="00A30CC8">
      <w:pPr>
        <w:autoSpaceDE w:val="0"/>
        <w:autoSpaceDN w:val="0"/>
        <w:adjustRightInd w:val="0"/>
        <w:rPr>
          <w:rFonts w:ascii="Arial Narrow" w:hAnsi="Arial Narrow"/>
          <w:b/>
          <w:iCs/>
          <w:sz w:val="22"/>
          <w:szCs w:val="22"/>
        </w:rPr>
      </w:pPr>
    </w:p>
    <w:p w14:paraId="338EF6F3" w14:textId="77777777" w:rsidR="00A30CC8" w:rsidRPr="009345C9" w:rsidRDefault="00A30CC8" w:rsidP="00A30CC8">
      <w:pPr>
        <w:autoSpaceDE w:val="0"/>
        <w:autoSpaceDN w:val="0"/>
        <w:adjustRightInd w:val="0"/>
        <w:rPr>
          <w:rFonts w:ascii="Arial Narrow" w:hAnsi="Arial Narrow"/>
          <w:b/>
          <w:iCs/>
          <w:sz w:val="22"/>
          <w:szCs w:val="22"/>
        </w:rPr>
      </w:pPr>
    </w:p>
    <w:p w14:paraId="0EA48B31" w14:textId="77777777" w:rsidR="00A30CC8" w:rsidRPr="009345C9" w:rsidRDefault="00A30CC8" w:rsidP="00A30CC8">
      <w:pPr>
        <w:autoSpaceDE w:val="0"/>
        <w:autoSpaceDN w:val="0"/>
        <w:adjustRightInd w:val="0"/>
        <w:rPr>
          <w:rFonts w:ascii="Arial Narrow" w:hAnsi="Arial Narrow"/>
          <w:b/>
          <w:iCs/>
          <w:sz w:val="22"/>
          <w:szCs w:val="22"/>
        </w:rPr>
      </w:pPr>
    </w:p>
    <w:p w14:paraId="597C9225" w14:textId="77777777" w:rsidR="00A30CC8" w:rsidRPr="009345C9" w:rsidRDefault="00A30CC8" w:rsidP="00A30CC8">
      <w:pPr>
        <w:autoSpaceDE w:val="0"/>
        <w:autoSpaceDN w:val="0"/>
        <w:adjustRightInd w:val="0"/>
        <w:rPr>
          <w:rFonts w:ascii="Arial Narrow" w:hAnsi="Arial Narrow"/>
          <w:b/>
          <w:iCs/>
          <w:sz w:val="22"/>
          <w:szCs w:val="22"/>
        </w:rPr>
      </w:pPr>
    </w:p>
    <w:p w14:paraId="1AFF69E3" w14:textId="77777777" w:rsidR="00A30CC8" w:rsidRPr="009345C9" w:rsidRDefault="00A30CC8" w:rsidP="00A30CC8">
      <w:pPr>
        <w:autoSpaceDE w:val="0"/>
        <w:autoSpaceDN w:val="0"/>
        <w:adjustRightInd w:val="0"/>
        <w:rPr>
          <w:rFonts w:ascii="Arial Narrow" w:hAnsi="Arial Narrow"/>
          <w:b/>
          <w:iCs/>
          <w:sz w:val="22"/>
          <w:szCs w:val="22"/>
        </w:rPr>
      </w:pPr>
    </w:p>
    <w:p w14:paraId="538DF824" w14:textId="77777777" w:rsidR="00A30CC8" w:rsidRPr="009345C9" w:rsidRDefault="00A30CC8" w:rsidP="00A30CC8">
      <w:pPr>
        <w:autoSpaceDE w:val="0"/>
        <w:autoSpaceDN w:val="0"/>
        <w:adjustRightInd w:val="0"/>
        <w:rPr>
          <w:rFonts w:ascii="Arial Narrow" w:hAnsi="Arial Narrow"/>
          <w:b/>
          <w:iCs/>
          <w:sz w:val="22"/>
          <w:szCs w:val="22"/>
        </w:rPr>
      </w:pPr>
    </w:p>
    <w:p w14:paraId="08754C48" w14:textId="77777777" w:rsidR="00A30CC8" w:rsidRPr="009345C9" w:rsidRDefault="00A30CC8" w:rsidP="00A30CC8">
      <w:pPr>
        <w:autoSpaceDE w:val="0"/>
        <w:autoSpaceDN w:val="0"/>
        <w:adjustRightInd w:val="0"/>
        <w:rPr>
          <w:rFonts w:ascii="Arial Narrow" w:hAnsi="Arial Narrow"/>
          <w:b/>
          <w:iCs/>
          <w:sz w:val="22"/>
          <w:szCs w:val="22"/>
        </w:rPr>
      </w:pPr>
    </w:p>
    <w:p w14:paraId="16FC1969" w14:textId="77777777" w:rsidR="00A30CC8" w:rsidRPr="009345C9" w:rsidRDefault="00A30CC8" w:rsidP="00A30CC8">
      <w:pPr>
        <w:autoSpaceDE w:val="0"/>
        <w:autoSpaceDN w:val="0"/>
        <w:adjustRightInd w:val="0"/>
        <w:rPr>
          <w:rFonts w:ascii="Arial Narrow" w:hAnsi="Arial Narrow"/>
          <w:b/>
          <w:iCs/>
          <w:sz w:val="22"/>
          <w:szCs w:val="22"/>
        </w:rPr>
      </w:pPr>
    </w:p>
    <w:p w14:paraId="60678DE9" w14:textId="77777777" w:rsidR="00A30CC8" w:rsidRPr="009345C9" w:rsidRDefault="00A30CC8" w:rsidP="00A30CC8">
      <w:pPr>
        <w:autoSpaceDE w:val="0"/>
        <w:autoSpaceDN w:val="0"/>
        <w:adjustRightInd w:val="0"/>
        <w:rPr>
          <w:rFonts w:ascii="Arial Narrow" w:hAnsi="Arial Narrow"/>
          <w:b/>
          <w:iCs/>
          <w:sz w:val="22"/>
          <w:szCs w:val="22"/>
        </w:rPr>
      </w:pPr>
    </w:p>
    <w:p w14:paraId="7FBC0965" w14:textId="77777777" w:rsidR="00A30CC8" w:rsidRPr="009345C9" w:rsidRDefault="00A30CC8" w:rsidP="00A30CC8">
      <w:pPr>
        <w:autoSpaceDE w:val="0"/>
        <w:autoSpaceDN w:val="0"/>
        <w:adjustRightInd w:val="0"/>
        <w:rPr>
          <w:rFonts w:ascii="Arial Narrow" w:hAnsi="Arial Narrow"/>
          <w:b/>
          <w:iCs/>
          <w:sz w:val="22"/>
          <w:szCs w:val="22"/>
        </w:rPr>
      </w:pPr>
    </w:p>
    <w:p w14:paraId="6BC15B27" w14:textId="77777777" w:rsidR="00A30CC8" w:rsidRPr="009345C9" w:rsidRDefault="00A30CC8" w:rsidP="00A30CC8">
      <w:pPr>
        <w:autoSpaceDE w:val="0"/>
        <w:autoSpaceDN w:val="0"/>
        <w:adjustRightInd w:val="0"/>
        <w:rPr>
          <w:rFonts w:ascii="Arial Narrow" w:hAnsi="Arial Narrow"/>
          <w:b/>
          <w:iCs/>
          <w:sz w:val="22"/>
          <w:szCs w:val="22"/>
        </w:rPr>
      </w:pPr>
    </w:p>
    <w:p w14:paraId="73D2E3EC" w14:textId="77777777" w:rsidR="00A30CC8" w:rsidRPr="009345C9" w:rsidRDefault="00A30CC8" w:rsidP="00A30CC8">
      <w:pPr>
        <w:autoSpaceDE w:val="0"/>
        <w:autoSpaceDN w:val="0"/>
        <w:adjustRightInd w:val="0"/>
        <w:rPr>
          <w:rFonts w:ascii="Arial Narrow" w:hAnsi="Arial Narrow"/>
          <w:b/>
          <w:iCs/>
          <w:sz w:val="22"/>
          <w:szCs w:val="22"/>
        </w:rPr>
      </w:pPr>
    </w:p>
    <w:p w14:paraId="7C7EBF34" w14:textId="77777777" w:rsidR="00A30CC8" w:rsidRPr="009345C9" w:rsidRDefault="00A30CC8" w:rsidP="00A30CC8">
      <w:pPr>
        <w:autoSpaceDE w:val="0"/>
        <w:autoSpaceDN w:val="0"/>
        <w:adjustRightInd w:val="0"/>
        <w:rPr>
          <w:rFonts w:ascii="Arial Narrow" w:hAnsi="Arial Narrow"/>
          <w:b/>
          <w:iCs/>
          <w:sz w:val="22"/>
          <w:szCs w:val="22"/>
        </w:rPr>
      </w:pPr>
    </w:p>
    <w:p w14:paraId="257A3271" w14:textId="77777777" w:rsidR="00A30CC8" w:rsidRPr="009345C9" w:rsidRDefault="00A30CC8" w:rsidP="00A30CC8">
      <w:pPr>
        <w:autoSpaceDE w:val="0"/>
        <w:autoSpaceDN w:val="0"/>
        <w:adjustRightInd w:val="0"/>
        <w:rPr>
          <w:rFonts w:ascii="Arial Narrow" w:hAnsi="Arial Narrow"/>
          <w:b/>
          <w:iCs/>
          <w:sz w:val="22"/>
          <w:szCs w:val="22"/>
        </w:rPr>
      </w:pPr>
    </w:p>
    <w:p w14:paraId="5BEDD8F7" w14:textId="77777777" w:rsidR="00A30CC8" w:rsidRPr="009345C9" w:rsidRDefault="00A30CC8" w:rsidP="00A30CC8">
      <w:pPr>
        <w:autoSpaceDE w:val="0"/>
        <w:autoSpaceDN w:val="0"/>
        <w:adjustRightInd w:val="0"/>
        <w:rPr>
          <w:rFonts w:ascii="Arial Narrow" w:hAnsi="Arial Narrow"/>
          <w:b/>
          <w:iCs/>
          <w:sz w:val="22"/>
          <w:szCs w:val="22"/>
        </w:rPr>
      </w:pPr>
    </w:p>
    <w:p w14:paraId="4EA9533F" w14:textId="77777777" w:rsidR="00A30CC8" w:rsidRPr="009345C9" w:rsidRDefault="00A30CC8" w:rsidP="00A30CC8">
      <w:pPr>
        <w:autoSpaceDE w:val="0"/>
        <w:autoSpaceDN w:val="0"/>
        <w:adjustRightInd w:val="0"/>
        <w:rPr>
          <w:rFonts w:ascii="Arial Narrow" w:hAnsi="Arial Narrow"/>
          <w:b/>
          <w:iCs/>
          <w:sz w:val="22"/>
          <w:szCs w:val="22"/>
        </w:rPr>
      </w:pPr>
    </w:p>
    <w:p w14:paraId="50EB77B8" w14:textId="77777777" w:rsidR="00A30CC8" w:rsidRPr="009345C9" w:rsidRDefault="00A30CC8" w:rsidP="00A30CC8">
      <w:pPr>
        <w:autoSpaceDE w:val="0"/>
        <w:autoSpaceDN w:val="0"/>
        <w:adjustRightInd w:val="0"/>
        <w:rPr>
          <w:rFonts w:ascii="Arial Narrow" w:hAnsi="Arial Narrow"/>
          <w:b/>
          <w:iCs/>
          <w:sz w:val="22"/>
          <w:szCs w:val="22"/>
        </w:rPr>
      </w:pPr>
    </w:p>
    <w:p w14:paraId="745CB3E5" w14:textId="77777777" w:rsidR="00A30CC8" w:rsidRPr="009345C9" w:rsidRDefault="00A30CC8" w:rsidP="00A30CC8">
      <w:pPr>
        <w:autoSpaceDE w:val="0"/>
        <w:autoSpaceDN w:val="0"/>
        <w:adjustRightInd w:val="0"/>
        <w:rPr>
          <w:rFonts w:ascii="Arial Narrow" w:hAnsi="Arial Narrow"/>
          <w:b/>
          <w:iCs/>
          <w:sz w:val="22"/>
          <w:szCs w:val="22"/>
        </w:rPr>
      </w:pPr>
    </w:p>
    <w:p w14:paraId="236E412B" w14:textId="77777777" w:rsidR="00A30CC8" w:rsidRDefault="00A30CC8" w:rsidP="00A30CC8">
      <w:pPr>
        <w:autoSpaceDE w:val="0"/>
        <w:autoSpaceDN w:val="0"/>
        <w:adjustRightInd w:val="0"/>
        <w:rPr>
          <w:rFonts w:ascii="Arial Narrow" w:hAnsi="Arial Narrow"/>
          <w:b/>
          <w:iCs/>
          <w:sz w:val="22"/>
          <w:szCs w:val="22"/>
        </w:rPr>
      </w:pPr>
    </w:p>
    <w:p w14:paraId="57C6D487" w14:textId="77777777" w:rsidR="00A30CC8" w:rsidRDefault="00A30CC8" w:rsidP="00A30CC8">
      <w:pPr>
        <w:autoSpaceDE w:val="0"/>
        <w:autoSpaceDN w:val="0"/>
        <w:adjustRightInd w:val="0"/>
        <w:rPr>
          <w:rFonts w:ascii="Arial Narrow" w:hAnsi="Arial Narrow"/>
          <w:b/>
          <w:iCs/>
          <w:sz w:val="22"/>
          <w:szCs w:val="22"/>
        </w:rPr>
      </w:pPr>
    </w:p>
    <w:p w14:paraId="01D42AF2" w14:textId="77777777" w:rsidR="00A30CC8" w:rsidRDefault="00A30CC8" w:rsidP="00A30CC8">
      <w:pPr>
        <w:autoSpaceDE w:val="0"/>
        <w:autoSpaceDN w:val="0"/>
        <w:adjustRightInd w:val="0"/>
        <w:rPr>
          <w:rFonts w:ascii="Arial Narrow" w:hAnsi="Arial Narrow"/>
          <w:b/>
          <w:iCs/>
          <w:sz w:val="22"/>
          <w:szCs w:val="22"/>
        </w:rPr>
      </w:pPr>
    </w:p>
    <w:p w14:paraId="4380289B" w14:textId="77777777" w:rsidR="00A30CC8" w:rsidRDefault="00A30CC8" w:rsidP="00A30CC8">
      <w:pPr>
        <w:autoSpaceDE w:val="0"/>
        <w:autoSpaceDN w:val="0"/>
        <w:adjustRightInd w:val="0"/>
        <w:rPr>
          <w:rFonts w:ascii="Arial Narrow" w:hAnsi="Arial Narrow"/>
          <w:b/>
          <w:iCs/>
          <w:sz w:val="22"/>
          <w:szCs w:val="22"/>
        </w:rPr>
      </w:pPr>
    </w:p>
    <w:p w14:paraId="26A29FF9" w14:textId="77777777" w:rsidR="00A30CC8" w:rsidRDefault="00A30CC8" w:rsidP="00A30CC8">
      <w:pPr>
        <w:autoSpaceDE w:val="0"/>
        <w:autoSpaceDN w:val="0"/>
        <w:adjustRightInd w:val="0"/>
        <w:rPr>
          <w:rFonts w:ascii="Arial Narrow" w:hAnsi="Arial Narrow"/>
          <w:b/>
          <w:iCs/>
          <w:sz w:val="22"/>
          <w:szCs w:val="22"/>
        </w:rPr>
      </w:pPr>
    </w:p>
    <w:p w14:paraId="47DFDFE2" w14:textId="77777777" w:rsidR="00A30CC8" w:rsidRDefault="00A30CC8" w:rsidP="00A30CC8">
      <w:pPr>
        <w:autoSpaceDE w:val="0"/>
        <w:autoSpaceDN w:val="0"/>
        <w:adjustRightInd w:val="0"/>
        <w:rPr>
          <w:rFonts w:ascii="Arial Narrow" w:hAnsi="Arial Narrow"/>
          <w:b/>
          <w:iCs/>
          <w:sz w:val="22"/>
          <w:szCs w:val="22"/>
        </w:rPr>
      </w:pPr>
    </w:p>
    <w:p w14:paraId="729CC56E" w14:textId="68D5489C" w:rsidR="00A30CC8" w:rsidRDefault="00A30CC8" w:rsidP="00A30CC8">
      <w:pPr>
        <w:autoSpaceDE w:val="0"/>
        <w:autoSpaceDN w:val="0"/>
        <w:adjustRightInd w:val="0"/>
        <w:rPr>
          <w:rFonts w:ascii="Arial Narrow" w:hAnsi="Arial Narrow"/>
          <w:b/>
          <w:iCs/>
          <w:sz w:val="22"/>
          <w:szCs w:val="22"/>
        </w:rPr>
      </w:pPr>
    </w:p>
    <w:p w14:paraId="594F8188" w14:textId="77777777" w:rsidR="000212C7" w:rsidRPr="009345C9" w:rsidRDefault="000212C7" w:rsidP="00A30CC8">
      <w:pPr>
        <w:autoSpaceDE w:val="0"/>
        <w:autoSpaceDN w:val="0"/>
        <w:adjustRightInd w:val="0"/>
        <w:rPr>
          <w:rFonts w:ascii="Arial Narrow" w:hAnsi="Arial Narrow"/>
          <w:b/>
          <w:iCs/>
          <w:sz w:val="22"/>
          <w:szCs w:val="22"/>
        </w:rPr>
      </w:pPr>
    </w:p>
    <w:p w14:paraId="034EEF1F" w14:textId="77777777" w:rsidR="00A30CC8" w:rsidRPr="009345C9" w:rsidRDefault="00A30CC8" w:rsidP="00A30CC8">
      <w:pPr>
        <w:autoSpaceDE w:val="0"/>
        <w:autoSpaceDN w:val="0"/>
        <w:adjustRightInd w:val="0"/>
        <w:rPr>
          <w:rFonts w:ascii="Arial Narrow" w:hAnsi="Arial Narrow"/>
          <w:b/>
          <w:iCs/>
          <w:sz w:val="22"/>
          <w:szCs w:val="22"/>
        </w:rPr>
      </w:pPr>
    </w:p>
    <w:p w14:paraId="063829F1" w14:textId="757FDB76" w:rsidR="00A30CC8" w:rsidRPr="00F566A6" w:rsidRDefault="00A30CC8" w:rsidP="00A30CC8">
      <w:pPr>
        <w:autoSpaceDE w:val="0"/>
        <w:autoSpaceDN w:val="0"/>
        <w:adjustRightInd w:val="0"/>
        <w:jc w:val="center"/>
        <w:rPr>
          <w:rFonts w:ascii="Arial Narrow" w:hAnsi="Arial Narrow"/>
          <w:b/>
          <w:iCs/>
          <w:sz w:val="22"/>
          <w:szCs w:val="22"/>
        </w:rPr>
      </w:pPr>
      <w:r w:rsidRPr="00F566A6">
        <w:rPr>
          <w:rFonts w:ascii="Arial Narrow" w:hAnsi="Arial Narrow"/>
          <w:b/>
          <w:iCs/>
          <w:sz w:val="22"/>
          <w:szCs w:val="22"/>
        </w:rPr>
        <w:lastRenderedPageBreak/>
        <w:t>ANEXO 1</w:t>
      </w:r>
      <w:r w:rsidR="000212C7">
        <w:rPr>
          <w:rFonts w:ascii="Arial Narrow" w:hAnsi="Arial Narrow"/>
          <w:b/>
          <w:iCs/>
          <w:sz w:val="22"/>
          <w:szCs w:val="22"/>
        </w:rPr>
        <w:t>3</w:t>
      </w:r>
    </w:p>
    <w:p w14:paraId="33ADC670" w14:textId="77777777" w:rsidR="00A30CC8" w:rsidRDefault="00A30CC8" w:rsidP="00A30CC8">
      <w:pPr>
        <w:autoSpaceDE w:val="0"/>
        <w:autoSpaceDN w:val="0"/>
        <w:adjustRightInd w:val="0"/>
        <w:jc w:val="center"/>
        <w:rPr>
          <w:rFonts w:ascii="Arial Narrow" w:hAnsi="Arial Narrow"/>
          <w:b/>
          <w:iCs/>
          <w:sz w:val="22"/>
          <w:szCs w:val="22"/>
        </w:rPr>
      </w:pPr>
      <w:r w:rsidRPr="00F566A6">
        <w:rPr>
          <w:rFonts w:ascii="Arial Narrow" w:hAnsi="Arial Narrow"/>
          <w:b/>
          <w:iCs/>
          <w:sz w:val="22"/>
          <w:szCs w:val="22"/>
        </w:rPr>
        <w:t>MULTAS O SANCIONES</w:t>
      </w:r>
    </w:p>
    <w:p w14:paraId="2CA296E3" w14:textId="77777777" w:rsidR="00A30CC8" w:rsidRDefault="00A30CC8" w:rsidP="00A30CC8">
      <w:pPr>
        <w:autoSpaceDE w:val="0"/>
        <w:autoSpaceDN w:val="0"/>
        <w:adjustRightInd w:val="0"/>
        <w:jc w:val="center"/>
        <w:rPr>
          <w:rFonts w:ascii="Arial Narrow" w:hAnsi="Arial Narrow"/>
          <w:b/>
          <w:iCs/>
          <w:sz w:val="22"/>
          <w:szCs w:val="22"/>
        </w:rPr>
      </w:pPr>
    </w:p>
    <w:p w14:paraId="748355BF" w14:textId="77777777" w:rsidR="00A30CC8" w:rsidRPr="00F566A6" w:rsidRDefault="00A30CC8" w:rsidP="00A30CC8">
      <w:pPr>
        <w:autoSpaceDE w:val="0"/>
        <w:autoSpaceDN w:val="0"/>
        <w:adjustRightInd w:val="0"/>
        <w:rPr>
          <w:rFonts w:ascii="Arial Narrow" w:hAnsi="Arial Narrow"/>
          <w:b/>
          <w:iCs/>
          <w:sz w:val="22"/>
          <w:szCs w:val="22"/>
        </w:rPr>
      </w:pPr>
      <w:r w:rsidRPr="00F566A6">
        <w:rPr>
          <w:rFonts w:ascii="Arial Narrow" w:hAnsi="Arial Narrow"/>
          <w:b/>
          <w:iCs/>
          <w:sz w:val="22"/>
          <w:szCs w:val="22"/>
        </w:rPr>
        <w:t>SEÑORES</w:t>
      </w:r>
    </w:p>
    <w:p w14:paraId="6D7D6952" w14:textId="77777777" w:rsidR="00A30CC8" w:rsidRPr="00F566A6" w:rsidRDefault="00A30CC8" w:rsidP="00A30CC8">
      <w:pPr>
        <w:autoSpaceDE w:val="0"/>
        <w:autoSpaceDN w:val="0"/>
        <w:adjustRightInd w:val="0"/>
        <w:rPr>
          <w:rFonts w:ascii="Arial Narrow" w:hAnsi="Arial Narrow"/>
          <w:b/>
          <w:iCs/>
          <w:sz w:val="22"/>
          <w:szCs w:val="22"/>
        </w:rPr>
      </w:pPr>
      <w:r w:rsidRPr="00F566A6">
        <w:rPr>
          <w:rFonts w:ascii="Arial Narrow" w:hAnsi="Arial Narrow"/>
          <w:b/>
          <w:iCs/>
          <w:sz w:val="22"/>
          <w:szCs w:val="22"/>
        </w:rPr>
        <w:t>INSTITUTO NACIONAL DE MEDICINA LEGAL Y CIENCIAS FORENSES</w:t>
      </w:r>
    </w:p>
    <w:p w14:paraId="7F3E6ACB" w14:textId="77777777" w:rsidR="00A30CC8" w:rsidRPr="009345C9" w:rsidRDefault="00A30CC8" w:rsidP="00A30CC8">
      <w:pPr>
        <w:autoSpaceDE w:val="0"/>
        <w:autoSpaceDN w:val="0"/>
        <w:adjustRightInd w:val="0"/>
        <w:rPr>
          <w:rFonts w:ascii="Arial Narrow" w:hAnsi="Arial Narrow"/>
          <w:iCs/>
          <w:sz w:val="22"/>
          <w:szCs w:val="22"/>
        </w:rPr>
      </w:pPr>
      <w:r w:rsidRPr="009345C9">
        <w:rPr>
          <w:rFonts w:ascii="Arial Narrow" w:hAnsi="Arial Narrow"/>
          <w:iCs/>
          <w:sz w:val="22"/>
          <w:szCs w:val="22"/>
        </w:rPr>
        <w:t>Ciudad</w:t>
      </w:r>
    </w:p>
    <w:p w14:paraId="1893DF44" w14:textId="77777777" w:rsidR="00A30CC8" w:rsidRPr="009345C9" w:rsidRDefault="00A30CC8" w:rsidP="00A30CC8">
      <w:pPr>
        <w:autoSpaceDE w:val="0"/>
        <w:autoSpaceDN w:val="0"/>
        <w:adjustRightInd w:val="0"/>
        <w:rPr>
          <w:rFonts w:ascii="Arial Narrow" w:hAnsi="Arial Narrow"/>
          <w:iCs/>
          <w:sz w:val="22"/>
          <w:szCs w:val="22"/>
        </w:rPr>
      </w:pPr>
    </w:p>
    <w:p w14:paraId="7BE8EE5E" w14:textId="77777777" w:rsidR="00A30CC8" w:rsidRPr="009345C9" w:rsidRDefault="00A30CC8" w:rsidP="00A30CC8">
      <w:pPr>
        <w:autoSpaceDE w:val="0"/>
        <w:autoSpaceDN w:val="0"/>
        <w:adjustRightInd w:val="0"/>
        <w:rPr>
          <w:rFonts w:ascii="Arial Narrow" w:hAnsi="Arial Narrow"/>
          <w:iCs/>
          <w:sz w:val="22"/>
          <w:szCs w:val="22"/>
        </w:rPr>
      </w:pPr>
    </w:p>
    <w:p w14:paraId="320D94F8" w14:textId="22BB6124" w:rsidR="00A30CC8" w:rsidRPr="009345C9" w:rsidRDefault="00A30CC8" w:rsidP="00A30CC8">
      <w:pPr>
        <w:autoSpaceDE w:val="0"/>
        <w:autoSpaceDN w:val="0"/>
        <w:adjustRightInd w:val="0"/>
        <w:rPr>
          <w:rFonts w:ascii="Arial Narrow" w:hAnsi="Arial Narrow"/>
          <w:iCs/>
          <w:sz w:val="22"/>
          <w:szCs w:val="22"/>
        </w:rPr>
      </w:pPr>
      <w:r w:rsidRPr="009345C9">
        <w:rPr>
          <w:rFonts w:ascii="Arial Narrow" w:hAnsi="Arial Narrow"/>
          <w:iCs/>
          <w:sz w:val="22"/>
          <w:szCs w:val="22"/>
        </w:rPr>
        <w:t>Asunto:</w:t>
      </w:r>
      <w:r w:rsidRPr="009345C9">
        <w:rPr>
          <w:rFonts w:ascii="Arial Narrow" w:hAnsi="Arial Narrow"/>
          <w:iCs/>
          <w:sz w:val="22"/>
          <w:szCs w:val="22"/>
        </w:rPr>
        <w:tab/>
      </w:r>
      <w:r w:rsidRPr="009345C9">
        <w:rPr>
          <w:rFonts w:ascii="Arial Narrow" w:hAnsi="Arial Narrow"/>
          <w:iCs/>
          <w:sz w:val="22"/>
          <w:szCs w:val="22"/>
        </w:rPr>
        <w:tab/>
      </w:r>
      <w:r w:rsidR="000212C7">
        <w:rPr>
          <w:rFonts w:ascii="Arial Narrow" w:hAnsi="Arial Narrow"/>
          <w:iCs/>
          <w:sz w:val="22"/>
          <w:szCs w:val="22"/>
        </w:rPr>
        <w:t xml:space="preserve">Selección Abreviada de Menor Cuantia </w:t>
      </w:r>
      <w:r w:rsidRPr="009345C9">
        <w:rPr>
          <w:rFonts w:ascii="Arial Narrow" w:hAnsi="Arial Narrow"/>
          <w:iCs/>
          <w:sz w:val="22"/>
          <w:szCs w:val="22"/>
        </w:rPr>
        <w:t xml:space="preserve"> N.XXXXXX</w:t>
      </w:r>
    </w:p>
    <w:p w14:paraId="4E18BBA5" w14:textId="77777777" w:rsidR="00A30CC8" w:rsidRPr="009345C9" w:rsidRDefault="00A30CC8" w:rsidP="00A30CC8">
      <w:pPr>
        <w:autoSpaceDE w:val="0"/>
        <w:autoSpaceDN w:val="0"/>
        <w:adjustRightInd w:val="0"/>
        <w:rPr>
          <w:rFonts w:ascii="Arial Narrow" w:hAnsi="Arial Narrow"/>
          <w:iCs/>
          <w:sz w:val="22"/>
          <w:szCs w:val="22"/>
        </w:rPr>
      </w:pPr>
    </w:p>
    <w:p w14:paraId="25E382B5" w14:textId="77777777" w:rsidR="00A30CC8" w:rsidRPr="009345C9" w:rsidRDefault="00A30CC8" w:rsidP="00A30CC8">
      <w:pPr>
        <w:autoSpaceDE w:val="0"/>
        <w:autoSpaceDN w:val="0"/>
        <w:adjustRightInd w:val="0"/>
        <w:rPr>
          <w:rFonts w:ascii="Arial Narrow" w:hAnsi="Arial Narrow"/>
          <w:iCs/>
          <w:sz w:val="22"/>
          <w:szCs w:val="22"/>
        </w:rPr>
      </w:pPr>
    </w:p>
    <w:tbl>
      <w:tblPr>
        <w:tblW w:w="9222" w:type="dxa"/>
        <w:tblInd w:w="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5"/>
        <w:gridCol w:w="1792"/>
        <w:gridCol w:w="1696"/>
        <w:gridCol w:w="2059"/>
        <w:gridCol w:w="1748"/>
        <w:gridCol w:w="1422"/>
      </w:tblGrid>
      <w:tr w:rsidR="00A30CC8" w:rsidRPr="009345C9" w14:paraId="563C7ED0" w14:textId="77777777" w:rsidTr="000212C7">
        <w:trPr>
          <w:trHeight w:val="1273"/>
        </w:trPr>
        <w:tc>
          <w:tcPr>
            <w:tcW w:w="505" w:type="dxa"/>
            <w:vAlign w:val="center"/>
          </w:tcPr>
          <w:p w14:paraId="241A2476" w14:textId="77777777" w:rsidR="00A30CC8" w:rsidRPr="009345C9" w:rsidRDefault="00A30CC8" w:rsidP="00A34894">
            <w:pPr>
              <w:autoSpaceDE w:val="0"/>
              <w:autoSpaceDN w:val="0"/>
              <w:adjustRightInd w:val="0"/>
              <w:ind w:left="-7"/>
              <w:jc w:val="center"/>
              <w:rPr>
                <w:rFonts w:ascii="Arial Narrow" w:hAnsi="Arial Narrow"/>
                <w:b/>
                <w:iCs/>
                <w:sz w:val="22"/>
                <w:szCs w:val="22"/>
              </w:rPr>
            </w:pPr>
            <w:r w:rsidRPr="009345C9">
              <w:rPr>
                <w:rFonts w:ascii="Arial Narrow" w:hAnsi="Arial Narrow"/>
                <w:b/>
                <w:iCs/>
                <w:sz w:val="22"/>
                <w:szCs w:val="22"/>
              </w:rPr>
              <w:t>N°</w:t>
            </w:r>
          </w:p>
        </w:tc>
        <w:tc>
          <w:tcPr>
            <w:tcW w:w="1792" w:type="dxa"/>
            <w:vAlign w:val="center"/>
          </w:tcPr>
          <w:p w14:paraId="19F57A04" w14:textId="77777777" w:rsidR="00A30CC8" w:rsidRPr="009345C9" w:rsidRDefault="00A30CC8" w:rsidP="00A34894">
            <w:pPr>
              <w:pStyle w:val="TableParagraph"/>
              <w:spacing w:before="130"/>
              <w:ind w:left="69" w:firstLine="55"/>
              <w:jc w:val="center"/>
              <w:rPr>
                <w:rFonts w:ascii="Arial Narrow" w:eastAsia="Times New Roman" w:hAnsi="Arial Narrow" w:cs="Times New Roman"/>
                <w:b/>
                <w:iCs/>
                <w:lang w:val="es-ES_tradnl" w:eastAsia="es-ES"/>
              </w:rPr>
            </w:pPr>
            <w:r w:rsidRPr="009345C9">
              <w:rPr>
                <w:rFonts w:ascii="Arial Narrow" w:eastAsia="Times New Roman" w:hAnsi="Arial Narrow" w:cs="Times New Roman"/>
                <w:b/>
                <w:iCs/>
                <w:lang w:val="es-ES_tradnl" w:eastAsia="es-ES"/>
              </w:rPr>
              <w:t>NO. DE CONTRATO EN EL RUP</w:t>
            </w:r>
          </w:p>
        </w:tc>
        <w:tc>
          <w:tcPr>
            <w:tcW w:w="1696" w:type="dxa"/>
            <w:vAlign w:val="center"/>
          </w:tcPr>
          <w:p w14:paraId="7956B94D" w14:textId="77777777" w:rsidR="00A30CC8" w:rsidRPr="009345C9" w:rsidRDefault="00A30CC8" w:rsidP="00A34894">
            <w:pPr>
              <w:pStyle w:val="TableParagraph"/>
              <w:spacing w:before="130"/>
              <w:ind w:left="68"/>
              <w:jc w:val="center"/>
              <w:rPr>
                <w:rFonts w:ascii="Arial Narrow" w:eastAsia="Times New Roman" w:hAnsi="Arial Narrow" w:cs="Times New Roman"/>
                <w:b/>
                <w:iCs/>
                <w:lang w:val="es-ES_tradnl" w:eastAsia="es-ES"/>
              </w:rPr>
            </w:pPr>
            <w:r w:rsidRPr="009345C9">
              <w:rPr>
                <w:rFonts w:ascii="Arial Narrow" w:eastAsia="Times New Roman" w:hAnsi="Arial Narrow" w:cs="Times New Roman"/>
                <w:b/>
                <w:iCs/>
                <w:lang w:val="es-ES_tradnl" w:eastAsia="es-ES"/>
              </w:rPr>
              <w:t>RESOLUCIÓN MULTA O SANCION No</w:t>
            </w:r>
          </w:p>
        </w:tc>
        <w:tc>
          <w:tcPr>
            <w:tcW w:w="2059" w:type="dxa"/>
            <w:vAlign w:val="center"/>
          </w:tcPr>
          <w:p w14:paraId="0F0FB49D" w14:textId="77777777" w:rsidR="00A30CC8" w:rsidRPr="009345C9" w:rsidRDefault="00A30CC8" w:rsidP="00A34894">
            <w:pPr>
              <w:pStyle w:val="TableParagraph"/>
              <w:spacing w:line="269" w:lineRule="exact"/>
              <w:ind w:left="68"/>
              <w:jc w:val="center"/>
              <w:rPr>
                <w:rFonts w:ascii="Arial Narrow" w:eastAsia="Times New Roman" w:hAnsi="Arial Narrow" w:cs="Times New Roman"/>
                <w:b/>
                <w:iCs/>
                <w:lang w:val="es-ES_tradnl" w:eastAsia="es-ES"/>
              </w:rPr>
            </w:pPr>
            <w:r w:rsidRPr="009345C9">
              <w:rPr>
                <w:rFonts w:ascii="Arial Narrow" w:eastAsia="Times New Roman" w:hAnsi="Arial Narrow" w:cs="Times New Roman"/>
                <w:b/>
                <w:iCs/>
                <w:lang w:val="es-ES_tradnl" w:eastAsia="es-ES"/>
              </w:rPr>
              <w:t>FECHA DE FIRMA DEL ACTO ADMINISTRATIVO</w:t>
            </w:r>
          </w:p>
        </w:tc>
        <w:tc>
          <w:tcPr>
            <w:tcW w:w="1748" w:type="dxa"/>
            <w:vAlign w:val="center"/>
          </w:tcPr>
          <w:p w14:paraId="6890A567" w14:textId="77777777" w:rsidR="00A30CC8" w:rsidRPr="009345C9" w:rsidRDefault="00A30CC8" w:rsidP="00A34894">
            <w:pPr>
              <w:pStyle w:val="TableParagraph"/>
              <w:ind w:left="68"/>
              <w:jc w:val="center"/>
              <w:rPr>
                <w:rFonts w:ascii="Arial Narrow" w:eastAsia="Times New Roman" w:hAnsi="Arial Narrow" w:cs="Times New Roman"/>
                <w:b/>
                <w:iCs/>
                <w:lang w:val="es-ES_tradnl" w:eastAsia="es-ES"/>
              </w:rPr>
            </w:pPr>
            <w:r w:rsidRPr="009345C9">
              <w:rPr>
                <w:rFonts w:ascii="Arial Narrow" w:eastAsia="Times New Roman" w:hAnsi="Arial Narrow" w:cs="Times New Roman"/>
                <w:b/>
                <w:iCs/>
                <w:lang w:val="es-ES_tradnl" w:eastAsia="es-ES"/>
              </w:rPr>
              <w:t>FECHA DE EJECUTORIADA LA MULTA O</w:t>
            </w:r>
          </w:p>
          <w:p w14:paraId="10264D5E" w14:textId="77777777" w:rsidR="00A30CC8" w:rsidRPr="009345C9" w:rsidRDefault="00A30CC8" w:rsidP="00A34894">
            <w:pPr>
              <w:pStyle w:val="TableParagraph"/>
              <w:spacing w:line="260" w:lineRule="exact"/>
              <w:ind w:left="68"/>
              <w:jc w:val="center"/>
              <w:rPr>
                <w:rFonts w:ascii="Arial Narrow" w:eastAsia="Times New Roman" w:hAnsi="Arial Narrow" w:cs="Times New Roman"/>
                <w:b/>
                <w:iCs/>
                <w:lang w:val="es-ES_tradnl" w:eastAsia="es-ES"/>
              </w:rPr>
            </w:pPr>
            <w:r w:rsidRPr="009345C9">
              <w:rPr>
                <w:rFonts w:ascii="Arial Narrow" w:eastAsia="Times New Roman" w:hAnsi="Arial Narrow" w:cs="Times New Roman"/>
                <w:b/>
                <w:iCs/>
                <w:lang w:val="es-ES_tradnl" w:eastAsia="es-ES"/>
              </w:rPr>
              <w:t>SANCION</w:t>
            </w:r>
          </w:p>
        </w:tc>
        <w:tc>
          <w:tcPr>
            <w:tcW w:w="1422" w:type="dxa"/>
            <w:vAlign w:val="center"/>
          </w:tcPr>
          <w:p w14:paraId="2872C6AC" w14:textId="77777777" w:rsidR="00A30CC8" w:rsidRPr="009345C9" w:rsidRDefault="00A30CC8" w:rsidP="00A34894">
            <w:pPr>
              <w:pStyle w:val="TableParagraph"/>
              <w:spacing w:before="130"/>
              <w:ind w:left="68"/>
              <w:jc w:val="center"/>
              <w:rPr>
                <w:rFonts w:ascii="Arial Narrow" w:eastAsia="Times New Roman" w:hAnsi="Arial Narrow" w:cs="Times New Roman"/>
                <w:b/>
                <w:iCs/>
                <w:lang w:val="es-ES_tradnl" w:eastAsia="es-ES"/>
              </w:rPr>
            </w:pPr>
            <w:r w:rsidRPr="009345C9">
              <w:rPr>
                <w:rFonts w:ascii="Arial Narrow" w:eastAsia="Times New Roman" w:hAnsi="Arial Narrow" w:cs="Times New Roman"/>
                <w:b/>
                <w:iCs/>
                <w:lang w:val="es-ES_tradnl" w:eastAsia="es-ES"/>
              </w:rPr>
              <w:t>ENTIDAD QUE IMPONE LA SANCION</w:t>
            </w:r>
          </w:p>
        </w:tc>
      </w:tr>
      <w:tr w:rsidR="00A30CC8" w:rsidRPr="009345C9" w14:paraId="5FA6A448" w14:textId="77777777" w:rsidTr="000212C7">
        <w:trPr>
          <w:trHeight w:val="418"/>
        </w:trPr>
        <w:tc>
          <w:tcPr>
            <w:tcW w:w="505" w:type="dxa"/>
          </w:tcPr>
          <w:p w14:paraId="69D9D298" w14:textId="77777777" w:rsidR="00A30CC8" w:rsidRPr="009345C9" w:rsidRDefault="00A30CC8" w:rsidP="00A34894">
            <w:pPr>
              <w:autoSpaceDE w:val="0"/>
              <w:autoSpaceDN w:val="0"/>
              <w:adjustRightInd w:val="0"/>
              <w:ind w:left="-7"/>
              <w:rPr>
                <w:rFonts w:ascii="Arial Narrow" w:hAnsi="Arial Narrow"/>
                <w:iCs/>
                <w:sz w:val="22"/>
                <w:szCs w:val="22"/>
              </w:rPr>
            </w:pPr>
          </w:p>
        </w:tc>
        <w:tc>
          <w:tcPr>
            <w:tcW w:w="1792" w:type="dxa"/>
          </w:tcPr>
          <w:p w14:paraId="6470F3AC" w14:textId="77777777" w:rsidR="00A30CC8" w:rsidRPr="009345C9" w:rsidRDefault="00A30CC8" w:rsidP="00A34894">
            <w:pPr>
              <w:autoSpaceDE w:val="0"/>
              <w:autoSpaceDN w:val="0"/>
              <w:adjustRightInd w:val="0"/>
              <w:ind w:left="-7"/>
              <w:rPr>
                <w:rFonts w:ascii="Arial Narrow" w:hAnsi="Arial Narrow"/>
                <w:iCs/>
                <w:sz w:val="22"/>
                <w:szCs w:val="22"/>
              </w:rPr>
            </w:pPr>
          </w:p>
        </w:tc>
        <w:tc>
          <w:tcPr>
            <w:tcW w:w="1696" w:type="dxa"/>
          </w:tcPr>
          <w:p w14:paraId="5C41013F" w14:textId="77777777" w:rsidR="00A30CC8" w:rsidRPr="009345C9" w:rsidRDefault="00A30CC8" w:rsidP="00A34894">
            <w:pPr>
              <w:autoSpaceDE w:val="0"/>
              <w:autoSpaceDN w:val="0"/>
              <w:adjustRightInd w:val="0"/>
              <w:ind w:left="-7"/>
              <w:rPr>
                <w:rFonts w:ascii="Arial Narrow" w:hAnsi="Arial Narrow"/>
                <w:iCs/>
                <w:sz w:val="22"/>
                <w:szCs w:val="22"/>
              </w:rPr>
            </w:pPr>
          </w:p>
        </w:tc>
        <w:tc>
          <w:tcPr>
            <w:tcW w:w="2059" w:type="dxa"/>
          </w:tcPr>
          <w:p w14:paraId="44D9C014" w14:textId="77777777" w:rsidR="00A30CC8" w:rsidRPr="009345C9" w:rsidRDefault="00A30CC8" w:rsidP="00A34894">
            <w:pPr>
              <w:autoSpaceDE w:val="0"/>
              <w:autoSpaceDN w:val="0"/>
              <w:adjustRightInd w:val="0"/>
              <w:ind w:left="-7"/>
              <w:rPr>
                <w:rFonts w:ascii="Arial Narrow" w:hAnsi="Arial Narrow"/>
                <w:iCs/>
                <w:sz w:val="22"/>
                <w:szCs w:val="22"/>
              </w:rPr>
            </w:pPr>
          </w:p>
        </w:tc>
        <w:tc>
          <w:tcPr>
            <w:tcW w:w="1748" w:type="dxa"/>
          </w:tcPr>
          <w:p w14:paraId="70AA9235" w14:textId="77777777" w:rsidR="00A30CC8" w:rsidRPr="009345C9" w:rsidRDefault="00A30CC8" w:rsidP="00A34894">
            <w:pPr>
              <w:autoSpaceDE w:val="0"/>
              <w:autoSpaceDN w:val="0"/>
              <w:adjustRightInd w:val="0"/>
              <w:ind w:left="-7"/>
              <w:rPr>
                <w:rFonts w:ascii="Arial Narrow" w:hAnsi="Arial Narrow"/>
                <w:iCs/>
                <w:sz w:val="22"/>
                <w:szCs w:val="22"/>
              </w:rPr>
            </w:pPr>
          </w:p>
        </w:tc>
        <w:tc>
          <w:tcPr>
            <w:tcW w:w="1422" w:type="dxa"/>
          </w:tcPr>
          <w:p w14:paraId="5AB7FE61" w14:textId="77777777" w:rsidR="00A30CC8" w:rsidRPr="009345C9" w:rsidRDefault="00A30CC8" w:rsidP="00A34894">
            <w:pPr>
              <w:autoSpaceDE w:val="0"/>
              <w:autoSpaceDN w:val="0"/>
              <w:adjustRightInd w:val="0"/>
              <w:ind w:left="-7"/>
              <w:rPr>
                <w:rFonts w:ascii="Arial Narrow" w:hAnsi="Arial Narrow"/>
                <w:iCs/>
                <w:sz w:val="22"/>
                <w:szCs w:val="22"/>
              </w:rPr>
            </w:pPr>
          </w:p>
        </w:tc>
      </w:tr>
    </w:tbl>
    <w:p w14:paraId="16F93E38" w14:textId="77777777" w:rsidR="00A30CC8" w:rsidRPr="009345C9" w:rsidRDefault="00A30CC8" w:rsidP="00A30CC8">
      <w:pPr>
        <w:rPr>
          <w:rFonts w:ascii="Arial Narrow" w:hAnsi="Arial Narrow"/>
          <w:iCs/>
          <w:sz w:val="22"/>
          <w:szCs w:val="22"/>
        </w:rPr>
      </w:pPr>
    </w:p>
    <w:p w14:paraId="72D49892" w14:textId="77777777" w:rsidR="00A30CC8" w:rsidRPr="009345C9" w:rsidRDefault="00A30CC8" w:rsidP="00A30CC8">
      <w:pPr>
        <w:rPr>
          <w:rFonts w:ascii="Arial Narrow" w:hAnsi="Arial Narrow"/>
          <w:iCs/>
          <w:sz w:val="22"/>
          <w:szCs w:val="22"/>
        </w:rPr>
      </w:pPr>
      <w:r w:rsidRPr="009345C9">
        <w:rPr>
          <w:rFonts w:ascii="Arial Narrow" w:hAnsi="Arial Narrow"/>
          <w:iCs/>
          <w:noProof/>
          <w:sz w:val="22"/>
          <w:szCs w:val="22"/>
          <w:lang w:val="es-CO" w:eastAsia="es-CO"/>
        </w:rPr>
        <mc:AlternateContent>
          <mc:Choice Requires="wps">
            <w:drawing>
              <wp:anchor distT="0" distB="0" distL="0" distR="0" simplePos="0" relativeHeight="251668992" behindDoc="1" locked="0" layoutInCell="1" allowOverlap="1" wp14:anchorId="3CB1A708" wp14:editId="0661B474">
                <wp:simplePos x="0" y="0"/>
                <wp:positionH relativeFrom="page">
                  <wp:posOffset>914400</wp:posOffset>
                </wp:positionH>
                <wp:positionV relativeFrom="paragraph">
                  <wp:posOffset>259080</wp:posOffset>
                </wp:positionV>
                <wp:extent cx="2520315" cy="45085"/>
                <wp:effectExtent l="9525" t="13970" r="13335" b="0"/>
                <wp:wrapTopAndBottom/>
                <wp:docPr id="12" name="Forma libre: forma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0315" cy="45085"/>
                        </a:xfrm>
                        <a:custGeom>
                          <a:avLst/>
                          <a:gdLst>
                            <a:gd name="T0" fmla="+- 0 1800 1800"/>
                            <a:gd name="T1" fmla="*/ T0 w 3609"/>
                            <a:gd name="T2" fmla="+- 0 5409 1800"/>
                            <a:gd name="T3" fmla="*/ T2 w 3609"/>
                          </a:gdLst>
                          <a:ahLst/>
                          <a:cxnLst>
                            <a:cxn ang="0">
                              <a:pos x="T1" y="0"/>
                            </a:cxn>
                            <a:cxn ang="0">
                              <a:pos x="T3" y="0"/>
                            </a:cxn>
                          </a:cxnLst>
                          <a:rect l="0" t="0" r="r" b="b"/>
                          <a:pathLst>
                            <a:path w="3609">
                              <a:moveTo>
                                <a:pt x="0" y="0"/>
                              </a:moveTo>
                              <a:lnTo>
                                <a:pt x="3609"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CC8B24" id="Forma libre: forma 12" o:spid="_x0000_s1026" style="position:absolute;margin-left:1in;margin-top:20.4pt;width:198.45pt;height:3.55pt;z-index:-2516474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9,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" path="m,l3609,e" filled="f" strokeweight=".6pt">
                <v:path arrowok="t" o:connecttype="custom" o:connectlocs="0,0;2520315,0" o:connectangles="0,0"/>
                <w10:wrap type="topAndBottom" anchorx="page"/>
              </v:shape>
            </w:pict>
          </mc:Fallback>
        </mc:AlternateContent>
      </w:r>
    </w:p>
    <w:p w14:paraId="60EE1C03" w14:textId="77777777" w:rsidR="00A30CC8" w:rsidRPr="009345C9" w:rsidRDefault="00A30CC8" w:rsidP="00A30CC8">
      <w:pPr>
        <w:pStyle w:val="Textoindependiente"/>
        <w:ind w:right="7167"/>
        <w:rPr>
          <w:rFonts w:ascii="Arial Narrow" w:hAnsi="Arial Narrow"/>
          <w:iCs/>
          <w:sz w:val="22"/>
          <w:szCs w:val="22"/>
          <w:lang w:val="es-ES_tradnl"/>
        </w:rPr>
      </w:pPr>
      <w:r w:rsidRPr="009345C9">
        <w:rPr>
          <w:rFonts w:ascii="Arial Narrow" w:hAnsi="Arial Narrow"/>
          <w:iCs/>
          <w:sz w:val="22"/>
          <w:szCs w:val="22"/>
          <w:lang w:val="es-ES_tradnl"/>
        </w:rPr>
        <w:t>NOMBRE DEL PROPONENTE CC. o NIT</w:t>
      </w:r>
    </w:p>
    <w:p w14:paraId="29B58C69" w14:textId="77777777" w:rsidR="00A30CC8" w:rsidRPr="009345C9" w:rsidRDefault="00A30CC8" w:rsidP="00A30CC8">
      <w:pPr>
        <w:pStyle w:val="Textoindependiente"/>
        <w:ind w:right="7167"/>
        <w:rPr>
          <w:rFonts w:ascii="Arial Narrow" w:hAnsi="Arial Narrow"/>
          <w:iCs/>
          <w:sz w:val="22"/>
          <w:szCs w:val="22"/>
          <w:lang w:val="es-ES_tradnl"/>
        </w:rPr>
      </w:pPr>
    </w:p>
    <w:p w14:paraId="34D87282" w14:textId="77777777" w:rsidR="00A30CC8" w:rsidRPr="009345C9" w:rsidRDefault="00A30CC8" w:rsidP="00A30CC8">
      <w:pPr>
        <w:pStyle w:val="Textoindependiente"/>
        <w:ind w:right="7167"/>
        <w:rPr>
          <w:rFonts w:ascii="Arial Narrow" w:hAnsi="Arial Narrow"/>
          <w:iCs/>
          <w:sz w:val="22"/>
          <w:szCs w:val="22"/>
          <w:lang w:val="es-ES_tradnl"/>
        </w:rPr>
      </w:pPr>
    </w:p>
    <w:p w14:paraId="6EADC150" w14:textId="77777777" w:rsidR="00A30CC8" w:rsidRPr="009345C9" w:rsidRDefault="00A30CC8" w:rsidP="00A30CC8">
      <w:pPr>
        <w:pStyle w:val="Textoindependiente"/>
        <w:ind w:right="6346"/>
        <w:rPr>
          <w:rFonts w:ascii="Arial Narrow" w:hAnsi="Arial Narrow"/>
          <w:iCs/>
          <w:sz w:val="22"/>
          <w:szCs w:val="22"/>
          <w:lang w:val="es-ES_tradnl"/>
        </w:rPr>
      </w:pPr>
      <w:r w:rsidRPr="009345C9">
        <w:rPr>
          <w:rFonts w:ascii="Arial Narrow" w:hAnsi="Arial Narrow"/>
          <w:iCs/>
          <w:sz w:val="22"/>
          <w:szCs w:val="22"/>
          <w:lang w:val="es-ES_tradnl"/>
        </w:rPr>
        <w:t xml:space="preserve"> ------------------------------------------</w:t>
      </w:r>
    </w:p>
    <w:p w14:paraId="1ADDFCF8" w14:textId="77777777" w:rsidR="00A30CC8" w:rsidRPr="009345C9" w:rsidRDefault="00A30CC8" w:rsidP="00A30CC8">
      <w:pPr>
        <w:pStyle w:val="Textoindependiente"/>
        <w:ind w:right="6346"/>
        <w:rPr>
          <w:rFonts w:ascii="Arial Narrow" w:hAnsi="Arial Narrow"/>
          <w:iCs/>
          <w:sz w:val="22"/>
          <w:szCs w:val="22"/>
          <w:lang w:val="es-ES_tradnl"/>
        </w:rPr>
      </w:pPr>
      <w:r w:rsidRPr="009345C9">
        <w:rPr>
          <w:rFonts w:ascii="Arial Narrow" w:hAnsi="Arial Narrow"/>
          <w:iCs/>
          <w:sz w:val="22"/>
          <w:szCs w:val="22"/>
          <w:lang w:val="es-ES_tradnl"/>
        </w:rPr>
        <w:t>FIRMA DEL REPRESENTANTE LEGAL O PERSONA NATURAL</w:t>
      </w:r>
    </w:p>
    <w:p w14:paraId="513E86F1" w14:textId="77777777" w:rsidR="00A30CC8" w:rsidRPr="009345C9" w:rsidRDefault="00A30CC8" w:rsidP="00A30CC8">
      <w:pPr>
        <w:jc w:val="both"/>
        <w:rPr>
          <w:rFonts w:ascii="Arial Narrow" w:hAnsi="Arial Narrow"/>
          <w:b/>
          <w:iCs/>
          <w:sz w:val="22"/>
          <w:szCs w:val="22"/>
        </w:rPr>
      </w:pPr>
    </w:p>
    <w:p w14:paraId="66CBA503" w14:textId="77777777" w:rsidR="00A30CC8" w:rsidRPr="009345C9" w:rsidRDefault="00A30CC8" w:rsidP="00A30CC8">
      <w:pPr>
        <w:jc w:val="both"/>
        <w:rPr>
          <w:rFonts w:ascii="Arial Narrow" w:hAnsi="Arial Narrow"/>
          <w:b/>
          <w:iCs/>
          <w:sz w:val="22"/>
          <w:szCs w:val="22"/>
        </w:rPr>
      </w:pPr>
      <w:r w:rsidRPr="009345C9">
        <w:rPr>
          <w:rFonts w:ascii="Arial Narrow" w:hAnsi="Arial Narrow"/>
          <w:b/>
          <w:iCs/>
          <w:sz w:val="22"/>
          <w:szCs w:val="22"/>
        </w:rPr>
        <w:t>(ES OBLIGATORIA LA PRESENTACIÓN DE ESTE FORMATO CON LA PROPUESTA EN CASO DE QUE EL PROPONENTE TENGA MULTAS O SANCIONES).</w:t>
      </w:r>
    </w:p>
    <w:p w14:paraId="2D865FA6" w14:textId="77777777" w:rsidR="00A30CC8" w:rsidRPr="009345C9" w:rsidRDefault="00A30CC8" w:rsidP="00A30CC8">
      <w:pPr>
        <w:jc w:val="both"/>
        <w:rPr>
          <w:rFonts w:ascii="Arial Narrow" w:hAnsi="Arial Narrow"/>
          <w:b/>
          <w:iCs/>
          <w:sz w:val="22"/>
          <w:szCs w:val="22"/>
        </w:rPr>
      </w:pPr>
    </w:p>
    <w:p w14:paraId="17102AF0" w14:textId="77777777" w:rsidR="00A30CC8" w:rsidRPr="009345C9" w:rsidRDefault="00A30CC8" w:rsidP="00A30CC8">
      <w:pPr>
        <w:jc w:val="both"/>
        <w:rPr>
          <w:rFonts w:ascii="Arial Narrow" w:hAnsi="Arial Narrow"/>
          <w:b/>
          <w:iCs/>
          <w:sz w:val="22"/>
          <w:szCs w:val="22"/>
        </w:rPr>
      </w:pPr>
    </w:p>
    <w:p w14:paraId="624C058A" w14:textId="77777777" w:rsidR="00A30CC8" w:rsidRPr="009345C9" w:rsidRDefault="00A30CC8" w:rsidP="00A30CC8">
      <w:pPr>
        <w:jc w:val="both"/>
        <w:rPr>
          <w:rFonts w:ascii="Arial Narrow" w:hAnsi="Arial Narrow"/>
          <w:b/>
          <w:iCs/>
          <w:sz w:val="22"/>
          <w:szCs w:val="22"/>
        </w:rPr>
      </w:pPr>
    </w:p>
    <w:p w14:paraId="197D5C7F" w14:textId="77777777" w:rsidR="00A30CC8" w:rsidRPr="009345C9" w:rsidRDefault="00A30CC8" w:rsidP="00A30CC8">
      <w:pPr>
        <w:jc w:val="both"/>
        <w:rPr>
          <w:rFonts w:ascii="Arial Narrow" w:hAnsi="Arial Narrow"/>
          <w:b/>
          <w:iCs/>
          <w:sz w:val="22"/>
          <w:szCs w:val="22"/>
        </w:rPr>
      </w:pPr>
    </w:p>
    <w:p w14:paraId="7952340C" w14:textId="77777777" w:rsidR="00A30CC8" w:rsidRPr="009345C9" w:rsidRDefault="00A30CC8" w:rsidP="00A30CC8">
      <w:pPr>
        <w:jc w:val="both"/>
        <w:rPr>
          <w:rFonts w:ascii="Arial Narrow" w:hAnsi="Arial Narrow"/>
          <w:b/>
          <w:iCs/>
          <w:sz w:val="22"/>
          <w:szCs w:val="22"/>
        </w:rPr>
      </w:pPr>
    </w:p>
    <w:p w14:paraId="61A3AE3D" w14:textId="77777777" w:rsidR="00A30CC8" w:rsidRPr="009345C9" w:rsidRDefault="00A30CC8" w:rsidP="00A30CC8">
      <w:pPr>
        <w:jc w:val="both"/>
        <w:rPr>
          <w:rFonts w:ascii="Arial Narrow" w:hAnsi="Arial Narrow"/>
          <w:b/>
          <w:iCs/>
          <w:sz w:val="22"/>
          <w:szCs w:val="22"/>
        </w:rPr>
      </w:pPr>
    </w:p>
    <w:p w14:paraId="5F6039FE" w14:textId="77777777" w:rsidR="00A30CC8" w:rsidRPr="009345C9" w:rsidRDefault="00A30CC8" w:rsidP="00A30CC8">
      <w:pPr>
        <w:jc w:val="both"/>
        <w:rPr>
          <w:rFonts w:ascii="Arial Narrow" w:hAnsi="Arial Narrow"/>
          <w:b/>
          <w:iCs/>
          <w:sz w:val="22"/>
          <w:szCs w:val="22"/>
        </w:rPr>
      </w:pPr>
    </w:p>
    <w:p w14:paraId="099DAB54" w14:textId="63F02DCD" w:rsidR="00A30CC8" w:rsidRDefault="00A30CC8" w:rsidP="00A30CC8">
      <w:pPr>
        <w:jc w:val="both"/>
        <w:rPr>
          <w:rFonts w:ascii="Arial Narrow" w:hAnsi="Arial Narrow"/>
          <w:b/>
          <w:iCs/>
          <w:sz w:val="22"/>
          <w:szCs w:val="22"/>
        </w:rPr>
      </w:pPr>
    </w:p>
    <w:p w14:paraId="1019EFF6" w14:textId="4E1765B7" w:rsidR="000212C7" w:rsidRDefault="000212C7" w:rsidP="00A30CC8">
      <w:pPr>
        <w:jc w:val="both"/>
        <w:rPr>
          <w:rFonts w:ascii="Arial Narrow" w:hAnsi="Arial Narrow"/>
          <w:b/>
          <w:iCs/>
          <w:sz w:val="22"/>
          <w:szCs w:val="22"/>
        </w:rPr>
      </w:pPr>
    </w:p>
    <w:p w14:paraId="72A603E8" w14:textId="77777777" w:rsidR="000212C7" w:rsidRPr="009345C9" w:rsidRDefault="000212C7" w:rsidP="00A30CC8">
      <w:pPr>
        <w:jc w:val="both"/>
        <w:rPr>
          <w:rFonts w:ascii="Arial Narrow" w:hAnsi="Arial Narrow"/>
          <w:b/>
          <w:iCs/>
          <w:sz w:val="22"/>
          <w:szCs w:val="22"/>
        </w:rPr>
      </w:pPr>
    </w:p>
    <w:p w14:paraId="00C27822" w14:textId="77777777" w:rsidR="00A30CC8" w:rsidRDefault="00A30CC8" w:rsidP="00A30CC8">
      <w:pPr>
        <w:jc w:val="both"/>
        <w:rPr>
          <w:rFonts w:ascii="Arial Narrow" w:hAnsi="Arial Narrow"/>
          <w:b/>
          <w:iCs/>
          <w:sz w:val="22"/>
          <w:szCs w:val="22"/>
        </w:rPr>
      </w:pPr>
    </w:p>
    <w:p w14:paraId="3F874FD2" w14:textId="77777777" w:rsidR="00A30CC8" w:rsidRPr="009345C9" w:rsidRDefault="00A30CC8" w:rsidP="00A30CC8">
      <w:pPr>
        <w:jc w:val="both"/>
        <w:rPr>
          <w:rFonts w:ascii="Arial Narrow" w:hAnsi="Arial Narrow"/>
          <w:b/>
          <w:iCs/>
          <w:sz w:val="22"/>
          <w:szCs w:val="22"/>
        </w:rPr>
      </w:pPr>
    </w:p>
    <w:p w14:paraId="450E1038" w14:textId="601EC409" w:rsidR="00A30CC8" w:rsidRPr="009345C9" w:rsidRDefault="00A30CC8" w:rsidP="00A30CC8">
      <w:pPr>
        <w:autoSpaceDE w:val="0"/>
        <w:autoSpaceDN w:val="0"/>
        <w:adjustRightInd w:val="0"/>
        <w:jc w:val="center"/>
        <w:rPr>
          <w:rFonts w:ascii="Arial Narrow" w:hAnsi="Arial Narrow"/>
          <w:b/>
          <w:iCs/>
          <w:sz w:val="22"/>
          <w:szCs w:val="22"/>
          <w:highlight w:val="lightGray"/>
        </w:rPr>
      </w:pPr>
      <w:r w:rsidRPr="009345C9">
        <w:rPr>
          <w:rFonts w:ascii="Arial Narrow" w:hAnsi="Arial Narrow"/>
          <w:b/>
          <w:iCs/>
          <w:sz w:val="22"/>
          <w:szCs w:val="22"/>
          <w:highlight w:val="lightGray"/>
        </w:rPr>
        <w:t>FORMATO 1</w:t>
      </w:r>
      <w:r w:rsidR="000212C7">
        <w:rPr>
          <w:rFonts w:ascii="Arial Narrow" w:hAnsi="Arial Narrow"/>
          <w:b/>
          <w:iCs/>
          <w:sz w:val="22"/>
          <w:szCs w:val="22"/>
          <w:highlight w:val="lightGray"/>
        </w:rPr>
        <w:t>4</w:t>
      </w:r>
    </w:p>
    <w:p w14:paraId="47910CFC" w14:textId="77777777" w:rsidR="00A30CC8" w:rsidRPr="009345C9" w:rsidRDefault="00A30CC8" w:rsidP="00A30CC8">
      <w:pPr>
        <w:autoSpaceDE w:val="0"/>
        <w:autoSpaceDN w:val="0"/>
        <w:adjustRightInd w:val="0"/>
        <w:jc w:val="center"/>
        <w:rPr>
          <w:rFonts w:ascii="Arial Narrow" w:hAnsi="Arial Narrow"/>
          <w:b/>
          <w:iCs/>
          <w:sz w:val="22"/>
          <w:szCs w:val="22"/>
        </w:rPr>
      </w:pPr>
      <w:r w:rsidRPr="009345C9">
        <w:rPr>
          <w:rFonts w:ascii="Arial Narrow" w:hAnsi="Arial Narrow"/>
          <w:b/>
          <w:iCs/>
          <w:sz w:val="22"/>
          <w:szCs w:val="22"/>
          <w:highlight w:val="lightGray"/>
        </w:rPr>
        <w:t>DECLARACIÓN JURAMENTADA DECLARACIÓN DE MULTAS Y/O SANCIONES</w:t>
      </w:r>
    </w:p>
    <w:p w14:paraId="22ABF4D1" w14:textId="77777777" w:rsidR="00A30CC8" w:rsidRPr="009345C9" w:rsidRDefault="00A30CC8" w:rsidP="00A30CC8">
      <w:pPr>
        <w:autoSpaceDE w:val="0"/>
        <w:autoSpaceDN w:val="0"/>
        <w:adjustRightInd w:val="0"/>
        <w:jc w:val="center"/>
        <w:rPr>
          <w:rFonts w:ascii="Arial Narrow" w:hAnsi="Arial Narrow"/>
          <w:iCs/>
          <w:sz w:val="22"/>
          <w:szCs w:val="22"/>
        </w:rPr>
      </w:pPr>
    </w:p>
    <w:p w14:paraId="39DBC487" w14:textId="77777777" w:rsidR="00A30CC8" w:rsidRPr="009345C9" w:rsidRDefault="00A30CC8" w:rsidP="00A30CC8">
      <w:pPr>
        <w:autoSpaceDE w:val="0"/>
        <w:autoSpaceDN w:val="0"/>
        <w:adjustRightInd w:val="0"/>
        <w:rPr>
          <w:rFonts w:ascii="Arial Narrow" w:hAnsi="Arial Narrow"/>
          <w:b/>
          <w:iCs/>
          <w:sz w:val="22"/>
          <w:szCs w:val="22"/>
        </w:rPr>
      </w:pPr>
      <w:r w:rsidRPr="009345C9">
        <w:rPr>
          <w:rFonts w:ascii="Arial Narrow" w:hAnsi="Arial Narrow"/>
          <w:b/>
          <w:iCs/>
          <w:sz w:val="22"/>
          <w:szCs w:val="22"/>
        </w:rPr>
        <w:t>Señores:</w:t>
      </w:r>
    </w:p>
    <w:p w14:paraId="3F0F3746" w14:textId="77777777" w:rsidR="00A30CC8" w:rsidRPr="009345C9" w:rsidRDefault="00A30CC8" w:rsidP="00A30CC8">
      <w:pPr>
        <w:autoSpaceDE w:val="0"/>
        <w:autoSpaceDN w:val="0"/>
        <w:adjustRightInd w:val="0"/>
        <w:rPr>
          <w:rFonts w:ascii="Arial Narrow" w:hAnsi="Arial Narrow"/>
          <w:b/>
          <w:iCs/>
          <w:sz w:val="22"/>
          <w:szCs w:val="22"/>
        </w:rPr>
      </w:pPr>
      <w:r w:rsidRPr="009345C9">
        <w:rPr>
          <w:rFonts w:ascii="Arial Narrow" w:hAnsi="Arial Narrow"/>
          <w:b/>
          <w:iCs/>
          <w:sz w:val="22"/>
          <w:szCs w:val="22"/>
        </w:rPr>
        <w:t xml:space="preserve">INSTITUTO NACIONAL DE MEDICINA LEGAL Y CIENCIAS FORENSES </w:t>
      </w:r>
    </w:p>
    <w:p w14:paraId="45C8562A" w14:textId="77777777" w:rsidR="00A30CC8" w:rsidRPr="009345C9" w:rsidRDefault="00A30CC8" w:rsidP="00A30CC8">
      <w:pPr>
        <w:autoSpaceDE w:val="0"/>
        <w:autoSpaceDN w:val="0"/>
        <w:adjustRightInd w:val="0"/>
        <w:rPr>
          <w:rFonts w:ascii="Arial Narrow" w:hAnsi="Arial Narrow"/>
          <w:iCs/>
          <w:sz w:val="22"/>
          <w:szCs w:val="22"/>
        </w:rPr>
      </w:pPr>
      <w:r w:rsidRPr="009345C9">
        <w:rPr>
          <w:rFonts w:ascii="Arial Narrow" w:hAnsi="Arial Narrow"/>
          <w:iCs/>
          <w:sz w:val="22"/>
          <w:szCs w:val="22"/>
        </w:rPr>
        <w:t>Ciudad.</w:t>
      </w:r>
    </w:p>
    <w:p w14:paraId="319E6C04" w14:textId="77777777" w:rsidR="00A30CC8" w:rsidRPr="009345C9" w:rsidRDefault="00A30CC8" w:rsidP="00A30CC8">
      <w:pPr>
        <w:autoSpaceDE w:val="0"/>
        <w:autoSpaceDN w:val="0"/>
        <w:adjustRightInd w:val="0"/>
        <w:rPr>
          <w:rFonts w:ascii="Arial Narrow" w:hAnsi="Arial Narrow"/>
          <w:b/>
          <w:iCs/>
          <w:sz w:val="22"/>
          <w:szCs w:val="22"/>
        </w:rPr>
      </w:pPr>
    </w:p>
    <w:p w14:paraId="25A2985E" w14:textId="77777777" w:rsidR="00A30CC8" w:rsidRPr="009345C9" w:rsidRDefault="00A30CC8" w:rsidP="00A30CC8">
      <w:pPr>
        <w:autoSpaceDE w:val="0"/>
        <w:autoSpaceDN w:val="0"/>
        <w:adjustRightInd w:val="0"/>
        <w:rPr>
          <w:rFonts w:ascii="Arial Narrow" w:hAnsi="Arial Narrow"/>
          <w:b/>
          <w:iCs/>
          <w:sz w:val="22"/>
          <w:szCs w:val="22"/>
        </w:rPr>
      </w:pPr>
    </w:p>
    <w:p w14:paraId="69BC097D" w14:textId="77777777" w:rsidR="00A30CC8" w:rsidRPr="009345C9" w:rsidRDefault="00A30CC8" w:rsidP="00A30CC8">
      <w:pPr>
        <w:autoSpaceDE w:val="0"/>
        <w:autoSpaceDN w:val="0"/>
        <w:adjustRightInd w:val="0"/>
        <w:rPr>
          <w:rFonts w:ascii="Arial Narrow" w:hAnsi="Arial Narrow"/>
          <w:b/>
          <w:iCs/>
          <w:sz w:val="22"/>
          <w:szCs w:val="22"/>
        </w:rPr>
      </w:pPr>
      <w:r w:rsidRPr="009345C9">
        <w:rPr>
          <w:rFonts w:ascii="Arial Narrow" w:hAnsi="Arial Narrow"/>
          <w:b/>
          <w:iCs/>
          <w:sz w:val="22"/>
          <w:szCs w:val="22"/>
        </w:rPr>
        <w:t xml:space="preserve">Asunto: </w:t>
      </w:r>
      <w:r w:rsidRPr="009345C9">
        <w:rPr>
          <w:rFonts w:ascii="Arial Narrow" w:hAnsi="Arial Narrow"/>
          <w:b/>
          <w:iCs/>
          <w:sz w:val="22"/>
          <w:szCs w:val="22"/>
        </w:rPr>
        <w:tab/>
      </w:r>
      <w:r w:rsidRPr="009345C9">
        <w:rPr>
          <w:rFonts w:ascii="Arial Narrow" w:hAnsi="Arial Narrow"/>
          <w:b/>
          <w:iCs/>
          <w:sz w:val="22"/>
          <w:szCs w:val="22"/>
        </w:rPr>
        <w:tab/>
        <w:t>Certificado de No Existencia de Sanciones o Incumplimiento Contractual.</w:t>
      </w:r>
    </w:p>
    <w:p w14:paraId="6DC4FB37" w14:textId="77777777" w:rsidR="00A30CC8" w:rsidRPr="009345C9" w:rsidRDefault="00A30CC8" w:rsidP="00A30CC8">
      <w:pPr>
        <w:autoSpaceDE w:val="0"/>
        <w:autoSpaceDN w:val="0"/>
        <w:adjustRightInd w:val="0"/>
        <w:rPr>
          <w:rFonts w:ascii="Arial Narrow" w:hAnsi="Arial Narrow"/>
          <w:b/>
          <w:iCs/>
          <w:sz w:val="22"/>
          <w:szCs w:val="22"/>
        </w:rPr>
      </w:pPr>
    </w:p>
    <w:p w14:paraId="38E66205" w14:textId="77777777" w:rsidR="00A30CC8" w:rsidRPr="009345C9" w:rsidRDefault="00A30CC8" w:rsidP="00A30CC8">
      <w:pPr>
        <w:autoSpaceDE w:val="0"/>
        <w:autoSpaceDN w:val="0"/>
        <w:adjustRightInd w:val="0"/>
        <w:rPr>
          <w:rFonts w:ascii="Arial Narrow" w:hAnsi="Arial Narrow"/>
          <w:b/>
          <w:iCs/>
          <w:sz w:val="22"/>
          <w:szCs w:val="22"/>
        </w:rPr>
      </w:pPr>
    </w:p>
    <w:p w14:paraId="794B292A" w14:textId="77777777" w:rsidR="00A30CC8" w:rsidRPr="009345C9" w:rsidRDefault="00A30CC8" w:rsidP="00A30CC8">
      <w:pPr>
        <w:autoSpaceDE w:val="0"/>
        <w:autoSpaceDN w:val="0"/>
        <w:adjustRightInd w:val="0"/>
        <w:jc w:val="both"/>
        <w:rPr>
          <w:rFonts w:ascii="Arial Narrow" w:hAnsi="Arial Narrow"/>
          <w:iCs/>
          <w:sz w:val="22"/>
          <w:szCs w:val="22"/>
        </w:rPr>
      </w:pPr>
      <w:r w:rsidRPr="009345C9">
        <w:rPr>
          <w:rFonts w:ascii="Arial Narrow" w:hAnsi="Arial Narrow"/>
          <w:iCs/>
          <w:sz w:val="22"/>
          <w:szCs w:val="22"/>
        </w:rPr>
        <w:t>El Suscrito, en calidad de Representante Legal de la sociedad con domicilio en  ----------------------------------------------------------, de manera respetuosa me permito certificar que la empresa que regento, identificada con el número de identificación tributaria – NIT ----------------------------------------------------------------------, (O como persona Natural), no ha sido sancionada ni ha incumplido contratos estatales.</w:t>
      </w:r>
    </w:p>
    <w:p w14:paraId="537717CF" w14:textId="77777777" w:rsidR="00A30CC8" w:rsidRPr="009345C9" w:rsidRDefault="00A30CC8" w:rsidP="00A30CC8">
      <w:pPr>
        <w:autoSpaceDE w:val="0"/>
        <w:autoSpaceDN w:val="0"/>
        <w:adjustRightInd w:val="0"/>
        <w:jc w:val="both"/>
        <w:rPr>
          <w:rFonts w:ascii="Arial Narrow" w:hAnsi="Arial Narrow"/>
          <w:iCs/>
          <w:sz w:val="22"/>
          <w:szCs w:val="22"/>
        </w:rPr>
      </w:pPr>
    </w:p>
    <w:p w14:paraId="1AD93B3D" w14:textId="77777777" w:rsidR="00A30CC8" w:rsidRPr="009345C9" w:rsidRDefault="00A30CC8" w:rsidP="00A30CC8">
      <w:pPr>
        <w:autoSpaceDE w:val="0"/>
        <w:autoSpaceDN w:val="0"/>
        <w:adjustRightInd w:val="0"/>
        <w:jc w:val="both"/>
        <w:rPr>
          <w:rFonts w:ascii="Arial Narrow" w:hAnsi="Arial Narrow"/>
          <w:iCs/>
          <w:sz w:val="22"/>
          <w:szCs w:val="22"/>
        </w:rPr>
      </w:pPr>
      <w:r w:rsidRPr="009345C9">
        <w:rPr>
          <w:rFonts w:ascii="Arial Narrow" w:hAnsi="Arial Narrow"/>
          <w:iCs/>
          <w:sz w:val="22"/>
          <w:szCs w:val="22"/>
        </w:rPr>
        <w:t>Dicha manifestación se entiende prestada bajo la gravedad del juramento, con la firma de esta certificación.</w:t>
      </w:r>
    </w:p>
    <w:p w14:paraId="1AC2613D" w14:textId="77777777" w:rsidR="00A30CC8" w:rsidRPr="009345C9" w:rsidRDefault="00A30CC8" w:rsidP="00A30CC8">
      <w:pPr>
        <w:autoSpaceDE w:val="0"/>
        <w:autoSpaceDN w:val="0"/>
        <w:adjustRightInd w:val="0"/>
        <w:jc w:val="both"/>
        <w:rPr>
          <w:rFonts w:ascii="Arial Narrow" w:hAnsi="Arial Narrow"/>
          <w:iCs/>
          <w:sz w:val="22"/>
          <w:szCs w:val="22"/>
        </w:rPr>
      </w:pPr>
    </w:p>
    <w:p w14:paraId="2E191EFA" w14:textId="1BC55647" w:rsidR="00A30CC8" w:rsidRPr="009345C9" w:rsidRDefault="00A30CC8" w:rsidP="00A30CC8">
      <w:pPr>
        <w:autoSpaceDE w:val="0"/>
        <w:autoSpaceDN w:val="0"/>
        <w:adjustRightInd w:val="0"/>
        <w:jc w:val="both"/>
        <w:rPr>
          <w:rFonts w:ascii="Arial Narrow" w:hAnsi="Arial Narrow"/>
          <w:iCs/>
          <w:sz w:val="22"/>
          <w:szCs w:val="22"/>
        </w:rPr>
      </w:pPr>
      <w:r w:rsidRPr="009345C9">
        <w:rPr>
          <w:rFonts w:ascii="Arial Narrow" w:hAnsi="Arial Narrow"/>
          <w:iCs/>
          <w:sz w:val="22"/>
          <w:szCs w:val="22"/>
        </w:rPr>
        <w:t>Dada en    XXXXXXX; el --------------- de --------------------------de 202</w:t>
      </w:r>
      <w:r w:rsidR="00A83D9E">
        <w:rPr>
          <w:rFonts w:ascii="Arial Narrow" w:hAnsi="Arial Narrow"/>
          <w:iCs/>
          <w:sz w:val="22"/>
          <w:szCs w:val="22"/>
        </w:rPr>
        <w:t>6</w:t>
      </w:r>
    </w:p>
    <w:p w14:paraId="14C6310B" w14:textId="77777777" w:rsidR="00A30CC8" w:rsidRPr="009345C9" w:rsidRDefault="00A30CC8" w:rsidP="00A30CC8">
      <w:pPr>
        <w:autoSpaceDE w:val="0"/>
        <w:autoSpaceDN w:val="0"/>
        <w:adjustRightInd w:val="0"/>
        <w:jc w:val="both"/>
        <w:rPr>
          <w:rFonts w:ascii="Arial Narrow" w:hAnsi="Arial Narrow"/>
          <w:iCs/>
          <w:sz w:val="22"/>
          <w:szCs w:val="22"/>
        </w:rPr>
      </w:pPr>
    </w:p>
    <w:p w14:paraId="12542CC5" w14:textId="77777777" w:rsidR="00A30CC8" w:rsidRPr="009345C9" w:rsidRDefault="00A30CC8" w:rsidP="00A30CC8">
      <w:pPr>
        <w:autoSpaceDE w:val="0"/>
        <w:autoSpaceDN w:val="0"/>
        <w:adjustRightInd w:val="0"/>
        <w:jc w:val="both"/>
        <w:rPr>
          <w:rFonts w:ascii="Arial Narrow" w:hAnsi="Arial Narrow"/>
          <w:iCs/>
          <w:sz w:val="22"/>
          <w:szCs w:val="22"/>
        </w:rPr>
      </w:pPr>
    </w:p>
    <w:p w14:paraId="424636C4" w14:textId="77777777" w:rsidR="00A30CC8" w:rsidRPr="009345C9" w:rsidRDefault="00A30CC8" w:rsidP="00A30CC8">
      <w:pPr>
        <w:autoSpaceDE w:val="0"/>
        <w:autoSpaceDN w:val="0"/>
        <w:adjustRightInd w:val="0"/>
        <w:jc w:val="both"/>
        <w:rPr>
          <w:rFonts w:ascii="Arial Narrow" w:hAnsi="Arial Narrow"/>
          <w:iCs/>
          <w:sz w:val="22"/>
          <w:szCs w:val="22"/>
        </w:rPr>
      </w:pPr>
      <w:r w:rsidRPr="009345C9">
        <w:rPr>
          <w:rFonts w:ascii="Arial Narrow" w:hAnsi="Arial Narrow"/>
          <w:iCs/>
          <w:sz w:val="22"/>
          <w:szCs w:val="22"/>
        </w:rPr>
        <w:t>Cordialmente,</w:t>
      </w:r>
    </w:p>
    <w:p w14:paraId="1AAFD5B2" w14:textId="77777777" w:rsidR="00A30CC8" w:rsidRPr="009345C9" w:rsidRDefault="00A30CC8" w:rsidP="00A30CC8">
      <w:pPr>
        <w:autoSpaceDE w:val="0"/>
        <w:autoSpaceDN w:val="0"/>
        <w:adjustRightInd w:val="0"/>
        <w:rPr>
          <w:rFonts w:ascii="Arial Narrow" w:hAnsi="Arial Narrow"/>
          <w:b/>
          <w:iCs/>
          <w:sz w:val="22"/>
          <w:szCs w:val="22"/>
        </w:rPr>
      </w:pPr>
    </w:p>
    <w:p w14:paraId="66A5D4FE" w14:textId="77777777" w:rsidR="00A30CC8" w:rsidRPr="009345C9" w:rsidRDefault="00A30CC8" w:rsidP="00A30CC8">
      <w:pPr>
        <w:autoSpaceDE w:val="0"/>
        <w:autoSpaceDN w:val="0"/>
        <w:adjustRightInd w:val="0"/>
        <w:rPr>
          <w:rFonts w:ascii="Arial Narrow" w:hAnsi="Arial Narrow"/>
          <w:b/>
          <w:iCs/>
          <w:sz w:val="22"/>
          <w:szCs w:val="22"/>
        </w:rPr>
      </w:pPr>
    </w:p>
    <w:p w14:paraId="02E9117C" w14:textId="77777777" w:rsidR="00A30CC8" w:rsidRPr="009345C9" w:rsidRDefault="00A30CC8" w:rsidP="00A30CC8">
      <w:pPr>
        <w:autoSpaceDE w:val="0"/>
        <w:autoSpaceDN w:val="0"/>
        <w:adjustRightInd w:val="0"/>
        <w:rPr>
          <w:rFonts w:ascii="Arial Narrow" w:hAnsi="Arial Narrow"/>
          <w:b/>
          <w:iCs/>
          <w:sz w:val="22"/>
          <w:szCs w:val="22"/>
        </w:rPr>
      </w:pPr>
    </w:p>
    <w:p w14:paraId="4250632A" w14:textId="77777777" w:rsidR="00A30CC8" w:rsidRPr="009345C9" w:rsidRDefault="00A30CC8" w:rsidP="00A30CC8">
      <w:pPr>
        <w:autoSpaceDE w:val="0"/>
        <w:autoSpaceDN w:val="0"/>
        <w:adjustRightInd w:val="0"/>
        <w:rPr>
          <w:rFonts w:ascii="Arial Narrow" w:hAnsi="Arial Narrow"/>
          <w:b/>
          <w:iCs/>
          <w:sz w:val="22"/>
          <w:szCs w:val="22"/>
        </w:rPr>
      </w:pPr>
    </w:p>
    <w:p w14:paraId="20F9270A" w14:textId="77777777" w:rsidR="00A30CC8" w:rsidRPr="009345C9" w:rsidRDefault="00A30CC8" w:rsidP="00A30CC8">
      <w:pPr>
        <w:autoSpaceDE w:val="0"/>
        <w:autoSpaceDN w:val="0"/>
        <w:adjustRightInd w:val="0"/>
        <w:rPr>
          <w:rFonts w:ascii="Arial Narrow" w:hAnsi="Arial Narrow"/>
          <w:b/>
          <w:iCs/>
          <w:sz w:val="22"/>
          <w:szCs w:val="22"/>
        </w:rPr>
      </w:pPr>
      <w:r w:rsidRPr="009345C9">
        <w:rPr>
          <w:rFonts w:ascii="Arial Narrow" w:hAnsi="Arial Narrow"/>
          <w:b/>
          <w:iCs/>
          <w:noProof/>
          <w:sz w:val="22"/>
          <w:szCs w:val="22"/>
          <w:lang w:val="es-CO" w:eastAsia="es-CO"/>
        </w:rPr>
        <mc:AlternateContent>
          <mc:Choice Requires="wps">
            <w:drawing>
              <wp:anchor distT="0" distB="0" distL="0" distR="0" simplePos="0" relativeHeight="251670016" behindDoc="1" locked="0" layoutInCell="1" allowOverlap="1" wp14:anchorId="6D5471BF" wp14:editId="5B9CA1A6">
                <wp:simplePos x="0" y="0"/>
                <wp:positionH relativeFrom="page">
                  <wp:posOffset>1143000</wp:posOffset>
                </wp:positionH>
                <wp:positionV relativeFrom="paragraph">
                  <wp:posOffset>188595</wp:posOffset>
                </wp:positionV>
                <wp:extent cx="2291715" cy="1270"/>
                <wp:effectExtent l="9525" t="10160" r="13335" b="7620"/>
                <wp:wrapTopAndBottom/>
                <wp:docPr id="13" name="Forma libre: forma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1715" cy="1270"/>
                        </a:xfrm>
                        <a:custGeom>
                          <a:avLst/>
                          <a:gdLst>
                            <a:gd name="T0" fmla="+- 0 1800 1800"/>
                            <a:gd name="T1" fmla="*/ T0 w 3609"/>
                            <a:gd name="T2" fmla="+- 0 5409 1800"/>
                            <a:gd name="T3" fmla="*/ T2 w 3609"/>
                          </a:gdLst>
                          <a:ahLst/>
                          <a:cxnLst>
                            <a:cxn ang="0">
                              <a:pos x="T1" y="0"/>
                            </a:cxn>
                            <a:cxn ang="0">
                              <a:pos x="T3" y="0"/>
                            </a:cxn>
                          </a:cxnLst>
                          <a:rect l="0" t="0" r="r" b="b"/>
                          <a:pathLst>
                            <a:path w="3609">
                              <a:moveTo>
                                <a:pt x="0" y="0"/>
                              </a:moveTo>
                              <a:lnTo>
                                <a:pt x="3609"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64423B" id="Forma libre: forma 13" o:spid="_x0000_s1026" style="position:absolute;margin-left:90pt;margin-top:14.85pt;width:180.45pt;height:.1pt;z-index:-251646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" path="m,l3609,e" filled="f" strokeweight=".6pt">
                <v:path arrowok="t" o:connecttype="custom" o:connectlocs="0,0;2291715,0" o:connectangles="0,0"/>
                <w10:wrap type="topAndBottom" anchorx="page"/>
              </v:shape>
            </w:pict>
          </mc:Fallback>
        </mc:AlternateContent>
      </w:r>
    </w:p>
    <w:p w14:paraId="115B80E1" w14:textId="77777777" w:rsidR="00A30CC8" w:rsidRPr="009345C9" w:rsidRDefault="00A30CC8" w:rsidP="00A30CC8">
      <w:pPr>
        <w:autoSpaceDE w:val="0"/>
        <w:autoSpaceDN w:val="0"/>
        <w:adjustRightInd w:val="0"/>
        <w:rPr>
          <w:rFonts w:ascii="Arial Narrow" w:hAnsi="Arial Narrow"/>
          <w:b/>
          <w:iCs/>
          <w:sz w:val="22"/>
          <w:szCs w:val="22"/>
        </w:rPr>
      </w:pPr>
      <w:r w:rsidRPr="009345C9">
        <w:rPr>
          <w:rFonts w:ascii="Arial Narrow" w:hAnsi="Arial Narrow"/>
          <w:b/>
          <w:iCs/>
          <w:sz w:val="22"/>
          <w:szCs w:val="22"/>
        </w:rPr>
        <w:t>Firma Representante Legal Proponente.</w:t>
      </w:r>
    </w:p>
    <w:p w14:paraId="7E6BEDD5" w14:textId="77777777" w:rsidR="00A30CC8" w:rsidRPr="009345C9" w:rsidRDefault="00A30CC8" w:rsidP="00A30CC8">
      <w:pPr>
        <w:autoSpaceDE w:val="0"/>
        <w:autoSpaceDN w:val="0"/>
        <w:adjustRightInd w:val="0"/>
        <w:rPr>
          <w:rFonts w:ascii="Arial Narrow" w:hAnsi="Arial Narrow"/>
          <w:b/>
          <w:iCs/>
          <w:sz w:val="22"/>
          <w:szCs w:val="22"/>
        </w:rPr>
      </w:pPr>
      <w:r w:rsidRPr="009345C9">
        <w:rPr>
          <w:rFonts w:ascii="Arial Narrow" w:hAnsi="Arial Narrow"/>
          <w:b/>
          <w:iCs/>
          <w:sz w:val="22"/>
          <w:szCs w:val="22"/>
        </w:rPr>
        <w:t>O firma de la persona natural contratista</w:t>
      </w:r>
    </w:p>
    <w:p w14:paraId="0D900A21" w14:textId="77777777" w:rsidR="00A30CC8" w:rsidRPr="009345C9" w:rsidRDefault="00A30CC8" w:rsidP="00A30CC8">
      <w:pPr>
        <w:autoSpaceDE w:val="0"/>
        <w:autoSpaceDN w:val="0"/>
        <w:adjustRightInd w:val="0"/>
        <w:rPr>
          <w:rFonts w:ascii="Arial Narrow" w:hAnsi="Arial Narrow"/>
          <w:b/>
          <w:iCs/>
          <w:sz w:val="22"/>
          <w:szCs w:val="22"/>
        </w:rPr>
      </w:pPr>
    </w:p>
    <w:p w14:paraId="69E1504E" w14:textId="77777777" w:rsidR="00A30CC8" w:rsidRPr="009345C9" w:rsidRDefault="00A30CC8" w:rsidP="00A30CC8">
      <w:pPr>
        <w:autoSpaceDE w:val="0"/>
        <w:autoSpaceDN w:val="0"/>
        <w:adjustRightInd w:val="0"/>
        <w:rPr>
          <w:rFonts w:ascii="Arial Narrow" w:hAnsi="Arial Narrow"/>
          <w:b/>
          <w:iCs/>
          <w:sz w:val="22"/>
          <w:szCs w:val="22"/>
        </w:rPr>
      </w:pPr>
    </w:p>
    <w:p w14:paraId="03D2A2A5" w14:textId="77777777" w:rsidR="00A30CC8" w:rsidRPr="009345C9" w:rsidRDefault="00A30CC8" w:rsidP="00A30CC8">
      <w:pPr>
        <w:autoSpaceDE w:val="0"/>
        <w:autoSpaceDN w:val="0"/>
        <w:adjustRightInd w:val="0"/>
        <w:rPr>
          <w:rFonts w:ascii="Arial Narrow" w:hAnsi="Arial Narrow"/>
          <w:b/>
          <w:iCs/>
          <w:sz w:val="22"/>
          <w:szCs w:val="22"/>
        </w:rPr>
      </w:pPr>
    </w:p>
    <w:p w14:paraId="42B65368" w14:textId="77777777" w:rsidR="00A30CC8" w:rsidRPr="009345C9" w:rsidRDefault="00A30CC8" w:rsidP="00A30CC8">
      <w:pPr>
        <w:autoSpaceDE w:val="0"/>
        <w:autoSpaceDN w:val="0"/>
        <w:adjustRightInd w:val="0"/>
        <w:rPr>
          <w:rFonts w:ascii="Arial Narrow" w:hAnsi="Arial Narrow"/>
          <w:b/>
          <w:iCs/>
          <w:sz w:val="22"/>
          <w:szCs w:val="22"/>
        </w:rPr>
      </w:pPr>
    </w:p>
    <w:p w14:paraId="67AA90D9" w14:textId="77777777" w:rsidR="00A30CC8" w:rsidRPr="009345C9" w:rsidRDefault="00A30CC8" w:rsidP="00A30CC8">
      <w:pPr>
        <w:autoSpaceDE w:val="0"/>
        <w:autoSpaceDN w:val="0"/>
        <w:adjustRightInd w:val="0"/>
        <w:rPr>
          <w:rFonts w:ascii="Arial Narrow" w:hAnsi="Arial Narrow"/>
          <w:b/>
          <w:iCs/>
          <w:sz w:val="22"/>
          <w:szCs w:val="22"/>
        </w:rPr>
      </w:pPr>
    </w:p>
    <w:p w14:paraId="1583CD65" w14:textId="77777777" w:rsidR="00A30CC8" w:rsidRPr="009345C9" w:rsidRDefault="00A30CC8" w:rsidP="00A30CC8">
      <w:pPr>
        <w:autoSpaceDE w:val="0"/>
        <w:autoSpaceDN w:val="0"/>
        <w:adjustRightInd w:val="0"/>
        <w:rPr>
          <w:rFonts w:ascii="Arial Narrow" w:hAnsi="Arial Narrow"/>
          <w:b/>
          <w:iCs/>
          <w:sz w:val="22"/>
          <w:szCs w:val="22"/>
        </w:rPr>
      </w:pPr>
    </w:p>
    <w:p w14:paraId="7C6B5921" w14:textId="77777777" w:rsidR="00A30CC8" w:rsidRPr="009345C9" w:rsidRDefault="00A30CC8" w:rsidP="00A30CC8">
      <w:pPr>
        <w:autoSpaceDE w:val="0"/>
        <w:autoSpaceDN w:val="0"/>
        <w:adjustRightInd w:val="0"/>
        <w:rPr>
          <w:rFonts w:ascii="Arial Narrow" w:hAnsi="Arial Narrow"/>
          <w:b/>
          <w:iCs/>
          <w:sz w:val="22"/>
          <w:szCs w:val="22"/>
        </w:rPr>
      </w:pPr>
    </w:p>
    <w:p w14:paraId="3D474518" w14:textId="77777777" w:rsidR="00A30CC8" w:rsidRPr="009345C9" w:rsidRDefault="00A30CC8" w:rsidP="00A30CC8">
      <w:pPr>
        <w:autoSpaceDE w:val="0"/>
        <w:autoSpaceDN w:val="0"/>
        <w:adjustRightInd w:val="0"/>
        <w:rPr>
          <w:rFonts w:ascii="Arial Narrow" w:hAnsi="Arial Narrow"/>
          <w:b/>
          <w:iCs/>
          <w:sz w:val="22"/>
          <w:szCs w:val="22"/>
        </w:rPr>
      </w:pPr>
    </w:p>
    <w:p w14:paraId="7232782A" w14:textId="77777777" w:rsidR="00A30CC8" w:rsidRDefault="00A30CC8" w:rsidP="00A30CC8">
      <w:pPr>
        <w:autoSpaceDE w:val="0"/>
        <w:autoSpaceDN w:val="0"/>
        <w:adjustRightInd w:val="0"/>
        <w:rPr>
          <w:rFonts w:ascii="Arial Narrow" w:hAnsi="Arial Narrow"/>
          <w:b/>
          <w:iCs/>
          <w:sz w:val="22"/>
          <w:szCs w:val="22"/>
        </w:rPr>
      </w:pPr>
    </w:p>
    <w:p w14:paraId="1538EA48" w14:textId="77777777" w:rsidR="00A30CC8" w:rsidRDefault="00A30CC8" w:rsidP="00A30CC8">
      <w:pPr>
        <w:autoSpaceDE w:val="0"/>
        <w:autoSpaceDN w:val="0"/>
        <w:adjustRightInd w:val="0"/>
        <w:rPr>
          <w:rFonts w:ascii="Arial Narrow" w:hAnsi="Arial Narrow"/>
          <w:b/>
          <w:iCs/>
          <w:sz w:val="22"/>
          <w:szCs w:val="22"/>
        </w:rPr>
      </w:pPr>
    </w:p>
    <w:p w14:paraId="43808BEC" w14:textId="17538203" w:rsidR="00A30CC8" w:rsidRDefault="00A30CC8" w:rsidP="00A30CC8">
      <w:pPr>
        <w:autoSpaceDE w:val="0"/>
        <w:autoSpaceDN w:val="0"/>
        <w:adjustRightInd w:val="0"/>
        <w:rPr>
          <w:rFonts w:ascii="Arial Narrow" w:hAnsi="Arial Narrow"/>
          <w:b/>
          <w:iCs/>
          <w:sz w:val="22"/>
          <w:szCs w:val="22"/>
        </w:rPr>
      </w:pPr>
    </w:p>
    <w:p w14:paraId="79AF606A" w14:textId="5812AC9B" w:rsidR="000212C7" w:rsidRDefault="000212C7" w:rsidP="00A30CC8">
      <w:pPr>
        <w:autoSpaceDE w:val="0"/>
        <w:autoSpaceDN w:val="0"/>
        <w:adjustRightInd w:val="0"/>
        <w:rPr>
          <w:rFonts w:ascii="Arial Narrow" w:hAnsi="Arial Narrow"/>
          <w:b/>
          <w:iCs/>
          <w:sz w:val="22"/>
          <w:szCs w:val="22"/>
        </w:rPr>
      </w:pPr>
    </w:p>
    <w:p w14:paraId="5F7497F0" w14:textId="77777777" w:rsidR="000212C7" w:rsidRPr="009345C9" w:rsidRDefault="000212C7" w:rsidP="00A30CC8">
      <w:pPr>
        <w:autoSpaceDE w:val="0"/>
        <w:autoSpaceDN w:val="0"/>
        <w:adjustRightInd w:val="0"/>
        <w:rPr>
          <w:rFonts w:ascii="Arial Narrow" w:hAnsi="Arial Narrow"/>
          <w:b/>
          <w:iCs/>
          <w:sz w:val="22"/>
          <w:szCs w:val="22"/>
        </w:rPr>
      </w:pPr>
    </w:p>
    <w:p w14:paraId="3584A651" w14:textId="77777777" w:rsidR="00A30CC8" w:rsidRPr="009345C9" w:rsidRDefault="00A30CC8" w:rsidP="00A30CC8">
      <w:pPr>
        <w:autoSpaceDE w:val="0"/>
        <w:autoSpaceDN w:val="0"/>
        <w:adjustRightInd w:val="0"/>
        <w:rPr>
          <w:rFonts w:ascii="Arial Narrow" w:hAnsi="Arial Narrow"/>
          <w:b/>
          <w:iCs/>
          <w:sz w:val="22"/>
          <w:szCs w:val="22"/>
        </w:rPr>
      </w:pPr>
    </w:p>
    <w:p w14:paraId="3CED3323" w14:textId="77777777" w:rsidR="00A30CC8" w:rsidRPr="009345C9" w:rsidRDefault="00A30CC8" w:rsidP="00A30CC8">
      <w:pPr>
        <w:autoSpaceDE w:val="0"/>
        <w:autoSpaceDN w:val="0"/>
        <w:adjustRightInd w:val="0"/>
        <w:rPr>
          <w:rFonts w:ascii="Arial Narrow" w:hAnsi="Arial Narrow"/>
          <w:b/>
          <w:iCs/>
          <w:sz w:val="22"/>
          <w:szCs w:val="22"/>
        </w:rPr>
      </w:pPr>
    </w:p>
    <w:p w14:paraId="72CFAB04" w14:textId="6DBACD56" w:rsidR="00A30CC8" w:rsidRPr="009345C9" w:rsidRDefault="00A30CC8" w:rsidP="00A30CC8">
      <w:pPr>
        <w:autoSpaceDE w:val="0"/>
        <w:autoSpaceDN w:val="0"/>
        <w:adjustRightInd w:val="0"/>
        <w:jc w:val="center"/>
        <w:rPr>
          <w:rFonts w:ascii="Arial Narrow" w:hAnsi="Arial Narrow"/>
          <w:b/>
          <w:iCs/>
          <w:sz w:val="22"/>
          <w:szCs w:val="22"/>
          <w:highlight w:val="lightGray"/>
        </w:rPr>
      </w:pPr>
      <w:r w:rsidRPr="009345C9">
        <w:rPr>
          <w:rFonts w:ascii="Arial Narrow" w:hAnsi="Arial Narrow"/>
          <w:b/>
          <w:iCs/>
          <w:sz w:val="22"/>
          <w:szCs w:val="22"/>
          <w:highlight w:val="lightGray"/>
        </w:rPr>
        <w:lastRenderedPageBreak/>
        <w:t>ANEXO 1</w:t>
      </w:r>
      <w:r w:rsidR="000212C7">
        <w:rPr>
          <w:rFonts w:ascii="Arial Narrow" w:hAnsi="Arial Narrow"/>
          <w:b/>
          <w:iCs/>
          <w:sz w:val="22"/>
          <w:szCs w:val="22"/>
          <w:highlight w:val="lightGray"/>
        </w:rPr>
        <w:t>5</w:t>
      </w:r>
    </w:p>
    <w:p w14:paraId="23E0A879" w14:textId="77777777" w:rsidR="00A30CC8" w:rsidRPr="009345C9" w:rsidRDefault="00A30CC8" w:rsidP="00A30CC8">
      <w:pPr>
        <w:autoSpaceDE w:val="0"/>
        <w:autoSpaceDN w:val="0"/>
        <w:adjustRightInd w:val="0"/>
        <w:jc w:val="center"/>
        <w:rPr>
          <w:rFonts w:ascii="Arial Narrow" w:hAnsi="Arial Narrow"/>
          <w:b/>
          <w:iCs/>
          <w:sz w:val="22"/>
          <w:szCs w:val="22"/>
        </w:rPr>
      </w:pPr>
      <w:r w:rsidRPr="009345C9">
        <w:rPr>
          <w:rFonts w:ascii="Arial Narrow" w:hAnsi="Arial Narrow"/>
          <w:b/>
          <w:iCs/>
          <w:sz w:val="22"/>
          <w:szCs w:val="22"/>
          <w:highlight w:val="lightGray"/>
        </w:rPr>
        <w:t>PAGOS DE SEGURIDAD SOCIAL Y APORTES LEGALES</w:t>
      </w:r>
    </w:p>
    <w:p w14:paraId="7CABF2B6" w14:textId="77777777" w:rsidR="00A30CC8" w:rsidRPr="009345C9" w:rsidRDefault="00A30CC8" w:rsidP="00A30CC8">
      <w:pPr>
        <w:autoSpaceDE w:val="0"/>
        <w:autoSpaceDN w:val="0"/>
        <w:adjustRightInd w:val="0"/>
        <w:jc w:val="both"/>
        <w:rPr>
          <w:rFonts w:ascii="Arial Narrow" w:hAnsi="Arial Narrow"/>
          <w:iCs/>
          <w:sz w:val="22"/>
          <w:szCs w:val="22"/>
        </w:rPr>
      </w:pPr>
    </w:p>
    <w:p w14:paraId="6B8B1844" w14:textId="77777777" w:rsidR="00A30CC8" w:rsidRPr="009345C9" w:rsidRDefault="00A30CC8" w:rsidP="00A30CC8">
      <w:pPr>
        <w:autoSpaceDE w:val="0"/>
        <w:autoSpaceDN w:val="0"/>
        <w:adjustRightInd w:val="0"/>
        <w:jc w:val="center"/>
        <w:rPr>
          <w:rFonts w:ascii="Arial Narrow" w:hAnsi="Arial Narrow"/>
          <w:b/>
          <w:iCs/>
          <w:sz w:val="22"/>
          <w:szCs w:val="22"/>
        </w:rPr>
      </w:pPr>
      <w:r w:rsidRPr="009345C9">
        <w:rPr>
          <w:rFonts w:ascii="Arial Narrow" w:hAnsi="Arial Narrow"/>
          <w:b/>
          <w:iCs/>
          <w:sz w:val="22"/>
          <w:szCs w:val="22"/>
        </w:rPr>
        <w:t>(PARA PROPONENTE SIN REVISOR FISCAL)</w:t>
      </w:r>
    </w:p>
    <w:p w14:paraId="522ED520" w14:textId="77777777" w:rsidR="00A30CC8" w:rsidRPr="009345C9" w:rsidRDefault="00A30CC8" w:rsidP="00A30CC8">
      <w:pPr>
        <w:autoSpaceDE w:val="0"/>
        <w:autoSpaceDN w:val="0"/>
        <w:adjustRightInd w:val="0"/>
        <w:jc w:val="both"/>
        <w:rPr>
          <w:rFonts w:ascii="Arial Narrow" w:hAnsi="Arial Narrow"/>
          <w:iCs/>
          <w:sz w:val="22"/>
          <w:szCs w:val="22"/>
        </w:rPr>
      </w:pPr>
    </w:p>
    <w:p w14:paraId="69B3002B" w14:textId="77777777" w:rsidR="00A30CC8" w:rsidRPr="009345C9" w:rsidRDefault="00A30CC8" w:rsidP="00A30CC8">
      <w:pPr>
        <w:autoSpaceDE w:val="0"/>
        <w:autoSpaceDN w:val="0"/>
        <w:adjustRightInd w:val="0"/>
        <w:jc w:val="both"/>
        <w:rPr>
          <w:rFonts w:ascii="Arial Narrow" w:hAnsi="Arial Narrow"/>
          <w:iCs/>
          <w:sz w:val="22"/>
          <w:szCs w:val="22"/>
        </w:rPr>
      </w:pPr>
      <w:r w:rsidRPr="009345C9">
        <w:rPr>
          <w:rFonts w:ascii="Arial Narrow" w:hAnsi="Arial Narrow"/>
          <w:iCs/>
          <w:sz w:val="22"/>
          <w:szCs w:val="22"/>
        </w:rPr>
        <w:t>Yo,_______________________________________, identificado con ____________________________________________, en mi condición de Representante Legal de (Razón social de la compañía) identificada con Nit__________________________________, debidamente inscrito en la Cámara de Comercio de_________________________________________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131A5FC5" w14:textId="77777777" w:rsidR="00A30CC8" w:rsidRPr="009345C9" w:rsidRDefault="00A30CC8" w:rsidP="00A30CC8">
      <w:pPr>
        <w:autoSpaceDE w:val="0"/>
        <w:autoSpaceDN w:val="0"/>
        <w:adjustRightInd w:val="0"/>
        <w:jc w:val="both"/>
        <w:rPr>
          <w:rFonts w:ascii="Arial Narrow" w:hAnsi="Arial Narrow"/>
          <w:iCs/>
          <w:sz w:val="22"/>
          <w:szCs w:val="22"/>
        </w:rPr>
      </w:pPr>
    </w:p>
    <w:p w14:paraId="75D8BC7D" w14:textId="77777777" w:rsidR="00A30CC8" w:rsidRPr="009345C9" w:rsidRDefault="00A30CC8" w:rsidP="00A30CC8">
      <w:pPr>
        <w:autoSpaceDE w:val="0"/>
        <w:autoSpaceDN w:val="0"/>
        <w:adjustRightInd w:val="0"/>
        <w:jc w:val="center"/>
        <w:rPr>
          <w:rFonts w:ascii="Arial Narrow" w:hAnsi="Arial Narrow"/>
          <w:iCs/>
          <w:sz w:val="22"/>
          <w:szCs w:val="22"/>
        </w:rPr>
      </w:pPr>
    </w:p>
    <w:p w14:paraId="16C402E5" w14:textId="77777777" w:rsidR="00A30CC8" w:rsidRPr="009345C9" w:rsidRDefault="00A30CC8" w:rsidP="00A30CC8">
      <w:pPr>
        <w:autoSpaceDE w:val="0"/>
        <w:autoSpaceDN w:val="0"/>
        <w:adjustRightInd w:val="0"/>
        <w:jc w:val="center"/>
        <w:rPr>
          <w:rFonts w:ascii="Arial Narrow" w:hAnsi="Arial Narrow"/>
          <w:b/>
          <w:iCs/>
          <w:sz w:val="22"/>
          <w:szCs w:val="22"/>
        </w:rPr>
      </w:pPr>
      <w:r w:rsidRPr="009345C9">
        <w:rPr>
          <w:rFonts w:ascii="Arial Narrow" w:hAnsi="Arial Narrow"/>
          <w:b/>
          <w:iCs/>
          <w:sz w:val="22"/>
          <w:szCs w:val="22"/>
        </w:rPr>
        <w:t>(PARA PROPONENTE CON REVISOR FISCAL)</w:t>
      </w:r>
    </w:p>
    <w:p w14:paraId="78AFCBDA" w14:textId="77777777" w:rsidR="00A30CC8" w:rsidRPr="009345C9" w:rsidRDefault="00A30CC8" w:rsidP="00A30CC8">
      <w:pPr>
        <w:autoSpaceDE w:val="0"/>
        <w:autoSpaceDN w:val="0"/>
        <w:adjustRightInd w:val="0"/>
        <w:jc w:val="both"/>
        <w:rPr>
          <w:rFonts w:ascii="Arial Narrow" w:hAnsi="Arial Narrow"/>
          <w:iCs/>
          <w:sz w:val="22"/>
          <w:szCs w:val="22"/>
        </w:rPr>
      </w:pPr>
    </w:p>
    <w:p w14:paraId="0B2C6109" w14:textId="77777777" w:rsidR="00A30CC8" w:rsidRPr="009345C9" w:rsidRDefault="00A30CC8" w:rsidP="00A30CC8">
      <w:pPr>
        <w:autoSpaceDE w:val="0"/>
        <w:autoSpaceDN w:val="0"/>
        <w:adjustRightInd w:val="0"/>
        <w:jc w:val="both"/>
        <w:rPr>
          <w:rFonts w:ascii="Arial Narrow" w:hAnsi="Arial Narrow"/>
          <w:iCs/>
          <w:sz w:val="22"/>
          <w:szCs w:val="22"/>
        </w:rPr>
      </w:pPr>
      <w:r w:rsidRPr="009345C9">
        <w:rPr>
          <w:rFonts w:ascii="Arial Narrow" w:hAnsi="Arial Narrow"/>
          <w:iCs/>
          <w:sz w:val="22"/>
          <w:szCs w:val="22"/>
        </w:rPr>
        <w:t>Yo,______________________________________, identificado con</w:t>
      </w:r>
      <w:r w:rsidRPr="009345C9">
        <w:rPr>
          <w:rFonts w:ascii="Arial Narrow" w:hAnsi="Arial Narrow"/>
          <w:iCs/>
          <w:sz w:val="22"/>
          <w:szCs w:val="22"/>
        </w:rPr>
        <w:tab/>
        <w:t>, y con Tarjeta Profesional No.___________________________ de la Junta Central de Contadores de Colombia, en mi condición de Revisor Fiscal de (Razón social de la compañía) identificada con Nit_____________________________________ , debidamente inscrito en la Cámara de Comercio de_____________________________________,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40934D0B" w14:textId="77777777" w:rsidR="00A30CC8" w:rsidRPr="009345C9" w:rsidRDefault="00A30CC8" w:rsidP="00A30CC8">
      <w:pPr>
        <w:autoSpaceDE w:val="0"/>
        <w:autoSpaceDN w:val="0"/>
        <w:adjustRightInd w:val="0"/>
        <w:jc w:val="both"/>
        <w:rPr>
          <w:rFonts w:ascii="Arial Narrow" w:hAnsi="Arial Narrow"/>
          <w:iCs/>
          <w:sz w:val="22"/>
          <w:szCs w:val="22"/>
        </w:rPr>
      </w:pPr>
    </w:p>
    <w:p w14:paraId="6DFF705E" w14:textId="1890818F" w:rsidR="00A30CC8" w:rsidRPr="009345C9" w:rsidRDefault="00A30CC8" w:rsidP="00A30CC8">
      <w:pPr>
        <w:autoSpaceDE w:val="0"/>
        <w:autoSpaceDN w:val="0"/>
        <w:adjustRightInd w:val="0"/>
        <w:jc w:val="both"/>
        <w:rPr>
          <w:rFonts w:ascii="Arial Narrow" w:hAnsi="Arial Narrow"/>
          <w:iCs/>
          <w:sz w:val="22"/>
          <w:szCs w:val="22"/>
        </w:rPr>
      </w:pPr>
      <w:r w:rsidRPr="009345C9">
        <w:rPr>
          <w:rFonts w:ascii="Arial Narrow" w:hAnsi="Arial Narrow"/>
          <w:iCs/>
          <w:noProof/>
          <w:sz w:val="22"/>
          <w:szCs w:val="22"/>
          <w:lang w:val="es-CO" w:eastAsia="es-CO"/>
        </w:rPr>
        <mc:AlternateContent>
          <mc:Choice Requires="wps">
            <w:drawing>
              <wp:anchor distT="0" distB="0" distL="114300" distR="114300" simplePos="0" relativeHeight="251671040" behindDoc="1" locked="0" layoutInCell="1" allowOverlap="1" wp14:anchorId="22F2417C" wp14:editId="42C70644">
                <wp:simplePos x="0" y="0"/>
                <wp:positionH relativeFrom="page">
                  <wp:posOffset>2765425</wp:posOffset>
                </wp:positionH>
                <wp:positionV relativeFrom="paragraph">
                  <wp:posOffset>60960</wp:posOffset>
                </wp:positionV>
                <wp:extent cx="1088390" cy="161290"/>
                <wp:effectExtent l="0" t="0" r="0" b="0"/>
                <wp:wrapNone/>
                <wp:docPr id="81"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8390" cy="16129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0960C7" id="Rectángulo 81" o:spid="_x0000_s1026" style="position:absolute;margin-left:217.75pt;margin-top:4.8pt;width:85.7pt;height:12.7pt;z-index:-251645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" fillcolor="#d2d2d2" stroked="f">
                <w10:wrap anchorx="page"/>
              </v:rect>
            </w:pict>
          </mc:Fallback>
        </mc:AlternateContent>
      </w:r>
      <w:r w:rsidRPr="009345C9">
        <w:rPr>
          <w:rFonts w:ascii="Arial Narrow" w:hAnsi="Arial Narrow"/>
          <w:iCs/>
          <w:noProof/>
          <w:sz w:val="22"/>
          <w:szCs w:val="22"/>
          <w:lang w:val="es-CO" w:eastAsia="es-CO"/>
        </w:rPr>
        <mc:AlternateContent>
          <mc:Choice Requires="wps">
            <w:drawing>
              <wp:anchor distT="0" distB="0" distL="114300" distR="114300" simplePos="0" relativeHeight="251672064" behindDoc="1" locked="0" layoutInCell="1" allowOverlap="1" wp14:anchorId="68483ED6" wp14:editId="369F734E">
                <wp:simplePos x="0" y="0"/>
                <wp:positionH relativeFrom="page">
                  <wp:posOffset>4265295</wp:posOffset>
                </wp:positionH>
                <wp:positionV relativeFrom="paragraph">
                  <wp:posOffset>60960</wp:posOffset>
                </wp:positionV>
                <wp:extent cx="311150" cy="161290"/>
                <wp:effectExtent l="0" t="0" r="0" b="0"/>
                <wp:wrapNone/>
                <wp:docPr id="80"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 cy="16129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688119" id="Rectángulo 80" o:spid="_x0000_s1026" style="position:absolute;margin-left:335.85pt;margin-top:4.8pt;width:24.5pt;height:12.7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" fillcolor="#d2d2d2" stroked="f">
                <w10:wrap anchorx="page"/>
              </v:rect>
            </w:pict>
          </mc:Fallback>
        </mc:AlternateContent>
      </w:r>
      <w:r w:rsidRPr="009345C9">
        <w:rPr>
          <w:rFonts w:ascii="Arial Narrow" w:hAnsi="Arial Narrow"/>
          <w:iCs/>
          <w:noProof/>
          <w:sz w:val="22"/>
          <w:szCs w:val="22"/>
          <w:lang w:val="es-CO" w:eastAsia="es-CO"/>
        </w:rPr>
        <mc:AlternateContent>
          <mc:Choice Requires="wps">
            <w:drawing>
              <wp:anchor distT="0" distB="0" distL="114300" distR="114300" simplePos="0" relativeHeight="251673088" behindDoc="1" locked="0" layoutInCell="1" allowOverlap="1" wp14:anchorId="1E174FD4" wp14:editId="7F5E3F58">
                <wp:simplePos x="0" y="0"/>
                <wp:positionH relativeFrom="page">
                  <wp:posOffset>5639435</wp:posOffset>
                </wp:positionH>
                <wp:positionV relativeFrom="paragraph">
                  <wp:posOffset>60960</wp:posOffset>
                </wp:positionV>
                <wp:extent cx="388620" cy="161290"/>
                <wp:effectExtent l="0" t="0" r="0" b="0"/>
                <wp:wrapNone/>
                <wp:docPr id="79" name="Rectángulo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620" cy="16129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8FCD5A" id="Rectángulo 79" o:spid="_x0000_s1026" style="position:absolute;margin-left:444.05pt;margin-top:4.8pt;width:30.6pt;height:12.7pt;z-index:-251643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" fillcolor="#d2d2d2" stroked="f">
                <w10:wrap anchorx="page"/>
              </v:rect>
            </w:pict>
          </mc:Fallback>
        </mc:AlternateContent>
      </w:r>
      <w:r w:rsidRPr="009345C9">
        <w:rPr>
          <w:rFonts w:ascii="Arial Narrow" w:hAnsi="Arial Narrow"/>
          <w:iCs/>
          <w:sz w:val="22"/>
          <w:szCs w:val="22"/>
        </w:rPr>
        <w:t>En constancia, se firma en _______________________, a los ______días del mes de ______________ de 202</w:t>
      </w:r>
      <w:r w:rsidR="00A83D9E">
        <w:rPr>
          <w:rFonts w:ascii="Arial Narrow" w:hAnsi="Arial Narrow"/>
          <w:iCs/>
          <w:sz w:val="22"/>
          <w:szCs w:val="22"/>
        </w:rPr>
        <w:t>6</w:t>
      </w:r>
    </w:p>
    <w:p w14:paraId="7B86AA06" w14:textId="77777777" w:rsidR="00A30CC8" w:rsidRPr="009345C9" w:rsidRDefault="00A30CC8" w:rsidP="00A30CC8">
      <w:pPr>
        <w:autoSpaceDE w:val="0"/>
        <w:autoSpaceDN w:val="0"/>
        <w:adjustRightInd w:val="0"/>
        <w:jc w:val="both"/>
        <w:rPr>
          <w:rFonts w:ascii="Arial Narrow" w:hAnsi="Arial Narrow"/>
          <w:iCs/>
          <w:sz w:val="22"/>
          <w:szCs w:val="22"/>
        </w:rPr>
      </w:pPr>
    </w:p>
    <w:p w14:paraId="7835AD53" w14:textId="77777777" w:rsidR="00A30CC8" w:rsidRPr="009345C9" w:rsidRDefault="00A30CC8" w:rsidP="00A30CC8">
      <w:pPr>
        <w:autoSpaceDE w:val="0"/>
        <w:autoSpaceDN w:val="0"/>
        <w:adjustRightInd w:val="0"/>
        <w:jc w:val="both"/>
        <w:rPr>
          <w:rFonts w:ascii="Arial Narrow" w:hAnsi="Arial Narrow"/>
          <w:iCs/>
          <w:sz w:val="22"/>
          <w:szCs w:val="22"/>
        </w:rPr>
      </w:pPr>
      <w:r w:rsidRPr="009345C9">
        <w:rPr>
          <w:rFonts w:ascii="Arial Narrow" w:hAnsi="Arial Narrow"/>
          <w:iCs/>
          <w:noProof/>
          <w:sz w:val="22"/>
          <w:szCs w:val="22"/>
          <w:lang w:val="es-CO" w:eastAsia="es-CO"/>
        </w:rPr>
        <mc:AlternateContent>
          <mc:Choice Requires="wps">
            <w:drawing>
              <wp:anchor distT="0" distB="0" distL="0" distR="0" simplePos="0" relativeHeight="251674112" behindDoc="1" locked="0" layoutInCell="1" allowOverlap="1" wp14:anchorId="5DB1102C" wp14:editId="6CC655E7">
                <wp:simplePos x="0" y="0"/>
                <wp:positionH relativeFrom="page">
                  <wp:posOffset>2409825</wp:posOffset>
                </wp:positionH>
                <wp:positionV relativeFrom="paragraph">
                  <wp:posOffset>241935</wp:posOffset>
                </wp:positionV>
                <wp:extent cx="2954655" cy="1270"/>
                <wp:effectExtent l="0" t="0" r="0" b="0"/>
                <wp:wrapTopAndBottom/>
                <wp:docPr id="78" name="Forma libre: forma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4655" cy="1270"/>
                        </a:xfrm>
                        <a:custGeom>
                          <a:avLst/>
                          <a:gdLst>
                            <a:gd name="T0" fmla="+- 0 3795 3795"/>
                            <a:gd name="T1" fmla="*/ T0 w 4653"/>
                            <a:gd name="T2" fmla="+- 0 8447 3795"/>
                            <a:gd name="T3" fmla="*/ T2 w 4653"/>
                          </a:gdLst>
                          <a:ahLst/>
                          <a:cxnLst>
                            <a:cxn ang="0">
                              <a:pos x="T1" y="0"/>
                            </a:cxn>
                            <a:cxn ang="0">
                              <a:pos x="T3" y="0"/>
                            </a:cxn>
                          </a:cxnLst>
                          <a:rect l="0" t="0" r="r" b="b"/>
                          <a:pathLst>
                            <a:path w="4653">
                              <a:moveTo>
                                <a:pt x="0" y="0"/>
                              </a:moveTo>
                              <a:lnTo>
                                <a:pt x="4652" y="0"/>
                              </a:lnTo>
                            </a:path>
                          </a:pathLst>
                        </a:custGeom>
                        <a:noFill/>
                        <a:ln w="1247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EB8703" id="Forma libre: forma 78" o:spid="_x0000_s1026" style="position:absolute;margin-left:189.75pt;margin-top:19.05pt;width:232.65pt;height:.1pt;z-index:-2516423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5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" path="m,l4652,e" filled="f" strokeweight=".34664mm">
                <v:path arrowok="t" o:connecttype="custom" o:connectlocs="0,0;2954020,0" o:connectangles="0,0"/>
                <w10:wrap type="topAndBottom" anchorx="page"/>
              </v:shape>
            </w:pict>
          </mc:Fallback>
        </mc:AlternateContent>
      </w:r>
    </w:p>
    <w:p w14:paraId="3E4740D0" w14:textId="77777777" w:rsidR="00A30CC8" w:rsidRPr="009345C9" w:rsidRDefault="00A30CC8" w:rsidP="00A30CC8">
      <w:pPr>
        <w:autoSpaceDE w:val="0"/>
        <w:autoSpaceDN w:val="0"/>
        <w:adjustRightInd w:val="0"/>
        <w:jc w:val="center"/>
        <w:rPr>
          <w:rFonts w:ascii="Arial Narrow" w:hAnsi="Arial Narrow"/>
          <w:iCs/>
          <w:sz w:val="22"/>
          <w:szCs w:val="22"/>
        </w:rPr>
      </w:pPr>
      <w:r w:rsidRPr="009345C9">
        <w:rPr>
          <w:rFonts w:ascii="Arial Narrow" w:hAnsi="Arial Narrow"/>
          <w:iCs/>
          <w:sz w:val="22"/>
          <w:szCs w:val="22"/>
        </w:rPr>
        <w:t>[Nombre y firma de la persona natural, el representante legal de la persona jurídica o el</w:t>
      </w:r>
    </w:p>
    <w:p w14:paraId="4E8E488C" w14:textId="77777777" w:rsidR="00A30CC8" w:rsidRPr="009345C9" w:rsidRDefault="00A30CC8" w:rsidP="00A30CC8">
      <w:pPr>
        <w:autoSpaceDE w:val="0"/>
        <w:autoSpaceDN w:val="0"/>
        <w:adjustRightInd w:val="0"/>
        <w:jc w:val="center"/>
        <w:rPr>
          <w:rFonts w:ascii="Arial Narrow" w:hAnsi="Arial Narrow"/>
          <w:iCs/>
          <w:sz w:val="22"/>
          <w:szCs w:val="22"/>
        </w:rPr>
      </w:pPr>
      <w:r w:rsidRPr="009345C9">
        <w:rPr>
          <w:rFonts w:ascii="Arial Narrow" w:hAnsi="Arial Narrow"/>
          <w:iCs/>
          <w:sz w:val="22"/>
          <w:szCs w:val="22"/>
        </w:rPr>
        <w:t>revisor fiscal, según corresponda, o el representante del Proponente Plural]</w:t>
      </w:r>
    </w:p>
    <w:p w14:paraId="43820CA9" w14:textId="77777777" w:rsidR="00A30CC8" w:rsidRPr="009345C9" w:rsidRDefault="00A30CC8" w:rsidP="00A30CC8">
      <w:pPr>
        <w:autoSpaceDE w:val="0"/>
        <w:autoSpaceDN w:val="0"/>
        <w:adjustRightInd w:val="0"/>
        <w:rPr>
          <w:rFonts w:ascii="Arial Narrow" w:hAnsi="Arial Narrow"/>
          <w:iCs/>
          <w:sz w:val="22"/>
          <w:szCs w:val="22"/>
        </w:rPr>
      </w:pPr>
    </w:p>
    <w:p w14:paraId="6F2C7526" w14:textId="77777777" w:rsidR="00A30CC8" w:rsidRPr="009345C9" w:rsidRDefault="00A30CC8" w:rsidP="00A30CC8">
      <w:pPr>
        <w:pStyle w:val="Textoindependiente"/>
        <w:ind w:left="93" w:right="91"/>
        <w:jc w:val="both"/>
        <w:rPr>
          <w:rFonts w:ascii="Arial Narrow" w:hAnsi="Arial Narrow"/>
          <w:iCs/>
          <w:sz w:val="22"/>
          <w:szCs w:val="22"/>
          <w:lang w:val="es-ES_tradnl"/>
        </w:rPr>
      </w:pPr>
      <w:r w:rsidRPr="009345C9">
        <w:rPr>
          <w:rFonts w:ascii="Arial Narrow" w:hAnsi="Arial Narrow"/>
          <w:b/>
          <w:iCs/>
          <w:sz w:val="22"/>
          <w:szCs w:val="22"/>
          <w:lang w:val="es-ES_tradnl"/>
        </w:rPr>
        <w:t>NOTA 1:</w:t>
      </w:r>
      <w:r w:rsidRPr="009345C9">
        <w:rPr>
          <w:rFonts w:ascii="Arial Narrow" w:hAnsi="Arial Narrow"/>
          <w:iCs/>
          <w:sz w:val="22"/>
          <w:szCs w:val="22"/>
          <w:lang w:val="es-ES_tradnl"/>
        </w:rPr>
        <w:t xml:space="preserve"> Para certificar el pago de los aportes correspondientes a los Sistemas de Seguridad Social, se deberán tener en cuenta los plazos previstos en el Decreto 1406 de 1999 artículos 19 a 24. Así mismo, en el caso del pago correspondiente a los aportes parafiscales, se deberá tener en cuenta el plazo dispuesto para tal efecto por el artículo 10 de la ley 21 de 1982, reglamentado por el Decreto 1464 de 2005 y por el Decreto 1670 de 2007.</w:t>
      </w:r>
    </w:p>
    <w:p w14:paraId="17973721" w14:textId="77777777" w:rsidR="00A30CC8" w:rsidRPr="009345C9" w:rsidRDefault="00A30CC8" w:rsidP="00A30CC8">
      <w:pPr>
        <w:jc w:val="both"/>
        <w:rPr>
          <w:rFonts w:ascii="Arial Narrow" w:eastAsia="Arial" w:hAnsi="Arial Narrow" w:cs="Arial"/>
          <w:color w:val="FF0000"/>
          <w:sz w:val="22"/>
          <w:szCs w:val="22"/>
        </w:rPr>
      </w:pPr>
    </w:p>
    <w:p w14:paraId="1F2ABE70" w14:textId="77777777" w:rsidR="00A30CC8" w:rsidRPr="0085276F" w:rsidRDefault="00A30CC8" w:rsidP="00A30CC8">
      <w:pPr>
        <w:jc w:val="both"/>
        <w:rPr>
          <w:rFonts w:ascii="Arial Narrow" w:eastAsia="Arial" w:hAnsi="Arial Narrow" w:cs="Arial"/>
          <w:color w:val="FF0000"/>
          <w:sz w:val="22"/>
          <w:szCs w:val="22"/>
        </w:rPr>
      </w:pPr>
    </w:p>
    <w:p w14:paraId="45D8932C" w14:textId="77777777" w:rsidR="00A30CC8" w:rsidRPr="0085276F" w:rsidRDefault="00A30CC8" w:rsidP="00A30CC8">
      <w:pPr>
        <w:jc w:val="both"/>
        <w:rPr>
          <w:rFonts w:ascii="Arial Narrow" w:eastAsia="Arial" w:hAnsi="Arial Narrow" w:cs="Arial"/>
          <w:color w:val="FF0000"/>
          <w:sz w:val="22"/>
          <w:szCs w:val="22"/>
        </w:rPr>
      </w:pPr>
    </w:p>
    <w:p w14:paraId="2092D993" w14:textId="77777777" w:rsidR="00A30CC8" w:rsidRPr="0085276F" w:rsidRDefault="00A30CC8" w:rsidP="00A30CC8">
      <w:pPr>
        <w:jc w:val="both"/>
        <w:rPr>
          <w:rFonts w:ascii="Arial Narrow" w:eastAsia="Arial" w:hAnsi="Arial Narrow" w:cs="Arial"/>
          <w:color w:val="FF0000"/>
          <w:sz w:val="22"/>
          <w:szCs w:val="22"/>
        </w:rPr>
      </w:pPr>
    </w:p>
    <w:p w14:paraId="145C2B08" w14:textId="77777777" w:rsidR="00A30CC8" w:rsidRPr="004D79A5" w:rsidRDefault="00A30CC8" w:rsidP="00887179">
      <w:pPr>
        <w:rPr>
          <w:rFonts w:ascii="Arial Narrow" w:hAnsi="Arial Narrow" w:cs="Arial"/>
          <w:sz w:val="22"/>
          <w:szCs w:val="22"/>
          <w:lang w:val="es-MX"/>
        </w:rPr>
      </w:pPr>
    </w:p>
    <w:sectPr w:rsidR="00A30CC8" w:rsidRPr="004D79A5" w:rsidSect="0059206E">
      <w:headerReference w:type="even" r:id="rId29"/>
      <w:headerReference w:type="default" r:id="rId30"/>
      <w:footerReference w:type="default" r:id="rId31"/>
      <w:headerReference w:type="first" r:id="rId32"/>
      <w:pgSz w:w="12240" w:h="15840" w:code="1"/>
      <w:pgMar w:top="1418" w:right="1185" w:bottom="1134" w:left="1985" w:header="567" w:footer="5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8A1592" w14:textId="77777777" w:rsidR="007F340A" w:rsidRDefault="007F340A">
      <w:r>
        <w:separator/>
      </w:r>
    </w:p>
  </w:endnote>
  <w:endnote w:type="continuationSeparator" w:id="0">
    <w:p w14:paraId="638FCA2F" w14:textId="77777777" w:rsidR="007F340A" w:rsidRDefault="007F34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raphite Light">
    <w:altName w:val="Courier New"/>
    <w:panose1 w:val="00000000000000000000"/>
    <w:charset w:val="00"/>
    <w:family w:val="script"/>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ngsana New">
    <w:panose1 w:val="02020603050405020304"/>
    <w:charset w:val="DE"/>
    <w:family w:val="roman"/>
    <w:pitch w:val="variable"/>
    <w:sig w:usb0="81000003" w:usb1="00000000" w:usb2="00000000" w:usb3="00000000" w:csb0="00010001" w:csb1="00000000"/>
  </w:font>
  <w:font w:name="ArialNarrow">
    <w:altName w:val="Arial"/>
    <w:panose1 w:val="00000000000000000000"/>
    <w:charset w:val="00"/>
    <w:family w:val="swiss"/>
    <w:notTrueType/>
    <w:pitch w:val="default"/>
    <w:sig w:usb0="00000003" w:usb1="00000000" w:usb2="00000000" w:usb3="00000000" w:csb0="00000001"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Helvetica Neue">
    <w:altName w:val="Arial"/>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B50FB" w14:textId="77777777" w:rsidR="00CC0E65" w:rsidRPr="00325E62" w:rsidRDefault="00CC0E65" w:rsidP="00B33A07">
    <w:pPr>
      <w:pBdr>
        <w:top w:val="nil"/>
        <w:left w:val="nil"/>
        <w:bottom w:val="nil"/>
        <w:right w:val="nil"/>
        <w:between w:val="nil"/>
      </w:pBdr>
      <w:tabs>
        <w:tab w:val="center" w:pos="4419"/>
        <w:tab w:val="right" w:pos="8838"/>
      </w:tabs>
      <w:jc w:val="center"/>
      <w:rPr>
        <w:rFonts w:ascii="Arial Narrow" w:eastAsia="Helvetica Neue" w:hAnsi="Arial Narrow" w:cs="Helvetica Neue"/>
        <w:b/>
        <w:color w:val="000000"/>
        <w:sz w:val="16"/>
        <w:szCs w:val="16"/>
      </w:rPr>
    </w:pPr>
    <w:r w:rsidRPr="00325E62">
      <w:rPr>
        <w:rFonts w:ascii="Arial Narrow" w:eastAsia="Helvetica Neue" w:hAnsi="Arial Narrow" w:cs="Helvetica Neue"/>
        <w:b/>
        <w:color w:val="000000"/>
        <w:sz w:val="16"/>
        <w:szCs w:val="16"/>
      </w:rPr>
      <w:t>Dirección: Carrera 65 Nro. 80 – 325 Correo electrónico</w:t>
    </w:r>
    <w:r w:rsidRPr="00325E62">
      <w:rPr>
        <w:rFonts w:ascii="Arial Narrow" w:eastAsia="Arial" w:hAnsi="Arial Narrow" w:cs="Arial"/>
        <w:b/>
        <w:color w:val="000000"/>
        <w:sz w:val="16"/>
        <w:szCs w:val="16"/>
      </w:rPr>
      <w:t xml:space="preserve"> </w:t>
    </w:r>
    <w:hyperlink r:id="rId1">
      <w:r w:rsidRPr="00325E62">
        <w:rPr>
          <w:rFonts w:ascii="Arial Narrow" w:eastAsia="Helvetica Neue" w:hAnsi="Arial Narrow" w:cs="Helvetica Neue"/>
          <w:b/>
          <w:color w:val="000000"/>
          <w:sz w:val="16"/>
          <w:szCs w:val="16"/>
          <w:u w:val="single"/>
        </w:rPr>
        <w:t>drnocadministrativa@medicinalegal.gov.co</w:t>
      </w:r>
    </w:hyperlink>
    <w:r w:rsidRPr="00325E62">
      <w:rPr>
        <w:rFonts w:ascii="Arial Narrow" w:eastAsia="Helvetica Neue" w:hAnsi="Arial Narrow" w:cs="Helvetica Neue"/>
        <w:b/>
        <w:color w:val="000000"/>
        <w:sz w:val="16"/>
        <w:szCs w:val="16"/>
      </w:rPr>
      <w:t xml:space="preserve"> </w:t>
    </w:r>
  </w:p>
  <w:p w14:paraId="18FE6575" w14:textId="77777777" w:rsidR="00CC0E65" w:rsidRPr="00325E62" w:rsidRDefault="00CC0E65" w:rsidP="00B33A07">
    <w:pPr>
      <w:pBdr>
        <w:top w:val="nil"/>
        <w:left w:val="nil"/>
        <w:bottom w:val="nil"/>
        <w:right w:val="nil"/>
        <w:between w:val="nil"/>
      </w:pBdr>
      <w:tabs>
        <w:tab w:val="center" w:pos="4419"/>
        <w:tab w:val="right" w:pos="8838"/>
      </w:tabs>
      <w:ind w:left="708"/>
      <w:jc w:val="center"/>
      <w:rPr>
        <w:rFonts w:ascii="Arial Narrow" w:eastAsia="Helvetica Neue" w:hAnsi="Arial Narrow" w:cs="Helvetica Neue"/>
        <w:b/>
        <w:color w:val="000000"/>
        <w:sz w:val="16"/>
        <w:szCs w:val="16"/>
      </w:rPr>
    </w:pPr>
    <w:r w:rsidRPr="00325E62">
      <w:rPr>
        <w:rFonts w:ascii="Arial Narrow" w:eastAsia="Helvetica Neue" w:hAnsi="Arial Narrow" w:cs="Helvetica Neue"/>
        <w:b/>
        <w:color w:val="000000"/>
        <w:sz w:val="16"/>
        <w:szCs w:val="16"/>
      </w:rPr>
      <w:t xml:space="preserve">Conmutador 4548230 Opción 1 ext. 2131 – 2100 - Fax 4427229 - </w:t>
    </w:r>
    <w:hyperlink r:id="rId2">
      <w:r w:rsidRPr="00325E62">
        <w:rPr>
          <w:rFonts w:ascii="Arial Narrow" w:eastAsia="Helvetica Neue" w:hAnsi="Arial Narrow" w:cs="Helvetica Neue"/>
          <w:b/>
          <w:color w:val="000000"/>
          <w:sz w:val="16"/>
          <w:szCs w:val="16"/>
        </w:rPr>
        <w:t>www.medicinalegal.gov.co</w:t>
      </w:r>
    </w:hyperlink>
    <w:r w:rsidRPr="00325E62">
      <w:rPr>
        <w:rFonts w:ascii="Arial Narrow" w:eastAsia="Helvetica Neue" w:hAnsi="Arial Narrow" w:cs="Helvetica Neue"/>
        <w:b/>
        <w:color w:val="000000"/>
        <w:sz w:val="16"/>
        <w:szCs w:val="16"/>
      </w:rPr>
      <w:t xml:space="preserve">              </w:t>
    </w:r>
  </w:p>
  <w:p w14:paraId="7286FCC9" w14:textId="77777777" w:rsidR="00CC0E65" w:rsidRPr="00325E62" w:rsidRDefault="00CC0E65" w:rsidP="00B33A07">
    <w:pPr>
      <w:pBdr>
        <w:top w:val="nil"/>
        <w:left w:val="nil"/>
        <w:bottom w:val="nil"/>
        <w:right w:val="nil"/>
        <w:between w:val="nil"/>
      </w:pBdr>
      <w:tabs>
        <w:tab w:val="center" w:pos="4419"/>
        <w:tab w:val="right" w:pos="8838"/>
      </w:tabs>
      <w:ind w:left="708"/>
      <w:jc w:val="center"/>
      <w:rPr>
        <w:rFonts w:ascii="Arial Narrow" w:eastAsia="Arial" w:hAnsi="Arial Narrow" w:cs="Arial"/>
        <w:b/>
        <w:color w:val="000000"/>
        <w:sz w:val="16"/>
        <w:szCs w:val="16"/>
      </w:rPr>
    </w:pPr>
    <w:r w:rsidRPr="00325E62">
      <w:rPr>
        <w:rFonts w:ascii="Arial Narrow" w:eastAsia="Helvetica Neue" w:hAnsi="Arial Narrow" w:cs="Helvetica Neue"/>
        <w:b/>
        <w:color w:val="000000"/>
        <w:sz w:val="16"/>
        <w:szCs w:val="16"/>
      </w:rPr>
      <w:t>Medellín – Antioquia</w:t>
    </w:r>
  </w:p>
  <w:p w14:paraId="3F9CAF91" w14:textId="77777777" w:rsidR="00CC0E65" w:rsidRPr="00361C0E" w:rsidRDefault="00CC0E65" w:rsidP="00B652A7">
    <w:pPr>
      <w:pStyle w:val="Piedepgina"/>
      <w:jc w:val="center"/>
      <w:rPr>
        <w:sz w:val="16"/>
        <w:szCs w:val="16"/>
      </w:rPr>
    </w:pPr>
    <w:r w:rsidRPr="00BC5319">
      <w:rPr>
        <w:sz w:val="16"/>
        <w:szCs w:val="16"/>
      </w:rPr>
      <w:fldChar w:fldCharType="begin"/>
    </w:r>
    <w:r w:rsidRPr="00BC5319">
      <w:rPr>
        <w:sz w:val="16"/>
        <w:szCs w:val="16"/>
      </w:rPr>
      <w:instrText>PAGE   \* MERGEFORMAT</w:instrText>
    </w:r>
    <w:r w:rsidRPr="00BC5319">
      <w:rPr>
        <w:sz w:val="16"/>
        <w:szCs w:val="16"/>
      </w:rPr>
      <w:fldChar w:fldCharType="separate"/>
    </w:r>
    <w:r>
      <w:rPr>
        <w:noProof/>
        <w:sz w:val="16"/>
        <w:szCs w:val="16"/>
      </w:rPr>
      <w:t>57</w:t>
    </w:r>
    <w:r w:rsidRPr="00BC5319">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2D647" w14:textId="77777777" w:rsidR="0059206E" w:rsidRPr="00362942" w:rsidRDefault="0059206E" w:rsidP="00A30CB9">
    <w:pPr>
      <w:spacing w:line="207" w:lineRule="exact"/>
      <w:ind w:left="943" w:right="1219"/>
      <w:jc w:val="center"/>
      <w:rPr>
        <w:rFonts w:ascii="Arial Narrow" w:hAnsi="Arial Narrow"/>
        <w:b/>
        <w:sz w:val="16"/>
        <w:szCs w:val="16"/>
      </w:rPr>
    </w:pPr>
    <w:r w:rsidRPr="00362942">
      <w:rPr>
        <w:rFonts w:ascii="Arial Narrow" w:hAnsi="Arial Narrow"/>
        <w:b/>
        <w:sz w:val="16"/>
        <w:szCs w:val="16"/>
      </w:rPr>
      <w:t>Dirección:</w:t>
    </w:r>
    <w:r w:rsidRPr="00362942">
      <w:rPr>
        <w:rFonts w:ascii="Arial Narrow" w:hAnsi="Arial Narrow"/>
        <w:b/>
        <w:spacing w:val="-3"/>
        <w:sz w:val="16"/>
        <w:szCs w:val="16"/>
      </w:rPr>
      <w:t xml:space="preserve"> </w:t>
    </w:r>
    <w:r w:rsidRPr="00362942">
      <w:rPr>
        <w:rFonts w:ascii="Arial Narrow" w:hAnsi="Arial Narrow"/>
        <w:b/>
        <w:sz w:val="16"/>
        <w:szCs w:val="16"/>
      </w:rPr>
      <w:t>Carrera</w:t>
    </w:r>
    <w:r w:rsidRPr="00362942">
      <w:rPr>
        <w:rFonts w:ascii="Arial Narrow" w:hAnsi="Arial Narrow"/>
        <w:b/>
        <w:spacing w:val="-3"/>
        <w:sz w:val="16"/>
        <w:szCs w:val="16"/>
      </w:rPr>
      <w:t xml:space="preserve"> </w:t>
    </w:r>
    <w:r w:rsidRPr="00362942">
      <w:rPr>
        <w:rFonts w:ascii="Arial Narrow" w:hAnsi="Arial Narrow"/>
        <w:b/>
        <w:sz w:val="16"/>
        <w:szCs w:val="16"/>
      </w:rPr>
      <w:t>65</w:t>
    </w:r>
    <w:r w:rsidRPr="00362942">
      <w:rPr>
        <w:rFonts w:ascii="Arial Narrow" w:hAnsi="Arial Narrow"/>
        <w:b/>
        <w:spacing w:val="-2"/>
        <w:sz w:val="16"/>
        <w:szCs w:val="16"/>
      </w:rPr>
      <w:t xml:space="preserve"> </w:t>
    </w:r>
    <w:r w:rsidRPr="00362942">
      <w:rPr>
        <w:rFonts w:ascii="Arial Narrow" w:hAnsi="Arial Narrow"/>
        <w:b/>
        <w:sz w:val="16"/>
        <w:szCs w:val="16"/>
      </w:rPr>
      <w:t>Nro.</w:t>
    </w:r>
    <w:r w:rsidRPr="00362942">
      <w:rPr>
        <w:rFonts w:ascii="Arial Narrow" w:hAnsi="Arial Narrow"/>
        <w:b/>
        <w:spacing w:val="-3"/>
        <w:sz w:val="16"/>
        <w:szCs w:val="16"/>
      </w:rPr>
      <w:t xml:space="preserve"> </w:t>
    </w:r>
    <w:r w:rsidRPr="00362942">
      <w:rPr>
        <w:rFonts w:ascii="Arial Narrow" w:hAnsi="Arial Narrow"/>
        <w:b/>
        <w:sz w:val="16"/>
        <w:szCs w:val="16"/>
      </w:rPr>
      <w:t>80</w:t>
    </w:r>
    <w:r w:rsidRPr="00362942">
      <w:rPr>
        <w:rFonts w:ascii="Arial Narrow" w:hAnsi="Arial Narrow"/>
        <w:b/>
        <w:spacing w:val="-3"/>
        <w:sz w:val="16"/>
        <w:szCs w:val="16"/>
      </w:rPr>
      <w:t xml:space="preserve"> </w:t>
    </w:r>
    <w:r w:rsidRPr="00362942">
      <w:rPr>
        <w:rFonts w:ascii="Arial Narrow" w:hAnsi="Arial Narrow"/>
        <w:b/>
        <w:sz w:val="16"/>
        <w:szCs w:val="16"/>
      </w:rPr>
      <w:t>–</w:t>
    </w:r>
    <w:r w:rsidRPr="00362942">
      <w:rPr>
        <w:rFonts w:ascii="Arial Narrow" w:hAnsi="Arial Narrow"/>
        <w:b/>
        <w:spacing w:val="-1"/>
        <w:sz w:val="16"/>
        <w:szCs w:val="16"/>
      </w:rPr>
      <w:t xml:space="preserve"> </w:t>
    </w:r>
    <w:r w:rsidRPr="00362942">
      <w:rPr>
        <w:rFonts w:ascii="Arial Narrow" w:hAnsi="Arial Narrow"/>
        <w:b/>
        <w:sz w:val="16"/>
        <w:szCs w:val="16"/>
      </w:rPr>
      <w:t>325.</w:t>
    </w:r>
    <w:r w:rsidRPr="00362942">
      <w:rPr>
        <w:rFonts w:ascii="Arial Narrow" w:hAnsi="Arial Narrow"/>
        <w:b/>
        <w:spacing w:val="-5"/>
        <w:sz w:val="16"/>
        <w:szCs w:val="16"/>
      </w:rPr>
      <w:t xml:space="preserve"> </w:t>
    </w:r>
    <w:r w:rsidRPr="00362942">
      <w:rPr>
        <w:rFonts w:ascii="Arial Narrow" w:hAnsi="Arial Narrow"/>
        <w:b/>
        <w:sz w:val="16"/>
        <w:szCs w:val="16"/>
      </w:rPr>
      <w:t>Correo</w:t>
    </w:r>
    <w:r w:rsidRPr="00362942">
      <w:rPr>
        <w:rFonts w:ascii="Arial Narrow" w:hAnsi="Arial Narrow"/>
        <w:b/>
        <w:spacing w:val="-4"/>
        <w:sz w:val="16"/>
        <w:szCs w:val="16"/>
      </w:rPr>
      <w:t xml:space="preserve"> </w:t>
    </w:r>
    <w:r w:rsidRPr="00362942">
      <w:rPr>
        <w:rFonts w:ascii="Arial Narrow" w:hAnsi="Arial Narrow"/>
        <w:b/>
        <w:sz w:val="16"/>
        <w:szCs w:val="16"/>
      </w:rPr>
      <w:t>electrónico</w:t>
    </w:r>
    <w:r w:rsidRPr="00362942">
      <w:rPr>
        <w:rFonts w:ascii="Arial Narrow" w:hAnsi="Arial Narrow"/>
        <w:b/>
        <w:spacing w:val="-1"/>
        <w:sz w:val="16"/>
        <w:szCs w:val="16"/>
      </w:rPr>
      <w:t xml:space="preserve"> </w:t>
    </w:r>
    <w:hyperlink r:id="rId1">
      <w:r w:rsidRPr="00362942">
        <w:rPr>
          <w:rFonts w:ascii="Arial Narrow" w:hAnsi="Arial Narrow"/>
          <w:b/>
          <w:sz w:val="16"/>
          <w:szCs w:val="16"/>
          <w:u w:val="single"/>
        </w:rPr>
        <w:t>drnoccompras@medicinalegal.gov.co</w:t>
      </w:r>
    </w:hyperlink>
  </w:p>
  <w:p w14:paraId="7C6357BA" w14:textId="77777777" w:rsidR="0059206E" w:rsidRPr="00362942" w:rsidRDefault="0059206E" w:rsidP="00A30CB9">
    <w:pPr>
      <w:spacing w:before="1" w:line="207" w:lineRule="exact"/>
      <w:ind w:left="943" w:right="514"/>
      <w:jc w:val="center"/>
      <w:rPr>
        <w:rFonts w:ascii="Arial Narrow" w:hAnsi="Arial Narrow"/>
        <w:b/>
        <w:sz w:val="16"/>
        <w:szCs w:val="16"/>
      </w:rPr>
    </w:pPr>
    <w:r w:rsidRPr="00362942">
      <w:rPr>
        <w:rFonts w:ascii="Arial Narrow" w:hAnsi="Arial Narrow"/>
        <w:b/>
        <w:sz w:val="16"/>
        <w:szCs w:val="16"/>
      </w:rPr>
      <w:t>Conmutador6045012420, EXT34100–</w:t>
    </w:r>
  </w:p>
  <w:p w14:paraId="0A29772E" w14:textId="77777777" w:rsidR="0059206E" w:rsidRPr="00362942" w:rsidRDefault="0059206E" w:rsidP="00A30CB9">
    <w:pPr>
      <w:spacing w:line="205" w:lineRule="exact"/>
      <w:ind w:left="943" w:right="515"/>
      <w:jc w:val="center"/>
      <w:rPr>
        <w:rFonts w:ascii="Arial Narrow" w:hAnsi="Arial Narrow"/>
        <w:b/>
        <w:sz w:val="16"/>
        <w:szCs w:val="16"/>
      </w:rPr>
    </w:pPr>
    <w:r w:rsidRPr="00362942">
      <w:rPr>
        <w:rFonts w:ascii="Arial Narrow" w:hAnsi="Arial Narrow"/>
        <w:b/>
        <w:sz w:val="16"/>
        <w:szCs w:val="16"/>
      </w:rPr>
      <w:t>Medellín</w:t>
    </w:r>
    <w:r w:rsidRPr="00362942">
      <w:rPr>
        <w:rFonts w:ascii="Arial Narrow" w:hAnsi="Arial Narrow"/>
        <w:b/>
        <w:spacing w:val="-1"/>
        <w:sz w:val="16"/>
        <w:szCs w:val="16"/>
      </w:rPr>
      <w:t xml:space="preserve"> </w:t>
    </w:r>
    <w:r w:rsidRPr="00362942">
      <w:rPr>
        <w:rFonts w:ascii="Arial Narrow" w:hAnsi="Arial Narrow"/>
        <w:b/>
        <w:sz w:val="16"/>
        <w:szCs w:val="16"/>
      </w:rPr>
      <w:t>–</w:t>
    </w:r>
    <w:r w:rsidRPr="00362942">
      <w:rPr>
        <w:rFonts w:ascii="Arial Narrow" w:hAnsi="Arial Narrow"/>
        <w:b/>
        <w:spacing w:val="-1"/>
        <w:sz w:val="16"/>
        <w:szCs w:val="16"/>
      </w:rPr>
      <w:t xml:space="preserve"> </w:t>
    </w:r>
    <w:r w:rsidRPr="00362942">
      <w:rPr>
        <w:rFonts w:ascii="Arial Narrow" w:hAnsi="Arial Narrow"/>
        <w:b/>
        <w:sz w:val="16"/>
        <w:szCs w:val="16"/>
      </w:rPr>
      <w:t>Antioquia</w:t>
    </w:r>
  </w:p>
  <w:p w14:paraId="73CDD5E2" w14:textId="77777777" w:rsidR="0059206E" w:rsidRPr="00362942" w:rsidRDefault="0059206E" w:rsidP="00A30CB9">
    <w:pPr>
      <w:spacing w:line="182" w:lineRule="exact"/>
      <w:ind w:left="943" w:right="1219"/>
      <w:jc w:val="center"/>
      <w:rPr>
        <w:rFonts w:ascii="Arial Narrow" w:hAnsi="Arial Narrow"/>
        <w:b/>
        <w:sz w:val="16"/>
        <w:szCs w:val="16"/>
      </w:rPr>
    </w:pPr>
    <w:hyperlink r:id="rId2">
      <w:r w:rsidRPr="00362942">
        <w:rPr>
          <w:rFonts w:ascii="Arial Narrow" w:hAnsi="Arial Narrow"/>
          <w:b/>
          <w:sz w:val="16"/>
          <w:szCs w:val="16"/>
          <w:u w:val="single" w:color="0000FF"/>
        </w:rPr>
        <w:t>www.medicinalegal.gov.co</w:t>
      </w:r>
    </w:hyperlink>
  </w:p>
  <w:p w14:paraId="3A932574" w14:textId="77777777" w:rsidR="0059206E" w:rsidRDefault="0059206E" w:rsidP="008B7E55">
    <w:pPr>
      <w:pStyle w:val="Piedepgina"/>
      <w:jc w:val="center"/>
    </w:pPr>
    <w:r>
      <w:fldChar w:fldCharType="begin"/>
    </w:r>
    <w:r>
      <w:instrText>PAGE   \* MERGEFORMAT</w:instrText>
    </w:r>
    <w:r>
      <w:fldChar w:fldCharType="separate"/>
    </w:r>
    <w:r w:rsidRPr="0033343E">
      <w:rPr>
        <w:noProof/>
        <w:lang w:val="es-ES"/>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C54BA" w14:textId="77777777" w:rsidR="00A5420F" w:rsidRDefault="00A5420F" w:rsidP="00D9241C">
    <w:pPr>
      <w:pStyle w:val="Piedepgina"/>
      <w:pBdr>
        <w:bottom w:val="single" w:sz="6" w:space="1" w:color="000000"/>
      </w:pBdr>
      <w:jc w:val="center"/>
      <w:rPr>
        <w:rFonts w:ascii="Century Gothic" w:hAnsi="Century Gothic" w:cs="Century Gothic"/>
        <w:i/>
        <w:iCs/>
        <w:sz w:val="14"/>
        <w:szCs w:val="14"/>
      </w:rPr>
    </w:pPr>
  </w:p>
  <w:p w14:paraId="485AF936" w14:textId="77777777" w:rsidR="00A5420F" w:rsidRPr="00C73A1A" w:rsidRDefault="00A5420F" w:rsidP="007808AC">
    <w:pPr>
      <w:pStyle w:val="Piedepgina"/>
      <w:jc w:val="center"/>
      <w:rPr>
        <w:rFonts w:ascii="Calibri" w:hAnsi="Calibri" w:cs="Arial"/>
        <w:i/>
        <w:sz w:val="12"/>
        <w:szCs w:val="16"/>
      </w:rPr>
    </w:pPr>
  </w:p>
  <w:p w14:paraId="651765A1" w14:textId="77777777" w:rsidR="00A5420F" w:rsidRPr="00716EF8" w:rsidRDefault="00A5420F" w:rsidP="00D9241C">
    <w:pPr>
      <w:pStyle w:val="Piedepgina"/>
      <w:jc w:val="center"/>
      <w:rPr>
        <w:rFonts w:ascii="Calibri" w:hAnsi="Calibri" w:cs="Arial"/>
        <w:sz w:val="4"/>
        <w:szCs w:val="8"/>
        <w:lang w:val="pt-BR"/>
      </w:rPr>
    </w:pPr>
  </w:p>
  <w:p w14:paraId="4DA2C999" w14:textId="77777777" w:rsidR="00A5420F" w:rsidRPr="00BC5319" w:rsidRDefault="00A5420F" w:rsidP="005D2891">
    <w:pPr>
      <w:pStyle w:val="Piedepgina"/>
      <w:jc w:val="center"/>
      <w:rPr>
        <w:sz w:val="16"/>
        <w:szCs w:val="16"/>
      </w:rPr>
    </w:pPr>
    <w:r w:rsidRPr="00BC5319">
      <w:rPr>
        <w:sz w:val="16"/>
        <w:szCs w:val="16"/>
      </w:rPr>
      <w:fldChar w:fldCharType="begin"/>
    </w:r>
    <w:r w:rsidRPr="00BC5319">
      <w:rPr>
        <w:sz w:val="16"/>
        <w:szCs w:val="16"/>
      </w:rPr>
      <w:instrText>PAGE   \* MERGEFORMAT</w:instrText>
    </w:r>
    <w:r w:rsidRPr="00BC5319">
      <w:rPr>
        <w:sz w:val="16"/>
        <w:szCs w:val="16"/>
      </w:rPr>
      <w:fldChar w:fldCharType="separate"/>
    </w:r>
    <w:r w:rsidR="007E5FA3" w:rsidRPr="007E5FA3">
      <w:rPr>
        <w:noProof/>
        <w:sz w:val="16"/>
        <w:szCs w:val="16"/>
        <w:lang w:val="es-ES"/>
      </w:rPr>
      <w:t>49</w:t>
    </w:r>
    <w:r w:rsidRPr="00BC5319">
      <w:rPr>
        <w:sz w:val="16"/>
        <w:szCs w:val="16"/>
      </w:rPr>
      <w:fldChar w:fldCharType="end"/>
    </w:r>
  </w:p>
  <w:p w14:paraId="791CD2F0" w14:textId="77777777" w:rsidR="00A5420F" w:rsidRDefault="00A5420F"/>
  <w:p w14:paraId="61D531A7" w14:textId="77777777" w:rsidR="00A5420F" w:rsidRDefault="00A5420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EA08F7" w14:textId="77777777" w:rsidR="007F340A" w:rsidRDefault="007F340A">
      <w:r>
        <w:separator/>
      </w:r>
    </w:p>
  </w:footnote>
  <w:footnote w:type="continuationSeparator" w:id="0">
    <w:p w14:paraId="53F32386" w14:textId="77777777" w:rsidR="007F340A" w:rsidRDefault="007F340A">
      <w:r>
        <w:continuationSeparator/>
      </w:r>
    </w:p>
  </w:footnote>
  <w:footnote w:id="1">
    <w:p w14:paraId="3A39A8CB" w14:textId="77777777" w:rsidR="00A5420F" w:rsidRPr="004E6FDA" w:rsidRDefault="00A5420F" w:rsidP="00274F35">
      <w:pPr>
        <w:rPr>
          <w:rFonts w:eastAsia="Calibri"/>
          <w:sz w:val="16"/>
          <w:szCs w:val="16"/>
        </w:rPr>
      </w:pPr>
      <w:r w:rsidRPr="004E6FDA">
        <w:rPr>
          <w:sz w:val="16"/>
          <w:szCs w:val="16"/>
          <w:vertAlign w:val="superscript"/>
        </w:rPr>
        <w:footnoteRef/>
      </w:r>
      <w:r w:rsidRPr="004E6FDA">
        <w:rPr>
          <w:sz w:val="16"/>
          <w:szCs w:val="16"/>
        </w:rPr>
        <w:t xml:space="preserve"> Artículo 21 de la Ley 1257 de 2008</w:t>
      </w:r>
    </w:p>
  </w:footnote>
  <w:footnote w:id="2">
    <w:p w14:paraId="510D33BC" w14:textId="77777777" w:rsidR="00A5420F" w:rsidRDefault="00A5420F" w:rsidP="00274F35">
      <w:pPr>
        <w:rPr>
          <w:sz w:val="16"/>
          <w:szCs w:val="16"/>
        </w:rPr>
      </w:pPr>
      <w:r w:rsidRPr="004E6FDA">
        <w:rPr>
          <w:sz w:val="16"/>
          <w:szCs w:val="16"/>
          <w:vertAlign w:val="superscript"/>
        </w:rPr>
        <w:footnoteRef/>
      </w:r>
      <w:r w:rsidRPr="004E6FDA">
        <w:rPr>
          <w:sz w:val="16"/>
          <w:szCs w:val="16"/>
        </w:rPr>
        <w:t xml:space="preserve"> Decreto 392 de 2018</w:t>
      </w:r>
    </w:p>
  </w:footnote>
  <w:footnote w:id="3">
    <w:p w14:paraId="028691C9" w14:textId="77777777" w:rsidR="00A5420F" w:rsidRPr="00C50418" w:rsidRDefault="00A5420F" w:rsidP="00274F35">
      <w:pPr>
        <w:jc w:val="both"/>
        <w:rPr>
          <w:sz w:val="16"/>
          <w:szCs w:val="16"/>
        </w:rPr>
      </w:pPr>
      <w:r w:rsidRPr="00C50418">
        <w:rPr>
          <w:rStyle w:val="Refdenotaalpie"/>
          <w:sz w:val="16"/>
          <w:szCs w:val="16"/>
        </w:rPr>
        <w:footnoteRef/>
      </w:r>
      <w:r w:rsidRPr="00C50418">
        <w:rPr>
          <w:sz w:val="16"/>
          <w:szCs w:val="16"/>
        </w:rPr>
        <w:t xml:space="preserve"> Artículo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7F93815D" w14:textId="77777777" w:rsidR="00A5420F" w:rsidRPr="004A583A" w:rsidRDefault="00A5420F" w:rsidP="00274F35">
      <w:pPr>
        <w:pStyle w:val="Textonotapie"/>
      </w:pPr>
    </w:p>
  </w:footnote>
  <w:footnote w:id="4">
    <w:p w14:paraId="45D6F31D" w14:textId="77777777" w:rsidR="00CC0E65" w:rsidRDefault="00CC0E65" w:rsidP="00CC0E65">
      <w:pPr>
        <w:rPr>
          <w:rFonts w:eastAsia="Calibri"/>
          <w:sz w:val="16"/>
          <w:szCs w:val="16"/>
        </w:rPr>
      </w:pPr>
      <w:r>
        <w:rPr>
          <w:sz w:val="16"/>
          <w:szCs w:val="16"/>
          <w:vertAlign w:val="superscript"/>
        </w:rPr>
        <w:footnoteRef/>
      </w:r>
      <w:r>
        <w:rPr>
          <w:sz w:val="16"/>
          <w:szCs w:val="16"/>
        </w:rPr>
        <w:t xml:space="preserve"> Artículo 21 de la Ley 1257 de 2008</w:t>
      </w:r>
    </w:p>
  </w:footnote>
  <w:footnote w:id="5">
    <w:p w14:paraId="62396A50" w14:textId="77777777" w:rsidR="00CC0E65" w:rsidRDefault="00CC0E65" w:rsidP="00CC0E65">
      <w:pPr>
        <w:rPr>
          <w:sz w:val="16"/>
          <w:szCs w:val="16"/>
        </w:rPr>
      </w:pPr>
      <w:r>
        <w:rPr>
          <w:sz w:val="16"/>
          <w:szCs w:val="16"/>
          <w:vertAlign w:val="superscript"/>
        </w:rPr>
        <w:footnoteRef/>
      </w:r>
      <w:r>
        <w:rPr>
          <w:sz w:val="16"/>
          <w:szCs w:val="16"/>
        </w:rPr>
        <w:t xml:space="preserve"> Decreto 392 de 2018</w:t>
      </w:r>
    </w:p>
  </w:footnote>
  <w:footnote w:id="6">
    <w:p w14:paraId="4FB0638A" w14:textId="77777777" w:rsidR="00CC0E65" w:rsidRDefault="00CC0E65" w:rsidP="00CC0E65">
      <w:pPr>
        <w:jc w:val="both"/>
        <w:rPr>
          <w:sz w:val="16"/>
          <w:szCs w:val="16"/>
        </w:rPr>
      </w:pPr>
      <w:r>
        <w:rPr>
          <w:rStyle w:val="Refdenotaalpie"/>
          <w:sz w:val="16"/>
          <w:szCs w:val="16"/>
        </w:rPr>
        <w:footnoteRef/>
      </w:r>
      <w:r>
        <w:rPr>
          <w:sz w:val="16"/>
          <w:szCs w:val="16"/>
        </w:rPr>
        <w:t xml:space="preserve"> Artículo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3CE7953A" w14:textId="77777777" w:rsidR="00CC0E65" w:rsidRDefault="00CC0E65" w:rsidP="00CC0E65">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CB357" w14:textId="77777777" w:rsidR="00F45806" w:rsidRDefault="00F45806" w:rsidP="00F45806">
    <w:pPr>
      <w:tabs>
        <w:tab w:val="left" w:pos="651"/>
      </w:tabs>
      <w:jc w:val="center"/>
      <w:rPr>
        <w:rFonts w:ascii="Arial" w:hAnsi="Arial" w:cs="Arial"/>
        <w:sz w:val="18"/>
      </w:rPr>
    </w:pPr>
    <w:r>
      <w:rPr>
        <w:rFonts w:ascii="Humanst521 BT" w:hAnsi="Humanst521 BT" w:cs="Humanst521 BT"/>
        <w:caps/>
        <w:noProof/>
        <w:color w:val="808080"/>
        <w:sz w:val="17"/>
        <w:szCs w:val="17"/>
      </w:rPr>
      <w:drawing>
        <wp:inline distT="0" distB="0" distL="0" distR="0" wp14:anchorId="1DB3CE3C" wp14:editId="15FB9A88">
          <wp:extent cx="571500" cy="352425"/>
          <wp:effectExtent l="0" t="0" r="0" b="9525"/>
          <wp:docPr id="109" name="Imagen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352425"/>
                  </a:xfrm>
                  <a:prstGeom prst="rect">
                    <a:avLst/>
                  </a:prstGeom>
                  <a:noFill/>
                  <a:ln>
                    <a:noFill/>
                  </a:ln>
                </pic:spPr>
              </pic:pic>
            </a:graphicData>
          </a:graphic>
        </wp:inline>
      </w:drawing>
    </w:r>
  </w:p>
  <w:p w14:paraId="7818F156" w14:textId="77777777" w:rsidR="00F45806" w:rsidRPr="003D6238" w:rsidRDefault="00F45806" w:rsidP="00F45806">
    <w:pPr>
      <w:pStyle w:val="Encabezado"/>
      <w:jc w:val="center"/>
      <w:rPr>
        <w:rFonts w:ascii="Arial Narrow" w:hAnsi="Arial Narrow" w:cs="Arial"/>
        <w:b/>
        <w:bCs/>
        <w:caps/>
      </w:rPr>
    </w:pPr>
    <w:r w:rsidRPr="003D6238">
      <w:rPr>
        <w:rFonts w:ascii="Arial Narrow" w:hAnsi="Arial Narrow" w:cs="Arial"/>
        <w:b/>
        <w:bCs/>
      </w:rPr>
      <w:t>INSTITUTO NACIONAL DE MEDICINA LEGAL Y CIENCIAS FORENSES</w:t>
    </w:r>
  </w:p>
  <w:p w14:paraId="6FEF5D2F" w14:textId="77777777" w:rsidR="00F45806" w:rsidRPr="003D6238" w:rsidRDefault="00F45806" w:rsidP="00F45806">
    <w:pPr>
      <w:pStyle w:val="Encabezado"/>
      <w:jc w:val="center"/>
      <w:rPr>
        <w:rFonts w:ascii="Arial Narrow" w:hAnsi="Arial Narrow" w:cs="Arial"/>
        <w:b/>
        <w:bCs/>
        <w:i/>
        <w:iCs/>
        <w:lang w:val="es-CO"/>
      </w:rPr>
    </w:pPr>
    <w:r w:rsidRPr="003D6238">
      <w:rPr>
        <w:rFonts w:ascii="Arial Narrow" w:hAnsi="Arial Narrow" w:cs="Arial"/>
        <w:b/>
        <w:bCs/>
        <w:i/>
        <w:iCs/>
        <w:lang w:val="es-CO"/>
      </w:rPr>
      <w:t>DIRECCIÓN REGIONAL NOROCCIDENTE</w:t>
    </w:r>
  </w:p>
  <w:p w14:paraId="4CD6D879" w14:textId="77777777" w:rsidR="00F45806" w:rsidRPr="003D6238" w:rsidRDefault="00F45806" w:rsidP="00F45806">
    <w:pPr>
      <w:pStyle w:val="Encabezado"/>
      <w:jc w:val="center"/>
      <w:rPr>
        <w:rFonts w:ascii="Arial Narrow" w:hAnsi="Arial Narrow" w:cs="Arial"/>
        <w:b/>
        <w:bCs/>
        <w:i/>
        <w:iCs/>
        <w:caps/>
        <w:lang w:val="es-CO"/>
      </w:rPr>
    </w:pPr>
  </w:p>
  <w:p w14:paraId="693B724C" w14:textId="77777777" w:rsidR="00F45806" w:rsidRPr="003D6238" w:rsidRDefault="00F45806" w:rsidP="00F45806">
    <w:pPr>
      <w:tabs>
        <w:tab w:val="left" w:pos="651"/>
      </w:tabs>
      <w:jc w:val="center"/>
      <w:rPr>
        <w:rFonts w:ascii="Arial Narrow" w:hAnsi="Arial Narrow" w:cs="Arial"/>
        <w:b/>
      </w:rPr>
    </w:pPr>
    <w:r w:rsidRPr="003D6238">
      <w:rPr>
        <w:rFonts w:ascii="Arial Narrow" w:hAnsi="Arial Narrow" w:cs="Arial"/>
        <w:b/>
      </w:rPr>
      <w:t xml:space="preserve">INFORMACIÓN COMPLEMENTARIA PROYECTO PLIEGO DE CONDICIONES </w:t>
    </w:r>
  </w:p>
  <w:p w14:paraId="289CAD5F" w14:textId="5017A08D" w:rsidR="00F45806" w:rsidRPr="003D6238" w:rsidRDefault="00F45806" w:rsidP="00F45806">
    <w:pPr>
      <w:tabs>
        <w:tab w:val="left" w:pos="651"/>
      </w:tabs>
      <w:jc w:val="center"/>
      <w:rPr>
        <w:rFonts w:ascii="Arial Narrow" w:hAnsi="Arial Narrow" w:cs="Arial"/>
        <w:b/>
      </w:rPr>
    </w:pPr>
    <w:r w:rsidRPr="003D6238">
      <w:rPr>
        <w:rFonts w:ascii="Arial Narrow" w:hAnsi="Arial Narrow" w:cs="Arial"/>
        <w:b/>
      </w:rPr>
      <w:t>SAMC-</w:t>
    </w:r>
    <w:r w:rsidR="001F0A5F">
      <w:rPr>
        <w:rFonts w:ascii="Arial Narrow" w:hAnsi="Arial Narrow" w:cs="Arial"/>
        <w:b/>
      </w:rPr>
      <w:t>0059</w:t>
    </w:r>
    <w:r w:rsidR="002D385A">
      <w:rPr>
        <w:rFonts w:ascii="Arial Narrow" w:hAnsi="Arial Narrow" w:cs="Arial"/>
        <w:b/>
      </w:rPr>
      <w:t>-</w:t>
    </w:r>
    <w:r w:rsidRPr="003D6238">
      <w:rPr>
        <w:rFonts w:ascii="Arial Narrow" w:hAnsi="Arial Narrow" w:cs="Arial"/>
        <w:b/>
      </w:rPr>
      <w:t>DRNO-202</w:t>
    </w:r>
    <w:r w:rsidR="00A83D9E">
      <w:rPr>
        <w:rFonts w:ascii="Arial Narrow" w:hAnsi="Arial Narrow" w:cs="Arial"/>
        <w:b/>
      </w:rPr>
      <w:t>6</w:t>
    </w:r>
  </w:p>
  <w:p w14:paraId="45CCFCBD" w14:textId="77777777" w:rsidR="00CC0E65" w:rsidRPr="00482A7E" w:rsidRDefault="00CC0E65" w:rsidP="00B652A7">
    <w:pPr>
      <w:pStyle w:val="Encabezado"/>
      <w:jc w:val="center"/>
      <w:rPr>
        <w:rFonts w:ascii="Arial" w:hAnsi="Arial" w:cs="Arial"/>
        <w:noProof/>
        <w:sz w:val="18"/>
        <w:szCs w:val="16"/>
        <w:lang w:val="es-CO" w:eastAsia="es-C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6C04C" w14:textId="77777777" w:rsidR="0059206E" w:rsidRDefault="0059206E" w:rsidP="00E07708">
    <w:pPr>
      <w:tabs>
        <w:tab w:val="left" w:pos="651"/>
      </w:tabs>
      <w:rPr>
        <w:rFonts w:ascii="Arial" w:hAnsi="Arial" w:cs="Arial"/>
        <w:sz w:val="18"/>
      </w:rPr>
    </w:pPr>
  </w:p>
  <w:p w14:paraId="52A5CDBB" w14:textId="77777777" w:rsidR="002D6468" w:rsidRDefault="002D6468" w:rsidP="002D6468">
    <w:pPr>
      <w:tabs>
        <w:tab w:val="left" w:pos="651"/>
      </w:tabs>
      <w:jc w:val="center"/>
      <w:rPr>
        <w:rFonts w:ascii="Arial" w:hAnsi="Arial" w:cs="Arial"/>
        <w:sz w:val="18"/>
      </w:rPr>
    </w:pPr>
    <w:r>
      <w:rPr>
        <w:rFonts w:ascii="Humanst521 BT" w:hAnsi="Humanst521 BT" w:cs="Humanst521 BT"/>
        <w:caps/>
        <w:noProof/>
        <w:color w:val="808080"/>
        <w:sz w:val="17"/>
        <w:szCs w:val="17"/>
      </w:rPr>
      <w:drawing>
        <wp:inline distT="0" distB="0" distL="0" distR="0" wp14:anchorId="2A1D80EB" wp14:editId="48E7855F">
          <wp:extent cx="571500" cy="352425"/>
          <wp:effectExtent l="0" t="0" r="0" b="952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352425"/>
                  </a:xfrm>
                  <a:prstGeom prst="rect">
                    <a:avLst/>
                  </a:prstGeom>
                  <a:noFill/>
                  <a:ln>
                    <a:noFill/>
                  </a:ln>
                </pic:spPr>
              </pic:pic>
            </a:graphicData>
          </a:graphic>
        </wp:inline>
      </w:drawing>
    </w:r>
  </w:p>
  <w:p w14:paraId="3DD251E1" w14:textId="77777777" w:rsidR="002D6468" w:rsidRPr="003D6238" w:rsidRDefault="002D6468" w:rsidP="002D6468">
    <w:pPr>
      <w:pStyle w:val="Encabezado"/>
      <w:jc w:val="center"/>
      <w:rPr>
        <w:rFonts w:ascii="Arial Narrow" w:hAnsi="Arial Narrow" w:cs="Arial"/>
        <w:b/>
        <w:bCs/>
        <w:caps/>
      </w:rPr>
    </w:pPr>
    <w:r w:rsidRPr="003D6238">
      <w:rPr>
        <w:rFonts w:ascii="Arial Narrow" w:hAnsi="Arial Narrow" w:cs="Arial"/>
        <w:b/>
        <w:bCs/>
      </w:rPr>
      <w:t>INSTITUTO NACIONAL DE MEDICINA LEGAL Y CIENCIAS FORENSES</w:t>
    </w:r>
  </w:p>
  <w:p w14:paraId="489C0180" w14:textId="77777777" w:rsidR="002D6468" w:rsidRPr="003D6238" w:rsidRDefault="002D6468" w:rsidP="002D6468">
    <w:pPr>
      <w:pStyle w:val="Encabezado"/>
      <w:jc w:val="center"/>
      <w:rPr>
        <w:rFonts w:ascii="Arial Narrow" w:hAnsi="Arial Narrow" w:cs="Arial"/>
        <w:b/>
        <w:bCs/>
        <w:i/>
        <w:iCs/>
        <w:lang w:val="es-CO"/>
      </w:rPr>
    </w:pPr>
    <w:r w:rsidRPr="003D6238">
      <w:rPr>
        <w:rFonts w:ascii="Arial Narrow" w:hAnsi="Arial Narrow" w:cs="Arial"/>
        <w:b/>
        <w:bCs/>
        <w:i/>
        <w:iCs/>
        <w:lang w:val="es-CO"/>
      </w:rPr>
      <w:t>DIRECCIÓN REGIONAL NOROCCIDENTE</w:t>
    </w:r>
  </w:p>
  <w:p w14:paraId="23F26065" w14:textId="77777777" w:rsidR="002D6468" w:rsidRPr="003D6238" w:rsidRDefault="002D6468" w:rsidP="002D6468">
    <w:pPr>
      <w:pStyle w:val="Encabezado"/>
      <w:jc w:val="center"/>
      <w:rPr>
        <w:rFonts w:ascii="Arial Narrow" w:hAnsi="Arial Narrow" w:cs="Arial"/>
        <w:b/>
        <w:bCs/>
        <w:i/>
        <w:iCs/>
        <w:caps/>
        <w:lang w:val="es-CO"/>
      </w:rPr>
    </w:pPr>
  </w:p>
  <w:p w14:paraId="2468D4D1" w14:textId="77777777" w:rsidR="002D6468" w:rsidRPr="003D6238" w:rsidRDefault="002D6468" w:rsidP="002D6468">
    <w:pPr>
      <w:tabs>
        <w:tab w:val="left" w:pos="651"/>
      </w:tabs>
      <w:jc w:val="center"/>
      <w:rPr>
        <w:rFonts w:ascii="Arial Narrow" w:hAnsi="Arial Narrow" w:cs="Arial"/>
        <w:b/>
      </w:rPr>
    </w:pPr>
    <w:r w:rsidRPr="003D6238">
      <w:rPr>
        <w:rFonts w:ascii="Arial Narrow" w:hAnsi="Arial Narrow" w:cs="Arial"/>
        <w:b/>
      </w:rPr>
      <w:t xml:space="preserve">INFORMACIÓN COMPLEMENTARIA PROYECTO PLIEGO DE CONDICIONES </w:t>
    </w:r>
  </w:p>
  <w:p w14:paraId="699C8477" w14:textId="2CEBB519" w:rsidR="0059206E" w:rsidRDefault="002D6468" w:rsidP="002D6468">
    <w:pPr>
      <w:tabs>
        <w:tab w:val="left" w:pos="651"/>
      </w:tabs>
      <w:jc w:val="center"/>
      <w:rPr>
        <w:rFonts w:ascii="Arial Narrow" w:hAnsi="Arial Narrow" w:cs="Arial"/>
        <w:b/>
      </w:rPr>
    </w:pPr>
    <w:r w:rsidRPr="003D6238">
      <w:rPr>
        <w:rFonts w:ascii="Arial Narrow" w:hAnsi="Arial Narrow" w:cs="Arial"/>
        <w:b/>
      </w:rPr>
      <w:t>SAMC-</w:t>
    </w:r>
    <w:r w:rsidR="001F0A5F">
      <w:rPr>
        <w:rFonts w:ascii="Arial Narrow" w:hAnsi="Arial Narrow" w:cs="Arial"/>
        <w:b/>
      </w:rPr>
      <w:t>0059</w:t>
    </w:r>
    <w:r w:rsidRPr="003D6238">
      <w:rPr>
        <w:rFonts w:ascii="Arial Narrow" w:hAnsi="Arial Narrow" w:cs="Arial"/>
        <w:b/>
      </w:rPr>
      <w:t>-DRNO-202</w:t>
    </w:r>
    <w:r w:rsidR="001F0A5F">
      <w:rPr>
        <w:rFonts w:ascii="Arial Narrow" w:hAnsi="Arial Narrow" w:cs="Arial"/>
        <w:b/>
      </w:rPr>
      <w:t>6</w:t>
    </w:r>
  </w:p>
  <w:p w14:paraId="525FE268" w14:textId="77777777" w:rsidR="002D6468" w:rsidRPr="00DF0D29" w:rsidRDefault="002D6468" w:rsidP="002D6468">
    <w:pPr>
      <w:tabs>
        <w:tab w:val="left" w:pos="651"/>
      </w:tabs>
      <w:jc w:val="center"/>
      <w:rPr>
        <w:rFonts w:ascii="Arial Narrow" w:hAnsi="Arial Narrow" w:cs="Arial"/>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8FB9C" w14:textId="77777777" w:rsidR="00A5420F" w:rsidRDefault="007F340A">
    <w:pPr>
      <w:pStyle w:val="Encabezado"/>
    </w:pPr>
    <w:r>
      <w:rPr>
        <w:noProof/>
      </w:rPr>
      <w:pict w14:anchorId="179F875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5" o:spid="_x0000_s1026" type="#_x0000_t136" alt="" style="position:absolute;margin-left:0;margin-top:0;width:649.6pt;height:33.3pt;rotation:315;z-index:-251657216;mso-wrap-edited:f;mso-width-percent:0;mso-height-percent:0;mso-position-horizontal:center;mso-position-horizontal-relative:margin;mso-position-vertical:center;mso-position-vertical-relative:margin;mso-width-percent:0;mso-height-percent:0" o:allowincell="f" fillcolor="#5a5a5a" stroked="f">
          <v:fill opacity=".5"/>
          <v:textpath style="font-family:&quot;Arial&quot;;font-size:1pt" string="PROYECTO DE PLIEGO DE CONDICIONES"/>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F4F0D" w14:textId="77777777" w:rsidR="00A30CC8" w:rsidRDefault="00A30CC8" w:rsidP="00A30CC8">
    <w:pPr>
      <w:tabs>
        <w:tab w:val="left" w:pos="651"/>
      </w:tabs>
      <w:jc w:val="center"/>
      <w:rPr>
        <w:rFonts w:ascii="Arial" w:hAnsi="Arial" w:cs="Arial"/>
        <w:sz w:val="18"/>
      </w:rPr>
    </w:pPr>
    <w:r>
      <w:rPr>
        <w:rFonts w:ascii="Humanst521 BT" w:hAnsi="Humanst521 BT" w:cs="Humanst521 BT"/>
        <w:caps/>
        <w:noProof/>
        <w:color w:val="808080"/>
        <w:sz w:val="17"/>
        <w:szCs w:val="17"/>
      </w:rPr>
      <w:drawing>
        <wp:inline distT="0" distB="0" distL="0" distR="0" wp14:anchorId="2A7D86FF" wp14:editId="2CB0BCFB">
          <wp:extent cx="571500" cy="352425"/>
          <wp:effectExtent l="0" t="0" r="0" b="952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352425"/>
                  </a:xfrm>
                  <a:prstGeom prst="rect">
                    <a:avLst/>
                  </a:prstGeom>
                  <a:noFill/>
                  <a:ln>
                    <a:noFill/>
                  </a:ln>
                </pic:spPr>
              </pic:pic>
            </a:graphicData>
          </a:graphic>
        </wp:inline>
      </w:drawing>
    </w:r>
  </w:p>
  <w:p w14:paraId="64E88A20" w14:textId="77777777" w:rsidR="00A30CC8" w:rsidRPr="003D6238" w:rsidRDefault="00A30CC8" w:rsidP="00A30CC8">
    <w:pPr>
      <w:pStyle w:val="Encabezado"/>
      <w:jc w:val="center"/>
      <w:rPr>
        <w:rFonts w:ascii="Arial Narrow" w:hAnsi="Arial Narrow" w:cs="Arial"/>
        <w:b/>
        <w:bCs/>
        <w:caps/>
      </w:rPr>
    </w:pPr>
    <w:r w:rsidRPr="003D6238">
      <w:rPr>
        <w:rFonts w:ascii="Arial Narrow" w:hAnsi="Arial Narrow" w:cs="Arial"/>
        <w:b/>
        <w:bCs/>
      </w:rPr>
      <w:t>INSTITUTO NACIONAL DE MEDICINA LEGAL Y CIENCIAS FORENSES</w:t>
    </w:r>
  </w:p>
  <w:p w14:paraId="4807D6C0" w14:textId="77777777" w:rsidR="00A30CC8" w:rsidRPr="003D6238" w:rsidRDefault="00A30CC8" w:rsidP="00A30CC8">
    <w:pPr>
      <w:pStyle w:val="Encabezado"/>
      <w:jc w:val="center"/>
      <w:rPr>
        <w:rFonts w:ascii="Arial Narrow" w:hAnsi="Arial Narrow" w:cs="Arial"/>
        <w:b/>
        <w:bCs/>
        <w:i/>
        <w:iCs/>
        <w:lang w:val="es-CO"/>
      </w:rPr>
    </w:pPr>
    <w:r w:rsidRPr="003D6238">
      <w:rPr>
        <w:rFonts w:ascii="Arial Narrow" w:hAnsi="Arial Narrow" w:cs="Arial"/>
        <w:b/>
        <w:bCs/>
        <w:i/>
        <w:iCs/>
        <w:lang w:val="es-CO"/>
      </w:rPr>
      <w:t>DIRECCIÓN REGIONAL NOROCCIDENTE</w:t>
    </w:r>
  </w:p>
  <w:p w14:paraId="6FC65784" w14:textId="77777777" w:rsidR="00A30CC8" w:rsidRPr="003D6238" w:rsidRDefault="00A30CC8" w:rsidP="00A30CC8">
    <w:pPr>
      <w:pStyle w:val="Encabezado"/>
      <w:jc w:val="center"/>
      <w:rPr>
        <w:rFonts w:ascii="Arial Narrow" w:hAnsi="Arial Narrow" w:cs="Arial"/>
        <w:b/>
        <w:bCs/>
        <w:i/>
        <w:iCs/>
        <w:caps/>
        <w:lang w:val="es-CO"/>
      </w:rPr>
    </w:pPr>
  </w:p>
  <w:p w14:paraId="27186601" w14:textId="77777777" w:rsidR="00A30CC8" w:rsidRPr="003D6238" w:rsidRDefault="00A30CC8" w:rsidP="00A30CC8">
    <w:pPr>
      <w:tabs>
        <w:tab w:val="left" w:pos="651"/>
      </w:tabs>
      <w:jc w:val="center"/>
      <w:rPr>
        <w:rFonts w:ascii="Arial Narrow" w:hAnsi="Arial Narrow" w:cs="Arial"/>
        <w:b/>
      </w:rPr>
    </w:pPr>
    <w:r w:rsidRPr="003D6238">
      <w:rPr>
        <w:rFonts w:ascii="Arial Narrow" w:hAnsi="Arial Narrow" w:cs="Arial"/>
        <w:b/>
      </w:rPr>
      <w:t xml:space="preserve">INFORMACIÓN COMPLEMENTARIA PROYECTO PLIEGO DE CONDICIONES </w:t>
    </w:r>
  </w:p>
  <w:p w14:paraId="6E0E025C" w14:textId="77777777" w:rsidR="00A30CC8" w:rsidRPr="003D6238" w:rsidRDefault="00A30CC8" w:rsidP="00A30CC8">
    <w:pPr>
      <w:tabs>
        <w:tab w:val="left" w:pos="651"/>
      </w:tabs>
      <w:jc w:val="center"/>
      <w:rPr>
        <w:rFonts w:ascii="Arial Narrow" w:hAnsi="Arial Narrow" w:cs="Arial"/>
        <w:b/>
      </w:rPr>
    </w:pPr>
    <w:r w:rsidRPr="003D6238">
      <w:rPr>
        <w:rFonts w:ascii="Arial Narrow" w:hAnsi="Arial Narrow" w:cs="Arial"/>
        <w:b/>
      </w:rPr>
      <w:t>SAMC-0025-DRNO-2025</w:t>
    </w:r>
  </w:p>
  <w:p w14:paraId="0B055910" w14:textId="77777777" w:rsidR="00A5420F" w:rsidRPr="00AA366E" w:rsidRDefault="00A5420F" w:rsidP="00AA366E">
    <w:pPr>
      <w:pStyle w:val="Encabezado"/>
      <w:jc w:val="center"/>
      <w:rPr>
        <w:rFonts w:ascii="Century Gothic" w:hAnsi="Century Gothic"/>
        <w:noProof/>
        <w:sz w:val="16"/>
        <w:szCs w:val="16"/>
        <w:lang w:val="es-CO" w:eastAsia="es-CO"/>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7BB38" w14:textId="77777777" w:rsidR="00A5420F" w:rsidRDefault="007F340A">
    <w:pPr>
      <w:pStyle w:val="Encabezado"/>
    </w:pPr>
    <w:r>
      <w:rPr>
        <w:noProof/>
      </w:rPr>
      <w:pict w14:anchorId="5CD80C3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4" o:spid="_x0000_s1025" type="#_x0000_t136" alt="" style="position:absolute;margin-left:0;margin-top:0;width:649.6pt;height:33.3pt;rotation:315;z-index:-251656192;mso-wrap-edited:f;mso-width-percent:0;mso-height-percent:0;mso-position-horizontal:center;mso-position-horizontal-relative:margin;mso-position-vertical:center;mso-position-vertical-relative:margin;mso-width-percent:0;mso-height-percent:0" o:allowincell="f" fillcolor="#5a5a5a"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2"/>
    <w:lvl w:ilvl="0">
      <w:start w:val="1"/>
      <w:numFmt w:val="bullet"/>
      <w:lvlText w:val=""/>
      <w:lvlJc w:val="left"/>
      <w:pPr>
        <w:tabs>
          <w:tab w:val="num" w:pos="1800"/>
        </w:tabs>
      </w:pPr>
      <w:rPr>
        <w:rFonts w:ascii="Symbol" w:hAnsi="Symbol"/>
      </w:rPr>
    </w:lvl>
    <w:lvl w:ilvl="1">
      <w:start w:val="1"/>
      <w:numFmt w:val="decimal"/>
      <w:lvlText w:val="%2."/>
      <w:lvlJc w:val="left"/>
      <w:pPr>
        <w:tabs>
          <w:tab w:val="num" w:pos="2520"/>
        </w:tabs>
      </w:pPr>
    </w:lvl>
    <w:lvl w:ilvl="2">
      <w:start w:val="1"/>
      <w:numFmt w:val="bullet"/>
      <w:lvlText w:val=""/>
      <w:lvlJc w:val="left"/>
      <w:pPr>
        <w:tabs>
          <w:tab w:val="num" w:pos="3240"/>
        </w:tabs>
      </w:pPr>
      <w:rPr>
        <w:rFonts w:ascii="Wingdings" w:hAnsi="Wingdings"/>
      </w:rPr>
    </w:lvl>
    <w:lvl w:ilvl="3">
      <w:start w:val="1"/>
      <w:numFmt w:val="bullet"/>
      <w:lvlText w:val=""/>
      <w:lvlJc w:val="left"/>
      <w:pPr>
        <w:tabs>
          <w:tab w:val="num" w:pos="3960"/>
        </w:tabs>
      </w:pPr>
      <w:rPr>
        <w:rFonts w:ascii="Symbol" w:hAnsi="Symbol"/>
      </w:rPr>
    </w:lvl>
    <w:lvl w:ilvl="4">
      <w:start w:val="1"/>
      <w:numFmt w:val="bullet"/>
      <w:lvlText w:val="o"/>
      <w:lvlJc w:val="left"/>
      <w:pPr>
        <w:tabs>
          <w:tab w:val="num" w:pos="4680"/>
        </w:tabs>
      </w:pPr>
      <w:rPr>
        <w:rFonts w:ascii="Courier New" w:hAnsi="Courier New" w:cs="Verdana"/>
      </w:rPr>
    </w:lvl>
    <w:lvl w:ilvl="5">
      <w:start w:val="1"/>
      <w:numFmt w:val="bullet"/>
      <w:lvlText w:val=""/>
      <w:lvlJc w:val="left"/>
      <w:pPr>
        <w:tabs>
          <w:tab w:val="num" w:pos="5400"/>
        </w:tabs>
      </w:pPr>
      <w:rPr>
        <w:rFonts w:ascii="Wingdings" w:hAnsi="Wingdings"/>
      </w:rPr>
    </w:lvl>
    <w:lvl w:ilvl="6">
      <w:start w:val="1"/>
      <w:numFmt w:val="bullet"/>
      <w:lvlText w:val=""/>
      <w:lvlJc w:val="left"/>
      <w:pPr>
        <w:tabs>
          <w:tab w:val="num" w:pos="6120"/>
        </w:tabs>
      </w:pPr>
      <w:rPr>
        <w:rFonts w:ascii="Symbol" w:hAnsi="Symbol"/>
      </w:rPr>
    </w:lvl>
    <w:lvl w:ilvl="7">
      <w:start w:val="1"/>
      <w:numFmt w:val="bullet"/>
      <w:lvlText w:val="o"/>
      <w:lvlJc w:val="left"/>
      <w:pPr>
        <w:tabs>
          <w:tab w:val="num" w:pos="6840"/>
        </w:tabs>
      </w:pPr>
      <w:rPr>
        <w:rFonts w:ascii="Courier New" w:hAnsi="Courier New" w:cs="Verdana"/>
      </w:rPr>
    </w:lvl>
    <w:lvl w:ilvl="8">
      <w:start w:val="1"/>
      <w:numFmt w:val="bullet"/>
      <w:lvlText w:val=""/>
      <w:lvlJc w:val="left"/>
      <w:pPr>
        <w:tabs>
          <w:tab w:val="num" w:pos="7560"/>
        </w:tabs>
      </w:pPr>
      <w:rPr>
        <w:rFonts w:ascii="Wingdings" w:hAnsi="Wingdings"/>
      </w:rPr>
    </w:lvl>
  </w:abstractNum>
  <w:abstractNum w:abstractNumId="2" w15:restartNumberingAfterBreak="0">
    <w:nsid w:val="00000004"/>
    <w:multiLevelType w:val="multilevel"/>
    <w:tmpl w:val="00000004"/>
    <w:name w:val="WW8Num4"/>
    <w:lvl w:ilvl="0">
      <w:start w:val="5"/>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3" w15:restartNumberingAfterBreak="0">
    <w:nsid w:val="00000005"/>
    <w:multiLevelType w:val="singleLevel"/>
    <w:tmpl w:val="00000005"/>
    <w:name w:val="WW8Num5"/>
    <w:lvl w:ilvl="0">
      <w:start w:val="1"/>
      <w:numFmt w:val="decimal"/>
      <w:lvlText w:val="%1."/>
      <w:lvlJc w:val="left"/>
      <w:pPr>
        <w:tabs>
          <w:tab w:val="num" w:pos="720"/>
        </w:tabs>
      </w:pPr>
    </w:lvl>
  </w:abstractNum>
  <w:abstractNum w:abstractNumId="4" w15:restartNumberingAfterBreak="0">
    <w:nsid w:val="00000006"/>
    <w:multiLevelType w:val="multilevel"/>
    <w:tmpl w:val="00000006"/>
    <w:name w:val="WW8Num6"/>
    <w:lvl w:ilvl="0">
      <w:start w:val="6"/>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5" w15:restartNumberingAfterBreak="0">
    <w:nsid w:val="00000007"/>
    <w:multiLevelType w:val="multilevel"/>
    <w:tmpl w:val="00000007"/>
    <w:name w:val="WW8Num7"/>
    <w:lvl w:ilvl="0">
      <w:start w:val="7"/>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6" w15:restartNumberingAfterBreak="0">
    <w:nsid w:val="00000008"/>
    <w:multiLevelType w:val="multilevel"/>
    <w:tmpl w:val="00000008"/>
    <w:name w:val="WW8Num8"/>
    <w:lvl w:ilvl="0">
      <w:start w:val="1"/>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7" w15:restartNumberingAfterBreak="0">
    <w:nsid w:val="00000009"/>
    <w:multiLevelType w:val="multilevel"/>
    <w:tmpl w:val="00000009"/>
    <w:name w:val="WW8Num9"/>
    <w:lvl w:ilvl="0">
      <w:start w:val="8"/>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8" w15:restartNumberingAfterBreak="0">
    <w:nsid w:val="00346E45"/>
    <w:multiLevelType w:val="multilevel"/>
    <w:tmpl w:val="CB12151C"/>
    <w:lvl w:ilvl="0">
      <w:start w:val="1"/>
      <w:numFmt w:val="decimal"/>
      <w:lvlText w:val="%1."/>
      <w:lvlJc w:val="left"/>
      <w:pPr>
        <w:ind w:left="927" w:hanging="360"/>
      </w:pPr>
      <w:rPr>
        <w:rFonts w:hint="default"/>
      </w:rPr>
    </w:lvl>
    <w:lvl w:ilvl="1">
      <w:start w:val="1"/>
      <w:numFmt w:val="decimal"/>
      <w:isLgl/>
      <w:lvlText w:val="%1.%2."/>
      <w:lvlJc w:val="left"/>
      <w:pPr>
        <w:ind w:left="1062" w:hanging="49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04E86B5C"/>
    <w:multiLevelType w:val="multilevel"/>
    <w:tmpl w:val="B4E89CF2"/>
    <w:styleLink w:val="led12"/>
    <w:lvl w:ilvl="0">
      <w:start w:val="1"/>
      <w:numFmt w:val="decimal"/>
      <w:lvlText w:val="%1."/>
      <w:lvlJc w:val="left"/>
      <w:pPr>
        <w:ind w:left="775" w:hanging="284"/>
      </w:pPr>
      <w:rPr>
        <w:rFonts w:ascii="Arial" w:hAnsi="Arial"/>
        <w:b/>
        <w:i w:val="0"/>
        <w:sz w:val="20"/>
      </w:rPr>
    </w:lvl>
    <w:lvl w:ilvl="1">
      <w:start w:val="1"/>
      <w:numFmt w:val="decimal"/>
      <w:lvlText w:val="%1.%2."/>
      <w:lvlJc w:val="left"/>
      <w:pPr>
        <w:ind w:left="1058" w:hanging="454"/>
      </w:pPr>
      <w:rPr>
        <w:rFonts w:ascii="Arial" w:hAnsi="Arial"/>
        <w:b/>
        <w:i w:val="0"/>
        <w:sz w:val="20"/>
      </w:rPr>
    </w:lvl>
    <w:lvl w:ilvl="2">
      <w:start w:val="1"/>
      <w:numFmt w:val="decimal"/>
      <w:lvlText w:val="%1.%2.%3."/>
      <w:lvlJc w:val="left"/>
      <w:pPr>
        <w:ind w:left="1342" w:hanging="624"/>
      </w:pPr>
      <w:rPr>
        <w:rFonts w:ascii="Arial" w:hAnsi="Arial"/>
        <w:b/>
        <w:i w:val="0"/>
        <w:sz w:val="20"/>
      </w:rPr>
    </w:lvl>
    <w:lvl w:ilvl="3">
      <w:start w:val="1"/>
      <w:numFmt w:val="decimal"/>
      <w:lvlText w:val="%1.%2.%3.%4."/>
      <w:lvlJc w:val="left"/>
      <w:pPr>
        <w:ind w:left="1625" w:hanging="794"/>
      </w:pPr>
      <w:rPr>
        <w:rFonts w:ascii="Arial" w:hAnsi="Arial"/>
        <w:b/>
        <w:i w:val="0"/>
        <w:sz w:val="20"/>
      </w:rPr>
    </w:lvl>
    <w:lvl w:ilvl="4">
      <w:start w:val="1"/>
      <w:numFmt w:val="decimal"/>
      <w:lvlText w:val="%1.%2.%3.%4.%5."/>
      <w:lvlJc w:val="left"/>
      <w:pPr>
        <w:ind w:left="1909" w:hanging="964"/>
      </w:pPr>
      <w:rPr>
        <w:rFonts w:ascii="Arial" w:hAnsi="Arial"/>
        <w:b/>
        <w:i w:val="0"/>
        <w:sz w:val="20"/>
      </w:rPr>
    </w:lvl>
    <w:lvl w:ilvl="5">
      <w:start w:val="1"/>
      <w:numFmt w:val="decimal"/>
      <w:lvlText w:val="%1.%2.%3.%4.%5.%6."/>
      <w:lvlJc w:val="left"/>
      <w:pPr>
        <w:ind w:left="2192" w:hanging="1134"/>
      </w:pPr>
      <w:rPr>
        <w:rFonts w:ascii="Arial" w:hAnsi="Arial"/>
        <w:b/>
        <w:i w:val="0"/>
        <w:sz w:val="20"/>
      </w:rPr>
    </w:lvl>
    <w:lvl w:ilvl="6">
      <w:start w:val="1"/>
      <w:numFmt w:val="decimal"/>
      <w:lvlText w:val="%1.%2.%3.%4.%5.%6.%7."/>
      <w:lvlJc w:val="left"/>
      <w:pPr>
        <w:ind w:left="2419" w:hanging="1248"/>
      </w:pPr>
      <w:rPr>
        <w:rFonts w:ascii="Arial" w:hAnsi="Arial"/>
        <w:b/>
        <w:i w:val="0"/>
        <w:sz w:val="20"/>
      </w:rPr>
    </w:lvl>
    <w:lvl w:ilvl="7">
      <w:start w:val="1"/>
      <w:numFmt w:val="decimal"/>
      <w:lvlText w:val="%1.%2.%3.%4.%5.%6.%7.%8."/>
      <w:lvlJc w:val="left"/>
      <w:pPr>
        <w:ind w:left="2759" w:hanging="1474"/>
      </w:pPr>
      <w:rPr>
        <w:rFonts w:ascii="Arial" w:hAnsi="Arial"/>
        <w:b/>
        <w:i w:val="0"/>
        <w:sz w:val="20"/>
      </w:rPr>
    </w:lvl>
    <w:lvl w:ilvl="8">
      <w:start w:val="1"/>
      <w:numFmt w:val="decimal"/>
      <w:lvlText w:val="%1.%2.%3.%4.%5.%6.%7.%8.%9."/>
      <w:lvlJc w:val="left"/>
      <w:pPr>
        <w:ind w:left="4811" w:hanging="1440"/>
      </w:pPr>
      <w:rPr>
        <w:rFonts w:hint="default"/>
      </w:rPr>
    </w:lvl>
  </w:abstractNum>
  <w:abstractNum w:abstractNumId="10" w15:restartNumberingAfterBreak="0">
    <w:nsid w:val="05036ED0"/>
    <w:multiLevelType w:val="multilevel"/>
    <w:tmpl w:val="23467586"/>
    <w:lvl w:ilvl="0">
      <w:start w:val="1"/>
      <w:numFmt w:val="decimal"/>
      <w:pStyle w:val="Ttulo8"/>
      <w:lvlText w:val="%1"/>
      <w:lvlJc w:val="left"/>
      <w:pPr>
        <w:tabs>
          <w:tab w:val="num" w:pos="432"/>
        </w:tabs>
        <w:ind w:left="432" w:hanging="432"/>
      </w:pPr>
      <w:rPr>
        <w:rFonts w:hint="default"/>
        <w:b/>
        <w:i w:val="0"/>
        <w:sz w:val="24"/>
        <w:szCs w:val="24"/>
      </w:rPr>
    </w:lvl>
    <w:lvl w:ilvl="1">
      <w:start w:val="1"/>
      <w:numFmt w:val="decimal"/>
      <w:lvlText w:val="%1.%2"/>
      <w:lvlJc w:val="left"/>
      <w:pPr>
        <w:tabs>
          <w:tab w:val="num" w:pos="576"/>
        </w:tabs>
        <w:ind w:left="576" w:hanging="576"/>
      </w:pPr>
      <w:rPr>
        <w:rFonts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061A4763"/>
    <w:multiLevelType w:val="multilevel"/>
    <w:tmpl w:val="E7C04B2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88C007F"/>
    <w:multiLevelType w:val="hybridMultilevel"/>
    <w:tmpl w:val="7AACB46A"/>
    <w:styleLink w:val="led"/>
    <w:lvl w:ilvl="0" w:tplc="F9FE2BB2">
      <w:start w:val="1"/>
      <w:numFmt w:val="lowerLetter"/>
      <w:lvlText w:val="%1)"/>
      <w:lvlJc w:val="left"/>
      <w:pPr>
        <w:ind w:left="1762" w:hanging="237"/>
      </w:pPr>
      <w:rPr>
        <w:rFonts w:ascii="Century Gothic" w:eastAsia="Century Gothic" w:hAnsi="Century Gothic" w:cs="Century Gothic" w:hint="default"/>
        <w:i/>
        <w:spacing w:val="0"/>
        <w:w w:val="100"/>
        <w:sz w:val="18"/>
        <w:szCs w:val="18"/>
        <w:lang w:val="es-ES" w:eastAsia="es-ES" w:bidi="es-ES"/>
      </w:rPr>
    </w:lvl>
    <w:lvl w:ilvl="1" w:tplc="9BA453D4">
      <w:numFmt w:val="bullet"/>
      <w:lvlText w:val="•"/>
      <w:lvlJc w:val="left"/>
      <w:pPr>
        <w:ind w:left="2740" w:hanging="237"/>
      </w:pPr>
      <w:rPr>
        <w:rFonts w:hint="default"/>
        <w:lang w:val="es-ES" w:eastAsia="es-ES" w:bidi="es-ES"/>
      </w:rPr>
    </w:lvl>
    <w:lvl w:ilvl="2" w:tplc="84C03D38">
      <w:numFmt w:val="bullet"/>
      <w:lvlText w:val="•"/>
      <w:lvlJc w:val="left"/>
      <w:pPr>
        <w:ind w:left="3720" w:hanging="237"/>
      </w:pPr>
      <w:rPr>
        <w:rFonts w:hint="default"/>
        <w:lang w:val="es-ES" w:eastAsia="es-ES" w:bidi="es-ES"/>
      </w:rPr>
    </w:lvl>
    <w:lvl w:ilvl="3" w:tplc="E48C61E8">
      <w:numFmt w:val="bullet"/>
      <w:lvlText w:val="•"/>
      <w:lvlJc w:val="left"/>
      <w:pPr>
        <w:ind w:left="4700" w:hanging="237"/>
      </w:pPr>
      <w:rPr>
        <w:rFonts w:hint="default"/>
        <w:lang w:val="es-ES" w:eastAsia="es-ES" w:bidi="es-ES"/>
      </w:rPr>
    </w:lvl>
    <w:lvl w:ilvl="4" w:tplc="5C3032FC">
      <w:numFmt w:val="bullet"/>
      <w:lvlText w:val="•"/>
      <w:lvlJc w:val="left"/>
      <w:pPr>
        <w:ind w:left="5680" w:hanging="237"/>
      </w:pPr>
      <w:rPr>
        <w:rFonts w:hint="default"/>
        <w:lang w:val="es-ES" w:eastAsia="es-ES" w:bidi="es-ES"/>
      </w:rPr>
    </w:lvl>
    <w:lvl w:ilvl="5" w:tplc="6128B452">
      <w:numFmt w:val="bullet"/>
      <w:lvlText w:val="•"/>
      <w:lvlJc w:val="left"/>
      <w:pPr>
        <w:ind w:left="6661" w:hanging="237"/>
      </w:pPr>
      <w:rPr>
        <w:rFonts w:hint="default"/>
        <w:lang w:val="es-ES" w:eastAsia="es-ES" w:bidi="es-ES"/>
      </w:rPr>
    </w:lvl>
    <w:lvl w:ilvl="6" w:tplc="5EC05208">
      <w:numFmt w:val="bullet"/>
      <w:lvlText w:val="•"/>
      <w:lvlJc w:val="left"/>
      <w:pPr>
        <w:ind w:left="7641" w:hanging="237"/>
      </w:pPr>
      <w:rPr>
        <w:rFonts w:hint="default"/>
        <w:lang w:val="es-ES" w:eastAsia="es-ES" w:bidi="es-ES"/>
      </w:rPr>
    </w:lvl>
    <w:lvl w:ilvl="7" w:tplc="5B68307E">
      <w:numFmt w:val="bullet"/>
      <w:lvlText w:val="•"/>
      <w:lvlJc w:val="left"/>
      <w:pPr>
        <w:ind w:left="8621" w:hanging="237"/>
      </w:pPr>
      <w:rPr>
        <w:rFonts w:hint="default"/>
        <w:lang w:val="es-ES" w:eastAsia="es-ES" w:bidi="es-ES"/>
      </w:rPr>
    </w:lvl>
    <w:lvl w:ilvl="8" w:tplc="A00EBAEA">
      <w:numFmt w:val="bullet"/>
      <w:lvlText w:val="•"/>
      <w:lvlJc w:val="left"/>
      <w:pPr>
        <w:ind w:left="9601" w:hanging="237"/>
      </w:pPr>
      <w:rPr>
        <w:rFonts w:hint="default"/>
        <w:lang w:val="es-ES" w:eastAsia="es-ES" w:bidi="es-ES"/>
      </w:rPr>
    </w:lvl>
  </w:abstractNum>
  <w:abstractNum w:abstractNumId="13" w15:restartNumberingAfterBreak="0">
    <w:nsid w:val="0ED5417E"/>
    <w:multiLevelType w:val="hybridMultilevel"/>
    <w:tmpl w:val="71BA5A1E"/>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4" w15:restartNumberingAfterBreak="0">
    <w:nsid w:val="105D6E91"/>
    <w:multiLevelType w:val="hybridMultilevel"/>
    <w:tmpl w:val="1EB2D4E2"/>
    <w:lvl w:ilvl="0" w:tplc="827EC158">
      <w:start w:val="1"/>
      <w:numFmt w:val="lowerRoman"/>
      <w:lvlText w:val="(%1)"/>
      <w:lvlJc w:val="left"/>
      <w:pPr>
        <w:ind w:left="1112" w:hanging="250"/>
      </w:pPr>
      <w:rPr>
        <w:rFonts w:ascii="Arial" w:eastAsia="Arial" w:hAnsi="Arial" w:cs="Arial" w:hint="default"/>
        <w:spacing w:val="-9"/>
        <w:w w:val="99"/>
        <w:sz w:val="22"/>
        <w:szCs w:val="22"/>
        <w:lang w:val="es-ES" w:eastAsia="en-US" w:bidi="ar-SA"/>
      </w:rPr>
    </w:lvl>
    <w:lvl w:ilvl="1" w:tplc="C1825148">
      <w:numFmt w:val="bullet"/>
      <w:lvlText w:val="•"/>
      <w:lvlJc w:val="left"/>
      <w:pPr>
        <w:ind w:left="2076" w:hanging="250"/>
      </w:pPr>
      <w:rPr>
        <w:rFonts w:hint="default"/>
        <w:lang w:val="es-ES" w:eastAsia="en-US" w:bidi="ar-SA"/>
      </w:rPr>
    </w:lvl>
    <w:lvl w:ilvl="2" w:tplc="C482467E">
      <w:numFmt w:val="bullet"/>
      <w:lvlText w:val="•"/>
      <w:lvlJc w:val="left"/>
      <w:pPr>
        <w:ind w:left="3046" w:hanging="250"/>
      </w:pPr>
      <w:rPr>
        <w:rFonts w:hint="default"/>
        <w:lang w:val="es-ES" w:eastAsia="en-US" w:bidi="ar-SA"/>
      </w:rPr>
    </w:lvl>
    <w:lvl w:ilvl="3" w:tplc="C9DEE994">
      <w:numFmt w:val="bullet"/>
      <w:lvlText w:val="•"/>
      <w:lvlJc w:val="left"/>
      <w:pPr>
        <w:ind w:left="4016" w:hanging="250"/>
      </w:pPr>
      <w:rPr>
        <w:rFonts w:hint="default"/>
        <w:lang w:val="es-ES" w:eastAsia="en-US" w:bidi="ar-SA"/>
      </w:rPr>
    </w:lvl>
    <w:lvl w:ilvl="4" w:tplc="571C3E5C">
      <w:numFmt w:val="bullet"/>
      <w:lvlText w:val="•"/>
      <w:lvlJc w:val="left"/>
      <w:pPr>
        <w:ind w:left="4986" w:hanging="250"/>
      </w:pPr>
      <w:rPr>
        <w:rFonts w:hint="default"/>
        <w:lang w:val="es-ES" w:eastAsia="en-US" w:bidi="ar-SA"/>
      </w:rPr>
    </w:lvl>
    <w:lvl w:ilvl="5" w:tplc="9DBA8772">
      <w:numFmt w:val="bullet"/>
      <w:lvlText w:val="•"/>
      <w:lvlJc w:val="left"/>
      <w:pPr>
        <w:ind w:left="5956" w:hanging="250"/>
      </w:pPr>
      <w:rPr>
        <w:rFonts w:hint="default"/>
        <w:lang w:val="es-ES" w:eastAsia="en-US" w:bidi="ar-SA"/>
      </w:rPr>
    </w:lvl>
    <w:lvl w:ilvl="6" w:tplc="8FDA0DD2">
      <w:numFmt w:val="bullet"/>
      <w:lvlText w:val="•"/>
      <w:lvlJc w:val="left"/>
      <w:pPr>
        <w:ind w:left="6926" w:hanging="250"/>
      </w:pPr>
      <w:rPr>
        <w:rFonts w:hint="default"/>
        <w:lang w:val="es-ES" w:eastAsia="en-US" w:bidi="ar-SA"/>
      </w:rPr>
    </w:lvl>
    <w:lvl w:ilvl="7" w:tplc="96805978">
      <w:numFmt w:val="bullet"/>
      <w:lvlText w:val="•"/>
      <w:lvlJc w:val="left"/>
      <w:pPr>
        <w:ind w:left="7896" w:hanging="250"/>
      </w:pPr>
      <w:rPr>
        <w:rFonts w:hint="default"/>
        <w:lang w:val="es-ES" w:eastAsia="en-US" w:bidi="ar-SA"/>
      </w:rPr>
    </w:lvl>
    <w:lvl w:ilvl="8" w:tplc="EB583E46">
      <w:numFmt w:val="bullet"/>
      <w:lvlText w:val="•"/>
      <w:lvlJc w:val="left"/>
      <w:pPr>
        <w:ind w:left="8866" w:hanging="250"/>
      </w:pPr>
      <w:rPr>
        <w:rFonts w:hint="default"/>
        <w:lang w:val="es-ES" w:eastAsia="en-US" w:bidi="ar-SA"/>
      </w:rPr>
    </w:lvl>
  </w:abstractNum>
  <w:abstractNum w:abstractNumId="15" w15:restartNumberingAfterBreak="0">
    <w:nsid w:val="10750E9B"/>
    <w:multiLevelType w:val="hybridMultilevel"/>
    <w:tmpl w:val="291EAC8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19D65227"/>
    <w:multiLevelType w:val="hybridMultilevel"/>
    <w:tmpl w:val="EAA2D4E8"/>
    <w:lvl w:ilvl="0" w:tplc="0C0A0019">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1A22341E"/>
    <w:multiLevelType w:val="hybridMultilevel"/>
    <w:tmpl w:val="B3CC5118"/>
    <w:lvl w:ilvl="0" w:tplc="E5E06A56">
      <w:start w:val="1"/>
      <w:numFmt w:val="bullet"/>
      <w:pStyle w:val="Vieta"/>
      <w:lvlText w:val=""/>
      <w:lvlJc w:val="left"/>
      <w:pPr>
        <w:ind w:left="720" w:hanging="360"/>
      </w:pPr>
      <w:rPr>
        <w:rFonts w:ascii="Symbol" w:hAnsi="Symbol" w:hint="default"/>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16C5CE2"/>
    <w:multiLevelType w:val="hybridMultilevel"/>
    <w:tmpl w:val="240A000F"/>
    <w:styleLink w:val="led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4284B43"/>
    <w:multiLevelType w:val="hybridMultilevel"/>
    <w:tmpl w:val="FBA217F6"/>
    <w:lvl w:ilvl="0" w:tplc="EF648F82">
      <w:start w:val="1"/>
      <w:numFmt w:val="decimal"/>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8FE56D7"/>
    <w:multiLevelType w:val="multilevel"/>
    <w:tmpl w:val="63D4553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2C840A31"/>
    <w:multiLevelType w:val="multilevel"/>
    <w:tmpl w:val="5088D83A"/>
    <w:lvl w:ilvl="0">
      <w:start w:val="3"/>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24" w15:restartNumberingAfterBreak="0">
    <w:nsid w:val="380317B5"/>
    <w:multiLevelType w:val="hybridMultilevel"/>
    <w:tmpl w:val="21344CA4"/>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834A4BB2">
      <w:start w:val="1"/>
      <w:numFmt w:val="upperLetter"/>
      <w:lvlText w:val="%7)"/>
      <w:lvlJc w:val="left"/>
      <w:pPr>
        <w:ind w:left="5040" w:hanging="360"/>
      </w:pPr>
      <w:rPr>
        <w:rFonts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CB4006F"/>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26" w15:restartNumberingAfterBreak="0">
    <w:nsid w:val="3DE83B03"/>
    <w:multiLevelType w:val="multilevel"/>
    <w:tmpl w:val="C2D4BD14"/>
    <w:lvl w:ilvl="0">
      <w:start w:val="1"/>
      <w:numFmt w:val="decimal"/>
      <w:lvlText w:val="%1."/>
      <w:lvlJc w:val="left"/>
      <w:pPr>
        <w:ind w:left="927" w:hanging="360"/>
      </w:pPr>
      <w:rPr>
        <w:rFonts w:hint="default"/>
      </w:rPr>
    </w:lvl>
    <w:lvl w:ilvl="1">
      <w:start w:val="33"/>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27" w15:restartNumberingAfterBreak="0">
    <w:nsid w:val="41E93D22"/>
    <w:multiLevelType w:val="multilevel"/>
    <w:tmpl w:val="05865374"/>
    <w:lvl w:ilvl="0">
      <w:start w:val="3"/>
      <w:numFmt w:val="decimal"/>
      <w:lvlText w:val="%1"/>
      <w:lvlJc w:val="left"/>
      <w:pPr>
        <w:ind w:left="440" w:hanging="440"/>
      </w:pPr>
      <w:rPr>
        <w:rFonts w:hint="default"/>
        <w:b/>
      </w:rPr>
    </w:lvl>
    <w:lvl w:ilvl="1">
      <w:start w:val="3"/>
      <w:numFmt w:val="decimal"/>
      <w:lvlText w:val="%1.%2"/>
      <w:lvlJc w:val="left"/>
      <w:pPr>
        <w:ind w:left="440" w:hanging="44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433E5FC3"/>
    <w:multiLevelType w:val="hybridMultilevel"/>
    <w:tmpl w:val="496042E8"/>
    <w:lvl w:ilvl="0" w:tplc="073A97C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9"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30"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31"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F054B72"/>
    <w:multiLevelType w:val="hybridMultilevel"/>
    <w:tmpl w:val="552262DA"/>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B1B02C6C">
      <w:start w:val="1"/>
      <w:numFmt w:val="lowerLetter"/>
      <w:lvlText w:val="%4)"/>
      <w:lvlJc w:val="left"/>
      <w:pPr>
        <w:ind w:left="928" w:hanging="360"/>
      </w:pPr>
      <w:rPr>
        <w:rFonts w:hint="default"/>
        <w:b w:val="0"/>
        <w:color w:val="auto"/>
        <w:sz w:val="18"/>
        <w:szCs w:val="18"/>
      </w:rPr>
    </w:lvl>
    <w:lvl w:ilvl="4" w:tplc="0C0A0019">
      <w:start w:val="1"/>
      <w:numFmt w:val="lowerLetter"/>
      <w:lvlText w:val="%5."/>
      <w:lvlJc w:val="left"/>
      <w:pPr>
        <w:tabs>
          <w:tab w:val="num" w:pos="3600"/>
        </w:tabs>
        <w:ind w:left="3600" w:hanging="360"/>
      </w:pPr>
    </w:lvl>
    <w:lvl w:ilvl="5" w:tplc="CBDC67F2">
      <w:start w:val="100"/>
      <w:numFmt w:val="decimal"/>
      <w:lvlText w:val="%6"/>
      <w:lvlJc w:val="left"/>
      <w:pPr>
        <w:ind w:left="4500" w:hanging="360"/>
      </w:pPr>
      <w:rPr>
        <w:rFonts w:hint="default"/>
      </w:r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507B4C9B"/>
    <w:multiLevelType w:val="hybridMultilevel"/>
    <w:tmpl w:val="4E1CFC68"/>
    <w:lvl w:ilvl="0" w:tplc="B50860DC">
      <w:start w:val="4"/>
      <w:numFmt w:val="bullet"/>
      <w:lvlText w:val="-"/>
      <w:lvlJc w:val="left"/>
      <w:pPr>
        <w:ind w:left="720" w:hanging="360"/>
      </w:pPr>
      <w:rPr>
        <w:rFonts w:ascii="Arial" w:eastAsia="Times New Roman" w:hAnsi="Arial" w:cs="Arial" w:hint="default"/>
        <w:b/>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34" w15:restartNumberingAfterBreak="0">
    <w:nsid w:val="52AA0F0C"/>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35E71B8"/>
    <w:multiLevelType w:val="hybridMultilevel"/>
    <w:tmpl w:val="F94C9334"/>
    <w:styleLink w:val="Estiloimportado7"/>
    <w:lvl w:ilvl="0" w:tplc="9464400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E58009EC">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21B4798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2796EBA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34C826E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5" w:tplc="3CA87542">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6" w:tplc="C812F5A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41E2FF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8" w:tplc="049E5C3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abstractNum>
  <w:abstractNum w:abstractNumId="36"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5C76570E"/>
    <w:multiLevelType w:val="hybridMultilevel"/>
    <w:tmpl w:val="52D06882"/>
    <w:styleLink w:val="led11"/>
    <w:lvl w:ilvl="0" w:tplc="A0C895A0">
      <w:start w:val="1"/>
      <w:numFmt w:val="lowerLetter"/>
      <w:lvlText w:val="%1."/>
      <w:lvlJc w:val="left"/>
      <w:pPr>
        <w:ind w:left="501" w:hanging="360"/>
      </w:pPr>
      <w:rPr>
        <w:rFonts w:hint="default"/>
        <w:b/>
        <w:bCs/>
        <w:strike w:val="0"/>
        <w:sz w:val="18"/>
        <w:szCs w:val="16"/>
      </w:rPr>
    </w:lvl>
    <w:lvl w:ilvl="1" w:tplc="240A0019">
      <w:start w:val="1"/>
      <w:numFmt w:val="lowerLetter"/>
      <w:lvlText w:val="%2."/>
      <w:lvlJc w:val="left"/>
      <w:pPr>
        <w:ind w:left="1221" w:hanging="360"/>
      </w:pPr>
    </w:lvl>
    <w:lvl w:ilvl="2" w:tplc="240A001B" w:tentative="1">
      <w:start w:val="1"/>
      <w:numFmt w:val="lowerRoman"/>
      <w:lvlText w:val="%3."/>
      <w:lvlJc w:val="right"/>
      <w:pPr>
        <w:ind w:left="1941" w:hanging="180"/>
      </w:pPr>
    </w:lvl>
    <w:lvl w:ilvl="3" w:tplc="240A000F" w:tentative="1">
      <w:start w:val="1"/>
      <w:numFmt w:val="decimal"/>
      <w:lvlText w:val="%4."/>
      <w:lvlJc w:val="left"/>
      <w:pPr>
        <w:ind w:left="2661" w:hanging="360"/>
      </w:pPr>
    </w:lvl>
    <w:lvl w:ilvl="4" w:tplc="240A0019" w:tentative="1">
      <w:start w:val="1"/>
      <w:numFmt w:val="lowerLetter"/>
      <w:lvlText w:val="%5."/>
      <w:lvlJc w:val="left"/>
      <w:pPr>
        <w:ind w:left="3381" w:hanging="360"/>
      </w:pPr>
    </w:lvl>
    <w:lvl w:ilvl="5" w:tplc="240A001B" w:tentative="1">
      <w:start w:val="1"/>
      <w:numFmt w:val="lowerRoman"/>
      <w:lvlText w:val="%6."/>
      <w:lvlJc w:val="right"/>
      <w:pPr>
        <w:ind w:left="4101" w:hanging="180"/>
      </w:pPr>
    </w:lvl>
    <w:lvl w:ilvl="6" w:tplc="240A000F" w:tentative="1">
      <w:start w:val="1"/>
      <w:numFmt w:val="decimal"/>
      <w:lvlText w:val="%7."/>
      <w:lvlJc w:val="left"/>
      <w:pPr>
        <w:ind w:left="4821" w:hanging="360"/>
      </w:pPr>
    </w:lvl>
    <w:lvl w:ilvl="7" w:tplc="240A0019" w:tentative="1">
      <w:start w:val="1"/>
      <w:numFmt w:val="lowerLetter"/>
      <w:lvlText w:val="%8."/>
      <w:lvlJc w:val="left"/>
      <w:pPr>
        <w:ind w:left="5541" w:hanging="360"/>
      </w:pPr>
    </w:lvl>
    <w:lvl w:ilvl="8" w:tplc="240A001B" w:tentative="1">
      <w:start w:val="1"/>
      <w:numFmt w:val="lowerRoman"/>
      <w:lvlText w:val="%9."/>
      <w:lvlJc w:val="right"/>
      <w:pPr>
        <w:ind w:left="6261" w:hanging="180"/>
      </w:pPr>
    </w:lvl>
  </w:abstractNum>
  <w:abstractNum w:abstractNumId="38" w15:restartNumberingAfterBreak="0">
    <w:nsid w:val="5D70655A"/>
    <w:multiLevelType w:val="hybridMultilevel"/>
    <w:tmpl w:val="F1CCCE70"/>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39"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0"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1" w15:restartNumberingAfterBreak="0">
    <w:nsid w:val="6A3A7DF6"/>
    <w:multiLevelType w:val="hybridMultilevel"/>
    <w:tmpl w:val="38B6F212"/>
    <w:lvl w:ilvl="0" w:tplc="1B3C258C">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0912E81"/>
    <w:multiLevelType w:val="hybridMultilevel"/>
    <w:tmpl w:val="F0CC7536"/>
    <w:lvl w:ilvl="0" w:tplc="13143182">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12D2727"/>
    <w:multiLevelType w:val="hybridMultilevel"/>
    <w:tmpl w:val="AADC688C"/>
    <w:lvl w:ilvl="0" w:tplc="494ECB62">
      <w:start w:val="1"/>
      <w:numFmt w:val="low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1B15D55"/>
    <w:multiLevelType w:val="hybridMultilevel"/>
    <w:tmpl w:val="B2027CF6"/>
    <w:lvl w:ilvl="0" w:tplc="1E448CB6">
      <w:start w:val="1"/>
      <w:numFmt w:val="decimal"/>
      <w:lvlText w:val="%1."/>
      <w:lvlJc w:val="left"/>
      <w:pPr>
        <w:tabs>
          <w:tab w:val="num" w:pos="630"/>
        </w:tabs>
        <w:ind w:left="630" w:hanging="375"/>
      </w:pPr>
      <w:rPr>
        <w:rFonts w:cs="Times New Roman" w:hint="default"/>
      </w:rPr>
    </w:lvl>
    <w:lvl w:ilvl="1" w:tplc="0C0A0019">
      <w:start w:val="1"/>
      <w:numFmt w:val="lowerLetter"/>
      <w:lvlText w:val="%2."/>
      <w:lvlJc w:val="left"/>
      <w:pPr>
        <w:tabs>
          <w:tab w:val="num" w:pos="1335"/>
        </w:tabs>
        <w:ind w:left="1335" w:hanging="360"/>
      </w:pPr>
      <w:rPr>
        <w:rFonts w:cs="Times New Roman"/>
      </w:rPr>
    </w:lvl>
    <w:lvl w:ilvl="2" w:tplc="0C0A001B">
      <w:start w:val="1"/>
      <w:numFmt w:val="lowerRoman"/>
      <w:lvlText w:val="%3."/>
      <w:lvlJc w:val="right"/>
      <w:pPr>
        <w:tabs>
          <w:tab w:val="num" w:pos="2055"/>
        </w:tabs>
        <w:ind w:left="2055" w:hanging="180"/>
      </w:pPr>
      <w:rPr>
        <w:rFonts w:cs="Times New Roman"/>
      </w:rPr>
    </w:lvl>
    <w:lvl w:ilvl="3" w:tplc="0C0A000F">
      <w:start w:val="1"/>
      <w:numFmt w:val="decimal"/>
      <w:lvlText w:val="%4."/>
      <w:lvlJc w:val="left"/>
      <w:pPr>
        <w:tabs>
          <w:tab w:val="num" w:pos="2775"/>
        </w:tabs>
        <w:ind w:left="2775" w:hanging="360"/>
      </w:pPr>
      <w:rPr>
        <w:rFonts w:cs="Times New Roman"/>
      </w:rPr>
    </w:lvl>
    <w:lvl w:ilvl="4" w:tplc="0C0A0019">
      <w:start w:val="1"/>
      <w:numFmt w:val="lowerLetter"/>
      <w:lvlText w:val="%5."/>
      <w:lvlJc w:val="left"/>
      <w:pPr>
        <w:tabs>
          <w:tab w:val="num" w:pos="3495"/>
        </w:tabs>
        <w:ind w:left="3495" w:hanging="360"/>
      </w:pPr>
      <w:rPr>
        <w:rFonts w:cs="Times New Roman"/>
      </w:rPr>
    </w:lvl>
    <w:lvl w:ilvl="5" w:tplc="0C0A001B">
      <w:start w:val="1"/>
      <w:numFmt w:val="lowerRoman"/>
      <w:lvlText w:val="%6."/>
      <w:lvlJc w:val="right"/>
      <w:pPr>
        <w:tabs>
          <w:tab w:val="num" w:pos="4215"/>
        </w:tabs>
        <w:ind w:left="4215" w:hanging="180"/>
      </w:pPr>
      <w:rPr>
        <w:rFonts w:cs="Times New Roman"/>
      </w:rPr>
    </w:lvl>
    <w:lvl w:ilvl="6" w:tplc="0C0A000F">
      <w:start w:val="1"/>
      <w:numFmt w:val="decimal"/>
      <w:lvlText w:val="%7."/>
      <w:lvlJc w:val="left"/>
      <w:pPr>
        <w:tabs>
          <w:tab w:val="num" w:pos="4935"/>
        </w:tabs>
        <w:ind w:left="4935" w:hanging="360"/>
      </w:pPr>
      <w:rPr>
        <w:rFonts w:cs="Times New Roman"/>
      </w:rPr>
    </w:lvl>
    <w:lvl w:ilvl="7" w:tplc="0C0A0019">
      <w:start w:val="1"/>
      <w:numFmt w:val="lowerLetter"/>
      <w:lvlText w:val="%8."/>
      <w:lvlJc w:val="left"/>
      <w:pPr>
        <w:tabs>
          <w:tab w:val="num" w:pos="5655"/>
        </w:tabs>
        <w:ind w:left="5655" w:hanging="360"/>
      </w:pPr>
      <w:rPr>
        <w:rFonts w:cs="Times New Roman"/>
      </w:rPr>
    </w:lvl>
    <w:lvl w:ilvl="8" w:tplc="0C0A001B">
      <w:start w:val="1"/>
      <w:numFmt w:val="lowerRoman"/>
      <w:lvlText w:val="%9."/>
      <w:lvlJc w:val="right"/>
      <w:pPr>
        <w:tabs>
          <w:tab w:val="num" w:pos="6375"/>
        </w:tabs>
        <w:ind w:left="6375" w:hanging="180"/>
      </w:pPr>
      <w:rPr>
        <w:rFonts w:cs="Times New Roman"/>
      </w:rPr>
    </w:lvl>
  </w:abstractNum>
  <w:abstractNum w:abstractNumId="45" w15:restartNumberingAfterBreak="0">
    <w:nsid w:val="71E52EE7"/>
    <w:multiLevelType w:val="multilevel"/>
    <w:tmpl w:val="828A4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47" w15:restartNumberingAfterBreak="0">
    <w:nsid w:val="79865A2F"/>
    <w:multiLevelType w:val="hybridMultilevel"/>
    <w:tmpl w:val="4BE878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A0A36C9"/>
    <w:multiLevelType w:val="hybridMultilevel"/>
    <w:tmpl w:val="EB6A0942"/>
    <w:lvl w:ilvl="0" w:tplc="200A0019">
      <w:start w:val="1"/>
      <w:numFmt w:val="lowerLetter"/>
      <w:lvlText w:val="%1."/>
      <w:lvlJc w:val="left"/>
      <w:pPr>
        <w:ind w:left="720" w:hanging="360"/>
      </w:p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49" w15:restartNumberingAfterBreak="0">
    <w:nsid w:val="7E3C137A"/>
    <w:multiLevelType w:val="hybridMultilevel"/>
    <w:tmpl w:val="B2A87888"/>
    <w:lvl w:ilvl="0" w:tplc="5506249A">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16cid:durableId="285503677">
    <w:abstractNumId w:val="10"/>
  </w:num>
  <w:num w:numId="2" w16cid:durableId="909077061">
    <w:abstractNumId w:val="18"/>
  </w:num>
  <w:num w:numId="3" w16cid:durableId="1662537024">
    <w:abstractNumId w:val="23"/>
  </w:num>
  <w:num w:numId="4" w16cid:durableId="203563263">
    <w:abstractNumId w:val="21"/>
  </w:num>
  <w:num w:numId="5" w16cid:durableId="679701403">
    <w:abstractNumId w:val="49"/>
  </w:num>
  <w:num w:numId="6" w16cid:durableId="230577089">
    <w:abstractNumId w:val="28"/>
  </w:num>
  <w:num w:numId="7" w16cid:durableId="2109958779">
    <w:abstractNumId w:val="38"/>
  </w:num>
  <w:num w:numId="8" w16cid:durableId="1877769065">
    <w:abstractNumId w:val="44"/>
  </w:num>
  <w:num w:numId="9" w16cid:durableId="188422759">
    <w:abstractNumId w:val="17"/>
  </w:num>
  <w:num w:numId="10" w16cid:durableId="1448816619">
    <w:abstractNumId w:val="45"/>
  </w:num>
  <w:num w:numId="11" w16cid:durableId="2077507102">
    <w:abstractNumId w:val="37"/>
  </w:num>
  <w:num w:numId="12" w16cid:durableId="520510590">
    <w:abstractNumId w:val="32"/>
  </w:num>
  <w:num w:numId="13" w16cid:durableId="676083278">
    <w:abstractNumId w:val="41"/>
  </w:num>
  <w:num w:numId="14" w16cid:durableId="834145955">
    <w:abstractNumId w:val="12"/>
  </w:num>
  <w:num w:numId="15" w16cid:durableId="324407499">
    <w:abstractNumId w:val="9"/>
  </w:num>
  <w:num w:numId="16" w16cid:durableId="1539659739">
    <w:abstractNumId w:val="19"/>
  </w:num>
  <w:num w:numId="17" w16cid:durableId="1966041194">
    <w:abstractNumId w:val="35"/>
  </w:num>
  <w:num w:numId="18" w16cid:durableId="1586298920">
    <w:abstractNumId w:val="24"/>
  </w:num>
  <w:num w:numId="19" w16cid:durableId="18170201">
    <w:abstractNumId w:val="15"/>
  </w:num>
  <w:num w:numId="20" w16cid:durableId="1485202392">
    <w:abstractNumId w:val="46"/>
  </w:num>
  <w:num w:numId="21" w16cid:durableId="818813512">
    <w:abstractNumId w:val="40"/>
  </w:num>
  <w:num w:numId="22" w16cid:durableId="215169803">
    <w:abstractNumId w:val="39"/>
  </w:num>
  <w:num w:numId="23" w16cid:durableId="2106608990">
    <w:abstractNumId w:val="47"/>
  </w:num>
  <w:num w:numId="24" w16cid:durableId="1732970163">
    <w:abstractNumId w:val="36"/>
  </w:num>
  <w:num w:numId="25" w16cid:durableId="252326803">
    <w:abstractNumId w:val="30"/>
  </w:num>
  <w:num w:numId="26" w16cid:durableId="1636788094">
    <w:abstractNumId w:val="8"/>
  </w:num>
  <w:num w:numId="27" w16cid:durableId="1111902376">
    <w:abstractNumId w:val="26"/>
  </w:num>
  <w:num w:numId="28" w16cid:durableId="344013892">
    <w:abstractNumId w:val="14"/>
  </w:num>
  <w:num w:numId="29" w16cid:durableId="1821843554">
    <w:abstractNumId w:val="43"/>
  </w:num>
  <w:num w:numId="30" w16cid:durableId="1505632994">
    <w:abstractNumId w:val="34"/>
  </w:num>
  <w:num w:numId="31" w16cid:durableId="698167375">
    <w:abstractNumId w:val="33"/>
  </w:num>
  <w:num w:numId="32" w16cid:durableId="782655354">
    <w:abstractNumId w:val="42"/>
  </w:num>
  <w:num w:numId="33" w16cid:durableId="142938316">
    <w:abstractNumId w:val="11"/>
  </w:num>
  <w:num w:numId="34" w16cid:durableId="611740857">
    <w:abstractNumId w:val="27"/>
  </w:num>
  <w:num w:numId="35" w16cid:durableId="960496462">
    <w:abstractNumId w:val="48"/>
  </w:num>
  <w:num w:numId="36" w16cid:durableId="30431322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7" w16cid:durableId="142475817">
    <w:abstractNumId w:val="29"/>
  </w:num>
  <w:num w:numId="38" w16cid:durableId="1762868057">
    <w:abstractNumId w:val="31"/>
  </w:num>
  <w:num w:numId="39" w16cid:durableId="138398985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8829220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24158662">
    <w:abstractNumId w:val="22"/>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111570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58901627">
    <w:abstractNumId w:val="20"/>
  </w:num>
  <w:num w:numId="44" w16cid:durableId="1106386121">
    <w:abstractNumId w:val="13"/>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fr-FR" w:vendorID="64" w:dllVersion="6" w:nlCheck="1" w:checkStyle="1"/>
  <w:activeWritingStyle w:appName="MSWord" w:lang="en-US" w:vendorID="64" w:dllVersion="6" w:nlCheck="1" w:checkStyle="1"/>
  <w:activeWritingStyle w:appName="MSWord" w:lang="pt-BR" w:vendorID="64" w:dllVersion="6" w:nlCheck="1" w:checkStyle="0"/>
  <w:activeWritingStyle w:appName="MSWord" w:lang="en-GB"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fr-FR"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fr-FR" w:vendorID="64" w:dllVersion="0" w:nlCheck="1" w:checkStyle="0"/>
  <w:activeWritingStyle w:appName="MSWord" w:lang="pt-BR" w:vendorID="64" w:dllVersion="0" w:nlCheck="1" w:checkStyle="0"/>
  <w:activeWritingStyle w:appName="MSWord" w:lang="es-VE" w:vendorID="64" w:dllVersion="6" w:nlCheck="1" w:checkStyle="1"/>
  <w:activeWritingStyle w:appName="MSWord" w:lang="es-VE" w:vendorID="64" w:dllVersion="4096" w:nlCheck="1" w:checkStyle="0"/>
  <w:activeWritingStyle w:appName="MSWord" w:lang="es-VE" w:vendorID="64" w:dllVersion="0" w:nlCheck="1" w:checkStyle="0"/>
  <w:activeWritingStyle w:appName="MSWord" w:lang="es-US"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0B9"/>
    <w:rsid w:val="0000061B"/>
    <w:rsid w:val="000006DB"/>
    <w:rsid w:val="00000B2E"/>
    <w:rsid w:val="00000FAE"/>
    <w:rsid w:val="00001660"/>
    <w:rsid w:val="00001777"/>
    <w:rsid w:val="00001881"/>
    <w:rsid w:val="0000199A"/>
    <w:rsid w:val="00001D0C"/>
    <w:rsid w:val="00001D2F"/>
    <w:rsid w:val="000021EF"/>
    <w:rsid w:val="000037C7"/>
    <w:rsid w:val="00003B59"/>
    <w:rsid w:val="0000414A"/>
    <w:rsid w:val="000046A0"/>
    <w:rsid w:val="00004792"/>
    <w:rsid w:val="00004882"/>
    <w:rsid w:val="00004CB2"/>
    <w:rsid w:val="00004D87"/>
    <w:rsid w:val="00004FAB"/>
    <w:rsid w:val="00004FDF"/>
    <w:rsid w:val="00005F39"/>
    <w:rsid w:val="0000617F"/>
    <w:rsid w:val="000066ED"/>
    <w:rsid w:val="00006825"/>
    <w:rsid w:val="00006AE1"/>
    <w:rsid w:val="00006EFC"/>
    <w:rsid w:val="0000714B"/>
    <w:rsid w:val="00007389"/>
    <w:rsid w:val="000073E4"/>
    <w:rsid w:val="00007850"/>
    <w:rsid w:val="00007B4C"/>
    <w:rsid w:val="00007C6D"/>
    <w:rsid w:val="000103DE"/>
    <w:rsid w:val="00010531"/>
    <w:rsid w:val="00010D9B"/>
    <w:rsid w:val="00010E93"/>
    <w:rsid w:val="00010EF9"/>
    <w:rsid w:val="00011218"/>
    <w:rsid w:val="0001121A"/>
    <w:rsid w:val="0001132D"/>
    <w:rsid w:val="0001132E"/>
    <w:rsid w:val="00011443"/>
    <w:rsid w:val="000115D7"/>
    <w:rsid w:val="0001172A"/>
    <w:rsid w:val="00011E23"/>
    <w:rsid w:val="00011EC5"/>
    <w:rsid w:val="000122DC"/>
    <w:rsid w:val="00012495"/>
    <w:rsid w:val="00012ED9"/>
    <w:rsid w:val="0001319D"/>
    <w:rsid w:val="00013659"/>
    <w:rsid w:val="00013C40"/>
    <w:rsid w:val="00013ED1"/>
    <w:rsid w:val="00013F0B"/>
    <w:rsid w:val="000140DD"/>
    <w:rsid w:val="00014240"/>
    <w:rsid w:val="00014C73"/>
    <w:rsid w:val="00015281"/>
    <w:rsid w:val="0001568D"/>
    <w:rsid w:val="000158A0"/>
    <w:rsid w:val="00015B2A"/>
    <w:rsid w:val="00015D3C"/>
    <w:rsid w:val="00015E32"/>
    <w:rsid w:val="000165C9"/>
    <w:rsid w:val="000170FE"/>
    <w:rsid w:val="0001798A"/>
    <w:rsid w:val="000179CC"/>
    <w:rsid w:val="00017B0F"/>
    <w:rsid w:val="00017FB3"/>
    <w:rsid w:val="00021209"/>
    <w:rsid w:val="000212C7"/>
    <w:rsid w:val="00021473"/>
    <w:rsid w:val="000214DC"/>
    <w:rsid w:val="00021619"/>
    <w:rsid w:val="0002214B"/>
    <w:rsid w:val="00022190"/>
    <w:rsid w:val="0002253D"/>
    <w:rsid w:val="0002254E"/>
    <w:rsid w:val="000228F4"/>
    <w:rsid w:val="00022C3A"/>
    <w:rsid w:val="00022CDC"/>
    <w:rsid w:val="00022D5B"/>
    <w:rsid w:val="00022DAC"/>
    <w:rsid w:val="00022EAD"/>
    <w:rsid w:val="000231D5"/>
    <w:rsid w:val="000233FB"/>
    <w:rsid w:val="00023CB2"/>
    <w:rsid w:val="00023D0F"/>
    <w:rsid w:val="00023E34"/>
    <w:rsid w:val="00023EE9"/>
    <w:rsid w:val="00024015"/>
    <w:rsid w:val="0002422C"/>
    <w:rsid w:val="00024535"/>
    <w:rsid w:val="00024E47"/>
    <w:rsid w:val="00025402"/>
    <w:rsid w:val="0002541B"/>
    <w:rsid w:val="0002591B"/>
    <w:rsid w:val="00025CF4"/>
    <w:rsid w:val="00025D02"/>
    <w:rsid w:val="00025DE4"/>
    <w:rsid w:val="00025F67"/>
    <w:rsid w:val="00026CE4"/>
    <w:rsid w:val="00026F5C"/>
    <w:rsid w:val="000279A8"/>
    <w:rsid w:val="00027AA8"/>
    <w:rsid w:val="00030785"/>
    <w:rsid w:val="00030AB2"/>
    <w:rsid w:val="00030AB9"/>
    <w:rsid w:val="00030ACB"/>
    <w:rsid w:val="00030CA3"/>
    <w:rsid w:val="00030E3F"/>
    <w:rsid w:val="00031D9D"/>
    <w:rsid w:val="00031E04"/>
    <w:rsid w:val="00031F23"/>
    <w:rsid w:val="00031F3B"/>
    <w:rsid w:val="0003245F"/>
    <w:rsid w:val="000324E7"/>
    <w:rsid w:val="00032549"/>
    <w:rsid w:val="000327A6"/>
    <w:rsid w:val="00032A16"/>
    <w:rsid w:val="00032A94"/>
    <w:rsid w:val="00032A9D"/>
    <w:rsid w:val="00032E54"/>
    <w:rsid w:val="00032E6B"/>
    <w:rsid w:val="00033B7C"/>
    <w:rsid w:val="00033ED9"/>
    <w:rsid w:val="00034150"/>
    <w:rsid w:val="0003426C"/>
    <w:rsid w:val="000347B6"/>
    <w:rsid w:val="000349C9"/>
    <w:rsid w:val="000349DE"/>
    <w:rsid w:val="00034B2A"/>
    <w:rsid w:val="00034EE7"/>
    <w:rsid w:val="00035019"/>
    <w:rsid w:val="0003503F"/>
    <w:rsid w:val="00035375"/>
    <w:rsid w:val="000354A9"/>
    <w:rsid w:val="0003579C"/>
    <w:rsid w:val="00035AA5"/>
    <w:rsid w:val="00035D84"/>
    <w:rsid w:val="00035F09"/>
    <w:rsid w:val="0003629C"/>
    <w:rsid w:val="00036439"/>
    <w:rsid w:val="00036CDF"/>
    <w:rsid w:val="00036DB3"/>
    <w:rsid w:val="00036F4F"/>
    <w:rsid w:val="00037088"/>
    <w:rsid w:val="0003777A"/>
    <w:rsid w:val="000378B2"/>
    <w:rsid w:val="00037D1D"/>
    <w:rsid w:val="00037DFD"/>
    <w:rsid w:val="0004001E"/>
    <w:rsid w:val="00040427"/>
    <w:rsid w:val="000407CB"/>
    <w:rsid w:val="000408C7"/>
    <w:rsid w:val="00040922"/>
    <w:rsid w:val="00040932"/>
    <w:rsid w:val="00040B95"/>
    <w:rsid w:val="00040B9E"/>
    <w:rsid w:val="00040D44"/>
    <w:rsid w:val="000415D6"/>
    <w:rsid w:val="00041750"/>
    <w:rsid w:val="00041B8F"/>
    <w:rsid w:val="00041CEC"/>
    <w:rsid w:val="00041CF7"/>
    <w:rsid w:val="00042127"/>
    <w:rsid w:val="00042142"/>
    <w:rsid w:val="00042620"/>
    <w:rsid w:val="0004264D"/>
    <w:rsid w:val="000429BD"/>
    <w:rsid w:val="00042A51"/>
    <w:rsid w:val="00042B79"/>
    <w:rsid w:val="00042CEC"/>
    <w:rsid w:val="000433BD"/>
    <w:rsid w:val="00043432"/>
    <w:rsid w:val="00043452"/>
    <w:rsid w:val="0004364B"/>
    <w:rsid w:val="00043838"/>
    <w:rsid w:val="0004393F"/>
    <w:rsid w:val="00044683"/>
    <w:rsid w:val="000446BE"/>
    <w:rsid w:val="00044706"/>
    <w:rsid w:val="0004494C"/>
    <w:rsid w:val="00045120"/>
    <w:rsid w:val="0004525A"/>
    <w:rsid w:val="000453D8"/>
    <w:rsid w:val="000454F2"/>
    <w:rsid w:val="000457C3"/>
    <w:rsid w:val="00045814"/>
    <w:rsid w:val="00045CC5"/>
    <w:rsid w:val="000461B2"/>
    <w:rsid w:val="000465BC"/>
    <w:rsid w:val="000466C0"/>
    <w:rsid w:val="00046B38"/>
    <w:rsid w:val="00046C01"/>
    <w:rsid w:val="00047122"/>
    <w:rsid w:val="000505F1"/>
    <w:rsid w:val="0005066C"/>
    <w:rsid w:val="0005074D"/>
    <w:rsid w:val="000508C9"/>
    <w:rsid w:val="00050B21"/>
    <w:rsid w:val="00050BAC"/>
    <w:rsid w:val="00050DFB"/>
    <w:rsid w:val="00051064"/>
    <w:rsid w:val="00051166"/>
    <w:rsid w:val="000517B9"/>
    <w:rsid w:val="000517EF"/>
    <w:rsid w:val="00051C5B"/>
    <w:rsid w:val="00051F0B"/>
    <w:rsid w:val="00052739"/>
    <w:rsid w:val="000528A4"/>
    <w:rsid w:val="000529D0"/>
    <w:rsid w:val="00052C09"/>
    <w:rsid w:val="00052CB3"/>
    <w:rsid w:val="00052D0C"/>
    <w:rsid w:val="00053626"/>
    <w:rsid w:val="000538F8"/>
    <w:rsid w:val="000539C0"/>
    <w:rsid w:val="00053EB1"/>
    <w:rsid w:val="000543C6"/>
    <w:rsid w:val="00054AA6"/>
    <w:rsid w:val="00054DB7"/>
    <w:rsid w:val="0005501C"/>
    <w:rsid w:val="0005528F"/>
    <w:rsid w:val="0005532D"/>
    <w:rsid w:val="00055535"/>
    <w:rsid w:val="000556CA"/>
    <w:rsid w:val="00056A39"/>
    <w:rsid w:val="00056AC5"/>
    <w:rsid w:val="0005729E"/>
    <w:rsid w:val="0005747B"/>
    <w:rsid w:val="000575FA"/>
    <w:rsid w:val="000576FD"/>
    <w:rsid w:val="00057A20"/>
    <w:rsid w:val="00057B17"/>
    <w:rsid w:val="00057B58"/>
    <w:rsid w:val="00057CF1"/>
    <w:rsid w:val="00057E85"/>
    <w:rsid w:val="000607DD"/>
    <w:rsid w:val="00060B93"/>
    <w:rsid w:val="00060CD8"/>
    <w:rsid w:val="00061FD5"/>
    <w:rsid w:val="0006207F"/>
    <w:rsid w:val="00062131"/>
    <w:rsid w:val="0006219D"/>
    <w:rsid w:val="000625DB"/>
    <w:rsid w:val="00062D6F"/>
    <w:rsid w:val="00062E87"/>
    <w:rsid w:val="00063530"/>
    <w:rsid w:val="00063B8A"/>
    <w:rsid w:val="00063C3A"/>
    <w:rsid w:val="00063DE6"/>
    <w:rsid w:val="00063E58"/>
    <w:rsid w:val="0006439F"/>
    <w:rsid w:val="000643A9"/>
    <w:rsid w:val="000649BE"/>
    <w:rsid w:val="00064C13"/>
    <w:rsid w:val="00064CAA"/>
    <w:rsid w:val="00064D6B"/>
    <w:rsid w:val="00064E98"/>
    <w:rsid w:val="00065321"/>
    <w:rsid w:val="000653EF"/>
    <w:rsid w:val="00065678"/>
    <w:rsid w:val="000658E7"/>
    <w:rsid w:val="00065CC8"/>
    <w:rsid w:val="000661DD"/>
    <w:rsid w:val="0006647C"/>
    <w:rsid w:val="000666C6"/>
    <w:rsid w:val="00067039"/>
    <w:rsid w:val="00067435"/>
    <w:rsid w:val="000675F4"/>
    <w:rsid w:val="00067669"/>
    <w:rsid w:val="00067885"/>
    <w:rsid w:val="00067A81"/>
    <w:rsid w:val="00067DF7"/>
    <w:rsid w:val="0007035A"/>
    <w:rsid w:val="0007042C"/>
    <w:rsid w:val="0007062A"/>
    <w:rsid w:val="00070AE5"/>
    <w:rsid w:val="00070DF0"/>
    <w:rsid w:val="000711CB"/>
    <w:rsid w:val="0007149C"/>
    <w:rsid w:val="000714AE"/>
    <w:rsid w:val="000717B3"/>
    <w:rsid w:val="000718B0"/>
    <w:rsid w:val="0007195D"/>
    <w:rsid w:val="00071AEF"/>
    <w:rsid w:val="00071CF3"/>
    <w:rsid w:val="0007230A"/>
    <w:rsid w:val="00072909"/>
    <w:rsid w:val="00072B8D"/>
    <w:rsid w:val="000730E3"/>
    <w:rsid w:val="00073468"/>
    <w:rsid w:val="00073DB7"/>
    <w:rsid w:val="00074923"/>
    <w:rsid w:val="00074A47"/>
    <w:rsid w:val="00074AC9"/>
    <w:rsid w:val="00074BDF"/>
    <w:rsid w:val="00075045"/>
    <w:rsid w:val="00075D75"/>
    <w:rsid w:val="00076949"/>
    <w:rsid w:val="00076BC3"/>
    <w:rsid w:val="000770AD"/>
    <w:rsid w:val="00077683"/>
    <w:rsid w:val="00077725"/>
    <w:rsid w:val="00077E8C"/>
    <w:rsid w:val="00077F02"/>
    <w:rsid w:val="000806EF"/>
    <w:rsid w:val="00080A18"/>
    <w:rsid w:val="00080A47"/>
    <w:rsid w:val="00080C56"/>
    <w:rsid w:val="000815C0"/>
    <w:rsid w:val="000816D8"/>
    <w:rsid w:val="0008175A"/>
    <w:rsid w:val="00081904"/>
    <w:rsid w:val="00081B29"/>
    <w:rsid w:val="00081B46"/>
    <w:rsid w:val="0008238B"/>
    <w:rsid w:val="000824A5"/>
    <w:rsid w:val="00082547"/>
    <w:rsid w:val="00082846"/>
    <w:rsid w:val="00082B6A"/>
    <w:rsid w:val="00082BA5"/>
    <w:rsid w:val="00082BD1"/>
    <w:rsid w:val="00083025"/>
    <w:rsid w:val="0008320E"/>
    <w:rsid w:val="0008322C"/>
    <w:rsid w:val="00083518"/>
    <w:rsid w:val="000836DB"/>
    <w:rsid w:val="000839E8"/>
    <w:rsid w:val="000842E6"/>
    <w:rsid w:val="000842F8"/>
    <w:rsid w:val="000844B6"/>
    <w:rsid w:val="000849D8"/>
    <w:rsid w:val="00084BEC"/>
    <w:rsid w:val="000855BD"/>
    <w:rsid w:val="0008569D"/>
    <w:rsid w:val="000856D1"/>
    <w:rsid w:val="000857EA"/>
    <w:rsid w:val="000858BA"/>
    <w:rsid w:val="000860F8"/>
    <w:rsid w:val="00086233"/>
    <w:rsid w:val="000864E2"/>
    <w:rsid w:val="00086793"/>
    <w:rsid w:val="000867F9"/>
    <w:rsid w:val="00086B3C"/>
    <w:rsid w:val="00086D94"/>
    <w:rsid w:val="00087110"/>
    <w:rsid w:val="00087C53"/>
    <w:rsid w:val="00087E92"/>
    <w:rsid w:val="00090260"/>
    <w:rsid w:val="000904A7"/>
    <w:rsid w:val="000907E2"/>
    <w:rsid w:val="00090A50"/>
    <w:rsid w:val="00090A9E"/>
    <w:rsid w:val="00090BE0"/>
    <w:rsid w:val="000912B8"/>
    <w:rsid w:val="00091774"/>
    <w:rsid w:val="000918EE"/>
    <w:rsid w:val="00092563"/>
    <w:rsid w:val="0009272A"/>
    <w:rsid w:val="000927A7"/>
    <w:rsid w:val="00092B30"/>
    <w:rsid w:val="000936F6"/>
    <w:rsid w:val="000937AF"/>
    <w:rsid w:val="00093B9C"/>
    <w:rsid w:val="00093C33"/>
    <w:rsid w:val="00094F71"/>
    <w:rsid w:val="000951F2"/>
    <w:rsid w:val="0009532B"/>
    <w:rsid w:val="00095590"/>
    <w:rsid w:val="00095B7D"/>
    <w:rsid w:val="00095E41"/>
    <w:rsid w:val="00095E78"/>
    <w:rsid w:val="00095E80"/>
    <w:rsid w:val="0009635C"/>
    <w:rsid w:val="00097660"/>
    <w:rsid w:val="000978C1"/>
    <w:rsid w:val="00097A03"/>
    <w:rsid w:val="00097ACB"/>
    <w:rsid w:val="00097E3A"/>
    <w:rsid w:val="000A020B"/>
    <w:rsid w:val="000A0847"/>
    <w:rsid w:val="000A08AD"/>
    <w:rsid w:val="000A0CE0"/>
    <w:rsid w:val="000A0EA1"/>
    <w:rsid w:val="000A108B"/>
    <w:rsid w:val="000A170E"/>
    <w:rsid w:val="000A1F4C"/>
    <w:rsid w:val="000A203F"/>
    <w:rsid w:val="000A2164"/>
    <w:rsid w:val="000A25EE"/>
    <w:rsid w:val="000A26C5"/>
    <w:rsid w:val="000A27FF"/>
    <w:rsid w:val="000A2E16"/>
    <w:rsid w:val="000A2EEC"/>
    <w:rsid w:val="000A353C"/>
    <w:rsid w:val="000A3A1C"/>
    <w:rsid w:val="000A3D49"/>
    <w:rsid w:val="000A3E5E"/>
    <w:rsid w:val="000A45DE"/>
    <w:rsid w:val="000A47E7"/>
    <w:rsid w:val="000A5261"/>
    <w:rsid w:val="000A5777"/>
    <w:rsid w:val="000A5B33"/>
    <w:rsid w:val="000A5E48"/>
    <w:rsid w:val="000A601C"/>
    <w:rsid w:val="000A65F8"/>
    <w:rsid w:val="000A6D4B"/>
    <w:rsid w:val="000A6ECF"/>
    <w:rsid w:val="000A74DE"/>
    <w:rsid w:val="000A7ABC"/>
    <w:rsid w:val="000B0045"/>
    <w:rsid w:val="000B00D5"/>
    <w:rsid w:val="000B00DE"/>
    <w:rsid w:val="000B02B0"/>
    <w:rsid w:val="000B048C"/>
    <w:rsid w:val="000B124A"/>
    <w:rsid w:val="000B14E2"/>
    <w:rsid w:val="000B189A"/>
    <w:rsid w:val="000B1BE1"/>
    <w:rsid w:val="000B1D37"/>
    <w:rsid w:val="000B1F24"/>
    <w:rsid w:val="000B270A"/>
    <w:rsid w:val="000B2A18"/>
    <w:rsid w:val="000B2D94"/>
    <w:rsid w:val="000B2EA6"/>
    <w:rsid w:val="000B3030"/>
    <w:rsid w:val="000B3301"/>
    <w:rsid w:val="000B3C11"/>
    <w:rsid w:val="000B4429"/>
    <w:rsid w:val="000B451A"/>
    <w:rsid w:val="000B4750"/>
    <w:rsid w:val="000B4781"/>
    <w:rsid w:val="000B4D39"/>
    <w:rsid w:val="000B5B27"/>
    <w:rsid w:val="000B5FB2"/>
    <w:rsid w:val="000B6413"/>
    <w:rsid w:val="000B68F7"/>
    <w:rsid w:val="000B6990"/>
    <w:rsid w:val="000B7064"/>
    <w:rsid w:val="000B7367"/>
    <w:rsid w:val="000B7947"/>
    <w:rsid w:val="000B7CB7"/>
    <w:rsid w:val="000B7F7E"/>
    <w:rsid w:val="000C015B"/>
    <w:rsid w:val="000C01D3"/>
    <w:rsid w:val="000C095E"/>
    <w:rsid w:val="000C0FA5"/>
    <w:rsid w:val="000C1237"/>
    <w:rsid w:val="000C130C"/>
    <w:rsid w:val="000C1968"/>
    <w:rsid w:val="000C1F07"/>
    <w:rsid w:val="000C2211"/>
    <w:rsid w:val="000C23BB"/>
    <w:rsid w:val="000C274E"/>
    <w:rsid w:val="000C27FD"/>
    <w:rsid w:val="000C2A17"/>
    <w:rsid w:val="000C32CB"/>
    <w:rsid w:val="000C340E"/>
    <w:rsid w:val="000C36DF"/>
    <w:rsid w:val="000C3942"/>
    <w:rsid w:val="000C3B93"/>
    <w:rsid w:val="000C3CC2"/>
    <w:rsid w:val="000C3E4D"/>
    <w:rsid w:val="000C4446"/>
    <w:rsid w:val="000C4B3D"/>
    <w:rsid w:val="000C5131"/>
    <w:rsid w:val="000C572C"/>
    <w:rsid w:val="000C5A09"/>
    <w:rsid w:val="000C624A"/>
    <w:rsid w:val="000C6EEC"/>
    <w:rsid w:val="000C78C5"/>
    <w:rsid w:val="000C78FE"/>
    <w:rsid w:val="000C7962"/>
    <w:rsid w:val="000D00AC"/>
    <w:rsid w:val="000D0225"/>
    <w:rsid w:val="000D055B"/>
    <w:rsid w:val="000D0856"/>
    <w:rsid w:val="000D0E1F"/>
    <w:rsid w:val="000D1301"/>
    <w:rsid w:val="000D1366"/>
    <w:rsid w:val="000D1771"/>
    <w:rsid w:val="000D1BF7"/>
    <w:rsid w:val="000D1CCC"/>
    <w:rsid w:val="000D1D0A"/>
    <w:rsid w:val="000D214D"/>
    <w:rsid w:val="000D215B"/>
    <w:rsid w:val="000D2239"/>
    <w:rsid w:val="000D2B65"/>
    <w:rsid w:val="000D2BC1"/>
    <w:rsid w:val="000D2F06"/>
    <w:rsid w:val="000D2F43"/>
    <w:rsid w:val="000D3048"/>
    <w:rsid w:val="000D31A6"/>
    <w:rsid w:val="000D328C"/>
    <w:rsid w:val="000D362B"/>
    <w:rsid w:val="000D3769"/>
    <w:rsid w:val="000D378C"/>
    <w:rsid w:val="000D3D13"/>
    <w:rsid w:val="000D4130"/>
    <w:rsid w:val="000D48FC"/>
    <w:rsid w:val="000D4AFC"/>
    <w:rsid w:val="000D50AC"/>
    <w:rsid w:val="000D5278"/>
    <w:rsid w:val="000D5283"/>
    <w:rsid w:val="000D528C"/>
    <w:rsid w:val="000D574B"/>
    <w:rsid w:val="000D57C8"/>
    <w:rsid w:val="000D5DFA"/>
    <w:rsid w:val="000D63C9"/>
    <w:rsid w:val="000D6513"/>
    <w:rsid w:val="000D69B0"/>
    <w:rsid w:val="000D6B24"/>
    <w:rsid w:val="000D6C17"/>
    <w:rsid w:val="000D71D5"/>
    <w:rsid w:val="000D768B"/>
    <w:rsid w:val="000D7BC3"/>
    <w:rsid w:val="000D7DFC"/>
    <w:rsid w:val="000E0001"/>
    <w:rsid w:val="000E0546"/>
    <w:rsid w:val="000E096E"/>
    <w:rsid w:val="000E0F92"/>
    <w:rsid w:val="000E10C7"/>
    <w:rsid w:val="000E17FD"/>
    <w:rsid w:val="000E18B1"/>
    <w:rsid w:val="000E1F64"/>
    <w:rsid w:val="000E208A"/>
    <w:rsid w:val="000E2585"/>
    <w:rsid w:val="000E28A2"/>
    <w:rsid w:val="000E29AF"/>
    <w:rsid w:val="000E2F8C"/>
    <w:rsid w:val="000E3104"/>
    <w:rsid w:val="000E372A"/>
    <w:rsid w:val="000E3CEC"/>
    <w:rsid w:val="000E494C"/>
    <w:rsid w:val="000E4AFB"/>
    <w:rsid w:val="000E5083"/>
    <w:rsid w:val="000E5255"/>
    <w:rsid w:val="000E5976"/>
    <w:rsid w:val="000E5E17"/>
    <w:rsid w:val="000E61DA"/>
    <w:rsid w:val="000E63DB"/>
    <w:rsid w:val="000E65F4"/>
    <w:rsid w:val="000E69DE"/>
    <w:rsid w:val="000E6BB6"/>
    <w:rsid w:val="000E6F8F"/>
    <w:rsid w:val="000E7AD0"/>
    <w:rsid w:val="000E7D3C"/>
    <w:rsid w:val="000E7EA7"/>
    <w:rsid w:val="000E7F91"/>
    <w:rsid w:val="000E7FB3"/>
    <w:rsid w:val="000F0023"/>
    <w:rsid w:val="000F0035"/>
    <w:rsid w:val="000F037F"/>
    <w:rsid w:val="000F0AED"/>
    <w:rsid w:val="000F0D6E"/>
    <w:rsid w:val="000F1116"/>
    <w:rsid w:val="000F1287"/>
    <w:rsid w:val="000F132F"/>
    <w:rsid w:val="000F133E"/>
    <w:rsid w:val="000F1833"/>
    <w:rsid w:val="000F18EC"/>
    <w:rsid w:val="000F1B50"/>
    <w:rsid w:val="000F203A"/>
    <w:rsid w:val="000F2638"/>
    <w:rsid w:val="000F2AB5"/>
    <w:rsid w:val="000F2F26"/>
    <w:rsid w:val="000F2F77"/>
    <w:rsid w:val="000F39BC"/>
    <w:rsid w:val="000F3A63"/>
    <w:rsid w:val="000F3ADA"/>
    <w:rsid w:val="000F4119"/>
    <w:rsid w:val="000F535C"/>
    <w:rsid w:val="000F593F"/>
    <w:rsid w:val="000F5ABA"/>
    <w:rsid w:val="000F5CF1"/>
    <w:rsid w:val="000F5DC6"/>
    <w:rsid w:val="000F619B"/>
    <w:rsid w:val="000F6357"/>
    <w:rsid w:val="000F65D1"/>
    <w:rsid w:val="000F6653"/>
    <w:rsid w:val="000F6ACE"/>
    <w:rsid w:val="000F6B7E"/>
    <w:rsid w:val="000F6C33"/>
    <w:rsid w:val="000F6D0A"/>
    <w:rsid w:val="000F7392"/>
    <w:rsid w:val="000F7450"/>
    <w:rsid w:val="000F7B51"/>
    <w:rsid w:val="000F7EF4"/>
    <w:rsid w:val="000F7F7C"/>
    <w:rsid w:val="001002C8"/>
    <w:rsid w:val="001003C7"/>
    <w:rsid w:val="00100710"/>
    <w:rsid w:val="00100A60"/>
    <w:rsid w:val="00100D51"/>
    <w:rsid w:val="00100D7D"/>
    <w:rsid w:val="001012D1"/>
    <w:rsid w:val="0010142F"/>
    <w:rsid w:val="00101544"/>
    <w:rsid w:val="00101E9B"/>
    <w:rsid w:val="00101FD0"/>
    <w:rsid w:val="00102AB3"/>
    <w:rsid w:val="0010310C"/>
    <w:rsid w:val="00103297"/>
    <w:rsid w:val="00103457"/>
    <w:rsid w:val="0010371D"/>
    <w:rsid w:val="00103D78"/>
    <w:rsid w:val="00104317"/>
    <w:rsid w:val="001043AD"/>
    <w:rsid w:val="00104510"/>
    <w:rsid w:val="001047A3"/>
    <w:rsid w:val="00104853"/>
    <w:rsid w:val="00104C42"/>
    <w:rsid w:val="0010598D"/>
    <w:rsid w:val="00105BD4"/>
    <w:rsid w:val="00105CE2"/>
    <w:rsid w:val="00105D2D"/>
    <w:rsid w:val="00105E12"/>
    <w:rsid w:val="00105E92"/>
    <w:rsid w:val="00105F34"/>
    <w:rsid w:val="00106093"/>
    <w:rsid w:val="001060B6"/>
    <w:rsid w:val="00106541"/>
    <w:rsid w:val="001069D3"/>
    <w:rsid w:val="00106E40"/>
    <w:rsid w:val="001070CA"/>
    <w:rsid w:val="0010715B"/>
    <w:rsid w:val="00107351"/>
    <w:rsid w:val="00107726"/>
    <w:rsid w:val="00107C1F"/>
    <w:rsid w:val="00107EC5"/>
    <w:rsid w:val="0011010D"/>
    <w:rsid w:val="001101FA"/>
    <w:rsid w:val="0011038B"/>
    <w:rsid w:val="00110446"/>
    <w:rsid w:val="0011074A"/>
    <w:rsid w:val="00110C0A"/>
    <w:rsid w:val="00110CE1"/>
    <w:rsid w:val="00111349"/>
    <w:rsid w:val="00111455"/>
    <w:rsid w:val="00111661"/>
    <w:rsid w:val="001118DD"/>
    <w:rsid w:val="00111A78"/>
    <w:rsid w:val="00111ACC"/>
    <w:rsid w:val="00111CEB"/>
    <w:rsid w:val="00111DA9"/>
    <w:rsid w:val="0011210C"/>
    <w:rsid w:val="001121D6"/>
    <w:rsid w:val="001122A0"/>
    <w:rsid w:val="0011288A"/>
    <w:rsid w:val="00112E91"/>
    <w:rsid w:val="001139D2"/>
    <w:rsid w:val="001140E5"/>
    <w:rsid w:val="00114497"/>
    <w:rsid w:val="0011462F"/>
    <w:rsid w:val="00114D46"/>
    <w:rsid w:val="001153CA"/>
    <w:rsid w:val="001158C8"/>
    <w:rsid w:val="00115956"/>
    <w:rsid w:val="00115A85"/>
    <w:rsid w:val="00115BD0"/>
    <w:rsid w:val="00115C92"/>
    <w:rsid w:val="00115E1C"/>
    <w:rsid w:val="00116E2F"/>
    <w:rsid w:val="001174ED"/>
    <w:rsid w:val="00117649"/>
    <w:rsid w:val="001176F2"/>
    <w:rsid w:val="001177A4"/>
    <w:rsid w:val="00117B1F"/>
    <w:rsid w:val="00120780"/>
    <w:rsid w:val="001210A4"/>
    <w:rsid w:val="00121183"/>
    <w:rsid w:val="00121206"/>
    <w:rsid w:val="00121B29"/>
    <w:rsid w:val="00121B74"/>
    <w:rsid w:val="00122433"/>
    <w:rsid w:val="00122983"/>
    <w:rsid w:val="00122B5E"/>
    <w:rsid w:val="00122EC4"/>
    <w:rsid w:val="0012304D"/>
    <w:rsid w:val="00123310"/>
    <w:rsid w:val="00123749"/>
    <w:rsid w:val="00123844"/>
    <w:rsid w:val="00123A61"/>
    <w:rsid w:val="001242BC"/>
    <w:rsid w:val="001243DD"/>
    <w:rsid w:val="00124B38"/>
    <w:rsid w:val="00124EB2"/>
    <w:rsid w:val="0012510F"/>
    <w:rsid w:val="0012558B"/>
    <w:rsid w:val="00125692"/>
    <w:rsid w:val="00125A66"/>
    <w:rsid w:val="001264FD"/>
    <w:rsid w:val="00126955"/>
    <w:rsid w:val="00126A60"/>
    <w:rsid w:val="00126B29"/>
    <w:rsid w:val="00126EB1"/>
    <w:rsid w:val="001270AA"/>
    <w:rsid w:val="001279A2"/>
    <w:rsid w:val="00127C88"/>
    <w:rsid w:val="001302A7"/>
    <w:rsid w:val="0013060D"/>
    <w:rsid w:val="0013108D"/>
    <w:rsid w:val="00131106"/>
    <w:rsid w:val="001313EE"/>
    <w:rsid w:val="0013184E"/>
    <w:rsid w:val="00131A0A"/>
    <w:rsid w:val="00132064"/>
    <w:rsid w:val="00132DBE"/>
    <w:rsid w:val="001330B0"/>
    <w:rsid w:val="00133B8C"/>
    <w:rsid w:val="00133C97"/>
    <w:rsid w:val="00133FC7"/>
    <w:rsid w:val="00134271"/>
    <w:rsid w:val="001343B3"/>
    <w:rsid w:val="00134613"/>
    <w:rsid w:val="0013477C"/>
    <w:rsid w:val="00134C0E"/>
    <w:rsid w:val="00134F52"/>
    <w:rsid w:val="00134F6D"/>
    <w:rsid w:val="0013505F"/>
    <w:rsid w:val="00135352"/>
    <w:rsid w:val="00135A18"/>
    <w:rsid w:val="00135D8E"/>
    <w:rsid w:val="00135FED"/>
    <w:rsid w:val="0013608B"/>
    <w:rsid w:val="0013620F"/>
    <w:rsid w:val="0013675E"/>
    <w:rsid w:val="001367AB"/>
    <w:rsid w:val="00136861"/>
    <w:rsid w:val="00136E7C"/>
    <w:rsid w:val="001373BD"/>
    <w:rsid w:val="00137573"/>
    <w:rsid w:val="00137653"/>
    <w:rsid w:val="0013798E"/>
    <w:rsid w:val="0013799C"/>
    <w:rsid w:val="001379EA"/>
    <w:rsid w:val="00137B6B"/>
    <w:rsid w:val="001401C6"/>
    <w:rsid w:val="0014036E"/>
    <w:rsid w:val="00140D0E"/>
    <w:rsid w:val="00140FA1"/>
    <w:rsid w:val="001413DF"/>
    <w:rsid w:val="001419A2"/>
    <w:rsid w:val="00141E37"/>
    <w:rsid w:val="00142492"/>
    <w:rsid w:val="0014265A"/>
    <w:rsid w:val="00142B44"/>
    <w:rsid w:val="00142D20"/>
    <w:rsid w:val="00143138"/>
    <w:rsid w:val="00143326"/>
    <w:rsid w:val="001436DC"/>
    <w:rsid w:val="00143B70"/>
    <w:rsid w:val="00143CB5"/>
    <w:rsid w:val="001442D6"/>
    <w:rsid w:val="0014471D"/>
    <w:rsid w:val="0014493F"/>
    <w:rsid w:val="00145027"/>
    <w:rsid w:val="0014535B"/>
    <w:rsid w:val="00145910"/>
    <w:rsid w:val="00145949"/>
    <w:rsid w:val="00145CC8"/>
    <w:rsid w:val="0014660B"/>
    <w:rsid w:val="00146B64"/>
    <w:rsid w:val="00147124"/>
    <w:rsid w:val="001473B3"/>
    <w:rsid w:val="0014758F"/>
    <w:rsid w:val="0014771B"/>
    <w:rsid w:val="00147763"/>
    <w:rsid w:val="001479D5"/>
    <w:rsid w:val="001479E1"/>
    <w:rsid w:val="0015037A"/>
    <w:rsid w:val="001504B8"/>
    <w:rsid w:val="00150675"/>
    <w:rsid w:val="0015098E"/>
    <w:rsid w:val="00150A0A"/>
    <w:rsid w:val="00150DC2"/>
    <w:rsid w:val="00150E4D"/>
    <w:rsid w:val="00150F1F"/>
    <w:rsid w:val="0015100B"/>
    <w:rsid w:val="0015102D"/>
    <w:rsid w:val="001512F3"/>
    <w:rsid w:val="00151590"/>
    <w:rsid w:val="0015161B"/>
    <w:rsid w:val="0015195D"/>
    <w:rsid w:val="00151BE1"/>
    <w:rsid w:val="00151CCC"/>
    <w:rsid w:val="00151F80"/>
    <w:rsid w:val="00152396"/>
    <w:rsid w:val="001539E8"/>
    <w:rsid w:val="00153BC6"/>
    <w:rsid w:val="00153C4E"/>
    <w:rsid w:val="00153D08"/>
    <w:rsid w:val="001541B5"/>
    <w:rsid w:val="00154595"/>
    <w:rsid w:val="0015490B"/>
    <w:rsid w:val="00154AB3"/>
    <w:rsid w:val="00154FAC"/>
    <w:rsid w:val="001551D0"/>
    <w:rsid w:val="00155D07"/>
    <w:rsid w:val="00156194"/>
    <w:rsid w:val="001562BF"/>
    <w:rsid w:val="00156E5A"/>
    <w:rsid w:val="00156F02"/>
    <w:rsid w:val="0015734D"/>
    <w:rsid w:val="001576AE"/>
    <w:rsid w:val="00157719"/>
    <w:rsid w:val="0016017F"/>
    <w:rsid w:val="00160CE8"/>
    <w:rsid w:val="00160D5C"/>
    <w:rsid w:val="00160DCD"/>
    <w:rsid w:val="0016133A"/>
    <w:rsid w:val="001613B9"/>
    <w:rsid w:val="00162503"/>
    <w:rsid w:val="00162552"/>
    <w:rsid w:val="0016263A"/>
    <w:rsid w:val="00162FDC"/>
    <w:rsid w:val="00163509"/>
    <w:rsid w:val="00163631"/>
    <w:rsid w:val="00163740"/>
    <w:rsid w:val="001637B0"/>
    <w:rsid w:val="00163CAF"/>
    <w:rsid w:val="00163D4E"/>
    <w:rsid w:val="00163D53"/>
    <w:rsid w:val="00163D6A"/>
    <w:rsid w:val="00163F66"/>
    <w:rsid w:val="00163FFE"/>
    <w:rsid w:val="001646D9"/>
    <w:rsid w:val="00164E37"/>
    <w:rsid w:val="00164FEC"/>
    <w:rsid w:val="00165B0F"/>
    <w:rsid w:val="00165B9E"/>
    <w:rsid w:val="00165C87"/>
    <w:rsid w:val="00165EBE"/>
    <w:rsid w:val="00166B09"/>
    <w:rsid w:val="00167348"/>
    <w:rsid w:val="001677B3"/>
    <w:rsid w:val="00167F84"/>
    <w:rsid w:val="00170804"/>
    <w:rsid w:val="0017099D"/>
    <w:rsid w:val="0017149E"/>
    <w:rsid w:val="00171527"/>
    <w:rsid w:val="001719F8"/>
    <w:rsid w:val="00172397"/>
    <w:rsid w:val="00172888"/>
    <w:rsid w:val="00172A22"/>
    <w:rsid w:val="00173468"/>
    <w:rsid w:val="001734BB"/>
    <w:rsid w:val="00173C78"/>
    <w:rsid w:val="00173F59"/>
    <w:rsid w:val="001741B7"/>
    <w:rsid w:val="0017424C"/>
    <w:rsid w:val="00174880"/>
    <w:rsid w:val="00174939"/>
    <w:rsid w:val="00174E0A"/>
    <w:rsid w:val="00175511"/>
    <w:rsid w:val="00175513"/>
    <w:rsid w:val="00175D65"/>
    <w:rsid w:val="0017628C"/>
    <w:rsid w:val="001763A7"/>
    <w:rsid w:val="001768AE"/>
    <w:rsid w:val="001768DB"/>
    <w:rsid w:val="00176F0D"/>
    <w:rsid w:val="001770E9"/>
    <w:rsid w:val="001772D8"/>
    <w:rsid w:val="00177555"/>
    <w:rsid w:val="00177A43"/>
    <w:rsid w:val="00177D59"/>
    <w:rsid w:val="0018035B"/>
    <w:rsid w:val="00180563"/>
    <w:rsid w:val="00180590"/>
    <w:rsid w:val="00180CE3"/>
    <w:rsid w:val="00180E1A"/>
    <w:rsid w:val="001810E5"/>
    <w:rsid w:val="0018146E"/>
    <w:rsid w:val="0018162F"/>
    <w:rsid w:val="00181E27"/>
    <w:rsid w:val="00182380"/>
    <w:rsid w:val="00182617"/>
    <w:rsid w:val="0018272A"/>
    <w:rsid w:val="00182E55"/>
    <w:rsid w:val="00182F76"/>
    <w:rsid w:val="00183033"/>
    <w:rsid w:val="00183131"/>
    <w:rsid w:val="00183361"/>
    <w:rsid w:val="0018338C"/>
    <w:rsid w:val="00183508"/>
    <w:rsid w:val="00183787"/>
    <w:rsid w:val="00183C1D"/>
    <w:rsid w:val="00183C43"/>
    <w:rsid w:val="00184090"/>
    <w:rsid w:val="001845D0"/>
    <w:rsid w:val="00184634"/>
    <w:rsid w:val="00184C64"/>
    <w:rsid w:val="00184E2E"/>
    <w:rsid w:val="00185359"/>
    <w:rsid w:val="001853C3"/>
    <w:rsid w:val="001855E1"/>
    <w:rsid w:val="00185853"/>
    <w:rsid w:val="00185B78"/>
    <w:rsid w:val="001860E4"/>
    <w:rsid w:val="00186430"/>
    <w:rsid w:val="001866AC"/>
    <w:rsid w:val="00186789"/>
    <w:rsid w:val="001868FB"/>
    <w:rsid w:val="00186BB6"/>
    <w:rsid w:val="00186DCE"/>
    <w:rsid w:val="00187148"/>
    <w:rsid w:val="001874B9"/>
    <w:rsid w:val="00187589"/>
    <w:rsid w:val="001875B6"/>
    <w:rsid w:val="001879D7"/>
    <w:rsid w:val="00190601"/>
    <w:rsid w:val="00190842"/>
    <w:rsid w:val="001908C6"/>
    <w:rsid w:val="001911E1"/>
    <w:rsid w:val="0019158E"/>
    <w:rsid w:val="001916BA"/>
    <w:rsid w:val="00191D07"/>
    <w:rsid w:val="001921D2"/>
    <w:rsid w:val="001921DF"/>
    <w:rsid w:val="00192479"/>
    <w:rsid w:val="001926B9"/>
    <w:rsid w:val="0019279D"/>
    <w:rsid w:val="00192820"/>
    <w:rsid w:val="00193614"/>
    <w:rsid w:val="001936B4"/>
    <w:rsid w:val="0019371D"/>
    <w:rsid w:val="00193922"/>
    <w:rsid w:val="00193B65"/>
    <w:rsid w:val="00193C62"/>
    <w:rsid w:val="00193D92"/>
    <w:rsid w:val="001945CA"/>
    <w:rsid w:val="001945CF"/>
    <w:rsid w:val="00194C8D"/>
    <w:rsid w:val="00195102"/>
    <w:rsid w:val="001951A2"/>
    <w:rsid w:val="001956F4"/>
    <w:rsid w:val="00195848"/>
    <w:rsid w:val="00195A00"/>
    <w:rsid w:val="00195CA0"/>
    <w:rsid w:val="00196403"/>
    <w:rsid w:val="00196BE9"/>
    <w:rsid w:val="00196D1C"/>
    <w:rsid w:val="00197578"/>
    <w:rsid w:val="00197955"/>
    <w:rsid w:val="00197ECC"/>
    <w:rsid w:val="001A0372"/>
    <w:rsid w:val="001A0B8B"/>
    <w:rsid w:val="001A0C78"/>
    <w:rsid w:val="001A0E05"/>
    <w:rsid w:val="001A0FD2"/>
    <w:rsid w:val="001A111A"/>
    <w:rsid w:val="001A1411"/>
    <w:rsid w:val="001A15C4"/>
    <w:rsid w:val="001A1635"/>
    <w:rsid w:val="001A16A7"/>
    <w:rsid w:val="001A17C1"/>
    <w:rsid w:val="001A1FF1"/>
    <w:rsid w:val="001A2881"/>
    <w:rsid w:val="001A29E0"/>
    <w:rsid w:val="001A3681"/>
    <w:rsid w:val="001A36F8"/>
    <w:rsid w:val="001A3931"/>
    <w:rsid w:val="001A39A2"/>
    <w:rsid w:val="001A3BA5"/>
    <w:rsid w:val="001A3D80"/>
    <w:rsid w:val="001A4516"/>
    <w:rsid w:val="001A4946"/>
    <w:rsid w:val="001A49E0"/>
    <w:rsid w:val="001A56D1"/>
    <w:rsid w:val="001A59BD"/>
    <w:rsid w:val="001A636C"/>
    <w:rsid w:val="001A69B8"/>
    <w:rsid w:val="001A6C8A"/>
    <w:rsid w:val="001A7231"/>
    <w:rsid w:val="001A7334"/>
    <w:rsid w:val="001A76EA"/>
    <w:rsid w:val="001A779F"/>
    <w:rsid w:val="001A7AF6"/>
    <w:rsid w:val="001A7D5B"/>
    <w:rsid w:val="001A7DDD"/>
    <w:rsid w:val="001B049F"/>
    <w:rsid w:val="001B0542"/>
    <w:rsid w:val="001B060F"/>
    <w:rsid w:val="001B0915"/>
    <w:rsid w:val="001B1622"/>
    <w:rsid w:val="001B17A7"/>
    <w:rsid w:val="001B1A19"/>
    <w:rsid w:val="001B1C40"/>
    <w:rsid w:val="001B2001"/>
    <w:rsid w:val="001B2389"/>
    <w:rsid w:val="001B263F"/>
    <w:rsid w:val="001B2DAE"/>
    <w:rsid w:val="001B32DC"/>
    <w:rsid w:val="001B335E"/>
    <w:rsid w:val="001B3918"/>
    <w:rsid w:val="001B3A39"/>
    <w:rsid w:val="001B3AF1"/>
    <w:rsid w:val="001B3F29"/>
    <w:rsid w:val="001B42DC"/>
    <w:rsid w:val="001B47B2"/>
    <w:rsid w:val="001B4ECF"/>
    <w:rsid w:val="001B514C"/>
    <w:rsid w:val="001B521C"/>
    <w:rsid w:val="001B5231"/>
    <w:rsid w:val="001B554A"/>
    <w:rsid w:val="001B5D4C"/>
    <w:rsid w:val="001B61D3"/>
    <w:rsid w:val="001B6295"/>
    <w:rsid w:val="001B65F2"/>
    <w:rsid w:val="001B6718"/>
    <w:rsid w:val="001B673F"/>
    <w:rsid w:val="001B6742"/>
    <w:rsid w:val="001B6993"/>
    <w:rsid w:val="001B6E03"/>
    <w:rsid w:val="001B6F96"/>
    <w:rsid w:val="001B707A"/>
    <w:rsid w:val="001B79AB"/>
    <w:rsid w:val="001B7A60"/>
    <w:rsid w:val="001B7ADB"/>
    <w:rsid w:val="001B7C12"/>
    <w:rsid w:val="001C0F6F"/>
    <w:rsid w:val="001C1A0C"/>
    <w:rsid w:val="001C22FB"/>
    <w:rsid w:val="001C2687"/>
    <w:rsid w:val="001C2A7D"/>
    <w:rsid w:val="001C3264"/>
    <w:rsid w:val="001C35FD"/>
    <w:rsid w:val="001C4324"/>
    <w:rsid w:val="001C4696"/>
    <w:rsid w:val="001C4FA9"/>
    <w:rsid w:val="001C5015"/>
    <w:rsid w:val="001C515F"/>
    <w:rsid w:val="001C5501"/>
    <w:rsid w:val="001C6DE4"/>
    <w:rsid w:val="001C7396"/>
    <w:rsid w:val="001C7C1C"/>
    <w:rsid w:val="001D030E"/>
    <w:rsid w:val="001D06B4"/>
    <w:rsid w:val="001D079A"/>
    <w:rsid w:val="001D0981"/>
    <w:rsid w:val="001D0D0C"/>
    <w:rsid w:val="001D0D1D"/>
    <w:rsid w:val="001D0EBD"/>
    <w:rsid w:val="001D1247"/>
    <w:rsid w:val="001D1291"/>
    <w:rsid w:val="001D13E0"/>
    <w:rsid w:val="001D15EE"/>
    <w:rsid w:val="001D1664"/>
    <w:rsid w:val="001D16D9"/>
    <w:rsid w:val="001D1D77"/>
    <w:rsid w:val="001D1EA9"/>
    <w:rsid w:val="001D2599"/>
    <w:rsid w:val="001D2A30"/>
    <w:rsid w:val="001D2F97"/>
    <w:rsid w:val="001D35D7"/>
    <w:rsid w:val="001D3B1C"/>
    <w:rsid w:val="001D3FDA"/>
    <w:rsid w:val="001D4303"/>
    <w:rsid w:val="001D4BCA"/>
    <w:rsid w:val="001D4E07"/>
    <w:rsid w:val="001D4E11"/>
    <w:rsid w:val="001D4FD0"/>
    <w:rsid w:val="001D53F7"/>
    <w:rsid w:val="001D5590"/>
    <w:rsid w:val="001D5621"/>
    <w:rsid w:val="001D5A4E"/>
    <w:rsid w:val="001D5F89"/>
    <w:rsid w:val="001D62F8"/>
    <w:rsid w:val="001D651F"/>
    <w:rsid w:val="001D66BE"/>
    <w:rsid w:val="001D6773"/>
    <w:rsid w:val="001D6C3D"/>
    <w:rsid w:val="001D7331"/>
    <w:rsid w:val="001D767A"/>
    <w:rsid w:val="001D7828"/>
    <w:rsid w:val="001D7C41"/>
    <w:rsid w:val="001D7D44"/>
    <w:rsid w:val="001D7F3D"/>
    <w:rsid w:val="001E00F8"/>
    <w:rsid w:val="001E0584"/>
    <w:rsid w:val="001E06F0"/>
    <w:rsid w:val="001E0C6F"/>
    <w:rsid w:val="001E0DBF"/>
    <w:rsid w:val="001E1055"/>
    <w:rsid w:val="001E18C4"/>
    <w:rsid w:val="001E1B8A"/>
    <w:rsid w:val="001E1BBC"/>
    <w:rsid w:val="001E1CDF"/>
    <w:rsid w:val="001E1E60"/>
    <w:rsid w:val="001E24DD"/>
    <w:rsid w:val="001E2513"/>
    <w:rsid w:val="001E2E12"/>
    <w:rsid w:val="001E2E7A"/>
    <w:rsid w:val="001E30C0"/>
    <w:rsid w:val="001E36D0"/>
    <w:rsid w:val="001E37AE"/>
    <w:rsid w:val="001E3A74"/>
    <w:rsid w:val="001E3B2C"/>
    <w:rsid w:val="001E3CFE"/>
    <w:rsid w:val="001E3EAF"/>
    <w:rsid w:val="001E45DA"/>
    <w:rsid w:val="001E4717"/>
    <w:rsid w:val="001E488E"/>
    <w:rsid w:val="001E49E3"/>
    <w:rsid w:val="001E4E8F"/>
    <w:rsid w:val="001E55FC"/>
    <w:rsid w:val="001E58E9"/>
    <w:rsid w:val="001E5B83"/>
    <w:rsid w:val="001E5D4A"/>
    <w:rsid w:val="001E5F7A"/>
    <w:rsid w:val="001E67E7"/>
    <w:rsid w:val="001E68A8"/>
    <w:rsid w:val="001E68F8"/>
    <w:rsid w:val="001E6C29"/>
    <w:rsid w:val="001E6E99"/>
    <w:rsid w:val="001E7D43"/>
    <w:rsid w:val="001F0618"/>
    <w:rsid w:val="001F08B2"/>
    <w:rsid w:val="001F091B"/>
    <w:rsid w:val="001F0990"/>
    <w:rsid w:val="001F0A5F"/>
    <w:rsid w:val="001F0B8E"/>
    <w:rsid w:val="001F0BCB"/>
    <w:rsid w:val="001F0CB9"/>
    <w:rsid w:val="001F136B"/>
    <w:rsid w:val="001F1618"/>
    <w:rsid w:val="001F1739"/>
    <w:rsid w:val="001F1DA0"/>
    <w:rsid w:val="001F240B"/>
    <w:rsid w:val="001F27E1"/>
    <w:rsid w:val="001F281A"/>
    <w:rsid w:val="001F2888"/>
    <w:rsid w:val="001F2CD9"/>
    <w:rsid w:val="001F30FF"/>
    <w:rsid w:val="001F31D7"/>
    <w:rsid w:val="001F34FA"/>
    <w:rsid w:val="001F3961"/>
    <w:rsid w:val="001F3D88"/>
    <w:rsid w:val="001F3E7E"/>
    <w:rsid w:val="001F400E"/>
    <w:rsid w:val="001F409C"/>
    <w:rsid w:val="001F4CF9"/>
    <w:rsid w:val="001F4EDE"/>
    <w:rsid w:val="001F521B"/>
    <w:rsid w:val="001F523B"/>
    <w:rsid w:val="001F52AB"/>
    <w:rsid w:val="001F60F4"/>
    <w:rsid w:val="001F6344"/>
    <w:rsid w:val="001F6E87"/>
    <w:rsid w:val="001F7098"/>
    <w:rsid w:val="001F724B"/>
    <w:rsid w:val="001F791F"/>
    <w:rsid w:val="002001A0"/>
    <w:rsid w:val="0020020F"/>
    <w:rsid w:val="00200405"/>
    <w:rsid w:val="002004CC"/>
    <w:rsid w:val="00200881"/>
    <w:rsid w:val="00200AC5"/>
    <w:rsid w:val="002010F0"/>
    <w:rsid w:val="002019BC"/>
    <w:rsid w:val="00201D4D"/>
    <w:rsid w:val="00201DBD"/>
    <w:rsid w:val="002025C2"/>
    <w:rsid w:val="002027B8"/>
    <w:rsid w:val="002030BC"/>
    <w:rsid w:val="002032F2"/>
    <w:rsid w:val="002034EE"/>
    <w:rsid w:val="00204D1D"/>
    <w:rsid w:val="002051C0"/>
    <w:rsid w:val="00205533"/>
    <w:rsid w:val="002055DE"/>
    <w:rsid w:val="0020573C"/>
    <w:rsid w:val="00205A6C"/>
    <w:rsid w:val="00205CB5"/>
    <w:rsid w:val="00205FCF"/>
    <w:rsid w:val="0020601C"/>
    <w:rsid w:val="002063D4"/>
    <w:rsid w:val="0020688D"/>
    <w:rsid w:val="00206B6C"/>
    <w:rsid w:val="0020724F"/>
    <w:rsid w:val="0021022D"/>
    <w:rsid w:val="002103D0"/>
    <w:rsid w:val="00210E72"/>
    <w:rsid w:val="002111FE"/>
    <w:rsid w:val="0021199F"/>
    <w:rsid w:val="00211D33"/>
    <w:rsid w:val="00211FD6"/>
    <w:rsid w:val="002120CA"/>
    <w:rsid w:val="00212284"/>
    <w:rsid w:val="002124D5"/>
    <w:rsid w:val="00212775"/>
    <w:rsid w:val="00212FF7"/>
    <w:rsid w:val="0021320D"/>
    <w:rsid w:val="002132CA"/>
    <w:rsid w:val="002133BC"/>
    <w:rsid w:val="0021357E"/>
    <w:rsid w:val="00213EB7"/>
    <w:rsid w:val="00214603"/>
    <w:rsid w:val="002149ED"/>
    <w:rsid w:val="00214B30"/>
    <w:rsid w:val="00214D81"/>
    <w:rsid w:val="00214E05"/>
    <w:rsid w:val="00215382"/>
    <w:rsid w:val="002158C8"/>
    <w:rsid w:val="00215C7E"/>
    <w:rsid w:val="00215DAF"/>
    <w:rsid w:val="00215E39"/>
    <w:rsid w:val="00215EF4"/>
    <w:rsid w:val="0021602B"/>
    <w:rsid w:val="002160F5"/>
    <w:rsid w:val="00216A90"/>
    <w:rsid w:val="00216CEE"/>
    <w:rsid w:val="00216EB6"/>
    <w:rsid w:val="00217529"/>
    <w:rsid w:val="00217566"/>
    <w:rsid w:val="00217598"/>
    <w:rsid w:val="0021786C"/>
    <w:rsid w:val="00217BB3"/>
    <w:rsid w:val="00217CC6"/>
    <w:rsid w:val="002200A8"/>
    <w:rsid w:val="002202A7"/>
    <w:rsid w:val="002205A6"/>
    <w:rsid w:val="00220A16"/>
    <w:rsid w:val="00220EE7"/>
    <w:rsid w:val="00221972"/>
    <w:rsid w:val="00221B50"/>
    <w:rsid w:val="00221D00"/>
    <w:rsid w:val="0022246B"/>
    <w:rsid w:val="002224F8"/>
    <w:rsid w:val="00222554"/>
    <w:rsid w:val="00222CE7"/>
    <w:rsid w:val="00223234"/>
    <w:rsid w:val="0022373D"/>
    <w:rsid w:val="0022380B"/>
    <w:rsid w:val="00223FDC"/>
    <w:rsid w:val="002240B9"/>
    <w:rsid w:val="00224116"/>
    <w:rsid w:val="002243ED"/>
    <w:rsid w:val="00224484"/>
    <w:rsid w:val="00224D8A"/>
    <w:rsid w:val="0022522E"/>
    <w:rsid w:val="002256C5"/>
    <w:rsid w:val="00225825"/>
    <w:rsid w:val="002259D4"/>
    <w:rsid w:val="00225B58"/>
    <w:rsid w:val="00225CFC"/>
    <w:rsid w:val="00225DBE"/>
    <w:rsid w:val="0022735B"/>
    <w:rsid w:val="00227CA2"/>
    <w:rsid w:val="00227F03"/>
    <w:rsid w:val="0023009E"/>
    <w:rsid w:val="002305BE"/>
    <w:rsid w:val="00230A0A"/>
    <w:rsid w:val="00230A79"/>
    <w:rsid w:val="002311CD"/>
    <w:rsid w:val="002314E3"/>
    <w:rsid w:val="00231573"/>
    <w:rsid w:val="0023237D"/>
    <w:rsid w:val="00232501"/>
    <w:rsid w:val="00232576"/>
    <w:rsid w:val="00233020"/>
    <w:rsid w:val="00233075"/>
    <w:rsid w:val="0023343A"/>
    <w:rsid w:val="002339CB"/>
    <w:rsid w:val="00233A82"/>
    <w:rsid w:val="00234072"/>
    <w:rsid w:val="002346FF"/>
    <w:rsid w:val="00234746"/>
    <w:rsid w:val="0023487F"/>
    <w:rsid w:val="00234986"/>
    <w:rsid w:val="00234D0A"/>
    <w:rsid w:val="00235D8A"/>
    <w:rsid w:val="00235F1D"/>
    <w:rsid w:val="00236073"/>
    <w:rsid w:val="0023630B"/>
    <w:rsid w:val="00237555"/>
    <w:rsid w:val="002376CB"/>
    <w:rsid w:val="002377B3"/>
    <w:rsid w:val="00237BB7"/>
    <w:rsid w:val="0024044E"/>
    <w:rsid w:val="00240ADE"/>
    <w:rsid w:val="00240E2B"/>
    <w:rsid w:val="002414CF"/>
    <w:rsid w:val="0024152A"/>
    <w:rsid w:val="0024163A"/>
    <w:rsid w:val="00241C40"/>
    <w:rsid w:val="00241C8D"/>
    <w:rsid w:val="00242011"/>
    <w:rsid w:val="00242557"/>
    <w:rsid w:val="00243052"/>
    <w:rsid w:val="0024344D"/>
    <w:rsid w:val="002434E6"/>
    <w:rsid w:val="00243899"/>
    <w:rsid w:val="00243ECF"/>
    <w:rsid w:val="0024449D"/>
    <w:rsid w:val="002448B7"/>
    <w:rsid w:val="00244E0D"/>
    <w:rsid w:val="00244FD6"/>
    <w:rsid w:val="00244FDB"/>
    <w:rsid w:val="0024501F"/>
    <w:rsid w:val="00245496"/>
    <w:rsid w:val="002455AC"/>
    <w:rsid w:val="0024574E"/>
    <w:rsid w:val="002457D3"/>
    <w:rsid w:val="0024585F"/>
    <w:rsid w:val="00245AC4"/>
    <w:rsid w:val="0024654A"/>
    <w:rsid w:val="0024668D"/>
    <w:rsid w:val="00250020"/>
    <w:rsid w:val="00250549"/>
    <w:rsid w:val="002506D5"/>
    <w:rsid w:val="00250BEA"/>
    <w:rsid w:val="00250E2C"/>
    <w:rsid w:val="002512D2"/>
    <w:rsid w:val="00251AD9"/>
    <w:rsid w:val="00251D18"/>
    <w:rsid w:val="00251D28"/>
    <w:rsid w:val="0025226F"/>
    <w:rsid w:val="00252365"/>
    <w:rsid w:val="00252444"/>
    <w:rsid w:val="00252B6E"/>
    <w:rsid w:val="00252CEE"/>
    <w:rsid w:val="00252E6E"/>
    <w:rsid w:val="002536CE"/>
    <w:rsid w:val="002536EE"/>
    <w:rsid w:val="002538E8"/>
    <w:rsid w:val="00253B48"/>
    <w:rsid w:val="00254231"/>
    <w:rsid w:val="0025508E"/>
    <w:rsid w:val="002551DC"/>
    <w:rsid w:val="0025523B"/>
    <w:rsid w:val="00255698"/>
    <w:rsid w:val="00255C39"/>
    <w:rsid w:val="00255C46"/>
    <w:rsid w:val="00255FE9"/>
    <w:rsid w:val="002560AA"/>
    <w:rsid w:val="00256405"/>
    <w:rsid w:val="0025645B"/>
    <w:rsid w:val="0025688F"/>
    <w:rsid w:val="00256B66"/>
    <w:rsid w:val="002577D0"/>
    <w:rsid w:val="00257C3E"/>
    <w:rsid w:val="00257EC7"/>
    <w:rsid w:val="0026040C"/>
    <w:rsid w:val="00260E89"/>
    <w:rsid w:val="0026140D"/>
    <w:rsid w:val="0026144E"/>
    <w:rsid w:val="0026155A"/>
    <w:rsid w:val="00261884"/>
    <w:rsid w:val="00261DDB"/>
    <w:rsid w:val="00261F85"/>
    <w:rsid w:val="002621A7"/>
    <w:rsid w:val="002624F8"/>
    <w:rsid w:val="002625E5"/>
    <w:rsid w:val="002628D2"/>
    <w:rsid w:val="002628F6"/>
    <w:rsid w:val="00262AA8"/>
    <w:rsid w:val="00262C83"/>
    <w:rsid w:val="00262F3A"/>
    <w:rsid w:val="00263373"/>
    <w:rsid w:val="00263633"/>
    <w:rsid w:val="00263A8C"/>
    <w:rsid w:val="002640C7"/>
    <w:rsid w:val="002645E0"/>
    <w:rsid w:val="002646D4"/>
    <w:rsid w:val="00264853"/>
    <w:rsid w:val="00264A72"/>
    <w:rsid w:val="00264D69"/>
    <w:rsid w:val="00264E97"/>
    <w:rsid w:val="00264ECF"/>
    <w:rsid w:val="00265069"/>
    <w:rsid w:val="00265381"/>
    <w:rsid w:val="00265559"/>
    <w:rsid w:val="00265796"/>
    <w:rsid w:val="00265C58"/>
    <w:rsid w:val="00265E21"/>
    <w:rsid w:val="00265EEF"/>
    <w:rsid w:val="002663DC"/>
    <w:rsid w:val="002665FD"/>
    <w:rsid w:val="002666AC"/>
    <w:rsid w:val="00267170"/>
    <w:rsid w:val="002672E9"/>
    <w:rsid w:val="00267657"/>
    <w:rsid w:val="002679C0"/>
    <w:rsid w:val="00267A85"/>
    <w:rsid w:val="00267D6F"/>
    <w:rsid w:val="00270279"/>
    <w:rsid w:val="00271857"/>
    <w:rsid w:val="00271C80"/>
    <w:rsid w:val="00272A45"/>
    <w:rsid w:val="0027325C"/>
    <w:rsid w:val="0027368F"/>
    <w:rsid w:val="00273930"/>
    <w:rsid w:val="00274453"/>
    <w:rsid w:val="002749D9"/>
    <w:rsid w:val="00274B80"/>
    <w:rsid w:val="00274F35"/>
    <w:rsid w:val="00275010"/>
    <w:rsid w:val="002751B4"/>
    <w:rsid w:val="00275569"/>
    <w:rsid w:val="00275842"/>
    <w:rsid w:val="0027592C"/>
    <w:rsid w:val="0027593D"/>
    <w:rsid w:val="00275962"/>
    <w:rsid w:val="00275B0E"/>
    <w:rsid w:val="00275B5C"/>
    <w:rsid w:val="00275B63"/>
    <w:rsid w:val="00275F18"/>
    <w:rsid w:val="0027609A"/>
    <w:rsid w:val="00276116"/>
    <w:rsid w:val="0027613D"/>
    <w:rsid w:val="0027695F"/>
    <w:rsid w:val="002772BB"/>
    <w:rsid w:val="00277475"/>
    <w:rsid w:val="00277992"/>
    <w:rsid w:val="00280038"/>
    <w:rsid w:val="002804C7"/>
    <w:rsid w:val="002807CD"/>
    <w:rsid w:val="00280B13"/>
    <w:rsid w:val="00281848"/>
    <w:rsid w:val="00281B3F"/>
    <w:rsid w:val="00281C95"/>
    <w:rsid w:val="00281D7C"/>
    <w:rsid w:val="00281F03"/>
    <w:rsid w:val="00282153"/>
    <w:rsid w:val="00282239"/>
    <w:rsid w:val="00282B2A"/>
    <w:rsid w:val="002830CD"/>
    <w:rsid w:val="0028363A"/>
    <w:rsid w:val="00283705"/>
    <w:rsid w:val="00283B08"/>
    <w:rsid w:val="00283BB9"/>
    <w:rsid w:val="00284B26"/>
    <w:rsid w:val="00284EC7"/>
    <w:rsid w:val="00285206"/>
    <w:rsid w:val="0028520D"/>
    <w:rsid w:val="00285550"/>
    <w:rsid w:val="002855AE"/>
    <w:rsid w:val="002855C2"/>
    <w:rsid w:val="00285A54"/>
    <w:rsid w:val="00285AD1"/>
    <w:rsid w:val="00285C78"/>
    <w:rsid w:val="002861C2"/>
    <w:rsid w:val="00286E58"/>
    <w:rsid w:val="00286EB5"/>
    <w:rsid w:val="00286FEA"/>
    <w:rsid w:val="002870A2"/>
    <w:rsid w:val="00287648"/>
    <w:rsid w:val="00287C10"/>
    <w:rsid w:val="00287DE3"/>
    <w:rsid w:val="00290818"/>
    <w:rsid w:val="00290A3C"/>
    <w:rsid w:val="00290B7E"/>
    <w:rsid w:val="00290D3C"/>
    <w:rsid w:val="002913EC"/>
    <w:rsid w:val="00291462"/>
    <w:rsid w:val="00291497"/>
    <w:rsid w:val="0029156B"/>
    <w:rsid w:val="00291CCA"/>
    <w:rsid w:val="002920B5"/>
    <w:rsid w:val="0029261B"/>
    <w:rsid w:val="00292BAD"/>
    <w:rsid w:val="002938B9"/>
    <w:rsid w:val="0029392B"/>
    <w:rsid w:val="00293959"/>
    <w:rsid w:val="00293BA9"/>
    <w:rsid w:val="00293DE0"/>
    <w:rsid w:val="00293E97"/>
    <w:rsid w:val="00294008"/>
    <w:rsid w:val="0029418A"/>
    <w:rsid w:val="002943A8"/>
    <w:rsid w:val="002946C2"/>
    <w:rsid w:val="0029483F"/>
    <w:rsid w:val="00294C2D"/>
    <w:rsid w:val="0029558E"/>
    <w:rsid w:val="00295788"/>
    <w:rsid w:val="00295F39"/>
    <w:rsid w:val="002964CC"/>
    <w:rsid w:val="0029670F"/>
    <w:rsid w:val="00296899"/>
    <w:rsid w:val="0029705B"/>
    <w:rsid w:val="002971D1"/>
    <w:rsid w:val="002972F0"/>
    <w:rsid w:val="002974AC"/>
    <w:rsid w:val="002974CA"/>
    <w:rsid w:val="00297842"/>
    <w:rsid w:val="00297ACB"/>
    <w:rsid w:val="00297B54"/>
    <w:rsid w:val="00297D25"/>
    <w:rsid w:val="00297F1F"/>
    <w:rsid w:val="002A0197"/>
    <w:rsid w:val="002A0261"/>
    <w:rsid w:val="002A04E0"/>
    <w:rsid w:val="002A052B"/>
    <w:rsid w:val="002A0606"/>
    <w:rsid w:val="002A0F77"/>
    <w:rsid w:val="002A12FC"/>
    <w:rsid w:val="002A160F"/>
    <w:rsid w:val="002A163B"/>
    <w:rsid w:val="002A1640"/>
    <w:rsid w:val="002A1785"/>
    <w:rsid w:val="002A1DC2"/>
    <w:rsid w:val="002A2061"/>
    <w:rsid w:val="002A2698"/>
    <w:rsid w:val="002A28B5"/>
    <w:rsid w:val="002A2CD6"/>
    <w:rsid w:val="002A2EC0"/>
    <w:rsid w:val="002A2FA6"/>
    <w:rsid w:val="002A3526"/>
    <w:rsid w:val="002A3732"/>
    <w:rsid w:val="002A3A41"/>
    <w:rsid w:val="002A3E89"/>
    <w:rsid w:val="002A435F"/>
    <w:rsid w:val="002A443D"/>
    <w:rsid w:val="002A4764"/>
    <w:rsid w:val="002A47AF"/>
    <w:rsid w:val="002A4A3F"/>
    <w:rsid w:val="002A4F5D"/>
    <w:rsid w:val="002A4FA5"/>
    <w:rsid w:val="002A56BC"/>
    <w:rsid w:val="002A5861"/>
    <w:rsid w:val="002A59F8"/>
    <w:rsid w:val="002A5EB8"/>
    <w:rsid w:val="002A63F2"/>
    <w:rsid w:val="002A640D"/>
    <w:rsid w:val="002A6540"/>
    <w:rsid w:val="002A6575"/>
    <w:rsid w:val="002A66CA"/>
    <w:rsid w:val="002A6A23"/>
    <w:rsid w:val="002A7049"/>
    <w:rsid w:val="002A7571"/>
    <w:rsid w:val="002A75D4"/>
    <w:rsid w:val="002A75FB"/>
    <w:rsid w:val="002A7F5A"/>
    <w:rsid w:val="002B025D"/>
    <w:rsid w:val="002B028A"/>
    <w:rsid w:val="002B085C"/>
    <w:rsid w:val="002B0B9B"/>
    <w:rsid w:val="002B0BE0"/>
    <w:rsid w:val="002B0CEA"/>
    <w:rsid w:val="002B100E"/>
    <w:rsid w:val="002B18AC"/>
    <w:rsid w:val="002B1B53"/>
    <w:rsid w:val="002B1C13"/>
    <w:rsid w:val="002B1F66"/>
    <w:rsid w:val="002B1FA4"/>
    <w:rsid w:val="002B25DA"/>
    <w:rsid w:val="002B2715"/>
    <w:rsid w:val="002B2742"/>
    <w:rsid w:val="002B2EAA"/>
    <w:rsid w:val="002B2F90"/>
    <w:rsid w:val="002B333B"/>
    <w:rsid w:val="002B3563"/>
    <w:rsid w:val="002B361B"/>
    <w:rsid w:val="002B3BD8"/>
    <w:rsid w:val="002B3DF4"/>
    <w:rsid w:val="002B41A5"/>
    <w:rsid w:val="002B522D"/>
    <w:rsid w:val="002B5578"/>
    <w:rsid w:val="002B5804"/>
    <w:rsid w:val="002B5B97"/>
    <w:rsid w:val="002B5DC0"/>
    <w:rsid w:val="002B5F40"/>
    <w:rsid w:val="002B6142"/>
    <w:rsid w:val="002B6369"/>
    <w:rsid w:val="002B67EF"/>
    <w:rsid w:val="002B6A54"/>
    <w:rsid w:val="002B6AE4"/>
    <w:rsid w:val="002B6ED2"/>
    <w:rsid w:val="002B6EFA"/>
    <w:rsid w:val="002B7371"/>
    <w:rsid w:val="002B7615"/>
    <w:rsid w:val="002C0284"/>
    <w:rsid w:val="002C05A4"/>
    <w:rsid w:val="002C09D4"/>
    <w:rsid w:val="002C0F54"/>
    <w:rsid w:val="002C123F"/>
    <w:rsid w:val="002C1268"/>
    <w:rsid w:val="002C14EA"/>
    <w:rsid w:val="002C1BCB"/>
    <w:rsid w:val="002C1F21"/>
    <w:rsid w:val="002C2691"/>
    <w:rsid w:val="002C3113"/>
    <w:rsid w:val="002C3229"/>
    <w:rsid w:val="002C33AB"/>
    <w:rsid w:val="002C3556"/>
    <w:rsid w:val="002C3752"/>
    <w:rsid w:val="002C37CB"/>
    <w:rsid w:val="002C3880"/>
    <w:rsid w:val="002C394E"/>
    <w:rsid w:val="002C4322"/>
    <w:rsid w:val="002C45CC"/>
    <w:rsid w:val="002C45E9"/>
    <w:rsid w:val="002C4B07"/>
    <w:rsid w:val="002C4D13"/>
    <w:rsid w:val="002C545B"/>
    <w:rsid w:val="002C563B"/>
    <w:rsid w:val="002C57C6"/>
    <w:rsid w:val="002C5B2A"/>
    <w:rsid w:val="002C5C20"/>
    <w:rsid w:val="002C5ED8"/>
    <w:rsid w:val="002C60C4"/>
    <w:rsid w:val="002C610C"/>
    <w:rsid w:val="002C684F"/>
    <w:rsid w:val="002C69BC"/>
    <w:rsid w:val="002C6A44"/>
    <w:rsid w:val="002C71A0"/>
    <w:rsid w:val="002C78D9"/>
    <w:rsid w:val="002C7DBF"/>
    <w:rsid w:val="002C7F94"/>
    <w:rsid w:val="002D055D"/>
    <w:rsid w:val="002D097B"/>
    <w:rsid w:val="002D0F9A"/>
    <w:rsid w:val="002D0FF3"/>
    <w:rsid w:val="002D118E"/>
    <w:rsid w:val="002D17B8"/>
    <w:rsid w:val="002D1BE5"/>
    <w:rsid w:val="002D2484"/>
    <w:rsid w:val="002D25DB"/>
    <w:rsid w:val="002D2809"/>
    <w:rsid w:val="002D29C8"/>
    <w:rsid w:val="002D2C6A"/>
    <w:rsid w:val="002D2FA3"/>
    <w:rsid w:val="002D33FD"/>
    <w:rsid w:val="002D382E"/>
    <w:rsid w:val="002D385A"/>
    <w:rsid w:val="002D3FE6"/>
    <w:rsid w:val="002D46F1"/>
    <w:rsid w:val="002D488A"/>
    <w:rsid w:val="002D4AE3"/>
    <w:rsid w:val="002D4DC2"/>
    <w:rsid w:val="002D502D"/>
    <w:rsid w:val="002D5030"/>
    <w:rsid w:val="002D55B1"/>
    <w:rsid w:val="002D5648"/>
    <w:rsid w:val="002D5691"/>
    <w:rsid w:val="002D5826"/>
    <w:rsid w:val="002D5D9C"/>
    <w:rsid w:val="002D6468"/>
    <w:rsid w:val="002D6CCA"/>
    <w:rsid w:val="002D7051"/>
    <w:rsid w:val="002D70DF"/>
    <w:rsid w:val="002D715B"/>
    <w:rsid w:val="002D7183"/>
    <w:rsid w:val="002D727D"/>
    <w:rsid w:val="002D7352"/>
    <w:rsid w:val="002D7657"/>
    <w:rsid w:val="002E02EC"/>
    <w:rsid w:val="002E0389"/>
    <w:rsid w:val="002E03C9"/>
    <w:rsid w:val="002E0D89"/>
    <w:rsid w:val="002E0FDA"/>
    <w:rsid w:val="002E1730"/>
    <w:rsid w:val="002E1D3C"/>
    <w:rsid w:val="002E1EAE"/>
    <w:rsid w:val="002E1F1E"/>
    <w:rsid w:val="002E23E5"/>
    <w:rsid w:val="002E249F"/>
    <w:rsid w:val="002E2A38"/>
    <w:rsid w:val="002E2B5B"/>
    <w:rsid w:val="002E2BCD"/>
    <w:rsid w:val="002E305B"/>
    <w:rsid w:val="002E3388"/>
    <w:rsid w:val="002E452A"/>
    <w:rsid w:val="002E47F8"/>
    <w:rsid w:val="002E4D8F"/>
    <w:rsid w:val="002E4DBC"/>
    <w:rsid w:val="002E53D0"/>
    <w:rsid w:val="002E5CB9"/>
    <w:rsid w:val="002E6032"/>
    <w:rsid w:val="002E69CA"/>
    <w:rsid w:val="002E6C6F"/>
    <w:rsid w:val="002E6F34"/>
    <w:rsid w:val="002E6FD9"/>
    <w:rsid w:val="002E76C5"/>
    <w:rsid w:val="002E7DEF"/>
    <w:rsid w:val="002F02A1"/>
    <w:rsid w:val="002F08DF"/>
    <w:rsid w:val="002F1282"/>
    <w:rsid w:val="002F15FD"/>
    <w:rsid w:val="002F1A4D"/>
    <w:rsid w:val="002F1C12"/>
    <w:rsid w:val="002F20CC"/>
    <w:rsid w:val="002F2592"/>
    <w:rsid w:val="002F29C4"/>
    <w:rsid w:val="002F2D3B"/>
    <w:rsid w:val="002F3162"/>
    <w:rsid w:val="002F3305"/>
    <w:rsid w:val="002F361A"/>
    <w:rsid w:val="002F3690"/>
    <w:rsid w:val="002F3DE3"/>
    <w:rsid w:val="002F4084"/>
    <w:rsid w:val="002F47DF"/>
    <w:rsid w:val="002F4ECA"/>
    <w:rsid w:val="002F50B3"/>
    <w:rsid w:val="002F520E"/>
    <w:rsid w:val="002F5435"/>
    <w:rsid w:val="002F5933"/>
    <w:rsid w:val="002F5A1B"/>
    <w:rsid w:val="002F5FB4"/>
    <w:rsid w:val="002F6024"/>
    <w:rsid w:val="002F6BB2"/>
    <w:rsid w:val="002F77B0"/>
    <w:rsid w:val="002F7916"/>
    <w:rsid w:val="0030090B"/>
    <w:rsid w:val="00300D2A"/>
    <w:rsid w:val="00300E57"/>
    <w:rsid w:val="00300F51"/>
    <w:rsid w:val="0030145C"/>
    <w:rsid w:val="00301506"/>
    <w:rsid w:val="0030150E"/>
    <w:rsid w:val="00301551"/>
    <w:rsid w:val="003019F0"/>
    <w:rsid w:val="00301CB6"/>
    <w:rsid w:val="003024C8"/>
    <w:rsid w:val="00302753"/>
    <w:rsid w:val="00303041"/>
    <w:rsid w:val="00303350"/>
    <w:rsid w:val="00303420"/>
    <w:rsid w:val="00303B58"/>
    <w:rsid w:val="00303D3A"/>
    <w:rsid w:val="00303ED6"/>
    <w:rsid w:val="00303F42"/>
    <w:rsid w:val="003041A3"/>
    <w:rsid w:val="003043C1"/>
    <w:rsid w:val="00304883"/>
    <w:rsid w:val="00305637"/>
    <w:rsid w:val="003058C9"/>
    <w:rsid w:val="003065CC"/>
    <w:rsid w:val="0030689C"/>
    <w:rsid w:val="00306F9E"/>
    <w:rsid w:val="00307058"/>
    <w:rsid w:val="00307121"/>
    <w:rsid w:val="00307738"/>
    <w:rsid w:val="003078EB"/>
    <w:rsid w:val="00307AAC"/>
    <w:rsid w:val="00310346"/>
    <w:rsid w:val="00310C96"/>
    <w:rsid w:val="00310D44"/>
    <w:rsid w:val="00311007"/>
    <w:rsid w:val="003110EB"/>
    <w:rsid w:val="0031110E"/>
    <w:rsid w:val="00311111"/>
    <w:rsid w:val="00311306"/>
    <w:rsid w:val="003113F1"/>
    <w:rsid w:val="00311D4F"/>
    <w:rsid w:val="00311E2D"/>
    <w:rsid w:val="00311E99"/>
    <w:rsid w:val="00312300"/>
    <w:rsid w:val="003124C4"/>
    <w:rsid w:val="00312889"/>
    <w:rsid w:val="00312F2A"/>
    <w:rsid w:val="00313240"/>
    <w:rsid w:val="00313735"/>
    <w:rsid w:val="00313CB4"/>
    <w:rsid w:val="00313FBB"/>
    <w:rsid w:val="00314EBA"/>
    <w:rsid w:val="0031538E"/>
    <w:rsid w:val="003153F8"/>
    <w:rsid w:val="003154C1"/>
    <w:rsid w:val="00315943"/>
    <w:rsid w:val="00315B76"/>
    <w:rsid w:val="003168AD"/>
    <w:rsid w:val="00316FE3"/>
    <w:rsid w:val="00317242"/>
    <w:rsid w:val="00317256"/>
    <w:rsid w:val="003174BA"/>
    <w:rsid w:val="00317521"/>
    <w:rsid w:val="0031766A"/>
    <w:rsid w:val="00317AB6"/>
    <w:rsid w:val="00320223"/>
    <w:rsid w:val="00320231"/>
    <w:rsid w:val="00320D06"/>
    <w:rsid w:val="00321F86"/>
    <w:rsid w:val="00321FE3"/>
    <w:rsid w:val="0032299C"/>
    <w:rsid w:val="00322A4D"/>
    <w:rsid w:val="003235C3"/>
    <w:rsid w:val="003236DC"/>
    <w:rsid w:val="00323D82"/>
    <w:rsid w:val="00323EA3"/>
    <w:rsid w:val="00324103"/>
    <w:rsid w:val="0032509F"/>
    <w:rsid w:val="00325267"/>
    <w:rsid w:val="00325268"/>
    <w:rsid w:val="00325388"/>
    <w:rsid w:val="00325432"/>
    <w:rsid w:val="00325507"/>
    <w:rsid w:val="00325561"/>
    <w:rsid w:val="00325A5B"/>
    <w:rsid w:val="00327087"/>
    <w:rsid w:val="00327587"/>
    <w:rsid w:val="00327688"/>
    <w:rsid w:val="0032777D"/>
    <w:rsid w:val="00327D14"/>
    <w:rsid w:val="00330172"/>
    <w:rsid w:val="00330530"/>
    <w:rsid w:val="00330EBC"/>
    <w:rsid w:val="00330F4F"/>
    <w:rsid w:val="0033146E"/>
    <w:rsid w:val="00331A77"/>
    <w:rsid w:val="00332097"/>
    <w:rsid w:val="003322FC"/>
    <w:rsid w:val="0033250C"/>
    <w:rsid w:val="00332AC9"/>
    <w:rsid w:val="00332E28"/>
    <w:rsid w:val="00332F54"/>
    <w:rsid w:val="00333872"/>
    <w:rsid w:val="00333A3F"/>
    <w:rsid w:val="00333D17"/>
    <w:rsid w:val="00334081"/>
    <w:rsid w:val="00334086"/>
    <w:rsid w:val="003343B9"/>
    <w:rsid w:val="0033452F"/>
    <w:rsid w:val="00334776"/>
    <w:rsid w:val="003349AA"/>
    <w:rsid w:val="00334F2B"/>
    <w:rsid w:val="00335186"/>
    <w:rsid w:val="003358D5"/>
    <w:rsid w:val="00335CEE"/>
    <w:rsid w:val="00335EC8"/>
    <w:rsid w:val="00335FDA"/>
    <w:rsid w:val="00336040"/>
    <w:rsid w:val="00336121"/>
    <w:rsid w:val="003364D0"/>
    <w:rsid w:val="00336858"/>
    <w:rsid w:val="003368FC"/>
    <w:rsid w:val="00336D89"/>
    <w:rsid w:val="003378FB"/>
    <w:rsid w:val="00337D84"/>
    <w:rsid w:val="0034075D"/>
    <w:rsid w:val="00340792"/>
    <w:rsid w:val="00340B0F"/>
    <w:rsid w:val="00341ABA"/>
    <w:rsid w:val="00341C92"/>
    <w:rsid w:val="00341D72"/>
    <w:rsid w:val="00341F2D"/>
    <w:rsid w:val="003422EF"/>
    <w:rsid w:val="003425CA"/>
    <w:rsid w:val="00342DA9"/>
    <w:rsid w:val="00343109"/>
    <w:rsid w:val="0034315E"/>
    <w:rsid w:val="00343245"/>
    <w:rsid w:val="003434BA"/>
    <w:rsid w:val="00343608"/>
    <w:rsid w:val="0034371C"/>
    <w:rsid w:val="00343910"/>
    <w:rsid w:val="0034392F"/>
    <w:rsid w:val="003439C2"/>
    <w:rsid w:val="00344A7D"/>
    <w:rsid w:val="003450C4"/>
    <w:rsid w:val="00345183"/>
    <w:rsid w:val="00345427"/>
    <w:rsid w:val="0034560F"/>
    <w:rsid w:val="003456AA"/>
    <w:rsid w:val="00345765"/>
    <w:rsid w:val="003457E5"/>
    <w:rsid w:val="00345AF4"/>
    <w:rsid w:val="00345DFE"/>
    <w:rsid w:val="003463A8"/>
    <w:rsid w:val="00346463"/>
    <w:rsid w:val="0034671A"/>
    <w:rsid w:val="00346C4C"/>
    <w:rsid w:val="00346DEF"/>
    <w:rsid w:val="003471FA"/>
    <w:rsid w:val="00347530"/>
    <w:rsid w:val="003476F1"/>
    <w:rsid w:val="00347C2A"/>
    <w:rsid w:val="00347FD1"/>
    <w:rsid w:val="00350412"/>
    <w:rsid w:val="003510A0"/>
    <w:rsid w:val="00351376"/>
    <w:rsid w:val="00351429"/>
    <w:rsid w:val="00351611"/>
    <w:rsid w:val="003518DD"/>
    <w:rsid w:val="003519A4"/>
    <w:rsid w:val="00351EED"/>
    <w:rsid w:val="0035200C"/>
    <w:rsid w:val="003520C7"/>
    <w:rsid w:val="003520F0"/>
    <w:rsid w:val="003521EB"/>
    <w:rsid w:val="00352C8D"/>
    <w:rsid w:val="0035334F"/>
    <w:rsid w:val="0035335B"/>
    <w:rsid w:val="0035343D"/>
    <w:rsid w:val="00353841"/>
    <w:rsid w:val="00353AC9"/>
    <w:rsid w:val="00353CEF"/>
    <w:rsid w:val="00353E1D"/>
    <w:rsid w:val="003544C3"/>
    <w:rsid w:val="00355159"/>
    <w:rsid w:val="00355170"/>
    <w:rsid w:val="003553ED"/>
    <w:rsid w:val="00355C10"/>
    <w:rsid w:val="00355DC2"/>
    <w:rsid w:val="00355E71"/>
    <w:rsid w:val="00356085"/>
    <w:rsid w:val="003566B5"/>
    <w:rsid w:val="00356788"/>
    <w:rsid w:val="003568D3"/>
    <w:rsid w:val="00357026"/>
    <w:rsid w:val="0035708E"/>
    <w:rsid w:val="00357357"/>
    <w:rsid w:val="003573E9"/>
    <w:rsid w:val="00357646"/>
    <w:rsid w:val="00357BAA"/>
    <w:rsid w:val="00357F5F"/>
    <w:rsid w:val="003600B3"/>
    <w:rsid w:val="003601A7"/>
    <w:rsid w:val="003603D8"/>
    <w:rsid w:val="00360FF1"/>
    <w:rsid w:val="00361246"/>
    <w:rsid w:val="003613DE"/>
    <w:rsid w:val="00361445"/>
    <w:rsid w:val="00361501"/>
    <w:rsid w:val="003617C4"/>
    <w:rsid w:val="00361E38"/>
    <w:rsid w:val="00361FD0"/>
    <w:rsid w:val="003620B5"/>
    <w:rsid w:val="00362644"/>
    <w:rsid w:val="00362C2F"/>
    <w:rsid w:val="00362ED5"/>
    <w:rsid w:val="0036355D"/>
    <w:rsid w:val="00363ED2"/>
    <w:rsid w:val="00363F12"/>
    <w:rsid w:val="00364366"/>
    <w:rsid w:val="003647A0"/>
    <w:rsid w:val="00364F7F"/>
    <w:rsid w:val="00364FE2"/>
    <w:rsid w:val="0036531F"/>
    <w:rsid w:val="0036574E"/>
    <w:rsid w:val="00365B4A"/>
    <w:rsid w:val="00365C6B"/>
    <w:rsid w:val="00366029"/>
    <w:rsid w:val="00366152"/>
    <w:rsid w:val="003661EA"/>
    <w:rsid w:val="00366517"/>
    <w:rsid w:val="00366C95"/>
    <w:rsid w:val="00366E3F"/>
    <w:rsid w:val="0036713D"/>
    <w:rsid w:val="003671DA"/>
    <w:rsid w:val="0036721F"/>
    <w:rsid w:val="003672A2"/>
    <w:rsid w:val="003672D2"/>
    <w:rsid w:val="00367775"/>
    <w:rsid w:val="00367A90"/>
    <w:rsid w:val="00367ACC"/>
    <w:rsid w:val="003705E1"/>
    <w:rsid w:val="00370991"/>
    <w:rsid w:val="00370C36"/>
    <w:rsid w:val="00370C50"/>
    <w:rsid w:val="00371109"/>
    <w:rsid w:val="00371207"/>
    <w:rsid w:val="003718A5"/>
    <w:rsid w:val="003718CA"/>
    <w:rsid w:val="003718EE"/>
    <w:rsid w:val="00371B98"/>
    <w:rsid w:val="00371CFF"/>
    <w:rsid w:val="00371D28"/>
    <w:rsid w:val="00372B4A"/>
    <w:rsid w:val="00372D3C"/>
    <w:rsid w:val="00372D8F"/>
    <w:rsid w:val="00372E56"/>
    <w:rsid w:val="00373714"/>
    <w:rsid w:val="00373904"/>
    <w:rsid w:val="00373A89"/>
    <w:rsid w:val="00373D28"/>
    <w:rsid w:val="00374760"/>
    <w:rsid w:val="003747A4"/>
    <w:rsid w:val="00374859"/>
    <w:rsid w:val="00374AAB"/>
    <w:rsid w:val="00374B40"/>
    <w:rsid w:val="00374D49"/>
    <w:rsid w:val="0037514E"/>
    <w:rsid w:val="003753C9"/>
    <w:rsid w:val="00375475"/>
    <w:rsid w:val="003757E2"/>
    <w:rsid w:val="00375AAA"/>
    <w:rsid w:val="00375AF3"/>
    <w:rsid w:val="00375EEB"/>
    <w:rsid w:val="00376274"/>
    <w:rsid w:val="00376BBF"/>
    <w:rsid w:val="00376C91"/>
    <w:rsid w:val="00377307"/>
    <w:rsid w:val="00377870"/>
    <w:rsid w:val="00377DC5"/>
    <w:rsid w:val="003800A3"/>
    <w:rsid w:val="003805E4"/>
    <w:rsid w:val="003806BD"/>
    <w:rsid w:val="00380DF4"/>
    <w:rsid w:val="00380F49"/>
    <w:rsid w:val="003812F9"/>
    <w:rsid w:val="00381388"/>
    <w:rsid w:val="00381504"/>
    <w:rsid w:val="003815A8"/>
    <w:rsid w:val="003818BB"/>
    <w:rsid w:val="003819D8"/>
    <w:rsid w:val="00381D3A"/>
    <w:rsid w:val="00381EC7"/>
    <w:rsid w:val="003824B4"/>
    <w:rsid w:val="00382516"/>
    <w:rsid w:val="003827B3"/>
    <w:rsid w:val="003829F7"/>
    <w:rsid w:val="00382F39"/>
    <w:rsid w:val="0038329B"/>
    <w:rsid w:val="003838C8"/>
    <w:rsid w:val="00383E15"/>
    <w:rsid w:val="003843D6"/>
    <w:rsid w:val="00384897"/>
    <w:rsid w:val="00384B55"/>
    <w:rsid w:val="00385663"/>
    <w:rsid w:val="003856BB"/>
    <w:rsid w:val="00385FA2"/>
    <w:rsid w:val="0038609C"/>
    <w:rsid w:val="003868F4"/>
    <w:rsid w:val="00386911"/>
    <w:rsid w:val="00386988"/>
    <w:rsid w:val="0038699B"/>
    <w:rsid w:val="00386AD9"/>
    <w:rsid w:val="0038706A"/>
    <w:rsid w:val="00387B16"/>
    <w:rsid w:val="003902C8"/>
    <w:rsid w:val="003908A2"/>
    <w:rsid w:val="00390ABB"/>
    <w:rsid w:val="00390C20"/>
    <w:rsid w:val="0039120A"/>
    <w:rsid w:val="00391294"/>
    <w:rsid w:val="00391DE7"/>
    <w:rsid w:val="00392913"/>
    <w:rsid w:val="0039301F"/>
    <w:rsid w:val="00393318"/>
    <w:rsid w:val="0039331C"/>
    <w:rsid w:val="003937E4"/>
    <w:rsid w:val="00393985"/>
    <w:rsid w:val="00393C67"/>
    <w:rsid w:val="00393DC4"/>
    <w:rsid w:val="0039407D"/>
    <w:rsid w:val="00394114"/>
    <w:rsid w:val="003946D1"/>
    <w:rsid w:val="00394A7B"/>
    <w:rsid w:val="00394E53"/>
    <w:rsid w:val="00394F9F"/>
    <w:rsid w:val="0039508A"/>
    <w:rsid w:val="003952B0"/>
    <w:rsid w:val="003957B8"/>
    <w:rsid w:val="0039608E"/>
    <w:rsid w:val="00396614"/>
    <w:rsid w:val="00396A01"/>
    <w:rsid w:val="00396B65"/>
    <w:rsid w:val="00396C61"/>
    <w:rsid w:val="00397007"/>
    <w:rsid w:val="003972C2"/>
    <w:rsid w:val="003973CA"/>
    <w:rsid w:val="003974CB"/>
    <w:rsid w:val="00397BA9"/>
    <w:rsid w:val="00397D34"/>
    <w:rsid w:val="00397D49"/>
    <w:rsid w:val="00397FF4"/>
    <w:rsid w:val="003A0488"/>
    <w:rsid w:val="003A076F"/>
    <w:rsid w:val="003A0884"/>
    <w:rsid w:val="003A0DFA"/>
    <w:rsid w:val="003A0E1A"/>
    <w:rsid w:val="003A11CC"/>
    <w:rsid w:val="003A1387"/>
    <w:rsid w:val="003A1AF7"/>
    <w:rsid w:val="003A23D1"/>
    <w:rsid w:val="003A2536"/>
    <w:rsid w:val="003A254D"/>
    <w:rsid w:val="003A2600"/>
    <w:rsid w:val="003A2617"/>
    <w:rsid w:val="003A2BB1"/>
    <w:rsid w:val="003A2DA9"/>
    <w:rsid w:val="003A2EE5"/>
    <w:rsid w:val="003A32B3"/>
    <w:rsid w:val="003A3366"/>
    <w:rsid w:val="003A3D97"/>
    <w:rsid w:val="003A40B0"/>
    <w:rsid w:val="003A44E0"/>
    <w:rsid w:val="003A47FE"/>
    <w:rsid w:val="003A4AFD"/>
    <w:rsid w:val="003A5234"/>
    <w:rsid w:val="003A52C7"/>
    <w:rsid w:val="003A5415"/>
    <w:rsid w:val="003A5506"/>
    <w:rsid w:val="003A5B4B"/>
    <w:rsid w:val="003A5C19"/>
    <w:rsid w:val="003A5C6A"/>
    <w:rsid w:val="003A627A"/>
    <w:rsid w:val="003A69DC"/>
    <w:rsid w:val="003A7A53"/>
    <w:rsid w:val="003A7CAC"/>
    <w:rsid w:val="003A7CDF"/>
    <w:rsid w:val="003A7D4A"/>
    <w:rsid w:val="003A7F09"/>
    <w:rsid w:val="003B00CF"/>
    <w:rsid w:val="003B0347"/>
    <w:rsid w:val="003B0B6A"/>
    <w:rsid w:val="003B0C39"/>
    <w:rsid w:val="003B0E69"/>
    <w:rsid w:val="003B107E"/>
    <w:rsid w:val="003B1188"/>
    <w:rsid w:val="003B11FF"/>
    <w:rsid w:val="003B12F3"/>
    <w:rsid w:val="003B15B0"/>
    <w:rsid w:val="003B1A0E"/>
    <w:rsid w:val="003B1B2C"/>
    <w:rsid w:val="003B25C7"/>
    <w:rsid w:val="003B2CFF"/>
    <w:rsid w:val="003B2D31"/>
    <w:rsid w:val="003B2F12"/>
    <w:rsid w:val="003B309B"/>
    <w:rsid w:val="003B3C30"/>
    <w:rsid w:val="003B3DFB"/>
    <w:rsid w:val="003B4005"/>
    <w:rsid w:val="003B40A4"/>
    <w:rsid w:val="003B416D"/>
    <w:rsid w:val="003B4219"/>
    <w:rsid w:val="003B4F7C"/>
    <w:rsid w:val="003B5584"/>
    <w:rsid w:val="003B56F0"/>
    <w:rsid w:val="003B5C6F"/>
    <w:rsid w:val="003B5F40"/>
    <w:rsid w:val="003B62C9"/>
    <w:rsid w:val="003B64C3"/>
    <w:rsid w:val="003B650F"/>
    <w:rsid w:val="003B68DE"/>
    <w:rsid w:val="003B69AB"/>
    <w:rsid w:val="003B723B"/>
    <w:rsid w:val="003B758F"/>
    <w:rsid w:val="003B7A68"/>
    <w:rsid w:val="003B7DBC"/>
    <w:rsid w:val="003B7F7F"/>
    <w:rsid w:val="003C013F"/>
    <w:rsid w:val="003C0232"/>
    <w:rsid w:val="003C02D1"/>
    <w:rsid w:val="003C0590"/>
    <w:rsid w:val="003C0613"/>
    <w:rsid w:val="003C06FF"/>
    <w:rsid w:val="003C0761"/>
    <w:rsid w:val="003C077D"/>
    <w:rsid w:val="003C0994"/>
    <w:rsid w:val="003C0C8F"/>
    <w:rsid w:val="003C0D2A"/>
    <w:rsid w:val="003C0E86"/>
    <w:rsid w:val="003C10DF"/>
    <w:rsid w:val="003C19CF"/>
    <w:rsid w:val="003C1B26"/>
    <w:rsid w:val="003C1C25"/>
    <w:rsid w:val="003C2093"/>
    <w:rsid w:val="003C2490"/>
    <w:rsid w:val="003C2809"/>
    <w:rsid w:val="003C28B6"/>
    <w:rsid w:val="003C2F7D"/>
    <w:rsid w:val="003C3338"/>
    <w:rsid w:val="003C33B1"/>
    <w:rsid w:val="003C36C6"/>
    <w:rsid w:val="003C36DD"/>
    <w:rsid w:val="003C3A32"/>
    <w:rsid w:val="003C3D98"/>
    <w:rsid w:val="003C40F9"/>
    <w:rsid w:val="003C444F"/>
    <w:rsid w:val="003C453E"/>
    <w:rsid w:val="003C4724"/>
    <w:rsid w:val="003C4887"/>
    <w:rsid w:val="003C4CE6"/>
    <w:rsid w:val="003C4D13"/>
    <w:rsid w:val="003C547D"/>
    <w:rsid w:val="003C5A02"/>
    <w:rsid w:val="003C5D17"/>
    <w:rsid w:val="003C634A"/>
    <w:rsid w:val="003C655C"/>
    <w:rsid w:val="003C6997"/>
    <w:rsid w:val="003C6CEB"/>
    <w:rsid w:val="003C70DC"/>
    <w:rsid w:val="003C7A3A"/>
    <w:rsid w:val="003C7B8F"/>
    <w:rsid w:val="003C7D66"/>
    <w:rsid w:val="003D04B3"/>
    <w:rsid w:val="003D0A3E"/>
    <w:rsid w:val="003D1F16"/>
    <w:rsid w:val="003D1F9A"/>
    <w:rsid w:val="003D2033"/>
    <w:rsid w:val="003D2239"/>
    <w:rsid w:val="003D29C3"/>
    <w:rsid w:val="003D34D8"/>
    <w:rsid w:val="003D365A"/>
    <w:rsid w:val="003D3937"/>
    <w:rsid w:val="003D3B87"/>
    <w:rsid w:val="003D3B9C"/>
    <w:rsid w:val="003D3C12"/>
    <w:rsid w:val="003D3E5E"/>
    <w:rsid w:val="003D443E"/>
    <w:rsid w:val="003D4EF8"/>
    <w:rsid w:val="003D55E5"/>
    <w:rsid w:val="003D59D4"/>
    <w:rsid w:val="003D5E4D"/>
    <w:rsid w:val="003D5FD6"/>
    <w:rsid w:val="003D6238"/>
    <w:rsid w:val="003D6862"/>
    <w:rsid w:val="003D69B4"/>
    <w:rsid w:val="003D6AA9"/>
    <w:rsid w:val="003D6B11"/>
    <w:rsid w:val="003D7B1C"/>
    <w:rsid w:val="003D7D4A"/>
    <w:rsid w:val="003D7EE9"/>
    <w:rsid w:val="003E0052"/>
    <w:rsid w:val="003E02A0"/>
    <w:rsid w:val="003E0997"/>
    <w:rsid w:val="003E0CF5"/>
    <w:rsid w:val="003E0EC1"/>
    <w:rsid w:val="003E1441"/>
    <w:rsid w:val="003E1781"/>
    <w:rsid w:val="003E1ABB"/>
    <w:rsid w:val="003E2086"/>
    <w:rsid w:val="003E20A6"/>
    <w:rsid w:val="003E236A"/>
    <w:rsid w:val="003E2C54"/>
    <w:rsid w:val="003E35E8"/>
    <w:rsid w:val="003E36B2"/>
    <w:rsid w:val="003E3AE8"/>
    <w:rsid w:val="003E3F99"/>
    <w:rsid w:val="003E4295"/>
    <w:rsid w:val="003E4640"/>
    <w:rsid w:val="003E4994"/>
    <w:rsid w:val="003E4BD0"/>
    <w:rsid w:val="003E4BE9"/>
    <w:rsid w:val="003E4EC6"/>
    <w:rsid w:val="003E55DE"/>
    <w:rsid w:val="003E59B4"/>
    <w:rsid w:val="003E5BB6"/>
    <w:rsid w:val="003E5DC1"/>
    <w:rsid w:val="003E5FCF"/>
    <w:rsid w:val="003E63F3"/>
    <w:rsid w:val="003E64AA"/>
    <w:rsid w:val="003E6A01"/>
    <w:rsid w:val="003E6A30"/>
    <w:rsid w:val="003E6B8A"/>
    <w:rsid w:val="003E733B"/>
    <w:rsid w:val="003E74C7"/>
    <w:rsid w:val="003E754E"/>
    <w:rsid w:val="003E79D6"/>
    <w:rsid w:val="003F03E5"/>
    <w:rsid w:val="003F0497"/>
    <w:rsid w:val="003F0877"/>
    <w:rsid w:val="003F0B0F"/>
    <w:rsid w:val="003F0BB2"/>
    <w:rsid w:val="003F0C0A"/>
    <w:rsid w:val="003F0CCA"/>
    <w:rsid w:val="003F10C5"/>
    <w:rsid w:val="003F115C"/>
    <w:rsid w:val="003F11BC"/>
    <w:rsid w:val="003F170C"/>
    <w:rsid w:val="003F185F"/>
    <w:rsid w:val="003F1B2B"/>
    <w:rsid w:val="003F253E"/>
    <w:rsid w:val="003F2627"/>
    <w:rsid w:val="003F2745"/>
    <w:rsid w:val="003F2D8A"/>
    <w:rsid w:val="003F312F"/>
    <w:rsid w:val="003F34AF"/>
    <w:rsid w:val="003F372F"/>
    <w:rsid w:val="003F3B8D"/>
    <w:rsid w:val="003F3DC3"/>
    <w:rsid w:val="003F3DCD"/>
    <w:rsid w:val="003F3F3E"/>
    <w:rsid w:val="003F3F96"/>
    <w:rsid w:val="003F3FC1"/>
    <w:rsid w:val="003F483E"/>
    <w:rsid w:val="003F49EC"/>
    <w:rsid w:val="003F519D"/>
    <w:rsid w:val="003F51D9"/>
    <w:rsid w:val="003F59F4"/>
    <w:rsid w:val="003F5A5E"/>
    <w:rsid w:val="003F6B5D"/>
    <w:rsid w:val="003F6D8C"/>
    <w:rsid w:val="003F71F8"/>
    <w:rsid w:val="003F72C8"/>
    <w:rsid w:val="003F747A"/>
    <w:rsid w:val="00400094"/>
    <w:rsid w:val="00400096"/>
    <w:rsid w:val="0040029E"/>
    <w:rsid w:val="004002FF"/>
    <w:rsid w:val="0040092D"/>
    <w:rsid w:val="00400B2A"/>
    <w:rsid w:val="00400C5A"/>
    <w:rsid w:val="00400FB2"/>
    <w:rsid w:val="0040129C"/>
    <w:rsid w:val="0040177D"/>
    <w:rsid w:val="0040181C"/>
    <w:rsid w:val="004019A2"/>
    <w:rsid w:val="00401BCE"/>
    <w:rsid w:val="00401C3B"/>
    <w:rsid w:val="00401CA4"/>
    <w:rsid w:val="0040210D"/>
    <w:rsid w:val="00402160"/>
    <w:rsid w:val="00402330"/>
    <w:rsid w:val="00402754"/>
    <w:rsid w:val="0040292A"/>
    <w:rsid w:val="0040351A"/>
    <w:rsid w:val="004038F1"/>
    <w:rsid w:val="0040433B"/>
    <w:rsid w:val="004048BF"/>
    <w:rsid w:val="00404A73"/>
    <w:rsid w:val="00404D40"/>
    <w:rsid w:val="0040521D"/>
    <w:rsid w:val="004052E1"/>
    <w:rsid w:val="00405890"/>
    <w:rsid w:val="00405C1D"/>
    <w:rsid w:val="00405F5E"/>
    <w:rsid w:val="004060C0"/>
    <w:rsid w:val="00406517"/>
    <w:rsid w:val="00406544"/>
    <w:rsid w:val="00406EA6"/>
    <w:rsid w:val="00406EB7"/>
    <w:rsid w:val="00407045"/>
    <w:rsid w:val="00407537"/>
    <w:rsid w:val="00407B62"/>
    <w:rsid w:val="00407B99"/>
    <w:rsid w:val="00407C21"/>
    <w:rsid w:val="00407DB3"/>
    <w:rsid w:val="004100D2"/>
    <w:rsid w:val="004101D1"/>
    <w:rsid w:val="004102AB"/>
    <w:rsid w:val="0041058A"/>
    <w:rsid w:val="004109B8"/>
    <w:rsid w:val="00410ED0"/>
    <w:rsid w:val="00410FCA"/>
    <w:rsid w:val="004110D5"/>
    <w:rsid w:val="004117ED"/>
    <w:rsid w:val="004125D1"/>
    <w:rsid w:val="004129CD"/>
    <w:rsid w:val="004132E7"/>
    <w:rsid w:val="0041339E"/>
    <w:rsid w:val="00413482"/>
    <w:rsid w:val="004135DD"/>
    <w:rsid w:val="004136B0"/>
    <w:rsid w:val="004137E1"/>
    <w:rsid w:val="00413DFF"/>
    <w:rsid w:val="00413EBD"/>
    <w:rsid w:val="00414AC2"/>
    <w:rsid w:val="00414F42"/>
    <w:rsid w:val="00415005"/>
    <w:rsid w:val="00415895"/>
    <w:rsid w:val="00415A69"/>
    <w:rsid w:val="00417394"/>
    <w:rsid w:val="004174CB"/>
    <w:rsid w:val="00417573"/>
    <w:rsid w:val="00417706"/>
    <w:rsid w:val="00417C16"/>
    <w:rsid w:val="004201FC"/>
    <w:rsid w:val="004203D2"/>
    <w:rsid w:val="00420832"/>
    <w:rsid w:val="00420D03"/>
    <w:rsid w:val="00420EBF"/>
    <w:rsid w:val="00420EEA"/>
    <w:rsid w:val="00421032"/>
    <w:rsid w:val="00421C1F"/>
    <w:rsid w:val="00422110"/>
    <w:rsid w:val="0042267C"/>
    <w:rsid w:val="0042300F"/>
    <w:rsid w:val="00423178"/>
    <w:rsid w:val="00424061"/>
    <w:rsid w:val="00424837"/>
    <w:rsid w:val="0042498A"/>
    <w:rsid w:val="00424E8F"/>
    <w:rsid w:val="004254FA"/>
    <w:rsid w:val="0042567B"/>
    <w:rsid w:val="00425721"/>
    <w:rsid w:val="004259E3"/>
    <w:rsid w:val="0042640A"/>
    <w:rsid w:val="004268D1"/>
    <w:rsid w:val="00426CD4"/>
    <w:rsid w:val="00427ADC"/>
    <w:rsid w:val="00427DE6"/>
    <w:rsid w:val="00430019"/>
    <w:rsid w:val="0043097A"/>
    <w:rsid w:val="00430AE8"/>
    <w:rsid w:val="00430CCF"/>
    <w:rsid w:val="00430DDA"/>
    <w:rsid w:val="004316C0"/>
    <w:rsid w:val="00431852"/>
    <w:rsid w:val="00431EAE"/>
    <w:rsid w:val="00431FCB"/>
    <w:rsid w:val="00432056"/>
    <w:rsid w:val="004321BB"/>
    <w:rsid w:val="00432A17"/>
    <w:rsid w:val="00432AFE"/>
    <w:rsid w:val="00432F95"/>
    <w:rsid w:val="00432FCD"/>
    <w:rsid w:val="00433317"/>
    <w:rsid w:val="00433CF4"/>
    <w:rsid w:val="00434009"/>
    <w:rsid w:val="00434043"/>
    <w:rsid w:val="0043405C"/>
    <w:rsid w:val="00434169"/>
    <w:rsid w:val="0043495A"/>
    <w:rsid w:val="00435392"/>
    <w:rsid w:val="00435620"/>
    <w:rsid w:val="00435814"/>
    <w:rsid w:val="00435B2C"/>
    <w:rsid w:val="00435C7E"/>
    <w:rsid w:val="004367D3"/>
    <w:rsid w:val="00436A70"/>
    <w:rsid w:val="00436C06"/>
    <w:rsid w:val="00436C81"/>
    <w:rsid w:val="00436EA4"/>
    <w:rsid w:val="00437001"/>
    <w:rsid w:val="0043712C"/>
    <w:rsid w:val="00437235"/>
    <w:rsid w:val="004378AD"/>
    <w:rsid w:val="0043799E"/>
    <w:rsid w:val="00437CC0"/>
    <w:rsid w:val="00437D3C"/>
    <w:rsid w:val="00440121"/>
    <w:rsid w:val="00440136"/>
    <w:rsid w:val="0044020C"/>
    <w:rsid w:val="00440499"/>
    <w:rsid w:val="004404D6"/>
    <w:rsid w:val="00440802"/>
    <w:rsid w:val="00440BEF"/>
    <w:rsid w:val="00440E8D"/>
    <w:rsid w:val="00440F96"/>
    <w:rsid w:val="004411E3"/>
    <w:rsid w:val="0044183E"/>
    <w:rsid w:val="00441A20"/>
    <w:rsid w:val="00441A30"/>
    <w:rsid w:val="004420DD"/>
    <w:rsid w:val="004423C1"/>
    <w:rsid w:val="004426DC"/>
    <w:rsid w:val="00443019"/>
    <w:rsid w:val="00443163"/>
    <w:rsid w:val="0044332B"/>
    <w:rsid w:val="0044360A"/>
    <w:rsid w:val="00443BD9"/>
    <w:rsid w:val="00444A71"/>
    <w:rsid w:val="004453D8"/>
    <w:rsid w:val="004459A2"/>
    <w:rsid w:val="00445E7B"/>
    <w:rsid w:val="004462BA"/>
    <w:rsid w:val="00446799"/>
    <w:rsid w:val="00446A0F"/>
    <w:rsid w:val="00446A5C"/>
    <w:rsid w:val="00447602"/>
    <w:rsid w:val="00447A5A"/>
    <w:rsid w:val="00447D13"/>
    <w:rsid w:val="00450383"/>
    <w:rsid w:val="004512DE"/>
    <w:rsid w:val="00451A19"/>
    <w:rsid w:val="00451D69"/>
    <w:rsid w:val="00451DA4"/>
    <w:rsid w:val="00451EB4"/>
    <w:rsid w:val="004522C0"/>
    <w:rsid w:val="00452A05"/>
    <w:rsid w:val="00452FC5"/>
    <w:rsid w:val="0045317E"/>
    <w:rsid w:val="004534B8"/>
    <w:rsid w:val="00453954"/>
    <w:rsid w:val="004548EA"/>
    <w:rsid w:val="004549AA"/>
    <w:rsid w:val="004549E0"/>
    <w:rsid w:val="00454D6E"/>
    <w:rsid w:val="00454D72"/>
    <w:rsid w:val="00454E4A"/>
    <w:rsid w:val="004551C7"/>
    <w:rsid w:val="00455557"/>
    <w:rsid w:val="00455706"/>
    <w:rsid w:val="0045583D"/>
    <w:rsid w:val="004558AF"/>
    <w:rsid w:val="00455DE7"/>
    <w:rsid w:val="00455DED"/>
    <w:rsid w:val="004561FB"/>
    <w:rsid w:val="00456A61"/>
    <w:rsid w:val="00457051"/>
    <w:rsid w:val="0045750F"/>
    <w:rsid w:val="00457A08"/>
    <w:rsid w:val="00457E50"/>
    <w:rsid w:val="004601CF"/>
    <w:rsid w:val="004603F3"/>
    <w:rsid w:val="00460F40"/>
    <w:rsid w:val="00461256"/>
    <w:rsid w:val="004616A7"/>
    <w:rsid w:val="0046171A"/>
    <w:rsid w:val="00461A0C"/>
    <w:rsid w:val="00461B8C"/>
    <w:rsid w:val="00462577"/>
    <w:rsid w:val="0046260D"/>
    <w:rsid w:val="004628F5"/>
    <w:rsid w:val="00462B8E"/>
    <w:rsid w:val="0046314B"/>
    <w:rsid w:val="00463431"/>
    <w:rsid w:val="00463A5F"/>
    <w:rsid w:val="00463B2C"/>
    <w:rsid w:val="00463F5E"/>
    <w:rsid w:val="00463FF4"/>
    <w:rsid w:val="00464109"/>
    <w:rsid w:val="004641F6"/>
    <w:rsid w:val="00464328"/>
    <w:rsid w:val="00464471"/>
    <w:rsid w:val="00464553"/>
    <w:rsid w:val="00464842"/>
    <w:rsid w:val="00464DF3"/>
    <w:rsid w:val="00464ED1"/>
    <w:rsid w:val="00464F08"/>
    <w:rsid w:val="00465061"/>
    <w:rsid w:val="0046548A"/>
    <w:rsid w:val="00465A54"/>
    <w:rsid w:val="00465C33"/>
    <w:rsid w:val="0046613C"/>
    <w:rsid w:val="00467725"/>
    <w:rsid w:val="004678BD"/>
    <w:rsid w:val="00467AE7"/>
    <w:rsid w:val="00467D7F"/>
    <w:rsid w:val="00467FB2"/>
    <w:rsid w:val="004702B2"/>
    <w:rsid w:val="00470489"/>
    <w:rsid w:val="004705A9"/>
    <w:rsid w:val="004707BF"/>
    <w:rsid w:val="004709D5"/>
    <w:rsid w:val="00470D4E"/>
    <w:rsid w:val="00471010"/>
    <w:rsid w:val="004718F0"/>
    <w:rsid w:val="004719FC"/>
    <w:rsid w:val="00471C69"/>
    <w:rsid w:val="0047247E"/>
    <w:rsid w:val="00472696"/>
    <w:rsid w:val="0047296B"/>
    <w:rsid w:val="00472A49"/>
    <w:rsid w:val="00472BA4"/>
    <w:rsid w:val="00472CEE"/>
    <w:rsid w:val="00473623"/>
    <w:rsid w:val="004739B3"/>
    <w:rsid w:val="00473A9E"/>
    <w:rsid w:val="00473F7F"/>
    <w:rsid w:val="004743E6"/>
    <w:rsid w:val="0047461B"/>
    <w:rsid w:val="00474B1B"/>
    <w:rsid w:val="00474D96"/>
    <w:rsid w:val="00474E45"/>
    <w:rsid w:val="0047519C"/>
    <w:rsid w:val="004751EA"/>
    <w:rsid w:val="00475470"/>
    <w:rsid w:val="00475A30"/>
    <w:rsid w:val="00475A8E"/>
    <w:rsid w:val="00475C43"/>
    <w:rsid w:val="00475C54"/>
    <w:rsid w:val="00475EFE"/>
    <w:rsid w:val="00475F06"/>
    <w:rsid w:val="004761F8"/>
    <w:rsid w:val="004764D2"/>
    <w:rsid w:val="00476963"/>
    <w:rsid w:val="00476C67"/>
    <w:rsid w:val="004770D8"/>
    <w:rsid w:val="004770D9"/>
    <w:rsid w:val="00477273"/>
    <w:rsid w:val="00477755"/>
    <w:rsid w:val="004802BC"/>
    <w:rsid w:val="0048072D"/>
    <w:rsid w:val="00481236"/>
    <w:rsid w:val="004816A1"/>
    <w:rsid w:val="00481BCC"/>
    <w:rsid w:val="00482188"/>
    <w:rsid w:val="0048271A"/>
    <w:rsid w:val="00482806"/>
    <w:rsid w:val="00482A7E"/>
    <w:rsid w:val="00482D2E"/>
    <w:rsid w:val="00482EBC"/>
    <w:rsid w:val="004835A7"/>
    <w:rsid w:val="004835D8"/>
    <w:rsid w:val="00483867"/>
    <w:rsid w:val="00484022"/>
    <w:rsid w:val="00485013"/>
    <w:rsid w:val="00485233"/>
    <w:rsid w:val="00485700"/>
    <w:rsid w:val="004859F9"/>
    <w:rsid w:val="00485C12"/>
    <w:rsid w:val="00485EDC"/>
    <w:rsid w:val="00486603"/>
    <w:rsid w:val="00486636"/>
    <w:rsid w:val="004866D1"/>
    <w:rsid w:val="004867E3"/>
    <w:rsid w:val="00487530"/>
    <w:rsid w:val="004879B2"/>
    <w:rsid w:val="00487F86"/>
    <w:rsid w:val="004903F1"/>
    <w:rsid w:val="0049061B"/>
    <w:rsid w:val="00490A7B"/>
    <w:rsid w:val="004910F0"/>
    <w:rsid w:val="00491AE9"/>
    <w:rsid w:val="00491C07"/>
    <w:rsid w:val="00491DD4"/>
    <w:rsid w:val="00491E82"/>
    <w:rsid w:val="004923FD"/>
    <w:rsid w:val="0049282A"/>
    <w:rsid w:val="0049290A"/>
    <w:rsid w:val="00492CA0"/>
    <w:rsid w:val="00493758"/>
    <w:rsid w:val="0049397B"/>
    <w:rsid w:val="00493D5F"/>
    <w:rsid w:val="00493DF7"/>
    <w:rsid w:val="0049407E"/>
    <w:rsid w:val="0049409E"/>
    <w:rsid w:val="00494932"/>
    <w:rsid w:val="00494D55"/>
    <w:rsid w:val="00494EA2"/>
    <w:rsid w:val="004953C0"/>
    <w:rsid w:val="00495897"/>
    <w:rsid w:val="00495AEB"/>
    <w:rsid w:val="00495C87"/>
    <w:rsid w:val="00495D84"/>
    <w:rsid w:val="00496575"/>
    <w:rsid w:val="00496652"/>
    <w:rsid w:val="00496B03"/>
    <w:rsid w:val="00496BE5"/>
    <w:rsid w:val="00496FDB"/>
    <w:rsid w:val="0049709E"/>
    <w:rsid w:val="004979BD"/>
    <w:rsid w:val="00497C74"/>
    <w:rsid w:val="00497D1E"/>
    <w:rsid w:val="00497D9E"/>
    <w:rsid w:val="00497DE1"/>
    <w:rsid w:val="00497FA3"/>
    <w:rsid w:val="004A0511"/>
    <w:rsid w:val="004A0607"/>
    <w:rsid w:val="004A1541"/>
    <w:rsid w:val="004A169F"/>
    <w:rsid w:val="004A1D61"/>
    <w:rsid w:val="004A1D95"/>
    <w:rsid w:val="004A210E"/>
    <w:rsid w:val="004A265C"/>
    <w:rsid w:val="004A2A6C"/>
    <w:rsid w:val="004A2ECA"/>
    <w:rsid w:val="004A2F36"/>
    <w:rsid w:val="004A32C7"/>
    <w:rsid w:val="004A355A"/>
    <w:rsid w:val="004A3B95"/>
    <w:rsid w:val="004A3F72"/>
    <w:rsid w:val="004A47CA"/>
    <w:rsid w:val="004A48B1"/>
    <w:rsid w:val="004A4FC9"/>
    <w:rsid w:val="004A4FE8"/>
    <w:rsid w:val="004A576D"/>
    <w:rsid w:val="004A5784"/>
    <w:rsid w:val="004A57A1"/>
    <w:rsid w:val="004A57E2"/>
    <w:rsid w:val="004A5901"/>
    <w:rsid w:val="004A6284"/>
    <w:rsid w:val="004A6354"/>
    <w:rsid w:val="004A6CB1"/>
    <w:rsid w:val="004A6F68"/>
    <w:rsid w:val="004A7006"/>
    <w:rsid w:val="004A76E1"/>
    <w:rsid w:val="004A7889"/>
    <w:rsid w:val="004A789B"/>
    <w:rsid w:val="004A7AFE"/>
    <w:rsid w:val="004A7DEC"/>
    <w:rsid w:val="004B026B"/>
    <w:rsid w:val="004B07E9"/>
    <w:rsid w:val="004B0EBB"/>
    <w:rsid w:val="004B1302"/>
    <w:rsid w:val="004B14AA"/>
    <w:rsid w:val="004B1689"/>
    <w:rsid w:val="004B192B"/>
    <w:rsid w:val="004B1DA6"/>
    <w:rsid w:val="004B2016"/>
    <w:rsid w:val="004B25CE"/>
    <w:rsid w:val="004B2818"/>
    <w:rsid w:val="004B30ED"/>
    <w:rsid w:val="004B31D8"/>
    <w:rsid w:val="004B3267"/>
    <w:rsid w:val="004B3482"/>
    <w:rsid w:val="004B387D"/>
    <w:rsid w:val="004B3A09"/>
    <w:rsid w:val="004B3A52"/>
    <w:rsid w:val="004B3E89"/>
    <w:rsid w:val="004B4B4B"/>
    <w:rsid w:val="004B5146"/>
    <w:rsid w:val="004B54EB"/>
    <w:rsid w:val="004B58A2"/>
    <w:rsid w:val="004B59AE"/>
    <w:rsid w:val="004B5CC3"/>
    <w:rsid w:val="004B5EC4"/>
    <w:rsid w:val="004B65D6"/>
    <w:rsid w:val="004B701E"/>
    <w:rsid w:val="004B7305"/>
    <w:rsid w:val="004B77E3"/>
    <w:rsid w:val="004B7B2A"/>
    <w:rsid w:val="004B7C20"/>
    <w:rsid w:val="004C009D"/>
    <w:rsid w:val="004C0863"/>
    <w:rsid w:val="004C0932"/>
    <w:rsid w:val="004C0EA6"/>
    <w:rsid w:val="004C11BC"/>
    <w:rsid w:val="004C1438"/>
    <w:rsid w:val="004C17B4"/>
    <w:rsid w:val="004C1861"/>
    <w:rsid w:val="004C1A1F"/>
    <w:rsid w:val="004C1ACF"/>
    <w:rsid w:val="004C1D02"/>
    <w:rsid w:val="004C2154"/>
    <w:rsid w:val="004C2349"/>
    <w:rsid w:val="004C2970"/>
    <w:rsid w:val="004C2B51"/>
    <w:rsid w:val="004C2B83"/>
    <w:rsid w:val="004C2EDE"/>
    <w:rsid w:val="004C3044"/>
    <w:rsid w:val="004C3206"/>
    <w:rsid w:val="004C351E"/>
    <w:rsid w:val="004C36E1"/>
    <w:rsid w:val="004C3C10"/>
    <w:rsid w:val="004C3C17"/>
    <w:rsid w:val="004C3D68"/>
    <w:rsid w:val="004C3F35"/>
    <w:rsid w:val="004C4030"/>
    <w:rsid w:val="004C41C7"/>
    <w:rsid w:val="004C52C6"/>
    <w:rsid w:val="004C5AFE"/>
    <w:rsid w:val="004C5B5B"/>
    <w:rsid w:val="004C5CD7"/>
    <w:rsid w:val="004C6374"/>
    <w:rsid w:val="004C63FD"/>
    <w:rsid w:val="004C654A"/>
    <w:rsid w:val="004C697E"/>
    <w:rsid w:val="004C6BE3"/>
    <w:rsid w:val="004C71DF"/>
    <w:rsid w:val="004C7674"/>
    <w:rsid w:val="004C775A"/>
    <w:rsid w:val="004C7D0F"/>
    <w:rsid w:val="004C7DC8"/>
    <w:rsid w:val="004C7FCA"/>
    <w:rsid w:val="004D018B"/>
    <w:rsid w:val="004D0256"/>
    <w:rsid w:val="004D060F"/>
    <w:rsid w:val="004D066D"/>
    <w:rsid w:val="004D1398"/>
    <w:rsid w:val="004D174D"/>
    <w:rsid w:val="004D17D2"/>
    <w:rsid w:val="004D1FF6"/>
    <w:rsid w:val="004D211C"/>
    <w:rsid w:val="004D22A1"/>
    <w:rsid w:val="004D2524"/>
    <w:rsid w:val="004D27B2"/>
    <w:rsid w:val="004D2A07"/>
    <w:rsid w:val="004D2CBC"/>
    <w:rsid w:val="004D2F34"/>
    <w:rsid w:val="004D3159"/>
    <w:rsid w:val="004D3543"/>
    <w:rsid w:val="004D3686"/>
    <w:rsid w:val="004D374E"/>
    <w:rsid w:val="004D396F"/>
    <w:rsid w:val="004D39C0"/>
    <w:rsid w:val="004D3B96"/>
    <w:rsid w:val="004D3E35"/>
    <w:rsid w:val="004D3F39"/>
    <w:rsid w:val="004D4140"/>
    <w:rsid w:val="004D46DB"/>
    <w:rsid w:val="004D48BB"/>
    <w:rsid w:val="004D4B16"/>
    <w:rsid w:val="004D525D"/>
    <w:rsid w:val="004D549F"/>
    <w:rsid w:val="004D5F13"/>
    <w:rsid w:val="004D5F96"/>
    <w:rsid w:val="004D6B17"/>
    <w:rsid w:val="004D6FAE"/>
    <w:rsid w:val="004D7609"/>
    <w:rsid w:val="004D79A5"/>
    <w:rsid w:val="004D7D64"/>
    <w:rsid w:val="004D7EF6"/>
    <w:rsid w:val="004D7FA1"/>
    <w:rsid w:val="004E03AC"/>
    <w:rsid w:val="004E04BC"/>
    <w:rsid w:val="004E05B2"/>
    <w:rsid w:val="004E073B"/>
    <w:rsid w:val="004E0F77"/>
    <w:rsid w:val="004E108E"/>
    <w:rsid w:val="004E1553"/>
    <w:rsid w:val="004E16AA"/>
    <w:rsid w:val="004E1CBD"/>
    <w:rsid w:val="004E20CD"/>
    <w:rsid w:val="004E2E1F"/>
    <w:rsid w:val="004E2F3D"/>
    <w:rsid w:val="004E305A"/>
    <w:rsid w:val="004E30CB"/>
    <w:rsid w:val="004E33F4"/>
    <w:rsid w:val="004E3F67"/>
    <w:rsid w:val="004E422C"/>
    <w:rsid w:val="004E454A"/>
    <w:rsid w:val="004E4563"/>
    <w:rsid w:val="004E5989"/>
    <w:rsid w:val="004E5DBE"/>
    <w:rsid w:val="004E5F80"/>
    <w:rsid w:val="004E62A2"/>
    <w:rsid w:val="004E6477"/>
    <w:rsid w:val="004E6478"/>
    <w:rsid w:val="004E6DAC"/>
    <w:rsid w:val="004E7180"/>
    <w:rsid w:val="004E76C1"/>
    <w:rsid w:val="004E76DE"/>
    <w:rsid w:val="004E7B61"/>
    <w:rsid w:val="004E7E38"/>
    <w:rsid w:val="004F00E6"/>
    <w:rsid w:val="004F049B"/>
    <w:rsid w:val="004F0831"/>
    <w:rsid w:val="004F08B8"/>
    <w:rsid w:val="004F0BC2"/>
    <w:rsid w:val="004F17F2"/>
    <w:rsid w:val="004F1806"/>
    <w:rsid w:val="004F1A2A"/>
    <w:rsid w:val="004F1B88"/>
    <w:rsid w:val="004F1D0E"/>
    <w:rsid w:val="004F25A8"/>
    <w:rsid w:val="004F2806"/>
    <w:rsid w:val="004F280D"/>
    <w:rsid w:val="004F2C5B"/>
    <w:rsid w:val="004F2EBB"/>
    <w:rsid w:val="004F2F56"/>
    <w:rsid w:val="004F2FA4"/>
    <w:rsid w:val="004F37F5"/>
    <w:rsid w:val="004F3C66"/>
    <w:rsid w:val="004F4070"/>
    <w:rsid w:val="004F44E6"/>
    <w:rsid w:val="004F4617"/>
    <w:rsid w:val="004F4650"/>
    <w:rsid w:val="004F4810"/>
    <w:rsid w:val="004F4834"/>
    <w:rsid w:val="004F48A6"/>
    <w:rsid w:val="004F4CA4"/>
    <w:rsid w:val="004F507E"/>
    <w:rsid w:val="004F52B0"/>
    <w:rsid w:val="004F54B2"/>
    <w:rsid w:val="004F5557"/>
    <w:rsid w:val="004F58FB"/>
    <w:rsid w:val="004F5BB5"/>
    <w:rsid w:val="004F5CB3"/>
    <w:rsid w:val="004F5FE7"/>
    <w:rsid w:val="004F623D"/>
    <w:rsid w:val="004F6932"/>
    <w:rsid w:val="004F6E25"/>
    <w:rsid w:val="004F6EBF"/>
    <w:rsid w:val="004F701A"/>
    <w:rsid w:val="004F7214"/>
    <w:rsid w:val="004F758B"/>
    <w:rsid w:val="004F764F"/>
    <w:rsid w:val="004F7B2D"/>
    <w:rsid w:val="00500002"/>
    <w:rsid w:val="005000A3"/>
    <w:rsid w:val="00500882"/>
    <w:rsid w:val="00500B85"/>
    <w:rsid w:val="00500E47"/>
    <w:rsid w:val="00500ECF"/>
    <w:rsid w:val="0050115A"/>
    <w:rsid w:val="00501295"/>
    <w:rsid w:val="005012AC"/>
    <w:rsid w:val="005020AA"/>
    <w:rsid w:val="00502B38"/>
    <w:rsid w:val="00502DC3"/>
    <w:rsid w:val="00502F96"/>
    <w:rsid w:val="00503057"/>
    <w:rsid w:val="00503447"/>
    <w:rsid w:val="005036A1"/>
    <w:rsid w:val="0050389D"/>
    <w:rsid w:val="00503DFB"/>
    <w:rsid w:val="00503F9A"/>
    <w:rsid w:val="00504041"/>
    <w:rsid w:val="00504335"/>
    <w:rsid w:val="005045A1"/>
    <w:rsid w:val="00504853"/>
    <w:rsid w:val="005049B2"/>
    <w:rsid w:val="005051A5"/>
    <w:rsid w:val="005053B9"/>
    <w:rsid w:val="005055C2"/>
    <w:rsid w:val="00505C7B"/>
    <w:rsid w:val="00505C94"/>
    <w:rsid w:val="005065C5"/>
    <w:rsid w:val="005067EC"/>
    <w:rsid w:val="0050687D"/>
    <w:rsid w:val="005070F8"/>
    <w:rsid w:val="00507A3E"/>
    <w:rsid w:val="00507F65"/>
    <w:rsid w:val="0051009F"/>
    <w:rsid w:val="0051012C"/>
    <w:rsid w:val="005104E4"/>
    <w:rsid w:val="0051069C"/>
    <w:rsid w:val="005109BF"/>
    <w:rsid w:val="005114ED"/>
    <w:rsid w:val="0051175A"/>
    <w:rsid w:val="00511852"/>
    <w:rsid w:val="0051198D"/>
    <w:rsid w:val="00511DB6"/>
    <w:rsid w:val="00511EB8"/>
    <w:rsid w:val="005126CF"/>
    <w:rsid w:val="00512B89"/>
    <w:rsid w:val="0051353D"/>
    <w:rsid w:val="0051392A"/>
    <w:rsid w:val="005142FA"/>
    <w:rsid w:val="00514596"/>
    <w:rsid w:val="00514AFC"/>
    <w:rsid w:val="00514C60"/>
    <w:rsid w:val="00514D28"/>
    <w:rsid w:val="0051502F"/>
    <w:rsid w:val="00515570"/>
    <w:rsid w:val="0051573E"/>
    <w:rsid w:val="005160D5"/>
    <w:rsid w:val="0051656E"/>
    <w:rsid w:val="00516796"/>
    <w:rsid w:val="00516B22"/>
    <w:rsid w:val="00517205"/>
    <w:rsid w:val="005175F9"/>
    <w:rsid w:val="00517958"/>
    <w:rsid w:val="00520587"/>
    <w:rsid w:val="00520624"/>
    <w:rsid w:val="005207B4"/>
    <w:rsid w:val="005208D6"/>
    <w:rsid w:val="00520A93"/>
    <w:rsid w:val="00521071"/>
    <w:rsid w:val="0052149E"/>
    <w:rsid w:val="00521ABA"/>
    <w:rsid w:val="00521BD2"/>
    <w:rsid w:val="00521CC3"/>
    <w:rsid w:val="005220D7"/>
    <w:rsid w:val="0052264D"/>
    <w:rsid w:val="00522B7D"/>
    <w:rsid w:val="00523258"/>
    <w:rsid w:val="005233E1"/>
    <w:rsid w:val="005236A4"/>
    <w:rsid w:val="0052474B"/>
    <w:rsid w:val="00524E39"/>
    <w:rsid w:val="00524FC7"/>
    <w:rsid w:val="005254F7"/>
    <w:rsid w:val="00525704"/>
    <w:rsid w:val="00525B6B"/>
    <w:rsid w:val="00525D9B"/>
    <w:rsid w:val="00525E78"/>
    <w:rsid w:val="00525FD8"/>
    <w:rsid w:val="00525FDD"/>
    <w:rsid w:val="00526020"/>
    <w:rsid w:val="0052609D"/>
    <w:rsid w:val="00526245"/>
    <w:rsid w:val="00526443"/>
    <w:rsid w:val="005265ED"/>
    <w:rsid w:val="00526845"/>
    <w:rsid w:val="005268AC"/>
    <w:rsid w:val="00526F9D"/>
    <w:rsid w:val="00526FA2"/>
    <w:rsid w:val="0052717C"/>
    <w:rsid w:val="0052739B"/>
    <w:rsid w:val="00527DA5"/>
    <w:rsid w:val="00527F35"/>
    <w:rsid w:val="00530261"/>
    <w:rsid w:val="0053078A"/>
    <w:rsid w:val="00530CDB"/>
    <w:rsid w:val="00530E78"/>
    <w:rsid w:val="005311D8"/>
    <w:rsid w:val="005314C1"/>
    <w:rsid w:val="00531A7C"/>
    <w:rsid w:val="00531AF2"/>
    <w:rsid w:val="00531E3D"/>
    <w:rsid w:val="00531EA0"/>
    <w:rsid w:val="00531F3E"/>
    <w:rsid w:val="0053254D"/>
    <w:rsid w:val="0053256F"/>
    <w:rsid w:val="0053266A"/>
    <w:rsid w:val="00532BB3"/>
    <w:rsid w:val="00532EB1"/>
    <w:rsid w:val="00532EF6"/>
    <w:rsid w:val="00533F5D"/>
    <w:rsid w:val="0053418F"/>
    <w:rsid w:val="005347AB"/>
    <w:rsid w:val="00534999"/>
    <w:rsid w:val="00535077"/>
    <w:rsid w:val="0053523A"/>
    <w:rsid w:val="0053558E"/>
    <w:rsid w:val="00535621"/>
    <w:rsid w:val="0053588C"/>
    <w:rsid w:val="005359CD"/>
    <w:rsid w:val="00535BD3"/>
    <w:rsid w:val="00535C96"/>
    <w:rsid w:val="00535FA4"/>
    <w:rsid w:val="00536062"/>
    <w:rsid w:val="0053630F"/>
    <w:rsid w:val="00536578"/>
    <w:rsid w:val="00536721"/>
    <w:rsid w:val="00537103"/>
    <w:rsid w:val="00540BB3"/>
    <w:rsid w:val="00541137"/>
    <w:rsid w:val="005411A8"/>
    <w:rsid w:val="0054122E"/>
    <w:rsid w:val="00541314"/>
    <w:rsid w:val="00541829"/>
    <w:rsid w:val="00541880"/>
    <w:rsid w:val="005419E9"/>
    <w:rsid w:val="00541ABD"/>
    <w:rsid w:val="00541E7E"/>
    <w:rsid w:val="00541FC7"/>
    <w:rsid w:val="00541FEB"/>
    <w:rsid w:val="005420E4"/>
    <w:rsid w:val="00542811"/>
    <w:rsid w:val="00542830"/>
    <w:rsid w:val="0054291A"/>
    <w:rsid w:val="005433D5"/>
    <w:rsid w:val="00543432"/>
    <w:rsid w:val="00543630"/>
    <w:rsid w:val="0054378A"/>
    <w:rsid w:val="00543DCC"/>
    <w:rsid w:val="00543F15"/>
    <w:rsid w:val="00543F37"/>
    <w:rsid w:val="0054405A"/>
    <w:rsid w:val="005443B0"/>
    <w:rsid w:val="00544424"/>
    <w:rsid w:val="0054448A"/>
    <w:rsid w:val="005448E8"/>
    <w:rsid w:val="00544D88"/>
    <w:rsid w:val="00544EFC"/>
    <w:rsid w:val="0054512A"/>
    <w:rsid w:val="005454FD"/>
    <w:rsid w:val="00545839"/>
    <w:rsid w:val="00545DB7"/>
    <w:rsid w:val="00546007"/>
    <w:rsid w:val="00546792"/>
    <w:rsid w:val="00546D4F"/>
    <w:rsid w:val="00547B56"/>
    <w:rsid w:val="005502D8"/>
    <w:rsid w:val="00550693"/>
    <w:rsid w:val="00550F0E"/>
    <w:rsid w:val="00551061"/>
    <w:rsid w:val="00551312"/>
    <w:rsid w:val="00551506"/>
    <w:rsid w:val="005515CD"/>
    <w:rsid w:val="0055199C"/>
    <w:rsid w:val="00551AB3"/>
    <w:rsid w:val="00551EEC"/>
    <w:rsid w:val="00552236"/>
    <w:rsid w:val="005525F1"/>
    <w:rsid w:val="00552A28"/>
    <w:rsid w:val="00552D7C"/>
    <w:rsid w:val="00553064"/>
    <w:rsid w:val="00553BBE"/>
    <w:rsid w:val="00553D81"/>
    <w:rsid w:val="00553DD5"/>
    <w:rsid w:val="00553EE8"/>
    <w:rsid w:val="00554062"/>
    <w:rsid w:val="005544CF"/>
    <w:rsid w:val="0055477A"/>
    <w:rsid w:val="0055491E"/>
    <w:rsid w:val="00554DD4"/>
    <w:rsid w:val="00554ED5"/>
    <w:rsid w:val="0055523E"/>
    <w:rsid w:val="0055588A"/>
    <w:rsid w:val="0055610C"/>
    <w:rsid w:val="0055613E"/>
    <w:rsid w:val="0055696E"/>
    <w:rsid w:val="00556B8E"/>
    <w:rsid w:val="00556ED7"/>
    <w:rsid w:val="0055707B"/>
    <w:rsid w:val="0055723D"/>
    <w:rsid w:val="00557342"/>
    <w:rsid w:val="00557475"/>
    <w:rsid w:val="005576F6"/>
    <w:rsid w:val="005577AF"/>
    <w:rsid w:val="00560158"/>
    <w:rsid w:val="005601B0"/>
    <w:rsid w:val="005606D4"/>
    <w:rsid w:val="00560847"/>
    <w:rsid w:val="00560894"/>
    <w:rsid w:val="00560D2D"/>
    <w:rsid w:val="00561108"/>
    <w:rsid w:val="00561248"/>
    <w:rsid w:val="00561F7A"/>
    <w:rsid w:val="00562034"/>
    <w:rsid w:val="00562305"/>
    <w:rsid w:val="00562745"/>
    <w:rsid w:val="00562789"/>
    <w:rsid w:val="00562BC2"/>
    <w:rsid w:val="00564956"/>
    <w:rsid w:val="00564D97"/>
    <w:rsid w:val="00564EDB"/>
    <w:rsid w:val="00565232"/>
    <w:rsid w:val="005653F6"/>
    <w:rsid w:val="00565561"/>
    <w:rsid w:val="00565D48"/>
    <w:rsid w:val="00566516"/>
    <w:rsid w:val="0056671E"/>
    <w:rsid w:val="00566E01"/>
    <w:rsid w:val="00567049"/>
    <w:rsid w:val="0056734E"/>
    <w:rsid w:val="00567A57"/>
    <w:rsid w:val="00567C3B"/>
    <w:rsid w:val="00567D34"/>
    <w:rsid w:val="00567D55"/>
    <w:rsid w:val="005702FB"/>
    <w:rsid w:val="005708E9"/>
    <w:rsid w:val="00570A46"/>
    <w:rsid w:val="00570AA7"/>
    <w:rsid w:val="00570CB3"/>
    <w:rsid w:val="00570DEF"/>
    <w:rsid w:val="00571131"/>
    <w:rsid w:val="00571181"/>
    <w:rsid w:val="00571245"/>
    <w:rsid w:val="005712EB"/>
    <w:rsid w:val="00571562"/>
    <w:rsid w:val="0057183B"/>
    <w:rsid w:val="00571A93"/>
    <w:rsid w:val="00571CDF"/>
    <w:rsid w:val="0057205F"/>
    <w:rsid w:val="005726FB"/>
    <w:rsid w:val="005728AC"/>
    <w:rsid w:val="00572CAA"/>
    <w:rsid w:val="00573278"/>
    <w:rsid w:val="005732E0"/>
    <w:rsid w:val="00573737"/>
    <w:rsid w:val="00573CA7"/>
    <w:rsid w:val="00573D9B"/>
    <w:rsid w:val="005740EE"/>
    <w:rsid w:val="0057410B"/>
    <w:rsid w:val="00574439"/>
    <w:rsid w:val="00574737"/>
    <w:rsid w:val="005747E1"/>
    <w:rsid w:val="00574F9B"/>
    <w:rsid w:val="00575114"/>
    <w:rsid w:val="0057511E"/>
    <w:rsid w:val="00575396"/>
    <w:rsid w:val="0057563A"/>
    <w:rsid w:val="00575663"/>
    <w:rsid w:val="00575D1F"/>
    <w:rsid w:val="00575FE5"/>
    <w:rsid w:val="005760FB"/>
    <w:rsid w:val="00576757"/>
    <w:rsid w:val="005768DC"/>
    <w:rsid w:val="00576924"/>
    <w:rsid w:val="00576949"/>
    <w:rsid w:val="005769F5"/>
    <w:rsid w:val="00576D2F"/>
    <w:rsid w:val="00577096"/>
    <w:rsid w:val="005777F3"/>
    <w:rsid w:val="00577916"/>
    <w:rsid w:val="0058065E"/>
    <w:rsid w:val="00580774"/>
    <w:rsid w:val="005809DC"/>
    <w:rsid w:val="0058114A"/>
    <w:rsid w:val="0058129F"/>
    <w:rsid w:val="005815A4"/>
    <w:rsid w:val="0058187A"/>
    <w:rsid w:val="005818D5"/>
    <w:rsid w:val="00581DAE"/>
    <w:rsid w:val="00581E3B"/>
    <w:rsid w:val="00581EB1"/>
    <w:rsid w:val="00581F1E"/>
    <w:rsid w:val="005820D5"/>
    <w:rsid w:val="00582797"/>
    <w:rsid w:val="00582B5F"/>
    <w:rsid w:val="00583125"/>
    <w:rsid w:val="005837CC"/>
    <w:rsid w:val="005841C9"/>
    <w:rsid w:val="00584CD0"/>
    <w:rsid w:val="00584E15"/>
    <w:rsid w:val="0058503E"/>
    <w:rsid w:val="005853AB"/>
    <w:rsid w:val="00585556"/>
    <w:rsid w:val="00585573"/>
    <w:rsid w:val="0058571F"/>
    <w:rsid w:val="0058576E"/>
    <w:rsid w:val="00586037"/>
    <w:rsid w:val="0058653F"/>
    <w:rsid w:val="0058687C"/>
    <w:rsid w:val="00586980"/>
    <w:rsid w:val="00586C50"/>
    <w:rsid w:val="00586F54"/>
    <w:rsid w:val="00586F59"/>
    <w:rsid w:val="005871F8"/>
    <w:rsid w:val="005875C4"/>
    <w:rsid w:val="00587B0A"/>
    <w:rsid w:val="00587B9A"/>
    <w:rsid w:val="00590706"/>
    <w:rsid w:val="00590F67"/>
    <w:rsid w:val="00591803"/>
    <w:rsid w:val="00591BFF"/>
    <w:rsid w:val="00591C8B"/>
    <w:rsid w:val="00591CF6"/>
    <w:rsid w:val="0059206E"/>
    <w:rsid w:val="0059214C"/>
    <w:rsid w:val="005925D0"/>
    <w:rsid w:val="005927D8"/>
    <w:rsid w:val="00592B82"/>
    <w:rsid w:val="00592EE6"/>
    <w:rsid w:val="00592F55"/>
    <w:rsid w:val="005932DE"/>
    <w:rsid w:val="005932EA"/>
    <w:rsid w:val="0059336E"/>
    <w:rsid w:val="00593808"/>
    <w:rsid w:val="00593993"/>
    <w:rsid w:val="00593A6C"/>
    <w:rsid w:val="00593C1E"/>
    <w:rsid w:val="0059411F"/>
    <w:rsid w:val="00594245"/>
    <w:rsid w:val="005948CB"/>
    <w:rsid w:val="00594AA4"/>
    <w:rsid w:val="0059534A"/>
    <w:rsid w:val="005953DD"/>
    <w:rsid w:val="005956B9"/>
    <w:rsid w:val="005967B6"/>
    <w:rsid w:val="00596913"/>
    <w:rsid w:val="00596DCF"/>
    <w:rsid w:val="00596F10"/>
    <w:rsid w:val="00596FB4"/>
    <w:rsid w:val="00596FDC"/>
    <w:rsid w:val="0059711D"/>
    <w:rsid w:val="00597231"/>
    <w:rsid w:val="005973D3"/>
    <w:rsid w:val="00597E42"/>
    <w:rsid w:val="005A0006"/>
    <w:rsid w:val="005A0254"/>
    <w:rsid w:val="005A0683"/>
    <w:rsid w:val="005A06B9"/>
    <w:rsid w:val="005A07B1"/>
    <w:rsid w:val="005A115C"/>
    <w:rsid w:val="005A142E"/>
    <w:rsid w:val="005A2149"/>
    <w:rsid w:val="005A2189"/>
    <w:rsid w:val="005A2BF7"/>
    <w:rsid w:val="005A2CBE"/>
    <w:rsid w:val="005A2FC3"/>
    <w:rsid w:val="005A356A"/>
    <w:rsid w:val="005A3793"/>
    <w:rsid w:val="005A3800"/>
    <w:rsid w:val="005A42BF"/>
    <w:rsid w:val="005A4370"/>
    <w:rsid w:val="005A4B16"/>
    <w:rsid w:val="005A4C70"/>
    <w:rsid w:val="005A5209"/>
    <w:rsid w:val="005A5316"/>
    <w:rsid w:val="005A581F"/>
    <w:rsid w:val="005A6643"/>
    <w:rsid w:val="005A69F0"/>
    <w:rsid w:val="005A6BB4"/>
    <w:rsid w:val="005A6E82"/>
    <w:rsid w:val="005A7161"/>
    <w:rsid w:val="005A7294"/>
    <w:rsid w:val="005A7D44"/>
    <w:rsid w:val="005A7EA3"/>
    <w:rsid w:val="005B02C8"/>
    <w:rsid w:val="005B0556"/>
    <w:rsid w:val="005B091A"/>
    <w:rsid w:val="005B10CB"/>
    <w:rsid w:val="005B19CE"/>
    <w:rsid w:val="005B1CEC"/>
    <w:rsid w:val="005B1D0B"/>
    <w:rsid w:val="005B1ED7"/>
    <w:rsid w:val="005B2512"/>
    <w:rsid w:val="005B2770"/>
    <w:rsid w:val="005B277D"/>
    <w:rsid w:val="005B33D0"/>
    <w:rsid w:val="005B35CB"/>
    <w:rsid w:val="005B398C"/>
    <w:rsid w:val="005B424A"/>
    <w:rsid w:val="005B4419"/>
    <w:rsid w:val="005B44D8"/>
    <w:rsid w:val="005B4533"/>
    <w:rsid w:val="005B473F"/>
    <w:rsid w:val="005B50AB"/>
    <w:rsid w:val="005B5BCC"/>
    <w:rsid w:val="005B64E2"/>
    <w:rsid w:val="005B6CF1"/>
    <w:rsid w:val="005B6F37"/>
    <w:rsid w:val="005B6FA8"/>
    <w:rsid w:val="005B7003"/>
    <w:rsid w:val="005B750A"/>
    <w:rsid w:val="005B7900"/>
    <w:rsid w:val="005B7920"/>
    <w:rsid w:val="005B7D06"/>
    <w:rsid w:val="005B7D1F"/>
    <w:rsid w:val="005C047D"/>
    <w:rsid w:val="005C0487"/>
    <w:rsid w:val="005C05F0"/>
    <w:rsid w:val="005C0775"/>
    <w:rsid w:val="005C082A"/>
    <w:rsid w:val="005C08C5"/>
    <w:rsid w:val="005C0A78"/>
    <w:rsid w:val="005C0FAD"/>
    <w:rsid w:val="005C10A1"/>
    <w:rsid w:val="005C125D"/>
    <w:rsid w:val="005C163F"/>
    <w:rsid w:val="005C1C4D"/>
    <w:rsid w:val="005C1E71"/>
    <w:rsid w:val="005C1F61"/>
    <w:rsid w:val="005C2165"/>
    <w:rsid w:val="005C274D"/>
    <w:rsid w:val="005C2B37"/>
    <w:rsid w:val="005C2C3F"/>
    <w:rsid w:val="005C2D88"/>
    <w:rsid w:val="005C2FAA"/>
    <w:rsid w:val="005C34C4"/>
    <w:rsid w:val="005C3CF3"/>
    <w:rsid w:val="005C3ED2"/>
    <w:rsid w:val="005C40F9"/>
    <w:rsid w:val="005C41BC"/>
    <w:rsid w:val="005C4253"/>
    <w:rsid w:val="005C49F0"/>
    <w:rsid w:val="005C4ED2"/>
    <w:rsid w:val="005C4F3B"/>
    <w:rsid w:val="005C50E2"/>
    <w:rsid w:val="005C535D"/>
    <w:rsid w:val="005C559F"/>
    <w:rsid w:val="005C66F8"/>
    <w:rsid w:val="005C6B6D"/>
    <w:rsid w:val="005C6DA5"/>
    <w:rsid w:val="005C71D0"/>
    <w:rsid w:val="005C74F0"/>
    <w:rsid w:val="005C7575"/>
    <w:rsid w:val="005C7D3E"/>
    <w:rsid w:val="005D026C"/>
    <w:rsid w:val="005D0449"/>
    <w:rsid w:val="005D07E5"/>
    <w:rsid w:val="005D0FB7"/>
    <w:rsid w:val="005D1129"/>
    <w:rsid w:val="005D14F2"/>
    <w:rsid w:val="005D1986"/>
    <w:rsid w:val="005D1DA8"/>
    <w:rsid w:val="005D1DB3"/>
    <w:rsid w:val="005D2891"/>
    <w:rsid w:val="005D29FF"/>
    <w:rsid w:val="005D2C2F"/>
    <w:rsid w:val="005D2C87"/>
    <w:rsid w:val="005D2DE5"/>
    <w:rsid w:val="005D3465"/>
    <w:rsid w:val="005D3763"/>
    <w:rsid w:val="005D3876"/>
    <w:rsid w:val="005D41C3"/>
    <w:rsid w:val="005D4626"/>
    <w:rsid w:val="005D46DC"/>
    <w:rsid w:val="005D4A4F"/>
    <w:rsid w:val="005D4CB1"/>
    <w:rsid w:val="005D4DC4"/>
    <w:rsid w:val="005D5366"/>
    <w:rsid w:val="005D53B8"/>
    <w:rsid w:val="005D5527"/>
    <w:rsid w:val="005D5577"/>
    <w:rsid w:val="005D55BB"/>
    <w:rsid w:val="005D58DC"/>
    <w:rsid w:val="005D60DD"/>
    <w:rsid w:val="005D61A5"/>
    <w:rsid w:val="005D66D4"/>
    <w:rsid w:val="005D6A57"/>
    <w:rsid w:val="005D7ABA"/>
    <w:rsid w:val="005D7B7E"/>
    <w:rsid w:val="005D7BB0"/>
    <w:rsid w:val="005D7BC5"/>
    <w:rsid w:val="005D7D9B"/>
    <w:rsid w:val="005D7E0A"/>
    <w:rsid w:val="005D7E7F"/>
    <w:rsid w:val="005E01AD"/>
    <w:rsid w:val="005E0264"/>
    <w:rsid w:val="005E028A"/>
    <w:rsid w:val="005E0D69"/>
    <w:rsid w:val="005E0DB4"/>
    <w:rsid w:val="005E1279"/>
    <w:rsid w:val="005E1347"/>
    <w:rsid w:val="005E146D"/>
    <w:rsid w:val="005E1900"/>
    <w:rsid w:val="005E3000"/>
    <w:rsid w:val="005E30FB"/>
    <w:rsid w:val="005E350A"/>
    <w:rsid w:val="005E3652"/>
    <w:rsid w:val="005E3B7E"/>
    <w:rsid w:val="005E3F15"/>
    <w:rsid w:val="005E40CD"/>
    <w:rsid w:val="005E43B6"/>
    <w:rsid w:val="005E467E"/>
    <w:rsid w:val="005E4735"/>
    <w:rsid w:val="005E56D7"/>
    <w:rsid w:val="005E5802"/>
    <w:rsid w:val="005E5959"/>
    <w:rsid w:val="005E5C99"/>
    <w:rsid w:val="005E5C9B"/>
    <w:rsid w:val="005E6335"/>
    <w:rsid w:val="005E673A"/>
    <w:rsid w:val="005E68C5"/>
    <w:rsid w:val="005E69ED"/>
    <w:rsid w:val="005E6A0E"/>
    <w:rsid w:val="005E7B95"/>
    <w:rsid w:val="005F00D4"/>
    <w:rsid w:val="005F013E"/>
    <w:rsid w:val="005F0781"/>
    <w:rsid w:val="005F0A24"/>
    <w:rsid w:val="005F102C"/>
    <w:rsid w:val="005F11B5"/>
    <w:rsid w:val="005F13EC"/>
    <w:rsid w:val="005F15D6"/>
    <w:rsid w:val="005F1892"/>
    <w:rsid w:val="005F1A9A"/>
    <w:rsid w:val="005F1B9A"/>
    <w:rsid w:val="005F2CDD"/>
    <w:rsid w:val="005F2E05"/>
    <w:rsid w:val="005F2F7F"/>
    <w:rsid w:val="005F3034"/>
    <w:rsid w:val="005F32D6"/>
    <w:rsid w:val="005F32DE"/>
    <w:rsid w:val="005F3BB0"/>
    <w:rsid w:val="005F3BE1"/>
    <w:rsid w:val="005F3C95"/>
    <w:rsid w:val="005F4062"/>
    <w:rsid w:val="005F4394"/>
    <w:rsid w:val="005F46AF"/>
    <w:rsid w:val="005F51CD"/>
    <w:rsid w:val="005F534B"/>
    <w:rsid w:val="005F5879"/>
    <w:rsid w:val="005F640C"/>
    <w:rsid w:val="005F6454"/>
    <w:rsid w:val="005F646C"/>
    <w:rsid w:val="005F682A"/>
    <w:rsid w:val="005F6887"/>
    <w:rsid w:val="005F70ED"/>
    <w:rsid w:val="005F717D"/>
    <w:rsid w:val="005F7417"/>
    <w:rsid w:val="005F76BB"/>
    <w:rsid w:val="005F7A3D"/>
    <w:rsid w:val="005F7D4E"/>
    <w:rsid w:val="005F7D99"/>
    <w:rsid w:val="00600000"/>
    <w:rsid w:val="00600325"/>
    <w:rsid w:val="00600DCB"/>
    <w:rsid w:val="00600F0E"/>
    <w:rsid w:val="00601C1A"/>
    <w:rsid w:val="00601C3E"/>
    <w:rsid w:val="00601D17"/>
    <w:rsid w:val="00601E74"/>
    <w:rsid w:val="00602A11"/>
    <w:rsid w:val="00602D70"/>
    <w:rsid w:val="0060394C"/>
    <w:rsid w:val="006040A8"/>
    <w:rsid w:val="006042FD"/>
    <w:rsid w:val="0060474D"/>
    <w:rsid w:val="00604833"/>
    <w:rsid w:val="00604875"/>
    <w:rsid w:val="00604B1B"/>
    <w:rsid w:val="0060513C"/>
    <w:rsid w:val="006054D1"/>
    <w:rsid w:val="00605597"/>
    <w:rsid w:val="0060669A"/>
    <w:rsid w:val="0060685C"/>
    <w:rsid w:val="00606961"/>
    <w:rsid w:val="00606B9D"/>
    <w:rsid w:val="00606CDD"/>
    <w:rsid w:val="00606D08"/>
    <w:rsid w:val="00606E4A"/>
    <w:rsid w:val="0060710B"/>
    <w:rsid w:val="00607383"/>
    <w:rsid w:val="00607AED"/>
    <w:rsid w:val="00607BA4"/>
    <w:rsid w:val="006100B9"/>
    <w:rsid w:val="006103F1"/>
    <w:rsid w:val="00611216"/>
    <w:rsid w:val="0061132F"/>
    <w:rsid w:val="00611510"/>
    <w:rsid w:val="00611A68"/>
    <w:rsid w:val="00611F47"/>
    <w:rsid w:val="0061232A"/>
    <w:rsid w:val="00612621"/>
    <w:rsid w:val="006127CD"/>
    <w:rsid w:val="00612B4E"/>
    <w:rsid w:val="00612CEC"/>
    <w:rsid w:val="006133CD"/>
    <w:rsid w:val="006137C4"/>
    <w:rsid w:val="00613B61"/>
    <w:rsid w:val="00613EDD"/>
    <w:rsid w:val="0061418C"/>
    <w:rsid w:val="006145AD"/>
    <w:rsid w:val="00614C1D"/>
    <w:rsid w:val="00614E01"/>
    <w:rsid w:val="006153A9"/>
    <w:rsid w:val="00615EE8"/>
    <w:rsid w:val="006160D6"/>
    <w:rsid w:val="0061629A"/>
    <w:rsid w:val="0061651E"/>
    <w:rsid w:val="0061681A"/>
    <w:rsid w:val="00616F44"/>
    <w:rsid w:val="006176BD"/>
    <w:rsid w:val="006176FB"/>
    <w:rsid w:val="00617787"/>
    <w:rsid w:val="00617D5E"/>
    <w:rsid w:val="006203DC"/>
    <w:rsid w:val="00620D13"/>
    <w:rsid w:val="00620DBB"/>
    <w:rsid w:val="00620ED9"/>
    <w:rsid w:val="006211B5"/>
    <w:rsid w:val="00621365"/>
    <w:rsid w:val="00621CB4"/>
    <w:rsid w:val="006220A8"/>
    <w:rsid w:val="00622FA5"/>
    <w:rsid w:val="0062312F"/>
    <w:rsid w:val="006233F4"/>
    <w:rsid w:val="00623738"/>
    <w:rsid w:val="00623946"/>
    <w:rsid w:val="00624197"/>
    <w:rsid w:val="00624702"/>
    <w:rsid w:val="00624986"/>
    <w:rsid w:val="00624D23"/>
    <w:rsid w:val="00624F91"/>
    <w:rsid w:val="00625194"/>
    <w:rsid w:val="006253E8"/>
    <w:rsid w:val="006255F3"/>
    <w:rsid w:val="006257A2"/>
    <w:rsid w:val="00625AE3"/>
    <w:rsid w:val="00626059"/>
    <w:rsid w:val="00626168"/>
    <w:rsid w:val="006265E3"/>
    <w:rsid w:val="00627350"/>
    <w:rsid w:val="00627655"/>
    <w:rsid w:val="006279CB"/>
    <w:rsid w:val="00627DE7"/>
    <w:rsid w:val="00627F85"/>
    <w:rsid w:val="006301A2"/>
    <w:rsid w:val="006301DC"/>
    <w:rsid w:val="00630224"/>
    <w:rsid w:val="00630429"/>
    <w:rsid w:val="00630686"/>
    <w:rsid w:val="006307ED"/>
    <w:rsid w:val="0063087D"/>
    <w:rsid w:val="0063098A"/>
    <w:rsid w:val="00630F0C"/>
    <w:rsid w:val="006319CC"/>
    <w:rsid w:val="00631B80"/>
    <w:rsid w:val="00631E18"/>
    <w:rsid w:val="00631ECF"/>
    <w:rsid w:val="00631F3F"/>
    <w:rsid w:val="006327EF"/>
    <w:rsid w:val="00632C07"/>
    <w:rsid w:val="006335AE"/>
    <w:rsid w:val="0063367D"/>
    <w:rsid w:val="006336C9"/>
    <w:rsid w:val="00633B59"/>
    <w:rsid w:val="0063418D"/>
    <w:rsid w:val="006353BA"/>
    <w:rsid w:val="006354CD"/>
    <w:rsid w:val="0063557F"/>
    <w:rsid w:val="0063572A"/>
    <w:rsid w:val="00635E03"/>
    <w:rsid w:val="006360F5"/>
    <w:rsid w:val="00636272"/>
    <w:rsid w:val="006362E2"/>
    <w:rsid w:val="0063637E"/>
    <w:rsid w:val="00636A53"/>
    <w:rsid w:val="00636C8D"/>
    <w:rsid w:val="00636CCE"/>
    <w:rsid w:val="0063736B"/>
    <w:rsid w:val="00637452"/>
    <w:rsid w:val="0063782E"/>
    <w:rsid w:val="0063792A"/>
    <w:rsid w:val="00637B39"/>
    <w:rsid w:val="00637B55"/>
    <w:rsid w:val="006403CA"/>
    <w:rsid w:val="00640609"/>
    <w:rsid w:val="0064063C"/>
    <w:rsid w:val="006406E5"/>
    <w:rsid w:val="00640947"/>
    <w:rsid w:val="00640FA6"/>
    <w:rsid w:val="00641365"/>
    <w:rsid w:val="006414F8"/>
    <w:rsid w:val="00641A51"/>
    <w:rsid w:val="00641B65"/>
    <w:rsid w:val="00641EA0"/>
    <w:rsid w:val="006422D8"/>
    <w:rsid w:val="00642454"/>
    <w:rsid w:val="00642F8E"/>
    <w:rsid w:val="006431ED"/>
    <w:rsid w:val="00643376"/>
    <w:rsid w:val="006437BD"/>
    <w:rsid w:val="006437FA"/>
    <w:rsid w:val="00643AA2"/>
    <w:rsid w:val="00643B0D"/>
    <w:rsid w:val="00643D09"/>
    <w:rsid w:val="00643EA3"/>
    <w:rsid w:val="00643F9F"/>
    <w:rsid w:val="00644174"/>
    <w:rsid w:val="00644D3F"/>
    <w:rsid w:val="00644E14"/>
    <w:rsid w:val="006457BE"/>
    <w:rsid w:val="006458F1"/>
    <w:rsid w:val="00645950"/>
    <w:rsid w:val="00645AF0"/>
    <w:rsid w:val="00645E32"/>
    <w:rsid w:val="00645FA7"/>
    <w:rsid w:val="006460F2"/>
    <w:rsid w:val="0064646A"/>
    <w:rsid w:val="00646C56"/>
    <w:rsid w:val="00646EF6"/>
    <w:rsid w:val="00646F61"/>
    <w:rsid w:val="00647275"/>
    <w:rsid w:val="00647847"/>
    <w:rsid w:val="006479ED"/>
    <w:rsid w:val="00647DCC"/>
    <w:rsid w:val="00650094"/>
    <w:rsid w:val="00650259"/>
    <w:rsid w:val="0065040C"/>
    <w:rsid w:val="00650414"/>
    <w:rsid w:val="00650C92"/>
    <w:rsid w:val="00650DE6"/>
    <w:rsid w:val="00651065"/>
    <w:rsid w:val="00651140"/>
    <w:rsid w:val="00651F4D"/>
    <w:rsid w:val="006524F1"/>
    <w:rsid w:val="006529FE"/>
    <w:rsid w:val="00652C00"/>
    <w:rsid w:val="00653547"/>
    <w:rsid w:val="00653D11"/>
    <w:rsid w:val="00654C97"/>
    <w:rsid w:val="00655194"/>
    <w:rsid w:val="006554AA"/>
    <w:rsid w:val="00655823"/>
    <w:rsid w:val="00655D26"/>
    <w:rsid w:val="00656EFE"/>
    <w:rsid w:val="006570F2"/>
    <w:rsid w:val="00657584"/>
    <w:rsid w:val="00657A1A"/>
    <w:rsid w:val="00657B0F"/>
    <w:rsid w:val="006600D5"/>
    <w:rsid w:val="00660666"/>
    <w:rsid w:val="0066066B"/>
    <w:rsid w:val="006607B9"/>
    <w:rsid w:val="00660D08"/>
    <w:rsid w:val="00661122"/>
    <w:rsid w:val="0066162F"/>
    <w:rsid w:val="00661FCE"/>
    <w:rsid w:val="00662634"/>
    <w:rsid w:val="006626B0"/>
    <w:rsid w:val="00662B5C"/>
    <w:rsid w:val="00662B7F"/>
    <w:rsid w:val="00663024"/>
    <w:rsid w:val="006633B0"/>
    <w:rsid w:val="00663469"/>
    <w:rsid w:val="006635B2"/>
    <w:rsid w:val="00663CF2"/>
    <w:rsid w:val="00664975"/>
    <w:rsid w:val="00664FBB"/>
    <w:rsid w:val="00665470"/>
    <w:rsid w:val="00665505"/>
    <w:rsid w:val="00665C58"/>
    <w:rsid w:val="00665FCD"/>
    <w:rsid w:val="006660A8"/>
    <w:rsid w:val="00666159"/>
    <w:rsid w:val="006661F1"/>
    <w:rsid w:val="006671D8"/>
    <w:rsid w:val="0066796C"/>
    <w:rsid w:val="00667AA5"/>
    <w:rsid w:val="00667B41"/>
    <w:rsid w:val="006701F5"/>
    <w:rsid w:val="006703F3"/>
    <w:rsid w:val="00670D21"/>
    <w:rsid w:val="00670F26"/>
    <w:rsid w:val="00671060"/>
    <w:rsid w:val="00671080"/>
    <w:rsid w:val="006714A5"/>
    <w:rsid w:val="00671BBD"/>
    <w:rsid w:val="00671C1C"/>
    <w:rsid w:val="00671D12"/>
    <w:rsid w:val="00671F9B"/>
    <w:rsid w:val="00672533"/>
    <w:rsid w:val="006725A6"/>
    <w:rsid w:val="006727D2"/>
    <w:rsid w:val="006738B1"/>
    <w:rsid w:val="006739F8"/>
    <w:rsid w:val="00673EE1"/>
    <w:rsid w:val="00673EEB"/>
    <w:rsid w:val="00674221"/>
    <w:rsid w:val="00674895"/>
    <w:rsid w:val="006748E0"/>
    <w:rsid w:val="00674D3D"/>
    <w:rsid w:val="00674FD0"/>
    <w:rsid w:val="00675030"/>
    <w:rsid w:val="00675130"/>
    <w:rsid w:val="00675C8D"/>
    <w:rsid w:val="00676A12"/>
    <w:rsid w:val="00676DE9"/>
    <w:rsid w:val="00677A1D"/>
    <w:rsid w:val="00677CFD"/>
    <w:rsid w:val="00680133"/>
    <w:rsid w:val="00680528"/>
    <w:rsid w:val="00680532"/>
    <w:rsid w:val="00680A13"/>
    <w:rsid w:val="00680C54"/>
    <w:rsid w:val="00680EA7"/>
    <w:rsid w:val="00680FAB"/>
    <w:rsid w:val="00681132"/>
    <w:rsid w:val="00681822"/>
    <w:rsid w:val="00682FB3"/>
    <w:rsid w:val="00684016"/>
    <w:rsid w:val="0068412F"/>
    <w:rsid w:val="00684671"/>
    <w:rsid w:val="00684875"/>
    <w:rsid w:val="006848C7"/>
    <w:rsid w:val="006850A2"/>
    <w:rsid w:val="006854B2"/>
    <w:rsid w:val="006856F8"/>
    <w:rsid w:val="00685A1F"/>
    <w:rsid w:val="00685AF5"/>
    <w:rsid w:val="006865F4"/>
    <w:rsid w:val="00686816"/>
    <w:rsid w:val="00686CBA"/>
    <w:rsid w:val="0068740E"/>
    <w:rsid w:val="0068752C"/>
    <w:rsid w:val="0068780C"/>
    <w:rsid w:val="00687963"/>
    <w:rsid w:val="00687F90"/>
    <w:rsid w:val="006900C4"/>
    <w:rsid w:val="00690262"/>
    <w:rsid w:val="006904C6"/>
    <w:rsid w:val="00690C87"/>
    <w:rsid w:val="00690CA4"/>
    <w:rsid w:val="00690E5D"/>
    <w:rsid w:val="006910F7"/>
    <w:rsid w:val="0069110B"/>
    <w:rsid w:val="006914EE"/>
    <w:rsid w:val="006915F3"/>
    <w:rsid w:val="00691A88"/>
    <w:rsid w:val="00691E58"/>
    <w:rsid w:val="00692018"/>
    <w:rsid w:val="006923C0"/>
    <w:rsid w:val="00692724"/>
    <w:rsid w:val="00692CBC"/>
    <w:rsid w:val="00693105"/>
    <w:rsid w:val="0069355F"/>
    <w:rsid w:val="00694292"/>
    <w:rsid w:val="0069488F"/>
    <w:rsid w:val="0069490B"/>
    <w:rsid w:val="00694AD4"/>
    <w:rsid w:val="00694C74"/>
    <w:rsid w:val="00694D8B"/>
    <w:rsid w:val="006954F4"/>
    <w:rsid w:val="00695660"/>
    <w:rsid w:val="0069595D"/>
    <w:rsid w:val="00695E1D"/>
    <w:rsid w:val="00695F94"/>
    <w:rsid w:val="00696259"/>
    <w:rsid w:val="00696592"/>
    <w:rsid w:val="006965EE"/>
    <w:rsid w:val="006966F4"/>
    <w:rsid w:val="00696C48"/>
    <w:rsid w:val="00696DC7"/>
    <w:rsid w:val="006976FC"/>
    <w:rsid w:val="006977C3"/>
    <w:rsid w:val="006A00F0"/>
    <w:rsid w:val="006A0291"/>
    <w:rsid w:val="006A02FF"/>
    <w:rsid w:val="006A0753"/>
    <w:rsid w:val="006A0B29"/>
    <w:rsid w:val="006A0C09"/>
    <w:rsid w:val="006A0E51"/>
    <w:rsid w:val="006A0EFD"/>
    <w:rsid w:val="006A0F20"/>
    <w:rsid w:val="006A0F53"/>
    <w:rsid w:val="006A0F57"/>
    <w:rsid w:val="006A0FEE"/>
    <w:rsid w:val="006A129F"/>
    <w:rsid w:val="006A1543"/>
    <w:rsid w:val="006A1D3E"/>
    <w:rsid w:val="006A208C"/>
    <w:rsid w:val="006A29C6"/>
    <w:rsid w:val="006A38BB"/>
    <w:rsid w:val="006A3E01"/>
    <w:rsid w:val="006A43ED"/>
    <w:rsid w:val="006A474E"/>
    <w:rsid w:val="006A4919"/>
    <w:rsid w:val="006A4CB1"/>
    <w:rsid w:val="006A5066"/>
    <w:rsid w:val="006A525D"/>
    <w:rsid w:val="006A52F7"/>
    <w:rsid w:val="006A52F8"/>
    <w:rsid w:val="006A5DF3"/>
    <w:rsid w:val="006A66AB"/>
    <w:rsid w:val="006A6FD6"/>
    <w:rsid w:val="006A7313"/>
    <w:rsid w:val="006A7723"/>
    <w:rsid w:val="006A7BFB"/>
    <w:rsid w:val="006A7D4B"/>
    <w:rsid w:val="006A7FBB"/>
    <w:rsid w:val="006B00A8"/>
    <w:rsid w:val="006B025E"/>
    <w:rsid w:val="006B08B0"/>
    <w:rsid w:val="006B0A7C"/>
    <w:rsid w:val="006B0B01"/>
    <w:rsid w:val="006B0B58"/>
    <w:rsid w:val="006B0BFB"/>
    <w:rsid w:val="006B1294"/>
    <w:rsid w:val="006B13B2"/>
    <w:rsid w:val="006B1456"/>
    <w:rsid w:val="006B14FA"/>
    <w:rsid w:val="006B15D5"/>
    <w:rsid w:val="006B1B7B"/>
    <w:rsid w:val="006B1B7C"/>
    <w:rsid w:val="006B20DA"/>
    <w:rsid w:val="006B217B"/>
    <w:rsid w:val="006B26FE"/>
    <w:rsid w:val="006B27FF"/>
    <w:rsid w:val="006B2837"/>
    <w:rsid w:val="006B3238"/>
    <w:rsid w:val="006B3518"/>
    <w:rsid w:val="006B371A"/>
    <w:rsid w:val="006B3F08"/>
    <w:rsid w:val="006B3F19"/>
    <w:rsid w:val="006B4049"/>
    <w:rsid w:val="006B408B"/>
    <w:rsid w:val="006B439F"/>
    <w:rsid w:val="006B4A08"/>
    <w:rsid w:val="006B4BC8"/>
    <w:rsid w:val="006B511D"/>
    <w:rsid w:val="006B51E6"/>
    <w:rsid w:val="006B5839"/>
    <w:rsid w:val="006B5879"/>
    <w:rsid w:val="006B5887"/>
    <w:rsid w:val="006B59EF"/>
    <w:rsid w:val="006B7201"/>
    <w:rsid w:val="006B72E3"/>
    <w:rsid w:val="006B7316"/>
    <w:rsid w:val="006B74D3"/>
    <w:rsid w:val="006B778C"/>
    <w:rsid w:val="006B7914"/>
    <w:rsid w:val="006B7A0C"/>
    <w:rsid w:val="006B7F5F"/>
    <w:rsid w:val="006C044A"/>
    <w:rsid w:val="006C045A"/>
    <w:rsid w:val="006C0662"/>
    <w:rsid w:val="006C06BA"/>
    <w:rsid w:val="006C0813"/>
    <w:rsid w:val="006C0FFE"/>
    <w:rsid w:val="006C14B0"/>
    <w:rsid w:val="006C156A"/>
    <w:rsid w:val="006C18F6"/>
    <w:rsid w:val="006C1E99"/>
    <w:rsid w:val="006C1EC4"/>
    <w:rsid w:val="006C2019"/>
    <w:rsid w:val="006C2314"/>
    <w:rsid w:val="006C2579"/>
    <w:rsid w:val="006C26A6"/>
    <w:rsid w:val="006C2927"/>
    <w:rsid w:val="006C2B31"/>
    <w:rsid w:val="006C2F76"/>
    <w:rsid w:val="006C30BC"/>
    <w:rsid w:val="006C3124"/>
    <w:rsid w:val="006C314F"/>
    <w:rsid w:val="006C31C4"/>
    <w:rsid w:val="006C31DA"/>
    <w:rsid w:val="006C3305"/>
    <w:rsid w:val="006C3E95"/>
    <w:rsid w:val="006C4376"/>
    <w:rsid w:val="006C4B31"/>
    <w:rsid w:val="006C4F4C"/>
    <w:rsid w:val="006C5272"/>
    <w:rsid w:val="006C5AFC"/>
    <w:rsid w:val="006C6161"/>
    <w:rsid w:val="006C6504"/>
    <w:rsid w:val="006C67BC"/>
    <w:rsid w:val="006C690A"/>
    <w:rsid w:val="006C6BED"/>
    <w:rsid w:val="006C6C0F"/>
    <w:rsid w:val="006C7042"/>
    <w:rsid w:val="006C71C1"/>
    <w:rsid w:val="006D05C8"/>
    <w:rsid w:val="006D0BFA"/>
    <w:rsid w:val="006D0C7C"/>
    <w:rsid w:val="006D1017"/>
    <w:rsid w:val="006D1063"/>
    <w:rsid w:val="006D178C"/>
    <w:rsid w:val="006D1941"/>
    <w:rsid w:val="006D1EBE"/>
    <w:rsid w:val="006D266B"/>
    <w:rsid w:val="006D2701"/>
    <w:rsid w:val="006D2B2F"/>
    <w:rsid w:val="006D32BC"/>
    <w:rsid w:val="006D3CFA"/>
    <w:rsid w:val="006D40C0"/>
    <w:rsid w:val="006D4377"/>
    <w:rsid w:val="006D465F"/>
    <w:rsid w:val="006D4898"/>
    <w:rsid w:val="006D50A0"/>
    <w:rsid w:val="006D51AF"/>
    <w:rsid w:val="006D5223"/>
    <w:rsid w:val="006D544F"/>
    <w:rsid w:val="006D54EA"/>
    <w:rsid w:val="006D598D"/>
    <w:rsid w:val="006D5B44"/>
    <w:rsid w:val="006D5BC9"/>
    <w:rsid w:val="006D5C5E"/>
    <w:rsid w:val="006D5F7D"/>
    <w:rsid w:val="006D5FB8"/>
    <w:rsid w:val="006D6262"/>
    <w:rsid w:val="006D672D"/>
    <w:rsid w:val="006D68BB"/>
    <w:rsid w:val="006D6ADD"/>
    <w:rsid w:val="006D6D98"/>
    <w:rsid w:val="006D7092"/>
    <w:rsid w:val="006D74C7"/>
    <w:rsid w:val="006E0051"/>
    <w:rsid w:val="006E0783"/>
    <w:rsid w:val="006E123D"/>
    <w:rsid w:val="006E1737"/>
    <w:rsid w:val="006E1A4E"/>
    <w:rsid w:val="006E2049"/>
    <w:rsid w:val="006E259F"/>
    <w:rsid w:val="006E288B"/>
    <w:rsid w:val="006E2970"/>
    <w:rsid w:val="006E29E3"/>
    <w:rsid w:val="006E2BBA"/>
    <w:rsid w:val="006E2D08"/>
    <w:rsid w:val="006E2DF0"/>
    <w:rsid w:val="006E3B05"/>
    <w:rsid w:val="006E3B5F"/>
    <w:rsid w:val="006E3BF2"/>
    <w:rsid w:val="006E3FC6"/>
    <w:rsid w:val="006E411B"/>
    <w:rsid w:val="006E43A6"/>
    <w:rsid w:val="006E4895"/>
    <w:rsid w:val="006E49E7"/>
    <w:rsid w:val="006E4BEB"/>
    <w:rsid w:val="006E4F39"/>
    <w:rsid w:val="006E52D0"/>
    <w:rsid w:val="006E53CC"/>
    <w:rsid w:val="006E5481"/>
    <w:rsid w:val="006E5525"/>
    <w:rsid w:val="006E58C5"/>
    <w:rsid w:val="006E5E73"/>
    <w:rsid w:val="006E63A0"/>
    <w:rsid w:val="006E6466"/>
    <w:rsid w:val="006E6CB0"/>
    <w:rsid w:val="006E703D"/>
    <w:rsid w:val="006E7243"/>
    <w:rsid w:val="006E769C"/>
    <w:rsid w:val="006E77BA"/>
    <w:rsid w:val="006F0249"/>
    <w:rsid w:val="006F05BD"/>
    <w:rsid w:val="006F06E9"/>
    <w:rsid w:val="006F0795"/>
    <w:rsid w:val="006F0BA2"/>
    <w:rsid w:val="006F0C96"/>
    <w:rsid w:val="006F1B2A"/>
    <w:rsid w:val="006F1CA5"/>
    <w:rsid w:val="006F1F32"/>
    <w:rsid w:val="006F2B61"/>
    <w:rsid w:val="006F2D65"/>
    <w:rsid w:val="006F2D82"/>
    <w:rsid w:val="006F2F91"/>
    <w:rsid w:val="006F307E"/>
    <w:rsid w:val="006F313A"/>
    <w:rsid w:val="006F365A"/>
    <w:rsid w:val="006F3EC0"/>
    <w:rsid w:val="006F3F51"/>
    <w:rsid w:val="006F468C"/>
    <w:rsid w:val="006F4930"/>
    <w:rsid w:val="006F4B33"/>
    <w:rsid w:val="006F4E64"/>
    <w:rsid w:val="006F4FDE"/>
    <w:rsid w:val="006F544E"/>
    <w:rsid w:val="006F54AA"/>
    <w:rsid w:val="006F568B"/>
    <w:rsid w:val="006F57BF"/>
    <w:rsid w:val="006F580C"/>
    <w:rsid w:val="006F5E5E"/>
    <w:rsid w:val="006F5FB6"/>
    <w:rsid w:val="006F62D2"/>
    <w:rsid w:val="006F66F4"/>
    <w:rsid w:val="006F68F6"/>
    <w:rsid w:val="006F6AD4"/>
    <w:rsid w:val="006F6C16"/>
    <w:rsid w:val="006F6C7B"/>
    <w:rsid w:val="006F7108"/>
    <w:rsid w:val="006F7C9D"/>
    <w:rsid w:val="006F7D67"/>
    <w:rsid w:val="006F7F1B"/>
    <w:rsid w:val="006F7F30"/>
    <w:rsid w:val="006F7FAA"/>
    <w:rsid w:val="0070007B"/>
    <w:rsid w:val="0070055C"/>
    <w:rsid w:val="00700D28"/>
    <w:rsid w:val="00700D38"/>
    <w:rsid w:val="00700D91"/>
    <w:rsid w:val="007012A8"/>
    <w:rsid w:val="00701AD3"/>
    <w:rsid w:val="00701C42"/>
    <w:rsid w:val="007023F0"/>
    <w:rsid w:val="007023F7"/>
    <w:rsid w:val="0070259D"/>
    <w:rsid w:val="00702676"/>
    <w:rsid w:val="007029C2"/>
    <w:rsid w:val="007035F0"/>
    <w:rsid w:val="007038FF"/>
    <w:rsid w:val="00703A45"/>
    <w:rsid w:val="00703A9E"/>
    <w:rsid w:val="00703DF3"/>
    <w:rsid w:val="00703FAF"/>
    <w:rsid w:val="00704928"/>
    <w:rsid w:val="00704A20"/>
    <w:rsid w:val="00704AEF"/>
    <w:rsid w:val="00704CF3"/>
    <w:rsid w:val="00704D7D"/>
    <w:rsid w:val="007053D6"/>
    <w:rsid w:val="00705551"/>
    <w:rsid w:val="00705C2F"/>
    <w:rsid w:val="0070601E"/>
    <w:rsid w:val="00706255"/>
    <w:rsid w:val="00706366"/>
    <w:rsid w:val="00706AD4"/>
    <w:rsid w:val="007071D4"/>
    <w:rsid w:val="0070780D"/>
    <w:rsid w:val="0070783C"/>
    <w:rsid w:val="00707C05"/>
    <w:rsid w:val="00707E44"/>
    <w:rsid w:val="007100C9"/>
    <w:rsid w:val="00710AA2"/>
    <w:rsid w:val="007117ED"/>
    <w:rsid w:val="00711B17"/>
    <w:rsid w:val="007120B7"/>
    <w:rsid w:val="007121EE"/>
    <w:rsid w:val="0071257C"/>
    <w:rsid w:val="007127CD"/>
    <w:rsid w:val="00712A98"/>
    <w:rsid w:val="00712BFF"/>
    <w:rsid w:val="00712DE1"/>
    <w:rsid w:val="00713438"/>
    <w:rsid w:val="007136A8"/>
    <w:rsid w:val="00713F5D"/>
    <w:rsid w:val="0071432A"/>
    <w:rsid w:val="00714693"/>
    <w:rsid w:val="007146D3"/>
    <w:rsid w:val="007148F0"/>
    <w:rsid w:val="00714BA6"/>
    <w:rsid w:val="00714F8F"/>
    <w:rsid w:val="00715072"/>
    <w:rsid w:val="007156AF"/>
    <w:rsid w:val="00715EE7"/>
    <w:rsid w:val="00715F4B"/>
    <w:rsid w:val="007166CF"/>
    <w:rsid w:val="007169CD"/>
    <w:rsid w:val="00716EF8"/>
    <w:rsid w:val="00717236"/>
    <w:rsid w:val="0071725B"/>
    <w:rsid w:val="0071764B"/>
    <w:rsid w:val="007176B0"/>
    <w:rsid w:val="007176C6"/>
    <w:rsid w:val="00717A69"/>
    <w:rsid w:val="007200DB"/>
    <w:rsid w:val="00720251"/>
    <w:rsid w:val="0072040A"/>
    <w:rsid w:val="007205D9"/>
    <w:rsid w:val="00720C7D"/>
    <w:rsid w:val="00720F5F"/>
    <w:rsid w:val="0072105F"/>
    <w:rsid w:val="00721098"/>
    <w:rsid w:val="00721435"/>
    <w:rsid w:val="0072156C"/>
    <w:rsid w:val="007216FD"/>
    <w:rsid w:val="00721F2F"/>
    <w:rsid w:val="007220BF"/>
    <w:rsid w:val="00722622"/>
    <w:rsid w:val="0072266A"/>
    <w:rsid w:val="007228E5"/>
    <w:rsid w:val="00722AD4"/>
    <w:rsid w:val="00722CE1"/>
    <w:rsid w:val="007236EA"/>
    <w:rsid w:val="007237DF"/>
    <w:rsid w:val="00723A10"/>
    <w:rsid w:val="00723BFE"/>
    <w:rsid w:val="00723C46"/>
    <w:rsid w:val="00723C8F"/>
    <w:rsid w:val="0072422A"/>
    <w:rsid w:val="007243B4"/>
    <w:rsid w:val="00724476"/>
    <w:rsid w:val="007244CC"/>
    <w:rsid w:val="00724655"/>
    <w:rsid w:val="00724675"/>
    <w:rsid w:val="007247FF"/>
    <w:rsid w:val="00724963"/>
    <w:rsid w:val="00724A0F"/>
    <w:rsid w:val="007255E5"/>
    <w:rsid w:val="0072571E"/>
    <w:rsid w:val="007257A2"/>
    <w:rsid w:val="00725E99"/>
    <w:rsid w:val="00725F78"/>
    <w:rsid w:val="007260CD"/>
    <w:rsid w:val="0072647C"/>
    <w:rsid w:val="00726DA9"/>
    <w:rsid w:val="00730108"/>
    <w:rsid w:val="0073050D"/>
    <w:rsid w:val="007309D7"/>
    <w:rsid w:val="00730A8A"/>
    <w:rsid w:val="00730C26"/>
    <w:rsid w:val="007316B7"/>
    <w:rsid w:val="0073193A"/>
    <w:rsid w:val="00731977"/>
    <w:rsid w:val="00731D56"/>
    <w:rsid w:val="00731EDA"/>
    <w:rsid w:val="00731FE8"/>
    <w:rsid w:val="00732207"/>
    <w:rsid w:val="0073252C"/>
    <w:rsid w:val="00732619"/>
    <w:rsid w:val="00732AE8"/>
    <w:rsid w:val="00732C0D"/>
    <w:rsid w:val="00732D41"/>
    <w:rsid w:val="00733031"/>
    <w:rsid w:val="007336A2"/>
    <w:rsid w:val="0073377E"/>
    <w:rsid w:val="00733912"/>
    <w:rsid w:val="00733A8A"/>
    <w:rsid w:val="00733B23"/>
    <w:rsid w:val="00733B7D"/>
    <w:rsid w:val="0073404E"/>
    <w:rsid w:val="00734833"/>
    <w:rsid w:val="0073511D"/>
    <w:rsid w:val="007359A4"/>
    <w:rsid w:val="00735CF9"/>
    <w:rsid w:val="00736011"/>
    <w:rsid w:val="00736132"/>
    <w:rsid w:val="007364FE"/>
    <w:rsid w:val="00736510"/>
    <w:rsid w:val="0073691D"/>
    <w:rsid w:val="00736C6A"/>
    <w:rsid w:val="007370EA"/>
    <w:rsid w:val="00737361"/>
    <w:rsid w:val="00737A4E"/>
    <w:rsid w:val="00737C44"/>
    <w:rsid w:val="007402E5"/>
    <w:rsid w:val="007402F7"/>
    <w:rsid w:val="007407D7"/>
    <w:rsid w:val="0074083B"/>
    <w:rsid w:val="00740A7B"/>
    <w:rsid w:val="0074159A"/>
    <w:rsid w:val="00741DD6"/>
    <w:rsid w:val="0074218B"/>
    <w:rsid w:val="007427BD"/>
    <w:rsid w:val="0074300F"/>
    <w:rsid w:val="0074330A"/>
    <w:rsid w:val="00743885"/>
    <w:rsid w:val="00743F53"/>
    <w:rsid w:val="00744098"/>
    <w:rsid w:val="0074423E"/>
    <w:rsid w:val="00744E95"/>
    <w:rsid w:val="007450AC"/>
    <w:rsid w:val="00745454"/>
    <w:rsid w:val="007454D0"/>
    <w:rsid w:val="00745CA8"/>
    <w:rsid w:val="00745CF7"/>
    <w:rsid w:val="00745E13"/>
    <w:rsid w:val="00745EF1"/>
    <w:rsid w:val="00745EFD"/>
    <w:rsid w:val="00746228"/>
    <w:rsid w:val="0074641A"/>
    <w:rsid w:val="007465F3"/>
    <w:rsid w:val="00746817"/>
    <w:rsid w:val="00746B6C"/>
    <w:rsid w:val="00746FB5"/>
    <w:rsid w:val="00746FFE"/>
    <w:rsid w:val="007472A0"/>
    <w:rsid w:val="007472CF"/>
    <w:rsid w:val="007476EA"/>
    <w:rsid w:val="00747780"/>
    <w:rsid w:val="00747A4D"/>
    <w:rsid w:val="00747FE1"/>
    <w:rsid w:val="00747FF9"/>
    <w:rsid w:val="00750AF8"/>
    <w:rsid w:val="00750C2C"/>
    <w:rsid w:val="00750F58"/>
    <w:rsid w:val="00751176"/>
    <w:rsid w:val="007513D2"/>
    <w:rsid w:val="007516AB"/>
    <w:rsid w:val="00751FDE"/>
    <w:rsid w:val="0075202E"/>
    <w:rsid w:val="00752164"/>
    <w:rsid w:val="007527FE"/>
    <w:rsid w:val="00752D17"/>
    <w:rsid w:val="007530BC"/>
    <w:rsid w:val="00753439"/>
    <w:rsid w:val="00753623"/>
    <w:rsid w:val="00753688"/>
    <w:rsid w:val="0075383D"/>
    <w:rsid w:val="00753CF6"/>
    <w:rsid w:val="00753DAA"/>
    <w:rsid w:val="00754477"/>
    <w:rsid w:val="007545B3"/>
    <w:rsid w:val="0075466F"/>
    <w:rsid w:val="007547DD"/>
    <w:rsid w:val="00754840"/>
    <w:rsid w:val="007549A8"/>
    <w:rsid w:val="00754BC7"/>
    <w:rsid w:val="00754DED"/>
    <w:rsid w:val="00754E11"/>
    <w:rsid w:val="00755297"/>
    <w:rsid w:val="0075535B"/>
    <w:rsid w:val="007556F5"/>
    <w:rsid w:val="00755858"/>
    <w:rsid w:val="00755F98"/>
    <w:rsid w:val="007561CB"/>
    <w:rsid w:val="0075627F"/>
    <w:rsid w:val="0075639B"/>
    <w:rsid w:val="00756AEF"/>
    <w:rsid w:val="00756B5B"/>
    <w:rsid w:val="00757A3A"/>
    <w:rsid w:val="00760466"/>
    <w:rsid w:val="0076092E"/>
    <w:rsid w:val="00760D97"/>
    <w:rsid w:val="00760FFC"/>
    <w:rsid w:val="00761C39"/>
    <w:rsid w:val="00761FA5"/>
    <w:rsid w:val="007620AE"/>
    <w:rsid w:val="0076221D"/>
    <w:rsid w:val="007624B5"/>
    <w:rsid w:val="007625BE"/>
    <w:rsid w:val="007626F5"/>
    <w:rsid w:val="00762A79"/>
    <w:rsid w:val="00762B00"/>
    <w:rsid w:val="00762B0E"/>
    <w:rsid w:val="00762D8F"/>
    <w:rsid w:val="0076405F"/>
    <w:rsid w:val="00764329"/>
    <w:rsid w:val="00764653"/>
    <w:rsid w:val="007646BA"/>
    <w:rsid w:val="007652A8"/>
    <w:rsid w:val="007653EB"/>
    <w:rsid w:val="0076556D"/>
    <w:rsid w:val="00765903"/>
    <w:rsid w:val="00766514"/>
    <w:rsid w:val="00766693"/>
    <w:rsid w:val="0076681B"/>
    <w:rsid w:val="00766C3B"/>
    <w:rsid w:val="00767DFB"/>
    <w:rsid w:val="00767EF4"/>
    <w:rsid w:val="00767FAA"/>
    <w:rsid w:val="0077033A"/>
    <w:rsid w:val="0077048A"/>
    <w:rsid w:val="0077068B"/>
    <w:rsid w:val="00770B57"/>
    <w:rsid w:val="007711BB"/>
    <w:rsid w:val="007714F8"/>
    <w:rsid w:val="007715EE"/>
    <w:rsid w:val="007716B9"/>
    <w:rsid w:val="007717F2"/>
    <w:rsid w:val="00771B71"/>
    <w:rsid w:val="007723AE"/>
    <w:rsid w:val="007726AE"/>
    <w:rsid w:val="00772C51"/>
    <w:rsid w:val="00772E69"/>
    <w:rsid w:val="00772ED3"/>
    <w:rsid w:val="00772EE3"/>
    <w:rsid w:val="0077303A"/>
    <w:rsid w:val="0077390C"/>
    <w:rsid w:val="00773998"/>
    <w:rsid w:val="00773E30"/>
    <w:rsid w:val="007745DB"/>
    <w:rsid w:val="00774826"/>
    <w:rsid w:val="00774B28"/>
    <w:rsid w:val="00774EFB"/>
    <w:rsid w:val="007757FA"/>
    <w:rsid w:val="00775ACA"/>
    <w:rsid w:val="00775D39"/>
    <w:rsid w:val="00776329"/>
    <w:rsid w:val="0077685B"/>
    <w:rsid w:val="00777531"/>
    <w:rsid w:val="00777D2F"/>
    <w:rsid w:val="00777DBA"/>
    <w:rsid w:val="00777FDF"/>
    <w:rsid w:val="00780073"/>
    <w:rsid w:val="0078039C"/>
    <w:rsid w:val="00780483"/>
    <w:rsid w:val="00780580"/>
    <w:rsid w:val="007805CC"/>
    <w:rsid w:val="0078086E"/>
    <w:rsid w:val="007808AC"/>
    <w:rsid w:val="00780A4E"/>
    <w:rsid w:val="00780B5A"/>
    <w:rsid w:val="007810C5"/>
    <w:rsid w:val="007815CB"/>
    <w:rsid w:val="00781707"/>
    <w:rsid w:val="007817E6"/>
    <w:rsid w:val="00781E2F"/>
    <w:rsid w:val="0078222B"/>
    <w:rsid w:val="007828AA"/>
    <w:rsid w:val="00782B43"/>
    <w:rsid w:val="00783DFF"/>
    <w:rsid w:val="00783FB8"/>
    <w:rsid w:val="0078415D"/>
    <w:rsid w:val="007843B7"/>
    <w:rsid w:val="00784661"/>
    <w:rsid w:val="00785070"/>
    <w:rsid w:val="007851C2"/>
    <w:rsid w:val="007855D3"/>
    <w:rsid w:val="00785640"/>
    <w:rsid w:val="00785783"/>
    <w:rsid w:val="00785CA6"/>
    <w:rsid w:val="00785D77"/>
    <w:rsid w:val="007860DE"/>
    <w:rsid w:val="0078662E"/>
    <w:rsid w:val="00786A54"/>
    <w:rsid w:val="00786BE9"/>
    <w:rsid w:val="00786CC4"/>
    <w:rsid w:val="00786D1D"/>
    <w:rsid w:val="00786EBD"/>
    <w:rsid w:val="007872C3"/>
    <w:rsid w:val="00787522"/>
    <w:rsid w:val="00787562"/>
    <w:rsid w:val="00787700"/>
    <w:rsid w:val="0078776A"/>
    <w:rsid w:val="0079034D"/>
    <w:rsid w:val="0079080D"/>
    <w:rsid w:val="00791CEC"/>
    <w:rsid w:val="00791D68"/>
    <w:rsid w:val="00792699"/>
    <w:rsid w:val="00792B1B"/>
    <w:rsid w:val="00793271"/>
    <w:rsid w:val="007932D9"/>
    <w:rsid w:val="00793345"/>
    <w:rsid w:val="007933F9"/>
    <w:rsid w:val="00793948"/>
    <w:rsid w:val="00793ABC"/>
    <w:rsid w:val="00793C3C"/>
    <w:rsid w:val="00793D13"/>
    <w:rsid w:val="00793D17"/>
    <w:rsid w:val="00793E4A"/>
    <w:rsid w:val="0079409F"/>
    <w:rsid w:val="007940FF"/>
    <w:rsid w:val="0079420B"/>
    <w:rsid w:val="0079478A"/>
    <w:rsid w:val="007947DD"/>
    <w:rsid w:val="0079480A"/>
    <w:rsid w:val="00794C0F"/>
    <w:rsid w:val="00794D14"/>
    <w:rsid w:val="00794F3E"/>
    <w:rsid w:val="00794F49"/>
    <w:rsid w:val="0079515E"/>
    <w:rsid w:val="00795632"/>
    <w:rsid w:val="00796097"/>
    <w:rsid w:val="007971C6"/>
    <w:rsid w:val="0079725A"/>
    <w:rsid w:val="0079742E"/>
    <w:rsid w:val="007974A3"/>
    <w:rsid w:val="0079750E"/>
    <w:rsid w:val="007976DB"/>
    <w:rsid w:val="007976F0"/>
    <w:rsid w:val="00797736"/>
    <w:rsid w:val="00797878"/>
    <w:rsid w:val="00797930"/>
    <w:rsid w:val="007979DC"/>
    <w:rsid w:val="00797B55"/>
    <w:rsid w:val="00797FE5"/>
    <w:rsid w:val="007A0435"/>
    <w:rsid w:val="007A0588"/>
    <w:rsid w:val="007A059D"/>
    <w:rsid w:val="007A071B"/>
    <w:rsid w:val="007A0750"/>
    <w:rsid w:val="007A0E2D"/>
    <w:rsid w:val="007A0F9D"/>
    <w:rsid w:val="007A1258"/>
    <w:rsid w:val="007A1450"/>
    <w:rsid w:val="007A1657"/>
    <w:rsid w:val="007A16B2"/>
    <w:rsid w:val="007A1726"/>
    <w:rsid w:val="007A1952"/>
    <w:rsid w:val="007A1FBD"/>
    <w:rsid w:val="007A20D4"/>
    <w:rsid w:val="007A237D"/>
    <w:rsid w:val="007A24DA"/>
    <w:rsid w:val="007A27D8"/>
    <w:rsid w:val="007A282A"/>
    <w:rsid w:val="007A28AC"/>
    <w:rsid w:val="007A2BAB"/>
    <w:rsid w:val="007A3689"/>
    <w:rsid w:val="007A3772"/>
    <w:rsid w:val="007A3A3F"/>
    <w:rsid w:val="007A3D08"/>
    <w:rsid w:val="007A3F4E"/>
    <w:rsid w:val="007A406B"/>
    <w:rsid w:val="007A4087"/>
    <w:rsid w:val="007A46CA"/>
    <w:rsid w:val="007A4B58"/>
    <w:rsid w:val="007A4F58"/>
    <w:rsid w:val="007A5185"/>
    <w:rsid w:val="007A53D9"/>
    <w:rsid w:val="007A5594"/>
    <w:rsid w:val="007A55EB"/>
    <w:rsid w:val="007A58E9"/>
    <w:rsid w:val="007A5C7A"/>
    <w:rsid w:val="007A63D9"/>
    <w:rsid w:val="007A791F"/>
    <w:rsid w:val="007A79DE"/>
    <w:rsid w:val="007A7C7E"/>
    <w:rsid w:val="007B0764"/>
    <w:rsid w:val="007B084B"/>
    <w:rsid w:val="007B0B6E"/>
    <w:rsid w:val="007B13FB"/>
    <w:rsid w:val="007B14C8"/>
    <w:rsid w:val="007B14ED"/>
    <w:rsid w:val="007B1501"/>
    <w:rsid w:val="007B1A80"/>
    <w:rsid w:val="007B1C64"/>
    <w:rsid w:val="007B23AA"/>
    <w:rsid w:val="007B2E28"/>
    <w:rsid w:val="007B2EAD"/>
    <w:rsid w:val="007B3156"/>
    <w:rsid w:val="007B316D"/>
    <w:rsid w:val="007B3405"/>
    <w:rsid w:val="007B386C"/>
    <w:rsid w:val="007B39D3"/>
    <w:rsid w:val="007B3A96"/>
    <w:rsid w:val="007B3AEB"/>
    <w:rsid w:val="007B3D55"/>
    <w:rsid w:val="007B3DDA"/>
    <w:rsid w:val="007B3E62"/>
    <w:rsid w:val="007B4165"/>
    <w:rsid w:val="007B41DF"/>
    <w:rsid w:val="007B45C2"/>
    <w:rsid w:val="007B47C2"/>
    <w:rsid w:val="007B4939"/>
    <w:rsid w:val="007B4E36"/>
    <w:rsid w:val="007B5021"/>
    <w:rsid w:val="007B51D7"/>
    <w:rsid w:val="007B54D1"/>
    <w:rsid w:val="007B5545"/>
    <w:rsid w:val="007B5859"/>
    <w:rsid w:val="007B5BC2"/>
    <w:rsid w:val="007B5DD9"/>
    <w:rsid w:val="007B5E57"/>
    <w:rsid w:val="007B66AF"/>
    <w:rsid w:val="007B6CA6"/>
    <w:rsid w:val="007B6E18"/>
    <w:rsid w:val="007B6EB0"/>
    <w:rsid w:val="007B74C4"/>
    <w:rsid w:val="007B75B8"/>
    <w:rsid w:val="007B7637"/>
    <w:rsid w:val="007B78BD"/>
    <w:rsid w:val="007B7F2B"/>
    <w:rsid w:val="007C08CB"/>
    <w:rsid w:val="007C0B0E"/>
    <w:rsid w:val="007C10DF"/>
    <w:rsid w:val="007C129A"/>
    <w:rsid w:val="007C16F9"/>
    <w:rsid w:val="007C171E"/>
    <w:rsid w:val="007C171F"/>
    <w:rsid w:val="007C1A0A"/>
    <w:rsid w:val="007C1A7D"/>
    <w:rsid w:val="007C1BE6"/>
    <w:rsid w:val="007C1E84"/>
    <w:rsid w:val="007C1F38"/>
    <w:rsid w:val="007C2C55"/>
    <w:rsid w:val="007C2E0F"/>
    <w:rsid w:val="007C2FEB"/>
    <w:rsid w:val="007C30D3"/>
    <w:rsid w:val="007C3AE2"/>
    <w:rsid w:val="007C4741"/>
    <w:rsid w:val="007C47A9"/>
    <w:rsid w:val="007C4B3A"/>
    <w:rsid w:val="007C4F1C"/>
    <w:rsid w:val="007C545E"/>
    <w:rsid w:val="007C569A"/>
    <w:rsid w:val="007C5E8B"/>
    <w:rsid w:val="007C5F00"/>
    <w:rsid w:val="007C63B6"/>
    <w:rsid w:val="007C69C5"/>
    <w:rsid w:val="007C6B2F"/>
    <w:rsid w:val="007C7612"/>
    <w:rsid w:val="007C7B08"/>
    <w:rsid w:val="007D0150"/>
    <w:rsid w:val="007D0468"/>
    <w:rsid w:val="007D102A"/>
    <w:rsid w:val="007D17E4"/>
    <w:rsid w:val="007D1BD4"/>
    <w:rsid w:val="007D1CF7"/>
    <w:rsid w:val="007D245E"/>
    <w:rsid w:val="007D24D5"/>
    <w:rsid w:val="007D2541"/>
    <w:rsid w:val="007D278E"/>
    <w:rsid w:val="007D281E"/>
    <w:rsid w:val="007D28E7"/>
    <w:rsid w:val="007D31CE"/>
    <w:rsid w:val="007D369C"/>
    <w:rsid w:val="007D3D30"/>
    <w:rsid w:val="007D3DE4"/>
    <w:rsid w:val="007D3E10"/>
    <w:rsid w:val="007D4670"/>
    <w:rsid w:val="007D47C4"/>
    <w:rsid w:val="007D4C84"/>
    <w:rsid w:val="007D510B"/>
    <w:rsid w:val="007D5190"/>
    <w:rsid w:val="007D51A9"/>
    <w:rsid w:val="007D5763"/>
    <w:rsid w:val="007D57EF"/>
    <w:rsid w:val="007D5A49"/>
    <w:rsid w:val="007D5B17"/>
    <w:rsid w:val="007D5CA8"/>
    <w:rsid w:val="007D61BE"/>
    <w:rsid w:val="007D620A"/>
    <w:rsid w:val="007D68F1"/>
    <w:rsid w:val="007D6BED"/>
    <w:rsid w:val="007D6C3A"/>
    <w:rsid w:val="007D6D18"/>
    <w:rsid w:val="007D6E9B"/>
    <w:rsid w:val="007D6F4E"/>
    <w:rsid w:val="007D749E"/>
    <w:rsid w:val="007D775D"/>
    <w:rsid w:val="007D7C83"/>
    <w:rsid w:val="007E01AE"/>
    <w:rsid w:val="007E0787"/>
    <w:rsid w:val="007E0B93"/>
    <w:rsid w:val="007E0EEB"/>
    <w:rsid w:val="007E0F45"/>
    <w:rsid w:val="007E143B"/>
    <w:rsid w:val="007E165D"/>
    <w:rsid w:val="007E19DB"/>
    <w:rsid w:val="007E1C16"/>
    <w:rsid w:val="007E2142"/>
    <w:rsid w:val="007E21A7"/>
    <w:rsid w:val="007E225F"/>
    <w:rsid w:val="007E2515"/>
    <w:rsid w:val="007E2782"/>
    <w:rsid w:val="007E2A28"/>
    <w:rsid w:val="007E31F5"/>
    <w:rsid w:val="007E3740"/>
    <w:rsid w:val="007E3A15"/>
    <w:rsid w:val="007E3C09"/>
    <w:rsid w:val="007E3D7B"/>
    <w:rsid w:val="007E3EF5"/>
    <w:rsid w:val="007E46A3"/>
    <w:rsid w:val="007E50DB"/>
    <w:rsid w:val="007E5506"/>
    <w:rsid w:val="007E5FA3"/>
    <w:rsid w:val="007E6263"/>
    <w:rsid w:val="007E646F"/>
    <w:rsid w:val="007E67A6"/>
    <w:rsid w:val="007E69CD"/>
    <w:rsid w:val="007E6A58"/>
    <w:rsid w:val="007E6A6E"/>
    <w:rsid w:val="007E6B48"/>
    <w:rsid w:val="007E6F8F"/>
    <w:rsid w:val="007E76E3"/>
    <w:rsid w:val="007E7868"/>
    <w:rsid w:val="007F028D"/>
    <w:rsid w:val="007F048D"/>
    <w:rsid w:val="007F0623"/>
    <w:rsid w:val="007F0B49"/>
    <w:rsid w:val="007F18B9"/>
    <w:rsid w:val="007F18ED"/>
    <w:rsid w:val="007F1A36"/>
    <w:rsid w:val="007F1B2F"/>
    <w:rsid w:val="007F1EB4"/>
    <w:rsid w:val="007F1F60"/>
    <w:rsid w:val="007F2703"/>
    <w:rsid w:val="007F276C"/>
    <w:rsid w:val="007F2873"/>
    <w:rsid w:val="007F3218"/>
    <w:rsid w:val="007F340A"/>
    <w:rsid w:val="007F381B"/>
    <w:rsid w:val="007F38CD"/>
    <w:rsid w:val="007F4245"/>
    <w:rsid w:val="007F4547"/>
    <w:rsid w:val="007F4668"/>
    <w:rsid w:val="007F476E"/>
    <w:rsid w:val="007F4BF9"/>
    <w:rsid w:val="007F4C5B"/>
    <w:rsid w:val="007F5313"/>
    <w:rsid w:val="007F53E6"/>
    <w:rsid w:val="007F54E1"/>
    <w:rsid w:val="007F561C"/>
    <w:rsid w:val="007F5B2D"/>
    <w:rsid w:val="007F5E0A"/>
    <w:rsid w:val="007F611B"/>
    <w:rsid w:val="007F6303"/>
    <w:rsid w:val="007F6B20"/>
    <w:rsid w:val="007F6EE5"/>
    <w:rsid w:val="007F6FF7"/>
    <w:rsid w:val="007F7046"/>
    <w:rsid w:val="007F70AF"/>
    <w:rsid w:val="007F782D"/>
    <w:rsid w:val="007F7893"/>
    <w:rsid w:val="007F78DE"/>
    <w:rsid w:val="007F78E9"/>
    <w:rsid w:val="007F7990"/>
    <w:rsid w:val="007F7B43"/>
    <w:rsid w:val="007F7BB6"/>
    <w:rsid w:val="007F7D72"/>
    <w:rsid w:val="007F7E9E"/>
    <w:rsid w:val="007F7F22"/>
    <w:rsid w:val="00800631"/>
    <w:rsid w:val="00800B68"/>
    <w:rsid w:val="00800FAD"/>
    <w:rsid w:val="0080147C"/>
    <w:rsid w:val="00801C27"/>
    <w:rsid w:val="00801C8F"/>
    <w:rsid w:val="00801F6C"/>
    <w:rsid w:val="00802088"/>
    <w:rsid w:val="008021A5"/>
    <w:rsid w:val="008029CD"/>
    <w:rsid w:val="00803494"/>
    <w:rsid w:val="00803873"/>
    <w:rsid w:val="00804431"/>
    <w:rsid w:val="00804A7E"/>
    <w:rsid w:val="00804D70"/>
    <w:rsid w:val="00804FC8"/>
    <w:rsid w:val="008054CE"/>
    <w:rsid w:val="008054D4"/>
    <w:rsid w:val="00805501"/>
    <w:rsid w:val="00805581"/>
    <w:rsid w:val="008056B6"/>
    <w:rsid w:val="008059C4"/>
    <w:rsid w:val="008065D8"/>
    <w:rsid w:val="008065DF"/>
    <w:rsid w:val="00806A52"/>
    <w:rsid w:val="00807286"/>
    <w:rsid w:val="0081072B"/>
    <w:rsid w:val="008107AF"/>
    <w:rsid w:val="00810D68"/>
    <w:rsid w:val="00810D73"/>
    <w:rsid w:val="0081100F"/>
    <w:rsid w:val="00811189"/>
    <w:rsid w:val="008117F0"/>
    <w:rsid w:val="0081195D"/>
    <w:rsid w:val="00811AA8"/>
    <w:rsid w:val="00811C13"/>
    <w:rsid w:val="00811CA0"/>
    <w:rsid w:val="00811E49"/>
    <w:rsid w:val="00812613"/>
    <w:rsid w:val="0081266D"/>
    <w:rsid w:val="008128F3"/>
    <w:rsid w:val="00812C7C"/>
    <w:rsid w:val="00812DDA"/>
    <w:rsid w:val="00813284"/>
    <w:rsid w:val="008133E3"/>
    <w:rsid w:val="00813827"/>
    <w:rsid w:val="00813B04"/>
    <w:rsid w:val="00813EA2"/>
    <w:rsid w:val="00814142"/>
    <w:rsid w:val="00814280"/>
    <w:rsid w:val="008148A0"/>
    <w:rsid w:val="00814910"/>
    <w:rsid w:val="00814C19"/>
    <w:rsid w:val="00815221"/>
    <w:rsid w:val="00815264"/>
    <w:rsid w:val="00815430"/>
    <w:rsid w:val="00815E9F"/>
    <w:rsid w:val="00815EC1"/>
    <w:rsid w:val="00816311"/>
    <w:rsid w:val="00816519"/>
    <w:rsid w:val="008168B7"/>
    <w:rsid w:val="008169EC"/>
    <w:rsid w:val="00816A80"/>
    <w:rsid w:val="00816B56"/>
    <w:rsid w:val="008172E4"/>
    <w:rsid w:val="0081759C"/>
    <w:rsid w:val="0081790B"/>
    <w:rsid w:val="00817BF5"/>
    <w:rsid w:val="0082013F"/>
    <w:rsid w:val="0082014D"/>
    <w:rsid w:val="00820426"/>
    <w:rsid w:val="00820564"/>
    <w:rsid w:val="008205C5"/>
    <w:rsid w:val="00821DAF"/>
    <w:rsid w:val="00821DB4"/>
    <w:rsid w:val="00821DB9"/>
    <w:rsid w:val="00821E1F"/>
    <w:rsid w:val="008222D2"/>
    <w:rsid w:val="0082278C"/>
    <w:rsid w:val="008229B2"/>
    <w:rsid w:val="0082351F"/>
    <w:rsid w:val="0082381E"/>
    <w:rsid w:val="00823845"/>
    <w:rsid w:val="00824527"/>
    <w:rsid w:val="00824846"/>
    <w:rsid w:val="0082493B"/>
    <w:rsid w:val="00824ADA"/>
    <w:rsid w:val="00825434"/>
    <w:rsid w:val="00825CF4"/>
    <w:rsid w:val="00825D53"/>
    <w:rsid w:val="0082648A"/>
    <w:rsid w:val="008264EA"/>
    <w:rsid w:val="00826785"/>
    <w:rsid w:val="00826AB3"/>
    <w:rsid w:val="00826B18"/>
    <w:rsid w:val="00826FB3"/>
    <w:rsid w:val="0082773B"/>
    <w:rsid w:val="00827B56"/>
    <w:rsid w:val="00827F29"/>
    <w:rsid w:val="00830163"/>
    <w:rsid w:val="0083058C"/>
    <w:rsid w:val="00830A2E"/>
    <w:rsid w:val="00830A51"/>
    <w:rsid w:val="00830F88"/>
    <w:rsid w:val="00831211"/>
    <w:rsid w:val="0083142E"/>
    <w:rsid w:val="0083169F"/>
    <w:rsid w:val="00831C2F"/>
    <w:rsid w:val="008329DB"/>
    <w:rsid w:val="00832B66"/>
    <w:rsid w:val="00832C5D"/>
    <w:rsid w:val="00832C6E"/>
    <w:rsid w:val="00833039"/>
    <w:rsid w:val="008338CC"/>
    <w:rsid w:val="00833F83"/>
    <w:rsid w:val="00834969"/>
    <w:rsid w:val="00834A02"/>
    <w:rsid w:val="00834A53"/>
    <w:rsid w:val="00834B24"/>
    <w:rsid w:val="00834F03"/>
    <w:rsid w:val="00834F39"/>
    <w:rsid w:val="00835391"/>
    <w:rsid w:val="008353F3"/>
    <w:rsid w:val="00835831"/>
    <w:rsid w:val="00835915"/>
    <w:rsid w:val="00835CFB"/>
    <w:rsid w:val="008363D1"/>
    <w:rsid w:val="00836ABC"/>
    <w:rsid w:val="00837007"/>
    <w:rsid w:val="0083783E"/>
    <w:rsid w:val="00837A0A"/>
    <w:rsid w:val="00837DC7"/>
    <w:rsid w:val="00837F30"/>
    <w:rsid w:val="0084036F"/>
    <w:rsid w:val="008406E1"/>
    <w:rsid w:val="00840895"/>
    <w:rsid w:val="00840A7A"/>
    <w:rsid w:val="00840BA1"/>
    <w:rsid w:val="00840C52"/>
    <w:rsid w:val="00840E85"/>
    <w:rsid w:val="00840F05"/>
    <w:rsid w:val="00841489"/>
    <w:rsid w:val="00841690"/>
    <w:rsid w:val="0084181A"/>
    <w:rsid w:val="008419A6"/>
    <w:rsid w:val="00841B38"/>
    <w:rsid w:val="00841CFC"/>
    <w:rsid w:val="00841E55"/>
    <w:rsid w:val="0084211D"/>
    <w:rsid w:val="00842D41"/>
    <w:rsid w:val="00842F5B"/>
    <w:rsid w:val="00843117"/>
    <w:rsid w:val="00843427"/>
    <w:rsid w:val="0084389C"/>
    <w:rsid w:val="00843BB9"/>
    <w:rsid w:val="00843EB8"/>
    <w:rsid w:val="00843F5C"/>
    <w:rsid w:val="00844271"/>
    <w:rsid w:val="00844838"/>
    <w:rsid w:val="00844879"/>
    <w:rsid w:val="00844CB9"/>
    <w:rsid w:val="00844CC8"/>
    <w:rsid w:val="00844F41"/>
    <w:rsid w:val="00845007"/>
    <w:rsid w:val="008451EA"/>
    <w:rsid w:val="00845645"/>
    <w:rsid w:val="008456A2"/>
    <w:rsid w:val="008459E6"/>
    <w:rsid w:val="00845E1F"/>
    <w:rsid w:val="00845EF2"/>
    <w:rsid w:val="00846245"/>
    <w:rsid w:val="008464A1"/>
    <w:rsid w:val="00846A99"/>
    <w:rsid w:val="00846D77"/>
    <w:rsid w:val="00846F77"/>
    <w:rsid w:val="00846FEB"/>
    <w:rsid w:val="00847C83"/>
    <w:rsid w:val="00847E6F"/>
    <w:rsid w:val="00850272"/>
    <w:rsid w:val="00850B83"/>
    <w:rsid w:val="00850CC2"/>
    <w:rsid w:val="00850D4A"/>
    <w:rsid w:val="00850F74"/>
    <w:rsid w:val="00850FE8"/>
    <w:rsid w:val="008511A5"/>
    <w:rsid w:val="00851210"/>
    <w:rsid w:val="00851354"/>
    <w:rsid w:val="00851361"/>
    <w:rsid w:val="00851508"/>
    <w:rsid w:val="00851A4C"/>
    <w:rsid w:val="00851AF6"/>
    <w:rsid w:val="00852719"/>
    <w:rsid w:val="008528DF"/>
    <w:rsid w:val="00852EC6"/>
    <w:rsid w:val="00852F03"/>
    <w:rsid w:val="00853C71"/>
    <w:rsid w:val="00853F5B"/>
    <w:rsid w:val="008541BB"/>
    <w:rsid w:val="008542C3"/>
    <w:rsid w:val="0085454E"/>
    <w:rsid w:val="0085493D"/>
    <w:rsid w:val="00854E77"/>
    <w:rsid w:val="0085504E"/>
    <w:rsid w:val="008550EC"/>
    <w:rsid w:val="008550F7"/>
    <w:rsid w:val="008553C6"/>
    <w:rsid w:val="00856420"/>
    <w:rsid w:val="00856D1E"/>
    <w:rsid w:val="00856E45"/>
    <w:rsid w:val="00856E58"/>
    <w:rsid w:val="00856E96"/>
    <w:rsid w:val="008570A1"/>
    <w:rsid w:val="00857218"/>
    <w:rsid w:val="008577A6"/>
    <w:rsid w:val="00857D32"/>
    <w:rsid w:val="00860432"/>
    <w:rsid w:val="008606D8"/>
    <w:rsid w:val="00860755"/>
    <w:rsid w:val="00860998"/>
    <w:rsid w:val="00860AD0"/>
    <w:rsid w:val="008613E0"/>
    <w:rsid w:val="00861C39"/>
    <w:rsid w:val="00862225"/>
    <w:rsid w:val="00862522"/>
    <w:rsid w:val="0086256E"/>
    <w:rsid w:val="00862984"/>
    <w:rsid w:val="00862C06"/>
    <w:rsid w:val="00862C2D"/>
    <w:rsid w:val="00863190"/>
    <w:rsid w:val="008632D4"/>
    <w:rsid w:val="0086336C"/>
    <w:rsid w:val="0086377D"/>
    <w:rsid w:val="00863C21"/>
    <w:rsid w:val="00863E2A"/>
    <w:rsid w:val="00864317"/>
    <w:rsid w:val="008646E7"/>
    <w:rsid w:val="00864751"/>
    <w:rsid w:val="00864DAA"/>
    <w:rsid w:val="00864F87"/>
    <w:rsid w:val="00865444"/>
    <w:rsid w:val="00865653"/>
    <w:rsid w:val="0086566C"/>
    <w:rsid w:val="00865AF7"/>
    <w:rsid w:val="00865BB0"/>
    <w:rsid w:val="00866015"/>
    <w:rsid w:val="00866141"/>
    <w:rsid w:val="008667E7"/>
    <w:rsid w:val="00866AC4"/>
    <w:rsid w:val="008672B5"/>
    <w:rsid w:val="008677CD"/>
    <w:rsid w:val="00867C25"/>
    <w:rsid w:val="0087085A"/>
    <w:rsid w:val="008710F5"/>
    <w:rsid w:val="00871425"/>
    <w:rsid w:val="0087154D"/>
    <w:rsid w:val="00871865"/>
    <w:rsid w:val="00871AEF"/>
    <w:rsid w:val="008722E4"/>
    <w:rsid w:val="008724B9"/>
    <w:rsid w:val="00872773"/>
    <w:rsid w:val="008727E5"/>
    <w:rsid w:val="008727EA"/>
    <w:rsid w:val="008735A1"/>
    <w:rsid w:val="0087379D"/>
    <w:rsid w:val="00873AFE"/>
    <w:rsid w:val="00873CD1"/>
    <w:rsid w:val="0087447C"/>
    <w:rsid w:val="008744C0"/>
    <w:rsid w:val="00874B12"/>
    <w:rsid w:val="00874D12"/>
    <w:rsid w:val="00875030"/>
    <w:rsid w:val="008750D6"/>
    <w:rsid w:val="008753DE"/>
    <w:rsid w:val="008754C8"/>
    <w:rsid w:val="008756A8"/>
    <w:rsid w:val="008760B5"/>
    <w:rsid w:val="00876227"/>
    <w:rsid w:val="008762B1"/>
    <w:rsid w:val="008763C4"/>
    <w:rsid w:val="008764C6"/>
    <w:rsid w:val="00876D6D"/>
    <w:rsid w:val="008772B2"/>
    <w:rsid w:val="008772FE"/>
    <w:rsid w:val="008773F2"/>
    <w:rsid w:val="00877401"/>
    <w:rsid w:val="008779AB"/>
    <w:rsid w:val="00877A26"/>
    <w:rsid w:val="00877B13"/>
    <w:rsid w:val="00877B4D"/>
    <w:rsid w:val="00877E59"/>
    <w:rsid w:val="00877EA7"/>
    <w:rsid w:val="008809A7"/>
    <w:rsid w:val="008809E5"/>
    <w:rsid w:val="00880ABE"/>
    <w:rsid w:val="00880AD9"/>
    <w:rsid w:val="00881094"/>
    <w:rsid w:val="0088148E"/>
    <w:rsid w:val="0088157E"/>
    <w:rsid w:val="00881DBA"/>
    <w:rsid w:val="00881F41"/>
    <w:rsid w:val="008828C5"/>
    <w:rsid w:val="00882B7F"/>
    <w:rsid w:val="008831C3"/>
    <w:rsid w:val="00883AAC"/>
    <w:rsid w:val="00883C88"/>
    <w:rsid w:val="00883EF4"/>
    <w:rsid w:val="00884142"/>
    <w:rsid w:val="00884393"/>
    <w:rsid w:val="00884E8A"/>
    <w:rsid w:val="00884FA5"/>
    <w:rsid w:val="008853A2"/>
    <w:rsid w:val="00885560"/>
    <w:rsid w:val="00885674"/>
    <w:rsid w:val="00885C4F"/>
    <w:rsid w:val="00885D70"/>
    <w:rsid w:val="008862B2"/>
    <w:rsid w:val="0088667B"/>
    <w:rsid w:val="00886A09"/>
    <w:rsid w:val="00886DC2"/>
    <w:rsid w:val="00886FE7"/>
    <w:rsid w:val="00886FFA"/>
    <w:rsid w:val="00887179"/>
    <w:rsid w:val="0088746A"/>
    <w:rsid w:val="00887A89"/>
    <w:rsid w:val="00887D85"/>
    <w:rsid w:val="00887F02"/>
    <w:rsid w:val="008900C5"/>
    <w:rsid w:val="00890169"/>
    <w:rsid w:val="00890433"/>
    <w:rsid w:val="00890E4A"/>
    <w:rsid w:val="00891147"/>
    <w:rsid w:val="00891792"/>
    <w:rsid w:val="00891D54"/>
    <w:rsid w:val="00892505"/>
    <w:rsid w:val="00892DBC"/>
    <w:rsid w:val="00893476"/>
    <w:rsid w:val="0089358E"/>
    <w:rsid w:val="00894058"/>
    <w:rsid w:val="00894477"/>
    <w:rsid w:val="008945D8"/>
    <w:rsid w:val="0089468E"/>
    <w:rsid w:val="008953DF"/>
    <w:rsid w:val="00895BD6"/>
    <w:rsid w:val="00895C22"/>
    <w:rsid w:val="00895C84"/>
    <w:rsid w:val="00895CB4"/>
    <w:rsid w:val="00895F6D"/>
    <w:rsid w:val="00896427"/>
    <w:rsid w:val="00896C09"/>
    <w:rsid w:val="00896EDF"/>
    <w:rsid w:val="00896FEC"/>
    <w:rsid w:val="00897406"/>
    <w:rsid w:val="008977FD"/>
    <w:rsid w:val="008A00DD"/>
    <w:rsid w:val="008A0104"/>
    <w:rsid w:val="008A090C"/>
    <w:rsid w:val="008A09FC"/>
    <w:rsid w:val="008A1476"/>
    <w:rsid w:val="008A1B08"/>
    <w:rsid w:val="008A1DCA"/>
    <w:rsid w:val="008A1EB7"/>
    <w:rsid w:val="008A203A"/>
    <w:rsid w:val="008A217C"/>
    <w:rsid w:val="008A24CF"/>
    <w:rsid w:val="008A28DF"/>
    <w:rsid w:val="008A2AEB"/>
    <w:rsid w:val="008A30AA"/>
    <w:rsid w:val="008A3558"/>
    <w:rsid w:val="008A40A4"/>
    <w:rsid w:val="008A40B9"/>
    <w:rsid w:val="008A4626"/>
    <w:rsid w:val="008A4AD6"/>
    <w:rsid w:val="008A532D"/>
    <w:rsid w:val="008A54FF"/>
    <w:rsid w:val="008A55CA"/>
    <w:rsid w:val="008A5860"/>
    <w:rsid w:val="008A5F6F"/>
    <w:rsid w:val="008A62E0"/>
    <w:rsid w:val="008A6E32"/>
    <w:rsid w:val="008A6F1D"/>
    <w:rsid w:val="008A7299"/>
    <w:rsid w:val="008A736D"/>
    <w:rsid w:val="008A75A2"/>
    <w:rsid w:val="008A7B96"/>
    <w:rsid w:val="008A7EF7"/>
    <w:rsid w:val="008B0090"/>
    <w:rsid w:val="008B00B5"/>
    <w:rsid w:val="008B016C"/>
    <w:rsid w:val="008B02E3"/>
    <w:rsid w:val="008B03FE"/>
    <w:rsid w:val="008B06BF"/>
    <w:rsid w:val="008B0975"/>
    <w:rsid w:val="008B0B8C"/>
    <w:rsid w:val="008B0E4B"/>
    <w:rsid w:val="008B123A"/>
    <w:rsid w:val="008B1774"/>
    <w:rsid w:val="008B1C5F"/>
    <w:rsid w:val="008B202D"/>
    <w:rsid w:val="008B24F8"/>
    <w:rsid w:val="008B2E91"/>
    <w:rsid w:val="008B314D"/>
    <w:rsid w:val="008B3163"/>
    <w:rsid w:val="008B3422"/>
    <w:rsid w:val="008B342B"/>
    <w:rsid w:val="008B34AD"/>
    <w:rsid w:val="008B3940"/>
    <w:rsid w:val="008B3B2D"/>
    <w:rsid w:val="008B40FA"/>
    <w:rsid w:val="008B485A"/>
    <w:rsid w:val="008B4CC0"/>
    <w:rsid w:val="008B50E9"/>
    <w:rsid w:val="008B5A0E"/>
    <w:rsid w:val="008B624F"/>
    <w:rsid w:val="008B6C13"/>
    <w:rsid w:val="008B76C1"/>
    <w:rsid w:val="008B7C61"/>
    <w:rsid w:val="008C04DF"/>
    <w:rsid w:val="008C0588"/>
    <w:rsid w:val="008C07CE"/>
    <w:rsid w:val="008C0AC0"/>
    <w:rsid w:val="008C0CCB"/>
    <w:rsid w:val="008C0D69"/>
    <w:rsid w:val="008C15BE"/>
    <w:rsid w:val="008C1A99"/>
    <w:rsid w:val="008C1E27"/>
    <w:rsid w:val="008C2045"/>
    <w:rsid w:val="008C2065"/>
    <w:rsid w:val="008C20C5"/>
    <w:rsid w:val="008C242E"/>
    <w:rsid w:val="008C2551"/>
    <w:rsid w:val="008C2B06"/>
    <w:rsid w:val="008C3045"/>
    <w:rsid w:val="008C38F8"/>
    <w:rsid w:val="008C4476"/>
    <w:rsid w:val="008C4905"/>
    <w:rsid w:val="008C4E25"/>
    <w:rsid w:val="008C56EA"/>
    <w:rsid w:val="008C5C7C"/>
    <w:rsid w:val="008C5FCA"/>
    <w:rsid w:val="008C6213"/>
    <w:rsid w:val="008C6A1B"/>
    <w:rsid w:val="008C6AF9"/>
    <w:rsid w:val="008C6BE7"/>
    <w:rsid w:val="008C6DE8"/>
    <w:rsid w:val="008C6E6E"/>
    <w:rsid w:val="008C74C5"/>
    <w:rsid w:val="008C77AC"/>
    <w:rsid w:val="008C7893"/>
    <w:rsid w:val="008C7992"/>
    <w:rsid w:val="008C7AE4"/>
    <w:rsid w:val="008C7F41"/>
    <w:rsid w:val="008D06B7"/>
    <w:rsid w:val="008D0FEC"/>
    <w:rsid w:val="008D14C5"/>
    <w:rsid w:val="008D164B"/>
    <w:rsid w:val="008D1C5B"/>
    <w:rsid w:val="008D1D40"/>
    <w:rsid w:val="008D2EBE"/>
    <w:rsid w:val="008D3019"/>
    <w:rsid w:val="008D31EC"/>
    <w:rsid w:val="008D35C1"/>
    <w:rsid w:val="008D3AD3"/>
    <w:rsid w:val="008D3B56"/>
    <w:rsid w:val="008D3D52"/>
    <w:rsid w:val="008D3E83"/>
    <w:rsid w:val="008D3F5A"/>
    <w:rsid w:val="008D4925"/>
    <w:rsid w:val="008D4A49"/>
    <w:rsid w:val="008D4F48"/>
    <w:rsid w:val="008D4F64"/>
    <w:rsid w:val="008D4F6E"/>
    <w:rsid w:val="008D4FC2"/>
    <w:rsid w:val="008D541B"/>
    <w:rsid w:val="008D6276"/>
    <w:rsid w:val="008D654A"/>
    <w:rsid w:val="008D67F2"/>
    <w:rsid w:val="008D6FEA"/>
    <w:rsid w:val="008D72B3"/>
    <w:rsid w:val="008D7429"/>
    <w:rsid w:val="008D7788"/>
    <w:rsid w:val="008D79C4"/>
    <w:rsid w:val="008D7E5B"/>
    <w:rsid w:val="008D7FCB"/>
    <w:rsid w:val="008D7FE4"/>
    <w:rsid w:val="008E0026"/>
    <w:rsid w:val="008E0158"/>
    <w:rsid w:val="008E01DF"/>
    <w:rsid w:val="008E0369"/>
    <w:rsid w:val="008E053B"/>
    <w:rsid w:val="008E0558"/>
    <w:rsid w:val="008E060B"/>
    <w:rsid w:val="008E0610"/>
    <w:rsid w:val="008E0688"/>
    <w:rsid w:val="008E0A4E"/>
    <w:rsid w:val="008E11A6"/>
    <w:rsid w:val="008E19CD"/>
    <w:rsid w:val="008E1B78"/>
    <w:rsid w:val="008E255B"/>
    <w:rsid w:val="008E25C0"/>
    <w:rsid w:val="008E275B"/>
    <w:rsid w:val="008E2CA8"/>
    <w:rsid w:val="008E3656"/>
    <w:rsid w:val="008E3BBA"/>
    <w:rsid w:val="008E4293"/>
    <w:rsid w:val="008E438D"/>
    <w:rsid w:val="008E4C01"/>
    <w:rsid w:val="008E4DEC"/>
    <w:rsid w:val="008E5014"/>
    <w:rsid w:val="008E5044"/>
    <w:rsid w:val="008E5316"/>
    <w:rsid w:val="008E59E3"/>
    <w:rsid w:val="008E61A8"/>
    <w:rsid w:val="008E683D"/>
    <w:rsid w:val="008E6B6D"/>
    <w:rsid w:val="008E72FC"/>
    <w:rsid w:val="008E746D"/>
    <w:rsid w:val="008E7731"/>
    <w:rsid w:val="008F00DD"/>
    <w:rsid w:val="008F0153"/>
    <w:rsid w:val="008F06E1"/>
    <w:rsid w:val="008F0B43"/>
    <w:rsid w:val="008F11AB"/>
    <w:rsid w:val="008F1AF6"/>
    <w:rsid w:val="008F1EB1"/>
    <w:rsid w:val="008F222B"/>
    <w:rsid w:val="008F2381"/>
    <w:rsid w:val="008F2770"/>
    <w:rsid w:val="008F287A"/>
    <w:rsid w:val="008F2B57"/>
    <w:rsid w:val="008F2C06"/>
    <w:rsid w:val="008F2E52"/>
    <w:rsid w:val="008F2FAC"/>
    <w:rsid w:val="008F3079"/>
    <w:rsid w:val="008F36E5"/>
    <w:rsid w:val="008F3767"/>
    <w:rsid w:val="008F3F0B"/>
    <w:rsid w:val="008F4247"/>
    <w:rsid w:val="008F463D"/>
    <w:rsid w:val="008F4E49"/>
    <w:rsid w:val="008F4EE9"/>
    <w:rsid w:val="008F4FBD"/>
    <w:rsid w:val="008F521C"/>
    <w:rsid w:val="008F53B1"/>
    <w:rsid w:val="008F545D"/>
    <w:rsid w:val="008F5502"/>
    <w:rsid w:val="008F5756"/>
    <w:rsid w:val="008F5A56"/>
    <w:rsid w:val="008F5DF2"/>
    <w:rsid w:val="008F6A54"/>
    <w:rsid w:val="008F7092"/>
    <w:rsid w:val="008F750A"/>
    <w:rsid w:val="00900082"/>
    <w:rsid w:val="009005F8"/>
    <w:rsid w:val="00900ECC"/>
    <w:rsid w:val="009013A1"/>
    <w:rsid w:val="0090149B"/>
    <w:rsid w:val="009014E0"/>
    <w:rsid w:val="0090177D"/>
    <w:rsid w:val="009018A4"/>
    <w:rsid w:val="00901D64"/>
    <w:rsid w:val="00901EA6"/>
    <w:rsid w:val="009021D9"/>
    <w:rsid w:val="009028E6"/>
    <w:rsid w:val="00902BE6"/>
    <w:rsid w:val="00903021"/>
    <w:rsid w:val="0090322B"/>
    <w:rsid w:val="009044A9"/>
    <w:rsid w:val="00904983"/>
    <w:rsid w:val="00904A0F"/>
    <w:rsid w:val="00904A1D"/>
    <w:rsid w:val="009052BF"/>
    <w:rsid w:val="00905458"/>
    <w:rsid w:val="009054D2"/>
    <w:rsid w:val="00905578"/>
    <w:rsid w:val="009066A7"/>
    <w:rsid w:val="0090685E"/>
    <w:rsid w:val="00906F1B"/>
    <w:rsid w:val="00906F41"/>
    <w:rsid w:val="00906FE8"/>
    <w:rsid w:val="00907116"/>
    <w:rsid w:val="009072AF"/>
    <w:rsid w:val="00907800"/>
    <w:rsid w:val="00907A9B"/>
    <w:rsid w:val="009102E4"/>
    <w:rsid w:val="00910306"/>
    <w:rsid w:val="009105CB"/>
    <w:rsid w:val="009106C6"/>
    <w:rsid w:val="0091098A"/>
    <w:rsid w:val="00910EE6"/>
    <w:rsid w:val="00910F70"/>
    <w:rsid w:val="009111A9"/>
    <w:rsid w:val="009114DA"/>
    <w:rsid w:val="00911979"/>
    <w:rsid w:val="00911FAB"/>
    <w:rsid w:val="00912709"/>
    <w:rsid w:val="00912E2A"/>
    <w:rsid w:val="00913097"/>
    <w:rsid w:val="0091310D"/>
    <w:rsid w:val="009132B7"/>
    <w:rsid w:val="009134C6"/>
    <w:rsid w:val="00913E2A"/>
    <w:rsid w:val="009141F5"/>
    <w:rsid w:val="00914A71"/>
    <w:rsid w:val="00914B6B"/>
    <w:rsid w:val="00915322"/>
    <w:rsid w:val="009158D6"/>
    <w:rsid w:val="00915931"/>
    <w:rsid w:val="00915948"/>
    <w:rsid w:val="009159D0"/>
    <w:rsid w:val="00915A17"/>
    <w:rsid w:val="00915A1F"/>
    <w:rsid w:val="009161C6"/>
    <w:rsid w:val="00916208"/>
    <w:rsid w:val="0091671B"/>
    <w:rsid w:val="00916D07"/>
    <w:rsid w:val="00916DF0"/>
    <w:rsid w:val="00916F0A"/>
    <w:rsid w:val="0091709D"/>
    <w:rsid w:val="0091728D"/>
    <w:rsid w:val="009178A0"/>
    <w:rsid w:val="00917DD1"/>
    <w:rsid w:val="0092035E"/>
    <w:rsid w:val="009206C9"/>
    <w:rsid w:val="009207B3"/>
    <w:rsid w:val="0092122E"/>
    <w:rsid w:val="009212E2"/>
    <w:rsid w:val="00921309"/>
    <w:rsid w:val="00921E55"/>
    <w:rsid w:val="00922029"/>
    <w:rsid w:val="009226B8"/>
    <w:rsid w:val="0092296C"/>
    <w:rsid w:val="00922BC6"/>
    <w:rsid w:val="00922D64"/>
    <w:rsid w:val="00922F3C"/>
    <w:rsid w:val="0092322E"/>
    <w:rsid w:val="00923326"/>
    <w:rsid w:val="009233A5"/>
    <w:rsid w:val="00923607"/>
    <w:rsid w:val="00923C51"/>
    <w:rsid w:val="00923DCB"/>
    <w:rsid w:val="009245A7"/>
    <w:rsid w:val="00924FEF"/>
    <w:rsid w:val="00925301"/>
    <w:rsid w:val="00925708"/>
    <w:rsid w:val="00925939"/>
    <w:rsid w:val="00925BC6"/>
    <w:rsid w:val="00925C70"/>
    <w:rsid w:val="00925E0B"/>
    <w:rsid w:val="00925F04"/>
    <w:rsid w:val="00925FDA"/>
    <w:rsid w:val="0092607C"/>
    <w:rsid w:val="00926199"/>
    <w:rsid w:val="00926EA8"/>
    <w:rsid w:val="009270CD"/>
    <w:rsid w:val="00930022"/>
    <w:rsid w:val="00930349"/>
    <w:rsid w:val="009308E9"/>
    <w:rsid w:val="00930C92"/>
    <w:rsid w:val="00930CAB"/>
    <w:rsid w:val="00931B30"/>
    <w:rsid w:val="00931D35"/>
    <w:rsid w:val="00931DC8"/>
    <w:rsid w:val="00931FDC"/>
    <w:rsid w:val="00932028"/>
    <w:rsid w:val="00932134"/>
    <w:rsid w:val="009325F7"/>
    <w:rsid w:val="00932775"/>
    <w:rsid w:val="00932BD1"/>
    <w:rsid w:val="009331D1"/>
    <w:rsid w:val="00933691"/>
    <w:rsid w:val="009336D7"/>
    <w:rsid w:val="00933890"/>
    <w:rsid w:val="00933D40"/>
    <w:rsid w:val="0093419D"/>
    <w:rsid w:val="00934964"/>
    <w:rsid w:val="009349D8"/>
    <w:rsid w:val="00934FFF"/>
    <w:rsid w:val="0093573E"/>
    <w:rsid w:val="0093577A"/>
    <w:rsid w:val="0093593A"/>
    <w:rsid w:val="00935A86"/>
    <w:rsid w:val="00935B12"/>
    <w:rsid w:val="00935D7C"/>
    <w:rsid w:val="00936919"/>
    <w:rsid w:val="00936C16"/>
    <w:rsid w:val="00936C3F"/>
    <w:rsid w:val="00936CF3"/>
    <w:rsid w:val="0093769F"/>
    <w:rsid w:val="009376CA"/>
    <w:rsid w:val="00937881"/>
    <w:rsid w:val="00940325"/>
    <w:rsid w:val="0094139D"/>
    <w:rsid w:val="00941480"/>
    <w:rsid w:val="00941766"/>
    <w:rsid w:val="00941802"/>
    <w:rsid w:val="00941BAF"/>
    <w:rsid w:val="00941C9A"/>
    <w:rsid w:val="00941D54"/>
    <w:rsid w:val="009428E5"/>
    <w:rsid w:val="00942C7B"/>
    <w:rsid w:val="00942D18"/>
    <w:rsid w:val="0094315B"/>
    <w:rsid w:val="0094373C"/>
    <w:rsid w:val="00943DDD"/>
    <w:rsid w:val="009441A2"/>
    <w:rsid w:val="00944477"/>
    <w:rsid w:val="00944969"/>
    <w:rsid w:val="00944BD0"/>
    <w:rsid w:val="00944DAA"/>
    <w:rsid w:val="00944E9B"/>
    <w:rsid w:val="00944F21"/>
    <w:rsid w:val="0094512D"/>
    <w:rsid w:val="00945279"/>
    <w:rsid w:val="00945639"/>
    <w:rsid w:val="009457B6"/>
    <w:rsid w:val="00945A46"/>
    <w:rsid w:val="009464E1"/>
    <w:rsid w:val="00946527"/>
    <w:rsid w:val="009466D2"/>
    <w:rsid w:val="0094675C"/>
    <w:rsid w:val="00946767"/>
    <w:rsid w:val="009467C9"/>
    <w:rsid w:val="00946B81"/>
    <w:rsid w:val="00946E77"/>
    <w:rsid w:val="0094702A"/>
    <w:rsid w:val="0094727A"/>
    <w:rsid w:val="009476B8"/>
    <w:rsid w:val="00947DC6"/>
    <w:rsid w:val="00947DD6"/>
    <w:rsid w:val="00947F70"/>
    <w:rsid w:val="00950816"/>
    <w:rsid w:val="00950AF9"/>
    <w:rsid w:val="00950F19"/>
    <w:rsid w:val="009519F7"/>
    <w:rsid w:val="00951E97"/>
    <w:rsid w:val="0095219C"/>
    <w:rsid w:val="00952AC8"/>
    <w:rsid w:val="00952B81"/>
    <w:rsid w:val="00952C6A"/>
    <w:rsid w:val="0095321E"/>
    <w:rsid w:val="00953422"/>
    <w:rsid w:val="00953823"/>
    <w:rsid w:val="0095441E"/>
    <w:rsid w:val="00954696"/>
    <w:rsid w:val="00954EDF"/>
    <w:rsid w:val="00956121"/>
    <w:rsid w:val="00956239"/>
    <w:rsid w:val="00956320"/>
    <w:rsid w:val="00956411"/>
    <w:rsid w:val="00956424"/>
    <w:rsid w:val="00956907"/>
    <w:rsid w:val="00957413"/>
    <w:rsid w:val="00957457"/>
    <w:rsid w:val="0095779A"/>
    <w:rsid w:val="009578A5"/>
    <w:rsid w:val="00957EE8"/>
    <w:rsid w:val="00957FBF"/>
    <w:rsid w:val="00960130"/>
    <w:rsid w:val="0096044F"/>
    <w:rsid w:val="009610F1"/>
    <w:rsid w:val="0096148A"/>
    <w:rsid w:val="0096174C"/>
    <w:rsid w:val="0096182A"/>
    <w:rsid w:val="009633EF"/>
    <w:rsid w:val="0096356F"/>
    <w:rsid w:val="0096357F"/>
    <w:rsid w:val="009636FE"/>
    <w:rsid w:val="009639DE"/>
    <w:rsid w:val="009642E5"/>
    <w:rsid w:val="00964803"/>
    <w:rsid w:val="0096482F"/>
    <w:rsid w:val="00964C3B"/>
    <w:rsid w:val="00964DA4"/>
    <w:rsid w:val="00964E57"/>
    <w:rsid w:val="00964EE4"/>
    <w:rsid w:val="009650DF"/>
    <w:rsid w:val="009651B3"/>
    <w:rsid w:val="009652E7"/>
    <w:rsid w:val="00965382"/>
    <w:rsid w:val="00965AEE"/>
    <w:rsid w:val="0096652D"/>
    <w:rsid w:val="0096677D"/>
    <w:rsid w:val="00966BEE"/>
    <w:rsid w:val="00966E55"/>
    <w:rsid w:val="00966E6F"/>
    <w:rsid w:val="00966E95"/>
    <w:rsid w:val="00966FA4"/>
    <w:rsid w:val="009670C5"/>
    <w:rsid w:val="009673E9"/>
    <w:rsid w:val="009678D0"/>
    <w:rsid w:val="009679CF"/>
    <w:rsid w:val="00967DC2"/>
    <w:rsid w:val="0097029E"/>
    <w:rsid w:val="00970600"/>
    <w:rsid w:val="009706D5"/>
    <w:rsid w:val="00970B1C"/>
    <w:rsid w:val="00970B35"/>
    <w:rsid w:val="0097134B"/>
    <w:rsid w:val="009713AF"/>
    <w:rsid w:val="00971493"/>
    <w:rsid w:val="00971A62"/>
    <w:rsid w:val="00971B3E"/>
    <w:rsid w:val="00972826"/>
    <w:rsid w:val="00972901"/>
    <w:rsid w:val="00972DFC"/>
    <w:rsid w:val="00973316"/>
    <w:rsid w:val="009737ED"/>
    <w:rsid w:val="00973CA7"/>
    <w:rsid w:val="00974F50"/>
    <w:rsid w:val="00975227"/>
    <w:rsid w:val="009754A7"/>
    <w:rsid w:val="00975658"/>
    <w:rsid w:val="009757B0"/>
    <w:rsid w:val="00975976"/>
    <w:rsid w:val="00975D8D"/>
    <w:rsid w:val="00976173"/>
    <w:rsid w:val="00976466"/>
    <w:rsid w:val="00976595"/>
    <w:rsid w:val="00976615"/>
    <w:rsid w:val="00976695"/>
    <w:rsid w:val="0097674E"/>
    <w:rsid w:val="00976AB4"/>
    <w:rsid w:val="0097700C"/>
    <w:rsid w:val="009771C7"/>
    <w:rsid w:val="0097750E"/>
    <w:rsid w:val="0097754B"/>
    <w:rsid w:val="009778B4"/>
    <w:rsid w:val="009779E5"/>
    <w:rsid w:val="00977E39"/>
    <w:rsid w:val="00980070"/>
    <w:rsid w:val="00980492"/>
    <w:rsid w:val="00980694"/>
    <w:rsid w:val="0098142A"/>
    <w:rsid w:val="00981505"/>
    <w:rsid w:val="00981B68"/>
    <w:rsid w:val="00981EC7"/>
    <w:rsid w:val="00982AA2"/>
    <w:rsid w:val="00982CB7"/>
    <w:rsid w:val="00982D1E"/>
    <w:rsid w:val="00982DF1"/>
    <w:rsid w:val="0098338B"/>
    <w:rsid w:val="00983E2B"/>
    <w:rsid w:val="00983F8F"/>
    <w:rsid w:val="0098418B"/>
    <w:rsid w:val="009846B6"/>
    <w:rsid w:val="00984CCC"/>
    <w:rsid w:val="00984D7F"/>
    <w:rsid w:val="00984DC2"/>
    <w:rsid w:val="00984E78"/>
    <w:rsid w:val="00985AC6"/>
    <w:rsid w:val="00985E8E"/>
    <w:rsid w:val="009861E0"/>
    <w:rsid w:val="009865A2"/>
    <w:rsid w:val="00986B3B"/>
    <w:rsid w:val="00986C5E"/>
    <w:rsid w:val="00986C9A"/>
    <w:rsid w:val="0098705E"/>
    <w:rsid w:val="00987418"/>
    <w:rsid w:val="00987628"/>
    <w:rsid w:val="00987A4F"/>
    <w:rsid w:val="00990423"/>
    <w:rsid w:val="00990C93"/>
    <w:rsid w:val="00990DF2"/>
    <w:rsid w:val="00990FAC"/>
    <w:rsid w:val="009911D3"/>
    <w:rsid w:val="00991221"/>
    <w:rsid w:val="009916A8"/>
    <w:rsid w:val="00991F79"/>
    <w:rsid w:val="00992234"/>
    <w:rsid w:val="009926F8"/>
    <w:rsid w:val="00993019"/>
    <w:rsid w:val="0099332D"/>
    <w:rsid w:val="00993345"/>
    <w:rsid w:val="00993681"/>
    <w:rsid w:val="0099389B"/>
    <w:rsid w:val="009943B0"/>
    <w:rsid w:val="0099471E"/>
    <w:rsid w:val="00994D05"/>
    <w:rsid w:val="0099571B"/>
    <w:rsid w:val="009957F2"/>
    <w:rsid w:val="00995C3A"/>
    <w:rsid w:val="00995F4A"/>
    <w:rsid w:val="0099620E"/>
    <w:rsid w:val="0099634C"/>
    <w:rsid w:val="00996445"/>
    <w:rsid w:val="00996695"/>
    <w:rsid w:val="00996AF5"/>
    <w:rsid w:val="009971F1"/>
    <w:rsid w:val="00997421"/>
    <w:rsid w:val="00997649"/>
    <w:rsid w:val="009976D8"/>
    <w:rsid w:val="00997891"/>
    <w:rsid w:val="00997C24"/>
    <w:rsid w:val="00997F8D"/>
    <w:rsid w:val="00997FCC"/>
    <w:rsid w:val="00997FF7"/>
    <w:rsid w:val="009A01C1"/>
    <w:rsid w:val="009A0721"/>
    <w:rsid w:val="009A08A5"/>
    <w:rsid w:val="009A0BA6"/>
    <w:rsid w:val="009A13D1"/>
    <w:rsid w:val="009A1439"/>
    <w:rsid w:val="009A1786"/>
    <w:rsid w:val="009A17CC"/>
    <w:rsid w:val="009A1944"/>
    <w:rsid w:val="009A1BAC"/>
    <w:rsid w:val="009A1BE8"/>
    <w:rsid w:val="009A1E46"/>
    <w:rsid w:val="009A1E73"/>
    <w:rsid w:val="009A21B6"/>
    <w:rsid w:val="009A2266"/>
    <w:rsid w:val="009A2385"/>
    <w:rsid w:val="009A2581"/>
    <w:rsid w:val="009A2759"/>
    <w:rsid w:val="009A2AED"/>
    <w:rsid w:val="009A2DE4"/>
    <w:rsid w:val="009A3703"/>
    <w:rsid w:val="009A37EC"/>
    <w:rsid w:val="009A3879"/>
    <w:rsid w:val="009A3B53"/>
    <w:rsid w:val="009A3BB8"/>
    <w:rsid w:val="009A3CEB"/>
    <w:rsid w:val="009A3DD8"/>
    <w:rsid w:val="009A3F17"/>
    <w:rsid w:val="009A3F4F"/>
    <w:rsid w:val="009A3F5D"/>
    <w:rsid w:val="009A4274"/>
    <w:rsid w:val="009A46DE"/>
    <w:rsid w:val="009A473B"/>
    <w:rsid w:val="009A4899"/>
    <w:rsid w:val="009A4CD1"/>
    <w:rsid w:val="009A536B"/>
    <w:rsid w:val="009A571E"/>
    <w:rsid w:val="009A5A13"/>
    <w:rsid w:val="009A61D2"/>
    <w:rsid w:val="009A6299"/>
    <w:rsid w:val="009A6388"/>
    <w:rsid w:val="009A6495"/>
    <w:rsid w:val="009A6769"/>
    <w:rsid w:val="009A68C7"/>
    <w:rsid w:val="009A6941"/>
    <w:rsid w:val="009A6CC4"/>
    <w:rsid w:val="009A6F96"/>
    <w:rsid w:val="009A700D"/>
    <w:rsid w:val="009A788F"/>
    <w:rsid w:val="009A79DD"/>
    <w:rsid w:val="009A7CC9"/>
    <w:rsid w:val="009B023A"/>
    <w:rsid w:val="009B034D"/>
    <w:rsid w:val="009B07D4"/>
    <w:rsid w:val="009B0865"/>
    <w:rsid w:val="009B0A92"/>
    <w:rsid w:val="009B0B36"/>
    <w:rsid w:val="009B1176"/>
    <w:rsid w:val="009B17E7"/>
    <w:rsid w:val="009B1B81"/>
    <w:rsid w:val="009B1CE8"/>
    <w:rsid w:val="009B1F7E"/>
    <w:rsid w:val="009B2044"/>
    <w:rsid w:val="009B2257"/>
    <w:rsid w:val="009B2CC5"/>
    <w:rsid w:val="009B2DD1"/>
    <w:rsid w:val="009B2E7D"/>
    <w:rsid w:val="009B30AE"/>
    <w:rsid w:val="009B328F"/>
    <w:rsid w:val="009B3D57"/>
    <w:rsid w:val="009B408A"/>
    <w:rsid w:val="009B423D"/>
    <w:rsid w:val="009B4255"/>
    <w:rsid w:val="009B4266"/>
    <w:rsid w:val="009B429D"/>
    <w:rsid w:val="009B44A3"/>
    <w:rsid w:val="009B4CAE"/>
    <w:rsid w:val="009B50C8"/>
    <w:rsid w:val="009B5390"/>
    <w:rsid w:val="009B5751"/>
    <w:rsid w:val="009B57F0"/>
    <w:rsid w:val="009B583B"/>
    <w:rsid w:val="009B5A57"/>
    <w:rsid w:val="009B5CB9"/>
    <w:rsid w:val="009B5DBB"/>
    <w:rsid w:val="009B60C7"/>
    <w:rsid w:val="009B618F"/>
    <w:rsid w:val="009B64A8"/>
    <w:rsid w:val="009B6A43"/>
    <w:rsid w:val="009B6CD4"/>
    <w:rsid w:val="009B734D"/>
    <w:rsid w:val="009B7C08"/>
    <w:rsid w:val="009B7D4D"/>
    <w:rsid w:val="009C0359"/>
    <w:rsid w:val="009C0371"/>
    <w:rsid w:val="009C0F36"/>
    <w:rsid w:val="009C1816"/>
    <w:rsid w:val="009C19AE"/>
    <w:rsid w:val="009C1A15"/>
    <w:rsid w:val="009C1AC9"/>
    <w:rsid w:val="009C1F77"/>
    <w:rsid w:val="009C202C"/>
    <w:rsid w:val="009C2489"/>
    <w:rsid w:val="009C2580"/>
    <w:rsid w:val="009C2E87"/>
    <w:rsid w:val="009C3328"/>
    <w:rsid w:val="009C33C0"/>
    <w:rsid w:val="009C38F8"/>
    <w:rsid w:val="009C4181"/>
    <w:rsid w:val="009C49B0"/>
    <w:rsid w:val="009C4A5A"/>
    <w:rsid w:val="009C4BE3"/>
    <w:rsid w:val="009C5CB3"/>
    <w:rsid w:val="009C5CC6"/>
    <w:rsid w:val="009C5F7B"/>
    <w:rsid w:val="009C6559"/>
    <w:rsid w:val="009C68E5"/>
    <w:rsid w:val="009C6979"/>
    <w:rsid w:val="009C69F8"/>
    <w:rsid w:val="009C69FE"/>
    <w:rsid w:val="009C764B"/>
    <w:rsid w:val="009C7C0F"/>
    <w:rsid w:val="009C7C32"/>
    <w:rsid w:val="009C7CEA"/>
    <w:rsid w:val="009C7FA3"/>
    <w:rsid w:val="009D0005"/>
    <w:rsid w:val="009D033B"/>
    <w:rsid w:val="009D038C"/>
    <w:rsid w:val="009D0572"/>
    <w:rsid w:val="009D058F"/>
    <w:rsid w:val="009D0E87"/>
    <w:rsid w:val="009D0F36"/>
    <w:rsid w:val="009D12C3"/>
    <w:rsid w:val="009D1BE4"/>
    <w:rsid w:val="009D1C9E"/>
    <w:rsid w:val="009D1D48"/>
    <w:rsid w:val="009D22D0"/>
    <w:rsid w:val="009D267A"/>
    <w:rsid w:val="009D2802"/>
    <w:rsid w:val="009D2857"/>
    <w:rsid w:val="009D2A82"/>
    <w:rsid w:val="009D2FFF"/>
    <w:rsid w:val="009D32FA"/>
    <w:rsid w:val="009D3674"/>
    <w:rsid w:val="009D36D8"/>
    <w:rsid w:val="009D3E82"/>
    <w:rsid w:val="009D3EDF"/>
    <w:rsid w:val="009D41BD"/>
    <w:rsid w:val="009D425B"/>
    <w:rsid w:val="009D4773"/>
    <w:rsid w:val="009D4A34"/>
    <w:rsid w:val="009D4B1A"/>
    <w:rsid w:val="009D4B59"/>
    <w:rsid w:val="009D51A8"/>
    <w:rsid w:val="009D529C"/>
    <w:rsid w:val="009D5361"/>
    <w:rsid w:val="009D5490"/>
    <w:rsid w:val="009D5537"/>
    <w:rsid w:val="009D5F32"/>
    <w:rsid w:val="009D64D2"/>
    <w:rsid w:val="009D6B2B"/>
    <w:rsid w:val="009D6C3F"/>
    <w:rsid w:val="009D6C6C"/>
    <w:rsid w:val="009D6CF5"/>
    <w:rsid w:val="009D70CA"/>
    <w:rsid w:val="009D75A1"/>
    <w:rsid w:val="009D7696"/>
    <w:rsid w:val="009D770D"/>
    <w:rsid w:val="009D789D"/>
    <w:rsid w:val="009D7D3D"/>
    <w:rsid w:val="009E00BF"/>
    <w:rsid w:val="009E0570"/>
    <w:rsid w:val="009E0610"/>
    <w:rsid w:val="009E0722"/>
    <w:rsid w:val="009E0936"/>
    <w:rsid w:val="009E0AD9"/>
    <w:rsid w:val="009E0CAB"/>
    <w:rsid w:val="009E0F07"/>
    <w:rsid w:val="009E1049"/>
    <w:rsid w:val="009E12A9"/>
    <w:rsid w:val="009E145C"/>
    <w:rsid w:val="009E17B7"/>
    <w:rsid w:val="009E186C"/>
    <w:rsid w:val="009E18D5"/>
    <w:rsid w:val="009E1C37"/>
    <w:rsid w:val="009E1C89"/>
    <w:rsid w:val="009E2508"/>
    <w:rsid w:val="009E2552"/>
    <w:rsid w:val="009E279F"/>
    <w:rsid w:val="009E286F"/>
    <w:rsid w:val="009E2915"/>
    <w:rsid w:val="009E2DE1"/>
    <w:rsid w:val="009E303D"/>
    <w:rsid w:val="009E3046"/>
    <w:rsid w:val="009E35E1"/>
    <w:rsid w:val="009E3670"/>
    <w:rsid w:val="009E38A6"/>
    <w:rsid w:val="009E3C0B"/>
    <w:rsid w:val="009E3F54"/>
    <w:rsid w:val="009E42F2"/>
    <w:rsid w:val="009E464E"/>
    <w:rsid w:val="009E49E3"/>
    <w:rsid w:val="009E4A47"/>
    <w:rsid w:val="009E4A6D"/>
    <w:rsid w:val="009E4CE6"/>
    <w:rsid w:val="009E4F70"/>
    <w:rsid w:val="009E5848"/>
    <w:rsid w:val="009E5D2F"/>
    <w:rsid w:val="009E5DBE"/>
    <w:rsid w:val="009E6768"/>
    <w:rsid w:val="009E68F1"/>
    <w:rsid w:val="009E6D22"/>
    <w:rsid w:val="009E6D88"/>
    <w:rsid w:val="009E6DD3"/>
    <w:rsid w:val="009E76BF"/>
    <w:rsid w:val="009E7A20"/>
    <w:rsid w:val="009E7EC5"/>
    <w:rsid w:val="009E7F0D"/>
    <w:rsid w:val="009F013E"/>
    <w:rsid w:val="009F0288"/>
    <w:rsid w:val="009F09C5"/>
    <w:rsid w:val="009F0B76"/>
    <w:rsid w:val="009F109E"/>
    <w:rsid w:val="009F136B"/>
    <w:rsid w:val="009F1653"/>
    <w:rsid w:val="009F1912"/>
    <w:rsid w:val="009F1D9D"/>
    <w:rsid w:val="009F234B"/>
    <w:rsid w:val="009F2742"/>
    <w:rsid w:val="009F274F"/>
    <w:rsid w:val="009F2932"/>
    <w:rsid w:val="009F2BD7"/>
    <w:rsid w:val="009F2DCC"/>
    <w:rsid w:val="009F3BB8"/>
    <w:rsid w:val="009F48F3"/>
    <w:rsid w:val="009F4B98"/>
    <w:rsid w:val="009F4FC6"/>
    <w:rsid w:val="009F53D2"/>
    <w:rsid w:val="009F58AB"/>
    <w:rsid w:val="009F5BE8"/>
    <w:rsid w:val="009F5C1B"/>
    <w:rsid w:val="009F5E20"/>
    <w:rsid w:val="009F64FE"/>
    <w:rsid w:val="009F6696"/>
    <w:rsid w:val="009F680C"/>
    <w:rsid w:val="009F6A36"/>
    <w:rsid w:val="009F6D64"/>
    <w:rsid w:val="009F6F4B"/>
    <w:rsid w:val="009F6FCB"/>
    <w:rsid w:val="009F70FD"/>
    <w:rsid w:val="009F7695"/>
    <w:rsid w:val="009F76EA"/>
    <w:rsid w:val="009F7931"/>
    <w:rsid w:val="009F7C3A"/>
    <w:rsid w:val="00A00225"/>
    <w:rsid w:val="00A00A13"/>
    <w:rsid w:val="00A00B6A"/>
    <w:rsid w:val="00A0109F"/>
    <w:rsid w:val="00A01222"/>
    <w:rsid w:val="00A01275"/>
    <w:rsid w:val="00A0227B"/>
    <w:rsid w:val="00A0232D"/>
    <w:rsid w:val="00A02530"/>
    <w:rsid w:val="00A02EF8"/>
    <w:rsid w:val="00A036D6"/>
    <w:rsid w:val="00A0458B"/>
    <w:rsid w:val="00A045CD"/>
    <w:rsid w:val="00A04827"/>
    <w:rsid w:val="00A04975"/>
    <w:rsid w:val="00A04A71"/>
    <w:rsid w:val="00A04D4D"/>
    <w:rsid w:val="00A04E9B"/>
    <w:rsid w:val="00A05397"/>
    <w:rsid w:val="00A05AB9"/>
    <w:rsid w:val="00A05D41"/>
    <w:rsid w:val="00A065F5"/>
    <w:rsid w:val="00A06711"/>
    <w:rsid w:val="00A069AF"/>
    <w:rsid w:val="00A06F04"/>
    <w:rsid w:val="00A071BE"/>
    <w:rsid w:val="00A07462"/>
    <w:rsid w:val="00A07516"/>
    <w:rsid w:val="00A075CE"/>
    <w:rsid w:val="00A07AA7"/>
    <w:rsid w:val="00A07B47"/>
    <w:rsid w:val="00A07F07"/>
    <w:rsid w:val="00A104AB"/>
    <w:rsid w:val="00A108C6"/>
    <w:rsid w:val="00A10D85"/>
    <w:rsid w:val="00A10F96"/>
    <w:rsid w:val="00A111E8"/>
    <w:rsid w:val="00A11405"/>
    <w:rsid w:val="00A11E85"/>
    <w:rsid w:val="00A125F3"/>
    <w:rsid w:val="00A129C3"/>
    <w:rsid w:val="00A12D9C"/>
    <w:rsid w:val="00A12E95"/>
    <w:rsid w:val="00A13115"/>
    <w:rsid w:val="00A13272"/>
    <w:rsid w:val="00A134FC"/>
    <w:rsid w:val="00A13500"/>
    <w:rsid w:val="00A13EF1"/>
    <w:rsid w:val="00A13F4C"/>
    <w:rsid w:val="00A14C5A"/>
    <w:rsid w:val="00A14E70"/>
    <w:rsid w:val="00A15922"/>
    <w:rsid w:val="00A15B84"/>
    <w:rsid w:val="00A15DE8"/>
    <w:rsid w:val="00A15E6C"/>
    <w:rsid w:val="00A15F9C"/>
    <w:rsid w:val="00A16514"/>
    <w:rsid w:val="00A166A5"/>
    <w:rsid w:val="00A16700"/>
    <w:rsid w:val="00A16FDA"/>
    <w:rsid w:val="00A17968"/>
    <w:rsid w:val="00A17990"/>
    <w:rsid w:val="00A2006C"/>
    <w:rsid w:val="00A2012E"/>
    <w:rsid w:val="00A2154B"/>
    <w:rsid w:val="00A216B5"/>
    <w:rsid w:val="00A21762"/>
    <w:rsid w:val="00A2180D"/>
    <w:rsid w:val="00A21841"/>
    <w:rsid w:val="00A21BA4"/>
    <w:rsid w:val="00A222E4"/>
    <w:rsid w:val="00A2237B"/>
    <w:rsid w:val="00A23938"/>
    <w:rsid w:val="00A23956"/>
    <w:rsid w:val="00A23CE7"/>
    <w:rsid w:val="00A23F21"/>
    <w:rsid w:val="00A24556"/>
    <w:rsid w:val="00A2476F"/>
    <w:rsid w:val="00A24C34"/>
    <w:rsid w:val="00A24F5A"/>
    <w:rsid w:val="00A25008"/>
    <w:rsid w:val="00A25286"/>
    <w:rsid w:val="00A25301"/>
    <w:rsid w:val="00A2553C"/>
    <w:rsid w:val="00A26ADC"/>
    <w:rsid w:val="00A26DBA"/>
    <w:rsid w:val="00A2708E"/>
    <w:rsid w:val="00A276A7"/>
    <w:rsid w:val="00A27CAB"/>
    <w:rsid w:val="00A30028"/>
    <w:rsid w:val="00A3079D"/>
    <w:rsid w:val="00A30CC8"/>
    <w:rsid w:val="00A30CD9"/>
    <w:rsid w:val="00A30F48"/>
    <w:rsid w:val="00A311AF"/>
    <w:rsid w:val="00A311FA"/>
    <w:rsid w:val="00A31578"/>
    <w:rsid w:val="00A31738"/>
    <w:rsid w:val="00A31B79"/>
    <w:rsid w:val="00A31DA7"/>
    <w:rsid w:val="00A31E6A"/>
    <w:rsid w:val="00A325E1"/>
    <w:rsid w:val="00A3271F"/>
    <w:rsid w:val="00A3280C"/>
    <w:rsid w:val="00A32F54"/>
    <w:rsid w:val="00A3356E"/>
    <w:rsid w:val="00A335C3"/>
    <w:rsid w:val="00A3380A"/>
    <w:rsid w:val="00A338B6"/>
    <w:rsid w:val="00A33AFB"/>
    <w:rsid w:val="00A33CC0"/>
    <w:rsid w:val="00A340F5"/>
    <w:rsid w:val="00A343E4"/>
    <w:rsid w:val="00A346A6"/>
    <w:rsid w:val="00A34728"/>
    <w:rsid w:val="00A34F58"/>
    <w:rsid w:val="00A35A83"/>
    <w:rsid w:val="00A35AD1"/>
    <w:rsid w:val="00A35F2D"/>
    <w:rsid w:val="00A360BC"/>
    <w:rsid w:val="00A36146"/>
    <w:rsid w:val="00A36339"/>
    <w:rsid w:val="00A364CF"/>
    <w:rsid w:val="00A368A1"/>
    <w:rsid w:val="00A3690F"/>
    <w:rsid w:val="00A36A55"/>
    <w:rsid w:val="00A3720B"/>
    <w:rsid w:val="00A3735E"/>
    <w:rsid w:val="00A37B03"/>
    <w:rsid w:val="00A400EA"/>
    <w:rsid w:val="00A40699"/>
    <w:rsid w:val="00A406C3"/>
    <w:rsid w:val="00A41025"/>
    <w:rsid w:val="00A41301"/>
    <w:rsid w:val="00A413DC"/>
    <w:rsid w:val="00A419C7"/>
    <w:rsid w:val="00A42172"/>
    <w:rsid w:val="00A43025"/>
    <w:rsid w:val="00A43260"/>
    <w:rsid w:val="00A43470"/>
    <w:rsid w:val="00A43570"/>
    <w:rsid w:val="00A440FB"/>
    <w:rsid w:val="00A4445A"/>
    <w:rsid w:val="00A44952"/>
    <w:rsid w:val="00A449FB"/>
    <w:rsid w:val="00A45838"/>
    <w:rsid w:val="00A46288"/>
    <w:rsid w:val="00A4695D"/>
    <w:rsid w:val="00A46DFC"/>
    <w:rsid w:val="00A46EB6"/>
    <w:rsid w:val="00A47725"/>
    <w:rsid w:val="00A4772B"/>
    <w:rsid w:val="00A47B03"/>
    <w:rsid w:val="00A5044C"/>
    <w:rsid w:val="00A5056B"/>
    <w:rsid w:val="00A5067B"/>
    <w:rsid w:val="00A5076D"/>
    <w:rsid w:val="00A5076F"/>
    <w:rsid w:val="00A50AD9"/>
    <w:rsid w:val="00A51643"/>
    <w:rsid w:val="00A51E50"/>
    <w:rsid w:val="00A522BE"/>
    <w:rsid w:val="00A52338"/>
    <w:rsid w:val="00A52660"/>
    <w:rsid w:val="00A52876"/>
    <w:rsid w:val="00A52920"/>
    <w:rsid w:val="00A53D78"/>
    <w:rsid w:val="00A54007"/>
    <w:rsid w:val="00A5420F"/>
    <w:rsid w:val="00A54318"/>
    <w:rsid w:val="00A5460A"/>
    <w:rsid w:val="00A54E53"/>
    <w:rsid w:val="00A55615"/>
    <w:rsid w:val="00A5561C"/>
    <w:rsid w:val="00A55B71"/>
    <w:rsid w:val="00A56071"/>
    <w:rsid w:val="00A56095"/>
    <w:rsid w:val="00A56675"/>
    <w:rsid w:val="00A572B6"/>
    <w:rsid w:val="00A573B4"/>
    <w:rsid w:val="00A5750B"/>
    <w:rsid w:val="00A57731"/>
    <w:rsid w:val="00A57AE7"/>
    <w:rsid w:val="00A57DA6"/>
    <w:rsid w:val="00A57FED"/>
    <w:rsid w:val="00A60611"/>
    <w:rsid w:val="00A60C5B"/>
    <w:rsid w:val="00A611F4"/>
    <w:rsid w:val="00A61612"/>
    <w:rsid w:val="00A61759"/>
    <w:rsid w:val="00A617DE"/>
    <w:rsid w:val="00A6187D"/>
    <w:rsid w:val="00A61B08"/>
    <w:rsid w:val="00A61F3D"/>
    <w:rsid w:val="00A62346"/>
    <w:rsid w:val="00A62604"/>
    <w:rsid w:val="00A62AEC"/>
    <w:rsid w:val="00A62FD7"/>
    <w:rsid w:val="00A6334A"/>
    <w:rsid w:val="00A6368E"/>
    <w:rsid w:val="00A63B4B"/>
    <w:rsid w:val="00A63DA4"/>
    <w:rsid w:val="00A642C9"/>
    <w:rsid w:val="00A65273"/>
    <w:rsid w:val="00A65705"/>
    <w:rsid w:val="00A65C42"/>
    <w:rsid w:val="00A65DC6"/>
    <w:rsid w:val="00A66217"/>
    <w:rsid w:val="00A66B9C"/>
    <w:rsid w:val="00A66FF4"/>
    <w:rsid w:val="00A6738C"/>
    <w:rsid w:val="00A678A6"/>
    <w:rsid w:val="00A67EBE"/>
    <w:rsid w:val="00A7006B"/>
    <w:rsid w:val="00A7021C"/>
    <w:rsid w:val="00A706E3"/>
    <w:rsid w:val="00A707DD"/>
    <w:rsid w:val="00A70A21"/>
    <w:rsid w:val="00A70BC1"/>
    <w:rsid w:val="00A711FA"/>
    <w:rsid w:val="00A71282"/>
    <w:rsid w:val="00A7151F"/>
    <w:rsid w:val="00A71E7B"/>
    <w:rsid w:val="00A72304"/>
    <w:rsid w:val="00A727BA"/>
    <w:rsid w:val="00A73AD2"/>
    <w:rsid w:val="00A73B1D"/>
    <w:rsid w:val="00A74F39"/>
    <w:rsid w:val="00A7510D"/>
    <w:rsid w:val="00A7536F"/>
    <w:rsid w:val="00A7548D"/>
    <w:rsid w:val="00A754B0"/>
    <w:rsid w:val="00A756AB"/>
    <w:rsid w:val="00A75711"/>
    <w:rsid w:val="00A760DC"/>
    <w:rsid w:val="00A766F4"/>
    <w:rsid w:val="00A76736"/>
    <w:rsid w:val="00A769AE"/>
    <w:rsid w:val="00A76E55"/>
    <w:rsid w:val="00A77239"/>
    <w:rsid w:val="00A7744D"/>
    <w:rsid w:val="00A774E9"/>
    <w:rsid w:val="00A77846"/>
    <w:rsid w:val="00A80179"/>
    <w:rsid w:val="00A807BA"/>
    <w:rsid w:val="00A808EA"/>
    <w:rsid w:val="00A809BD"/>
    <w:rsid w:val="00A811BD"/>
    <w:rsid w:val="00A81447"/>
    <w:rsid w:val="00A815A4"/>
    <w:rsid w:val="00A81BFF"/>
    <w:rsid w:val="00A81C0B"/>
    <w:rsid w:val="00A81F01"/>
    <w:rsid w:val="00A8201E"/>
    <w:rsid w:val="00A82201"/>
    <w:rsid w:val="00A82660"/>
    <w:rsid w:val="00A82827"/>
    <w:rsid w:val="00A828FD"/>
    <w:rsid w:val="00A82D75"/>
    <w:rsid w:val="00A82E5C"/>
    <w:rsid w:val="00A8328D"/>
    <w:rsid w:val="00A83C79"/>
    <w:rsid w:val="00A83D9E"/>
    <w:rsid w:val="00A840C9"/>
    <w:rsid w:val="00A841A3"/>
    <w:rsid w:val="00A8435F"/>
    <w:rsid w:val="00A8459F"/>
    <w:rsid w:val="00A845BC"/>
    <w:rsid w:val="00A845CC"/>
    <w:rsid w:val="00A84BDA"/>
    <w:rsid w:val="00A84CB5"/>
    <w:rsid w:val="00A84E98"/>
    <w:rsid w:val="00A84EDC"/>
    <w:rsid w:val="00A8514D"/>
    <w:rsid w:val="00A85254"/>
    <w:rsid w:val="00A855E4"/>
    <w:rsid w:val="00A856F0"/>
    <w:rsid w:val="00A85B32"/>
    <w:rsid w:val="00A85B9F"/>
    <w:rsid w:val="00A85EF5"/>
    <w:rsid w:val="00A862B7"/>
    <w:rsid w:val="00A863EE"/>
    <w:rsid w:val="00A868D1"/>
    <w:rsid w:val="00A86AC8"/>
    <w:rsid w:val="00A87357"/>
    <w:rsid w:val="00A87440"/>
    <w:rsid w:val="00A8757D"/>
    <w:rsid w:val="00A87586"/>
    <w:rsid w:val="00A879C6"/>
    <w:rsid w:val="00A87A0D"/>
    <w:rsid w:val="00A87B2F"/>
    <w:rsid w:val="00A87DF9"/>
    <w:rsid w:val="00A87E1A"/>
    <w:rsid w:val="00A9050E"/>
    <w:rsid w:val="00A909A1"/>
    <w:rsid w:val="00A91553"/>
    <w:rsid w:val="00A92586"/>
    <w:rsid w:val="00A93805"/>
    <w:rsid w:val="00A93853"/>
    <w:rsid w:val="00A938C4"/>
    <w:rsid w:val="00A93AC8"/>
    <w:rsid w:val="00A94564"/>
    <w:rsid w:val="00A9462C"/>
    <w:rsid w:val="00A94CDD"/>
    <w:rsid w:val="00A94DB3"/>
    <w:rsid w:val="00A95411"/>
    <w:rsid w:val="00A95888"/>
    <w:rsid w:val="00A95AC4"/>
    <w:rsid w:val="00A95ECA"/>
    <w:rsid w:val="00A9600A"/>
    <w:rsid w:val="00A96093"/>
    <w:rsid w:val="00A964C1"/>
    <w:rsid w:val="00A9657B"/>
    <w:rsid w:val="00A96CC6"/>
    <w:rsid w:val="00A9707E"/>
    <w:rsid w:val="00A970C8"/>
    <w:rsid w:val="00A970E2"/>
    <w:rsid w:val="00A972AA"/>
    <w:rsid w:val="00A97424"/>
    <w:rsid w:val="00A97455"/>
    <w:rsid w:val="00A975EC"/>
    <w:rsid w:val="00A97B0D"/>
    <w:rsid w:val="00A97B46"/>
    <w:rsid w:val="00A97C3B"/>
    <w:rsid w:val="00A97DD3"/>
    <w:rsid w:val="00AA002F"/>
    <w:rsid w:val="00AA064B"/>
    <w:rsid w:val="00AA0BE5"/>
    <w:rsid w:val="00AA0C9B"/>
    <w:rsid w:val="00AA0F76"/>
    <w:rsid w:val="00AA10F2"/>
    <w:rsid w:val="00AA117A"/>
    <w:rsid w:val="00AA11AE"/>
    <w:rsid w:val="00AA1354"/>
    <w:rsid w:val="00AA158A"/>
    <w:rsid w:val="00AA1937"/>
    <w:rsid w:val="00AA1E83"/>
    <w:rsid w:val="00AA1FB3"/>
    <w:rsid w:val="00AA24DF"/>
    <w:rsid w:val="00AA29A4"/>
    <w:rsid w:val="00AA29F7"/>
    <w:rsid w:val="00AA29F8"/>
    <w:rsid w:val="00AA3018"/>
    <w:rsid w:val="00AA31E1"/>
    <w:rsid w:val="00AA329A"/>
    <w:rsid w:val="00AA3603"/>
    <w:rsid w:val="00AA366E"/>
    <w:rsid w:val="00AA3CFE"/>
    <w:rsid w:val="00AA3D30"/>
    <w:rsid w:val="00AA3EC6"/>
    <w:rsid w:val="00AA45ED"/>
    <w:rsid w:val="00AA4648"/>
    <w:rsid w:val="00AA4739"/>
    <w:rsid w:val="00AA49A7"/>
    <w:rsid w:val="00AA4B4E"/>
    <w:rsid w:val="00AA4D3A"/>
    <w:rsid w:val="00AA50A1"/>
    <w:rsid w:val="00AA53DF"/>
    <w:rsid w:val="00AA560E"/>
    <w:rsid w:val="00AA57CF"/>
    <w:rsid w:val="00AA5AC3"/>
    <w:rsid w:val="00AA5C81"/>
    <w:rsid w:val="00AA5CC4"/>
    <w:rsid w:val="00AA5F26"/>
    <w:rsid w:val="00AA69D2"/>
    <w:rsid w:val="00AA6AE9"/>
    <w:rsid w:val="00AA6B1A"/>
    <w:rsid w:val="00AA6BB4"/>
    <w:rsid w:val="00AA6C82"/>
    <w:rsid w:val="00AA7102"/>
    <w:rsid w:val="00AA7170"/>
    <w:rsid w:val="00AA7368"/>
    <w:rsid w:val="00AA790B"/>
    <w:rsid w:val="00AB0408"/>
    <w:rsid w:val="00AB05D4"/>
    <w:rsid w:val="00AB113B"/>
    <w:rsid w:val="00AB18B2"/>
    <w:rsid w:val="00AB2152"/>
    <w:rsid w:val="00AB2479"/>
    <w:rsid w:val="00AB248B"/>
    <w:rsid w:val="00AB27BA"/>
    <w:rsid w:val="00AB2A73"/>
    <w:rsid w:val="00AB3039"/>
    <w:rsid w:val="00AB30BE"/>
    <w:rsid w:val="00AB322A"/>
    <w:rsid w:val="00AB32D6"/>
    <w:rsid w:val="00AB337E"/>
    <w:rsid w:val="00AB3910"/>
    <w:rsid w:val="00AB39F1"/>
    <w:rsid w:val="00AB3C79"/>
    <w:rsid w:val="00AB3E8E"/>
    <w:rsid w:val="00AB40D4"/>
    <w:rsid w:val="00AB476E"/>
    <w:rsid w:val="00AB4F8E"/>
    <w:rsid w:val="00AB519D"/>
    <w:rsid w:val="00AB5223"/>
    <w:rsid w:val="00AB53B9"/>
    <w:rsid w:val="00AB55EF"/>
    <w:rsid w:val="00AB590B"/>
    <w:rsid w:val="00AB6633"/>
    <w:rsid w:val="00AB6A8D"/>
    <w:rsid w:val="00AB79CF"/>
    <w:rsid w:val="00AB7E67"/>
    <w:rsid w:val="00AC0104"/>
    <w:rsid w:val="00AC075A"/>
    <w:rsid w:val="00AC08D2"/>
    <w:rsid w:val="00AC0A07"/>
    <w:rsid w:val="00AC1210"/>
    <w:rsid w:val="00AC1C9A"/>
    <w:rsid w:val="00AC2AC3"/>
    <w:rsid w:val="00AC2C3D"/>
    <w:rsid w:val="00AC2CB1"/>
    <w:rsid w:val="00AC3526"/>
    <w:rsid w:val="00AC3651"/>
    <w:rsid w:val="00AC366A"/>
    <w:rsid w:val="00AC3B26"/>
    <w:rsid w:val="00AC4747"/>
    <w:rsid w:val="00AC4A38"/>
    <w:rsid w:val="00AC4F21"/>
    <w:rsid w:val="00AC4F2F"/>
    <w:rsid w:val="00AC511D"/>
    <w:rsid w:val="00AC5183"/>
    <w:rsid w:val="00AC5BAC"/>
    <w:rsid w:val="00AC6060"/>
    <w:rsid w:val="00AC648B"/>
    <w:rsid w:val="00AC6CDB"/>
    <w:rsid w:val="00AC7056"/>
    <w:rsid w:val="00AC7859"/>
    <w:rsid w:val="00AC7F8F"/>
    <w:rsid w:val="00AD019A"/>
    <w:rsid w:val="00AD05BC"/>
    <w:rsid w:val="00AD0C75"/>
    <w:rsid w:val="00AD12EC"/>
    <w:rsid w:val="00AD1602"/>
    <w:rsid w:val="00AD1B8A"/>
    <w:rsid w:val="00AD1BCB"/>
    <w:rsid w:val="00AD1C96"/>
    <w:rsid w:val="00AD1F68"/>
    <w:rsid w:val="00AD2429"/>
    <w:rsid w:val="00AD24A1"/>
    <w:rsid w:val="00AD2569"/>
    <w:rsid w:val="00AD25E6"/>
    <w:rsid w:val="00AD25FB"/>
    <w:rsid w:val="00AD3404"/>
    <w:rsid w:val="00AD38F4"/>
    <w:rsid w:val="00AD40BA"/>
    <w:rsid w:val="00AD44B0"/>
    <w:rsid w:val="00AD4977"/>
    <w:rsid w:val="00AD4ABD"/>
    <w:rsid w:val="00AD5267"/>
    <w:rsid w:val="00AD5918"/>
    <w:rsid w:val="00AD5EE3"/>
    <w:rsid w:val="00AD5FF4"/>
    <w:rsid w:val="00AD6009"/>
    <w:rsid w:val="00AD606D"/>
    <w:rsid w:val="00AD60A4"/>
    <w:rsid w:val="00AD642A"/>
    <w:rsid w:val="00AD6506"/>
    <w:rsid w:val="00AD6682"/>
    <w:rsid w:val="00AD67AA"/>
    <w:rsid w:val="00AD6BF5"/>
    <w:rsid w:val="00AD6DF0"/>
    <w:rsid w:val="00AD6E1B"/>
    <w:rsid w:val="00AD70C6"/>
    <w:rsid w:val="00AD746B"/>
    <w:rsid w:val="00AE033B"/>
    <w:rsid w:val="00AE03D7"/>
    <w:rsid w:val="00AE068B"/>
    <w:rsid w:val="00AE0C61"/>
    <w:rsid w:val="00AE0D95"/>
    <w:rsid w:val="00AE1344"/>
    <w:rsid w:val="00AE1702"/>
    <w:rsid w:val="00AE1836"/>
    <w:rsid w:val="00AE18EC"/>
    <w:rsid w:val="00AE2283"/>
    <w:rsid w:val="00AE254F"/>
    <w:rsid w:val="00AE2C13"/>
    <w:rsid w:val="00AE2EBF"/>
    <w:rsid w:val="00AE2F82"/>
    <w:rsid w:val="00AE32D5"/>
    <w:rsid w:val="00AE378F"/>
    <w:rsid w:val="00AE40A1"/>
    <w:rsid w:val="00AE46C8"/>
    <w:rsid w:val="00AE4ACA"/>
    <w:rsid w:val="00AE4AF7"/>
    <w:rsid w:val="00AE4CA8"/>
    <w:rsid w:val="00AE4E28"/>
    <w:rsid w:val="00AE533A"/>
    <w:rsid w:val="00AE5C25"/>
    <w:rsid w:val="00AE5D97"/>
    <w:rsid w:val="00AE5F0D"/>
    <w:rsid w:val="00AE6041"/>
    <w:rsid w:val="00AE62DD"/>
    <w:rsid w:val="00AE6374"/>
    <w:rsid w:val="00AE6798"/>
    <w:rsid w:val="00AE6C41"/>
    <w:rsid w:val="00AE6CBF"/>
    <w:rsid w:val="00AE6DC7"/>
    <w:rsid w:val="00AE6F49"/>
    <w:rsid w:val="00AE7074"/>
    <w:rsid w:val="00AF0595"/>
    <w:rsid w:val="00AF086C"/>
    <w:rsid w:val="00AF1067"/>
    <w:rsid w:val="00AF1C4E"/>
    <w:rsid w:val="00AF1EE7"/>
    <w:rsid w:val="00AF20D3"/>
    <w:rsid w:val="00AF2286"/>
    <w:rsid w:val="00AF22D0"/>
    <w:rsid w:val="00AF2C90"/>
    <w:rsid w:val="00AF33DE"/>
    <w:rsid w:val="00AF37FA"/>
    <w:rsid w:val="00AF3995"/>
    <w:rsid w:val="00AF4F6E"/>
    <w:rsid w:val="00AF57EA"/>
    <w:rsid w:val="00AF59B0"/>
    <w:rsid w:val="00AF5A7C"/>
    <w:rsid w:val="00AF5C88"/>
    <w:rsid w:val="00AF5D77"/>
    <w:rsid w:val="00AF5E8E"/>
    <w:rsid w:val="00AF633C"/>
    <w:rsid w:val="00AF679F"/>
    <w:rsid w:val="00AF6D4C"/>
    <w:rsid w:val="00AF7128"/>
    <w:rsid w:val="00AF716C"/>
    <w:rsid w:val="00AF7411"/>
    <w:rsid w:val="00AF7948"/>
    <w:rsid w:val="00AF7E27"/>
    <w:rsid w:val="00AF7E76"/>
    <w:rsid w:val="00B003FA"/>
    <w:rsid w:val="00B004F1"/>
    <w:rsid w:val="00B00E3C"/>
    <w:rsid w:val="00B00F0F"/>
    <w:rsid w:val="00B01561"/>
    <w:rsid w:val="00B0187F"/>
    <w:rsid w:val="00B01A86"/>
    <w:rsid w:val="00B01B84"/>
    <w:rsid w:val="00B01C8F"/>
    <w:rsid w:val="00B02076"/>
    <w:rsid w:val="00B020BE"/>
    <w:rsid w:val="00B02319"/>
    <w:rsid w:val="00B028EA"/>
    <w:rsid w:val="00B0305E"/>
    <w:rsid w:val="00B0308C"/>
    <w:rsid w:val="00B03116"/>
    <w:rsid w:val="00B03B3F"/>
    <w:rsid w:val="00B03F01"/>
    <w:rsid w:val="00B043C3"/>
    <w:rsid w:val="00B043C6"/>
    <w:rsid w:val="00B0467A"/>
    <w:rsid w:val="00B04CD1"/>
    <w:rsid w:val="00B051BF"/>
    <w:rsid w:val="00B059EB"/>
    <w:rsid w:val="00B05ADC"/>
    <w:rsid w:val="00B05BA7"/>
    <w:rsid w:val="00B061E9"/>
    <w:rsid w:val="00B062A9"/>
    <w:rsid w:val="00B069CC"/>
    <w:rsid w:val="00B06C3D"/>
    <w:rsid w:val="00B06D51"/>
    <w:rsid w:val="00B07447"/>
    <w:rsid w:val="00B07A6E"/>
    <w:rsid w:val="00B1000A"/>
    <w:rsid w:val="00B10324"/>
    <w:rsid w:val="00B10A6A"/>
    <w:rsid w:val="00B10FC1"/>
    <w:rsid w:val="00B110E5"/>
    <w:rsid w:val="00B11120"/>
    <w:rsid w:val="00B116C4"/>
    <w:rsid w:val="00B11DEF"/>
    <w:rsid w:val="00B12196"/>
    <w:rsid w:val="00B1252F"/>
    <w:rsid w:val="00B12621"/>
    <w:rsid w:val="00B1263C"/>
    <w:rsid w:val="00B12772"/>
    <w:rsid w:val="00B1282A"/>
    <w:rsid w:val="00B1290B"/>
    <w:rsid w:val="00B129A8"/>
    <w:rsid w:val="00B12A03"/>
    <w:rsid w:val="00B12D6E"/>
    <w:rsid w:val="00B12EF2"/>
    <w:rsid w:val="00B13124"/>
    <w:rsid w:val="00B13504"/>
    <w:rsid w:val="00B13A49"/>
    <w:rsid w:val="00B13C5C"/>
    <w:rsid w:val="00B13D6E"/>
    <w:rsid w:val="00B13F1C"/>
    <w:rsid w:val="00B14049"/>
    <w:rsid w:val="00B1458E"/>
    <w:rsid w:val="00B1496E"/>
    <w:rsid w:val="00B14A89"/>
    <w:rsid w:val="00B14C33"/>
    <w:rsid w:val="00B1550E"/>
    <w:rsid w:val="00B157C2"/>
    <w:rsid w:val="00B157DE"/>
    <w:rsid w:val="00B15ABD"/>
    <w:rsid w:val="00B15C1B"/>
    <w:rsid w:val="00B15CA5"/>
    <w:rsid w:val="00B15D85"/>
    <w:rsid w:val="00B15DAE"/>
    <w:rsid w:val="00B15DB0"/>
    <w:rsid w:val="00B15F00"/>
    <w:rsid w:val="00B160A3"/>
    <w:rsid w:val="00B1680D"/>
    <w:rsid w:val="00B171E8"/>
    <w:rsid w:val="00B17219"/>
    <w:rsid w:val="00B17342"/>
    <w:rsid w:val="00B17956"/>
    <w:rsid w:val="00B17A1F"/>
    <w:rsid w:val="00B17A9E"/>
    <w:rsid w:val="00B17D8E"/>
    <w:rsid w:val="00B20267"/>
    <w:rsid w:val="00B209C4"/>
    <w:rsid w:val="00B2150F"/>
    <w:rsid w:val="00B21DED"/>
    <w:rsid w:val="00B21E0F"/>
    <w:rsid w:val="00B22B7A"/>
    <w:rsid w:val="00B23470"/>
    <w:rsid w:val="00B23982"/>
    <w:rsid w:val="00B23C94"/>
    <w:rsid w:val="00B23ED3"/>
    <w:rsid w:val="00B23F1E"/>
    <w:rsid w:val="00B243E9"/>
    <w:rsid w:val="00B24435"/>
    <w:rsid w:val="00B24A45"/>
    <w:rsid w:val="00B24D5E"/>
    <w:rsid w:val="00B251D6"/>
    <w:rsid w:val="00B25428"/>
    <w:rsid w:val="00B256B4"/>
    <w:rsid w:val="00B256B7"/>
    <w:rsid w:val="00B2587E"/>
    <w:rsid w:val="00B25CE7"/>
    <w:rsid w:val="00B25F4D"/>
    <w:rsid w:val="00B26383"/>
    <w:rsid w:val="00B2771F"/>
    <w:rsid w:val="00B2789C"/>
    <w:rsid w:val="00B27986"/>
    <w:rsid w:val="00B27AC8"/>
    <w:rsid w:val="00B30045"/>
    <w:rsid w:val="00B300F6"/>
    <w:rsid w:val="00B3049D"/>
    <w:rsid w:val="00B305E6"/>
    <w:rsid w:val="00B30A5C"/>
    <w:rsid w:val="00B30E39"/>
    <w:rsid w:val="00B314C1"/>
    <w:rsid w:val="00B316F6"/>
    <w:rsid w:val="00B31763"/>
    <w:rsid w:val="00B3283D"/>
    <w:rsid w:val="00B32B9F"/>
    <w:rsid w:val="00B32BB5"/>
    <w:rsid w:val="00B3306C"/>
    <w:rsid w:val="00B3378B"/>
    <w:rsid w:val="00B33A3D"/>
    <w:rsid w:val="00B3452D"/>
    <w:rsid w:val="00B34A02"/>
    <w:rsid w:val="00B34EDD"/>
    <w:rsid w:val="00B3531E"/>
    <w:rsid w:val="00B35B6F"/>
    <w:rsid w:val="00B35B89"/>
    <w:rsid w:val="00B3600D"/>
    <w:rsid w:val="00B363CD"/>
    <w:rsid w:val="00B36C2E"/>
    <w:rsid w:val="00B36C39"/>
    <w:rsid w:val="00B36DA3"/>
    <w:rsid w:val="00B36DC6"/>
    <w:rsid w:val="00B36DD0"/>
    <w:rsid w:val="00B371D2"/>
    <w:rsid w:val="00B377AC"/>
    <w:rsid w:val="00B37DDD"/>
    <w:rsid w:val="00B37F54"/>
    <w:rsid w:val="00B4007C"/>
    <w:rsid w:val="00B4061E"/>
    <w:rsid w:val="00B406EC"/>
    <w:rsid w:val="00B40944"/>
    <w:rsid w:val="00B40D11"/>
    <w:rsid w:val="00B410B4"/>
    <w:rsid w:val="00B417C7"/>
    <w:rsid w:val="00B4183C"/>
    <w:rsid w:val="00B419B8"/>
    <w:rsid w:val="00B42481"/>
    <w:rsid w:val="00B429B8"/>
    <w:rsid w:val="00B42F4E"/>
    <w:rsid w:val="00B435F6"/>
    <w:rsid w:val="00B43DA0"/>
    <w:rsid w:val="00B4421D"/>
    <w:rsid w:val="00B443D4"/>
    <w:rsid w:val="00B4441E"/>
    <w:rsid w:val="00B44517"/>
    <w:rsid w:val="00B4456E"/>
    <w:rsid w:val="00B445B4"/>
    <w:rsid w:val="00B44958"/>
    <w:rsid w:val="00B451A9"/>
    <w:rsid w:val="00B452C0"/>
    <w:rsid w:val="00B4543C"/>
    <w:rsid w:val="00B454C6"/>
    <w:rsid w:val="00B45628"/>
    <w:rsid w:val="00B45912"/>
    <w:rsid w:val="00B4596E"/>
    <w:rsid w:val="00B459DC"/>
    <w:rsid w:val="00B46299"/>
    <w:rsid w:val="00B468C4"/>
    <w:rsid w:val="00B47088"/>
    <w:rsid w:val="00B471D2"/>
    <w:rsid w:val="00B47B4C"/>
    <w:rsid w:val="00B47DD4"/>
    <w:rsid w:val="00B5083C"/>
    <w:rsid w:val="00B5092C"/>
    <w:rsid w:val="00B50DE1"/>
    <w:rsid w:val="00B50F68"/>
    <w:rsid w:val="00B51022"/>
    <w:rsid w:val="00B515D1"/>
    <w:rsid w:val="00B51A62"/>
    <w:rsid w:val="00B51DCA"/>
    <w:rsid w:val="00B5205E"/>
    <w:rsid w:val="00B5205F"/>
    <w:rsid w:val="00B52438"/>
    <w:rsid w:val="00B52BF4"/>
    <w:rsid w:val="00B5339C"/>
    <w:rsid w:val="00B53653"/>
    <w:rsid w:val="00B53AE7"/>
    <w:rsid w:val="00B53B60"/>
    <w:rsid w:val="00B53CDA"/>
    <w:rsid w:val="00B53D56"/>
    <w:rsid w:val="00B5416E"/>
    <w:rsid w:val="00B54176"/>
    <w:rsid w:val="00B54EF4"/>
    <w:rsid w:val="00B55204"/>
    <w:rsid w:val="00B552BA"/>
    <w:rsid w:val="00B552DE"/>
    <w:rsid w:val="00B55F7A"/>
    <w:rsid w:val="00B56079"/>
    <w:rsid w:val="00B56252"/>
    <w:rsid w:val="00B5636D"/>
    <w:rsid w:val="00B5668E"/>
    <w:rsid w:val="00B56A2D"/>
    <w:rsid w:val="00B56C30"/>
    <w:rsid w:val="00B56CEF"/>
    <w:rsid w:val="00B56E5A"/>
    <w:rsid w:val="00B57186"/>
    <w:rsid w:val="00B57A05"/>
    <w:rsid w:val="00B57B6A"/>
    <w:rsid w:val="00B57F91"/>
    <w:rsid w:val="00B6005A"/>
    <w:rsid w:val="00B6063E"/>
    <w:rsid w:val="00B608EB"/>
    <w:rsid w:val="00B608FC"/>
    <w:rsid w:val="00B60930"/>
    <w:rsid w:val="00B60B7B"/>
    <w:rsid w:val="00B60D0D"/>
    <w:rsid w:val="00B614AB"/>
    <w:rsid w:val="00B616D1"/>
    <w:rsid w:val="00B6172E"/>
    <w:rsid w:val="00B617DB"/>
    <w:rsid w:val="00B61E29"/>
    <w:rsid w:val="00B62260"/>
    <w:rsid w:val="00B622E3"/>
    <w:rsid w:val="00B6294A"/>
    <w:rsid w:val="00B629C2"/>
    <w:rsid w:val="00B62A14"/>
    <w:rsid w:val="00B62B9E"/>
    <w:rsid w:val="00B62E38"/>
    <w:rsid w:val="00B6392A"/>
    <w:rsid w:val="00B64020"/>
    <w:rsid w:val="00B65148"/>
    <w:rsid w:val="00B65164"/>
    <w:rsid w:val="00B65203"/>
    <w:rsid w:val="00B652A7"/>
    <w:rsid w:val="00B65366"/>
    <w:rsid w:val="00B65577"/>
    <w:rsid w:val="00B66046"/>
    <w:rsid w:val="00B664EF"/>
    <w:rsid w:val="00B667BC"/>
    <w:rsid w:val="00B674D2"/>
    <w:rsid w:val="00B67DD1"/>
    <w:rsid w:val="00B7000A"/>
    <w:rsid w:val="00B705A7"/>
    <w:rsid w:val="00B706C0"/>
    <w:rsid w:val="00B708BD"/>
    <w:rsid w:val="00B70CA2"/>
    <w:rsid w:val="00B70E3B"/>
    <w:rsid w:val="00B70FF6"/>
    <w:rsid w:val="00B71686"/>
    <w:rsid w:val="00B71886"/>
    <w:rsid w:val="00B71A75"/>
    <w:rsid w:val="00B71CD6"/>
    <w:rsid w:val="00B71E3D"/>
    <w:rsid w:val="00B72414"/>
    <w:rsid w:val="00B724DF"/>
    <w:rsid w:val="00B726C7"/>
    <w:rsid w:val="00B72853"/>
    <w:rsid w:val="00B728E3"/>
    <w:rsid w:val="00B72BEA"/>
    <w:rsid w:val="00B72E36"/>
    <w:rsid w:val="00B73019"/>
    <w:rsid w:val="00B73075"/>
    <w:rsid w:val="00B73295"/>
    <w:rsid w:val="00B73337"/>
    <w:rsid w:val="00B73C1C"/>
    <w:rsid w:val="00B743D0"/>
    <w:rsid w:val="00B748F3"/>
    <w:rsid w:val="00B7495B"/>
    <w:rsid w:val="00B74A21"/>
    <w:rsid w:val="00B74BA9"/>
    <w:rsid w:val="00B74BCC"/>
    <w:rsid w:val="00B74CE1"/>
    <w:rsid w:val="00B7528F"/>
    <w:rsid w:val="00B753B5"/>
    <w:rsid w:val="00B756D3"/>
    <w:rsid w:val="00B758D9"/>
    <w:rsid w:val="00B75F6D"/>
    <w:rsid w:val="00B75F76"/>
    <w:rsid w:val="00B761E0"/>
    <w:rsid w:val="00B764CF"/>
    <w:rsid w:val="00B76548"/>
    <w:rsid w:val="00B76DFF"/>
    <w:rsid w:val="00B76EC6"/>
    <w:rsid w:val="00B77979"/>
    <w:rsid w:val="00B77C3E"/>
    <w:rsid w:val="00B77CF7"/>
    <w:rsid w:val="00B801EE"/>
    <w:rsid w:val="00B80636"/>
    <w:rsid w:val="00B80D6C"/>
    <w:rsid w:val="00B80EB5"/>
    <w:rsid w:val="00B81898"/>
    <w:rsid w:val="00B81A2D"/>
    <w:rsid w:val="00B81C9F"/>
    <w:rsid w:val="00B81CA2"/>
    <w:rsid w:val="00B81CBB"/>
    <w:rsid w:val="00B81E0D"/>
    <w:rsid w:val="00B82249"/>
    <w:rsid w:val="00B824CA"/>
    <w:rsid w:val="00B8290F"/>
    <w:rsid w:val="00B82A3C"/>
    <w:rsid w:val="00B83066"/>
    <w:rsid w:val="00B831BB"/>
    <w:rsid w:val="00B832B0"/>
    <w:rsid w:val="00B83329"/>
    <w:rsid w:val="00B8332F"/>
    <w:rsid w:val="00B833A5"/>
    <w:rsid w:val="00B84242"/>
    <w:rsid w:val="00B84312"/>
    <w:rsid w:val="00B845FE"/>
    <w:rsid w:val="00B84AF8"/>
    <w:rsid w:val="00B84BCF"/>
    <w:rsid w:val="00B860E8"/>
    <w:rsid w:val="00B863D7"/>
    <w:rsid w:val="00B873DE"/>
    <w:rsid w:val="00B874BA"/>
    <w:rsid w:val="00B875BE"/>
    <w:rsid w:val="00B87B50"/>
    <w:rsid w:val="00B9004B"/>
    <w:rsid w:val="00B902A3"/>
    <w:rsid w:val="00B90A16"/>
    <w:rsid w:val="00B90C3E"/>
    <w:rsid w:val="00B9102F"/>
    <w:rsid w:val="00B91271"/>
    <w:rsid w:val="00B912ED"/>
    <w:rsid w:val="00B91F14"/>
    <w:rsid w:val="00B9235A"/>
    <w:rsid w:val="00B923E1"/>
    <w:rsid w:val="00B92560"/>
    <w:rsid w:val="00B92631"/>
    <w:rsid w:val="00B92658"/>
    <w:rsid w:val="00B93053"/>
    <w:rsid w:val="00B93329"/>
    <w:rsid w:val="00B93347"/>
    <w:rsid w:val="00B933FB"/>
    <w:rsid w:val="00B93567"/>
    <w:rsid w:val="00B93741"/>
    <w:rsid w:val="00B93B9E"/>
    <w:rsid w:val="00B93C43"/>
    <w:rsid w:val="00B93D86"/>
    <w:rsid w:val="00B94676"/>
    <w:rsid w:val="00B946D6"/>
    <w:rsid w:val="00B94FF4"/>
    <w:rsid w:val="00B94FFF"/>
    <w:rsid w:val="00B956B7"/>
    <w:rsid w:val="00B95885"/>
    <w:rsid w:val="00B95B10"/>
    <w:rsid w:val="00B95F66"/>
    <w:rsid w:val="00B96535"/>
    <w:rsid w:val="00B96F3B"/>
    <w:rsid w:val="00B971AE"/>
    <w:rsid w:val="00B979AD"/>
    <w:rsid w:val="00B97C24"/>
    <w:rsid w:val="00BA005C"/>
    <w:rsid w:val="00BA071D"/>
    <w:rsid w:val="00BA072D"/>
    <w:rsid w:val="00BA09DE"/>
    <w:rsid w:val="00BA0B1F"/>
    <w:rsid w:val="00BA0D77"/>
    <w:rsid w:val="00BA0EDB"/>
    <w:rsid w:val="00BA1101"/>
    <w:rsid w:val="00BA1238"/>
    <w:rsid w:val="00BA1260"/>
    <w:rsid w:val="00BA12AE"/>
    <w:rsid w:val="00BA1ADA"/>
    <w:rsid w:val="00BA1B11"/>
    <w:rsid w:val="00BA20C4"/>
    <w:rsid w:val="00BA2612"/>
    <w:rsid w:val="00BA2651"/>
    <w:rsid w:val="00BA2972"/>
    <w:rsid w:val="00BA29A7"/>
    <w:rsid w:val="00BA2D6E"/>
    <w:rsid w:val="00BA2E66"/>
    <w:rsid w:val="00BA3088"/>
    <w:rsid w:val="00BA397A"/>
    <w:rsid w:val="00BA3AF1"/>
    <w:rsid w:val="00BA3C41"/>
    <w:rsid w:val="00BA3C7D"/>
    <w:rsid w:val="00BA3D9E"/>
    <w:rsid w:val="00BA3F2D"/>
    <w:rsid w:val="00BA4207"/>
    <w:rsid w:val="00BA4781"/>
    <w:rsid w:val="00BA4DA3"/>
    <w:rsid w:val="00BA5464"/>
    <w:rsid w:val="00BA5539"/>
    <w:rsid w:val="00BA58A7"/>
    <w:rsid w:val="00BA5922"/>
    <w:rsid w:val="00BA5EA9"/>
    <w:rsid w:val="00BA60BD"/>
    <w:rsid w:val="00BA6790"/>
    <w:rsid w:val="00BA67E0"/>
    <w:rsid w:val="00BA6A85"/>
    <w:rsid w:val="00BA7021"/>
    <w:rsid w:val="00BA72B1"/>
    <w:rsid w:val="00BA7311"/>
    <w:rsid w:val="00BA731C"/>
    <w:rsid w:val="00BA7324"/>
    <w:rsid w:val="00BA7498"/>
    <w:rsid w:val="00BA765D"/>
    <w:rsid w:val="00BA77AE"/>
    <w:rsid w:val="00BA789F"/>
    <w:rsid w:val="00BA7993"/>
    <w:rsid w:val="00BA7AAC"/>
    <w:rsid w:val="00BA7C38"/>
    <w:rsid w:val="00BB0298"/>
    <w:rsid w:val="00BB0A50"/>
    <w:rsid w:val="00BB0CDE"/>
    <w:rsid w:val="00BB1A8B"/>
    <w:rsid w:val="00BB1ABC"/>
    <w:rsid w:val="00BB1CD0"/>
    <w:rsid w:val="00BB24C3"/>
    <w:rsid w:val="00BB25D0"/>
    <w:rsid w:val="00BB2857"/>
    <w:rsid w:val="00BB30B9"/>
    <w:rsid w:val="00BB3991"/>
    <w:rsid w:val="00BB3C6F"/>
    <w:rsid w:val="00BB3CFB"/>
    <w:rsid w:val="00BB3D23"/>
    <w:rsid w:val="00BB4220"/>
    <w:rsid w:val="00BB46A2"/>
    <w:rsid w:val="00BB4ADF"/>
    <w:rsid w:val="00BB50A4"/>
    <w:rsid w:val="00BB558E"/>
    <w:rsid w:val="00BB5B2B"/>
    <w:rsid w:val="00BB5C25"/>
    <w:rsid w:val="00BB5D9E"/>
    <w:rsid w:val="00BB63D5"/>
    <w:rsid w:val="00BB75AC"/>
    <w:rsid w:val="00BB7856"/>
    <w:rsid w:val="00BB79A2"/>
    <w:rsid w:val="00BC04A9"/>
    <w:rsid w:val="00BC08AD"/>
    <w:rsid w:val="00BC08D3"/>
    <w:rsid w:val="00BC08D9"/>
    <w:rsid w:val="00BC0AA4"/>
    <w:rsid w:val="00BC1345"/>
    <w:rsid w:val="00BC15B0"/>
    <w:rsid w:val="00BC1967"/>
    <w:rsid w:val="00BC19D1"/>
    <w:rsid w:val="00BC2057"/>
    <w:rsid w:val="00BC27E7"/>
    <w:rsid w:val="00BC291F"/>
    <w:rsid w:val="00BC2C46"/>
    <w:rsid w:val="00BC2D08"/>
    <w:rsid w:val="00BC2D2B"/>
    <w:rsid w:val="00BC2E66"/>
    <w:rsid w:val="00BC3581"/>
    <w:rsid w:val="00BC3ACE"/>
    <w:rsid w:val="00BC4ED5"/>
    <w:rsid w:val="00BC51C9"/>
    <w:rsid w:val="00BC5319"/>
    <w:rsid w:val="00BC5C18"/>
    <w:rsid w:val="00BC6924"/>
    <w:rsid w:val="00BC69C0"/>
    <w:rsid w:val="00BC6BA4"/>
    <w:rsid w:val="00BC6C03"/>
    <w:rsid w:val="00BC6D8D"/>
    <w:rsid w:val="00BC6DAE"/>
    <w:rsid w:val="00BC70ED"/>
    <w:rsid w:val="00BC7782"/>
    <w:rsid w:val="00BC7C4C"/>
    <w:rsid w:val="00BC7DBF"/>
    <w:rsid w:val="00BC7E20"/>
    <w:rsid w:val="00BC7F55"/>
    <w:rsid w:val="00BD010A"/>
    <w:rsid w:val="00BD03F8"/>
    <w:rsid w:val="00BD072B"/>
    <w:rsid w:val="00BD0910"/>
    <w:rsid w:val="00BD09F0"/>
    <w:rsid w:val="00BD0E48"/>
    <w:rsid w:val="00BD0FA2"/>
    <w:rsid w:val="00BD1757"/>
    <w:rsid w:val="00BD1BF0"/>
    <w:rsid w:val="00BD21BE"/>
    <w:rsid w:val="00BD28DD"/>
    <w:rsid w:val="00BD2AF2"/>
    <w:rsid w:val="00BD2C56"/>
    <w:rsid w:val="00BD2E34"/>
    <w:rsid w:val="00BD30A5"/>
    <w:rsid w:val="00BD3183"/>
    <w:rsid w:val="00BD34E3"/>
    <w:rsid w:val="00BD3741"/>
    <w:rsid w:val="00BD38BC"/>
    <w:rsid w:val="00BD43B9"/>
    <w:rsid w:val="00BD4466"/>
    <w:rsid w:val="00BD456B"/>
    <w:rsid w:val="00BD4897"/>
    <w:rsid w:val="00BD4952"/>
    <w:rsid w:val="00BD49BD"/>
    <w:rsid w:val="00BD512C"/>
    <w:rsid w:val="00BD5189"/>
    <w:rsid w:val="00BD5351"/>
    <w:rsid w:val="00BD53AA"/>
    <w:rsid w:val="00BD564F"/>
    <w:rsid w:val="00BD5791"/>
    <w:rsid w:val="00BD57A8"/>
    <w:rsid w:val="00BD5D13"/>
    <w:rsid w:val="00BD6028"/>
    <w:rsid w:val="00BD6122"/>
    <w:rsid w:val="00BD7087"/>
    <w:rsid w:val="00BD70A6"/>
    <w:rsid w:val="00BD7164"/>
    <w:rsid w:val="00BD72AD"/>
    <w:rsid w:val="00BD7434"/>
    <w:rsid w:val="00BD7ABB"/>
    <w:rsid w:val="00BE0786"/>
    <w:rsid w:val="00BE0819"/>
    <w:rsid w:val="00BE082C"/>
    <w:rsid w:val="00BE0D3C"/>
    <w:rsid w:val="00BE0D54"/>
    <w:rsid w:val="00BE13F4"/>
    <w:rsid w:val="00BE1659"/>
    <w:rsid w:val="00BE1822"/>
    <w:rsid w:val="00BE1AC8"/>
    <w:rsid w:val="00BE1CC4"/>
    <w:rsid w:val="00BE1E6C"/>
    <w:rsid w:val="00BE1F0C"/>
    <w:rsid w:val="00BE22CA"/>
    <w:rsid w:val="00BE272E"/>
    <w:rsid w:val="00BE27FE"/>
    <w:rsid w:val="00BE287A"/>
    <w:rsid w:val="00BE2EDA"/>
    <w:rsid w:val="00BE3286"/>
    <w:rsid w:val="00BE380E"/>
    <w:rsid w:val="00BE3917"/>
    <w:rsid w:val="00BE3AC9"/>
    <w:rsid w:val="00BE4494"/>
    <w:rsid w:val="00BE4FAA"/>
    <w:rsid w:val="00BE59C5"/>
    <w:rsid w:val="00BE5B38"/>
    <w:rsid w:val="00BE5B80"/>
    <w:rsid w:val="00BE5FF6"/>
    <w:rsid w:val="00BE62E6"/>
    <w:rsid w:val="00BE6340"/>
    <w:rsid w:val="00BE6F8D"/>
    <w:rsid w:val="00BE7106"/>
    <w:rsid w:val="00BE7767"/>
    <w:rsid w:val="00BF00BE"/>
    <w:rsid w:val="00BF0934"/>
    <w:rsid w:val="00BF10D1"/>
    <w:rsid w:val="00BF11C5"/>
    <w:rsid w:val="00BF126A"/>
    <w:rsid w:val="00BF1AF3"/>
    <w:rsid w:val="00BF1B71"/>
    <w:rsid w:val="00BF21AF"/>
    <w:rsid w:val="00BF2693"/>
    <w:rsid w:val="00BF2B64"/>
    <w:rsid w:val="00BF2BF0"/>
    <w:rsid w:val="00BF2E7F"/>
    <w:rsid w:val="00BF3287"/>
    <w:rsid w:val="00BF3385"/>
    <w:rsid w:val="00BF3586"/>
    <w:rsid w:val="00BF36FB"/>
    <w:rsid w:val="00BF3A1C"/>
    <w:rsid w:val="00BF40A2"/>
    <w:rsid w:val="00BF46F1"/>
    <w:rsid w:val="00BF47D0"/>
    <w:rsid w:val="00BF4BB3"/>
    <w:rsid w:val="00BF4F74"/>
    <w:rsid w:val="00BF5033"/>
    <w:rsid w:val="00BF542D"/>
    <w:rsid w:val="00BF5EEA"/>
    <w:rsid w:val="00BF5F4C"/>
    <w:rsid w:val="00BF6350"/>
    <w:rsid w:val="00BF67B1"/>
    <w:rsid w:val="00BF6BE2"/>
    <w:rsid w:val="00BF6BE3"/>
    <w:rsid w:val="00BF79E6"/>
    <w:rsid w:val="00BF7C72"/>
    <w:rsid w:val="00C0038D"/>
    <w:rsid w:val="00C003B0"/>
    <w:rsid w:val="00C009C5"/>
    <w:rsid w:val="00C01583"/>
    <w:rsid w:val="00C02910"/>
    <w:rsid w:val="00C02D25"/>
    <w:rsid w:val="00C03181"/>
    <w:rsid w:val="00C03332"/>
    <w:rsid w:val="00C034E9"/>
    <w:rsid w:val="00C0353C"/>
    <w:rsid w:val="00C04402"/>
    <w:rsid w:val="00C04702"/>
    <w:rsid w:val="00C04BA7"/>
    <w:rsid w:val="00C05127"/>
    <w:rsid w:val="00C057DB"/>
    <w:rsid w:val="00C05B83"/>
    <w:rsid w:val="00C05FB8"/>
    <w:rsid w:val="00C06357"/>
    <w:rsid w:val="00C065D5"/>
    <w:rsid w:val="00C06EC9"/>
    <w:rsid w:val="00C070F7"/>
    <w:rsid w:val="00C072E4"/>
    <w:rsid w:val="00C075C7"/>
    <w:rsid w:val="00C076B1"/>
    <w:rsid w:val="00C079B4"/>
    <w:rsid w:val="00C07BE3"/>
    <w:rsid w:val="00C07D3D"/>
    <w:rsid w:val="00C07F26"/>
    <w:rsid w:val="00C102A7"/>
    <w:rsid w:val="00C10523"/>
    <w:rsid w:val="00C10565"/>
    <w:rsid w:val="00C109DA"/>
    <w:rsid w:val="00C109DD"/>
    <w:rsid w:val="00C10E7E"/>
    <w:rsid w:val="00C1159E"/>
    <w:rsid w:val="00C11AEB"/>
    <w:rsid w:val="00C11B44"/>
    <w:rsid w:val="00C11C9E"/>
    <w:rsid w:val="00C11CEA"/>
    <w:rsid w:val="00C11DCC"/>
    <w:rsid w:val="00C129D2"/>
    <w:rsid w:val="00C12F40"/>
    <w:rsid w:val="00C13CF1"/>
    <w:rsid w:val="00C141B0"/>
    <w:rsid w:val="00C142DF"/>
    <w:rsid w:val="00C14735"/>
    <w:rsid w:val="00C14783"/>
    <w:rsid w:val="00C147A0"/>
    <w:rsid w:val="00C14D21"/>
    <w:rsid w:val="00C155A7"/>
    <w:rsid w:val="00C155DF"/>
    <w:rsid w:val="00C1633B"/>
    <w:rsid w:val="00C16390"/>
    <w:rsid w:val="00C168D5"/>
    <w:rsid w:val="00C16CB6"/>
    <w:rsid w:val="00C17979"/>
    <w:rsid w:val="00C17AAC"/>
    <w:rsid w:val="00C17DF6"/>
    <w:rsid w:val="00C20450"/>
    <w:rsid w:val="00C205B8"/>
    <w:rsid w:val="00C205C2"/>
    <w:rsid w:val="00C20979"/>
    <w:rsid w:val="00C20A6E"/>
    <w:rsid w:val="00C214BA"/>
    <w:rsid w:val="00C215C3"/>
    <w:rsid w:val="00C2164D"/>
    <w:rsid w:val="00C21710"/>
    <w:rsid w:val="00C21831"/>
    <w:rsid w:val="00C21F34"/>
    <w:rsid w:val="00C22967"/>
    <w:rsid w:val="00C22A84"/>
    <w:rsid w:val="00C22D60"/>
    <w:rsid w:val="00C22D93"/>
    <w:rsid w:val="00C23275"/>
    <w:rsid w:val="00C234B6"/>
    <w:rsid w:val="00C236DC"/>
    <w:rsid w:val="00C2395D"/>
    <w:rsid w:val="00C24036"/>
    <w:rsid w:val="00C242AF"/>
    <w:rsid w:val="00C24B9F"/>
    <w:rsid w:val="00C250E1"/>
    <w:rsid w:val="00C253B4"/>
    <w:rsid w:val="00C25519"/>
    <w:rsid w:val="00C2557B"/>
    <w:rsid w:val="00C25CC5"/>
    <w:rsid w:val="00C25D7D"/>
    <w:rsid w:val="00C260F2"/>
    <w:rsid w:val="00C26103"/>
    <w:rsid w:val="00C26A89"/>
    <w:rsid w:val="00C2736E"/>
    <w:rsid w:val="00C27391"/>
    <w:rsid w:val="00C276A6"/>
    <w:rsid w:val="00C27917"/>
    <w:rsid w:val="00C27A95"/>
    <w:rsid w:val="00C27FFD"/>
    <w:rsid w:val="00C30150"/>
    <w:rsid w:val="00C304BA"/>
    <w:rsid w:val="00C305AE"/>
    <w:rsid w:val="00C30C8B"/>
    <w:rsid w:val="00C30E3E"/>
    <w:rsid w:val="00C311E2"/>
    <w:rsid w:val="00C31EA3"/>
    <w:rsid w:val="00C31EAD"/>
    <w:rsid w:val="00C32D40"/>
    <w:rsid w:val="00C33B5C"/>
    <w:rsid w:val="00C34220"/>
    <w:rsid w:val="00C34794"/>
    <w:rsid w:val="00C34909"/>
    <w:rsid w:val="00C34D11"/>
    <w:rsid w:val="00C34FE0"/>
    <w:rsid w:val="00C3523E"/>
    <w:rsid w:val="00C35329"/>
    <w:rsid w:val="00C355D9"/>
    <w:rsid w:val="00C355DD"/>
    <w:rsid w:val="00C35819"/>
    <w:rsid w:val="00C36070"/>
    <w:rsid w:val="00C361A4"/>
    <w:rsid w:val="00C367C6"/>
    <w:rsid w:val="00C36832"/>
    <w:rsid w:val="00C369A3"/>
    <w:rsid w:val="00C36AD0"/>
    <w:rsid w:val="00C36B9C"/>
    <w:rsid w:val="00C36C6F"/>
    <w:rsid w:val="00C36E69"/>
    <w:rsid w:val="00C374D5"/>
    <w:rsid w:val="00C37CE3"/>
    <w:rsid w:val="00C37D71"/>
    <w:rsid w:val="00C40170"/>
    <w:rsid w:val="00C401DD"/>
    <w:rsid w:val="00C40301"/>
    <w:rsid w:val="00C4104D"/>
    <w:rsid w:val="00C4143A"/>
    <w:rsid w:val="00C417E8"/>
    <w:rsid w:val="00C41AE5"/>
    <w:rsid w:val="00C421AF"/>
    <w:rsid w:val="00C423F4"/>
    <w:rsid w:val="00C424D9"/>
    <w:rsid w:val="00C42952"/>
    <w:rsid w:val="00C42D58"/>
    <w:rsid w:val="00C4304B"/>
    <w:rsid w:val="00C4329D"/>
    <w:rsid w:val="00C43B9C"/>
    <w:rsid w:val="00C4423A"/>
    <w:rsid w:val="00C44449"/>
    <w:rsid w:val="00C4456E"/>
    <w:rsid w:val="00C4468B"/>
    <w:rsid w:val="00C44C4C"/>
    <w:rsid w:val="00C44F23"/>
    <w:rsid w:val="00C45253"/>
    <w:rsid w:val="00C453B1"/>
    <w:rsid w:val="00C453B4"/>
    <w:rsid w:val="00C455E7"/>
    <w:rsid w:val="00C45737"/>
    <w:rsid w:val="00C4581B"/>
    <w:rsid w:val="00C458F1"/>
    <w:rsid w:val="00C46479"/>
    <w:rsid w:val="00C46CBC"/>
    <w:rsid w:val="00C47022"/>
    <w:rsid w:val="00C47156"/>
    <w:rsid w:val="00C4738F"/>
    <w:rsid w:val="00C478EB"/>
    <w:rsid w:val="00C47AAF"/>
    <w:rsid w:val="00C47CD8"/>
    <w:rsid w:val="00C502F5"/>
    <w:rsid w:val="00C505BD"/>
    <w:rsid w:val="00C50707"/>
    <w:rsid w:val="00C50C7C"/>
    <w:rsid w:val="00C51024"/>
    <w:rsid w:val="00C51244"/>
    <w:rsid w:val="00C5144C"/>
    <w:rsid w:val="00C51BFE"/>
    <w:rsid w:val="00C52220"/>
    <w:rsid w:val="00C524E9"/>
    <w:rsid w:val="00C52522"/>
    <w:rsid w:val="00C5280B"/>
    <w:rsid w:val="00C52DAE"/>
    <w:rsid w:val="00C52E89"/>
    <w:rsid w:val="00C530D9"/>
    <w:rsid w:val="00C53242"/>
    <w:rsid w:val="00C532F2"/>
    <w:rsid w:val="00C5352C"/>
    <w:rsid w:val="00C53CC9"/>
    <w:rsid w:val="00C53D37"/>
    <w:rsid w:val="00C53F31"/>
    <w:rsid w:val="00C54277"/>
    <w:rsid w:val="00C5451F"/>
    <w:rsid w:val="00C54585"/>
    <w:rsid w:val="00C549F7"/>
    <w:rsid w:val="00C54A20"/>
    <w:rsid w:val="00C55246"/>
    <w:rsid w:val="00C55773"/>
    <w:rsid w:val="00C55D0D"/>
    <w:rsid w:val="00C55D6B"/>
    <w:rsid w:val="00C5617B"/>
    <w:rsid w:val="00C5641C"/>
    <w:rsid w:val="00C56779"/>
    <w:rsid w:val="00C567F8"/>
    <w:rsid w:val="00C568CE"/>
    <w:rsid w:val="00C568FD"/>
    <w:rsid w:val="00C57394"/>
    <w:rsid w:val="00C57B59"/>
    <w:rsid w:val="00C57E43"/>
    <w:rsid w:val="00C6055E"/>
    <w:rsid w:val="00C605B9"/>
    <w:rsid w:val="00C6079B"/>
    <w:rsid w:val="00C60807"/>
    <w:rsid w:val="00C608E4"/>
    <w:rsid w:val="00C60A19"/>
    <w:rsid w:val="00C60D7F"/>
    <w:rsid w:val="00C60E0A"/>
    <w:rsid w:val="00C60EAA"/>
    <w:rsid w:val="00C61120"/>
    <w:rsid w:val="00C61422"/>
    <w:rsid w:val="00C617BC"/>
    <w:rsid w:val="00C61BE7"/>
    <w:rsid w:val="00C622BE"/>
    <w:rsid w:val="00C626C0"/>
    <w:rsid w:val="00C62F2C"/>
    <w:rsid w:val="00C63054"/>
    <w:rsid w:val="00C633D5"/>
    <w:rsid w:val="00C634B5"/>
    <w:rsid w:val="00C63AD4"/>
    <w:rsid w:val="00C63B9D"/>
    <w:rsid w:val="00C63C7D"/>
    <w:rsid w:val="00C63D42"/>
    <w:rsid w:val="00C63FED"/>
    <w:rsid w:val="00C6404E"/>
    <w:rsid w:val="00C64255"/>
    <w:rsid w:val="00C6463A"/>
    <w:rsid w:val="00C64A78"/>
    <w:rsid w:val="00C64BB3"/>
    <w:rsid w:val="00C65290"/>
    <w:rsid w:val="00C65430"/>
    <w:rsid w:val="00C6583B"/>
    <w:rsid w:val="00C65982"/>
    <w:rsid w:val="00C659C9"/>
    <w:rsid w:val="00C65CD3"/>
    <w:rsid w:val="00C65F6D"/>
    <w:rsid w:val="00C6600A"/>
    <w:rsid w:val="00C666BD"/>
    <w:rsid w:val="00C66720"/>
    <w:rsid w:val="00C66CBA"/>
    <w:rsid w:val="00C66F68"/>
    <w:rsid w:val="00C6756A"/>
    <w:rsid w:val="00C6770B"/>
    <w:rsid w:val="00C70389"/>
    <w:rsid w:val="00C70541"/>
    <w:rsid w:val="00C70DB9"/>
    <w:rsid w:val="00C71424"/>
    <w:rsid w:val="00C7174A"/>
    <w:rsid w:val="00C71D0A"/>
    <w:rsid w:val="00C71D6E"/>
    <w:rsid w:val="00C71DE1"/>
    <w:rsid w:val="00C7216B"/>
    <w:rsid w:val="00C729CB"/>
    <w:rsid w:val="00C729FB"/>
    <w:rsid w:val="00C72B3D"/>
    <w:rsid w:val="00C73153"/>
    <w:rsid w:val="00C7361C"/>
    <w:rsid w:val="00C73957"/>
    <w:rsid w:val="00C73A1A"/>
    <w:rsid w:val="00C73BA6"/>
    <w:rsid w:val="00C73C2C"/>
    <w:rsid w:val="00C74857"/>
    <w:rsid w:val="00C74DB4"/>
    <w:rsid w:val="00C74EBC"/>
    <w:rsid w:val="00C754E8"/>
    <w:rsid w:val="00C75BE6"/>
    <w:rsid w:val="00C75DA1"/>
    <w:rsid w:val="00C75F8D"/>
    <w:rsid w:val="00C76478"/>
    <w:rsid w:val="00C767C0"/>
    <w:rsid w:val="00C7695B"/>
    <w:rsid w:val="00C76B5D"/>
    <w:rsid w:val="00C76BBD"/>
    <w:rsid w:val="00C7769C"/>
    <w:rsid w:val="00C806F4"/>
    <w:rsid w:val="00C80975"/>
    <w:rsid w:val="00C810D5"/>
    <w:rsid w:val="00C815C3"/>
    <w:rsid w:val="00C8194C"/>
    <w:rsid w:val="00C81B5E"/>
    <w:rsid w:val="00C81DF5"/>
    <w:rsid w:val="00C81F9F"/>
    <w:rsid w:val="00C82A07"/>
    <w:rsid w:val="00C82D37"/>
    <w:rsid w:val="00C83384"/>
    <w:rsid w:val="00C8374D"/>
    <w:rsid w:val="00C83C84"/>
    <w:rsid w:val="00C83D6C"/>
    <w:rsid w:val="00C8439D"/>
    <w:rsid w:val="00C8471A"/>
    <w:rsid w:val="00C84F68"/>
    <w:rsid w:val="00C851CA"/>
    <w:rsid w:val="00C85D27"/>
    <w:rsid w:val="00C8696D"/>
    <w:rsid w:val="00C86B01"/>
    <w:rsid w:val="00C86C54"/>
    <w:rsid w:val="00C86FED"/>
    <w:rsid w:val="00C87259"/>
    <w:rsid w:val="00C8767C"/>
    <w:rsid w:val="00C87F8F"/>
    <w:rsid w:val="00C9023D"/>
    <w:rsid w:val="00C904D0"/>
    <w:rsid w:val="00C9090D"/>
    <w:rsid w:val="00C90B57"/>
    <w:rsid w:val="00C9106F"/>
    <w:rsid w:val="00C910CD"/>
    <w:rsid w:val="00C918EC"/>
    <w:rsid w:val="00C91AF6"/>
    <w:rsid w:val="00C91FF1"/>
    <w:rsid w:val="00C92339"/>
    <w:rsid w:val="00C9243D"/>
    <w:rsid w:val="00C93400"/>
    <w:rsid w:val="00C93C0B"/>
    <w:rsid w:val="00C93D21"/>
    <w:rsid w:val="00C9432E"/>
    <w:rsid w:val="00C94575"/>
    <w:rsid w:val="00C96068"/>
    <w:rsid w:val="00C964E2"/>
    <w:rsid w:val="00C96B31"/>
    <w:rsid w:val="00C9717C"/>
    <w:rsid w:val="00C97443"/>
    <w:rsid w:val="00C97488"/>
    <w:rsid w:val="00C976AA"/>
    <w:rsid w:val="00C97C0A"/>
    <w:rsid w:val="00CA0382"/>
    <w:rsid w:val="00CA0630"/>
    <w:rsid w:val="00CA07FF"/>
    <w:rsid w:val="00CA0B11"/>
    <w:rsid w:val="00CA0B1C"/>
    <w:rsid w:val="00CA10FC"/>
    <w:rsid w:val="00CA11F9"/>
    <w:rsid w:val="00CA1219"/>
    <w:rsid w:val="00CA124A"/>
    <w:rsid w:val="00CA1262"/>
    <w:rsid w:val="00CA1411"/>
    <w:rsid w:val="00CA1505"/>
    <w:rsid w:val="00CA1594"/>
    <w:rsid w:val="00CA1D4B"/>
    <w:rsid w:val="00CA1FD1"/>
    <w:rsid w:val="00CA20E0"/>
    <w:rsid w:val="00CA284C"/>
    <w:rsid w:val="00CA2AEA"/>
    <w:rsid w:val="00CA2B2A"/>
    <w:rsid w:val="00CA2B68"/>
    <w:rsid w:val="00CA3170"/>
    <w:rsid w:val="00CA335E"/>
    <w:rsid w:val="00CA3894"/>
    <w:rsid w:val="00CA38DC"/>
    <w:rsid w:val="00CA3F3F"/>
    <w:rsid w:val="00CA4446"/>
    <w:rsid w:val="00CA4611"/>
    <w:rsid w:val="00CA498C"/>
    <w:rsid w:val="00CA4A62"/>
    <w:rsid w:val="00CA5B38"/>
    <w:rsid w:val="00CA60AF"/>
    <w:rsid w:val="00CA62E2"/>
    <w:rsid w:val="00CA6B61"/>
    <w:rsid w:val="00CA6BA0"/>
    <w:rsid w:val="00CA6BEA"/>
    <w:rsid w:val="00CA6C52"/>
    <w:rsid w:val="00CA7F77"/>
    <w:rsid w:val="00CB005D"/>
    <w:rsid w:val="00CB0943"/>
    <w:rsid w:val="00CB0B34"/>
    <w:rsid w:val="00CB0B43"/>
    <w:rsid w:val="00CB0E3C"/>
    <w:rsid w:val="00CB1150"/>
    <w:rsid w:val="00CB14FC"/>
    <w:rsid w:val="00CB1511"/>
    <w:rsid w:val="00CB1941"/>
    <w:rsid w:val="00CB1AA9"/>
    <w:rsid w:val="00CB1ABA"/>
    <w:rsid w:val="00CB1FE0"/>
    <w:rsid w:val="00CB22F7"/>
    <w:rsid w:val="00CB2419"/>
    <w:rsid w:val="00CB2A4B"/>
    <w:rsid w:val="00CB2B5C"/>
    <w:rsid w:val="00CB319C"/>
    <w:rsid w:val="00CB31DD"/>
    <w:rsid w:val="00CB338A"/>
    <w:rsid w:val="00CB3CA5"/>
    <w:rsid w:val="00CB466D"/>
    <w:rsid w:val="00CB46AB"/>
    <w:rsid w:val="00CB46B8"/>
    <w:rsid w:val="00CB496B"/>
    <w:rsid w:val="00CB5129"/>
    <w:rsid w:val="00CB567C"/>
    <w:rsid w:val="00CB570C"/>
    <w:rsid w:val="00CB5BE6"/>
    <w:rsid w:val="00CB5DF3"/>
    <w:rsid w:val="00CB5EC3"/>
    <w:rsid w:val="00CB62D3"/>
    <w:rsid w:val="00CB647A"/>
    <w:rsid w:val="00CB667C"/>
    <w:rsid w:val="00CB66AA"/>
    <w:rsid w:val="00CB705D"/>
    <w:rsid w:val="00CB72DC"/>
    <w:rsid w:val="00CB73A8"/>
    <w:rsid w:val="00CB73C0"/>
    <w:rsid w:val="00CB7481"/>
    <w:rsid w:val="00CB7865"/>
    <w:rsid w:val="00CB7D3F"/>
    <w:rsid w:val="00CB7F04"/>
    <w:rsid w:val="00CC0275"/>
    <w:rsid w:val="00CC0C64"/>
    <w:rsid w:val="00CC0E48"/>
    <w:rsid w:val="00CC0E65"/>
    <w:rsid w:val="00CC1669"/>
    <w:rsid w:val="00CC1824"/>
    <w:rsid w:val="00CC1A84"/>
    <w:rsid w:val="00CC22B3"/>
    <w:rsid w:val="00CC31CE"/>
    <w:rsid w:val="00CC3549"/>
    <w:rsid w:val="00CC3723"/>
    <w:rsid w:val="00CC38B1"/>
    <w:rsid w:val="00CC3CA4"/>
    <w:rsid w:val="00CC3D29"/>
    <w:rsid w:val="00CC3D4A"/>
    <w:rsid w:val="00CC3FB4"/>
    <w:rsid w:val="00CC40FB"/>
    <w:rsid w:val="00CC417A"/>
    <w:rsid w:val="00CC453E"/>
    <w:rsid w:val="00CC526B"/>
    <w:rsid w:val="00CC53C2"/>
    <w:rsid w:val="00CC5551"/>
    <w:rsid w:val="00CC582C"/>
    <w:rsid w:val="00CC58BA"/>
    <w:rsid w:val="00CC5941"/>
    <w:rsid w:val="00CC59B9"/>
    <w:rsid w:val="00CC5BCB"/>
    <w:rsid w:val="00CC5CC1"/>
    <w:rsid w:val="00CC60B6"/>
    <w:rsid w:val="00CC6A9D"/>
    <w:rsid w:val="00CC70A0"/>
    <w:rsid w:val="00CC7178"/>
    <w:rsid w:val="00CC754D"/>
    <w:rsid w:val="00CC75D9"/>
    <w:rsid w:val="00CC7689"/>
    <w:rsid w:val="00CC7799"/>
    <w:rsid w:val="00CC7B4B"/>
    <w:rsid w:val="00CC7C47"/>
    <w:rsid w:val="00CC7EF0"/>
    <w:rsid w:val="00CC7F96"/>
    <w:rsid w:val="00CD0021"/>
    <w:rsid w:val="00CD0105"/>
    <w:rsid w:val="00CD0292"/>
    <w:rsid w:val="00CD0597"/>
    <w:rsid w:val="00CD0C81"/>
    <w:rsid w:val="00CD0D49"/>
    <w:rsid w:val="00CD0D7D"/>
    <w:rsid w:val="00CD1073"/>
    <w:rsid w:val="00CD1399"/>
    <w:rsid w:val="00CD1B92"/>
    <w:rsid w:val="00CD1FE9"/>
    <w:rsid w:val="00CD209B"/>
    <w:rsid w:val="00CD259B"/>
    <w:rsid w:val="00CD25E3"/>
    <w:rsid w:val="00CD297B"/>
    <w:rsid w:val="00CD2D1C"/>
    <w:rsid w:val="00CD3012"/>
    <w:rsid w:val="00CD311B"/>
    <w:rsid w:val="00CD3913"/>
    <w:rsid w:val="00CD3D25"/>
    <w:rsid w:val="00CD4269"/>
    <w:rsid w:val="00CD4591"/>
    <w:rsid w:val="00CD5392"/>
    <w:rsid w:val="00CD5EC7"/>
    <w:rsid w:val="00CD6025"/>
    <w:rsid w:val="00CD6294"/>
    <w:rsid w:val="00CD6599"/>
    <w:rsid w:val="00CD681E"/>
    <w:rsid w:val="00CD6B67"/>
    <w:rsid w:val="00CD783C"/>
    <w:rsid w:val="00CD7858"/>
    <w:rsid w:val="00CD7C9E"/>
    <w:rsid w:val="00CE0034"/>
    <w:rsid w:val="00CE0E9B"/>
    <w:rsid w:val="00CE10A7"/>
    <w:rsid w:val="00CE1D05"/>
    <w:rsid w:val="00CE1DF9"/>
    <w:rsid w:val="00CE1F7B"/>
    <w:rsid w:val="00CE288E"/>
    <w:rsid w:val="00CE2891"/>
    <w:rsid w:val="00CE2F5F"/>
    <w:rsid w:val="00CE3165"/>
    <w:rsid w:val="00CE3169"/>
    <w:rsid w:val="00CE3506"/>
    <w:rsid w:val="00CE36AF"/>
    <w:rsid w:val="00CE3AF9"/>
    <w:rsid w:val="00CE3E5D"/>
    <w:rsid w:val="00CE3EEA"/>
    <w:rsid w:val="00CE4107"/>
    <w:rsid w:val="00CE45CA"/>
    <w:rsid w:val="00CE46D5"/>
    <w:rsid w:val="00CE4860"/>
    <w:rsid w:val="00CE4D0C"/>
    <w:rsid w:val="00CE56B7"/>
    <w:rsid w:val="00CE56CF"/>
    <w:rsid w:val="00CE5DC0"/>
    <w:rsid w:val="00CE63E3"/>
    <w:rsid w:val="00CE64AC"/>
    <w:rsid w:val="00CE6A4C"/>
    <w:rsid w:val="00CE6BA2"/>
    <w:rsid w:val="00CE7221"/>
    <w:rsid w:val="00CE7BD6"/>
    <w:rsid w:val="00CF014B"/>
    <w:rsid w:val="00CF019C"/>
    <w:rsid w:val="00CF0312"/>
    <w:rsid w:val="00CF03B5"/>
    <w:rsid w:val="00CF0D3F"/>
    <w:rsid w:val="00CF13A7"/>
    <w:rsid w:val="00CF142B"/>
    <w:rsid w:val="00CF1934"/>
    <w:rsid w:val="00CF1AD1"/>
    <w:rsid w:val="00CF1B35"/>
    <w:rsid w:val="00CF2118"/>
    <w:rsid w:val="00CF2C11"/>
    <w:rsid w:val="00CF2C5C"/>
    <w:rsid w:val="00CF3360"/>
    <w:rsid w:val="00CF34C7"/>
    <w:rsid w:val="00CF353B"/>
    <w:rsid w:val="00CF399A"/>
    <w:rsid w:val="00CF3A90"/>
    <w:rsid w:val="00CF3B86"/>
    <w:rsid w:val="00CF3CEA"/>
    <w:rsid w:val="00CF42BF"/>
    <w:rsid w:val="00CF4662"/>
    <w:rsid w:val="00CF4B3A"/>
    <w:rsid w:val="00CF4E7B"/>
    <w:rsid w:val="00CF4EEC"/>
    <w:rsid w:val="00CF4FA1"/>
    <w:rsid w:val="00CF5677"/>
    <w:rsid w:val="00CF5681"/>
    <w:rsid w:val="00CF5970"/>
    <w:rsid w:val="00CF602D"/>
    <w:rsid w:val="00CF6B75"/>
    <w:rsid w:val="00CF6D71"/>
    <w:rsid w:val="00CF6E1B"/>
    <w:rsid w:val="00CF6EA9"/>
    <w:rsid w:val="00CF6EC8"/>
    <w:rsid w:val="00CF707E"/>
    <w:rsid w:val="00CF71D1"/>
    <w:rsid w:val="00CF7520"/>
    <w:rsid w:val="00CF756C"/>
    <w:rsid w:val="00CF75CE"/>
    <w:rsid w:val="00CF75E2"/>
    <w:rsid w:val="00CF7832"/>
    <w:rsid w:val="00CF79A6"/>
    <w:rsid w:val="00CF7BB2"/>
    <w:rsid w:val="00D00304"/>
    <w:rsid w:val="00D0072D"/>
    <w:rsid w:val="00D009A3"/>
    <w:rsid w:val="00D012C3"/>
    <w:rsid w:val="00D01597"/>
    <w:rsid w:val="00D018D4"/>
    <w:rsid w:val="00D01A1B"/>
    <w:rsid w:val="00D01C3D"/>
    <w:rsid w:val="00D01E05"/>
    <w:rsid w:val="00D01E91"/>
    <w:rsid w:val="00D02271"/>
    <w:rsid w:val="00D02A07"/>
    <w:rsid w:val="00D02A6D"/>
    <w:rsid w:val="00D02B2B"/>
    <w:rsid w:val="00D031F9"/>
    <w:rsid w:val="00D0325B"/>
    <w:rsid w:val="00D0333F"/>
    <w:rsid w:val="00D037C0"/>
    <w:rsid w:val="00D038EE"/>
    <w:rsid w:val="00D03BE8"/>
    <w:rsid w:val="00D03D28"/>
    <w:rsid w:val="00D0460B"/>
    <w:rsid w:val="00D0493D"/>
    <w:rsid w:val="00D04ED3"/>
    <w:rsid w:val="00D05199"/>
    <w:rsid w:val="00D0540B"/>
    <w:rsid w:val="00D054EF"/>
    <w:rsid w:val="00D057E5"/>
    <w:rsid w:val="00D05EE8"/>
    <w:rsid w:val="00D06B4E"/>
    <w:rsid w:val="00D072BF"/>
    <w:rsid w:val="00D073F5"/>
    <w:rsid w:val="00D0765E"/>
    <w:rsid w:val="00D0772F"/>
    <w:rsid w:val="00D07845"/>
    <w:rsid w:val="00D07959"/>
    <w:rsid w:val="00D100B3"/>
    <w:rsid w:val="00D10267"/>
    <w:rsid w:val="00D1059C"/>
    <w:rsid w:val="00D10BEA"/>
    <w:rsid w:val="00D11318"/>
    <w:rsid w:val="00D115BD"/>
    <w:rsid w:val="00D117A1"/>
    <w:rsid w:val="00D11A03"/>
    <w:rsid w:val="00D11E44"/>
    <w:rsid w:val="00D1224F"/>
    <w:rsid w:val="00D122CA"/>
    <w:rsid w:val="00D12418"/>
    <w:rsid w:val="00D12471"/>
    <w:rsid w:val="00D12761"/>
    <w:rsid w:val="00D1295A"/>
    <w:rsid w:val="00D12DA7"/>
    <w:rsid w:val="00D13263"/>
    <w:rsid w:val="00D1464E"/>
    <w:rsid w:val="00D1472A"/>
    <w:rsid w:val="00D14C87"/>
    <w:rsid w:val="00D14E6C"/>
    <w:rsid w:val="00D14ED7"/>
    <w:rsid w:val="00D150D5"/>
    <w:rsid w:val="00D15341"/>
    <w:rsid w:val="00D154A4"/>
    <w:rsid w:val="00D15ACD"/>
    <w:rsid w:val="00D15CB2"/>
    <w:rsid w:val="00D16099"/>
    <w:rsid w:val="00D161F3"/>
    <w:rsid w:val="00D16702"/>
    <w:rsid w:val="00D169B8"/>
    <w:rsid w:val="00D17002"/>
    <w:rsid w:val="00D17038"/>
    <w:rsid w:val="00D170AA"/>
    <w:rsid w:val="00D1723D"/>
    <w:rsid w:val="00D1757A"/>
    <w:rsid w:val="00D176AA"/>
    <w:rsid w:val="00D178BB"/>
    <w:rsid w:val="00D1790B"/>
    <w:rsid w:val="00D17A05"/>
    <w:rsid w:val="00D17A5D"/>
    <w:rsid w:val="00D2024F"/>
    <w:rsid w:val="00D20761"/>
    <w:rsid w:val="00D20909"/>
    <w:rsid w:val="00D20A28"/>
    <w:rsid w:val="00D2136E"/>
    <w:rsid w:val="00D216B1"/>
    <w:rsid w:val="00D2187F"/>
    <w:rsid w:val="00D21AC1"/>
    <w:rsid w:val="00D22112"/>
    <w:rsid w:val="00D23149"/>
    <w:rsid w:val="00D231C0"/>
    <w:rsid w:val="00D23362"/>
    <w:rsid w:val="00D24046"/>
    <w:rsid w:val="00D243C8"/>
    <w:rsid w:val="00D245A3"/>
    <w:rsid w:val="00D246F6"/>
    <w:rsid w:val="00D24CA1"/>
    <w:rsid w:val="00D24D87"/>
    <w:rsid w:val="00D25208"/>
    <w:rsid w:val="00D257E3"/>
    <w:rsid w:val="00D25928"/>
    <w:rsid w:val="00D25D34"/>
    <w:rsid w:val="00D26331"/>
    <w:rsid w:val="00D26930"/>
    <w:rsid w:val="00D26F95"/>
    <w:rsid w:val="00D26FFF"/>
    <w:rsid w:val="00D27246"/>
    <w:rsid w:val="00D27376"/>
    <w:rsid w:val="00D27A74"/>
    <w:rsid w:val="00D27E6E"/>
    <w:rsid w:val="00D30036"/>
    <w:rsid w:val="00D30342"/>
    <w:rsid w:val="00D304A1"/>
    <w:rsid w:val="00D30E97"/>
    <w:rsid w:val="00D31273"/>
    <w:rsid w:val="00D31350"/>
    <w:rsid w:val="00D31B4D"/>
    <w:rsid w:val="00D31C48"/>
    <w:rsid w:val="00D32189"/>
    <w:rsid w:val="00D32AD3"/>
    <w:rsid w:val="00D32E35"/>
    <w:rsid w:val="00D3317F"/>
    <w:rsid w:val="00D3335C"/>
    <w:rsid w:val="00D3336C"/>
    <w:rsid w:val="00D33584"/>
    <w:rsid w:val="00D3369B"/>
    <w:rsid w:val="00D3374B"/>
    <w:rsid w:val="00D3376A"/>
    <w:rsid w:val="00D33C6B"/>
    <w:rsid w:val="00D3427C"/>
    <w:rsid w:val="00D34668"/>
    <w:rsid w:val="00D348C0"/>
    <w:rsid w:val="00D34A3E"/>
    <w:rsid w:val="00D34D21"/>
    <w:rsid w:val="00D34DF5"/>
    <w:rsid w:val="00D34EC2"/>
    <w:rsid w:val="00D351E9"/>
    <w:rsid w:val="00D357B5"/>
    <w:rsid w:val="00D35C71"/>
    <w:rsid w:val="00D35D2A"/>
    <w:rsid w:val="00D35F8A"/>
    <w:rsid w:val="00D360CF"/>
    <w:rsid w:val="00D360E2"/>
    <w:rsid w:val="00D36797"/>
    <w:rsid w:val="00D367B4"/>
    <w:rsid w:val="00D368C4"/>
    <w:rsid w:val="00D36DB9"/>
    <w:rsid w:val="00D36F43"/>
    <w:rsid w:val="00D37095"/>
    <w:rsid w:val="00D374EA"/>
    <w:rsid w:val="00D40246"/>
    <w:rsid w:val="00D403BC"/>
    <w:rsid w:val="00D40712"/>
    <w:rsid w:val="00D40950"/>
    <w:rsid w:val="00D40CB0"/>
    <w:rsid w:val="00D40FDF"/>
    <w:rsid w:val="00D415CA"/>
    <w:rsid w:val="00D41603"/>
    <w:rsid w:val="00D41EDF"/>
    <w:rsid w:val="00D421AC"/>
    <w:rsid w:val="00D42DAA"/>
    <w:rsid w:val="00D42FDE"/>
    <w:rsid w:val="00D43381"/>
    <w:rsid w:val="00D43726"/>
    <w:rsid w:val="00D43B34"/>
    <w:rsid w:val="00D44122"/>
    <w:rsid w:val="00D44242"/>
    <w:rsid w:val="00D446CC"/>
    <w:rsid w:val="00D44730"/>
    <w:rsid w:val="00D44C6D"/>
    <w:rsid w:val="00D44D72"/>
    <w:rsid w:val="00D44FFB"/>
    <w:rsid w:val="00D45619"/>
    <w:rsid w:val="00D45681"/>
    <w:rsid w:val="00D459AA"/>
    <w:rsid w:val="00D45D15"/>
    <w:rsid w:val="00D46367"/>
    <w:rsid w:val="00D4699A"/>
    <w:rsid w:val="00D46E30"/>
    <w:rsid w:val="00D46F65"/>
    <w:rsid w:val="00D46F89"/>
    <w:rsid w:val="00D46FE1"/>
    <w:rsid w:val="00D47019"/>
    <w:rsid w:val="00D47210"/>
    <w:rsid w:val="00D474A5"/>
    <w:rsid w:val="00D47938"/>
    <w:rsid w:val="00D47BF8"/>
    <w:rsid w:val="00D47CA3"/>
    <w:rsid w:val="00D5002F"/>
    <w:rsid w:val="00D50074"/>
    <w:rsid w:val="00D500F8"/>
    <w:rsid w:val="00D5058D"/>
    <w:rsid w:val="00D505DE"/>
    <w:rsid w:val="00D50775"/>
    <w:rsid w:val="00D508B7"/>
    <w:rsid w:val="00D50970"/>
    <w:rsid w:val="00D50FDD"/>
    <w:rsid w:val="00D510FA"/>
    <w:rsid w:val="00D512F5"/>
    <w:rsid w:val="00D51312"/>
    <w:rsid w:val="00D51378"/>
    <w:rsid w:val="00D51568"/>
    <w:rsid w:val="00D516FD"/>
    <w:rsid w:val="00D52227"/>
    <w:rsid w:val="00D522AE"/>
    <w:rsid w:val="00D5232B"/>
    <w:rsid w:val="00D5244F"/>
    <w:rsid w:val="00D52458"/>
    <w:rsid w:val="00D5247B"/>
    <w:rsid w:val="00D5277D"/>
    <w:rsid w:val="00D528EF"/>
    <w:rsid w:val="00D52A3C"/>
    <w:rsid w:val="00D537D6"/>
    <w:rsid w:val="00D5397A"/>
    <w:rsid w:val="00D53CCD"/>
    <w:rsid w:val="00D53D5E"/>
    <w:rsid w:val="00D53DC3"/>
    <w:rsid w:val="00D53F58"/>
    <w:rsid w:val="00D53FD4"/>
    <w:rsid w:val="00D54208"/>
    <w:rsid w:val="00D5438D"/>
    <w:rsid w:val="00D544D6"/>
    <w:rsid w:val="00D546E9"/>
    <w:rsid w:val="00D547F2"/>
    <w:rsid w:val="00D54E01"/>
    <w:rsid w:val="00D54E36"/>
    <w:rsid w:val="00D55662"/>
    <w:rsid w:val="00D5567D"/>
    <w:rsid w:val="00D55A7E"/>
    <w:rsid w:val="00D569BA"/>
    <w:rsid w:val="00D56A1C"/>
    <w:rsid w:val="00D57071"/>
    <w:rsid w:val="00D571DB"/>
    <w:rsid w:val="00D57337"/>
    <w:rsid w:val="00D574BF"/>
    <w:rsid w:val="00D57532"/>
    <w:rsid w:val="00D575B7"/>
    <w:rsid w:val="00D57609"/>
    <w:rsid w:val="00D57AFB"/>
    <w:rsid w:val="00D57B41"/>
    <w:rsid w:val="00D57D47"/>
    <w:rsid w:val="00D57EB5"/>
    <w:rsid w:val="00D60176"/>
    <w:rsid w:val="00D606DD"/>
    <w:rsid w:val="00D60B9A"/>
    <w:rsid w:val="00D60C23"/>
    <w:rsid w:val="00D6104A"/>
    <w:rsid w:val="00D61175"/>
    <w:rsid w:val="00D615D9"/>
    <w:rsid w:val="00D61C56"/>
    <w:rsid w:val="00D62000"/>
    <w:rsid w:val="00D62419"/>
    <w:rsid w:val="00D6287B"/>
    <w:rsid w:val="00D62E1B"/>
    <w:rsid w:val="00D62F90"/>
    <w:rsid w:val="00D6343E"/>
    <w:rsid w:val="00D638CF"/>
    <w:rsid w:val="00D63A48"/>
    <w:rsid w:val="00D64745"/>
    <w:rsid w:val="00D647B9"/>
    <w:rsid w:val="00D649B1"/>
    <w:rsid w:val="00D64E23"/>
    <w:rsid w:val="00D64E78"/>
    <w:rsid w:val="00D64F3A"/>
    <w:rsid w:val="00D65368"/>
    <w:rsid w:val="00D6569E"/>
    <w:rsid w:val="00D660D1"/>
    <w:rsid w:val="00D66E0F"/>
    <w:rsid w:val="00D67244"/>
    <w:rsid w:val="00D67520"/>
    <w:rsid w:val="00D675B3"/>
    <w:rsid w:val="00D675FC"/>
    <w:rsid w:val="00D67C0B"/>
    <w:rsid w:val="00D67C38"/>
    <w:rsid w:val="00D70389"/>
    <w:rsid w:val="00D703AD"/>
    <w:rsid w:val="00D70770"/>
    <w:rsid w:val="00D7085A"/>
    <w:rsid w:val="00D70978"/>
    <w:rsid w:val="00D70D44"/>
    <w:rsid w:val="00D70D5B"/>
    <w:rsid w:val="00D713D3"/>
    <w:rsid w:val="00D714CF"/>
    <w:rsid w:val="00D715B0"/>
    <w:rsid w:val="00D71775"/>
    <w:rsid w:val="00D719AC"/>
    <w:rsid w:val="00D71AF6"/>
    <w:rsid w:val="00D72E9B"/>
    <w:rsid w:val="00D72EE2"/>
    <w:rsid w:val="00D7300E"/>
    <w:rsid w:val="00D73D33"/>
    <w:rsid w:val="00D73D77"/>
    <w:rsid w:val="00D73F22"/>
    <w:rsid w:val="00D7419F"/>
    <w:rsid w:val="00D74984"/>
    <w:rsid w:val="00D74A76"/>
    <w:rsid w:val="00D75867"/>
    <w:rsid w:val="00D758B5"/>
    <w:rsid w:val="00D75D5C"/>
    <w:rsid w:val="00D75F13"/>
    <w:rsid w:val="00D76019"/>
    <w:rsid w:val="00D76253"/>
    <w:rsid w:val="00D769F3"/>
    <w:rsid w:val="00D76B3F"/>
    <w:rsid w:val="00D76C62"/>
    <w:rsid w:val="00D77821"/>
    <w:rsid w:val="00D77FA6"/>
    <w:rsid w:val="00D8051E"/>
    <w:rsid w:val="00D80D5E"/>
    <w:rsid w:val="00D813F9"/>
    <w:rsid w:val="00D8168E"/>
    <w:rsid w:val="00D818C7"/>
    <w:rsid w:val="00D819D6"/>
    <w:rsid w:val="00D81AF9"/>
    <w:rsid w:val="00D81B14"/>
    <w:rsid w:val="00D81C61"/>
    <w:rsid w:val="00D823C9"/>
    <w:rsid w:val="00D825B9"/>
    <w:rsid w:val="00D82BB6"/>
    <w:rsid w:val="00D82E0F"/>
    <w:rsid w:val="00D82FD0"/>
    <w:rsid w:val="00D833C9"/>
    <w:rsid w:val="00D83A08"/>
    <w:rsid w:val="00D83C08"/>
    <w:rsid w:val="00D83CDC"/>
    <w:rsid w:val="00D83E98"/>
    <w:rsid w:val="00D8435C"/>
    <w:rsid w:val="00D844C7"/>
    <w:rsid w:val="00D846A2"/>
    <w:rsid w:val="00D846C7"/>
    <w:rsid w:val="00D849A1"/>
    <w:rsid w:val="00D84DD4"/>
    <w:rsid w:val="00D84FCC"/>
    <w:rsid w:val="00D85B4D"/>
    <w:rsid w:val="00D8602C"/>
    <w:rsid w:val="00D86444"/>
    <w:rsid w:val="00D86817"/>
    <w:rsid w:val="00D86944"/>
    <w:rsid w:val="00D8792D"/>
    <w:rsid w:val="00D87A40"/>
    <w:rsid w:val="00D903F5"/>
    <w:rsid w:val="00D904B6"/>
    <w:rsid w:val="00D90957"/>
    <w:rsid w:val="00D9097E"/>
    <w:rsid w:val="00D909BF"/>
    <w:rsid w:val="00D90CF5"/>
    <w:rsid w:val="00D90E4D"/>
    <w:rsid w:val="00D91AB8"/>
    <w:rsid w:val="00D91E9C"/>
    <w:rsid w:val="00D922B0"/>
    <w:rsid w:val="00D9241C"/>
    <w:rsid w:val="00D927F6"/>
    <w:rsid w:val="00D936F6"/>
    <w:rsid w:val="00D9376F"/>
    <w:rsid w:val="00D943BD"/>
    <w:rsid w:val="00D94971"/>
    <w:rsid w:val="00D94AE6"/>
    <w:rsid w:val="00D94D33"/>
    <w:rsid w:val="00D956CD"/>
    <w:rsid w:val="00D95EE4"/>
    <w:rsid w:val="00D95F0C"/>
    <w:rsid w:val="00D9672E"/>
    <w:rsid w:val="00D9686B"/>
    <w:rsid w:val="00D96930"/>
    <w:rsid w:val="00D96C9E"/>
    <w:rsid w:val="00D96D7C"/>
    <w:rsid w:val="00D97282"/>
    <w:rsid w:val="00D97772"/>
    <w:rsid w:val="00D97C2F"/>
    <w:rsid w:val="00D97DAD"/>
    <w:rsid w:val="00DA009A"/>
    <w:rsid w:val="00DA02D0"/>
    <w:rsid w:val="00DA046D"/>
    <w:rsid w:val="00DA0597"/>
    <w:rsid w:val="00DA05B1"/>
    <w:rsid w:val="00DA08A0"/>
    <w:rsid w:val="00DA0C7A"/>
    <w:rsid w:val="00DA10B3"/>
    <w:rsid w:val="00DA173A"/>
    <w:rsid w:val="00DA17E9"/>
    <w:rsid w:val="00DA1835"/>
    <w:rsid w:val="00DA19FE"/>
    <w:rsid w:val="00DA2725"/>
    <w:rsid w:val="00DA273E"/>
    <w:rsid w:val="00DA28B5"/>
    <w:rsid w:val="00DA29D5"/>
    <w:rsid w:val="00DA2A90"/>
    <w:rsid w:val="00DA355F"/>
    <w:rsid w:val="00DA4432"/>
    <w:rsid w:val="00DA46DA"/>
    <w:rsid w:val="00DA4960"/>
    <w:rsid w:val="00DA4AB4"/>
    <w:rsid w:val="00DA4F32"/>
    <w:rsid w:val="00DA54BC"/>
    <w:rsid w:val="00DA54C0"/>
    <w:rsid w:val="00DA57FF"/>
    <w:rsid w:val="00DA5AC9"/>
    <w:rsid w:val="00DA5D7E"/>
    <w:rsid w:val="00DA5F74"/>
    <w:rsid w:val="00DA6623"/>
    <w:rsid w:val="00DA6674"/>
    <w:rsid w:val="00DA71C1"/>
    <w:rsid w:val="00DA7540"/>
    <w:rsid w:val="00DA783B"/>
    <w:rsid w:val="00DA7BA0"/>
    <w:rsid w:val="00DA7C36"/>
    <w:rsid w:val="00DA7D80"/>
    <w:rsid w:val="00DA7E6A"/>
    <w:rsid w:val="00DB0486"/>
    <w:rsid w:val="00DB075F"/>
    <w:rsid w:val="00DB079D"/>
    <w:rsid w:val="00DB0E46"/>
    <w:rsid w:val="00DB1573"/>
    <w:rsid w:val="00DB1B84"/>
    <w:rsid w:val="00DB1F30"/>
    <w:rsid w:val="00DB20F6"/>
    <w:rsid w:val="00DB21D9"/>
    <w:rsid w:val="00DB23DF"/>
    <w:rsid w:val="00DB2452"/>
    <w:rsid w:val="00DB2AAC"/>
    <w:rsid w:val="00DB2EB8"/>
    <w:rsid w:val="00DB3753"/>
    <w:rsid w:val="00DB3981"/>
    <w:rsid w:val="00DB3F5E"/>
    <w:rsid w:val="00DB4155"/>
    <w:rsid w:val="00DB44F3"/>
    <w:rsid w:val="00DB47DF"/>
    <w:rsid w:val="00DB4B0D"/>
    <w:rsid w:val="00DB4CDB"/>
    <w:rsid w:val="00DB4DEA"/>
    <w:rsid w:val="00DB55FC"/>
    <w:rsid w:val="00DB58A9"/>
    <w:rsid w:val="00DB5A2B"/>
    <w:rsid w:val="00DB5C15"/>
    <w:rsid w:val="00DB5D6C"/>
    <w:rsid w:val="00DB5F74"/>
    <w:rsid w:val="00DB6666"/>
    <w:rsid w:val="00DB66C2"/>
    <w:rsid w:val="00DB6A95"/>
    <w:rsid w:val="00DB6B09"/>
    <w:rsid w:val="00DB7523"/>
    <w:rsid w:val="00DB76D6"/>
    <w:rsid w:val="00DB7713"/>
    <w:rsid w:val="00DB7965"/>
    <w:rsid w:val="00DB7EBD"/>
    <w:rsid w:val="00DC01F2"/>
    <w:rsid w:val="00DC03A3"/>
    <w:rsid w:val="00DC047F"/>
    <w:rsid w:val="00DC0489"/>
    <w:rsid w:val="00DC05E5"/>
    <w:rsid w:val="00DC06B2"/>
    <w:rsid w:val="00DC08A2"/>
    <w:rsid w:val="00DC0CAE"/>
    <w:rsid w:val="00DC136B"/>
    <w:rsid w:val="00DC151B"/>
    <w:rsid w:val="00DC16CF"/>
    <w:rsid w:val="00DC198F"/>
    <w:rsid w:val="00DC1A20"/>
    <w:rsid w:val="00DC1C90"/>
    <w:rsid w:val="00DC23D1"/>
    <w:rsid w:val="00DC2924"/>
    <w:rsid w:val="00DC2956"/>
    <w:rsid w:val="00DC2C48"/>
    <w:rsid w:val="00DC3024"/>
    <w:rsid w:val="00DC3751"/>
    <w:rsid w:val="00DC3AA3"/>
    <w:rsid w:val="00DC3C4D"/>
    <w:rsid w:val="00DC3C94"/>
    <w:rsid w:val="00DC3FB0"/>
    <w:rsid w:val="00DC46EE"/>
    <w:rsid w:val="00DC4BFB"/>
    <w:rsid w:val="00DC4F91"/>
    <w:rsid w:val="00DC5184"/>
    <w:rsid w:val="00DC59C5"/>
    <w:rsid w:val="00DC5A95"/>
    <w:rsid w:val="00DC622A"/>
    <w:rsid w:val="00DC627A"/>
    <w:rsid w:val="00DC6552"/>
    <w:rsid w:val="00DC6704"/>
    <w:rsid w:val="00DC6E2E"/>
    <w:rsid w:val="00DC720C"/>
    <w:rsid w:val="00DC7E23"/>
    <w:rsid w:val="00DD0228"/>
    <w:rsid w:val="00DD08D7"/>
    <w:rsid w:val="00DD0B33"/>
    <w:rsid w:val="00DD10F8"/>
    <w:rsid w:val="00DD1769"/>
    <w:rsid w:val="00DD18BF"/>
    <w:rsid w:val="00DD1BAB"/>
    <w:rsid w:val="00DD1C0F"/>
    <w:rsid w:val="00DD2349"/>
    <w:rsid w:val="00DD24D9"/>
    <w:rsid w:val="00DD2AB2"/>
    <w:rsid w:val="00DD30B2"/>
    <w:rsid w:val="00DD325E"/>
    <w:rsid w:val="00DD3DAD"/>
    <w:rsid w:val="00DD42F1"/>
    <w:rsid w:val="00DD44F7"/>
    <w:rsid w:val="00DD45B2"/>
    <w:rsid w:val="00DD4663"/>
    <w:rsid w:val="00DD4679"/>
    <w:rsid w:val="00DD4710"/>
    <w:rsid w:val="00DD4752"/>
    <w:rsid w:val="00DD4784"/>
    <w:rsid w:val="00DD4833"/>
    <w:rsid w:val="00DD4B73"/>
    <w:rsid w:val="00DD57E1"/>
    <w:rsid w:val="00DD6054"/>
    <w:rsid w:val="00DD6185"/>
    <w:rsid w:val="00DD635E"/>
    <w:rsid w:val="00DD6419"/>
    <w:rsid w:val="00DD6494"/>
    <w:rsid w:val="00DD65DF"/>
    <w:rsid w:val="00DD667C"/>
    <w:rsid w:val="00DD68E0"/>
    <w:rsid w:val="00DD6999"/>
    <w:rsid w:val="00DD6FDE"/>
    <w:rsid w:val="00DD719E"/>
    <w:rsid w:val="00DD7AD6"/>
    <w:rsid w:val="00DD7D8A"/>
    <w:rsid w:val="00DD7F6E"/>
    <w:rsid w:val="00DE00E9"/>
    <w:rsid w:val="00DE04DA"/>
    <w:rsid w:val="00DE0C45"/>
    <w:rsid w:val="00DE0CF5"/>
    <w:rsid w:val="00DE0F0A"/>
    <w:rsid w:val="00DE13F7"/>
    <w:rsid w:val="00DE141A"/>
    <w:rsid w:val="00DE1AE8"/>
    <w:rsid w:val="00DE1D75"/>
    <w:rsid w:val="00DE1DC2"/>
    <w:rsid w:val="00DE20D2"/>
    <w:rsid w:val="00DE2449"/>
    <w:rsid w:val="00DE24E9"/>
    <w:rsid w:val="00DE29A4"/>
    <w:rsid w:val="00DE2AAC"/>
    <w:rsid w:val="00DE2DB3"/>
    <w:rsid w:val="00DE2DC0"/>
    <w:rsid w:val="00DE358E"/>
    <w:rsid w:val="00DE3598"/>
    <w:rsid w:val="00DE365A"/>
    <w:rsid w:val="00DE385C"/>
    <w:rsid w:val="00DE3A54"/>
    <w:rsid w:val="00DE4820"/>
    <w:rsid w:val="00DE4848"/>
    <w:rsid w:val="00DE5480"/>
    <w:rsid w:val="00DE54BA"/>
    <w:rsid w:val="00DE561B"/>
    <w:rsid w:val="00DE5674"/>
    <w:rsid w:val="00DE5888"/>
    <w:rsid w:val="00DE5B9F"/>
    <w:rsid w:val="00DE5BB5"/>
    <w:rsid w:val="00DE5D22"/>
    <w:rsid w:val="00DE5D9E"/>
    <w:rsid w:val="00DE6363"/>
    <w:rsid w:val="00DE663D"/>
    <w:rsid w:val="00DE6ACD"/>
    <w:rsid w:val="00DE6C0E"/>
    <w:rsid w:val="00DE6DA6"/>
    <w:rsid w:val="00DE6F01"/>
    <w:rsid w:val="00DE7136"/>
    <w:rsid w:val="00DE713B"/>
    <w:rsid w:val="00DE72AD"/>
    <w:rsid w:val="00DE72CF"/>
    <w:rsid w:val="00DE7539"/>
    <w:rsid w:val="00DE79A2"/>
    <w:rsid w:val="00DE7B1B"/>
    <w:rsid w:val="00DE7C95"/>
    <w:rsid w:val="00DF06A7"/>
    <w:rsid w:val="00DF0717"/>
    <w:rsid w:val="00DF093B"/>
    <w:rsid w:val="00DF0B1D"/>
    <w:rsid w:val="00DF0B83"/>
    <w:rsid w:val="00DF0CCC"/>
    <w:rsid w:val="00DF0D68"/>
    <w:rsid w:val="00DF16F2"/>
    <w:rsid w:val="00DF174C"/>
    <w:rsid w:val="00DF1B11"/>
    <w:rsid w:val="00DF2778"/>
    <w:rsid w:val="00DF3487"/>
    <w:rsid w:val="00DF34D0"/>
    <w:rsid w:val="00DF36DD"/>
    <w:rsid w:val="00DF3712"/>
    <w:rsid w:val="00DF4155"/>
    <w:rsid w:val="00DF4334"/>
    <w:rsid w:val="00DF455A"/>
    <w:rsid w:val="00DF5492"/>
    <w:rsid w:val="00DF54E7"/>
    <w:rsid w:val="00DF5710"/>
    <w:rsid w:val="00DF5CD1"/>
    <w:rsid w:val="00DF61B4"/>
    <w:rsid w:val="00DF65B3"/>
    <w:rsid w:val="00DF749D"/>
    <w:rsid w:val="00DF771F"/>
    <w:rsid w:val="00DF7734"/>
    <w:rsid w:val="00DF7A83"/>
    <w:rsid w:val="00E00150"/>
    <w:rsid w:val="00E00388"/>
    <w:rsid w:val="00E004B2"/>
    <w:rsid w:val="00E009AA"/>
    <w:rsid w:val="00E00A77"/>
    <w:rsid w:val="00E00AFC"/>
    <w:rsid w:val="00E01059"/>
    <w:rsid w:val="00E018E0"/>
    <w:rsid w:val="00E01C44"/>
    <w:rsid w:val="00E0244A"/>
    <w:rsid w:val="00E028FC"/>
    <w:rsid w:val="00E02FAC"/>
    <w:rsid w:val="00E03247"/>
    <w:rsid w:val="00E03398"/>
    <w:rsid w:val="00E03FF0"/>
    <w:rsid w:val="00E04693"/>
    <w:rsid w:val="00E048F2"/>
    <w:rsid w:val="00E05462"/>
    <w:rsid w:val="00E05EDF"/>
    <w:rsid w:val="00E061EE"/>
    <w:rsid w:val="00E062E5"/>
    <w:rsid w:val="00E0678D"/>
    <w:rsid w:val="00E068AD"/>
    <w:rsid w:val="00E068D2"/>
    <w:rsid w:val="00E06CF6"/>
    <w:rsid w:val="00E06EBA"/>
    <w:rsid w:val="00E06F8D"/>
    <w:rsid w:val="00E07EB5"/>
    <w:rsid w:val="00E102A8"/>
    <w:rsid w:val="00E11234"/>
    <w:rsid w:val="00E11F9C"/>
    <w:rsid w:val="00E124FC"/>
    <w:rsid w:val="00E1264D"/>
    <w:rsid w:val="00E12BAE"/>
    <w:rsid w:val="00E13856"/>
    <w:rsid w:val="00E13938"/>
    <w:rsid w:val="00E13C6B"/>
    <w:rsid w:val="00E13D03"/>
    <w:rsid w:val="00E13E7A"/>
    <w:rsid w:val="00E14147"/>
    <w:rsid w:val="00E14410"/>
    <w:rsid w:val="00E145E0"/>
    <w:rsid w:val="00E14619"/>
    <w:rsid w:val="00E14A8A"/>
    <w:rsid w:val="00E14C1E"/>
    <w:rsid w:val="00E1530F"/>
    <w:rsid w:val="00E15CF9"/>
    <w:rsid w:val="00E15E0C"/>
    <w:rsid w:val="00E1606C"/>
    <w:rsid w:val="00E16182"/>
    <w:rsid w:val="00E16275"/>
    <w:rsid w:val="00E162F6"/>
    <w:rsid w:val="00E16504"/>
    <w:rsid w:val="00E16800"/>
    <w:rsid w:val="00E16C63"/>
    <w:rsid w:val="00E16C85"/>
    <w:rsid w:val="00E175A7"/>
    <w:rsid w:val="00E20710"/>
    <w:rsid w:val="00E2085C"/>
    <w:rsid w:val="00E20ABD"/>
    <w:rsid w:val="00E2113C"/>
    <w:rsid w:val="00E21445"/>
    <w:rsid w:val="00E214FF"/>
    <w:rsid w:val="00E21DF9"/>
    <w:rsid w:val="00E22015"/>
    <w:rsid w:val="00E220A1"/>
    <w:rsid w:val="00E220E4"/>
    <w:rsid w:val="00E2224A"/>
    <w:rsid w:val="00E22A3C"/>
    <w:rsid w:val="00E22B93"/>
    <w:rsid w:val="00E2309D"/>
    <w:rsid w:val="00E23E44"/>
    <w:rsid w:val="00E23E4B"/>
    <w:rsid w:val="00E23F00"/>
    <w:rsid w:val="00E241C6"/>
    <w:rsid w:val="00E244D3"/>
    <w:rsid w:val="00E24644"/>
    <w:rsid w:val="00E246C3"/>
    <w:rsid w:val="00E249E3"/>
    <w:rsid w:val="00E24C8C"/>
    <w:rsid w:val="00E25288"/>
    <w:rsid w:val="00E25338"/>
    <w:rsid w:val="00E254CD"/>
    <w:rsid w:val="00E254EE"/>
    <w:rsid w:val="00E25A59"/>
    <w:rsid w:val="00E25C2C"/>
    <w:rsid w:val="00E25FAF"/>
    <w:rsid w:val="00E25FEC"/>
    <w:rsid w:val="00E25FFD"/>
    <w:rsid w:val="00E26028"/>
    <w:rsid w:val="00E2608B"/>
    <w:rsid w:val="00E26584"/>
    <w:rsid w:val="00E27BF0"/>
    <w:rsid w:val="00E27FCF"/>
    <w:rsid w:val="00E27FEF"/>
    <w:rsid w:val="00E30463"/>
    <w:rsid w:val="00E304A2"/>
    <w:rsid w:val="00E304F0"/>
    <w:rsid w:val="00E305F2"/>
    <w:rsid w:val="00E309FD"/>
    <w:rsid w:val="00E30CD6"/>
    <w:rsid w:val="00E312CF"/>
    <w:rsid w:val="00E31EB1"/>
    <w:rsid w:val="00E32288"/>
    <w:rsid w:val="00E32A85"/>
    <w:rsid w:val="00E32CED"/>
    <w:rsid w:val="00E33218"/>
    <w:rsid w:val="00E33BA1"/>
    <w:rsid w:val="00E33D22"/>
    <w:rsid w:val="00E33D2E"/>
    <w:rsid w:val="00E33EED"/>
    <w:rsid w:val="00E347EF"/>
    <w:rsid w:val="00E34A3C"/>
    <w:rsid w:val="00E34F4A"/>
    <w:rsid w:val="00E350FC"/>
    <w:rsid w:val="00E35168"/>
    <w:rsid w:val="00E35499"/>
    <w:rsid w:val="00E354C1"/>
    <w:rsid w:val="00E3574B"/>
    <w:rsid w:val="00E358D8"/>
    <w:rsid w:val="00E358E5"/>
    <w:rsid w:val="00E359ED"/>
    <w:rsid w:val="00E35B78"/>
    <w:rsid w:val="00E35FF7"/>
    <w:rsid w:val="00E360D0"/>
    <w:rsid w:val="00E36317"/>
    <w:rsid w:val="00E36494"/>
    <w:rsid w:val="00E364B5"/>
    <w:rsid w:val="00E36950"/>
    <w:rsid w:val="00E36B89"/>
    <w:rsid w:val="00E36E5F"/>
    <w:rsid w:val="00E372C6"/>
    <w:rsid w:val="00E3775D"/>
    <w:rsid w:val="00E37F8D"/>
    <w:rsid w:val="00E401D2"/>
    <w:rsid w:val="00E40799"/>
    <w:rsid w:val="00E40C05"/>
    <w:rsid w:val="00E40C9B"/>
    <w:rsid w:val="00E41104"/>
    <w:rsid w:val="00E41124"/>
    <w:rsid w:val="00E411F1"/>
    <w:rsid w:val="00E41888"/>
    <w:rsid w:val="00E41CF4"/>
    <w:rsid w:val="00E41F1E"/>
    <w:rsid w:val="00E420D2"/>
    <w:rsid w:val="00E421CE"/>
    <w:rsid w:val="00E4233E"/>
    <w:rsid w:val="00E42744"/>
    <w:rsid w:val="00E42B18"/>
    <w:rsid w:val="00E42CD4"/>
    <w:rsid w:val="00E42D94"/>
    <w:rsid w:val="00E42F25"/>
    <w:rsid w:val="00E42FA7"/>
    <w:rsid w:val="00E4389A"/>
    <w:rsid w:val="00E43B42"/>
    <w:rsid w:val="00E43FDC"/>
    <w:rsid w:val="00E447FC"/>
    <w:rsid w:val="00E44922"/>
    <w:rsid w:val="00E4493D"/>
    <w:rsid w:val="00E44D56"/>
    <w:rsid w:val="00E45F1E"/>
    <w:rsid w:val="00E4642A"/>
    <w:rsid w:val="00E47780"/>
    <w:rsid w:val="00E47A7A"/>
    <w:rsid w:val="00E5017B"/>
    <w:rsid w:val="00E511A8"/>
    <w:rsid w:val="00E51918"/>
    <w:rsid w:val="00E51FB3"/>
    <w:rsid w:val="00E5236F"/>
    <w:rsid w:val="00E524A9"/>
    <w:rsid w:val="00E5308F"/>
    <w:rsid w:val="00E531B1"/>
    <w:rsid w:val="00E53946"/>
    <w:rsid w:val="00E53D70"/>
    <w:rsid w:val="00E540EA"/>
    <w:rsid w:val="00E54145"/>
    <w:rsid w:val="00E543D5"/>
    <w:rsid w:val="00E5445D"/>
    <w:rsid w:val="00E54C01"/>
    <w:rsid w:val="00E552A5"/>
    <w:rsid w:val="00E555EA"/>
    <w:rsid w:val="00E55684"/>
    <w:rsid w:val="00E5585F"/>
    <w:rsid w:val="00E562C9"/>
    <w:rsid w:val="00E56676"/>
    <w:rsid w:val="00E567F7"/>
    <w:rsid w:val="00E56B12"/>
    <w:rsid w:val="00E56C3F"/>
    <w:rsid w:val="00E56F46"/>
    <w:rsid w:val="00E5799D"/>
    <w:rsid w:val="00E57AA1"/>
    <w:rsid w:val="00E600E7"/>
    <w:rsid w:val="00E6019D"/>
    <w:rsid w:val="00E60374"/>
    <w:rsid w:val="00E604DB"/>
    <w:rsid w:val="00E604ED"/>
    <w:rsid w:val="00E60BC3"/>
    <w:rsid w:val="00E60C02"/>
    <w:rsid w:val="00E60C58"/>
    <w:rsid w:val="00E61186"/>
    <w:rsid w:val="00E61320"/>
    <w:rsid w:val="00E614D0"/>
    <w:rsid w:val="00E6160D"/>
    <w:rsid w:val="00E61881"/>
    <w:rsid w:val="00E61AE5"/>
    <w:rsid w:val="00E62301"/>
    <w:rsid w:val="00E62669"/>
    <w:rsid w:val="00E62CDB"/>
    <w:rsid w:val="00E63091"/>
    <w:rsid w:val="00E63257"/>
    <w:rsid w:val="00E637DB"/>
    <w:rsid w:val="00E63CA1"/>
    <w:rsid w:val="00E63CA8"/>
    <w:rsid w:val="00E63F0A"/>
    <w:rsid w:val="00E63F74"/>
    <w:rsid w:val="00E646C1"/>
    <w:rsid w:val="00E6473A"/>
    <w:rsid w:val="00E64DB5"/>
    <w:rsid w:val="00E653CD"/>
    <w:rsid w:val="00E6670F"/>
    <w:rsid w:val="00E667BC"/>
    <w:rsid w:val="00E66869"/>
    <w:rsid w:val="00E6687F"/>
    <w:rsid w:val="00E67942"/>
    <w:rsid w:val="00E701C0"/>
    <w:rsid w:val="00E70225"/>
    <w:rsid w:val="00E70641"/>
    <w:rsid w:val="00E70BEE"/>
    <w:rsid w:val="00E70C38"/>
    <w:rsid w:val="00E70DB3"/>
    <w:rsid w:val="00E70F25"/>
    <w:rsid w:val="00E7129A"/>
    <w:rsid w:val="00E714A8"/>
    <w:rsid w:val="00E71F3F"/>
    <w:rsid w:val="00E72599"/>
    <w:rsid w:val="00E726C9"/>
    <w:rsid w:val="00E72CDA"/>
    <w:rsid w:val="00E73C62"/>
    <w:rsid w:val="00E73F6B"/>
    <w:rsid w:val="00E73F71"/>
    <w:rsid w:val="00E7439C"/>
    <w:rsid w:val="00E745FB"/>
    <w:rsid w:val="00E747C4"/>
    <w:rsid w:val="00E747E1"/>
    <w:rsid w:val="00E74B41"/>
    <w:rsid w:val="00E7577F"/>
    <w:rsid w:val="00E757EC"/>
    <w:rsid w:val="00E76075"/>
    <w:rsid w:val="00E76354"/>
    <w:rsid w:val="00E7641E"/>
    <w:rsid w:val="00E7661C"/>
    <w:rsid w:val="00E767DA"/>
    <w:rsid w:val="00E76E51"/>
    <w:rsid w:val="00E76EFE"/>
    <w:rsid w:val="00E7725A"/>
    <w:rsid w:val="00E773B5"/>
    <w:rsid w:val="00E775D9"/>
    <w:rsid w:val="00E77605"/>
    <w:rsid w:val="00E776F4"/>
    <w:rsid w:val="00E8045A"/>
    <w:rsid w:val="00E80520"/>
    <w:rsid w:val="00E80597"/>
    <w:rsid w:val="00E808B4"/>
    <w:rsid w:val="00E80B3B"/>
    <w:rsid w:val="00E80E11"/>
    <w:rsid w:val="00E8125A"/>
    <w:rsid w:val="00E81C15"/>
    <w:rsid w:val="00E828DF"/>
    <w:rsid w:val="00E82BCF"/>
    <w:rsid w:val="00E830E5"/>
    <w:rsid w:val="00E83C0E"/>
    <w:rsid w:val="00E84031"/>
    <w:rsid w:val="00E8427D"/>
    <w:rsid w:val="00E842A7"/>
    <w:rsid w:val="00E84BD9"/>
    <w:rsid w:val="00E8520F"/>
    <w:rsid w:val="00E853FE"/>
    <w:rsid w:val="00E858F3"/>
    <w:rsid w:val="00E85E5F"/>
    <w:rsid w:val="00E865DF"/>
    <w:rsid w:val="00E86768"/>
    <w:rsid w:val="00E868BB"/>
    <w:rsid w:val="00E8719C"/>
    <w:rsid w:val="00E8753E"/>
    <w:rsid w:val="00E87644"/>
    <w:rsid w:val="00E878F7"/>
    <w:rsid w:val="00E87B42"/>
    <w:rsid w:val="00E87B62"/>
    <w:rsid w:val="00E87CBE"/>
    <w:rsid w:val="00E9073E"/>
    <w:rsid w:val="00E90DDD"/>
    <w:rsid w:val="00E90E2A"/>
    <w:rsid w:val="00E91A06"/>
    <w:rsid w:val="00E91F6A"/>
    <w:rsid w:val="00E92209"/>
    <w:rsid w:val="00E932F1"/>
    <w:rsid w:val="00E93A4C"/>
    <w:rsid w:val="00E93AA6"/>
    <w:rsid w:val="00E93B30"/>
    <w:rsid w:val="00E93CA1"/>
    <w:rsid w:val="00E93E86"/>
    <w:rsid w:val="00E946D7"/>
    <w:rsid w:val="00E94DF2"/>
    <w:rsid w:val="00E94E5F"/>
    <w:rsid w:val="00E95806"/>
    <w:rsid w:val="00E95B22"/>
    <w:rsid w:val="00E96265"/>
    <w:rsid w:val="00E96376"/>
    <w:rsid w:val="00E96934"/>
    <w:rsid w:val="00E96C32"/>
    <w:rsid w:val="00E97201"/>
    <w:rsid w:val="00E973D9"/>
    <w:rsid w:val="00E975BB"/>
    <w:rsid w:val="00E97685"/>
    <w:rsid w:val="00E977EF"/>
    <w:rsid w:val="00E97B53"/>
    <w:rsid w:val="00E97C02"/>
    <w:rsid w:val="00E97F4D"/>
    <w:rsid w:val="00EA0119"/>
    <w:rsid w:val="00EA031D"/>
    <w:rsid w:val="00EA06E1"/>
    <w:rsid w:val="00EA08A9"/>
    <w:rsid w:val="00EA0C74"/>
    <w:rsid w:val="00EA1256"/>
    <w:rsid w:val="00EA1A6A"/>
    <w:rsid w:val="00EA20FA"/>
    <w:rsid w:val="00EA287B"/>
    <w:rsid w:val="00EA28A4"/>
    <w:rsid w:val="00EA2B6D"/>
    <w:rsid w:val="00EA2F51"/>
    <w:rsid w:val="00EA2FBF"/>
    <w:rsid w:val="00EA3053"/>
    <w:rsid w:val="00EA3130"/>
    <w:rsid w:val="00EA31B0"/>
    <w:rsid w:val="00EA34E0"/>
    <w:rsid w:val="00EA36DE"/>
    <w:rsid w:val="00EA39D1"/>
    <w:rsid w:val="00EA3AC9"/>
    <w:rsid w:val="00EA403E"/>
    <w:rsid w:val="00EA40EB"/>
    <w:rsid w:val="00EA40FF"/>
    <w:rsid w:val="00EA43EF"/>
    <w:rsid w:val="00EA4533"/>
    <w:rsid w:val="00EA46D1"/>
    <w:rsid w:val="00EA4A5E"/>
    <w:rsid w:val="00EA4ACD"/>
    <w:rsid w:val="00EA4EAF"/>
    <w:rsid w:val="00EA53C6"/>
    <w:rsid w:val="00EA546F"/>
    <w:rsid w:val="00EA551F"/>
    <w:rsid w:val="00EA6158"/>
    <w:rsid w:val="00EA641B"/>
    <w:rsid w:val="00EA6756"/>
    <w:rsid w:val="00EA6812"/>
    <w:rsid w:val="00EA68CE"/>
    <w:rsid w:val="00EA68F1"/>
    <w:rsid w:val="00EA6C2C"/>
    <w:rsid w:val="00EA7035"/>
    <w:rsid w:val="00EA737E"/>
    <w:rsid w:val="00EA7686"/>
    <w:rsid w:val="00EA7ABD"/>
    <w:rsid w:val="00EA7FEE"/>
    <w:rsid w:val="00EB0071"/>
    <w:rsid w:val="00EB0123"/>
    <w:rsid w:val="00EB014B"/>
    <w:rsid w:val="00EB07B5"/>
    <w:rsid w:val="00EB0844"/>
    <w:rsid w:val="00EB092D"/>
    <w:rsid w:val="00EB0EA5"/>
    <w:rsid w:val="00EB10D6"/>
    <w:rsid w:val="00EB1129"/>
    <w:rsid w:val="00EB1463"/>
    <w:rsid w:val="00EB156A"/>
    <w:rsid w:val="00EB15E6"/>
    <w:rsid w:val="00EB1893"/>
    <w:rsid w:val="00EB1BFB"/>
    <w:rsid w:val="00EB1CB6"/>
    <w:rsid w:val="00EB1CC2"/>
    <w:rsid w:val="00EB282D"/>
    <w:rsid w:val="00EB2859"/>
    <w:rsid w:val="00EB2997"/>
    <w:rsid w:val="00EB29C8"/>
    <w:rsid w:val="00EB2B84"/>
    <w:rsid w:val="00EB3317"/>
    <w:rsid w:val="00EB3562"/>
    <w:rsid w:val="00EB3EBD"/>
    <w:rsid w:val="00EB4180"/>
    <w:rsid w:val="00EB460D"/>
    <w:rsid w:val="00EB48FC"/>
    <w:rsid w:val="00EB4938"/>
    <w:rsid w:val="00EB4966"/>
    <w:rsid w:val="00EB4AAF"/>
    <w:rsid w:val="00EB5386"/>
    <w:rsid w:val="00EB5BD6"/>
    <w:rsid w:val="00EB61A9"/>
    <w:rsid w:val="00EB691D"/>
    <w:rsid w:val="00EB6BCD"/>
    <w:rsid w:val="00EB6C40"/>
    <w:rsid w:val="00EB6EC9"/>
    <w:rsid w:val="00EB7BD3"/>
    <w:rsid w:val="00EB7BFA"/>
    <w:rsid w:val="00EB7C84"/>
    <w:rsid w:val="00EB7F56"/>
    <w:rsid w:val="00EC04B4"/>
    <w:rsid w:val="00EC09FF"/>
    <w:rsid w:val="00EC0E40"/>
    <w:rsid w:val="00EC1735"/>
    <w:rsid w:val="00EC1A21"/>
    <w:rsid w:val="00EC1D52"/>
    <w:rsid w:val="00EC1D8C"/>
    <w:rsid w:val="00EC1F2B"/>
    <w:rsid w:val="00EC2753"/>
    <w:rsid w:val="00EC278A"/>
    <w:rsid w:val="00EC292E"/>
    <w:rsid w:val="00EC2A14"/>
    <w:rsid w:val="00EC2A4B"/>
    <w:rsid w:val="00EC30E5"/>
    <w:rsid w:val="00EC3134"/>
    <w:rsid w:val="00EC43B3"/>
    <w:rsid w:val="00EC4578"/>
    <w:rsid w:val="00EC5200"/>
    <w:rsid w:val="00EC545F"/>
    <w:rsid w:val="00EC5748"/>
    <w:rsid w:val="00EC5B8D"/>
    <w:rsid w:val="00EC5CE2"/>
    <w:rsid w:val="00EC5D6C"/>
    <w:rsid w:val="00EC5F28"/>
    <w:rsid w:val="00EC6269"/>
    <w:rsid w:val="00EC6276"/>
    <w:rsid w:val="00EC6337"/>
    <w:rsid w:val="00EC663F"/>
    <w:rsid w:val="00EC6C2E"/>
    <w:rsid w:val="00EC6CC6"/>
    <w:rsid w:val="00EC6E80"/>
    <w:rsid w:val="00EC6E8E"/>
    <w:rsid w:val="00EC7336"/>
    <w:rsid w:val="00EC7AD6"/>
    <w:rsid w:val="00EC7C39"/>
    <w:rsid w:val="00EC7C3A"/>
    <w:rsid w:val="00EC7E81"/>
    <w:rsid w:val="00ED0221"/>
    <w:rsid w:val="00ED08F2"/>
    <w:rsid w:val="00ED09FB"/>
    <w:rsid w:val="00ED0A49"/>
    <w:rsid w:val="00ED1C40"/>
    <w:rsid w:val="00ED1E8A"/>
    <w:rsid w:val="00ED2C17"/>
    <w:rsid w:val="00ED3255"/>
    <w:rsid w:val="00ED3C0E"/>
    <w:rsid w:val="00ED3D72"/>
    <w:rsid w:val="00ED3E99"/>
    <w:rsid w:val="00ED3F8D"/>
    <w:rsid w:val="00ED46C4"/>
    <w:rsid w:val="00ED4D15"/>
    <w:rsid w:val="00ED4D9A"/>
    <w:rsid w:val="00ED5155"/>
    <w:rsid w:val="00ED58A5"/>
    <w:rsid w:val="00ED58E4"/>
    <w:rsid w:val="00ED5A27"/>
    <w:rsid w:val="00ED5BE8"/>
    <w:rsid w:val="00ED5C94"/>
    <w:rsid w:val="00ED6017"/>
    <w:rsid w:val="00ED634D"/>
    <w:rsid w:val="00ED63E0"/>
    <w:rsid w:val="00ED6574"/>
    <w:rsid w:val="00ED6C82"/>
    <w:rsid w:val="00ED70D6"/>
    <w:rsid w:val="00ED7151"/>
    <w:rsid w:val="00ED7318"/>
    <w:rsid w:val="00ED76FF"/>
    <w:rsid w:val="00EE03D8"/>
    <w:rsid w:val="00EE0413"/>
    <w:rsid w:val="00EE0532"/>
    <w:rsid w:val="00EE05AF"/>
    <w:rsid w:val="00EE06B8"/>
    <w:rsid w:val="00EE070A"/>
    <w:rsid w:val="00EE09B0"/>
    <w:rsid w:val="00EE0B13"/>
    <w:rsid w:val="00EE12F9"/>
    <w:rsid w:val="00EE1347"/>
    <w:rsid w:val="00EE150D"/>
    <w:rsid w:val="00EE17A7"/>
    <w:rsid w:val="00EE1845"/>
    <w:rsid w:val="00EE191E"/>
    <w:rsid w:val="00EE1BD8"/>
    <w:rsid w:val="00EE2DFA"/>
    <w:rsid w:val="00EE311F"/>
    <w:rsid w:val="00EE31B9"/>
    <w:rsid w:val="00EE3216"/>
    <w:rsid w:val="00EE3C92"/>
    <w:rsid w:val="00EE3DB3"/>
    <w:rsid w:val="00EE3E11"/>
    <w:rsid w:val="00EE4A3E"/>
    <w:rsid w:val="00EE4BEB"/>
    <w:rsid w:val="00EE4E7C"/>
    <w:rsid w:val="00EE5668"/>
    <w:rsid w:val="00EE5851"/>
    <w:rsid w:val="00EE5AFE"/>
    <w:rsid w:val="00EE5B19"/>
    <w:rsid w:val="00EE5C73"/>
    <w:rsid w:val="00EE600A"/>
    <w:rsid w:val="00EE61DB"/>
    <w:rsid w:val="00EE6395"/>
    <w:rsid w:val="00EE65A1"/>
    <w:rsid w:val="00EE6A45"/>
    <w:rsid w:val="00EE6CFB"/>
    <w:rsid w:val="00EE74AB"/>
    <w:rsid w:val="00EE78BC"/>
    <w:rsid w:val="00EE7B1A"/>
    <w:rsid w:val="00EE7B7C"/>
    <w:rsid w:val="00EF0463"/>
    <w:rsid w:val="00EF0469"/>
    <w:rsid w:val="00EF0758"/>
    <w:rsid w:val="00EF0E4A"/>
    <w:rsid w:val="00EF1AAD"/>
    <w:rsid w:val="00EF2705"/>
    <w:rsid w:val="00EF2C16"/>
    <w:rsid w:val="00EF2D81"/>
    <w:rsid w:val="00EF2EE0"/>
    <w:rsid w:val="00EF391F"/>
    <w:rsid w:val="00EF3973"/>
    <w:rsid w:val="00EF3BC4"/>
    <w:rsid w:val="00EF40E5"/>
    <w:rsid w:val="00EF4194"/>
    <w:rsid w:val="00EF43CD"/>
    <w:rsid w:val="00EF466E"/>
    <w:rsid w:val="00EF46E3"/>
    <w:rsid w:val="00EF478E"/>
    <w:rsid w:val="00EF481E"/>
    <w:rsid w:val="00EF4BD5"/>
    <w:rsid w:val="00EF4E28"/>
    <w:rsid w:val="00EF50AD"/>
    <w:rsid w:val="00EF5382"/>
    <w:rsid w:val="00EF5B24"/>
    <w:rsid w:val="00EF5C0F"/>
    <w:rsid w:val="00EF5D39"/>
    <w:rsid w:val="00EF6644"/>
    <w:rsid w:val="00EF708B"/>
    <w:rsid w:val="00EF7779"/>
    <w:rsid w:val="00EF7D51"/>
    <w:rsid w:val="00EF7ECB"/>
    <w:rsid w:val="00EF7F99"/>
    <w:rsid w:val="00F006B9"/>
    <w:rsid w:val="00F00AF0"/>
    <w:rsid w:val="00F00BEE"/>
    <w:rsid w:val="00F01130"/>
    <w:rsid w:val="00F013C3"/>
    <w:rsid w:val="00F014AC"/>
    <w:rsid w:val="00F01750"/>
    <w:rsid w:val="00F017AC"/>
    <w:rsid w:val="00F018E2"/>
    <w:rsid w:val="00F01CF1"/>
    <w:rsid w:val="00F01D09"/>
    <w:rsid w:val="00F023C8"/>
    <w:rsid w:val="00F02A9C"/>
    <w:rsid w:val="00F02D99"/>
    <w:rsid w:val="00F03199"/>
    <w:rsid w:val="00F0349B"/>
    <w:rsid w:val="00F036BD"/>
    <w:rsid w:val="00F03A32"/>
    <w:rsid w:val="00F03F1C"/>
    <w:rsid w:val="00F04100"/>
    <w:rsid w:val="00F04540"/>
    <w:rsid w:val="00F04793"/>
    <w:rsid w:val="00F049AB"/>
    <w:rsid w:val="00F04B05"/>
    <w:rsid w:val="00F04E0D"/>
    <w:rsid w:val="00F05BFA"/>
    <w:rsid w:val="00F05C2D"/>
    <w:rsid w:val="00F05C5A"/>
    <w:rsid w:val="00F05D2F"/>
    <w:rsid w:val="00F06F17"/>
    <w:rsid w:val="00F0728C"/>
    <w:rsid w:val="00F0748E"/>
    <w:rsid w:val="00F076AD"/>
    <w:rsid w:val="00F07AF3"/>
    <w:rsid w:val="00F10065"/>
    <w:rsid w:val="00F10167"/>
    <w:rsid w:val="00F10988"/>
    <w:rsid w:val="00F10D3F"/>
    <w:rsid w:val="00F10EBE"/>
    <w:rsid w:val="00F11773"/>
    <w:rsid w:val="00F123EC"/>
    <w:rsid w:val="00F1260E"/>
    <w:rsid w:val="00F12BA3"/>
    <w:rsid w:val="00F12D5A"/>
    <w:rsid w:val="00F12E87"/>
    <w:rsid w:val="00F130F0"/>
    <w:rsid w:val="00F1321A"/>
    <w:rsid w:val="00F13535"/>
    <w:rsid w:val="00F136F3"/>
    <w:rsid w:val="00F1377F"/>
    <w:rsid w:val="00F1383C"/>
    <w:rsid w:val="00F13B8A"/>
    <w:rsid w:val="00F14556"/>
    <w:rsid w:val="00F149AC"/>
    <w:rsid w:val="00F14AD8"/>
    <w:rsid w:val="00F150DC"/>
    <w:rsid w:val="00F1582E"/>
    <w:rsid w:val="00F158F2"/>
    <w:rsid w:val="00F15B70"/>
    <w:rsid w:val="00F15C89"/>
    <w:rsid w:val="00F15E5E"/>
    <w:rsid w:val="00F162B5"/>
    <w:rsid w:val="00F164C0"/>
    <w:rsid w:val="00F169EB"/>
    <w:rsid w:val="00F16AD7"/>
    <w:rsid w:val="00F16DA0"/>
    <w:rsid w:val="00F16E23"/>
    <w:rsid w:val="00F1714F"/>
    <w:rsid w:val="00F1754C"/>
    <w:rsid w:val="00F176D0"/>
    <w:rsid w:val="00F17805"/>
    <w:rsid w:val="00F17C34"/>
    <w:rsid w:val="00F20B8D"/>
    <w:rsid w:val="00F21417"/>
    <w:rsid w:val="00F21522"/>
    <w:rsid w:val="00F21824"/>
    <w:rsid w:val="00F21891"/>
    <w:rsid w:val="00F219B2"/>
    <w:rsid w:val="00F21BC6"/>
    <w:rsid w:val="00F22445"/>
    <w:rsid w:val="00F22683"/>
    <w:rsid w:val="00F229B8"/>
    <w:rsid w:val="00F22F0C"/>
    <w:rsid w:val="00F23166"/>
    <w:rsid w:val="00F23464"/>
    <w:rsid w:val="00F234B3"/>
    <w:rsid w:val="00F2356A"/>
    <w:rsid w:val="00F239C9"/>
    <w:rsid w:val="00F23B5B"/>
    <w:rsid w:val="00F23C8D"/>
    <w:rsid w:val="00F23F02"/>
    <w:rsid w:val="00F249BB"/>
    <w:rsid w:val="00F25009"/>
    <w:rsid w:val="00F25112"/>
    <w:rsid w:val="00F25795"/>
    <w:rsid w:val="00F25CCF"/>
    <w:rsid w:val="00F2628A"/>
    <w:rsid w:val="00F2692B"/>
    <w:rsid w:val="00F2771E"/>
    <w:rsid w:val="00F27881"/>
    <w:rsid w:val="00F27A5B"/>
    <w:rsid w:val="00F27EC6"/>
    <w:rsid w:val="00F27FE1"/>
    <w:rsid w:val="00F30234"/>
    <w:rsid w:val="00F30664"/>
    <w:rsid w:val="00F30673"/>
    <w:rsid w:val="00F30949"/>
    <w:rsid w:val="00F30A78"/>
    <w:rsid w:val="00F30C91"/>
    <w:rsid w:val="00F311EA"/>
    <w:rsid w:val="00F312EF"/>
    <w:rsid w:val="00F31F06"/>
    <w:rsid w:val="00F32181"/>
    <w:rsid w:val="00F32C34"/>
    <w:rsid w:val="00F3304B"/>
    <w:rsid w:val="00F3310E"/>
    <w:rsid w:val="00F336E8"/>
    <w:rsid w:val="00F34679"/>
    <w:rsid w:val="00F348F1"/>
    <w:rsid w:val="00F348F5"/>
    <w:rsid w:val="00F34E1B"/>
    <w:rsid w:val="00F35182"/>
    <w:rsid w:val="00F35A70"/>
    <w:rsid w:val="00F35BDF"/>
    <w:rsid w:val="00F35C15"/>
    <w:rsid w:val="00F3618E"/>
    <w:rsid w:val="00F361FB"/>
    <w:rsid w:val="00F36563"/>
    <w:rsid w:val="00F369FB"/>
    <w:rsid w:val="00F36DBA"/>
    <w:rsid w:val="00F36E68"/>
    <w:rsid w:val="00F370CD"/>
    <w:rsid w:val="00F37554"/>
    <w:rsid w:val="00F375EF"/>
    <w:rsid w:val="00F378F1"/>
    <w:rsid w:val="00F37A4F"/>
    <w:rsid w:val="00F37AB8"/>
    <w:rsid w:val="00F37B30"/>
    <w:rsid w:val="00F40137"/>
    <w:rsid w:val="00F401F3"/>
    <w:rsid w:val="00F40B0B"/>
    <w:rsid w:val="00F4123C"/>
    <w:rsid w:val="00F4179C"/>
    <w:rsid w:val="00F41956"/>
    <w:rsid w:val="00F4195D"/>
    <w:rsid w:val="00F41CA1"/>
    <w:rsid w:val="00F41DBC"/>
    <w:rsid w:val="00F4217B"/>
    <w:rsid w:val="00F4269B"/>
    <w:rsid w:val="00F4272F"/>
    <w:rsid w:val="00F42869"/>
    <w:rsid w:val="00F42E38"/>
    <w:rsid w:val="00F42EF9"/>
    <w:rsid w:val="00F42F0E"/>
    <w:rsid w:val="00F434BB"/>
    <w:rsid w:val="00F43D83"/>
    <w:rsid w:val="00F43D8C"/>
    <w:rsid w:val="00F43DD7"/>
    <w:rsid w:val="00F4424C"/>
    <w:rsid w:val="00F44253"/>
    <w:rsid w:val="00F44325"/>
    <w:rsid w:val="00F4463D"/>
    <w:rsid w:val="00F4493F"/>
    <w:rsid w:val="00F454CA"/>
    <w:rsid w:val="00F45597"/>
    <w:rsid w:val="00F45671"/>
    <w:rsid w:val="00F45806"/>
    <w:rsid w:val="00F4587B"/>
    <w:rsid w:val="00F458A4"/>
    <w:rsid w:val="00F458B9"/>
    <w:rsid w:val="00F45AA2"/>
    <w:rsid w:val="00F460EB"/>
    <w:rsid w:val="00F46BFE"/>
    <w:rsid w:val="00F46C5A"/>
    <w:rsid w:val="00F46CCC"/>
    <w:rsid w:val="00F46DFD"/>
    <w:rsid w:val="00F4711C"/>
    <w:rsid w:val="00F472B3"/>
    <w:rsid w:val="00F47530"/>
    <w:rsid w:val="00F47861"/>
    <w:rsid w:val="00F47C9D"/>
    <w:rsid w:val="00F47EF7"/>
    <w:rsid w:val="00F50348"/>
    <w:rsid w:val="00F504E5"/>
    <w:rsid w:val="00F50553"/>
    <w:rsid w:val="00F5093F"/>
    <w:rsid w:val="00F50F53"/>
    <w:rsid w:val="00F51009"/>
    <w:rsid w:val="00F51817"/>
    <w:rsid w:val="00F519F2"/>
    <w:rsid w:val="00F51EEB"/>
    <w:rsid w:val="00F520F3"/>
    <w:rsid w:val="00F521DD"/>
    <w:rsid w:val="00F522D4"/>
    <w:rsid w:val="00F52674"/>
    <w:rsid w:val="00F52BB0"/>
    <w:rsid w:val="00F52F2D"/>
    <w:rsid w:val="00F536FC"/>
    <w:rsid w:val="00F53C14"/>
    <w:rsid w:val="00F53D11"/>
    <w:rsid w:val="00F53D9B"/>
    <w:rsid w:val="00F54212"/>
    <w:rsid w:val="00F54325"/>
    <w:rsid w:val="00F544A5"/>
    <w:rsid w:val="00F54607"/>
    <w:rsid w:val="00F54BA2"/>
    <w:rsid w:val="00F55118"/>
    <w:rsid w:val="00F55169"/>
    <w:rsid w:val="00F551A5"/>
    <w:rsid w:val="00F55784"/>
    <w:rsid w:val="00F557C0"/>
    <w:rsid w:val="00F55EAD"/>
    <w:rsid w:val="00F55F8D"/>
    <w:rsid w:val="00F55FBB"/>
    <w:rsid w:val="00F56086"/>
    <w:rsid w:val="00F565D9"/>
    <w:rsid w:val="00F568AB"/>
    <w:rsid w:val="00F56CED"/>
    <w:rsid w:val="00F57045"/>
    <w:rsid w:val="00F570EF"/>
    <w:rsid w:val="00F57560"/>
    <w:rsid w:val="00F6006A"/>
    <w:rsid w:val="00F603C6"/>
    <w:rsid w:val="00F6058B"/>
    <w:rsid w:val="00F606FE"/>
    <w:rsid w:val="00F609FE"/>
    <w:rsid w:val="00F60D66"/>
    <w:rsid w:val="00F60F8A"/>
    <w:rsid w:val="00F61105"/>
    <w:rsid w:val="00F616D5"/>
    <w:rsid w:val="00F61A09"/>
    <w:rsid w:val="00F61B08"/>
    <w:rsid w:val="00F62140"/>
    <w:rsid w:val="00F62197"/>
    <w:rsid w:val="00F6245B"/>
    <w:rsid w:val="00F625FC"/>
    <w:rsid w:val="00F6269A"/>
    <w:rsid w:val="00F62A1F"/>
    <w:rsid w:val="00F62DDD"/>
    <w:rsid w:val="00F62EF6"/>
    <w:rsid w:val="00F6315E"/>
    <w:rsid w:val="00F63579"/>
    <w:rsid w:val="00F63726"/>
    <w:rsid w:val="00F6391C"/>
    <w:rsid w:val="00F63C7B"/>
    <w:rsid w:val="00F64C81"/>
    <w:rsid w:val="00F64E4E"/>
    <w:rsid w:val="00F65172"/>
    <w:rsid w:val="00F655D3"/>
    <w:rsid w:val="00F663D9"/>
    <w:rsid w:val="00F665AA"/>
    <w:rsid w:val="00F66993"/>
    <w:rsid w:val="00F669F4"/>
    <w:rsid w:val="00F66DEA"/>
    <w:rsid w:val="00F675E5"/>
    <w:rsid w:val="00F67812"/>
    <w:rsid w:val="00F678DE"/>
    <w:rsid w:val="00F6797F"/>
    <w:rsid w:val="00F67A59"/>
    <w:rsid w:val="00F67DFA"/>
    <w:rsid w:val="00F67F74"/>
    <w:rsid w:val="00F70C73"/>
    <w:rsid w:val="00F7155C"/>
    <w:rsid w:val="00F721BD"/>
    <w:rsid w:val="00F722A6"/>
    <w:rsid w:val="00F72461"/>
    <w:rsid w:val="00F7246D"/>
    <w:rsid w:val="00F724C9"/>
    <w:rsid w:val="00F724D2"/>
    <w:rsid w:val="00F725DA"/>
    <w:rsid w:val="00F728DA"/>
    <w:rsid w:val="00F72B27"/>
    <w:rsid w:val="00F72F6F"/>
    <w:rsid w:val="00F72FBE"/>
    <w:rsid w:val="00F7331B"/>
    <w:rsid w:val="00F73541"/>
    <w:rsid w:val="00F73577"/>
    <w:rsid w:val="00F74078"/>
    <w:rsid w:val="00F7440D"/>
    <w:rsid w:val="00F74818"/>
    <w:rsid w:val="00F74EA1"/>
    <w:rsid w:val="00F74EDB"/>
    <w:rsid w:val="00F74F8F"/>
    <w:rsid w:val="00F74FFD"/>
    <w:rsid w:val="00F75876"/>
    <w:rsid w:val="00F75CEA"/>
    <w:rsid w:val="00F75CFB"/>
    <w:rsid w:val="00F7600B"/>
    <w:rsid w:val="00F76780"/>
    <w:rsid w:val="00F767AA"/>
    <w:rsid w:val="00F7714F"/>
    <w:rsid w:val="00F773A8"/>
    <w:rsid w:val="00F77A51"/>
    <w:rsid w:val="00F77B7C"/>
    <w:rsid w:val="00F77D4C"/>
    <w:rsid w:val="00F8004D"/>
    <w:rsid w:val="00F808F3"/>
    <w:rsid w:val="00F80C7B"/>
    <w:rsid w:val="00F80CC9"/>
    <w:rsid w:val="00F81892"/>
    <w:rsid w:val="00F819A4"/>
    <w:rsid w:val="00F81D34"/>
    <w:rsid w:val="00F81F9E"/>
    <w:rsid w:val="00F8207E"/>
    <w:rsid w:val="00F82169"/>
    <w:rsid w:val="00F825E2"/>
    <w:rsid w:val="00F826AD"/>
    <w:rsid w:val="00F82739"/>
    <w:rsid w:val="00F8273E"/>
    <w:rsid w:val="00F82999"/>
    <w:rsid w:val="00F83390"/>
    <w:rsid w:val="00F835F6"/>
    <w:rsid w:val="00F8370E"/>
    <w:rsid w:val="00F83830"/>
    <w:rsid w:val="00F83ADB"/>
    <w:rsid w:val="00F83B88"/>
    <w:rsid w:val="00F83C9D"/>
    <w:rsid w:val="00F83DEF"/>
    <w:rsid w:val="00F83F2F"/>
    <w:rsid w:val="00F84337"/>
    <w:rsid w:val="00F8463A"/>
    <w:rsid w:val="00F84693"/>
    <w:rsid w:val="00F846D6"/>
    <w:rsid w:val="00F860E8"/>
    <w:rsid w:val="00F8637C"/>
    <w:rsid w:val="00F8663C"/>
    <w:rsid w:val="00F86E99"/>
    <w:rsid w:val="00F86ECE"/>
    <w:rsid w:val="00F8712B"/>
    <w:rsid w:val="00F87420"/>
    <w:rsid w:val="00F87549"/>
    <w:rsid w:val="00F875FD"/>
    <w:rsid w:val="00F87D1B"/>
    <w:rsid w:val="00F87FBA"/>
    <w:rsid w:val="00F9019D"/>
    <w:rsid w:val="00F9079A"/>
    <w:rsid w:val="00F91624"/>
    <w:rsid w:val="00F9184A"/>
    <w:rsid w:val="00F91957"/>
    <w:rsid w:val="00F919B4"/>
    <w:rsid w:val="00F91D7B"/>
    <w:rsid w:val="00F91F5F"/>
    <w:rsid w:val="00F92106"/>
    <w:rsid w:val="00F92124"/>
    <w:rsid w:val="00F92332"/>
    <w:rsid w:val="00F92400"/>
    <w:rsid w:val="00F92444"/>
    <w:rsid w:val="00F92659"/>
    <w:rsid w:val="00F926E9"/>
    <w:rsid w:val="00F92939"/>
    <w:rsid w:val="00F929EF"/>
    <w:rsid w:val="00F92BCA"/>
    <w:rsid w:val="00F92D11"/>
    <w:rsid w:val="00F93339"/>
    <w:rsid w:val="00F93564"/>
    <w:rsid w:val="00F937F0"/>
    <w:rsid w:val="00F938DD"/>
    <w:rsid w:val="00F93DB1"/>
    <w:rsid w:val="00F93F8C"/>
    <w:rsid w:val="00F9473D"/>
    <w:rsid w:val="00F94A23"/>
    <w:rsid w:val="00F94F19"/>
    <w:rsid w:val="00F952F2"/>
    <w:rsid w:val="00F953E4"/>
    <w:rsid w:val="00F954B1"/>
    <w:rsid w:val="00F954DE"/>
    <w:rsid w:val="00F955D1"/>
    <w:rsid w:val="00F96D00"/>
    <w:rsid w:val="00F97D2F"/>
    <w:rsid w:val="00FA02B8"/>
    <w:rsid w:val="00FA0FD7"/>
    <w:rsid w:val="00FA16AA"/>
    <w:rsid w:val="00FA179B"/>
    <w:rsid w:val="00FA19BD"/>
    <w:rsid w:val="00FA2B53"/>
    <w:rsid w:val="00FA2CC5"/>
    <w:rsid w:val="00FA3665"/>
    <w:rsid w:val="00FA36E9"/>
    <w:rsid w:val="00FA3B96"/>
    <w:rsid w:val="00FA40ED"/>
    <w:rsid w:val="00FA41E6"/>
    <w:rsid w:val="00FA4748"/>
    <w:rsid w:val="00FA4C91"/>
    <w:rsid w:val="00FA4E4A"/>
    <w:rsid w:val="00FA5235"/>
    <w:rsid w:val="00FA5510"/>
    <w:rsid w:val="00FA5838"/>
    <w:rsid w:val="00FA59D0"/>
    <w:rsid w:val="00FA5C70"/>
    <w:rsid w:val="00FA6069"/>
    <w:rsid w:val="00FA64BE"/>
    <w:rsid w:val="00FA7A8C"/>
    <w:rsid w:val="00FA7F26"/>
    <w:rsid w:val="00FB021E"/>
    <w:rsid w:val="00FB0265"/>
    <w:rsid w:val="00FB0A2E"/>
    <w:rsid w:val="00FB0C70"/>
    <w:rsid w:val="00FB11EA"/>
    <w:rsid w:val="00FB137A"/>
    <w:rsid w:val="00FB1454"/>
    <w:rsid w:val="00FB14CC"/>
    <w:rsid w:val="00FB1678"/>
    <w:rsid w:val="00FB182C"/>
    <w:rsid w:val="00FB215B"/>
    <w:rsid w:val="00FB215C"/>
    <w:rsid w:val="00FB2411"/>
    <w:rsid w:val="00FB2482"/>
    <w:rsid w:val="00FB28CB"/>
    <w:rsid w:val="00FB2D45"/>
    <w:rsid w:val="00FB2F05"/>
    <w:rsid w:val="00FB2FA0"/>
    <w:rsid w:val="00FB300C"/>
    <w:rsid w:val="00FB347A"/>
    <w:rsid w:val="00FB3702"/>
    <w:rsid w:val="00FB3B99"/>
    <w:rsid w:val="00FB3F4B"/>
    <w:rsid w:val="00FB4180"/>
    <w:rsid w:val="00FB4628"/>
    <w:rsid w:val="00FB4778"/>
    <w:rsid w:val="00FB56B6"/>
    <w:rsid w:val="00FB6282"/>
    <w:rsid w:val="00FB62CC"/>
    <w:rsid w:val="00FB64B4"/>
    <w:rsid w:val="00FB65E7"/>
    <w:rsid w:val="00FB6CF2"/>
    <w:rsid w:val="00FB6EA8"/>
    <w:rsid w:val="00FB715F"/>
    <w:rsid w:val="00FB743E"/>
    <w:rsid w:val="00FB748B"/>
    <w:rsid w:val="00FB7A33"/>
    <w:rsid w:val="00FC0449"/>
    <w:rsid w:val="00FC0614"/>
    <w:rsid w:val="00FC0623"/>
    <w:rsid w:val="00FC15FE"/>
    <w:rsid w:val="00FC1709"/>
    <w:rsid w:val="00FC17C1"/>
    <w:rsid w:val="00FC17F2"/>
    <w:rsid w:val="00FC19F5"/>
    <w:rsid w:val="00FC1F91"/>
    <w:rsid w:val="00FC22A0"/>
    <w:rsid w:val="00FC2383"/>
    <w:rsid w:val="00FC26F6"/>
    <w:rsid w:val="00FC270C"/>
    <w:rsid w:val="00FC30AD"/>
    <w:rsid w:val="00FC3A28"/>
    <w:rsid w:val="00FC3DE2"/>
    <w:rsid w:val="00FC4492"/>
    <w:rsid w:val="00FC50E0"/>
    <w:rsid w:val="00FC5223"/>
    <w:rsid w:val="00FC5419"/>
    <w:rsid w:val="00FC5AA8"/>
    <w:rsid w:val="00FC6086"/>
    <w:rsid w:val="00FC6A53"/>
    <w:rsid w:val="00FC6EA3"/>
    <w:rsid w:val="00FC7508"/>
    <w:rsid w:val="00FC7A67"/>
    <w:rsid w:val="00FD013D"/>
    <w:rsid w:val="00FD0A8B"/>
    <w:rsid w:val="00FD0B9F"/>
    <w:rsid w:val="00FD18D3"/>
    <w:rsid w:val="00FD197F"/>
    <w:rsid w:val="00FD1AA0"/>
    <w:rsid w:val="00FD1B0C"/>
    <w:rsid w:val="00FD1C39"/>
    <w:rsid w:val="00FD2114"/>
    <w:rsid w:val="00FD2233"/>
    <w:rsid w:val="00FD2436"/>
    <w:rsid w:val="00FD247B"/>
    <w:rsid w:val="00FD2F9B"/>
    <w:rsid w:val="00FD3911"/>
    <w:rsid w:val="00FD3AB8"/>
    <w:rsid w:val="00FD3AC8"/>
    <w:rsid w:val="00FD3B8F"/>
    <w:rsid w:val="00FD3C71"/>
    <w:rsid w:val="00FD3D8C"/>
    <w:rsid w:val="00FD47B3"/>
    <w:rsid w:val="00FD4841"/>
    <w:rsid w:val="00FD4DE7"/>
    <w:rsid w:val="00FD4F8F"/>
    <w:rsid w:val="00FD52A2"/>
    <w:rsid w:val="00FD5F08"/>
    <w:rsid w:val="00FD6159"/>
    <w:rsid w:val="00FD6586"/>
    <w:rsid w:val="00FD67D5"/>
    <w:rsid w:val="00FD6997"/>
    <w:rsid w:val="00FD69DA"/>
    <w:rsid w:val="00FD6D80"/>
    <w:rsid w:val="00FD74FB"/>
    <w:rsid w:val="00FD7666"/>
    <w:rsid w:val="00FD79D9"/>
    <w:rsid w:val="00FD7B97"/>
    <w:rsid w:val="00FD7D34"/>
    <w:rsid w:val="00FD7DA8"/>
    <w:rsid w:val="00FD7F01"/>
    <w:rsid w:val="00FE0CF5"/>
    <w:rsid w:val="00FE2451"/>
    <w:rsid w:val="00FE281E"/>
    <w:rsid w:val="00FE2842"/>
    <w:rsid w:val="00FE2AA0"/>
    <w:rsid w:val="00FE2BC4"/>
    <w:rsid w:val="00FE2C12"/>
    <w:rsid w:val="00FE2E0B"/>
    <w:rsid w:val="00FE3B49"/>
    <w:rsid w:val="00FE460B"/>
    <w:rsid w:val="00FE4BF5"/>
    <w:rsid w:val="00FE4C4A"/>
    <w:rsid w:val="00FE4D8F"/>
    <w:rsid w:val="00FE50A9"/>
    <w:rsid w:val="00FE54D9"/>
    <w:rsid w:val="00FE5732"/>
    <w:rsid w:val="00FE5C7C"/>
    <w:rsid w:val="00FE5D74"/>
    <w:rsid w:val="00FE6096"/>
    <w:rsid w:val="00FE65FE"/>
    <w:rsid w:val="00FE66ED"/>
    <w:rsid w:val="00FE6A04"/>
    <w:rsid w:val="00FE6A48"/>
    <w:rsid w:val="00FE6E7F"/>
    <w:rsid w:val="00FE7125"/>
    <w:rsid w:val="00FE78E3"/>
    <w:rsid w:val="00FE7B26"/>
    <w:rsid w:val="00FE7C0F"/>
    <w:rsid w:val="00FF064F"/>
    <w:rsid w:val="00FF08F2"/>
    <w:rsid w:val="00FF0CCB"/>
    <w:rsid w:val="00FF0F93"/>
    <w:rsid w:val="00FF1325"/>
    <w:rsid w:val="00FF1576"/>
    <w:rsid w:val="00FF215E"/>
    <w:rsid w:val="00FF25B9"/>
    <w:rsid w:val="00FF27C1"/>
    <w:rsid w:val="00FF2DC7"/>
    <w:rsid w:val="00FF375D"/>
    <w:rsid w:val="00FF43FD"/>
    <w:rsid w:val="00FF475D"/>
    <w:rsid w:val="00FF4893"/>
    <w:rsid w:val="00FF4A7C"/>
    <w:rsid w:val="00FF5476"/>
    <w:rsid w:val="00FF57B2"/>
    <w:rsid w:val="00FF5C00"/>
    <w:rsid w:val="00FF5DAA"/>
    <w:rsid w:val="00FF5DC6"/>
    <w:rsid w:val="00FF5E38"/>
    <w:rsid w:val="00FF6128"/>
    <w:rsid w:val="00FF665A"/>
    <w:rsid w:val="00FF6A75"/>
    <w:rsid w:val="00FF6A91"/>
    <w:rsid w:val="00FF6E3D"/>
    <w:rsid w:val="00FF74D7"/>
    <w:rsid w:val="00FF7501"/>
    <w:rsid w:val="00FF7583"/>
    <w:rsid w:val="00FF7596"/>
    <w:rsid w:val="00FF7D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5CF891"/>
  <w15:chartTrackingRefBased/>
  <w15:docId w15:val="{BEE302D4-CF38-4B70-AC81-5EE298A1A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299"/>
    <w:rPr>
      <w:sz w:val="24"/>
      <w:szCs w:val="24"/>
      <w:lang w:val="es-ES"/>
    </w:rPr>
  </w:style>
  <w:style w:type="paragraph" w:styleId="Ttulo1">
    <w:name w:val="heading 1"/>
    <w:basedOn w:val="Normal"/>
    <w:next w:val="Normal"/>
    <w:link w:val="Ttulo1Car"/>
    <w:qFormat/>
    <w:pPr>
      <w:keepNext/>
      <w:outlineLvl w:val="0"/>
    </w:pPr>
    <w:rPr>
      <w:rFonts w:ascii="Arial" w:hAnsi="Arial"/>
      <w:b/>
      <w:lang w:val="es-CO" w:eastAsia="en-US"/>
    </w:rPr>
  </w:style>
  <w:style w:type="paragraph" w:styleId="Ttulo2">
    <w:name w:val="heading 2"/>
    <w:basedOn w:val="Normal"/>
    <w:next w:val="Normal"/>
    <w:link w:val="Ttulo2Car"/>
    <w:qFormat/>
    <w:pPr>
      <w:keepNext/>
      <w:outlineLvl w:val="1"/>
    </w:pPr>
    <w:rPr>
      <w:rFonts w:ascii="Arial" w:hAnsi="Arial"/>
      <w:b/>
      <w:sz w:val="20"/>
      <w:szCs w:val="20"/>
    </w:rPr>
  </w:style>
  <w:style w:type="paragraph" w:styleId="Ttulo3">
    <w:name w:val="heading 3"/>
    <w:basedOn w:val="Normal"/>
    <w:next w:val="Normal"/>
    <w:link w:val="Ttulo3Car"/>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pPr>
      <w:keepNext/>
      <w:spacing w:before="240" w:after="60"/>
      <w:outlineLvl w:val="3"/>
    </w:pPr>
    <w:rPr>
      <w:rFonts w:ascii="Calibri" w:hAnsi="Calibri"/>
      <w:b/>
      <w:bCs/>
      <w:sz w:val="28"/>
      <w:szCs w:val="28"/>
    </w:rPr>
  </w:style>
  <w:style w:type="paragraph" w:styleId="Ttulo5">
    <w:name w:val="heading 5"/>
    <w:basedOn w:val="Normal"/>
    <w:next w:val="Normal"/>
    <w:qFormat/>
    <w:pPr>
      <w:keepNext/>
      <w:jc w:val="center"/>
      <w:outlineLvl w:val="4"/>
    </w:pPr>
    <w:rPr>
      <w:rFonts w:ascii="Verdana" w:hAnsi="Verdana"/>
      <w:b/>
      <w:iCs/>
      <w:sz w:val="16"/>
      <w:lang w:val="es-MX" w:eastAsia="es-MX"/>
    </w:rPr>
  </w:style>
  <w:style w:type="paragraph" w:styleId="Ttulo6">
    <w:name w:val="heading 6"/>
    <w:basedOn w:val="Normal"/>
    <w:next w:val="Normal"/>
    <w:link w:val="Ttulo6Car"/>
    <w:uiPriority w:val="9"/>
    <w:qFormat/>
    <w:pPr>
      <w:spacing w:before="240" w:after="60"/>
      <w:outlineLvl w:val="5"/>
    </w:pPr>
    <w:rPr>
      <w:b/>
      <w:bCs/>
      <w:sz w:val="22"/>
      <w:szCs w:val="22"/>
    </w:rPr>
  </w:style>
  <w:style w:type="paragraph" w:styleId="Ttulo7">
    <w:name w:val="heading 7"/>
    <w:basedOn w:val="Normal"/>
    <w:next w:val="Normal"/>
    <w:uiPriority w:val="9"/>
    <w:qFormat/>
    <w:pPr>
      <w:spacing w:before="240" w:after="60"/>
      <w:outlineLvl w:val="6"/>
    </w:pPr>
  </w:style>
  <w:style w:type="paragraph" w:styleId="Ttulo8">
    <w:name w:val="heading 8"/>
    <w:basedOn w:val="Normal"/>
    <w:next w:val="Normal"/>
    <w:link w:val="Ttulo8Car"/>
    <w:qFormat/>
    <w:pPr>
      <w:keepNext/>
      <w:numPr>
        <w:numId w:val="1"/>
      </w:numPr>
      <w:jc w:val="center"/>
      <w:outlineLvl w:val="7"/>
    </w:pPr>
    <w:rPr>
      <w:rFonts w:ascii="Arial" w:hAnsi="Arial" w:cs="Arial"/>
      <w:b/>
      <w:sz w:val="16"/>
      <w:szCs w:val="22"/>
    </w:rPr>
  </w:style>
  <w:style w:type="paragraph" w:styleId="Ttulo9">
    <w:name w:val="heading 9"/>
    <w:basedOn w:val="Normal"/>
    <w:next w:val="Normal"/>
    <w:link w:val="Ttulo9Car"/>
    <w:qFormat/>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B0B6A"/>
    <w:rPr>
      <w:rFonts w:ascii="Arial" w:hAnsi="Arial"/>
      <w:b/>
      <w:sz w:val="24"/>
      <w:szCs w:val="24"/>
      <w:lang w:val="es-CO" w:eastAsia="en-US" w:bidi="ar-SA"/>
    </w:rPr>
  </w:style>
  <w:style w:type="character" w:customStyle="1" w:styleId="Ttulo3Car">
    <w:name w:val="Título 3 Car"/>
    <w:link w:val="Ttulo3"/>
    <w:rsid w:val="003B0B6A"/>
    <w:rPr>
      <w:rFonts w:ascii="Arial" w:hAnsi="Arial" w:cs="Arial"/>
      <w:b/>
      <w:bCs/>
      <w:sz w:val="26"/>
      <w:szCs w:val="26"/>
      <w:lang w:val="es-ES" w:eastAsia="es-ES" w:bidi="ar-SA"/>
    </w:rPr>
  </w:style>
  <w:style w:type="character" w:customStyle="1" w:styleId="Ttulo4Car1">
    <w:name w:val="Título 4 Car1"/>
    <w:link w:val="Ttulo4"/>
    <w:rsid w:val="00204D1D"/>
    <w:rPr>
      <w:rFonts w:ascii="Calibri" w:hAnsi="Calibri"/>
      <w:b/>
      <w:bCs/>
      <w:sz w:val="28"/>
      <w:szCs w:val="28"/>
      <w:lang w:val="es-ES" w:eastAsia="es-ES" w:bidi="ar-SA"/>
    </w:rPr>
  </w:style>
  <w:style w:type="character" w:customStyle="1" w:styleId="Ttulo6Car">
    <w:name w:val="Título 6 Car"/>
    <w:link w:val="Ttulo6"/>
    <w:uiPriority w:val="9"/>
    <w:rsid w:val="00372E56"/>
    <w:rPr>
      <w:b/>
      <w:bCs/>
      <w:sz w:val="22"/>
      <w:szCs w:val="22"/>
      <w:lang w:val="es-ES" w:eastAsia="es-ES"/>
    </w:rPr>
  </w:style>
  <w:style w:type="paragraph" w:customStyle="1" w:styleId="CarCar1Car">
    <w:name w:val="Car Car1 Car"/>
    <w:basedOn w:val="Normal"/>
    <w:rsid w:val="00860755"/>
    <w:pPr>
      <w:widowControl w:val="0"/>
      <w:spacing w:after="160" w:line="240" w:lineRule="exact"/>
    </w:pPr>
    <w:rPr>
      <w:rFonts w:ascii="Verdana" w:hAnsi="Verdana"/>
      <w:sz w:val="20"/>
      <w:szCs w:val="20"/>
      <w:lang w:eastAsia="en-US"/>
    </w:rPr>
  </w:style>
  <w:style w:type="paragraph" w:styleId="ndice1">
    <w:name w:val="index 1"/>
    <w:basedOn w:val="Normal"/>
    <w:next w:val="Normal"/>
    <w:autoRedefine/>
    <w:semiHidden/>
    <w:unhideWhenUsed/>
    <w:rsid w:val="003D365A"/>
    <w:pPr>
      <w:ind w:left="240" w:hanging="240"/>
      <w:jc w:val="center"/>
    </w:pPr>
  </w:style>
  <w:style w:type="paragraph" w:styleId="Textoindependiente2">
    <w:name w:val="Body Text 2"/>
    <w:aliases w:val=" Car12"/>
    <w:basedOn w:val="Normal"/>
    <w:link w:val="Textoindependiente2Car"/>
    <w:pPr>
      <w:numPr>
        <w:ilvl w:val="12"/>
      </w:numPr>
      <w:jc w:val="both"/>
    </w:pPr>
    <w:rPr>
      <w:rFonts w:ascii="Arial" w:hAnsi="Arial"/>
      <w:szCs w:val="20"/>
    </w:rPr>
  </w:style>
  <w:style w:type="character" w:customStyle="1" w:styleId="Textoindependiente2Car">
    <w:name w:val="Texto independiente 2 Car"/>
    <w:aliases w:val=" Car12 Car"/>
    <w:link w:val="Textoindependiente2"/>
    <w:rsid w:val="00AA29F8"/>
    <w:rPr>
      <w:rFonts w:ascii="Arial" w:hAnsi="Arial"/>
      <w:sz w:val="24"/>
      <w:lang w:val="es-ES" w:eastAsia="es-ES" w:bidi="ar-SA"/>
    </w:rPr>
  </w:style>
  <w:style w:type="paragraph" w:customStyle="1" w:styleId="Textoindependiente21">
    <w:name w:val="Texto independiente 21"/>
    <w:basedOn w:val="Normal"/>
    <w:pPr>
      <w:jc w:val="both"/>
    </w:pPr>
    <w:rPr>
      <w:rFonts w:ascii="Arial" w:hAnsi="Arial"/>
      <w:szCs w:val="20"/>
    </w:rPr>
  </w:style>
  <w:style w:type="paragraph" w:styleId="Textoindependiente">
    <w:name w:val="Body Text"/>
    <w:aliases w:val="body text,bt,body tesx,Subsection Body Text,Subsection Body Text Car"/>
    <w:basedOn w:val="Normal"/>
    <w:link w:val="TextoindependienteCar"/>
    <w:uiPriority w:val="1"/>
    <w:qFormat/>
    <w:pPr>
      <w:spacing w:after="120"/>
    </w:pPr>
  </w:style>
  <w:style w:type="character" w:customStyle="1" w:styleId="TextoindependienteCar">
    <w:name w:val="Texto independiente Car"/>
    <w:aliases w:val="body text Car1,bt Car1,body tesx Car1,Subsection Body Text Car1,Subsection Body Text Car Car1"/>
    <w:link w:val="Textoindependiente"/>
    <w:uiPriority w:val="1"/>
    <w:qFormat/>
    <w:locked/>
    <w:rsid w:val="00B22B7A"/>
    <w:rPr>
      <w:sz w:val="24"/>
      <w:szCs w:val="24"/>
      <w:lang w:val="es-ES" w:eastAsia="es-ES" w:bidi="ar-SA"/>
    </w:rPr>
  </w:style>
  <w:style w:type="paragraph" w:customStyle="1" w:styleId="toa">
    <w:name w:val="toa"/>
    <w:basedOn w:val="Normal"/>
    <w:pPr>
      <w:tabs>
        <w:tab w:val="left" w:pos="0"/>
        <w:tab w:val="left" w:pos="9000"/>
        <w:tab w:val="right" w:pos="9360"/>
      </w:tabs>
      <w:suppressAutoHyphens/>
      <w:jc w:val="both"/>
    </w:pPr>
    <w:rPr>
      <w:spacing w:val="-2"/>
      <w:szCs w:val="20"/>
      <w:lang w:val="en-US"/>
    </w:rPr>
  </w:style>
  <w:style w:type="paragraph" w:styleId="Encabezado">
    <w:name w:val="header"/>
    <w:aliases w:val="encabezado,h,h8,h9,h10,h18, Car, Car Car,Car Car,h18 Car Car Car Car,Encabezado1"/>
    <w:basedOn w:val="Normal"/>
    <w:link w:val="EncabezadoCar1"/>
    <w:uiPriority w:val="99"/>
    <w:pPr>
      <w:tabs>
        <w:tab w:val="center" w:pos="4252"/>
        <w:tab w:val="right" w:pos="8504"/>
      </w:tabs>
    </w:pPr>
  </w:style>
  <w:style w:type="character" w:customStyle="1" w:styleId="EncabezadoCar1">
    <w:name w:val="Encabezado Car1"/>
    <w:aliases w:val="encabezado Car1,h Car1,h8 Car1,h9 Car1,h10 Car1,h18 Car1, Car Car2, Car Car Car1,Car Car Car1,h18 Car Car Car Car Car1,Encabezado1 Car1"/>
    <w:link w:val="Encabezado"/>
    <w:rsid w:val="006923C0"/>
    <w:rPr>
      <w:sz w:val="24"/>
      <w:szCs w:val="24"/>
      <w:lang w:val="es-ES" w:eastAsia="es-ES" w:bidi="ar-SA"/>
    </w:rPr>
  </w:style>
  <w:style w:type="paragraph" w:styleId="Piedepgina">
    <w:name w:val="footer"/>
    <w:basedOn w:val="Normal"/>
    <w:link w:val="PiedepginaCar"/>
    <w:uiPriority w:val="99"/>
    <w:pPr>
      <w:tabs>
        <w:tab w:val="center" w:pos="4252"/>
        <w:tab w:val="right" w:pos="8504"/>
      </w:tabs>
    </w:pPr>
    <w:rPr>
      <w:lang w:val="x-none" w:eastAsia="x-none"/>
    </w:rPr>
  </w:style>
  <w:style w:type="character" w:customStyle="1" w:styleId="PiedepginaCar">
    <w:name w:val="Pie de página Car"/>
    <w:link w:val="Piedepgina"/>
    <w:uiPriority w:val="99"/>
    <w:rsid w:val="007D749E"/>
    <w:rPr>
      <w:sz w:val="24"/>
      <w:szCs w:val="24"/>
    </w:rPr>
  </w:style>
  <w:style w:type="character" w:styleId="Nmerodepgina">
    <w:name w:val="page number"/>
    <w:basedOn w:val="Fuentedeprrafopredeter"/>
  </w:style>
  <w:style w:type="paragraph" w:styleId="NormalWeb">
    <w:name w:val="Normal (Web)"/>
    <w:aliases w:val="Car Car Car Car,Normal (Web)1"/>
    <w:basedOn w:val="Normal"/>
    <w:uiPriority w:val="99"/>
    <w:qFormat/>
    <w:pPr>
      <w:spacing w:before="100" w:beforeAutospacing="1" w:after="100" w:afterAutospacing="1"/>
    </w:pPr>
  </w:style>
  <w:style w:type="paragraph" w:customStyle="1" w:styleId="BodyText21">
    <w:name w:val="Body Text 21"/>
    <w:basedOn w:val="Normal"/>
    <w:link w:val="BodyText21Car"/>
    <w:pPr>
      <w:jc w:val="both"/>
    </w:pPr>
    <w:rPr>
      <w:rFonts w:ascii="Arial" w:hAnsi="Arial"/>
      <w:i/>
      <w:szCs w:val="20"/>
      <w:lang w:val="es-ES_tradnl"/>
    </w:rPr>
  </w:style>
  <w:style w:type="paragraph" w:customStyle="1" w:styleId="xl31">
    <w:name w:val="xl31"/>
    <w:basedOn w:val="Normal"/>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uiPriority w:val="99"/>
    <w:rPr>
      <w:rFonts w:ascii="Tahoma" w:hAnsi="Tahoma"/>
      <w:sz w:val="16"/>
      <w:szCs w:val="16"/>
    </w:rPr>
  </w:style>
  <w:style w:type="character" w:customStyle="1" w:styleId="TextodegloboCar">
    <w:name w:val="Texto de globo Car"/>
    <w:link w:val="Textodeglobo"/>
    <w:uiPriority w:val="99"/>
    <w:rsid w:val="00B06C3D"/>
    <w:rPr>
      <w:rFonts w:ascii="Tahoma" w:hAnsi="Tahoma" w:cs="Tahoma"/>
      <w:sz w:val="16"/>
      <w:szCs w:val="16"/>
      <w:lang w:val="es-ES" w:eastAsia="es-ES"/>
    </w:rPr>
  </w:style>
  <w:style w:type="paragraph" w:styleId="Textosinformato">
    <w:name w:val="Plain Text"/>
    <w:basedOn w:val="Normal"/>
    <w:link w:val="TextosinformatoCar"/>
    <w:rPr>
      <w:rFonts w:ascii="Courier New" w:hAnsi="Courier New"/>
      <w:sz w:val="20"/>
      <w:szCs w:val="20"/>
    </w:rPr>
  </w:style>
  <w:style w:type="paragraph" w:customStyle="1" w:styleId="Tibitoc">
    <w:name w:val="Tibitoc"/>
    <w:basedOn w:val="Normal"/>
    <w:pPr>
      <w:jc w:val="center"/>
    </w:pPr>
    <w:rPr>
      <w:rFonts w:ascii="Arial" w:hAnsi="Arial"/>
      <w:b/>
      <w:szCs w:val="20"/>
      <w:lang w:val="es-ES_tradnl"/>
    </w:rPr>
  </w:style>
  <w:style w:type="character" w:styleId="Hipervnculo">
    <w:name w:val="Hyperlink"/>
    <w:uiPriority w:val="99"/>
    <w:rPr>
      <w:color w:val="0000FF"/>
      <w:u w:val="single"/>
    </w:rPr>
  </w:style>
  <w:style w:type="character" w:styleId="Fuerte">
    <w:name w:val="Strong"/>
    <w:uiPriority w:val="22"/>
    <w:qFormat/>
    <w:rPr>
      <w:b/>
      <w:bCs/>
    </w:rPr>
  </w:style>
  <w:style w:type="paragraph" w:styleId="Sangra3detindependiente">
    <w:name w:val="Body Text Indent 3"/>
    <w:basedOn w:val="Normal"/>
    <w:link w:val="Sangra3detindependienteCar"/>
    <w:pPr>
      <w:spacing w:after="120"/>
      <w:ind w:left="283"/>
    </w:pPr>
    <w:rPr>
      <w:sz w:val="16"/>
      <w:szCs w:val="16"/>
    </w:rPr>
  </w:style>
  <w:style w:type="paragraph" w:customStyle="1" w:styleId="DefaultCar">
    <w:name w:val="Default Car"/>
    <w:link w:val="DefaultCarCar"/>
    <w:pPr>
      <w:autoSpaceDE w:val="0"/>
      <w:autoSpaceDN w:val="0"/>
      <w:adjustRightInd w:val="0"/>
    </w:pPr>
    <w:rPr>
      <w:rFonts w:ascii="Verdana" w:eastAsia="Batang" w:hAnsi="Verdana"/>
      <w:color w:val="000000"/>
      <w:sz w:val="24"/>
      <w:szCs w:val="24"/>
      <w:lang w:val="es-ES"/>
    </w:rPr>
  </w:style>
  <w:style w:type="paragraph" w:styleId="Sangradetextonormal">
    <w:name w:val="Body Text Indent"/>
    <w:basedOn w:val="Normal"/>
    <w:link w:val="SangradetextonormalCar"/>
    <w:pPr>
      <w:spacing w:after="120"/>
      <w:ind w:left="283"/>
    </w:pPr>
    <w:rPr>
      <w:lang w:val="x-none" w:eastAsia="x-none"/>
    </w:rPr>
  </w:style>
  <w:style w:type="character" w:customStyle="1" w:styleId="SangradetextonormalCar">
    <w:name w:val="Sangría de texto normal Car"/>
    <w:link w:val="Sangradetextonormal"/>
    <w:rsid w:val="00C505BD"/>
    <w:rPr>
      <w:sz w:val="24"/>
      <w:szCs w:val="24"/>
    </w:rPr>
  </w:style>
  <w:style w:type="paragraph" w:styleId="Textoindependiente3">
    <w:name w:val="Body Text 3"/>
    <w:basedOn w:val="Normal"/>
    <w:link w:val="Textoindependiente3Car"/>
    <w:pPr>
      <w:spacing w:after="120"/>
    </w:pPr>
    <w:rPr>
      <w:sz w:val="16"/>
      <w:szCs w:val="16"/>
    </w:rPr>
  </w:style>
  <w:style w:type="character" w:customStyle="1" w:styleId="Textoindependiente3Car">
    <w:name w:val="Texto independiente 3 Car"/>
    <w:link w:val="Textoindependiente3"/>
    <w:rsid w:val="003B0B6A"/>
    <w:rPr>
      <w:sz w:val="16"/>
      <w:szCs w:val="16"/>
      <w:lang w:val="es-ES" w:eastAsia="es-ES" w:bidi="ar-SA"/>
    </w:rPr>
  </w:style>
  <w:style w:type="paragraph" w:customStyle="1" w:styleId="Ttulo1Edgar1Pregunta">
    <w:name w:val="Título 1.Edgar 1.Pregunta"/>
    <w:basedOn w:val="Normal"/>
    <w:next w:val="Normal"/>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pPr>
      <w:keepNext/>
      <w:tabs>
        <w:tab w:val="left" w:pos="-720"/>
        <w:tab w:val="num" w:pos="864"/>
      </w:tabs>
      <w:spacing w:before="120"/>
      <w:ind w:left="864" w:right="-91" w:hanging="864"/>
      <w:outlineLvl w:val="3"/>
    </w:pPr>
    <w:rPr>
      <w:rFonts w:ascii="Arial" w:hAnsi="Arial"/>
      <w:b/>
      <w:color w:val="000000"/>
      <w:sz w:val="22"/>
      <w:szCs w:val="20"/>
      <w:lang w:val="es-CO"/>
    </w:rPr>
  </w:style>
  <w:style w:type="paragraph" w:styleId="Ttulo">
    <w:name w:val="Title"/>
    <w:aliases w:val="Título1"/>
    <w:basedOn w:val="Normal"/>
    <w:link w:val="TtuloCar1"/>
    <w:qFormat/>
    <w:pPr>
      <w:tabs>
        <w:tab w:val="left" w:pos="-720"/>
      </w:tabs>
      <w:suppressAutoHyphens/>
      <w:jc w:val="center"/>
    </w:pPr>
    <w:rPr>
      <w:rFonts w:ascii="Arial" w:eastAsia="Batang" w:hAnsi="Arial"/>
      <w:b/>
      <w:spacing w:val="-2"/>
      <w:sz w:val="22"/>
      <w:szCs w:val="20"/>
    </w:rPr>
  </w:style>
  <w:style w:type="character" w:customStyle="1" w:styleId="TtuloCar1">
    <w:name w:val="Título Car1"/>
    <w:aliases w:val="Título1 Car1"/>
    <w:link w:val="Ttulo"/>
    <w:rsid w:val="005D1129"/>
    <w:rPr>
      <w:rFonts w:ascii="Arial" w:eastAsia="Batang" w:hAnsi="Arial"/>
      <w:b/>
      <w:spacing w:val="-2"/>
      <w:sz w:val="22"/>
      <w:lang w:val="es-ES" w:eastAsia="es-ES" w:bidi="ar-SA"/>
    </w:rPr>
  </w:style>
  <w:style w:type="character" w:customStyle="1" w:styleId="a1">
    <w:name w:val="a1"/>
    <w:rPr>
      <w:color w:val="008000"/>
    </w:rPr>
  </w:style>
  <w:style w:type="character" w:customStyle="1" w:styleId="Ttulo4Car">
    <w:name w:val="Título 4 Car"/>
    <w:uiPriority w:val="9"/>
    <w:rPr>
      <w:rFonts w:ascii="Calibri" w:eastAsia="Times New Roman" w:hAnsi="Calibri" w:cs="Times New Roman"/>
      <w:b/>
      <w:bCs/>
      <w:sz w:val="28"/>
      <w:szCs w:val="28"/>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val="es-CO"/>
    </w:rPr>
  </w:style>
  <w:style w:type="paragraph" w:customStyle="1" w:styleId="PrrafodelistaCar">
    <w:name w:val="Párrafo de lista Car"/>
    <w:basedOn w:val="Normal"/>
    <w:link w:val="PrrafodelistaCarCar"/>
    <w:qFormat/>
    <w:pPr>
      <w:ind w:left="708"/>
    </w:pPr>
  </w:style>
  <w:style w:type="character" w:customStyle="1" w:styleId="EquationCaption">
    <w:name w:val="_Equation Caption"/>
    <w:basedOn w:val="Fuentedeprrafopredeter"/>
    <w:qFormat/>
  </w:style>
  <w:style w:type="character" w:customStyle="1" w:styleId="Ttulo7Car">
    <w:name w:val="Título 7 Car"/>
    <w:uiPriority w:val="9"/>
    <w:rPr>
      <w:sz w:val="24"/>
      <w:szCs w:val="24"/>
    </w:rPr>
  </w:style>
  <w:style w:type="character" w:customStyle="1" w:styleId="Ttulo5Car">
    <w:name w:val="Título 5 Car"/>
    <w:rPr>
      <w:rFonts w:ascii="Verdana" w:hAnsi="Verdana"/>
      <w:b/>
      <w:iCs/>
      <w:sz w:val="16"/>
      <w:szCs w:val="24"/>
      <w:lang w:val="es-MX" w:eastAsia="es-MX"/>
    </w:rPr>
  </w:style>
  <w:style w:type="character" w:customStyle="1" w:styleId="Car3CarCar">
    <w:name w:val="Car3 Car Car"/>
    <w:semiHidden/>
    <w:rPr>
      <w:rFonts w:ascii="Arial Narrow" w:hAnsi="Arial Narrow"/>
      <w:sz w:val="22"/>
      <w:szCs w:val="22"/>
      <w:lang w:val="es-CO" w:eastAsia="es-ES" w:bidi="ar-SA"/>
    </w:rPr>
  </w:style>
  <w:style w:type="paragraph" w:styleId="Textocomentario">
    <w:name w:val="annotation text"/>
    <w:basedOn w:val="Normal"/>
    <w:link w:val="TextocomentarioCar1"/>
    <w:qFormat/>
    <w:rPr>
      <w:sz w:val="20"/>
      <w:szCs w:val="20"/>
    </w:rPr>
  </w:style>
  <w:style w:type="character" w:customStyle="1" w:styleId="TextocomentarioCar1">
    <w:name w:val="Texto comentario Car1"/>
    <w:link w:val="Textocomentario"/>
    <w:rsid w:val="00F551A5"/>
    <w:rPr>
      <w:lang w:val="es-ES" w:eastAsia="es-ES" w:bidi="ar-SA"/>
    </w:rPr>
  </w:style>
  <w:style w:type="character" w:customStyle="1" w:styleId="TextocomentarioCar">
    <w:name w:val="Texto comentario Car"/>
    <w:basedOn w:val="Fuentedeprrafopredeter"/>
    <w:uiPriority w:val="99"/>
    <w:qFormat/>
  </w:style>
  <w:style w:type="paragraph" w:styleId="Asuntodelcomentario">
    <w:name w:val="annotation subject"/>
    <w:basedOn w:val="Textocomentario"/>
    <w:next w:val="Textocomentario"/>
    <w:pPr>
      <w:jc w:val="both"/>
    </w:pPr>
    <w:rPr>
      <w:rFonts w:ascii="Verdana" w:hAnsi="Verdana"/>
      <w:b/>
      <w:bCs/>
      <w:szCs w:val="24"/>
      <w:lang w:val="es-MX" w:eastAsia="es-MX"/>
    </w:rPr>
  </w:style>
  <w:style w:type="character" w:customStyle="1" w:styleId="AsuntodelcomentarioCar">
    <w:name w:val="Asunto del comentario Car"/>
    <w:rPr>
      <w:rFonts w:ascii="Verdana" w:hAnsi="Verdana"/>
      <w:b/>
      <w:bCs/>
      <w:szCs w:val="24"/>
      <w:lang w:val="es-MX" w:eastAsia="es-MX"/>
    </w:r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paragraph" w:styleId="Textonotapie">
    <w:name w:val="footnote text"/>
    <w:aliases w:val="Car3,Footnote Text Char Char Char Char Char,Footnote Text Char Char Char Char,Footnote reference,FA Fu,Footnote Text Char Char Char,texto de nota al pie Car,Texto nota pie Car Car,texto de nota al pie,ft,Car3 C"/>
    <w:basedOn w:val="Normal"/>
    <w:uiPriority w:val="99"/>
    <w:qFormat/>
    <w:rPr>
      <w:rFonts w:ascii="Arial Narrow" w:hAnsi="Arial Narrow"/>
      <w:sz w:val="22"/>
      <w:szCs w:val="22"/>
      <w:lang w:val="es-CO"/>
    </w:rPr>
  </w:style>
  <w:style w:type="character" w:customStyle="1" w:styleId="TextonotapieCar">
    <w:name w:val="Texto nota pie Car"/>
    <w:aliases w:val="Car3 Car,Texto nota pie Car1,Footnote Text Char Char Char Char Char Car,Footnote Text Char Char Char Char Car,Footnote reference Car,FA Fu Car,Footnote Text Char Char Char Car,texto de nota al pie Car Car,Texto nota pie Car Car Car"/>
    <w:uiPriority w:val="99"/>
    <w:rPr>
      <w:rFonts w:ascii="Arial Narrow" w:hAnsi="Arial Narrow"/>
      <w:sz w:val="22"/>
      <w:szCs w:val="22"/>
      <w:lang w:val="es-CO"/>
    </w:rPr>
  </w:style>
  <w:style w:type="character" w:styleId="Refdenotaalpie">
    <w:name w:val="footnote reference"/>
    <w:uiPriority w:val="99"/>
    <w:rPr>
      <w:vertAlign w:val="superscript"/>
    </w:rPr>
  </w:style>
  <w:style w:type="paragraph" w:customStyle="1" w:styleId="ndice">
    <w:name w:val="Índice"/>
    <w:basedOn w:val="Normal"/>
    <w:qFormat/>
    <w:pPr>
      <w:suppressLineNumbers/>
      <w:suppressAutoHyphens/>
    </w:pPr>
    <w:rPr>
      <w:rFonts w:cs="Tahoma"/>
      <w:lang w:eastAsia="ar-SA"/>
    </w:rPr>
  </w:style>
  <w:style w:type="paragraph" w:customStyle="1" w:styleId="n">
    <w:name w:val="n"/>
    <w:basedOn w:val="Ttulo6"/>
    <w:pPr>
      <w:keepNext/>
      <w:tabs>
        <w:tab w:val="left" w:pos="-720"/>
      </w:tabs>
      <w:suppressAutoHyphens/>
      <w:spacing w:before="0" w:after="0"/>
    </w:pPr>
    <w:rPr>
      <w:rFonts w:ascii="Tahoma" w:hAnsi="Tahoma"/>
      <w:bCs w:val="0"/>
      <w:szCs w:val="20"/>
      <w:lang w:eastAsia="ar-SA"/>
    </w:rPr>
  </w:style>
  <w:style w:type="paragraph" w:styleId="Ttulodendice">
    <w:name w:val="index heading"/>
    <w:basedOn w:val="Normal"/>
    <w:next w:val="ndice1"/>
    <w:semiHidden/>
    <w:pPr>
      <w:suppressAutoHyphens/>
    </w:pPr>
    <w:rPr>
      <w:lang w:eastAsia="ar-SA"/>
    </w:rPr>
  </w:style>
  <w:style w:type="paragraph" w:customStyle="1" w:styleId="Sangra2detindependiente1">
    <w:name w:val="Sangría 2 de t. independiente1"/>
    <w:basedOn w:val="Normal"/>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link w:val="Sangra2detindependienteCar"/>
    <w:pPr>
      <w:tabs>
        <w:tab w:val="left" w:pos="0"/>
        <w:tab w:val="left" w:pos="1440"/>
        <w:tab w:val="left" w:pos="9072"/>
      </w:tabs>
      <w:suppressAutoHyphens/>
      <w:ind w:left="1418" w:hanging="1418"/>
      <w:jc w:val="both"/>
    </w:pPr>
    <w:rPr>
      <w:rFonts w:ascii="Tahoma" w:hAnsi="Tahoma"/>
      <w:color w:val="0000FF"/>
      <w:szCs w:val="20"/>
      <w:lang w:eastAsia="ar-SA"/>
    </w:rPr>
  </w:style>
  <w:style w:type="character" w:customStyle="1" w:styleId="Sangra2detindependienteCar">
    <w:name w:val="Sangría 2 de t. independiente Car"/>
    <w:link w:val="Sangra2detindependiente"/>
    <w:rsid w:val="00CD1FE9"/>
    <w:rPr>
      <w:rFonts w:ascii="Tahoma" w:hAnsi="Tahoma"/>
      <w:color w:val="0000FF"/>
      <w:sz w:val="24"/>
      <w:lang w:val="es-ES" w:eastAsia="ar-SA" w:bidi="ar-SA"/>
    </w:rPr>
  </w:style>
  <w:style w:type="character" w:styleId="Hipervnculovisitado">
    <w:name w:val="FollowedHyperlink"/>
    <w:uiPriority w:val="99"/>
    <w:rPr>
      <w:color w:val="800080"/>
      <w:u w:val="single"/>
    </w:rPr>
  </w:style>
  <w:style w:type="paragraph" w:styleId="Listaconvietas">
    <w:name w:val="List Bullet"/>
    <w:basedOn w:val="Normal"/>
    <w:autoRedefine/>
    <w:pPr>
      <w:tabs>
        <w:tab w:val="num" w:pos="360"/>
      </w:tabs>
      <w:ind w:left="360" w:hanging="360"/>
      <w:jc w:val="both"/>
    </w:pPr>
    <w:rPr>
      <w:rFonts w:ascii="Tahoma" w:hAnsi="Tahoma"/>
      <w:szCs w:val="20"/>
    </w:rPr>
  </w:style>
  <w:style w:type="paragraph" w:styleId="Listaconvietas2">
    <w:name w:val="List Bullet 2"/>
    <w:basedOn w:val="Normal"/>
    <w:autoRedefine/>
    <w:pPr>
      <w:tabs>
        <w:tab w:val="num" w:pos="643"/>
      </w:tabs>
      <w:ind w:left="643" w:hanging="360"/>
      <w:jc w:val="both"/>
    </w:pPr>
    <w:rPr>
      <w:rFonts w:ascii="Tahoma" w:hAnsi="Tahoma"/>
      <w:szCs w:val="20"/>
    </w:rPr>
  </w:style>
  <w:style w:type="paragraph" w:customStyle="1" w:styleId="xl65">
    <w:name w:val="xl65"/>
    <w:basedOn w:val="Normal"/>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pPr>
      <w:suppressLineNumbers/>
      <w:suppressAutoHyphens/>
      <w:jc w:val="center"/>
    </w:pPr>
    <w:rPr>
      <w:b/>
      <w:bCs/>
      <w:sz w:val="20"/>
      <w:szCs w:val="20"/>
      <w:lang w:val="es-ES_tradnl" w:eastAsia="ar-SA"/>
    </w:rPr>
  </w:style>
  <w:style w:type="paragraph" w:customStyle="1" w:styleId="xl114">
    <w:name w:val="xl114"/>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MARITZA2">
    <w:name w:val="MARITZA2"/>
    <w:pPr>
      <w:widowControl w:val="0"/>
      <w:jc w:val="both"/>
    </w:pPr>
    <w:rPr>
      <w:rFonts w:ascii="Courier New" w:hAnsi="Courier New"/>
      <w:snapToGrid w:val="0"/>
      <w:lang w:val="es-ES"/>
    </w:rPr>
  </w:style>
  <w:style w:type="character" w:styleId="Refdecomentario">
    <w:name w:val="annotation reference"/>
    <w:uiPriority w:val="99"/>
    <w:qFormat/>
    <w:rPr>
      <w:sz w:val="16"/>
      <w:szCs w:val="16"/>
    </w:rPr>
  </w:style>
  <w:style w:type="paragraph" w:customStyle="1" w:styleId="xl238">
    <w:name w:val="xl238"/>
    <w:basedOn w:val="Normal"/>
    <w:pPr>
      <w:pBdr>
        <w:left w:val="single" w:sz="12"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i/>
      <w:iCs/>
      <w:sz w:val="16"/>
      <w:szCs w:val="16"/>
    </w:rPr>
  </w:style>
  <w:style w:type="paragraph" w:customStyle="1" w:styleId="BodyText23">
    <w:name w:val="Body Text 23"/>
    <w:basedOn w:val="Normal"/>
    <w:pPr>
      <w:widowControl w:val="0"/>
      <w:suppressAutoHyphens/>
      <w:jc w:val="both"/>
    </w:pPr>
    <w:rPr>
      <w:rFonts w:ascii="Arial" w:hAnsi="Arial"/>
      <w:b/>
      <w:szCs w:val="20"/>
      <w:lang w:eastAsia="ar-SA"/>
    </w:rPr>
  </w:style>
  <w:style w:type="paragraph" w:customStyle="1" w:styleId="Articulo">
    <w:name w:val="Articulo"/>
    <w:basedOn w:val="Normal"/>
    <w:next w:val="Normal"/>
    <w:autoRedefine/>
    <w:rsid w:val="003C1C25"/>
    <w:pPr>
      <w:autoSpaceDE w:val="0"/>
      <w:autoSpaceDN w:val="0"/>
      <w:adjustRightInd w:val="0"/>
      <w:ind w:left="12"/>
      <w:jc w:val="both"/>
    </w:pPr>
    <w:rPr>
      <w:rFonts w:ascii="Arial" w:hAnsi="Arial" w:cs="Arial"/>
      <w:b/>
      <w:iCs/>
      <w:sz w:val="18"/>
      <w:szCs w:val="18"/>
      <w:lang w:val="es-ES_tradnl" w:eastAsia="ar-SA"/>
    </w:rPr>
  </w:style>
  <w:style w:type="paragraph" w:styleId="Textodebloque">
    <w:name w:val="Block Text"/>
    <w:basedOn w:val="Normal"/>
    <w:pPr>
      <w:tabs>
        <w:tab w:val="left" w:pos="1440"/>
      </w:tabs>
      <w:suppressAutoHyphens/>
      <w:ind w:left="1440" w:right="-187" w:hanging="1440"/>
      <w:jc w:val="both"/>
    </w:pPr>
    <w:rPr>
      <w:rFonts w:ascii="Arial" w:hAnsi="Arial" w:cs="Arial"/>
      <w:b/>
      <w:sz w:val="20"/>
      <w:szCs w:val="20"/>
      <w:lang w:val="es-ES_tradnl" w:eastAsia="ar-SA"/>
    </w:rPr>
  </w:style>
  <w:style w:type="paragraph" w:customStyle="1" w:styleId="EstiloVerdana10ptNegritaJustificado">
    <w:name w:val="Estilo Verdana 10 pt Negrita Justificado"/>
    <w:basedOn w:val="Normal"/>
    <w:autoRedefine/>
    <w:pPr>
      <w:snapToGrid w:val="0"/>
      <w:jc w:val="both"/>
    </w:pPr>
    <w:rPr>
      <w:rFonts w:ascii="Arial" w:hAnsi="Arial" w:cs="Arial"/>
      <w:b/>
      <w:sz w:val="20"/>
      <w:szCs w:val="18"/>
    </w:rPr>
  </w:style>
  <w:style w:type="paragraph" w:customStyle="1" w:styleId="maritza30">
    <w:name w:val="maritza3"/>
    <w:basedOn w:val="Normal"/>
    <w:pPr>
      <w:jc w:val="both"/>
    </w:pPr>
    <w:rPr>
      <w:rFonts w:ascii="Courier New" w:hAnsi="Courier New" w:cs="Courier New"/>
      <w:spacing w:val="-2"/>
    </w:rPr>
  </w:style>
  <w:style w:type="paragraph" w:customStyle="1" w:styleId="Prrafodelista1">
    <w:name w:val="Párrafo de lista1"/>
    <w:basedOn w:val="Normal"/>
    <w:pPr>
      <w:ind w:left="720"/>
      <w:contextualSpacing/>
    </w:pPr>
  </w:style>
  <w:style w:type="paragraph" w:customStyle="1" w:styleId="BodyText22">
    <w:name w:val="Body Text 22"/>
    <w:basedOn w:val="Normal"/>
    <w:pPr>
      <w:widowControl w:val="0"/>
      <w:jc w:val="both"/>
    </w:pPr>
    <w:rPr>
      <w:rFonts w:ascii="Arial" w:hAnsi="Arial" w:cs="Arial"/>
      <w:lang w:val="es-ES_tradnl"/>
    </w:rPr>
  </w:style>
  <w:style w:type="paragraph" w:customStyle="1" w:styleId="CUERPOTEXTO0">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rPr>
  </w:style>
  <w:style w:type="character" w:customStyle="1" w:styleId="EncabezadoCar">
    <w:name w:val="Encabezado Car"/>
    <w:aliases w:val="encabezado Car,h Car,h8 Car,h9 Car,h10 Car,h18 Car,h18 Car Car,h18 Car Car1, Car Car1, Car Car Car,Car Car Car,h18 Car Car Car,h18 Car Car Car Car Car,Encabezado1 Car"/>
    <w:uiPriority w:val="99"/>
    <w:rPr>
      <w:sz w:val="24"/>
      <w:szCs w:val="24"/>
      <w:lang w:val="es-ES" w:eastAsia="es-ES" w:bidi="ar-SA"/>
    </w:rPr>
  </w:style>
  <w:style w:type="table" w:styleId="Tablaconcuadrcula">
    <w:name w:val="Table Grid"/>
    <w:basedOn w:val="Tablanormal"/>
    <w:uiPriority w:val="39"/>
    <w:rsid w:val="00F54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5">
    <w:name w:val="Fuente de párrafo predeter5"/>
    <w:rsid w:val="00BA5EA9"/>
  </w:style>
  <w:style w:type="paragraph" w:customStyle="1" w:styleId="Normal1">
    <w:name w:val="Normal1"/>
    <w:rsid w:val="00F551A5"/>
    <w:pPr>
      <w:overflowPunct w:val="0"/>
      <w:autoSpaceDE w:val="0"/>
      <w:autoSpaceDN w:val="0"/>
      <w:adjustRightInd w:val="0"/>
      <w:spacing w:line="286" w:lineRule="auto"/>
      <w:jc w:val="both"/>
      <w:textAlignment w:val="baseline"/>
    </w:pPr>
    <w:rPr>
      <w:rFonts w:ascii="Graphite Light" w:hAnsi="Graphite Light" w:cs="Graphite Light"/>
      <w:color w:val="000000"/>
      <w:sz w:val="24"/>
      <w:szCs w:val="24"/>
      <w:lang w:val="es-ES"/>
    </w:rPr>
  </w:style>
  <w:style w:type="paragraph" w:customStyle="1" w:styleId="NormalSencillo">
    <w:name w:val="Normal Sencillo"/>
    <w:basedOn w:val="Normal"/>
    <w:next w:val="Normal"/>
    <w:rsid w:val="005220D7"/>
    <w:pPr>
      <w:suppressAutoHyphens/>
      <w:jc w:val="both"/>
    </w:pPr>
    <w:rPr>
      <w:rFonts w:ascii="Arial" w:hAnsi="Arial"/>
      <w:sz w:val="20"/>
      <w:szCs w:val="20"/>
      <w:lang w:val="es-ES_tradnl"/>
    </w:rPr>
  </w:style>
  <w:style w:type="paragraph" w:styleId="Continuarlista3">
    <w:name w:val="List Continue 3"/>
    <w:basedOn w:val="Normal"/>
    <w:rsid w:val="00C06357"/>
    <w:pPr>
      <w:suppressAutoHyphens/>
      <w:spacing w:after="120"/>
      <w:ind w:left="849"/>
    </w:pPr>
    <w:rPr>
      <w:lang w:eastAsia="ar-SA"/>
    </w:rPr>
  </w:style>
  <w:style w:type="character" w:customStyle="1" w:styleId="CarCar5">
    <w:name w:val="Car Car5"/>
    <w:rsid w:val="00BF2B64"/>
    <w:rPr>
      <w:rFonts w:ascii="Times New Roman" w:hAnsi="Times New Roman" w:cs="Times New Roman"/>
      <w:sz w:val="24"/>
      <w:szCs w:val="24"/>
    </w:rPr>
  </w:style>
  <w:style w:type="paragraph" w:styleId="TDC9">
    <w:name w:val="toc 9"/>
    <w:basedOn w:val="Normal"/>
    <w:next w:val="Normal"/>
    <w:autoRedefine/>
    <w:rsid w:val="00171527"/>
    <w:rPr>
      <w:sz w:val="22"/>
      <w:szCs w:val="22"/>
    </w:rPr>
  </w:style>
  <w:style w:type="character" w:customStyle="1" w:styleId="bodytextCar">
    <w:name w:val="body text Car"/>
    <w:aliases w:val="bt Car,body tesx Car,Subsection Body Text Car Car,Subsection Body Text Car Car Car"/>
    <w:rsid w:val="00A94CDD"/>
    <w:rPr>
      <w:sz w:val="24"/>
      <w:szCs w:val="24"/>
    </w:rPr>
  </w:style>
  <w:style w:type="character" w:customStyle="1" w:styleId="CarCar23">
    <w:name w:val="Car Car23"/>
    <w:rsid w:val="003B0B6A"/>
    <w:rPr>
      <w:sz w:val="24"/>
      <w:szCs w:val="24"/>
    </w:rPr>
  </w:style>
  <w:style w:type="character" w:customStyle="1" w:styleId="CarCar17">
    <w:name w:val="Car Car17"/>
    <w:basedOn w:val="Fuentedeprrafopredeter"/>
    <w:semiHidden/>
    <w:rsid w:val="003B0B6A"/>
  </w:style>
  <w:style w:type="character" w:customStyle="1" w:styleId="CarCar14">
    <w:name w:val="Car Car14"/>
    <w:rsid w:val="003B0B6A"/>
    <w:rPr>
      <w:sz w:val="24"/>
      <w:szCs w:val="24"/>
    </w:rPr>
  </w:style>
  <w:style w:type="paragraph" w:customStyle="1" w:styleId="font5">
    <w:name w:val="font5"/>
    <w:basedOn w:val="Normal"/>
    <w:rsid w:val="00264853"/>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264853"/>
    <w:pPr>
      <w:spacing w:before="100" w:beforeAutospacing="1" w:after="100" w:afterAutospacing="1"/>
    </w:pPr>
    <w:rPr>
      <w:rFonts w:ascii="Arial" w:hAnsi="Arial" w:cs="Arial"/>
      <w:color w:val="FF0000"/>
      <w:sz w:val="20"/>
      <w:szCs w:val="20"/>
      <w:lang w:val="es-CO" w:eastAsia="es-CO"/>
    </w:rPr>
  </w:style>
  <w:style w:type="paragraph" w:customStyle="1" w:styleId="font7">
    <w:name w:val="font7"/>
    <w:basedOn w:val="Normal"/>
    <w:rsid w:val="00264853"/>
    <w:pPr>
      <w:spacing w:before="100" w:beforeAutospacing="1" w:after="100" w:afterAutospacing="1"/>
    </w:pPr>
    <w:rPr>
      <w:rFonts w:ascii="Arial" w:hAnsi="Arial" w:cs="Arial"/>
      <w:color w:val="0000FF"/>
      <w:sz w:val="20"/>
      <w:szCs w:val="20"/>
      <w:lang w:val="es-CO" w:eastAsia="es-CO"/>
    </w:rPr>
  </w:style>
  <w:style w:type="paragraph" w:customStyle="1" w:styleId="font8">
    <w:name w:val="font8"/>
    <w:basedOn w:val="Normal"/>
    <w:rsid w:val="00264853"/>
    <w:pPr>
      <w:spacing w:before="100" w:beforeAutospacing="1" w:after="100" w:afterAutospacing="1"/>
    </w:pPr>
    <w:rPr>
      <w:rFonts w:ascii="Tahoma" w:hAnsi="Tahoma" w:cs="Tahoma"/>
      <w:b/>
      <w:bCs/>
      <w:color w:val="000000"/>
      <w:sz w:val="16"/>
      <w:szCs w:val="16"/>
      <w:lang w:val="es-CO" w:eastAsia="es-CO"/>
    </w:rPr>
  </w:style>
  <w:style w:type="paragraph" w:customStyle="1" w:styleId="xl118">
    <w:name w:val="xl118"/>
    <w:basedOn w:val="Normal"/>
    <w:rsid w:val="00264853"/>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19">
    <w:name w:val="xl119"/>
    <w:basedOn w:val="Normal"/>
    <w:rsid w:val="00264853"/>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0">
    <w:name w:val="xl12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21">
    <w:name w:val="xl121"/>
    <w:basedOn w:val="Normal"/>
    <w:rsid w:val="00264853"/>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264853"/>
    <w:pPr>
      <w:pBdr>
        <w:top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3">
    <w:name w:val="xl123"/>
    <w:basedOn w:val="Normal"/>
    <w:rsid w:val="00264853"/>
    <w:pPr>
      <w:pBdr>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4">
    <w:name w:val="xl124"/>
    <w:basedOn w:val="Normal"/>
    <w:rsid w:val="00264853"/>
    <w:pP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5">
    <w:name w:val="xl125"/>
    <w:basedOn w:val="Normal"/>
    <w:rsid w:val="00264853"/>
    <w:pPr>
      <w:pBdr>
        <w:top w:val="single" w:sz="8" w:space="0" w:color="auto"/>
        <w:left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6">
    <w:name w:val="xl126"/>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7">
    <w:name w:val="xl127"/>
    <w:basedOn w:val="Normal"/>
    <w:rsid w:val="00264853"/>
    <w:pPr>
      <w:pBdr>
        <w:top w:val="single" w:sz="8" w:space="0" w:color="auto"/>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8">
    <w:name w:val="xl128"/>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30">
    <w:name w:val="xl13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131">
    <w:name w:val="xl131"/>
    <w:basedOn w:val="Normal"/>
    <w:rsid w:val="00264853"/>
    <w:pPr>
      <w:pBdr>
        <w:left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lang w:val="es-CO" w:eastAsia="es-CO"/>
    </w:rPr>
  </w:style>
  <w:style w:type="paragraph" w:customStyle="1" w:styleId="xl132">
    <w:name w:val="xl132"/>
    <w:basedOn w:val="Normal"/>
    <w:rsid w:val="00264853"/>
    <w:pPr>
      <w:pBdr>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paragraph" w:customStyle="1" w:styleId="xl133">
    <w:name w:val="xl133"/>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34">
    <w:name w:val="xl134"/>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64853"/>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64853"/>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7">
    <w:name w:val="xl137"/>
    <w:basedOn w:val="Normal"/>
    <w:rsid w:val="00264853"/>
    <w:pPr>
      <w:pBdr>
        <w:top w:val="single" w:sz="8"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8">
    <w:name w:val="xl138"/>
    <w:basedOn w:val="Normal"/>
    <w:rsid w:val="00264853"/>
    <w:pPr>
      <w:pBdr>
        <w:top w:val="single" w:sz="8" w:space="0" w:color="auto"/>
      </w:pBdr>
      <w:shd w:val="clear" w:color="000000" w:fill="C0C0C0"/>
      <w:spacing w:before="100" w:beforeAutospacing="1" w:after="100" w:afterAutospacing="1"/>
    </w:pPr>
    <w:rPr>
      <w:rFonts w:ascii="Arial" w:hAnsi="Arial" w:cs="Arial"/>
      <w:color w:val="000000"/>
      <w:lang w:val="es-CO" w:eastAsia="es-CO"/>
    </w:rPr>
  </w:style>
  <w:style w:type="paragraph" w:customStyle="1" w:styleId="xl139">
    <w:name w:val="xl139"/>
    <w:basedOn w:val="Normal"/>
    <w:rsid w:val="00264853"/>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264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CO" w:eastAsia="es-CO"/>
    </w:rPr>
  </w:style>
  <w:style w:type="paragraph" w:customStyle="1" w:styleId="xl141">
    <w:name w:val="xl141"/>
    <w:basedOn w:val="Normal"/>
    <w:rsid w:val="00264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264853"/>
    <w:pPr>
      <w:pBdr>
        <w:lef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3">
    <w:name w:val="xl143"/>
    <w:basedOn w:val="Normal"/>
    <w:rsid w:val="0026485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4">
    <w:name w:val="xl144"/>
    <w:basedOn w:val="Normal"/>
    <w:rsid w:val="00264853"/>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5">
    <w:name w:val="xl145"/>
    <w:basedOn w:val="Normal"/>
    <w:rsid w:val="0026485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6">
    <w:name w:val="xl146"/>
    <w:basedOn w:val="Normal"/>
    <w:rsid w:val="0026485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47">
    <w:name w:val="xl147"/>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48">
    <w:name w:val="xl148"/>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49">
    <w:name w:val="xl149"/>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0">
    <w:name w:val="xl150"/>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1">
    <w:name w:val="xl151"/>
    <w:basedOn w:val="Normal"/>
    <w:rsid w:val="00264853"/>
    <w:pPr>
      <w:pBdr>
        <w:top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52">
    <w:name w:val="xl152"/>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53">
    <w:name w:val="xl153"/>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4">
    <w:name w:val="xl15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000000"/>
      <w:sz w:val="20"/>
      <w:szCs w:val="20"/>
      <w:lang w:val="es-CO" w:eastAsia="es-CO"/>
    </w:rPr>
  </w:style>
  <w:style w:type="paragraph" w:customStyle="1" w:styleId="xl155">
    <w:name w:val="xl155"/>
    <w:basedOn w:val="Normal"/>
    <w:rsid w:val="00264853"/>
    <w:pPr>
      <w:pBdr>
        <w:left w:val="single" w:sz="4"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56">
    <w:name w:val="xl156"/>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7">
    <w:name w:val="xl157"/>
    <w:basedOn w:val="Normal"/>
    <w:rsid w:val="00264853"/>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8">
    <w:name w:val="xl158"/>
    <w:basedOn w:val="Normal"/>
    <w:rsid w:val="00264853"/>
    <w:pPr>
      <w:pBdr>
        <w:top w:val="single" w:sz="8"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9">
    <w:name w:val="xl159"/>
    <w:basedOn w:val="Normal"/>
    <w:rsid w:val="00264853"/>
    <w:pPr>
      <w:pBdr>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0">
    <w:name w:val="xl160"/>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1">
    <w:name w:val="xl161"/>
    <w:basedOn w:val="Normal"/>
    <w:rsid w:val="00264853"/>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2">
    <w:name w:val="xl162"/>
    <w:basedOn w:val="Normal"/>
    <w:rsid w:val="00264853"/>
    <w:pPr>
      <w:pBdr>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63">
    <w:name w:val="xl163"/>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4">
    <w:name w:val="xl16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65">
    <w:name w:val="xl165"/>
    <w:basedOn w:val="Normal"/>
    <w:rsid w:val="00264853"/>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6">
    <w:name w:val="xl166"/>
    <w:basedOn w:val="Normal"/>
    <w:rsid w:val="00264853"/>
    <w:pPr>
      <w:pBdr>
        <w:top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7">
    <w:name w:val="xl167"/>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8">
    <w:name w:val="xl168"/>
    <w:basedOn w:val="Normal"/>
    <w:rsid w:val="00264853"/>
    <w:pPr>
      <w:pBdr>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9">
    <w:name w:val="xl169"/>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0">
    <w:name w:val="xl170"/>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1">
    <w:name w:val="xl171"/>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2">
    <w:name w:val="xl172"/>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73">
    <w:name w:val="xl173"/>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4">
    <w:name w:val="xl174"/>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5">
    <w:name w:val="xl175"/>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77">
    <w:name w:val="xl177"/>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78">
    <w:name w:val="xl178"/>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79">
    <w:name w:val="xl179"/>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0">
    <w:name w:val="xl180"/>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1">
    <w:name w:val="xl181"/>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2">
    <w:name w:val="xl182"/>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3">
    <w:name w:val="xl18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4">
    <w:name w:val="xl184"/>
    <w:basedOn w:val="Normal"/>
    <w:rsid w:val="00264853"/>
    <w:pPr>
      <w:pBdr>
        <w:left w:val="single" w:sz="8"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185">
    <w:name w:val="xl185"/>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6">
    <w:name w:val="xl18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7">
    <w:name w:val="xl187"/>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8">
    <w:name w:val="xl188"/>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9">
    <w:name w:val="xl189"/>
    <w:basedOn w:val="Normal"/>
    <w:rsid w:val="00264853"/>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0">
    <w:name w:val="xl190"/>
    <w:basedOn w:val="Normal"/>
    <w:rsid w:val="0026485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1">
    <w:name w:val="xl191"/>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2">
    <w:name w:val="xl192"/>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3">
    <w:name w:val="xl19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4">
    <w:name w:val="xl194"/>
    <w:basedOn w:val="Normal"/>
    <w:rsid w:val="00264853"/>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5">
    <w:name w:val="xl195"/>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6">
    <w:name w:val="xl19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7">
    <w:name w:val="xl197"/>
    <w:basedOn w:val="Normal"/>
    <w:rsid w:val="00264853"/>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8">
    <w:name w:val="xl198"/>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9">
    <w:name w:val="xl199"/>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200">
    <w:name w:val="xl200"/>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01">
    <w:name w:val="xl201"/>
    <w:basedOn w:val="Normal"/>
    <w:rsid w:val="00264853"/>
    <w:pPr>
      <w:pBdr>
        <w:top w:val="single" w:sz="4" w:space="0" w:color="auto"/>
        <w:lef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3">
    <w:name w:val="3"/>
    <w:basedOn w:val="Normal"/>
    <w:rsid w:val="003B1A0E"/>
    <w:pPr>
      <w:widowControl w:val="0"/>
      <w:spacing w:after="160" w:line="240" w:lineRule="exact"/>
    </w:pPr>
    <w:rPr>
      <w:rFonts w:ascii="Verdana" w:hAnsi="Verdana"/>
      <w:sz w:val="20"/>
      <w:szCs w:val="20"/>
      <w:lang w:eastAsia="en-US"/>
    </w:rPr>
  </w:style>
  <w:style w:type="paragraph" w:customStyle="1" w:styleId="CarCar1">
    <w:name w:val="Car Car1"/>
    <w:basedOn w:val="Normal"/>
    <w:rsid w:val="009D6C3F"/>
    <w:pPr>
      <w:widowControl w:val="0"/>
      <w:spacing w:after="160" w:line="240" w:lineRule="exact"/>
    </w:pPr>
    <w:rPr>
      <w:rFonts w:ascii="Verdana" w:hAnsi="Verdana"/>
      <w:sz w:val="20"/>
      <w:szCs w:val="20"/>
      <w:lang w:eastAsia="en-US"/>
    </w:rPr>
  </w:style>
  <w:style w:type="paragraph" w:customStyle="1" w:styleId="1">
    <w:name w:val="1"/>
    <w:basedOn w:val="Normal"/>
    <w:rsid w:val="00EC7AD6"/>
    <w:pPr>
      <w:widowControl w:val="0"/>
      <w:spacing w:after="160" w:line="240" w:lineRule="exact"/>
    </w:pPr>
    <w:rPr>
      <w:rFonts w:ascii="Verdana" w:hAnsi="Verdana"/>
      <w:sz w:val="20"/>
      <w:szCs w:val="20"/>
      <w:lang w:eastAsia="en-US"/>
    </w:rPr>
  </w:style>
  <w:style w:type="paragraph" w:customStyle="1" w:styleId="CarCar25">
    <w:name w:val="Car Car25"/>
    <w:basedOn w:val="Normal"/>
    <w:rsid w:val="009111A9"/>
    <w:pPr>
      <w:widowControl w:val="0"/>
      <w:spacing w:after="160" w:line="240" w:lineRule="exact"/>
    </w:pPr>
    <w:rPr>
      <w:rFonts w:ascii="Verdana" w:hAnsi="Verdana"/>
      <w:sz w:val="20"/>
      <w:szCs w:val="20"/>
      <w:lang w:eastAsia="en-US"/>
    </w:rPr>
  </w:style>
  <w:style w:type="paragraph" w:customStyle="1" w:styleId="Sangradet1">
    <w:name w:val="Sangría de t1"/>
    <w:aliases w:val="independiente2,Sangría 3 de t3, independiente,independiente3,Sangría de t2,Sangría 3 de t,independiente4,independiente5,independiente21"/>
    <w:basedOn w:val="Normal"/>
    <w:link w:val="Sangradet11"/>
    <w:rsid w:val="000D5283"/>
    <w:pPr>
      <w:overflowPunct w:val="0"/>
      <w:autoSpaceDE w:val="0"/>
      <w:autoSpaceDN w:val="0"/>
      <w:adjustRightInd w:val="0"/>
      <w:ind w:left="708"/>
      <w:textAlignment w:val="baseline"/>
    </w:pPr>
    <w:rPr>
      <w:rFonts w:ascii="Arial" w:hAnsi="Arial"/>
      <w:sz w:val="20"/>
      <w:szCs w:val="20"/>
      <w:lang w:val="es-CO" w:eastAsia="x-none"/>
    </w:rPr>
  </w:style>
  <w:style w:type="paragraph" w:styleId="Revisin">
    <w:name w:val="Revision"/>
    <w:hidden/>
    <w:uiPriority w:val="99"/>
    <w:semiHidden/>
    <w:rsid w:val="00E068D2"/>
    <w:rPr>
      <w:sz w:val="24"/>
      <w:szCs w:val="24"/>
      <w:lang w:val="es-ES"/>
    </w:rPr>
  </w:style>
  <w:style w:type="paragraph" w:customStyle="1" w:styleId="MARITZA4">
    <w:name w:val="MARITZA4"/>
    <w:basedOn w:val="Normal"/>
    <w:rsid w:val="00BC69C0"/>
    <w:pPr>
      <w:tabs>
        <w:tab w:val="left" w:pos="-720"/>
        <w:tab w:val="left" w:pos="0"/>
      </w:tabs>
      <w:suppressAutoHyphens/>
      <w:autoSpaceDE w:val="0"/>
      <w:autoSpaceDN w:val="0"/>
      <w:jc w:val="center"/>
    </w:pPr>
    <w:rPr>
      <w:b/>
      <w:bCs/>
      <w:spacing w:val="-2"/>
      <w:lang w:val="en-US"/>
    </w:rPr>
  </w:style>
  <w:style w:type="paragraph" w:customStyle="1" w:styleId="BodyText31">
    <w:name w:val="Body Text 31"/>
    <w:basedOn w:val="Normal"/>
    <w:uiPriority w:val="99"/>
    <w:qFormat/>
    <w:rsid w:val="00372E56"/>
    <w:pPr>
      <w:jc w:val="both"/>
    </w:pPr>
    <w:rPr>
      <w:b/>
      <w:bCs/>
      <w:sz w:val="22"/>
      <w:szCs w:val="22"/>
      <w:lang w:eastAsia="en-US"/>
    </w:rPr>
  </w:style>
  <w:style w:type="paragraph" w:customStyle="1" w:styleId="BodyText28">
    <w:name w:val="Body Text 28"/>
    <w:basedOn w:val="Normal"/>
    <w:link w:val="BodyText28Car"/>
    <w:rsid w:val="00372E56"/>
    <w:pPr>
      <w:widowControl w:val="0"/>
      <w:overflowPunct w:val="0"/>
      <w:autoSpaceDE w:val="0"/>
      <w:autoSpaceDN w:val="0"/>
      <w:adjustRightInd w:val="0"/>
      <w:jc w:val="both"/>
      <w:textAlignment w:val="baseline"/>
    </w:pPr>
    <w:rPr>
      <w:rFonts w:ascii="Arial" w:hAnsi="Arial"/>
      <w:sz w:val="22"/>
      <w:szCs w:val="20"/>
    </w:rPr>
  </w:style>
  <w:style w:type="character" w:customStyle="1" w:styleId="BodyText28Car">
    <w:name w:val="Body Text 28 Car"/>
    <w:link w:val="BodyText28"/>
    <w:locked/>
    <w:rsid w:val="00372E56"/>
    <w:rPr>
      <w:rFonts w:ascii="Arial" w:hAnsi="Arial"/>
      <w:sz w:val="22"/>
      <w:lang w:val="es-ES" w:eastAsia="es-ES"/>
    </w:rPr>
  </w:style>
  <w:style w:type="character" w:customStyle="1" w:styleId="Sangradet11">
    <w:name w:val="Sangría de t11"/>
    <w:aliases w:val="independiente22,Sangría 3 de t31, independiente1,independiente31,Sangría de t21,Sangría 3 de t1,independiente41,independiente51,independiente21 Car,Sangría de t111,independiente221,Sangría 3 de t311, independiente11,independiente311"/>
    <w:link w:val="Sangradet1"/>
    <w:locked/>
    <w:rsid w:val="00A91553"/>
    <w:rPr>
      <w:rFonts w:ascii="Arial" w:hAnsi="Arial" w:cs="Arial"/>
      <w:lang w:val="es-CO"/>
    </w:rPr>
  </w:style>
  <w:style w:type="paragraph" w:customStyle="1" w:styleId="TextoNormal">
    <w:name w:val="Texto Normal"/>
    <w:basedOn w:val="Normal"/>
    <w:rsid w:val="00D0460B"/>
    <w:pPr>
      <w:overflowPunct w:val="0"/>
      <w:autoSpaceDE w:val="0"/>
      <w:autoSpaceDN w:val="0"/>
      <w:adjustRightInd w:val="0"/>
      <w:jc w:val="both"/>
      <w:textAlignment w:val="baseline"/>
    </w:pPr>
    <w:rPr>
      <w:rFonts w:ascii="Arial" w:hAnsi="Arial" w:cs="Arial"/>
      <w:sz w:val="22"/>
      <w:szCs w:val="22"/>
      <w:lang w:val="es-CO"/>
    </w:rPr>
  </w:style>
  <w:style w:type="paragraph" w:customStyle="1" w:styleId="western">
    <w:name w:val="western"/>
    <w:basedOn w:val="Normal"/>
    <w:rsid w:val="006F6AD4"/>
    <w:pPr>
      <w:spacing w:before="100" w:beforeAutospacing="1" w:after="100" w:afterAutospacing="1"/>
    </w:pPr>
  </w:style>
  <w:style w:type="paragraph" w:customStyle="1" w:styleId="staE">
    <w:name w:val="staáE"/>
    <w:basedOn w:val="Normal"/>
    <w:rsid w:val="00511DB6"/>
    <w:pPr>
      <w:suppressAutoHyphens/>
      <w:jc w:val="both"/>
    </w:pPr>
    <w:rPr>
      <w:rFonts w:ascii="Century Gothic" w:hAnsi="Century Gothic"/>
      <w:sz w:val="22"/>
      <w:szCs w:val="20"/>
      <w:lang w:val="es-ES_tradnl" w:eastAsia="ar-SA"/>
    </w:rPr>
  </w:style>
  <w:style w:type="character" w:customStyle="1" w:styleId="CharacterStyle2">
    <w:name w:val="Character Style 2"/>
    <w:rsid w:val="00587B0A"/>
    <w:rPr>
      <w:sz w:val="24"/>
    </w:rPr>
  </w:style>
  <w:style w:type="character" w:customStyle="1" w:styleId="CommentTextChar">
    <w:name w:val="Comment Text Char"/>
    <w:locked/>
    <w:rsid w:val="000836DB"/>
    <w:rPr>
      <w:rFonts w:ascii="Times New Roman" w:hAnsi="Times New Roman" w:cs="Times New Roman"/>
      <w:sz w:val="20"/>
      <w:lang w:val="es-ES" w:eastAsia="es-ES"/>
    </w:rPr>
  </w:style>
  <w:style w:type="character" w:customStyle="1" w:styleId="DefaultCarCar">
    <w:name w:val="Default Car Car"/>
    <w:link w:val="DefaultCar"/>
    <w:locked/>
    <w:rsid w:val="003E74C7"/>
    <w:rPr>
      <w:rFonts w:ascii="Verdana" w:eastAsia="Batang" w:hAnsi="Verdana"/>
      <w:color w:val="000000"/>
      <w:sz w:val="24"/>
      <w:szCs w:val="24"/>
      <w:lang w:val="es-ES" w:eastAsia="es-ES" w:bidi="ar-SA"/>
    </w:rPr>
  </w:style>
  <w:style w:type="paragraph" w:customStyle="1" w:styleId="BodyText212">
    <w:name w:val="Body Text 212"/>
    <w:basedOn w:val="Normal"/>
    <w:rsid w:val="00CB496B"/>
    <w:pPr>
      <w:jc w:val="both"/>
    </w:pPr>
    <w:rPr>
      <w:rFonts w:ascii="Arial" w:hAnsi="Arial" w:cs="Arial"/>
      <w:i/>
      <w:iCs/>
      <w:lang w:val="es-ES_tradnl"/>
    </w:rPr>
  </w:style>
  <w:style w:type="character" w:customStyle="1" w:styleId="CarCar27">
    <w:name w:val="Car Car27"/>
    <w:rsid w:val="00F10EBE"/>
    <w:rPr>
      <w:rFonts w:ascii="Arial" w:hAnsi="Arial"/>
      <w:sz w:val="24"/>
    </w:rPr>
  </w:style>
  <w:style w:type="character" w:customStyle="1" w:styleId="Car12CarCar">
    <w:name w:val="Car12 Car Car"/>
    <w:locked/>
    <w:rsid w:val="00EB3EBD"/>
    <w:rPr>
      <w:rFonts w:ascii="Arial" w:hAnsi="Arial"/>
      <w:sz w:val="24"/>
    </w:rPr>
  </w:style>
  <w:style w:type="paragraph" w:customStyle="1" w:styleId="CarCarCarCarCarCarCarCarCar">
    <w:name w:val="Car Car Car Car Car Car Car Car Car"/>
    <w:basedOn w:val="Normal"/>
    <w:rsid w:val="00EB3EBD"/>
    <w:pPr>
      <w:widowControl w:val="0"/>
      <w:spacing w:after="160" w:line="240" w:lineRule="exact"/>
    </w:pPr>
    <w:rPr>
      <w:rFonts w:ascii="Verdana" w:hAnsi="Verdana"/>
      <w:sz w:val="20"/>
      <w:szCs w:val="20"/>
      <w:lang w:eastAsia="en-US"/>
    </w:rPr>
  </w:style>
  <w:style w:type="paragraph" w:customStyle="1" w:styleId="Style48">
    <w:name w:val="Style48"/>
    <w:basedOn w:val="Normal"/>
    <w:rsid w:val="00FF0CCB"/>
    <w:pPr>
      <w:widowControl w:val="0"/>
      <w:autoSpaceDE w:val="0"/>
      <w:autoSpaceDN w:val="0"/>
      <w:adjustRightInd w:val="0"/>
      <w:spacing w:line="274" w:lineRule="exact"/>
      <w:jc w:val="both"/>
    </w:pPr>
    <w:rPr>
      <w:rFonts w:ascii="Arial Narrow" w:hAnsi="Arial Narrow"/>
    </w:rPr>
  </w:style>
  <w:style w:type="character" w:customStyle="1" w:styleId="FontStyle66">
    <w:name w:val="Font Style66"/>
    <w:rsid w:val="00FF0CCB"/>
    <w:rPr>
      <w:rFonts w:ascii="Arial Narrow" w:hAnsi="Arial Narrow" w:cs="Arial Narrow"/>
      <w:sz w:val="22"/>
      <w:szCs w:val="22"/>
    </w:rPr>
  </w:style>
  <w:style w:type="character" w:customStyle="1" w:styleId="Fuentedeprrafopredeter1">
    <w:name w:val="Fuente de párrafo predeter.1"/>
    <w:rsid w:val="00FE6E7F"/>
  </w:style>
  <w:style w:type="character" w:customStyle="1" w:styleId="WW8Num8z0">
    <w:name w:val="WW8Num8z0"/>
    <w:rsid w:val="00B65203"/>
    <w:rPr>
      <w:rFonts w:ascii="Symbol" w:hAnsi="Symbol"/>
    </w:rPr>
  </w:style>
  <w:style w:type="paragraph" w:customStyle="1" w:styleId="Epgrafe">
    <w:name w:val="Epígrafe"/>
    <w:basedOn w:val="Normal"/>
    <w:next w:val="Normal"/>
    <w:qFormat/>
    <w:rsid w:val="00AB3C79"/>
    <w:pPr>
      <w:jc w:val="center"/>
    </w:pPr>
    <w:rPr>
      <w:rFonts w:ascii="Arial" w:hAnsi="Arial" w:cs="Arial"/>
      <w:b/>
      <w:sz w:val="16"/>
      <w:szCs w:val="22"/>
    </w:rPr>
  </w:style>
  <w:style w:type="character" w:customStyle="1" w:styleId="BodyTextIndent3Char2">
    <w:name w:val="Body Text Indent 3 Char2"/>
    <w:locked/>
    <w:rsid w:val="00AB3C79"/>
    <w:rPr>
      <w:sz w:val="16"/>
      <w:szCs w:val="16"/>
      <w:lang w:val="es-ES" w:eastAsia="es-ES"/>
    </w:rPr>
  </w:style>
  <w:style w:type="paragraph" w:customStyle="1" w:styleId="CarCarCarCarCarCarCarCarCarCarCarCarCar">
    <w:name w:val="Car Car Car Car Car Car Car Car Car Car Car Car Car"/>
    <w:basedOn w:val="Normal"/>
    <w:rsid w:val="00AB3C79"/>
    <w:pPr>
      <w:widowControl w:val="0"/>
      <w:spacing w:after="160" w:line="240" w:lineRule="exact"/>
    </w:pPr>
    <w:rPr>
      <w:rFonts w:ascii="Verdana" w:hAnsi="Verdana"/>
      <w:sz w:val="20"/>
      <w:szCs w:val="20"/>
      <w:lang w:eastAsia="en-US"/>
    </w:rPr>
  </w:style>
  <w:style w:type="character" w:customStyle="1" w:styleId="PrrafodelistaCarCar">
    <w:name w:val="Párrafo de lista Car Car"/>
    <w:link w:val="PrrafodelistaCar"/>
    <w:locked/>
    <w:rsid w:val="00F36DBA"/>
    <w:rPr>
      <w:sz w:val="24"/>
      <w:szCs w:val="24"/>
      <w:lang w:val="es-ES" w:eastAsia="es-ES" w:bidi="ar-SA"/>
    </w:rPr>
  </w:style>
  <w:style w:type="paragraph" w:customStyle="1" w:styleId="Default">
    <w:name w:val="Default"/>
    <w:qFormat/>
    <w:rsid w:val="004558AF"/>
    <w:pPr>
      <w:autoSpaceDE w:val="0"/>
      <w:autoSpaceDN w:val="0"/>
      <w:adjustRightInd w:val="0"/>
    </w:pPr>
    <w:rPr>
      <w:rFonts w:ascii="Tahoma" w:hAnsi="Tahoma"/>
      <w:color w:val="000000"/>
      <w:sz w:val="24"/>
      <w:szCs w:val="24"/>
      <w:lang w:eastAsia="es-CO"/>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列出段落1,lp1,Ha,bl"/>
    <w:basedOn w:val="Normal"/>
    <w:link w:val="PrrafodelistaCar1"/>
    <w:uiPriority w:val="1"/>
    <w:qFormat/>
    <w:rsid w:val="004558AF"/>
    <w:pPr>
      <w:ind w:left="708"/>
    </w:pPr>
    <w:rPr>
      <w:lang w:val="x-none" w:eastAsia="x-none"/>
    </w:rPr>
  </w:style>
  <w:style w:type="character" w:customStyle="1" w:styleId="BodyText21Car">
    <w:name w:val="Body Text 21 Car"/>
    <w:link w:val="BodyText21"/>
    <w:rsid w:val="00FA4E4A"/>
    <w:rPr>
      <w:rFonts w:ascii="Arial" w:hAnsi="Arial"/>
      <w:i/>
      <w:sz w:val="24"/>
      <w:lang w:val="es-ES_tradnl" w:eastAsia="es-ES" w:bidi="ar-SA"/>
    </w:rPr>
  </w:style>
  <w:style w:type="paragraph" w:customStyle="1" w:styleId="CarCarCarCarCarCarCarCarCarCarCarCar">
    <w:name w:val="Car Car Car Car Car Car Car Car Car Car Car Car"/>
    <w:basedOn w:val="Normal"/>
    <w:rsid w:val="00CE6BA2"/>
    <w:pPr>
      <w:widowControl w:val="0"/>
      <w:spacing w:after="160" w:line="240" w:lineRule="exact"/>
    </w:pPr>
    <w:rPr>
      <w:rFonts w:ascii="Verdana" w:hAnsi="Verdana"/>
      <w:sz w:val="20"/>
      <w:szCs w:val="20"/>
      <w:lang w:eastAsia="en-US"/>
    </w:rPr>
  </w:style>
  <w:style w:type="paragraph" w:customStyle="1" w:styleId="Vieta">
    <w:name w:val="Viñeta"/>
    <w:basedOn w:val="Prrafodelista"/>
    <w:link w:val="VietaCar"/>
    <w:qFormat/>
    <w:rsid w:val="00147763"/>
    <w:pPr>
      <w:numPr>
        <w:numId w:val="2"/>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147763"/>
    <w:rPr>
      <w:rFonts w:ascii="Arial" w:eastAsia="Calibri" w:hAnsi="Arial"/>
      <w:sz w:val="18"/>
      <w:szCs w:val="22"/>
      <w:lang w:val="es-MX" w:eastAsia="en-US"/>
    </w:rPr>
  </w:style>
  <w:style w:type="paragraph" w:customStyle="1" w:styleId="Vieta2">
    <w:name w:val="Viñeta 2"/>
    <w:basedOn w:val="Vieta"/>
    <w:link w:val="Vieta2Car"/>
    <w:qFormat/>
    <w:rsid w:val="00147763"/>
    <w:pPr>
      <w:numPr>
        <w:ilvl w:val="1"/>
      </w:numPr>
      <w:tabs>
        <w:tab w:val="clear" w:pos="738"/>
        <w:tab w:val="left" w:pos="-1696"/>
        <w:tab w:val="num" w:pos="360"/>
        <w:tab w:val="num" w:pos="643"/>
      </w:tabs>
      <w:ind w:left="1140" w:hanging="332"/>
    </w:pPr>
  </w:style>
  <w:style w:type="character" w:customStyle="1" w:styleId="apple-converted-space">
    <w:name w:val="apple-converted-space"/>
    <w:basedOn w:val="Fuentedeprrafopredeter"/>
    <w:rsid w:val="000C7962"/>
  </w:style>
  <w:style w:type="paragraph" w:customStyle="1" w:styleId="CharChar">
    <w:name w:val="Char Char"/>
    <w:basedOn w:val="Normal"/>
    <w:rsid w:val="003F0877"/>
    <w:pPr>
      <w:spacing w:after="160" w:line="240" w:lineRule="exact"/>
    </w:pPr>
    <w:rPr>
      <w:rFonts w:ascii="Verdana" w:hAnsi="Verdana"/>
      <w:sz w:val="20"/>
      <w:szCs w:val="20"/>
      <w:lang w:val="en-US" w:eastAsia="en-US"/>
    </w:rPr>
  </w:style>
  <w:style w:type="character" w:customStyle="1" w:styleId="TtuloCar">
    <w:name w:val="Título Car"/>
    <w:aliases w:val="Puesto Car1,Título1 Car"/>
    <w:link w:val="2"/>
    <w:locked/>
    <w:rsid w:val="00FB1678"/>
    <w:rPr>
      <w:rFonts w:ascii="Arial" w:eastAsia="Batang" w:hAnsi="Arial"/>
      <w:b/>
      <w:spacing w:val="-2"/>
      <w:sz w:val="22"/>
      <w:lang w:val="es-ES" w:eastAsia="es-ES" w:bidi="ar-SA"/>
    </w:rPr>
  </w:style>
  <w:style w:type="paragraph" w:customStyle="1" w:styleId="Vietas">
    <w:name w:val="Viñetas"/>
    <w:basedOn w:val="Normal"/>
    <w:rsid w:val="00E23E44"/>
    <w:pPr>
      <w:numPr>
        <w:numId w:val="3"/>
      </w:numPr>
      <w:jc w:val="both"/>
    </w:pPr>
    <w:rPr>
      <w:rFonts w:ascii="Arial" w:hAnsi="Arial"/>
      <w:sz w:val="22"/>
      <w:szCs w:val="20"/>
    </w:rPr>
  </w:style>
  <w:style w:type="paragraph" w:customStyle="1" w:styleId="CarCarCarCarCarCarCarCarCarCarCarCarCarCarCarCarCarCarCarCar">
    <w:name w:val="Car Car Car Car Car Car Car Car Car Car Car Car Car Car Car Car Car Car Car Car"/>
    <w:basedOn w:val="Normal"/>
    <w:rsid w:val="004C3D68"/>
    <w:pPr>
      <w:widowControl w:val="0"/>
      <w:spacing w:after="160" w:line="240" w:lineRule="exact"/>
    </w:pPr>
    <w:rPr>
      <w:rFonts w:ascii="Verdana" w:hAnsi="Verdana"/>
      <w:sz w:val="20"/>
      <w:szCs w:val="20"/>
      <w:lang w:eastAsia="en-US"/>
    </w:rPr>
  </w:style>
  <w:style w:type="paragraph" w:customStyle="1" w:styleId="CarCar1CarCarCarCar1CarCarCarCarCarCar">
    <w:name w:val="Car Car1 Car Car Car Car1 Car Car Car Car Car Car"/>
    <w:basedOn w:val="Normal"/>
    <w:rsid w:val="0010598D"/>
    <w:pPr>
      <w:widowControl w:val="0"/>
      <w:spacing w:after="160" w:line="240" w:lineRule="exact"/>
    </w:pPr>
    <w:rPr>
      <w:rFonts w:ascii="Verdana" w:hAnsi="Verdana"/>
      <w:sz w:val="20"/>
      <w:szCs w:val="20"/>
      <w:lang w:eastAsia="en-US"/>
    </w:rPr>
  </w:style>
  <w:style w:type="character" w:customStyle="1" w:styleId="CarCar18">
    <w:name w:val="Car Car18"/>
    <w:basedOn w:val="Fuentedeprrafopredeter"/>
    <w:rsid w:val="00361E38"/>
  </w:style>
  <w:style w:type="paragraph" w:customStyle="1" w:styleId="Sangradet4">
    <w:name w:val="Sangría de t4"/>
    <w:aliases w:val="independiente6,Sangría 2 de t3,independiente12"/>
    <w:basedOn w:val="Normal"/>
    <w:link w:val="BodyTextIndent2Char"/>
    <w:rsid w:val="00361E38"/>
    <w:pPr>
      <w:jc w:val="both"/>
    </w:pPr>
    <w:rPr>
      <w:rFonts w:ascii="Arial" w:hAnsi="Arial"/>
      <w:lang w:val="es-ES_tradnl" w:eastAsia="x-none"/>
    </w:rPr>
  </w:style>
  <w:style w:type="paragraph" w:customStyle="1" w:styleId="Sangra2detindependiente10">
    <w:name w:val="Sangría 2 de t.independiente1"/>
    <w:basedOn w:val="Normal"/>
    <w:rsid w:val="00361E38"/>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
    <w:name w:val="Car"/>
    <w:basedOn w:val="Normal"/>
    <w:rsid w:val="00F176D0"/>
    <w:pPr>
      <w:widowControl w:val="0"/>
      <w:spacing w:after="160" w:line="240" w:lineRule="exact"/>
    </w:pPr>
    <w:rPr>
      <w:rFonts w:ascii="Verdana" w:hAnsi="Verdana"/>
      <w:sz w:val="20"/>
      <w:szCs w:val="20"/>
      <w:lang w:eastAsia="en-US"/>
    </w:rPr>
  </w:style>
  <w:style w:type="paragraph" w:customStyle="1" w:styleId="Prrafodelista2">
    <w:name w:val="Párrafo de lista2"/>
    <w:basedOn w:val="Normal"/>
    <w:link w:val="ListParagraphChar"/>
    <w:rsid w:val="005740EE"/>
    <w:pPr>
      <w:overflowPunct w:val="0"/>
      <w:autoSpaceDE w:val="0"/>
      <w:autoSpaceDN w:val="0"/>
      <w:adjustRightInd w:val="0"/>
      <w:ind w:left="720"/>
      <w:textAlignment w:val="baseline"/>
    </w:pPr>
  </w:style>
  <w:style w:type="paragraph" w:customStyle="1" w:styleId="CarCarCarCarCarCarCarCarCarCarCar">
    <w:name w:val="Car Car Car Car Car Car Car Car Car Car Car"/>
    <w:basedOn w:val="Normal"/>
    <w:rsid w:val="00397D49"/>
    <w:pPr>
      <w:widowControl w:val="0"/>
      <w:spacing w:after="160" w:line="240" w:lineRule="exact"/>
    </w:pPr>
    <w:rPr>
      <w:rFonts w:ascii="Verdana" w:hAnsi="Verdana"/>
      <w:sz w:val="20"/>
      <w:szCs w:val="20"/>
      <w:lang w:eastAsia="en-US"/>
    </w:rPr>
  </w:style>
  <w:style w:type="paragraph" w:customStyle="1" w:styleId="Sangra2det">
    <w:name w:val="Sangría 2 de t"/>
    <w:aliases w:val="independiente1,Sangría 2 de t2"/>
    <w:basedOn w:val="Normal"/>
    <w:uiPriority w:val="99"/>
    <w:rsid w:val="00B157DE"/>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CarCar1CarCarCarCar1CarCar">
    <w:name w:val="Car Car1 Car Car Car Car1 Car Car"/>
    <w:basedOn w:val="Normal"/>
    <w:rsid w:val="00980070"/>
    <w:pPr>
      <w:widowControl w:val="0"/>
      <w:spacing w:after="160" w:line="240" w:lineRule="exact"/>
    </w:pPr>
    <w:rPr>
      <w:rFonts w:ascii="Verdana" w:hAnsi="Verdana"/>
      <w:sz w:val="20"/>
      <w:szCs w:val="20"/>
      <w:lang w:eastAsia="en-US"/>
    </w:rPr>
  </w:style>
  <w:style w:type="character" w:customStyle="1" w:styleId="Fuentedeprrafopredeter0">
    <w:name w:val="Fuente de párrafo predeter"/>
    <w:semiHidden/>
    <w:rsid w:val="00DC6552"/>
  </w:style>
  <w:style w:type="character" w:customStyle="1" w:styleId="Fuentedeprrafopredeter4">
    <w:name w:val="Fuente de párrafo predeter4"/>
    <w:semiHidden/>
    <w:rsid w:val="00DC6552"/>
  </w:style>
  <w:style w:type="character" w:customStyle="1" w:styleId="Fuentedeprrafopredeter3">
    <w:name w:val="Fuente de párrafo predeter3"/>
    <w:semiHidden/>
    <w:rsid w:val="00DC6552"/>
  </w:style>
  <w:style w:type="character" w:customStyle="1" w:styleId="Fuentedeprrafopredeter2">
    <w:name w:val="Fuente de párrafo predeter2"/>
    <w:semiHidden/>
    <w:rsid w:val="00DC6552"/>
  </w:style>
  <w:style w:type="character" w:customStyle="1" w:styleId="Fuentedeprrafopredeter10">
    <w:name w:val="Fuente de párrafo predeter1"/>
    <w:semiHidden/>
    <w:rsid w:val="00DC6552"/>
  </w:style>
  <w:style w:type="paragraph" w:customStyle="1" w:styleId="Sinespaciado1">
    <w:name w:val="Sin espaciado1"/>
    <w:rsid w:val="00DC6552"/>
    <w:rPr>
      <w:rFonts w:ascii="Calibri" w:eastAsia="Calibri" w:hAnsi="Calibri" w:cs="Calibri"/>
      <w:sz w:val="22"/>
      <w:szCs w:val="22"/>
      <w:lang w:eastAsia="en-US"/>
    </w:rPr>
  </w:style>
  <w:style w:type="paragraph" w:customStyle="1" w:styleId="Sinespaciado11">
    <w:name w:val="Sin espaciado11"/>
    <w:rsid w:val="00DC6552"/>
    <w:pPr>
      <w:overflowPunct w:val="0"/>
      <w:autoSpaceDE w:val="0"/>
      <w:autoSpaceDN w:val="0"/>
      <w:adjustRightInd w:val="0"/>
      <w:textAlignment w:val="baseline"/>
    </w:pPr>
    <w:rPr>
      <w:rFonts w:ascii="Calibri" w:hAnsi="Calibri" w:cs="Calibri"/>
      <w:sz w:val="22"/>
      <w:szCs w:val="22"/>
    </w:rPr>
  </w:style>
  <w:style w:type="paragraph" w:customStyle="1" w:styleId="Sangradet">
    <w:name w:val="Sangría de t"/>
    <w:aliases w:val="independiente"/>
    <w:basedOn w:val="Normal"/>
    <w:rsid w:val="00DC6552"/>
    <w:pPr>
      <w:overflowPunct w:val="0"/>
      <w:autoSpaceDE w:val="0"/>
      <w:autoSpaceDN w:val="0"/>
      <w:adjustRightInd w:val="0"/>
      <w:jc w:val="both"/>
      <w:textAlignment w:val="baseline"/>
    </w:pPr>
    <w:rPr>
      <w:rFonts w:ascii="Arial" w:hAnsi="Arial" w:cs="Arial"/>
    </w:rPr>
  </w:style>
  <w:style w:type="character" w:customStyle="1" w:styleId="Ttulo2Car">
    <w:name w:val="Título 2 Car"/>
    <w:link w:val="Ttulo2"/>
    <w:locked/>
    <w:rsid w:val="00DC6552"/>
    <w:rPr>
      <w:rFonts w:ascii="Arial" w:hAnsi="Arial" w:cs="Arial"/>
      <w:b/>
      <w:lang w:val="es-ES" w:eastAsia="es-ES"/>
    </w:rPr>
  </w:style>
  <w:style w:type="paragraph" w:styleId="Lista">
    <w:name w:val="List"/>
    <w:basedOn w:val="Normal"/>
    <w:rsid w:val="00DC6552"/>
    <w:pPr>
      <w:ind w:left="283" w:hanging="283"/>
    </w:pPr>
    <w:rPr>
      <w:rFonts w:eastAsia="Calibri"/>
    </w:rPr>
  </w:style>
  <w:style w:type="paragraph" w:styleId="Encabezadodemensaje">
    <w:name w:val="Message Header"/>
    <w:basedOn w:val="Normal"/>
    <w:link w:val="EncabezadodemensajeCar"/>
    <w:rsid w:val="00DC65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lang w:val="x-none" w:eastAsia="x-none"/>
    </w:rPr>
  </w:style>
  <w:style w:type="character" w:customStyle="1" w:styleId="EncabezadodemensajeCar">
    <w:name w:val="Encabezado de mensaje Car"/>
    <w:link w:val="Encabezadodemensaje"/>
    <w:rsid w:val="00DC6552"/>
    <w:rPr>
      <w:rFonts w:ascii="Cambria" w:eastAsia="Calibri" w:hAnsi="Cambria"/>
      <w:sz w:val="24"/>
      <w:szCs w:val="24"/>
      <w:shd w:val="pct20" w:color="auto" w:fill="auto"/>
      <w:lang w:val="x-none" w:eastAsia="x-none"/>
    </w:rPr>
  </w:style>
  <w:style w:type="table" w:styleId="Tablaclsica4">
    <w:name w:val="Table Classic 4"/>
    <w:basedOn w:val="Tablanormal"/>
    <w:rsid w:val="00DC6552"/>
    <w:rPr>
      <w:rFonts w:ascii="Calibri" w:eastAsia="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1">
    <w:name w:val="Table Grid 1"/>
    <w:basedOn w:val="Tablanormal"/>
    <w:rsid w:val="00DC6552"/>
    <w:rPr>
      <w:rFonts w:ascii="Calibri" w:eastAsia="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apadeldocumento">
    <w:name w:val="Document Map"/>
    <w:basedOn w:val="Normal"/>
    <w:link w:val="MapadeldocumentoCar"/>
    <w:semiHidden/>
    <w:rsid w:val="006B4049"/>
    <w:pPr>
      <w:shd w:val="clear" w:color="auto" w:fill="000080"/>
    </w:pPr>
    <w:rPr>
      <w:rFonts w:ascii="Tahoma" w:hAnsi="Tahoma" w:cs="Tahoma"/>
      <w:sz w:val="20"/>
      <w:szCs w:val="20"/>
    </w:rPr>
  </w:style>
  <w:style w:type="paragraph" w:customStyle="1" w:styleId="CarCar1CarCarCarCar1CarCarCarCar">
    <w:name w:val="Car Car1 Car Car Car Car1 Car Car Car Car"/>
    <w:basedOn w:val="Normal"/>
    <w:rsid w:val="008D1C5B"/>
    <w:pPr>
      <w:widowControl w:val="0"/>
      <w:spacing w:after="160" w:line="240" w:lineRule="exact"/>
    </w:pPr>
    <w:rPr>
      <w:rFonts w:ascii="Verdana" w:hAnsi="Verdana"/>
      <w:sz w:val="20"/>
      <w:szCs w:val="20"/>
      <w:lang w:eastAsia="en-US"/>
    </w:rPr>
  </w:style>
  <w:style w:type="paragraph" w:customStyle="1" w:styleId="CarCarCarCarCarCarCarCarCarCarCarCarCarCar">
    <w:name w:val="Car Car Car Car Car Car Car Car Car Car Car Car Car Car"/>
    <w:basedOn w:val="Normal"/>
    <w:rsid w:val="00F16E23"/>
    <w:pPr>
      <w:widowControl w:val="0"/>
      <w:spacing w:after="160" w:line="240" w:lineRule="exact"/>
    </w:pPr>
    <w:rPr>
      <w:rFonts w:ascii="Verdana" w:hAnsi="Verdana"/>
      <w:sz w:val="20"/>
      <w:szCs w:val="20"/>
      <w:lang w:eastAsia="en-US"/>
    </w:rPr>
  </w:style>
  <w:style w:type="character" w:customStyle="1" w:styleId="FooterChar">
    <w:name w:val="Footer Char"/>
    <w:locked/>
    <w:rsid w:val="00D9241C"/>
    <w:rPr>
      <w:sz w:val="24"/>
      <w:szCs w:val="24"/>
      <w:lang w:val="es-ES" w:eastAsia="es-ES" w:bidi="ar-SA"/>
    </w:rPr>
  </w:style>
  <w:style w:type="character" w:customStyle="1" w:styleId="BodyTextIndent2Char">
    <w:name w:val="Body Text Indent 2 Char"/>
    <w:link w:val="Sangradet4"/>
    <w:locked/>
    <w:rsid w:val="00193C62"/>
    <w:rPr>
      <w:rFonts w:ascii="Arial" w:hAnsi="Arial"/>
      <w:sz w:val="24"/>
      <w:szCs w:val="24"/>
      <w:lang w:val="es-ES_tradnl" w:eastAsia="x-none" w:bidi="ar-SA"/>
    </w:rPr>
  </w:style>
  <w:style w:type="paragraph" w:customStyle="1" w:styleId="CarCarCarCarCarCarCarCarCarCarCarCarCarCarCarCarCarCar">
    <w:name w:val="Car Car Car Car Car Car Car Car Car Car Car Car Car Car Car Car Car Car"/>
    <w:basedOn w:val="Normal"/>
    <w:rsid w:val="00B70CA2"/>
    <w:pPr>
      <w:widowControl w:val="0"/>
      <w:spacing w:after="160" w:line="240" w:lineRule="exact"/>
    </w:pPr>
    <w:rPr>
      <w:rFonts w:ascii="Verdana" w:hAnsi="Verdana"/>
      <w:sz w:val="20"/>
      <w:szCs w:val="20"/>
      <w:lang w:eastAsia="en-US"/>
    </w:rPr>
  </w:style>
  <w:style w:type="paragraph" w:customStyle="1" w:styleId="xl260">
    <w:name w:val="xl260"/>
    <w:basedOn w:val="Normal"/>
    <w:rsid w:val="00EC31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sz w:val="20"/>
      <w:szCs w:val="20"/>
      <w:lang w:val="es-CO" w:eastAsia="es-CO"/>
    </w:rPr>
  </w:style>
  <w:style w:type="paragraph" w:customStyle="1" w:styleId="Sangra2det4">
    <w:name w:val="Sangría 2 de t4"/>
    <w:aliases w:val="independiente7"/>
    <w:basedOn w:val="Normal"/>
    <w:link w:val="BodyTextIndent2Char1"/>
    <w:locked/>
    <w:rsid w:val="009044A9"/>
    <w:pPr>
      <w:spacing w:after="120" w:line="480" w:lineRule="auto"/>
      <w:ind w:left="283"/>
    </w:pPr>
    <w:rPr>
      <w:lang w:val="x-none" w:eastAsia="x-none"/>
    </w:rPr>
  </w:style>
  <w:style w:type="character" w:customStyle="1" w:styleId="BodyTextIndent2Char1">
    <w:name w:val="Body Text Indent 2 Char1"/>
    <w:link w:val="Sangra2det4"/>
    <w:locked/>
    <w:rsid w:val="009044A9"/>
    <w:rPr>
      <w:sz w:val="24"/>
      <w:szCs w:val="24"/>
      <w:lang w:val="x-none" w:eastAsia="x-none"/>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link w:val="Prrafodelista"/>
    <w:uiPriority w:val="34"/>
    <w:locked/>
    <w:rsid w:val="00C129D2"/>
    <w:rPr>
      <w:sz w:val="24"/>
      <w:szCs w:val="24"/>
      <w:lang w:val="x-none" w:eastAsia="x-none"/>
    </w:rPr>
  </w:style>
  <w:style w:type="character" w:customStyle="1" w:styleId="ListParagraphChar">
    <w:name w:val="List Paragraph Char"/>
    <w:link w:val="Prrafodelista2"/>
    <w:locked/>
    <w:rsid w:val="00F75CFB"/>
    <w:rPr>
      <w:sz w:val="24"/>
      <w:szCs w:val="24"/>
      <w:lang w:val="es-ES" w:eastAsia="es-ES"/>
    </w:rPr>
  </w:style>
  <w:style w:type="paragraph" w:styleId="Sinespaciado">
    <w:name w:val="No Spacing"/>
    <w:link w:val="SinespaciadoCar"/>
    <w:uiPriority w:val="1"/>
    <w:qFormat/>
    <w:rsid w:val="00077725"/>
    <w:rPr>
      <w:rFonts w:ascii="Courier New" w:hAnsi="Courier New"/>
      <w:sz w:val="24"/>
      <w:szCs w:val="24"/>
      <w:lang w:val="es-ES"/>
    </w:rPr>
  </w:style>
  <w:style w:type="paragraph" w:customStyle="1" w:styleId="2">
    <w:name w:val="2"/>
    <w:basedOn w:val="Normal"/>
    <w:next w:val="Ttulo"/>
    <w:link w:val="TtuloCar"/>
    <w:qFormat/>
    <w:rsid w:val="00F50F53"/>
    <w:pPr>
      <w:tabs>
        <w:tab w:val="left" w:pos="-720"/>
      </w:tabs>
      <w:suppressAutoHyphens/>
      <w:jc w:val="center"/>
    </w:pPr>
    <w:rPr>
      <w:rFonts w:ascii="Arial" w:eastAsia="Batang" w:hAnsi="Arial"/>
      <w:b/>
      <w:spacing w:val="-2"/>
      <w:sz w:val="22"/>
      <w:szCs w:val="20"/>
    </w:rPr>
  </w:style>
  <w:style w:type="paragraph" w:customStyle="1" w:styleId="Listavistosa-nfasis11">
    <w:name w:val="Lista vistosa - Énfasis 11"/>
    <w:basedOn w:val="Normal"/>
    <w:link w:val="Listavistosa-nfasis1Car"/>
    <w:uiPriority w:val="99"/>
    <w:qFormat/>
    <w:rsid w:val="00FD1AA0"/>
    <w:pPr>
      <w:ind w:left="708"/>
    </w:pPr>
    <w:rPr>
      <w:rFonts w:ascii="Courier New" w:hAnsi="Courier New"/>
    </w:rPr>
  </w:style>
  <w:style w:type="character" w:customStyle="1" w:styleId="Listavistosa-nfasis1Car">
    <w:name w:val="Lista vistosa - Énfasis 1 Car"/>
    <w:link w:val="Listavistosa-nfasis11"/>
    <w:uiPriority w:val="99"/>
    <w:locked/>
    <w:rsid w:val="00FD1AA0"/>
    <w:rPr>
      <w:rFonts w:ascii="Courier New" w:hAnsi="Courier New" w:cs="Courier New"/>
      <w:sz w:val="24"/>
      <w:szCs w:val="24"/>
      <w:lang w:val="es-ES" w:eastAsia="es-ES"/>
    </w:rPr>
  </w:style>
  <w:style w:type="paragraph" w:customStyle="1" w:styleId="CarCar26">
    <w:name w:val="Car Car26"/>
    <w:basedOn w:val="Normal"/>
    <w:rsid w:val="004A6354"/>
    <w:pPr>
      <w:widowControl w:val="0"/>
      <w:spacing w:after="160" w:line="240" w:lineRule="exact"/>
    </w:pPr>
    <w:rPr>
      <w:rFonts w:ascii="Verdana" w:hAnsi="Verdana"/>
      <w:sz w:val="20"/>
      <w:szCs w:val="20"/>
      <w:lang w:eastAsia="en-US"/>
    </w:rPr>
  </w:style>
  <w:style w:type="character" w:customStyle="1" w:styleId="WW8Num14z0">
    <w:name w:val="WW8Num14z0"/>
    <w:rsid w:val="004A6354"/>
    <w:rPr>
      <w:color w:val="auto"/>
    </w:rPr>
  </w:style>
  <w:style w:type="character" w:customStyle="1" w:styleId="Mencinsinresolver1">
    <w:name w:val="Mención sin resolver1"/>
    <w:uiPriority w:val="99"/>
    <w:semiHidden/>
    <w:unhideWhenUsed/>
    <w:rsid w:val="004A6354"/>
    <w:rPr>
      <w:color w:val="605E5C"/>
      <w:shd w:val="clear" w:color="auto" w:fill="E1DFDD"/>
    </w:rPr>
  </w:style>
  <w:style w:type="character" w:customStyle="1" w:styleId="ListParagraph1Car">
    <w:name w:val="List Paragraph1 Car"/>
    <w:aliases w:val="Betulia Título 1 Car,BOLADEF Car,Bolita Car,BOLA Car,List Paragraph Car,Párrafo de lista21 Car,Guión Car,Titulo 8 Car,HOJA Car,Párrafo de lista31 Car,ViÃ±eta 2 Car,Párrafo de lista5 Car,Párrafo de lista22 Car,Bullet List Car,Ha Car"/>
    <w:uiPriority w:val="99"/>
    <w:qFormat/>
    <w:locked/>
    <w:rsid w:val="004A6354"/>
    <w:rPr>
      <w:rFonts w:ascii="Arial" w:eastAsia="Arial" w:hAnsi="Arial" w:cs="Arial"/>
      <w:lang w:val="es-ES" w:eastAsia="es-ES" w:bidi="es-ES"/>
    </w:rPr>
  </w:style>
  <w:style w:type="paragraph" w:customStyle="1" w:styleId="Normal2">
    <w:name w:val="Normal 2"/>
    <w:basedOn w:val="Normal"/>
    <w:link w:val="Normal2Car"/>
    <w:qFormat/>
    <w:rsid w:val="00C8767C"/>
    <w:pPr>
      <w:jc w:val="both"/>
    </w:pPr>
    <w:rPr>
      <w:rFonts w:ascii="Arial" w:eastAsia="Calibri" w:hAnsi="Arial"/>
      <w:sz w:val="16"/>
      <w:szCs w:val="22"/>
      <w:lang w:val="es-MX" w:eastAsia="en-US"/>
    </w:rPr>
  </w:style>
  <w:style w:type="character" w:customStyle="1" w:styleId="Normal2Car">
    <w:name w:val="Normal 2 Car"/>
    <w:link w:val="Normal2"/>
    <w:rsid w:val="00C8767C"/>
    <w:rPr>
      <w:rFonts w:ascii="Arial" w:eastAsia="Calibri" w:hAnsi="Arial"/>
      <w:sz w:val="16"/>
      <w:szCs w:val="22"/>
      <w:lang w:val="es-MX" w:eastAsia="en-US"/>
    </w:rPr>
  </w:style>
  <w:style w:type="paragraph" w:customStyle="1" w:styleId="Nota">
    <w:name w:val="Nota"/>
    <w:basedOn w:val="Normal"/>
    <w:link w:val="NotaCar"/>
    <w:qFormat/>
    <w:rsid w:val="00BD28DD"/>
    <w:pPr>
      <w:spacing w:before="80" w:after="80"/>
      <w:ind w:left="743" w:hanging="743"/>
      <w:jc w:val="both"/>
    </w:pPr>
    <w:rPr>
      <w:rFonts w:ascii="Arial" w:eastAsia="Calibri" w:hAnsi="Arial"/>
      <w:sz w:val="18"/>
      <w:szCs w:val="22"/>
      <w:lang w:val="es-CO" w:eastAsia="en-US"/>
    </w:rPr>
  </w:style>
  <w:style w:type="character" w:customStyle="1" w:styleId="NotaCar">
    <w:name w:val="Nota Car"/>
    <w:link w:val="Nota"/>
    <w:rsid w:val="00BD28DD"/>
    <w:rPr>
      <w:rFonts w:ascii="Arial" w:eastAsia="Calibri" w:hAnsi="Arial"/>
      <w:sz w:val="18"/>
      <w:szCs w:val="22"/>
      <w:lang w:eastAsia="en-US"/>
    </w:rPr>
  </w:style>
  <w:style w:type="character" w:customStyle="1" w:styleId="SubtituloCar">
    <w:name w:val="Subtitulo Car"/>
    <w:link w:val="Subtitulo"/>
    <w:uiPriority w:val="99"/>
    <w:locked/>
    <w:rsid w:val="00567D55"/>
    <w:rPr>
      <w:rFonts w:ascii="Calibri" w:eastAsia="Calibri" w:hAnsi="Calibri"/>
      <w:b/>
    </w:rPr>
  </w:style>
  <w:style w:type="paragraph" w:customStyle="1" w:styleId="Subtitulo">
    <w:name w:val="Subtitulo"/>
    <w:basedOn w:val="Normal"/>
    <w:link w:val="SubtituloCar"/>
    <w:uiPriority w:val="99"/>
    <w:qFormat/>
    <w:rsid w:val="00567D55"/>
    <w:pPr>
      <w:spacing w:before="240" w:after="80"/>
      <w:jc w:val="both"/>
    </w:pPr>
    <w:rPr>
      <w:rFonts w:ascii="Calibri" w:eastAsia="Calibri" w:hAnsi="Calibri"/>
      <w:b/>
      <w:sz w:val="20"/>
      <w:szCs w:val="20"/>
      <w:lang w:val="es-CO" w:eastAsia="es-CO"/>
    </w:rPr>
  </w:style>
  <w:style w:type="table" w:customStyle="1" w:styleId="TableNormal">
    <w:name w:val="Table Normal"/>
    <w:uiPriority w:val="2"/>
    <w:semiHidden/>
    <w:unhideWhenUsed/>
    <w:qFormat/>
    <w:rsid w:val="004137E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137E1"/>
    <w:pPr>
      <w:widowControl w:val="0"/>
      <w:autoSpaceDE w:val="0"/>
      <w:autoSpaceDN w:val="0"/>
    </w:pPr>
    <w:rPr>
      <w:rFonts w:ascii="Arial MT" w:eastAsia="Arial MT" w:hAnsi="Arial MT" w:cs="Arial MT"/>
      <w:sz w:val="22"/>
      <w:szCs w:val="22"/>
      <w:lang w:eastAsia="en-US"/>
    </w:rPr>
  </w:style>
  <w:style w:type="paragraph" w:customStyle="1" w:styleId="Car1">
    <w:name w:val="Car1"/>
    <w:basedOn w:val="Normal"/>
    <w:rsid w:val="00B875BE"/>
    <w:pPr>
      <w:widowControl w:val="0"/>
      <w:spacing w:after="160" w:line="240" w:lineRule="exact"/>
    </w:pPr>
    <w:rPr>
      <w:rFonts w:ascii="Verdana" w:hAnsi="Verdana"/>
      <w:sz w:val="20"/>
      <w:szCs w:val="20"/>
      <w:lang w:eastAsia="en-US"/>
    </w:rPr>
  </w:style>
  <w:style w:type="character" w:customStyle="1" w:styleId="Mencinsinresolver10">
    <w:name w:val="Mención sin resolver1"/>
    <w:uiPriority w:val="99"/>
    <w:semiHidden/>
    <w:unhideWhenUsed/>
    <w:rsid w:val="00B875BE"/>
    <w:rPr>
      <w:color w:val="605E5C"/>
      <w:shd w:val="clear" w:color="auto" w:fill="E1DFDD"/>
    </w:rPr>
  </w:style>
  <w:style w:type="character" w:styleId="nfasis">
    <w:name w:val="Emphasis"/>
    <w:uiPriority w:val="20"/>
    <w:qFormat/>
    <w:rsid w:val="00B875BE"/>
    <w:rPr>
      <w:i/>
      <w:iCs/>
    </w:rPr>
  </w:style>
  <w:style w:type="character" w:customStyle="1" w:styleId="Mencinsinresolver2">
    <w:name w:val="Mención sin resolver2"/>
    <w:uiPriority w:val="99"/>
    <w:semiHidden/>
    <w:unhideWhenUsed/>
    <w:rsid w:val="00B875BE"/>
    <w:rPr>
      <w:color w:val="605E5C"/>
      <w:shd w:val="clear" w:color="auto" w:fill="E1DFDD"/>
    </w:rPr>
  </w:style>
  <w:style w:type="character" w:customStyle="1" w:styleId="Ttulo8Car">
    <w:name w:val="Título 8 Car"/>
    <w:link w:val="Ttulo8"/>
    <w:rsid w:val="00B875BE"/>
    <w:rPr>
      <w:rFonts w:ascii="Arial" w:hAnsi="Arial" w:cs="Arial"/>
      <w:b/>
      <w:sz w:val="16"/>
      <w:szCs w:val="22"/>
      <w:lang w:val="es-ES"/>
    </w:rPr>
  </w:style>
  <w:style w:type="character" w:customStyle="1" w:styleId="Ttulo9Car">
    <w:name w:val="Título 9 Car"/>
    <w:link w:val="Ttulo9"/>
    <w:rsid w:val="00B875BE"/>
    <w:rPr>
      <w:rFonts w:ascii="Arial" w:hAnsi="Arial" w:cs="Arial"/>
      <w:b/>
      <w:sz w:val="24"/>
      <w:lang w:val="es-ES" w:eastAsia="es-ES"/>
    </w:rPr>
  </w:style>
  <w:style w:type="paragraph" w:customStyle="1" w:styleId="CarCar1Car1">
    <w:name w:val="Car Car1 Car1"/>
    <w:basedOn w:val="Normal"/>
    <w:rsid w:val="00B875BE"/>
    <w:pPr>
      <w:widowControl w:val="0"/>
      <w:spacing w:after="160" w:line="240" w:lineRule="exact"/>
    </w:pPr>
    <w:rPr>
      <w:rFonts w:ascii="Verdana" w:hAnsi="Verdana"/>
      <w:sz w:val="20"/>
      <w:szCs w:val="20"/>
      <w:lang w:eastAsia="en-US"/>
    </w:rPr>
  </w:style>
  <w:style w:type="paragraph" w:customStyle="1" w:styleId="Textoindependiente211">
    <w:name w:val="Texto independiente 211"/>
    <w:basedOn w:val="Normal"/>
    <w:rsid w:val="00B875BE"/>
    <w:pPr>
      <w:jc w:val="both"/>
    </w:pPr>
    <w:rPr>
      <w:rFonts w:ascii="Arial" w:hAnsi="Arial"/>
      <w:szCs w:val="20"/>
    </w:rPr>
  </w:style>
  <w:style w:type="character" w:customStyle="1" w:styleId="TextosinformatoCar">
    <w:name w:val="Texto sin formato Car"/>
    <w:link w:val="Textosinformato"/>
    <w:rsid w:val="00B875BE"/>
    <w:rPr>
      <w:rFonts w:ascii="Courier New" w:hAnsi="Courier New"/>
      <w:lang w:val="es-ES" w:eastAsia="es-ES"/>
    </w:rPr>
  </w:style>
  <w:style w:type="character" w:customStyle="1" w:styleId="Sangra3detindependienteCar">
    <w:name w:val="Sangría 3 de t. independiente Car"/>
    <w:link w:val="Sangra3detindependiente"/>
    <w:rsid w:val="00B875BE"/>
    <w:rPr>
      <w:sz w:val="16"/>
      <w:szCs w:val="16"/>
      <w:lang w:val="es-ES" w:eastAsia="es-ES"/>
    </w:rPr>
  </w:style>
  <w:style w:type="paragraph" w:customStyle="1" w:styleId="Sangra2detindependiente11">
    <w:name w:val="Sangría 2 de t. independiente11"/>
    <w:basedOn w:val="Normal"/>
    <w:rsid w:val="00B875BE"/>
    <w:pPr>
      <w:tabs>
        <w:tab w:val="left" w:pos="0"/>
        <w:tab w:val="left" w:pos="1440"/>
      </w:tabs>
      <w:suppressAutoHyphens/>
      <w:ind w:left="1418" w:hanging="1418"/>
      <w:jc w:val="both"/>
    </w:pPr>
    <w:rPr>
      <w:rFonts w:ascii="Arial" w:hAnsi="Arial"/>
      <w:i/>
      <w:spacing w:val="-3"/>
      <w:szCs w:val="20"/>
      <w:lang w:val="es-ES_tradnl" w:eastAsia="ar-SA"/>
    </w:rPr>
  </w:style>
  <w:style w:type="character" w:customStyle="1" w:styleId="CarCar51">
    <w:name w:val="Car Car51"/>
    <w:rsid w:val="00B875BE"/>
    <w:rPr>
      <w:rFonts w:ascii="Times New Roman" w:hAnsi="Times New Roman" w:cs="Times New Roman"/>
      <w:sz w:val="24"/>
      <w:szCs w:val="24"/>
    </w:rPr>
  </w:style>
  <w:style w:type="character" w:customStyle="1" w:styleId="CarCar231">
    <w:name w:val="Car Car231"/>
    <w:rsid w:val="00B875BE"/>
    <w:rPr>
      <w:sz w:val="24"/>
      <w:szCs w:val="24"/>
    </w:rPr>
  </w:style>
  <w:style w:type="character" w:customStyle="1" w:styleId="CarCar171">
    <w:name w:val="Car Car171"/>
    <w:basedOn w:val="Fuentedeprrafopredeter"/>
    <w:semiHidden/>
    <w:rsid w:val="00B875BE"/>
  </w:style>
  <w:style w:type="character" w:customStyle="1" w:styleId="CarCar141">
    <w:name w:val="Car Car141"/>
    <w:rsid w:val="00B875BE"/>
    <w:rPr>
      <w:sz w:val="24"/>
      <w:szCs w:val="24"/>
    </w:rPr>
  </w:style>
  <w:style w:type="paragraph" w:customStyle="1" w:styleId="CarCar11">
    <w:name w:val="Car Car11"/>
    <w:basedOn w:val="Normal"/>
    <w:rsid w:val="00B875BE"/>
    <w:pPr>
      <w:widowControl w:val="0"/>
      <w:spacing w:after="160" w:line="240" w:lineRule="exact"/>
    </w:pPr>
    <w:rPr>
      <w:rFonts w:ascii="Verdana" w:hAnsi="Verdana"/>
      <w:sz w:val="20"/>
      <w:szCs w:val="20"/>
      <w:lang w:eastAsia="en-US"/>
    </w:rPr>
  </w:style>
  <w:style w:type="paragraph" w:customStyle="1" w:styleId="CarCar251">
    <w:name w:val="Car Car251"/>
    <w:basedOn w:val="Normal"/>
    <w:rsid w:val="00B875BE"/>
    <w:pPr>
      <w:widowControl w:val="0"/>
      <w:spacing w:after="160" w:line="240" w:lineRule="exact"/>
    </w:pPr>
    <w:rPr>
      <w:rFonts w:ascii="Verdana" w:hAnsi="Verdana"/>
      <w:sz w:val="20"/>
      <w:szCs w:val="20"/>
      <w:lang w:eastAsia="en-US"/>
    </w:rPr>
  </w:style>
  <w:style w:type="character" w:customStyle="1" w:styleId="CarCar271">
    <w:name w:val="Car Car271"/>
    <w:rsid w:val="00B875BE"/>
    <w:rPr>
      <w:rFonts w:ascii="Arial" w:hAnsi="Arial"/>
      <w:sz w:val="24"/>
    </w:rPr>
  </w:style>
  <w:style w:type="character" w:customStyle="1" w:styleId="Car12CarCar1">
    <w:name w:val="Car12 Car Car1"/>
    <w:locked/>
    <w:rsid w:val="00B875BE"/>
    <w:rPr>
      <w:rFonts w:ascii="Arial" w:hAnsi="Arial"/>
      <w:sz w:val="24"/>
    </w:rPr>
  </w:style>
  <w:style w:type="paragraph" w:customStyle="1" w:styleId="CarCarCarCarCarCarCarCarCar1">
    <w:name w:val="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Car1">
    <w:name w:val="Car 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1">
    <w:name w:val="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CarCarCarCarCarCarCarCar1">
    <w:name w:val="Car Car Car Car Car Car Car Car 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1CarCarCarCar1CarCarCarCarCarCar1">
    <w:name w:val="Car Car1 Car Car Car Car1 Car Car Car Car Car Car1"/>
    <w:basedOn w:val="Normal"/>
    <w:rsid w:val="00B875BE"/>
    <w:pPr>
      <w:widowControl w:val="0"/>
      <w:spacing w:after="160" w:line="240" w:lineRule="exact"/>
    </w:pPr>
    <w:rPr>
      <w:rFonts w:ascii="Verdana" w:hAnsi="Verdana"/>
      <w:sz w:val="20"/>
      <w:szCs w:val="20"/>
      <w:lang w:eastAsia="en-US"/>
    </w:rPr>
  </w:style>
  <w:style w:type="character" w:customStyle="1" w:styleId="CarCar181">
    <w:name w:val="Car Car181"/>
    <w:basedOn w:val="Fuentedeprrafopredeter"/>
    <w:rsid w:val="00B875BE"/>
  </w:style>
  <w:style w:type="paragraph" w:customStyle="1" w:styleId="Prrafodelista23">
    <w:name w:val="Párrafo de lista23"/>
    <w:basedOn w:val="Normal"/>
    <w:rsid w:val="00B875BE"/>
    <w:pPr>
      <w:overflowPunct w:val="0"/>
      <w:autoSpaceDE w:val="0"/>
      <w:autoSpaceDN w:val="0"/>
      <w:adjustRightInd w:val="0"/>
      <w:ind w:left="720"/>
      <w:textAlignment w:val="baseline"/>
    </w:pPr>
  </w:style>
  <w:style w:type="paragraph" w:customStyle="1" w:styleId="CarCarCarCarCarCarCarCarCarCarCar1">
    <w:name w:val="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1CarCarCarCar1CarCar1">
    <w:name w:val="Car Car1 Car Car Car Car1 Car Car1"/>
    <w:basedOn w:val="Normal"/>
    <w:rsid w:val="00B875BE"/>
    <w:pPr>
      <w:widowControl w:val="0"/>
      <w:spacing w:after="160" w:line="240" w:lineRule="exact"/>
    </w:pPr>
    <w:rPr>
      <w:rFonts w:ascii="Verdana" w:hAnsi="Verdana"/>
      <w:sz w:val="20"/>
      <w:szCs w:val="20"/>
      <w:lang w:eastAsia="en-US"/>
    </w:rPr>
  </w:style>
  <w:style w:type="character" w:customStyle="1" w:styleId="MapadeldocumentoCar">
    <w:name w:val="Mapa del documento Car"/>
    <w:link w:val="Mapadeldocumento"/>
    <w:semiHidden/>
    <w:rsid w:val="00B875BE"/>
    <w:rPr>
      <w:rFonts w:ascii="Tahoma" w:hAnsi="Tahoma" w:cs="Tahoma"/>
      <w:shd w:val="clear" w:color="auto" w:fill="000080"/>
      <w:lang w:val="es-ES" w:eastAsia="es-ES"/>
    </w:rPr>
  </w:style>
  <w:style w:type="paragraph" w:customStyle="1" w:styleId="CarCar1CarCarCarCar1CarCarCarCar1">
    <w:name w:val="Car Car1 Car Car Car Car1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CarCar1">
    <w:name w:val="Car Car 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CarCarCarCarCarCar1">
    <w:name w:val="Car Car Car Car Car Car 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261">
    <w:name w:val="Car Car261"/>
    <w:basedOn w:val="Normal"/>
    <w:rsid w:val="00B875BE"/>
    <w:pPr>
      <w:widowControl w:val="0"/>
      <w:spacing w:after="160" w:line="240" w:lineRule="exact"/>
    </w:pPr>
    <w:rPr>
      <w:rFonts w:ascii="Verdana" w:hAnsi="Verdana"/>
      <w:sz w:val="20"/>
      <w:szCs w:val="20"/>
      <w:lang w:eastAsia="en-US"/>
    </w:rPr>
  </w:style>
  <w:style w:type="character" w:customStyle="1" w:styleId="fontstyle01">
    <w:name w:val="fontstyle01"/>
    <w:rsid w:val="00B875BE"/>
    <w:rPr>
      <w:rFonts w:ascii="Arial" w:hAnsi="Arial" w:cs="Arial" w:hint="default"/>
      <w:b w:val="0"/>
      <w:bCs w:val="0"/>
      <w:i w:val="0"/>
      <w:iCs w:val="0"/>
      <w:color w:val="000000"/>
      <w:sz w:val="18"/>
      <w:szCs w:val="18"/>
    </w:rPr>
  </w:style>
  <w:style w:type="numbering" w:customStyle="1" w:styleId="led">
    <w:name w:val="led"/>
    <w:uiPriority w:val="99"/>
    <w:rsid w:val="00B875BE"/>
    <w:pPr>
      <w:numPr>
        <w:numId w:val="14"/>
      </w:numPr>
    </w:pPr>
  </w:style>
  <w:style w:type="character" w:customStyle="1" w:styleId="Vieta2Car">
    <w:name w:val="Viñeta 2 Car"/>
    <w:link w:val="Vieta2"/>
    <w:rsid w:val="00B875BE"/>
    <w:rPr>
      <w:rFonts w:ascii="Arial" w:eastAsia="Calibri" w:hAnsi="Arial"/>
      <w:sz w:val="18"/>
      <w:szCs w:val="22"/>
      <w:lang w:val="es-MX" w:eastAsia="en-US"/>
    </w:rPr>
  </w:style>
  <w:style w:type="character" w:customStyle="1" w:styleId="Ref1">
    <w:name w:val="Ref1"/>
    <w:aliases w:val="de nota al pie"/>
    <w:uiPriority w:val="99"/>
    <w:rsid w:val="00B875BE"/>
    <w:rPr>
      <w:vertAlign w:val="superscript"/>
    </w:rPr>
  </w:style>
  <w:style w:type="paragraph" w:customStyle="1" w:styleId="Descripcinbreve">
    <w:name w:val="Descripción breve"/>
    <w:basedOn w:val="Normal"/>
    <w:uiPriority w:val="20"/>
    <w:qFormat/>
    <w:rsid w:val="00B875BE"/>
    <w:pPr>
      <w:spacing w:before="360"/>
      <w:ind w:left="432" w:right="1080"/>
    </w:pPr>
    <w:rPr>
      <w:rFonts w:ascii="Cambria" w:eastAsia="Cambria" w:hAnsi="Cambria" w:cs="Angsana New"/>
      <w:i/>
      <w:iCs/>
      <w:color w:val="7F7F7F"/>
      <w:kern w:val="20"/>
      <w:sz w:val="28"/>
      <w:szCs w:val="20"/>
      <w:lang w:val="en-US" w:eastAsia="ja-JP"/>
    </w:rPr>
  </w:style>
  <w:style w:type="paragraph" w:customStyle="1" w:styleId="Independ">
    <w:name w:val="Independ"/>
    <w:basedOn w:val="Normal"/>
    <w:link w:val="IndependCar"/>
    <w:qFormat/>
    <w:rsid w:val="00B875BE"/>
    <w:pPr>
      <w:overflowPunct w:val="0"/>
      <w:autoSpaceDE w:val="0"/>
      <w:autoSpaceDN w:val="0"/>
      <w:adjustRightInd w:val="0"/>
      <w:jc w:val="both"/>
      <w:textAlignment w:val="baseline"/>
    </w:pPr>
    <w:rPr>
      <w:rFonts w:ascii="Arial" w:hAnsi="Arial"/>
      <w:sz w:val="20"/>
      <w:szCs w:val="20"/>
      <w:lang w:val="es-ES_tradnl"/>
    </w:rPr>
  </w:style>
  <w:style w:type="character" w:customStyle="1" w:styleId="IndependCar">
    <w:name w:val="Independ Car"/>
    <w:link w:val="Independ"/>
    <w:rsid w:val="00B875BE"/>
    <w:rPr>
      <w:rFonts w:ascii="Arial" w:hAnsi="Arial"/>
      <w:lang w:val="es-ES_tradnl" w:eastAsia="es-ES"/>
    </w:rPr>
  </w:style>
  <w:style w:type="numbering" w:customStyle="1" w:styleId="led1">
    <w:name w:val="led1"/>
    <w:uiPriority w:val="99"/>
    <w:rsid w:val="00B875BE"/>
    <w:pPr>
      <w:numPr>
        <w:numId w:val="16"/>
      </w:numPr>
    </w:pPr>
  </w:style>
  <w:style w:type="numbering" w:customStyle="1" w:styleId="led11">
    <w:name w:val="led11"/>
    <w:uiPriority w:val="99"/>
    <w:rsid w:val="00B875BE"/>
    <w:pPr>
      <w:numPr>
        <w:numId w:val="11"/>
      </w:numPr>
    </w:pPr>
  </w:style>
  <w:style w:type="numbering" w:customStyle="1" w:styleId="led12">
    <w:name w:val="led12"/>
    <w:uiPriority w:val="99"/>
    <w:rsid w:val="00B875BE"/>
    <w:pPr>
      <w:numPr>
        <w:numId w:val="15"/>
      </w:numPr>
    </w:pPr>
  </w:style>
  <w:style w:type="paragraph" w:customStyle="1" w:styleId="Cuerpo">
    <w:name w:val="Cuerpo"/>
    <w:rsid w:val="00B875BE"/>
    <w:pPr>
      <w:widowControl w:val="0"/>
      <w:pBdr>
        <w:top w:val="nil"/>
        <w:left w:val="nil"/>
        <w:bottom w:val="nil"/>
        <w:right w:val="nil"/>
        <w:between w:val="nil"/>
        <w:bar w:val="nil"/>
      </w:pBdr>
    </w:pPr>
    <w:rPr>
      <w:rFonts w:ascii="Century Gothic" w:eastAsia="Arial Unicode MS" w:hAnsi="Century Gothic" w:cs="Arial Unicode MS"/>
      <w:color w:val="000000"/>
      <w:sz w:val="22"/>
      <w:szCs w:val="22"/>
      <w:u w:color="000000"/>
      <w:bdr w:val="nil"/>
      <w:lang w:eastAsia="es-CO"/>
    </w:rPr>
  </w:style>
  <w:style w:type="character" w:customStyle="1" w:styleId="Ninguno">
    <w:name w:val="Ninguno"/>
    <w:rsid w:val="00B875BE"/>
  </w:style>
  <w:style w:type="numbering" w:customStyle="1" w:styleId="Estiloimportado7">
    <w:name w:val="Estilo importado 7"/>
    <w:rsid w:val="00B875BE"/>
    <w:pPr>
      <w:numPr>
        <w:numId w:val="17"/>
      </w:numPr>
    </w:pPr>
  </w:style>
  <w:style w:type="character" w:customStyle="1" w:styleId="Cuerpodeltexto">
    <w:name w:val="Cuerpo del texto_"/>
    <w:link w:val="Cuerpodeltexto0"/>
    <w:rsid w:val="00B875BE"/>
    <w:rPr>
      <w:rFonts w:ascii="Arial" w:eastAsia="Arial" w:hAnsi="Arial" w:cs="Arial"/>
      <w:shd w:val="clear" w:color="auto" w:fill="FFFFFF"/>
    </w:rPr>
  </w:style>
  <w:style w:type="paragraph" w:customStyle="1" w:styleId="Cuerpodeltexto0">
    <w:name w:val="Cuerpo del texto"/>
    <w:basedOn w:val="Normal"/>
    <w:link w:val="Cuerpodeltexto"/>
    <w:rsid w:val="00B875BE"/>
    <w:pPr>
      <w:widowControl w:val="0"/>
      <w:shd w:val="clear" w:color="auto" w:fill="FFFFFF"/>
      <w:spacing w:after="160"/>
    </w:pPr>
    <w:rPr>
      <w:rFonts w:ascii="Arial" w:eastAsia="Arial" w:hAnsi="Arial" w:cs="Arial"/>
      <w:sz w:val="20"/>
      <w:szCs w:val="20"/>
      <w:lang w:val="es-CO" w:eastAsia="es-CO"/>
    </w:rPr>
  </w:style>
  <w:style w:type="paragraph" w:customStyle="1" w:styleId="CarCar9">
    <w:name w:val="Car Car9"/>
    <w:basedOn w:val="Normal"/>
    <w:rsid w:val="00B875BE"/>
    <w:pPr>
      <w:widowControl w:val="0"/>
      <w:spacing w:after="160" w:line="240" w:lineRule="exact"/>
    </w:pPr>
    <w:rPr>
      <w:rFonts w:ascii="Verdana" w:hAnsi="Verdana"/>
      <w:sz w:val="20"/>
      <w:szCs w:val="20"/>
      <w:lang w:eastAsia="en-US"/>
    </w:rPr>
  </w:style>
  <w:style w:type="paragraph" w:customStyle="1" w:styleId="Textoindependiente22">
    <w:name w:val="Texto independiente 22"/>
    <w:basedOn w:val="Normal"/>
    <w:rsid w:val="00B875BE"/>
    <w:pPr>
      <w:jc w:val="both"/>
    </w:pPr>
    <w:rPr>
      <w:rFonts w:ascii="Arial" w:hAnsi="Arial"/>
      <w:szCs w:val="20"/>
    </w:rPr>
  </w:style>
  <w:style w:type="paragraph" w:customStyle="1" w:styleId="Sangra2detindependiente2">
    <w:name w:val="Sangría 2 de t. independiente2"/>
    <w:basedOn w:val="Normal"/>
    <w:rsid w:val="00B875BE"/>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Prrafodelista3">
    <w:name w:val="Párrafo de lista3"/>
    <w:basedOn w:val="Normal"/>
    <w:rsid w:val="00B875BE"/>
    <w:pPr>
      <w:overflowPunct w:val="0"/>
      <w:autoSpaceDE w:val="0"/>
      <w:autoSpaceDN w:val="0"/>
      <w:adjustRightInd w:val="0"/>
      <w:ind w:left="720"/>
      <w:textAlignment w:val="baseline"/>
    </w:pPr>
  </w:style>
  <w:style w:type="paragraph" w:customStyle="1" w:styleId="Sinespaciado2">
    <w:name w:val="Sin espaciado2"/>
    <w:rsid w:val="00B875BE"/>
    <w:rPr>
      <w:rFonts w:ascii="Calibri" w:eastAsia="Calibri" w:hAnsi="Calibri" w:cs="Calibri"/>
      <w:sz w:val="22"/>
      <w:szCs w:val="22"/>
      <w:lang w:eastAsia="en-US"/>
    </w:rPr>
  </w:style>
  <w:style w:type="character" w:customStyle="1" w:styleId="Mencinsinresolver3">
    <w:name w:val="Mención sin resolver3"/>
    <w:uiPriority w:val="99"/>
    <w:semiHidden/>
    <w:unhideWhenUsed/>
    <w:rsid w:val="00B875BE"/>
    <w:rPr>
      <w:color w:val="605E5C"/>
      <w:shd w:val="clear" w:color="auto" w:fill="E1DFDD"/>
    </w:rPr>
  </w:style>
  <w:style w:type="numbering" w:customStyle="1" w:styleId="Estilo1">
    <w:name w:val="Estilo1"/>
    <w:uiPriority w:val="99"/>
    <w:rsid w:val="00B10A6A"/>
    <w:pPr>
      <w:numPr>
        <w:numId w:val="20"/>
      </w:numPr>
    </w:pPr>
  </w:style>
  <w:style w:type="paragraph" w:customStyle="1" w:styleId="InviasNormal">
    <w:name w:val="Invias Normal"/>
    <w:basedOn w:val="Normal"/>
    <w:link w:val="InviasNormalCar"/>
    <w:qFormat/>
    <w:rsid w:val="007247FF"/>
    <w:pPr>
      <w:tabs>
        <w:tab w:val="left" w:pos="-142"/>
      </w:tabs>
      <w:autoSpaceDE w:val="0"/>
      <w:autoSpaceDN w:val="0"/>
      <w:adjustRightInd w:val="0"/>
      <w:spacing w:before="120" w:after="240"/>
      <w:jc w:val="both"/>
    </w:pPr>
    <w:rPr>
      <w:rFonts w:ascii="Arial Narrow" w:hAnsi="Arial Narrow"/>
      <w:color w:val="3B3838"/>
      <w:lang w:val="x-none"/>
    </w:rPr>
  </w:style>
  <w:style w:type="character" w:customStyle="1" w:styleId="InviasNormalCar">
    <w:name w:val="Invias Normal Car"/>
    <w:link w:val="InviasNormal"/>
    <w:locked/>
    <w:rsid w:val="007247FF"/>
    <w:rPr>
      <w:rFonts w:ascii="Arial Narrow" w:hAnsi="Arial Narrow"/>
      <w:color w:val="3B3838"/>
      <w:sz w:val="24"/>
      <w:szCs w:val="24"/>
      <w:lang w:val="x-none" w:eastAsia="es-ES"/>
    </w:rPr>
  </w:style>
  <w:style w:type="character" w:customStyle="1" w:styleId="SinespaciadoCar">
    <w:name w:val="Sin espaciado Car"/>
    <w:link w:val="Sinespaciado"/>
    <w:uiPriority w:val="1"/>
    <w:locked/>
    <w:rsid w:val="006F68F6"/>
    <w:rPr>
      <w:rFonts w:ascii="Courier New" w:hAnsi="Courier New"/>
      <w:sz w:val="24"/>
      <w:szCs w:val="24"/>
      <w:lang w:val="es-ES" w:eastAsia="es-ES"/>
    </w:rPr>
  </w:style>
  <w:style w:type="table" w:customStyle="1" w:styleId="Tablaconcuadrcula10">
    <w:name w:val="Tabla con cuadrícula1"/>
    <w:basedOn w:val="Tablanormal"/>
    <w:next w:val="Tablaconcuadrcula"/>
    <w:uiPriority w:val="39"/>
    <w:rsid w:val="0088717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8A729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Mencinsinresolver4">
    <w:name w:val="Mención sin resolver4"/>
    <w:basedOn w:val="Fuentedeprrafopredeter"/>
    <w:uiPriority w:val="99"/>
    <w:semiHidden/>
    <w:unhideWhenUsed/>
    <w:rsid w:val="005F43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9389">
      <w:bodyDiv w:val="1"/>
      <w:marLeft w:val="0"/>
      <w:marRight w:val="0"/>
      <w:marTop w:val="0"/>
      <w:marBottom w:val="0"/>
      <w:divBdr>
        <w:top w:val="none" w:sz="0" w:space="0" w:color="auto"/>
        <w:left w:val="none" w:sz="0" w:space="0" w:color="auto"/>
        <w:bottom w:val="none" w:sz="0" w:space="0" w:color="auto"/>
        <w:right w:val="none" w:sz="0" w:space="0" w:color="auto"/>
      </w:divBdr>
    </w:div>
    <w:div w:id="2559665">
      <w:bodyDiv w:val="1"/>
      <w:marLeft w:val="0"/>
      <w:marRight w:val="0"/>
      <w:marTop w:val="0"/>
      <w:marBottom w:val="0"/>
      <w:divBdr>
        <w:top w:val="none" w:sz="0" w:space="0" w:color="auto"/>
        <w:left w:val="none" w:sz="0" w:space="0" w:color="auto"/>
        <w:bottom w:val="none" w:sz="0" w:space="0" w:color="auto"/>
        <w:right w:val="none" w:sz="0" w:space="0" w:color="auto"/>
      </w:divBdr>
    </w:div>
    <w:div w:id="103962239">
      <w:bodyDiv w:val="1"/>
      <w:marLeft w:val="0"/>
      <w:marRight w:val="0"/>
      <w:marTop w:val="0"/>
      <w:marBottom w:val="0"/>
      <w:divBdr>
        <w:top w:val="none" w:sz="0" w:space="0" w:color="auto"/>
        <w:left w:val="none" w:sz="0" w:space="0" w:color="auto"/>
        <w:bottom w:val="none" w:sz="0" w:space="0" w:color="auto"/>
        <w:right w:val="none" w:sz="0" w:space="0" w:color="auto"/>
      </w:divBdr>
    </w:div>
    <w:div w:id="123935430">
      <w:bodyDiv w:val="1"/>
      <w:marLeft w:val="0"/>
      <w:marRight w:val="0"/>
      <w:marTop w:val="0"/>
      <w:marBottom w:val="0"/>
      <w:divBdr>
        <w:top w:val="none" w:sz="0" w:space="0" w:color="auto"/>
        <w:left w:val="none" w:sz="0" w:space="0" w:color="auto"/>
        <w:bottom w:val="none" w:sz="0" w:space="0" w:color="auto"/>
        <w:right w:val="none" w:sz="0" w:space="0" w:color="auto"/>
      </w:divBdr>
    </w:div>
    <w:div w:id="164251711">
      <w:bodyDiv w:val="1"/>
      <w:marLeft w:val="0"/>
      <w:marRight w:val="0"/>
      <w:marTop w:val="0"/>
      <w:marBottom w:val="0"/>
      <w:divBdr>
        <w:top w:val="none" w:sz="0" w:space="0" w:color="auto"/>
        <w:left w:val="none" w:sz="0" w:space="0" w:color="auto"/>
        <w:bottom w:val="none" w:sz="0" w:space="0" w:color="auto"/>
        <w:right w:val="none" w:sz="0" w:space="0" w:color="auto"/>
      </w:divBdr>
    </w:div>
    <w:div w:id="175462336">
      <w:bodyDiv w:val="1"/>
      <w:marLeft w:val="0"/>
      <w:marRight w:val="0"/>
      <w:marTop w:val="0"/>
      <w:marBottom w:val="0"/>
      <w:divBdr>
        <w:top w:val="none" w:sz="0" w:space="0" w:color="auto"/>
        <w:left w:val="none" w:sz="0" w:space="0" w:color="auto"/>
        <w:bottom w:val="none" w:sz="0" w:space="0" w:color="auto"/>
        <w:right w:val="none" w:sz="0" w:space="0" w:color="auto"/>
      </w:divBdr>
    </w:div>
    <w:div w:id="207493742">
      <w:bodyDiv w:val="1"/>
      <w:marLeft w:val="0"/>
      <w:marRight w:val="0"/>
      <w:marTop w:val="0"/>
      <w:marBottom w:val="0"/>
      <w:divBdr>
        <w:top w:val="none" w:sz="0" w:space="0" w:color="auto"/>
        <w:left w:val="none" w:sz="0" w:space="0" w:color="auto"/>
        <w:bottom w:val="none" w:sz="0" w:space="0" w:color="auto"/>
        <w:right w:val="none" w:sz="0" w:space="0" w:color="auto"/>
      </w:divBdr>
    </w:div>
    <w:div w:id="228348261">
      <w:bodyDiv w:val="1"/>
      <w:marLeft w:val="0"/>
      <w:marRight w:val="0"/>
      <w:marTop w:val="0"/>
      <w:marBottom w:val="0"/>
      <w:divBdr>
        <w:top w:val="none" w:sz="0" w:space="0" w:color="auto"/>
        <w:left w:val="none" w:sz="0" w:space="0" w:color="auto"/>
        <w:bottom w:val="none" w:sz="0" w:space="0" w:color="auto"/>
        <w:right w:val="none" w:sz="0" w:space="0" w:color="auto"/>
      </w:divBdr>
    </w:div>
    <w:div w:id="242183384">
      <w:bodyDiv w:val="1"/>
      <w:marLeft w:val="0"/>
      <w:marRight w:val="0"/>
      <w:marTop w:val="0"/>
      <w:marBottom w:val="0"/>
      <w:divBdr>
        <w:top w:val="none" w:sz="0" w:space="0" w:color="auto"/>
        <w:left w:val="none" w:sz="0" w:space="0" w:color="auto"/>
        <w:bottom w:val="none" w:sz="0" w:space="0" w:color="auto"/>
        <w:right w:val="none" w:sz="0" w:space="0" w:color="auto"/>
      </w:divBdr>
    </w:div>
    <w:div w:id="249970655">
      <w:bodyDiv w:val="1"/>
      <w:marLeft w:val="0"/>
      <w:marRight w:val="0"/>
      <w:marTop w:val="0"/>
      <w:marBottom w:val="0"/>
      <w:divBdr>
        <w:top w:val="none" w:sz="0" w:space="0" w:color="auto"/>
        <w:left w:val="none" w:sz="0" w:space="0" w:color="auto"/>
        <w:bottom w:val="none" w:sz="0" w:space="0" w:color="auto"/>
        <w:right w:val="none" w:sz="0" w:space="0" w:color="auto"/>
      </w:divBdr>
    </w:div>
    <w:div w:id="305596757">
      <w:bodyDiv w:val="1"/>
      <w:marLeft w:val="0"/>
      <w:marRight w:val="0"/>
      <w:marTop w:val="0"/>
      <w:marBottom w:val="0"/>
      <w:divBdr>
        <w:top w:val="none" w:sz="0" w:space="0" w:color="auto"/>
        <w:left w:val="none" w:sz="0" w:space="0" w:color="auto"/>
        <w:bottom w:val="none" w:sz="0" w:space="0" w:color="auto"/>
        <w:right w:val="none" w:sz="0" w:space="0" w:color="auto"/>
      </w:divBdr>
    </w:div>
    <w:div w:id="312489271">
      <w:bodyDiv w:val="1"/>
      <w:marLeft w:val="0"/>
      <w:marRight w:val="0"/>
      <w:marTop w:val="0"/>
      <w:marBottom w:val="0"/>
      <w:divBdr>
        <w:top w:val="none" w:sz="0" w:space="0" w:color="auto"/>
        <w:left w:val="none" w:sz="0" w:space="0" w:color="auto"/>
        <w:bottom w:val="none" w:sz="0" w:space="0" w:color="auto"/>
        <w:right w:val="none" w:sz="0" w:space="0" w:color="auto"/>
      </w:divBdr>
    </w:div>
    <w:div w:id="314801959">
      <w:bodyDiv w:val="1"/>
      <w:marLeft w:val="0"/>
      <w:marRight w:val="0"/>
      <w:marTop w:val="0"/>
      <w:marBottom w:val="0"/>
      <w:divBdr>
        <w:top w:val="none" w:sz="0" w:space="0" w:color="auto"/>
        <w:left w:val="none" w:sz="0" w:space="0" w:color="auto"/>
        <w:bottom w:val="none" w:sz="0" w:space="0" w:color="auto"/>
        <w:right w:val="none" w:sz="0" w:space="0" w:color="auto"/>
      </w:divBdr>
    </w:div>
    <w:div w:id="340163646">
      <w:bodyDiv w:val="1"/>
      <w:marLeft w:val="0"/>
      <w:marRight w:val="0"/>
      <w:marTop w:val="0"/>
      <w:marBottom w:val="0"/>
      <w:divBdr>
        <w:top w:val="none" w:sz="0" w:space="0" w:color="auto"/>
        <w:left w:val="none" w:sz="0" w:space="0" w:color="auto"/>
        <w:bottom w:val="none" w:sz="0" w:space="0" w:color="auto"/>
        <w:right w:val="none" w:sz="0" w:space="0" w:color="auto"/>
      </w:divBdr>
    </w:div>
    <w:div w:id="422146569">
      <w:bodyDiv w:val="1"/>
      <w:marLeft w:val="0"/>
      <w:marRight w:val="0"/>
      <w:marTop w:val="0"/>
      <w:marBottom w:val="0"/>
      <w:divBdr>
        <w:top w:val="none" w:sz="0" w:space="0" w:color="auto"/>
        <w:left w:val="none" w:sz="0" w:space="0" w:color="auto"/>
        <w:bottom w:val="none" w:sz="0" w:space="0" w:color="auto"/>
        <w:right w:val="none" w:sz="0" w:space="0" w:color="auto"/>
      </w:divBdr>
    </w:div>
    <w:div w:id="482039288">
      <w:bodyDiv w:val="1"/>
      <w:marLeft w:val="0"/>
      <w:marRight w:val="0"/>
      <w:marTop w:val="0"/>
      <w:marBottom w:val="0"/>
      <w:divBdr>
        <w:top w:val="none" w:sz="0" w:space="0" w:color="auto"/>
        <w:left w:val="none" w:sz="0" w:space="0" w:color="auto"/>
        <w:bottom w:val="none" w:sz="0" w:space="0" w:color="auto"/>
        <w:right w:val="none" w:sz="0" w:space="0" w:color="auto"/>
      </w:divBdr>
    </w:div>
    <w:div w:id="501117835">
      <w:bodyDiv w:val="1"/>
      <w:marLeft w:val="0"/>
      <w:marRight w:val="0"/>
      <w:marTop w:val="0"/>
      <w:marBottom w:val="0"/>
      <w:divBdr>
        <w:top w:val="none" w:sz="0" w:space="0" w:color="auto"/>
        <w:left w:val="none" w:sz="0" w:space="0" w:color="auto"/>
        <w:bottom w:val="none" w:sz="0" w:space="0" w:color="auto"/>
        <w:right w:val="none" w:sz="0" w:space="0" w:color="auto"/>
      </w:divBdr>
    </w:div>
    <w:div w:id="711732200">
      <w:bodyDiv w:val="1"/>
      <w:marLeft w:val="0"/>
      <w:marRight w:val="0"/>
      <w:marTop w:val="0"/>
      <w:marBottom w:val="0"/>
      <w:divBdr>
        <w:top w:val="none" w:sz="0" w:space="0" w:color="auto"/>
        <w:left w:val="none" w:sz="0" w:space="0" w:color="auto"/>
        <w:bottom w:val="none" w:sz="0" w:space="0" w:color="auto"/>
        <w:right w:val="none" w:sz="0" w:space="0" w:color="auto"/>
      </w:divBdr>
    </w:div>
    <w:div w:id="730621956">
      <w:bodyDiv w:val="1"/>
      <w:marLeft w:val="0"/>
      <w:marRight w:val="0"/>
      <w:marTop w:val="0"/>
      <w:marBottom w:val="0"/>
      <w:divBdr>
        <w:top w:val="none" w:sz="0" w:space="0" w:color="auto"/>
        <w:left w:val="none" w:sz="0" w:space="0" w:color="auto"/>
        <w:bottom w:val="none" w:sz="0" w:space="0" w:color="auto"/>
        <w:right w:val="none" w:sz="0" w:space="0" w:color="auto"/>
      </w:divBdr>
    </w:div>
    <w:div w:id="741029661">
      <w:bodyDiv w:val="1"/>
      <w:marLeft w:val="0"/>
      <w:marRight w:val="0"/>
      <w:marTop w:val="0"/>
      <w:marBottom w:val="0"/>
      <w:divBdr>
        <w:top w:val="none" w:sz="0" w:space="0" w:color="auto"/>
        <w:left w:val="none" w:sz="0" w:space="0" w:color="auto"/>
        <w:bottom w:val="none" w:sz="0" w:space="0" w:color="auto"/>
        <w:right w:val="none" w:sz="0" w:space="0" w:color="auto"/>
      </w:divBdr>
    </w:div>
    <w:div w:id="839083923">
      <w:bodyDiv w:val="1"/>
      <w:marLeft w:val="0"/>
      <w:marRight w:val="0"/>
      <w:marTop w:val="0"/>
      <w:marBottom w:val="0"/>
      <w:divBdr>
        <w:top w:val="none" w:sz="0" w:space="0" w:color="auto"/>
        <w:left w:val="none" w:sz="0" w:space="0" w:color="auto"/>
        <w:bottom w:val="none" w:sz="0" w:space="0" w:color="auto"/>
        <w:right w:val="none" w:sz="0" w:space="0" w:color="auto"/>
      </w:divBdr>
    </w:div>
    <w:div w:id="892079103">
      <w:bodyDiv w:val="1"/>
      <w:marLeft w:val="0"/>
      <w:marRight w:val="0"/>
      <w:marTop w:val="0"/>
      <w:marBottom w:val="0"/>
      <w:divBdr>
        <w:top w:val="none" w:sz="0" w:space="0" w:color="auto"/>
        <w:left w:val="none" w:sz="0" w:space="0" w:color="auto"/>
        <w:bottom w:val="none" w:sz="0" w:space="0" w:color="auto"/>
        <w:right w:val="none" w:sz="0" w:space="0" w:color="auto"/>
      </w:divBdr>
    </w:div>
    <w:div w:id="938487141">
      <w:bodyDiv w:val="1"/>
      <w:marLeft w:val="0"/>
      <w:marRight w:val="0"/>
      <w:marTop w:val="0"/>
      <w:marBottom w:val="0"/>
      <w:divBdr>
        <w:top w:val="none" w:sz="0" w:space="0" w:color="auto"/>
        <w:left w:val="none" w:sz="0" w:space="0" w:color="auto"/>
        <w:bottom w:val="none" w:sz="0" w:space="0" w:color="auto"/>
        <w:right w:val="none" w:sz="0" w:space="0" w:color="auto"/>
      </w:divBdr>
    </w:div>
    <w:div w:id="976839051">
      <w:bodyDiv w:val="1"/>
      <w:marLeft w:val="0"/>
      <w:marRight w:val="0"/>
      <w:marTop w:val="0"/>
      <w:marBottom w:val="0"/>
      <w:divBdr>
        <w:top w:val="none" w:sz="0" w:space="0" w:color="auto"/>
        <w:left w:val="none" w:sz="0" w:space="0" w:color="auto"/>
        <w:bottom w:val="none" w:sz="0" w:space="0" w:color="auto"/>
        <w:right w:val="none" w:sz="0" w:space="0" w:color="auto"/>
      </w:divBdr>
    </w:div>
    <w:div w:id="1030566766">
      <w:bodyDiv w:val="1"/>
      <w:marLeft w:val="0"/>
      <w:marRight w:val="0"/>
      <w:marTop w:val="0"/>
      <w:marBottom w:val="0"/>
      <w:divBdr>
        <w:top w:val="none" w:sz="0" w:space="0" w:color="auto"/>
        <w:left w:val="none" w:sz="0" w:space="0" w:color="auto"/>
        <w:bottom w:val="none" w:sz="0" w:space="0" w:color="auto"/>
        <w:right w:val="none" w:sz="0" w:space="0" w:color="auto"/>
      </w:divBdr>
    </w:div>
    <w:div w:id="1053232053">
      <w:bodyDiv w:val="1"/>
      <w:marLeft w:val="0"/>
      <w:marRight w:val="0"/>
      <w:marTop w:val="0"/>
      <w:marBottom w:val="0"/>
      <w:divBdr>
        <w:top w:val="none" w:sz="0" w:space="0" w:color="auto"/>
        <w:left w:val="none" w:sz="0" w:space="0" w:color="auto"/>
        <w:bottom w:val="none" w:sz="0" w:space="0" w:color="auto"/>
        <w:right w:val="none" w:sz="0" w:space="0" w:color="auto"/>
      </w:divBdr>
    </w:div>
    <w:div w:id="1054155225">
      <w:bodyDiv w:val="1"/>
      <w:marLeft w:val="0"/>
      <w:marRight w:val="0"/>
      <w:marTop w:val="0"/>
      <w:marBottom w:val="0"/>
      <w:divBdr>
        <w:top w:val="none" w:sz="0" w:space="0" w:color="auto"/>
        <w:left w:val="none" w:sz="0" w:space="0" w:color="auto"/>
        <w:bottom w:val="none" w:sz="0" w:space="0" w:color="auto"/>
        <w:right w:val="none" w:sz="0" w:space="0" w:color="auto"/>
      </w:divBdr>
    </w:div>
    <w:div w:id="1095201395">
      <w:bodyDiv w:val="1"/>
      <w:marLeft w:val="0"/>
      <w:marRight w:val="0"/>
      <w:marTop w:val="0"/>
      <w:marBottom w:val="0"/>
      <w:divBdr>
        <w:top w:val="none" w:sz="0" w:space="0" w:color="auto"/>
        <w:left w:val="none" w:sz="0" w:space="0" w:color="auto"/>
        <w:bottom w:val="none" w:sz="0" w:space="0" w:color="auto"/>
        <w:right w:val="none" w:sz="0" w:space="0" w:color="auto"/>
      </w:divBdr>
    </w:div>
    <w:div w:id="1171532507">
      <w:bodyDiv w:val="1"/>
      <w:marLeft w:val="0"/>
      <w:marRight w:val="0"/>
      <w:marTop w:val="0"/>
      <w:marBottom w:val="0"/>
      <w:divBdr>
        <w:top w:val="none" w:sz="0" w:space="0" w:color="auto"/>
        <w:left w:val="none" w:sz="0" w:space="0" w:color="auto"/>
        <w:bottom w:val="none" w:sz="0" w:space="0" w:color="auto"/>
        <w:right w:val="none" w:sz="0" w:space="0" w:color="auto"/>
      </w:divBdr>
    </w:div>
    <w:div w:id="1250503619">
      <w:bodyDiv w:val="1"/>
      <w:marLeft w:val="0"/>
      <w:marRight w:val="0"/>
      <w:marTop w:val="0"/>
      <w:marBottom w:val="0"/>
      <w:divBdr>
        <w:top w:val="none" w:sz="0" w:space="0" w:color="auto"/>
        <w:left w:val="none" w:sz="0" w:space="0" w:color="auto"/>
        <w:bottom w:val="none" w:sz="0" w:space="0" w:color="auto"/>
        <w:right w:val="none" w:sz="0" w:space="0" w:color="auto"/>
      </w:divBdr>
    </w:div>
    <w:div w:id="1306279789">
      <w:bodyDiv w:val="1"/>
      <w:marLeft w:val="0"/>
      <w:marRight w:val="0"/>
      <w:marTop w:val="0"/>
      <w:marBottom w:val="0"/>
      <w:divBdr>
        <w:top w:val="none" w:sz="0" w:space="0" w:color="auto"/>
        <w:left w:val="none" w:sz="0" w:space="0" w:color="auto"/>
        <w:bottom w:val="none" w:sz="0" w:space="0" w:color="auto"/>
        <w:right w:val="none" w:sz="0" w:space="0" w:color="auto"/>
      </w:divBdr>
    </w:div>
    <w:div w:id="1323973763">
      <w:bodyDiv w:val="1"/>
      <w:marLeft w:val="0"/>
      <w:marRight w:val="0"/>
      <w:marTop w:val="0"/>
      <w:marBottom w:val="0"/>
      <w:divBdr>
        <w:top w:val="none" w:sz="0" w:space="0" w:color="auto"/>
        <w:left w:val="none" w:sz="0" w:space="0" w:color="auto"/>
        <w:bottom w:val="none" w:sz="0" w:space="0" w:color="auto"/>
        <w:right w:val="none" w:sz="0" w:space="0" w:color="auto"/>
      </w:divBdr>
    </w:div>
    <w:div w:id="1437289423">
      <w:bodyDiv w:val="1"/>
      <w:marLeft w:val="0"/>
      <w:marRight w:val="0"/>
      <w:marTop w:val="0"/>
      <w:marBottom w:val="0"/>
      <w:divBdr>
        <w:top w:val="none" w:sz="0" w:space="0" w:color="auto"/>
        <w:left w:val="none" w:sz="0" w:space="0" w:color="auto"/>
        <w:bottom w:val="none" w:sz="0" w:space="0" w:color="auto"/>
        <w:right w:val="none" w:sz="0" w:space="0" w:color="auto"/>
      </w:divBdr>
    </w:div>
    <w:div w:id="1454907923">
      <w:bodyDiv w:val="1"/>
      <w:marLeft w:val="0"/>
      <w:marRight w:val="0"/>
      <w:marTop w:val="0"/>
      <w:marBottom w:val="0"/>
      <w:divBdr>
        <w:top w:val="none" w:sz="0" w:space="0" w:color="auto"/>
        <w:left w:val="none" w:sz="0" w:space="0" w:color="auto"/>
        <w:bottom w:val="none" w:sz="0" w:space="0" w:color="auto"/>
        <w:right w:val="none" w:sz="0" w:space="0" w:color="auto"/>
      </w:divBdr>
    </w:div>
    <w:div w:id="1490445255">
      <w:bodyDiv w:val="1"/>
      <w:marLeft w:val="0"/>
      <w:marRight w:val="0"/>
      <w:marTop w:val="0"/>
      <w:marBottom w:val="0"/>
      <w:divBdr>
        <w:top w:val="none" w:sz="0" w:space="0" w:color="auto"/>
        <w:left w:val="none" w:sz="0" w:space="0" w:color="auto"/>
        <w:bottom w:val="none" w:sz="0" w:space="0" w:color="auto"/>
        <w:right w:val="none" w:sz="0" w:space="0" w:color="auto"/>
      </w:divBdr>
      <w:divsChild>
        <w:div w:id="1891379969">
          <w:marLeft w:val="0"/>
          <w:marRight w:val="0"/>
          <w:marTop w:val="0"/>
          <w:marBottom w:val="0"/>
          <w:divBdr>
            <w:top w:val="none" w:sz="0" w:space="0" w:color="auto"/>
            <w:left w:val="none" w:sz="0" w:space="0" w:color="auto"/>
            <w:bottom w:val="none" w:sz="0" w:space="0" w:color="auto"/>
            <w:right w:val="none" w:sz="0" w:space="0" w:color="auto"/>
          </w:divBdr>
        </w:div>
      </w:divsChild>
    </w:div>
    <w:div w:id="1535537662">
      <w:bodyDiv w:val="1"/>
      <w:marLeft w:val="0"/>
      <w:marRight w:val="0"/>
      <w:marTop w:val="0"/>
      <w:marBottom w:val="0"/>
      <w:divBdr>
        <w:top w:val="none" w:sz="0" w:space="0" w:color="auto"/>
        <w:left w:val="none" w:sz="0" w:space="0" w:color="auto"/>
        <w:bottom w:val="none" w:sz="0" w:space="0" w:color="auto"/>
        <w:right w:val="none" w:sz="0" w:space="0" w:color="auto"/>
      </w:divBdr>
    </w:div>
    <w:div w:id="1557163586">
      <w:bodyDiv w:val="1"/>
      <w:marLeft w:val="0"/>
      <w:marRight w:val="0"/>
      <w:marTop w:val="0"/>
      <w:marBottom w:val="0"/>
      <w:divBdr>
        <w:top w:val="none" w:sz="0" w:space="0" w:color="auto"/>
        <w:left w:val="none" w:sz="0" w:space="0" w:color="auto"/>
        <w:bottom w:val="none" w:sz="0" w:space="0" w:color="auto"/>
        <w:right w:val="none" w:sz="0" w:space="0" w:color="auto"/>
      </w:divBdr>
    </w:div>
    <w:div w:id="1604341755">
      <w:bodyDiv w:val="1"/>
      <w:marLeft w:val="0"/>
      <w:marRight w:val="0"/>
      <w:marTop w:val="0"/>
      <w:marBottom w:val="0"/>
      <w:divBdr>
        <w:top w:val="none" w:sz="0" w:space="0" w:color="auto"/>
        <w:left w:val="none" w:sz="0" w:space="0" w:color="auto"/>
        <w:bottom w:val="none" w:sz="0" w:space="0" w:color="auto"/>
        <w:right w:val="none" w:sz="0" w:space="0" w:color="auto"/>
      </w:divBdr>
    </w:div>
    <w:div w:id="1665353530">
      <w:bodyDiv w:val="1"/>
      <w:marLeft w:val="0"/>
      <w:marRight w:val="0"/>
      <w:marTop w:val="0"/>
      <w:marBottom w:val="0"/>
      <w:divBdr>
        <w:top w:val="none" w:sz="0" w:space="0" w:color="auto"/>
        <w:left w:val="none" w:sz="0" w:space="0" w:color="auto"/>
        <w:bottom w:val="none" w:sz="0" w:space="0" w:color="auto"/>
        <w:right w:val="none" w:sz="0" w:space="0" w:color="auto"/>
      </w:divBdr>
    </w:div>
    <w:div w:id="1675768514">
      <w:bodyDiv w:val="1"/>
      <w:marLeft w:val="0"/>
      <w:marRight w:val="0"/>
      <w:marTop w:val="0"/>
      <w:marBottom w:val="0"/>
      <w:divBdr>
        <w:top w:val="none" w:sz="0" w:space="0" w:color="auto"/>
        <w:left w:val="none" w:sz="0" w:space="0" w:color="auto"/>
        <w:bottom w:val="none" w:sz="0" w:space="0" w:color="auto"/>
        <w:right w:val="none" w:sz="0" w:space="0" w:color="auto"/>
      </w:divBdr>
    </w:div>
    <w:div w:id="1749380200">
      <w:bodyDiv w:val="1"/>
      <w:marLeft w:val="0"/>
      <w:marRight w:val="0"/>
      <w:marTop w:val="0"/>
      <w:marBottom w:val="0"/>
      <w:divBdr>
        <w:top w:val="none" w:sz="0" w:space="0" w:color="auto"/>
        <w:left w:val="none" w:sz="0" w:space="0" w:color="auto"/>
        <w:bottom w:val="none" w:sz="0" w:space="0" w:color="auto"/>
        <w:right w:val="none" w:sz="0" w:space="0" w:color="auto"/>
      </w:divBdr>
    </w:div>
    <w:div w:id="1893691272">
      <w:bodyDiv w:val="1"/>
      <w:marLeft w:val="0"/>
      <w:marRight w:val="0"/>
      <w:marTop w:val="0"/>
      <w:marBottom w:val="0"/>
      <w:divBdr>
        <w:top w:val="none" w:sz="0" w:space="0" w:color="auto"/>
        <w:left w:val="none" w:sz="0" w:space="0" w:color="auto"/>
        <w:bottom w:val="none" w:sz="0" w:space="0" w:color="auto"/>
        <w:right w:val="none" w:sz="0" w:space="0" w:color="auto"/>
      </w:divBdr>
    </w:div>
    <w:div w:id="1925986929">
      <w:bodyDiv w:val="1"/>
      <w:marLeft w:val="0"/>
      <w:marRight w:val="0"/>
      <w:marTop w:val="0"/>
      <w:marBottom w:val="0"/>
      <w:divBdr>
        <w:top w:val="none" w:sz="0" w:space="0" w:color="auto"/>
        <w:left w:val="none" w:sz="0" w:space="0" w:color="auto"/>
        <w:bottom w:val="none" w:sz="0" w:space="0" w:color="auto"/>
        <w:right w:val="none" w:sz="0" w:space="0" w:color="auto"/>
      </w:divBdr>
    </w:div>
    <w:div w:id="1959679290">
      <w:bodyDiv w:val="1"/>
      <w:marLeft w:val="0"/>
      <w:marRight w:val="0"/>
      <w:marTop w:val="0"/>
      <w:marBottom w:val="0"/>
      <w:divBdr>
        <w:top w:val="none" w:sz="0" w:space="0" w:color="auto"/>
        <w:left w:val="none" w:sz="0" w:space="0" w:color="auto"/>
        <w:bottom w:val="none" w:sz="0" w:space="0" w:color="auto"/>
        <w:right w:val="none" w:sz="0" w:space="0" w:color="auto"/>
      </w:divBdr>
    </w:div>
    <w:div w:id="2082436370">
      <w:bodyDiv w:val="1"/>
      <w:marLeft w:val="0"/>
      <w:marRight w:val="0"/>
      <w:marTop w:val="0"/>
      <w:marBottom w:val="0"/>
      <w:divBdr>
        <w:top w:val="none" w:sz="0" w:space="0" w:color="auto"/>
        <w:left w:val="none" w:sz="0" w:space="0" w:color="auto"/>
        <w:bottom w:val="none" w:sz="0" w:space="0" w:color="auto"/>
        <w:right w:val="none" w:sz="0" w:space="0" w:color="auto"/>
      </w:divBdr>
    </w:div>
    <w:div w:id="214723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ombiacompra.gov.co/secop-ii" TargetMode="External"/><Relationship Id="rId18" Type="http://schemas.openxmlformats.org/officeDocument/2006/relationships/hyperlink" Target="https://www.colombiacompra.gov.co/secop-II"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funcionpublica.gov.co/eva/gestornormativo/norma.php?i=12672"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olombiacompra.gov.co/sites/cce_public/files/cce_documentos/protocolo_de_indisponibilidad_secop_ii.pdf" TargetMode="External"/><Relationship Id="rId17" Type="http://schemas.openxmlformats.org/officeDocument/2006/relationships/hyperlink" Target="https://www.colombiacompra.gov.co/secop-II" TargetMode="External"/><Relationship Id="rId25" Type="http://schemas.openxmlformats.org/officeDocument/2006/relationships/header" Target="header2.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olaboracion.dnp.gov.co/CDT/Normatividad/DECRETO%201860%20DEL%2024%20DE%20DICIEMBRE%20DE%202021.pdf" TargetMode="External"/><Relationship Id="rId20" Type="http://schemas.openxmlformats.org/officeDocument/2006/relationships/hyperlink" Target="https://www.funcionpublica.gov.co/eva/gestornormativo/norma.php?i=77653"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ratacion@medicinalegal.gov.co" TargetMode="External"/><Relationship Id="rId24" Type="http://schemas.openxmlformats.org/officeDocument/2006/relationships/footer" Target="footer1.xml"/><Relationship Id="rId32"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header" Target="header1.xml"/><Relationship Id="rId28" Type="http://schemas.openxmlformats.org/officeDocument/2006/relationships/hyperlink" Target="https://www.funcionpublica.gov.co/fdci/login/auth" TargetMode="External"/><Relationship Id="rId10" Type="http://schemas.openxmlformats.org/officeDocument/2006/relationships/hyperlink" Target="mailto:contratacion@medicinalegal.gov.co" TargetMode="External"/><Relationship Id="rId19" Type="http://schemas.openxmlformats.org/officeDocument/2006/relationships/hyperlink" Target="http://www.colombiacompra.gov.co/sites/default/files/capacitacion/manual_proveedores_para_el_us_de_secop_ii.pdf"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buz&#243;n1@presidencia.gov.co" TargetMode="External"/><Relationship Id="rId14" Type="http://schemas.openxmlformats.org/officeDocument/2006/relationships/hyperlink" Target="https://www.colombiacompra.gov.co/secop-II" TargetMode="External"/><Relationship Id="rId22" Type="http://schemas.openxmlformats.org/officeDocument/2006/relationships/hyperlink" Target="https://www.funcionpublica.gov.co/eva/gestornormativo/norma.php?i=76608" TargetMode="External"/><Relationship Id="rId27" Type="http://schemas.openxmlformats.org/officeDocument/2006/relationships/hyperlink" Target="https://www.funcionpublica.gov.co/descargade-" TargetMode="External"/><Relationship Id="rId30" Type="http://schemas.openxmlformats.org/officeDocument/2006/relationships/header" Target="header4.xml"/><Relationship Id="rId8" Type="http://schemas.openxmlformats.org/officeDocument/2006/relationships/hyperlink" Target="http://www.medicinalegal.gov.co/contratacion/procesos-contractuales"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nocadministrativa@medicinalegal.gov.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noccompras@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9FD6D1-84B8-4C03-B75E-95800C0C1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116</Pages>
  <Words>48380</Words>
  <Characters>266091</Characters>
  <Application>Microsoft Office Word</Application>
  <DocSecurity>0</DocSecurity>
  <Lines>2217</Lines>
  <Paragraphs>627</Paragraphs>
  <ScaleCrop>false</ScaleCrop>
  <HeadingPairs>
    <vt:vector size="2" baseType="variant">
      <vt:variant>
        <vt:lpstr>Título</vt:lpstr>
      </vt:variant>
      <vt:variant>
        <vt:i4>1</vt:i4>
      </vt:variant>
    </vt:vector>
  </HeadingPairs>
  <TitlesOfParts>
    <vt:vector size="1" baseType="lpstr">
      <vt:lpstr>PARTE “A”</vt:lpstr>
    </vt:vector>
  </TitlesOfParts>
  <Company/>
  <LinksUpToDate>false</LinksUpToDate>
  <CharactersWithSpaces>313844</CharactersWithSpaces>
  <SharedDoc>false</SharedDoc>
  <HLinks>
    <vt:vector size="132" baseType="variant">
      <vt:variant>
        <vt:i4>2293780</vt:i4>
      </vt:variant>
      <vt:variant>
        <vt:i4>60</vt:i4>
      </vt:variant>
      <vt:variant>
        <vt:i4>0</vt:i4>
      </vt:variant>
      <vt:variant>
        <vt:i4>5</vt:i4>
      </vt:variant>
      <vt:variant>
        <vt:lpwstr>https://www.funcionpublica.gov.co/eva/gestornormativo/norma.php?i=76608</vt:lpwstr>
      </vt:variant>
      <vt:variant>
        <vt:lpwstr>0</vt:lpwstr>
      </vt:variant>
      <vt:variant>
        <vt:i4>2097170</vt:i4>
      </vt:variant>
      <vt:variant>
        <vt:i4>57</vt:i4>
      </vt:variant>
      <vt:variant>
        <vt:i4>0</vt:i4>
      </vt:variant>
      <vt:variant>
        <vt:i4>5</vt:i4>
      </vt:variant>
      <vt:variant>
        <vt:lpwstr>https://www.funcionpublica.gov.co/eva/gestornormativo/norma.php?i=12672</vt:lpwstr>
      </vt:variant>
      <vt:variant>
        <vt:lpwstr>0</vt:lpwstr>
      </vt:variant>
      <vt:variant>
        <vt:i4>2555937</vt:i4>
      </vt:variant>
      <vt:variant>
        <vt:i4>54</vt:i4>
      </vt:variant>
      <vt:variant>
        <vt:i4>0</vt:i4>
      </vt:variant>
      <vt:variant>
        <vt:i4>5</vt:i4>
      </vt:variant>
      <vt:variant>
        <vt:lpwstr>https://www.funcionpublica.gov.co/eva/gestornormativo/norma.php?i=77653</vt:lpwstr>
      </vt:variant>
      <vt:variant>
        <vt:lpwstr>2.2.1.2.4.2.4</vt:lpwstr>
      </vt:variant>
      <vt:variant>
        <vt:i4>3080207</vt:i4>
      </vt:variant>
      <vt:variant>
        <vt:i4>48</vt:i4>
      </vt:variant>
      <vt:variant>
        <vt:i4>0</vt:i4>
      </vt:variant>
      <vt:variant>
        <vt:i4>5</vt:i4>
      </vt:variant>
      <vt:variant>
        <vt:lpwstr>http://www.colombiacompra.gov.co/sites/default/files/capacitacion/manual_proveedores_para_el_us_de_secop_ii.pdf</vt:lpwstr>
      </vt:variant>
      <vt:variant>
        <vt:lpwstr/>
      </vt:variant>
      <vt:variant>
        <vt:i4>2490430</vt:i4>
      </vt:variant>
      <vt:variant>
        <vt:i4>45</vt:i4>
      </vt:variant>
      <vt:variant>
        <vt:i4>0</vt:i4>
      </vt:variant>
      <vt:variant>
        <vt:i4>5</vt:i4>
      </vt:variant>
      <vt:variant>
        <vt:lpwstr>https://www.colombiacompra.gov.co/secop-II</vt:lpwstr>
      </vt:variant>
      <vt:variant>
        <vt:lpwstr/>
      </vt:variant>
      <vt:variant>
        <vt:i4>2490430</vt:i4>
      </vt:variant>
      <vt:variant>
        <vt:i4>42</vt:i4>
      </vt:variant>
      <vt:variant>
        <vt:i4>0</vt:i4>
      </vt:variant>
      <vt:variant>
        <vt:i4>5</vt:i4>
      </vt:variant>
      <vt:variant>
        <vt:lpwstr>https://www.colombiacompra.gov.co/secop-II</vt:lpwstr>
      </vt:variant>
      <vt:variant>
        <vt:lpwstr/>
      </vt:variant>
      <vt:variant>
        <vt:i4>1769555</vt:i4>
      </vt:variant>
      <vt:variant>
        <vt:i4>39</vt:i4>
      </vt:variant>
      <vt:variant>
        <vt:i4>0</vt:i4>
      </vt:variant>
      <vt:variant>
        <vt:i4>5</vt:i4>
      </vt:variant>
      <vt:variant>
        <vt:lpwstr>https://colaboracion.dnp.gov.co/CDT/Normatividad/DECRETO 1860 DEL 24 DE DICIEMBRE DE 2021.pdf</vt:lpwstr>
      </vt:variant>
      <vt:variant>
        <vt:lpwstr/>
      </vt:variant>
      <vt:variant>
        <vt:i4>4063268</vt:i4>
      </vt:variant>
      <vt:variant>
        <vt:i4>36</vt:i4>
      </vt:variant>
      <vt:variant>
        <vt:i4>0</vt:i4>
      </vt:variant>
      <vt:variant>
        <vt:i4>5</vt:i4>
      </vt:variant>
      <vt:variant>
        <vt:lpwstr>https://www.funcionpublica.gov.co/eva/gestornormativo/norma.php?i=76608</vt:lpwstr>
      </vt:variant>
      <vt:variant>
        <vt:lpwstr>2.2.1.13.2.2</vt:lpwstr>
      </vt:variant>
      <vt:variant>
        <vt:i4>1769555</vt:i4>
      </vt:variant>
      <vt:variant>
        <vt:i4>33</vt:i4>
      </vt:variant>
      <vt:variant>
        <vt:i4>0</vt:i4>
      </vt:variant>
      <vt:variant>
        <vt:i4>5</vt:i4>
      </vt:variant>
      <vt:variant>
        <vt:lpwstr>https://colaboracion.dnp.gov.co/CDT/Normatividad/DECRETO 1860 DEL 24 DE DICIEMBRE DE 2021.pdf</vt:lpwstr>
      </vt:variant>
      <vt:variant>
        <vt:lpwstr/>
      </vt:variant>
      <vt:variant>
        <vt:i4>6029407</vt:i4>
      </vt:variant>
      <vt:variant>
        <vt:i4>30</vt:i4>
      </vt:variant>
      <vt:variant>
        <vt:i4>0</vt:i4>
      </vt:variant>
      <vt:variant>
        <vt:i4>5</vt:i4>
      </vt:variant>
      <vt:variant>
        <vt:lpwstr>http://www.colombiacompra.gov.co/</vt:lpwstr>
      </vt:variant>
      <vt:variant>
        <vt:lpwstr/>
      </vt:variant>
      <vt:variant>
        <vt:i4>2490430</vt:i4>
      </vt:variant>
      <vt:variant>
        <vt:i4>27</vt:i4>
      </vt:variant>
      <vt:variant>
        <vt:i4>0</vt:i4>
      </vt:variant>
      <vt:variant>
        <vt:i4>5</vt:i4>
      </vt:variant>
      <vt:variant>
        <vt:lpwstr>https://www.colombiacompra.gov.co/secop-II</vt:lpwstr>
      </vt:variant>
      <vt:variant>
        <vt:lpwstr/>
      </vt:variant>
      <vt:variant>
        <vt:i4>2490430</vt:i4>
      </vt:variant>
      <vt:variant>
        <vt:i4>24</vt:i4>
      </vt:variant>
      <vt:variant>
        <vt:i4>0</vt:i4>
      </vt:variant>
      <vt:variant>
        <vt:i4>5</vt:i4>
      </vt:variant>
      <vt:variant>
        <vt:lpwstr>https://www.colombiacompra.gov.co/secop-ii</vt:lpwstr>
      </vt:variant>
      <vt:variant>
        <vt:lpwstr/>
      </vt:variant>
      <vt:variant>
        <vt:i4>2293780</vt:i4>
      </vt:variant>
      <vt:variant>
        <vt:i4>21</vt:i4>
      </vt:variant>
      <vt:variant>
        <vt:i4>0</vt:i4>
      </vt:variant>
      <vt:variant>
        <vt:i4>5</vt:i4>
      </vt:variant>
      <vt:variant>
        <vt:lpwstr>https://www.funcionpublica.gov.co/eva/gestornormativo/norma.php?i=76608</vt:lpwstr>
      </vt:variant>
      <vt:variant>
        <vt:lpwstr>0</vt:lpwstr>
      </vt:variant>
      <vt:variant>
        <vt:i4>2097170</vt:i4>
      </vt:variant>
      <vt:variant>
        <vt:i4>18</vt:i4>
      </vt:variant>
      <vt:variant>
        <vt:i4>0</vt:i4>
      </vt:variant>
      <vt:variant>
        <vt:i4>5</vt:i4>
      </vt:variant>
      <vt:variant>
        <vt:lpwstr>https://www.funcionpublica.gov.co/eva/gestornormativo/norma.php?i=12672</vt:lpwstr>
      </vt:variant>
      <vt:variant>
        <vt:lpwstr>0</vt:lpwstr>
      </vt:variant>
      <vt:variant>
        <vt:i4>2555937</vt:i4>
      </vt:variant>
      <vt:variant>
        <vt:i4>15</vt:i4>
      </vt:variant>
      <vt:variant>
        <vt:i4>0</vt:i4>
      </vt:variant>
      <vt:variant>
        <vt:i4>5</vt:i4>
      </vt:variant>
      <vt:variant>
        <vt:lpwstr>https://www.funcionpublica.gov.co/eva/gestornormativo/norma.php?i=77653</vt:lpwstr>
      </vt:variant>
      <vt:variant>
        <vt:lpwstr>2.2.1.2.4.2.4</vt:lpwstr>
      </vt:variant>
      <vt:variant>
        <vt:i4>6881385</vt:i4>
      </vt:variant>
      <vt:variant>
        <vt:i4>12</vt:i4>
      </vt:variant>
      <vt:variant>
        <vt:i4>0</vt:i4>
      </vt:variant>
      <vt:variant>
        <vt:i4>5</vt:i4>
      </vt:variant>
      <vt:variant>
        <vt:lpwstr>https://www.colombiacompra.gov.co/sites/cce_public/files/cce_documentos/protocolo_de_indisponibilidad_secop_ii.pdf</vt:lpwstr>
      </vt:variant>
      <vt:variant>
        <vt:lpwstr/>
      </vt:variant>
      <vt:variant>
        <vt:i4>2424903</vt:i4>
      </vt:variant>
      <vt:variant>
        <vt:i4>9</vt:i4>
      </vt:variant>
      <vt:variant>
        <vt:i4>0</vt:i4>
      </vt:variant>
      <vt:variant>
        <vt:i4>5</vt:i4>
      </vt:variant>
      <vt:variant>
        <vt:lpwstr>mailto:contratacion@medicinalegal.gov.co</vt:lpwstr>
      </vt:variant>
      <vt:variant>
        <vt:lpwstr/>
      </vt:variant>
      <vt:variant>
        <vt:i4>3538952</vt:i4>
      </vt:variant>
      <vt:variant>
        <vt:i4>6</vt:i4>
      </vt:variant>
      <vt:variant>
        <vt:i4>0</vt:i4>
      </vt:variant>
      <vt:variant>
        <vt:i4>5</vt:i4>
      </vt:variant>
      <vt:variant>
        <vt:lpwstr>mailto:buzon1@presidencia.gov.co</vt:lpwstr>
      </vt:variant>
      <vt:variant>
        <vt:lpwstr/>
      </vt:variant>
      <vt:variant>
        <vt:i4>2424903</vt:i4>
      </vt:variant>
      <vt:variant>
        <vt:i4>3</vt:i4>
      </vt:variant>
      <vt:variant>
        <vt:i4>0</vt:i4>
      </vt:variant>
      <vt:variant>
        <vt:i4>5</vt:i4>
      </vt:variant>
      <vt:variant>
        <vt:lpwstr>mailto:contratacion@medicinalegal.gov.co</vt:lpwstr>
      </vt:variant>
      <vt:variant>
        <vt:lpwstr/>
      </vt:variant>
      <vt:variant>
        <vt:i4>3866732</vt:i4>
      </vt:variant>
      <vt:variant>
        <vt:i4>0</vt:i4>
      </vt:variant>
      <vt:variant>
        <vt:i4>0</vt:i4>
      </vt:variant>
      <vt:variant>
        <vt:i4>5</vt:i4>
      </vt:variant>
      <vt:variant>
        <vt:lpwstr>http://www.medicinalegal.gov.co/contratacion/procesos-contractuales</vt:lpwstr>
      </vt:variant>
      <vt:variant>
        <vt:lpwstr/>
      </vt:variant>
      <vt:variant>
        <vt:i4>1376336</vt:i4>
      </vt:variant>
      <vt:variant>
        <vt:i4>6</vt:i4>
      </vt:variant>
      <vt:variant>
        <vt:i4>0</vt:i4>
      </vt:variant>
      <vt:variant>
        <vt:i4>5</vt:i4>
      </vt:variant>
      <vt:variant>
        <vt:lpwstr>http://www.medicinalegal.gov.co/</vt:lpwstr>
      </vt:variant>
      <vt:variant>
        <vt:lpwstr/>
      </vt:variant>
      <vt:variant>
        <vt:i4>1376336</vt:i4>
      </vt:variant>
      <vt:variant>
        <vt:i4>0</vt:i4>
      </vt:variant>
      <vt:variant>
        <vt:i4>0</vt:i4>
      </vt:variant>
      <vt:variant>
        <vt:i4>5</vt:i4>
      </vt:variant>
      <vt:variant>
        <vt:lpwstr>http://www.medicinalegal.gov.co/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PARTE “A”</dc:title>
  <dc:subject/>
  <dc:creator>Diego Fernando Nino Castro</dc:creator>
  <cp:keywords/>
  <dc:description/>
  <cp:lastModifiedBy>Juan Pablo Madrid Calle</cp:lastModifiedBy>
  <cp:revision>10</cp:revision>
  <cp:lastPrinted>2026-03-16T20:34:00Z</cp:lastPrinted>
  <dcterms:created xsi:type="dcterms:W3CDTF">2025-06-16T14:35:00Z</dcterms:created>
  <dcterms:modified xsi:type="dcterms:W3CDTF">2026-09-17T16:14:00Z</dcterms:modified>
</cp:coreProperties>
</file>