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91BF2" w14:textId="77777777" w:rsidR="00F37227" w:rsidRPr="000C11AF" w:rsidRDefault="00F37227" w:rsidP="00F37227">
      <w:pPr>
        <w:pStyle w:val="Ttulo2"/>
        <w:numPr>
          <w:ilvl w:val="0"/>
          <w:numId w:val="0"/>
        </w:numPr>
        <w:jc w:val="center"/>
        <w:rPr>
          <w:rFonts w:ascii="Arial" w:hAnsi="Arial" w:cs="Arial"/>
          <w:b/>
          <w:i w:val="0"/>
          <w:color w:val="000000" w:themeColor="text1"/>
          <w:sz w:val="21"/>
          <w:szCs w:val="21"/>
          <w:u w:val="single"/>
        </w:rPr>
      </w:pPr>
      <w:bookmarkStart w:id="0" w:name="_Hlk107304440"/>
      <w:r w:rsidRPr="000C11AF">
        <w:rPr>
          <w:rFonts w:ascii="Arial" w:hAnsi="Arial" w:cs="Arial"/>
          <w:b/>
          <w:i w:val="0"/>
          <w:color w:val="000000" w:themeColor="text1"/>
          <w:sz w:val="21"/>
          <w:szCs w:val="21"/>
          <w:u w:val="single"/>
        </w:rPr>
        <w:t>FORMATO No. 1</w:t>
      </w:r>
    </w:p>
    <w:p w14:paraId="76920FAB" w14:textId="77777777" w:rsidR="00F37227" w:rsidRPr="000C11AF" w:rsidRDefault="00F37227" w:rsidP="00F37227">
      <w:pPr>
        <w:jc w:val="center"/>
        <w:rPr>
          <w:rFonts w:ascii="Arial" w:hAnsi="Arial" w:cs="Arial"/>
          <w:b/>
          <w:color w:val="000000" w:themeColor="text1"/>
          <w:sz w:val="21"/>
          <w:szCs w:val="21"/>
        </w:rPr>
      </w:pPr>
      <w:r w:rsidRPr="000C11AF">
        <w:rPr>
          <w:rFonts w:ascii="Arial" w:hAnsi="Arial" w:cs="Arial"/>
          <w:b/>
          <w:color w:val="000000" w:themeColor="text1"/>
          <w:sz w:val="21"/>
          <w:szCs w:val="21"/>
        </w:rPr>
        <w:t xml:space="preserve"> CARTA DE PRESENTACIÓN DE LA PROPUESTA</w:t>
      </w:r>
    </w:p>
    <w:p w14:paraId="5C6FFD98" w14:textId="77777777" w:rsidR="00F37227" w:rsidRPr="000C11AF" w:rsidRDefault="00F37227" w:rsidP="00F37227">
      <w:pPr>
        <w:pStyle w:val="NormalWeb"/>
        <w:spacing w:before="0" w:after="0"/>
        <w:jc w:val="both"/>
        <w:rPr>
          <w:rFonts w:ascii="Arial" w:hAnsi="Arial" w:cs="Arial"/>
          <w:color w:val="000000" w:themeColor="text1"/>
          <w:sz w:val="21"/>
          <w:szCs w:val="21"/>
        </w:rPr>
      </w:pPr>
    </w:p>
    <w:p w14:paraId="4F608E67"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Ciudad y fecha</w:t>
      </w:r>
    </w:p>
    <w:p w14:paraId="4643EB9F" w14:textId="77777777" w:rsidR="00F37227" w:rsidRPr="000C11AF" w:rsidRDefault="00F37227" w:rsidP="00F37227">
      <w:pPr>
        <w:tabs>
          <w:tab w:val="center" w:pos="4680"/>
        </w:tabs>
        <w:jc w:val="both"/>
        <w:rPr>
          <w:rFonts w:ascii="Arial" w:hAnsi="Arial" w:cs="Arial"/>
          <w:color w:val="000000" w:themeColor="text1"/>
          <w:spacing w:val="-3"/>
          <w:sz w:val="21"/>
          <w:szCs w:val="21"/>
        </w:rPr>
      </w:pPr>
    </w:p>
    <w:p w14:paraId="36B3034F"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Señores</w:t>
      </w:r>
    </w:p>
    <w:p w14:paraId="0C92D1A8"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MUNICIPIO DE ARMENIA</w:t>
      </w:r>
    </w:p>
    <w:p w14:paraId="7781D958" w14:textId="77777777" w:rsidR="00F37227" w:rsidRPr="000C11AF" w:rsidRDefault="00F37227" w:rsidP="00F37227">
      <w:pPr>
        <w:tabs>
          <w:tab w:val="center" w:pos="4680"/>
        </w:tabs>
        <w:jc w:val="both"/>
        <w:rPr>
          <w:rFonts w:ascii="Arial" w:hAnsi="Arial" w:cs="Arial"/>
          <w:color w:val="000000" w:themeColor="text1"/>
          <w:spacing w:val="-3"/>
          <w:sz w:val="21"/>
          <w:szCs w:val="21"/>
        </w:rPr>
      </w:pPr>
      <w:r w:rsidRPr="000C11AF">
        <w:rPr>
          <w:rFonts w:ascii="Arial" w:hAnsi="Arial" w:cs="Arial"/>
          <w:color w:val="000000" w:themeColor="text1"/>
          <w:spacing w:val="-3"/>
          <w:sz w:val="21"/>
          <w:szCs w:val="21"/>
        </w:rPr>
        <w:t>Armenia</w:t>
      </w:r>
    </w:p>
    <w:p w14:paraId="4B7BF177" w14:textId="77777777" w:rsidR="00F37227" w:rsidRPr="000C11AF" w:rsidRDefault="00F37227" w:rsidP="00F37227">
      <w:pPr>
        <w:tabs>
          <w:tab w:val="center" w:pos="4680"/>
        </w:tabs>
        <w:jc w:val="both"/>
        <w:rPr>
          <w:rFonts w:ascii="Arial" w:hAnsi="Arial" w:cs="Arial"/>
          <w:color w:val="000000" w:themeColor="text1"/>
          <w:spacing w:val="-3"/>
          <w:sz w:val="21"/>
          <w:szCs w:val="21"/>
        </w:rPr>
      </w:pPr>
    </w:p>
    <w:p w14:paraId="6CEB3CAB" w14:textId="018C3326" w:rsidR="00F37227" w:rsidRPr="000C11AF" w:rsidRDefault="00F37227" w:rsidP="00F37227">
      <w:pPr>
        <w:pStyle w:val="WW-Textosinformato"/>
        <w:jc w:val="both"/>
        <w:rPr>
          <w:rFonts w:ascii="Arial" w:hAnsi="Arial" w:cs="Arial"/>
          <w:color w:val="000000" w:themeColor="text1"/>
          <w:sz w:val="21"/>
          <w:szCs w:val="21"/>
          <w:lang w:val="es-CO"/>
        </w:rPr>
      </w:pPr>
      <w:r w:rsidRPr="000C11AF">
        <w:rPr>
          <w:rFonts w:ascii="Arial" w:hAnsi="Arial" w:cs="Arial"/>
          <w:bCs/>
          <w:color w:val="000000" w:themeColor="text1"/>
          <w:sz w:val="21"/>
          <w:szCs w:val="21"/>
        </w:rPr>
        <w:t xml:space="preserve">Referencia: </w:t>
      </w:r>
      <w:r w:rsidR="00B57972">
        <w:rPr>
          <w:rFonts w:ascii="Arial" w:hAnsi="Arial" w:cs="Arial"/>
          <w:color w:val="000000" w:themeColor="text1"/>
          <w:sz w:val="21"/>
          <w:szCs w:val="21"/>
          <w:lang w:val="es-CO"/>
        </w:rPr>
        <w:t xml:space="preserve">SELECCIÓN DE MÍNIMA CUANTÍA </w:t>
      </w:r>
      <w:r w:rsidR="001868B0">
        <w:rPr>
          <w:rFonts w:ascii="Arial" w:hAnsi="Arial" w:cs="Arial"/>
          <w:color w:val="000000" w:themeColor="text1"/>
          <w:sz w:val="21"/>
          <w:szCs w:val="21"/>
          <w:lang w:val="es-CO"/>
        </w:rPr>
        <w:t>DABS</w:t>
      </w:r>
      <w:r w:rsidRPr="000C11AF">
        <w:rPr>
          <w:rFonts w:ascii="Arial" w:hAnsi="Arial" w:cs="Arial"/>
          <w:color w:val="000000" w:themeColor="text1"/>
          <w:sz w:val="21"/>
          <w:szCs w:val="21"/>
          <w:lang w:val="es-CO"/>
        </w:rPr>
        <w:t xml:space="preserve">-SMIC ____ </w:t>
      </w:r>
      <w:r w:rsidRPr="000C11AF">
        <w:rPr>
          <w:rFonts w:ascii="Arial" w:hAnsi="Arial" w:cs="Arial"/>
          <w:color w:val="000000" w:themeColor="text1"/>
          <w:sz w:val="21"/>
          <w:szCs w:val="21"/>
        </w:rPr>
        <w:t xml:space="preserve">DE </w:t>
      </w:r>
      <w:r w:rsidRPr="000C11AF">
        <w:rPr>
          <w:rFonts w:ascii="Arial" w:hAnsi="Arial" w:cs="Arial"/>
          <w:color w:val="000000" w:themeColor="text1"/>
          <w:sz w:val="21"/>
          <w:szCs w:val="21"/>
          <w:lang w:val="es-CO"/>
        </w:rPr>
        <w:t>202</w:t>
      </w:r>
      <w:r w:rsidR="002B13CD">
        <w:rPr>
          <w:rFonts w:ascii="Arial" w:hAnsi="Arial" w:cs="Arial"/>
          <w:color w:val="000000" w:themeColor="text1"/>
          <w:sz w:val="21"/>
          <w:szCs w:val="21"/>
          <w:lang w:val="es-CO"/>
        </w:rPr>
        <w:t>6</w:t>
      </w:r>
      <w:r w:rsidRPr="000C11AF">
        <w:rPr>
          <w:rFonts w:ascii="Arial" w:hAnsi="Arial" w:cs="Arial"/>
          <w:color w:val="000000" w:themeColor="text1"/>
          <w:sz w:val="21"/>
          <w:szCs w:val="21"/>
          <w:lang w:val="es-CO"/>
        </w:rPr>
        <w:t>.</w:t>
      </w:r>
    </w:p>
    <w:p w14:paraId="17834F2E"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 xml:space="preserve">   </w:t>
      </w:r>
    </w:p>
    <w:p w14:paraId="23815049" w14:textId="5653AD8A" w:rsidR="00F37227" w:rsidRPr="000C11AF" w:rsidRDefault="00F37227" w:rsidP="00F37227">
      <w:pPr>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 xml:space="preserve">El suscrito _______________________________________, identificado con la C.C ______________ de ___________, de acuerdo con lo establecido en la INVITACIÓN </w:t>
      </w:r>
      <w:r w:rsidR="00D33C0F" w:rsidRPr="000C11AF">
        <w:rPr>
          <w:rFonts w:ascii="Arial" w:hAnsi="Arial" w:cs="Arial"/>
          <w:color w:val="000000" w:themeColor="text1"/>
          <w:sz w:val="21"/>
          <w:szCs w:val="21"/>
        </w:rPr>
        <w:t>PÚBLICA</w:t>
      </w:r>
      <w:r w:rsidRPr="000C11AF">
        <w:rPr>
          <w:rFonts w:ascii="Arial" w:hAnsi="Arial" w:cs="Arial"/>
          <w:color w:val="000000" w:themeColor="text1"/>
          <w:sz w:val="21"/>
          <w:szCs w:val="21"/>
        </w:rPr>
        <w:t xml:space="preserve"> del proceso de la referencia,</w:t>
      </w:r>
      <w:r w:rsidRPr="000C11AF">
        <w:rPr>
          <w:rFonts w:ascii="Arial" w:hAnsi="Arial" w:cs="Arial"/>
          <w:color w:val="000000" w:themeColor="text1"/>
          <w:sz w:val="21"/>
          <w:szCs w:val="21"/>
          <w:lang w:eastAsia="es-CO"/>
        </w:rPr>
        <w:t xml:space="preserve"> ponemos a consideración del Municipio de Armenia, la presente oferta para contratar</w:t>
      </w:r>
      <w:r w:rsidRPr="000C11AF">
        <w:rPr>
          <w:rFonts w:ascii="Arial" w:hAnsi="Arial" w:cs="Arial"/>
          <w:bCs/>
          <w:color w:val="000000" w:themeColor="text1"/>
          <w:sz w:val="21"/>
          <w:szCs w:val="21"/>
        </w:rPr>
        <w:t xml:space="preserve">, la cual se regirá por </w:t>
      </w:r>
      <w:r w:rsidRPr="000C11AF">
        <w:rPr>
          <w:rFonts w:ascii="Arial" w:hAnsi="Arial" w:cs="Arial"/>
          <w:color w:val="000000" w:themeColor="text1"/>
          <w:sz w:val="21"/>
          <w:szCs w:val="21"/>
          <w:lang w:eastAsia="es-CO"/>
        </w:rPr>
        <w:t>los términos aquí contenidos y sus anexos, a saber:</w:t>
      </w:r>
    </w:p>
    <w:p w14:paraId="32F1B951" w14:textId="77777777" w:rsidR="00F37227" w:rsidRPr="000C11AF" w:rsidRDefault="00F37227" w:rsidP="00F37227">
      <w:pPr>
        <w:jc w:val="both"/>
        <w:rPr>
          <w:rFonts w:ascii="Arial" w:hAnsi="Arial" w:cs="Arial"/>
          <w:color w:val="000000" w:themeColor="text1"/>
          <w:sz w:val="21"/>
          <w:szCs w:val="21"/>
          <w:lang w:eastAsia="es-CO"/>
        </w:rPr>
      </w:pPr>
    </w:p>
    <w:p w14:paraId="7E5F261F" w14:textId="77777777" w:rsidR="00F37227" w:rsidRPr="000C11AF" w:rsidRDefault="00F37227" w:rsidP="00F37227">
      <w:pPr>
        <w:numPr>
          <w:ilvl w:val="0"/>
          <w:numId w:val="2"/>
        </w:numPr>
        <w:shd w:val="clear" w:color="auto" w:fill="FFFFFF"/>
        <w:spacing w:before="30"/>
        <w:ind w:left="284" w:hanging="284"/>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DESCRIPCIÓN GENERAL DE LA OFERTA</w:t>
      </w:r>
    </w:p>
    <w:p w14:paraId="7008E347" w14:textId="5169A7F7" w:rsidR="00632FDE" w:rsidRDefault="00F37227" w:rsidP="00632FDE">
      <w:pPr>
        <w:contextualSpacing/>
        <w:jc w:val="both"/>
        <w:rPr>
          <w:rFonts w:ascii="Arial" w:hAnsi="Arial" w:cs="Arial"/>
          <w:bCs/>
          <w:iCs/>
          <w:sz w:val="20"/>
          <w:szCs w:val="20"/>
          <w:lang w:bidi="es-ES"/>
        </w:rPr>
      </w:pPr>
      <w:r w:rsidRPr="000C11AF">
        <w:rPr>
          <w:rFonts w:ascii="Arial" w:hAnsi="Arial" w:cs="Arial"/>
          <w:color w:val="000000" w:themeColor="text1"/>
          <w:sz w:val="21"/>
          <w:szCs w:val="21"/>
          <w:lang w:eastAsia="es-CO"/>
        </w:rPr>
        <w:t>El objeto de esta oferta consiste en</w:t>
      </w:r>
      <w:r w:rsidRPr="000C11AF">
        <w:rPr>
          <w:rFonts w:ascii="Arial" w:hAnsi="Arial" w:cs="Arial"/>
          <w:b/>
          <w:color w:val="000000" w:themeColor="text1"/>
          <w:sz w:val="21"/>
          <w:szCs w:val="21"/>
          <w:lang w:eastAsia="es-CO"/>
        </w:rPr>
        <w:t xml:space="preserve">: </w:t>
      </w:r>
      <w:r w:rsidR="00632FDE" w:rsidRPr="00632FDE">
        <w:rPr>
          <w:rFonts w:ascii="Arial" w:hAnsi="Arial" w:cs="Arial"/>
          <w:b/>
          <w:bCs/>
          <w:iCs/>
          <w:sz w:val="22"/>
          <w:szCs w:val="22"/>
          <w:lang w:bidi="es-ES"/>
        </w:rPr>
        <w:t>“</w:t>
      </w:r>
      <w:r w:rsidR="00EE1324" w:rsidRPr="00762800">
        <w:rPr>
          <w:rFonts w:ascii="Arial" w:hAnsi="Arial" w:cs="Arial"/>
          <w:b/>
          <w:bCs/>
          <w:iCs/>
          <w:sz w:val="22"/>
          <w:szCs w:val="22"/>
          <w:lang w:bidi="es-ES"/>
        </w:rPr>
        <w:t>REALIZAR EL SERVICIO DE CONTROL DE PLAGAS EN EL EDIFICIO CENTRO ADMINISTRATIVO MUNICIPAL (CAM) Y LAS DIFERENTES SEDES DE LA ADMINISTRACION MUNICIPAL DE ARMENIA QUINDIO</w:t>
      </w:r>
      <w:r w:rsidR="00632FDE" w:rsidRPr="00632FDE">
        <w:rPr>
          <w:rFonts w:ascii="Arial" w:hAnsi="Arial" w:cs="Arial"/>
          <w:b/>
          <w:bCs/>
          <w:iCs/>
          <w:sz w:val="22"/>
          <w:szCs w:val="22"/>
          <w:lang w:bidi="es-ES"/>
        </w:rPr>
        <w:t>”.</w:t>
      </w:r>
    </w:p>
    <w:p w14:paraId="62DC35FA" w14:textId="77777777" w:rsidR="00612723" w:rsidRPr="002C5953" w:rsidRDefault="00612723" w:rsidP="00F37227">
      <w:pPr>
        <w:jc w:val="both"/>
        <w:rPr>
          <w:rFonts w:ascii="Arial" w:eastAsia="Arial" w:hAnsi="Arial" w:cs="Arial"/>
          <w:iCs/>
          <w:color w:val="000000" w:themeColor="text1"/>
          <w:sz w:val="22"/>
          <w:szCs w:val="21"/>
        </w:rPr>
      </w:pPr>
    </w:p>
    <w:p w14:paraId="31FD6A70" w14:textId="03E3571D" w:rsidR="00B57972" w:rsidRPr="00C7381B" w:rsidRDefault="00612723" w:rsidP="00C7381B">
      <w:pPr>
        <w:pStyle w:val="Continuarlista21"/>
        <w:numPr>
          <w:ilvl w:val="0"/>
          <w:numId w:val="2"/>
        </w:numPr>
        <w:shd w:val="clear" w:color="auto" w:fill="FFFFFF"/>
        <w:spacing w:before="30" w:after="0"/>
        <w:ind w:left="0" w:firstLine="0"/>
        <w:jc w:val="both"/>
        <w:rPr>
          <w:rFonts w:ascii="Arial" w:hAnsi="Arial" w:cs="Arial"/>
          <w:color w:val="000000" w:themeColor="text1"/>
          <w:sz w:val="21"/>
          <w:szCs w:val="21"/>
          <w:lang w:eastAsia="es-CO"/>
        </w:rPr>
      </w:pPr>
      <w:r w:rsidRPr="00C7381B">
        <w:rPr>
          <w:rFonts w:ascii="Arial" w:hAnsi="Arial" w:cs="Arial"/>
          <w:bCs/>
          <w:color w:val="000000" w:themeColor="text1"/>
          <w:sz w:val="22"/>
          <w:lang w:eastAsia="es-CO"/>
        </w:rPr>
        <w:t>LUGAR DE EJECUCIÓN</w:t>
      </w:r>
      <w:r w:rsidR="00F37227" w:rsidRPr="00C7381B">
        <w:rPr>
          <w:rFonts w:ascii="Arial" w:hAnsi="Arial" w:cs="Arial"/>
          <w:bCs/>
          <w:color w:val="000000" w:themeColor="text1"/>
          <w:sz w:val="22"/>
          <w:lang w:eastAsia="es-CO"/>
        </w:rPr>
        <w:t>.</w:t>
      </w:r>
      <w:r w:rsidR="00F37227" w:rsidRPr="00C7381B">
        <w:rPr>
          <w:rFonts w:ascii="Arial" w:hAnsi="Arial" w:cs="Arial"/>
          <w:bCs/>
          <w:color w:val="000000" w:themeColor="text1"/>
          <w:sz w:val="20"/>
          <w:szCs w:val="21"/>
          <w:lang w:eastAsia="es-CO"/>
        </w:rPr>
        <w:t xml:space="preserve">    </w:t>
      </w:r>
      <w:r w:rsidR="00B57972" w:rsidRPr="00C7381B">
        <w:rPr>
          <w:rFonts w:ascii="Arial" w:eastAsia="Arial" w:hAnsi="Arial" w:cs="Arial"/>
          <w:sz w:val="22"/>
        </w:rPr>
        <w:t xml:space="preserve">El objeto de este proceso se desarrollará en Armenia - Quindío </w:t>
      </w:r>
    </w:p>
    <w:p w14:paraId="439199D3" w14:textId="77777777" w:rsidR="00C7381B" w:rsidRPr="00C7381B" w:rsidRDefault="00C7381B" w:rsidP="00C7381B">
      <w:pPr>
        <w:pStyle w:val="Continuarlista21"/>
        <w:shd w:val="clear" w:color="auto" w:fill="FFFFFF"/>
        <w:spacing w:before="30" w:after="0"/>
        <w:ind w:left="0"/>
        <w:jc w:val="both"/>
        <w:rPr>
          <w:rFonts w:ascii="Arial" w:hAnsi="Arial" w:cs="Arial"/>
          <w:color w:val="000000" w:themeColor="text1"/>
          <w:sz w:val="21"/>
          <w:szCs w:val="21"/>
          <w:lang w:eastAsia="es-CO"/>
        </w:rPr>
      </w:pPr>
    </w:p>
    <w:p w14:paraId="61E9171D" w14:textId="77777777" w:rsidR="00F37227" w:rsidRDefault="00F37227" w:rsidP="00F37227">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3. VALOR DE LA PRESENTE OFERTA.</w:t>
      </w:r>
    </w:p>
    <w:p w14:paraId="462897DD" w14:textId="77777777"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14:paraId="1E56DB72" w14:textId="77777777" w:rsidR="00F37227" w:rsidRPr="000C11AF" w:rsidRDefault="00F37227" w:rsidP="00F37227">
      <w:pPr>
        <w:jc w:val="both"/>
        <w:rPr>
          <w:rFonts w:ascii="Arial" w:hAnsi="Arial" w:cs="Arial"/>
          <w:color w:val="000000" w:themeColor="text1"/>
          <w:sz w:val="21"/>
          <w:szCs w:val="21"/>
        </w:rPr>
      </w:pPr>
      <w:r w:rsidRPr="000C11AF">
        <w:rPr>
          <w:rFonts w:ascii="Arial" w:hAnsi="Arial" w:cs="Arial"/>
          <w:color w:val="000000" w:themeColor="text1"/>
          <w:sz w:val="21"/>
          <w:szCs w:val="21"/>
        </w:rPr>
        <w:t>Que, en virtud a lo anterior, en caso que me sea aceptada mi oferta cumpliré con el objeto contractual con las características y obligaciones establecidas en la invitación pública, y por los valores unitarios y globales que se describen en el formato No. 2 (Propuesta Económica).</w:t>
      </w:r>
    </w:p>
    <w:p w14:paraId="052D55F2"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14:paraId="3746DADD" w14:textId="77777777" w:rsidR="00F37227" w:rsidRPr="000C11AF" w:rsidRDefault="00F37227" w:rsidP="00F37227">
      <w:pPr>
        <w:shd w:val="clear" w:color="auto" w:fill="FFFFFF"/>
        <w:spacing w:before="30"/>
        <w:jc w:val="both"/>
        <w:rPr>
          <w:rFonts w:ascii="Arial" w:hAnsi="Arial" w:cs="Arial"/>
          <w:color w:val="000000" w:themeColor="text1"/>
          <w:sz w:val="21"/>
          <w:szCs w:val="21"/>
        </w:rPr>
      </w:pPr>
      <w:r w:rsidRPr="000C11AF">
        <w:rPr>
          <w:rFonts w:ascii="Arial" w:hAnsi="Arial" w:cs="Arial"/>
          <w:color w:val="000000" w:themeColor="text1"/>
          <w:sz w:val="21"/>
          <w:szCs w:val="21"/>
        </w:rPr>
        <w:t>Al formular la oferta acepta que están a mi cargo todos los impuestos, tasas y contribuciones establecidos por las diferentes autoridades nacionales, departamentales o municipales, los cuales se encuentran comprendidos dentro del valor ofertado. Así mismo declaro que dentro del valor de mí oferta están incluidos todos los costos que genere el cumplimiento del objeto del contrato, de acuerdo con las especificaciones técnicas y demás condiciones requeridas en la invitación pública.</w:t>
      </w:r>
    </w:p>
    <w:p w14:paraId="344721BC" w14:textId="77777777" w:rsidR="00F37227" w:rsidRPr="000C11AF" w:rsidRDefault="00F37227" w:rsidP="00F37227">
      <w:pPr>
        <w:pStyle w:val="Prrafodelista"/>
        <w:ind w:left="720"/>
        <w:jc w:val="both"/>
        <w:rPr>
          <w:rFonts w:ascii="Arial" w:hAnsi="Arial" w:cs="Arial"/>
          <w:color w:val="000000" w:themeColor="text1"/>
          <w:sz w:val="21"/>
          <w:szCs w:val="21"/>
        </w:rPr>
      </w:pPr>
    </w:p>
    <w:p w14:paraId="27E5EDC8" w14:textId="77777777" w:rsidR="00F37227" w:rsidRPr="000C11AF" w:rsidRDefault="00F37227" w:rsidP="00F37227">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4. VIGENCIA.</w:t>
      </w:r>
    </w:p>
    <w:p w14:paraId="3ADFEC3F"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rPr>
        <w:t>Declaro que la presente oferta será irrevocable en los términos del artículo 846 del Código de Comercio,</w:t>
      </w:r>
      <w:r w:rsidRPr="000C11AF">
        <w:rPr>
          <w:rFonts w:ascii="Arial" w:hAnsi="Arial" w:cs="Arial"/>
          <w:color w:val="000000" w:themeColor="text1"/>
          <w:sz w:val="21"/>
          <w:szCs w:val="21"/>
          <w:lang w:eastAsia="es-CO"/>
        </w:rPr>
        <w:t xml:space="preserve"> se extenderá por treinta (30) días a partir de la entrega de la propuesta.</w:t>
      </w:r>
    </w:p>
    <w:p w14:paraId="3B76F784"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p>
    <w:p w14:paraId="5E02597E" w14:textId="77777777" w:rsidR="00F37227" w:rsidRDefault="00F37227" w:rsidP="00F37227">
      <w:pPr>
        <w:shd w:val="clear" w:color="auto" w:fill="FFFFFF"/>
        <w:spacing w:before="30"/>
        <w:jc w:val="both"/>
        <w:rPr>
          <w:rFonts w:ascii="Arial" w:hAnsi="Arial" w:cs="Arial"/>
          <w:bCs/>
          <w:color w:val="000000" w:themeColor="text1"/>
          <w:sz w:val="21"/>
          <w:szCs w:val="21"/>
          <w:lang w:eastAsia="es-CO"/>
        </w:rPr>
      </w:pPr>
      <w:r w:rsidRPr="000C11AF">
        <w:rPr>
          <w:rFonts w:ascii="Arial" w:hAnsi="Arial" w:cs="Arial"/>
          <w:bCs/>
          <w:color w:val="000000" w:themeColor="text1"/>
          <w:sz w:val="21"/>
          <w:szCs w:val="21"/>
          <w:lang w:eastAsia="es-CO"/>
        </w:rPr>
        <w:t xml:space="preserve">5. TÉRMINO PARA ACEPTAR LA OFERTA </w:t>
      </w:r>
    </w:p>
    <w:p w14:paraId="1B302F1C" w14:textId="77777777" w:rsidR="00B57972" w:rsidRPr="000C11AF" w:rsidRDefault="00B57972" w:rsidP="00F37227">
      <w:pPr>
        <w:shd w:val="clear" w:color="auto" w:fill="FFFFFF"/>
        <w:spacing w:before="30"/>
        <w:jc w:val="both"/>
        <w:rPr>
          <w:rFonts w:ascii="Arial" w:hAnsi="Arial" w:cs="Arial"/>
          <w:bCs/>
          <w:color w:val="000000" w:themeColor="text1"/>
          <w:sz w:val="21"/>
          <w:szCs w:val="21"/>
          <w:lang w:eastAsia="es-CO"/>
        </w:rPr>
      </w:pPr>
    </w:p>
    <w:p w14:paraId="228C1413"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color w:val="000000" w:themeColor="text1"/>
          <w:sz w:val="21"/>
          <w:szCs w:val="21"/>
          <w:lang w:eastAsia="es-CO"/>
        </w:rPr>
        <w:t xml:space="preserve">El plazo para aceptar la presente oferta corresponderá al término fijado en el cronograma del SECOP II, Del proceso de Selección de Mínima Cuantía y sus adendas, contados a partir de la fecha de entrega de la misma, la cual se asumirá en la fecha en que se radique en la recepción del DESTINATARIO DE LA OFERTA. Se entenderá aceptada mediante comunicación de aceptación, de conformidad con lo establecido en el artículo 94 de la Ley 1474 de 2011 y el numeral 6 del artículo 2.2.1.2.1.5.2 del Decreto 1082 de 2015. </w:t>
      </w:r>
    </w:p>
    <w:p w14:paraId="72EADAA4"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36D2B932" w14:textId="77777777" w:rsidR="00F37227" w:rsidRPr="000C11AF" w:rsidRDefault="00F37227" w:rsidP="00F37227">
      <w:pPr>
        <w:shd w:val="clear" w:color="auto" w:fill="FFFFFF"/>
        <w:spacing w:before="30"/>
        <w:jc w:val="both"/>
        <w:rPr>
          <w:rFonts w:ascii="Arial" w:hAnsi="Arial" w:cs="Arial"/>
          <w:color w:val="000000" w:themeColor="text1"/>
          <w:sz w:val="21"/>
          <w:szCs w:val="21"/>
          <w:lang w:eastAsia="es-CO"/>
        </w:rPr>
      </w:pPr>
      <w:r w:rsidRPr="000C11AF">
        <w:rPr>
          <w:rFonts w:ascii="Arial" w:hAnsi="Arial" w:cs="Arial"/>
          <w:bCs/>
          <w:color w:val="000000" w:themeColor="text1"/>
          <w:spacing w:val="4"/>
          <w:sz w:val="21"/>
          <w:szCs w:val="21"/>
          <w:lang w:eastAsia="es-CO"/>
        </w:rPr>
        <w:t xml:space="preserve">6. </w:t>
      </w:r>
      <w:r w:rsidRPr="000C11AF">
        <w:rPr>
          <w:rFonts w:ascii="Arial" w:hAnsi="Arial" w:cs="Arial"/>
          <w:bCs/>
          <w:color w:val="000000" w:themeColor="text1"/>
          <w:sz w:val="21"/>
          <w:szCs w:val="21"/>
          <w:lang w:eastAsia="es-CO"/>
        </w:rPr>
        <w:t>TERMINACIÓN DE LA OFERTA</w:t>
      </w:r>
      <w:r w:rsidRPr="000C11AF">
        <w:rPr>
          <w:rFonts w:ascii="Arial" w:hAnsi="Arial" w:cs="Arial"/>
          <w:color w:val="000000" w:themeColor="text1"/>
          <w:sz w:val="21"/>
          <w:szCs w:val="21"/>
          <w:lang w:eastAsia="es-CO"/>
        </w:rPr>
        <w:t>. La presente oferta terminará por cualquiera de las siguientes causas: A) Por aceptación de la oferta a un proponente diferente. B) Por declaratoria de desierta de la invitación pública. C) Por el rechazo de la oferta por no cumplir con los requisitos habilitantes o no subsanar los mismos en el tiempo establecido. D) El cumplimiento del plazo de ejecución pactado. E) Por acuerdo mutuo entre las partes. F) Cuando cualquiera de las partes incurra en el incumplimiento injustificado de sus obligaciones y se haya comunicado la declaratoria expresa del mismo.</w:t>
      </w:r>
    </w:p>
    <w:p w14:paraId="4D177121"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175BE126" w14:textId="77777777" w:rsidR="00F37227" w:rsidRPr="000C11AF" w:rsidRDefault="00F37227" w:rsidP="00F37227">
      <w:pPr>
        <w:pStyle w:val="Textoindependiente"/>
        <w:tabs>
          <w:tab w:val="center" w:pos="4680"/>
        </w:tabs>
        <w:rPr>
          <w:rFonts w:ascii="Arial" w:hAnsi="Arial" w:cs="Arial"/>
          <w:color w:val="000000" w:themeColor="text1"/>
          <w:sz w:val="21"/>
          <w:szCs w:val="21"/>
        </w:rPr>
      </w:pPr>
      <w:r w:rsidRPr="000C11AF">
        <w:rPr>
          <w:rFonts w:ascii="Arial" w:hAnsi="Arial" w:cs="Arial"/>
          <w:color w:val="000000" w:themeColor="text1"/>
          <w:sz w:val="21"/>
          <w:szCs w:val="21"/>
        </w:rPr>
        <w:t>Declaro así mismo:</w:t>
      </w:r>
    </w:p>
    <w:p w14:paraId="3AD92055" w14:textId="77777777" w:rsidR="00F37227" w:rsidRPr="000C11AF" w:rsidRDefault="00F37227" w:rsidP="00F37227">
      <w:pPr>
        <w:pStyle w:val="Textoindependiente"/>
        <w:tabs>
          <w:tab w:val="center" w:pos="4680"/>
        </w:tabs>
        <w:rPr>
          <w:rFonts w:ascii="Arial" w:hAnsi="Arial" w:cs="Arial"/>
          <w:color w:val="000000" w:themeColor="text1"/>
          <w:sz w:val="21"/>
          <w:szCs w:val="21"/>
        </w:rPr>
      </w:pPr>
    </w:p>
    <w:p w14:paraId="36BA3931" w14:textId="77777777" w:rsidR="00F37227" w:rsidRPr="000C11AF" w:rsidRDefault="00F37227" w:rsidP="00F37227">
      <w:pPr>
        <w:pStyle w:val="Textoindependiente"/>
        <w:numPr>
          <w:ilvl w:val="0"/>
          <w:numId w:val="3"/>
        </w:numPr>
        <w:tabs>
          <w:tab w:val="clear" w:pos="0"/>
          <w:tab w:val="left" w:pos="851"/>
          <w:tab w:val="center" w:pos="4680"/>
        </w:tabs>
        <w:rPr>
          <w:rFonts w:ascii="Arial" w:hAnsi="Arial" w:cs="Arial"/>
          <w:color w:val="000000" w:themeColor="text1"/>
          <w:sz w:val="21"/>
          <w:szCs w:val="21"/>
        </w:rPr>
      </w:pPr>
      <w:r w:rsidRPr="000C11AF">
        <w:rPr>
          <w:rFonts w:ascii="Arial" w:hAnsi="Arial" w:cs="Arial"/>
          <w:color w:val="000000" w:themeColor="text1"/>
          <w:sz w:val="21"/>
          <w:szCs w:val="21"/>
        </w:rPr>
        <w:lastRenderedPageBreak/>
        <w:t>Que esta propuesta y el contrato que llegare a celebrarse sólo compromete a los firmantes de esta carta.</w:t>
      </w:r>
    </w:p>
    <w:p w14:paraId="2130DE40"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Que conozco la información general del presente proceso y que acepto los requisitos en él contenidos.</w:t>
      </w:r>
    </w:p>
    <w:p w14:paraId="6ACB01BB"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 xml:space="preserve">Declaramos conocer todo lo concerniente a la naturaleza del objeto contractual que estamos OFERTANDO, así como las condiciones generales y locales; la situación tributaria, calidad, cantidad de los servicios que se </w:t>
      </w:r>
      <w:proofErr w:type="gramStart"/>
      <w:r w:rsidRPr="000C11AF">
        <w:rPr>
          <w:rFonts w:ascii="Arial" w:hAnsi="Arial" w:cs="Arial"/>
          <w:color w:val="000000" w:themeColor="text1"/>
          <w:spacing w:val="-2"/>
          <w:sz w:val="21"/>
          <w:szCs w:val="21"/>
        </w:rPr>
        <w:t>deben  prestar</w:t>
      </w:r>
      <w:proofErr w:type="gramEnd"/>
      <w:r w:rsidRPr="000C11AF">
        <w:rPr>
          <w:rFonts w:ascii="Arial" w:hAnsi="Arial" w:cs="Arial"/>
          <w:color w:val="000000" w:themeColor="text1"/>
          <w:spacing w:val="-2"/>
          <w:sz w:val="21"/>
          <w:szCs w:val="21"/>
        </w:rPr>
        <w:t xml:space="preserve">, y demás requeridos para la ejecución del servicio y en general, todos los demás aspectos sobre los cuales obtuvimos información y que en alguna forma afecten la ejecución del objeto contractual. </w:t>
      </w:r>
    </w:p>
    <w:p w14:paraId="090E63E4"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propuesta presentada.</w:t>
      </w:r>
    </w:p>
    <w:p w14:paraId="081AC62C"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hemos conocido las adendas en el SECOP II a los documentos del presente proceso de selección y que aceptamos su contenido.</w:t>
      </w:r>
    </w:p>
    <w:p w14:paraId="06313D23"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pacing w:val="-2"/>
          <w:sz w:val="21"/>
          <w:szCs w:val="21"/>
        </w:rPr>
        <w:t>Que la presente propuesta consta de _________ (__) folios debidamente numerados.</w:t>
      </w:r>
    </w:p>
    <w:p w14:paraId="2A030F34"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 xml:space="preserve">Que no me hallo incurso en causal alguna de inhabilidad e incompatibilidad señaladas en la Constitución o </w:t>
      </w:r>
      <w:proofErr w:type="gramStart"/>
      <w:r w:rsidRPr="000C11AF">
        <w:rPr>
          <w:rFonts w:ascii="Arial" w:hAnsi="Arial" w:cs="Arial"/>
          <w:color w:val="000000" w:themeColor="text1"/>
          <w:sz w:val="21"/>
          <w:szCs w:val="21"/>
        </w:rPr>
        <w:t>la  Ley</w:t>
      </w:r>
      <w:proofErr w:type="gramEnd"/>
      <w:r w:rsidRPr="000C11AF">
        <w:rPr>
          <w:rFonts w:ascii="Arial" w:hAnsi="Arial" w:cs="Arial"/>
          <w:color w:val="000000" w:themeColor="text1"/>
          <w:sz w:val="21"/>
          <w:szCs w:val="21"/>
        </w:rPr>
        <w:t xml:space="preserve"> para contratar, ni en conflicto de intereses, para lo cual autorizo a la entidad para que verifique los antecedentes disciplinarios y fiscales.</w:t>
      </w:r>
    </w:p>
    <w:p w14:paraId="526B0D2A"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hAnsi="Arial" w:cs="Arial"/>
          <w:color w:val="000000" w:themeColor="text1"/>
          <w:sz w:val="21"/>
          <w:szCs w:val="21"/>
        </w:rPr>
        <w:t>Acepto que a la presente oferta y al negocio jurídico que de ella se derive le son aplicables las cláusulas excepcionales, contenidas en el artículo 14 y siguientes de la ley 80 de 1993.</w:t>
      </w:r>
    </w:p>
    <w:p w14:paraId="6FE4E4D6" w14:textId="77777777" w:rsidR="00F37227" w:rsidRPr="000C11AF"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SI ____ No ____ me encuentro (o la sociedad que represento) a paz y salvo durante los últimos seis (6) meses en el pago de los aportes parafiscales relativos al sistema de seguridad social integral, así como los propios del Sena, ICBF y cajas de compensación familiar, cuando corresponda, de conformidad con lo dispuesto en el artículo 50 de la Ley 789 de 2002 y </w:t>
      </w:r>
      <w:r w:rsidRPr="000C11AF">
        <w:rPr>
          <w:rFonts w:ascii="Arial" w:hAnsi="Arial" w:cs="Arial"/>
          <w:color w:val="000000" w:themeColor="text1"/>
          <w:sz w:val="21"/>
          <w:szCs w:val="21"/>
        </w:rPr>
        <w:t>artículo 9 de la Ley 828 de 2003 y artículo 25 de la Ley 1607 de 2012</w:t>
      </w:r>
      <w:r w:rsidRPr="000C11AF">
        <w:rPr>
          <w:rFonts w:ascii="Arial" w:eastAsia="Helvetica-Narrow" w:hAnsi="Arial" w:cs="Arial"/>
          <w:color w:val="000000" w:themeColor="text1"/>
          <w:sz w:val="21"/>
          <w:szCs w:val="21"/>
        </w:rPr>
        <w:t xml:space="preserve">. </w:t>
      </w:r>
    </w:p>
    <w:p w14:paraId="3B2BEB1D" w14:textId="77777777" w:rsidR="00F37227" w:rsidRPr="00494C0B" w:rsidRDefault="00F37227" w:rsidP="00F37227">
      <w:pPr>
        <w:pStyle w:val="Textoindependiente"/>
        <w:numPr>
          <w:ilvl w:val="0"/>
          <w:numId w:val="3"/>
        </w:numPr>
        <w:tabs>
          <w:tab w:val="clear" w:pos="0"/>
          <w:tab w:val="left" w:pos="720"/>
          <w:tab w:val="center" w:pos="4680"/>
        </w:tabs>
        <w:rPr>
          <w:rFonts w:ascii="Arial" w:hAnsi="Arial" w:cs="Arial"/>
          <w:color w:val="000000" w:themeColor="text1"/>
          <w:sz w:val="21"/>
          <w:szCs w:val="21"/>
        </w:rPr>
      </w:pPr>
      <w:r w:rsidRPr="000C11AF">
        <w:rPr>
          <w:rFonts w:ascii="Arial" w:eastAsia="Helvetica-Narrow" w:hAnsi="Arial" w:cs="Arial"/>
          <w:color w:val="000000" w:themeColor="text1"/>
          <w:sz w:val="21"/>
          <w:szCs w:val="21"/>
        </w:rPr>
        <w:t xml:space="preserve">Que el suscrito proponente, la sociedad que represento </w:t>
      </w:r>
      <w:r w:rsidRPr="000C11AF">
        <w:rPr>
          <w:rFonts w:ascii="Arial" w:hAnsi="Arial" w:cs="Arial"/>
          <w:color w:val="000000" w:themeColor="text1"/>
          <w:sz w:val="21"/>
          <w:szCs w:val="21"/>
        </w:rPr>
        <w:t xml:space="preserve">declara - bajo la gravedad del juramento que </w:t>
      </w:r>
      <w:r w:rsidRPr="000C11AF">
        <w:rPr>
          <w:rFonts w:ascii="Arial" w:eastAsia="Helvetica-Narrow" w:hAnsi="Arial" w:cs="Arial"/>
          <w:color w:val="000000" w:themeColor="text1"/>
          <w:sz w:val="21"/>
          <w:szCs w:val="21"/>
        </w:rPr>
        <w:t xml:space="preserve">SI ____ No ____ (marcar con una equis) hemos sido sancionados por entidades estatales con la declaratoria de incumplimiento contractual o la imposición de multas por incumplimiento de contratos estatales </w:t>
      </w:r>
      <w:r w:rsidRPr="000C11AF">
        <w:rPr>
          <w:rFonts w:ascii="Arial" w:hAnsi="Arial" w:cs="Arial"/>
          <w:color w:val="000000" w:themeColor="text1"/>
          <w:sz w:val="21"/>
          <w:szCs w:val="21"/>
        </w:rPr>
        <w:t>dentro de una misma vigencia fiscal</w:t>
      </w:r>
      <w:r w:rsidRPr="000C11AF">
        <w:rPr>
          <w:rFonts w:ascii="Arial" w:eastAsia="Helvetica-Narrow" w:hAnsi="Arial" w:cs="Arial"/>
          <w:color w:val="000000" w:themeColor="text1"/>
          <w:sz w:val="21"/>
          <w:szCs w:val="21"/>
        </w:rPr>
        <w:t>. En caso afirmativo relacionar a continuación las respectivas sanciones:</w:t>
      </w:r>
    </w:p>
    <w:p w14:paraId="4FC5991D" w14:textId="77777777" w:rsidR="00494C0B" w:rsidRPr="000C11AF" w:rsidRDefault="00494C0B" w:rsidP="00494C0B">
      <w:pPr>
        <w:pStyle w:val="Textoindependiente"/>
        <w:tabs>
          <w:tab w:val="left" w:pos="0"/>
          <w:tab w:val="left" w:pos="720"/>
          <w:tab w:val="center" w:pos="4680"/>
        </w:tabs>
        <w:ind w:left="720"/>
        <w:rPr>
          <w:rFonts w:ascii="Arial" w:hAnsi="Arial" w:cs="Arial"/>
          <w:color w:val="000000" w:themeColor="text1"/>
          <w:sz w:val="21"/>
          <w:szCs w:val="21"/>
        </w:rPr>
      </w:pPr>
    </w:p>
    <w:tbl>
      <w:tblPr>
        <w:tblW w:w="8440" w:type="dxa"/>
        <w:jc w:val="center"/>
        <w:tblLayout w:type="fixed"/>
        <w:tblCellMar>
          <w:left w:w="30" w:type="dxa"/>
          <w:right w:w="30" w:type="dxa"/>
        </w:tblCellMar>
        <w:tblLook w:val="04A0" w:firstRow="1" w:lastRow="0" w:firstColumn="1" w:lastColumn="0" w:noHBand="0" w:noVBand="1"/>
      </w:tblPr>
      <w:tblGrid>
        <w:gridCol w:w="2383"/>
        <w:gridCol w:w="1521"/>
        <w:gridCol w:w="2127"/>
        <w:gridCol w:w="2409"/>
      </w:tblGrid>
      <w:tr w:rsidR="00F37227" w:rsidRPr="000C11AF" w14:paraId="1942E78A" w14:textId="77777777" w:rsidTr="00C7381B">
        <w:trPr>
          <w:trHeight w:val="815"/>
          <w:jc w:val="center"/>
        </w:trPr>
        <w:tc>
          <w:tcPr>
            <w:tcW w:w="2383" w:type="dxa"/>
            <w:tcBorders>
              <w:top w:val="single" w:sz="8" w:space="0" w:color="000000"/>
              <w:left w:val="single" w:sz="8" w:space="0" w:color="000000"/>
              <w:bottom w:val="single" w:sz="4" w:space="0" w:color="000000"/>
            </w:tcBorders>
            <w:shd w:val="clear" w:color="auto" w:fill="D9D9D9"/>
            <w:vAlign w:val="center"/>
          </w:tcPr>
          <w:p w14:paraId="1EE79DAA" w14:textId="77777777" w:rsidR="00F37227" w:rsidRPr="000C11AF" w:rsidRDefault="00F37227" w:rsidP="00C7381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Entidad Contratante</w:t>
            </w:r>
          </w:p>
        </w:tc>
        <w:tc>
          <w:tcPr>
            <w:tcW w:w="1521" w:type="dxa"/>
            <w:tcBorders>
              <w:top w:val="single" w:sz="8" w:space="0" w:color="000000"/>
              <w:left w:val="single" w:sz="8" w:space="0" w:color="000000"/>
              <w:bottom w:val="single" w:sz="4" w:space="0" w:color="000000"/>
            </w:tcBorders>
            <w:shd w:val="clear" w:color="auto" w:fill="D9D9D9"/>
            <w:vAlign w:val="center"/>
          </w:tcPr>
          <w:p w14:paraId="36984C57" w14:textId="77777777" w:rsidR="00F37227" w:rsidRPr="000C11AF" w:rsidRDefault="00F37227" w:rsidP="00C7381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Número o identificación del Contrato</w:t>
            </w:r>
          </w:p>
        </w:tc>
        <w:tc>
          <w:tcPr>
            <w:tcW w:w="2127" w:type="dxa"/>
            <w:tcBorders>
              <w:top w:val="single" w:sz="8" w:space="0" w:color="000000"/>
              <w:left w:val="single" w:sz="8" w:space="0" w:color="000000"/>
              <w:bottom w:val="single" w:sz="4" w:space="0" w:color="000000"/>
            </w:tcBorders>
            <w:shd w:val="clear" w:color="auto" w:fill="D9D9D9"/>
            <w:vAlign w:val="center"/>
          </w:tcPr>
          <w:p w14:paraId="0BB56752" w14:textId="77777777" w:rsidR="00F37227" w:rsidRPr="000C11AF" w:rsidRDefault="00F37227" w:rsidP="00C7381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Tipo de Sanción</w:t>
            </w:r>
          </w:p>
        </w:tc>
        <w:tc>
          <w:tcPr>
            <w:tcW w:w="2409" w:type="dxa"/>
            <w:tcBorders>
              <w:top w:val="single" w:sz="8" w:space="0" w:color="000000"/>
              <w:left w:val="single" w:sz="8" w:space="0" w:color="000000"/>
              <w:bottom w:val="single" w:sz="4" w:space="0" w:color="auto"/>
              <w:right w:val="single" w:sz="8" w:space="0" w:color="000000"/>
            </w:tcBorders>
            <w:shd w:val="clear" w:color="auto" w:fill="D9D9D9"/>
            <w:vAlign w:val="center"/>
          </w:tcPr>
          <w:p w14:paraId="494973BB" w14:textId="77777777" w:rsidR="00F37227" w:rsidRPr="000C11AF" w:rsidRDefault="00F37227" w:rsidP="00C7381B">
            <w:pPr>
              <w:snapToGrid w:val="0"/>
              <w:jc w:val="both"/>
              <w:rPr>
                <w:rFonts w:ascii="Arial" w:hAnsi="Arial" w:cs="Arial"/>
                <w:color w:val="000000" w:themeColor="text1"/>
                <w:sz w:val="18"/>
                <w:szCs w:val="18"/>
              </w:rPr>
            </w:pPr>
            <w:r w:rsidRPr="000C11AF">
              <w:rPr>
                <w:rFonts w:ascii="Arial" w:hAnsi="Arial" w:cs="Arial"/>
                <w:color w:val="000000" w:themeColor="text1"/>
                <w:sz w:val="18"/>
                <w:szCs w:val="18"/>
              </w:rPr>
              <w:t>Fecha de ejecutoria de la Sanción</w:t>
            </w:r>
          </w:p>
          <w:p w14:paraId="21E99697" w14:textId="77777777" w:rsidR="00F37227" w:rsidRPr="000C11AF" w:rsidRDefault="00F37227" w:rsidP="00C7381B">
            <w:pPr>
              <w:jc w:val="both"/>
              <w:rPr>
                <w:rFonts w:ascii="Arial" w:hAnsi="Arial" w:cs="Arial"/>
                <w:color w:val="000000" w:themeColor="text1"/>
                <w:sz w:val="18"/>
                <w:szCs w:val="18"/>
              </w:rPr>
            </w:pPr>
            <w:proofErr w:type="spellStart"/>
            <w:r w:rsidRPr="000C11AF">
              <w:rPr>
                <w:rFonts w:ascii="Arial" w:hAnsi="Arial" w:cs="Arial"/>
                <w:color w:val="000000" w:themeColor="text1"/>
                <w:sz w:val="18"/>
                <w:szCs w:val="18"/>
              </w:rPr>
              <w:t>dd</w:t>
            </w:r>
            <w:proofErr w:type="spellEnd"/>
            <w:r w:rsidRPr="000C11AF">
              <w:rPr>
                <w:rFonts w:ascii="Arial" w:hAnsi="Arial" w:cs="Arial"/>
                <w:color w:val="000000" w:themeColor="text1"/>
                <w:sz w:val="18"/>
                <w:szCs w:val="18"/>
              </w:rPr>
              <w:t>/mm/</w:t>
            </w:r>
            <w:proofErr w:type="spellStart"/>
            <w:r w:rsidRPr="000C11AF">
              <w:rPr>
                <w:rFonts w:ascii="Arial" w:hAnsi="Arial" w:cs="Arial"/>
                <w:color w:val="000000" w:themeColor="text1"/>
                <w:sz w:val="18"/>
                <w:szCs w:val="18"/>
              </w:rPr>
              <w:t>aa</w:t>
            </w:r>
            <w:proofErr w:type="spellEnd"/>
          </w:p>
        </w:tc>
      </w:tr>
      <w:tr w:rsidR="00F37227" w:rsidRPr="000C11AF" w14:paraId="6683F016" w14:textId="77777777" w:rsidTr="00C7381B">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14:paraId="36B953F4" w14:textId="77777777" w:rsidR="00F37227" w:rsidRPr="000C11AF" w:rsidRDefault="00F37227" w:rsidP="00C7381B">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14:paraId="7ED681AB" w14:textId="77777777" w:rsidR="00F37227" w:rsidRPr="000C11AF" w:rsidRDefault="00F37227" w:rsidP="00C7381B">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14:paraId="063968A6" w14:textId="77777777" w:rsidR="00F37227" w:rsidRPr="000C11AF" w:rsidRDefault="00F37227" w:rsidP="00C7381B">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63704E97" w14:textId="77777777" w:rsidR="00F37227" w:rsidRPr="000C11AF" w:rsidRDefault="00F37227" w:rsidP="00C7381B">
            <w:pPr>
              <w:snapToGrid w:val="0"/>
              <w:jc w:val="both"/>
              <w:rPr>
                <w:rFonts w:ascii="Arial" w:hAnsi="Arial" w:cs="Arial"/>
                <w:color w:val="000000" w:themeColor="text1"/>
                <w:sz w:val="18"/>
                <w:szCs w:val="18"/>
              </w:rPr>
            </w:pPr>
          </w:p>
        </w:tc>
      </w:tr>
      <w:tr w:rsidR="00F37227" w:rsidRPr="000C11AF" w14:paraId="1D026398" w14:textId="77777777" w:rsidTr="00C7381B">
        <w:tblPrEx>
          <w:tblCellMar>
            <w:left w:w="0" w:type="dxa"/>
            <w:right w:w="0" w:type="dxa"/>
          </w:tblCellMar>
        </w:tblPrEx>
        <w:trPr>
          <w:trHeight w:val="247"/>
          <w:jc w:val="center"/>
        </w:trPr>
        <w:tc>
          <w:tcPr>
            <w:tcW w:w="2383" w:type="dxa"/>
            <w:tcBorders>
              <w:top w:val="single" w:sz="4" w:space="0" w:color="000000"/>
              <w:left w:val="single" w:sz="8" w:space="0" w:color="000000"/>
              <w:bottom w:val="single" w:sz="4" w:space="0" w:color="000000"/>
            </w:tcBorders>
            <w:vAlign w:val="center"/>
          </w:tcPr>
          <w:p w14:paraId="6E9E7825" w14:textId="77777777" w:rsidR="00F37227" w:rsidRPr="000C11AF" w:rsidRDefault="00F37227" w:rsidP="00C7381B">
            <w:pPr>
              <w:snapToGrid w:val="0"/>
              <w:jc w:val="both"/>
              <w:rPr>
                <w:rFonts w:ascii="Arial" w:hAnsi="Arial" w:cs="Arial"/>
                <w:color w:val="000000" w:themeColor="text1"/>
                <w:sz w:val="18"/>
                <w:szCs w:val="18"/>
              </w:rPr>
            </w:pPr>
          </w:p>
        </w:tc>
        <w:tc>
          <w:tcPr>
            <w:tcW w:w="1521" w:type="dxa"/>
            <w:tcBorders>
              <w:top w:val="single" w:sz="4" w:space="0" w:color="000000"/>
              <w:left w:val="single" w:sz="4" w:space="0" w:color="000000"/>
              <w:bottom w:val="single" w:sz="4" w:space="0" w:color="000000"/>
            </w:tcBorders>
            <w:vAlign w:val="center"/>
          </w:tcPr>
          <w:p w14:paraId="507422D2" w14:textId="77777777" w:rsidR="00F37227" w:rsidRPr="000C11AF" w:rsidRDefault="00F37227" w:rsidP="00C7381B">
            <w:pPr>
              <w:snapToGrid w:val="0"/>
              <w:jc w:val="both"/>
              <w:rPr>
                <w:rFonts w:ascii="Arial" w:hAnsi="Arial" w:cs="Arial"/>
                <w:color w:val="000000" w:themeColor="text1"/>
                <w:sz w:val="18"/>
                <w:szCs w:val="18"/>
              </w:rPr>
            </w:pPr>
          </w:p>
        </w:tc>
        <w:tc>
          <w:tcPr>
            <w:tcW w:w="2127" w:type="dxa"/>
            <w:tcBorders>
              <w:top w:val="single" w:sz="4" w:space="0" w:color="000000"/>
              <w:left w:val="single" w:sz="4" w:space="0" w:color="000000"/>
              <w:bottom w:val="single" w:sz="4" w:space="0" w:color="000000"/>
              <w:right w:val="single" w:sz="4" w:space="0" w:color="auto"/>
            </w:tcBorders>
            <w:vAlign w:val="center"/>
          </w:tcPr>
          <w:p w14:paraId="1268A40A" w14:textId="77777777" w:rsidR="00F37227" w:rsidRPr="000C11AF" w:rsidRDefault="00F37227" w:rsidP="00C7381B">
            <w:pPr>
              <w:snapToGrid w:val="0"/>
              <w:jc w:val="both"/>
              <w:rPr>
                <w:rFonts w:ascii="Arial" w:hAnsi="Arial" w:cs="Arial"/>
                <w:color w:val="000000" w:themeColor="text1"/>
                <w:sz w:val="18"/>
                <w:szCs w:val="18"/>
              </w:rPr>
            </w:pPr>
          </w:p>
        </w:tc>
        <w:tc>
          <w:tcPr>
            <w:tcW w:w="2409" w:type="dxa"/>
            <w:tcBorders>
              <w:top w:val="single" w:sz="4" w:space="0" w:color="auto"/>
              <w:left w:val="single" w:sz="4" w:space="0" w:color="auto"/>
              <w:bottom w:val="single" w:sz="4" w:space="0" w:color="auto"/>
              <w:right w:val="single" w:sz="4" w:space="0" w:color="auto"/>
            </w:tcBorders>
            <w:vAlign w:val="center"/>
          </w:tcPr>
          <w:p w14:paraId="5369CDA0" w14:textId="77777777" w:rsidR="00F37227" w:rsidRPr="000C11AF" w:rsidRDefault="00F37227" w:rsidP="00C7381B">
            <w:pPr>
              <w:snapToGrid w:val="0"/>
              <w:jc w:val="both"/>
              <w:rPr>
                <w:rFonts w:ascii="Arial" w:hAnsi="Arial" w:cs="Arial"/>
                <w:color w:val="000000" w:themeColor="text1"/>
                <w:sz w:val="18"/>
                <w:szCs w:val="18"/>
              </w:rPr>
            </w:pPr>
          </w:p>
        </w:tc>
      </w:tr>
    </w:tbl>
    <w:p w14:paraId="7FB38A58" w14:textId="77777777" w:rsidR="00F37227" w:rsidRPr="00D76029" w:rsidRDefault="00F37227" w:rsidP="00F37227">
      <w:pPr>
        <w:pStyle w:val="Textoindependiente"/>
        <w:tabs>
          <w:tab w:val="center" w:pos="4680"/>
        </w:tabs>
        <w:rPr>
          <w:rFonts w:ascii="Arial" w:hAnsi="Arial" w:cs="Arial"/>
          <w:color w:val="000000" w:themeColor="text1"/>
          <w:sz w:val="22"/>
          <w:szCs w:val="22"/>
        </w:rPr>
      </w:pPr>
    </w:p>
    <w:tbl>
      <w:tblPr>
        <w:tblW w:w="8363" w:type="dxa"/>
        <w:jc w:val="center"/>
        <w:tblLayout w:type="fixed"/>
        <w:tblCellMar>
          <w:left w:w="70" w:type="dxa"/>
          <w:right w:w="70" w:type="dxa"/>
        </w:tblCellMar>
        <w:tblLook w:val="04A0" w:firstRow="1" w:lastRow="0" w:firstColumn="1" w:lastColumn="0" w:noHBand="0" w:noVBand="1"/>
      </w:tblPr>
      <w:tblGrid>
        <w:gridCol w:w="3659"/>
        <w:gridCol w:w="4704"/>
      </w:tblGrid>
      <w:tr w:rsidR="00F37227" w:rsidRPr="000C11AF" w14:paraId="504D76A8" w14:textId="77777777" w:rsidTr="00C7381B">
        <w:trPr>
          <w:trHeight w:val="423"/>
          <w:jc w:val="center"/>
        </w:trPr>
        <w:tc>
          <w:tcPr>
            <w:tcW w:w="3659" w:type="dxa"/>
            <w:tcBorders>
              <w:top w:val="single" w:sz="4" w:space="0" w:color="000000"/>
              <w:left w:val="single" w:sz="4" w:space="0" w:color="000000"/>
              <w:bottom w:val="single" w:sz="4" w:space="0" w:color="000000"/>
            </w:tcBorders>
          </w:tcPr>
          <w:p w14:paraId="25CF40CA" w14:textId="77777777" w:rsidR="00F37227" w:rsidRPr="000C11AF" w:rsidRDefault="00F37227" w:rsidP="00C7381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Nombre del proponente</w:t>
            </w:r>
          </w:p>
        </w:tc>
        <w:tc>
          <w:tcPr>
            <w:tcW w:w="4704" w:type="dxa"/>
            <w:tcBorders>
              <w:top w:val="single" w:sz="4" w:space="0" w:color="000000"/>
              <w:left w:val="single" w:sz="4" w:space="0" w:color="000000"/>
              <w:bottom w:val="single" w:sz="4" w:space="0" w:color="000000"/>
              <w:right w:val="single" w:sz="4" w:space="0" w:color="000000"/>
            </w:tcBorders>
          </w:tcPr>
          <w:p w14:paraId="1AF551BD" w14:textId="77777777" w:rsidR="00F37227" w:rsidRPr="000C11AF" w:rsidRDefault="00F37227" w:rsidP="00C7381B">
            <w:pPr>
              <w:pStyle w:val="Textoindependiente"/>
              <w:tabs>
                <w:tab w:val="center" w:pos="4322"/>
              </w:tabs>
              <w:snapToGrid w:val="0"/>
              <w:rPr>
                <w:rFonts w:ascii="Arial" w:hAnsi="Arial" w:cs="Arial"/>
                <w:color w:val="000000" w:themeColor="text1"/>
                <w:sz w:val="16"/>
                <w:szCs w:val="16"/>
              </w:rPr>
            </w:pPr>
          </w:p>
        </w:tc>
      </w:tr>
      <w:tr w:rsidR="00F37227" w:rsidRPr="000C11AF" w14:paraId="0E7F8CD1" w14:textId="77777777" w:rsidTr="00C7381B">
        <w:trPr>
          <w:trHeight w:val="423"/>
          <w:jc w:val="center"/>
        </w:trPr>
        <w:tc>
          <w:tcPr>
            <w:tcW w:w="3659" w:type="dxa"/>
            <w:tcBorders>
              <w:top w:val="single" w:sz="4" w:space="0" w:color="000000"/>
              <w:left w:val="single" w:sz="4" w:space="0" w:color="000000"/>
              <w:bottom w:val="single" w:sz="4" w:space="0" w:color="000000"/>
            </w:tcBorders>
          </w:tcPr>
          <w:p w14:paraId="46CDF14F" w14:textId="77777777" w:rsidR="00F37227" w:rsidRPr="000C11AF" w:rsidRDefault="00F37227" w:rsidP="00C7381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 xml:space="preserve">NIT. </w:t>
            </w:r>
            <w:proofErr w:type="gramStart"/>
            <w:r w:rsidRPr="000C11AF">
              <w:rPr>
                <w:rFonts w:ascii="Arial" w:hAnsi="Arial" w:cs="Arial"/>
                <w:color w:val="000000" w:themeColor="text1"/>
                <w:sz w:val="16"/>
                <w:szCs w:val="16"/>
              </w:rPr>
              <w:t>O  C.C.</w:t>
            </w:r>
            <w:proofErr w:type="gramEnd"/>
          </w:p>
        </w:tc>
        <w:tc>
          <w:tcPr>
            <w:tcW w:w="4704" w:type="dxa"/>
            <w:tcBorders>
              <w:top w:val="single" w:sz="4" w:space="0" w:color="000000"/>
              <w:left w:val="single" w:sz="4" w:space="0" w:color="000000"/>
              <w:bottom w:val="single" w:sz="4" w:space="0" w:color="000000"/>
              <w:right w:val="single" w:sz="4" w:space="0" w:color="000000"/>
            </w:tcBorders>
          </w:tcPr>
          <w:p w14:paraId="65AF3B37" w14:textId="77777777" w:rsidR="00F37227" w:rsidRPr="000C11AF" w:rsidRDefault="00F37227" w:rsidP="00C7381B">
            <w:pPr>
              <w:pStyle w:val="Textoindependiente"/>
              <w:tabs>
                <w:tab w:val="center" w:pos="4322"/>
              </w:tabs>
              <w:snapToGrid w:val="0"/>
              <w:rPr>
                <w:rFonts w:ascii="Arial" w:hAnsi="Arial" w:cs="Arial"/>
                <w:color w:val="000000" w:themeColor="text1"/>
                <w:sz w:val="16"/>
                <w:szCs w:val="16"/>
              </w:rPr>
            </w:pPr>
          </w:p>
        </w:tc>
      </w:tr>
      <w:tr w:rsidR="00F37227" w:rsidRPr="000C11AF" w14:paraId="3EEDFDEC" w14:textId="77777777" w:rsidTr="00C7381B">
        <w:trPr>
          <w:trHeight w:val="423"/>
          <w:jc w:val="center"/>
        </w:trPr>
        <w:tc>
          <w:tcPr>
            <w:tcW w:w="3659" w:type="dxa"/>
            <w:tcBorders>
              <w:top w:val="single" w:sz="4" w:space="0" w:color="000000"/>
              <w:left w:val="single" w:sz="4" w:space="0" w:color="000000"/>
              <w:bottom w:val="single" w:sz="4" w:space="0" w:color="000000"/>
            </w:tcBorders>
          </w:tcPr>
          <w:p w14:paraId="4E49ED9D" w14:textId="77777777" w:rsidR="00F37227" w:rsidRPr="000C11AF" w:rsidRDefault="00F37227" w:rsidP="00C7381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E-mail</w:t>
            </w:r>
          </w:p>
        </w:tc>
        <w:tc>
          <w:tcPr>
            <w:tcW w:w="4704" w:type="dxa"/>
            <w:tcBorders>
              <w:top w:val="single" w:sz="4" w:space="0" w:color="000000"/>
              <w:left w:val="single" w:sz="4" w:space="0" w:color="000000"/>
              <w:bottom w:val="single" w:sz="4" w:space="0" w:color="000000"/>
              <w:right w:val="single" w:sz="4" w:space="0" w:color="000000"/>
            </w:tcBorders>
          </w:tcPr>
          <w:p w14:paraId="052D8903" w14:textId="77777777" w:rsidR="00F37227" w:rsidRPr="000C11AF" w:rsidRDefault="00F37227" w:rsidP="00C7381B">
            <w:pPr>
              <w:pStyle w:val="Textoindependiente"/>
              <w:tabs>
                <w:tab w:val="center" w:pos="4322"/>
              </w:tabs>
              <w:snapToGrid w:val="0"/>
              <w:rPr>
                <w:rFonts w:ascii="Arial" w:hAnsi="Arial" w:cs="Arial"/>
                <w:color w:val="000000" w:themeColor="text1"/>
                <w:sz w:val="16"/>
                <w:szCs w:val="16"/>
              </w:rPr>
            </w:pPr>
          </w:p>
        </w:tc>
      </w:tr>
      <w:tr w:rsidR="00F37227" w:rsidRPr="000C11AF" w14:paraId="0D67DF1D" w14:textId="77777777" w:rsidTr="00C7381B">
        <w:trPr>
          <w:trHeight w:val="423"/>
          <w:jc w:val="center"/>
        </w:trPr>
        <w:tc>
          <w:tcPr>
            <w:tcW w:w="3659" w:type="dxa"/>
            <w:tcBorders>
              <w:top w:val="single" w:sz="4" w:space="0" w:color="000000"/>
              <w:left w:val="single" w:sz="4" w:space="0" w:color="000000"/>
              <w:bottom w:val="single" w:sz="4" w:space="0" w:color="000000"/>
            </w:tcBorders>
          </w:tcPr>
          <w:p w14:paraId="4B332BAA" w14:textId="77777777" w:rsidR="00F37227" w:rsidRPr="000C11AF" w:rsidRDefault="00F37227" w:rsidP="00C7381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 xml:space="preserve">Teléfono y fax </w:t>
            </w:r>
          </w:p>
        </w:tc>
        <w:tc>
          <w:tcPr>
            <w:tcW w:w="4704" w:type="dxa"/>
            <w:tcBorders>
              <w:top w:val="single" w:sz="4" w:space="0" w:color="000000"/>
              <w:left w:val="single" w:sz="4" w:space="0" w:color="000000"/>
              <w:bottom w:val="single" w:sz="4" w:space="0" w:color="000000"/>
              <w:right w:val="single" w:sz="4" w:space="0" w:color="000000"/>
            </w:tcBorders>
          </w:tcPr>
          <w:p w14:paraId="051EE5F0" w14:textId="77777777" w:rsidR="00F37227" w:rsidRPr="000C11AF" w:rsidRDefault="00F37227" w:rsidP="00C7381B">
            <w:pPr>
              <w:pStyle w:val="Textoindependiente"/>
              <w:tabs>
                <w:tab w:val="center" w:pos="4322"/>
              </w:tabs>
              <w:snapToGrid w:val="0"/>
              <w:rPr>
                <w:rFonts w:ascii="Arial" w:hAnsi="Arial" w:cs="Arial"/>
                <w:color w:val="000000" w:themeColor="text1"/>
                <w:sz w:val="16"/>
                <w:szCs w:val="16"/>
              </w:rPr>
            </w:pPr>
          </w:p>
        </w:tc>
      </w:tr>
      <w:tr w:rsidR="00F37227" w:rsidRPr="000C11AF" w14:paraId="59A5BF3F" w14:textId="77777777" w:rsidTr="00C7381B">
        <w:trPr>
          <w:trHeight w:val="423"/>
          <w:jc w:val="center"/>
        </w:trPr>
        <w:tc>
          <w:tcPr>
            <w:tcW w:w="3659" w:type="dxa"/>
            <w:tcBorders>
              <w:top w:val="single" w:sz="4" w:space="0" w:color="000000"/>
              <w:left w:val="single" w:sz="4" w:space="0" w:color="000000"/>
              <w:bottom w:val="single" w:sz="4" w:space="0" w:color="000000"/>
            </w:tcBorders>
          </w:tcPr>
          <w:p w14:paraId="64E7147B" w14:textId="77777777" w:rsidR="00F37227" w:rsidRPr="000C11AF" w:rsidRDefault="00F37227" w:rsidP="00C7381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Celular:</w:t>
            </w:r>
          </w:p>
        </w:tc>
        <w:tc>
          <w:tcPr>
            <w:tcW w:w="4704" w:type="dxa"/>
            <w:tcBorders>
              <w:top w:val="single" w:sz="4" w:space="0" w:color="000000"/>
              <w:left w:val="single" w:sz="4" w:space="0" w:color="000000"/>
              <w:bottom w:val="single" w:sz="4" w:space="0" w:color="000000"/>
              <w:right w:val="single" w:sz="4" w:space="0" w:color="000000"/>
            </w:tcBorders>
          </w:tcPr>
          <w:p w14:paraId="10098E53" w14:textId="77777777" w:rsidR="00F37227" w:rsidRPr="000C11AF" w:rsidRDefault="00F37227" w:rsidP="00C7381B">
            <w:pPr>
              <w:pStyle w:val="Textoindependiente"/>
              <w:tabs>
                <w:tab w:val="center" w:pos="4322"/>
              </w:tabs>
              <w:snapToGrid w:val="0"/>
              <w:rPr>
                <w:rFonts w:ascii="Arial" w:hAnsi="Arial" w:cs="Arial"/>
                <w:color w:val="000000" w:themeColor="text1"/>
                <w:sz w:val="16"/>
                <w:szCs w:val="16"/>
              </w:rPr>
            </w:pPr>
          </w:p>
        </w:tc>
      </w:tr>
      <w:tr w:rsidR="00F37227" w:rsidRPr="000C11AF" w14:paraId="127E22F5" w14:textId="77777777" w:rsidTr="00C7381B">
        <w:trPr>
          <w:trHeight w:val="456"/>
          <w:jc w:val="center"/>
        </w:trPr>
        <w:tc>
          <w:tcPr>
            <w:tcW w:w="3659" w:type="dxa"/>
            <w:tcBorders>
              <w:top w:val="single" w:sz="4" w:space="0" w:color="000000"/>
              <w:left w:val="single" w:sz="4" w:space="0" w:color="000000"/>
              <w:bottom w:val="single" w:sz="4" w:space="0" w:color="000000"/>
            </w:tcBorders>
          </w:tcPr>
          <w:p w14:paraId="46A6BD76" w14:textId="77777777" w:rsidR="00F37227" w:rsidRPr="000C11AF" w:rsidRDefault="00F37227" w:rsidP="00C7381B">
            <w:pPr>
              <w:pStyle w:val="Textoindependiente"/>
              <w:tabs>
                <w:tab w:val="center" w:pos="4680"/>
              </w:tabs>
              <w:snapToGrid w:val="0"/>
              <w:rPr>
                <w:rFonts w:ascii="Arial" w:hAnsi="Arial" w:cs="Arial"/>
                <w:color w:val="000000" w:themeColor="text1"/>
                <w:sz w:val="16"/>
                <w:szCs w:val="16"/>
              </w:rPr>
            </w:pPr>
            <w:r w:rsidRPr="000C11AF">
              <w:rPr>
                <w:rFonts w:ascii="Arial" w:hAnsi="Arial" w:cs="Arial"/>
                <w:color w:val="000000" w:themeColor="text1"/>
                <w:sz w:val="16"/>
                <w:szCs w:val="16"/>
              </w:rPr>
              <w:t>Ciudad</w:t>
            </w:r>
          </w:p>
        </w:tc>
        <w:tc>
          <w:tcPr>
            <w:tcW w:w="4704" w:type="dxa"/>
            <w:tcBorders>
              <w:top w:val="single" w:sz="4" w:space="0" w:color="000000"/>
              <w:left w:val="single" w:sz="4" w:space="0" w:color="000000"/>
              <w:bottom w:val="single" w:sz="4" w:space="0" w:color="000000"/>
              <w:right w:val="single" w:sz="4" w:space="0" w:color="000000"/>
            </w:tcBorders>
          </w:tcPr>
          <w:p w14:paraId="05BF2F16" w14:textId="77777777" w:rsidR="00F37227" w:rsidRPr="000C11AF" w:rsidRDefault="00F37227" w:rsidP="00C7381B">
            <w:pPr>
              <w:pStyle w:val="Textoindependiente"/>
              <w:tabs>
                <w:tab w:val="center" w:pos="4322"/>
              </w:tabs>
              <w:snapToGrid w:val="0"/>
              <w:rPr>
                <w:rFonts w:ascii="Arial" w:hAnsi="Arial" w:cs="Arial"/>
                <w:color w:val="000000" w:themeColor="text1"/>
                <w:sz w:val="16"/>
                <w:szCs w:val="16"/>
              </w:rPr>
            </w:pPr>
          </w:p>
        </w:tc>
      </w:tr>
    </w:tbl>
    <w:p w14:paraId="5F8E448D" w14:textId="77777777" w:rsidR="00F37227" w:rsidRPr="00D76029" w:rsidRDefault="00F37227" w:rsidP="00F37227">
      <w:pPr>
        <w:jc w:val="both"/>
        <w:rPr>
          <w:rFonts w:ascii="Arial" w:hAnsi="Arial" w:cs="Arial"/>
          <w:color w:val="000000" w:themeColor="text1"/>
          <w:sz w:val="22"/>
          <w:szCs w:val="22"/>
        </w:rPr>
      </w:pPr>
    </w:p>
    <w:p w14:paraId="6FE8BFD8"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 xml:space="preserve">____________________________ </w:t>
      </w:r>
    </w:p>
    <w:p w14:paraId="4F14AD84" w14:textId="77777777" w:rsidR="00F37227" w:rsidRPr="00D76029" w:rsidRDefault="00F37227" w:rsidP="00F37227">
      <w:pPr>
        <w:jc w:val="both"/>
        <w:rPr>
          <w:rFonts w:ascii="Arial" w:hAnsi="Arial" w:cs="Arial"/>
          <w:color w:val="000000" w:themeColor="text1"/>
          <w:sz w:val="22"/>
          <w:szCs w:val="22"/>
        </w:rPr>
      </w:pPr>
      <w:r w:rsidRPr="00D76029">
        <w:rPr>
          <w:rFonts w:ascii="Arial" w:hAnsi="Arial" w:cs="Arial"/>
          <w:color w:val="000000" w:themeColor="text1"/>
          <w:sz w:val="22"/>
          <w:szCs w:val="22"/>
        </w:rPr>
        <w:t>Firma del Proponente</w:t>
      </w:r>
    </w:p>
    <w:p w14:paraId="67517818" w14:textId="77777777" w:rsidR="00F37227" w:rsidRDefault="00F37227" w:rsidP="00F37227">
      <w:pPr>
        <w:pStyle w:val="Ttulo2"/>
        <w:numPr>
          <w:ilvl w:val="0"/>
          <w:numId w:val="0"/>
        </w:numPr>
        <w:ind w:left="1080"/>
        <w:jc w:val="center"/>
        <w:rPr>
          <w:rFonts w:ascii="Arial" w:hAnsi="Arial" w:cs="Arial"/>
          <w:color w:val="000000" w:themeColor="text1"/>
          <w:sz w:val="22"/>
          <w:szCs w:val="22"/>
        </w:rPr>
      </w:pPr>
      <w:bookmarkStart w:id="1" w:name="_Toc377584351"/>
      <w:bookmarkStart w:id="2" w:name="_Toc377584545"/>
      <w:bookmarkStart w:id="3" w:name="_Toc377584594"/>
    </w:p>
    <w:bookmarkEnd w:id="1"/>
    <w:bookmarkEnd w:id="2"/>
    <w:bookmarkEnd w:id="3"/>
    <w:p w14:paraId="3B791413" w14:textId="14B48C9A" w:rsidR="00F37227" w:rsidRDefault="00F37227" w:rsidP="002C5953">
      <w:pPr>
        <w:rPr>
          <w:rFonts w:ascii="Arial" w:hAnsi="Arial" w:cs="Arial"/>
          <w:color w:val="000000" w:themeColor="text1"/>
          <w:sz w:val="22"/>
          <w:szCs w:val="22"/>
        </w:rPr>
      </w:pPr>
    </w:p>
    <w:p w14:paraId="6D82ABF6" w14:textId="3B2FB98C" w:rsidR="00632FDE" w:rsidRDefault="00632FDE" w:rsidP="002C5953">
      <w:pPr>
        <w:rPr>
          <w:rFonts w:ascii="Arial" w:hAnsi="Arial" w:cs="Arial"/>
          <w:color w:val="000000" w:themeColor="text1"/>
          <w:sz w:val="22"/>
          <w:szCs w:val="22"/>
        </w:rPr>
      </w:pPr>
    </w:p>
    <w:p w14:paraId="30EDF312" w14:textId="40E9A6DC" w:rsidR="009426F5" w:rsidRDefault="009426F5" w:rsidP="002C5953">
      <w:pPr>
        <w:rPr>
          <w:rFonts w:ascii="Arial" w:hAnsi="Arial" w:cs="Arial"/>
          <w:color w:val="000000" w:themeColor="text1"/>
          <w:sz w:val="22"/>
          <w:szCs w:val="22"/>
        </w:rPr>
      </w:pPr>
    </w:p>
    <w:p w14:paraId="5EB32D65" w14:textId="77777777" w:rsidR="009426F5" w:rsidRDefault="009426F5" w:rsidP="002C5953">
      <w:pPr>
        <w:rPr>
          <w:rFonts w:ascii="Arial" w:hAnsi="Arial" w:cs="Arial"/>
          <w:color w:val="000000" w:themeColor="text1"/>
          <w:sz w:val="22"/>
          <w:szCs w:val="22"/>
        </w:rPr>
      </w:pPr>
    </w:p>
    <w:p w14:paraId="4EDC15EF" w14:textId="77777777" w:rsidR="00632FDE" w:rsidRDefault="00632FDE" w:rsidP="002C5953">
      <w:pPr>
        <w:rPr>
          <w:rFonts w:ascii="Arial" w:hAnsi="Arial" w:cs="Arial"/>
          <w:color w:val="000000" w:themeColor="text1"/>
          <w:sz w:val="22"/>
          <w:szCs w:val="22"/>
        </w:rPr>
      </w:pPr>
    </w:p>
    <w:p w14:paraId="2F03F133" w14:textId="77777777" w:rsidR="00F37227" w:rsidRPr="001868B0" w:rsidRDefault="00F37227" w:rsidP="00F37227">
      <w:pPr>
        <w:pStyle w:val="Ttulo2"/>
        <w:numPr>
          <w:ilvl w:val="0"/>
          <w:numId w:val="0"/>
        </w:numPr>
        <w:jc w:val="center"/>
        <w:rPr>
          <w:rFonts w:ascii="Arial" w:hAnsi="Arial" w:cs="Arial"/>
          <w:b/>
          <w:color w:val="000000" w:themeColor="text1"/>
          <w:spacing w:val="-3"/>
          <w:sz w:val="20"/>
          <w:szCs w:val="20"/>
          <w:u w:val="single"/>
        </w:rPr>
      </w:pPr>
      <w:r w:rsidRPr="001868B0">
        <w:rPr>
          <w:rFonts w:ascii="Arial" w:hAnsi="Arial" w:cs="Arial"/>
          <w:b/>
          <w:i w:val="0"/>
          <w:color w:val="000000" w:themeColor="text1"/>
          <w:spacing w:val="-3"/>
          <w:sz w:val="20"/>
          <w:szCs w:val="20"/>
          <w:u w:val="single"/>
        </w:rPr>
        <w:lastRenderedPageBreak/>
        <w:t xml:space="preserve">FORMATO No. 2 </w:t>
      </w:r>
    </w:p>
    <w:p w14:paraId="4548F244" w14:textId="77777777" w:rsidR="00F37227" w:rsidRPr="001868B0" w:rsidRDefault="00F37227" w:rsidP="00F37227">
      <w:pPr>
        <w:jc w:val="center"/>
        <w:rPr>
          <w:rFonts w:ascii="Arial" w:hAnsi="Arial" w:cs="Arial"/>
          <w:b/>
          <w:color w:val="000000" w:themeColor="text1"/>
          <w:sz w:val="20"/>
          <w:szCs w:val="20"/>
        </w:rPr>
      </w:pPr>
      <w:r w:rsidRPr="001868B0">
        <w:rPr>
          <w:rFonts w:ascii="Arial" w:hAnsi="Arial" w:cs="Arial"/>
          <w:b/>
          <w:color w:val="000000" w:themeColor="text1"/>
          <w:sz w:val="20"/>
          <w:szCs w:val="20"/>
        </w:rPr>
        <w:t>PROPUESTA ECONÓMICA</w:t>
      </w:r>
    </w:p>
    <w:p w14:paraId="1A82F226" w14:textId="77777777" w:rsidR="00F37227" w:rsidRPr="001868B0" w:rsidRDefault="00F37227" w:rsidP="00F37227">
      <w:pPr>
        <w:jc w:val="both"/>
        <w:rPr>
          <w:rFonts w:ascii="Arial" w:hAnsi="Arial" w:cs="Arial"/>
          <w:color w:val="000000" w:themeColor="text1"/>
          <w:sz w:val="20"/>
          <w:szCs w:val="20"/>
          <w:lang w:val="es-MX"/>
        </w:rPr>
      </w:pPr>
      <w:r w:rsidRPr="001868B0">
        <w:rPr>
          <w:rFonts w:ascii="Arial" w:hAnsi="Arial" w:cs="Arial"/>
          <w:color w:val="000000" w:themeColor="text1"/>
          <w:sz w:val="20"/>
          <w:szCs w:val="20"/>
          <w:lang w:val="es-MX"/>
        </w:rPr>
        <w:t>Armenia Q.,   ___ de ____</w:t>
      </w:r>
    </w:p>
    <w:p w14:paraId="2C904E4F" w14:textId="77777777" w:rsidR="00F37227" w:rsidRPr="001868B0" w:rsidRDefault="00F37227" w:rsidP="00F37227">
      <w:pPr>
        <w:jc w:val="both"/>
        <w:rPr>
          <w:rFonts w:ascii="Arial" w:hAnsi="Arial" w:cs="Arial"/>
          <w:color w:val="000000" w:themeColor="text1"/>
          <w:sz w:val="20"/>
          <w:szCs w:val="20"/>
          <w:lang w:val="es-MX"/>
        </w:rPr>
      </w:pPr>
      <w:r w:rsidRPr="001868B0">
        <w:rPr>
          <w:rFonts w:ascii="Arial" w:hAnsi="Arial" w:cs="Arial"/>
          <w:color w:val="000000" w:themeColor="text1"/>
          <w:sz w:val="20"/>
          <w:szCs w:val="20"/>
          <w:lang w:val="es-MX"/>
        </w:rPr>
        <w:t xml:space="preserve">Señores </w:t>
      </w:r>
    </w:p>
    <w:p w14:paraId="3718F083" w14:textId="77777777" w:rsidR="00F37227" w:rsidRPr="001868B0" w:rsidRDefault="00F37227" w:rsidP="00F37227">
      <w:pPr>
        <w:jc w:val="both"/>
        <w:rPr>
          <w:rFonts w:ascii="Arial" w:hAnsi="Arial" w:cs="Arial"/>
          <w:color w:val="000000" w:themeColor="text1"/>
          <w:sz w:val="20"/>
          <w:szCs w:val="20"/>
        </w:rPr>
      </w:pPr>
      <w:r w:rsidRPr="001868B0">
        <w:rPr>
          <w:rFonts w:ascii="Arial" w:hAnsi="Arial" w:cs="Arial"/>
          <w:color w:val="000000" w:themeColor="text1"/>
          <w:sz w:val="20"/>
          <w:szCs w:val="20"/>
        </w:rPr>
        <w:t>MUNICIPIO DE ARMENIA</w:t>
      </w:r>
    </w:p>
    <w:p w14:paraId="52CF93D3" w14:textId="77777777" w:rsidR="00F37227" w:rsidRPr="001868B0" w:rsidRDefault="00F37227" w:rsidP="00F37227">
      <w:pPr>
        <w:jc w:val="both"/>
        <w:rPr>
          <w:rFonts w:ascii="Arial" w:hAnsi="Arial" w:cs="Arial"/>
          <w:color w:val="000000" w:themeColor="text1"/>
          <w:sz w:val="20"/>
          <w:szCs w:val="20"/>
        </w:rPr>
      </w:pPr>
      <w:r w:rsidRPr="001868B0">
        <w:rPr>
          <w:rFonts w:ascii="Arial" w:hAnsi="Arial" w:cs="Arial"/>
          <w:color w:val="000000" w:themeColor="text1"/>
          <w:sz w:val="20"/>
          <w:szCs w:val="20"/>
        </w:rPr>
        <w:t>Ciudad. -</w:t>
      </w:r>
    </w:p>
    <w:p w14:paraId="0066F560" w14:textId="2E0B32C2" w:rsidR="00F37227" w:rsidRPr="001868B0" w:rsidRDefault="00F37227" w:rsidP="007A05AF">
      <w:pPr>
        <w:rPr>
          <w:rFonts w:ascii="Arial" w:hAnsi="Arial" w:cs="Arial"/>
          <w:color w:val="000000" w:themeColor="text1"/>
          <w:sz w:val="20"/>
          <w:szCs w:val="20"/>
        </w:rPr>
      </w:pPr>
      <w:r w:rsidRPr="001868B0">
        <w:rPr>
          <w:rFonts w:ascii="Arial" w:hAnsi="Arial" w:cs="Arial"/>
          <w:color w:val="000000" w:themeColor="text1"/>
          <w:sz w:val="20"/>
          <w:szCs w:val="20"/>
        </w:rPr>
        <w:t>ASUNTO:</w:t>
      </w:r>
      <w:r w:rsidRPr="001868B0">
        <w:rPr>
          <w:rFonts w:ascii="Arial" w:hAnsi="Arial" w:cs="Arial"/>
          <w:color w:val="000000" w:themeColor="text1"/>
          <w:sz w:val="20"/>
          <w:szCs w:val="20"/>
        </w:rPr>
        <w:tab/>
        <w:t>OFERTA ECONÓMICA P</w:t>
      </w:r>
      <w:r w:rsidR="002C5953" w:rsidRPr="001868B0">
        <w:rPr>
          <w:rFonts w:ascii="Arial" w:hAnsi="Arial" w:cs="Arial"/>
          <w:color w:val="000000" w:themeColor="text1"/>
          <w:sz w:val="20"/>
          <w:szCs w:val="20"/>
        </w:rPr>
        <w:t xml:space="preserve">ROCESO DE MÍNIMA CUANTÍA No. </w:t>
      </w:r>
      <w:r w:rsidR="001868B0" w:rsidRPr="001868B0">
        <w:rPr>
          <w:rFonts w:ascii="Arial" w:hAnsi="Arial" w:cs="Arial"/>
          <w:color w:val="000000" w:themeColor="text1"/>
          <w:sz w:val="20"/>
          <w:szCs w:val="20"/>
        </w:rPr>
        <w:t>DABS</w:t>
      </w:r>
      <w:r w:rsidRPr="001868B0">
        <w:rPr>
          <w:rFonts w:ascii="Arial" w:hAnsi="Arial" w:cs="Arial"/>
          <w:color w:val="000000" w:themeColor="text1"/>
          <w:sz w:val="20"/>
          <w:szCs w:val="20"/>
        </w:rPr>
        <w:t>–SMIC</w:t>
      </w:r>
      <w:r w:rsidR="007A05AF" w:rsidRPr="001868B0">
        <w:rPr>
          <w:rFonts w:ascii="Arial" w:hAnsi="Arial" w:cs="Arial"/>
          <w:color w:val="000000" w:themeColor="text1"/>
          <w:sz w:val="20"/>
          <w:szCs w:val="20"/>
        </w:rPr>
        <w:t xml:space="preserve"> </w:t>
      </w:r>
      <w:r w:rsidRPr="001868B0">
        <w:rPr>
          <w:rFonts w:ascii="Arial" w:hAnsi="Arial" w:cs="Arial"/>
          <w:color w:val="000000" w:themeColor="text1"/>
          <w:sz w:val="20"/>
          <w:szCs w:val="20"/>
        </w:rPr>
        <w:t>____ de 202</w:t>
      </w:r>
      <w:r w:rsidR="001F0F7A">
        <w:rPr>
          <w:rFonts w:ascii="Arial" w:hAnsi="Arial" w:cs="Arial"/>
          <w:color w:val="000000" w:themeColor="text1"/>
          <w:sz w:val="20"/>
          <w:szCs w:val="20"/>
        </w:rPr>
        <w:t>6</w:t>
      </w:r>
      <w:r w:rsidRPr="001868B0">
        <w:rPr>
          <w:rFonts w:ascii="Arial" w:hAnsi="Arial" w:cs="Arial"/>
          <w:color w:val="000000" w:themeColor="text1"/>
          <w:sz w:val="20"/>
          <w:szCs w:val="20"/>
        </w:rPr>
        <w:t>.</w:t>
      </w:r>
    </w:p>
    <w:p w14:paraId="08E010B0" w14:textId="77777777" w:rsidR="00F37227" w:rsidRPr="001868B0" w:rsidRDefault="00F37227" w:rsidP="00EF06E0">
      <w:pPr>
        <w:tabs>
          <w:tab w:val="left" w:pos="5895"/>
        </w:tabs>
        <w:rPr>
          <w:rFonts w:ascii="Arial" w:hAnsi="Arial" w:cs="Arial"/>
          <w:color w:val="000000" w:themeColor="text1"/>
          <w:sz w:val="20"/>
          <w:szCs w:val="20"/>
        </w:rPr>
      </w:pPr>
    </w:p>
    <w:p w14:paraId="16ECD4E2" w14:textId="5677BC14" w:rsidR="00F37227" w:rsidRPr="001868B0" w:rsidRDefault="00F37227" w:rsidP="00B57972">
      <w:pPr>
        <w:jc w:val="both"/>
        <w:rPr>
          <w:rFonts w:ascii="Arial" w:hAnsi="Arial" w:cs="Arial"/>
          <w:sz w:val="22"/>
          <w:szCs w:val="22"/>
        </w:rPr>
      </w:pPr>
      <w:r w:rsidRPr="001868B0">
        <w:rPr>
          <w:rFonts w:ascii="Arial" w:hAnsi="Arial" w:cs="Arial"/>
          <w:color w:val="000000" w:themeColor="text1"/>
          <w:sz w:val="20"/>
          <w:szCs w:val="20"/>
        </w:rPr>
        <w:t>________________________________, mayor de edad, domiciliado en _________________, identificado con la cédula de ciudadanía número ______________, actuando en calidad de __________________________, por medio del presente me permito presentar dentro del proceso de selección de la referencia, cuyo objeto es</w:t>
      </w:r>
      <w:r w:rsidR="002C5953" w:rsidRPr="001868B0">
        <w:rPr>
          <w:rFonts w:ascii="Arial" w:hAnsi="Arial" w:cs="Arial"/>
          <w:color w:val="000000" w:themeColor="text1"/>
          <w:sz w:val="20"/>
          <w:szCs w:val="20"/>
        </w:rPr>
        <w:t xml:space="preserve"> </w:t>
      </w:r>
      <w:r w:rsidR="00632FDE" w:rsidRPr="00632FDE">
        <w:rPr>
          <w:rFonts w:ascii="Arial" w:hAnsi="Arial" w:cs="Arial"/>
          <w:b/>
          <w:bCs/>
          <w:iCs/>
          <w:sz w:val="22"/>
          <w:szCs w:val="22"/>
          <w:lang w:bidi="es-ES"/>
        </w:rPr>
        <w:t>“</w:t>
      </w:r>
      <w:r w:rsidR="009426F5" w:rsidRPr="00762800">
        <w:rPr>
          <w:rFonts w:ascii="Arial" w:hAnsi="Arial" w:cs="Arial"/>
          <w:b/>
          <w:bCs/>
          <w:iCs/>
          <w:sz w:val="22"/>
          <w:szCs w:val="22"/>
          <w:lang w:bidi="es-ES"/>
        </w:rPr>
        <w:t>REALIZAR EL SERVICIO DE CONTROL DE PLAGAS EN EL EDIFICIO CENTRO ADMINISTRATIVO MUNICIPAL (CAM) Y LAS DIFERENTES SEDES DE LA ADMINISTRACION MUNICIPAL DE ARMENIA QUINDIO</w:t>
      </w:r>
      <w:r w:rsidR="00632FDE" w:rsidRPr="00632FDE">
        <w:rPr>
          <w:rFonts w:ascii="Arial" w:hAnsi="Arial" w:cs="Arial"/>
          <w:b/>
          <w:bCs/>
          <w:iCs/>
          <w:sz w:val="22"/>
          <w:szCs w:val="22"/>
          <w:lang w:bidi="es-ES"/>
        </w:rPr>
        <w:t>”.</w:t>
      </w:r>
      <w:r w:rsidRPr="001868B0">
        <w:rPr>
          <w:rFonts w:ascii="Arial" w:hAnsi="Arial" w:cs="Arial"/>
          <w:sz w:val="20"/>
          <w:szCs w:val="20"/>
          <w:lang w:val="es-ES_tradnl"/>
        </w:rPr>
        <w:t>,</w:t>
      </w:r>
      <w:r w:rsidRPr="001868B0">
        <w:rPr>
          <w:rFonts w:ascii="Arial" w:hAnsi="Arial" w:cs="Arial"/>
          <w:color w:val="000000" w:themeColor="text1"/>
          <w:sz w:val="20"/>
          <w:szCs w:val="20"/>
        </w:rPr>
        <w:t xml:space="preserve"> </w:t>
      </w:r>
      <w:r w:rsidRPr="001868B0">
        <w:rPr>
          <w:rFonts w:ascii="Arial" w:hAnsi="Arial" w:cs="Arial"/>
          <w:bCs/>
          <w:i/>
          <w:color w:val="000000" w:themeColor="text1"/>
          <w:sz w:val="20"/>
          <w:szCs w:val="20"/>
          <w:lang w:eastAsia="es-CO"/>
        </w:rPr>
        <w:t xml:space="preserve">y </w:t>
      </w:r>
      <w:r w:rsidRPr="001868B0">
        <w:rPr>
          <w:rFonts w:ascii="Arial" w:hAnsi="Arial" w:cs="Arial"/>
          <w:bCs/>
          <w:color w:val="000000" w:themeColor="text1"/>
          <w:sz w:val="20"/>
          <w:szCs w:val="20"/>
        </w:rPr>
        <w:t xml:space="preserve">de acuerdo a las condiciones y obligaciones contractuales </w:t>
      </w:r>
      <w:r w:rsidRPr="001868B0">
        <w:rPr>
          <w:rFonts w:ascii="Arial" w:hAnsi="Arial" w:cs="Arial"/>
          <w:color w:val="000000" w:themeColor="text1"/>
          <w:sz w:val="20"/>
          <w:szCs w:val="20"/>
        </w:rPr>
        <w:t>la siguiente oferta económica:</w:t>
      </w:r>
    </w:p>
    <w:p w14:paraId="16AF92A6" w14:textId="77777777" w:rsidR="00F37227" w:rsidRPr="001868B0" w:rsidRDefault="00F37227" w:rsidP="002C5953">
      <w:pPr>
        <w:rPr>
          <w:rFonts w:ascii="Arial" w:eastAsia="SimSun" w:hAnsi="Arial" w:cs="Arial"/>
          <w:sz w:val="20"/>
          <w:szCs w:val="20"/>
        </w:rPr>
      </w:pPr>
      <w:r w:rsidRPr="001868B0">
        <w:rPr>
          <w:rFonts w:ascii="Arial" w:eastAsia="SimSun" w:hAnsi="Arial" w:cs="Arial"/>
          <w:sz w:val="20"/>
          <w:szCs w:val="20"/>
        </w:rPr>
        <w:t>Que, en atención al objeto contractual requerido, las especificaciones técnicas mínimas requeridas por la entidad son las siguientes:</w:t>
      </w:r>
    </w:p>
    <w:p w14:paraId="6899A981" w14:textId="77777777" w:rsidR="00EF06E0" w:rsidRPr="001868B0" w:rsidRDefault="00EF06E0" w:rsidP="00EF06E0">
      <w:pPr>
        <w:ind w:left="90"/>
        <w:jc w:val="both"/>
        <w:rPr>
          <w:rFonts w:ascii="Arial" w:eastAsia="SimSun" w:hAnsi="Arial" w:cs="Arial"/>
          <w:sz w:val="20"/>
          <w:szCs w:val="20"/>
        </w:rPr>
      </w:pPr>
    </w:p>
    <w:p w14:paraId="316523C8" w14:textId="77777777" w:rsidR="003F61F6" w:rsidRPr="001868B0" w:rsidRDefault="003F61F6" w:rsidP="00B6531A">
      <w:pPr>
        <w:ind w:right="50"/>
        <w:jc w:val="both"/>
        <w:rPr>
          <w:rFonts w:ascii="Arial" w:eastAsia="Arial" w:hAnsi="Arial" w:cs="Arial"/>
          <w:sz w:val="20"/>
          <w:szCs w:val="20"/>
        </w:rPr>
      </w:pPr>
      <w:bookmarkStart w:id="4" w:name="_Hlk117688929"/>
      <w:r w:rsidRPr="001868B0">
        <w:rPr>
          <w:rFonts w:ascii="Arial" w:eastAsia="Arial" w:hAnsi="Arial" w:cs="Arial"/>
          <w:sz w:val="20"/>
          <w:szCs w:val="20"/>
        </w:rPr>
        <w:t>Atendiendo la necesidad anteriormente descrita, y para el cumplimiento de la misma, se deberá dar cumplimiento a las siguientes especificaciones técnicas:</w:t>
      </w:r>
    </w:p>
    <w:p w14:paraId="6301DDE9" w14:textId="77777777" w:rsidR="00B6531A" w:rsidRDefault="00B6531A" w:rsidP="00B6531A">
      <w:pPr>
        <w:jc w:val="both"/>
        <w:rPr>
          <w:rFonts w:ascii="Arial" w:eastAsiaTheme="minorEastAsia" w:hAnsi="Arial" w:cs="Arial"/>
          <w:b/>
          <w:iCs/>
          <w:sz w:val="22"/>
          <w:szCs w:val="22"/>
          <w:lang w:val="es-MX"/>
        </w:rPr>
      </w:pPr>
    </w:p>
    <w:p w14:paraId="0634B0C7" w14:textId="77777777" w:rsidR="00C05A2E" w:rsidRPr="00C05A2E" w:rsidRDefault="00C05A2E" w:rsidP="00C05A2E">
      <w:pPr>
        <w:pStyle w:val="Prrafodelista"/>
        <w:numPr>
          <w:ilvl w:val="0"/>
          <w:numId w:val="9"/>
        </w:numPr>
        <w:tabs>
          <w:tab w:val="left" w:pos="284"/>
        </w:tabs>
        <w:suppressAutoHyphens w:val="0"/>
        <w:spacing w:after="200"/>
        <w:ind w:left="0" w:firstLine="0"/>
        <w:contextualSpacing/>
        <w:jc w:val="both"/>
        <w:rPr>
          <w:rFonts w:ascii="Arial" w:hAnsi="Arial" w:cs="Arial"/>
          <w:b/>
          <w:sz w:val="20"/>
        </w:rPr>
      </w:pPr>
      <w:r w:rsidRPr="00C05A2E">
        <w:rPr>
          <w:rFonts w:ascii="Arial" w:hAnsi="Arial" w:cs="Arial"/>
          <w:b/>
          <w:sz w:val="20"/>
        </w:rPr>
        <w:t xml:space="preserve">INSECTOS RASTREROS Y VOLADORES Y ACAROS: </w:t>
      </w:r>
      <w:r w:rsidRPr="00C05A2E">
        <w:rPr>
          <w:rFonts w:ascii="Arial" w:hAnsi="Arial" w:cs="Arial"/>
          <w:sz w:val="20"/>
        </w:rPr>
        <w:t>aplicación de insecticidas piretroides por métodos de aspersión, nebulización o termo nebulización dependiendo de las necesidades y los sitios donde se requiera control de plagas, insectos rastreros y voladores, aspersión con el fin de dejar acción residual en paredes, techos y lugares donde transiten plagas, al igual que cualquier vehículo vivo  que trasporte un germen infeccioso y que ponga en peligro la salud de las personas que transitan las plagas en las instalaciones de la Administración Municipal.</w:t>
      </w:r>
    </w:p>
    <w:p w14:paraId="2E6E820F" w14:textId="77777777" w:rsidR="00C05A2E" w:rsidRPr="00C05A2E" w:rsidRDefault="00C05A2E" w:rsidP="00C05A2E">
      <w:pPr>
        <w:pStyle w:val="Prrafodelista"/>
        <w:tabs>
          <w:tab w:val="left" w:pos="284"/>
        </w:tabs>
        <w:ind w:left="0"/>
        <w:jc w:val="both"/>
        <w:rPr>
          <w:rFonts w:ascii="Arial" w:hAnsi="Arial" w:cs="Arial"/>
          <w:b/>
          <w:sz w:val="20"/>
        </w:rPr>
      </w:pPr>
    </w:p>
    <w:p w14:paraId="60804307" w14:textId="77777777" w:rsidR="00C05A2E" w:rsidRPr="00C05A2E" w:rsidRDefault="00C05A2E" w:rsidP="00C05A2E">
      <w:pPr>
        <w:pStyle w:val="Prrafodelista"/>
        <w:numPr>
          <w:ilvl w:val="0"/>
          <w:numId w:val="9"/>
        </w:numPr>
        <w:tabs>
          <w:tab w:val="left" w:pos="284"/>
        </w:tabs>
        <w:suppressAutoHyphens w:val="0"/>
        <w:spacing w:after="200"/>
        <w:ind w:left="0" w:firstLine="0"/>
        <w:contextualSpacing/>
        <w:jc w:val="both"/>
        <w:rPr>
          <w:rFonts w:ascii="Arial" w:hAnsi="Arial" w:cs="Arial"/>
          <w:b/>
          <w:sz w:val="20"/>
        </w:rPr>
      </w:pPr>
      <w:r w:rsidRPr="00C05A2E">
        <w:rPr>
          <w:rFonts w:ascii="Arial" w:hAnsi="Arial" w:cs="Arial"/>
          <w:b/>
          <w:sz w:val="20"/>
        </w:rPr>
        <w:t>ROEDORES:</w:t>
      </w:r>
      <w:r w:rsidRPr="00C05A2E">
        <w:rPr>
          <w:rFonts w:ascii="Arial" w:hAnsi="Arial" w:cs="Arial"/>
          <w:sz w:val="20"/>
        </w:rPr>
        <w:t xml:space="preserve"> aplicaciones de rodenticidas en diversas presentaciones, dependiendo del sitio de aplicación, en áreas potencialmente propicias para la proliferación de los roedores.</w:t>
      </w:r>
    </w:p>
    <w:p w14:paraId="33984B9F" w14:textId="77777777" w:rsidR="00C05A2E" w:rsidRPr="00C05A2E" w:rsidRDefault="00C05A2E" w:rsidP="00C05A2E">
      <w:pPr>
        <w:pStyle w:val="Prrafodelista"/>
        <w:tabs>
          <w:tab w:val="left" w:pos="284"/>
        </w:tabs>
        <w:ind w:left="0"/>
        <w:rPr>
          <w:rFonts w:ascii="Arial" w:hAnsi="Arial" w:cs="Arial"/>
          <w:b/>
          <w:bCs/>
          <w:sz w:val="20"/>
        </w:rPr>
      </w:pPr>
    </w:p>
    <w:p w14:paraId="7499D1B3" w14:textId="77777777" w:rsidR="00C05A2E" w:rsidRPr="00C05A2E" w:rsidRDefault="00C05A2E" w:rsidP="00C05A2E">
      <w:pPr>
        <w:pStyle w:val="Prrafodelista"/>
        <w:numPr>
          <w:ilvl w:val="0"/>
          <w:numId w:val="9"/>
        </w:numPr>
        <w:tabs>
          <w:tab w:val="left" w:pos="284"/>
        </w:tabs>
        <w:suppressAutoHyphens w:val="0"/>
        <w:spacing w:after="200"/>
        <w:ind w:left="0" w:firstLine="0"/>
        <w:contextualSpacing/>
        <w:jc w:val="both"/>
        <w:rPr>
          <w:rFonts w:ascii="Arial" w:hAnsi="Arial" w:cs="Arial"/>
          <w:b/>
          <w:sz w:val="20"/>
        </w:rPr>
      </w:pPr>
      <w:r w:rsidRPr="00C05A2E">
        <w:rPr>
          <w:rFonts w:ascii="Arial" w:hAnsi="Arial" w:cs="Arial"/>
          <w:b/>
          <w:bCs/>
          <w:sz w:val="20"/>
        </w:rPr>
        <w:t>SERVICIO DE CONTROL DE INSECTOS</w:t>
      </w:r>
      <w:r w:rsidRPr="00C05A2E">
        <w:rPr>
          <w:rFonts w:ascii="Arial" w:hAnsi="Arial" w:cs="Arial"/>
          <w:sz w:val="20"/>
        </w:rPr>
        <w:t>: Aplicación de insecticidas usados en salud pública, por métodos de aspersión, nebulización o termo nebulización, dependiendo de las necesidades de la entidad y los sitios donde se requiera control de plagas, insectos rastreros y voladores, aspersión con el fin de dejar residual en paredes, techos y lugares donde transiten plagas.</w:t>
      </w:r>
    </w:p>
    <w:p w14:paraId="4C0EB00B" w14:textId="77777777" w:rsidR="00C05A2E" w:rsidRPr="00C05A2E" w:rsidRDefault="00C05A2E" w:rsidP="00C05A2E">
      <w:pPr>
        <w:pStyle w:val="Prrafodelista"/>
        <w:tabs>
          <w:tab w:val="left" w:pos="284"/>
        </w:tabs>
        <w:ind w:left="0"/>
        <w:rPr>
          <w:rFonts w:ascii="Arial" w:hAnsi="Arial" w:cs="Arial"/>
          <w:b/>
          <w:sz w:val="20"/>
        </w:rPr>
      </w:pPr>
    </w:p>
    <w:p w14:paraId="6A84851D" w14:textId="77777777" w:rsidR="00C05A2E" w:rsidRPr="00C05A2E" w:rsidRDefault="00C05A2E" w:rsidP="00C05A2E">
      <w:pPr>
        <w:pStyle w:val="Prrafodelista"/>
        <w:numPr>
          <w:ilvl w:val="0"/>
          <w:numId w:val="9"/>
        </w:numPr>
        <w:tabs>
          <w:tab w:val="left" w:pos="284"/>
        </w:tabs>
        <w:suppressAutoHyphens w:val="0"/>
        <w:spacing w:after="200"/>
        <w:ind w:left="0" w:firstLine="0"/>
        <w:contextualSpacing/>
        <w:jc w:val="both"/>
        <w:rPr>
          <w:rFonts w:ascii="Arial" w:hAnsi="Arial" w:cs="Arial"/>
          <w:b/>
          <w:sz w:val="20"/>
        </w:rPr>
      </w:pPr>
      <w:r w:rsidRPr="00C05A2E">
        <w:rPr>
          <w:rFonts w:ascii="Arial" w:hAnsi="Arial" w:cs="Arial"/>
          <w:b/>
          <w:sz w:val="20"/>
        </w:rPr>
        <w:t>DESINFECCION PARA CONTROLAR HONGOS, VIRUS, BACTERIAS Y ACAROS Y/O SIMILARES:</w:t>
      </w:r>
      <w:r w:rsidRPr="00C05A2E">
        <w:rPr>
          <w:rFonts w:ascii="Arial" w:hAnsi="Arial" w:cs="Arial"/>
          <w:sz w:val="20"/>
        </w:rPr>
        <w:t xml:space="preserve"> desinfección a base de nebulización en frio para controlar colonias de microorganismos en depósitos de residuos, zonas de uso sanitario, tanques y lugares en los que se encuentra el archivo de la entidad y cajas.</w:t>
      </w:r>
    </w:p>
    <w:p w14:paraId="78F391AF" w14:textId="77777777" w:rsidR="00C05A2E" w:rsidRPr="00C05A2E" w:rsidRDefault="00C05A2E" w:rsidP="00C05A2E">
      <w:pPr>
        <w:pStyle w:val="Prrafodelista"/>
        <w:tabs>
          <w:tab w:val="left" w:pos="284"/>
        </w:tabs>
        <w:ind w:left="0"/>
        <w:rPr>
          <w:rFonts w:ascii="Arial" w:hAnsi="Arial" w:cs="Arial"/>
          <w:b/>
          <w:sz w:val="20"/>
          <w:lang w:val="es-419"/>
        </w:rPr>
      </w:pPr>
    </w:p>
    <w:p w14:paraId="3328D2D9" w14:textId="77777777" w:rsidR="00C05A2E" w:rsidRPr="00C05A2E" w:rsidRDefault="00C05A2E" w:rsidP="00C05A2E">
      <w:pPr>
        <w:pStyle w:val="Prrafodelista"/>
        <w:numPr>
          <w:ilvl w:val="0"/>
          <w:numId w:val="9"/>
        </w:numPr>
        <w:tabs>
          <w:tab w:val="left" w:pos="284"/>
        </w:tabs>
        <w:suppressAutoHyphens w:val="0"/>
        <w:spacing w:after="200"/>
        <w:ind w:left="0" w:firstLine="0"/>
        <w:contextualSpacing/>
        <w:jc w:val="both"/>
        <w:rPr>
          <w:rFonts w:ascii="Arial" w:hAnsi="Arial" w:cs="Arial"/>
          <w:b/>
          <w:sz w:val="20"/>
        </w:rPr>
      </w:pPr>
      <w:r w:rsidRPr="00C05A2E">
        <w:rPr>
          <w:rFonts w:ascii="Arial" w:hAnsi="Arial" w:cs="Arial"/>
          <w:b/>
          <w:sz w:val="20"/>
          <w:lang w:val="es-419"/>
        </w:rPr>
        <w:t>PRODUCTOS A UTILIZAR EN LA FUMIGACIÓN:</w:t>
      </w:r>
    </w:p>
    <w:p w14:paraId="402D9471" w14:textId="77777777" w:rsidR="00C05A2E" w:rsidRPr="00C05A2E" w:rsidRDefault="00C05A2E" w:rsidP="00C05A2E">
      <w:pPr>
        <w:pStyle w:val="Prrafodelista"/>
        <w:tabs>
          <w:tab w:val="left" w:pos="284"/>
        </w:tabs>
        <w:ind w:left="0"/>
        <w:jc w:val="both"/>
        <w:rPr>
          <w:rFonts w:ascii="Arial" w:hAnsi="Arial" w:cs="Arial"/>
          <w:b/>
          <w:sz w:val="20"/>
        </w:rPr>
      </w:pPr>
    </w:p>
    <w:p w14:paraId="2FA48313" w14:textId="77777777" w:rsidR="00C05A2E" w:rsidRPr="00C05A2E" w:rsidRDefault="00C05A2E" w:rsidP="00C05A2E">
      <w:pPr>
        <w:pStyle w:val="Prrafodelista"/>
        <w:numPr>
          <w:ilvl w:val="0"/>
          <w:numId w:val="10"/>
        </w:numPr>
        <w:tabs>
          <w:tab w:val="left" w:pos="284"/>
        </w:tabs>
        <w:suppressAutoHyphens w:val="0"/>
        <w:spacing w:after="200"/>
        <w:ind w:left="0" w:firstLine="0"/>
        <w:contextualSpacing/>
        <w:jc w:val="both"/>
        <w:rPr>
          <w:rFonts w:ascii="Arial" w:hAnsi="Arial" w:cs="Arial"/>
          <w:sz w:val="20"/>
          <w:lang w:val="es-419"/>
        </w:rPr>
      </w:pPr>
      <w:r w:rsidRPr="00C05A2E">
        <w:rPr>
          <w:rFonts w:ascii="Arial" w:hAnsi="Arial" w:cs="Arial"/>
          <w:b/>
          <w:sz w:val="20"/>
          <w:lang w:val="es-419"/>
        </w:rPr>
        <w:t>EMULSIONES CONCENTRADAS (INSECTICIDAS LIQUIDOS):</w:t>
      </w:r>
      <w:r w:rsidRPr="00C05A2E">
        <w:rPr>
          <w:rFonts w:ascii="Arial" w:hAnsi="Arial" w:cs="Arial"/>
          <w:sz w:val="20"/>
          <w:lang w:val="es-419"/>
        </w:rPr>
        <w:t xml:space="preserve"> insecticidas piretroides sintéticos, composición ingrediente activo </w:t>
      </w:r>
      <w:proofErr w:type="spellStart"/>
      <w:r w:rsidRPr="00C05A2E">
        <w:rPr>
          <w:rFonts w:ascii="Arial" w:hAnsi="Arial" w:cs="Arial"/>
          <w:sz w:val="20"/>
          <w:lang w:val="es-419"/>
        </w:rPr>
        <w:t>deltametrina</w:t>
      </w:r>
      <w:proofErr w:type="spellEnd"/>
      <w:r w:rsidRPr="00C05A2E">
        <w:rPr>
          <w:rFonts w:ascii="Arial" w:hAnsi="Arial" w:cs="Arial"/>
          <w:sz w:val="20"/>
          <w:lang w:val="es-419"/>
        </w:rPr>
        <w:t xml:space="preserve"> 2.5%.</w:t>
      </w:r>
    </w:p>
    <w:p w14:paraId="55454971" w14:textId="77777777" w:rsidR="00C05A2E" w:rsidRPr="00C05A2E" w:rsidRDefault="00C05A2E" w:rsidP="00C05A2E">
      <w:pPr>
        <w:pStyle w:val="Prrafodelista"/>
        <w:numPr>
          <w:ilvl w:val="0"/>
          <w:numId w:val="10"/>
        </w:numPr>
        <w:tabs>
          <w:tab w:val="left" w:pos="284"/>
        </w:tabs>
        <w:suppressAutoHyphens w:val="0"/>
        <w:spacing w:after="200"/>
        <w:ind w:left="0" w:firstLine="0"/>
        <w:contextualSpacing/>
        <w:jc w:val="both"/>
        <w:rPr>
          <w:rFonts w:ascii="Arial" w:hAnsi="Arial" w:cs="Arial"/>
          <w:sz w:val="20"/>
          <w:lang w:val="es-419"/>
        </w:rPr>
      </w:pPr>
      <w:r w:rsidRPr="00C05A2E">
        <w:rPr>
          <w:rFonts w:ascii="Arial" w:hAnsi="Arial" w:cs="Arial"/>
          <w:b/>
          <w:sz w:val="20"/>
          <w:lang w:val="es-419"/>
        </w:rPr>
        <w:t>CEBOS GEL CUCARACHICIDA:</w:t>
      </w:r>
      <w:r w:rsidRPr="00C05A2E">
        <w:rPr>
          <w:rFonts w:ascii="Arial" w:hAnsi="Arial" w:cs="Arial"/>
          <w:sz w:val="20"/>
          <w:lang w:val="es-419"/>
        </w:rPr>
        <w:t xml:space="preserve"> composición ingrediente activo </w:t>
      </w:r>
      <w:proofErr w:type="spellStart"/>
      <w:r w:rsidRPr="00C05A2E">
        <w:rPr>
          <w:rFonts w:ascii="Arial" w:hAnsi="Arial" w:cs="Arial"/>
          <w:sz w:val="20"/>
          <w:lang w:val="es-419"/>
        </w:rPr>
        <w:t>hidrametilnona</w:t>
      </w:r>
      <w:proofErr w:type="spellEnd"/>
      <w:r w:rsidRPr="00C05A2E">
        <w:rPr>
          <w:rFonts w:ascii="Arial" w:hAnsi="Arial" w:cs="Arial"/>
          <w:sz w:val="20"/>
          <w:lang w:val="es-419"/>
        </w:rPr>
        <w:t xml:space="preserve"> 2.15% diluyentes.</w:t>
      </w:r>
    </w:p>
    <w:p w14:paraId="5E1F5036" w14:textId="77777777" w:rsidR="00C05A2E" w:rsidRPr="00C05A2E" w:rsidRDefault="00C05A2E" w:rsidP="00C05A2E">
      <w:pPr>
        <w:pStyle w:val="Prrafodelista"/>
        <w:numPr>
          <w:ilvl w:val="0"/>
          <w:numId w:val="10"/>
        </w:numPr>
        <w:tabs>
          <w:tab w:val="left" w:pos="284"/>
        </w:tabs>
        <w:suppressAutoHyphens w:val="0"/>
        <w:spacing w:after="200"/>
        <w:ind w:left="0" w:firstLine="0"/>
        <w:contextualSpacing/>
        <w:jc w:val="both"/>
        <w:rPr>
          <w:rFonts w:ascii="Arial" w:hAnsi="Arial" w:cs="Arial"/>
          <w:sz w:val="20"/>
          <w:lang w:val="es-419"/>
        </w:rPr>
      </w:pPr>
      <w:r w:rsidRPr="00C05A2E">
        <w:rPr>
          <w:rFonts w:ascii="Arial" w:hAnsi="Arial" w:cs="Arial"/>
          <w:b/>
          <w:sz w:val="20"/>
          <w:lang w:val="es-419"/>
        </w:rPr>
        <w:t>RODENTICIDAS (RATICIDAS):</w:t>
      </w:r>
      <w:r w:rsidRPr="00C05A2E">
        <w:rPr>
          <w:rFonts w:ascii="Arial" w:hAnsi="Arial" w:cs="Arial"/>
          <w:sz w:val="20"/>
          <w:lang w:val="es-419"/>
        </w:rPr>
        <w:t xml:space="preserve"> composición ingrediente activo </w:t>
      </w:r>
      <w:proofErr w:type="spellStart"/>
      <w:r w:rsidRPr="00C05A2E">
        <w:rPr>
          <w:rFonts w:ascii="Arial" w:hAnsi="Arial" w:cs="Arial"/>
          <w:sz w:val="20"/>
          <w:lang w:val="es-419"/>
        </w:rPr>
        <w:t>brodifacuoma</w:t>
      </w:r>
      <w:proofErr w:type="spellEnd"/>
      <w:r w:rsidRPr="00C05A2E">
        <w:rPr>
          <w:rFonts w:ascii="Arial" w:hAnsi="Arial" w:cs="Arial"/>
          <w:sz w:val="20"/>
          <w:lang w:val="es-419"/>
        </w:rPr>
        <w:t xml:space="preserve"> 0.005% p/p – inertes 99.95% p/p y/o </w:t>
      </w:r>
      <w:proofErr w:type="spellStart"/>
      <w:r w:rsidRPr="00C05A2E">
        <w:rPr>
          <w:rFonts w:ascii="Arial" w:hAnsi="Arial" w:cs="Arial"/>
          <w:sz w:val="20"/>
          <w:lang w:val="es-419"/>
        </w:rPr>
        <w:t>coumatetralyl</w:t>
      </w:r>
      <w:proofErr w:type="spellEnd"/>
      <w:r w:rsidRPr="00C05A2E">
        <w:rPr>
          <w:rFonts w:ascii="Arial" w:hAnsi="Arial" w:cs="Arial"/>
          <w:sz w:val="20"/>
          <w:lang w:val="es-419"/>
        </w:rPr>
        <w:t xml:space="preserve"> 0.75%.</w:t>
      </w:r>
    </w:p>
    <w:p w14:paraId="7255117D" w14:textId="77777777" w:rsidR="00C05A2E" w:rsidRPr="00C05A2E" w:rsidRDefault="00C05A2E" w:rsidP="00C05A2E">
      <w:pPr>
        <w:pStyle w:val="Prrafodelista"/>
        <w:numPr>
          <w:ilvl w:val="0"/>
          <w:numId w:val="10"/>
        </w:numPr>
        <w:tabs>
          <w:tab w:val="left" w:pos="284"/>
        </w:tabs>
        <w:suppressAutoHyphens w:val="0"/>
        <w:spacing w:after="200"/>
        <w:ind w:left="0" w:firstLine="0"/>
        <w:contextualSpacing/>
        <w:jc w:val="both"/>
        <w:rPr>
          <w:rFonts w:ascii="Arial" w:hAnsi="Arial" w:cs="Arial"/>
          <w:sz w:val="20"/>
          <w:lang w:val="pt-BR"/>
        </w:rPr>
      </w:pPr>
      <w:r w:rsidRPr="00C05A2E">
        <w:rPr>
          <w:rFonts w:ascii="Arial" w:hAnsi="Arial" w:cs="Arial"/>
          <w:b/>
          <w:sz w:val="20"/>
          <w:lang w:val="pt-BR"/>
        </w:rPr>
        <w:t>AGENTES QUIMICOS:</w:t>
      </w:r>
      <w:r w:rsidRPr="00C05A2E">
        <w:rPr>
          <w:rFonts w:ascii="Arial" w:hAnsi="Arial" w:cs="Arial"/>
          <w:sz w:val="20"/>
          <w:lang w:val="pt-BR"/>
        </w:rPr>
        <w:t xml:space="preserve"> </w:t>
      </w:r>
      <w:proofErr w:type="spellStart"/>
      <w:r w:rsidRPr="00C05A2E">
        <w:rPr>
          <w:rFonts w:ascii="Arial" w:hAnsi="Arial" w:cs="Arial"/>
          <w:sz w:val="20"/>
          <w:lang w:val="pt-BR"/>
        </w:rPr>
        <w:t>dicloo</w:t>
      </w:r>
      <w:proofErr w:type="spellEnd"/>
      <w:r w:rsidRPr="00C05A2E">
        <w:rPr>
          <w:rFonts w:ascii="Arial" w:hAnsi="Arial" w:cs="Arial"/>
          <w:sz w:val="20"/>
          <w:lang w:val="pt-BR"/>
        </w:rPr>
        <w:t xml:space="preserve"> S/ </w:t>
      </w:r>
      <w:proofErr w:type="spellStart"/>
      <w:r w:rsidRPr="00C05A2E">
        <w:rPr>
          <w:rFonts w:ascii="Arial" w:hAnsi="Arial" w:cs="Arial"/>
          <w:sz w:val="20"/>
          <w:lang w:val="pt-BR"/>
        </w:rPr>
        <w:t>triazinatronia</w:t>
      </w:r>
      <w:proofErr w:type="spellEnd"/>
      <w:r w:rsidRPr="00C05A2E">
        <w:rPr>
          <w:rFonts w:ascii="Arial" w:hAnsi="Arial" w:cs="Arial"/>
          <w:sz w:val="20"/>
          <w:lang w:val="pt-BR"/>
        </w:rPr>
        <w:t xml:space="preserve"> sódica.</w:t>
      </w:r>
    </w:p>
    <w:p w14:paraId="448CDB80" w14:textId="77777777" w:rsidR="00C05A2E" w:rsidRPr="00C05A2E" w:rsidRDefault="00C05A2E" w:rsidP="00C05A2E">
      <w:pPr>
        <w:pStyle w:val="Prrafodelista"/>
        <w:tabs>
          <w:tab w:val="left" w:pos="284"/>
        </w:tabs>
        <w:ind w:left="0"/>
        <w:jc w:val="both"/>
        <w:rPr>
          <w:rFonts w:ascii="Arial" w:eastAsia="Times New Roman" w:hAnsi="Arial" w:cs="Arial"/>
          <w:color w:val="000000"/>
          <w:sz w:val="20"/>
          <w:lang w:val="pt-BR"/>
        </w:rPr>
      </w:pPr>
    </w:p>
    <w:p w14:paraId="6ACD9756" w14:textId="77777777" w:rsidR="00C05A2E" w:rsidRPr="00C05A2E" w:rsidRDefault="00C05A2E" w:rsidP="00C05A2E">
      <w:pPr>
        <w:pStyle w:val="Prrafodelista"/>
        <w:tabs>
          <w:tab w:val="left" w:pos="284"/>
        </w:tabs>
        <w:ind w:left="0"/>
        <w:jc w:val="both"/>
        <w:rPr>
          <w:rFonts w:ascii="Arial" w:eastAsia="Times New Roman" w:hAnsi="Arial" w:cs="Arial"/>
          <w:color w:val="000000"/>
          <w:sz w:val="20"/>
        </w:rPr>
      </w:pPr>
      <w:r w:rsidRPr="00C05A2E">
        <w:rPr>
          <w:rFonts w:ascii="Arial" w:eastAsia="Times New Roman" w:hAnsi="Arial" w:cs="Arial"/>
          <w:color w:val="000000"/>
          <w:sz w:val="20"/>
        </w:rPr>
        <w:t>Las condiciones técnicas anteriormente descritas serán aplicadas en las siguientes sedes:</w:t>
      </w:r>
    </w:p>
    <w:p w14:paraId="6C33B646" w14:textId="77777777" w:rsidR="00C05A2E" w:rsidRDefault="00C05A2E" w:rsidP="00C05A2E">
      <w:pPr>
        <w:pStyle w:val="Prrafodelista"/>
        <w:ind w:left="142"/>
        <w:jc w:val="both"/>
        <w:rPr>
          <w:rFonts w:ascii="Arial" w:eastAsia="Times New Roman" w:hAnsi="Arial" w:cs="Arial"/>
          <w:color w:val="000000"/>
        </w:rPr>
      </w:pPr>
    </w:p>
    <w:tbl>
      <w:tblPr>
        <w:tblW w:w="51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2165"/>
        <w:gridCol w:w="1676"/>
        <w:gridCol w:w="2010"/>
        <w:gridCol w:w="1560"/>
        <w:gridCol w:w="1416"/>
      </w:tblGrid>
      <w:tr w:rsidR="00AF752E" w:rsidRPr="0022556F" w14:paraId="406ECDBA" w14:textId="438FBC73" w:rsidTr="00AF752E">
        <w:trPr>
          <w:trHeight w:val="1107"/>
        </w:trPr>
        <w:tc>
          <w:tcPr>
            <w:tcW w:w="280" w:type="pct"/>
            <w:shd w:val="clear" w:color="000000" w:fill="E2EFDA"/>
            <w:vAlign w:val="center"/>
            <w:hideMark/>
          </w:tcPr>
          <w:p w14:paraId="16E49B56" w14:textId="77777777" w:rsidR="008C50D2" w:rsidRPr="0022556F" w:rsidRDefault="008C50D2" w:rsidP="00EA518E">
            <w:pPr>
              <w:jc w:val="center"/>
              <w:rPr>
                <w:rFonts w:ascii="Arial" w:hAnsi="Arial" w:cs="Arial"/>
                <w:b/>
                <w:bCs/>
                <w:color w:val="000000"/>
                <w:sz w:val="16"/>
                <w:szCs w:val="16"/>
                <w:lang w:eastAsia="es-CO"/>
              </w:rPr>
            </w:pPr>
            <w:r w:rsidRPr="0022556F">
              <w:rPr>
                <w:rFonts w:ascii="Arial" w:hAnsi="Arial" w:cs="Arial"/>
                <w:b/>
                <w:bCs/>
                <w:color w:val="000000"/>
                <w:sz w:val="16"/>
                <w:szCs w:val="16"/>
                <w:lang w:eastAsia="es-CO"/>
              </w:rPr>
              <w:t>ITEM</w:t>
            </w:r>
          </w:p>
        </w:tc>
        <w:tc>
          <w:tcPr>
            <w:tcW w:w="1158" w:type="pct"/>
            <w:shd w:val="clear" w:color="000000" w:fill="E2EFDA"/>
            <w:vAlign w:val="center"/>
            <w:hideMark/>
          </w:tcPr>
          <w:p w14:paraId="5B27E81D" w14:textId="77777777" w:rsidR="008C50D2" w:rsidRPr="0022556F" w:rsidRDefault="008C50D2" w:rsidP="00EA518E">
            <w:pPr>
              <w:jc w:val="center"/>
              <w:rPr>
                <w:rFonts w:ascii="Arial" w:hAnsi="Arial" w:cs="Arial"/>
                <w:b/>
                <w:bCs/>
                <w:color w:val="000000"/>
                <w:sz w:val="16"/>
                <w:szCs w:val="16"/>
                <w:lang w:eastAsia="es-CO"/>
              </w:rPr>
            </w:pPr>
            <w:r w:rsidRPr="0022556F">
              <w:rPr>
                <w:rFonts w:ascii="Arial" w:hAnsi="Arial" w:cs="Arial"/>
                <w:b/>
                <w:bCs/>
                <w:color w:val="000000"/>
                <w:sz w:val="16"/>
                <w:szCs w:val="16"/>
                <w:lang w:eastAsia="es-CO"/>
              </w:rPr>
              <w:t>DESCRIPCION</w:t>
            </w:r>
          </w:p>
        </w:tc>
        <w:tc>
          <w:tcPr>
            <w:tcW w:w="896" w:type="pct"/>
            <w:shd w:val="clear" w:color="000000" w:fill="E2EFDA"/>
            <w:vAlign w:val="center"/>
            <w:hideMark/>
          </w:tcPr>
          <w:p w14:paraId="25009161" w14:textId="77777777" w:rsidR="008C50D2" w:rsidRPr="0022556F" w:rsidRDefault="008C50D2" w:rsidP="00EA518E">
            <w:pPr>
              <w:jc w:val="center"/>
              <w:rPr>
                <w:rFonts w:ascii="Arial" w:hAnsi="Arial" w:cs="Arial"/>
                <w:b/>
                <w:bCs/>
                <w:color w:val="000000"/>
                <w:sz w:val="16"/>
                <w:szCs w:val="16"/>
                <w:lang w:eastAsia="es-CO"/>
              </w:rPr>
            </w:pPr>
            <w:r w:rsidRPr="0022556F">
              <w:rPr>
                <w:rFonts w:ascii="Arial" w:hAnsi="Arial" w:cs="Arial"/>
                <w:b/>
                <w:bCs/>
                <w:color w:val="000000"/>
                <w:sz w:val="16"/>
                <w:szCs w:val="16"/>
                <w:lang w:eastAsia="es-CO"/>
              </w:rPr>
              <w:t xml:space="preserve">DIRECCION </w:t>
            </w:r>
          </w:p>
        </w:tc>
        <w:tc>
          <w:tcPr>
            <w:tcW w:w="1075" w:type="pct"/>
            <w:shd w:val="clear" w:color="000000" w:fill="E2EFDA"/>
            <w:vAlign w:val="center"/>
            <w:hideMark/>
          </w:tcPr>
          <w:p w14:paraId="21D5FED9" w14:textId="77777777" w:rsidR="008C50D2" w:rsidRPr="0022556F" w:rsidRDefault="008C50D2" w:rsidP="00EA518E">
            <w:pPr>
              <w:jc w:val="center"/>
              <w:rPr>
                <w:rFonts w:ascii="Arial" w:hAnsi="Arial" w:cs="Arial"/>
                <w:b/>
                <w:bCs/>
                <w:color w:val="000000"/>
                <w:sz w:val="16"/>
                <w:szCs w:val="16"/>
                <w:lang w:eastAsia="es-CO"/>
              </w:rPr>
            </w:pPr>
            <w:r w:rsidRPr="0022556F">
              <w:rPr>
                <w:rFonts w:ascii="Arial" w:hAnsi="Arial" w:cs="Arial"/>
                <w:b/>
                <w:bCs/>
                <w:color w:val="000000"/>
                <w:sz w:val="16"/>
                <w:szCs w:val="16"/>
                <w:lang w:eastAsia="es-CO"/>
              </w:rPr>
              <w:t xml:space="preserve">ESPECIFICACIONES </w:t>
            </w:r>
          </w:p>
        </w:tc>
        <w:tc>
          <w:tcPr>
            <w:tcW w:w="834" w:type="pct"/>
            <w:shd w:val="clear" w:color="000000" w:fill="E2EFDA"/>
            <w:vAlign w:val="center"/>
            <w:hideMark/>
          </w:tcPr>
          <w:p w14:paraId="299E7EAF" w14:textId="77777777" w:rsidR="008C50D2" w:rsidRPr="0022556F" w:rsidRDefault="008C50D2" w:rsidP="00EA518E">
            <w:pPr>
              <w:jc w:val="center"/>
              <w:rPr>
                <w:rFonts w:ascii="Arial" w:hAnsi="Arial" w:cs="Arial"/>
                <w:b/>
                <w:bCs/>
                <w:color w:val="000000"/>
                <w:sz w:val="16"/>
                <w:szCs w:val="16"/>
                <w:lang w:eastAsia="es-CO"/>
              </w:rPr>
            </w:pPr>
            <w:r w:rsidRPr="0022556F">
              <w:rPr>
                <w:rFonts w:ascii="Arial" w:hAnsi="Arial" w:cs="Arial"/>
                <w:b/>
                <w:bCs/>
                <w:color w:val="000000"/>
                <w:sz w:val="16"/>
                <w:szCs w:val="16"/>
                <w:lang w:eastAsia="es-CO"/>
              </w:rPr>
              <w:t xml:space="preserve">CANTIDAD </w:t>
            </w:r>
          </w:p>
        </w:tc>
        <w:tc>
          <w:tcPr>
            <w:tcW w:w="757" w:type="pct"/>
            <w:shd w:val="clear" w:color="000000" w:fill="E2EFDA"/>
          </w:tcPr>
          <w:p w14:paraId="1B6625F9" w14:textId="77777777" w:rsidR="008C50D2" w:rsidRDefault="008C50D2" w:rsidP="00EA518E">
            <w:pPr>
              <w:jc w:val="center"/>
              <w:rPr>
                <w:rFonts w:ascii="Arial" w:hAnsi="Arial" w:cs="Arial"/>
                <w:b/>
                <w:bCs/>
                <w:color w:val="000000"/>
                <w:sz w:val="16"/>
                <w:szCs w:val="16"/>
                <w:lang w:eastAsia="es-CO"/>
              </w:rPr>
            </w:pPr>
          </w:p>
          <w:p w14:paraId="7365630F" w14:textId="77777777" w:rsidR="008C50D2" w:rsidRDefault="008C50D2" w:rsidP="00EA518E">
            <w:pPr>
              <w:jc w:val="center"/>
              <w:rPr>
                <w:rFonts w:ascii="Arial" w:hAnsi="Arial" w:cs="Arial"/>
                <w:b/>
                <w:bCs/>
                <w:color w:val="000000"/>
                <w:sz w:val="16"/>
                <w:szCs w:val="16"/>
                <w:lang w:eastAsia="es-CO"/>
              </w:rPr>
            </w:pPr>
          </w:p>
          <w:p w14:paraId="7C3D6236" w14:textId="5252ACC9" w:rsidR="008C50D2" w:rsidRPr="0022556F" w:rsidRDefault="008C50D2" w:rsidP="00EA518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VALOR </w:t>
            </w:r>
            <w:r w:rsidR="00AF752E">
              <w:rPr>
                <w:rFonts w:ascii="Arial" w:hAnsi="Arial" w:cs="Arial"/>
                <w:b/>
                <w:bCs/>
                <w:color w:val="000000"/>
                <w:sz w:val="16"/>
                <w:szCs w:val="16"/>
                <w:lang w:eastAsia="es-CO"/>
              </w:rPr>
              <w:t>UNITARIO</w:t>
            </w:r>
          </w:p>
        </w:tc>
      </w:tr>
      <w:tr w:rsidR="00AF752E" w:rsidRPr="0022556F" w14:paraId="76059BB4" w14:textId="59EDBB09" w:rsidTr="00AF752E">
        <w:trPr>
          <w:trHeight w:val="607"/>
        </w:trPr>
        <w:tc>
          <w:tcPr>
            <w:tcW w:w="280" w:type="pct"/>
            <w:noWrap/>
            <w:vAlign w:val="center"/>
            <w:hideMark/>
          </w:tcPr>
          <w:p w14:paraId="75D71D5A"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w:t>
            </w:r>
          </w:p>
        </w:tc>
        <w:tc>
          <w:tcPr>
            <w:tcW w:w="1158" w:type="pct"/>
            <w:vAlign w:val="center"/>
            <w:hideMark/>
          </w:tcPr>
          <w:p w14:paraId="588DFC28"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EDIFICIO CAM</w:t>
            </w:r>
          </w:p>
        </w:tc>
        <w:tc>
          <w:tcPr>
            <w:tcW w:w="896" w:type="pct"/>
            <w:vAlign w:val="center"/>
            <w:hideMark/>
          </w:tcPr>
          <w:p w14:paraId="5A0F6B1D"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CARRERA 17 # 14-16</w:t>
            </w:r>
          </w:p>
        </w:tc>
        <w:tc>
          <w:tcPr>
            <w:tcW w:w="1075" w:type="pct"/>
            <w:vMerge w:val="restart"/>
            <w:vAlign w:val="center"/>
            <w:hideMark/>
          </w:tcPr>
          <w:p w14:paraId="1C8D168C"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APLICACIÓN DE INSECTICIDAS PIRETROIDES POR MÉTODOS DE ASPERSIÓN, NEBULIZACIÓN O </w:t>
            </w:r>
            <w:r w:rsidRPr="0022556F">
              <w:rPr>
                <w:rFonts w:ascii="Arial" w:hAnsi="Arial" w:cs="Arial"/>
                <w:color w:val="000000"/>
                <w:sz w:val="16"/>
                <w:szCs w:val="16"/>
                <w:lang w:eastAsia="es-CO"/>
              </w:rPr>
              <w:lastRenderedPageBreak/>
              <w:t>TERMO NEBULIZACIÓN, INOLOROS E INCOLOROS Y DE BAJA TOXICIDAD, EN TODO EL LUGAR, INCLUYENDO BODEGAS, SÓTANOS, ÁREAS COMUNES, PARA EL CONTROL DE PLAGAS (INSECTOS RASTREOS, VOLADORES, ROEDORES, ENTRE OTROS)</w:t>
            </w:r>
          </w:p>
        </w:tc>
        <w:tc>
          <w:tcPr>
            <w:tcW w:w="834" w:type="pct"/>
            <w:vAlign w:val="center"/>
            <w:hideMark/>
          </w:tcPr>
          <w:p w14:paraId="6BA6B89F"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lastRenderedPageBreak/>
              <w:t xml:space="preserve">1 control de plagas integral </w:t>
            </w:r>
          </w:p>
        </w:tc>
        <w:tc>
          <w:tcPr>
            <w:tcW w:w="757" w:type="pct"/>
          </w:tcPr>
          <w:p w14:paraId="102D2735"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3C45DEE7" w14:textId="2F45D50D" w:rsidTr="00AF752E">
        <w:trPr>
          <w:trHeight w:val="607"/>
        </w:trPr>
        <w:tc>
          <w:tcPr>
            <w:tcW w:w="280" w:type="pct"/>
            <w:noWrap/>
            <w:vAlign w:val="center"/>
            <w:hideMark/>
          </w:tcPr>
          <w:p w14:paraId="5033309D"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w:t>
            </w:r>
          </w:p>
        </w:tc>
        <w:tc>
          <w:tcPr>
            <w:tcW w:w="1158" w:type="pct"/>
            <w:vAlign w:val="center"/>
            <w:hideMark/>
          </w:tcPr>
          <w:p w14:paraId="56DCEA59"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EDIFICIO FAMILIAS EN ACCION (COMISARIA, RED JUNTOS, COLISEO)</w:t>
            </w:r>
          </w:p>
        </w:tc>
        <w:tc>
          <w:tcPr>
            <w:tcW w:w="896" w:type="pct"/>
            <w:vAlign w:val="center"/>
            <w:hideMark/>
          </w:tcPr>
          <w:p w14:paraId="74174713"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CALLE 15-CARRERA 17 ESQUINA</w:t>
            </w:r>
          </w:p>
        </w:tc>
        <w:tc>
          <w:tcPr>
            <w:tcW w:w="1075" w:type="pct"/>
            <w:vMerge/>
            <w:vAlign w:val="center"/>
            <w:hideMark/>
          </w:tcPr>
          <w:p w14:paraId="3C0E8F93"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15A6D4FE"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250B216D"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17BB79BA" w14:textId="370E13F0" w:rsidTr="00AF752E">
        <w:trPr>
          <w:trHeight w:val="607"/>
        </w:trPr>
        <w:tc>
          <w:tcPr>
            <w:tcW w:w="280" w:type="pct"/>
            <w:noWrap/>
            <w:vAlign w:val="center"/>
            <w:hideMark/>
          </w:tcPr>
          <w:p w14:paraId="5F851A75"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lastRenderedPageBreak/>
              <w:t>3</w:t>
            </w:r>
          </w:p>
        </w:tc>
        <w:tc>
          <w:tcPr>
            <w:tcW w:w="1158" w:type="pct"/>
            <w:vAlign w:val="center"/>
            <w:hideMark/>
          </w:tcPr>
          <w:p w14:paraId="1054F2D8"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 xml:space="preserve">EDIFICIO REPUBLICANO ESTACION </w:t>
            </w:r>
          </w:p>
        </w:tc>
        <w:tc>
          <w:tcPr>
            <w:tcW w:w="896" w:type="pct"/>
            <w:vAlign w:val="center"/>
            <w:hideMark/>
          </w:tcPr>
          <w:p w14:paraId="25F4F102"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CARRERA 19A # 27-2</w:t>
            </w:r>
          </w:p>
        </w:tc>
        <w:tc>
          <w:tcPr>
            <w:tcW w:w="1075" w:type="pct"/>
            <w:vMerge/>
            <w:vAlign w:val="center"/>
            <w:hideMark/>
          </w:tcPr>
          <w:p w14:paraId="40CE9778"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5095A3D8"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321FA0A6"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63E62C3F" w14:textId="0262DE92" w:rsidTr="00AF752E">
        <w:trPr>
          <w:trHeight w:val="607"/>
        </w:trPr>
        <w:tc>
          <w:tcPr>
            <w:tcW w:w="280" w:type="pct"/>
            <w:noWrap/>
            <w:vAlign w:val="center"/>
            <w:hideMark/>
          </w:tcPr>
          <w:p w14:paraId="0E398966"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4</w:t>
            </w:r>
          </w:p>
        </w:tc>
        <w:tc>
          <w:tcPr>
            <w:tcW w:w="1158" w:type="pct"/>
            <w:vAlign w:val="center"/>
            <w:hideMark/>
          </w:tcPr>
          <w:p w14:paraId="5058C3B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SETTA</w:t>
            </w:r>
          </w:p>
        </w:tc>
        <w:tc>
          <w:tcPr>
            <w:tcW w:w="896" w:type="pct"/>
            <w:vAlign w:val="center"/>
            <w:hideMark/>
          </w:tcPr>
          <w:p w14:paraId="7858AC53"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CARRERA 19 A # 26</w:t>
            </w:r>
          </w:p>
        </w:tc>
        <w:tc>
          <w:tcPr>
            <w:tcW w:w="1075" w:type="pct"/>
            <w:vMerge/>
            <w:vAlign w:val="center"/>
            <w:hideMark/>
          </w:tcPr>
          <w:p w14:paraId="7CD7E77B"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1D8594A"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2601277C"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14AF82D8" w14:textId="15548C7B" w:rsidTr="00AF752E">
        <w:trPr>
          <w:trHeight w:val="607"/>
        </w:trPr>
        <w:tc>
          <w:tcPr>
            <w:tcW w:w="280" w:type="pct"/>
            <w:noWrap/>
            <w:vAlign w:val="center"/>
            <w:hideMark/>
          </w:tcPr>
          <w:p w14:paraId="103C47DB"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5</w:t>
            </w:r>
          </w:p>
        </w:tc>
        <w:tc>
          <w:tcPr>
            <w:tcW w:w="1158" w:type="pct"/>
            <w:vAlign w:val="center"/>
            <w:hideMark/>
          </w:tcPr>
          <w:p w14:paraId="739D544D"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CASA DE LA JUSTICIA</w:t>
            </w:r>
          </w:p>
        </w:tc>
        <w:tc>
          <w:tcPr>
            <w:tcW w:w="896" w:type="pct"/>
            <w:vAlign w:val="center"/>
            <w:hideMark/>
          </w:tcPr>
          <w:p w14:paraId="75B81391"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BARRIO CAÑAS GORDAS MZ 9 CASA 11</w:t>
            </w:r>
          </w:p>
        </w:tc>
        <w:tc>
          <w:tcPr>
            <w:tcW w:w="1075" w:type="pct"/>
            <w:vMerge/>
            <w:vAlign w:val="center"/>
            <w:hideMark/>
          </w:tcPr>
          <w:p w14:paraId="31D39CC9"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1E328F48"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679DF949"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1B9B77A4" w14:textId="327164F9" w:rsidTr="00AF752E">
        <w:trPr>
          <w:trHeight w:val="607"/>
        </w:trPr>
        <w:tc>
          <w:tcPr>
            <w:tcW w:w="280" w:type="pct"/>
            <w:noWrap/>
            <w:vAlign w:val="center"/>
            <w:hideMark/>
          </w:tcPr>
          <w:p w14:paraId="2C3B491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6</w:t>
            </w:r>
          </w:p>
        </w:tc>
        <w:tc>
          <w:tcPr>
            <w:tcW w:w="1158" w:type="pct"/>
            <w:vAlign w:val="center"/>
            <w:hideMark/>
          </w:tcPr>
          <w:p w14:paraId="7970197F"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CASA DE LA JUVENTUD</w:t>
            </w:r>
          </w:p>
        </w:tc>
        <w:tc>
          <w:tcPr>
            <w:tcW w:w="896" w:type="pct"/>
            <w:vAlign w:val="center"/>
            <w:hideMark/>
          </w:tcPr>
          <w:p w14:paraId="5C8F2009"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BARRIO 7 DE AGOSTO</w:t>
            </w:r>
          </w:p>
        </w:tc>
        <w:tc>
          <w:tcPr>
            <w:tcW w:w="1075" w:type="pct"/>
            <w:vMerge/>
            <w:vAlign w:val="center"/>
            <w:hideMark/>
          </w:tcPr>
          <w:p w14:paraId="79CCDFB1"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43AE951E"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433B7D2C"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15D77761" w14:textId="5C3DDD38" w:rsidTr="00AF752E">
        <w:trPr>
          <w:trHeight w:val="607"/>
        </w:trPr>
        <w:tc>
          <w:tcPr>
            <w:tcW w:w="280" w:type="pct"/>
            <w:noWrap/>
            <w:vAlign w:val="center"/>
            <w:hideMark/>
          </w:tcPr>
          <w:p w14:paraId="36499CF4"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7</w:t>
            </w:r>
          </w:p>
        </w:tc>
        <w:tc>
          <w:tcPr>
            <w:tcW w:w="1158" w:type="pct"/>
            <w:vAlign w:val="center"/>
            <w:hideMark/>
          </w:tcPr>
          <w:p w14:paraId="4117165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1 BARRIO SIMON BOLIVAR</w:t>
            </w:r>
          </w:p>
        </w:tc>
        <w:tc>
          <w:tcPr>
            <w:tcW w:w="896" w:type="pct"/>
            <w:vAlign w:val="center"/>
            <w:hideMark/>
          </w:tcPr>
          <w:p w14:paraId="2DC07E9E"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CIUDADELA SIMON BOLIVAR MZ 14 A CONTROL DE BUSES</w:t>
            </w:r>
          </w:p>
        </w:tc>
        <w:tc>
          <w:tcPr>
            <w:tcW w:w="1075" w:type="pct"/>
            <w:vMerge/>
            <w:vAlign w:val="center"/>
            <w:hideMark/>
          </w:tcPr>
          <w:p w14:paraId="4CC62EAB"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69F92398"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4C5C9E2F"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71139245" w14:textId="182D600C" w:rsidTr="00AF752E">
        <w:trPr>
          <w:trHeight w:val="607"/>
        </w:trPr>
        <w:tc>
          <w:tcPr>
            <w:tcW w:w="280" w:type="pct"/>
            <w:noWrap/>
            <w:vAlign w:val="center"/>
            <w:hideMark/>
          </w:tcPr>
          <w:p w14:paraId="060B9311"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8</w:t>
            </w:r>
          </w:p>
        </w:tc>
        <w:tc>
          <w:tcPr>
            <w:tcW w:w="1158" w:type="pct"/>
            <w:vAlign w:val="center"/>
            <w:hideMark/>
          </w:tcPr>
          <w:p w14:paraId="0515A9F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2 CALLE 50</w:t>
            </w:r>
          </w:p>
        </w:tc>
        <w:tc>
          <w:tcPr>
            <w:tcW w:w="896" w:type="pct"/>
            <w:vAlign w:val="center"/>
            <w:hideMark/>
          </w:tcPr>
          <w:p w14:paraId="2B25A0A7"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CALLE 50 - CARRERA 25 ESQUINA</w:t>
            </w:r>
          </w:p>
        </w:tc>
        <w:tc>
          <w:tcPr>
            <w:tcW w:w="1075" w:type="pct"/>
            <w:vMerge/>
            <w:vAlign w:val="center"/>
            <w:hideMark/>
          </w:tcPr>
          <w:p w14:paraId="5D90E42F"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1A8EBDC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1FCA6036"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1DF50537" w14:textId="31D9C5C5" w:rsidTr="00AF752E">
        <w:trPr>
          <w:trHeight w:val="607"/>
        </w:trPr>
        <w:tc>
          <w:tcPr>
            <w:tcW w:w="280" w:type="pct"/>
            <w:noWrap/>
            <w:vAlign w:val="center"/>
            <w:hideMark/>
          </w:tcPr>
          <w:p w14:paraId="16DF617F"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9</w:t>
            </w:r>
          </w:p>
        </w:tc>
        <w:tc>
          <w:tcPr>
            <w:tcW w:w="1158" w:type="pct"/>
            <w:vAlign w:val="center"/>
            <w:hideMark/>
          </w:tcPr>
          <w:p w14:paraId="12AC0581"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3 BARRIO CIUDAD DORADA</w:t>
            </w:r>
          </w:p>
        </w:tc>
        <w:tc>
          <w:tcPr>
            <w:tcW w:w="896" w:type="pct"/>
            <w:vAlign w:val="center"/>
            <w:hideMark/>
          </w:tcPr>
          <w:p w14:paraId="6C5BDA76"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CIUDAD DORADA MZ 16 LOTE 1</w:t>
            </w:r>
          </w:p>
        </w:tc>
        <w:tc>
          <w:tcPr>
            <w:tcW w:w="1075" w:type="pct"/>
            <w:vMerge/>
            <w:vAlign w:val="center"/>
            <w:hideMark/>
          </w:tcPr>
          <w:p w14:paraId="1AD8CE57"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A70A19F"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0A84DB5B"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3BF0C436" w14:textId="25DFDBCC" w:rsidTr="00AF752E">
        <w:trPr>
          <w:trHeight w:val="607"/>
        </w:trPr>
        <w:tc>
          <w:tcPr>
            <w:tcW w:w="280" w:type="pct"/>
            <w:noWrap/>
            <w:vAlign w:val="center"/>
            <w:hideMark/>
          </w:tcPr>
          <w:p w14:paraId="5BD5C826"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10</w:t>
            </w:r>
          </w:p>
        </w:tc>
        <w:tc>
          <w:tcPr>
            <w:tcW w:w="1158" w:type="pct"/>
            <w:vAlign w:val="center"/>
            <w:hideMark/>
          </w:tcPr>
          <w:p w14:paraId="336C4A59"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4 BARRIO SANTADER</w:t>
            </w:r>
          </w:p>
        </w:tc>
        <w:tc>
          <w:tcPr>
            <w:tcW w:w="896" w:type="pct"/>
            <w:vAlign w:val="center"/>
            <w:hideMark/>
          </w:tcPr>
          <w:p w14:paraId="5C6D0B6D"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CALLE 36- CARRERA 16 ESQUINA</w:t>
            </w:r>
          </w:p>
        </w:tc>
        <w:tc>
          <w:tcPr>
            <w:tcW w:w="1075" w:type="pct"/>
            <w:vMerge/>
            <w:vAlign w:val="center"/>
            <w:hideMark/>
          </w:tcPr>
          <w:p w14:paraId="5E5C3F4B"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13F51344"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17FFDB42"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2BC87160" w14:textId="4D8B24A7" w:rsidTr="00AF752E">
        <w:trPr>
          <w:trHeight w:val="607"/>
        </w:trPr>
        <w:tc>
          <w:tcPr>
            <w:tcW w:w="280" w:type="pct"/>
            <w:noWrap/>
            <w:vAlign w:val="center"/>
            <w:hideMark/>
          </w:tcPr>
          <w:p w14:paraId="1EA4216A"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11</w:t>
            </w:r>
          </w:p>
        </w:tc>
        <w:tc>
          <w:tcPr>
            <w:tcW w:w="1158" w:type="pct"/>
            <w:vAlign w:val="center"/>
            <w:hideMark/>
          </w:tcPr>
          <w:p w14:paraId="19A29229"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5 LAS MARGARITAS BARRIO 7 DE AGOSTO</w:t>
            </w:r>
          </w:p>
        </w:tc>
        <w:tc>
          <w:tcPr>
            <w:tcW w:w="896" w:type="pct"/>
            <w:vAlign w:val="center"/>
            <w:hideMark/>
          </w:tcPr>
          <w:p w14:paraId="0CCE00A5"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FRENTE LA MZ 17 DEL BARRIO 7 DE AGOSTO</w:t>
            </w:r>
          </w:p>
        </w:tc>
        <w:tc>
          <w:tcPr>
            <w:tcW w:w="1075" w:type="pct"/>
            <w:vMerge/>
            <w:vAlign w:val="center"/>
            <w:hideMark/>
          </w:tcPr>
          <w:p w14:paraId="55FB73EF"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2A9B884B"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6E0A04EA"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6C41F520" w14:textId="116B7494" w:rsidTr="00AF752E">
        <w:trPr>
          <w:trHeight w:val="607"/>
        </w:trPr>
        <w:tc>
          <w:tcPr>
            <w:tcW w:w="280" w:type="pct"/>
            <w:noWrap/>
            <w:vAlign w:val="center"/>
            <w:hideMark/>
          </w:tcPr>
          <w:p w14:paraId="43B23855"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12</w:t>
            </w:r>
          </w:p>
        </w:tc>
        <w:tc>
          <w:tcPr>
            <w:tcW w:w="1158" w:type="pct"/>
            <w:vAlign w:val="center"/>
            <w:hideMark/>
          </w:tcPr>
          <w:p w14:paraId="2727E128"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6 BARRIO SAN JOSE</w:t>
            </w:r>
          </w:p>
        </w:tc>
        <w:tc>
          <w:tcPr>
            <w:tcW w:w="896" w:type="pct"/>
            <w:vAlign w:val="center"/>
            <w:hideMark/>
          </w:tcPr>
          <w:p w14:paraId="3FF591ED"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DIAGONAL AL ANTIGUO ESTADIO SAN JOSE</w:t>
            </w:r>
          </w:p>
        </w:tc>
        <w:tc>
          <w:tcPr>
            <w:tcW w:w="1075" w:type="pct"/>
            <w:vMerge/>
            <w:vAlign w:val="center"/>
            <w:hideMark/>
          </w:tcPr>
          <w:p w14:paraId="4AEBF522"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5927F07E"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62641713"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682FC58F" w14:textId="34D60E6B" w:rsidTr="00AF752E">
        <w:trPr>
          <w:trHeight w:val="607"/>
        </w:trPr>
        <w:tc>
          <w:tcPr>
            <w:tcW w:w="280" w:type="pct"/>
            <w:noWrap/>
            <w:vAlign w:val="center"/>
            <w:hideMark/>
          </w:tcPr>
          <w:p w14:paraId="3965C74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13</w:t>
            </w:r>
          </w:p>
        </w:tc>
        <w:tc>
          <w:tcPr>
            <w:tcW w:w="1158" w:type="pct"/>
            <w:vAlign w:val="center"/>
            <w:hideMark/>
          </w:tcPr>
          <w:p w14:paraId="109AFC56"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7 CENTRO</w:t>
            </w:r>
          </w:p>
        </w:tc>
        <w:tc>
          <w:tcPr>
            <w:tcW w:w="896" w:type="pct"/>
            <w:vAlign w:val="center"/>
            <w:hideMark/>
          </w:tcPr>
          <w:p w14:paraId="24CF274A"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CALLE 20 - CARRERA 15</w:t>
            </w:r>
          </w:p>
        </w:tc>
        <w:tc>
          <w:tcPr>
            <w:tcW w:w="1075" w:type="pct"/>
            <w:vMerge/>
            <w:vAlign w:val="center"/>
            <w:hideMark/>
          </w:tcPr>
          <w:p w14:paraId="3A2316A1"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6F27E2AC"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12F3E289"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7793442A" w14:textId="31465612" w:rsidTr="00AF752E">
        <w:trPr>
          <w:trHeight w:val="607"/>
        </w:trPr>
        <w:tc>
          <w:tcPr>
            <w:tcW w:w="280" w:type="pct"/>
            <w:noWrap/>
            <w:vAlign w:val="center"/>
            <w:hideMark/>
          </w:tcPr>
          <w:p w14:paraId="0BBB0081"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14</w:t>
            </w:r>
          </w:p>
        </w:tc>
        <w:tc>
          <w:tcPr>
            <w:tcW w:w="1158" w:type="pct"/>
            <w:vAlign w:val="center"/>
            <w:hideMark/>
          </w:tcPr>
          <w:p w14:paraId="200F0A8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CDC COMUNA 8 CORBONES</w:t>
            </w:r>
          </w:p>
        </w:tc>
        <w:tc>
          <w:tcPr>
            <w:tcW w:w="896" w:type="pct"/>
            <w:vAlign w:val="center"/>
            <w:hideMark/>
          </w:tcPr>
          <w:p w14:paraId="7C131F86"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CARRERA 24A # 13-58 BARRIO CORBONES</w:t>
            </w:r>
          </w:p>
        </w:tc>
        <w:tc>
          <w:tcPr>
            <w:tcW w:w="1075" w:type="pct"/>
            <w:vMerge/>
            <w:vAlign w:val="center"/>
            <w:hideMark/>
          </w:tcPr>
          <w:p w14:paraId="04AD5304"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8567355"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7260C222"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79F1920F" w14:textId="05048B24" w:rsidTr="00AF752E">
        <w:trPr>
          <w:trHeight w:val="607"/>
        </w:trPr>
        <w:tc>
          <w:tcPr>
            <w:tcW w:w="280" w:type="pct"/>
            <w:noWrap/>
            <w:vAlign w:val="center"/>
            <w:hideMark/>
          </w:tcPr>
          <w:p w14:paraId="67AAF99D"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15</w:t>
            </w:r>
          </w:p>
        </w:tc>
        <w:tc>
          <w:tcPr>
            <w:tcW w:w="1158" w:type="pct"/>
            <w:vAlign w:val="center"/>
            <w:hideMark/>
          </w:tcPr>
          <w:p w14:paraId="2536EDB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CASA DEL CONSUMIDOR</w:t>
            </w:r>
          </w:p>
        </w:tc>
        <w:tc>
          <w:tcPr>
            <w:tcW w:w="896" w:type="pct"/>
            <w:vAlign w:val="center"/>
            <w:hideMark/>
          </w:tcPr>
          <w:p w14:paraId="4749DAEC"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CARRERA 16 # 14-30</w:t>
            </w:r>
          </w:p>
        </w:tc>
        <w:tc>
          <w:tcPr>
            <w:tcW w:w="1075" w:type="pct"/>
            <w:vMerge/>
            <w:vAlign w:val="center"/>
            <w:hideMark/>
          </w:tcPr>
          <w:p w14:paraId="776062FA"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47C20974"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1A5A9010"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7F5862B5" w14:textId="1F558131" w:rsidTr="00AF752E">
        <w:trPr>
          <w:trHeight w:val="607"/>
        </w:trPr>
        <w:tc>
          <w:tcPr>
            <w:tcW w:w="280" w:type="pct"/>
            <w:noWrap/>
            <w:vAlign w:val="center"/>
            <w:hideMark/>
          </w:tcPr>
          <w:p w14:paraId="437D515F"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16</w:t>
            </w:r>
          </w:p>
        </w:tc>
        <w:tc>
          <w:tcPr>
            <w:tcW w:w="1158" w:type="pct"/>
            <w:vAlign w:val="center"/>
            <w:hideMark/>
          </w:tcPr>
          <w:p w14:paraId="39A7702B"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COMISARIAS DE LA PLAZA MINORISTA</w:t>
            </w:r>
          </w:p>
        </w:tc>
        <w:tc>
          <w:tcPr>
            <w:tcW w:w="896" w:type="pct"/>
            <w:vAlign w:val="center"/>
            <w:hideMark/>
          </w:tcPr>
          <w:p w14:paraId="67870679"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PLAZA MINORISTA</w:t>
            </w:r>
          </w:p>
        </w:tc>
        <w:tc>
          <w:tcPr>
            <w:tcW w:w="1075" w:type="pct"/>
            <w:vMerge/>
            <w:vAlign w:val="center"/>
            <w:hideMark/>
          </w:tcPr>
          <w:p w14:paraId="42103C87"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3EEE874"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2E4A044D"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34AB961F" w14:textId="6893CD18" w:rsidTr="00AF752E">
        <w:trPr>
          <w:trHeight w:val="607"/>
        </w:trPr>
        <w:tc>
          <w:tcPr>
            <w:tcW w:w="280" w:type="pct"/>
            <w:noWrap/>
            <w:vAlign w:val="center"/>
            <w:hideMark/>
          </w:tcPr>
          <w:p w14:paraId="7CCFBF46"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17</w:t>
            </w:r>
          </w:p>
        </w:tc>
        <w:tc>
          <w:tcPr>
            <w:tcW w:w="1158" w:type="pct"/>
            <w:vAlign w:val="center"/>
            <w:hideMark/>
          </w:tcPr>
          <w:p w14:paraId="48E9D4A5"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BODEGAS INFRAESTRUCTURA ESTACION</w:t>
            </w:r>
          </w:p>
        </w:tc>
        <w:tc>
          <w:tcPr>
            <w:tcW w:w="896" w:type="pct"/>
            <w:vAlign w:val="center"/>
            <w:hideMark/>
          </w:tcPr>
          <w:p w14:paraId="4D8F8D4A"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CARRERA 19 A #27-2</w:t>
            </w:r>
          </w:p>
        </w:tc>
        <w:tc>
          <w:tcPr>
            <w:tcW w:w="1075" w:type="pct"/>
            <w:vMerge/>
            <w:vAlign w:val="center"/>
            <w:hideMark/>
          </w:tcPr>
          <w:p w14:paraId="172C3770"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16577837"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09300ABB"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0504C8AB" w14:textId="131868D3" w:rsidTr="00AF752E">
        <w:trPr>
          <w:trHeight w:val="607"/>
        </w:trPr>
        <w:tc>
          <w:tcPr>
            <w:tcW w:w="280" w:type="pct"/>
            <w:noWrap/>
            <w:vAlign w:val="center"/>
            <w:hideMark/>
          </w:tcPr>
          <w:p w14:paraId="35AAE952"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18</w:t>
            </w:r>
          </w:p>
        </w:tc>
        <w:tc>
          <w:tcPr>
            <w:tcW w:w="1158" w:type="pct"/>
            <w:vAlign w:val="center"/>
            <w:hideMark/>
          </w:tcPr>
          <w:p w14:paraId="78C5C242"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BOMBEROS COLISEO</w:t>
            </w:r>
          </w:p>
        </w:tc>
        <w:tc>
          <w:tcPr>
            <w:tcW w:w="896" w:type="pct"/>
            <w:vAlign w:val="center"/>
            <w:hideMark/>
          </w:tcPr>
          <w:p w14:paraId="55BA4527"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JUNTO AL COLISEO DEL CAFÉ</w:t>
            </w:r>
          </w:p>
        </w:tc>
        <w:tc>
          <w:tcPr>
            <w:tcW w:w="1075" w:type="pct"/>
            <w:vMerge/>
            <w:vAlign w:val="center"/>
            <w:hideMark/>
          </w:tcPr>
          <w:p w14:paraId="65FBC7A7"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7272D62"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2A7A25AB"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6E1BC025" w14:textId="2B03E1BF" w:rsidTr="00AF752E">
        <w:trPr>
          <w:trHeight w:val="607"/>
        </w:trPr>
        <w:tc>
          <w:tcPr>
            <w:tcW w:w="280" w:type="pct"/>
            <w:noWrap/>
            <w:vAlign w:val="center"/>
            <w:hideMark/>
          </w:tcPr>
          <w:p w14:paraId="23930736"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19</w:t>
            </w:r>
          </w:p>
        </w:tc>
        <w:tc>
          <w:tcPr>
            <w:tcW w:w="1158" w:type="pct"/>
            <w:vAlign w:val="center"/>
            <w:hideMark/>
          </w:tcPr>
          <w:p w14:paraId="5A887A35"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BOMBEROS SINAI</w:t>
            </w:r>
          </w:p>
        </w:tc>
        <w:tc>
          <w:tcPr>
            <w:tcW w:w="896" w:type="pct"/>
            <w:vAlign w:val="center"/>
            <w:hideMark/>
          </w:tcPr>
          <w:p w14:paraId="40C52A0E"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CALLE 30 #15</w:t>
            </w:r>
          </w:p>
        </w:tc>
        <w:tc>
          <w:tcPr>
            <w:tcW w:w="1075" w:type="pct"/>
            <w:vMerge/>
            <w:vAlign w:val="center"/>
            <w:hideMark/>
          </w:tcPr>
          <w:p w14:paraId="66EB3D04"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6990ABCD"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4EF820F2"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7D34F7A3" w14:textId="2014C579" w:rsidTr="00AF752E">
        <w:trPr>
          <w:trHeight w:val="607"/>
        </w:trPr>
        <w:tc>
          <w:tcPr>
            <w:tcW w:w="280" w:type="pct"/>
            <w:noWrap/>
            <w:vAlign w:val="center"/>
            <w:hideMark/>
          </w:tcPr>
          <w:p w14:paraId="39A74221"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20</w:t>
            </w:r>
          </w:p>
        </w:tc>
        <w:tc>
          <w:tcPr>
            <w:tcW w:w="1158" w:type="pct"/>
            <w:vAlign w:val="center"/>
            <w:hideMark/>
          </w:tcPr>
          <w:p w14:paraId="60A0BB09"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BOMBEROS GENESIS</w:t>
            </w:r>
          </w:p>
        </w:tc>
        <w:tc>
          <w:tcPr>
            <w:tcW w:w="896" w:type="pct"/>
            <w:vAlign w:val="center"/>
            <w:hideMark/>
          </w:tcPr>
          <w:p w14:paraId="11343A50"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BARRIO GENESIS</w:t>
            </w:r>
          </w:p>
        </w:tc>
        <w:tc>
          <w:tcPr>
            <w:tcW w:w="1075" w:type="pct"/>
            <w:vMerge/>
            <w:vAlign w:val="center"/>
            <w:hideMark/>
          </w:tcPr>
          <w:p w14:paraId="1BADD413"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76AD9B8A"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57E87977"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61B3C420" w14:textId="0C88A127" w:rsidTr="00AF752E">
        <w:trPr>
          <w:trHeight w:val="607"/>
        </w:trPr>
        <w:tc>
          <w:tcPr>
            <w:tcW w:w="280" w:type="pct"/>
            <w:noWrap/>
            <w:vAlign w:val="center"/>
            <w:hideMark/>
          </w:tcPr>
          <w:p w14:paraId="740D27D1"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21</w:t>
            </w:r>
          </w:p>
        </w:tc>
        <w:tc>
          <w:tcPr>
            <w:tcW w:w="1158" w:type="pct"/>
            <w:vAlign w:val="center"/>
            <w:hideMark/>
          </w:tcPr>
          <w:p w14:paraId="37BD63A7"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UNIDAD DE ATENCION A VICTIMAS (UAV)</w:t>
            </w:r>
          </w:p>
        </w:tc>
        <w:tc>
          <w:tcPr>
            <w:tcW w:w="896" w:type="pct"/>
            <w:vAlign w:val="center"/>
            <w:hideMark/>
          </w:tcPr>
          <w:p w14:paraId="77A4D8B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BARRIO MIRAFLORES</w:t>
            </w:r>
          </w:p>
        </w:tc>
        <w:tc>
          <w:tcPr>
            <w:tcW w:w="1075" w:type="pct"/>
            <w:vMerge/>
            <w:vAlign w:val="center"/>
            <w:hideMark/>
          </w:tcPr>
          <w:p w14:paraId="0A1A65D5"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31C15A5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709AFD41"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2382E09B" w14:textId="04F28746" w:rsidTr="00AF752E">
        <w:trPr>
          <w:trHeight w:val="607"/>
        </w:trPr>
        <w:tc>
          <w:tcPr>
            <w:tcW w:w="280" w:type="pct"/>
            <w:noWrap/>
            <w:vAlign w:val="center"/>
            <w:hideMark/>
          </w:tcPr>
          <w:p w14:paraId="4877D784"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22</w:t>
            </w:r>
          </w:p>
        </w:tc>
        <w:tc>
          <w:tcPr>
            <w:tcW w:w="1158" w:type="pct"/>
            <w:vAlign w:val="center"/>
            <w:hideMark/>
          </w:tcPr>
          <w:p w14:paraId="3893BF4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ARCHIVO CARRERA 13</w:t>
            </w:r>
          </w:p>
        </w:tc>
        <w:tc>
          <w:tcPr>
            <w:tcW w:w="896" w:type="pct"/>
            <w:vAlign w:val="center"/>
            <w:hideMark/>
          </w:tcPr>
          <w:p w14:paraId="171D6527"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CENTRODE ARMENIA</w:t>
            </w:r>
          </w:p>
        </w:tc>
        <w:tc>
          <w:tcPr>
            <w:tcW w:w="1075" w:type="pct"/>
            <w:vMerge/>
            <w:vAlign w:val="center"/>
            <w:hideMark/>
          </w:tcPr>
          <w:p w14:paraId="5DBE4DA7"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68B5DA41"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673C4831"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0575EE9A" w14:textId="0EAA6FBF" w:rsidTr="00AF752E">
        <w:trPr>
          <w:trHeight w:val="607"/>
        </w:trPr>
        <w:tc>
          <w:tcPr>
            <w:tcW w:w="280" w:type="pct"/>
            <w:noWrap/>
            <w:vAlign w:val="center"/>
            <w:hideMark/>
          </w:tcPr>
          <w:p w14:paraId="6EEF70D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23</w:t>
            </w:r>
          </w:p>
        </w:tc>
        <w:tc>
          <w:tcPr>
            <w:tcW w:w="1158" w:type="pct"/>
            <w:vAlign w:val="center"/>
            <w:hideMark/>
          </w:tcPr>
          <w:p w14:paraId="72C92D2A"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BIBLIOTECA ESTACION</w:t>
            </w:r>
          </w:p>
        </w:tc>
        <w:tc>
          <w:tcPr>
            <w:tcW w:w="896" w:type="pct"/>
            <w:vAlign w:val="center"/>
            <w:hideMark/>
          </w:tcPr>
          <w:p w14:paraId="2AD699AC"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ANTIGUA ESTACION FERROCARRIL</w:t>
            </w:r>
          </w:p>
        </w:tc>
        <w:tc>
          <w:tcPr>
            <w:tcW w:w="1075" w:type="pct"/>
            <w:vMerge/>
            <w:vAlign w:val="center"/>
            <w:hideMark/>
          </w:tcPr>
          <w:p w14:paraId="05D2273E"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6A381B23"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3B8DB419"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26DE93A2" w14:textId="46430863" w:rsidTr="00AF752E">
        <w:trPr>
          <w:trHeight w:val="607"/>
        </w:trPr>
        <w:tc>
          <w:tcPr>
            <w:tcW w:w="280" w:type="pct"/>
            <w:noWrap/>
            <w:vAlign w:val="center"/>
            <w:hideMark/>
          </w:tcPr>
          <w:p w14:paraId="184F381B"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24</w:t>
            </w:r>
          </w:p>
        </w:tc>
        <w:tc>
          <w:tcPr>
            <w:tcW w:w="1158" w:type="pct"/>
            <w:vAlign w:val="center"/>
            <w:hideMark/>
          </w:tcPr>
          <w:p w14:paraId="32281317"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CORREGIDURIA CAIMO</w:t>
            </w:r>
          </w:p>
        </w:tc>
        <w:tc>
          <w:tcPr>
            <w:tcW w:w="896" w:type="pct"/>
            <w:vAlign w:val="center"/>
            <w:hideMark/>
          </w:tcPr>
          <w:p w14:paraId="4671246F"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VEREDA EL CAIMO</w:t>
            </w:r>
          </w:p>
        </w:tc>
        <w:tc>
          <w:tcPr>
            <w:tcW w:w="1075" w:type="pct"/>
            <w:vMerge/>
            <w:vAlign w:val="center"/>
            <w:hideMark/>
          </w:tcPr>
          <w:p w14:paraId="7D8F904F"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7A02CAD"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14A5879F"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6C4BAA6E" w14:textId="2D50A772" w:rsidTr="00AF752E">
        <w:trPr>
          <w:trHeight w:val="607"/>
        </w:trPr>
        <w:tc>
          <w:tcPr>
            <w:tcW w:w="280" w:type="pct"/>
            <w:noWrap/>
            <w:vAlign w:val="center"/>
            <w:hideMark/>
          </w:tcPr>
          <w:p w14:paraId="43D27CD3"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25</w:t>
            </w:r>
          </w:p>
        </w:tc>
        <w:tc>
          <w:tcPr>
            <w:tcW w:w="1158" w:type="pct"/>
            <w:vAlign w:val="center"/>
            <w:hideMark/>
          </w:tcPr>
          <w:p w14:paraId="7D0B95B9"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ZOONOSIS</w:t>
            </w:r>
          </w:p>
        </w:tc>
        <w:tc>
          <w:tcPr>
            <w:tcW w:w="896" w:type="pct"/>
            <w:vAlign w:val="center"/>
            <w:hideMark/>
          </w:tcPr>
          <w:p w14:paraId="407BC9B3"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ZOONOSIS</w:t>
            </w:r>
          </w:p>
        </w:tc>
        <w:tc>
          <w:tcPr>
            <w:tcW w:w="1075" w:type="pct"/>
            <w:vMerge/>
            <w:vAlign w:val="center"/>
            <w:hideMark/>
          </w:tcPr>
          <w:p w14:paraId="67F5BCA7"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595350B2"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0A347B3D"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0A1233EF" w14:textId="1A6876D4" w:rsidTr="00AF752E">
        <w:trPr>
          <w:trHeight w:val="607"/>
        </w:trPr>
        <w:tc>
          <w:tcPr>
            <w:tcW w:w="280" w:type="pct"/>
            <w:noWrap/>
            <w:vAlign w:val="center"/>
            <w:hideMark/>
          </w:tcPr>
          <w:p w14:paraId="2DD64223"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26</w:t>
            </w:r>
          </w:p>
        </w:tc>
        <w:tc>
          <w:tcPr>
            <w:tcW w:w="1158" w:type="pct"/>
            <w:vAlign w:val="center"/>
            <w:hideMark/>
          </w:tcPr>
          <w:p w14:paraId="0FB3FC14"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ARCHIVO MUNICIPAL</w:t>
            </w:r>
          </w:p>
        </w:tc>
        <w:tc>
          <w:tcPr>
            <w:tcW w:w="896" w:type="pct"/>
            <w:vAlign w:val="center"/>
            <w:hideMark/>
          </w:tcPr>
          <w:p w14:paraId="06DA4A0F"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ARCHIVO MUNICIPAL</w:t>
            </w:r>
          </w:p>
        </w:tc>
        <w:tc>
          <w:tcPr>
            <w:tcW w:w="1075" w:type="pct"/>
            <w:vMerge/>
            <w:vAlign w:val="center"/>
            <w:hideMark/>
          </w:tcPr>
          <w:p w14:paraId="7F57DD2A"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68CC8B8B"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34A3682D"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548BB370" w14:textId="7BE052EC" w:rsidTr="00AF752E">
        <w:trPr>
          <w:trHeight w:val="810"/>
        </w:trPr>
        <w:tc>
          <w:tcPr>
            <w:tcW w:w="280" w:type="pct"/>
            <w:noWrap/>
            <w:vAlign w:val="center"/>
            <w:hideMark/>
          </w:tcPr>
          <w:p w14:paraId="775F0288"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lastRenderedPageBreak/>
              <w:t>27</w:t>
            </w:r>
          </w:p>
        </w:tc>
        <w:tc>
          <w:tcPr>
            <w:tcW w:w="1158" w:type="pct"/>
            <w:vAlign w:val="center"/>
            <w:hideMark/>
          </w:tcPr>
          <w:p w14:paraId="12F109C7"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EDIFICIO FRANCISCO JOSE DE CALDAS SEDE SECRETARIA DE EDUCACION</w:t>
            </w:r>
          </w:p>
        </w:tc>
        <w:tc>
          <w:tcPr>
            <w:tcW w:w="896" w:type="pct"/>
            <w:vAlign w:val="center"/>
            <w:hideMark/>
          </w:tcPr>
          <w:p w14:paraId="4410E033"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EDIFICIO FRANCISCO JOSE DE CALDAS SEDE SECRETARIA DE EDUCACION</w:t>
            </w:r>
          </w:p>
        </w:tc>
        <w:tc>
          <w:tcPr>
            <w:tcW w:w="1075" w:type="pct"/>
            <w:vMerge/>
            <w:vAlign w:val="center"/>
            <w:hideMark/>
          </w:tcPr>
          <w:p w14:paraId="5675D440"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15C7F4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67DA19FF"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0F9C764B" w14:textId="35244BFD" w:rsidTr="00AF752E">
        <w:trPr>
          <w:trHeight w:val="607"/>
        </w:trPr>
        <w:tc>
          <w:tcPr>
            <w:tcW w:w="280" w:type="pct"/>
            <w:noWrap/>
            <w:vAlign w:val="center"/>
            <w:hideMark/>
          </w:tcPr>
          <w:p w14:paraId="0E6FB811"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28</w:t>
            </w:r>
          </w:p>
        </w:tc>
        <w:tc>
          <w:tcPr>
            <w:tcW w:w="1158" w:type="pct"/>
            <w:vAlign w:val="center"/>
            <w:hideMark/>
          </w:tcPr>
          <w:p w14:paraId="6EF52416"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 xml:space="preserve">SOTANO EDIFICIO DE VALORACION </w:t>
            </w:r>
          </w:p>
        </w:tc>
        <w:tc>
          <w:tcPr>
            <w:tcW w:w="896" w:type="pct"/>
            <w:vAlign w:val="center"/>
            <w:hideMark/>
          </w:tcPr>
          <w:p w14:paraId="4D765DDF"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CALLE 21 - CARRERA 14 ESQUINA</w:t>
            </w:r>
          </w:p>
        </w:tc>
        <w:tc>
          <w:tcPr>
            <w:tcW w:w="1075" w:type="pct"/>
            <w:vMerge/>
            <w:vAlign w:val="center"/>
            <w:hideMark/>
          </w:tcPr>
          <w:p w14:paraId="50FC13D8"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71922B85"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4C840885"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0C8CC689" w14:textId="0047A778" w:rsidTr="00AF752E">
        <w:trPr>
          <w:trHeight w:val="607"/>
        </w:trPr>
        <w:tc>
          <w:tcPr>
            <w:tcW w:w="280" w:type="pct"/>
            <w:noWrap/>
            <w:vAlign w:val="center"/>
            <w:hideMark/>
          </w:tcPr>
          <w:p w14:paraId="0072E12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29</w:t>
            </w:r>
          </w:p>
        </w:tc>
        <w:tc>
          <w:tcPr>
            <w:tcW w:w="1158" w:type="pct"/>
            <w:vAlign w:val="center"/>
            <w:hideMark/>
          </w:tcPr>
          <w:p w14:paraId="52348110"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CASA DE LA MUJER</w:t>
            </w:r>
          </w:p>
        </w:tc>
        <w:tc>
          <w:tcPr>
            <w:tcW w:w="896" w:type="pct"/>
            <w:vAlign w:val="center"/>
            <w:hideMark/>
          </w:tcPr>
          <w:p w14:paraId="4348323B"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LA PATRIA MZ 33 ANTIGUO CENTRO DE SALUD</w:t>
            </w:r>
          </w:p>
        </w:tc>
        <w:tc>
          <w:tcPr>
            <w:tcW w:w="1075" w:type="pct"/>
            <w:vMerge/>
            <w:vAlign w:val="center"/>
            <w:hideMark/>
          </w:tcPr>
          <w:p w14:paraId="43BBEA8F"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1B2243B9"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57F04F34"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278FDA35" w14:textId="391B68F7" w:rsidTr="00AF752E">
        <w:trPr>
          <w:trHeight w:val="607"/>
        </w:trPr>
        <w:tc>
          <w:tcPr>
            <w:tcW w:w="280" w:type="pct"/>
            <w:noWrap/>
            <w:vAlign w:val="center"/>
            <w:hideMark/>
          </w:tcPr>
          <w:p w14:paraId="0FA91D56"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30</w:t>
            </w:r>
          </w:p>
        </w:tc>
        <w:tc>
          <w:tcPr>
            <w:tcW w:w="1158" w:type="pct"/>
            <w:vAlign w:val="center"/>
            <w:hideMark/>
          </w:tcPr>
          <w:p w14:paraId="65D71C1F"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PARADERO COLISEO DEL CAFÉ.</w:t>
            </w:r>
          </w:p>
        </w:tc>
        <w:tc>
          <w:tcPr>
            <w:tcW w:w="896" w:type="pct"/>
            <w:vAlign w:val="center"/>
            <w:hideMark/>
          </w:tcPr>
          <w:p w14:paraId="085EADBA" w14:textId="77777777" w:rsidR="008C50D2" w:rsidRPr="0022556F" w:rsidRDefault="008C50D2" w:rsidP="00EA518E">
            <w:pPr>
              <w:jc w:val="both"/>
              <w:rPr>
                <w:rFonts w:ascii="Arial" w:hAnsi="Arial" w:cs="Arial"/>
                <w:color w:val="000000"/>
                <w:sz w:val="16"/>
                <w:szCs w:val="16"/>
                <w:lang w:eastAsia="es-CO"/>
              </w:rPr>
            </w:pPr>
            <w:r w:rsidRPr="0022556F">
              <w:rPr>
                <w:rFonts w:ascii="Arial" w:hAnsi="Arial" w:cs="Arial"/>
                <w:color w:val="000000"/>
                <w:sz w:val="16"/>
                <w:szCs w:val="16"/>
                <w:lang w:eastAsia="es-CO"/>
              </w:rPr>
              <w:t xml:space="preserve">JUNTO AL COLISEO DEL CAFÉ </w:t>
            </w:r>
          </w:p>
        </w:tc>
        <w:tc>
          <w:tcPr>
            <w:tcW w:w="1075" w:type="pct"/>
            <w:vMerge/>
            <w:vAlign w:val="center"/>
            <w:hideMark/>
          </w:tcPr>
          <w:p w14:paraId="333B7198" w14:textId="77777777" w:rsidR="008C50D2" w:rsidRPr="0022556F" w:rsidRDefault="008C50D2" w:rsidP="00EA518E">
            <w:pPr>
              <w:rPr>
                <w:rFonts w:ascii="Arial" w:hAnsi="Arial" w:cs="Arial"/>
                <w:color w:val="000000"/>
                <w:sz w:val="16"/>
                <w:szCs w:val="16"/>
                <w:lang w:eastAsia="es-CO"/>
              </w:rPr>
            </w:pPr>
          </w:p>
        </w:tc>
        <w:tc>
          <w:tcPr>
            <w:tcW w:w="834" w:type="pct"/>
            <w:vAlign w:val="center"/>
            <w:hideMark/>
          </w:tcPr>
          <w:p w14:paraId="0A819077" w14:textId="77777777" w:rsidR="008C50D2" w:rsidRPr="0022556F" w:rsidRDefault="008C50D2" w:rsidP="00EA518E">
            <w:pPr>
              <w:jc w:val="center"/>
              <w:rPr>
                <w:rFonts w:ascii="Arial" w:hAnsi="Arial" w:cs="Arial"/>
                <w:color w:val="000000"/>
                <w:sz w:val="16"/>
                <w:szCs w:val="16"/>
                <w:lang w:eastAsia="es-CO"/>
              </w:rPr>
            </w:pPr>
            <w:r w:rsidRPr="0022556F">
              <w:rPr>
                <w:rFonts w:ascii="Arial" w:hAnsi="Arial" w:cs="Arial"/>
                <w:color w:val="000000"/>
                <w:sz w:val="16"/>
                <w:szCs w:val="16"/>
                <w:lang w:eastAsia="es-CO"/>
              </w:rPr>
              <w:t xml:space="preserve">1 control de plagas integral </w:t>
            </w:r>
          </w:p>
        </w:tc>
        <w:tc>
          <w:tcPr>
            <w:tcW w:w="757" w:type="pct"/>
          </w:tcPr>
          <w:p w14:paraId="6B96A33F" w14:textId="77777777" w:rsidR="008C50D2" w:rsidRPr="0022556F" w:rsidRDefault="008C50D2" w:rsidP="00EA518E">
            <w:pPr>
              <w:jc w:val="center"/>
              <w:rPr>
                <w:rFonts w:ascii="Arial" w:hAnsi="Arial" w:cs="Arial"/>
                <w:color w:val="000000"/>
                <w:sz w:val="16"/>
                <w:szCs w:val="16"/>
                <w:lang w:eastAsia="es-CO"/>
              </w:rPr>
            </w:pPr>
          </w:p>
        </w:tc>
      </w:tr>
      <w:tr w:rsidR="00AF752E" w:rsidRPr="0022556F" w14:paraId="4AD120BB" w14:textId="77777777" w:rsidTr="00AF752E">
        <w:trPr>
          <w:trHeight w:val="607"/>
        </w:trPr>
        <w:tc>
          <w:tcPr>
            <w:tcW w:w="3409" w:type="pct"/>
            <w:gridSpan w:val="4"/>
            <w:noWrap/>
            <w:vAlign w:val="center"/>
          </w:tcPr>
          <w:p w14:paraId="25E5A45B" w14:textId="31EF628A" w:rsidR="00AF752E" w:rsidRPr="0022556F" w:rsidRDefault="00AF752E" w:rsidP="00EA518E">
            <w:pPr>
              <w:rPr>
                <w:rFonts w:ascii="Arial" w:hAnsi="Arial" w:cs="Arial"/>
                <w:color w:val="000000"/>
                <w:sz w:val="16"/>
                <w:szCs w:val="16"/>
                <w:lang w:eastAsia="es-CO"/>
              </w:rPr>
            </w:pPr>
            <w:r w:rsidRPr="00AF752E">
              <w:rPr>
                <w:rFonts w:ascii="Arial" w:hAnsi="Arial" w:cs="Arial"/>
                <w:b/>
                <w:bCs/>
                <w:color w:val="000000"/>
                <w:sz w:val="16"/>
                <w:szCs w:val="16"/>
                <w:lang w:eastAsia="es-CO"/>
              </w:rPr>
              <w:t>IVA</w:t>
            </w:r>
          </w:p>
        </w:tc>
        <w:tc>
          <w:tcPr>
            <w:tcW w:w="1591" w:type="pct"/>
            <w:gridSpan w:val="2"/>
            <w:vAlign w:val="center"/>
          </w:tcPr>
          <w:p w14:paraId="08088B35" w14:textId="77777777" w:rsidR="00AF752E" w:rsidRPr="0022556F" w:rsidRDefault="00AF752E" w:rsidP="00EA518E">
            <w:pPr>
              <w:jc w:val="center"/>
              <w:rPr>
                <w:rFonts w:ascii="Arial" w:hAnsi="Arial" w:cs="Arial"/>
                <w:color w:val="000000"/>
                <w:sz w:val="16"/>
                <w:szCs w:val="16"/>
                <w:lang w:eastAsia="es-CO"/>
              </w:rPr>
            </w:pPr>
          </w:p>
        </w:tc>
      </w:tr>
      <w:tr w:rsidR="00AF752E" w:rsidRPr="0022556F" w14:paraId="46C94467" w14:textId="77777777" w:rsidTr="00AF752E">
        <w:trPr>
          <w:trHeight w:val="607"/>
        </w:trPr>
        <w:tc>
          <w:tcPr>
            <w:tcW w:w="3409" w:type="pct"/>
            <w:gridSpan w:val="4"/>
            <w:noWrap/>
            <w:vAlign w:val="center"/>
          </w:tcPr>
          <w:p w14:paraId="34E80D68" w14:textId="0241AD2E" w:rsidR="00AF752E" w:rsidRPr="0022556F" w:rsidRDefault="00AF752E" w:rsidP="00EA518E">
            <w:pPr>
              <w:rPr>
                <w:rFonts w:ascii="Arial" w:hAnsi="Arial" w:cs="Arial"/>
                <w:color w:val="000000"/>
                <w:sz w:val="16"/>
                <w:szCs w:val="16"/>
                <w:lang w:eastAsia="es-CO"/>
              </w:rPr>
            </w:pPr>
            <w:r w:rsidRPr="00AF752E">
              <w:rPr>
                <w:rFonts w:ascii="Arial" w:hAnsi="Arial" w:cs="Arial"/>
                <w:b/>
                <w:bCs/>
                <w:color w:val="000000"/>
                <w:sz w:val="16"/>
                <w:szCs w:val="16"/>
                <w:lang w:eastAsia="es-CO"/>
              </w:rPr>
              <w:t>TOTAL, IVA INCLUIDO</w:t>
            </w:r>
          </w:p>
        </w:tc>
        <w:tc>
          <w:tcPr>
            <w:tcW w:w="1591" w:type="pct"/>
            <w:gridSpan w:val="2"/>
            <w:vAlign w:val="center"/>
          </w:tcPr>
          <w:p w14:paraId="3C98A39B" w14:textId="77777777" w:rsidR="00AF752E" w:rsidRPr="0022556F" w:rsidRDefault="00AF752E" w:rsidP="00EA518E">
            <w:pPr>
              <w:jc w:val="center"/>
              <w:rPr>
                <w:rFonts w:ascii="Arial" w:hAnsi="Arial" w:cs="Arial"/>
                <w:color w:val="000000"/>
                <w:sz w:val="16"/>
                <w:szCs w:val="16"/>
                <w:lang w:eastAsia="es-CO"/>
              </w:rPr>
            </w:pPr>
          </w:p>
        </w:tc>
      </w:tr>
    </w:tbl>
    <w:p w14:paraId="201DC5FD" w14:textId="77777777" w:rsidR="00B6531A" w:rsidRPr="00B6531A" w:rsidRDefault="00B6531A" w:rsidP="00B6531A">
      <w:pPr>
        <w:pStyle w:val="Sinespaciado"/>
        <w:jc w:val="both"/>
        <w:rPr>
          <w:rFonts w:ascii="Arial" w:hAnsi="Arial" w:cs="Arial"/>
          <w:spacing w:val="-2"/>
          <w:sz w:val="20"/>
          <w:szCs w:val="20"/>
        </w:rPr>
      </w:pPr>
    </w:p>
    <w:bookmarkEnd w:id="4"/>
    <w:p w14:paraId="0B89470D" w14:textId="77777777" w:rsidR="00F37227" w:rsidRPr="00B6531A" w:rsidRDefault="00F37227" w:rsidP="00F37227">
      <w:pPr>
        <w:jc w:val="both"/>
        <w:rPr>
          <w:rFonts w:ascii="Arial" w:hAnsi="Arial" w:cs="Arial"/>
          <w:color w:val="000000" w:themeColor="text1"/>
          <w:sz w:val="20"/>
          <w:szCs w:val="20"/>
        </w:rPr>
      </w:pPr>
    </w:p>
    <w:p w14:paraId="57C2B181" w14:textId="40C78474" w:rsidR="00B6531A" w:rsidRDefault="00B6531A" w:rsidP="001A1E2B">
      <w:pPr>
        <w:tabs>
          <w:tab w:val="left" w:pos="5520"/>
        </w:tabs>
        <w:jc w:val="both"/>
        <w:rPr>
          <w:rFonts w:ascii="Arial" w:hAnsi="Arial" w:cs="Arial"/>
          <w:color w:val="000000" w:themeColor="text1"/>
          <w:sz w:val="20"/>
          <w:szCs w:val="20"/>
        </w:rPr>
      </w:pPr>
      <w:r w:rsidRPr="00B6531A">
        <w:rPr>
          <w:rFonts w:ascii="Arial" w:hAnsi="Arial" w:cs="Arial"/>
          <w:b/>
          <w:color w:val="000000" w:themeColor="text1"/>
          <w:sz w:val="20"/>
          <w:szCs w:val="20"/>
        </w:rPr>
        <w:t>VALOR TOTAL, INCLUIDO IVA:</w:t>
      </w:r>
      <w:r>
        <w:rPr>
          <w:rFonts w:ascii="Arial" w:hAnsi="Arial" w:cs="Arial"/>
          <w:color w:val="000000" w:themeColor="text1"/>
          <w:sz w:val="20"/>
          <w:szCs w:val="20"/>
        </w:rPr>
        <w:t xml:space="preserve"> </w:t>
      </w:r>
      <w:r w:rsidR="00AF752E">
        <w:rPr>
          <w:rFonts w:ascii="Arial" w:hAnsi="Arial" w:cs="Arial"/>
          <w:color w:val="000000" w:themeColor="text1"/>
          <w:sz w:val="20"/>
          <w:szCs w:val="20"/>
        </w:rPr>
        <w:t>EN LETRAS Y NUMEROS</w:t>
      </w:r>
      <w:r>
        <w:rPr>
          <w:rFonts w:ascii="Arial" w:hAnsi="Arial" w:cs="Arial"/>
          <w:color w:val="000000" w:themeColor="text1"/>
          <w:sz w:val="20"/>
          <w:szCs w:val="20"/>
        </w:rPr>
        <w:t>_________________________</w:t>
      </w:r>
    </w:p>
    <w:p w14:paraId="6B402E52" w14:textId="704F12FC" w:rsidR="00B6531A" w:rsidRPr="0095270C" w:rsidRDefault="00B6531A" w:rsidP="001A1E2B">
      <w:pPr>
        <w:tabs>
          <w:tab w:val="left" w:pos="5520"/>
        </w:tabs>
        <w:jc w:val="both"/>
        <w:rPr>
          <w:rFonts w:ascii="Arial" w:hAnsi="Arial" w:cs="Arial"/>
          <w:color w:val="000000" w:themeColor="text1"/>
          <w:sz w:val="18"/>
          <w:szCs w:val="20"/>
        </w:rPr>
      </w:pPr>
    </w:p>
    <w:p w14:paraId="35BA42A3" w14:textId="34AC2F2D" w:rsidR="0095270C" w:rsidRPr="0095270C" w:rsidRDefault="0095270C" w:rsidP="0095270C">
      <w:pPr>
        <w:shd w:val="clear" w:color="auto" w:fill="FFFFFF"/>
        <w:suppressAutoHyphens w:val="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val="es-ES_tradnl" w:eastAsia="es-CO"/>
        </w:rPr>
        <w:t xml:space="preserve">NOTA 1: La propuesta económica que supere el valor promedio para cada ITEM de los valores aquí referenciados será objeto de rechazo. (El valor unitario de cada </w:t>
      </w:r>
      <w:proofErr w:type="spellStart"/>
      <w:r w:rsidRPr="0095270C">
        <w:rPr>
          <w:rFonts w:ascii="Arial" w:eastAsia="Times New Roman" w:hAnsi="Arial" w:cs="Arial"/>
          <w:color w:val="000000" w:themeColor="text1"/>
          <w:sz w:val="20"/>
          <w:szCs w:val="22"/>
          <w:lang w:val="es-ES_tradnl" w:eastAsia="es-CO"/>
        </w:rPr>
        <w:t>Item</w:t>
      </w:r>
      <w:proofErr w:type="spellEnd"/>
      <w:r w:rsidRPr="0095270C">
        <w:rPr>
          <w:rFonts w:ascii="Arial" w:eastAsia="Times New Roman" w:hAnsi="Arial" w:cs="Arial"/>
          <w:color w:val="000000" w:themeColor="text1"/>
          <w:sz w:val="20"/>
          <w:szCs w:val="22"/>
          <w:lang w:val="es-ES_tradnl" w:eastAsia="es-CO"/>
        </w:rPr>
        <w:t xml:space="preserve"> se encuentra establecido en el estudio del mercado)</w:t>
      </w:r>
    </w:p>
    <w:p w14:paraId="459B35D1" w14:textId="77777777" w:rsidR="0095270C" w:rsidRPr="0095270C" w:rsidRDefault="0095270C" w:rsidP="0095270C">
      <w:pPr>
        <w:shd w:val="clear" w:color="auto" w:fill="FFFFFF"/>
        <w:suppressAutoHyphens w:val="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val="es-ES_tradnl" w:eastAsia="es-CO"/>
        </w:rPr>
        <w:t> </w:t>
      </w:r>
    </w:p>
    <w:p w14:paraId="6E6C5B27" w14:textId="77777777" w:rsidR="0095270C" w:rsidRPr="0095270C" w:rsidRDefault="0095270C" w:rsidP="0095270C">
      <w:pPr>
        <w:shd w:val="clear" w:color="auto" w:fill="FFFFFF"/>
        <w:suppressAutoHyphens w:val="0"/>
        <w:spacing w:after="16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val="es-ES_tradnl" w:eastAsia="es-CO"/>
        </w:rPr>
        <w:t>NOTA 2: Los precios unitarios ofertados no pueden superar el 100% del valor unitario promedio calculado por la entidad, so pena causal de rechazo de la oferta.</w:t>
      </w:r>
    </w:p>
    <w:p w14:paraId="4DF1EB44" w14:textId="77777777" w:rsidR="0095270C" w:rsidRPr="0095270C" w:rsidRDefault="0095270C" w:rsidP="0095270C">
      <w:pPr>
        <w:shd w:val="clear" w:color="auto" w:fill="FFFFFF"/>
        <w:suppressAutoHyphens w:val="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eastAsia="es-CO"/>
        </w:rPr>
        <w:t> </w:t>
      </w:r>
    </w:p>
    <w:p w14:paraId="54DB7288" w14:textId="77777777" w:rsidR="0095270C" w:rsidRPr="0095270C" w:rsidRDefault="0095270C" w:rsidP="0095270C">
      <w:pPr>
        <w:shd w:val="clear" w:color="auto" w:fill="FFFFFF"/>
        <w:suppressAutoHyphens w:val="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eastAsia="es-CO"/>
        </w:rPr>
        <w:t>NOTA 3: Si el oferente no discrimina el impuesto al valor agregado (IVA) y el contrato causa dicho impuesto, el municipio lo descontará en cada pago a realizar, así como descontará los demás tributos que se causen por la ejecución del contrato.</w:t>
      </w:r>
    </w:p>
    <w:p w14:paraId="01C5BBA7" w14:textId="77777777" w:rsidR="0095270C" w:rsidRPr="0095270C" w:rsidRDefault="0095270C" w:rsidP="0095270C">
      <w:pPr>
        <w:shd w:val="clear" w:color="auto" w:fill="FFFFFF"/>
        <w:suppressAutoHyphens w:val="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eastAsia="es-CO"/>
        </w:rPr>
        <w:t> </w:t>
      </w:r>
    </w:p>
    <w:p w14:paraId="19BCACE5" w14:textId="77777777" w:rsidR="0095270C" w:rsidRPr="0095270C" w:rsidRDefault="0095270C" w:rsidP="0095270C">
      <w:pPr>
        <w:shd w:val="clear" w:color="auto" w:fill="FFFFFF"/>
        <w:suppressAutoHyphens w:val="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eastAsia="es-CO"/>
        </w:rPr>
        <w:t>NOTA 4: Los oferentes deberán ofertar la prestación del servicio requerido y cumplir con las características y especificaciones. </w:t>
      </w:r>
      <w:r w:rsidRPr="0095270C">
        <w:rPr>
          <w:rFonts w:ascii="Arial" w:eastAsia="Times New Roman" w:hAnsi="Arial" w:cs="Arial"/>
          <w:b/>
          <w:bCs/>
          <w:color w:val="000000" w:themeColor="text1"/>
          <w:sz w:val="20"/>
          <w:szCs w:val="22"/>
          <w:lang w:eastAsia="es-CO"/>
        </w:rPr>
        <w:t>No se podrán presentar propuestas parciales, ni alternativas o aleatorias, en el evento de hacerlo la oferta será rechazada.</w:t>
      </w:r>
    </w:p>
    <w:p w14:paraId="76417BA5" w14:textId="77777777" w:rsidR="0095270C" w:rsidRPr="0095270C" w:rsidRDefault="0095270C" w:rsidP="0095270C">
      <w:pPr>
        <w:shd w:val="clear" w:color="auto" w:fill="FFFFFF"/>
        <w:suppressAutoHyphens w:val="0"/>
        <w:jc w:val="both"/>
        <w:rPr>
          <w:rFonts w:eastAsia="Times New Roman" w:cs="Calibri"/>
          <w:color w:val="000000" w:themeColor="text1"/>
          <w:sz w:val="20"/>
          <w:szCs w:val="22"/>
          <w:lang w:eastAsia="es-CO"/>
        </w:rPr>
      </w:pPr>
      <w:r w:rsidRPr="0095270C">
        <w:rPr>
          <w:rFonts w:ascii="Arial" w:eastAsia="Times New Roman" w:hAnsi="Arial" w:cs="Arial"/>
          <w:color w:val="000000" w:themeColor="text1"/>
          <w:sz w:val="20"/>
          <w:szCs w:val="22"/>
          <w:lang w:eastAsia="es-CO"/>
        </w:rPr>
        <w:t> </w:t>
      </w:r>
    </w:p>
    <w:p w14:paraId="49317176" w14:textId="54C4DE59" w:rsidR="0095270C" w:rsidRDefault="0095270C" w:rsidP="0095270C">
      <w:pPr>
        <w:shd w:val="clear" w:color="auto" w:fill="FFFFFF"/>
        <w:suppressAutoHyphens w:val="0"/>
        <w:jc w:val="both"/>
        <w:rPr>
          <w:rFonts w:ascii="Arial" w:eastAsia="Times New Roman" w:hAnsi="Arial" w:cs="Arial"/>
          <w:color w:val="000000" w:themeColor="text1"/>
          <w:sz w:val="20"/>
          <w:szCs w:val="22"/>
          <w:lang w:eastAsia="es-CO"/>
        </w:rPr>
      </w:pPr>
      <w:r w:rsidRPr="0095270C">
        <w:rPr>
          <w:rFonts w:ascii="Arial" w:eastAsia="Times New Roman" w:hAnsi="Arial" w:cs="Arial"/>
          <w:color w:val="000000" w:themeColor="text1"/>
          <w:sz w:val="20"/>
          <w:szCs w:val="22"/>
          <w:lang w:eastAsia="es-CO"/>
        </w:rPr>
        <w:t>NOTA 5: el valor de Contrato se adjudicara por el </w:t>
      </w:r>
      <w:r w:rsidRPr="0095270C">
        <w:rPr>
          <w:rFonts w:ascii="Arial" w:eastAsia="Times New Roman" w:hAnsi="Arial" w:cs="Arial"/>
          <w:b/>
          <w:bCs/>
          <w:color w:val="000000" w:themeColor="text1"/>
          <w:sz w:val="20"/>
          <w:szCs w:val="22"/>
          <w:lang w:eastAsia="es-CO"/>
        </w:rPr>
        <w:t>PRESUPUESTO OFICIAL: </w:t>
      </w:r>
      <w:r w:rsidRPr="0095270C">
        <w:rPr>
          <w:rFonts w:ascii="Arial" w:eastAsia="Times New Roman" w:hAnsi="Arial" w:cs="Arial"/>
          <w:color w:val="000000" w:themeColor="text1"/>
          <w:sz w:val="20"/>
          <w:szCs w:val="22"/>
          <w:lang w:eastAsia="es-CO"/>
        </w:rPr>
        <w:t>que se estima en la suma </w:t>
      </w:r>
      <w:r w:rsidR="008C50D2">
        <w:rPr>
          <w:rFonts w:ascii="Arial" w:hAnsi="Arial" w:cs="Arial"/>
          <w:b/>
          <w:sz w:val="20"/>
          <w:szCs w:val="22"/>
          <w:lang w:val="es-ES" w:eastAsia="es-ES_tradnl"/>
        </w:rPr>
        <w:t>VEINTE</w:t>
      </w:r>
      <w:r w:rsidRPr="0095270C">
        <w:rPr>
          <w:rFonts w:ascii="Arial" w:hAnsi="Arial" w:cs="Arial"/>
          <w:b/>
          <w:sz w:val="20"/>
          <w:szCs w:val="22"/>
          <w:lang w:val="es-ES" w:eastAsia="es-ES_tradnl"/>
        </w:rPr>
        <w:t xml:space="preserve"> MILLONES DE PESOS M/</w:t>
      </w:r>
      <w:proofErr w:type="gramStart"/>
      <w:r w:rsidRPr="0095270C">
        <w:rPr>
          <w:rFonts w:ascii="Arial" w:hAnsi="Arial" w:cs="Arial"/>
          <w:b/>
          <w:sz w:val="20"/>
          <w:szCs w:val="22"/>
          <w:lang w:val="es-ES" w:eastAsia="es-ES_tradnl"/>
        </w:rPr>
        <w:t>CTE(</w:t>
      </w:r>
      <w:proofErr w:type="gramEnd"/>
      <w:r w:rsidRPr="0095270C">
        <w:rPr>
          <w:rFonts w:ascii="Arial" w:hAnsi="Arial" w:cs="Arial"/>
          <w:b/>
          <w:sz w:val="20"/>
          <w:szCs w:val="22"/>
          <w:lang w:val="es-ES" w:eastAsia="es-ES_tradnl"/>
        </w:rPr>
        <w:t xml:space="preserve">$ </w:t>
      </w:r>
      <w:r w:rsidR="008C50D2">
        <w:rPr>
          <w:rFonts w:ascii="Arial" w:hAnsi="Arial" w:cs="Arial"/>
          <w:b/>
          <w:sz w:val="20"/>
          <w:szCs w:val="22"/>
          <w:lang w:val="es-ES" w:eastAsia="es-ES_tradnl"/>
        </w:rPr>
        <w:t>20</w:t>
      </w:r>
      <w:r w:rsidRPr="0095270C">
        <w:rPr>
          <w:rFonts w:ascii="Arial" w:hAnsi="Arial" w:cs="Arial"/>
          <w:b/>
          <w:sz w:val="20"/>
          <w:szCs w:val="22"/>
          <w:lang w:val="es-ES" w:eastAsia="es-ES_tradnl"/>
        </w:rPr>
        <w:t>.000.000)</w:t>
      </w:r>
      <w:r>
        <w:rPr>
          <w:rFonts w:ascii="Arial" w:hAnsi="Arial" w:cs="Arial"/>
          <w:b/>
          <w:sz w:val="20"/>
          <w:szCs w:val="22"/>
          <w:lang w:eastAsia="es-CO"/>
        </w:rPr>
        <w:t xml:space="preserve"> </w:t>
      </w:r>
      <w:r w:rsidRPr="0095270C">
        <w:rPr>
          <w:rFonts w:ascii="Arial" w:eastAsia="Times New Roman" w:hAnsi="Arial" w:cs="Arial"/>
          <w:color w:val="000000" w:themeColor="text1"/>
          <w:sz w:val="20"/>
          <w:szCs w:val="22"/>
          <w:lang w:eastAsia="es-CO"/>
        </w:rPr>
        <w:t>incluido los Impuestos, los cuales se ejecutarán de acuerdo a la necesidad del servicio prestado por consiguiente se ejecutará bajo la modalidad tipo bolsa por monto agotable sin superar la vigencia 202</w:t>
      </w:r>
      <w:r w:rsidR="00EA518E">
        <w:rPr>
          <w:rFonts w:ascii="Arial" w:eastAsia="Times New Roman" w:hAnsi="Arial" w:cs="Arial"/>
          <w:color w:val="000000" w:themeColor="text1"/>
          <w:sz w:val="20"/>
          <w:szCs w:val="22"/>
          <w:lang w:eastAsia="es-CO"/>
        </w:rPr>
        <w:t>6</w:t>
      </w:r>
      <w:r w:rsidRPr="0095270C">
        <w:rPr>
          <w:rFonts w:ascii="Arial" w:eastAsia="Times New Roman" w:hAnsi="Arial" w:cs="Arial"/>
          <w:color w:val="000000" w:themeColor="text1"/>
          <w:sz w:val="20"/>
          <w:szCs w:val="22"/>
          <w:lang w:eastAsia="es-CO"/>
        </w:rPr>
        <w:t xml:space="preserve"> y los valores ofertados serán de tipo referencial para cada ITEM</w:t>
      </w:r>
    </w:p>
    <w:p w14:paraId="1F92DCD8" w14:textId="602EFC25" w:rsidR="00DE67B2" w:rsidRDefault="00DE67B2" w:rsidP="0095270C">
      <w:pPr>
        <w:shd w:val="clear" w:color="auto" w:fill="FFFFFF"/>
        <w:suppressAutoHyphens w:val="0"/>
        <w:jc w:val="both"/>
        <w:rPr>
          <w:rFonts w:eastAsia="Times New Roman" w:cs="Calibri"/>
          <w:color w:val="000000" w:themeColor="text1"/>
          <w:sz w:val="20"/>
          <w:szCs w:val="22"/>
          <w:lang w:eastAsia="es-CO"/>
        </w:rPr>
      </w:pPr>
    </w:p>
    <w:p w14:paraId="058C01B2" w14:textId="77777777" w:rsidR="00DE67B2" w:rsidRPr="0095270C" w:rsidRDefault="00DE67B2" w:rsidP="0095270C">
      <w:pPr>
        <w:shd w:val="clear" w:color="auto" w:fill="FFFFFF"/>
        <w:suppressAutoHyphens w:val="0"/>
        <w:jc w:val="both"/>
        <w:rPr>
          <w:rFonts w:eastAsia="Times New Roman" w:cs="Calibri"/>
          <w:color w:val="000000" w:themeColor="text1"/>
          <w:sz w:val="20"/>
          <w:szCs w:val="22"/>
          <w:lang w:eastAsia="es-CO"/>
        </w:rPr>
      </w:pPr>
    </w:p>
    <w:p w14:paraId="24983D0B" w14:textId="77777777" w:rsidR="0095270C" w:rsidRPr="0095270C" w:rsidRDefault="0095270C" w:rsidP="001A1E2B">
      <w:pPr>
        <w:tabs>
          <w:tab w:val="left" w:pos="5520"/>
        </w:tabs>
        <w:jc w:val="both"/>
        <w:rPr>
          <w:rFonts w:ascii="Arial" w:hAnsi="Arial" w:cs="Arial"/>
          <w:color w:val="000000" w:themeColor="text1"/>
          <w:sz w:val="18"/>
          <w:szCs w:val="20"/>
        </w:rPr>
      </w:pPr>
    </w:p>
    <w:p w14:paraId="1DF440A0" w14:textId="77777777" w:rsidR="00B6531A" w:rsidRDefault="00B6531A" w:rsidP="001A1E2B">
      <w:pPr>
        <w:tabs>
          <w:tab w:val="left" w:pos="5520"/>
        </w:tabs>
        <w:jc w:val="both"/>
        <w:rPr>
          <w:rFonts w:ascii="Arial" w:hAnsi="Arial" w:cs="Arial"/>
          <w:color w:val="000000" w:themeColor="text1"/>
          <w:sz w:val="20"/>
          <w:szCs w:val="20"/>
        </w:rPr>
      </w:pPr>
    </w:p>
    <w:p w14:paraId="2C7785E1" w14:textId="1EFC7FE2" w:rsidR="00F37227" w:rsidRPr="00B6531A" w:rsidRDefault="00F37227" w:rsidP="001A1E2B">
      <w:pPr>
        <w:tabs>
          <w:tab w:val="left" w:pos="5520"/>
        </w:tabs>
        <w:jc w:val="both"/>
        <w:rPr>
          <w:rFonts w:ascii="Arial" w:hAnsi="Arial" w:cs="Arial"/>
          <w:color w:val="000000" w:themeColor="text1"/>
          <w:sz w:val="20"/>
          <w:szCs w:val="20"/>
        </w:rPr>
      </w:pPr>
      <w:r w:rsidRPr="00B6531A">
        <w:rPr>
          <w:rFonts w:ascii="Arial" w:hAnsi="Arial" w:cs="Arial"/>
          <w:color w:val="000000" w:themeColor="text1"/>
          <w:sz w:val="20"/>
          <w:szCs w:val="20"/>
        </w:rPr>
        <w:t>Atentamente,</w:t>
      </w:r>
    </w:p>
    <w:p w14:paraId="722AA38F" w14:textId="77777777" w:rsidR="00B6531A" w:rsidRDefault="00B6531A" w:rsidP="001A1E2B">
      <w:pPr>
        <w:tabs>
          <w:tab w:val="left" w:pos="5520"/>
        </w:tabs>
        <w:jc w:val="both"/>
        <w:rPr>
          <w:rFonts w:ascii="Arial" w:hAnsi="Arial" w:cs="Arial"/>
          <w:color w:val="000000" w:themeColor="text1"/>
          <w:sz w:val="20"/>
          <w:szCs w:val="20"/>
        </w:rPr>
      </w:pPr>
    </w:p>
    <w:p w14:paraId="49AEC979" w14:textId="77777777" w:rsidR="00B6531A" w:rsidRDefault="00B6531A" w:rsidP="001A1E2B">
      <w:pPr>
        <w:tabs>
          <w:tab w:val="left" w:pos="5520"/>
        </w:tabs>
        <w:jc w:val="both"/>
        <w:rPr>
          <w:rFonts w:ascii="Arial" w:hAnsi="Arial" w:cs="Arial"/>
          <w:color w:val="000000" w:themeColor="text1"/>
          <w:sz w:val="20"/>
          <w:szCs w:val="20"/>
        </w:rPr>
      </w:pPr>
    </w:p>
    <w:p w14:paraId="0057DF82" w14:textId="68D18A2D" w:rsidR="00F37227" w:rsidRPr="00B6531A" w:rsidRDefault="00F37227" w:rsidP="001A1E2B">
      <w:pPr>
        <w:tabs>
          <w:tab w:val="left" w:pos="5520"/>
        </w:tabs>
        <w:jc w:val="both"/>
        <w:rPr>
          <w:rFonts w:ascii="Arial" w:hAnsi="Arial" w:cs="Arial"/>
          <w:color w:val="000000" w:themeColor="text1"/>
          <w:sz w:val="20"/>
          <w:szCs w:val="20"/>
        </w:rPr>
      </w:pPr>
      <w:r w:rsidRPr="00B6531A">
        <w:rPr>
          <w:rFonts w:ascii="Arial" w:hAnsi="Arial" w:cs="Arial"/>
          <w:color w:val="000000" w:themeColor="text1"/>
          <w:sz w:val="20"/>
          <w:szCs w:val="20"/>
        </w:rPr>
        <w:tab/>
      </w:r>
    </w:p>
    <w:p w14:paraId="46263EBD" w14:textId="20411A7B" w:rsidR="00F37227" w:rsidRPr="00B6531A" w:rsidRDefault="00F37227" w:rsidP="001A1E2B">
      <w:pPr>
        <w:jc w:val="both"/>
        <w:rPr>
          <w:rFonts w:ascii="Arial" w:hAnsi="Arial" w:cs="Arial"/>
          <w:color w:val="000000" w:themeColor="text1"/>
          <w:sz w:val="20"/>
          <w:szCs w:val="20"/>
        </w:rPr>
      </w:pPr>
      <w:r w:rsidRPr="00B6531A">
        <w:rPr>
          <w:rFonts w:ascii="Arial" w:hAnsi="Arial" w:cs="Arial"/>
          <w:color w:val="000000" w:themeColor="text1"/>
          <w:sz w:val="20"/>
          <w:szCs w:val="20"/>
        </w:rPr>
        <w:t>_______________________</w:t>
      </w:r>
    </w:p>
    <w:p w14:paraId="4441C190" w14:textId="25B5C674" w:rsidR="00F37227" w:rsidRPr="00B6531A" w:rsidRDefault="00F37227" w:rsidP="001A1E2B">
      <w:pPr>
        <w:ind w:left="708" w:hanging="708"/>
        <w:jc w:val="both"/>
        <w:rPr>
          <w:rFonts w:ascii="Arial" w:hAnsi="Arial" w:cs="Arial"/>
          <w:color w:val="000000" w:themeColor="text1"/>
          <w:sz w:val="20"/>
          <w:szCs w:val="20"/>
        </w:rPr>
      </w:pPr>
      <w:r w:rsidRPr="00B6531A">
        <w:rPr>
          <w:rFonts w:ascii="Arial" w:hAnsi="Arial" w:cs="Arial"/>
          <w:color w:val="000000" w:themeColor="text1"/>
          <w:sz w:val="20"/>
          <w:szCs w:val="20"/>
        </w:rPr>
        <w:t>C.c. __________ de______</w:t>
      </w:r>
    </w:p>
    <w:p w14:paraId="29AB7E91" w14:textId="77777777" w:rsidR="00F37227" w:rsidRPr="00B6531A" w:rsidRDefault="00F37227" w:rsidP="001A1E2B">
      <w:pPr>
        <w:jc w:val="both"/>
        <w:rPr>
          <w:rFonts w:ascii="Arial" w:hAnsi="Arial" w:cs="Arial"/>
          <w:color w:val="000000" w:themeColor="text1"/>
          <w:sz w:val="20"/>
          <w:szCs w:val="20"/>
        </w:rPr>
      </w:pPr>
      <w:r w:rsidRPr="00B6531A">
        <w:rPr>
          <w:rFonts w:ascii="Arial" w:hAnsi="Arial" w:cs="Arial"/>
          <w:color w:val="000000" w:themeColor="text1"/>
          <w:sz w:val="20"/>
          <w:szCs w:val="20"/>
        </w:rPr>
        <w:t>Dir. ____________________</w:t>
      </w:r>
    </w:p>
    <w:p w14:paraId="2B9D1AB7" w14:textId="17F8797D" w:rsidR="008A352C" w:rsidRPr="00B6531A" w:rsidRDefault="00F37227" w:rsidP="00F37227">
      <w:pPr>
        <w:jc w:val="both"/>
        <w:rPr>
          <w:rFonts w:ascii="Arial" w:hAnsi="Arial" w:cs="Arial"/>
          <w:color w:val="000000" w:themeColor="text1"/>
          <w:sz w:val="20"/>
          <w:szCs w:val="20"/>
        </w:rPr>
      </w:pPr>
      <w:r w:rsidRPr="00B6531A">
        <w:rPr>
          <w:rFonts w:ascii="Arial" w:hAnsi="Arial" w:cs="Arial"/>
          <w:color w:val="000000" w:themeColor="text1"/>
          <w:sz w:val="20"/>
          <w:szCs w:val="20"/>
        </w:rPr>
        <w:t>Tel. _________________</w:t>
      </w:r>
    </w:p>
    <w:p w14:paraId="0EC4ABDA" w14:textId="77777777" w:rsidR="008A352C" w:rsidRPr="00B6531A" w:rsidRDefault="008A352C" w:rsidP="00F37227">
      <w:pPr>
        <w:jc w:val="both"/>
        <w:rPr>
          <w:rFonts w:ascii="Arial" w:hAnsi="Arial" w:cs="Arial"/>
          <w:color w:val="000000" w:themeColor="text1"/>
          <w:sz w:val="20"/>
          <w:szCs w:val="20"/>
        </w:rPr>
      </w:pPr>
    </w:p>
    <w:p w14:paraId="6391D421" w14:textId="77777777" w:rsidR="002F1582" w:rsidRPr="00B6531A" w:rsidRDefault="002F1582" w:rsidP="00F37227">
      <w:pPr>
        <w:jc w:val="both"/>
        <w:rPr>
          <w:rFonts w:ascii="Arial" w:hAnsi="Arial" w:cs="Arial"/>
          <w:color w:val="000000" w:themeColor="text1"/>
          <w:sz w:val="20"/>
          <w:szCs w:val="20"/>
        </w:rPr>
      </w:pPr>
    </w:p>
    <w:p w14:paraId="787AE454" w14:textId="0B52F056" w:rsidR="00794B2E" w:rsidRDefault="00794B2E" w:rsidP="00F37227">
      <w:pPr>
        <w:jc w:val="both"/>
        <w:rPr>
          <w:rFonts w:ascii="Arial" w:hAnsi="Arial" w:cs="Arial"/>
          <w:color w:val="000000" w:themeColor="text1"/>
          <w:sz w:val="20"/>
          <w:szCs w:val="20"/>
        </w:rPr>
      </w:pPr>
    </w:p>
    <w:p w14:paraId="07DABE8E" w14:textId="6DCD009C" w:rsidR="00B6531A" w:rsidRDefault="00B6531A" w:rsidP="00F37227">
      <w:pPr>
        <w:jc w:val="both"/>
        <w:rPr>
          <w:rFonts w:ascii="Arial" w:hAnsi="Arial" w:cs="Arial"/>
          <w:color w:val="000000" w:themeColor="text1"/>
          <w:sz w:val="20"/>
          <w:szCs w:val="20"/>
        </w:rPr>
      </w:pPr>
    </w:p>
    <w:p w14:paraId="6C9D5542" w14:textId="6ADCB717" w:rsidR="00B6531A" w:rsidRDefault="00B6531A" w:rsidP="00F37227">
      <w:pPr>
        <w:jc w:val="both"/>
        <w:rPr>
          <w:rFonts w:ascii="Arial" w:hAnsi="Arial" w:cs="Arial"/>
          <w:color w:val="000000" w:themeColor="text1"/>
          <w:sz w:val="20"/>
          <w:szCs w:val="20"/>
        </w:rPr>
      </w:pPr>
    </w:p>
    <w:p w14:paraId="3068DFC6" w14:textId="425D707E" w:rsidR="00B6531A" w:rsidRDefault="00B6531A" w:rsidP="00F37227">
      <w:pPr>
        <w:jc w:val="both"/>
        <w:rPr>
          <w:rFonts w:ascii="Arial" w:hAnsi="Arial" w:cs="Arial"/>
          <w:color w:val="000000" w:themeColor="text1"/>
          <w:sz w:val="20"/>
          <w:szCs w:val="20"/>
        </w:rPr>
      </w:pPr>
    </w:p>
    <w:p w14:paraId="15B16925" w14:textId="521B5BF9" w:rsidR="00B6531A" w:rsidRDefault="00B6531A" w:rsidP="00F37227">
      <w:pPr>
        <w:jc w:val="both"/>
        <w:rPr>
          <w:rFonts w:ascii="Arial" w:hAnsi="Arial" w:cs="Arial"/>
          <w:color w:val="000000" w:themeColor="text1"/>
          <w:sz w:val="20"/>
          <w:szCs w:val="20"/>
        </w:rPr>
      </w:pPr>
    </w:p>
    <w:p w14:paraId="7EA44DBF" w14:textId="0047A6FB" w:rsidR="00B6531A" w:rsidRDefault="00B6531A" w:rsidP="00F37227">
      <w:pPr>
        <w:jc w:val="both"/>
        <w:rPr>
          <w:rFonts w:ascii="Arial" w:hAnsi="Arial" w:cs="Arial"/>
          <w:color w:val="000000" w:themeColor="text1"/>
          <w:sz w:val="20"/>
          <w:szCs w:val="20"/>
        </w:rPr>
      </w:pPr>
    </w:p>
    <w:p w14:paraId="57DD91C5" w14:textId="6A2E214F" w:rsidR="00B6531A" w:rsidRDefault="00B6531A" w:rsidP="00F37227">
      <w:pPr>
        <w:jc w:val="both"/>
        <w:rPr>
          <w:rFonts w:ascii="Arial" w:hAnsi="Arial" w:cs="Arial"/>
          <w:color w:val="000000" w:themeColor="text1"/>
          <w:sz w:val="20"/>
          <w:szCs w:val="20"/>
        </w:rPr>
      </w:pPr>
    </w:p>
    <w:p w14:paraId="06C0CDC3" w14:textId="2DA26132" w:rsidR="00B6531A" w:rsidRDefault="00B6531A" w:rsidP="00F37227">
      <w:pPr>
        <w:jc w:val="both"/>
        <w:rPr>
          <w:rFonts w:ascii="Arial" w:hAnsi="Arial" w:cs="Arial"/>
          <w:color w:val="000000" w:themeColor="text1"/>
          <w:sz w:val="20"/>
          <w:szCs w:val="20"/>
        </w:rPr>
      </w:pPr>
    </w:p>
    <w:p w14:paraId="49778D36" w14:textId="0A71267D" w:rsidR="00B6531A" w:rsidRDefault="00B6531A" w:rsidP="00F37227">
      <w:pPr>
        <w:jc w:val="both"/>
        <w:rPr>
          <w:rFonts w:ascii="Arial" w:hAnsi="Arial" w:cs="Arial"/>
          <w:color w:val="000000" w:themeColor="text1"/>
          <w:sz w:val="20"/>
          <w:szCs w:val="20"/>
        </w:rPr>
      </w:pPr>
    </w:p>
    <w:p w14:paraId="31DE4308" w14:textId="36BE5788" w:rsidR="00B6531A" w:rsidRDefault="00B6531A" w:rsidP="00F37227">
      <w:pPr>
        <w:jc w:val="both"/>
        <w:rPr>
          <w:rFonts w:ascii="Arial" w:hAnsi="Arial" w:cs="Arial"/>
          <w:color w:val="000000" w:themeColor="text1"/>
          <w:sz w:val="20"/>
          <w:szCs w:val="20"/>
        </w:rPr>
      </w:pPr>
    </w:p>
    <w:p w14:paraId="3F30DD24" w14:textId="50A074A9" w:rsidR="00B6531A" w:rsidRDefault="00B6531A" w:rsidP="00F37227">
      <w:pPr>
        <w:jc w:val="both"/>
        <w:rPr>
          <w:rFonts w:ascii="Arial" w:hAnsi="Arial" w:cs="Arial"/>
          <w:color w:val="000000" w:themeColor="text1"/>
          <w:sz w:val="20"/>
          <w:szCs w:val="20"/>
        </w:rPr>
      </w:pPr>
    </w:p>
    <w:p w14:paraId="36A85548" w14:textId="72DC757B" w:rsidR="00B6531A" w:rsidRDefault="00B6531A" w:rsidP="00F37227">
      <w:pPr>
        <w:jc w:val="both"/>
        <w:rPr>
          <w:rFonts w:ascii="Arial" w:hAnsi="Arial" w:cs="Arial"/>
          <w:color w:val="000000" w:themeColor="text1"/>
          <w:sz w:val="20"/>
          <w:szCs w:val="20"/>
        </w:rPr>
      </w:pPr>
    </w:p>
    <w:p w14:paraId="0E93F715" w14:textId="5D7A9CCB" w:rsidR="00B6531A" w:rsidRDefault="00B6531A" w:rsidP="00F37227">
      <w:pPr>
        <w:jc w:val="both"/>
        <w:rPr>
          <w:rFonts w:ascii="Arial" w:hAnsi="Arial" w:cs="Arial"/>
          <w:color w:val="000000" w:themeColor="text1"/>
          <w:sz w:val="20"/>
          <w:szCs w:val="20"/>
        </w:rPr>
      </w:pPr>
    </w:p>
    <w:p w14:paraId="2803EADC" w14:textId="3955C620" w:rsidR="00B6531A" w:rsidRDefault="00B6531A" w:rsidP="00F37227">
      <w:pPr>
        <w:jc w:val="both"/>
        <w:rPr>
          <w:rFonts w:ascii="Arial" w:hAnsi="Arial" w:cs="Arial"/>
          <w:color w:val="000000" w:themeColor="text1"/>
          <w:sz w:val="20"/>
          <w:szCs w:val="20"/>
        </w:rPr>
      </w:pPr>
    </w:p>
    <w:p w14:paraId="7FB3F8E7" w14:textId="77777777" w:rsidR="002F1582" w:rsidRDefault="002F1582" w:rsidP="00F37227">
      <w:pPr>
        <w:jc w:val="both"/>
        <w:rPr>
          <w:rFonts w:ascii="Arial" w:hAnsi="Arial" w:cs="Arial"/>
          <w:color w:val="000000" w:themeColor="text1"/>
          <w:sz w:val="22"/>
          <w:szCs w:val="22"/>
        </w:rPr>
      </w:pPr>
    </w:p>
    <w:p w14:paraId="3C6034B5" w14:textId="77777777" w:rsidR="00F37227" w:rsidRDefault="00F37227" w:rsidP="002C5953">
      <w:pPr>
        <w:tabs>
          <w:tab w:val="left" w:pos="5085"/>
        </w:tabs>
        <w:jc w:val="both"/>
        <w:rPr>
          <w:rFonts w:ascii="Arial" w:hAnsi="Arial" w:cs="Arial"/>
          <w:color w:val="000000" w:themeColor="text1"/>
          <w:sz w:val="22"/>
          <w:szCs w:val="22"/>
        </w:rPr>
      </w:pPr>
    </w:p>
    <w:p w14:paraId="51D2CA09" w14:textId="77777777" w:rsidR="00F37227" w:rsidRPr="00D76029" w:rsidRDefault="00F37227" w:rsidP="00F37227">
      <w:pPr>
        <w:pStyle w:val="Ttulo"/>
        <w:widowControl w:val="0"/>
        <w:tabs>
          <w:tab w:val="center" w:pos="510"/>
          <w:tab w:val="left" w:pos="1134"/>
        </w:tabs>
        <w:overflowPunct w:val="0"/>
        <w:autoSpaceDE w:val="0"/>
        <w:ind w:left="360"/>
        <w:jc w:val="center"/>
        <w:outlineLvl w:val="1"/>
        <w:rPr>
          <w:rFonts w:ascii="Arial" w:hAnsi="Arial" w:cs="Arial"/>
          <w:color w:val="000000" w:themeColor="text1"/>
          <w:sz w:val="22"/>
          <w:szCs w:val="22"/>
          <w:u w:val="single"/>
        </w:rPr>
      </w:pPr>
      <w:bookmarkStart w:id="5" w:name="_Toc377584546"/>
      <w:bookmarkStart w:id="6" w:name="_Toc377584595"/>
      <w:bookmarkStart w:id="7" w:name="_Toc377584352"/>
      <w:r w:rsidRPr="00D76029">
        <w:rPr>
          <w:rFonts w:ascii="Arial" w:hAnsi="Arial" w:cs="Arial"/>
          <w:color w:val="000000" w:themeColor="text1"/>
          <w:sz w:val="22"/>
          <w:szCs w:val="22"/>
          <w:u w:val="single"/>
        </w:rPr>
        <w:t>FORMATO No. 3</w:t>
      </w:r>
      <w:bookmarkEnd w:id="5"/>
      <w:bookmarkEnd w:id="6"/>
      <w:bookmarkEnd w:id="7"/>
    </w:p>
    <w:p w14:paraId="1E9DA3A6" w14:textId="77777777" w:rsidR="00F37227" w:rsidRPr="00D76029" w:rsidRDefault="00F37227" w:rsidP="00F37227">
      <w:pPr>
        <w:tabs>
          <w:tab w:val="left" w:pos="2850"/>
        </w:tabs>
        <w:jc w:val="center"/>
        <w:rPr>
          <w:rFonts w:ascii="Arial" w:hAnsi="Arial" w:cs="Arial"/>
          <w:b/>
          <w:color w:val="000000" w:themeColor="text1"/>
          <w:sz w:val="22"/>
          <w:szCs w:val="22"/>
        </w:rPr>
      </w:pPr>
    </w:p>
    <w:p w14:paraId="209BCBC2" w14:textId="77777777" w:rsidR="00F37227" w:rsidRPr="00D76029" w:rsidRDefault="00F37227" w:rsidP="00F37227">
      <w:pPr>
        <w:tabs>
          <w:tab w:val="left" w:pos="2850"/>
        </w:tabs>
        <w:jc w:val="center"/>
        <w:rPr>
          <w:rFonts w:ascii="Arial" w:hAnsi="Arial" w:cs="Arial"/>
          <w:b/>
          <w:color w:val="000000" w:themeColor="text1"/>
          <w:sz w:val="22"/>
          <w:szCs w:val="22"/>
        </w:rPr>
      </w:pPr>
      <w:r w:rsidRPr="00D76029">
        <w:rPr>
          <w:rFonts w:ascii="Arial" w:hAnsi="Arial" w:cs="Arial"/>
          <w:b/>
          <w:color w:val="000000" w:themeColor="text1"/>
          <w:sz w:val="22"/>
          <w:szCs w:val="22"/>
        </w:rPr>
        <w:t>EXPERIENCIA ESPECÍFICA</w:t>
      </w:r>
    </w:p>
    <w:p w14:paraId="13E48AA6" w14:textId="77777777" w:rsidR="00F37227" w:rsidRPr="00D76029" w:rsidRDefault="00F37227" w:rsidP="00F37227">
      <w:pPr>
        <w:tabs>
          <w:tab w:val="left" w:pos="2850"/>
        </w:tabs>
        <w:jc w:val="both"/>
        <w:rPr>
          <w:rFonts w:ascii="Arial" w:hAnsi="Arial" w:cs="Arial"/>
          <w:color w:val="000000" w:themeColor="text1"/>
          <w:sz w:val="22"/>
          <w:szCs w:val="22"/>
        </w:rPr>
      </w:pPr>
    </w:p>
    <w:p w14:paraId="41A7CC7C" w14:textId="77777777" w:rsidR="00F37227" w:rsidRPr="00D76029" w:rsidRDefault="00F37227" w:rsidP="00F37227">
      <w:pPr>
        <w:tabs>
          <w:tab w:val="left" w:pos="2850"/>
        </w:tabs>
        <w:jc w:val="both"/>
        <w:rPr>
          <w:rFonts w:ascii="Arial" w:hAnsi="Arial" w:cs="Arial"/>
          <w:color w:val="000000" w:themeColor="text1"/>
          <w:sz w:val="22"/>
          <w:szCs w:val="22"/>
        </w:rPr>
      </w:pPr>
    </w:p>
    <w:tbl>
      <w:tblPr>
        <w:tblW w:w="10560" w:type="dxa"/>
        <w:tblInd w:w="-860" w:type="dxa"/>
        <w:tblCellMar>
          <w:left w:w="70" w:type="dxa"/>
          <w:right w:w="70" w:type="dxa"/>
        </w:tblCellMar>
        <w:tblLook w:val="04A0" w:firstRow="1" w:lastRow="0" w:firstColumn="1" w:lastColumn="0" w:noHBand="0" w:noVBand="1"/>
      </w:tblPr>
      <w:tblGrid>
        <w:gridCol w:w="263"/>
        <w:gridCol w:w="1375"/>
        <w:gridCol w:w="1790"/>
        <w:gridCol w:w="1375"/>
        <w:gridCol w:w="886"/>
        <w:gridCol w:w="1656"/>
        <w:gridCol w:w="1375"/>
        <w:gridCol w:w="1852"/>
      </w:tblGrid>
      <w:tr w:rsidR="00F37227" w:rsidRPr="00D76029" w14:paraId="575DB794" w14:textId="77777777" w:rsidTr="00C7381B">
        <w:trPr>
          <w:gridAfter w:val="1"/>
          <w:trHeight w:val="510"/>
        </w:trPr>
        <w:tc>
          <w:tcPr>
            <w:tcW w:w="0" w:type="auto"/>
            <w:tcBorders>
              <w:top w:val="nil"/>
              <w:left w:val="nil"/>
              <w:bottom w:val="nil"/>
              <w:right w:val="nil"/>
            </w:tcBorders>
            <w:noWrap/>
            <w:vAlign w:val="bottom"/>
          </w:tcPr>
          <w:p w14:paraId="5D5C8424"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14:paraId="414643C7"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xml:space="preserve">VALOR </w:t>
            </w:r>
            <w:r w:rsidRPr="00D76029">
              <w:rPr>
                <w:rFonts w:ascii="Arial" w:hAnsi="Arial" w:cs="Arial"/>
                <w:bCs/>
                <w:color w:val="000000" w:themeColor="text1"/>
                <w:sz w:val="22"/>
                <w:szCs w:val="22"/>
                <w:lang w:eastAsia="es-MX"/>
              </w:rPr>
              <w:t>TOTAL DEL</w:t>
            </w:r>
            <w:r w:rsidRPr="00D76029">
              <w:rPr>
                <w:rFonts w:ascii="Arial" w:hAnsi="Arial" w:cs="Arial"/>
                <w:bCs/>
                <w:color w:val="000000" w:themeColor="text1"/>
                <w:sz w:val="22"/>
                <w:szCs w:val="22"/>
                <w:lang w:val="es-MX" w:eastAsia="es-MX"/>
              </w:rPr>
              <w:t xml:space="preserve"> CONTRATO EN SMMLV</w:t>
            </w:r>
          </w:p>
        </w:tc>
        <w:tc>
          <w:tcPr>
            <w:tcW w:w="0" w:type="auto"/>
            <w:gridSpan w:val="2"/>
            <w:tcBorders>
              <w:top w:val="single" w:sz="4" w:space="0" w:color="000000"/>
              <w:left w:val="nil"/>
              <w:bottom w:val="single" w:sz="4" w:space="0" w:color="000000"/>
              <w:right w:val="single" w:sz="4" w:space="0" w:color="000000"/>
            </w:tcBorders>
            <w:noWrap/>
            <w:vAlign w:val="bottom"/>
          </w:tcPr>
          <w:p w14:paraId="3FA2F5F2"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69C217C8"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14:paraId="56174FD0"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r>
      <w:tr w:rsidR="00F37227" w:rsidRPr="00D76029" w14:paraId="69A0D803" w14:textId="77777777" w:rsidTr="00C7381B">
        <w:trPr>
          <w:trHeight w:val="195"/>
        </w:trPr>
        <w:tc>
          <w:tcPr>
            <w:tcW w:w="0" w:type="auto"/>
            <w:tcBorders>
              <w:top w:val="nil"/>
              <w:left w:val="nil"/>
              <w:bottom w:val="nil"/>
              <w:right w:val="nil"/>
            </w:tcBorders>
            <w:noWrap/>
            <w:vAlign w:val="bottom"/>
          </w:tcPr>
          <w:p w14:paraId="41587A83"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14:paraId="7A60D3F2"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vAlign w:val="center"/>
          </w:tcPr>
          <w:p w14:paraId="6FAFDB61"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48800ACE"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732B5055"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tcBorders>
              <w:top w:val="nil"/>
              <w:left w:val="nil"/>
              <w:bottom w:val="nil"/>
              <w:right w:val="nil"/>
            </w:tcBorders>
            <w:noWrap/>
            <w:vAlign w:val="bottom"/>
          </w:tcPr>
          <w:p w14:paraId="5FB5C25D"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noWrap/>
            <w:vAlign w:val="bottom"/>
          </w:tcPr>
          <w:p w14:paraId="5AEE62CB"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nil"/>
              <w:right w:val="nil"/>
            </w:tcBorders>
          </w:tcPr>
          <w:p w14:paraId="0650ED00"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r>
      <w:tr w:rsidR="00F37227" w:rsidRPr="00D76029" w14:paraId="1C019D76" w14:textId="77777777" w:rsidTr="00C7381B">
        <w:trPr>
          <w:trHeight w:val="681"/>
        </w:trPr>
        <w:tc>
          <w:tcPr>
            <w:tcW w:w="0" w:type="auto"/>
            <w:tcBorders>
              <w:top w:val="nil"/>
              <w:left w:val="nil"/>
              <w:bottom w:val="nil"/>
              <w:right w:val="nil"/>
            </w:tcBorders>
            <w:vAlign w:val="center"/>
          </w:tcPr>
          <w:p w14:paraId="5A8BE213"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p>
        </w:tc>
        <w:tc>
          <w:tcPr>
            <w:tcW w:w="0" w:type="auto"/>
            <w:tcBorders>
              <w:top w:val="single" w:sz="4" w:space="0" w:color="000000"/>
              <w:left w:val="single" w:sz="4" w:space="0" w:color="000000"/>
              <w:bottom w:val="nil"/>
              <w:right w:val="single" w:sz="4" w:space="0" w:color="000000"/>
            </w:tcBorders>
            <w:shd w:val="clear" w:color="auto" w:fill="BFBFBF"/>
            <w:vAlign w:val="center"/>
          </w:tcPr>
          <w:p w14:paraId="436CDDD3"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NUMERO CONTRATO</w:t>
            </w:r>
          </w:p>
        </w:tc>
        <w:tc>
          <w:tcPr>
            <w:tcW w:w="0" w:type="auto"/>
            <w:tcBorders>
              <w:top w:val="single" w:sz="4" w:space="0" w:color="000000"/>
              <w:left w:val="nil"/>
              <w:bottom w:val="nil"/>
              <w:right w:val="single" w:sz="4" w:space="0" w:color="000000"/>
            </w:tcBorders>
            <w:shd w:val="clear" w:color="auto" w:fill="BFBFBF"/>
            <w:vAlign w:val="center"/>
          </w:tcPr>
          <w:p w14:paraId="4286C936"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ENTIDAD CONTRATANTE</w:t>
            </w:r>
          </w:p>
        </w:tc>
        <w:tc>
          <w:tcPr>
            <w:tcW w:w="0" w:type="auto"/>
            <w:tcBorders>
              <w:top w:val="single" w:sz="4" w:space="0" w:color="000000"/>
              <w:left w:val="nil"/>
              <w:bottom w:val="nil"/>
              <w:right w:val="single" w:sz="4" w:space="0" w:color="000000"/>
            </w:tcBorders>
            <w:shd w:val="clear" w:color="auto" w:fill="BFBFBF"/>
            <w:vAlign w:val="center"/>
          </w:tcPr>
          <w:p w14:paraId="47E1E320"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OBJETO DEL CONTRATO</w:t>
            </w:r>
          </w:p>
        </w:tc>
        <w:tc>
          <w:tcPr>
            <w:tcW w:w="0" w:type="auto"/>
            <w:tcBorders>
              <w:top w:val="single" w:sz="4" w:space="0" w:color="000000"/>
              <w:left w:val="nil"/>
              <w:bottom w:val="nil"/>
              <w:right w:val="single" w:sz="4" w:space="0" w:color="000000"/>
            </w:tcBorders>
            <w:shd w:val="clear" w:color="auto" w:fill="BFBFBF"/>
            <w:vAlign w:val="center"/>
          </w:tcPr>
          <w:p w14:paraId="3FD3198B"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INICIO</w:t>
            </w:r>
          </w:p>
        </w:tc>
        <w:tc>
          <w:tcPr>
            <w:tcW w:w="0" w:type="auto"/>
            <w:tcBorders>
              <w:top w:val="single" w:sz="4" w:space="0" w:color="000000"/>
              <w:left w:val="nil"/>
              <w:bottom w:val="nil"/>
              <w:right w:val="single" w:sz="4" w:space="0" w:color="000000"/>
            </w:tcBorders>
            <w:shd w:val="clear" w:color="auto" w:fill="BFBFBF"/>
            <w:vAlign w:val="center"/>
          </w:tcPr>
          <w:p w14:paraId="2087B7F3"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FECHA DE FINALIZACIÓN</w:t>
            </w:r>
          </w:p>
        </w:tc>
        <w:tc>
          <w:tcPr>
            <w:tcW w:w="0" w:type="auto"/>
            <w:tcBorders>
              <w:top w:val="single" w:sz="4" w:space="0" w:color="000000"/>
              <w:left w:val="nil"/>
              <w:bottom w:val="nil"/>
              <w:right w:val="single" w:sz="4" w:space="0" w:color="000000"/>
            </w:tcBorders>
            <w:shd w:val="clear" w:color="auto" w:fill="BFBFBF"/>
            <w:vAlign w:val="center"/>
          </w:tcPr>
          <w:p w14:paraId="11A89F93"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VALOR TOTAL DEL CONTRATO SMMLV</w:t>
            </w:r>
            <w:r w:rsidRPr="00D76029">
              <w:rPr>
                <w:rStyle w:val="Refdenotaalpie"/>
                <w:rFonts w:ascii="Arial" w:hAnsi="Arial" w:cs="Arial"/>
                <w:bCs/>
                <w:color w:val="000000" w:themeColor="text1"/>
                <w:sz w:val="22"/>
                <w:szCs w:val="22"/>
                <w:lang w:val="es-MX" w:eastAsia="es-MX"/>
              </w:rPr>
              <w:footnoteReference w:id="1"/>
            </w:r>
          </w:p>
        </w:tc>
        <w:tc>
          <w:tcPr>
            <w:tcW w:w="0" w:type="auto"/>
            <w:tcBorders>
              <w:top w:val="single" w:sz="4" w:space="0" w:color="000000"/>
              <w:left w:val="nil"/>
              <w:bottom w:val="nil"/>
              <w:right w:val="single" w:sz="4" w:space="0" w:color="000000"/>
            </w:tcBorders>
            <w:shd w:val="clear" w:color="auto" w:fill="BFBFBF"/>
          </w:tcPr>
          <w:p w14:paraId="0CFE8A05"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 PORCENTAJE DE PARTICIPACIÓN EN CONSORCIO O UT</w:t>
            </w:r>
          </w:p>
        </w:tc>
      </w:tr>
      <w:tr w:rsidR="00F37227" w:rsidRPr="00D76029" w14:paraId="259AB1FD" w14:textId="77777777" w:rsidTr="00C7381B">
        <w:trPr>
          <w:trHeight w:val="856"/>
        </w:trPr>
        <w:tc>
          <w:tcPr>
            <w:tcW w:w="0" w:type="auto"/>
            <w:tcBorders>
              <w:top w:val="single" w:sz="4" w:space="0" w:color="000000"/>
              <w:left w:val="single" w:sz="4" w:space="0" w:color="000000"/>
              <w:bottom w:val="single" w:sz="4" w:space="0" w:color="000000"/>
              <w:right w:val="single" w:sz="4" w:space="0" w:color="000000"/>
            </w:tcBorders>
            <w:vAlign w:val="center"/>
          </w:tcPr>
          <w:p w14:paraId="050281D3"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1</w:t>
            </w:r>
          </w:p>
        </w:tc>
        <w:tc>
          <w:tcPr>
            <w:tcW w:w="0" w:type="auto"/>
            <w:tcBorders>
              <w:top w:val="single" w:sz="4" w:space="0" w:color="000000"/>
              <w:left w:val="nil"/>
              <w:bottom w:val="single" w:sz="4" w:space="0" w:color="000000"/>
              <w:right w:val="single" w:sz="4" w:space="0" w:color="000000"/>
            </w:tcBorders>
            <w:noWrap/>
            <w:vAlign w:val="bottom"/>
          </w:tcPr>
          <w:p w14:paraId="4C3B39D8"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1726E42B"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4A0C1126"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4BFABC3D"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6D145D67"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noWrap/>
            <w:vAlign w:val="bottom"/>
          </w:tcPr>
          <w:p w14:paraId="4150322D"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single" w:sz="4" w:space="0" w:color="000000"/>
              <w:left w:val="nil"/>
              <w:bottom w:val="single" w:sz="4" w:space="0" w:color="000000"/>
              <w:right w:val="single" w:sz="4" w:space="0" w:color="000000"/>
            </w:tcBorders>
          </w:tcPr>
          <w:p w14:paraId="3CA1C8A2"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r>
      <w:tr w:rsidR="00F37227" w:rsidRPr="00D76029" w14:paraId="0FC73345" w14:textId="77777777" w:rsidTr="00C7381B">
        <w:trPr>
          <w:trHeight w:val="854"/>
        </w:trPr>
        <w:tc>
          <w:tcPr>
            <w:tcW w:w="0" w:type="auto"/>
            <w:tcBorders>
              <w:top w:val="nil"/>
              <w:left w:val="single" w:sz="4" w:space="0" w:color="000000"/>
              <w:bottom w:val="single" w:sz="4" w:space="0" w:color="000000"/>
              <w:right w:val="single" w:sz="4" w:space="0" w:color="000000"/>
            </w:tcBorders>
            <w:vAlign w:val="center"/>
          </w:tcPr>
          <w:p w14:paraId="3AAB0729" w14:textId="77777777" w:rsidR="00F37227" w:rsidRPr="00D76029" w:rsidRDefault="00F37227" w:rsidP="00C7381B">
            <w:pPr>
              <w:suppressAutoHyphens w:val="0"/>
              <w:jc w:val="both"/>
              <w:rPr>
                <w:rFonts w:ascii="Arial" w:hAnsi="Arial" w:cs="Arial"/>
                <w:bCs/>
                <w:color w:val="000000" w:themeColor="text1"/>
                <w:sz w:val="22"/>
                <w:szCs w:val="22"/>
                <w:lang w:val="es-MX" w:eastAsia="es-MX"/>
              </w:rPr>
            </w:pPr>
            <w:r w:rsidRPr="00D76029">
              <w:rPr>
                <w:rFonts w:ascii="Arial" w:hAnsi="Arial" w:cs="Arial"/>
                <w:bCs/>
                <w:color w:val="000000" w:themeColor="text1"/>
                <w:sz w:val="22"/>
                <w:szCs w:val="22"/>
                <w:lang w:val="es-MX" w:eastAsia="es-MX"/>
              </w:rPr>
              <w:t>2</w:t>
            </w:r>
          </w:p>
        </w:tc>
        <w:tc>
          <w:tcPr>
            <w:tcW w:w="0" w:type="auto"/>
            <w:tcBorders>
              <w:top w:val="nil"/>
              <w:left w:val="nil"/>
              <w:bottom w:val="single" w:sz="4" w:space="0" w:color="000000"/>
              <w:right w:val="single" w:sz="4" w:space="0" w:color="000000"/>
            </w:tcBorders>
            <w:noWrap/>
            <w:vAlign w:val="bottom"/>
          </w:tcPr>
          <w:p w14:paraId="4E3E77FA"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4D8D819E"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48B27565"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014E8C38"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3D6602BB"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noWrap/>
            <w:vAlign w:val="bottom"/>
          </w:tcPr>
          <w:p w14:paraId="0D83973B"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c>
          <w:tcPr>
            <w:tcW w:w="0" w:type="auto"/>
            <w:tcBorders>
              <w:top w:val="nil"/>
              <w:left w:val="nil"/>
              <w:bottom w:val="single" w:sz="4" w:space="0" w:color="000000"/>
              <w:right w:val="single" w:sz="4" w:space="0" w:color="000000"/>
            </w:tcBorders>
          </w:tcPr>
          <w:p w14:paraId="0C4D6277" w14:textId="77777777" w:rsidR="00F37227" w:rsidRPr="00D76029" w:rsidRDefault="00F37227" w:rsidP="00C7381B">
            <w:pPr>
              <w:suppressAutoHyphens w:val="0"/>
              <w:jc w:val="both"/>
              <w:rPr>
                <w:rFonts w:ascii="Arial" w:hAnsi="Arial" w:cs="Arial"/>
                <w:color w:val="000000" w:themeColor="text1"/>
                <w:sz w:val="22"/>
                <w:szCs w:val="22"/>
                <w:lang w:val="es-MX" w:eastAsia="es-MX"/>
              </w:rPr>
            </w:pPr>
          </w:p>
        </w:tc>
      </w:tr>
    </w:tbl>
    <w:p w14:paraId="68068ED8" w14:textId="77777777" w:rsidR="00F37227" w:rsidRPr="00D76029" w:rsidRDefault="00F37227" w:rsidP="00F37227">
      <w:pPr>
        <w:autoSpaceDE w:val="0"/>
        <w:jc w:val="both"/>
        <w:rPr>
          <w:rFonts w:ascii="Arial" w:hAnsi="Arial" w:cs="Arial"/>
          <w:color w:val="000000" w:themeColor="text1"/>
          <w:sz w:val="22"/>
          <w:szCs w:val="22"/>
        </w:rPr>
      </w:pPr>
    </w:p>
    <w:p w14:paraId="5EA2D7D2" w14:textId="77777777"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NOMBRE DEL PROPONENTE _________________________</w:t>
      </w:r>
    </w:p>
    <w:p w14:paraId="283E8DF3" w14:textId="77777777" w:rsidR="00F37227" w:rsidRPr="00D76029"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NIT: __________________</w:t>
      </w:r>
    </w:p>
    <w:p w14:paraId="02D86405" w14:textId="77777777" w:rsidR="00F37227" w:rsidRPr="00D76029" w:rsidRDefault="00F37227" w:rsidP="00F37227">
      <w:pPr>
        <w:autoSpaceDE w:val="0"/>
        <w:jc w:val="both"/>
        <w:rPr>
          <w:rFonts w:ascii="Arial" w:hAnsi="Arial" w:cs="Arial"/>
          <w:color w:val="000000" w:themeColor="text1"/>
          <w:sz w:val="22"/>
          <w:szCs w:val="22"/>
        </w:rPr>
      </w:pPr>
    </w:p>
    <w:p w14:paraId="4281C4E5"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número del contrato</w:t>
      </w:r>
    </w:p>
    <w:p w14:paraId="076B5E10"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 la entidad contratante</w:t>
      </w:r>
    </w:p>
    <w:p w14:paraId="3D044043"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objeto del contrato</w:t>
      </w:r>
    </w:p>
    <w:p w14:paraId="672229DF"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nombre del contratista</w:t>
      </w:r>
    </w:p>
    <w:p w14:paraId="24AD408E"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En caso de que el proceso certificado, haya sido en consorcio o unión temporal, señale el porcentaje de participación correspondiente.</w:t>
      </w:r>
    </w:p>
    <w:p w14:paraId="25925AAF" w14:textId="77777777" w:rsidR="00F37227" w:rsidRPr="00D76029" w:rsidRDefault="00F37227" w:rsidP="00F37227">
      <w:pPr>
        <w:pStyle w:val="Prrafodelista"/>
        <w:numPr>
          <w:ilvl w:val="0"/>
          <w:numId w:val="4"/>
        </w:num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Señale el valor de los contratos ejecutados expresados en salarios mínimos mensuales legales vigentes para la fecha de terminación del respectivo contrato.</w:t>
      </w:r>
    </w:p>
    <w:p w14:paraId="7AADAFE8" w14:textId="77777777" w:rsidR="00F37227" w:rsidRPr="00D76029" w:rsidRDefault="00F37227" w:rsidP="00F37227">
      <w:pPr>
        <w:pStyle w:val="Prrafodelista"/>
        <w:autoSpaceDE w:val="0"/>
        <w:jc w:val="both"/>
        <w:rPr>
          <w:rFonts w:ascii="Arial" w:hAnsi="Arial" w:cs="Arial"/>
          <w:color w:val="000000" w:themeColor="text1"/>
          <w:sz w:val="22"/>
          <w:szCs w:val="22"/>
        </w:rPr>
      </w:pPr>
    </w:p>
    <w:p w14:paraId="74424A4B" w14:textId="77777777" w:rsidR="00F37227" w:rsidRPr="008171CB" w:rsidRDefault="00F37227" w:rsidP="00F37227">
      <w:pPr>
        <w:autoSpaceDE w:val="0"/>
        <w:jc w:val="both"/>
        <w:rPr>
          <w:rFonts w:ascii="Arial" w:hAnsi="Arial" w:cs="Arial"/>
          <w:color w:val="000000" w:themeColor="text1"/>
          <w:sz w:val="22"/>
          <w:szCs w:val="22"/>
        </w:rPr>
      </w:pPr>
      <w:r w:rsidRPr="00D76029">
        <w:rPr>
          <w:rFonts w:ascii="Arial" w:hAnsi="Arial" w:cs="Arial"/>
          <w:color w:val="000000" w:themeColor="text1"/>
          <w:sz w:val="22"/>
          <w:szCs w:val="22"/>
        </w:rPr>
        <w:t>NOTA: La experiencia relacionada en este formato debe contar con la totalidad de los soportes solicitados en la invitación pública.</w:t>
      </w:r>
    </w:p>
    <w:p w14:paraId="2E29188E" w14:textId="77777777" w:rsidR="00F37227" w:rsidRDefault="00F37227" w:rsidP="00F37227">
      <w:pPr>
        <w:jc w:val="both"/>
        <w:rPr>
          <w:rFonts w:ascii="Arial" w:hAnsi="Arial" w:cs="Arial"/>
          <w:b/>
          <w:bCs/>
          <w:color w:val="000000" w:themeColor="text1"/>
          <w:sz w:val="22"/>
          <w:szCs w:val="22"/>
        </w:rPr>
      </w:pPr>
    </w:p>
    <w:p w14:paraId="799FDC6B" w14:textId="77777777" w:rsidR="00F37227" w:rsidRDefault="00F37227" w:rsidP="00F37227">
      <w:pPr>
        <w:jc w:val="both"/>
        <w:rPr>
          <w:rFonts w:ascii="Arial" w:hAnsi="Arial" w:cs="Arial"/>
          <w:b/>
          <w:bCs/>
          <w:color w:val="000000" w:themeColor="text1"/>
          <w:sz w:val="22"/>
          <w:szCs w:val="22"/>
        </w:rPr>
      </w:pPr>
    </w:p>
    <w:p w14:paraId="04D7F71A" w14:textId="77777777" w:rsidR="00F37227" w:rsidRDefault="00F37227" w:rsidP="00F37227">
      <w:pPr>
        <w:jc w:val="both"/>
        <w:rPr>
          <w:rFonts w:ascii="Arial" w:hAnsi="Arial" w:cs="Arial"/>
          <w:b/>
          <w:bCs/>
          <w:color w:val="000000" w:themeColor="text1"/>
          <w:sz w:val="22"/>
          <w:szCs w:val="22"/>
        </w:rPr>
      </w:pPr>
    </w:p>
    <w:p w14:paraId="6C2F483B" w14:textId="77777777" w:rsidR="00F37227" w:rsidRDefault="00F37227" w:rsidP="00F37227">
      <w:pPr>
        <w:jc w:val="both"/>
        <w:rPr>
          <w:rFonts w:ascii="Arial" w:hAnsi="Arial" w:cs="Arial"/>
          <w:b/>
          <w:bCs/>
          <w:color w:val="000000" w:themeColor="text1"/>
          <w:sz w:val="22"/>
          <w:szCs w:val="22"/>
        </w:rPr>
      </w:pPr>
    </w:p>
    <w:p w14:paraId="6CF2EA94" w14:textId="77777777" w:rsidR="00F37227" w:rsidRDefault="00F37227" w:rsidP="00F37227">
      <w:pPr>
        <w:jc w:val="both"/>
        <w:rPr>
          <w:rFonts w:ascii="Arial" w:hAnsi="Arial" w:cs="Arial"/>
          <w:b/>
          <w:bCs/>
          <w:color w:val="000000" w:themeColor="text1"/>
          <w:sz w:val="22"/>
          <w:szCs w:val="22"/>
        </w:rPr>
      </w:pPr>
    </w:p>
    <w:p w14:paraId="3E1E2661" w14:textId="77777777" w:rsidR="00F37227" w:rsidRDefault="00F37227" w:rsidP="00F37227">
      <w:pPr>
        <w:jc w:val="both"/>
        <w:rPr>
          <w:rFonts w:ascii="Arial" w:hAnsi="Arial" w:cs="Arial"/>
          <w:b/>
          <w:bCs/>
          <w:color w:val="000000" w:themeColor="text1"/>
          <w:sz w:val="22"/>
          <w:szCs w:val="22"/>
        </w:rPr>
      </w:pPr>
    </w:p>
    <w:p w14:paraId="25B31F65" w14:textId="77777777" w:rsidR="00F37227" w:rsidRDefault="00F37227" w:rsidP="00F37227">
      <w:pPr>
        <w:jc w:val="both"/>
        <w:rPr>
          <w:rFonts w:ascii="Arial" w:hAnsi="Arial" w:cs="Arial"/>
          <w:b/>
          <w:bCs/>
          <w:color w:val="000000" w:themeColor="text1"/>
          <w:sz w:val="22"/>
          <w:szCs w:val="22"/>
        </w:rPr>
      </w:pPr>
    </w:p>
    <w:p w14:paraId="63C83C75" w14:textId="77777777" w:rsidR="00F37227" w:rsidRDefault="00F37227" w:rsidP="00F37227">
      <w:pPr>
        <w:jc w:val="both"/>
        <w:rPr>
          <w:rFonts w:ascii="Arial" w:hAnsi="Arial" w:cs="Arial"/>
          <w:b/>
          <w:bCs/>
          <w:color w:val="000000" w:themeColor="text1"/>
          <w:sz w:val="22"/>
          <w:szCs w:val="22"/>
        </w:rPr>
      </w:pPr>
    </w:p>
    <w:p w14:paraId="13C43B62" w14:textId="77777777" w:rsidR="00F37227" w:rsidRDefault="00F37227" w:rsidP="00F37227">
      <w:pPr>
        <w:jc w:val="both"/>
        <w:rPr>
          <w:rFonts w:ascii="Arial" w:hAnsi="Arial" w:cs="Arial"/>
          <w:b/>
          <w:bCs/>
          <w:color w:val="000000" w:themeColor="text1"/>
          <w:sz w:val="22"/>
          <w:szCs w:val="22"/>
        </w:rPr>
      </w:pPr>
    </w:p>
    <w:p w14:paraId="6A26E123" w14:textId="77777777" w:rsidR="00F37227" w:rsidRDefault="00F37227" w:rsidP="00F37227">
      <w:pPr>
        <w:jc w:val="both"/>
        <w:rPr>
          <w:rFonts w:ascii="Arial" w:hAnsi="Arial" w:cs="Arial"/>
          <w:b/>
          <w:bCs/>
          <w:color w:val="000000" w:themeColor="text1"/>
          <w:sz w:val="22"/>
          <w:szCs w:val="22"/>
        </w:rPr>
      </w:pPr>
    </w:p>
    <w:p w14:paraId="7097E0F1" w14:textId="77777777" w:rsidR="00F37227" w:rsidRDefault="00F37227" w:rsidP="00F37227">
      <w:pPr>
        <w:jc w:val="both"/>
        <w:rPr>
          <w:rFonts w:ascii="Arial" w:hAnsi="Arial" w:cs="Arial"/>
          <w:b/>
          <w:bCs/>
          <w:color w:val="000000" w:themeColor="text1"/>
          <w:sz w:val="22"/>
          <w:szCs w:val="22"/>
        </w:rPr>
      </w:pPr>
    </w:p>
    <w:p w14:paraId="41003CDC" w14:textId="77777777" w:rsidR="00632FDE" w:rsidRDefault="00632FDE" w:rsidP="00F37227">
      <w:pPr>
        <w:jc w:val="both"/>
        <w:rPr>
          <w:rFonts w:ascii="Arial" w:hAnsi="Arial" w:cs="Arial"/>
          <w:b/>
          <w:bCs/>
          <w:color w:val="000000" w:themeColor="text1"/>
          <w:sz w:val="22"/>
          <w:szCs w:val="22"/>
        </w:rPr>
      </w:pPr>
    </w:p>
    <w:p w14:paraId="3767D44F" w14:textId="77777777" w:rsidR="00F37227" w:rsidRDefault="00F37227" w:rsidP="00F37227">
      <w:pPr>
        <w:jc w:val="both"/>
        <w:rPr>
          <w:rFonts w:ascii="Arial" w:hAnsi="Arial" w:cs="Arial"/>
          <w:b/>
          <w:bCs/>
          <w:color w:val="000000" w:themeColor="text1"/>
          <w:sz w:val="22"/>
          <w:szCs w:val="22"/>
        </w:rPr>
      </w:pPr>
    </w:p>
    <w:p w14:paraId="41A22199" w14:textId="77777777" w:rsidR="00C424FF" w:rsidRPr="00D76029" w:rsidRDefault="00C424FF" w:rsidP="00F37227">
      <w:pPr>
        <w:jc w:val="both"/>
        <w:rPr>
          <w:rFonts w:ascii="Arial" w:hAnsi="Arial" w:cs="Arial"/>
          <w:b/>
          <w:bCs/>
          <w:color w:val="000000" w:themeColor="text1"/>
          <w:sz w:val="22"/>
          <w:szCs w:val="22"/>
        </w:rPr>
      </w:pPr>
    </w:p>
    <w:p w14:paraId="2548AD1F" w14:textId="77777777"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4</w:t>
      </w:r>
    </w:p>
    <w:p w14:paraId="7026509B" w14:textId="77777777" w:rsidR="00F37227" w:rsidRPr="00D76029" w:rsidRDefault="00F37227" w:rsidP="00F37227">
      <w:pPr>
        <w:jc w:val="center"/>
        <w:rPr>
          <w:rFonts w:ascii="Arial" w:hAnsi="Arial" w:cs="Arial"/>
          <w:b/>
          <w:bCs/>
          <w:color w:val="000000" w:themeColor="text1"/>
          <w:sz w:val="22"/>
          <w:szCs w:val="22"/>
          <w:u w:val="single"/>
        </w:rPr>
      </w:pPr>
    </w:p>
    <w:p w14:paraId="08EF3C0E"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CONSORCIAL</w:t>
      </w:r>
    </w:p>
    <w:p w14:paraId="5CDF8E5F" w14:textId="77777777" w:rsidR="00F37227" w:rsidRDefault="00F37227" w:rsidP="00F37227">
      <w:pPr>
        <w:jc w:val="both"/>
        <w:rPr>
          <w:rFonts w:ascii="Arial" w:hAnsi="Arial" w:cs="Arial"/>
          <w:bCs/>
          <w:color w:val="000000" w:themeColor="text1"/>
          <w:sz w:val="22"/>
          <w:szCs w:val="22"/>
        </w:rPr>
      </w:pPr>
    </w:p>
    <w:p w14:paraId="0765AF94" w14:textId="77777777" w:rsidR="00F37227" w:rsidRPr="00D76029" w:rsidRDefault="00F37227" w:rsidP="00F37227">
      <w:pPr>
        <w:jc w:val="both"/>
        <w:rPr>
          <w:rFonts w:ascii="Arial" w:hAnsi="Arial" w:cs="Arial"/>
          <w:bCs/>
          <w:color w:val="000000" w:themeColor="text1"/>
          <w:sz w:val="22"/>
          <w:szCs w:val="22"/>
        </w:rPr>
      </w:pPr>
    </w:p>
    <w:p w14:paraId="630D64CE" w14:textId="1954A545" w:rsidR="00F37227" w:rsidRPr="00612723" w:rsidRDefault="00F37227" w:rsidP="00F37227">
      <w:pPr>
        <w:contextualSpacing/>
        <w:jc w:val="both"/>
        <w:rPr>
          <w:rFonts w:ascii="Arial" w:hAnsi="Arial" w:cs="Arial"/>
          <w:bCs/>
          <w:iCs/>
        </w:rPr>
      </w:pPr>
      <w:r w:rsidRPr="00D76029">
        <w:rPr>
          <w:rFonts w:ascii="Arial" w:hAnsi="Arial" w:cs="Arial"/>
          <w:bCs/>
          <w:color w:val="000000" w:themeColor="text1"/>
          <w:sz w:val="22"/>
          <w:szCs w:val="22"/>
        </w:rPr>
        <w:t xml:space="preserve">Entre los suscritos, _________________________ domiciliado en ___________________, (sociedad constituida mediante Escritura Pública Nro. ______________otorgada en ______________ el día ________ de _______________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PRIMERA.- Objeto: El presente compromiso se celebra con el fin de integrar, como en efecto se integra por medio de este documento, un Consorcio entre _______________________________ y _____________________________ para efectos de presentar una propuesta conjunta dentro del proceso prec</w:t>
      </w:r>
      <w:r w:rsidR="002C5953">
        <w:rPr>
          <w:rFonts w:ascii="Arial" w:hAnsi="Arial" w:cs="Arial"/>
          <w:bCs/>
          <w:color w:val="000000" w:themeColor="text1"/>
          <w:sz w:val="22"/>
          <w:szCs w:val="22"/>
        </w:rPr>
        <w:t xml:space="preserve">ontractual de MINIMA CUANTIA </w:t>
      </w:r>
      <w:r w:rsidR="001868B0">
        <w:rPr>
          <w:rFonts w:ascii="Arial" w:hAnsi="Arial" w:cs="Arial"/>
          <w:bCs/>
          <w:color w:val="000000" w:themeColor="text1"/>
          <w:sz w:val="22"/>
          <w:szCs w:val="22"/>
        </w:rPr>
        <w:t>DABS</w:t>
      </w:r>
      <w:r w:rsidRPr="00D76029">
        <w:rPr>
          <w:rFonts w:ascii="Arial" w:hAnsi="Arial" w:cs="Arial"/>
          <w:bCs/>
          <w:color w:val="000000" w:themeColor="text1"/>
          <w:sz w:val="22"/>
          <w:szCs w:val="22"/>
        </w:rPr>
        <w:t>-SMIC-____ DE 202</w:t>
      </w:r>
      <w:r w:rsidR="006C77AA">
        <w:rPr>
          <w:rFonts w:ascii="Arial" w:hAnsi="Arial" w:cs="Arial"/>
          <w:bCs/>
          <w:color w:val="000000" w:themeColor="text1"/>
          <w:sz w:val="22"/>
          <w:szCs w:val="22"/>
        </w:rPr>
        <w:t>6</w:t>
      </w:r>
      <w:r w:rsidRPr="00D76029">
        <w:rPr>
          <w:rFonts w:ascii="Arial" w:hAnsi="Arial" w:cs="Arial"/>
          <w:bCs/>
          <w:color w:val="000000" w:themeColor="text1"/>
          <w:sz w:val="22"/>
          <w:szCs w:val="22"/>
        </w:rPr>
        <w:t xml:space="preserve">, abierto por EL MUNICIPIO DE ARMENIA, cuyo objeto es </w:t>
      </w:r>
      <w:r w:rsidR="00632FDE" w:rsidRPr="00632FDE">
        <w:rPr>
          <w:rFonts w:ascii="Arial" w:hAnsi="Arial" w:cs="Arial"/>
          <w:b/>
          <w:bCs/>
          <w:iCs/>
          <w:sz w:val="22"/>
          <w:szCs w:val="22"/>
          <w:lang w:bidi="es-ES"/>
        </w:rPr>
        <w:t>“</w:t>
      </w:r>
      <w:r w:rsidR="00C05A2E" w:rsidRPr="00762800">
        <w:rPr>
          <w:rFonts w:ascii="Arial" w:hAnsi="Arial" w:cs="Arial"/>
          <w:b/>
          <w:bCs/>
          <w:iCs/>
          <w:sz w:val="22"/>
          <w:szCs w:val="22"/>
          <w:lang w:bidi="es-ES"/>
        </w:rPr>
        <w:t>REALIZAR EL SERVICIO DE CONTROL DE PLAGAS EN EL EDIFICIO CENTRO ADMINISTRATIVO MUNICIPAL (CAM) Y LAS DIFERENTES SEDES DE LA ADMINISTRACION MUNICIPAL DE ARMENIA QUINDIO</w:t>
      </w:r>
      <w:r w:rsidR="00632FDE" w:rsidRPr="00632FDE">
        <w:rPr>
          <w:rFonts w:ascii="Arial" w:hAnsi="Arial" w:cs="Arial"/>
          <w:b/>
          <w:bCs/>
          <w:iCs/>
          <w:sz w:val="22"/>
          <w:szCs w:val="22"/>
          <w:lang w:bidi="es-ES"/>
        </w:rPr>
        <w:t>”.</w:t>
      </w:r>
      <w:r w:rsidR="00632FDE">
        <w:rPr>
          <w:rFonts w:ascii="Arial" w:hAnsi="Arial" w:cs="Arial"/>
          <w:b/>
          <w:bCs/>
          <w:iCs/>
          <w:sz w:val="22"/>
          <w:szCs w:val="22"/>
          <w:lang w:bidi="es-ES"/>
        </w:rPr>
        <w:t xml:space="preserve"> </w:t>
      </w:r>
      <w:r w:rsidRPr="00D76029">
        <w:rPr>
          <w:rFonts w:ascii="Arial" w:hAnsi="Arial" w:cs="Arial"/>
          <w:bCs/>
          <w:color w:val="000000" w:themeColor="text1"/>
          <w:sz w:val="22"/>
          <w:szCs w:val="22"/>
        </w:rPr>
        <w:t xml:space="preserve">SEGUNDA.- Denominación: El Consorcio actuará bajo el nombre de_____________________________; TERCERA.- Compromiso de las Partes: En virtud de lo anterior, y en ejercicio de la facultad legal, nos comprometemos desde ahora por medio del presente documento, tanto a presentar dentro del citado proceso una propuesta conjunta, como a celebrar y ejecutar el contrato respectivo en caso de adjudicación, igualmente en forma conjunta y dentro de las condiciones exigidas por EL MUNICIPIO DE ARMENIA; CUARTA.- De la Responsabilidad: Queda expresamente convenido que los Consorciados respondemos solidariamente por la adjudicación, celebración y ejecución del contrato en caso de adjudicación; QUINTA.- Porcentaje de Participación: Los integrantes del Consorcio acuerdan establecer el porcentaje de participación, así: ________________________________________________________________ _________________________________________________________; SEXTA.- Cesión: Celebrado el contrato en virtud de la adjudicación que se nos haga, queda convenido que no podrá haber cesión del mismo entre los miembros que integran el Consorcio, ni en favor de terceros, salvo autorización previa, expresa y escrita del MUNICIPIO DE ARMENIA; SÉPTIMA.- De la Facultad para Contratar: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OCTAVA.- Duración del Consorcio: Este Compromiso Consorcial entra en vida a partir de la fecha de su firma y en caso de adjudicación su duración será igual al término de duración del contrato y un (1)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el Consorcio y en general, para adelantar cualquier actuación que se requiera en relación con la oferta y/o contrato que se llegare a celebrar; DECIMA.- Domicilio: Para todos los efectos, se acepta desde ahora que EL MUNICIPIO DE ARMENIA pueda dirigirse al </w:t>
      </w:r>
      <w:r w:rsidRPr="00D76029">
        <w:rPr>
          <w:rFonts w:ascii="Arial" w:hAnsi="Arial" w:cs="Arial"/>
          <w:bCs/>
          <w:color w:val="000000" w:themeColor="text1"/>
          <w:sz w:val="22"/>
          <w:szCs w:val="22"/>
        </w:rPr>
        <w:lastRenderedPageBreak/>
        <w:t xml:space="preserve">Consorcio en la siguiente dirección _______________________________; Para constancia se firma en __________., a los _____días del mes de 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2C5953">
        <w:rPr>
          <w:rFonts w:ascii="Arial" w:hAnsi="Arial" w:cs="Arial"/>
          <w:bCs/>
          <w:color w:val="000000" w:themeColor="text1"/>
          <w:sz w:val="22"/>
          <w:szCs w:val="22"/>
        </w:rPr>
        <w:t>5</w:t>
      </w:r>
      <w:r w:rsidRPr="00D76029">
        <w:rPr>
          <w:rFonts w:ascii="Arial" w:hAnsi="Arial" w:cs="Arial"/>
          <w:bCs/>
          <w:color w:val="000000" w:themeColor="text1"/>
          <w:sz w:val="22"/>
          <w:szCs w:val="22"/>
        </w:rPr>
        <w:t xml:space="preserve">. </w:t>
      </w:r>
    </w:p>
    <w:p w14:paraId="13E11AD7" w14:textId="77777777" w:rsidR="00F37227" w:rsidRPr="00D76029" w:rsidRDefault="00F37227" w:rsidP="00F37227">
      <w:pPr>
        <w:jc w:val="both"/>
        <w:rPr>
          <w:rFonts w:ascii="Arial" w:hAnsi="Arial" w:cs="Arial"/>
          <w:bCs/>
          <w:color w:val="000000" w:themeColor="text1"/>
          <w:sz w:val="22"/>
          <w:szCs w:val="22"/>
        </w:rPr>
      </w:pPr>
    </w:p>
    <w:p w14:paraId="3DCF6214"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(NOTA: Los datos referentes a escritura pública indicados en el formato y que se encuentran entre paréntesis sólo se diligencia cuando el miembro sea una persona jurídica). </w:t>
      </w:r>
    </w:p>
    <w:p w14:paraId="57F2670A" w14:textId="77777777" w:rsidR="00F37227" w:rsidRPr="00D76029" w:rsidRDefault="00F37227" w:rsidP="00F37227">
      <w:pPr>
        <w:jc w:val="both"/>
        <w:rPr>
          <w:rFonts w:ascii="Arial" w:hAnsi="Arial" w:cs="Arial"/>
          <w:bCs/>
          <w:color w:val="000000" w:themeColor="text1"/>
          <w:sz w:val="22"/>
          <w:szCs w:val="22"/>
        </w:rPr>
      </w:pPr>
    </w:p>
    <w:p w14:paraId="0967D94E" w14:textId="77777777" w:rsidR="00F37227" w:rsidRPr="00D76029" w:rsidRDefault="00F37227" w:rsidP="00F37227">
      <w:pPr>
        <w:jc w:val="both"/>
        <w:rPr>
          <w:rFonts w:ascii="Arial" w:hAnsi="Arial" w:cs="Arial"/>
          <w:bCs/>
          <w:color w:val="000000" w:themeColor="text1"/>
          <w:sz w:val="22"/>
          <w:szCs w:val="22"/>
        </w:rPr>
      </w:pPr>
    </w:p>
    <w:p w14:paraId="700843AC"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w:t>
      </w:r>
      <w:proofErr w:type="gramStart"/>
      <w:r w:rsidRPr="00D76029">
        <w:rPr>
          <w:rFonts w:ascii="Arial" w:hAnsi="Arial" w:cs="Arial"/>
          <w:bCs/>
          <w:color w:val="000000" w:themeColor="text1"/>
          <w:sz w:val="22"/>
          <w:szCs w:val="22"/>
        </w:rPr>
        <w:t>_(</w:t>
      </w:r>
      <w:proofErr w:type="gramEnd"/>
      <w:r w:rsidRPr="00D76029">
        <w:rPr>
          <w:rFonts w:ascii="Arial" w:hAnsi="Arial" w:cs="Arial"/>
          <w:bCs/>
          <w:color w:val="000000" w:themeColor="text1"/>
          <w:sz w:val="22"/>
          <w:szCs w:val="22"/>
        </w:rPr>
        <w:t xml:space="preserve">Cada uno de los Integrantes)___________________ IDENTIFICACIÓN___________________ </w:t>
      </w:r>
    </w:p>
    <w:p w14:paraId="0819227C" w14:textId="77777777" w:rsidR="00F37227" w:rsidRPr="00D76029" w:rsidRDefault="00F37227" w:rsidP="00F37227">
      <w:pPr>
        <w:jc w:val="both"/>
        <w:rPr>
          <w:rFonts w:ascii="Arial" w:hAnsi="Arial" w:cs="Arial"/>
          <w:bCs/>
          <w:color w:val="000000" w:themeColor="text1"/>
          <w:sz w:val="22"/>
          <w:szCs w:val="22"/>
        </w:rPr>
      </w:pPr>
    </w:p>
    <w:p w14:paraId="474CB268" w14:textId="77777777" w:rsidR="00F37227" w:rsidRPr="00D76029" w:rsidRDefault="00F37227" w:rsidP="00F37227">
      <w:pPr>
        <w:jc w:val="both"/>
        <w:rPr>
          <w:rFonts w:ascii="Arial" w:hAnsi="Arial" w:cs="Arial"/>
          <w:bCs/>
          <w:color w:val="000000" w:themeColor="text1"/>
          <w:sz w:val="22"/>
          <w:szCs w:val="22"/>
        </w:rPr>
      </w:pPr>
    </w:p>
    <w:p w14:paraId="646524E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w:t>
      </w:r>
      <w:proofErr w:type="gramStart"/>
      <w:r w:rsidRPr="00D76029">
        <w:rPr>
          <w:rFonts w:ascii="Arial" w:hAnsi="Arial" w:cs="Arial"/>
          <w:bCs/>
          <w:color w:val="000000" w:themeColor="text1"/>
          <w:sz w:val="22"/>
          <w:szCs w:val="22"/>
        </w:rPr>
        <w:t>_(</w:t>
      </w:r>
      <w:proofErr w:type="gramEnd"/>
      <w:r w:rsidRPr="00D76029">
        <w:rPr>
          <w:rFonts w:ascii="Arial" w:hAnsi="Arial" w:cs="Arial"/>
          <w:bCs/>
          <w:color w:val="000000" w:themeColor="text1"/>
          <w:sz w:val="22"/>
          <w:szCs w:val="22"/>
        </w:rPr>
        <w:t>REPRESENTANTE CONSORCIO)____ IDENTIFICACIÓN____________________________________</w:t>
      </w:r>
    </w:p>
    <w:p w14:paraId="1746C6E8" w14:textId="77777777" w:rsidR="00F37227" w:rsidRPr="00D76029" w:rsidRDefault="00F37227" w:rsidP="00F37227">
      <w:pPr>
        <w:jc w:val="both"/>
        <w:rPr>
          <w:rFonts w:ascii="Arial" w:hAnsi="Arial" w:cs="Arial"/>
          <w:bCs/>
          <w:color w:val="000000" w:themeColor="text1"/>
          <w:sz w:val="22"/>
          <w:szCs w:val="22"/>
        </w:rPr>
      </w:pPr>
    </w:p>
    <w:p w14:paraId="11498335" w14:textId="77777777" w:rsidR="00F37227" w:rsidRDefault="00F37227" w:rsidP="00F37227">
      <w:pPr>
        <w:jc w:val="both"/>
        <w:rPr>
          <w:rFonts w:ascii="Arial" w:hAnsi="Arial" w:cs="Arial"/>
          <w:bCs/>
          <w:color w:val="000000" w:themeColor="text1"/>
          <w:sz w:val="22"/>
          <w:szCs w:val="22"/>
        </w:rPr>
      </w:pPr>
    </w:p>
    <w:p w14:paraId="4C3B4253" w14:textId="77777777" w:rsidR="00F37227" w:rsidRDefault="00F37227" w:rsidP="00F37227">
      <w:pPr>
        <w:jc w:val="both"/>
        <w:rPr>
          <w:rFonts w:ascii="Arial" w:hAnsi="Arial" w:cs="Arial"/>
          <w:bCs/>
          <w:color w:val="000000" w:themeColor="text1"/>
          <w:sz w:val="22"/>
          <w:szCs w:val="22"/>
        </w:rPr>
      </w:pPr>
    </w:p>
    <w:p w14:paraId="186C3B3A" w14:textId="77777777" w:rsidR="00F37227" w:rsidRDefault="00F37227" w:rsidP="00F37227">
      <w:pPr>
        <w:jc w:val="both"/>
        <w:rPr>
          <w:rFonts w:ascii="Arial" w:hAnsi="Arial" w:cs="Arial"/>
          <w:bCs/>
          <w:color w:val="000000" w:themeColor="text1"/>
          <w:sz w:val="22"/>
          <w:szCs w:val="22"/>
        </w:rPr>
      </w:pPr>
    </w:p>
    <w:p w14:paraId="0B28E814" w14:textId="77777777" w:rsidR="00F37227" w:rsidRDefault="00F37227" w:rsidP="00F37227">
      <w:pPr>
        <w:jc w:val="both"/>
        <w:rPr>
          <w:rFonts w:ascii="Arial" w:hAnsi="Arial" w:cs="Arial"/>
          <w:bCs/>
          <w:color w:val="000000" w:themeColor="text1"/>
          <w:sz w:val="22"/>
          <w:szCs w:val="22"/>
        </w:rPr>
      </w:pPr>
    </w:p>
    <w:p w14:paraId="3B5C1019" w14:textId="77777777" w:rsidR="00F37227" w:rsidRDefault="00F37227" w:rsidP="00F37227">
      <w:pPr>
        <w:jc w:val="both"/>
        <w:rPr>
          <w:rFonts w:ascii="Arial" w:hAnsi="Arial" w:cs="Arial"/>
          <w:bCs/>
          <w:color w:val="000000" w:themeColor="text1"/>
          <w:sz w:val="22"/>
          <w:szCs w:val="22"/>
        </w:rPr>
      </w:pPr>
    </w:p>
    <w:p w14:paraId="55E257D6" w14:textId="77777777" w:rsidR="00F37227" w:rsidRDefault="00F37227" w:rsidP="00F37227">
      <w:pPr>
        <w:jc w:val="both"/>
        <w:rPr>
          <w:rFonts w:ascii="Arial" w:hAnsi="Arial" w:cs="Arial"/>
          <w:bCs/>
          <w:color w:val="000000" w:themeColor="text1"/>
          <w:sz w:val="22"/>
          <w:szCs w:val="22"/>
        </w:rPr>
      </w:pPr>
    </w:p>
    <w:p w14:paraId="675094E4" w14:textId="77777777" w:rsidR="00F37227" w:rsidRDefault="00F37227" w:rsidP="00F37227">
      <w:pPr>
        <w:jc w:val="both"/>
        <w:rPr>
          <w:rFonts w:ascii="Arial" w:hAnsi="Arial" w:cs="Arial"/>
          <w:bCs/>
          <w:color w:val="000000" w:themeColor="text1"/>
          <w:sz w:val="22"/>
          <w:szCs w:val="22"/>
        </w:rPr>
      </w:pPr>
    </w:p>
    <w:p w14:paraId="196CDB1A" w14:textId="77777777" w:rsidR="00F37227" w:rsidRDefault="00F37227" w:rsidP="00F37227">
      <w:pPr>
        <w:jc w:val="both"/>
        <w:rPr>
          <w:rFonts w:ascii="Arial" w:hAnsi="Arial" w:cs="Arial"/>
          <w:bCs/>
          <w:color w:val="000000" w:themeColor="text1"/>
          <w:sz w:val="22"/>
          <w:szCs w:val="22"/>
        </w:rPr>
      </w:pPr>
    </w:p>
    <w:p w14:paraId="001E39FC" w14:textId="77777777" w:rsidR="00F37227" w:rsidRDefault="00F37227" w:rsidP="00F37227">
      <w:pPr>
        <w:jc w:val="both"/>
        <w:rPr>
          <w:rFonts w:ascii="Arial" w:hAnsi="Arial" w:cs="Arial"/>
          <w:bCs/>
          <w:color w:val="000000" w:themeColor="text1"/>
          <w:sz w:val="22"/>
          <w:szCs w:val="22"/>
        </w:rPr>
      </w:pPr>
    </w:p>
    <w:p w14:paraId="22A31B3E" w14:textId="77777777" w:rsidR="00F37227" w:rsidRDefault="00F37227" w:rsidP="00F37227">
      <w:pPr>
        <w:jc w:val="both"/>
        <w:rPr>
          <w:rFonts w:ascii="Arial" w:hAnsi="Arial" w:cs="Arial"/>
          <w:bCs/>
          <w:color w:val="000000" w:themeColor="text1"/>
          <w:sz w:val="22"/>
          <w:szCs w:val="22"/>
        </w:rPr>
      </w:pPr>
    </w:p>
    <w:p w14:paraId="6658D0D2" w14:textId="77777777" w:rsidR="00F37227" w:rsidRDefault="00F37227" w:rsidP="00F37227">
      <w:pPr>
        <w:jc w:val="both"/>
        <w:rPr>
          <w:rFonts w:ascii="Arial" w:hAnsi="Arial" w:cs="Arial"/>
          <w:bCs/>
          <w:color w:val="000000" w:themeColor="text1"/>
          <w:sz w:val="22"/>
          <w:szCs w:val="22"/>
        </w:rPr>
      </w:pPr>
    </w:p>
    <w:p w14:paraId="784FF276" w14:textId="77777777" w:rsidR="00F37227" w:rsidRDefault="00F37227" w:rsidP="00F37227">
      <w:pPr>
        <w:jc w:val="both"/>
        <w:rPr>
          <w:rFonts w:ascii="Arial" w:hAnsi="Arial" w:cs="Arial"/>
          <w:bCs/>
          <w:color w:val="000000" w:themeColor="text1"/>
          <w:sz w:val="22"/>
          <w:szCs w:val="22"/>
        </w:rPr>
      </w:pPr>
    </w:p>
    <w:p w14:paraId="2E158178" w14:textId="77777777" w:rsidR="00F37227" w:rsidRDefault="00F37227" w:rsidP="00F37227">
      <w:pPr>
        <w:jc w:val="both"/>
        <w:rPr>
          <w:rFonts w:ascii="Arial" w:hAnsi="Arial" w:cs="Arial"/>
          <w:bCs/>
          <w:color w:val="000000" w:themeColor="text1"/>
          <w:sz w:val="22"/>
          <w:szCs w:val="22"/>
        </w:rPr>
      </w:pPr>
    </w:p>
    <w:p w14:paraId="0A14A1F4" w14:textId="77777777" w:rsidR="00F37227" w:rsidRDefault="00F37227" w:rsidP="00F37227">
      <w:pPr>
        <w:jc w:val="both"/>
        <w:rPr>
          <w:rFonts w:ascii="Arial" w:hAnsi="Arial" w:cs="Arial"/>
          <w:bCs/>
          <w:color w:val="000000" w:themeColor="text1"/>
          <w:sz w:val="22"/>
          <w:szCs w:val="22"/>
        </w:rPr>
      </w:pPr>
    </w:p>
    <w:p w14:paraId="5495BA72" w14:textId="77777777" w:rsidR="00F37227" w:rsidRDefault="00F37227" w:rsidP="00F37227">
      <w:pPr>
        <w:jc w:val="both"/>
        <w:rPr>
          <w:rFonts w:ascii="Arial" w:hAnsi="Arial" w:cs="Arial"/>
          <w:bCs/>
          <w:color w:val="000000" w:themeColor="text1"/>
          <w:sz w:val="22"/>
          <w:szCs w:val="22"/>
        </w:rPr>
      </w:pPr>
    </w:p>
    <w:p w14:paraId="0F1E9915" w14:textId="77777777" w:rsidR="00F37227" w:rsidRDefault="00F37227" w:rsidP="00F37227">
      <w:pPr>
        <w:jc w:val="both"/>
        <w:rPr>
          <w:rFonts w:ascii="Arial" w:hAnsi="Arial" w:cs="Arial"/>
          <w:bCs/>
          <w:color w:val="000000" w:themeColor="text1"/>
          <w:sz w:val="22"/>
          <w:szCs w:val="22"/>
        </w:rPr>
      </w:pPr>
    </w:p>
    <w:p w14:paraId="23E38329" w14:textId="77777777" w:rsidR="00F37227" w:rsidRDefault="00F37227" w:rsidP="00F37227">
      <w:pPr>
        <w:jc w:val="both"/>
        <w:rPr>
          <w:rFonts w:ascii="Arial" w:hAnsi="Arial" w:cs="Arial"/>
          <w:bCs/>
          <w:color w:val="000000" w:themeColor="text1"/>
          <w:sz w:val="22"/>
          <w:szCs w:val="22"/>
        </w:rPr>
      </w:pPr>
    </w:p>
    <w:p w14:paraId="6A2B8F23" w14:textId="77777777" w:rsidR="00F37227" w:rsidRDefault="00F37227" w:rsidP="00F37227">
      <w:pPr>
        <w:jc w:val="both"/>
        <w:rPr>
          <w:rFonts w:ascii="Arial" w:hAnsi="Arial" w:cs="Arial"/>
          <w:bCs/>
          <w:color w:val="000000" w:themeColor="text1"/>
          <w:sz w:val="22"/>
          <w:szCs w:val="22"/>
        </w:rPr>
      </w:pPr>
    </w:p>
    <w:p w14:paraId="241F2A5A" w14:textId="77777777" w:rsidR="00F37227" w:rsidRDefault="00F37227" w:rsidP="00F37227">
      <w:pPr>
        <w:jc w:val="both"/>
        <w:rPr>
          <w:rFonts w:ascii="Arial" w:hAnsi="Arial" w:cs="Arial"/>
          <w:bCs/>
          <w:color w:val="000000" w:themeColor="text1"/>
          <w:sz w:val="22"/>
          <w:szCs w:val="22"/>
        </w:rPr>
      </w:pPr>
    </w:p>
    <w:p w14:paraId="5AA8831B" w14:textId="77777777" w:rsidR="00F37227" w:rsidRDefault="00F37227" w:rsidP="00F37227">
      <w:pPr>
        <w:jc w:val="both"/>
        <w:rPr>
          <w:rFonts w:ascii="Arial" w:hAnsi="Arial" w:cs="Arial"/>
          <w:bCs/>
          <w:color w:val="000000" w:themeColor="text1"/>
          <w:sz w:val="22"/>
          <w:szCs w:val="22"/>
        </w:rPr>
      </w:pPr>
    </w:p>
    <w:p w14:paraId="0DBA766F" w14:textId="77777777" w:rsidR="00F37227" w:rsidRDefault="00F37227" w:rsidP="00F37227">
      <w:pPr>
        <w:jc w:val="both"/>
        <w:rPr>
          <w:rFonts w:ascii="Arial" w:hAnsi="Arial" w:cs="Arial"/>
          <w:bCs/>
          <w:color w:val="000000" w:themeColor="text1"/>
          <w:sz w:val="22"/>
          <w:szCs w:val="22"/>
        </w:rPr>
      </w:pPr>
    </w:p>
    <w:p w14:paraId="455E28B6" w14:textId="2DB90709" w:rsidR="00F37227" w:rsidRDefault="00F37227" w:rsidP="00F37227">
      <w:pPr>
        <w:jc w:val="both"/>
        <w:rPr>
          <w:rFonts w:ascii="Arial" w:hAnsi="Arial" w:cs="Arial"/>
          <w:bCs/>
          <w:color w:val="000000" w:themeColor="text1"/>
          <w:sz w:val="22"/>
          <w:szCs w:val="22"/>
        </w:rPr>
      </w:pPr>
    </w:p>
    <w:p w14:paraId="2E4FAE60" w14:textId="41E16501" w:rsidR="00611131" w:rsidRDefault="00611131" w:rsidP="00F37227">
      <w:pPr>
        <w:jc w:val="both"/>
        <w:rPr>
          <w:rFonts w:ascii="Arial" w:hAnsi="Arial" w:cs="Arial"/>
          <w:bCs/>
          <w:color w:val="000000" w:themeColor="text1"/>
          <w:sz w:val="22"/>
          <w:szCs w:val="22"/>
        </w:rPr>
      </w:pPr>
    </w:p>
    <w:p w14:paraId="7EEC9FD1" w14:textId="56BC0791" w:rsidR="00611131" w:rsidRDefault="00611131" w:rsidP="00F37227">
      <w:pPr>
        <w:jc w:val="both"/>
        <w:rPr>
          <w:rFonts w:ascii="Arial" w:hAnsi="Arial" w:cs="Arial"/>
          <w:bCs/>
          <w:color w:val="000000" w:themeColor="text1"/>
          <w:sz w:val="22"/>
          <w:szCs w:val="22"/>
        </w:rPr>
      </w:pPr>
    </w:p>
    <w:p w14:paraId="067B1C39" w14:textId="3BF66251" w:rsidR="00611131" w:rsidRDefault="00611131" w:rsidP="00F37227">
      <w:pPr>
        <w:jc w:val="both"/>
        <w:rPr>
          <w:rFonts w:ascii="Arial" w:hAnsi="Arial" w:cs="Arial"/>
          <w:bCs/>
          <w:color w:val="000000" w:themeColor="text1"/>
          <w:sz w:val="22"/>
          <w:szCs w:val="22"/>
        </w:rPr>
      </w:pPr>
    </w:p>
    <w:p w14:paraId="76268C53" w14:textId="3FE23042" w:rsidR="00611131" w:rsidRDefault="00611131" w:rsidP="00F37227">
      <w:pPr>
        <w:jc w:val="both"/>
        <w:rPr>
          <w:rFonts w:ascii="Arial" w:hAnsi="Arial" w:cs="Arial"/>
          <w:bCs/>
          <w:color w:val="000000" w:themeColor="text1"/>
          <w:sz w:val="22"/>
          <w:szCs w:val="22"/>
        </w:rPr>
      </w:pPr>
    </w:p>
    <w:p w14:paraId="6362213A" w14:textId="46A19253" w:rsidR="00611131" w:rsidRDefault="00611131" w:rsidP="00F37227">
      <w:pPr>
        <w:jc w:val="both"/>
        <w:rPr>
          <w:rFonts w:ascii="Arial" w:hAnsi="Arial" w:cs="Arial"/>
          <w:bCs/>
          <w:color w:val="000000" w:themeColor="text1"/>
          <w:sz w:val="22"/>
          <w:szCs w:val="22"/>
        </w:rPr>
      </w:pPr>
    </w:p>
    <w:p w14:paraId="3F775557" w14:textId="6011C69E" w:rsidR="00611131" w:rsidRDefault="00611131" w:rsidP="00F37227">
      <w:pPr>
        <w:jc w:val="both"/>
        <w:rPr>
          <w:rFonts w:ascii="Arial" w:hAnsi="Arial" w:cs="Arial"/>
          <w:bCs/>
          <w:color w:val="000000" w:themeColor="text1"/>
          <w:sz w:val="22"/>
          <w:szCs w:val="22"/>
        </w:rPr>
      </w:pPr>
    </w:p>
    <w:p w14:paraId="24FD7756" w14:textId="2AD7F336" w:rsidR="00611131" w:rsidRDefault="00611131" w:rsidP="00F37227">
      <w:pPr>
        <w:jc w:val="both"/>
        <w:rPr>
          <w:rFonts w:ascii="Arial" w:hAnsi="Arial" w:cs="Arial"/>
          <w:bCs/>
          <w:color w:val="000000" w:themeColor="text1"/>
          <w:sz w:val="22"/>
          <w:szCs w:val="22"/>
        </w:rPr>
      </w:pPr>
    </w:p>
    <w:p w14:paraId="399A37B5" w14:textId="6C57F377" w:rsidR="00611131" w:rsidRDefault="00611131" w:rsidP="00F37227">
      <w:pPr>
        <w:jc w:val="both"/>
        <w:rPr>
          <w:rFonts w:ascii="Arial" w:hAnsi="Arial" w:cs="Arial"/>
          <w:bCs/>
          <w:color w:val="000000" w:themeColor="text1"/>
          <w:sz w:val="22"/>
          <w:szCs w:val="22"/>
        </w:rPr>
      </w:pPr>
    </w:p>
    <w:p w14:paraId="05241ED6" w14:textId="55BF9BEE" w:rsidR="00611131" w:rsidRDefault="00611131" w:rsidP="00F37227">
      <w:pPr>
        <w:jc w:val="both"/>
        <w:rPr>
          <w:rFonts w:ascii="Arial" w:hAnsi="Arial" w:cs="Arial"/>
          <w:bCs/>
          <w:color w:val="000000" w:themeColor="text1"/>
          <w:sz w:val="22"/>
          <w:szCs w:val="22"/>
        </w:rPr>
      </w:pPr>
    </w:p>
    <w:p w14:paraId="32CDEF66" w14:textId="2165F226" w:rsidR="00611131" w:rsidRDefault="00611131" w:rsidP="00F37227">
      <w:pPr>
        <w:jc w:val="both"/>
        <w:rPr>
          <w:rFonts w:ascii="Arial" w:hAnsi="Arial" w:cs="Arial"/>
          <w:bCs/>
          <w:color w:val="000000" w:themeColor="text1"/>
          <w:sz w:val="22"/>
          <w:szCs w:val="22"/>
        </w:rPr>
      </w:pPr>
    </w:p>
    <w:p w14:paraId="5F076A54" w14:textId="3A870024" w:rsidR="00611131" w:rsidRDefault="00611131" w:rsidP="00F37227">
      <w:pPr>
        <w:jc w:val="both"/>
        <w:rPr>
          <w:rFonts w:ascii="Arial" w:hAnsi="Arial" w:cs="Arial"/>
          <w:bCs/>
          <w:color w:val="000000" w:themeColor="text1"/>
          <w:sz w:val="22"/>
          <w:szCs w:val="22"/>
        </w:rPr>
      </w:pPr>
    </w:p>
    <w:p w14:paraId="681D46EF" w14:textId="46372134" w:rsidR="00611131" w:rsidRDefault="00611131" w:rsidP="00F37227">
      <w:pPr>
        <w:jc w:val="both"/>
        <w:rPr>
          <w:rFonts w:ascii="Arial" w:hAnsi="Arial" w:cs="Arial"/>
          <w:bCs/>
          <w:color w:val="000000" w:themeColor="text1"/>
          <w:sz w:val="22"/>
          <w:szCs w:val="22"/>
        </w:rPr>
      </w:pPr>
    </w:p>
    <w:p w14:paraId="4C01B4B0" w14:textId="787D93E2" w:rsidR="00611131" w:rsidRDefault="00611131" w:rsidP="00F37227">
      <w:pPr>
        <w:jc w:val="both"/>
        <w:rPr>
          <w:rFonts w:ascii="Arial" w:hAnsi="Arial" w:cs="Arial"/>
          <w:bCs/>
          <w:color w:val="000000" w:themeColor="text1"/>
          <w:sz w:val="22"/>
          <w:szCs w:val="22"/>
        </w:rPr>
      </w:pPr>
    </w:p>
    <w:p w14:paraId="049F3E0A" w14:textId="6C1BBFB3" w:rsidR="00611131" w:rsidRDefault="00611131" w:rsidP="00F37227">
      <w:pPr>
        <w:jc w:val="both"/>
        <w:rPr>
          <w:rFonts w:ascii="Arial" w:hAnsi="Arial" w:cs="Arial"/>
          <w:bCs/>
          <w:color w:val="000000" w:themeColor="text1"/>
          <w:sz w:val="22"/>
          <w:szCs w:val="22"/>
        </w:rPr>
      </w:pPr>
    </w:p>
    <w:p w14:paraId="7F962D76" w14:textId="3F5AF663" w:rsidR="00611131" w:rsidRDefault="00611131" w:rsidP="00F37227">
      <w:pPr>
        <w:jc w:val="both"/>
        <w:rPr>
          <w:rFonts w:ascii="Arial" w:hAnsi="Arial" w:cs="Arial"/>
          <w:bCs/>
          <w:color w:val="000000" w:themeColor="text1"/>
          <w:sz w:val="22"/>
          <w:szCs w:val="22"/>
        </w:rPr>
      </w:pPr>
    </w:p>
    <w:p w14:paraId="1FAB0ACF" w14:textId="7FCA6EAD" w:rsidR="00611131" w:rsidRDefault="00611131" w:rsidP="00F37227">
      <w:pPr>
        <w:jc w:val="both"/>
        <w:rPr>
          <w:rFonts w:ascii="Arial" w:hAnsi="Arial" w:cs="Arial"/>
          <w:bCs/>
          <w:color w:val="000000" w:themeColor="text1"/>
          <w:sz w:val="22"/>
          <w:szCs w:val="22"/>
        </w:rPr>
      </w:pPr>
    </w:p>
    <w:p w14:paraId="1404EDFE" w14:textId="1C2AE897" w:rsidR="00611131" w:rsidRDefault="00611131" w:rsidP="00F37227">
      <w:pPr>
        <w:jc w:val="both"/>
        <w:rPr>
          <w:rFonts w:ascii="Arial" w:hAnsi="Arial" w:cs="Arial"/>
          <w:bCs/>
          <w:color w:val="000000" w:themeColor="text1"/>
          <w:sz w:val="22"/>
          <w:szCs w:val="22"/>
        </w:rPr>
      </w:pPr>
    </w:p>
    <w:p w14:paraId="3529AEFD" w14:textId="1B2AFA5A" w:rsidR="00611131" w:rsidRDefault="00611131" w:rsidP="00F37227">
      <w:pPr>
        <w:jc w:val="both"/>
        <w:rPr>
          <w:rFonts w:ascii="Arial" w:hAnsi="Arial" w:cs="Arial"/>
          <w:bCs/>
          <w:color w:val="000000" w:themeColor="text1"/>
          <w:sz w:val="22"/>
          <w:szCs w:val="22"/>
        </w:rPr>
      </w:pPr>
    </w:p>
    <w:p w14:paraId="5AD30B63" w14:textId="6D68B3BF" w:rsidR="00611131" w:rsidRDefault="00611131" w:rsidP="00F37227">
      <w:pPr>
        <w:jc w:val="both"/>
        <w:rPr>
          <w:rFonts w:ascii="Arial" w:hAnsi="Arial" w:cs="Arial"/>
          <w:bCs/>
          <w:color w:val="000000" w:themeColor="text1"/>
          <w:sz w:val="22"/>
          <w:szCs w:val="22"/>
        </w:rPr>
      </w:pPr>
    </w:p>
    <w:p w14:paraId="64C49DF8" w14:textId="65ED2F66" w:rsidR="00611131" w:rsidRDefault="00611131" w:rsidP="00F37227">
      <w:pPr>
        <w:jc w:val="both"/>
        <w:rPr>
          <w:rFonts w:ascii="Arial" w:hAnsi="Arial" w:cs="Arial"/>
          <w:bCs/>
          <w:color w:val="000000" w:themeColor="text1"/>
          <w:sz w:val="22"/>
          <w:szCs w:val="22"/>
        </w:rPr>
      </w:pPr>
    </w:p>
    <w:p w14:paraId="57404301" w14:textId="57576D3B" w:rsidR="00611131" w:rsidRDefault="00611131" w:rsidP="00F37227">
      <w:pPr>
        <w:jc w:val="both"/>
        <w:rPr>
          <w:rFonts w:ascii="Arial" w:hAnsi="Arial" w:cs="Arial"/>
          <w:bCs/>
          <w:color w:val="000000" w:themeColor="text1"/>
          <w:sz w:val="22"/>
          <w:szCs w:val="22"/>
        </w:rPr>
      </w:pPr>
    </w:p>
    <w:p w14:paraId="2C5DC484" w14:textId="2448B427" w:rsidR="00611131" w:rsidRDefault="00611131" w:rsidP="00F37227">
      <w:pPr>
        <w:jc w:val="both"/>
        <w:rPr>
          <w:rFonts w:ascii="Arial" w:hAnsi="Arial" w:cs="Arial"/>
          <w:bCs/>
          <w:color w:val="000000" w:themeColor="text1"/>
          <w:sz w:val="22"/>
          <w:szCs w:val="22"/>
        </w:rPr>
      </w:pPr>
    </w:p>
    <w:p w14:paraId="1433F87D" w14:textId="77777777" w:rsidR="00611131" w:rsidRDefault="00611131" w:rsidP="00F37227">
      <w:pPr>
        <w:jc w:val="both"/>
        <w:rPr>
          <w:rFonts w:ascii="Arial" w:hAnsi="Arial" w:cs="Arial"/>
          <w:bCs/>
          <w:color w:val="000000" w:themeColor="text1"/>
          <w:sz w:val="22"/>
          <w:szCs w:val="22"/>
        </w:rPr>
      </w:pPr>
    </w:p>
    <w:p w14:paraId="484CA449" w14:textId="77777777" w:rsidR="00F37227" w:rsidRDefault="00F37227" w:rsidP="00F37227">
      <w:pPr>
        <w:jc w:val="both"/>
        <w:rPr>
          <w:rFonts w:ascii="Arial" w:hAnsi="Arial" w:cs="Arial"/>
          <w:bCs/>
          <w:color w:val="000000" w:themeColor="text1"/>
          <w:sz w:val="22"/>
          <w:szCs w:val="22"/>
        </w:rPr>
      </w:pPr>
    </w:p>
    <w:p w14:paraId="2F550899" w14:textId="77777777" w:rsidR="00F37227" w:rsidRDefault="00F37227" w:rsidP="00F37227">
      <w:pPr>
        <w:jc w:val="both"/>
        <w:rPr>
          <w:rFonts w:ascii="Arial" w:hAnsi="Arial" w:cs="Arial"/>
          <w:bCs/>
          <w:color w:val="000000" w:themeColor="text1"/>
          <w:sz w:val="22"/>
          <w:szCs w:val="22"/>
        </w:rPr>
      </w:pPr>
    </w:p>
    <w:p w14:paraId="7833CC49" w14:textId="77777777" w:rsidR="006C77AA" w:rsidRDefault="006C77AA" w:rsidP="0095270C">
      <w:pPr>
        <w:rPr>
          <w:rFonts w:ascii="Arial" w:hAnsi="Arial" w:cs="Arial"/>
          <w:b/>
          <w:bCs/>
          <w:color w:val="000000" w:themeColor="text1"/>
          <w:sz w:val="22"/>
          <w:szCs w:val="20"/>
          <w:u w:val="single"/>
        </w:rPr>
      </w:pPr>
    </w:p>
    <w:p w14:paraId="71CA3D22" w14:textId="35041203" w:rsidR="00F37227" w:rsidRPr="00876834" w:rsidRDefault="00F37227" w:rsidP="00F37227">
      <w:pPr>
        <w:jc w:val="center"/>
        <w:rPr>
          <w:rFonts w:ascii="Arial" w:hAnsi="Arial" w:cs="Arial"/>
          <w:b/>
          <w:bCs/>
          <w:color w:val="000000" w:themeColor="text1"/>
          <w:sz w:val="22"/>
          <w:szCs w:val="20"/>
          <w:u w:val="single"/>
        </w:rPr>
      </w:pPr>
      <w:r w:rsidRPr="00876834">
        <w:rPr>
          <w:rFonts w:ascii="Arial" w:hAnsi="Arial" w:cs="Arial"/>
          <w:b/>
          <w:bCs/>
          <w:color w:val="000000" w:themeColor="text1"/>
          <w:sz w:val="22"/>
          <w:szCs w:val="20"/>
          <w:u w:val="single"/>
        </w:rPr>
        <w:t>FORMATO No. 5</w:t>
      </w:r>
    </w:p>
    <w:p w14:paraId="76982F7E" w14:textId="77777777" w:rsidR="00F37227" w:rsidRPr="00876834" w:rsidRDefault="00F37227" w:rsidP="00F37227">
      <w:pPr>
        <w:jc w:val="center"/>
        <w:rPr>
          <w:rFonts w:ascii="Arial" w:hAnsi="Arial" w:cs="Arial"/>
          <w:b/>
          <w:bCs/>
          <w:color w:val="000000" w:themeColor="text1"/>
          <w:sz w:val="22"/>
          <w:szCs w:val="20"/>
        </w:rPr>
      </w:pPr>
      <w:r w:rsidRPr="00876834">
        <w:rPr>
          <w:rFonts w:ascii="Arial" w:hAnsi="Arial" w:cs="Arial"/>
          <w:b/>
          <w:bCs/>
          <w:color w:val="000000" w:themeColor="text1"/>
          <w:sz w:val="22"/>
          <w:szCs w:val="20"/>
        </w:rPr>
        <w:t>COMPROMISO DE CONSTITUCIÓN DE UNIÓN TEMPORAL</w:t>
      </w:r>
    </w:p>
    <w:p w14:paraId="4762F593" w14:textId="77777777" w:rsidR="00F37227" w:rsidRPr="00483E84" w:rsidRDefault="00F37227" w:rsidP="00F37227">
      <w:pPr>
        <w:jc w:val="center"/>
        <w:rPr>
          <w:rFonts w:ascii="Arial" w:hAnsi="Arial" w:cs="Arial"/>
          <w:b/>
          <w:bCs/>
          <w:color w:val="000000" w:themeColor="text1"/>
          <w:sz w:val="20"/>
          <w:szCs w:val="20"/>
        </w:rPr>
      </w:pPr>
    </w:p>
    <w:p w14:paraId="3A73EB88" w14:textId="5A8AB1EF" w:rsidR="00F37227" w:rsidRPr="00483E84" w:rsidRDefault="00F37227" w:rsidP="00F37227">
      <w:pPr>
        <w:ind w:left="-567" w:right="51"/>
        <w:jc w:val="both"/>
        <w:rPr>
          <w:rFonts w:ascii="Arial" w:hAnsi="Arial" w:cs="Arial"/>
          <w:sz w:val="20"/>
          <w:szCs w:val="20"/>
        </w:rPr>
      </w:pPr>
      <w:r w:rsidRPr="00483E84">
        <w:rPr>
          <w:rFonts w:ascii="Arial" w:hAnsi="Arial" w:cs="Arial"/>
          <w:color w:val="000000" w:themeColor="text1"/>
          <w:sz w:val="20"/>
          <w:szCs w:val="20"/>
        </w:rPr>
        <w:t>Entre los suscritos _________________________ domiciliados en _______, (</w:t>
      </w:r>
      <w:r w:rsidRPr="00483E84">
        <w:rPr>
          <w:rFonts w:ascii="Arial" w:hAnsi="Arial" w:cs="Arial"/>
          <w:color w:val="000000" w:themeColor="text1"/>
          <w:sz w:val="20"/>
          <w:szCs w:val="20"/>
          <w:u w:val="single"/>
        </w:rPr>
        <w:t xml:space="preserve">Sociedad constituida mediante Escritura Pública Nro. ______________otorgada en ______________ el día ________  de _______________ </w:t>
      </w:r>
      <w:proofErr w:type="spellStart"/>
      <w:r w:rsidRPr="00483E84">
        <w:rPr>
          <w:rFonts w:ascii="Arial" w:hAnsi="Arial" w:cs="Arial"/>
          <w:color w:val="000000" w:themeColor="text1"/>
          <w:sz w:val="20"/>
          <w:szCs w:val="20"/>
          <w:u w:val="single"/>
        </w:rPr>
        <w:t>de</w:t>
      </w:r>
      <w:proofErr w:type="spellEnd"/>
      <w:r w:rsidRPr="00483E84">
        <w:rPr>
          <w:rFonts w:ascii="Arial" w:hAnsi="Arial" w:cs="Arial"/>
          <w:color w:val="000000" w:themeColor="text1"/>
          <w:sz w:val="20"/>
          <w:szCs w:val="20"/>
          <w:u w:val="single"/>
        </w:rPr>
        <w:t xml:space="preserve"> _________ en la Notaria __________  de _____ Representada en este acto por _______________</w:t>
      </w:r>
      <w:r w:rsidRPr="00483E84">
        <w:rPr>
          <w:rFonts w:ascii="Arial" w:hAnsi="Arial" w:cs="Arial"/>
          <w:color w:val="000000" w:themeColor="text1"/>
          <w:sz w:val="20"/>
          <w:szCs w:val="20"/>
        </w:rPr>
        <w:t>) mayor de edad, y vecino de _______________ quien obra en su carácter  de _______________________ con amplias atribuciones al efecto  por una parte y por la otra _________________________, domiciliado en  _________,  (</w:t>
      </w:r>
      <w:r w:rsidRPr="00483E84">
        <w:rPr>
          <w:rFonts w:ascii="Arial" w:hAnsi="Arial" w:cs="Arial"/>
          <w:color w:val="000000" w:themeColor="text1"/>
          <w:sz w:val="20"/>
          <w:szCs w:val="20"/>
          <w:u w:val="single"/>
        </w:rPr>
        <w:t xml:space="preserve">sociedad constituida mediante escritura Pública Nro._______ otorgada en _______________  el día _________ de__________ </w:t>
      </w:r>
      <w:proofErr w:type="spellStart"/>
      <w:r w:rsidRPr="00483E84">
        <w:rPr>
          <w:rFonts w:ascii="Arial" w:hAnsi="Arial" w:cs="Arial"/>
          <w:color w:val="000000" w:themeColor="text1"/>
          <w:sz w:val="20"/>
          <w:szCs w:val="20"/>
          <w:u w:val="single"/>
        </w:rPr>
        <w:t>de</w:t>
      </w:r>
      <w:proofErr w:type="spellEnd"/>
      <w:r w:rsidRPr="00483E84">
        <w:rPr>
          <w:rFonts w:ascii="Arial" w:hAnsi="Arial" w:cs="Arial"/>
          <w:color w:val="000000" w:themeColor="text1"/>
          <w:sz w:val="20"/>
          <w:szCs w:val="20"/>
          <w:u w:val="single"/>
        </w:rPr>
        <w:t xml:space="preserve"> __________ en la Notaría  ______ de _______ Representada en este Acto  por ___________</w:t>
      </w:r>
      <w:r w:rsidRPr="00483E84">
        <w:rPr>
          <w:rFonts w:ascii="Arial" w:hAnsi="Arial" w:cs="Arial"/>
          <w:color w:val="000000" w:themeColor="text1"/>
          <w:sz w:val="20"/>
          <w:szCs w:val="20"/>
        </w:rPr>
        <w:t xml:space="preserve">), mayor de edad, vecino de ______, quien obra en su carácter de ________ con amplias facultades al efecto, hemos convenido celebrar el presente Compromiso  o  Convenio de Constitución de Unión Temporal, que se regirá  por las siguientes cláusulas:  PRIMERA.- Objeto:  El presente compromiso se celebra con el fin de integrar, como en efecto se integra por medio de este documento, una  Unión Temporal entre _______________________________________________ y  para efectos de presentar una propuesta conjunta en la Invitación Pública No. </w:t>
      </w:r>
      <w:r w:rsidR="001868B0">
        <w:rPr>
          <w:rFonts w:ascii="Arial" w:hAnsi="Arial" w:cs="Arial"/>
          <w:bCs/>
          <w:color w:val="000000" w:themeColor="text1"/>
          <w:sz w:val="20"/>
          <w:szCs w:val="20"/>
        </w:rPr>
        <w:t>DABS</w:t>
      </w:r>
      <w:r w:rsidR="002C5953">
        <w:rPr>
          <w:rFonts w:ascii="Arial" w:hAnsi="Arial" w:cs="Arial"/>
          <w:bCs/>
          <w:color w:val="000000" w:themeColor="text1"/>
          <w:sz w:val="20"/>
          <w:szCs w:val="20"/>
        </w:rPr>
        <w:t>-SMIC___ DE 202</w:t>
      </w:r>
      <w:r w:rsidR="006C77AA">
        <w:rPr>
          <w:rFonts w:ascii="Arial" w:hAnsi="Arial" w:cs="Arial"/>
          <w:bCs/>
          <w:color w:val="000000" w:themeColor="text1"/>
          <w:sz w:val="20"/>
          <w:szCs w:val="20"/>
        </w:rPr>
        <w:t>6</w:t>
      </w:r>
      <w:r w:rsidRPr="00483E84">
        <w:rPr>
          <w:rFonts w:ascii="Arial" w:hAnsi="Arial" w:cs="Arial"/>
          <w:bCs/>
          <w:color w:val="000000" w:themeColor="text1"/>
          <w:sz w:val="20"/>
          <w:szCs w:val="20"/>
        </w:rPr>
        <w:t xml:space="preserve"> </w:t>
      </w:r>
      <w:r w:rsidRPr="00483E84">
        <w:rPr>
          <w:rFonts w:ascii="Arial" w:hAnsi="Arial" w:cs="Arial"/>
          <w:color w:val="000000" w:themeColor="text1"/>
          <w:sz w:val="20"/>
          <w:szCs w:val="20"/>
        </w:rPr>
        <w:t xml:space="preserve">abierto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para la suscripción y ejecución de un contrato cuyo objeto es </w:t>
      </w:r>
      <w:r w:rsidRPr="00483E84">
        <w:rPr>
          <w:rFonts w:ascii="Arial" w:hAnsi="Arial" w:cs="Arial"/>
          <w:bCs/>
          <w:color w:val="000000" w:themeColor="text1"/>
          <w:sz w:val="20"/>
          <w:szCs w:val="20"/>
        </w:rPr>
        <w:t xml:space="preserve">EL MUNICIPIO DE ARMENIA, cuyo objeto es </w:t>
      </w:r>
      <w:r w:rsidR="00632FDE" w:rsidRPr="00632FDE">
        <w:rPr>
          <w:rFonts w:ascii="Arial" w:hAnsi="Arial" w:cs="Arial"/>
          <w:b/>
          <w:bCs/>
          <w:iCs/>
          <w:sz w:val="22"/>
          <w:szCs w:val="22"/>
          <w:lang w:bidi="es-ES"/>
        </w:rPr>
        <w:t>“</w:t>
      </w:r>
      <w:r w:rsidR="00C05A2E" w:rsidRPr="00762800">
        <w:rPr>
          <w:rFonts w:ascii="Arial" w:hAnsi="Arial" w:cs="Arial"/>
          <w:b/>
          <w:bCs/>
          <w:iCs/>
          <w:sz w:val="22"/>
          <w:szCs w:val="22"/>
          <w:lang w:bidi="es-ES"/>
        </w:rPr>
        <w:t>REALIZAR EL SERVICIO DE CONTROL DE PLAGAS EN EL EDIFICIO CENTRO ADMINISTRATIVO MUNICIPAL (CAM) Y LAS DIFERENTES SEDES DE LA ADMINISTRACION MUNICIPAL DE ARMENIA QUINDIO</w:t>
      </w:r>
      <w:r w:rsidR="00632FDE" w:rsidRPr="00632FDE">
        <w:rPr>
          <w:rFonts w:ascii="Arial" w:hAnsi="Arial" w:cs="Arial"/>
          <w:b/>
          <w:bCs/>
          <w:iCs/>
          <w:sz w:val="22"/>
          <w:szCs w:val="22"/>
          <w:lang w:bidi="es-ES"/>
        </w:rPr>
        <w:t>”.</w:t>
      </w:r>
      <w:r w:rsidR="002C5953">
        <w:rPr>
          <w:rFonts w:ascii="Arial" w:hAnsi="Arial" w:cs="Arial"/>
          <w:b/>
          <w:i/>
        </w:rPr>
        <w:t xml:space="preserve"> </w:t>
      </w:r>
      <w:r w:rsidRPr="00483E84">
        <w:rPr>
          <w:rFonts w:ascii="Arial" w:hAnsi="Arial" w:cs="Arial"/>
          <w:color w:val="000000" w:themeColor="text1"/>
          <w:sz w:val="20"/>
          <w:szCs w:val="20"/>
        </w:rPr>
        <w:t xml:space="preserve">Denominación: La Unión Temporal actuará bajo el nombre de _____________________________ TERCERA.-  Compromiso de las Partes:  En virtud de lo anterior y en ejercicio de la autorización contenida en la invitación pública,  nos comprometemos desde  ahora por medio del presente documento, tanto a presentar dentro del citado proceso  una propuesta conjunta, como a celebrar y ejecutar  el contrato respectivo en caso de adjudicación,  igualmente en forma conjunta y dentro de las condiciones exigidas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w:t>
      </w:r>
      <w:proofErr w:type="gramStart"/>
      <w:r w:rsidRPr="00483E84">
        <w:rPr>
          <w:rFonts w:ascii="Arial" w:hAnsi="Arial" w:cs="Arial"/>
          <w:color w:val="000000" w:themeColor="text1"/>
          <w:sz w:val="20"/>
          <w:szCs w:val="20"/>
        </w:rPr>
        <w:t>CUARTA.-</w:t>
      </w:r>
      <w:proofErr w:type="gramEnd"/>
      <w:r w:rsidRPr="00483E84">
        <w:rPr>
          <w:rFonts w:ascii="Arial" w:hAnsi="Arial" w:cs="Arial"/>
          <w:color w:val="000000" w:themeColor="text1"/>
          <w:sz w:val="20"/>
          <w:szCs w:val="20"/>
        </w:rPr>
        <w:t xml:space="preserve"> De la Responsabilidad: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propuesta y del </w:t>
      </w:r>
      <w:proofErr w:type="gramStart"/>
      <w:r w:rsidRPr="00483E84">
        <w:rPr>
          <w:rFonts w:ascii="Arial" w:hAnsi="Arial" w:cs="Arial"/>
          <w:color w:val="000000" w:themeColor="text1"/>
          <w:sz w:val="20"/>
          <w:szCs w:val="20"/>
        </w:rPr>
        <w:t>contrato,  la</w:t>
      </w:r>
      <w:proofErr w:type="gramEnd"/>
      <w:r w:rsidRPr="00483E84">
        <w:rPr>
          <w:rFonts w:ascii="Arial" w:hAnsi="Arial" w:cs="Arial"/>
          <w:color w:val="000000" w:themeColor="text1"/>
          <w:sz w:val="20"/>
          <w:szCs w:val="20"/>
        </w:rPr>
        <w:t xml:space="preserve"> responsabilidad será de acuerdo con la participación en la ejecución de cada uno de los miembros. QUINTA.-  Porcentaje de Participación: Los integrantes de la Unión Temporal acuerdan establecer el porcentaje de participación, así: ________________________________________________________________________ SEXTA.-  Cesión: Celebrado el contrato en virtud de la adjudicación que se nos haga,   queda convenido que no podrá  haber cesión del mismo entre los miembros que integran  la Unión Temporal, ni en favor de terceros,  salvo autorización previa, expresa y escrita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xml:space="preserve">. </w:t>
      </w:r>
      <w:proofErr w:type="gramStart"/>
      <w:r w:rsidRPr="00483E84">
        <w:rPr>
          <w:rFonts w:ascii="Arial" w:hAnsi="Arial" w:cs="Arial"/>
          <w:color w:val="000000" w:themeColor="text1"/>
          <w:sz w:val="20"/>
          <w:szCs w:val="20"/>
        </w:rPr>
        <w:t>SÉPTIMA.-</w:t>
      </w:r>
      <w:proofErr w:type="gramEnd"/>
      <w:r w:rsidRPr="00483E84">
        <w:rPr>
          <w:rFonts w:ascii="Arial" w:hAnsi="Arial" w:cs="Arial"/>
          <w:color w:val="000000" w:themeColor="text1"/>
          <w:sz w:val="20"/>
          <w:szCs w:val="20"/>
        </w:rPr>
        <w:t xml:space="preserve"> De la Facultad para Contratar: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proofErr w:type="gramStart"/>
      <w:r w:rsidRPr="00483E84">
        <w:rPr>
          <w:rFonts w:ascii="Arial" w:hAnsi="Arial" w:cs="Arial"/>
          <w:color w:val="000000" w:themeColor="text1"/>
          <w:sz w:val="20"/>
          <w:szCs w:val="20"/>
        </w:rPr>
        <w:t>OCTAVA.-</w:t>
      </w:r>
      <w:proofErr w:type="gramEnd"/>
      <w:r w:rsidRPr="00483E84">
        <w:rPr>
          <w:rFonts w:ascii="Arial" w:hAnsi="Arial" w:cs="Arial"/>
          <w:color w:val="000000" w:themeColor="text1"/>
          <w:sz w:val="20"/>
          <w:szCs w:val="20"/>
        </w:rPr>
        <w:t xml:space="preserve">  Duración de la Unión Temporal: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NOVENA.- Representación: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483E84">
        <w:rPr>
          <w:rFonts w:ascii="Arial" w:hAnsi="Arial" w:cs="Arial"/>
          <w:color w:val="000000" w:themeColor="text1"/>
          <w:sz w:val="20"/>
          <w:szCs w:val="20"/>
        </w:rPr>
        <w:t>DÉCIMA.-</w:t>
      </w:r>
      <w:proofErr w:type="gramEnd"/>
      <w:r w:rsidRPr="00483E84">
        <w:rPr>
          <w:rFonts w:ascii="Arial" w:hAnsi="Arial" w:cs="Arial"/>
          <w:color w:val="000000" w:themeColor="text1"/>
          <w:sz w:val="20"/>
          <w:szCs w:val="20"/>
        </w:rPr>
        <w:t xml:space="preserve">  Domicilio: Para todos los efectos, se acepta desde ahora por </w:t>
      </w:r>
      <w:r w:rsidRPr="00483E84">
        <w:rPr>
          <w:rFonts w:ascii="Arial" w:hAnsi="Arial" w:cs="Arial"/>
          <w:bCs/>
          <w:color w:val="000000" w:themeColor="text1"/>
          <w:sz w:val="20"/>
          <w:szCs w:val="20"/>
        </w:rPr>
        <w:t>el Municipio de Armenia (Q)</w:t>
      </w:r>
      <w:r w:rsidRPr="00483E84">
        <w:rPr>
          <w:rFonts w:ascii="Arial" w:hAnsi="Arial" w:cs="Arial"/>
          <w:color w:val="000000" w:themeColor="text1"/>
          <w:sz w:val="20"/>
          <w:szCs w:val="20"/>
        </w:rPr>
        <w:t>, puede dirigirse a la Unión Temporal en la siguiente dirección _______________________________</w:t>
      </w:r>
    </w:p>
    <w:p w14:paraId="0C1FA62A" w14:textId="77777777" w:rsidR="00F37227" w:rsidRPr="00483E84" w:rsidRDefault="00F37227" w:rsidP="00F37227">
      <w:pPr>
        <w:pStyle w:val="Textosinformato"/>
        <w:ind w:left="-567" w:right="-519"/>
        <w:jc w:val="both"/>
        <w:rPr>
          <w:rFonts w:ascii="Arial" w:hAnsi="Arial" w:cs="Arial"/>
          <w:color w:val="000000" w:themeColor="text1"/>
          <w:lang w:val="es-CO"/>
        </w:rPr>
      </w:pPr>
      <w:r w:rsidRPr="00483E84">
        <w:rPr>
          <w:rFonts w:ascii="Arial" w:hAnsi="Arial" w:cs="Arial"/>
          <w:color w:val="000000" w:themeColor="text1"/>
          <w:lang w:val="es-CO"/>
        </w:rPr>
        <w:t xml:space="preserve">Para constancia se firma en Armenia Q, a los </w:t>
      </w:r>
    </w:p>
    <w:p w14:paraId="35363FFF" w14:textId="77777777" w:rsidR="00F37227" w:rsidRPr="00483E84" w:rsidRDefault="00F37227" w:rsidP="00F37227">
      <w:pPr>
        <w:pStyle w:val="Textosinformato"/>
        <w:ind w:left="-567" w:right="-519"/>
        <w:jc w:val="both"/>
        <w:rPr>
          <w:rFonts w:ascii="Arial" w:hAnsi="Arial" w:cs="Arial"/>
          <w:i/>
          <w:color w:val="000000" w:themeColor="text1"/>
          <w:lang w:val="es-CO"/>
        </w:rPr>
      </w:pPr>
    </w:p>
    <w:p w14:paraId="7D41EFF3" w14:textId="77777777" w:rsidR="00F37227" w:rsidRPr="00483E84" w:rsidRDefault="00F37227" w:rsidP="00F37227">
      <w:pPr>
        <w:pStyle w:val="Textosinformato"/>
        <w:ind w:left="-567" w:right="51"/>
        <w:jc w:val="both"/>
        <w:rPr>
          <w:rFonts w:ascii="Arial" w:hAnsi="Arial" w:cs="Arial"/>
          <w:color w:val="000000" w:themeColor="text1"/>
          <w:lang w:val="es-CO"/>
        </w:rPr>
      </w:pPr>
      <w:r w:rsidRPr="00483E84">
        <w:rPr>
          <w:rFonts w:ascii="Arial" w:hAnsi="Arial" w:cs="Arial"/>
          <w:color w:val="000000" w:themeColor="text1"/>
          <w:lang w:val="es-CO"/>
        </w:rPr>
        <w:t>NOTA: Los datos de escritura pública indicados en el formato y que se encuentran entre paréntesis (subrayado) solo se diligencia cuando el miembro sea una persona jurídica.</w:t>
      </w:r>
    </w:p>
    <w:p w14:paraId="659F4712" w14:textId="77777777" w:rsidR="00F37227" w:rsidRPr="005D0D74" w:rsidRDefault="00F37227" w:rsidP="00F37227">
      <w:pPr>
        <w:pStyle w:val="Textosinformato"/>
        <w:ind w:left="-567" w:right="51"/>
        <w:jc w:val="both"/>
        <w:rPr>
          <w:rFonts w:ascii="Arial" w:hAnsi="Arial" w:cs="Arial"/>
          <w:color w:val="000000" w:themeColor="text1"/>
          <w:lang w:val="es-CO"/>
        </w:rPr>
      </w:pPr>
    </w:p>
    <w:p w14:paraId="2A7658E1" w14:textId="77777777" w:rsidR="00F37227" w:rsidRPr="00D76029" w:rsidRDefault="00F37227" w:rsidP="00F37227">
      <w:pPr>
        <w:pStyle w:val="Textosinformato"/>
        <w:ind w:left="-567" w:right="51"/>
        <w:jc w:val="both"/>
        <w:rPr>
          <w:rFonts w:ascii="Arial" w:hAnsi="Arial" w:cs="Arial"/>
          <w:color w:val="000000" w:themeColor="text1"/>
          <w:sz w:val="22"/>
          <w:szCs w:val="22"/>
          <w:lang w:val="es-CO"/>
        </w:rPr>
      </w:pPr>
    </w:p>
    <w:p w14:paraId="193C7354" w14:textId="77777777" w:rsidR="00F37227" w:rsidRDefault="00F37227" w:rsidP="00F37227">
      <w:pPr>
        <w:jc w:val="center"/>
        <w:rPr>
          <w:rFonts w:ascii="Arial" w:hAnsi="Arial" w:cs="Arial"/>
          <w:b/>
          <w:bCs/>
          <w:color w:val="000000" w:themeColor="text1"/>
          <w:sz w:val="22"/>
          <w:szCs w:val="22"/>
          <w:u w:val="single"/>
        </w:rPr>
      </w:pPr>
    </w:p>
    <w:p w14:paraId="754FFF6F" w14:textId="28D08F5B" w:rsidR="00632FDE" w:rsidRDefault="00632FDE" w:rsidP="00662B9F">
      <w:pPr>
        <w:rPr>
          <w:rFonts w:ascii="Arial" w:hAnsi="Arial" w:cs="Arial"/>
          <w:b/>
          <w:bCs/>
          <w:color w:val="000000" w:themeColor="text1"/>
          <w:sz w:val="22"/>
          <w:szCs w:val="22"/>
          <w:u w:val="single"/>
        </w:rPr>
      </w:pPr>
    </w:p>
    <w:p w14:paraId="64185585" w14:textId="1495C9C1" w:rsidR="00611131" w:rsidRDefault="00611131" w:rsidP="00662B9F">
      <w:pPr>
        <w:rPr>
          <w:rFonts w:ascii="Arial" w:hAnsi="Arial" w:cs="Arial"/>
          <w:b/>
          <w:bCs/>
          <w:color w:val="000000" w:themeColor="text1"/>
          <w:sz w:val="22"/>
          <w:szCs w:val="22"/>
          <w:u w:val="single"/>
        </w:rPr>
      </w:pPr>
    </w:p>
    <w:p w14:paraId="51699CF2" w14:textId="77777777" w:rsidR="00611131" w:rsidRDefault="00611131" w:rsidP="00662B9F">
      <w:pPr>
        <w:rPr>
          <w:rFonts w:ascii="Arial" w:hAnsi="Arial" w:cs="Arial"/>
          <w:b/>
          <w:bCs/>
          <w:color w:val="000000" w:themeColor="text1"/>
          <w:sz w:val="22"/>
          <w:szCs w:val="22"/>
          <w:u w:val="single"/>
        </w:rPr>
      </w:pPr>
    </w:p>
    <w:p w14:paraId="214A7F45" w14:textId="77777777" w:rsidR="00F37227" w:rsidRDefault="00F37227" w:rsidP="00A36E34">
      <w:pPr>
        <w:rPr>
          <w:rFonts w:ascii="Arial" w:hAnsi="Arial" w:cs="Arial"/>
          <w:b/>
          <w:bCs/>
          <w:color w:val="000000" w:themeColor="text1"/>
          <w:sz w:val="22"/>
          <w:szCs w:val="22"/>
          <w:u w:val="single"/>
        </w:rPr>
      </w:pPr>
    </w:p>
    <w:p w14:paraId="42015002" w14:textId="77777777" w:rsidR="00F37227"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6</w:t>
      </w:r>
    </w:p>
    <w:p w14:paraId="476743AE" w14:textId="77777777" w:rsidR="00F37227" w:rsidRDefault="00F37227" w:rsidP="00F37227">
      <w:pPr>
        <w:jc w:val="center"/>
        <w:rPr>
          <w:rFonts w:ascii="Arial" w:hAnsi="Arial" w:cs="Arial"/>
          <w:b/>
          <w:bCs/>
          <w:color w:val="000000" w:themeColor="text1"/>
          <w:sz w:val="22"/>
          <w:szCs w:val="22"/>
          <w:u w:val="single"/>
        </w:rPr>
      </w:pPr>
    </w:p>
    <w:p w14:paraId="5F9C33B7"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CERTIFICACIÓN DE PAGOS DE SEGURIDAD SOCIAL Y APORTES PARAFISCALES</w:t>
      </w:r>
    </w:p>
    <w:p w14:paraId="0678D497" w14:textId="77777777" w:rsidR="00F37227" w:rsidRPr="00D76029" w:rsidRDefault="00F37227" w:rsidP="00F37227">
      <w:pPr>
        <w:jc w:val="both"/>
        <w:rPr>
          <w:rFonts w:ascii="Arial" w:hAnsi="Arial" w:cs="Arial"/>
          <w:bCs/>
          <w:color w:val="000000" w:themeColor="text1"/>
          <w:sz w:val="22"/>
          <w:szCs w:val="22"/>
        </w:rPr>
      </w:pPr>
    </w:p>
    <w:p w14:paraId="648067E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ARTICULO 50 LEY 789 DE 2002 </w:t>
      </w:r>
    </w:p>
    <w:p w14:paraId="2D1F6BA7" w14:textId="77777777" w:rsidR="00F37227" w:rsidRPr="00D76029" w:rsidRDefault="00F37227" w:rsidP="00F37227">
      <w:pPr>
        <w:jc w:val="both"/>
        <w:rPr>
          <w:rFonts w:ascii="Arial" w:hAnsi="Arial" w:cs="Arial"/>
          <w:bCs/>
          <w:color w:val="000000" w:themeColor="text1"/>
          <w:sz w:val="22"/>
          <w:szCs w:val="22"/>
        </w:rPr>
      </w:pPr>
    </w:p>
    <w:p w14:paraId="2971B1DF"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_________________________(En mi condición de Representante Legal o Revisor Fiscal (si lo requiere), de ______________(Razón social de la compañía),  identificada con </w:t>
      </w:r>
      <w:proofErr w:type="spellStart"/>
      <w:r w:rsidRPr="00D76029">
        <w:rPr>
          <w:rFonts w:ascii="Arial" w:hAnsi="Arial" w:cs="Arial"/>
          <w:bCs/>
          <w:color w:val="000000" w:themeColor="text1"/>
          <w:sz w:val="22"/>
          <w:szCs w:val="22"/>
        </w:rPr>
        <w:t>Nit</w:t>
      </w:r>
      <w:proofErr w:type="spellEnd"/>
      <w:r w:rsidRPr="00D76029">
        <w:rPr>
          <w:rFonts w:ascii="Arial" w:hAnsi="Arial" w:cs="Arial"/>
          <w:bCs/>
          <w:color w:val="000000" w:themeColor="text1"/>
          <w:sz w:val="22"/>
          <w:szCs w:val="22"/>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Cuando sea el caso de conformidad con lo dispuesto en </w:t>
      </w:r>
      <w:proofErr w:type="gramStart"/>
      <w:r w:rsidRPr="00D76029">
        <w:rPr>
          <w:rFonts w:ascii="Arial" w:hAnsi="Arial" w:cs="Arial"/>
          <w:bCs/>
          <w:color w:val="000000" w:themeColor="text1"/>
          <w:sz w:val="22"/>
          <w:szCs w:val="22"/>
        </w:rPr>
        <w:t>el  artículo</w:t>
      </w:r>
      <w:proofErr w:type="gramEnd"/>
      <w:r w:rsidRPr="00D76029">
        <w:rPr>
          <w:rFonts w:ascii="Arial" w:hAnsi="Arial" w:cs="Arial"/>
          <w:bCs/>
          <w:color w:val="000000" w:themeColor="text1"/>
          <w:sz w:val="22"/>
          <w:szCs w:val="22"/>
        </w:rPr>
        <w:t xml:space="preserve"> 20 de la Ley 1607 de 2012 EN CASO DE PRESENTAR ACUERDO DE PAGO CON ALGUNA DE LAS ENTIDADES ANTERIORMENTE MENCIONADAS, SE DEBERÁ PRECISAR EL VALOR Y EL PLAZO PREVISTO PARA EL ACUERDO DE PAGO, CON INDICACIÓN DEL CUMPLIMIENTO DE ESTA OBLIGACIÓN. </w:t>
      </w:r>
    </w:p>
    <w:p w14:paraId="09C18770" w14:textId="77777777" w:rsidR="00F37227" w:rsidRPr="00D76029" w:rsidRDefault="00F37227" w:rsidP="00F37227">
      <w:pPr>
        <w:jc w:val="both"/>
        <w:rPr>
          <w:rFonts w:ascii="Arial" w:hAnsi="Arial" w:cs="Arial"/>
          <w:bCs/>
          <w:color w:val="000000" w:themeColor="text1"/>
          <w:sz w:val="22"/>
          <w:szCs w:val="22"/>
        </w:rPr>
      </w:pPr>
    </w:p>
    <w:p w14:paraId="60759BD7"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DE NO REQUERIRSE DE REVISOR FISCAL, ESTE ANEXO DEBERÁ DILIGENCIARSE Y SUSCRIBIRSE POR EL REPRESENTANTE LEGAL DE LA COMPAÑÍA. </w:t>
      </w:r>
    </w:p>
    <w:p w14:paraId="1AE8843D" w14:textId="77777777" w:rsidR="00F37227" w:rsidRPr="00D76029" w:rsidRDefault="00F37227" w:rsidP="00F37227">
      <w:pPr>
        <w:jc w:val="both"/>
        <w:rPr>
          <w:rFonts w:ascii="Arial" w:hAnsi="Arial" w:cs="Arial"/>
          <w:bCs/>
          <w:color w:val="000000" w:themeColor="text1"/>
          <w:sz w:val="22"/>
          <w:szCs w:val="22"/>
        </w:rPr>
      </w:pPr>
    </w:p>
    <w:p w14:paraId="6525D8AC"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Dada en ______, a los </w:t>
      </w:r>
      <w:proofErr w:type="gramStart"/>
      <w:r w:rsidRPr="00D76029">
        <w:rPr>
          <w:rFonts w:ascii="Arial" w:hAnsi="Arial" w:cs="Arial"/>
          <w:bCs/>
          <w:color w:val="000000" w:themeColor="text1"/>
          <w:sz w:val="22"/>
          <w:szCs w:val="22"/>
        </w:rPr>
        <w:t xml:space="preserve">(  </w:t>
      </w:r>
      <w:proofErr w:type="gramEnd"/>
      <w:r w:rsidRPr="00D76029">
        <w:rPr>
          <w:rFonts w:ascii="Arial" w:hAnsi="Arial" w:cs="Arial"/>
          <w:bCs/>
          <w:color w:val="000000" w:themeColor="text1"/>
          <w:sz w:val="22"/>
          <w:szCs w:val="22"/>
        </w:rPr>
        <w:t xml:space="preserve">   )__________ del mes de __________ </w:t>
      </w:r>
      <w:proofErr w:type="spellStart"/>
      <w:r w:rsidRPr="00D76029">
        <w:rPr>
          <w:rFonts w:ascii="Arial" w:hAnsi="Arial" w:cs="Arial"/>
          <w:bCs/>
          <w:color w:val="000000" w:themeColor="text1"/>
          <w:sz w:val="22"/>
          <w:szCs w:val="22"/>
        </w:rPr>
        <w:t>de</w:t>
      </w:r>
      <w:proofErr w:type="spellEnd"/>
      <w:r w:rsidRPr="00D76029">
        <w:rPr>
          <w:rFonts w:ascii="Arial" w:hAnsi="Arial" w:cs="Arial"/>
          <w:bCs/>
          <w:color w:val="000000" w:themeColor="text1"/>
          <w:sz w:val="22"/>
          <w:szCs w:val="22"/>
        </w:rPr>
        <w:t xml:space="preserve"> 202</w:t>
      </w:r>
      <w:r w:rsidR="002C5953">
        <w:rPr>
          <w:rFonts w:ascii="Arial" w:hAnsi="Arial" w:cs="Arial"/>
          <w:bCs/>
          <w:color w:val="000000" w:themeColor="text1"/>
          <w:sz w:val="22"/>
          <w:szCs w:val="22"/>
        </w:rPr>
        <w:t>5</w:t>
      </w:r>
    </w:p>
    <w:p w14:paraId="77F62762" w14:textId="77777777" w:rsidR="00F37227" w:rsidRPr="00D76029" w:rsidRDefault="00F37227" w:rsidP="00F37227">
      <w:pPr>
        <w:jc w:val="both"/>
        <w:rPr>
          <w:rFonts w:ascii="Arial" w:hAnsi="Arial" w:cs="Arial"/>
          <w:bCs/>
          <w:color w:val="000000" w:themeColor="text1"/>
          <w:sz w:val="22"/>
          <w:szCs w:val="22"/>
        </w:rPr>
      </w:pPr>
    </w:p>
    <w:p w14:paraId="3951BFD5"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FIRMA__________________________________________________________ NOMBRE DE QUIEN CERTIFICA (REPRESENTANTE LEGAL Y/O REVISOR </w:t>
      </w:r>
      <w:proofErr w:type="gramStart"/>
      <w:r w:rsidRPr="00D76029">
        <w:rPr>
          <w:rFonts w:ascii="Arial" w:hAnsi="Arial" w:cs="Arial"/>
          <w:bCs/>
          <w:color w:val="000000" w:themeColor="text1"/>
          <w:sz w:val="22"/>
          <w:szCs w:val="22"/>
        </w:rPr>
        <w:t>FISCAL)  TARJETA</w:t>
      </w:r>
      <w:proofErr w:type="gramEnd"/>
      <w:r w:rsidRPr="00D76029">
        <w:rPr>
          <w:rFonts w:ascii="Arial" w:hAnsi="Arial" w:cs="Arial"/>
          <w:bCs/>
          <w:color w:val="000000" w:themeColor="text1"/>
          <w:sz w:val="22"/>
          <w:szCs w:val="22"/>
        </w:rPr>
        <w:t xml:space="preserve"> PROFESIONAL (Para el Revisor Fiscal)___________________________________ </w:t>
      </w:r>
    </w:p>
    <w:p w14:paraId="10391125" w14:textId="77777777" w:rsidR="00F37227" w:rsidRPr="00D76029" w:rsidRDefault="00F37227" w:rsidP="00F37227">
      <w:pPr>
        <w:jc w:val="both"/>
        <w:rPr>
          <w:rFonts w:ascii="Arial" w:hAnsi="Arial" w:cs="Arial"/>
          <w:bCs/>
          <w:color w:val="000000" w:themeColor="text1"/>
          <w:sz w:val="22"/>
          <w:szCs w:val="22"/>
        </w:rPr>
      </w:pPr>
    </w:p>
    <w:p w14:paraId="785365D8" w14:textId="77777777" w:rsidR="00F37227" w:rsidRPr="00D76029" w:rsidRDefault="00F37227" w:rsidP="00F37227">
      <w:pPr>
        <w:jc w:val="both"/>
        <w:rPr>
          <w:rFonts w:ascii="Arial" w:hAnsi="Arial" w:cs="Arial"/>
          <w:bCs/>
          <w:color w:val="000000" w:themeColor="text1"/>
          <w:sz w:val="22"/>
          <w:szCs w:val="22"/>
        </w:rPr>
      </w:pPr>
    </w:p>
    <w:p w14:paraId="32771285"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EN CASO QUE EL PROPONENTE NO TENGA PERSONAL A CARGO Y POR ENDE NO ESTE OBLIGADO A EFECTUAR EL PAGO DE APORTES PARAFISCALES Y SEGURIDAD SOCIAL DEBERÁ INDICARLO EN LOS SIGUIENTES TÉRMINOS: Manifiesto bajo la gravedad de juramento que el proponente no tiene obligaciones con el sistema general de seguridad social en pensiones, salud y aportes parafiscales: </w:t>
      </w:r>
    </w:p>
    <w:p w14:paraId="1D0E4652" w14:textId="77777777" w:rsidR="00F37227" w:rsidRPr="00D76029" w:rsidRDefault="00F37227" w:rsidP="00F37227">
      <w:pPr>
        <w:jc w:val="both"/>
        <w:rPr>
          <w:rFonts w:ascii="Arial" w:hAnsi="Arial" w:cs="Arial"/>
          <w:bCs/>
          <w:color w:val="000000" w:themeColor="text1"/>
          <w:sz w:val="22"/>
          <w:szCs w:val="22"/>
        </w:rPr>
      </w:pPr>
    </w:p>
    <w:p w14:paraId="47AC6EA3" w14:textId="77777777" w:rsidR="00F37227" w:rsidRPr="00D76029" w:rsidRDefault="00F37227" w:rsidP="00F37227">
      <w:pPr>
        <w:jc w:val="both"/>
        <w:rPr>
          <w:rFonts w:ascii="Arial" w:hAnsi="Arial" w:cs="Arial"/>
          <w:bCs/>
          <w:color w:val="000000" w:themeColor="text1"/>
          <w:sz w:val="22"/>
          <w:szCs w:val="22"/>
        </w:rPr>
      </w:pPr>
    </w:p>
    <w:p w14:paraId="3D1D3B8E"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FIRMA: _______________________</w:t>
      </w:r>
    </w:p>
    <w:p w14:paraId="25829659"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w:t>
      </w:r>
    </w:p>
    <w:p w14:paraId="1DCE8D0E"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Identificación:</w:t>
      </w:r>
    </w:p>
    <w:p w14:paraId="180618D2" w14:textId="77777777" w:rsidR="00F37227" w:rsidRPr="00D76029" w:rsidRDefault="00F37227" w:rsidP="00F37227">
      <w:pPr>
        <w:jc w:val="both"/>
        <w:rPr>
          <w:rFonts w:ascii="Arial" w:hAnsi="Arial" w:cs="Arial"/>
          <w:bCs/>
          <w:color w:val="000000" w:themeColor="text1"/>
          <w:sz w:val="22"/>
          <w:szCs w:val="22"/>
        </w:rPr>
      </w:pPr>
    </w:p>
    <w:p w14:paraId="3CF2F5C0" w14:textId="77777777" w:rsidR="00F37227" w:rsidRDefault="00F37227" w:rsidP="00F37227">
      <w:pPr>
        <w:jc w:val="both"/>
        <w:rPr>
          <w:rFonts w:ascii="Arial" w:hAnsi="Arial" w:cs="Arial"/>
          <w:b/>
          <w:bCs/>
          <w:color w:val="000000" w:themeColor="text1"/>
          <w:sz w:val="22"/>
          <w:szCs w:val="22"/>
        </w:rPr>
      </w:pPr>
    </w:p>
    <w:p w14:paraId="4FCA88D6" w14:textId="77777777" w:rsidR="00F37227" w:rsidRDefault="00F37227" w:rsidP="00F37227">
      <w:pPr>
        <w:jc w:val="both"/>
        <w:rPr>
          <w:rFonts w:ascii="Arial" w:hAnsi="Arial" w:cs="Arial"/>
          <w:b/>
          <w:bCs/>
          <w:color w:val="000000" w:themeColor="text1"/>
          <w:sz w:val="22"/>
          <w:szCs w:val="22"/>
        </w:rPr>
      </w:pPr>
    </w:p>
    <w:p w14:paraId="27F05B87" w14:textId="77777777" w:rsidR="00F37227" w:rsidRDefault="00F37227" w:rsidP="00F37227">
      <w:pPr>
        <w:jc w:val="both"/>
        <w:rPr>
          <w:rFonts w:ascii="Arial" w:hAnsi="Arial" w:cs="Arial"/>
          <w:b/>
          <w:bCs/>
          <w:color w:val="000000" w:themeColor="text1"/>
          <w:sz w:val="22"/>
          <w:szCs w:val="22"/>
        </w:rPr>
      </w:pPr>
    </w:p>
    <w:p w14:paraId="4AF3FF18" w14:textId="77777777" w:rsidR="00F37227" w:rsidRDefault="00F37227" w:rsidP="00F37227">
      <w:pPr>
        <w:jc w:val="both"/>
        <w:rPr>
          <w:rFonts w:ascii="Arial" w:hAnsi="Arial" w:cs="Arial"/>
          <w:b/>
          <w:bCs/>
          <w:color w:val="000000" w:themeColor="text1"/>
          <w:sz w:val="22"/>
          <w:szCs w:val="22"/>
        </w:rPr>
      </w:pPr>
    </w:p>
    <w:p w14:paraId="0D8E0647" w14:textId="77777777" w:rsidR="00F37227" w:rsidRDefault="00F37227" w:rsidP="00F37227">
      <w:pPr>
        <w:jc w:val="both"/>
        <w:rPr>
          <w:rFonts w:ascii="Arial" w:hAnsi="Arial" w:cs="Arial"/>
          <w:b/>
          <w:bCs/>
          <w:color w:val="000000" w:themeColor="text1"/>
          <w:sz w:val="22"/>
          <w:szCs w:val="22"/>
        </w:rPr>
      </w:pPr>
    </w:p>
    <w:p w14:paraId="1C937B02" w14:textId="77777777" w:rsidR="00F37227" w:rsidRDefault="00F37227" w:rsidP="00F37227">
      <w:pPr>
        <w:jc w:val="both"/>
        <w:rPr>
          <w:rFonts w:ascii="Arial" w:hAnsi="Arial" w:cs="Arial"/>
          <w:b/>
          <w:bCs/>
          <w:color w:val="000000" w:themeColor="text1"/>
          <w:sz w:val="22"/>
          <w:szCs w:val="22"/>
        </w:rPr>
      </w:pPr>
    </w:p>
    <w:p w14:paraId="60E2AB74" w14:textId="77777777" w:rsidR="00F37227" w:rsidRDefault="00F37227" w:rsidP="00F37227">
      <w:pPr>
        <w:jc w:val="both"/>
        <w:rPr>
          <w:rFonts w:ascii="Arial" w:hAnsi="Arial" w:cs="Arial"/>
          <w:b/>
          <w:bCs/>
          <w:color w:val="000000" w:themeColor="text1"/>
          <w:sz w:val="22"/>
          <w:szCs w:val="22"/>
        </w:rPr>
      </w:pPr>
    </w:p>
    <w:p w14:paraId="72D87607" w14:textId="77777777" w:rsidR="00F37227" w:rsidRDefault="00F37227" w:rsidP="00F37227">
      <w:pPr>
        <w:jc w:val="both"/>
        <w:rPr>
          <w:rFonts w:ascii="Arial" w:hAnsi="Arial" w:cs="Arial"/>
          <w:b/>
          <w:bCs/>
          <w:color w:val="000000" w:themeColor="text1"/>
          <w:sz w:val="22"/>
          <w:szCs w:val="22"/>
        </w:rPr>
      </w:pPr>
    </w:p>
    <w:p w14:paraId="7534D22A" w14:textId="77777777" w:rsidR="00F37227" w:rsidRDefault="00F37227" w:rsidP="00F37227">
      <w:pPr>
        <w:jc w:val="both"/>
        <w:rPr>
          <w:rFonts w:ascii="Arial" w:hAnsi="Arial" w:cs="Arial"/>
          <w:b/>
          <w:bCs/>
          <w:color w:val="000000" w:themeColor="text1"/>
          <w:sz w:val="22"/>
          <w:szCs w:val="22"/>
        </w:rPr>
      </w:pPr>
    </w:p>
    <w:p w14:paraId="066F9D8E" w14:textId="77777777" w:rsidR="00F37227" w:rsidRDefault="00F37227" w:rsidP="00F37227">
      <w:pPr>
        <w:jc w:val="both"/>
        <w:rPr>
          <w:rFonts w:ascii="Arial" w:hAnsi="Arial" w:cs="Arial"/>
          <w:b/>
          <w:bCs/>
          <w:color w:val="000000" w:themeColor="text1"/>
          <w:sz w:val="22"/>
          <w:szCs w:val="22"/>
        </w:rPr>
      </w:pPr>
    </w:p>
    <w:p w14:paraId="02FC13A7" w14:textId="77777777" w:rsidR="00F37227" w:rsidRDefault="00F37227" w:rsidP="00F37227">
      <w:pPr>
        <w:jc w:val="both"/>
        <w:rPr>
          <w:rFonts w:ascii="Arial" w:hAnsi="Arial" w:cs="Arial"/>
          <w:b/>
          <w:bCs/>
          <w:color w:val="000000" w:themeColor="text1"/>
          <w:sz w:val="22"/>
          <w:szCs w:val="22"/>
        </w:rPr>
      </w:pPr>
    </w:p>
    <w:p w14:paraId="1B8A9096" w14:textId="77777777" w:rsidR="00F37227" w:rsidRDefault="00F37227" w:rsidP="00F37227">
      <w:pPr>
        <w:jc w:val="both"/>
        <w:rPr>
          <w:rFonts w:ascii="Arial" w:hAnsi="Arial" w:cs="Arial"/>
          <w:b/>
          <w:bCs/>
          <w:color w:val="000000" w:themeColor="text1"/>
          <w:sz w:val="22"/>
          <w:szCs w:val="22"/>
        </w:rPr>
      </w:pPr>
    </w:p>
    <w:p w14:paraId="2DD996B3" w14:textId="77777777" w:rsidR="00F37227" w:rsidRDefault="00F37227" w:rsidP="00F37227">
      <w:pPr>
        <w:jc w:val="both"/>
        <w:rPr>
          <w:rFonts w:ascii="Arial" w:hAnsi="Arial" w:cs="Arial"/>
          <w:b/>
          <w:bCs/>
          <w:color w:val="000000" w:themeColor="text1"/>
          <w:sz w:val="22"/>
          <w:szCs w:val="22"/>
        </w:rPr>
      </w:pPr>
    </w:p>
    <w:p w14:paraId="0F771118" w14:textId="77777777" w:rsidR="00F37227" w:rsidRDefault="00F37227" w:rsidP="00F37227">
      <w:pPr>
        <w:jc w:val="both"/>
        <w:rPr>
          <w:rFonts w:ascii="Arial" w:hAnsi="Arial" w:cs="Arial"/>
          <w:b/>
          <w:bCs/>
          <w:color w:val="000000" w:themeColor="text1"/>
          <w:sz w:val="22"/>
          <w:szCs w:val="22"/>
        </w:rPr>
      </w:pPr>
    </w:p>
    <w:p w14:paraId="65D784CE" w14:textId="77777777" w:rsidR="00F37227" w:rsidRDefault="00F37227" w:rsidP="00F37227">
      <w:pPr>
        <w:jc w:val="both"/>
        <w:rPr>
          <w:rFonts w:ascii="Arial" w:hAnsi="Arial" w:cs="Arial"/>
          <w:b/>
          <w:bCs/>
          <w:color w:val="000000" w:themeColor="text1"/>
          <w:sz w:val="22"/>
          <w:szCs w:val="22"/>
        </w:rPr>
      </w:pPr>
    </w:p>
    <w:p w14:paraId="0B6CBC30" w14:textId="77777777" w:rsidR="00F37227" w:rsidRDefault="00F37227" w:rsidP="00F37227">
      <w:pPr>
        <w:jc w:val="both"/>
        <w:rPr>
          <w:rFonts w:ascii="Arial" w:hAnsi="Arial" w:cs="Arial"/>
          <w:b/>
          <w:bCs/>
          <w:color w:val="000000" w:themeColor="text1"/>
          <w:sz w:val="22"/>
          <w:szCs w:val="22"/>
        </w:rPr>
      </w:pPr>
    </w:p>
    <w:p w14:paraId="657C3901" w14:textId="1907459B" w:rsidR="00DD783A" w:rsidRDefault="00DD783A" w:rsidP="00F37227">
      <w:pPr>
        <w:jc w:val="both"/>
        <w:rPr>
          <w:rFonts w:ascii="Arial" w:hAnsi="Arial" w:cs="Arial"/>
          <w:b/>
          <w:bCs/>
          <w:color w:val="000000" w:themeColor="text1"/>
          <w:sz w:val="22"/>
          <w:szCs w:val="22"/>
        </w:rPr>
      </w:pPr>
    </w:p>
    <w:p w14:paraId="4705FD96" w14:textId="77777777" w:rsidR="00632FDE" w:rsidRDefault="00632FDE" w:rsidP="00F37227">
      <w:pPr>
        <w:jc w:val="both"/>
        <w:rPr>
          <w:rFonts w:ascii="Arial" w:hAnsi="Arial" w:cs="Arial"/>
          <w:b/>
          <w:bCs/>
          <w:color w:val="000000" w:themeColor="text1"/>
          <w:sz w:val="22"/>
          <w:szCs w:val="22"/>
        </w:rPr>
      </w:pPr>
    </w:p>
    <w:p w14:paraId="69A3C4B6" w14:textId="77777777" w:rsidR="00F37227" w:rsidRPr="00D76029" w:rsidRDefault="00F37227" w:rsidP="00F37227">
      <w:pPr>
        <w:jc w:val="both"/>
        <w:rPr>
          <w:rFonts w:ascii="Arial" w:hAnsi="Arial" w:cs="Arial"/>
          <w:b/>
          <w:bCs/>
          <w:color w:val="000000" w:themeColor="text1"/>
          <w:sz w:val="22"/>
          <w:szCs w:val="22"/>
        </w:rPr>
      </w:pPr>
    </w:p>
    <w:p w14:paraId="4ABE62CB" w14:textId="77777777" w:rsidR="00F37227" w:rsidRPr="00D76029" w:rsidRDefault="00F37227" w:rsidP="00F37227">
      <w:pPr>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 xml:space="preserve">FORMATO No. 7 </w:t>
      </w:r>
    </w:p>
    <w:p w14:paraId="04E0D613" w14:textId="77777777" w:rsidR="00F37227" w:rsidRPr="00D76029" w:rsidRDefault="00F37227" w:rsidP="00F37227">
      <w:pPr>
        <w:jc w:val="center"/>
        <w:rPr>
          <w:rFonts w:ascii="Arial" w:hAnsi="Arial" w:cs="Arial"/>
          <w:b/>
          <w:bCs/>
          <w:color w:val="000000" w:themeColor="text1"/>
          <w:sz w:val="22"/>
          <w:szCs w:val="22"/>
          <w:u w:val="single"/>
        </w:rPr>
      </w:pPr>
    </w:p>
    <w:p w14:paraId="40813F97" w14:textId="77777777" w:rsidR="00F37227" w:rsidRPr="00D76029" w:rsidRDefault="00F37227" w:rsidP="00F37227">
      <w:pPr>
        <w:jc w:val="center"/>
        <w:rPr>
          <w:rFonts w:ascii="Arial" w:hAnsi="Arial" w:cs="Arial"/>
          <w:b/>
          <w:bCs/>
          <w:color w:val="000000" w:themeColor="text1"/>
          <w:sz w:val="22"/>
          <w:szCs w:val="22"/>
        </w:rPr>
      </w:pPr>
      <w:r w:rsidRPr="00D76029">
        <w:rPr>
          <w:rFonts w:ascii="Arial" w:hAnsi="Arial" w:cs="Arial"/>
          <w:b/>
          <w:bCs/>
          <w:color w:val="000000" w:themeColor="text1"/>
          <w:sz w:val="22"/>
          <w:szCs w:val="22"/>
        </w:rPr>
        <w:t>COMPROMISO ANTICORRUPCIÓN</w:t>
      </w:r>
    </w:p>
    <w:p w14:paraId="39714F89" w14:textId="77777777" w:rsidR="00F37227" w:rsidRPr="00D76029" w:rsidRDefault="00F37227" w:rsidP="00F37227">
      <w:pPr>
        <w:jc w:val="both"/>
        <w:rPr>
          <w:rFonts w:ascii="Arial" w:hAnsi="Arial" w:cs="Arial"/>
          <w:bCs/>
          <w:color w:val="000000" w:themeColor="text1"/>
          <w:sz w:val="22"/>
          <w:szCs w:val="22"/>
        </w:rPr>
      </w:pPr>
    </w:p>
    <w:p w14:paraId="4B04FFC7" w14:textId="77777777" w:rsidR="00F37227" w:rsidRPr="00D76029" w:rsidRDefault="00F37227" w:rsidP="00F37227">
      <w:pPr>
        <w:jc w:val="both"/>
        <w:rPr>
          <w:rFonts w:ascii="Arial" w:hAnsi="Arial" w:cs="Arial"/>
          <w:bCs/>
          <w:color w:val="000000" w:themeColor="text1"/>
          <w:sz w:val="22"/>
          <w:szCs w:val="22"/>
        </w:rPr>
      </w:pPr>
    </w:p>
    <w:p w14:paraId="19D55A4D"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Ciudad y fecha, </w:t>
      </w:r>
    </w:p>
    <w:p w14:paraId="28F5E9C1" w14:textId="77777777" w:rsidR="00F37227" w:rsidRPr="00D76029" w:rsidRDefault="00F37227" w:rsidP="00F37227">
      <w:pPr>
        <w:jc w:val="both"/>
        <w:rPr>
          <w:rFonts w:ascii="Arial" w:hAnsi="Arial" w:cs="Arial"/>
          <w:bCs/>
          <w:color w:val="000000" w:themeColor="text1"/>
          <w:sz w:val="22"/>
          <w:szCs w:val="22"/>
        </w:rPr>
      </w:pPr>
    </w:p>
    <w:p w14:paraId="7D156A46"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(los) suscrito(s) a saber: (NOMBRE DEL REPRESENTANTE LEGAL DE LA ENTIDAD SI SE TRATA DE PERSONA JURÍDICA, o DEL REPRESENTANTE LEGAL DE CADA UNO DE LOS MIEMBROS PERSONA JURÍDICA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399B057A" w14:textId="77777777" w:rsidR="00F37227" w:rsidRPr="00D76029" w:rsidRDefault="00F37227" w:rsidP="00F37227">
      <w:pPr>
        <w:jc w:val="both"/>
        <w:rPr>
          <w:rFonts w:ascii="Arial" w:hAnsi="Arial" w:cs="Arial"/>
          <w:bCs/>
          <w:color w:val="000000" w:themeColor="text1"/>
          <w:sz w:val="22"/>
          <w:szCs w:val="22"/>
        </w:rPr>
      </w:pPr>
    </w:p>
    <w:p w14:paraId="0B2DF184" w14:textId="415F9262" w:rsidR="00F37227" w:rsidRPr="005D0D74"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PRIMERO: Que EL MUNICIPIO DE ARMENIA, tramita de</w:t>
      </w:r>
      <w:r w:rsidR="002C5953">
        <w:rPr>
          <w:rFonts w:ascii="Arial" w:hAnsi="Arial" w:cs="Arial"/>
          <w:bCs/>
          <w:color w:val="000000" w:themeColor="text1"/>
          <w:sz w:val="22"/>
          <w:szCs w:val="22"/>
        </w:rPr>
        <w:t>l proceso de MINIMA CUANTIA-</w:t>
      </w:r>
      <w:r w:rsidR="001868B0">
        <w:rPr>
          <w:rFonts w:ascii="Arial" w:hAnsi="Arial" w:cs="Arial"/>
          <w:bCs/>
          <w:color w:val="000000" w:themeColor="text1"/>
          <w:sz w:val="22"/>
          <w:szCs w:val="22"/>
        </w:rPr>
        <w:t>DABS</w:t>
      </w:r>
      <w:r w:rsidR="002617EE">
        <w:rPr>
          <w:rFonts w:ascii="Arial" w:hAnsi="Arial" w:cs="Arial"/>
          <w:bCs/>
          <w:color w:val="000000" w:themeColor="text1"/>
          <w:sz w:val="22"/>
          <w:szCs w:val="22"/>
        </w:rPr>
        <w:t>-</w:t>
      </w:r>
      <w:r w:rsidRPr="00D76029">
        <w:rPr>
          <w:rFonts w:ascii="Arial" w:hAnsi="Arial" w:cs="Arial"/>
          <w:bCs/>
          <w:color w:val="000000" w:themeColor="text1"/>
          <w:sz w:val="22"/>
          <w:szCs w:val="22"/>
        </w:rPr>
        <w:t>SMIC-__ DE 202</w:t>
      </w:r>
      <w:r w:rsidR="001F5F68">
        <w:rPr>
          <w:rFonts w:ascii="Arial" w:hAnsi="Arial" w:cs="Arial"/>
          <w:bCs/>
          <w:color w:val="000000" w:themeColor="text1"/>
          <w:sz w:val="22"/>
          <w:szCs w:val="22"/>
        </w:rPr>
        <w:t>6</w:t>
      </w:r>
      <w:r>
        <w:rPr>
          <w:rFonts w:ascii="Arial" w:hAnsi="Arial" w:cs="Arial"/>
          <w:bCs/>
          <w:color w:val="000000" w:themeColor="text1"/>
          <w:sz w:val="22"/>
          <w:szCs w:val="22"/>
        </w:rPr>
        <w:t xml:space="preserve"> </w:t>
      </w:r>
      <w:r w:rsidRPr="00D76029">
        <w:rPr>
          <w:rFonts w:ascii="Arial" w:hAnsi="Arial" w:cs="Arial"/>
          <w:bCs/>
          <w:color w:val="000000" w:themeColor="text1"/>
          <w:sz w:val="22"/>
          <w:szCs w:val="22"/>
        </w:rPr>
        <w:t>cuyo objeto es</w:t>
      </w:r>
      <w:r>
        <w:rPr>
          <w:rFonts w:ascii="Arial" w:hAnsi="Arial" w:cs="Arial"/>
          <w:bCs/>
          <w:color w:val="000000" w:themeColor="text1"/>
          <w:sz w:val="22"/>
          <w:szCs w:val="22"/>
        </w:rPr>
        <w:t xml:space="preserve">: </w:t>
      </w:r>
      <w:r w:rsidR="00632FDE" w:rsidRPr="00632FDE">
        <w:rPr>
          <w:rFonts w:ascii="Arial" w:hAnsi="Arial" w:cs="Arial"/>
          <w:b/>
          <w:bCs/>
          <w:iCs/>
          <w:sz w:val="22"/>
          <w:szCs w:val="22"/>
          <w:lang w:bidi="es-ES"/>
        </w:rPr>
        <w:t>“</w:t>
      </w:r>
      <w:r w:rsidR="00C05A2E" w:rsidRPr="00762800">
        <w:rPr>
          <w:rFonts w:ascii="Arial" w:hAnsi="Arial" w:cs="Arial"/>
          <w:b/>
          <w:bCs/>
          <w:iCs/>
          <w:sz w:val="22"/>
          <w:szCs w:val="22"/>
          <w:lang w:bidi="es-ES"/>
        </w:rPr>
        <w:t>REALIZAR EL SERVICIO DE CONTROL DE PLAGAS EN EL EDIFICIO CENTRO ADMINISTRATIVO MUNICIPAL (CAM) Y LAS DIFERENTES SEDES DE LA ADMINISTRACION MUNICIPAL DE ARMENIA QUINDIO</w:t>
      </w:r>
      <w:r w:rsidR="00632FDE" w:rsidRPr="00632FDE">
        <w:rPr>
          <w:rFonts w:ascii="Arial" w:hAnsi="Arial" w:cs="Arial"/>
          <w:b/>
          <w:bCs/>
          <w:iCs/>
          <w:sz w:val="22"/>
          <w:szCs w:val="22"/>
          <w:lang w:bidi="es-ES"/>
        </w:rPr>
        <w:t>”.</w:t>
      </w:r>
    </w:p>
    <w:p w14:paraId="7C970068" w14:textId="77777777" w:rsidR="00F37227" w:rsidRPr="00D76029" w:rsidRDefault="00F37227" w:rsidP="00F37227">
      <w:pPr>
        <w:jc w:val="both"/>
        <w:rPr>
          <w:rFonts w:ascii="Arial" w:hAnsi="Arial" w:cs="Arial"/>
          <w:bCs/>
          <w:color w:val="000000" w:themeColor="text1"/>
          <w:sz w:val="22"/>
          <w:szCs w:val="22"/>
        </w:rPr>
      </w:pPr>
    </w:p>
    <w:p w14:paraId="47F7A37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SEGUNDO: Que es interés de EL PROPONENTE apoyar la acción del Estado colombiano y de EL MUNICIPIO DE ARMENIA para fortalecer la transparencia en los procesos de contratación, y la responsabilidad de rendir cuentas; </w:t>
      </w:r>
    </w:p>
    <w:p w14:paraId="02471F05" w14:textId="77777777" w:rsidR="00F37227" w:rsidRPr="00D76029" w:rsidRDefault="00F37227" w:rsidP="00F37227">
      <w:pPr>
        <w:jc w:val="both"/>
        <w:rPr>
          <w:rFonts w:ascii="Arial" w:hAnsi="Arial" w:cs="Arial"/>
          <w:bCs/>
          <w:color w:val="000000" w:themeColor="text1"/>
          <w:sz w:val="22"/>
          <w:szCs w:val="22"/>
        </w:rPr>
      </w:pPr>
    </w:p>
    <w:p w14:paraId="7D7DAFEB"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59D2D7E9" w14:textId="77777777" w:rsidR="00F37227" w:rsidRPr="00D76029" w:rsidRDefault="00F37227" w:rsidP="00F37227">
      <w:pPr>
        <w:jc w:val="both"/>
        <w:rPr>
          <w:rFonts w:ascii="Arial" w:hAnsi="Arial" w:cs="Arial"/>
          <w:bCs/>
          <w:color w:val="000000" w:themeColor="text1"/>
          <w:sz w:val="22"/>
          <w:szCs w:val="22"/>
        </w:rPr>
      </w:pPr>
    </w:p>
    <w:p w14:paraId="08B1FB10"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PRIMERA: COMPROMISOS ASUMIDOS </w:t>
      </w:r>
    </w:p>
    <w:p w14:paraId="2EF93A21" w14:textId="77777777" w:rsidR="00F37227" w:rsidRPr="00D76029" w:rsidRDefault="00F37227" w:rsidP="00F37227">
      <w:pPr>
        <w:jc w:val="both"/>
        <w:rPr>
          <w:rFonts w:ascii="Arial" w:hAnsi="Arial" w:cs="Arial"/>
          <w:bCs/>
          <w:color w:val="000000" w:themeColor="text1"/>
          <w:sz w:val="22"/>
          <w:szCs w:val="22"/>
        </w:rPr>
      </w:pPr>
    </w:p>
    <w:p w14:paraId="2A37C900"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mediante suscripción del presente documento, asume los siguientes compromisos: </w:t>
      </w:r>
    </w:p>
    <w:p w14:paraId="3926C3A4" w14:textId="77777777" w:rsidR="00F37227" w:rsidRPr="00D76029" w:rsidRDefault="00F37227" w:rsidP="00F37227">
      <w:pPr>
        <w:jc w:val="both"/>
        <w:rPr>
          <w:rFonts w:ascii="Arial" w:hAnsi="Arial" w:cs="Arial"/>
          <w:bCs/>
          <w:color w:val="000000" w:themeColor="text1"/>
          <w:sz w:val="22"/>
          <w:szCs w:val="22"/>
        </w:rPr>
      </w:pPr>
    </w:p>
    <w:p w14:paraId="1F2C3EBA"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F6F185E" w14:textId="77777777" w:rsidR="00F37227" w:rsidRPr="00D76029" w:rsidRDefault="00F37227" w:rsidP="00F37227">
      <w:pPr>
        <w:jc w:val="both"/>
        <w:rPr>
          <w:rFonts w:ascii="Arial" w:hAnsi="Arial" w:cs="Arial"/>
          <w:bCs/>
          <w:color w:val="000000" w:themeColor="text1"/>
          <w:sz w:val="22"/>
          <w:szCs w:val="22"/>
        </w:rPr>
      </w:pPr>
    </w:p>
    <w:p w14:paraId="6406D431"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a no permitir que nadie, bien sea empleado suyo o un agente comisionista independiente lo haga en su nombre; </w:t>
      </w:r>
    </w:p>
    <w:p w14:paraId="75075A5A" w14:textId="77777777" w:rsidR="00F37227" w:rsidRPr="00D76029" w:rsidRDefault="00F37227" w:rsidP="00F37227">
      <w:pPr>
        <w:jc w:val="both"/>
        <w:rPr>
          <w:rFonts w:ascii="Arial" w:hAnsi="Arial" w:cs="Arial"/>
          <w:bCs/>
          <w:color w:val="000000" w:themeColor="text1"/>
          <w:sz w:val="22"/>
          <w:szCs w:val="22"/>
        </w:rPr>
      </w:pPr>
    </w:p>
    <w:p w14:paraId="362226E2"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MUNICIPIO DE ARMENIA ni a cualquier otro funcionario </w:t>
      </w:r>
      <w:r w:rsidRPr="00D76029">
        <w:rPr>
          <w:rFonts w:ascii="Arial" w:hAnsi="Arial" w:cs="Arial"/>
          <w:bCs/>
          <w:color w:val="000000" w:themeColor="text1"/>
          <w:sz w:val="22"/>
          <w:szCs w:val="22"/>
        </w:rPr>
        <w:lastRenderedPageBreak/>
        <w:t xml:space="preserve">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contratistas del MUNICIPIO DE ARMENIA. </w:t>
      </w:r>
    </w:p>
    <w:p w14:paraId="573A6D10" w14:textId="77777777" w:rsidR="00F37227" w:rsidRPr="00D76029" w:rsidRDefault="00F37227" w:rsidP="00F37227">
      <w:pPr>
        <w:jc w:val="both"/>
        <w:rPr>
          <w:rFonts w:ascii="Arial" w:hAnsi="Arial" w:cs="Arial"/>
          <w:bCs/>
          <w:color w:val="000000" w:themeColor="text1"/>
          <w:sz w:val="22"/>
          <w:szCs w:val="22"/>
        </w:rPr>
      </w:pPr>
    </w:p>
    <w:p w14:paraId="7776EB28"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28285066" w14:textId="77777777" w:rsidR="00F37227" w:rsidRPr="00D76029" w:rsidRDefault="00F37227" w:rsidP="00F37227">
      <w:pPr>
        <w:jc w:val="both"/>
        <w:rPr>
          <w:rFonts w:ascii="Arial" w:hAnsi="Arial" w:cs="Arial"/>
          <w:bCs/>
          <w:color w:val="000000" w:themeColor="text1"/>
          <w:sz w:val="22"/>
          <w:szCs w:val="22"/>
        </w:rPr>
      </w:pPr>
    </w:p>
    <w:p w14:paraId="2DA11E11"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CLÁUSULA SEGUNDA. CONSECUENCIAS DEL INCUMPLIMIENTO </w:t>
      </w:r>
    </w:p>
    <w:p w14:paraId="190B30D2" w14:textId="77777777" w:rsidR="00F37227" w:rsidRPr="00D76029" w:rsidRDefault="00F37227" w:rsidP="00F37227">
      <w:pPr>
        <w:jc w:val="both"/>
        <w:rPr>
          <w:rFonts w:ascii="Arial" w:hAnsi="Arial" w:cs="Arial"/>
          <w:bCs/>
          <w:color w:val="000000" w:themeColor="text1"/>
          <w:sz w:val="22"/>
          <w:szCs w:val="22"/>
        </w:rPr>
      </w:pPr>
    </w:p>
    <w:p w14:paraId="5D5C9612"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EL Proponente asume a través de la suscripción del presente compromiso, las consecuencias previstas en la ley, si se comprobare el incumplimiento de los compromisos de anticorrupción. </w:t>
      </w:r>
    </w:p>
    <w:p w14:paraId="43F609B4" w14:textId="77777777" w:rsidR="00F37227" w:rsidRPr="00D76029" w:rsidRDefault="00F37227" w:rsidP="00F37227">
      <w:pPr>
        <w:jc w:val="both"/>
        <w:rPr>
          <w:rFonts w:ascii="Arial" w:hAnsi="Arial" w:cs="Arial"/>
          <w:bCs/>
          <w:color w:val="000000" w:themeColor="text1"/>
          <w:sz w:val="22"/>
          <w:szCs w:val="22"/>
        </w:rPr>
      </w:pPr>
    </w:p>
    <w:p w14:paraId="50DF1E13"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En constancia de lo anterior, y como manifestación de la aceptación de los compromisos unilaterales incorporados en el presente documento, se firma el mismo en la ciudad de ____________, a los _____________ (FECHA EN LETRAS Y NÚMEROS) de 202</w:t>
      </w:r>
      <w:r w:rsidR="002C5953">
        <w:rPr>
          <w:rFonts w:ascii="Arial" w:hAnsi="Arial" w:cs="Arial"/>
          <w:bCs/>
          <w:color w:val="000000" w:themeColor="text1"/>
          <w:sz w:val="22"/>
          <w:szCs w:val="22"/>
        </w:rPr>
        <w:t>5</w:t>
      </w:r>
      <w:r w:rsidRPr="00D76029">
        <w:rPr>
          <w:rFonts w:ascii="Arial" w:hAnsi="Arial" w:cs="Arial"/>
          <w:bCs/>
          <w:color w:val="000000" w:themeColor="text1"/>
          <w:sz w:val="22"/>
          <w:szCs w:val="22"/>
        </w:rPr>
        <w:t xml:space="preserve">. </w:t>
      </w:r>
    </w:p>
    <w:p w14:paraId="1A919705" w14:textId="77777777" w:rsidR="00F37227" w:rsidRPr="00D76029" w:rsidRDefault="00F37227" w:rsidP="00F37227">
      <w:pPr>
        <w:jc w:val="both"/>
        <w:rPr>
          <w:rFonts w:ascii="Arial" w:hAnsi="Arial" w:cs="Arial"/>
          <w:bCs/>
          <w:color w:val="000000" w:themeColor="text1"/>
          <w:sz w:val="22"/>
          <w:szCs w:val="22"/>
        </w:rPr>
      </w:pPr>
    </w:p>
    <w:p w14:paraId="5E5B65AB"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Firma___________________ </w:t>
      </w:r>
    </w:p>
    <w:p w14:paraId="73583C91"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 xml:space="preserve">Nombre ________________ </w:t>
      </w:r>
    </w:p>
    <w:p w14:paraId="1B1872A6" w14:textId="77777777" w:rsidR="00F37227" w:rsidRPr="00D76029"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C.C. ___________________</w:t>
      </w:r>
    </w:p>
    <w:p w14:paraId="13F31A68" w14:textId="77777777" w:rsidR="00F37227" w:rsidRPr="00D76029" w:rsidRDefault="00F37227" w:rsidP="00F37227">
      <w:pPr>
        <w:jc w:val="both"/>
        <w:rPr>
          <w:rFonts w:ascii="Arial" w:hAnsi="Arial" w:cs="Arial"/>
          <w:bCs/>
          <w:color w:val="000000" w:themeColor="text1"/>
          <w:sz w:val="22"/>
          <w:szCs w:val="22"/>
        </w:rPr>
      </w:pPr>
    </w:p>
    <w:p w14:paraId="7048C1EC" w14:textId="77777777" w:rsidR="00F37227" w:rsidRPr="00D76029" w:rsidRDefault="00F37227" w:rsidP="00F37227">
      <w:pPr>
        <w:jc w:val="both"/>
        <w:rPr>
          <w:rFonts w:ascii="Arial" w:hAnsi="Arial" w:cs="Arial"/>
          <w:bCs/>
          <w:color w:val="000000" w:themeColor="text1"/>
          <w:sz w:val="22"/>
          <w:szCs w:val="22"/>
        </w:rPr>
      </w:pPr>
    </w:p>
    <w:p w14:paraId="32447924" w14:textId="77777777" w:rsidR="00F37227" w:rsidRPr="00D76029" w:rsidRDefault="00F37227" w:rsidP="00F37227">
      <w:pPr>
        <w:jc w:val="both"/>
        <w:rPr>
          <w:rFonts w:ascii="Arial" w:hAnsi="Arial" w:cs="Arial"/>
          <w:bCs/>
          <w:color w:val="000000" w:themeColor="text1"/>
          <w:sz w:val="22"/>
          <w:szCs w:val="22"/>
        </w:rPr>
      </w:pPr>
    </w:p>
    <w:p w14:paraId="07E81E0B" w14:textId="77777777" w:rsidR="00F37227" w:rsidRDefault="00F37227" w:rsidP="00F37227">
      <w:pPr>
        <w:jc w:val="both"/>
        <w:rPr>
          <w:rFonts w:ascii="Arial" w:hAnsi="Arial" w:cs="Arial"/>
          <w:bCs/>
          <w:color w:val="000000" w:themeColor="text1"/>
          <w:sz w:val="22"/>
          <w:szCs w:val="22"/>
        </w:rPr>
      </w:pPr>
      <w:r w:rsidRPr="00D76029">
        <w:rPr>
          <w:rFonts w:ascii="Arial" w:hAnsi="Arial" w:cs="Arial"/>
          <w:bCs/>
          <w:color w:val="000000" w:themeColor="text1"/>
          <w:sz w:val="22"/>
          <w:szCs w:val="22"/>
        </w:rPr>
        <w:t>SUSCRIBIRÁN EL DOCUMENTO TODOS LOS INTEGRANTES DE LA PARTE PROPONENTE, SEAN PERSONAS JURÍDICAS, EN ESTE CASO A TRAVÉS DE LOS REPRESENTANTES LEGALES ACREDITADOS DENTRO DE LOS DOCUMENTOS DE EXISTENCIA Y REPRESENTACIÓN LEGAL Y/O PODERES CONFERIDOS Y ALLEGADOS AL PRESENTE PROCESO DE SELECCIÓN.</w:t>
      </w:r>
    </w:p>
    <w:p w14:paraId="6ED535CE" w14:textId="77777777" w:rsidR="00F37227" w:rsidRDefault="00F37227" w:rsidP="00F37227">
      <w:pPr>
        <w:jc w:val="both"/>
        <w:rPr>
          <w:rFonts w:ascii="Arial" w:hAnsi="Arial" w:cs="Arial"/>
          <w:bCs/>
          <w:color w:val="000000" w:themeColor="text1"/>
          <w:sz w:val="22"/>
          <w:szCs w:val="22"/>
        </w:rPr>
      </w:pPr>
    </w:p>
    <w:p w14:paraId="047E0751" w14:textId="77777777" w:rsidR="00F37227" w:rsidRDefault="00F37227" w:rsidP="00F37227">
      <w:pPr>
        <w:jc w:val="both"/>
        <w:rPr>
          <w:rFonts w:ascii="Arial" w:hAnsi="Arial" w:cs="Arial"/>
          <w:bCs/>
          <w:color w:val="000000" w:themeColor="text1"/>
          <w:sz w:val="22"/>
          <w:szCs w:val="22"/>
        </w:rPr>
      </w:pPr>
    </w:p>
    <w:p w14:paraId="71EB5C0E" w14:textId="77777777" w:rsidR="00F37227" w:rsidRDefault="00F37227" w:rsidP="00F37227">
      <w:pPr>
        <w:jc w:val="both"/>
        <w:rPr>
          <w:rFonts w:ascii="Arial" w:hAnsi="Arial" w:cs="Arial"/>
          <w:bCs/>
          <w:color w:val="000000" w:themeColor="text1"/>
          <w:sz w:val="22"/>
          <w:szCs w:val="22"/>
        </w:rPr>
      </w:pPr>
    </w:p>
    <w:p w14:paraId="6D3776AD" w14:textId="77777777" w:rsidR="00F37227" w:rsidRDefault="00F37227" w:rsidP="00F37227">
      <w:pPr>
        <w:jc w:val="both"/>
        <w:rPr>
          <w:rFonts w:ascii="Arial" w:hAnsi="Arial" w:cs="Arial"/>
          <w:bCs/>
          <w:color w:val="000000" w:themeColor="text1"/>
          <w:sz w:val="22"/>
          <w:szCs w:val="22"/>
        </w:rPr>
      </w:pPr>
    </w:p>
    <w:p w14:paraId="03D0B2C7" w14:textId="77777777" w:rsidR="00F37227" w:rsidRDefault="00F37227" w:rsidP="00F37227">
      <w:pPr>
        <w:jc w:val="both"/>
        <w:rPr>
          <w:rFonts w:ascii="Arial" w:hAnsi="Arial" w:cs="Arial"/>
          <w:bCs/>
          <w:color w:val="000000" w:themeColor="text1"/>
          <w:sz w:val="22"/>
          <w:szCs w:val="22"/>
        </w:rPr>
      </w:pPr>
    </w:p>
    <w:p w14:paraId="78672D5E" w14:textId="77777777" w:rsidR="00F37227" w:rsidRDefault="00F37227" w:rsidP="00F37227">
      <w:pPr>
        <w:jc w:val="both"/>
        <w:rPr>
          <w:rFonts w:ascii="Arial" w:hAnsi="Arial" w:cs="Arial"/>
          <w:bCs/>
          <w:color w:val="000000" w:themeColor="text1"/>
          <w:sz w:val="22"/>
          <w:szCs w:val="22"/>
        </w:rPr>
      </w:pPr>
    </w:p>
    <w:p w14:paraId="29446E61" w14:textId="77777777" w:rsidR="00F37227" w:rsidRDefault="00F37227" w:rsidP="00F37227">
      <w:pPr>
        <w:jc w:val="both"/>
        <w:rPr>
          <w:rFonts w:ascii="Arial" w:hAnsi="Arial" w:cs="Arial"/>
          <w:bCs/>
          <w:color w:val="000000" w:themeColor="text1"/>
          <w:sz w:val="22"/>
          <w:szCs w:val="22"/>
        </w:rPr>
      </w:pPr>
    </w:p>
    <w:p w14:paraId="414B4333" w14:textId="77777777" w:rsidR="00F37227" w:rsidRDefault="00F37227" w:rsidP="00F37227">
      <w:pPr>
        <w:jc w:val="both"/>
        <w:rPr>
          <w:rFonts w:ascii="Arial" w:hAnsi="Arial" w:cs="Arial"/>
          <w:bCs/>
          <w:color w:val="000000" w:themeColor="text1"/>
          <w:sz w:val="22"/>
          <w:szCs w:val="22"/>
        </w:rPr>
      </w:pPr>
    </w:p>
    <w:p w14:paraId="7F5DCBB2" w14:textId="77777777" w:rsidR="00F37227" w:rsidRDefault="00F37227" w:rsidP="00F37227">
      <w:pPr>
        <w:jc w:val="both"/>
        <w:rPr>
          <w:rFonts w:ascii="Arial" w:hAnsi="Arial" w:cs="Arial"/>
          <w:bCs/>
          <w:color w:val="000000" w:themeColor="text1"/>
          <w:sz w:val="22"/>
          <w:szCs w:val="22"/>
        </w:rPr>
      </w:pPr>
    </w:p>
    <w:p w14:paraId="4C5C7981" w14:textId="77777777" w:rsidR="00F37227" w:rsidRDefault="00F37227" w:rsidP="00F37227">
      <w:pPr>
        <w:jc w:val="both"/>
        <w:rPr>
          <w:rFonts w:ascii="Arial" w:hAnsi="Arial" w:cs="Arial"/>
          <w:bCs/>
          <w:color w:val="000000" w:themeColor="text1"/>
          <w:sz w:val="22"/>
          <w:szCs w:val="22"/>
        </w:rPr>
      </w:pPr>
    </w:p>
    <w:p w14:paraId="12AE1DDC" w14:textId="77777777" w:rsidR="00F37227" w:rsidRDefault="00F37227" w:rsidP="00F37227">
      <w:pPr>
        <w:jc w:val="both"/>
        <w:rPr>
          <w:rFonts w:ascii="Arial" w:hAnsi="Arial" w:cs="Arial"/>
          <w:bCs/>
          <w:color w:val="000000" w:themeColor="text1"/>
          <w:sz w:val="22"/>
          <w:szCs w:val="22"/>
        </w:rPr>
      </w:pPr>
    </w:p>
    <w:p w14:paraId="3CBC4C27" w14:textId="77777777" w:rsidR="00F37227" w:rsidRDefault="00F37227" w:rsidP="00F37227">
      <w:pPr>
        <w:jc w:val="both"/>
        <w:rPr>
          <w:rFonts w:ascii="Arial" w:hAnsi="Arial" w:cs="Arial"/>
          <w:bCs/>
          <w:color w:val="000000" w:themeColor="text1"/>
          <w:sz w:val="22"/>
          <w:szCs w:val="22"/>
        </w:rPr>
      </w:pPr>
    </w:p>
    <w:p w14:paraId="1EC235BC" w14:textId="77777777" w:rsidR="00F37227" w:rsidRDefault="00F37227" w:rsidP="00F37227">
      <w:pPr>
        <w:jc w:val="both"/>
        <w:rPr>
          <w:rFonts w:ascii="Arial" w:hAnsi="Arial" w:cs="Arial"/>
          <w:bCs/>
          <w:color w:val="000000" w:themeColor="text1"/>
          <w:sz w:val="22"/>
          <w:szCs w:val="22"/>
        </w:rPr>
      </w:pPr>
    </w:p>
    <w:p w14:paraId="1B941E4D" w14:textId="77777777" w:rsidR="00F37227" w:rsidRDefault="00F37227" w:rsidP="00F37227">
      <w:pPr>
        <w:jc w:val="both"/>
        <w:rPr>
          <w:rFonts w:ascii="Arial" w:hAnsi="Arial" w:cs="Arial"/>
          <w:bCs/>
          <w:color w:val="000000" w:themeColor="text1"/>
          <w:sz w:val="22"/>
          <w:szCs w:val="22"/>
        </w:rPr>
      </w:pPr>
    </w:p>
    <w:p w14:paraId="1C5B41DF" w14:textId="77777777" w:rsidR="00F37227" w:rsidRDefault="00F37227" w:rsidP="00F37227">
      <w:pPr>
        <w:jc w:val="both"/>
        <w:rPr>
          <w:rFonts w:ascii="Arial" w:hAnsi="Arial" w:cs="Arial"/>
          <w:bCs/>
          <w:color w:val="000000" w:themeColor="text1"/>
          <w:sz w:val="22"/>
          <w:szCs w:val="22"/>
        </w:rPr>
      </w:pPr>
    </w:p>
    <w:p w14:paraId="73FACFF1" w14:textId="77777777" w:rsidR="00F37227" w:rsidRDefault="00F37227" w:rsidP="00F37227">
      <w:pPr>
        <w:jc w:val="both"/>
        <w:rPr>
          <w:rFonts w:ascii="Arial" w:hAnsi="Arial" w:cs="Arial"/>
          <w:bCs/>
          <w:color w:val="000000" w:themeColor="text1"/>
          <w:sz w:val="22"/>
          <w:szCs w:val="22"/>
        </w:rPr>
      </w:pPr>
    </w:p>
    <w:p w14:paraId="780838C6" w14:textId="77777777" w:rsidR="00F37227" w:rsidRDefault="00F37227" w:rsidP="00F37227">
      <w:pPr>
        <w:jc w:val="both"/>
        <w:rPr>
          <w:rFonts w:ascii="Arial" w:hAnsi="Arial" w:cs="Arial"/>
          <w:bCs/>
          <w:color w:val="000000" w:themeColor="text1"/>
          <w:sz w:val="22"/>
          <w:szCs w:val="22"/>
        </w:rPr>
      </w:pPr>
    </w:p>
    <w:p w14:paraId="6E76F73E" w14:textId="77777777" w:rsidR="00F37227" w:rsidRDefault="00F37227" w:rsidP="00F37227">
      <w:pPr>
        <w:jc w:val="both"/>
        <w:rPr>
          <w:rFonts w:ascii="Arial" w:hAnsi="Arial" w:cs="Arial"/>
          <w:bCs/>
          <w:color w:val="000000" w:themeColor="text1"/>
          <w:sz w:val="22"/>
          <w:szCs w:val="22"/>
        </w:rPr>
      </w:pPr>
    </w:p>
    <w:p w14:paraId="64F7F457" w14:textId="77777777" w:rsidR="00F37227" w:rsidRDefault="00F37227" w:rsidP="00F37227">
      <w:pPr>
        <w:jc w:val="both"/>
        <w:rPr>
          <w:rFonts w:ascii="Arial" w:hAnsi="Arial" w:cs="Arial"/>
          <w:bCs/>
          <w:color w:val="000000" w:themeColor="text1"/>
          <w:sz w:val="22"/>
          <w:szCs w:val="22"/>
        </w:rPr>
      </w:pPr>
    </w:p>
    <w:p w14:paraId="1765A053" w14:textId="77777777" w:rsidR="00F37227" w:rsidRDefault="00F37227" w:rsidP="00F37227">
      <w:pPr>
        <w:jc w:val="both"/>
        <w:rPr>
          <w:rFonts w:ascii="Arial" w:hAnsi="Arial" w:cs="Arial"/>
          <w:bCs/>
          <w:color w:val="000000" w:themeColor="text1"/>
          <w:sz w:val="22"/>
          <w:szCs w:val="22"/>
        </w:rPr>
      </w:pPr>
    </w:p>
    <w:p w14:paraId="30C44727" w14:textId="77777777" w:rsidR="00F37227" w:rsidRDefault="00F37227" w:rsidP="00F37227">
      <w:pPr>
        <w:jc w:val="both"/>
        <w:rPr>
          <w:rFonts w:ascii="Arial" w:hAnsi="Arial" w:cs="Arial"/>
          <w:bCs/>
          <w:color w:val="000000" w:themeColor="text1"/>
          <w:sz w:val="22"/>
          <w:szCs w:val="22"/>
        </w:rPr>
      </w:pPr>
    </w:p>
    <w:p w14:paraId="74EA6314" w14:textId="77777777" w:rsidR="00F37227" w:rsidRDefault="00F37227" w:rsidP="00F37227">
      <w:pPr>
        <w:jc w:val="both"/>
        <w:rPr>
          <w:rFonts w:ascii="Arial" w:hAnsi="Arial" w:cs="Arial"/>
          <w:bCs/>
          <w:color w:val="000000" w:themeColor="text1"/>
          <w:sz w:val="22"/>
          <w:szCs w:val="22"/>
        </w:rPr>
      </w:pPr>
    </w:p>
    <w:p w14:paraId="5EE7F425" w14:textId="77777777" w:rsidR="00F37227" w:rsidRDefault="00F37227" w:rsidP="00F37227">
      <w:pPr>
        <w:jc w:val="both"/>
        <w:rPr>
          <w:rFonts w:ascii="Arial" w:hAnsi="Arial" w:cs="Arial"/>
          <w:bCs/>
          <w:color w:val="000000" w:themeColor="text1"/>
          <w:sz w:val="22"/>
          <w:szCs w:val="22"/>
        </w:rPr>
      </w:pPr>
    </w:p>
    <w:p w14:paraId="038E0F47" w14:textId="77777777" w:rsidR="00F37227" w:rsidRDefault="00F37227" w:rsidP="00F37227">
      <w:pPr>
        <w:jc w:val="both"/>
        <w:rPr>
          <w:rFonts w:ascii="Arial" w:hAnsi="Arial" w:cs="Arial"/>
          <w:bCs/>
          <w:color w:val="000000" w:themeColor="text1"/>
          <w:sz w:val="22"/>
          <w:szCs w:val="22"/>
        </w:rPr>
      </w:pPr>
    </w:p>
    <w:p w14:paraId="7BECD67B" w14:textId="1F3E3A49" w:rsidR="00F37227" w:rsidRDefault="00F37227" w:rsidP="00F37227">
      <w:pPr>
        <w:jc w:val="both"/>
        <w:rPr>
          <w:rFonts w:ascii="Arial" w:hAnsi="Arial" w:cs="Arial"/>
          <w:bCs/>
          <w:color w:val="000000" w:themeColor="text1"/>
          <w:sz w:val="22"/>
          <w:szCs w:val="22"/>
        </w:rPr>
      </w:pPr>
    </w:p>
    <w:p w14:paraId="314EB9E5" w14:textId="343E4296" w:rsidR="00632FDE" w:rsidRDefault="00632FDE" w:rsidP="00F37227">
      <w:pPr>
        <w:jc w:val="both"/>
        <w:rPr>
          <w:rFonts w:ascii="Arial" w:hAnsi="Arial" w:cs="Arial"/>
          <w:bCs/>
          <w:color w:val="000000" w:themeColor="text1"/>
          <w:sz w:val="22"/>
          <w:szCs w:val="22"/>
        </w:rPr>
      </w:pPr>
    </w:p>
    <w:p w14:paraId="538D3767" w14:textId="6B934C1F" w:rsidR="00632FDE" w:rsidRDefault="00632FDE" w:rsidP="00F37227">
      <w:pPr>
        <w:jc w:val="both"/>
        <w:rPr>
          <w:rFonts w:ascii="Arial" w:hAnsi="Arial" w:cs="Arial"/>
          <w:bCs/>
          <w:color w:val="000000" w:themeColor="text1"/>
          <w:sz w:val="22"/>
          <w:szCs w:val="22"/>
        </w:rPr>
      </w:pPr>
    </w:p>
    <w:p w14:paraId="0CDC3C13" w14:textId="77F94D49" w:rsidR="00632FDE" w:rsidRDefault="00632FDE" w:rsidP="00F37227">
      <w:pPr>
        <w:jc w:val="both"/>
        <w:rPr>
          <w:rFonts w:ascii="Arial" w:hAnsi="Arial" w:cs="Arial"/>
          <w:bCs/>
          <w:color w:val="000000" w:themeColor="text1"/>
          <w:sz w:val="22"/>
          <w:szCs w:val="22"/>
        </w:rPr>
      </w:pPr>
    </w:p>
    <w:p w14:paraId="3216E60D" w14:textId="77777777" w:rsidR="00632FDE" w:rsidRDefault="00632FDE" w:rsidP="00F37227">
      <w:pPr>
        <w:jc w:val="both"/>
        <w:rPr>
          <w:rFonts w:ascii="Arial" w:hAnsi="Arial" w:cs="Arial"/>
          <w:bCs/>
          <w:color w:val="000000" w:themeColor="text1"/>
          <w:sz w:val="22"/>
          <w:szCs w:val="22"/>
        </w:rPr>
      </w:pPr>
    </w:p>
    <w:p w14:paraId="47ED15A8" w14:textId="77777777" w:rsidR="00F37227" w:rsidRPr="00D76029" w:rsidRDefault="00F37227" w:rsidP="00F37227">
      <w:pPr>
        <w:jc w:val="both"/>
        <w:rPr>
          <w:rFonts w:ascii="Arial" w:hAnsi="Arial" w:cs="Arial"/>
          <w:bCs/>
          <w:color w:val="000000" w:themeColor="text1"/>
          <w:sz w:val="22"/>
          <w:szCs w:val="22"/>
        </w:rPr>
      </w:pPr>
    </w:p>
    <w:p w14:paraId="6D64BA4D" w14:textId="77777777" w:rsidR="00F37227" w:rsidRPr="00D76029" w:rsidRDefault="00F37227" w:rsidP="00F37227">
      <w:pPr>
        <w:jc w:val="both"/>
        <w:rPr>
          <w:rFonts w:ascii="Arial" w:hAnsi="Arial" w:cs="Arial"/>
          <w:bCs/>
          <w:color w:val="000000" w:themeColor="text1"/>
          <w:sz w:val="22"/>
          <w:szCs w:val="22"/>
        </w:rPr>
      </w:pPr>
    </w:p>
    <w:p w14:paraId="4C4C07DE"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u w:val="single"/>
        </w:rPr>
      </w:pPr>
      <w:r w:rsidRPr="00D76029">
        <w:rPr>
          <w:rFonts w:ascii="Arial" w:hAnsi="Arial" w:cs="Arial"/>
          <w:b/>
          <w:bCs/>
          <w:color w:val="000000" w:themeColor="text1"/>
          <w:sz w:val="22"/>
          <w:szCs w:val="22"/>
          <w:u w:val="single"/>
        </w:rPr>
        <w:t>FORMATO No. 8</w:t>
      </w:r>
    </w:p>
    <w:p w14:paraId="1BD6BF12"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bCs/>
          <w:color w:val="000000" w:themeColor="text1"/>
          <w:sz w:val="22"/>
          <w:szCs w:val="22"/>
        </w:rPr>
      </w:pPr>
    </w:p>
    <w:p w14:paraId="186CCCD7"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
          <w:color w:val="000000" w:themeColor="text1"/>
          <w:sz w:val="22"/>
          <w:szCs w:val="22"/>
        </w:rPr>
      </w:pPr>
      <w:r w:rsidRPr="00D76029">
        <w:rPr>
          <w:rFonts w:ascii="Arial" w:hAnsi="Arial" w:cs="Arial"/>
          <w:b/>
          <w:bCs/>
          <w:color w:val="000000" w:themeColor="text1"/>
          <w:sz w:val="22"/>
          <w:szCs w:val="22"/>
        </w:rPr>
        <w:t>INHABILIDADES E INCOMPATIBILIDADES</w:t>
      </w:r>
    </w:p>
    <w:p w14:paraId="20FB0988"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bCs/>
          <w:color w:val="000000" w:themeColor="text1"/>
          <w:sz w:val="22"/>
          <w:szCs w:val="22"/>
        </w:rPr>
      </w:pPr>
    </w:p>
    <w:p w14:paraId="59A96D70" w14:textId="77777777" w:rsidR="00F37227" w:rsidRPr="00D76029" w:rsidRDefault="00F37227" w:rsidP="00F37227">
      <w:pPr>
        <w:pStyle w:val="xmsonormal"/>
        <w:shd w:val="clear" w:color="auto" w:fill="FFFFFF"/>
        <w:spacing w:before="0" w:beforeAutospacing="0" w:after="0" w:afterAutospacing="0"/>
        <w:jc w:val="center"/>
        <w:rPr>
          <w:rFonts w:ascii="Arial" w:hAnsi="Arial" w:cs="Arial"/>
          <w:color w:val="000000" w:themeColor="text1"/>
          <w:sz w:val="22"/>
          <w:szCs w:val="22"/>
        </w:rPr>
      </w:pPr>
      <w:r w:rsidRPr="00D76029">
        <w:rPr>
          <w:rFonts w:ascii="Arial" w:hAnsi="Arial" w:cs="Arial"/>
          <w:bCs/>
          <w:color w:val="000000" w:themeColor="text1"/>
          <w:sz w:val="22"/>
          <w:szCs w:val="22"/>
        </w:rPr>
        <w:t> </w:t>
      </w:r>
    </w:p>
    <w:p w14:paraId="53D84305" w14:textId="33F20D3E" w:rsidR="00F37227" w:rsidRPr="00D76029" w:rsidRDefault="00F37227" w:rsidP="00F37227">
      <w:pPr>
        <w:pStyle w:val="Textosinformato"/>
        <w:ind w:right="-142"/>
        <w:jc w:val="both"/>
        <w:rPr>
          <w:rFonts w:ascii="Arial" w:hAnsi="Arial" w:cs="Arial"/>
          <w:sz w:val="22"/>
          <w:szCs w:val="22"/>
          <w:lang w:val="es-CO"/>
        </w:rPr>
      </w:pPr>
      <w:proofErr w:type="gramStart"/>
      <w:r w:rsidRPr="00D76029">
        <w:rPr>
          <w:rFonts w:ascii="Arial" w:hAnsi="Arial" w:cs="Arial"/>
          <w:sz w:val="22"/>
          <w:szCs w:val="22"/>
          <w:lang w:val="es-CO"/>
        </w:rPr>
        <w:t>Armenia,  _</w:t>
      </w:r>
      <w:proofErr w:type="gramEnd"/>
      <w:r w:rsidRPr="00D76029">
        <w:rPr>
          <w:rFonts w:ascii="Arial" w:hAnsi="Arial" w:cs="Arial"/>
          <w:sz w:val="22"/>
          <w:szCs w:val="22"/>
          <w:lang w:val="es-CO"/>
        </w:rPr>
        <w:t>__________ de 202</w:t>
      </w:r>
      <w:r w:rsidR="001F5F68">
        <w:rPr>
          <w:rFonts w:ascii="Arial" w:hAnsi="Arial" w:cs="Arial"/>
          <w:sz w:val="22"/>
          <w:szCs w:val="22"/>
          <w:lang w:val="es-CO"/>
        </w:rPr>
        <w:t>6</w:t>
      </w:r>
    </w:p>
    <w:p w14:paraId="2A8FEEC9" w14:textId="77777777" w:rsidR="00F37227" w:rsidRPr="00D76029" w:rsidRDefault="00F37227" w:rsidP="00F37227">
      <w:pPr>
        <w:pStyle w:val="Textosinformato"/>
        <w:ind w:right="-142"/>
        <w:jc w:val="both"/>
        <w:rPr>
          <w:rFonts w:ascii="Arial" w:hAnsi="Arial" w:cs="Arial"/>
          <w:sz w:val="22"/>
          <w:szCs w:val="22"/>
          <w:lang w:val="es-CO"/>
        </w:rPr>
      </w:pPr>
    </w:p>
    <w:p w14:paraId="6EC851EF"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Señores</w:t>
      </w:r>
    </w:p>
    <w:p w14:paraId="15FC3184"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Municipio de Armenia (Q)</w:t>
      </w:r>
    </w:p>
    <w:p w14:paraId="070459D1" w14:textId="77777777" w:rsidR="00F37227" w:rsidRPr="00D76029" w:rsidRDefault="00F37227" w:rsidP="00F37227">
      <w:pPr>
        <w:pStyle w:val="Textosinformato"/>
        <w:ind w:right="-142"/>
        <w:jc w:val="both"/>
        <w:rPr>
          <w:rFonts w:ascii="Arial" w:hAnsi="Arial" w:cs="Arial"/>
          <w:sz w:val="22"/>
          <w:szCs w:val="22"/>
          <w:lang w:val="es-CO"/>
        </w:rPr>
      </w:pPr>
      <w:r w:rsidRPr="00D76029">
        <w:rPr>
          <w:rFonts w:ascii="Arial" w:hAnsi="Arial" w:cs="Arial"/>
          <w:sz w:val="22"/>
          <w:szCs w:val="22"/>
          <w:lang w:val="es-CO"/>
        </w:rPr>
        <w:t>La Ciudad</w:t>
      </w:r>
    </w:p>
    <w:p w14:paraId="4CF657A1" w14:textId="77777777" w:rsidR="00F37227" w:rsidRPr="00D76029" w:rsidRDefault="00F37227" w:rsidP="00F37227">
      <w:pPr>
        <w:pStyle w:val="Textosinformato"/>
        <w:tabs>
          <w:tab w:val="left" w:pos="3525"/>
        </w:tabs>
        <w:ind w:right="-142"/>
        <w:jc w:val="both"/>
        <w:rPr>
          <w:rFonts w:ascii="Arial" w:hAnsi="Arial" w:cs="Arial"/>
          <w:sz w:val="22"/>
          <w:szCs w:val="22"/>
          <w:lang w:val="es-CO"/>
        </w:rPr>
      </w:pPr>
      <w:r w:rsidRPr="00D76029">
        <w:rPr>
          <w:rFonts w:ascii="Arial" w:hAnsi="Arial" w:cs="Arial"/>
          <w:sz w:val="22"/>
          <w:szCs w:val="22"/>
          <w:lang w:val="es-CO"/>
        </w:rPr>
        <w:tab/>
      </w:r>
    </w:p>
    <w:p w14:paraId="218C97E1" w14:textId="77777777"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r w:rsidRPr="00D76029">
        <w:rPr>
          <w:rFonts w:ascii="Arial" w:hAnsi="Arial" w:cs="Arial"/>
          <w:sz w:val="22"/>
          <w:szCs w:val="22"/>
          <w:bdr w:val="none" w:sz="0" w:space="0" w:color="auto" w:frame="1"/>
          <w:lang w:val="es-ES"/>
        </w:rPr>
        <w:t>ASUNTO: Declaración de no inhabilidades e incompatibilidades.</w:t>
      </w:r>
    </w:p>
    <w:p w14:paraId="29AB44CB" w14:textId="77777777" w:rsidR="00F37227" w:rsidRPr="00D76029" w:rsidRDefault="00F37227" w:rsidP="00F37227">
      <w:pPr>
        <w:pStyle w:val="xmsonormal"/>
        <w:shd w:val="clear" w:color="auto" w:fill="FFFFFF"/>
        <w:spacing w:before="0" w:beforeAutospacing="0" w:after="0" w:afterAutospacing="0"/>
        <w:ind w:right="-142"/>
        <w:jc w:val="both"/>
        <w:rPr>
          <w:rFonts w:ascii="Arial" w:hAnsi="Arial" w:cs="Arial"/>
          <w:sz w:val="22"/>
          <w:szCs w:val="22"/>
        </w:rPr>
      </w:pPr>
    </w:p>
    <w:p w14:paraId="2A7AE01C"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_________________________________________ </w:t>
      </w:r>
      <w:r w:rsidR="002C5953" w:rsidRPr="00D76029">
        <w:rPr>
          <w:rFonts w:ascii="Arial" w:hAnsi="Arial" w:cs="Arial"/>
          <w:sz w:val="22"/>
          <w:szCs w:val="22"/>
        </w:rPr>
        <w:t>Identificado</w:t>
      </w:r>
      <w:r w:rsidRPr="00D76029">
        <w:rPr>
          <w:rFonts w:ascii="Arial" w:hAnsi="Arial" w:cs="Arial"/>
          <w:sz w:val="22"/>
          <w:szCs w:val="22"/>
        </w:rPr>
        <w:t xml:space="preserve"> (a) con la cédula de ciudadanía </w:t>
      </w:r>
      <w:proofErr w:type="gramStart"/>
      <w:r w:rsidRPr="00D76029">
        <w:rPr>
          <w:rFonts w:ascii="Arial" w:hAnsi="Arial" w:cs="Arial"/>
          <w:sz w:val="22"/>
          <w:szCs w:val="22"/>
        </w:rPr>
        <w:t>No._</w:t>
      </w:r>
      <w:proofErr w:type="gramEnd"/>
      <w:r w:rsidRPr="00D76029">
        <w:rPr>
          <w:rFonts w:ascii="Arial" w:hAnsi="Arial" w:cs="Arial"/>
          <w:sz w:val="22"/>
          <w:szCs w:val="22"/>
        </w:rPr>
        <w:t>_____________________ expedida en__________________ manifiesto, que no me encuentro incurso (a), en causales de inhabilidad, incompatibilidad o prohibiciones establecidas por la Constitución o la Ley, para suscribir contratos con el Municipio de Armenia, entre otros declaro:</w:t>
      </w:r>
    </w:p>
    <w:p w14:paraId="46F46D22" w14:textId="77777777" w:rsidR="00F37227" w:rsidRPr="00D76029" w:rsidRDefault="00F37227" w:rsidP="00F37227">
      <w:pPr>
        <w:autoSpaceDE w:val="0"/>
        <w:autoSpaceDN w:val="0"/>
        <w:adjustRightInd w:val="0"/>
        <w:ind w:right="-142"/>
        <w:jc w:val="both"/>
        <w:rPr>
          <w:rFonts w:ascii="Arial" w:hAnsi="Arial" w:cs="Arial"/>
          <w:sz w:val="22"/>
          <w:szCs w:val="22"/>
        </w:rPr>
      </w:pPr>
    </w:p>
    <w:p w14:paraId="2A0B9ED3"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 Que SI____NO____ he sido condenado en cualquier tiempo, por la comisión de delitos que afecten el patrimonio del Estado, ni relacionados con la pertenencia, promoción o financiación de grupos armados ilegales, de lesa humanidad o de narcotráfico en Colombia o en el exterior (Art. 122 C.P.).</w:t>
      </w:r>
    </w:p>
    <w:p w14:paraId="1AD8C698" w14:textId="77777777" w:rsidR="00F37227" w:rsidRPr="00D76029" w:rsidRDefault="00F37227" w:rsidP="00F37227">
      <w:pPr>
        <w:autoSpaceDE w:val="0"/>
        <w:autoSpaceDN w:val="0"/>
        <w:adjustRightInd w:val="0"/>
        <w:ind w:right="-142"/>
        <w:jc w:val="both"/>
        <w:rPr>
          <w:rFonts w:ascii="Arial" w:hAnsi="Arial" w:cs="Arial"/>
          <w:sz w:val="22"/>
          <w:szCs w:val="22"/>
        </w:rPr>
      </w:pPr>
    </w:p>
    <w:p w14:paraId="094762B4"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 Que como servidor público SI___ NO___ he dado lugar con una conducta dolosa o gravemente culposa, calificada así por sentencia ejecutoriada, a que el Estado sea condenado a una reparación patrimonial. En caso positivo, SI NO asumí con mi patrimonio el daño (Art. 122 C.P.)</w:t>
      </w:r>
    </w:p>
    <w:p w14:paraId="12A250AF" w14:textId="77777777" w:rsidR="00F37227" w:rsidRPr="00D76029" w:rsidRDefault="00F37227" w:rsidP="00F37227">
      <w:pPr>
        <w:autoSpaceDE w:val="0"/>
        <w:autoSpaceDN w:val="0"/>
        <w:adjustRightInd w:val="0"/>
        <w:ind w:right="-142"/>
        <w:jc w:val="both"/>
        <w:rPr>
          <w:rFonts w:ascii="Arial" w:hAnsi="Arial" w:cs="Arial"/>
          <w:sz w:val="22"/>
          <w:szCs w:val="22"/>
        </w:rPr>
      </w:pPr>
    </w:p>
    <w:p w14:paraId="77FE1360" w14:textId="77777777" w:rsidR="00F37227" w:rsidRPr="00D76029" w:rsidRDefault="00F37227" w:rsidP="00F37227">
      <w:pPr>
        <w:autoSpaceDE w:val="0"/>
        <w:autoSpaceDN w:val="0"/>
        <w:adjustRightInd w:val="0"/>
        <w:ind w:right="-142"/>
        <w:rPr>
          <w:rFonts w:ascii="Arial" w:hAnsi="Arial" w:cs="Arial"/>
          <w:sz w:val="22"/>
          <w:szCs w:val="22"/>
        </w:rPr>
      </w:pPr>
      <w:r w:rsidRPr="00D76029">
        <w:rPr>
          <w:rFonts w:ascii="Arial" w:hAnsi="Arial" w:cs="Arial"/>
          <w:sz w:val="22"/>
          <w:szCs w:val="22"/>
        </w:rPr>
        <w:t>3. Que SI___ NO___ he sido sancionado disciplinariamente con destitución (Ley 80 de 1.993 art. 8°, literal d).</w:t>
      </w:r>
    </w:p>
    <w:p w14:paraId="693A46DA" w14:textId="77777777" w:rsidR="00F37227" w:rsidRPr="00D76029" w:rsidRDefault="00F37227" w:rsidP="00F37227">
      <w:pPr>
        <w:autoSpaceDE w:val="0"/>
        <w:autoSpaceDN w:val="0"/>
        <w:adjustRightInd w:val="0"/>
        <w:ind w:right="-142"/>
        <w:rPr>
          <w:rFonts w:ascii="Arial" w:hAnsi="Arial" w:cs="Arial"/>
          <w:sz w:val="22"/>
          <w:szCs w:val="22"/>
        </w:rPr>
      </w:pPr>
    </w:p>
    <w:p w14:paraId="7BBD187F"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4. Que SI___ NO___ en sentencia judicial he sido condenado a la interdicción de derechos y funciones públicas (Ley 80 de 1.993 art. 8°, literal d).</w:t>
      </w:r>
    </w:p>
    <w:p w14:paraId="2061B148" w14:textId="77777777" w:rsidR="00F37227" w:rsidRPr="00D76029" w:rsidRDefault="00F37227" w:rsidP="00F37227">
      <w:pPr>
        <w:autoSpaceDE w:val="0"/>
        <w:autoSpaceDN w:val="0"/>
        <w:adjustRightInd w:val="0"/>
        <w:ind w:right="-142"/>
        <w:jc w:val="both"/>
        <w:rPr>
          <w:rFonts w:ascii="Arial" w:hAnsi="Arial" w:cs="Arial"/>
          <w:sz w:val="22"/>
          <w:szCs w:val="22"/>
        </w:rPr>
      </w:pPr>
    </w:p>
    <w:p w14:paraId="5EDAD56C"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5. Que SI___ NO___ he sido declarado responsable judicialmente por soborno transnacional. En caso positivo,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j), ley 80 de 1.993, modificado ley 1474 de 2.011 art. 1).</w:t>
      </w:r>
    </w:p>
    <w:p w14:paraId="0C3A67E7" w14:textId="77777777" w:rsidR="00F37227" w:rsidRPr="00D76029" w:rsidRDefault="00F37227" w:rsidP="00F37227">
      <w:pPr>
        <w:autoSpaceDE w:val="0"/>
        <w:autoSpaceDN w:val="0"/>
        <w:adjustRightInd w:val="0"/>
        <w:ind w:right="-142"/>
        <w:jc w:val="both"/>
        <w:rPr>
          <w:rFonts w:ascii="Arial" w:hAnsi="Arial" w:cs="Arial"/>
          <w:sz w:val="22"/>
          <w:szCs w:val="22"/>
        </w:rPr>
      </w:pPr>
    </w:p>
    <w:p w14:paraId="37B0D053"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6. ¿En algún momento le han declarado la caducidad de un contrato? SI___ NO___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c), ley 80 de 1.993.</w:t>
      </w:r>
    </w:p>
    <w:p w14:paraId="1534DDF7" w14:textId="77777777" w:rsidR="00F37227" w:rsidRPr="00D76029" w:rsidRDefault="00F37227" w:rsidP="00F37227">
      <w:pPr>
        <w:autoSpaceDE w:val="0"/>
        <w:autoSpaceDN w:val="0"/>
        <w:adjustRightInd w:val="0"/>
        <w:ind w:right="-142"/>
        <w:jc w:val="both"/>
        <w:rPr>
          <w:rFonts w:ascii="Arial" w:hAnsi="Arial" w:cs="Arial"/>
          <w:sz w:val="22"/>
          <w:szCs w:val="22"/>
        </w:rPr>
      </w:pPr>
    </w:p>
    <w:p w14:paraId="28341018"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7. ¿Se ha abstenido de suscribir contrato estatal adjudicado, sin existir justa causa?</w:t>
      </w:r>
    </w:p>
    <w:p w14:paraId="705A2782"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e), ley 80 de 1.993).</w:t>
      </w:r>
    </w:p>
    <w:p w14:paraId="4DAA884F" w14:textId="77777777" w:rsidR="00F37227" w:rsidRPr="00D76029" w:rsidRDefault="00F37227" w:rsidP="00F37227">
      <w:pPr>
        <w:autoSpaceDE w:val="0"/>
        <w:autoSpaceDN w:val="0"/>
        <w:adjustRightInd w:val="0"/>
        <w:ind w:right="-142"/>
        <w:jc w:val="both"/>
        <w:rPr>
          <w:rFonts w:ascii="Arial" w:hAnsi="Arial" w:cs="Arial"/>
          <w:sz w:val="22"/>
          <w:szCs w:val="22"/>
        </w:rPr>
      </w:pPr>
    </w:p>
    <w:p w14:paraId="223C0FB3"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8. ¿Es usted servidor público? 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9, ley 80 de 1.993).</w:t>
      </w:r>
    </w:p>
    <w:p w14:paraId="75330710" w14:textId="77777777" w:rsidR="00F37227" w:rsidRPr="00D76029" w:rsidRDefault="00F37227" w:rsidP="00F37227">
      <w:pPr>
        <w:autoSpaceDE w:val="0"/>
        <w:autoSpaceDN w:val="0"/>
        <w:adjustRightInd w:val="0"/>
        <w:ind w:right="-142"/>
        <w:jc w:val="both"/>
        <w:rPr>
          <w:rFonts w:ascii="Arial" w:hAnsi="Arial" w:cs="Arial"/>
          <w:sz w:val="22"/>
          <w:szCs w:val="22"/>
        </w:rPr>
      </w:pPr>
    </w:p>
    <w:p w14:paraId="41A2E421"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9. ¿Es usted integrante de una Junta Administradora Local de Armenia Quindío? </w:t>
      </w:r>
      <w:r w:rsidRPr="00D76029">
        <w:rPr>
          <w:rFonts w:ascii="Arial" w:hAnsi="Arial" w:cs="Arial"/>
          <w:bCs/>
          <w:sz w:val="22"/>
          <w:szCs w:val="22"/>
        </w:rPr>
        <w:t>SI_</w:t>
      </w:r>
      <w:r w:rsidRPr="00D76029">
        <w:rPr>
          <w:rFonts w:ascii="Arial" w:hAnsi="Arial" w:cs="Arial"/>
          <w:b/>
          <w:bCs/>
          <w:sz w:val="22"/>
          <w:szCs w:val="22"/>
        </w:rPr>
        <w:t xml:space="preserve">__ </w:t>
      </w:r>
      <w:r w:rsidRPr="00D76029">
        <w:rPr>
          <w:rFonts w:ascii="Arial" w:hAnsi="Arial" w:cs="Arial"/>
          <w:bCs/>
          <w:sz w:val="22"/>
          <w:szCs w:val="22"/>
        </w:rPr>
        <w:t>NO</w:t>
      </w:r>
      <w:r w:rsidRPr="00D76029">
        <w:rPr>
          <w:rFonts w:ascii="Arial" w:hAnsi="Arial" w:cs="Arial"/>
          <w:b/>
          <w:bCs/>
          <w:sz w:val="22"/>
          <w:szCs w:val="22"/>
        </w:rPr>
        <w:t xml:space="preserve">___ </w:t>
      </w:r>
      <w:r w:rsidRPr="00D76029">
        <w:rPr>
          <w:rFonts w:ascii="Arial" w:hAnsi="Arial" w:cs="Arial"/>
          <w:sz w:val="22"/>
          <w:szCs w:val="22"/>
        </w:rPr>
        <w:t xml:space="preserve">(Art.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w:t>
      </w:r>
    </w:p>
    <w:p w14:paraId="21168E72" w14:textId="77777777" w:rsidR="00F37227" w:rsidRPr="00D76029" w:rsidRDefault="00F37227" w:rsidP="00F37227">
      <w:pPr>
        <w:autoSpaceDE w:val="0"/>
        <w:autoSpaceDN w:val="0"/>
        <w:adjustRightInd w:val="0"/>
        <w:ind w:right="-142"/>
        <w:jc w:val="both"/>
        <w:rPr>
          <w:rFonts w:ascii="Arial" w:hAnsi="Arial" w:cs="Arial"/>
          <w:sz w:val="22"/>
          <w:szCs w:val="22"/>
        </w:rPr>
      </w:pPr>
    </w:p>
    <w:p w14:paraId="796377B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10. ¿Su cónyuge o compañero (a) permanente, padre, madre, algún hijo(a), hermano(a), abuelo(a), nieto (a), cuñado (a), ha presentado propuesta para una licitación, Concurso de Méritos, Selección Abreviada o Mínima Cuantía?  SI___ NO___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g), ley 80 de 1.993).</w:t>
      </w:r>
    </w:p>
    <w:p w14:paraId="77F397B1" w14:textId="77777777" w:rsidR="00F37227" w:rsidRPr="00D76029" w:rsidRDefault="00F37227" w:rsidP="00F37227">
      <w:pPr>
        <w:autoSpaceDE w:val="0"/>
        <w:autoSpaceDN w:val="0"/>
        <w:adjustRightInd w:val="0"/>
        <w:ind w:right="-142"/>
        <w:jc w:val="both"/>
        <w:rPr>
          <w:rFonts w:ascii="Arial" w:hAnsi="Arial" w:cs="Arial"/>
          <w:sz w:val="22"/>
          <w:szCs w:val="22"/>
        </w:rPr>
      </w:pPr>
    </w:p>
    <w:p w14:paraId="570F4BC6"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11. ¿Pertenece o perteneció a sociedad a la que se haya declarado la caducidad en un contrato? SI___ NO___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 (Art. 8°, </w:t>
      </w:r>
      <w:proofErr w:type="spellStart"/>
      <w:r w:rsidRPr="00D76029">
        <w:rPr>
          <w:rFonts w:ascii="Arial" w:hAnsi="Arial" w:cs="Arial"/>
          <w:sz w:val="22"/>
          <w:szCs w:val="22"/>
        </w:rPr>
        <w:t>Num</w:t>
      </w:r>
      <w:proofErr w:type="spellEnd"/>
      <w:r w:rsidRPr="00D76029">
        <w:rPr>
          <w:rFonts w:ascii="Arial" w:hAnsi="Arial" w:cs="Arial"/>
          <w:sz w:val="22"/>
          <w:szCs w:val="22"/>
        </w:rPr>
        <w:t xml:space="preserve">.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i), ley 80 de 1.993)</w:t>
      </w:r>
    </w:p>
    <w:p w14:paraId="00DAC91E" w14:textId="77777777" w:rsidR="00F37227" w:rsidRPr="00D76029" w:rsidRDefault="00F37227" w:rsidP="00F37227">
      <w:pPr>
        <w:autoSpaceDE w:val="0"/>
        <w:autoSpaceDN w:val="0"/>
        <w:adjustRightInd w:val="0"/>
        <w:ind w:right="-142"/>
        <w:jc w:val="both"/>
        <w:rPr>
          <w:rFonts w:ascii="Arial" w:hAnsi="Arial" w:cs="Arial"/>
          <w:sz w:val="22"/>
          <w:szCs w:val="22"/>
        </w:rPr>
      </w:pPr>
    </w:p>
    <w:p w14:paraId="646243BC"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12. ¿Ha financiado en los últimos cuatro años, campañas políticas a la presidencia de la república, a la gobernación o a la alcaldía o alguno de sus parientes como: padre, madre, hijo (a), hermano (a), abuelo(a), nieto (a), cuñado (a), hijo(a) adoptivo, ¿padre o madre adoptante? SI___ NO___ ¿</w:t>
      </w:r>
      <w:proofErr w:type="gramStart"/>
      <w:r w:rsidRPr="00D76029">
        <w:rPr>
          <w:rFonts w:ascii="Arial" w:hAnsi="Arial" w:cs="Arial"/>
          <w:sz w:val="22"/>
          <w:szCs w:val="22"/>
        </w:rPr>
        <w:t>Quién?_</w:t>
      </w:r>
      <w:proofErr w:type="gramEnd"/>
      <w:r w:rsidRPr="00D76029">
        <w:rPr>
          <w:rFonts w:ascii="Arial" w:hAnsi="Arial" w:cs="Arial"/>
          <w:sz w:val="22"/>
          <w:szCs w:val="22"/>
        </w:rPr>
        <w:t xml:space="preserve">_________________ ¿Cuál fue el monto del aporte?__________________________ (NO APLICA PARA CONTRATOS DE PRESTACIÓN DE SERVICIOS PROFESIONALES) (Art. 8°, Núm. 1°, </w:t>
      </w:r>
      <w:proofErr w:type="spellStart"/>
      <w:r w:rsidRPr="00D76029">
        <w:rPr>
          <w:rFonts w:ascii="Arial" w:hAnsi="Arial" w:cs="Arial"/>
          <w:sz w:val="22"/>
          <w:szCs w:val="22"/>
        </w:rPr>
        <w:t>lit.</w:t>
      </w:r>
      <w:proofErr w:type="spellEnd"/>
      <w:r w:rsidRPr="00D76029">
        <w:rPr>
          <w:rFonts w:ascii="Arial" w:hAnsi="Arial" w:cs="Arial"/>
          <w:sz w:val="22"/>
          <w:szCs w:val="22"/>
        </w:rPr>
        <w:t xml:space="preserve"> k), ley 80 de 1.993 adicionado por Art. 2. Ley 1474 de 2.011).</w:t>
      </w:r>
    </w:p>
    <w:p w14:paraId="28CD7A36" w14:textId="77777777" w:rsidR="00F37227" w:rsidRPr="00D76029" w:rsidRDefault="00F37227" w:rsidP="00F37227">
      <w:pPr>
        <w:autoSpaceDE w:val="0"/>
        <w:autoSpaceDN w:val="0"/>
        <w:adjustRightInd w:val="0"/>
        <w:ind w:right="-142"/>
        <w:jc w:val="both"/>
        <w:rPr>
          <w:rFonts w:ascii="Arial" w:hAnsi="Arial" w:cs="Arial"/>
          <w:sz w:val="22"/>
          <w:szCs w:val="22"/>
        </w:rPr>
      </w:pPr>
    </w:p>
    <w:p w14:paraId="6DD632AB"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13. Ha sido miembro del Concejo Municipal de Armenia o servidor público? SI___ NO___ Indique el cargo________ ¿Cuál fue la fecha de retiro? _____________________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a), ley 80 de 1.993).</w:t>
      </w:r>
    </w:p>
    <w:p w14:paraId="4D62CE25" w14:textId="77777777" w:rsidR="00F37227" w:rsidRPr="00D76029" w:rsidRDefault="00F37227" w:rsidP="00F37227">
      <w:pPr>
        <w:autoSpaceDE w:val="0"/>
        <w:autoSpaceDN w:val="0"/>
        <w:adjustRightInd w:val="0"/>
        <w:ind w:right="-142"/>
        <w:jc w:val="both"/>
        <w:rPr>
          <w:rFonts w:ascii="Arial" w:hAnsi="Arial" w:cs="Arial"/>
          <w:sz w:val="22"/>
          <w:szCs w:val="22"/>
        </w:rPr>
      </w:pPr>
    </w:p>
    <w:p w14:paraId="628B3D6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14. ¿Alguno de los siguientes: padre, madre, hijo (a), hermano (a), abuelo(a), nieto (a), cuñado(a), hijo(a) adoptivo, padre o madre adoptante, es servidor público en cargos de nivel directivo, asesor del Municipio o miembro del Concejo Municipal de Armenia, ¿o es persona que ejerza control interno o fiscal, en el Municipio? SI___ NO___ ¿</w:t>
      </w:r>
      <w:proofErr w:type="gramStart"/>
      <w:r w:rsidRPr="00D76029">
        <w:rPr>
          <w:rFonts w:ascii="Arial" w:hAnsi="Arial" w:cs="Arial"/>
          <w:sz w:val="22"/>
          <w:szCs w:val="22"/>
        </w:rPr>
        <w:t>Quién?_</w:t>
      </w:r>
      <w:proofErr w:type="gramEnd"/>
      <w:r w:rsidRPr="00D76029">
        <w:rPr>
          <w:rFonts w:ascii="Arial" w:hAnsi="Arial" w:cs="Arial"/>
          <w:sz w:val="22"/>
          <w:szCs w:val="22"/>
        </w:rPr>
        <w:t xml:space="preserve">__________________________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b), ley 80 de 1.993).</w:t>
      </w:r>
    </w:p>
    <w:p w14:paraId="12BE8736" w14:textId="77777777" w:rsidR="00F37227" w:rsidRPr="00D76029" w:rsidRDefault="00F37227" w:rsidP="00F37227">
      <w:pPr>
        <w:autoSpaceDE w:val="0"/>
        <w:autoSpaceDN w:val="0"/>
        <w:adjustRightInd w:val="0"/>
        <w:ind w:right="-142"/>
        <w:jc w:val="both"/>
        <w:rPr>
          <w:rFonts w:ascii="Arial" w:hAnsi="Arial" w:cs="Arial"/>
          <w:sz w:val="22"/>
          <w:szCs w:val="22"/>
        </w:rPr>
      </w:pPr>
    </w:p>
    <w:p w14:paraId="3255D558"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15. ¿Su cónyuge o compañero (a) permanente, es servidor público en nivel directivo, asesor, o miembro del Concejo Municipal de Armenia o ejerce funciones de control interno o de control fiscal, en el Municipio? SI___ NO___ ¿</w:t>
      </w:r>
      <w:proofErr w:type="gramStart"/>
      <w:r w:rsidRPr="00D76029">
        <w:rPr>
          <w:rFonts w:ascii="Arial" w:hAnsi="Arial" w:cs="Arial"/>
          <w:sz w:val="22"/>
          <w:szCs w:val="22"/>
        </w:rPr>
        <w:t>Quién?_</w:t>
      </w:r>
      <w:proofErr w:type="gramEnd"/>
      <w:r w:rsidRPr="00D76029">
        <w:rPr>
          <w:rFonts w:ascii="Arial" w:hAnsi="Arial" w:cs="Arial"/>
          <w:sz w:val="22"/>
          <w:szCs w:val="22"/>
        </w:rPr>
        <w:t xml:space="preserve">_________________________ Indique el cargo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c), ley 80 de 1.993).</w:t>
      </w:r>
    </w:p>
    <w:p w14:paraId="21E669B0" w14:textId="77777777" w:rsidR="00F37227" w:rsidRPr="00D76029" w:rsidRDefault="00F37227" w:rsidP="00F37227">
      <w:pPr>
        <w:autoSpaceDE w:val="0"/>
        <w:autoSpaceDN w:val="0"/>
        <w:adjustRightInd w:val="0"/>
        <w:ind w:right="-142"/>
        <w:jc w:val="both"/>
        <w:rPr>
          <w:rFonts w:ascii="Arial" w:hAnsi="Arial" w:cs="Arial"/>
          <w:sz w:val="22"/>
          <w:szCs w:val="22"/>
        </w:rPr>
      </w:pPr>
    </w:p>
    <w:p w14:paraId="1F713AD0"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16. ¿Es miembro del Concejo Municipal de Armenia?</w:t>
      </w:r>
    </w:p>
    <w:p w14:paraId="55EA080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SI___NO___ ¿</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e), ley 80 de 1.993)</w:t>
      </w:r>
    </w:p>
    <w:p w14:paraId="0E43569B" w14:textId="77777777" w:rsidR="00F37227" w:rsidRPr="00D76029" w:rsidRDefault="00F37227" w:rsidP="00F37227">
      <w:pPr>
        <w:autoSpaceDE w:val="0"/>
        <w:autoSpaceDN w:val="0"/>
        <w:adjustRightInd w:val="0"/>
        <w:ind w:right="-142"/>
        <w:jc w:val="both"/>
        <w:rPr>
          <w:rFonts w:ascii="Arial" w:hAnsi="Arial" w:cs="Arial"/>
          <w:sz w:val="22"/>
          <w:szCs w:val="22"/>
        </w:rPr>
      </w:pPr>
    </w:p>
    <w:p w14:paraId="485E2C29"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17. ¿Tiene algún parentesco con el </w:t>
      </w:r>
      <w:proofErr w:type="gramStart"/>
      <w:r w:rsidRPr="00D76029">
        <w:rPr>
          <w:rFonts w:ascii="Arial" w:hAnsi="Arial" w:cs="Arial"/>
          <w:sz w:val="22"/>
          <w:szCs w:val="22"/>
        </w:rPr>
        <w:t>Alcalde</w:t>
      </w:r>
      <w:proofErr w:type="gramEnd"/>
      <w:r w:rsidRPr="00D76029">
        <w:rPr>
          <w:rFonts w:ascii="Arial" w:hAnsi="Arial" w:cs="Arial"/>
          <w:sz w:val="22"/>
          <w:szCs w:val="22"/>
        </w:rPr>
        <w:t xml:space="preserve"> Municipal de Armenia? SI____NO___ ¿</w:t>
      </w:r>
      <w:proofErr w:type="spellStart"/>
      <w:proofErr w:type="gramStart"/>
      <w:r w:rsidRPr="00D76029">
        <w:rPr>
          <w:rFonts w:ascii="Arial" w:hAnsi="Arial" w:cs="Arial"/>
          <w:sz w:val="22"/>
          <w:szCs w:val="22"/>
        </w:rPr>
        <w:t>Cual</w:t>
      </w:r>
      <w:proofErr w:type="spellEnd"/>
      <w:r w:rsidRPr="00D76029">
        <w:rPr>
          <w:rFonts w:ascii="Arial" w:hAnsi="Arial" w:cs="Arial"/>
          <w:sz w:val="22"/>
          <w:szCs w:val="22"/>
        </w:rPr>
        <w:t>?_</w:t>
      </w:r>
      <w:proofErr w:type="gramEnd"/>
      <w:r w:rsidRPr="00D76029">
        <w:rPr>
          <w:rFonts w:ascii="Arial" w:hAnsi="Arial" w:cs="Arial"/>
          <w:sz w:val="22"/>
          <w:szCs w:val="22"/>
        </w:rPr>
        <w:t>______________________ (Art. 19 Ley 53 de 1.990).</w:t>
      </w:r>
    </w:p>
    <w:p w14:paraId="5FD0EF0B" w14:textId="77777777" w:rsidR="00F37227" w:rsidRPr="00D76029" w:rsidRDefault="00F37227" w:rsidP="00F37227">
      <w:pPr>
        <w:autoSpaceDE w:val="0"/>
        <w:autoSpaceDN w:val="0"/>
        <w:adjustRightInd w:val="0"/>
        <w:ind w:right="-142"/>
        <w:jc w:val="both"/>
        <w:rPr>
          <w:rFonts w:ascii="Arial" w:hAnsi="Arial" w:cs="Arial"/>
          <w:sz w:val="22"/>
          <w:szCs w:val="22"/>
        </w:rPr>
      </w:pPr>
    </w:p>
    <w:p w14:paraId="6D6F6424"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18. ¿Tiene algún parentesco con un </w:t>
      </w:r>
      <w:proofErr w:type="gramStart"/>
      <w:r w:rsidRPr="00D76029">
        <w:rPr>
          <w:rFonts w:ascii="Arial" w:hAnsi="Arial" w:cs="Arial"/>
          <w:sz w:val="22"/>
          <w:szCs w:val="22"/>
        </w:rPr>
        <w:t>Concejal</w:t>
      </w:r>
      <w:proofErr w:type="gramEnd"/>
      <w:r w:rsidRPr="00D76029">
        <w:rPr>
          <w:rFonts w:ascii="Arial" w:hAnsi="Arial" w:cs="Arial"/>
          <w:sz w:val="22"/>
          <w:szCs w:val="22"/>
        </w:rPr>
        <w:t xml:space="preserve"> de Armenia? SI___ 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_______________________ (Art. 19 Ley 53 de 1.990).</w:t>
      </w:r>
    </w:p>
    <w:p w14:paraId="6561AF8A" w14:textId="77777777" w:rsidR="00F37227" w:rsidRPr="00D76029" w:rsidRDefault="00F37227" w:rsidP="00F37227">
      <w:pPr>
        <w:autoSpaceDE w:val="0"/>
        <w:autoSpaceDN w:val="0"/>
        <w:adjustRightInd w:val="0"/>
        <w:ind w:right="-142"/>
        <w:jc w:val="both"/>
        <w:rPr>
          <w:rFonts w:ascii="Arial" w:hAnsi="Arial" w:cs="Arial"/>
          <w:sz w:val="22"/>
          <w:szCs w:val="22"/>
        </w:rPr>
      </w:pPr>
    </w:p>
    <w:p w14:paraId="6F9821B6"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19. ¿Tiene algún parentesco con el </w:t>
      </w:r>
      <w:proofErr w:type="gramStart"/>
      <w:r w:rsidRPr="00D76029">
        <w:rPr>
          <w:rFonts w:ascii="Arial" w:hAnsi="Arial" w:cs="Arial"/>
          <w:sz w:val="22"/>
          <w:szCs w:val="22"/>
        </w:rPr>
        <w:t>Secretario</w:t>
      </w:r>
      <w:proofErr w:type="gramEnd"/>
      <w:r w:rsidRPr="00D76029">
        <w:rPr>
          <w:rFonts w:ascii="Arial" w:hAnsi="Arial" w:cs="Arial"/>
          <w:sz w:val="22"/>
          <w:szCs w:val="22"/>
        </w:rPr>
        <w:t xml:space="preserve"> (a) del Concejo Municipal de Armenia? SI___NO___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______________________ (Art. 19 Ley 53 de 1.990).</w:t>
      </w:r>
    </w:p>
    <w:p w14:paraId="3A52487D" w14:textId="77777777" w:rsidR="00F37227" w:rsidRPr="00D76029" w:rsidRDefault="00F37227" w:rsidP="00F37227">
      <w:pPr>
        <w:autoSpaceDE w:val="0"/>
        <w:autoSpaceDN w:val="0"/>
        <w:adjustRightInd w:val="0"/>
        <w:ind w:right="-142"/>
        <w:jc w:val="both"/>
        <w:rPr>
          <w:rFonts w:ascii="Arial" w:hAnsi="Arial" w:cs="Arial"/>
          <w:sz w:val="22"/>
          <w:szCs w:val="22"/>
        </w:rPr>
      </w:pPr>
    </w:p>
    <w:p w14:paraId="01B3C98B"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20. ¿Tiene algún parentesco con el Contralor(a) Municipal? SI___ 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_____________________ (Art. 19 Ley 53 de 1.990).</w:t>
      </w:r>
    </w:p>
    <w:p w14:paraId="69477CB6" w14:textId="77777777" w:rsidR="00F37227" w:rsidRPr="00D76029" w:rsidRDefault="00F37227" w:rsidP="00F37227">
      <w:pPr>
        <w:autoSpaceDE w:val="0"/>
        <w:autoSpaceDN w:val="0"/>
        <w:adjustRightInd w:val="0"/>
        <w:ind w:right="-142"/>
        <w:jc w:val="both"/>
        <w:rPr>
          <w:rFonts w:ascii="Arial" w:hAnsi="Arial" w:cs="Arial"/>
          <w:sz w:val="22"/>
          <w:szCs w:val="22"/>
        </w:rPr>
      </w:pPr>
    </w:p>
    <w:p w14:paraId="76883A31"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21. ¿Ha ejercido cargos en el nivel directivo en entidades del Estado? SI___ NO___</w:t>
      </w:r>
    </w:p>
    <w:p w14:paraId="632D661B"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w:t>
      </w:r>
      <w:proofErr w:type="gramStart"/>
      <w:r w:rsidRPr="00D76029">
        <w:rPr>
          <w:rFonts w:ascii="Arial" w:hAnsi="Arial" w:cs="Arial"/>
          <w:sz w:val="22"/>
          <w:szCs w:val="22"/>
        </w:rPr>
        <w:t>Cuál?_</w:t>
      </w:r>
      <w:proofErr w:type="gramEnd"/>
      <w:r w:rsidRPr="00D76029">
        <w:rPr>
          <w:rFonts w:ascii="Arial" w:hAnsi="Arial" w:cs="Arial"/>
          <w:sz w:val="22"/>
          <w:szCs w:val="22"/>
        </w:rPr>
        <w:t xml:space="preserve">______________________ ¿Tiene relación con el objeto del contrato a suscribir? SI ___ NO___ Indique fecha de retiro________________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 adicionado ley 1474 de 2.011 art.4° inc. 1°).</w:t>
      </w:r>
    </w:p>
    <w:p w14:paraId="5FB300D5" w14:textId="77777777" w:rsidR="00F37227" w:rsidRPr="00D76029" w:rsidRDefault="00F37227" w:rsidP="00F37227">
      <w:pPr>
        <w:autoSpaceDE w:val="0"/>
        <w:autoSpaceDN w:val="0"/>
        <w:adjustRightInd w:val="0"/>
        <w:ind w:right="-142"/>
        <w:jc w:val="both"/>
        <w:rPr>
          <w:rFonts w:ascii="Arial" w:hAnsi="Arial" w:cs="Arial"/>
          <w:sz w:val="22"/>
          <w:szCs w:val="22"/>
        </w:rPr>
      </w:pPr>
    </w:p>
    <w:p w14:paraId="7133E236"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 xml:space="preserve">22. ¿Alguno de sus parientes como: padre, madre, hijo(a), cuñado(a), hijo(a) adoptivo, padre o madre adoptante, tiene calidad de ex empleado público del nivel directivo de una entidad estatal? SI___ NO___. ¿Tiene relación con el objeto del contrato a suscribir? SI___ NO___ Indique fecha de retiro_________________ (Art. 8°, Núm. 2°, </w:t>
      </w:r>
      <w:proofErr w:type="spellStart"/>
      <w:r w:rsidRPr="00D76029">
        <w:rPr>
          <w:rFonts w:ascii="Arial" w:hAnsi="Arial" w:cs="Arial"/>
          <w:sz w:val="22"/>
          <w:szCs w:val="22"/>
        </w:rPr>
        <w:t>lit.</w:t>
      </w:r>
      <w:proofErr w:type="spellEnd"/>
      <w:r w:rsidRPr="00D76029">
        <w:rPr>
          <w:rFonts w:ascii="Arial" w:hAnsi="Arial" w:cs="Arial"/>
          <w:sz w:val="22"/>
          <w:szCs w:val="22"/>
        </w:rPr>
        <w:t xml:space="preserve"> f), ley 80 de 1.993, adicionado ley 1474 de 2.011 art.4° inc. 2°).</w:t>
      </w:r>
    </w:p>
    <w:p w14:paraId="6E7A34F7" w14:textId="77777777" w:rsidR="00F37227" w:rsidRPr="00D76029" w:rsidRDefault="00F37227" w:rsidP="00F37227">
      <w:pPr>
        <w:autoSpaceDE w:val="0"/>
        <w:autoSpaceDN w:val="0"/>
        <w:adjustRightInd w:val="0"/>
        <w:ind w:right="-142"/>
        <w:jc w:val="both"/>
        <w:rPr>
          <w:rFonts w:ascii="Arial" w:hAnsi="Arial" w:cs="Arial"/>
          <w:sz w:val="22"/>
          <w:szCs w:val="22"/>
        </w:rPr>
      </w:pPr>
    </w:p>
    <w:p w14:paraId="614ED19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23. ¿Ha sido objeto de imposición de cinco (5) o más multas durante la ejecución de uno o varios contratos, durante una misma vigencia fiscal, con una o varias entidades estatales? SI___NO___ ¿</w:t>
      </w:r>
      <w:proofErr w:type="gramStart"/>
      <w:r w:rsidRPr="00D76029">
        <w:rPr>
          <w:rFonts w:ascii="Arial" w:hAnsi="Arial" w:cs="Arial"/>
          <w:sz w:val="22"/>
          <w:szCs w:val="22"/>
        </w:rPr>
        <w:t>Cuántas?_</w:t>
      </w:r>
      <w:proofErr w:type="gramEnd"/>
      <w:r w:rsidRPr="00D76029">
        <w:rPr>
          <w:rFonts w:ascii="Arial" w:hAnsi="Arial" w:cs="Arial"/>
          <w:sz w:val="22"/>
          <w:szCs w:val="22"/>
        </w:rPr>
        <w:t xml:space="preserve">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a)</w:t>
      </w:r>
    </w:p>
    <w:p w14:paraId="27CBF41D" w14:textId="77777777" w:rsidR="00F37227" w:rsidRPr="00D76029" w:rsidRDefault="00F37227" w:rsidP="00F37227">
      <w:pPr>
        <w:autoSpaceDE w:val="0"/>
        <w:autoSpaceDN w:val="0"/>
        <w:adjustRightInd w:val="0"/>
        <w:ind w:right="-142"/>
        <w:jc w:val="both"/>
        <w:rPr>
          <w:rFonts w:ascii="Arial" w:hAnsi="Arial" w:cs="Arial"/>
          <w:sz w:val="22"/>
          <w:szCs w:val="22"/>
        </w:rPr>
      </w:pPr>
    </w:p>
    <w:p w14:paraId="5660B6F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lastRenderedPageBreak/>
        <w:t>24. ¿Ha sido objeto de declaratorias de incumplimiento contractual en por lo menos dos (2) contratos durante una misma vigencia fiscal, con una o varias entidades estatales? SI___ NO___ ¿</w:t>
      </w:r>
      <w:proofErr w:type="gramStart"/>
      <w:r w:rsidRPr="00D76029">
        <w:rPr>
          <w:rFonts w:ascii="Arial" w:hAnsi="Arial" w:cs="Arial"/>
          <w:sz w:val="22"/>
          <w:szCs w:val="22"/>
        </w:rPr>
        <w:t>Cuántas?_</w:t>
      </w:r>
      <w:proofErr w:type="gramEnd"/>
      <w:r w:rsidRPr="00D76029">
        <w:rPr>
          <w:rFonts w:ascii="Arial" w:hAnsi="Arial" w:cs="Arial"/>
          <w:sz w:val="22"/>
          <w:szCs w:val="22"/>
        </w:rPr>
        <w:t xml:space="preserve">______________________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b).</w:t>
      </w:r>
    </w:p>
    <w:p w14:paraId="575888BC" w14:textId="77777777" w:rsidR="00F37227" w:rsidRPr="00D76029" w:rsidRDefault="00F37227" w:rsidP="00F37227">
      <w:pPr>
        <w:autoSpaceDE w:val="0"/>
        <w:autoSpaceDN w:val="0"/>
        <w:adjustRightInd w:val="0"/>
        <w:ind w:right="-142"/>
        <w:jc w:val="both"/>
        <w:rPr>
          <w:rFonts w:ascii="Arial" w:hAnsi="Arial" w:cs="Arial"/>
          <w:sz w:val="22"/>
          <w:szCs w:val="22"/>
        </w:rPr>
      </w:pPr>
    </w:p>
    <w:p w14:paraId="7A826E0F"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25. ¿Ha sido objeto de imposición de dos (2) multas y un (1) incumplimiento durante una misma vigencia fiscal, con una o varias entidades estatales? SI____ NO___ ¿</w:t>
      </w:r>
      <w:proofErr w:type="gramStart"/>
      <w:r w:rsidRPr="00D76029">
        <w:rPr>
          <w:rFonts w:ascii="Arial" w:hAnsi="Arial" w:cs="Arial"/>
          <w:sz w:val="22"/>
          <w:szCs w:val="22"/>
        </w:rPr>
        <w:t>Cuántas?_</w:t>
      </w:r>
      <w:proofErr w:type="gramEnd"/>
      <w:r w:rsidRPr="00D76029">
        <w:rPr>
          <w:rFonts w:ascii="Arial" w:hAnsi="Arial" w:cs="Arial"/>
          <w:sz w:val="22"/>
          <w:szCs w:val="22"/>
        </w:rPr>
        <w:t xml:space="preserve">___________________________ (Ley 1474 de 2.011 Art. 90 </w:t>
      </w:r>
      <w:proofErr w:type="spellStart"/>
      <w:r w:rsidRPr="00D76029">
        <w:rPr>
          <w:rFonts w:ascii="Arial" w:hAnsi="Arial" w:cs="Arial"/>
          <w:sz w:val="22"/>
          <w:szCs w:val="22"/>
        </w:rPr>
        <w:t>lit.</w:t>
      </w:r>
      <w:proofErr w:type="spellEnd"/>
      <w:r w:rsidRPr="00D76029">
        <w:rPr>
          <w:rFonts w:ascii="Arial" w:hAnsi="Arial" w:cs="Arial"/>
          <w:sz w:val="22"/>
          <w:szCs w:val="22"/>
        </w:rPr>
        <w:t xml:space="preserve"> c).</w:t>
      </w:r>
    </w:p>
    <w:p w14:paraId="78C52683" w14:textId="77777777" w:rsidR="00F37227" w:rsidRPr="00D76029" w:rsidRDefault="00F37227" w:rsidP="00F37227">
      <w:pPr>
        <w:autoSpaceDE w:val="0"/>
        <w:autoSpaceDN w:val="0"/>
        <w:adjustRightInd w:val="0"/>
        <w:ind w:right="-142"/>
        <w:jc w:val="both"/>
        <w:rPr>
          <w:rFonts w:ascii="Arial" w:hAnsi="Arial" w:cs="Arial"/>
          <w:sz w:val="22"/>
          <w:szCs w:val="22"/>
        </w:rPr>
      </w:pPr>
    </w:p>
    <w:p w14:paraId="3E63738A"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26. ¿Ha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 de la Ley 80 de 1993, durante el plazo de ejecución y hasta la liquidación del contrato? SI___ NO___ ¿</w:t>
      </w:r>
      <w:proofErr w:type="gramStart"/>
      <w:r w:rsidRPr="00D76029">
        <w:rPr>
          <w:rFonts w:ascii="Arial" w:hAnsi="Arial" w:cs="Arial"/>
          <w:sz w:val="22"/>
          <w:szCs w:val="22"/>
        </w:rPr>
        <w:t>Cuál?_</w:t>
      </w:r>
      <w:proofErr w:type="gramEnd"/>
      <w:r w:rsidRPr="00D76029">
        <w:rPr>
          <w:rFonts w:ascii="Arial" w:hAnsi="Arial" w:cs="Arial"/>
          <w:sz w:val="22"/>
          <w:szCs w:val="22"/>
        </w:rPr>
        <w:t>____________________ (APLICA PARA CELEBRAR CONTRATOS DE INTERVENTORIA). Ley 1474 de 2.011 Art. 5.</w:t>
      </w:r>
    </w:p>
    <w:p w14:paraId="08544A08" w14:textId="77777777" w:rsidR="00F37227" w:rsidRPr="00D76029" w:rsidRDefault="00F37227" w:rsidP="00F37227">
      <w:pPr>
        <w:autoSpaceDE w:val="0"/>
        <w:autoSpaceDN w:val="0"/>
        <w:adjustRightInd w:val="0"/>
        <w:ind w:right="-142"/>
        <w:jc w:val="both"/>
        <w:rPr>
          <w:rFonts w:ascii="Arial" w:hAnsi="Arial" w:cs="Arial"/>
          <w:sz w:val="22"/>
          <w:szCs w:val="22"/>
        </w:rPr>
      </w:pPr>
      <w:r w:rsidRPr="00D76029">
        <w:rPr>
          <w:rFonts w:ascii="Arial" w:hAnsi="Arial" w:cs="Arial"/>
          <w:sz w:val="22"/>
          <w:szCs w:val="22"/>
        </w:rPr>
        <w:t>Declaro que he leído, entendido, comprendido y respondido las anteriores preguntas con toda precisión.</w:t>
      </w:r>
    </w:p>
    <w:p w14:paraId="24A8C0AB"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 xml:space="preserve">Cordialmente, </w:t>
      </w:r>
    </w:p>
    <w:p w14:paraId="78F41697" w14:textId="77777777" w:rsidR="00F37227" w:rsidRPr="00D76029" w:rsidRDefault="00F37227" w:rsidP="00F37227">
      <w:pPr>
        <w:ind w:right="-142"/>
        <w:jc w:val="center"/>
        <w:rPr>
          <w:rFonts w:ascii="Arial" w:hAnsi="Arial" w:cs="Arial"/>
          <w:bCs/>
          <w:sz w:val="22"/>
          <w:szCs w:val="22"/>
        </w:rPr>
      </w:pPr>
    </w:p>
    <w:p w14:paraId="4713A115"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y firma Representante:</w:t>
      </w:r>
    </w:p>
    <w:p w14:paraId="571770C7"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Nombre del Proponente:</w:t>
      </w:r>
    </w:p>
    <w:p w14:paraId="394E6D71" w14:textId="77777777" w:rsidR="00F37227" w:rsidRPr="00D76029" w:rsidRDefault="00F37227" w:rsidP="00F37227">
      <w:pPr>
        <w:ind w:right="-142"/>
        <w:jc w:val="both"/>
        <w:rPr>
          <w:rFonts w:ascii="Arial" w:hAnsi="Arial" w:cs="Arial"/>
          <w:bCs/>
          <w:sz w:val="22"/>
          <w:szCs w:val="22"/>
        </w:rPr>
      </w:pPr>
      <w:r w:rsidRPr="00D76029">
        <w:rPr>
          <w:rFonts w:ascii="Arial" w:hAnsi="Arial" w:cs="Arial"/>
          <w:bCs/>
          <w:sz w:val="22"/>
          <w:szCs w:val="22"/>
        </w:rPr>
        <w:t>Dirección</w:t>
      </w:r>
    </w:p>
    <w:p w14:paraId="10C95827" w14:textId="77777777" w:rsidR="00F37227" w:rsidRDefault="00F37227" w:rsidP="00F37227">
      <w:pPr>
        <w:autoSpaceDE w:val="0"/>
        <w:autoSpaceDN w:val="0"/>
        <w:adjustRightInd w:val="0"/>
        <w:ind w:right="-142"/>
        <w:jc w:val="center"/>
        <w:rPr>
          <w:rFonts w:ascii="Arial" w:hAnsi="Arial" w:cs="Arial"/>
          <w:b/>
          <w:bCs/>
          <w:color w:val="000000" w:themeColor="text1"/>
          <w:sz w:val="22"/>
          <w:szCs w:val="22"/>
          <w:lang w:eastAsia="en-US"/>
        </w:rPr>
      </w:pPr>
    </w:p>
    <w:p w14:paraId="17478A51"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E91F71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0C18AB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BF297DF"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4B90B3E"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9F1436E"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7B4C12E"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C63E30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F09F4F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C0764A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2AD01A2"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22468B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9D1E53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452187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C813F4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56593E3"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4E7202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1C8D327"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0596359"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2045218E"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724FE5C"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013EC4A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009E040"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5ECE4F1"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C17FA39"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EE71C2B"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330980D"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5A462348"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4FC464F6"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3C62091C"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804458D"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6ECE58C"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792F15F4" w14:textId="7777777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1E6A39A3" w14:textId="1F24C6E7" w:rsidR="00F37227" w:rsidRDefault="00F37227" w:rsidP="00F37227">
      <w:pPr>
        <w:autoSpaceDE w:val="0"/>
        <w:autoSpaceDN w:val="0"/>
        <w:adjustRightInd w:val="0"/>
        <w:jc w:val="center"/>
        <w:rPr>
          <w:rFonts w:ascii="Arial" w:hAnsi="Arial" w:cs="Arial"/>
          <w:b/>
          <w:bCs/>
          <w:color w:val="000000" w:themeColor="text1"/>
          <w:sz w:val="22"/>
          <w:szCs w:val="22"/>
          <w:lang w:eastAsia="en-US"/>
        </w:rPr>
      </w:pPr>
    </w:p>
    <w:p w14:paraId="60EF61B6" w14:textId="5A845C21" w:rsidR="00662B9F" w:rsidRDefault="00662B9F" w:rsidP="00F37227">
      <w:pPr>
        <w:autoSpaceDE w:val="0"/>
        <w:autoSpaceDN w:val="0"/>
        <w:adjustRightInd w:val="0"/>
        <w:jc w:val="center"/>
        <w:rPr>
          <w:rFonts w:ascii="Arial" w:hAnsi="Arial" w:cs="Arial"/>
          <w:b/>
          <w:bCs/>
          <w:color w:val="000000" w:themeColor="text1"/>
          <w:sz w:val="22"/>
          <w:szCs w:val="22"/>
          <w:lang w:eastAsia="en-US"/>
        </w:rPr>
      </w:pPr>
    </w:p>
    <w:p w14:paraId="22CF561A" w14:textId="0726DD72" w:rsidR="00662B9F" w:rsidRDefault="00662B9F" w:rsidP="00F37227">
      <w:pPr>
        <w:autoSpaceDE w:val="0"/>
        <w:autoSpaceDN w:val="0"/>
        <w:adjustRightInd w:val="0"/>
        <w:jc w:val="center"/>
        <w:rPr>
          <w:rFonts w:ascii="Arial" w:hAnsi="Arial" w:cs="Arial"/>
          <w:b/>
          <w:bCs/>
          <w:color w:val="000000" w:themeColor="text1"/>
          <w:sz w:val="22"/>
          <w:szCs w:val="22"/>
          <w:lang w:eastAsia="en-US"/>
        </w:rPr>
      </w:pPr>
    </w:p>
    <w:p w14:paraId="790A0227" w14:textId="100184A9" w:rsidR="00662B9F" w:rsidRDefault="00662B9F" w:rsidP="00F37227">
      <w:pPr>
        <w:autoSpaceDE w:val="0"/>
        <w:autoSpaceDN w:val="0"/>
        <w:adjustRightInd w:val="0"/>
        <w:jc w:val="center"/>
        <w:rPr>
          <w:rFonts w:ascii="Arial" w:hAnsi="Arial" w:cs="Arial"/>
          <w:b/>
          <w:bCs/>
          <w:color w:val="000000" w:themeColor="text1"/>
          <w:sz w:val="22"/>
          <w:szCs w:val="22"/>
          <w:lang w:eastAsia="en-US"/>
        </w:rPr>
      </w:pPr>
    </w:p>
    <w:p w14:paraId="254B0FDA" w14:textId="4BABEA79" w:rsidR="00662B9F" w:rsidRDefault="00662B9F" w:rsidP="00F37227">
      <w:pPr>
        <w:autoSpaceDE w:val="0"/>
        <w:autoSpaceDN w:val="0"/>
        <w:adjustRightInd w:val="0"/>
        <w:jc w:val="center"/>
        <w:rPr>
          <w:rFonts w:ascii="Arial" w:hAnsi="Arial" w:cs="Arial"/>
          <w:b/>
          <w:bCs/>
          <w:color w:val="000000" w:themeColor="text1"/>
          <w:sz w:val="22"/>
          <w:szCs w:val="22"/>
          <w:lang w:eastAsia="en-US"/>
        </w:rPr>
      </w:pPr>
    </w:p>
    <w:p w14:paraId="5EF10F0B" w14:textId="77777777" w:rsidR="00632FDE" w:rsidRDefault="00632FDE" w:rsidP="002617EE">
      <w:pPr>
        <w:autoSpaceDE w:val="0"/>
        <w:autoSpaceDN w:val="0"/>
        <w:adjustRightInd w:val="0"/>
        <w:rPr>
          <w:rFonts w:ascii="Arial" w:hAnsi="Arial" w:cs="Arial"/>
          <w:b/>
          <w:bCs/>
          <w:color w:val="000000" w:themeColor="text1"/>
          <w:sz w:val="22"/>
          <w:szCs w:val="22"/>
          <w:lang w:eastAsia="en-US"/>
        </w:rPr>
      </w:pPr>
    </w:p>
    <w:p w14:paraId="28BC9B06" w14:textId="77777777" w:rsidR="00F37227" w:rsidRDefault="00F37227" w:rsidP="002C5953">
      <w:pPr>
        <w:autoSpaceDE w:val="0"/>
        <w:autoSpaceDN w:val="0"/>
        <w:adjustRightInd w:val="0"/>
        <w:rPr>
          <w:rFonts w:ascii="Arial" w:hAnsi="Arial" w:cs="Arial"/>
          <w:b/>
          <w:bCs/>
          <w:color w:val="000000" w:themeColor="text1"/>
          <w:sz w:val="22"/>
          <w:szCs w:val="22"/>
          <w:lang w:eastAsia="en-US"/>
        </w:rPr>
      </w:pPr>
    </w:p>
    <w:p w14:paraId="6693EAFA" w14:textId="77777777" w:rsidR="00F37227" w:rsidRDefault="00F37227" w:rsidP="00612723">
      <w:pPr>
        <w:autoSpaceDE w:val="0"/>
        <w:autoSpaceDN w:val="0"/>
        <w:adjustRightInd w:val="0"/>
        <w:rPr>
          <w:rFonts w:ascii="Arial" w:hAnsi="Arial" w:cs="Arial"/>
          <w:b/>
          <w:bCs/>
          <w:color w:val="000000" w:themeColor="text1"/>
          <w:sz w:val="22"/>
          <w:szCs w:val="22"/>
          <w:u w:val="single"/>
          <w:lang w:eastAsia="en-US"/>
        </w:rPr>
      </w:pPr>
    </w:p>
    <w:p w14:paraId="53AA62B1"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r w:rsidRPr="00D76029">
        <w:rPr>
          <w:rFonts w:ascii="Arial" w:hAnsi="Arial" w:cs="Arial"/>
          <w:b/>
          <w:bCs/>
          <w:color w:val="000000" w:themeColor="text1"/>
          <w:sz w:val="22"/>
          <w:szCs w:val="22"/>
          <w:u w:val="single"/>
          <w:lang w:eastAsia="en-US"/>
        </w:rPr>
        <w:t>FORMATO No. 9</w:t>
      </w:r>
    </w:p>
    <w:p w14:paraId="4A991364"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u w:val="single"/>
          <w:lang w:eastAsia="en-US"/>
        </w:rPr>
      </w:pPr>
    </w:p>
    <w:p w14:paraId="6D89BD2A" w14:textId="77777777" w:rsidR="00F37227" w:rsidRPr="00D76029" w:rsidRDefault="00F37227" w:rsidP="00F37227">
      <w:pPr>
        <w:autoSpaceDE w:val="0"/>
        <w:autoSpaceDN w:val="0"/>
        <w:adjustRightInd w:val="0"/>
        <w:jc w:val="center"/>
        <w:rPr>
          <w:rFonts w:ascii="Arial" w:hAnsi="Arial" w:cs="Arial"/>
          <w:b/>
          <w:bCs/>
          <w:color w:val="000000" w:themeColor="text1"/>
          <w:sz w:val="22"/>
          <w:szCs w:val="22"/>
          <w:lang w:eastAsia="en-US"/>
        </w:rPr>
      </w:pPr>
      <w:r w:rsidRPr="00D76029">
        <w:rPr>
          <w:rFonts w:ascii="Arial" w:hAnsi="Arial" w:cs="Arial"/>
          <w:b/>
          <w:bCs/>
          <w:color w:val="000000" w:themeColor="text1"/>
          <w:sz w:val="22"/>
          <w:szCs w:val="22"/>
          <w:lang w:eastAsia="en-US"/>
        </w:rPr>
        <w:t>DECLARACIÓN DE MULTAS Y DEMÁS SANCIONES POR INCUMPLIMIENTO Y EFECTIVIDAD DE AMPAROS DE LA GARANTÍA ÚNICA</w:t>
      </w:r>
    </w:p>
    <w:p w14:paraId="582AEC4B" w14:textId="77777777" w:rsidR="00F37227" w:rsidRPr="00D76029" w:rsidRDefault="00F37227" w:rsidP="00F37227">
      <w:pPr>
        <w:autoSpaceDE w:val="0"/>
        <w:autoSpaceDN w:val="0"/>
        <w:adjustRightInd w:val="0"/>
        <w:jc w:val="center"/>
        <w:rPr>
          <w:rFonts w:ascii="Arial" w:hAnsi="Arial" w:cs="Arial"/>
          <w:bCs/>
          <w:sz w:val="22"/>
          <w:szCs w:val="22"/>
        </w:rPr>
      </w:pPr>
    </w:p>
    <w:p w14:paraId="01B7D2CA" w14:textId="77777777" w:rsidR="00F37227" w:rsidRPr="00D76029" w:rsidRDefault="00F37227" w:rsidP="00F37227">
      <w:pPr>
        <w:autoSpaceDE w:val="0"/>
        <w:autoSpaceDN w:val="0"/>
        <w:adjustRightInd w:val="0"/>
        <w:jc w:val="center"/>
        <w:rPr>
          <w:rFonts w:ascii="Arial" w:hAnsi="Arial" w:cs="Arial"/>
          <w:bCs/>
          <w:sz w:val="22"/>
          <w:szCs w:val="22"/>
        </w:rPr>
      </w:pP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7"/>
        <w:gridCol w:w="2235"/>
        <w:gridCol w:w="1971"/>
        <w:gridCol w:w="3023"/>
      </w:tblGrid>
      <w:tr w:rsidR="00F37227" w:rsidRPr="00D76029" w14:paraId="1192080B" w14:textId="77777777" w:rsidTr="00C7381B">
        <w:trPr>
          <w:trHeight w:val="937"/>
        </w:trPr>
        <w:tc>
          <w:tcPr>
            <w:tcW w:w="9036" w:type="dxa"/>
            <w:gridSpan w:val="4"/>
          </w:tcPr>
          <w:p w14:paraId="041E452F"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MULTAS Y DEMÁS SANCIONES POR INCUMPLIMIENTO DE CONTRATOS </w:t>
            </w:r>
          </w:p>
          <w:p w14:paraId="1850DF97" w14:textId="77777777" w:rsidR="00F37227" w:rsidRPr="00D76029" w:rsidRDefault="00F37227" w:rsidP="00C7381B">
            <w:pPr>
              <w:autoSpaceDE w:val="0"/>
              <w:autoSpaceDN w:val="0"/>
              <w:adjustRightInd w:val="0"/>
              <w:jc w:val="both"/>
              <w:rPr>
                <w:rFonts w:ascii="Arial" w:hAnsi="Arial" w:cs="Arial"/>
                <w:sz w:val="22"/>
                <w:szCs w:val="22"/>
              </w:rPr>
            </w:pPr>
          </w:p>
          <w:p w14:paraId="719E6136"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p w14:paraId="64043C81" w14:textId="77777777" w:rsidR="00F37227" w:rsidRPr="00D76029" w:rsidRDefault="00F37227" w:rsidP="00C7381B">
            <w:pPr>
              <w:autoSpaceDE w:val="0"/>
              <w:autoSpaceDN w:val="0"/>
              <w:adjustRightInd w:val="0"/>
              <w:jc w:val="both"/>
              <w:rPr>
                <w:rFonts w:ascii="Arial" w:hAnsi="Arial" w:cs="Arial"/>
                <w:sz w:val="22"/>
                <w:szCs w:val="22"/>
              </w:rPr>
            </w:pPr>
          </w:p>
        </w:tc>
      </w:tr>
      <w:tr w:rsidR="00F37227" w:rsidRPr="00D76029" w14:paraId="3ED0CB31" w14:textId="77777777" w:rsidTr="00C7381B">
        <w:trPr>
          <w:trHeight w:val="337"/>
        </w:trPr>
        <w:tc>
          <w:tcPr>
            <w:tcW w:w="1807" w:type="dxa"/>
          </w:tcPr>
          <w:p w14:paraId="2A4B460B"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14:paraId="24CAE8BE"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14:paraId="174F8536"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14:paraId="60B62755"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14:paraId="470FC2FE"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14:paraId="42B85F51"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14:paraId="362D867C"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14:paraId="0B8D17A5" w14:textId="77777777" w:rsidR="00F37227" w:rsidRPr="00D76029" w:rsidRDefault="00F37227" w:rsidP="00C7381B">
            <w:pPr>
              <w:autoSpaceDE w:val="0"/>
              <w:autoSpaceDN w:val="0"/>
              <w:adjustRightInd w:val="0"/>
              <w:jc w:val="both"/>
              <w:rPr>
                <w:rFonts w:ascii="Arial" w:hAnsi="Arial" w:cs="Arial"/>
                <w:sz w:val="22"/>
                <w:szCs w:val="22"/>
              </w:rPr>
            </w:pPr>
            <w:proofErr w:type="spellStart"/>
            <w:r w:rsidRPr="00D76029">
              <w:rPr>
                <w:rFonts w:ascii="Arial" w:hAnsi="Arial" w:cs="Arial"/>
                <w:bCs/>
                <w:sz w:val="22"/>
                <w:szCs w:val="22"/>
              </w:rPr>
              <w:t>dd</w:t>
            </w:r>
            <w:proofErr w:type="spellEnd"/>
            <w:r w:rsidRPr="00D76029">
              <w:rPr>
                <w:rFonts w:ascii="Arial" w:hAnsi="Arial" w:cs="Arial"/>
                <w:bCs/>
                <w:sz w:val="22"/>
                <w:szCs w:val="22"/>
              </w:rPr>
              <w:t>/mm/</w:t>
            </w:r>
            <w:proofErr w:type="spellStart"/>
            <w:r w:rsidRPr="00D76029">
              <w:rPr>
                <w:rFonts w:ascii="Arial" w:hAnsi="Arial" w:cs="Arial"/>
                <w:bCs/>
                <w:sz w:val="22"/>
                <w:szCs w:val="22"/>
              </w:rPr>
              <w:t>aa</w:t>
            </w:r>
            <w:proofErr w:type="spellEnd"/>
          </w:p>
        </w:tc>
      </w:tr>
      <w:tr w:rsidR="00F37227" w:rsidRPr="00D76029" w14:paraId="0EE29363" w14:textId="77777777" w:rsidTr="00C7381B">
        <w:tblPrEx>
          <w:tblLook w:val="04A0" w:firstRow="1" w:lastRow="0" w:firstColumn="1" w:lastColumn="0" w:noHBand="0" w:noVBand="1"/>
        </w:tblPrEx>
        <w:trPr>
          <w:trHeight w:val="253"/>
        </w:trPr>
        <w:tc>
          <w:tcPr>
            <w:tcW w:w="1807" w:type="dxa"/>
          </w:tcPr>
          <w:p w14:paraId="6B0FDDC1" w14:textId="77777777" w:rsidR="00F37227" w:rsidRPr="00D76029" w:rsidRDefault="00F37227" w:rsidP="00C7381B">
            <w:pPr>
              <w:jc w:val="both"/>
              <w:rPr>
                <w:rFonts w:ascii="Arial" w:hAnsi="Arial" w:cs="Arial"/>
                <w:sz w:val="22"/>
                <w:szCs w:val="22"/>
              </w:rPr>
            </w:pPr>
          </w:p>
        </w:tc>
        <w:tc>
          <w:tcPr>
            <w:tcW w:w="2235" w:type="dxa"/>
          </w:tcPr>
          <w:p w14:paraId="5ABB35D7" w14:textId="77777777" w:rsidR="00F37227" w:rsidRPr="00D76029" w:rsidRDefault="00F37227" w:rsidP="00C7381B">
            <w:pPr>
              <w:jc w:val="both"/>
              <w:rPr>
                <w:rFonts w:ascii="Arial" w:hAnsi="Arial" w:cs="Arial"/>
                <w:sz w:val="22"/>
                <w:szCs w:val="22"/>
              </w:rPr>
            </w:pPr>
          </w:p>
        </w:tc>
        <w:tc>
          <w:tcPr>
            <w:tcW w:w="1971" w:type="dxa"/>
          </w:tcPr>
          <w:p w14:paraId="5B0D5557" w14:textId="77777777" w:rsidR="00F37227" w:rsidRPr="00D76029" w:rsidRDefault="00F37227" w:rsidP="00C7381B">
            <w:pPr>
              <w:jc w:val="both"/>
              <w:rPr>
                <w:rFonts w:ascii="Arial" w:hAnsi="Arial" w:cs="Arial"/>
                <w:sz w:val="22"/>
                <w:szCs w:val="22"/>
              </w:rPr>
            </w:pPr>
          </w:p>
        </w:tc>
        <w:tc>
          <w:tcPr>
            <w:tcW w:w="3022" w:type="dxa"/>
          </w:tcPr>
          <w:p w14:paraId="298FDB73" w14:textId="77777777" w:rsidR="00F37227" w:rsidRPr="00D76029" w:rsidRDefault="00F37227" w:rsidP="00C7381B">
            <w:pPr>
              <w:jc w:val="both"/>
              <w:rPr>
                <w:rFonts w:ascii="Arial" w:hAnsi="Arial" w:cs="Arial"/>
                <w:sz w:val="22"/>
                <w:szCs w:val="22"/>
              </w:rPr>
            </w:pPr>
          </w:p>
        </w:tc>
      </w:tr>
      <w:tr w:rsidR="00F37227" w:rsidRPr="00D76029" w14:paraId="0B9646CD" w14:textId="77777777" w:rsidTr="00C7381B">
        <w:tblPrEx>
          <w:tblLook w:val="04A0" w:firstRow="1" w:lastRow="0" w:firstColumn="1" w:lastColumn="0" w:noHBand="0" w:noVBand="1"/>
        </w:tblPrEx>
        <w:trPr>
          <w:trHeight w:val="253"/>
        </w:trPr>
        <w:tc>
          <w:tcPr>
            <w:tcW w:w="1807" w:type="dxa"/>
          </w:tcPr>
          <w:p w14:paraId="253CF0D1" w14:textId="77777777" w:rsidR="00F37227" w:rsidRPr="00D76029" w:rsidRDefault="00F37227" w:rsidP="00C7381B">
            <w:pPr>
              <w:jc w:val="both"/>
              <w:rPr>
                <w:rFonts w:ascii="Arial" w:hAnsi="Arial" w:cs="Arial"/>
                <w:sz w:val="22"/>
                <w:szCs w:val="22"/>
              </w:rPr>
            </w:pPr>
          </w:p>
        </w:tc>
        <w:tc>
          <w:tcPr>
            <w:tcW w:w="2235" w:type="dxa"/>
          </w:tcPr>
          <w:p w14:paraId="2DEF5014" w14:textId="77777777" w:rsidR="00F37227" w:rsidRPr="00D76029" w:rsidRDefault="00F37227" w:rsidP="00C7381B">
            <w:pPr>
              <w:jc w:val="both"/>
              <w:rPr>
                <w:rFonts w:ascii="Arial" w:hAnsi="Arial" w:cs="Arial"/>
                <w:sz w:val="22"/>
                <w:szCs w:val="22"/>
              </w:rPr>
            </w:pPr>
          </w:p>
        </w:tc>
        <w:tc>
          <w:tcPr>
            <w:tcW w:w="1971" w:type="dxa"/>
          </w:tcPr>
          <w:p w14:paraId="50DFD40D" w14:textId="77777777" w:rsidR="00F37227" w:rsidRPr="00D76029" w:rsidRDefault="00F37227" w:rsidP="00C7381B">
            <w:pPr>
              <w:jc w:val="both"/>
              <w:rPr>
                <w:rFonts w:ascii="Arial" w:hAnsi="Arial" w:cs="Arial"/>
                <w:sz w:val="22"/>
                <w:szCs w:val="22"/>
              </w:rPr>
            </w:pPr>
          </w:p>
        </w:tc>
        <w:tc>
          <w:tcPr>
            <w:tcW w:w="3022" w:type="dxa"/>
          </w:tcPr>
          <w:p w14:paraId="35D6C6D2" w14:textId="77777777" w:rsidR="00F37227" w:rsidRPr="00D76029" w:rsidRDefault="00F37227" w:rsidP="00C7381B">
            <w:pPr>
              <w:jc w:val="both"/>
              <w:rPr>
                <w:rFonts w:ascii="Arial" w:hAnsi="Arial" w:cs="Arial"/>
                <w:sz w:val="22"/>
                <w:szCs w:val="22"/>
              </w:rPr>
            </w:pPr>
          </w:p>
        </w:tc>
      </w:tr>
      <w:tr w:rsidR="00F37227" w:rsidRPr="00D76029" w14:paraId="1188D23B" w14:textId="77777777" w:rsidTr="00C7381B">
        <w:trPr>
          <w:trHeight w:val="937"/>
        </w:trPr>
        <w:tc>
          <w:tcPr>
            <w:tcW w:w="9036" w:type="dxa"/>
            <w:gridSpan w:val="4"/>
          </w:tcPr>
          <w:p w14:paraId="1F26D827" w14:textId="77777777" w:rsidR="00F37227" w:rsidRPr="00D76029" w:rsidRDefault="00F37227" w:rsidP="00C7381B">
            <w:pPr>
              <w:autoSpaceDE w:val="0"/>
              <w:autoSpaceDN w:val="0"/>
              <w:adjustRightInd w:val="0"/>
              <w:jc w:val="both"/>
              <w:rPr>
                <w:rFonts w:ascii="Arial" w:hAnsi="Arial" w:cs="Arial"/>
                <w:sz w:val="22"/>
                <w:szCs w:val="22"/>
              </w:rPr>
            </w:pPr>
          </w:p>
          <w:p w14:paraId="303F140E"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EFECTIVIDAD DE AMPAROS DE LA GARANTÍA ÚNICA </w:t>
            </w:r>
          </w:p>
          <w:p w14:paraId="7EF1264A"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sz w:val="22"/>
                <w:szCs w:val="22"/>
              </w:rPr>
              <w:t xml:space="preserve">El Proponente declara - bajo la gravedad del juramento - que los únicos amparos de la garantía única que le han sido hecho efectivos en contratos estatales, mediante acto administrativo. </w:t>
            </w:r>
          </w:p>
          <w:p w14:paraId="0456D07C" w14:textId="77777777" w:rsidR="00F37227" w:rsidRPr="00D76029" w:rsidRDefault="00F37227" w:rsidP="00C7381B">
            <w:pPr>
              <w:autoSpaceDE w:val="0"/>
              <w:autoSpaceDN w:val="0"/>
              <w:adjustRightInd w:val="0"/>
              <w:jc w:val="both"/>
              <w:rPr>
                <w:rFonts w:ascii="Arial" w:hAnsi="Arial" w:cs="Arial"/>
                <w:sz w:val="22"/>
                <w:szCs w:val="22"/>
              </w:rPr>
            </w:pPr>
          </w:p>
        </w:tc>
      </w:tr>
      <w:tr w:rsidR="00F37227" w:rsidRPr="00D76029" w14:paraId="42A2862C" w14:textId="77777777" w:rsidTr="00C7381B">
        <w:trPr>
          <w:trHeight w:val="337"/>
        </w:trPr>
        <w:tc>
          <w:tcPr>
            <w:tcW w:w="1807" w:type="dxa"/>
          </w:tcPr>
          <w:p w14:paraId="48F5E937"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Entidad contratante </w:t>
            </w:r>
          </w:p>
        </w:tc>
        <w:tc>
          <w:tcPr>
            <w:tcW w:w="2235" w:type="dxa"/>
          </w:tcPr>
          <w:p w14:paraId="1D00BD46"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Número o </w:t>
            </w:r>
          </w:p>
          <w:p w14:paraId="4069D52F"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identificación del </w:t>
            </w:r>
          </w:p>
          <w:p w14:paraId="3724531A"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Contrato </w:t>
            </w:r>
          </w:p>
        </w:tc>
        <w:tc>
          <w:tcPr>
            <w:tcW w:w="1971" w:type="dxa"/>
          </w:tcPr>
          <w:p w14:paraId="0794DCEC"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Tipo de sanción </w:t>
            </w:r>
          </w:p>
        </w:tc>
        <w:tc>
          <w:tcPr>
            <w:tcW w:w="3022" w:type="dxa"/>
          </w:tcPr>
          <w:p w14:paraId="74EC005B"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Fecha de ejecutoria </w:t>
            </w:r>
          </w:p>
          <w:p w14:paraId="1CD68CDC" w14:textId="77777777" w:rsidR="00F37227" w:rsidRPr="00D76029" w:rsidRDefault="00F37227" w:rsidP="00C7381B">
            <w:pPr>
              <w:autoSpaceDE w:val="0"/>
              <w:autoSpaceDN w:val="0"/>
              <w:adjustRightInd w:val="0"/>
              <w:jc w:val="both"/>
              <w:rPr>
                <w:rFonts w:ascii="Arial" w:hAnsi="Arial" w:cs="Arial"/>
                <w:sz w:val="22"/>
                <w:szCs w:val="22"/>
              </w:rPr>
            </w:pPr>
            <w:r w:rsidRPr="00D76029">
              <w:rPr>
                <w:rFonts w:ascii="Arial" w:hAnsi="Arial" w:cs="Arial"/>
                <w:bCs/>
                <w:sz w:val="22"/>
                <w:szCs w:val="22"/>
              </w:rPr>
              <w:t xml:space="preserve">de la Sanción </w:t>
            </w:r>
          </w:p>
          <w:p w14:paraId="6DE699AD" w14:textId="77777777" w:rsidR="00F37227" w:rsidRPr="00D76029" w:rsidRDefault="00F37227" w:rsidP="00C7381B">
            <w:pPr>
              <w:autoSpaceDE w:val="0"/>
              <w:autoSpaceDN w:val="0"/>
              <w:adjustRightInd w:val="0"/>
              <w:jc w:val="both"/>
              <w:rPr>
                <w:rFonts w:ascii="Arial" w:hAnsi="Arial" w:cs="Arial"/>
                <w:sz w:val="22"/>
                <w:szCs w:val="22"/>
              </w:rPr>
            </w:pPr>
            <w:proofErr w:type="spellStart"/>
            <w:r w:rsidRPr="00D76029">
              <w:rPr>
                <w:rFonts w:ascii="Arial" w:hAnsi="Arial" w:cs="Arial"/>
                <w:bCs/>
                <w:sz w:val="22"/>
                <w:szCs w:val="22"/>
              </w:rPr>
              <w:t>dd</w:t>
            </w:r>
            <w:proofErr w:type="spellEnd"/>
            <w:r w:rsidRPr="00D76029">
              <w:rPr>
                <w:rFonts w:ascii="Arial" w:hAnsi="Arial" w:cs="Arial"/>
                <w:bCs/>
                <w:sz w:val="22"/>
                <w:szCs w:val="22"/>
              </w:rPr>
              <w:t>/mm/</w:t>
            </w:r>
            <w:proofErr w:type="spellStart"/>
            <w:r w:rsidRPr="00D76029">
              <w:rPr>
                <w:rFonts w:ascii="Arial" w:hAnsi="Arial" w:cs="Arial"/>
                <w:bCs/>
                <w:sz w:val="22"/>
                <w:szCs w:val="22"/>
              </w:rPr>
              <w:t>aa</w:t>
            </w:r>
            <w:proofErr w:type="spellEnd"/>
          </w:p>
        </w:tc>
      </w:tr>
      <w:tr w:rsidR="00F37227" w:rsidRPr="00D76029" w14:paraId="0EECC991" w14:textId="77777777" w:rsidTr="00C7381B">
        <w:tblPrEx>
          <w:tblLook w:val="04A0" w:firstRow="1" w:lastRow="0" w:firstColumn="1" w:lastColumn="0" w:noHBand="0" w:noVBand="1"/>
        </w:tblPrEx>
        <w:trPr>
          <w:trHeight w:val="253"/>
        </w:trPr>
        <w:tc>
          <w:tcPr>
            <w:tcW w:w="1807" w:type="dxa"/>
          </w:tcPr>
          <w:p w14:paraId="7002176E" w14:textId="77777777" w:rsidR="00F37227" w:rsidRPr="00D76029" w:rsidRDefault="00F37227" w:rsidP="00C7381B">
            <w:pPr>
              <w:jc w:val="both"/>
              <w:rPr>
                <w:rFonts w:ascii="Arial" w:hAnsi="Arial" w:cs="Arial"/>
                <w:sz w:val="22"/>
                <w:szCs w:val="22"/>
              </w:rPr>
            </w:pPr>
          </w:p>
        </w:tc>
        <w:tc>
          <w:tcPr>
            <w:tcW w:w="2235" w:type="dxa"/>
          </w:tcPr>
          <w:p w14:paraId="1B49C1D0" w14:textId="77777777" w:rsidR="00F37227" w:rsidRPr="00D76029" w:rsidRDefault="00F37227" w:rsidP="00C7381B">
            <w:pPr>
              <w:jc w:val="both"/>
              <w:rPr>
                <w:rFonts w:ascii="Arial" w:hAnsi="Arial" w:cs="Arial"/>
                <w:sz w:val="22"/>
                <w:szCs w:val="22"/>
              </w:rPr>
            </w:pPr>
          </w:p>
        </w:tc>
        <w:tc>
          <w:tcPr>
            <w:tcW w:w="1971" w:type="dxa"/>
          </w:tcPr>
          <w:p w14:paraId="779CFCEF" w14:textId="77777777" w:rsidR="00F37227" w:rsidRPr="00D76029" w:rsidRDefault="00F37227" w:rsidP="00C7381B">
            <w:pPr>
              <w:jc w:val="both"/>
              <w:rPr>
                <w:rFonts w:ascii="Arial" w:hAnsi="Arial" w:cs="Arial"/>
                <w:sz w:val="22"/>
                <w:szCs w:val="22"/>
              </w:rPr>
            </w:pPr>
          </w:p>
        </w:tc>
        <w:tc>
          <w:tcPr>
            <w:tcW w:w="3022" w:type="dxa"/>
          </w:tcPr>
          <w:p w14:paraId="5CA05BC0" w14:textId="77777777" w:rsidR="00F37227" w:rsidRPr="00D76029" w:rsidRDefault="00F37227" w:rsidP="00C7381B">
            <w:pPr>
              <w:jc w:val="both"/>
              <w:rPr>
                <w:rFonts w:ascii="Arial" w:hAnsi="Arial" w:cs="Arial"/>
                <w:sz w:val="22"/>
                <w:szCs w:val="22"/>
              </w:rPr>
            </w:pPr>
          </w:p>
        </w:tc>
      </w:tr>
      <w:tr w:rsidR="00F37227" w:rsidRPr="00D76029" w14:paraId="5020911E" w14:textId="77777777" w:rsidTr="00C7381B">
        <w:tblPrEx>
          <w:tblLook w:val="04A0" w:firstRow="1" w:lastRow="0" w:firstColumn="1" w:lastColumn="0" w:noHBand="0" w:noVBand="1"/>
        </w:tblPrEx>
        <w:trPr>
          <w:trHeight w:val="253"/>
        </w:trPr>
        <w:tc>
          <w:tcPr>
            <w:tcW w:w="1807" w:type="dxa"/>
          </w:tcPr>
          <w:p w14:paraId="2CFD79F9" w14:textId="77777777" w:rsidR="00F37227" w:rsidRPr="00D76029" w:rsidRDefault="00F37227" w:rsidP="00C7381B">
            <w:pPr>
              <w:jc w:val="both"/>
              <w:rPr>
                <w:rFonts w:ascii="Arial" w:hAnsi="Arial" w:cs="Arial"/>
                <w:sz w:val="22"/>
                <w:szCs w:val="22"/>
              </w:rPr>
            </w:pPr>
          </w:p>
        </w:tc>
        <w:tc>
          <w:tcPr>
            <w:tcW w:w="2235" w:type="dxa"/>
          </w:tcPr>
          <w:p w14:paraId="133D0513" w14:textId="77777777" w:rsidR="00F37227" w:rsidRPr="00D76029" w:rsidRDefault="00F37227" w:rsidP="00C7381B">
            <w:pPr>
              <w:jc w:val="both"/>
              <w:rPr>
                <w:rFonts w:ascii="Arial" w:hAnsi="Arial" w:cs="Arial"/>
                <w:sz w:val="22"/>
                <w:szCs w:val="22"/>
              </w:rPr>
            </w:pPr>
          </w:p>
        </w:tc>
        <w:tc>
          <w:tcPr>
            <w:tcW w:w="1971" w:type="dxa"/>
          </w:tcPr>
          <w:p w14:paraId="26F8658C" w14:textId="77777777" w:rsidR="00F37227" w:rsidRPr="00D76029" w:rsidRDefault="00F37227" w:rsidP="00C7381B">
            <w:pPr>
              <w:jc w:val="both"/>
              <w:rPr>
                <w:rFonts w:ascii="Arial" w:hAnsi="Arial" w:cs="Arial"/>
                <w:sz w:val="22"/>
                <w:szCs w:val="22"/>
              </w:rPr>
            </w:pPr>
          </w:p>
        </w:tc>
        <w:tc>
          <w:tcPr>
            <w:tcW w:w="3022" w:type="dxa"/>
          </w:tcPr>
          <w:p w14:paraId="225C75D1" w14:textId="77777777" w:rsidR="00F37227" w:rsidRPr="00D76029" w:rsidRDefault="00F37227" w:rsidP="00C7381B">
            <w:pPr>
              <w:jc w:val="both"/>
              <w:rPr>
                <w:rFonts w:ascii="Arial" w:hAnsi="Arial" w:cs="Arial"/>
                <w:sz w:val="22"/>
                <w:szCs w:val="22"/>
              </w:rPr>
            </w:pPr>
          </w:p>
        </w:tc>
      </w:tr>
    </w:tbl>
    <w:p w14:paraId="0C6BFC9A" w14:textId="77777777" w:rsidR="00F37227" w:rsidRPr="00D76029" w:rsidRDefault="00F37227" w:rsidP="00F37227">
      <w:pPr>
        <w:autoSpaceDE w:val="0"/>
        <w:autoSpaceDN w:val="0"/>
        <w:adjustRightInd w:val="0"/>
        <w:jc w:val="both"/>
        <w:rPr>
          <w:rFonts w:ascii="Arial" w:hAnsi="Arial" w:cs="Arial"/>
          <w:sz w:val="22"/>
          <w:szCs w:val="22"/>
        </w:rPr>
      </w:pPr>
    </w:p>
    <w:p w14:paraId="25C6451D"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El correspondiente juramento se entiende prestado con la sola inclusión dentro de la propuesta de este formato. En el caso de los Consorcios y las Uniones Temporales, todos y cada uno de sus integrantes, que de acuerdo con lo previsto en los pliegos de condiciones o invitación publica esté obligado a declarar sus multas y sanciones o efectividad de los amparos de la garantía única, deberá diligenciar el presente ANEXO. </w:t>
      </w:r>
    </w:p>
    <w:p w14:paraId="4256209C" w14:textId="77777777" w:rsidR="00F37227" w:rsidRPr="00D76029" w:rsidRDefault="00F37227" w:rsidP="00F37227">
      <w:pPr>
        <w:autoSpaceDE w:val="0"/>
        <w:autoSpaceDN w:val="0"/>
        <w:adjustRightInd w:val="0"/>
        <w:jc w:val="both"/>
        <w:rPr>
          <w:rFonts w:ascii="Arial" w:hAnsi="Arial" w:cs="Arial"/>
          <w:bCs/>
          <w:sz w:val="22"/>
          <w:szCs w:val="22"/>
        </w:rPr>
      </w:pPr>
    </w:p>
    <w:p w14:paraId="7D2DC78D"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NOMBRE DEL PROPONENTE (O DEL INTEGRANTE DEL CONSORCIO O </w:t>
      </w:r>
    </w:p>
    <w:p w14:paraId="604D65FB"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bCs/>
          <w:sz w:val="22"/>
          <w:szCs w:val="22"/>
        </w:rPr>
        <w:t xml:space="preserve">UNIÓN TEMPORAL) _________________________ </w:t>
      </w:r>
    </w:p>
    <w:p w14:paraId="144E2E78" w14:textId="77777777" w:rsidR="00F37227" w:rsidRPr="00D76029" w:rsidRDefault="00F37227" w:rsidP="00F37227">
      <w:pPr>
        <w:autoSpaceDE w:val="0"/>
        <w:autoSpaceDN w:val="0"/>
        <w:adjustRightInd w:val="0"/>
        <w:jc w:val="both"/>
        <w:rPr>
          <w:rFonts w:ascii="Arial" w:hAnsi="Arial" w:cs="Arial"/>
          <w:sz w:val="22"/>
          <w:szCs w:val="22"/>
        </w:rPr>
      </w:pPr>
      <w:r w:rsidRPr="00D76029">
        <w:rPr>
          <w:rFonts w:ascii="Arial" w:hAnsi="Arial" w:cs="Arial"/>
          <w:sz w:val="22"/>
          <w:szCs w:val="22"/>
        </w:rPr>
        <w:t xml:space="preserve">Firma </w:t>
      </w:r>
      <w:r w:rsidRPr="00D76029">
        <w:rPr>
          <w:rFonts w:ascii="Arial" w:hAnsi="Arial" w:cs="Arial"/>
          <w:bCs/>
          <w:sz w:val="22"/>
          <w:szCs w:val="22"/>
        </w:rPr>
        <w:t xml:space="preserve">_____________________________________ </w:t>
      </w:r>
    </w:p>
    <w:p w14:paraId="165974BB" w14:textId="77777777" w:rsidR="00F37227" w:rsidRPr="00D76029" w:rsidRDefault="00F37227" w:rsidP="00F37227">
      <w:pPr>
        <w:jc w:val="both"/>
        <w:rPr>
          <w:rFonts w:ascii="Arial" w:hAnsi="Arial" w:cs="Arial"/>
          <w:bCs/>
          <w:sz w:val="22"/>
          <w:szCs w:val="22"/>
        </w:rPr>
      </w:pPr>
    </w:p>
    <w:p w14:paraId="00DFFA30" w14:textId="77777777" w:rsidR="00F37227" w:rsidRPr="00D76029" w:rsidRDefault="00F37227" w:rsidP="00F37227">
      <w:pPr>
        <w:jc w:val="both"/>
        <w:rPr>
          <w:rFonts w:ascii="Arial" w:hAnsi="Arial" w:cs="Arial"/>
          <w:sz w:val="22"/>
          <w:szCs w:val="22"/>
        </w:rPr>
      </w:pPr>
      <w:r w:rsidRPr="00D76029">
        <w:rPr>
          <w:rFonts w:ascii="Arial" w:hAnsi="Arial" w:cs="Arial"/>
          <w:bCs/>
          <w:sz w:val="22"/>
          <w:szCs w:val="22"/>
        </w:rPr>
        <w:t xml:space="preserve">Nota: </w:t>
      </w:r>
      <w:r w:rsidRPr="00D76029">
        <w:rPr>
          <w:rFonts w:ascii="Arial" w:hAnsi="Arial" w:cs="Arial"/>
          <w:sz w:val="22"/>
          <w:szCs w:val="22"/>
        </w:rPr>
        <w:t>En caso de no tener multas o sanciones, deberá indicar ¨SIN MULTAS¨</w:t>
      </w:r>
    </w:p>
    <w:p w14:paraId="2B8DA528" w14:textId="77777777" w:rsidR="00F37227" w:rsidRPr="00D76029" w:rsidRDefault="00F37227" w:rsidP="00F37227">
      <w:pPr>
        <w:rPr>
          <w:rFonts w:ascii="Arial" w:hAnsi="Arial" w:cs="Arial"/>
          <w:sz w:val="22"/>
          <w:szCs w:val="22"/>
        </w:rPr>
      </w:pPr>
    </w:p>
    <w:p w14:paraId="7405BF54" w14:textId="77777777" w:rsidR="00F37227" w:rsidRPr="00D76029" w:rsidRDefault="00F37227" w:rsidP="00F37227">
      <w:pPr>
        <w:rPr>
          <w:rFonts w:ascii="Arial" w:hAnsi="Arial" w:cs="Arial"/>
          <w:color w:val="000000" w:themeColor="text1"/>
          <w:sz w:val="22"/>
          <w:szCs w:val="22"/>
        </w:rPr>
      </w:pPr>
    </w:p>
    <w:p w14:paraId="1B89F004" w14:textId="77777777" w:rsidR="00F37227" w:rsidRPr="00D76029" w:rsidRDefault="00F37227" w:rsidP="00F37227">
      <w:pPr>
        <w:rPr>
          <w:rFonts w:ascii="Arial" w:hAnsi="Arial" w:cs="Arial"/>
          <w:color w:val="000000" w:themeColor="text1"/>
          <w:sz w:val="22"/>
          <w:szCs w:val="22"/>
        </w:rPr>
      </w:pPr>
    </w:p>
    <w:p w14:paraId="15C99A4E" w14:textId="77777777" w:rsidR="00F37227" w:rsidRDefault="00F37227" w:rsidP="00F37227">
      <w:pPr>
        <w:rPr>
          <w:rFonts w:ascii="Arial" w:hAnsi="Arial" w:cs="Arial"/>
          <w:color w:val="000000" w:themeColor="text1"/>
          <w:sz w:val="22"/>
          <w:szCs w:val="22"/>
        </w:rPr>
      </w:pPr>
    </w:p>
    <w:p w14:paraId="7231556F" w14:textId="77777777" w:rsidR="00627D00" w:rsidRDefault="00627D00" w:rsidP="00F37227">
      <w:pPr>
        <w:rPr>
          <w:rFonts w:ascii="Arial" w:hAnsi="Arial" w:cs="Arial"/>
          <w:color w:val="000000" w:themeColor="text1"/>
          <w:sz w:val="22"/>
          <w:szCs w:val="22"/>
        </w:rPr>
      </w:pPr>
    </w:p>
    <w:p w14:paraId="69A77EE1" w14:textId="77777777" w:rsidR="00627D00" w:rsidRDefault="00627D00" w:rsidP="00F37227">
      <w:pPr>
        <w:rPr>
          <w:rFonts w:ascii="Arial" w:hAnsi="Arial" w:cs="Arial"/>
          <w:color w:val="000000" w:themeColor="text1"/>
          <w:sz w:val="22"/>
          <w:szCs w:val="22"/>
        </w:rPr>
      </w:pPr>
    </w:p>
    <w:p w14:paraId="59BB6BCF" w14:textId="77777777" w:rsidR="00627D00" w:rsidRDefault="00627D00" w:rsidP="00F37227">
      <w:pPr>
        <w:rPr>
          <w:rFonts w:ascii="Arial" w:hAnsi="Arial" w:cs="Arial"/>
          <w:color w:val="000000" w:themeColor="text1"/>
          <w:sz w:val="22"/>
          <w:szCs w:val="22"/>
        </w:rPr>
      </w:pPr>
    </w:p>
    <w:p w14:paraId="0623B786" w14:textId="77777777" w:rsidR="00627D00" w:rsidRDefault="00627D00" w:rsidP="00F37227">
      <w:pPr>
        <w:rPr>
          <w:rFonts w:ascii="Arial" w:hAnsi="Arial" w:cs="Arial"/>
          <w:color w:val="000000" w:themeColor="text1"/>
          <w:sz w:val="22"/>
          <w:szCs w:val="22"/>
        </w:rPr>
      </w:pPr>
    </w:p>
    <w:p w14:paraId="2344428F" w14:textId="77777777" w:rsidR="00627D00" w:rsidRDefault="00627D00" w:rsidP="00F37227">
      <w:pPr>
        <w:rPr>
          <w:rFonts w:ascii="Arial" w:hAnsi="Arial" w:cs="Arial"/>
          <w:color w:val="000000" w:themeColor="text1"/>
          <w:sz w:val="22"/>
          <w:szCs w:val="22"/>
        </w:rPr>
      </w:pPr>
    </w:p>
    <w:p w14:paraId="0CBA283E" w14:textId="77777777" w:rsidR="00627D00" w:rsidRDefault="00627D00" w:rsidP="00F37227">
      <w:pPr>
        <w:rPr>
          <w:rFonts w:ascii="Arial" w:hAnsi="Arial" w:cs="Arial"/>
          <w:color w:val="000000" w:themeColor="text1"/>
          <w:sz w:val="22"/>
          <w:szCs w:val="22"/>
        </w:rPr>
      </w:pPr>
    </w:p>
    <w:p w14:paraId="5CA68027" w14:textId="77777777" w:rsidR="00627D00" w:rsidRDefault="00627D00" w:rsidP="00F37227">
      <w:pPr>
        <w:rPr>
          <w:rFonts w:ascii="Arial" w:hAnsi="Arial" w:cs="Arial"/>
          <w:color w:val="000000" w:themeColor="text1"/>
          <w:sz w:val="22"/>
          <w:szCs w:val="22"/>
        </w:rPr>
      </w:pPr>
    </w:p>
    <w:p w14:paraId="2EDD69DC" w14:textId="77777777" w:rsidR="002C5953" w:rsidRDefault="002C5953" w:rsidP="00627D00">
      <w:pPr>
        <w:ind w:firstLine="708"/>
        <w:jc w:val="center"/>
        <w:rPr>
          <w:rFonts w:ascii="Arial" w:hAnsi="Arial" w:cs="Arial"/>
          <w:color w:val="000000" w:themeColor="text1"/>
          <w:sz w:val="22"/>
          <w:szCs w:val="22"/>
        </w:rPr>
      </w:pPr>
    </w:p>
    <w:p w14:paraId="7F32F5C9" w14:textId="77777777" w:rsidR="002C5953" w:rsidRDefault="002C5953" w:rsidP="00627D00">
      <w:pPr>
        <w:ind w:firstLine="708"/>
        <w:jc w:val="center"/>
        <w:rPr>
          <w:rFonts w:ascii="Arial" w:hAnsi="Arial" w:cs="Arial"/>
          <w:b/>
          <w:lang w:val="es-ES"/>
        </w:rPr>
      </w:pPr>
    </w:p>
    <w:p w14:paraId="610C0A31" w14:textId="77777777" w:rsidR="00627D00" w:rsidRPr="002617EE" w:rsidRDefault="00627D00" w:rsidP="00627D00">
      <w:pPr>
        <w:ind w:firstLine="708"/>
        <w:jc w:val="center"/>
        <w:rPr>
          <w:rFonts w:ascii="Arial" w:hAnsi="Arial" w:cs="Arial"/>
          <w:b/>
          <w:sz w:val="22"/>
          <w:szCs w:val="22"/>
          <w:lang w:val="es-ES"/>
        </w:rPr>
      </w:pPr>
      <w:r w:rsidRPr="002617EE">
        <w:rPr>
          <w:rFonts w:ascii="Arial" w:hAnsi="Arial" w:cs="Arial"/>
          <w:b/>
          <w:sz w:val="22"/>
          <w:szCs w:val="22"/>
          <w:lang w:val="es-ES"/>
        </w:rPr>
        <w:t>FORMATO No. 10</w:t>
      </w:r>
    </w:p>
    <w:p w14:paraId="25EFE27A" w14:textId="77777777" w:rsidR="00627D00" w:rsidRPr="002617EE" w:rsidRDefault="00627D00" w:rsidP="00627D00">
      <w:pPr>
        <w:ind w:firstLine="708"/>
        <w:jc w:val="center"/>
        <w:rPr>
          <w:rFonts w:ascii="Arial" w:hAnsi="Arial" w:cs="Arial"/>
          <w:b/>
          <w:sz w:val="22"/>
          <w:szCs w:val="22"/>
          <w:lang w:val="es-ES"/>
        </w:rPr>
      </w:pPr>
      <w:r w:rsidRPr="002617EE">
        <w:rPr>
          <w:rFonts w:ascii="Arial" w:hAnsi="Arial" w:cs="Arial"/>
          <w:b/>
          <w:sz w:val="22"/>
          <w:szCs w:val="22"/>
          <w:lang w:val="es-ES"/>
        </w:rPr>
        <w:t>PACTO DE TRANSPARENCIA</w:t>
      </w:r>
    </w:p>
    <w:p w14:paraId="7ED032A4" w14:textId="77777777" w:rsidR="00627D00" w:rsidRPr="002617EE" w:rsidRDefault="00627D00" w:rsidP="00627D00">
      <w:pPr>
        <w:pStyle w:val="InviasNormal"/>
        <w:spacing w:before="0" w:after="0"/>
        <w:outlineLvl w:val="0"/>
        <w:rPr>
          <w:rFonts w:ascii="Arial" w:hAnsi="Arial" w:cs="Arial"/>
          <w:color w:val="auto"/>
          <w:sz w:val="20"/>
          <w:szCs w:val="20"/>
        </w:rPr>
      </w:pPr>
    </w:p>
    <w:p w14:paraId="1433B2FE" w14:textId="77777777" w:rsidR="00627D00" w:rsidRPr="002617EE" w:rsidRDefault="00627D00" w:rsidP="00627D00">
      <w:pPr>
        <w:pStyle w:val="InviasNormal"/>
        <w:spacing w:before="0" w:after="0"/>
        <w:outlineLvl w:val="0"/>
        <w:rPr>
          <w:rFonts w:ascii="Arial" w:hAnsi="Arial" w:cs="Arial"/>
          <w:color w:val="auto"/>
          <w:sz w:val="20"/>
          <w:szCs w:val="20"/>
        </w:rPr>
      </w:pPr>
      <w:r w:rsidRPr="002617EE">
        <w:rPr>
          <w:rFonts w:ascii="Arial" w:hAnsi="Arial" w:cs="Arial"/>
          <w:color w:val="auto"/>
          <w:sz w:val="20"/>
          <w:szCs w:val="20"/>
        </w:rPr>
        <w:t xml:space="preserve">El presente documento hace parte integral de los Documentos del Proceso y con la carta de presentación de la propuesta el Proponente se compromete a: </w:t>
      </w:r>
    </w:p>
    <w:p w14:paraId="1E668607" w14:textId="77777777" w:rsidR="00627D00" w:rsidRPr="002617EE" w:rsidRDefault="00627D00" w:rsidP="00627D00">
      <w:pPr>
        <w:pStyle w:val="InviasNormal"/>
        <w:spacing w:before="0" w:after="0"/>
        <w:outlineLvl w:val="0"/>
        <w:rPr>
          <w:rFonts w:ascii="Arial" w:hAnsi="Arial" w:cs="Arial"/>
          <w:color w:val="auto"/>
          <w:sz w:val="20"/>
          <w:szCs w:val="20"/>
        </w:rPr>
      </w:pPr>
    </w:p>
    <w:p w14:paraId="5E308685"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Cumplir estrictamente la Ley Aplicable.</w:t>
      </w:r>
    </w:p>
    <w:p w14:paraId="06A57D34"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Interpretar de buena fe las normas aplicables a los Procesos de Contratación de manera que siempre produzcan los efectos buscados por las mismas.</w:t>
      </w:r>
    </w:p>
    <w:p w14:paraId="15C0E20D"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No incurrir en faltas a la verdad o adulteración en los documentos o requisitos exigidos en el Proceso de Contratación.</w:t>
      </w:r>
    </w:p>
    <w:p w14:paraId="23ACBC01"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Igualmente se acepta que, durante la evaluación de las propuestas del Proceso de Contratación, primen los aspectos de fondo por encima de la forma, buscando siempre favorecer la libre competencia.</w:t>
      </w:r>
    </w:p>
    <w:p w14:paraId="34B53D71"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2802F20B"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140C493F"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No hacer arreglos previos, concomitantes o posteriores al Proceso de Contratación, con otros Proponentes para tratar de influenciar o manipular los resultados de la adjudicación. </w:t>
      </w:r>
    </w:p>
    <w:p w14:paraId="3662A0AC"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0BAB577"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15D03494"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F7DDAE5"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No utilizar en la etapa de verificación y evaluación de las Propuestas, argumentos carentes de sustento probatorio para efectos de buscar la descalificación de competidores o la dilación del proceso de selección.</w:t>
      </w:r>
    </w:p>
    <w:p w14:paraId="4A437352"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8ABF738"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837DE70"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Solicitar o remitir a la Entidad, o a sus funcionarios y contratistas, cualquier información utilizando solamente los procedimientos y canales previstos en el Proceso de Contratación. </w:t>
      </w:r>
    </w:p>
    <w:p w14:paraId="325D1FEB"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w:t>
      </w:r>
      <w:r w:rsidRPr="002617EE">
        <w:rPr>
          <w:rFonts w:ascii="Arial" w:hAnsi="Arial" w:cs="Arial"/>
          <w:sz w:val="22"/>
          <w:szCs w:val="22"/>
        </w:rPr>
        <w:lastRenderedPageBreak/>
        <w:t>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99E3ACF"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642F922"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525C5056"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A82DBEB"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La Entidad siempre se manifestará sobre las inquietudes relacionadas con el proceso de selección por los canales definidos en los documentos del proceso. </w:t>
      </w:r>
    </w:p>
    <w:p w14:paraId="493B96B2"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0E10F9B7" w14:textId="77777777" w:rsidR="00627D00" w:rsidRPr="002617EE" w:rsidRDefault="00627D00" w:rsidP="00BC1B90">
      <w:pPr>
        <w:numPr>
          <w:ilvl w:val="0"/>
          <w:numId w:val="5"/>
        </w:numPr>
        <w:suppressAutoHyphens w:val="0"/>
        <w:jc w:val="both"/>
        <w:rPr>
          <w:rFonts w:ascii="Arial" w:hAnsi="Arial" w:cs="Arial"/>
          <w:sz w:val="22"/>
          <w:szCs w:val="22"/>
        </w:rPr>
      </w:pPr>
      <w:r w:rsidRPr="002617EE">
        <w:rPr>
          <w:rFonts w:ascii="Arial" w:hAnsi="Arial"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C48AD29" w14:textId="77777777" w:rsidR="00627D00" w:rsidRPr="002617EE" w:rsidRDefault="00627D00" w:rsidP="00BC1B90">
      <w:pPr>
        <w:numPr>
          <w:ilvl w:val="0"/>
          <w:numId w:val="5"/>
        </w:numPr>
        <w:suppressAutoHyphens w:val="0"/>
        <w:jc w:val="both"/>
        <w:rPr>
          <w:rFonts w:ascii="Arial" w:hAnsi="Arial" w:cs="Arial"/>
          <w:sz w:val="22"/>
          <w:szCs w:val="22"/>
          <w:lang w:val="es-ES"/>
        </w:rPr>
      </w:pPr>
      <w:r w:rsidRPr="002617EE">
        <w:rPr>
          <w:rFonts w:ascii="Arial" w:hAnsi="Arial"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3710F98A" w14:textId="77777777" w:rsidR="002617EE" w:rsidRPr="002617EE" w:rsidRDefault="002617EE" w:rsidP="002617EE">
      <w:pPr>
        <w:suppressAutoHyphens w:val="0"/>
        <w:jc w:val="both"/>
        <w:rPr>
          <w:rFonts w:ascii="Arial" w:hAnsi="Arial" w:cs="Arial"/>
          <w:sz w:val="22"/>
          <w:szCs w:val="22"/>
          <w:lang w:val="es-ES"/>
        </w:rPr>
      </w:pPr>
    </w:p>
    <w:p w14:paraId="4B27C2E7" w14:textId="77777777" w:rsidR="00627D00" w:rsidRPr="002617EE" w:rsidRDefault="00627D00" w:rsidP="00627D00">
      <w:pPr>
        <w:rPr>
          <w:rFonts w:ascii="Arial" w:hAnsi="Arial" w:cs="Arial"/>
          <w:sz w:val="22"/>
          <w:szCs w:val="22"/>
        </w:rPr>
      </w:pPr>
      <w:r w:rsidRPr="002617EE">
        <w:rPr>
          <w:rFonts w:ascii="Arial" w:hAnsi="Arial" w:cs="Arial"/>
          <w:sz w:val="22"/>
          <w:szCs w:val="22"/>
        </w:rPr>
        <w:t>Nombre del proponente _______________________________________</w:t>
      </w:r>
    </w:p>
    <w:p w14:paraId="4F6CFCEC" w14:textId="1591D474" w:rsidR="00627D00" w:rsidRPr="002617EE" w:rsidRDefault="00627D00" w:rsidP="00627D00">
      <w:pPr>
        <w:rPr>
          <w:rFonts w:ascii="Arial" w:hAnsi="Arial" w:cs="Arial"/>
          <w:sz w:val="22"/>
          <w:szCs w:val="22"/>
        </w:rPr>
      </w:pPr>
      <w:r w:rsidRPr="002617EE">
        <w:rPr>
          <w:rFonts w:ascii="Arial" w:hAnsi="Arial" w:cs="Arial"/>
          <w:sz w:val="22"/>
          <w:szCs w:val="22"/>
        </w:rPr>
        <w:t>Nombre del Representante Legal _______________________________</w:t>
      </w:r>
      <w:r w:rsidR="00B442E9">
        <w:rPr>
          <w:rFonts w:ascii="Arial" w:hAnsi="Arial" w:cs="Arial"/>
          <w:sz w:val="22"/>
          <w:szCs w:val="22"/>
        </w:rPr>
        <w:t>_</w:t>
      </w:r>
    </w:p>
    <w:p w14:paraId="232FBDE2" w14:textId="77777777" w:rsidR="00627D00" w:rsidRPr="002617EE" w:rsidRDefault="00627D00" w:rsidP="00627D00">
      <w:pPr>
        <w:rPr>
          <w:rFonts w:ascii="Arial" w:hAnsi="Arial" w:cs="Arial"/>
          <w:sz w:val="22"/>
          <w:szCs w:val="22"/>
        </w:rPr>
      </w:pPr>
      <w:r w:rsidRPr="002617EE">
        <w:rPr>
          <w:rFonts w:ascii="Arial" w:hAnsi="Arial" w:cs="Arial"/>
          <w:sz w:val="22"/>
          <w:szCs w:val="22"/>
        </w:rPr>
        <w:t>C. C. No. _____________________ de _______________</w:t>
      </w:r>
    </w:p>
    <w:p w14:paraId="799439E6" w14:textId="77777777" w:rsidR="00627D00" w:rsidRPr="002617EE" w:rsidRDefault="00627D00" w:rsidP="00627D00">
      <w:pPr>
        <w:rPr>
          <w:rFonts w:ascii="Arial" w:hAnsi="Arial" w:cs="Arial"/>
          <w:sz w:val="22"/>
          <w:szCs w:val="22"/>
        </w:rPr>
      </w:pPr>
      <w:r w:rsidRPr="002617EE">
        <w:rPr>
          <w:rFonts w:ascii="Arial" w:hAnsi="Arial" w:cs="Arial"/>
          <w:sz w:val="22"/>
          <w:szCs w:val="22"/>
        </w:rPr>
        <w:t>___________________________________________________</w:t>
      </w:r>
    </w:p>
    <w:p w14:paraId="467E329A" w14:textId="77777777" w:rsidR="00177D76" w:rsidRPr="002617EE" w:rsidRDefault="00627D00">
      <w:pPr>
        <w:rPr>
          <w:sz w:val="22"/>
          <w:szCs w:val="22"/>
        </w:rPr>
      </w:pPr>
      <w:r w:rsidRPr="002617EE">
        <w:rPr>
          <w:rFonts w:ascii="Arial" w:hAnsi="Arial" w:cs="Arial"/>
          <w:sz w:val="22"/>
          <w:szCs w:val="22"/>
        </w:rPr>
        <w:t>(Firma del proponente o de su Representante Legal</w:t>
      </w:r>
      <w:bookmarkEnd w:id="0"/>
    </w:p>
    <w:sectPr w:rsidR="00177D76" w:rsidRPr="002617EE" w:rsidSect="00DD783A">
      <w:headerReference w:type="even" r:id="rId8"/>
      <w:headerReference w:type="default" r:id="rId9"/>
      <w:footerReference w:type="default" r:id="rId10"/>
      <w:pgSz w:w="12242" w:h="18722" w:code="14"/>
      <w:pgMar w:top="1418" w:right="1469" w:bottom="1418" w:left="1701" w:header="567" w:footer="4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3FD41" w14:textId="77777777" w:rsidR="008C1148" w:rsidRDefault="008C1148" w:rsidP="00F37227">
      <w:r>
        <w:separator/>
      </w:r>
    </w:p>
  </w:endnote>
  <w:endnote w:type="continuationSeparator" w:id="0">
    <w:p w14:paraId="102FD70D" w14:textId="77777777" w:rsidR="008C1148" w:rsidRDefault="008C1148" w:rsidP="00F37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ohit Hindi">
    <w:altName w:val="MS Gothic"/>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default"/>
    <w:sig w:usb0="00000000" w:usb1="00000000" w:usb2="00000021" w:usb3="00000000" w:csb0="000001BF" w:csb1="00000000"/>
  </w:font>
  <w:font w:name="WenQuanYi Micro Hei">
    <w:charset w:val="80"/>
    <w:family w:val="auto"/>
    <w:pitch w:val="default"/>
    <w:sig w:usb0="00000000" w:usb1="00000000" w:usb2="00000000" w:usb3="00000000" w:csb0="00040001" w:csb1="00000000"/>
  </w:font>
  <w:font w:name="Mangal">
    <w:panose1 w:val="00000400000000000000"/>
    <w:charset w:val="00"/>
    <w:family w:val="roman"/>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font263">
    <w:charset w:val="00"/>
    <w:family w:val="auto"/>
    <w:pitch w:val="default"/>
  </w:font>
  <w:font w:name="OpenSymbol">
    <w:altName w:val="Calibri"/>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E0002EFF" w:usb1="C000785B" w:usb2="00000009" w:usb3="00000000" w:csb0="000001FF" w:csb1="00000000"/>
  </w:font>
  <w:font w:name="Helvetica-Narrow">
    <w:altName w:val="Arial Narrow"/>
    <w:charset w:val="00"/>
    <w:family w:val="swiss"/>
    <w:pitch w:val="default"/>
    <w:sig w:usb0="00000000" w:usb1="00000000" w:usb2="00000000"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B3C4B" w14:textId="0591986A" w:rsidR="00EA518E" w:rsidRDefault="00C424FF" w:rsidP="00175524">
    <w:pPr>
      <w:pStyle w:val="Piedepgina"/>
      <w:tabs>
        <w:tab w:val="clear" w:pos="4419"/>
        <w:tab w:val="clear" w:pos="8838"/>
        <w:tab w:val="left" w:pos="708"/>
        <w:tab w:val="left" w:pos="1416"/>
        <w:tab w:val="left" w:pos="2253"/>
      </w:tabs>
    </w:pPr>
    <w:r>
      <w:rPr>
        <w:rFonts w:ascii="Arial" w:hAnsi="Arial" w:cs="Arial"/>
        <w:noProof/>
        <w:color w:val="000000" w:themeColor="text1"/>
        <w:sz w:val="18"/>
        <w:szCs w:val="18"/>
        <w:lang w:eastAsia="es-CO"/>
      </w:rPr>
      <mc:AlternateContent>
        <mc:Choice Requires="wps">
          <w:drawing>
            <wp:anchor distT="45720" distB="45720" distL="114300" distR="114300" simplePos="0" relativeHeight="251659264" behindDoc="0" locked="0" layoutInCell="1" allowOverlap="1" wp14:anchorId="1635E0C2" wp14:editId="2F138954">
              <wp:simplePos x="0" y="0"/>
              <wp:positionH relativeFrom="column">
                <wp:posOffset>1402715</wp:posOffset>
              </wp:positionH>
              <wp:positionV relativeFrom="paragraph">
                <wp:posOffset>131445</wp:posOffset>
              </wp:positionV>
              <wp:extent cx="3571875" cy="41910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1875" cy="419100"/>
                      </a:xfrm>
                      <a:prstGeom prst="rect">
                        <a:avLst/>
                      </a:prstGeom>
                      <a:noFill/>
                      <a:ln w="9525">
                        <a:noFill/>
                        <a:miter lim="800000"/>
                      </a:ln>
                    </wps:spPr>
                    <wps:txbx>
                      <w:txbxContent>
                        <w:p w14:paraId="0A1A1E29" w14:textId="0FA95902" w:rsidR="00EA518E" w:rsidRPr="00F76217" w:rsidRDefault="00EA518E" w:rsidP="00C424FF">
                          <w:pPr>
                            <w:pStyle w:val="Piedepgina"/>
                            <w:tabs>
                              <w:tab w:val="clear" w:pos="8838"/>
                              <w:tab w:val="right" w:pos="8222"/>
                            </w:tabs>
                            <w:jc w:val="center"/>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Armenia Q – CAM Piso 3 C. </w:t>
                          </w:r>
                          <w:r w:rsidRPr="00F76217">
                            <w:rPr>
                              <w:rFonts w:ascii="Arial" w:eastAsia="Arial" w:hAnsi="Arial" w:cs="Arial"/>
                              <w:color w:val="000000" w:themeColor="text1"/>
                              <w:sz w:val="12"/>
                              <w:szCs w:val="12"/>
                              <w:lang w:val="pt-BR"/>
                            </w:rPr>
                            <w:t>P. 630004</w:t>
                          </w:r>
                        </w:p>
                        <w:p w14:paraId="2703B814" w14:textId="20E31566" w:rsidR="00EA518E" w:rsidRDefault="00EA518E" w:rsidP="00C424FF">
                          <w:pPr>
                            <w:pStyle w:val="Piedepgina"/>
                            <w:tabs>
                              <w:tab w:val="clear" w:pos="8838"/>
                              <w:tab w:val="right" w:pos="8222"/>
                            </w:tabs>
                            <w:jc w:val="center"/>
                          </w:pPr>
                          <w:r>
                            <w:rPr>
                              <w:rFonts w:ascii="Arial" w:eastAsia="Arial" w:hAnsi="Arial" w:cs="Arial"/>
                              <w:color w:val="000000" w:themeColor="text1"/>
                              <w:sz w:val="12"/>
                              <w:szCs w:val="12"/>
                            </w:rPr>
                            <w:t xml:space="preserve">Correo Electrónico: </w:t>
                          </w:r>
                          <w:r>
                            <w:rPr>
                              <w:rFonts w:ascii="Arial" w:hAnsi="Arial" w:cs="Arial"/>
                              <w:sz w:val="12"/>
                              <w:szCs w:val="12"/>
                            </w:rPr>
                            <w:t>juridico@armenia.gov.co</w:t>
                          </w:r>
                        </w:p>
                      </w:txbxContent>
                    </wps:txbx>
                    <wps:bodyPr rot="0" vert="horz" wrap="square" lIns="91440" tIns="45720" rIns="91440" bIns="45720" anchor="t" anchorCtr="0">
                      <a:noAutofit/>
                    </wps:bodyPr>
                  </wps:wsp>
                </a:graphicData>
              </a:graphic>
            </wp:anchor>
          </w:drawing>
        </mc:Choice>
        <mc:Fallback>
          <w:pict>
            <v:shapetype w14:anchorId="1635E0C2" id="_x0000_t202" coordsize="21600,21600" o:spt="202" path="m,l,21600r21600,l21600,xe">
              <v:stroke joinstyle="miter"/>
              <v:path gradientshapeok="t" o:connecttype="rect"/>
            </v:shapetype>
            <v:shape id="Cuadro de texto 2" o:spid="_x0000_s1026" type="#_x0000_t202" style="position:absolute;margin-left:110.45pt;margin-top:10.35pt;width:281.25pt;height:33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" filled="f" stroked="f">
              <v:textbox>
                <w:txbxContent>
                  <w:p w14:paraId="0A1A1E29" w14:textId="0FA95902" w:rsidR="00EA518E" w:rsidRPr="00F76217" w:rsidRDefault="00EA518E" w:rsidP="00C424FF">
                    <w:pPr>
                      <w:pStyle w:val="Piedepgina"/>
                      <w:tabs>
                        <w:tab w:val="clear" w:pos="8838"/>
                        <w:tab w:val="right" w:pos="8222"/>
                      </w:tabs>
                      <w:jc w:val="center"/>
                      <w:rPr>
                        <w:rFonts w:ascii="Arial" w:eastAsia="Arial" w:hAnsi="Arial" w:cs="Arial"/>
                        <w:color w:val="000000" w:themeColor="text1"/>
                        <w:sz w:val="12"/>
                        <w:szCs w:val="12"/>
                        <w:lang w:val="pt-BR"/>
                      </w:rPr>
                    </w:pPr>
                    <w:r w:rsidRPr="00F76217">
                      <w:rPr>
                        <w:rFonts w:ascii="Arial" w:hAnsi="Arial" w:cs="Arial"/>
                        <w:color w:val="000000" w:themeColor="text1"/>
                        <w:sz w:val="12"/>
                        <w:szCs w:val="12"/>
                        <w:lang w:val="pt-BR"/>
                      </w:rPr>
                      <w:t xml:space="preserve">Carrera 16 # 15-28, Armenia Q – CAM Piso 3 C. </w:t>
                    </w:r>
                    <w:r w:rsidRPr="00F76217">
                      <w:rPr>
                        <w:rFonts w:ascii="Arial" w:eastAsia="Arial" w:hAnsi="Arial" w:cs="Arial"/>
                        <w:color w:val="000000" w:themeColor="text1"/>
                        <w:sz w:val="12"/>
                        <w:szCs w:val="12"/>
                        <w:lang w:val="pt-BR"/>
                      </w:rPr>
                      <w:t>P. 630004</w:t>
                    </w:r>
                  </w:p>
                  <w:p w14:paraId="2703B814" w14:textId="20E31566" w:rsidR="00EA518E" w:rsidRDefault="00EA518E" w:rsidP="00C424FF">
                    <w:pPr>
                      <w:pStyle w:val="Piedepgina"/>
                      <w:tabs>
                        <w:tab w:val="clear" w:pos="8838"/>
                        <w:tab w:val="right" w:pos="8222"/>
                      </w:tabs>
                      <w:jc w:val="center"/>
                    </w:pPr>
                    <w:r>
                      <w:rPr>
                        <w:rFonts w:ascii="Arial" w:eastAsia="Arial" w:hAnsi="Arial" w:cs="Arial"/>
                        <w:color w:val="000000" w:themeColor="text1"/>
                        <w:sz w:val="12"/>
                        <w:szCs w:val="12"/>
                      </w:rPr>
                      <w:t xml:space="preserve">Correo Electrónico: </w:t>
                    </w:r>
                    <w:r>
                      <w:rPr>
                        <w:rFonts w:ascii="Arial" w:hAnsi="Arial" w:cs="Arial"/>
                        <w:sz w:val="12"/>
                        <w:szCs w:val="12"/>
                      </w:rPr>
                      <w:t>juridico@armenia.gov.co</w:t>
                    </w:r>
                  </w:p>
                </w:txbxContent>
              </v:textbox>
            </v:shape>
          </w:pict>
        </mc:Fallback>
      </mc:AlternateContent>
    </w:r>
    <w:r w:rsidR="00EA518E">
      <w:rPr>
        <w:rFonts w:ascii="Arial" w:hAnsi="Arial" w:cs="Arial"/>
        <w:b/>
        <w:noProof/>
        <w:lang w:eastAsia="es-CO"/>
      </w:rPr>
      <w:drawing>
        <wp:anchor distT="0" distB="0" distL="114300" distR="114300" simplePos="0" relativeHeight="251660288" behindDoc="0" locked="0" layoutInCell="1" allowOverlap="1" wp14:anchorId="3C01CE5E" wp14:editId="3A389682">
          <wp:simplePos x="0" y="0"/>
          <wp:positionH relativeFrom="margin">
            <wp:posOffset>0</wp:posOffset>
          </wp:positionH>
          <wp:positionV relativeFrom="paragraph">
            <wp:posOffset>0</wp:posOffset>
          </wp:positionV>
          <wp:extent cx="528320" cy="624840"/>
          <wp:effectExtent l="0" t="0" r="5080" b="3810"/>
          <wp:wrapNone/>
          <wp:docPr id="6" name="Imagen 6" descr="1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1Escud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528598" cy="625042"/>
                  </a:xfrm>
                  <a:prstGeom prst="rect">
                    <a:avLst/>
                  </a:prstGeom>
                  <a:noFill/>
                  <a:ln>
                    <a:noFill/>
                  </a:ln>
                </pic:spPr>
              </pic:pic>
            </a:graphicData>
          </a:graphic>
        </wp:anchor>
      </w:drawing>
    </w:r>
    <w:r w:rsidR="00EA518E">
      <w:tab/>
      <w:t xml:space="preserve">      </w:t>
    </w:r>
    <w:r w:rsidR="00EA518E">
      <w:rPr>
        <w:rFonts w:ascii="Arial" w:eastAsia="Arial" w:hAnsi="Arial" w:cs="Arial"/>
        <w:noProof/>
        <w:lang w:eastAsia="es-CO"/>
      </w:rPr>
      <w:drawing>
        <wp:inline distT="0" distB="0" distL="0" distR="0" wp14:anchorId="0792E1EA" wp14:editId="28F17FB0">
          <wp:extent cx="510540" cy="601345"/>
          <wp:effectExtent l="0" t="0" r="3810" b="8255"/>
          <wp:docPr id="7" name="Imagen 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886478" name="Imagen 1076886478" descr="Logotipo&#10;&#10;Descripción generada automáticamente"/>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28947" cy="623037"/>
                  </a:xfrm>
                  <a:prstGeom prst="rect">
                    <a:avLst/>
                  </a:prstGeom>
                </pic:spPr>
              </pic:pic>
            </a:graphicData>
          </a:graphic>
        </wp:inline>
      </w:drawing>
    </w:r>
    <w:r w:rsidR="00EA518E">
      <w:tab/>
    </w:r>
  </w:p>
  <w:p w14:paraId="6E04C99B" w14:textId="77777777" w:rsidR="00EA518E" w:rsidRDefault="00EA518E" w:rsidP="00175524">
    <w:pPr>
      <w:pStyle w:val="Piedepgina"/>
      <w:tabs>
        <w:tab w:val="clear" w:pos="4419"/>
        <w:tab w:val="clear" w:pos="8838"/>
      </w:tabs>
      <w:rPr>
        <w:rFonts w:ascii="Arial" w:hAnsi="Arial" w:cs="Arial"/>
        <w:sz w:val="14"/>
        <w:szCs w:val="14"/>
      </w:rPr>
    </w:pPr>
  </w:p>
  <w:p w14:paraId="48B740A2" w14:textId="77777777" w:rsidR="00EA518E" w:rsidRPr="00CF32B4" w:rsidRDefault="00EA518E" w:rsidP="00175524">
    <w:pPr>
      <w:pStyle w:val="Piedepgina"/>
      <w:tabs>
        <w:tab w:val="clear" w:pos="4419"/>
        <w:tab w:val="clear" w:pos="8838"/>
      </w:tabs>
      <w:rPr>
        <w:rFonts w:ascii="Arial" w:hAnsi="Arial" w:cs="Arial"/>
        <w:b/>
        <w:sz w:val="16"/>
        <w:szCs w:val="20"/>
        <w:lang w:val="es-ES"/>
      </w:rPr>
    </w:pPr>
    <w:r>
      <w:rPr>
        <w:rFonts w:ascii="Arial" w:hAnsi="Arial" w:cs="Arial"/>
        <w:sz w:val="14"/>
        <w:szCs w:val="14"/>
        <w:lang w:val="pt-BR"/>
      </w:rPr>
      <w:t>R-DF-SGI-001 V2 21/02/2025</w:t>
    </w:r>
    <w:r w:rsidRPr="00F76217">
      <w:rPr>
        <w:rFonts w:ascii="Arial" w:hAnsi="Arial" w:cs="Arial"/>
        <w:sz w:val="14"/>
        <w:szCs w:val="14"/>
        <w:lang w:val="pt-BR"/>
      </w:rPr>
      <w:tab/>
    </w:r>
    <w:r w:rsidRPr="00F76217">
      <w:rPr>
        <w:rFonts w:ascii="Arial" w:hAnsi="Arial" w:cs="Arial"/>
        <w:sz w:val="14"/>
        <w:szCs w:val="14"/>
        <w:lang w:val="pt-BR"/>
      </w:rPr>
      <w:tab/>
    </w:r>
    <w:r w:rsidRPr="00F76217">
      <w:rPr>
        <w:rFonts w:ascii="Arial" w:hAnsi="Arial" w:cs="Arial"/>
        <w:sz w:val="14"/>
        <w:szCs w:val="14"/>
        <w:lang w:val="pt-BR"/>
      </w:rPr>
      <w:tab/>
    </w:r>
  </w:p>
  <w:p w14:paraId="39377479" w14:textId="77777777" w:rsidR="00EA518E" w:rsidRDefault="00EA518E" w:rsidP="00175524">
    <w:pPr>
      <w:pStyle w:val="Piedepgina"/>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F499D2" w14:textId="77777777" w:rsidR="008C1148" w:rsidRDefault="008C1148" w:rsidP="00F37227">
      <w:r>
        <w:separator/>
      </w:r>
    </w:p>
  </w:footnote>
  <w:footnote w:type="continuationSeparator" w:id="0">
    <w:p w14:paraId="723D5FE3" w14:textId="77777777" w:rsidR="008C1148" w:rsidRDefault="008C1148" w:rsidP="00F37227">
      <w:r>
        <w:continuationSeparator/>
      </w:r>
    </w:p>
  </w:footnote>
  <w:footnote w:id="1">
    <w:p w14:paraId="53BC46D2" w14:textId="77777777" w:rsidR="00EA518E" w:rsidRDefault="00EA518E" w:rsidP="00F37227">
      <w:pPr>
        <w:pStyle w:val="Textonotapie"/>
        <w:rPr>
          <w:rFonts w:ascii="Arial" w:hAnsi="Arial" w:cs="Arial"/>
          <w:lang w:val="es-MX"/>
        </w:rPr>
      </w:pPr>
      <w:r>
        <w:rPr>
          <w:rStyle w:val="Refdenotaalpie"/>
          <w:rFonts w:ascii="Arial" w:hAnsi="Arial" w:cs="Arial"/>
        </w:rPr>
        <w:footnoteRef/>
      </w:r>
      <w:r>
        <w:rPr>
          <w:rFonts w:ascii="Arial" w:hAnsi="Arial" w:cs="Arial"/>
          <w:lang w:val="es-MX"/>
        </w:rPr>
        <w:t>Para determinar el valor del contrato se debe convertir el valor del contrato para la fecha de su terminación a salarios mínimos mensuales vigentes para dicha fecha de terminación.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0B76F" w14:textId="77777777" w:rsidR="00EA518E" w:rsidRDefault="00EA518E">
    <w:pPr>
      <w:pStyle w:val="Encabezado"/>
    </w:pPr>
    <w:r>
      <w:rPr>
        <w:rFonts w:ascii="Arial" w:hAnsi="Arial" w:cs="Arial"/>
        <w:b/>
        <w:noProof/>
        <w:lang w:eastAsia="es-CO"/>
      </w:rPr>
      <w:drawing>
        <wp:inline distT="0" distB="0" distL="114300" distR="114300" wp14:anchorId="1C621C97" wp14:editId="7AEF8F9D">
          <wp:extent cx="1065530" cy="930275"/>
          <wp:effectExtent l="0" t="0" r="1270" b="3175"/>
          <wp:docPr id="51" name="Imagen 51" descr="A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ARM"/>
                  <pic:cNvPicPr>
                    <a:picLocks noChangeAspect="1"/>
                  </pic:cNvPicPr>
                </pic:nvPicPr>
                <pic:blipFill>
                  <a:blip r:embed="rId1"/>
                  <a:stretch>
                    <a:fillRect/>
                  </a:stretch>
                </pic:blipFill>
                <pic:spPr>
                  <a:xfrm>
                    <a:off x="0" y="0"/>
                    <a:ext cx="1065530" cy="93027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B8B50" w14:textId="77777777" w:rsidR="00EA518E" w:rsidRDefault="00EA518E" w:rsidP="00C8087E">
    <w:pPr>
      <w:pStyle w:val="Encabezado"/>
      <w:rPr>
        <w:rFonts w:ascii="Arial" w:hAnsi="Arial" w:cs="Arial"/>
        <w:b/>
        <w:lang w:val="es-ES"/>
      </w:rPr>
    </w:pPr>
    <w:r>
      <w:rPr>
        <w:rFonts w:eastAsia="Arial"/>
        <w:noProof/>
        <w:lang w:eastAsia="es-CO"/>
      </w:rPr>
      <w:drawing>
        <wp:inline distT="0" distB="0" distL="0" distR="0" wp14:anchorId="5365742B" wp14:editId="76267274">
          <wp:extent cx="2494800" cy="612000"/>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2494800" cy="612000"/>
                  </a:xfrm>
                  <a:prstGeom prst="rect">
                    <a:avLst/>
                  </a:prstGeom>
                </pic:spPr>
              </pic:pic>
            </a:graphicData>
          </a:graphic>
        </wp:inline>
      </w:drawing>
    </w:r>
  </w:p>
  <w:p w14:paraId="42AC5321" w14:textId="77777777" w:rsidR="00EA518E" w:rsidRDefault="00EA518E">
    <w:pPr>
      <w:pStyle w:val="Encabezado"/>
      <w:jc w:val="center"/>
      <w:rPr>
        <w:rFonts w:ascii="Arial" w:eastAsia="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163094CC"/>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3" w15:restartNumberingAfterBreak="0">
    <w:nsid w:val="00000003"/>
    <w:multiLevelType w:val="singleLevel"/>
    <w:tmpl w:val="00000003"/>
    <w:lvl w:ilvl="0">
      <w:start w:val="1"/>
      <w:numFmt w:val="bullet"/>
      <w:pStyle w:val="Listaconvietas21"/>
      <w:lvlText w:val=""/>
      <w:lvlJc w:val="left"/>
      <w:pPr>
        <w:tabs>
          <w:tab w:val="left" w:pos="926"/>
        </w:tabs>
        <w:ind w:left="926" w:hanging="360"/>
      </w:pPr>
      <w:rPr>
        <w:rFonts w:ascii="Symbol" w:hAnsi="Symbol" w:cs="Times New Roman"/>
      </w:rPr>
    </w:lvl>
  </w:abstractNum>
  <w:abstractNum w:abstractNumId="4" w15:restartNumberingAfterBreak="0">
    <w:nsid w:val="00000007"/>
    <w:multiLevelType w:val="singleLevel"/>
    <w:tmpl w:val="00000007"/>
    <w:lvl w:ilvl="0">
      <w:start w:val="1"/>
      <w:numFmt w:val="bullet"/>
      <w:lvlText w:val=""/>
      <w:lvlJc w:val="left"/>
      <w:pPr>
        <w:tabs>
          <w:tab w:val="left" w:pos="0"/>
        </w:tabs>
        <w:ind w:left="720" w:hanging="360"/>
      </w:pPr>
      <w:rPr>
        <w:rFonts w:ascii="Symbol" w:hAnsi="Symbol"/>
      </w:rPr>
    </w:lvl>
  </w:abstractNum>
  <w:abstractNum w:abstractNumId="5" w15:restartNumberingAfterBreak="0">
    <w:nsid w:val="33C374BD"/>
    <w:multiLevelType w:val="hybridMultilevel"/>
    <w:tmpl w:val="4CF485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54B20082"/>
    <w:multiLevelType w:val="multilevel"/>
    <w:tmpl w:val="867A55B0"/>
    <w:lvl w:ilvl="0">
      <w:start w:val="1"/>
      <w:numFmt w:val="bullet"/>
      <w:lvlText w:val=""/>
      <w:lvlJc w:val="left"/>
      <w:pPr>
        <w:tabs>
          <w:tab w:val="left" w:pos="633"/>
        </w:tabs>
        <w:ind w:left="1353" w:hanging="360"/>
      </w:pPr>
      <w:rPr>
        <w:rFonts w:ascii="Wingdings" w:hAnsi="Wingdings" w:hint="default"/>
        <w:b/>
      </w:rPr>
    </w:lvl>
    <w:lvl w:ilvl="1">
      <w:start w:val="1"/>
      <w:numFmt w:val="decimal"/>
      <w:lvlText w:val="%1.%2."/>
      <w:lvlJc w:val="left"/>
      <w:pPr>
        <w:tabs>
          <w:tab w:val="left" w:pos="633"/>
        </w:tabs>
        <w:ind w:left="1713" w:hanging="720"/>
      </w:pPr>
      <w:rPr>
        <w:b/>
      </w:rPr>
    </w:lvl>
    <w:lvl w:ilvl="2">
      <w:start w:val="1"/>
      <w:numFmt w:val="decimal"/>
      <w:lvlText w:val="%1.%2.%3."/>
      <w:lvlJc w:val="left"/>
      <w:pPr>
        <w:tabs>
          <w:tab w:val="left" w:pos="633"/>
        </w:tabs>
        <w:ind w:left="1713" w:hanging="720"/>
      </w:pPr>
      <w:rPr>
        <w:b/>
      </w:rPr>
    </w:lvl>
    <w:lvl w:ilvl="3">
      <w:start w:val="1"/>
      <w:numFmt w:val="decimal"/>
      <w:lvlText w:val="%1.%2.%3.%4."/>
      <w:lvlJc w:val="left"/>
      <w:pPr>
        <w:tabs>
          <w:tab w:val="left" w:pos="633"/>
        </w:tabs>
        <w:ind w:left="2073" w:hanging="1080"/>
      </w:pPr>
      <w:rPr>
        <w:b/>
      </w:rPr>
    </w:lvl>
    <w:lvl w:ilvl="4">
      <w:start w:val="1"/>
      <w:numFmt w:val="decimal"/>
      <w:lvlText w:val="%1.%2.%3.%4.%5."/>
      <w:lvlJc w:val="left"/>
      <w:pPr>
        <w:tabs>
          <w:tab w:val="left" w:pos="633"/>
        </w:tabs>
        <w:ind w:left="2073" w:hanging="1080"/>
      </w:pPr>
      <w:rPr>
        <w:b/>
      </w:rPr>
    </w:lvl>
    <w:lvl w:ilvl="5">
      <w:start w:val="1"/>
      <w:numFmt w:val="decimal"/>
      <w:lvlText w:val="%1.%2.%3.%4.%5.%6."/>
      <w:lvlJc w:val="left"/>
      <w:pPr>
        <w:tabs>
          <w:tab w:val="left" w:pos="633"/>
        </w:tabs>
        <w:ind w:left="2433" w:hanging="1440"/>
      </w:pPr>
      <w:rPr>
        <w:b/>
      </w:rPr>
    </w:lvl>
    <w:lvl w:ilvl="6">
      <w:start w:val="1"/>
      <w:numFmt w:val="decimal"/>
      <w:lvlText w:val="%1.%2.%3.%4.%5.%6.%7."/>
      <w:lvlJc w:val="left"/>
      <w:pPr>
        <w:tabs>
          <w:tab w:val="left" w:pos="633"/>
        </w:tabs>
        <w:ind w:left="2433" w:hanging="1440"/>
      </w:pPr>
      <w:rPr>
        <w:b/>
      </w:rPr>
    </w:lvl>
    <w:lvl w:ilvl="7">
      <w:start w:val="1"/>
      <w:numFmt w:val="decimal"/>
      <w:lvlText w:val="%1.%2.%3.%4.%5.%6.%7.%8."/>
      <w:lvlJc w:val="left"/>
      <w:pPr>
        <w:tabs>
          <w:tab w:val="left" w:pos="633"/>
        </w:tabs>
        <w:ind w:left="2793" w:hanging="1800"/>
      </w:pPr>
      <w:rPr>
        <w:b/>
      </w:rPr>
    </w:lvl>
    <w:lvl w:ilvl="8">
      <w:start w:val="1"/>
      <w:numFmt w:val="decimal"/>
      <w:lvlText w:val="%1.%2.%3.%4.%5.%6.%7.%8.%9."/>
      <w:lvlJc w:val="left"/>
      <w:pPr>
        <w:tabs>
          <w:tab w:val="left" w:pos="633"/>
        </w:tabs>
        <w:ind w:left="3153" w:hanging="2160"/>
      </w:pPr>
      <w:rPr>
        <w:b/>
      </w:rPr>
    </w:lvl>
  </w:abstractNum>
  <w:abstractNum w:abstractNumId="8"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7AEB4CBC"/>
    <w:multiLevelType w:val="multilevel"/>
    <w:tmpl w:val="7AEB4CB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76843965">
    <w:abstractNumId w:val="2"/>
  </w:num>
  <w:num w:numId="2" w16cid:durableId="290793620">
    <w:abstractNumId w:val="9"/>
  </w:num>
  <w:num w:numId="3" w16cid:durableId="1065300770">
    <w:abstractNumId w:val="4"/>
  </w:num>
  <w:num w:numId="4" w16cid:durableId="931546">
    <w:abstractNumId w:val="8"/>
  </w:num>
  <w:num w:numId="5" w16cid:durableId="593441659">
    <w:abstractNumId w:val="6"/>
  </w:num>
  <w:num w:numId="6" w16cid:durableId="541863102">
    <w:abstractNumId w:val="0"/>
  </w:num>
  <w:num w:numId="7" w16cid:durableId="1888713882">
    <w:abstractNumId w:val="1"/>
  </w:num>
  <w:num w:numId="8" w16cid:durableId="924648441">
    <w:abstractNumId w:val="3"/>
  </w:num>
  <w:num w:numId="9" w16cid:durableId="206840016">
    <w:abstractNumId w:val="5"/>
  </w:num>
  <w:num w:numId="10" w16cid:durableId="146512357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227"/>
    <w:rsid w:val="000668A3"/>
    <w:rsid w:val="000F5EC0"/>
    <w:rsid w:val="0010444F"/>
    <w:rsid w:val="00111EB2"/>
    <w:rsid w:val="00155731"/>
    <w:rsid w:val="001633FE"/>
    <w:rsid w:val="001643CF"/>
    <w:rsid w:val="00175524"/>
    <w:rsid w:val="00177D76"/>
    <w:rsid w:val="001868B0"/>
    <w:rsid w:val="001A1E2B"/>
    <w:rsid w:val="001C59BD"/>
    <w:rsid w:val="001F0F7A"/>
    <w:rsid w:val="001F5F68"/>
    <w:rsid w:val="00232EDC"/>
    <w:rsid w:val="00242986"/>
    <w:rsid w:val="0025300D"/>
    <w:rsid w:val="002617EE"/>
    <w:rsid w:val="00285948"/>
    <w:rsid w:val="002B13CD"/>
    <w:rsid w:val="002C39C1"/>
    <w:rsid w:val="002C5953"/>
    <w:rsid w:val="002F1582"/>
    <w:rsid w:val="00314ACD"/>
    <w:rsid w:val="00365A3A"/>
    <w:rsid w:val="00372FDF"/>
    <w:rsid w:val="00375D19"/>
    <w:rsid w:val="003A6400"/>
    <w:rsid w:val="003C7662"/>
    <w:rsid w:val="003F61F6"/>
    <w:rsid w:val="004040D2"/>
    <w:rsid w:val="0040560F"/>
    <w:rsid w:val="00445E6F"/>
    <w:rsid w:val="00452E55"/>
    <w:rsid w:val="00484AD1"/>
    <w:rsid w:val="00494C0B"/>
    <w:rsid w:val="005147EA"/>
    <w:rsid w:val="00514944"/>
    <w:rsid w:val="00567F12"/>
    <w:rsid w:val="005708F5"/>
    <w:rsid w:val="00611131"/>
    <w:rsid w:val="00612723"/>
    <w:rsid w:val="00614F79"/>
    <w:rsid w:val="00627D00"/>
    <w:rsid w:val="00632FDE"/>
    <w:rsid w:val="00662B9F"/>
    <w:rsid w:val="00691BB5"/>
    <w:rsid w:val="006C074D"/>
    <w:rsid w:val="006C77AA"/>
    <w:rsid w:val="00783DD5"/>
    <w:rsid w:val="00794B2E"/>
    <w:rsid w:val="007A05AF"/>
    <w:rsid w:val="007B7E98"/>
    <w:rsid w:val="0081784C"/>
    <w:rsid w:val="008A352C"/>
    <w:rsid w:val="008B0A6F"/>
    <w:rsid w:val="008C1148"/>
    <w:rsid w:val="008C50D2"/>
    <w:rsid w:val="009426F5"/>
    <w:rsid w:val="0095270C"/>
    <w:rsid w:val="00975816"/>
    <w:rsid w:val="00997DD0"/>
    <w:rsid w:val="009F7F18"/>
    <w:rsid w:val="00A33C13"/>
    <w:rsid w:val="00A36E34"/>
    <w:rsid w:val="00AA7014"/>
    <w:rsid w:val="00AC3248"/>
    <w:rsid w:val="00AF752E"/>
    <w:rsid w:val="00B442E9"/>
    <w:rsid w:val="00B57972"/>
    <w:rsid w:val="00B6531A"/>
    <w:rsid w:val="00BC1B90"/>
    <w:rsid w:val="00BC20EF"/>
    <w:rsid w:val="00C05A2E"/>
    <w:rsid w:val="00C0636D"/>
    <w:rsid w:val="00C424FF"/>
    <w:rsid w:val="00C43AEC"/>
    <w:rsid w:val="00C70886"/>
    <w:rsid w:val="00C7381B"/>
    <w:rsid w:val="00C75073"/>
    <w:rsid w:val="00C8087E"/>
    <w:rsid w:val="00D33C0F"/>
    <w:rsid w:val="00D413F4"/>
    <w:rsid w:val="00DC2742"/>
    <w:rsid w:val="00DD783A"/>
    <w:rsid w:val="00DE67B2"/>
    <w:rsid w:val="00E170A9"/>
    <w:rsid w:val="00EA518E"/>
    <w:rsid w:val="00ED788A"/>
    <w:rsid w:val="00EE1324"/>
    <w:rsid w:val="00EF06E0"/>
    <w:rsid w:val="00EF3CD5"/>
    <w:rsid w:val="00F256C4"/>
    <w:rsid w:val="00F37227"/>
    <w:rsid w:val="00F56B65"/>
    <w:rsid w:val="00F712C8"/>
    <w:rsid w:val="00FB4A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44843"/>
  <w15:docId w15:val="{02037AF3-FECE-4F38-B79F-0E0119E25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qFormat="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227"/>
    <w:pPr>
      <w:suppressAutoHyphens/>
      <w:spacing w:after="0" w:line="240" w:lineRule="auto"/>
    </w:pPr>
    <w:rPr>
      <w:rFonts w:ascii="Calibri" w:eastAsia="Calibri" w:hAnsi="Calibri" w:cs="Times New Roman"/>
      <w:sz w:val="24"/>
      <w:szCs w:val="24"/>
      <w:lang w:eastAsia="zh-CN"/>
    </w:rPr>
  </w:style>
  <w:style w:type="paragraph" w:styleId="Ttulo1">
    <w:name w:val="heading 1"/>
    <w:basedOn w:val="Normal"/>
    <w:next w:val="Normal"/>
    <w:link w:val="Ttulo1Car"/>
    <w:uiPriority w:val="9"/>
    <w:qFormat/>
    <w:rsid w:val="00F37227"/>
    <w:pPr>
      <w:keepNext/>
      <w:numPr>
        <w:numId w:val="1"/>
      </w:numPr>
      <w:jc w:val="both"/>
      <w:outlineLvl w:val="0"/>
    </w:pPr>
    <w:rPr>
      <w:b/>
      <w:bCs/>
    </w:rPr>
  </w:style>
  <w:style w:type="paragraph" w:styleId="Ttulo2">
    <w:name w:val="heading 2"/>
    <w:basedOn w:val="Normal"/>
    <w:next w:val="Normal"/>
    <w:link w:val="Ttulo2Car"/>
    <w:uiPriority w:val="9"/>
    <w:qFormat/>
    <w:rsid w:val="00F37227"/>
    <w:pPr>
      <w:keepNext/>
      <w:numPr>
        <w:ilvl w:val="1"/>
        <w:numId w:val="1"/>
      </w:numPr>
      <w:jc w:val="both"/>
      <w:outlineLvl w:val="1"/>
    </w:pPr>
    <w:rPr>
      <w:i/>
      <w:iCs/>
      <w:sz w:val="16"/>
    </w:rPr>
  </w:style>
  <w:style w:type="paragraph" w:styleId="Ttulo3">
    <w:name w:val="heading 3"/>
    <w:basedOn w:val="Normal"/>
    <w:next w:val="Normal"/>
    <w:link w:val="Ttulo3Car"/>
    <w:uiPriority w:val="9"/>
    <w:qFormat/>
    <w:rsid w:val="00F37227"/>
    <w:pPr>
      <w:keepNext/>
      <w:numPr>
        <w:ilvl w:val="2"/>
        <w:numId w:val="1"/>
      </w:numPr>
      <w:outlineLvl w:val="2"/>
    </w:pPr>
    <w:rPr>
      <w:b/>
      <w:bCs/>
      <w:i/>
      <w:iCs/>
      <w:sz w:val="16"/>
    </w:rPr>
  </w:style>
  <w:style w:type="paragraph" w:styleId="Ttulo4">
    <w:name w:val="heading 4"/>
    <w:basedOn w:val="Normal"/>
    <w:next w:val="Normal"/>
    <w:link w:val="Ttulo4Car"/>
    <w:uiPriority w:val="9"/>
    <w:qFormat/>
    <w:rsid w:val="00F37227"/>
    <w:pPr>
      <w:keepNext/>
      <w:numPr>
        <w:ilvl w:val="3"/>
        <w:numId w:val="1"/>
      </w:numPr>
      <w:outlineLvl w:val="3"/>
    </w:pPr>
    <w:rPr>
      <w:b/>
      <w:bCs/>
      <w:i/>
      <w:iCs/>
      <w:sz w:val="16"/>
    </w:rPr>
  </w:style>
  <w:style w:type="paragraph" w:styleId="Ttulo5">
    <w:name w:val="heading 5"/>
    <w:basedOn w:val="Normal"/>
    <w:next w:val="Normal"/>
    <w:link w:val="Ttulo5Car"/>
    <w:uiPriority w:val="9"/>
    <w:qFormat/>
    <w:rsid w:val="00F37227"/>
    <w:pPr>
      <w:keepNext/>
      <w:numPr>
        <w:ilvl w:val="4"/>
        <w:numId w:val="1"/>
      </w:numPr>
      <w:outlineLvl w:val="4"/>
    </w:pPr>
    <w:rPr>
      <w:sz w:val="28"/>
    </w:rPr>
  </w:style>
  <w:style w:type="paragraph" w:styleId="Ttulo6">
    <w:name w:val="heading 6"/>
    <w:basedOn w:val="Normal"/>
    <w:next w:val="Normal"/>
    <w:link w:val="Ttulo6Car"/>
    <w:uiPriority w:val="9"/>
    <w:qFormat/>
    <w:rsid w:val="00F37227"/>
    <w:pPr>
      <w:keepNext/>
      <w:numPr>
        <w:ilvl w:val="5"/>
        <w:numId w:val="1"/>
      </w:numPr>
      <w:jc w:val="both"/>
      <w:outlineLvl w:val="5"/>
    </w:pPr>
    <w:rPr>
      <w:sz w:val="28"/>
    </w:rPr>
  </w:style>
  <w:style w:type="paragraph" w:styleId="Ttulo7">
    <w:name w:val="heading 7"/>
    <w:basedOn w:val="Normal"/>
    <w:next w:val="Normal"/>
    <w:link w:val="Ttulo7Car"/>
    <w:uiPriority w:val="9"/>
    <w:qFormat/>
    <w:rsid w:val="00F37227"/>
    <w:pPr>
      <w:keepNext/>
      <w:numPr>
        <w:ilvl w:val="6"/>
        <w:numId w:val="1"/>
      </w:numPr>
      <w:jc w:val="both"/>
      <w:outlineLvl w:val="6"/>
    </w:pPr>
    <w:rPr>
      <w:b/>
      <w:bCs/>
      <w:i/>
      <w:iCs/>
    </w:rPr>
  </w:style>
  <w:style w:type="paragraph" w:styleId="Ttulo8">
    <w:name w:val="heading 8"/>
    <w:basedOn w:val="Normal"/>
    <w:next w:val="Normal"/>
    <w:link w:val="Ttulo8Car"/>
    <w:uiPriority w:val="9"/>
    <w:qFormat/>
    <w:rsid w:val="00F37227"/>
    <w:pPr>
      <w:keepNext/>
      <w:numPr>
        <w:ilvl w:val="7"/>
        <w:numId w:val="1"/>
      </w:numPr>
      <w:jc w:val="center"/>
      <w:outlineLvl w:val="7"/>
    </w:pPr>
    <w:rPr>
      <w:rFonts w:ascii="Goudy Old Style" w:hAnsi="Goudy Old Style" w:cs="Goudy Old Style"/>
      <w:b/>
      <w:bCs/>
      <w:sz w:val="20"/>
      <w:szCs w:val="9"/>
    </w:rPr>
  </w:style>
  <w:style w:type="paragraph" w:styleId="Ttulo9">
    <w:name w:val="heading 9"/>
    <w:basedOn w:val="Normal"/>
    <w:next w:val="Normal"/>
    <w:link w:val="Ttulo9Car"/>
    <w:uiPriority w:val="9"/>
    <w:qFormat/>
    <w:rsid w:val="00F37227"/>
    <w:pPr>
      <w:keepNext/>
      <w:numPr>
        <w:ilvl w:val="8"/>
        <w:numId w:val="1"/>
      </w:numPr>
      <w:ind w:left="360" w:firstLine="0"/>
      <w:outlineLvl w:val="8"/>
    </w:pPr>
    <w:rPr>
      <w:b/>
      <w:bCs/>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F37227"/>
    <w:rPr>
      <w:rFonts w:ascii="Calibri" w:eastAsia="Calibri" w:hAnsi="Calibri" w:cs="Times New Roman"/>
      <w:b/>
      <w:bCs/>
      <w:sz w:val="24"/>
      <w:szCs w:val="24"/>
      <w:lang w:eastAsia="zh-CN"/>
    </w:rPr>
  </w:style>
  <w:style w:type="character" w:customStyle="1" w:styleId="Ttulo2Car">
    <w:name w:val="Título 2 Car"/>
    <w:basedOn w:val="Fuentedeprrafopredeter"/>
    <w:link w:val="Ttulo2"/>
    <w:uiPriority w:val="9"/>
    <w:qFormat/>
    <w:rsid w:val="00F37227"/>
    <w:rPr>
      <w:rFonts w:ascii="Calibri" w:eastAsia="Calibri" w:hAnsi="Calibri" w:cs="Times New Roman"/>
      <w:i/>
      <w:iCs/>
      <w:sz w:val="16"/>
      <w:szCs w:val="24"/>
      <w:lang w:eastAsia="zh-CN"/>
    </w:rPr>
  </w:style>
  <w:style w:type="character" w:customStyle="1" w:styleId="Ttulo3Car">
    <w:name w:val="Título 3 Car"/>
    <w:basedOn w:val="Fuentedeprrafopredeter"/>
    <w:link w:val="Ttulo3"/>
    <w:uiPriority w:val="9"/>
    <w:qFormat/>
    <w:rsid w:val="00F37227"/>
    <w:rPr>
      <w:rFonts w:ascii="Calibri" w:eastAsia="Calibri" w:hAnsi="Calibri" w:cs="Times New Roman"/>
      <w:b/>
      <w:bCs/>
      <w:i/>
      <w:iCs/>
      <w:sz w:val="16"/>
      <w:szCs w:val="24"/>
      <w:lang w:eastAsia="zh-CN"/>
    </w:rPr>
  </w:style>
  <w:style w:type="character" w:customStyle="1" w:styleId="Ttulo4Car">
    <w:name w:val="Título 4 Car"/>
    <w:basedOn w:val="Fuentedeprrafopredeter"/>
    <w:link w:val="Ttulo4"/>
    <w:uiPriority w:val="9"/>
    <w:qFormat/>
    <w:rsid w:val="00F37227"/>
    <w:rPr>
      <w:rFonts w:ascii="Calibri" w:eastAsia="Calibri" w:hAnsi="Calibri" w:cs="Times New Roman"/>
      <w:b/>
      <w:bCs/>
      <w:i/>
      <w:iCs/>
      <w:sz w:val="16"/>
      <w:szCs w:val="24"/>
      <w:lang w:eastAsia="zh-CN"/>
    </w:rPr>
  </w:style>
  <w:style w:type="character" w:customStyle="1" w:styleId="Ttulo5Car">
    <w:name w:val="Título 5 Car"/>
    <w:basedOn w:val="Fuentedeprrafopredeter"/>
    <w:link w:val="Ttulo5"/>
    <w:uiPriority w:val="9"/>
    <w:qFormat/>
    <w:rsid w:val="00F37227"/>
    <w:rPr>
      <w:rFonts w:ascii="Calibri" w:eastAsia="Calibri" w:hAnsi="Calibri" w:cs="Times New Roman"/>
      <w:sz w:val="28"/>
      <w:szCs w:val="24"/>
      <w:lang w:eastAsia="zh-CN"/>
    </w:rPr>
  </w:style>
  <w:style w:type="character" w:customStyle="1" w:styleId="Ttulo6Car">
    <w:name w:val="Título 6 Car"/>
    <w:basedOn w:val="Fuentedeprrafopredeter"/>
    <w:link w:val="Ttulo6"/>
    <w:uiPriority w:val="9"/>
    <w:qFormat/>
    <w:rsid w:val="00F37227"/>
    <w:rPr>
      <w:rFonts w:ascii="Calibri" w:eastAsia="Calibri" w:hAnsi="Calibri" w:cs="Times New Roman"/>
      <w:sz w:val="28"/>
      <w:szCs w:val="24"/>
      <w:lang w:eastAsia="zh-CN"/>
    </w:rPr>
  </w:style>
  <w:style w:type="character" w:customStyle="1" w:styleId="Ttulo7Car">
    <w:name w:val="Título 7 Car"/>
    <w:basedOn w:val="Fuentedeprrafopredeter"/>
    <w:link w:val="Ttulo7"/>
    <w:uiPriority w:val="9"/>
    <w:qFormat/>
    <w:rsid w:val="00F37227"/>
    <w:rPr>
      <w:rFonts w:ascii="Calibri" w:eastAsia="Calibri" w:hAnsi="Calibri" w:cs="Times New Roman"/>
      <w:b/>
      <w:bCs/>
      <w:i/>
      <w:iCs/>
      <w:sz w:val="24"/>
      <w:szCs w:val="24"/>
      <w:lang w:eastAsia="zh-CN"/>
    </w:rPr>
  </w:style>
  <w:style w:type="character" w:customStyle="1" w:styleId="Ttulo8Car">
    <w:name w:val="Título 8 Car"/>
    <w:basedOn w:val="Fuentedeprrafopredeter"/>
    <w:link w:val="Ttulo8"/>
    <w:uiPriority w:val="9"/>
    <w:rsid w:val="00F37227"/>
    <w:rPr>
      <w:rFonts w:ascii="Goudy Old Style" w:eastAsia="Calibri" w:hAnsi="Goudy Old Style" w:cs="Goudy Old Style"/>
      <w:b/>
      <w:bCs/>
      <w:sz w:val="20"/>
      <w:szCs w:val="9"/>
      <w:lang w:eastAsia="zh-CN"/>
    </w:rPr>
  </w:style>
  <w:style w:type="character" w:customStyle="1" w:styleId="Ttulo9Car">
    <w:name w:val="Título 9 Car"/>
    <w:basedOn w:val="Fuentedeprrafopredeter"/>
    <w:link w:val="Ttulo9"/>
    <w:uiPriority w:val="9"/>
    <w:rsid w:val="00F37227"/>
    <w:rPr>
      <w:rFonts w:ascii="Calibri" w:eastAsia="Calibri" w:hAnsi="Calibri" w:cs="Times New Roman"/>
      <w:b/>
      <w:bCs/>
      <w:sz w:val="18"/>
      <w:szCs w:val="24"/>
      <w:lang w:eastAsia="zh-CN"/>
    </w:rPr>
  </w:style>
  <w:style w:type="paragraph" w:styleId="Textonotapie">
    <w:name w:val="footnote text"/>
    <w:basedOn w:val="Normal"/>
    <w:link w:val="TextonotapieCar1"/>
    <w:qFormat/>
    <w:rsid w:val="00F37227"/>
    <w:rPr>
      <w:sz w:val="20"/>
      <w:szCs w:val="20"/>
    </w:rPr>
  </w:style>
  <w:style w:type="character" w:customStyle="1" w:styleId="TextonotapieCar">
    <w:name w:val="Texto nota pie Car"/>
    <w:basedOn w:val="Fuentedeprrafopredeter"/>
    <w:uiPriority w:val="99"/>
    <w:qFormat/>
    <w:rsid w:val="00F37227"/>
    <w:rPr>
      <w:rFonts w:ascii="Calibri" w:eastAsia="Calibri" w:hAnsi="Calibri" w:cs="Times New Roman"/>
      <w:sz w:val="20"/>
      <w:szCs w:val="20"/>
      <w:lang w:eastAsia="zh-CN"/>
    </w:rPr>
  </w:style>
  <w:style w:type="character" w:customStyle="1" w:styleId="TextonotapieCar1">
    <w:name w:val="Texto nota pie Car1"/>
    <w:link w:val="Textonotapie"/>
    <w:qFormat/>
    <w:rsid w:val="00F37227"/>
    <w:rPr>
      <w:rFonts w:ascii="Calibri" w:eastAsia="Calibri" w:hAnsi="Calibri" w:cs="Times New Roman"/>
      <w:sz w:val="20"/>
      <w:szCs w:val="20"/>
      <w:lang w:eastAsia="zh-CN"/>
    </w:rPr>
  </w:style>
  <w:style w:type="paragraph" w:styleId="Encabezado">
    <w:name w:val="header"/>
    <w:basedOn w:val="Normal"/>
    <w:link w:val="EncabezadoCar1"/>
    <w:uiPriority w:val="99"/>
    <w:qFormat/>
    <w:rsid w:val="00F37227"/>
    <w:pPr>
      <w:tabs>
        <w:tab w:val="center" w:pos="4252"/>
        <w:tab w:val="right" w:pos="8504"/>
      </w:tabs>
    </w:pPr>
  </w:style>
  <w:style w:type="character" w:customStyle="1" w:styleId="EncabezadoCar">
    <w:name w:val="Encabezado Car"/>
    <w:basedOn w:val="Fuentedeprrafopredeter"/>
    <w:uiPriority w:val="99"/>
    <w:qFormat/>
    <w:rsid w:val="00F37227"/>
    <w:rPr>
      <w:rFonts w:ascii="Calibri" w:eastAsia="Calibri" w:hAnsi="Calibri" w:cs="Times New Roman"/>
      <w:sz w:val="24"/>
      <w:szCs w:val="24"/>
      <w:lang w:eastAsia="zh-CN"/>
    </w:rPr>
  </w:style>
  <w:style w:type="character" w:customStyle="1" w:styleId="EncabezadoCar1">
    <w:name w:val="Encabezado Car1"/>
    <w:link w:val="Encabezado"/>
    <w:qFormat/>
    <w:rsid w:val="00F37227"/>
    <w:rPr>
      <w:rFonts w:ascii="Calibri" w:eastAsia="Calibri" w:hAnsi="Calibri" w:cs="Times New Roman"/>
      <w:sz w:val="24"/>
      <w:szCs w:val="24"/>
      <w:lang w:eastAsia="zh-CN"/>
    </w:rPr>
  </w:style>
  <w:style w:type="paragraph" w:styleId="NormalWeb">
    <w:name w:val="Normal (Web)"/>
    <w:aliases w:val=" Car Car, Car Car Car Car,Car Car,Car Car Car Car,Normal (Web) Car Car,Normal (Web) Car Car Car,Normal (Web) Car Car Car Car Car Car,Normal (Web) Car Car Car Car Car Car Car Car Car"/>
    <w:basedOn w:val="Normal"/>
    <w:link w:val="NormalWebCar"/>
    <w:uiPriority w:val="99"/>
    <w:qFormat/>
    <w:rsid w:val="00F37227"/>
    <w:pPr>
      <w:spacing w:before="100" w:after="100"/>
    </w:pPr>
    <w:rPr>
      <w:rFonts w:ascii="Arial Unicode MS" w:eastAsia="Arial Unicode MS" w:hAnsi="Arial Unicode MS" w:cs="Arial Unicode MS"/>
    </w:rPr>
  </w:style>
  <w:style w:type="character" w:customStyle="1" w:styleId="NormalWebCar">
    <w:name w:val="Normal (Web) Car"/>
    <w:aliases w:val=" Car Car Car, Car Car Car Car Car,Car Car Car,Car Car Car Car Car,Normal (Web) Car Car Car1,Normal (Web) Car Car Car Car,Normal (Web) Car Car Car Car Car Car Car,Normal (Web) Car Car Car Car Car Car Car Car Car Car"/>
    <w:link w:val="NormalWeb"/>
    <w:uiPriority w:val="99"/>
    <w:qFormat/>
    <w:rsid w:val="00F37227"/>
    <w:rPr>
      <w:rFonts w:ascii="Arial Unicode MS" w:eastAsia="Arial Unicode MS" w:hAnsi="Arial Unicode MS" w:cs="Arial Unicode MS"/>
      <w:sz w:val="24"/>
      <w:szCs w:val="24"/>
      <w:lang w:eastAsia="zh-CN"/>
    </w:rPr>
  </w:style>
  <w:style w:type="paragraph" w:styleId="Piedepgina">
    <w:name w:val="footer"/>
    <w:basedOn w:val="Normal"/>
    <w:link w:val="PiedepginaCar1"/>
    <w:uiPriority w:val="99"/>
    <w:qFormat/>
    <w:rsid w:val="00F37227"/>
    <w:pPr>
      <w:tabs>
        <w:tab w:val="center" w:pos="4419"/>
        <w:tab w:val="right" w:pos="8838"/>
      </w:tabs>
    </w:pPr>
  </w:style>
  <w:style w:type="character" w:customStyle="1" w:styleId="PiedepginaCar">
    <w:name w:val="Pie de página Car"/>
    <w:basedOn w:val="Fuentedeprrafopredeter"/>
    <w:uiPriority w:val="99"/>
    <w:qFormat/>
    <w:rsid w:val="00F37227"/>
    <w:rPr>
      <w:rFonts w:ascii="Calibri" w:eastAsia="Calibri" w:hAnsi="Calibri" w:cs="Times New Roman"/>
      <w:sz w:val="24"/>
      <w:szCs w:val="24"/>
      <w:lang w:eastAsia="zh-CN"/>
    </w:rPr>
  </w:style>
  <w:style w:type="character" w:customStyle="1" w:styleId="PiedepginaCar1">
    <w:name w:val="Pie de página Car1"/>
    <w:link w:val="Piedepgina"/>
    <w:qFormat/>
    <w:rsid w:val="00F37227"/>
    <w:rPr>
      <w:rFonts w:ascii="Calibri" w:eastAsia="Calibri" w:hAnsi="Calibri" w:cs="Times New Roman"/>
      <w:sz w:val="24"/>
      <w:szCs w:val="24"/>
      <w:lang w:eastAsia="zh-CN"/>
    </w:rPr>
  </w:style>
  <w:style w:type="paragraph" w:styleId="Textoindependiente">
    <w:name w:val="Body Text"/>
    <w:basedOn w:val="Normal"/>
    <w:link w:val="TextoindependienteCar"/>
    <w:qFormat/>
    <w:rsid w:val="00F37227"/>
    <w:pPr>
      <w:jc w:val="both"/>
    </w:pPr>
  </w:style>
  <w:style w:type="character" w:customStyle="1" w:styleId="TextoindependienteCar">
    <w:name w:val="Texto independiente Car"/>
    <w:basedOn w:val="Fuentedeprrafopredeter"/>
    <w:link w:val="Textoindependiente"/>
    <w:qFormat/>
    <w:rsid w:val="00F37227"/>
    <w:rPr>
      <w:rFonts w:ascii="Calibri" w:eastAsia="Calibri" w:hAnsi="Calibri" w:cs="Times New Roman"/>
      <w:sz w:val="24"/>
      <w:szCs w:val="24"/>
      <w:lang w:eastAsia="zh-CN"/>
    </w:rPr>
  </w:style>
  <w:style w:type="paragraph" w:styleId="Textosinformato">
    <w:name w:val="Plain Text"/>
    <w:basedOn w:val="Normal"/>
    <w:link w:val="TextosinformatoCar"/>
    <w:rsid w:val="00F37227"/>
    <w:pPr>
      <w:suppressAutoHyphens w:val="0"/>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qFormat/>
    <w:rsid w:val="00F37227"/>
    <w:rPr>
      <w:rFonts w:ascii="Courier New" w:eastAsia="Times New Roman" w:hAnsi="Courier New" w:cs="Times New Roman"/>
      <w:sz w:val="20"/>
      <w:szCs w:val="20"/>
      <w:lang w:val="es-ES" w:eastAsia="es-ES"/>
    </w:rPr>
  </w:style>
  <w:style w:type="paragraph" w:styleId="Ttulo">
    <w:name w:val="Title"/>
    <w:basedOn w:val="Normal"/>
    <w:next w:val="Normal"/>
    <w:link w:val="TtuloCar"/>
    <w:uiPriority w:val="10"/>
    <w:qFormat/>
    <w:rsid w:val="00F37227"/>
    <w:pPr>
      <w:contextualSpacing/>
    </w:pPr>
    <w:rPr>
      <w:rFonts w:ascii="Arial Narrow" w:hAnsi="Arial Narrow" w:cs="Arial Narrow"/>
      <w:b/>
      <w:bCs/>
      <w:sz w:val="26"/>
      <w:szCs w:val="26"/>
      <w:lang w:eastAsia="ar-SA"/>
    </w:rPr>
  </w:style>
  <w:style w:type="character" w:customStyle="1" w:styleId="TtuloCar">
    <w:name w:val="Título Car"/>
    <w:basedOn w:val="Fuentedeprrafopredeter"/>
    <w:link w:val="Ttulo"/>
    <w:uiPriority w:val="10"/>
    <w:qFormat/>
    <w:rsid w:val="00F37227"/>
    <w:rPr>
      <w:rFonts w:ascii="Arial Narrow" w:eastAsia="Calibri" w:hAnsi="Arial Narrow" w:cs="Arial Narrow"/>
      <w:b/>
      <w:bCs/>
      <w:sz w:val="26"/>
      <w:szCs w:val="26"/>
      <w:lang w:eastAsia="ar-SA"/>
    </w:rPr>
  </w:style>
  <w:style w:type="character" w:styleId="Refdenotaalpie">
    <w:name w:val="footnote reference"/>
    <w:uiPriority w:val="99"/>
    <w:unhideWhenUsed/>
    <w:qFormat/>
    <w:rsid w:val="00F37227"/>
    <w:rPr>
      <w:vertAlign w:val="superscript"/>
    </w:rPr>
  </w:style>
  <w:style w:type="character" w:styleId="Hipervnculo">
    <w:name w:val="Hyperlink"/>
    <w:uiPriority w:val="99"/>
    <w:qFormat/>
    <w:rsid w:val="00F37227"/>
    <w:rPr>
      <w:color w:val="0000FF"/>
      <w:u w:val="single"/>
    </w:rPr>
  </w:style>
  <w:style w:type="character" w:customStyle="1" w:styleId="PrrafodelistaCar">
    <w:name w:val="Párrafo de lista Car"/>
    <w:aliases w:val="HOJA Car,Bolita Car,List Paragraph Car,BOLADEF Car,Párrafo de lista21 Car,BOLA Car,Nivel 1 OS Car,Colorful List Accent 1 Car,Colorful List - Accent 11 Car,Bullet List Car,FooterText Car,numbered Car,List Paragraph1 Car,lp1 Car,H Car"/>
    <w:link w:val="Prrafodelista"/>
    <w:uiPriority w:val="34"/>
    <w:qFormat/>
    <w:rsid w:val="00F37227"/>
    <w:rPr>
      <w:sz w:val="24"/>
      <w:szCs w:val="24"/>
      <w:lang w:eastAsia="zh-CN"/>
    </w:rPr>
  </w:style>
  <w:style w:type="paragraph" w:styleId="Prrafodelista">
    <w:name w:val="List Paragraph"/>
    <w:aliases w:val="HOJA,Bolita,List Paragraph,BOLADEF,Párrafo de lista21,BOLA,Nivel 1 OS,Colorful List Accent 1,Colorful List - Accent 11,Bullet List,FooterText,numbered,List Paragraph1,Paragraphe de liste1,lp1,VIÑETA,VIÑETAS,Titlu 3,Fotografía,Capítulo,H"/>
    <w:basedOn w:val="Normal"/>
    <w:link w:val="PrrafodelistaCar"/>
    <w:qFormat/>
    <w:rsid w:val="00F37227"/>
    <w:pPr>
      <w:ind w:left="708"/>
    </w:pPr>
    <w:rPr>
      <w:rFonts w:asciiTheme="minorHAnsi" w:eastAsiaTheme="minorHAnsi" w:hAnsiTheme="minorHAnsi" w:cstheme="minorBidi"/>
    </w:rPr>
  </w:style>
  <w:style w:type="character" w:customStyle="1" w:styleId="Cuerpodeltexto2Negrita">
    <w:name w:val="Cuerpo del texto (2) + Negrita"/>
    <w:qFormat/>
    <w:rsid w:val="00F37227"/>
    <w:rPr>
      <w:rFonts w:ascii="Arial" w:eastAsia="Arial" w:hAnsi="Arial" w:cs="Arial"/>
      <w:b/>
      <w:bCs/>
      <w:color w:val="000000"/>
      <w:spacing w:val="0"/>
      <w:w w:val="100"/>
      <w:position w:val="0"/>
      <w:sz w:val="22"/>
      <w:szCs w:val="22"/>
      <w:u w:val="none"/>
      <w:vertAlign w:val="baseline"/>
      <w:lang w:val="es-ES" w:eastAsia="es-ES" w:bidi="es-ES"/>
    </w:rPr>
  </w:style>
  <w:style w:type="paragraph" w:customStyle="1" w:styleId="Continuarlista21">
    <w:name w:val="Continuar lista 21"/>
    <w:basedOn w:val="Normal"/>
    <w:qFormat/>
    <w:rsid w:val="00F37227"/>
    <w:pPr>
      <w:spacing w:after="120"/>
      <w:ind w:left="566"/>
    </w:pPr>
    <w:rPr>
      <w:lang w:val="es-ES" w:eastAsia="ar-SA"/>
    </w:rPr>
  </w:style>
  <w:style w:type="paragraph" w:customStyle="1" w:styleId="xmsonormal">
    <w:name w:val="x_msonormal"/>
    <w:basedOn w:val="Normal"/>
    <w:qFormat/>
    <w:rsid w:val="00F37227"/>
    <w:pPr>
      <w:suppressAutoHyphens w:val="0"/>
      <w:spacing w:before="100" w:beforeAutospacing="1" w:after="100" w:afterAutospacing="1"/>
    </w:pPr>
    <w:rPr>
      <w:lang w:eastAsia="es-CO"/>
    </w:rPr>
  </w:style>
  <w:style w:type="paragraph" w:customStyle="1" w:styleId="WW-Textosinformato">
    <w:name w:val="WW-Texto sin formato"/>
    <w:basedOn w:val="Normal"/>
    <w:qFormat/>
    <w:rsid w:val="00F37227"/>
    <w:rPr>
      <w:rFonts w:ascii="Courier New" w:hAnsi="Courier New"/>
      <w:sz w:val="20"/>
      <w:szCs w:val="20"/>
      <w:lang w:val="es-ES" w:eastAsia="ar-SA"/>
    </w:rPr>
  </w:style>
  <w:style w:type="paragraph" w:styleId="Textodeglobo">
    <w:name w:val="Balloon Text"/>
    <w:basedOn w:val="Normal"/>
    <w:link w:val="TextodegloboCar"/>
    <w:uiPriority w:val="99"/>
    <w:unhideWhenUsed/>
    <w:qFormat/>
    <w:rsid w:val="00F37227"/>
    <w:rPr>
      <w:rFonts w:ascii="Tahoma" w:hAnsi="Tahoma" w:cs="Tahoma"/>
      <w:sz w:val="16"/>
      <w:szCs w:val="16"/>
    </w:rPr>
  </w:style>
  <w:style w:type="character" w:customStyle="1" w:styleId="TextodegloboCar">
    <w:name w:val="Texto de globo Car"/>
    <w:basedOn w:val="Fuentedeprrafopredeter"/>
    <w:link w:val="Textodeglobo"/>
    <w:uiPriority w:val="99"/>
    <w:qFormat/>
    <w:rsid w:val="00F37227"/>
    <w:rPr>
      <w:rFonts w:ascii="Tahoma" w:eastAsia="Calibri" w:hAnsi="Tahoma" w:cs="Tahoma"/>
      <w:sz w:val="16"/>
      <w:szCs w:val="16"/>
      <w:lang w:eastAsia="zh-CN"/>
    </w:rPr>
  </w:style>
  <w:style w:type="paragraph" w:customStyle="1" w:styleId="InviasNormal">
    <w:name w:val="Invias Normal"/>
    <w:basedOn w:val="Normal"/>
    <w:link w:val="InviasNormalCar"/>
    <w:qFormat/>
    <w:rsid w:val="00627D00"/>
    <w:pPr>
      <w:tabs>
        <w:tab w:val="left" w:pos="-142"/>
      </w:tabs>
      <w:suppressAutoHyphens w:val="0"/>
      <w:autoSpaceDE w:val="0"/>
      <w:autoSpaceDN w:val="0"/>
      <w:adjustRightInd w:val="0"/>
      <w:spacing w:before="120" w:after="240"/>
      <w:jc w:val="both"/>
    </w:pPr>
    <w:rPr>
      <w:rFonts w:ascii="Arial Narrow" w:eastAsia="Times New Roman" w:hAnsi="Arial Narrow"/>
      <w:color w:val="3B3838"/>
      <w:lang w:val="x-none" w:eastAsia="es-ES"/>
    </w:rPr>
  </w:style>
  <w:style w:type="character" w:customStyle="1" w:styleId="InviasNormalCar">
    <w:name w:val="Invias Normal Car"/>
    <w:link w:val="InviasNormal"/>
    <w:locked/>
    <w:rsid w:val="00627D00"/>
    <w:rPr>
      <w:rFonts w:ascii="Arial Narrow" w:eastAsia="Times New Roman" w:hAnsi="Arial Narrow" w:cs="Times New Roman"/>
      <w:color w:val="3B3838"/>
      <w:sz w:val="24"/>
      <w:szCs w:val="24"/>
      <w:lang w:val="x-none" w:eastAsia="es-ES"/>
    </w:rPr>
  </w:style>
  <w:style w:type="paragraph" w:styleId="TDC1">
    <w:name w:val="toc 1"/>
    <w:basedOn w:val="Normal"/>
    <w:next w:val="Normal"/>
    <w:uiPriority w:val="39"/>
    <w:qFormat/>
    <w:rsid w:val="002C5953"/>
    <w:pPr>
      <w:widowControl w:val="0"/>
      <w:tabs>
        <w:tab w:val="center" w:pos="510"/>
        <w:tab w:val="left" w:pos="1134"/>
      </w:tabs>
      <w:overflowPunct w:val="0"/>
      <w:autoSpaceDE w:val="0"/>
      <w:spacing w:before="360"/>
      <w:jc w:val="both"/>
    </w:pPr>
    <w:rPr>
      <w:rFonts w:ascii="Cambria" w:hAnsi="Cambria"/>
      <w:b/>
      <w:bCs/>
      <w:caps/>
      <w:lang w:eastAsia="ar-SA"/>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39"/>
    <w:qFormat/>
    <w:rsid w:val="007A05AF"/>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Normal pequeño Car,Aries Car,k Car,No Spacing Car,Formato Car,Sin espaciado11 Car,Sin espaciado2 Car,A1 Car"/>
    <w:link w:val="Sinespaciado"/>
    <w:uiPriority w:val="1"/>
    <w:qFormat/>
    <w:locked/>
    <w:rsid w:val="003F61F6"/>
    <w:rPr>
      <w:rFonts w:ascii="Calibri" w:eastAsia="Calibri" w:hAnsi="Calibri" w:cs="Calibri"/>
      <w:lang w:eastAsia="zh-CN"/>
    </w:rPr>
  </w:style>
  <w:style w:type="paragraph" w:styleId="Sinespaciado">
    <w:name w:val="No Spacing"/>
    <w:aliases w:val="Normal pequeño,Aries,k,No Spacing,Formato,Sin espaciado11,Sin espaciado2,A1"/>
    <w:link w:val="SinespaciadoCar"/>
    <w:uiPriority w:val="1"/>
    <w:qFormat/>
    <w:rsid w:val="003F61F6"/>
    <w:pPr>
      <w:suppressAutoHyphens/>
      <w:spacing w:after="0" w:line="240" w:lineRule="auto"/>
    </w:pPr>
    <w:rPr>
      <w:rFonts w:ascii="Calibri" w:eastAsia="Calibri" w:hAnsi="Calibri" w:cs="Calibri"/>
      <w:lang w:eastAsia="zh-CN"/>
    </w:rPr>
  </w:style>
  <w:style w:type="character" w:customStyle="1" w:styleId="Ttulo1Car1">
    <w:name w:val="Título 1 Car1"/>
    <w:rsid w:val="00BC1B90"/>
    <w:rPr>
      <w:rFonts w:ascii="Calibri" w:eastAsia="Calibri" w:hAnsi="Calibri" w:cs="Times New Roman"/>
      <w:b/>
      <w:bCs/>
      <w:sz w:val="24"/>
      <w:szCs w:val="24"/>
      <w:lang w:eastAsia="zh-CN"/>
    </w:rPr>
  </w:style>
  <w:style w:type="paragraph" w:styleId="Continuarlista2">
    <w:name w:val="List Continue 2"/>
    <w:basedOn w:val="Normal"/>
    <w:uiPriority w:val="99"/>
    <w:unhideWhenUsed/>
    <w:qFormat/>
    <w:rsid w:val="00BC1B90"/>
    <w:pPr>
      <w:spacing w:after="120"/>
      <w:ind w:left="566"/>
      <w:contextualSpacing/>
    </w:pPr>
  </w:style>
  <w:style w:type="paragraph" w:styleId="Descripcin">
    <w:name w:val="caption"/>
    <w:basedOn w:val="Normal"/>
    <w:next w:val="Normal"/>
    <w:qFormat/>
    <w:rsid w:val="00BC1B90"/>
    <w:pPr>
      <w:suppressLineNumbers/>
      <w:spacing w:before="120" w:after="120"/>
    </w:pPr>
    <w:rPr>
      <w:rFonts w:cs="Lohit Hindi"/>
      <w:i/>
      <w:iCs/>
    </w:rPr>
  </w:style>
  <w:style w:type="paragraph" w:styleId="TDC2">
    <w:name w:val="toc 2"/>
    <w:basedOn w:val="Normal"/>
    <w:next w:val="Normal"/>
    <w:uiPriority w:val="39"/>
    <w:qFormat/>
    <w:rsid w:val="00BC1B90"/>
    <w:pPr>
      <w:widowControl w:val="0"/>
      <w:tabs>
        <w:tab w:val="center" w:pos="510"/>
        <w:tab w:val="left" w:pos="1134"/>
      </w:tabs>
      <w:overflowPunct w:val="0"/>
      <w:autoSpaceDE w:val="0"/>
      <w:spacing w:before="240"/>
      <w:jc w:val="both"/>
    </w:pPr>
    <w:rPr>
      <w:rFonts w:cs="Calibri"/>
      <w:b/>
      <w:bCs/>
      <w:sz w:val="20"/>
      <w:szCs w:val="20"/>
      <w:lang w:eastAsia="ar-SA"/>
    </w:rPr>
  </w:style>
  <w:style w:type="paragraph" w:styleId="Textocomentario">
    <w:name w:val="annotation text"/>
    <w:basedOn w:val="Normal"/>
    <w:link w:val="TextocomentarioCar"/>
    <w:uiPriority w:val="99"/>
    <w:unhideWhenUsed/>
    <w:qFormat/>
    <w:rsid w:val="00BC1B90"/>
    <w:rPr>
      <w:sz w:val="20"/>
      <w:szCs w:val="20"/>
    </w:rPr>
  </w:style>
  <w:style w:type="character" w:customStyle="1" w:styleId="TextocomentarioCar">
    <w:name w:val="Texto comentario Car"/>
    <w:basedOn w:val="Fuentedeprrafopredeter"/>
    <w:link w:val="Textocomentario"/>
    <w:uiPriority w:val="99"/>
    <w:qFormat/>
    <w:rsid w:val="00BC1B90"/>
    <w:rPr>
      <w:rFonts w:ascii="Calibri" w:eastAsia="Calibri" w:hAnsi="Calibri" w:cs="Times New Roman"/>
      <w:sz w:val="20"/>
      <w:szCs w:val="20"/>
      <w:lang w:eastAsia="zh-CN"/>
    </w:rPr>
  </w:style>
  <w:style w:type="paragraph" w:styleId="Asuntodelcomentario">
    <w:name w:val="annotation subject"/>
    <w:basedOn w:val="Textocomentario1"/>
    <w:next w:val="Textocomentario1"/>
    <w:link w:val="AsuntodelcomentarioCar"/>
    <w:uiPriority w:val="99"/>
    <w:qFormat/>
    <w:rsid w:val="00BC1B90"/>
    <w:rPr>
      <w:b/>
      <w:bCs/>
    </w:rPr>
  </w:style>
  <w:style w:type="character" w:customStyle="1" w:styleId="AsuntodelcomentarioCar">
    <w:name w:val="Asunto del comentario Car"/>
    <w:basedOn w:val="TextocomentarioCar"/>
    <w:link w:val="Asuntodelcomentario"/>
    <w:uiPriority w:val="99"/>
    <w:rsid w:val="00BC1B90"/>
    <w:rPr>
      <w:rFonts w:ascii="Calibri" w:eastAsia="Calibri" w:hAnsi="Calibri" w:cs="Times New Roman"/>
      <w:b/>
      <w:bCs/>
      <w:sz w:val="20"/>
      <w:szCs w:val="20"/>
      <w:lang w:eastAsia="zh-CN"/>
    </w:rPr>
  </w:style>
  <w:style w:type="paragraph" w:customStyle="1" w:styleId="Textocomentario1">
    <w:name w:val="Texto comentario1"/>
    <w:basedOn w:val="Normal"/>
    <w:qFormat/>
    <w:rsid w:val="00BC1B90"/>
    <w:rPr>
      <w:sz w:val="20"/>
      <w:szCs w:val="20"/>
    </w:rPr>
  </w:style>
  <w:style w:type="character" w:customStyle="1" w:styleId="TextodegloboCar1">
    <w:name w:val="Texto de globo Car1"/>
    <w:basedOn w:val="Fuentedeprrafopredeter"/>
    <w:uiPriority w:val="99"/>
    <w:qFormat/>
    <w:rsid w:val="00BC1B90"/>
    <w:rPr>
      <w:rFonts w:ascii="Segoe UI" w:eastAsia="Calibri" w:hAnsi="Segoe UI" w:cs="Segoe UI"/>
      <w:sz w:val="18"/>
      <w:szCs w:val="18"/>
      <w:lang w:eastAsia="zh-CN"/>
    </w:rPr>
  </w:style>
  <w:style w:type="paragraph" w:styleId="Cierre">
    <w:name w:val="Closing"/>
    <w:basedOn w:val="Normal"/>
    <w:link w:val="CierreCar"/>
    <w:uiPriority w:val="99"/>
    <w:unhideWhenUsed/>
    <w:qFormat/>
    <w:rsid w:val="00BC1B90"/>
    <w:pPr>
      <w:ind w:left="4252"/>
    </w:pPr>
  </w:style>
  <w:style w:type="character" w:customStyle="1" w:styleId="CierreCar">
    <w:name w:val="Cierre Car"/>
    <w:basedOn w:val="Fuentedeprrafopredeter"/>
    <w:link w:val="Cierre"/>
    <w:uiPriority w:val="99"/>
    <w:qFormat/>
    <w:rsid w:val="00BC1B90"/>
    <w:rPr>
      <w:rFonts w:ascii="Calibri" w:eastAsia="Calibri" w:hAnsi="Calibri" w:cs="Times New Roman"/>
      <w:sz w:val="24"/>
      <w:szCs w:val="24"/>
      <w:lang w:eastAsia="zh-CN"/>
    </w:rPr>
  </w:style>
  <w:style w:type="paragraph" w:styleId="Sangradetextonormal">
    <w:name w:val="Body Text Indent"/>
    <w:basedOn w:val="Normal"/>
    <w:link w:val="SangradetextonormalCar"/>
    <w:qFormat/>
    <w:rsid w:val="00BC1B90"/>
    <w:pPr>
      <w:ind w:left="360"/>
      <w:jc w:val="both"/>
    </w:pPr>
  </w:style>
  <w:style w:type="character" w:customStyle="1" w:styleId="SangradetextonormalCar">
    <w:name w:val="Sangría de texto normal Car"/>
    <w:basedOn w:val="Fuentedeprrafopredeter"/>
    <w:link w:val="Sangradetextonormal"/>
    <w:qFormat/>
    <w:rsid w:val="00BC1B90"/>
    <w:rPr>
      <w:rFonts w:ascii="Calibri" w:eastAsia="Calibri" w:hAnsi="Calibri" w:cs="Times New Roman"/>
      <w:sz w:val="24"/>
      <w:szCs w:val="24"/>
      <w:lang w:eastAsia="zh-CN"/>
    </w:rPr>
  </w:style>
  <w:style w:type="paragraph" w:styleId="Lista2">
    <w:name w:val="List 2"/>
    <w:basedOn w:val="Normal"/>
    <w:uiPriority w:val="99"/>
    <w:unhideWhenUsed/>
    <w:qFormat/>
    <w:rsid w:val="00BC1B90"/>
    <w:pPr>
      <w:ind w:left="566" w:hanging="283"/>
      <w:contextualSpacing/>
    </w:pPr>
  </w:style>
  <w:style w:type="paragraph" w:styleId="Listaconvietas3">
    <w:name w:val="List Bullet 3"/>
    <w:basedOn w:val="Normal"/>
    <w:uiPriority w:val="99"/>
    <w:unhideWhenUsed/>
    <w:qFormat/>
    <w:rsid w:val="00BC1B90"/>
    <w:pPr>
      <w:numPr>
        <w:numId w:val="6"/>
      </w:numPr>
      <w:contextualSpacing/>
    </w:pPr>
  </w:style>
  <w:style w:type="paragraph" w:styleId="Encabezadodemensaje">
    <w:name w:val="Message Header"/>
    <w:basedOn w:val="Normal"/>
    <w:link w:val="EncabezadodemensajeCar"/>
    <w:uiPriority w:val="99"/>
    <w:unhideWhenUsed/>
    <w:qFormat/>
    <w:rsid w:val="00BC1B90"/>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rPr>
  </w:style>
  <w:style w:type="character" w:customStyle="1" w:styleId="EncabezadodemensajeCar">
    <w:name w:val="Encabezado de mensaje Car"/>
    <w:basedOn w:val="Fuentedeprrafopredeter"/>
    <w:link w:val="Encabezadodemensaje"/>
    <w:uiPriority w:val="99"/>
    <w:qFormat/>
    <w:rsid w:val="00BC1B90"/>
    <w:rPr>
      <w:rFonts w:ascii="Cambria" w:eastAsia="Times New Roman" w:hAnsi="Cambria" w:cs="Times New Roman"/>
      <w:sz w:val="24"/>
      <w:szCs w:val="24"/>
      <w:shd w:val="pct20" w:color="auto" w:fill="auto"/>
      <w:lang w:eastAsia="zh-CN"/>
    </w:rPr>
  </w:style>
  <w:style w:type="paragraph" w:styleId="Lista">
    <w:name w:val="List"/>
    <w:basedOn w:val="Normal"/>
    <w:qFormat/>
    <w:rsid w:val="00BC1B90"/>
    <w:pPr>
      <w:ind w:left="283" w:hanging="283"/>
    </w:pPr>
    <w:rPr>
      <w:rFonts w:ascii="Arial" w:hAnsi="Arial" w:cs="Arial"/>
      <w:color w:val="000000"/>
      <w:sz w:val="28"/>
      <w:szCs w:val="20"/>
    </w:rPr>
  </w:style>
  <w:style w:type="paragraph" w:styleId="Listaconvietas2">
    <w:name w:val="List Bullet 2"/>
    <w:basedOn w:val="Normal"/>
    <w:uiPriority w:val="99"/>
    <w:unhideWhenUsed/>
    <w:qFormat/>
    <w:rsid w:val="00BC1B90"/>
    <w:pPr>
      <w:numPr>
        <w:numId w:val="7"/>
      </w:numPr>
      <w:contextualSpacing/>
    </w:pPr>
  </w:style>
  <w:style w:type="paragraph" w:styleId="Saludo">
    <w:name w:val="Salutation"/>
    <w:basedOn w:val="Normal"/>
    <w:next w:val="Normal"/>
    <w:link w:val="SaludoCar"/>
    <w:uiPriority w:val="99"/>
    <w:unhideWhenUsed/>
    <w:qFormat/>
    <w:rsid w:val="00BC1B90"/>
  </w:style>
  <w:style w:type="character" w:customStyle="1" w:styleId="SaludoCar">
    <w:name w:val="Saludo Car"/>
    <w:basedOn w:val="Fuentedeprrafopredeter"/>
    <w:link w:val="Saludo"/>
    <w:uiPriority w:val="99"/>
    <w:qFormat/>
    <w:rsid w:val="00BC1B90"/>
    <w:rPr>
      <w:rFonts w:ascii="Calibri" w:eastAsia="Calibri" w:hAnsi="Calibri" w:cs="Times New Roman"/>
      <w:sz w:val="24"/>
      <w:szCs w:val="24"/>
      <w:lang w:eastAsia="zh-CN"/>
    </w:rPr>
  </w:style>
  <w:style w:type="paragraph" w:styleId="Subttulo">
    <w:name w:val="Subtitle"/>
    <w:basedOn w:val="Normal"/>
    <w:next w:val="Normal"/>
    <w:link w:val="SubttuloCar"/>
    <w:uiPriority w:val="11"/>
    <w:qFormat/>
    <w:rsid w:val="00BC1B90"/>
    <w:pPr>
      <w:spacing w:after="160"/>
    </w:pPr>
    <w:rPr>
      <w:rFonts w:eastAsia="Times New Roman"/>
      <w:color w:val="5A5A5A"/>
      <w:spacing w:val="15"/>
      <w:sz w:val="22"/>
      <w:szCs w:val="22"/>
    </w:rPr>
  </w:style>
  <w:style w:type="character" w:customStyle="1" w:styleId="SubttuloCar">
    <w:name w:val="Subtítulo Car"/>
    <w:basedOn w:val="Fuentedeprrafopredeter"/>
    <w:link w:val="Subttulo"/>
    <w:uiPriority w:val="11"/>
    <w:rsid w:val="00BC1B90"/>
    <w:rPr>
      <w:rFonts w:ascii="Calibri" w:eastAsia="Times New Roman" w:hAnsi="Calibri" w:cs="Times New Roman"/>
      <w:color w:val="5A5A5A"/>
      <w:spacing w:val="15"/>
      <w:lang w:eastAsia="zh-CN"/>
    </w:rPr>
  </w:style>
  <w:style w:type="paragraph" w:styleId="Textoindependienteprimerasangra">
    <w:name w:val="Body Text First Indent"/>
    <w:basedOn w:val="Textoindependiente"/>
    <w:link w:val="TextoindependienteprimerasangraCar"/>
    <w:uiPriority w:val="99"/>
    <w:unhideWhenUsed/>
    <w:qFormat/>
    <w:rsid w:val="00BC1B90"/>
    <w:pPr>
      <w:ind w:firstLine="360"/>
      <w:jc w:val="left"/>
    </w:pPr>
  </w:style>
  <w:style w:type="character" w:customStyle="1" w:styleId="TextoindependienteprimerasangraCar">
    <w:name w:val="Texto independiente primera sangría Car"/>
    <w:basedOn w:val="TextoindependienteCar"/>
    <w:link w:val="Textoindependienteprimerasangra"/>
    <w:uiPriority w:val="99"/>
    <w:rsid w:val="00BC1B90"/>
    <w:rPr>
      <w:rFonts w:ascii="Calibri" w:eastAsia="Calibri" w:hAnsi="Calibri" w:cs="Times New Roman"/>
      <w:sz w:val="24"/>
      <w:szCs w:val="24"/>
      <w:lang w:eastAsia="zh-CN"/>
    </w:rPr>
  </w:style>
  <w:style w:type="paragraph" w:styleId="Textoindependienteprimerasangra2">
    <w:name w:val="Body Text First Indent 2"/>
    <w:basedOn w:val="Sangradetextonormal"/>
    <w:link w:val="Textoindependienteprimerasangra2Car"/>
    <w:unhideWhenUsed/>
    <w:qFormat/>
    <w:rsid w:val="00BC1B90"/>
    <w:pPr>
      <w:ind w:firstLine="360"/>
      <w:jc w:val="left"/>
    </w:pPr>
  </w:style>
  <w:style w:type="character" w:customStyle="1" w:styleId="Textoindependienteprimerasangra2Car">
    <w:name w:val="Texto independiente primera sangría 2 Car"/>
    <w:basedOn w:val="SangradetextonormalCar"/>
    <w:link w:val="Textoindependienteprimerasangra2"/>
    <w:qFormat/>
    <w:rsid w:val="00BC1B90"/>
    <w:rPr>
      <w:rFonts w:ascii="Calibri" w:eastAsia="Calibri" w:hAnsi="Calibri" w:cs="Times New Roman"/>
      <w:sz w:val="24"/>
      <w:szCs w:val="24"/>
      <w:lang w:eastAsia="zh-CN"/>
    </w:rPr>
  </w:style>
  <w:style w:type="character" w:styleId="Refdecomentario">
    <w:name w:val="annotation reference"/>
    <w:uiPriority w:val="99"/>
    <w:unhideWhenUsed/>
    <w:qFormat/>
    <w:rsid w:val="00BC1B90"/>
    <w:rPr>
      <w:sz w:val="16"/>
      <w:szCs w:val="16"/>
    </w:rPr>
  </w:style>
  <w:style w:type="character" w:styleId="nfasis">
    <w:name w:val="Emphasis"/>
    <w:uiPriority w:val="20"/>
    <w:qFormat/>
    <w:rsid w:val="00BC1B90"/>
    <w:rPr>
      <w:i/>
      <w:iCs/>
    </w:rPr>
  </w:style>
  <w:style w:type="character" w:styleId="Hipervnculovisitado">
    <w:name w:val="FollowedHyperlink"/>
    <w:uiPriority w:val="99"/>
    <w:qFormat/>
    <w:rsid w:val="00BC1B90"/>
    <w:rPr>
      <w:color w:val="800080"/>
      <w:u w:val="single"/>
    </w:rPr>
  </w:style>
  <w:style w:type="character" w:styleId="Textoennegrita">
    <w:name w:val="Strong"/>
    <w:uiPriority w:val="22"/>
    <w:qFormat/>
    <w:rsid w:val="00BC1B90"/>
    <w:rPr>
      <w:b/>
      <w:bCs/>
    </w:rPr>
  </w:style>
  <w:style w:type="character" w:customStyle="1" w:styleId="WW8Num5z1">
    <w:name w:val="WW8Num5z1"/>
    <w:qFormat/>
    <w:rsid w:val="00BC1B90"/>
    <w:rPr>
      <w:rFonts w:ascii="Courier New" w:hAnsi="Courier New" w:cs="Courier New"/>
      <w:sz w:val="20"/>
    </w:rPr>
  </w:style>
  <w:style w:type="character" w:customStyle="1" w:styleId="WW8Num2z0">
    <w:name w:val="WW8Num2z0"/>
    <w:qFormat/>
    <w:rsid w:val="00BC1B90"/>
    <w:rPr>
      <w:rFonts w:ascii="Symbol" w:hAnsi="Symbol" w:cs="Symbol"/>
    </w:rPr>
  </w:style>
  <w:style w:type="character" w:customStyle="1" w:styleId="WW8Num7z0">
    <w:name w:val="WW8Num7z0"/>
    <w:qFormat/>
    <w:rsid w:val="00BC1B90"/>
    <w:rPr>
      <w:rFonts w:ascii="Symbol" w:hAnsi="Symbol" w:cs="Symbol"/>
    </w:rPr>
  </w:style>
  <w:style w:type="character" w:customStyle="1" w:styleId="WW8Num11z1">
    <w:name w:val="WW8Num11z1"/>
    <w:qFormat/>
    <w:rsid w:val="00BC1B90"/>
    <w:rPr>
      <w:rFonts w:ascii="Courier New" w:hAnsi="Courier New" w:cs="Courier New"/>
    </w:rPr>
  </w:style>
  <w:style w:type="character" w:customStyle="1" w:styleId="WW8Num7z2">
    <w:name w:val="WW8Num7z2"/>
    <w:qFormat/>
    <w:rsid w:val="00BC1B90"/>
    <w:rPr>
      <w:rFonts w:ascii="Wingdings" w:hAnsi="Wingdings" w:cs="Wingdings"/>
    </w:rPr>
  </w:style>
  <w:style w:type="character" w:customStyle="1" w:styleId="Fuentedeprrafopredeter1">
    <w:name w:val="Fuente de párrafo predeter.1"/>
    <w:qFormat/>
    <w:rsid w:val="00BC1B90"/>
  </w:style>
  <w:style w:type="character" w:customStyle="1" w:styleId="WW8Num11z2">
    <w:name w:val="WW8Num11z2"/>
    <w:qFormat/>
    <w:rsid w:val="00BC1B90"/>
    <w:rPr>
      <w:rFonts w:ascii="Wingdings" w:hAnsi="Wingdings" w:cs="Wingdings"/>
    </w:rPr>
  </w:style>
  <w:style w:type="character" w:customStyle="1" w:styleId="Mencinsinresolver2">
    <w:name w:val="Mención sin resolver2"/>
    <w:uiPriority w:val="99"/>
    <w:unhideWhenUsed/>
    <w:qFormat/>
    <w:rsid w:val="00BC1B90"/>
    <w:rPr>
      <w:color w:val="605E5C"/>
      <w:shd w:val="clear" w:color="auto" w:fill="E1DFDD"/>
    </w:rPr>
  </w:style>
  <w:style w:type="character" w:customStyle="1" w:styleId="WW8Num10z1">
    <w:name w:val="WW8Num10z1"/>
    <w:qFormat/>
    <w:rsid w:val="00BC1B90"/>
    <w:rPr>
      <w:rFonts w:ascii="Courier New" w:hAnsi="Courier New" w:cs="Courier New"/>
    </w:rPr>
  </w:style>
  <w:style w:type="character" w:customStyle="1" w:styleId="Refdecomentario1">
    <w:name w:val="Ref. de comentario1"/>
    <w:qFormat/>
    <w:rsid w:val="00BC1B90"/>
    <w:rPr>
      <w:sz w:val="16"/>
      <w:szCs w:val="16"/>
    </w:rPr>
  </w:style>
  <w:style w:type="character" w:customStyle="1" w:styleId="EnlacedeInternet">
    <w:name w:val="Enlace de Internet"/>
    <w:qFormat/>
    <w:rsid w:val="00BC1B90"/>
    <w:rPr>
      <w:color w:val="0000FF"/>
      <w:u w:val="single"/>
    </w:rPr>
  </w:style>
  <w:style w:type="character" w:customStyle="1" w:styleId="WW8Num9z2">
    <w:name w:val="WW8Num9z2"/>
    <w:qFormat/>
    <w:rsid w:val="00BC1B90"/>
    <w:rPr>
      <w:rFonts w:ascii="Wingdings" w:hAnsi="Wingdings" w:cs="Wingdings"/>
    </w:rPr>
  </w:style>
  <w:style w:type="character" w:customStyle="1" w:styleId="WW-Absatz-Standardschriftart11">
    <w:name w:val="WW-Absatz-Standardschriftart11"/>
    <w:qFormat/>
    <w:rsid w:val="00BC1B90"/>
  </w:style>
  <w:style w:type="character" w:customStyle="1" w:styleId="WW8Num6z2">
    <w:name w:val="WW8Num6z2"/>
    <w:qFormat/>
    <w:rsid w:val="00BC1B90"/>
    <w:rPr>
      <w:rFonts w:ascii="Wingdings" w:hAnsi="Wingdings" w:cs="Wingdings"/>
    </w:rPr>
  </w:style>
  <w:style w:type="character" w:customStyle="1" w:styleId="Absatz-Standardschriftart">
    <w:name w:val="Absatz-Standardschriftart"/>
    <w:qFormat/>
    <w:rsid w:val="00BC1B90"/>
  </w:style>
  <w:style w:type="character" w:customStyle="1" w:styleId="WW8Num7z1">
    <w:name w:val="WW8Num7z1"/>
    <w:qFormat/>
    <w:rsid w:val="00BC1B90"/>
    <w:rPr>
      <w:rFonts w:ascii="Courier New" w:hAnsi="Courier New" w:cs="Courier New"/>
    </w:rPr>
  </w:style>
  <w:style w:type="character" w:customStyle="1" w:styleId="TtuloCar1">
    <w:name w:val="Título Car1"/>
    <w:qFormat/>
    <w:rsid w:val="00BC1B90"/>
    <w:rPr>
      <w:rFonts w:ascii="Arial Narrow" w:hAnsi="Arial Narrow" w:cs="Arial Narrow"/>
      <w:b/>
      <w:bCs/>
      <w:sz w:val="26"/>
      <w:szCs w:val="26"/>
      <w:lang w:eastAsia="ar-SA"/>
    </w:rPr>
  </w:style>
  <w:style w:type="character" w:customStyle="1" w:styleId="WW8Num9z1">
    <w:name w:val="WW8Num9z1"/>
    <w:qFormat/>
    <w:rsid w:val="00BC1B90"/>
    <w:rPr>
      <w:rFonts w:ascii="Courier New" w:hAnsi="Courier New" w:cs="Courier New"/>
    </w:rPr>
  </w:style>
  <w:style w:type="character" w:customStyle="1" w:styleId="WW-Absatz-Standardschriftart">
    <w:name w:val="WW-Absatz-Standardschriftart"/>
    <w:qFormat/>
    <w:rsid w:val="00BC1B90"/>
  </w:style>
  <w:style w:type="character" w:customStyle="1" w:styleId="WW8Num9z0">
    <w:name w:val="WW8Num9z0"/>
    <w:qFormat/>
    <w:rsid w:val="00BC1B90"/>
    <w:rPr>
      <w:rFonts w:ascii="Symbol" w:hAnsi="Symbol" w:cs="Symbol"/>
    </w:rPr>
  </w:style>
  <w:style w:type="character" w:customStyle="1" w:styleId="PuestoCar">
    <w:name w:val="Puesto Car"/>
    <w:uiPriority w:val="10"/>
    <w:qFormat/>
    <w:rsid w:val="00BC1B90"/>
    <w:rPr>
      <w:rFonts w:ascii="Cambria" w:eastAsia="Times New Roman" w:hAnsi="Cambria" w:cs="Times New Roman"/>
      <w:spacing w:val="-10"/>
      <w:kern w:val="28"/>
      <w:sz w:val="56"/>
      <w:szCs w:val="56"/>
      <w:lang w:eastAsia="zh-CN"/>
    </w:rPr>
  </w:style>
  <w:style w:type="character" w:customStyle="1" w:styleId="WW8Num13z0">
    <w:name w:val="WW8Num13z0"/>
    <w:qFormat/>
    <w:rsid w:val="00BC1B90"/>
    <w:rPr>
      <w:rFonts w:ascii="Symbol" w:hAnsi="Symbol" w:cs="Symbol"/>
    </w:rPr>
  </w:style>
  <w:style w:type="character" w:customStyle="1" w:styleId="Caracteresdenotaalpie">
    <w:name w:val="Caracteres de nota al pie"/>
    <w:qFormat/>
    <w:rsid w:val="00BC1B90"/>
    <w:rPr>
      <w:vertAlign w:val="superscript"/>
    </w:rPr>
  </w:style>
  <w:style w:type="character" w:customStyle="1" w:styleId="WW8Num1z0">
    <w:name w:val="WW8Num1z0"/>
    <w:qFormat/>
    <w:rsid w:val="00BC1B90"/>
    <w:rPr>
      <w:rFonts w:ascii="Symbol" w:hAnsi="Symbol" w:cs="Symbol"/>
    </w:rPr>
  </w:style>
  <w:style w:type="character" w:customStyle="1" w:styleId="apple-converted-space">
    <w:name w:val="apple-converted-space"/>
    <w:basedOn w:val="Fuentedeprrafopredeter"/>
    <w:qFormat/>
    <w:rsid w:val="00BC1B90"/>
  </w:style>
  <w:style w:type="character" w:customStyle="1" w:styleId="TextoindependienteCar3">
    <w:name w:val="Texto independiente Car3"/>
    <w:qFormat/>
    <w:rsid w:val="00BC1B90"/>
    <w:rPr>
      <w:sz w:val="24"/>
      <w:szCs w:val="24"/>
      <w:lang w:eastAsia="ar-SA"/>
    </w:rPr>
  </w:style>
  <w:style w:type="character" w:customStyle="1" w:styleId="Fuentedeprrafopredeter2">
    <w:name w:val="Fuente de párrafo predeter.2"/>
    <w:qFormat/>
    <w:rsid w:val="00BC1B90"/>
  </w:style>
  <w:style w:type="character" w:customStyle="1" w:styleId="WW8Num5z2">
    <w:name w:val="WW8Num5z2"/>
    <w:qFormat/>
    <w:rsid w:val="00BC1B90"/>
    <w:rPr>
      <w:rFonts w:ascii="Wingdings" w:hAnsi="Wingdings" w:cs="Wingdings"/>
      <w:sz w:val="20"/>
    </w:rPr>
  </w:style>
  <w:style w:type="character" w:customStyle="1" w:styleId="WW-Absatz-Standardschriftart1">
    <w:name w:val="WW-Absatz-Standardschriftart1"/>
    <w:qFormat/>
    <w:rsid w:val="00BC1B90"/>
  </w:style>
  <w:style w:type="character" w:customStyle="1" w:styleId="WW8Num11z3">
    <w:name w:val="WW8Num11z3"/>
    <w:qFormat/>
    <w:rsid w:val="00BC1B90"/>
    <w:rPr>
      <w:rFonts w:ascii="Symbol" w:hAnsi="Symbol" w:cs="Symbol"/>
    </w:rPr>
  </w:style>
  <w:style w:type="character" w:customStyle="1" w:styleId="WW8Num13z2">
    <w:name w:val="WW8Num13z2"/>
    <w:qFormat/>
    <w:rsid w:val="00BC1B90"/>
    <w:rPr>
      <w:rFonts w:ascii="Wingdings" w:hAnsi="Wingdings" w:cs="Wingdings"/>
    </w:rPr>
  </w:style>
  <w:style w:type="character" w:customStyle="1" w:styleId="WW8Num10z2">
    <w:name w:val="WW8Num10z2"/>
    <w:qFormat/>
    <w:rsid w:val="00BC1B90"/>
    <w:rPr>
      <w:rFonts w:ascii="Wingdings" w:hAnsi="Wingdings" w:cs="Wingdings"/>
    </w:rPr>
  </w:style>
  <w:style w:type="character" w:customStyle="1" w:styleId="WW8Num6z1">
    <w:name w:val="WW8Num6z1"/>
    <w:qFormat/>
    <w:rsid w:val="00BC1B90"/>
    <w:rPr>
      <w:rFonts w:ascii="Courier New" w:hAnsi="Courier New" w:cs="Courier New"/>
    </w:rPr>
  </w:style>
  <w:style w:type="paragraph" w:customStyle="1" w:styleId="xl45">
    <w:name w:val="xl45"/>
    <w:basedOn w:val="Normal"/>
    <w:qFormat/>
    <w:rsid w:val="00BC1B90"/>
    <w:pPr>
      <w:pBdr>
        <w:top w:val="single" w:sz="4" w:space="0" w:color="000000"/>
        <w:left w:val="single" w:sz="8"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7">
    <w:name w:val="xl27"/>
    <w:basedOn w:val="Normal"/>
    <w:qFormat/>
    <w:rsid w:val="00BC1B90"/>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sz w:val="22"/>
      <w:szCs w:val="22"/>
    </w:rPr>
  </w:style>
  <w:style w:type="paragraph" w:customStyle="1" w:styleId="TtuloTDC1">
    <w:name w:val="Título TDC1"/>
    <w:basedOn w:val="Ttulo1"/>
    <w:next w:val="Normal"/>
    <w:uiPriority w:val="39"/>
    <w:qFormat/>
    <w:rsid w:val="00BC1B90"/>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xl25">
    <w:name w:val="xl25"/>
    <w:basedOn w:val="Normal"/>
    <w:qFormat/>
    <w:rsid w:val="00BC1B90"/>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3">
    <w:name w:val="xl43"/>
    <w:basedOn w:val="Normal"/>
    <w:qFormat/>
    <w:rsid w:val="00BC1B90"/>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Encabezado2">
    <w:name w:val="Encabezado2"/>
    <w:basedOn w:val="Normal"/>
    <w:next w:val="Textoindependiente"/>
    <w:qFormat/>
    <w:rsid w:val="00BC1B90"/>
    <w:pPr>
      <w:keepNext/>
      <w:spacing w:before="240" w:after="120"/>
    </w:pPr>
    <w:rPr>
      <w:rFonts w:ascii="Liberation Sans" w:eastAsia="WenQuanYi Micro Hei" w:hAnsi="Liberation Sans" w:cs="Lohit Hindi"/>
      <w:sz w:val="28"/>
      <w:szCs w:val="28"/>
    </w:rPr>
  </w:style>
  <w:style w:type="paragraph" w:customStyle="1" w:styleId="Preformatted">
    <w:name w:val="Preformatted"/>
    <w:basedOn w:val="Normal"/>
    <w:qFormat/>
    <w:rsid w:val="00BC1B9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Ttulo10">
    <w:name w:val="Título #1"/>
    <w:basedOn w:val="Normal"/>
    <w:qFormat/>
    <w:rsid w:val="00BC1B90"/>
    <w:pPr>
      <w:shd w:val="clear" w:color="auto" w:fill="FFFFFF"/>
      <w:spacing w:after="3280" w:line="246" w:lineRule="exact"/>
      <w:jc w:val="center"/>
    </w:pPr>
    <w:rPr>
      <w:rFonts w:ascii="Arial" w:eastAsia="Arial" w:hAnsi="Arial" w:cs="Arial"/>
      <w:b/>
      <w:bCs/>
      <w:kern w:val="1"/>
      <w:sz w:val="22"/>
      <w:szCs w:val="22"/>
      <w:lang w:eastAsia="ar-SA"/>
    </w:rPr>
  </w:style>
  <w:style w:type="paragraph" w:customStyle="1" w:styleId="Contenidodelatabla">
    <w:name w:val="Contenido de la tabla"/>
    <w:basedOn w:val="Normal"/>
    <w:qFormat/>
    <w:rsid w:val="00BC1B90"/>
    <w:pPr>
      <w:suppressLineNumbers/>
    </w:pPr>
  </w:style>
  <w:style w:type="paragraph" w:customStyle="1" w:styleId="Listaconvietas1">
    <w:name w:val="Lista con viñetas1"/>
    <w:basedOn w:val="Normal"/>
    <w:qFormat/>
    <w:rsid w:val="00BC1B90"/>
    <w:pPr>
      <w:tabs>
        <w:tab w:val="left" w:pos="360"/>
      </w:tabs>
    </w:pPr>
  </w:style>
  <w:style w:type="paragraph" w:customStyle="1" w:styleId="BodyText22">
    <w:name w:val="Body Text 22"/>
    <w:basedOn w:val="Normal"/>
    <w:qFormat/>
    <w:rsid w:val="00BC1B90"/>
    <w:pPr>
      <w:widowControl w:val="0"/>
      <w:jc w:val="both"/>
    </w:pPr>
    <w:rPr>
      <w:rFonts w:ascii="Arial" w:hAnsi="Arial" w:cs="Arial"/>
      <w:sz w:val="20"/>
      <w:szCs w:val="20"/>
    </w:rPr>
  </w:style>
  <w:style w:type="paragraph" w:customStyle="1" w:styleId="Style80">
    <w:name w:val="_Style 80"/>
    <w:basedOn w:val="Normal"/>
    <w:next w:val="Subttulo"/>
    <w:qFormat/>
    <w:rsid w:val="00BC1B90"/>
    <w:pPr>
      <w:widowControl w:val="0"/>
      <w:tabs>
        <w:tab w:val="center" w:pos="510"/>
        <w:tab w:val="left" w:pos="1134"/>
      </w:tabs>
      <w:overflowPunct w:val="0"/>
      <w:autoSpaceDE w:val="0"/>
      <w:jc w:val="center"/>
    </w:pPr>
    <w:rPr>
      <w:rFonts w:ascii="Arial Narrow" w:hAnsi="Arial Narrow"/>
      <w:b/>
      <w:bCs/>
      <w:sz w:val="26"/>
      <w:szCs w:val="26"/>
      <w:lang w:eastAsia="ar-SA"/>
    </w:rPr>
  </w:style>
  <w:style w:type="paragraph" w:customStyle="1" w:styleId="xl42">
    <w:name w:val="xl42"/>
    <w:basedOn w:val="Normal"/>
    <w:qFormat/>
    <w:rsid w:val="00BC1B90"/>
    <w:pPr>
      <w:pBdr>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m481280767482704295gmail-standard">
    <w:name w:val="m_481280767482704295gmail-standard"/>
    <w:basedOn w:val="Normal"/>
    <w:qFormat/>
    <w:rsid w:val="00BC1B90"/>
    <w:pPr>
      <w:suppressAutoHyphens w:val="0"/>
      <w:spacing w:before="100" w:beforeAutospacing="1" w:after="100" w:afterAutospacing="1"/>
    </w:pPr>
    <w:rPr>
      <w:lang w:val="es-ES" w:eastAsia="es-ES"/>
    </w:rPr>
  </w:style>
  <w:style w:type="paragraph" w:customStyle="1" w:styleId="WW-Predeterminado">
    <w:name w:val="WW-Predeterminado"/>
    <w:qFormat/>
    <w:rsid w:val="00BC1B90"/>
    <w:pPr>
      <w:suppressAutoHyphens/>
      <w:autoSpaceDE w:val="0"/>
      <w:spacing w:after="0" w:line="240" w:lineRule="auto"/>
    </w:pPr>
    <w:rPr>
      <w:rFonts w:ascii="Calibri" w:eastAsia="Arial" w:hAnsi="Calibri" w:cs="Times New Roman"/>
      <w:kern w:val="1"/>
      <w:sz w:val="24"/>
      <w:szCs w:val="24"/>
      <w:lang w:eastAsia="ar-SA"/>
    </w:rPr>
  </w:style>
  <w:style w:type="paragraph" w:customStyle="1" w:styleId="xl35">
    <w:name w:val="xl35"/>
    <w:basedOn w:val="Normal"/>
    <w:qFormat/>
    <w:rsid w:val="00BC1B90"/>
    <w:pPr>
      <w:pBdr>
        <w:top w:val="single" w:sz="4" w:space="0" w:color="000000"/>
        <w:left w:val="single" w:sz="8"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ableParagraph">
    <w:name w:val="Table Paragraph"/>
    <w:basedOn w:val="Normal"/>
    <w:uiPriority w:val="1"/>
    <w:qFormat/>
    <w:rsid w:val="00BC1B90"/>
    <w:pPr>
      <w:widowControl w:val="0"/>
      <w:suppressAutoHyphens w:val="0"/>
      <w:autoSpaceDE w:val="0"/>
      <w:autoSpaceDN w:val="0"/>
      <w:spacing w:before="32"/>
    </w:pPr>
    <w:rPr>
      <w:rFonts w:ascii="Arial" w:eastAsia="Arial" w:hAnsi="Arial" w:cs="Arial"/>
      <w:sz w:val="22"/>
      <w:szCs w:val="22"/>
      <w:lang w:val="es-ES" w:eastAsia="es-ES" w:bidi="es-ES"/>
    </w:rPr>
  </w:style>
  <w:style w:type="paragraph" w:customStyle="1" w:styleId="Cuerpodeltexto2">
    <w:name w:val="Cuerpo del texto (2)"/>
    <w:basedOn w:val="Normal"/>
    <w:uiPriority w:val="99"/>
    <w:qFormat/>
    <w:rsid w:val="00BC1B90"/>
    <w:pPr>
      <w:shd w:val="clear" w:color="auto" w:fill="FFFFFF"/>
      <w:spacing w:before="240" w:after="240" w:line="250" w:lineRule="exact"/>
      <w:jc w:val="both"/>
    </w:pPr>
    <w:rPr>
      <w:rFonts w:ascii="Arial" w:eastAsia="Arial" w:hAnsi="Arial" w:cs="Arial"/>
      <w:kern w:val="1"/>
      <w:sz w:val="22"/>
      <w:szCs w:val="22"/>
      <w:lang w:eastAsia="ar-SA"/>
    </w:rPr>
  </w:style>
  <w:style w:type="paragraph" w:customStyle="1" w:styleId="xl38">
    <w:name w:val="xl38"/>
    <w:basedOn w:val="Normal"/>
    <w:qFormat/>
    <w:rsid w:val="00BC1B90"/>
    <w:pPr>
      <w:pBdr>
        <w:top w:val="single" w:sz="4" w:space="0" w:color="000000"/>
        <w:left w:val="single" w:sz="8"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BodyText32">
    <w:name w:val="Body Text 32"/>
    <w:basedOn w:val="Normal"/>
    <w:qFormat/>
    <w:rsid w:val="00BC1B90"/>
    <w:pPr>
      <w:widowControl w:val="0"/>
      <w:jc w:val="both"/>
    </w:pPr>
    <w:rPr>
      <w:rFonts w:ascii="Arial" w:hAnsi="Arial" w:cs="Arial"/>
      <w:szCs w:val="20"/>
    </w:rPr>
  </w:style>
  <w:style w:type="paragraph" w:customStyle="1" w:styleId="Listaconvietas21">
    <w:name w:val="Lista con viñetas 21"/>
    <w:basedOn w:val="Normal"/>
    <w:qFormat/>
    <w:rsid w:val="00BC1B90"/>
    <w:pPr>
      <w:widowControl w:val="0"/>
      <w:numPr>
        <w:numId w:val="8"/>
      </w:numPr>
      <w:tabs>
        <w:tab w:val="clear" w:pos="926"/>
        <w:tab w:val="left" w:pos="-11524"/>
        <w:tab w:val="center" w:pos="510"/>
        <w:tab w:val="left" w:pos="1134"/>
      </w:tabs>
      <w:overflowPunct w:val="0"/>
      <w:autoSpaceDE w:val="0"/>
      <w:ind w:left="643" w:firstLine="0"/>
      <w:jc w:val="both"/>
      <w:textAlignment w:val="baseline"/>
    </w:pPr>
    <w:rPr>
      <w:sz w:val="20"/>
      <w:szCs w:val="20"/>
      <w:lang w:val="es-ES" w:eastAsia="ar-SA"/>
    </w:rPr>
  </w:style>
  <w:style w:type="paragraph" w:customStyle="1" w:styleId="Lneadereferencia">
    <w:name w:val="Línea de referencia"/>
    <w:basedOn w:val="Textoindependiente"/>
    <w:qFormat/>
    <w:rsid w:val="00BC1B90"/>
    <w:rPr>
      <w:szCs w:val="20"/>
    </w:rPr>
  </w:style>
  <w:style w:type="paragraph" w:customStyle="1" w:styleId="Textoindependiente21">
    <w:name w:val="Texto independiente 21"/>
    <w:basedOn w:val="Normal"/>
    <w:qFormat/>
    <w:rsid w:val="00BC1B90"/>
    <w:pPr>
      <w:widowControl w:val="0"/>
      <w:jc w:val="both"/>
    </w:pPr>
    <w:rPr>
      <w:sz w:val="20"/>
      <w:szCs w:val="20"/>
      <w:lang w:val="es-MX"/>
    </w:rPr>
  </w:style>
  <w:style w:type="paragraph" w:customStyle="1" w:styleId="WW-Textodebloque">
    <w:name w:val="WW-Texto de bloque"/>
    <w:basedOn w:val="Normal"/>
    <w:qFormat/>
    <w:rsid w:val="00BC1B90"/>
    <w:pPr>
      <w:overflowPunct w:val="0"/>
      <w:spacing w:line="100" w:lineRule="atLeast"/>
      <w:ind w:firstLine="1"/>
    </w:pPr>
    <w:rPr>
      <w:kern w:val="1"/>
      <w:sz w:val="20"/>
      <w:szCs w:val="20"/>
      <w:lang w:val="es-ES"/>
    </w:rPr>
  </w:style>
  <w:style w:type="paragraph" w:customStyle="1" w:styleId="ndice">
    <w:name w:val="Índice"/>
    <w:basedOn w:val="Normal"/>
    <w:qFormat/>
    <w:rsid w:val="00BC1B90"/>
    <w:pPr>
      <w:suppressLineNumbers/>
    </w:pPr>
    <w:rPr>
      <w:rFonts w:cs="Lohit Hindi"/>
    </w:rPr>
  </w:style>
  <w:style w:type="paragraph" w:customStyle="1" w:styleId="xl50">
    <w:name w:val="xl50"/>
    <w:basedOn w:val="Normal"/>
    <w:qFormat/>
    <w:rsid w:val="00BC1B90"/>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paragraph" w:customStyle="1" w:styleId="xl34">
    <w:name w:val="xl34"/>
    <w:basedOn w:val="Normal"/>
    <w:qFormat/>
    <w:rsid w:val="00BC1B90"/>
    <w:pPr>
      <w:pBdr>
        <w:top w:val="single" w:sz="4" w:space="0" w:color="000000"/>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41">
    <w:name w:val="xl41"/>
    <w:basedOn w:val="Normal"/>
    <w:qFormat/>
    <w:rsid w:val="00BC1B90"/>
    <w:pPr>
      <w:pBdr>
        <w:left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xl26">
    <w:name w:val="xl26"/>
    <w:basedOn w:val="Normal"/>
    <w:qFormat/>
    <w:rsid w:val="00BC1B90"/>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rPr>
  </w:style>
  <w:style w:type="paragraph" w:customStyle="1" w:styleId="xl46">
    <w:name w:val="xl46"/>
    <w:basedOn w:val="Normal"/>
    <w:qFormat/>
    <w:rsid w:val="00BC1B90"/>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32"/>
      <w:szCs w:val="32"/>
    </w:rPr>
  </w:style>
  <w:style w:type="paragraph" w:customStyle="1" w:styleId="xl48">
    <w:name w:val="xl48"/>
    <w:basedOn w:val="Normal"/>
    <w:qFormat/>
    <w:rsid w:val="00BC1B90"/>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xl32">
    <w:name w:val="xl32"/>
    <w:basedOn w:val="Normal"/>
    <w:qFormat/>
    <w:rsid w:val="00BC1B90"/>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BodyText31">
    <w:name w:val="Body Text 31"/>
    <w:basedOn w:val="Normal"/>
    <w:qFormat/>
    <w:rsid w:val="00BC1B90"/>
    <w:pPr>
      <w:widowControl w:val="0"/>
      <w:tabs>
        <w:tab w:val="center" w:pos="510"/>
        <w:tab w:val="left" w:pos="1134"/>
      </w:tabs>
      <w:overflowPunct w:val="0"/>
      <w:autoSpaceDE w:val="0"/>
      <w:jc w:val="both"/>
      <w:textAlignment w:val="baseline"/>
    </w:pPr>
    <w:rPr>
      <w:rFonts w:ascii="Arial" w:hAnsi="Arial" w:cs="Arial"/>
      <w:lang w:eastAsia="ar-SA"/>
    </w:rPr>
  </w:style>
  <w:style w:type="paragraph" w:customStyle="1" w:styleId="xl33">
    <w:name w:val="xl33"/>
    <w:basedOn w:val="Normal"/>
    <w:qFormat/>
    <w:rsid w:val="00BC1B90"/>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Arial" w:hAnsi="Arial" w:cs="Arial"/>
      <w:b/>
      <w:bCs/>
    </w:rPr>
  </w:style>
  <w:style w:type="paragraph" w:customStyle="1" w:styleId="Normal1">
    <w:name w:val="Normal1"/>
    <w:qFormat/>
    <w:rsid w:val="00BC1B90"/>
    <w:pPr>
      <w:suppressAutoHyphens/>
      <w:spacing w:after="0" w:line="100" w:lineRule="atLeast"/>
    </w:pPr>
    <w:rPr>
      <w:rFonts w:ascii="Calibri" w:eastAsia="Calibri" w:hAnsi="Calibri" w:cs="Times New Roman"/>
      <w:sz w:val="24"/>
      <w:szCs w:val="24"/>
      <w:lang w:eastAsia="ar-SA"/>
    </w:rPr>
  </w:style>
  <w:style w:type="paragraph" w:customStyle="1" w:styleId="xl49">
    <w:name w:val="xl49"/>
    <w:basedOn w:val="Normal"/>
    <w:qFormat/>
    <w:rsid w:val="00BC1B90"/>
    <w:pPr>
      <w:pBdr>
        <w:left w:val="single" w:sz="4" w:space="0" w:color="000000"/>
        <w:bottom w:val="single" w:sz="4" w:space="0" w:color="000000"/>
        <w:right w:val="single" w:sz="4" w:space="0" w:color="000000"/>
      </w:pBdr>
      <w:spacing w:before="100" w:after="100"/>
      <w:jc w:val="center"/>
      <w:textAlignment w:val="center"/>
    </w:pPr>
    <w:rPr>
      <w:rFonts w:ascii="Arial" w:eastAsia="Arial Unicode MS" w:hAnsi="Arial" w:cs="Arial"/>
      <w:b/>
      <w:bCs/>
      <w:sz w:val="16"/>
      <w:szCs w:val="16"/>
    </w:rPr>
  </w:style>
  <w:style w:type="paragraph" w:customStyle="1" w:styleId="xl51">
    <w:name w:val="xl51"/>
    <w:basedOn w:val="Normal"/>
    <w:qFormat/>
    <w:rsid w:val="00BC1B90"/>
    <w:pPr>
      <w:pBdr>
        <w:top w:val="single" w:sz="8" w:space="0" w:color="000000"/>
        <w:left w:val="single" w:sz="4" w:space="0" w:color="000000"/>
        <w:bottom w:val="single" w:sz="4" w:space="0" w:color="000000"/>
        <w:right w:val="single" w:sz="8" w:space="0" w:color="000000"/>
      </w:pBdr>
      <w:spacing w:before="100" w:after="100"/>
      <w:jc w:val="center"/>
    </w:pPr>
    <w:rPr>
      <w:rFonts w:ascii="Arial" w:hAnsi="Arial" w:cs="Arial"/>
      <w:b/>
      <w:bCs/>
      <w:sz w:val="28"/>
      <w:szCs w:val="28"/>
    </w:rPr>
  </w:style>
  <w:style w:type="paragraph" w:customStyle="1" w:styleId="Epgrafe2">
    <w:name w:val="Epígrafe2"/>
    <w:basedOn w:val="Normal"/>
    <w:qFormat/>
    <w:rsid w:val="00BC1B90"/>
    <w:pPr>
      <w:suppressLineNumbers/>
      <w:spacing w:before="120" w:after="120"/>
    </w:pPr>
    <w:rPr>
      <w:rFonts w:cs="Lohit Hindi"/>
      <w:i/>
      <w:iCs/>
    </w:rPr>
  </w:style>
  <w:style w:type="paragraph" w:customStyle="1" w:styleId="Prrafodelista1">
    <w:name w:val="Párrafo de lista1"/>
    <w:basedOn w:val="Normal"/>
    <w:qFormat/>
    <w:rsid w:val="00BC1B90"/>
    <w:pPr>
      <w:widowControl w:val="0"/>
      <w:tabs>
        <w:tab w:val="center" w:pos="510"/>
        <w:tab w:val="left" w:pos="1134"/>
      </w:tabs>
      <w:overflowPunct w:val="0"/>
      <w:autoSpaceDE w:val="0"/>
      <w:ind w:left="720"/>
      <w:jc w:val="both"/>
    </w:pPr>
    <w:rPr>
      <w:lang w:val="es-ES" w:eastAsia="ar-SA"/>
    </w:rPr>
  </w:style>
  <w:style w:type="paragraph" w:customStyle="1" w:styleId="xl24">
    <w:name w:val="xl24"/>
    <w:basedOn w:val="Normal"/>
    <w:qFormat/>
    <w:rsid w:val="00BC1B90"/>
    <w:pPr>
      <w:spacing w:before="100" w:after="100"/>
      <w:jc w:val="center"/>
    </w:pPr>
    <w:rPr>
      <w:rFonts w:ascii="Arial" w:hAnsi="Arial" w:cs="Arial"/>
      <w:b/>
      <w:bCs/>
      <w:color w:val="000000"/>
    </w:rPr>
  </w:style>
  <w:style w:type="paragraph" w:customStyle="1" w:styleId="xl36">
    <w:name w:val="xl36"/>
    <w:basedOn w:val="Normal"/>
    <w:qFormat/>
    <w:rsid w:val="00BC1B90"/>
    <w:pPr>
      <w:pBdr>
        <w:top w:val="single" w:sz="4" w:space="0" w:color="000000"/>
        <w:left w:val="single" w:sz="4" w:space="0" w:color="000000"/>
        <w:bottom w:val="single" w:sz="4" w:space="0" w:color="000000"/>
        <w:right w:val="single" w:sz="4" w:space="0" w:color="000000"/>
      </w:pBdr>
      <w:shd w:val="clear" w:color="auto" w:fill="99CCFF"/>
      <w:spacing w:before="100" w:after="100"/>
      <w:jc w:val="center"/>
      <w:textAlignment w:val="center"/>
    </w:pPr>
    <w:rPr>
      <w:rFonts w:ascii="Arial" w:hAnsi="Arial" w:cs="Arial"/>
      <w:b/>
      <w:bCs/>
    </w:rPr>
  </w:style>
  <w:style w:type="paragraph" w:customStyle="1" w:styleId="titulo2">
    <w:name w:val="titulo2"/>
    <w:basedOn w:val="Normal"/>
    <w:qFormat/>
    <w:rsid w:val="00BC1B90"/>
    <w:pPr>
      <w:spacing w:before="480" w:after="240"/>
      <w:jc w:val="both"/>
    </w:pPr>
    <w:rPr>
      <w:rFonts w:ascii="Arial" w:hAnsi="Arial" w:cs="Arial"/>
      <w:b/>
      <w:szCs w:val="20"/>
    </w:rPr>
  </w:style>
  <w:style w:type="paragraph" w:customStyle="1" w:styleId="Encabezadodelatabla">
    <w:name w:val="Encabezado de la tabla"/>
    <w:basedOn w:val="Contenidodelatabla"/>
    <w:qFormat/>
    <w:rsid w:val="00BC1B90"/>
    <w:pPr>
      <w:jc w:val="center"/>
    </w:pPr>
    <w:rPr>
      <w:b/>
      <w:bCs/>
    </w:rPr>
  </w:style>
  <w:style w:type="paragraph" w:customStyle="1" w:styleId="xl39">
    <w:name w:val="xl39"/>
    <w:basedOn w:val="Normal"/>
    <w:qFormat/>
    <w:rsid w:val="00BC1B90"/>
    <w:pPr>
      <w:pBdr>
        <w:top w:val="single" w:sz="4" w:space="0" w:color="000000"/>
        <w:left w:val="single" w:sz="4" w:space="0" w:color="000000"/>
        <w:bottom w:val="single" w:sz="8" w:space="0" w:color="000000"/>
        <w:right w:val="single" w:sz="4" w:space="0" w:color="000000"/>
      </w:pBdr>
      <w:spacing w:before="100" w:after="100"/>
      <w:jc w:val="center"/>
    </w:pPr>
    <w:rPr>
      <w:rFonts w:ascii="Arial" w:hAnsi="Arial" w:cs="Arial"/>
      <w:b/>
      <w:bCs/>
      <w:sz w:val="72"/>
      <w:szCs w:val="72"/>
    </w:rPr>
  </w:style>
  <w:style w:type="paragraph" w:customStyle="1" w:styleId="Standard">
    <w:name w:val="Standard"/>
    <w:qFormat/>
    <w:rsid w:val="00BC1B90"/>
    <w:pPr>
      <w:widowControl w:val="0"/>
      <w:suppressAutoHyphens/>
      <w:spacing w:after="0" w:line="240" w:lineRule="auto"/>
      <w:textAlignment w:val="baseline"/>
    </w:pPr>
    <w:rPr>
      <w:rFonts w:ascii="Calibri" w:eastAsia="Calibri" w:hAnsi="Calibri" w:cs="Mangal"/>
      <w:kern w:val="1"/>
      <w:sz w:val="24"/>
      <w:szCs w:val="24"/>
      <w:lang w:eastAsia="zh-CN" w:bidi="hi-IN"/>
    </w:rPr>
  </w:style>
  <w:style w:type="paragraph" w:customStyle="1" w:styleId="Contenidodelmarco">
    <w:name w:val="Contenido del marco"/>
    <w:basedOn w:val="Textoindependiente"/>
    <w:qFormat/>
    <w:rsid w:val="00BC1B90"/>
  </w:style>
  <w:style w:type="paragraph" w:customStyle="1" w:styleId="TEXTOCORRIENTE">
    <w:name w:val="TEXTO CORRIENTE"/>
    <w:basedOn w:val="Normal"/>
    <w:next w:val="Normal"/>
    <w:qFormat/>
    <w:rsid w:val="00BC1B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jc w:val="both"/>
    </w:pPr>
    <w:rPr>
      <w:rFonts w:ascii="Bookman Old Style" w:hAnsi="Bookman Old Style" w:cs="Bookman Old Style"/>
      <w:sz w:val="20"/>
      <w:szCs w:val="20"/>
    </w:rPr>
  </w:style>
  <w:style w:type="paragraph" w:customStyle="1" w:styleId="Estilopredeterminado">
    <w:name w:val="Estilo predeterminado"/>
    <w:qFormat/>
    <w:rsid w:val="00BC1B90"/>
    <w:pPr>
      <w:widowControl w:val="0"/>
      <w:suppressAutoHyphens/>
      <w:spacing w:after="160" w:line="259" w:lineRule="auto"/>
      <w:textAlignment w:val="baseline"/>
    </w:pPr>
    <w:rPr>
      <w:rFonts w:ascii="Calibri" w:eastAsia="Calibri" w:hAnsi="Calibri" w:cs="Mangal"/>
      <w:color w:val="00000A"/>
      <w:sz w:val="24"/>
      <w:szCs w:val="24"/>
      <w:lang w:eastAsia="zh-CN" w:bidi="hi-IN"/>
    </w:rPr>
  </w:style>
  <w:style w:type="paragraph" w:customStyle="1" w:styleId="Epgrafe1">
    <w:name w:val="Epígrafe1"/>
    <w:basedOn w:val="Normal"/>
    <w:next w:val="Normal"/>
    <w:qFormat/>
    <w:rsid w:val="00BC1B90"/>
    <w:pPr>
      <w:jc w:val="center"/>
    </w:pPr>
    <w:rPr>
      <w:i/>
      <w:iCs/>
      <w:sz w:val="16"/>
    </w:rPr>
  </w:style>
  <w:style w:type="paragraph" w:customStyle="1" w:styleId="Textoindependiente211">
    <w:name w:val="Texto independiente 211"/>
    <w:basedOn w:val="Normal"/>
    <w:qFormat/>
    <w:rsid w:val="00BC1B90"/>
    <w:pPr>
      <w:jc w:val="center"/>
    </w:pPr>
    <w:rPr>
      <w:bCs/>
    </w:rPr>
  </w:style>
  <w:style w:type="paragraph" w:customStyle="1" w:styleId="Sinespaciado1">
    <w:name w:val="Sin espaciado1"/>
    <w:uiPriority w:val="99"/>
    <w:qFormat/>
    <w:rsid w:val="00BC1B90"/>
    <w:pPr>
      <w:widowControl w:val="0"/>
      <w:tabs>
        <w:tab w:val="center" w:pos="510"/>
        <w:tab w:val="left" w:pos="1134"/>
      </w:tabs>
      <w:suppressAutoHyphens/>
      <w:overflowPunct w:val="0"/>
      <w:autoSpaceDE w:val="0"/>
      <w:spacing w:after="0" w:line="240" w:lineRule="auto"/>
      <w:jc w:val="both"/>
    </w:pPr>
    <w:rPr>
      <w:rFonts w:ascii="Calibri" w:eastAsia="Arial" w:hAnsi="Calibri" w:cs="Times New Roman"/>
      <w:sz w:val="20"/>
      <w:szCs w:val="20"/>
      <w:lang w:eastAsia="ar-SA"/>
    </w:rPr>
  </w:style>
  <w:style w:type="paragraph" w:customStyle="1" w:styleId="xl28">
    <w:name w:val="xl28"/>
    <w:basedOn w:val="Normal"/>
    <w:qFormat/>
    <w:rsid w:val="00BC1B90"/>
    <w:pPr>
      <w:pBdr>
        <w:top w:val="single" w:sz="4" w:space="0" w:color="000000"/>
        <w:left w:val="single" w:sz="4" w:space="0" w:color="000000"/>
        <w:bottom w:val="single" w:sz="4" w:space="0" w:color="000000"/>
        <w:right w:val="single" w:sz="4" w:space="0" w:color="000000"/>
      </w:pBdr>
      <w:shd w:val="clear" w:color="auto" w:fill="FFFFFF"/>
      <w:spacing w:before="100" w:after="100"/>
      <w:jc w:val="both"/>
      <w:textAlignment w:val="center"/>
    </w:pPr>
    <w:rPr>
      <w:rFonts w:ascii="Arial" w:hAnsi="Arial" w:cs="Arial"/>
      <w:color w:val="FF0000"/>
      <w:sz w:val="22"/>
      <w:szCs w:val="22"/>
    </w:rPr>
  </w:style>
  <w:style w:type="paragraph" w:customStyle="1" w:styleId="xl30">
    <w:name w:val="xl30"/>
    <w:basedOn w:val="Normal"/>
    <w:qFormat/>
    <w:rsid w:val="00BC1B90"/>
    <w:pPr>
      <w:pBdr>
        <w:top w:val="single" w:sz="4" w:space="0" w:color="000000"/>
        <w:left w:val="single" w:sz="4" w:space="0" w:color="000000"/>
        <w:bottom w:val="single" w:sz="4" w:space="0" w:color="000000"/>
        <w:right w:val="single" w:sz="4" w:space="0" w:color="000000"/>
      </w:pBdr>
      <w:spacing w:before="100" w:after="100"/>
      <w:jc w:val="both"/>
      <w:textAlignment w:val="center"/>
    </w:pPr>
    <w:rPr>
      <w:rFonts w:ascii="Arial" w:hAnsi="Arial" w:cs="Arial"/>
      <w:sz w:val="22"/>
      <w:szCs w:val="22"/>
    </w:rPr>
  </w:style>
  <w:style w:type="paragraph" w:customStyle="1" w:styleId="Textoindependiente32">
    <w:name w:val="Texto independiente 32"/>
    <w:basedOn w:val="Normal"/>
    <w:qFormat/>
    <w:rsid w:val="00BC1B90"/>
    <w:rPr>
      <w:sz w:val="28"/>
      <w:szCs w:val="20"/>
      <w:lang w:val="es-MX"/>
    </w:rPr>
  </w:style>
  <w:style w:type="paragraph" w:customStyle="1" w:styleId="WW-Prrafodelista1">
    <w:name w:val="WW-Párrafo de lista1"/>
    <w:basedOn w:val="Normal"/>
    <w:qFormat/>
    <w:rsid w:val="00BC1B90"/>
    <w:pPr>
      <w:widowControl w:val="0"/>
      <w:ind w:left="720"/>
    </w:pPr>
    <w:rPr>
      <w:kern w:val="1"/>
      <w:lang w:eastAsia="ar-SA"/>
    </w:rPr>
  </w:style>
  <w:style w:type="paragraph" w:customStyle="1" w:styleId="Sangra3detindependiente1">
    <w:name w:val="Sangría 3 de t. independiente1"/>
    <w:basedOn w:val="Normal"/>
    <w:qFormat/>
    <w:rsid w:val="00BC1B90"/>
    <w:pPr>
      <w:ind w:left="705" w:hanging="705"/>
    </w:pPr>
    <w:rPr>
      <w:i/>
      <w:iCs/>
      <w:sz w:val="28"/>
    </w:rPr>
  </w:style>
  <w:style w:type="paragraph" w:customStyle="1" w:styleId="xl29">
    <w:name w:val="xl29"/>
    <w:basedOn w:val="Normal"/>
    <w:qFormat/>
    <w:rsid w:val="00BC1B90"/>
    <w:pPr>
      <w:pBdr>
        <w:top w:val="single" w:sz="4" w:space="0" w:color="000000"/>
        <w:left w:val="single" w:sz="4" w:space="0" w:color="000000"/>
        <w:bottom w:val="single" w:sz="4" w:space="0" w:color="000000"/>
        <w:right w:val="single" w:sz="4" w:space="0" w:color="000000"/>
      </w:pBdr>
      <w:spacing w:before="100" w:after="100"/>
      <w:textAlignment w:val="center"/>
    </w:pPr>
    <w:rPr>
      <w:rFonts w:ascii="Arial" w:hAnsi="Arial" w:cs="Arial"/>
      <w:b/>
      <w:bCs/>
    </w:rPr>
  </w:style>
  <w:style w:type="paragraph" w:customStyle="1" w:styleId="xl54">
    <w:name w:val="xl54"/>
    <w:basedOn w:val="Normal"/>
    <w:qFormat/>
    <w:rsid w:val="00BC1B90"/>
    <w:pPr>
      <w:spacing w:before="100" w:after="100"/>
    </w:pPr>
    <w:rPr>
      <w:rFonts w:ascii="Arial" w:hAnsi="Arial" w:cs="Arial"/>
    </w:rPr>
  </w:style>
  <w:style w:type="paragraph" w:customStyle="1" w:styleId="xl40">
    <w:name w:val="xl40"/>
    <w:basedOn w:val="Normal"/>
    <w:qFormat/>
    <w:rsid w:val="00BC1B90"/>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7">
    <w:name w:val="xl37"/>
    <w:basedOn w:val="Normal"/>
    <w:qFormat/>
    <w:rsid w:val="00BC1B90"/>
    <w:pPr>
      <w:pBdr>
        <w:top w:val="single" w:sz="4" w:space="0" w:color="000000"/>
        <w:left w:val="single" w:sz="8" w:space="0" w:color="000000"/>
        <w:bottom w:val="single" w:sz="4" w:space="0" w:color="000000"/>
        <w:right w:val="single" w:sz="4" w:space="0" w:color="000000"/>
      </w:pBdr>
      <w:shd w:val="clear" w:color="auto" w:fill="FFFFFF"/>
      <w:spacing w:before="100" w:after="100"/>
      <w:jc w:val="center"/>
      <w:textAlignment w:val="center"/>
    </w:pPr>
    <w:rPr>
      <w:rFonts w:ascii="Arial" w:hAnsi="Arial" w:cs="Arial"/>
      <w:b/>
      <w:bCs/>
      <w:sz w:val="72"/>
      <w:szCs w:val="72"/>
    </w:rPr>
  </w:style>
  <w:style w:type="paragraph" w:customStyle="1" w:styleId="xl31">
    <w:name w:val="xl31"/>
    <w:basedOn w:val="Normal"/>
    <w:qFormat/>
    <w:rsid w:val="00BC1B90"/>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Arial" w:hAnsi="Arial" w:cs="Arial"/>
      <w:b/>
      <w:bCs/>
    </w:rPr>
  </w:style>
  <w:style w:type="paragraph" w:customStyle="1" w:styleId="xl44">
    <w:name w:val="xl44"/>
    <w:basedOn w:val="Normal"/>
    <w:qFormat/>
    <w:rsid w:val="00BC1B90"/>
    <w:pPr>
      <w:pBdr>
        <w:top w:val="single" w:sz="4" w:space="0" w:color="000000"/>
        <w:left w:val="single" w:sz="4" w:space="0" w:color="000000"/>
        <w:bottom w:val="single" w:sz="4" w:space="0" w:color="000000"/>
        <w:right w:val="single" w:sz="4" w:space="0" w:color="000000"/>
      </w:pBdr>
      <w:shd w:val="clear" w:color="auto" w:fill="FFFF99"/>
      <w:spacing w:before="100" w:after="100"/>
      <w:jc w:val="center"/>
      <w:textAlignment w:val="center"/>
    </w:pPr>
    <w:rPr>
      <w:rFonts w:ascii="Arial" w:hAnsi="Arial" w:cs="Arial"/>
      <w:b/>
      <w:bCs/>
      <w:sz w:val="36"/>
      <w:szCs w:val="36"/>
    </w:rPr>
  </w:style>
  <w:style w:type="paragraph" w:customStyle="1" w:styleId="Sangra2detindependiente1">
    <w:name w:val="Sangría 2 de t. independiente1"/>
    <w:basedOn w:val="Normal"/>
    <w:qFormat/>
    <w:rsid w:val="00BC1B90"/>
    <w:pPr>
      <w:ind w:left="170"/>
    </w:pPr>
    <w:rPr>
      <w:rFonts w:ascii="Arial" w:hAnsi="Arial" w:cs="Arial"/>
    </w:rPr>
  </w:style>
  <w:style w:type="paragraph" w:customStyle="1" w:styleId="ListaCC">
    <w:name w:val="Lista CC."/>
    <w:basedOn w:val="Normal"/>
    <w:qFormat/>
    <w:rsid w:val="00BC1B90"/>
  </w:style>
  <w:style w:type="paragraph" w:customStyle="1" w:styleId="xl47">
    <w:name w:val="xl47"/>
    <w:basedOn w:val="Normal"/>
    <w:qFormat/>
    <w:rsid w:val="00BC1B90"/>
    <w:pPr>
      <w:pBdr>
        <w:top w:val="single" w:sz="8" w:space="0" w:color="000000"/>
        <w:left w:val="single" w:sz="4" w:space="0" w:color="000000"/>
        <w:bottom w:val="single" w:sz="4" w:space="0" w:color="000000"/>
        <w:right w:val="single" w:sz="4" w:space="0" w:color="000000"/>
      </w:pBdr>
      <w:spacing w:before="100" w:after="100"/>
      <w:jc w:val="center"/>
    </w:pPr>
    <w:rPr>
      <w:rFonts w:ascii="Arial" w:hAnsi="Arial" w:cs="Arial"/>
      <w:b/>
      <w:bCs/>
      <w:sz w:val="28"/>
      <w:szCs w:val="28"/>
    </w:rPr>
  </w:style>
  <w:style w:type="paragraph" w:customStyle="1" w:styleId="capitulo1">
    <w:name w:val="capitulo1"/>
    <w:basedOn w:val="Normal"/>
    <w:qFormat/>
    <w:rsid w:val="00BC1B90"/>
    <w:pPr>
      <w:suppressAutoHyphens w:val="0"/>
      <w:spacing w:before="100" w:beforeAutospacing="1" w:after="100" w:afterAutospacing="1"/>
    </w:pPr>
    <w:rPr>
      <w:rFonts w:ascii="Times New Roman" w:eastAsia="Times New Roman" w:hAnsi="Times New Roman"/>
      <w:lang w:val="es-MX"/>
    </w:rPr>
  </w:style>
  <w:style w:type="paragraph" w:customStyle="1" w:styleId="inviasnormal0">
    <w:name w:val="inviasnormal"/>
    <w:basedOn w:val="Normal"/>
    <w:qFormat/>
    <w:rsid w:val="00BC1B90"/>
    <w:pPr>
      <w:suppressAutoHyphens w:val="0"/>
      <w:spacing w:before="100" w:beforeAutospacing="1" w:after="100" w:afterAutospacing="1"/>
    </w:pPr>
    <w:rPr>
      <w:rFonts w:ascii="Times New Roman" w:eastAsia="Times New Roman" w:hAnsi="Times New Roman"/>
      <w:lang w:val="es-MX"/>
    </w:rPr>
  </w:style>
  <w:style w:type="paragraph" w:customStyle="1" w:styleId="capitulo3">
    <w:name w:val="capitulo3"/>
    <w:basedOn w:val="Normal"/>
    <w:qFormat/>
    <w:rsid w:val="00BC1B90"/>
    <w:pPr>
      <w:suppressAutoHyphens w:val="0"/>
      <w:spacing w:before="100" w:beforeAutospacing="1" w:after="100" w:afterAutospacing="1"/>
    </w:pPr>
    <w:rPr>
      <w:rFonts w:ascii="Times New Roman" w:eastAsia="Times New Roman" w:hAnsi="Times New Roman"/>
      <w:lang w:val="es-MX"/>
    </w:rPr>
  </w:style>
  <w:style w:type="character" w:customStyle="1" w:styleId="Fuentedeprrafopredeter3">
    <w:name w:val="Fuente de párrafo predeter.3"/>
    <w:qFormat/>
    <w:rsid w:val="00BC1B90"/>
  </w:style>
  <w:style w:type="paragraph" w:customStyle="1" w:styleId="Listavistosa-nfasis11">
    <w:name w:val="Lista vistosa - Énfasis 11"/>
    <w:basedOn w:val="Normal"/>
    <w:link w:val="Listavistosa-nfasis1Car"/>
    <w:qFormat/>
    <w:rsid w:val="00BC1B90"/>
    <w:pPr>
      <w:ind w:left="708"/>
    </w:pPr>
    <w:rPr>
      <w:rFonts w:ascii="Times New Roman" w:eastAsia="Times New Roman" w:hAnsi="Times New Roman"/>
    </w:rPr>
  </w:style>
  <w:style w:type="character" w:customStyle="1" w:styleId="Listavistosa-nfasis1Car">
    <w:name w:val="Lista vistosa - Énfasis 1 Car"/>
    <w:link w:val="Listavistosa-nfasis11"/>
    <w:rsid w:val="00BC1B90"/>
    <w:rPr>
      <w:rFonts w:ascii="Times New Roman" w:eastAsia="Times New Roman" w:hAnsi="Times New Roman" w:cs="Times New Roman"/>
      <w:sz w:val="24"/>
      <w:szCs w:val="24"/>
      <w:lang w:eastAsia="zh-CN"/>
    </w:rPr>
  </w:style>
  <w:style w:type="paragraph" w:customStyle="1" w:styleId="Prrafodelista11">
    <w:name w:val="Párrafo de lista11"/>
    <w:basedOn w:val="Normal"/>
    <w:qFormat/>
    <w:rsid w:val="00BC1B90"/>
    <w:pPr>
      <w:widowControl w:val="0"/>
      <w:suppressAutoHyphens w:val="0"/>
      <w:ind w:left="720"/>
    </w:pPr>
    <w:rPr>
      <w:rFonts w:ascii="Times New Roman" w:eastAsia="Times New Roman" w:hAnsi="Times New Roman"/>
      <w:kern w:val="1"/>
      <w:lang w:eastAsia="es-ES_tradnl"/>
    </w:rPr>
  </w:style>
  <w:style w:type="character" w:customStyle="1" w:styleId="Fuentedeprrafopredeter4">
    <w:name w:val="Fuente de párrafo predeter.4"/>
    <w:rsid w:val="00BC1B90"/>
  </w:style>
  <w:style w:type="paragraph" w:customStyle="1" w:styleId="Default">
    <w:name w:val="Default"/>
    <w:link w:val="DefaultCar"/>
    <w:qFormat/>
    <w:rsid w:val="00BC1B90"/>
    <w:pPr>
      <w:widowControl w:val="0"/>
      <w:suppressAutoHyphens/>
      <w:autoSpaceDE w:val="0"/>
      <w:spacing w:after="0" w:line="240" w:lineRule="auto"/>
      <w:jc w:val="both"/>
    </w:pPr>
    <w:rPr>
      <w:rFonts w:ascii="Arial Narrow" w:eastAsia="Arial" w:hAnsi="Arial Narrow" w:cs="Arial Narrow"/>
      <w:color w:val="000000"/>
      <w:sz w:val="24"/>
      <w:szCs w:val="24"/>
      <w:lang w:eastAsia="ar-SA"/>
    </w:rPr>
  </w:style>
  <w:style w:type="character" w:customStyle="1" w:styleId="DefaultCar">
    <w:name w:val="Default Car"/>
    <w:link w:val="Default"/>
    <w:qFormat/>
    <w:rsid w:val="00BC1B90"/>
    <w:rPr>
      <w:rFonts w:ascii="Arial Narrow" w:eastAsia="Arial" w:hAnsi="Arial Narrow" w:cs="Arial Narrow"/>
      <w:color w:val="000000"/>
      <w:sz w:val="24"/>
      <w:szCs w:val="24"/>
      <w:lang w:eastAsia="ar-SA"/>
    </w:rPr>
  </w:style>
  <w:style w:type="character" w:customStyle="1" w:styleId="Cuadrculamedia2Car2">
    <w:name w:val="Cuadrícula media 2 Car2"/>
    <w:link w:val="Cuadrculamedia22"/>
    <w:qFormat/>
    <w:rsid w:val="00BC1B90"/>
    <w:rPr>
      <w:rFonts w:ascii="Calibri" w:eastAsia="Lucida Sans Unicode" w:hAnsi="Calibri"/>
      <w:kern w:val="1"/>
      <w:lang w:eastAsia="ar-SA"/>
    </w:rPr>
  </w:style>
  <w:style w:type="paragraph" w:customStyle="1" w:styleId="Cuadrculamedia22">
    <w:name w:val="Cuadrícula media 22"/>
    <w:link w:val="Cuadrculamedia2Car2"/>
    <w:qFormat/>
    <w:rsid w:val="00BC1B90"/>
    <w:pPr>
      <w:suppressAutoHyphens/>
      <w:spacing w:after="0" w:line="100" w:lineRule="atLeast"/>
      <w:jc w:val="both"/>
    </w:pPr>
    <w:rPr>
      <w:rFonts w:ascii="Calibri" w:eastAsia="Lucida Sans Unicode" w:hAnsi="Calibri"/>
      <w:kern w:val="1"/>
      <w:lang w:eastAsia="ar-SA"/>
    </w:rPr>
  </w:style>
  <w:style w:type="paragraph" w:styleId="Continuarlista">
    <w:name w:val="List Continue"/>
    <w:basedOn w:val="Normal"/>
    <w:uiPriority w:val="99"/>
    <w:unhideWhenUsed/>
    <w:qFormat/>
    <w:rsid w:val="00BC1B90"/>
    <w:pPr>
      <w:spacing w:after="120"/>
      <w:ind w:left="283"/>
      <w:contextualSpacing/>
    </w:pPr>
  </w:style>
  <w:style w:type="character" w:customStyle="1" w:styleId="lrzxr">
    <w:name w:val="lrzxr"/>
    <w:qFormat/>
    <w:rsid w:val="00BC1B90"/>
  </w:style>
  <w:style w:type="paragraph" w:customStyle="1" w:styleId="Cuerpodeltexto21">
    <w:name w:val="Cuerpo del texto (2)1"/>
    <w:basedOn w:val="Normal"/>
    <w:rsid w:val="00BC1B90"/>
    <w:pPr>
      <w:shd w:val="clear" w:color="auto" w:fill="FFFFFF"/>
      <w:spacing w:before="240" w:after="240" w:line="250" w:lineRule="exact"/>
      <w:jc w:val="both"/>
    </w:pPr>
    <w:rPr>
      <w:rFonts w:ascii="Arial" w:eastAsia="Arial" w:hAnsi="Arial" w:cs="Arial"/>
      <w:sz w:val="22"/>
      <w:szCs w:val="22"/>
      <w:lang w:eastAsia="ar-SA"/>
    </w:rPr>
  </w:style>
  <w:style w:type="paragraph" w:customStyle="1" w:styleId="Prrafodelista2">
    <w:name w:val="Párrafo de lista2"/>
    <w:basedOn w:val="Normal"/>
    <w:qFormat/>
    <w:rsid w:val="00BC1B90"/>
    <w:pPr>
      <w:spacing w:after="200" w:line="276" w:lineRule="auto"/>
      <w:ind w:left="720"/>
    </w:pPr>
    <w:rPr>
      <w:rFonts w:eastAsia="Times New Roman"/>
      <w:sz w:val="22"/>
      <w:szCs w:val="22"/>
      <w:lang w:eastAsia="ar-SA"/>
    </w:rPr>
  </w:style>
  <w:style w:type="table" w:customStyle="1" w:styleId="Cuadrculamedia21">
    <w:name w:val="Cuadrícula media 21"/>
    <w:basedOn w:val="Tablanormal"/>
    <w:link w:val="Cuadrculamedia2Car"/>
    <w:uiPriority w:val="1"/>
    <w:semiHidden/>
    <w:unhideWhenUsed/>
    <w:rsid w:val="00BC1B90"/>
    <w:pPr>
      <w:spacing w:after="0" w:line="240" w:lineRule="auto"/>
    </w:pPr>
    <w:rPr>
      <w:rFonts w:eastAsia="Lucida Sans Unicode" w:cs="font263"/>
      <w:kern w:val="1"/>
      <w:lang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2Car">
    <w:name w:val="Cuadrícula media 2 Car"/>
    <w:link w:val="Cuadrculamedia21"/>
    <w:uiPriority w:val="1"/>
    <w:semiHidden/>
    <w:rsid w:val="00BC1B90"/>
    <w:rPr>
      <w:rFonts w:eastAsia="Lucida Sans Unicode" w:cs="font263"/>
      <w:kern w:val="1"/>
      <w:sz w:val="22"/>
      <w:szCs w:val="22"/>
      <w:lang w:val="es-CO" w:eastAsia="ar-SA" w:bidi="ar-SA"/>
    </w:rPr>
  </w:style>
  <w:style w:type="character" w:customStyle="1" w:styleId="uv3um">
    <w:name w:val="uv3um"/>
    <w:basedOn w:val="Fuentedeprrafopredeter"/>
    <w:rsid w:val="00BC1B90"/>
  </w:style>
  <w:style w:type="table" w:customStyle="1" w:styleId="TableNormal">
    <w:name w:val="Table Normal"/>
    <w:uiPriority w:val="2"/>
    <w:semiHidden/>
    <w:unhideWhenUsed/>
    <w:qFormat/>
    <w:rsid w:val="00BC1B9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WW8Num3z0">
    <w:name w:val="WW8Num3z0"/>
    <w:qFormat/>
    <w:rsid w:val="00BC1B90"/>
    <w:rPr>
      <w:rFonts w:ascii="Symbol" w:hAnsi="Symbol" w:cs="Symbol"/>
    </w:rPr>
  </w:style>
  <w:style w:type="character" w:customStyle="1" w:styleId="WW8Num3z1">
    <w:name w:val="WW8Num3z1"/>
    <w:qFormat/>
    <w:rsid w:val="00BC1B90"/>
    <w:rPr>
      <w:rFonts w:ascii="Symbol" w:hAnsi="Symbol" w:cs="OpenSymbol"/>
    </w:rPr>
  </w:style>
  <w:style w:type="character" w:customStyle="1" w:styleId="WW8Num8z1">
    <w:name w:val="WW8Num8z1"/>
    <w:qFormat/>
    <w:rsid w:val="00BC1B90"/>
    <w:rPr>
      <w:b/>
    </w:rPr>
  </w:style>
  <w:style w:type="character" w:customStyle="1" w:styleId="WW8Num2z1">
    <w:name w:val="WW8Num2z1"/>
    <w:qFormat/>
    <w:rsid w:val="00BC1B90"/>
    <w:rPr>
      <w:rFonts w:ascii="Courier New" w:hAnsi="Courier New" w:cs="Courier New"/>
    </w:rPr>
  </w:style>
  <w:style w:type="character" w:customStyle="1" w:styleId="WW8Num2z2">
    <w:name w:val="WW8Num2z2"/>
    <w:qFormat/>
    <w:rsid w:val="00BC1B90"/>
    <w:rPr>
      <w:rFonts w:ascii="Wingdings" w:hAnsi="Wingdings" w:cs="Wingdings"/>
    </w:rPr>
  </w:style>
  <w:style w:type="character" w:customStyle="1" w:styleId="WW8Num2z3">
    <w:name w:val="WW8Num2z3"/>
    <w:qFormat/>
    <w:rsid w:val="00BC1B90"/>
    <w:rPr>
      <w:rFonts w:ascii="Symbol" w:hAnsi="Symbol" w:cs="Symbol"/>
    </w:rPr>
  </w:style>
  <w:style w:type="character" w:customStyle="1" w:styleId="ListLabel1">
    <w:name w:val="ListLabel 1"/>
    <w:qFormat/>
    <w:rsid w:val="00BC1B90"/>
    <w:rPr>
      <w:rFonts w:eastAsia="Times New Roman" w:cs="Arial"/>
    </w:rPr>
  </w:style>
  <w:style w:type="character" w:customStyle="1" w:styleId="ListLabel2">
    <w:name w:val="ListLabel 2"/>
    <w:qFormat/>
    <w:rsid w:val="00BC1B90"/>
    <w:rPr>
      <w:rFonts w:cs="Courier New"/>
    </w:rPr>
  </w:style>
  <w:style w:type="character" w:customStyle="1" w:styleId="Vietas">
    <w:name w:val="Viñetas"/>
    <w:qFormat/>
    <w:rsid w:val="00BC1B90"/>
    <w:rPr>
      <w:rFonts w:ascii="OpenSymbol" w:eastAsia="OpenSymbol" w:hAnsi="OpenSymbol" w:cs="OpenSymbol"/>
    </w:rPr>
  </w:style>
  <w:style w:type="character" w:customStyle="1" w:styleId="TextoindependienteCar2">
    <w:name w:val="Texto independiente Car2"/>
    <w:basedOn w:val="Fuentedeprrafopredeter"/>
    <w:uiPriority w:val="99"/>
    <w:rsid w:val="00BC1B90"/>
    <w:rPr>
      <w:kern w:val="1"/>
      <w:sz w:val="24"/>
      <w:szCs w:val="24"/>
      <w:lang w:eastAsia="zh-CN"/>
    </w:rPr>
  </w:style>
  <w:style w:type="paragraph" w:customStyle="1" w:styleId="Encabezado1">
    <w:name w:val="Encabezado1"/>
    <w:basedOn w:val="Normal"/>
    <w:next w:val="Textoindependiente"/>
    <w:qFormat/>
    <w:rsid w:val="00BC1B90"/>
    <w:pPr>
      <w:keepNext/>
      <w:spacing w:before="240" w:after="120" w:line="100" w:lineRule="atLeast"/>
    </w:pPr>
    <w:rPr>
      <w:rFonts w:ascii="Arial" w:eastAsia="Lucida Sans Unicode" w:hAnsi="Arial" w:cs="Tahoma"/>
      <w:kern w:val="1"/>
      <w:sz w:val="28"/>
      <w:szCs w:val="28"/>
    </w:rPr>
  </w:style>
  <w:style w:type="paragraph" w:customStyle="1" w:styleId="Textodeglobo1">
    <w:name w:val="Texto de globo1"/>
    <w:basedOn w:val="Normal"/>
    <w:qFormat/>
    <w:rsid w:val="00BC1B90"/>
    <w:pPr>
      <w:spacing w:line="100" w:lineRule="atLeast"/>
    </w:pPr>
    <w:rPr>
      <w:rFonts w:ascii="Tahoma" w:eastAsia="Times New Roman" w:hAnsi="Tahoma" w:cs="Tahoma"/>
      <w:kern w:val="1"/>
      <w:sz w:val="16"/>
      <w:szCs w:val="16"/>
    </w:rPr>
  </w:style>
  <w:style w:type="paragraph" w:customStyle="1" w:styleId="Textoindependiente22">
    <w:name w:val="Texto independiente 22"/>
    <w:basedOn w:val="Normal"/>
    <w:qFormat/>
    <w:rsid w:val="00BC1B90"/>
    <w:pPr>
      <w:spacing w:after="120" w:line="480" w:lineRule="auto"/>
    </w:pPr>
    <w:rPr>
      <w:rFonts w:ascii="Times New Roman" w:eastAsia="Times New Roman" w:hAnsi="Times New Roman"/>
      <w:kern w:val="1"/>
    </w:rPr>
  </w:style>
  <w:style w:type="paragraph" w:customStyle="1" w:styleId="Textoindependiente31">
    <w:name w:val="Texto independiente 31"/>
    <w:basedOn w:val="Normal"/>
    <w:qFormat/>
    <w:rsid w:val="00BC1B90"/>
    <w:pPr>
      <w:spacing w:line="100" w:lineRule="atLeast"/>
      <w:jc w:val="both"/>
    </w:pPr>
    <w:rPr>
      <w:rFonts w:ascii="Arial" w:eastAsia="Times New Roman" w:hAnsi="Arial" w:cs="Arial"/>
      <w:kern w:val="1"/>
      <w:sz w:val="22"/>
      <w:szCs w:val="20"/>
      <w:lang w:val="es-ES"/>
    </w:rPr>
  </w:style>
  <w:style w:type="paragraph" w:customStyle="1" w:styleId="ecxmsonormal">
    <w:name w:val="ecxmsonormal"/>
    <w:basedOn w:val="Normal1"/>
    <w:rsid w:val="00BC1B90"/>
    <w:pPr>
      <w:widowControl w:val="0"/>
      <w:suppressAutoHyphens w:val="0"/>
      <w:spacing w:before="280" w:after="280" w:line="240" w:lineRule="auto"/>
    </w:pPr>
    <w:rPr>
      <w:rFonts w:ascii="Times New Roman" w:eastAsia="SimSun" w:hAnsi="Times New Roman" w:cs="Mangal"/>
      <w:color w:val="00000A"/>
      <w:lang w:eastAsia="zh-CN" w:bidi="hi-IN"/>
    </w:rPr>
  </w:style>
  <w:style w:type="character" w:customStyle="1" w:styleId="TextoindependienteCar1">
    <w:name w:val="Texto independiente Car1"/>
    <w:rsid w:val="00BC1B90"/>
    <w:rPr>
      <w:rFonts w:ascii="Arial Narrow" w:eastAsia="Times New Roman" w:hAnsi="Arial Narrow" w:cs="Times New Roman"/>
      <w:color w:val="000000"/>
      <w:sz w:val="20"/>
      <w:szCs w:val="20"/>
      <w:lang w:eastAsia="ar-SA"/>
    </w:rPr>
  </w:style>
  <w:style w:type="paragraph" w:customStyle="1" w:styleId="rtejustify">
    <w:name w:val="rtejustify"/>
    <w:basedOn w:val="Normal"/>
    <w:rsid w:val="00BC1B90"/>
    <w:pPr>
      <w:suppressAutoHyphens w:val="0"/>
      <w:spacing w:before="100" w:beforeAutospacing="1" w:after="100" w:afterAutospacing="1"/>
    </w:pPr>
    <w:rPr>
      <w:rFonts w:ascii="Times New Roman" w:eastAsia="Times New Roman" w:hAnsi="Times New Roman"/>
      <w:lang w:eastAsia="es-CO"/>
    </w:rPr>
  </w:style>
  <w:style w:type="paragraph" w:customStyle="1" w:styleId="font5">
    <w:name w:val="font5"/>
    <w:basedOn w:val="Normal"/>
    <w:rsid w:val="00BC1B90"/>
    <w:pPr>
      <w:suppressAutoHyphens w:val="0"/>
      <w:spacing w:before="100" w:beforeAutospacing="1" w:after="100" w:afterAutospacing="1"/>
    </w:pPr>
    <w:rPr>
      <w:rFonts w:ascii="Arial" w:eastAsia="Times New Roman" w:hAnsi="Arial" w:cs="Arial"/>
      <w:color w:val="000000"/>
      <w:sz w:val="20"/>
      <w:szCs w:val="20"/>
      <w:lang w:eastAsia="es-CO"/>
    </w:rPr>
  </w:style>
  <w:style w:type="paragraph" w:customStyle="1" w:styleId="xl63">
    <w:name w:val="xl63"/>
    <w:basedOn w:val="Normal"/>
    <w:rsid w:val="00BC1B90"/>
    <w:pPr>
      <w:suppressAutoHyphens w:val="0"/>
      <w:spacing w:before="100" w:beforeAutospacing="1" w:after="100" w:afterAutospacing="1"/>
    </w:pPr>
    <w:rPr>
      <w:rFonts w:ascii="Times New Roman" w:eastAsia="Times New Roman" w:hAnsi="Times New Roman"/>
      <w:sz w:val="20"/>
      <w:szCs w:val="20"/>
      <w:lang w:eastAsia="es-CO"/>
    </w:rPr>
  </w:style>
  <w:style w:type="paragraph" w:customStyle="1" w:styleId="xl64">
    <w:name w:val="xl64"/>
    <w:basedOn w:val="Normal"/>
    <w:rsid w:val="00BC1B90"/>
    <w:pPr>
      <w:suppressAutoHyphens w:val="0"/>
      <w:spacing w:before="100" w:beforeAutospacing="1" w:after="100" w:afterAutospacing="1"/>
    </w:pPr>
    <w:rPr>
      <w:rFonts w:ascii="Times New Roman" w:eastAsia="Times New Roman" w:hAnsi="Times New Roman"/>
      <w:sz w:val="18"/>
      <w:szCs w:val="18"/>
      <w:lang w:eastAsia="es-CO"/>
    </w:rPr>
  </w:style>
  <w:style w:type="paragraph" w:customStyle="1" w:styleId="xl65">
    <w:name w:val="xl65"/>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66">
    <w:name w:val="xl66"/>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20"/>
      <w:szCs w:val="20"/>
      <w:lang w:eastAsia="es-CO"/>
    </w:rPr>
  </w:style>
  <w:style w:type="paragraph" w:customStyle="1" w:styleId="xl67">
    <w:name w:val="xl67"/>
    <w:basedOn w:val="Normal"/>
    <w:rsid w:val="00BC1B9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20"/>
      <w:szCs w:val="20"/>
      <w:lang w:eastAsia="es-CO"/>
    </w:rPr>
  </w:style>
  <w:style w:type="paragraph" w:customStyle="1" w:styleId="xl68">
    <w:name w:val="xl68"/>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sz w:val="20"/>
      <w:szCs w:val="20"/>
      <w:lang w:eastAsia="es-CO"/>
    </w:rPr>
  </w:style>
  <w:style w:type="paragraph" w:customStyle="1" w:styleId="xl69">
    <w:name w:val="xl69"/>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333333"/>
      <w:sz w:val="20"/>
      <w:szCs w:val="20"/>
      <w:lang w:eastAsia="es-CO"/>
    </w:rPr>
  </w:style>
  <w:style w:type="paragraph" w:customStyle="1" w:styleId="xl70">
    <w:name w:val="xl70"/>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333333"/>
      <w:sz w:val="20"/>
      <w:szCs w:val="20"/>
      <w:lang w:eastAsia="es-CO"/>
    </w:rPr>
  </w:style>
  <w:style w:type="paragraph" w:customStyle="1" w:styleId="xl71">
    <w:name w:val="xl71"/>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20"/>
      <w:szCs w:val="20"/>
      <w:lang w:eastAsia="es-CO"/>
    </w:rPr>
  </w:style>
  <w:style w:type="paragraph" w:customStyle="1" w:styleId="xl72">
    <w:name w:val="xl72"/>
    <w:basedOn w:val="Normal"/>
    <w:rsid w:val="00BC1B9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20"/>
      <w:szCs w:val="20"/>
      <w:lang w:eastAsia="es-CO"/>
    </w:rPr>
  </w:style>
  <w:style w:type="paragraph" w:customStyle="1" w:styleId="xl73">
    <w:name w:val="xl73"/>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sz w:val="20"/>
      <w:szCs w:val="20"/>
      <w:lang w:eastAsia="es-CO"/>
    </w:rPr>
  </w:style>
  <w:style w:type="paragraph" w:customStyle="1" w:styleId="xl74">
    <w:name w:val="xl74"/>
    <w:basedOn w:val="Normal"/>
    <w:rsid w:val="00BC1B9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eastAsia="Times New Roman" w:hAnsi="Arial" w:cs="Arial"/>
      <w:sz w:val="20"/>
      <w:szCs w:val="20"/>
      <w:lang w:eastAsia="es-CO"/>
    </w:rPr>
  </w:style>
  <w:style w:type="paragraph" w:customStyle="1" w:styleId="xl75">
    <w:name w:val="xl75"/>
    <w:basedOn w:val="Normal"/>
    <w:rsid w:val="00BC1B9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sz w:val="20"/>
      <w:szCs w:val="20"/>
      <w:lang w:eastAsia="es-CO"/>
    </w:rPr>
  </w:style>
  <w:style w:type="paragraph" w:customStyle="1" w:styleId="xl76">
    <w:name w:val="xl76"/>
    <w:basedOn w:val="Normal"/>
    <w:rsid w:val="00BC1B90"/>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77">
    <w:name w:val="xl77"/>
    <w:basedOn w:val="Normal"/>
    <w:rsid w:val="00BC1B90"/>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78">
    <w:name w:val="xl78"/>
    <w:basedOn w:val="Normal"/>
    <w:rsid w:val="00BC1B90"/>
    <w:pPr>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79">
    <w:name w:val="xl79"/>
    <w:basedOn w:val="Normal"/>
    <w:rsid w:val="00BC1B90"/>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0">
    <w:name w:val="xl80"/>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1">
    <w:name w:val="xl81"/>
    <w:basedOn w:val="Normal"/>
    <w:rsid w:val="00BC1B9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2">
    <w:name w:val="xl82"/>
    <w:basedOn w:val="Normal"/>
    <w:rsid w:val="00BC1B90"/>
    <w:pPr>
      <w:suppressAutoHyphens w:val="0"/>
      <w:spacing w:before="100" w:beforeAutospacing="1" w:after="100" w:afterAutospacing="1"/>
    </w:pPr>
    <w:rPr>
      <w:rFonts w:ascii="Arial" w:eastAsia="Times New Roman" w:hAnsi="Arial" w:cs="Arial"/>
      <w:sz w:val="20"/>
      <w:szCs w:val="20"/>
      <w:lang w:eastAsia="es-CO"/>
    </w:rPr>
  </w:style>
  <w:style w:type="paragraph" w:customStyle="1" w:styleId="xl83">
    <w:name w:val="xl83"/>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sz w:val="20"/>
      <w:szCs w:val="20"/>
      <w:lang w:eastAsia="es-CO"/>
    </w:rPr>
  </w:style>
  <w:style w:type="paragraph" w:customStyle="1" w:styleId="xl84">
    <w:name w:val="xl84"/>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sz w:val="20"/>
      <w:szCs w:val="20"/>
      <w:lang w:eastAsia="es-CO"/>
    </w:rPr>
  </w:style>
  <w:style w:type="paragraph" w:customStyle="1" w:styleId="xl85">
    <w:name w:val="xl85"/>
    <w:basedOn w:val="Normal"/>
    <w:rsid w:val="00BC1B90"/>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6">
    <w:name w:val="xl86"/>
    <w:basedOn w:val="Normal"/>
    <w:rsid w:val="00BC1B90"/>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sz w:val="20"/>
      <w:szCs w:val="20"/>
      <w:lang w:eastAsia="es-CO"/>
    </w:rPr>
  </w:style>
  <w:style w:type="paragraph" w:customStyle="1" w:styleId="xl87">
    <w:name w:val="xl87"/>
    <w:basedOn w:val="Normal"/>
    <w:rsid w:val="00BC1B90"/>
    <w:pPr>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8">
    <w:name w:val="xl88"/>
    <w:basedOn w:val="Normal"/>
    <w:rsid w:val="00BC1B90"/>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89">
    <w:name w:val="xl89"/>
    <w:basedOn w:val="Normal"/>
    <w:rsid w:val="00BC1B90"/>
    <w:pPr>
      <w:pBdr>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sz w:val="20"/>
      <w:szCs w:val="20"/>
      <w:lang w:eastAsia="es-CO"/>
    </w:rPr>
  </w:style>
  <w:style w:type="paragraph" w:customStyle="1" w:styleId="xl90">
    <w:name w:val="xl90"/>
    <w:basedOn w:val="Normal"/>
    <w:rsid w:val="00BC1B90"/>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sz w:val="20"/>
      <w:szCs w:val="20"/>
      <w:lang w:eastAsia="es-CO"/>
    </w:rPr>
  </w:style>
  <w:style w:type="paragraph" w:customStyle="1" w:styleId="xl91">
    <w:name w:val="xl91"/>
    <w:basedOn w:val="Normal"/>
    <w:rsid w:val="00BC1B9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92">
    <w:name w:val="xl92"/>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93">
    <w:name w:val="xl93"/>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sz w:val="20"/>
      <w:szCs w:val="20"/>
      <w:lang w:eastAsia="es-CO"/>
    </w:rPr>
  </w:style>
  <w:style w:type="paragraph" w:customStyle="1" w:styleId="xl94">
    <w:name w:val="xl94"/>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sz w:val="20"/>
      <w:szCs w:val="20"/>
      <w:lang w:eastAsia="es-CO"/>
    </w:rPr>
  </w:style>
  <w:style w:type="paragraph" w:customStyle="1" w:styleId="xl95">
    <w:name w:val="xl95"/>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sz w:val="20"/>
      <w:szCs w:val="20"/>
      <w:lang w:eastAsia="es-CO"/>
    </w:rPr>
  </w:style>
  <w:style w:type="paragraph" w:customStyle="1" w:styleId="xl96">
    <w:name w:val="xl96"/>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sz w:val="20"/>
      <w:szCs w:val="20"/>
      <w:lang w:eastAsia="es-CO"/>
    </w:rPr>
  </w:style>
  <w:style w:type="paragraph" w:customStyle="1" w:styleId="xl97">
    <w:name w:val="xl97"/>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sz w:val="20"/>
      <w:szCs w:val="20"/>
      <w:lang w:eastAsia="es-CO"/>
    </w:rPr>
  </w:style>
  <w:style w:type="paragraph" w:customStyle="1" w:styleId="xl98">
    <w:name w:val="xl98"/>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sz w:val="20"/>
      <w:szCs w:val="20"/>
      <w:lang w:eastAsia="es-CO"/>
    </w:rPr>
  </w:style>
  <w:style w:type="paragraph" w:customStyle="1" w:styleId="xl99">
    <w:name w:val="xl99"/>
    <w:basedOn w:val="Normal"/>
    <w:rsid w:val="00BC1B9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00">
    <w:name w:val="xl100"/>
    <w:basedOn w:val="Normal"/>
    <w:rsid w:val="00BC1B9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sz w:val="20"/>
      <w:szCs w:val="20"/>
      <w:lang w:eastAsia="es-CO"/>
    </w:rPr>
  </w:style>
  <w:style w:type="paragraph" w:customStyle="1" w:styleId="xl101">
    <w:name w:val="xl101"/>
    <w:basedOn w:val="Normal"/>
    <w:rsid w:val="00BC1B90"/>
    <w:pPr>
      <w:pBdr>
        <w:top w:val="single" w:sz="4" w:space="0" w:color="auto"/>
        <w:left w:val="single" w:sz="4" w:space="0" w:color="auto"/>
        <w:right w:val="single" w:sz="4" w:space="0" w:color="auto"/>
      </w:pBdr>
      <w:suppressAutoHyphens w:val="0"/>
      <w:spacing w:before="100" w:beforeAutospacing="1" w:after="100" w:afterAutospacing="1"/>
      <w:jc w:val="center"/>
      <w:textAlignment w:val="top"/>
    </w:pPr>
    <w:rPr>
      <w:rFonts w:ascii="Arial" w:eastAsia="Times New Roman" w:hAnsi="Arial" w:cs="Arial"/>
      <w:color w:val="000000"/>
      <w:sz w:val="20"/>
      <w:szCs w:val="20"/>
      <w:lang w:eastAsia="es-CO"/>
    </w:rPr>
  </w:style>
  <w:style w:type="paragraph" w:customStyle="1" w:styleId="xl102">
    <w:name w:val="xl102"/>
    <w:basedOn w:val="Normal"/>
    <w:rsid w:val="00BC1B90"/>
    <w:pPr>
      <w:pBdr>
        <w:top w:val="single" w:sz="4" w:space="0" w:color="auto"/>
        <w:left w:val="single" w:sz="4" w:space="0" w:color="auto"/>
        <w:right w:val="single" w:sz="4" w:space="0" w:color="auto"/>
      </w:pBdr>
      <w:suppressAutoHyphens w:val="0"/>
      <w:spacing w:before="100" w:beforeAutospacing="1" w:after="100" w:afterAutospacing="1"/>
      <w:jc w:val="center"/>
    </w:pPr>
    <w:rPr>
      <w:rFonts w:ascii="Arial" w:eastAsia="Times New Roman" w:hAnsi="Arial" w:cs="Arial"/>
      <w:sz w:val="20"/>
      <w:szCs w:val="20"/>
      <w:lang w:eastAsia="es-CO"/>
    </w:rPr>
  </w:style>
  <w:style w:type="paragraph" w:customStyle="1" w:styleId="xl103">
    <w:name w:val="xl103"/>
    <w:basedOn w:val="Normal"/>
    <w:rsid w:val="00BC1B90"/>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Times New Roman" w:hAnsi="Arial" w:cs="Arial"/>
      <w:b/>
      <w:bCs/>
      <w:sz w:val="20"/>
      <w:szCs w:val="20"/>
      <w:lang w:eastAsia="es-CO"/>
    </w:rPr>
  </w:style>
  <w:style w:type="paragraph" w:customStyle="1" w:styleId="xl104">
    <w:name w:val="xl104"/>
    <w:basedOn w:val="Normal"/>
    <w:rsid w:val="00BC1B90"/>
    <w:pPr>
      <w:pBdr>
        <w:top w:val="single" w:sz="8" w:space="0" w:color="auto"/>
        <w:left w:val="single" w:sz="8" w:space="0" w:color="auto"/>
        <w:bottom w:val="single" w:sz="8" w:space="0" w:color="auto"/>
        <w:right w:val="single" w:sz="8" w:space="0" w:color="auto"/>
      </w:pBdr>
      <w:shd w:val="clear" w:color="000000" w:fill="FFFF00"/>
      <w:suppressAutoHyphens w:val="0"/>
      <w:spacing w:before="100" w:beforeAutospacing="1" w:after="100" w:afterAutospacing="1"/>
      <w:jc w:val="center"/>
    </w:pPr>
    <w:rPr>
      <w:rFonts w:ascii="Arial" w:eastAsia="Times New Roman" w:hAnsi="Arial" w:cs="Arial"/>
      <w:b/>
      <w:bCs/>
      <w:sz w:val="20"/>
      <w:szCs w:val="20"/>
      <w:lang w:eastAsia="es-CO"/>
    </w:rPr>
  </w:style>
  <w:style w:type="paragraph" w:customStyle="1" w:styleId="xl105">
    <w:name w:val="xl105"/>
    <w:basedOn w:val="Normal"/>
    <w:rsid w:val="00BC1B90"/>
    <w:pPr>
      <w:suppressAutoHyphens w:val="0"/>
      <w:spacing w:before="100" w:beforeAutospacing="1" w:after="100" w:afterAutospacing="1"/>
    </w:pPr>
    <w:rPr>
      <w:rFonts w:ascii="Times New Roman" w:eastAsia="Times New Roman" w:hAnsi="Times New Roman"/>
      <w:sz w:val="20"/>
      <w:szCs w:val="20"/>
      <w:lang w:eastAsia="es-CO"/>
    </w:rPr>
  </w:style>
  <w:style w:type="paragraph" w:customStyle="1" w:styleId="xl106">
    <w:name w:val="xl106"/>
    <w:basedOn w:val="Normal"/>
    <w:rsid w:val="00BC1B90"/>
    <w:pPr>
      <w:suppressAutoHyphens w:val="0"/>
      <w:spacing w:before="100" w:beforeAutospacing="1" w:after="100" w:afterAutospacing="1"/>
      <w:jc w:val="center"/>
    </w:pPr>
    <w:rPr>
      <w:rFonts w:ascii="Times New Roman" w:eastAsia="Times New Roman" w:hAnsi="Times New Roman"/>
      <w:sz w:val="20"/>
      <w:szCs w:val="20"/>
      <w:lang w:eastAsia="es-CO"/>
    </w:rPr>
  </w:style>
  <w:style w:type="paragraph" w:customStyle="1" w:styleId="xl107">
    <w:name w:val="xl107"/>
    <w:basedOn w:val="Normal"/>
    <w:rsid w:val="00BC1B90"/>
    <w:pPr>
      <w:suppressAutoHyphens w:val="0"/>
      <w:spacing w:before="100" w:beforeAutospacing="1" w:after="100" w:afterAutospacing="1"/>
    </w:pPr>
    <w:rPr>
      <w:rFonts w:ascii="Times New Roman" w:eastAsia="Times New Roman" w:hAnsi="Times New Roman"/>
      <w:sz w:val="20"/>
      <w:szCs w:val="20"/>
      <w:lang w:eastAsia="es-CO"/>
    </w:rPr>
  </w:style>
  <w:style w:type="paragraph" w:customStyle="1" w:styleId="xl108">
    <w:name w:val="xl108"/>
    <w:basedOn w:val="Normal"/>
    <w:rsid w:val="00BC1B90"/>
    <w:pPr>
      <w:pBdr>
        <w:top w:val="single" w:sz="8" w:space="0" w:color="auto"/>
        <w:left w:val="single" w:sz="8" w:space="0" w:color="auto"/>
        <w:bottom w:val="single" w:sz="8" w:space="0" w:color="auto"/>
        <w:right w:val="single" w:sz="8" w:space="0" w:color="auto"/>
      </w:pBdr>
      <w:shd w:val="clear" w:color="000000" w:fill="FFC000"/>
      <w:suppressAutoHyphens w:val="0"/>
      <w:spacing w:before="100" w:beforeAutospacing="1" w:after="100" w:afterAutospacing="1"/>
      <w:jc w:val="center"/>
    </w:pPr>
    <w:rPr>
      <w:rFonts w:ascii="Times New Roman" w:eastAsia="Times New Roman" w:hAnsi="Times New Roman"/>
      <w:b/>
      <w:bCs/>
      <w:lang w:eastAsia="es-CO"/>
    </w:rPr>
  </w:style>
  <w:style w:type="paragraph" w:customStyle="1" w:styleId="xl109">
    <w:name w:val="xl109"/>
    <w:basedOn w:val="Normal"/>
    <w:rsid w:val="00BC1B90"/>
    <w:pPr>
      <w:pBdr>
        <w:top w:val="single" w:sz="8" w:space="0" w:color="auto"/>
        <w:left w:val="single" w:sz="8" w:space="0" w:color="auto"/>
        <w:bottom w:val="single" w:sz="4" w:space="0" w:color="auto"/>
        <w:right w:val="single" w:sz="8" w:space="0" w:color="auto"/>
      </w:pBdr>
      <w:shd w:val="clear" w:color="000000" w:fill="FFC000"/>
      <w:suppressAutoHyphens w:val="0"/>
      <w:spacing w:before="100" w:beforeAutospacing="1" w:after="100" w:afterAutospacing="1"/>
      <w:jc w:val="center"/>
      <w:textAlignment w:val="center"/>
    </w:pPr>
    <w:rPr>
      <w:rFonts w:ascii="Times New Roman" w:eastAsia="Times New Roman" w:hAnsi="Times New Roman"/>
      <w:b/>
      <w:bCs/>
      <w:lang w:eastAsia="es-CO"/>
    </w:rPr>
  </w:style>
  <w:style w:type="paragraph" w:customStyle="1" w:styleId="xl110">
    <w:name w:val="xl110"/>
    <w:basedOn w:val="Normal"/>
    <w:rsid w:val="00BC1B90"/>
    <w:pPr>
      <w:pBdr>
        <w:top w:val="single" w:sz="4" w:space="0" w:color="auto"/>
        <w:left w:val="single" w:sz="8" w:space="0" w:color="auto"/>
        <w:bottom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Times New Roman" w:eastAsia="Times New Roman" w:hAnsi="Times New Roman"/>
      <w:b/>
      <w:bCs/>
      <w:lang w:eastAsia="es-CO"/>
    </w:rPr>
  </w:style>
  <w:style w:type="paragraph" w:customStyle="1" w:styleId="xl111">
    <w:name w:val="xl111"/>
    <w:basedOn w:val="Normal"/>
    <w:rsid w:val="00BC1B90"/>
    <w:pPr>
      <w:pBdr>
        <w:top w:val="single" w:sz="8" w:space="0" w:color="auto"/>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Times New Roman" w:eastAsia="Times New Roman" w:hAnsi="Times New Roman"/>
      <w:b/>
      <w:bCs/>
      <w:sz w:val="20"/>
      <w:szCs w:val="20"/>
      <w:lang w:eastAsia="es-CO"/>
    </w:rPr>
  </w:style>
  <w:style w:type="paragraph" w:customStyle="1" w:styleId="xl112">
    <w:name w:val="xl112"/>
    <w:basedOn w:val="Normal"/>
    <w:rsid w:val="00BC1B90"/>
    <w:pPr>
      <w:pBdr>
        <w:left w:val="single" w:sz="8" w:space="0" w:color="auto"/>
        <w:bottom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Times New Roman" w:eastAsia="Times New Roman" w:hAnsi="Times New Roman"/>
      <w:b/>
      <w:bCs/>
      <w:sz w:val="20"/>
      <w:szCs w:val="20"/>
      <w:lang w:eastAsia="es-CO"/>
    </w:rPr>
  </w:style>
  <w:style w:type="paragraph" w:customStyle="1" w:styleId="xl113">
    <w:name w:val="xl113"/>
    <w:basedOn w:val="Normal"/>
    <w:rsid w:val="00BC1B90"/>
    <w:pPr>
      <w:pBdr>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Times New Roman" w:eastAsia="Times New Roman" w:hAnsi="Times New Roman"/>
      <w:b/>
      <w:bCs/>
      <w:sz w:val="20"/>
      <w:szCs w:val="20"/>
      <w:lang w:eastAsia="es-CO"/>
    </w:rPr>
  </w:style>
  <w:style w:type="paragraph" w:customStyle="1" w:styleId="xl114">
    <w:name w:val="xl114"/>
    <w:basedOn w:val="Normal"/>
    <w:rsid w:val="00BC1B90"/>
    <w:pPr>
      <w:pBdr>
        <w:top w:val="single" w:sz="8" w:space="0" w:color="auto"/>
        <w:left w:val="single" w:sz="8" w:space="0" w:color="auto"/>
        <w:right w:val="single" w:sz="8" w:space="0" w:color="auto"/>
      </w:pBdr>
      <w:shd w:val="clear" w:color="000000" w:fill="FFC000"/>
      <w:suppressAutoHyphens w:val="0"/>
      <w:spacing w:before="100" w:beforeAutospacing="1" w:after="100" w:afterAutospacing="1"/>
      <w:jc w:val="center"/>
    </w:pPr>
    <w:rPr>
      <w:rFonts w:ascii="Times New Roman" w:eastAsia="Times New Roman" w:hAnsi="Times New Roman"/>
      <w:b/>
      <w:bCs/>
      <w:lang w:eastAsia="es-CO"/>
    </w:rPr>
  </w:style>
  <w:style w:type="paragraph" w:customStyle="1" w:styleId="xl115">
    <w:name w:val="xl115"/>
    <w:basedOn w:val="Normal"/>
    <w:rsid w:val="00BC1B90"/>
    <w:pPr>
      <w:pBdr>
        <w:top w:val="single" w:sz="4" w:space="0" w:color="auto"/>
        <w:left w:val="single" w:sz="8" w:space="0" w:color="auto"/>
        <w:right w:val="single" w:sz="8" w:space="0" w:color="auto"/>
      </w:pBdr>
      <w:shd w:val="clear" w:color="000000" w:fill="FFC000"/>
      <w:suppressAutoHyphens w:val="0"/>
      <w:spacing w:before="100" w:beforeAutospacing="1" w:after="100" w:afterAutospacing="1"/>
      <w:jc w:val="center"/>
      <w:textAlignment w:val="center"/>
    </w:pPr>
    <w:rPr>
      <w:rFonts w:ascii="Times New Roman" w:eastAsia="Times New Roman" w:hAnsi="Times New Roman"/>
      <w:b/>
      <w:bCs/>
      <w:lang w:eastAsia="es-CO"/>
    </w:rPr>
  </w:style>
  <w:style w:type="paragraph" w:customStyle="1" w:styleId="xl116">
    <w:name w:val="xl116"/>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sz w:val="20"/>
      <w:szCs w:val="20"/>
      <w:lang w:eastAsia="es-CO"/>
    </w:rPr>
  </w:style>
  <w:style w:type="paragraph" w:customStyle="1" w:styleId="xl117">
    <w:name w:val="xl117"/>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sz w:val="20"/>
      <w:szCs w:val="20"/>
      <w:lang w:eastAsia="es-CO"/>
    </w:rPr>
  </w:style>
  <w:style w:type="paragraph" w:customStyle="1" w:styleId="xl118">
    <w:name w:val="xl118"/>
    <w:basedOn w:val="Normal"/>
    <w:rsid w:val="00BC1B9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333333"/>
      <w:sz w:val="20"/>
      <w:szCs w:val="20"/>
      <w:lang w:eastAsia="es-CO"/>
    </w:rPr>
  </w:style>
  <w:style w:type="paragraph" w:customStyle="1" w:styleId="xl119">
    <w:name w:val="xl119"/>
    <w:basedOn w:val="Normal"/>
    <w:rsid w:val="00BC1B90"/>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sz w:val="20"/>
      <w:szCs w:val="20"/>
      <w:lang w:eastAsia="es-CO"/>
    </w:rPr>
  </w:style>
  <w:style w:type="paragraph" w:customStyle="1" w:styleId="xl120">
    <w:name w:val="xl120"/>
    <w:basedOn w:val="Normal"/>
    <w:rsid w:val="00BC1B90"/>
    <w:pPr>
      <w:pBdr>
        <w:top w:val="single" w:sz="8" w:space="0" w:color="auto"/>
        <w:left w:val="single" w:sz="8" w:space="0" w:color="auto"/>
        <w:bottom w:val="single" w:sz="8" w:space="0" w:color="auto"/>
        <w:right w:val="single" w:sz="8" w:space="0" w:color="auto"/>
      </w:pBdr>
      <w:shd w:val="clear" w:color="000000" w:fill="FFFF00"/>
      <w:suppressAutoHyphens w:val="0"/>
      <w:spacing w:before="100" w:beforeAutospacing="1" w:after="100" w:afterAutospacing="1"/>
    </w:pPr>
    <w:rPr>
      <w:rFonts w:ascii="Times New Roman" w:eastAsia="Times New Roman" w:hAnsi="Times New Roman"/>
      <w:b/>
      <w:bCs/>
      <w:sz w:val="20"/>
      <w:szCs w:val="20"/>
      <w:lang w:eastAsia="es-CO"/>
    </w:rPr>
  </w:style>
  <w:style w:type="paragraph" w:customStyle="1" w:styleId="font6">
    <w:name w:val="font6"/>
    <w:basedOn w:val="Normal"/>
    <w:rsid w:val="00BC1B90"/>
    <w:pPr>
      <w:suppressAutoHyphens w:val="0"/>
      <w:spacing w:before="100" w:beforeAutospacing="1" w:after="100" w:afterAutospacing="1"/>
    </w:pPr>
    <w:rPr>
      <w:rFonts w:eastAsia="Times New Roman" w:cs="Calibri"/>
      <w:b/>
      <w:bCs/>
      <w:color w:val="1D1D1B"/>
      <w:sz w:val="22"/>
      <w:szCs w:val="22"/>
      <w:lang w:eastAsia="es-CO"/>
    </w:rPr>
  </w:style>
  <w:style w:type="character" w:customStyle="1" w:styleId="WW8Num6z0">
    <w:name w:val="WW8Num6z0"/>
    <w:rsid w:val="00BC1B90"/>
    <w:rPr>
      <w:rFonts w:ascii="Symbol" w:hAnsi="Symbol" w:cs="Symbol"/>
    </w:rPr>
  </w:style>
  <w:style w:type="character" w:customStyle="1" w:styleId="WW8Num10z0">
    <w:name w:val="WW8Num10z0"/>
    <w:rsid w:val="00BC1B90"/>
    <w:rPr>
      <w:rFonts w:ascii="Arial" w:eastAsia="Times New Roman" w:hAnsi="Arial" w:cs="Arial"/>
    </w:rPr>
  </w:style>
  <w:style w:type="character" w:customStyle="1" w:styleId="Mencinsinresolver1">
    <w:name w:val="Mención sin resolver1"/>
    <w:uiPriority w:val="99"/>
    <w:unhideWhenUsed/>
    <w:rsid w:val="00BC1B90"/>
    <w:rPr>
      <w:color w:val="605E5C"/>
      <w:shd w:val="clear" w:color="auto" w:fill="E1DFDD"/>
    </w:rPr>
  </w:style>
  <w:style w:type="character" w:customStyle="1" w:styleId="WW8Num11z0">
    <w:name w:val="WW8Num11z0"/>
    <w:rsid w:val="00BC1B90"/>
    <w:rPr>
      <w:rFonts w:ascii="Arial" w:eastAsia="Times New Roman" w:hAnsi="Arial" w:cs="Arial"/>
    </w:rPr>
  </w:style>
  <w:style w:type="character" w:customStyle="1" w:styleId="WW8Num5z0">
    <w:name w:val="WW8Num5z0"/>
    <w:rsid w:val="00BC1B90"/>
    <w:rPr>
      <w:rFonts w:ascii="Symbol" w:hAnsi="Symbol" w:cs="Symbol"/>
      <w:sz w:val="20"/>
    </w:rPr>
  </w:style>
  <w:style w:type="character" w:customStyle="1" w:styleId="ppt1">
    <w:name w:val="ppt1"/>
    <w:basedOn w:val="Fuentedeprrafopredeter1"/>
    <w:rsid w:val="00BC1B90"/>
  </w:style>
  <w:style w:type="character" w:customStyle="1" w:styleId="WW8Num10z3">
    <w:name w:val="WW8Num10z3"/>
    <w:rsid w:val="00BC1B90"/>
    <w:rPr>
      <w:rFonts w:ascii="Symbol" w:hAnsi="Symbol" w:cs="Symbol"/>
    </w:rPr>
  </w:style>
  <w:style w:type="character" w:customStyle="1" w:styleId="WW8Num13z1">
    <w:name w:val="WW8Num13z1"/>
    <w:rsid w:val="00BC1B90"/>
    <w:rPr>
      <w:rFonts w:ascii="Courier New" w:hAnsi="Courier New" w:cs="Courier New"/>
    </w:rPr>
  </w:style>
  <w:style w:type="character" w:customStyle="1" w:styleId="SangradetextonormalCar1">
    <w:name w:val="Sangría de texto normal Car1"/>
    <w:basedOn w:val="Fuentedeprrafopredeter"/>
    <w:rsid w:val="00BC1B90"/>
    <w:rPr>
      <w:sz w:val="24"/>
      <w:szCs w:val="24"/>
      <w:lang w:eastAsia="zh-CN"/>
    </w:rPr>
  </w:style>
  <w:style w:type="character" w:customStyle="1" w:styleId="SaludoCar1">
    <w:name w:val="Saludo Car1"/>
    <w:basedOn w:val="Fuentedeprrafopredeter"/>
    <w:uiPriority w:val="99"/>
    <w:semiHidden/>
    <w:rsid w:val="00BC1B90"/>
    <w:rPr>
      <w:kern w:val="1"/>
      <w:sz w:val="24"/>
      <w:szCs w:val="24"/>
      <w:lang w:eastAsia="zh-CN"/>
    </w:rPr>
  </w:style>
  <w:style w:type="character" w:customStyle="1" w:styleId="TextosinformatoCar1">
    <w:name w:val="Texto sin formato Car1"/>
    <w:basedOn w:val="Fuentedeprrafopredeter"/>
    <w:uiPriority w:val="99"/>
    <w:semiHidden/>
    <w:rsid w:val="00BC1B90"/>
    <w:rPr>
      <w:rFonts w:ascii="Consolas" w:hAnsi="Consolas" w:cs="Consolas"/>
      <w:kern w:val="1"/>
      <w:sz w:val="21"/>
      <w:szCs w:val="21"/>
      <w:lang w:eastAsia="zh-CN"/>
    </w:rPr>
  </w:style>
  <w:style w:type="paragraph" w:styleId="Continuarlista3">
    <w:name w:val="List Continue 3"/>
    <w:basedOn w:val="Normal"/>
    <w:uiPriority w:val="99"/>
    <w:unhideWhenUsed/>
    <w:rsid w:val="00BC1B90"/>
    <w:pPr>
      <w:suppressAutoHyphens w:val="0"/>
      <w:spacing w:after="120"/>
      <w:ind w:left="849"/>
      <w:contextualSpacing/>
    </w:pPr>
    <w:rPr>
      <w:rFonts w:ascii="Times New Roman" w:eastAsia="Times New Roman" w:hAnsi="Times New Roman"/>
      <w:lang w:eastAsia="es-ES_tradnl"/>
    </w:rPr>
  </w:style>
  <w:style w:type="character" w:customStyle="1" w:styleId="TextoindependienteprimerasangraCar1">
    <w:name w:val="Texto independiente primera sangría Car1"/>
    <w:basedOn w:val="TextoindependienteCar2"/>
    <w:uiPriority w:val="99"/>
    <w:semiHidden/>
    <w:rsid w:val="00BC1B90"/>
    <w:rPr>
      <w:kern w:val="1"/>
      <w:sz w:val="24"/>
      <w:szCs w:val="24"/>
      <w:lang w:eastAsia="zh-CN"/>
    </w:rPr>
  </w:style>
  <w:style w:type="character" w:customStyle="1" w:styleId="TextonotapieCar2">
    <w:name w:val="Texto nota pie Car2"/>
    <w:basedOn w:val="Fuentedeprrafopredeter"/>
    <w:uiPriority w:val="99"/>
    <w:semiHidden/>
    <w:rsid w:val="00BC1B90"/>
    <w:rPr>
      <w:kern w:val="1"/>
      <w:lang w:eastAsia="zh-CN"/>
    </w:rPr>
  </w:style>
  <w:style w:type="character" w:customStyle="1" w:styleId="TtuloCar2">
    <w:name w:val="Título Car2"/>
    <w:basedOn w:val="Fuentedeprrafopredeter"/>
    <w:uiPriority w:val="10"/>
    <w:rsid w:val="00BC1B90"/>
    <w:rPr>
      <w:rFonts w:asciiTheme="majorHAnsi" w:eastAsiaTheme="majorEastAsia" w:hAnsiTheme="majorHAnsi" w:cstheme="majorBidi"/>
      <w:color w:val="17365D" w:themeColor="text2" w:themeShade="BF"/>
      <w:spacing w:val="5"/>
      <w:kern w:val="28"/>
      <w:sz w:val="52"/>
      <w:szCs w:val="52"/>
      <w:lang w:eastAsia="zh-CN"/>
    </w:rPr>
  </w:style>
  <w:style w:type="character" w:customStyle="1" w:styleId="Textoindependienteprimerasangra2Car1">
    <w:name w:val="Texto independiente primera sangría 2 Car1"/>
    <w:basedOn w:val="SangradetextonormalCar1"/>
    <w:uiPriority w:val="99"/>
    <w:semiHidden/>
    <w:rsid w:val="00BC1B90"/>
    <w:rPr>
      <w:sz w:val="24"/>
      <w:szCs w:val="24"/>
      <w:lang w:eastAsia="zh-CN"/>
    </w:rPr>
  </w:style>
  <w:style w:type="character" w:customStyle="1" w:styleId="CierreCar1">
    <w:name w:val="Cierre Car1"/>
    <w:basedOn w:val="Fuentedeprrafopredeter"/>
    <w:uiPriority w:val="99"/>
    <w:semiHidden/>
    <w:rsid w:val="00BC1B90"/>
    <w:rPr>
      <w:kern w:val="1"/>
      <w:sz w:val="24"/>
      <w:szCs w:val="24"/>
      <w:lang w:eastAsia="zh-CN"/>
    </w:rPr>
  </w:style>
  <w:style w:type="character" w:customStyle="1" w:styleId="SubttuloCar1">
    <w:name w:val="Subtítulo Car1"/>
    <w:basedOn w:val="Fuentedeprrafopredeter"/>
    <w:uiPriority w:val="11"/>
    <w:rsid w:val="00BC1B90"/>
    <w:rPr>
      <w:rFonts w:asciiTheme="majorHAnsi" w:eastAsiaTheme="majorEastAsia" w:hAnsiTheme="majorHAnsi" w:cstheme="majorBidi"/>
      <w:i/>
      <w:iCs/>
      <w:color w:val="4F81BD" w:themeColor="accent1"/>
      <w:spacing w:val="15"/>
      <w:kern w:val="1"/>
      <w:sz w:val="24"/>
      <w:szCs w:val="24"/>
      <w:lang w:eastAsia="zh-CN"/>
    </w:rPr>
  </w:style>
  <w:style w:type="character" w:customStyle="1" w:styleId="EncabezadodemensajeCar1">
    <w:name w:val="Encabezado de mensaje Car1"/>
    <w:basedOn w:val="Fuentedeprrafopredeter"/>
    <w:uiPriority w:val="99"/>
    <w:semiHidden/>
    <w:rsid w:val="00BC1B90"/>
    <w:rPr>
      <w:rFonts w:asciiTheme="majorHAnsi" w:eastAsiaTheme="majorEastAsia" w:hAnsiTheme="majorHAnsi" w:cstheme="majorBidi"/>
      <w:kern w:val="1"/>
      <w:sz w:val="24"/>
      <w:szCs w:val="24"/>
      <w:shd w:val="pct20" w:color="auto" w:fill="auto"/>
      <w:lang w:eastAsia="zh-CN"/>
    </w:rPr>
  </w:style>
  <w:style w:type="paragraph" w:styleId="TtuloTDC">
    <w:name w:val="TOC Heading"/>
    <w:basedOn w:val="Ttulo1"/>
    <w:next w:val="Normal"/>
    <w:uiPriority w:val="39"/>
    <w:qFormat/>
    <w:rsid w:val="00BC1B90"/>
    <w:pPr>
      <w:keepLines/>
      <w:widowControl w:val="0"/>
      <w:numPr>
        <w:numId w:val="0"/>
      </w:numPr>
      <w:tabs>
        <w:tab w:val="center" w:pos="510"/>
        <w:tab w:val="left" w:pos="1134"/>
      </w:tabs>
      <w:suppressAutoHyphens w:val="0"/>
      <w:overflowPunct w:val="0"/>
      <w:autoSpaceDE w:val="0"/>
      <w:spacing w:before="480" w:line="276" w:lineRule="auto"/>
      <w:jc w:val="left"/>
    </w:pPr>
    <w:rPr>
      <w:rFonts w:ascii="Cambria" w:eastAsia="Times New Roman" w:hAnsi="Cambria"/>
      <w:color w:val="365F91"/>
      <w:sz w:val="28"/>
      <w:szCs w:val="28"/>
      <w:lang w:val="es-ES" w:eastAsia="ar-SA"/>
    </w:rPr>
  </w:style>
  <w:style w:type="paragraph" w:customStyle="1" w:styleId="Textoindependiente24">
    <w:name w:val="Texto independiente 24"/>
    <w:basedOn w:val="Normal"/>
    <w:rsid w:val="00BC1B90"/>
    <w:pPr>
      <w:suppressAutoHyphens w:val="0"/>
      <w:ind w:left="708"/>
      <w:jc w:val="both"/>
    </w:pPr>
    <w:rPr>
      <w:rFonts w:ascii="Arial" w:eastAsia="Times New Roman" w:hAnsi="Arial"/>
      <w:szCs w:val="20"/>
      <w:lang w:val="es-ES" w:eastAsia="ar-SA"/>
    </w:rPr>
  </w:style>
  <w:style w:type="paragraph" w:customStyle="1" w:styleId="parrafos1">
    <w:name w:val="parrafos1"/>
    <w:basedOn w:val="Normal"/>
    <w:rsid w:val="00BC1B90"/>
    <w:pPr>
      <w:suppressAutoHyphens w:val="0"/>
      <w:spacing w:before="280" w:after="280"/>
    </w:pPr>
    <w:rPr>
      <w:rFonts w:ascii="Times New Roman" w:eastAsia="Times New Roman" w:hAnsi="Times New Roman"/>
      <w:kern w:val="1"/>
      <w:lang w:val="es-ES" w:eastAsia="ar-SA"/>
    </w:rPr>
  </w:style>
  <w:style w:type="paragraph" w:customStyle="1" w:styleId="m-6278200848592886443gmail-msolistparagraph">
    <w:name w:val="m_-6278200848592886443gmail-msolistparagraph"/>
    <w:basedOn w:val="Normal"/>
    <w:qFormat/>
    <w:rsid w:val="00BC1B90"/>
    <w:pPr>
      <w:suppressAutoHyphens w:val="0"/>
      <w:spacing w:before="280" w:after="280"/>
    </w:pPr>
    <w:rPr>
      <w:rFonts w:eastAsia="SimSun" w:cs="Calibri"/>
      <w:color w:val="00000A"/>
      <w:sz w:val="22"/>
      <w:szCs w:val="22"/>
      <w:lang w:val="es-ES" w:eastAsia="es-ES"/>
    </w:rPr>
  </w:style>
  <w:style w:type="paragraph" w:customStyle="1" w:styleId="unico">
    <w:name w:val="unico"/>
    <w:basedOn w:val="Normal"/>
    <w:qFormat/>
    <w:rsid w:val="00BC1B90"/>
    <w:pPr>
      <w:suppressAutoHyphens w:val="0"/>
      <w:spacing w:before="100" w:beforeAutospacing="1" w:after="100" w:afterAutospacing="1"/>
    </w:pPr>
    <w:rPr>
      <w:rFonts w:ascii="Times" w:eastAsia="Times New Roman" w:hAnsi="Times"/>
      <w:sz w:val="20"/>
      <w:szCs w:val="20"/>
      <w:lang w:eastAsia="es-ES"/>
    </w:rPr>
  </w:style>
  <w:style w:type="paragraph" w:styleId="Textoindependiente2">
    <w:name w:val="Body Text 2"/>
    <w:basedOn w:val="Normal"/>
    <w:link w:val="Textoindependiente2Car"/>
    <w:rsid w:val="00BC1B90"/>
    <w:pPr>
      <w:suppressAutoHyphens w:val="0"/>
    </w:pPr>
    <w:rPr>
      <w:rFonts w:ascii="Arial" w:eastAsia="Times New Roman" w:hAnsi="Arial"/>
      <w:szCs w:val="20"/>
      <w:lang w:val="es-ES" w:eastAsia="es-ES"/>
    </w:rPr>
  </w:style>
  <w:style w:type="character" w:customStyle="1" w:styleId="Textoindependiente2Car">
    <w:name w:val="Texto independiente 2 Car"/>
    <w:basedOn w:val="Fuentedeprrafopredeter"/>
    <w:link w:val="Textoindependiente2"/>
    <w:rsid w:val="00BC1B90"/>
    <w:rPr>
      <w:rFonts w:ascii="Arial" w:eastAsia="Times New Roman" w:hAnsi="Arial" w:cs="Times New Roman"/>
      <w:sz w:val="24"/>
      <w:szCs w:val="20"/>
      <w:lang w:val="es-ES" w:eastAsia="es-ES"/>
    </w:rPr>
  </w:style>
  <w:style w:type="paragraph" w:customStyle="1" w:styleId="western">
    <w:name w:val="western"/>
    <w:basedOn w:val="Normal"/>
    <w:rsid w:val="00BC1B90"/>
    <w:pPr>
      <w:suppressAutoHyphens w:val="0"/>
      <w:spacing w:before="100" w:beforeAutospacing="1" w:after="100" w:afterAutospacing="1"/>
    </w:pPr>
    <w:rPr>
      <w:rFonts w:ascii="Times New Roman" w:eastAsia="Times New Roman" w:hAnsi="Times New Roman"/>
      <w:lang w:eastAsia="es-CO"/>
    </w:rPr>
  </w:style>
  <w:style w:type="paragraph" w:customStyle="1" w:styleId="paragraph">
    <w:name w:val="paragraph"/>
    <w:basedOn w:val="Normal"/>
    <w:rsid w:val="00BC1B90"/>
    <w:pPr>
      <w:suppressAutoHyphens w:val="0"/>
      <w:spacing w:before="100" w:beforeAutospacing="1" w:after="100" w:afterAutospacing="1"/>
    </w:pPr>
    <w:rPr>
      <w:rFonts w:ascii="Times New Roman" w:eastAsia="Times New Roman" w:hAnsi="Times New Roman"/>
      <w:lang w:eastAsia="es-CO"/>
    </w:rPr>
  </w:style>
  <w:style w:type="paragraph" w:customStyle="1" w:styleId="yiv5387824268gmail-western">
    <w:name w:val="yiv5387824268gmail-western"/>
    <w:basedOn w:val="Normal"/>
    <w:rsid w:val="00BC1B90"/>
    <w:pPr>
      <w:suppressAutoHyphens w:val="0"/>
      <w:spacing w:before="100" w:beforeAutospacing="1" w:after="100" w:afterAutospacing="1"/>
    </w:pPr>
    <w:rPr>
      <w:rFonts w:ascii="Times New Roman" w:eastAsia="Times New Roman" w:hAnsi="Times New Roman"/>
      <w:lang w:eastAsia="es-CO"/>
    </w:rPr>
  </w:style>
  <w:style w:type="table" w:customStyle="1" w:styleId="Tablaconcuadrcula2">
    <w:name w:val="Tabla con cuadrícula2"/>
    <w:basedOn w:val="Tablanormal"/>
    <w:next w:val="Tablaconcuadrcula"/>
    <w:uiPriority w:val="39"/>
    <w:rsid w:val="00BC1B90"/>
    <w:pPr>
      <w:spacing w:after="0" w:line="240" w:lineRule="auto"/>
    </w:pPr>
    <w:rPr>
      <w:rFonts w:eastAsia="SimSu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6">
    <w:name w:val="WW8Num4z6"/>
    <w:rsid w:val="00BC1B90"/>
  </w:style>
  <w:style w:type="paragraph" w:customStyle="1" w:styleId="p1">
    <w:name w:val="p1"/>
    <w:basedOn w:val="Normal"/>
    <w:rsid w:val="00BC1B90"/>
    <w:pPr>
      <w:suppressAutoHyphens w:val="0"/>
      <w:spacing w:before="100" w:beforeAutospacing="1" w:after="100" w:afterAutospacing="1"/>
    </w:pPr>
    <w:rPr>
      <w:rFonts w:ascii="Times New Roman" w:eastAsia="Times New Roman" w:hAnsi="Times New Roman"/>
      <w:lang w:eastAsia="es-ES_tradnl"/>
    </w:rPr>
  </w:style>
  <w:style w:type="table" w:customStyle="1" w:styleId="Style20">
    <w:name w:val="_Style 20"/>
    <w:basedOn w:val="Tablanormal"/>
    <w:qFormat/>
    <w:rsid w:val="00BC1B90"/>
    <w:pPr>
      <w:spacing w:after="160" w:line="259" w:lineRule="auto"/>
    </w:pPr>
    <w:rPr>
      <w:sz w:val="20"/>
      <w:szCs w:val="20"/>
      <w:lang w:eastAsia="es-CO"/>
    </w:rPr>
    <w:tblPr>
      <w:tblInd w:w="0" w:type="nil"/>
      <w:tblCellMar>
        <w:left w:w="70" w:type="dxa"/>
        <w:right w:w="70" w:type="dxa"/>
      </w:tblCellMar>
    </w:tblPr>
  </w:style>
  <w:style w:type="table" w:customStyle="1" w:styleId="Style28">
    <w:name w:val="_Style 28"/>
    <w:basedOn w:val="Tablanormal"/>
    <w:qFormat/>
    <w:rsid w:val="00BC1B90"/>
    <w:pPr>
      <w:spacing w:after="160" w:line="259" w:lineRule="auto"/>
    </w:pPr>
    <w:rPr>
      <w:sz w:val="20"/>
      <w:szCs w:val="20"/>
      <w:lang w:eastAsia="es-CO"/>
    </w:rPr>
    <w:tblPr>
      <w:tblInd w:w="0" w:type="nil"/>
      <w:tblCellMar>
        <w:left w:w="115" w:type="dxa"/>
        <w:right w:w="115" w:type="dxa"/>
      </w:tblCellMar>
    </w:tblPr>
  </w:style>
  <w:style w:type="table" w:customStyle="1" w:styleId="Style30">
    <w:name w:val="_Style 30"/>
    <w:basedOn w:val="Tablanormal"/>
    <w:qFormat/>
    <w:rsid w:val="00BC1B90"/>
    <w:pPr>
      <w:spacing w:after="160" w:line="259" w:lineRule="auto"/>
    </w:pPr>
    <w:rPr>
      <w:sz w:val="20"/>
      <w:szCs w:val="20"/>
      <w:lang w:eastAsia="es-CO"/>
    </w:rPr>
    <w:tblPr>
      <w:tblInd w:w="0" w:type="nil"/>
      <w:tblCellMar>
        <w:top w:w="100" w:type="dxa"/>
        <w:left w:w="100" w:type="dxa"/>
        <w:bottom w:w="100" w:type="dxa"/>
        <w:right w:w="100" w:type="dxa"/>
      </w:tblCellMar>
    </w:tblPr>
  </w:style>
  <w:style w:type="paragraph" w:customStyle="1" w:styleId="msonormal0">
    <w:name w:val="msonormal"/>
    <w:basedOn w:val="Normal"/>
    <w:rsid w:val="00BC1B90"/>
    <w:pPr>
      <w:suppressAutoHyphens w:val="0"/>
      <w:spacing w:before="100" w:beforeAutospacing="1" w:after="100" w:afterAutospacing="1"/>
    </w:pPr>
    <w:rPr>
      <w:rFonts w:ascii="Times New Roman" w:eastAsia="Times New Roman" w:hAnsi="Times New Roman"/>
      <w:lang w:eastAsia="es-CO"/>
    </w:rPr>
  </w:style>
  <w:style w:type="character" w:styleId="Mencinsinresolver">
    <w:name w:val="Unresolved Mention"/>
    <w:basedOn w:val="Fuentedeprrafopredeter"/>
    <w:uiPriority w:val="99"/>
    <w:semiHidden/>
    <w:unhideWhenUsed/>
    <w:rsid w:val="00BC1B90"/>
    <w:rPr>
      <w:color w:val="605E5C"/>
      <w:shd w:val="clear" w:color="auto" w:fill="E1DFDD"/>
    </w:rPr>
  </w:style>
  <w:style w:type="character" w:customStyle="1" w:styleId="go">
    <w:name w:val="go"/>
    <w:basedOn w:val="Fuentedeprrafopredeter"/>
    <w:rsid w:val="00BC1B90"/>
  </w:style>
  <w:style w:type="table" w:customStyle="1" w:styleId="TableNormal1">
    <w:name w:val="Table Normal1"/>
    <w:uiPriority w:val="2"/>
    <w:semiHidden/>
    <w:unhideWhenUsed/>
    <w:qFormat/>
    <w:rsid w:val="00BC1B90"/>
    <w:pPr>
      <w:spacing w:after="0" w:line="240" w:lineRule="auto"/>
    </w:pPr>
    <w:rPr>
      <w:sz w:val="20"/>
      <w:szCs w:val="20"/>
      <w:lang w:eastAsia="es-CO"/>
    </w:rPr>
    <w:tblPr>
      <w:tblCellMar>
        <w:top w:w="0" w:type="dxa"/>
        <w:left w:w="0" w:type="dxa"/>
        <w:bottom w:w="0" w:type="dxa"/>
        <w:right w:w="0" w:type="dxa"/>
      </w:tblCellMar>
    </w:tblPr>
  </w:style>
  <w:style w:type="character" w:customStyle="1" w:styleId="g2">
    <w:name w:val="g2"/>
    <w:basedOn w:val="Fuentedeprrafopredeter"/>
    <w:rsid w:val="00BC1B90"/>
  </w:style>
  <w:style w:type="paragraph" w:styleId="Cita">
    <w:name w:val="Quote"/>
    <w:basedOn w:val="Normal"/>
    <w:next w:val="Normal"/>
    <w:link w:val="CitaCar"/>
    <w:uiPriority w:val="29"/>
    <w:qFormat/>
    <w:rsid w:val="00BC1B90"/>
    <w:pPr>
      <w:suppressAutoHyphens w:val="0"/>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Car">
    <w:name w:val="Cita Car"/>
    <w:basedOn w:val="Fuentedeprrafopredeter"/>
    <w:link w:val="Cita"/>
    <w:uiPriority w:val="29"/>
    <w:rsid w:val="00BC1B90"/>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BC1B90"/>
    <w:rPr>
      <w:i/>
      <w:iCs/>
      <w:color w:val="365F91" w:themeColor="accent1" w:themeShade="BF"/>
    </w:rPr>
  </w:style>
  <w:style w:type="paragraph" w:styleId="Citadestacada">
    <w:name w:val="Intense Quote"/>
    <w:basedOn w:val="Normal"/>
    <w:next w:val="Normal"/>
    <w:link w:val="CitadestacadaCar"/>
    <w:uiPriority w:val="30"/>
    <w:qFormat/>
    <w:rsid w:val="00BC1B90"/>
    <w:pPr>
      <w:pBdr>
        <w:top w:val="single" w:sz="4" w:space="10" w:color="365F91" w:themeColor="accent1" w:themeShade="BF"/>
        <w:bottom w:val="single" w:sz="4" w:space="10" w:color="365F91"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365F91" w:themeColor="accent1" w:themeShade="BF"/>
      <w:kern w:val="2"/>
      <w:lang w:eastAsia="en-US"/>
      <w14:ligatures w14:val="standardContextual"/>
    </w:rPr>
  </w:style>
  <w:style w:type="character" w:customStyle="1" w:styleId="CitadestacadaCar">
    <w:name w:val="Cita destacada Car"/>
    <w:basedOn w:val="Fuentedeprrafopredeter"/>
    <w:link w:val="Citadestacada"/>
    <w:uiPriority w:val="30"/>
    <w:rsid w:val="00BC1B90"/>
    <w:rPr>
      <w:i/>
      <w:iCs/>
      <w:color w:val="365F91" w:themeColor="accent1" w:themeShade="BF"/>
      <w:kern w:val="2"/>
      <w:sz w:val="24"/>
      <w:szCs w:val="24"/>
      <w14:ligatures w14:val="standardContextual"/>
    </w:rPr>
  </w:style>
  <w:style w:type="character" w:styleId="Referenciaintensa">
    <w:name w:val="Intense Reference"/>
    <w:basedOn w:val="Fuentedeprrafopredeter"/>
    <w:uiPriority w:val="32"/>
    <w:qFormat/>
    <w:rsid w:val="00BC1B9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112350">
      <w:bodyDiv w:val="1"/>
      <w:marLeft w:val="0"/>
      <w:marRight w:val="0"/>
      <w:marTop w:val="0"/>
      <w:marBottom w:val="0"/>
      <w:divBdr>
        <w:top w:val="none" w:sz="0" w:space="0" w:color="auto"/>
        <w:left w:val="none" w:sz="0" w:space="0" w:color="auto"/>
        <w:bottom w:val="none" w:sz="0" w:space="0" w:color="auto"/>
        <w:right w:val="none" w:sz="0" w:space="0" w:color="auto"/>
      </w:divBdr>
    </w:div>
    <w:div w:id="1422067782">
      <w:bodyDiv w:val="1"/>
      <w:marLeft w:val="0"/>
      <w:marRight w:val="0"/>
      <w:marTop w:val="0"/>
      <w:marBottom w:val="0"/>
      <w:divBdr>
        <w:top w:val="none" w:sz="0" w:space="0" w:color="auto"/>
        <w:left w:val="none" w:sz="0" w:space="0" w:color="auto"/>
        <w:bottom w:val="none" w:sz="0" w:space="0" w:color="auto"/>
        <w:right w:val="none" w:sz="0" w:space="0" w:color="auto"/>
      </w:divBdr>
      <w:divsChild>
        <w:div w:id="1468620103">
          <w:marLeft w:val="0"/>
          <w:marRight w:val="0"/>
          <w:marTop w:val="240"/>
          <w:marBottom w:val="240"/>
          <w:divBdr>
            <w:top w:val="none" w:sz="0" w:space="0" w:color="auto"/>
            <w:left w:val="none" w:sz="0" w:space="0" w:color="auto"/>
            <w:bottom w:val="none" w:sz="0" w:space="0" w:color="auto"/>
            <w:right w:val="none" w:sz="0" w:space="0" w:color="auto"/>
          </w:divBdr>
        </w:div>
        <w:div w:id="402680049">
          <w:marLeft w:val="0"/>
          <w:marRight w:val="0"/>
          <w:marTop w:val="240"/>
          <w:marBottom w:val="240"/>
          <w:divBdr>
            <w:top w:val="none" w:sz="0" w:space="0" w:color="auto"/>
            <w:left w:val="none" w:sz="0" w:space="0" w:color="auto"/>
            <w:bottom w:val="none" w:sz="0" w:space="0" w:color="auto"/>
            <w:right w:val="none" w:sz="0" w:space="0" w:color="auto"/>
          </w:divBdr>
        </w:div>
        <w:div w:id="113912449">
          <w:marLeft w:val="0"/>
          <w:marRight w:val="0"/>
          <w:marTop w:val="240"/>
          <w:marBottom w:val="240"/>
          <w:divBdr>
            <w:top w:val="none" w:sz="0" w:space="0" w:color="auto"/>
            <w:left w:val="none" w:sz="0" w:space="0" w:color="auto"/>
            <w:bottom w:val="none" w:sz="0" w:space="0" w:color="auto"/>
            <w:right w:val="none" w:sz="0" w:space="0" w:color="auto"/>
          </w:divBdr>
        </w:div>
        <w:div w:id="434205681">
          <w:marLeft w:val="0"/>
          <w:marRight w:val="0"/>
          <w:marTop w:val="240"/>
          <w:marBottom w:val="240"/>
          <w:divBdr>
            <w:top w:val="none" w:sz="0" w:space="0" w:color="auto"/>
            <w:left w:val="none" w:sz="0" w:space="0" w:color="auto"/>
            <w:bottom w:val="none" w:sz="0" w:space="0" w:color="auto"/>
            <w:right w:val="none" w:sz="0" w:space="0" w:color="auto"/>
          </w:divBdr>
        </w:div>
        <w:div w:id="550118362">
          <w:marLeft w:val="0"/>
          <w:marRight w:val="0"/>
          <w:marTop w:val="240"/>
          <w:marBottom w:val="240"/>
          <w:divBdr>
            <w:top w:val="none" w:sz="0" w:space="0" w:color="auto"/>
            <w:left w:val="none" w:sz="0" w:space="0" w:color="auto"/>
            <w:bottom w:val="none" w:sz="0" w:space="0" w:color="auto"/>
            <w:right w:val="none" w:sz="0" w:space="0" w:color="auto"/>
          </w:divBdr>
        </w:div>
        <w:div w:id="1755971799">
          <w:marLeft w:val="0"/>
          <w:marRight w:val="0"/>
          <w:marTop w:val="240"/>
          <w:marBottom w:val="240"/>
          <w:divBdr>
            <w:top w:val="none" w:sz="0" w:space="0" w:color="auto"/>
            <w:left w:val="none" w:sz="0" w:space="0" w:color="auto"/>
            <w:bottom w:val="none" w:sz="0" w:space="0" w:color="auto"/>
            <w:right w:val="none" w:sz="0" w:space="0" w:color="auto"/>
          </w:divBdr>
        </w:div>
        <w:div w:id="1321809309">
          <w:marLeft w:val="0"/>
          <w:marRight w:val="0"/>
          <w:marTop w:val="240"/>
          <w:marBottom w:val="240"/>
          <w:divBdr>
            <w:top w:val="none" w:sz="0" w:space="0" w:color="auto"/>
            <w:left w:val="none" w:sz="0" w:space="0" w:color="auto"/>
            <w:bottom w:val="none" w:sz="0" w:space="0" w:color="auto"/>
            <w:right w:val="none" w:sz="0" w:space="0" w:color="auto"/>
          </w:divBdr>
        </w:div>
        <w:div w:id="1461264762">
          <w:marLeft w:val="0"/>
          <w:marRight w:val="0"/>
          <w:marTop w:val="240"/>
          <w:marBottom w:val="240"/>
          <w:divBdr>
            <w:top w:val="none" w:sz="0" w:space="0" w:color="auto"/>
            <w:left w:val="none" w:sz="0" w:space="0" w:color="auto"/>
            <w:bottom w:val="none" w:sz="0" w:space="0" w:color="auto"/>
            <w:right w:val="none" w:sz="0" w:space="0" w:color="auto"/>
          </w:divBdr>
        </w:div>
      </w:divsChild>
    </w:div>
    <w:div w:id="1668170779">
      <w:bodyDiv w:val="1"/>
      <w:marLeft w:val="0"/>
      <w:marRight w:val="0"/>
      <w:marTop w:val="0"/>
      <w:marBottom w:val="0"/>
      <w:divBdr>
        <w:top w:val="none" w:sz="0" w:space="0" w:color="auto"/>
        <w:left w:val="none" w:sz="0" w:space="0" w:color="auto"/>
        <w:bottom w:val="none" w:sz="0" w:space="0" w:color="auto"/>
        <w:right w:val="none" w:sz="0" w:space="0" w:color="auto"/>
      </w:divBdr>
      <w:divsChild>
        <w:div w:id="385376089">
          <w:marLeft w:val="0"/>
          <w:marRight w:val="0"/>
          <w:marTop w:val="240"/>
          <w:marBottom w:val="240"/>
          <w:divBdr>
            <w:top w:val="none" w:sz="0" w:space="0" w:color="auto"/>
            <w:left w:val="none" w:sz="0" w:space="0" w:color="auto"/>
            <w:bottom w:val="none" w:sz="0" w:space="0" w:color="auto"/>
            <w:right w:val="none" w:sz="0" w:space="0" w:color="auto"/>
          </w:divBdr>
        </w:div>
        <w:div w:id="281376346">
          <w:marLeft w:val="0"/>
          <w:marRight w:val="0"/>
          <w:marTop w:val="240"/>
          <w:marBottom w:val="240"/>
          <w:divBdr>
            <w:top w:val="none" w:sz="0" w:space="0" w:color="auto"/>
            <w:left w:val="none" w:sz="0" w:space="0" w:color="auto"/>
            <w:bottom w:val="none" w:sz="0" w:space="0" w:color="auto"/>
            <w:right w:val="none" w:sz="0" w:space="0" w:color="auto"/>
          </w:divBdr>
        </w:div>
        <w:div w:id="260340262">
          <w:marLeft w:val="0"/>
          <w:marRight w:val="0"/>
          <w:marTop w:val="240"/>
          <w:marBottom w:val="240"/>
          <w:divBdr>
            <w:top w:val="none" w:sz="0" w:space="0" w:color="auto"/>
            <w:left w:val="none" w:sz="0" w:space="0" w:color="auto"/>
            <w:bottom w:val="none" w:sz="0" w:space="0" w:color="auto"/>
            <w:right w:val="none" w:sz="0" w:space="0" w:color="auto"/>
          </w:divBdr>
        </w:div>
        <w:div w:id="820467124">
          <w:marLeft w:val="0"/>
          <w:marRight w:val="0"/>
          <w:marTop w:val="240"/>
          <w:marBottom w:val="240"/>
          <w:divBdr>
            <w:top w:val="none" w:sz="0" w:space="0" w:color="auto"/>
            <w:left w:val="none" w:sz="0" w:space="0" w:color="auto"/>
            <w:bottom w:val="none" w:sz="0" w:space="0" w:color="auto"/>
            <w:right w:val="none" w:sz="0" w:space="0" w:color="auto"/>
          </w:divBdr>
        </w:div>
        <w:div w:id="2052268556">
          <w:marLeft w:val="0"/>
          <w:marRight w:val="0"/>
          <w:marTop w:val="240"/>
          <w:marBottom w:val="240"/>
          <w:divBdr>
            <w:top w:val="none" w:sz="0" w:space="0" w:color="auto"/>
            <w:left w:val="none" w:sz="0" w:space="0" w:color="auto"/>
            <w:bottom w:val="none" w:sz="0" w:space="0" w:color="auto"/>
            <w:right w:val="none" w:sz="0" w:space="0" w:color="auto"/>
          </w:divBdr>
        </w:div>
        <w:div w:id="1191601638">
          <w:marLeft w:val="0"/>
          <w:marRight w:val="0"/>
          <w:marTop w:val="240"/>
          <w:marBottom w:val="240"/>
          <w:divBdr>
            <w:top w:val="none" w:sz="0" w:space="0" w:color="auto"/>
            <w:left w:val="none" w:sz="0" w:space="0" w:color="auto"/>
            <w:bottom w:val="none" w:sz="0" w:space="0" w:color="auto"/>
            <w:right w:val="none" w:sz="0" w:space="0" w:color="auto"/>
          </w:divBdr>
        </w:div>
        <w:div w:id="1103837454">
          <w:marLeft w:val="0"/>
          <w:marRight w:val="0"/>
          <w:marTop w:val="240"/>
          <w:marBottom w:val="240"/>
          <w:divBdr>
            <w:top w:val="none" w:sz="0" w:space="0" w:color="auto"/>
            <w:left w:val="none" w:sz="0" w:space="0" w:color="auto"/>
            <w:bottom w:val="none" w:sz="0" w:space="0" w:color="auto"/>
            <w:right w:val="none" w:sz="0" w:space="0" w:color="auto"/>
          </w:divBdr>
        </w:div>
        <w:div w:id="1775661570">
          <w:marLeft w:val="0"/>
          <w:marRight w:val="0"/>
          <w:marTop w:val="240"/>
          <w:marBottom w:val="240"/>
          <w:divBdr>
            <w:top w:val="none" w:sz="0" w:space="0" w:color="auto"/>
            <w:left w:val="none" w:sz="0" w:space="0" w:color="auto"/>
            <w:bottom w:val="none" w:sz="0" w:space="0" w:color="auto"/>
            <w:right w:val="none" w:sz="0" w:space="0" w:color="auto"/>
          </w:divBdr>
        </w:div>
      </w:divsChild>
    </w:div>
    <w:div w:id="207234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CFEC1-3643-4612-8224-01D86F7DB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18</Pages>
  <Words>7174</Words>
  <Characters>39459</Characters>
  <Application>Microsoft Office Word</Application>
  <DocSecurity>0</DocSecurity>
  <Lines>328</Lines>
  <Paragraphs>93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46540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Alexandra María Arroyo Alzate</dc:creator>
  <cp:lastModifiedBy>P3-DAJ-37</cp:lastModifiedBy>
  <cp:revision>25</cp:revision>
  <cp:lastPrinted>2026-09-17T16:28:00Z</cp:lastPrinted>
  <dcterms:created xsi:type="dcterms:W3CDTF">2025-10-03T15:55:00Z</dcterms:created>
  <dcterms:modified xsi:type="dcterms:W3CDTF">2026-09-22T19:07:00Z</dcterms:modified>
</cp:coreProperties>
</file>