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accent3" w:themeTint="66"/>
  <w:body>
    <w:p w14:paraId="1DE1A636"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CERTIFICADO DE INHABILIDADES E INCOMPATIBILIDADES</w:t>
      </w:r>
    </w:p>
    <w:p w14:paraId="74B21EA2" w14:textId="76646F8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PERSONA JURÍDICA</w:t>
      </w:r>
      <w:r>
        <w:rPr>
          <w:rFonts w:ascii="Arial" w:eastAsia="Times New Roman" w:hAnsi="Arial" w:cs="Arial"/>
          <w:b/>
          <w:sz w:val="20"/>
          <w:szCs w:val="20"/>
          <w:lang w:val="es-ES_tradnl" w:eastAsia="es-ES"/>
        </w:rPr>
        <w:t xml:space="preserve">  </w:t>
      </w:r>
      <w:r w:rsidR="00D8224D">
        <w:rPr>
          <w:rFonts w:ascii="Arial" w:eastAsia="Times New Roman" w:hAnsi="Arial" w:cs="Arial"/>
          <w:b/>
          <w:sz w:val="20"/>
          <w:szCs w:val="20"/>
          <w:lang w:val="es-ES_tradnl" w:eastAsia="es-ES"/>
        </w:rPr>
        <w:t xml:space="preserve"> </w:t>
      </w:r>
    </w:p>
    <w:p w14:paraId="704E35D1" w14:textId="77777777" w:rsidR="00E5175B" w:rsidRPr="00E957FB" w:rsidRDefault="00E5175B" w:rsidP="00E5175B">
      <w:pPr>
        <w:tabs>
          <w:tab w:val="left" w:pos="142"/>
        </w:tabs>
        <w:autoSpaceDE w:val="0"/>
        <w:autoSpaceDN w:val="0"/>
        <w:spacing w:after="0" w:line="240" w:lineRule="auto"/>
        <w:rPr>
          <w:rFonts w:ascii="Arial" w:eastAsia="Times New Roman" w:hAnsi="Arial" w:cs="Arial"/>
          <w:b/>
          <w:sz w:val="20"/>
          <w:szCs w:val="20"/>
          <w:lang w:val="es-ES_tradnl" w:eastAsia="es-ES"/>
        </w:rPr>
      </w:pPr>
    </w:p>
    <w:p w14:paraId="037394A1"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18286255"/>
          <w:placeholder>
            <w:docPart w:val="B36BEF2CC6EE41519E653FC4F328AFDA"/>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r w:rsidR="00E5175B" w:rsidRPr="00E957FB">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978801346"/>
          <w:placeholder>
            <w:docPart w:val="803743AA2A484CFBAD19CBD8EDE265F1"/>
          </w:placeholder>
          <w:showingPlcHdr/>
          <w15:color w:val="800000"/>
          <w:date w:fullDate="2021-04-13T00:00:00Z">
            <w:dateFormat w:val="d 'de' MMMM 'de' yyyy"/>
            <w:lid w:val="es-CO"/>
            <w:storeMappedDataAs w:val="dateTime"/>
            <w:calendar w:val="gregorian"/>
          </w:date>
        </w:sdtPr>
        <w:sdtContent>
          <w:r w:rsidR="00E5175B" w:rsidRPr="00E957FB">
            <w:rPr>
              <w:rFonts w:ascii="Arial" w:eastAsia="Times New Roman" w:hAnsi="Arial" w:cs="Arial"/>
              <w:sz w:val="20"/>
              <w:szCs w:val="20"/>
              <w:lang w:val="es-ES_tradnl" w:eastAsia="es-ES"/>
            </w:rPr>
            <w:t>seleccionar la fecha.</w:t>
          </w:r>
        </w:sdtContent>
      </w:sdt>
    </w:p>
    <w:p w14:paraId="0419A82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6754947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Señores</w:t>
      </w:r>
    </w:p>
    <w:p w14:paraId="32D09131"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POLICÍA NACIONAL</w:t>
      </w:r>
    </w:p>
    <w:p w14:paraId="065ED73A"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12865580"/>
          <w:placeholder>
            <w:docPart w:val="8AB058EA3CDF46BBB1C48D9F2B97A4B8"/>
          </w:placeholder>
          <w:showingPlcHdr/>
          <w15:color w:val="800000"/>
          <w:text/>
        </w:sdtPr>
        <w:sdtContent>
          <w:r w:rsidR="00E5175B" w:rsidRPr="00E957FB">
            <w:rPr>
              <w:rFonts w:ascii="Arial" w:eastAsia="Times New Roman" w:hAnsi="Arial" w:cs="Arial"/>
              <w:sz w:val="20"/>
              <w:szCs w:val="20"/>
              <w:u w:val="single"/>
              <w:lang w:val="es-ES_tradnl" w:eastAsia="es-ES"/>
            </w:rPr>
            <w:t>DILIGENCIAR LA UNIDAD A LA QUE PRESENTA LA OFERTA</w:t>
          </w:r>
        </w:sdtContent>
      </w:sdt>
    </w:p>
    <w:p w14:paraId="7F73780D"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67939162"/>
          <w:placeholder>
            <w:docPart w:val="C3FDC8273F89406B8747BADB6BE62A89"/>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p>
    <w:p w14:paraId="0BD17C78"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7EA0B0E0" w14:textId="6C5F4234" w:rsidR="00E5175B" w:rsidRPr="00E957FB" w:rsidRDefault="00E5175B" w:rsidP="00E5175B">
      <w:pPr>
        <w:autoSpaceDE w:val="0"/>
        <w:autoSpaceDN w:val="0"/>
        <w:spacing w:after="0" w:line="240" w:lineRule="auto"/>
        <w:jc w:val="both"/>
        <w:rPr>
          <w:rFonts w:ascii="Arial" w:eastAsia="Times New Roman" w:hAnsi="Arial" w:cs="Arial"/>
          <w:b/>
          <w:sz w:val="20"/>
          <w:szCs w:val="20"/>
          <w:lang w:val="es-ES_tradnl" w:eastAsia="es-ES"/>
        </w:rPr>
      </w:pPr>
      <w:r w:rsidRPr="00E957FB">
        <w:rPr>
          <w:rFonts w:ascii="Arial" w:eastAsia="Times New Roman" w:hAnsi="Arial" w:cs="Arial"/>
          <w:sz w:val="20"/>
          <w:szCs w:val="20"/>
          <w:lang w:val="es-ES_tradnl" w:eastAsia="es-ES"/>
        </w:rPr>
        <w:t xml:space="preserve">Referencia: Certificado de inhabilidades e incompatibilidades persona jurídica del proceso de </w:t>
      </w:r>
      <w:sdt>
        <w:sdtPr>
          <w:rPr>
            <w:rFonts w:ascii="Arial" w:eastAsia="Times New Roman" w:hAnsi="Arial" w:cs="Arial"/>
            <w:sz w:val="20"/>
            <w:szCs w:val="20"/>
            <w:lang w:val="es-ES_tradnl" w:eastAsia="es-ES"/>
          </w:rPr>
          <w:id w:val="1141386643"/>
          <w:placeholder>
            <w:docPart w:val="13EE0A803BB74C9CB2431FEC9F01403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8224D">
            <w:rPr>
              <w:rFonts w:ascii="Arial" w:eastAsia="Times New Roman" w:hAnsi="Arial" w:cs="Arial"/>
              <w:sz w:val="20"/>
              <w:szCs w:val="20"/>
              <w:lang w:val="es-ES_tradnl" w:eastAsia="es-ES"/>
            </w:rPr>
            <w:t>Selección Abreviada con subasta Inversa</w:t>
          </w:r>
        </w:sdtContent>
      </w:sdt>
      <w:r w:rsidRPr="00E957FB">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140184173"/>
          <w:placeholder>
            <w:docPart w:val="81452D5DBE9E4A77B6CF228476F1014A"/>
          </w:placeholder>
          <w:showingPlcHdr/>
          <w15:color w:val="800000"/>
          <w:text/>
        </w:sdtPr>
        <w:sdtContent>
          <w:r w:rsidRPr="00E957FB">
            <w:rPr>
              <w:rFonts w:ascii="Arial" w:eastAsia="Times New Roman" w:hAnsi="Arial" w:cs="Arial"/>
              <w:sz w:val="20"/>
              <w:szCs w:val="20"/>
              <w:u w:val="single"/>
              <w:lang w:val="es-ES_tradnl" w:eastAsia="es-ES"/>
            </w:rPr>
            <w:t>Diligenciar el número del proceso</w:t>
          </w:r>
        </w:sdtContent>
      </w:sdt>
      <w:r w:rsidRPr="00E957FB">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50816851"/>
          <w:placeholder>
            <w:docPart w:val="6E88EB431AB04E9799753D9C53EE8465"/>
          </w:placeholder>
          <w:showingPlcHdr/>
          <w15:color w:val="800000"/>
          <w:text/>
        </w:sdtPr>
        <w:sdtContent>
          <w:r w:rsidRPr="00E957FB">
            <w:rPr>
              <w:rFonts w:ascii="Arial" w:eastAsia="Times New Roman" w:hAnsi="Arial" w:cs="Arial"/>
              <w:sz w:val="20"/>
              <w:szCs w:val="20"/>
              <w:u w:val="single"/>
              <w:lang w:val="es-ES_tradnl" w:eastAsia="es-ES"/>
            </w:rPr>
            <w:t>Transcribir el objeto del proceso</w:t>
          </w:r>
        </w:sdtContent>
      </w:sdt>
    </w:p>
    <w:p w14:paraId="75AE84CC"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p>
    <w:p w14:paraId="4329770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993833547"/>
          <w:placeholder>
            <w:docPart w:val="1C3B26100383416CA82176542C50BE15"/>
          </w:placeholder>
          <w15:color w:val="800000"/>
          <w:text/>
        </w:sdtPr>
        <w:sdtContent>
          <w:r w:rsidRPr="00E957FB">
            <w:rPr>
              <w:rFonts w:ascii="Arial" w:eastAsia="Times New Roman" w:hAnsi="Arial" w:cs="Arial"/>
              <w:sz w:val="20"/>
              <w:szCs w:val="20"/>
              <w:u w:val="single"/>
              <w:lang w:val="es-ES_tradnl" w:eastAsia="es-ES"/>
            </w:rPr>
            <w:t>Diligenciar el nombre del representante legal</w:t>
          </w:r>
        </w:sdtContent>
      </w:sdt>
      <w:r w:rsidRPr="00E957FB">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1201127614"/>
          <w:placeholder>
            <w:docPart w:val="2CDFA1F5EA95470094767CFE6FE6C7AE"/>
          </w:placeholder>
          <w15:color w:val="800000"/>
          <w:text/>
        </w:sdtPr>
        <w:sdtContent>
          <w:r w:rsidRPr="00E957FB">
            <w:rPr>
              <w:rFonts w:ascii="Arial" w:eastAsia="Times New Roman" w:hAnsi="Arial" w:cs="Arial"/>
              <w:sz w:val="20"/>
              <w:szCs w:val="20"/>
              <w:u w:val="single"/>
              <w:lang w:val="es-ES_tradnl" w:eastAsia="es-ES"/>
            </w:rPr>
            <w:t>Diligenciar el documento de identificación</w:t>
          </w:r>
        </w:sdtContent>
      </w:sdt>
      <w:r w:rsidRPr="00E957FB">
        <w:rPr>
          <w:rFonts w:ascii="Arial" w:eastAsia="Times New Roman" w:hAnsi="Arial" w:cs="Arial"/>
          <w:sz w:val="20"/>
          <w:szCs w:val="20"/>
          <w:u w:val="single"/>
          <w:lang w:val="es-ES_tradnl" w:eastAsia="es-ES"/>
        </w:rPr>
        <w:t xml:space="preserve"> </w:t>
      </w:r>
      <w:r w:rsidRPr="00E957FB">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1592698731"/>
          <w:placeholder>
            <w:docPart w:val="D4A8A5BE3CB14082B59091F9B00E274D"/>
          </w:placeholder>
          <w15:color w:val="800000"/>
          <w:text/>
        </w:sdtPr>
        <w:sdtContent>
          <w:r w:rsidRPr="00E957FB">
            <w:rPr>
              <w:rFonts w:ascii="Arial" w:eastAsia="Times New Roman" w:hAnsi="Arial" w:cs="Arial"/>
              <w:sz w:val="20"/>
              <w:szCs w:val="20"/>
              <w:u w:val="single"/>
              <w:lang w:val="es-ES_tradnl" w:eastAsia="es-ES"/>
            </w:rPr>
            <w:t>Diligenciar el lugar de expedición</w:t>
          </w:r>
        </w:sdtContent>
      </w:sdt>
      <w:r w:rsidRPr="00E957FB">
        <w:rPr>
          <w:rFonts w:ascii="Arial" w:eastAsia="Times New Roman" w:hAnsi="Arial" w:cs="Arial"/>
          <w:sz w:val="20"/>
          <w:szCs w:val="20"/>
          <w:lang w:val="es-ES_tradnl" w:eastAsia="es-ES"/>
        </w:rPr>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sdt>
        <w:sdtPr>
          <w:rPr>
            <w:rFonts w:ascii="Arial" w:eastAsia="Times New Roman" w:hAnsi="Arial" w:cs="Arial"/>
            <w:sz w:val="20"/>
            <w:szCs w:val="20"/>
            <w:lang w:val="es-ES_tradnl" w:eastAsia="es-ES"/>
          </w:rPr>
          <w:id w:val="-693222160"/>
          <w:placeholder>
            <w:docPart w:val="B11134ABD9714570BAF86CF580321AA3"/>
          </w:placeholder>
          <w:showingPlcHdr/>
          <w15:color w:val="800000"/>
          <w:text/>
        </w:sdtPr>
        <w:sdtContent>
          <w:r w:rsidRPr="00E957FB">
            <w:rPr>
              <w:rFonts w:ascii="Arial" w:eastAsia="Times New Roman" w:hAnsi="Arial" w:cs="Arial"/>
              <w:sz w:val="20"/>
              <w:szCs w:val="20"/>
              <w:u w:val="single"/>
              <w:lang w:val="es-ES_tradnl" w:eastAsia="es-ES"/>
            </w:rPr>
            <w:t>DILIGENCIAR LA UNIDAD A LA QUE PRESENTA LA OFERTA</w:t>
          </w:r>
        </w:sdtContent>
      </w:sdt>
      <w:r w:rsidRPr="00E957FB">
        <w:rPr>
          <w:rFonts w:ascii="Arial" w:eastAsia="Times New Roman" w:hAnsi="Arial" w:cs="Arial"/>
          <w:sz w:val="20"/>
          <w:szCs w:val="20"/>
          <w:lang w:val="es-ES_tradnl" w:eastAsia="es-ES"/>
        </w:rPr>
        <w:t xml:space="preserve">). En especial, que no aparezco o aparecemos reportados en el Boletín de </w:t>
      </w:r>
      <w:proofErr w:type="gramStart"/>
      <w:r w:rsidRPr="00E957FB">
        <w:rPr>
          <w:rFonts w:ascii="Arial" w:eastAsia="Times New Roman" w:hAnsi="Arial" w:cs="Arial"/>
          <w:sz w:val="20"/>
          <w:szCs w:val="20"/>
          <w:lang w:val="es-ES_tradnl" w:eastAsia="es-ES"/>
        </w:rPr>
        <w:t>Responsables</w:t>
      </w:r>
      <w:proofErr w:type="gramEnd"/>
      <w:r w:rsidRPr="00E957FB">
        <w:rPr>
          <w:rFonts w:ascii="Arial" w:eastAsia="Times New Roman" w:hAnsi="Arial" w:cs="Arial"/>
          <w:sz w:val="20"/>
          <w:szCs w:val="20"/>
          <w:lang w:val="es-ES_tradnl" w:eastAsia="es-ES"/>
        </w:rPr>
        <w:t xml:space="preserve"> Fiscales vigente expedido por la Contraloría General de la </w:t>
      </w:r>
      <w:proofErr w:type="spellStart"/>
      <w:r w:rsidRPr="00E957FB">
        <w:rPr>
          <w:rFonts w:ascii="Arial" w:eastAsia="Times New Roman" w:hAnsi="Arial" w:cs="Arial"/>
          <w:sz w:val="20"/>
          <w:szCs w:val="20"/>
          <w:lang w:val="es-ES_tradnl" w:eastAsia="es-ES"/>
        </w:rPr>
        <w:t>Republica</w:t>
      </w:r>
      <w:proofErr w:type="spellEnd"/>
      <w:r w:rsidRPr="00E957FB">
        <w:rPr>
          <w:rFonts w:ascii="Arial" w:eastAsia="Times New Roman" w:hAnsi="Arial" w:cs="Arial"/>
          <w:sz w:val="20"/>
          <w:szCs w:val="20"/>
          <w:lang w:val="es-ES_tradnl" w:eastAsia="es-ES"/>
        </w:rPr>
        <w:t>, de acuerdo con lo previsto en el Artículo 60 de la Ley 610 de 2000, en concordancia con la Ley 1952 de 2019 en el TITULO IV CAPITULO IV.</w:t>
      </w:r>
    </w:p>
    <w:p w14:paraId="28C81732" w14:textId="77777777" w:rsidR="00E5175B" w:rsidRPr="00E957FB" w:rsidRDefault="00E5175B" w:rsidP="00E5175B">
      <w:pPr>
        <w:spacing w:after="0" w:line="240" w:lineRule="auto"/>
        <w:rPr>
          <w:rFonts w:ascii="Arial" w:eastAsia="Times New Roman" w:hAnsi="Arial" w:cs="Arial"/>
          <w:sz w:val="20"/>
          <w:szCs w:val="20"/>
          <w:lang w:eastAsia="es-ES"/>
        </w:rPr>
      </w:pPr>
    </w:p>
    <w:p w14:paraId="1F2E8FDD" w14:textId="77777777" w:rsidR="00E5175B" w:rsidRPr="00E957FB" w:rsidRDefault="00E5175B" w:rsidP="00E5175B">
      <w:pPr>
        <w:autoSpaceDE w:val="0"/>
        <w:autoSpaceDN w:val="0"/>
        <w:spacing w:after="0" w:line="240" w:lineRule="auto"/>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El proponente:</w:t>
      </w:r>
    </w:p>
    <w:p w14:paraId="5851DBB0"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5765D6F0"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78F39385"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336F4975"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4F61D5F5" w14:textId="77777777" w:rsidR="00E5175B" w:rsidRPr="00E957FB" w:rsidRDefault="00E5175B" w:rsidP="00E5175B">
      <w:pPr>
        <w:spacing w:after="0" w:line="240" w:lineRule="auto"/>
        <w:jc w:val="both"/>
        <w:rPr>
          <w:rFonts w:ascii="Arial" w:eastAsia="Times New Roman" w:hAnsi="Arial" w:cs="Arial"/>
          <w:bCs/>
          <w:sz w:val="20"/>
          <w:szCs w:val="20"/>
          <w:lang w:eastAsia="es-ES"/>
        </w:rPr>
      </w:pPr>
      <w:r w:rsidRPr="00E957FB">
        <w:rPr>
          <w:rFonts w:ascii="Arial" w:eastAsia="Times New Roman" w:hAnsi="Arial" w:cs="Arial"/>
          <w:bCs/>
          <w:sz w:val="20"/>
          <w:szCs w:val="20"/>
          <w:lang w:eastAsia="es-ES"/>
        </w:rPr>
        <w:t>____________________________________</w:t>
      </w:r>
    </w:p>
    <w:p w14:paraId="775A0AA4"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Firma del representante legal del proponente </w:t>
      </w:r>
    </w:p>
    <w:p w14:paraId="54573255" w14:textId="77777777" w:rsidR="00E5175B" w:rsidRPr="00E957FB" w:rsidRDefault="00E5175B" w:rsidP="00E5175B">
      <w:pPr>
        <w:spacing w:after="0" w:line="240" w:lineRule="auto"/>
        <w:contextualSpacing/>
        <w:jc w:val="both"/>
        <w:rPr>
          <w:rFonts w:ascii="Arial" w:eastAsia="Times New Roman" w:hAnsi="Arial" w:cs="Arial"/>
          <w:sz w:val="20"/>
          <w:szCs w:val="20"/>
          <w:lang w:eastAsia="es-CO"/>
        </w:rPr>
      </w:pPr>
      <w:r w:rsidRPr="00E957FB">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463730893"/>
          <w:placeholder>
            <w:docPart w:val="5AEB5115AABA4EE2AF46AB58C6E4EE5D"/>
          </w:placeholder>
          <w:showingPlcHdr/>
          <w15:color w:val="800000"/>
          <w:text/>
        </w:sdtPr>
        <w:sdtContent>
          <w:r w:rsidRPr="00E957FB">
            <w:rPr>
              <w:rFonts w:ascii="Arial" w:eastAsia="Calibri" w:hAnsi="Arial" w:cs="Arial"/>
              <w:sz w:val="20"/>
              <w:szCs w:val="20"/>
              <w:u w:val="single"/>
              <w:lang w:eastAsia="es-ES"/>
            </w:rPr>
            <w:t>Diligenciar el nombre completo del proponente</w:t>
          </w:r>
        </w:sdtContent>
      </w:sdt>
    </w:p>
    <w:p w14:paraId="3032D15A"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 xml:space="preserve">Identificación (NIT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 </w:t>
      </w:r>
      <w:proofErr w:type="spellStart"/>
      <w:r w:rsidRPr="00E957FB">
        <w:rPr>
          <w:rFonts w:ascii="Arial" w:eastAsia="Times New Roman" w:hAnsi="Arial" w:cs="Arial"/>
          <w:sz w:val="20"/>
          <w:szCs w:val="20"/>
          <w:lang w:eastAsia="es-CO"/>
        </w:rPr>
        <w:t>C</w:t>
      </w:r>
      <w:proofErr w:type="spellEnd"/>
      <w:r w:rsidRPr="00E957FB">
        <w:rPr>
          <w:rFonts w:ascii="Arial" w:eastAsia="Times New Roman" w:hAnsi="Arial" w:cs="Arial"/>
          <w:sz w:val="20"/>
          <w:szCs w:val="20"/>
          <w:lang w:eastAsia="es-CO"/>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w:t>
      </w:r>
      <w:proofErr w:type="gramEnd"/>
      <w:r w:rsidRPr="00E957FB">
        <w:rPr>
          <w:rFonts w:ascii="Arial" w:eastAsia="Times New Roman" w:hAnsi="Arial" w:cs="Arial"/>
          <w:sz w:val="20"/>
          <w:szCs w:val="20"/>
          <w:lang w:eastAsia="es-CO"/>
        </w:rPr>
        <w:t xml:space="preserve"> 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06700237"/>
          <w:placeholder>
            <w:docPart w:val="C7669CC8AD8F405886D97D42700107BC"/>
          </w:placeholder>
          <w:showingPlcHdr/>
          <w15:color w:val="800000"/>
        </w:sdtPr>
        <w:sdtContent>
          <w:r w:rsidRPr="00E957FB">
            <w:rPr>
              <w:rFonts w:ascii="Arial" w:eastAsia="Calibri" w:hAnsi="Arial" w:cs="Arial"/>
              <w:sz w:val="20"/>
              <w:szCs w:val="20"/>
              <w:u w:val="single"/>
              <w:lang w:eastAsia="es-ES"/>
            </w:rPr>
            <w:t>Diligenciar la identificación del proponente</w:t>
          </w:r>
        </w:sdtContent>
      </w:sdt>
    </w:p>
    <w:p w14:paraId="289647CF"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Nombre Representante Legal</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97766855"/>
          <w:placeholder>
            <w:docPart w:val="4406580788F747A7997B2D58CB979137"/>
          </w:placeholder>
          <w:showingPlcHdr/>
          <w15:color w:val="800000"/>
          <w:text/>
        </w:sdtPr>
        <w:sdtContent>
          <w:r w:rsidRPr="00E957FB">
            <w:rPr>
              <w:rFonts w:ascii="Arial" w:eastAsia="Calibri" w:hAnsi="Arial" w:cs="Arial"/>
              <w:sz w:val="20"/>
              <w:szCs w:val="20"/>
              <w:u w:val="single"/>
              <w:lang w:eastAsia="es-ES"/>
            </w:rPr>
            <w:t>Diligenciar el nombre completo del representante legal</w:t>
          </w:r>
        </w:sdtContent>
      </w:sdt>
    </w:p>
    <w:p w14:paraId="284D8912"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Identificación (C </w:t>
      </w:r>
      <w:proofErr w:type="spellStart"/>
      <w:r w:rsidRPr="00E957FB">
        <w:rPr>
          <w:rFonts w:ascii="Arial" w:eastAsia="Times New Roman" w:hAnsi="Arial" w:cs="Arial"/>
          <w:sz w:val="20"/>
          <w:szCs w:val="20"/>
          <w:lang w:eastAsia="es-ES"/>
        </w:rPr>
        <w:t>C</w:t>
      </w:r>
      <w:proofErr w:type="spellEnd"/>
      <w:r w:rsidRPr="00E957FB">
        <w:rPr>
          <w:rFonts w:ascii="Arial" w:eastAsia="Times New Roman" w:hAnsi="Arial" w:cs="Arial"/>
          <w:sz w:val="20"/>
          <w:szCs w:val="20"/>
          <w:lang w:eastAsia="es-ES"/>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ES"/>
        </w:rPr>
        <w:t xml:space="preserve">  C</w:t>
      </w:r>
      <w:proofErr w:type="gramEnd"/>
      <w:r w:rsidRPr="00E957FB">
        <w:rPr>
          <w:rFonts w:ascii="Arial" w:eastAsia="Times New Roman" w:hAnsi="Arial" w:cs="Arial"/>
          <w:sz w:val="20"/>
          <w:szCs w:val="20"/>
          <w:lang w:eastAsia="es-ES"/>
        </w:rPr>
        <w:t xml:space="preserve"> </w:t>
      </w:r>
      <w:proofErr w:type="gramStart"/>
      <w:r w:rsidRPr="00E957FB">
        <w:rPr>
          <w:rFonts w:ascii="Arial" w:eastAsia="Times New Roman" w:hAnsi="Arial" w:cs="Arial"/>
          <w:sz w:val="20"/>
          <w:szCs w:val="20"/>
          <w:lang w:eastAsia="es-ES"/>
        </w:rPr>
        <w:t xml:space="preserve">E </w:t>
      </w:r>
      <w:r w:rsidRPr="00E957FB">
        <w:rPr>
          <w:rFonts w:ascii="Arial" w:eastAsia="Times New Roman" w:hAnsi="Arial" w:cs="Arial"/>
          <w:sz w:val="20"/>
          <w:szCs w:val="20"/>
          <w:lang w:eastAsia="es-CO"/>
        </w:rPr>
        <w:t xml:space="preserve"> </w:t>
      </w:r>
      <w:r w:rsidRPr="00E957FB">
        <w:rPr>
          <w:rFonts w:ascii="Segoe UI Symbol" w:eastAsia="MS Gothic" w:hAnsi="Segoe UI Symbol" w:cs="Segoe UI Symbol"/>
          <w:sz w:val="20"/>
          <w:szCs w:val="20"/>
          <w:lang w:eastAsia="es-CO"/>
        </w:rPr>
        <w:t>☐</w:t>
      </w:r>
      <w:proofErr w:type="gramEnd"/>
      <w:r w:rsidRPr="00E957FB">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98297458"/>
          <w:placeholder>
            <w:docPart w:val="95200AB0352B43F591D9C2336053BABE"/>
          </w:placeholder>
          <w:showingPlcHdr/>
          <w15:color w:val="800000"/>
        </w:sdtPr>
        <w:sdtContent>
          <w:r w:rsidRPr="00E957FB">
            <w:rPr>
              <w:rFonts w:ascii="Arial" w:eastAsia="Calibri" w:hAnsi="Arial" w:cs="Arial"/>
              <w:sz w:val="20"/>
              <w:szCs w:val="20"/>
              <w:u w:val="single"/>
              <w:lang w:eastAsia="es-ES"/>
            </w:rPr>
            <w:t>Diligenciar el documento de identificación del representante legal</w:t>
          </w:r>
        </w:sdtContent>
      </w:sdt>
    </w:p>
    <w:p w14:paraId="41904C35"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405423082"/>
          <w:placeholder>
            <w:docPart w:val="EFF53376CC6F48668813F96334E2BC8D"/>
          </w:placeholder>
          <w:showingPlcHdr/>
          <w15:color w:val="800000"/>
        </w:sdtPr>
        <w:sdtContent>
          <w:r w:rsidRPr="00E957FB">
            <w:rPr>
              <w:rFonts w:ascii="Arial" w:eastAsia="Calibri" w:hAnsi="Arial" w:cs="Arial"/>
              <w:sz w:val="20"/>
              <w:szCs w:val="20"/>
              <w:u w:val="single"/>
              <w:lang w:eastAsia="es-ES"/>
            </w:rPr>
            <w:t>Diligenciar la dirección del proveedor</w:t>
          </w:r>
        </w:sdtContent>
      </w:sdt>
    </w:p>
    <w:p w14:paraId="57C870D5"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Teléfono:</w:t>
      </w:r>
      <w:r w:rsidRPr="00E957FB">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060789489"/>
          <w:placeholder>
            <w:docPart w:val="F968EF6497C342CDBF9589E118AD7C2B"/>
          </w:placeholder>
          <w:showingPlcHdr/>
          <w15:color w:val="800000"/>
        </w:sdtPr>
        <w:sdtContent>
          <w:r w:rsidRPr="00E957FB">
            <w:rPr>
              <w:rFonts w:ascii="Arial" w:eastAsia="Calibri" w:hAnsi="Arial" w:cs="Arial"/>
              <w:sz w:val="20"/>
              <w:szCs w:val="20"/>
              <w:u w:val="single"/>
              <w:lang w:eastAsia="es-ES"/>
            </w:rPr>
            <w:t>Diligenciar teléfonos de contacto del proveedor</w:t>
          </w:r>
        </w:sdtContent>
      </w:sdt>
    </w:p>
    <w:p w14:paraId="3F9D8494" w14:textId="77777777" w:rsidR="00E5175B" w:rsidRPr="00E957FB" w:rsidRDefault="00E5175B" w:rsidP="00E5175B">
      <w:pPr>
        <w:tabs>
          <w:tab w:val="left" w:pos="240"/>
        </w:tabs>
        <w:autoSpaceDE w:val="0"/>
        <w:autoSpaceDN w:val="0"/>
        <w:spacing w:after="0" w:line="240" w:lineRule="auto"/>
        <w:contextualSpacing/>
        <w:rPr>
          <w:rFonts w:ascii="Arial" w:eastAsia="Times New Roman" w:hAnsi="Arial" w:cs="Arial"/>
          <w:sz w:val="20"/>
          <w:szCs w:val="20"/>
          <w:lang w:eastAsia="es-ES"/>
        </w:rPr>
      </w:pPr>
      <w:r w:rsidRPr="00E957FB">
        <w:rPr>
          <w:rFonts w:ascii="Arial" w:eastAsia="Times New Roman" w:hAnsi="Arial" w:cs="Arial"/>
          <w:sz w:val="20"/>
          <w:szCs w:val="20"/>
          <w:lang w:val="es-ES_tradnl" w:eastAsia="es-ES"/>
        </w:rPr>
        <w:t>Email:</w:t>
      </w:r>
      <w:r w:rsidRPr="00E957FB">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790592572"/>
          <w:placeholder>
            <w:docPart w:val="C354533179C94B6199C21EA9DBBE705A"/>
          </w:placeholder>
          <w:showingPlcHdr/>
          <w15:color w:val="800000"/>
        </w:sdtPr>
        <w:sdtContent>
          <w:r w:rsidRPr="00E957FB">
            <w:rPr>
              <w:rFonts w:ascii="Arial" w:eastAsia="Calibri" w:hAnsi="Arial" w:cs="Arial"/>
              <w:sz w:val="20"/>
              <w:szCs w:val="20"/>
              <w:u w:val="single"/>
              <w:lang w:val="es-ES_tradnl" w:eastAsia="es-ES"/>
            </w:rPr>
            <w:t>Diligenciar correo electrónico de notificaciones</w:t>
          </w:r>
        </w:sdtContent>
      </w:sdt>
    </w:p>
    <w:p w14:paraId="2DF35D3B" w14:textId="77777777" w:rsidR="00A754BA" w:rsidRDefault="00A754BA" w:rsidP="00E5175B"/>
    <w:p w14:paraId="645EBE08" w14:textId="77777777" w:rsidR="00E5175B" w:rsidRDefault="00E5175B" w:rsidP="00E5175B"/>
    <w:p w14:paraId="081C7668" w14:textId="77777777" w:rsidR="00E5175B" w:rsidRDefault="00E5175B" w:rsidP="00E5175B"/>
    <w:p w14:paraId="135C18A2" w14:textId="77777777" w:rsidR="00E5175B" w:rsidRDefault="00E5175B" w:rsidP="00E5175B"/>
    <w:p w14:paraId="0F8DFC77" w14:textId="77777777" w:rsidR="00E5175B" w:rsidRDefault="00E5175B" w:rsidP="00E5175B"/>
    <w:p w14:paraId="0A9FF94F" w14:textId="77777777" w:rsidR="00E5175B" w:rsidRDefault="00E5175B" w:rsidP="00E5175B"/>
    <w:p w14:paraId="3B23B432"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lastRenderedPageBreak/>
        <w:t>CERTIFICADO DE INHABILIDADES E INCOMPATIBILIDADES</w:t>
      </w:r>
    </w:p>
    <w:p w14:paraId="63C4B87B"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PERSONA NATURAL</w:t>
      </w:r>
    </w:p>
    <w:p w14:paraId="0CE62A1E" w14:textId="77777777" w:rsidR="00E5175B" w:rsidRPr="00E957FB" w:rsidRDefault="00E5175B" w:rsidP="00E5175B">
      <w:pPr>
        <w:tabs>
          <w:tab w:val="left" w:pos="142"/>
        </w:tabs>
        <w:autoSpaceDE w:val="0"/>
        <w:autoSpaceDN w:val="0"/>
        <w:spacing w:after="0" w:line="240" w:lineRule="auto"/>
        <w:rPr>
          <w:rFonts w:ascii="Arial" w:eastAsia="Times New Roman" w:hAnsi="Arial" w:cs="Arial"/>
          <w:b/>
          <w:sz w:val="20"/>
          <w:szCs w:val="20"/>
          <w:lang w:val="es-ES_tradnl" w:eastAsia="es-ES"/>
        </w:rPr>
      </w:pPr>
    </w:p>
    <w:p w14:paraId="74EA75CB"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742780782"/>
          <w:placeholder>
            <w:docPart w:val="F7FF928D91AA4467AF5A05C56BE8D1BA"/>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r w:rsidR="00E5175B" w:rsidRPr="00E957FB">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435205730"/>
          <w:placeholder>
            <w:docPart w:val="68F9B8F05F8B48BDA23867A2D8ABAB19"/>
          </w:placeholder>
          <w:showingPlcHdr/>
          <w15:color w:val="800000"/>
          <w:date w:fullDate="2021-04-13T00:00:00Z">
            <w:dateFormat w:val="d 'de' MMMM 'de' yyyy"/>
            <w:lid w:val="es-CO"/>
            <w:storeMappedDataAs w:val="dateTime"/>
            <w:calendar w:val="gregorian"/>
          </w:date>
        </w:sdtPr>
        <w:sdtContent>
          <w:r w:rsidR="00E5175B" w:rsidRPr="00E957FB">
            <w:rPr>
              <w:rFonts w:ascii="Arial" w:eastAsia="Times New Roman" w:hAnsi="Arial" w:cs="Arial"/>
              <w:sz w:val="20"/>
              <w:szCs w:val="20"/>
              <w:lang w:val="es-ES_tradnl" w:eastAsia="es-ES"/>
            </w:rPr>
            <w:t>seleccionar la fecha.</w:t>
          </w:r>
        </w:sdtContent>
      </w:sdt>
    </w:p>
    <w:p w14:paraId="61B5F617" w14:textId="473059C4" w:rsidR="00E5175B" w:rsidRPr="00E957FB" w:rsidRDefault="008B756A" w:rsidP="00E5175B">
      <w:pPr>
        <w:autoSpaceDE w:val="0"/>
        <w:autoSpaceDN w:val="0"/>
        <w:spacing w:after="0" w:line="240" w:lineRule="auto"/>
        <w:jc w:val="both"/>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 xml:space="preserve"> </w:t>
      </w:r>
    </w:p>
    <w:p w14:paraId="1CAEA840"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Señores</w:t>
      </w:r>
    </w:p>
    <w:p w14:paraId="73795532"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POLICÍA NACIONAL</w:t>
      </w:r>
    </w:p>
    <w:p w14:paraId="10C656FA"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486757457"/>
          <w:placeholder>
            <w:docPart w:val="BB8920BF08694308BCDF05B524FBD936"/>
          </w:placeholder>
          <w:showingPlcHdr/>
          <w15:color w:val="800000"/>
          <w:text/>
        </w:sdtPr>
        <w:sdtContent>
          <w:r w:rsidR="00E5175B" w:rsidRPr="00E957FB">
            <w:rPr>
              <w:rFonts w:ascii="Arial" w:eastAsia="Times New Roman" w:hAnsi="Arial" w:cs="Arial"/>
              <w:sz w:val="20"/>
              <w:szCs w:val="20"/>
              <w:u w:val="single"/>
              <w:lang w:val="es-ES_tradnl" w:eastAsia="es-ES"/>
            </w:rPr>
            <w:t>DILIGENCIAR LA UNIDAD A LA QUE PRESENTA LA OFERTA</w:t>
          </w:r>
        </w:sdtContent>
      </w:sdt>
    </w:p>
    <w:p w14:paraId="24037962"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84120392"/>
          <w:placeholder>
            <w:docPart w:val="B3726678E6EF4732927BF76A9DF68544"/>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p>
    <w:p w14:paraId="34545FCC"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23EBDB9E" w14:textId="3A9D7F7B" w:rsidR="00E5175B" w:rsidRPr="00E957FB" w:rsidRDefault="00E5175B" w:rsidP="00E5175B">
      <w:pPr>
        <w:autoSpaceDE w:val="0"/>
        <w:autoSpaceDN w:val="0"/>
        <w:spacing w:after="0" w:line="240" w:lineRule="auto"/>
        <w:jc w:val="both"/>
        <w:rPr>
          <w:rFonts w:ascii="Arial" w:eastAsia="Times New Roman" w:hAnsi="Arial" w:cs="Arial"/>
          <w:b/>
          <w:sz w:val="20"/>
          <w:szCs w:val="20"/>
          <w:lang w:val="es-ES_tradnl" w:eastAsia="es-ES"/>
        </w:rPr>
      </w:pPr>
      <w:r w:rsidRPr="00E957FB">
        <w:rPr>
          <w:rFonts w:ascii="Arial" w:eastAsia="Times New Roman" w:hAnsi="Arial" w:cs="Arial"/>
          <w:sz w:val="20"/>
          <w:szCs w:val="20"/>
          <w:lang w:val="es-ES_tradnl" w:eastAsia="es-ES"/>
        </w:rPr>
        <w:t xml:space="preserve">Referencia: Certificado de inhabilidades e incompatibilidades persona natural del proceso de </w:t>
      </w:r>
      <w:sdt>
        <w:sdtPr>
          <w:rPr>
            <w:rFonts w:ascii="Arial" w:eastAsia="Times New Roman" w:hAnsi="Arial" w:cs="Arial"/>
            <w:sz w:val="20"/>
            <w:szCs w:val="20"/>
            <w:lang w:val="es-ES_tradnl" w:eastAsia="es-ES"/>
          </w:rPr>
          <w:id w:val="-1606181492"/>
          <w:placeholder>
            <w:docPart w:val="FCBB30CE3104453CA6AA818DCAA2AA0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B756A">
            <w:rPr>
              <w:rFonts w:ascii="Arial" w:eastAsia="Times New Roman" w:hAnsi="Arial" w:cs="Arial"/>
              <w:sz w:val="20"/>
              <w:szCs w:val="20"/>
              <w:lang w:val="es-ES_tradnl" w:eastAsia="es-ES"/>
            </w:rPr>
            <w:t>Selección Abreviada con subasta Inversa</w:t>
          </w:r>
        </w:sdtContent>
      </w:sdt>
      <w:r w:rsidRPr="00E957FB">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909803518"/>
          <w:placeholder>
            <w:docPart w:val="43FE77F53EBE43BEA1EA6CF52246E95F"/>
          </w:placeholder>
          <w:showingPlcHdr/>
          <w15:color w:val="800000"/>
          <w:text/>
        </w:sdtPr>
        <w:sdtContent>
          <w:r w:rsidRPr="00E957FB">
            <w:rPr>
              <w:rFonts w:ascii="Arial" w:eastAsia="Times New Roman" w:hAnsi="Arial" w:cs="Arial"/>
              <w:sz w:val="20"/>
              <w:szCs w:val="20"/>
              <w:u w:val="single"/>
              <w:lang w:val="es-ES_tradnl" w:eastAsia="es-ES"/>
            </w:rPr>
            <w:t>Diligenciar el número del proceso</w:t>
          </w:r>
        </w:sdtContent>
      </w:sdt>
      <w:r w:rsidRPr="00E957FB">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189914047"/>
          <w:placeholder>
            <w:docPart w:val="03C552386B054C1CB12AFD1DDD616918"/>
          </w:placeholder>
          <w:showingPlcHdr/>
          <w15:color w:val="800000"/>
          <w:text/>
        </w:sdtPr>
        <w:sdtContent>
          <w:r w:rsidRPr="00E957FB">
            <w:rPr>
              <w:rFonts w:ascii="Arial" w:eastAsia="Times New Roman" w:hAnsi="Arial" w:cs="Arial"/>
              <w:sz w:val="20"/>
              <w:szCs w:val="20"/>
              <w:u w:val="single"/>
              <w:lang w:val="es-ES_tradnl" w:eastAsia="es-ES"/>
            </w:rPr>
            <w:t>Transcribir el objeto del proceso</w:t>
          </w:r>
        </w:sdtContent>
      </w:sdt>
    </w:p>
    <w:p w14:paraId="2A551351"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p>
    <w:p w14:paraId="1CD2D8E1"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502322933"/>
          <w:placeholder>
            <w:docPart w:val="0FA9AEAE093349F8AD6DF34F05C77B70"/>
          </w:placeholder>
          <w15:color w:val="800000"/>
          <w:text/>
        </w:sdtPr>
        <w:sdtContent>
          <w:r w:rsidRPr="00E957FB">
            <w:rPr>
              <w:rFonts w:ascii="Arial" w:eastAsia="Times New Roman" w:hAnsi="Arial" w:cs="Arial"/>
              <w:sz w:val="20"/>
              <w:szCs w:val="20"/>
              <w:u w:val="single"/>
              <w:lang w:val="es-ES_tradnl" w:eastAsia="es-ES"/>
            </w:rPr>
            <w:t>Diligenciar el nombre del representante legal</w:t>
          </w:r>
        </w:sdtContent>
      </w:sdt>
      <w:r w:rsidRPr="00E957FB">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414865182"/>
          <w:placeholder>
            <w:docPart w:val="5C62DE236DFD4699998A0D1290DBBB55"/>
          </w:placeholder>
          <w15:color w:val="800000"/>
          <w:text/>
        </w:sdtPr>
        <w:sdtContent>
          <w:r w:rsidRPr="00E957FB">
            <w:rPr>
              <w:rFonts w:ascii="Arial" w:eastAsia="Times New Roman" w:hAnsi="Arial" w:cs="Arial"/>
              <w:sz w:val="20"/>
              <w:szCs w:val="20"/>
              <w:u w:val="single"/>
              <w:lang w:val="es-ES_tradnl" w:eastAsia="es-ES"/>
            </w:rPr>
            <w:t>Diligenciar el documento de identificación</w:t>
          </w:r>
        </w:sdtContent>
      </w:sdt>
      <w:r w:rsidRPr="00E957FB">
        <w:rPr>
          <w:rFonts w:ascii="Arial" w:eastAsia="Times New Roman" w:hAnsi="Arial" w:cs="Arial"/>
          <w:sz w:val="20"/>
          <w:szCs w:val="20"/>
          <w:u w:val="single"/>
          <w:lang w:val="es-ES_tradnl" w:eastAsia="es-ES"/>
        </w:rPr>
        <w:t xml:space="preserve"> </w:t>
      </w:r>
      <w:r w:rsidRPr="00E957FB">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958912470"/>
          <w:placeholder>
            <w:docPart w:val="3AC63C7D992E44B88B64E27C130CA4DC"/>
          </w:placeholder>
          <w15:color w:val="800000"/>
          <w:text/>
        </w:sdtPr>
        <w:sdtContent>
          <w:r w:rsidRPr="00E957FB">
            <w:rPr>
              <w:rFonts w:ascii="Arial" w:eastAsia="Times New Roman" w:hAnsi="Arial" w:cs="Arial"/>
              <w:sz w:val="20"/>
              <w:szCs w:val="20"/>
              <w:u w:val="single"/>
              <w:lang w:val="es-ES_tradnl" w:eastAsia="es-ES"/>
            </w:rPr>
            <w:t>Diligenciar el lugar de expedición</w:t>
          </w:r>
        </w:sdtContent>
      </w:sdt>
      <w:r w:rsidRPr="00E957FB">
        <w:rPr>
          <w:rFonts w:ascii="Arial" w:eastAsia="Times New Roman" w:hAnsi="Arial" w:cs="Arial"/>
          <w:sz w:val="20"/>
          <w:szCs w:val="20"/>
          <w:lang w:val="es-ES_tradnl" w:eastAsia="es-ES"/>
        </w:rPr>
        <w:t xml:space="preserve">,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sdt>
        <w:sdtPr>
          <w:rPr>
            <w:rFonts w:ascii="Arial" w:eastAsia="Times New Roman" w:hAnsi="Arial" w:cs="Arial"/>
            <w:sz w:val="20"/>
            <w:szCs w:val="20"/>
            <w:lang w:val="es-ES_tradnl" w:eastAsia="es-ES"/>
          </w:rPr>
          <w:id w:val="-1704089533"/>
          <w:placeholder>
            <w:docPart w:val="9A18975D953D40419AA67D05E5D99408"/>
          </w:placeholder>
          <w:showingPlcHdr/>
          <w15:color w:val="800000"/>
          <w:text/>
        </w:sdtPr>
        <w:sdtContent>
          <w:r w:rsidRPr="00E957FB">
            <w:rPr>
              <w:rFonts w:ascii="Arial" w:eastAsia="Times New Roman" w:hAnsi="Arial" w:cs="Arial"/>
              <w:sz w:val="20"/>
              <w:szCs w:val="20"/>
              <w:u w:val="single"/>
              <w:lang w:val="es-ES_tradnl" w:eastAsia="es-ES"/>
            </w:rPr>
            <w:t>DILIGENCIAR LA UNIDAD A LA QUE PRESENTA LA OFERTA</w:t>
          </w:r>
        </w:sdtContent>
      </w:sdt>
      <w:r w:rsidRPr="00E957FB">
        <w:rPr>
          <w:rFonts w:ascii="Arial" w:eastAsia="Times New Roman" w:hAnsi="Arial" w:cs="Arial"/>
          <w:sz w:val="20"/>
          <w:szCs w:val="20"/>
          <w:lang w:val="es-ES_tradnl" w:eastAsia="es-ES"/>
        </w:rPr>
        <w:t xml:space="preserve">). En especial, que no aparezco reportado en el Boletín de </w:t>
      </w:r>
      <w:proofErr w:type="gramStart"/>
      <w:r w:rsidRPr="00E957FB">
        <w:rPr>
          <w:rFonts w:ascii="Arial" w:eastAsia="Times New Roman" w:hAnsi="Arial" w:cs="Arial"/>
          <w:sz w:val="20"/>
          <w:szCs w:val="20"/>
          <w:lang w:val="es-ES_tradnl" w:eastAsia="es-ES"/>
        </w:rPr>
        <w:t>Responsables</w:t>
      </w:r>
      <w:proofErr w:type="gramEnd"/>
      <w:r w:rsidRPr="00E957FB">
        <w:rPr>
          <w:rFonts w:ascii="Arial" w:eastAsia="Times New Roman" w:hAnsi="Arial" w:cs="Arial"/>
          <w:sz w:val="20"/>
          <w:szCs w:val="20"/>
          <w:lang w:val="es-ES_tradnl" w:eastAsia="es-ES"/>
        </w:rPr>
        <w:t xml:space="preserve"> Fiscales vigente, expedido por la Contraloría General de la República, de acuerdo con lo previsto en el Artículo 60 de la Ley 610 de 2000, en concordancia con la ley 1952 del 28 de enero del 2019 en el TITULO IV CAPITULO IV.</w:t>
      </w:r>
    </w:p>
    <w:p w14:paraId="5FD6EA08" w14:textId="77777777" w:rsidR="00E5175B" w:rsidRPr="00E957FB" w:rsidRDefault="00E5175B" w:rsidP="00E5175B">
      <w:pPr>
        <w:spacing w:after="0" w:line="240" w:lineRule="auto"/>
        <w:rPr>
          <w:rFonts w:ascii="Arial" w:eastAsia="Times New Roman" w:hAnsi="Arial" w:cs="Arial"/>
          <w:sz w:val="20"/>
          <w:szCs w:val="20"/>
          <w:lang w:eastAsia="es-ES"/>
        </w:rPr>
      </w:pPr>
    </w:p>
    <w:p w14:paraId="52DD1AE2" w14:textId="77777777" w:rsidR="00E5175B" w:rsidRPr="00E957FB" w:rsidRDefault="00E5175B" w:rsidP="00E5175B">
      <w:pPr>
        <w:autoSpaceDE w:val="0"/>
        <w:autoSpaceDN w:val="0"/>
        <w:spacing w:after="0" w:line="240" w:lineRule="auto"/>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El proponente:</w:t>
      </w:r>
    </w:p>
    <w:p w14:paraId="075D321D"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1D582621"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59BB7E2D"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08E47B6A"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405F36AC" w14:textId="77777777" w:rsidR="00E5175B" w:rsidRPr="00E957FB" w:rsidRDefault="00E5175B" w:rsidP="00E5175B">
      <w:pPr>
        <w:spacing w:after="0" w:line="240" w:lineRule="auto"/>
        <w:jc w:val="both"/>
        <w:rPr>
          <w:rFonts w:ascii="Arial" w:eastAsia="Times New Roman" w:hAnsi="Arial" w:cs="Arial"/>
          <w:bCs/>
          <w:sz w:val="20"/>
          <w:szCs w:val="20"/>
          <w:lang w:eastAsia="es-ES"/>
        </w:rPr>
      </w:pPr>
      <w:r w:rsidRPr="00E957FB">
        <w:rPr>
          <w:rFonts w:ascii="Arial" w:eastAsia="Times New Roman" w:hAnsi="Arial" w:cs="Arial"/>
          <w:bCs/>
          <w:sz w:val="20"/>
          <w:szCs w:val="20"/>
          <w:lang w:eastAsia="es-ES"/>
        </w:rPr>
        <w:t>____________________________________</w:t>
      </w:r>
    </w:p>
    <w:p w14:paraId="1FC141EC"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Firma del representante legal del proponente </w:t>
      </w:r>
    </w:p>
    <w:p w14:paraId="540AC19E" w14:textId="77777777" w:rsidR="00E5175B" w:rsidRPr="00E957FB" w:rsidRDefault="00E5175B" w:rsidP="00E5175B">
      <w:pPr>
        <w:spacing w:after="0" w:line="240" w:lineRule="auto"/>
        <w:contextualSpacing/>
        <w:jc w:val="both"/>
        <w:rPr>
          <w:rFonts w:ascii="Arial" w:eastAsia="Times New Roman" w:hAnsi="Arial" w:cs="Arial"/>
          <w:sz w:val="20"/>
          <w:szCs w:val="20"/>
          <w:lang w:eastAsia="es-CO"/>
        </w:rPr>
      </w:pPr>
      <w:r w:rsidRPr="00E957FB">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1938711794"/>
          <w:placeholder>
            <w:docPart w:val="298672EAD7C94ACAB3D1444E0582EE70"/>
          </w:placeholder>
          <w:showingPlcHdr/>
          <w15:color w:val="800000"/>
          <w:text/>
        </w:sdtPr>
        <w:sdtContent>
          <w:r w:rsidRPr="00E957FB">
            <w:rPr>
              <w:rFonts w:ascii="Arial" w:eastAsia="Calibri" w:hAnsi="Arial" w:cs="Arial"/>
              <w:sz w:val="20"/>
              <w:szCs w:val="20"/>
              <w:u w:val="single"/>
              <w:lang w:eastAsia="es-ES"/>
            </w:rPr>
            <w:t>Diligenciar el nombre completo del proponente</w:t>
          </w:r>
        </w:sdtContent>
      </w:sdt>
    </w:p>
    <w:p w14:paraId="3BB29DCB"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 xml:space="preserve">Identificación (NIT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 </w:t>
      </w:r>
      <w:proofErr w:type="spellStart"/>
      <w:r w:rsidRPr="00E957FB">
        <w:rPr>
          <w:rFonts w:ascii="Arial" w:eastAsia="Times New Roman" w:hAnsi="Arial" w:cs="Arial"/>
          <w:sz w:val="20"/>
          <w:szCs w:val="20"/>
          <w:lang w:eastAsia="es-CO"/>
        </w:rPr>
        <w:t>C</w:t>
      </w:r>
      <w:proofErr w:type="spellEnd"/>
      <w:r w:rsidRPr="00E957FB">
        <w:rPr>
          <w:rFonts w:ascii="Arial" w:eastAsia="Times New Roman" w:hAnsi="Arial" w:cs="Arial"/>
          <w:sz w:val="20"/>
          <w:szCs w:val="20"/>
          <w:lang w:eastAsia="es-CO"/>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w:t>
      </w:r>
      <w:proofErr w:type="gramEnd"/>
      <w:r w:rsidRPr="00E957FB">
        <w:rPr>
          <w:rFonts w:ascii="Arial" w:eastAsia="Times New Roman" w:hAnsi="Arial" w:cs="Arial"/>
          <w:sz w:val="20"/>
          <w:szCs w:val="20"/>
          <w:lang w:eastAsia="es-CO"/>
        </w:rPr>
        <w:t xml:space="preserve"> 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57324942"/>
          <w:placeholder>
            <w:docPart w:val="73FCB18EC9A24ABFB90B5195271900E7"/>
          </w:placeholder>
          <w:showingPlcHdr/>
          <w15:color w:val="800000"/>
        </w:sdtPr>
        <w:sdtContent>
          <w:r w:rsidRPr="00E957FB">
            <w:rPr>
              <w:rFonts w:ascii="Arial" w:eastAsia="Calibri" w:hAnsi="Arial" w:cs="Arial"/>
              <w:sz w:val="20"/>
              <w:szCs w:val="20"/>
              <w:u w:val="single"/>
              <w:lang w:eastAsia="es-ES"/>
            </w:rPr>
            <w:t>Diligenciar la identificación del proponente</w:t>
          </w:r>
        </w:sdtContent>
      </w:sdt>
    </w:p>
    <w:p w14:paraId="4E5C54F4"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Nombre Representante Legal</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30548584"/>
          <w:placeholder>
            <w:docPart w:val="7C3995F0A9FD411C86B3EE088B155E03"/>
          </w:placeholder>
          <w:showingPlcHdr/>
          <w15:color w:val="800000"/>
          <w:text/>
        </w:sdtPr>
        <w:sdtContent>
          <w:r w:rsidRPr="00E957FB">
            <w:rPr>
              <w:rFonts w:ascii="Arial" w:eastAsia="Calibri" w:hAnsi="Arial" w:cs="Arial"/>
              <w:sz w:val="20"/>
              <w:szCs w:val="20"/>
              <w:u w:val="single"/>
              <w:lang w:eastAsia="es-ES"/>
            </w:rPr>
            <w:t>Diligenciar el nombre completo del representante legal</w:t>
          </w:r>
        </w:sdtContent>
      </w:sdt>
    </w:p>
    <w:p w14:paraId="4733F72C"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Identificación (C </w:t>
      </w:r>
      <w:proofErr w:type="spellStart"/>
      <w:r w:rsidRPr="00E957FB">
        <w:rPr>
          <w:rFonts w:ascii="Arial" w:eastAsia="Times New Roman" w:hAnsi="Arial" w:cs="Arial"/>
          <w:sz w:val="20"/>
          <w:szCs w:val="20"/>
          <w:lang w:eastAsia="es-ES"/>
        </w:rPr>
        <w:t>C</w:t>
      </w:r>
      <w:proofErr w:type="spellEnd"/>
      <w:r w:rsidRPr="00E957FB">
        <w:rPr>
          <w:rFonts w:ascii="Arial" w:eastAsia="Times New Roman" w:hAnsi="Arial" w:cs="Arial"/>
          <w:sz w:val="20"/>
          <w:szCs w:val="20"/>
          <w:lang w:eastAsia="es-ES"/>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ES"/>
        </w:rPr>
        <w:t xml:space="preserve">  C</w:t>
      </w:r>
      <w:proofErr w:type="gramEnd"/>
      <w:r w:rsidRPr="00E957FB">
        <w:rPr>
          <w:rFonts w:ascii="Arial" w:eastAsia="Times New Roman" w:hAnsi="Arial" w:cs="Arial"/>
          <w:sz w:val="20"/>
          <w:szCs w:val="20"/>
          <w:lang w:eastAsia="es-ES"/>
        </w:rPr>
        <w:t xml:space="preserve"> </w:t>
      </w:r>
      <w:proofErr w:type="gramStart"/>
      <w:r w:rsidRPr="00E957FB">
        <w:rPr>
          <w:rFonts w:ascii="Arial" w:eastAsia="Times New Roman" w:hAnsi="Arial" w:cs="Arial"/>
          <w:sz w:val="20"/>
          <w:szCs w:val="20"/>
          <w:lang w:eastAsia="es-ES"/>
        </w:rPr>
        <w:t xml:space="preserve">E </w:t>
      </w:r>
      <w:r w:rsidRPr="00E957FB">
        <w:rPr>
          <w:rFonts w:ascii="Arial" w:eastAsia="Times New Roman" w:hAnsi="Arial" w:cs="Arial"/>
          <w:sz w:val="20"/>
          <w:szCs w:val="20"/>
          <w:lang w:eastAsia="es-CO"/>
        </w:rPr>
        <w:t xml:space="preserve"> </w:t>
      </w:r>
      <w:r w:rsidRPr="00E957FB">
        <w:rPr>
          <w:rFonts w:ascii="Segoe UI Symbol" w:eastAsia="MS Gothic" w:hAnsi="Segoe UI Symbol" w:cs="Segoe UI Symbol"/>
          <w:sz w:val="20"/>
          <w:szCs w:val="20"/>
          <w:lang w:eastAsia="es-CO"/>
        </w:rPr>
        <w:t>☐</w:t>
      </w:r>
      <w:proofErr w:type="gramEnd"/>
      <w:r w:rsidRPr="00E957FB">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784953816"/>
          <w:placeholder>
            <w:docPart w:val="77972F73D2474AF2BFDF2136DAA7CD0B"/>
          </w:placeholder>
          <w:showingPlcHdr/>
          <w15:color w:val="800000"/>
        </w:sdtPr>
        <w:sdtContent>
          <w:r w:rsidRPr="00E957FB">
            <w:rPr>
              <w:rFonts w:ascii="Arial" w:eastAsia="Calibri" w:hAnsi="Arial" w:cs="Arial"/>
              <w:sz w:val="20"/>
              <w:szCs w:val="20"/>
              <w:u w:val="single"/>
              <w:lang w:eastAsia="es-ES"/>
            </w:rPr>
            <w:t>Diligenciar el documento de identificación del representante legal</w:t>
          </w:r>
        </w:sdtContent>
      </w:sdt>
    </w:p>
    <w:p w14:paraId="2F9E275B"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404746814"/>
          <w:placeholder>
            <w:docPart w:val="4F8FCFAC21424A489517FF145254DC1D"/>
          </w:placeholder>
          <w:showingPlcHdr/>
          <w15:color w:val="800000"/>
        </w:sdtPr>
        <w:sdtContent>
          <w:r w:rsidRPr="00E957FB">
            <w:rPr>
              <w:rFonts w:ascii="Arial" w:eastAsia="Calibri" w:hAnsi="Arial" w:cs="Arial"/>
              <w:sz w:val="20"/>
              <w:szCs w:val="20"/>
              <w:u w:val="single"/>
              <w:lang w:eastAsia="es-ES"/>
            </w:rPr>
            <w:t>Diligenciar la dirección del proveedor</w:t>
          </w:r>
        </w:sdtContent>
      </w:sdt>
    </w:p>
    <w:p w14:paraId="615895C3"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Teléfono:</w:t>
      </w:r>
      <w:r w:rsidRPr="00E957FB">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986545702"/>
          <w:placeholder>
            <w:docPart w:val="9D2AC821402646E2A956D260F27CA6BB"/>
          </w:placeholder>
          <w:showingPlcHdr/>
          <w15:color w:val="800000"/>
        </w:sdtPr>
        <w:sdtContent>
          <w:r w:rsidRPr="00E957FB">
            <w:rPr>
              <w:rFonts w:ascii="Arial" w:eastAsia="Calibri" w:hAnsi="Arial" w:cs="Arial"/>
              <w:sz w:val="20"/>
              <w:szCs w:val="20"/>
              <w:u w:val="single"/>
              <w:lang w:eastAsia="es-ES"/>
            </w:rPr>
            <w:t>Diligenciar teléfonos de contacto del proveedor</w:t>
          </w:r>
        </w:sdtContent>
      </w:sdt>
    </w:p>
    <w:p w14:paraId="1E765387" w14:textId="77777777" w:rsidR="00E5175B" w:rsidRPr="00E957FB" w:rsidRDefault="00E5175B" w:rsidP="00E5175B">
      <w:pPr>
        <w:tabs>
          <w:tab w:val="left" w:pos="240"/>
        </w:tabs>
        <w:autoSpaceDE w:val="0"/>
        <w:autoSpaceDN w:val="0"/>
        <w:spacing w:after="0" w:line="240" w:lineRule="auto"/>
        <w:contextualSpacing/>
        <w:rPr>
          <w:rFonts w:ascii="Arial" w:eastAsia="Times New Roman" w:hAnsi="Arial" w:cs="Arial"/>
          <w:sz w:val="20"/>
          <w:szCs w:val="20"/>
          <w:lang w:eastAsia="es-ES"/>
        </w:rPr>
      </w:pPr>
      <w:r w:rsidRPr="00E957FB">
        <w:rPr>
          <w:rFonts w:ascii="Arial" w:eastAsia="Times New Roman" w:hAnsi="Arial" w:cs="Arial"/>
          <w:sz w:val="20"/>
          <w:szCs w:val="20"/>
          <w:lang w:val="es-ES_tradnl" w:eastAsia="es-ES"/>
        </w:rPr>
        <w:t>Email:</w:t>
      </w:r>
      <w:r w:rsidRPr="00E957FB">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674412412"/>
          <w:placeholder>
            <w:docPart w:val="958A29FE6B184C7D873A3F3315D8A1BD"/>
          </w:placeholder>
          <w:showingPlcHdr/>
          <w15:color w:val="800000"/>
        </w:sdtPr>
        <w:sdtContent>
          <w:r w:rsidRPr="00E957FB">
            <w:rPr>
              <w:rFonts w:ascii="Arial" w:eastAsia="Calibri" w:hAnsi="Arial" w:cs="Arial"/>
              <w:sz w:val="20"/>
              <w:szCs w:val="20"/>
              <w:u w:val="single"/>
              <w:lang w:val="es-ES_tradnl" w:eastAsia="es-ES"/>
            </w:rPr>
            <w:t>Diligenciar correo electrónico de notificaciones</w:t>
          </w:r>
        </w:sdtContent>
      </w:sdt>
    </w:p>
    <w:p w14:paraId="521FA50D" w14:textId="77777777" w:rsidR="00E5175B" w:rsidRDefault="00E5175B" w:rsidP="00E5175B"/>
    <w:sectPr w:rsidR="00E5175B" w:rsidSect="00996A04">
      <w:headerReference w:type="default" r:id="rId11"/>
      <w:footerReference w:type="default" r:id="rId12"/>
      <w:headerReference w:type="first" r:id="rId13"/>
      <w:footerReference w:type="first" r:id="rId14"/>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62FE3" w14:textId="77777777" w:rsidR="00B91330" w:rsidRDefault="00B91330">
      <w:r>
        <w:separator/>
      </w:r>
    </w:p>
  </w:endnote>
  <w:endnote w:type="continuationSeparator" w:id="0">
    <w:p w14:paraId="318FD5F0" w14:textId="77777777" w:rsidR="00B91330" w:rsidRDefault="00B91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4F4C8C" w:rsidRDefault="004F4C8C">
    <w:pPr>
      <w:pStyle w:val="Piedepgina"/>
      <w:jc w:val="right"/>
    </w:pPr>
  </w:p>
  <w:p w14:paraId="022BA83F" w14:textId="77777777" w:rsidR="004F4C8C" w:rsidRDefault="004F4C8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4F4C8C" w:rsidRDefault="004F4C8C"/>
  <w:p w14:paraId="5AA8E757" w14:textId="77777777" w:rsidR="004F4C8C" w:rsidRPr="003149FF" w:rsidRDefault="004F4C8C" w:rsidP="00E14006">
    <w:pPr>
      <w:pStyle w:val="Piedepgina"/>
      <w:rPr>
        <w:rFonts w:ascii="Tahoma" w:hAnsi="Tahoma" w:cs="Tahoma"/>
        <w:b/>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189CA" w14:textId="77777777" w:rsidR="00B91330" w:rsidRDefault="00B91330">
      <w:r>
        <w:separator/>
      </w:r>
    </w:p>
  </w:footnote>
  <w:footnote w:type="continuationSeparator" w:id="0">
    <w:p w14:paraId="4B9422FC" w14:textId="77777777" w:rsidR="00B91330" w:rsidRDefault="00B91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4827"/>
      <w:gridCol w:w="2458"/>
    </w:tblGrid>
    <w:tr w:rsidR="008B756A" w:rsidRPr="00314A54" w14:paraId="4CB070FA" w14:textId="77777777" w:rsidTr="00AC09EC">
      <w:trPr>
        <w:trHeight w:val="333"/>
        <w:jc w:val="center"/>
      </w:trPr>
      <w:tc>
        <w:tcPr>
          <w:tcW w:w="2547" w:type="dxa"/>
          <w:tcBorders>
            <w:top w:val="single" w:sz="4" w:space="0" w:color="auto"/>
            <w:left w:val="single" w:sz="4" w:space="0" w:color="auto"/>
            <w:bottom w:val="single" w:sz="4" w:space="0" w:color="auto"/>
            <w:right w:val="single" w:sz="4" w:space="0" w:color="auto"/>
          </w:tcBorders>
          <w:vAlign w:val="center"/>
        </w:tcPr>
        <w:p w14:paraId="69E491D3" w14:textId="2AE469F6" w:rsidR="008B756A" w:rsidRPr="00314A54" w:rsidRDefault="008B756A" w:rsidP="008B756A">
          <w:pPr>
            <w:tabs>
              <w:tab w:val="center" w:pos="4419"/>
              <w:tab w:val="right" w:pos="8838"/>
            </w:tabs>
            <w:autoSpaceDE w:val="0"/>
            <w:autoSpaceDN w:val="0"/>
            <w:spacing w:after="0" w:line="240" w:lineRule="auto"/>
            <w:rPr>
              <w:rFonts w:ascii="Arial" w:eastAsia="Times New Roman" w:hAnsi="Arial" w:cs="Arial"/>
              <w:b/>
              <w:bCs/>
              <w:sz w:val="20"/>
              <w:szCs w:val="20"/>
              <w:lang w:val="es-ES_tradnl" w:eastAsia="es-ES"/>
            </w:rPr>
          </w:pPr>
          <w:sdt>
            <w:sdtPr>
              <w:rPr>
                <w:rFonts w:ascii="Arial" w:eastAsia="Times New Roman" w:hAnsi="Arial" w:cs="Arial"/>
                <w:b/>
                <w:bCs/>
                <w:sz w:val="20"/>
                <w:szCs w:val="20"/>
                <w:lang w:val="es-ES_tradnl" w:eastAsia="es-ES"/>
              </w:rPr>
              <w:id w:val="1053268327"/>
              <w:docPartObj>
                <w:docPartGallery w:val="Page Numbers (Bottom of Page)"/>
                <w:docPartUnique/>
              </w:docPartObj>
            </w:sdtPr>
            <w:sdtContent>
              <w:sdt>
                <w:sdtPr>
                  <w:rPr>
                    <w:rFonts w:ascii="Arial" w:eastAsia="Times New Roman" w:hAnsi="Arial" w:cs="Arial"/>
                    <w:b/>
                    <w:bCs/>
                    <w:sz w:val="20"/>
                    <w:szCs w:val="20"/>
                    <w:lang w:val="es-ES_tradnl" w:eastAsia="es-ES"/>
                  </w:rPr>
                  <w:id w:val="1758942308"/>
                  <w:docPartObj>
                    <w:docPartGallery w:val="Page Numbers (Top of Page)"/>
                    <w:docPartUnique/>
                  </w:docPartObj>
                </w:sdtPr>
                <w:sdtContent>
                  <w:r w:rsidRPr="00314A54">
                    <w:rPr>
                      <w:rFonts w:ascii="Arial" w:eastAsia="Times New Roman" w:hAnsi="Arial" w:cs="Arial"/>
                      <w:b/>
                      <w:bCs/>
                      <w:sz w:val="20"/>
                      <w:szCs w:val="20"/>
                      <w:lang w:val="es-ES_tradnl" w:eastAsia="es-ES"/>
                    </w:rPr>
                    <w:t xml:space="preserve">Página </w:t>
                  </w:r>
                  <w:r w:rsidR="00C942C4">
                    <w:rPr>
                      <w:rFonts w:ascii="Arial" w:eastAsia="Times New Roman" w:hAnsi="Arial" w:cs="Arial"/>
                      <w:b/>
                      <w:bCs/>
                      <w:sz w:val="20"/>
                      <w:szCs w:val="20"/>
                      <w:lang w:val="es-ES_tradnl" w:eastAsia="es-ES"/>
                    </w:rPr>
                    <w:t>1</w:t>
                  </w:r>
                  <w:r w:rsidRPr="00314A54">
                    <w:rPr>
                      <w:rFonts w:ascii="Arial" w:eastAsia="Times New Roman" w:hAnsi="Arial" w:cs="Arial"/>
                      <w:b/>
                      <w:bCs/>
                      <w:sz w:val="20"/>
                      <w:szCs w:val="20"/>
                      <w:lang w:val="es-ES_tradnl" w:eastAsia="es-ES"/>
                    </w:rPr>
                    <w:t xml:space="preserve"> de </w:t>
                  </w:r>
                  <w:r w:rsidR="00C942C4">
                    <w:rPr>
                      <w:rFonts w:ascii="Arial" w:eastAsia="Times New Roman" w:hAnsi="Arial" w:cs="Arial"/>
                      <w:b/>
                      <w:bCs/>
                      <w:sz w:val="20"/>
                      <w:szCs w:val="20"/>
                      <w:lang w:val="es-ES_tradnl" w:eastAsia="es-ES"/>
                    </w:rPr>
                    <w:t>1</w:t>
                  </w:r>
                </w:sdtContent>
              </w:sdt>
            </w:sdtContent>
          </w:sdt>
        </w:p>
      </w:tc>
      <w:tc>
        <w:tcPr>
          <w:tcW w:w="4827" w:type="dxa"/>
          <w:vMerge w:val="restart"/>
          <w:tcBorders>
            <w:left w:val="single" w:sz="4" w:space="0" w:color="auto"/>
          </w:tcBorders>
          <w:vAlign w:val="center"/>
        </w:tcPr>
        <w:p w14:paraId="00BB30BC" w14:textId="77777777" w:rsidR="008B756A" w:rsidRPr="00314A54" w:rsidRDefault="008B756A" w:rsidP="008B756A">
          <w:pPr>
            <w:autoSpaceDE w:val="0"/>
            <w:autoSpaceDN w:val="0"/>
            <w:spacing w:after="0" w:line="240" w:lineRule="auto"/>
            <w:jc w:val="center"/>
            <w:rPr>
              <w:rFonts w:ascii="Arial" w:eastAsia="Times New Roman" w:hAnsi="Arial" w:cs="Arial"/>
              <w:sz w:val="20"/>
              <w:szCs w:val="20"/>
              <w:lang w:val="es-ES_tradnl" w:eastAsia="es-ES"/>
            </w:rPr>
          </w:pPr>
          <w:r w:rsidRPr="00314A54">
            <w:rPr>
              <w:rFonts w:ascii="Arial" w:eastAsia="Times New Roman" w:hAnsi="Arial" w:cs="Arial"/>
              <w:sz w:val="20"/>
              <w:szCs w:val="20"/>
              <w:lang w:val="es-ES_tradnl" w:eastAsia="es-ES"/>
            </w:rPr>
            <w:t>ADQUIRIR BIENES Y SERVICIOS</w:t>
          </w:r>
        </w:p>
      </w:tc>
      <w:tc>
        <w:tcPr>
          <w:tcW w:w="2458" w:type="dxa"/>
          <w:vMerge w:val="restart"/>
        </w:tcPr>
        <w:p w14:paraId="2849510C" w14:textId="77777777" w:rsidR="008B756A" w:rsidRPr="00314A54" w:rsidRDefault="008B756A" w:rsidP="008B756A">
          <w:pPr>
            <w:autoSpaceDE w:val="0"/>
            <w:autoSpaceDN w:val="0"/>
            <w:spacing w:after="0" w:line="240" w:lineRule="auto"/>
            <w:jc w:val="center"/>
            <w:rPr>
              <w:rFonts w:ascii="Arial" w:eastAsia="Times New Roman" w:hAnsi="Arial" w:cs="Arial"/>
              <w:sz w:val="20"/>
              <w:szCs w:val="20"/>
              <w:lang w:val="es-ES_tradnl" w:eastAsia="es-CO"/>
            </w:rPr>
          </w:pPr>
          <w:r w:rsidRPr="00314A54">
            <w:rPr>
              <w:rFonts w:ascii="Arial" w:eastAsia="Times New Roman" w:hAnsi="Arial" w:cs="Arial"/>
              <w:noProof/>
              <w:sz w:val="20"/>
              <w:szCs w:val="20"/>
              <w:lang w:val="es-ES_tradnl" w:eastAsia="es-ES"/>
            </w:rPr>
            <w:drawing>
              <wp:inline distT="0" distB="0" distL="0" distR="0" wp14:anchorId="4EB29A9B" wp14:editId="34E204F3">
                <wp:extent cx="720090" cy="720090"/>
                <wp:effectExtent l="0" t="0" r="0" b="0"/>
                <wp:docPr id="1304165236" name="Imagen 1304165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 cstate="email">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noFill/>
                        <a:ln>
                          <a:noFill/>
                        </a:ln>
                      </pic:spPr>
                    </pic:pic>
                  </a:graphicData>
                </a:graphic>
              </wp:inline>
            </w:drawing>
          </w:r>
        </w:p>
        <w:p w14:paraId="1FB70E68" w14:textId="77777777" w:rsidR="008B756A" w:rsidRPr="00314A54" w:rsidRDefault="008B756A" w:rsidP="008B756A">
          <w:pPr>
            <w:autoSpaceDE w:val="0"/>
            <w:autoSpaceDN w:val="0"/>
            <w:spacing w:after="0" w:line="240" w:lineRule="auto"/>
            <w:jc w:val="center"/>
            <w:rPr>
              <w:rFonts w:ascii="Arial" w:eastAsia="Times New Roman" w:hAnsi="Arial" w:cs="Arial"/>
              <w:sz w:val="20"/>
              <w:szCs w:val="20"/>
              <w:lang w:val="es-ES_tradnl" w:eastAsia="es-ES"/>
            </w:rPr>
          </w:pPr>
          <w:r w:rsidRPr="00314A54">
            <w:rPr>
              <w:rFonts w:ascii="Arial" w:eastAsia="Times New Roman" w:hAnsi="Arial" w:cs="Arial"/>
              <w:sz w:val="20"/>
              <w:szCs w:val="20"/>
              <w:lang w:val="es-ES_tradnl" w:eastAsia="es-CO"/>
            </w:rPr>
            <w:t>POLICÍA NACIONAL</w:t>
          </w:r>
        </w:p>
      </w:tc>
    </w:tr>
    <w:tr w:rsidR="008B756A" w:rsidRPr="00314A54" w14:paraId="429FCD5E" w14:textId="77777777" w:rsidTr="00AC09EC">
      <w:trPr>
        <w:trHeight w:val="334"/>
        <w:jc w:val="center"/>
      </w:trPr>
      <w:tc>
        <w:tcPr>
          <w:tcW w:w="2547" w:type="dxa"/>
          <w:tcBorders>
            <w:top w:val="single" w:sz="4" w:space="0" w:color="auto"/>
            <w:left w:val="single" w:sz="4" w:space="0" w:color="auto"/>
            <w:bottom w:val="single" w:sz="4" w:space="0" w:color="auto"/>
            <w:right w:val="single" w:sz="4" w:space="0" w:color="auto"/>
          </w:tcBorders>
          <w:vAlign w:val="center"/>
        </w:tcPr>
        <w:p w14:paraId="27EB0A11" w14:textId="77777777" w:rsidR="008B756A" w:rsidRPr="00314A54" w:rsidRDefault="008B756A" w:rsidP="008B756A">
          <w:pPr>
            <w:autoSpaceDE w:val="0"/>
            <w:autoSpaceDN w:val="0"/>
            <w:spacing w:after="0" w:line="240" w:lineRule="auto"/>
            <w:rPr>
              <w:rFonts w:ascii="Arial" w:eastAsia="Times New Roman" w:hAnsi="Arial" w:cs="Arial"/>
              <w:b/>
              <w:sz w:val="20"/>
              <w:szCs w:val="20"/>
              <w:lang w:val="es-ES_tradnl" w:eastAsia="es-ES"/>
            </w:rPr>
          </w:pPr>
          <w:r w:rsidRPr="00314A54">
            <w:rPr>
              <w:rFonts w:ascii="Arial" w:eastAsia="Times New Roman" w:hAnsi="Arial" w:cs="Arial"/>
              <w:b/>
              <w:sz w:val="20"/>
              <w:szCs w:val="20"/>
              <w:lang w:val="es-ES_tradnl" w:eastAsia="es-ES"/>
            </w:rPr>
            <w:t>Código: 2BS-FR-0040</w:t>
          </w:r>
        </w:p>
      </w:tc>
      <w:tc>
        <w:tcPr>
          <w:tcW w:w="4827" w:type="dxa"/>
          <w:vMerge/>
          <w:tcBorders>
            <w:left w:val="single" w:sz="4" w:space="0" w:color="auto"/>
          </w:tcBorders>
          <w:vAlign w:val="center"/>
        </w:tcPr>
        <w:p w14:paraId="7EEDE4DF" w14:textId="77777777" w:rsidR="008B756A" w:rsidRPr="00314A54" w:rsidRDefault="008B756A" w:rsidP="008B756A">
          <w:pPr>
            <w:autoSpaceDE w:val="0"/>
            <w:autoSpaceDN w:val="0"/>
            <w:spacing w:after="0" w:line="240" w:lineRule="auto"/>
            <w:jc w:val="center"/>
            <w:rPr>
              <w:rFonts w:ascii="Arial" w:eastAsia="Times New Roman" w:hAnsi="Arial" w:cs="Arial"/>
              <w:sz w:val="20"/>
              <w:szCs w:val="20"/>
              <w:lang w:val="es-ES_tradnl" w:eastAsia="es-ES"/>
            </w:rPr>
          </w:pPr>
        </w:p>
      </w:tc>
      <w:tc>
        <w:tcPr>
          <w:tcW w:w="2458" w:type="dxa"/>
          <w:vMerge/>
        </w:tcPr>
        <w:p w14:paraId="07722FC8" w14:textId="77777777" w:rsidR="008B756A" w:rsidRPr="00314A54" w:rsidRDefault="008B756A" w:rsidP="008B756A">
          <w:pPr>
            <w:autoSpaceDE w:val="0"/>
            <w:autoSpaceDN w:val="0"/>
            <w:spacing w:after="0" w:line="240" w:lineRule="auto"/>
            <w:rPr>
              <w:rFonts w:ascii="Arial" w:eastAsia="Times New Roman" w:hAnsi="Arial" w:cs="Arial"/>
              <w:sz w:val="20"/>
              <w:szCs w:val="20"/>
              <w:lang w:val="es-ES_tradnl" w:eastAsia="es-ES"/>
            </w:rPr>
          </w:pPr>
        </w:p>
      </w:tc>
    </w:tr>
    <w:tr w:rsidR="008B756A" w:rsidRPr="00314A54" w14:paraId="5B45DF90" w14:textId="77777777" w:rsidTr="00AC09EC">
      <w:trPr>
        <w:trHeight w:val="333"/>
        <w:jc w:val="center"/>
      </w:trPr>
      <w:tc>
        <w:tcPr>
          <w:tcW w:w="2547" w:type="dxa"/>
          <w:tcBorders>
            <w:top w:val="single" w:sz="4" w:space="0" w:color="auto"/>
          </w:tcBorders>
          <w:vAlign w:val="center"/>
        </w:tcPr>
        <w:p w14:paraId="07967475" w14:textId="77777777" w:rsidR="008B756A" w:rsidRPr="00314A54" w:rsidRDefault="008B756A" w:rsidP="008B756A">
          <w:pPr>
            <w:autoSpaceDE w:val="0"/>
            <w:autoSpaceDN w:val="0"/>
            <w:spacing w:after="0" w:line="240" w:lineRule="auto"/>
            <w:rPr>
              <w:rFonts w:ascii="Arial" w:eastAsia="Times New Roman" w:hAnsi="Arial" w:cs="Arial"/>
              <w:b/>
              <w:sz w:val="20"/>
              <w:szCs w:val="20"/>
              <w:lang w:val="es-ES_tradnl" w:eastAsia="es-ES"/>
            </w:rPr>
          </w:pPr>
          <w:r w:rsidRPr="00314A54">
            <w:rPr>
              <w:rFonts w:ascii="Arial" w:eastAsia="Times New Roman" w:hAnsi="Arial" w:cs="Arial"/>
              <w:b/>
              <w:sz w:val="20"/>
              <w:szCs w:val="20"/>
              <w:lang w:val="es-ES_tradnl" w:eastAsia="es-ES"/>
            </w:rPr>
            <w:t>Fecha: 27/06/2012</w:t>
          </w:r>
        </w:p>
      </w:tc>
      <w:tc>
        <w:tcPr>
          <w:tcW w:w="4827" w:type="dxa"/>
          <w:vMerge w:val="restart"/>
          <w:vAlign w:val="center"/>
        </w:tcPr>
        <w:p w14:paraId="31FE4FCC" w14:textId="77777777" w:rsidR="008B756A" w:rsidRPr="00314A54" w:rsidRDefault="008B756A" w:rsidP="008B756A">
          <w:pPr>
            <w:autoSpaceDE w:val="0"/>
            <w:autoSpaceDN w:val="0"/>
            <w:spacing w:after="0" w:line="240" w:lineRule="auto"/>
            <w:jc w:val="center"/>
            <w:rPr>
              <w:rFonts w:ascii="Arial" w:eastAsia="Times New Roman" w:hAnsi="Arial" w:cs="Arial"/>
              <w:sz w:val="20"/>
              <w:szCs w:val="20"/>
              <w:lang w:val="es-ES_tradnl" w:eastAsia="es-ES"/>
            </w:rPr>
          </w:pPr>
          <w:r w:rsidRPr="00314A54">
            <w:rPr>
              <w:rFonts w:ascii="Arial" w:eastAsia="Times New Roman" w:hAnsi="Arial" w:cs="Arial"/>
              <w:sz w:val="20"/>
              <w:szCs w:val="20"/>
              <w:lang w:val="es-ES_tradnl" w:eastAsia="es-ES"/>
            </w:rPr>
            <w:t>PLIEGO SELECCIÓN ABREVIADA CARACTERÍSTICAS TÉCNICAS UNIFORMES</w:t>
          </w:r>
        </w:p>
      </w:tc>
      <w:tc>
        <w:tcPr>
          <w:tcW w:w="2458" w:type="dxa"/>
          <w:vMerge/>
        </w:tcPr>
        <w:p w14:paraId="04480DCB" w14:textId="77777777" w:rsidR="008B756A" w:rsidRPr="00314A54" w:rsidRDefault="008B756A" w:rsidP="008B756A">
          <w:pPr>
            <w:autoSpaceDE w:val="0"/>
            <w:autoSpaceDN w:val="0"/>
            <w:spacing w:after="0" w:line="240" w:lineRule="auto"/>
            <w:rPr>
              <w:rFonts w:ascii="Arial" w:eastAsia="Times New Roman" w:hAnsi="Arial" w:cs="Arial"/>
              <w:sz w:val="20"/>
              <w:szCs w:val="20"/>
              <w:lang w:val="es-ES_tradnl" w:eastAsia="es-ES"/>
            </w:rPr>
          </w:pPr>
        </w:p>
      </w:tc>
    </w:tr>
    <w:tr w:rsidR="008B756A" w:rsidRPr="00314A54" w14:paraId="438B3665" w14:textId="77777777" w:rsidTr="00AC09EC">
      <w:trPr>
        <w:trHeight w:val="334"/>
        <w:jc w:val="center"/>
      </w:trPr>
      <w:tc>
        <w:tcPr>
          <w:tcW w:w="2547" w:type="dxa"/>
          <w:vAlign w:val="center"/>
        </w:tcPr>
        <w:p w14:paraId="229E87B5" w14:textId="77777777" w:rsidR="008B756A" w:rsidRPr="00314A54" w:rsidRDefault="008B756A" w:rsidP="008B756A">
          <w:pPr>
            <w:autoSpaceDE w:val="0"/>
            <w:autoSpaceDN w:val="0"/>
            <w:spacing w:after="0" w:line="240" w:lineRule="auto"/>
            <w:rPr>
              <w:rFonts w:ascii="Arial" w:eastAsia="Times New Roman" w:hAnsi="Arial" w:cs="Arial"/>
              <w:b/>
              <w:sz w:val="20"/>
              <w:szCs w:val="20"/>
              <w:lang w:val="es-ES_tradnl" w:eastAsia="es-ES"/>
            </w:rPr>
          </w:pPr>
          <w:r w:rsidRPr="00314A54">
            <w:rPr>
              <w:rFonts w:ascii="Arial" w:eastAsia="Times New Roman" w:hAnsi="Arial" w:cs="Arial"/>
              <w:b/>
              <w:sz w:val="20"/>
              <w:szCs w:val="20"/>
              <w:lang w:val="es-ES_tradnl" w:eastAsia="es-ES"/>
            </w:rPr>
            <w:t>Versión: 1</w:t>
          </w:r>
        </w:p>
      </w:tc>
      <w:tc>
        <w:tcPr>
          <w:tcW w:w="4827" w:type="dxa"/>
          <w:vMerge/>
        </w:tcPr>
        <w:p w14:paraId="36C8EFEA" w14:textId="77777777" w:rsidR="008B756A" w:rsidRPr="00314A54" w:rsidRDefault="008B756A" w:rsidP="008B756A">
          <w:pPr>
            <w:autoSpaceDE w:val="0"/>
            <w:autoSpaceDN w:val="0"/>
            <w:spacing w:after="0" w:line="240" w:lineRule="auto"/>
            <w:rPr>
              <w:rFonts w:ascii="Arial" w:eastAsia="Times New Roman" w:hAnsi="Arial" w:cs="Arial"/>
              <w:sz w:val="20"/>
              <w:szCs w:val="20"/>
              <w:lang w:val="es-ES_tradnl" w:eastAsia="es-ES"/>
            </w:rPr>
          </w:pPr>
        </w:p>
      </w:tc>
      <w:tc>
        <w:tcPr>
          <w:tcW w:w="2458" w:type="dxa"/>
          <w:vMerge/>
        </w:tcPr>
        <w:p w14:paraId="55A8B095" w14:textId="77777777" w:rsidR="008B756A" w:rsidRPr="00314A54" w:rsidRDefault="008B756A" w:rsidP="008B756A">
          <w:pPr>
            <w:autoSpaceDE w:val="0"/>
            <w:autoSpaceDN w:val="0"/>
            <w:spacing w:after="0" w:line="240" w:lineRule="auto"/>
            <w:rPr>
              <w:rFonts w:ascii="Arial" w:eastAsia="Times New Roman" w:hAnsi="Arial" w:cs="Arial"/>
              <w:sz w:val="20"/>
              <w:szCs w:val="20"/>
              <w:lang w:val="es-ES_tradnl" w:eastAsia="es-ES"/>
            </w:rPr>
          </w:pPr>
        </w:p>
      </w:tc>
    </w:tr>
  </w:tbl>
  <w:p w14:paraId="50BCB488" w14:textId="77777777" w:rsidR="000F7B27" w:rsidRDefault="000F7B27" w:rsidP="000F7B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4827"/>
      <w:gridCol w:w="2458"/>
    </w:tblGrid>
    <w:tr w:rsidR="00314A54" w:rsidRPr="00314A54" w14:paraId="727BCA99" w14:textId="77777777" w:rsidTr="00314A54">
      <w:trPr>
        <w:trHeight w:val="333"/>
        <w:jc w:val="center"/>
      </w:trPr>
      <w:tc>
        <w:tcPr>
          <w:tcW w:w="2547" w:type="dxa"/>
          <w:tcBorders>
            <w:top w:val="single" w:sz="4" w:space="0" w:color="auto"/>
            <w:left w:val="single" w:sz="4" w:space="0" w:color="auto"/>
            <w:bottom w:val="single" w:sz="4" w:space="0" w:color="auto"/>
            <w:right w:val="single" w:sz="4" w:space="0" w:color="auto"/>
          </w:tcBorders>
          <w:vAlign w:val="center"/>
        </w:tcPr>
        <w:p w14:paraId="3F39242C" w14:textId="43F2AC25" w:rsidR="00314A54" w:rsidRPr="00314A54" w:rsidRDefault="00314A54" w:rsidP="00314A54">
          <w:pPr>
            <w:tabs>
              <w:tab w:val="center" w:pos="4419"/>
              <w:tab w:val="right" w:pos="8838"/>
            </w:tabs>
            <w:autoSpaceDE w:val="0"/>
            <w:autoSpaceDN w:val="0"/>
            <w:spacing w:after="0" w:line="240" w:lineRule="auto"/>
            <w:rPr>
              <w:rFonts w:ascii="Arial" w:eastAsia="Times New Roman" w:hAnsi="Arial" w:cs="Arial"/>
              <w:b/>
              <w:bCs/>
              <w:sz w:val="20"/>
              <w:szCs w:val="20"/>
              <w:lang w:val="es-ES_tradnl" w:eastAsia="es-ES"/>
            </w:rPr>
          </w:pPr>
          <w:sdt>
            <w:sdtPr>
              <w:rPr>
                <w:rFonts w:ascii="Arial" w:eastAsia="Times New Roman" w:hAnsi="Arial" w:cs="Arial"/>
                <w:b/>
                <w:bCs/>
                <w:sz w:val="20"/>
                <w:szCs w:val="20"/>
                <w:lang w:val="es-ES_tradnl" w:eastAsia="es-ES"/>
              </w:rPr>
              <w:id w:val="-830911040"/>
              <w:docPartObj>
                <w:docPartGallery w:val="Page Numbers (Bottom of Page)"/>
                <w:docPartUnique/>
              </w:docPartObj>
            </w:sdtPr>
            <w:sdtContent>
              <w:sdt>
                <w:sdtPr>
                  <w:rPr>
                    <w:rFonts w:ascii="Arial" w:eastAsia="Times New Roman" w:hAnsi="Arial" w:cs="Arial"/>
                    <w:b/>
                    <w:bCs/>
                    <w:sz w:val="20"/>
                    <w:szCs w:val="20"/>
                    <w:lang w:val="es-ES_tradnl" w:eastAsia="es-ES"/>
                  </w:rPr>
                  <w:id w:val="548185686"/>
                  <w:docPartObj>
                    <w:docPartGallery w:val="Page Numbers (Top of Page)"/>
                    <w:docPartUnique/>
                  </w:docPartObj>
                </w:sdtPr>
                <w:sdtContent>
                  <w:r w:rsidRPr="00314A54">
                    <w:rPr>
                      <w:rFonts w:ascii="Arial" w:eastAsia="Times New Roman" w:hAnsi="Arial" w:cs="Arial"/>
                      <w:b/>
                      <w:bCs/>
                      <w:sz w:val="20"/>
                      <w:szCs w:val="20"/>
                      <w:lang w:val="es-ES_tradnl" w:eastAsia="es-ES"/>
                    </w:rPr>
                    <w:t xml:space="preserve">Página </w:t>
                  </w:r>
                  <w:r w:rsidRPr="00314A54">
                    <w:rPr>
                      <w:rFonts w:ascii="Arial" w:eastAsia="Times New Roman" w:hAnsi="Arial" w:cs="Arial"/>
                      <w:b/>
                      <w:bCs/>
                      <w:sz w:val="20"/>
                      <w:szCs w:val="20"/>
                      <w:lang w:val="es-ES_tradnl" w:eastAsia="es-ES"/>
                    </w:rPr>
                    <w:fldChar w:fldCharType="begin"/>
                  </w:r>
                  <w:r w:rsidRPr="00314A54">
                    <w:rPr>
                      <w:rFonts w:ascii="Arial" w:eastAsia="Times New Roman" w:hAnsi="Arial" w:cs="Arial"/>
                      <w:b/>
                      <w:bCs/>
                      <w:sz w:val="20"/>
                      <w:szCs w:val="20"/>
                      <w:lang w:val="es-ES_tradnl" w:eastAsia="es-ES"/>
                    </w:rPr>
                    <w:instrText>PAGE</w:instrText>
                  </w:r>
                  <w:r w:rsidRPr="00314A54">
                    <w:rPr>
                      <w:rFonts w:ascii="Arial" w:eastAsia="Times New Roman" w:hAnsi="Arial" w:cs="Arial"/>
                      <w:b/>
                      <w:bCs/>
                      <w:sz w:val="20"/>
                      <w:szCs w:val="20"/>
                      <w:lang w:val="es-ES_tradnl" w:eastAsia="es-ES"/>
                    </w:rPr>
                    <w:fldChar w:fldCharType="separate"/>
                  </w:r>
                  <w:r w:rsidRPr="00314A54">
                    <w:rPr>
                      <w:rFonts w:ascii="Arial" w:eastAsia="Times New Roman" w:hAnsi="Arial" w:cs="Arial"/>
                      <w:b/>
                      <w:bCs/>
                      <w:noProof/>
                      <w:sz w:val="20"/>
                      <w:szCs w:val="20"/>
                      <w:lang w:val="es-ES_tradnl" w:eastAsia="es-ES"/>
                    </w:rPr>
                    <w:t>1</w:t>
                  </w:r>
                  <w:r w:rsidRPr="00314A54">
                    <w:rPr>
                      <w:rFonts w:ascii="Arial" w:eastAsia="Times New Roman" w:hAnsi="Arial" w:cs="Arial"/>
                      <w:b/>
                      <w:bCs/>
                      <w:sz w:val="20"/>
                      <w:szCs w:val="20"/>
                      <w:lang w:val="es-ES_tradnl" w:eastAsia="es-ES"/>
                    </w:rPr>
                    <w:fldChar w:fldCharType="end"/>
                  </w:r>
                  <w:r w:rsidRPr="00314A54">
                    <w:rPr>
                      <w:rFonts w:ascii="Arial" w:eastAsia="Times New Roman" w:hAnsi="Arial" w:cs="Arial"/>
                      <w:b/>
                      <w:bCs/>
                      <w:sz w:val="20"/>
                      <w:szCs w:val="20"/>
                      <w:lang w:val="es-ES_tradnl" w:eastAsia="es-ES"/>
                    </w:rPr>
                    <w:t xml:space="preserve"> de </w:t>
                  </w:r>
                  <w:r w:rsidR="00C942C4">
                    <w:rPr>
                      <w:rFonts w:ascii="Arial" w:eastAsia="Times New Roman" w:hAnsi="Arial" w:cs="Arial"/>
                      <w:b/>
                      <w:bCs/>
                      <w:sz w:val="20"/>
                      <w:szCs w:val="20"/>
                      <w:lang w:val="es-ES_tradnl" w:eastAsia="es-ES"/>
                    </w:rPr>
                    <w:t>1</w:t>
                  </w:r>
                  <w:r w:rsidRPr="00314A54">
                    <w:rPr>
                      <w:rFonts w:ascii="Arial" w:eastAsia="Times New Roman" w:hAnsi="Arial" w:cs="Arial"/>
                      <w:b/>
                      <w:bCs/>
                      <w:sz w:val="20"/>
                      <w:szCs w:val="20"/>
                      <w:lang w:val="es-ES_tradnl" w:eastAsia="es-ES"/>
                    </w:rPr>
                    <w:t xml:space="preserve"> </w:t>
                  </w:r>
                </w:sdtContent>
              </w:sdt>
            </w:sdtContent>
          </w:sdt>
        </w:p>
      </w:tc>
      <w:tc>
        <w:tcPr>
          <w:tcW w:w="4827" w:type="dxa"/>
          <w:vMerge w:val="restart"/>
          <w:tcBorders>
            <w:left w:val="single" w:sz="4" w:space="0" w:color="auto"/>
          </w:tcBorders>
          <w:vAlign w:val="center"/>
        </w:tcPr>
        <w:p w14:paraId="0E2D77BE" w14:textId="77777777" w:rsidR="00314A54" w:rsidRPr="00314A54" w:rsidRDefault="00314A54" w:rsidP="00314A54">
          <w:pPr>
            <w:autoSpaceDE w:val="0"/>
            <w:autoSpaceDN w:val="0"/>
            <w:spacing w:after="0" w:line="240" w:lineRule="auto"/>
            <w:jc w:val="center"/>
            <w:rPr>
              <w:rFonts w:ascii="Arial" w:eastAsia="Times New Roman" w:hAnsi="Arial" w:cs="Arial"/>
              <w:sz w:val="20"/>
              <w:szCs w:val="20"/>
              <w:lang w:val="es-ES_tradnl" w:eastAsia="es-ES"/>
            </w:rPr>
          </w:pPr>
          <w:r w:rsidRPr="00314A54">
            <w:rPr>
              <w:rFonts w:ascii="Arial" w:eastAsia="Times New Roman" w:hAnsi="Arial" w:cs="Arial"/>
              <w:sz w:val="20"/>
              <w:szCs w:val="20"/>
              <w:lang w:val="es-ES_tradnl" w:eastAsia="es-ES"/>
            </w:rPr>
            <w:t>ADQUIRIR BIENES Y SERVICIOS</w:t>
          </w:r>
        </w:p>
      </w:tc>
      <w:tc>
        <w:tcPr>
          <w:tcW w:w="2458" w:type="dxa"/>
          <w:vMerge w:val="restart"/>
        </w:tcPr>
        <w:p w14:paraId="015759A4" w14:textId="77777777" w:rsidR="00314A54" w:rsidRPr="00314A54" w:rsidRDefault="00314A54" w:rsidP="00314A54">
          <w:pPr>
            <w:autoSpaceDE w:val="0"/>
            <w:autoSpaceDN w:val="0"/>
            <w:spacing w:after="0" w:line="240" w:lineRule="auto"/>
            <w:jc w:val="center"/>
            <w:rPr>
              <w:rFonts w:ascii="Arial" w:eastAsia="Times New Roman" w:hAnsi="Arial" w:cs="Arial"/>
              <w:sz w:val="20"/>
              <w:szCs w:val="20"/>
              <w:lang w:val="es-ES_tradnl" w:eastAsia="es-CO"/>
            </w:rPr>
          </w:pPr>
          <w:r w:rsidRPr="00314A54">
            <w:rPr>
              <w:rFonts w:ascii="Arial" w:eastAsia="Times New Roman" w:hAnsi="Arial" w:cs="Arial"/>
              <w:noProof/>
              <w:sz w:val="20"/>
              <w:szCs w:val="20"/>
              <w:lang w:val="es-ES_tradnl" w:eastAsia="es-ES"/>
            </w:rPr>
            <w:drawing>
              <wp:inline distT="0" distB="0" distL="0" distR="0" wp14:anchorId="0DF40995" wp14:editId="662049C1">
                <wp:extent cx="720090" cy="720090"/>
                <wp:effectExtent l="0" t="0" r="0" b="0"/>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 cstate="email">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noFill/>
                        <a:ln>
                          <a:noFill/>
                        </a:ln>
                      </pic:spPr>
                    </pic:pic>
                  </a:graphicData>
                </a:graphic>
              </wp:inline>
            </w:drawing>
          </w:r>
        </w:p>
        <w:p w14:paraId="0F16A31A" w14:textId="77777777" w:rsidR="00314A54" w:rsidRPr="00314A54" w:rsidRDefault="00314A54" w:rsidP="00314A54">
          <w:pPr>
            <w:autoSpaceDE w:val="0"/>
            <w:autoSpaceDN w:val="0"/>
            <w:spacing w:after="0" w:line="240" w:lineRule="auto"/>
            <w:jc w:val="center"/>
            <w:rPr>
              <w:rFonts w:ascii="Arial" w:eastAsia="Times New Roman" w:hAnsi="Arial" w:cs="Arial"/>
              <w:sz w:val="20"/>
              <w:szCs w:val="20"/>
              <w:lang w:val="es-ES_tradnl" w:eastAsia="es-ES"/>
            </w:rPr>
          </w:pPr>
          <w:r w:rsidRPr="00314A54">
            <w:rPr>
              <w:rFonts w:ascii="Arial" w:eastAsia="Times New Roman" w:hAnsi="Arial" w:cs="Arial"/>
              <w:sz w:val="20"/>
              <w:szCs w:val="20"/>
              <w:lang w:val="es-ES_tradnl" w:eastAsia="es-CO"/>
            </w:rPr>
            <w:t>POLICÍA NACIONAL</w:t>
          </w:r>
        </w:p>
      </w:tc>
    </w:tr>
    <w:tr w:rsidR="00314A54" w:rsidRPr="00314A54" w14:paraId="04A0FD23" w14:textId="77777777" w:rsidTr="00314A54">
      <w:trPr>
        <w:trHeight w:val="334"/>
        <w:jc w:val="center"/>
      </w:trPr>
      <w:tc>
        <w:tcPr>
          <w:tcW w:w="2547" w:type="dxa"/>
          <w:tcBorders>
            <w:top w:val="single" w:sz="4" w:space="0" w:color="auto"/>
            <w:left w:val="single" w:sz="4" w:space="0" w:color="auto"/>
            <w:bottom w:val="single" w:sz="4" w:space="0" w:color="auto"/>
            <w:right w:val="single" w:sz="4" w:space="0" w:color="auto"/>
          </w:tcBorders>
          <w:vAlign w:val="center"/>
        </w:tcPr>
        <w:p w14:paraId="12185718" w14:textId="77777777" w:rsidR="00314A54" w:rsidRPr="00314A54" w:rsidRDefault="00314A54" w:rsidP="00314A54">
          <w:pPr>
            <w:autoSpaceDE w:val="0"/>
            <w:autoSpaceDN w:val="0"/>
            <w:spacing w:after="0" w:line="240" w:lineRule="auto"/>
            <w:rPr>
              <w:rFonts w:ascii="Arial" w:eastAsia="Times New Roman" w:hAnsi="Arial" w:cs="Arial"/>
              <w:b/>
              <w:sz w:val="20"/>
              <w:szCs w:val="20"/>
              <w:lang w:val="es-ES_tradnl" w:eastAsia="es-ES"/>
            </w:rPr>
          </w:pPr>
          <w:r w:rsidRPr="00314A54">
            <w:rPr>
              <w:rFonts w:ascii="Arial" w:eastAsia="Times New Roman" w:hAnsi="Arial" w:cs="Arial"/>
              <w:b/>
              <w:sz w:val="20"/>
              <w:szCs w:val="20"/>
              <w:lang w:val="es-ES_tradnl" w:eastAsia="es-ES"/>
            </w:rPr>
            <w:t>Código: 2BS-FR-0040</w:t>
          </w:r>
        </w:p>
      </w:tc>
      <w:tc>
        <w:tcPr>
          <w:tcW w:w="4827" w:type="dxa"/>
          <w:vMerge/>
          <w:tcBorders>
            <w:left w:val="single" w:sz="4" w:space="0" w:color="auto"/>
          </w:tcBorders>
          <w:vAlign w:val="center"/>
        </w:tcPr>
        <w:p w14:paraId="4AD1E732" w14:textId="77777777" w:rsidR="00314A54" w:rsidRPr="00314A54" w:rsidRDefault="00314A54" w:rsidP="00314A54">
          <w:pPr>
            <w:autoSpaceDE w:val="0"/>
            <w:autoSpaceDN w:val="0"/>
            <w:spacing w:after="0" w:line="240" w:lineRule="auto"/>
            <w:jc w:val="center"/>
            <w:rPr>
              <w:rFonts w:ascii="Arial" w:eastAsia="Times New Roman" w:hAnsi="Arial" w:cs="Arial"/>
              <w:sz w:val="20"/>
              <w:szCs w:val="20"/>
              <w:lang w:val="es-ES_tradnl" w:eastAsia="es-ES"/>
            </w:rPr>
          </w:pPr>
        </w:p>
      </w:tc>
      <w:tc>
        <w:tcPr>
          <w:tcW w:w="2458" w:type="dxa"/>
          <w:vMerge/>
        </w:tcPr>
        <w:p w14:paraId="719F3AD5" w14:textId="77777777" w:rsidR="00314A54" w:rsidRPr="00314A54" w:rsidRDefault="00314A54" w:rsidP="00314A54">
          <w:pPr>
            <w:autoSpaceDE w:val="0"/>
            <w:autoSpaceDN w:val="0"/>
            <w:spacing w:after="0" w:line="240" w:lineRule="auto"/>
            <w:rPr>
              <w:rFonts w:ascii="Arial" w:eastAsia="Times New Roman" w:hAnsi="Arial" w:cs="Arial"/>
              <w:sz w:val="20"/>
              <w:szCs w:val="20"/>
              <w:lang w:val="es-ES_tradnl" w:eastAsia="es-ES"/>
            </w:rPr>
          </w:pPr>
        </w:p>
      </w:tc>
    </w:tr>
    <w:tr w:rsidR="00314A54" w:rsidRPr="00314A54" w14:paraId="7E718C54" w14:textId="77777777" w:rsidTr="00314A54">
      <w:trPr>
        <w:trHeight w:val="333"/>
        <w:jc w:val="center"/>
      </w:trPr>
      <w:tc>
        <w:tcPr>
          <w:tcW w:w="2547" w:type="dxa"/>
          <w:tcBorders>
            <w:top w:val="single" w:sz="4" w:space="0" w:color="auto"/>
          </w:tcBorders>
          <w:vAlign w:val="center"/>
        </w:tcPr>
        <w:p w14:paraId="2F1BCFA7" w14:textId="77777777" w:rsidR="00314A54" w:rsidRPr="00314A54" w:rsidRDefault="00314A54" w:rsidP="00314A54">
          <w:pPr>
            <w:autoSpaceDE w:val="0"/>
            <w:autoSpaceDN w:val="0"/>
            <w:spacing w:after="0" w:line="240" w:lineRule="auto"/>
            <w:rPr>
              <w:rFonts w:ascii="Arial" w:eastAsia="Times New Roman" w:hAnsi="Arial" w:cs="Arial"/>
              <w:b/>
              <w:sz w:val="20"/>
              <w:szCs w:val="20"/>
              <w:lang w:val="es-ES_tradnl" w:eastAsia="es-ES"/>
            </w:rPr>
          </w:pPr>
          <w:r w:rsidRPr="00314A54">
            <w:rPr>
              <w:rFonts w:ascii="Arial" w:eastAsia="Times New Roman" w:hAnsi="Arial" w:cs="Arial"/>
              <w:b/>
              <w:sz w:val="20"/>
              <w:szCs w:val="20"/>
              <w:lang w:val="es-ES_tradnl" w:eastAsia="es-ES"/>
            </w:rPr>
            <w:t>Fecha: 27/06/2012</w:t>
          </w:r>
        </w:p>
      </w:tc>
      <w:tc>
        <w:tcPr>
          <w:tcW w:w="4827" w:type="dxa"/>
          <w:vMerge w:val="restart"/>
          <w:vAlign w:val="center"/>
        </w:tcPr>
        <w:p w14:paraId="58FA0C63" w14:textId="77777777" w:rsidR="00314A54" w:rsidRPr="00314A54" w:rsidRDefault="00314A54" w:rsidP="00314A54">
          <w:pPr>
            <w:autoSpaceDE w:val="0"/>
            <w:autoSpaceDN w:val="0"/>
            <w:spacing w:after="0" w:line="240" w:lineRule="auto"/>
            <w:jc w:val="center"/>
            <w:rPr>
              <w:rFonts w:ascii="Arial" w:eastAsia="Times New Roman" w:hAnsi="Arial" w:cs="Arial"/>
              <w:sz w:val="20"/>
              <w:szCs w:val="20"/>
              <w:lang w:val="es-ES_tradnl" w:eastAsia="es-ES"/>
            </w:rPr>
          </w:pPr>
          <w:r w:rsidRPr="00314A54">
            <w:rPr>
              <w:rFonts w:ascii="Arial" w:eastAsia="Times New Roman" w:hAnsi="Arial" w:cs="Arial"/>
              <w:sz w:val="20"/>
              <w:szCs w:val="20"/>
              <w:lang w:val="es-ES_tradnl" w:eastAsia="es-ES"/>
            </w:rPr>
            <w:t>PLIEGO SELECCIÓN ABREVIADA CARACTERÍSTICAS TÉCNICAS UNIFORMES</w:t>
          </w:r>
        </w:p>
      </w:tc>
      <w:tc>
        <w:tcPr>
          <w:tcW w:w="2458" w:type="dxa"/>
          <w:vMerge/>
        </w:tcPr>
        <w:p w14:paraId="0BBA2030" w14:textId="77777777" w:rsidR="00314A54" w:rsidRPr="00314A54" w:rsidRDefault="00314A54" w:rsidP="00314A54">
          <w:pPr>
            <w:autoSpaceDE w:val="0"/>
            <w:autoSpaceDN w:val="0"/>
            <w:spacing w:after="0" w:line="240" w:lineRule="auto"/>
            <w:rPr>
              <w:rFonts w:ascii="Arial" w:eastAsia="Times New Roman" w:hAnsi="Arial" w:cs="Arial"/>
              <w:sz w:val="20"/>
              <w:szCs w:val="20"/>
              <w:lang w:val="es-ES_tradnl" w:eastAsia="es-ES"/>
            </w:rPr>
          </w:pPr>
        </w:p>
      </w:tc>
    </w:tr>
    <w:tr w:rsidR="00314A54" w:rsidRPr="00314A54" w14:paraId="0835AB29" w14:textId="77777777" w:rsidTr="00314A54">
      <w:trPr>
        <w:trHeight w:val="334"/>
        <w:jc w:val="center"/>
      </w:trPr>
      <w:tc>
        <w:tcPr>
          <w:tcW w:w="2547" w:type="dxa"/>
          <w:vAlign w:val="center"/>
        </w:tcPr>
        <w:p w14:paraId="652169E0" w14:textId="77777777" w:rsidR="00314A54" w:rsidRPr="00314A54" w:rsidRDefault="00314A54" w:rsidP="00314A54">
          <w:pPr>
            <w:autoSpaceDE w:val="0"/>
            <w:autoSpaceDN w:val="0"/>
            <w:spacing w:after="0" w:line="240" w:lineRule="auto"/>
            <w:rPr>
              <w:rFonts w:ascii="Arial" w:eastAsia="Times New Roman" w:hAnsi="Arial" w:cs="Arial"/>
              <w:b/>
              <w:sz w:val="20"/>
              <w:szCs w:val="20"/>
              <w:lang w:val="es-ES_tradnl" w:eastAsia="es-ES"/>
            </w:rPr>
          </w:pPr>
          <w:r w:rsidRPr="00314A54">
            <w:rPr>
              <w:rFonts w:ascii="Arial" w:eastAsia="Times New Roman" w:hAnsi="Arial" w:cs="Arial"/>
              <w:b/>
              <w:sz w:val="20"/>
              <w:szCs w:val="20"/>
              <w:lang w:val="es-ES_tradnl" w:eastAsia="es-ES"/>
            </w:rPr>
            <w:t>Versión: 1</w:t>
          </w:r>
        </w:p>
      </w:tc>
      <w:tc>
        <w:tcPr>
          <w:tcW w:w="4827" w:type="dxa"/>
          <w:vMerge/>
        </w:tcPr>
        <w:p w14:paraId="4DE79DDA" w14:textId="77777777" w:rsidR="00314A54" w:rsidRPr="00314A54" w:rsidRDefault="00314A54" w:rsidP="00314A54">
          <w:pPr>
            <w:autoSpaceDE w:val="0"/>
            <w:autoSpaceDN w:val="0"/>
            <w:spacing w:after="0" w:line="240" w:lineRule="auto"/>
            <w:rPr>
              <w:rFonts w:ascii="Arial" w:eastAsia="Times New Roman" w:hAnsi="Arial" w:cs="Arial"/>
              <w:sz w:val="20"/>
              <w:szCs w:val="20"/>
              <w:lang w:val="es-ES_tradnl" w:eastAsia="es-ES"/>
            </w:rPr>
          </w:pPr>
        </w:p>
      </w:tc>
      <w:tc>
        <w:tcPr>
          <w:tcW w:w="2458" w:type="dxa"/>
          <w:vMerge/>
        </w:tcPr>
        <w:p w14:paraId="499F881D" w14:textId="77777777" w:rsidR="00314A54" w:rsidRPr="00314A54" w:rsidRDefault="00314A54" w:rsidP="00314A54">
          <w:pPr>
            <w:autoSpaceDE w:val="0"/>
            <w:autoSpaceDN w:val="0"/>
            <w:spacing w:after="0" w:line="240" w:lineRule="auto"/>
            <w:rPr>
              <w:rFonts w:ascii="Arial" w:eastAsia="Times New Roman" w:hAnsi="Arial" w:cs="Arial"/>
              <w:sz w:val="20"/>
              <w:szCs w:val="20"/>
              <w:lang w:val="es-ES_tradnl" w:eastAsia="es-ES"/>
            </w:rPr>
          </w:pPr>
        </w:p>
      </w:tc>
    </w:tr>
  </w:tbl>
  <w:p w14:paraId="0C02F650" w14:textId="77777777" w:rsidR="004F4C8C" w:rsidRDefault="004F4C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97D1FA6"/>
    <w:multiLevelType w:val="hybridMultilevel"/>
    <w:tmpl w:val="CD1EB7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CB3175"/>
    <w:multiLevelType w:val="hybridMultilevel"/>
    <w:tmpl w:val="16F29E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CDD53D1"/>
    <w:multiLevelType w:val="hybridMultilevel"/>
    <w:tmpl w:val="5DCE013A"/>
    <w:lvl w:ilvl="0" w:tplc="87288C5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BC4C3D"/>
    <w:multiLevelType w:val="hybridMultilevel"/>
    <w:tmpl w:val="F480657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3EFA2D84"/>
    <w:multiLevelType w:val="hybridMultilevel"/>
    <w:tmpl w:val="D16CCDF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80C2625"/>
    <w:multiLevelType w:val="hybridMultilevel"/>
    <w:tmpl w:val="6D9C5934"/>
    <w:lvl w:ilvl="0" w:tplc="FB127246">
      <w:start w:val="1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D82485"/>
    <w:multiLevelType w:val="hybridMultilevel"/>
    <w:tmpl w:val="93ACC5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F045B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BE658D"/>
    <w:multiLevelType w:val="hybridMultilevel"/>
    <w:tmpl w:val="5C4EBAA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66B5945"/>
    <w:multiLevelType w:val="hybridMultilevel"/>
    <w:tmpl w:val="C8EA42E0"/>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52394144">
    <w:abstractNumId w:val="22"/>
  </w:num>
  <w:num w:numId="2" w16cid:durableId="1693072825">
    <w:abstractNumId w:val="4"/>
  </w:num>
  <w:num w:numId="3" w16cid:durableId="142966694">
    <w:abstractNumId w:val="5"/>
  </w:num>
  <w:num w:numId="4" w16cid:durableId="13842985">
    <w:abstractNumId w:val="3"/>
  </w:num>
  <w:num w:numId="5" w16cid:durableId="867059502">
    <w:abstractNumId w:val="2"/>
  </w:num>
  <w:num w:numId="6" w16cid:durableId="1927957627">
    <w:abstractNumId w:val="1"/>
  </w:num>
  <w:num w:numId="7" w16cid:durableId="1643385159">
    <w:abstractNumId w:val="34"/>
  </w:num>
  <w:num w:numId="8" w16cid:durableId="1427649487">
    <w:abstractNumId w:val="0"/>
  </w:num>
  <w:num w:numId="9" w16cid:durableId="381901449">
    <w:abstractNumId w:val="36"/>
  </w:num>
  <w:num w:numId="10" w16cid:durableId="2021589610">
    <w:abstractNumId w:val="27"/>
  </w:num>
  <w:num w:numId="11" w16cid:durableId="1559583513">
    <w:abstractNumId w:val="23"/>
  </w:num>
  <w:num w:numId="12" w16cid:durableId="341594870">
    <w:abstractNumId w:val="28"/>
  </w:num>
  <w:num w:numId="13" w16cid:durableId="1572537881">
    <w:abstractNumId w:val="29"/>
  </w:num>
  <w:num w:numId="14" w16cid:durableId="660085565">
    <w:abstractNumId w:val="35"/>
  </w:num>
  <w:num w:numId="15" w16cid:durableId="631445251">
    <w:abstractNumId w:val="25"/>
  </w:num>
  <w:num w:numId="16" w16cid:durableId="6251903">
    <w:abstractNumId w:val="31"/>
  </w:num>
  <w:num w:numId="17" w16cid:durableId="834612421">
    <w:abstractNumId w:val="26"/>
  </w:num>
  <w:num w:numId="18" w16cid:durableId="1693023760">
    <w:abstractNumId w:val="30"/>
  </w:num>
  <w:num w:numId="19" w16cid:durableId="447818835">
    <w:abstractNumId w:val="33"/>
  </w:num>
  <w:num w:numId="20" w16cid:durableId="1127429227">
    <w:abstractNumId w:val="24"/>
  </w:num>
  <w:num w:numId="21" w16cid:durableId="2011836337">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FF7"/>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166"/>
    <w:rsid w:val="00013309"/>
    <w:rsid w:val="00013916"/>
    <w:rsid w:val="00013C8A"/>
    <w:rsid w:val="00013F38"/>
    <w:rsid w:val="00014499"/>
    <w:rsid w:val="000147BC"/>
    <w:rsid w:val="000149D2"/>
    <w:rsid w:val="00014A22"/>
    <w:rsid w:val="00014A34"/>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273"/>
    <w:rsid w:val="000264B5"/>
    <w:rsid w:val="0002726D"/>
    <w:rsid w:val="00027270"/>
    <w:rsid w:val="0002782F"/>
    <w:rsid w:val="0003068C"/>
    <w:rsid w:val="000306EE"/>
    <w:rsid w:val="000307F7"/>
    <w:rsid w:val="00030BF7"/>
    <w:rsid w:val="00031165"/>
    <w:rsid w:val="00031236"/>
    <w:rsid w:val="00031A14"/>
    <w:rsid w:val="00031FC6"/>
    <w:rsid w:val="00033098"/>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777"/>
    <w:rsid w:val="00066B19"/>
    <w:rsid w:val="00066FEE"/>
    <w:rsid w:val="000670EC"/>
    <w:rsid w:val="00067BFF"/>
    <w:rsid w:val="000705B1"/>
    <w:rsid w:val="000706EF"/>
    <w:rsid w:val="00070CC9"/>
    <w:rsid w:val="00071425"/>
    <w:rsid w:val="000715C3"/>
    <w:rsid w:val="000717CC"/>
    <w:rsid w:val="00072115"/>
    <w:rsid w:val="00072393"/>
    <w:rsid w:val="00072862"/>
    <w:rsid w:val="000732C8"/>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6957"/>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1E0F"/>
    <w:rsid w:val="000D2378"/>
    <w:rsid w:val="000D2625"/>
    <w:rsid w:val="000D297E"/>
    <w:rsid w:val="000D2F8C"/>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24D"/>
    <w:rsid w:val="000F6798"/>
    <w:rsid w:val="000F69AE"/>
    <w:rsid w:val="000F6C83"/>
    <w:rsid w:val="000F6DDE"/>
    <w:rsid w:val="000F6F83"/>
    <w:rsid w:val="000F7019"/>
    <w:rsid w:val="000F7044"/>
    <w:rsid w:val="000F7B27"/>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73F"/>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6A55"/>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85D"/>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18B"/>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77749"/>
    <w:rsid w:val="001800A2"/>
    <w:rsid w:val="0018054C"/>
    <w:rsid w:val="00180C11"/>
    <w:rsid w:val="00180C80"/>
    <w:rsid w:val="001811F1"/>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03D"/>
    <w:rsid w:val="00190AB9"/>
    <w:rsid w:val="00190E83"/>
    <w:rsid w:val="00190F79"/>
    <w:rsid w:val="0019103A"/>
    <w:rsid w:val="001919D3"/>
    <w:rsid w:val="00191CFD"/>
    <w:rsid w:val="00192A5D"/>
    <w:rsid w:val="0019308F"/>
    <w:rsid w:val="001932B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6F2"/>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B7FA9"/>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46A"/>
    <w:rsid w:val="001F686D"/>
    <w:rsid w:val="001F6FFC"/>
    <w:rsid w:val="001F7849"/>
    <w:rsid w:val="001F7904"/>
    <w:rsid w:val="001F799C"/>
    <w:rsid w:val="0020008C"/>
    <w:rsid w:val="002007EA"/>
    <w:rsid w:val="002013E7"/>
    <w:rsid w:val="00201FF2"/>
    <w:rsid w:val="002022B5"/>
    <w:rsid w:val="00202C77"/>
    <w:rsid w:val="00202F28"/>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1A6"/>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979"/>
    <w:rsid w:val="00266A39"/>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44B"/>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911"/>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1B0"/>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4B1"/>
    <w:rsid w:val="0030685F"/>
    <w:rsid w:val="00306A89"/>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49FF"/>
    <w:rsid w:val="00314A54"/>
    <w:rsid w:val="00314D19"/>
    <w:rsid w:val="00315647"/>
    <w:rsid w:val="003156F5"/>
    <w:rsid w:val="00315844"/>
    <w:rsid w:val="0031584D"/>
    <w:rsid w:val="00315E52"/>
    <w:rsid w:val="003164E5"/>
    <w:rsid w:val="00316EBC"/>
    <w:rsid w:val="00316F19"/>
    <w:rsid w:val="003178DA"/>
    <w:rsid w:val="0031793D"/>
    <w:rsid w:val="00320A60"/>
    <w:rsid w:val="003211C7"/>
    <w:rsid w:val="00321313"/>
    <w:rsid w:val="00321576"/>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8B6"/>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54"/>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68B"/>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4D4"/>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4BC"/>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B8"/>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78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5CAD"/>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60"/>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BEF"/>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9FA"/>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60F9"/>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A8"/>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4C8C"/>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9B8"/>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1E99"/>
    <w:rsid w:val="00512D6B"/>
    <w:rsid w:val="00512E7B"/>
    <w:rsid w:val="0051341C"/>
    <w:rsid w:val="0051341E"/>
    <w:rsid w:val="00513A4A"/>
    <w:rsid w:val="00513D6D"/>
    <w:rsid w:val="00514299"/>
    <w:rsid w:val="00514917"/>
    <w:rsid w:val="0051499C"/>
    <w:rsid w:val="00514DD8"/>
    <w:rsid w:val="00515051"/>
    <w:rsid w:val="005155D2"/>
    <w:rsid w:val="00515FE6"/>
    <w:rsid w:val="00516178"/>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0F60"/>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1D8"/>
    <w:rsid w:val="005B7317"/>
    <w:rsid w:val="005B78FD"/>
    <w:rsid w:val="005B7FF2"/>
    <w:rsid w:val="005C00D1"/>
    <w:rsid w:val="005C022F"/>
    <w:rsid w:val="005C02E3"/>
    <w:rsid w:val="005C03A5"/>
    <w:rsid w:val="005C06CB"/>
    <w:rsid w:val="005C0A78"/>
    <w:rsid w:val="005C0E50"/>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0C5D"/>
    <w:rsid w:val="005D134A"/>
    <w:rsid w:val="005D1918"/>
    <w:rsid w:val="005D24BF"/>
    <w:rsid w:val="005D2761"/>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036"/>
    <w:rsid w:val="005E5495"/>
    <w:rsid w:val="005E55AF"/>
    <w:rsid w:val="005E59F9"/>
    <w:rsid w:val="005E5ADD"/>
    <w:rsid w:val="005E5C6C"/>
    <w:rsid w:val="005E6214"/>
    <w:rsid w:val="005E77E4"/>
    <w:rsid w:val="005E790B"/>
    <w:rsid w:val="005E7B15"/>
    <w:rsid w:val="005E7C96"/>
    <w:rsid w:val="005F065C"/>
    <w:rsid w:val="005F072A"/>
    <w:rsid w:val="005F07A2"/>
    <w:rsid w:val="005F0EF1"/>
    <w:rsid w:val="005F19BC"/>
    <w:rsid w:val="005F254C"/>
    <w:rsid w:val="005F2843"/>
    <w:rsid w:val="005F344E"/>
    <w:rsid w:val="005F3503"/>
    <w:rsid w:val="005F364F"/>
    <w:rsid w:val="005F39BC"/>
    <w:rsid w:val="005F41D5"/>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143"/>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27AD"/>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62C"/>
    <w:rsid w:val="00630823"/>
    <w:rsid w:val="00630BB3"/>
    <w:rsid w:val="006320B4"/>
    <w:rsid w:val="006320CC"/>
    <w:rsid w:val="0063237B"/>
    <w:rsid w:val="0063240B"/>
    <w:rsid w:val="00632613"/>
    <w:rsid w:val="006328D1"/>
    <w:rsid w:val="00632B68"/>
    <w:rsid w:val="00632ECB"/>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162"/>
    <w:rsid w:val="0064782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BAD"/>
    <w:rsid w:val="00686F95"/>
    <w:rsid w:val="00687387"/>
    <w:rsid w:val="006878E1"/>
    <w:rsid w:val="0069005A"/>
    <w:rsid w:val="0069038D"/>
    <w:rsid w:val="00690B86"/>
    <w:rsid w:val="00690C35"/>
    <w:rsid w:val="006915D5"/>
    <w:rsid w:val="00691BB2"/>
    <w:rsid w:val="00692766"/>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1C4"/>
    <w:rsid w:val="006B56D5"/>
    <w:rsid w:val="006B5A95"/>
    <w:rsid w:val="006B5D68"/>
    <w:rsid w:val="006B5F2F"/>
    <w:rsid w:val="006B7E4D"/>
    <w:rsid w:val="006B7FD4"/>
    <w:rsid w:val="006C01D3"/>
    <w:rsid w:val="006C04B3"/>
    <w:rsid w:val="006C06CA"/>
    <w:rsid w:val="006C1583"/>
    <w:rsid w:val="006C31B1"/>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4CB"/>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858"/>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69C"/>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16A"/>
    <w:rsid w:val="007203C8"/>
    <w:rsid w:val="00720498"/>
    <w:rsid w:val="007204BF"/>
    <w:rsid w:val="00720743"/>
    <w:rsid w:val="007207B2"/>
    <w:rsid w:val="0072088A"/>
    <w:rsid w:val="007212D9"/>
    <w:rsid w:val="00721438"/>
    <w:rsid w:val="00721588"/>
    <w:rsid w:val="00721D63"/>
    <w:rsid w:val="007228F4"/>
    <w:rsid w:val="00722EE0"/>
    <w:rsid w:val="00723354"/>
    <w:rsid w:val="00723779"/>
    <w:rsid w:val="00723CE5"/>
    <w:rsid w:val="00723F82"/>
    <w:rsid w:val="007246DF"/>
    <w:rsid w:val="00724732"/>
    <w:rsid w:val="00724C3C"/>
    <w:rsid w:val="007252B6"/>
    <w:rsid w:val="00725AAB"/>
    <w:rsid w:val="0072692A"/>
    <w:rsid w:val="00726CDB"/>
    <w:rsid w:val="00726F22"/>
    <w:rsid w:val="00727215"/>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5050"/>
    <w:rsid w:val="0073604C"/>
    <w:rsid w:val="00736132"/>
    <w:rsid w:val="0073622B"/>
    <w:rsid w:val="0073680C"/>
    <w:rsid w:val="007369AA"/>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4A5D"/>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943"/>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847"/>
    <w:rsid w:val="007D3BB9"/>
    <w:rsid w:val="007D438A"/>
    <w:rsid w:val="007D447D"/>
    <w:rsid w:val="007D44F5"/>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C32"/>
    <w:rsid w:val="007E4DFB"/>
    <w:rsid w:val="007E557A"/>
    <w:rsid w:val="007E5DD8"/>
    <w:rsid w:val="007E5F28"/>
    <w:rsid w:val="007E5F3D"/>
    <w:rsid w:val="007E6931"/>
    <w:rsid w:val="007E69F0"/>
    <w:rsid w:val="007E6EA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158"/>
    <w:rsid w:val="00802233"/>
    <w:rsid w:val="0080267A"/>
    <w:rsid w:val="00802965"/>
    <w:rsid w:val="0080311A"/>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47AF4"/>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5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279"/>
    <w:rsid w:val="0087792B"/>
    <w:rsid w:val="00877B0B"/>
    <w:rsid w:val="008803DC"/>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4FE7"/>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6F7B"/>
    <w:rsid w:val="008A729D"/>
    <w:rsid w:val="008A7A44"/>
    <w:rsid w:val="008A7DFF"/>
    <w:rsid w:val="008B049B"/>
    <w:rsid w:val="008B05B7"/>
    <w:rsid w:val="008B0C0C"/>
    <w:rsid w:val="008B0CAA"/>
    <w:rsid w:val="008B0EF5"/>
    <w:rsid w:val="008B114D"/>
    <w:rsid w:val="008B1157"/>
    <w:rsid w:val="008B1A38"/>
    <w:rsid w:val="008B1DAA"/>
    <w:rsid w:val="008B2613"/>
    <w:rsid w:val="008B30D5"/>
    <w:rsid w:val="008B3A58"/>
    <w:rsid w:val="008B4181"/>
    <w:rsid w:val="008B4490"/>
    <w:rsid w:val="008B53E9"/>
    <w:rsid w:val="008B5C8F"/>
    <w:rsid w:val="008B5CB7"/>
    <w:rsid w:val="008B6210"/>
    <w:rsid w:val="008B756A"/>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6E9"/>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5BC"/>
    <w:rsid w:val="008E58FC"/>
    <w:rsid w:val="008E5B6F"/>
    <w:rsid w:val="008E5CDB"/>
    <w:rsid w:val="008E624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0AD1"/>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2B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6761"/>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6A04"/>
    <w:rsid w:val="00997381"/>
    <w:rsid w:val="00997629"/>
    <w:rsid w:val="00997B5D"/>
    <w:rsid w:val="00997EE2"/>
    <w:rsid w:val="009A02C6"/>
    <w:rsid w:val="009A061E"/>
    <w:rsid w:val="009A068D"/>
    <w:rsid w:val="009A07DE"/>
    <w:rsid w:val="009A11F4"/>
    <w:rsid w:val="009A1C29"/>
    <w:rsid w:val="009A1ED0"/>
    <w:rsid w:val="009A2072"/>
    <w:rsid w:val="009A223E"/>
    <w:rsid w:val="009A262D"/>
    <w:rsid w:val="009A3685"/>
    <w:rsid w:val="009A413C"/>
    <w:rsid w:val="009A48C3"/>
    <w:rsid w:val="009A4C34"/>
    <w:rsid w:val="009A4D86"/>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36C"/>
    <w:rsid w:val="009B2C48"/>
    <w:rsid w:val="009B3084"/>
    <w:rsid w:val="009B30A6"/>
    <w:rsid w:val="009B31CD"/>
    <w:rsid w:val="009B3201"/>
    <w:rsid w:val="009B387B"/>
    <w:rsid w:val="009B44E1"/>
    <w:rsid w:val="009B4660"/>
    <w:rsid w:val="009B49DC"/>
    <w:rsid w:val="009B5FAB"/>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444C"/>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2B"/>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473"/>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3A9"/>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87E"/>
    <w:rsid w:val="00A46F61"/>
    <w:rsid w:val="00A47515"/>
    <w:rsid w:val="00A4778C"/>
    <w:rsid w:val="00A509C0"/>
    <w:rsid w:val="00A50EC9"/>
    <w:rsid w:val="00A51507"/>
    <w:rsid w:val="00A5159B"/>
    <w:rsid w:val="00A5176A"/>
    <w:rsid w:val="00A51A38"/>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4BA"/>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511"/>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3A4"/>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0F1D"/>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4BC4"/>
    <w:rsid w:val="00AC5342"/>
    <w:rsid w:val="00AC5775"/>
    <w:rsid w:val="00AC579A"/>
    <w:rsid w:val="00AC5D02"/>
    <w:rsid w:val="00AC62C0"/>
    <w:rsid w:val="00AC6385"/>
    <w:rsid w:val="00AC64B8"/>
    <w:rsid w:val="00AC65A1"/>
    <w:rsid w:val="00AC6B6A"/>
    <w:rsid w:val="00AC6F52"/>
    <w:rsid w:val="00AC70D8"/>
    <w:rsid w:val="00AC7159"/>
    <w:rsid w:val="00AD071C"/>
    <w:rsid w:val="00AD0879"/>
    <w:rsid w:val="00AD132A"/>
    <w:rsid w:val="00AD1778"/>
    <w:rsid w:val="00AD1AB3"/>
    <w:rsid w:val="00AD1C00"/>
    <w:rsid w:val="00AD1F2D"/>
    <w:rsid w:val="00AD23BD"/>
    <w:rsid w:val="00AD29BA"/>
    <w:rsid w:val="00AD35A6"/>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A37"/>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0E1C"/>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A32"/>
    <w:rsid w:val="00B13BC7"/>
    <w:rsid w:val="00B13C56"/>
    <w:rsid w:val="00B13FA0"/>
    <w:rsid w:val="00B14164"/>
    <w:rsid w:val="00B14749"/>
    <w:rsid w:val="00B1474C"/>
    <w:rsid w:val="00B14808"/>
    <w:rsid w:val="00B1562E"/>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BA1"/>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35BD"/>
    <w:rsid w:val="00B44571"/>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4C8"/>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4A2"/>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4B"/>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277"/>
    <w:rsid w:val="00B91330"/>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D7070"/>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608"/>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381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62"/>
    <w:rsid w:val="00C46DB9"/>
    <w:rsid w:val="00C46E6A"/>
    <w:rsid w:val="00C47973"/>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830"/>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2C4"/>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7FF"/>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029"/>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671"/>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54"/>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30"/>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9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C11"/>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9E2"/>
    <w:rsid w:val="00D52DCE"/>
    <w:rsid w:val="00D5325C"/>
    <w:rsid w:val="00D53315"/>
    <w:rsid w:val="00D535BF"/>
    <w:rsid w:val="00D53ACC"/>
    <w:rsid w:val="00D5461F"/>
    <w:rsid w:val="00D5479D"/>
    <w:rsid w:val="00D54881"/>
    <w:rsid w:val="00D54DCA"/>
    <w:rsid w:val="00D55301"/>
    <w:rsid w:val="00D55859"/>
    <w:rsid w:val="00D56281"/>
    <w:rsid w:val="00D56E2D"/>
    <w:rsid w:val="00D57051"/>
    <w:rsid w:val="00D57500"/>
    <w:rsid w:val="00D579C9"/>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44B"/>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24D"/>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4966"/>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66"/>
    <w:rsid w:val="00E125BC"/>
    <w:rsid w:val="00E13045"/>
    <w:rsid w:val="00E13149"/>
    <w:rsid w:val="00E1319C"/>
    <w:rsid w:val="00E136BC"/>
    <w:rsid w:val="00E139D6"/>
    <w:rsid w:val="00E14006"/>
    <w:rsid w:val="00E15365"/>
    <w:rsid w:val="00E154FB"/>
    <w:rsid w:val="00E163B0"/>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75B"/>
    <w:rsid w:val="00E51BD7"/>
    <w:rsid w:val="00E520CF"/>
    <w:rsid w:val="00E526E2"/>
    <w:rsid w:val="00E52C0F"/>
    <w:rsid w:val="00E537C0"/>
    <w:rsid w:val="00E53A11"/>
    <w:rsid w:val="00E54022"/>
    <w:rsid w:val="00E5467F"/>
    <w:rsid w:val="00E54747"/>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443"/>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9A8"/>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98F"/>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41"/>
    <w:rsid w:val="00EB4183"/>
    <w:rsid w:val="00EB45B0"/>
    <w:rsid w:val="00EB4A7A"/>
    <w:rsid w:val="00EB4B1C"/>
    <w:rsid w:val="00EB518E"/>
    <w:rsid w:val="00EB58EE"/>
    <w:rsid w:val="00EB62F4"/>
    <w:rsid w:val="00EB64B3"/>
    <w:rsid w:val="00EB67CE"/>
    <w:rsid w:val="00EB7DBE"/>
    <w:rsid w:val="00EC0199"/>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A9"/>
    <w:rsid w:val="00ED78B9"/>
    <w:rsid w:val="00EE0156"/>
    <w:rsid w:val="00EE050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2493"/>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BBC"/>
    <w:rsid w:val="00F11EA3"/>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4E7F"/>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82"/>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2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44"/>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1B80"/>
    <w:rsid w:val="00FB2938"/>
    <w:rsid w:val="00FB52F9"/>
    <w:rsid w:val="00FB5F1A"/>
    <w:rsid w:val="00FB5F56"/>
    <w:rsid w:val="00FB6230"/>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06"/>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A80"/>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B1"/>
    <w:pPr>
      <w:spacing w:after="160" w:line="259" w:lineRule="auto"/>
    </w:pPr>
    <w:rPr>
      <w:rFonts w:asciiTheme="minorHAnsi" w:eastAsiaTheme="minorHAnsi" w:hAnsiTheme="minorHAnsi" w:cstheme="minorBidi"/>
      <w:sz w:val="22"/>
      <w:szCs w:val="22"/>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 Car1,Car31, Car2, Car2 Car, Car2 Car Car Car,Car2 Car Car Car,Car2 Car,Car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aliases w:val="Car Car1 Car,Car31 Car, Car2 Car1, Car2 Car Car, Car2 Car Car Car Car,Car2 Car Car Car Car,Car2 Car Car,Car2 Car1"/>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Car Car Car Car Car Car Car Car,Car Car Car Car Car Car Car,Car Car Car Car Car Car Car Car Car Car Car,Car Car Car Car Car Car Car Car Car Car Car Car Car Car Car Car,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Car Car Car Car Car Car Car Car Car,Car Car Car Car Car Car Car Car1,Car Car Car Car Car Car Car Car Car Car Car Car,Título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line="240" w:lineRule="exact"/>
    </w:pPr>
    <w:rPr>
      <w:rFonts w:ascii="Verdana" w:hAnsi="Verdana"/>
      <w:sz w:val="20"/>
      <w:szCs w:val="20"/>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line="240" w:lineRule="exact"/>
    </w:pPr>
    <w:rPr>
      <w:rFonts w:ascii="Verdana" w:hAnsi="Verdana" w:cs="Verdana"/>
      <w:sz w:val="20"/>
      <w:szCs w:val="20"/>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line="240" w:lineRule="exact"/>
    </w:pPr>
    <w:rPr>
      <w:rFonts w:ascii="Verdana" w:hAnsi="Verdana" w:cs="Verdana"/>
      <w:sz w:val="20"/>
      <w:szCs w:val="20"/>
    </w:rPr>
  </w:style>
  <w:style w:type="paragraph" w:customStyle="1" w:styleId="Prrafodelista1">
    <w:name w:val="Párrafo de lista1"/>
    <w:basedOn w:val="Normal"/>
    <w:link w:val="ListParagraphChar"/>
    <w:uiPriority w:val="99"/>
    <w:qFormat/>
    <w:rsid w:val="00EF6B41"/>
    <w:pPr>
      <w:ind w:left="720"/>
      <w:contextualSpacing/>
    </w:pPr>
  </w:style>
  <w:style w:type="paragraph" w:styleId="Listaconvietas2">
    <w:name w:val="List Bullet 2"/>
    <w:basedOn w:val="Normal"/>
    <w:rsid w:val="00BC015A"/>
    <w:pPr>
      <w:numPr>
        <w:numId w:val="2"/>
      </w:numPr>
      <w:contextualSpacing/>
    </w:pPr>
  </w:style>
  <w:style w:type="paragraph" w:styleId="Listaconvietas">
    <w:name w:val="List Bullet"/>
    <w:basedOn w:val="Normal"/>
    <w:rsid w:val="00D9030A"/>
    <w:pPr>
      <w:numPr>
        <w:numId w:val="3"/>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line="240" w:lineRule="exact"/>
    </w:pPr>
    <w:rPr>
      <w:rFonts w:ascii="Verdana" w:hAnsi="Verdana"/>
      <w:sz w:val="20"/>
      <w:szCs w:val="20"/>
    </w:rPr>
  </w:style>
  <w:style w:type="paragraph" w:customStyle="1" w:styleId="Car">
    <w:name w:val="Car"/>
    <w:basedOn w:val="Normal"/>
    <w:rsid w:val="00204BEB"/>
    <w:pPr>
      <w:spacing w:line="240" w:lineRule="exact"/>
    </w:pPr>
    <w:rPr>
      <w:rFonts w:ascii="Verdana" w:hAnsi="Verdana"/>
      <w:sz w:val="20"/>
      <w:szCs w:val="20"/>
      <w:lang w:val="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line="240" w:lineRule="exact"/>
    </w:pPr>
    <w:rPr>
      <w:rFonts w:ascii="Verdana" w:hAnsi="Verdana" w:cs="Verdana"/>
      <w:sz w:val="20"/>
      <w:szCs w:val="20"/>
    </w:rPr>
  </w:style>
  <w:style w:type="paragraph" w:customStyle="1" w:styleId="Sinespaciado2">
    <w:name w:val="Sin espaciado2"/>
    <w:rsid w:val="0031584D"/>
    <w:rPr>
      <w:sz w:val="24"/>
      <w:szCs w:val="24"/>
      <w:lang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line="240" w:lineRule="exact"/>
    </w:pPr>
    <w:rPr>
      <w:rFonts w:ascii="Verdana" w:hAnsi="Verdana" w:cs="Verdana"/>
      <w:sz w:val="20"/>
      <w:szCs w:val="20"/>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line="240" w:lineRule="exact"/>
    </w:pPr>
    <w:rPr>
      <w:rFonts w:ascii="Verdana" w:hAnsi="Verdana"/>
      <w:sz w:val="20"/>
      <w:szCs w:val="20"/>
      <w:lang w:val="en-US"/>
    </w:rPr>
  </w:style>
  <w:style w:type="paragraph" w:customStyle="1" w:styleId="Char9">
    <w:name w:val="Char9"/>
    <w:basedOn w:val="Normal"/>
    <w:rsid w:val="00F9505C"/>
    <w:pPr>
      <w:spacing w:line="240" w:lineRule="exact"/>
    </w:pPr>
    <w:rPr>
      <w:rFonts w:ascii="Verdana" w:hAnsi="Verdana"/>
      <w:sz w:val="20"/>
      <w:szCs w:val="20"/>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line="240" w:lineRule="exact"/>
    </w:pPr>
    <w:rPr>
      <w:rFonts w:ascii="Verdana" w:hAnsi="Verdana"/>
      <w:sz w:val="20"/>
      <w:szCs w:val="20"/>
    </w:rPr>
  </w:style>
  <w:style w:type="paragraph" w:customStyle="1" w:styleId="Char83">
    <w:name w:val="Char83"/>
    <w:basedOn w:val="Normal"/>
    <w:rsid w:val="00F9505C"/>
    <w:pPr>
      <w:spacing w:line="240" w:lineRule="exact"/>
    </w:pPr>
    <w:rPr>
      <w:rFonts w:ascii="Verdana" w:hAnsi="Verdana"/>
      <w:sz w:val="20"/>
      <w:szCs w:val="20"/>
    </w:rPr>
  </w:style>
  <w:style w:type="paragraph" w:customStyle="1" w:styleId="CarCarCar1Car1">
    <w:name w:val="Car Car Car1 Car1"/>
    <w:basedOn w:val="Normal"/>
    <w:rsid w:val="00F9505C"/>
    <w:pPr>
      <w:spacing w:line="240" w:lineRule="exact"/>
    </w:pPr>
    <w:rPr>
      <w:rFonts w:ascii="Verdana" w:hAnsi="Verdana" w:cs="Verdana"/>
      <w:sz w:val="20"/>
      <w:szCs w:val="20"/>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0">
    <w:name w:val="Car Car Car"/>
    <w:basedOn w:val="Normal"/>
    <w:rsid w:val="000A144D"/>
    <w:pPr>
      <w:spacing w:line="240" w:lineRule="exact"/>
    </w:pPr>
    <w:rPr>
      <w:rFonts w:ascii="Verdana" w:hAnsi="Verdana"/>
      <w:sz w:val="20"/>
      <w:szCs w:val="20"/>
    </w:rPr>
  </w:style>
  <w:style w:type="paragraph" w:customStyle="1" w:styleId="Char80">
    <w:name w:val="Char8"/>
    <w:basedOn w:val="Normal"/>
    <w:rsid w:val="000A144D"/>
    <w:pPr>
      <w:spacing w:line="240" w:lineRule="exact"/>
    </w:pPr>
    <w:rPr>
      <w:rFonts w:ascii="Verdana" w:hAnsi="Verdana"/>
      <w:sz w:val="20"/>
      <w:szCs w:val="20"/>
    </w:rPr>
  </w:style>
  <w:style w:type="paragraph" w:customStyle="1" w:styleId="CarCarCar1Car0">
    <w:name w:val="Car Car Car1 Car"/>
    <w:basedOn w:val="Normal"/>
    <w:rsid w:val="000A144D"/>
    <w:pPr>
      <w:spacing w:line="240" w:lineRule="exact"/>
    </w:pPr>
    <w:rPr>
      <w:rFonts w:ascii="Verdana" w:hAnsi="Verdana" w:cs="Verdana"/>
      <w:sz w:val="20"/>
      <w:szCs w:val="20"/>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uiPriority w:val="99"/>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eastAsia="es-CO"/>
    </w:rPr>
  </w:style>
  <w:style w:type="paragraph" w:styleId="TtuloTDC">
    <w:name w:val="TOC Heading"/>
    <w:basedOn w:val="Ttulo1"/>
    <w:next w:val="Normal"/>
    <w:uiPriority w:val="39"/>
    <w:unhideWhenUsed/>
    <w:qFormat/>
    <w:rsid w:val="004E3301"/>
    <w:pPr>
      <w:keepLines/>
      <w:spacing w:before="240"/>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line="240" w:lineRule="exact"/>
    </w:pPr>
    <w:rPr>
      <w:rFonts w:ascii="Verdana" w:hAnsi="Verdana" w:cs="Verdana"/>
      <w:sz w:val="20"/>
      <w:szCs w:val="20"/>
    </w:rPr>
  </w:style>
  <w:style w:type="character" w:customStyle="1" w:styleId="NormalArialCar">
    <w:name w:val="Normal + Arial Car"/>
    <w:aliases w:val="normal + arial Car"/>
    <w:link w:val="NormalArial"/>
    <w:uiPriority w:val="99"/>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rPr>
  </w:style>
  <w:style w:type="paragraph" w:styleId="Fecha">
    <w:name w:val="Date"/>
    <w:basedOn w:val="Normal"/>
    <w:next w:val="Normal"/>
    <w:link w:val="FechaCar"/>
    <w:uiPriority w:val="99"/>
    <w:unhideWhenUsed/>
    <w:rsid w:val="004E3301"/>
    <w:pPr>
      <w:spacing w:after="200" w:line="276" w:lineRule="auto"/>
    </w:pPr>
    <w:rPr>
      <w:rFonts w:ascii="Calibri" w:hAnsi="Calibri"/>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jc w:val="left"/>
      <w:outlineLvl w:val="9"/>
    </w:pPr>
    <w:rPr>
      <w:rFonts w:ascii="Calibri Light" w:hAnsi="Calibri Light" w:cs="Times New Roman"/>
      <w:color w:val="2E74B5"/>
      <w:sz w:val="32"/>
      <w:szCs w:val="32"/>
      <w:lang w:val="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ind w:left="660"/>
    </w:pPr>
    <w:rPr>
      <w:rFonts w:ascii="Century Gothic" w:hAnsi="Century Gothic"/>
      <w:lang w:eastAsia="es-CO"/>
    </w:rPr>
  </w:style>
  <w:style w:type="paragraph" w:styleId="TDC5">
    <w:name w:val="toc 5"/>
    <w:basedOn w:val="Normal"/>
    <w:next w:val="Normal"/>
    <w:autoRedefine/>
    <w:uiPriority w:val="39"/>
    <w:unhideWhenUsed/>
    <w:rsid w:val="004E3301"/>
    <w:pPr>
      <w:spacing w:after="100"/>
      <w:ind w:left="880"/>
    </w:pPr>
    <w:rPr>
      <w:rFonts w:ascii="Century Gothic" w:hAnsi="Century Gothic"/>
      <w:lang w:eastAsia="es-CO"/>
    </w:rPr>
  </w:style>
  <w:style w:type="paragraph" w:styleId="TDC6">
    <w:name w:val="toc 6"/>
    <w:basedOn w:val="Normal"/>
    <w:next w:val="Normal"/>
    <w:autoRedefine/>
    <w:uiPriority w:val="39"/>
    <w:unhideWhenUsed/>
    <w:rsid w:val="004E3301"/>
    <w:pPr>
      <w:spacing w:after="100"/>
      <w:ind w:left="1100"/>
    </w:pPr>
    <w:rPr>
      <w:rFonts w:ascii="Century Gothic" w:hAnsi="Century Gothic"/>
      <w:lang w:eastAsia="es-CO"/>
    </w:rPr>
  </w:style>
  <w:style w:type="paragraph" w:styleId="TDC7">
    <w:name w:val="toc 7"/>
    <w:basedOn w:val="Normal"/>
    <w:next w:val="Normal"/>
    <w:autoRedefine/>
    <w:uiPriority w:val="39"/>
    <w:unhideWhenUsed/>
    <w:rsid w:val="004E3301"/>
    <w:pPr>
      <w:spacing w:after="100"/>
      <w:ind w:left="1320"/>
    </w:pPr>
    <w:rPr>
      <w:rFonts w:ascii="Century Gothic" w:hAnsi="Century Gothic"/>
      <w:lang w:eastAsia="es-CO"/>
    </w:rPr>
  </w:style>
  <w:style w:type="paragraph" w:styleId="TDC8">
    <w:name w:val="toc 8"/>
    <w:basedOn w:val="Normal"/>
    <w:next w:val="Normal"/>
    <w:autoRedefine/>
    <w:uiPriority w:val="39"/>
    <w:unhideWhenUsed/>
    <w:rsid w:val="004E3301"/>
    <w:pPr>
      <w:spacing w:after="100"/>
      <w:ind w:left="1540"/>
    </w:pPr>
    <w:rPr>
      <w:rFonts w:ascii="Century Gothic" w:hAnsi="Century Gothic"/>
      <w:lang w:eastAsia="es-CO"/>
    </w:rPr>
  </w:style>
  <w:style w:type="paragraph" w:styleId="TDC9">
    <w:name w:val="toc 9"/>
    <w:basedOn w:val="Normal"/>
    <w:next w:val="Normal"/>
    <w:autoRedefine/>
    <w:uiPriority w:val="39"/>
    <w:unhideWhenUsed/>
    <w:rsid w:val="004E3301"/>
    <w:pPr>
      <w:spacing w:after="100"/>
      <w:ind w:left="1760"/>
    </w:pPr>
    <w:rPr>
      <w:rFonts w:ascii="Century Gothic" w:hAnsi="Century Gothic"/>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line="240" w:lineRule="exact"/>
    </w:pPr>
    <w:rPr>
      <w:rFonts w:ascii="Verdana" w:hAnsi="Verdana" w:cs="Verdana"/>
      <w:sz w:val="20"/>
      <w:szCs w:val="20"/>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line="240" w:lineRule="exact"/>
    </w:pPr>
    <w:rPr>
      <w:rFonts w:ascii="Verdana" w:hAnsi="Verdana" w:cs="Verdana"/>
      <w:sz w:val="20"/>
      <w:szCs w:val="20"/>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5">
    <w:name w:val="Tabla con cuadrícula5"/>
    <w:basedOn w:val="Tablanormal"/>
    <w:next w:val="Tablaconcuadrcula"/>
    <w:uiPriority w:val="59"/>
    <w:rsid w:val="00E163B0"/>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5">
    <w:name w:val="15"/>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4">
    <w:name w:val="14"/>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8">
    <w:name w:val="18"/>
    <w:basedOn w:val="Tablanormal"/>
    <w:rsid w:val="00686BAD"/>
    <w:rPr>
      <w:sz w:val="24"/>
      <w:szCs w:val="24"/>
      <w:lang w:val="es-ES"/>
    </w:rPr>
    <w:tblPr>
      <w:tblStyleRowBandSize w:val="1"/>
      <w:tblStyleColBandSize w:val="1"/>
      <w:tblCellMar>
        <w:left w:w="115" w:type="dxa"/>
        <w:right w:w="115" w:type="dxa"/>
      </w:tblCellMar>
    </w:tblPr>
  </w:style>
  <w:style w:type="character" w:styleId="Nmerodelnea">
    <w:name w:val="line number"/>
    <w:basedOn w:val="Fuentedeprrafopredeter"/>
    <w:uiPriority w:val="99"/>
    <w:semiHidden/>
    <w:unhideWhenUsed/>
    <w:rsid w:val="00511E99"/>
  </w:style>
  <w:style w:type="character" w:customStyle="1" w:styleId="Mencinsinresolver1">
    <w:name w:val="Mención sin resolver1"/>
    <w:basedOn w:val="Fuentedeprrafopredeter"/>
    <w:uiPriority w:val="99"/>
    <w:semiHidden/>
    <w:unhideWhenUsed/>
    <w:rsid w:val="00511E99"/>
    <w:rPr>
      <w:color w:val="605E5C"/>
      <w:shd w:val="clear" w:color="auto" w:fill="E1DFDD"/>
    </w:rPr>
  </w:style>
  <w:style w:type="character" w:customStyle="1" w:styleId="normaltextrun">
    <w:name w:val="normaltextrun"/>
    <w:basedOn w:val="Fuentedeprrafopredeter"/>
    <w:rsid w:val="00511E99"/>
  </w:style>
  <w:style w:type="character" w:customStyle="1" w:styleId="eop">
    <w:name w:val="eop"/>
    <w:basedOn w:val="Fuentedeprrafopredeter"/>
    <w:rsid w:val="00511E99"/>
  </w:style>
  <w:style w:type="paragraph" w:customStyle="1" w:styleId="paragraph">
    <w:name w:val="paragraph"/>
    <w:basedOn w:val="Normal"/>
    <w:rsid w:val="00511E99"/>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511E99"/>
    <w:rPr>
      <w:color w:val="605E5C"/>
      <w:shd w:val="clear" w:color="auto" w:fill="E1DFDD"/>
    </w:rPr>
  </w:style>
  <w:style w:type="paragraph" w:customStyle="1" w:styleId="Title0">
    <w:name w:val="Title0"/>
    <w:basedOn w:val="Normal"/>
    <w:next w:val="Normal"/>
    <w:link w:val="TtuloCar1"/>
    <w:uiPriority w:val="10"/>
    <w:qFormat/>
    <w:rsid w:val="00511E99"/>
    <w:pPr>
      <w:autoSpaceDE w:val="0"/>
      <w:autoSpaceDN w:val="0"/>
      <w:contextualSpacing/>
    </w:pPr>
    <w:rPr>
      <w:rFonts w:ascii="Cambria" w:hAnsi="Cambria"/>
      <w:color w:val="17365D"/>
      <w:spacing w:val="5"/>
      <w:kern w:val="28"/>
      <w:sz w:val="52"/>
      <w:szCs w:val="52"/>
      <w:lang w:val="es-MX" w:eastAsia="es-MX"/>
    </w:rPr>
  </w:style>
  <w:style w:type="paragraph" w:customStyle="1" w:styleId="arial">
    <w:name w:val="arial"/>
    <w:basedOn w:val="Normal"/>
    <w:link w:val="arialCar"/>
    <w:rsid w:val="00511E99"/>
    <w:pPr>
      <w:jc w:val="both"/>
    </w:pPr>
    <w:rPr>
      <w:rFonts w:ascii="Arial" w:eastAsia="Calibri" w:hAnsi="Arial"/>
      <w:lang w:val="x-none"/>
    </w:rPr>
  </w:style>
  <w:style w:type="character" w:customStyle="1" w:styleId="arialCar">
    <w:name w:val="arial Car"/>
    <w:link w:val="arial"/>
    <w:rsid w:val="00511E99"/>
    <w:rPr>
      <w:rFonts w:ascii="Arial" w:eastAsia="Calibri" w:hAnsi="Arial"/>
      <w:sz w:val="24"/>
      <w:szCs w:val="24"/>
      <w:lang w:val="x-none" w:eastAsia="es-ES"/>
    </w:rPr>
  </w:style>
  <w:style w:type="character" w:customStyle="1" w:styleId="ListParagraphCar">
    <w:name w:val="List Paragraph Car"/>
    <w:uiPriority w:val="99"/>
    <w:rsid w:val="00511E99"/>
    <w:rPr>
      <w:rFonts w:ascii="Arial" w:hAnsi="Arial" w:cs="Arial"/>
      <w:i/>
      <w:sz w:val="24"/>
      <w:szCs w:val="24"/>
      <w:lang w:eastAsia="es-ES"/>
    </w:rPr>
  </w:style>
  <w:style w:type="paragraph" w:customStyle="1" w:styleId="Lneadereferencia">
    <w:name w:val="Línea de referencia"/>
    <w:basedOn w:val="Textoindependiente"/>
    <w:rsid w:val="00511E99"/>
    <w:rPr>
      <w:rFonts w:cs="Times New Roman"/>
    </w:rPr>
  </w:style>
  <w:style w:type="paragraph" w:customStyle="1" w:styleId="CarCarCar3">
    <w:name w:val="Car Car Car3"/>
    <w:basedOn w:val="Normal"/>
    <w:rsid w:val="00511E99"/>
    <w:pPr>
      <w:spacing w:line="240" w:lineRule="exact"/>
    </w:pPr>
    <w:rPr>
      <w:rFonts w:ascii="Verdana" w:hAnsi="Verdana"/>
      <w:sz w:val="20"/>
      <w:szCs w:val="20"/>
    </w:rPr>
  </w:style>
  <w:style w:type="character" w:customStyle="1" w:styleId="dossiermaininfodetailboxtitlelabel">
    <w:name w:val="dossiermaininfodetailboxtitlelabel"/>
    <w:basedOn w:val="Fuentedeprrafopredeter"/>
    <w:rsid w:val="00511E99"/>
  </w:style>
  <w:style w:type="paragraph" w:customStyle="1" w:styleId="Caracteresenmarcados">
    <w:name w:val="Caracteres enmarcados"/>
    <w:basedOn w:val="Normal"/>
    <w:rsid w:val="00511E99"/>
  </w:style>
  <w:style w:type="paragraph" w:customStyle="1" w:styleId="TableParagraph">
    <w:name w:val="Table Paragraph"/>
    <w:basedOn w:val="Normal"/>
    <w:uiPriority w:val="1"/>
    <w:qFormat/>
    <w:rsid w:val="00511E99"/>
    <w:pPr>
      <w:widowControl w:val="0"/>
      <w:autoSpaceDE w:val="0"/>
      <w:autoSpaceDN w:val="0"/>
      <w:spacing w:line="232" w:lineRule="exact"/>
      <w:ind w:left="107"/>
    </w:pPr>
    <w:rPr>
      <w:rFonts w:ascii="Arial" w:eastAsia="Arial" w:hAnsi="Arial" w:cs="Arial"/>
    </w:rPr>
  </w:style>
  <w:style w:type="table" w:styleId="Tablanormal4">
    <w:name w:val="Plain Table 4"/>
    <w:basedOn w:val="Tablanormal"/>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2">
    <w:name w:val="Grid Table 2"/>
    <w:basedOn w:val="Tablanormal"/>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3">
    <w:name w:val="Mención sin resolver3"/>
    <w:basedOn w:val="Fuentedeprrafopredeter"/>
    <w:uiPriority w:val="99"/>
    <w:semiHidden/>
    <w:unhideWhenUsed/>
    <w:rsid w:val="00511E99"/>
    <w:rPr>
      <w:color w:val="605E5C"/>
      <w:shd w:val="clear" w:color="auto" w:fill="E1DFDD"/>
    </w:rPr>
  </w:style>
  <w:style w:type="table" w:customStyle="1" w:styleId="TableNormal">
    <w:name w:val="Table Normal"/>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511E99"/>
  </w:style>
  <w:style w:type="table" w:customStyle="1" w:styleId="Tablaconcuadrcula51">
    <w:name w:val="Tabla con cuadrícula51"/>
    <w:basedOn w:val="Tablanormal"/>
    <w:next w:val="Tablaconcuadrcula"/>
    <w:uiPriority w:val="59"/>
    <w:rsid w:val="00511E99"/>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next w:val="Tablanormal4"/>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next w:val="Tabladecuadrcula2"/>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1">
    <w:name w:val="Table Normal1"/>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181">
    <w:name w:val="18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61">
    <w:name w:val="16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51">
    <w:name w:val="15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41">
    <w:name w:val="141"/>
    <w:basedOn w:val="Tablanormal"/>
    <w:rsid w:val="00511E99"/>
    <w:rPr>
      <w:sz w:val="24"/>
      <w:szCs w:val="24"/>
      <w:lang w:val="es-ES" w:eastAsia="es-CO"/>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2848309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6BEF2CC6EE41519E653FC4F328AFDA"/>
        <w:category>
          <w:name w:val="General"/>
          <w:gallery w:val="placeholder"/>
        </w:category>
        <w:types>
          <w:type w:val="bbPlcHdr"/>
        </w:types>
        <w:behaviors>
          <w:behavior w:val="content"/>
        </w:behaviors>
        <w:guid w:val="{F10A7373-4ADD-4809-8AFC-7B44D8BBF240}"/>
      </w:docPartPr>
      <w:docPartBody>
        <w:p w:rsidR="0053722B" w:rsidRDefault="009355D4" w:rsidP="009355D4">
          <w:pPr>
            <w:pStyle w:val="B36BEF2CC6EE41519E653FC4F328AFDA"/>
          </w:pPr>
          <w:r w:rsidRPr="00362D86">
            <w:rPr>
              <w:rStyle w:val="Textodelmarcadordeposicin"/>
              <w:rFonts w:ascii="Arial" w:hAnsi="Arial" w:cs="Arial"/>
              <w:color w:val="FF8F8F"/>
              <w:sz w:val="20"/>
              <w:szCs w:val="20"/>
              <w:u w:val="single"/>
            </w:rPr>
            <w:t>Ciudad</w:t>
          </w:r>
        </w:p>
      </w:docPartBody>
    </w:docPart>
    <w:docPart>
      <w:docPartPr>
        <w:name w:val="803743AA2A484CFBAD19CBD8EDE265F1"/>
        <w:category>
          <w:name w:val="General"/>
          <w:gallery w:val="placeholder"/>
        </w:category>
        <w:types>
          <w:type w:val="bbPlcHdr"/>
        </w:types>
        <w:behaviors>
          <w:behavior w:val="content"/>
        </w:behaviors>
        <w:guid w:val="{AA3165C5-F6CA-486B-8C9F-0F8CE27E8656}"/>
      </w:docPartPr>
      <w:docPartBody>
        <w:p w:rsidR="0053722B" w:rsidRDefault="009355D4" w:rsidP="009355D4">
          <w:pPr>
            <w:pStyle w:val="803743AA2A484CFBAD19CBD8EDE265F1"/>
          </w:pPr>
          <w:r w:rsidRPr="00362D86">
            <w:rPr>
              <w:rStyle w:val="Textodelmarcadordeposicin"/>
              <w:rFonts w:ascii="Arial" w:hAnsi="Arial" w:cs="Arial"/>
              <w:color w:val="FF8F8F"/>
              <w:sz w:val="20"/>
              <w:szCs w:val="20"/>
            </w:rPr>
            <w:t>seleccionar la fecha.</w:t>
          </w:r>
        </w:p>
      </w:docPartBody>
    </w:docPart>
    <w:docPart>
      <w:docPartPr>
        <w:name w:val="8AB058EA3CDF46BBB1C48D9F2B97A4B8"/>
        <w:category>
          <w:name w:val="General"/>
          <w:gallery w:val="placeholder"/>
        </w:category>
        <w:types>
          <w:type w:val="bbPlcHdr"/>
        </w:types>
        <w:behaviors>
          <w:behavior w:val="content"/>
        </w:behaviors>
        <w:guid w:val="{2FFD23B0-25E6-4867-9340-7722B29C0BA0}"/>
      </w:docPartPr>
      <w:docPartBody>
        <w:p w:rsidR="0053722B" w:rsidRDefault="009355D4" w:rsidP="009355D4">
          <w:pPr>
            <w:pStyle w:val="8AB058EA3CDF46BBB1C48D9F2B97A4B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3FDC8273F89406B8747BADB6BE62A89"/>
        <w:category>
          <w:name w:val="General"/>
          <w:gallery w:val="placeholder"/>
        </w:category>
        <w:types>
          <w:type w:val="bbPlcHdr"/>
        </w:types>
        <w:behaviors>
          <w:behavior w:val="content"/>
        </w:behaviors>
        <w:guid w:val="{3CA8368F-267C-4C29-903D-4126DDB77B17}"/>
      </w:docPartPr>
      <w:docPartBody>
        <w:p w:rsidR="0053722B" w:rsidRDefault="009355D4" w:rsidP="009355D4">
          <w:pPr>
            <w:pStyle w:val="C3FDC8273F89406B8747BADB6BE62A89"/>
          </w:pPr>
          <w:r w:rsidRPr="00362D86">
            <w:rPr>
              <w:rStyle w:val="Textodelmarcadordeposicin"/>
              <w:rFonts w:ascii="Arial" w:hAnsi="Arial" w:cs="Arial"/>
              <w:color w:val="FF8F8F"/>
              <w:sz w:val="20"/>
              <w:szCs w:val="20"/>
              <w:u w:val="single"/>
            </w:rPr>
            <w:t>Ciudad</w:t>
          </w:r>
        </w:p>
      </w:docPartBody>
    </w:docPart>
    <w:docPart>
      <w:docPartPr>
        <w:name w:val="13EE0A803BB74C9CB2431FEC9F014037"/>
        <w:category>
          <w:name w:val="General"/>
          <w:gallery w:val="placeholder"/>
        </w:category>
        <w:types>
          <w:type w:val="bbPlcHdr"/>
        </w:types>
        <w:behaviors>
          <w:behavior w:val="content"/>
        </w:behaviors>
        <w:guid w:val="{1200F202-3C4C-4D12-A72F-8D77BDADB263}"/>
      </w:docPartPr>
      <w:docPartBody>
        <w:p w:rsidR="0053722B" w:rsidRDefault="009355D4" w:rsidP="009355D4">
          <w:pPr>
            <w:pStyle w:val="13EE0A803BB74C9CB2431FEC9F01403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1452D5DBE9E4A77B6CF228476F1014A"/>
        <w:category>
          <w:name w:val="General"/>
          <w:gallery w:val="placeholder"/>
        </w:category>
        <w:types>
          <w:type w:val="bbPlcHdr"/>
        </w:types>
        <w:behaviors>
          <w:behavior w:val="content"/>
        </w:behaviors>
        <w:guid w:val="{1734184D-FC05-4384-9A75-491106A7B2E0}"/>
      </w:docPartPr>
      <w:docPartBody>
        <w:p w:rsidR="0053722B" w:rsidRDefault="009355D4" w:rsidP="009355D4">
          <w:pPr>
            <w:pStyle w:val="81452D5DBE9E4A77B6CF228476F1014A"/>
          </w:pPr>
          <w:r w:rsidRPr="000C38C2">
            <w:rPr>
              <w:rStyle w:val="Textodelmarcadordeposicin"/>
              <w:rFonts w:ascii="Arial" w:hAnsi="Arial" w:cs="Arial"/>
              <w:color w:val="FF8F8F"/>
              <w:u w:val="single"/>
            </w:rPr>
            <w:t>Diligenciar el número del proceso</w:t>
          </w:r>
        </w:p>
      </w:docPartBody>
    </w:docPart>
    <w:docPart>
      <w:docPartPr>
        <w:name w:val="6E88EB431AB04E9799753D9C53EE8465"/>
        <w:category>
          <w:name w:val="General"/>
          <w:gallery w:val="placeholder"/>
        </w:category>
        <w:types>
          <w:type w:val="bbPlcHdr"/>
        </w:types>
        <w:behaviors>
          <w:behavior w:val="content"/>
        </w:behaviors>
        <w:guid w:val="{3A3450DE-CBC6-43DA-B6F4-15FB7E7D6518}"/>
      </w:docPartPr>
      <w:docPartBody>
        <w:p w:rsidR="0053722B" w:rsidRDefault="009355D4" w:rsidP="009355D4">
          <w:pPr>
            <w:pStyle w:val="6E88EB431AB04E9799753D9C53EE8465"/>
          </w:pPr>
          <w:r w:rsidRPr="000C38C2">
            <w:rPr>
              <w:rStyle w:val="Textodelmarcadordeposicin"/>
              <w:rFonts w:ascii="Arial" w:hAnsi="Arial" w:cs="Arial"/>
              <w:color w:val="FF8F8F"/>
              <w:u w:val="single"/>
            </w:rPr>
            <w:t>Transcribir el objeto del proceso</w:t>
          </w:r>
        </w:p>
      </w:docPartBody>
    </w:docPart>
    <w:docPart>
      <w:docPartPr>
        <w:name w:val="1C3B26100383416CA82176542C50BE15"/>
        <w:category>
          <w:name w:val="General"/>
          <w:gallery w:val="placeholder"/>
        </w:category>
        <w:types>
          <w:type w:val="bbPlcHdr"/>
        </w:types>
        <w:behaviors>
          <w:behavior w:val="content"/>
        </w:behaviors>
        <w:guid w:val="{F0FC70F3-1BD7-4796-A672-F6D137AEFD26}"/>
      </w:docPartPr>
      <w:docPartBody>
        <w:p w:rsidR="0053722B" w:rsidRDefault="009355D4" w:rsidP="009355D4">
          <w:pPr>
            <w:pStyle w:val="1C3B26100383416CA82176542C50BE1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CDFA1F5EA95470094767CFE6FE6C7AE"/>
        <w:category>
          <w:name w:val="General"/>
          <w:gallery w:val="placeholder"/>
        </w:category>
        <w:types>
          <w:type w:val="bbPlcHdr"/>
        </w:types>
        <w:behaviors>
          <w:behavior w:val="content"/>
        </w:behaviors>
        <w:guid w:val="{2AD34711-CCB3-424B-9484-73D0A472D8BC}"/>
      </w:docPartPr>
      <w:docPartBody>
        <w:p w:rsidR="0053722B" w:rsidRDefault="009355D4" w:rsidP="009355D4">
          <w:pPr>
            <w:pStyle w:val="2CDFA1F5EA95470094767CFE6FE6C7AE"/>
          </w:pPr>
          <w:r w:rsidRPr="00A70DFE">
            <w:rPr>
              <w:rStyle w:val="Textodelmarcadordeposicin"/>
              <w:rFonts w:ascii="Arial" w:hAnsi="Arial" w:cs="Arial"/>
              <w:color w:val="FF8F8F"/>
              <w:u w:val="single"/>
            </w:rPr>
            <w:t>Documentos de identificación y lugar de expedición</w:t>
          </w:r>
        </w:p>
      </w:docPartBody>
    </w:docPart>
    <w:docPart>
      <w:docPartPr>
        <w:name w:val="D4A8A5BE3CB14082B59091F9B00E274D"/>
        <w:category>
          <w:name w:val="General"/>
          <w:gallery w:val="placeholder"/>
        </w:category>
        <w:types>
          <w:type w:val="bbPlcHdr"/>
        </w:types>
        <w:behaviors>
          <w:behavior w:val="content"/>
        </w:behaviors>
        <w:guid w:val="{A73E085C-FEAA-4432-97DC-4AA26715D08C}"/>
      </w:docPartPr>
      <w:docPartBody>
        <w:p w:rsidR="0053722B" w:rsidRDefault="009355D4" w:rsidP="009355D4">
          <w:pPr>
            <w:pStyle w:val="D4A8A5BE3CB14082B59091F9B00E274D"/>
          </w:pPr>
          <w:r w:rsidRPr="00A70DFE">
            <w:rPr>
              <w:rStyle w:val="Textodelmarcadordeposicin"/>
              <w:rFonts w:ascii="Arial" w:hAnsi="Arial" w:cs="Arial"/>
              <w:color w:val="FF8F8F"/>
              <w:u w:val="single"/>
            </w:rPr>
            <w:t>Documentos de identificación y lugar de expedición</w:t>
          </w:r>
        </w:p>
      </w:docPartBody>
    </w:docPart>
    <w:docPart>
      <w:docPartPr>
        <w:name w:val="B11134ABD9714570BAF86CF580321AA3"/>
        <w:category>
          <w:name w:val="General"/>
          <w:gallery w:val="placeholder"/>
        </w:category>
        <w:types>
          <w:type w:val="bbPlcHdr"/>
        </w:types>
        <w:behaviors>
          <w:behavior w:val="content"/>
        </w:behaviors>
        <w:guid w:val="{CF690957-2644-4B58-AC16-D8ECEC59EF48}"/>
      </w:docPartPr>
      <w:docPartBody>
        <w:p w:rsidR="0053722B" w:rsidRDefault="009355D4" w:rsidP="009355D4">
          <w:pPr>
            <w:pStyle w:val="B11134ABD9714570BAF86CF580321AA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AEB5115AABA4EE2AF46AB58C6E4EE5D"/>
        <w:category>
          <w:name w:val="General"/>
          <w:gallery w:val="placeholder"/>
        </w:category>
        <w:types>
          <w:type w:val="bbPlcHdr"/>
        </w:types>
        <w:behaviors>
          <w:behavior w:val="content"/>
        </w:behaviors>
        <w:guid w:val="{D84FCBCF-C9F8-4D23-BF29-A5C28F9CBEC5}"/>
      </w:docPartPr>
      <w:docPartBody>
        <w:p w:rsidR="0053722B" w:rsidRDefault="009355D4" w:rsidP="009355D4">
          <w:pPr>
            <w:pStyle w:val="5AEB5115AABA4EE2AF46AB58C6E4EE5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7669CC8AD8F405886D97D42700107BC"/>
        <w:category>
          <w:name w:val="General"/>
          <w:gallery w:val="placeholder"/>
        </w:category>
        <w:types>
          <w:type w:val="bbPlcHdr"/>
        </w:types>
        <w:behaviors>
          <w:behavior w:val="content"/>
        </w:behaviors>
        <w:guid w:val="{5BC68882-6276-4007-B05B-BD794D57406E}"/>
      </w:docPartPr>
      <w:docPartBody>
        <w:p w:rsidR="0053722B" w:rsidRDefault="009355D4" w:rsidP="009355D4">
          <w:pPr>
            <w:pStyle w:val="C7669CC8AD8F405886D97D42700107B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406580788F747A7997B2D58CB979137"/>
        <w:category>
          <w:name w:val="General"/>
          <w:gallery w:val="placeholder"/>
        </w:category>
        <w:types>
          <w:type w:val="bbPlcHdr"/>
        </w:types>
        <w:behaviors>
          <w:behavior w:val="content"/>
        </w:behaviors>
        <w:guid w:val="{D7853978-D6E2-404B-A509-16F34310C666}"/>
      </w:docPartPr>
      <w:docPartBody>
        <w:p w:rsidR="0053722B" w:rsidRDefault="009355D4" w:rsidP="009355D4">
          <w:pPr>
            <w:pStyle w:val="4406580788F747A7997B2D58CB97913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5200AB0352B43F591D9C2336053BABE"/>
        <w:category>
          <w:name w:val="General"/>
          <w:gallery w:val="placeholder"/>
        </w:category>
        <w:types>
          <w:type w:val="bbPlcHdr"/>
        </w:types>
        <w:behaviors>
          <w:behavior w:val="content"/>
        </w:behaviors>
        <w:guid w:val="{657AA66B-0132-45BF-B46B-C0934702F6DC}"/>
      </w:docPartPr>
      <w:docPartBody>
        <w:p w:rsidR="0053722B" w:rsidRDefault="009355D4" w:rsidP="009355D4">
          <w:pPr>
            <w:pStyle w:val="95200AB0352B43F591D9C2336053BA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FF53376CC6F48668813F96334E2BC8D"/>
        <w:category>
          <w:name w:val="General"/>
          <w:gallery w:val="placeholder"/>
        </w:category>
        <w:types>
          <w:type w:val="bbPlcHdr"/>
        </w:types>
        <w:behaviors>
          <w:behavior w:val="content"/>
        </w:behaviors>
        <w:guid w:val="{2CB6A08A-09D1-4794-903B-53BD34FE9006}"/>
      </w:docPartPr>
      <w:docPartBody>
        <w:p w:rsidR="0053722B" w:rsidRDefault="009355D4" w:rsidP="009355D4">
          <w:pPr>
            <w:pStyle w:val="EFF53376CC6F48668813F96334E2BC8D"/>
          </w:pPr>
          <w:r w:rsidRPr="000D290B">
            <w:rPr>
              <w:rStyle w:val="Textodelmarcadordeposicin"/>
              <w:rFonts w:ascii="Arial" w:eastAsiaTheme="minorHAnsi" w:hAnsi="Arial" w:cs="Arial"/>
              <w:color w:val="FF8F8F"/>
              <w:u w:val="single"/>
            </w:rPr>
            <w:t>Diligenciar la dirección del proveedor</w:t>
          </w:r>
        </w:p>
      </w:docPartBody>
    </w:docPart>
    <w:docPart>
      <w:docPartPr>
        <w:name w:val="F968EF6497C342CDBF9589E118AD7C2B"/>
        <w:category>
          <w:name w:val="General"/>
          <w:gallery w:val="placeholder"/>
        </w:category>
        <w:types>
          <w:type w:val="bbPlcHdr"/>
        </w:types>
        <w:behaviors>
          <w:behavior w:val="content"/>
        </w:behaviors>
        <w:guid w:val="{F7AE7F16-57AF-4A03-922D-DFEC0045358C}"/>
      </w:docPartPr>
      <w:docPartBody>
        <w:p w:rsidR="0053722B" w:rsidRDefault="009355D4" w:rsidP="009355D4">
          <w:pPr>
            <w:pStyle w:val="F968EF6497C342CDBF9589E118AD7C2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354533179C94B6199C21EA9DBBE705A"/>
        <w:category>
          <w:name w:val="General"/>
          <w:gallery w:val="placeholder"/>
        </w:category>
        <w:types>
          <w:type w:val="bbPlcHdr"/>
        </w:types>
        <w:behaviors>
          <w:behavior w:val="content"/>
        </w:behaviors>
        <w:guid w:val="{B3ECCE8C-443A-42C0-BFF7-183A6BB5FBAD}"/>
      </w:docPartPr>
      <w:docPartBody>
        <w:p w:rsidR="0053722B" w:rsidRDefault="009355D4" w:rsidP="009355D4">
          <w:pPr>
            <w:pStyle w:val="C354533179C94B6199C21EA9DBBE70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7FF928D91AA4467AF5A05C56BE8D1BA"/>
        <w:category>
          <w:name w:val="General"/>
          <w:gallery w:val="placeholder"/>
        </w:category>
        <w:types>
          <w:type w:val="bbPlcHdr"/>
        </w:types>
        <w:behaviors>
          <w:behavior w:val="content"/>
        </w:behaviors>
        <w:guid w:val="{CE040DCB-AFCF-4B40-BE2E-60FB76FA9A5D}"/>
      </w:docPartPr>
      <w:docPartBody>
        <w:p w:rsidR="0053722B" w:rsidRDefault="009355D4" w:rsidP="009355D4">
          <w:pPr>
            <w:pStyle w:val="F7FF928D91AA4467AF5A05C56BE8D1BA"/>
          </w:pPr>
          <w:r w:rsidRPr="00362D86">
            <w:rPr>
              <w:rStyle w:val="Textodelmarcadordeposicin"/>
              <w:rFonts w:ascii="Arial" w:hAnsi="Arial" w:cs="Arial"/>
              <w:color w:val="FF8F8F"/>
              <w:sz w:val="20"/>
              <w:szCs w:val="20"/>
              <w:u w:val="single"/>
            </w:rPr>
            <w:t>Ciudad</w:t>
          </w:r>
        </w:p>
      </w:docPartBody>
    </w:docPart>
    <w:docPart>
      <w:docPartPr>
        <w:name w:val="68F9B8F05F8B48BDA23867A2D8ABAB19"/>
        <w:category>
          <w:name w:val="General"/>
          <w:gallery w:val="placeholder"/>
        </w:category>
        <w:types>
          <w:type w:val="bbPlcHdr"/>
        </w:types>
        <w:behaviors>
          <w:behavior w:val="content"/>
        </w:behaviors>
        <w:guid w:val="{837CCCEA-00B5-4848-B072-A41B64479C9C}"/>
      </w:docPartPr>
      <w:docPartBody>
        <w:p w:rsidR="0053722B" w:rsidRDefault="009355D4" w:rsidP="009355D4">
          <w:pPr>
            <w:pStyle w:val="68F9B8F05F8B48BDA23867A2D8ABAB19"/>
          </w:pPr>
          <w:r w:rsidRPr="00362D86">
            <w:rPr>
              <w:rStyle w:val="Textodelmarcadordeposicin"/>
              <w:rFonts w:ascii="Arial" w:hAnsi="Arial" w:cs="Arial"/>
              <w:color w:val="FF8F8F"/>
              <w:sz w:val="20"/>
              <w:szCs w:val="20"/>
            </w:rPr>
            <w:t>seleccionar la fecha.</w:t>
          </w:r>
        </w:p>
      </w:docPartBody>
    </w:docPart>
    <w:docPart>
      <w:docPartPr>
        <w:name w:val="BB8920BF08694308BCDF05B524FBD936"/>
        <w:category>
          <w:name w:val="General"/>
          <w:gallery w:val="placeholder"/>
        </w:category>
        <w:types>
          <w:type w:val="bbPlcHdr"/>
        </w:types>
        <w:behaviors>
          <w:behavior w:val="content"/>
        </w:behaviors>
        <w:guid w:val="{15CE2E5A-5CDF-4D6C-A6CC-039D4DFD49A9}"/>
      </w:docPartPr>
      <w:docPartBody>
        <w:p w:rsidR="0053722B" w:rsidRDefault="009355D4" w:rsidP="009355D4">
          <w:pPr>
            <w:pStyle w:val="BB8920BF08694308BCDF05B524FBD93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3726678E6EF4732927BF76A9DF68544"/>
        <w:category>
          <w:name w:val="General"/>
          <w:gallery w:val="placeholder"/>
        </w:category>
        <w:types>
          <w:type w:val="bbPlcHdr"/>
        </w:types>
        <w:behaviors>
          <w:behavior w:val="content"/>
        </w:behaviors>
        <w:guid w:val="{EFF631CE-4D20-4B90-8F03-5EA6A4A208D5}"/>
      </w:docPartPr>
      <w:docPartBody>
        <w:p w:rsidR="0053722B" w:rsidRDefault="009355D4" w:rsidP="009355D4">
          <w:pPr>
            <w:pStyle w:val="B3726678E6EF4732927BF76A9DF68544"/>
          </w:pPr>
          <w:r w:rsidRPr="00362D86">
            <w:rPr>
              <w:rStyle w:val="Textodelmarcadordeposicin"/>
              <w:rFonts w:ascii="Arial" w:hAnsi="Arial" w:cs="Arial"/>
              <w:color w:val="FF8F8F"/>
              <w:sz w:val="20"/>
              <w:szCs w:val="20"/>
              <w:u w:val="single"/>
            </w:rPr>
            <w:t>Ciudad</w:t>
          </w:r>
        </w:p>
      </w:docPartBody>
    </w:docPart>
    <w:docPart>
      <w:docPartPr>
        <w:name w:val="FCBB30CE3104453CA6AA818DCAA2AA04"/>
        <w:category>
          <w:name w:val="General"/>
          <w:gallery w:val="placeholder"/>
        </w:category>
        <w:types>
          <w:type w:val="bbPlcHdr"/>
        </w:types>
        <w:behaviors>
          <w:behavior w:val="content"/>
        </w:behaviors>
        <w:guid w:val="{44BE4026-8A67-4989-A171-9DC8FDD4C12C}"/>
      </w:docPartPr>
      <w:docPartBody>
        <w:p w:rsidR="0053722B" w:rsidRDefault="009355D4" w:rsidP="009355D4">
          <w:pPr>
            <w:pStyle w:val="FCBB30CE3104453CA6AA818DCAA2AA0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3FE77F53EBE43BEA1EA6CF52246E95F"/>
        <w:category>
          <w:name w:val="General"/>
          <w:gallery w:val="placeholder"/>
        </w:category>
        <w:types>
          <w:type w:val="bbPlcHdr"/>
        </w:types>
        <w:behaviors>
          <w:behavior w:val="content"/>
        </w:behaviors>
        <w:guid w:val="{698532DF-A762-4AAE-95D2-E5E51E4A9CBB}"/>
      </w:docPartPr>
      <w:docPartBody>
        <w:p w:rsidR="0053722B" w:rsidRDefault="009355D4" w:rsidP="009355D4">
          <w:pPr>
            <w:pStyle w:val="43FE77F53EBE43BEA1EA6CF52246E95F"/>
          </w:pPr>
          <w:r w:rsidRPr="000C38C2">
            <w:rPr>
              <w:rStyle w:val="Textodelmarcadordeposicin"/>
              <w:rFonts w:ascii="Arial" w:hAnsi="Arial" w:cs="Arial"/>
              <w:color w:val="FF8F8F"/>
              <w:u w:val="single"/>
            </w:rPr>
            <w:t>Diligenciar el número del proceso</w:t>
          </w:r>
        </w:p>
      </w:docPartBody>
    </w:docPart>
    <w:docPart>
      <w:docPartPr>
        <w:name w:val="03C552386B054C1CB12AFD1DDD616918"/>
        <w:category>
          <w:name w:val="General"/>
          <w:gallery w:val="placeholder"/>
        </w:category>
        <w:types>
          <w:type w:val="bbPlcHdr"/>
        </w:types>
        <w:behaviors>
          <w:behavior w:val="content"/>
        </w:behaviors>
        <w:guid w:val="{9EBEEC7F-3EA0-474B-97D5-3FA95E3E88E1}"/>
      </w:docPartPr>
      <w:docPartBody>
        <w:p w:rsidR="0053722B" w:rsidRDefault="009355D4" w:rsidP="009355D4">
          <w:pPr>
            <w:pStyle w:val="03C552386B054C1CB12AFD1DDD616918"/>
          </w:pPr>
          <w:r w:rsidRPr="000C38C2">
            <w:rPr>
              <w:rStyle w:val="Textodelmarcadordeposicin"/>
              <w:rFonts w:ascii="Arial" w:hAnsi="Arial" w:cs="Arial"/>
              <w:color w:val="FF8F8F"/>
              <w:u w:val="single"/>
            </w:rPr>
            <w:t>Transcribir el objeto del proceso</w:t>
          </w:r>
        </w:p>
      </w:docPartBody>
    </w:docPart>
    <w:docPart>
      <w:docPartPr>
        <w:name w:val="0FA9AEAE093349F8AD6DF34F05C77B70"/>
        <w:category>
          <w:name w:val="General"/>
          <w:gallery w:val="placeholder"/>
        </w:category>
        <w:types>
          <w:type w:val="bbPlcHdr"/>
        </w:types>
        <w:behaviors>
          <w:behavior w:val="content"/>
        </w:behaviors>
        <w:guid w:val="{6916BC17-8987-43CC-B615-7F96F9A30CEB}"/>
      </w:docPartPr>
      <w:docPartBody>
        <w:p w:rsidR="0053722B" w:rsidRDefault="009355D4" w:rsidP="009355D4">
          <w:pPr>
            <w:pStyle w:val="0FA9AEAE093349F8AD6DF34F05C77B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C62DE236DFD4699998A0D1290DBBB55"/>
        <w:category>
          <w:name w:val="General"/>
          <w:gallery w:val="placeholder"/>
        </w:category>
        <w:types>
          <w:type w:val="bbPlcHdr"/>
        </w:types>
        <w:behaviors>
          <w:behavior w:val="content"/>
        </w:behaviors>
        <w:guid w:val="{9AF17FA5-0F9F-4ADE-A017-55062ABE5A90}"/>
      </w:docPartPr>
      <w:docPartBody>
        <w:p w:rsidR="0053722B" w:rsidRDefault="009355D4" w:rsidP="009355D4">
          <w:pPr>
            <w:pStyle w:val="5C62DE236DFD4699998A0D1290DBBB55"/>
          </w:pPr>
          <w:r w:rsidRPr="00A70DFE">
            <w:rPr>
              <w:rStyle w:val="Textodelmarcadordeposicin"/>
              <w:rFonts w:ascii="Arial" w:hAnsi="Arial" w:cs="Arial"/>
              <w:color w:val="FF8F8F"/>
              <w:u w:val="single"/>
            </w:rPr>
            <w:t>Documentos de identificación y lugar de expedición</w:t>
          </w:r>
        </w:p>
      </w:docPartBody>
    </w:docPart>
    <w:docPart>
      <w:docPartPr>
        <w:name w:val="3AC63C7D992E44B88B64E27C130CA4DC"/>
        <w:category>
          <w:name w:val="General"/>
          <w:gallery w:val="placeholder"/>
        </w:category>
        <w:types>
          <w:type w:val="bbPlcHdr"/>
        </w:types>
        <w:behaviors>
          <w:behavior w:val="content"/>
        </w:behaviors>
        <w:guid w:val="{3F1C7343-7990-4D94-BEBA-F4362620208A}"/>
      </w:docPartPr>
      <w:docPartBody>
        <w:p w:rsidR="0053722B" w:rsidRDefault="009355D4" w:rsidP="009355D4">
          <w:pPr>
            <w:pStyle w:val="3AC63C7D992E44B88B64E27C130CA4DC"/>
          </w:pPr>
          <w:r w:rsidRPr="00A70DFE">
            <w:rPr>
              <w:rStyle w:val="Textodelmarcadordeposicin"/>
              <w:rFonts w:ascii="Arial" w:hAnsi="Arial" w:cs="Arial"/>
              <w:color w:val="FF8F8F"/>
              <w:u w:val="single"/>
            </w:rPr>
            <w:t>Documentos de identificación y lugar de expedición</w:t>
          </w:r>
        </w:p>
      </w:docPartBody>
    </w:docPart>
    <w:docPart>
      <w:docPartPr>
        <w:name w:val="9A18975D953D40419AA67D05E5D99408"/>
        <w:category>
          <w:name w:val="General"/>
          <w:gallery w:val="placeholder"/>
        </w:category>
        <w:types>
          <w:type w:val="bbPlcHdr"/>
        </w:types>
        <w:behaviors>
          <w:behavior w:val="content"/>
        </w:behaviors>
        <w:guid w:val="{35253ADA-E1F1-408D-AA25-246993B163BD}"/>
      </w:docPartPr>
      <w:docPartBody>
        <w:p w:rsidR="0053722B" w:rsidRDefault="009355D4" w:rsidP="009355D4">
          <w:pPr>
            <w:pStyle w:val="9A18975D953D40419AA67D05E5D9940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98672EAD7C94ACAB3D1444E0582EE70"/>
        <w:category>
          <w:name w:val="General"/>
          <w:gallery w:val="placeholder"/>
        </w:category>
        <w:types>
          <w:type w:val="bbPlcHdr"/>
        </w:types>
        <w:behaviors>
          <w:behavior w:val="content"/>
        </w:behaviors>
        <w:guid w:val="{2323DA66-256D-4452-9F84-77CC9B15D84F}"/>
      </w:docPartPr>
      <w:docPartBody>
        <w:p w:rsidR="0053722B" w:rsidRDefault="009355D4" w:rsidP="009355D4">
          <w:pPr>
            <w:pStyle w:val="298672EAD7C94ACAB3D1444E0582EE7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3FCB18EC9A24ABFB90B5195271900E7"/>
        <w:category>
          <w:name w:val="General"/>
          <w:gallery w:val="placeholder"/>
        </w:category>
        <w:types>
          <w:type w:val="bbPlcHdr"/>
        </w:types>
        <w:behaviors>
          <w:behavior w:val="content"/>
        </w:behaviors>
        <w:guid w:val="{2D4BE967-138D-44E5-B432-B0A669E50A6B}"/>
      </w:docPartPr>
      <w:docPartBody>
        <w:p w:rsidR="0053722B" w:rsidRDefault="009355D4" w:rsidP="009355D4">
          <w:pPr>
            <w:pStyle w:val="73FCB18EC9A24ABFB90B5195271900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C3995F0A9FD411C86B3EE088B155E03"/>
        <w:category>
          <w:name w:val="General"/>
          <w:gallery w:val="placeholder"/>
        </w:category>
        <w:types>
          <w:type w:val="bbPlcHdr"/>
        </w:types>
        <w:behaviors>
          <w:behavior w:val="content"/>
        </w:behaviors>
        <w:guid w:val="{1724FBF4-FBE7-4966-935B-20BE9C90E05A}"/>
      </w:docPartPr>
      <w:docPartBody>
        <w:p w:rsidR="0053722B" w:rsidRDefault="009355D4" w:rsidP="009355D4">
          <w:pPr>
            <w:pStyle w:val="7C3995F0A9FD411C86B3EE088B155E0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7972F73D2474AF2BFDF2136DAA7CD0B"/>
        <w:category>
          <w:name w:val="General"/>
          <w:gallery w:val="placeholder"/>
        </w:category>
        <w:types>
          <w:type w:val="bbPlcHdr"/>
        </w:types>
        <w:behaviors>
          <w:behavior w:val="content"/>
        </w:behaviors>
        <w:guid w:val="{9BC0E376-7AE7-4BC8-985A-490701DC84B4}"/>
      </w:docPartPr>
      <w:docPartBody>
        <w:p w:rsidR="0053722B" w:rsidRDefault="009355D4" w:rsidP="009355D4">
          <w:pPr>
            <w:pStyle w:val="77972F73D2474AF2BFDF2136DAA7CD0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8FCFAC21424A489517FF145254DC1D"/>
        <w:category>
          <w:name w:val="General"/>
          <w:gallery w:val="placeholder"/>
        </w:category>
        <w:types>
          <w:type w:val="bbPlcHdr"/>
        </w:types>
        <w:behaviors>
          <w:behavior w:val="content"/>
        </w:behaviors>
        <w:guid w:val="{A83CAB3A-64B6-4BB7-911D-8B42F368148B}"/>
      </w:docPartPr>
      <w:docPartBody>
        <w:p w:rsidR="0053722B" w:rsidRDefault="009355D4" w:rsidP="009355D4">
          <w:pPr>
            <w:pStyle w:val="4F8FCFAC21424A489517FF145254DC1D"/>
          </w:pPr>
          <w:r w:rsidRPr="000D290B">
            <w:rPr>
              <w:rStyle w:val="Textodelmarcadordeposicin"/>
              <w:rFonts w:ascii="Arial" w:eastAsiaTheme="minorHAnsi" w:hAnsi="Arial" w:cs="Arial"/>
              <w:color w:val="FF8F8F"/>
              <w:u w:val="single"/>
            </w:rPr>
            <w:t>Diligenciar la dirección del proveedor</w:t>
          </w:r>
        </w:p>
      </w:docPartBody>
    </w:docPart>
    <w:docPart>
      <w:docPartPr>
        <w:name w:val="9D2AC821402646E2A956D260F27CA6BB"/>
        <w:category>
          <w:name w:val="General"/>
          <w:gallery w:val="placeholder"/>
        </w:category>
        <w:types>
          <w:type w:val="bbPlcHdr"/>
        </w:types>
        <w:behaviors>
          <w:behavior w:val="content"/>
        </w:behaviors>
        <w:guid w:val="{C12D9FF9-8F53-4F0B-ACEB-3B1DAFB0E6FE}"/>
      </w:docPartPr>
      <w:docPartBody>
        <w:p w:rsidR="0053722B" w:rsidRDefault="009355D4" w:rsidP="009355D4">
          <w:pPr>
            <w:pStyle w:val="9D2AC821402646E2A956D260F27CA6B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58A29FE6B184C7D873A3F3315D8A1BD"/>
        <w:category>
          <w:name w:val="General"/>
          <w:gallery w:val="placeholder"/>
        </w:category>
        <w:types>
          <w:type w:val="bbPlcHdr"/>
        </w:types>
        <w:behaviors>
          <w:behavior w:val="content"/>
        </w:behaviors>
        <w:guid w:val="{E0113882-8332-4731-A8FF-9920C9997A82}"/>
      </w:docPartPr>
      <w:docPartBody>
        <w:p w:rsidR="0053722B" w:rsidRDefault="009355D4" w:rsidP="009355D4">
          <w:pPr>
            <w:pStyle w:val="958A29FE6B184C7D873A3F3315D8A1BD"/>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D4"/>
    <w:rsid w:val="003C675C"/>
    <w:rsid w:val="005019B8"/>
    <w:rsid w:val="0053722B"/>
    <w:rsid w:val="00540F60"/>
    <w:rsid w:val="0057565C"/>
    <w:rsid w:val="00611E9B"/>
    <w:rsid w:val="0072016A"/>
    <w:rsid w:val="009355D4"/>
    <w:rsid w:val="00C46D62"/>
    <w:rsid w:val="00E57E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55D4"/>
    <w:rPr>
      <w:color w:val="808080"/>
    </w:rPr>
  </w:style>
  <w:style w:type="paragraph" w:customStyle="1" w:styleId="B36BEF2CC6EE41519E653FC4F328AFDA">
    <w:name w:val="B36BEF2CC6EE41519E653FC4F328AFDA"/>
    <w:rsid w:val="009355D4"/>
  </w:style>
  <w:style w:type="paragraph" w:customStyle="1" w:styleId="803743AA2A484CFBAD19CBD8EDE265F1">
    <w:name w:val="803743AA2A484CFBAD19CBD8EDE265F1"/>
    <w:rsid w:val="009355D4"/>
  </w:style>
  <w:style w:type="paragraph" w:customStyle="1" w:styleId="8AB058EA3CDF46BBB1C48D9F2B97A4B8">
    <w:name w:val="8AB058EA3CDF46BBB1C48D9F2B97A4B8"/>
    <w:rsid w:val="009355D4"/>
  </w:style>
  <w:style w:type="paragraph" w:customStyle="1" w:styleId="C3FDC8273F89406B8747BADB6BE62A89">
    <w:name w:val="C3FDC8273F89406B8747BADB6BE62A89"/>
    <w:rsid w:val="009355D4"/>
  </w:style>
  <w:style w:type="paragraph" w:customStyle="1" w:styleId="13EE0A803BB74C9CB2431FEC9F014037">
    <w:name w:val="13EE0A803BB74C9CB2431FEC9F014037"/>
    <w:rsid w:val="009355D4"/>
  </w:style>
  <w:style w:type="paragraph" w:customStyle="1" w:styleId="81452D5DBE9E4A77B6CF228476F1014A">
    <w:name w:val="81452D5DBE9E4A77B6CF228476F1014A"/>
    <w:rsid w:val="009355D4"/>
  </w:style>
  <w:style w:type="paragraph" w:customStyle="1" w:styleId="6E88EB431AB04E9799753D9C53EE8465">
    <w:name w:val="6E88EB431AB04E9799753D9C53EE8465"/>
    <w:rsid w:val="009355D4"/>
  </w:style>
  <w:style w:type="paragraph" w:customStyle="1" w:styleId="1C3B26100383416CA82176542C50BE15">
    <w:name w:val="1C3B26100383416CA82176542C50BE15"/>
    <w:rsid w:val="009355D4"/>
  </w:style>
  <w:style w:type="paragraph" w:customStyle="1" w:styleId="2CDFA1F5EA95470094767CFE6FE6C7AE">
    <w:name w:val="2CDFA1F5EA95470094767CFE6FE6C7AE"/>
    <w:rsid w:val="009355D4"/>
  </w:style>
  <w:style w:type="paragraph" w:customStyle="1" w:styleId="D4A8A5BE3CB14082B59091F9B00E274D">
    <w:name w:val="D4A8A5BE3CB14082B59091F9B00E274D"/>
    <w:rsid w:val="009355D4"/>
  </w:style>
  <w:style w:type="paragraph" w:customStyle="1" w:styleId="B11134ABD9714570BAF86CF580321AA3">
    <w:name w:val="B11134ABD9714570BAF86CF580321AA3"/>
    <w:rsid w:val="009355D4"/>
  </w:style>
  <w:style w:type="paragraph" w:customStyle="1" w:styleId="5AEB5115AABA4EE2AF46AB58C6E4EE5D">
    <w:name w:val="5AEB5115AABA4EE2AF46AB58C6E4EE5D"/>
    <w:rsid w:val="009355D4"/>
  </w:style>
  <w:style w:type="paragraph" w:customStyle="1" w:styleId="C7669CC8AD8F405886D97D42700107BC">
    <w:name w:val="C7669CC8AD8F405886D97D42700107BC"/>
    <w:rsid w:val="009355D4"/>
  </w:style>
  <w:style w:type="paragraph" w:customStyle="1" w:styleId="4406580788F747A7997B2D58CB979137">
    <w:name w:val="4406580788F747A7997B2D58CB979137"/>
    <w:rsid w:val="009355D4"/>
  </w:style>
  <w:style w:type="paragraph" w:customStyle="1" w:styleId="95200AB0352B43F591D9C2336053BABE">
    <w:name w:val="95200AB0352B43F591D9C2336053BABE"/>
    <w:rsid w:val="009355D4"/>
  </w:style>
  <w:style w:type="paragraph" w:customStyle="1" w:styleId="EFF53376CC6F48668813F96334E2BC8D">
    <w:name w:val="EFF53376CC6F48668813F96334E2BC8D"/>
    <w:rsid w:val="009355D4"/>
  </w:style>
  <w:style w:type="paragraph" w:customStyle="1" w:styleId="F968EF6497C342CDBF9589E118AD7C2B">
    <w:name w:val="F968EF6497C342CDBF9589E118AD7C2B"/>
    <w:rsid w:val="009355D4"/>
  </w:style>
  <w:style w:type="paragraph" w:customStyle="1" w:styleId="C354533179C94B6199C21EA9DBBE705A">
    <w:name w:val="C354533179C94B6199C21EA9DBBE705A"/>
    <w:rsid w:val="009355D4"/>
  </w:style>
  <w:style w:type="paragraph" w:customStyle="1" w:styleId="F7FF928D91AA4467AF5A05C56BE8D1BA">
    <w:name w:val="F7FF928D91AA4467AF5A05C56BE8D1BA"/>
    <w:rsid w:val="009355D4"/>
  </w:style>
  <w:style w:type="paragraph" w:customStyle="1" w:styleId="68F9B8F05F8B48BDA23867A2D8ABAB19">
    <w:name w:val="68F9B8F05F8B48BDA23867A2D8ABAB19"/>
    <w:rsid w:val="009355D4"/>
  </w:style>
  <w:style w:type="paragraph" w:customStyle="1" w:styleId="BB8920BF08694308BCDF05B524FBD936">
    <w:name w:val="BB8920BF08694308BCDF05B524FBD936"/>
    <w:rsid w:val="009355D4"/>
  </w:style>
  <w:style w:type="paragraph" w:customStyle="1" w:styleId="B3726678E6EF4732927BF76A9DF68544">
    <w:name w:val="B3726678E6EF4732927BF76A9DF68544"/>
    <w:rsid w:val="009355D4"/>
  </w:style>
  <w:style w:type="paragraph" w:customStyle="1" w:styleId="FCBB30CE3104453CA6AA818DCAA2AA04">
    <w:name w:val="FCBB30CE3104453CA6AA818DCAA2AA04"/>
    <w:rsid w:val="009355D4"/>
  </w:style>
  <w:style w:type="paragraph" w:customStyle="1" w:styleId="43FE77F53EBE43BEA1EA6CF52246E95F">
    <w:name w:val="43FE77F53EBE43BEA1EA6CF52246E95F"/>
    <w:rsid w:val="009355D4"/>
  </w:style>
  <w:style w:type="paragraph" w:customStyle="1" w:styleId="03C552386B054C1CB12AFD1DDD616918">
    <w:name w:val="03C552386B054C1CB12AFD1DDD616918"/>
    <w:rsid w:val="009355D4"/>
  </w:style>
  <w:style w:type="paragraph" w:customStyle="1" w:styleId="0FA9AEAE093349F8AD6DF34F05C77B70">
    <w:name w:val="0FA9AEAE093349F8AD6DF34F05C77B70"/>
    <w:rsid w:val="009355D4"/>
  </w:style>
  <w:style w:type="paragraph" w:customStyle="1" w:styleId="5C62DE236DFD4699998A0D1290DBBB55">
    <w:name w:val="5C62DE236DFD4699998A0D1290DBBB55"/>
    <w:rsid w:val="009355D4"/>
  </w:style>
  <w:style w:type="paragraph" w:customStyle="1" w:styleId="3AC63C7D992E44B88B64E27C130CA4DC">
    <w:name w:val="3AC63C7D992E44B88B64E27C130CA4DC"/>
    <w:rsid w:val="009355D4"/>
  </w:style>
  <w:style w:type="paragraph" w:customStyle="1" w:styleId="9A18975D953D40419AA67D05E5D99408">
    <w:name w:val="9A18975D953D40419AA67D05E5D99408"/>
    <w:rsid w:val="009355D4"/>
  </w:style>
  <w:style w:type="paragraph" w:customStyle="1" w:styleId="298672EAD7C94ACAB3D1444E0582EE70">
    <w:name w:val="298672EAD7C94ACAB3D1444E0582EE70"/>
    <w:rsid w:val="009355D4"/>
  </w:style>
  <w:style w:type="paragraph" w:customStyle="1" w:styleId="73FCB18EC9A24ABFB90B5195271900E7">
    <w:name w:val="73FCB18EC9A24ABFB90B5195271900E7"/>
    <w:rsid w:val="009355D4"/>
  </w:style>
  <w:style w:type="paragraph" w:customStyle="1" w:styleId="7C3995F0A9FD411C86B3EE088B155E03">
    <w:name w:val="7C3995F0A9FD411C86B3EE088B155E03"/>
    <w:rsid w:val="009355D4"/>
  </w:style>
  <w:style w:type="paragraph" w:customStyle="1" w:styleId="77972F73D2474AF2BFDF2136DAA7CD0B">
    <w:name w:val="77972F73D2474AF2BFDF2136DAA7CD0B"/>
    <w:rsid w:val="009355D4"/>
  </w:style>
  <w:style w:type="paragraph" w:customStyle="1" w:styleId="4F8FCFAC21424A489517FF145254DC1D">
    <w:name w:val="4F8FCFAC21424A489517FF145254DC1D"/>
    <w:rsid w:val="009355D4"/>
  </w:style>
  <w:style w:type="paragraph" w:customStyle="1" w:styleId="9D2AC821402646E2A956D260F27CA6BB">
    <w:name w:val="9D2AC821402646E2A956D260F27CA6BB"/>
    <w:rsid w:val="009355D4"/>
  </w:style>
  <w:style w:type="paragraph" w:customStyle="1" w:styleId="958A29FE6B184C7D873A3F3315D8A1BD">
    <w:name w:val="958A29FE6B184C7D873A3F3315D8A1BD"/>
    <w:rsid w:val="009355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Personalizado 2">
      <a:dk1>
        <a:srgbClr val="FFFFFF"/>
      </a:dk1>
      <a:lt1>
        <a:sysClr val="window" lastClr="FFFFFF"/>
      </a:lt1>
      <a:dk2>
        <a:srgbClr val="FFFFFF"/>
      </a:dk2>
      <a:lt2>
        <a:srgbClr val="F8F8F8"/>
      </a:lt2>
      <a:accent1>
        <a:srgbClr val="FFFFFF"/>
      </a:accent1>
      <a:accent2>
        <a:srgbClr val="FFFFFF"/>
      </a:accent2>
      <a:accent3>
        <a:srgbClr val="FFFFFF"/>
      </a:accent3>
      <a:accent4>
        <a:srgbClr val="FFFFFF"/>
      </a:accent4>
      <a:accent5>
        <a:srgbClr val="FFFFFF"/>
      </a:accent5>
      <a:accent6>
        <a:srgbClr val="FFFFFF"/>
      </a:accent6>
      <a:hlink>
        <a:srgbClr val="FFFFFF"/>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3B44795-6BF7-4B03-927A-7F8B9BE4235F}">
  <ds:schemaRefs>
    <ds:schemaRef ds:uri="http://schemas.openxmlformats.org/officeDocument/2006/bibliography"/>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1348</TotalTime>
  <Pages>2</Pages>
  <Words>608</Words>
  <Characters>3346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MEMOT - MIGUEL ANGEL GAMBOA PEDROZA</cp:lastModifiedBy>
  <cp:revision>140</cp:revision>
  <cp:lastPrinted>2024-07-12T20:32:00Z</cp:lastPrinted>
  <dcterms:created xsi:type="dcterms:W3CDTF">2022-04-05T23:38:00Z</dcterms:created>
  <dcterms:modified xsi:type="dcterms:W3CDTF">2026-09-23T23:01:00Z</dcterms:modified>
</cp:coreProperties>
</file>