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accent3" w:themeTint="66"/>
  <w:body>
    <w:p w14:paraId="15EEBB90" w14:textId="77777777" w:rsidR="00E40EDE" w:rsidRPr="00990BF0" w:rsidRDefault="00E40EDE" w:rsidP="00E40EDE">
      <w:pPr>
        <w:spacing w:after="0" w:line="240" w:lineRule="auto"/>
        <w:jc w:val="center"/>
        <w:rPr>
          <w:rFonts w:ascii="Arial" w:eastAsia="Times New Roman" w:hAnsi="Arial" w:cs="Times New Roman"/>
          <w:b/>
          <w:sz w:val="20"/>
          <w:szCs w:val="20"/>
          <w:lang w:val="es-ES" w:eastAsia="es-ES"/>
        </w:rPr>
      </w:pPr>
      <w:r w:rsidRPr="00990BF0">
        <w:rPr>
          <w:rFonts w:ascii="Arial" w:eastAsia="Times New Roman" w:hAnsi="Arial" w:cs="Times New Roman"/>
          <w:b/>
          <w:sz w:val="20"/>
          <w:szCs w:val="20"/>
          <w:lang w:val="es-ES" w:eastAsia="es-ES"/>
        </w:rPr>
        <w:t xml:space="preserve">CERTIFICADO ORIGEN LÍCITO DE RECURSOS </w:t>
      </w:r>
    </w:p>
    <w:p w14:paraId="029E4853" w14:textId="77777777" w:rsidR="00E40EDE" w:rsidRPr="00990BF0" w:rsidRDefault="00E40EDE" w:rsidP="00E40EDE">
      <w:pPr>
        <w:autoSpaceDE w:val="0"/>
        <w:autoSpaceDN w:val="0"/>
        <w:spacing w:after="0" w:line="240" w:lineRule="auto"/>
        <w:rPr>
          <w:rFonts w:ascii="Arial" w:eastAsia="Times New Roman" w:hAnsi="Arial" w:cs="Arial"/>
          <w:b/>
          <w:bCs/>
          <w:sz w:val="20"/>
          <w:szCs w:val="20"/>
          <w:lang w:val="es-ES_tradnl" w:eastAsia="es-ES"/>
        </w:rPr>
      </w:pPr>
    </w:p>
    <w:p w14:paraId="0D4956CC"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90458177"/>
          <w:placeholder>
            <w:docPart w:val="73726D2AB30F4A4DB4B348BDB507FC08"/>
          </w:placeholder>
          <w:showingPlcHdr/>
          <w15:color w:val="800000"/>
          <w:text/>
        </w:sdtPr>
        <w:sdtContent>
          <w:r w:rsidR="00E40EDE" w:rsidRPr="00990BF0">
            <w:rPr>
              <w:rFonts w:ascii="Arial" w:eastAsia="Times New Roman" w:hAnsi="Arial" w:cs="Arial"/>
              <w:sz w:val="20"/>
              <w:szCs w:val="20"/>
              <w:u w:val="single"/>
              <w:lang w:val="es-ES_tradnl" w:eastAsia="es-ES"/>
            </w:rPr>
            <w:t>Ciudad</w:t>
          </w:r>
        </w:sdtContent>
      </w:sdt>
      <w:r w:rsidR="00E40EDE" w:rsidRPr="00990BF0">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761912699"/>
          <w:placeholder>
            <w:docPart w:val="FDDD670A3F444DF6920CF42337837A56"/>
          </w:placeholder>
          <w:showingPlcHdr/>
          <w15:color w:val="800000"/>
          <w:date w:fullDate="2021-04-13T00:00:00Z">
            <w:dateFormat w:val="d 'de' MMMM 'de' yyyy"/>
            <w:lid w:val="es-CO"/>
            <w:storeMappedDataAs w:val="dateTime"/>
            <w:calendar w:val="gregorian"/>
          </w:date>
        </w:sdtPr>
        <w:sdtContent>
          <w:r w:rsidR="00E40EDE" w:rsidRPr="00990BF0">
            <w:rPr>
              <w:rFonts w:ascii="Arial" w:eastAsia="Times New Roman" w:hAnsi="Arial" w:cs="Arial"/>
              <w:sz w:val="20"/>
              <w:szCs w:val="20"/>
              <w:lang w:val="es-ES_tradnl" w:eastAsia="es-ES"/>
            </w:rPr>
            <w:t>seleccionar la fecha.</w:t>
          </w:r>
        </w:sdtContent>
      </w:sdt>
    </w:p>
    <w:p w14:paraId="51937DE4"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225183FD"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Señores</w:t>
      </w:r>
    </w:p>
    <w:p w14:paraId="2C41483E"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POLICÍA NACIONAL</w:t>
      </w:r>
    </w:p>
    <w:p w14:paraId="5F7D495D"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98811857"/>
          <w:placeholder>
            <w:docPart w:val="B14805CD4EB543F3B35F33205FF8C0C1"/>
          </w:placeholder>
          <w:showingPlcHdr/>
          <w15:color w:val="800000"/>
          <w:text/>
        </w:sdtPr>
        <w:sdtContent>
          <w:r w:rsidR="00E40EDE" w:rsidRPr="00990BF0">
            <w:rPr>
              <w:rFonts w:ascii="Arial" w:eastAsia="Times New Roman" w:hAnsi="Arial" w:cs="Arial"/>
              <w:sz w:val="20"/>
              <w:szCs w:val="20"/>
              <w:u w:val="single"/>
              <w:lang w:val="es-ES_tradnl" w:eastAsia="es-ES"/>
            </w:rPr>
            <w:t>DILIGENCIAR LA UNIDAD A LA QUE PRESENTA LA OFERTA</w:t>
          </w:r>
        </w:sdtContent>
      </w:sdt>
    </w:p>
    <w:p w14:paraId="647462A1"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59969734"/>
          <w:placeholder>
            <w:docPart w:val="585E593334E24CE786DDDD2D69D47981"/>
          </w:placeholder>
          <w:showingPlcHdr/>
          <w15:color w:val="800000"/>
          <w:text/>
        </w:sdtPr>
        <w:sdtContent>
          <w:r w:rsidR="00E40EDE" w:rsidRPr="00990BF0">
            <w:rPr>
              <w:rFonts w:ascii="Arial" w:eastAsia="Times New Roman" w:hAnsi="Arial" w:cs="Arial"/>
              <w:sz w:val="20"/>
              <w:szCs w:val="20"/>
              <w:u w:val="single"/>
              <w:lang w:val="es-ES_tradnl" w:eastAsia="es-ES"/>
            </w:rPr>
            <w:t>Ciudad</w:t>
          </w:r>
        </w:sdtContent>
      </w:sdt>
    </w:p>
    <w:p w14:paraId="5FF89F44"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6002D94E" w14:textId="4A786FD8" w:rsidR="00E40EDE" w:rsidRPr="00990BF0" w:rsidRDefault="00E40EDE" w:rsidP="00E40EDE">
      <w:pPr>
        <w:autoSpaceDE w:val="0"/>
        <w:autoSpaceDN w:val="0"/>
        <w:spacing w:after="0" w:line="240" w:lineRule="auto"/>
        <w:jc w:val="both"/>
        <w:rPr>
          <w:rFonts w:ascii="Arial" w:eastAsia="Times New Roman" w:hAnsi="Arial" w:cs="Arial"/>
          <w:b/>
          <w:sz w:val="20"/>
          <w:szCs w:val="20"/>
          <w:lang w:val="es-ES_tradnl" w:eastAsia="es-ES"/>
        </w:rPr>
      </w:pPr>
      <w:r w:rsidRPr="00990BF0">
        <w:rPr>
          <w:rFonts w:ascii="Arial" w:eastAsia="Times New Roman" w:hAnsi="Arial" w:cs="Arial"/>
          <w:sz w:val="20"/>
          <w:szCs w:val="20"/>
          <w:lang w:val="es-ES_tradnl" w:eastAsia="es-ES"/>
        </w:rPr>
        <w:t xml:space="preserve">Referencia: Certificado origen lícito de recursos del proceso de </w:t>
      </w:r>
      <w:sdt>
        <w:sdtPr>
          <w:rPr>
            <w:rFonts w:ascii="Arial" w:eastAsia="Times New Roman" w:hAnsi="Arial" w:cs="Arial"/>
            <w:sz w:val="20"/>
            <w:szCs w:val="20"/>
            <w:lang w:val="es-ES_tradnl" w:eastAsia="es-ES"/>
          </w:rPr>
          <w:id w:val="-1711717440"/>
          <w:placeholder>
            <w:docPart w:val="C7CE163F107C4EFDAD08D1E2E0D2AC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77E6F">
            <w:rPr>
              <w:rFonts w:ascii="Arial" w:eastAsia="Times New Roman" w:hAnsi="Arial" w:cs="Arial"/>
              <w:sz w:val="20"/>
              <w:szCs w:val="20"/>
              <w:lang w:val="es-ES_tradnl" w:eastAsia="es-ES"/>
            </w:rPr>
            <w:t>Selección Abreviada con subasta Inversa</w:t>
          </w:r>
        </w:sdtContent>
      </w:sdt>
      <w:r w:rsidRPr="00990BF0">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2060669774"/>
          <w:placeholder>
            <w:docPart w:val="A0F064DEC2644F059EE6896352704E9B"/>
          </w:placeholder>
          <w:showingPlcHdr/>
          <w15:color w:val="800000"/>
          <w:text/>
        </w:sdtPr>
        <w:sdtContent>
          <w:r w:rsidRPr="00990BF0">
            <w:rPr>
              <w:rFonts w:ascii="Arial" w:eastAsia="Times New Roman" w:hAnsi="Arial" w:cs="Arial"/>
              <w:sz w:val="20"/>
              <w:szCs w:val="20"/>
              <w:u w:val="single"/>
              <w:lang w:val="es-ES_tradnl" w:eastAsia="es-ES"/>
            </w:rPr>
            <w:t>Diligenciar el número del proceso</w:t>
          </w:r>
        </w:sdtContent>
      </w:sdt>
      <w:r w:rsidRPr="00990BF0">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779692882"/>
          <w:placeholder>
            <w:docPart w:val="40982E0836DE4679B9E8F609D35482E5"/>
          </w:placeholder>
          <w:showingPlcHdr/>
          <w15:color w:val="800000"/>
          <w:text/>
        </w:sdtPr>
        <w:sdtContent>
          <w:r w:rsidRPr="00990BF0">
            <w:rPr>
              <w:rFonts w:ascii="Arial" w:eastAsia="Times New Roman" w:hAnsi="Arial" w:cs="Arial"/>
              <w:sz w:val="20"/>
              <w:szCs w:val="20"/>
              <w:u w:val="single"/>
              <w:lang w:val="es-ES_tradnl" w:eastAsia="es-ES"/>
            </w:rPr>
            <w:t>Transcribir el objeto del proceso</w:t>
          </w:r>
        </w:sdtContent>
      </w:sdt>
    </w:p>
    <w:p w14:paraId="68576ADD"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p>
    <w:p w14:paraId="7CAB7ED7"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86545129"/>
          <w:placeholder>
            <w:docPart w:val="DEDE1B0058E44C198ABBD21C6F20A74A"/>
          </w:placeholder>
          <w15:color w:val="800000"/>
          <w:text/>
        </w:sdtPr>
        <w:sdtContent>
          <w:r w:rsidRPr="00990BF0">
            <w:rPr>
              <w:rFonts w:ascii="Arial" w:eastAsia="Times New Roman" w:hAnsi="Arial" w:cs="Arial"/>
              <w:sz w:val="20"/>
              <w:szCs w:val="20"/>
              <w:u w:val="single"/>
              <w:lang w:val="es-ES_tradnl" w:eastAsia="es-ES"/>
            </w:rPr>
            <w:t>Diligenciar el nombre del representante legal</w:t>
          </w:r>
        </w:sdtContent>
      </w:sdt>
      <w:r w:rsidRPr="00990BF0">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1901435849"/>
          <w:placeholder>
            <w:docPart w:val="86865ECF83A645EDB79DC4C4FEA4144D"/>
          </w:placeholder>
          <w15:color w:val="800000"/>
          <w:text/>
        </w:sdtPr>
        <w:sdtContent>
          <w:r w:rsidRPr="00990BF0">
            <w:rPr>
              <w:rFonts w:ascii="Arial" w:eastAsia="Times New Roman" w:hAnsi="Arial" w:cs="Arial"/>
              <w:sz w:val="20"/>
              <w:szCs w:val="20"/>
              <w:u w:val="single"/>
              <w:lang w:val="es-ES_tradnl" w:eastAsia="es-ES"/>
            </w:rPr>
            <w:t>Diligenciar el documento de identificación</w:t>
          </w:r>
        </w:sdtContent>
      </w:sdt>
      <w:r w:rsidRPr="00990BF0">
        <w:rPr>
          <w:rFonts w:ascii="Arial" w:eastAsia="Times New Roman" w:hAnsi="Arial" w:cs="Arial"/>
          <w:sz w:val="20"/>
          <w:szCs w:val="20"/>
          <w:u w:val="single"/>
          <w:lang w:val="es-ES_tradnl" w:eastAsia="es-ES"/>
        </w:rPr>
        <w:t xml:space="preserve"> </w:t>
      </w:r>
      <w:r w:rsidRPr="00990BF0">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531270026"/>
          <w:placeholder>
            <w:docPart w:val="92E3FBCBF7A84CBB98BFEC22B3D810FA"/>
          </w:placeholder>
          <w15:color w:val="800000"/>
          <w:text/>
        </w:sdtPr>
        <w:sdtContent>
          <w:r w:rsidRPr="00990BF0">
            <w:rPr>
              <w:rFonts w:ascii="Arial" w:eastAsia="Times New Roman" w:hAnsi="Arial" w:cs="Arial"/>
              <w:sz w:val="20"/>
              <w:szCs w:val="20"/>
              <w:u w:val="single"/>
              <w:lang w:val="es-ES_tradnl" w:eastAsia="es-ES"/>
            </w:rPr>
            <w:t>Diligenciar el lugar de expedición</w:t>
          </w:r>
        </w:sdtContent>
      </w:sdt>
      <w:r w:rsidRPr="00990BF0">
        <w:rPr>
          <w:rFonts w:ascii="Arial" w:eastAsia="Times New Roman" w:hAnsi="Arial" w:cs="Arial"/>
          <w:sz w:val="20"/>
          <w:szCs w:val="20"/>
          <w:lang w:val="es-ES_tradnl" w:eastAsia="es-ES"/>
        </w:rPr>
        <w:t xml:space="preserve">, manifiesto bajo la gravedad del juramento, que los activos y recursos que conforman mi patrimonio, así como el patrimonio de cada uno de los socios, que se emplearán para el desarrollo del contrato que se llegare a celebrar, provienen de actividades licitas y que no estamos incluidos en listas nacionales o internacionales de lavado de activos. </w:t>
      </w:r>
    </w:p>
    <w:p w14:paraId="5A2E0726"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32D51F30" w14:textId="77777777" w:rsidR="00E40EDE" w:rsidRPr="00990BF0" w:rsidRDefault="00E40EDE" w:rsidP="00E40EDE">
      <w:pPr>
        <w:autoSpaceDE w:val="0"/>
        <w:autoSpaceDN w:val="0"/>
        <w:spacing w:after="0" w:line="240" w:lineRule="auto"/>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El proponente:</w:t>
      </w:r>
    </w:p>
    <w:p w14:paraId="351A3ADF"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4A514CF6"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2C024BF1"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6F281678"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6FF2E317" w14:textId="77777777" w:rsidR="00E40EDE" w:rsidRPr="00990BF0" w:rsidRDefault="00E40EDE" w:rsidP="00E40EDE">
      <w:pPr>
        <w:spacing w:after="0" w:line="240" w:lineRule="auto"/>
        <w:jc w:val="both"/>
        <w:rPr>
          <w:rFonts w:ascii="Arial" w:eastAsia="Times New Roman" w:hAnsi="Arial" w:cs="Arial"/>
          <w:bCs/>
          <w:sz w:val="20"/>
          <w:szCs w:val="20"/>
          <w:lang w:eastAsia="es-ES"/>
        </w:rPr>
      </w:pPr>
      <w:r w:rsidRPr="00990BF0">
        <w:rPr>
          <w:rFonts w:ascii="Arial" w:eastAsia="Times New Roman" w:hAnsi="Arial" w:cs="Arial"/>
          <w:bCs/>
          <w:sz w:val="20"/>
          <w:szCs w:val="20"/>
          <w:lang w:eastAsia="es-ES"/>
        </w:rPr>
        <w:t>____________________________________</w:t>
      </w:r>
    </w:p>
    <w:p w14:paraId="53FEDFF7"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Firma del representante legal del proponente </w:t>
      </w:r>
    </w:p>
    <w:p w14:paraId="73E2F53F" w14:textId="77777777" w:rsidR="00E40EDE" w:rsidRPr="00990BF0" w:rsidRDefault="00E40EDE" w:rsidP="00E40EDE">
      <w:pPr>
        <w:spacing w:after="0" w:line="240" w:lineRule="auto"/>
        <w:contextualSpacing/>
        <w:jc w:val="both"/>
        <w:rPr>
          <w:rFonts w:ascii="Arial" w:eastAsia="Times New Roman" w:hAnsi="Arial" w:cs="Arial"/>
          <w:sz w:val="20"/>
          <w:szCs w:val="20"/>
          <w:lang w:eastAsia="es-CO"/>
        </w:rPr>
      </w:pPr>
      <w:r w:rsidRPr="00990BF0">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942813996"/>
          <w:placeholder>
            <w:docPart w:val="91DAF79CEABF4463A7900DE8D2B80641"/>
          </w:placeholder>
          <w:showingPlcHdr/>
          <w15:color w:val="800000"/>
          <w:text/>
        </w:sdtPr>
        <w:sdtContent>
          <w:r w:rsidRPr="00990BF0">
            <w:rPr>
              <w:rFonts w:ascii="Arial" w:eastAsia="Calibri" w:hAnsi="Arial" w:cs="Arial"/>
              <w:sz w:val="20"/>
              <w:szCs w:val="20"/>
              <w:u w:val="single"/>
              <w:lang w:eastAsia="es-ES"/>
            </w:rPr>
            <w:t>Diligenciar el nombre completo del proponente</w:t>
          </w:r>
        </w:sdtContent>
      </w:sdt>
    </w:p>
    <w:p w14:paraId="64E76F04"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r w:rsidRPr="00990BF0">
        <w:rPr>
          <w:rFonts w:ascii="Arial" w:eastAsia="Times New Roman" w:hAnsi="Arial" w:cs="Arial"/>
          <w:sz w:val="20"/>
          <w:szCs w:val="20"/>
          <w:lang w:eastAsia="es-CO"/>
        </w:rPr>
        <w:t xml:space="preserve">Identificación (NIT </w:t>
      </w:r>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 xml:space="preserve"> C </w:t>
      </w:r>
      <w:proofErr w:type="spellStart"/>
      <w:r w:rsidRPr="00990BF0">
        <w:rPr>
          <w:rFonts w:ascii="Arial" w:eastAsia="Times New Roman" w:hAnsi="Arial" w:cs="Arial"/>
          <w:sz w:val="20"/>
          <w:szCs w:val="20"/>
          <w:lang w:eastAsia="es-CO"/>
        </w:rPr>
        <w:t>C</w:t>
      </w:r>
      <w:proofErr w:type="spellEnd"/>
      <w:r w:rsidRPr="00990BF0">
        <w:rPr>
          <w:rFonts w:ascii="Arial" w:eastAsia="Times New Roman" w:hAnsi="Arial" w:cs="Arial"/>
          <w:sz w:val="20"/>
          <w:szCs w:val="20"/>
          <w:lang w:eastAsia="es-CO"/>
        </w:rPr>
        <w:t xml:space="preserve"> </w:t>
      </w:r>
      <w:proofErr w:type="gramStart"/>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 xml:space="preserve">  C</w:t>
      </w:r>
      <w:proofErr w:type="gramEnd"/>
      <w:r w:rsidRPr="00990BF0">
        <w:rPr>
          <w:rFonts w:ascii="Arial" w:eastAsia="Times New Roman" w:hAnsi="Arial" w:cs="Arial"/>
          <w:sz w:val="20"/>
          <w:szCs w:val="20"/>
          <w:lang w:eastAsia="es-CO"/>
        </w:rPr>
        <w:t xml:space="preserve"> E </w:t>
      </w:r>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w:t>
      </w:r>
      <w:r w:rsidRPr="00990BF0">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42657414"/>
          <w:placeholder>
            <w:docPart w:val="33C4743EEFF64C37A2E43D7B79B9B501"/>
          </w:placeholder>
          <w:showingPlcHdr/>
          <w15:color w:val="800000"/>
        </w:sdtPr>
        <w:sdtContent>
          <w:r w:rsidRPr="00990BF0">
            <w:rPr>
              <w:rFonts w:ascii="Arial" w:eastAsia="Calibri" w:hAnsi="Arial" w:cs="Arial"/>
              <w:sz w:val="20"/>
              <w:szCs w:val="20"/>
              <w:u w:val="single"/>
              <w:lang w:eastAsia="es-ES"/>
            </w:rPr>
            <w:t>Diligenciar la identificación del proponente</w:t>
          </w:r>
        </w:sdtContent>
      </w:sdt>
    </w:p>
    <w:p w14:paraId="1D9AD37B"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r w:rsidRPr="00990BF0">
        <w:rPr>
          <w:rFonts w:ascii="Arial" w:eastAsia="Times New Roman" w:hAnsi="Arial" w:cs="Arial"/>
          <w:sz w:val="20"/>
          <w:szCs w:val="20"/>
          <w:lang w:eastAsia="es-CO"/>
        </w:rPr>
        <w:t>Nombre Representante Legal</w:t>
      </w:r>
      <w:r w:rsidRPr="00990BF0">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312913769"/>
          <w:placeholder>
            <w:docPart w:val="8FD922BE55A243459057D1A4FF75E5BC"/>
          </w:placeholder>
          <w:showingPlcHdr/>
          <w15:color w:val="800000"/>
          <w:text/>
        </w:sdtPr>
        <w:sdtContent>
          <w:r w:rsidRPr="00990BF0">
            <w:rPr>
              <w:rFonts w:ascii="Arial" w:eastAsia="Calibri" w:hAnsi="Arial" w:cs="Arial"/>
              <w:sz w:val="20"/>
              <w:szCs w:val="20"/>
              <w:u w:val="single"/>
              <w:lang w:eastAsia="es-ES"/>
            </w:rPr>
            <w:t>Diligenciar el nombre completo del representante legal</w:t>
          </w:r>
        </w:sdtContent>
      </w:sdt>
    </w:p>
    <w:p w14:paraId="57AFE628"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Identificación (C </w:t>
      </w:r>
      <w:proofErr w:type="spellStart"/>
      <w:r w:rsidRPr="00990BF0">
        <w:rPr>
          <w:rFonts w:ascii="Arial" w:eastAsia="Times New Roman" w:hAnsi="Arial" w:cs="Arial"/>
          <w:sz w:val="20"/>
          <w:szCs w:val="20"/>
          <w:lang w:eastAsia="es-ES"/>
        </w:rPr>
        <w:t>C</w:t>
      </w:r>
      <w:proofErr w:type="spellEnd"/>
      <w:r w:rsidRPr="00990BF0">
        <w:rPr>
          <w:rFonts w:ascii="Arial" w:eastAsia="Times New Roman" w:hAnsi="Arial" w:cs="Arial"/>
          <w:sz w:val="20"/>
          <w:szCs w:val="20"/>
          <w:lang w:eastAsia="es-ES"/>
        </w:rPr>
        <w:t xml:space="preserve"> </w:t>
      </w:r>
      <w:proofErr w:type="gramStart"/>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ES"/>
        </w:rPr>
        <w:t xml:space="preserve">  C</w:t>
      </w:r>
      <w:proofErr w:type="gramEnd"/>
      <w:r w:rsidRPr="00990BF0">
        <w:rPr>
          <w:rFonts w:ascii="Arial" w:eastAsia="Times New Roman" w:hAnsi="Arial" w:cs="Arial"/>
          <w:sz w:val="20"/>
          <w:szCs w:val="20"/>
          <w:lang w:eastAsia="es-ES"/>
        </w:rPr>
        <w:t xml:space="preserve"> </w:t>
      </w:r>
      <w:proofErr w:type="gramStart"/>
      <w:r w:rsidRPr="00990BF0">
        <w:rPr>
          <w:rFonts w:ascii="Arial" w:eastAsia="Times New Roman" w:hAnsi="Arial" w:cs="Arial"/>
          <w:sz w:val="20"/>
          <w:szCs w:val="20"/>
          <w:lang w:eastAsia="es-ES"/>
        </w:rPr>
        <w:t xml:space="preserve">E </w:t>
      </w:r>
      <w:r w:rsidRPr="00990BF0">
        <w:rPr>
          <w:rFonts w:ascii="Arial" w:eastAsia="Times New Roman" w:hAnsi="Arial" w:cs="Arial"/>
          <w:sz w:val="20"/>
          <w:szCs w:val="20"/>
          <w:lang w:eastAsia="es-CO"/>
        </w:rPr>
        <w:t xml:space="preserve"> </w:t>
      </w:r>
      <w:r w:rsidRPr="00990BF0">
        <w:rPr>
          <w:rFonts w:ascii="Segoe UI Symbol" w:eastAsia="MS Gothic" w:hAnsi="Segoe UI Symbol" w:cs="Segoe UI Symbol"/>
          <w:sz w:val="20"/>
          <w:szCs w:val="20"/>
          <w:lang w:eastAsia="es-CO"/>
        </w:rPr>
        <w:t>☐</w:t>
      </w:r>
      <w:proofErr w:type="gramEnd"/>
      <w:r w:rsidRPr="00990BF0">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214091400"/>
          <w:placeholder>
            <w:docPart w:val="4274F0298BF345BCADB10D3000E98D35"/>
          </w:placeholder>
          <w:showingPlcHdr/>
          <w15:color w:val="800000"/>
        </w:sdtPr>
        <w:sdtContent>
          <w:r w:rsidRPr="00990BF0">
            <w:rPr>
              <w:rFonts w:ascii="Arial" w:eastAsia="Calibri" w:hAnsi="Arial" w:cs="Arial"/>
              <w:sz w:val="20"/>
              <w:szCs w:val="20"/>
              <w:u w:val="single"/>
              <w:lang w:eastAsia="es-ES"/>
            </w:rPr>
            <w:t>Diligenciar el documento de identificación del representante legal</w:t>
          </w:r>
        </w:sdtContent>
      </w:sdt>
    </w:p>
    <w:p w14:paraId="121D6985"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434041153"/>
          <w:placeholder>
            <w:docPart w:val="4CBC73FA38994AE09E211852D7DBC994"/>
          </w:placeholder>
          <w:showingPlcHdr/>
          <w15:color w:val="800000"/>
        </w:sdtPr>
        <w:sdtContent>
          <w:r w:rsidRPr="00990BF0">
            <w:rPr>
              <w:rFonts w:ascii="Arial" w:eastAsia="Calibri" w:hAnsi="Arial" w:cs="Arial"/>
              <w:sz w:val="20"/>
              <w:szCs w:val="20"/>
              <w:u w:val="single"/>
              <w:lang w:eastAsia="es-ES"/>
            </w:rPr>
            <w:t>Diligenciar la dirección del proveedor</w:t>
          </w:r>
        </w:sdtContent>
      </w:sdt>
    </w:p>
    <w:p w14:paraId="0D65D6C1"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Teléfono:</w:t>
      </w:r>
      <w:r w:rsidRPr="00990BF0">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553148705"/>
          <w:placeholder>
            <w:docPart w:val="578EC524836A4073B8CC1BB40CBFECB9"/>
          </w:placeholder>
          <w:showingPlcHdr/>
          <w15:color w:val="800000"/>
        </w:sdtPr>
        <w:sdtContent>
          <w:r w:rsidRPr="00990BF0">
            <w:rPr>
              <w:rFonts w:ascii="Arial" w:eastAsia="Calibri" w:hAnsi="Arial" w:cs="Arial"/>
              <w:sz w:val="20"/>
              <w:szCs w:val="20"/>
              <w:u w:val="single"/>
              <w:lang w:eastAsia="es-ES"/>
            </w:rPr>
            <w:t>Diligenciar teléfonos de contacto del proveedor</w:t>
          </w:r>
        </w:sdtContent>
      </w:sdt>
    </w:p>
    <w:p w14:paraId="16EC6FE0" w14:textId="77777777" w:rsidR="00E40EDE" w:rsidRPr="00990BF0" w:rsidRDefault="00E40EDE" w:rsidP="00E40EDE">
      <w:pPr>
        <w:autoSpaceDE w:val="0"/>
        <w:autoSpaceDN w:val="0"/>
        <w:spacing w:after="0" w:line="240" w:lineRule="auto"/>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Email:</w:t>
      </w:r>
      <w:r w:rsidRPr="00990BF0">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366990428"/>
          <w:placeholder>
            <w:docPart w:val="DD6428CF2146419C99B565417F08A225"/>
          </w:placeholder>
          <w:showingPlcHdr/>
          <w15:color w:val="800000"/>
        </w:sdtPr>
        <w:sdtContent>
          <w:r w:rsidRPr="00990BF0">
            <w:rPr>
              <w:rFonts w:ascii="Arial" w:eastAsia="Calibri" w:hAnsi="Arial" w:cs="Arial"/>
              <w:sz w:val="20"/>
              <w:szCs w:val="20"/>
              <w:u w:val="single"/>
              <w:lang w:val="es-ES_tradnl" w:eastAsia="es-ES"/>
            </w:rPr>
            <w:t>Diligenciar correo electrónico de notificaciones</w:t>
          </w:r>
        </w:sdtContent>
      </w:sdt>
    </w:p>
    <w:p w14:paraId="078C9BFA" w14:textId="77777777" w:rsidR="00E40EDE" w:rsidRDefault="00E40EDE" w:rsidP="00E40EDE">
      <w:pPr>
        <w:spacing w:after="0" w:line="240" w:lineRule="auto"/>
        <w:rPr>
          <w:rFonts w:ascii="Arial" w:hAnsi="Arial" w:cs="Arial"/>
          <w:sz w:val="20"/>
          <w:szCs w:val="20"/>
        </w:rPr>
      </w:pPr>
    </w:p>
    <w:p w14:paraId="384870C1" w14:textId="77777777" w:rsidR="00E40EDE" w:rsidRDefault="00E40EDE" w:rsidP="00E40EDE">
      <w:pPr>
        <w:spacing w:after="0" w:line="240" w:lineRule="auto"/>
        <w:rPr>
          <w:rFonts w:ascii="Arial" w:hAnsi="Arial" w:cs="Arial"/>
          <w:sz w:val="20"/>
          <w:szCs w:val="20"/>
        </w:rPr>
      </w:pPr>
    </w:p>
    <w:p w14:paraId="4E1A7906" w14:textId="77777777" w:rsidR="00E40EDE" w:rsidRDefault="00E40EDE" w:rsidP="00E40EDE">
      <w:pPr>
        <w:spacing w:after="0" w:line="240" w:lineRule="auto"/>
        <w:rPr>
          <w:rFonts w:ascii="Arial" w:hAnsi="Arial" w:cs="Arial"/>
          <w:sz w:val="20"/>
          <w:szCs w:val="20"/>
        </w:rPr>
      </w:pPr>
    </w:p>
    <w:p w14:paraId="521FA50D" w14:textId="77777777" w:rsidR="00E5175B" w:rsidRPr="00E40EDE" w:rsidRDefault="00E5175B" w:rsidP="00E40EDE"/>
    <w:sectPr w:rsidR="00E5175B" w:rsidRPr="00E40EDE" w:rsidSect="00996A04">
      <w:headerReference w:type="default" r:id="rId11"/>
      <w:footerReference w:type="default" r:id="rId12"/>
      <w:headerReference w:type="first" r:id="rId13"/>
      <w:footerReference w:type="first" r:id="rId14"/>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72B5A" w14:textId="77777777" w:rsidR="00AF5D17" w:rsidRDefault="00AF5D17">
      <w:r>
        <w:separator/>
      </w:r>
    </w:p>
  </w:endnote>
  <w:endnote w:type="continuationSeparator" w:id="0">
    <w:p w14:paraId="3C43EC8C" w14:textId="77777777" w:rsidR="00AF5D17" w:rsidRDefault="00AF5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4F4C8C" w:rsidRDefault="004F4C8C">
    <w:pPr>
      <w:pStyle w:val="Piedepgina"/>
      <w:jc w:val="right"/>
    </w:pPr>
  </w:p>
  <w:p w14:paraId="022BA83F" w14:textId="77777777" w:rsidR="004F4C8C" w:rsidRDefault="004F4C8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4F4C8C" w:rsidRDefault="004F4C8C"/>
  <w:p w14:paraId="5AA8E757" w14:textId="77777777" w:rsidR="004F4C8C" w:rsidRPr="003149FF" w:rsidRDefault="004F4C8C" w:rsidP="00E14006">
    <w:pPr>
      <w:pStyle w:val="Piedepgina"/>
      <w:rPr>
        <w:rFonts w:ascii="Tahoma" w:hAnsi="Tahoma" w:cs="Tahoma"/>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951F1" w14:textId="77777777" w:rsidR="00AF5D17" w:rsidRDefault="00AF5D17">
      <w:r>
        <w:separator/>
      </w:r>
    </w:p>
  </w:footnote>
  <w:footnote w:type="continuationSeparator" w:id="0">
    <w:p w14:paraId="343EA998" w14:textId="77777777" w:rsidR="00AF5D17" w:rsidRDefault="00AF5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0F7B27" w:rsidRPr="00BB54BD" w14:paraId="1A07B3B4" w14:textId="77777777" w:rsidTr="00F41496">
      <w:trPr>
        <w:trHeight w:val="256"/>
        <w:jc w:val="center"/>
      </w:trPr>
      <w:tc>
        <w:tcPr>
          <w:tcW w:w="2152" w:type="dxa"/>
          <w:tcBorders>
            <w:bottom w:val="single" w:sz="4" w:space="0" w:color="auto"/>
          </w:tcBorders>
          <w:vAlign w:val="center"/>
        </w:tcPr>
        <w:p w14:paraId="72669F2B" w14:textId="77777777" w:rsidR="000F7B27" w:rsidRPr="00BB54BD" w:rsidRDefault="000F7B27" w:rsidP="000F7B27">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65F525B0"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8B3AE87" w14:textId="77777777" w:rsidR="000F7B27" w:rsidRPr="00BB54BD" w:rsidRDefault="000F7B27" w:rsidP="000F7B27">
          <w:pPr>
            <w:autoSpaceDE w:val="0"/>
            <w:autoSpaceDN w:val="0"/>
            <w:jc w:val="center"/>
            <w:rPr>
              <w:rFonts w:ascii="Arial" w:hAnsi="Arial" w:cs="Arial"/>
              <w:noProof/>
              <w:sz w:val="18"/>
              <w:szCs w:val="18"/>
              <w:lang w:eastAsia="es-CO"/>
            </w:rPr>
          </w:pPr>
        </w:p>
        <w:p w14:paraId="703B1F7F" w14:textId="77777777" w:rsidR="000F7B27" w:rsidRPr="00BB54BD" w:rsidRDefault="000F7B27" w:rsidP="000F7B27">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18A2AE5" wp14:editId="3C9C671D">
                <wp:extent cx="334010" cy="286385"/>
                <wp:effectExtent l="0" t="0" r="8890" b="0"/>
                <wp:docPr id="16024783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27343CA8"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F7B27" w:rsidRPr="00BB54BD" w14:paraId="74913640" w14:textId="77777777" w:rsidTr="00F41496">
      <w:trPr>
        <w:trHeight w:val="63"/>
        <w:jc w:val="center"/>
      </w:trPr>
      <w:tc>
        <w:tcPr>
          <w:tcW w:w="2152" w:type="dxa"/>
          <w:tcBorders>
            <w:top w:val="single" w:sz="4" w:space="0" w:color="auto"/>
            <w:bottom w:val="single" w:sz="4" w:space="0" w:color="auto"/>
          </w:tcBorders>
          <w:vAlign w:val="center"/>
        </w:tcPr>
        <w:p w14:paraId="3485BC7C"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099CAE74" w14:textId="77777777" w:rsidR="000F7B27" w:rsidRPr="00BB54BD" w:rsidRDefault="000F7B27" w:rsidP="000F7B27">
          <w:pPr>
            <w:autoSpaceDE w:val="0"/>
            <w:autoSpaceDN w:val="0"/>
            <w:jc w:val="center"/>
            <w:rPr>
              <w:rFonts w:ascii="Arial" w:hAnsi="Arial" w:cs="Arial"/>
              <w:sz w:val="18"/>
              <w:szCs w:val="18"/>
              <w:lang w:val="es-ES_tradnl"/>
            </w:rPr>
          </w:pPr>
        </w:p>
      </w:tc>
      <w:tc>
        <w:tcPr>
          <w:tcW w:w="2214" w:type="dxa"/>
          <w:vMerge/>
        </w:tcPr>
        <w:p w14:paraId="5ADD3D9A"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7D01098E" w14:textId="77777777" w:rsidTr="00F41496">
      <w:trPr>
        <w:trHeight w:val="136"/>
        <w:jc w:val="center"/>
      </w:trPr>
      <w:tc>
        <w:tcPr>
          <w:tcW w:w="2152" w:type="dxa"/>
          <w:tcBorders>
            <w:top w:val="single" w:sz="4" w:space="0" w:color="auto"/>
          </w:tcBorders>
          <w:vAlign w:val="center"/>
        </w:tcPr>
        <w:p w14:paraId="01DB3861"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520E8FEB" w14:textId="6E5AC49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w:t>
          </w:r>
          <w:r w:rsidRPr="00384CDE">
            <w:rPr>
              <w:rFonts w:ascii="Arial" w:hAnsi="Arial" w:cs="Arial"/>
              <w:sz w:val="18"/>
              <w:szCs w:val="18"/>
              <w:lang w:val="es-ES_tradnl"/>
            </w:rPr>
            <w:t>CARACTERÍSTICAS TÉCNICAS UNIFORMES</w:t>
          </w:r>
          <w:r>
            <w:rPr>
              <w:rFonts w:ascii="Arial" w:hAnsi="Arial" w:cs="Arial"/>
              <w:sz w:val="18"/>
              <w:szCs w:val="18"/>
              <w:lang w:val="es-ES_tradnl"/>
            </w:rPr>
            <w:t xml:space="preserve"> </w:t>
          </w:r>
        </w:p>
      </w:tc>
      <w:tc>
        <w:tcPr>
          <w:tcW w:w="2214" w:type="dxa"/>
          <w:vMerge/>
        </w:tcPr>
        <w:p w14:paraId="13B40A6F"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3B1FE468" w14:textId="77777777" w:rsidTr="00F41496">
      <w:trPr>
        <w:trHeight w:val="182"/>
        <w:jc w:val="center"/>
      </w:trPr>
      <w:tc>
        <w:tcPr>
          <w:tcW w:w="2152" w:type="dxa"/>
          <w:vAlign w:val="center"/>
        </w:tcPr>
        <w:p w14:paraId="2BD8867F"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2CAC7DFF" w14:textId="77777777" w:rsidR="000F7B27" w:rsidRPr="00BB54BD" w:rsidRDefault="000F7B27" w:rsidP="000F7B27">
          <w:pPr>
            <w:autoSpaceDE w:val="0"/>
            <w:autoSpaceDN w:val="0"/>
            <w:rPr>
              <w:rFonts w:ascii="Arial" w:hAnsi="Arial" w:cs="Arial"/>
              <w:sz w:val="18"/>
              <w:szCs w:val="18"/>
              <w:lang w:val="es-ES_tradnl"/>
            </w:rPr>
          </w:pPr>
        </w:p>
      </w:tc>
      <w:tc>
        <w:tcPr>
          <w:tcW w:w="2214" w:type="dxa"/>
          <w:vMerge/>
        </w:tcPr>
        <w:p w14:paraId="706A5A87" w14:textId="77777777" w:rsidR="000F7B27" w:rsidRPr="00BB54BD" w:rsidRDefault="000F7B27" w:rsidP="000F7B27">
          <w:pPr>
            <w:autoSpaceDE w:val="0"/>
            <w:autoSpaceDN w:val="0"/>
            <w:rPr>
              <w:rFonts w:ascii="Arial" w:hAnsi="Arial" w:cs="Arial"/>
              <w:sz w:val="18"/>
              <w:szCs w:val="18"/>
              <w:lang w:val="es-ES_tradnl"/>
            </w:rPr>
          </w:pPr>
        </w:p>
      </w:tc>
    </w:tr>
  </w:tbl>
  <w:p w14:paraId="50BCB488" w14:textId="77777777" w:rsidR="000F7B27" w:rsidRDefault="000F7B27" w:rsidP="000F7B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827"/>
      <w:gridCol w:w="2458"/>
    </w:tblGrid>
    <w:tr w:rsidR="002750BB" w:rsidRPr="00314A54" w14:paraId="1D56BF17" w14:textId="77777777" w:rsidTr="00AC09EC">
      <w:trPr>
        <w:trHeight w:val="333"/>
        <w:jc w:val="center"/>
      </w:trPr>
      <w:tc>
        <w:tcPr>
          <w:tcW w:w="2547" w:type="dxa"/>
          <w:tcBorders>
            <w:top w:val="single" w:sz="4" w:space="0" w:color="auto"/>
            <w:left w:val="single" w:sz="4" w:space="0" w:color="auto"/>
            <w:bottom w:val="single" w:sz="4" w:space="0" w:color="auto"/>
            <w:right w:val="single" w:sz="4" w:space="0" w:color="auto"/>
          </w:tcBorders>
          <w:vAlign w:val="center"/>
        </w:tcPr>
        <w:p w14:paraId="7C7F7312" w14:textId="77777777" w:rsidR="002750BB" w:rsidRPr="00314A54" w:rsidRDefault="002750BB" w:rsidP="002750BB">
          <w:pPr>
            <w:tabs>
              <w:tab w:val="center" w:pos="4419"/>
              <w:tab w:val="right" w:pos="8838"/>
            </w:tabs>
            <w:autoSpaceDE w:val="0"/>
            <w:autoSpaceDN w:val="0"/>
            <w:spacing w:after="0" w:line="240" w:lineRule="auto"/>
            <w:rPr>
              <w:rFonts w:ascii="Arial" w:eastAsia="Times New Roman" w:hAnsi="Arial" w:cs="Arial"/>
              <w:b/>
              <w:bCs/>
              <w:sz w:val="20"/>
              <w:szCs w:val="20"/>
              <w:lang w:val="es-ES_tradnl" w:eastAsia="es-ES"/>
            </w:rPr>
          </w:pPr>
          <w:sdt>
            <w:sdtPr>
              <w:rPr>
                <w:rFonts w:ascii="Arial" w:eastAsia="Times New Roman" w:hAnsi="Arial" w:cs="Arial"/>
                <w:b/>
                <w:bCs/>
                <w:sz w:val="20"/>
                <w:szCs w:val="20"/>
                <w:lang w:val="es-ES_tradnl" w:eastAsia="es-ES"/>
              </w:rPr>
              <w:id w:val="-830911040"/>
              <w:docPartObj>
                <w:docPartGallery w:val="Page Numbers (Bottom of Page)"/>
                <w:docPartUnique/>
              </w:docPartObj>
            </w:sdtPr>
            <w:sdtContent>
              <w:sdt>
                <w:sdtPr>
                  <w:rPr>
                    <w:rFonts w:ascii="Arial" w:eastAsia="Times New Roman" w:hAnsi="Arial" w:cs="Arial"/>
                    <w:b/>
                    <w:bCs/>
                    <w:sz w:val="20"/>
                    <w:szCs w:val="20"/>
                    <w:lang w:val="es-ES_tradnl" w:eastAsia="es-ES"/>
                  </w:rPr>
                  <w:id w:val="548185686"/>
                  <w:docPartObj>
                    <w:docPartGallery w:val="Page Numbers (Top of Page)"/>
                    <w:docPartUnique/>
                  </w:docPartObj>
                </w:sdtPr>
                <w:sdtContent>
                  <w:r w:rsidRPr="00314A54">
                    <w:rPr>
                      <w:rFonts w:ascii="Arial" w:eastAsia="Times New Roman" w:hAnsi="Arial" w:cs="Arial"/>
                      <w:b/>
                      <w:bCs/>
                      <w:sz w:val="20"/>
                      <w:szCs w:val="20"/>
                      <w:lang w:val="es-ES_tradnl" w:eastAsia="es-ES"/>
                    </w:rPr>
                    <w:t xml:space="preserve">Página </w:t>
                  </w:r>
                  <w:r w:rsidRPr="00314A54">
                    <w:rPr>
                      <w:rFonts w:ascii="Arial" w:eastAsia="Times New Roman" w:hAnsi="Arial" w:cs="Arial"/>
                      <w:b/>
                      <w:bCs/>
                      <w:sz w:val="20"/>
                      <w:szCs w:val="20"/>
                      <w:lang w:val="es-ES_tradnl" w:eastAsia="es-ES"/>
                    </w:rPr>
                    <w:fldChar w:fldCharType="begin"/>
                  </w:r>
                  <w:r w:rsidRPr="00314A54">
                    <w:rPr>
                      <w:rFonts w:ascii="Arial" w:eastAsia="Times New Roman" w:hAnsi="Arial" w:cs="Arial"/>
                      <w:b/>
                      <w:bCs/>
                      <w:sz w:val="20"/>
                      <w:szCs w:val="20"/>
                      <w:lang w:val="es-ES_tradnl" w:eastAsia="es-ES"/>
                    </w:rPr>
                    <w:instrText>PAGE</w:instrText>
                  </w:r>
                  <w:r w:rsidRPr="00314A54">
                    <w:rPr>
                      <w:rFonts w:ascii="Arial" w:eastAsia="Times New Roman" w:hAnsi="Arial" w:cs="Arial"/>
                      <w:b/>
                      <w:bCs/>
                      <w:sz w:val="20"/>
                      <w:szCs w:val="20"/>
                      <w:lang w:val="es-ES_tradnl" w:eastAsia="es-ES"/>
                    </w:rPr>
                    <w:fldChar w:fldCharType="separate"/>
                  </w:r>
                  <w:r w:rsidRPr="00314A54">
                    <w:rPr>
                      <w:rFonts w:ascii="Arial" w:eastAsia="Times New Roman" w:hAnsi="Arial" w:cs="Arial"/>
                      <w:b/>
                      <w:bCs/>
                      <w:noProof/>
                      <w:sz w:val="20"/>
                      <w:szCs w:val="20"/>
                      <w:lang w:val="es-ES_tradnl" w:eastAsia="es-ES"/>
                    </w:rPr>
                    <w:t>1</w:t>
                  </w:r>
                  <w:r w:rsidRPr="00314A54">
                    <w:rPr>
                      <w:rFonts w:ascii="Arial" w:eastAsia="Times New Roman" w:hAnsi="Arial" w:cs="Arial"/>
                      <w:b/>
                      <w:bCs/>
                      <w:sz w:val="20"/>
                      <w:szCs w:val="20"/>
                      <w:lang w:val="es-ES_tradnl" w:eastAsia="es-ES"/>
                    </w:rPr>
                    <w:fldChar w:fldCharType="end"/>
                  </w:r>
                  <w:r w:rsidRPr="00314A54">
                    <w:rPr>
                      <w:rFonts w:ascii="Arial" w:eastAsia="Times New Roman" w:hAnsi="Arial" w:cs="Arial"/>
                      <w:b/>
                      <w:bCs/>
                      <w:sz w:val="20"/>
                      <w:szCs w:val="20"/>
                      <w:lang w:val="es-ES_tradnl" w:eastAsia="es-ES"/>
                    </w:rPr>
                    <w:t xml:space="preserve"> de </w:t>
                  </w:r>
                  <w:r>
                    <w:rPr>
                      <w:rFonts w:ascii="Arial" w:eastAsia="Times New Roman" w:hAnsi="Arial" w:cs="Arial"/>
                      <w:b/>
                      <w:bCs/>
                      <w:sz w:val="20"/>
                      <w:szCs w:val="20"/>
                      <w:lang w:val="es-ES_tradnl" w:eastAsia="es-ES"/>
                    </w:rPr>
                    <w:t>1</w:t>
                  </w:r>
                  <w:r w:rsidRPr="00314A54">
                    <w:rPr>
                      <w:rFonts w:ascii="Arial" w:eastAsia="Times New Roman" w:hAnsi="Arial" w:cs="Arial"/>
                      <w:b/>
                      <w:bCs/>
                      <w:sz w:val="20"/>
                      <w:szCs w:val="20"/>
                      <w:lang w:val="es-ES_tradnl" w:eastAsia="es-ES"/>
                    </w:rPr>
                    <w:t xml:space="preserve"> </w:t>
                  </w:r>
                </w:sdtContent>
              </w:sdt>
            </w:sdtContent>
          </w:sdt>
        </w:p>
      </w:tc>
      <w:tc>
        <w:tcPr>
          <w:tcW w:w="4827" w:type="dxa"/>
          <w:vMerge w:val="restart"/>
          <w:tcBorders>
            <w:left w:val="single" w:sz="4" w:space="0" w:color="auto"/>
          </w:tcBorders>
          <w:vAlign w:val="center"/>
        </w:tcPr>
        <w:p w14:paraId="406E7133" w14:textId="77777777" w:rsidR="002750BB" w:rsidRPr="00314A54" w:rsidRDefault="002750BB" w:rsidP="002750BB">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ES"/>
            </w:rPr>
            <w:t>ADQUIRIR BIENES Y SERVICIOS</w:t>
          </w:r>
        </w:p>
      </w:tc>
      <w:tc>
        <w:tcPr>
          <w:tcW w:w="2458" w:type="dxa"/>
          <w:vMerge w:val="restart"/>
        </w:tcPr>
        <w:p w14:paraId="67F98E83" w14:textId="77777777" w:rsidR="002750BB" w:rsidRPr="00314A54" w:rsidRDefault="002750BB" w:rsidP="002750BB">
          <w:pPr>
            <w:autoSpaceDE w:val="0"/>
            <w:autoSpaceDN w:val="0"/>
            <w:spacing w:after="0" w:line="240" w:lineRule="auto"/>
            <w:jc w:val="center"/>
            <w:rPr>
              <w:rFonts w:ascii="Arial" w:eastAsia="Times New Roman" w:hAnsi="Arial" w:cs="Arial"/>
              <w:sz w:val="20"/>
              <w:szCs w:val="20"/>
              <w:lang w:val="es-ES_tradnl" w:eastAsia="es-CO"/>
            </w:rPr>
          </w:pPr>
          <w:r w:rsidRPr="00314A54">
            <w:rPr>
              <w:rFonts w:ascii="Arial" w:eastAsia="Times New Roman" w:hAnsi="Arial" w:cs="Arial"/>
              <w:noProof/>
              <w:sz w:val="20"/>
              <w:szCs w:val="20"/>
              <w:lang w:val="es-ES_tradnl" w:eastAsia="es-ES"/>
            </w:rPr>
            <w:drawing>
              <wp:inline distT="0" distB="0" distL="0" distR="0" wp14:anchorId="07371DA2" wp14:editId="68787B3C">
                <wp:extent cx="720090" cy="720090"/>
                <wp:effectExtent l="0" t="0" r="0" b="0"/>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 cstate="email">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inline>
            </w:drawing>
          </w:r>
        </w:p>
        <w:p w14:paraId="6BDD2163" w14:textId="77777777" w:rsidR="002750BB" w:rsidRPr="00314A54" w:rsidRDefault="002750BB" w:rsidP="002750BB">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CO"/>
            </w:rPr>
            <w:t>POLICÍA NACIONAL</w:t>
          </w:r>
        </w:p>
      </w:tc>
    </w:tr>
    <w:tr w:rsidR="002750BB" w:rsidRPr="00314A54" w14:paraId="18F7DB31" w14:textId="77777777" w:rsidTr="00AC09EC">
      <w:trPr>
        <w:trHeight w:val="334"/>
        <w:jc w:val="center"/>
      </w:trPr>
      <w:tc>
        <w:tcPr>
          <w:tcW w:w="2547" w:type="dxa"/>
          <w:tcBorders>
            <w:top w:val="single" w:sz="4" w:space="0" w:color="auto"/>
            <w:left w:val="single" w:sz="4" w:space="0" w:color="auto"/>
            <w:bottom w:val="single" w:sz="4" w:space="0" w:color="auto"/>
            <w:right w:val="single" w:sz="4" w:space="0" w:color="auto"/>
          </w:tcBorders>
          <w:vAlign w:val="center"/>
        </w:tcPr>
        <w:p w14:paraId="23ED8D07" w14:textId="77777777" w:rsidR="002750BB" w:rsidRPr="00314A54" w:rsidRDefault="002750BB" w:rsidP="002750BB">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Código: 2BS-FR-0040</w:t>
          </w:r>
        </w:p>
      </w:tc>
      <w:tc>
        <w:tcPr>
          <w:tcW w:w="4827" w:type="dxa"/>
          <w:vMerge/>
          <w:tcBorders>
            <w:left w:val="single" w:sz="4" w:space="0" w:color="auto"/>
          </w:tcBorders>
          <w:vAlign w:val="center"/>
        </w:tcPr>
        <w:p w14:paraId="6B481DCE" w14:textId="77777777" w:rsidR="002750BB" w:rsidRPr="00314A54" w:rsidRDefault="002750BB" w:rsidP="002750BB">
          <w:pPr>
            <w:autoSpaceDE w:val="0"/>
            <w:autoSpaceDN w:val="0"/>
            <w:spacing w:after="0" w:line="240" w:lineRule="auto"/>
            <w:jc w:val="center"/>
            <w:rPr>
              <w:rFonts w:ascii="Arial" w:eastAsia="Times New Roman" w:hAnsi="Arial" w:cs="Arial"/>
              <w:sz w:val="20"/>
              <w:szCs w:val="20"/>
              <w:lang w:val="es-ES_tradnl" w:eastAsia="es-ES"/>
            </w:rPr>
          </w:pPr>
        </w:p>
      </w:tc>
      <w:tc>
        <w:tcPr>
          <w:tcW w:w="2458" w:type="dxa"/>
          <w:vMerge/>
        </w:tcPr>
        <w:p w14:paraId="48AC66FD" w14:textId="77777777" w:rsidR="002750BB" w:rsidRPr="00314A54" w:rsidRDefault="002750BB" w:rsidP="002750BB">
          <w:pPr>
            <w:autoSpaceDE w:val="0"/>
            <w:autoSpaceDN w:val="0"/>
            <w:spacing w:after="0" w:line="240" w:lineRule="auto"/>
            <w:rPr>
              <w:rFonts w:ascii="Arial" w:eastAsia="Times New Roman" w:hAnsi="Arial" w:cs="Arial"/>
              <w:sz w:val="20"/>
              <w:szCs w:val="20"/>
              <w:lang w:val="es-ES_tradnl" w:eastAsia="es-ES"/>
            </w:rPr>
          </w:pPr>
        </w:p>
      </w:tc>
    </w:tr>
    <w:tr w:rsidR="002750BB" w:rsidRPr="00314A54" w14:paraId="1337ACE4" w14:textId="77777777" w:rsidTr="00AC09EC">
      <w:trPr>
        <w:trHeight w:val="333"/>
        <w:jc w:val="center"/>
      </w:trPr>
      <w:tc>
        <w:tcPr>
          <w:tcW w:w="2547" w:type="dxa"/>
          <w:tcBorders>
            <w:top w:val="single" w:sz="4" w:space="0" w:color="auto"/>
          </w:tcBorders>
          <w:vAlign w:val="center"/>
        </w:tcPr>
        <w:p w14:paraId="77A0B420" w14:textId="77777777" w:rsidR="002750BB" w:rsidRPr="00314A54" w:rsidRDefault="002750BB" w:rsidP="002750BB">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Fecha: 27/06/2012</w:t>
          </w:r>
        </w:p>
      </w:tc>
      <w:tc>
        <w:tcPr>
          <w:tcW w:w="4827" w:type="dxa"/>
          <w:vMerge w:val="restart"/>
          <w:vAlign w:val="center"/>
        </w:tcPr>
        <w:p w14:paraId="6B2B1AD8" w14:textId="77777777" w:rsidR="002750BB" w:rsidRPr="00314A54" w:rsidRDefault="002750BB" w:rsidP="002750BB">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ES"/>
            </w:rPr>
            <w:t>PLIEGO SELECCIÓN ABREVIADA CARACTERÍSTICAS TÉCNICAS UNIFORMES</w:t>
          </w:r>
        </w:p>
      </w:tc>
      <w:tc>
        <w:tcPr>
          <w:tcW w:w="2458" w:type="dxa"/>
          <w:vMerge/>
        </w:tcPr>
        <w:p w14:paraId="6FB1CDF9" w14:textId="77777777" w:rsidR="002750BB" w:rsidRPr="00314A54" w:rsidRDefault="002750BB" w:rsidP="002750BB">
          <w:pPr>
            <w:autoSpaceDE w:val="0"/>
            <w:autoSpaceDN w:val="0"/>
            <w:spacing w:after="0" w:line="240" w:lineRule="auto"/>
            <w:rPr>
              <w:rFonts w:ascii="Arial" w:eastAsia="Times New Roman" w:hAnsi="Arial" w:cs="Arial"/>
              <w:sz w:val="20"/>
              <w:szCs w:val="20"/>
              <w:lang w:val="es-ES_tradnl" w:eastAsia="es-ES"/>
            </w:rPr>
          </w:pPr>
        </w:p>
      </w:tc>
    </w:tr>
    <w:tr w:rsidR="002750BB" w:rsidRPr="00314A54" w14:paraId="36AC3341" w14:textId="77777777" w:rsidTr="00AC09EC">
      <w:trPr>
        <w:trHeight w:val="334"/>
        <w:jc w:val="center"/>
      </w:trPr>
      <w:tc>
        <w:tcPr>
          <w:tcW w:w="2547" w:type="dxa"/>
          <w:vAlign w:val="center"/>
        </w:tcPr>
        <w:p w14:paraId="59F05BCD" w14:textId="77777777" w:rsidR="002750BB" w:rsidRPr="00314A54" w:rsidRDefault="002750BB" w:rsidP="002750BB">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Versión: 1</w:t>
          </w:r>
        </w:p>
      </w:tc>
      <w:tc>
        <w:tcPr>
          <w:tcW w:w="4827" w:type="dxa"/>
          <w:vMerge/>
        </w:tcPr>
        <w:p w14:paraId="74FEB16B" w14:textId="77777777" w:rsidR="002750BB" w:rsidRPr="00314A54" w:rsidRDefault="002750BB" w:rsidP="002750BB">
          <w:pPr>
            <w:autoSpaceDE w:val="0"/>
            <w:autoSpaceDN w:val="0"/>
            <w:spacing w:after="0" w:line="240" w:lineRule="auto"/>
            <w:rPr>
              <w:rFonts w:ascii="Arial" w:eastAsia="Times New Roman" w:hAnsi="Arial" w:cs="Arial"/>
              <w:sz w:val="20"/>
              <w:szCs w:val="20"/>
              <w:lang w:val="es-ES_tradnl" w:eastAsia="es-ES"/>
            </w:rPr>
          </w:pPr>
        </w:p>
      </w:tc>
      <w:tc>
        <w:tcPr>
          <w:tcW w:w="2458" w:type="dxa"/>
          <w:vMerge/>
        </w:tcPr>
        <w:p w14:paraId="69E94FED" w14:textId="77777777" w:rsidR="002750BB" w:rsidRPr="00314A54" w:rsidRDefault="002750BB" w:rsidP="002750BB">
          <w:pPr>
            <w:autoSpaceDE w:val="0"/>
            <w:autoSpaceDN w:val="0"/>
            <w:spacing w:after="0" w:line="240" w:lineRule="auto"/>
            <w:rPr>
              <w:rFonts w:ascii="Arial" w:eastAsia="Times New Roman" w:hAnsi="Arial" w:cs="Arial"/>
              <w:sz w:val="20"/>
              <w:szCs w:val="20"/>
              <w:lang w:val="es-ES_tradnl" w:eastAsia="es-ES"/>
            </w:rPr>
          </w:pPr>
        </w:p>
      </w:tc>
    </w:tr>
  </w:tbl>
  <w:p w14:paraId="0C02F650" w14:textId="77777777" w:rsidR="004F4C8C" w:rsidRDefault="004F4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97D1FA6"/>
    <w:multiLevelType w:val="hybridMultilevel"/>
    <w:tmpl w:val="CD1EB7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B3175"/>
    <w:multiLevelType w:val="hybridMultilevel"/>
    <w:tmpl w:val="16F29E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CDD53D1"/>
    <w:multiLevelType w:val="hybridMultilevel"/>
    <w:tmpl w:val="5DCE013A"/>
    <w:lvl w:ilvl="0" w:tplc="87288C5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80C2625"/>
    <w:multiLevelType w:val="hybridMultilevel"/>
    <w:tmpl w:val="6D9C5934"/>
    <w:lvl w:ilvl="0" w:tplc="FB127246">
      <w:start w:val="1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D82485"/>
    <w:multiLevelType w:val="hybridMultilevel"/>
    <w:tmpl w:val="93ACC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045B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E658D"/>
    <w:multiLevelType w:val="hybridMultilevel"/>
    <w:tmpl w:val="5C4EBAA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6B5945"/>
    <w:multiLevelType w:val="hybridMultilevel"/>
    <w:tmpl w:val="C8EA42E0"/>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52394144">
    <w:abstractNumId w:val="22"/>
  </w:num>
  <w:num w:numId="2" w16cid:durableId="1693072825">
    <w:abstractNumId w:val="4"/>
  </w:num>
  <w:num w:numId="3" w16cid:durableId="142966694">
    <w:abstractNumId w:val="5"/>
  </w:num>
  <w:num w:numId="4" w16cid:durableId="13842985">
    <w:abstractNumId w:val="3"/>
  </w:num>
  <w:num w:numId="5" w16cid:durableId="867059502">
    <w:abstractNumId w:val="2"/>
  </w:num>
  <w:num w:numId="6" w16cid:durableId="1927957627">
    <w:abstractNumId w:val="1"/>
  </w:num>
  <w:num w:numId="7" w16cid:durableId="1643385159">
    <w:abstractNumId w:val="34"/>
  </w:num>
  <w:num w:numId="8" w16cid:durableId="1427649487">
    <w:abstractNumId w:val="0"/>
  </w:num>
  <w:num w:numId="9" w16cid:durableId="381901449">
    <w:abstractNumId w:val="36"/>
  </w:num>
  <w:num w:numId="10" w16cid:durableId="2021589610">
    <w:abstractNumId w:val="27"/>
  </w:num>
  <w:num w:numId="11" w16cid:durableId="1559583513">
    <w:abstractNumId w:val="23"/>
  </w:num>
  <w:num w:numId="12" w16cid:durableId="341594870">
    <w:abstractNumId w:val="28"/>
  </w:num>
  <w:num w:numId="13" w16cid:durableId="1572537881">
    <w:abstractNumId w:val="29"/>
  </w:num>
  <w:num w:numId="14" w16cid:durableId="660085565">
    <w:abstractNumId w:val="35"/>
  </w:num>
  <w:num w:numId="15" w16cid:durableId="631445251">
    <w:abstractNumId w:val="25"/>
  </w:num>
  <w:num w:numId="16" w16cid:durableId="6251903">
    <w:abstractNumId w:val="31"/>
  </w:num>
  <w:num w:numId="17" w16cid:durableId="834612421">
    <w:abstractNumId w:val="26"/>
  </w:num>
  <w:num w:numId="18" w16cid:durableId="1693023760">
    <w:abstractNumId w:val="30"/>
  </w:num>
  <w:num w:numId="19" w16cid:durableId="447818835">
    <w:abstractNumId w:val="33"/>
  </w:num>
  <w:num w:numId="20" w16cid:durableId="1127429227">
    <w:abstractNumId w:val="24"/>
  </w:num>
  <w:num w:numId="21" w16cid:durableId="2011836337">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F7"/>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166"/>
    <w:rsid w:val="00013309"/>
    <w:rsid w:val="00013916"/>
    <w:rsid w:val="00013C8A"/>
    <w:rsid w:val="00013F38"/>
    <w:rsid w:val="00014499"/>
    <w:rsid w:val="000147BC"/>
    <w:rsid w:val="000149D2"/>
    <w:rsid w:val="00014A22"/>
    <w:rsid w:val="00014A34"/>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273"/>
    <w:rsid w:val="000264B5"/>
    <w:rsid w:val="0002726D"/>
    <w:rsid w:val="00027270"/>
    <w:rsid w:val="0002782F"/>
    <w:rsid w:val="0003068C"/>
    <w:rsid w:val="000306EE"/>
    <w:rsid w:val="000307F7"/>
    <w:rsid w:val="00030BF7"/>
    <w:rsid w:val="00031165"/>
    <w:rsid w:val="00031236"/>
    <w:rsid w:val="00031A14"/>
    <w:rsid w:val="00031FC6"/>
    <w:rsid w:val="00033098"/>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777"/>
    <w:rsid w:val="00066B19"/>
    <w:rsid w:val="00066FEE"/>
    <w:rsid w:val="000670EC"/>
    <w:rsid w:val="00067BFF"/>
    <w:rsid w:val="000705B1"/>
    <w:rsid w:val="000706EF"/>
    <w:rsid w:val="00070CC9"/>
    <w:rsid w:val="00071425"/>
    <w:rsid w:val="000715C3"/>
    <w:rsid w:val="000717CC"/>
    <w:rsid w:val="00072115"/>
    <w:rsid w:val="00072393"/>
    <w:rsid w:val="00072862"/>
    <w:rsid w:val="000732C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57"/>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2F8C"/>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24D"/>
    <w:rsid w:val="000F6798"/>
    <w:rsid w:val="000F69AE"/>
    <w:rsid w:val="000F6C83"/>
    <w:rsid w:val="000F6DDE"/>
    <w:rsid w:val="000F6F83"/>
    <w:rsid w:val="000F7019"/>
    <w:rsid w:val="000F7044"/>
    <w:rsid w:val="000F7B27"/>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73F"/>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85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8B"/>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77749"/>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03D"/>
    <w:rsid w:val="00190AB9"/>
    <w:rsid w:val="00190E83"/>
    <w:rsid w:val="00190F79"/>
    <w:rsid w:val="0019103A"/>
    <w:rsid w:val="001919D3"/>
    <w:rsid w:val="00191CFD"/>
    <w:rsid w:val="00192A5D"/>
    <w:rsid w:val="0019308F"/>
    <w:rsid w:val="001932B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6F2"/>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FA9"/>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46A"/>
    <w:rsid w:val="001F686D"/>
    <w:rsid w:val="001F6FFC"/>
    <w:rsid w:val="001F7849"/>
    <w:rsid w:val="001F7904"/>
    <w:rsid w:val="001F799C"/>
    <w:rsid w:val="0020008C"/>
    <w:rsid w:val="002007EA"/>
    <w:rsid w:val="002013E7"/>
    <w:rsid w:val="00201FF2"/>
    <w:rsid w:val="002022B5"/>
    <w:rsid w:val="00202C77"/>
    <w:rsid w:val="00202F28"/>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1A6"/>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979"/>
    <w:rsid w:val="00266A39"/>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0BB"/>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44B"/>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911"/>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1B0"/>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B1"/>
    <w:rsid w:val="0030685F"/>
    <w:rsid w:val="00306A89"/>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49FF"/>
    <w:rsid w:val="00314D19"/>
    <w:rsid w:val="00315647"/>
    <w:rsid w:val="003156F5"/>
    <w:rsid w:val="00315844"/>
    <w:rsid w:val="0031584D"/>
    <w:rsid w:val="00315E52"/>
    <w:rsid w:val="003164E5"/>
    <w:rsid w:val="00316EBC"/>
    <w:rsid w:val="00316F19"/>
    <w:rsid w:val="003178DA"/>
    <w:rsid w:val="0031793D"/>
    <w:rsid w:val="003211C7"/>
    <w:rsid w:val="00321313"/>
    <w:rsid w:val="00321576"/>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8B6"/>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54"/>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68B"/>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4D4"/>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4BC"/>
    <w:rsid w:val="003D3579"/>
    <w:rsid w:val="003D37C0"/>
    <w:rsid w:val="003D4B22"/>
    <w:rsid w:val="003D4D42"/>
    <w:rsid w:val="003D4E8C"/>
    <w:rsid w:val="003D5411"/>
    <w:rsid w:val="003D54BC"/>
    <w:rsid w:val="003D54F2"/>
    <w:rsid w:val="003D5710"/>
    <w:rsid w:val="003D6005"/>
    <w:rsid w:val="003D65FE"/>
    <w:rsid w:val="003D6658"/>
    <w:rsid w:val="003D6916"/>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B8"/>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78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5CAD"/>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60"/>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BEF"/>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9FA"/>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0F9"/>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A8"/>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4C8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9B8"/>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1E99"/>
    <w:rsid w:val="00512D6B"/>
    <w:rsid w:val="00512E7B"/>
    <w:rsid w:val="0051341C"/>
    <w:rsid w:val="0051341E"/>
    <w:rsid w:val="00513A4A"/>
    <w:rsid w:val="00513D6D"/>
    <w:rsid w:val="00514299"/>
    <w:rsid w:val="00514917"/>
    <w:rsid w:val="0051499C"/>
    <w:rsid w:val="00514DD8"/>
    <w:rsid w:val="00515051"/>
    <w:rsid w:val="005155D2"/>
    <w:rsid w:val="00515FE6"/>
    <w:rsid w:val="00516178"/>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0F60"/>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1D8"/>
    <w:rsid w:val="005B7317"/>
    <w:rsid w:val="005B78FD"/>
    <w:rsid w:val="005B7FF2"/>
    <w:rsid w:val="005C00D1"/>
    <w:rsid w:val="005C022F"/>
    <w:rsid w:val="005C02E3"/>
    <w:rsid w:val="005C03A5"/>
    <w:rsid w:val="005C06CB"/>
    <w:rsid w:val="005C0A78"/>
    <w:rsid w:val="005C0E50"/>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C5D"/>
    <w:rsid w:val="005D134A"/>
    <w:rsid w:val="005D1918"/>
    <w:rsid w:val="005D24BF"/>
    <w:rsid w:val="005D2761"/>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036"/>
    <w:rsid w:val="005E5495"/>
    <w:rsid w:val="005E55AF"/>
    <w:rsid w:val="005E59F9"/>
    <w:rsid w:val="005E5ADD"/>
    <w:rsid w:val="005E5C6C"/>
    <w:rsid w:val="005E6214"/>
    <w:rsid w:val="005E77E4"/>
    <w:rsid w:val="005E790B"/>
    <w:rsid w:val="005E7B15"/>
    <w:rsid w:val="005E7C96"/>
    <w:rsid w:val="005F065C"/>
    <w:rsid w:val="005F072A"/>
    <w:rsid w:val="005F07A2"/>
    <w:rsid w:val="005F0EF1"/>
    <w:rsid w:val="005F19BC"/>
    <w:rsid w:val="005F254C"/>
    <w:rsid w:val="005F2843"/>
    <w:rsid w:val="005F344E"/>
    <w:rsid w:val="005F3503"/>
    <w:rsid w:val="005F364F"/>
    <w:rsid w:val="005F39BC"/>
    <w:rsid w:val="005F41D5"/>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143"/>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27AD"/>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62C"/>
    <w:rsid w:val="00630823"/>
    <w:rsid w:val="00630BB3"/>
    <w:rsid w:val="006320B4"/>
    <w:rsid w:val="006320CC"/>
    <w:rsid w:val="0063237B"/>
    <w:rsid w:val="0063240B"/>
    <w:rsid w:val="00632613"/>
    <w:rsid w:val="006328D1"/>
    <w:rsid w:val="00632B68"/>
    <w:rsid w:val="00632ECB"/>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162"/>
    <w:rsid w:val="0064782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6F18"/>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BAD"/>
    <w:rsid w:val="00686F95"/>
    <w:rsid w:val="00687387"/>
    <w:rsid w:val="006878E1"/>
    <w:rsid w:val="0069005A"/>
    <w:rsid w:val="0069038D"/>
    <w:rsid w:val="00690B86"/>
    <w:rsid w:val="00690C35"/>
    <w:rsid w:val="006915D5"/>
    <w:rsid w:val="00691BB2"/>
    <w:rsid w:val="00692766"/>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1C4"/>
    <w:rsid w:val="006B56D5"/>
    <w:rsid w:val="006B5A95"/>
    <w:rsid w:val="006B5D68"/>
    <w:rsid w:val="006B5F2F"/>
    <w:rsid w:val="006B7E4D"/>
    <w:rsid w:val="006B7FD4"/>
    <w:rsid w:val="006C01D3"/>
    <w:rsid w:val="006C04B3"/>
    <w:rsid w:val="006C06CA"/>
    <w:rsid w:val="006C1583"/>
    <w:rsid w:val="006C31B1"/>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4CB"/>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858"/>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69C"/>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16A"/>
    <w:rsid w:val="007203C8"/>
    <w:rsid w:val="00720498"/>
    <w:rsid w:val="007204BF"/>
    <w:rsid w:val="00720743"/>
    <w:rsid w:val="007207B2"/>
    <w:rsid w:val="0072088A"/>
    <w:rsid w:val="007212D9"/>
    <w:rsid w:val="00721438"/>
    <w:rsid w:val="00721588"/>
    <w:rsid w:val="00721D63"/>
    <w:rsid w:val="007228F4"/>
    <w:rsid w:val="00722EE0"/>
    <w:rsid w:val="00723354"/>
    <w:rsid w:val="00723779"/>
    <w:rsid w:val="00723CE5"/>
    <w:rsid w:val="00723F82"/>
    <w:rsid w:val="007246DF"/>
    <w:rsid w:val="00724732"/>
    <w:rsid w:val="00724C3C"/>
    <w:rsid w:val="007252B6"/>
    <w:rsid w:val="00725AAB"/>
    <w:rsid w:val="0072692A"/>
    <w:rsid w:val="00726CDB"/>
    <w:rsid w:val="00726F22"/>
    <w:rsid w:val="00727215"/>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050"/>
    <w:rsid w:val="0073604C"/>
    <w:rsid w:val="00736132"/>
    <w:rsid w:val="0073622B"/>
    <w:rsid w:val="0073680C"/>
    <w:rsid w:val="007369AA"/>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6F"/>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A5D"/>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943"/>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847"/>
    <w:rsid w:val="007D3BB9"/>
    <w:rsid w:val="007D438A"/>
    <w:rsid w:val="007D447D"/>
    <w:rsid w:val="007D44F5"/>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C32"/>
    <w:rsid w:val="007E4DFB"/>
    <w:rsid w:val="007E557A"/>
    <w:rsid w:val="007E5DD8"/>
    <w:rsid w:val="007E5F28"/>
    <w:rsid w:val="007E5F3D"/>
    <w:rsid w:val="007E6931"/>
    <w:rsid w:val="007E69F0"/>
    <w:rsid w:val="007E6EA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158"/>
    <w:rsid w:val="00802233"/>
    <w:rsid w:val="0080267A"/>
    <w:rsid w:val="00802965"/>
    <w:rsid w:val="0080311A"/>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5DAB"/>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AF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279"/>
    <w:rsid w:val="0087792B"/>
    <w:rsid w:val="00877B0B"/>
    <w:rsid w:val="008803DC"/>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FE7"/>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6F7B"/>
    <w:rsid w:val="008A729D"/>
    <w:rsid w:val="008A7A44"/>
    <w:rsid w:val="008B049B"/>
    <w:rsid w:val="008B05B7"/>
    <w:rsid w:val="008B0C0C"/>
    <w:rsid w:val="008B0CAA"/>
    <w:rsid w:val="008B0EF5"/>
    <w:rsid w:val="008B114D"/>
    <w:rsid w:val="008B1157"/>
    <w:rsid w:val="008B1A38"/>
    <w:rsid w:val="008B1DAA"/>
    <w:rsid w:val="008B2613"/>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208"/>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6E9"/>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5BC"/>
    <w:rsid w:val="008E58FC"/>
    <w:rsid w:val="008E5B6F"/>
    <w:rsid w:val="008E5CDB"/>
    <w:rsid w:val="008E624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AD1"/>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2B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761"/>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6A04"/>
    <w:rsid w:val="00997381"/>
    <w:rsid w:val="00997629"/>
    <w:rsid w:val="00997B5D"/>
    <w:rsid w:val="00997EE2"/>
    <w:rsid w:val="009A02C6"/>
    <w:rsid w:val="009A061E"/>
    <w:rsid w:val="009A068D"/>
    <w:rsid w:val="009A07DE"/>
    <w:rsid w:val="009A11F4"/>
    <w:rsid w:val="009A1C29"/>
    <w:rsid w:val="009A1ED0"/>
    <w:rsid w:val="009A2072"/>
    <w:rsid w:val="009A223E"/>
    <w:rsid w:val="009A262D"/>
    <w:rsid w:val="009A3685"/>
    <w:rsid w:val="009A413C"/>
    <w:rsid w:val="009A48C3"/>
    <w:rsid w:val="009A4C34"/>
    <w:rsid w:val="009A4D8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36C"/>
    <w:rsid w:val="009B2C48"/>
    <w:rsid w:val="009B3084"/>
    <w:rsid w:val="009B30A6"/>
    <w:rsid w:val="009B31CD"/>
    <w:rsid w:val="009B3201"/>
    <w:rsid w:val="009B387B"/>
    <w:rsid w:val="009B44E1"/>
    <w:rsid w:val="009B4660"/>
    <w:rsid w:val="009B49DC"/>
    <w:rsid w:val="009B5FAB"/>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44C"/>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2B"/>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473"/>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3A9"/>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87E"/>
    <w:rsid w:val="00A46F61"/>
    <w:rsid w:val="00A47515"/>
    <w:rsid w:val="00A4778C"/>
    <w:rsid w:val="00A509C0"/>
    <w:rsid w:val="00A50EC9"/>
    <w:rsid w:val="00A51507"/>
    <w:rsid w:val="00A5159B"/>
    <w:rsid w:val="00A5176A"/>
    <w:rsid w:val="00A51A38"/>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4BA"/>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511"/>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A4"/>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0F1D"/>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6F52"/>
    <w:rsid w:val="00AC70D8"/>
    <w:rsid w:val="00AC7159"/>
    <w:rsid w:val="00AD071C"/>
    <w:rsid w:val="00AD0879"/>
    <w:rsid w:val="00AD132A"/>
    <w:rsid w:val="00AD1778"/>
    <w:rsid w:val="00AD1AB3"/>
    <w:rsid w:val="00AD1C00"/>
    <w:rsid w:val="00AD1F2D"/>
    <w:rsid w:val="00AD23BD"/>
    <w:rsid w:val="00AD29BA"/>
    <w:rsid w:val="00AD35A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A37"/>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5D17"/>
    <w:rsid w:val="00AF69D0"/>
    <w:rsid w:val="00AF6AEB"/>
    <w:rsid w:val="00AF795E"/>
    <w:rsid w:val="00AF7CC8"/>
    <w:rsid w:val="00AF7D37"/>
    <w:rsid w:val="00B0017F"/>
    <w:rsid w:val="00B00257"/>
    <w:rsid w:val="00B00277"/>
    <w:rsid w:val="00B008A0"/>
    <w:rsid w:val="00B00E1C"/>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A32"/>
    <w:rsid w:val="00B13BC7"/>
    <w:rsid w:val="00B13C56"/>
    <w:rsid w:val="00B13FA0"/>
    <w:rsid w:val="00B14164"/>
    <w:rsid w:val="00B14749"/>
    <w:rsid w:val="00B1474C"/>
    <w:rsid w:val="00B14808"/>
    <w:rsid w:val="00B1562E"/>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BA1"/>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5BD"/>
    <w:rsid w:val="00B4457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4C8"/>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4A2"/>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4B"/>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277"/>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4BE"/>
    <w:rsid w:val="00BD2E67"/>
    <w:rsid w:val="00BD38FC"/>
    <w:rsid w:val="00BD4076"/>
    <w:rsid w:val="00BD40B4"/>
    <w:rsid w:val="00BD467A"/>
    <w:rsid w:val="00BD4C55"/>
    <w:rsid w:val="00BD5BE2"/>
    <w:rsid w:val="00BD60E4"/>
    <w:rsid w:val="00BD65D4"/>
    <w:rsid w:val="00BD6811"/>
    <w:rsid w:val="00BD6CB6"/>
    <w:rsid w:val="00BD7070"/>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608"/>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81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62"/>
    <w:rsid w:val="00C46DB9"/>
    <w:rsid w:val="00C46E6A"/>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830"/>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7FF"/>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029"/>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671"/>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54"/>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30"/>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9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C11"/>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E2"/>
    <w:rsid w:val="00D52DCE"/>
    <w:rsid w:val="00D5325C"/>
    <w:rsid w:val="00D53315"/>
    <w:rsid w:val="00D535BF"/>
    <w:rsid w:val="00D53ACC"/>
    <w:rsid w:val="00D5461F"/>
    <w:rsid w:val="00D5479D"/>
    <w:rsid w:val="00D54881"/>
    <w:rsid w:val="00D54DCA"/>
    <w:rsid w:val="00D55301"/>
    <w:rsid w:val="00D55859"/>
    <w:rsid w:val="00D56281"/>
    <w:rsid w:val="00D56E2D"/>
    <w:rsid w:val="00D57051"/>
    <w:rsid w:val="00D57500"/>
    <w:rsid w:val="00D579C9"/>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44B"/>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66"/>
    <w:rsid w:val="00E125BC"/>
    <w:rsid w:val="00E13045"/>
    <w:rsid w:val="00E13149"/>
    <w:rsid w:val="00E1319C"/>
    <w:rsid w:val="00E136BC"/>
    <w:rsid w:val="00E139D6"/>
    <w:rsid w:val="00E14006"/>
    <w:rsid w:val="00E15365"/>
    <w:rsid w:val="00E154FB"/>
    <w:rsid w:val="00E163B0"/>
    <w:rsid w:val="00E16744"/>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0EDE"/>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75B"/>
    <w:rsid w:val="00E51BD7"/>
    <w:rsid w:val="00E520CF"/>
    <w:rsid w:val="00E526E2"/>
    <w:rsid w:val="00E52C0F"/>
    <w:rsid w:val="00E537C0"/>
    <w:rsid w:val="00E53A11"/>
    <w:rsid w:val="00E54022"/>
    <w:rsid w:val="00E5467F"/>
    <w:rsid w:val="00E54747"/>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443"/>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9A8"/>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98F"/>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41"/>
    <w:rsid w:val="00EB4183"/>
    <w:rsid w:val="00EB45B0"/>
    <w:rsid w:val="00EB4A7A"/>
    <w:rsid w:val="00EB4B1C"/>
    <w:rsid w:val="00EB518E"/>
    <w:rsid w:val="00EB58EE"/>
    <w:rsid w:val="00EB62F4"/>
    <w:rsid w:val="00EB64B3"/>
    <w:rsid w:val="00EB67CE"/>
    <w:rsid w:val="00EB7DBE"/>
    <w:rsid w:val="00EC0199"/>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472"/>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50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493"/>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BBC"/>
    <w:rsid w:val="00F11EA3"/>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4E7F"/>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82"/>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2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44"/>
    <w:rsid w:val="00F81D85"/>
    <w:rsid w:val="00F8203B"/>
    <w:rsid w:val="00F82118"/>
    <w:rsid w:val="00F82A12"/>
    <w:rsid w:val="00F82A23"/>
    <w:rsid w:val="00F82DDA"/>
    <w:rsid w:val="00F83047"/>
    <w:rsid w:val="00F83132"/>
    <w:rsid w:val="00F8318C"/>
    <w:rsid w:val="00F83BCE"/>
    <w:rsid w:val="00F84564"/>
    <w:rsid w:val="00F845D8"/>
    <w:rsid w:val="00F84D50"/>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1B80"/>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06"/>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A80"/>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B1"/>
    <w:pPr>
      <w:spacing w:after="160" w:line="259" w:lineRule="auto"/>
    </w:pPr>
    <w:rPr>
      <w:rFonts w:asciiTheme="minorHAnsi" w:eastAsiaTheme="minorHAnsi" w:hAnsiTheme="minorHAnsi" w:cstheme="minorBidi"/>
      <w:sz w:val="22"/>
      <w:szCs w:val="22"/>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 Car1,Car31, Car2, Car2 Car, Car2 Car Car Car,Car2 Car Car Car,Car2 Car,Car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aliases w:val="Car Car1 Car,Car31 Car, Car2 Car1, Car2 Car Car, Car2 Car Car Car Car,Car2 Car Car Car Car,Car2 Car Car,Car2 Car1"/>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line="240" w:lineRule="exact"/>
    </w:pPr>
    <w:rPr>
      <w:rFonts w:ascii="Verdana" w:hAnsi="Verdana" w:cs="Verdana"/>
      <w:sz w:val="20"/>
      <w:szCs w:val="20"/>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rPr>
  </w:style>
  <w:style w:type="paragraph" w:customStyle="1" w:styleId="Prrafodelista1">
    <w:name w:val="Párrafo de lista1"/>
    <w:basedOn w:val="Normal"/>
    <w:link w:val="ListParagraphChar"/>
    <w:uiPriority w:val="99"/>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rPr>
  </w:style>
  <w:style w:type="paragraph" w:customStyle="1" w:styleId="Car">
    <w:name w:val="Car"/>
    <w:basedOn w:val="Normal"/>
    <w:rsid w:val="00204BEB"/>
    <w:pPr>
      <w:spacing w:line="240" w:lineRule="exact"/>
    </w:pPr>
    <w:rPr>
      <w:rFonts w:ascii="Verdana" w:hAnsi="Verdana"/>
      <w:sz w:val="20"/>
      <w:szCs w:val="20"/>
      <w:lang w:val="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line="240" w:lineRule="exact"/>
    </w:pPr>
    <w:rPr>
      <w:rFonts w:ascii="Verdana" w:hAnsi="Verdana" w:cs="Verdana"/>
      <w:sz w:val="20"/>
      <w:szCs w:val="20"/>
    </w:rPr>
  </w:style>
  <w:style w:type="paragraph" w:customStyle="1" w:styleId="Sinespaciado2">
    <w:name w:val="Sin espaciado2"/>
    <w:rsid w:val="0031584D"/>
    <w:rPr>
      <w:sz w:val="24"/>
      <w:szCs w:val="24"/>
      <w:lang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line="240" w:lineRule="exact"/>
    </w:pPr>
    <w:rPr>
      <w:rFonts w:ascii="Verdana" w:hAnsi="Verdana" w:cs="Verdana"/>
      <w:sz w:val="20"/>
      <w:szCs w:val="20"/>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line="240" w:lineRule="exact"/>
    </w:pPr>
    <w:rPr>
      <w:rFonts w:ascii="Verdana" w:hAnsi="Verdana"/>
      <w:sz w:val="20"/>
      <w:szCs w:val="20"/>
      <w:lang w:val="en-US"/>
    </w:rPr>
  </w:style>
  <w:style w:type="paragraph" w:customStyle="1" w:styleId="Char9">
    <w:name w:val="Char9"/>
    <w:basedOn w:val="Normal"/>
    <w:rsid w:val="00F9505C"/>
    <w:pPr>
      <w:spacing w:line="240" w:lineRule="exact"/>
    </w:pPr>
    <w:rPr>
      <w:rFonts w:ascii="Verdana" w:hAnsi="Verdana"/>
      <w:sz w:val="20"/>
      <w:szCs w:val="20"/>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line="240" w:lineRule="exact"/>
    </w:pPr>
    <w:rPr>
      <w:rFonts w:ascii="Verdana" w:hAnsi="Verdana"/>
      <w:sz w:val="20"/>
      <w:szCs w:val="20"/>
    </w:rPr>
  </w:style>
  <w:style w:type="paragraph" w:customStyle="1" w:styleId="Char83">
    <w:name w:val="Char83"/>
    <w:basedOn w:val="Normal"/>
    <w:rsid w:val="00F9505C"/>
    <w:pPr>
      <w:spacing w:line="240" w:lineRule="exact"/>
    </w:pPr>
    <w:rPr>
      <w:rFonts w:ascii="Verdana" w:hAnsi="Verdana"/>
      <w:sz w:val="20"/>
      <w:szCs w:val="20"/>
    </w:rPr>
  </w:style>
  <w:style w:type="paragraph" w:customStyle="1" w:styleId="CarCarCar1Car1">
    <w:name w:val="Car Car Car1 Car1"/>
    <w:basedOn w:val="Normal"/>
    <w:rsid w:val="00F9505C"/>
    <w:pPr>
      <w:spacing w:line="240" w:lineRule="exact"/>
    </w:pPr>
    <w:rPr>
      <w:rFonts w:ascii="Verdana" w:hAnsi="Verdana" w:cs="Verdana"/>
      <w:sz w:val="20"/>
      <w:szCs w:val="20"/>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line="240" w:lineRule="exact"/>
    </w:pPr>
    <w:rPr>
      <w:rFonts w:ascii="Verdana" w:hAnsi="Verdana"/>
      <w:sz w:val="20"/>
      <w:szCs w:val="20"/>
    </w:rPr>
  </w:style>
  <w:style w:type="paragraph" w:customStyle="1" w:styleId="Char80">
    <w:name w:val="Char8"/>
    <w:basedOn w:val="Normal"/>
    <w:rsid w:val="000A144D"/>
    <w:pPr>
      <w:spacing w:line="240" w:lineRule="exact"/>
    </w:pPr>
    <w:rPr>
      <w:rFonts w:ascii="Verdana" w:hAnsi="Verdana"/>
      <w:sz w:val="20"/>
      <w:szCs w:val="20"/>
    </w:rPr>
  </w:style>
  <w:style w:type="paragraph" w:customStyle="1" w:styleId="CarCarCar1Car0">
    <w:name w:val="Car Car Car1 Car"/>
    <w:basedOn w:val="Normal"/>
    <w:rsid w:val="000A144D"/>
    <w:pPr>
      <w:spacing w:line="240" w:lineRule="exact"/>
    </w:pPr>
    <w:rPr>
      <w:rFonts w:ascii="Verdana" w:hAnsi="Verdana" w:cs="Verdana"/>
      <w:sz w:val="20"/>
      <w:szCs w:val="20"/>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eastAsia="es-CO"/>
    </w:rPr>
  </w:style>
  <w:style w:type="paragraph" w:styleId="TtuloTDC">
    <w:name w:val="TOC Heading"/>
    <w:basedOn w:val="Ttulo1"/>
    <w:next w:val="Normal"/>
    <w:uiPriority w:val="39"/>
    <w:unhideWhenUsed/>
    <w:qFormat/>
    <w:rsid w:val="004E3301"/>
    <w:pPr>
      <w:keepLines/>
      <w:spacing w:before="240"/>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line="240" w:lineRule="exact"/>
    </w:pPr>
    <w:rPr>
      <w:rFonts w:ascii="Verdana" w:hAnsi="Verdana" w:cs="Verdana"/>
      <w:sz w:val="20"/>
      <w:szCs w:val="20"/>
    </w:rPr>
  </w:style>
  <w:style w:type="character" w:customStyle="1" w:styleId="NormalArialCar">
    <w:name w:val="Normal + Arial Car"/>
    <w:aliases w:val="normal + arial Car"/>
    <w:link w:val="NormalArial"/>
    <w:uiPriority w:val="99"/>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rPr>
  </w:style>
  <w:style w:type="paragraph" w:styleId="Fecha">
    <w:name w:val="Date"/>
    <w:basedOn w:val="Normal"/>
    <w:next w:val="Normal"/>
    <w:link w:val="FechaCar"/>
    <w:uiPriority w:val="99"/>
    <w:unhideWhenUsed/>
    <w:rsid w:val="004E3301"/>
    <w:pPr>
      <w:spacing w:after="200" w:line="276" w:lineRule="auto"/>
    </w:pPr>
    <w:rPr>
      <w:rFonts w:ascii="Calibri" w:hAnsi="Calibri"/>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jc w:val="left"/>
      <w:outlineLvl w:val="9"/>
    </w:pPr>
    <w:rPr>
      <w:rFonts w:ascii="Calibri Light" w:hAnsi="Calibri Light" w:cs="Times New Roman"/>
      <w:color w:val="2E74B5"/>
      <w:sz w:val="32"/>
      <w:szCs w:val="32"/>
      <w:lang w:val="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ind w:left="660"/>
    </w:pPr>
    <w:rPr>
      <w:rFonts w:ascii="Century Gothic" w:hAnsi="Century Gothic"/>
      <w:lang w:eastAsia="es-CO"/>
    </w:rPr>
  </w:style>
  <w:style w:type="paragraph" w:styleId="TDC5">
    <w:name w:val="toc 5"/>
    <w:basedOn w:val="Normal"/>
    <w:next w:val="Normal"/>
    <w:autoRedefine/>
    <w:uiPriority w:val="39"/>
    <w:unhideWhenUsed/>
    <w:rsid w:val="004E3301"/>
    <w:pPr>
      <w:spacing w:after="100"/>
      <w:ind w:left="880"/>
    </w:pPr>
    <w:rPr>
      <w:rFonts w:ascii="Century Gothic" w:hAnsi="Century Gothic"/>
      <w:lang w:eastAsia="es-CO"/>
    </w:rPr>
  </w:style>
  <w:style w:type="paragraph" w:styleId="TDC6">
    <w:name w:val="toc 6"/>
    <w:basedOn w:val="Normal"/>
    <w:next w:val="Normal"/>
    <w:autoRedefine/>
    <w:uiPriority w:val="39"/>
    <w:unhideWhenUsed/>
    <w:rsid w:val="004E3301"/>
    <w:pPr>
      <w:spacing w:after="100"/>
      <w:ind w:left="1100"/>
    </w:pPr>
    <w:rPr>
      <w:rFonts w:ascii="Century Gothic" w:hAnsi="Century Gothic"/>
      <w:lang w:eastAsia="es-CO"/>
    </w:rPr>
  </w:style>
  <w:style w:type="paragraph" w:styleId="TDC7">
    <w:name w:val="toc 7"/>
    <w:basedOn w:val="Normal"/>
    <w:next w:val="Normal"/>
    <w:autoRedefine/>
    <w:uiPriority w:val="39"/>
    <w:unhideWhenUsed/>
    <w:rsid w:val="004E3301"/>
    <w:pPr>
      <w:spacing w:after="100"/>
      <w:ind w:left="1320"/>
    </w:pPr>
    <w:rPr>
      <w:rFonts w:ascii="Century Gothic" w:hAnsi="Century Gothic"/>
      <w:lang w:eastAsia="es-CO"/>
    </w:rPr>
  </w:style>
  <w:style w:type="paragraph" w:styleId="TDC8">
    <w:name w:val="toc 8"/>
    <w:basedOn w:val="Normal"/>
    <w:next w:val="Normal"/>
    <w:autoRedefine/>
    <w:uiPriority w:val="39"/>
    <w:unhideWhenUsed/>
    <w:rsid w:val="004E3301"/>
    <w:pPr>
      <w:spacing w:after="100"/>
      <w:ind w:left="1540"/>
    </w:pPr>
    <w:rPr>
      <w:rFonts w:ascii="Century Gothic" w:hAnsi="Century Gothic"/>
      <w:lang w:eastAsia="es-CO"/>
    </w:rPr>
  </w:style>
  <w:style w:type="paragraph" w:styleId="TDC9">
    <w:name w:val="toc 9"/>
    <w:basedOn w:val="Normal"/>
    <w:next w:val="Normal"/>
    <w:autoRedefine/>
    <w:uiPriority w:val="39"/>
    <w:unhideWhenUsed/>
    <w:rsid w:val="004E3301"/>
    <w:pPr>
      <w:spacing w:after="100"/>
      <w:ind w:left="1760"/>
    </w:pPr>
    <w:rPr>
      <w:rFonts w:ascii="Century Gothic" w:hAnsi="Century Gothic"/>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line="240" w:lineRule="exact"/>
    </w:pPr>
    <w:rPr>
      <w:rFonts w:ascii="Verdana" w:hAnsi="Verdana" w:cs="Verdana"/>
      <w:sz w:val="20"/>
      <w:szCs w:val="20"/>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line="240" w:lineRule="exact"/>
    </w:pPr>
    <w:rPr>
      <w:rFonts w:ascii="Verdana" w:hAnsi="Verdana" w:cs="Verdana"/>
      <w:sz w:val="20"/>
      <w:szCs w:val="20"/>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5">
    <w:name w:val="Tabla con cuadrícula5"/>
    <w:basedOn w:val="Tablanormal"/>
    <w:next w:val="Tablaconcuadrcula"/>
    <w:uiPriority w:val="59"/>
    <w:rsid w:val="00E163B0"/>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5">
    <w:name w:val="15"/>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4">
    <w:name w:val="14"/>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8">
    <w:name w:val="18"/>
    <w:basedOn w:val="Tablanormal"/>
    <w:rsid w:val="00686BAD"/>
    <w:rPr>
      <w:sz w:val="24"/>
      <w:szCs w:val="24"/>
      <w:lang w:val="es-ES"/>
    </w:rPr>
    <w:tblPr>
      <w:tblStyleRowBandSize w:val="1"/>
      <w:tblStyleColBandSize w:val="1"/>
      <w:tblCellMar>
        <w:left w:w="115" w:type="dxa"/>
        <w:right w:w="115" w:type="dxa"/>
      </w:tblCellMar>
    </w:tblPr>
  </w:style>
  <w:style w:type="character" w:styleId="Nmerodelnea">
    <w:name w:val="line number"/>
    <w:basedOn w:val="Fuentedeprrafopredeter"/>
    <w:uiPriority w:val="99"/>
    <w:semiHidden/>
    <w:unhideWhenUsed/>
    <w:rsid w:val="00511E99"/>
  </w:style>
  <w:style w:type="character" w:customStyle="1" w:styleId="Mencinsinresolver1">
    <w:name w:val="Mención sin resolver1"/>
    <w:basedOn w:val="Fuentedeprrafopredeter"/>
    <w:uiPriority w:val="99"/>
    <w:semiHidden/>
    <w:unhideWhenUsed/>
    <w:rsid w:val="00511E99"/>
    <w:rPr>
      <w:color w:val="605E5C"/>
      <w:shd w:val="clear" w:color="auto" w:fill="E1DFDD"/>
    </w:rPr>
  </w:style>
  <w:style w:type="character" w:customStyle="1" w:styleId="normaltextrun">
    <w:name w:val="normaltextrun"/>
    <w:basedOn w:val="Fuentedeprrafopredeter"/>
    <w:rsid w:val="00511E99"/>
  </w:style>
  <w:style w:type="character" w:customStyle="1" w:styleId="eop">
    <w:name w:val="eop"/>
    <w:basedOn w:val="Fuentedeprrafopredeter"/>
    <w:rsid w:val="00511E99"/>
  </w:style>
  <w:style w:type="paragraph" w:customStyle="1" w:styleId="paragraph">
    <w:name w:val="paragraph"/>
    <w:basedOn w:val="Normal"/>
    <w:rsid w:val="00511E99"/>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511E99"/>
    <w:rPr>
      <w:color w:val="605E5C"/>
      <w:shd w:val="clear" w:color="auto" w:fill="E1DFDD"/>
    </w:rPr>
  </w:style>
  <w:style w:type="paragraph" w:customStyle="1" w:styleId="Title0">
    <w:name w:val="Title0"/>
    <w:basedOn w:val="Normal"/>
    <w:next w:val="Normal"/>
    <w:link w:val="TtuloCar1"/>
    <w:uiPriority w:val="10"/>
    <w:qFormat/>
    <w:rsid w:val="00511E99"/>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511E99"/>
    <w:pPr>
      <w:jc w:val="both"/>
    </w:pPr>
    <w:rPr>
      <w:rFonts w:ascii="Arial" w:eastAsia="Calibri" w:hAnsi="Arial"/>
      <w:lang w:val="x-none"/>
    </w:rPr>
  </w:style>
  <w:style w:type="character" w:customStyle="1" w:styleId="arialCar">
    <w:name w:val="arial Car"/>
    <w:link w:val="arial"/>
    <w:rsid w:val="00511E99"/>
    <w:rPr>
      <w:rFonts w:ascii="Arial" w:eastAsia="Calibri" w:hAnsi="Arial"/>
      <w:sz w:val="24"/>
      <w:szCs w:val="24"/>
      <w:lang w:val="x-none" w:eastAsia="es-ES"/>
    </w:rPr>
  </w:style>
  <w:style w:type="character" w:customStyle="1" w:styleId="ListParagraphCar">
    <w:name w:val="List Paragraph Car"/>
    <w:uiPriority w:val="99"/>
    <w:rsid w:val="00511E99"/>
    <w:rPr>
      <w:rFonts w:ascii="Arial" w:hAnsi="Arial" w:cs="Arial"/>
      <w:i/>
      <w:sz w:val="24"/>
      <w:szCs w:val="24"/>
      <w:lang w:eastAsia="es-ES"/>
    </w:rPr>
  </w:style>
  <w:style w:type="paragraph" w:customStyle="1" w:styleId="Lneadereferencia">
    <w:name w:val="Línea de referencia"/>
    <w:basedOn w:val="Textoindependiente"/>
    <w:rsid w:val="00511E99"/>
    <w:rPr>
      <w:rFonts w:cs="Times New Roman"/>
    </w:rPr>
  </w:style>
  <w:style w:type="paragraph" w:customStyle="1" w:styleId="CarCarCar3">
    <w:name w:val="Car Car Car3"/>
    <w:basedOn w:val="Normal"/>
    <w:rsid w:val="00511E99"/>
    <w:pPr>
      <w:spacing w:line="240" w:lineRule="exact"/>
    </w:pPr>
    <w:rPr>
      <w:rFonts w:ascii="Verdana" w:hAnsi="Verdana"/>
      <w:sz w:val="20"/>
      <w:szCs w:val="20"/>
    </w:rPr>
  </w:style>
  <w:style w:type="character" w:customStyle="1" w:styleId="dossiermaininfodetailboxtitlelabel">
    <w:name w:val="dossiermaininfodetailboxtitlelabel"/>
    <w:basedOn w:val="Fuentedeprrafopredeter"/>
    <w:rsid w:val="00511E99"/>
  </w:style>
  <w:style w:type="paragraph" w:customStyle="1" w:styleId="Caracteresenmarcados">
    <w:name w:val="Caracteres enmarcados"/>
    <w:basedOn w:val="Normal"/>
    <w:rsid w:val="00511E99"/>
  </w:style>
  <w:style w:type="paragraph" w:customStyle="1" w:styleId="TableParagraph">
    <w:name w:val="Table Paragraph"/>
    <w:basedOn w:val="Normal"/>
    <w:uiPriority w:val="1"/>
    <w:qFormat/>
    <w:rsid w:val="00511E99"/>
    <w:pPr>
      <w:widowControl w:val="0"/>
      <w:autoSpaceDE w:val="0"/>
      <w:autoSpaceDN w:val="0"/>
      <w:spacing w:line="232" w:lineRule="exact"/>
      <w:ind w:left="107"/>
    </w:pPr>
    <w:rPr>
      <w:rFonts w:ascii="Arial" w:eastAsia="Arial" w:hAnsi="Arial" w:cs="Arial"/>
    </w:rPr>
  </w:style>
  <w:style w:type="table" w:styleId="Tablanormal4">
    <w:name w:val="Plain Table 4"/>
    <w:basedOn w:val="Tablanormal"/>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2">
    <w:name w:val="Grid Table 2"/>
    <w:basedOn w:val="Tablanormal"/>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3">
    <w:name w:val="Mención sin resolver3"/>
    <w:basedOn w:val="Fuentedeprrafopredeter"/>
    <w:uiPriority w:val="99"/>
    <w:semiHidden/>
    <w:unhideWhenUsed/>
    <w:rsid w:val="00511E99"/>
    <w:rPr>
      <w:color w:val="605E5C"/>
      <w:shd w:val="clear" w:color="auto" w:fill="E1DFDD"/>
    </w:rPr>
  </w:style>
  <w:style w:type="table" w:customStyle="1" w:styleId="TableNormal">
    <w:name w:val="Table Normal"/>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511E99"/>
  </w:style>
  <w:style w:type="table" w:customStyle="1" w:styleId="Tablaconcuadrcula51">
    <w:name w:val="Tabla con cuadrícula51"/>
    <w:basedOn w:val="Tablanormal"/>
    <w:next w:val="Tablaconcuadrcula"/>
    <w:uiPriority w:val="59"/>
    <w:rsid w:val="00511E99"/>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next w:val="Tabladecuadrcula2"/>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81">
    <w:name w:val="18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61">
    <w:name w:val="16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51">
    <w:name w:val="15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41">
    <w:name w:val="141"/>
    <w:basedOn w:val="Tablanormal"/>
    <w:rsid w:val="00511E99"/>
    <w:rPr>
      <w:sz w:val="24"/>
      <w:szCs w:val="24"/>
      <w:lang w:val="es-ES"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848309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726D2AB30F4A4DB4B348BDB507FC08"/>
        <w:category>
          <w:name w:val="General"/>
          <w:gallery w:val="placeholder"/>
        </w:category>
        <w:types>
          <w:type w:val="bbPlcHdr"/>
        </w:types>
        <w:behaviors>
          <w:behavior w:val="content"/>
        </w:behaviors>
        <w:guid w:val="{A658EB31-A072-4792-BFF8-127D6CB44740}"/>
      </w:docPartPr>
      <w:docPartBody>
        <w:p w:rsidR="0064448F" w:rsidRDefault="00795552" w:rsidP="00795552">
          <w:pPr>
            <w:pStyle w:val="73726D2AB30F4A4DB4B348BDB507FC08"/>
          </w:pPr>
          <w:r w:rsidRPr="00362D86">
            <w:rPr>
              <w:rStyle w:val="Textodelmarcadordeposicin"/>
              <w:rFonts w:ascii="Arial" w:hAnsi="Arial" w:cs="Arial"/>
              <w:color w:val="FF8F8F"/>
              <w:sz w:val="20"/>
              <w:szCs w:val="20"/>
              <w:u w:val="single"/>
            </w:rPr>
            <w:t>Ciudad</w:t>
          </w:r>
        </w:p>
      </w:docPartBody>
    </w:docPart>
    <w:docPart>
      <w:docPartPr>
        <w:name w:val="FDDD670A3F444DF6920CF42337837A56"/>
        <w:category>
          <w:name w:val="General"/>
          <w:gallery w:val="placeholder"/>
        </w:category>
        <w:types>
          <w:type w:val="bbPlcHdr"/>
        </w:types>
        <w:behaviors>
          <w:behavior w:val="content"/>
        </w:behaviors>
        <w:guid w:val="{B8356612-A671-4BB4-8404-30E0965BC02D}"/>
      </w:docPartPr>
      <w:docPartBody>
        <w:p w:rsidR="0064448F" w:rsidRDefault="00795552" w:rsidP="00795552">
          <w:pPr>
            <w:pStyle w:val="FDDD670A3F444DF6920CF42337837A56"/>
          </w:pPr>
          <w:r w:rsidRPr="00362D86">
            <w:rPr>
              <w:rStyle w:val="Textodelmarcadordeposicin"/>
              <w:rFonts w:ascii="Arial" w:hAnsi="Arial" w:cs="Arial"/>
              <w:color w:val="FF8F8F"/>
              <w:sz w:val="20"/>
              <w:szCs w:val="20"/>
            </w:rPr>
            <w:t>seleccionar la fecha.</w:t>
          </w:r>
        </w:p>
      </w:docPartBody>
    </w:docPart>
    <w:docPart>
      <w:docPartPr>
        <w:name w:val="B14805CD4EB543F3B35F33205FF8C0C1"/>
        <w:category>
          <w:name w:val="General"/>
          <w:gallery w:val="placeholder"/>
        </w:category>
        <w:types>
          <w:type w:val="bbPlcHdr"/>
        </w:types>
        <w:behaviors>
          <w:behavior w:val="content"/>
        </w:behaviors>
        <w:guid w:val="{315E8152-4B4D-47E2-8C8C-FE9EFCC89203}"/>
      </w:docPartPr>
      <w:docPartBody>
        <w:p w:rsidR="0064448F" w:rsidRDefault="00795552" w:rsidP="00795552">
          <w:pPr>
            <w:pStyle w:val="B14805CD4EB543F3B35F33205FF8C0C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85E593334E24CE786DDDD2D69D47981"/>
        <w:category>
          <w:name w:val="General"/>
          <w:gallery w:val="placeholder"/>
        </w:category>
        <w:types>
          <w:type w:val="bbPlcHdr"/>
        </w:types>
        <w:behaviors>
          <w:behavior w:val="content"/>
        </w:behaviors>
        <w:guid w:val="{6D290837-EBC6-455C-A362-9B45EC6B01FD}"/>
      </w:docPartPr>
      <w:docPartBody>
        <w:p w:rsidR="0064448F" w:rsidRDefault="00795552" w:rsidP="00795552">
          <w:pPr>
            <w:pStyle w:val="585E593334E24CE786DDDD2D69D47981"/>
          </w:pPr>
          <w:r w:rsidRPr="00362D86">
            <w:rPr>
              <w:rStyle w:val="Textodelmarcadordeposicin"/>
              <w:rFonts w:ascii="Arial" w:hAnsi="Arial" w:cs="Arial"/>
              <w:color w:val="FF8F8F"/>
              <w:sz w:val="20"/>
              <w:szCs w:val="20"/>
              <w:u w:val="single"/>
            </w:rPr>
            <w:t>Ciudad</w:t>
          </w:r>
        </w:p>
      </w:docPartBody>
    </w:docPart>
    <w:docPart>
      <w:docPartPr>
        <w:name w:val="C7CE163F107C4EFDAD08D1E2E0D2AC6C"/>
        <w:category>
          <w:name w:val="General"/>
          <w:gallery w:val="placeholder"/>
        </w:category>
        <w:types>
          <w:type w:val="bbPlcHdr"/>
        </w:types>
        <w:behaviors>
          <w:behavior w:val="content"/>
        </w:behaviors>
        <w:guid w:val="{26A9C434-7782-4F9F-80DC-71656A05FB17}"/>
      </w:docPartPr>
      <w:docPartBody>
        <w:p w:rsidR="0064448F" w:rsidRDefault="00795552" w:rsidP="00795552">
          <w:pPr>
            <w:pStyle w:val="C7CE163F107C4EFDAD08D1E2E0D2AC6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0F064DEC2644F059EE6896352704E9B"/>
        <w:category>
          <w:name w:val="General"/>
          <w:gallery w:val="placeholder"/>
        </w:category>
        <w:types>
          <w:type w:val="bbPlcHdr"/>
        </w:types>
        <w:behaviors>
          <w:behavior w:val="content"/>
        </w:behaviors>
        <w:guid w:val="{F7A29D83-1339-4753-ACFA-F62E9EACF783}"/>
      </w:docPartPr>
      <w:docPartBody>
        <w:p w:rsidR="0064448F" w:rsidRDefault="00795552" w:rsidP="00795552">
          <w:pPr>
            <w:pStyle w:val="A0F064DEC2644F059EE6896352704E9B"/>
          </w:pPr>
          <w:r w:rsidRPr="000C38C2">
            <w:rPr>
              <w:rStyle w:val="Textodelmarcadordeposicin"/>
              <w:rFonts w:ascii="Arial" w:hAnsi="Arial" w:cs="Arial"/>
              <w:color w:val="FF8F8F"/>
              <w:u w:val="single"/>
            </w:rPr>
            <w:t>Diligenciar el número del proceso</w:t>
          </w:r>
        </w:p>
      </w:docPartBody>
    </w:docPart>
    <w:docPart>
      <w:docPartPr>
        <w:name w:val="40982E0836DE4679B9E8F609D35482E5"/>
        <w:category>
          <w:name w:val="General"/>
          <w:gallery w:val="placeholder"/>
        </w:category>
        <w:types>
          <w:type w:val="bbPlcHdr"/>
        </w:types>
        <w:behaviors>
          <w:behavior w:val="content"/>
        </w:behaviors>
        <w:guid w:val="{0DB2B88D-31A0-4CA6-BC3A-69EABDFCB447}"/>
      </w:docPartPr>
      <w:docPartBody>
        <w:p w:rsidR="0064448F" w:rsidRDefault="00795552" w:rsidP="00795552">
          <w:pPr>
            <w:pStyle w:val="40982E0836DE4679B9E8F609D35482E5"/>
          </w:pPr>
          <w:r w:rsidRPr="000C38C2">
            <w:rPr>
              <w:rStyle w:val="Textodelmarcadordeposicin"/>
              <w:rFonts w:ascii="Arial" w:hAnsi="Arial" w:cs="Arial"/>
              <w:color w:val="FF8F8F"/>
              <w:u w:val="single"/>
            </w:rPr>
            <w:t>Transcribir el objeto del proceso</w:t>
          </w:r>
        </w:p>
      </w:docPartBody>
    </w:docPart>
    <w:docPart>
      <w:docPartPr>
        <w:name w:val="DEDE1B0058E44C198ABBD21C6F20A74A"/>
        <w:category>
          <w:name w:val="General"/>
          <w:gallery w:val="placeholder"/>
        </w:category>
        <w:types>
          <w:type w:val="bbPlcHdr"/>
        </w:types>
        <w:behaviors>
          <w:behavior w:val="content"/>
        </w:behaviors>
        <w:guid w:val="{1F14DD96-4833-4AE8-9835-70775FAE4ED7}"/>
      </w:docPartPr>
      <w:docPartBody>
        <w:p w:rsidR="0064448F" w:rsidRDefault="00795552" w:rsidP="00795552">
          <w:pPr>
            <w:pStyle w:val="DEDE1B0058E44C198ABBD21C6F20A74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865ECF83A645EDB79DC4C4FEA4144D"/>
        <w:category>
          <w:name w:val="General"/>
          <w:gallery w:val="placeholder"/>
        </w:category>
        <w:types>
          <w:type w:val="bbPlcHdr"/>
        </w:types>
        <w:behaviors>
          <w:behavior w:val="content"/>
        </w:behaviors>
        <w:guid w:val="{B2F9BDA7-B884-42C7-B312-291EA47031DD}"/>
      </w:docPartPr>
      <w:docPartBody>
        <w:p w:rsidR="0064448F" w:rsidRDefault="00795552" w:rsidP="00795552">
          <w:pPr>
            <w:pStyle w:val="86865ECF83A645EDB79DC4C4FEA4144D"/>
          </w:pPr>
          <w:r w:rsidRPr="00A70DFE">
            <w:rPr>
              <w:rStyle w:val="Textodelmarcadordeposicin"/>
              <w:rFonts w:ascii="Arial" w:hAnsi="Arial" w:cs="Arial"/>
              <w:color w:val="FF8F8F"/>
              <w:u w:val="single"/>
            </w:rPr>
            <w:t>Documentos de identificación y lugar de expedición</w:t>
          </w:r>
        </w:p>
      </w:docPartBody>
    </w:docPart>
    <w:docPart>
      <w:docPartPr>
        <w:name w:val="92E3FBCBF7A84CBB98BFEC22B3D810FA"/>
        <w:category>
          <w:name w:val="General"/>
          <w:gallery w:val="placeholder"/>
        </w:category>
        <w:types>
          <w:type w:val="bbPlcHdr"/>
        </w:types>
        <w:behaviors>
          <w:behavior w:val="content"/>
        </w:behaviors>
        <w:guid w:val="{4EEE6FF1-68F1-49FD-ADA4-57A0A18C9CAC}"/>
      </w:docPartPr>
      <w:docPartBody>
        <w:p w:rsidR="0064448F" w:rsidRDefault="00795552" w:rsidP="00795552">
          <w:pPr>
            <w:pStyle w:val="92E3FBCBF7A84CBB98BFEC22B3D810FA"/>
          </w:pPr>
          <w:r w:rsidRPr="00A70DFE">
            <w:rPr>
              <w:rStyle w:val="Textodelmarcadordeposicin"/>
              <w:rFonts w:ascii="Arial" w:hAnsi="Arial" w:cs="Arial"/>
              <w:color w:val="FF8F8F"/>
              <w:u w:val="single"/>
            </w:rPr>
            <w:t>Documentos de identificación y lugar de expedición</w:t>
          </w:r>
        </w:p>
      </w:docPartBody>
    </w:docPart>
    <w:docPart>
      <w:docPartPr>
        <w:name w:val="91DAF79CEABF4463A7900DE8D2B80641"/>
        <w:category>
          <w:name w:val="General"/>
          <w:gallery w:val="placeholder"/>
        </w:category>
        <w:types>
          <w:type w:val="bbPlcHdr"/>
        </w:types>
        <w:behaviors>
          <w:behavior w:val="content"/>
        </w:behaviors>
        <w:guid w:val="{8C7B51D2-4107-4079-B923-B74E8AEDF35B}"/>
      </w:docPartPr>
      <w:docPartBody>
        <w:p w:rsidR="0064448F" w:rsidRDefault="00795552" w:rsidP="00795552">
          <w:pPr>
            <w:pStyle w:val="91DAF79CEABF4463A7900DE8D2B806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C4743EEFF64C37A2E43D7B79B9B501"/>
        <w:category>
          <w:name w:val="General"/>
          <w:gallery w:val="placeholder"/>
        </w:category>
        <w:types>
          <w:type w:val="bbPlcHdr"/>
        </w:types>
        <w:behaviors>
          <w:behavior w:val="content"/>
        </w:behaviors>
        <w:guid w:val="{535AB387-201B-4B7D-B4C9-7FE6F55A3274}"/>
      </w:docPartPr>
      <w:docPartBody>
        <w:p w:rsidR="0064448F" w:rsidRDefault="00795552" w:rsidP="00795552">
          <w:pPr>
            <w:pStyle w:val="33C4743EEFF64C37A2E43D7B79B9B5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FD922BE55A243459057D1A4FF75E5BC"/>
        <w:category>
          <w:name w:val="General"/>
          <w:gallery w:val="placeholder"/>
        </w:category>
        <w:types>
          <w:type w:val="bbPlcHdr"/>
        </w:types>
        <w:behaviors>
          <w:behavior w:val="content"/>
        </w:behaviors>
        <w:guid w:val="{8B68A2DD-953C-4624-B7BC-63FA780C6D4F}"/>
      </w:docPartPr>
      <w:docPartBody>
        <w:p w:rsidR="0064448F" w:rsidRDefault="00795552" w:rsidP="00795552">
          <w:pPr>
            <w:pStyle w:val="8FD922BE55A243459057D1A4FF75E5B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274F0298BF345BCADB10D3000E98D35"/>
        <w:category>
          <w:name w:val="General"/>
          <w:gallery w:val="placeholder"/>
        </w:category>
        <w:types>
          <w:type w:val="bbPlcHdr"/>
        </w:types>
        <w:behaviors>
          <w:behavior w:val="content"/>
        </w:behaviors>
        <w:guid w:val="{50005BE5-FAD6-4E0A-9223-F9AB9327B407}"/>
      </w:docPartPr>
      <w:docPartBody>
        <w:p w:rsidR="0064448F" w:rsidRDefault="00795552" w:rsidP="00795552">
          <w:pPr>
            <w:pStyle w:val="4274F0298BF345BCADB10D3000E98D3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BC73FA38994AE09E211852D7DBC994"/>
        <w:category>
          <w:name w:val="General"/>
          <w:gallery w:val="placeholder"/>
        </w:category>
        <w:types>
          <w:type w:val="bbPlcHdr"/>
        </w:types>
        <w:behaviors>
          <w:behavior w:val="content"/>
        </w:behaviors>
        <w:guid w:val="{D28809F7-A2F3-4725-B051-0EC8DDDB48C0}"/>
      </w:docPartPr>
      <w:docPartBody>
        <w:p w:rsidR="0064448F" w:rsidRDefault="00795552" w:rsidP="00795552">
          <w:pPr>
            <w:pStyle w:val="4CBC73FA38994AE09E211852D7DBC994"/>
          </w:pPr>
          <w:r w:rsidRPr="000D290B">
            <w:rPr>
              <w:rStyle w:val="Textodelmarcadordeposicin"/>
              <w:rFonts w:ascii="Arial" w:eastAsiaTheme="minorHAnsi" w:hAnsi="Arial" w:cs="Arial"/>
              <w:color w:val="FF8F8F"/>
              <w:u w:val="single"/>
            </w:rPr>
            <w:t>Diligenciar la dirección del proveedor</w:t>
          </w:r>
        </w:p>
      </w:docPartBody>
    </w:docPart>
    <w:docPart>
      <w:docPartPr>
        <w:name w:val="578EC524836A4073B8CC1BB40CBFECB9"/>
        <w:category>
          <w:name w:val="General"/>
          <w:gallery w:val="placeholder"/>
        </w:category>
        <w:types>
          <w:type w:val="bbPlcHdr"/>
        </w:types>
        <w:behaviors>
          <w:behavior w:val="content"/>
        </w:behaviors>
        <w:guid w:val="{CAC4BB3D-65F0-4032-B0EB-0C439B9E0163}"/>
      </w:docPartPr>
      <w:docPartBody>
        <w:p w:rsidR="0064448F" w:rsidRDefault="00795552" w:rsidP="00795552">
          <w:pPr>
            <w:pStyle w:val="578EC524836A4073B8CC1BB40CBFECB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D6428CF2146419C99B565417F08A225"/>
        <w:category>
          <w:name w:val="General"/>
          <w:gallery w:val="placeholder"/>
        </w:category>
        <w:types>
          <w:type w:val="bbPlcHdr"/>
        </w:types>
        <w:behaviors>
          <w:behavior w:val="content"/>
        </w:behaviors>
        <w:guid w:val="{2F6D8999-B30F-49E5-80F8-9DEE8B04E22B}"/>
      </w:docPartPr>
      <w:docPartBody>
        <w:p w:rsidR="0064448F" w:rsidRDefault="00795552" w:rsidP="00795552">
          <w:pPr>
            <w:pStyle w:val="DD6428CF2146419C99B565417F08A22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D4"/>
    <w:rsid w:val="001E0C64"/>
    <w:rsid w:val="00323624"/>
    <w:rsid w:val="005019B8"/>
    <w:rsid w:val="00540F60"/>
    <w:rsid w:val="00611E9B"/>
    <w:rsid w:val="0064448F"/>
    <w:rsid w:val="0072016A"/>
    <w:rsid w:val="00795552"/>
    <w:rsid w:val="009355D4"/>
    <w:rsid w:val="00AD18E6"/>
    <w:rsid w:val="00C46D62"/>
    <w:rsid w:val="00CE3C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5552"/>
    <w:rPr>
      <w:color w:val="808080"/>
    </w:rPr>
  </w:style>
  <w:style w:type="paragraph" w:customStyle="1" w:styleId="73726D2AB30F4A4DB4B348BDB507FC08">
    <w:name w:val="73726D2AB30F4A4DB4B348BDB507FC08"/>
    <w:rsid w:val="00795552"/>
  </w:style>
  <w:style w:type="paragraph" w:customStyle="1" w:styleId="FDDD670A3F444DF6920CF42337837A56">
    <w:name w:val="FDDD670A3F444DF6920CF42337837A56"/>
    <w:rsid w:val="00795552"/>
  </w:style>
  <w:style w:type="paragraph" w:customStyle="1" w:styleId="B14805CD4EB543F3B35F33205FF8C0C1">
    <w:name w:val="B14805CD4EB543F3B35F33205FF8C0C1"/>
    <w:rsid w:val="00795552"/>
  </w:style>
  <w:style w:type="paragraph" w:customStyle="1" w:styleId="585E593334E24CE786DDDD2D69D47981">
    <w:name w:val="585E593334E24CE786DDDD2D69D47981"/>
    <w:rsid w:val="00795552"/>
  </w:style>
  <w:style w:type="paragraph" w:customStyle="1" w:styleId="C7CE163F107C4EFDAD08D1E2E0D2AC6C">
    <w:name w:val="C7CE163F107C4EFDAD08D1E2E0D2AC6C"/>
    <w:rsid w:val="00795552"/>
  </w:style>
  <w:style w:type="paragraph" w:customStyle="1" w:styleId="A0F064DEC2644F059EE6896352704E9B">
    <w:name w:val="A0F064DEC2644F059EE6896352704E9B"/>
    <w:rsid w:val="00795552"/>
  </w:style>
  <w:style w:type="paragraph" w:customStyle="1" w:styleId="40982E0836DE4679B9E8F609D35482E5">
    <w:name w:val="40982E0836DE4679B9E8F609D35482E5"/>
    <w:rsid w:val="00795552"/>
  </w:style>
  <w:style w:type="paragraph" w:customStyle="1" w:styleId="DEDE1B0058E44C198ABBD21C6F20A74A">
    <w:name w:val="DEDE1B0058E44C198ABBD21C6F20A74A"/>
    <w:rsid w:val="00795552"/>
  </w:style>
  <w:style w:type="paragraph" w:customStyle="1" w:styleId="86865ECF83A645EDB79DC4C4FEA4144D">
    <w:name w:val="86865ECF83A645EDB79DC4C4FEA4144D"/>
    <w:rsid w:val="00795552"/>
  </w:style>
  <w:style w:type="paragraph" w:customStyle="1" w:styleId="92E3FBCBF7A84CBB98BFEC22B3D810FA">
    <w:name w:val="92E3FBCBF7A84CBB98BFEC22B3D810FA"/>
    <w:rsid w:val="00795552"/>
  </w:style>
  <w:style w:type="paragraph" w:customStyle="1" w:styleId="91DAF79CEABF4463A7900DE8D2B80641">
    <w:name w:val="91DAF79CEABF4463A7900DE8D2B80641"/>
    <w:rsid w:val="00795552"/>
  </w:style>
  <w:style w:type="paragraph" w:customStyle="1" w:styleId="33C4743EEFF64C37A2E43D7B79B9B501">
    <w:name w:val="33C4743EEFF64C37A2E43D7B79B9B501"/>
    <w:rsid w:val="00795552"/>
  </w:style>
  <w:style w:type="paragraph" w:customStyle="1" w:styleId="8FD922BE55A243459057D1A4FF75E5BC">
    <w:name w:val="8FD922BE55A243459057D1A4FF75E5BC"/>
    <w:rsid w:val="00795552"/>
  </w:style>
  <w:style w:type="paragraph" w:customStyle="1" w:styleId="4274F0298BF345BCADB10D3000E98D35">
    <w:name w:val="4274F0298BF345BCADB10D3000E98D35"/>
    <w:rsid w:val="00795552"/>
  </w:style>
  <w:style w:type="paragraph" w:customStyle="1" w:styleId="4CBC73FA38994AE09E211852D7DBC994">
    <w:name w:val="4CBC73FA38994AE09E211852D7DBC994"/>
    <w:rsid w:val="00795552"/>
  </w:style>
  <w:style w:type="paragraph" w:customStyle="1" w:styleId="578EC524836A4073B8CC1BB40CBFECB9">
    <w:name w:val="578EC524836A4073B8CC1BB40CBFECB9"/>
    <w:rsid w:val="00795552"/>
  </w:style>
  <w:style w:type="paragraph" w:customStyle="1" w:styleId="DD6428CF2146419C99B565417F08A225">
    <w:name w:val="DD6428CF2146419C99B565417F08A225"/>
    <w:rsid w:val="007955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Personalizado 2">
      <a:dk1>
        <a:srgbClr val="FFFFFF"/>
      </a:dk1>
      <a:lt1>
        <a:sysClr val="window" lastClr="FFFFFF"/>
      </a:lt1>
      <a:dk2>
        <a:srgbClr val="FFFFFF"/>
      </a:dk2>
      <a:lt2>
        <a:srgbClr val="F8F8F8"/>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73B44795-6BF7-4B03-927A-7F8B9BE42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1345</TotalTime>
  <Pages>1</Pages>
  <Words>234</Words>
  <Characters>1289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MEMOT - MIGUEL ANGEL GAMBOA PEDROZA</cp:lastModifiedBy>
  <cp:revision>138</cp:revision>
  <cp:lastPrinted>2024-07-12T20:34:00Z</cp:lastPrinted>
  <dcterms:created xsi:type="dcterms:W3CDTF">2022-04-05T23:38:00Z</dcterms:created>
  <dcterms:modified xsi:type="dcterms:W3CDTF">2026-09-23T23:02:00Z</dcterms:modified>
</cp:coreProperties>
</file>