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tmp" ContentType="image/p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37D2D" w14:textId="37299690" w:rsidR="00C22719" w:rsidRDefault="00B90D1D" w:rsidP="009B527A">
      <w:pPr>
        <w:autoSpaceDE w:val="0"/>
        <w:autoSpaceDN w:val="0"/>
        <w:adjustRightInd w:val="0"/>
        <w:ind w:right="-661"/>
        <w:jc w:val="center"/>
        <w:rPr>
          <w:rFonts w:ascii="Arial" w:hAnsi="Arial" w:cs="Arial"/>
          <w:b/>
          <w:sz w:val="20"/>
          <w:szCs w:val="21"/>
        </w:rPr>
      </w:pPr>
      <w:r>
        <w:rPr>
          <w:rFonts w:ascii="Arial" w:hAnsi="Arial" w:cs="Arial"/>
          <w:b/>
          <w:sz w:val="20"/>
          <w:szCs w:val="21"/>
        </w:rPr>
        <w:t>ANEXO</w:t>
      </w:r>
    </w:p>
    <w:p w14:paraId="3F61954A" w14:textId="77777777" w:rsidR="00B90D1D" w:rsidRDefault="00B90D1D" w:rsidP="004539BB">
      <w:pPr>
        <w:autoSpaceDE w:val="0"/>
        <w:autoSpaceDN w:val="0"/>
        <w:adjustRightInd w:val="0"/>
        <w:ind w:left="-426" w:right="-661" w:firstLine="426"/>
        <w:jc w:val="center"/>
        <w:rPr>
          <w:rFonts w:ascii="Arial" w:hAnsi="Arial" w:cs="Arial"/>
          <w:b/>
          <w:sz w:val="20"/>
          <w:szCs w:val="21"/>
        </w:rPr>
      </w:pPr>
    </w:p>
    <w:p w14:paraId="673CED86" w14:textId="77777777" w:rsidR="009B527A" w:rsidRPr="00565B61" w:rsidRDefault="009B527A" w:rsidP="004539BB">
      <w:pPr>
        <w:autoSpaceDE w:val="0"/>
        <w:autoSpaceDN w:val="0"/>
        <w:adjustRightInd w:val="0"/>
        <w:ind w:left="-426" w:right="-661" w:firstLine="426"/>
        <w:jc w:val="center"/>
        <w:rPr>
          <w:rFonts w:ascii="Arial" w:hAnsi="Arial" w:cs="Arial"/>
          <w:b/>
          <w:sz w:val="20"/>
          <w:szCs w:val="21"/>
        </w:rPr>
      </w:pPr>
    </w:p>
    <w:p w14:paraId="0DDE09FA" w14:textId="77777777" w:rsidR="004F0C53" w:rsidRDefault="004F0C53" w:rsidP="004539BB">
      <w:pPr>
        <w:ind w:left="-426" w:right="-661" w:firstLine="426"/>
        <w:jc w:val="center"/>
        <w:rPr>
          <w:rFonts w:ascii="Arial" w:hAnsi="Arial" w:cs="Arial"/>
          <w:b/>
          <w:sz w:val="20"/>
          <w:szCs w:val="20"/>
        </w:rPr>
      </w:pPr>
      <w:r w:rsidRPr="00A16213">
        <w:rPr>
          <w:rFonts w:ascii="Arial" w:hAnsi="Arial" w:cs="Arial"/>
          <w:b/>
          <w:sz w:val="20"/>
          <w:szCs w:val="20"/>
        </w:rPr>
        <w:t xml:space="preserve">ESPECIFICACIONES TÉCNICAS MÍNIMAS </w:t>
      </w:r>
    </w:p>
    <w:p w14:paraId="15947A82" w14:textId="77777777" w:rsidR="00E8394D" w:rsidRDefault="00E8394D" w:rsidP="004539BB">
      <w:pPr>
        <w:ind w:left="-426" w:right="-661" w:firstLine="426"/>
        <w:jc w:val="center"/>
        <w:rPr>
          <w:rFonts w:ascii="Arial" w:hAnsi="Arial" w:cs="Arial"/>
          <w:b/>
          <w:sz w:val="20"/>
          <w:szCs w:val="20"/>
        </w:rPr>
      </w:pPr>
    </w:p>
    <w:p w14:paraId="3BCC0AD8" w14:textId="77777777" w:rsidR="009B527A" w:rsidRDefault="009B527A" w:rsidP="004539BB">
      <w:pPr>
        <w:ind w:left="-426" w:right="-661" w:firstLine="426"/>
        <w:jc w:val="center"/>
        <w:rPr>
          <w:rFonts w:ascii="Arial" w:hAnsi="Arial" w:cs="Arial"/>
          <w:b/>
          <w:sz w:val="20"/>
          <w:szCs w:val="20"/>
        </w:rPr>
      </w:pPr>
    </w:p>
    <w:p w14:paraId="0E80D774" w14:textId="33010E80" w:rsidR="002A4512" w:rsidRPr="00994219" w:rsidRDefault="00293BBC" w:rsidP="00293BBC">
      <w:pPr>
        <w:ind w:left="-426" w:right="-661"/>
        <w:jc w:val="both"/>
        <w:rPr>
          <w:rFonts w:ascii="Arial" w:eastAsia="Calibri" w:hAnsi="Arial" w:cs="Arial"/>
          <w:sz w:val="18"/>
          <w:szCs w:val="18"/>
        </w:rPr>
      </w:pPr>
      <w:bookmarkStart w:id="0" w:name="_Hlk165278939"/>
      <w:r w:rsidRPr="00293BBC">
        <w:rPr>
          <w:rFonts w:ascii="Arial" w:hAnsi="Arial" w:cs="Arial"/>
          <w:b/>
          <w:bCs/>
          <w:sz w:val="20"/>
          <w:szCs w:val="20"/>
          <w:lang w:val="es-CO"/>
        </w:rPr>
        <w:t>MANTENIMIENTO PREVENTIVO Y/O CORRECTIVO A TODO COSTO PARA LAS (MOTOCICLETAS Y CUATRIMOTOS) DE PROPIEDAD DE LA POLICÍA NACIONAL O POR LAS CUALES SEA LEGALMENTE RESPONSABLE Y EL SUMINISTRO DE REPUESTOS (GENUINOS, NUEVOS Y ORIGINALES DE FÁBRICA O CASA MATRIZ) PARA LA VIGENCIA FISCAL 2026</w:t>
      </w:r>
      <w:bookmarkEnd w:id="0"/>
      <w:r>
        <w:rPr>
          <w:rFonts w:ascii="Arial" w:hAnsi="Arial" w:cs="Arial"/>
          <w:b/>
          <w:bCs/>
          <w:sz w:val="20"/>
          <w:szCs w:val="20"/>
          <w:lang w:val="es-CO"/>
        </w:rPr>
        <w:t>.</w:t>
      </w:r>
    </w:p>
    <w:p w14:paraId="4C147845" w14:textId="79A501EB" w:rsidR="00EF38C7" w:rsidRPr="00BB4C85" w:rsidRDefault="00EF38C7" w:rsidP="002A4512">
      <w:pPr>
        <w:ind w:left="-426" w:right="-661"/>
        <w:jc w:val="both"/>
        <w:rPr>
          <w:rFonts w:ascii="Arial" w:hAnsi="Arial" w:cs="Arial"/>
          <w:sz w:val="20"/>
          <w:szCs w:val="20"/>
        </w:rPr>
      </w:pPr>
      <w:r w:rsidRPr="00BB4C85">
        <w:rPr>
          <w:rFonts w:ascii="Arial" w:eastAsia="Calibri" w:hAnsi="Arial" w:cs="Arial"/>
          <w:sz w:val="20"/>
          <w:szCs w:val="20"/>
        </w:rPr>
        <w:t xml:space="preserve">Yo ____________________________________________________________, identificado(a) con la cédula de ciudadanía No. _________________ De ___________________, en mi carácter de ____________________ </w:t>
      </w:r>
      <w:proofErr w:type="spellStart"/>
      <w:r w:rsidRPr="00BB4C85">
        <w:rPr>
          <w:rFonts w:ascii="Arial" w:eastAsia="Calibri" w:hAnsi="Arial" w:cs="Arial"/>
          <w:sz w:val="20"/>
          <w:szCs w:val="20"/>
        </w:rPr>
        <w:t>de</w:t>
      </w:r>
      <w:proofErr w:type="spellEnd"/>
      <w:r w:rsidRPr="00BB4C85">
        <w:rPr>
          <w:rFonts w:ascii="Arial" w:eastAsia="Calibri" w:hAnsi="Arial" w:cs="Arial"/>
          <w:sz w:val="20"/>
          <w:szCs w:val="20"/>
        </w:rPr>
        <w:t xml:space="preserve"> la firma ________________________________ o en mi propio nombre, certifico bajo gravedad de juramento </w:t>
      </w:r>
      <w:r w:rsidRPr="00BB4C85">
        <w:rPr>
          <w:rFonts w:ascii="Arial" w:hAnsi="Arial" w:cs="Arial"/>
          <w:sz w:val="20"/>
          <w:szCs w:val="20"/>
        </w:rPr>
        <w:t xml:space="preserve">que la firma que represento cumpliré con los siguientes factores de otras condiciones técnicas verificables, </w:t>
      </w:r>
      <w:r w:rsidRPr="00BB4C85">
        <w:rPr>
          <w:rFonts w:ascii="Arial" w:hAnsi="Arial" w:cs="Arial"/>
          <w:color w:val="000000" w:themeColor="text1"/>
          <w:sz w:val="20"/>
          <w:szCs w:val="20"/>
          <w:bdr w:val="none" w:sz="0" w:space="0" w:color="auto" w:frame="1"/>
        </w:rPr>
        <w:t xml:space="preserve">en presente </w:t>
      </w:r>
      <w:r w:rsidR="00025B25" w:rsidRPr="00404B3D">
        <w:rPr>
          <w:rFonts w:ascii="Arial" w:hAnsi="Arial" w:cs="Arial"/>
          <w:sz w:val="20"/>
          <w:szCs w:val="20"/>
          <w:lang w:val="es-CO" w:eastAsia="es-CO"/>
        </w:rPr>
        <w:t>pliego de condiciones</w:t>
      </w:r>
      <w:r w:rsidR="00025B25">
        <w:rPr>
          <w:rFonts w:ascii="Arial" w:hAnsi="Arial" w:cs="Arial"/>
          <w:sz w:val="20"/>
          <w:szCs w:val="20"/>
          <w:lang w:val="es-CO" w:eastAsia="es-CO"/>
        </w:rPr>
        <w:t xml:space="preserve"> definitivo</w:t>
      </w:r>
      <w:r w:rsidR="00EF337F" w:rsidRPr="00EF337F">
        <w:rPr>
          <w:rFonts w:ascii="Arial" w:hAnsi="Arial" w:cs="Arial"/>
          <w:color w:val="000000" w:themeColor="text1"/>
          <w:sz w:val="20"/>
          <w:szCs w:val="20"/>
          <w:bdr w:val="none" w:sz="0" w:space="0" w:color="auto" w:frame="1"/>
        </w:rPr>
        <w:t xml:space="preserve"> </w:t>
      </w:r>
      <w:r w:rsidRPr="00BB4C85">
        <w:rPr>
          <w:rFonts w:ascii="Arial" w:hAnsi="Arial" w:cs="Arial"/>
          <w:sz w:val="20"/>
          <w:szCs w:val="20"/>
        </w:rPr>
        <w:t xml:space="preserve">el cual se comprobaran como cumple o no cumple, así: </w:t>
      </w:r>
    </w:p>
    <w:p w14:paraId="417C328F" w14:textId="77777777" w:rsidR="00EF38C7" w:rsidRPr="00994219" w:rsidRDefault="00EF38C7" w:rsidP="004539BB">
      <w:pPr>
        <w:ind w:left="-426" w:right="-661" w:firstLine="426"/>
        <w:jc w:val="both"/>
        <w:rPr>
          <w:rFonts w:ascii="Arial" w:hAnsi="Arial" w:cs="Arial"/>
          <w:sz w:val="18"/>
          <w:szCs w:val="18"/>
        </w:rPr>
      </w:pPr>
    </w:p>
    <w:tbl>
      <w:tblPr>
        <w:tblW w:w="48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403"/>
        <w:gridCol w:w="7099"/>
        <w:gridCol w:w="887"/>
        <w:gridCol w:w="770"/>
      </w:tblGrid>
      <w:tr w:rsidR="00521BE1" w:rsidRPr="00994219" w14:paraId="50A108C9" w14:textId="77777777" w:rsidTr="00020559">
        <w:trPr>
          <w:trHeight w:val="180"/>
          <w:jc w:val="center"/>
        </w:trPr>
        <w:tc>
          <w:tcPr>
            <w:tcW w:w="258" w:type="pct"/>
            <w:vAlign w:val="center"/>
          </w:tcPr>
          <w:p w14:paraId="0E37DFEE" w14:textId="77777777" w:rsidR="00521BE1" w:rsidRPr="00994219" w:rsidRDefault="00521BE1" w:rsidP="00020559">
            <w:pPr>
              <w:tabs>
                <w:tab w:val="left" w:pos="240"/>
              </w:tabs>
              <w:jc w:val="center"/>
              <w:rPr>
                <w:rFonts w:ascii="Arial" w:hAnsi="Arial" w:cs="Arial"/>
                <w:b/>
                <w:sz w:val="16"/>
                <w:szCs w:val="16"/>
              </w:rPr>
            </w:pPr>
            <w:r w:rsidRPr="00994219">
              <w:rPr>
                <w:rFonts w:ascii="Arial" w:hAnsi="Arial" w:cs="Arial"/>
                <w:b/>
                <w:sz w:val="16"/>
                <w:szCs w:val="16"/>
              </w:rPr>
              <w:t>ÍTEM</w:t>
            </w:r>
          </w:p>
        </w:tc>
        <w:tc>
          <w:tcPr>
            <w:tcW w:w="3732" w:type="pct"/>
            <w:vAlign w:val="center"/>
          </w:tcPr>
          <w:p w14:paraId="10965E2B" w14:textId="77777777" w:rsidR="00521BE1" w:rsidRPr="00994219" w:rsidRDefault="00521BE1" w:rsidP="00020559">
            <w:pPr>
              <w:tabs>
                <w:tab w:val="left" w:pos="240"/>
              </w:tabs>
              <w:jc w:val="center"/>
              <w:rPr>
                <w:rFonts w:ascii="Arial" w:hAnsi="Arial" w:cs="Arial"/>
                <w:b/>
                <w:sz w:val="16"/>
                <w:szCs w:val="16"/>
              </w:rPr>
            </w:pPr>
            <w:r w:rsidRPr="00994219">
              <w:rPr>
                <w:rFonts w:ascii="Arial" w:hAnsi="Arial" w:cs="Arial"/>
                <w:b/>
                <w:sz w:val="16"/>
                <w:szCs w:val="16"/>
              </w:rPr>
              <w:t xml:space="preserve">CONDICIONES TÉCNICAS MÍNIMAS </w:t>
            </w:r>
          </w:p>
        </w:tc>
        <w:tc>
          <w:tcPr>
            <w:tcW w:w="542" w:type="pct"/>
            <w:vAlign w:val="center"/>
          </w:tcPr>
          <w:p w14:paraId="73A74DA4" w14:textId="77777777" w:rsidR="00521BE1" w:rsidRPr="00994219" w:rsidRDefault="00521BE1" w:rsidP="00020559">
            <w:pPr>
              <w:tabs>
                <w:tab w:val="left" w:pos="240"/>
              </w:tabs>
              <w:jc w:val="center"/>
              <w:rPr>
                <w:rFonts w:ascii="Arial" w:hAnsi="Arial" w:cs="Arial"/>
                <w:b/>
                <w:sz w:val="16"/>
                <w:szCs w:val="16"/>
              </w:rPr>
            </w:pPr>
            <w:r w:rsidRPr="00994219">
              <w:rPr>
                <w:rFonts w:ascii="Arial" w:hAnsi="Arial" w:cs="Arial"/>
                <w:b/>
                <w:sz w:val="16"/>
                <w:szCs w:val="16"/>
              </w:rPr>
              <w:t>CUMPLE</w:t>
            </w:r>
          </w:p>
        </w:tc>
        <w:tc>
          <w:tcPr>
            <w:tcW w:w="468" w:type="pct"/>
            <w:vAlign w:val="center"/>
          </w:tcPr>
          <w:p w14:paraId="745A8B5B" w14:textId="77777777" w:rsidR="00521BE1" w:rsidRPr="00994219" w:rsidRDefault="00521BE1" w:rsidP="00020559">
            <w:pPr>
              <w:tabs>
                <w:tab w:val="left" w:pos="240"/>
              </w:tabs>
              <w:jc w:val="center"/>
              <w:rPr>
                <w:rFonts w:ascii="Arial" w:hAnsi="Arial" w:cs="Arial"/>
                <w:b/>
                <w:sz w:val="16"/>
                <w:szCs w:val="16"/>
              </w:rPr>
            </w:pPr>
            <w:r w:rsidRPr="00994219">
              <w:rPr>
                <w:rFonts w:ascii="Arial" w:hAnsi="Arial" w:cs="Arial"/>
                <w:b/>
                <w:sz w:val="16"/>
                <w:szCs w:val="16"/>
              </w:rPr>
              <w:t>NO CUMPLE</w:t>
            </w:r>
          </w:p>
        </w:tc>
      </w:tr>
      <w:tr w:rsidR="00521BE1" w:rsidRPr="00994219" w14:paraId="41EBC40D" w14:textId="77777777" w:rsidTr="00020559">
        <w:trPr>
          <w:trHeight w:val="715"/>
          <w:jc w:val="center"/>
        </w:trPr>
        <w:tc>
          <w:tcPr>
            <w:tcW w:w="258" w:type="pct"/>
            <w:vAlign w:val="center"/>
          </w:tcPr>
          <w:p w14:paraId="4CDAE20F" w14:textId="77777777" w:rsidR="00521BE1" w:rsidRPr="00994219" w:rsidRDefault="00521BE1" w:rsidP="00020559">
            <w:pPr>
              <w:tabs>
                <w:tab w:val="left" w:pos="240"/>
              </w:tabs>
              <w:jc w:val="center"/>
              <w:rPr>
                <w:rFonts w:ascii="Arial" w:hAnsi="Arial" w:cs="Arial"/>
                <w:b/>
                <w:color w:val="FF0000"/>
                <w:sz w:val="16"/>
                <w:szCs w:val="16"/>
              </w:rPr>
            </w:pPr>
            <w:r w:rsidRPr="00994219">
              <w:rPr>
                <w:rFonts w:ascii="Arial" w:hAnsi="Arial" w:cs="Arial"/>
                <w:b/>
                <w:sz w:val="16"/>
                <w:szCs w:val="16"/>
              </w:rPr>
              <w:t>1</w:t>
            </w:r>
          </w:p>
        </w:tc>
        <w:tc>
          <w:tcPr>
            <w:tcW w:w="3732" w:type="pct"/>
            <w:vAlign w:val="center"/>
          </w:tcPr>
          <w:p w14:paraId="041F2787" w14:textId="77777777" w:rsidR="00521BE1" w:rsidRDefault="00521BE1" w:rsidP="00020559">
            <w:pPr>
              <w:autoSpaceDE w:val="0"/>
              <w:autoSpaceDN w:val="0"/>
              <w:adjustRightInd w:val="0"/>
              <w:ind w:left="147" w:right="77"/>
              <w:jc w:val="both"/>
              <w:rPr>
                <w:rFonts w:ascii="Arial" w:hAnsi="Arial" w:cs="Arial"/>
                <w:b/>
                <w:sz w:val="18"/>
                <w:szCs w:val="18"/>
              </w:rPr>
            </w:pPr>
            <w:r w:rsidRPr="00A23579">
              <w:rPr>
                <w:rFonts w:ascii="Arial" w:hAnsi="Arial" w:cs="Arial"/>
                <w:b/>
                <w:sz w:val="18"/>
                <w:szCs w:val="18"/>
              </w:rPr>
              <w:t>REPUESTOS</w:t>
            </w:r>
          </w:p>
          <w:p w14:paraId="3A3C23DC" w14:textId="77777777" w:rsidR="00521BE1" w:rsidRPr="002A418A" w:rsidRDefault="00521BE1" w:rsidP="00521BE1">
            <w:pPr>
              <w:pStyle w:val="Prrafodelista"/>
              <w:numPr>
                <w:ilvl w:val="1"/>
                <w:numId w:val="31"/>
              </w:numPr>
              <w:autoSpaceDE w:val="0"/>
              <w:autoSpaceDN w:val="0"/>
              <w:adjustRightInd w:val="0"/>
              <w:ind w:right="77"/>
              <w:jc w:val="both"/>
              <w:rPr>
                <w:rFonts w:ascii="Arial" w:hAnsi="Arial" w:cs="Arial"/>
                <w:sz w:val="18"/>
                <w:szCs w:val="18"/>
              </w:rPr>
            </w:pPr>
            <w:r w:rsidRPr="002A418A">
              <w:rPr>
                <w:rFonts w:ascii="Arial" w:hAnsi="Arial" w:cs="Arial"/>
                <w:sz w:val="18"/>
                <w:szCs w:val="18"/>
              </w:rPr>
              <w:t>Los repuestos a instalar deben ser nuevos, genuinos, y originales de fábrica o casa matriz, no usados ni remanufacturados o repotenciados, para lo cual el PROPONENTE deberá presentar en su oferta certificación en la cual garantice que los repuestos a suministrar serán nuevos y genuinos de la marca correspondiente.</w:t>
            </w:r>
          </w:p>
          <w:p w14:paraId="30388324" w14:textId="77777777" w:rsidR="00521BE1" w:rsidRDefault="00521BE1" w:rsidP="00020559">
            <w:pPr>
              <w:pStyle w:val="Prrafodelista"/>
              <w:autoSpaceDE w:val="0"/>
              <w:autoSpaceDN w:val="0"/>
              <w:adjustRightInd w:val="0"/>
              <w:ind w:right="77"/>
              <w:jc w:val="both"/>
              <w:rPr>
                <w:rFonts w:ascii="Arial" w:hAnsi="Arial" w:cs="Arial"/>
                <w:sz w:val="18"/>
                <w:szCs w:val="18"/>
              </w:rPr>
            </w:pPr>
          </w:p>
          <w:p w14:paraId="030BDC37" w14:textId="77777777" w:rsidR="00521BE1" w:rsidRDefault="00521BE1" w:rsidP="00521BE1">
            <w:pPr>
              <w:pStyle w:val="Prrafodelista"/>
              <w:numPr>
                <w:ilvl w:val="1"/>
                <w:numId w:val="31"/>
              </w:numPr>
              <w:autoSpaceDE w:val="0"/>
              <w:autoSpaceDN w:val="0"/>
              <w:adjustRightInd w:val="0"/>
              <w:ind w:right="77"/>
              <w:jc w:val="both"/>
              <w:rPr>
                <w:rFonts w:ascii="Arial" w:hAnsi="Arial" w:cs="Arial"/>
                <w:sz w:val="18"/>
                <w:szCs w:val="18"/>
              </w:rPr>
            </w:pPr>
            <w:r w:rsidRPr="00655A91">
              <w:rPr>
                <w:rFonts w:ascii="Arial" w:hAnsi="Arial" w:cs="Arial"/>
                <w:sz w:val="18"/>
                <w:szCs w:val="18"/>
              </w:rPr>
              <w:t xml:space="preserve">El contratista permitirá a los supervisores del contrato en cualquier tiempo de manera aleatoria, la revisión de manifiestos de importación, certificado de origen o cualquier otro documento que permita efectuar la trazabilidad a la </w:t>
            </w:r>
            <w:r w:rsidRPr="00655A91">
              <w:rPr>
                <w:rFonts w:ascii="Arial" w:hAnsi="Arial" w:cs="Arial"/>
                <w:b/>
                <w:sz w:val="18"/>
                <w:szCs w:val="18"/>
                <w:u w:val="single"/>
              </w:rPr>
              <w:t>genuinidad y originalidad</w:t>
            </w:r>
            <w:r w:rsidRPr="00655A91">
              <w:rPr>
                <w:rFonts w:ascii="Arial" w:hAnsi="Arial" w:cs="Arial"/>
                <w:sz w:val="18"/>
                <w:szCs w:val="18"/>
              </w:rPr>
              <w:t xml:space="preserve"> de los repuestos utilizados en las motocicletas y cuatrimotos.</w:t>
            </w:r>
          </w:p>
          <w:p w14:paraId="790BDF2D" w14:textId="77777777" w:rsidR="00521BE1" w:rsidRPr="00655A91" w:rsidRDefault="00521BE1" w:rsidP="00020559">
            <w:pPr>
              <w:pStyle w:val="Prrafodelista"/>
              <w:rPr>
                <w:rFonts w:ascii="Arial" w:hAnsi="Arial" w:cs="Arial"/>
                <w:sz w:val="18"/>
                <w:szCs w:val="18"/>
              </w:rPr>
            </w:pPr>
          </w:p>
          <w:p w14:paraId="577DC034" w14:textId="77777777" w:rsidR="00521BE1" w:rsidRDefault="00521BE1" w:rsidP="00521BE1">
            <w:pPr>
              <w:pStyle w:val="Prrafodelista"/>
              <w:numPr>
                <w:ilvl w:val="1"/>
                <w:numId w:val="31"/>
              </w:numPr>
              <w:jc w:val="both"/>
              <w:rPr>
                <w:rFonts w:ascii="Arial" w:hAnsi="Arial" w:cs="Arial"/>
                <w:sz w:val="18"/>
                <w:szCs w:val="18"/>
              </w:rPr>
            </w:pPr>
            <w:r w:rsidRPr="004C7DF7">
              <w:rPr>
                <w:rFonts w:ascii="Arial" w:hAnsi="Arial" w:cs="Arial"/>
                <w:sz w:val="18"/>
                <w:szCs w:val="18"/>
              </w:rPr>
              <w:t>Quincenalmente</w:t>
            </w:r>
            <w:r w:rsidRPr="00655A91">
              <w:rPr>
                <w:rFonts w:ascii="Arial" w:hAnsi="Arial" w:cs="Arial"/>
                <w:sz w:val="18"/>
                <w:szCs w:val="18"/>
              </w:rPr>
              <w:t xml:space="preserve"> </w:t>
            </w:r>
            <w:r w:rsidRPr="00DF213A">
              <w:rPr>
                <w:rFonts w:ascii="Arial" w:hAnsi="Arial" w:cs="Arial"/>
                <w:sz w:val="18"/>
                <w:szCs w:val="18"/>
              </w:rPr>
              <w:t>para revisión, se deberá presentar a los supervisores del contrato las remisiones o en las que se especifiquen los trabajos realizados a las motocicletas y cuatrimotos multimarca con el valor unitario y total de los repuestos, relacionando los insumos utilizados.</w:t>
            </w:r>
          </w:p>
          <w:p w14:paraId="0E43693B" w14:textId="77777777" w:rsidR="00521BE1" w:rsidRPr="00DF213A" w:rsidRDefault="00521BE1" w:rsidP="00020559">
            <w:pPr>
              <w:rPr>
                <w:rFonts w:ascii="Arial" w:hAnsi="Arial" w:cs="Arial"/>
                <w:sz w:val="18"/>
                <w:szCs w:val="18"/>
              </w:rPr>
            </w:pPr>
          </w:p>
          <w:p w14:paraId="4B28A3D8" w14:textId="77777777" w:rsidR="00521BE1" w:rsidRDefault="00521BE1" w:rsidP="00521BE1">
            <w:pPr>
              <w:pStyle w:val="Prrafodelista"/>
              <w:numPr>
                <w:ilvl w:val="1"/>
                <w:numId w:val="31"/>
              </w:numPr>
              <w:autoSpaceDE w:val="0"/>
              <w:autoSpaceDN w:val="0"/>
              <w:adjustRightInd w:val="0"/>
              <w:ind w:right="77"/>
              <w:jc w:val="both"/>
              <w:rPr>
                <w:rFonts w:ascii="Arial" w:hAnsi="Arial" w:cs="Arial"/>
                <w:sz w:val="18"/>
                <w:szCs w:val="18"/>
              </w:rPr>
            </w:pPr>
            <w:r w:rsidRPr="00DF213A">
              <w:rPr>
                <w:rFonts w:ascii="Arial" w:hAnsi="Arial" w:cs="Arial"/>
                <w:sz w:val="18"/>
                <w:szCs w:val="18"/>
              </w:rPr>
              <w:t>Para el mantenimiento o reparación que se requiera de un repuesto que no se encuentre en el país y que demande su importación, se deberá informar por escrito a los supervisores del contrato, estableciendo el tiempo de entrega y presentando la orden de compra; en ningún caso debe superar los treinta (30) días calendario.</w:t>
            </w:r>
          </w:p>
          <w:p w14:paraId="71228423" w14:textId="77777777" w:rsidR="00521BE1" w:rsidRPr="005F50F3" w:rsidRDefault="00521BE1" w:rsidP="00020559">
            <w:pPr>
              <w:pStyle w:val="Prrafodelista"/>
              <w:rPr>
                <w:rFonts w:ascii="Arial" w:hAnsi="Arial" w:cs="Arial"/>
                <w:sz w:val="18"/>
                <w:szCs w:val="18"/>
              </w:rPr>
            </w:pPr>
          </w:p>
          <w:p w14:paraId="5434176B" w14:textId="77777777" w:rsidR="00521BE1" w:rsidRDefault="00521BE1" w:rsidP="00521BE1">
            <w:pPr>
              <w:pStyle w:val="Prrafodelista"/>
              <w:numPr>
                <w:ilvl w:val="1"/>
                <w:numId w:val="31"/>
              </w:numPr>
              <w:autoSpaceDE w:val="0"/>
              <w:autoSpaceDN w:val="0"/>
              <w:adjustRightInd w:val="0"/>
              <w:ind w:right="77"/>
              <w:jc w:val="both"/>
              <w:rPr>
                <w:rFonts w:ascii="Arial" w:hAnsi="Arial" w:cs="Arial"/>
                <w:sz w:val="18"/>
                <w:szCs w:val="18"/>
              </w:rPr>
            </w:pPr>
            <w:r w:rsidRPr="005F50F3">
              <w:rPr>
                <w:rFonts w:ascii="Arial" w:hAnsi="Arial" w:cs="Arial"/>
                <w:sz w:val="18"/>
                <w:szCs w:val="18"/>
              </w:rPr>
              <w:t xml:space="preserve">El </w:t>
            </w:r>
            <w:r w:rsidRPr="00DF213A">
              <w:rPr>
                <w:rFonts w:ascii="Arial" w:hAnsi="Arial" w:cs="Arial"/>
                <w:sz w:val="18"/>
                <w:szCs w:val="18"/>
              </w:rPr>
              <w:t xml:space="preserve">proponente deberá diligenciar completamente el anexo en Excel Matriz de </w:t>
            </w:r>
            <w:r>
              <w:rPr>
                <w:rFonts w:ascii="Arial" w:hAnsi="Arial" w:cs="Arial"/>
                <w:sz w:val="18"/>
                <w:szCs w:val="18"/>
              </w:rPr>
              <w:t>repuestos</w:t>
            </w:r>
            <w:r w:rsidRPr="00DF213A">
              <w:rPr>
                <w:rFonts w:ascii="Arial" w:hAnsi="Arial" w:cs="Arial"/>
                <w:sz w:val="18"/>
                <w:szCs w:val="18"/>
              </w:rPr>
              <w:t>, registrando para cada ítem la condición de "Cumple" o "No Cumple", según corresponda.</w:t>
            </w:r>
            <w:r w:rsidRPr="005478A5">
              <w:rPr>
                <w:rFonts w:ascii="Arial" w:hAnsi="Arial" w:cs="Arial"/>
                <w:sz w:val="18"/>
                <w:szCs w:val="18"/>
              </w:rPr>
              <w:t xml:space="preserve"> </w:t>
            </w:r>
          </w:p>
          <w:p w14:paraId="6D734281" w14:textId="77777777" w:rsidR="00521BE1" w:rsidRPr="00655A91" w:rsidRDefault="00521BE1" w:rsidP="00020559">
            <w:pPr>
              <w:pStyle w:val="Prrafodelista"/>
              <w:rPr>
                <w:rFonts w:ascii="Arial" w:hAnsi="Arial" w:cs="Arial"/>
                <w:b/>
                <w:sz w:val="18"/>
                <w:szCs w:val="18"/>
              </w:rPr>
            </w:pPr>
          </w:p>
          <w:p w14:paraId="79CB3882" w14:textId="77777777" w:rsidR="00521BE1" w:rsidRDefault="00521BE1" w:rsidP="00020559">
            <w:pPr>
              <w:pStyle w:val="Prrafodelista"/>
              <w:autoSpaceDE w:val="0"/>
              <w:autoSpaceDN w:val="0"/>
              <w:adjustRightInd w:val="0"/>
              <w:ind w:right="77"/>
              <w:jc w:val="both"/>
              <w:rPr>
                <w:rFonts w:ascii="Arial" w:hAnsi="Arial" w:cs="Arial"/>
                <w:sz w:val="18"/>
                <w:szCs w:val="18"/>
              </w:rPr>
            </w:pPr>
            <w:r w:rsidRPr="00655A91">
              <w:rPr>
                <w:rFonts w:ascii="Arial" w:hAnsi="Arial" w:cs="Arial"/>
                <w:b/>
                <w:sz w:val="18"/>
                <w:szCs w:val="18"/>
              </w:rPr>
              <w:t>Nota 1:</w:t>
            </w:r>
            <w:r w:rsidRPr="00655A91">
              <w:rPr>
                <w:rFonts w:ascii="Arial" w:hAnsi="Arial" w:cs="Arial"/>
                <w:sz w:val="18"/>
                <w:szCs w:val="18"/>
              </w:rPr>
              <w:t xml:space="preserve"> El contratista garantizará que los aceites y lubricantes utilizados para el mantenimiento de las motocicletas y cuatrimotos, será el recomendado y usado por la casa matriz en cada una de sus marcas totalmente sellados.</w:t>
            </w:r>
          </w:p>
          <w:p w14:paraId="0443D7EE" w14:textId="77777777" w:rsidR="00521BE1" w:rsidRDefault="00521BE1" w:rsidP="00020559">
            <w:pPr>
              <w:pStyle w:val="Prrafodelista"/>
              <w:autoSpaceDE w:val="0"/>
              <w:autoSpaceDN w:val="0"/>
              <w:adjustRightInd w:val="0"/>
              <w:ind w:right="77"/>
              <w:jc w:val="both"/>
              <w:rPr>
                <w:rFonts w:ascii="Arial" w:hAnsi="Arial" w:cs="Arial"/>
                <w:b/>
                <w:sz w:val="18"/>
                <w:szCs w:val="18"/>
              </w:rPr>
            </w:pPr>
          </w:p>
          <w:p w14:paraId="39BF6CF3" w14:textId="77777777" w:rsidR="00521BE1" w:rsidRPr="003F64A2" w:rsidRDefault="00521BE1" w:rsidP="00020559">
            <w:pPr>
              <w:pStyle w:val="Prrafodelista"/>
              <w:autoSpaceDE w:val="0"/>
              <w:autoSpaceDN w:val="0"/>
              <w:adjustRightInd w:val="0"/>
              <w:ind w:right="77"/>
              <w:jc w:val="both"/>
              <w:rPr>
                <w:rFonts w:ascii="Arial" w:hAnsi="Arial" w:cs="Arial"/>
                <w:sz w:val="18"/>
                <w:szCs w:val="18"/>
              </w:rPr>
            </w:pPr>
            <w:r w:rsidRPr="00A23579">
              <w:rPr>
                <w:rFonts w:ascii="Arial" w:hAnsi="Arial" w:cs="Arial"/>
                <w:b/>
                <w:sz w:val="18"/>
                <w:szCs w:val="18"/>
              </w:rPr>
              <w:t>Nota 2:</w:t>
            </w:r>
            <w:r w:rsidRPr="00A23579">
              <w:rPr>
                <w:rFonts w:ascii="Arial" w:hAnsi="Arial" w:cs="Arial"/>
                <w:sz w:val="18"/>
                <w:szCs w:val="18"/>
              </w:rPr>
              <w:t xml:space="preserve"> Todo repuesto, parte y/o accesorio cambiado debe ser marcado (siempre y cuando se pueda y no afecte su funcionamiento) con la respectiva sigla o placas de las motocicletas y cuatrimotos multimarca, con su fecha de instalación y el nombre del taller que cuenta para ese momento con la </w:t>
            </w:r>
            <w:r w:rsidRPr="003F64A2">
              <w:rPr>
                <w:rFonts w:ascii="Arial" w:hAnsi="Arial" w:cs="Arial"/>
                <w:sz w:val="18"/>
                <w:szCs w:val="18"/>
              </w:rPr>
              <w:t>adjudicación del contrato, en el caso de las sedes alternas, estas las marcarán con el nombre del taller contratante y los demás datos anteriormente requeridos, en donde le especificará la ciudad o municipio en donde se realizó el trabajo.</w:t>
            </w:r>
          </w:p>
          <w:p w14:paraId="7FC3758C" w14:textId="77777777" w:rsidR="00521BE1" w:rsidRDefault="00521BE1" w:rsidP="00020559">
            <w:pPr>
              <w:pStyle w:val="Prrafodelista"/>
              <w:autoSpaceDE w:val="0"/>
              <w:autoSpaceDN w:val="0"/>
              <w:adjustRightInd w:val="0"/>
              <w:ind w:right="77"/>
              <w:jc w:val="both"/>
              <w:rPr>
                <w:rFonts w:ascii="Arial" w:hAnsi="Arial" w:cs="Arial"/>
                <w:b/>
                <w:sz w:val="18"/>
                <w:szCs w:val="18"/>
              </w:rPr>
            </w:pPr>
          </w:p>
          <w:p w14:paraId="088182CF" w14:textId="77777777" w:rsidR="00521BE1" w:rsidRPr="003F64A2" w:rsidRDefault="00521BE1" w:rsidP="00020559">
            <w:pPr>
              <w:autoSpaceDE w:val="0"/>
              <w:autoSpaceDN w:val="0"/>
              <w:adjustRightInd w:val="0"/>
              <w:ind w:left="121"/>
              <w:jc w:val="both"/>
              <w:rPr>
                <w:rFonts w:ascii="Arial" w:hAnsi="Arial" w:cs="Arial"/>
                <w:bCs/>
                <w:sz w:val="18"/>
                <w:szCs w:val="18"/>
              </w:rPr>
            </w:pPr>
            <w:r w:rsidRPr="003F64A2">
              <w:rPr>
                <w:rFonts w:ascii="Arial" w:hAnsi="Arial" w:cs="Arial"/>
                <w:b/>
                <w:bCs/>
                <w:sz w:val="18"/>
                <w:szCs w:val="18"/>
              </w:rPr>
              <w:lastRenderedPageBreak/>
              <w:t>Nota 3</w:t>
            </w:r>
            <w:r w:rsidRPr="003F64A2">
              <w:rPr>
                <w:rFonts w:ascii="Arial" w:hAnsi="Arial" w:cs="Arial"/>
                <w:b/>
                <w:sz w:val="18"/>
                <w:szCs w:val="18"/>
              </w:rPr>
              <w:t xml:space="preserve">: </w:t>
            </w:r>
            <w:r w:rsidRPr="003F64A2">
              <w:rPr>
                <w:rFonts w:ascii="Arial" w:hAnsi="Arial" w:cs="Arial"/>
                <w:bCs/>
                <w:sz w:val="18"/>
                <w:szCs w:val="18"/>
              </w:rPr>
              <w:t>Todos los repuestos, partes y/o accesorios serán instalados a todo costo, por lo cual el (monte, desmote, limpieza, mantenimiento o correcciones) no podrá ser cobrado como mano de obra independiente al servicio prestado.</w:t>
            </w:r>
          </w:p>
        </w:tc>
        <w:tc>
          <w:tcPr>
            <w:tcW w:w="542" w:type="pct"/>
            <w:vAlign w:val="center"/>
          </w:tcPr>
          <w:p w14:paraId="6B83F7EB" w14:textId="77777777" w:rsidR="00521BE1" w:rsidRPr="00994219" w:rsidRDefault="00521BE1" w:rsidP="00020559">
            <w:pPr>
              <w:tabs>
                <w:tab w:val="left" w:pos="240"/>
              </w:tabs>
              <w:jc w:val="center"/>
              <w:rPr>
                <w:rFonts w:ascii="Arial" w:hAnsi="Arial" w:cs="Arial"/>
                <w:b/>
                <w:color w:val="FF0000"/>
                <w:sz w:val="16"/>
                <w:szCs w:val="16"/>
              </w:rPr>
            </w:pPr>
          </w:p>
        </w:tc>
        <w:tc>
          <w:tcPr>
            <w:tcW w:w="468" w:type="pct"/>
            <w:vAlign w:val="center"/>
          </w:tcPr>
          <w:p w14:paraId="40CADF78" w14:textId="77777777" w:rsidR="00521BE1" w:rsidRPr="00994219" w:rsidRDefault="00521BE1" w:rsidP="00020559">
            <w:pPr>
              <w:tabs>
                <w:tab w:val="left" w:pos="240"/>
              </w:tabs>
              <w:jc w:val="center"/>
              <w:rPr>
                <w:rFonts w:ascii="Arial" w:hAnsi="Arial" w:cs="Arial"/>
                <w:b/>
                <w:color w:val="FF0000"/>
                <w:sz w:val="16"/>
                <w:szCs w:val="16"/>
              </w:rPr>
            </w:pPr>
          </w:p>
        </w:tc>
      </w:tr>
      <w:tr w:rsidR="00521BE1" w:rsidRPr="00994219" w14:paraId="4F8DF904" w14:textId="77777777" w:rsidTr="00020559">
        <w:trPr>
          <w:jc w:val="center"/>
        </w:trPr>
        <w:tc>
          <w:tcPr>
            <w:tcW w:w="258" w:type="pct"/>
            <w:vAlign w:val="center"/>
          </w:tcPr>
          <w:p w14:paraId="0CCD0F2D" w14:textId="77777777" w:rsidR="00521BE1" w:rsidRPr="00994219" w:rsidRDefault="00521BE1" w:rsidP="00020559">
            <w:pPr>
              <w:tabs>
                <w:tab w:val="left" w:pos="240"/>
              </w:tabs>
              <w:jc w:val="center"/>
              <w:rPr>
                <w:rFonts w:ascii="Arial" w:hAnsi="Arial" w:cs="Arial"/>
                <w:b/>
                <w:sz w:val="16"/>
                <w:szCs w:val="16"/>
              </w:rPr>
            </w:pPr>
            <w:r w:rsidRPr="00994219">
              <w:rPr>
                <w:rFonts w:ascii="Arial" w:hAnsi="Arial" w:cs="Arial"/>
                <w:b/>
                <w:sz w:val="16"/>
                <w:szCs w:val="16"/>
              </w:rPr>
              <w:t>2</w:t>
            </w:r>
          </w:p>
        </w:tc>
        <w:tc>
          <w:tcPr>
            <w:tcW w:w="3732" w:type="pct"/>
            <w:vAlign w:val="center"/>
          </w:tcPr>
          <w:p w14:paraId="31CBECC4" w14:textId="77777777" w:rsidR="00521BE1" w:rsidRPr="006838A1" w:rsidRDefault="00521BE1" w:rsidP="00020559">
            <w:pPr>
              <w:adjustRightInd w:val="0"/>
              <w:jc w:val="both"/>
              <w:rPr>
                <w:rFonts w:ascii="Arial" w:hAnsi="Arial" w:cs="Arial"/>
                <w:b/>
                <w:sz w:val="18"/>
                <w:szCs w:val="18"/>
              </w:rPr>
            </w:pPr>
            <w:r w:rsidRPr="006838A1">
              <w:rPr>
                <w:rFonts w:ascii="Arial" w:hAnsi="Arial" w:cs="Arial"/>
                <w:b/>
                <w:sz w:val="18"/>
                <w:szCs w:val="18"/>
              </w:rPr>
              <w:t>CAMBIO DE LLANTAS (DESMONTAJE Y MONTAJE)</w:t>
            </w:r>
          </w:p>
          <w:p w14:paraId="7746F69D" w14:textId="77777777" w:rsidR="00521BE1" w:rsidRDefault="00521BE1" w:rsidP="00521BE1">
            <w:pPr>
              <w:pStyle w:val="Prrafodelista"/>
              <w:numPr>
                <w:ilvl w:val="1"/>
                <w:numId w:val="33"/>
              </w:numPr>
              <w:adjustRightInd w:val="0"/>
              <w:jc w:val="both"/>
              <w:rPr>
                <w:rFonts w:ascii="Arial" w:hAnsi="Arial" w:cs="Arial"/>
                <w:sz w:val="18"/>
                <w:szCs w:val="18"/>
              </w:rPr>
            </w:pPr>
            <w:r w:rsidRPr="00DF213A">
              <w:rPr>
                <w:rFonts w:ascii="Arial" w:hAnsi="Arial" w:cs="Arial"/>
                <w:sz w:val="18"/>
                <w:szCs w:val="18"/>
              </w:rPr>
              <w:t>Las llantas a instalar para cada motocicleta o cuatrimoto deben ser nuevas, no usadas o remanufacturadas (reencauchadas); garantizando que las llantas instaladas en las motocicletas y cuatrimotos multimarca de la institución tengan un tiempo máximo de un año desde su fabricación con el fin de garantizar el buen desempeño del elemento a suministrar.</w:t>
            </w:r>
          </w:p>
          <w:p w14:paraId="786FD5F3" w14:textId="77777777" w:rsidR="00521BE1" w:rsidRDefault="00521BE1" w:rsidP="00020559">
            <w:pPr>
              <w:pStyle w:val="Prrafodelista"/>
              <w:adjustRightInd w:val="0"/>
              <w:ind w:left="360"/>
              <w:jc w:val="both"/>
              <w:rPr>
                <w:rFonts w:ascii="Arial" w:hAnsi="Arial" w:cs="Arial"/>
                <w:sz w:val="18"/>
                <w:szCs w:val="18"/>
              </w:rPr>
            </w:pPr>
          </w:p>
          <w:p w14:paraId="756FC149" w14:textId="77777777" w:rsidR="00521BE1" w:rsidRPr="00DF213A" w:rsidRDefault="00521BE1" w:rsidP="00521BE1">
            <w:pPr>
              <w:pStyle w:val="Prrafodelista"/>
              <w:numPr>
                <w:ilvl w:val="1"/>
                <w:numId w:val="33"/>
              </w:numPr>
              <w:adjustRightInd w:val="0"/>
              <w:jc w:val="both"/>
              <w:rPr>
                <w:rFonts w:ascii="Arial" w:hAnsi="Arial" w:cs="Arial"/>
                <w:sz w:val="18"/>
                <w:szCs w:val="18"/>
              </w:rPr>
            </w:pPr>
            <w:r w:rsidRPr="00DF213A">
              <w:rPr>
                <w:rFonts w:ascii="Arial" w:hAnsi="Arial" w:cs="Arial"/>
                <w:sz w:val="18"/>
                <w:szCs w:val="18"/>
              </w:rPr>
              <w:t>Las llantas a instalar para cada motocicleta deben ser las recomendadas por el fabricante, que cumplan con características y referencias de cada casa matriz en cuanto a especificaciones y calidad, las cuales están plenamente detalladas en el manual de cada motocicleta.</w:t>
            </w:r>
          </w:p>
          <w:p w14:paraId="5B571104" w14:textId="77777777" w:rsidR="00521BE1" w:rsidRPr="00A23579" w:rsidRDefault="00521BE1" w:rsidP="00020559">
            <w:pPr>
              <w:pStyle w:val="Prrafodelista"/>
              <w:rPr>
                <w:rFonts w:ascii="Arial" w:hAnsi="Arial" w:cs="Arial"/>
                <w:sz w:val="18"/>
                <w:szCs w:val="18"/>
              </w:rPr>
            </w:pPr>
          </w:p>
          <w:p w14:paraId="3634BE44" w14:textId="77777777" w:rsidR="00521BE1" w:rsidRPr="00A23579" w:rsidRDefault="00521BE1" w:rsidP="00521BE1">
            <w:pPr>
              <w:numPr>
                <w:ilvl w:val="1"/>
                <w:numId w:val="33"/>
              </w:numPr>
              <w:adjustRightInd w:val="0"/>
              <w:spacing w:after="160" w:line="259" w:lineRule="auto"/>
              <w:ind w:right="219"/>
              <w:jc w:val="both"/>
              <w:rPr>
                <w:rFonts w:ascii="Arial" w:hAnsi="Arial" w:cs="Arial"/>
                <w:sz w:val="18"/>
                <w:szCs w:val="18"/>
              </w:rPr>
            </w:pPr>
            <w:r w:rsidRPr="00A23579">
              <w:rPr>
                <w:rFonts w:ascii="Arial" w:hAnsi="Arial" w:cs="Arial"/>
                <w:sz w:val="18"/>
                <w:szCs w:val="18"/>
              </w:rPr>
              <w:t xml:space="preserve">El PROPONENTE </w:t>
            </w:r>
            <w:r w:rsidRPr="00A23579">
              <w:rPr>
                <w:rFonts w:ascii="Arial" w:hAnsi="Arial" w:cs="Arial"/>
                <w:bCs/>
                <w:sz w:val="18"/>
                <w:szCs w:val="18"/>
              </w:rPr>
              <w:t>deberá presentar</w:t>
            </w:r>
            <w:r w:rsidRPr="00A23579">
              <w:rPr>
                <w:rFonts w:ascii="Arial" w:hAnsi="Arial" w:cs="Arial"/>
                <w:sz w:val="18"/>
                <w:szCs w:val="18"/>
              </w:rPr>
              <w:t xml:space="preserve"> con su oferta certificación en donde exprese que brindará garantía</w:t>
            </w:r>
            <w:r>
              <w:rPr>
                <w:rFonts w:ascii="Arial" w:hAnsi="Arial" w:cs="Arial"/>
                <w:sz w:val="18"/>
                <w:szCs w:val="18"/>
              </w:rPr>
              <w:t xml:space="preserve"> </w:t>
            </w:r>
            <w:r w:rsidRPr="00A23579">
              <w:rPr>
                <w:rFonts w:ascii="Arial" w:hAnsi="Arial" w:cs="Arial"/>
                <w:sz w:val="18"/>
                <w:szCs w:val="18"/>
              </w:rPr>
              <w:t xml:space="preserve">(chichones, deformación) y respaldo de las llantas ofrecidas, requeridas a las motocicletas y cuatrimotos multimarca para </w:t>
            </w:r>
            <w:r>
              <w:rPr>
                <w:rFonts w:ascii="Arial" w:hAnsi="Arial" w:cs="Arial"/>
                <w:sz w:val="18"/>
                <w:szCs w:val="18"/>
              </w:rPr>
              <w:t>l</w:t>
            </w:r>
            <w:r w:rsidRPr="00A23579">
              <w:rPr>
                <w:rFonts w:ascii="Arial" w:hAnsi="Arial" w:cs="Arial"/>
                <w:sz w:val="18"/>
                <w:szCs w:val="18"/>
              </w:rPr>
              <w:t>a Policía Nacional – Policía Metropolitana de Neiva y sus unidades adscritas, por un tiempo mínimo de un (1) año, contados a partir de la fecha del montaje de la llanta.</w:t>
            </w:r>
          </w:p>
          <w:p w14:paraId="2073FB31" w14:textId="77777777" w:rsidR="00521BE1" w:rsidRPr="00A23579" w:rsidRDefault="00521BE1" w:rsidP="00521BE1">
            <w:pPr>
              <w:numPr>
                <w:ilvl w:val="1"/>
                <w:numId w:val="33"/>
              </w:numPr>
              <w:adjustRightInd w:val="0"/>
              <w:spacing w:after="160" w:line="259" w:lineRule="auto"/>
              <w:ind w:right="219"/>
              <w:jc w:val="both"/>
              <w:rPr>
                <w:rFonts w:ascii="Arial" w:hAnsi="Arial" w:cs="Arial"/>
                <w:sz w:val="18"/>
                <w:szCs w:val="18"/>
              </w:rPr>
            </w:pPr>
            <w:r w:rsidRPr="00A23579">
              <w:rPr>
                <w:rFonts w:ascii="Arial" w:hAnsi="Arial" w:cs="Arial"/>
                <w:sz w:val="18"/>
                <w:szCs w:val="18"/>
              </w:rPr>
              <w:t>El contratista</w:t>
            </w:r>
            <w:r>
              <w:rPr>
                <w:rFonts w:ascii="Arial" w:hAnsi="Arial" w:cs="Arial"/>
                <w:sz w:val="18"/>
                <w:szCs w:val="18"/>
              </w:rPr>
              <w:t>,</w:t>
            </w:r>
            <w:r w:rsidRPr="00A23579">
              <w:rPr>
                <w:rFonts w:ascii="Arial" w:hAnsi="Arial" w:cs="Arial"/>
                <w:sz w:val="18"/>
                <w:szCs w:val="18"/>
              </w:rPr>
              <w:t xml:space="preserve"> al momento de la instalación de llantas nuevas</w:t>
            </w:r>
            <w:r>
              <w:rPr>
                <w:rFonts w:ascii="Arial" w:hAnsi="Arial" w:cs="Arial"/>
                <w:sz w:val="18"/>
                <w:szCs w:val="18"/>
              </w:rPr>
              <w:t>,</w:t>
            </w:r>
            <w:r w:rsidRPr="00A23579">
              <w:rPr>
                <w:rFonts w:ascii="Arial" w:hAnsi="Arial" w:cs="Arial"/>
                <w:sz w:val="18"/>
                <w:szCs w:val="18"/>
              </w:rPr>
              <w:t xml:space="preserve"> ofrece el servicio gratuito de </w:t>
            </w:r>
            <w:r w:rsidRPr="00A23579">
              <w:rPr>
                <w:rFonts w:ascii="Arial" w:hAnsi="Arial" w:cs="Arial"/>
                <w:b/>
                <w:sz w:val="18"/>
                <w:szCs w:val="18"/>
              </w:rPr>
              <w:t>(DESMONTAJE Y MONTAJE).</w:t>
            </w:r>
            <w:r w:rsidRPr="00A23579">
              <w:rPr>
                <w:rFonts w:ascii="Arial" w:hAnsi="Arial" w:cs="Arial"/>
                <w:sz w:val="18"/>
                <w:szCs w:val="18"/>
              </w:rPr>
              <w:t xml:space="preserve"> </w:t>
            </w:r>
          </w:p>
          <w:p w14:paraId="1C783B07" w14:textId="77777777" w:rsidR="00521BE1" w:rsidRPr="00994219" w:rsidRDefault="00521BE1" w:rsidP="00020559">
            <w:pPr>
              <w:adjustRightInd w:val="0"/>
              <w:ind w:right="159"/>
              <w:jc w:val="both"/>
              <w:rPr>
                <w:rFonts w:ascii="Arial" w:hAnsi="Arial" w:cs="Arial"/>
                <w:sz w:val="18"/>
                <w:szCs w:val="18"/>
              </w:rPr>
            </w:pPr>
            <w:r w:rsidRPr="00A23579">
              <w:rPr>
                <w:rFonts w:ascii="Arial" w:hAnsi="Arial" w:cs="Arial"/>
                <w:b/>
                <w:bCs/>
                <w:color w:val="000000" w:themeColor="text1"/>
                <w:sz w:val="18"/>
                <w:szCs w:val="18"/>
              </w:rPr>
              <w:t xml:space="preserve">Nota: </w:t>
            </w:r>
            <w:r w:rsidRPr="00A23579">
              <w:rPr>
                <w:rFonts w:ascii="Arial" w:hAnsi="Arial" w:cs="Arial"/>
                <w:color w:val="000000" w:themeColor="text1"/>
                <w:sz w:val="18"/>
                <w:szCs w:val="18"/>
              </w:rPr>
              <w:t>Este ÍTEM aplica una vez los supervisores del contrato</w:t>
            </w:r>
            <w:r>
              <w:rPr>
                <w:rFonts w:ascii="Arial" w:hAnsi="Arial" w:cs="Arial"/>
                <w:color w:val="000000" w:themeColor="text1"/>
                <w:sz w:val="18"/>
                <w:szCs w:val="18"/>
              </w:rPr>
              <w:t>,</w:t>
            </w:r>
            <w:r w:rsidRPr="00A23579">
              <w:rPr>
                <w:rFonts w:ascii="Arial" w:hAnsi="Arial" w:cs="Arial"/>
                <w:color w:val="000000" w:themeColor="text1"/>
                <w:sz w:val="18"/>
                <w:szCs w:val="18"/>
              </w:rPr>
              <w:t xml:space="preserve"> previa verificación, certifiquen la NO existencia de un contrato vigente para el suministro de las mismas</w:t>
            </w:r>
            <w:r>
              <w:rPr>
                <w:rFonts w:ascii="Arial" w:hAnsi="Arial" w:cs="Arial"/>
                <w:color w:val="000000" w:themeColor="text1"/>
                <w:sz w:val="18"/>
                <w:szCs w:val="18"/>
              </w:rPr>
              <w:t>.</w:t>
            </w:r>
          </w:p>
        </w:tc>
        <w:tc>
          <w:tcPr>
            <w:tcW w:w="542" w:type="pct"/>
            <w:vAlign w:val="center"/>
          </w:tcPr>
          <w:p w14:paraId="4B7D462C" w14:textId="77777777" w:rsidR="00521BE1" w:rsidRPr="00994219" w:rsidRDefault="00521BE1" w:rsidP="00020559">
            <w:pPr>
              <w:tabs>
                <w:tab w:val="left" w:pos="240"/>
              </w:tabs>
              <w:jc w:val="center"/>
              <w:rPr>
                <w:rFonts w:ascii="Arial" w:hAnsi="Arial" w:cs="Arial"/>
                <w:b/>
                <w:color w:val="FF0000"/>
                <w:sz w:val="16"/>
                <w:szCs w:val="16"/>
              </w:rPr>
            </w:pPr>
          </w:p>
        </w:tc>
        <w:tc>
          <w:tcPr>
            <w:tcW w:w="468" w:type="pct"/>
            <w:vAlign w:val="center"/>
          </w:tcPr>
          <w:p w14:paraId="1FF9DC87" w14:textId="77777777" w:rsidR="00521BE1" w:rsidRPr="00994219" w:rsidRDefault="00521BE1" w:rsidP="00020559">
            <w:pPr>
              <w:tabs>
                <w:tab w:val="left" w:pos="240"/>
              </w:tabs>
              <w:jc w:val="center"/>
              <w:rPr>
                <w:rFonts w:ascii="Arial" w:hAnsi="Arial" w:cs="Arial"/>
                <w:b/>
                <w:color w:val="FF0000"/>
                <w:sz w:val="16"/>
                <w:szCs w:val="16"/>
              </w:rPr>
            </w:pPr>
          </w:p>
        </w:tc>
      </w:tr>
      <w:tr w:rsidR="00521BE1" w:rsidRPr="00994219" w14:paraId="240B0DBE" w14:textId="77777777" w:rsidTr="00020559">
        <w:trPr>
          <w:jc w:val="center"/>
        </w:trPr>
        <w:tc>
          <w:tcPr>
            <w:tcW w:w="258" w:type="pct"/>
            <w:vAlign w:val="center"/>
          </w:tcPr>
          <w:p w14:paraId="1496DD5B" w14:textId="77777777" w:rsidR="00521BE1" w:rsidRPr="00994219" w:rsidRDefault="00521BE1" w:rsidP="00020559">
            <w:pPr>
              <w:tabs>
                <w:tab w:val="left" w:pos="240"/>
              </w:tabs>
              <w:jc w:val="center"/>
              <w:rPr>
                <w:rFonts w:ascii="Arial" w:hAnsi="Arial" w:cs="Arial"/>
                <w:b/>
                <w:sz w:val="16"/>
                <w:szCs w:val="16"/>
              </w:rPr>
            </w:pPr>
            <w:r w:rsidRPr="00994219">
              <w:rPr>
                <w:rFonts w:ascii="Arial" w:hAnsi="Arial" w:cs="Arial"/>
                <w:b/>
                <w:sz w:val="16"/>
                <w:szCs w:val="16"/>
              </w:rPr>
              <w:t>3</w:t>
            </w:r>
          </w:p>
        </w:tc>
        <w:tc>
          <w:tcPr>
            <w:tcW w:w="3732" w:type="pct"/>
            <w:vAlign w:val="center"/>
          </w:tcPr>
          <w:p w14:paraId="7AB6A9CC" w14:textId="77777777" w:rsidR="00521BE1" w:rsidRPr="00994219" w:rsidRDefault="00521BE1" w:rsidP="00020559">
            <w:pPr>
              <w:adjustRightInd w:val="0"/>
              <w:jc w:val="both"/>
              <w:rPr>
                <w:rFonts w:ascii="Arial" w:hAnsi="Arial" w:cs="Arial"/>
                <w:b/>
                <w:sz w:val="18"/>
                <w:szCs w:val="18"/>
              </w:rPr>
            </w:pPr>
            <w:r w:rsidRPr="00994219">
              <w:rPr>
                <w:rFonts w:ascii="Arial" w:hAnsi="Arial" w:cs="Arial"/>
                <w:b/>
                <w:sz w:val="18"/>
                <w:szCs w:val="18"/>
              </w:rPr>
              <w:t>DISPOSICIÓN FINAL DE LOS ELEMENTOS SUSTITUIDOS</w:t>
            </w:r>
          </w:p>
          <w:p w14:paraId="4C9CEAB9" w14:textId="77777777" w:rsidR="00521BE1" w:rsidRPr="003F64A2" w:rsidRDefault="00521BE1" w:rsidP="00521BE1">
            <w:pPr>
              <w:pStyle w:val="Prrafodelista"/>
              <w:numPr>
                <w:ilvl w:val="1"/>
                <w:numId w:val="55"/>
              </w:numPr>
              <w:ind w:right="219"/>
              <w:jc w:val="both"/>
              <w:rPr>
                <w:rFonts w:ascii="Arial" w:hAnsi="Arial" w:cs="Arial"/>
                <w:bCs/>
                <w:sz w:val="18"/>
                <w:szCs w:val="18"/>
              </w:rPr>
            </w:pPr>
            <w:r w:rsidRPr="003F64A2">
              <w:rPr>
                <w:rFonts w:ascii="Arial" w:hAnsi="Arial" w:cs="Arial"/>
                <w:bCs/>
                <w:sz w:val="18"/>
                <w:szCs w:val="18"/>
              </w:rPr>
              <w:t>El PROPONENTE deberá adjuntar a su oferta el registro como generadores de residuos peligrosos “RESPEL” conforme a lo expuesto en el DECRETO 1076 DE 2015, TÍTULO 6 RESIDUOS PELIGROSOS, sección 3 “de las obligaciones y responsabilidades”, en su literal F, que a la letra cita: “registrarse ante la autoridad ambiental competente por una sola vez y mantener actualizada la información de su registro anualmente”; donde se identifique la dirección del taller ofertado con fecha de licenciamiento 2026.</w:t>
            </w:r>
          </w:p>
          <w:p w14:paraId="3AE59F89" w14:textId="77777777" w:rsidR="00521BE1" w:rsidRPr="00A23579" w:rsidRDefault="00521BE1" w:rsidP="00020559">
            <w:pPr>
              <w:pStyle w:val="Prrafodelista"/>
              <w:ind w:left="409" w:right="219"/>
              <w:jc w:val="both"/>
              <w:rPr>
                <w:rFonts w:ascii="Arial" w:hAnsi="Arial" w:cs="Arial"/>
                <w:bCs/>
                <w:sz w:val="18"/>
                <w:szCs w:val="18"/>
              </w:rPr>
            </w:pPr>
          </w:p>
          <w:p w14:paraId="16262CEE" w14:textId="77777777" w:rsidR="00521BE1" w:rsidRPr="00480A1D" w:rsidRDefault="00521BE1" w:rsidP="00521BE1">
            <w:pPr>
              <w:pStyle w:val="Prrafodelista"/>
              <w:numPr>
                <w:ilvl w:val="1"/>
                <w:numId w:val="55"/>
              </w:numPr>
              <w:spacing w:after="160" w:line="259" w:lineRule="auto"/>
              <w:ind w:right="219"/>
              <w:jc w:val="both"/>
              <w:rPr>
                <w:rFonts w:ascii="Arial" w:hAnsi="Arial" w:cs="Arial"/>
                <w:bCs/>
                <w:sz w:val="18"/>
                <w:szCs w:val="18"/>
              </w:rPr>
            </w:pPr>
            <w:r w:rsidRPr="003F64A2">
              <w:rPr>
                <w:rFonts w:ascii="Arial" w:hAnsi="Arial" w:cs="Arial"/>
                <w:bCs/>
                <w:sz w:val="18"/>
                <w:szCs w:val="18"/>
              </w:rPr>
              <w:t>Una vez adjudicado el presente proceso, el CONTRATISTA realizará los procesos adecuados, limpios y eficientes de tratamiento, almacenamiento, transporte, reutilización y disposición final de residuos peligrosos a los que les aplique “residuo o desecho que, por sus características corrosivas, reactivas, explosivas, tóxicas, inflamables, infecciosas o radiactivas, puede causar riesgos, daños o efectos no deseados, directos e indirectos, a la salud humana y el ambiente”. Así mismo, el contratista deberá garantizar la disposición final de los residuos sólidos peligrosos y especiales (aceites usados, luminarias, RAEES, envases de sustancias químicas y de derivados de hidrocarburo, baterías y pilas, llantas, escombros, entre otros) relacionados con el TÍTULO 6, residuos peligrosos, Decreto 1076 de 2015 o el que lo modifique o derogue. De la misma forma, los que se pudieran generar como resultados de la prestación de sus servicios a la Policía Nacional - Policía Metropolitana de Neiva y sus unidades adscritas.</w:t>
            </w:r>
          </w:p>
          <w:p w14:paraId="519657FD" w14:textId="77777777" w:rsidR="00521BE1" w:rsidRPr="003F64A2" w:rsidRDefault="00521BE1" w:rsidP="00521BE1">
            <w:pPr>
              <w:numPr>
                <w:ilvl w:val="1"/>
                <w:numId w:val="55"/>
              </w:numPr>
              <w:spacing w:after="160" w:line="259" w:lineRule="auto"/>
              <w:ind w:left="370" w:right="219"/>
              <w:jc w:val="both"/>
              <w:rPr>
                <w:rFonts w:ascii="Arial" w:hAnsi="Arial" w:cs="Arial"/>
                <w:sz w:val="18"/>
                <w:szCs w:val="18"/>
              </w:rPr>
            </w:pPr>
            <w:r w:rsidRPr="003F64A2">
              <w:rPr>
                <w:rFonts w:ascii="Arial" w:hAnsi="Arial" w:cs="Arial"/>
                <w:sz w:val="18"/>
                <w:szCs w:val="18"/>
              </w:rPr>
              <w:t xml:space="preserve">El proponente, en atención a lo contemplado en el Decreto 1076 del 2015 y la Ley 1955 de 2019, en lo concerniente a la implementación de los Planes de Gestión Integral de Residuos Peligrosos y plan de contingencia, que garantizan la minimización, gestión, manejo integral y monitoreo de los residuos que genera, deberá allegar con su oferta documento que haga constar la radicación del plan de gestión integral de residuos o desechos peligrosos ante la (CORPORACIÓN AUTÓNOMA DEL ALTO MAGDALENA CAM – EMPRESAS PÚBLICAS DE NEIVA) con vigencia 2026 del taller ofertado.  </w:t>
            </w:r>
            <w:r w:rsidRPr="003F64A2">
              <w:rPr>
                <w:rFonts w:ascii="Arial" w:hAnsi="Arial" w:cs="Arial"/>
                <w:b/>
                <w:bCs/>
                <w:sz w:val="18"/>
                <w:szCs w:val="18"/>
              </w:rPr>
              <w:t>(ANEXAR DOCUMENTO).</w:t>
            </w:r>
          </w:p>
          <w:p w14:paraId="0FBA613A" w14:textId="77777777" w:rsidR="00521BE1" w:rsidRPr="003F64A2" w:rsidRDefault="00521BE1" w:rsidP="00521BE1">
            <w:pPr>
              <w:numPr>
                <w:ilvl w:val="1"/>
                <w:numId w:val="55"/>
              </w:numPr>
              <w:spacing w:after="160" w:line="259" w:lineRule="auto"/>
              <w:ind w:left="370" w:right="219"/>
              <w:jc w:val="both"/>
              <w:rPr>
                <w:rFonts w:ascii="Arial" w:hAnsi="Arial" w:cs="Arial"/>
                <w:bCs/>
                <w:sz w:val="18"/>
                <w:szCs w:val="18"/>
              </w:rPr>
            </w:pPr>
            <w:r w:rsidRPr="003F64A2">
              <w:rPr>
                <w:rFonts w:ascii="Arial" w:hAnsi="Arial" w:cs="Arial"/>
                <w:bCs/>
                <w:sz w:val="18"/>
                <w:szCs w:val="18"/>
              </w:rPr>
              <w:lastRenderedPageBreak/>
              <w:t>Una vez adjudicado el presente proceso, el CONTRATISTA se comprometerá a implementar Planes de Gestión Integral de Residuos Peligrosos, con su respectivo plan de contingencia, para garantizar la minimización, gestión, manejo integral y monitoreo de los residuos que genera.</w:t>
            </w:r>
          </w:p>
          <w:p w14:paraId="7C309927" w14:textId="77777777" w:rsidR="00521BE1" w:rsidRPr="003F64A2" w:rsidRDefault="00521BE1" w:rsidP="00521BE1">
            <w:pPr>
              <w:numPr>
                <w:ilvl w:val="1"/>
                <w:numId w:val="55"/>
              </w:numPr>
              <w:spacing w:after="160" w:line="259" w:lineRule="auto"/>
              <w:ind w:left="370" w:right="219"/>
              <w:jc w:val="both"/>
              <w:rPr>
                <w:rFonts w:ascii="Arial" w:hAnsi="Arial" w:cs="Arial"/>
                <w:bCs/>
                <w:sz w:val="18"/>
                <w:szCs w:val="18"/>
              </w:rPr>
            </w:pPr>
            <w:r w:rsidRPr="003F64A2">
              <w:rPr>
                <w:rFonts w:ascii="Arial" w:hAnsi="Arial" w:cs="Arial"/>
                <w:bCs/>
                <w:sz w:val="18"/>
                <w:szCs w:val="18"/>
              </w:rPr>
              <w:t>Una vez adjudicado el presente proceso, el CONTRATISTA se compromete con el envasado o empacado, embalado o encapsulado, etiquetado y gestión externa de los residuos peligrosos que genere el objeto del presente contrato, los cuales se deben realizar conforme a lo establecido en el TÍTULO 6, residuos peligrosos – sección 3 del decreto 1076 de 2015 o el que lo modifique o derogue.</w:t>
            </w:r>
          </w:p>
          <w:p w14:paraId="6F705803" w14:textId="77777777" w:rsidR="00521BE1" w:rsidRPr="003F64A2" w:rsidRDefault="00521BE1" w:rsidP="00521BE1">
            <w:pPr>
              <w:numPr>
                <w:ilvl w:val="1"/>
                <w:numId w:val="55"/>
              </w:numPr>
              <w:spacing w:after="160" w:line="259" w:lineRule="auto"/>
              <w:ind w:left="370" w:right="219"/>
              <w:jc w:val="both"/>
              <w:rPr>
                <w:rFonts w:ascii="Arial" w:hAnsi="Arial" w:cs="Arial"/>
                <w:bCs/>
                <w:sz w:val="18"/>
                <w:szCs w:val="18"/>
              </w:rPr>
            </w:pPr>
            <w:r w:rsidRPr="003F64A2">
              <w:rPr>
                <w:rFonts w:ascii="Arial" w:hAnsi="Arial" w:cs="Arial"/>
                <w:bCs/>
                <w:sz w:val="18"/>
                <w:szCs w:val="18"/>
              </w:rPr>
              <w:t>Una vez adjudicado el presente proceso, el CONTRATISTA se comprometerá a que no se utilizarán sustancias agotadoras de la capa de ozono (SAO) en los insumos y/o elementos utilizados para la prestación de sus servicios de acuerdo a la resolución No. 1652/2007 expedida por el Ministerio de Ambiente, Vivienda y Desarrollo Territorial y Ministerio de Comercio, Industria y Turismo o cualquiera que lo modifique y/o derogue.</w:t>
            </w:r>
          </w:p>
          <w:p w14:paraId="43ED6C31" w14:textId="77777777" w:rsidR="00521BE1" w:rsidRPr="003F64A2" w:rsidRDefault="00521BE1" w:rsidP="00521BE1">
            <w:pPr>
              <w:numPr>
                <w:ilvl w:val="1"/>
                <w:numId w:val="55"/>
              </w:numPr>
              <w:spacing w:after="160" w:line="259" w:lineRule="auto"/>
              <w:ind w:left="370" w:right="219"/>
              <w:jc w:val="both"/>
              <w:rPr>
                <w:rFonts w:ascii="Arial" w:hAnsi="Arial" w:cs="Arial"/>
                <w:bCs/>
                <w:sz w:val="18"/>
                <w:szCs w:val="18"/>
              </w:rPr>
            </w:pPr>
            <w:r w:rsidRPr="003F64A2">
              <w:rPr>
                <w:rFonts w:ascii="Arial" w:hAnsi="Arial" w:cs="Arial"/>
                <w:bCs/>
                <w:sz w:val="18"/>
                <w:szCs w:val="18"/>
              </w:rPr>
              <w:t>Una vez adjudicado el presente proceso, el CONTRATISTA se comprometerá a conservar las certificaciones de almacenamiento, aprovechamiento, tratamiento y disposición final que emitan los respectivos gestores ambientales.</w:t>
            </w:r>
          </w:p>
          <w:p w14:paraId="065C6C72" w14:textId="77777777" w:rsidR="00521BE1" w:rsidRPr="00A23579" w:rsidRDefault="00521BE1" w:rsidP="00521BE1">
            <w:pPr>
              <w:numPr>
                <w:ilvl w:val="1"/>
                <w:numId w:val="55"/>
              </w:numPr>
              <w:spacing w:after="160" w:line="259" w:lineRule="auto"/>
              <w:ind w:left="370" w:right="219"/>
              <w:jc w:val="both"/>
              <w:rPr>
                <w:rFonts w:ascii="Arial" w:hAnsi="Arial" w:cs="Arial"/>
                <w:bCs/>
                <w:sz w:val="18"/>
                <w:szCs w:val="18"/>
              </w:rPr>
            </w:pPr>
            <w:r w:rsidRPr="00A23579">
              <w:rPr>
                <w:rFonts w:ascii="Arial" w:hAnsi="Arial" w:cs="Arial"/>
                <w:bCs/>
                <w:sz w:val="18"/>
                <w:szCs w:val="18"/>
              </w:rPr>
              <w:t>Una vez adjudicado el presente proceso el CONTRATISTA deberá alinearse a cualquier modificación, derogación o actualización de la normatividad ambiental vigente.</w:t>
            </w:r>
          </w:p>
          <w:p w14:paraId="22B90052" w14:textId="77777777" w:rsidR="00521BE1" w:rsidRPr="003F64A2" w:rsidRDefault="00521BE1" w:rsidP="00521BE1">
            <w:pPr>
              <w:numPr>
                <w:ilvl w:val="1"/>
                <w:numId w:val="55"/>
              </w:numPr>
              <w:spacing w:after="160" w:line="259" w:lineRule="auto"/>
              <w:ind w:left="370" w:right="219"/>
              <w:jc w:val="both"/>
              <w:rPr>
                <w:rFonts w:ascii="Arial" w:hAnsi="Arial" w:cs="Arial"/>
                <w:bCs/>
                <w:sz w:val="18"/>
                <w:szCs w:val="18"/>
              </w:rPr>
            </w:pPr>
            <w:r w:rsidRPr="003F64A2">
              <w:rPr>
                <w:rFonts w:ascii="Arial" w:hAnsi="Arial" w:cs="Arial"/>
                <w:bCs/>
                <w:sz w:val="18"/>
                <w:szCs w:val="18"/>
              </w:rPr>
              <w:t>El proponente dentro de su oferta deberá entregar debidamente diligenciado el Formulario SISTEMA DE GESTIÓN DE LA SEGURIDAD Y SALUD EN EL TRABAJO.</w:t>
            </w:r>
          </w:p>
          <w:p w14:paraId="2E4E1864" w14:textId="77777777" w:rsidR="00521BE1" w:rsidRPr="003F64A2" w:rsidRDefault="00521BE1" w:rsidP="00521BE1">
            <w:pPr>
              <w:numPr>
                <w:ilvl w:val="1"/>
                <w:numId w:val="55"/>
              </w:numPr>
              <w:spacing w:after="160" w:line="259" w:lineRule="auto"/>
              <w:ind w:left="370" w:right="219"/>
              <w:jc w:val="both"/>
              <w:rPr>
                <w:rFonts w:ascii="Arial" w:hAnsi="Arial" w:cs="Arial"/>
                <w:bCs/>
                <w:sz w:val="18"/>
                <w:szCs w:val="18"/>
              </w:rPr>
            </w:pPr>
            <w:r w:rsidRPr="003F64A2">
              <w:rPr>
                <w:rFonts w:ascii="Arial" w:hAnsi="Arial" w:cs="Arial"/>
                <w:bCs/>
                <w:sz w:val="18"/>
                <w:szCs w:val="18"/>
              </w:rPr>
              <w:t>El proponente deberá certificar que dará cumplimiento a todas las medidas de seguridad del personal y de terceros, en cuanto a la prevención de accidentes y seguridad industrial, que dará cumplimiento a lo establecido en el Decreto Único 1072 de 2015, el Decreto 052 de 2017 y la Resolución 0312 de 2019: “Por medio del cual se expide el Decreto Único Reglamentario del sector Trabajo”, el cual define las directrices de obligatorio cumplimiento para implementar el Sistema de Gestión de la Seguridad y Salud en el Trabajo (SGSST).</w:t>
            </w:r>
          </w:p>
          <w:p w14:paraId="050A7C90" w14:textId="77777777" w:rsidR="00521BE1" w:rsidRPr="003F64A2" w:rsidRDefault="00521BE1" w:rsidP="00521BE1">
            <w:pPr>
              <w:numPr>
                <w:ilvl w:val="1"/>
                <w:numId w:val="55"/>
              </w:numPr>
              <w:spacing w:after="160" w:line="259" w:lineRule="auto"/>
              <w:ind w:left="370" w:right="219"/>
              <w:jc w:val="both"/>
              <w:rPr>
                <w:rFonts w:ascii="Arial" w:hAnsi="Arial" w:cs="Arial"/>
                <w:bCs/>
                <w:sz w:val="18"/>
                <w:szCs w:val="18"/>
              </w:rPr>
            </w:pPr>
            <w:r w:rsidRPr="003F64A2">
              <w:rPr>
                <w:rFonts w:ascii="Arial" w:hAnsi="Arial" w:cs="Arial"/>
                <w:bCs/>
                <w:sz w:val="18"/>
                <w:szCs w:val="18"/>
              </w:rPr>
              <w:t>El contratista deberá cumplir con el Decreto Único Reglamentario del Sector Ambiente y Desarrollo Sostenible 1076 del 2015, Título 6, Sección 3, que hace referencia al tratamiento adecuado de los residuos peligrosos.</w:t>
            </w:r>
          </w:p>
          <w:p w14:paraId="7E5957AE" w14:textId="77777777" w:rsidR="00521BE1" w:rsidRPr="00A23579" w:rsidRDefault="00521BE1" w:rsidP="00521BE1">
            <w:pPr>
              <w:numPr>
                <w:ilvl w:val="1"/>
                <w:numId w:val="55"/>
              </w:numPr>
              <w:spacing w:after="160" w:line="259" w:lineRule="auto"/>
              <w:ind w:left="370" w:right="219"/>
              <w:jc w:val="both"/>
              <w:rPr>
                <w:rFonts w:ascii="Arial" w:hAnsi="Arial" w:cs="Arial"/>
                <w:bCs/>
                <w:sz w:val="18"/>
                <w:szCs w:val="18"/>
              </w:rPr>
            </w:pPr>
            <w:r w:rsidRPr="00A23579">
              <w:rPr>
                <w:rFonts w:ascii="Arial" w:hAnsi="Arial" w:cs="Arial"/>
                <w:bCs/>
                <w:sz w:val="18"/>
                <w:szCs w:val="18"/>
              </w:rPr>
              <w:t>El CONTRATISTA deberá garantizar que la disposición final de los elementos cumple con la normatividad vigente. Así mismo la institución se reserva el derecho de verificar periódicamente la disposición final de los repuestos sustituidos y el cumplimiento de la normatividad legal vigente en materia ambiental.</w:t>
            </w:r>
          </w:p>
          <w:p w14:paraId="4485B754" w14:textId="77777777" w:rsidR="00521BE1" w:rsidRPr="009B468D" w:rsidRDefault="00521BE1" w:rsidP="00521BE1">
            <w:pPr>
              <w:numPr>
                <w:ilvl w:val="1"/>
                <w:numId w:val="55"/>
              </w:numPr>
              <w:spacing w:after="160" w:line="259" w:lineRule="auto"/>
              <w:ind w:left="370" w:right="219"/>
              <w:jc w:val="both"/>
              <w:rPr>
                <w:rFonts w:ascii="Arial" w:hAnsi="Arial" w:cs="Arial"/>
                <w:bCs/>
                <w:sz w:val="18"/>
                <w:szCs w:val="18"/>
              </w:rPr>
            </w:pPr>
            <w:bookmarkStart w:id="1" w:name="_Hlk211243403"/>
            <w:r w:rsidRPr="00A23579">
              <w:rPr>
                <w:rFonts w:ascii="Arial" w:hAnsi="Arial" w:cs="Arial"/>
                <w:bCs/>
                <w:sz w:val="18"/>
                <w:szCs w:val="18"/>
              </w:rPr>
              <w:t>EL oferente deberá presentar dentro de su oferta la acreditación del cumplimiento a la normativa de vertimiento</w:t>
            </w:r>
            <w:r>
              <w:rPr>
                <w:rFonts w:ascii="Arial" w:hAnsi="Arial" w:cs="Arial"/>
                <w:bCs/>
                <w:sz w:val="18"/>
                <w:szCs w:val="18"/>
              </w:rPr>
              <w:t xml:space="preserve"> del establecimiento en donde se prestara el servicio de lavado de las motocicletas y cuatrimotos, ya sea de propiedad o a través de </w:t>
            </w:r>
            <w:r w:rsidRPr="0070085C">
              <w:rPr>
                <w:rFonts w:ascii="Arial" w:hAnsi="Arial" w:cs="Arial"/>
                <w:bCs/>
                <w:sz w:val="18"/>
                <w:szCs w:val="18"/>
                <w:highlight w:val="cyan"/>
              </w:rPr>
              <w:t xml:space="preserve"> </w:t>
            </w:r>
            <w:r w:rsidRPr="0070085C">
              <w:rPr>
                <w:rFonts w:ascii="Arial" w:hAnsi="Arial" w:cs="Arial"/>
                <w:bCs/>
                <w:sz w:val="18"/>
                <w:szCs w:val="18"/>
              </w:rPr>
              <w:t>contrato,</w:t>
            </w:r>
            <w:r w:rsidRPr="00A23579">
              <w:rPr>
                <w:rFonts w:ascii="Arial" w:hAnsi="Arial" w:cs="Arial"/>
                <w:bCs/>
                <w:sz w:val="18"/>
                <w:szCs w:val="18"/>
              </w:rPr>
              <w:t xml:space="preserve"> por medio de la presentación del informe de caracterización de vertimientos o el informe de monitoreo de agua residual con </w:t>
            </w:r>
            <w:r w:rsidRPr="00325C7B">
              <w:rPr>
                <w:rFonts w:ascii="Arial" w:hAnsi="Arial" w:cs="Arial"/>
                <w:bCs/>
                <w:sz w:val="18"/>
                <w:szCs w:val="18"/>
              </w:rPr>
              <w:t>vigencia 2026, conforme a lo establecido dentro de la normatividad vigente para empresas</w:t>
            </w:r>
            <w:r w:rsidRPr="00A23579">
              <w:rPr>
                <w:rFonts w:ascii="Arial" w:hAnsi="Arial" w:cs="Arial"/>
                <w:bCs/>
                <w:sz w:val="18"/>
                <w:szCs w:val="18"/>
              </w:rPr>
              <w:t xml:space="preserve"> que desarrollan actividades industriales, comerciales o de servicios</w:t>
            </w:r>
            <w:r>
              <w:rPr>
                <w:rFonts w:ascii="Arial" w:hAnsi="Arial" w:cs="Arial"/>
                <w:bCs/>
                <w:sz w:val="18"/>
                <w:szCs w:val="18"/>
              </w:rPr>
              <w:t>.</w:t>
            </w:r>
            <w:r w:rsidRPr="00A23579">
              <w:rPr>
                <w:rFonts w:ascii="Arial" w:hAnsi="Arial" w:cs="Arial"/>
                <w:bCs/>
                <w:sz w:val="18"/>
                <w:szCs w:val="18"/>
              </w:rPr>
              <w:t xml:space="preserve"> </w:t>
            </w:r>
            <w:r w:rsidRPr="00A23579">
              <w:rPr>
                <w:rFonts w:ascii="Arial" w:hAnsi="Arial" w:cs="Arial"/>
                <w:b/>
                <w:sz w:val="18"/>
                <w:szCs w:val="18"/>
              </w:rPr>
              <w:t>(ANEXAR DOCUMENTO).</w:t>
            </w:r>
          </w:p>
          <w:p w14:paraId="58D6FAF0" w14:textId="77777777" w:rsidR="00521BE1" w:rsidRDefault="00521BE1" w:rsidP="00521BE1">
            <w:pPr>
              <w:numPr>
                <w:ilvl w:val="1"/>
                <w:numId w:val="55"/>
              </w:numPr>
              <w:spacing w:after="160" w:line="259" w:lineRule="auto"/>
              <w:ind w:left="370" w:right="219"/>
              <w:jc w:val="both"/>
              <w:rPr>
                <w:rFonts w:ascii="Arial" w:hAnsi="Arial" w:cs="Arial"/>
                <w:bCs/>
                <w:sz w:val="18"/>
                <w:szCs w:val="18"/>
              </w:rPr>
            </w:pPr>
            <w:bookmarkStart w:id="2" w:name="_Hlk210320999"/>
            <w:bookmarkEnd w:id="1"/>
            <w:r>
              <w:rPr>
                <w:rFonts w:ascii="Arial" w:hAnsi="Arial" w:cs="Arial"/>
                <w:bCs/>
                <w:sz w:val="18"/>
                <w:szCs w:val="18"/>
              </w:rPr>
              <w:t xml:space="preserve"> El OFERENTE no debe encontrarse en el Registro Único de Infractores Ambiental RUIA, por lo anterior deberá anexar a su oferta certificación.</w:t>
            </w:r>
          </w:p>
          <w:bookmarkEnd w:id="2"/>
          <w:p w14:paraId="4A65B8D5" w14:textId="77777777" w:rsidR="00521BE1" w:rsidRPr="00994219" w:rsidRDefault="00521BE1" w:rsidP="00020559">
            <w:pPr>
              <w:ind w:right="219"/>
              <w:jc w:val="both"/>
              <w:rPr>
                <w:rFonts w:ascii="Arial" w:hAnsi="Arial" w:cs="Arial"/>
                <w:bCs/>
                <w:sz w:val="18"/>
                <w:szCs w:val="18"/>
              </w:rPr>
            </w:pPr>
            <w:r w:rsidRPr="009B468D">
              <w:rPr>
                <w:rFonts w:ascii="Arial" w:hAnsi="Arial" w:cs="Arial"/>
                <w:b/>
                <w:sz w:val="18"/>
                <w:szCs w:val="18"/>
              </w:rPr>
              <w:lastRenderedPageBreak/>
              <w:t>Nota:</w:t>
            </w:r>
            <w:r>
              <w:rPr>
                <w:rFonts w:ascii="Arial" w:hAnsi="Arial" w:cs="Arial"/>
                <w:bCs/>
                <w:sz w:val="18"/>
                <w:szCs w:val="18"/>
              </w:rPr>
              <w:t xml:space="preserve"> </w:t>
            </w:r>
            <w:r w:rsidRPr="009B468D">
              <w:rPr>
                <w:rFonts w:ascii="Arial" w:hAnsi="Arial" w:cs="Arial"/>
                <w:bCs/>
                <w:sz w:val="18"/>
                <w:szCs w:val="18"/>
              </w:rPr>
              <w:t>Cualquier infracción ambiental por omisión de permisos, concesiones o licencias ambientales que hubiese sido necesarios tramitar antes del inicio, durante o al finalizar el presente proceso; así como por acción serán asumidos por el CONTRATISTA</w:t>
            </w:r>
          </w:p>
        </w:tc>
        <w:tc>
          <w:tcPr>
            <w:tcW w:w="542" w:type="pct"/>
            <w:vAlign w:val="center"/>
          </w:tcPr>
          <w:p w14:paraId="3B708F95" w14:textId="77777777" w:rsidR="00521BE1" w:rsidRPr="00994219" w:rsidRDefault="00521BE1" w:rsidP="00020559">
            <w:pPr>
              <w:tabs>
                <w:tab w:val="left" w:pos="240"/>
              </w:tabs>
              <w:jc w:val="center"/>
              <w:rPr>
                <w:rFonts w:ascii="Arial" w:hAnsi="Arial" w:cs="Arial"/>
                <w:b/>
                <w:color w:val="FF0000"/>
                <w:sz w:val="16"/>
                <w:szCs w:val="16"/>
              </w:rPr>
            </w:pPr>
          </w:p>
        </w:tc>
        <w:tc>
          <w:tcPr>
            <w:tcW w:w="468" w:type="pct"/>
            <w:vAlign w:val="center"/>
          </w:tcPr>
          <w:p w14:paraId="6841168D" w14:textId="77777777" w:rsidR="00521BE1" w:rsidRPr="00994219" w:rsidRDefault="00521BE1" w:rsidP="00020559">
            <w:pPr>
              <w:tabs>
                <w:tab w:val="left" w:pos="240"/>
              </w:tabs>
              <w:jc w:val="center"/>
              <w:rPr>
                <w:rFonts w:ascii="Arial" w:hAnsi="Arial" w:cs="Arial"/>
                <w:b/>
                <w:color w:val="FF0000"/>
                <w:sz w:val="16"/>
                <w:szCs w:val="16"/>
              </w:rPr>
            </w:pPr>
          </w:p>
        </w:tc>
      </w:tr>
      <w:tr w:rsidR="00521BE1" w:rsidRPr="00994219" w14:paraId="164D4ECD" w14:textId="77777777" w:rsidTr="00020559">
        <w:trPr>
          <w:trHeight w:val="1269"/>
          <w:jc w:val="center"/>
        </w:trPr>
        <w:tc>
          <w:tcPr>
            <w:tcW w:w="258" w:type="pct"/>
            <w:vAlign w:val="center"/>
          </w:tcPr>
          <w:p w14:paraId="571B08CA" w14:textId="77777777" w:rsidR="00521BE1" w:rsidRPr="00994219" w:rsidRDefault="00521BE1" w:rsidP="00020559">
            <w:pPr>
              <w:tabs>
                <w:tab w:val="left" w:pos="240"/>
              </w:tabs>
              <w:jc w:val="center"/>
              <w:rPr>
                <w:rFonts w:ascii="Arial" w:hAnsi="Arial" w:cs="Arial"/>
                <w:b/>
                <w:sz w:val="16"/>
                <w:szCs w:val="16"/>
              </w:rPr>
            </w:pPr>
            <w:r w:rsidRPr="00994219">
              <w:rPr>
                <w:rFonts w:ascii="Arial" w:hAnsi="Arial" w:cs="Arial"/>
                <w:b/>
                <w:sz w:val="16"/>
                <w:szCs w:val="16"/>
              </w:rPr>
              <w:lastRenderedPageBreak/>
              <w:t>4</w:t>
            </w:r>
          </w:p>
        </w:tc>
        <w:tc>
          <w:tcPr>
            <w:tcW w:w="3732" w:type="pct"/>
            <w:vAlign w:val="center"/>
          </w:tcPr>
          <w:p w14:paraId="432D1442" w14:textId="77777777" w:rsidR="00521BE1" w:rsidRPr="00A23579" w:rsidRDefault="00521BE1" w:rsidP="00020559">
            <w:pPr>
              <w:tabs>
                <w:tab w:val="left" w:pos="240"/>
              </w:tabs>
              <w:rPr>
                <w:rFonts w:ascii="Arial" w:hAnsi="Arial" w:cs="Arial"/>
                <w:b/>
                <w:bCs/>
                <w:sz w:val="18"/>
                <w:szCs w:val="18"/>
              </w:rPr>
            </w:pPr>
            <w:r w:rsidRPr="00A23579">
              <w:rPr>
                <w:rFonts w:ascii="Arial" w:hAnsi="Arial" w:cs="Arial"/>
                <w:b/>
                <w:bCs/>
                <w:sz w:val="18"/>
                <w:szCs w:val="18"/>
              </w:rPr>
              <w:t>SERVICIOS:</w:t>
            </w:r>
          </w:p>
          <w:p w14:paraId="336F10E1" w14:textId="77777777" w:rsidR="00521BE1" w:rsidRPr="00A23579" w:rsidRDefault="00521BE1" w:rsidP="00521BE1">
            <w:pPr>
              <w:pStyle w:val="Prrafodelista"/>
              <w:numPr>
                <w:ilvl w:val="1"/>
                <w:numId w:val="49"/>
              </w:numPr>
              <w:spacing w:after="160" w:line="259" w:lineRule="auto"/>
              <w:ind w:left="370" w:right="353" w:hanging="284"/>
              <w:jc w:val="both"/>
              <w:rPr>
                <w:rFonts w:ascii="Arial" w:hAnsi="Arial" w:cs="Arial"/>
                <w:sz w:val="18"/>
                <w:szCs w:val="18"/>
              </w:rPr>
            </w:pPr>
            <w:r w:rsidRPr="00A23579">
              <w:rPr>
                <w:rFonts w:ascii="Arial" w:hAnsi="Arial" w:cs="Arial"/>
                <w:sz w:val="18"/>
                <w:szCs w:val="18"/>
              </w:rPr>
              <w:t>El CONTRATISTA prestará servicios dentro del Departamento del Huila, de mantenimiento preventivo y correctivo a todo costo para las motocicletas y cuatrimotos multimarca, para la Policía Nacional- Policía Metropolitana de Neiva y sus unidades adscritas, previa autorización de los supervisores del contrato.</w:t>
            </w:r>
          </w:p>
          <w:p w14:paraId="46E7469A" w14:textId="77777777" w:rsidR="00521BE1" w:rsidRPr="00A23579" w:rsidRDefault="00521BE1" w:rsidP="00020559">
            <w:pPr>
              <w:pStyle w:val="Prrafodelista"/>
              <w:ind w:left="370" w:right="353"/>
              <w:jc w:val="both"/>
              <w:rPr>
                <w:rFonts w:ascii="Arial" w:hAnsi="Arial" w:cs="Arial"/>
                <w:sz w:val="18"/>
                <w:szCs w:val="18"/>
              </w:rPr>
            </w:pPr>
          </w:p>
          <w:p w14:paraId="318C6AFF" w14:textId="77777777" w:rsidR="00521BE1" w:rsidRPr="00A23579" w:rsidRDefault="00521BE1" w:rsidP="00521BE1">
            <w:pPr>
              <w:pStyle w:val="Prrafodelista"/>
              <w:numPr>
                <w:ilvl w:val="1"/>
                <w:numId w:val="49"/>
              </w:numPr>
              <w:spacing w:after="160" w:line="259" w:lineRule="auto"/>
              <w:ind w:left="370" w:right="353"/>
              <w:jc w:val="both"/>
              <w:rPr>
                <w:rFonts w:ascii="Arial" w:hAnsi="Arial" w:cs="Arial"/>
                <w:sz w:val="18"/>
                <w:szCs w:val="18"/>
              </w:rPr>
            </w:pPr>
            <w:r w:rsidRPr="00A23579">
              <w:rPr>
                <w:rFonts w:ascii="Arial" w:hAnsi="Arial" w:cs="Arial"/>
                <w:sz w:val="18"/>
                <w:szCs w:val="18"/>
              </w:rPr>
              <w:t xml:space="preserve">Una vez adjudicado el presente proceso, el CONTRATISTA deberá de realizar el mantenimiento preventivo y/o correctivo a las motocicletas y cuatrimotos, en el menor tiempo posible, teniendo en cuenta lo establecido en el numeral 8 del Anexo </w:t>
            </w:r>
            <w:r>
              <w:rPr>
                <w:rFonts w:ascii="Arial" w:hAnsi="Arial" w:cs="Arial"/>
                <w:sz w:val="18"/>
                <w:szCs w:val="18"/>
              </w:rPr>
              <w:t xml:space="preserve">ESPECIFICACIONES </w:t>
            </w:r>
            <w:r w:rsidRPr="00A23579">
              <w:rPr>
                <w:rFonts w:ascii="Arial" w:hAnsi="Arial" w:cs="Arial"/>
                <w:sz w:val="18"/>
                <w:szCs w:val="18"/>
              </w:rPr>
              <w:t xml:space="preserve">TÉCNICAS MÍNIMAS. </w:t>
            </w:r>
          </w:p>
          <w:p w14:paraId="72F1856F" w14:textId="77777777" w:rsidR="00521BE1" w:rsidRPr="00A23579" w:rsidRDefault="00521BE1" w:rsidP="00521BE1">
            <w:pPr>
              <w:numPr>
                <w:ilvl w:val="1"/>
                <w:numId w:val="49"/>
              </w:numPr>
              <w:autoSpaceDE w:val="0"/>
              <w:autoSpaceDN w:val="0"/>
              <w:adjustRightInd w:val="0"/>
              <w:spacing w:after="160" w:line="259" w:lineRule="auto"/>
              <w:ind w:left="370" w:right="353" w:hanging="370"/>
              <w:jc w:val="both"/>
              <w:rPr>
                <w:rFonts w:ascii="Arial" w:hAnsi="Arial" w:cs="Arial"/>
                <w:sz w:val="18"/>
                <w:szCs w:val="18"/>
              </w:rPr>
            </w:pPr>
            <w:r w:rsidRPr="00A23579">
              <w:rPr>
                <w:rFonts w:ascii="Arial" w:hAnsi="Arial" w:cs="Arial"/>
                <w:sz w:val="18"/>
                <w:szCs w:val="18"/>
              </w:rPr>
              <w:t>En caso de ser necesario y por solicitud del supervisor (es) del contrato, según la unidad policial que lo requiera; el contratista deberá realizar concepto técnico o informe del daño, adjuntando la cotización y costo de reparación de las motocicletas y cuatrimotos que lo requieran, sin costo adicional para la Policía Nacional- Policía Metropolitana de Neiva y sus unidades adscritas.</w:t>
            </w:r>
          </w:p>
          <w:p w14:paraId="3698FA7F" w14:textId="77777777" w:rsidR="00521BE1" w:rsidRPr="00A23579" w:rsidRDefault="00521BE1" w:rsidP="00521BE1">
            <w:pPr>
              <w:numPr>
                <w:ilvl w:val="1"/>
                <w:numId w:val="49"/>
              </w:numPr>
              <w:autoSpaceDE w:val="0"/>
              <w:autoSpaceDN w:val="0"/>
              <w:adjustRightInd w:val="0"/>
              <w:spacing w:after="160" w:line="259" w:lineRule="auto"/>
              <w:ind w:left="370" w:right="353" w:hanging="370"/>
              <w:jc w:val="both"/>
              <w:rPr>
                <w:rFonts w:ascii="Arial" w:hAnsi="Arial" w:cs="Arial"/>
                <w:sz w:val="18"/>
                <w:szCs w:val="18"/>
              </w:rPr>
            </w:pPr>
            <w:r w:rsidRPr="00A23579">
              <w:rPr>
                <w:rFonts w:ascii="Arial" w:hAnsi="Arial" w:cs="Arial"/>
                <w:sz w:val="18"/>
                <w:szCs w:val="18"/>
              </w:rPr>
              <w:t>En el caso de que el CONTRATISTA incumpla sin justa causa con los tiempos establecidos para la atención del servicio de mantenimiento preventivo y correctivo a todo costo para las motocicletas y cuatrimotos multimarca, propiedad de la Policía Nacional- Policía Metropolitana de Neiva y sus unidades adscritas, La Policía Nacional - Policía Metropolitana de Neiva procederá a determinar el incumplimiento a través del Supervisor (es) de Contrato mediante comunicación oficial dirigida al Ordenador del gasto, aplicando los descuentos al total de la factura del servicio de mantenimiento preventivo y correctivo descritos en la Nota 1 del Numeral 8, del Anexo “</w:t>
            </w:r>
            <w:r>
              <w:rPr>
                <w:rFonts w:ascii="Arial" w:hAnsi="Arial" w:cs="Arial"/>
                <w:sz w:val="18"/>
                <w:szCs w:val="18"/>
              </w:rPr>
              <w:t>ESPECIFICACIONES</w:t>
            </w:r>
            <w:r w:rsidRPr="00A23579">
              <w:rPr>
                <w:rFonts w:ascii="Arial" w:hAnsi="Arial" w:cs="Arial"/>
                <w:sz w:val="18"/>
                <w:szCs w:val="18"/>
              </w:rPr>
              <w:t xml:space="preserve"> TECNICAS MINIMAS” del presente proceso.</w:t>
            </w:r>
          </w:p>
          <w:p w14:paraId="25CEA7B0" w14:textId="77777777" w:rsidR="00521BE1" w:rsidRPr="00A23579" w:rsidRDefault="00521BE1" w:rsidP="00521BE1">
            <w:pPr>
              <w:numPr>
                <w:ilvl w:val="1"/>
                <w:numId w:val="49"/>
              </w:numPr>
              <w:autoSpaceDE w:val="0"/>
              <w:autoSpaceDN w:val="0"/>
              <w:adjustRightInd w:val="0"/>
              <w:spacing w:after="160" w:line="259" w:lineRule="auto"/>
              <w:ind w:left="370" w:right="353" w:hanging="370"/>
              <w:jc w:val="both"/>
              <w:rPr>
                <w:rFonts w:ascii="Arial" w:hAnsi="Arial" w:cs="Arial"/>
                <w:sz w:val="18"/>
                <w:szCs w:val="18"/>
              </w:rPr>
            </w:pPr>
            <w:r w:rsidRPr="00A23579">
              <w:rPr>
                <w:rFonts w:ascii="Arial" w:hAnsi="Arial" w:cs="Arial"/>
                <w:sz w:val="18"/>
                <w:szCs w:val="18"/>
              </w:rPr>
              <w:t>Una vez adjudicado el presente proceso, e</w:t>
            </w:r>
            <w:r w:rsidRPr="00A23579">
              <w:rPr>
                <w:rFonts w:ascii="Arial" w:hAnsi="Arial" w:cs="Arial"/>
                <w:bCs/>
                <w:sz w:val="18"/>
                <w:szCs w:val="18"/>
              </w:rPr>
              <w:t>l CONTRATISTA deberá realizar diagnóstico y/o concepto técnico mediante la utilización de scanner y herramientas especializadas para la reparación de las (</w:t>
            </w:r>
            <w:r w:rsidRPr="00A23579">
              <w:rPr>
                <w:rFonts w:ascii="Arial" w:hAnsi="Arial" w:cs="Arial"/>
                <w:sz w:val="18"/>
                <w:szCs w:val="18"/>
              </w:rPr>
              <w:t>motocicletas y cuatrimotos) multimarca</w:t>
            </w:r>
            <w:r w:rsidRPr="00A23579">
              <w:rPr>
                <w:rFonts w:ascii="Arial" w:hAnsi="Arial" w:cs="Arial"/>
                <w:bCs/>
                <w:sz w:val="18"/>
                <w:szCs w:val="18"/>
              </w:rPr>
              <w:t>, propiedad de la Policía Nacional - Policía Metropolitana de Neiva y sus unidades adscritas, que lo requieran sin generar ningún costo adicional.</w:t>
            </w:r>
          </w:p>
          <w:p w14:paraId="0403E4B5" w14:textId="77777777" w:rsidR="00521BE1" w:rsidRPr="00A23579" w:rsidRDefault="00521BE1" w:rsidP="00521BE1">
            <w:pPr>
              <w:numPr>
                <w:ilvl w:val="1"/>
                <w:numId w:val="49"/>
              </w:numPr>
              <w:autoSpaceDE w:val="0"/>
              <w:autoSpaceDN w:val="0"/>
              <w:adjustRightInd w:val="0"/>
              <w:spacing w:after="160" w:line="259" w:lineRule="auto"/>
              <w:ind w:left="370" w:right="353" w:hanging="370"/>
              <w:jc w:val="both"/>
              <w:rPr>
                <w:rFonts w:ascii="Arial" w:hAnsi="Arial" w:cs="Arial"/>
                <w:sz w:val="18"/>
                <w:szCs w:val="18"/>
              </w:rPr>
            </w:pPr>
            <w:r w:rsidRPr="00A23579">
              <w:rPr>
                <w:rFonts w:ascii="Arial" w:hAnsi="Arial" w:cs="Arial"/>
                <w:sz w:val="18"/>
                <w:szCs w:val="18"/>
              </w:rPr>
              <w:t>Una vez adjudicado el presente proceso, el CONTRATISTA deberá designar un funcionario en el establecimiento de comercio quien será el encargado de verificar que los trabajos realizados sean los solicitados, así mismo, deberá entregar las (motocicletas y cuatrimotos) multimarca</w:t>
            </w:r>
            <w:r w:rsidRPr="00A23579">
              <w:rPr>
                <w:rFonts w:ascii="Arial" w:hAnsi="Arial" w:cs="Arial"/>
                <w:bCs/>
                <w:sz w:val="18"/>
                <w:szCs w:val="18"/>
              </w:rPr>
              <w:t xml:space="preserve">, </w:t>
            </w:r>
            <w:r w:rsidRPr="00A23579">
              <w:rPr>
                <w:rFonts w:ascii="Arial" w:hAnsi="Arial" w:cs="Arial"/>
                <w:sz w:val="18"/>
                <w:szCs w:val="18"/>
              </w:rPr>
              <w:t xml:space="preserve"> propiedad de la Policía Nacional - Policía Metropolitana de Neiva y sus unidades adscritas, a los conductores que tengan a cargo la motocicletas y cuatrimotos multimarca, previa coordinación con los supervisores de cada unidad policial, al cual le entregara hoja de ingreso de la motocicleta y hoja de salida, explicará el mantenimiento realizado y las piezas o repuestos sustituidos.</w:t>
            </w:r>
          </w:p>
          <w:p w14:paraId="24699819" w14:textId="77777777" w:rsidR="00521BE1" w:rsidRPr="00994219" w:rsidRDefault="00521BE1" w:rsidP="00521BE1">
            <w:pPr>
              <w:numPr>
                <w:ilvl w:val="1"/>
                <w:numId w:val="49"/>
              </w:numPr>
              <w:autoSpaceDE w:val="0"/>
              <w:autoSpaceDN w:val="0"/>
              <w:adjustRightInd w:val="0"/>
              <w:spacing w:after="160" w:line="259" w:lineRule="auto"/>
              <w:ind w:left="370" w:right="353" w:hanging="370"/>
              <w:jc w:val="both"/>
              <w:rPr>
                <w:rFonts w:ascii="Arial" w:hAnsi="Arial" w:cs="Arial"/>
                <w:sz w:val="18"/>
                <w:szCs w:val="18"/>
              </w:rPr>
            </w:pPr>
            <w:r w:rsidRPr="00A23579">
              <w:rPr>
                <w:rFonts w:ascii="Arial" w:hAnsi="Arial" w:cs="Arial"/>
                <w:sz w:val="18"/>
                <w:szCs w:val="18"/>
              </w:rPr>
              <w:t>Una vez adjudicado el presente proceso el CONTRATISTA para garantizar la prestación del servicio de lavado de las motocicletas y cuatrimotos</w:t>
            </w:r>
            <w:r>
              <w:rPr>
                <w:rFonts w:ascii="Arial" w:hAnsi="Arial" w:cs="Arial"/>
                <w:sz w:val="18"/>
                <w:szCs w:val="18"/>
              </w:rPr>
              <w:t xml:space="preserve"> </w:t>
            </w:r>
            <w:r w:rsidRPr="00A23579">
              <w:rPr>
                <w:rFonts w:ascii="Arial" w:hAnsi="Arial" w:cs="Arial"/>
                <w:sz w:val="18"/>
                <w:szCs w:val="18"/>
              </w:rPr>
              <w:t>multimarca</w:t>
            </w:r>
            <w:r w:rsidRPr="00A23579">
              <w:rPr>
                <w:rFonts w:ascii="Arial" w:hAnsi="Arial" w:cs="Arial"/>
                <w:bCs/>
                <w:sz w:val="18"/>
                <w:szCs w:val="18"/>
              </w:rPr>
              <w:t xml:space="preserve">, </w:t>
            </w:r>
            <w:r w:rsidRPr="00A23579">
              <w:rPr>
                <w:rFonts w:ascii="Arial" w:hAnsi="Arial" w:cs="Arial"/>
                <w:sz w:val="18"/>
                <w:szCs w:val="18"/>
              </w:rPr>
              <w:t xml:space="preserve">propiedad de la Policía Nacional – Policía Metropolitana de Neiva y sus unidades adscritas, atenderá lo descrito en la Resolución No. 00090 del 15/01/2018, “Por la cual se actualiza, modifica y complementa el Manual de Contratación de la Policía Nacional adoptado mediante Resolución No. 03049 de 2014” Capitulo III Etapas del Proceso de Contratación, Numeral 1 Etapa de Planeación, </w:t>
            </w:r>
            <w:proofErr w:type="spellStart"/>
            <w:r w:rsidRPr="00A23579">
              <w:rPr>
                <w:rFonts w:ascii="Arial" w:hAnsi="Arial" w:cs="Arial"/>
                <w:sz w:val="18"/>
                <w:szCs w:val="18"/>
              </w:rPr>
              <w:t>Subnumeral</w:t>
            </w:r>
            <w:proofErr w:type="spellEnd"/>
            <w:r w:rsidRPr="00A23579">
              <w:rPr>
                <w:rFonts w:ascii="Arial" w:hAnsi="Arial" w:cs="Arial"/>
                <w:sz w:val="18"/>
                <w:szCs w:val="18"/>
              </w:rPr>
              <w:t xml:space="preserve"> 1.1  Estudios Previos – Numeral 4, </w:t>
            </w:r>
            <w:proofErr w:type="spellStart"/>
            <w:r w:rsidRPr="00A23579">
              <w:rPr>
                <w:rFonts w:ascii="Arial" w:hAnsi="Arial" w:cs="Arial"/>
                <w:sz w:val="18"/>
                <w:szCs w:val="18"/>
              </w:rPr>
              <w:t>Subnumeral</w:t>
            </w:r>
            <w:proofErr w:type="spellEnd"/>
            <w:r w:rsidRPr="00A23579">
              <w:rPr>
                <w:rFonts w:ascii="Arial" w:hAnsi="Arial" w:cs="Arial"/>
                <w:sz w:val="18"/>
                <w:szCs w:val="18"/>
              </w:rPr>
              <w:t xml:space="preserve"> </w:t>
            </w:r>
            <w:r w:rsidRPr="00A23579">
              <w:rPr>
                <w:rFonts w:ascii="Arial" w:hAnsi="Arial" w:cs="Arial"/>
                <w:i/>
                <w:iCs/>
                <w:sz w:val="18"/>
                <w:szCs w:val="18"/>
                <w:u w:val="single"/>
              </w:rPr>
              <w:t>4.3 En materia de mantenimiento de Vehículos</w:t>
            </w:r>
            <w:r w:rsidRPr="00A23579">
              <w:rPr>
                <w:rFonts w:ascii="Arial" w:hAnsi="Arial" w:cs="Arial"/>
                <w:sz w:val="18"/>
                <w:szCs w:val="18"/>
              </w:rPr>
              <w:t xml:space="preserve"> Inciso 2 </w:t>
            </w:r>
            <w:r w:rsidRPr="00A23579">
              <w:rPr>
                <w:rFonts w:ascii="Arial" w:hAnsi="Arial" w:cs="Arial"/>
                <w:b/>
                <w:bCs/>
                <w:i/>
                <w:iCs/>
                <w:sz w:val="18"/>
                <w:szCs w:val="18"/>
                <w:u w:val="single"/>
              </w:rPr>
              <w:t xml:space="preserve">“(…)Cuando se incluya la prestación de servicio de lavado a las motocicletas y cuatrimotos  en el contrato de mantenimiento de motocicletas y cuatrimotos multimarca deberá </w:t>
            </w:r>
            <w:r w:rsidRPr="00A23579">
              <w:rPr>
                <w:rFonts w:ascii="Arial" w:hAnsi="Arial" w:cs="Arial"/>
                <w:b/>
                <w:bCs/>
                <w:i/>
                <w:iCs/>
                <w:sz w:val="18"/>
                <w:szCs w:val="18"/>
                <w:u w:val="single"/>
              </w:rPr>
              <w:lastRenderedPageBreak/>
              <w:t>presentarse el permiso y/o licencia ambiental de los lavaderos en donde se realice dicha actividad</w:t>
            </w:r>
            <w:r>
              <w:rPr>
                <w:rFonts w:ascii="Arial" w:hAnsi="Arial" w:cs="Arial"/>
                <w:b/>
                <w:bCs/>
                <w:i/>
                <w:iCs/>
                <w:sz w:val="18"/>
                <w:szCs w:val="18"/>
                <w:u w:val="single"/>
              </w:rPr>
              <w:t xml:space="preserve"> </w:t>
            </w:r>
            <w:r w:rsidRPr="00A23579">
              <w:rPr>
                <w:rFonts w:ascii="Arial" w:hAnsi="Arial" w:cs="Arial"/>
                <w:b/>
                <w:bCs/>
                <w:i/>
                <w:iCs/>
                <w:sz w:val="18"/>
                <w:szCs w:val="18"/>
                <w:u w:val="single"/>
              </w:rPr>
              <w:t>(…)”</w:t>
            </w:r>
            <w:r w:rsidRPr="00A23579">
              <w:rPr>
                <w:rFonts w:ascii="Arial" w:hAnsi="Arial" w:cs="Arial"/>
                <w:sz w:val="18"/>
                <w:szCs w:val="18"/>
              </w:rPr>
              <w:t xml:space="preserve"> en tal sentido el establecimiento presentado dentro de la oferta para la prestación del servicio de lavado, deberá contar con concepto técnico emitido por la autoridad ambiental competente en la jurisdicción.</w:t>
            </w:r>
            <w:r w:rsidRPr="00A23579">
              <w:rPr>
                <w:rFonts w:ascii="Arial" w:hAnsi="Arial" w:cs="Arial"/>
                <w:b/>
                <w:bCs/>
                <w:sz w:val="18"/>
                <w:szCs w:val="18"/>
              </w:rPr>
              <w:t>(ANEXAR DOCUMENTO)</w:t>
            </w:r>
            <w:r>
              <w:rPr>
                <w:rFonts w:ascii="Arial" w:hAnsi="Arial" w:cs="Arial"/>
                <w:b/>
                <w:bCs/>
                <w:sz w:val="18"/>
                <w:szCs w:val="18"/>
              </w:rPr>
              <w:t>.</w:t>
            </w:r>
          </w:p>
        </w:tc>
        <w:tc>
          <w:tcPr>
            <w:tcW w:w="542" w:type="pct"/>
            <w:vAlign w:val="center"/>
          </w:tcPr>
          <w:p w14:paraId="01FCAE3C" w14:textId="77777777" w:rsidR="00521BE1" w:rsidRPr="00994219" w:rsidRDefault="00521BE1" w:rsidP="00020559">
            <w:pPr>
              <w:tabs>
                <w:tab w:val="left" w:pos="240"/>
              </w:tabs>
              <w:jc w:val="center"/>
              <w:rPr>
                <w:rFonts w:ascii="Arial" w:hAnsi="Arial" w:cs="Arial"/>
                <w:b/>
                <w:color w:val="FF0000"/>
                <w:sz w:val="16"/>
                <w:szCs w:val="16"/>
              </w:rPr>
            </w:pPr>
          </w:p>
        </w:tc>
        <w:tc>
          <w:tcPr>
            <w:tcW w:w="468" w:type="pct"/>
            <w:vAlign w:val="center"/>
          </w:tcPr>
          <w:p w14:paraId="55B4DB48" w14:textId="77777777" w:rsidR="00521BE1" w:rsidRPr="00994219" w:rsidRDefault="00521BE1" w:rsidP="00020559">
            <w:pPr>
              <w:tabs>
                <w:tab w:val="left" w:pos="240"/>
              </w:tabs>
              <w:jc w:val="center"/>
              <w:rPr>
                <w:rFonts w:ascii="Arial" w:hAnsi="Arial" w:cs="Arial"/>
                <w:b/>
                <w:color w:val="FF0000"/>
                <w:sz w:val="16"/>
                <w:szCs w:val="16"/>
              </w:rPr>
            </w:pPr>
          </w:p>
        </w:tc>
      </w:tr>
      <w:tr w:rsidR="00521BE1" w:rsidRPr="00994219" w14:paraId="15CACBEA" w14:textId="77777777" w:rsidTr="00020559">
        <w:trPr>
          <w:jc w:val="center"/>
        </w:trPr>
        <w:tc>
          <w:tcPr>
            <w:tcW w:w="258" w:type="pct"/>
            <w:vAlign w:val="center"/>
          </w:tcPr>
          <w:p w14:paraId="2ED4B955" w14:textId="77777777" w:rsidR="00521BE1" w:rsidRPr="00994219" w:rsidRDefault="00521BE1" w:rsidP="00020559">
            <w:pPr>
              <w:tabs>
                <w:tab w:val="left" w:pos="240"/>
              </w:tabs>
              <w:jc w:val="center"/>
              <w:rPr>
                <w:rFonts w:ascii="Arial" w:hAnsi="Arial" w:cs="Arial"/>
                <w:b/>
                <w:sz w:val="16"/>
                <w:szCs w:val="16"/>
              </w:rPr>
            </w:pPr>
            <w:r w:rsidRPr="00994219">
              <w:rPr>
                <w:rFonts w:ascii="Arial" w:hAnsi="Arial" w:cs="Arial"/>
                <w:b/>
                <w:sz w:val="16"/>
                <w:szCs w:val="16"/>
              </w:rPr>
              <w:t>5</w:t>
            </w:r>
          </w:p>
        </w:tc>
        <w:tc>
          <w:tcPr>
            <w:tcW w:w="3732" w:type="pct"/>
            <w:vAlign w:val="center"/>
          </w:tcPr>
          <w:p w14:paraId="31D6C7D3" w14:textId="77777777" w:rsidR="00521BE1" w:rsidRPr="00994219" w:rsidRDefault="00521BE1" w:rsidP="00020559">
            <w:pPr>
              <w:autoSpaceDE w:val="0"/>
              <w:autoSpaceDN w:val="0"/>
              <w:adjustRightInd w:val="0"/>
              <w:jc w:val="both"/>
              <w:rPr>
                <w:rFonts w:ascii="Arial" w:hAnsi="Arial" w:cs="Arial"/>
                <w:b/>
                <w:bCs/>
                <w:sz w:val="18"/>
                <w:szCs w:val="18"/>
              </w:rPr>
            </w:pPr>
            <w:r w:rsidRPr="00994219">
              <w:rPr>
                <w:rFonts w:ascii="Arial" w:hAnsi="Arial" w:cs="Arial"/>
                <w:b/>
                <w:bCs/>
                <w:sz w:val="18"/>
                <w:szCs w:val="18"/>
              </w:rPr>
              <w:t>MANTENIMIENTO</w:t>
            </w:r>
          </w:p>
          <w:p w14:paraId="17BCAA3E" w14:textId="77777777" w:rsidR="00521BE1" w:rsidRDefault="00521BE1" w:rsidP="00020559">
            <w:pPr>
              <w:autoSpaceDE w:val="0"/>
              <w:autoSpaceDN w:val="0"/>
              <w:adjustRightInd w:val="0"/>
              <w:ind w:right="296"/>
              <w:jc w:val="both"/>
              <w:rPr>
                <w:rFonts w:ascii="Arial" w:hAnsi="Arial" w:cs="Arial"/>
                <w:sz w:val="18"/>
                <w:szCs w:val="18"/>
              </w:rPr>
            </w:pPr>
            <w:r w:rsidRPr="00A23579">
              <w:rPr>
                <w:rFonts w:ascii="Arial" w:hAnsi="Arial" w:cs="Arial"/>
                <w:sz w:val="18"/>
                <w:szCs w:val="18"/>
              </w:rPr>
              <w:t>Una vez solicitado el servicio de mantenimiento por parte de los supervisores del contrato de cada unidad policial; el contratista deberá prestar el servicio en forma inmediata, precisa y eficaz de conformidad con lo establecido legalmente y en el lugar destinado en el contrato (sedes o talleres ofertados) para la reparación o mantenimiento de las (motocicletas y cuatrimotos) multimarca, propiedad de la Policía Nacional - Policía Metropolitana de Neiva y sus unidades adscritas.</w:t>
            </w:r>
          </w:p>
          <w:p w14:paraId="3BDBD607" w14:textId="77777777" w:rsidR="00521BE1" w:rsidRPr="00A23579" w:rsidRDefault="00521BE1" w:rsidP="00521BE1">
            <w:pPr>
              <w:pStyle w:val="Prrafodelista"/>
              <w:numPr>
                <w:ilvl w:val="1"/>
                <w:numId w:val="50"/>
              </w:numPr>
              <w:autoSpaceDE w:val="0"/>
              <w:autoSpaceDN w:val="0"/>
              <w:adjustRightInd w:val="0"/>
              <w:spacing w:after="160" w:line="259" w:lineRule="auto"/>
              <w:ind w:left="370" w:right="363"/>
              <w:jc w:val="both"/>
              <w:rPr>
                <w:rFonts w:ascii="Arial" w:hAnsi="Arial" w:cs="Arial"/>
                <w:b/>
                <w:bCs/>
                <w:sz w:val="18"/>
                <w:szCs w:val="18"/>
              </w:rPr>
            </w:pPr>
            <w:r w:rsidRPr="00A23579">
              <w:rPr>
                <w:rFonts w:ascii="Arial" w:hAnsi="Arial" w:cs="Arial"/>
                <w:bCs/>
                <w:sz w:val="18"/>
                <w:szCs w:val="18"/>
              </w:rPr>
              <w:t xml:space="preserve">Una vez adjudicado el presente proceso, el CONTRATISTA se compromete a prestar el servicio de mantenimiento preventivo y correctivo a todo costo para las </w:t>
            </w:r>
            <w:r w:rsidRPr="00A23579">
              <w:rPr>
                <w:rFonts w:ascii="Arial" w:hAnsi="Arial" w:cs="Arial"/>
                <w:sz w:val="18"/>
                <w:szCs w:val="18"/>
              </w:rPr>
              <w:t>motocicletas y cuatrimotos multimarca</w:t>
            </w:r>
            <w:r w:rsidRPr="00A23579">
              <w:rPr>
                <w:rFonts w:ascii="Arial" w:hAnsi="Arial" w:cs="Arial"/>
                <w:bCs/>
                <w:sz w:val="18"/>
                <w:szCs w:val="18"/>
              </w:rPr>
              <w:t>, que por necesidades del servicio se encuentran fuera de la ciudad de Neiva y requieran, mantenimiento dentro del Departamento del Huila, dicho servicio debe ser atendido oportunamente sin demoras ocasionadas por falta de personal y/o repuestos. Para lo cual el PROPONENTE deberá certificar que prestará su servicio en los siguientes municipios, aparte de la ciudad de Neiva, así:</w:t>
            </w:r>
          </w:p>
          <w:tbl>
            <w:tblPr>
              <w:tblW w:w="6764" w:type="dxa"/>
              <w:tblInd w:w="119" w:type="dxa"/>
              <w:tblCellMar>
                <w:left w:w="10" w:type="dxa"/>
                <w:right w:w="10" w:type="dxa"/>
              </w:tblCellMar>
              <w:tblLook w:val="04A0" w:firstRow="1" w:lastRow="0" w:firstColumn="1" w:lastColumn="0" w:noHBand="0" w:noVBand="1"/>
            </w:tblPr>
            <w:tblGrid>
              <w:gridCol w:w="654"/>
              <w:gridCol w:w="1067"/>
              <w:gridCol w:w="720"/>
              <w:gridCol w:w="1067"/>
              <w:gridCol w:w="654"/>
              <w:gridCol w:w="1067"/>
              <w:gridCol w:w="654"/>
              <w:gridCol w:w="1067"/>
            </w:tblGrid>
            <w:tr w:rsidR="00521BE1" w:rsidRPr="00514989" w14:paraId="3C86D543" w14:textId="77777777" w:rsidTr="00020559">
              <w:trPr>
                <w:trHeight w:val="20"/>
              </w:trPr>
              <w:tc>
                <w:tcPr>
                  <w:tcW w:w="192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7BAEABA6"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DEPARTAMENTO DEL HUILA</w:t>
                  </w:r>
                </w:p>
              </w:tc>
              <w:tc>
                <w:tcPr>
                  <w:tcW w:w="199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76FBE8BA"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DEPARTAMENTO DEL CAQUETA</w:t>
                  </w:r>
                </w:p>
              </w:tc>
              <w:tc>
                <w:tcPr>
                  <w:tcW w:w="191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391C174A"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DEPARTAMENTO DEL PUTUMAYO</w:t>
                  </w:r>
                </w:p>
              </w:tc>
              <w:tc>
                <w:tcPr>
                  <w:tcW w:w="20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05B64522"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DEPARTAMENTO DEL TOLIMA</w:t>
                  </w:r>
                </w:p>
              </w:tc>
            </w:tr>
            <w:tr w:rsidR="00521BE1" w:rsidRPr="00514989" w14:paraId="797A5C2C" w14:textId="77777777" w:rsidTr="00020559">
              <w:trPr>
                <w:trHeight w:val="262"/>
              </w:trPr>
              <w:tc>
                <w:tcPr>
                  <w:tcW w:w="730" w:type="dxa"/>
                  <w:tcBorders>
                    <w:top w:val="single" w:sz="4" w:space="0" w:color="auto"/>
                    <w:left w:val="single" w:sz="4" w:space="0" w:color="auto"/>
                    <w:bottom w:val="single" w:sz="4" w:space="0" w:color="auto"/>
                    <w:right w:val="single" w:sz="4" w:space="0" w:color="auto"/>
                  </w:tcBorders>
                  <w:vAlign w:val="center"/>
                  <w:hideMark/>
                </w:tcPr>
                <w:p w14:paraId="1BB02FC0"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CUIDAD O MUNICIPIO</w:t>
                  </w:r>
                </w:p>
              </w:tc>
              <w:tc>
                <w:tcPr>
                  <w:tcW w:w="1190" w:type="dxa"/>
                  <w:tcBorders>
                    <w:top w:val="single" w:sz="4" w:space="0" w:color="auto"/>
                    <w:left w:val="single" w:sz="4" w:space="0" w:color="auto"/>
                    <w:bottom w:val="single" w:sz="4" w:space="0" w:color="auto"/>
                    <w:right w:val="single" w:sz="4" w:space="0" w:color="auto"/>
                  </w:tcBorders>
                  <w:vAlign w:val="center"/>
                  <w:hideMark/>
                </w:tcPr>
                <w:p w14:paraId="5124AC5F"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APLICA</w:t>
                  </w:r>
                </w:p>
              </w:tc>
              <w:tc>
                <w:tcPr>
                  <w:tcW w:w="803" w:type="dxa"/>
                  <w:tcBorders>
                    <w:top w:val="single" w:sz="4" w:space="0" w:color="auto"/>
                    <w:left w:val="single" w:sz="4" w:space="0" w:color="auto"/>
                    <w:bottom w:val="single" w:sz="4" w:space="0" w:color="auto"/>
                    <w:right w:val="single" w:sz="4" w:space="0" w:color="auto"/>
                  </w:tcBorders>
                  <w:vAlign w:val="center"/>
                  <w:hideMark/>
                </w:tcPr>
                <w:p w14:paraId="06F58744"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CIUDAD O MUNICIPIO</w:t>
                  </w:r>
                </w:p>
              </w:tc>
              <w:tc>
                <w:tcPr>
                  <w:tcW w:w="1190" w:type="dxa"/>
                  <w:tcBorders>
                    <w:top w:val="single" w:sz="4" w:space="0" w:color="auto"/>
                    <w:left w:val="single" w:sz="4" w:space="0" w:color="auto"/>
                    <w:bottom w:val="single" w:sz="4" w:space="0" w:color="auto"/>
                    <w:right w:val="single" w:sz="4" w:space="0" w:color="auto"/>
                  </w:tcBorders>
                  <w:vAlign w:val="center"/>
                  <w:hideMark/>
                </w:tcPr>
                <w:p w14:paraId="1452EB83" w14:textId="77777777" w:rsidR="00521BE1" w:rsidRPr="00514989" w:rsidRDefault="00521BE1" w:rsidP="00020559">
                  <w:pPr>
                    <w:tabs>
                      <w:tab w:val="left" w:pos="876"/>
                    </w:tabs>
                    <w:autoSpaceDE w:val="0"/>
                    <w:autoSpaceDN w:val="0"/>
                    <w:adjustRightInd w:val="0"/>
                    <w:jc w:val="center"/>
                    <w:rPr>
                      <w:rFonts w:ascii="Arial" w:hAnsi="Arial" w:cs="Arial"/>
                      <w:b/>
                      <w:bCs/>
                      <w:sz w:val="12"/>
                      <w:szCs w:val="12"/>
                    </w:rPr>
                  </w:pPr>
                  <w:r w:rsidRPr="00514989">
                    <w:rPr>
                      <w:rFonts w:ascii="Arial" w:hAnsi="Arial" w:cs="Arial"/>
                      <w:b/>
                      <w:bCs/>
                      <w:sz w:val="12"/>
                      <w:szCs w:val="12"/>
                    </w:rPr>
                    <w:t>APLICA</w:t>
                  </w:r>
                </w:p>
              </w:tc>
              <w:tc>
                <w:tcPr>
                  <w:tcW w:w="729" w:type="dxa"/>
                  <w:tcBorders>
                    <w:top w:val="single" w:sz="4" w:space="0" w:color="auto"/>
                    <w:left w:val="single" w:sz="4" w:space="0" w:color="auto"/>
                    <w:bottom w:val="single" w:sz="4" w:space="0" w:color="auto"/>
                    <w:right w:val="single" w:sz="4" w:space="0" w:color="auto"/>
                  </w:tcBorders>
                  <w:vAlign w:val="center"/>
                  <w:hideMark/>
                </w:tcPr>
                <w:p w14:paraId="4C21AFB8"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CIUDAD O MUNICIPIO</w:t>
                  </w:r>
                </w:p>
              </w:tc>
              <w:tc>
                <w:tcPr>
                  <w:tcW w:w="1190" w:type="dxa"/>
                  <w:tcBorders>
                    <w:top w:val="single" w:sz="4" w:space="0" w:color="auto"/>
                    <w:left w:val="single" w:sz="4" w:space="0" w:color="auto"/>
                    <w:bottom w:val="single" w:sz="4" w:space="0" w:color="auto"/>
                    <w:right w:val="single" w:sz="4" w:space="0" w:color="auto"/>
                  </w:tcBorders>
                  <w:vAlign w:val="center"/>
                  <w:hideMark/>
                </w:tcPr>
                <w:p w14:paraId="435F0959"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APLICA</w:t>
                  </w:r>
                </w:p>
              </w:tc>
              <w:tc>
                <w:tcPr>
                  <w:tcW w:w="729" w:type="dxa"/>
                  <w:tcBorders>
                    <w:top w:val="single" w:sz="4" w:space="0" w:color="auto"/>
                    <w:left w:val="single" w:sz="4" w:space="0" w:color="auto"/>
                    <w:bottom w:val="single" w:sz="4" w:space="0" w:color="auto"/>
                    <w:right w:val="single" w:sz="4" w:space="0" w:color="auto"/>
                  </w:tcBorders>
                  <w:vAlign w:val="center"/>
                </w:tcPr>
                <w:p w14:paraId="2FF67D90"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CIUDAD O MUNICIPIO</w:t>
                  </w:r>
                </w:p>
              </w:tc>
              <w:tc>
                <w:tcPr>
                  <w:tcW w:w="1538" w:type="dxa"/>
                  <w:tcBorders>
                    <w:top w:val="single" w:sz="4" w:space="0" w:color="auto"/>
                    <w:left w:val="single" w:sz="4" w:space="0" w:color="auto"/>
                    <w:bottom w:val="single" w:sz="4" w:space="0" w:color="auto"/>
                    <w:right w:val="single" w:sz="4" w:space="0" w:color="auto"/>
                  </w:tcBorders>
                  <w:vAlign w:val="center"/>
                </w:tcPr>
                <w:p w14:paraId="1E3BDC2D"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APLICA</w:t>
                  </w:r>
                </w:p>
              </w:tc>
            </w:tr>
            <w:tr w:rsidR="00521BE1" w:rsidRPr="00514989" w14:paraId="7300DA3E" w14:textId="77777777" w:rsidTr="00020559">
              <w:trPr>
                <w:trHeight w:val="187"/>
              </w:trPr>
              <w:tc>
                <w:tcPr>
                  <w:tcW w:w="730" w:type="dxa"/>
                  <w:tcBorders>
                    <w:top w:val="single" w:sz="4" w:space="0" w:color="auto"/>
                    <w:left w:val="single" w:sz="4" w:space="0" w:color="auto"/>
                    <w:bottom w:val="single" w:sz="4" w:space="0" w:color="auto"/>
                    <w:right w:val="single" w:sz="4" w:space="0" w:color="auto"/>
                  </w:tcBorders>
                  <w:vAlign w:val="center"/>
                  <w:hideMark/>
                </w:tcPr>
                <w:p w14:paraId="662EFC2B"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BARAYA</w:t>
                  </w:r>
                </w:p>
              </w:tc>
              <w:tc>
                <w:tcPr>
                  <w:tcW w:w="1190" w:type="dxa"/>
                  <w:vMerge w:val="restart"/>
                  <w:tcBorders>
                    <w:top w:val="single" w:sz="4" w:space="0" w:color="auto"/>
                    <w:left w:val="single" w:sz="4" w:space="0" w:color="auto"/>
                    <w:bottom w:val="single" w:sz="4" w:space="0" w:color="auto"/>
                    <w:right w:val="single" w:sz="4" w:space="0" w:color="auto"/>
                  </w:tcBorders>
                  <w:vAlign w:val="center"/>
                  <w:hideMark/>
                </w:tcPr>
                <w:p w14:paraId="338CE4F3"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POLICÍA NACIONAL- POLICÍA METROPOLITANA DE NEIVA Y SUS UNIDADES ADSCRITAS.</w:t>
                  </w:r>
                </w:p>
              </w:tc>
              <w:tc>
                <w:tcPr>
                  <w:tcW w:w="803" w:type="dxa"/>
                  <w:vMerge w:val="restart"/>
                  <w:tcBorders>
                    <w:top w:val="single" w:sz="4" w:space="0" w:color="auto"/>
                    <w:left w:val="single" w:sz="4" w:space="0" w:color="auto"/>
                    <w:bottom w:val="single" w:sz="4" w:space="0" w:color="auto"/>
                    <w:right w:val="single" w:sz="4" w:space="0" w:color="auto"/>
                  </w:tcBorders>
                  <w:vAlign w:val="center"/>
                </w:tcPr>
                <w:p w14:paraId="3F380443"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FLORENCIA</w:t>
                  </w:r>
                </w:p>
              </w:tc>
              <w:tc>
                <w:tcPr>
                  <w:tcW w:w="1190" w:type="dxa"/>
                  <w:vMerge w:val="restart"/>
                  <w:tcBorders>
                    <w:top w:val="single" w:sz="4" w:space="0" w:color="auto"/>
                    <w:left w:val="single" w:sz="4" w:space="0" w:color="auto"/>
                    <w:bottom w:val="single" w:sz="4" w:space="0" w:color="auto"/>
                    <w:right w:val="single" w:sz="4" w:space="0" w:color="auto"/>
                  </w:tcBorders>
                  <w:vAlign w:val="center"/>
                  <w:hideMark/>
                </w:tcPr>
                <w:p w14:paraId="63084AD7"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POLICÍA NACIONAL- POLICÍA METROPOLITANA DE NEIVA Y SUS UNIDADES ADSCRITAS.</w:t>
                  </w:r>
                </w:p>
              </w:tc>
              <w:tc>
                <w:tcPr>
                  <w:tcW w:w="729" w:type="dxa"/>
                  <w:vMerge w:val="restart"/>
                  <w:tcBorders>
                    <w:top w:val="single" w:sz="4" w:space="0" w:color="auto"/>
                    <w:left w:val="single" w:sz="4" w:space="0" w:color="auto"/>
                    <w:bottom w:val="single" w:sz="4" w:space="0" w:color="auto"/>
                    <w:right w:val="single" w:sz="4" w:space="0" w:color="auto"/>
                  </w:tcBorders>
                  <w:vAlign w:val="center"/>
                  <w:hideMark/>
                </w:tcPr>
                <w:p w14:paraId="502C0567"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MOCOA</w:t>
                  </w:r>
                </w:p>
              </w:tc>
              <w:tc>
                <w:tcPr>
                  <w:tcW w:w="1190" w:type="dxa"/>
                  <w:vMerge w:val="restart"/>
                  <w:tcBorders>
                    <w:top w:val="single" w:sz="4" w:space="0" w:color="auto"/>
                    <w:left w:val="single" w:sz="4" w:space="0" w:color="auto"/>
                    <w:bottom w:val="single" w:sz="4" w:space="0" w:color="auto"/>
                    <w:right w:val="single" w:sz="4" w:space="0" w:color="auto"/>
                  </w:tcBorders>
                  <w:vAlign w:val="center"/>
                  <w:hideMark/>
                </w:tcPr>
                <w:p w14:paraId="43D81E74"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POLICÍA NACIONAL- POLICÍA METROPOLITANA DE NEIVA Y SUS UNIDADES ADSCRITAS.</w:t>
                  </w:r>
                </w:p>
              </w:tc>
              <w:tc>
                <w:tcPr>
                  <w:tcW w:w="729" w:type="dxa"/>
                  <w:vMerge w:val="restart"/>
                  <w:tcBorders>
                    <w:top w:val="single" w:sz="4" w:space="0" w:color="auto"/>
                    <w:left w:val="single" w:sz="4" w:space="0" w:color="auto"/>
                    <w:right w:val="single" w:sz="4" w:space="0" w:color="auto"/>
                  </w:tcBorders>
                  <w:vAlign w:val="center"/>
                </w:tcPr>
                <w:p w14:paraId="55152068"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 xml:space="preserve">IBAGUE </w:t>
                  </w:r>
                </w:p>
              </w:tc>
              <w:tc>
                <w:tcPr>
                  <w:tcW w:w="1538" w:type="dxa"/>
                  <w:vMerge w:val="restart"/>
                  <w:tcBorders>
                    <w:top w:val="single" w:sz="4" w:space="0" w:color="auto"/>
                    <w:left w:val="single" w:sz="4" w:space="0" w:color="auto"/>
                    <w:right w:val="single" w:sz="4" w:space="0" w:color="auto"/>
                  </w:tcBorders>
                  <w:vAlign w:val="center"/>
                </w:tcPr>
                <w:p w14:paraId="26890E93"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POLICÍA NACIONAL- POLICÍA METROPOLITANA DE NEIVA Y SUS UNIDADES ADSCRITAS.</w:t>
                  </w:r>
                </w:p>
              </w:tc>
            </w:tr>
            <w:tr w:rsidR="00521BE1" w:rsidRPr="00514989" w14:paraId="2CF9AB2B" w14:textId="77777777" w:rsidTr="00020559">
              <w:trPr>
                <w:trHeight w:val="201"/>
              </w:trPr>
              <w:tc>
                <w:tcPr>
                  <w:tcW w:w="730" w:type="dxa"/>
                  <w:tcBorders>
                    <w:top w:val="single" w:sz="4" w:space="0" w:color="auto"/>
                    <w:left w:val="single" w:sz="4" w:space="0" w:color="auto"/>
                    <w:bottom w:val="single" w:sz="4" w:space="0" w:color="auto"/>
                    <w:right w:val="single" w:sz="4" w:space="0" w:color="auto"/>
                  </w:tcBorders>
                  <w:vAlign w:val="center"/>
                  <w:hideMark/>
                </w:tcPr>
                <w:p w14:paraId="02C16940"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GARZON</w:t>
                  </w: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50EF5EF1" w14:textId="77777777" w:rsidR="00521BE1" w:rsidRPr="00514989" w:rsidRDefault="00521BE1" w:rsidP="00020559">
                  <w:pPr>
                    <w:rPr>
                      <w:rFonts w:ascii="Arial" w:hAnsi="Arial" w:cs="Arial"/>
                      <w:b/>
                      <w:bCs/>
                      <w:sz w:val="12"/>
                      <w:szCs w:val="12"/>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14:paraId="0A1A2138" w14:textId="77777777" w:rsidR="00521BE1" w:rsidRPr="00514989" w:rsidRDefault="00521BE1" w:rsidP="00020559">
                  <w:pPr>
                    <w:rPr>
                      <w:rFonts w:ascii="Arial" w:hAnsi="Arial" w:cs="Arial"/>
                      <w:b/>
                      <w:bCs/>
                      <w:sz w:val="12"/>
                      <w:szCs w:val="12"/>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27790769" w14:textId="77777777" w:rsidR="00521BE1" w:rsidRPr="00514989" w:rsidRDefault="00521BE1" w:rsidP="00020559">
                  <w:pPr>
                    <w:rPr>
                      <w:rFonts w:ascii="Arial" w:hAnsi="Arial" w:cs="Arial"/>
                      <w:b/>
                      <w:bCs/>
                      <w:sz w:val="12"/>
                      <w:szCs w:val="12"/>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14:paraId="691E051C" w14:textId="77777777" w:rsidR="00521BE1" w:rsidRPr="00514989" w:rsidRDefault="00521BE1" w:rsidP="00020559">
                  <w:pPr>
                    <w:rPr>
                      <w:rFonts w:ascii="Arial" w:hAnsi="Arial" w:cs="Arial"/>
                      <w:b/>
                      <w:bCs/>
                      <w:sz w:val="12"/>
                      <w:szCs w:val="12"/>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3FB6E554" w14:textId="77777777" w:rsidR="00521BE1" w:rsidRPr="00514989" w:rsidRDefault="00521BE1" w:rsidP="00020559">
                  <w:pPr>
                    <w:rPr>
                      <w:rFonts w:ascii="Arial" w:hAnsi="Arial" w:cs="Arial"/>
                      <w:b/>
                      <w:bCs/>
                      <w:sz w:val="12"/>
                      <w:szCs w:val="12"/>
                    </w:rPr>
                  </w:pPr>
                </w:p>
              </w:tc>
              <w:tc>
                <w:tcPr>
                  <w:tcW w:w="729" w:type="dxa"/>
                  <w:vMerge/>
                  <w:tcBorders>
                    <w:left w:val="single" w:sz="4" w:space="0" w:color="auto"/>
                    <w:right w:val="single" w:sz="4" w:space="0" w:color="auto"/>
                  </w:tcBorders>
                </w:tcPr>
                <w:p w14:paraId="66889F68" w14:textId="77777777" w:rsidR="00521BE1" w:rsidRPr="00514989" w:rsidRDefault="00521BE1" w:rsidP="00020559">
                  <w:pPr>
                    <w:rPr>
                      <w:rFonts w:ascii="Arial" w:hAnsi="Arial" w:cs="Arial"/>
                      <w:b/>
                      <w:bCs/>
                      <w:sz w:val="12"/>
                      <w:szCs w:val="12"/>
                    </w:rPr>
                  </w:pPr>
                </w:p>
              </w:tc>
              <w:tc>
                <w:tcPr>
                  <w:tcW w:w="1538" w:type="dxa"/>
                  <w:vMerge/>
                  <w:tcBorders>
                    <w:left w:val="single" w:sz="4" w:space="0" w:color="auto"/>
                    <w:right w:val="single" w:sz="4" w:space="0" w:color="auto"/>
                  </w:tcBorders>
                </w:tcPr>
                <w:p w14:paraId="22583518" w14:textId="77777777" w:rsidR="00521BE1" w:rsidRPr="00514989" w:rsidRDefault="00521BE1" w:rsidP="00020559">
                  <w:pPr>
                    <w:rPr>
                      <w:rFonts w:ascii="Arial" w:hAnsi="Arial" w:cs="Arial"/>
                      <w:b/>
                      <w:bCs/>
                      <w:sz w:val="12"/>
                      <w:szCs w:val="12"/>
                    </w:rPr>
                  </w:pPr>
                </w:p>
              </w:tc>
            </w:tr>
            <w:tr w:rsidR="00521BE1" w:rsidRPr="00514989" w14:paraId="351BD383" w14:textId="77777777" w:rsidTr="00020559">
              <w:trPr>
                <w:trHeight w:val="267"/>
              </w:trPr>
              <w:tc>
                <w:tcPr>
                  <w:tcW w:w="730" w:type="dxa"/>
                  <w:tcBorders>
                    <w:top w:val="single" w:sz="4" w:space="0" w:color="auto"/>
                    <w:left w:val="single" w:sz="4" w:space="0" w:color="auto"/>
                    <w:bottom w:val="single" w:sz="4" w:space="0" w:color="auto"/>
                    <w:right w:val="single" w:sz="4" w:space="0" w:color="auto"/>
                  </w:tcBorders>
                  <w:vAlign w:val="center"/>
                  <w:hideMark/>
                </w:tcPr>
                <w:p w14:paraId="0128551C"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LA PLATA</w:t>
                  </w: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0355C767" w14:textId="77777777" w:rsidR="00521BE1" w:rsidRPr="00514989" w:rsidRDefault="00521BE1" w:rsidP="00020559">
                  <w:pPr>
                    <w:rPr>
                      <w:rFonts w:ascii="Arial" w:hAnsi="Arial" w:cs="Arial"/>
                      <w:b/>
                      <w:bCs/>
                      <w:sz w:val="12"/>
                      <w:szCs w:val="12"/>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14:paraId="0CCF5EB0" w14:textId="77777777" w:rsidR="00521BE1" w:rsidRPr="00514989" w:rsidRDefault="00521BE1" w:rsidP="00020559">
                  <w:pPr>
                    <w:rPr>
                      <w:rFonts w:ascii="Arial" w:hAnsi="Arial" w:cs="Arial"/>
                      <w:b/>
                      <w:bCs/>
                      <w:sz w:val="12"/>
                      <w:szCs w:val="12"/>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0A70419E" w14:textId="77777777" w:rsidR="00521BE1" w:rsidRPr="00514989" w:rsidRDefault="00521BE1" w:rsidP="00020559">
                  <w:pPr>
                    <w:rPr>
                      <w:rFonts w:ascii="Arial" w:hAnsi="Arial" w:cs="Arial"/>
                      <w:b/>
                      <w:bCs/>
                      <w:sz w:val="12"/>
                      <w:szCs w:val="12"/>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14:paraId="0F91FD09" w14:textId="77777777" w:rsidR="00521BE1" w:rsidRPr="00514989" w:rsidRDefault="00521BE1" w:rsidP="00020559">
                  <w:pPr>
                    <w:rPr>
                      <w:rFonts w:ascii="Arial" w:hAnsi="Arial" w:cs="Arial"/>
                      <w:b/>
                      <w:bCs/>
                      <w:sz w:val="12"/>
                      <w:szCs w:val="12"/>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6EA4F580" w14:textId="77777777" w:rsidR="00521BE1" w:rsidRPr="00514989" w:rsidRDefault="00521BE1" w:rsidP="00020559">
                  <w:pPr>
                    <w:rPr>
                      <w:rFonts w:ascii="Arial" w:hAnsi="Arial" w:cs="Arial"/>
                      <w:b/>
                      <w:bCs/>
                      <w:sz w:val="12"/>
                      <w:szCs w:val="12"/>
                    </w:rPr>
                  </w:pPr>
                </w:p>
              </w:tc>
              <w:tc>
                <w:tcPr>
                  <w:tcW w:w="729" w:type="dxa"/>
                  <w:vMerge/>
                  <w:tcBorders>
                    <w:left w:val="single" w:sz="4" w:space="0" w:color="auto"/>
                    <w:right w:val="single" w:sz="4" w:space="0" w:color="auto"/>
                  </w:tcBorders>
                </w:tcPr>
                <w:p w14:paraId="496B1A7B" w14:textId="77777777" w:rsidR="00521BE1" w:rsidRPr="00514989" w:rsidRDefault="00521BE1" w:rsidP="00020559">
                  <w:pPr>
                    <w:rPr>
                      <w:rFonts w:ascii="Arial" w:hAnsi="Arial" w:cs="Arial"/>
                      <w:b/>
                      <w:bCs/>
                      <w:sz w:val="12"/>
                      <w:szCs w:val="12"/>
                    </w:rPr>
                  </w:pPr>
                </w:p>
              </w:tc>
              <w:tc>
                <w:tcPr>
                  <w:tcW w:w="1538" w:type="dxa"/>
                  <w:vMerge/>
                  <w:tcBorders>
                    <w:left w:val="single" w:sz="4" w:space="0" w:color="auto"/>
                    <w:right w:val="single" w:sz="4" w:space="0" w:color="auto"/>
                  </w:tcBorders>
                </w:tcPr>
                <w:p w14:paraId="2CE3AACA" w14:textId="77777777" w:rsidR="00521BE1" w:rsidRPr="00514989" w:rsidRDefault="00521BE1" w:rsidP="00020559">
                  <w:pPr>
                    <w:rPr>
                      <w:rFonts w:ascii="Arial" w:hAnsi="Arial" w:cs="Arial"/>
                      <w:b/>
                      <w:bCs/>
                      <w:sz w:val="12"/>
                      <w:szCs w:val="12"/>
                    </w:rPr>
                  </w:pPr>
                </w:p>
              </w:tc>
            </w:tr>
            <w:tr w:rsidR="00521BE1" w:rsidRPr="00514989" w14:paraId="19EF3D6B" w14:textId="77777777" w:rsidTr="00020559">
              <w:trPr>
                <w:trHeight w:val="347"/>
              </w:trPr>
              <w:tc>
                <w:tcPr>
                  <w:tcW w:w="730" w:type="dxa"/>
                  <w:tcBorders>
                    <w:top w:val="single" w:sz="4" w:space="0" w:color="auto"/>
                    <w:left w:val="single" w:sz="4" w:space="0" w:color="auto"/>
                    <w:bottom w:val="single" w:sz="4" w:space="0" w:color="auto"/>
                    <w:right w:val="single" w:sz="4" w:space="0" w:color="auto"/>
                  </w:tcBorders>
                  <w:vAlign w:val="center"/>
                  <w:hideMark/>
                </w:tcPr>
                <w:p w14:paraId="078E110D"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PITALITO</w:t>
                  </w: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7030C5A2" w14:textId="77777777" w:rsidR="00521BE1" w:rsidRPr="00514989" w:rsidRDefault="00521BE1" w:rsidP="00020559">
                  <w:pPr>
                    <w:rPr>
                      <w:rFonts w:ascii="Arial" w:hAnsi="Arial" w:cs="Arial"/>
                      <w:b/>
                      <w:bCs/>
                      <w:sz w:val="12"/>
                      <w:szCs w:val="12"/>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14:paraId="1A1AD49C" w14:textId="77777777" w:rsidR="00521BE1" w:rsidRPr="00514989" w:rsidRDefault="00521BE1" w:rsidP="00020559">
                  <w:pPr>
                    <w:rPr>
                      <w:rFonts w:ascii="Arial" w:hAnsi="Arial" w:cs="Arial"/>
                      <w:b/>
                      <w:bCs/>
                      <w:sz w:val="12"/>
                      <w:szCs w:val="12"/>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125B28C9" w14:textId="77777777" w:rsidR="00521BE1" w:rsidRPr="00514989" w:rsidRDefault="00521BE1" w:rsidP="00020559">
                  <w:pPr>
                    <w:rPr>
                      <w:rFonts w:ascii="Arial" w:hAnsi="Arial" w:cs="Arial"/>
                      <w:b/>
                      <w:bCs/>
                      <w:sz w:val="12"/>
                      <w:szCs w:val="12"/>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14:paraId="4E385EC4" w14:textId="77777777" w:rsidR="00521BE1" w:rsidRPr="00514989" w:rsidRDefault="00521BE1" w:rsidP="00020559">
                  <w:pPr>
                    <w:rPr>
                      <w:rFonts w:ascii="Arial" w:hAnsi="Arial" w:cs="Arial"/>
                      <w:b/>
                      <w:bCs/>
                      <w:sz w:val="12"/>
                      <w:szCs w:val="12"/>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6398646F" w14:textId="77777777" w:rsidR="00521BE1" w:rsidRPr="00514989" w:rsidRDefault="00521BE1" w:rsidP="00020559">
                  <w:pPr>
                    <w:rPr>
                      <w:rFonts w:ascii="Arial" w:hAnsi="Arial" w:cs="Arial"/>
                      <w:b/>
                      <w:bCs/>
                      <w:sz w:val="12"/>
                      <w:szCs w:val="12"/>
                    </w:rPr>
                  </w:pPr>
                </w:p>
              </w:tc>
              <w:tc>
                <w:tcPr>
                  <w:tcW w:w="729" w:type="dxa"/>
                  <w:vMerge/>
                  <w:tcBorders>
                    <w:left w:val="single" w:sz="4" w:space="0" w:color="auto"/>
                    <w:right w:val="single" w:sz="4" w:space="0" w:color="auto"/>
                  </w:tcBorders>
                </w:tcPr>
                <w:p w14:paraId="6851F15B" w14:textId="77777777" w:rsidR="00521BE1" w:rsidRPr="00514989" w:rsidRDefault="00521BE1" w:rsidP="00020559">
                  <w:pPr>
                    <w:rPr>
                      <w:rFonts w:ascii="Arial" w:hAnsi="Arial" w:cs="Arial"/>
                      <w:b/>
                      <w:bCs/>
                      <w:sz w:val="12"/>
                      <w:szCs w:val="12"/>
                    </w:rPr>
                  </w:pPr>
                </w:p>
              </w:tc>
              <w:tc>
                <w:tcPr>
                  <w:tcW w:w="1538" w:type="dxa"/>
                  <w:vMerge/>
                  <w:tcBorders>
                    <w:left w:val="single" w:sz="4" w:space="0" w:color="auto"/>
                    <w:right w:val="single" w:sz="4" w:space="0" w:color="auto"/>
                  </w:tcBorders>
                </w:tcPr>
                <w:p w14:paraId="2AA513A4" w14:textId="77777777" w:rsidR="00521BE1" w:rsidRPr="00514989" w:rsidRDefault="00521BE1" w:rsidP="00020559">
                  <w:pPr>
                    <w:rPr>
                      <w:rFonts w:ascii="Arial" w:hAnsi="Arial" w:cs="Arial"/>
                      <w:b/>
                      <w:bCs/>
                      <w:sz w:val="12"/>
                      <w:szCs w:val="12"/>
                    </w:rPr>
                  </w:pPr>
                </w:p>
              </w:tc>
            </w:tr>
            <w:tr w:rsidR="00521BE1" w:rsidRPr="00514989" w14:paraId="38A92F2D" w14:textId="77777777" w:rsidTr="00020559">
              <w:trPr>
                <w:trHeight w:val="39"/>
              </w:trPr>
              <w:tc>
                <w:tcPr>
                  <w:tcW w:w="730" w:type="dxa"/>
                  <w:tcBorders>
                    <w:top w:val="single" w:sz="4" w:space="0" w:color="auto"/>
                    <w:left w:val="single" w:sz="4" w:space="0" w:color="auto"/>
                    <w:bottom w:val="single" w:sz="4" w:space="0" w:color="auto"/>
                    <w:right w:val="single" w:sz="4" w:space="0" w:color="auto"/>
                  </w:tcBorders>
                  <w:vAlign w:val="center"/>
                  <w:hideMark/>
                </w:tcPr>
                <w:p w14:paraId="0A13E640" w14:textId="77777777" w:rsidR="00521BE1" w:rsidRPr="00514989" w:rsidRDefault="00521BE1" w:rsidP="00020559">
                  <w:pPr>
                    <w:autoSpaceDE w:val="0"/>
                    <w:autoSpaceDN w:val="0"/>
                    <w:adjustRightInd w:val="0"/>
                    <w:jc w:val="center"/>
                    <w:rPr>
                      <w:rFonts w:ascii="Arial" w:hAnsi="Arial" w:cs="Arial"/>
                      <w:b/>
                      <w:bCs/>
                      <w:sz w:val="12"/>
                      <w:szCs w:val="12"/>
                    </w:rPr>
                  </w:pPr>
                  <w:r w:rsidRPr="00514989">
                    <w:rPr>
                      <w:rFonts w:ascii="Arial" w:hAnsi="Arial" w:cs="Arial"/>
                      <w:b/>
                      <w:bCs/>
                      <w:sz w:val="12"/>
                      <w:szCs w:val="12"/>
                    </w:rPr>
                    <w:t>YAGUARA</w:t>
                  </w: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3874D774" w14:textId="77777777" w:rsidR="00521BE1" w:rsidRPr="00514989" w:rsidRDefault="00521BE1" w:rsidP="00020559">
                  <w:pPr>
                    <w:rPr>
                      <w:rFonts w:ascii="Arial" w:hAnsi="Arial" w:cs="Arial"/>
                      <w:b/>
                      <w:bCs/>
                      <w:sz w:val="12"/>
                      <w:szCs w:val="12"/>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14:paraId="757A4B70" w14:textId="77777777" w:rsidR="00521BE1" w:rsidRPr="00514989" w:rsidRDefault="00521BE1" w:rsidP="00020559">
                  <w:pPr>
                    <w:rPr>
                      <w:rFonts w:ascii="Arial" w:hAnsi="Arial" w:cs="Arial"/>
                      <w:b/>
                      <w:bCs/>
                      <w:sz w:val="12"/>
                      <w:szCs w:val="12"/>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6FAD00C5" w14:textId="77777777" w:rsidR="00521BE1" w:rsidRPr="00514989" w:rsidRDefault="00521BE1" w:rsidP="00020559">
                  <w:pPr>
                    <w:rPr>
                      <w:rFonts w:ascii="Arial" w:hAnsi="Arial" w:cs="Arial"/>
                      <w:b/>
                      <w:bCs/>
                      <w:sz w:val="12"/>
                      <w:szCs w:val="12"/>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14:paraId="5B0373C9" w14:textId="77777777" w:rsidR="00521BE1" w:rsidRPr="00514989" w:rsidRDefault="00521BE1" w:rsidP="00020559">
                  <w:pPr>
                    <w:rPr>
                      <w:rFonts w:ascii="Arial" w:hAnsi="Arial" w:cs="Arial"/>
                      <w:b/>
                      <w:bCs/>
                      <w:sz w:val="12"/>
                      <w:szCs w:val="12"/>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2E7DC75A" w14:textId="77777777" w:rsidR="00521BE1" w:rsidRPr="00514989" w:rsidRDefault="00521BE1" w:rsidP="00020559">
                  <w:pPr>
                    <w:rPr>
                      <w:rFonts w:ascii="Arial" w:hAnsi="Arial" w:cs="Arial"/>
                      <w:b/>
                      <w:bCs/>
                      <w:sz w:val="12"/>
                      <w:szCs w:val="12"/>
                    </w:rPr>
                  </w:pPr>
                </w:p>
              </w:tc>
              <w:tc>
                <w:tcPr>
                  <w:tcW w:w="729" w:type="dxa"/>
                  <w:vMerge/>
                  <w:tcBorders>
                    <w:left w:val="single" w:sz="4" w:space="0" w:color="auto"/>
                    <w:bottom w:val="single" w:sz="4" w:space="0" w:color="auto"/>
                    <w:right w:val="single" w:sz="4" w:space="0" w:color="auto"/>
                  </w:tcBorders>
                </w:tcPr>
                <w:p w14:paraId="2A559FAA" w14:textId="77777777" w:rsidR="00521BE1" w:rsidRPr="00514989" w:rsidRDefault="00521BE1" w:rsidP="00020559">
                  <w:pPr>
                    <w:rPr>
                      <w:rFonts w:ascii="Arial" w:hAnsi="Arial" w:cs="Arial"/>
                      <w:b/>
                      <w:bCs/>
                      <w:sz w:val="12"/>
                      <w:szCs w:val="12"/>
                    </w:rPr>
                  </w:pPr>
                </w:p>
              </w:tc>
              <w:tc>
                <w:tcPr>
                  <w:tcW w:w="1538" w:type="dxa"/>
                  <w:vMerge/>
                  <w:tcBorders>
                    <w:left w:val="single" w:sz="4" w:space="0" w:color="auto"/>
                    <w:bottom w:val="single" w:sz="4" w:space="0" w:color="auto"/>
                    <w:right w:val="single" w:sz="4" w:space="0" w:color="auto"/>
                  </w:tcBorders>
                </w:tcPr>
                <w:p w14:paraId="31DAF9AD" w14:textId="77777777" w:rsidR="00521BE1" w:rsidRPr="00514989" w:rsidRDefault="00521BE1" w:rsidP="00020559">
                  <w:pPr>
                    <w:rPr>
                      <w:rFonts w:ascii="Arial" w:hAnsi="Arial" w:cs="Arial"/>
                      <w:b/>
                      <w:bCs/>
                      <w:sz w:val="12"/>
                      <w:szCs w:val="12"/>
                    </w:rPr>
                  </w:pPr>
                </w:p>
              </w:tc>
            </w:tr>
          </w:tbl>
          <w:p w14:paraId="4D839635" w14:textId="77777777" w:rsidR="00521BE1" w:rsidRPr="00A23579" w:rsidRDefault="00521BE1" w:rsidP="00020559">
            <w:pPr>
              <w:ind w:left="317"/>
              <w:jc w:val="both"/>
              <w:rPr>
                <w:rFonts w:ascii="Arial" w:hAnsi="Arial" w:cs="Arial"/>
                <w:sz w:val="18"/>
                <w:szCs w:val="18"/>
              </w:rPr>
            </w:pPr>
          </w:p>
          <w:p w14:paraId="4C264652" w14:textId="77777777" w:rsidR="00521BE1" w:rsidRPr="00172592" w:rsidRDefault="00521BE1" w:rsidP="00521BE1">
            <w:pPr>
              <w:pStyle w:val="Prrafodelista"/>
              <w:numPr>
                <w:ilvl w:val="1"/>
                <w:numId w:val="50"/>
              </w:numPr>
              <w:ind w:left="360"/>
              <w:rPr>
                <w:rFonts w:ascii="Arial" w:eastAsiaTheme="minorHAnsi" w:hAnsi="Arial" w:cs="Arial"/>
                <w:sz w:val="18"/>
                <w:szCs w:val="18"/>
              </w:rPr>
            </w:pPr>
            <w:r w:rsidRPr="00172592">
              <w:rPr>
                <w:rFonts w:ascii="Arial" w:eastAsiaTheme="minorHAnsi" w:hAnsi="Arial" w:cs="Arial"/>
                <w:sz w:val="18"/>
                <w:szCs w:val="18"/>
              </w:rPr>
              <w:t>Para el caso de los departamentos del Huila, Caquetá, Putumayo y Tolima, solo se implementará la prestación del servicio de mantenimiento preventivo y correctivo a todo costo motocicletas y cuatrimotos multimarca, en las ciudades capitales de Neiva, Florencia, Ibagué y Mocoa; el OFERENTE garantizará el servicio con previa coordinación y autorización del supervisor del contrato.</w:t>
            </w:r>
          </w:p>
          <w:p w14:paraId="7364942C" w14:textId="77777777" w:rsidR="00521BE1" w:rsidRPr="00172592" w:rsidRDefault="00521BE1" w:rsidP="00020559">
            <w:pPr>
              <w:pStyle w:val="Prrafodelista"/>
              <w:ind w:left="502"/>
              <w:rPr>
                <w:rFonts w:ascii="Arial" w:eastAsiaTheme="minorHAnsi" w:hAnsi="Arial" w:cs="Arial"/>
                <w:sz w:val="18"/>
                <w:szCs w:val="18"/>
                <w:lang w:eastAsia="en-US"/>
              </w:rPr>
            </w:pPr>
          </w:p>
          <w:p w14:paraId="74955AC3" w14:textId="77777777" w:rsidR="00521BE1" w:rsidRPr="00EF36E7" w:rsidRDefault="00521BE1" w:rsidP="00521BE1">
            <w:pPr>
              <w:numPr>
                <w:ilvl w:val="1"/>
                <w:numId w:val="50"/>
              </w:numPr>
              <w:autoSpaceDE w:val="0"/>
              <w:autoSpaceDN w:val="0"/>
              <w:adjustRightInd w:val="0"/>
              <w:spacing w:after="160" w:line="259" w:lineRule="auto"/>
              <w:ind w:left="317" w:right="364" w:hanging="317"/>
              <w:jc w:val="both"/>
              <w:rPr>
                <w:rFonts w:ascii="Arial" w:hAnsi="Arial" w:cs="Arial"/>
                <w:bCs/>
                <w:sz w:val="18"/>
                <w:szCs w:val="18"/>
              </w:rPr>
            </w:pPr>
            <w:r w:rsidRPr="00EF36E7">
              <w:rPr>
                <w:rFonts w:ascii="Arial" w:hAnsi="Arial" w:cs="Arial"/>
                <w:bCs/>
                <w:sz w:val="18"/>
                <w:szCs w:val="18"/>
              </w:rPr>
              <w:t xml:space="preserve">En las ciudades o municipios donde no esté el establecimiento de comercio ofrecido por el PROPONENTE, deberá presentar junto a su oferta una </w:t>
            </w:r>
            <w:r w:rsidRPr="00EF36E7">
              <w:rPr>
                <w:rFonts w:ascii="Arial" w:hAnsi="Arial" w:cs="Arial"/>
                <w:b/>
                <w:bCs/>
                <w:sz w:val="18"/>
                <w:szCs w:val="18"/>
              </w:rPr>
              <w:t>certificación</w:t>
            </w:r>
            <w:r w:rsidRPr="00EF36E7">
              <w:rPr>
                <w:rFonts w:ascii="Arial" w:hAnsi="Arial" w:cs="Arial"/>
                <w:bCs/>
                <w:sz w:val="18"/>
                <w:szCs w:val="18"/>
              </w:rPr>
              <w:t xml:space="preserve"> en donde garantizara que el servicio de mantenimiento preventivo y correctivo a todo costo para las motocicletas y cuatrimotos multimarca deberá ser asumido de forma total en los gastos administrativos de viáticos, transporte y envíos de personal, herramienta y repuestos necesarios para atender el servicio de mantenimiento donde lo requiera la institución, sin generar costo adicional para la Policía Nacional-Policía Metropolitana de Neiva y sus unidades adscritas.</w:t>
            </w:r>
          </w:p>
          <w:p w14:paraId="20C7D192" w14:textId="77777777" w:rsidR="00521BE1" w:rsidRPr="00EF36E7" w:rsidRDefault="00521BE1" w:rsidP="00521BE1">
            <w:pPr>
              <w:numPr>
                <w:ilvl w:val="1"/>
                <w:numId w:val="50"/>
              </w:numPr>
              <w:autoSpaceDE w:val="0"/>
              <w:autoSpaceDN w:val="0"/>
              <w:adjustRightInd w:val="0"/>
              <w:spacing w:after="160" w:line="259" w:lineRule="auto"/>
              <w:ind w:left="317" w:right="364" w:hanging="317"/>
              <w:jc w:val="both"/>
              <w:rPr>
                <w:rFonts w:ascii="Arial" w:hAnsi="Arial" w:cs="Arial"/>
                <w:bCs/>
                <w:sz w:val="18"/>
                <w:szCs w:val="18"/>
              </w:rPr>
            </w:pPr>
            <w:r w:rsidRPr="00EF36E7">
              <w:rPr>
                <w:rFonts w:ascii="Arial" w:hAnsi="Arial" w:cs="Arial"/>
                <w:bCs/>
                <w:sz w:val="18"/>
                <w:szCs w:val="18"/>
              </w:rPr>
              <w:t>Para el servicio de mantenimiento preventivo y correctivo a todo costo para las motocicletas y cuatrimotos multimarca, propiedad de la Policía Nacional - Policía Metropolitana de Neiva y demás unidades adscritas, se prestará el servicio sin ningún contratiempo, en las ciudades o municipios antes nombrados, en un horario laboral de acuerdo con la normatividad legal vigente; y el servicio se efectuará mediante autorización de (los) supervisor (es) del contrato. En caso de presentarse una falla en cualquier equipo automotor, estos deberán ser diagnosticados mediante el uso de escáner y herramienta especializada, sin generar ningún costo para la Policía Metropolitana de Neiva y sus unidades adscritas, y después de verificados, reparados o sustituida la pieza en caso de ser necesario.</w:t>
            </w:r>
          </w:p>
          <w:p w14:paraId="2CBF82B7" w14:textId="77777777" w:rsidR="00521BE1" w:rsidRPr="00A23579" w:rsidRDefault="00521BE1" w:rsidP="00521BE1">
            <w:pPr>
              <w:numPr>
                <w:ilvl w:val="1"/>
                <w:numId w:val="50"/>
              </w:numPr>
              <w:autoSpaceDE w:val="0"/>
              <w:autoSpaceDN w:val="0"/>
              <w:adjustRightInd w:val="0"/>
              <w:spacing w:after="160" w:line="259" w:lineRule="auto"/>
              <w:ind w:left="317" w:right="364" w:hanging="317"/>
              <w:jc w:val="both"/>
              <w:rPr>
                <w:rFonts w:ascii="Arial" w:hAnsi="Arial" w:cs="Arial"/>
                <w:bCs/>
                <w:sz w:val="18"/>
                <w:szCs w:val="18"/>
              </w:rPr>
            </w:pPr>
            <w:r w:rsidRPr="00A23579">
              <w:rPr>
                <w:rFonts w:ascii="Arial" w:hAnsi="Arial" w:cs="Arial"/>
                <w:b/>
                <w:sz w:val="18"/>
                <w:szCs w:val="18"/>
                <w:u w:val="single"/>
              </w:rPr>
              <w:t>Una vez adjudicado</w:t>
            </w:r>
            <w:r w:rsidRPr="00A23579">
              <w:rPr>
                <w:rFonts w:ascii="Arial" w:hAnsi="Arial" w:cs="Arial"/>
                <w:sz w:val="18"/>
                <w:szCs w:val="18"/>
              </w:rPr>
              <w:t xml:space="preserve"> el presente proceso el CONTRATISTA deberá presentar al supervisor (es) del contrato mediante comunicación escrita, la certificación de los </w:t>
            </w:r>
            <w:r w:rsidRPr="00A23579">
              <w:rPr>
                <w:rFonts w:ascii="Arial" w:hAnsi="Arial" w:cs="Arial"/>
                <w:sz w:val="18"/>
                <w:szCs w:val="18"/>
              </w:rPr>
              <w:lastRenderedPageBreak/>
              <w:t xml:space="preserve">talleres o sedes ofertados en los municipios y ciudades descritos en el cuadro del </w:t>
            </w:r>
            <w:r w:rsidRPr="00172592">
              <w:rPr>
                <w:rFonts w:ascii="Arial" w:hAnsi="Arial" w:cs="Arial"/>
                <w:sz w:val="18"/>
                <w:szCs w:val="18"/>
              </w:rPr>
              <w:t>punto 5.1 del Numeral 5 del Anexo ESPECIFICACIONES</w:t>
            </w:r>
            <w:r w:rsidRPr="00A23579">
              <w:rPr>
                <w:rFonts w:ascii="Arial" w:hAnsi="Arial" w:cs="Arial"/>
                <w:sz w:val="18"/>
                <w:szCs w:val="18"/>
              </w:rPr>
              <w:t xml:space="preserve"> TÉCNICAS MÍNIMAS para el servicio de mantenimiento preventivo y correctivo a todo costo para las (motocicletas y cuatrimotos) multimarca, la cual llevara los siguientes datos, así:  </w:t>
            </w:r>
          </w:p>
          <w:p w14:paraId="4A06748E" w14:textId="77777777" w:rsidR="00521BE1" w:rsidRPr="00A23579" w:rsidRDefault="00521BE1" w:rsidP="00521BE1">
            <w:pPr>
              <w:numPr>
                <w:ilvl w:val="0"/>
                <w:numId w:val="27"/>
              </w:numPr>
              <w:autoSpaceDE w:val="0"/>
              <w:autoSpaceDN w:val="0"/>
              <w:adjustRightInd w:val="0"/>
              <w:spacing w:after="160" w:line="259" w:lineRule="auto"/>
              <w:ind w:left="317"/>
              <w:jc w:val="both"/>
              <w:rPr>
                <w:rFonts w:ascii="Arial" w:hAnsi="Arial" w:cs="Arial"/>
                <w:sz w:val="18"/>
                <w:szCs w:val="18"/>
              </w:rPr>
            </w:pPr>
            <w:r w:rsidRPr="00A23579">
              <w:rPr>
                <w:rFonts w:ascii="Arial" w:hAnsi="Arial" w:cs="Arial"/>
                <w:sz w:val="18"/>
                <w:szCs w:val="18"/>
              </w:rPr>
              <w:t>Razón social</w:t>
            </w:r>
          </w:p>
          <w:p w14:paraId="74B24FC3" w14:textId="77777777" w:rsidR="00521BE1" w:rsidRPr="00A23579" w:rsidRDefault="00521BE1" w:rsidP="00521BE1">
            <w:pPr>
              <w:numPr>
                <w:ilvl w:val="0"/>
                <w:numId w:val="27"/>
              </w:numPr>
              <w:autoSpaceDE w:val="0"/>
              <w:autoSpaceDN w:val="0"/>
              <w:adjustRightInd w:val="0"/>
              <w:spacing w:after="160" w:line="259" w:lineRule="auto"/>
              <w:ind w:left="317"/>
              <w:jc w:val="both"/>
              <w:rPr>
                <w:rFonts w:ascii="Arial" w:hAnsi="Arial" w:cs="Arial"/>
                <w:sz w:val="18"/>
                <w:szCs w:val="18"/>
              </w:rPr>
            </w:pPr>
            <w:r w:rsidRPr="00A23579">
              <w:rPr>
                <w:rFonts w:ascii="Arial" w:hAnsi="Arial" w:cs="Arial"/>
                <w:sz w:val="18"/>
                <w:szCs w:val="18"/>
              </w:rPr>
              <w:t>Dirección del establecimiento</w:t>
            </w:r>
          </w:p>
          <w:p w14:paraId="77AAE66B" w14:textId="77777777" w:rsidR="00521BE1" w:rsidRPr="00A23579" w:rsidRDefault="00521BE1" w:rsidP="00521BE1">
            <w:pPr>
              <w:numPr>
                <w:ilvl w:val="0"/>
                <w:numId w:val="27"/>
              </w:numPr>
              <w:autoSpaceDE w:val="0"/>
              <w:autoSpaceDN w:val="0"/>
              <w:adjustRightInd w:val="0"/>
              <w:spacing w:after="160" w:line="259" w:lineRule="auto"/>
              <w:ind w:left="317"/>
              <w:jc w:val="both"/>
              <w:rPr>
                <w:rFonts w:ascii="Arial" w:hAnsi="Arial" w:cs="Arial"/>
                <w:sz w:val="18"/>
                <w:szCs w:val="18"/>
              </w:rPr>
            </w:pPr>
            <w:r w:rsidRPr="00A23579">
              <w:rPr>
                <w:rFonts w:ascii="Arial" w:hAnsi="Arial" w:cs="Arial"/>
                <w:sz w:val="18"/>
                <w:szCs w:val="18"/>
              </w:rPr>
              <w:t>Número telefónico</w:t>
            </w:r>
          </w:p>
          <w:p w14:paraId="72569D5D" w14:textId="77777777" w:rsidR="00521BE1" w:rsidRPr="00A23579" w:rsidRDefault="00521BE1" w:rsidP="00521BE1">
            <w:pPr>
              <w:numPr>
                <w:ilvl w:val="0"/>
                <w:numId w:val="27"/>
              </w:numPr>
              <w:autoSpaceDE w:val="0"/>
              <w:autoSpaceDN w:val="0"/>
              <w:adjustRightInd w:val="0"/>
              <w:spacing w:after="160" w:line="259" w:lineRule="auto"/>
              <w:ind w:left="317"/>
              <w:jc w:val="both"/>
              <w:rPr>
                <w:rFonts w:ascii="Arial" w:hAnsi="Arial" w:cs="Arial"/>
                <w:sz w:val="18"/>
                <w:szCs w:val="18"/>
              </w:rPr>
            </w:pPr>
            <w:r w:rsidRPr="00A23579">
              <w:rPr>
                <w:rFonts w:ascii="Arial" w:hAnsi="Arial" w:cs="Arial"/>
                <w:sz w:val="18"/>
                <w:szCs w:val="18"/>
              </w:rPr>
              <w:t>Nombre del representante legal</w:t>
            </w:r>
          </w:p>
          <w:p w14:paraId="7FDFFAC8" w14:textId="046C4923" w:rsidR="00521BE1" w:rsidRPr="00542463" w:rsidRDefault="00521BE1" w:rsidP="00521BE1">
            <w:pPr>
              <w:numPr>
                <w:ilvl w:val="1"/>
                <w:numId w:val="50"/>
              </w:numPr>
              <w:autoSpaceDE w:val="0"/>
              <w:autoSpaceDN w:val="0"/>
              <w:adjustRightInd w:val="0"/>
              <w:spacing w:after="160" w:line="259" w:lineRule="auto"/>
              <w:ind w:left="317" w:right="355" w:hanging="283"/>
              <w:jc w:val="both"/>
              <w:rPr>
                <w:rFonts w:ascii="Arial" w:hAnsi="Arial" w:cs="Arial"/>
                <w:sz w:val="18"/>
                <w:szCs w:val="18"/>
              </w:rPr>
            </w:pPr>
            <w:r w:rsidRPr="00542463">
              <w:rPr>
                <w:rFonts w:ascii="Arial" w:hAnsi="Arial" w:cs="Arial"/>
                <w:sz w:val="18"/>
                <w:szCs w:val="18"/>
              </w:rPr>
              <w:t xml:space="preserve">El contratista se compromete a prestar el servicio de mantenimiento preventivo y correctivo a todo costo para las (motocicletas y cuatrimotos) multimarca, de acuerdo a sus marcas y líneas que están contempladas en el anexo Excel “VALOR ESTIMADO”, listado de repuestos para mantenimiento; de igual forma, atenderá el equipo automotor que por la dinámica institucional ingrese a sus inventarios y no se encuentre relacionado en el presente </w:t>
            </w:r>
            <w:r w:rsidR="00394A37" w:rsidRPr="00394A37">
              <w:rPr>
                <w:rFonts w:ascii="Arial" w:hAnsi="Arial" w:cs="Arial"/>
                <w:sz w:val="18"/>
                <w:szCs w:val="18"/>
              </w:rPr>
              <w:t>pliego de condiciones definitivo</w:t>
            </w:r>
            <w:r w:rsidRPr="00542463">
              <w:rPr>
                <w:rFonts w:ascii="Arial" w:hAnsi="Arial" w:cs="Arial"/>
                <w:sz w:val="18"/>
                <w:szCs w:val="18"/>
              </w:rPr>
              <w:t>.  </w:t>
            </w:r>
          </w:p>
          <w:p w14:paraId="4EA4D08D" w14:textId="77777777" w:rsidR="00521BE1" w:rsidRPr="000A595F" w:rsidRDefault="00521BE1" w:rsidP="00521BE1">
            <w:pPr>
              <w:numPr>
                <w:ilvl w:val="1"/>
                <w:numId w:val="50"/>
              </w:numPr>
              <w:autoSpaceDE w:val="0"/>
              <w:autoSpaceDN w:val="0"/>
              <w:adjustRightInd w:val="0"/>
              <w:spacing w:after="160" w:line="259" w:lineRule="auto"/>
              <w:ind w:left="370" w:right="355" w:hanging="370"/>
              <w:jc w:val="both"/>
              <w:rPr>
                <w:rFonts w:ascii="Arial" w:hAnsi="Arial" w:cs="Arial"/>
                <w:sz w:val="18"/>
                <w:szCs w:val="18"/>
              </w:rPr>
            </w:pPr>
            <w:r w:rsidRPr="000A595F">
              <w:rPr>
                <w:rFonts w:ascii="Arial" w:hAnsi="Arial" w:cs="Arial"/>
                <w:sz w:val="18"/>
                <w:szCs w:val="18"/>
              </w:rPr>
              <w:t>En caso de presentarse algún cambio en los talleres o sedes ofertados dentro del departamento de Huila durante la ejecución del presente contrato, deberá ser informado con 30 días de anticipación y de forma escrita al ordenador del gasto, con copia a los supervisores del contrato encargados de estas unidades policiales, enunciando los motivos del cambio; lo anterior no deberá presentar traumatismo en el servicio de mantenimiento de las motocicletas y cuatrimotos multimarca.</w:t>
            </w:r>
          </w:p>
          <w:p w14:paraId="23E1A1D8" w14:textId="77777777" w:rsidR="00521BE1" w:rsidRPr="000A595F" w:rsidRDefault="00521BE1" w:rsidP="00521BE1">
            <w:pPr>
              <w:numPr>
                <w:ilvl w:val="1"/>
                <w:numId w:val="50"/>
              </w:numPr>
              <w:autoSpaceDE w:val="0"/>
              <w:autoSpaceDN w:val="0"/>
              <w:adjustRightInd w:val="0"/>
              <w:spacing w:after="160" w:line="259" w:lineRule="auto"/>
              <w:ind w:left="370" w:right="355" w:hanging="370"/>
              <w:jc w:val="both"/>
              <w:rPr>
                <w:rFonts w:ascii="Arial" w:hAnsi="Arial" w:cs="Arial"/>
                <w:sz w:val="18"/>
                <w:szCs w:val="18"/>
              </w:rPr>
            </w:pPr>
            <w:r w:rsidRPr="000A595F">
              <w:rPr>
                <w:rFonts w:ascii="Arial" w:hAnsi="Arial" w:cs="Arial"/>
                <w:sz w:val="18"/>
                <w:szCs w:val="18"/>
              </w:rPr>
              <w:t>Las motocicletas y cuatrimotos multimarca deberán ser entregadas lavadas sin costo adicional para la Policía Nacional - Policía Metropolitana de Neiva y demás unidades adscritas, una vez se le realice el servicio de mantenimiento preventivo y correctivo a todo costo para las (motocicletas y cuatrimotos) multimarca, en las sedes o talleres ofertados en todas las ciudades o municipios del presente contrato.</w:t>
            </w:r>
          </w:p>
          <w:p w14:paraId="220A8F2C" w14:textId="77777777" w:rsidR="00521BE1" w:rsidRPr="000A595F" w:rsidRDefault="00521BE1" w:rsidP="00521BE1">
            <w:pPr>
              <w:numPr>
                <w:ilvl w:val="0"/>
                <w:numId w:val="47"/>
              </w:numPr>
              <w:autoSpaceDE w:val="0"/>
              <w:autoSpaceDN w:val="0"/>
              <w:adjustRightInd w:val="0"/>
              <w:spacing w:after="160" w:line="259" w:lineRule="auto"/>
              <w:ind w:left="317" w:right="355"/>
              <w:jc w:val="both"/>
              <w:rPr>
                <w:rFonts w:ascii="Arial" w:hAnsi="Arial" w:cs="Arial"/>
                <w:sz w:val="18"/>
                <w:szCs w:val="18"/>
              </w:rPr>
            </w:pPr>
            <w:r w:rsidRPr="000A595F">
              <w:rPr>
                <w:rFonts w:ascii="Arial" w:hAnsi="Arial" w:cs="Arial"/>
                <w:b/>
                <w:bCs/>
                <w:sz w:val="18"/>
                <w:szCs w:val="18"/>
              </w:rPr>
              <w:t> </w:t>
            </w:r>
            <w:r w:rsidRPr="000A595F">
              <w:rPr>
                <w:rFonts w:ascii="Arial" w:hAnsi="Arial" w:cs="Arial"/>
                <w:sz w:val="18"/>
                <w:szCs w:val="18"/>
              </w:rPr>
              <w:t xml:space="preserve">En caso de realizarse mantenimiento o cambio de piezas, repuestos por deterioro o garantía, al sistema de frenos de las motocicletas y cuatrimotos multimarca, el contratista garantizará el servicio de </w:t>
            </w:r>
            <w:r w:rsidRPr="000A595F">
              <w:rPr>
                <w:rFonts w:ascii="Arial" w:hAnsi="Arial" w:cs="Arial"/>
                <w:b/>
                <w:bCs/>
                <w:sz w:val="18"/>
                <w:szCs w:val="18"/>
              </w:rPr>
              <w:t xml:space="preserve">GRADUACIÓN DE FRENOS, </w:t>
            </w:r>
            <w:r w:rsidRPr="000A595F">
              <w:rPr>
                <w:rFonts w:ascii="Arial" w:hAnsi="Arial" w:cs="Arial"/>
                <w:sz w:val="18"/>
                <w:szCs w:val="18"/>
              </w:rPr>
              <w:t>rectificación de roscas y servicio de torno, sin costo para Policía Nacional.</w:t>
            </w:r>
          </w:p>
          <w:p w14:paraId="0A234B34" w14:textId="77777777" w:rsidR="00521BE1" w:rsidRPr="000A595F" w:rsidRDefault="00521BE1" w:rsidP="00521BE1">
            <w:pPr>
              <w:numPr>
                <w:ilvl w:val="0"/>
                <w:numId w:val="47"/>
              </w:numPr>
              <w:autoSpaceDE w:val="0"/>
              <w:autoSpaceDN w:val="0"/>
              <w:adjustRightInd w:val="0"/>
              <w:spacing w:after="160" w:line="259" w:lineRule="auto"/>
              <w:ind w:left="317" w:right="355"/>
              <w:jc w:val="both"/>
              <w:rPr>
                <w:rFonts w:ascii="Arial" w:hAnsi="Arial" w:cs="Arial"/>
                <w:sz w:val="18"/>
                <w:szCs w:val="18"/>
              </w:rPr>
            </w:pPr>
            <w:r w:rsidRPr="000A595F">
              <w:rPr>
                <w:rFonts w:ascii="Arial" w:hAnsi="Arial" w:cs="Arial"/>
                <w:sz w:val="18"/>
                <w:szCs w:val="18"/>
              </w:rPr>
              <w:t xml:space="preserve">En caso de realizarse mantenimiento o cambio de piezas, repuestos por deterioro o garantía general del parque automotor, el contratista garantizará el servicio de </w:t>
            </w:r>
            <w:r w:rsidRPr="000A595F">
              <w:rPr>
                <w:rFonts w:ascii="Arial" w:hAnsi="Arial" w:cs="Arial"/>
                <w:b/>
                <w:bCs/>
                <w:sz w:val="18"/>
                <w:szCs w:val="18"/>
              </w:rPr>
              <w:t>SCANNER</w:t>
            </w:r>
            <w:r w:rsidRPr="000A595F">
              <w:rPr>
                <w:rFonts w:ascii="Arial" w:hAnsi="Arial" w:cs="Arial"/>
                <w:sz w:val="18"/>
                <w:szCs w:val="18"/>
              </w:rPr>
              <w:t>. Sin costo para Policía Nacional.</w:t>
            </w:r>
          </w:p>
          <w:p w14:paraId="0708B08F" w14:textId="77777777" w:rsidR="00521BE1" w:rsidRPr="000A595F" w:rsidRDefault="00521BE1" w:rsidP="00521BE1">
            <w:pPr>
              <w:numPr>
                <w:ilvl w:val="0"/>
                <w:numId w:val="47"/>
              </w:numPr>
              <w:autoSpaceDE w:val="0"/>
              <w:autoSpaceDN w:val="0"/>
              <w:adjustRightInd w:val="0"/>
              <w:spacing w:after="160" w:line="259" w:lineRule="auto"/>
              <w:ind w:left="317" w:right="355"/>
              <w:jc w:val="both"/>
              <w:rPr>
                <w:rFonts w:ascii="Arial" w:hAnsi="Arial" w:cs="Arial"/>
                <w:sz w:val="18"/>
                <w:szCs w:val="18"/>
              </w:rPr>
            </w:pPr>
            <w:r w:rsidRPr="000A595F">
              <w:rPr>
                <w:rFonts w:ascii="Arial" w:hAnsi="Arial" w:cs="Arial"/>
                <w:sz w:val="18"/>
                <w:szCs w:val="18"/>
              </w:rPr>
              <w:t>Todo repuesto, parte y/o accesorio cambiado que pueda ser marcado sin afectar su funcionalidad, se hará con la respectiva sigla de las motocicletas y cuatrimotos multimarca, con su fecha de instalación.</w:t>
            </w:r>
          </w:p>
        </w:tc>
        <w:tc>
          <w:tcPr>
            <w:tcW w:w="542" w:type="pct"/>
            <w:vAlign w:val="center"/>
          </w:tcPr>
          <w:p w14:paraId="736A06EF" w14:textId="77777777" w:rsidR="00521BE1" w:rsidRPr="00994219" w:rsidRDefault="00521BE1" w:rsidP="00020559">
            <w:pPr>
              <w:tabs>
                <w:tab w:val="left" w:pos="240"/>
              </w:tabs>
              <w:jc w:val="center"/>
              <w:rPr>
                <w:rFonts w:ascii="Arial" w:hAnsi="Arial" w:cs="Arial"/>
                <w:b/>
                <w:color w:val="FF0000"/>
                <w:sz w:val="16"/>
                <w:szCs w:val="16"/>
              </w:rPr>
            </w:pPr>
          </w:p>
        </w:tc>
        <w:tc>
          <w:tcPr>
            <w:tcW w:w="468" w:type="pct"/>
            <w:vAlign w:val="center"/>
          </w:tcPr>
          <w:p w14:paraId="4598E660" w14:textId="77777777" w:rsidR="00521BE1" w:rsidRPr="00994219" w:rsidRDefault="00521BE1" w:rsidP="00020559">
            <w:pPr>
              <w:tabs>
                <w:tab w:val="left" w:pos="240"/>
              </w:tabs>
              <w:jc w:val="center"/>
              <w:rPr>
                <w:rFonts w:ascii="Arial" w:hAnsi="Arial" w:cs="Arial"/>
                <w:b/>
                <w:color w:val="FF0000"/>
                <w:sz w:val="16"/>
                <w:szCs w:val="16"/>
              </w:rPr>
            </w:pPr>
          </w:p>
        </w:tc>
      </w:tr>
      <w:tr w:rsidR="00521BE1" w:rsidRPr="00994219" w14:paraId="314159F4" w14:textId="77777777" w:rsidTr="00020559">
        <w:trPr>
          <w:jc w:val="center"/>
        </w:trPr>
        <w:tc>
          <w:tcPr>
            <w:tcW w:w="258" w:type="pct"/>
            <w:vAlign w:val="center"/>
          </w:tcPr>
          <w:p w14:paraId="1FFD9E16" w14:textId="77777777" w:rsidR="00521BE1" w:rsidRPr="00994219" w:rsidRDefault="00521BE1" w:rsidP="00020559">
            <w:pPr>
              <w:tabs>
                <w:tab w:val="left" w:pos="240"/>
              </w:tabs>
              <w:jc w:val="center"/>
              <w:rPr>
                <w:rFonts w:ascii="Arial" w:hAnsi="Arial" w:cs="Arial"/>
                <w:b/>
                <w:sz w:val="16"/>
                <w:szCs w:val="16"/>
              </w:rPr>
            </w:pPr>
            <w:r w:rsidRPr="00994219">
              <w:rPr>
                <w:rFonts w:ascii="Arial" w:hAnsi="Arial" w:cs="Arial"/>
                <w:b/>
                <w:sz w:val="16"/>
                <w:szCs w:val="16"/>
              </w:rPr>
              <w:t>6</w:t>
            </w:r>
          </w:p>
        </w:tc>
        <w:tc>
          <w:tcPr>
            <w:tcW w:w="3732" w:type="pct"/>
            <w:vAlign w:val="center"/>
          </w:tcPr>
          <w:p w14:paraId="5FA66FCE" w14:textId="77777777" w:rsidR="00521BE1" w:rsidRPr="00994219" w:rsidRDefault="00521BE1" w:rsidP="00020559">
            <w:pPr>
              <w:ind w:left="33"/>
              <w:jc w:val="both"/>
              <w:rPr>
                <w:rFonts w:ascii="Arial" w:eastAsia="Arial" w:hAnsi="Arial" w:cs="Arial"/>
                <w:b/>
                <w:bCs/>
                <w:sz w:val="18"/>
              </w:rPr>
            </w:pPr>
            <w:r w:rsidRPr="00994219">
              <w:rPr>
                <w:rFonts w:ascii="Arial" w:eastAsia="Arial" w:hAnsi="Arial" w:cs="Arial"/>
                <w:b/>
                <w:bCs/>
                <w:sz w:val="18"/>
              </w:rPr>
              <w:t>SEGUIMIENTO:</w:t>
            </w:r>
          </w:p>
          <w:p w14:paraId="0F1C2C6C" w14:textId="77777777" w:rsidR="00521BE1" w:rsidRPr="000A595F" w:rsidRDefault="00521BE1" w:rsidP="00521BE1">
            <w:pPr>
              <w:pStyle w:val="Prrafodelista"/>
              <w:numPr>
                <w:ilvl w:val="1"/>
                <w:numId w:val="35"/>
              </w:numPr>
              <w:spacing w:after="160" w:line="259" w:lineRule="auto"/>
              <w:ind w:right="355"/>
              <w:jc w:val="both"/>
              <w:rPr>
                <w:rFonts w:ascii="Arial" w:eastAsia="Arial" w:hAnsi="Arial" w:cs="Arial"/>
                <w:sz w:val="18"/>
                <w:szCs w:val="18"/>
              </w:rPr>
            </w:pPr>
            <w:r w:rsidRPr="000A595F">
              <w:rPr>
                <w:rFonts w:ascii="Arial" w:eastAsia="Arial" w:hAnsi="Arial" w:cs="Arial"/>
                <w:sz w:val="18"/>
                <w:szCs w:val="18"/>
              </w:rPr>
              <w:t>Durante la ejecución del contrato, el contratista facilitará la presencia y acceso necesario a sus instalaciones de un funcionario de la Policía Nacional - Policía Metropolitana de Neiva y demás unidades adscritas, acompañado de un técnico interno o externo previa autorización de los supervisores de contrato, de acuerdo a cada unidad policial, con el fin de verificar de manera aleatoria que los repuestos a instalar durante las actividades del servicio de mantenimiento preventivo y/o correctivo a todo costo para las (motocicletas y cuatrimotos) multimarca, sean nuevos o genuinos y que los aceites y lubricantes utilizados sean los recomendados y utilizados por la casa fabricante.</w:t>
            </w:r>
          </w:p>
          <w:p w14:paraId="46E0E501" w14:textId="77777777" w:rsidR="00521BE1" w:rsidRPr="00A23579" w:rsidRDefault="00521BE1" w:rsidP="00020559">
            <w:pPr>
              <w:pStyle w:val="Prrafodelista"/>
              <w:ind w:left="360" w:right="355"/>
              <w:jc w:val="both"/>
              <w:rPr>
                <w:rFonts w:ascii="Arial" w:eastAsia="Arial" w:hAnsi="Arial" w:cs="Arial"/>
                <w:sz w:val="18"/>
                <w:szCs w:val="18"/>
              </w:rPr>
            </w:pPr>
          </w:p>
          <w:p w14:paraId="3CBE32ED" w14:textId="77777777" w:rsidR="00521BE1" w:rsidRPr="000A595F" w:rsidRDefault="00521BE1" w:rsidP="00521BE1">
            <w:pPr>
              <w:pStyle w:val="Prrafodelista"/>
              <w:numPr>
                <w:ilvl w:val="1"/>
                <w:numId w:val="35"/>
              </w:numPr>
              <w:spacing w:after="160" w:line="259" w:lineRule="auto"/>
              <w:ind w:right="355"/>
              <w:jc w:val="both"/>
              <w:rPr>
                <w:rFonts w:ascii="Arial" w:hAnsi="Arial" w:cs="Arial"/>
                <w:bCs/>
                <w:sz w:val="18"/>
                <w:szCs w:val="18"/>
              </w:rPr>
            </w:pPr>
            <w:r w:rsidRPr="000A595F">
              <w:rPr>
                <w:rFonts w:ascii="Arial" w:hAnsi="Arial" w:cs="Arial"/>
                <w:bCs/>
                <w:sz w:val="18"/>
                <w:szCs w:val="18"/>
              </w:rPr>
              <w:lastRenderedPageBreak/>
              <w:t xml:space="preserve">De igual forma, el CONTRATISTA permitirá al supervisor del contrato en cualquier tiempo la revisión de manifiestos de importación, certificado de origen o cualquier otro documento que permita efectuar la trazabilidad a la </w:t>
            </w:r>
            <w:r w:rsidRPr="000A595F">
              <w:rPr>
                <w:rFonts w:ascii="Arial" w:hAnsi="Arial" w:cs="Arial"/>
                <w:b/>
                <w:bCs/>
                <w:sz w:val="18"/>
                <w:szCs w:val="18"/>
              </w:rPr>
              <w:t>genuinidad y originalidad</w:t>
            </w:r>
            <w:r w:rsidRPr="000A595F">
              <w:rPr>
                <w:rFonts w:ascii="Arial" w:hAnsi="Arial" w:cs="Arial"/>
                <w:bCs/>
                <w:sz w:val="18"/>
                <w:szCs w:val="18"/>
              </w:rPr>
              <w:t xml:space="preserve"> de los repuestos utilizados en el equipo automotor.</w:t>
            </w:r>
          </w:p>
          <w:p w14:paraId="67B48696" w14:textId="77777777" w:rsidR="00521BE1" w:rsidRPr="00A23579" w:rsidRDefault="00521BE1" w:rsidP="00521BE1">
            <w:pPr>
              <w:numPr>
                <w:ilvl w:val="1"/>
                <w:numId w:val="35"/>
              </w:numPr>
              <w:spacing w:after="160" w:line="259" w:lineRule="auto"/>
              <w:ind w:left="370" w:right="355" w:hanging="370"/>
              <w:jc w:val="both"/>
              <w:rPr>
                <w:rFonts w:ascii="Arial" w:eastAsia="Arial" w:hAnsi="Arial" w:cs="Arial"/>
                <w:sz w:val="18"/>
                <w:szCs w:val="18"/>
              </w:rPr>
            </w:pPr>
            <w:r w:rsidRPr="00A23579">
              <w:rPr>
                <w:rFonts w:ascii="Arial" w:hAnsi="Arial" w:cs="Arial"/>
                <w:bCs/>
                <w:sz w:val="18"/>
                <w:szCs w:val="18"/>
              </w:rPr>
              <w:t>Si durante la ejecución del contrato se hace necesaria la prestación de algún servicio de mantenimiento no contemplado en el listado de actividades o servicios requeridos en el presente contrato, se tipificara como “mantenimiento adicional” por lo que se procederá a realizar la cotización del costo de este servicio por parte de los supervisores del contrato o quien el ordenador del gasto designe, mediante un estudio de mercado, se realizaran 3 cotizaciones</w:t>
            </w:r>
            <w:r w:rsidRPr="00A23579">
              <w:rPr>
                <w:rFonts w:ascii="Arial" w:hAnsi="Arial" w:cs="Arial"/>
                <w:sz w:val="18"/>
                <w:szCs w:val="18"/>
              </w:rPr>
              <w:t xml:space="preserve"> que serán entregadas al CONTRATISTA favorecido con el presente proceso, quien a su vez aplicará el descuento ofertado – en la plataforma SECOP II valor estimado del </w:t>
            </w:r>
            <w:r w:rsidRPr="009F74B7">
              <w:rPr>
                <w:rFonts w:ascii="Arial" w:hAnsi="Arial" w:cs="Arial"/>
                <w:sz w:val="18"/>
                <w:szCs w:val="18"/>
              </w:rPr>
              <w:t>Anexo Excel “VALOR ESTIMADO”.</w:t>
            </w:r>
            <w:r w:rsidRPr="00A23579">
              <w:rPr>
                <w:rFonts w:ascii="Arial" w:hAnsi="Arial" w:cs="Arial"/>
                <w:sz w:val="18"/>
                <w:szCs w:val="18"/>
              </w:rPr>
              <w:t xml:space="preserve"> </w:t>
            </w:r>
            <w:r w:rsidRPr="00A23579">
              <w:rPr>
                <w:rFonts w:ascii="Arial" w:hAnsi="Arial" w:cs="Arial"/>
                <w:bCs/>
                <w:sz w:val="18"/>
                <w:szCs w:val="18"/>
              </w:rPr>
              <w:t>Estas cotizaciones deberán llevar el valor repuesto, mano de obra e IVA incluido.</w:t>
            </w:r>
          </w:p>
          <w:p w14:paraId="139C1631" w14:textId="77777777" w:rsidR="00521BE1" w:rsidRPr="00A23579" w:rsidRDefault="00521BE1" w:rsidP="00521BE1">
            <w:pPr>
              <w:numPr>
                <w:ilvl w:val="1"/>
                <w:numId w:val="35"/>
              </w:numPr>
              <w:spacing w:after="160" w:line="259" w:lineRule="auto"/>
              <w:ind w:left="370" w:right="355" w:hanging="370"/>
              <w:jc w:val="both"/>
              <w:rPr>
                <w:rFonts w:ascii="Arial" w:eastAsia="Arial" w:hAnsi="Arial" w:cs="Arial"/>
                <w:sz w:val="18"/>
                <w:szCs w:val="18"/>
              </w:rPr>
            </w:pPr>
            <w:r w:rsidRPr="00A23579">
              <w:rPr>
                <w:rFonts w:ascii="Arial" w:hAnsi="Arial" w:cs="Arial"/>
                <w:bCs/>
                <w:sz w:val="18"/>
                <w:szCs w:val="18"/>
              </w:rPr>
              <w:t xml:space="preserve">A más tardar el día 15 y 30 de cada mes, durante la ejecución del contrato, el CONTRATISTA está en la obligación y de manera impostergable y sin dilaciones de enviar adjunto mediante comunicación escrita dirigida al supervisor (es) del contrato, de acuerdo a cada unidad policial, las remisiones o </w:t>
            </w:r>
            <w:proofErr w:type="spellStart"/>
            <w:r w:rsidRPr="00A23579">
              <w:rPr>
                <w:rFonts w:ascii="Arial" w:hAnsi="Arial" w:cs="Arial"/>
                <w:bCs/>
                <w:sz w:val="18"/>
                <w:szCs w:val="18"/>
              </w:rPr>
              <w:t>prefacturas</w:t>
            </w:r>
            <w:proofErr w:type="spellEnd"/>
            <w:r w:rsidRPr="00A23579">
              <w:rPr>
                <w:rFonts w:ascii="Arial" w:hAnsi="Arial" w:cs="Arial"/>
                <w:bCs/>
                <w:sz w:val="18"/>
                <w:szCs w:val="18"/>
              </w:rPr>
              <w:t xml:space="preserve"> en las que se especifiquen los trabajos realizados a las </w:t>
            </w:r>
            <w:r w:rsidRPr="00A23579">
              <w:rPr>
                <w:rFonts w:ascii="Arial" w:hAnsi="Arial" w:cs="Arial"/>
                <w:sz w:val="18"/>
                <w:szCs w:val="18"/>
              </w:rPr>
              <w:t>(motocicletas y cuatrimotos) multimarca</w:t>
            </w:r>
            <w:r w:rsidRPr="00A23579">
              <w:rPr>
                <w:rFonts w:ascii="Arial" w:hAnsi="Arial" w:cs="Arial"/>
                <w:bCs/>
                <w:sz w:val="18"/>
                <w:szCs w:val="18"/>
              </w:rPr>
              <w:t>, con el valor unitario y total de los repuestos e insumos utilizados.</w:t>
            </w:r>
          </w:p>
          <w:p w14:paraId="660C0647" w14:textId="77777777" w:rsidR="00521BE1" w:rsidRPr="00994219" w:rsidRDefault="00521BE1" w:rsidP="00521BE1">
            <w:pPr>
              <w:numPr>
                <w:ilvl w:val="1"/>
                <w:numId w:val="35"/>
              </w:numPr>
              <w:spacing w:after="160" w:line="259" w:lineRule="auto"/>
              <w:ind w:left="370" w:right="355" w:hanging="370"/>
              <w:jc w:val="both"/>
              <w:rPr>
                <w:rFonts w:ascii="Arial" w:eastAsia="Arial" w:hAnsi="Arial" w:cs="Arial"/>
                <w:sz w:val="18"/>
                <w:szCs w:val="18"/>
              </w:rPr>
            </w:pPr>
            <w:r w:rsidRPr="00A23579">
              <w:rPr>
                <w:rFonts w:ascii="Arial" w:eastAsia="Arial" w:hAnsi="Arial" w:cs="Arial"/>
                <w:sz w:val="18"/>
                <w:szCs w:val="18"/>
              </w:rPr>
              <w:t xml:space="preserve">El OFERENTE deberá contar con un software automotriz con licencia actualizada, que permita llevar un control de las </w:t>
            </w:r>
            <w:r w:rsidRPr="00A23579">
              <w:rPr>
                <w:rFonts w:ascii="Arial" w:hAnsi="Arial" w:cs="Arial"/>
                <w:sz w:val="18"/>
                <w:szCs w:val="18"/>
              </w:rPr>
              <w:t xml:space="preserve">motocicletas y cuatrimotos </w:t>
            </w:r>
            <w:r w:rsidRPr="00A23579">
              <w:rPr>
                <w:rFonts w:ascii="Arial" w:eastAsia="Arial" w:hAnsi="Arial" w:cs="Arial"/>
                <w:sz w:val="18"/>
                <w:szCs w:val="18"/>
              </w:rPr>
              <w:t xml:space="preserve">que ingresan al servicio de mantenimiento, en el cual se pueda registrar y evidenciar datos como: fecha de ingreso, fecha de salida, número de motor, número de chasis, orden de SIGEA (suministrada por la Policía nacional. Policía metropolitana de Neiva), kilometraje, acta de ingreso, acta de salida, diagnóstico, datos del conductor e inventario del automotor. Por lo anterior una vez adjudicado el presente proceso, deberá efectuar la adquisición del mismo y una vez perfeccionado el contrato, estar ya habilitado el sistema para su adecuado uso en el registro y control de las </w:t>
            </w:r>
            <w:r w:rsidRPr="00A23579">
              <w:rPr>
                <w:rFonts w:ascii="Arial" w:hAnsi="Arial" w:cs="Arial"/>
                <w:sz w:val="18"/>
                <w:szCs w:val="18"/>
              </w:rPr>
              <w:t>motocicletas y cuatrimotos multimarca</w:t>
            </w:r>
            <w:r w:rsidRPr="00A23579">
              <w:rPr>
                <w:rFonts w:ascii="Arial" w:eastAsia="Arial" w:hAnsi="Arial" w:cs="Arial"/>
                <w:sz w:val="18"/>
                <w:szCs w:val="18"/>
              </w:rPr>
              <w:t xml:space="preserve"> antes mencionado</w:t>
            </w:r>
            <w:r w:rsidRPr="00994219">
              <w:rPr>
                <w:rFonts w:ascii="Arial" w:eastAsia="Arial" w:hAnsi="Arial" w:cs="Arial"/>
                <w:sz w:val="18"/>
              </w:rPr>
              <w:t>.</w:t>
            </w:r>
          </w:p>
        </w:tc>
        <w:tc>
          <w:tcPr>
            <w:tcW w:w="542" w:type="pct"/>
            <w:vAlign w:val="center"/>
          </w:tcPr>
          <w:p w14:paraId="7659BFA3" w14:textId="77777777" w:rsidR="00521BE1" w:rsidRPr="00994219" w:rsidRDefault="00521BE1" w:rsidP="00020559">
            <w:pPr>
              <w:tabs>
                <w:tab w:val="left" w:pos="240"/>
              </w:tabs>
              <w:jc w:val="center"/>
              <w:rPr>
                <w:rFonts w:ascii="Arial" w:hAnsi="Arial" w:cs="Arial"/>
                <w:b/>
                <w:color w:val="FF0000"/>
                <w:sz w:val="16"/>
                <w:szCs w:val="16"/>
              </w:rPr>
            </w:pPr>
          </w:p>
        </w:tc>
        <w:tc>
          <w:tcPr>
            <w:tcW w:w="468" w:type="pct"/>
            <w:vAlign w:val="center"/>
          </w:tcPr>
          <w:p w14:paraId="6C19B4FE" w14:textId="77777777" w:rsidR="00521BE1" w:rsidRPr="00994219" w:rsidRDefault="00521BE1" w:rsidP="00020559">
            <w:pPr>
              <w:tabs>
                <w:tab w:val="left" w:pos="240"/>
              </w:tabs>
              <w:jc w:val="center"/>
              <w:rPr>
                <w:rFonts w:ascii="Arial" w:hAnsi="Arial" w:cs="Arial"/>
                <w:b/>
                <w:color w:val="FF0000"/>
                <w:sz w:val="16"/>
                <w:szCs w:val="16"/>
              </w:rPr>
            </w:pPr>
          </w:p>
        </w:tc>
      </w:tr>
      <w:tr w:rsidR="00521BE1" w:rsidRPr="00994219" w14:paraId="3A5F82C2" w14:textId="77777777" w:rsidTr="00020559">
        <w:trPr>
          <w:jc w:val="center"/>
        </w:trPr>
        <w:tc>
          <w:tcPr>
            <w:tcW w:w="258" w:type="pct"/>
            <w:vAlign w:val="center"/>
          </w:tcPr>
          <w:p w14:paraId="3324ABD9" w14:textId="77777777" w:rsidR="00521BE1" w:rsidRPr="00994219" w:rsidRDefault="00521BE1" w:rsidP="00020559">
            <w:pPr>
              <w:tabs>
                <w:tab w:val="left" w:pos="240"/>
              </w:tabs>
              <w:jc w:val="center"/>
              <w:rPr>
                <w:rFonts w:ascii="Arial" w:hAnsi="Arial" w:cs="Arial"/>
                <w:b/>
                <w:sz w:val="16"/>
                <w:szCs w:val="16"/>
              </w:rPr>
            </w:pPr>
            <w:r w:rsidRPr="00994219">
              <w:rPr>
                <w:rFonts w:ascii="Arial" w:hAnsi="Arial" w:cs="Arial"/>
                <w:b/>
                <w:sz w:val="16"/>
                <w:szCs w:val="16"/>
              </w:rPr>
              <w:t>7</w:t>
            </w:r>
          </w:p>
        </w:tc>
        <w:tc>
          <w:tcPr>
            <w:tcW w:w="3732" w:type="pct"/>
            <w:vAlign w:val="center"/>
          </w:tcPr>
          <w:p w14:paraId="20E1853E" w14:textId="77777777" w:rsidR="00521BE1" w:rsidRPr="00994219" w:rsidRDefault="00521BE1" w:rsidP="00020559">
            <w:pPr>
              <w:autoSpaceDE w:val="0"/>
              <w:autoSpaceDN w:val="0"/>
              <w:adjustRightInd w:val="0"/>
              <w:jc w:val="both"/>
              <w:rPr>
                <w:rFonts w:ascii="Arial" w:hAnsi="Arial" w:cs="Arial"/>
                <w:sz w:val="18"/>
                <w:szCs w:val="18"/>
              </w:rPr>
            </w:pPr>
            <w:r w:rsidRPr="00994219">
              <w:rPr>
                <w:rFonts w:ascii="Arial" w:hAnsi="Arial" w:cs="Arial"/>
                <w:b/>
                <w:bCs/>
                <w:sz w:val="18"/>
                <w:szCs w:val="18"/>
              </w:rPr>
              <w:t>SERVICIO ESPECIALIZADO</w:t>
            </w:r>
          </w:p>
          <w:p w14:paraId="06C15419" w14:textId="77777777" w:rsidR="00521BE1" w:rsidRPr="00994219" w:rsidRDefault="00521BE1" w:rsidP="00020559">
            <w:pPr>
              <w:autoSpaceDE w:val="0"/>
              <w:autoSpaceDN w:val="0"/>
              <w:adjustRightInd w:val="0"/>
              <w:ind w:left="144" w:right="355"/>
              <w:jc w:val="both"/>
              <w:rPr>
                <w:rFonts w:ascii="Arial" w:hAnsi="Arial" w:cs="Arial"/>
                <w:sz w:val="18"/>
                <w:szCs w:val="18"/>
              </w:rPr>
            </w:pPr>
          </w:p>
          <w:p w14:paraId="41C3FBE1" w14:textId="493E83A1" w:rsidR="00521BE1" w:rsidRPr="00A23579" w:rsidRDefault="00521BE1" w:rsidP="00020559">
            <w:pPr>
              <w:autoSpaceDE w:val="0"/>
              <w:autoSpaceDN w:val="0"/>
              <w:adjustRightInd w:val="0"/>
              <w:ind w:left="144" w:right="355"/>
              <w:jc w:val="both"/>
              <w:rPr>
                <w:rFonts w:ascii="Arial" w:eastAsia="Arial" w:hAnsi="Arial" w:cs="Arial"/>
                <w:sz w:val="18"/>
                <w:szCs w:val="18"/>
              </w:rPr>
            </w:pPr>
            <w:r w:rsidRPr="00A23579">
              <w:rPr>
                <w:rFonts w:ascii="Arial" w:hAnsi="Arial" w:cs="Arial"/>
                <w:sz w:val="18"/>
                <w:szCs w:val="18"/>
              </w:rPr>
              <w:t xml:space="preserve">En el evento en que el CONTRATISTA requiera subcontratar servicios especializados en el mantenimiento de las motocicletas y cuatrimotos relacionados en el presente </w:t>
            </w:r>
            <w:r w:rsidR="00394A37" w:rsidRPr="00394A37">
              <w:rPr>
                <w:rFonts w:ascii="Arial" w:hAnsi="Arial" w:cs="Arial"/>
                <w:sz w:val="18"/>
                <w:szCs w:val="18"/>
              </w:rPr>
              <w:t>pliego de condiciones definitivo</w:t>
            </w:r>
            <w:r w:rsidRPr="00A23579">
              <w:rPr>
                <w:rFonts w:ascii="Arial" w:hAnsi="Arial" w:cs="Arial"/>
                <w:sz w:val="18"/>
                <w:szCs w:val="18"/>
              </w:rPr>
              <w:t xml:space="preserve">, </w:t>
            </w:r>
            <w:r w:rsidRPr="0016623C">
              <w:rPr>
                <w:rFonts w:ascii="Arial" w:hAnsi="Arial" w:cs="Arial"/>
                <w:sz w:val="18"/>
                <w:szCs w:val="18"/>
              </w:rPr>
              <w:t xml:space="preserve">esta </w:t>
            </w:r>
            <w:proofErr w:type="spellStart"/>
            <w:r w:rsidRPr="0016623C">
              <w:rPr>
                <w:rFonts w:ascii="Arial" w:hAnsi="Arial" w:cs="Arial"/>
                <w:sz w:val="18"/>
                <w:szCs w:val="18"/>
              </w:rPr>
              <w:t>subcontración</w:t>
            </w:r>
            <w:proofErr w:type="spellEnd"/>
            <w:r w:rsidRPr="00A23579">
              <w:rPr>
                <w:rFonts w:ascii="Arial" w:hAnsi="Arial" w:cs="Arial"/>
                <w:sz w:val="18"/>
                <w:szCs w:val="18"/>
              </w:rPr>
              <w:t xml:space="preserve"> no generará costo adicional </w:t>
            </w:r>
            <w:r w:rsidRPr="00A23579">
              <w:rPr>
                <w:rFonts w:ascii="Arial" w:eastAsia="Arial" w:hAnsi="Arial" w:cs="Arial"/>
                <w:sz w:val="18"/>
                <w:szCs w:val="18"/>
              </w:rPr>
              <w:t>para la Policía Nacional - Policía Metropolitana de Neiva y se podrá realizar para los siguientes:</w:t>
            </w:r>
          </w:p>
          <w:p w14:paraId="16A2B471" w14:textId="77777777" w:rsidR="00521BE1" w:rsidRPr="00A23579" w:rsidRDefault="00521BE1" w:rsidP="00521BE1">
            <w:pPr>
              <w:pStyle w:val="Prrafodelista"/>
              <w:numPr>
                <w:ilvl w:val="1"/>
                <w:numId w:val="34"/>
              </w:numPr>
              <w:autoSpaceDE w:val="0"/>
              <w:autoSpaceDN w:val="0"/>
              <w:adjustRightInd w:val="0"/>
              <w:ind w:right="355"/>
              <w:jc w:val="both"/>
              <w:rPr>
                <w:rFonts w:ascii="Arial" w:hAnsi="Arial" w:cs="Arial"/>
                <w:sz w:val="18"/>
                <w:szCs w:val="18"/>
              </w:rPr>
            </w:pPr>
            <w:r w:rsidRPr="00A23579">
              <w:rPr>
                <w:rFonts w:ascii="Arial" w:hAnsi="Arial" w:cs="Arial"/>
                <w:sz w:val="18"/>
                <w:szCs w:val="18"/>
              </w:rPr>
              <w:t>rectificación de rines.</w:t>
            </w:r>
          </w:p>
          <w:p w14:paraId="7AF11463" w14:textId="77777777" w:rsidR="00521BE1" w:rsidRPr="00A23579" w:rsidRDefault="00521BE1" w:rsidP="00521BE1">
            <w:pPr>
              <w:pStyle w:val="Prrafodelista"/>
              <w:numPr>
                <w:ilvl w:val="1"/>
                <w:numId w:val="34"/>
              </w:numPr>
              <w:autoSpaceDE w:val="0"/>
              <w:autoSpaceDN w:val="0"/>
              <w:adjustRightInd w:val="0"/>
              <w:ind w:right="355"/>
              <w:jc w:val="both"/>
              <w:rPr>
                <w:rFonts w:ascii="Arial" w:hAnsi="Arial" w:cs="Arial"/>
                <w:sz w:val="18"/>
                <w:szCs w:val="18"/>
              </w:rPr>
            </w:pPr>
            <w:r w:rsidRPr="00A23579">
              <w:rPr>
                <w:rFonts w:ascii="Arial" w:hAnsi="Arial" w:cs="Arial"/>
                <w:sz w:val="18"/>
                <w:szCs w:val="18"/>
              </w:rPr>
              <w:t>sistema eléctrico.</w:t>
            </w:r>
          </w:p>
          <w:p w14:paraId="0DA802CB" w14:textId="77777777" w:rsidR="00521BE1" w:rsidRPr="00A23579" w:rsidRDefault="00521BE1" w:rsidP="00521BE1">
            <w:pPr>
              <w:pStyle w:val="Prrafodelista"/>
              <w:numPr>
                <w:ilvl w:val="1"/>
                <w:numId w:val="34"/>
              </w:numPr>
              <w:autoSpaceDE w:val="0"/>
              <w:autoSpaceDN w:val="0"/>
              <w:adjustRightInd w:val="0"/>
              <w:ind w:right="355"/>
              <w:jc w:val="both"/>
              <w:rPr>
                <w:rFonts w:ascii="Arial" w:hAnsi="Arial" w:cs="Arial"/>
                <w:sz w:val="18"/>
                <w:szCs w:val="18"/>
              </w:rPr>
            </w:pPr>
            <w:r w:rsidRPr="00A23579">
              <w:rPr>
                <w:rFonts w:ascii="Arial" w:hAnsi="Arial" w:cs="Arial"/>
                <w:sz w:val="18"/>
                <w:szCs w:val="18"/>
              </w:rPr>
              <w:t>Sistema de inyección</w:t>
            </w:r>
          </w:p>
          <w:p w14:paraId="017FDDB9" w14:textId="77777777" w:rsidR="00521BE1" w:rsidRPr="00A23579" w:rsidRDefault="00521BE1" w:rsidP="00521BE1">
            <w:pPr>
              <w:pStyle w:val="Prrafodelista"/>
              <w:numPr>
                <w:ilvl w:val="1"/>
                <w:numId w:val="34"/>
              </w:numPr>
              <w:autoSpaceDE w:val="0"/>
              <w:autoSpaceDN w:val="0"/>
              <w:adjustRightInd w:val="0"/>
              <w:ind w:right="355"/>
              <w:jc w:val="both"/>
              <w:rPr>
                <w:rFonts w:ascii="Arial" w:hAnsi="Arial" w:cs="Arial"/>
                <w:sz w:val="18"/>
                <w:szCs w:val="18"/>
              </w:rPr>
            </w:pPr>
            <w:r w:rsidRPr="00A23579">
              <w:rPr>
                <w:rFonts w:ascii="Arial" w:hAnsi="Arial" w:cs="Arial"/>
                <w:sz w:val="18"/>
                <w:szCs w:val="18"/>
              </w:rPr>
              <w:t>C.D.A para revisión técnico mecánica.</w:t>
            </w:r>
          </w:p>
          <w:p w14:paraId="2169A99F" w14:textId="77777777" w:rsidR="00521BE1" w:rsidRPr="00A23579" w:rsidRDefault="00521BE1" w:rsidP="00521BE1">
            <w:pPr>
              <w:pStyle w:val="Prrafodelista"/>
              <w:numPr>
                <w:ilvl w:val="1"/>
                <w:numId w:val="34"/>
              </w:numPr>
              <w:autoSpaceDE w:val="0"/>
              <w:autoSpaceDN w:val="0"/>
              <w:adjustRightInd w:val="0"/>
              <w:ind w:right="355"/>
              <w:jc w:val="both"/>
              <w:rPr>
                <w:rFonts w:ascii="Arial" w:hAnsi="Arial" w:cs="Arial"/>
                <w:sz w:val="18"/>
                <w:szCs w:val="18"/>
              </w:rPr>
            </w:pPr>
            <w:r w:rsidRPr="00A23579">
              <w:rPr>
                <w:rFonts w:ascii="Arial" w:hAnsi="Arial" w:cs="Arial"/>
                <w:sz w:val="18"/>
                <w:szCs w:val="18"/>
              </w:rPr>
              <w:t>servicio de monta llantas.</w:t>
            </w:r>
          </w:p>
          <w:p w14:paraId="6D9D0111" w14:textId="77777777" w:rsidR="00521BE1" w:rsidRPr="00A23579" w:rsidRDefault="00521BE1" w:rsidP="00521BE1">
            <w:pPr>
              <w:pStyle w:val="Prrafodelista"/>
              <w:numPr>
                <w:ilvl w:val="1"/>
                <w:numId w:val="34"/>
              </w:numPr>
              <w:autoSpaceDE w:val="0"/>
              <w:autoSpaceDN w:val="0"/>
              <w:adjustRightInd w:val="0"/>
              <w:ind w:right="355"/>
              <w:jc w:val="both"/>
              <w:rPr>
                <w:rFonts w:ascii="Arial" w:hAnsi="Arial" w:cs="Arial"/>
                <w:sz w:val="18"/>
                <w:szCs w:val="18"/>
              </w:rPr>
            </w:pPr>
            <w:r w:rsidRPr="00A23579">
              <w:rPr>
                <w:rFonts w:ascii="Arial" w:hAnsi="Arial" w:cs="Arial"/>
                <w:sz w:val="18"/>
                <w:szCs w:val="18"/>
              </w:rPr>
              <w:t>servicio de lavado.</w:t>
            </w:r>
          </w:p>
          <w:p w14:paraId="3B3ED962" w14:textId="77777777" w:rsidR="00521BE1" w:rsidRPr="00A23579" w:rsidRDefault="00521BE1" w:rsidP="00521BE1">
            <w:pPr>
              <w:pStyle w:val="Prrafodelista"/>
              <w:numPr>
                <w:ilvl w:val="1"/>
                <w:numId w:val="34"/>
              </w:numPr>
              <w:autoSpaceDE w:val="0"/>
              <w:autoSpaceDN w:val="0"/>
              <w:adjustRightInd w:val="0"/>
              <w:ind w:right="355"/>
              <w:jc w:val="both"/>
              <w:rPr>
                <w:rFonts w:ascii="Arial" w:hAnsi="Arial" w:cs="Arial"/>
                <w:sz w:val="18"/>
                <w:szCs w:val="18"/>
              </w:rPr>
            </w:pPr>
            <w:r w:rsidRPr="00A23579">
              <w:rPr>
                <w:rFonts w:ascii="Arial" w:hAnsi="Arial" w:cs="Arial"/>
                <w:sz w:val="18"/>
                <w:szCs w:val="18"/>
              </w:rPr>
              <w:t xml:space="preserve">Servicio de pintura. </w:t>
            </w:r>
          </w:p>
          <w:p w14:paraId="38E38D14" w14:textId="77777777" w:rsidR="001616D7" w:rsidRPr="001616D7" w:rsidRDefault="001616D7" w:rsidP="001616D7">
            <w:pPr>
              <w:pStyle w:val="Prrafodelista"/>
              <w:numPr>
                <w:ilvl w:val="1"/>
                <w:numId w:val="34"/>
              </w:numPr>
              <w:rPr>
                <w:rFonts w:ascii="Arial" w:hAnsi="Arial" w:cs="Arial"/>
                <w:sz w:val="18"/>
                <w:szCs w:val="18"/>
              </w:rPr>
            </w:pPr>
            <w:r w:rsidRPr="001616D7">
              <w:rPr>
                <w:rFonts w:ascii="Arial" w:hAnsi="Arial" w:cs="Arial"/>
                <w:sz w:val="18"/>
                <w:szCs w:val="18"/>
              </w:rPr>
              <w:t>De igual forma, se permite la subcontratación con los concesionarios autorizados de la marca de las (motocicletas y cuatrimotos) multimarca, que se encuentren en periodo de garantía. Los supervisores del contrato, de acuerdo a cada unidad policial avalarán la intervención y de ser necesario realizará estudio de mercado de talleres de la marca, de las cuales tomará el valor promedio de las cotizaciones obtenidas.</w:t>
            </w:r>
          </w:p>
          <w:p w14:paraId="592D8750" w14:textId="77777777" w:rsidR="00521BE1" w:rsidRPr="00A23579" w:rsidRDefault="00521BE1" w:rsidP="00020559">
            <w:pPr>
              <w:pStyle w:val="Prrafodelista"/>
              <w:autoSpaceDE w:val="0"/>
              <w:autoSpaceDN w:val="0"/>
              <w:adjustRightInd w:val="0"/>
              <w:ind w:right="355"/>
              <w:jc w:val="both"/>
              <w:rPr>
                <w:rFonts w:ascii="Arial" w:hAnsi="Arial" w:cs="Arial"/>
                <w:sz w:val="18"/>
                <w:szCs w:val="18"/>
              </w:rPr>
            </w:pPr>
          </w:p>
          <w:p w14:paraId="42ACE44D" w14:textId="77777777" w:rsidR="00521BE1" w:rsidRPr="00A23579" w:rsidRDefault="00521BE1" w:rsidP="00020559">
            <w:pPr>
              <w:autoSpaceDE w:val="0"/>
              <w:autoSpaceDN w:val="0"/>
              <w:adjustRightInd w:val="0"/>
              <w:ind w:left="144" w:right="213"/>
              <w:jc w:val="both"/>
              <w:rPr>
                <w:rFonts w:ascii="Arial" w:hAnsi="Arial" w:cs="Arial"/>
                <w:sz w:val="18"/>
                <w:szCs w:val="18"/>
              </w:rPr>
            </w:pPr>
            <w:r w:rsidRPr="00A23579">
              <w:rPr>
                <w:rFonts w:ascii="Arial" w:hAnsi="Arial" w:cs="Arial"/>
                <w:b/>
                <w:sz w:val="18"/>
                <w:szCs w:val="18"/>
              </w:rPr>
              <w:t>Nota 1:</w:t>
            </w:r>
            <w:r w:rsidRPr="00A23579">
              <w:rPr>
                <w:rFonts w:ascii="Arial" w:hAnsi="Arial" w:cs="Arial"/>
                <w:sz w:val="18"/>
                <w:szCs w:val="18"/>
              </w:rPr>
              <w:t xml:space="preserve"> Los daños causados por la mala operación de equipos y herramientas utilizadas en los servicios especializados subcontratados descritos anteriormente, serán exclusivamente y a cargo del CONTRATISTA.</w:t>
            </w:r>
          </w:p>
          <w:p w14:paraId="7DBF2873" w14:textId="77777777" w:rsidR="00521BE1" w:rsidRPr="00A23579" w:rsidRDefault="00521BE1" w:rsidP="00020559">
            <w:pPr>
              <w:autoSpaceDE w:val="0"/>
              <w:autoSpaceDN w:val="0"/>
              <w:adjustRightInd w:val="0"/>
              <w:ind w:left="144" w:right="213"/>
              <w:jc w:val="both"/>
              <w:rPr>
                <w:rFonts w:ascii="Arial" w:hAnsi="Arial" w:cs="Arial"/>
                <w:sz w:val="18"/>
                <w:szCs w:val="18"/>
              </w:rPr>
            </w:pPr>
            <w:r w:rsidRPr="00A23579">
              <w:rPr>
                <w:rFonts w:ascii="Arial" w:hAnsi="Arial" w:cs="Arial"/>
                <w:b/>
                <w:sz w:val="18"/>
                <w:szCs w:val="18"/>
              </w:rPr>
              <w:lastRenderedPageBreak/>
              <w:t xml:space="preserve">Nota 2: </w:t>
            </w:r>
            <w:r w:rsidRPr="00A23579">
              <w:rPr>
                <w:rFonts w:ascii="Arial" w:hAnsi="Arial" w:cs="Arial"/>
                <w:sz w:val="18"/>
                <w:szCs w:val="18"/>
              </w:rPr>
              <w:t>La responsabilidad de la garantía sobre estos trabajos, será exclusivamente y a cargo del CONTRATISTA.</w:t>
            </w:r>
          </w:p>
          <w:p w14:paraId="297FB2BF" w14:textId="77777777" w:rsidR="00521BE1" w:rsidRPr="00EA6BF4" w:rsidRDefault="00521BE1" w:rsidP="00020559">
            <w:pPr>
              <w:autoSpaceDE w:val="0"/>
              <w:autoSpaceDN w:val="0"/>
              <w:adjustRightInd w:val="0"/>
              <w:ind w:left="144" w:right="213"/>
              <w:jc w:val="both"/>
              <w:rPr>
                <w:rFonts w:ascii="Arial" w:hAnsi="Arial" w:cs="Arial"/>
                <w:bCs/>
                <w:sz w:val="18"/>
                <w:szCs w:val="18"/>
              </w:rPr>
            </w:pPr>
            <w:r w:rsidRPr="00A23579">
              <w:rPr>
                <w:rFonts w:ascii="Arial" w:hAnsi="Arial" w:cs="Arial"/>
                <w:b/>
                <w:bCs/>
                <w:sz w:val="18"/>
                <w:szCs w:val="18"/>
              </w:rPr>
              <w:t>Nota 3.</w:t>
            </w:r>
            <w:r w:rsidRPr="00A23579">
              <w:rPr>
                <w:rFonts w:ascii="Arial" w:hAnsi="Arial" w:cs="Arial"/>
                <w:bCs/>
                <w:sz w:val="18"/>
                <w:szCs w:val="18"/>
              </w:rPr>
              <w:t xml:space="preserve"> Para la subcontratación de los servicios especializados, el proponente deberá acreditar el cumplimiento de lo contenido en el artículo 87 de la ley 1801 de 2016 en sus numerales 1 y 2, (certificado de existencia y representación legal con último año renovado), como también deberá contar con permisos y licencias ambientales en caso de ser necesarias frente a la actividad que desarrolla. Lo anterior será verificado en el momento que sea necesario, por los supervisores del contrato</w:t>
            </w:r>
            <w:r w:rsidRPr="00994219">
              <w:rPr>
                <w:rFonts w:ascii="Arial" w:hAnsi="Arial" w:cs="Arial"/>
                <w:bCs/>
                <w:sz w:val="18"/>
                <w:szCs w:val="18"/>
              </w:rPr>
              <w:t>.</w:t>
            </w:r>
          </w:p>
        </w:tc>
        <w:tc>
          <w:tcPr>
            <w:tcW w:w="542" w:type="pct"/>
            <w:vAlign w:val="center"/>
          </w:tcPr>
          <w:p w14:paraId="22F923AD" w14:textId="77777777" w:rsidR="00521BE1" w:rsidRPr="00994219" w:rsidRDefault="00521BE1" w:rsidP="00020559">
            <w:pPr>
              <w:tabs>
                <w:tab w:val="left" w:pos="240"/>
              </w:tabs>
              <w:jc w:val="center"/>
              <w:rPr>
                <w:rFonts w:ascii="Arial" w:hAnsi="Arial" w:cs="Arial"/>
                <w:b/>
                <w:color w:val="FF0000"/>
                <w:sz w:val="16"/>
                <w:szCs w:val="16"/>
              </w:rPr>
            </w:pPr>
          </w:p>
        </w:tc>
        <w:tc>
          <w:tcPr>
            <w:tcW w:w="468" w:type="pct"/>
            <w:vAlign w:val="center"/>
          </w:tcPr>
          <w:p w14:paraId="4ADA78F7" w14:textId="77777777" w:rsidR="00521BE1" w:rsidRPr="00994219" w:rsidRDefault="00521BE1" w:rsidP="00020559">
            <w:pPr>
              <w:tabs>
                <w:tab w:val="left" w:pos="240"/>
              </w:tabs>
              <w:jc w:val="center"/>
              <w:rPr>
                <w:rFonts w:ascii="Arial" w:hAnsi="Arial" w:cs="Arial"/>
                <w:b/>
                <w:color w:val="FF0000"/>
                <w:sz w:val="16"/>
                <w:szCs w:val="16"/>
              </w:rPr>
            </w:pPr>
          </w:p>
        </w:tc>
      </w:tr>
      <w:tr w:rsidR="00521BE1" w:rsidRPr="00994219" w14:paraId="308A1246" w14:textId="77777777" w:rsidTr="00020559">
        <w:trPr>
          <w:jc w:val="center"/>
        </w:trPr>
        <w:tc>
          <w:tcPr>
            <w:tcW w:w="258" w:type="pct"/>
            <w:vAlign w:val="center"/>
          </w:tcPr>
          <w:p w14:paraId="7D281CF2" w14:textId="77777777" w:rsidR="00521BE1" w:rsidRPr="00994219" w:rsidRDefault="00521BE1" w:rsidP="00020559">
            <w:pPr>
              <w:tabs>
                <w:tab w:val="left" w:pos="240"/>
              </w:tabs>
              <w:jc w:val="center"/>
              <w:rPr>
                <w:rFonts w:ascii="Arial" w:hAnsi="Arial" w:cs="Arial"/>
                <w:b/>
                <w:color w:val="FF0000"/>
                <w:sz w:val="16"/>
                <w:szCs w:val="16"/>
              </w:rPr>
            </w:pPr>
            <w:r w:rsidRPr="00994219">
              <w:rPr>
                <w:rFonts w:ascii="Arial" w:hAnsi="Arial" w:cs="Arial"/>
                <w:b/>
                <w:sz w:val="16"/>
                <w:szCs w:val="16"/>
              </w:rPr>
              <w:t>8</w:t>
            </w:r>
          </w:p>
        </w:tc>
        <w:tc>
          <w:tcPr>
            <w:tcW w:w="3732" w:type="pct"/>
            <w:vAlign w:val="center"/>
          </w:tcPr>
          <w:p w14:paraId="06EB7344" w14:textId="77777777" w:rsidR="00521BE1" w:rsidRPr="00994219" w:rsidRDefault="00521BE1" w:rsidP="00020559">
            <w:pPr>
              <w:autoSpaceDE w:val="0"/>
              <w:autoSpaceDN w:val="0"/>
              <w:adjustRightInd w:val="0"/>
              <w:jc w:val="both"/>
              <w:rPr>
                <w:rFonts w:ascii="Arial" w:hAnsi="Arial" w:cs="Arial"/>
                <w:b/>
                <w:bCs/>
                <w:sz w:val="18"/>
                <w:szCs w:val="18"/>
              </w:rPr>
            </w:pPr>
            <w:r w:rsidRPr="00994219">
              <w:rPr>
                <w:rFonts w:ascii="Arial" w:hAnsi="Arial" w:cs="Arial"/>
                <w:b/>
                <w:bCs/>
                <w:sz w:val="18"/>
                <w:szCs w:val="18"/>
              </w:rPr>
              <w:t>EXCLUSIVIDAD EN LA ATENCIÓN:</w:t>
            </w:r>
          </w:p>
          <w:p w14:paraId="11B1BB37" w14:textId="77777777" w:rsidR="00521BE1" w:rsidRPr="00994219" w:rsidRDefault="00521BE1" w:rsidP="00020559">
            <w:pPr>
              <w:autoSpaceDE w:val="0"/>
              <w:autoSpaceDN w:val="0"/>
              <w:adjustRightInd w:val="0"/>
              <w:ind w:left="144" w:right="213"/>
              <w:jc w:val="both"/>
              <w:rPr>
                <w:rFonts w:ascii="Arial" w:hAnsi="Arial" w:cs="Arial"/>
                <w:sz w:val="18"/>
                <w:szCs w:val="18"/>
              </w:rPr>
            </w:pPr>
            <w:r w:rsidRPr="00994219">
              <w:rPr>
                <w:rFonts w:ascii="Arial" w:hAnsi="Arial" w:cs="Arial"/>
                <w:sz w:val="18"/>
                <w:szCs w:val="18"/>
              </w:rPr>
              <w:t>El PROPONENTE deberá certificar al marcar en la casilla CUMPLE en su oferta, que dará exclusividad en el servicio a (motocicletas y cuatrimotos) multimarca de</w:t>
            </w:r>
            <w:r w:rsidRPr="00994219">
              <w:rPr>
                <w:rFonts w:ascii="Arial" w:hAnsi="Arial" w:cs="Arial"/>
              </w:rPr>
              <w:t xml:space="preserve"> </w:t>
            </w:r>
            <w:r w:rsidRPr="00994219">
              <w:rPr>
                <w:rFonts w:ascii="Arial" w:hAnsi="Arial" w:cs="Arial"/>
                <w:sz w:val="18"/>
                <w:szCs w:val="18"/>
              </w:rPr>
              <w:t>propiedad de la Policía Nacional - Policía Metropolitana de Neiva y demás unidades</w:t>
            </w:r>
            <w:r w:rsidRPr="00994219">
              <w:rPr>
                <w:rFonts w:ascii="Arial" w:hAnsi="Arial" w:cs="Arial"/>
              </w:rPr>
              <w:t xml:space="preserve"> </w:t>
            </w:r>
            <w:r w:rsidRPr="00994219">
              <w:rPr>
                <w:rFonts w:ascii="Arial" w:hAnsi="Arial" w:cs="Arial"/>
                <w:sz w:val="18"/>
                <w:szCs w:val="18"/>
              </w:rPr>
              <w:t>adscritas, en cada uno de los talleres ofertados.</w:t>
            </w:r>
          </w:p>
          <w:p w14:paraId="6A67F9B4" w14:textId="77777777" w:rsidR="00521BE1" w:rsidRPr="00994219" w:rsidRDefault="00521BE1" w:rsidP="00020559">
            <w:pPr>
              <w:autoSpaceDE w:val="0"/>
              <w:autoSpaceDN w:val="0"/>
              <w:adjustRightInd w:val="0"/>
              <w:ind w:left="144" w:right="213"/>
              <w:jc w:val="both"/>
              <w:rPr>
                <w:rFonts w:ascii="Arial" w:hAnsi="Arial" w:cs="Arial"/>
                <w:sz w:val="18"/>
                <w:szCs w:val="18"/>
              </w:rPr>
            </w:pPr>
            <w:r w:rsidRPr="00994219">
              <w:rPr>
                <w:rFonts w:ascii="Arial" w:hAnsi="Arial" w:cs="Arial"/>
                <w:sz w:val="18"/>
                <w:szCs w:val="18"/>
              </w:rPr>
              <w:t>El tiempo establecido para los mantenimientos serán los siguientes:</w:t>
            </w:r>
          </w:p>
          <w:tbl>
            <w:tblPr>
              <w:tblW w:w="47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97"/>
              <w:gridCol w:w="3758"/>
            </w:tblGrid>
            <w:tr w:rsidR="00521BE1" w:rsidRPr="00994219" w14:paraId="65749A37" w14:textId="77777777" w:rsidTr="00020559">
              <w:trPr>
                <w:trHeight w:val="26"/>
                <w:jc w:val="center"/>
              </w:trPr>
              <w:tc>
                <w:tcPr>
                  <w:tcW w:w="2218" w:type="pct"/>
                  <w:tcBorders>
                    <w:top w:val="single" w:sz="4" w:space="0" w:color="auto"/>
                    <w:left w:val="single" w:sz="4" w:space="0" w:color="auto"/>
                    <w:bottom w:val="single" w:sz="4" w:space="0" w:color="auto"/>
                    <w:right w:val="single" w:sz="4" w:space="0" w:color="auto"/>
                  </w:tcBorders>
                  <w:hideMark/>
                </w:tcPr>
                <w:p w14:paraId="31E36E98" w14:textId="77777777" w:rsidR="00521BE1" w:rsidRPr="00994219" w:rsidRDefault="00521BE1" w:rsidP="00020559">
                  <w:pPr>
                    <w:autoSpaceDE w:val="0"/>
                    <w:autoSpaceDN w:val="0"/>
                    <w:adjustRightInd w:val="0"/>
                    <w:ind w:left="144" w:right="213"/>
                    <w:jc w:val="center"/>
                    <w:rPr>
                      <w:rFonts w:ascii="Arial" w:eastAsia="MS Mincho" w:hAnsi="Arial" w:cs="Arial"/>
                      <w:b/>
                      <w:sz w:val="16"/>
                      <w:szCs w:val="18"/>
                    </w:rPr>
                  </w:pPr>
                  <w:r w:rsidRPr="00994219">
                    <w:rPr>
                      <w:rFonts w:ascii="Arial" w:eastAsia="MS Mincho" w:hAnsi="Arial" w:cs="Arial"/>
                      <w:b/>
                      <w:sz w:val="16"/>
                      <w:szCs w:val="18"/>
                    </w:rPr>
                    <w:t>TIPO DE MANTENIMIENTO</w:t>
                  </w:r>
                </w:p>
              </w:tc>
              <w:tc>
                <w:tcPr>
                  <w:tcW w:w="2782" w:type="pct"/>
                  <w:tcBorders>
                    <w:top w:val="single" w:sz="4" w:space="0" w:color="auto"/>
                    <w:left w:val="single" w:sz="4" w:space="0" w:color="auto"/>
                    <w:bottom w:val="single" w:sz="4" w:space="0" w:color="auto"/>
                    <w:right w:val="single" w:sz="4" w:space="0" w:color="auto"/>
                  </w:tcBorders>
                  <w:hideMark/>
                </w:tcPr>
                <w:p w14:paraId="7D168EE3" w14:textId="77777777" w:rsidR="00521BE1" w:rsidRPr="00994219" w:rsidRDefault="00521BE1" w:rsidP="00020559">
                  <w:pPr>
                    <w:autoSpaceDE w:val="0"/>
                    <w:autoSpaceDN w:val="0"/>
                    <w:adjustRightInd w:val="0"/>
                    <w:ind w:left="144" w:right="213"/>
                    <w:jc w:val="center"/>
                    <w:rPr>
                      <w:rFonts w:ascii="Arial" w:eastAsia="MS Mincho" w:hAnsi="Arial" w:cs="Arial"/>
                      <w:b/>
                      <w:sz w:val="16"/>
                      <w:szCs w:val="18"/>
                    </w:rPr>
                  </w:pPr>
                  <w:r w:rsidRPr="00994219">
                    <w:rPr>
                      <w:rFonts w:ascii="Arial" w:eastAsia="MS Mincho" w:hAnsi="Arial" w:cs="Arial"/>
                      <w:b/>
                      <w:sz w:val="16"/>
                      <w:szCs w:val="18"/>
                    </w:rPr>
                    <w:t>TIEMPO - DIAS</w:t>
                  </w:r>
                </w:p>
              </w:tc>
            </w:tr>
            <w:tr w:rsidR="00521BE1" w:rsidRPr="00994219" w14:paraId="43B7619D" w14:textId="77777777" w:rsidTr="00020559">
              <w:trPr>
                <w:trHeight w:val="26"/>
                <w:jc w:val="center"/>
              </w:trPr>
              <w:tc>
                <w:tcPr>
                  <w:tcW w:w="2218" w:type="pct"/>
                  <w:tcBorders>
                    <w:top w:val="single" w:sz="4" w:space="0" w:color="auto"/>
                    <w:left w:val="single" w:sz="4" w:space="0" w:color="auto"/>
                    <w:bottom w:val="single" w:sz="4" w:space="0" w:color="auto"/>
                    <w:right w:val="single" w:sz="4" w:space="0" w:color="auto"/>
                  </w:tcBorders>
                  <w:hideMark/>
                </w:tcPr>
                <w:p w14:paraId="454D24A5" w14:textId="77777777" w:rsidR="00521BE1" w:rsidRPr="00994219" w:rsidRDefault="00521BE1" w:rsidP="00020559">
                  <w:pPr>
                    <w:autoSpaceDE w:val="0"/>
                    <w:autoSpaceDN w:val="0"/>
                    <w:adjustRightInd w:val="0"/>
                    <w:ind w:left="144" w:right="213"/>
                    <w:jc w:val="center"/>
                    <w:rPr>
                      <w:rFonts w:ascii="Arial" w:eastAsia="MS Mincho" w:hAnsi="Arial" w:cs="Arial"/>
                      <w:sz w:val="16"/>
                      <w:szCs w:val="18"/>
                    </w:rPr>
                  </w:pPr>
                  <w:r w:rsidRPr="00994219">
                    <w:rPr>
                      <w:rFonts w:ascii="Arial" w:eastAsia="MS Mincho" w:hAnsi="Arial" w:cs="Arial"/>
                      <w:sz w:val="16"/>
                      <w:szCs w:val="18"/>
                    </w:rPr>
                    <w:t>PREVENTIVO</w:t>
                  </w:r>
                </w:p>
              </w:tc>
              <w:tc>
                <w:tcPr>
                  <w:tcW w:w="2782" w:type="pct"/>
                  <w:tcBorders>
                    <w:top w:val="single" w:sz="4" w:space="0" w:color="auto"/>
                    <w:left w:val="single" w:sz="4" w:space="0" w:color="auto"/>
                    <w:bottom w:val="single" w:sz="4" w:space="0" w:color="auto"/>
                    <w:right w:val="single" w:sz="4" w:space="0" w:color="auto"/>
                  </w:tcBorders>
                  <w:hideMark/>
                </w:tcPr>
                <w:p w14:paraId="3B83A0AA" w14:textId="77777777" w:rsidR="00521BE1" w:rsidRPr="00994219" w:rsidRDefault="00521BE1" w:rsidP="00020559">
                  <w:pPr>
                    <w:autoSpaceDE w:val="0"/>
                    <w:autoSpaceDN w:val="0"/>
                    <w:adjustRightInd w:val="0"/>
                    <w:ind w:left="144" w:right="213"/>
                    <w:jc w:val="center"/>
                    <w:rPr>
                      <w:rFonts w:ascii="Arial" w:eastAsia="MS Mincho" w:hAnsi="Arial" w:cs="Arial"/>
                      <w:sz w:val="16"/>
                      <w:szCs w:val="18"/>
                    </w:rPr>
                  </w:pPr>
                  <w:r w:rsidRPr="00994219">
                    <w:rPr>
                      <w:rFonts w:ascii="Arial" w:eastAsia="MS Mincho" w:hAnsi="Arial" w:cs="Arial"/>
                      <w:sz w:val="16"/>
                      <w:szCs w:val="18"/>
                    </w:rPr>
                    <w:t>1 a 2</w:t>
                  </w:r>
                </w:p>
              </w:tc>
            </w:tr>
            <w:tr w:rsidR="00521BE1" w:rsidRPr="00994219" w14:paraId="56A1D500" w14:textId="77777777" w:rsidTr="00020559">
              <w:trPr>
                <w:trHeight w:val="26"/>
                <w:jc w:val="center"/>
              </w:trPr>
              <w:tc>
                <w:tcPr>
                  <w:tcW w:w="2218" w:type="pct"/>
                  <w:tcBorders>
                    <w:top w:val="single" w:sz="4" w:space="0" w:color="auto"/>
                    <w:left w:val="single" w:sz="4" w:space="0" w:color="auto"/>
                    <w:bottom w:val="single" w:sz="4" w:space="0" w:color="auto"/>
                    <w:right w:val="single" w:sz="4" w:space="0" w:color="auto"/>
                  </w:tcBorders>
                  <w:hideMark/>
                </w:tcPr>
                <w:p w14:paraId="6D28A54A" w14:textId="77777777" w:rsidR="00521BE1" w:rsidRPr="00994219" w:rsidRDefault="00521BE1" w:rsidP="00020559">
                  <w:pPr>
                    <w:autoSpaceDE w:val="0"/>
                    <w:autoSpaceDN w:val="0"/>
                    <w:adjustRightInd w:val="0"/>
                    <w:ind w:left="144" w:right="213"/>
                    <w:jc w:val="center"/>
                    <w:rPr>
                      <w:rFonts w:ascii="Arial" w:eastAsia="MS Mincho" w:hAnsi="Arial" w:cs="Arial"/>
                      <w:sz w:val="16"/>
                      <w:szCs w:val="18"/>
                    </w:rPr>
                  </w:pPr>
                  <w:r w:rsidRPr="00994219">
                    <w:rPr>
                      <w:rFonts w:ascii="Arial" w:eastAsia="MS Mincho" w:hAnsi="Arial" w:cs="Arial"/>
                      <w:sz w:val="16"/>
                      <w:szCs w:val="18"/>
                    </w:rPr>
                    <w:t>CORRECTIVO</w:t>
                  </w:r>
                </w:p>
              </w:tc>
              <w:tc>
                <w:tcPr>
                  <w:tcW w:w="2782" w:type="pct"/>
                  <w:tcBorders>
                    <w:top w:val="single" w:sz="4" w:space="0" w:color="auto"/>
                    <w:left w:val="single" w:sz="4" w:space="0" w:color="auto"/>
                    <w:bottom w:val="single" w:sz="4" w:space="0" w:color="auto"/>
                    <w:right w:val="single" w:sz="4" w:space="0" w:color="auto"/>
                  </w:tcBorders>
                  <w:hideMark/>
                </w:tcPr>
                <w:p w14:paraId="4B59FF3E" w14:textId="77777777" w:rsidR="00521BE1" w:rsidRPr="00994219" w:rsidRDefault="00521BE1" w:rsidP="00020559">
                  <w:pPr>
                    <w:autoSpaceDE w:val="0"/>
                    <w:autoSpaceDN w:val="0"/>
                    <w:adjustRightInd w:val="0"/>
                    <w:ind w:left="144" w:right="213"/>
                    <w:jc w:val="center"/>
                    <w:rPr>
                      <w:rFonts w:ascii="Arial" w:eastAsia="MS Mincho" w:hAnsi="Arial" w:cs="Arial"/>
                      <w:sz w:val="16"/>
                      <w:szCs w:val="18"/>
                    </w:rPr>
                  </w:pPr>
                  <w:r w:rsidRPr="00994219">
                    <w:rPr>
                      <w:rFonts w:ascii="Arial" w:eastAsia="MS Mincho" w:hAnsi="Arial" w:cs="Arial"/>
                      <w:sz w:val="16"/>
                      <w:szCs w:val="18"/>
                    </w:rPr>
                    <w:t>1 a 10</w:t>
                  </w:r>
                </w:p>
              </w:tc>
            </w:tr>
          </w:tbl>
          <w:p w14:paraId="197534EC" w14:textId="77777777" w:rsidR="00521BE1" w:rsidRPr="00994219" w:rsidRDefault="00521BE1" w:rsidP="00020559">
            <w:pPr>
              <w:autoSpaceDE w:val="0"/>
              <w:autoSpaceDN w:val="0"/>
              <w:adjustRightInd w:val="0"/>
              <w:ind w:left="144" w:right="213"/>
              <w:jc w:val="both"/>
              <w:rPr>
                <w:rFonts w:ascii="Arial" w:hAnsi="Arial" w:cs="Arial"/>
                <w:sz w:val="18"/>
                <w:szCs w:val="18"/>
              </w:rPr>
            </w:pPr>
          </w:p>
          <w:p w14:paraId="407C05FF" w14:textId="77777777" w:rsidR="00521BE1" w:rsidRPr="00994219" w:rsidRDefault="00521BE1" w:rsidP="00020559">
            <w:pPr>
              <w:autoSpaceDE w:val="0"/>
              <w:autoSpaceDN w:val="0"/>
              <w:adjustRightInd w:val="0"/>
              <w:ind w:left="144" w:right="213"/>
              <w:jc w:val="both"/>
              <w:rPr>
                <w:rFonts w:ascii="Arial" w:hAnsi="Arial" w:cs="Arial"/>
                <w:sz w:val="18"/>
                <w:szCs w:val="18"/>
              </w:rPr>
            </w:pPr>
            <w:r w:rsidRPr="00994219">
              <w:rPr>
                <w:rFonts w:ascii="Arial" w:hAnsi="Arial" w:cs="Arial"/>
                <w:sz w:val="18"/>
                <w:szCs w:val="18"/>
              </w:rPr>
              <w:t xml:space="preserve">Se determinará como sanción por el retardo en la prestación del servicio, el porcentaje descrito a continuación, de acuerdo al número de días de retraso y hasta por 25 días, el cual será descontado previo agotamiento de un debido proceso administrativo, del valor del servicio facturado que presenta incumplimiento. </w:t>
            </w:r>
          </w:p>
          <w:p w14:paraId="70FECD51" w14:textId="77777777" w:rsidR="00521BE1" w:rsidRPr="00994219" w:rsidRDefault="00521BE1" w:rsidP="00020559">
            <w:pPr>
              <w:autoSpaceDE w:val="0"/>
              <w:autoSpaceDN w:val="0"/>
              <w:adjustRightInd w:val="0"/>
              <w:ind w:left="144" w:right="213"/>
              <w:jc w:val="both"/>
              <w:rPr>
                <w:rFonts w:ascii="Arial" w:hAnsi="Arial" w:cs="Arial"/>
                <w:sz w:val="18"/>
                <w:szCs w:val="18"/>
              </w:rPr>
            </w:pPr>
          </w:p>
          <w:p w14:paraId="7A1799C7" w14:textId="77777777" w:rsidR="00521BE1" w:rsidRPr="00994219" w:rsidRDefault="00521BE1" w:rsidP="00020559">
            <w:pPr>
              <w:autoSpaceDE w:val="0"/>
              <w:autoSpaceDN w:val="0"/>
              <w:adjustRightInd w:val="0"/>
              <w:ind w:left="144" w:right="213"/>
              <w:jc w:val="both"/>
              <w:rPr>
                <w:rFonts w:ascii="Arial" w:hAnsi="Arial" w:cs="Arial"/>
                <w:sz w:val="18"/>
                <w:szCs w:val="18"/>
              </w:rPr>
            </w:pPr>
            <w:r w:rsidRPr="00994219">
              <w:rPr>
                <w:rFonts w:ascii="Arial" w:hAnsi="Arial" w:cs="Arial"/>
                <w:b/>
                <w:sz w:val="18"/>
                <w:szCs w:val="18"/>
              </w:rPr>
              <w:t>Nota 1:</w:t>
            </w:r>
            <w:r w:rsidRPr="00994219">
              <w:rPr>
                <w:rFonts w:ascii="Arial" w:hAnsi="Arial" w:cs="Arial"/>
                <w:sz w:val="18"/>
                <w:szCs w:val="18"/>
              </w:rPr>
              <w:t xml:space="preserve"> En caso de que el proponente incumpla los tiempos establecidos en el cuadro anterior, le será descontado un porcentaje del total de la factura del servicio de mantenimiento, así: </w:t>
            </w:r>
          </w:p>
          <w:tbl>
            <w:tblPr>
              <w:tblW w:w="6121" w:type="dxa"/>
              <w:jc w:val="center"/>
              <w:tblCellMar>
                <w:left w:w="70" w:type="dxa"/>
                <w:right w:w="70" w:type="dxa"/>
              </w:tblCellMar>
              <w:tblLook w:val="04A0" w:firstRow="1" w:lastRow="0" w:firstColumn="1" w:lastColumn="0" w:noHBand="0" w:noVBand="1"/>
            </w:tblPr>
            <w:tblGrid>
              <w:gridCol w:w="2395"/>
              <w:gridCol w:w="3726"/>
            </w:tblGrid>
            <w:tr w:rsidR="00521BE1" w:rsidRPr="00994219" w14:paraId="43AF8C62" w14:textId="77777777" w:rsidTr="00020559">
              <w:trPr>
                <w:trHeight w:val="14"/>
                <w:jc w:val="center"/>
              </w:trPr>
              <w:tc>
                <w:tcPr>
                  <w:tcW w:w="6121" w:type="dxa"/>
                  <w:gridSpan w:val="2"/>
                  <w:tcBorders>
                    <w:top w:val="single" w:sz="4" w:space="0" w:color="auto"/>
                    <w:left w:val="single" w:sz="4" w:space="0" w:color="auto"/>
                    <w:bottom w:val="single" w:sz="4" w:space="0" w:color="auto"/>
                    <w:right w:val="single" w:sz="4" w:space="0" w:color="auto"/>
                  </w:tcBorders>
                  <w:noWrap/>
                  <w:vAlign w:val="center"/>
                  <w:hideMark/>
                </w:tcPr>
                <w:p w14:paraId="76736325" w14:textId="77777777" w:rsidR="00521BE1" w:rsidRPr="00994219" w:rsidRDefault="00521BE1" w:rsidP="00020559">
                  <w:pPr>
                    <w:pStyle w:val="Prrafodelista1"/>
                    <w:jc w:val="center"/>
                    <w:rPr>
                      <w:rFonts w:ascii="Arial" w:hAnsi="Arial" w:cs="Arial"/>
                      <w:b/>
                      <w:sz w:val="16"/>
                      <w:szCs w:val="16"/>
                    </w:rPr>
                  </w:pPr>
                  <w:r w:rsidRPr="00994219">
                    <w:rPr>
                      <w:rFonts w:ascii="Arial" w:hAnsi="Arial" w:cs="Arial"/>
                      <w:b/>
                      <w:sz w:val="16"/>
                      <w:szCs w:val="16"/>
                    </w:rPr>
                    <w:t>MANTENIMIENTO PREVENTIVO</w:t>
                  </w:r>
                </w:p>
              </w:tc>
            </w:tr>
            <w:tr w:rsidR="00521BE1" w:rsidRPr="00994219" w14:paraId="4BB1D513" w14:textId="77777777" w:rsidTr="00020559">
              <w:trPr>
                <w:trHeight w:val="136"/>
                <w:jc w:val="center"/>
              </w:trPr>
              <w:tc>
                <w:tcPr>
                  <w:tcW w:w="2395" w:type="dxa"/>
                  <w:tcBorders>
                    <w:top w:val="nil"/>
                    <w:left w:val="single" w:sz="4" w:space="0" w:color="auto"/>
                    <w:bottom w:val="single" w:sz="4" w:space="0" w:color="auto"/>
                    <w:right w:val="single" w:sz="4" w:space="0" w:color="auto"/>
                  </w:tcBorders>
                  <w:noWrap/>
                  <w:vAlign w:val="center"/>
                  <w:hideMark/>
                </w:tcPr>
                <w:p w14:paraId="40A974E0" w14:textId="77777777" w:rsidR="00521BE1" w:rsidRPr="00994219" w:rsidRDefault="00521BE1" w:rsidP="00020559">
                  <w:pPr>
                    <w:pStyle w:val="Prrafodelista1"/>
                    <w:jc w:val="center"/>
                    <w:rPr>
                      <w:rFonts w:ascii="Arial" w:hAnsi="Arial" w:cs="Arial"/>
                      <w:b/>
                      <w:sz w:val="16"/>
                      <w:szCs w:val="16"/>
                    </w:rPr>
                  </w:pPr>
                  <w:r w:rsidRPr="00994219">
                    <w:rPr>
                      <w:rFonts w:ascii="Arial" w:hAnsi="Arial" w:cs="Arial"/>
                      <w:b/>
                      <w:sz w:val="16"/>
                      <w:szCs w:val="16"/>
                    </w:rPr>
                    <w:t>TIEMPO EN DIAS</w:t>
                  </w:r>
                </w:p>
              </w:tc>
              <w:tc>
                <w:tcPr>
                  <w:tcW w:w="3726" w:type="dxa"/>
                  <w:tcBorders>
                    <w:top w:val="nil"/>
                    <w:left w:val="nil"/>
                    <w:bottom w:val="single" w:sz="4" w:space="0" w:color="auto"/>
                    <w:right w:val="single" w:sz="4" w:space="0" w:color="auto"/>
                  </w:tcBorders>
                  <w:vAlign w:val="center"/>
                  <w:hideMark/>
                </w:tcPr>
                <w:p w14:paraId="3FF59715" w14:textId="77777777" w:rsidR="00521BE1" w:rsidRPr="00994219" w:rsidRDefault="00521BE1" w:rsidP="00020559">
                  <w:pPr>
                    <w:pStyle w:val="Prrafodelista1"/>
                    <w:jc w:val="center"/>
                    <w:rPr>
                      <w:rFonts w:ascii="Arial" w:hAnsi="Arial" w:cs="Arial"/>
                      <w:b/>
                      <w:sz w:val="16"/>
                      <w:szCs w:val="16"/>
                    </w:rPr>
                  </w:pPr>
                  <w:r w:rsidRPr="00994219">
                    <w:rPr>
                      <w:rFonts w:ascii="Arial" w:hAnsi="Arial" w:cs="Arial"/>
                      <w:b/>
                      <w:sz w:val="16"/>
                      <w:szCs w:val="16"/>
                    </w:rPr>
                    <w:t>PORCENTAJE DE DESCUENTO</w:t>
                  </w:r>
                </w:p>
              </w:tc>
            </w:tr>
            <w:tr w:rsidR="00521BE1" w:rsidRPr="00994219" w14:paraId="06C5B15A" w14:textId="77777777" w:rsidTr="00020559">
              <w:trPr>
                <w:trHeight w:val="169"/>
                <w:jc w:val="center"/>
              </w:trPr>
              <w:tc>
                <w:tcPr>
                  <w:tcW w:w="2395" w:type="dxa"/>
                  <w:tcBorders>
                    <w:top w:val="nil"/>
                    <w:left w:val="single" w:sz="4" w:space="0" w:color="auto"/>
                    <w:bottom w:val="single" w:sz="4" w:space="0" w:color="auto"/>
                    <w:right w:val="single" w:sz="4" w:space="0" w:color="auto"/>
                  </w:tcBorders>
                  <w:noWrap/>
                  <w:vAlign w:val="center"/>
                  <w:hideMark/>
                </w:tcPr>
                <w:p w14:paraId="00480895" w14:textId="77777777" w:rsidR="00521BE1" w:rsidRPr="00994219" w:rsidRDefault="00521BE1" w:rsidP="00020559">
                  <w:pPr>
                    <w:pStyle w:val="Prrafodelista1"/>
                    <w:jc w:val="center"/>
                    <w:rPr>
                      <w:rFonts w:ascii="Arial" w:hAnsi="Arial" w:cs="Arial"/>
                      <w:sz w:val="16"/>
                      <w:szCs w:val="16"/>
                    </w:rPr>
                  </w:pPr>
                  <w:r w:rsidRPr="00994219">
                    <w:rPr>
                      <w:rFonts w:ascii="Arial" w:hAnsi="Arial" w:cs="Arial"/>
                      <w:sz w:val="16"/>
                      <w:szCs w:val="16"/>
                    </w:rPr>
                    <w:t>3 a 5</w:t>
                  </w:r>
                </w:p>
              </w:tc>
              <w:tc>
                <w:tcPr>
                  <w:tcW w:w="3726" w:type="dxa"/>
                  <w:tcBorders>
                    <w:top w:val="nil"/>
                    <w:left w:val="nil"/>
                    <w:bottom w:val="single" w:sz="4" w:space="0" w:color="auto"/>
                    <w:right w:val="single" w:sz="4" w:space="0" w:color="auto"/>
                  </w:tcBorders>
                  <w:noWrap/>
                  <w:vAlign w:val="center"/>
                  <w:hideMark/>
                </w:tcPr>
                <w:p w14:paraId="667DE4F6" w14:textId="77777777" w:rsidR="00521BE1" w:rsidRPr="00994219" w:rsidRDefault="00521BE1" w:rsidP="00020559">
                  <w:pPr>
                    <w:pStyle w:val="Prrafodelista1"/>
                    <w:jc w:val="center"/>
                    <w:rPr>
                      <w:rFonts w:ascii="Arial" w:hAnsi="Arial" w:cs="Arial"/>
                      <w:sz w:val="16"/>
                      <w:szCs w:val="16"/>
                    </w:rPr>
                  </w:pPr>
                  <w:r w:rsidRPr="00994219">
                    <w:rPr>
                      <w:rFonts w:ascii="Arial" w:hAnsi="Arial" w:cs="Arial"/>
                      <w:sz w:val="16"/>
                      <w:szCs w:val="16"/>
                    </w:rPr>
                    <w:t>2%</w:t>
                  </w:r>
                </w:p>
              </w:tc>
            </w:tr>
            <w:tr w:rsidR="00521BE1" w:rsidRPr="00994219" w14:paraId="49043DDA" w14:textId="77777777" w:rsidTr="00020559">
              <w:trPr>
                <w:trHeight w:val="101"/>
                <w:jc w:val="center"/>
              </w:trPr>
              <w:tc>
                <w:tcPr>
                  <w:tcW w:w="2395" w:type="dxa"/>
                  <w:tcBorders>
                    <w:top w:val="nil"/>
                    <w:left w:val="single" w:sz="4" w:space="0" w:color="auto"/>
                    <w:bottom w:val="single" w:sz="4" w:space="0" w:color="auto"/>
                    <w:right w:val="single" w:sz="4" w:space="0" w:color="auto"/>
                  </w:tcBorders>
                  <w:noWrap/>
                  <w:vAlign w:val="center"/>
                  <w:hideMark/>
                </w:tcPr>
                <w:p w14:paraId="69316E7C" w14:textId="77777777" w:rsidR="00521BE1" w:rsidRPr="00994219" w:rsidRDefault="00521BE1" w:rsidP="00020559">
                  <w:pPr>
                    <w:pStyle w:val="Prrafodelista1"/>
                    <w:jc w:val="center"/>
                    <w:rPr>
                      <w:rFonts w:ascii="Arial" w:hAnsi="Arial" w:cs="Arial"/>
                      <w:sz w:val="16"/>
                      <w:szCs w:val="16"/>
                    </w:rPr>
                  </w:pPr>
                  <w:r w:rsidRPr="00994219">
                    <w:rPr>
                      <w:rFonts w:ascii="Arial" w:hAnsi="Arial" w:cs="Arial"/>
                      <w:sz w:val="16"/>
                      <w:szCs w:val="16"/>
                    </w:rPr>
                    <w:t>6 a 10</w:t>
                  </w:r>
                </w:p>
              </w:tc>
              <w:tc>
                <w:tcPr>
                  <w:tcW w:w="3726" w:type="dxa"/>
                  <w:tcBorders>
                    <w:top w:val="nil"/>
                    <w:left w:val="nil"/>
                    <w:bottom w:val="single" w:sz="4" w:space="0" w:color="auto"/>
                    <w:right w:val="single" w:sz="4" w:space="0" w:color="auto"/>
                  </w:tcBorders>
                  <w:noWrap/>
                  <w:vAlign w:val="center"/>
                  <w:hideMark/>
                </w:tcPr>
                <w:p w14:paraId="28686C01" w14:textId="77777777" w:rsidR="00521BE1" w:rsidRPr="00994219" w:rsidRDefault="00521BE1" w:rsidP="00020559">
                  <w:pPr>
                    <w:pStyle w:val="Prrafodelista1"/>
                    <w:jc w:val="center"/>
                    <w:rPr>
                      <w:rFonts w:ascii="Arial" w:hAnsi="Arial" w:cs="Arial"/>
                      <w:sz w:val="16"/>
                      <w:szCs w:val="16"/>
                    </w:rPr>
                  </w:pPr>
                  <w:r w:rsidRPr="00994219">
                    <w:rPr>
                      <w:rFonts w:ascii="Arial" w:hAnsi="Arial" w:cs="Arial"/>
                      <w:sz w:val="16"/>
                      <w:szCs w:val="16"/>
                    </w:rPr>
                    <w:t>4%</w:t>
                  </w:r>
                </w:p>
              </w:tc>
            </w:tr>
            <w:tr w:rsidR="00521BE1" w:rsidRPr="00994219" w14:paraId="69B5ED13" w14:textId="77777777" w:rsidTr="00020559">
              <w:trPr>
                <w:trHeight w:val="14"/>
                <w:jc w:val="center"/>
              </w:trPr>
              <w:tc>
                <w:tcPr>
                  <w:tcW w:w="2395" w:type="dxa"/>
                  <w:tcBorders>
                    <w:top w:val="nil"/>
                    <w:left w:val="single" w:sz="4" w:space="0" w:color="auto"/>
                    <w:bottom w:val="single" w:sz="4" w:space="0" w:color="auto"/>
                    <w:right w:val="single" w:sz="4" w:space="0" w:color="auto"/>
                  </w:tcBorders>
                  <w:noWrap/>
                  <w:vAlign w:val="center"/>
                  <w:hideMark/>
                </w:tcPr>
                <w:p w14:paraId="42C5A5B8" w14:textId="77777777" w:rsidR="00521BE1" w:rsidRPr="00994219" w:rsidRDefault="00521BE1" w:rsidP="00020559">
                  <w:pPr>
                    <w:pStyle w:val="Prrafodelista1"/>
                    <w:jc w:val="center"/>
                    <w:rPr>
                      <w:rFonts w:ascii="Arial" w:hAnsi="Arial" w:cs="Arial"/>
                      <w:sz w:val="16"/>
                      <w:szCs w:val="16"/>
                    </w:rPr>
                  </w:pPr>
                  <w:r w:rsidRPr="00994219">
                    <w:rPr>
                      <w:rFonts w:ascii="Arial" w:hAnsi="Arial" w:cs="Arial"/>
                      <w:sz w:val="16"/>
                      <w:szCs w:val="16"/>
                    </w:rPr>
                    <w:t>11 a 15</w:t>
                  </w:r>
                </w:p>
              </w:tc>
              <w:tc>
                <w:tcPr>
                  <w:tcW w:w="3726" w:type="dxa"/>
                  <w:tcBorders>
                    <w:top w:val="nil"/>
                    <w:left w:val="nil"/>
                    <w:bottom w:val="single" w:sz="4" w:space="0" w:color="auto"/>
                    <w:right w:val="single" w:sz="4" w:space="0" w:color="auto"/>
                  </w:tcBorders>
                  <w:noWrap/>
                  <w:vAlign w:val="center"/>
                  <w:hideMark/>
                </w:tcPr>
                <w:p w14:paraId="33734F4C" w14:textId="77777777" w:rsidR="00521BE1" w:rsidRPr="00994219" w:rsidRDefault="00521BE1" w:rsidP="00020559">
                  <w:pPr>
                    <w:pStyle w:val="Prrafodelista1"/>
                    <w:jc w:val="center"/>
                    <w:rPr>
                      <w:rFonts w:ascii="Arial" w:hAnsi="Arial" w:cs="Arial"/>
                      <w:sz w:val="16"/>
                      <w:szCs w:val="16"/>
                    </w:rPr>
                  </w:pPr>
                  <w:r w:rsidRPr="00994219">
                    <w:rPr>
                      <w:rFonts w:ascii="Arial" w:hAnsi="Arial" w:cs="Arial"/>
                      <w:sz w:val="16"/>
                      <w:szCs w:val="16"/>
                    </w:rPr>
                    <w:t>6%</w:t>
                  </w:r>
                </w:p>
              </w:tc>
            </w:tr>
            <w:tr w:rsidR="00521BE1" w:rsidRPr="00994219" w14:paraId="08F3ACBA" w14:textId="77777777" w:rsidTr="00020559">
              <w:trPr>
                <w:trHeight w:val="14"/>
                <w:jc w:val="center"/>
              </w:trPr>
              <w:tc>
                <w:tcPr>
                  <w:tcW w:w="2395" w:type="dxa"/>
                  <w:tcBorders>
                    <w:top w:val="nil"/>
                    <w:left w:val="single" w:sz="4" w:space="0" w:color="auto"/>
                    <w:bottom w:val="single" w:sz="4" w:space="0" w:color="auto"/>
                    <w:right w:val="single" w:sz="4" w:space="0" w:color="auto"/>
                  </w:tcBorders>
                  <w:noWrap/>
                  <w:vAlign w:val="center"/>
                  <w:hideMark/>
                </w:tcPr>
                <w:p w14:paraId="0354E346" w14:textId="77777777" w:rsidR="00521BE1" w:rsidRPr="00994219" w:rsidRDefault="00521BE1" w:rsidP="00020559">
                  <w:pPr>
                    <w:pStyle w:val="Prrafodelista1"/>
                    <w:jc w:val="center"/>
                    <w:rPr>
                      <w:rFonts w:ascii="Arial" w:hAnsi="Arial" w:cs="Arial"/>
                      <w:sz w:val="16"/>
                      <w:szCs w:val="16"/>
                    </w:rPr>
                  </w:pPr>
                  <w:r w:rsidRPr="00994219">
                    <w:rPr>
                      <w:rFonts w:ascii="Arial" w:hAnsi="Arial" w:cs="Arial"/>
                      <w:sz w:val="16"/>
                      <w:szCs w:val="16"/>
                    </w:rPr>
                    <w:t>16 a 20</w:t>
                  </w:r>
                </w:p>
              </w:tc>
              <w:tc>
                <w:tcPr>
                  <w:tcW w:w="3726" w:type="dxa"/>
                  <w:tcBorders>
                    <w:top w:val="nil"/>
                    <w:left w:val="nil"/>
                    <w:bottom w:val="single" w:sz="4" w:space="0" w:color="auto"/>
                    <w:right w:val="single" w:sz="4" w:space="0" w:color="auto"/>
                  </w:tcBorders>
                  <w:noWrap/>
                  <w:vAlign w:val="center"/>
                  <w:hideMark/>
                </w:tcPr>
                <w:p w14:paraId="6A9FA116" w14:textId="77777777" w:rsidR="00521BE1" w:rsidRPr="00994219" w:rsidRDefault="00521BE1" w:rsidP="00020559">
                  <w:pPr>
                    <w:pStyle w:val="Prrafodelista1"/>
                    <w:jc w:val="center"/>
                    <w:rPr>
                      <w:rFonts w:ascii="Arial" w:hAnsi="Arial" w:cs="Arial"/>
                      <w:sz w:val="16"/>
                      <w:szCs w:val="16"/>
                    </w:rPr>
                  </w:pPr>
                  <w:r w:rsidRPr="00994219">
                    <w:rPr>
                      <w:rFonts w:ascii="Arial" w:hAnsi="Arial" w:cs="Arial"/>
                      <w:sz w:val="16"/>
                      <w:szCs w:val="16"/>
                    </w:rPr>
                    <w:t>8%</w:t>
                  </w:r>
                </w:p>
              </w:tc>
            </w:tr>
            <w:tr w:rsidR="00521BE1" w:rsidRPr="00994219" w14:paraId="7D7F28F5" w14:textId="77777777" w:rsidTr="00020559">
              <w:trPr>
                <w:trHeight w:val="134"/>
                <w:jc w:val="center"/>
              </w:trPr>
              <w:tc>
                <w:tcPr>
                  <w:tcW w:w="2395" w:type="dxa"/>
                  <w:tcBorders>
                    <w:top w:val="nil"/>
                    <w:left w:val="single" w:sz="4" w:space="0" w:color="auto"/>
                    <w:bottom w:val="single" w:sz="4" w:space="0" w:color="auto"/>
                    <w:right w:val="single" w:sz="4" w:space="0" w:color="auto"/>
                  </w:tcBorders>
                  <w:noWrap/>
                  <w:vAlign w:val="center"/>
                  <w:hideMark/>
                </w:tcPr>
                <w:p w14:paraId="07361CFD" w14:textId="77777777" w:rsidR="00521BE1" w:rsidRPr="00994219" w:rsidRDefault="00521BE1" w:rsidP="00020559">
                  <w:pPr>
                    <w:pStyle w:val="Prrafodelista1"/>
                    <w:jc w:val="center"/>
                    <w:rPr>
                      <w:rFonts w:ascii="Arial" w:hAnsi="Arial" w:cs="Arial"/>
                      <w:sz w:val="16"/>
                      <w:szCs w:val="16"/>
                    </w:rPr>
                  </w:pPr>
                  <w:r w:rsidRPr="00994219">
                    <w:rPr>
                      <w:rFonts w:ascii="Arial" w:hAnsi="Arial" w:cs="Arial"/>
                      <w:sz w:val="16"/>
                      <w:szCs w:val="16"/>
                    </w:rPr>
                    <w:t>21 a 25</w:t>
                  </w:r>
                </w:p>
              </w:tc>
              <w:tc>
                <w:tcPr>
                  <w:tcW w:w="3726" w:type="dxa"/>
                  <w:tcBorders>
                    <w:top w:val="nil"/>
                    <w:left w:val="nil"/>
                    <w:bottom w:val="single" w:sz="4" w:space="0" w:color="auto"/>
                    <w:right w:val="single" w:sz="4" w:space="0" w:color="auto"/>
                  </w:tcBorders>
                  <w:noWrap/>
                  <w:vAlign w:val="center"/>
                  <w:hideMark/>
                </w:tcPr>
                <w:p w14:paraId="4202B8FA" w14:textId="77777777" w:rsidR="00521BE1" w:rsidRPr="00994219" w:rsidRDefault="00521BE1" w:rsidP="00020559">
                  <w:pPr>
                    <w:pStyle w:val="Prrafodelista1"/>
                    <w:jc w:val="center"/>
                    <w:rPr>
                      <w:rFonts w:ascii="Arial" w:hAnsi="Arial" w:cs="Arial"/>
                      <w:sz w:val="16"/>
                      <w:szCs w:val="16"/>
                    </w:rPr>
                  </w:pPr>
                  <w:r w:rsidRPr="00994219">
                    <w:rPr>
                      <w:rFonts w:ascii="Arial" w:hAnsi="Arial" w:cs="Arial"/>
                      <w:sz w:val="16"/>
                      <w:szCs w:val="16"/>
                    </w:rPr>
                    <w:t>10%</w:t>
                  </w:r>
                </w:p>
              </w:tc>
            </w:tr>
          </w:tbl>
          <w:p w14:paraId="12532C8D" w14:textId="77777777" w:rsidR="00521BE1" w:rsidRPr="00994219" w:rsidRDefault="00521BE1" w:rsidP="00020559">
            <w:pPr>
              <w:autoSpaceDE w:val="0"/>
              <w:autoSpaceDN w:val="0"/>
              <w:adjustRightInd w:val="0"/>
              <w:jc w:val="both"/>
              <w:rPr>
                <w:rFonts w:ascii="Arial" w:hAnsi="Arial" w:cs="Arial"/>
                <w:sz w:val="16"/>
                <w:szCs w:val="16"/>
              </w:rPr>
            </w:pPr>
          </w:p>
          <w:tbl>
            <w:tblPr>
              <w:tblW w:w="6127" w:type="dxa"/>
              <w:jc w:val="center"/>
              <w:tblCellMar>
                <w:left w:w="70" w:type="dxa"/>
                <w:right w:w="70" w:type="dxa"/>
              </w:tblCellMar>
              <w:tblLook w:val="04A0" w:firstRow="1" w:lastRow="0" w:firstColumn="1" w:lastColumn="0" w:noHBand="0" w:noVBand="1"/>
            </w:tblPr>
            <w:tblGrid>
              <w:gridCol w:w="2390"/>
              <w:gridCol w:w="3737"/>
            </w:tblGrid>
            <w:tr w:rsidR="00521BE1" w:rsidRPr="00994219" w14:paraId="1DEF0F75" w14:textId="77777777" w:rsidTr="00020559">
              <w:trPr>
                <w:trHeight w:val="395"/>
                <w:jc w:val="center"/>
              </w:trPr>
              <w:tc>
                <w:tcPr>
                  <w:tcW w:w="6127" w:type="dxa"/>
                  <w:gridSpan w:val="2"/>
                  <w:tcBorders>
                    <w:top w:val="single" w:sz="4" w:space="0" w:color="auto"/>
                    <w:left w:val="single" w:sz="4" w:space="0" w:color="auto"/>
                    <w:bottom w:val="single" w:sz="4" w:space="0" w:color="auto"/>
                    <w:right w:val="single" w:sz="4" w:space="0" w:color="auto"/>
                  </w:tcBorders>
                  <w:noWrap/>
                  <w:vAlign w:val="center"/>
                  <w:hideMark/>
                </w:tcPr>
                <w:p w14:paraId="1BE0E648" w14:textId="77777777" w:rsidR="00521BE1" w:rsidRPr="00994219" w:rsidRDefault="00521BE1" w:rsidP="00020559">
                  <w:pPr>
                    <w:jc w:val="center"/>
                    <w:rPr>
                      <w:rFonts w:ascii="Arial" w:hAnsi="Arial" w:cs="Arial"/>
                      <w:b/>
                      <w:bCs/>
                      <w:sz w:val="16"/>
                      <w:szCs w:val="16"/>
                    </w:rPr>
                  </w:pPr>
                  <w:r w:rsidRPr="00994219">
                    <w:rPr>
                      <w:rFonts w:ascii="Arial" w:hAnsi="Arial" w:cs="Arial"/>
                      <w:b/>
                      <w:bCs/>
                      <w:sz w:val="16"/>
                      <w:szCs w:val="16"/>
                    </w:rPr>
                    <w:t>MANTENIMIENTO CORRECTIVO</w:t>
                  </w:r>
                </w:p>
              </w:tc>
            </w:tr>
            <w:tr w:rsidR="00521BE1" w:rsidRPr="00994219" w14:paraId="03A9001C" w14:textId="77777777" w:rsidTr="00020559">
              <w:trPr>
                <w:trHeight w:val="147"/>
                <w:jc w:val="center"/>
              </w:trPr>
              <w:tc>
                <w:tcPr>
                  <w:tcW w:w="2390" w:type="dxa"/>
                  <w:tcBorders>
                    <w:top w:val="nil"/>
                    <w:left w:val="single" w:sz="4" w:space="0" w:color="auto"/>
                    <w:bottom w:val="single" w:sz="4" w:space="0" w:color="auto"/>
                    <w:right w:val="single" w:sz="4" w:space="0" w:color="auto"/>
                  </w:tcBorders>
                  <w:noWrap/>
                  <w:vAlign w:val="center"/>
                  <w:hideMark/>
                </w:tcPr>
                <w:p w14:paraId="7730B0ED" w14:textId="77777777" w:rsidR="00521BE1" w:rsidRPr="00994219" w:rsidRDefault="00521BE1" w:rsidP="00020559">
                  <w:pPr>
                    <w:jc w:val="center"/>
                    <w:rPr>
                      <w:rFonts w:ascii="Arial" w:hAnsi="Arial" w:cs="Arial"/>
                      <w:b/>
                      <w:bCs/>
                      <w:sz w:val="16"/>
                      <w:szCs w:val="16"/>
                    </w:rPr>
                  </w:pPr>
                  <w:r w:rsidRPr="00994219">
                    <w:rPr>
                      <w:rFonts w:ascii="Arial" w:hAnsi="Arial" w:cs="Arial"/>
                      <w:b/>
                      <w:bCs/>
                      <w:sz w:val="16"/>
                      <w:szCs w:val="16"/>
                    </w:rPr>
                    <w:t>TIEMPO EN DIAS</w:t>
                  </w:r>
                </w:p>
              </w:tc>
              <w:tc>
                <w:tcPr>
                  <w:tcW w:w="3736" w:type="dxa"/>
                  <w:tcBorders>
                    <w:top w:val="nil"/>
                    <w:left w:val="nil"/>
                    <w:bottom w:val="single" w:sz="4" w:space="0" w:color="auto"/>
                    <w:right w:val="single" w:sz="4" w:space="0" w:color="auto"/>
                  </w:tcBorders>
                  <w:vAlign w:val="center"/>
                  <w:hideMark/>
                </w:tcPr>
                <w:p w14:paraId="2200617F" w14:textId="77777777" w:rsidR="00521BE1" w:rsidRPr="00994219" w:rsidRDefault="00521BE1" w:rsidP="00020559">
                  <w:pPr>
                    <w:jc w:val="center"/>
                    <w:rPr>
                      <w:rFonts w:ascii="Arial" w:hAnsi="Arial" w:cs="Arial"/>
                      <w:b/>
                      <w:bCs/>
                      <w:sz w:val="16"/>
                      <w:szCs w:val="16"/>
                    </w:rPr>
                  </w:pPr>
                  <w:r w:rsidRPr="00994219">
                    <w:rPr>
                      <w:rFonts w:ascii="Arial" w:hAnsi="Arial" w:cs="Arial"/>
                      <w:b/>
                      <w:bCs/>
                      <w:sz w:val="16"/>
                      <w:szCs w:val="16"/>
                    </w:rPr>
                    <w:t>PORCENTAJE DE DESCUENTO</w:t>
                  </w:r>
                </w:p>
              </w:tc>
            </w:tr>
            <w:tr w:rsidR="00521BE1" w:rsidRPr="00994219" w14:paraId="79EB12F1" w14:textId="77777777" w:rsidTr="00020559">
              <w:trPr>
                <w:trHeight w:val="192"/>
                <w:jc w:val="center"/>
              </w:trPr>
              <w:tc>
                <w:tcPr>
                  <w:tcW w:w="2390" w:type="dxa"/>
                  <w:tcBorders>
                    <w:top w:val="nil"/>
                    <w:left w:val="single" w:sz="4" w:space="0" w:color="auto"/>
                    <w:bottom w:val="single" w:sz="4" w:space="0" w:color="auto"/>
                    <w:right w:val="single" w:sz="4" w:space="0" w:color="auto"/>
                  </w:tcBorders>
                  <w:noWrap/>
                  <w:vAlign w:val="bottom"/>
                  <w:hideMark/>
                </w:tcPr>
                <w:p w14:paraId="0575E3C7" w14:textId="77777777" w:rsidR="00521BE1" w:rsidRPr="00994219" w:rsidRDefault="00521BE1" w:rsidP="00020559">
                  <w:pPr>
                    <w:jc w:val="center"/>
                    <w:rPr>
                      <w:rFonts w:ascii="Arial" w:hAnsi="Arial" w:cs="Arial"/>
                      <w:sz w:val="16"/>
                      <w:szCs w:val="16"/>
                    </w:rPr>
                  </w:pPr>
                  <w:r w:rsidRPr="00994219">
                    <w:rPr>
                      <w:rFonts w:ascii="Arial" w:hAnsi="Arial" w:cs="Arial"/>
                      <w:sz w:val="16"/>
                      <w:szCs w:val="16"/>
                    </w:rPr>
                    <w:t>11 a 15</w:t>
                  </w:r>
                </w:p>
              </w:tc>
              <w:tc>
                <w:tcPr>
                  <w:tcW w:w="3736" w:type="dxa"/>
                  <w:tcBorders>
                    <w:top w:val="nil"/>
                    <w:left w:val="nil"/>
                    <w:bottom w:val="single" w:sz="4" w:space="0" w:color="auto"/>
                    <w:right w:val="single" w:sz="4" w:space="0" w:color="auto"/>
                  </w:tcBorders>
                  <w:noWrap/>
                  <w:vAlign w:val="bottom"/>
                  <w:hideMark/>
                </w:tcPr>
                <w:p w14:paraId="16B00636" w14:textId="77777777" w:rsidR="00521BE1" w:rsidRPr="00994219" w:rsidRDefault="00521BE1" w:rsidP="00020559">
                  <w:pPr>
                    <w:jc w:val="center"/>
                    <w:rPr>
                      <w:rFonts w:ascii="Arial" w:hAnsi="Arial" w:cs="Arial"/>
                      <w:sz w:val="16"/>
                      <w:szCs w:val="16"/>
                    </w:rPr>
                  </w:pPr>
                  <w:r w:rsidRPr="00994219">
                    <w:rPr>
                      <w:rFonts w:ascii="Arial" w:hAnsi="Arial" w:cs="Arial"/>
                      <w:sz w:val="16"/>
                      <w:szCs w:val="16"/>
                    </w:rPr>
                    <w:t>2.5%</w:t>
                  </w:r>
                </w:p>
              </w:tc>
            </w:tr>
            <w:tr w:rsidR="00521BE1" w:rsidRPr="00994219" w14:paraId="2B01CEE5" w14:textId="77777777" w:rsidTr="00020559">
              <w:trPr>
                <w:trHeight w:val="128"/>
                <w:jc w:val="center"/>
              </w:trPr>
              <w:tc>
                <w:tcPr>
                  <w:tcW w:w="2390" w:type="dxa"/>
                  <w:tcBorders>
                    <w:top w:val="nil"/>
                    <w:left w:val="single" w:sz="4" w:space="0" w:color="auto"/>
                    <w:bottom w:val="single" w:sz="4" w:space="0" w:color="auto"/>
                    <w:right w:val="single" w:sz="4" w:space="0" w:color="auto"/>
                  </w:tcBorders>
                  <w:noWrap/>
                  <w:vAlign w:val="bottom"/>
                  <w:hideMark/>
                </w:tcPr>
                <w:p w14:paraId="4A4292C6" w14:textId="77777777" w:rsidR="00521BE1" w:rsidRPr="00994219" w:rsidRDefault="00521BE1" w:rsidP="00020559">
                  <w:pPr>
                    <w:jc w:val="center"/>
                    <w:rPr>
                      <w:rFonts w:ascii="Arial" w:hAnsi="Arial" w:cs="Arial"/>
                      <w:sz w:val="16"/>
                      <w:szCs w:val="16"/>
                    </w:rPr>
                  </w:pPr>
                  <w:r w:rsidRPr="00994219">
                    <w:rPr>
                      <w:rFonts w:ascii="Arial" w:hAnsi="Arial" w:cs="Arial"/>
                      <w:sz w:val="16"/>
                      <w:szCs w:val="16"/>
                    </w:rPr>
                    <w:t>16 a 20</w:t>
                  </w:r>
                </w:p>
              </w:tc>
              <w:tc>
                <w:tcPr>
                  <w:tcW w:w="3736" w:type="dxa"/>
                  <w:tcBorders>
                    <w:top w:val="nil"/>
                    <w:left w:val="nil"/>
                    <w:bottom w:val="single" w:sz="4" w:space="0" w:color="auto"/>
                    <w:right w:val="single" w:sz="4" w:space="0" w:color="auto"/>
                  </w:tcBorders>
                  <w:noWrap/>
                  <w:vAlign w:val="bottom"/>
                  <w:hideMark/>
                </w:tcPr>
                <w:p w14:paraId="77058D11" w14:textId="77777777" w:rsidR="00521BE1" w:rsidRPr="00994219" w:rsidRDefault="00521BE1" w:rsidP="00020559">
                  <w:pPr>
                    <w:jc w:val="center"/>
                    <w:rPr>
                      <w:rFonts w:ascii="Arial" w:hAnsi="Arial" w:cs="Arial"/>
                      <w:sz w:val="16"/>
                      <w:szCs w:val="16"/>
                    </w:rPr>
                  </w:pPr>
                  <w:r w:rsidRPr="00994219">
                    <w:rPr>
                      <w:rFonts w:ascii="Arial" w:hAnsi="Arial" w:cs="Arial"/>
                      <w:sz w:val="16"/>
                      <w:szCs w:val="16"/>
                    </w:rPr>
                    <w:t>5%</w:t>
                  </w:r>
                </w:p>
              </w:tc>
            </w:tr>
            <w:tr w:rsidR="00521BE1" w:rsidRPr="00994219" w14:paraId="49C57C2D" w14:textId="77777777" w:rsidTr="00020559">
              <w:trPr>
                <w:trHeight w:val="128"/>
                <w:jc w:val="center"/>
              </w:trPr>
              <w:tc>
                <w:tcPr>
                  <w:tcW w:w="2390" w:type="dxa"/>
                  <w:tcBorders>
                    <w:top w:val="nil"/>
                    <w:left w:val="single" w:sz="4" w:space="0" w:color="auto"/>
                    <w:bottom w:val="single" w:sz="4" w:space="0" w:color="auto"/>
                    <w:right w:val="single" w:sz="4" w:space="0" w:color="auto"/>
                  </w:tcBorders>
                  <w:noWrap/>
                  <w:vAlign w:val="bottom"/>
                  <w:hideMark/>
                </w:tcPr>
                <w:p w14:paraId="7F6AFBA2" w14:textId="77777777" w:rsidR="00521BE1" w:rsidRPr="00994219" w:rsidRDefault="00521BE1" w:rsidP="00020559">
                  <w:pPr>
                    <w:jc w:val="center"/>
                    <w:rPr>
                      <w:rFonts w:ascii="Arial" w:hAnsi="Arial" w:cs="Arial"/>
                      <w:sz w:val="16"/>
                      <w:szCs w:val="16"/>
                    </w:rPr>
                  </w:pPr>
                  <w:r w:rsidRPr="00994219">
                    <w:rPr>
                      <w:rFonts w:ascii="Arial" w:hAnsi="Arial" w:cs="Arial"/>
                      <w:sz w:val="16"/>
                      <w:szCs w:val="16"/>
                    </w:rPr>
                    <w:t>21 a 25</w:t>
                  </w:r>
                </w:p>
              </w:tc>
              <w:tc>
                <w:tcPr>
                  <w:tcW w:w="3736" w:type="dxa"/>
                  <w:tcBorders>
                    <w:top w:val="nil"/>
                    <w:left w:val="nil"/>
                    <w:bottom w:val="single" w:sz="4" w:space="0" w:color="auto"/>
                    <w:right w:val="single" w:sz="4" w:space="0" w:color="auto"/>
                  </w:tcBorders>
                  <w:noWrap/>
                  <w:vAlign w:val="bottom"/>
                  <w:hideMark/>
                </w:tcPr>
                <w:p w14:paraId="46446AE4" w14:textId="77777777" w:rsidR="00521BE1" w:rsidRPr="00994219" w:rsidRDefault="00521BE1" w:rsidP="00020559">
                  <w:pPr>
                    <w:jc w:val="center"/>
                    <w:rPr>
                      <w:rFonts w:ascii="Arial" w:hAnsi="Arial" w:cs="Arial"/>
                      <w:sz w:val="16"/>
                      <w:szCs w:val="16"/>
                    </w:rPr>
                  </w:pPr>
                  <w:r w:rsidRPr="00994219">
                    <w:rPr>
                      <w:rFonts w:ascii="Arial" w:hAnsi="Arial" w:cs="Arial"/>
                      <w:sz w:val="16"/>
                      <w:szCs w:val="16"/>
                    </w:rPr>
                    <w:t>7.5%</w:t>
                  </w:r>
                </w:p>
              </w:tc>
            </w:tr>
            <w:tr w:rsidR="00521BE1" w:rsidRPr="00994219" w14:paraId="4D73988D" w14:textId="77777777" w:rsidTr="00020559">
              <w:trPr>
                <w:trHeight w:val="128"/>
                <w:jc w:val="center"/>
              </w:trPr>
              <w:tc>
                <w:tcPr>
                  <w:tcW w:w="2390" w:type="dxa"/>
                  <w:tcBorders>
                    <w:top w:val="nil"/>
                    <w:left w:val="single" w:sz="4" w:space="0" w:color="auto"/>
                    <w:bottom w:val="single" w:sz="4" w:space="0" w:color="auto"/>
                    <w:right w:val="single" w:sz="4" w:space="0" w:color="auto"/>
                  </w:tcBorders>
                  <w:noWrap/>
                  <w:vAlign w:val="bottom"/>
                  <w:hideMark/>
                </w:tcPr>
                <w:p w14:paraId="3839B1E6" w14:textId="77777777" w:rsidR="00521BE1" w:rsidRPr="00994219" w:rsidRDefault="00521BE1" w:rsidP="00020559">
                  <w:pPr>
                    <w:jc w:val="center"/>
                    <w:rPr>
                      <w:rFonts w:ascii="Arial" w:hAnsi="Arial" w:cs="Arial"/>
                      <w:sz w:val="16"/>
                      <w:szCs w:val="16"/>
                    </w:rPr>
                  </w:pPr>
                  <w:r w:rsidRPr="00994219">
                    <w:rPr>
                      <w:rFonts w:ascii="Arial" w:hAnsi="Arial" w:cs="Arial"/>
                      <w:sz w:val="16"/>
                      <w:szCs w:val="16"/>
                    </w:rPr>
                    <w:t>26 a 30</w:t>
                  </w:r>
                </w:p>
              </w:tc>
              <w:tc>
                <w:tcPr>
                  <w:tcW w:w="3736" w:type="dxa"/>
                  <w:tcBorders>
                    <w:top w:val="nil"/>
                    <w:left w:val="nil"/>
                    <w:bottom w:val="single" w:sz="4" w:space="0" w:color="auto"/>
                    <w:right w:val="single" w:sz="4" w:space="0" w:color="auto"/>
                  </w:tcBorders>
                  <w:noWrap/>
                  <w:vAlign w:val="bottom"/>
                  <w:hideMark/>
                </w:tcPr>
                <w:p w14:paraId="186A9F72" w14:textId="77777777" w:rsidR="00521BE1" w:rsidRPr="00994219" w:rsidRDefault="00521BE1" w:rsidP="00020559">
                  <w:pPr>
                    <w:jc w:val="center"/>
                    <w:rPr>
                      <w:rFonts w:ascii="Arial" w:hAnsi="Arial" w:cs="Arial"/>
                      <w:sz w:val="16"/>
                      <w:szCs w:val="16"/>
                    </w:rPr>
                  </w:pPr>
                  <w:r w:rsidRPr="00994219">
                    <w:rPr>
                      <w:rFonts w:ascii="Arial" w:hAnsi="Arial" w:cs="Arial"/>
                      <w:sz w:val="16"/>
                      <w:szCs w:val="16"/>
                    </w:rPr>
                    <w:t>10%</w:t>
                  </w:r>
                </w:p>
              </w:tc>
            </w:tr>
          </w:tbl>
          <w:p w14:paraId="66B045A4" w14:textId="77777777" w:rsidR="00521BE1" w:rsidRPr="00994219" w:rsidRDefault="00521BE1" w:rsidP="00020559">
            <w:pPr>
              <w:autoSpaceDE w:val="0"/>
              <w:autoSpaceDN w:val="0"/>
              <w:adjustRightInd w:val="0"/>
              <w:ind w:left="144" w:right="213"/>
              <w:jc w:val="both"/>
              <w:rPr>
                <w:rFonts w:ascii="Arial" w:hAnsi="Arial" w:cs="Arial"/>
                <w:b/>
                <w:sz w:val="18"/>
                <w:szCs w:val="16"/>
              </w:rPr>
            </w:pPr>
          </w:p>
          <w:p w14:paraId="136C9E6A" w14:textId="77777777" w:rsidR="00521BE1" w:rsidRPr="00994219" w:rsidRDefault="00521BE1" w:rsidP="00020559">
            <w:pPr>
              <w:autoSpaceDE w:val="0"/>
              <w:autoSpaceDN w:val="0"/>
              <w:adjustRightInd w:val="0"/>
              <w:ind w:left="144" w:right="213"/>
              <w:jc w:val="both"/>
              <w:rPr>
                <w:rFonts w:ascii="Arial" w:hAnsi="Arial" w:cs="Arial"/>
                <w:b/>
                <w:sz w:val="18"/>
                <w:szCs w:val="16"/>
              </w:rPr>
            </w:pPr>
            <w:r w:rsidRPr="00994219">
              <w:rPr>
                <w:rFonts w:ascii="Arial" w:hAnsi="Arial" w:cs="Arial"/>
                <w:b/>
                <w:sz w:val="18"/>
                <w:szCs w:val="16"/>
              </w:rPr>
              <w:t xml:space="preserve">Nota 2: </w:t>
            </w:r>
            <w:r w:rsidRPr="00994219">
              <w:rPr>
                <w:rFonts w:ascii="Arial" w:hAnsi="Arial" w:cs="Arial"/>
                <w:sz w:val="18"/>
                <w:szCs w:val="16"/>
              </w:rPr>
              <w:t xml:space="preserve">Teniendo en cuenta que a las </w:t>
            </w:r>
            <w:r w:rsidRPr="00994219">
              <w:rPr>
                <w:rFonts w:ascii="Arial" w:hAnsi="Arial" w:cs="Arial"/>
                <w:sz w:val="18"/>
                <w:szCs w:val="18"/>
              </w:rPr>
              <w:t>motocicletas y cuatrimotos</w:t>
            </w:r>
            <w:r w:rsidRPr="00994219">
              <w:rPr>
                <w:rFonts w:ascii="Arial" w:hAnsi="Arial" w:cs="Arial"/>
                <w:sz w:val="18"/>
                <w:szCs w:val="16"/>
              </w:rPr>
              <w:t xml:space="preserve"> se le prestará un servicio de lavado básico (</w:t>
            </w:r>
            <w:r w:rsidRPr="007C3319">
              <w:rPr>
                <w:rFonts w:ascii="Arial" w:hAnsi="Arial" w:cs="Arial"/>
                <w:sz w:val="18"/>
                <w:szCs w:val="16"/>
              </w:rPr>
              <w:t>JUAGADO),</w:t>
            </w:r>
            <w:r w:rsidRPr="00994219">
              <w:rPr>
                <w:rFonts w:ascii="Arial" w:hAnsi="Arial" w:cs="Arial"/>
                <w:sz w:val="18"/>
                <w:szCs w:val="16"/>
              </w:rPr>
              <w:t xml:space="preserve"> este no podrá superar un tiempo máximo de espera y entrega superior a dos (2) horas.</w:t>
            </w:r>
          </w:p>
        </w:tc>
        <w:tc>
          <w:tcPr>
            <w:tcW w:w="542" w:type="pct"/>
            <w:vAlign w:val="center"/>
          </w:tcPr>
          <w:p w14:paraId="49060952" w14:textId="77777777" w:rsidR="00521BE1" w:rsidRPr="00994219" w:rsidRDefault="00521BE1" w:rsidP="00020559">
            <w:pPr>
              <w:tabs>
                <w:tab w:val="left" w:pos="240"/>
              </w:tabs>
              <w:jc w:val="center"/>
              <w:rPr>
                <w:rFonts w:ascii="Arial" w:hAnsi="Arial" w:cs="Arial"/>
                <w:b/>
                <w:color w:val="FF0000"/>
                <w:sz w:val="16"/>
                <w:szCs w:val="16"/>
              </w:rPr>
            </w:pPr>
          </w:p>
        </w:tc>
        <w:tc>
          <w:tcPr>
            <w:tcW w:w="468" w:type="pct"/>
            <w:vAlign w:val="center"/>
          </w:tcPr>
          <w:p w14:paraId="07A06D34" w14:textId="77777777" w:rsidR="00521BE1" w:rsidRPr="00994219" w:rsidRDefault="00521BE1" w:rsidP="00020559">
            <w:pPr>
              <w:tabs>
                <w:tab w:val="left" w:pos="240"/>
              </w:tabs>
              <w:jc w:val="center"/>
              <w:rPr>
                <w:rFonts w:ascii="Arial" w:hAnsi="Arial" w:cs="Arial"/>
                <w:b/>
                <w:color w:val="FF0000"/>
                <w:sz w:val="16"/>
                <w:szCs w:val="16"/>
              </w:rPr>
            </w:pPr>
          </w:p>
        </w:tc>
      </w:tr>
      <w:tr w:rsidR="00521BE1" w:rsidRPr="00994219" w14:paraId="76A185DD" w14:textId="77777777" w:rsidTr="00020559">
        <w:trPr>
          <w:jc w:val="center"/>
        </w:trPr>
        <w:tc>
          <w:tcPr>
            <w:tcW w:w="258" w:type="pct"/>
            <w:vAlign w:val="center"/>
          </w:tcPr>
          <w:p w14:paraId="3BEBCB9D" w14:textId="77777777" w:rsidR="00521BE1" w:rsidRPr="00994219" w:rsidRDefault="00521BE1" w:rsidP="00020559">
            <w:pPr>
              <w:tabs>
                <w:tab w:val="left" w:pos="240"/>
              </w:tabs>
              <w:jc w:val="center"/>
              <w:rPr>
                <w:rFonts w:ascii="Arial" w:hAnsi="Arial" w:cs="Arial"/>
                <w:b/>
                <w:sz w:val="16"/>
                <w:szCs w:val="16"/>
              </w:rPr>
            </w:pPr>
            <w:r w:rsidRPr="00994219">
              <w:rPr>
                <w:rFonts w:ascii="Arial" w:hAnsi="Arial" w:cs="Arial"/>
                <w:b/>
                <w:sz w:val="16"/>
                <w:szCs w:val="16"/>
              </w:rPr>
              <w:t>9</w:t>
            </w:r>
          </w:p>
        </w:tc>
        <w:tc>
          <w:tcPr>
            <w:tcW w:w="3732" w:type="pct"/>
            <w:vAlign w:val="center"/>
          </w:tcPr>
          <w:p w14:paraId="5FEF2B1D" w14:textId="77777777" w:rsidR="00521BE1" w:rsidRPr="00994219" w:rsidRDefault="00521BE1" w:rsidP="00020559">
            <w:pPr>
              <w:autoSpaceDE w:val="0"/>
              <w:autoSpaceDN w:val="0"/>
              <w:adjustRightInd w:val="0"/>
              <w:ind w:left="144" w:right="213"/>
              <w:jc w:val="both"/>
              <w:rPr>
                <w:rFonts w:ascii="Arial" w:hAnsi="Arial" w:cs="Arial"/>
                <w:b/>
                <w:sz w:val="18"/>
                <w:szCs w:val="18"/>
              </w:rPr>
            </w:pPr>
            <w:r w:rsidRPr="00994219">
              <w:rPr>
                <w:rFonts w:ascii="Arial" w:hAnsi="Arial" w:cs="Arial"/>
                <w:b/>
                <w:sz w:val="18"/>
                <w:szCs w:val="18"/>
              </w:rPr>
              <w:t>MANEJO DE LAS MOTOCICLETAS Y CUATRIMOTOS MULTIMARCA</w:t>
            </w:r>
          </w:p>
          <w:p w14:paraId="7555D2A5" w14:textId="77777777" w:rsidR="00521BE1" w:rsidRPr="00994219" w:rsidRDefault="00521BE1" w:rsidP="00020559">
            <w:pPr>
              <w:autoSpaceDE w:val="0"/>
              <w:autoSpaceDN w:val="0"/>
              <w:adjustRightInd w:val="0"/>
              <w:ind w:left="144" w:right="213"/>
              <w:jc w:val="both"/>
              <w:rPr>
                <w:rFonts w:ascii="Arial" w:hAnsi="Arial" w:cs="Arial"/>
                <w:sz w:val="18"/>
                <w:szCs w:val="18"/>
              </w:rPr>
            </w:pPr>
            <w:r w:rsidRPr="00CB74CF">
              <w:rPr>
                <w:rFonts w:ascii="Arial" w:hAnsi="Arial" w:cs="Arial"/>
                <w:sz w:val="18"/>
                <w:szCs w:val="18"/>
              </w:rPr>
              <w:t>El PROPONENTE garantizará y certificará al diligenciar la casilla CUMPLE, que ningún funcionario o personal técnico realizará desplazamientos o pruebas de ruta en las (motocicletas y cuatrimotos), de propiedad de la Policía Nacional - Policía Metropolitana de Neiva y demás unidades adscritas; la responsabilidad será exclusivamente a cargo del contratista; en caso de ser necesario algún movimiento, este será coordinado con el supervisor (es) del contrato, de acuerdo a cada unidad policial, y debe ser realizado por personal policial uniformado.</w:t>
            </w:r>
          </w:p>
        </w:tc>
        <w:tc>
          <w:tcPr>
            <w:tcW w:w="542" w:type="pct"/>
            <w:vAlign w:val="center"/>
          </w:tcPr>
          <w:p w14:paraId="787EFF58" w14:textId="77777777" w:rsidR="00521BE1" w:rsidRPr="00994219" w:rsidRDefault="00521BE1" w:rsidP="00020559">
            <w:pPr>
              <w:tabs>
                <w:tab w:val="left" w:pos="240"/>
              </w:tabs>
              <w:jc w:val="center"/>
              <w:rPr>
                <w:rFonts w:ascii="Arial" w:hAnsi="Arial" w:cs="Arial"/>
                <w:b/>
                <w:color w:val="FF0000"/>
                <w:sz w:val="16"/>
                <w:szCs w:val="16"/>
              </w:rPr>
            </w:pPr>
          </w:p>
        </w:tc>
        <w:tc>
          <w:tcPr>
            <w:tcW w:w="468" w:type="pct"/>
            <w:vAlign w:val="center"/>
          </w:tcPr>
          <w:p w14:paraId="3B16D977" w14:textId="77777777" w:rsidR="00521BE1" w:rsidRPr="00994219" w:rsidRDefault="00521BE1" w:rsidP="00020559">
            <w:pPr>
              <w:tabs>
                <w:tab w:val="left" w:pos="240"/>
              </w:tabs>
              <w:jc w:val="center"/>
              <w:rPr>
                <w:rFonts w:ascii="Arial" w:hAnsi="Arial" w:cs="Arial"/>
                <w:b/>
                <w:color w:val="FF0000"/>
                <w:sz w:val="16"/>
                <w:szCs w:val="16"/>
              </w:rPr>
            </w:pPr>
          </w:p>
        </w:tc>
      </w:tr>
      <w:tr w:rsidR="00521BE1" w:rsidRPr="00994219" w14:paraId="0CC4F85F" w14:textId="77777777" w:rsidTr="00020559">
        <w:trPr>
          <w:jc w:val="center"/>
        </w:trPr>
        <w:tc>
          <w:tcPr>
            <w:tcW w:w="258" w:type="pct"/>
            <w:vAlign w:val="center"/>
          </w:tcPr>
          <w:p w14:paraId="2D99751C" w14:textId="77777777" w:rsidR="00521BE1" w:rsidRPr="00994219" w:rsidRDefault="00521BE1" w:rsidP="00020559">
            <w:pPr>
              <w:tabs>
                <w:tab w:val="left" w:pos="240"/>
              </w:tabs>
              <w:jc w:val="center"/>
              <w:rPr>
                <w:rFonts w:ascii="Arial" w:hAnsi="Arial" w:cs="Arial"/>
                <w:b/>
                <w:sz w:val="16"/>
                <w:szCs w:val="16"/>
              </w:rPr>
            </w:pPr>
            <w:r w:rsidRPr="00994219">
              <w:rPr>
                <w:rFonts w:ascii="Arial" w:hAnsi="Arial" w:cs="Arial"/>
                <w:b/>
                <w:sz w:val="16"/>
                <w:szCs w:val="16"/>
              </w:rPr>
              <w:t>10</w:t>
            </w:r>
          </w:p>
        </w:tc>
        <w:tc>
          <w:tcPr>
            <w:tcW w:w="3732" w:type="pct"/>
            <w:vAlign w:val="center"/>
          </w:tcPr>
          <w:p w14:paraId="732E7688" w14:textId="77777777" w:rsidR="00521BE1" w:rsidRPr="00994219" w:rsidRDefault="00521BE1" w:rsidP="00020559">
            <w:pPr>
              <w:ind w:left="144" w:right="213"/>
              <w:rPr>
                <w:rFonts w:ascii="Arial" w:hAnsi="Arial" w:cs="Arial"/>
                <w:b/>
                <w:sz w:val="18"/>
                <w:szCs w:val="18"/>
              </w:rPr>
            </w:pPr>
            <w:r w:rsidRPr="00994219">
              <w:rPr>
                <w:rFonts w:ascii="Arial" w:hAnsi="Arial" w:cs="Arial"/>
                <w:b/>
                <w:sz w:val="18"/>
                <w:szCs w:val="18"/>
              </w:rPr>
              <w:t>MANTENIMIENTO PREVENTIVO Y CORRECTIVO</w:t>
            </w:r>
          </w:p>
          <w:p w14:paraId="5886248F" w14:textId="77777777" w:rsidR="00521BE1" w:rsidRDefault="00521BE1" w:rsidP="00020559">
            <w:pPr>
              <w:ind w:left="144" w:right="213"/>
              <w:jc w:val="both"/>
              <w:rPr>
                <w:rFonts w:ascii="Arial" w:hAnsi="Arial" w:cs="Arial"/>
                <w:sz w:val="18"/>
                <w:szCs w:val="18"/>
              </w:rPr>
            </w:pPr>
            <w:r w:rsidRPr="00A23579">
              <w:rPr>
                <w:rFonts w:ascii="Arial" w:hAnsi="Arial" w:cs="Arial"/>
                <w:sz w:val="18"/>
                <w:szCs w:val="18"/>
              </w:rPr>
              <w:t>Debe incluir en el servicio de mantenimiento preventivo y correctivo a todo costo para las (motocicletas y cuatrimotos) multimarca, de propiedad de la Policía Nacional - Policía Metropolitana de Neiva y demás unidades adscritas, que el personal calificado que realice los trabajos brinde una excelente mano de obra, suministro e instalación de repuestos genuinos y nuevos de la marca, aplicados en:</w:t>
            </w:r>
          </w:p>
          <w:p w14:paraId="2D35642F" w14:textId="77777777" w:rsidR="00521BE1" w:rsidRPr="00A23579" w:rsidRDefault="00521BE1" w:rsidP="00521BE1">
            <w:pPr>
              <w:numPr>
                <w:ilvl w:val="0"/>
                <w:numId w:val="27"/>
              </w:numPr>
              <w:ind w:left="58" w:right="213" w:hanging="434"/>
              <w:rPr>
                <w:rFonts w:ascii="Arial" w:hAnsi="Arial" w:cs="Arial"/>
                <w:bCs/>
                <w:sz w:val="18"/>
                <w:szCs w:val="18"/>
              </w:rPr>
            </w:pPr>
            <w:r w:rsidRPr="00A23579">
              <w:rPr>
                <w:rFonts w:ascii="Arial" w:hAnsi="Arial" w:cs="Arial"/>
                <w:bCs/>
                <w:sz w:val="18"/>
                <w:szCs w:val="18"/>
              </w:rPr>
              <w:t>Reparaciones correctivas.</w:t>
            </w:r>
          </w:p>
          <w:p w14:paraId="74511791" w14:textId="77777777" w:rsidR="00521BE1" w:rsidRPr="00A23579" w:rsidRDefault="00521BE1" w:rsidP="00521BE1">
            <w:pPr>
              <w:numPr>
                <w:ilvl w:val="0"/>
                <w:numId w:val="27"/>
              </w:numPr>
              <w:ind w:left="58" w:right="213" w:hanging="434"/>
              <w:rPr>
                <w:rFonts w:ascii="Arial" w:hAnsi="Arial" w:cs="Arial"/>
                <w:bCs/>
                <w:sz w:val="18"/>
                <w:szCs w:val="18"/>
              </w:rPr>
            </w:pPr>
            <w:r w:rsidRPr="00A23579">
              <w:rPr>
                <w:rFonts w:ascii="Arial" w:hAnsi="Arial" w:cs="Arial"/>
                <w:bCs/>
                <w:sz w:val="18"/>
                <w:szCs w:val="18"/>
              </w:rPr>
              <w:t>Reparación de motor.</w:t>
            </w:r>
          </w:p>
          <w:p w14:paraId="6602143A" w14:textId="77777777" w:rsidR="00521BE1" w:rsidRPr="00A23579" w:rsidRDefault="00521BE1" w:rsidP="00521BE1">
            <w:pPr>
              <w:numPr>
                <w:ilvl w:val="0"/>
                <w:numId w:val="27"/>
              </w:numPr>
              <w:ind w:left="58" w:right="213" w:hanging="434"/>
              <w:rPr>
                <w:rFonts w:ascii="Arial" w:hAnsi="Arial" w:cs="Arial"/>
                <w:bCs/>
                <w:sz w:val="18"/>
                <w:szCs w:val="18"/>
              </w:rPr>
            </w:pPr>
            <w:r w:rsidRPr="00A23579">
              <w:rPr>
                <w:rFonts w:ascii="Arial" w:hAnsi="Arial" w:cs="Arial"/>
                <w:bCs/>
                <w:sz w:val="18"/>
                <w:szCs w:val="18"/>
              </w:rPr>
              <w:t>Reparación de suspensión.</w:t>
            </w:r>
          </w:p>
          <w:p w14:paraId="78CEED54" w14:textId="77777777" w:rsidR="00521BE1" w:rsidRPr="00A23579" w:rsidRDefault="00521BE1" w:rsidP="00521BE1">
            <w:pPr>
              <w:numPr>
                <w:ilvl w:val="0"/>
                <w:numId w:val="27"/>
              </w:numPr>
              <w:ind w:left="58" w:right="213" w:hanging="434"/>
              <w:rPr>
                <w:rFonts w:ascii="Arial" w:hAnsi="Arial" w:cs="Arial"/>
                <w:bCs/>
                <w:sz w:val="18"/>
                <w:szCs w:val="18"/>
              </w:rPr>
            </w:pPr>
            <w:r w:rsidRPr="00A23579">
              <w:rPr>
                <w:rFonts w:ascii="Arial" w:hAnsi="Arial" w:cs="Arial"/>
                <w:bCs/>
                <w:sz w:val="18"/>
                <w:szCs w:val="18"/>
              </w:rPr>
              <w:t>Reparación de frenos.</w:t>
            </w:r>
          </w:p>
          <w:p w14:paraId="35739DD0" w14:textId="77777777" w:rsidR="00521BE1" w:rsidRPr="00A23579" w:rsidRDefault="00521BE1" w:rsidP="00521BE1">
            <w:pPr>
              <w:numPr>
                <w:ilvl w:val="0"/>
                <w:numId w:val="27"/>
              </w:numPr>
              <w:ind w:left="58" w:right="213" w:hanging="434"/>
              <w:rPr>
                <w:rFonts w:ascii="Arial" w:hAnsi="Arial" w:cs="Arial"/>
                <w:bCs/>
                <w:sz w:val="18"/>
                <w:szCs w:val="18"/>
              </w:rPr>
            </w:pPr>
            <w:r w:rsidRPr="00A23579">
              <w:rPr>
                <w:rFonts w:ascii="Arial" w:hAnsi="Arial" w:cs="Arial"/>
                <w:bCs/>
                <w:sz w:val="18"/>
                <w:szCs w:val="18"/>
              </w:rPr>
              <w:lastRenderedPageBreak/>
              <w:t>Reparación caja velocidades</w:t>
            </w:r>
          </w:p>
          <w:p w14:paraId="2F79F66D" w14:textId="77777777" w:rsidR="00521BE1" w:rsidRPr="00A23579" w:rsidRDefault="00521BE1" w:rsidP="00521BE1">
            <w:pPr>
              <w:numPr>
                <w:ilvl w:val="0"/>
                <w:numId w:val="27"/>
              </w:numPr>
              <w:ind w:left="58" w:right="213" w:hanging="434"/>
              <w:rPr>
                <w:rFonts w:ascii="Arial" w:hAnsi="Arial" w:cs="Arial"/>
                <w:bCs/>
                <w:sz w:val="18"/>
                <w:szCs w:val="18"/>
              </w:rPr>
            </w:pPr>
            <w:r w:rsidRPr="00A23579">
              <w:rPr>
                <w:rFonts w:ascii="Arial" w:hAnsi="Arial" w:cs="Arial"/>
                <w:bCs/>
                <w:sz w:val="18"/>
                <w:szCs w:val="18"/>
              </w:rPr>
              <w:t>Reparación embrague.</w:t>
            </w:r>
          </w:p>
          <w:p w14:paraId="74EF8079" w14:textId="77777777" w:rsidR="00521BE1" w:rsidRPr="00A23579" w:rsidRDefault="00521BE1" w:rsidP="00521BE1">
            <w:pPr>
              <w:numPr>
                <w:ilvl w:val="0"/>
                <w:numId w:val="27"/>
              </w:numPr>
              <w:ind w:left="58" w:right="213" w:hanging="434"/>
              <w:rPr>
                <w:rFonts w:ascii="Arial" w:hAnsi="Arial" w:cs="Arial"/>
                <w:bCs/>
                <w:sz w:val="18"/>
                <w:szCs w:val="18"/>
              </w:rPr>
            </w:pPr>
            <w:r w:rsidRPr="00A23579">
              <w:rPr>
                <w:rFonts w:ascii="Arial" w:hAnsi="Arial" w:cs="Arial"/>
                <w:bCs/>
                <w:sz w:val="18"/>
                <w:szCs w:val="18"/>
              </w:rPr>
              <w:t>Reparación dirección.</w:t>
            </w:r>
          </w:p>
          <w:p w14:paraId="232089BC" w14:textId="77777777" w:rsidR="00521BE1" w:rsidRPr="00A23579" w:rsidRDefault="00521BE1" w:rsidP="00521BE1">
            <w:pPr>
              <w:numPr>
                <w:ilvl w:val="0"/>
                <w:numId w:val="27"/>
              </w:numPr>
              <w:ind w:left="58" w:right="213" w:hanging="434"/>
              <w:rPr>
                <w:rFonts w:ascii="Arial" w:hAnsi="Arial" w:cs="Arial"/>
                <w:bCs/>
                <w:sz w:val="18"/>
                <w:szCs w:val="18"/>
              </w:rPr>
            </w:pPr>
            <w:r w:rsidRPr="00A23579">
              <w:rPr>
                <w:rFonts w:ascii="Arial" w:hAnsi="Arial" w:cs="Arial"/>
                <w:bCs/>
                <w:sz w:val="18"/>
                <w:szCs w:val="18"/>
              </w:rPr>
              <w:t>Reparación sistema de refrigeración.</w:t>
            </w:r>
          </w:p>
          <w:p w14:paraId="3250BACD" w14:textId="77777777" w:rsidR="00521BE1" w:rsidRPr="00A23579" w:rsidRDefault="00521BE1" w:rsidP="00521BE1">
            <w:pPr>
              <w:numPr>
                <w:ilvl w:val="0"/>
                <w:numId w:val="27"/>
              </w:numPr>
              <w:ind w:left="58" w:right="213" w:hanging="434"/>
              <w:rPr>
                <w:rFonts w:ascii="Arial" w:hAnsi="Arial" w:cs="Arial"/>
                <w:bCs/>
                <w:sz w:val="18"/>
                <w:szCs w:val="18"/>
              </w:rPr>
            </w:pPr>
            <w:r w:rsidRPr="00A23579">
              <w:rPr>
                <w:rFonts w:ascii="Arial" w:hAnsi="Arial" w:cs="Arial"/>
                <w:bCs/>
                <w:sz w:val="18"/>
                <w:szCs w:val="18"/>
              </w:rPr>
              <w:t>Reparación sistema eléctrico.</w:t>
            </w:r>
          </w:p>
          <w:p w14:paraId="5E1B2B94" w14:textId="77777777" w:rsidR="00521BE1" w:rsidRPr="00A23579" w:rsidRDefault="00521BE1" w:rsidP="00521BE1">
            <w:pPr>
              <w:numPr>
                <w:ilvl w:val="0"/>
                <w:numId w:val="27"/>
              </w:numPr>
              <w:ind w:left="58" w:right="213" w:hanging="434"/>
              <w:rPr>
                <w:rFonts w:ascii="Arial" w:hAnsi="Arial" w:cs="Arial"/>
                <w:bCs/>
                <w:sz w:val="18"/>
                <w:szCs w:val="18"/>
              </w:rPr>
            </w:pPr>
            <w:r w:rsidRPr="00A23579">
              <w:rPr>
                <w:rFonts w:ascii="Arial" w:hAnsi="Arial" w:cs="Arial"/>
                <w:bCs/>
                <w:sz w:val="18"/>
                <w:szCs w:val="18"/>
              </w:rPr>
              <w:t>Reparación sistema de inyección y carburación “gasolina”</w:t>
            </w:r>
          </w:p>
          <w:p w14:paraId="5363B630" w14:textId="77777777" w:rsidR="00521BE1" w:rsidRPr="00A23579" w:rsidRDefault="00521BE1" w:rsidP="00521BE1">
            <w:pPr>
              <w:numPr>
                <w:ilvl w:val="0"/>
                <w:numId w:val="27"/>
              </w:numPr>
              <w:ind w:left="58" w:right="213" w:hanging="434"/>
              <w:rPr>
                <w:rFonts w:ascii="Arial" w:hAnsi="Arial" w:cs="Arial"/>
                <w:bCs/>
                <w:sz w:val="18"/>
                <w:szCs w:val="18"/>
              </w:rPr>
            </w:pPr>
            <w:r w:rsidRPr="00A23579">
              <w:rPr>
                <w:rFonts w:ascii="Arial" w:hAnsi="Arial" w:cs="Arial"/>
                <w:bCs/>
                <w:sz w:val="18"/>
                <w:szCs w:val="18"/>
              </w:rPr>
              <w:t xml:space="preserve">Servicio de latonería y pintura. </w:t>
            </w:r>
          </w:p>
          <w:p w14:paraId="33513F15" w14:textId="77777777" w:rsidR="00521BE1" w:rsidRPr="00A23579" w:rsidRDefault="00521BE1" w:rsidP="00521BE1">
            <w:pPr>
              <w:numPr>
                <w:ilvl w:val="0"/>
                <w:numId w:val="27"/>
              </w:numPr>
              <w:ind w:left="58" w:right="213" w:hanging="434"/>
              <w:rPr>
                <w:rFonts w:ascii="Arial" w:hAnsi="Arial" w:cs="Arial"/>
                <w:bCs/>
                <w:sz w:val="18"/>
                <w:szCs w:val="18"/>
              </w:rPr>
            </w:pPr>
            <w:r w:rsidRPr="00A23579">
              <w:rPr>
                <w:rFonts w:ascii="Arial" w:hAnsi="Arial" w:cs="Arial"/>
                <w:bCs/>
                <w:sz w:val="18"/>
                <w:szCs w:val="18"/>
              </w:rPr>
              <w:t>Tapicería</w:t>
            </w:r>
          </w:p>
          <w:p w14:paraId="4EEDD4D5" w14:textId="77777777" w:rsidR="00521BE1" w:rsidRPr="00A23579" w:rsidRDefault="00521BE1" w:rsidP="00020559">
            <w:pPr>
              <w:ind w:left="144" w:right="213"/>
              <w:rPr>
                <w:rFonts w:ascii="Arial" w:hAnsi="Arial" w:cs="Arial"/>
                <w:bCs/>
                <w:sz w:val="18"/>
                <w:szCs w:val="18"/>
              </w:rPr>
            </w:pPr>
          </w:p>
          <w:p w14:paraId="150ABECE" w14:textId="77777777" w:rsidR="00521BE1" w:rsidRPr="009F74B7" w:rsidRDefault="00521BE1" w:rsidP="00020559">
            <w:pPr>
              <w:ind w:left="144" w:right="213"/>
              <w:jc w:val="both"/>
              <w:rPr>
                <w:rFonts w:ascii="Arial" w:hAnsi="Arial" w:cs="Arial"/>
                <w:b/>
                <w:bCs/>
                <w:sz w:val="18"/>
                <w:szCs w:val="18"/>
              </w:rPr>
            </w:pPr>
            <w:r w:rsidRPr="009F74B7">
              <w:rPr>
                <w:rFonts w:ascii="Arial" w:hAnsi="Arial" w:cs="Arial"/>
                <w:bCs/>
                <w:sz w:val="18"/>
                <w:szCs w:val="18"/>
              </w:rPr>
              <w:t xml:space="preserve">El PROPONENTE deberá certificar al marcar en la casilla CUMPLE, que suministrará los repuestos y las actividades de mantenimiento descritas en el anexo Excel “VALOR ESTIMADO”, listado de repuestos para mantenimiento, así como las actividades y repuestos que no están relacionadas en el mismo y que sean requeridas durante la ejecución del contrato. </w:t>
            </w:r>
            <w:r w:rsidRPr="009F74B7">
              <w:rPr>
                <w:rFonts w:ascii="Arial" w:hAnsi="Arial" w:cs="Arial"/>
                <w:b/>
                <w:bCs/>
                <w:sz w:val="18"/>
                <w:szCs w:val="18"/>
              </w:rPr>
              <w:t>(ANEXAR DOCUMENTO)</w:t>
            </w:r>
          </w:p>
          <w:p w14:paraId="5846ACFE" w14:textId="77777777" w:rsidR="00521BE1" w:rsidRDefault="00521BE1" w:rsidP="00020559">
            <w:pPr>
              <w:ind w:left="144" w:right="213"/>
              <w:jc w:val="both"/>
              <w:rPr>
                <w:rFonts w:ascii="Arial" w:hAnsi="Arial" w:cs="Arial"/>
                <w:bCs/>
                <w:sz w:val="18"/>
                <w:szCs w:val="18"/>
              </w:rPr>
            </w:pPr>
            <w:r w:rsidRPr="00A23579">
              <w:rPr>
                <w:rFonts w:ascii="Arial" w:hAnsi="Arial" w:cs="Arial"/>
                <w:bCs/>
                <w:sz w:val="18"/>
                <w:szCs w:val="18"/>
              </w:rPr>
              <w:t xml:space="preserve">Se requiere para la intervención de las </w:t>
            </w:r>
            <w:r w:rsidRPr="00A23579">
              <w:rPr>
                <w:rFonts w:ascii="Arial" w:hAnsi="Arial" w:cs="Arial"/>
                <w:sz w:val="18"/>
                <w:szCs w:val="18"/>
              </w:rPr>
              <w:t xml:space="preserve">motocicletas y cuatrimotos </w:t>
            </w:r>
            <w:r w:rsidRPr="00A23579">
              <w:rPr>
                <w:rFonts w:ascii="Arial" w:hAnsi="Arial" w:cs="Arial"/>
                <w:bCs/>
                <w:sz w:val="18"/>
                <w:szCs w:val="18"/>
              </w:rPr>
              <w:t xml:space="preserve">en </w:t>
            </w:r>
            <w:r w:rsidRPr="00A23579">
              <w:rPr>
                <w:rFonts w:ascii="Arial" w:hAnsi="Arial" w:cs="Arial"/>
                <w:b/>
                <w:bCs/>
                <w:sz w:val="18"/>
                <w:szCs w:val="18"/>
                <w:u w:val="single"/>
              </w:rPr>
              <w:t>mantenimiento Preventivo</w:t>
            </w:r>
            <w:r w:rsidRPr="00A23579">
              <w:rPr>
                <w:rFonts w:ascii="Arial" w:hAnsi="Arial" w:cs="Arial"/>
                <w:bCs/>
                <w:sz w:val="18"/>
                <w:szCs w:val="18"/>
              </w:rPr>
              <w:t xml:space="preserve">, orden de trabajo emitida por el Grupo de Movilidad. </w:t>
            </w:r>
          </w:p>
          <w:p w14:paraId="2A67630B" w14:textId="77777777" w:rsidR="00521BE1" w:rsidRDefault="00521BE1" w:rsidP="00020559">
            <w:pPr>
              <w:ind w:left="144" w:right="213"/>
              <w:jc w:val="both"/>
              <w:rPr>
                <w:rFonts w:ascii="Arial" w:hAnsi="Arial" w:cs="Arial"/>
                <w:bCs/>
                <w:sz w:val="18"/>
                <w:szCs w:val="18"/>
              </w:rPr>
            </w:pPr>
            <w:r w:rsidRPr="00A23579">
              <w:rPr>
                <w:rFonts w:ascii="Arial" w:hAnsi="Arial" w:cs="Arial"/>
                <w:bCs/>
                <w:sz w:val="18"/>
                <w:szCs w:val="18"/>
              </w:rPr>
              <w:t xml:space="preserve">De necesitarse intervención adicional a la autorizada el contratista realizará </w:t>
            </w:r>
            <w:r w:rsidRPr="00A23579">
              <w:rPr>
                <w:rFonts w:ascii="Arial" w:hAnsi="Arial" w:cs="Arial"/>
                <w:b/>
                <w:sz w:val="18"/>
                <w:szCs w:val="18"/>
                <w:u w:val="single"/>
              </w:rPr>
              <w:t>diagnostico mediante el uso de scanner y herramienta especializada, sin ningún costo adicional para la Policía Nacional,</w:t>
            </w:r>
            <w:r w:rsidRPr="00A23579">
              <w:rPr>
                <w:rFonts w:ascii="Arial" w:hAnsi="Arial" w:cs="Arial"/>
                <w:bCs/>
                <w:sz w:val="18"/>
                <w:szCs w:val="18"/>
              </w:rPr>
              <w:t xml:space="preserve"> adjuntando la cotización de los repuestos requeridos para surtir la aprobación por parte de los supervisores del contrato, de acuerdo a cada unidad policial y una vez se dé el visto bueno el contratista deberá realizar la reparación.</w:t>
            </w:r>
          </w:p>
          <w:p w14:paraId="5B4F5D82" w14:textId="77777777" w:rsidR="00521BE1" w:rsidRDefault="00521BE1" w:rsidP="00020559">
            <w:pPr>
              <w:ind w:left="144" w:right="213"/>
              <w:jc w:val="both"/>
              <w:rPr>
                <w:rFonts w:ascii="Arial" w:hAnsi="Arial" w:cs="Arial"/>
                <w:bCs/>
                <w:sz w:val="18"/>
                <w:szCs w:val="18"/>
              </w:rPr>
            </w:pPr>
            <w:r w:rsidRPr="00A23579">
              <w:rPr>
                <w:rFonts w:ascii="Arial" w:hAnsi="Arial" w:cs="Arial"/>
                <w:bCs/>
                <w:sz w:val="18"/>
                <w:szCs w:val="18"/>
              </w:rPr>
              <w:t xml:space="preserve">En caso de requerirse un repuesto o insumo que no esté contemplado en el </w:t>
            </w:r>
            <w:r w:rsidRPr="009F74B7">
              <w:rPr>
                <w:rFonts w:ascii="Arial" w:hAnsi="Arial" w:cs="Arial"/>
                <w:bCs/>
                <w:sz w:val="18"/>
                <w:szCs w:val="18"/>
              </w:rPr>
              <w:t>anexo Excel “VALOR ESTIMADO”</w:t>
            </w:r>
            <w:r w:rsidRPr="00A23579">
              <w:rPr>
                <w:rFonts w:ascii="Arial" w:hAnsi="Arial" w:cs="Arial"/>
                <w:sz w:val="18"/>
                <w:szCs w:val="18"/>
              </w:rPr>
              <w:t>, listado de repuestos para mantenimiento</w:t>
            </w:r>
            <w:r w:rsidRPr="00A23579">
              <w:rPr>
                <w:rFonts w:ascii="Arial" w:hAnsi="Arial" w:cs="Arial"/>
                <w:bCs/>
                <w:sz w:val="18"/>
                <w:szCs w:val="18"/>
              </w:rPr>
              <w:t xml:space="preserve"> se debe realizar estudio de mercado por parte de los supervisores del contrato, de acuerdo a cada unidad policial, que lo requiera; dejando en claro que al contratista se le pagará el menor precio del mercado aplicándole el porcentaje de descuento con el que se adjudique el presente proceso, actividad que será verificada por cada supervisor del contrato.</w:t>
            </w:r>
          </w:p>
          <w:p w14:paraId="0EC32D21" w14:textId="77777777" w:rsidR="00521BE1" w:rsidRPr="00A23579" w:rsidRDefault="00521BE1" w:rsidP="00020559">
            <w:pPr>
              <w:ind w:left="144" w:right="213"/>
              <w:jc w:val="both"/>
              <w:rPr>
                <w:rFonts w:ascii="Arial" w:hAnsi="Arial" w:cs="Arial"/>
                <w:bCs/>
                <w:sz w:val="18"/>
                <w:szCs w:val="18"/>
              </w:rPr>
            </w:pPr>
            <w:r w:rsidRPr="00A23579">
              <w:rPr>
                <w:rFonts w:ascii="Arial" w:hAnsi="Arial" w:cs="Arial"/>
                <w:bCs/>
                <w:sz w:val="18"/>
                <w:szCs w:val="18"/>
              </w:rPr>
              <w:t>En la actividad de mantenimiento se debe contemplar en primera instancia la reparación del componente o pieza, si esto no es posible técnicamente se procederá a reemplazarlo; es de anotar que el valor de la reparación no debe superar el valor del componente o pieza nueva, previa coordinación con el supervisor del contrato o su delegado para este efecto, de acuerdo a cada unidad policial.</w:t>
            </w:r>
          </w:p>
          <w:p w14:paraId="70A709DA" w14:textId="77777777" w:rsidR="00521BE1" w:rsidRDefault="00521BE1" w:rsidP="00020559">
            <w:pPr>
              <w:ind w:left="144" w:right="213"/>
              <w:jc w:val="both"/>
              <w:rPr>
                <w:rFonts w:ascii="Arial" w:hAnsi="Arial" w:cs="Arial"/>
                <w:bCs/>
                <w:sz w:val="18"/>
                <w:szCs w:val="18"/>
              </w:rPr>
            </w:pPr>
            <w:r w:rsidRPr="00A23579">
              <w:rPr>
                <w:rFonts w:ascii="Arial" w:hAnsi="Arial" w:cs="Arial"/>
                <w:bCs/>
                <w:sz w:val="18"/>
                <w:szCs w:val="18"/>
              </w:rPr>
              <w:t>Estas actividades deben desarrollarse en las instalaciones ofertadas a excepción de lo especificado en el numeral 7 “</w:t>
            </w:r>
            <w:r w:rsidRPr="00A23579">
              <w:rPr>
                <w:rFonts w:ascii="Arial" w:hAnsi="Arial" w:cs="Arial"/>
                <w:b/>
                <w:bCs/>
                <w:sz w:val="18"/>
                <w:szCs w:val="18"/>
              </w:rPr>
              <w:t>SERVICIO ESPECIALIZADO</w:t>
            </w:r>
            <w:r w:rsidRPr="00A23579">
              <w:rPr>
                <w:rFonts w:ascii="Arial" w:hAnsi="Arial" w:cs="Arial"/>
                <w:bCs/>
                <w:sz w:val="18"/>
                <w:szCs w:val="18"/>
              </w:rPr>
              <w:t>”.</w:t>
            </w:r>
          </w:p>
          <w:p w14:paraId="5331D93E" w14:textId="77777777" w:rsidR="00521BE1" w:rsidRPr="00A23579" w:rsidRDefault="00521BE1" w:rsidP="00020559">
            <w:pPr>
              <w:ind w:left="144" w:right="213"/>
              <w:jc w:val="both"/>
              <w:rPr>
                <w:rFonts w:ascii="Arial" w:hAnsi="Arial" w:cs="Arial"/>
                <w:sz w:val="18"/>
                <w:szCs w:val="18"/>
              </w:rPr>
            </w:pPr>
            <w:r w:rsidRPr="00A23579">
              <w:rPr>
                <w:rFonts w:ascii="Arial" w:hAnsi="Arial" w:cs="Arial"/>
                <w:sz w:val="18"/>
                <w:szCs w:val="18"/>
              </w:rPr>
              <w:t>Las motocicletas y cuatrimotos deberán ser entregadas “LAVADAS” sin costo adicional para la Policía Nacional - Policía Metropolitana de Neiva y demás unidades adscritas, cada vez que se le realice el servicio de mantenimiento preventivo y/o correctivo, en las sedes o talleres ofertados en todas las ciudades o municipios del presente contrato.</w:t>
            </w:r>
          </w:p>
          <w:p w14:paraId="3A6812D7" w14:textId="77777777" w:rsidR="00521BE1" w:rsidRDefault="00521BE1" w:rsidP="00020559">
            <w:pPr>
              <w:autoSpaceDE w:val="0"/>
              <w:autoSpaceDN w:val="0"/>
              <w:adjustRightInd w:val="0"/>
              <w:ind w:left="144" w:right="213"/>
              <w:jc w:val="both"/>
              <w:rPr>
                <w:rFonts w:ascii="Arial" w:hAnsi="Arial" w:cs="Arial"/>
                <w:sz w:val="18"/>
                <w:szCs w:val="18"/>
              </w:rPr>
            </w:pPr>
            <w:r w:rsidRPr="00A23579">
              <w:rPr>
                <w:rFonts w:ascii="Arial" w:hAnsi="Arial" w:cs="Arial"/>
                <w:sz w:val="18"/>
                <w:szCs w:val="18"/>
              </w:rPr>
              <w:t xml:space="preserve">En caso de realizarse mantenimiento o cambio de piezas, repuestos por deterioro o garantía, al sistema de frenos de las motocicletas y cuatrimotos, el contratista garantizara el servicio de </w:t>
            </w:r>
            <w:r w:rsidRPr="00A23579">
              <w:rPr>
                <w:rFonts w:ascii="Arial" w:hAnsi="Arial" w:cs="Arial"/>
                <w:b/>
                <w:sz w:val="18"/>
                <w:szCs w:val="18"/>
              </w:rPr>
              <w:t>GRADUACIÓN DE FRENOS</w:t>
            </w:r>
            <w:r w:rsidRPr="00A23579">
              <w:rPr>
                <w:rFonts w:ascii="Arial" w:hAnsi="Arial" w:cs="Arial"/>
                <w:sz w:val="18"/>
                <w:szCs w:val="18"/>
              </w:rPr>
              <w:t xml:space="preserve"> rectificación de roscas y servicio de torno, sin costo adicional para la Policía Nacional - Policía Metropolitana de Neiva y demás unidades adscritas, en las sedes o talleres ofertados en todas las ciudades del presente contrato. </w:t>
            </w:r>
          </w:p>
          <w:p w14:paraId="45A78A7C" w14:textId="77777777" w:rsidR="00521BE1" w:rsidRDefault="00521BE1" w:rsidP="00020559">
            <w:pPr>
              <w:autoSpaceDE w:val="0"/>
              <w:autoSpaceDN w:val="0"/>
              <w:adjustRightInd w:val="0"/>
              <w:ind w:left="144" w:right="213"/>
              <w:jc w:val="both"/>
              <w:rPr>
                <w:rFonts w:ascii="Arial" w:hAnsi="Arial" w:cs="Arial"/>
                <w:sz w:val="18"/>
                <w:szCs w:val="18"/>
              </w:rPr>
            </w:pPr>
            <w:r w:rsidRPr="00A23579">
              <w:rPr>
                <w:rFonts w:ascii="Arial" w:hAnsi="Arial" w:cs="Arial"/>
                <w:sz w:val="18"/>
                <w:szCs w:val="18"/>
              </w:rPr>
              <w:t xml:space="preserve">En caso de realizarse mantenimiento o cambio de piezas, repuestos por deterioro o garantía, general del parque automotor, el contratista garantizara el servicio de </w:t>
            </w:r>
            <w:r w:rsidRPr="00A23579">
              <w:rPr>
                <w:rFonts w:ascii="Arial" w:hAnsi="Arial" w:cs="Arial"/>
                <w:b/>
                <w:sz w:val="18"/>
                <w:szCs w:val="18"/>
              </w:rPr>
              <w:t>SCANNER</w:t>
            </w:r>
            <w:r w:rsidRPr="00A23579">
              <w:rPr>
                <w:rFonts w:ascii="Arial" w:hAnsi="Arial" w:cs="Arial"/>
                <w:sz w:val="18"/>
                <w:szCs w:val="18"/>
              </w:rPr>
              <w:t xml:space="preserve"> para las motocicletas y cuatrimotos multimarca</w:t>
            </w:r>
            <w:r w:rsidRPr="00A23579">
              <w:rPr>
                <w:rFonts w:ascii="Arial" w:hAnsi="Arial" w:cs="Arial"/>
                <w:bCs/>
                <w:sz w:val="18"/>
                <w:szCs w:val="18"/>
              </w:rPr>
              <w:t xml:space="preserve">, </w:t>
            </w:r>
            <w:r w:rsidRPr="00A23579">
              <w:rPr>
                <w:rFonts w:ascii="Arial" w:hAnsi="Arial" w:cs="Arial"/>
                <w:sz w:val="18"/>
                <w:szCs w:val="18"/>
              </w:rPr>
              <w:t xml:space="preserve">sin costo adicional para la Policía Nacional - Policía Metropolitana de Neiva y demás unidades adscritas, en las sedes o talleres ofertados en todas las ciudades del presente contrato. </w:t>
            </w:r>
          </w:p>
          <w:p w14:paraId="4778A2B8" w14:textId="77777777" w:rsidR="00521BE1" w:rsidRPr="00994219" w:rsidRDefault="00521BE1" w:rsidP="00020559">
            <w:pPr>
              <w:autoSpaceDE w:val="0"/>
              <w:autoSpaceDN w:val="0"/>
              <w:adjustRightInd w:val="0"/>
              <w:ind w:left="144" w:right="213"/>
              <w:jc w:val="both"/>
              <w:rPr>
                <w:rFonts w:ascii="Arial" w:hAnsi="Arial" w:cs="Arial"/>
                <w:b/>
                <w:sz w:val="16"/>
                <w:szCs w:val="16"/>
              </w:rPr>
            </w:pPr>
            <w:r w:rsidRPr="00A23579">
              <w:rPr>
                <w:rFonts w:ascii="Arial" w:hAnsi="Arial" w:cs="Arial"/>
                <w:sz w:val="18"/>
                <w:szCs w:val="18"/>
              </w:rPr>
              <w:t>En caso de realizarse mantenimiento o cambio de piezas, repuestos por deterioro o garantía, general del parque automotor, el contratista garantizara el servicio de engrase general, abrazaderas plásticas, liquido desengrasante para lavado de piezas, silicona de alta temperatura, limpiadores de frenos, desincrustantes, limpiador electrónicos que sean utilizados para automotores motocicletas y cuatrimotos multimarca</w:t>
            </w:r>
            <w:r w:rsidRPr="00A23579">
              <w:rPr>
                <w:rFonts w:ascii="Arial" w:hAnsi="Arial" w:cs="Arial"/>
                <w:bCs/>
                <w:sz w:val="18"/>
                <w:szCs w:val="18"/>
              </w:rPr>
              <w:t xml:space="preserve">, </w:t>
            </w:r>
            <w:r w:rsidRPr="00A23579">
              <w:rPr>
                <w:rFonts w:ascii="Arial" w:hAnsi="Arial" w:cs="Arial"/>
                <w:sz w:val="18"/>
                <w:szCs w:val="18"/>
              </w:rPr>
              <w:t>sin costo adicional para la Policía Nacional - Policía Metropolitana de Neiva y demás unidades adscritas, en las sedes o talleres ofertados en todas las ciudades del presente contrato</w:t>
            </w:r>
          </w:p>
        </w:tc>
        <w:tc>
          <w:tcPr>
            <w:tcW w:w="542" w:type="pct"/>
            <w:vAlign w:val="center"/>
          </w:tcPr>
          <w:p w14:paraId="7A07475B" w14:textId="77777777" w:rsidR="00521BE1" w:rsidRPr="00994219" w:rsidRDefault="00521BE1" w:rsidP="00020559">
            <w:pPr>
              <w:tabs>
                <w:tab w:val="left" w:pos="240"/>
              </w:tabs>
              <w:jc w:val="center"/>
              <w:rPr>
                <w:rFonts w:ascii="Arial" w:hAnsi="Arial" w:cs="Arial"/>
                <w:b/>
                <w:color w:val="FF0000"/>
                <w:sz w:val="16"/>
                <w:szCs w:val="16"/>
              </w:rPr>
            </w:pPr>
          </w:p>
        </w:tc>
        <w:tc>
          <w:tcPr>
            <w:tcW w:w="468" w:type="pct"/>
            <w:vAlign w:val="center"/>
          </w:tcPr>
          <w:p w14:paraId="04495816" w14:textId="77777777" w:rsidR="00521BE1" w:rsidRPr="00994219" w:rsidRDefault="00521BE1" w:rsidP="00020559">
            <w:pPr>
              <w:tabs>
                <w:tab w:val="left" w:pos="240"/>
              </w:tabs>
              <w:jc w:val="center"/>
              <w:rPr>
                <w:rFonts w:ascii="Arial" w:hAnsi="Arial" w:cs="Arial"/>
                <w:b/>
                <w:color w:val="FF0000"/>
                <w:sz w:val="16"/>
                <w:szCs w:val="16"/>
              </w:rPr>
            </w:pPr>
          </w:p>
        </w:tc>
      </w:tr>
      <w:tr w:rsidR="00521BE1" w:rsidRPr="00994219" w14:paraId="311FC4E6" w14:textId="77777777" w:rsidTr="00020559">
        <w:trPr>
          <w:trHeight w:val="2969"/>
          <w:jc w:val="center"/>
        </w:trPr>
        <w:tc>
          <w:tcPr>
            <w:tcW w:w="258" w:type="pct"/>
            <w:vAlign w:val="center"/>
          </w:tcPr>
          <w:p w14:paraId="7B7906B6" w14:textId="77777777" w:rsidR="00521BE1" w:rsidRPr="00994219" w:rsidRDefault="00521BE1" w:rsidP="00020559">
            <w:pPr>
              <w:tabs>
                <w:tab w:val="left" w:pos="240"/>
              </w:tabs>
              <w:jc w:val="center"/>
              <w:rPr>
                <w:rFonts w:ascii="Arial" w:hAnsi="Arial" w:cs="Arial"/>
                <w:b/>
                <w:sz w:val="16"/>
                <w:szCs w:val="16"/>
              </w:rPr>
            </w:pPr>
            <w:r w:rsidRPr="00994219">
              <w:rPr>
                <w:rFonts w:ascii="Arial" w:hAnsi="Arial" w:cs="Arial"/>
                <w:b/>
                <w:sz w:val="16"/>
                <w:szCs w:val="16"/>
              </w:rPr>
              <w:lastRenderedPageBreak/>
              <w:t>11</w:t>
            </w:r>
          </w:p>
        </w:tc>
        <w:tc>
          <w:tcPr>
            <w:tcW w:w="3732" w:type="pct"/>
            <w:vAlign w:val="center"/>
          </w:tcPr>
          <w:p w14:paraId="6D0368C7" w14:textId="77777777" w:rsidR="00521BE1" w:rsidRPr="00994219" w:rsidRDefault="00521BE1" w:rsidP="00020559">
            <w:pPr>
              <w:jc w:val="both"/>
              <w:rPr>
                <w:rFonts w:ascii="Arial" w:hAnsi="Arial" w:cs="Arial"/>
                <w:b/>
                <w:bCs/>
                <w:sz w:val="18"/>
                <w:szCs w:val="18"/>
              </w:rPr>
            </w:pPr>
            <w:r w:rsidRPr="00994219">
              <w:rPr>
                <w:rFonts w:ascii="Arial" w:hAnsi="Arial" w:cs="Arial"/>
                <w:b/>
                <w:bCs/>
                <w:sz w:val="18"/>
                <w:szCs w:val="18"/>
              </w:rPr>
              <w:t>TIEMPO MÁXIMO DE CUMPLIMIENTO:</w:t>
            </w:r>
          </w:p>
          <w:p w14:paraId="36D79374" w14:textId="77777777" w:rsidR="00521BE1" w:rsidRPr="00994219" w:rsidRDefault="00521BE1" w:rsidP="00020559">
            <w:pPr>
              <w:ind w:left="144" w:right="292"/>
              <w:jc w:val="both"/>
              <w:rPr>
                <w:rFonts w:ascii="Arial" w:hAnsi="Arial" w:cs="Arial"/>
                <w:sz w:val="18"/>
                <w:szCs w:val="18"/>
              </w:rPr>
            </w:pPr>
            <w:r w:rsidRPr="00994219">
              <w:rPr>
                <w:rFonts w:ascii="Arial" w:hAnsi="Arial" w:cs="Arial"/>
                <w:sz w:val="18"/>
                <w:szCs w:val="18"/>
              </w:rPr>
              <w:t xml:space="preserve">El PROPONENTE al momento de presentar su propuesta deberá certificar marcando la casilla CUMPLE, que se compromete a realizar los trabajos de forma eficiente y oportuna sin acciones que conduzcan a demoras injustificadas, por tal motivo deberá garantizar la prestación del servicio en un tiempo máximo conforme a los establecido </w:t>
            </w:r>
            <w:r w:rsidRPr="00CB74CF">
              <w:rPr>
                <w:rFonts w:ascii="Arial" w:hAnsi="Arial" w:cs="Arial"/>
                <w:sz w:val="18"/>
                <w:szCs w:val="18"/>
              </w:rPr>
              <w:t>en el Anexo CONDICIONES TECNICA MINIMAS” del presente proceso.</w:t>
            </w:r>
            <w:r w:rsidRPr="00994219">
              <w:rPr>
                <w:rFonts w:ascii="Arial" w:hAnsi="Arial" w:cs="Arial"/>
                <w:sz w:val="18"/>
                <w:szCs w:val="18"/>
              </w:rPr>
              <w:t>, en cada una de las actividades de mantenimiento ofertadas.</w:t>
            </w:r>
          </w:p>
          <w:p w14:paraId="0740980B" w14:textId="77777777" w:rsidR="00521BE1" w:rsidRPr="00994219" w:rsidRDefault="00521BE1" w:rsidP="00020559">
            <w:pPr>
              <w:ind w:left="144" w:right="292"/>
              <w:jc w:val="both"/>
              <w:rPr>
                <w:bCs/>
                <w:sz w:val="18"/>
                <w:szCs w:val="18"/>
              </w:rPr>
            </w:pPr>
            <w:r w:rsidRPr="00994219">
              <w:rPr>
                <w:rFonts w:ascii="Arial" w:hAnsi="Arial" w:cs="Arial"/>
                <w:sz w:val="18"/>
                <w:szCs w:val="18"/>
              </w:rPr>
              <w:t>Garantizar que la revisión y reparación de las motocicletas y cuatrimotos, al momento de ingresar a los talleres o sedes, se realizará cumpliendo con los tiempos establecidos en el numeral 8 del Anexo “CONDICIONES TECNICA MINIMAS” del presente proceso.</w:t>
            </w:r>
          </w:p>
        </w:tc>
        <w:tc>
          <w:tcPr>
            <w:tcW w:w="542" w:type="pct"/>
            <w:vAlign w:val="center"/>
          </w:tcPr>
          <w:p w14:paraId="54159BBC" w14:textId="77777777" w:rsidR="00521BE1" w:rsidRPr="00994219" w:rsidRDefault="00521BE1" w:rsidP="00020559">
            <w:pPr>
              <w:tabs>
                <w:tab w:val="left" w:pos="240"/>
              </w:tabs>
              <w:jc w:val="center"/>
              <w:rPr>
                <w:rFonts w:ascii="Arial" w:hAnsi="Arial" w:cs="Arial"/>
                <w:b/>
                <w:color w:val="FF0000"/>
                <w:sz w:val="16"/>
                <w:szCs w:val="16"/>
              </w:rPr>
            </w:pPr>
          </w:p>
        </w:tc>
        <w:tc>
          <w:tcPr>
            <w:tcW w:w="468" w:type="pct"/>
            <w:vAlign w:val="center"/>
          </w:tcPr>
          <w:p w14:paraId="5C046EE9" w14:textId="77777777" w:rsidR="00521BE1" w:rsidRPr="00994219" w:rsidRDefault="00521BE1" w:rsidP="00020559">
            <w:pPr>
              <w:tabs>
                <w:tab w:val="left" w:pos="240"/>
              </w:tabs>
              <w:jc w:val="center"/>
              <w:rPr>
                <w:rFonts w:ascii="Arial" w:hAnsi="Arial" w:cs="Arial"/>
                <w:b/>
                <w:color w:val="FF0000"/>
                <w:sz w:val="16"/>
                <w:szCs w:val="16"/>
              </w:rPr>
            </w:pPr>
          </w:p>
        </w:tc>
      </w:tr>
      <w:tr w:rsidR="00521BE1" w:rsidRPr="00994219" w14:paraId="76C6225F" w14:textId="77777777" w:rsidTr="00020559">
        <w:trPr>
          <w:jc w:val="center"/>
        </w:trPr>
        <w:tc>
          <w:tcPr>
            <w:tcW w:w="258" w:type="pct"/>
            <w:vAlign w:val="center"/>
          </w:tcPr>
          <w:p w14:paraId="2AD186BE" w14:textId="77777777" w:rsidR="00521BE1" w:rsidRPr="00994219" w:rsidRDefault="00521BE1" w:rsidP="00020559">
            <w:pPr>
              <w:tabs>
                <w:tab w:val="left" w:pos="240"/>
              </w:tabs>
              <w:jc w:val="center"/>
              <w:rPr>
                <w:rFonts w:ascii="Arial" w:hAnsi="Arial" w:cs="Arial"/>
                <w:b/>
                <w:sz w:val="16"/>
                <w:szCs w:val="16"/>
              </w:rPr>
            </w:pPr>
            <w:r w:rsidRPr="00994219">
              <w:rPr>
                <w:rFonts w:ascii="Arial" w:hAnsi="Arial" w:cs="Arial"/>
                <w:b/>
                <w:sz w:val="16"/>
                <w:szCs w:val="16"/>
              </w:rPr>
              <w:t>12</w:t>
            </w:r>
          </w:p>
        </w:tc>
        <w:tc>
          <w:tcPr>
            <w:tcW w:w="3732" w:type="pct"/>
            <w:shd w:val="clear" w:color="auto" w:fill="FFFFFF" w:themeFill="background1"/>
            <w:vAlign w:val="center"/>
          </w:tcPr>
          <w:p w14:paraId="432B0309" w14:textId="77777777" w:rsidR="00521BE1" w:rsidRPr="00994219" w:rsidRDefault="00521BE1" w:rsidP="00020559">
            <w:pPr>
              <w:autoSpaceDE w:val="0"/>
              <w:autoSpaceDN w:val="0"/>
              <w:adjustRightInd w:val="0"/>
              <w:ind w:left="165" w:right="286"/>
              <w:jc w:val="both"/>
              <w:rPr>
                <w:rFonts w:ascii="Arial" w:hAnsi="Arial" w:cs="Arial"/>
                <w:b/>
                <w:bCs/>
                <w:sz w:val="18"/>
                <w:szCs w:val="18"/>
              </w:rPr>
            </w:pPr>
            <w:r w:rsidRPr="00994219">
              <w:rPr>
                <w:rFonts w:ascii="Arial" w:hAnsi="Arial" w:cs="Arial"/>
                <w:b/>
                <w:bCs/>
                <w:sz w:val="18"/>
                <w:szCs w:val="18"/>
              </w:rPr>
              <w:t xml:space="preserve">REVISIÓN TÉCNICO MECÁNICA </w:t>
            </w:r>
          </w:p>
          <w:p w14:paraId="64204C34" w14:textId="77777777" w:rsidR="00521BE1" w:rsidRPr="00CB74CF" w:rsidRDefault="00521BE1" w:rsidP="00020559">
            <w:pPr>
              <w:autoSpaceDE w:val="0"/>
              <w:autoSpaceDN w:val="0"/>
              <w:adjustRightInd w:val="0"/>
              <w:ind w:left="165" w:right="286"/>
              <w:jc w:val="both"/>
              <w:rPr>
                <w:rFonts w:ascii="Arial" w:hAnsi="Arial" w:cs="Arial"/>
                <w:sz w:val="18"/>
                <w:szCs w:val="18"/>
              </w:rPr>
            </w:pPr>
            <w:r w:rsidRPr="00CB74CF">
              <w:rPr>
                <w:rFonts w:ascii="Arial" w:hAnsi="Arial" w:cs="Arial"/>
                <w:sz w:val="18"/>
                <w:szCs w:val="18"/>
              </w:rPr>
              <w:t>El PROPONENTE certificará al marcar la casilla CUMPLE, que cuenta con la capacidad de contratar con un tercero la realización de la revisión técnica mecánica a las motocicletas y cuatrimotos propiedad de la Policía Nacional - Policía Metropolitana de Neiva y demás unidades adscritas, que lo requieran, previa autorización del Supervisor del Contrato mediante la orden de trabajo generada mediante herramienta tecnológica aplicativo web SIGEA por parte de la Policía Nacional Policía Metropolitana de Neiva, para lo cual deberá garantizar que el Centro de Diagnóstico Automotor (CDA) se encuentra acreditado por la entidad reguladora para estos establecimientos y así mismo deberá entregar estos certificados a los supervisores del contrato una vez inicie la ejecución del mismo.</w:t>
            </w:r>
          </w:p>
          <w:p w14:paraId="46186239" w14:textId="77777777" w:rsidR="00521BE1" w:rsidRPr="00CB74CF" w:rsidRDefault="00521BE1" w:rsidP="00020559">
            <w:pPr>
              <w:autoSpaceDE w:val="0"/>
              <w:autoSpaceDN w:val="0"/>
              <w:adjustRightInd w:val="0"/>
              <w:ind w:left="165" w:right="286"/>
              <w:jc w:val="both"/>
              <w:rPr>
                <w:rFonts w:ascii="Arial" w:hAnsi="Arial" w:cs="Arial"/>
                <w:sz w:val="18"/>
                <w:szCs w:val="18"/>
              </w:rPr>
            </w:pPr>
            <w:r w:rsidRPr="00CB74CF">
              <w:rPr>
                <w:rFonts w:ascii="Arial" w:hAnsi="Arial" w:cs="Arial"/>
                <w:sz w:val="18"/>
                <w:szCs w:val="18"/>
              </w:rPr>
              <w:t xml:space="preserve">El contratista deberá, al momento de realizar las revisiones </w:t>
            </w:r>
            <w:proofErr w:type="spellStart"/>
            <w:r w:rsidRPr="00CB74CF">
              <w:rPr>
                <w:rFonts w:ascii="Arial" w:hAnsi="Arial" w:cs="Arial"/>
                <w:sz w:val="18"/>
                <w:szCs w:val="18"/>
              </w:rPr>
              <w:t>tecnomecánicas</w:t>
            </w:r>
            <w:proofErr w:type="spellEnd"/>
            <w:r w:rsidRPr="00CB74CF">
              <w:rPr>
                <w:rFonts w:ascii="Arial" w:hAnsi="Arial" w:cs="Arial"/>
                <w:sz w:val="18"/>
                <w:szCs w:val="18"/>
              </w:rPr>
              <w:t xml:space="preserve">, delegar a funcionarios idóneos y objetivos en la generación del diagnóstico mecánico y eléctrico de las motocicletas y cuatrimotos antes de pasar por la revisión </w:t>
            </w:r>
            <w:proofErr w:type="spellStart"/>
            <w:r w:rsidRPr="00CB74CF">
              <w:rPr>
                <w:rFonts w:ascii="Arial" w:hAnsi="Arial" w:cs="Arial"/>
                <w:sz w:val="18"/>
                <w:szCs w:val="18"/>
              </w:rPr>
              <w:t>tecnomecánica</w:t>
            </w:r>
            <w:proofErr w:type="spellEnd"/>
            <w:r w:rsidRPr="00CB74CF">
              <w:rPr>
                <w:rFonts w:ascii="Arial" w:hAnsi="Arial" w:cs="Arial"/>
                <w:sz w:val="18"/>
                <w:szCs w:val="18"/>
              </w:rPr>
              <w:t>, con el fin de garantizar que las motocicletas y cuatrimotos cuenten con las condiciones mecánicas óptimas para superar dicha revisión, o en su defecto indicar sobre los componentes que deben ser reparados o cambiados antes de la revisión.</w:t>
            </w:r>
          </w:p>
          <w:p w14:paraId="307CFDCC" w14:textId="77777777" w:rsidR="00521BE1" w:rsidRPr="00CB74CF" w:rsidRDefault="00521BE1" w:rsidP="00020559">
            <w:pPr>
              <w:autoSpaceDE w:val="0"/>
              <w:autoSpaceDN w:val="0"/>
              <w:adjustRightInd w:val="0"/>
              <w:ind w:left="165" w:right="286"/>
              <w:jc w:val="both"/>
              <w:rPr>
                <w:rFonts w:ascii="Arial" w:hAnsi="Arial" w:cs="Arial"/>
                <w:sz w:val="18"/>
                <w:szCs w:val="18"/>
                <w:shd w:val="clear" w:color="auto" w:fill="FFFFFF" w:themeFill="background1"/>
              </w:rPr>
            </w:pPr>
            <w:r w:rsidRPr="00CB74CF">
              <w:rPr>
                <w:rFonts w:ascii="Arial" w:hAnsi="Arial" w:cs="Arial"/>
                <w:sz w:val="18"/>
                <w:szCs w:val="18"/>
                <w:shd w:val="clear" w:color="auto" w:fill="FFFFFF" w:themeFill="background1"/>
              </w:rPr>
              <w:t>Las revisiones se realizarán previa coordinación con los supervisores del contrato; al momento de ser solicitadas, se dará cumplimiento a lo establecido dentro de la Ley 769 de 2002 en su artículo 28.</w:t>
            </w:r>
          </w:p>
          <w:p w14:paraId="462153D3" w14:textId="77777777" w:rsidR="00521BE1" w:rsidRPr="00CB74CF" w:rsidRDefault="00521BE1" w:rsidP="00020559">
            <w:pPr>
              <w:autoSpaceDE w:val="0"/>
              <w:autoSpaceDN w:val="0"/>
              <w:adjustRightInd w:val="0"/>
              <w:ind w:left="165" w:right="286"/>
              <w:jc w:val="both"/>
              <w:rPr>
                <w:rFonts w:ascii="Arial" w:hAnsi="Arial" w:cs="Arial"/>
                <w:sz w:val="18"/>
                <w:szCs w:val="18"/>
                <w:shd w:val="clear" w:color="auto" w:fill="FFFFFF" w:themeFill="background1"/>
              </w:rPr>
            </w:pPr>
            <w:r w:rsidRPr="00CB74CF">
              <w:rPr>
                <w:rFonts w:ascii="Arial" w:hAnsi="Arial" w:cs="Arial"/>
                <w:b/>
                <w:bCs/>
                <w:sz w:val="18"/>
                <w:szCs w:val="18"/>
                <w:shd w:val="clear" w:color="auto" w:fill="FFFFFF" w:themeFill="background1"/>
              </w:rPr>
              <w:t>Nota 1:</w:t>
            </w:r>
            <w:r w:rsidRPr="00CB74CF">
              <w:rPr>
                <w:rFonts w:ascii="Arial" w:hAnsi="Arial" w:cs="Arial"/>
                <w:sz w:val="18"/>
                <w:szCs w:val="18"/>
                <w:shd w:val="clear" w:color="auto" w:fill="FFFFFF" w:themeFill="background1"/>
              </w:rPr>
              <w:t xml:space="preserve"> En caso de que una motocicleta o cuatrimoto no apruebe la revisión </w:t>
            </w:r>
            <w:proofErr w:type="spellStart"/>
            <w:r w:rsidRPr="00CB74CF">
              <w:rPr>
                <w:rFonts w:ascii="Arial" w:hAnsi="Arial" w:cs="Arial"/>
                <w:sz w:val="18"/>
                <w:szCs w:val="18"/>
                <w:shd w:val="clear" w:color="auto" w:fill="FFFFFF" w:themeFill="background1"/>
              </w:rPr>
              <w:t>tecnomecánica</w:t>
            </w:r>
            <w:proofErr w:type="spellEnd"/>
            <w:r w:rsidRPr="00CB74CF">
              <w:rPr>
                <w:rFonts w:ascii="Arial" w:hAnsi="Arial" w:cs="Arial"/>
                <w:sz w:val="18"/>
                <w:szCs w:val="18"/>
                <w:shd w:val="clear" w:color="auto" w:fill="FFFFFF" w:themeFill="background1"/>
              </w:rPr>
              <w:t xml:space="preserve"> y se deba realizar una nueva revisión (siendo esta ya verificada por el personal calificado del taller asignado por el contratista y quedando según el diagnóstico óptimo), el contratista asumirá el costo del nuevo mantenimiento de las motocicletas y cuatrimotos y los repuestos que se utilicen, en el entendido de que en el diagnóstico inicial se debió detectar el funcionamiento inadecuado del automotor, a fin de dejar en óptimas condiciones para la superación de la revisión </w:t>
            </w:r>
            <w:proofErr w:type="spellStart"/>
            <w:r w:rsidRPr="00CB74CF">
              <w:rPr>
                <w:rFonts w:ascii="Arial" w:hAnsi="Arial" w:cs="Arial"/>
                <w:sz w:val="18"/>
                <w:szCs w:val="18"/>
                <w:shd w:val="clear" w:color="auto" w:fill="FFFFFF" w:themeFill="background1"/>
              </w:rPr>
              <w:t>tecnomecánica</w:t>
            </w:r>
            <w:proofErr w:type="spellEnd"/>
            <w:r w:rsidRPr="00CB74CF">
              <w:rPr>
                <w:rFonts w:ascii="Arial" w:hAnsi="Arial" w:cs="Arial"/>
                <w:sz w:val="18"/>
                <w:szCs w:val="18"/>
                <w:shd w:val="clear" w:color="auto" w:fill="FFFFFF" w:themeFill="background1"/>
              </w:rPr>
              <w:t>.</w:t>
            </w:r>
          </w:p>
          <w:p w14:paraId="0799A1E5" w14:textId="77777777" w:rsidR="00521BE1" w:rsidRPr="00CB74CF" w:rsidRDefault="00521BE1" w:rsidP="00020559">
            <w:pPr>
              <w:autoSpaceDE w:val="0"/>
              <w:autoSpaceDN w:val="0"/>
              <w:adjustRightInd w:val="0"/>
              <w:ind w:left="165" w:right="286"/>
              <w:jc w:val="both"/>
              <w:rPr>
                <w:rFonts w:ascii="Arial" w:hAnsi="Arial" w:cs="Arial"/>
                <w:sz w:val="18"/>
                <w:szCs w:val="18"/>
                <w:shd w:val="clear" w:color="auto" w:fill="FFFFFF" w:themeFill="background1"/>
              </w:rPr>
            </w:pPr>
            <w:r w:rsidRPr="00CB74CF">
              <w:rPr>
                <w:rFonts w:ascii="Arial" w:hAnsi="Arial" w:cs="Arial"/>
                <w:b/>
                <w:bCs/>
                <w:sz w:val="18"/>
                <w:szCs w:val="18"/>
                <w:shd w:val="clear" w:color="auto" w:fill="FFFFFF" w:themeFill="background1"/>
              </w:rPr>
              <w:t>Nota 2: </w:t>
            </w:r>
            <w:r w:rsidRPr="00CB74CF">
              <w:rPr>
                <w:rFonts w:ascii="Arial" w:hAnsi="Arial" w:cs="Arial"/>
                <w:sz w:val="18"/>
                <w:szCs w:val="18"/>
                <w:shd w:val="clear" w:color="auto" w:fill="FFFFFF" w:themeFill="background1"/>
              </w:rPr>
              <w:t>El valor de las revisiones técnico-mecánicas de la motocicleta y cuatrimotos de propiedad de la Policía Nacional, policía metropolitana de Neiva y sus unidades adscritas, será el establecido por el Ministerio de Transporte en los límites de precios mínimos y máximos para los Centros de Diagnóstico Automotor (CDA), empresas encargadas de hacer la revisión tecno-mecánica, con base en la Resolución 3318 de 2015.</w:t>
            </w:r>
          </w:p>
          <w:p w14:paraId="2BE4724F" w14:textId="77777777" w:rsidR="00521BE1" w:rsidRPr="00CB74CF" w:rsidRDefault="00521BE1" w:rsidP="00020559">
            <w:pPr>
              <w:autoSpaceDE w:val="0"/>
              <w:autoSpaceDN w:val="0"/>
              <w:adjustRightInd w:val="0"/>
              <w:ind w:left="165" w:right="286"/>
              <w:jc w:val="both"/>
              <w:rPr>
                <w:rFonts w:ascii="Arial" w:hAnsi="Arial" w:cs="Arial"/>
                <w:sz w:val="18"/>
                <w:szCs w:val="18"/>
                <w:shd w:val="clear" w:color="auto" w:fill="FFFFFF" w:themeFill="background1"/>
              </w:rPr>
            </w:pPr>
            <w:r w:rsidRPr="00CB74CF">
              <w:rPr>
                <w:rFonts w:ascii="Arial" w:hAnsi="Arial" w:cs="Arial"/>
                <w:b/>
                <w:bCs/>
                <w:sz w:val="18"/>
                <w:szCs w:val="18"/>
                <w:shd w:val="clear" w:color="auto" w:fill="FFFFFF" w:themeFill="background1"/>
              </w:rPr>
              <w:t>Nota 3:</w:t>
            </w:r>
            <w:r w:rsidRPr="00CB74CF">
              <w:rPr>
                <w:rFonts w:ascii="Arial" w:hAnsi="Arial" w:cs="Arial"/>
                <w:sz w:val="18"/>
                <w:szCs w:val="18"/>
                <w:shd w:val="clear" w:color="auto" w:fill="FFFFFF" w:themeFill="background1"/>
              </w:rPr>
              <w:t xml:space="preserve"> Si el arreglo de las motocicletas y cuatrimotos supera el tiempo otorgado por el CDA para la nueva presentación de las motocicletas y cuatrimotos, el costo de la nueva realización de la revisión </w:t>
            </w:r>
            <w:proofErr w:type="spellStart"/>
            <w:r w:rsidRPr="00CB74CF">
              <w:rPr>
                <w:rFonts w:ascii="Arial" w:hAnsi="Arial" w:cs="Arial"/>
                <w:sz w:val="18"/>
                <w:szCs w:val="18"/>
                <w:shd w:val="clear" w:color="auto" w:fill="FFFFFF" w:themeFill="background1"/>
              </w:rPr>
              <w:t>tecnomecánica</w:t>
            </w:r>
            <w:proofErr w:type="spellEnd"/>
            <w:r w:rsidRPr="00CB74CF">
              <w:rPr>
                <w:rFonts w:ascii="Arial" w:hAnsi="Arial" w:cs="Arial"/>
                <w:sz w:val="18"/>
                <w:szCs w:val="18"/>
                <w:shd w:val="clear" w:color="auto" w:fill="FFFFFF" w:themeFill="background1"/>
              </w:rPr>
              <w:t xml:space="preserve"> será asumido por el contratista.</w:t>
            </w:r>
          </w:p>
        </w:tc>
        <w:tc>
          <w:tcPr>
            <w:tcW w:w="542" w:type="pct"/>
            <w:vAlign w:val="center"/>
          </w:tcPr>
          <w:p w14:paraId="7602094D" w14:textId="77777777" w:rsidR="00521BE1" w:rsidRPr="00994219" w:rsidRDefault="00521BE1" w:rsidP="00020559">
            <w:pPr>
              <w:tabs>
                <w:tab w:val="left" w:pos="240"/>
              </w:tabs>
              <w:jc w:val="center"/>
              <w:rPr>
                <w:rFonts w:ascii="Arial" w:hAnsi="Arial" w:cs="Arial"/>
                <w:b/>
                <w:color w:val="FF0000"/>
                <w:sz w:val="16"/>
                <w:szCs w:val="16"/>
              </w:rPr>
            </w:pPr>
          </w:p>
        </w:tc>
        <w:tc>
          <w:tcPr>
            <w:tcW w:w="468" w:type="pct"/>
            <w:vAlign w:val="center"/>
          </w:tcPr>
          <w:p w14:paraId="472BCF8D" w14:textId="77777777" w:rsidR="00521BE1" w:rsidRPr="00994219" w:rsidRDefault="00521BE1" w:rsidP="00020559">
            <w:pPr>
              <w:tabs>
                <w:tab w:val="left" w:pos="240"/>
              </w:tabs>
              <w:jc w:val="center"/>
              <w:rPr>
                <w:rFonts w:ascii="Arial" w:hAnsi="Arial" w:cs="Arial"/>
                <w:b/>
                <w:color w:val="FF0000"/>
                <w:sz w:val="16"/>
                <w:szCs w:val="16"/>
              </w:rPr>
            </w:pPr>
          </w:p>
        </w:tc>
      </w:tr>
      <w:tr w:rsidR="00521BE1" w:rsidRPr="00994219" w14:paraId="4894EE09" w14:textId="77777777" w:rsidTr="00020559">
        <w:trPr>
          <w:jc w:val="center"/>
        </w:trPr>
        <w:tc>
          <w:tcPr>
            <w:tcW w:w="258" w:type="pct"/>
            <w:vAlign w:val="center"/>
          </w:tcPr>
          <w:p w14:paraId="2A2181A9" w14:textId="77777777" w:rsidR="00521BE1" w:rsidRPr="00994219" w:rsidRDefault="00521BE1" w:rsidP="00020559">
            <w:pPr>
              <w:tabs>
                <w:tab w:val="left" w:pos="240"/>
              </w:tabs>
              <w:jc w:val="center"/>
              <w:rPr>
                <w:rFonts w:ascii="Arial" w:hAnsi="Arial" w:cs="Arial"/>
                <w:b/>
                <w:color w:val="FF0000"/>
                <w:sz w:val="16"/>
                <w:szCs w:val="16"/>
              </w:rPr>
            </w:pPr>
            <w:r w:rsidRPr="00994219">
              <w:rPr>
                <w:rFonts w:ascii="Arial" w:hAnsi="Arial" w:cs="Arial"/>
                <w:b/>
                <w:sz w:val="16"/>
                <w:szCs w:val="16"/>
              </w:rPr>
              <w:t>13</w:t>
            </w:r>
          </w:p>
        </w:tc>
        <w:tc>
          <w:tcPr>
            <w:tcW w:w="3732" w:type="pct"/>
            <w:vAlign w:val="center"/>
          </w:tcPr>
          <w:p w14:paraId="627800A4" w14:textId="77777777" w:rsidR="00521BE1" w:rsidRPr="00994219" w:rsidRDefault="00521BE1" w:rsidP="00020559">
            <w:pPr>
              <w:autoSpaceDE w:val="0"/>
              <w:autoSpaceDN w:val="0"/>
              <w:adjustRightInd w:val="0"/>
              <w:ind w:left="157" w:right="292"/>
              <w:jc w:val="both"/>
              <w:rPr>
                <w:rFonts w:ascii="Arial" w:hAnsi="Arial" w:cs="Arial"/>
                <w:b/>
                <w:sz w:val="18"/>
                <w:szCs w:val="18"/>
              </w:rPr>
            </w:pPr>
            <w:r w:rsidRPr="00994219">
              <w:rPr>
                <w:rFonts w:ascii="Arial" w:hAnsi="Arial" w:cs="Arial"/>
                <w:b/>
                <w:sz w:val="18"/>
                <w:szCs w:val="18"/>
              </w:rPr>
              <w:t>GARANTÍA PARA REPUESTOS, PIEZAS, ACCESORIOS, MANTENIMIENTOS Y REPARACIONES REALIZADAS:</w:t>
            </w:r>
          </w:p>
          <w:p w14:paraId="30BD8206" w14:textId="77777777" w:rsidR="00521BE1" w:rsidRPr="00DE7CC3" w:rsidRDefault="00521BE1" w:rsidP="00020559">
            <w:pPr>
              <w:autoSpaceDE w:val="0"/>
              <w:autoSpaceDN w:val="0"/>
              <w:adjustRightInd w:val="0"/>
              <w:ind w:left="157" w:right="292"/>
              <w:jc w:val="both"/>
              <w:rPr>
                <w:rFonts w:ascii="Arial" w:hAnsi="Arial" w:cs="Arial"/>
                <w:sz w:val="18"/>
                <w:szCs w:val="18"/>
              </w:rPr>
            </w:pPr>
            <w:r w:rsidRPr="00DE7CC3">
              <w:rPr>
                <w:rFonts w:ascii="Arial" w:hAnsi="Arial" w:cs="Arial"/>
                <w:sz w:val="18"/>
                <w:szCs w:val="18"/>
              </w:rPr>
              <w:t>El PROPONENTE, al marcar la casilla CUMPLE, certificará una garantía mínima de (10.000 km) o un (1) año, lo primero que ocurra, para repuestos y mano de obra, la garantía por kilometraje.</w:t>
            </w:r>
          </w:p>
          <w:p w14:paraId="7131EFFA" w14:textId="77777777" w:rsidR="00521BE1" w:rsidRPr="00994219" w:rsidRDefault="00521BE1" w:rsidP="00020559">
            <w:pPr>
              <w:autoSpaceDE w:val="0"/>
              <w:autoSpaceDN w:val="0"/>
              <w:adjustRightInd w:val="0"/>
              <w:ind w:left="157" w:right="292"/>
              <w:jc w:val="both"/>
              <w:rPr>
                <w:rFonts w:ascii="Arial" w:hAnsi="Arial" w:cs="Arial"/>
                <w:sz w:val="18"/>
                <w:szCs w:val="18"/>
              </w:rPr>
            </w:pPr>
            <w:r w:rsidRPr="00994219">
              <w:rPr>
                <w:rFonts w:ascii="Arial" w:hAnsi="Arial" w:cs="Arial"/>
                <w:b/>
                <w:sz w:val="18"/>
                <w:szCs w:val="18"/>
              </w:rPr>
              <w:t>Nota 1:</w:t>
            </w:r>
            <w:r w:rsidRPr="00994219">
              <w:rPr>
                <w:rFonts w:ascii="Arial" w:hAnsi="Arial" w:cs="Arial"/>
                <w:sz w:val="18"/>
                <w:szCs w:val="18"/>
              </w:rPr>
              <w:t xml:space="preserve"> </w:t>
            </w:r>
            <w:r w:rsidRPr="00DE7CC3">
              <w:rPr>
                <w:rFonts w:ascii="Arial" w:hAnsi="Arial" w:cs="Arial"/>
                <w:sz w:val="18"/>
                <w:szCs w:val="18"/>
              </w:rPr>
              <w:t xml:space="preserve">Teniendo en cuenta la Resolución 05884 del 27 de diciembre de 2019, “continuación de la Resolución por la cual se expide el Manual Logístico de la Policía Nacional de Colombia”, en su numeral 4.13.1 Actividades preventivas para el equipo automotor; para el caso del mantenimiento y cambio de baterías, se hace necesaria </w:t>
            </w:r>
            <w:r w:rsidRPr="00DE7CC3">
              <w:rPr>
                <w:rFonts w:ascii="Arial" w:hAnsi="Arial" w:cs="Arial"/>
                <w:sz w:val="18"/>
                <w:szCs w:val="18"/>
              </w:rPr>
              <w:lastRenderedPageBreak/>
              <w:t>la adquisición de baterías libres de mantenimiento y su duración mínima será de un año; por tal motivo, la garantía por kilometraje no aplica a las baterías.</w:t>
            </w:r>
          </w:p>
          <w:p w14:paraId="23D034D2" w14:textId="77777777" w:rsidR="00521BE1" w:rsidRPr="00994219" w:rsidRDefault="00521BE1" w:rsidP="00020559">
            <w:pPr>
              <w:autoSpaceDE w:val="0"/>
              <w:autoSpaceDN w:val="0"/>
              <w:adjustRightInd w:val="0"/>
              <w:ind w:left="157" w:right="292"/>
              <w:jc w:val="both"/>
              <w:rPr>
                <w:rFonts w:ascii="Arial" w:hAnsi="Arial" w:cs="Arial"/>
                <w:sz w:val="18"/>
                <w:szCs w:val="18"/>
              </w:rPr>
            </w:pPr>
            <w:r w:rsidRPr="00994219">
              <w:rPr>
                <w:rFonts w:ascii="Arial" w:hAnsi="Arial" w:cs="Arial"/>
                <w:b/>
                <w:sz w:val="18"/>
                <w:szCs w:val="18"/>
              </w:rPr>
              <w:t>NOTA 2:</w:t>
            </w:r>
            <w:r w:rsidRPr="00994219">
              <w:rPr>
                <w:rFonts w:ascii="Arial" w:hAnsi="Arial" w:cs="Arial"/>
                <w:sz w:val="18"/>
                <w:szCs w:val="18"/>
              </w:rPr>
              <w:t xml:space="preserve"> </w:t>
            </w:r>
            <w:r w:rsidRPr="00DE7CC3">
              <w:rPr>
                <w:rFonts w:ascii="Arial" w:hAnsi="Arial" w:cs="Arial"/>
                <w:sz w:val="18"/>
                <w:szCs w:val="18"/>
              </w:rPr>
              <w:t>La duración de la garantía inicia a partir de la instalación de los repuestos, piezas y/o accesorios, los cuales estarán marcados con la sigla, fecha de instalación y nombre del taller.</w:t>
            </w:r>
          </w:p>
          <w:p w14:paraId="05871E74" w14:textId="77777777" w:rsidR="00521BE1" w:rsidRPr="00994219" w:rsidRDefault="00521BE1" w:rsidP="00020559">
            <w:pPr>
              <w:autoSpaceDE w:val="0"/>
              <w:autoSpaceDN w:val="0"/>
              <w:adjustRightInd w:val="0"/>
              <w:ind w:left="157" w:right="292"/>
              <w:jc w:val="both"/>
              <w:rPr>
                <w:rFonts w:ascii="Arial" w:hAnsi="Arial" w:cs="Arial"/>
                <w:sz w:val="18"/>
                <w:szCs w:val="18"/>
              </w:rPr>
            </w:pPr>
            <w:r w:rsidRPr="00994219">
              <w:rPr>
                <w:rFonts w:ascii="Arial" w:hAnsi="Arial" w:cs="Arial"/>
                <w:b/>
                <w:sz w:val="18"/>
                <w:szCs w:val="18"/>
              </w:rPr>
              <w:t>NOTA 3:</w:t>
            </w:r>
            <w:r w:rsidRPr="00994219">
              <w:rPr>
                <w:rFonts w:ascii="Arial" w:hAnsi="Arial" w:cs="Arial"/>
                <w:sz w:val="18"/>
                <w:szCs w:val="18"/>
              </w:rPr>
              <w:t xml:space="preserve"> </w:t>
            </w:r>
            <w:r w:rsidRPr="00DE7CC3">
              <w:rPr>
                <w:rFonts w:ascii="Arial" w:hAnsi="Arial" w:cs="Arial"/>
                <w:sz w:val="18"/>
                <w:szCs w:val="18"/>
              </w:rPr>
              <w:t>Cualquier daño originado por los repuestos, piezas y/o accesorios por desperfectos de fábrica, mano de obra de mala calidad o mala manipulación al momento de su instalación y que por lo cual se genere un daño mayor al parque automotor, este será asumido directamente por el CONTRATISTA.</w:t>
            </w:r>
          </w:p>
          <w:p w14:paraId="2BA80A87" w14:textId="77777777" w:rsidR="00521BE1" w:rsidRPr="00DE7CC3" w:rsidRDefault="00521BE1" w:rsidP="00020559">
            <w:pPr>
              <w:autoSpaceDE w:val="0"/>
              <w:autoSpaceDN w:val="0"/>
              <w:adjustRightInd w:val="0"/>
              <w:ind w:left="157" w:right="292"/>
              <w:jc w:val="both"/>
              <w:rPr>
                <w:rFonts w:ascii="Arial" w:hAnsi="Arial" w:cs="Arial"/>
                <w:sz w:val="18"/>
                <w:szCs w:val="18"/>
              </w:rPr>
            </w:pPr>
            <w:r w:rsidRPr="00DE7CC3">
              <w:rPr>
                <w:rFonts w:ascii="Arial" w:hAnsi="Arial" w:cs="Arial"/>
                <w:sz w:val="18"/>
                <w:szCs w:val="18"/>
              </w:rPr>
              <w:t>Lo anterior aplica a todo el componente de movilidad de la Policía Nacional - Policía Metropolitana de Neiva y demás unidades adscritas al contrato.</w:t>
            </w:r>
          </w:p>
        </w:tc>
        <w:tc>
          <w:tcPr>
            <w:tcW w:w="542" w:type="pct"/>
            <w:vAlign w:val="center"/>
          </w:tcPr>
          <w:p w14:paraId="68A8B455" w14:textId="77777777" w:rsidR="00521BE1" w:rsidRPr="00994219" w:rsidRDefault="00521BE1" w:rsidP="00020559">
            <w:pPr>
              <w:tabs>
                <w:tab w:val="left" w:pos="240"/>
              </w:tabs>
              <w:jc w:val="center"/>
              <w:rPr>
                <w:rFonts w:ascii="Arial" w:hAnsi="Arial" w:cs="Arial"/>
                <w:b/>
                <w:sz w:val="16"/>
                <w:szCs w:val="16"/>
              </w:rPr>
            </w:pPr>
          </w:p>
        </w:tc>
        <w:tc>
          <w:tcPr>
            <w:tcW w:w="468" w:type="pct"/>
            <w:vAlign w:val="center"/>
          </w:tcPr>
          <w:p w14:paraId="2B1B122C" w14:textId="77777777" w:rsidR="00521BE1" w:rsidRPr="00994219" w:rsidRDefault="00521BE1" w:rsidP="00020559">
            <w:pPr>
              <w:tabs>
                <w:tab w:val="left" w:pos="240"/>
              </w:tabs>
              <w:jc w:val="center"/>
              <w:rPr>
                <w:rFonts w:ascii="Arial" w:hAnsi="Arial" w:cs="Arial"/>
                <w:b/>
                <w:color w:val="FF0000"/>
                <w:sz w:val="16"/>
                <w:szCs w:val="16"/>
              </w:rPr>
            </w:pPr>
          </w:p>
        </w:tc>
      </w:tr>
      <w:tr w:rsidR="00521BE1" w:rsidRPr="00994219" w14:paraId="6304B82C" w14:textId="77777777" w:rsidTr="00020559">
        <w:trPr>
          <w:trHeight w:val="2120"/>
          <w:jc w:val="center"/>
        </w:trPr>
        <w:tc>
          <w:tcPr>
            <w:tcW w:w="258" w:type="pct"/>
            <w:vAlign w:val="center"/>
          </w:tcPr>
          <w:p w14:paraId="147CB720" w14:textId="77777777" w:rsidR="00521BE1" w:rsidRPr="00994219" w:rsidRDefault="00521BE1" w:rsidP="00020559">
            <w:pPr>
              <w:tabs>
                <w:tab w:val="left" w:pos="240"/>
              </w:tabs>
              <w:jc w:val="center"/>
              <w:rPr>
                <w:rFonts w:ascii="Arial" w:hAnsi="Arial" w:cs="Arial"/>
                <w:b/>
                <w:sz w:val="16"/>
                <w:szCs w:val="16"/>
              </w:rPr>
            </w:pPr>
            <w:r>
              <w:rPr>
                <w:rFonts w:ascii="Arial" w:hAnsi="Arial" w:cs="Arial"/>
                <w:b/>
                <w:sz w:val="16"/>
                <w:szCs w:val="16"/>
              </w:rPr>
              <w:t>14</w:t>
            </w:r>
          </w:p>
        </w:tc>
        <w:tc>
          <w:tcPr>
            <w:tcW w:w="3732" w:type="pct"/>
            <w:vAlign w:val="bottom"/>
          </w:tcPr>
          <w:p w14:paraId="0F89F0AA" w14:textId="77777777" w:rsidR="00521BE1" w:rsidRPr="00A23579" w:rsidRDefault="00521BE1" w:rsidP="00020559">
            <w:pPr>
              <w:spacing w:line="276" w:lineRule="auto"/>
              <w:jc w:val="both"/>
              <w:rPr>
                <w:rFonts w:ascii="Arial" w:eastAsia="MS Mincho" w:hAnsi="Arial" w:cs="Arial"/>
                <w:b/>
                <w:sz w:val="18"/>
                <w:szCs w:val="18"/>
              </w:rPr>
            </w:pPr>
            <w:r w:rsidRPr="00A23579">
              <w:rPr>
                <w:rFonts w:ascii="Arial" w:eastAsia="MS Mincho" w:hAnsi="Arial" w:cs="Arial"/>
                <w:b/>
                <w:sz w:val="18"/>
                <w:szCs w:val="18"/>
              </w:rPr>
              <w:t>HERRAMIENTAS</w:t>
            </w:r>
          </w:p>
          <w:p w14:paraId="39E2596A" w14:textId="77777777" w:rsidR="00521BE1" w:rsidRPr="00074140" w:rsidRDefault="00521BE1" w:rsidP="00020559">
            <w:pPr>
              <w:spacing w:line="276" w:lineRule="auto"/>
              <w:ind w:left="157" w:right="292"/>
              <w:jc w:val="both"/>
              <w:rPr>
                <w:rFonts w:ascii="Arial" w:hAnsi="Arial" w:cs="Arial"/>
                <w:sz w:val="18"/>
                <w:szCs w:val="18"/>
              </w:rPr>
            </w:pPr>
            <w:r w:rsidRPr="00074140">
              <w:rPr>
                <w:rFonts w:ascii="Arial" w:hAnsi="Arial" w:cs="Arial"/>
                <w:sz w:val="18"/>
                <w:szCs w:val="18"/>
              </w:rPr>
              <w:t>El proponente deberá garantizar y certificar que cuenta con las herramientas y equipos necesarios para adelantar los mantenimientos preventivos y correctivos de todo el parque automotor (motocicletas y cuatrimotos) multimarca.</w:t>
            </w:r>
          </w:p>
          <w:p w14:paraId="3B8CFF11" w14:textId="77777777" w:rsidR="00521BE1" w:rsidRPr="00074140" w:rsidRDefault="00521BE1" w:rsidP="00020559">
            <w:pPr>
              <w:spacing w:line="276" w:lineRule="auto"/>
              <w:ind w:left="157" w:right="292"/>
              <w:jc w:val="both"/>
              <w:rPr>
                <w:rFonts w:ascii="Arial" w:hAnsi="Arial" w:cs="Arial"/>
                <w:sz w:val="18"/>
                <w:szCs w:val="18"/>
              </w:rPr>
            </w:pPr>
            <w:r w:rsidRPr="00074140">
              <w:rPr>
                <w:rFonts w:ascii="Arial" w:hAnsi="Arial" w:cs="Arial"/>
                <w:b/>
                <w:bCs/>
                <w:sz w:val="18"/>
                <w:szCs w:val="18"/>
              </w:rPr>
              <w:t xml:space="preserve">NOTA 1: </w:t>
            </w:r>
            <w:r w:rsidRPr="00074140">
              <w:rPr>
                <w:rFonts w:ascii="Arial" w:hAnsi="Arial" w:cs="Arial"/>
                <w:sz w:val="18"/>
                <w:szCs w:val="18"/>
              </w:rPr>
              <w:t>EL OFERENTE deberá contar como mínimo con las siguientes herramientas necesarias para la atención exclusiva e inmediata de las motocicletas y cuatrimotos que ingresen al servicio de mantenimiento en el taller ofertado.</w:t>
            </w:r>
          </w:p>
          <w:p w14:paraId="2B21F490"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12. Rampas hidráulicas y/o neumáticas para motocicletas, como mínimo de 350 kg.</w:t>
            </w:r>
          </w:p>
          <w:p w14:paraId="50AFF36E"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Rampa hidráulica y/o neumática para cuatrimoto, como mínimo de 500 kg.</w:t>
            </w:r>
          </w:p>
          <w:p w14:paraId="091AA8DE"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cargador de baterías</w:t>
            </w:r>
          </w:p>
          <w:p w14:paraId="5ECD0152"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escáner para motocicletas multimarca actualizado 2026</w:t>
            </w:r>
          </w:p>
          <w:p w14:paraId="79B89B39"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4 pistolas neumáticas de impacto para montaje y desmontaje de llantas</w:t>
            </w:r>
          </w:p>
          <w:p w14:paraId="3A27E440"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4 puntos de red neumática</w:t>
            </w:r>
          </w:p>
          <w:p w14:paraId="276C3F8C"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compresor mínimo de 145 psi</w:t>
            </w:r>
          </w:p>
          <w:p w14:paraId="7ECE9E98"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prensa de banco</w:t>
            </w:r>
          </w:p>
          <w:p w14:paraId="57A72B06"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equipo de montaje y desmontaje de llantas automático y/o neumático</w:t>
            </w:r>
          </w:p>
          <w:p w14:paraId="432A5E1F"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torquímetro</w:t>
            </w:r>
          </w:p>
          <w:p w14:paraId="4B69960A"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 xml:space="preserve">5 carros para herramienta, mínimo de dos bandejas, los cuales deben contar como mínimo con las siguientes herramientas: destornilladores de pala y estrías, alicate, pinza, cortafrío, hombre solo, martillo, </w:t>
            </w:r>
            <w:proofErr w:type="spellStart"/>
            <w:r w:rsidRPr="00347495">
              <w:rPr>
                <w:rFonts w:ascii="Arial" w:hAnsi="Arial"/>
                <w:sz w:val="18"/>
                <w:szCs w:val="18"/>
              </w:rPr>
              <w:t>reache</w:t>
            </w:r>
            <w:proofErr w:type="spellEnd"/>
            <w:r w:rsidRPr="00347495">
              <w:rPr>
                <w:rFonts w:ascii="Arial" w:hAnsi="Arial"/>
                <w:sz w:val="18"/>
                <w:szCs w:val="18"/>
              </w:rPr>
              <w:t xml:space="preserve">, juego de llaves mixtas 8 mm a 24 mm y juego de copas de 8 mm a 24 </w:t>
            </w:r>
            <w:proofErr w:type="spellStart"/>
            <w:r w:rsidRPr="00347495">
              <w:rPr>
                <w:rFonts w:ascii="Arial" w:hAnsi="Arial"/>
                <w:sz w:val="18"/>
                <w:szCs w:val="18"/>
              </w:rPr>
              <w:t>mm.</w:t>
            </w:r>
            <w:proofErr w:type="spellEnd"/>
          </w:p>
          <w:p w14:paraId="2CADE21D"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esmeril</w:t>
            </w:r>
          </w:p>
          <w:p w14:paraId="25C83C44"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pulidora</w:t>
            </w:r>
          </w:p>
          <w:p w14:paraId="0DBCCC5B"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taladro</w:t>
            </w:r>
          </w:p>
          <w:p w14:paraId="1EF875C2"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soldador eléctrico</w:t>
            </w:r>
          </w:p>
          <w:p w14:paraId="3CCA5DE2"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extractor de volante de moto</w:t>
            </w:r>
          </w:p>
          <w:p w14:paraId="3A8068BD"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corta cadena</w:t>
            </w:r>
          </w:p>
          <w:p w14:paraId="6B3EF8FE"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2 juego de llaves Bristol</w:t>
            </w:r>
          </w:p>
          <w:p w14:paraId="69E31C69"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instalador de retenes de barra</w:t>
            </w:r>
          </w:p>
          <w:p w14:paraId="48C5D6F7"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sujetador de volante</w:t>
            </w:r>
          </w:p>
          <w:p w14:paraId="68D48E01"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instalador de cunas de dirección</w:t>
            </w:r>
          </w:p>
          <w:p w14:paraId="3D58B91F"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extractor de balancines</w:t>
            </w:r>
          </w:p>
          <w:p w14:paraId="0FC29E4D"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extractor de retenes de barra</w:t>
            </w:r>
          </w:p>
          <w:p w14:paraId="383FA0C0"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llave en T, barras telescópicas</w:t>
            </w:r>
          </w:p>
          <w:p w14:paraId="7C06C91A"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Sostenedor de embrague</w:t>
            </w:r>
          </w:p>
          <w:p w14:paraId="2B5DE51B"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separador de carcasa</w:t>
            </w:r>
          </w:p>
          <w:p w14:paraId="4C2AFD9F"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juego de llave para cunas</w:t>
            </w:r>
          </w:p>
          <w:p w14:paraId="28509B2C"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destornillador de impacto</w:t>
            </w:r>
          </w:p>
          <w:p w14:paraId="375DBBBB"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copa Bristol 6</w:t>
            </w:r>
          </w:p>
          <w:p w14:paraId="21F7B91F"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copa Bristol 5</w:t>
            </w:r>
          </w:p>
          <w:p w14:paraId="378598FA"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llave Bristol T4</w:t>
            </w:r>
          </w:p>
          <w:p w14:paraId="1B4A89F0" w14:textId="77777777" w:rsidR="00521BE1" w:rsidRPr="00347495" w:rsidRDefault="00521BE1" w:rsidP="00020559">
            <w:pPr>
              <w:spacing w:line="276" w:lineRule="auto"/>
              <w:ind w:left="157" w:right="292"/>
              <w:jc w:val="both"/>
              <w:rPr>
                <w:rFonts w:ascii="Arial" w:hAnsi="Arial"/>
                <w:sz w:val="18"/>
                <w:szCs w:val="18"/>
              </w:rPr>
            </w:pPr>
            <w:r w:rsidRPr="00347495">
              <w:rPr>
                <w:rFonts w:ascii="Arial" w:hAnsi="Arial"/>
                <w:sz w:val="18"/>
                <w:szCs w:val="18"/>
              </w:rPr>
              <w:t>1 llave Bristol T6</w:t>
            </w:r>
          </w:p>
          <w:p w14:paraId="159A6ADF" w14:textId="77777777" w:rsidR="00521BE1" w:rsidRDefault="00521BE1" w:rsidP="00020559">
            <w:pPr>
              <w:spacing w:line="276" w:lineRule="auto"/>
              <w:ind w:left="157" w:right="292"/>
              <w:jc w:val="both"/>
              <w:rPr>
                <w:rFonts w:ascii="Arial" w:hAnsi="Arial"/>
                <w:sz w:val="18"/>
                <w:szCs w:val="18"/>
              </w:rPr>
            </w:pPr>
            <w:r w:rsidRPr="00347495">
              <w:rPr>
                <w:rFonts w:ascii="Arial" w:hAnsi="Arial"/>
                <w:sz w:val="18"/>
                <w:szCs w:val="18"/>
              </w:rPr>
              <w:t>1 juego de llaves en T hexagonales</w:t>
            </w:r>
          </w:p>
          <w:p w14:paraId="6002A6B4" w14:textId="77777777" w:rsidR="00521BE1" w:rsidRPr="00347495" w:rsidRDefault="00521BE1" w:rsidP="00020559">
            <w:pPr>
              <w:spacing w:line="276" w:lineRule="auto"/>
              <w:ind w:left="157" w:right="292"/>
              <w:jc w:val="both"/>
              <w:rPr>
                <w:rFonts w:ascii="Arial" w:hAnsi="Arial"/>
                <w:sz w:val="18"/>
                <w:szCs w:val="18"/>
              </w:rPr>
            </w:pPr>
          </w:p>
          <w:p w14:paraId="60C24259" w14:textId="77777777" w:rsidR="00521BE1" w:rsidRPr="00074140" w:rsidRDefault="00521BE1" w:rsidP="00020559">
            <w:pPr>
              <w:tabs>
                <w:tab w:val="left" w:pos="6627"/>
              </w:tabs>
              <w:spacing w:line="276" w:lineRule="auto"/>
              <w:ind w:left="208" w:right="292"/>
              <w:jc w:val="both"/>
              <w:rPr>
                <w:rFonts w:ascii="Arial" w:hAnsi="Arial" w:cs="Arial"/>
                <w:bCs/>
                <w:sz w:val="18"/>
                <w:szCs w:val="18"/>
              </w:rPr>
            </w:pPr>
            <w:r w:rsidRPr="00074140">
              <w:rPr>
                <w:rFonts w:ascii="Arial" w:hAnsi="Arial" w:cs="Arial"/>
                <w:bCs/>
                <w:sz w:val="18"/>
                <w:szCs w:val="18"/>
              </w:rPr>
              <w:lastRenderedPageBreak/>
              <w:t>El oferente deberá contar como mínimo con las siguientes herramientas o equipos necesarios para la atención exclusiva e inmediata de las motocicletas y cuatrimotos.</w:t>
            </w:r>
          </w:p>
          <w:p w14:paraId="17782CF2" w14:textId="77777777" w:rsidR="00521BE1" w:rsidRPr="00A23579" w:rsidRDefault="00521BE1" w:rsidP="00020559">
            <w:pPr>
              <w:tabs>
                <w:tab w:val="left" w:pos="6627"/>
              </w:tabs>
              <w:spacing w:line="276" w:lineRule="auto"/>
              <w:ind w:left="208" w:right="292"/>
              <w:jc w:val="both"/>
              <w:rPr>
                <w:rFonts w:ascii="Arial" w:hAnsi="Arial" w:cs="Arial"/>
                <w:bCs/>
                <w:sz w:val="18"/>
                <w:szCs w:val="18"/>
              </w:rPr>
            </w:pPr>
            <w:r w:rsidRPr="00A23579">
              <w:rPr>
                <w:rFonts w:ascii="Arial" w:hAnsi="Arial" w:cs="Arial"/>
                <w:sz w:val="18"/>
                <w:szCs w:val="18"/>
              </w:rPr>
              <w:t>que ingresen al servicio de mantenimiento en el taller ofertado, las cuales podrán ser subcontratadas.</w:t>
            </w:r>
          </w:p>
          <w:p w14:paraId="786106DE" w14:textId="77777777" w:rsidR="00521BE1" w:rsidRPr="00A23579" w:rsidRDefault="00521BE1" w:rsidP="00521BE1">
            <w:pPr>
              <w:numPr>
                <w:ilvl w:val="0"/>
                <w:numId w:val="18"/>
              </w:numPr>
              <w:tabs>
                <w:tab w:val="left" w:pos="208"/>
              </w:tabs>
              <w:spacing w:line="276" w:lineRule="auto"/>
              <w:ind w:left="208" w:right="292" w:firstLine="0"/>
              <w:contextualSpacing/>
              <w:jc w:val="both"/>
              <w:rPr>
                <w:rFonts w:ascii="Arial" w:hAnsi="Arial" w:cs="Arial"/>
                <w:bCs/>
                <w:sz w:val="18"/>
                <w:szCs w:val="18"/>
              </w:rPr>
            </w:pPr>
            <w:r w:rsidRPr="00A23579">
              <w:rPr>
                <w:rFonts w:ascii="Arial" w:hAnsi="Arial" w:cs="Arial"/>
                <w:bCs/>
                <w:sz w:val="18"/>
                <w:szCs w:val="18"/>
              </w:rPr>
              <w:t>Una cabina de pintura presurizada</w:t>
            </w:r>
          </w:p>
          <w:p w14:paraId="3D517360" w14:textId="77777777" w:rsidR="00521BE1" w:rsidRPr="00A23579" w:rsidRDefault="00521BE1" w:rsidP="00020559">
            <w:pPr>
              <w:tabs>
                <w:tab w:val="left" w:pos="6627"/>
              </w:tabs>
              <w:spacing w:line="276" w:lineRule="auto"/>
              <w:ind w:left="208" w:right="292"/>
              <w:contextualSpacing/>
              <w:jc w:val="both"/>
              <w:rPr>
                <w:rFonts w:ascii="Arial" w:hAnsi="Arial" w:cs="Arial"/>
                <w:bCs/>
                <w:sz w:val="18"/>
                <w:szCs w:val="18"/>
              </w:rPr>
            </w:pPr>
          </w:p>
          <w:p w14:paraId="78C4061C" w14:textId="77777777" w:rsidR="00521BE1" w:rsidRPr="00A23579" w:rsidRDefault="00521BE1" w:rsidP="00020559">
            <w:pPr>
              <w:tabs>
                <w:tab w:val="left" w:pos="6627"/>
              </w:tabs>
              <w:spacing w:line="276" w:lineRule="auto"/>
              <w:ind w:left="208" w:right="292"/>
              <w:jc w:val="both"/>
              <w:rPr>
                <w:rFonts w:ascii="Arial" w:hAnsi="Arial" w:cs="Arial"/>
                <w:bCs/>
                <w:sz w:val="18"/>
                <w:szCs w:val="18"/>
              </w:rPr>
            </w:pPr>
            <w:r w:rsidRPr="00A23579">
              <w:rPr>
                <w:rFonts w:ascii="Arial" w:hAnsi="Arial" w:cs="Arial"/>
                <w:bCs/>
                <w:sz w:val="18"/>
                <w:szCs w:val="18"/>
              </w:rPr>
              <w:t>Para el servicio de cabina de pintura</w:t>
            </w:r>
            <w:r w:rsidRPr="00A23579">
              <w:rPr>
                <w:rFonts w:ascii="Arial" w:hAnsi="Arial" w:cs="Arial"/>
                <w:sz w:val="18"/>
                <w:szCs w:val="18"/>
              </w:rPr>
              <w:t xml:space="preserve"> </w:t>
            </w:r>
            <w:r w:rsidRPr="00A23579">
              <w:rPr>
                <w:rFonts w:ascii="Arial" w:hAnsi="Arial" w:cs="Arial"/>
                <w:bCs/>
                <w:sz w:val="18"/>
                <w:szCs w:val="18"/>
              </w:rPr>
              <w:t>presurizada, deberá certificar en un documento independiente que cuenta con una cabina de pintura “horno presurizado de pintura”, con el fin de garantizar la máxima calidad y durabilidad en los trabajos de repintado del parque automotor. Se verificarán las instalaciones y el contrato en el cual se deberá relacionar que el servicio se prestará para todas las marcas (multimarca) de motocicletas y cuatrimotos con las que cuenta el parque automotor de la institución. Este deberá ser anexado a la oferta.</w:t>
            </w:r>
          </w:p>
          <w:p w14:paraId="132B5104" w14:textId="77777777" w:rsidR="00521BE1" w:rsidRPr="00A23579" w:rsidRDefault="00521BE1" w:rsidP="00020559">
            <w:pPr>
              <w:ind w:left="208" w:right="292"/>
              <w:jc w:val="both"/>
              <w:rPr>
                <w:rFonts w:ascii="Arial" w:hAnsi="Arial" w:cs="Arial"/>
                <w:sz w:val="18"/>
                <w:szCs w:val="18"/>
              </w:rPr>
            </w:pPr>
            <w:r w:rsidRPr="00A23579">
              <w:rPr>
                <w:rFonts w:ascii="Arial" w:hAnsi="Arial" w:cs="Arial"/>
                <w:bCs/>
                <w:sz w:val="18"/>
                <w:szCs w:val="18"/>
              </w:rPr>
              <w:t>El oferente deberá anexar a su oferta el respectivo uso de suelos, certificado de bomberos,</w:t>
            </w:r>
            <w:r w:rsidRPr="00A23579">
              <w:rPr>
                <w:rFonts w:ascii="Arial" w:hAnsi="Arial" w:cs="Arial"/>
                <w:sz w:val="18"/>
                <w:szCs w:val="18"/>
              </w:rPr>
              <w:t xml:space="preserve"> </w:t>
            </w:r>
            <w:r w:rsidRPr="00A23579">
              <w:rPr>
                <w:rFonts w:ascii="Arial" w:hAnsi="Arial" w:cs="Arial"/>
                <w:bCs/>
                <w:sz w:val="18"/>
                <w:szCs w:val="18"/>
              </w:rPr>
              <w:t>Registro Mercantil del establecimiento de comercio, actualizado y registro mercantil, en la cual se estipule claramente que puede ejercer dicha actividad económica.</w:t>
            </w:r>
          </w:p>
          <w:p w14:paraId="7FCFCF34" w14:textId="77777777" w:rsidR="00521BE1" w:rsidRPr="00A23579" w:rsidRDefault="00521BE1" w:rsidP="00020559">
            <w:pPr>
              <w:ind w:left="157" w:right="292"/>
              <w:jc w:val="both"/>
              <w:rPr>
                <w:rFonts w:ascii="Arial" w:hAnsi="Arial" w:cs="Arial"/>
                <w:sz w:val="18"/>
                <w:szCs w:val="18"/>
              </w:rPr>
            </w:pPr>
            <w:r w:rsidRPr="00A23579">
              <w:rPr>
                <w:rFonts w:ascii="Arial" w:hAnsi="Arial" w:cs="Arial"/>
                <w:sz w:val="18"/>
                <w:szCs w:val="18"/>
              </w:rPr>
              <w:t>Las herramientas antes mencionadas, serán objeto de verificación por parte del comité evaluador.</w:t>
            </w:r>
          </w:p>
          <w:p w14:paraId="624D0C67" w14:textId="0FB7BF7E" w:rsidR="00521BE1" w:rsidRPr="00A23579" w:rsidRDefault="00521BE1" w:rsidP="00020559">
            <w:pPr>
              <w:ind w:left="157" w:right="292"/>
              <w:jc w:val="both"/>
              <w:rPr>
                <w:rFonts w:ascii="Arial" w:eastAsia="Arial" w:hAnsi="Arial" w:cs="Arial"/>
                <w:sz w:val="18"/>
                <w:szCs w:val="18"/>
              </w:rPr>
            </w:pPr>
            <w:r w:rsidRPr="00A23579">
              <w:rPr>
                <w:rFonts w:ascii="Arial" w:hAnsi="Arial" w:cs="Arial"/>
                <w:b/>
                <w:sz w:val="18"/>
                <w:szCs w:val="18"/>
              </w:rPr>
              <w:t xml:space="preserve">NOTA 2: </w:t>
            </w:r>
            <w:r w:rsidRPr="00A23579">
              <w:rPr>
                <w:rFonts w:ascii="Arial" w:hAnsi="Arial" w:cs="Arial"/>
                <w:sz w:val="18"/>
                <w:szCs w:val="18"/>
              </w:rPr>
              <w:t xml:space="preserve">El CONTRATISTA garantizará que las herramientas ofrecidas dentro del </w:t>
            </w:r>
            <w:r w:rsidR="00394A37" w:rsidRPr="00394A37">
              <w:rPr>
                <w:rFonts w:ascii="Arial" w:hAnsi="Arial" w:cs="Arial"/>
                <w:sz w:val="18"/>
                <w:szCs w:val="18"/>
              </w:rPr>
              <w:t>pliego de condiciones definitivo</w:t>
            </w:r>
            <w:r w:rsidRPr="00A23579">
              <w:rPr>
                <w:rFonts w:ascii="Arial" w:hAnsi="Arial" w:cs="Arial"/>
                <w:sz w:val="18"/>
                <w:szCs w:val="18"/>
              </w:rPr>
              <w:t>, para el mantenimiento del equipo automotor (motocicletas y cuatrimotos) de propiedad de la Policía Nacional, no tendrá costo adicional por la utilización de estas herramientas o equipos.</w:t>
            </w:r>
          </w:p>
          <w:p w14:paraId="40E1B7D7" w14:textId="77777777" w:rsidR="00521BE1" w:rsidRPr="00DE46CF" w:rsidRDefault="00521BE1" w:rsidP="00020559">
            <w:pPr>
              <w:pStyle w:val="Textoindependiente2"/>
              <w:tabs>
                <w:tab w:val="left" w:pos="1980"/>
              </w:tabs>
              <w:ind w:left="135" w:right="104"/>
              <w:rPr>
                <w:rFonts w:eastAsia="Calibri"/>
                <w:b/>
                <w:sz w:val="18"/>
                <w:szCs w:val="18"/>
                <w:lang w:val="es-CO"/>
              </w:rPr>
            </w:pPr>
          </w:p>
        </w:tc>
        <w:tc>
          <w:tcPr>
            <w:tcW w:w="542" w:type="pct"/>
            <w:vAlign w:val="center"/>
          </w:tcPr>
          <w:p w14:paraId="2E568694" w14:textId="77777777" w:rsidR="00521BE1" w:rsidRPr="00994219" w:rsidRDefault="00521BE1" w:rsidP="00020559">
            <w:pPr>
              <w:tabs>
                <w:tab w:val="left" w:pos="240"/>
              </w:tabs>
              <w:jc w:val="center"/>
              <w:rPr>
                <w:rFonts w:ascii="Arial" w:hAnsi="Arial" w:cs="Arial"/>
                <w:b/>
                <w:color w:val="FF0000"/>
                <w:sz w:val="16"/>
                <w:szCs w:val="16"/>
              </w:rPr>
            </w:pPr>
          </w:p>
        </w:tc>
        <w:tc>
          <w:tcPr>
            <w:tcW w:w="468" w:type="pct"/>
            <w:vAlign w:val="center"/>
          </w:tcPr>
          <w:p w14:paraId="48759C94" w14:textId="77777777" w:rsidR="00521BE1" w:rsidRPr="00994219" w:rsidRDefault="00521BE1" w:rsidP="00020559">
            <w:pPr>
              <w:tabs>
                <w:tab w:val="left" w:pos="240"/>
              </w:tabs>
              <w:jc w:val="center"/>
              <w:rPr>
                <w:rFonts w:ascii="Arial" w:hAnsi="Arial" w:cs="Arial"/>
                <w:b/>
                <w:color w:val="FF0000"/>
                <w:sz w:val="16"/>
                <w:szCs w:val="16"/>
              </w:rPr>
            </w:pPr>
          </w:p>
        </w:tc>
      </w:tr>
      <w:tr w:rsidR="00521BE1" w:rsidRPr="00994219" w14:paraId="49C8EE1A" w14:textId="77777777" w:rsidTr="00020559">
        <w:trPr>
          <w:trHeight w:val="2120"/>
          <w:jc w:val="center"/>
        </w:trPr>
        <w:tc>
          <w:tcPr>
            <w:tcW w:w="258" w:type="pct"/>
            <w:vAlign w:val="center"/>
          </w:tcPr>
          <w:p w14:paraId="471A6B17" w14:textId="77777777" w:rsidR="00521BE1" w:rsidRDefault="00521BE1" w:rsidP="00020559">
            <w:pPr>
              <w:tabs>
                <w:tab w:val="left" w:pos="240"/>
              </w:tabs>
              <w:jc w:val="center"/>
              <w:rPr>
                <w:rFonts w:ascii="Arial" w:hAnsi="Arial" w:cs="Arial"/>
                <w:b/>
                <w:sz w:val="16"/>
                <w:szCs w:val="16"/>
              </w:rPr>
            </w:pPr>
            <w:r>
              <w:rPr>
                <w:rFonts w:ascii="Arial" w:hAnsi="Arial" w:cs="Arial"/>
                <w:b/>
                <w:sz w:val="16"/>
                <w:szCs w:val="16"/>
              </w:rPr>
              <w:t>15</w:t>
            </w:r>
          </w:p>
        </w:tc>
        <w:tc>
          <w:tcPr>
            <w:tcW w:w="3732" w:type="pct"/>
          </w:tcPr>
          <w:p w14:paraId="5B8B3BE7" w14:textId="77777777" w:rsidR="00521BE1" w:rsidRPr="00BF0E41" w:rsidRDefault="00521BE1" w:rsidP="00020559">
            <w:pPr>
              <w:pStyle w:val="Textoindependiente2"/>
              <w:rPr>
                <w:rFonts w:eastAsia="Calibri"/>
                <w:b/>
                <w:sz w:val="18"/>
                <w:szCs w:val="18"/>
              </w:rPr>
            </w:pPr>
            <w:r w:rsidRPr="00BF0E41">
              <w:rPr>
                <w:rFonts w:eastAsia="Calibri"/>
                <w:b/>
                <w:sz w:val="18"/>
                <w:szCs w:val="18"/>
              </w:rPr>
              <w:t xml:space="preserve">EXPERIENCIA PROPONENTE </w:t>
            </w:r>
          </w:p>
          <w:p w14:paraId="0785F200" w14:textId="77777777" w:rsidR="00521BE1" w:rsidRPr="00BF0E41" w:rsidRDefault="00521BE1" w:rsidP="00020559">
            <w:pPr>
              <w:pStyle w:val="Textoindependiente2"/>
              <w:rPr>
                <w:rFonts w:eastAsia="Calibri"/>
                <w:sz w:val="18"/>
                <w:szCs w:val="18"/>
              </w:rPr>
            </w:pPr>
          </w:p>
          <w:p w14:paraId="38A19EC0" w14:textId="77777777" w:rsidR="00521BE1" w:rsidRPr="00BF0E41" w:rsidRDefault="00521BE1" w:rsidP="00020559">
            <w:pPr>
              <w:adjustRightInd w:val="0"/>
              <w:ind w:right="292"/>
              <w:jc w:val="both"/>
              <w:rPr>
                <w:rFonts w:ascii="Arial" w:hAnsi="Arial" w:cs="Arial"/>
                <w:sz w:val="18"/>
                <w:szCs w:val="18"/>
              </w:rPr>
            </w:pPr>
            <w:r w:rsidRPr="00BF0E41">
              <w:rPr>
                <w:rFonts w:ascii="Arial" w:hAnsi="Arial" w:cs="Arial"/>
                <w:bCs/>
                <w:iCs/>
                <w:sz w:val="18"/>
                <w:szCs w:val="18"/>
              </w:rPr>
              <w:t>Para la Policía Metropolitana de Neiva y unidades adscritas</w:t>
            </w:r>
            <w:r w:rsidRPr="00BF0E41">
              <w:rPr>
                <w:rFonts w:ascii="Arial" w:hAnsi="Arial" w:cs="Arial"/>
                <w:sz w:val="18"/>
                <w:szCs w:val="18"/>
              </w:rPr>
              <w:t xml:space="preserve">, </w:t>
            </w:r>
            <w:r w:rsidRPr="00BF0E41">
              <w:rPr>
                <w:rFonts w:ascii="Arial" w:hAnsi="Arial" w:cs="Arial"/>
                <w:bCs/>
                <w:iCs/>
                <w:sz w:val="18"/>
                <w:szCs w:val="18"/>
              </w:rPr>
              <w:t>se requiere que los OFERENTES cuenten con la experiencia contractual de contratos ejecutados con objeto iguales o similares al del presente proceso de contratación, lo anterior se verificará en el Registro Único de Proponentes,</w:t>
            </w:r>
            <w:r w:rsidRPr="00BF0E41">
              <w:rPr>
                <w:rFonts w:ascii="Arial" w:hAnsi="Arial" w:cs="Arial"/>
                <w:b/>
                <w:bCs/>
                <w:iCs/>
                <w:sz w:val="18"/>
                <w:szCs w:val="18"/>
              </w:rPr>
              <w:t xml:space="preserve"> </w:t>
            </w:r>
            <w:r w:rsidRPr="00BF0E41">
              <w:rPr>
                <w:rFonts w:ascii="Arial" w:hAnsi="Arial" w:cs="Arial"/>
                <w:bCs/>
                <w:iCs/>
                <w:sz w:val="18"/>
                <w:szCs w:val="18"/>
              </w:rPr>
              <w:t xml:space="preserve">por lo cual el OFERENTE </w:t>
            </w:r>
            <w:r w:rsidRPr="00BF0E41">
              <w:rPr>
                <w:rFonts w:ascii="Arial" w:hAnsi="Arial" w:cs="Arial"/>
                <w:sz w:val="18"/>
                <w:szCs w:val="18"/>
              </w:rPr>
              <w:t>deberá allegar el certificado de la inscripción en el registro único de Proponentes (RUP), indicando que la información registrada en el RUP debe ser a corte 31 de diciembre de 2025, documento con el cual la Policía Metropolitana de Neiva, verificará los requisitos de orden financiero.</w:t>
            </w:r>
          </w:p>
          <w:p w14:paraId="2B5400CC" w14:textId="77777777" w:rsidR="00521BE1" w:rsidRPr="00BF0E41" w:rsidRDefault="00521BE1" w:rsidP="00020559">
            <w:pPr>
              <w:adjustRightInd w:val="0"/>
              <w:ind w:right="292"/>
              <w:jc w:val="both"/>
              <w:rPr>
                <w:rFonts w:ascii="Arial" w:hAnsi="Arial" w:cs="Arial"/>
                <w:sz w:val="18"/>
                <w:szCs w:val="18"/>
              </w:rPr>
            </w:pPr>
          </w:p>
          <w:p w14:paraId="50AF4BCE" w14:textId="77777777" w:rsidR="00521BE1" w:rsidRPr="00BF0E41" w:rsidRDefault="00521BE1" w:rsidP="00020559">
            <w:pPr>
              <w:adjustRightInd w:val="0"/>
              <w:ind w:right="292"/>
              <w:jc w:val="both"/>
              <w:rPr>
                <w:rFonts w:ascii="Arial" w:hAnsi="Arial" w:cs="Arial"/>
                <w:sz w:val="18"/>
                <w:szCs w:val="18"/>
              </w:rPr>
            </w:pPr>
            <w:r w:rsidRPr="00BF0E41">
              <w:rPr>
                <w:rFonts w:ascii="Arial" w:hAnsi="Arial" w:cs="Arial"/>
                <w:sz w:val="18"/>
                <w:szCs w:val="18"/>
              </w:rPr>
              <w:t>El certificado del Registro Único de Proponentes que adjunte el OFERENTE con su propuesta deberá estar vigente y en firme a la fecha de cierre del presente proceso, expedido dentro de los treinta (30) días calendario anterior a la fecha de cierre del presente proceso de selección.</w:t>
            </w:r>
          </w:p>
          <w:p w14:paraId="6FFBF26D" w14:textId="77777777" w:rsidR="00521BE1" w:rsidRPr="00BF0E41" w:rsidRDefault="00521BE1" w:rsidP="00020559">
            <w:pPr>
              <w:adjustRightInd w:val="0"/>
              <w:ind w:left="157" w:right="292"/>
              <w:jc w:val="both"/>
              <w:rPr>
                <w:rFonts w:ascii="Arial" w:hAnsi="Arial" w:cs="Arial"/>
                <w:sz w:val="18"/>
                <w:szCs w:val="18"/>
              </w:rPr>
            </w:pPr>
          </w:p>
          <w:p w14:paraId="2F904293" w14:textId="77777777" w:rsidR="00521BE1" w:rsidRPr="00BF0E41" w:rsidRDefault="00521BE1" w:rsidP="00020559">
            <w:pPr>
              <w:ind w:right="292"/>
              <w:jc w:val="both"/>
              <w:rPr>
                <w:rFonts w:ascii="Arial" w:hAnsi="Arial" w:cs="Arial"/>
                <w:b/>
                <w:iCs/>
                <w:sz w:val="18"/>
                <w:szCs w:val="18"/>
              </w:rPr>
            </w:pPr>
            <w:r w:rsidRPr="00BF0E41">
              <w:rPr>
                <w:rFonts w:ascii="Arial" w:hAnsi="Arial" w:cs="Arial"/>
                <w:bCs/>
                <w:iCs/>
                <w:sz w:val="18"/>
                <w:szCs w:val="18"/>
              </w:rPr>
              <w:t xml:space="preserve">Para efectos de evaluación y habilitación en el proceso, el OFERENTE deberá presentar en el Registro Único de Proponentes (RUP), la relación de por lo menos dos (02) contratos ejecutados, donde la sumatoria de ellos sea igual o superior al 100% del presupuesto oficial asignado, </w:t>
            </w:r>
            <w:r w:rsidRPr="00BF0E41">
              <w:rPr>
                <w:rFonts w:ascii="Arial" w:hAnsi="Arial" w:cs="Arial"/>
                <w:b/>
                <w:iCs/>
                <w:sz w:val="18"/>
                <w:szCs w:val="18"/>
              </w:rPr>
              <w:t>312,5 SMLMV</w:t>
            </w:r>
            <w:r w:rsidRPr="00BF0E41">
              <w:rPr>
                <w:rFonts w:ascii="Arial" w:hAnsi="Arial" w:cs="Arial"/>
                <w:bCs/>
                <w:iCs/>
                <w:sz w:val="18"/>
                <w:szCs w:val="18"/>
              </w:rPr>
              <w:t xml:space="preserve"> </w:t>
            </w:r>
          </w:p>
          <w:p w14:paraId="4C56C85C" w14:textId="77777777" w:rsidR="00521BE1" w:rsidRPr="00BF0E41" w:rsidRDefault="00521BE1" w:rsidP="00020559">
            <w:pPr>
              <w:ind w:left="82" w:right="177"/>
              <w:jc w:val="both"/>
              <w:rPr>
                <w:rFonts w:ascii="Arial" w:hAnsi="Arial" w:cs="Arial"/>
                <w:b/>
                <w:sz w:val="18"/>
                <w:szCs w:val="18"/>
              </w:rPr>
            </w:pPr>
            <w:r w:rsidRPr="00BF0E41">
              <w:rPr>
                <w:rFonts w:ascii="Arial" w:hAnsi="Arial" w:cs="Arial"/>
                <w:b/>
                <w:sz w:val="18"/>
                <w:szCs w:val="18"/>
              </w:rPr>
              <w:t xml:space="preserve">CLASIFICACIÓN UNSPSC: </w:t>
            </w:r>
            <w:r w:rsidRPr="00BF0E41">
              <w:rPr>
                <w:rFonts w:ascii="Arial" w:hAnsi="Arial" w:cs="Arial"/>
                <w:b/>
                <w:bCs/>
                <w:sz w:val="18"/>
                <w:szCs w:val="18"/>
              </w:rPr>
              <w:t xml:space="preserve">MANTENIMIENTO PREVENTIVO Y/O CORRECTIVO A TODO COSTO PARA LAS (MOTOCICLETAS Y CUATRIMOTOS) DE PROPIEDAD DE LA POLICÍA NACIONAL O POR LOS CUALES SEA LEGALMENTE RESPONSABLE Y EL SUMINISTRO DE REPUESTOS (GENUINOS, NUEVOS Y ORIGINALES DE FÁBRICA O CASA MATRIZ) </w:t>
            </w:r>
            <w:r w:rsidRPr="00BF0E41">
              <w:rPr>
                <w:rFonts w:ascii="Arial" w:hAnsi="Arial" w:cs="Arial"/>
                <w:b/>
                <w:sz w:val="18"/>
                <w:szCs w:val="18"/>
              </w:rPr>
              <w:t xml:space="preserve">PARA LA VIGENCIA FISCAL 2026 </w:t>
            </w:r>
          </w:p>
          <w:p w14:paraId="38514BC9" w14:textId="77777777" w:rsidR="00521BE1" w:rsidRDefault="00521BE1" w:rsidP="00020559">
            <w:pPr>
              <w:ind w:left="21"/>
              <w:jc w:val="both"/>
              <w:rPr>
                <w:rFonts w:ascii="Arial" w:hAnsi="Arial" w:cs="Arial"/>
                <w:b/>
                <w:sz w:val="18"/>
                <w:szCs w:val="18"/>
              </w:rPr>
            </w:pPr>
          </w:p>
          <w:p w14:paraId="21D53A1C" w14:textId="77777777" w:rsidR="00521BE1" w:rsidRDefault="00521BE1" w:rsidP="00020559">
            <w:pPr>
              <w:ind w:left="21"/>
              <w:jc w:val="both"/>
              <w:rPr>
                <w:rFonts w:ascii="Arial" w:hAnsi="Arial" w:cs="Arial"/>
                <w:b/>
                <w:sz w:val="18"/>
                <w:szCs w:val="18"/>
              </w:rPr>
            </w:pPr>
          </w:p>
          <w:p w14:paraId="0C2300B8" w14:textId="77777777" w:rsidR="00521BE1" w:rsidRPr="00BF0E41" w:rsidRDefault="00521BE1" w:rsidP="00020559">
            <w:pPr>
              <w:ind w:left="21"/>
              <w:jc w:val="both"/>
              <w:rPr>
                <w:rFonts w:ascii="Arial" w:hAnsi="Arial" w:cs="Arial"/>
                <w:b/>
                <w:sz w:val="18"/>
                <w:szCs w:val="18"/>
              </w:rPr>
            </w:pPr>
          </w:p>
          <w:tbl>
            <w:tblPr>
              <w:tblW w:w="47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30"/>
              <w:gridCol w:w="1852"/>
              <w:gridCol w:w="1942"/>
              <w:gridCol w:w="1432"/>
            </w:tblGrid>
            <w:tr w:rsidR="00521BE1" w:rsidRPr="00BF0E41" w14:paraId="044E4A0A" w14:textId="77777777" w:rsidTr="00020559">
              <w:trPr>
                <w:trHeight w:val="20"/>
                <w:jc w:val="center"/>
              </w:trPr>
              <w:tc>
                <w:tcPr>
                  <w:tcW w:w="1043" w:type="pct"/>
                  <w:shd w:val="clear" w:color="auto" w:fill="BFBFBF"/>
                </w:tcPr>
                <w:p w14:paraId="35DF3D54" w14:textId="77777777" w:rsidR="00521BE1" w:rsidRPr="00BF0E41" w:rsidRDefault="00521BE1" w:rsidP="00020559">
                  <w:pPr>
                    <w:jc w:val="center"/>
                    <w:rPr>
                      <w:rFonts w:ascii="Arial" w:eastAsia="MS Mincho" w:hAnsi="Arial" w:cs="Arial"/>
                      <w:b/>
                      <w:sz w:val="18"/>
                      <w:szCs w:val="18"/>
                    </w:rPr>
                  </w:pPr>
                </w:p>
                <w:p w14:paraId="504098FB" w14:textId="77777777" w:rsidR="00521BE1" w:rsidRPr="00BF0E41" w:rsidRDefault="00521BE1" w:rsidP="00020559">
                  <w:pPr>
                    <w:jc w:val="center"/>
                    <w:rPr>
                      <w:rFonts w:ascii="Arial" w:eastAsia="MS Mincho" w:hAnsi="Arial" w:cs="Arial"/>
                      <w:b/>
                      <w:sz w:val="18"/>
                      <w:szCs w:val="18"/>
                    </w:rPr>
                  </w:pPr>
                  <w:r w:rsidRPr="00BF0E41">
                    <w:rPr>
                      <w:rFonts w:ascii="Arial" w:eastAsia="MS Mincho" w:hAnsi="Arial" w:cs="Arial"/>
                      <w:b/>
                      <w:sz w:val="18"/>
                      <w:szCs w:val="18"/>
                    </w:rPr>
                    <w:t>CLASIFICACIÓN UNSPSC</w:t>
                  </w:r>
                </w:p>
              </w:tc>
              <w:tc>
                <w:tcPr>
                  <w:tcW w:w="1402" w:type="pct"/>
                  <w:shd w:val="clear" w:color="auto" w:fill="BFBFBF"/>
                </w:tcPr>
                <w:p w14:paraId="5939AA60" w14:textId="77777777" w:rsidR="00521BE1" w:rsidRPr="00BF0E41" w:rsidRDefault="00521BE1" w:rsidP="00020559">
                  <w:pPr>
                    <w:jc w:val="center"/>
                    <w:rPr>
                      <w:rFonts w:ascii="Arial" w:eastAsia="MS Mincho" w:hAnsi="Arial" w:cs="Arial"/>
                      <w:b/>
                      <w:sz w:val="18"/>
                      <w:szCs w:val="18"/>
                    </w:rPr>
                  </w:pPr>
                </w:p>
                <w:p w14:paraId="144A12DF" w14:textId="77777777" w:rsidR="00521BE1" w:rsidRPr="00BF0E41" w:rsidRDefault="00521BE1" w:rsidP="00020559">
                  <w:pPr>
                    <w:jc w:val="center"/>
                    <w:rPr>
                      <w:rFonts w:ascii="Arial" w:eastAsia="MS Mincho" w:hAnsi="Arial" w:cs="Arial"/>
                      <w:b/>
                      <w:sz w:val="18"/>
                      <w:szCs w:val="18"/>
                    </w:rPr>
                  </w:pPr>
                  <w:r w:rsidRPr="00BF0E41">
                    <w:rPr>
                      <w:rFonts w:ascii="Arial" w:eastAsia="MS Mincho" w:hAnsi="Arial" w:cs="Arial"/>
                      <w:b/>
                      <w:sz w:val="18"/>
                      <w:szCs w:val="18"/>
                    </w:rPr>
                    <w:t>SEGMENTO</w:t>
                  </w:r>
                </w:p>
              </w:tc>
              <w:tc>
                <w:tcPr>
                  <w:tcW w:w="1469" w:type="pct"/>
                  <w:shd w:val="clear" w:color="auto" w:fill="BFBFBF"/>
                </w:tcPr>
                <w:p w14:paraId="78C2C15C" w14:textId="77777777" w:rsidR="00521BE1" w:rsidRPr="00BF0E41" w:rsidRDefault="00521BE1" w:rsidP="00020559">
                  <w:pPr>
                    <w:jc w:val="center"/>
                    <w:rPr>
                      <w:rFonts w:ascii="Arial" w:eastAsia="MS Mincho" w:hAnsi="Arial" w:cs="Arial"/>
                      <w:b/>
                      <w:sz w:val="18"/>
                      <w:szCs w:val="18"/>
                    </w:rPr>
                  </w:pPr>
                </w:p>
                <w:p w14:paraId="6280EA25" w14:textId="77777777" w:rsidR="00521BE1" w:rsidRPr="00BF0E41" w:rsidRDefault="00521BE1" w:rsidP="00020559">
                  <w:pPr>
                    <w:jc w:val="center"/>
                    <w:rPr>
                      <w:rFonts w:ascii="Arial" w:eastAsia="MS Mincho" w:hAnsi="Arial" w:cs="Arial"/>
                      <w:b/>
                      <w:sz w:val="18"/>
                      <w:szCs w:val="18"/>
                    </w:rPr>
                  </w:pPr>
                  <w:r w:rsidRPr="00BF0E41">
                    <w:rPr>
                      <w:rFonts w:ascii="Arial" w:eastAsia="MS Mincho" w:hAnsi="Arial" w:cs="Arial"/>
                      <w:b/>
                      <w:sz w:val="18"/>
                      <w:szCs w:val="18"/>
                    </w:rPr>
                    <w:t>FAMILIA</w:t>
                  </w:r>
                </w:p>
              </w:tc>
              <w:tc>
                <w:tcPr>
                  <w:tcW w:w="1086" w:type="pct"/>
                  <w:shd w:val="clear" w:color="auto" w:fill="BFBFBF"/>
                </w:tcPr>
                <w:p w14:paraId="06A373DF" w14:textId="77777777" w:rsidR="00521BE1" w:rsidRPr="00BF0E41" w:rsidRDefault="00521BE1" w:rsidP="00020559">
                  <w:pPr>
                    <w:jc w:val="center"/>
                    <w:rPr>
                      <w:rFonts w:ascii="Arial" w:eastAsia="MS Mincho" w:hAnsi="Arial" w:cs="Arial"/>
                      <w:b/>
                      <w:sz w:val="18"/>
                      <w:szCs w:val="18"/>
                    </w:rPr>
                  </w:pPr>
                </w:p>
                <w:p w14:paraId="47A0F11A" w14:textId="77777777" w:rsidR="00521BE1" w:rsidRPr="00BF0E41" w:rsidRDefault="00521BE1" w:rsidP="00020559">
                  <w:pPr>
                    <w:jc w:val="center"/>
                    <w:rPr>
                      <w:rFonts w:ascii="Arial" w:eastAsia="MS Mincho" w:hAnsi="Arial" w:cs="Arial"/>
                      <w:b/>
                      <w:sz w:val="18"/>
                      <w:szCs w:val="18"/>
                    </w:rPr>
                  </w:pPr>
                  <w:r w:rsidRPr="00BF0E41">
                    <w:rPr>
                      <w:rFonts w:ascii="Arial" w:eastAsia="MS Mincho" w:hAnsi="Arial" w:cs="Arial"/>
                      <w:b/>
                      <w:sz w:val="18"/>
                      <w:szCs w:val="18"/>
                    </w:rPr>
                    <w:t>CLASE</w:t>
                  </w:r>
                </w:p>
              </w:tc>
            </w:tr>
            <w:tr w:rsidR="00521BE1" w:rsidRPr="00BF0E41" w14:paraId="40861923" w14:textId="77777777" w:rsidTr="00020559">
              <w:trPr>
                <w:trHeight w:val="20"/>
                <w:jc w:val="center"/>
              </w:trPr>
              <w:tc>
                <w:tcPr>
                  <w:tcW w:w="1043" w:type="pct"/>
                  <w:vAlign w:val="center"/>
                </w:tcPr>
                <w:p w14:paraId="4A7B2212" w14:textId="77777777" w:rsidR="00521BE1" w:rsidRPr="00BF0E41" w:rsidRDefault="00521BE1" w:rsidP="00020559">
                  <w:pPr>
                    <w:jc w:val="center"/>
                    <w:rPr>
                      <w:rFonts w:ascii="Arial" w:eastAsia="MS Mincho" w:hAnsi="Arial" w:cs="Arial"/>
                      <w:sz w:val="18"/>
                      <w:szCs w:val="18"/>
                    </w:rPr>
                  </w:pPr>
                  <w:r w:rsidRPr="00BF0E41">
                    <w:rPr>
                      <w:rFonts w:ascii="Arial" w:eastAsia="MS Mincho" w:hAnsi="Arial" w:cs="Arial"/>
                      <w:sz w:val="18"/>
                      <w:szCs w:val="18"/>
                    </w:rPr>
                    <w:t>78181500</w:t>
                  </w:r>
                </w:p>
              </w:tc>
              <w:tc>
                <w:tcPr>
                  <w:tcW w:w="1402" w:type="pct"/>
                </w:tcPr>
                <w:p w14:paraId="70D6EE78" w14:textId="77777777" w:rsidR="00521BE1" w:rsidRPr="00BF0E41" w:rsidRDefault="00521BE1" w:rsidP="00020559">
                  <w:pPr>
                    <w:jc w:val="both"/>
                    <w:rPr>
                      <w:rFonts w:ascii="Arial" w:eastAsia="MS Mincho" w:hAnsi="Arial" w:cs="Arial"/>
                      <w:sz w:val="18"/>
                      <w:szCs w:val="18"/>
                    </w:rPr>
                  </w:pPr>
                  <w:r w:rsidRPr="00BF0E41">
                    <w:rPr>
                      <w:rFonts w:ascii="Arial" w:eastAsia="MS Mincho" w:hAnsi="Arial" w:cs="Arial"/>
                      <w:sz w:val="18"/>
                      <w:szCs w:val="18"/>
                    </w:rPr>
                    <w:t>Servicio de Transporte, Almacenaje y Correo</w:t>
                  </w:r>
                </w:p>
              </w:tc>
              <w:tc>
                <w:tcPr>
                  <w:tcW w:w="1469" w:type="pct"/>
                </w:tcPr>
                <w:p w14:paraId="00875AF2" w14:textId="77777777" w:rsidR="00521BE1" w:rsidRPr="00BF0E41" w:rsidRDefault="00521BE1" w:rsidP="00020559">
                  <w:pPr>
                    <w:rPr>
                      <w:rFonts w:ascii="Arial" w:eastAsia="MS Mincho" w:hAnsi="Arial" w:cs="Arial"/>
                      <w:sz w:val="18"/>
                      <w:szCs w:val="18"/>
                    </w:rPr>
                  </w:pPr>
                  <w:r w:rsidRPr="00BF0E41">
                    <w:rPr>
                      <w:rFonts w:ascii="Arial" w:eastAsia="MS Mincho" w:hAnsi="Arial" w:cs="Arial"/>
                      <w:sz w:val="18"/>
                      <w:szCs w:val="18"/>
                    </w:rPr>
                    <w:t>Servicios de mantenimiento o reparación de transportes</w:t>
                  </w:r>
                </w:p>
              </w:tc>
              <w:tc>
                <w:tcPr>
                  <w:tcW w:w="1086" w:type="pct"/>
                </w:tcPr>
                <w:p w14:paraId="63B8B860" w14:textId="77777777" w:rsidR="00521BE1" w:rsidRPr="00BF0E41" w:rsidRDefault="00521BE1" w:rsidP="00020559">
                  <w:pPr>
                    <w:rPr>
                      <w:rFonts w:ascii="Arial" w:eastAsia="MS Mincho" w:hAnsi="Arial" w:cs="Arial"/>
                      <w:sz w:val="18"/>
                      <w:szCs w:val="18"/>
                    </w:rPr>
                  </w:pPr>
                  <w:r w:rsidRPr="00BF0E41">
                    <w:rPr>
                      <w:rFonts w:ascii="Arial" w:eastAsia="MS Mincho" w:hAnsi="Arial" w:cs="Arial"/>
                      <w:sz w:val="18"/>
                      <w:szCs w:val="18"/>
                    </w:rPr>
                    <w:t>Servicios de mantenimiento y reparación de vehículos</w:t>
                  </w:r>
                </w:p>
              </w:tc>
            </w:tr>
          </w:tbl>
          <w:p w14:paraId="737F25FC" w14:textId="77777777" w:rsidR="00521BE1" w:rsidRPr="00BF0E41" w:rsidRDefault="00521BE1" w:rsidP="00020559">
            <w:pPr>
              <w:adjustRightInd w:val="0"/>
              <w:jc w:val="both"/>
              <w:rPr>
                <w:rFonts w:ascii="Arial" w:hAnsi="Arial" w:cs="Arial"/>
                <w:bCs/>
                <w:iCs/>
                <w:sz w:val="18"/>
                <w:szCs w:val="18"/>
              </w:rPr>
            </w:pPr>
          </w:p>
          <w:p w14:paraId="6FE11F51" w14:textId="77777777" w:rsidR="00521BE1" w:rsidRPr="00BF0E41" w:rsidRDefault="00521BE1" w:rsidP="00020559">
            <w:pPr>
              <w:ind w:right="292"/>
              <w:jc w:val="both"/>
              <w:rPr>
                <w:rFonts w:ascii="Arial" w:hAnsi="Arial" w:cs="Arial"/>
                <w:sz w:val="18"/>
                <w:szCs w:val="18"/>
              </w:rPr>
            </w:pPr>
            <w:r w:rsidRPr="00BF0E41">
              <w:rPr>
                <w:rFonts w:ascii="Arial" w:hAnsi="Arial" w:cs="Arial"/>
                <w:b/>
                <w:bCs/>
                <w:sz w:val="18"/>
                <w:szCs w:val="18"/>
              </w:rPr>
              <w:t>Nota 1:</w:t>
            </w:r>
            <w:r w:rsidRPr="00BF0E41">
              <w:rPr>
                <w:rFonts w:ascii="Arial" w:hAnsi="Arial" w:cs="Arial"/>
                <w:sz w:val="18"/>
                <w:szCs w:val="18"/>
              </w:rPr>
              <w:t xml:space="preserve"> El Certificado de Registro Único de Proponentes constituye plena prueba respecto de la información verificada documentalmente y cuyo registro se encuentra vigente y en firme.</w:t>
            </w:r>
          </w:p>
          <w:p w14:paraId="2A7B607C" w14:textId="77777777" w:rsidR="00521BE1" w:rsidRPr="00BF0E41" w:rsidRDefault="00521BE1" w:rsidP="00020559">
            <w:pPr>
              <w:ind w:right="292"/>
              <w:jc w:val="both"/>
              <w:rPr>
                <w:rFonts w:ascii="Arial" w:hAnsi="Arial" w:cs="Arial"/>
                <w:sz w:val="18"/>
                <w:szCs w:val="18"/>
              </w:rPr>
            </w:pPr>
          </w:p>
          <w:p w14:paraId="5A314AD7" w14:textId="77777777" w:rsidR="00521BE1" w:rsidRPr="00BF0E41" w:rsidRDefault="00521BE1" w:rsidP="00020559">
            <w:pPr>
              <w:ind w:right="292"/>
              <w:jc w:val="both"/>
              <w:rPr>
                <w:rFonts w:ascii="Arial" w:hAnsi="Arial" w:cs="Arial"/>
                <w:sz w:val="18"/>
                <w:szCs w:val="18"/>
              </w:rPr>
            </w:pPr>
            <w:r w:rsidRPr="00BF0E41">
              <w:rPr>
                <w:rFonts w:ascii="Arial" w:hAnsi="Arial" w:cs="Arial"/>
                <w:b/>
                <w:bCs/>
                <w:sz w:val="18"/>
                <w:szCs w:val="18"/>
              </w:rPr>
              <w:t>Nota 2:</w:t>
            </w:r>
            <w:r w:rsidRPr="00BF0E41">
              <w:rPr>
                <w:rFonts w:ascii="Arial" w:hAnsi="Arial" w:cs="Arial"/>
                <w:sz w:val="18"/>
                <w:szCs w:val="18"/>
              </w:rPr>
              <w:t xml:space="preserve"> La experiencia tanto para las personas naturales, jurídicas, consorcios o uniones temporales se verificarán de conformidad con lo establecido en la Ley 1150 de 2007 (SMMLV). Si los contratos acreditados fueron realizados bajo la modalidad de Consorcio o de Unión Temporal, (La Policía Metropolitana de Neiva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3010F31F" w14:textId="77777777" w:rsidR="00521BE1" w:rsidRPr="00BF0E41" w:rsidRDefault="00521BE1" w:rsidP="00020559">
            <w:pPr>
              <w:ind w:left="157" w:right="292"/>
              <w:jc w:val="both"/>
              <w:rPr>
                <w:rFonts w:ascii="Arial" w:hAnsi="Arial" w:cs="Arial"/>
                <w:sz w:val="18"/>
                <w:szCs w:val="18"/>
              </w:rPr>
            </w:pPr>
          </w:p>
          <w:p w14:paraId="154BBE03" w14:textId="77777777" w:rsidR="00521BE1" w:rsidRPr="00BF0E41" w:rsidRDefault="00521BE1" w:rsidP="00020559">
            <w:pPr>
              <w:ind w:right="292"/>
              <w:jc w:val="both"/>
              <w:rPr>
                <w:rFonts w:ascii="Arial" w:hAnsi="Arial" w:cs="Arial"/>
                <w:sz w:val="18"/>
                <w:szCs w:val="18"/>
              </w:rPr>
            </w:pPr>
            <w:r w:rsidRPr="00BF0E41">
              <w:rPr>
                <w:rFonts w:ascii="Arial" w:hAnsi="Arial" w:cs="Arial"/>
                <w:b/>
                <w:bCs/>
                <w:sz w:val="18"/>
                <w:szCs w:val="18"/>
              </w:rPr>
              <w:t>Nota 3:</w:t>
            </w:r>
            <w:r w:rsidRPr="00BF0E41">
              <w:rPr>
                <w:rFonts w:ascii="Arial" w:hAnsi="Arial" w:cs="Arial"/>
                <w:sz w:val="18"/>
                <w:szCs w:val="18"/>
              </w:rPr>
              <w:t xml:space="preserve"> En el caso de los consorcios o uniones temporales la experiencia habilitante será la sumatoria de las experiencias de los integrantes; no obstante, todos y cada uno de los miembros deberán aportar experiencia para acreditar la mínima solicitada.</w:t>
            </w:r>
          </w:p>
          <w:p w14:paraId="15C53316" w14:textId="77777777" w:rsidR="00521BE1" w:rsidRPr="00BF0E41" w:rsidRDefault="00521BE1" w:rsidP="00020559">
            <w:pPr>
              <w:ind w:left="157" w:right="292"/>
              <w:jc w:val="both"/>
              <w:rPr>
                <w:rFonts w:ascii="Arial" w:hAnsi="Arial" w:cs="Arial"/>
                <w:sz w:val="18"/>
                <w:szCs w:val="18"/>
              </w:rPr>
            </w:pPr>
          </w:p>
          <w:p w14:paraId="49459D19" w14:textId="77777777" w:rsidR="00521BE1" w:rsidRPr="00BF0E41" w:rsidRDefault="00521BE1" w:rsidP="00020559">
            <w:pPr>
              <w:ind w:right="292"/>
              <w:jc w:val="both"/>
              <w:rPr>
                <w:rFonts w:ascii="Arial" w:hAnsi="Arial" w:cs="Arial"/>
                <w:sz w:val="18"/>
                <w:szCs w:val="18"/>
              </w:rPr>
            </w:pPr>
            <w:r w:rsidRPr="00BF0E41">
              <w:rPr>
                <w:rFonts w:ascii="Arial" w:hAnsi="Arial" w:cs="Arial"/>
                <w:b/>
                <w:bCs/>
                <w:sz w:val="18"/>
                <w:szCs w:val="18"/>
              </w:rPr>
              <w:t>Nota 4:</w:t>
            </w:r>
            <w:r w:rsidRPr="00BF0E41">
              <w:rPr>
                <w:rFonts w:ascii="Arial" w:hAnsi="Arial" w:cs="Arial"/>
                <w:sz w:val="18"/>
                <w:szCs w:val="18"/>
              </w:rPr>
              <w:t xml:space="preserve"> Si en la Información relacionada en el RUP para acreditar la experiencia mínima, no se puede verificar la información que se requiere, la entidad podrá solicitar información adicional.</w:t>
            </w:r>
          </w:p>
          <w:p w14:paraId="0EA89436" w14:textId="77777777" w:rsidR="00521BE1" w:rsidRPr="00BF0E41" w:rsidRDefault="00521BE1" w:rsidP="00020559">
            <w:pPr>
              <w:ind w:left="157" w:right="292"/>
              <w:jc w:val="both"/>
              <w:rPr>
                <w:rFonts w:ascii="Arial" w:hAnsi="Arial" w:cs="Arial"/>
                <w:sz w:val="18"/>
                <w:szCs w:val="18"/>
              </w:rPr>
            </w:pPr>
          </w:p>
          <w:p w14:paraId="744AA412" w14:textId="77777777" w:rsidR="00521BE1" w:rsidRPr="00BF0E41" w:rsidRDefault="00521BE1" w:rsidP="00020559">
            <w:pPr>
              <w:widowControl w:val="0"/>
              <w:adjustRightInd w:val="0"/>
              <w:ind w:left="157" w:right="292"/>
              <w:jc w:val="both"/>
              <w:rPr>
                <w:rFonts w:ascii="Arial" w:hAnsi="Arial" w:cs="Arial"/>
                <w:i/>
                <w:sz w:val="18"/>
                <w:szCs w:val="18"/>
              </w:rPr>
            </w:pPr>
            <w:r w:rsidRPr="00BF0E41">
              <w:rPr>
                <w:rFonts w:ascii="Arial" w:hAnsi="Arial" w:cs="Arial"/>
                <w:b/>
                <w:bCs/>
                <w:sz w:val="18"/>
                <w:szCs w:val="18"/>
              </w:rPr>
              <w:t xml:space="preserve">Nota 5: </w:t>
            </w:r>
            <w:r w:rsidRPr="00BF0E41">
              <w:rPr>
                <w:rFonts w:ascii="Arial" w:hAnsi="Arial" w:cs="Arial"/>
                <w:sz w:val="18"/>
                <w:szCs w:val="18"/>
              </w:rPr>
              <w:t xml:space="preserve">Circular Externa Única de Colombia Compra Eficiente del 16 de abril 2019 </w:t>
            </w:r>
            <w:r w:rsidRPr="00BF0E41">
              <w:rPr>
                <w:rFonts w:ascii="Arial" w:hAnsi="Arial" w:cs="Arial"/>
                <w:i/>
                <w:sz w:val="18"/>
                <w:szCs w:val="18"/>
              </w:rPr>
              <w:t xml:space="preserve">“La experiencia </w:t>
            </w:r>
            <w:r w:rsidRPr="00BF0E41">
              <w:rPr>
                <w:rFonts w:ascii="Arial" w:hAnsi="Arial" w:cs="Arial"/>
                <w:i/>
                <w:sz w:val="18"/>
                <w:szCs w:val="18"/>
                <w:u w:val="single"/>
              </w:rPr>
              <w:t>es un requisito habilitante</w:t>
            </w:r>
            <w:r w:rsidRPr="00BF0E41">
              <w:rPr>
                <w:rFonts w:ascii="Arial" w:hAnsi="Arial" w:cs="Arial"/>
                <w:i/>
                <w:sz w:val="18"/>
                <w:szCs w:val="18"/>
              </w:rPr>
              <w:t>. Los OFERENTES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OFERENTES deben acreditar su experiencia”.</w:t>
            </w:r>
          </w:p>
          <w:p w14:paraId="6E85392D" w14:textId="77777777" w:rsidR="00521BE1" w:rsidRPr="00BF0E41" w:rsidRDefault="00521BE1" w:rsidP="00020559">
            <w:pPr>
              <w:widowControl w:val="0"/>
              <w:adjustRightInd w:val="0"/>
              <w:ind w:left="157" w:right="292"/>
              <w:jc w:val="both"/>
              <w:rPr>
                <w:rFonts w:ascii="Arial" w:hAnsi="Arial" w:cs="Arial"/>
                <w:i/>
                <w:sz w:val="18"/>
                <w:szCs w:val="18"/>
              </w:rPr>
            </w:pPr>
          </w:p>
          <w:p w14:paraId="07EF7042" w14:textId="77777777" w:rsidR="00521BE1" w:rsidRPr="00BF0E41" w:rsidRDefault="00521BE1" w:rsidP="00020559">
            <w:pPr>
              <w:widowControl w:val="0"/>
              <w:adjustRightInd w:val="0"/>
              <w:ind w:left="157" w:right="292"/>
              <w:jc w:val="both"/>
              <w:rPr>
                <w:rFonts w:ascii="Arial" w:hAnsi="Arial" w:cs="Arial"/>
                <w:sz w:val="18"/>
                <w:szCs w:val="18"/>
              </w:rPr>
            </w:pPr>
            <w:r w:rsidRPr="00BF0E41">
              <w:rPr>
                <w:rFonts w:ascii="Arial" w:hAnsi="Arial" w:cs="Arial"/>
                <w:b/>
                <w:bCs/>
                <w:sz w:val="18"/>
                <w:szCs w:val="18"/>
              </w:rPr>
              <w:t>Nota 6:</w:t>
            </w:r>
            <w:r w:rsidRPr="00BF0E41">
              <w:rPr>
                <w:rFonts w:ascii="Arial" w:hAnsi="Arial" w:cs="Arial"/>
                <w:sz w:val="18"/>
                <w:szCs w:val="18"/>
              </w:rPr>
              <w:t xml:space="preserve"> En la presentación de la oferta el OFERENTE deberá diligenciar el FORMULARIO No. 4 EXPERIENCIA DEL PROPONENTE, donde colocará los contratos que considere para la evaluación de la experiencia mínima requerida, para consorcios o uniones temporales, se deberá entregar un formulario, por cada integrante, para lo cual el oferente deberá adjuntar copia de los contratos ejecutados y/o actas de liquidación y/o certificaciones, con el propósito de corroborar que el objeto sea acorde al del presente proceso. </w:t>
            </w:r>
          </w:p>
          <w:p w14:paraId="07B23FAA" w14:textId="77777777" w:rsidR="00521BE1" w:rsidRPr="00BF0E41" w:rsidRDefault="00521BE1" w:rsidP="00020559">
            <w:pPr>
              <w:widowControl w:val="0"/>
              <w:adjustRightInd w:val="0"/>
              <w:ind w:left="157" w:right="292"/>
              <w:jc w:val="both"/>
              <w:rPr>
                <w:rFonts w:ascii="Arial" w:hAnsi="Arial" w:cs="Arial"/>
                <w:i/>
                <w:sz w:val="18"/>
                <w:szCs w:val="18"/>
              </w:rPr>
            </w:pPr>
          </w:p>
          <w:p w14:paraId="5C410C43" w14:textId="77777777" w:rsidR="00521BE1" w:rsidRPr="00BF0E41" w:rsidRDefault="00521BE1" w:rsidP="00020559">
            <w:pPr>
              <w:ind w:left="157" w:right="292"/>
              <w:jc w:val="both"/>
              <w:rPr>
                <w:rFonts w:ascii="Arial" w:hAnsi="Arial" w:cs="Arial"/>
                <w:sz w:val="18"/>
                <w:szCs w:val="18"/>
              </w:rPr>
            </w:pPr>
            <w:r w:rsidRPr="00BF0E41">
              <w:rPr>
                <w:rFonts w:ascii="Arial" w:hAnsi="Arial" w:cs="Arial"/>
                <w:b/>
                <w:bCs/>
                <w:sz w:val="18"/>
                <w:szCs w:val="18"/>
              </w:rPr>
              <w:t>Nota 7:</w:t>
            </w:r>
            <w:r w:rsidRPr="00BF0E41">
              <w:rPr>
                <w:rFonts w:ascii="Arial" w:hAnsi="Arial" w:cs="Arial"/>
                <w:sz w:val="18"/>
                <w:szCs w:val="18"/>
              </w:rPr>
              <w:t xml:space="preserve"> los oferentes extranjeros deben diligenciar el formulario NO. 6 EXPERIENCIA PARA PERSONAS NATURALES O JURÍDICAS, EXTRANJERAS SIN DOMICILIO O SIN SUCURSAL EN COLOMBIA. Las personas naturales o jurídicas, extranjeras sin domicilio o sin sucursal en Colombia, que aspiren a celebrar contratos con las entidades estatales no requieren estar inscritos en el Registro Único de OFERENTE, por ello se verificará la experiencia mediante Certificaciones que deban contener como mínimo la siguiente información:</w:t>
            </w:r>
          </w:p>
          <w:p w14:paraId="46804653" w14:textId="77777777" w:rsidR="00521BE1" w:rsidRPr="00BF0E41" w:rsidRDefault="00521BE1" w:rsidP="00020559">
            <w:pPr>
              <w:ind w:left="157" w:right="292"/>
              <w:jc w:val="both"/>
              <w:rPr>
                <w:rFonts w:ascii="Arial" w:hAnsi="Arial" w:cs="Arial"/>
                <w:sz w:val="18"/>
                <w:szCs w:val="18"/>
              </w:rPr>
            </w:pPr>
          </w:p>
          <w:p w14:paraId="4216ABC7" w14:textId="77777777" w:rsidR="00521BE1" w:rsidRPr="00BF0E41" w:rsidRDefault="00521BE1" w:rsidP="00521BE1">
            <w:pPr>
              <w:numPr>
                <w:ilvl w:val="0"/>
                <w:numId w:val="27"/>
              </w:numPr>
              <w:ind w:left="426" w:right="292" w:hanging="284"/>
              <w:jc w:val="both"/>
              <w:rPr>
                <w:rFonts w:ascii="Arial" w:hAnsi="Arial" w:cs="Arial"/>
                <w:sz w:val="18"/>
                <w:szCs w:val="18"/>
              </w:rPr>
            </w:pPr>
            <w:r w:rsidRPr="00BF0E41">
              <w:rPr>
                <w:rFonts w:ascii="Arial" w:hAnsi="Arial" w:cs="Arial"/>
                <w:sz w:val="18"/>
                <w:szCs w:val="18"/>
              </w:rPr>
              <w:t>Identificación de cada uno de los contratos.</w:t>
            </w:r>
          </w:p>
          <w:p w14:paraId="7AC8D206" w14:textId="77777777" w:rsidR="00521BE1" w:rsidRPr="00BF0E41" w:rsidRDefault="00521BE1" w:rsidP="00521BE1">
            <w:pPr>
              <w:numPr>
                <w:ilvl w:val="0"/>
                <w:numId w:val="27"/>
              </w:numPr>
              <w:ind w:left="426" w:right="292" w:hanging="284"/>
              <w:jc w:val="both"/>
              <w:rPr>
                <w:rFonts w:ascii="Arial" w:hAnsi="Arial" w:cs="Arial"/>
                <w:sz w:val="18"/>
                <w:szCs w:val="18"/>
              </w:rPr>
            </w:pPr>
            <w:r w:rsidRPr="00BF0E41">
              <w:rPr>
                <w:rFonts w:ascii="Arial" w:hAnsi="Arial" w:cs="Arial"/>
                <w:sz w:val="18"/>
                <w:szCs w:val="18"/>
              </w:rPr>
              <w:t>Nombre o razón social del contratante.</w:t>
            </w:r>
          </w:p>
          <w:p w14:paraId="052E1D21" w14:textId="77777777" w:rsidR="00521BE1" w:rsidRPr="00BF0E41" w:rsidRDefault="00521BE1" w:rsidP="00521BE1">
            <w:pPr>
              <w:numPr>
                <w:ilvl w:val="0"/>
                <w:numId w:val="27"/>
              </w:numPr>
              <w:ind w:left="426" w:right="292" w:hanging="284"/>
              <w:jc w:val="both"/>
              <w:rPr>
                <w:rFonts w:ascii="Arial" w:hAnsi="Arial" w:cs="Arial"/>
                <w:sz w:val="18"/>
                <w:szCs w:val="18"/>
              </w:rPr>
            </w:pPr>
            <w:r w:rsidRPr="00BF0E41">
              <w:rPr>
                <w:rFonts w:ascii="Arial" w:hAnsi="Arial" w:cs="Arial"/>
                <w:sz w:val="18"/>
                <w:szCs w:val="18"/>
              </w:rPr>
              <w:t>Nombre o razón social del contratista.</w:t>
            </w:r>
          </w:p>
          <w:p w14:paraId="552032A9" w14:textId="77777777" w:rsidR="00521BE1" w:rsidRPr="00BF0E41" w:rsidRDefault="00521BE1" w:rsidP="00521BE1">
            <w:pPr>
              <w:numPr>
                <w:ilvl w:val="0"/>
                <w:numId w:val="27"/>
              </w:numPr>
              <w:ind w:left="426" w:right="292" w:hanging="284"/>
              <w:jc w:val="both"/>
              <w:rPr>
                <w:rFonts w:ascii="Arial" w:hAnsi="Arial" w:cs="Arial"/>
                <w:sz w:val="18"/>
                <w:szCs w:val="18"/>
              </w:rPr>
            </w:pPr>
            <w:r w:rsidRPr="00BF0E41">
              <w:rPr>
                <w:rFonts w:ascii="Arial" w:hAnsi="Arial" w:cs="Arial"/>
                <w:sz w:val="18"/>
                <w:szCs w:val="18"/>
              </w:rPr>
              <w:t>Objeto del Contrato</w:t>
            </w:r>
          </w:p>
          <w:p w14:paraId="4F4455A9" w14:textId="77777777" w:rsidR="00521BE1" w:rsidRPr="00BF0E41" w:rsidRDefault="00521BE1" w:rsidP="00521BE1">
            <w:pPr>
              <w:numPr>
                <w:ilvl w:val="0"/>
                <w:numId w:val="27"/>
              </w:numPr>
              <w:ind w:left="426" w:right="292" w:hanging="284"/>
              <w:jc w:val="both"/>
              <w:rPr>
                <w:rFonts w:ascii="Arial" w:hAnsi="Arial" w:cs="Arial"/>
                <w:sz w:val="18"/>
                <w:szCs w:val="18"/>
              </w:rPr>
            </w:pPr>
            <w:r w:rsidRPr="00BF0E41">
              <w:rPr>
                <w:rFonts w:ascii="Arial" w:hAnsi="Arial" w:cs="Arial"/>
                <w:sz w:val="18"/>
                <w:szCs w:val="18"/>
              </w:rPr>
              <w:t>Cuantía o valor del contrato.</w:t>
            </w:r>
          </w:p>
          <w:p w14:paraId="0B970D30" w14:textId="77777777" w:rsidR="00521BE1" w:rsidRPr="00BF0E41" w:rsidRDefault="00521BE1" w:rsidP="00521BE1">
            <w:pPr>
              <w:numPr>
                <w:ilvl w:val="0"/>
                <w:numId w:val="27"/>
              </w:numPr>
              <w:ind w:left="426" w:right="292" w:hanging="284"/>
              <w:jc w:val="both"/>
              <w:rPr>
                <w:rFonts w:ascii="Arial" w:hAnsi="Arial" w:cs="Arial"/>
                <w:sz w:val="18"/>
                <w:szCs w:val="18"/>
              </w:rPr>
            </w:pPr>
            <w:r w:rsidRPr="00BF0E41">
              <w:rPr>
                <w:rFonts w:ascii="Arial" w:hAnsi="Arial" w:cs="Arial"/>
                <w:sz w:val="18"/>
                <w:szCs w:val="18"/>
              </w:rPr>
              <w:t>La certificación debe venir debidamente suscrita por la persona facultada para expedir dicho documento.</w:t>
            </w:r>
          </w:p>
          <w:p w14:paraId="3CE1A748" w14:textId="77777777" w:rsidR="00521BE1" w:rsidRPr="00BF0E41" w:rsidRDefault="00521BE1" w:rsidP="00521BE1">
            <w:pPr>
              <w:numPr>
                <w:ilvl w:val="0"/>
                <w:numId w:val="27"/>
              </w:numPr>
              <w:ind w:left="426" w:right="292" w:hanging="284"/>
              <w:jc w:val="both"/>
              <w:rPr>
                <w:rFonts w:ascii="Arial" w:hAnsi="Arial" w:cs="Arial"/>
                <w:sz w:val="18"/>
                <w:szCs w:val="18"/>
              </w:rPr>
            </w:pPr>
            <w:r w:rsidRPr="00BF0E41">
              <w:rPr>
                <w:rFonts w:ascii="Arial" w:hAnsi="Arial" w:cs="Arial"/>
                <w:sz w:val="18"/>
                <w:szCs w:val="18"/>
              </w:rPr>
              <w:t>Si la certificación incluye varios contratos, se deberán indicar los requisitos aquí exigidos para cada uno de ellos y se ponderará por contrato suscrito relacionado.</w:t>
            </w:r>
          </w:p>
          <w:p w14:paraId="37DB3B84" w14:textId="77777777" w:rsidR="00521BE1" w:rsidRPr="00BF0E41" w:rsidRDefault="00521BE1" w:rsidP="00521BE1">
            <w:pPr>
              <w:numPr>
                <w:ilvl w:val="0"/>
                <w:numId w:val="27"/>
              </w:numPr>
              <w:ind w:left="426" w:right="292" w:hanging="284"/>
              <w:jc w:val="both"/>
              <w:rPr>
                <w:rFonts w:ascii="Arial" w:hAnsi="Arial" w:cs="Arial"/>
                <w:sz w:val="18"/>
                <w:szCs w:val="18"/>
              </w:rPr>
            </w:pPr>
            <w:r w:rsidRPr="00BF0E41">
              <w:rPr>
                <w:rFonts w:ascii="Arial" w:hAnsi="Arial" w:cs="Arial"/>
                <w:sz w:val="18"/>
                <w:szCs w:val="18"/>
              </w:rPr>
              <w:t>Si la certificación incluye el contrato principal con sus adiciones se entenderá como un solo contrato certificado.</w:t>
            </w:r>
          </w:p>
          <w:p w14:paraId="7086FFEE" w14:textId="77777777" w:rsidR="00521BE1" w:rsidRPr="00BF0E41" w:rsidRDefault="00521BE1" w:rsidP="00521BE1">
            <w:pPr>
              <w:numPr>
                <w:ilvl w:val="0"/>
                <w:numId w:val="27"/>
              </w:numPr>
              <w:ind w:left="426" w:right="292" w:hanging="284"/>
              <w:jc w:val="both"/>
              <w:rPr>
                <w:rFonts w:ascii="Arial" w:hAnsi="Arial" w:cs="Arial"/>
                <w:sz w:val="18"/>
                <w:szCs w:val="18"/>
              </w:rPr>
            </w:pPr>
            <w:r w:rsidRPr="00BF0E41">
              <w:rPr>
                <w:rFonts w:ascii="Arial" w:hAnsi="Arial" w:cs="Arial"/>
                <w:sz w:val="18"/>
                <w:szCs w:val="18"/>
              </w:rPr>
              <w:t>Porcentaje del valor del contrato que ejecutó como miembro de un Consorcio, Unión Temporal, Sociedad de Objeto único, Empresa Unipersonal o Sociedades en general (Si es el caso).</w:t>
            </w:r>
          </w:p>
          <w:p w14:paraId="06154A85" w14:textId="77777777" w:rsidR="00521BE1" w:rsidRPr="00BF0E41" w:rsidRDefault="00521BE1" w:rsidP="00521BE1">
            <w:pPr>
              <w:numPr>
                <w:ilvl w:val="0"/>
                <w:numId w:val="27"/>
              </w:numPr>
              <w:ind w:left="426" w:right="292" w:hanging="284"/>
              <w:jc w:val="both"/>
              <w:rPr>
                <w:rFonts w:ascii="Arial" w:hAnsi="Arial" w:cs="Arial"/>
                <w:sz w:val="18"/>
                <w:szCs w:val="18"/>
              </w:rPr>
            </w:pPr>
            <w:r w:rsidRPr="00BF0E41">
              <w:rPr>
                <w:rFonts w:ascii="Arial" w:hAnsi="Arial" w:cs="Arial"/>
                <w:sz w:val="18"/>
                <w:szCs w:val="18"/>
              </w:rPr>
              <w:lastRenderedPageBreak/>
              <w:t xml:space="preserve">Si se llegaren a presentar certificaciones de origen extranjero estas deberán cumplir con alguno de los siguientes aspectos: a) </w:t>
            </w:r>
            <w:proofErr w:type="spellStart"/>
            <w:r w:rsidRPr="00BF0E41">
              <w:rPr>
                <w:rFonts w:ascii="Arial" w:hAnsi="Arial" w:cs="Arial"/>
                <w:sz w:val="18"/>
                <w:szCs w:val="18"/>
              </w:rPr>
              <w:t>Apostillaje</w:t>
            </w:r>
            <w:proofErr w:type="spellEnd"/>
            <w:r w:rsidRPr="00BF0E41">
              <w:rPr>
                <w:rFonts w:ascii="Arial" w:hAnsi="Arial" w:cs="Arial"/>
                <w:sz w:val="18"/>
                <w:szCs w:val="18"/>
              </w:rPr>
              <w:t xml:space="preserve"> o b) </w:t>
            </w:r>
            <w:proofErr w:type="spellStart"/>
            <w:r w:rsidRPr="00BF0E41">
              <w:rPr>
                <w:rFonts w:ascii="Arial" w:hAnsi="Arial" w:cs="Arial"/>
                <w:sz w:val="18"/>
                <w:szCs w:val="18"/>
              </w:rPr>
              <w:t>Consularización</w:t>
            </w:r>
            <w:proofErr w:type="spellEnd"/>
            <w:r w:rsidRPr="00BF0E41">
              <w:rPr>
                <w:rFonts w:ascii="Arial" w:hAnsi="Arial" w:cs="Arial"/>
                <w:sz w:val="18"/>
                <w:szCs w:val="18"/>
              </w:rPr>
              <w:t xml:space="preserve"> y Legalización, según corresponda.</w:t>
            </w:r>
          </w:p>
          <w:p w14:paraId="79D889EF" w14:textId="77777777" w:rsidR="00521BE1" w:rsidRPr="00BF0E41" w:rsidRDefault="00521BE1" w:rsidP="00020559">
            <w:pPr>
              <w:ind w:left="157" w:right="151"/>
              <w:jc w:val="both"/>
              <w:rPr>
                <w:rFonts w:ascii="Arial" w:hAnsi="Arial" w:cs="Arial"/>
                <w:sz w:val="18"/>
                <w:szCs w:val="18"/>
              </w:rPr>
            </w:pPr>
          </w:p>
          <w:p w14:paraId="033089D1" w14:textId="77777777" w:rsidR="00521BE1" w:rsidRPr="00BF0E41" w:rsidRDefault="00521BE1" w:rsidP="00020559">
            <w:pPr>
              <w:ind w:left="157" w:right="151"/>
              <w:jc w:val="both"/>
              <w:rPr>
                <w:rFonts w:ascii="Arial" w:hAnsi="Arial" w:cs="Arial"/>
                <w:sz w:val="18"/>
                <w:szCs w:val="18"/>
              </w:rPr>
            </w:pPr>
            <w:r w:rsidRPr="00BF0E41">
              <w:rPr>
                <w:rFonts w:ascii="Arial" w:hAnsi="Arial" w:cs="Arial"/>
                <w:b/>
                <w:bCs/>
                <w:sz w:val="18"/>
                <w:szCs w:val="18"/>
              </w:rPr>
              <w:t>Nota 1:</w:t>
            </w:r>
            <w:r w:rsidRPr="00BF0E41">
              <w:rPr>
                <w:rFonts w:ascii="Arial" w:hAnsi="Arial" w:cs="Arial"/>
                <w:sz w:val="18"/>
                <w:szCs w:val="18"/>
              </w:rPr>
              <w:t xml:space="preserve"> Si son contratos realizados bajo la modalidad de Consorcio o de Unión Temporal, la Policía Metropolitana de Neiva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7823D14B" w14:textId="77777777" w:rsidR="00521BE1" w:rsidRPr="00BF0E41" w:rsidRDefault="00521BE1" w:rsidP="00020559">
            <w:pPr>
              <w:ind w:left="157" w:right="151"/>
              <w:jc w:val="both"/>
              <w:rPr>
                <w:rFonts w:ascii="Arial" w:hAnsi="Arial" w:cs="Arial"/>
                <w:sz w:val="18"/>
                <w:szCs w:val="18"/>
              </w:rPr>
            </w:pPr>
          </w:p>
          <w:p w14:paraId="11211733" w14:textId="77777777" w:rsidR="00521BE1" w:rsidRPr="00BF0E41" w:rsidRDefault="00521BE1" w:rsidP="00020559">
            <w:pPr>
              <w:ind w:left="157" w:right="151"/>
              <w:jc w:val="both"/>
              <w:rPr>
                <w:rFonts w:ascii="Arial" w:hAnsi="Arial" w:cs="Arial"/>
                <w:sz w:val="18"/>
                <w:szCs w:val="18"/>
              </w:rPr>
            </w:pPr>
            <w:r w:rsidRPr="00BF0E41">
              <w:rPr>
                <w:rFonts w:ascii="Arial" w:hAnsi="Arial" w:cs="Arial"/>
                <w:b/>
                <w:bCs/>
                <w:sz w:val="18"/>
                <w:szCs w:val="18"/>
              </w:rPr>
              <w:t>Nota 2:</w:t>
            </w:r>
            <w:r w:rsidRPr="00BF0E41">
              <w:rPr>
                <w:rFonts w:ascii="Arial" w:hAnsi="Arial" w:cs="Arial"/>
                <w:sz w:val="18"/>
                <w:szCs w:val="18"/>
              </w:rPr>
              <w:t xml:space="preserve"> En el caso de los consorcios o uniones temporales la experiencia habilitante será la sumatoria de las experiencias de los integrantes; no obstante, todos y cada uno de los miembros deberán aportar experiencia para acreditar la aquí solicitada. </w:t>
            </w:r>
          </w:p>
          <w:p w14:paraId="3D83A7C4" w14:textId="77777777" w:rsidR="00521BE1" w:rsidRPr="00BF0E41" w:rsidRDefault="00521BE1" w:rsidP="00020559">
            <w:pPr>
              <w:ind w:left="157" w:right="151"/>
              <w:jc w:val="both"/>
              <w:rPr>
                <w:rFonts w:ascii="Arial" w:hAnsi="Arial" w:cs="Arial"/>
                <w:sz w:val="18"/>
                <w:szCs w:val="18"/>
              </w:rPr>
            </w:pPr>
            <w:r w:rsidRPr="00BF0E41">
              <w:rPr>
                <w:rFonts w:ascii="Arial" w:hAnsi="Arial" w:cs="Arial"/>
                <w:b/>
                <w:bCs/>
                <w:sz w:val="18"/>
                <w:szCs w:val="18"/>
              </w:rPr>
              <w:t>Nota 3:</w:t>
            </w:r>
            <w:r w:rsidRPr="00BF0E41">
              <w:rPr>
                <w:rFonts w:ascii="Arial" w:hAnsi="Arial" w:cs="Arial"/>
                <w:sz w:val="18"/>
                <w:szCs w:val="18"/>
              </w:rPr>
              <w:t xml:space="preserve"> No podrá acumularse a la vez, la experiencia de los socios y la de la persona jurídica cuando estos se asocien entre sí para presentar propuesta.</w:t>
            </w:r>
          </w:p>
          <w:p w14:paraId="7EC7D26E" w14:textId="77777777" w:rsidR="00521BE1" w:rsidRPr="00BF0E41" w:rsidRDefault="00521BE1" w:rsidP="00020559">
            <w:pPr>
              <w:ind w:left="157" w:right="151"/>
              <w:jc w:val="both"/>
              <w:rPr>
                <w:rFonts w:ascii="Arial" w:hAnsi="Arial" w:cs="Arial"/>
                <w:sz w:val="18"/>
                <w:szCs w:val="18"/>
              </w:rPr>
            </w:pPr>
          </w:p>
          <w:p w14:paraId="52E0CA0F" w14:textId="77777777" w:rsidR="00521BE1" w:rsidRPr="00BF0E41" w:rsidRDefault="00521BE1" w:rsidP="00020559">
            <w:pPr>
              <w:ind w:left="157" w:right="151"/>
              <w:jc w:val="both"/>
              <w:rPr>
                <w:rFonts w:ascii="Arial" w:hAnsi="Arial" w:cs="Arial"/>
                <w:sz w:val="18"/>
                <w:szCs w:val="18"/>
              </w:rPr>
            </w:pPr>
            <w:r w:rsidRPr="00BF0E41">
              <w:rPr>
                <w:rFonts w:ascii="Arial" w:hAnsi="Arial" w:cs="Arial"/>
                <w:b/>
                <w:bCs/>
                <w:sz w:val="18"/>
                <w:szCs w:val="18"/>
              </w:rPr>
              <w:t>Nota 4:</w:t>
            </w:r>
            <w:r w:rsidRPr="00BF0E41">
              <w:rPr>
                <w:rFonts w:ascii="Arial" w:hAnsi="Arial" w:cs="Arial"/>
                <w:sz w:val="18"/>
                <w:szCs w:val="18"/>
              </w:rPr>
              <w:t xml:space="preserve"> No se aceptarán auto certificaciones.</w:t>
            </w:r>
          </w:p>
          <w:p w14:paraId="14B48448" w14:textId="77777777" w:rsidR="00521BE1" w:rsidRPr="00BF0E41" w:rsidRDefault="00521BE1" w:rsidP="00020559">
            <w:pPr>
              <w:ind w:left="157" w:right="151"/>
              <w:jc w:val="both"/>
              <w:rPr>
                <w:rFonts w:ascii="Arial" w:hAnsi="Arial" w:cs="Arial"/>
                <w:sz w:val="18"/>
                <w:szCs w:val="18"/>
              </w:rPr>
            </w:pPr>
          </w:p>
          <w:p w14:paraId="6C438808" w14:textId="77777777" w:rsidR="00521BE1" w:rsidRPr="00BF0E41" w:rsidRDefault="00521BE1" w:rsidP="00020559">
            <w:pPr>
              <w:ind w:left="157" w:right="151"/>
              <w:jc w:val="both"/>
              <w:rPr>
                <w:rFonts w:ascii="Arial" w:hAnsi="Arial" w:cs="Arial"/>
                <w:sz w:val="18"/>
                <w:szCs w:val="18"/>
              </w:rPr>
            </w:pPr>
            <w:r w:rsidRPr="00BF0E41">
              <w:rPr>
                <w:rFonts w:ascii="Arial" w:hAnsi="Arial" w:cs="Arial"/>
                <w:b/>
                <w:bCs/>
                <w:sz w:val="18"/>
                <w:szCs w:val="18"/>
              </w:rPr>
              <w:t>Nota 5:</w:t>
            </w:r>
            <w:r w:rsidRPr="00BF0E41">
              <w:rPr>
                <w:rFonts w:ascii="Arial" w:hAnsi="Arial" w:cs="Arial"/>
                <w:sz w:val="18"/>
                <w:szCs w:val="18"/>
              </w:rPr>
              <w:t xml:space="preserve"> No se tendrán en cuenta las certificaciones de contratos en ejecución.</w:t>
            </w:r>
          </w:p>
          <w:p w14:paraId="75C69EDA" w14:textId="77777777" w:rsidR="00521BE1" w:rsidRPr="00BF0E41" w:rsidRDefault="00521BE1" w:rsidP="00020559">
            <w:pPr>
              <w:ind w:left="157" w:right="151"/>
              <w:jc w:val="both"/>
              <w:rPr>
                <w:rFonts w:ascii="Arial" w:hAnsi="Arial" w:cs="Arial"/>
                <w:sz w:val="18"/>
                <w:szCs w:val="18"/>
              </w:rPr>
            </w:pPr>
          </w:p>
          <w:p w14:paraId="5FC90C73" w14:textId="5800445E" w:rsidR="00521BE1" w:rsidRPr="00BF0E41" w:rsidRDefault="00521BE1" w:rsidP="00020559">
            <w:pPr>
              <w:ind w:left="157" w:right="151"/>
              <w:jc w:val="both"/>
              <w:rPr>
                <w:rFonts w:ascii="Arial" w:hAnsi="Arial" w:cs="Arial"/>
                <w:sz w:val="18"/>
                <w:szCs w:val="18"/>
              </w:rPr>
            </w:pPr>
            <w:r w:rsidRPr="00BF0E41">
              <w:rPr>
                <w:rFonts w:ascii="Arial" w:hAnsi="Arial" w:cs="Arial"/>
                <w:b/>
                <w:bCs/>
                <w:sz w:val="18"/>
                <w:szCs w:val="18"/>
              </w:rPr>
              <w:t>Nota 6</w:t>
            </w:r>
            <w:r w:rsidRPr="00BF0E41">
              <w:rPr>
                <w:rFonts w:ascii="Arial" w:hAnsi="Arial" w:cs="Arial"/>
                <w:sz w:val="18"/>
                <w:szCs w:val="18"/>
              </w:rPr>
              <w:t>: No se aceptan certificaciones con enmendaduras o que presenten inconsistencias no subsanadas de acuerdo con este</w:t>
            </w:r>
            <w:r w:rsidRPr="00EF337F">
              <w:rPr>
                <w:rFonts w:ascii="Arial" w:hAnsi="Arial" w:cs="Arial"/>
                <w:sz w:val="16"/>
                <w:szCs w:val="16"/>
              </w:rPr>
              <w:t xml:space="preserve"> </w:t>
            </w:r>
            <w:r w:rsidR="00394A37" w:rsidRPr="00394A37">
              <w:rPr>
                <w:rFonts w:ascii="Arial" w:hAnsi="Arial" w:cs="Arial"/>
                <w:sz w:val="18"/>
                <w:szCs w:val="18"/>
              </w:rPr>
              <w:t>pliego de condiciones definitivo</w:t>
            </w:r>
            <w:r w:rsidR="00394A37">
              <w:rPr>
                <w:rFonts w:ascii="Arial" w:hAnsi="Arial" w:cs="Arial"/>
                <w:sz w:val="18"/>
                <w:szCs w:val="18"/>
              </w:rPr>
              <w:t>.</w:t>
            </w:r>
          </w:p>
          <w:p w14:paraId="3EEF9056" w14:textId="77777777" w:rsidR="00521BE1" w:rsidRPr="00BF0E41" w:rsidRDefault="00521BE1" w:rsidP="00020559">
            <w:pPr>
              <w:ind w:left="157" w:right="151"/>
              <w:jc w:val="both"/>
              <w:rPr>
                <w:rFonts w:ascii="Arial" w:hAnsi="Arial" w:cs="Arial"/>
                <w:sz w:val="18"/>
                <w:szCs w:val="18"/>
              </w:rPr>
            </w:pPr>
          </w:p>
          <w:p w14:paraId="0781170D" w14:textId="77777777" w:rsidR="00521BE1" w:rsidRPr="00BF0E41" w:rsidRDefault="00521BE1" w:rsidP="00020559">
            <w:pPr>
              <w:ind w:left="157" w:right="151"/>
              <w:jc w:val="both"/>
              <w:rPr>
                <w:rFonts w:ascii="Arial" w:hAnsi="Arial" w:cs="Arial"/>
                <w:sz w:val="18"/>
                <w:szCs w:val="18"/>
              </w:rPr>
            </w:pPr>
            <w:r w:rsidRPr="00BF0E41">
              <w:rPr>
                <w:rFonts w:ascii="Arial" w:hAnsi="Arial" w:cs="Arial"/>
                <w:b/>
                <w:bCs/>
                <w:sz w:val="18"/>
                <w:szCs w:val="18"/>
              </w:rPr>
              <w:t>Nota 7:</w:t>
            </w:r>
            <w:r w:rsidRPr="00BF0E41">
              <w:rPr>
                <w:rFonts w:ascii="Arial" w:hAnsi="Arial" w:cs="Arial"/>
                <w:sz w:val="18"/>
                <w:szCs w:val="18"/>
              </w:rPr>
              <w:t xml:space="preserve"> En el caso que el OFERENTE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7E5DFF19" w14:textId="77777777" w:rsidR="00521BE1" w:rsidRPr="00BF0E41" w:rsidRDefault="00521BE1" w:rsidP="00020559">
            <w:pPr>
              <w:ind w:right="151"/>
              <w:jc w:val="both"/>
              <w:rPr>
                <w:rFonts w:ascii="Arial" w:hAnsi="Arial" w:cs="Arial"/>
                <w:sz w:val="18"/>
                <w:szCs w:val="18"/>
              </w:rPr>
            </w:pPr>
          </w:p>
          <w:p w14:paraId="771056D1" w14:textId="77777777" w:rsidR="00521BE1" w:rsidRPr="00BF0E41" w:rsidRDefault="00521BE1" w:rsidP="00020559">
            <w:pPr>
              <w:ind w:right="151"/>
              <w:jc w:val="both"/>
              <w:rPr>
                <w:rFonts w:ascii="Arial" w:hAnsi="Arial" w:cs="Arial"/>
                <w:sz w:val="18"/>
                <w:szCs w:val="18"/>
              </w:rPr>
            </w:pPr>
            <w:r w:rsidRPr="00BF0E41">
              <w:rPr>
                <w:rFonts w:ascii="Arial" w:hAnsi="Arial" w:cs="Arial"/>
                <w:b/>
                <w:bCs/>
                <w:sz w:val="18"/>
                <w:szCs w:val="18"/>
              </w:rPr>
              <w:t>Nota 8:</w:t>
            </w:r>
            <w:r w:rsidRPr="00BF0E41">
              <w:rPr>
                <w:rFonts w:ascii="Arial" w:hAnsi="Arial" w:cs="Arial"/>
                <w:sz w:val="18"/>
                <w:szCs w:val="18"/>
              </w:rPr>
              <w:t xml:space="preserve"> los oferentes extranjeros deben diligenciar el formulario Nro. 6.</w:t>
            </w:r>
          </w:p>
          <w:p w14:paraId="48DF9021" w14:textId="77777777" w:rsidR="00521BE1" w:rsidRPr="00BF0E41" w:rsidRDefault="00521BE1" w:rsidP="00020559">
            <w:pPr>
              <w:ind w:left="157" w:right="151"/>
              <w:jc w:val="both"/>
              <w:rPr>
                <w:rFonts w:ascii="Arial" w:hAnsi="Arial" w:cs="Arial"/>
                <w:b/>
                <w:bCs/>
                <w:sz w:val="18"/>
                <w:szCs w:val="18"/>
              </w:rPr>
            </w:pPr>
          </w:p>
          <w:p w14:paraId="43A913BC" w14:textId="77777777" w:rsidR="00521BE1" w:rsidRPr="00BF0E41" w:rsidRDefault="00521BE1" w:rsidP="00020559">
            <w:pPr>
              <w:pStyle w:val="Textoindependiente2"/>
              <w:tabs>
                <w:tab w:val="left" w:pos="1980"/>
              </w:tabs>
              <w:rPr>
                <w:sz w:val="18"/>
                <w:szCs w:val="18"/>
              </w:rPr>
            </w:pPr>
            <w:r w:rsidRPr="00BF0E41">
              <w:rPr>
                <w:b/>
                <w:bCs/>
                <w:sz w:val="18"/>
                <w:szCs w:val="18"/>
              </w:rPr>
              <w:t>Nota 9:</w:t>
            </w:r>
            <w:r w:rsidRPr="00BF0E41">
              <w:rPr>
                <w:sz w:val="18"/>
                <w:szCs w:val="18"/>
              </w:rPr>
              <w:t xml:space="preserve"> Cuando el adjudicatario sea una persona natural, dentro de los tres días siguientes a la suscripción del acta de inicio, debe informar mediante documento a quien otorga facultades legales de representación en eventos de fuerza mayor a ocaso fortuito.</w:t>
            </w:r>
          </w:p>
          <w:p w14:paraId="4866F3A8" w14:textId="77777777" w:rsidR="00521BE1" w:rsidRPr="00BF0E41" w:rsidRDefault="00521BE1" w:rsidP="00020559">
            <w:pPr>
              <w:pStyle w:val="Textoindependiente2"/>
              <w:tabs>
                <w:tab w:val="left" w:pos="1980"/>
              </w:tabs>
              <w:rPr>
                <w:sz w:val="18"/>
                <w:szCs w:val="18"/>
              </w:rPr>
            </w:pPr>
          </w:p>
          <w:p w14:paraId="309E3E23" w14:textId="77777777" w:rsidR="00521BE1" w:rsidRPr="00BF0E41" w:rsidRDefault="00521BE1" w:rsidP="00020559">
            <w:pPr>
              <w:pStyle w:val="Textoindependiente2"/>
              <w:tabs>
                <w:tab w:val="left" w:pos="1980"/>
              </w:tabs>
              <w:rPr>
                <w:rFonts w:eastAsia="Calibri"/>
                <w:color w:val="808080" w:themeColor="background1" w:themeShade="80"/>
                <w:sz w:val="18"/>
                <w:szCs w:val="18"/>
              </w:rPr>
            </w:pPr>
            <w:r w:rsidRPr="00BF0E41">
              <w:rPr>
                <w:b/>
                <w:bCs/>
                <w:sz w:val="18"/>
                <w:szCs w:val="18"/>
              </w:rPr>
              <w:t>Nota 10.</w:t>
            </w:r>
            <w:r w:rsidRPr="00BF0E41">
              <w:rPr>
                <w:sz w:val="18"/>
                <w:szCs w:val="18"/>
              </w:rPr>
              <w:t xml:space="preserve"> En caso de que el oferente haya firmado contratos con la razón social POLICIA METROPOLITANA NEIVA, no es obligatorio que anexe certificación, solamente con enunciar el contrato objeto y el valor; la unidad verificara la información, según la Ley 019 de del 2012. ARTICULO 9. PROHIBICIÓN DE EXIGIR DOCUMENTOS QUE REPOSAN EN LA ENTIDAD.</w:t>
            </w:r>
          </w:p>
          <w:p w14:paraId="41C290D8" w14:textId="77777777" w:rsidR="00521BE1" w:rsidRPr="00BF0E41" w:rsidRDefault="00521BE1" w:rsidP="00020559">
            <w:pPr>
              <w:rPr>
                <w:rFonts w:ascii="Arial" w:hAnsi="Arial" w:cs="Arial"/>
                <w:sz w:val="18"/>
                <w:szCs w:val="18"/>
              </w:rPr>
            </w:pPr>
          </w:p>
          <w:p w14:paraId="603B76EC" w14:textId="77777777" w:rsidR="00521BE1" w:rsidRPr="00BF0E41" w:rsidRDefault="00521BE1" w:rsidP="00020559">
            <w:pPr>
              <w:ind w:left="157" w:right="292"/>
              <w:rPr>
                <w:rFonts w:ascii="Arial" w:eastAsia="MS Mincho" w:hAnsi="Arial" w:cs="Arial"/>
                <w:b/>
                <w:bCs/>
                <w:sz w:val="18"/>
                <w:szCs w:val="18"/>
              </w:rPr>
            </w:pPr>
          </w:p>
        </w:tc>
        <w:tc>
          <w:tcPr>
            <w:tcW w:w="542" w:type="pct"/>
            <w:vAlign w:val="center"/>
          </w:tcPr>
          <w:p w14:paraId="644E2E5F" w14:textId="77777777" w:rsidR="00521BE1" w:rsidRPr="00994219" w:rsidRDefault="00521BE1" w:rsidP="00020559">
            <w:pPr>
              <w:tabs>
                <w:tab w:val="left" w:pos="240"/>
              </w:tabs>
              <w:jc w:val="center"/>
              <w:rPr>
                <w:rFonts w:ascii="Arial" w:hAnsi="Arial" w:cs="Arial"/>
                <w:b/>
                <w:color w:val="FF0000"/>
                <w:sz w:val="16"/>
                <w:szCs w:val="16"/>
              </w:rPr>
            </w:pPr>
          </w:p>
        </w:tc>
        <w:tc>
          <w:tcPr>
            <w:tcW w:w="468" w:type="pct"/>
            <w:vAlign w:val="center"/>
          </w:tcPr>
          <w:p w14:paraId="2655EF45" w14:textId="77777777" w:rsidR="00521BE1" w:rsidRPr="00994219" w:rsidRDefault="00521BE1" w:rsidP="00020559">
            <w:pPr>
              <w:tabs>
                <w:tab w:val="left" w:pos="240"/>
              </w:tabs>
              <w:jc w:val="center"/>
              <w:rPr>
                <w:rFonts w:ascii="Arial" w:hAnsi="Arial" w:cs="Arial"/>
                <w:b/>
                <w:color w:val="FF0000"/>
                <w:sz w:val="16"/>
                <w:szCs w:val="16"/>
              </w:rPr>
            </w:pPr>
          </w:p>
        </w:tc>
      </w:tr>
      <w:tr w:rsidR="00521BE1" w:rsidRPr="00994219" w14:paraId="15BFC7AD" w14:textId="77777777" w:rsidTr="00020559">
        <w:trPr>
          <w:trHeight w:val="2120"/>
          <w:jc w:val="center"/>
        </w:trPr>
        <w:tc>
          <w:tcPr>
            <w:tcW w:w="258" w:type="pct"/>
            <w:vAlign w:val="center"/>
          </w:tcPr>
          <w:p w14:paraId="3C633296" w14:textId="77777777" w:rsidR="00521BE1" w:rsidRDefault="00521BE1" w:rsidP="00020559">
            <w:pPr>
              <w:tabs>
                <w:tab w:val="left" w:pos="240"/>
              </w:tabs>
              <w:jc w:val="center"/>
              <w:rPr>
                <w:rFonts w:ascii="Arial" w:hAnsi="Arial" w:cs="Arial"/>
                <w:b/>
                <w:sz w:val="16"/>
                <w:szCs w:val="16"/>
              </w:rPr>
            </w:pPr>
            <w:r>
              <w:rPr>
                <w:rFonts w:ascii="Arial" w:hAnsi="Arial" w:cs="Arial"/>
                <w:b/>
                <w:sz w:val="16"/>
                <w:szCs w:val="16"/>
              </w:rPr>
              <w:lastRenderedPageBreak/>
              <w:t>16</w:t>
            </w:r>
          </w:p>
        </w:tc>
        <w:tc>
          <w:tcPr>
            <w:tcW w:w="3732" w:type="pct"/>
            <w:vAlign w:val="bottom"/>
          </w:tcPr>
          <w:p w14:paraId="449887D9" w14:textId="77777777" w:rsidR="00521BE1" w:rsidRPr="00035989" w:rsidRDefault="00521BE1" w:rsidP="00020559">
            <w:pPr>
              <w:ind w:left="157" w:right="292"/>
              <w:jc w:val="both"/>
              <w:rPr>
                <w:rFonts w:ascii="Arial" w:eastAsia="MS Mincho" w:hAnsi="Arial" w:cs="Arial"/>
                <w:b/>
                <w:bCs/>
                <w:sz w:val="18"/>
                <w:szCs w:val="18"/>
              </w:rPr>
            </w:pPr>
            <w:r w:rsidRPr="00035989">
              <w:rPr>
                <w:rFonts w:ascii="Arial" w:eastAsia="MS Mincho" w:hAnsi="Arial" w:cs="Arial"/>
                <w:b/>
                <w:bCs/>
                <w:sz w:val="18"/>
                <w:szCs w:val="18"/>
              </w:rPr>
              <w:t xml:space="preserve">EXPERIENCIA DEL PERSONAL </w:t>
            </w:r>
          </w:p>
          <w:p w14:paraId="2AA06421" w14:textId="77777777" w:rsidR="00521BE1" w:rsidRPr="00035989" w:rsidRDefault="00521BE1" w:rsidP="00020559">
            <w:pPr>
              <w:ind w:left="157" w:right="292"/>
              <w:jc w:val="both"/>
              <w:rPr>
                <w:rFonts w:ascii="Arial" w:eastAsia="MS Mincho" w:hAnsi="Arial" w:cs="Arial"/>
                <w:sz w:val="18"/>
                <w:szCs w:val="18"/>
              </w:rPr>
            </w:pPr>
          </w:p>
          <w:p w14:paraId="662E06B9" w14:textId="77777777" w:rsidR="00521BE1" w:rsidRPr="00035989" w:rsidRDefault="00521BE1" w:rsidP="00020559">
            <w:pPr>
              <w:ind w:left="157" w:right="292"/>
              <w:jc w:val="both"/>
              <w:rPr>
                <w:rFonts w:ascii="Arial" w:eastAsia="MS Mincho" w:hAnsi="Arial" w:cs="Arial"/>
                <w:sz w:val="18"/>
                <w:szCs w:val="18"/>
              </w:rPr>
            </w:pPr>
            <w:r w:rsidRPr="00035989">
              <w:rPr>
                <w:rFonts w:ascii="Arial" w:eastAsia="MS Mincho" w:hAnsi="Arial" w:cs="Arial"/>
                <w:sz w:val="18"/>
                <w:szCs w:val="18"/>
              </w:rPr>
              <w:t xml:space="preserve">Se requiere que los OFERENTES que participen en el proceso, cuenten con personal técnico calificado en las diferentes especialidades requeridas, capacitado para desarrollar labores operativas y de coordinación en el campo del mantenimiento preventivo, correctivo </w:t>
            </w:r>
            <w:r w:rsidRPr="00035989">
              <w:rPr>
                <w:rFonts w:ascii="Arial" w:hAnsi="Arial" w:cs="Arial"/>
                <w:sz w:val="18"/>
                <w:szCs w:val="18"/>
              </w:rPr>
              <w:t>automotores (motocicletas y  cuatrimotos) multimarca</w:t>
            </w:r>
            <w:r w:rsidRPr="00035989">
              <w:rPr>
                <w:rFonts w:ascii="Arial" w:eastAsia="MS Mincho" w:hAnsi="Arial" w:cs="Arial"/>
                <w:sz w:val="18"/>
                <w:szCs w:val="18"/>
              </w:rPr>
              <w:t>, dada la necesidad de inmediatez derivada de las actividades del servicio, de esta manera se pretende determinar un nivel de idoneidad mínimo que garantice la calidad de los trabajos de mantenimiento que se efectúen al equipo automotor.</w:t>
            </w:r>
          </w:p>
          <w:p w14:paraId="0EC4E504" w14:textId="77777777" w:rsidR="00521BE1" w:rsidRPr="00035989" w:rsidRDefault="00521BE1" w:rsidP="00020559">
            <w:pPr>
              <w:ind w:left="157" w:right="292"/>
              <w:jc w:val="both"/>
              <w:rPr>
                <w:rFonts w:ascii="Arial" w:eastAsia="MS Mincho" w:hAnsi="Arial" w:cs="Arial"/>
                <w:sz w:val="18"/>
                <w:szCs w:val="18"/>
              </w:rPr>
            </w:pPr>
          </w:p>
          <w:p w14:paraId="32927CF5" w14:textId="77777777" w:rsidR="00521BE1" w:rsidRPr="00035989" w:rsidRDefault="00521BE1" w:rsidP="00020559">
            <w:pPr>
              <w:ind w:left="157" w:right="292"/>
              <w:jc w:val="both"/>
              <w:rPr>
                <w:rFonts w:ascii="Arial" w:eastAsia="Arial" w:hAnsi="Arial" w:cs="Arial"/>
                <w:sz w:val="18"/>
                <w:szCs w:val="18"/>
              </w:rPr>
            </w:pPr>
            <w:r w:rsidRPr="00035989">
              <w:rPr>
                <w:rFonts w:ascii="Arial" w:eastAsia="Arial" w:hAnsi="Arial" w:cs="Arial"/>
                <w:sz w:val="18"/>
                <w:szCs w:val="18"/>
              </w:rPr>
              <w:t>Para el cumplimiento de este requisito, el OFERENTE deberá presentar en su oferta certificación escrita firmada por el representante legal, en la cual señale que una vez se adjudique el proceso, contará con el personal profesional e idóneo en el taller o sedes ofertadas con capacitación específica y experiencia requerida, relacionada en el siguiente cuadro correspondiente a la especialidad solicitada, quienes serán los encargados de realizar los mantenimientos.</w:t>
            </w:r>
          </w:p>
          <w:p w14:paraId="38D086D1" w14:textId="77777777" w:rsidR="00521BE1" w:rsidRPr="00035989" w:rsidRDefault="00521BE1" w:rsidP="00020559">
            <w:pPr>
              <w:ind w:right="292"/>
              <w:jc w:val="both"/>
              <w:rPr>
                <w:rFonts w:ascii="Arial" w:eastAsia="Arial" w:hAnsi="Arial" w:cs="Arial"/>
                <w:sz w:val="18"/>
                <w:szCs w:val="18"/>
              </w:rPr>
            </w:pPr>
          </w:p>
          <w:tbl>
            <w:tblPr>
              <w:tblStyle w:val="Tablaconcuadrcula"/>
              <w:tblW w:w="4846" w:type="pct"/>
              <w:tblLook w:val="04A0" w:firstRow="1" w:lastRow="0" w:firstColumn="1" w:lastColumn="0" w:noHBand="0" w:noVBand="1"/>
            </w:tblPr>
            <w:tblGrid>
              <w:gridCol w:w="1873"/>
              <w:gridCol w:w="766"/>
              <w:gridCol w:w="2333"/>
              <w:gridCol w:w="1879"/>
            </w:tblGrid>
            <w:tr w:rsidR="00521BE1" w:rsidRPr="00035989" w14:paraId="770AF27A" w14:textId="77777777" w:rsidTr="00020559">
              <w:trPr>
                <w:trHeight w:val="413"/>
              </w:trPr>
              <w:tc>
                <w:tcPr>
                  <w:tcW w:w="13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D0C22A" w14:textId="77777777" w:rsidR="00521BE1" w:rsidRPr="00035989" w:rsidRDefault="00521BE1" w:rsidP="00020559">
                  <w:pPr>
                    <w:adjustRightInd w:val="0"/>
                    <w:jc w:val="center"/>
                    <w:rPr>
                      <w:rFonts w:ascii="Arial" w:hAnsi="Arial" w:cs="Arial"/>
                      <w:b/>
                      <w:sz w:val="18"/>
                      <w:szCs w:val="18"/>
                    </w:rPr>
                  </w:pPr>
                  <w:r w:rsidRPr="00035989">
                    <w:rPr>
                      <w:rFonts w:ascii="Arial" w:hAnsi="Arial" w:cs="Arial"/>
                      <w:b/>
                      <w:sz w:val="18"/>
                      <w:szCs w:val="18"/>
                    </w:rPr>
                    <w:t>CARGO</w:t>
                  </w:r>
                </w:p>
              </w:tc>
              <w:tc>
                <w:tcPr>
                  <w:tcW w:w="4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B58E9E" w14:textId="77777777" w:rsidR="00521BE1" w:rsidRPr="00035989" w:rsidRDefault="00521BE1" w:rsidP="00020559">
                  <w:pPr>
                    <w:adjustRightInd w:val="0"/>
                    <w:jc w:val="center"/>
                    <w:rPr>
                      <w:rFonts w:ascii="Arial" w:hAnsi="Arial" w:cs="Arial"/>
                      <w:b/>
                      <w:sz w:val="18"/>
                      <w:szCs w:val="18"/>
                    </w:rPr>
                  </w:pPr>
                  <w:r w:rsidRPr="00035989">
                    <w:rPr>
                      <w:rFonts w:ascii="Arial" w:hAnsi="Arial" w:cs="Arial"/>
                      <w:b/>
                      <w:sz w:val="18"/>
                      <w:szCs w:val="18"/>
                    </w:rPr>
                    <w:t>CANT.</w:t>
                  </w:r>
                </w:p>
              </w:tc>
              <w:tc>
                <w:tcPr>
                  <w:tcW w:w="17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2CF036" w14:textId="77777777" w:rsidR="00521BE1" w:rsidRPr="00035989" w:rsidRDefault="00521BE1" w:rsidP="00020559">
                  <w:pPr>
                    <w:adjustRightInd w:val="0"/>
                    <w:jc w:val="center"/>
                    <w:rPr>
                      <w:rFonts w:ascii="Arial" w:hAnsi="Arial" w:cs="Arial"/>
                      <w:b/>
                      <w:sz w:val="18"/>
                      <w:szCs w:val="18"/>
                    </w:rPr>
                  </w:pPr>
                  <w:r w:rsidRPr="00035989">
                    <w:rPr>
                      <w:rFonts w:ascii="Arial" w:hAnsi="Arial" w:cs="Arial"/>
                      <w:b/>
                      <w:sz w:val="18"/>
                      <w:szCs w:val="18"/>
                    </w:rPr>
                    <w:t>FORMACION ACADEMICA</w:t>
                  </w:r>
                </w:p>
              </w:tc>
              <w:tc>
                <w:tcPr>
                  <w:tcW w:w="13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07EC8F" w14:textId="77777777" w:rsidR="00521BE1" w:rsidRPr="00035989" w:rsidRDefault="00521BE1" w:rsidP="00020559">
                  <w:pPr>
                    <w:adjustRightInd w:val="0"/>
                    <w:jc w:val="center"/>
                    <w:rPr>
                      <w:rFonts w:ascii="Arial" w:hAnsi="Arial" w:cs="Arial"/>
                      <w:b/>
                      <w:sz w:val="18"/>
                      <w:szCs w:val="18"/>
                    </w:rPr>
                  </w:pPr>
                  <w:r w:rsidRPr="00035989">
                    <w:rPr>
                      <w:rFonts w:ascii="Arial" w:hAnsi="Arial" w:cs="Arial"/>
                      <w:b/>
                      <w:sz w:val="18"/>
                      <w:szCs w:val="18"/>
                    </w:rPr>
                    <w:t>EXPERIENCIA</w:t>
                  </w:r>
                </w:p>
              </w:tc>
            </w:tr>
            <w:tr w:rsidR="00521BE1" w:rsidRPr="00035989" w14:paraId="23EF29B8" w14:textId="77777777" w:rsidTr="00020559">
              <w:trPr>
                <w:trHeight w:val="206"/>
              </w:trPr>
              <w:tc>
                <w:tcPr>
                  <w:tcW w:w="1393" w:type="pct"/>
                  <w:tcBorders>
                    <w:top w:val="single" w:sz="4" w:space="0" w:color="auto"/>
                    <w:left w:val="single" w:sz="4" w:space="0" w:color="auto"/>
                    <w:bottom w:val="single" w:sz="4" w:space="0" w:color="auto"/>
                    <w:right w:val="single" w:sz="4" w:space="0" w:color="auto"/>
                  </w:tcBorders>
                  <w:vAlign w:val="center"/>
                  <w:hideMark/>
                </w:tcPr>
                <w:p w14:paraId="7A052BED" w14:textId="77777777" w:rsidR="00521BE1" w:rsidRPr="00035989" w:rsidRDefault="00521BE1" w:rsidP="00020559">
                  <w:pPr>
                    <w:adjustRightInd w:val="0"/>
                    <w:jc w:val="center"/>
                    <w:rPr>
                      <w:rFonts w:ascii="Arial" w:hAnsi="Arial" w:cs="Arial"/>
                      <w:sz w:val="18"/>
                      <w:szCs w:val="18"/>
                    </w:rPr>
                  </w:pPr>
                  <w:r w:rsidRPr="00035989">
                    <w:rPr>
                      <w:rFonts w:ascii="Arial" w:hAnsi="Arial" w:cs="Arial"/>
                      <w:sz w:val="18"/>
                      <w:szCs w:val="18"/>
                    </w:rPr>
                    <w:t>Ingeniero de servicio y/o jefe de taller de Motocicletas</w:t>
                  </w:r>
                </w:p>
              </w:tc>
              <w:tc>
                <w:tcPr>
                  <w:tcW w:w="481" w:type="pct"/>
                  <w:tcBorders>
                    <w:top w:val="single" w:sz="4" w:space="0" w:color="auto"/>
                    <w:left w:val="single" w:sz="4" w:space="0" w:color="auto"/>
                    <w:bottom w:val="single" w:sz="4" w:space="0" w:color="auto"/>
                    <w:right w:val="single" w:sz="4" w:space="0" w:color="auto"/>
                  </w:tcBorders>
                  <w:vAlign w:val="center"/>
                  <w:hideMark/>
                </w:tcPr>
                <w:p w14:paraId="33731BCF" w14:textId="77777777" w:rsidR="00521BE1" w:rsidRPr="00035989" w:rsidRDefault="00521BE1" w:rsidP="00020559">
                  <w:pPr>
                    <w:adjustRightInd w:val="0"/>
                    <w:jc w:val="center"/>
                    <w:rPr>
                      <w:rFonts w:ascii="Arial" w:hAnsi="Arial" w:cs="Arial"/>
                      <w:sz w:val="18"/>
                      <w:szCs w:val="18"/>
                    </w:rPr>
                  </w:pPr>
                  <w:r w:rsidRPr="00035989">
                    <w:rPr>
                      <w:rFonts w:ascii="Arial" w:hAnsi="Arial" w:cs="Arial"/>
                      <w:sz w:val="18"/>
                      <w:szCs w:val="18"/>
                    </w:rPr>
                    <w:t>1</w:t>
                  </w:r>
                </w:p>
              </w:tc>
              <w:tc>
                <w:tcPr>
                  <w:tcW w:w="1728" w:type="pct"/>
                  <w:tcBorders>
                    <w:top w:val="single" w:sz="4" w:space="0" w:color="auto"/>
                    <w:left w:val="single" w:sz="4" w:space="0" w:color="auto"/>
                    <w:bottom w:val="single" w:sz="4" w:space="0" w:color="auto"/>
                    <w:right w:val="single" w:sz="4" w:space="0" w:color="auto"/>
                  </w:tcBorders>
                  <w:vAlign w:val="center"/>
                  <w:hideMark/>
                </w:tcPr>
                <w:p w14:paraId="61FE9FA6" w14:textId="77777777" w:rsidR="00521BE1" w:rsidRPr="00035989" w:rsidRDefault="00521BE1" w:rsidP="00020559">
                  <w:pPr>
                    <w:adjustRightInd w:val="0"/>
                    <w:jc w:val="both"/>
                    <w:rPr>
                      <w:rFonts w:ascii="Arial" w:hAnsi="Arial" w:cs="Arial"/>
                      <w:sz w:val="18"/>
                      <w:szCs w:val="18"/>
                    </w:rPr>
                  </w:pPr>
                  <w:r w:rsidRPr="00035989">
                    <w:rPr>
                      <w:rFonts w:ascii="Arial" w:hAnsi="Arial" w:cs="Arial"/>
                      <w:sz w:val="18"/>
                      <w:szCs w:val="18"/>
                    </w:rPr>
                    <w:t>Ingeniero mecánico y/o Ingeniero automotriz</w:t>
                  </w:r>
                </w:p>
              </w:tc>
              <w:tc>
                <w:tcPr>
                  <w:tcW w:w="1397" w:type="pct"/>
                  <w:tcBorders>
                    <w:top w:val="single" w:sz="4" w:space="0" w:color="auto"/>
                    <w:left w:val="single" w:sz="4" w:space="0" w:color="auto"/>
                    <w:bottom w:val="single" w:sz="4" w:space="0" w:color="auto"/>
                    <w:right w:val="single" w:sz="4" w:space="0" w:color="auto"/>
                  </w:tcBorders>
                  <w:vAlign w:val="center"/>
                  <w:hideMark/>
                </w:tcPr>
                <w:p w14:paraId="003FA024" w14:textId="77777777" w:rsidR="00521BE1" w:rsidRPr="00035989" w:rsidRDefault="00521BE1" w:rsidP="00020559">
                  <w:pPr>
                    <w:adjustRightInd w:val="0"/>
                    <w:jc w:val="both"/>
                    <w:rPr>
                      <w:rFonts w:ascii="Arial" w:hAnsi="Arial" w:cs="Arial"/>
                      <w:sz w:val="18"/>
                      <w:szCs w:val="18"/>
                    </w:rPr>
                  </w:pPr>
                  <w:r w:rsidRPr="00035989">
                    <w:rPr>
                      <w:rFonts w:ascii="Arial" w:hAnsi="Arial" w:cs="Arial"/>
                      <w:sz w:val="18"/>
                      <w:szCs w:val="18"/>
                    </w:rPr>
                    <w:t>Debe acreditar mínimo 3 años de experiencia en el cargo.</w:t>
                  </w:r>
                </w:p>
              </w:tc>
            </w:tr>
            <w:tr w:rsidR="00521BE1" w:rsidRPr="00035989" w14:paraId="4803FFEC" w14:textId="77777777" w:rsidTr="00020559">
              <w:trPr>
                <w:trHeight w:val="61"/>
              </w:trPr>
              <w:tc>
                <w:tcPr>
                  <w:tcW w:w="1393" w:type="pct"/>
                  <w:tcBorders>
                    <w:top w:val="single" w:sz="4" w:space="0" w:color="auto"/>
                    <w:left w:val="single" w:sz="4" w:space="0" w:color="auto"/>
                    <w:bottom w:val="single" w:sz="4" w:space="0" w:color="auto"/>
                    <w:right w:val="single" w:sz="4" w:space="0" w:color="auto"/>
                  </w:tcBorders>
                  <w:vAlign w:val="center"/>
                  <w:hideMark/>
                </w:tcPr>
                <w:p w14:paraId="29204ADE" w14:textId="77777777" w:rsidR="00521BE1" w:rsidRPr="00035989" w:rsidRDefault="00521BE1" w:rsidP="00020559">
                  <w:pPr>
                    <w:adjustRightInd w:val="0"/>
                    <w:jc w:val="center"/>
                    <w:rPr>
                      <w:rFonts w:ascii="Arial" w:hAnsi="Arial" w:cs="Arial"/>
                      <w:sz w:val="18"/>
                      <w:szCs w:val="18"/>
                    </w:rPr>
                  </w:pPr>
                  <w:r w:rsidRPr="00035989">
                    <w:rPr>
                      <w:rFonts w:ascii="Arial" w:hAnsi="Arial" w:cs="Arial"/>
                      <w:sz w:val="18"/>
                      <w:szCs w:val="18"/>
                    </w:rPr>
                    <w:t>Mecánico de motocicletas</w:t>
                  </w:r>
                </w:p>
              </w:tc>
              <w:tc>
                <w:tcPr>
                  <w:tcW w:w="481" w:type="pct"/>
                  <w:tcBorders>
                    <w:top w:val="single" w:sz="4" w:space="0" w:color="auto"/>
                    <w:left w:val="single" w:sz="4" w:space="0" w:color="auto"/>
                    <w:bottom w:val="single" w:sz="4" w:space="0" w:color="auto"/>
                    <w:right w:val="single" w:sz="4" w:space="0" w:color="auto"/>
                  </w:tcBorders>
                  <w:vAlign w:val="center"/>
                  <w:hideMark/>
                </w:tcPr>
                <w:p w14:paraId="56E4F266" w14:textId="77777777" w:rsidR="00521BE1" w:rsidRPr="00035989" w:rsidRDefault="00521BE1" w:rsidP="00020559">
                  <w:pPr>
                    <w:adjustRightInd w:val="0"/>
                    <w:jc w:val="center"/>
                    <w:rPr>
                      <w:rFonts w:ascii="Arial" w:hAnsi="Arial" w:cs="Arial"/>
                      <w:sz w:val="18"/>
                      <w:szCs w:val="18"/>
                    </w:rPr>
                  </w:pPr>
                  <w:r w:rsidRPr="00035989">
                    <w:rPr>
                      <w:rFonts w:ascii="Arial" w:hAnsi="Arial" w:cs="Arial"/>
                      <w:sz w:val="18"/>
                      <w:szCs w:val="18"/>
                    </w:rPr>
                    <w:t>8</w:t>
                  </w:r>
                </w:p>
              </w:tc>
              <w:tc>
                <w:tcPr>
                  <w:tcW w:w="1728" w:type="pct"/>
                  <w:tcBorders>
                    <w:top w:val="single" w:sz="4" w:space="0" w:color="auto"/>
                    <w:left w:val="single" w:sz="4" w:space="0" w:color="auto"/>
                    <w:bottom w:val="single" w:sz="4" w:space="0" w:color="auto"/>
                    <w:right w:val="single" w:sz="4" w:space="0" w:color="auto"/>
                  </w:tcBorders>
                  <w:vAlign w:val="center"/>
                  <w:hideMark/>
                </w:tcPr>
                <w:p w14:paraId="28342566" w14:textId="77777777" w:rsidR="00521BE1" w:rsidRPr="00035989" w:rsidRDefault="00521BE1" w:rsidP="00020559">
                  <w:pPr>
                    <w:adjustRightInd w:val="0"/>
                    <w:jc w:val="both"/>
                    <w:rPr>
                      <w:rFonts w:ascii="Arial" w:hAnsi="Arial" w:cs="Arial"/>
                      <w:sz w:val="18"/>
                      <w:szCs w:val="18"/>
                    </w:rPr>
                  </w:pPr>
                  <w:r w:rsidRPr="00035989">
                    <w:rPr>
                      <w:rFonts w:ascii="Arial" w:hAnsi="Arial" w:cs="Arial"/>
                      <w:sz w:val="18"/>
                      <w:szCs w:val="18"/>
                    </w:rPr>
                    <w:t>Certificación en mantenimiento a motores y/o inyección, carburación y/o electricidad y/o frenos y/o suspensión</w:t>
                  </w:r>
                </w:p>
              </w:tc>
              <w:tc>
                <w:tcPr>
                  <w:tcW w:w="1397" w:type="pct"/>
                  <w:tcBorders>
                    <w:top w:val="single" w:sz="4" w:space="0" w:color="auto"/>
                    <w:left w:val="single" w:sz="4" w:space="0" w:color="auto"/>
                    <w:bottom w:val="single" w:sz="4" w:space="0" w:color="auto"/>
                    <w:right w:val="single" w:sz="4" w:space="0" w:color="auto"/>
                  </w:tcBorders>
                  <w:vAlign w:val="center"/>
                  <w:hideMark/>
                </w:tcPr>
                <w:p w14:paraId="738B7492" w14:textId="77777777" w:rsidR="00521BE1" w:rsidRPr="00035989" w:rsidRDefault="00521BE1" w:rsidP="00020559">
                  <w:pPr>
                    <w:adjustRightInd w:val="0"/>
                    <w:jc w:val="both"/>
                    <w:rPr>
                      <w:rFonts w:ascii="Arial" w:hAnsi="Arial" w:cs="Arial"/>
                      <w:sz w:val="18"/>
                      <w:szCs w:val="18"/>
                    </w:rPr>
                  </w:pPr>
                  <w:r w:rsidRPr="00035989">
                    <w:rPr>
                      <w:rFonts w:ascii="Arial" w:hAnsi="Arial" w:cs="Arial"/>
                      <w:sz w:val="18"/>
                      <w:szCs w:val="18"/>
                    </w:rPr>
                    <w:t>Cada mecánico debe de acreditar mínimo 2 años de experiencia.</w:t>
                  </w:r>
                </w:p>
              </w:tc>
            </w:tr>
            <w:tr w:rsidR="00521BE1" w:rsidRPr="00035989" w14:paraId="36B5C90C" w14:textId="77777777" w:rsidTr="00020559">
              <w:trPr>
                <w:trHeight w:val="54"/>
              </w:trPr>
              <w:tc>
                <w:tcPr>
                  <w:tcW w:w="1393" w:type="pct"/>
                  <w:tcBorders>
                    <w:top w:val="single" w:sz="4" w:space="0" w:color="auto"/>
                    <w:left w:val="single" w:sz="4" w:space="0" w:color="auto"/>
                    <w:bottom w:val="single" w:sz="4" w:space="0" w:color="auto"/>
                    <w:right w:val="single" w:sz="4" w:space="0" w:color="auto"/>
                  </w:tcBorders>
                  <w:vAlign w:val="center"/>
                  <w:hideMark/>
                </w:tcPr>
                <w:p w14:paraId="5C7DD660" w14:textId="77777777" w:rsidR="00521BE1" w:rsidRPr="00035989" w:rsidRDefault="00521BE1" w:rsidP="00020559">
                  <w:pPr>
                    <w:adjustRightInd w:val="0"/>
                    <w:jc w:val="center"/>
                    <w:rPr>
                      <w:rFonts w:ascii="Arial" w:hAnsi="Arial" w:cs="Arial"/>
                      <w:sz w:val="18"/>
                      <w:szCs w:val="18"/>
                    </w:rPr>
                  </w:pPr>
                  <w:r w:rsidRPr="00035989">
                    <w:rPr>
                      <w:rFonts w:ascii="Arial" w:hAnsi="Arial" w:cs="Arial"/>
                      <w:sz w:val="18"/>
                      <w:szCs w:val="18"/>
                    </w:rPr>
                    <w:t>Soldador automotriz</w:t>
                  </w:r>
                </w:p>
              </w:tc>
              <w:tc>
                <w:tcPr>
                  <w:tcW w:w="481" w:type="pct"/>
                  <w:tcBorders>
                    <w:top w:val="single" w:sz="4" w:space="0" w:color="auto"/>
                    <w:left w:val="single" w:sz="4" w:space="0" w:color="auto"/>
                    <w:bottom w:val="single" w:sz="4" w:space="0" w:color="auto"/>
                    <w:right w:val="single" w:sz="4" w:space="0" w:color="auto"/>
                  </w:tcBorders>
                  <w:vAlign w:val="center"/>
                  <w:hideMark/>
                </w:tcPr>
                <w:p w14:paraId="62961251" w14:textId="77777777" w:rsidR="00521BE1" w:rsidRPr="00035989" w:rsidRDefault="00521BE1" w:rsidP="00020559">
                  <w:pPr>
                    <w:adjustRightInd w:val="0"/>
                    <w:jc w:val="center"/>
                    <w:rPr>
                      <w:rFonts w:ascii="Arial" w:hAnsi="Arial" w:cs="Arial"/>
                      <w:sz w:val="18"/>
                      <w:szCs w:val="18"/>
                    </w:rPr>
                  </w:pPr>
                  <w:r w:rsidRPr="00035989">
                    <w:rPr>
                      <w:rFonts w:ascii="Arial" w:hAnsi="Arial" w:cs="Arial"/>
                      <w:sz w:val="18"/>
                      <w:szCs w:val="18"/>
                    </w:rPr>
                    <w:t>1</w:t>
                  </w:r>
                </w:p>
              </w:tc>
              <w:tc>
                <w:tcPr>
                  <w:tcW w:w="1728" w:type="pct"/>
                  <w:tcBorders>
                    <w:top w:val="single" w:sz="4" w:space="0" w:color="auto"/>
                    <w:left w:val="single" w:sz="4" w:space="0" w:color="auto"/>
                    <w:bottom w:val="single" w:sz="4" w:space="0" w:color="auto"/>
                    <w:right w:val="single" w:sz="4" w:space="0" w:color="auto"/>
                  </w:tcBorders>
                  <w:vAlign w:val="center"/>
                  <w:hideMark/>
                </w:tcPr>
                <w:p w14:paraId="3249876A" w14:textId="77777777" w:rsidR="00521BE1" w:rsidRPr="00035989" w:rsidRDefault="00521BE1" w:rsidP="00020559">
                  <w:pPr>
                    <w:adjustRightInd w:val="0"/>
                    <w:jc w:val="both"/>
                    <w:rPr>
                      <w:rFonts w:ascii="Arial" w:hAnsi="Arial" w:cs="Arial"/>
                      <w:sz w:val="18"/>
                      <w:szCs w:val="18"/>
                    </w:rPr>
                  </w:pPr>
                  <w:r w:rsidRPr="00035989">
                    <w:rPr>
                      <w:rFonts w:ascii="Arial" w:hAnsi="Arial" w:cs="Arial"/>
                      <w:sz w:val="18"/>
                      <w:szCs w:val="18"/>
                    </w:rPr>
                    <w:t>Capacitación en soldaduras especiales en vehículos o afines</w:t>
                  </w:r>
                </w:p>
              </w:tc>
              <w:tc>
                <w:tcPr>
                  <w:tcW w:w="1397" w:type="pct"/>
                  <w:tcBorders>
                    <w:top w:val="single" w:sz="4" w:space="0" w:color="auto"/>
                    <w:left w:val="single" w:sz="4" w:space="0" w:color="auto"/>
                    <w:bottom w:val="single" w:sz="4" w:space="0" w:color="auto"/>
                    <w:right w:val="single" w:sz="4" w:space="0" w:color="auto"/>
                  </w:tcBorders>
                  <w:vAlign w:val="center"/>
                  <w:hideMark/>
                </w:tcPr>
                <w:p w14:paraId="49DCCD1E" w14:textId="77777777" w:rsidR="00521BE1" w:rsidRPr="00035989" w:rsidRDefault="00521BE1" w:rsidP="00020559">
                  <w:pPr>
                    <w:adjustRightInd w:val="0"/>
                    <w:jc w:val="both"/>
                    <w:rPr>
                      <w:rFonts w:ascii="Arial" w:hAnsi="Arial" w:cs="Arial"/>
                      <w:sz w:val="18"/>
                      <w:szCs w:val="18"/>
                    </w:rPr>
                  </w:pPr>
                  <w:r w:rsidRPr="00035989">
                    <w:rPr>
                      <w:rFonts w:ascii="Arial" w:hAnsi="Arial" w:cs="Arial"/>
                      <w:sz w:val="18"/>
                      <w:szCs w:val="18"/>
                    </w:rPr>
                    <w:t>Debe de acreditar mínimo 2 años de experiencia.</w:t>
                  </w:r>
                </w:p>
              </w:tc>
            </w:tr>
            <w:tr w:rsidR="00521BE1" w:rsidRPr="00035989" w14:paraId="351C05B9" w14:textId="77777777" w:rsidTr="00020559">
              <w:trPr>
                <w:trHeight w:val="54"/>
              </w:trPr>
              <w:tc>
                <w:tcPr>
                  <w:tcW w:w="1393" w:type="pct"/>
                  <w:tcBorders>
                    <w:top w:val="single" w:sz="4" w:space="0" w:color="auto"/>
                    <w:left w:val="single" w:sz="4" w:space="0" w:color="auto"/>
                    <w:bottom w:val="single" w:sz="4" w:space="0" w:color="auto"/>
                    <w:right w:val="single" w:sz="4" w:space="0" w:color="auto"/>
                  </w:tcBorders>
                  <w:vAlign w:val="center"/>
                </w:tcPr>
                <w:p w14:paraId="76EEA055" w14:textId="77777777" w:rsidR="00521BE1" w:rsidRPr="00035989" w:rsidRDefault="00521BE1" w:rsidP="00020559">
                  <w:pPr>
                    <w:adjustRightInd w:val="0"/>
                    <w:jc w:val="center"/>
                    <w:rPr>
                      <w:rFonts w:ascii="Arial" w:hAnsi="Arial" w:cs="Arial"/>
                      <w:sz w:val="18"/>
                      <w:szCs w:val="18"/>
                    </w:rPr>
                  </w:pPr>
                  <w:r w:rsidRPr="00035989">
                    <w:rPr>
                      <w:rFonts w:ascii="Arial" w:hAnsi="Arial" w:cs="Arial"/>
                      <w:sz w:val="18"/>
                      <w:szCs w:val="18"/>
                    </w:rPr>
                    <w:t xml:space="preserve">Pintor automotriz </w:t>
                  </w:r>
                </w:p>
              </w:tc>
              <w:tc>
                <w:tcPr>
                  <w:tcW w:w="481" w:type="pct"/>
                  <w:tcBorders>
                    <w:top w:val="single" w:sz="4" w:space="0" w:color="auto"/>
                    <w:left w:val="single" w:sz="4" w:space="0" w:color="auto"/>
                    <w:bottom w:val="single" w:sz="4" w:space="0" w:color="auto"/>
                    <w:right w:val="single" w:sz="4" w:space="0" w:color="auto"/>
                  </w:tcBorders>
                  <w:vAlign w:val="center"/>
                </w:tcPr>
                <w:p w14:paraId="3B89C7F4" w14:textId="77777777" w:rsidR="00521BE1" w:rsidRPr="00035989" w:rsidRDefault="00521BE1" w:rsidP="00020559">
                  <w:pPr>
                    <w:adjustRightInd w:val="0"/>
                    <w:jc w:val="center"/>
                    <w:rPr>
                      <w:rFonts w:ascii="Arial" w:hAnsi="Arial" w:cs="Arial"/>
                      <w:sz w:val="18"/>
                      <w:szCs w:val="18"/>
                    </w:rPr>
                  </w:pPr>
                  <w:r w:rsidRPr="00035989">
                    <w:rPr>
                      <w:rFonts w:ascii="Arial" w:hAnsi="Arial" w:cs="Arial"/>
                      <w:sz w:val="18"/>
                      <w:szCs w:val="18"/>
                    </w:rPr>
                    <w:t>1</w:t>
                  </w:r>
                </w:p>
              </w:tc>
              <w:tc>
                <w:tcPr>
                  <w:tcW w:w="1728" w:type="pct"/>
                  <w:tcBorders>
                    <w:top w:val="single" w:sz="4" w:space="0" w:color="auto"/>
                    <w:left w:val="single" w:sz="4" w:space="0" w:color="auto"/>
                    <w:bottom w:val="single" w:sz="4" w:space="0" w:color="auto"/>
                    <w:right w:val="single" w:sz="4" w:space="0" w:color="auto"/>
                  </w:tcBorders>
                  <w:vAlign w:val="center"/>
                </w:tcPr>
                <w:p w14:paraId="2FC8A4D9" w14:textId="77777777" w:rsidR="00521BE1" w:rsidRPr="00035989" w:rsidRDefault="00521BE1" w:rsidP="00020559">
                  <w:pPr>
                    <w:adjustRightInd w:val="0"/>
                    <w:jc w:val="both"/>
                    <w:rPr>
                      <w:rFonts w:ascii="Arial" w:hAnsi="Arial" w:cs="Arial"/>
                      <w:sz w:val="18"/>
                      <w:szCs w:val="18"/>
                    </w:rPr>
                  </w:pPr>
                  <w:r w:rsidRPr="00035989">
                    <w:rPr>
                      <w:rFonts w:ascii="Arial" w:hAnsi="Arial" w:cs="Arial"/>
                      <w:sz w:val="18"/>
                      <w:szCs w:val="18"/>
                    </w:rPr>
                    <w:t xml:space="preserve">Capacitación en lijado, reparación de piezas y pintura de vehículos </w:t>
                  </w:r>
                </w:p>
              </w:tc>
              <w:tc>
                <w:tcPr>
                  <w:tcW w:w="1397" w:type="pct"/>
                  <w:tcBorders>
                    <w:top w:val="single" w:sz="4" w:space="0" w:color="auto"/>
                    <w:left w:val="single" w:sz="4" w:space="0" w:color="auto"/>
                    <w:bottom w:val="single" w:sz="4" w:space="0" w:color="auto"/>
                    <w:right w:val="single" w:sz="4" w:space="0" w:color="auto"/>
                  </w:tcBorders>
                  <w:vAlign w:val="center"/>
                </w:tcPr>
                <w:p w14:paraId="3F68DE11" w14:textId="77777777" w:rsidR="00521BE1" w:rsidRPr="00035989" w:rsidRDefault="00521BE1" w:rsidP="00020559">
                  <w:pPr>
                    <w:adjustRightInd w:val="0"/>
                    <w:jc w:val="both"/>
                    <w:rPr>
                      <w:rFonts w:ascii="Arial" w:hAnsi="Arial" w:cs="Arial"/>
                      <w:sz w:val="18"/>
                      <w:szCs w:val="18"/>
                    </w:rPr>
                  </w:pPr>
                  <w:r w:rsidRPr="00035989">
                    <w:rPr>
                      <w:rFonts w:ascii="Arial" w:hAnsi="Arial" w:cs="Arial"/>
                      <w:sz w:val="18"/>
                      <w:szCs w:val="18"/>
                    </w:rPr>
                    <w:t>Debe acreditar mínimo 2 años de experiencia</w:t>
                  </w:r>
                </w:p>
              </w:tc>
            </w:tr>
            <w:tr w:rsidR="00521BE1" w:rsidRPr="00035989" w14:paraId="0E501092" w14:textId="77777777" w:rsidTr="00020559">
              <w:trPr>
                <w:trHeight w:val="54"/>
              </w:trPr>
              <w:tc>
                <w:tcPr>
                  <w:tcW w:w="1393" w:type="pct"/>
                  <w:tcBorders>
                    <w:top w:val="single" w:sz="4" w:space="0" w:color="auto"/>
                    <w:left w:val="single" w:sz="4" w:space="0" w:color="auto"/>
                    <w:bottom w:val="single" w:sz="4" w:space="0" w:color="auto"/>
                    <w:right w:val="single" w:sz="4" w:space="0" w:color="auto"/>
                  </w:tcBorders>
                  <w:vAlign w:val="center"/>
                </w:tcPr>
                <w:p w14:paraId="0F1451FE" w14:textId="77777777" w:rsidR="00521BE1" w:rsidRPr="00035989" w:rsidRDefault="00521BE1" w:rsidP="00020559">
                  <w:pPr>
                    <w:adjustRightInd w:val="0"/>
                    <w:jc w:val="center"/>
                    <w:rPr>
                      <w:rFonts w:ascii="Arial" w:hAnsi="Arial" w:cs="Arial"/>
                      <w:sz w:val="18"/>
                      <w:szCs w:val="18"/>
                    </w:rPr>
                  </w:pPr>
                  <w:r w:rsidRPr="00035989">
                    <w:rPr>
                      <w:rFonts w:ascii="Arial" w:hAnsi="Arial" w:cs="Arial"/>
                      <w:sz w:val="18"/>
                      <w:szCs w:val="18"/>
                    </w:rPr>
                    <w:t>Administrativo</w:t>
                  </w:r>
                </w:p>
              </w:tc>
              <w:tc>
                <w:tcPr>
                  <w:tcW w:w="481" w:type="pct"/>
                  <w:tcBorders>
                    <w:top w:val="single" w:sz="4" w:space="0" w:color="auto"/>
                    <w:left w:val="single" w:sz="4" w:space="0" w:color="auto"/>
                    <w:bottom w:val="single" w:sz="4" w:space="0" w:color="auto"/>
                    <w:right w:val="single" w:sz="4" w:space="0" w:color="auto"/>
                  </w:tcBorders>
                  <w:vAlign w:val="center"/>
                </w:tcPr>
                <w:p w14:paraId="199A3134" w14:textId="77777777" w:rsidR="00521BE1" w:rsidRPr="00035989" w:rsidRDefault="00521BE1" w:rsidP="00020559">
                  <w:pPr>
                    <w:adjustRightInd w:val="0"/>
                    <w:jc w:val="center"/>
                    <w:rPr>
                      <w:rFonts w:ascii="Arial" w:hAnsi="Arial" w:cs="Arial"/>
                      <w:sz w:val="18"/>
                      <w:szCs w:val="18"/>
                    </w:rPr>
                  </w:pPr>
                  <w:r w:rsidRPr="00035989">
                    <w:rPr>
                      <w:rFonts w:ascii="Arial" w:hAnsi="Arial" w:cs="Arial"/>
                      <w:sz w:val="18"/>
                      <w:szCs w:val="18"/>
                    </w:rPr>
                    <w:t>1</w:t>
                  </w:r>
                </w:p>
              </w:tc>
              <w:tc>
                <w:tcPr>
                  <w:tcW w:w="1728" w:type="pct"/>
                  <w:tcBorders>
                    <w:top w:val="single" w:sz="4" w:space="0" w:color="auto"/>
                    <w:left w:val="single" w:sz="4" w:space="0" w:color="auto"/>
                    <w:bottom w:val="single" w:sz="4" w:space="0" w:color="auto"/>
                    <w:right w:val="single" w:sz="4" w:space="0" w:color="auto"/>
                  </w:tcBorders>
                  <w:vAlign w:val="center"/>
                </w:tcPr>
                <w:p w14:paraId="4B5E46A5" w14:textId="77777777" w:rsidR="00521BE1" w:rsidRPr="00035989" w:rsidRDefault="00521BE1" w:rsidP="00020559">
                  <w:pPr>
                    <w:adjustRightInd w:val="0"/>
                    <w:jc w:val="both"/>
                    <w:rPr>
                      <w:rFonts w:ascii="Arial" w:hAnsi="Arial" w:cs="Arial"/>
                      <w:sz w:val="18"/>
                      <w:szCs w:val="18"/>
                    </w:rPr>
                  </w:pPr>
                  <w:r w:rsidRPr="00035989">
                    <w:rPr>
                      <w:rFonts w:ascii="Arial" w:hAnsi="Arial" w:cs="Arial"/>
                      <w:sz w:val="18"/>
                      <w:szCs w:val="18"/>
                    </w:rPr>
                    <w:t xml:space="preserve">Operario con formación en contabilidad y/o administración, certificado de idoneidad por parte de instituciones educativas legalmente constituidas </w:t>
                  </w:r>
                </w:p>
              </w:tc>
              <w:tc>
                <w:tcPr>
                  <w:tcW w:w="1397" w:type="pct"/>
                  <w:tcBorders>
                    <w:top w:val="single" w:sz="4" w:space="0" w:color="auto"/>
                    <w:left w:val="single" w:sz="4" w:space="0" w:color="auto"/>
                    <w:bottom w:val="single" w:sz="4" w:space="0" w:color="auto"/>
                    <w:right w:val="single" w:sz="4" w:space="0" w:color="auto"/>
                  </w:tcBorders>
                  <w:vAlign w:val="center"/>
                </w:tcPr>
                <w:p w14:paraId="7AC90EF7" w14:textId="77777777" w:rsidR="00521BE1" w:rsidRPr="00035989" w:rsidRDefault="00521BE1" w:rsidP="00020559">
                  <w:pPr>
                    <w:adjustRightInd w:val="0"/>
                    <w:jc w:val="both"/>
                    <w:rPr>
                      <w:rFonts w:ascii="Arial" w:hAnsi="Arial" w:cs="Arial"/>
                      <w:sz w:val="18"/>
                      <w:szCs w:val="18"/>
                    </w:rPr>
                  </w:pPr>
                  <w:r w:rsidRPr="00035989">
                    <w:rPr>
                      <w:rFonts w:ascii="Arial" w:hAnsi="Arial" w:cs="Arial"/>
                      <w:sz w:val="18"/>
                      <w:szCs w:val="18"/>
                    </w:rPr>
                    <w:t>Debe de acreditar mínimo 2 años de experiencia.</w:t>
                  </w:r>
                </w:p>
              </w:tc>
            </w:tr>
          </w:tbl>
          <w:p w14:paraId="309867D0" w14:textId="77777777" w:rsidR="00521BE1" w:rsidRPr="00035989" w:rsidRDefault="00521BE1" w:rsidP="00020559">
            <w:pPr>
              <w:ind w:left="157" w:right="292"/>
              <w:jc w:val="both"/>
              <w:rPr>
                <w:rFonts w:ascii="Arial" w:eastAsia="Arial" w:hAnsi="Arial" w:cs="Arial"/>
                <w:sz w:val="18"/>
                <w:szCs w:val="18"/>
              </w:rPr>
            </w:pPr>
          </w:p>
          <w:p w14:paraId="61D367EF" w14:textId="77777777" w:rsidR="00521BE1" w:rsidRPr="00035989" w:rsidRDefault="00521BE1" w:rsidP="00020559">
            <w:pPr>
              <w:ind w:left="157" w:right="292"/>
              <w:jc w:val="both"/>
              <w:rPr>
                <w:rFonts w:ascii="Arial" w:eastAsia="MS Mincho" w:hAnsi="Arial" w:cs="Arial"/>
                <w:sz w:val="18"/>
                <w:szCs w:val="18"/>
              </w:rPr>
            </w:pPr>
            <w:r w:rsidRPr="00035989">
              <w:rPr>
                <w:rFonts w:ascii="Arial" w:eastAsia="MS Mincho" w:hAnsi="Arial" w:cs="Arial"/>
                <w:b/>
                <w:sz w:val="18"/>
                <w:szCs w:val="18"/>
              </w:rPr>
              <w:t xml:space="preserve">Nota 1: </w:t>
            </w:r>
            <w:r w:rsidRPr="00035989">
              <w:rPr>
                <w:rFonts w:ascii="Arial" w:eastAsia="MS Mincho" w:hAnsi="Arial" w:cs="Arial"/>
                <w:sz w:val="18"/>
                <w:szCs w:val="18"/>
              </w:rPr>
              <w:t xml:space="preserve">Ninguna falta o error en los mantenimientos preventivos y correctivos realizados al parque automotor </w:t>
            </w:r>
            <w:r w:rsidRPr="00035989">
              <w:rPr>
                <w:rFonts w:ascii="Arial" w:hAnsi="Arial" w:cs="Arial"/>
                <w:sz w:val="18"/>
                <w:szCs w:val="18"/>
              </w:rPr>
              <w:t xml:space="preserve">propiedad de </w:t>
            </w:r>
            <w:r w:rsidRPr="00035989">
              <w:rPr>
                <w:rFonts w:ascii="Arial" w:eastAsia="Arial" w:hAnsi="Arial" w:cs="Arial"/>
                <w:sz w:val="18"/>
                <w:szCs w:val="18"/>
              </w:rPr>
              <w:t>la Policía Nacional - Policía Metropolitana de Neiva y demás unidades adscritas,</w:t>
            </w:r>
            <w:r w:rsidRPr="00035989">
              <w:rPr>
                <w:rFonts w:ascii="Arial" w:eastAsia="Arial" w:hAnsi="Arial" w:cs="Arial"/>
                <w:b/>
                <w:sz w:val="18"/>
                <w:szCs w:val="18"/>
              </w:rPr>
              <w:t xml:space="preserve"> </w:t>
            </w:r>
            <w:r w:rsidRPr="00035989">
              <w:rPr>
                <w:rFonts w:ascii="Arial" w:eastAsia="MS Mincho" w:hAnsi="Arial" w:cs="Arial"/>
                <w:sz w:val="18"/>
                <w:szCs w:val="18"/>
              </w:rPr>
              <w:t>al momento de la ejecución del contrato, podrá justificarse por la falta de idoneidad del operario y será responsabilidad atribuible al CONTRATISTA.</w:t>
            </w:r>
          </w:p>
          <w:p w14:paraId="06471FB5" w14:textId="77777777" w:rsidR="00521BE1" w:rsidRPr="00035989" w:rsidRDefault="00521BE1" w:rsidP="00020559">
            <w:pPr>
              <w:ind w:left="157" w:right="292"/>
              <w:jc w:val="both"/>
              <w:rPr>
                <w:rFonts w:ascii="Arial" w:eastAsia="MS Mincho" w:hAnsi="Arial" w:cs="Arial"/>
                <w:sz w:val="18"/>
                <w:szCs w:val="18"/>
              </w:rPr>
            </w:pPr>
          </w:p>
          <w:p w14:paraId="71981B19" w14:textId="77777777" w:rsidR="00521BE1" w:rsidRPr="00035989" w:rsidRDefault="00521BE1" w:rsidP="00020559">
            <w:pPr>
              <w:ind w:left="157" w:right="292"/>
              <w:jc w:val="both"/>
              <w:rPr>
                <w:rFonts w:ascii="Arial" w:hAnsi="Arial" w:cs="Arial"/>
                <w:sz w:val="18"/>
                <w:szCs w:val="18"/>
              </w:rPr>
            </w:pPr>
            <w:r w:rsidRPr="00035989">
              <w:rPr>
                <w:rFonts w:ascii="Arial" w:hAnsi="Arial" w:cs="Arial"/>
                <w:b/>
                <w:sz w:val="18"/>
                <w:szCs w:val="18"/>
              </w:rPr>
              <w:t>Nota 2:</w:t>
            </w:r>
            <w:r w:rsidRPr="00035989">
              <w:rPr>
                <w:rFonts w:ascii="Arial" w:hAnsi="Arial" w:cs="Arial"/>
                <w:sz w:val="18"/>
                <w:szCs w:val="18"/>
              </w:rPr>
              <w:t xml:space="preserve"> En el caso de los talleres ofertados en otras localidades, la responsabilidad de los trabajos, garantías y seguridad de vehículos institucionales, será exclusivamente y a cargo del CONTRATISTA.</w:t>
            </w:r>
          </w:p>
          <w:p w14:paraId="73547EB2" w14:textId="77777777" w:rsidR="00521BE1" w:rsidRPr="00035989" w:rsidRDefault="00521BE1" w:rsidP="00020559">
            <w:pPr>
              <w:ind w:left="157" w:right="292"/>
              <w:jc w:val="both"/>
              <w:rPr>
                <w:rFonts w:ascii="Arial" w:hAnsi="Arial" w:cs="Arial"/>
                <w:sz w:val="18"/>
                <w:szCs w:val="18"/>
              </w:rPr>
            </w:pPr>
          </w:p>
          <w:p w14:paraId="0B8D732B" w14:textId="77777777" w:rsidR="00521BE1" w:rsidRPr="00035989" w:rsidRDefault="00521BE1" w:rsidP="00020559">
            <w:pPr>
              <w:ind w:left="157" w:right="292"/>
              <w:jc w:val="both"/>
              <w:rPr>
                <w:rFonts w:ascii="Arial" w:hAnsi="Arial" w:cs="Arial"/>
                <w:sz w:val="18"/>
                <w:szCs w:val="18"/>
              </w:rPr>
            </w:pPr>
            <w:r w:rsidRPr="00035989">
              <w:rPr>
                <w:rFonts w:ascii="Arial" w:hAnsi="Arial" w:cs="Arial"/>
                <w:b/>
                <w:bCs/>
                <w:sz w:val="18"/>
                <w:szCs w:val="18"/>
              </w:rPr>
              <w:t xml:space="preserve">Nota 3: </w:t>
            </w:r>
            <w:r w:rsidRPr="00035989">
              <w:rPr>
                <w:rFonts w:ascii="Arial" w:hAnsi="Arial" w:cs="Arial"/>
                <w:sz w:val="18"/>
                <w:szCs w:val="18"/>
              </w:rPr>
              <w:t>Para el caso del soldador automotriz, pintor automotriz se permite que se realice subcontratación de este servicio, por lo cual el contratista anexará la documentación requerida para este numeral.</w:t>
            </w:r>
          </w:p>
          <w:p w14:paraId="4C87FFE1" w14:textId="77777777" w:rsidR="00521BE1" w:rsidRPr="00035989" w:rsidRDefault="00521BE1" w:rsidP="00020559">
            <w:pPr>
              <w:ind w:left="157" w:right="292"/>
              <w:jc w:val="both"/>
              <w:rPr>
                <w:rFonts w:ascii="Arial" w:hAnsi="Arial" w:cs="Arial"/>
                <w:sz w:val="18"/>
                <w:szCs w:val="18"/>
              </w:rPr>
            </w:pPr>
          </w:p>
          <w:p w14:paraId="18702A9D" w14:textId="77777777" w:rsidR="00521BE1" w:rsidRPr="00035989" w:rsidRDefault="00521BE1" w:rsidP="00020559">
            <w:pPr>
              <w:autoSpaceDE w:val="0"/>
              <w:autoSpaceDN w:val="0"/>
              <w:adjustRightInd w:val="0"/>
              <w:ind w:left="157" w:right="292"/>
              <w:jc w:val="both"/>
              <w:rPr>
                <w:rFonts w:ascii="Arial" w:hAnsi="Arial" w:cs="Arial"/>
                <w:sz w:val="18"/>
                <w:szCs w:val="18"/>
              </w:rPr>
            </w:pPr>
            <w:r w:rsidRPr="00035989">
              <w:rPr>
                <w:rFonts w:ascii="Arial" w:hAnsi="Arial" w:cs="Arial"/>
                <w:sz w:val="18"/>
                <w:szCs w:val="18"/>
              </w:rPr>
              <w:t>Una vez adjudicado el presente proceso el CONTRATISTA dentro de los cinco (5) días siguientes a la aprobación de la garantía única deberá entregar a (los) supervisor (es) del contrato, de acuerdo a cada unidad policial, mediante comunicación escrita la relación del personal que prestarán el servicio mantenimiento preventivo y correctivo a todo costo para los automotores (motocicletas y cuatrimotos) multimarca</w:t>
            </w:r>
            <w:r w:rsidRPr="00035989">
              <w:rPr>
                <w:rFonts w:ascii="Arial" w:eastAsia="MS Mincho" w:hAnsi="Arial" w:cs="Arial"/>
                <w:sz w:val="18"/>
                <w:szCs w:val="18"/>
              </w:rPr>
              <w:t>,</w:t>
            </w:r>
            <w:r w:rsidRPr="00035989">
              <w:rPr>
                <w:rFonts w:ascii="Arial" w:hAnsi="Arial" w:cs="Arial"/>
                <w:sz w:val="18"/>
                <w:szCs w:val="18"/>
              </w:rPr>
              <w:t xml:space="preserve"> en el taller ofertado en la ciudad de Neiva; deberá incluir la siguiente información:</w:t>
            </w:r>
          </w:p>
          <w:p w14:paraId="221F94A4" w14:textId="77777777" w:rsidR="00521BE1" w:rsidRPr="00035989" w:rsidRDefault="00521BE1" w:rsidP="00020559">
            <w:pPr>
              <w:autoSpaceDE w:val="0"/>
              <w:autoSpaceDN w:val="0"/>
              <w:adjustRightInd w:val="0"/>
              <w:ind w:left="157" w:right="292"/>
              <w:jc w:val="both"/>
              <w:rPr>
                <w:rFonts w:ascii="Arial" w:hAnsi="Arial" w:cs="Arial"/>
                <w:sz w:val="18"/>
                <w:szCs w:val="18"/>
              </w:rPr>
            </w:pPr>
          </w:p>
          <w:p w14:paraId="3096159F" w14:textId="77777777" w:rsidR="00521BE1" w:rsidRPr="00035989" w:rsidRDefault="00521BE1" w:rsidP="00521BE1">
            <w:pPr>
              <w:numPr>
                <w:ilvl w:val="0"/>
                <w:numId w:val="27"/>
              </w:numPr>
              <w:autoSpaceDE w:val="0"/>
              <w:autoSpaceDN w:val="0"/>
              <w:adjustRightInd w:val="0"/>
              <w:ind w:left="157" w:right="292" w:hanging="15"/>
              <w:jc w:val="both"/>
              <w:rPr>
                <w:rFonts w:ascii="Arial" w:eastAsia="Calibri" w:hAnsi="Arial" w:cs="Arial"/>
                <w:sz w:val="18"/>
                <w:szCs w:val="18"/>
              </w:rPr>
            </w:pPr>
            <w:r w:rsidRPr="00035989">
              <w:rPr>
                <w:rFonts w:ascii="Arial" w:eastAsia="Calibri" w:hAnsi="Arial" w:cs="Arial"/>
                <w:sz w:val="18"/>
                <w:szCs w:val="18"/>
              </w:rPr>
              <w:t>Nombre completo.</w:t>
            </w:r>
          </w:p>
          <w:p w14:paraId="08C83787" w14:textId="77777777" w:rsidR="00521BE1" w:rsidRPr="00035989" w:rsidRDefault="00521BE1" w:rsidP="00521BE1">
            <w:pPr>
              <w:numPr>
                <w:ilvl w:val="0"/>
                <w:numId w:val="27"/>
              </w:numPr>
              <w:autoSpaceDE w:val="0"/>
              <w:autoSpaceDN w:val="0"/>
              <w:adjustRightInd w:val="0"/>
              <w:ind w:left="157" w:right="292" w:hanging="15"/>
              <w:jc w:val="both"/>
              <w:rPr>
                <w:rFonts w:ascii="Arial" w:eastAsia="Calibri" w:hAnsi="Arial" w:cs="Arial"/>
                <w:sz w:val="18"/>
                <w:szCs w:val="18"/>
              </w:rPr>
            </w:pPr>
            <w:r w:rsidRPr="00035989">
              <w:rPr>
                <w:rFonts w:ascii="Arial" w:eastAsia="Calibri" w:hAnsi="Arial" w:cs="Arial"/>
                <w:sz w:val="18"/>
                <w:szCs w:val="18"/>
              </w:rPr>
              <w:t>Fotocopia legible del documento de identidad.</w:t>
            </w:r>
          </w:p>
          <w:p w14:paraId="0406E374" w14:textId="77777777" w:rsidR="00521BE1" w:rsidRPr="00035989" w:rsidRDefault="00521BE1" w:rsidP="00521BE1">
            <w:pPr>
              <w:numPr>
                <w:ilvl w:val="0"/>
                <w:numId w:val="27"/>
              </w:numPr>
              <w:autoSpaceDE w:val="0"/>
              <w:autoSpaceDN w:val="0"/>
              <w:adjustRightInd w:val="0"/>
              <w:ind w:left="157" w:right="292" w:hanging="15"/>
              <w:jc w:val="both"/>
              <w:rPr>
                <w:rFonts w:ascii="Arial" w:eastAsia="Calibri" w:hAnsi="Arial" w:cs="Arial"/>
                <w:sz w:val="18"/>
                <w:szCs w:val="18"/>
              </w:rPr>
            </w:pPr>
            <w:r w:rsidRPr="00035989">
              <w:rPr>
                <w:rFonts w:ascii="Arial" w:eastAsia="Calibri" w:hAnsi="Arial" w:cs="Arial"/>
                <w:sz w:val="18"/>
                <w:szCs w:val="18"/>
              </w:rPr>
              <w:t>Acreditación de la experiencia del personal requerida anteriormente.</w:t>
            </w:r>
          </w:p>
          <w:p w14:paraId="17508F77" w14:textId="77777777" w:rsidR="00521BE1" w:rsidRPr="00035989" w:rsidRDefault="00521BE1" w:rsidP="00521BE1">
            <w:pPr>
              <w:numPr>
                <w:ilvl w:val="0"/>
                <w:numId w:val="27"/>
              </w:numPr>
              <w:autoSpaceDE w:val="0"/>
              <w:autoSpaceDN w:val="0"/>
              <w:adjustRightInd w:val="0"/>
              <w:ind w:left="157" w:right="292" w:hanging="15"/>
              <w:jc w:val="both"/>
              <w:rPr>
                <w:rFonts w:ascii="Arial" w:eastAsia="Calibri" w:hAnsi="Arial" w:cs="Arial"/>
                <w:sz w:val="18"/>
                <w:szCs w:val="18"/>
              </w:rPr>
            </w:pPr>
            <w:r w:rsidRPr="00035989">
              <w:rPr>
                <w:rFonts w:ascii="Arial" w:eastAsia="Calibri" w:hAnsi="Arial" w:cs="Arial"/>
                <w:sz w:val="18"/>
                <w:szCs w:val="18"/>
              </w:rPr>
              <w:t>Indicar el cargo ocupado.</w:t>
            </w:r>
          </w:p>
          <w:p w14:paraId="089C9629" w14:textId="77777777" w:rsidR="00521BE1" w:rsidRPr="00035989" w:rsidRDefault="00521BE1" w:rsidP="00521BE1">
            <w:pPr>
              <w:numPr>
                <w:ilvl w:val="0"/>
                <w:numId w:val="27"/>
              </w:numPr>
              <w:autoSpaceDE w:val="0"/>
              <w:autoSpaceDN w:val="0"/>
              <w:adjustRightInd w:val="0"/>
              <w:ind w:left="157" w:right="292" w:hanging="15"/>
              <w:jc w:val="both"/>
              <w:rPr>
                <w:rFonts w:ascii="Arial" w:eastAsia="Calibri" w:hAnsi="Arial" w:cs="Arial"/>
                <w:sz w:val="18"/>
                <w:szCs w:val="18"/>
              </w:rPr>
            </w:pPr>
            <w:r w:rsidRPr="00035989">
              <w:rPr>
                <w:rFonts w:ascii="Arial" w:eastAsia="Calibri" w:hAnsi="Arial" w:cs="Arial"/>
                <w:sz w:val="18"/>
                <w:szCs w:val="18"/>
              </w:rPr>
              <w:t>Certificados de estudios relacionado con el objeto contractual.</w:t>
            </w:r>
          </w:p>
          <w:p w14:paraId="7A3952C5" w14:textId="77777777" w:rsidR="00521BE1" w:rsidRPr="00035989" w:rsidRDefault="00521BE1" w:rsidP="00521BE1">
            <w:pPr>
              <w:numPr>
                <w:ilvl w:val="0"/>
                <w:numId w:val="27"/>
              </w:numPr>
              <w:autoSpaceDE w:val="0"/>
              <w:autoSpaceDN w:val="0"/>
              <w:adjustRightInd w:val="0"/>
              <w:ind w:left="157" w:right="292" w:hanging="15"/>
              <w:jc w:val="both"/>
              <w:rPr>
                <w:rFonts w:ascii="Arial" w:eastAsia="Calibri" w:hAnsi="Arial" w:cs="Arial"/>
                <w:sz w:val="18"/>
                <w:szCs w:val="18"/>
              </w:rPr>
            </w:pPr>
            <w:r w:rsidRPr="00035989">
              <w:rPr>
                <w:rFonts w:ascii="Arial" w:eastAsia="Calibri" w:hAnsi="Arial" w:cs="Arial"/>
                <w:sz w:val="18"/>
                <w:szCs w:val="18"/>
              </w:rPr>
              <w:t>Certificado judicial vigente.</w:t>
            </w:r>
          </w:p>
          <w:p w14:paraId="04295265" w14:textId="77777777" w:rsidR="00521BE1" w:rsidRPr="00035989" w:rsidRDefault="00521BE1" w:rsidP="00521BE1">
            <w:pPr>
              <w:numPr>
                <w:ilvl w:val="0"/>
                <w:numId w:val="27"/>
              </w:numPr>
              <w:autoSpaceDE w:val="0"/>
              <w:autoSpaceDN w:val="0"/>
              <w:adjustRightInd w:val="0"/>
              <w:ind w:left="157" w:right="292" w:hanging="15"/>
              <w:jc w:val="both"/>
              <w:rPr>
                <w:rFonts w:ascii="Arial" w:eastAsia="Calibri" w:hAnsi="Arial" w:cs="Arial"/>
                <w:sz w:val="18"/>
                <w:szCs w:val="18"/>
              </w:rPr>
            </w:pPr>
            <w:r w:rsidRPr="00035989">
              <w:rPr>
                <w:rFonts w:ascii="Arial" w:eastAsia="Calibri" w:hAnsi="Arial" w:cs="Arial"/>
                <w:sz w:val="18"/>
                <w:szCs w:val="18"/>
              </w:rPr>
              <w:t>Certificados antecedentes disciplinarios de la procuraduría.</w:t>
            </w:r>
          </w:p>
          <w:p w14:paraId="404AA5DD" w14:textId="77777777" w:rsidR="00521BE1" w:rsidRPr="00035989" w:rsidRDefault="00521BE1" w:rsidP="00521BE1">
            <w:pPr>
              <w:numPr>
                <w:ilvl w:val="0"/>
                <w:numId w:val="27"/>
              </w:numPr>
              <w:autoSpaceDE w:val="0"/>
              <w:autoSpaceDN w:val="0"/>
              <w:adjustRightInd w:val="0"/>
              <w:ind w:left="157" w:right="292" w:hanging="15"/>
              <w:jc w:val="both"/>
              <w:rPr>
                <w:rFonts w:ascii="Arial" w:eastAsia="Calibri" w:hAnsi="Arial" w:cs="Arial"/>
                <w:sz w:val="18"/>
                <w:szCs w:val="18"/>
              </w:rPr>
            </w:pPr>
            <w:r w:rsidRPr="00035989">
              <w:rPr>
                <w:rFonts w:ascii="Arial" w:eastAsia="Calibri" w:hAnsi="Arial" w:cs="Arial"/>
                <w:sz w:val="18"/>
                <w:szCs w:val="18"/>
              </w:rPr>
              <w:t>Copia del contrato de servicio como empleado.</w:t>
            </w:r>
          </w:p>
          <w:p w14:paraId="0AC9D978" w14:textId="77777777" w:rsidR="00521BE1" w:rsidRPr="00035989" w:rsidRDefault="00521BE1" w:rsidP="00521BE1">
            <w:pPr>
              <w:numPr>
                <w:ilvl w:val="0"/>
                <w:numId w:val="27"/>
              </w:numPr>
              <w:autoSpaceDE w:val="0"/>
              <w:autoSpaceDN w:val="0"/>
              <w:adjustRightInd w:val="0"/>
              <w:ind w:left="567" w:right="292" w:hanging="425"/>
              <w:jc w:val="both"/>
              <w:rPr>
                <w:rFonts w:ascii="Arial" w:eastAsia="Calibri" w:hAnsi="Arial" w:cs="Arial"/>
                <w:sz w:val="18"/>
                <w:szCs w:val="18"/>
              </w:rPr>
            </w:pPr>
            <w:r w:rsidRPr="00035989">
              <w:rPr>
                <w:rFonts w:ascii="Arial" w:eastAsia="Calibri" w:hAnsi="Arial" w:cs="Arial"/>
                <w:sz w:val="18"/>
                <w:szCs w:val="18"/>
              </w:rPr>
              <w:t xml:space="preserve">   Certificado de comportamiento contrarios a la convivencia y registro de Medidas correctivas. “Código Nacional de Convivencia y seguridad ciudadana.”</w:t>
            </w:r>
          </w:p>
          <w:p w14:paraId="7CA87D53" w14:textId="77777777" w:rsidR="00521BE1" w:rsidRPr="00035989" w:rsidRDefault="00521BE1" w:rsidP="00020559">
            <w:pPr>
              <w:autoSpaceDE w:val="0"/>
              <w:autoSpaceDN w:val="0"/>
              <w:adjustRightInd w:val="0"/>
              <w:ind w:left="157" w:right="292"/>
              <w:jc w:val="both"/>
              <w:rPr>
                <w:rFonts w:ascii="Arial" w:eastAsia="Calibri" w:hAnsi="Arial" w:cs="Arial"/>
                <w:sz w:val="18"/>
                <w:szCs w:val="18"/>
              </w:rPr>
            </w:pPr>
          </w:p>
          <w:p w14:paraId="66DCC3D9" w14:textId="77777777" w:rsidR="00521BE1" w:rsidRPr="00035989" w:rsidRDefault="00521BE1" w:rsidP="00020559">
            <w:pPr>
              <w:autoSpaceDE w:val="0"/>
              <w:autoSpaceDN w:val="0"/>
              <w:adjustRightInd w:val="0"/>
              <w:ind w:left="157" w:right="292"/>
              <w:jc w:val="both"/>
              <w:rPr>
                <w:rFonts w:ascii="Arial" w:eastAsia="Calibri" w:hAnsi="Arial" w:cs="Arial"/>
                <w:b/>
                <w:sz w:val="18"/>
                <w:szCs w:val="18"/>
                <w:u w:val="single"/>
              </w:rPr>
            </w:pPr>
            <w:r w:rsidRPr="00035989">
              <w:rPr>
                <w:rFonts w:ascii="Arial" w:eastAsia="Calibri" w:hAnsi="Arial" w:cs="Arial"/>
                <w:b/>
                <w:sz w:val="18"/>
                <w:szCs w:val="18"/>
                <w:u w:val="single"/>
              </w:rPr>
              <w:t>El personal técnico que se relacione, no deberá presentar ningún tipo de antecedente disciplinario, penal y de comportamientos contrarios a la convivencia y registro de medidas correctivas, para este proceso.</w:t>
            </w:r>
          </w:p>
          <w:p w14:paraId="3E524ED9" w14:textId="77777777" w:rsidR="00521BE1" w:rsidRPr="00035989" w:rsidRDefault="00521BE1" w:rsidP="00020559">
            <w:pPr>
              <w:autoSpaceDE w:val="0"/>
              <w:autoSpaceDN w:val="0"/>
              <w:adjustRightInd w:val="0"/>
              <w:ind w:right="292"/>
              <w:jc w:val="both"/>
              <w:rPr>
                <w:rFonts w:ascii="Arial" w:eastAsia="Calibri" w:hAnsi="Arial" w:cs="Arial"/>
                <w:sz w:val="18"/>
                <w:szCs w:val="18"/>
              </w:rPr>
            </w:pPr>
          </w:p>
          <w:p w14:paraId="76A7ADB3" w14:textId="77777777" w:rsidR="00521BE1" w:rsidRPr="00035989" w:rsidRDefault="00521BE1" w:rsidP="00020559">
            <w:pPr>
              <w:autoSpaceDE w:val="0"/>
              <w:autoSpaceDN w:val="0"/>
              <w:adjustRightInd w:val="0"/>
              <w:ind w:left="157" w:right="141"/>
              <w:jc w:val="both"/>
              <w:rPr>
                <w:rFonts w:ascii="Arial" w:eastAsia="Calibri" w:hAnsi="Arial" w:cs="Arial"/>
                <w:sz w:val="18"/>
                <w:szCs w:val="18"/>
              </w:rPr>
            </w:pPr>
            <w:r w:rsidRPr="00035989">
              <w:rPr>
                <w:rFonts w:ascii="Arial" w:eastAsia="Calibri" w:hAnsi="Arial" w:cs="Arial"/>
                <w:sz w:val="18"/>
                <w:szCs w:val="18"/>
              </w:rPr>
              <w:t>Se determinará la independencia de cada uno de los cargos solicitados, por lo cual no se podrá presentar el nombre de una persona para más de un cargo.</w:t>
            </w:r>
          </w:p>
          <w:p w14:paraId="19BFA830" w14:textId="77777777" w:rsidR="00521BE1" w:rsidRPr="00035989" w:rsidRDefault="00521BE1" w:rsidP="00020559">
            <w:pPr>
              <w:autoSpaceDE w:val="0"/>
              <w:autoSpaceDN w:val="0"/>
              <w:adjustRightInd w:val="0"/>
              <w:ind w:left="157" w:right="141"/>
              <w:jc w:val="both"/>
              <w:rPr>
                <w:rFonts w:ascii="Arial" w:eastAsia="Calibri" w:hAnsi="Arial" w:cs="Arial"/>
                <w:sz w:val="18"/>
                <w:szCs w:val="18"/>
              </w:rPr>
            </w:pPr>
          </w:p>
          <w:p w14:paraId="68A3EC29" w14:textId="77777777" w:rsidR="00521BE1" w:rsidRPr="00347495" w:rsidRDefault="00521BE1" w:rsidP="00020559">
            <w:pPr>
              <w:autoSpaceDE w:val="0"/>
              <w:autoSpaceDN w:val="0"/>
              <w:adjustRightInd w:val="0"/>
              <w:ind w:left="157" w:right="141"/>
              <w:jc w:val="both"/>
              <w:rPr>
                <w:rFonts w:ascii="Arial" w:eastAsia="Calibri" w:hAnsi="Arial" w:cs="Arial"/>
                <w:sz w:val="18"/>
                <w:szCs w:val="18"/>
              </w:rPr>
            </w:pPr>
            <w:r w:rsidRPr="00035989">
              <w:rPr>
                <w:rFonts w:ascii="Arial" w:eastAsia="Calibri" w:hAnsi="Arial" w:cs="Arial"/>
                <w:b/>
                <w:sz w:val="18"/>
                <w:szCs w:val="18"/>
              </w:rPr>
              <w:t>Nota 1:</w:t>
            </w:r>
            <w:r w:rsidRPr="00035989">
              <w:rPr>
                <w:rFonts w:ascii="Arial" w:eastAsia="Calibri" w:hAnsi="Arial" w:cs="Arial"/>
                <w:sz w:val="18"/>
                <w:szCs w:val="18"/>
              </w:rPr>
              <w:t xml:space="preserve"> Si por alguna razón, una o varias de las personas propuestas no pueden participar en la ejecución del contrato, su remplazo deberá ser informado mediante comunicación escrita a los supervisores del contrato, por consiguiente, deberá cumplir </w:t>
            </w:r>
            <w:r w:rsidRPr="00347495">
              <w:rPr>
                <w:rFonts w:ascii="Arial" w:eastAsia="Calibri" w:hAnsi="Arial" w:cs="Arial"/>
                <w:sz w:val="18"/>
                <w:szCs w:val="18"/>
              </w:rPr>
              <w:t>Con iguales o superiores condiciones de formación académica y experiencia requerida del profesional o técnico que se pretende reemplazar.</w:t>
            </w:r>
          </w:p>
          <w:p w14:paraId="73A7DFF8" w14:textId="77777777" w:rsidR="00521BE1" w:rsidRPr="00347495" w:rsidRDefault="00521BE1" w:rsidP="00020559">
            <w:pPr>
              <w:autoSpaceDE w:val="0"/>
              <w:autoSpaceDN w:val="0"/>
              <w:adjustRightInd w:val="0"/>
              <w:ind w:left="157" w:right="141"/>
              <w:jc w:val="both"/>
              <w:rPr>
                <w:rFonts w:ascii="Arial" w:eastAsia="Calibri" w:hAnsi="Arial" w:cs="Arial"/>
                <w:sz w:val="18"/>
                <w:szCs w:val="18"/>
              </w:rPr>
            </w:pPr>
            <w:r w:rsidRPr="00347495">
              <w:rPr>
                <w:rFonts w:ascii="Arial" w:eastAsia="Calibri" w:hAnsi="Arial" w:cs="Arial"/>
                <w:sz w:val="18"/>
                <w:szCs w:val="18"/>
              </w:rPr>
              <w:t> </w:t>
            </w:r>
          </w:p>
          <w:p w14:paraId="0A482FB3" w14:textId="77777777" w:rsidR="00521BE1" w:rsidRPr="00347495" w:rsidRDefault="00521BE1" w:rsidP="00020559">
            <w:pPr>
              <w:autoSpaceDE w:val="0"/>
              <w:autoSpaceDN w:val="0"/>
              <w:adjustRightInd w:val="0"/>
              <w:ind w:left="157" w:right="141"/>
              <w:jc w:val="both"/>
              <w:rPr>
                <w:rFonts w:ascii="Arial" w:eastAsia="Calibri" w:hAnsi="Arial" w:cs="Arial"/>
                <w:sz w:val="18"/>
                <w:szCs w:val="18"/>
              </w:rPr>
            </w:pPr>
            <w:r w:rsidRPr="00347495">
              <w:rPr>
                <w:rFonts w:ascii="Arial" w:eastAsia="Calibri" w:hAnsi="Arial" w:cs="Arial"/>
                <w:b/>
                <w:bCs/>
                <w:sz w:val="18"/>
                <w:szCs w:val="18"/>
              </w:rPr>
              <w:t xml:space="preserve">Nota 2: </w:t>
            </w:r>
            <w:r w:rsidRPr="00347495">
              <w:rPr>
                <w:rFonts w:ascii="Arial" w:eastAsia="Calibri" w:hAnsi="Arial" w:cs="Arial"/>
                <w:sz w:val="18"/>
                <w:szCs w:val="18"/>
              </w:rPr>
              <w:t>El contratista deberá contar con una persona en el taller ofertado, la cual cumplirá la función de enlace con el funcionario policial designado para la verificación y ejecución de los mantenimientos, cambio de piezas, repuestos por deterioro o garantía, de los trabajos realizados.</w:t>
            </w:r>
          </w:p>
          <w:p w14:paraId="0E5A8A39" w14:textId="77777777" w:rsidR="00521BE1" w:rsidRPr="00347495" w:rsidRDefault="00521BE1" w:rsidP="00020559">
            <w:pPr>
              <w:autoSpaceDE w:val="0"/>
              <w:autoSpaceDN w:val="0"/>
              <w:adjustRightInd w:val="0"/>
              <w:ind w:left="157" w:right="141"/>
              <w:jc w:val="both"/>
              <w:rPr>
                <w:rFonts w:ascii="Arial" w:eastAsia="Calibri" w:hAnsi="Arial" w:cs="Arial"/>
                <w:sz w:val="18"/>
                <w:szCs w:val="18"/>
              </w:rPr>
            </w:pPr>
            <w:r w:rsidRPr="00347495">
              <w:rPr>
                <w:rFonts w:ascii="Arial" w:eastAsia="Calibri" w:hAnsi="Arial" w:cs="Arial"/>
                <w:sz w:val="18"/>
                <w:szCs w:val="18"/>
              </w:rPr>
              <w:t> </w:t>
            </w:r>
          </w:p>
          <w:p w14:paraId="427555EB" w14:textId="77777777" w:rsidR="00521BE1" w:rsidRPr="00347495" w:rsidRDefault="00521BE1" w:rsidP="00020559">
            <w:pPr>
              <w:autoSpaceDE w:val="0"/>
              <w:autoSpaceDN w:val="0"/>
              <w:adjustRightInd w:val="0"/>
              <w:ind w:left="157" w:right="141"/>
              <w:jc w:val="both"/>
              <w:rPr>
                <w:rFonts w:ascii="Arial" w:eastAsia="Calibri" w:hAnsi="Arial" w:cs="Arial"/>
                <w:sz w:val="18"/>
                <w:szCs w:val="18"/>
              </w:rPr>
            </w:pPr>
            <w:r w:rsidRPr="00347495">
              <w:rPr>
                <w:rFonts w:ascii="Arial" w:eastAsia="Calibri" w:hAnsi="Arial" w:cs="Arial"/>
                <w:b/>
                <w:bCs/>
                <w:sz w:val="18"/>
                <w:szCs w:val="18"/>
              </w:rPr>
              <w:t>Nota 3:</w:t>
            </w:r>
            <w:r w:rsidRPr="00347495">
              <w:rPr>
                <w:rFonts w:ascii="Arial" w:eastAsia="Calibri" w:hAnsi="Arial" w:cs="Arial"/>
                <w:sz w:val="18"/>
                <w:szCs w:val="18"/>
              </w:rPr>
              <w:t xml:space="preserve"> En atención a que la Policía Nacional cuenta con Sistemas de Gestión y Administración del Equipo Automotor (SIGEA), el OFERENTE, al marcar la casilla CUMPLE, ratifica que cuenta con equipos tecnológicos y personal designado a labores administrativas para alimentar las bases de datos que se soliciten de trabajos realizados a las (motocicletas y cuatrimotos) y demás información que solicite el supervisor.</w:t>
            </w:r>
          </w:p>
          <w:p w14:paraId="2A6DEE77" w14:textId="77777777" w:rsidR="00521BE1" w:rsidRPr="00347495" w:rsidRDefault="00521BE1" w:rsidP="00020559">
            <w:pPr>
              <w:autoSpaceDE w:val="0"/>
              <w:autoSpaceDN w:val="0"/>
              <w:adjustRightInd w:val="0"/>
              <w:ind w:left="157" w:right="141"/>
              <w:jc w:val="both"/>
              <w:rPr>
                <w:rFonts w:ascii="Arial" w:eastAsia="Calibri" w:hAnsi="Arial" w:cs="Arial"/>
                <w:sz w:val="18"/>
                <w:szCs w:val="18"/>
              </w:rPr>
            </w:pPr>
            <w:r w:rsidRPr="00347495">
              <w:rPr>
                <w:rFonts w:ascii="Arial" w:eastAsia="Calibri" w:hAnsi="Arial" w:cs="Arial"/>
                <w:sz w:val="18"/>
                <w:szCs w:val="18"/>
              </w:rPr>
              <w:t> </w:t>
            </w:r>
          </w:p>
          <w:p w14:paraId="566219C1" w14:textId="77777777" w:rsidR="00521BE1" w:rsidRPr="00347495" w:rsidRDefault="00521BE1" w:rsidP="00020559">
            <w:pPr>
              <w:autoSpaceDE w:val="0"/>
              <w:autoSpaceDN w:val="0"/>
              <w:adjustRightInd w:val="0"/>
              <w:ind w:left="157" w:right="141"/>
              <w:jc w:val="both"/>
              <w:rPr>
                <w:rFonts w:ascii="Arial" w:eastAsia="Calibri" w:hAnsi="Arial" w:cs="Arial"/>
                <w:sz w:val="18"/>
                <w:szCs w:val="18"/>
              </w:rPr>
            </w:pPr>
            <w:r w:rsidRPr="00347495">
              <w:rPr>
                <w:rFonts w:ascii="Arial" w:eastAsia="Calibri" w:hAnsi="Arial" w:cs="Arial"/>
                <w:b/>
                <w:bCs/>
                <w:sz w:val="18"/>
                <w:szCs w:val="18"/>
              </w:rPr>
              <w:t>Nota 4:</w:t>
            </w:r>
            <w:r w:rsidRPr="00347495">
              <w:rPr>
                <w:rFonts w:ascii="Arial" w:eastAsia="Calibri" w:hAnsi="Arial" w:cs="Arial"/>
                <w:sz w:val="18"/>
                <w:szCs w:val="18"/>
              </w:rPr>
              <w:t xml:space="preserve"> Ningún funcionario o personal técnico a cargo del CONTRATISTA, está autorizado por parte de la Policía Nacional, para realizar desplazamientos o pruebas de ruta a las (motocicletas y cuatrimotos) institucionales; la responsabilidad será exclusivamente y a cargo del CONTRATISTA.</w:t>
            </w:r>
          </w:p>
          <w:p w14:paraId="0C82E8BE" w14:textId="77777777" w:rsidR="00521BE1" w:rsidRPr="00347495" w:rsidRDefault="00521BE1" w:rsidP="00020559">
            <w:pPr>
              <w:spacing w:line="276" w:lineRule="auto"/>
              <w:ind w:left="83" w:right="225"/>
              <w:jc w:val="both"/>
              <w:rPr>
                <w:rFonts w:ascii="Arial" w:eastAsia="Arial" w:hAnsi="Arial" w:cs="Arial"/>
                <w:b/>
                <w:sz w:val="18"/>
                <w:szCs w:val="18"/>
              </w:rPr>
            </w:pPr>
          </w:p>
        </w:tc>
        <w:tc>
          <w:tcPr>
            <w:tcW w:w="542" w:type="pct"/>
            <w:vAlign w:val="center"/>
          </w:tcPr>
          <w:p w14:paraId="15277C85" w14:textId="77777777" w:rsidR="00521BE1" w:rsidRPr="00994219" w:rsidRDefault="00521BE1" w:rsidP="00020559">
            <w:pPr>
              <w:tabs>
                <w:tab w:val="left" w:pos="240"/>
              </w:tabs>
              <w:jc w:val="center"/>
              <w:rPr>
                <w:rFonts w:ascii="Arial" w:hAnsi="Arial" w:cs="Arial"/>
                <w:b/>
                <w:color w:val="FF0000"/>
                <w:sz w:val="16"/>
                <w:szCs w:val="16"/>
              </w:rPr>
            </w:pPr>
          </w:p>
        </w:tc>
        <w:tc>
          <w:tcPr>
            <w:tcW w:w="468" w:type="pct"/>
            <w:vAlign w:val="center"/>
          </w:tcPr>
          <w:p w14:paraId="26E0B656" w14:textId="77777777" w:rsidR="00521BE1" w:rsidRPr="00994219" w:rsidRDefault="00521BE1" w:rsidP="00020559">
            <w:pPr>
              <w:tabs>
                <w:tab w:val="left" w:pos="240"/>
              </w:tabs>
              <w:jc w:val="center"/>
              <w:rPr>
                <w:rFonts w:ascii="Arial" w:hAnsi="Arial" w:cs="Arial"/>
                <w:b/>
                <w:color w:val="FF0000"/>
                <w:sz w:val="16"/>
                <w:szCs w:val="16"/>
              </w:rPr>
            </w:pPr>
          </w:p>
        </w:tc>
      </w:tr>
      <w:tr w:rsidR="00521BE1" w:rsidRPr="00994219" w14:paraId="616F7427" w14:textId="77777777" w:rsidTr="00020559">
        <w:trPr>
          <w:trHeight w:val="2120"/>
          <w:jc w:val="center"/>
        </w:trPr>
        <w:tc>
          <w:tcPr>
            <w:tcW w:w="258" w:type="pct"/>
            <w:vAlign w:val="center"/>
          </w:tcPr>
          <w:p w14:paraId="795C07CB" w14:textId="77777777" w:rsidR="00521BE1" w:rsidRDefault="00521BE1" w:rsidP="00020559">
            <w:pPr>
              <w:tabs>
                <w:tab w:val="left" w:pos="240"/>
              </w:tabs>
              <w:jc w:val="center"/>
              <w:rPr>
                <w:rFonts w:ascii="Arial" w:hAnsi="Arial" w:cs="Arial"/>
                <w:b/>
                <w:sz w:val="16"/>
                <w:szCs w:val="16"/>
              </w:rPr>
            </w:pPr>
            <w:r>
              <w:rPr>
                <w:rFonts w:ascii="Arial" w:hAnsi="Arial" w:cs="Arial"/>
                <w:b/>
                <w:sz w:val="16"/>
                <w:szCs w:val="16"/>
              </w:rPr>
              <w:lastRenderedPageBreak/>
              <w:t>17</w:t>
            </w:r>
          </w:p>
        </w:tc>
        <w:tc>
          <w:tcPr>
            <w:tcW w:w="3732" w:type="pct"/>
            <w:vAlign w:val="bottom"/>
          </w:tcPr>
          <w:p w14:paraId="5AA3EFAE" w14:textId="77777777" w:rsidR="00521BE1" w:rsidRPr="00035989" w:rsidRDefault="00521BE1" w:rsidP="00020559">
            <w:pPr>
              <w:pStyle w:val="Textoindependiente2"/>
              <w:tabs>
                <w:tab w:val="left" w:pos="1980"/>
              </w:tabs>
              <w:rPr>
                <w:rFonts w:eastAsia="MS Mincho"/>
                <w:b/>
                <w:bCs/>
                <w:sz w:val="18"/>
                <w:szCs w:val="18"/>
              </w:rPr>
            </w:pPr>
            <w:r w:rsidRPr="00035989">
              <w:rPr>
                <w:rFonts w:eastAsia="MS Mincho"/>
                <w:b/>
                <w:bCs/>
                <w:sz w:val="18"/>
                <w:szCs w:val="18"/>
              </w:rPr>
              <w:t xml:space="preserve">CAPACIDAD OPERATIVA </w:t>
            </w:r>
          </w:p>
          <w:p w14:paraId="5E2EC6A4" w14:textId="77777777" w:rsidR="00521BE1" w:rsidRPr="00035989" w:rsidRDefault="00521BE1" w:rsidP="00020559">
            <w:pPr>
              <w:pStyle w:val="Textoindependiente2"/>
              <w:tabs>
                <w:tab w:val="left" w:pos="1980"/>
              </w:tabs>
              <w:rPr>
                <w:rFonts w:eastAsia="MS Mincho"/>
                <w:b/>
                <w:bCs/>
                <w:sz w:val="18"/>
                <w:szCs w:val="18"/>
              </w:rPr>
            </w:pPr>
          </w:p>
          <w:p w14:paraId="43877904" w14:textId="77777777" w:rsidR="00521BE1" w:rsidRPr="00035989" w:rsidRDefault="00521BE1" w:rsidP="00020559">
            <w:pPr>
              <w:pStyle w:val="Textoindependiente2"/>
              <w:tabs>
                <w:tab w:val="left" w:pos="1980"/>
              </w:tabs>
              <w:rPr>
                <w:rFonts w:eastAsia="MS Mincho"/>
                <w:b/>
                <w:bCs/>
                <w:sz w:val="18"/>
                <w:szCs w:val="18"/>
              </w:rPr>
            </w:pPr>
            <w:r w:rsidRPr="00035989">
              <w:rPr>
                <w:rFonts w:eastAsia="MS Mincho"/>
                <w:b/>
                <w:bCs/>
                <w:sz w:val="18"/>
                <w:szCs w:val="18"/>
              </w:rPr>
              <w:t>INFRAESTRUCTURA DEL TALLER</w:t>
            </w:r>
          </w:p>
          <w:p w14:paraId="3F3A5676" w14:textId="77777777" w:rsidR="00521BE1" w:rsidRPr="00035989" w:rsidRDefault="00521BE1" w:rsidP="00020559">
            <w:pPr>
              <w:jc w:val="both"/>
              <w:rPr>
                <w:rFonts w:ascii="Arial" w:eastAsia="Batang" w:hAnsi="Arial" w:cs="Arial"/>
                <w:sz w:val="18"/>
                <w:szCs w:val="18"/>
              </w:rPr>
            </w:pPr>
          </w:p>
          <w:p w14:paraId="3C13B5B3" w14:textId="77777777" w:rsidR="00521BE1" w:rsidRPr="00035989" w:rsidRDefault="00521BE1" w:rsidP="00020559">
            <w:pPr>
              <w:jc w:val="both"/>
              <w:rPr>
                <w:rFonts w:ascii="Arial" w:hAnsi="Arial" w:cs="Arial"/>
                <w:sz w:val="18"/>
                <w:szCs w:val="18"/>
              </w:rPr>
            </w:pPr>
            <w:r w:rsidRPr="00035989">
              <w:rPr>
                <w:rFonts w:ascii="Arial" w:eastAsia="Batang" w:hAnsi="Arial" w:cs="Arial"/>
                <w:sz w:val="18"/>
                <w:szCs w:val="18"/>
              </w:rPr>
              <w:t xml:space="preserve">El establecimiento de comercio (taller), donde se realizará las actividades de mantenimiento preventivo y/o correctivo a todo costo para las (motocicletas y cuatrimotos) </w:t>
            </w:r>
            <w:r w:rsidRPr="00035989">
              <w:rPr>
                <w:rFonts w:ascii="Arial" w:hAnsi="Arial" w:cs="Arial"/>
                <w:sz w:val="18"/>
                <w:szCs w:val="18"/>
              </w:rPr>
              <w:t xml:space="preserve">pertenecientes al parque automotor </w:t>
            </w:r>
            <w:r w:rsidRPr="00035989">
              <w:rPr>
                <w:rFonts w:ascii="Arial" w:eastAsia="Batang" w:hAnsi="Arial" w:cs="Arial"/>
                <w:sz w:val="18"/>
                <w:szCs w:val="18"/>
              </w:rPr>
              <w:t xml:space="preserve">de la </w:t>
            </w:r>
            <w:r w:rsidRPr="00035989">
              <w:rPr>
                <w:rFonts w:ascii="Arial" w:hAnsi="Arial" w:cs="Arial"/>
                <w:sz w:val="18"/>
                <w:szCs w:val="18"/>
              </w:rPr>
              <w:t xml:space="preserve">Policía Nacional – Policía Metropolitana de Neiva y sus unidades adscritas en el presente proceso, deberá encontrarse ubicado dentro del perímetro urbano de la ciudad de Neiva </w:t>
            </w:r>
            <w:r w:rsidRPr="00035989">
              <w:rPr>
                <w:rFonts w:ascii="Arial" w:eastAsia="Batang" w:hAnsi="Arial" w:cs="Arial"/>
                <w:sz w:val="18"/>
                <w:szCs w:val="18"/>
              </w:rPr>
              <w:t>o zona industrial del municipio de Palermo.</w:t>
            </w:r>
            <w:r w:rsidRPr="00035989">
              <w:rPr>
                <w:rFonts w:ascii="Arial" w:hAnsi="Arial" w:cs="Arial"/>
                <w:sz w:val="18"/>
                <w:szCs w:val="18"/>
              </w:rPr>
              <w:t xml:space="preserve"> </w:t>
            </w:r>
          </w:p>
          <w:p w14:paraId="5B2E5CC8" w14:textId="77777777" w:rsidR="00521BE1" w:rsidRPr="00035989" w:rsidRDefault="00521BE1" w:rsidP="00020559">
            <w:pPr>
              <w:jc w:val="both"/>
              <w:rPr>
                <w:rFonts w:ascii="Arial" w:eastAsia="Batang" w:hAnsi="Arial" w:cs="Arial"/>
                <w:sz w:val="18"/>
                <w:szCs w:val="18"/>
              </w:rPr>
            </w:pPr>
          </w:p>
          <w:p w14:paraId="1CAA4CCF" w14:textId="77777777" w:rsidR="00521BE1" w:rsidRPr="00035989" w:rsidRDefault="00521BE1" w:rsidP="00020559">
            <w:pPr>
              <w:ind w:right="12"/>
              <w:jc w:val="both"/>
              <w:rPr>
                <w:rFonts w:ascii="Arial" w:eastAsia="Calibri" w:hAnsi="Arial" w:cs="Arial"/>
                <w:sz w:val="18"/>
                <w:szCs w:val="18"/>
              </w:rPr>
            </w:pPr>
            <w:r w:rsidRPr="00035989">
              <w:rPr>
                <w:rFonts w:ascii="Arial" w:eastAsia="Calibri" w:hAnsi="Arial" w:cs="Arial"/>
                <w:sz w:val="18"/>
                <w:szCs w:val="18"/>
              </w:rPr>
              <w:t>Con el fin de garantizar la calidad y cumplimiento en la ejecución del contrato se requiere a los OFERENTES que participen en el proceso cumplan con las siguientes características:</w:t>
            </w:r>
          </w:p>
          <w:p w14:paraId="4C51671B" w14:textId="77777777" w:rsidR="00521BE1" w:rsidRPr="00035989" w:rsidRDefault="00521BE1" w:rsidP="00020559">
            <w:pPr>
              <w:ind w:right="12"/>
              <w:jc w:val="both"/>
              <w:rPr>
                <w:rFonts w:ascii="Arial" w:eastAsia="Calibri" w:hAnsi="Arial" w:cs="Arial"/>
                <w:sz w:val="18"/>
                <w:szCs w:val="18"/>
              </w:rPr>
            </w:pPr>
          </w:p>
          <w:p w14:paraId="69ED62B4" w14:textId="77777777" w:rsidR="00521BE1" w:rsidRPr="00035989" w:rsidRDefault="00521BE1" w:rsidP="00020559">
            <w:pPr>
              <w:ind w:left="82" w:right="177"/>
              <w:jc w:val="both"/>
              <w:rPr>
                <w:rFonts w:ascii="Arial" w:hAnsi="Arial" w:cs="Arial"/>
                <w:b/>
                <w:sz w:val="18"/>
                <w:szCs w:val="18"/>
              </w:rPr>
            </w:pPr>
            <w:r w:rsidRPr="00035989">
              <w:rPr>
                <w:rFonts w:ascii="Arial" w:hAnsi="Arial" w:cs="Arial"/>
                <w:b/>
                <w:bCs/>
                <w:sz w:val="18"/>
                <w:szCs w:val="18"/>
              </w:rPr>
              <w:t xml:space="preserve">MANTENIMIENTO PREVENTIVO Y/O CORRECTIVO A TODO COSTO PARA LAS (MOTOCICLETAS Y CUATRIMOTOS) DE PROPIEDAD DE LA POLICÍA NACIONAL O POR LOS CUALES SEA LEGALMENTE RESPONSABLE Y EL SUMINISTRO DE REPUESTOS (GENUINOS, NUEVOS Y ORIGINALES DE FÁBRICA O CASA MATRIZ) </w:t>
            </w:r>
            <w:r w:rsidRPr="00035989">
              <w:rPr>
                <w:rFonts w:ascii="Arial" w:hAnsi="Arial" w:cs="Arial"/>
                <w:b/>
                <w:sz w:val="18"/>
                <w:szCs w:val="18"/>
              </w:rPr>
              <w:t xml:space="preserve">PARA LA VIGENCIA FISCAL 2026 </w:t>
            </w:r>
          </w:p>
          <w:p w14:paraId="52F082CF" w14:textId="77777777" w:rsidR="00521BE1" w:rsidRPr="00035989" w:rsidRDefault="00521BE1" w:rsidP="00020559">
            <w:pPr>
              <w:jc w:val="both"/>
              <w:rPr>
                <w:rFonts w:ascii="Arial" w:eastAsia="Calibri" w:hAnsi="Arial" w:cs="Arial"/>
                <w:b/>
                <w:sz w:val="18"/>
                <w:szCs w:val="18"/>
              </w:rPr>
            </w:pPr>
          </w:p>
          <w:p w14:paraId="6FD71CDB" w14:textId="77777777" w:rsidR="00521BE1" w:rsidRPr="00035989" w:rsidRDefault="00521BE1" w:rsidP="00020559">
            <w:pPr>
              <w:jc w:val="both"/>
              <w:rPr>
                <w:rFonts w:ascii="Arial" w:eastAsia="Calibri" w:hAnsi="Arial" w:cs="Arial"/>
                <w:sz w:val="18"/>
                <w:szCs w:val="18"/>
              </w:rPr>
            </w:pPr>
            <w:r w:rsidRPr="00035989">
              <w:rPr>
                <w:rFonts w:ascii="Arial" w:eastAsia="Calibri" w:hAnsi="Arial" w:cs="Arial"/>
                <w:sz w:val="18"/>
                <w:szCs w:val="18"/>
              </w:rPr>
              <w:t xml:space="preserve">Deberá contar con una (1) sede o taller en la ciudad de Neiva, </w:t>
            </w:r>
            <w:r w:rsidRPr="00035989">
              <w:rPr>
                <w:rFonts w:ascii="Arial" w:eastAsia="Batang" w:hAnsi="Arial" w:cs="Arial"/>
                <w:sz w:val="18"/>
                <w:szCs w:val="18"/>
              </w:rPr>
              <w:t>o zona industrial del municipio de Palermo</w:t>
            </w:r>
            <w:r w:rsidRPr="00035989">
              <w:rPr>
                <w:rFonts w:ascii="Arial" w:eastAsia="Calibri" w:hAnsi="Arial" w:cs="Arial"/>
                <w:sz w:val="18"/>
                <w:szCs w:val="18"/>
              </w:rPr>
              <w:t>.</w:t>
            </w:r>
          </w:p>
          <w:p w14:paraId="2A7AFFB6" w14:textId="77777777" w:rsidR="00521BE1" w:rsidRPr="00035989" w:rsidRDefault="00521BE1" w:rsidP="00020559">
            <w:pPr>
              <w:jc w:val="both"/>
              <w:rPr>
                <w:rFonts w:ascii="Arial" w:eastAsia="Calibri" w:hAnsi="Arial" w:cs="Arial"/>
                <w:sz w:val="18"/>
                <w:szCs w:val="18"/>
              </w:rPr>
            </w:pPr>
          </w:p>
          <w:p w14:paraId="4BB0B039" w14:textId="42BBB5E1" w:rsidR="00521BE1" w:rsidRPr="00035989" w:rsidRDefault="00521BE1" w:rsidP="00020559">
            <w:pPr>
              <w:jc w:val="both"/>
              <w:rPr>
                <w:rFonts w:ascii="Arial" w:eastAsia="Calibri" w:hAnsi="Arial" w:cs="Arial"/>
                <w:sz w:val="18"/>
                <w:szCs w:val="18"/>
              </w:rPr>
            </w:pPr>
            <w:r w:rsidRPr="00035989">
              <w:rPr>
                <w:rFonts w:ascii="Arial" w:eastAsia="Calibri" w:hAnsi="Arial" w:cs="Arial"/>
                <w:sz w:val="18"/>
                <w:szCs w:val="18"/>
              </w:rPr>
              <w:t xml:space="preserve">Teniendo en cuenta la cantidad de equipo automotor (motocicletas – cuatrimotos) propiedad de la Policía Nacional – Policía Metropolitana de Neiva y sus unidades adscritas en el presente proceso especificados en el Numeral 1.6 IDENTIFICACIÓN DE LA NECESIDAD Y JUSTIFICACIÓN y con el fin de garantizar un servicio eficiente, eficaz y sin interrupciones, la sede o taller ofertado debe contar con mínimo un (01) </w:t>
            </w:r>
            <w:r w:rsidR="00A46522" w:rsidRPr="00A46522">
              <w:rPr>
                <w:rFonts w:ascii="Arial" w:eastAsia="Calibri" w:hAnsi="Arial" w:cs="Arial"/>
                <w:sz w:val="18"/>
                <w:szCs w:val="18"/>
              </w:rPr>
              <w:t xml:space="preserve">puesto de trabajo para cuatrimoto </w:t>
            </w:r>
            <w:r w:rsidR="00A46522">
              <w:rPr>
                <w:rFonts w:ascii="Arial" w:eastAsia="Calibri" w:hAnsi="Arial" w:cs="Arial"/>
                <w:sz w:val="18"/>
                <w:szCs w:val="18"/>
              </w:rPr>
              <w:t xml:space="preserve"> </w:t>
            </w:r>
            <w:r w:rsidRPr="00035989">
              <w:rPr>
                <w:rFonts w:ascii="Arial" w:eastAsia="Calibri" w:hAnsi="Arial" w:cs="Arial"/>
                <w:sz w:val="18"/>
                <w:szCs w:val="18"/>
              </w:rPr>
              <w:t xml:space="preserve">y doce (12) puestos de trabajo, para un total de trece 13 puestos de trabajo ofertados, una vez adjudicado el presente proceso el CONTRATISTA garantiza que los puestos de trabajo ofertados serán exclusivos </w:t>
            </w:r>
            <w:r>
              <w:rPr>
                <w:rFonts w:ascii="Arial" w:eastAsia="Calibri" w:hAnsi="Arial" w:cs="Arial"/>
                <w:sz w:val="18"/>
                <w:szCs w:val="18"/>
              </w:rPr>
              <w:t xml:space="preserve">para la policía, </w:t>
            </w:r>
            <w:r w:rsidRPr="00035989">
              <w:rPr>
                <w:rFonts w:ascii="Arial" w:eastAsia="Calibri" w:hAnsi="Arial" w:cs="Arial"/>
                <w:sz w:val="18"/>
                <w:szCs w:val="18"/>
              </w:rPr>
              <w:t>para el servicio de mantenimiento preventivo y/o correctivo de las motocicletas y cuatrimotos del presente proceso susceptible de verificación y control del (los) Supervisor (es) del contrato.</w:t>
            </w:r>
          </w:p>
          <w:p w14:paraId="54656302" w14:textId="44A3CF78" w:rsidR="00521BE1" w:rsidRPr="00035989" w:rsidRDefault="00521BE1" w:rsidP="00020559">
            <w:pPr>
              <w:jc w:val="both"/>
              <w:rPr>
                <w:rFonts w:ascii="Arial" w:eastAsia="Calibri" w:hAnsi="Arial" w:cs="Arial"/>
                <w:sz w:val="18"/>
                <w:szCs w:val="18"/>
              </w:rPr>
            </w:pPr>
            <w:r w:rsidRPr="00035989">
              <w:rPr>
                <w:rFonts w:ascii="Arial" w:eastAsia="Calibri" w:hAnsi="Arial" w:cs="Arial"/>
                <w:sz w:val="18"/>
                <w:szCs w:val="18"/>
              </w:rPr>
              <w:lastRenderedPageBreak/>
              <w:t xml:space="preserve">Las medidas mínimas para cada puesto de trabajo y puestos de trabajo </w:t>
            </w:r>
            <w:r w:rsidR="00270EAD">
              <w:rPr>
                <w:rFonts w:ascii="Arial" w:eastAsia="Calibri" w:hAnsi="Arial" w:cs="Arial"/>
                <w:sz w:val="18"/>
                <w:szCs w:val="18"/>
              </w:rPr>
              <w:t>para cuatrimoto</w:t>
            </w:r>
            <w:r w:rsidRPr="00035989">
              <w:rPr>
                <w:rFonts w:ascii="Arial" w:eastAsia="Calibri" w:hAnsi="Arial" w:cs="Arial"/>
                <w:sz w:val="18"/>
                <w:szCs w:val="18"/>
              </w:rPr>
              <w:t>, establecida son tomadas en referencia al equipo automotor motocicletas y cuatrimotos más grande de propiedad de la Policía Nacional – Policía Metropolitana de Neiva, así:</w:t>
            </w:r>
          </w:p>
          <w:p w14:paraId="50941792" w14:textId="7BE6EC08" w:rsidR="00521BE1" w:rsidRPr="00035989" w:rsidRDefault="00521BE1" w:rsidP="00521BE1">
            <w:pPr>
              <w:numPr>
                <w:ilvl w:val="0"/>
                <w:numId w:val="32"/>
              </w:numPr>
              <w:autoSpaceDE w:val="0"/>
              <w:autoSpaceDN w:val="0"/>
              <w:adjustRightInd w:val="0"/>
              <w:jc w:val="both"/>
              <w:rPr>
                <w:rFonts w:ascii="Arial" w:eastAsia="Calibri" w:hAnsi="Arial" w:cs="Arial"/>
                <w:sz w:val="18"/>
                <w:szCs w:val="18"/>
              </w:rPr>
            </w:pPr>
            <w:r w:rsidRPr="00035989">
              <w:rPr>
                <w:rFonts w:ascii="Arial" w:eastAsia="Calibri" w:hAnsi="Arial" w:cs="Arial"/>
                <w:sz w:val="18"/>
                <w:szCs w:val="18"/>
              </w:rPr>
              <w:t>Puesto de trabajo motocicletas medidas de referencia SUZUKI V-</w:t>
            </w:r>
            <w:proofErr w:type="spellStart"/>
            <w:r w:rsidRPr="00035989">
              <w:rPr>
                <w:rFonts w:ascii="Arial" w:eastAsia="Calibri" w:hAnsi="Arial" w:cs="Arial"/>
                <w:sz w:val="18"/>
                <w:szCs w:val="18"/>
              </w:rPr>
              <w:t>strom</w:t>
            </w:r>
            <w:proofErr w:type="spellEnd"/>
            <w:r w:rsidRPr="00035989">
              <w:rPr>
                <w:rFonts w:ascii="Arial" w:eastAsia="Calibri" w:hAnsi="Arial" w:cs="Arial"/>
                <w:sz w:val="18"/>
                <w:szCs w:val="18"/>
              </w:rPr>
              <w:t xml:space="preserve"> 650 XT, </w:t>
            </w:r>
            <w:r w:rsidRPr="00035989">
              <w:rPr>
                <w:rFonts w:ascii="Arial" w:hAnsi="Arial" w:cs="Arial"/>
                <w:sz w:val="18"/>
                <w:szCs w:val="18"/>
              </w:rPr>
              <w:t xml:space="preserve">aplica si se oferta como puesto de trabajo </w:t>
            </w:r>
            <w:r w:rsidR="00270EAD">
              <w:rPr>
                <w:rFonts w:ascii="Arial" w:hAnsi="Arial" w:cs="Arial"/>
                <w:sz w:val="18"/>
                <w:szCs w:val="18"/>
              </w:rPr>
              <w:t>para cuatrimoto</w:t>
            </w:r>
            <w:r w:rsidRPr="00035989">
              <w:rPr>
                <w:rFonts w:ascii="Arial" w:hAnsi="Arial" w:cs="Arial"/>
                <w:sz w:val="18"/>
                <w:szCs w:val="18"/>
              </w:rPr>
              <w:t>.</w:t>
            </w:r>
          </w:p>
          <w:p w14:paraId="5C591FB1" w14:textId="77777777" w:rsidR="00521BE1" w:rsidRPr="00035989" w:rsidRDefault="00521BE1" w:rsidP="00020559">
            <w:pPr>
              <w:autoSpaceDE w:val="0"/>
              <w:autoSpaceDN w:val="0"/>
              <w:adjustRightInd w:val="0"/>
              <w:ind w:left="720"/>
              <w:jc w:val="both"/>
              <w:rPr>
                <w:rFonts w:ascii="Arial" w:eastAsia="Calibri" w:hAnsi="Arial" w:cs="Arial"/>
                <w:sz w:val="18"/>
                <w:szCs w:val="18"/>
              </w:rPr>
            </w:pPr>
          </w:p>
          <w:p w14:paraId="6221B977" w14:textId="77777777" w:rsidR="00521BE1" w:rsidRPr="00035989" w:rsidRDefault="00521BE1" w:rsidP="00020559">
            <w:pPr>
              <w:jc w:val="both"/>
              <w:rPr>
                <w:rFonts w:ascii="Arial" w:eastAsia="Calibri" w:hAnsi="Arial" w:cs="Arial"/>
                <w:sz w:val="18"/>
                <w:szCs w:val="18"/>
              </w:rPr>
            </w:pPr>
            <w:r w:rsidRPr="00035989">
              <w:rPr>
                <w:rFonts w:ascii="Arial" w:eastAsia="Calibri" w:hAnsi="Arial" w:cs="Arial"/>
                <w:sz w:val="18"/>
                <w:szCs w:val="18"/>
              </w:rPr>
              <w:t xml:space="preserve"> LARGO: 2,35 m</w:t>
            </w:r>
          </w:p>
          <w:p w14:paraId="42D50736" w14:textId="77777777" w:rsidR="00521BE1" w:rsidRPr="00035989" w:rsidRDefault="00521BE1" w:rsidP="00020559">
            <w:pPr>
              <w:jc w:val="both"/>
              <w:rPr>
                <w:rFonts w:ascii="Arial" w:eastAsia="Calibri" w:hAnsi="Arial" w:cs="Arial"/>
                <w:sz w:val="18"/>
                <w:szCs w:val="18"/>
              </w:rPr>
            </w:pPr>
            <w:r w:rsidRPr="00035989">
              <w:rPr>
                <w:rFonts w:ascii="Arial" w:eastAsia="Calibri" w:hAnsi="Arial" w:cs="Arial"/>
                <w:sz w:val="18"/>
                <w:szCs w:val="18"/>
              </w:rPr>
              <w:t xml:space="preserve"> ANCHO: 1,00 m</w:t>
            </w:r>
          </w:p>
          <w:p w14:paraId="01827B90" w14:textId="140A8E03" w:rsidR="00521BE1" w:rsidRPr="00035989" w:rsidRDefault="00521BE1" w:rsidP="00521BE1">
            <w:pPr>
              <w:numPr>
                <w:ilvl w:val="0"/>
                <w:numId w:val="32"/>
              </w:numPr>
              <w:autoSpaceDE w:val="0"/>
              <w:autoSpaceDN w:val="0"/>
              <w:adjustRightInd w:val="0"/>
              <w:jc w:val="both"/>
              <w:rPr>
                <w:rFonts w:ascii="Arial" w:eastAsia="Calibri" w:hAnsi="Arial" w:cs="Arial"/>
                <w:sz w:val="18"/>
                <w:szCs w:val="18"/>
              </w:rPr>
            </w:pPr>
            <w:r w:rsidRPr="00035989">
              <w:rPr>
                <w:rFonts w:ascii="Arial" w:eastAsia="Calibri" w:hAnsi="Arial" w:cs="Arial"/>
                <w:sz w:val="18"/>
                <w:szCs w:val="18"/>
              </w:rPr>
              <w:t xml:space="preserve">Puesto de trabajo cuatrimotos medidas de referencia KYMCO MXER-250, </w:t>
            </w:r>
            <w:r w:rsidRPr="00035989">
              <w:rPr>
                <w:rFonts w:ascii="Arial" w:hAnsi="Arial" w:cs="Arial"/>
                <w:sz w:val="18"/>
                <w:szCs w:val="18"/>
              </w:rPr>
              <w:t xml:space="preserve">aplica si se oferta como puesto de trabajo </w:t>
            </w:r>
            <w:r w:rsidR="00270EAD">
              <w:rPr>
                <w:rFonts w:ascii="Arial" w:hAnsi="Arial" w:cs="Arial"/>
                <w:sz w:val="18"/>
                <w:szCs w:val="18"/>
              </w:rPr>
              <w:t>para cuatrimoto</w:t>
            </w:r>
            <w:r w:rsidRPr="00035989">
              <w:rPr>
                <w:rFonts w:ascii="Arial" w:hAnsi="Arial" w:cs="Arial"/>
                <w:sz w:val="18"/>
                <w:szCs w:val="18"/>
              </w:rPr>
              <w:t>.</w:t>
            </w:r>
          </w:p>
          <w:p w14:paraId="05CAE7BB" w14:textId="77777777" w:rsidR="00521BE1" w:rsidRPr="00035989" w:rsidRDefault="00521BE1" w:rsidP="00020559">
            <w:pPr>
              <w:autoSpaceDE w:val="0"/>
              <w:autoSpaceDN w:val="0"/>
              <w:adjustRightInd w:val="0"/>
              <w:ind w:left="720"/>
              <w:jc w:val="both"/>
              <w:rPr>
                <w:rFonts w:ascii="Arial" w:eastAsia="Calibri" w:hAnsi="Arial" w:cs="Arial"/>
                <w:sz w:val="18"/>
                <w:szCs w:val="18"/>
              </w:rPr>
            </w:pPr>
          </w:p>
          <w:p w14:paraId="5428AF0D" w14:textId="77777777" w:rsidR="00521BE1" w:rsidRPr="00035989" w:rsidRDefault="00521BE1" w:rsidP="00020559">
            <w:pPr>
              <w:jc w:val="both"/>
              <w:rPr>
                <w:rFonts w:ascii="Arial" w:eastAsia="Calibri" w:hAnsi="Arial" w:cs="Arial"/>
                <w:sz w:val="18"/>
                <w:szCs w:val="18"/>
              </w:rPr>
            </w:pPr>
            <w:r w:rsidRPr="00035989">
              <w:rPr>
                <w:rFonts w:ascii="Arial" w:eastAsia="Calibri" w:hAnsi="Arial" w:cs="Arial"/>
                <w:sz w:val="18"/>
                <w:szCs w:val="18"/>
              </w:rPr>
              <w:t xml:space="preserve"> LARGO: 2,15 m</w:t>
            </w:r>
          </w:p>
          <w:p w14:paraId="37D05AF3" w14:textId="77777777" w:rsidR="00521BE1" w:rsidRPr="00035989" w:rsidRDefault="00521BE1" w:rsidP="00020559">
            <w:pPr>
              <w:jc w:val="both"/>
              <w:rPr>
                <w:rFonts w:ascii="Arial" w:eastAsia="Calibri" w:hAnsi="Arial" w:cs="Arial"/>
                <w:sz w:val="18"/>
                <w:szCs w:val="18"/>
              </w:rPr>
            </w:pPr>
            <w:r w:rsidRPr="00035989">
              <w:rPr>
                <w:rFonts w:ascii="Arial" w:eastAsia="Calibri" w:hAnsi="Arial" w:cs="Arial"/>
                <w:sz w:val="18"/>
                <w:szCs w:val="18"/>
              </w:rPr>
              <w:t xml:space="preserve"> ANCHO: 1,25 m</w:t>
            </w:r>
          </w:p>
          <w:p w14:paraId="4F3DF2F8" w14:textId="77777777" w:rsidR="00521BE1" w:rsidRPr="00035989" w:rsidRDefault="00521BE1" w:rsidP="00020559">
            <w:pPr>
              <w:jc w:val="both"/>
              <w:rPr>
                <w:rFonts w:ascii="Arial" w:eastAsia="Calibri" w:hAnsi="Arial" w:cs="Arial"/>
                <w:sz w:val="18"/>
                <w:szCs w:val="18"/>
              </w:rPr>
            </w:pPr>
            <w:r w:rsidRPr="00035989">
              <w:rPr>
                <w:rFonts w:ascii="Arial" w:eastAsia="Calibri" w:hAnsi="Arial" w:cs="Arial"/>
                <w:b/>
                <w:sz w:val="18"/>
                <w:szCs w:val="18"/>
              </w:rPr>
              <w:t>Nota 1:</w:t>
            </w:r>
            <w:r w:rsidRPr="00035989">
              <w:rPr>
                <w:rFonts w:ascii="Arial" w:eastAsia="Calibri" w:hAnsi="Arial" w:cs="Arial"/>
                <w:sz w:val="18"/>
                <w:szCs w:val="18"/>
              </w:rPr>
              <w:t xml:space="preserve"> Puesto de trabajo exprés es aquel que atiende servicio sin cita previa, de manera inmediata y rápida. “útil para cambio aceite, filtros y batería”</w:t>
            </w:r>
          </w:p>
          <w:p w14:paraId="169EF401" w14:textId="77777777" w:rsidR="00521BE1" w:rsidRPr="00035989" w:rsidRDefault="00521BE1" w:rsidP="00020559">
            <w:pPr>
              <w:jc w:val="both"/>
              <w:rPr>
                <w:rFonts w:ascii="Arial" w:eastAsia="Calibri" w:hAnsi="Arial" w:cs="Arial"/>
                <w:color w:val="000000" w:themeColor="text1"/>
                <w:sz w:val="18"/>
                <w:szCs w:val="18"/>
              </w:rPr>
            </w:pPr>
            <w:r w:rsidRPr="00035989">
              <w:rPr>
                <w:rFonts w:ascii="Arial" w:eastAsia="Calibri" w:hAnsi="Arial" w:cs="Arial"/>
                <w:b/>
                <w:color w:val="000000" w:themeColor="text1"/>
                <w:sz w:val="18"/>
                <w:szCs w:val="18"/>
              </w:rPr>
              <w:t>Nota 2</w:t>
            </w:r>
            <w:r w:rsidRPr="00035989">
              <w:rPr>
                <w:rFonts w:ascii="Arial" w:eastAsia="Calibri" w:hAnsi="Arial" w:cs="Arial"/>
                <w:color w:val="000000" w:themeColor="text1"/>
                <w:sz w:val="18"/>
                <w:szCs w:val="18"/>
              </w:rPr>
              <w:t>: El comité técnico durante la etapa de la evaluación realizara una única visita técnica a la sede o taller ofertado en la ciudad de Neiva, con el fin de verificar que las instalaciones cumplan con los requisitos exigidos, así mismo, se verificará que la sede o taller ofertado en la ciudad de Neiva se encuentre en funcionamiento y desarrollando  la actividad económica como taller de automotores (motocicletas y cuatrimotos) multimarca, acorde con el objeto del presente proceso, esta visita será realizada de acuerdo al cronograma establecido en la plataforma SECOP II (evaluación de la oferta) para el presente proceso.</w:t>
            </w:r>
          </w:p>
          <w:p w14:paraId="6B039105" w14:textId="77777777" w:rsidR="00521BE1" w:rsidRPr="00035989" w:rsidRDefault="00521BE1" w:rsidP="00020559">
            <w:pPr>
              <w:jc w:val="both"/>
              <w:rPr>
                <w:rFonts w:ascii="Arial" w:eastAsia="Calibri" w:hAnsi="Arial" w:cs="Arial"/>
                <w:sz w:val="18"/>
                <w:szCs w:val="18"/>
              </w:rPr>
            </w:pPr>
            <w:r w:rsidRPr="00035989">
              <w:rPr>
                <w:rFonts w:ascii="Arial" w:eastAsia="Calibri" w:hAnsi="Arial" w:cs="Arial"/>
                <w:b/>
                <w:sz w:val="18"/>
                <w:szCs w:val="18"/>
              </w:rPr>
              <w:t xml:space="preserve">Nota 3: </w:t>
            </w:r>
            <w:r w:rsidRPr="00035989">
              <w:rPr>
                <w:rFonts w:ascii="Arial" w:eastAsia="Calibri" w:hAnsi="Arial" w:cs="Arial"/>
                <w:sz w:val="18"/>
                <w:szCs w:val="18"/>
              </w:rPr>
              <w:t xml:space="preserve">Los PROPONENTES deberán presentar certificación en donde indique la dirección de la sede o taller, con los que dará cumplimiento a lo requerido en la zona señalada; indicando si la sede ofrecida es de propiedad; donde indique que el taller estará disponible para el cumplimiento del objeto del presente proceso, con una vigencia mínima al plazo de ejecución establecido, así mismo, el Proponente presentará la cámara de comercio donde acredite la actividad comercial del establecimiento para el presente proceso, por lo anterior, </w:t>
            </w:r>
            <w:r w:rsidRPr="00035989">
              <w:rPr>
                <w:rFonts w:ascii="Arial" w:eastAsia="Arial" w:hAnsi="Arial" w:cs="Arial"/>
                <w:sz w:val="18"/>
                <w:szCs w:val="18"/>
              </w:rPr>
              <w:t>serán tenidas en cuenta y se calificará la sede con la presentación de la propuesta</w:t>
            </w:r>
            <w:r w:rsidRPr="00035989">
              <w:rPr>
                <w:rFonts w:ascii="Arial" w:eastAsia="Calibri" w:hAnsi="Arial" w:cs="Arial"/>
                <w:sz w:val="18"/>
                <w:szCs w:val="18"/>
              </w:rPr>
              <w:t xml:space="preserve">. </w:t>
            </w:r>
          </w:p>
          <w:p w14:paraId="02DF51AD" w14:textId="77777777" w:rsidR="00521BE1" w:rsidRPr="00035989" w:rsidRDefault="00521BE1" w:rsidP="00020559">
            <w:pPr>
              <w:jc w:val="both"/>
              <w:rPr>
                <w:rFonts w:ascii="Arial" w:hAnsi="Arial"/>
                <w:sz w:val="18"/>
                <w:szCs w:val="18"/>
              </w:rPr>
            </w:pPr>
            <w:r w:rsidRPr="00035989">
              <w:rPr>
                <w:rFonts w:ascii="Arial" w:eastAsia="Calibri" w:hAnsi="Arial" w:cs="Arial"/>
                <w:b/>
                <w:sz w:val="18"/>
                <w:szCs w:val="18"/>
              </w:rPr>
              <w:t xml:space="preserve">Nota 4:  </w:t>
            </w:r>
            <w:r w:rsidRPr="00035989">
              <w:rPr>
                <w:rFonts w:ascii="Arial" w:hAnsi="Arial"/>
                <w:sz w:val="18"/>
                <w:szCs w:val="18"/>
              </w:rPr>
              <w:t>El oferente debe certificar en un documento independiente junto con registro fotográfico que cada puesto de trabajo es decir</w:t>
            </w:r>
            <w:r w:rsidRPr="00035989">
              <w:rPr>
                <w:sz w:val="18"/>
                <w:szCs w:val="18"/>
              </w:rPr>
              <w:t xml:space="preserve"> </w:t>
            </w:r>
            <w:r w:rsidRPr="00035989">
              <w:rPr>
                <w:rFonts w:ascii="Arial" w:hAnsi="Arial"/>
                <w:sz w:val="18"/>
                <w:szCs w:val="18"/>
              </w:rPr>
              <w:t>doce (12) puestos de trabajo para motocicleta y un (01) puesto de trabajo para cuatrimoto ofertados cuentan con elevador hidráulico acorde para los tipos de motocicletas y cuatrimoto objetos del presente proceso.</w:t>
            </w:r>
          </w:p>
          <w:p w14:paraId="4C4CF9D7" w14:textId="77777777" w:rsidR="00521BE1" w:rsidRPr="00035989" w:rsidRDefault="00521BE1" w:rsidP="00020559">
            <w:pPr>
              <w:pStyle w:val="Textoindependiente2"/>
              <w:ind w:right="-1"/>
              <w:rPr>
                <w:rFonts w:eastAsia="Calibri"/>
                <w:color w:val="FF0000"/>
                <w:sz w:val="18"/>
                <w:szCs w:val="18"/>
              </w:rPr>
            </w:pPr>
            <w:r w:rsidRPr="00035989">
              <w:rPr>
                <w:rFonts w:eastAsia="Calibri"/>
                <w:sz w:val="18"/>
                <w:szCs w:val="18"/>
              </w:rPr>
              <w:t>Los puestos de trabajo en mención en la sede o taller ofertada, deberán estar debidamente pintados y demarcados, indicando número de puesto de trabajo y descripción</w:t>
            </w:r>
            <w:r w:rsidRPr="00035989">
              <w:rPr>
                <w:rFonts w:eastAsia="Calibri"/>
                <w:color w:val="FF0000"/>
                <w:sz w:val="18"/>
                <w:szCs w:val="18"/>
              </w:rPr>
              <w:t xml:space="preserve"> </w:t>
            </w:r>
            <w:r w:rsidRPr="00035989">
              <w:rPr>
                <w:rFonts w:eastAsia="Calibri"/>
                <w:sz w:val="18"/>
                <w:szCs w:val="18"/>
              </w:rPr>
              <w:t xml:space="preserve">lo cual será verificado por el comité evaluador, todos los puestos de trabajo, una vez adjudicado el presente proceso, deben ser exclusivos para la Policía Nacional – Policía Metropolitana de Neiva y serán susceptibles de verificación y control por parte de los supervisores del contrato, la demarcación de la totalidad de las áreas de trabajo debe ser con pintura de tráfico pesado color amarillo con un ancho mínimo de 5 cm, dentro del área de trabajo demarcada deberá estar pintado de color azul (tener en cuenta las medidas solicitadas para los puestos de trabajo según el ítem ofertado) medida que será tomada desde la parte interna de la línea amarilla que demarca el área de trabajo, las zonas de libre circulación para el personal técnico u operario (mecánico) con sus equipos y herramientas en la áreas de trabajo, deberá estar igualmente demarcada con color amarillo de tráfico pesado con un ancho mínimo de 5 cm, el ancho que permitirá la libre circulación del técnico u operario (mecánico) con sus equipos y herramientas será mínimo de 40 cm, y deberán ir líneas o franjas de color azul y blanco, el ancho de estas líneas o franjas será mínimo de 5 cm, lo cual será verificado por el comité evaluador, así mismo, el taller o sede ofertada deberá contar con zonas de libre circulación para el desplazamiento del equipo automotor que ingresa y sale </w:t>
            </w:r>
            <w:r w:rsidRPr="00035989">
              <w:rPr>
                <w:rFonts w:eastAsia="Calibri"/>
                <w:sz w:val="18"/>
                <w:szCs w:val="18"/>
                <w:lang w:val="es-CO"/>
              </w:rPr>
              <w:t>de los puestos de trabajo y de las instalaciones</w:t>
            </w:r>
            <w:r w:rsidRPr="00035989">
              <w:rPr>
                <w:rStyle w:val="Refdecomentario"/>
                <w:sz w:val="18"/>
                <w:szCs w:val="18"/>
              </w:rPr>
              <w:t xml:space="preserve"> </w:t>
            </w:r>
            <w:r w:rsidRPr="00035989">
              <w:rPr>
                <w:rFonts w:eastAsia="Calibri"/>
                <w:sz w:val="18"/>
                <w:szCs w:val="18"/>
              </w:rPr>
              <w:t>sin interrumpir las labores de mantenimiento preventivo y correctivo de los automotores en las áreas de trabajo (puestos de trabajo ofertados). Es de resaltar que los colores aquí expuestos fueron tomados en referencia a lo plasmado en los artículos 202 y 203 de la Resolución 2400 del 22 de mayo de 1979 en su Título V DE LOS COLORES DE SEGURIDAD.</w:t>
            </w:r>
          </w:p>
          <w:p w14:paraId="40199C74" w14:textId="6D73B709" w:rsidR="00521BE1" w:rsidRPr="00035989" w:rsidRDefault="00521BE1" w:rsidP="00020559">
            <w:pPr>
              <w:pStyle w:val="Textoindependiente2"/>
              <w:ind w:right="-1"/>
              <w:jc w:val="center"/>
              <w:rPr>
                <w:rFonts w:eastAsia="Calibri"/>
                <w:color w:val="FF0000"/>
                <w:sz w:val="18"/>
                <w:szCs w:val="18"/>
              </w:rPr>
            </w:pPr>
          </w:p>
          <w:p w14:paraId="3193D579" w14:textId="77777777" w:rsidR="00521BE1" w:rsidRPr="00035989" w:rsidRDefault="00521BE1" w:rsidP="00020559">
            <w:pPr>
              <w:pStyle w:val="Textoindependiente2"/>
              <w:ind w:right="-1"/>
              <w:jc w:val="center"/>
              <w:rPr>
                <w:rFonts w:eastAsia="Calibri"/>
                <w:color w:val="FF0000"/>
                <w:sz w:val="18"/>
                <w:szCs w:val="18"/>
              </w:rPr>
            </w:pPr>
          </w:p>
          <w:p w14:paraId="0F7159CD" w14:textId="3ED43874" w:rsidR="00521BE1" w:rsidRPr="00035989" w:rsidRDefault="00521BE1" w:rsidP="00020559">
            <w:pPr>
              <w:pStyle w:val="Textoindependiente2"/>
              <w:ind w:right="-1"/>
              <w:jc w:val="center"/>
              <w:rPr>
                <w:rFonts w:eastAsia="Calibri"/>
                <w:color w:val="FF0000"/>
                <w:sz w:val="18"/>
                <w:szCs w:val="18"/>
              </w:rPr>
            </w:pPr>
          </w:p>
          <w:p w14:paraId="0A8ED4F5" w14:textId="0B41B382" w:rsidR="00521BE1" w:rsidRPr="00035989" w:rsidRDefault="009B527A" w:rsidP="00020559">
            <w:pPr>
              <w:pStyle w:val="Textoindependiente2"/>
              <w:ind w:right="-1"/>
              <w:jc w:val="center"/>
              <w:rPr>
                <w:rFonts w:eastAsia="Calibri"/>
                <w:color w:val="FF0000"/>
                <w:sz w:val="18"/>
                <w:szCs w:val="18"/>
              </w:rPr>
            </w:pPr>
            <w:r w:rsidRPr="00035989">
              <w:rPr>
                <w:noProof/>
                <w:color w:val="FF0000"/>
                <w:sz w:val="18"/>
                <w:szCs w:val="18"/>
                <w:lang w:val="es-CO" w:eastAsia="es-CO"/>
              </w:rPr>
              <w:lastRenderedPageBreak/>
              <w:drawing>
                <wp:anchor distT="0" distB="0" distL="114300" distR="114300" simplePos="0" relativeHeight="251661312" behindDoc="0" locked="0" layoutInCell="1" allowOverlap="1" wp14:anchorId="17344DC0" wp14:editId="05F98A65">
                  <wp:simplePos x="0" y="0"/>
                  <wp:positionH relativeFrom="page">
                    <wp:posOffset>234950</wp:posOffset>
                  </wp:positionH>
                  <wp:positionV relativeFrom="paragraph">
                    <wp:posOffset>111760</wp:posOffset>
                  </wp:positionV>
                  <wp:extent cx="4079240" cy="1621790"/>
                  <wp:effectExtent l="0" t="0" r="0" b="0"/>
                  <wp:wrapNone/>
                  <wp:docPr id="1643166391" name="Imagen 164316639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1">
                            <a:extLst>
                              <a:ext uri="{28A0092B-C50C-407E-A947-70E740481C1C}">
                                <a14:useLocalDpi xmlns:a14="http://schemas.microsoft.com/office/drawing/2010/main" val="0"/>
                              </a:ext>
                            </a:extLst>
                          </a:blip>
                          <a:stretch>
                            <a:fillRect/>
                          </a:stretch>
                        </pic:blipFill>
                        <pic:spPr>
                          <a:xfrm>
                            <a:off x="0" y="0"/>
                            <a:ext cx="4079240" cy="1621790"/>
                          </a:xfrm>
                          <a:prstGeom prst="rect">
                            <a:avLst/>
                          </a:prstGeom>
                        </pic:spPr>
                      </pic:pic>
                    </a:graphicData>
                  </a:graphic>
                  <wp14:sizeRelH relativeFrom="margin">
                    <wp14:pctWidth>0</wp14:pctWidth>
                  </wp14:sizeRelH>
                  <wp14:sizeRelV relativeFrom="margin">
                    <wp14:pctHeight>0</wp14:pctHeight>
                  </wp14:sizeRelV>
                </wp:anchor>
              </w:drawing>
            </w:r>
          </w:p>
          <w:p w14:paraId="248C796C" w14:textId="0A9059FB" w:rsidR="00521BE1" w:rsidRPr="00035989" w:rsidRDefault="00521BE1" w:rsidP="00020559">
            <w:pPr>
              <w:pStyle w:val="Textoindependiente2"/>
              <w:ind w:right="-1"/>
              <w:jc w:val="center"/>
              <w:rPr>
                <w:rFonts w:eastAsia="Calibri"/>
                <w:color w:val="FF0000"/>
                <w:sz w:val="18"/>
                <w:szCs w:val="18"/>
              </w:rPr>
            </w:pPr>
          </w:p>
          <w:p w14:paraId="3C1AE379" w14:textId="3FE90FD1" w:rsidR="00521BE1" w:rsidRPr="00035989" w:rsidRDefault="00521BE1" w:rsidP="00020559">
            <w:pPr>
              <w:pStyle w:val="Textoindependiente2"/>
              <w:ind w:right="-1"/>
              <w:jc w:val="center"/>
              <w:rPr>
                <w:rFonts w:eastAsia="Calibri"/>
                <w:color w:val="FF0000"/>
                <w:sz w:val="18"/>
                <w:szCs w:val="18"/>
              </w:rPr>
            </w:pPr>
          </w:p>
          <w:p w14:paraId="6E957E7B" w14:textId="77777777" w:rsidR="00521BE1" w:rsidRPr="00035989" w:rsidRDefault="00521BE1" w:rsidP="00020559">
            <w:pPr>
              <w:pStyle w:val="Textoindependiente2"/>
              <w:ind w:right="-1"/>
              <w:jc w:val="center"/>
              <w:rPr>
                <w:rFonts w:eastAsia="Calibri"/>
                <w:color w:val="FF0000"/>
                <w:sz w:val="18"/>
                <w:szCs w:val="18"/>
              </w:rPr>
            </w:pPr>
          </w:p>
          <w:p w14:paraId="7822399A" w14:textId="77777777" w:rsidR="00521BE1" w:rsidRPr="00035989" w:rsidRDefault="00521BE1" w:rsidP="00020559">
            <w:pPr>
              <w:pStyle w:val="Textoindependiente2"/>
              <w:ind w:right="-1"/>
              <w:jc w:val="center"/>
              <w:rPr>
                <w:rFonts w:eastAsia="Calibri"/>
                <w:color w:val="FF0000"/>
                <w:sz w:val="18"/>
                <w:szCs w:val="18"/>
              </w:rPr>
            </w:pPr>
          </w:p>
          <w:p w14:paraId="5408D223" w14:textId="77777777" w:rsidR="00521BE1" w:rsidRPr="00035989" w:rsidRDefault="00521BE1" w:rsidP="00020559">
            <w:pPr>
              <w:pStyle w:val="Textoindependiente2"/>
              <w:ind w:right="-1"/>
              <w:jc w:val="center"/>
              <w:rPr>
                <w:rFonts w:eastAsia="Calibri"/>
                <w:color w:val="FF0000"/>
                <w:sz w:val="18"/>
                <w:szCs w:val="18"/>
              </w:rPr>
            </w:pPr>
          </w:p>
          <w:p w14:paraId="71727908" w14:textId="77777777" w:rsidR="00521BE1" w:rsidRPr="00035989" w:rsidRDefault="00521BE1" w:rsidP="00020559">
            <w:pPr>
              <w:pStyle w:val="Textoindependiente2"/>
              <w:ind w:right="-1"/>
              <w:jc w:val="center"/>
              <w:rPr>
                <w:rFonts w:eastAsia="Calibri"/>
                <w:color w:val="FF0000"/>
                <w:sz w:val="18"/>
                <w:szCs w:val="18"/>
              </w:rPr>
            </w:pPr>
          </w:p>
          <w:p w14:paraId="4F9A0C76" w14:textId="77777777" w:rsidR="00521BE1" w:rsidRDefault="00521BE1" w:rsidP="00020559">
            <w:pPr>
              <w:pStyle w:val="Textoindependiente2"/>
              <w:ind w:right="-1"/>
              <w:rPr>
                <w:rFonts w:eastAsia="Calibri"/>
                <w:sz w:val="18"/>
                <w:szCs w:val="18"/>
              </w:rPr>
            </w:pPr>
          </w:p>
          <w:p w14:paraId="63DCDBB7" w14:textId="77777777" w:rsidR="00521BE1" w:rsidRDefault="00521BE1" w:rsidP="00020559">
            <w:pPr>
              <w:pStyle w:val="Textoindependiente2"/>
              <w:ind w:right="-1"/>
              <w:rPr>
                <w:rFonts w:eastAsia="Calibri"/>
                <w:sz w:val="18"/>
                <w:szCs w:val="18"/>
              </w:rPr>
            </w:pPr>
          </w:p>
          <w:p w14:paraId="2AE5D4F2" w14:textId="77777777" w:rsidR="00521BE1" w:rsidRDefault="00521BE1" w:rsidP="00020559">
            <w:pPr>
              <w:pStyle w:val="Textoindependiente2"/>
              <w:ind w:right="-1"/>
              <w:rPr>
                <w:rFonts w:eastAsia="Calibri"/>
                <w:sz w:val="18"/>
                <w:szCs w:val="18"/>
              </w:rPr>
            </w:pPr>
          </w:p>
          <w:p w14:paraId="20A594DC" w14:textId="77777777" w:rsidR="009B527A" w:rsidRDefault="009B527A" w:rsidP="00020559">
            <w:pPr>
              <w:pStyle w:val="Textoindependiente2"/>
              <w:ind w:right="-1"/>
              <w:rPr>
                <w:rFonts w:eastAsia="Calibri"/>
                <w:sz w:val="18"/>
                <w:szCs w:val="18"/>
              </w:rPr>
            </w:pPr>
          </w:p>
          <w:p w14:paraId="100F5A12" w14:textId="77777777" w:rsidR="009B527A" w:rsidRDefault="009B527A" w:rsidP="00020559">
            <w:pPr>
              <w:pStyle w:val="Textoindependiente2"/>
              <w:ind w:right="-1"/>
              <w:rPr>
                <w:rFonts w:eastAsia="Calibri"/>
                <w:sz w:val="18"/>
                <w:szCs w:val="18"/>
              </w:rPr>
            </w:pPr>
          </w:p>
          <w:p w14:paraId="5414B769" w14:textId="77777777" w:rsidR="009B527A" w:rsidRDefault="009B527A" w:rsidP="00020559">
            <w:pPr>
              <w:pStyle w:val="Textoindependiente2"/>
              <w:ind w:right="-1"/>
              <w:rPr>
                <w:rFonts w:eastAsia="Calibri"/>
                <w:sz w:val="18"/>
                <w:szCs w:val="18"/>
              </w:rPr>
            </w:pPr>
          </w:p>
          <w:p w14:paraId="0EF9B837" w14:textId="77777777" w:rsidR="009B527A" w:rsidRDefault="009B527A" w:rsidP="00020559">
            <w:pPr>
              <w:pStyle w:val="Textoindependiente2"/>
              <w:ind w:right="-1"/>
              <w:rPr>
                <w:rFonts w:eastAsia="Calibri"/>
                <w:sz w:val="18"/>
                <w:szCs w:val="18"/>
              </w:rPr>
            </w:pPr>
          </w:p>
          <w:p w14:paraId="4E271D1B" w14:textId="39CD2B0F" w:rsidR="00521BE1" w:rsidRPr="00035989" w:rsidRDefault="00521BE1" w:rsidP="00020559">
            <w:pPr>
              <w:pStyle w:val="Textoindependiente2"/>
              <w:ind w:right="-1"/>
              <w:rPr>
                <w:rFonts w:eastAsia="Calibri"/>
                <w:sz w:val="18"/>
                <w:szCs w:val="18"/>
              </w:rPr>
            </w:pPr>
            <w:r w:rsidRPr="00035989">
              <w:rPr>
                <w:rFonts w:eastAsia="Calibri"/>
                <w:sz w:val="18"/>
                <w:szCs w:val="18"/>
              </w:rPr>
              <w:t>Imagen 1 (modelo de puestos de trabajo y libre circulación del técnico u operario (mecánico) con sus equipos y herramientas)</w:t>
            </w:r>
          </w:p>
          <w:p w14:paraId="4D9482CE" w14:textId="77777777" w:rsidR="00521BE1" w:rsidRPr="00035989" w:rsidRDefault="00521BE1" w:rsidP="00020559">
            <w:pPr>
              <w:pStyle w:val="Textoindependiente2"/>
              <w:ind w:right="-1"/>
              <w:jc w:val="center"/>
              <w:rPr>
                <w:rFonts w:eastAsia="Calibri"/>
                <w:color w:val="FF0000"/>
                <w:sz w:val="18"/>
                <w:szCs w:val="18"/>
              </w:rPr>
            </w:pPr>
          </w:p>
          <w:p w14:paraId="556AE530" w14:textId="77777777" w:rsidR="00521BE1" w:rsidRPr="00035989" w:rsidRDefault="00521BE1" w:rsidP="00020559">
            <w:pPr>
              <w:pStyle w:val="Textoindependiente2"/>
              <w:rPr>
                <w:rFonts w:eastAsia="Calibri"/>
                <w:sz w:val="18"/>
                <w:szCs w:val="18"/>
              </w:rPr>
            </w:pPr>
            <w:r w:rsidRPr="00035989">
              <w:rPr>
                <w:rFonts w:eastAsia="Calibri"/>
                <w:sz w:val="18"/>
                <w:szCs w:val="18"/>
              </w:rPr>
              <w:t>AMARILLO – demarcación de las áreas de trabajo y circulación del técnico u operario (mecánico) con sus equipos y herramientas 5 cm mínimo.</w:t>
            </w:r>
          </w:p>
          <w:p w14:paraId="00E73FCD" w14:textId="77777777" w:rsidR="00521BE1" w:rsidRPr="00035989" w:rsidRDefault="00521BE1" w:rsidP="00020559">
            <w:pPr>
              <w:pStyle w:val="Textoindependiente2"/>
              <w:rPr>
                <w:rFonts w:eastAsia="Calibri"/>
                <w:sz w:val="18"/>
                <w:szCs w:val="18"/>
              </w:rPr>
            </w:pPr>
          </w:p>
          <w:p w14:paraId="42875B63" w14:textId="77777777" w:rsidR="00521BE1" w:rsidRPr="00035989" w:rsidRDefault="00521BE1" w:rsidP="00020559">
            <w:pPr>
              <w:pStyle w:val="Textoindependiente2"/>
              <w:rPr>
                <w:rFonts w:eastAsia="Calibri"/>
                <w:sz w:val="18"/>
                <w:szCs w:val="18"/>
              </w:rPr>
            </w:pPr>
            <w:r w:rsidRPr="00035989">
              <w:rPr>
                <w:rFonts w:eastAsia="Calibri"/>
                <w:sz w:val="18"/>
                <w:szCs w:val="18"/>
              </w:rPr>
              <w:t>AZUL – área de trabajo (tener en cuenta las medidas solicitadas para los puestos de trabajo según el ítem ofertado)</w:t>
            </w:r>
          </w:p>
          <w:p w14:paraId="5DC9BC7B" w14:textId="77777777" w:rsidR="00521BE1" w:rsidRPr="00035989" w:rsidRDefault="00521BE1" w:rsidP="00020559">
            <w:pPr>
              <w:pStyle w:val="Textoindependiente2"/>
              <w:rPr>
                <w:rFonts w:eastAsia="Calibri"/>
                <w:sz w:val="18"/>
                <w:szCs w:val="18"/>
              </w:rPr>
            </w:pPr>
          </w:p>
          <w:p w14:paraId="1F50A5FC" w14:textId="77777777" w:rsidR="00521BE1" w:rsidRPr="00035989" w:rsidRDefault="00521BE1" w:rsidP="00020559">
            <w:pPr>
              <w:pStyle w:val="Textoindependiente2"/>
              <w:rPr>
                <w:rFonts w:eastAsia="Calibri"/>
                <w:sz w:val="18"/>
                <w:szCs w:val="18"/>
              </w:rPr>
            </w:pPr>
            <w:r w:rsidRPr="00035989">
              <w:rPr>
                <w:rFonts w:eastAsia="Calibri"/>
                <w:sz w:val="18"/>
                <w:szCs w:val="18"/>
              </w:rPr>
              <w:t>FRANJAS AZUL Y BLANCO - el ancho de estas líneas o franjas será de mínimo 5 cm, destinadas para área de circulación del personal técnico (mecánico) con sus equipos y herramientas, el cual deberá tener un ancho de 40 cm mínimo por donde se desplazará.</w:t>
            </w:r>
          </w:p>
          <w:p w14:paraId="73FC6C37" w14:textId="77777777" w:rsidR="00521BE1" w:rsidRPr="00035989" w:rsidRDefault="00521BE1" w:rsidP="00020559">
            <w:pPr>
              <w:pStyle w:val="Textoindependiente2"/>
              <w:rPr>
                <w:rFonts w:eastAsia="Calibri"/>
                <w:sz w:val="18"/>
                <w:szCs w:val="18"/>
              </w:rPr>
            </w:pPr>
          </w:p>
          <w:p w14:paraId="35D0789C" w14:textId="77777777" w:rsidR="00521BE1" w:rsidRPr="00035989" w:rsidRDefault="00521BE1" w:rsidP="00020559">
            <w:pPr>
              <w:pStyle w:val="Textoindependiente2"/>
              <w:rPr>
                <w:rFonts w:eastAsia="Calibri"/>
                <w:sz w:val="18"/>
                <w:szCs w:val="18"/>
              </w:rPr>
            </w:pPr>
            <w:r w:rsidRPr="00035989">
              <w:rPr>
                <w:rFonts w:eastAsia="Calibri"/>
                <w:sz w:val="18"/>
                <w:szCs w:val="18"/>
                <w:lang w:val="es-CO"/>
              </w:rPr>
              <w:t xml:space="preserve">El taller presentado por el proponente para las labores de mantenimiento deberá ser totalmente cerrado y techado, con el fin de proteger los automotores (motocicletas y cuatrimotos) </w:t>
            </w:r>
            <w:proofErr w:type="spellStart"/>
            <w:r w:rsidRPr="00035989">
              <w:rPr>
                <w:rFonts w:eastAsia="Calibri"/>
                <w:sz w:val="18"/>
                <w:szCs w:val="18"/>
                <w:lang w:val="es-CO"/>
              </w:rPr>
              <w:t>multimarcas</w:t>
            </w:r>
            <w:proofErr w:type="spellEnd"/>
            <w:r w:rsidRPr="00035989">
              <w:rPr>
                <w:rFonts w:eastAsia="Calibri"/>
                <w:sz w:val="18"/>
                <w:szCs w:val="18"/>
                <w:lang w:val="es-CO"/>
              </w:rPr>
              <w:t xml:space="preserve"> de daños ocasionados por terceros, la intemperie, condiciones climáticas adversas y que se garantice su seguridad; no se aceptaran puestos de trabajo que se encuentren al aire libre y cubiertos por carpas, </w:t>
            </w:r>
            <w:proofErr w:type="spellStart"/>
            <w:r w:rsidRPr="00035989">
              <w:rPr>
                <w:rFonts w:eastAsia="Calibri"/>
                <w:sz w:val="18"/>
                <w:szCs w:val="18"/>
                <w:lang w:val="es-CO"/>
              </w:rPr>
              <w:t>poli-sombras</w:t>
            </w:r>
            <w:proofErr w:type="spellEnd"/>
            <w:r w:rsidRPr="00035989">
              <w:rPr>
                <w:rFonts w:eastAsia="Calibri"/>
                <w:sz w:val="18"/>
                <w:szCs w:val="18"/>
                <w:lang w:val="es-CO"/>
              </w:rPr>
              <w:t xml:space="preserve"> u otros elementos</w:t>
            </w:r>
            <w:r w:rsidRPr="00035989">
              <w:rPr>
                <w:rFonts w:eastAsia="Calibri"/>
                <w:sz w:val="18"/>
                <w:szCs w:val="18"/>
              </w:rPr>
              <w:t>.</w:t>
            </w:r>
          </w:p>
          <w:p w14:paraId="19AFD19D" w14:textId="77777777" w:rsidR="00521BE1" w:rsidRPr="00035989" w:rsidRDefault="00521BE1" w:rsidP="00020559">
            <w:pPr>
              <w:pStyle w:val="Textoindependiente2"/>
              <w:rPr>
                <w:rFonts w:eastAsia="Calibri"/>
                <w:sz w:val="18"/>
                <w:szCs w:val="18"/>
              </w:rPr>
            </w:pPr>
          </w:p>
          <w:p w14:paraId="09093ED1" w14:textId="77777777" w:rsidR="00521BE1" w:rsidRPr="00035989" w:rsidRDefault="00521BE1" w:rsidP="00020559">
            <w:pPr>
              <w:pStyle w:val="Textoindependiente2"/>
              <w:rPr>
                <w:rFonts w:eastAsia="Calibri"/>
                <w:bCs/>
                <w:sz w:val="18"/>
                <w:szCs w:val="18"/>
              </w:rPr>
            </w:pPr>
            <w:r w:rsidRPr="00035989">
              <w:rPr>
                <w:rFonts w:eastAsia="Calibri"/>
                <w:bCs/>
                <w:sz w:val="18"/>
                <w:szCs w:val="18"/>
              </w:rPr>
              <w:t>Teniendo en cuenta la importancia de salvaguardar la integridad del personal policial y proteger los bienes que hacen parte del Estado, se hace necesario que la sede o taller ofertada cuente con un circuito cerrado de cámaras de televisión (CCTV) con DVR en funcionamiento, el cual tendrá soporte de almacenamiento local, que guarde la información como mínimo quince (15) días. Lo anterior será objeto de verificación por parte del comité evaluador.</w:t>
            </w:r>
          </w:p>
          <w:p w14:paraId="42BB960B" w14:textId="77777777" w:rsidR="00521BE1" w:rsidRPr="00035989" w:rsidRDefault="00521BE1" w:rsidP="00020559">
            <w:pPr>
              <w:pStyle w:val="Textoindependiente2"/>
              <w:rPr>
                <w:rFonts w:eastAsia="Calibri"/>
                <w:bCs/>
                <w:sz w:val="18"/>
                <w:szCs w:val="18"/>
              </w:rPr>
            </w:pPr>
          </w:p>
          <w:p w14:paraId="3177EDBA" w14:textId="77777777" w:rsidR="00521BE1" w:rsidRPr="00035989" w:rsidRDefault="00521BE1" w:rsidP="00020559">
            <w:pPr>
              <w:pStyle w:val="Textoindependiente2"/>
              <w:rPr>
                <w:rFonts w:eastAsia="Calibri"/>
                <w:sz w:val="18"/>
                <w:szCs w:val="18"/>
              </w:rPr>
            </w:pPr>
            <w:r w:rsidRPr="00035989">
              <w:rPr>
                <w:rFonts w:eastAsia="Calibri"/>
                <w:bCs/>
                <w:sz w:val="18"/>
                <w:szCs w:val="18"/>
                <w:lang w:val="es-CO"/>
              </w:rPr>
              <w:t>Dentro de las instalaciones del taller ofertado deberán contar con su respectiva área de recepción, área administrativa, bodega de repuestos, área de baños (damas y caballeros), área de disposición final de residuos peligrosos, a su vez con una SALA DE ESPERA la cual deberá ser digna y de calidad para el uso de los funcionarios de la Policía Nacional, esta deberá contar con unas instalaciones totalmente pintadas, con piso, estar dotada de sillas y/o muebles cómodos para que el personal pueda sentarse, contar con sistema de ventilación acorde a las condiciones climáticas de la ciudad de Neiva. Estas áreas deberán estar debidamente señalizadas</w:t>
            </w:r>
            <w:r w:rsidRPr="00035989">
              <w:rPr>
                <w:rFonts w:eastAsia="Calibri"/>
                <w:sz w:val="18"/>
                <w:szCs w:val="18"/>
              </w:rPr>
              <w:t>.</w:t>
            </w:r>
          </w:p>
          <w:p w14:paraId="60E7C838" w14:textId="77777777" w:rsidR="00521BE1" w:rsidRPr="00035989" w:rsidRDefault="00521BE1" w:rsidP="00020559">
            <w:pPr>
              <w:pStyle w:val="Textoindependiente2"/>
              <w:rPr>
                <w:rFonts w:eastAsia="Calibri"/>
                <w:sz w:val="18"/>
                <w:szCs w:val="18"/>
              </w:rPr>
            </w:pPr>
          </w:p>
          <w:p w14:paraId="36F8E968" w14:textId="77777777" w:rsidR="00521BE1" w:rsidRPr="00035989" w:rsidRDefault="00521BE1" w:rsidP="00020559">
            <w:pPr>
              <w:tabs>
                <w:tab w:val="left" w:pos="9072"/>
              </w:tabs>
              <w:jc w:val="both"/>
              <w:rPr>
                <w:rFonts w:ascii="Arial" w:eastAsia="Calibri" w:hAnsi="Arial" w:cs="Arial"/>
                <w:bCs/>
                <w:sz w:val="18"/>
                <w:szCs w:val="18"/>
              </w:rPr>
            </w:pPr>
            <w:r w:rsidRPr="00035989">
              <w:rPr>
                <w:rFonts w:ascii="Arial" w:eastAsia="Calibri" w:hAnsi="Arial" w:cs="Arial"/>
                <w:bCs/>
                <w:sz w:val="18"/>
                <w:szCs w:val="18"/>
              </w:rPr>
              <w:t>El oferente deberá contar con una bodega de repuestos (espacio físico delimitado cerrado (con acceso solo para el personal del taller), el cual deberá contar con CCTV (circuito cerrado de TV), en donde se almacenen los componentes y piezas de repuestos necesarios para el mantenimiento y reparación de las motocicletas y cuatrimotos de la Policía Nacional, el cual garantizara la disponibilidad de repuestos, reducir de los tiempos de inactividad en caso de fallas o reparaciones, y confiabilidad en la seguridad en los repuestos a instalarse en las motocicletas y cuatrimotos. El cual será verificado por el comité evaluador.</w:t>
            </w:r>
          </w:p>
          <w:p w14:paraId="061F0530" w14:textId="77777777" w:rsidR="00521BE1" w:rsidRPr="00035989" w:rsidRDefault="00521BE1" w:rsidP="00020559">
            <w:pPr>
              <w:tabs>
                <w:tab w:val="left" w:pos="9072"/>
              </w:tabs>
              <w:jc w:val="both"/>
              <w:rPr>
                <w:rFonts w:ascii="Arial" w:eastAsia="Calibri" w:hAnsi="Arial" w:cs="Arial"/>
                <w:bCs/>
                <w:sz w:val="18"/>
                <w:szCs w:val="18"/>
              </w:rPr>
            </w:pPr>
            <w:r w:rsidRPr="00035989">
              <w:rPr>
                <w:rFonts w:ascii="Arial" w:eastAsia="Calibri" w:hAnsi="Arial" w:cs="Arial"/>
                <w:bCs/>
                <w:sz w:val="18"/>
                <w:szCs w:val="18"/>
              </w:rPr>
              <w:t xml:space="preserve">Las instalaciones del taller ofertado deberán estar debidamente techadas, con cubiertas, sus instalaciones deberán encontrarse en obra blanca, con las paredes y pisos del área útil de mantenimiento totalmente pintadas. </w:t>
            </w:r>
          </w:p>
          <w:p w14:paraId="6F16C412" w14:textId="77777777" w:rsidR="00521BE1" w:rsidRPr="00035989" w:rsidRDefault="00521BE1" w:rsidP="00020559">
            <w:pPr>
              <w:tabs>
                <w:tab w:val="left" w:pos="9072"/>
              </w:tabs>
              <w:jc w:val="both"/>
              <w:rPr>
                <w:rFonts w:ascii="Arial" w:eastAsia="Calibri" w:hAnsi="Arial" w:cs="Arial"/>
                <w:sz w:val="18"/>
                <w:szCs w:val="18"/>
              </w:rPr>
            </w:pPr>
            <w:r w:rsidRPr="00035989">
              <w:rPr>
                <w:rFonts w:ascii="Arial" w:eastAsia="Calibri" w:hAnsi="Arial" w:cs="Arial"/>
                <w:sz w:val="18"/>
                <w:szCs w:val="18"/>
              </w:rPr>
              <w:lastRenderedPageBreak/>
              <w:t>La puerta de acceso a las instalaciones del taller ofertado, debe contar con las dimensiones suficientes para el ingreso del componente de movilidad descrito en el presente proceso.</w:t>
            </w:r>
          </w:p>
          <w:p w14:paraId="576CEB3C" w14:textId="77777777" w:rsidR="00521BE1" w:rsidRPr="00035989" w:rsidRDefault="00521BE1" w:rsidP="00020559">
            <w:pPr>
              <w:spacing w:after="120"/>
              <w:jc w:val="both"/>
              <w:rPr>
                <w:rFonts w:ascii="Arial" w:eastAsia="Batang" w:hAnsi="Arial" w:cs="Arial"/>
                <w:bCs/>
                <w:color w:val="000000"/>
                <w:sz w:val="18"/>
                <w:szCs w:val="18"/>
              </w:rPr>
            </w:pPr>
            <w:r w:rsidRPr="00035989">
              <w:rPr>
                <w:rFonts w:ascii="Arial" w:eastAsia="Batang" w:hAnsi="Arial" w:cs="Arial"/>
                <w:bCs/>
                <w:color w:val="000000"/>
                <w:sz w:val="18"/>
                <w:szCs w:val="18"/>
              </w:rPr>
              <w:t xml:space="preserve">Al momento de la admisión a las instalaciones del taller, el tiempo de espera no podrá ser superior a 20 minutos, así mismo, una vez terminado el mantenimiento de las (motocicletas y  cuatrimotos), este no podrá quedar en zonas públicas (andenes y vías), por lo cual el taller deberá contar con zonas de parqueo (lugar de espera) para las motocicletas y cuatrimotos multimarca que vayan a ingresar o salir de mantenimiento, con el fin no afectar el libre desplazamiento vehicular o peatonal, tanto en la parte interna del taller como en la parte externa, en atención al Código Nacional de Transito Ley 769 de 2002. En caso de que la sede o taller no cuente con ZONA DE PARQUEO (lugar de espera) para las motocicletas y cuatrimotos, el proponente deber </w:t>
            </w:r>
            <w:r w:rsidRPr="00035989">
              <w:rPr>
                <w:rFonts w:ascii="Arial" w:eastAsia="Batang" w:hAnsi="Arial" w:cs="Arial"/>
                <w:b/>
                <w:color w:val="000000"/>
                <w:sz w:val="18"/>
                <w:szCs w:val="18"/>
                <w:u w:val="single"/>
              </w:rPr>
              <w:t xml:space="preserve">certificar </w:t>
            </w:r>
            <w:r w:rsidRPr="00035989">
              <w:rPr>
                <w:rFonts w:ascii="Arial" w:eastAsia="Batang" w:hAnsi="Arial" w:cs="Arial"/>
                <w:bCs/>
                <w:color w:val="000000"/>
                <w:sz w:val="18"/>
                <w:szCs w:val="18"/>
              </w:rPr>
              <w:t xml:space="preserve">que contara con un parqueadero que </w:t>
            </w:r>
            <w:r w:rsidRPr="00035989">
              <w:rPr>
                <w:rFonts w:ascii="Arial" w:eastAsia="Batang" w:hAnsi="Arial" w:cs="Arial"/>
                <w:b/>
                <w:color w:val="000000"/>
                <w:sz w:val="18"/>
                <w:szCs w:val="18"/>
                <w:u w:val="single"/>
              </w:rPr>
              <w:t>brinde seguridad y resguardo</w:t>
            </w:r>
            <w:r w:rsidRPr="00035989">
              <w:rPr>
                <w:rFonts w:ascii="Arial" w:eastAsia="Batang" w:hAnsi="Arial" w:cs="Arial"/>
                <w:bCs/>
                <w:color w:val="000000"/>
                <w:sz w:val="18"/>
                <w:szCs w:val="18"/>
              </w:rPr>
              <w:t xml:space="preserve"> de los mismos, por un periodo igual al plazo de ejecución del contrato </w:t>
            </w:r>
          </w:p>
          <w:p w14:paraId="08895104" w14:textId="77777777" w:rsidR="00521BE1" w:rsidRPr="00035989" w:rsidRDefault="00521BE1" w:rsidP="00020559">
            <w:pPr>
              <w:pStyle w:val="Textoindependiente2"/>
              <w:ind w:right="-1"/>
              <w:rPr>
                <w:rFonts w:eastAsia="Calibri"/>
                <w:bCs/>
                <w:sz w:val="18"/>
                <w:szCs w:val="18"/>
              </w:rPr>
            </w:pPr>
            <w:r w:rsidRPr="00035989">
              <w:rPr>
                <w:rFonts w:eastAsia="Calibri"/>
                <w:bCs/>
                <w:sz w:val="18"/>
                <w:szCs w:val="18"/>
              </w:rPr>
              <w:t xml:space="preserve">EL PROPONENTE deberá </w:t>
            </w:r>
            <w:r w:rsidRPr="00035989">
              <w:rPr>
                <w:rFonts w:eastAsia="Calibri"/>
                <w:b/>
                <w:sz w:val="18"/>
                <w:szCs w:val="18"/>
              </w:rPr>
              <w:t>ANEXAR</w:t>
            </w:r>
            <w:r w:rsidRPr="00035989">
              <w:rPr>
                <w:rFonts w:eastAsia="Calibri"/>
                <w:bCs/>
                <w:sz w:val="18"/>
                <w:szCs w:val="18"/>
              </w:rPr>
              <w:t xml:space="preserve"> en su propuesta el certificado de </w:t>
            </w:r>
            <w:r w:rsidRPr="00035989">
              <w:rPr>
                <w:rFonts w:eastAsia="Calibri"/>
                <w:b/>
                <w:bCs/>
                <w:sz w:val="18"/>
                <w:szCs w:val="18"/>
              </w:rPr>
              <w:t>uso de suelos</w:t>
            </w:r>
            <w:r w:rsidRPr="00035989">
              <w:rPr>
                <w:rFonts w:eastAsia="Calibri"/>
                <w:bCs/>
                <w:sz w:val="18"/>
                <w:szCs w:val="18"/>
              </w:rPr>
              <w:t>, con uso compatible para la actividad de mantenimiento del equipo automotor de la sede ofertada, expedido por las entidades competentes del municipio de Neiva y/o Municipio de Palermo, donde se evidencia que el taller o sede a ofertar, cumple con toda la normatividad vigente para realizar sus actividades o labores de mantenimiento.</w:t>
            </w:r>
          </w:p>
          <w:p w14:paraId="16F5AF5E" w14:textId="77777777" w:rsidR="00521BE1" w:rsidRPr="00035989" w:rsidRDefault="00521BE1" w:rsidP="00020559">
            <w:pPr>
              <w:pStyle w:val="Textoindependiente2"/>
              <w:rPr>
                <w:rFonts w:eastAsia="Calibri"/>
                <w:bCs/>
                <w:sz w:val="18"/>
                <w:szCs w:val="18"/>
              </w:rPr>
            </w:pPr>
          </w:p>
          <w:p w14:paraId="6A55635E" w14:textId="77777777" w:rsidR="00521BE1" w:rsidRPr="00035989" w:rsidRDefault="00521BE1" w:rsidP="00020559">
            <w:pPr>
              <w:pStyle w:val="Prrafodelista"/>
              <w:ind w:left="0" w:right="-1"/>
              <w:jc w:val="both"/>
              <w:rPr>
                <w:rFonts w:ascii="Arial" w:eastAsia="Calibri" w:hAnsi="Arial" w:cs="Arial"/>
                <w:bCs/>
                <w:i/>
                <w:iCs/>
                <w:sz w:val="18"/>
                <w:szCs w:val="18"/>
                <w:lang w:eastAsia="en-US"/>
              </w:rPr>
            </w:pPr>
            <w:r w:rsidRPr="00035989">
              <w:rPr>
                <w:rFonts w:ascii="Arial" w:eastAsia="Calibri" w:hAnsi="Arial" w:cs="Arial"/>
                <w:bCs/>
                <w:sz w:val="18"/>
                <w:szCs w:val="18"/>
                <w:lang w:eastAsia="en-US"/>
              </w:rPr>
              <w:t xml:space="preserve">El OFERENTE deberá </w:t>
            </w:r>
            <w:r w:rsidRPr="00035989">
              <w:rPr>
                <w:rFonts w:ascii="Arial" w:eastAsia="Calibri" w:hAnsi="Arial" w:cs="Arial"/>
                <w:b/>
                <w:sz w:val="18"/>
                <w:szCs w:val="18"/>
                <w:lang w:eastAsia="en-US"/>
              </w:rPr>
              <w:t>anexar</w:t>
            </w:r>
            <w:r w:rsidRPr="00035989">
              <w:rPr>
                <w:rFonts w:ascii="Arial" w:eastAsia="Calibri" w:hAnsi="Arial" w:cs="Arial"/>
                <w:bCs/>
                <w:sz w:val="18"/>
                <w:szCs w:val="18"/>
                <w:lang w:eastAsia="en-US"/>
              </w:rPr>
              <w:t xml:space="preserve"> en su propuesta el Certificado de Bomberos, dando cumplimiento a la Resolución 661 De 2014 “Por la cual se adopta el Reglamento Administrativo, Operativo, Técnico y Académico de los Bomberos de Colombia” en su Artículo 213. </w:t>
            </w:r>
            <w:r w:rsidRPr="00035989">
              <w:rPr>
                <w:rFonts w:ascii="Arial" w:eastAsia="Calibri" w:hAnsi="Arial" w:cs="Arial"/>
                <w:bCs/>
                <w:i/>
                <w:iCs/>
                <w:sz w:val="18"/>
                <w:szCs w:val="18"/>
                <w:lang w:eastAsia="en-US"/>
              </w:rPr>
              <w:t xml:space="preserve">El Cuerpo de Bomberos expedirá un Certificado de Inspección a las edificaciones públicas y privadas y establecimientos públicos de comercio e industriales que cumplan con las condiciones de Seguridad Humana y Protección Contra incendio, este Certificado contará con una vigencia no mayor a un (1) año para todos los objetos. Así mismo, si las edificaciones públicas y privadas y establecimientos públicos de comercio e industriales realizan remodelaciones, ampliaciones, modificaciones u otros que implique variación en la parte arquitectónica, invalida el Certificado actual y deberá solicitar inmediatamente una nueva inspección para expedir el nuevo Certificado de Seguridad Humana y Protección Contra incendio”. </w:t>
            </w:r>
          </w:p>
          <w:p w14:paraId="68D1EC28" w14:textId="77777777" w:rsidR="00521BE1" w:rsidRPr="00035989" w:rsidRDefault="00521BE1" w:rsidP="00020559">
            <w:pPr>
              <w:pStyle w:val="Prrafodelista"/>
              <w:ind w:left="0" w:right="-1"/>
              <w:jc w:val="both"/>
              <w:rPr>
                <w:rFonts w:ascii="Arial" w:eastAsia="Calibri" w:hAnsi="Arial" w:cs="Arial"/>
                <w:bCs/>
                <w:sz w:val="18"/>
                <w:szCs w:val="18"/>
                <w:lang w:eastAsia="en-US"/>
              </w:rPr>
            </w:pPr>
          </w:p>
          <w:p w14:paraId="585DA0A8" w14:textId="11B5ACD5" w:rsidR="00521BE1" w:rsidRPr="00035989" w:rsidRDefault="00521BE1" w:rsidP="00020559">
            <w:pPr>
              <w:pStyle w:val="Prrafodelista"/>
              <w:tabs>
                <w:tab w:val="left" w:pos="5245"/>
              </w:tabs>
              <w:autoSpaceDE w:val="0"/>
              <w:autoSpaceDN w:val="0"/>
              <w:adjustRightInd w:val="0"/>
              <w:ind w:left="0" w:right="-1"/>
              <w:jc w:val="both"/>
              <w:rPr>
                <w:rFonts w:ascii="Arial" w:eastAsia="Calibri" w:hAnsi="Arial" w:cs="Arial"/>
                <w:bCs/>
                <w:sz w:val="18"/>
                <w:szCs w:val="18"/>
              </w:rPr>
            </w:pPr>
            <w:r w:rsidRPr="00035989">
              <w:rPr>
                <w:rFonts w:ascii="Arial" w:eastAsia="Calibri" w:hAnsi="Arial" w:cs="Arial"/>
                <w:bCs/>
                <w:sz w:val="18"/>
                <w:szCs w:val="18"/>
              </w:rPr>
              <w:t xml:space="preserve">El OFERENTE deberá indicar la descripción del taller claramente, con (distribución de áreas y localización del mismo), las cuales deben coincidir con el taller físico, con el fin obtener una evaluación técnica objetiva, por lo que deberá anexar en la oferta el plano de la distribución de los puestos de trabajo con sus dimensiones, indicando y enumerando los puestos de trabajo y su descripción (puesto de trabajo y puesto de trabajo </w:t>
            </w:r>
            <w:r w:rsidR="00270EAD">
              <w:rPr>
                <w:rFonts w:ascii="Arial" w:eastAsia="Calibri" w:hAnsi="Arial" w:cs="Arial"/>
                <w:bCs/>
                <w:sz w:val="18"/>
                <w:szCs w:val="18"/>
              </w:rPr>
              <w:t>para cuatrimoto</w:t>
            </w:r>
            <w:r w:rsidRPr="00035989">
              <w:rPr>
                <w:rFonts w:ascii="Arial" w:eastAsia="Calibri" w:hAnsi="Arial" w:cs="Arial"/>
                <w:bCs/>
                <w:sz w:val="18"/>
                <w:szCs w:val="18"/>
              </w:rPr>
              <w:t xml:space="preserve">), a su vez las área como son zona de parqueo en caso de tenerla, bodega de repuestos, área de baños (damas y caballeros), área de disposición final de residuos peligrosos, área administrativa, sala de espera y las demás relacionadas en el presente </w:t>
            </w:r>
            <w:r w:rsidR="00394A37" w:rsidRPr="00394A37">
              <w:rPr>
                <w:rFonts w:ascii="Arial" w:eastAsia="Calibri" w:hAnsi="Arial" w:cs="Arial"/>
                <w:bCs/>
                <w:sz w:val="18"/>
                <w:szCs w:val="18"/>
              </w:rPr>
              <w:t>pliego de condiciones definitivo</w:t>
            </w:r>
            <w:r w:rsidRPr="00035989">
              <w:rPr>
                <w:rFonts w:ascii="Arial" w:eastAsia="Calibri" w:hAnsi="Arial" w:cs="Arial"/>
                <w:bCs/>
                <w:sz w:val="18"/>
                <w:szCs w:val="18"/>
              </w:rPr>
              <w:t>, para cada taller ofertado, deberá anexar la certificación de cámara y comercio en la cual se demuestre que las instalaciones ofertadas cumplen con el objeto del presente proceso y se encuentra adecuadas para realizar mantenimiento al equipo automotor.</w:t>
            </w:r>
          </w:p>
          <w:p w14:paraId="1AE93CFA" w14:textId="77777777" w:rsidR="00521BE1" w:rsidRPr="00035989" w:rsidRDefault="00521BE1" w:rsidP="00020559">
            <w:pPr>
              <w:pStyle w:val="Prrafodelista"/>
              <w:tabs>
                <w:tab w:val="left" w:pos="5245"/>
              </w:tabs>
              <w:autoSpaceDE w:val="0"/>
              <w:autoSpaceDN w:val="0"/>
              <w:adjustRightInd w:val="0"/>
              <w:ind w:left="0" w:right="-1"/>
              <w:jc w:val="both"/>
              <w:rPr>
                <w:rFonts w:ascii="Arial" w:eastAsia="Calibri" w:hAnsi="Arial" w:cs="Arial"/>
                <w:sz w:val="18"/>
                <w:szCs w:val="18"/>
              </w:rPr>
            </w:pPr>
          </w:p>
          <w:p w14:paraId="00D50489" w14:textId="77777777" w:rsidR="00521BE1" w:rsidRPr="00035989" w:rsidRDefault="00521BE1" w:rsidP="00020559">
            <w:pPr>
              <w:ind w:right="-1"/>
              <w:jc w:val="both"/>
              <w:rPr>
                <w:rFonts w:ascii="Arial" w:eastAsia="Calibri" w:hAnsi="Arial" w:cs="Arial"/>
                <w:sz w:val="18"/>
                <w:szCs w:val="18"/>
              </w:rPr>
            </w:pPr>
            <w:r w:rsidRPr="00035989">
              <w:rPr>
                <w:rFonts w:ascii="Arial" w:eastAsia="Arial" w:hAnsi="Arial" w:cs="Arial"/>
                <w:b/>
                <w:sz w:val="18"/>
                <w:szCs w:val="18"/>
              </w:rPr>
              <w:t>NOTA 1</w:t>
            </w:r>
            <w:r w:rsidRPr="00035989">
              <w:rPr>
                <w:rFonts w:ascii="Arial" w:eastAsia="Arial" w:hAnsi="Arial" w:cs="Arial"/>
                <w:sz w:val="18"/>
                <w:szCs w:val="18"/>
              </w:rPr>
              <w:t>: E</w:t>
            </w:r>
            <w:r w:rsidRPr="00035989">
              <w:rPr>
                <w:rFonts w:ascii="Arial" w:eastAsia="Calibri" w:hAnsi="Arial" w:cs="Arial"/>
                <w:sz w:val="18"/>
                <w:szCs w:val="18"/>
              </w:rPr>
              <w:t xml:space="preserve">l comité técnico durante la etapa de la evaluación, realizara una única visita técnica a la sede o taller ofertada en la ciudad de Neiva </w:t>
            </w:r>
            <w:r w:rsidRPr="00035989">
              <w:rPr>
                <w:rFonts w:ascii="Arial" w:eastAsia="Batang" w:hAnsi="Arial" w:cs="Arial"/>
                <w:sz w:val="18"/>
                <w:szCs w:val="18"/>
              </w:rPr>
              <w:t>o zona industrial del municipio de Palermo</w:t>
            </w:r>
            <w:r w:rsidRPr="00035989">
              <w:rPr>
                <w:rFonts w:ascii="Arial" w:eastAsia="Calibri" w:hAnsi="Arial" w:cs="Arial"/>
                <w:sz w:val="18"/>
                <w:szCs w:val="18"/>
              </w:rPr>
              <w:t xml:space="preserve">, con el fin de verificar que las instalaciones cumplan con los requisitos exigidos, así mismo, se verificará que la sede o taller ofertado en la ciudad de Neiva se encuentre en funcionamiento como taller de motocicletas y cuatrimotos, esta visita será realizada de acuerdo al cronograma establecido en la plataforma SECOP II (EVALUACIÓN DE LA OFERTA) para el presente proceso. </w:t>
            </w:r>
          </w:p>
          <w:p w14:paraId="071BBAB7" w14:textId="77777777" w:rsidR="00521BE1" w:rsidRPr="00035989" w:rsidRDefault="00521BE1" w:rsidP="00020559">
            <w:pPr>
              <w:ind w:right="-1"/>
              <w:jc w:val="both"/>
              <w:rPr>
                <w:rFonts w:ascii="Arial" w:eastAsia="Arial" w:hAnsi="Arial" w:cs="Arial"/>
                <w:sz w:val="18"/>
                <w:szCs w:val="18"/>
              </w:rPr>
            </w:pPr>
            <w:r w:rsidRPr="00035989">
              <w:rPr>
                <w:rFonts w:ascii="Arial" w:eastAsia="Arial" w:hAnsi="Arial" w:cs="Arial"/>
                <w:b/>
                <w:bCs/>
                <w:sz w:val="18"/>
                <w:szCs w:val="18"/>
              </w:rPr>
              <w:t xml:space="preserve">NOTA 2: </w:t>
            </w:r>
            <w:r w:rsidRPr="00035989">
              <w:rPr>
                <w:rFonts w:ascii="Arial" w:eastAsia="Arial" w:hAnsi="Arial" w:cs="Arial"/>
                <w:sz w:val="18"/>
                <w:szCs w:val="18"/>
              </w:rPr>
              <w:t>El comité técnico evaluador realizara una única visita al taller o sede ofertada, e indicará en la evaluación si cumple o no cumple, la cual estará documentada y suscrita por quienes en ella intervengan y se adjuntara como acta o informe de evaluación técnica.</w:t>
            </w:r>
          </w:p>
          <w:p w14:paraId="4DD6A1C6" w14:textId="77777777" w:rsidR="00521BE1" w:rsidRPr="00035989" w:rsidRDefault="00521BE1" w:rsidP="00020559">
            <w:pPr>
              <w:ind w:right="-1"/>
              <w:jc w:val="both"/>
              <w:rPr>
                <w:rFonts w:ascii="Arial" w:eastAsia="MS Mincho" w:hAnsi="Arial" w:cs="Arial"/>
                <w:sz w:val="18"/>
                <w:szCs w:val="18"/>
              </w:rPr>
            </w:pPr>
            <w:r w:rsidRPr="00035989">
              <w:rPr>
                <w:rFonts w:ascii="Arial" w:eastAsia="MS Mincho" w:hAnsi="Arial" w:cs="Arial"/>
                <w:b/>
                <w:sz w:val="18"/>
                <w:szCs w:val="18"/>
              </w:rPr>
              <w:t xml:space="preserve">NOTA 3: </w:t>
            </w:r>
            <w:r w:rsidRPr="00035989">
              <w:rPr>
                <w:rFonts w:ascii="Arial" w:eastAsia="MS Mincho" w:hAnsi="Arial" w:cs="Arial"/>
                <w:sz w:val="18"/>
                <w:szCs w:val="18"/>
              </w:rPr>
              <w:t>El CONTRATISTA deberá garantizar la disponibilidad del total solicitado de puestos de trabajo y del personal que desarrolle las funciones de mantenimiento para las (motocicletas y cuatrimotos) multimarca, por taller ofertado con exclusividad e en la atención para la Policía Nacional</w:t>
            </w:r>
          </w:p>
          <w:p w14:paraId="3E08FD1D" w14:textId="77777777" w:rsidR="00521BE1" w:rsidRPr="00035989" w:rsidRDefault="00521BE1" w:rsidP="00020559">
            <w:pPr>
              <w:jc w:val="both"/>
              <w:rPr>
                <w:rFonts w:ascii="Arial" w:hAnsi="Arial" w:cs="Arial"/>
                <w:sz w:val="18"/>
                <w:szCs w:val="18"/>
              </w:rPr>
            </w:pPr>
            <w:r w:rsidRPr="00035989">
              <w:rPr>
                <w:rFonts w:ascii="Arial" w:eastAsia="Calibri" w:hAnsi="Arial" w:cs="Arial"/>
                <w:b/>
                <w:sz w:val="18"/>
                <w:szCs w:val="18"/>
              </w:rPr>
              <w:lastRenderedPageBreak/>
              <w:t xml:space="preserve">NOTA 4: </w:t>
            </w:r>
            <w:r w:rsidRPr="00035989">
              <w:rPr>
                <w:rFonts w:ascii="Arial" w:eastAsia="Calibri" w:hAnsi="Arial" w:cs="Arial"/>
                <w:bCs/>
                <w:sz w:val="18"/>
                <w:szCs w:val="18"/>
              </w:rPr>
              <w:t xml:space="preserve"> </w:t>
            </w:r>
            <w:r w:rsidRPr="00035989">
              <w:rPr>
                <w:rFonts w:ascii="Arial" w:eastAsia="Calibri" w:hAnsi="Arial" w:cs="Arial"/>
                <w:sz w:val="18"/>
                <w:szCs w:val="18"/>
              </w:rPr>
              <w:t>El taller presentado en la oferta deberá ser única y exclusivamente para un solo oferente, no se permite que dos o más oferentes oferten el mismo taller (propia, en convenio o arriendo) para cumplir con la infraestructura para proveer los servicios objeto de contratación</w:t>
            </w:r>
            <w:r w:rsidRPr="00035989">
              <w:rPr>
                <w:rFonts w:ascii="Arial" w:hAnsi="Arial" w:cs="Arial"/>
                <w:sz w:val="18"/>
                <w:szCs w:val="18"/>
              </w:rPr>
              <w:t>.</w:t>
            </w:r>
          </w:p>
          <w:p w14:paraId="79E30AF6" w14:textId="77777777" w:rsidR="00521BE1" w:rsidRDefault="00521BE1" w:rsidP="00020559">
            <w:pPr>
              <w:jc w:val="both"/>
              <w:rPr>
                <w:rFonts w:ascii="Arial" w:hAnsi="Arial" w:cs="Arial"/>
                <w:sz w:val="18"/>
                <w:szCs w:val="18"/>
              </w:rPr>
            </w:pPr>
            <w:r w:rsidRPr="00035989">
              <w:rPr>
                <w:rFonts w:ascii="Arial" w:hAnsi="Arial" w:cs="Arial"/>
                <w:b/>
                <w:sz w:val="18"/>
                <w:szCs w:val="18"/>
              </w:rPr>
              <w:t>NOTA 5:</w:t>
            </w:r>
            <w:r w:rsidRPr="00035989">
              <w:rPr>
                <w:rFonts w:ascii="Arial" w:hAnsi="Arial" w:cs="Arial"/>
                <w:sz w:val="18"/>
                <w:szCs w:val="18"/>
              </w:rPr>
              <w:t xml:space="preserve"> Solo podrán ofertar un (01) solo establecimiento de comercio taller en un solo proceso contractual que se esté adelantando por la Policía Metropolitana de Neiva, es decir un taller para el proceso de mantenimiento de vehículos, lanchas y tanquetas y un taller para el proceso de mantenimiento de motocicletas y cuatrimotos</w:t>
            </w:r>
            <w:r>
              <w:rPr>
                <w:rFonts w:ascii="Arial" w:hAnsi="Arial" w:cs="Arial"/>
                <w:sz w:val="18"/>
                <w:szCs w:val="18"/>
              </w:rPr>
              <w:t xml:space="preserve">, el cual a su vez no se deberá cambiar o presentar otro establecimiento diferente en la etapa de evaluación del proceso. </w:t>
            </w:r>
          </w:p>
          <w:p w14:paraId="16287FDF" w14:textId="77777777" w:rsidR="00521BE1" w:rsidRPr="00035989" w:rsidRDefault="00521BE1" w:rsidP="00020559">
            <w:pPr>
              <w:jc w:val="both"/>
              <w:rPr>
                <w:rFonts w:ascii="Arial" w:eastAsia="MS Mincho" w:hAnsi="Arial" w:cs="Arial"/>
                <w:sz w:val="18"/>
                <w:szCs w:val="18"/>
              </w:rPr>
            </w:pPr>
            <w:r w:rsidRPr="00035989">
              <w:rPr>
                <w:rFonts w:ascii="Arial" w:eastAsia="MS Mincho" w:hAnsi="Arial" w:cs="Arial"/>
                <w:sz w:val="18"/>
                <w:szCs w:val="18"/>
              </w:rPr>
              <w:t>Esta será verificada por parte del comité evaluador técnico</w:t>
            </w:r>
          </w:p>
        </w:tc>
        <w:tc>
          <w:tcPr>
            <w:tcW w:w="542" w:type="pct"/>
            <w:vAlign w:val="center"/>
          </w:tcPr>
          <w:p w14:paraId="2ABE5545" w14:textId="77777777" w:rsidR="00521BE1" w:rsidRPr="00994219" w:rsidRDefault="00521BE1" w:rsidP="00020559">
            <w:pPr>
              <w:tabs>
                <w:tab w:val="left" w:pos="240"/>
              </w:tabs>
              <w:jc w:val="center"/>
              <w:rPr>
                <w:rFonts w:ascii="Arial" w:hAnsi="Arial" w:cs="Arial"/>
                <w:b/>
                <w:color w:val="FF0000"/>
                <w:sz w:val="16"/>
                <w:szCs w:val="16"/>
              </w:rPr>
            </w:pPr>
          </w:p>
        </w:tc>
        <w:tc>
          <w:tcPr>
            <w:tcW w:w="468" w:type="pct"/>
            <w:vAlign w:val="center"/>
          </w:tcPr>
          <w:p w14:paraId="62DA07F0" w14:textId="77777777" w:rsidR="00521BE1" w:rsidRPr="00994219" w:rsidRDefault="00521BE1" w:rsidP="00020559">
            <w:pPr>
              <w:tabs>
                <w:tab w:val="left" w:pos="240"/>
              </w:tabs>
              <w:jc w:val="center"/>
              <w:rPr>
                <w:rFonts w:ascii="Arial" w:hAnsi="Arial" w:cs="Arial"/>
                <w:b/>
                <w:color w:val="FF0000"/>
                <w:sz w:val="16"/>
                <w:szCs w:val="16"/>
              </w:rPr>
            </w:pPr>
          </w:p>
        </w:tc>
      </w:tr>
      <w:tr w:rsidR="00521BE1" w:rsidRPr="00994219" w14:paraId="5D217DD6" w14:textId="77777777" w:rsidTr="00020559">
        <w:trPr>
          <w:trHeight w:val="2120"/>
          <w:jc w:val="center"/>
        </w:trPr>
        <w:tc>
          <w:tcPr>
            <w:tcW w:w="258" w:type="pct"/>
            <w:vAlign w:val="center"/>
          </w:tcPr>
          <w:p w14:paraId="0BC7E093" w14:textId="77777777" w:rsidR="00521BE1" w:rsidRPr="00994219" w:rsidRDefault="00521BE1" w:rsidP="00020559">
            <w:pPr>
              <w:tabs>
                <w:tab w:val="left" w:pos="240"/>
              </w:tabs>
              <w:jc w:val="center"/>
              <w:rPr>
                <w:rFonts w:ascii="Arial" w:hAnsi="Arial" w:cs="Arial"/>
                <w:b/>
                <w:sz w:val="16"/>
                <w:szCs w:val="16"/>
              </w:rPr>
            </w:pPr>
            <w:r>
              <w:rPr>
                <w:rFonts w:ascii="Arial" w:hAnsi="Arial" w:cs="Arial"/>
                <w:b/>
                <w:sz w:val="16"/>
                <w:szCs w:val="16"/>
              </w:rPr>
              <w:lastRenderedPageBreak/>
              <w:t>18</w:t>
            </w:r>
          </w:p>
        </w:tc>
        <w:tc>
          <w:tcPr>
            <w:tcW w:w="3732" w:type="pct"/>
            <w:vAlign w:val="bottom"/>
          </w:tcPr>
          <w:p w14:paraId="0DFF2A2B" w14:textId="77777777" w:rsidR="00521BE1" w:rsidRPr="00A23579" w:rsidRDefault="00521BE1" w:rsidP="00020559">
            <w:pPr>
              <w:spacing w:line="276" w:lineRule="auto"/>
              <w:ind w:left="83" w:right="225"/>
              <w:jc w:val="both"/>
              <w:rPr>
                <w:rFonts w:ascii="Arial" w:eastAsia="Arial" w:hAnsi="Arial" w:cs="Arial"/>
                <w:b/>
                <w:sz w:val="18"/>
                <w:szCs w:val="18"/>
              </w:rPr>
            </w:pPr>
            <w:r w:rsidRPr="00A23579">
              <w:rPr>
                <w:rFonts w:ascii="Arial" w:eastAsia="Arial" w:hAnsi="Arial" w:cs="Arial"/>
                <w:b/>
                <w:sz w:val="18"/>
                <w:szCs w:val="18"/>
              </w:rPr>
              <w:t>PARAMETROS GRAFICOS GENERALES PARA EL PARQUE AUTOMOTOR DE LA POLICIA NACIONAL</w:t>
            </w:r>
          </w:p>
          <w:p w14:paraId="11016108" w14:textId="77777777" w:rsidR="00521BE1" w:rsidRPr="00A23579" w:rsidRDefault="00521BE1" w:rsidP="00020559">
            <w:pPr>
              <w:spacing w:line="276" w:lineRule="auto"/>
              <w:ind w:left="83" w:right="225"/>
              <w:jc w:val="both"/>
              <w:rPr>
                <w:rFonts w:ascii="Arial" w:eastAsia="Arial" w:hAnsi="Arial" w:cs="Arial"/>
                <w:sz w:val="18"/>
                <w:szCs w:val="18"/>
              </w:rPr>
            </w:pPr>
            <w:r w:rsidRPr="00A23579">
              <w:rPr>
                <w:rFonts w:ascii="Arial" w:eastAsia="Arial" w:hAnsi="Arial" w:cs="Arial"/>
                <w:sz w:val="18"/>
                <w:szCs w:val="18"/>
              </w:rPr>
              <w:t>En atención a la  resolución 2711 del 21 de agosto de 2024, “Por la cual se reglamenta las especificaciones graficas generales para el parque automotor de la policía nacional”, se establece la renovación de la identidad visual de la institución, brindando a la ciudadanía un nuevo diseño de imagen del parque automotor</w:t>
            </w:r>
            <w:r w:rsidRPr="00A23579">
              <w:rPr>
                <w:rFonts w:ascii="Arial" w:eastAsia="Arial" w:hAnsi="Arial" w:cs="Arial"/>
                <w:b/>
                <w:sz w:val="18"/>
                <w:szCs w:val="18"/>
              </w:rPr>
              <w:t xml:space="preserve">; </w:t>
            </w:r>
            <w:r w:rsidRPr="00A23579">
              <w:rPr>
                <w:rFonts w:ascii="Arial" w:eastAsia="Arial" w:hAnsi="Arial" w:cs="Arial"/>
                <w:bCs/>
                <w:sz w:val="18"/>
                <w:szCs w:val="18"/>
              </w:rPr>
              <w:t>se requiere que el</w:t>
            </w:r>
            <w:r w:rsidRPr="00A23579">
              <w:rPr>
                <w:rFonts w:ascii="Arial" w:eastAsia="Arial" w:hAnsi="Arial" w:cs="Arial"/>
                <w:b/>
                <w:sz w:val="18"/>
                <w:szCs w:val="18"/>
              </w:rPr>
              <w:t xml:space="preserve"> </w:t>
            </w:r>
            <w:r w:rsidRPr="00A23579">
              <w:rPr>
                <w:rFonts w:ascii="Arial" w:eastAsia="Arial" w:hAnsi="Arial" w:cs="Arial"/>
                <w:bCs/>
                <w:sz w:val="18"/>
                <w:szCs w:val="18"/>
              </w:rPr>
              <w:t xml:space="preserve">OFERENTE al momento de presentar su propuesta deberá certificar marcando la casilla cumple, que contará con una </w:t>
            </w:r>
            <w:r w:rsidRPr="00A23579">
              <w:rPr>
                <w:rFonts w:ascii="Arial" w:eastAsia="Arial" w:hAnsi="Arial" w:cs="Arial"/>
                <w:sz w:val="18"/>
                <w:szCs w:val="18"/>
              </w:rPr>
              <w:t>cabina de pintura “horno presurizado de pintura” con el fin de garantizar la máxima calidad y durabilidad en los trabajos de repintado del parque automotor.</w:t>
            </w:r>
          </w:p>
          <w:p w14:paraId="7CF4263A" w14:textId="77777777" w:rsidR="00521BE1" w:rsidRPr="00A23579" w:rsidRDefault="00521BE1" w:rsidP="00020559">
            <w:pPr>
              <w:spacing w:line="276" w:lineRule="auto"/>
              <w:ind w:left="83" w:right="225"/>
              <w:jc w:val="both"/>
              <w:rPr>
                <w:rFonts w:ascii="Arial" w:eastAsia="Arial" w:hAnsi="Arial" w:cs="Arial"/>
                <w:sz w:val="18"/>
                <w:szCs w:val="18"/>
              </w:rPr>
            </w:pPr>
            <w:r w:rsidRPr="00A23579">
              <w:rPr>
                <w:rFonts w:ascii="Arial" w:eastAsia="Arial" w:hAnsi="Arial" w:cs="Arial"/>
                <w:b/>
                <w:bCs/>
                <w:sz w:val="18"/>
                <w:szCs w:val="18"/>
              </w:rPr>
              <w:t>Nota 1.</w:t>
            </w:r>
            <w:r w:rsidRPr="00A23579">
              <w:rPr>
                <w:rFonts w:ascii="Arial" w:eastAsia="Arial" w:hAnsi="Arial" w:cs="Arial"/>
                <w:bCs/>
                <w:sz w:val="18"/>
                <w:szCs w:val="18"/>
              </w:rPr>
              <w:t xml:space="preserve"> </w:t>
            </w:r>
            <w:r w:rsidRPr="00A23579">
              <w:rPr>
                <w:rFonts w:ascii="Arial" w:eastAsia="Arial" w:hAnsi="Arial" w:cs="Arial"/>
                <w:sz w:val="18"/>
                <w:szCs w:val="18"/>
              </w:rPr>
              <w:t xml:space="preserve">EL OFERENTE podrá acreditar que cuenta con la cabina horno presurizada de pintura, </w:t>
            </w:r>
            <w:r w:rsidRPr="00A23579">
              <w:rPr>
                <w:rFonts w:ascii="Arial" w:eastAsia="Arial" w:hAnsi="Arial" w:cs="Arial"/>
                <w:bCs/>
                <w:sz w:val="18"/>
                <w:szCs w:val="18"/>
              </w:rPr>
              <w:t>en el cual se deberá relacionar que el servicio se prestará para todas las marcas (multimarca) de motocicletas y cuatrimotos con las que cuenta el parque automotor de la institución,</w:t>
            </w:r>
            <w:r w:rsidRPr="00A23579">
              <w:rPr>
                <w:rFonts w:ascii="Arial" w:eastAsia="Arial" w:hAnsi="Arial" w:cs="Arial"/>
                <w:sz w:val="18"/>
                <w:szCs w:val="18"/>
              </w:rPr>
              <w:t xml:space="preserve"> </w:t>
            </w:r>
            <w:r w:rsidRPr="00A23579">
              <w:rPr>
                <w:rFonts w:ascii="Arial" w:eastAsia="Arial" w:hAnsi="Arial" w:cs="Arial"/>
                <w:bCs/>
                <w:sz w:val="18"/>
                <w:szCs w:val="18"/>
              </w:rPr>
              <w:t xml:space="preserve">el contrato firmado por cada representante legal titular de la empresa y las firmas deberán estar autenticadas, en este se deberá relacionar el lugar (dirección) en donde se encuentran, </w:t>
            </w:r>
            <w:r w:rsidRPr="00A23579">
              <w:rPr>
                <w:rFonts w:ascii="Arial" w:eastAsia="Arial" w:hAnsi="Arial" w:cs="Arial"/>
                <w:sz w:val="18"/>
                <w:szCs w:val="18"/>
              </w:rPr>
              <w:t>en todo caso, el establecimiento de comercio ofrecido deberá acreditar el cumplimiento de los requisitos legales de infraestructura contemplados en contenido en el artículo 87 de la ley 1801 de 2016 aportando los siguientes documentos:</w:t>
            </w:r>
          </w:p>
          <w:p w14:paraId="3D6B735C" w14:textId="77777777" w:rsidR="00521BE1" w:rsidRPr="00325C7B" w:rsidRDefault="00521BE1" w:rsidP="00521BE1">
            <w:pPr>
              <w:numPr>
                <w:ilvl w:val="0"/>
                <w:numId w:val="46"/>
              </w:numPr>
              <w:spacing w:line="276" w:lineRule="auto"/>
              <w:ind w:right="225"/>
              <w:jc w:val="both"/>
              <w:rPr>
                <w:rFonts w:ascii="Arial" w:eastAsia="Arial" w:hAnsi="Arial" w:cs="Arial"/>
                <w:sz w:val="18"/>
                <w:szCs w:val="18"/>
              </w:rPr>
            </w:pPr>
            <w:r w:rsidRPr="00A23579">
              <w:rPr>
                <w:rFonts w:ascii="Arial" w:eastAsia="Arial" w:hAnsi="Arial" w:cs="Arial"/>
                <w:sz w:val="18"/>
                <w:szCs w:val="18"/>
              </w:rPr>
              <w:t xml:space="preserve">Registro Mercantil de establecimiento de comercio </w:t>
            </w:r>
            <w:r w:rsidRPr="00325C7B">
              <w:rPr>
                <w:rFonts w:ascii="Arial" w:eastAsia="Arial" w:hAnsi="Arial" w:cs="Arial"/>
                <w:sz w:val="18"/>
                <w:szCs w:val="18"/>
              </w:rPr>
              <w:t>renovado año 2026.</w:t>
            </w:r>
          </w:p>
          <w:p w14:paraId="5E3566AA" w14:textId="77777777" w:rsidR="00521BE1" w:rsidRPr="00325C7B" w:rsidRDefault="00521BE1" w:rsidP="00521BE1">
            <w:pPr>
              <w:numPr>
                <w:ilvl w:val="0"/>
                <w:numId w:val="46"/>
              </w:numPr>
              <w:spacing w:line="276" w:lineRule="auto"/>
              <w:ind w:right="225"/>
              <w:jc w:val="both"/>
              <w:rPr>
                <w:rFonts w:ascii="Arial" w:eastAsia="Arial" w:hAnsi="Arial" w:cs="Arial"/>
                <w:sz w:val="18"/>
                <w:szCs w:val="18"/>
              </w:rPr>
            </w:pPr>
            <w:r w:rsidRPr="00325C7B">
              <w:rPr>
                <w:rFonts w:ascii="Arial" w:eastAsia="Arial" w:hAnsi="Arial" w:cs="Arial"/>
                <w:sz w:val="18"/>
                <w:szCs w:val="18"/>
              </w:rPr>
              <w:t>Uso de suelos.</w:t>
            </w:r>
          </w:p>
          <w:p w14:paraId="41B06438" w14:textId="77777777" w:rsidR="00521BE1" w:rsidRPr="00325C7B" w:rsidRDefault="00521BE1" w:rsidP="00521BE1">
            <w:pPr>
              <w:numPr>
                <w:ilvl w:val="0"/>
                <w:numId w:val="46"/>
              </w:numPr>
              <w:spacing w:line="276" w:lineRule="auto"/>
              <w:ind w:right="225"/>
              <w:jc w:val="both"/>
              <w:rPr>
                <w:rFonts w:ascii="Arial" w:eastAsia="Arial" w:hAnsi="Arial" w:cs="Arial"/>
                <w:sz w:val="18"/>
                <w:szCs w:val="18"/>
              </w:rPr>
            </w:pPr>
            <w:r w:rsidRPr="00325C7B">
              <w:rPr>
                <w:rFonts w:ascii="Arial" w:eastAsia="Arial" w:hAnsi="Arial" w:cs="Arial"/>
                <w:sz w:val="18"/>
                <w:szCs w:val="18"/>
              </w:rPr>
              <w:t>Certificado de Bomberos actualizado 2026.</w:t>
            </w:r>
          </w:p>
          <w:p w14:paraId="270197BB" w14:textId="77777777" w:rsidR="00521BE1" w:rsidRPr="00A23579" w:rsidRDefault="00521BE1" w:rsidP="00020559">
            <w:pPr>
              <w:spacing w:line="276" w:lineRule="auto"/>
              <w:ind w:left="83" w:right="225"/>
              <w:jc w:val="both"/>
              <w:rPr>
                <w:rFonts w:ascii="Arial" w:eastAsia="Arial" w:hAnsi="Arial" w:cs="Arial"/>
                <w:sz w:val="18"/>
                <w:szCs w:val="18"/>
              </w:rPr>
            </w:pPr>
            <w:r w:rsidRPr="00A23579">
              <w:rPr>
                <w:rFonts w:ascii="Arial" w:eastAsia="Arial" w:hAnsi="Arial" w:cs="Arial"/>
                <w:sz w:val="18"/>
                <w:szCs w:val="18"/>
              </w:rPr>
              <w:t>El oferente debe aportar certificación suscrita por el representante legal, en donde manifieste que cuenta con la disponibilidad para realizar el repintado de motocicletas.</w:t>
            </w:r>
          </w:p>
          <w:p w14:paraId="03269D2E" w14:textId="77777777" w:rsidR="00521BE1" w:rsidRPr="00A23579" w:rsidRDefault="00521BE1" w:rsidP="00020559">
            <w:pPr>
              <w:spacing w:line="276" w:lineRule="auto"/>
              <w:ind w:left="83" w:right="225"/>
              <w:jc w:val="both"/>
              <w:rPr>
                <w:rFonts w:ascii="Arial" w:eastAsia="Arial" w:hAnsi="Arial" w:cs="Arial"/>
                <w:sz w:val="18"/>
                <w:szCs w:val="18"/>
              </w:rPr>
            </w:pPr>
            <w:r w:rsidRPr="00A23579">
              <w:rPr>
                <w:rFonts w:ascii="Arial" w:eastAsia="Arial" w:hAnsi="Arial" w:cs="Arial"/>
                <w:sz w:val="18"/>
                <w:szCs w:val="18"/>
              </w:rPr>
              <w:t>La existencia y funcionamiento de la cabina será verificado por el comité técnico durante la visita técnica dejando registro fotográfico.</w:t>
            </w:r>
          </w:p>
          <w:p w14:paraId="7B68A2AF" w14:textId="77777777" w:rsidR="00521BE1" w:rsidRPr="00994219" w:rsidRDefault="00521BE1" w:rsidP="00020559">
            <w:pPr>
              <w:pStyle w:val="Textoindependiente2"/>
              <w:tabs>
                <w:tab w:val="left" w:pos="1980"/>
              </w:tabs>
              <w:ind w:left="135" w:right="104"/>
              <w:rPr>
                <w:rFonts w:eastAsia="Calibri"/>
                <w:b/>
                <w:sz w:val="18"/>
                <w:szCs w:val="18"/>
              </w:rPr>
            </w:pPr>
            <w:r w:rsidRPr="00A23579">
              <w:rPr>
                <w:rFonts w:eastAsia="Arial"/>
                <w:sz w:val="18"/>
                <w:szCs w:val="18"/>
              </w:rPr>
              <w:t>El CONTRATISTA deberá certificar el cumplimiento a las especificaciones técnicas aprobadas por la Policía Nacional frente a la nueva imagen institucional al momento de requerirse.</w:t>
            </w:r>
          </w:p>
        </w:tc>
        <w:tc>
          <w:tcPr>
            <w:tcW w:w="542" w:type="pct"/>
            <w:vAlign w:val="center"/>
          </w:tcPr>
          <w:p w14:paraId="7835FD86" w14:textId="77777777" w:rsidR="00521BE1" w:rsidRPr="00994219" w:rsidRDefault="00521BE1" w:rsidP="00020559">
            <w:pPr>
              <w:tabs>
                <w:tab w:val="left" w:pos="240"/>
              </w:tabs>
              <w:jc w:val="center"/>
              <w:rPr>
                <w:rFonts w:ascii="Arial" w:hAnsi="Arial" w:cs="Arial"/>
                <w:b/>
                <w:color w:val="FF0000"/>
                <w:sz w:val="16"/>
                <w:szCs w:val="16"/>
              </w:rPr>
            </w:pPr>
          </w:p>
        </w:tc>
        <w:tc>
          <w:tcPr>
            <w:tcW w:w="468" w:type="pct"/>
            <w:vAlign w:val="center"/>
          </w:tcPr>
          <w:p w14:paraId="4A4BE874" w14:textId="77777777" w:rsidR="00521BE1" w:rsidRPr="00994219" w:rsidRDefault="00521BE1" w:rsidP="00020559">
            <w:pPr>
              <w:tabs>
                <w:tab w:val="left" w:pos="240"/>
              </w:tabs>
              <w:jc w:val="center"/>
              <w:rPr>
                <w:rFonts w:ascii="Arial" w:hAnsi="Arial" w:cs="Arial"/>
                <w:b/>
                <w:color w:val="FF0000"/>
                <w:sz w:val="16"/>
                <w:szCs w:val="16"/>
              </w:rPr>
            </w:pPr>
          </w:p>
        </w:tc>
      </w:tr>
      <w:tr w:rsidR="00521BE1" w:rsidRPr="00994219" w14:paraId="027A9C7C" w14:textId="77777777" w:rsidTr="00020559">
        <w:trPr>
          <w:trHeight w:val="608"/>
          <w:jc w:val="center"/>
        </w:trPr>
        <w:tc>
          <w:tcPr>
            <w:tcW w:w="258" w:type="pct"/>
            <w:vAlign w:val="center"/>
          </w:tcPr>
          <w:p w14:paraId="68E55075" w14:textId="77777777" w:rsidR="00521BE1" w:rsidRPr="00994219" w:rsidRDefault="00521BE1" w:rsidP="00020559">
            <w:pPr>
              <w:tabs>
                <w:tab w:val="left" w:pos="240"/>
              </w:tabs>
              <w:jc w:val="center"/>
              <w:rPr>
                <w:rFonts w:ascii="Arial" w:hAnsi="Arial" w:cs="Arial"/>
                <w:b/>
                <w:sz w:val="16"/>
                <w:szCs w:val="16"/>
              </w:rPr>
            </w:pPr>
            <w:r>
              <w:rPr>
                <w:rFonts w:ascii="Arial" w:hAnsi="Arial" w:cs="Arial"/>
                <w:b/>
                <w:sz w:val="16"/>
                <w:szCs w:val="16"/>
              </w:rPr>
              <w:t>19</w:t>
            </w:r>
          </w:p>
        </w:tc>
        <w:tc>
          <w:tcPr>
            <w:tcW w:w="3732" w:type="pct"/>
            <w:vAlign w:val="bottom"/>
          </w:tcPr>
          <w:p w14:paraId="404C90EA" w14:textId="77777777" w:rsidR="00521BE1" w:rsidRDefault="00521BE1" w:rsidP="00020559">
            <w:pPr>
              <w:ind w:right="225"/>
              <w:jc w:val="both"/>
              <w:rPr>
                <w:rFonts w:ascii="Arial" w:eastAsia="Arial" w:hAnsi="Arial" w:cs="Arial"/>
                <w:b/>
                <w:sz w:val="18"/>
                <w:szCs w:val="18"/>
              </w:rPr>
            </w:pPr>
            <w:r w:rsidRPr="00A23579">
              <w:rPr>
                <w:rFonts w:ascii="Arial" w:eastAsia="Arial" w:hAnsi="Arial" w:cs="Arial"/>
                <w:b/>
                <w:sz w:val="18"/>
                <w:szCs w:val="18"/>
              </w:rPr>
              <w:t>FACTURACIÓN</w:t>
            </w:r>
          </w:p>
          <w:p w14:paraId="546036E0" w14:textId="77777777" w:rsidR="00521BE1" w:rsidRDefault="00521BE1" w:rsidP="00020559">
            <w:pPr>
              <w:ind w:left="83" w:right="225"/>
              <w:jc w:val="both"/>
              <w:rPr>
                <w:rFonts w:ascii="Arial" w:eastAsia="Arial" w:hAnsi="Arial" w:cs="Arial"/>
                <w:b/>
                <w:sz w:val="18"/>
                <w:szCs w:val="18"/>
              </w:rPr>
            </w:pPr>
          </w:p>
          <w:p w14:paraId="0A260F5D" w14:textId="77777777" w:rsidR="00521BE1" w:rsidRDefault="00521BE1" w:rsidP="00020559">
            <w:pPr>
              <w:spacing w:line="276" w:lineRule="auto"/>
              <w:ind w:left="83" w:right="225"/>
              <w:jc w:val="both"/>
              <w:rPr>
                <w:rFonts w:ascii="Arial" w:eastAsia="Arial" w:hAnsi="Arial" w:cs="Arial"/>
                <w:sz w:val="18"/>
                <w:szCs w:val="18"/>
              </w:rPr>
            </w:pPr>
            <w:r w:rsidRPr="00A23579">
              <w:rPr>
                <w:rFonts w:ascii="Arial" w:eastAsia="Arial" w:hAnsi="Arial" w:cs="Arial"/>
                <w:sz w:val="18"/>
                <w:szCs w:val="18"/>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71280A0B" w14:textId="77777777" w:rsidR="00521BE1" w:rsidRDefault="00521BE1" w:rsidP="00020559">
            <w:pPr>
              <w:spacing w:line="276" w:lineRule="auto"/>
              <w:ind w:left="83" w:right="225"/>
              <w:jc w:val="both"/>
              <w:rPr>
                <w:rFonts w:ascii="Arial" w:eastAsia="Arial" w:hAnsi="Arial" w:cs="Arial"/>
                <w:bCs/>
                <w:sz w:val="18"/>
                <w:szCs w:val="18"/>
              </w:rPr>
            </w:pPr>
            <w:r w:rsidRPr="00A23579">
              <w:rPr>
                <w:rFonts w:ascii="Arial" w:eastAsia="Arial" w:hAnsi="Arial" w:cs="Arial"/>
                <w:bCs/>
                <w:sz w:val="18"/>
                <w:szCs w:val="18"/>
              </w:rPr>
              <w:t xml:space="preserve">Teniendo en cuenta la necesidad de realizar seguimiento a la ejecución del contrato, el contratista deberá entregar a más tardar el día 15 y 30 de cada mes las </w:t>
            </w:r>
            <w:proofErr w:type="spellStart"/>
            <w:r w:rsidRPr="00A23579">
              <w:rPr>
                <w:rFonts w:ascii="Arial" w:eastAsia="Arial" w:hAnsi="Arial" w:cs="Arial"/>
                <w:bCs/>
                <w:sz w:val="18"/>
                <w:szCs w:val="18"/>
              </w:rPr>
              <w:t>pre-facturas</w:t>
            </w:r>
            <w:proofErr w:type="spellEnd"/>
            <w:r w:rsidRPr="00A23579">
              <w:rPr>
                <w:rFonts w:ascii="Arial" w:eastAsia="Arial" w:hAnsi="Arial" w:cs="Arial"/>
                <w:bCs/>
                <w:sz w:val="18"/>
                <w:szCs w:val="18"/>
              </w:rPr>
              <w:t xml:space="preserve"> o remisiones para su respectiva revisión y aprobación por parte de los Supervisores de Contrato de cada unidad que participa en el presente proceso para el trámite del pago. </w:t>
            </w:r>
          </w:p>
          <w:p w14:paraId="28164F18" w14:textId="77777777" w:rsidR="00521BE1" w:rsidRDefault="00521BE1" w:rsidP="00020559">
            <w:pPr>
              <w:spacing w:line="276" w:lineRule="auto"/>
              <w:ind w:left="83" w:right="225"/>
              <w:jc w:val="both"/>
              <w:rPr>
                <w:rFonts w:ascii="Arial" w:eastAsia="Arial" w:hAnsi="Arial" w:cs="Arial"/>
                <w:bCs/>
                <w:sz w:val="18"/>
                <w:szCs w:val="18"/>
              </w:rPr>
            </w:pPr>
            <w:r w:rsidRPr="00A23579">
              <w:rPr>
                <w:rFonts w:ascii="Arial" w:eastAsia="Arial" w:hAnsi="Arial" w:cs="Arial"/>
                <w:bCs/>
                <w:sz w:val="18"/>
                <w:szCs w:val="18"/>
              </w:rPr>
              <w:t>Si por esta causa se genera que se supere el valor del presupuesto designado en una o varias unidades este valor será asumido por el contratista.</w:t>
            </w:r>
          </w:p>
          <w:p w14:paraId="7AE5125F" w14:textId="77777777" w:rsidR="00521BE1" w:rsidRDefault="00521BE1" w:rsidP="00020559">
            <w:pPr>
              <w:spacing w:line="276" w:lineRule="auto"/>
              <w:ind w:left="83" w:right="225"/>
              <w:jc w:val="both"/>
              <w:rPr>
                <w:rFonts w:ascii="Arial" w:eastAsia="Arial" w:hAnsi="Arial" w:cs="Arial"/>
                <w:bCs/>
                <w:sz w:val="18"/>
                <w:szCs w:val="18"/>
              </w:rPr>
            </w:pPr>
            <w:r w:rsidRPr="00A23579">
              <w:rPr>
                <w:rFonts w:ascii="Arial" w:eastAsia="Arial" w:hAnsi="Arial" w:cs="Arial"/>
                <w:bCs/>
                <w:sz w:val="18"/>
                <w:szCs w:val="18"/>
              </w:rPr>
              <w:t xml:space="preserve">El día cinco (05) de cada mes el contratista deberá de entregar las respectivas facturas a los Supervisores del </w:t>
            </w:r>
            <w:r>
              <w:rPr>
                <w:rFonts w:ascii="Arial" w:eastAsia="Arial" w:hAnsi="Arial" w:cs="Arial"/>
                <w:bCs/>
                <w:sz w:val="18"/>
                <w:szCs w:val="18"/>
              </w:rPr>
              <w:t>c</w:t>
            </w:r>
            <w:r w:rsidRPr="00A23579">
              <w:rPr>
                <w:rFonts w:ascii="Arial" w:eastAsia="Arial" w:hAnsi="Arial" w:cs="Arial"/>
                <w:bCs/>
                <w:sz w:val="18"/>
                <w:szCs w:val="18"/>
              </w:rPr>
              <w:t xml:space="preserve">ontrato con el fin de verificar y realizar el respectivo </w:t>
            </w:r>
            <w:r w:rsidRPr="00A23579">
              <w:rPr>
                <w:rFonts w:ascii="Arial" w:eastAsia="Arial" w:hAnsi="Arial" w:cs="Arial"/>
                <w:bCs/>
                <w:sz w:val="18"/>
                <w:szCs w:val="18"/>
              </w:rPr>
              <w:lastRenderedPageBreak/>
              <w:t>trámite ante la oficina de contratos, junto con la documentación legal establecida para el trámite de las facturas.</w:t>
            </w:r>
          </w:p>
          <w:p w14:paraId="40FED1BB" w14:textId="77777777" w:rsidR="00521BE1" w:rsidRDefault="00521BE1" w:rsidP="00020559">
            <w:pPr>
              <w:spacing w:line="276" w:lineRule="auto"/>
              <w:ind w:left="83" w:right="225"/>
              <w:jc w:val="both"/>
              <w:rPr>
                <w:rFonts w:ascii="Arial" w:eastAsia="Arial" w:hAnsi="Arial" w:cs="Arial"/>
                <w:bCs/>
                <w:sz w:val="18"/>
                <w:szCs w:val="18"/>
              </w:rPr>
            </w:pPr>
            <w:r w:rsidRPr="00A23579">
              <w:rPr>
                <w:rFonts w:ascii="Arial" w:eastAsia="Arial" w:hAnsi="Arial" w:cs="Arial"/>
                <w:bCs/>
                <w:sz w:val="18"/>
                <w:szCs w:val="18"/>
              </w:rPr>
              <w:t xml:space="preserve">Misma forma por la Resolución 05884 del 27 de diciembre 2019 “Continuación de La Resolución por la cual se expide  </w:t>
            </w:r>
            <w:r>
              <w:rPr>
                <w:rFonts w:ascii="Arial" w:eastAsia="Arial" w:hAnsi="Arial" w:cs="Arial"/>
                <w:bCs/>
                <w:sz w:val="18"/>
                <w:szCs w:val="18"/>
              </w:rPr>
              <w:t>e</w:t>
            </w:r>
            <w:r w:rsidRPr="00A23579">
              <w:rPr>
                <w:rFonts w:ascii="Arial" w:eastAsia="Arial" w:hAnsi="Arial" w:cs="Arial"/>
                <w:bCs/>
                <w:sz w:val="18"/>
                <w:szCs w:val="18"/>
              </w:rPr>
              <w:t xml:space="preserve">l Manual Para la Administración de los Recursos Logísticos de la Policía Nacional </w:t>
            </w:r>
            <w:r>
              <w:rPr>
                <w:rFonts w:ascii="Arial" w:eastAsia="Arial" w:hAnsi="Arial" w:cs="Arial"/>
                <w:bCs/>
                <w:sz w:val="18"/>
                <w:szCs w:val="18"/>
              </w:rPr>
              <w:t>de</w:t>
            </w:r>
            <w:r w:rsidRPr="00A23579">
              <w:rPr>
                <w:rFonts w:ascii="Arial" w:eastAsia="Arial" w:hAnsi="Arial" w:cs="Arial"/>
                <w:bCs/>
                <w:sz w:val="18"/>
                <w:szCs w:val="18"/>
              </w:rPr>
              <w:t xml:space="preserve"> Colombia” , en su numeral 4.13.3 Lineamientos para la adquisición y distribución del suministro de mantenimiento; en su literal 9 dice “</w:t>
            </w:r>
            <w:r w:rsidRPr="00A23579">
              <w:rPr>
                <w:rFonts w:ascii="Arial" w:eastAsia="Arial" w:hAnsi="Arial" w:cs="Arial"/>
                <w:bCs/>
                <w:sz w:val="18"/>
                <w:szCs w:val="18"/>
                <w:u w:val="single"/>
              </w:rPr>
              <w:t>en las ordenes de trabajo para la instalación de llantas, al igual que en las facturas, se debe enunciar la referencia completa y marca de la llanta</w:t>
            </w:r>
            <w:r w:rsidRPr="00A23579">
              <w:rPr>
                <w:rFonts w:ascii="Arial" w:eastAsia="Arial" w:hAnsi="Arial" w:cs="Arial"/>
                <w:bCs/>
                <w:sz w:val="18"/>
                <w:szCs w:val="18"/>
              </w:rPr>
              <w:t>, debiéndose para ello instalar la referencia recomendada por el fabricante y contemplada en el manual del conductor.</w:t>
            </w:r>
          </w:p>
          <w:p w14:paraId="0AC0B94B" w14:textId="77777777" w:rsidR="00521BE1" w:rsidRDefault="00521BE1" w:rsidP="00020559">
            <w:pPr>
              <w:spacing w:line="276" w:lineRule="auto"/>
              <w:ind w:left="83" w:right="225"/>
              <w:jc w:val="both"/>
              <w:rPr>
                <w:rFonts w:ascii="Arial" w:eastAsia="Calibri" w:hAnsi="Arial" w:cs="Arial"/>
                <w:sz w:val="18"/>
                <w:szCs w:val="18"/>
                <w:lang w:val="es-MX"/>
              </w:rPr>
            </w:pPr>
            <w:r w:rsidRPr="00A23579">
              <w:rPr>
                <w:rFonts w:ascii="Arial" w:eastAsia="Calibri" w:hAnsi="Arial" w:cs="Arial"/>
                <w:sz w:val="18"/>
                <w:szCs w:val="18"/>
                <w:lang w:val="es-MX"/>
              </w:rPr>
              <w:t>La Policía Nacional – Policía Metropolitana de Neiva realizara los pagos acatando los lineamientos para el pago a los proveedores del estado estipulados en la directiva presidencial 09 del 17 de septiembre de 2019.</w:t>
            </w:r>
          </w:p>
          <w:p w14:paraId="1E913B3B" w14:textId="77777777" w:rsidR="00521BE1" w:rsidRDefault="00521BE1" w:rsidP="00020559">
            <w:pPr>
              <w:spacing w:line="276" w:lineRule="auto"/>
              <w:ind w:left="83" w:right="225"/>
              <w:jc w:val="both"/>
              <w:rPr>
                <w:rFonts w:ascii="Arial" w:eastAsia="Calibri" w:hAnsi="Arial" w:cs="Arial"/>
                <w:sz w:val="18"/>
                <w:szCs w:val="18"/>
                <w:lang w:val="es-MX"/>
              </w:rPr>
            </w:pPr>
            <w:r w:rsidRPr="00A23579">
              <w:rPr>
                <w:rFonts w:ascii="Arial" w:eastAsia="Calibri" w:hAnsi="Arial" w:cs="Arial"/>
                <w:sz w:val="18"/>
                <w:szCs w:val="18"/>
                <w:lang w:val="es-MX"/>
              </w:rPr>
              <w:t xml:space="preserve">El CONTRATISTA realizará facturación electrónica conforme a lo establecido en la Resolución No. 000042 (05 de Mayo de 2020) expedida por la DIAN (Dirección de Impuestos de Aduanas Nacionales), así mismo, se deberán tener en cuenta las actividades y roles que se deben considerar en el proceso de recepción de facturas electrónicas estipulados en la Circular Externa 016 del 09 de marzo de 2021 expedida por MINISTERIO DE HACIENDA - SISTEMA INTEGRADO DE INFORMACION FINANCIERA SIIF NACION, y demás normas que la modifiquen o deroguen. </w:t>
            </w:r>
          </w:p>
          <w:p w14:paraId="4499F6C3" w14:textId="77777777" w:rsidR="00521BE1" w:rsidRDefault="00521BE1" w:rsidP="00020559">
            <w:pPr>
              <w:spacing w:line="276" w:lineRule="auto"/>
              <w:ind w:left="83" w:right="225"/>
              <w:jc w:val="both"/>
              <w:rPr>
                <w:rFonts w:ascii="Arial" w:eastAsia="Arial" w:hAnsi="Arial" w:cs="Arial"/>
                <w:b/>
                <w:sz w:val="18"/>
                <w:szCs w:val="18"/>
              </w:rPr>
            </w:pPr>
            <w:r w:rsidRPr="00A23579">
              <w:rPr>
                <w:rFonts w:ascii="Arial" w:eastAsia="Arial" w:hAnsi="Arial" w:cs="Arial"/>
                <w:b/>
                <w:sz w:val="18"/>
                <w:szCs w:val="18"/>
              </w:rPr>
              <w:t xml:space="preserve">DEBERES DEL CONTRATISTA O PROVEDOR PARA LA FACTURACIÓN ELECTRONICA: </w:t>
            </w:r>
          </w:p>
          <w:p w14:paraId="619C76BF" w14:textId="77777777" w:rsidR="00521BE1" w:rsidRPr="00A23579" w:rsidRDefault="00521BE1" w:rsidP="00020559">
            <w:pPr>
              <w:autoSpaceDE w:val="0"/>
              <w:autoSpaceDN w:val="0"/>
              <w:adjustRightInd w:val="0"/>
              <w:spacing w:after="261" w:line="276" w:lineRule="auto"/>
              <w:ind w:left="83" w:right="225"/>
              <w:jc w:val="both"/>
              <w:rPr>
                <w:rFonts w:ascii="Arial" w:hAnsi="Arial" w:cs="Arial"/>
                <w:sz w:val="18"/>
                <w:szCs w:val="18"/>
              </w:rPr>
            </w:pPr>
            <w:r w:rsidRPr="00A23579">
              <w:rPr>
                <w:rFonts w:ascii="Arial" w:hAnsi="Arial" w:cs="Arial"/>
                <w:sz w:val="18"/>
                <w:szCs w:val="18"/>
              </w:rPr>
              <w:t xml:space="preserve">1. Elaborar factura electrónica mediante operador tecnológico autorizado, solución gratuita de la DIAN o software propio, previa habilitación ante la DIAN. </w:t>
            </w:r>
          </w:p>
          <w:p w14:paraId="4A846A68" w14:textId="77777777" w:rsidR="00521BE1" w:rsidRPr="00A23579" w:rsidRDefault="00521BE1" w:rsidP="00020559">
            <w:pPr>
              <w:autoSpaceDE w:val="0"/>
              <w:autoSpaceDN w:val="0"/>
              <w:adjustRightInd w:val="0"/>
              <w:spacing w:after="261" w:line="276" w:lineRule="auto"/>
              <w:ind w:left="83" w:right="225"/>
              <w:jc w:val="both"/>
              <w:rPr>
                <w:rFonts w:ascii="Arial" w:hAnsi="Arial" w:cs="Arial"/>
                <w:sz w:val="18"/>
                <w:szCs w:val="18"/>
              </w:rPr>
            </w:pPr>
            <w:r w:rsidRPr="00A23579">
              <w:rPr>
                <w:rFonts w:ascii="Arial" w:hAnsi="Arial" w:cs="Arial"/>
                <w:sz w:val="18"/>
                <w:szCs w:val="18"/>
              </w:rPr>
              <w:t xml:space="preserve">2. Diligenciar en la sección de la factura </w:t>
            </w:r>
            <w:r w:rsidRPr="00A23579">
              <w:rPr>
                <w:rFonts w:ascii="Arial" w:hAnsi="Arial" w:cs="Arial"/>
                <w:b/>
                <w:bCs/>
                <w:sz w:val="18"/>
                <w:szCs w:val="18"/>
              </w:rPr>
              <w:t xml:space="preserve">Datos del Emisor, </w:t>
            </w:r>
            <w:r w:rsidRPr="00A23579">
              <w:rPr>
                <w:rFonts w:ascii="Arial" w:hAnsi="Arial" w:cs="Arial"/>
                <w:sz w:val="18"/>
                <w:szCs w:val="18"/>
              </w:rPr>
              <w:t xml:space="preserve">en el campo </w:t>
            </w:r>
            <w:r w:rsidRPr="00A23579">
              <w:rPr>
                <w:rFonts w:ascii="Arial" w:hAnsi="Arial" w:cs="Arial"/>
                <w:b/>
                <w:bCs/>
                <w:sz w:val="18"/>
                <w:szCs w:val="18"/>
              </w:rPr>
              <w:t xml:space="preserve">“correo” </w:t>
            </w:r>
            <w:r w:rsidRPr="00A23579">
              <w:rPr>
                <w:rFonts w:ascii="Arial" w:hAnsi="Arial" w:cs="Arial"/>
                <w:sz w:val="18"/>
                <w:szCs w:val="18"/>
              </w:rPr>
              <w:t xml:space="preserve">la dirección electrónica, en donde le será notificado en caso de existir fallas en la validación del correo. </w:t>
            </w:r>
          </w:p>
          <w:p w14:paraId="54F2FCA2" w14:textId="77777777" w:rsidR="00521BE1" w:rsidRPr="00A23579" w:rsidRDefault="00521BE1" w:rsidP="00020559">
            <w:pPr>
              <w:autoSpaceDE w:val="0"/>
              <w:autoSpaceDN w:val="0"/>
              <w:adjustRightInd w:val="0"/>
              <w:spacing w:line="276" w:lineRule="auto"/>
              <w:ind w:left="83" w:right="225"/>
              <w:jc w:val="both"/>
              <w:rPr>
                <w:rFonts w:ascii="Arial" w:hAnsi="Arial" w:cs="Arial"/>
                <w:sz w:val="18"/>
                <w:szCs w:val="18"/>
              </w:rPr>
            </w:pPr>
            <w:r w:rsidRPr="00A23579">
              <w:rPr>
                <w:rFonts w:ascii="Arial" w:hAnsi="Arial" w:cs="Arial"/>
                <w:sz w:val="18"/>
                <w:szCs w:val="18"/>
              </w:rPr>
              <w:t xml:space="preserve">3. Diligenciar en el asunto o en la sección de la factura </w:t>
            </w:r>
            <w:r w:rsidRPr="00A23579">
              <w:rPr>
                <w:rFonts w:ascii="Arial" w:hAnsi="Arial" w:cs="Arial"/>
                <w:b/>
                <w:bCs/>
                <w:sz w:val="18"/>
                <w:szCs w:val="18"/>
              </w:rPr>
              <w:t xml:space="preserve">Notas, </w:t>
            </w:r>
            <w:r w:rsidRPr="00A23579">
              <w:rPr>
                <w:rFonts w:ascii="Arial" w:hAnsi="Arial" w:cs="Arial"/>
                <w:sz w:val="18"/>
                <w:szCs w:val="18"/>
              </w:rPr>
              <w:t>lo siguiente:</w:t>
            </w:r>
            <w:r w:rsidRPr="00A23579">
              <w:rPr>
                <w:rFonts w:ascii="Arial" w:hAnsi="Arial" w:cs="Arial"/>
                <w:b/>
                <w:bCs/>
                <w:sz w:val="18"/>
                <w:szCs w:val="18"/>
              </w:rPr>
              <w:t xml:space="preserve"> </w:t>
            </w:r>
            <w:r w:rsidRPr="00A23579">
              <w:rPr>
                <w:rFonts w:ascii="Arial" w:hAnsi="Arial" w:cs="Arial"/>
                <w:sz w:val="18"/>
                <w:szCs w:val="18"/>
              </w:rPr>
              <w:t>luego el código de identificación de la entidad a la cual le va a enviar la factura, datos del contrato, y correo del supervisor o cuenta de caja menor, finalizando con</w:t>
            </w:r>
            <w:r w:rsidRPr="00A23579">
              <w:rPr>
                <w:rFonts w:ascii="Arial" w:hAnsi="Arial" w:cs="Arial"/>
                <w:b/>
                <w:bCs/>
                <w:sz w:val="18"/>
                <w:szCs w:val="18"/>
              </w:rPr>
              <w:t xml:space="preserve">, </w:t>
            </w:r>
            <w:r w:rsidRPr="00A23579">
              <w:rPr>
                <w:rFonts w:ascii="Arial" w:hAnsi="Arial" w:cs="Arial"/>
                <w:sz w:val="18"/>
                <w:szCs w:val="18"/>
              </w:rPr>
              <w:t>debidamente separados por punto y coma, según ejemplo, así;</w:t>
            </w:r>
          </w:p>
          <w:p w14:paraId="08D2BF6D" w14:textId="77777777" w:rsidR="00521BE1" w:rsidRDefault="00521BE1" w:rsidP="00020559">
            <w:pPr>
              <w:autoSpaceDE w:val="0"/>
              <w:autoSpaceDN w:val="0"/>
              <w:adjustRightInd w:val="0"/>
              <w:spacing w:line="276" w:lineRule="auto"/>
              <w:ind w:left="83" w:right="225"/>
              <w:jc w:val="both"/>
              <w:rPr>
                <w:rFonts w:ascii="Arial" w:hAnsi="Arial" w:cs="Arial"/>
                <w:sz w:val="18"/>
                <w:szCs w:val="18"/>
              </w:rPr>
            </w:pPr>
            <w:r w:rsidRPr="00A23579">
              <w:rPr>
                <w:rFonts w:ascii="Arial" w:hAnsi="Arial" w:cs="Arial"/>
                <w:sz w:val="18"/>
                <w:szCs w:val="18"/>
              </w:rPr>
              <w:t>16-01-01-M13; Numero de Contrato; correo del supervisor</w:t>
            </w:r>
          </w:p>
          <w:p w14:paraId="180673A5" w14:textId="77777777" w:rsidR="00521BE1" w:rsidRDefault="00521BE1" w:rsidP="00020559">
            <w:pPr>
              <w:spacing w:line="276" w:lineRule="auto"/>
              <w:ind w:left="83" w:right="225"/>
              <w:jc w:val="both"/>
              <w:rPr>
                <w:rFonts w:ascii="Arial" w:hAnsi="Arial" w:cs="Arial"/>
                <w:sz w:val="18"/>
                <w:szCs w:val="18"/>
              </w:rPr>
            </w:pPr>
            <w:r w:rsidRPr="00A23579">
              <w:rPr>
                <w:rFonts w:ascii="Arial" w:hAnsi="Arial" w:cs="Arial"/>
                <w:sz w:val="18"/>
                <w:szCs w:val="18"/>
              </w:rPr>
              <w:t xml:space="preserve">4. Registrar en la sección de la factura </w:t>
            </w:r>
            <w:r w:rsidRPr="00A23579">
              <w:rPr>
                <w:rFonts w:ascii="Arial" w:hAnsi="Arial" w:cs="Arial"/>
                <w:b/>
                <w:bCs/>
                <w:sz w:val="18"/>
                <w:szCs w:val="18"/>
              </w:rPr>
              <w:t xml:space="preserve">Datos del Adquiriente </w:t>
            </w:r>
            <w:r w:rsidRPr="00A23579">
              <w:rPr>
                <w:rFonts w:ascii="Arial" w:hAnsi="Arial" w:cs="Arial"/>
                <w:sz w:val="18"/>
                <w:szCs w:val="18"/>
              </w:rPr>
              <w:t>en el campo “</w:t>
            </w:r>
            <w:r w:rsidRPr="00A23579">
              <w:rPr>
                <w:rFonts w:ascii="Arial" w:hAnsi="Arial" w:cs="Arial"/>
                <w:b/>
                <w:bCs/>
                <w:sz w:val="18"/>
                <w:szCs w:val="18"/>
              </w:rPr>
              <w:t>Correo”</w:t>
            </w:r>
            <w:r w:rsidRPr="00A23579">
              <w:rPr>
                <w:rFonts w:ascii="Arial" w:hAnsi="Arial" w:cs="Arial"/>
                <w:sz w:val="18"/>
                <w:szCs w:val="18"/>
              </w:rPr>
              <w:t xml:space="preserve">, el buzón electrónico siifnacion.facturaelectronica@minhacienda.gov.co dispuesto por el Ministerio de Hacienda y Crédito Público, con el fin que, una vez generada la factura electrónica a través del medio seleccionado, éste la envíe automáticamente. </w:t>
            </w:r>
          </w:p>
          <w:p w14:paraId="4A8F3983" w14:textId="77777777" w:rsidR="00521BE1" w:rsidRPr="00A23579" w:rsidRDefault="00521BE1" w:rsidP="00020559">
            <w:pPr>
              <w:autoSpaceDE w:val="0"/>
              <w:autoSpaceDN w:val="0"/>
              <w:adjustRightInd w:val="0"/>
              <w:spacing w:line="276" w:lineRule="auto"/>
              <w:ind w:left="83" w:right="225"/>
              <w:jc w:val="both"/>
              <w:rPr>
                <w:rFonts w:ascii="Arial" w:hAnsi="Arial" w:cs="Arial"/>
                <w:sz w:val="18"/>
                <w:szCs w:val="18"/>
              </w:rPr>
            </w:pPr>
            <w:r w:rsidRPr="00A23579">
              <w:rPr>
                <w:rFonts w:ascii="Arial" w:hAnsi="Arial" w:cs="Arial"/>
                <w:sz w:val="18"/>
                <w:szCs w:val="18"/>
              </w:rPr>
              <w:t>5.Enviar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ejemplo, así;</w:t>
            </w:r>
          </w:p>
          <w:p w14:paraId="739E35BF" w14:textId="77777777" w:rsidR="00521BE1" w:rsidRDefault="00521BE1" w:rsidP="00020559">
            <w:pPr>
              <w:autoSpaceDE w:val="0"/>
              <w:autoSpaceDN w:val="0"/>
              <w:adjustRightInd w:val="0"/>
              <w:spacing w:line="276" w:lineRule="auto"/>
              <w:ind w:left="83" w:right="225"/>
              <w:jc w:val="both"/>
              <w:rPr>
                <w:rFonts w:ascii="Arial" w:hAnsi="Arial" w:cs="Arial"/>
                <w:sz w:val="18"/>
                <w:szCs w:val="18"/>
              </w:rPr>
            </w:pPr>
            <w:r w:rsidRPr="00A23579">
              <w:rPr>
                <w:rFonts w:ascii="Arial" w:hAnsi="Arial" w:cs="Arial"/>
                <w:sz w:val="18"/>
                <w:szCs w:val="18"/>
              </w:rPr>
              <w:t>16-01-01-M13; Numero de Contrato; correo del supervisor</w:t>
            </w:r>
          </w:p>
          <w:p w14:paraId="1780D474" w14:textId="77777777" w:rsidR="00521BE1" w:rsidRDefault="00521BE1" w:rsidP="00020559">
            <w:pPr>
              <w:spacing w:line="276" w:lineRule="auto"/>
              <w:ind w:left="83" w:right="225"/>
              <w:jc w:val="both"/>
              <w:rPr>
                <w:rFonts w:ascii="Arial" w:eastAsia="Calibri" w:hAnsi="Arial" w:cs="Arial"/>
                <w:sz w:val="18"/>
                <w:szCs w:val="18"/>
                <w:lang w:val="es-MX"/>
              </w:rPr>
            </w:pPr>
            <w:r w:rsidRPr="00A23579">
              <w:rPr>
                <w:rFonts w:ascii="Arial" w:hAnsi="Arial" w:cs="Arial"/>
                <w:b/>
                <w:sz w:val="18"/>
                <w:szCs w:val="18"/>
              </w:rPr>
              <w:t xml:space="preserve">Nota 1: </w:t>
            </w:r>
            <w:r w:rsidRPr="00A23579">
              <w:rPr>
                <w:rFonts w:ascii="Arial" w:hAnsi="Arial" w:cs="Arial"/>
                <w:sz w:val="18"/>
                <w:szCs w:val="18"/>
              </w:rPr>
              <w:t xml:space="preserve">El CONTRATISTA, que no realice el procedimiento descrito en los </w:t>
            </w:r>
            <w:r w:rsidRPr="00A23579">
              <w:rPr>
                <w:rFonts w:ascii="Arial" w:eastAsia="Arial" w:hAnsi="Arial" w:cs="Arial"/>
                <w:sz w:val="18"/>
                <w:szCs w:val="18"/>
              </w:rPr>
              <w:t xml:space="preserve">DEBERES DEL CONTRATISTA O PROVEDOR PARA LA FACTURACION ELECTRONICA, según la CIRCULAR </w:t>
            </w:r>
            <w:r w:rsidRPr="00A23579">
              <w:rPr>
                <w:rFonts w:ascii="Arial" w:eastAsia="Calibri" w:hAnsi="Arial" w:cs="Arial"/>
                <w:sz w:val="18"/>
                <w:szCs w:val="18"/>
                <w:lang w:val="es-MX"/>
              </w:rPr>
              <w:t xml:space="preserve">CIRCULAR EXTERNA 016 del 09 de marzo de 2021, no se le realizara el </w:t>
            </w:r>
            <w:r w:rsidRPr="007C3319">
              <w:rPr>
                <w:rFonts w:ascii="Arial" w:eastAsia="Calibri" w:hAnsi="Arial" w:cs="Arial"/>
                <w:sz w:val="18"/>
                <w:szCs w:val="18"/>
                <w:lang w:val="es-MX"/>
              </w:rPr>
              <w:t>trámite correspondiente de</w:t>
            </w:r>
            <w:r w:rsidRPr="00A23579">
              <w:rPr>
                <w:rFonts w:ascii="Arial" w:eastAsia="Calibri" w:hAnsi="Arial" w:cs="Arial"/>
                <w:sz w:val="18"/>
                <w:szCs w:val="18"/>
                <w:lang w:val="es-MX"/>
              </w:rPr>
              <w:t xml:space="preserve"> facturación.</w:t>
            </w:r>
          </w:p>
          <w:p w14:paraId="4463278E" w14:textId="77777777" w:rsidR="00521BE1" w:rsidRDefault="00521BE1" w:rsidP="00020559">
            <w:pPr>
              <w:spacing w:line="276" w:lineRule="auto"/>
              <w:ind w:left="83" w:right="225"/>
              <w:jc w:val="both"/>
              <w:rPr>
                <w:rFonts w:ascii="Arial" w:hAnsi="Arial" w:cs="Arial"/>
                <w:sz w:val="18"/>
                <w:szCs w:val="18"/>
              </w:rPr>
            </w:pPr>
            <w:r w:rsidRPr="00A23579">
              <w:rPr>
                <w:rFonts w:ascii="Arial" w:hAnsi="Arial" w:cs="Arial"/>
                <w:b/>
                <w:bCs/>
                <w:iCs/>
                <w:sz w:val="18"/>
                <w:szCs w:val="18"/>
              </w:rPr>
              <w:t>Nota 2:</w:t>
            </w:r>
            <w:r w:rsidRPr="00A23579">
              <w:rPr>
                <w:rFonts w:ascii="Arial" w:hAnsi="Arial" w:cs="Arial"/>
                <w:bCs/>
                <w:iCs/>
                <w:sz w:val="18"/>
                <w:szCs w:val="18"/>
              </w:rPr>
              <w:t xml:space="preserve"> EL Punto 5 del Numeral 20 - </w:t>
            </w:r>
            <w:proofErr w:type="gramStart"/>
            <w:r w:rsidRPr="00A23579">
              <w:rPr>
                <w:rFonts w:ascii="Arial" w:hAnsi="Arial" w:cs="Arial"/>
                <w:bCs/>
                <w:iCs/>
                <w:sz w:val="18"/>
                <w:szCs w:val="18"/>
              </w:rPr>
              <w:t>Anexo  “</w:t>
            </w:r>
            <w:proofErr w:type="gramEnd"/>
            <w:r w:rsidRPr="00A23579">
              <w:rPr>
                <w:rFonts w:ascii="Arial" w:hAnsi="Arial" w:cs="Arial"/>
                <w:bCs/>
                <w:iCs/>
                <w:sz w:val="18"/>
                <w:szCs w:val="18"/>
              </w:rPr>
              <w:t>ESPECIFICACIONES TECNICAS MINIMAS” solo aplicaría</w:t>
            </w:r>
            <w:r w:rsidRPr="00A23579">
              <w:rPr>
                <w:rFonts w:ascii="Arial" w:hAnsi="Arial" w:cs="Arial"/>
                <w:b/>
                <w:bCs/>
                <w:i/>
                <w:iCs/>
                <w:sz w:val="18"/>
                <w:szCs w:val="18"/>
              </w:rPr>
              <w:t xml:space="preserve">, </w:t>
            </w:r>
            <w:r w:rsidRPr="00A23579">
              <w:rPr>
                <w:rFonts w:ascii="Arial" w:hAnsi="Arial" w:cs="Arial"/>
                <w:sz w:val="18"/>
                <w:szCs w:val="18"/>
              </w:rPr>
              <w:t xml:space="preserve">de no darse el envío automático por parte del proveedor o contratista desde el operador tecnológico autorizado, solución gratuita de la DIAN o software propio, descrito en el numeral 4, estos podrán remitir la factura al buzón indicado para tal fin. </w:t>
            </w:r>
          </w:p>
          <w:p w14:paraId="2AF13C04" w14:textId="77777777" w:rsidR="00521BE1" w:rsidRDefault="00521BE1" w:rsidP="00020559">
            <w:pPr>
              <w:spacing w:line="276" w:lineRule="auto"/>
              <w:ind w:left="83" w:right="225"/>
              <w:jc w:val="both"/>
              <w:rPr>
                <w:rFonts w:ascii="Arial" w:eastAsia="Arial" w:hAnsi="Arial" w:cs="Arial"/>
                <w:sz w:val="18"/>
                <w:szCs w:val="18"/>
              </w:rPr>
            </w:pPr>
            <w:r w:rsidRPr="00A23579">
              <w:rPr>
                <w:rFonts w:ascii="Arial" w:hAnsi="Arial" w:cs="Arial"/>
                <w:b/>
                <w:sz w:val="18"/>
                <w:szCs w:val="18"/>
              </w:rPr>
              <w:lastRenderedPageBreak/>
              <w:t>Nota 3:</w:t>
            </w:r>
            <w:r w:rsidRPr="00A23579">
              <w:rPr>
                <w:rFonts w:ascii="Arial" w:hAnsi="Arial" w:cs="Arial"/>
                <w:sz w:val="18"/>
                <w:szCs w:val="18"/>
              </w:rPr>
              <w:t xml:space="preserve"> El Código de identificación de la Policía Metropolitana de Neiva para efectos de facturación electrónica </w:t>
            </w:r>
            <w:r w:rsidRPr="00A23579">
              <w:rPr>
                <w:rFonts w:ascii="Arial" w:eastAsia="Arial" w:hAnsi="Arial" w:cs="Arial"/>
                <w:sz w:val="18"/>
                <w:szCs w:val="18"/>
              </w:rPr>
              <w:t>es, “16-01-01-M13”.</w:t>
            </w:r>
          </w:p>
          <w:p w14:paraId="03983F99" w14:textId="77777777" w:rsidR="00521BE1" w:rsidRDefault="00521BE1" w:rsidP="00020559">
            <w:pPr>
              <w:spacing w:line="276" w:lineRule="auto"/>
              <w:ind w:left="83" w:right="225"/>
              <w:jc w:val="both"/>
              <w:rPr>
                <w:rFonts w:ascii="Arial" w:eastAsia="Arial" w:hAnsi="Arial" w:cs="Arial"/>
                <w:sz w:val="18"/>
                <w:szCs w:val="18"/>
              </w:rPr>
            </w:pPr>
            <w:r w:rsidRPr="00A23579">
              <w:rPr>
                <w:rFonts w:ascii="Arial" w:eastAsia="Arial" w:hAnsi="Arial" w:cs="Arial"/>
                <w:b/>
                <w:sz w:val="18"/>
                <w:szCs w:val="18"/>
              </w:rPr>
              <w:t>Nota 4:</w:t>
            </w:r>
            <w:r w:rsidRPr="00A23579">
              <w:rPr>
                <w:rFonts w:ascii="Arial" w:eastAsia="Arial" w:hAnsi="Arial" w:cs="Arial"/>
                <w:sz w:val="18"/>
                <w:szCs w:val="18"/>
              </w:rPr>
              <w:t xml:space="preserve"> El CONTRATISTA, al momento de realizar la facturación deberá anexar la planilla de pago de seguridad social, del personal técnico ofertado, donde se pueda evidenciar el pago y concordar con las hojas de vida anexadas del personal técnico.</w:t>
            </w:r>
          </w:p>
          <w:p w14:paraId="02CC7168" w14:textId="77777777" w:rsidR="00521BE1" w:rsidRPr="00994219" w:rsidRDefault="00521BE1" w:rsidP="00020559">
            <w:pPr>
              <w:pStyle w:val="Textoindependiente2"/>
              <w:tabs>
                <w:tab w:val="left" w:pos="1980"/>
              </w:tabs>
              <w:ind w:right="104"/>
              <w:rPr>
                <w:rFonts w:eastAsia="Calibri"/>
                <w:b/>
                <w:sz w:val="18"/>
                <w:szCs w:val="18"/>
              </w:rPr>
            </w:pPr>
            <w:r w:rsidRPr="00A23579">
              <w:rPr>
                <w:rFonts w:eastAsia="Arial"/>
                <w:b/>
                <w:sz w:val="18"/>
                <w:szCs w:val="18"/>
              </w:rPr>
              <w:t>Nota: 5</w:t>
            </w:r>
            <w:r w:rsidRPr="00A23579">
              <w:rPr>
                <w:rFonts w:eastAsia="Arial"/>
                <w:sz w:val="18"/>
                <w:szCs w:val="18"/>
              </w:rPr>
              <w:t xml:space="preserve"> EL PROPONENTE, certificara que una vez adjudicado el proceso contractual cumplirá con el trámite de facturación los cinco (05) primeros días de cada mes SIN RETRASOS Y DILACIONES AL TRAMITE DE FACTURA</w:t>
            </w:r>
          </w:p>
        </w:tc>
        <w:tc>
          <w:tcPr>
            <w:tcW w:w="542" w:type="pct"/>
            <w:vAlign w:val="center"/>
          </w:tcPr>
          <w:p w14:paraId="78274552" w14:textId="77777777" w:rsidR="00521BE1" w:rsidRPr="00994219" w:rsidRDefault="00521BE1" w:rsidP="00020559">
            <w:pPr>
              <w:tabs>
                <w:tab w:val="left" w:pos="240"/>
              </w:tabs>
              <w:jc w:val="center"/>
              <w:rPr>
                <w:rFonts w:ascii="Arial" w:hAnsi="Arial" w:cs="Arial"/>
                <w:b/>
                <w:color w:val="FF0000"/>
                <w:sz w:val="16"/>
                <w:szCs w:val="16"/>
              </w:rPr>
            </w:pPr>
          </w:p>
        </w:tc>
        <w:tc>
          <w:tcPr>
            <w:tcW w:w="468" w:type="pct"/>
            <w:vAlign w:val="center"/>
          </w:tcPr>
          <w:p w14:paraId="159B50E2" w14:textId="77777777" w:rsidR="00521BE1" w:rsidRPr="00994219" w:rsidRDefault="00521BE1" w:rsidP="00020559">
            <w:pPr>
              <w:tabs>
                <w:tab w:val="left" w:pos="240"/>
              </w:tabs>
              <w:jc w:val="center"/>
              <w:rPr>
                <w:rFonts w:ascii="Arial" w:hAnsi="Arial" w:cs="Arial"/>
                <w:b/>
                <w:color w:val="FF0000"/>
                <w:sz w:val="16"/>
                <w:szCs w:val="16"/>
              </w:rPr>
            </w:pPr>
          </w:p>
        </w:tc>
      </w:tr>
      <w:tr w:rsidR="00521BE1" w:rsidRPr="00994219" w14:paraId="0460F8C5" w14:textId="77777777" w:rsidTr="00020559">
        <w:trPr>
          <w:trHeight w:val="979"/>
          <w:jc w:val="center"/>
        </w:trPr>
        <w:tc>
          <w:tcPr>
            <w:tcW w:w="258" w:type="pct"/>
            <w:vAlign w:val="center"/>
          </w:tcPr>
          <w:p w14:paraId="34D2053C" w14:textId="77777777" w:rsidR="00521BE1" w:rsidRPr="00994219" w:rsidRDefault="00521BE1" w:rsidP="00020559">
            <w:pPr>
              <w:tabs>
                <w:tab w:val="left" w:pos="240"/>
              </w:tabs>
              <w:jc w:val="center"/>
              <w:rPr>
                <w:rFonts w:ascii="Arial" w:hAnsi="Arial" w:cs="Arial"/>
                <w:b/>
                <w:sz w:val="16"/>
                <w:szCs w:val="16"/>
              </w:rPr>
            </w:pPr>
            <w:r>
              <w:rPr>
                <w:rFonts w:ascii="Arial" w:hAnsi="Arial" w:cs="Arial"/>
                <w:b/>
                <w:sz w:val="16"/>
                <w:szCs w:val="16"/>
              </w:rPr>
              <w:lastRenderedPageBreak/>
              <w:t>20</w:t>
            </w:r>
          </w:p>
        </w:tc>
        <w:tc>
          <w:tcPr>
            <w:tcW w:w="3732" w:type="pct"/>
            <w:vAlign w:val="bottom"/>
          </w:tcPr>
          <w:p w14:paraId="781F8D83" w14:textId="77777777" w:rsidR="00521BE1" w:rsidRDefault="00521BE1" w:rsidP="00020559">
            <w:pPr>
              <w:spacing w:line="276" w:lineRule="auto"/>
              <w:ind w:right="225"/>
              <w:jc w:val="both"/>
              <w:rPr>
                <w:rFonts w:ascii="Arial" w:eastAsia="Arial" w:hAnsi="Arial" w:cs="Arial"/>
                <w:b/>
                <w:sz w:val="18"/>
                <w:szCs w:val="18"/>
              </w:rPr>
            </w:pPr>
            <w:r w:rsidRPr="00A23579">
              <w:rPr>
                <w:rFonts w:ascii="Arial" w:eastAsia="Arial" w:hAnsi="Arial" w:cs="Arial"/>
                <w:b/>
                <w:sz w:val="18"/>
                <w:szCs w:val="18"/>
              </w:rPr>
              <w:t xml:space="preserve">CONDICIONES OBLIGATORIAS </w:t>
            </w:r>
          </w:p>
          <w:p w14:paraId="6D84CCB4" w14:textId="77777777" w:rsidR="00521BE1" w:rsidRPr="00EA6BF4" w:rsidRDefault="00521BE1" w:rsidP="00521BE1">
            <w:pPr>
              <w:pStyle w:val="Prrafodelista"/>
              <w:numPr>
                <w:ilvl w:val="0"/>
                <w:numId w:val="63"/>
              </w:numPr>
              <w:spacing w:line="276" w:lineRule="auto"/>
              <w:ind w:right="225"/>
              <w:jc w:val="both"/>
              <w:rPr>
                <w:rFonts w:ascii="Arial" w:hAnsi="Arial" w:cs="Arial"/>
                <w:sz w:val="18"/>
                <w:szCs w:val="18"/>
              </w:rPr>
            </w:pPr>
            <w:r w:rsidRPr="00EA6BF4">
              <w:rPr>
                <w:rFonts w:ascii="Arial" w:hAnsi="Arial" w:cs="Arial"/>
                <w:sz w:val="18"/>
                <w:szCs w:val="18"/>
              </w:rPr>
              <w:t xml:space="preserve">El oferente debe </w:t>
            </w:r>
            <w:r w:rsidRPr="00EA6BF4">
              <w:rPr>
                <w:rFonts w:ascii="Arial" w:hAnsi="Arial" w:cs="Arial"/>
                <w:b/>
                <w:bCs/>
                <w:sz w:val="18"/>
                <w:szCs w:val="18"/>
              </w:rPr>
              <w:t>CERTIFICAR</w:t>
            </w:r>
            <w:r w:rsidRPr="00EA6BF4">
              <w:rPr>
                <w:rFonts w:ascii="Arial" w:hAnsi="Arial" w:cs="Arial"/>
                <w:sz w:val="18"/>
                <w:szCs w:val="18"/>
              </w:rPr>
              <w:t xml:space="preserve"> que los puestos de trabajo ofertados, son exclusivos para la Policía Nacional y garantiza que durante la ejecución del contrato los puestos de trabajo ofertados no serán usados para reparar motocicletas que no sean de propiedad de la Policía Nacional.</w:t>
            </w:r>
          </w:p>
          <w:p w14:paraId="1AAE07CF" w14:textId="77777777" w:rsidR="00521BE1" w:rsidRPr="00EA6BF4" w:rsidRDefault="00521BE1" w:rsidP="00521BE1">
            <w:pPr>
              <w:pStyle w:val="Prrafodelista"/>
              <w:numPr>
                <w:ilvl w:val="0"/>
                <w:numId w:val="63"/>
              </w:numPr>
              <w:spacing w:line="276" w:lineRule="auto"/>
              <w:ind w:right="225"/>
              <w:jc w:val="both"/>
              <w:rPr>
                <w:rFonts w:ascii="Arial" w:hAnsi="Arial" w:cs="Arial"/>
                <w:sz w:val="18"/>
                <w:szCs w:val="18"/>
              </w:rPr>
            </w:pPr>
            <w:r w:rsidRPr="00EA6BF4">
              <w:rPr>
                <w:rFonts w:ascii="Arial" w:hAnsi="Arial" w:cs="Arial"/>
                <w:sz w:val="18"/>
                <w:szCs w:val="18"/>
              </w:rPr>
              <w:t xml:space="preserve">El oferente debe </w:t>
            </w:r>
            <w:r w:rsidRPr="00EA6BF4">
              <w:rPr>
                <w:rFonts w:ascii="Arial" w:hAnsi="Arial" w:cs="Arial"/>
                <w:b/>
                <w:bCs/>
                <w:sz w:val="18"/>
                <w:szCs w:val="18"/>
              </w:rPr>
              <w:t>CERTIFICAR</w:t>
            </w:r>
            <w:r w:rsidRPr="00EA6BF4">
              <w:rPr>
                <w:rFonts w:ascii="Arial" w:hAnsi="Arial" w:cs="Arial"/>
                <w:sz w:val="18"/>
                <w:szCs w:val="18"/>
              </w:rPr>
              <w:t xml:space="preserve"> en un documento independiente junto con registro fotográfico que cuenta con sala de espera adecuada, </w:t>
            </w:r>
            <w:r w:rsidRPr="00EA6BF4">
              <w:rPr>
                <w:rFonts w:ascii="Arial" w:eastAsia="Calibri" w:hAnsi="Arial" w:cs="Arial"/>
                <w:sz w:val="18"/>
                <w:szCs w:val="18"/>
              </w:rPr>
              <w:t xml:space="preserve">la cual deberá ser digna y de calidad para el uso de los funcionarios de la Policía Nacional, </w:t>
            </w:r>
            <w:r w:rsidRPr="00EA6BF4">
              <w:rPr>
                <w:rFonts w:ascii="Arial" w:eastAsia="Calibri" w:hAnsi="Arial" w:cs="Arial"/>
                <w:bCs/>
                <w:sz w:val="18"/>
                <w:szCs w:val="18"/>
              </w:rPr>
              <w:t>esta deberá contar con unas instalaciones totalmente pintadas, con piso, estar dotada de sillas y/o muebles cómodos para que el personal pueda sentarse, contar con sistema de ventilación acorde a las condiciones climáticas de la ciudad de Neiva. Estas áreas deberán estar debidamente señalizadas</w:t>
            </w:r>
            <w:r w:rsidRPr="00EA6BF4">
              <w:rPr>
                <w:rFonts w:ascii="Arial" w:eastAsia="Calibri" w:hAnsi="Arial" w:cs="Arial"/>
                <w:sz w:val="18"/>
                <w:szCs w:val="18"/>
              </w:rPr>
              <w:t>.</w:t>
            </w:r>
            <w:r w:rsidRPr="00EA6BF4">
              <w:rPr>
                <w:rFonts w:ascii="Arial" w:hAnsi="Arial" w:cs="Arial"/>
                <w:sz w:val="18"/>
                <w:szCs w:val="18"/>
              </w:rPr>
              <w:t xml:space="preserve"> </w:t>
            </w:r>
          </w:p>
          <w:p w14:paraId="216E51C3" w14:textId="77777777" w:rsidR="00521BE1" w:rsidRPr="00EA6BF4" w:rsidRDefault="00521BE1" w:rsidP="00521BE1">
            <w:pPr>
              <w:pStyle w:val="Prrafodelista"/>
              <w:numPr>
                <w:ilvl w:val="0"/>
                <w:numId w:val="63"/>
              </w:numPr>
              <w:spacing w:line="276" w:lineRule="auto"/>
              <w:ind w:right="225"/>
              <w:jc w:val="both"/>
              <w:rPr>
                <w:rFonts w:ascii="Arial" w:hAnsi="Arial" w:cs="Arial"/>
                <w:sz w:val="18"/>
                <w:szCs w:val="18"/>
              </w:rPr>
            </w:pPr>
            <w:r w:rsidRPr="00EA6BF4">
              <w:rPr>
                <w:rFonts w:ascii="Arial" w:hAnsi="Arial" w:cs="Arial"/>
                <w:sz w:val="18"/>
                <w:szCs w:val="18"/>
              </w:rPr>
              <w:t xml:space="preserve">El oferente se compromete a prestar una excelente atención al personal policial.  </w:t>
            </w:r>
          </w:p>
          <w:p w14:paraId="20437D35" w14:textId="77777777" w:rsidR="00521BE1" w:rsidRPr="00EA6BF4" w:rsidRDefault="00521BE1" w:rsidP="00521BE1">
            <w:pPr>
              <w:pStyle w:val="Prrafodelista"/>
              <w:numPr>
                <w:ilvl w:val="0"/>
                <w:numId w:val="63"/>
              </w:numPr>
              <w:spacing w:line="276" w:lineRule="auto"/>
              <w:ind w:right="225"/>
              <w:jc w:val="both"/>
              <w:rPr>
                <w:rFonts w:ascii="Arial" w:hAnsi="Arial" w:cs="Arial"/>
                <w:sz w:val="18"/>
                <w:szCs w:val="18"/>
              </w:rPr>
            </w:pPr>
            <w:r w:rsidRPr="00EA6BF4">
              <w:rPr>
                <w:rFonts w:ascii="Arial" w:hAnsi="Arial" w:cs="Arial"/>
                <w:sz w:val="18"/>
                <w:szCs w:val="18"/>
              </w:rPr>
              <w:t>El oferente debe certificar en un documento independiente junto con registro fotográfico que todos los puestos de trabajo ofertados cuentan con rampa hidráulicos y/o neumáticas para motocicletas.</w:t>
            </w:r>
          </w:p>
          <w:p w14:paraId="58272C26" w14:textId="77777777" w:rsidR="00521BE1" w:rsidRPr="00EA6BF4" w:rsidRDefault="00521BE1" w:rsidP="00521BE1">
            <w:pPr>
              <w:pStyle w:val="Prrafodelista"/>
              <w:numPr>
                <w:ilvl w:val="0"/>
                <w:numId w:val="63"/>
              </w:numPr>
              <w:spacing w:line="276" w:lineRule="auto"/>
              <w:ind w:right="225"/>
              <w:jc w:val="both"/>
              <w:rPr>
                <w:rFonts w:ascii="Arial" w:hAnsi="Arial" w:cs="Arial"/>
                <w:sz w:val="18"/>
                <w:szCs w:val="18"/>
              </w:rPr>
            </w:pPr>
            <w:r w:rsidRPr="00EA6BF4">
              <w:rPr>
                <w:rFonts w:ascii="Arial" w:hAnsi="Arial" w:cs="Arial"/>
                <w:sz w:val="18"/>
                <w:szCs w:val="18"/>
              </w:rPr>
              <w:t xml:space="preserve">El oferente debe certificar en un documento independiente junto con registro fotográfico que los puestos de trabajo se encuentran marcados y con espacios de circulación.  </w:t>
            </w:r>
          </w:p>
          <w:p w14:paraId="71D59C19" w14:textId="77777777" w:rsidR="00521BE1" w:rsidRPr="00EA6BF4" w:rsidRDefault="00521BE1" w:rsidP="00521BE1">
            <w:pPr>
              <w:pStyle w:val="Prrafodelista"/>
              <w:numPr>
                <w:ilvl w:val="0"/>
                <w:numId w:val="63"/>
              </w:numPr>
              <w:spacing w:line="276" w:lineRule="auto"/>
              <w:ind w:right="225"/>
              <w:jc w:val="both"/>
              <w:rPr>
                <w:rFonts w:ascii="Arial" w:hAnsi="Arial" w:cs="Arial"/>
                <w:sz w:val="18"/>
                <w:szCs w:val="18"/>
              </w:rPr>
            </w:pPr>
            <w:r w:rsidRPr="00EA6BF4">
              <w:rPr>
                <w:rFonts w:ascii="Arial" w:hAnsi="Arial" w:cs="Arial"/>
                <w:sz w:val="18"/>
                <w:szCs w:val="18"/>
              </w:rPr>
              <w:t xml:space="preserve">El oferente debe certificar en un documento independiente junto con registro fotográfico que las instalaciones se encuentran debidamente techadas, cubiertas, en obra blanca y con las paredes totalmente pintadas. </w:t>
            </w:r>
          </w:p>
          <w:p w14:paraId="2AD2534F" w14:textId="77777777" w:rsidR="00521BE1" w:rsidRPr="00EA6BF4" w:rsidRDefault="00521BE1" w:rsidP="00521BE1">
            <w:pPr>
              <w:pStyle w:val="Prrafodelista"/>
              <w:numPr>
                <w:ilvl w:val="0"/>
                <w:numId w:val="63"/>
              </w:numPr>
              <w:spacing w:line="276" w:lineRule="auto"/>
              <w:ind w:right="225"/>
              <w:jc w:val="both"/>
              <w:rPr>
                <w:rFonts w:ascii="Arial" w:eastAsia="Arial" w:hAnsi="Arial" w:cs="Arial"/>
                <w:sz w:val="18"/>
                <w:szCs w:val="18"/>
              </w:rPr>
            </w:pPr>
            <w:r w:rsidRPr="00EA6BF4">
              <w:rPr>
                <w:rFonts w:ascii="Arial" w:eastAsia="Arial" w:hAnsi="Arial" w:cs="Arial"/>
                <w:bCs/>
                <w:sz w:val="18"/>
                <w:szCs w:val="18"/>
              </w:rPr>
              <w:t>el</w:t>
            </w:r>
            <w:r w:rsidRPr="00EA6BF4">
              <w:rPr>
                <w:rFonts w:ascii="Arial" w:eastAsia="Arial" w:hAnsi="Arial" w:cs="Arial"/>
                <w:b/>
                <w:sz w:val="18"/>
                <w:szCs w:val="18"/>
              </w:rPr>
              <w:t xml:space="preserve"> </w:t>
            </w:r>
            <w:r w:rsidRPr="00EA6BF4">
              <w:rPr>
                <w:rFonts w:ascii="Arial" w:hAnsi="Arial" w:cs="Arial"/>
                <w:bCs/>
                <w:sz w:val="18"/>
                <w:szCs w:val="18"/>
              </w:rPr>
              <w:t xml:space="preserve">oferente al momento de presentar su propuesta deberá certificar en un documento independiente que cuenta con una </w:t>
            </w:r>
            <w:r w:rsidRPr="00EA6BF4">
              <w:rPr>
                <w:rFonts w:ascii="Arial" w:eastAsia="Arial" w:hAnsi="Arial" w:cs="Arial"/>
                <w:sz w:val="18"/>
                <w:szCs w:val="18"/>
              </w:rPr>
              <w:t xml:space="preserve">cabina de pintura “horno presurizado de pintura” con el fin de garantizar la máxima calidad y durabilidad en los trabajos de repintado del parque automotor, </w:t>
            </w:r>
            <w:r w:rsidRPr="00EA6BF4">
              <w:rPr>
                <w:rFonts w:ascii="Arial" w:hAnsi="Arial" w:cs="Arial"/>
                <w:bCs/>
                <w:sz w:val="18"/>
                <w:szCs w:val="18"/>
              </w:rPr>
              <w:t>en el cual se deberá relacionar que el servicio se prestará para todas las marcas (multimarca) de motocicletas y cuatrimotos con las que cuenta el parque automotor de la institución. Este deberá ser anexado a la oferta.</w:t>
            </w:r>
          </w:p>
          <w:p w14:paraId="61D2CAA6" w14:textId="77777777" w:rsidR="00521BE1" w:rsidRPr="00EA6BF4" w:rsidRDefault="00521BE1" w:rsidP="00521BE1">
            <w:pPr>
              <w:pStyle w:val="Prrafodelista"/>
              <w:numPr>
                <w:ilvl w:val="0"/>
                <w:numId w:val="63"/>
              </w:numPr>
              <w:spacing w:line="276" w:lineRule="auto"/>
              <w:ind w:right="225"/>
              <w:jc w:val="both"/>
              <w:rPr>
                <w:rFonts w:ascii="Arial" w:eastAsia="Arial" w:hAnsi="Arial" w:cs="Arial"/>
                <w:sz w:val="18"/>
                <w:szCs w:val="18"/>
              </w:rPr>
            </w:pPr>
            <w:r w:rsidRPr="00EA6BF4">
              <w:rPr>
                <w:rFonts w:ascii="Arial" w:eastAsia="Arial" w:hAnsi="Arial" w:cs="Arial"/>
                <w:sz w:val="18"/>
                <w:szCs w:val="18"/>
              </w:rPr>
              <w:t xml:space="preserve">El oferente permitirá la visita al taller ofertado por parte del comité evaluador. </w:t>
            </w:r>
          </w:p>
          <w:p w14:paraId="6EB5310C" w14:textId="77777777" w:rsidR="00521BE1" w:rsidRPr="00994219" w:rsidRDefault="00521BE1" w:rsidP="00521BE1">
            <w:pPr>
              <w:pStyle w:val="Textoindependiente2"/>
              <w:numPr>
                <w:ilvl w:val="0"/>
                <w:numId w:val="63"/>
              </w:numPr>
              <w:tabs>
                <w:tab w:val="left" w:pos="1980"/>
              </w:tabs>
              <w:ind w:right="104"/>
              <w:rPr>
                <w:rFonts w:eastAsia="Calibri"/>
                <w:b/>
                <w:sz w:val="18"/>
                <w:szCs w:val="18"/>
              </w:rPr>
            </w:pPr>
            <w:r w:rsidRPr="00A23579">
              <w:rPr>
                <w:rFonts w:eastAsia="Arial"/>
                <w:sz w:val="18"/>
                <w:szCs w:val="18"/>
              </w:rPr>
              <w:t>Estos requisitos se verificarán por parte del comité técnico en una única visita y se evaluaran como como cumple o no cumple, el no cumplimiento de las condiciones de este ítem será causal de rechazo de la propuesta</w:t>
            </w:r>
          </w:p>
        </w:tc>
        <w:tc>
          <w:tcPr>
            <w:tcW w:w="542" w:type="pct"/>
            <w:vAlign w:val="center"/>
          </w:tcPr>
          <w:p w14:paraId="38278508" w14:textId="77777777" w:rsidR="00521BE1" w:rsidRPr="00994219" w:rsidRDefault="00521BE1" w:rsidP="00020559">
            <w:pPr>
              <w:tabs>
                <w:tab w:val="left" w:pos="240"/>
              </w:tabs>
              <w:jc w:val="center"/>
              <w:rPr>
                <w:rFonts w:ascii="Arial" w:hAnsi="Arial" w:cs="Arial"/>
                <w:b/>
                <w:color w:val="FF0000"/>
                <w:sz w:val="16"/>
                <w:szCs w:val="16"/>
              </w:rPr>
            </w:pPr>
          </w:p>
        </w:tc>
        <w:tc>
          <w:tcPr>
            <w:tcW w:w="468" w:type="pct"/>
            <w:vAlign w:val="center"/>
          </w:tcPr>
          <w:p w14:paraId="5F275E7E" w14:textId="77777777" w:rsidR="00521BE1" w:rsidRPr="00994219" w:rsidRDefault="00521BE1" w:rsidP="00020559">
            <w:pPr>
              <w:tabs>
                <w:tab w:val="left" w:pos="240"/>
              </w:tabs>
              <w:jc w:val="center"/>
              <w:rPr>
                <w:rFonts w:ascii="Arial" w:hAnsi="Arial" w:cs="Arial"/>
                <w:b/>
                <w:color w:val="FF0000"/>
                <w:sz w:val="16"/>
                <w:szCs w:val="16"/>
              </w:rPr>
            </w:pPr>
          </w:p>
        </w:tc>
      </w:tr>
    </w:tbl>
    <w:p w14:paraId="0708A109" w14:textId="77777777" w:rsidR="00EF38C7" w:rsidRDefault="00EF38C7" w:rsidP="004539BB">
      <w:pPr>
        <w:ind w:left="-426" w:right="-661" w:firstLine="426"/>
        <w:jc w:val="both"/>
        <w:rPr>
          <w:rFonts w:ascii="Arial" w:hAnsi="Arial" w:cs="Arial"/>
          <w:sz w:val="18"/>
          <w:szCs w:val="18"/>
        </w:rPr>
      </w:pPr>
    </w:p>
    <w:p w14:paraId="7402F0AF" w14:textId="2231C163" w:rsidR="00ED0A69" w:rsidRPr="00E530A8" w:rsidRDefault="00C70325" w:rsidP="00F77E88">
      <w:pPr>
        <w:pBdr>
          <w:bottom w:val="single" w:sz="12" w:space="1" w:color="auto"/>
        </w:pBdr>
        <w:ind w:left="-426" w:right="-661"/>
        <w:rPr>
          <w:rFonts w:ascii="Arial" w:hAnsi="Arial" w:cs="Arial"/>
          <w:sz w:val="20"/>
          <w:szCs w:val="28"/>
          <w:bdr w:val="none" w:sz="0" w:space="0" w:color="auto" w:frame="1"/>
        </w:rPr>
      </w:pPr>
      <w:r w:rsidRPr="00E530A8">
        <w:rPr>
          <w:rFonts w:ascii="Arial" w:hAnsi="Arial" w:cs="Arial"/>
          <w:sz w:val="20"/>
          <w:szCs w:val="28"/>
          <w:bdr w:val="none" w:sz="0" w:space="0" w:color="auto" w:frame="1"/>
        </w:rPr>
        <w:t xml:space="preserve">El oferente deberá marcar con una </w:t>
      </w:r>
      <w:r w:rsidRPr="00E530A8">
        <w:rPr>
          <w:rFonts w:ascii="Arial" w:hAnsi="Arial" w:cs="Arial"/>
          <w:b/>
          <w:sz w:val="20"/>
          <w:szCs w:val="28"/>
          <w:bdr w:val="none" w:sz="0" w:space="0" w:color="auto" w:frame="1"/>
        </w:rPr>
        <w:t>X</w:t>
      </w:r>
      <w:r w:rsidRPr="00E530A8">
        <w:rPr>
          <w:rFonts w:ascii="Arial" w:hAnsi="Arial" w:cs="Arial"/>
          <w:sz w:val="20"/>
          <w:szCs w:val="28"/>
          <w:bdr w:val="none" w:sz="0" w:space="0" w:color="auto" w:frame="1"/>
        </w:rPr>
        <w:t xml:space="preserve"> en la columna </w:t>
      </w:r>
      <w:r w:rsidRPr="00E530A8">
        <w:rPr>
          <w:rFonts w:ascii="Arial" w:hAnsi="Arial" w:cs="Arial"/>
          <w:b/>
          <w:sz w:val="20"/>
          <w:szCs w:val="28"/>
          <w:bdr w:val="none" w:sz="0" w:space="0" w:color="auto" w:frame="1"/>
        </w:rPr>
        <w:t>CUMPLE</w:t>
      </w:r>
      <w:r w:rsidRPr="00E530A8">
        <w:rPr>
          <w:rFonts w:ascii="Arial" w:hAnsi="Arial" w:cs="Arial"/>
          <w:sz w:val="20"/>
          <w:szCs w:val="28"/>
          <w:bdr w:val="none" w:sz="0" w:space="0" w:color="auto" w:frame="1"/>
        </w:rPr>
        <w:t xml:space="preserve"> si oferta y cuenta con cada uno de los ítems del anterior cuadro; en el caso contrario deberá marcar con una </w:t>
      </w:r>
      <w:r w:rsidRPr="00E530A8">
        <w:rPr>
          <w:rFonts w:ascii="Arial" w:hAnsi="Arial" w:cs="Arial"/>
          <w:b/>
          <w:sz w:val="20"/>
          <w:szCs w:val="28"/>
          <w:bdr w:val="none" w:sz="0" w:space="0" w:color="auto" w:frame="1"/>
        </w:rPr>
        <w:t>X</w:t>
      </w:r>
      <w:r w:rsidRPr="00E530A8">
        <w:rPr>
          <w:rFonts w:ascii="Arial" w:hAnsi="Arial" w:cs="Arial"/>
          <w:sz w:val="20"/>
          <w:szCs w:val="28"/>
          <w:bdr w:val="none" w:sz="0" w:space="0" w:color="auto" w:frame="1"/>
        </w:rPr>
        <w:t xml:space="preserve"> en la casilla </w:t>
      </w:r>
      <w:r w:rsidRPr="00E530A8">
        <w:rPr>
          <w:rFonts w:ascii="Arial" w:hAnsi="Arial" w:cs="Arial"/>
          <w:b/>
          <w:sz w:val="20"/>
          <w:szCs w:val="28"/>
          <w:bdr w:val="none" w:sz="0" w:space="0" w:color="auto" w:frame="1"/>
        </w:rPr>
        <w:t>NO CUMPLE.</w:t>
      </w:r>
    </w:p>
    <w:p w14:paraId="78460329" w14:textId="77777777" w:rsidR="00E530A8" w:rsidRDefault="00E530A8" w:rsidP="004539BB">
      <w:pPr>
        <w:ind w:left="-426" w:right="-661" w:firstLine="426"/>
        <w:rPr>
          <w:rFonts w:ascii="Arial" w:hAnsi="Arial" w:cs="Arial"/>
          <w:b/>
          <w:sz w:val="19"/>
          <w:szCs w:val="19"/>
          <w:lang w:eastAsia="es-CO"/>
        </w:rPr>
      </w:pPr>
    </w:p>
    <w:p w14:paraId="1F8733F0" w14:textId="77777777" w:rsidR="00D37D4D" w:rsidRDefault="00D37D4D" w:rsidP="004539BB">
      <w:pPr>
        <w:ind w:left="-426" w:right="-661" w:firstLine="426"/>
        <w:rPr>
          <w:rFonts w:ascii="Arial" w:hAnsi="Arial" w:cs="Arial"/>
          <w:b/>
          <w:sz w:val="19"/>
          <w:szCs w:val="19"/>
          <w:lang w:eastAsia="es-CO"/>
        </w:rPr>
      </w:pPr>
    </w:p>
    <w:p w14:paraId="2FD86B34" w14:textId="3C86EEE2" w:rsidR="00ED0A69" w:rsidRPr="00565B61" w:rsidRDefault="00ED0A69" w:rsidP="00E530A8">
      <w:pPr>
        <w:spacing w:line="276" w:lineRule="auto"/>
        <w:ind w:left="-426" w:right="-661" w:firstLine="426"/>
        <w:rPr>
          <w:rFonts w:ascii="Arial" w:hAnsi="Arial" w:cs="Arial"/>
          <w:b/>
          <w:sz w:val="19"/>
          <w:szCs w:val="19"/>
          <w:lang w:eastAsia="es-CO"/>
        </w:rPr>
      </w:pPr>
      <w:r w:rsidRPr="00565B61">
        <w:rPr>
          <w:rFonts w:ascii="Arial" w:hAnsi="Arial" w:cs="Arial"/>
          <w:b/>
          <w:sz w:val="19"/>
          <w:szCs w:val="19"/>
          <w:lang w:eastAsia="es-CO"/>
        </w:rPr>
        <w:t>FIRMA PROPONENTE, REPRESENTANTE LEGAL O APODERADO</w:t>
      </w:r>
    </w:p>
    <w:p w14:paraId="1C9566A9" w14:textId="77777777" w:rsidR="00ED0A69" w:rsidRPr="00565B61" w:rsidRDefault="00ED0A69" w:rsidP="00E530A8">
      <w:pPr>
        <w:spacing w:line="276" w:lineRule="auto"/>
        <w:ind w:left="-426" w:right="-661" w:firstLine="426"/>
        <w:rPr>
          <w:rFonts w:ascii="Arial" w:hAnsi="Arial" w:cs="Arial"/>
          <w:b/>
          <w:sz w:val="19"/>
          <w:szCs w:val="19"/>
          <w:lang w:eastAsia="es-CO"/>
        </w:rPr>
      </w:pPr>
      <w:r w:rsidRPr="00565B61">
        <w:rPr>
          <w:rFonts w:ascii="Arial" w:hAnsi="Arial" w:cs="Arial"/>
          <w:b/>
          <w:sz w:val="19"/>
          <w:szCs w:val="19"/>
          <w:lang w:eastAsia="es-CO"/>
        </w:rPr>
        <w:t>NOMBRE O RAZÓN SOCIAL DEL OFERENTE</w:t>
      </w:r>
    </w:p>
    <w:p w14:paraId="2A9020C9" w14:textId="77777777" w:rsidR="00ED0A69" w:rsidRPr="00565B61" w:rsidRDefault="00ED0A69" w:rsidP="00E530A8">
      <w:pPr>
        <w:spacing w:line="276" w:lineRule="auto"/>
        <w:ind w:left="-426" w:right="-661" w:firstLine="426"/>
        <w:rPr>
          <w:rFonts w:ascii="Arial" w:hAnsi="Arial" w:cs="Arial"/>
          <w:b/>
          <w:sz w:val="19"/>
          <w:szCs w:val="19"/>
          <w:lang w:eastAsia="es-CO"/>
        </w:rPr>
      </w:pPr>
      <w:r w:rsidRPr="00565B61">
        <w:rPr>
          <w:rFonts w:ascii="Arial" w:hAnsi="Arial" w:cs="Arial"/>
          <w:b/>
          <w:sz w:val="19"/>
          <w:szCs w:val="19"/>
          <w:lang w:eastAsia="es-CO"/>
        </w:rPr>
        <w:t>IDENTIFICACIÓN (NIT, C.C. O C.E.)</w:t>
      </w:r>
    </w:p>
    <w:p w14:paraId="76468C1E" w14:textId="77777777" w:rsidR="00ED0A69" w:rsidRPr="00565B61" w:rsidRDefault="00ED0A69" w:rsidP="00E530A8">
      <w:pPr>
        <w:spacing w:line="276" w:lineRule="auto"/>
        <w:ind w:left="-426" w:right="-661" w:firstLine="426"/>
        <w:rPr>
          <w:rFonts w:ascii="Arial" w:hAnsi="Arial" w:cs="Arial"/>
          <w:b/>
          <w:sz w:val="19"/>
          <w:szCs w:val="19"/>
          <w:lang w:eastAsia="es-CO"/>
        </w:rPr>
      </w:pPr>
      <w:r w:rsidRPr="00565B61">
        <w:rPr>
          <w:rFonts w:ascii="Arial" w:hAnsi="Arial" w:cs="Arial"/>
          <w:b/>
          <w:sz w:val="19"/>
          <w:szCs w:val="19"/>
          <w:lang w:eastAsia="es-CO"/>
        </w:rPr>
        <w:t xml:space="preserve">NOMBRE REPRESENTANTE LEGAL </w:t>
      </w:r>
    </w:p>
    <w:p w14:paraId="0B7A5795" w14:textId="77777777" w:rsidR="00ED0A69" w:rsidRPr="00565B61" w:rsidRDefault="00ED0A69" w:rsidP="00E530A8">
      <w:pPr>
        <w:spacing w:line="276" w:lineRule="auto"/>
        <w:ind w:left="-426" w:right="-661" w:firstLine="426"/>
        <w:rPr>
          <w:rFonts w:ascii="Arial" w:hAnsi="Arial" w:cs="Arial"/>
          <w:b/>
          <w:sz w:val="19"/>
          <w:szCs w:val="19"/>
          <w:lang w:eastAsia="es-CO"/>
        </w:rPr>
      </w:pPr>
      <w:r w:rsidRPr="00565B61">
        <w:rPr>
          <w:rFonts w:ascii="Arial" w:hAnsi="Arial" w:cs="Arial"/>
          <w:b/>
          <w:sz w:val="19"/>
          <w:szCs w:val="19"/>
          <w:lang w:eastAsia="es-CO"/>
        </w:rPr>
        <w:t>IDENTIFICACIÓN (C.C. O C.E.)</w:t>
      </w:r>
    </w:p>
    <w:p w14:paraId="5D0EA34C" w14:textId="348922C3" w:rsidR="00E8394D" w:rsidRDefault="00ED0A69" w:rsidP="00E530A8">
      <w:pPr>
        <w:spacing w:line="276" w:lineRule="auto"/>
        <w:ind w:left="-426" w:right="-661" w:firstLine="426"/>
        <w:rPr>
          <w:rFonts w:ascii="Arial" w:hAnsi="Arial" w:cs="Arial"/>
          <w:b/>
          <w:sz w:val="19"/>
          <w:szCs w:val="19"/>
          <w:lang w:eastAsia="es-CO"/>
        </w:rPr>
      </w:pPr>
      <w:r w:rsidRPr="00565B61">
        <w:rPr>
          <w:rFonts w:ascii="Arial" w:hAnsi="Arial" w:cs="Arial"/>
          <w:b/>
          <w:sz w:val="19"/>
          <w:szCs w:val="19"/>
          <w:lang w:eastAsia="es-CO"/>
        </w:rPr>
        <w:t>DIRECCIÓN: TELÉFONO: EMAIL:</w:t>
      </w:r>
    </w:p>
    <w:p w14:paraId="6F7BD10B" w14:textId="77777777" w:rsidR="003A07F1" w:rsidRDefault="003A07F1" w:rsidP="00293BBC">
      <w:pPr>
        <w:ind w:right="-661"/>
        <w:rPr>
          <w:rFonts w:ascii="Arial" w:hAnsi="Arial" w:cs="Arial"/>
          <w:b/>
          <w:sz w:val="20"/>
          <w:szCs w:val="20"/>
        </w:rPr>
      </w:pPr>
    </w:p>
    <w:p w14:paraId="3BF8460E" w14:textId="3F99202E" w:rsidR="001B1793" w:rsidRPr="00B17D7D" w:rsidRDefault="001B1793" w:rsidP="004539BB">
      <w:pPr>
        <w:ind w:left="-426" w:right="-661" w:firstLine="426"/>
        <w:jc w:val="center"/>
        <w:rPr>
          <w:rFonts w:ascii="Arial" w:hAnsi="Arial" w:cs="Arial"/>
          <w:b/>
          <w:sz w:val="20"/>
          <w:szCs w:val="20"/>
        </w:rPr>
      </w:pPr>
      <w:r w:rsidRPr="00B17D7D">
        <w:rPr>
          <w:rFonts w:ascii="Arial" w:hAnsi="Arial" w:cs="Arial"/>
          <w:b/>
          <w:sz w:val="20"/>
          <w:szCs w:val="20"/>
        </w:rPr>
        <w:t xml:space="preserve">ANEXO </w:t>
      </w:r>
    </w:p>
    <w:p w14:paraId="7C06218A" w14:textId="77777777" w:rsidR="00C42F07" w:rsidRPr="00B17D7D" w:rsidRDefault="00C42F07" w:rsidP="004539BB">
      <w:pPr>
        <w:tabs>
          <w:tab w:val="left" w:pos="1215"/>
        </w:tabs>
        <w:ind w:left="-426" w:right="-661" w:firstLine="426"/>
        <w:rPr>
          <w:rFonts w:ascii="Arial" w:hAnsi="Arial" w:cs="Arial"/>
          <w:sz w:val="20"/>
          <w:szCs w:val="20"/>
          <w:bdr w:val="none" w:sz="0" w:space="0" w:color="auto" w:frame="1"/>
        </w:rPr>
      </w:pPr>
    </w:p>
    <w:p w14:paraId="0C577A71" w14:textId="60A035AD" w:rsidR="00437425" w:rsidRPr="00D556D2" w:rsidRDefault="009076E0" w:rsidP="004539BB">
      <w:pPr>
        <w:widowControl w:val="0"/>
        <w:autoSpaceDE w:val="0"/>
        <w:autoSpaceDN w:val="0"/>
        <w:adjustRightInd w:val="0"/>
        <w:spacing w:line="225" w:lineRule="exact"/>
        <w:ind w:left="-426" w:right="-661" w:firstLine="426"/>
        <w:jc w:val="center"/>
        <w:rPr>
          <w:rFonts w:ascii="Arial" w:hAnsi="Arial" w:cs="Arial"/>
          <w:b/>
          <w:sz w:val="20"/>
          <w:szCs w:val="20"/>
        </w:rPr>
      </w:pPr>
      <w:bookmarkStart w:id="3" w:name="_Hlk144040014"/>
      <w:r w:rsidRPr="00B17D7D">
        <w:rPr>
          <w:rFonts w:ascii="Arial" w:hAnsi="Arial" w:cs="Arial"/>
          <w:b/>
          <w:sz w:val="20"/>
          <w:szCs w:val="20"/>
        </w:rPr>
        <w:t>FACTORES DE VERIFICACIÓN Y PONDERACIÓN</w:t>
      </w:r>
    </w:p>
    <w:p w14:paraId="2EB95705" w14:textId="77777777" w:rsidR="00C74740" w:rsidRPr="00D556D2" w:rsidRDefault="00C74740" w:rsidP="004539BB">
      <w:pPr>
        <w:widowControl w:val="0"/>
        <w:autoSpaceDE w:val="0"/>
        <w:autoSpaceDN w:val="0"/>
        <w:adjustRightInd w:val="0"/>
        <w:spacing w:line="225" w:lineRule="exact"/>
        <w:ind w:left="-426" w:right="-661" w:firstLine="426"/>
        <w:jc w:val="center"/>
        <w:rPr>
          <w:rFonts w:ascii="Arial" w:hAnsi="Arial" w:cs="Arial"/>
          <w:b/>
          <w:sz w:val="20"/>
          <w:szCs w:val="20"/>
        </w:rPr>
      </w:pPr>
    </w:p>
    <w:bookmarkEnd w:id="3"/>
    <w:p w14:paraId="41023877"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Todas las ofertas presentadas válidamente en el proceso de contratación serán analizadas por los evaluadores designados por la Policía Nacional-Policía Metropolitana de Neiva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0D3D11DD"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La Policía Nacional – Policía Metropolitana de Neiva evaluará únicamente las ofertas de los OFERENTE que hayan acreditado los requisitos mínimos habilitantes. </w:t>
      </w:r>
    </w:p>
    <w:p w14:paraId="7AE2FC96" w14:textId="5B331D88"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Las ofertas deben presentarse en los términos establecidos en el presente </w:t>
      </w:r>
      <w:r w:rsidR="00025B25" w:rsidRPr="00404B3D">
        <w:rPr>
          <w:rFonts w:ascii="Arial" w:hAnsi="Arial" w:cs="Arial"/>
          <w:sz w:val="20"/>
          <w:szCs w:val="20"/>
          <w:lang w:val="es-CO" w:eastAsia="es-CO"/>
        </w:rPr>
        <w:t>pliego de condiciones</w:t>
      </w:r>
      <w:r w:rsidR="00025B25">
        <w:rPr>
          <w:rFonts w:ascii="Arial" w:hAnsi="Arial" w:cs="Arial"/>
          <w:sz w:val="20"/>
          <w:szCs w:val="20"/>
          <w:lang w:val="es-CO" w:eastAsia="es-CO"/>
        </w:rPr>
        <w:t xml:space="preserve"> definitivo</w:t>
      </w:r>
      <w:r w:rsidR="00025B25" w:rsidRPr="001C3FB0">
        <w:rPr>
          <w:rFonts w:ascii="Arial" w:eastAsia="Calibri" w:hAnsi="Arial" w:cs="Arial"/>
          <w:sz w:val="20"/>
          <w:szCs w:val="20"/>
          <w:lang w:val="es-CO" w:eastAsia="en-US"/>
        </w:rPr>
        <w:t xml:space="preserve"> </w:t>
      </w:r>
      <w:r w:rsidRPr="001C3FB0">
        <w:rPr>
          <w:rFonts w:ascii="Arial" w:eastAsia="Calibri" w:hAnsi="Arial" w:cs="Arial"/>
          <w:sz w:val="20"/>
          <w:szCs w:val="20"/>
          <w:lang w:val="es-CO" w:eastAsia="en-US"/>
        </w:rPr>
        <w:t>como el formato para presentación de la oferta.</w:t>
      </w:r>
    </w:p>
    <w:p w14:paraId="7100F442"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La omisión de la información requerida en este anexo, </w:t>
      </w:r>
      <w:r w:rsidRPr="001C3FB0">
        <w:rPr>
          <w:rFonts w:ascii="Arial" w:eastAsia="Calibri" w:hAnsi="Arial" w:cs="Arial"/>
          <w:b/>
          <w:bCs/>
          <w:sz w:val="20"/>
          <w:szCs w:val="20"/>
          <w:lang w:val="es-CO" w:eastAsia="en-US"/>
        </w:rPr>
        <w:t>NO SERÁ SUBSANABLE POR SER FACTOR DE PONDERACIÓN</w:t>
      </w:r>
      <w:r w:rsidRPr="001C3FB0">
        <w:rPr>
          <w:rFonts w:ascii="Arial" w:eastAsia="Calibri" w:hAnsi="Arial" w:cs="Arial"/>
          <w:sz w:val="20"/>
          <w:szCs w:val="20"/>
          <w:lang w:val="es-CO" w:eastAsia="en-US"/>
        </w:rPr>
        <w:t xml:space="preserve">, en todo caso, la no presentación de la información requerida no restringe la participación del OFERENTE, ni es causal de rechazo de la propuesta. </w:t>
      </w:r>
    </w:p>
    <w:p w14:paraId="4CA78C39"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La propuesta seleccionada será aquella que obtenga los mayores puntajes al consolidar los aspectos técnicos y económicos.</w:t>
      </w:r>
    </w:p>
    <w:p w14:paraId="52BB5779"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Estarán habilitados para acceder a esta ponderación los OFERENTES que hayan cumplido con todos los parámetros exigidos, de carácter técnico, jurídico y económico.</w:t>
      </w:r>
    </w:p>
    <w:p w14:paraId="7817A4F4"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Se determinará la oferta más favorable, ponderando los siguientes factores:</w:t>
      </w:r>
    </w:p>
    <w:p w14:paraId="3E202957" w14:textId="77777777" w:rsidR="001C3FB0" w:rsidRPr="001C3FB0" w:rsidRDefault="001C3FB0" w:rsidP="001C3FB0">
      <w:pPr>
        <w:tabs>
          <w:tab w:val="left" w:pos="-1080"/>
          <w:tab w:val="left" w:pos="0"/>
        </w:tabs>
        <w:spacing w:after="160" w:line="259" w:lineRule="auto"/>
        <w:rPr>
          <w:rFonts w:ascii="Arial" w:eastAsia="Calibri" w:hAnsi="Arial" w:cs="Arial"/>
          <w:b/>
          <w:sz w:val="20"/>
          <w:szCs w:val="20"/>
          <w:lang w:eastAsia="en-US"/>
        </w:rPr>
      </w:pPr>
      <w:r w:rsidRPr="001C3FB0">
        <w:rPr>
          <w:rFonts w:ascii="Arial" w:eastAsia="Calibri" w:hAnsi="Arial" w:cs="Arial"/>
          <w:b/>
          <w:sz w:val="20"/>
          <w:szCs w:val="20"/>
          <w:lang w:eastAsia="en-US"/>
        </w:rPr>
        <w:t>CRITERIO DE EVALUACION</w:t>
      </w:r>
    </w:p>
    <w:tbl>
      <w:tblPr>
        <w:tblW w:w="0" w:type="auto"/>
        <w:jc w:val="center"/>
        <w:tblCellMar>
          <w:left w:w="10" w:type="dxa"/>
          <w:right w:w="10" w:type="dxa"/>
        </w:tblCellMar>
        <w:tblLook w:val="04A0" w:firstRow="1" w:lastRow="0" w:firstColumn="1" w:lastColumn="0" w:noHBand="0" w:noVBand="1"/>
      </w:tblPr>
      <w:tblGrid>
        <w:gridCol w:w="7443"/>
        <w:gridCol w:w="1951"/>
      </w:tblGrid>
      <w:tr w:rsidR="004D3E6A" w:rsidRPr="004F639E" w14:paraId="77509D6C" w14:textId="77777777" w:rsidTr="00041874">
        <w:trPr>
          <w:trHeight w:val="350"/>
          <w:jc w:val="center"/>
        </w:trPr>
        <w:tc>
          <w:tcPr>
            <w:tcW w:w="0" w:type="auto"/>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DE1D9A2" w14:textId="77777777" w:rsidR="004D3E6A" w:rsidRPr="004F639E" w:rsidRDefault="004D3E6A" w:rsidP="00041874">
            <w:pPr>
              <w:ind w:left="452" w:right="-171" w:hanging="452"/>
              <w:jc w:val="center"/>
              <w:rPr>
                <w:rFonts w:ascii="Arial" w:hAnsi="Arial" w:cs="Arial"/>
                <w:sz w:val="18"/>
                <w:szCs w:val="18"/>
              </w:rPr>
            </w:pPr>
            <w:r w:rsidRPr="004F639E">
              <w:rPr>
                <w:rFonts w:ascii="Arial" w:eastAsia="Arial" w:hAnsi="Arial" w:cs="Arial"/>
                <w:b/>
                <w:sz w:val="18"/>
                <w:szCs w:val="18"/>
              </w:rPr>
              <w:t xml:space="preserve">ITEM </w:t>
            </w:r>
          </w:p>
        </w:tc>
        <w:tc>
          <w:tcPr>
            <w:tcW w:w="0" w:type="auto"/>
            <w:tcBorders>
              <w:top w:val="single" w:sz="4" w:space="0" w:color="000000"/>
              <w:left w:val="single" w:sz="4" w:space="0" w:color="000000"/>
              <w:bottom w:val="single" w:sz="4" w:space="0" w:color="000000"/>
              <w:right w:val="single" w:sz="4" w:space="0" w:color="auto"/>
            </w:tcBorders>
            <w:tcMar>
              <w:left w:w="108" w:type="dxa"/>
              <w:right w:w="108" w:type="dxa"/>
            </w:tcMar>
            <w:vAlign w:val="center"/>
          </w:tcPr>
          <w:p w14:paraId="5C6705A6" w14:textId="77777777" w:rsidR="004D3E6A" w:rsidRPr="004F639E" w:rsidRDefault="004D3E6A" w:rsidP="00041874">
            <w:pPr>
              <w:ind w:left="-426" w:right="-61" w:firstLine="426"/>
              <w:jc w:val="center"/>
              <w:rPr>
                <w:rFonts w:ascii="Arial" w:eastAsia="Arial" w:hAnsi="Arial" w:cs="Arial"/>
                <w:b/>
                <w:sz w:val="18"/>
                <w:szCs w:val="18"/>
              </w:rPr>
            </w:pPr>
            <w:r w:rsidRPr="004F639E">
              <w:rPr>
                <w:rFonts w:ascii="Arial" w:eastAsia="Arial" w:hAnsi="Arial" w:cs="Arial"/>
                <w:b/>
                <w:sz w:val="18"/>
                <w:szCs w:val="18"/>
              </w:rPr>
              <w:t>Puntaje (Vehículos multimarca)</w:t>
            </w:r>
          </w:p>
        </w:tc>
      </w:tr>
      <w:tr w:rsidR="004D3E6A" w:rsidRPr="004F639E" w14:paraId="27B60C8A" w14:textId="77777777" w:rsidTr="00041874">
        <w:trPr>
          <w:trHeight w:val="15"/>
          <w:jc w:val="center"/>
        </w:trPr>
        <w:tc>
          <w:tcPr>
            <w:tcW w:w="0" w:type="auto"/>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AB43C8E" w14:textId="77777777" w:rsidR="004D3E6A" w:rsidRPr="004F639E" w:rsidRDefault="004D3E6A" w:rsidP="00041874">
            <w:pPr>
              <w:ind w:left="452" w:right="-171" w:hanging="452"/>
              <w:contextualSpacing/>
              <w:rPr>
                <w:rFonts w:ascii="Arial" w:hAnsi="Arial" w:cs="Arial"/>
                <w:b/>
                <w:sz w:val="18"/>
                <w:szCs w:val="18"/>
              </w:rPr>
            </w:pPr>
            <w:r w:rsidRPr="004F639E">
              <w:rPr>
                <w:rFonts w:ascii="Arial" w:eastAsia="Arial" w:hAnsi="Arial" w:cs="Arial"/>
                <w:b/>
                <w:sz w:val="18"/>
                <w:szCs w:val="18"/>
              </w:rPr>
              <w:t>1.    Factores técnicos</w:t>
            </w:r>
          </w:p>
        </w:tc>
        <w:tc>
          <w:tcPr>
            <w:tcW w:w="0" w:type="auto"/>
            <w:tcBorders>
              <w:top w:val="single" w:sz="4" w:space="0" w:color="000000"/>
              <w:left w:val="single" w:sz="4" w:space="0" w:color="000000"/>
              <w:bottom w:val="single" w:sz="4" w:space="0" w:color="000000"/>
              <w:right w:val="single" w:sz="4" w:space="0" w:color="auto"/>
            </w:tcBorders>
            <w:tcMar>
              <w:left w:w="108" w:type="dxa"/>
              <w:right w:w="108" w:type="dxa"/>
            </w:tcMar>
            <w:vAlign w:val="center"/>
          </w:tcPr>
          <w:p w14:paraId="1F840B66" w14:textId="77777777" w:rsidR="004D3E6A" w:rsidRPr="004F639E" w:rsidRDefault="004D3E6A" w:rsidP="00041874">
            <w:pPr>
              <w:ind w:left="-426" w:right="-61" w:firstLine="426"/>
              <w:jc w:val="center"/>
              <w:rPr>
                <w:rFonts w:ascii="Arial" w:hAnsi="Arial" w:cs="Arial"/>
                <w:sz w:val="18"/>
                <w:szCs w:val="18"/>
              </w:rPr>
            </w:pPr>
            <w:r>
              <w:rPr>
                <w:rFonts w:ascii="Arial" w:eastAsia="Arial" w:hAnsi="Arial" w:cs="Arial"/>
                <w:b/>
                <w:sz w:val="18"/>
                <w:szCs w:val="18"/>
              </w:rPr>
              <w:t>6</w:t>
            </w:r>
            <w:r w:rsidRPr="004F639E">
              <w:rPr>
                <w:rFonts w:ascii="Arial" w:eastAsia="Arial" w:hAnsi="Arial" w:cs="Arial"/>
                <w:b/>
                <w:sz w:val="18"/>
                <w:szCs w:val="18"/>
              </w:rPr>
              <w:t>0</w:t>
            </w:r>
          </w:p>
        </w:tc>
      </w:tr>
      <w:tr w:rsidR="004D3E6A" w:rsidRPr="004F639E" w14:paraId="67008348" w14:textId="77777777" w:rsidTr="00041874">
        <w:trPr>
          <w:trHeight w:val="15"/>
          <w:jc w:val="center"/>
        </w:trPr>
        <w:tc>
          <w:tcPr>
            <w:tcW w:w="0" w:type="auto"/>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E0BE4B9" w14:textId="77777777" w:rsidR="004D3E6A" w:rsidRPr="004F639E" w:rsidRDefault="004D3E6A" w:rsidP="00041874">
            <w:pPr>
              <w:ind w:left="452" w:right="-171" w:hanging="452"/>
              <w:contextualSpacing/>
              <w:rPr>
                <w:rFonts w:ascii="Arial" w:eastAsia="Arial" w:hAnsi="Arial" w:cs="Arial"/>
                <w:sz w:val="18"/>
                <w:szCs w:val="18"/>
                <w:u w:val="single"/>
              </w:rPr>
            </w:pPr>
            <w:r w:rsidRPr="004F639E">
              <w:rPr>
                <w:rFonts w:ascii="Arial" w:eastAsia="Arial" w:hAnsi="Arial" w:cs="Arial"/>
                <w:b/>
                <w:bCs/>
                <w:sz w:val="18"/>
                <w:szCs w:val="18"/>
              </w:rPr>
              <w:t>A</w:t>
            </w:r>
            <w:r w:rsidRPr="004F639E">
              <w:rPr>
                <w:rFonts w:ascii="Arial" w:eastAsia="Arial" w:hAnsi="Arial" w:cs="Arial"/>
                <w:sz w:val="18"/>
                <w:szCs w:val="18"/>
              </w:rPr>
              <w:t>.    Garantía en kilometraje para los repuestos, piezas, accesorios, mantenimientos y reparaciones “mayores” realizadas</w:t>
            </w:r>
          </w:p>
        </w:tc>
        <w:tc>
          <w:tcPr>
            <w:tcW w:w="0" w:type="auto"/>
            <w:tcBorders>
              <w:top w:val="single" w:sz="4" w:space="0" w:color="000000"/>
              <w:left w:val="single" w:sz="4" w:space="0" w:color="000000"/>
              <w:bottom w:val="single" w:sz="4" w:space="0" w:color="000000"/>
              <w:right w:val="single" w:sz="4" w:space="0" w:color="auto"/>
            </w:tcBorders>
            <w:tcMar>
              <w:left w:w="108" w:type="dxa"/>
              <w:right w:w="108" w:type="dxa"/>
            </w:tcMar>
            <w:vAlign w:val="center"/>
          </w:tcPr>
          <w:p w14:paraId="795257D5" w14:textId="77777777" w:rsidR="004D3E6A" w:rsidRPr="004F639E" w:rsidRDefault="004D3E6A" w:rsidP="00041874">
            <w:pPr>
              <w:ind w:left="-426" w:right="-61" w:firstLine="426"/>
              <w:jc w:val="center"/>
              <w:rPr>
                <w:rFonts w:ascii="Arial" w:eastAsia="Arial" w:hAnsi="Arial" w:cs="Arial"/>
                <w:bCs/>
                <w:sz w:val="18"/>
                <w:szCs w:val="18"/>
              </w:rPr>
            </w:pPr>
            <w:r w:rsidRPr="004F639E">
              <w:rPr>
                <w:rFonts w:ascii="Arial" w:eastAsia="Arial" w:hAnsi="Arial" w:cs="Arial"/>
                <w:bCs/>
                <w:sz w:val="18"/>
                <w:szCs w:val="18"/>
              </w:rPr>
              <w:t>10</w:t>
            </w:r>
          </w:p>
        </w:tc>
      </w:tr>
      <w:tr w:rsidR="004D3E6A" w:rsidRPr="004F639E" w14:paraId="084BE57C" w14:textId="77777777" w:rsidTr="00041874">
        <w:trPr>
          <w:trHeight w:val="15"/>
          <w:jc w:val="center"/>
        </w:trPr>
        <w:tc>
          <w:tcPr>
            <w:tcW w:w="0" w:type="auto"/>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9B95992" w14:textId="77777777" w:rsidR="004D3E6A" w:rsidRPr="004F639E" w:rsidRDefault="004D3E6A" w:rsidP="00041874">
            <w:pPr>
              <w:ind w:left="452" w:right="-171" w:hanging="452"/>
              <w:contextualSpacing/>
              <w:rPr>
                <w:rFonts w:ascii="Arial" w:eastAsia="Arial" w:hAnsi="Arial" w:cs="Arial"/>
                <w:sz w:val="18"/>
                <w:szCs w:val="18"/>
              </w:rPr>
            </w:pPr>
            <w:r w:rsidRPr="004F639E">
              <w:rPr>
                <w:rFonts w:ascii="Arial" w:eastAsia="Arial" w:hAnsi="Arial" w:cs="Arial"/>
                <w:b/>
                <w:bCs/>
                <w:sz w:val="18"/>
                <w:szCs w:val="18"/>
              </w:rPr>
              <w:t>B.</w:t>
            </w:r>
            <w:r w:rsidRPr="004F639E">
              <w:rPr>
                <w:rFonts w:ascii="Arial" w:eastAsia="Arial" w:hAnsi="Arial" w:cs="Arial"/>
                <w:sz w:val="18"/>
                <w:szCs w:val="18"/>
              </w:rPr>
              <w:t xml:space="preserve">    Renovación o instalación de simbología institucional, cintas reflectivas de uso institucional y las requeridas por la normatividad de tránsito vigente.</w:t>
            </w:r>
          </w:p>
        </w:tc>
        <w:tc>
          <w:tcPr>
            <w:tcW w:w="0" w:type="auto"/>
            <w:tcBorders>
              <w:top w:val="single" w:sz="4" w:space="0" w:color="000000"/>
              <w:left w:val="single" w:sz="4" w:space="0" w:color="000000"/>
              <w:bottom w:val="single" w:sz="4" w:space="0" w:color="000000"/>
              <w:right w:val="single" w:sz="4" w:space="0" w:color="auto"/>
            </w:tcBorders>
            <w:tcMar>
              <w:left w:w="108" w:type="dxa"/>
              <w:right w:w="108" w:type="dxa"/>
            </w:tcMar>
          </w:tcPr>
          <w:p w14:paraId="76ADE58A" w14:textId="77777777" w:rsidR="004D3E6A" w:rsidRPr="004F639E" w:rsidRDefault="004D3E6A" w:rsidP="00041874">
            <w:pPr>
              <w:ind w:left="-426" w:right="-61" w:firstLine="426"/>
              <w:jc w:val="center"/>
              <w:rPr>
                <w:rFonts w:ascii="Arial" w:eastAsia="Arial" w:hAnsi="Arial" w:cs="Arial"/>
                <w:sz w:val="18"/>
                <w:szCs w:val="18"/>
              </w:rPr>
            </w:pPr>
            <w:r w:rsidRPr="004F639E">
              <w:rPr>
                <w:rFonts w:ascii="Arial" w:eastAsia="Arial" w:hAnsi="Arial" w:cs="Arial"/>
                <w:sz w:val="18"/>
                <w:szCs w:val="18"/>
              </w:rPr>
              <w:t>5</w:t>
            </w:r>
          </w:p>
        </w:tc>
      </w:tr>
      <w:tr w:rsidR="004D3E6A" w:rsidRPr="004F639E" w14:paraId="5EBDE2CC" w14:textId="77777777" w:rsidTr="00041874">
        <w:trPr>
          <w:trHeight w:val="15"/>
          <w:jc w:val="center"/>
        </w:trPr>
        <w:tc>
          <w:tcPr>
            <w:tcW w:w="0" w:type="auto"/>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2AF6D62" w14:textId="77777777" w:rsidR="004D3E6A" w:rsidRPr="004F639E" w:rsidRDefault="004D3E6A" w:rsidP="00041874">
            <w:pPr>
              <w:ind w:left="452" w:right="-171" w:hanging="452"/>
              <w:rPr>
                <w:rFonts w:ascii="Arial" w:hAnsi="Arial" w:cs="Arial"/>
                <w:sz w:val="18"/>
                <w:szCs w:val="18"/>
              </w:rPr>
            </w:pPr>
            <w:r w:rsidRPr="004F639E">
              <w:rPr>
                <w:rFonts w:ascii="Arial" w:eastAsia="Arial" w:hAnsi="Arial" w:cs="Arial"/>
                <w:b/>
                <w:bCs/>
                <w:sz w:val="18"/>
                <w:szCs w:val="18"/>
              </w:rPr>
              <w:t>C</w:t>
            </w:r>
            <w:r w:rsidRPr="004F639E">
              <w:rPr>
                <w:rFonts w:ascii="Arial" w:eastAsia="Arial" w:hAnsi="Arial" w:cs="Arial"/>
                <w:sz w:val="18"/>
                <w:szCs w:val="18"/>
              </w:rPr>
              <w:t xml:space="preserve">.    </w:t>
            </w:r>
            <w:r w:rsidRPr="00525E68">
              <w:rPr>
                <w:rFonts w:ascii="Arial" w:eastAsia="Arial" w:hAnsi="Arial" w:cs="Arial"/>
                <w:sz w:val="18"/>
                <w:szCs w:val="18"/>
              </w:rPr>
              <w:t>Lavado general de moto “juagado”</w:t>
            </w:r>
          </w:p>
        </w:tc>
        <w:tc>
          <w:tcPr>
            <w:tcW w:w="0" w:type="auto"/>
            <w:tcBorders>
              <w:top w:val="single" w:sz="4" w:space="0" w:color="000000"/>
              <w:left w:val="single" w:sz="4" w:space="0" w:color="000000"/>
              <w:right w:val="single" w:sz="4" w:space="0" w:color="auto"/>
            </w:tcBorders>
            <w:tcMar>
              <w:left w:w="108" w:type="dxa"/>
              <w:right w:w="108" w:type="dxa"/>
            </w:tcMar>
            <w:vAlign w:val="center"/>
          </w:tcPr>
          <w:p w14:paraId="7F04304C" w14:textId="77777777" w:rsidR="004D3E6A" w:rsidRPr="004F639E" w:rsidRDefault="004D3E6A" w:rsidP="00041874">
            <w:pPr>
              <w:ind w:left="-426" w:right="-61" w:firstLine="426"/>
              <w:jc w:val="center"/>
              <w:rPr>
                <w:rFonts w:ascii="Arial" w:hAnsi="Arial" w:cs="Arial"/>
                <w:sz w:val="18"/>
                <w:szCs w:val="18"/>
              </w:rPr>
            </w:pPr>
            <w:r w:rsidRPr="004F639E">
              <w:rPr>
                <w:rFonts w:ascii="Arial" w:eastAsia="Arial" w:hAnsi="Arial" w:cs="Arial"/>
                <w:sz w:val="18"/>
                <w:szCs w:val="18"/>
              </w:rPr>
              <w:t>10</w:t>
            </w:r>
          </w:p>
        </w:tc>
      </w:tr>
      <w:tr w:rsidR="004D3E6A" w:rsidRPr="004F639E" w14:paraId="53B1F11B" w14:textId="77777777" w:rsidTr="00041874">
        <w:trPr>
          <w:trHeight w:val="15"/>
          <w:jc w:val="center"/>
        </w:trPr>
        <w:tc>
          <w:tcPr>
            <w:tcW w:w="0" w:type="auto"/>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5B28A72" w14:textId="77777777" w:rsidR="004D3E6A" w:rsidRPr="004F639E" w:rsidRDefault="004D3E6A" w:rsidP="00041874">
            <w:pPr>
              <w:tabs>
                <w:tab w:val="left" w:pos="133"/>
              </w:tabs>
              <w:ind w:left="452" w:right="-171" w:hanging="452"/>
              <w:rPr>
                <w:rFonts w:ascii="Arial" w:hAnsi="Arial" w:cs="Arial"/>
                <w:sz w:val="18"/>
                <w:szCs w:val="18"/>
              </w:rPr>
            </w:pPr>
            <w:r w:rsidRPr="004F639E">
              <w:rPr>
                <w:rFonts w:ascii="Arial" w:eastAsia="Arial" w:hAnsi="Arial" w:cs="Arial"/>
                <w:b/>
                <w:bCs/>
                <w:sz w:val="18"/>
                <w:szCs w:val="18"/>
              </w:rPr>
              <w:t>D.</w:t>
            </w:r>
            <w:r w:rsidRPr="004F639E">
              <w:rPr>
                <w:rFonts w:ascii="Arial" w:eastAsia="Arial" w:hAnsi="Arial" w:cs="Arial"/>
                <w:sz w:val="18"/>
                <w:szCs w:val="18"/>
              </w:rPr>
              <w:t xml:space="preserve">   </w:t>
            </w:r>
            <w:r w:rsidRPr="004F639E">
              <w:rPr>
                <w:rFonts w:ascii="Arial" w:hAnsi="Arial" w:cs="Arial"/>
                <w:sz w:val="18"/>
                <w:szCs w:val="18"/>
              </w:rPr>
              <w:t xml:space="preserve"> </w:t>
            </w:r>
            <w:r w:rsidRPr="004F639E">
              <w:rPr>
                <w:rFonts w:ascii="Arial" w:eastAsia="Arial" w:hAnsi="Arial" w:cs="Arial"/>
                <w:sz w:val="18"/>
                <w:szCs w:val="18"/>
              </w:rPr>
              <w:t>Reparación de llanta y neumático chuzado y/o vulcanizado</w:t>
            </w:r>
          </w:p>
        </w:tc>
        <w:tc>
          <w:tcPr>
            <w:tcW w:w="0" w:type="auto"/>
            <w:tcBorders>
              <w:top w:val="single" w:sz="4" w:space="0" w:color="000000"/>
              <w:left w:val="single" w:sz="4" w:space="0" w:color="000000"/>
              <w:bottom w:val="single" w:sz="4" w:space="0" w:color="000000"/>
              <w:right w:val="single" w:sz="4" w:space="0" w:color="auto"/>
            </w:tcBorders>
            <w:tcMar>
              <w:left w:w="108" w:type="dxa"/>
              <w:right w:w="108" w:type="dxa"/>
            </w:tcMar>
            <w:vAlign w:val="center"/>
          </w:tcPr>
          <w:p w14:paraId="1D760531" w14:textId="77777777" w:rsidR="004D3E6A" w:rsidRPr="004F639E" w:rsidRDefault="004D3E6A" w:rsidP="00041874">
            <w:pPr>
              <w:ind w:left="-426" w:right="-61" w:firstLine="426"/>
              <w:jc w:val="center"/>
              <w:rPr>
                <w:rFonts w:ascii="Arial" w:hAnsi="Arial" w:cs="Arial"/>
                <w:sz w:val="18"/>
                <w:szCs w:val="18"/>
              </w:rPr>
            </w:pPr>
            <w:r w:rsidRPr="004F639E">
              <w:rPr>
                <w:rFonts w:ascii="Arial" w:hAnsi="Arial" w:cs="Arial"/>
                <w:sz w:val="18"/>
                <w:szCs w:val="18"/>
              </w:rPr>
              <w:t>5</w:t>
            </w:r>
          </w:p>
        </w:tc>
      </w:tr>
      <w:tr w:rsidR="004D3E6A" w:rsidRPr="004F639E" w14:paraId="6422196E" w14:textId="77777777" w:rsidTr="00041874">
        <w:trPr>
          <w:trHeight w:val="111"/>
          <w:jc w:val="center"/>
        </w:trPr>
        <w:tc>
          <w:tcPr>
            <w:tcW w:w="0" w:type="auto"/>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C7B7D83" w14:textId="77777777" w:rsidR="004D3E6A" w:rsidRPr="004F639E" w:rsidRDefault="004D3E6A" w:rsidP="00041874">
            <w:pPr>
              <w:tabs>
                <w:tab w:val="left" w:pos="133"/>
              </w:tabs>
              <w:ind w:left="452" w:right="-171" w:hanging="452"/>
              <w:rPr>
                <w:rFonts w:ascii="Arial" w:eastAsia="Arial" w:hAnsi="Arial" w:cs="Arial"/>
                <w:sz w:val="18"/>
                <w:szCs w:val="18"/>
              </w:rPr>
            </w:pPr>
            <w:r w:rsidRPr="004F639E">
              <w:rPr>
                <w:rFonts w:ascii="Arial" w:eastAsia="Arial" w:hAnsi="Arial" w:cs="Arial"/>
                <w:b/>
                <w:bCs/>
                <w:sz w:val="18"/>
                <w:szCs w:val="18"/>
              </w:rPr>
              <w:t>E.</w:t>
            </w:r>
            <w:r w:rsidRPr="004F639E">
              <w:rPr>
                <w:rFonts w:ascii="Arial" w:eastAsia="Arial" w:hAnsi="Arial" w:cs="Arial"/>
                <w:sz w:val="18"/>
                <w:szCs w:val="18"/>
              </w:rPr>
              <w:t xml:space="preserve">    </w:t>
            </w:r>
            <w:r w:rsidRPr="004F639E">
              <w:rPr>
                <w:rFonts w:ascii="Arial" w:eastAsia="Arial" w:hAnsi="Arial" w:cs="Arial"/>
                <w:bCs/>
                <w:sz w:val="18"/>
                <w:szCs w:val="18"/>
              </w:rPr>
              <w:t>Servicio de asistencia en carretera nacional</w:t>
            </w:r>
            <w:r w:rsidRPr="004F639E">
              <w:rPr>
                <w:rFonts w:ascii="Arial" w:eastAsia="Arial" w:hAnsi="Arial" w:cs="Arial"/>
                <w:b/>
                <w:bCs/>
                <w:sz w:val="18"/>
                <w:szCs w:val="18"/>
              </w:rPr>
              <w:t xml:space="preserve"> </w:t>
            </w:r>
            <w:r w:rsidRPr="004F639E">
              <w:rPr>
                <w:rFonts w:ascii="Arial" w:eastAsia="Arial" w:hAnsi="Arial" w:cs="Arial"/>
                <w:bCs/>
                <w:sz w:val="18"/>
                <w:szCs w:val="18"/>
              </w:rPr>
              <w:t>(</w:t>
            </w:r>
            <w:r w:rsidRPr="004F639E">
              <w:rPr>
                <w:rFonts w:ascii="Arial" w:eastAsia="Arial" w:hAnsi="Arial" w:cs="Arial"/>
                <w:sz w:val="18"/>
                <w:szCs w:val="18"/>
              </w:rPr>
              <w:t>grúa)</w:t>
            </w:r>
          </w:p>
        </w:tc>
        <w:tc>
          <w:tcPr>
            <w:tcW w:w="0" w:type="auto"/>
            <w:tcBorders>
              <w:top w:val="single" w:sz="4" w:space="0" w:color="000000"/>
              <w:left w:val="single" w:sz="4" w:space="0" w:color="000000"/>
              <w:bottom w:val="single" w:sz="4" w:space="0" w:color="000000"/>
              <w:right w:val="single" w:sz="4" w:space="0" w:color="auto"/>
            </w:tcBorders>
            <w:tcMar>
              <w:left w:w="108" w:type="dxa"/>
              <w:right w:w="108" w:type="dxa"/>
            </w:tcMar>
            <w:vAlign w:val="center"/>
          </w:tcPr>
          <w:p w14:paraId="588AE939" w14:textId="77777777" w:rsidR="004D3E6A" w:rsidRPr="004F639E" w:rsidRDefault="004D3E6A" w:rsidP="00041874">
            <w:pPr>
              <w:ind w:left="-426" w:right="-61" w:firstLine="426"/>
              <w:jc w:val="center"/>
              <w:rPr>
                <w:rFonts w:ascii="Arial" w:hAnsi="Arial" w:cs="Arial"/>
                <w:sz w:val="18"/>
                <w:szCs w:val="18"/>
              </w:rPr>
            </w:pPr>
            <w:r w:rsidRPr="004F639E">
              <w:rPr>
                <w:rFonts w:ascii="Arial" w:hAnsi="Arial" w:cs="Arial"/>
                <w:sz w:val="18"/>
                <w:szCs w:val="18"/>
              </w:rPr>
              <w:t>10</w:t>
            </w:r>
          </w:p>
        </w:tc>
      </w:tr>
      <w:tr w:rsidR="004D3E6A" w:rsidRPr="004F639E" w14:paraId="0BE33653" w14:textId="77777777" w:rsidTr="00041874">
        <w:trPr>
          <w:trHeight w:val="15"/>
          <w:jc w:val="center"/>
        </w:trPr>
        <w:tc>
          <w:tcPr>
            <w:tcW w:w="0" w:type="auto"/>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B36761E" w14:textId="77777777" w:rsidR="004D3E6A" w:rsidRPr="004F639E" w:rsidRDefault="004D3E6A" w:rsidP="00041874">
            <w:pPr>
              <w:tabs>
                <w:tab w:val="left" w:pos="133"/>
              </w:tabs>
              <w:ind w:left="452" w:right="-171" w:hanging="452"/>
              <w:rPr>
                <w:rFonts w:ascii="Arial" w:eastAsia="Arial" w:hAnsi="Arial" w:cs="Arial"/>
                <w:b/>
                <w:bCs/>
                <w:sz w:val="18"/>
                <w:szCs w:val="18"/>
              </w:rPr>
            </w:pPr>
            <w:r w:rsidRPr="004F639E">
              <w:rPr>
                <w:rFonts w:ascii="Arial" w:eastAsia="Arial" w:hAnsi="Arial" w:cs="Arial"/>
                <w:b/>
                <w:bCs/>
                <w:sz w:val="18"/>
                <w:szCs w:val="18"/>
              </w:rPr>
              <w:t xml:space="preserve">F.    </w:t>
            </w:r>
            <w:r w:rsidRPr="004F639E">
              <w:rPr>
                <w:rFonts w:ascii="Arial" w:eastAsia="Arial" w:hAnsi="Arial" w:cs="Arial"/>
                <w:sz w:val="18"/>
                <w:szCs w:val="18"/>
              </w:rPr>
              <w:t>Tecno mecánicas</w:t>
            </w:r>
          </w:p>
        </w:tc>
        <w:tc>
          <w:tcPr>
            <w:tcW w:w="0" w:type="auto"/>
            <w:tcBorders>
              <w:top w:val="single" w:sz="4" w:space="0" w:color="000000"/>
              <w:left w:val="single" w:sz="4" w:space="0" w:color="000000"/>
              <w:bottom w:val="single" w:sz="4" w:space="0" w:color="000000"/>
              <w:right w:val="single" w:sz="4" w:space="0" w:color="auto"/>
            </w:tcBorders>
            <w:tcMar>
              <w:left w:w="108" w:type="dxa"/>
              <w:right w:w="108" w:type="dxa"/>
            </w:tcMar>
            <w:vAlign w:val="center"/>
          </w:tcPr>
          <w:p w14:paraId="435E189E" w14:textId="77777777" w:rsidR="004D3E6A" w:rsidRPr="004F639E" w:rsidRDefault="004D3E6A" w:rsidP="00041874">
            <w:pPr>
              <w:ind w:left="-426" w:right="-61" w:firstLine="426"/>
              <w:jc w:val="center"/>
              <w:rPr>
                <w:rFonts w:ascii="Arial" w:hAnsi="Arial" w:cs="Arial"/>
                <w:sz w:val="18"/>
                <w:szCs w:val="18"/>
              </w:rPr>
            </w:pPr>
            <w:r w:rsidRPr="004F639E">
              <w:rPr>
                <w:rFonts w:ascii="Arial" w:hAnsi="Arial" w:cs="Arial"/>
                <w:sz w:val="18"/>
                <w:szCs w:val="18"/>
              </w:rPr>
              <w:t>10</w:t>
            </w:r>
          </w:p>
        </w:tc>
      </w:tr>
      <w:tr w:rsidR="004D3E6A" w:rsidRPr="004F639E" w14:paraId="0DD2D7AA" w14:textId="77777777" w:rsidTr="00041874">
        <w:trPr>
          <w:trHeight w:val="70"/>
          <w:jc w:val="center"/>
        </w:trPr>
        <w:tc>
          <w:tcPr>
            <w:tcW w:w="0" w:type="auto"/>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6A7C839" w14:textId="523B05ED" w:rsidR="004D3E6A" w:rsidRPr="004F639E" w:rsidRDefault="004D3E6A" w:rsidP="00041874">
            <w:pPr>
              <w:ind w:left="452" w:right="-171" w:hanging="452"/>
              <w:rPr>
                <w:rFonts w:ascii="Arial" w:eastAsia="Arial" w:hAnsi="Arial" w:cs="Arial"/>
                <w:b/>
                <w:sz w:val="18"/>
                <w:szCs w:val="18"/>
              </w:rPr>
            </w:pPr>
            <w:r>
              <w:rPr>
                <w:rFonts w:ascii="Arial" w:eastAsia="Arial" w:hAnsi="Arial" w:cs="Arial"/>
                <w:b/>
                <w:sz w:val="18"/>
                <w:szCs w:val="18"/>
              </w:rPr>
              <w:t xml:space="preserve">1.1  </w:t>
            </w:r>
            <w:r w:rsidRPr="004D3E6A">
              <w:rPr>
                <w:rFonts w:ascii="Arial" w:eastAsia="Arial" w:hAnsi="Arial" w:cs="Arial"/>
                <w:b/>
                <w:sz w:val="18"/>
                <w:szCs w:val="18"/>
              </w:rPr>
              <w:t xml:space="preserve"> Apoyo a la Industria Nacional</w:t>
            </w:r>
            <w:r>
              <w:rPr>
                <w:rFonts w:ascii="Arial" w:eastAsia="Arial" w:hAnsi="Arial" w:cs="Arial"/>
                <w:b/>
                <w:sz w:val="18"/>
                <w:szCs w:val="18"/>
              </w:rPr>
              <w:t xml:space="preserve"> (</w:t>
            </w:r>
            <w:proofErr w:type="spellStart"/>
            <w:r>
              <w:rPr>
                <w:rFonts w:ascii="Arial" w:eastAsia="Arial" w:hAnsi="Arial" w:cs="Arial"/>
                <w:b/>
                <w:sz w:val="18"/>
                <w:szCs w:val="18"/>
              </w:rPr>
              <w:t>Tecnico</w:t>
            </w:r>
            <w:proofErr w:type="spellEnd"/>
            <w:r>
              <w:rPr>
                <w:rFonts w:ascii="Arial" w:eastAsia="Arial" w:hAnsi="Arial" w:cs="Arial"/>
                <w:b/>
                <w:sz w:val="18"/>
                <w:szCs w:val="18"/>
              </w:rPr>
              <w:t>)</w:t>
            </w:r>
            <w:r w:rsidRPr="004D3E6A">
              <w:rPr>
                <w:rFonts w:ascii="Arial" w:eastAsia="Arial" w:hAnsi="Arial" w:cs="Arial"/>
                <w:b/>
                <w:sz w:val="18"/>
                <w:szCs w:val="18"/>
              </w:rPr>
              <w:tab/>
            </w:r>
          </w:p>
        </w:tc>
        <w:tc>
          <w:tcPr>
            <w:tcW w:w="0" w:type="auto"/>
            <w:tcBorders>
              <w:top w:val="single" w:sz="4" w:space="0" w:color="000000"/>
              <w:left w:val="single" w:sz="4" w:space="0" w:color="000000"/>
              <w:bottom w:val="single" w:sz="4" w:space="0" w:color="000000"/>
              <w:right w:val="single" w:sz="4" w:space="0" w:color="auto"/>
            </w:tcBorders>
            <w:tcMar>
              <w:left w:w="108" w:type="dxa"/>
              <w:right w:w="108" w:type="dxa"/>
            </w:tcMar>
            <w:vAlign w:val="center"/>
          </w:tcPr>
          <w:p w14:paraId="0DB903C8" w14:textId="77777777" w:rsidR="004D3E6A" w:rsidRPr="004F639E" w:rsidRDefault="004D3E6A" w:rsidP="00041874">
            <w:pPr>
              <w:ind w:left="-426" w:right="-61" w:firstLine="426"/>
              <w:jc w:val="center"/>
              <w:rPr>
                <w:rFonts w:ascii="Arial" w:eastAsia="Arial" w:hAnsi="Arial" w:cs="Arial"/>
                <w:b/>
                <w:sz w:val="18"/>
                <w:szCs w:val="18"/>
              </w:rPr>
            </w:pPr>
            <w:r w:rsidRPr="004D3E6A">
              <w:rPr>
                <w:rFonts w:ascii="Arial" w:eastAsia="Arial" w:hAnsi="Arial" w:cs="Arial"/>
                <w:b/>
                <w:sz w:val="18"/>
                <w:szCs w:val="18"/>
              </w:rPr>
              <w:t>10</w:t>
            </w:r>
          </w:p>
        </w:tc>
      </w:tr>
      <w:tr w:rsidR="004D3E6A" w:rsidRPr="004F639E" w14:paraId="387172E6" w14:textId="77777777" w:rsidTr="00041874">
        <w:trPr>
          <w:trHeight w:val="70"/>
          <w:jc w:val="center"/>
        </w:trPr>
        <w:tc>
          <w:tcPr>
            <w:tcW w:w="0" w:type="auto"/>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CA85D96" w14:textId="77777777" w:rsidR="004D3E6A" w:rsidRPr="004F639E" w:rsidRDefault="004D3E6A" w:rsidP="00041874">
            <w:pPr>
              <w:ind w:left="452" w:right="-171" w:hanging="452"/>
              <w:rPr>
                <w:rFonts w:ascii="Arial" w:eastAsia="Arial" w:hAnsi="Arial" w:cs="Arial"/>
                <w:b/>
                <w:sz w:val="18"/>
                <w:szCs w:val="18"/>
              </w:rPr>
            </w:pPr>
            <w:r w:rsidRPr="004F639E">
              <w:rPr>
                <w:rFonts w:ascii="Arial" w:eastAsia="Arial" w:hAnsi="Arial" w:cs="Arial"/>
                <w:b/>
                <w:sz w:val="18"/>
                <w:szCs w:val="18"/>
              </w:rPr>
              <w:t>2.      Factor Económico</w:t>
            </w:r>
          </w:p>
        </w:tc>
        <w:tc>
          <w:tcPr>
            <w:tcW w:w="0" w:type="auto"/>
            <w:tcBorders>
              <w:top w:val="single" w:sz="4" w:space="0" w:color="000000"/>
              <w:left w:val="single" w:sz="4" w:space="0" w:color="000000"/>
              <w:bottom w:val="single" w:sz="4" w:space="0" w:color="000000"/>
              <w:right w:val="single" w:sz="4" w:space="0" w:color="auto"/>
            </w:tcBorders>
            <w:tcMar>
              <w:left w:w="108" w:type="dxa"/>
              <w:right w:w="108" w:type="dxa"/>
            </w:tcMar>
            <w:vAlign w:val="center"/>
          </w:tcPr>
          <w:p w14:paraId="121B329D" w14:textId="77777777" w:rsidR="004D3E6A" w:rsidRPr="004F639E" w:rsidRDefault="004D3E6A" w:rsidP="00041874">
            <w:pPr>
              <w:ind w:left="-426" w:right="-61" w:firstLine="426"/>
              <w:jc w:val="center"/>
              <w:rPr>
                <w:rFonts w:ascii="Arial" w:eastAsia="Arial" w:hAnsi="Arial" w:cs="Arial"/>
                <w:sz w:val="18"/>
                <w:szCs w:val="18"/>
              </w:rPr>
            </w:pPr>
            <w:r w:rsidRPr="004F639E">
              <w:rPr>
                <w:rFonts w:ascii="Arial" w:eastAsia="Arial" w:hAnsi="Arial" w:cs="Arial"/>
                <w:b/>
                <w:sz w:val="18"/>
                <w:szCs w:val="18"/>
              </w:rPr>
              <w:t>40</w:t>
            </w:r>
          </w:p>
        </w:tc>
      </w:tr>
      <w:tr w:rsidR="004D3E6A" w:rsidRPr="004F639E" w14:paraId="7C1FB129" w14:textId="77777777" w:rsidTr="00041874">
        <w:trPr>
          <w:trHeight w:val="70"/>
          <w:jc w:val="center"/>
        </w:trPr>
        <w:tc>
          <w:tcPr>
            <w:tcW w:w="0" w:type="auto"/>
            <w:tcBorders>
              <w:top w:val="single" w:sz="4" w:space="0" w:color="000000"/>
              <w:left w:val="single" w:sz="4" w:space="0" w:color="000000"/>
              <w:bottom w:val="single" w:sz="4" w:space="0" w:color="auto"/>
              <w:right w:val="single" w:sz="4" w:space="0" w:color="000000"/>
            </w:tcBorders>
            <w:tcMar>
              <w:left w:w="108" w:type="dxa"/>
              <w:right w:w="108" w:type="dxa"/>
            </w:tcMar>
            <w:vAlign w:val="center"/>
          </w:tcPr>
          <w:p w14:paraId="7351AE6E" w14:textId="77777777" w:rsidR="004D3E6A" w:rsidRPr="004F639E" w:rsidRDefault="004D3E6A" w:rsidP="00041874">
            <w:pPr>
              <w:ind w:left="452" w:right="-171" w:hanging="452"/>
              <w:rPr>
                <w:rFonts w:ascii="Arial" w:hAnsi="Arial" w:cs="Arial"/>
                <w:sz w:val="18"/>
                <w:szCs w:val="18"/>
              </w:rPr>
            </w:pPr>
            <w:r w:rsidRPr="004F639E">
              <w:rPr>
                <w:rFonts w:ascii="Arial" w:eastAsia="Arial" w:hAnsi="Arial" w:cs="Arial"/>
                <w:b/>
                <w:sz w:val="18"/>
                <w:szCs w:val="18"/>
              </w:rPr>
              <w:t xml:space="preserve">                                                     Puntaje Total</w:t>
            </w:r>
          </w:p>
        </w:tc>
        <w:tc>
          <w:tcPr>
            <w:tcW w:w="0" w:type="auto"/>
            <w:tcBorders>
              <w:top w:val="single" w:sz="4" w:space="0" w:color="000000"/>
              <w:left w:val="single" w:sz="4" w:space="0" w:color="000000"/>
              <w:bottom w:val="single" w:sz="4" w:space="0" w:color="auto"/>
              <w:right w:val="single" w:sz="4" w:space="0" w:color="auto"/>
            </w:tcBorders>
            <w:tcMar>
              <w:left w:w="108" w:type="dxa"/>
              <w:right w:w="108" w:type="dxa"/>
            </w:tcMar>
            <w:vAlign w:val="center"/>
          </w:tcPr>
          <w:p w14:paraId="1F9D99BD" w14:textId="77777777" w:rsidR="004D3E6A" w:rsidRPr="004F639E" w:rsidRDefault="004D3E6A" w:rsidP="00041874">
            <w:pPr>
              <w:ind w:left="-426" w:right="-61" w:firstLine="426"/>
              <w:jc w:val="center"/>
              <w:rPr>
                <w:rFonts w:ascii="Arial" w:hAnsi="Arial" w:cs="Arial"/>
                <w:sz w:val="18"/>
                <w:szCs w:val="18"/>
              </w:rPr>
            </w:pPr>
            <w:r w:rsidRPr="004F639E">
              <w:rPr>
                <w:rFonts w:ascii="Arial" w:eastAsia="Arial" w:hAnsi="Arial" w:cs="Arial"/>
                <w:b/>
                <w:sz w:val="18"/>
                <w:szCs w:val="18"/>
              </w:rPr>
              <w:t>100</w:t>
            </w:r>
          </w:p>
        </w:tc>
      </w:tr>
    </w:tbl>
    <w:p w14:paraId="33C01385" w14:textId="77777777" w:rsidR="001C3FB0" w:rsidRPr="001C3FB0" w:rsidRDefault="001C3FB0" w:rsidP="001C3FB0">
      <w:pPr>
        <w:tabs>
          <w:tab w:val="left" w:pos="-1080"/>
          <w:tab w:val="left" w:pos="0"/>
        </w:tabs>
        <w:spacing w:line="259" w:lineRule="auto"/>
        <w:rPr>
          <w:rFonts w:ascii="Arial" w:eastAsia="Calibri" w:hAnsi="Arial" w:cs="Arial"/>
          <w:b/>
          <w:sz w:val="20"/>
          <w:szCs w:val="20"/>
          <w:lang w:val="es-CO" w:eastAsia="en-US"/>
        </w:rPr>
      </w:pPr>
    </w:p>
    <w:p w14:paraId="6AB991C8" w14:textId="77777777" w:rsidR="001C3FB0" w:rsidRPr="001C3FB0" w:rsidRDefault="001C3FB0" w:rsidP="001C3FB0">
      <w:pPr>
        <w:tabs>
          <w:tab w:val="left" w:pos="-1080"/>
          <w:tab w:val="left" w:pos="0"/>
        </w:tabs>
        <w:spacing w:line="259" w:lineRule="auto"/>
        <w:rPr>
          <w:rFonts w:ascii="Arial" w:eastAsia="Calibri" w:hAnsi="Arial" w:cs="Arial"/>
          <w:b/>
          <w:sz w:val="20"/>
          <w:szCs w:val="20"/>
          <w:lang w:val="es-CO" w:eastAsia="en-US"/>
        </w:rPr>
      </w:pPr>
    </w:p>
    <w:p w14:paraId="6C1A95E5" w14:textId="77777777" w:rsidR="001C3FB0" w:rsidRPr="001C3FB0" w:rsidRDefault="001C3FB0" w:rsidP="001C3FB0">
      <w:pPr>
        <w:numPr>
          <w:ilvl w:val="0"/>
          <w:numId w:val="36"/>
        </w:numPr>
        <w:tabs>
          <w:tab w:val="left" w:pos="-1080"/>
          <w:tab w:val="left" w:pos="0"/>
        </w:tabs>
        <w:spacing w:after="160" w:line="259" w:lineRule="auto"/>
        <w:ind w:left="360"/>
        <w:rPr>
          <w:rFonts w:ascii="Arial" w:eastAsia="Calibri" w:hAnsi="Arial" w:cs="Arial"/>
          <w:b/>
          <w:sz w:val="20"/>
          <w:szCs w:val="20"/>
          <w:u w:val="single"/>
          <w:lang w:val="es-CO" w:eastAsia="en-US"/>
        </w:rPr>
      </w:pPr>
      <w:r w:rsidRPr="001C3FB0">
        <w:rPr>
          <w:rFonts w:ascii="Arial" w:eastAsia="Calibri" w:hAnsi="Arial" w:cs="Arial"/>
          <w:b/>
          <w:sz w:val="20"/>
          <w:szCs w:val="20"/>
          <w:lang w:val="es-CO" w:eastAsia="en-US"/>
        </w:rPr>
        <w:t xml:space="preserve">FACTOR TECNICO (50 PUNTOS) </w:t>
      </w:r>
    </w:p>
    <w:p w14:paraId="52F57624" w14:textId="77777777" w:rsidR="001C3FB0" w:rsidRPr="001C3FB0" w:rsidRDefault="001C3FB0" w:rsidP="001C3FB0">
      <w:pPr>
        <w:numPr>
          <w:ilvl w:val="0"/>
          <w:numId w:val="60"/>
        </w:numPr>
        <w:tabs>
          <w:tab w:val="left" w:pos="-1080"/>
          <w:tab w:val="left" w:pos="0"/>
        </w:tabs>
        <w:spacing w:after="160" w:line="259" w:lineRule="auto"/>
        <w:jc w:val="both"/>
        <w:rPr>
          <w:rFonts w:ascii="Arial" w:eastAsia="Calibri" w:hAnsi="Arial" w:cs="Arial"/>
          <w:sz w:val="20"/>
          <w:szCs w:val="20"/>
          <w:u w:val="single"/>
          <w:lang w:val="es-CO" w:eastAsia="en-US"/>
        </w:rPr>
      </w:pPr>
      <w:r w:rsidRPr="001C3FB0">
        <w:rPr>
          <w:rFonts w:ascii="Arial" w:eastAsia="Calibri" w:hAnsi="Arial" w:cs="Arial"/>
          <w:b/>
          <w:sz w:val="20"/>
          <w:szCs w:val="20"/>
          <w:u w:val="single"/>
          <w:lang w:val="es-CO" w:eastAsia="en-US"/>
        </w:rPr>
        <w:t>GARANTÍA EN KILOMETRAJE PARA LOS REPUESTOS, PIEZAS, ACCESORIOS, MANTENIMIENTOS Y REPARACIONES “MAYORES” REALIZADAS</w:t>
      </w:r>
      <w:r w:rsidRPr="001C3FB0">
        <w:rPr>
          <w:rFonts w:ascii="Arial" w:eastAsia="Calibri" w:hAnsi="Arial" w:cs="Arial"/>
          <w:sz w:val="20"/>
          <w:szCs w:val="20"/>
          <w:u w:val="single"/>
          <w:lang w:val="es-CO" w:eastAsia="en-US"/>
        </w:rPr>
        <w:t>.</w:t>
      </w:r>
    </w:p>
    <w:p w14:paraId="2DC217F9"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El OFERENTE que ofrezca de manera expresa dentro de su oferta, mayor kilometraje de garantía del mínimo requerido en el ITEM 13 del ANEXO  ESPECIFICACIONES TÉCNICAS MÍNIMAS para los repuestos, piezas, accesorios, mantenimientos y reparaciones “mayores” realizadas con un mínimo de 10.001 kilómetros y máximo de 30.000 kilómetros, contados a partir de la reparación ejecutada o mantenimiento realizado, se le otorgarán 10 puntos; para las demás ofertas se asignará el puntaje, de acuerdo con la siguiente fórmula: </w:t>
      </w:r>
    </w:p>
    <w:p w14:paraId="0A1E7D95"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b/>
          <w:sz w:val="20"/>
          <w:szCs w:val="20"/>
          <w:lang w:val="es-CO" w:eastAsia="en-US"/>
        </w:rPr>
        <w:lastRenderedPageBreak/>
        <w:tab/>
      </w:r>
      <w:r w:rsidRPr="001C3FB0">
        <w:rPr>
          <w:rFonts w:ascii="Arial" w:eastAsia="Calibri" w:hAnsi="Arial" w:cs="Arial"/>
          <w:sz w:val="20"/>
          <w:szCs w:val="20"/>
          <w:lang w:val="es-CO" w:eastAsia="en-US"/>
        </w:rPr>
        <w:t xml:space="preserve">          GMKO</w:t>
      </w:r>
    </w:p>
    <w:p w14:paraId="4EC4739A" w14:textId="77777777" w:rsidR="001C3FB0" w:rsidRPr="001C3FB0" w:rsidRDefault="001C3FB0" w:rsidP="001C3FB0">
      <w:pPr>
        <w:tabs>
          <w:tab w:val="left" w:pos="-1080"/>
          <w:tab w:val="left" w:pos="0"/>
        </w:tabs>
        <w:spacing w:after="160" w:line="259" w:lineRule="auto"/>
        <w:rPr>
          <w:rFonts w:ascii="Arial" w:eastAsia="Calibri" w:hAnsi="Arial" w:cs="Arial"/>
          <w:b/>
          <w:sz w:val="20"/>
          <w:szCs w:val="20"/>
          <w:lang w:val="es-CO" w:eastAsia="en-US"/>
        </w:rPr>
      </w:pPr>
      <w:r w:rsidRPr="001C3FB0">
        <w:rPr>
          <w:rFonts w:ascii="Arial" w:eastAsia="Calibri" w:hAnsi="Arial" w:cs="Arial"/>
          <w:sz w:val="20"/>
          <w:szCs w:val="20"/>
          <w:lang w:val="es-CO" w:eastAsia="en-US"/>
        </w:rPr>
        <w:t>GKM = ------------------------------------------------------ X 10: GKM</w:t>
      </w:r>
    </w:p>
    <w:p w14:paraId="6193B6CE"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b/>
          <w:sz w:val="20"/>
          <w:szCs w:val="20"/>
          <w:lang w:val="es-CO" w:eastAsia="en-US"/>
        </w:rPr>
        <w:tab/>
        <w:t xml:space="preserve">           </w:t>
      </w:r>
      <w:r w:rsidRPr="001C3FB0">
        <w:rPr>
          <w:rFonts w:ascii="Arial" w:eastAsia="Calibri" w:hAnsi="Arial" w:cs="Arial"/>
          <w:sz w:val="20"/>
          <w:szCs w:val="20"/>
          <w:lang w:val="es-CO" w:eastAsia="en-US"/>
        </w:rPr>
        <w:t>GMK</w:t>
      </w:r>
    </w:p>
    <w:p w14:paraId="7AD8F132" w14:textId="77777777" w:rsidR="001C3FB0" w:rsidRPr="001C3FB0" w:rsidRDefault="001C3FB0" w:rsidP="001C3FB0">
      <w:pPr>
        <w:tabs>
          <w:tab w:val="left" w:pos="-1080"/>
          <w:tab w:val="left" w:pos="0"/>
        </w:tabs>
        <w:spacing w:after="160" w:line="259" w:lineRule="auto"/>
        <w:jc w:val="both"/>
        <w:rPr>
          <w:rFonts w:ascii="Arial" w:eastAsia="Calibri" w:hAnsi="Arial" w:cs="Arial"/>
          <w:b/>
          <w:sz w:val="20"/>
          <w:szCs w:val="20"/>
          <w:u w:val="single"/>
          <w:lang w:val="es-CO" w:eastAsia="en-US"/>
        </w:rPr>
      </w:pPr>
      <w:r w:rsidRPr="001C3FB0">
        <w:rPr>
          <w:rFonts w:ascii="Arial" w:eastAsia="Calibri" w:hAnsi="Arial" w:cs="Arial"/>
          <w:b/>
          <w:sz w:val="20"/>
          <w:szCs w:val="20"/>
          <w:u w:val="single"/>
          <w:lang w:val="es-CO" w:eastAsia="en-US"/>
        </w:rPr>
        <w:t xml:space="preserve">El proponente que no ofrezca este servicio no obtendrá ningún punto. </w:t>
      </w:r>
    </w:p>
    <w:p w14:paraId="6FAA0EBC"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b/>
          <w:sz w:val="20"/>
          <w:szCs w:val="20"/>
          <w:lang w:val="es-CO" w:eastAsia="en-US"/>
        </w:rPr>
        <w:t>GKM=</w:t>
      </w:r>
      <w:r w:rsidRPr="001C3FB0">
        <w:rPr>
          <w:rFonts w:ascii="Arial" w:eastAsia="Calibri" w:hAnsi="Arial" w:cs="Arial"/>
          <w:sz w:val="20"/>
          <w:szCs w:val="20"/>
          <w:lang w:val="es-CO" w:eastAsia="en-US"/>
        </w:rPr>
        <w:t xml:space="preserve"> Garantía en kilometraje para los repuestos, piezas, accesorios mantenimientos y reparaciones “mayores” realizadas 10.001 kilómetros y máximo de 30.000 kilómetros.</w:t>
      </w:r>
    </w:p>
    <w:p w14:paraId="6A044100"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b/>
          <w:sz w:val="20"/>
          <w:szCs w:val="20"/>
          <w:lang w:val="es-CO" w:eastAsia="en-US"/>
        </w:rPr>
        <w:t>GMK=</w:t>
      </w:r>
      <w:r w:rsidRPr="001C3FB0">
        <w:rPr>
          <w:rFonts w:ascii="Arial" w:eastAsia="Calibri" w:hAnsi="Arial" w:cs="Arial"/>
          <w:sz w:val="20"/>
          <w:szCs w:val="20"/>
          <w:lang w:val="es-CO" w:eastAsia="en-US"/>
        </w:rPr>
        <w:t xml:space="preserve"> Garantía mayor kilometraje para los repuestos, piezas, accesorios mantenimientos y reparaciones “mayores” realizadas (Máximo 30.000 km).</w:t>
      </w:r>
    </w:p>
    <w:p w14:paraId="403E7CD5"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b/>
          <w:sz w:val="20"/>
          <w:szCs w:val="20"/>
          <w:lang w:val="es-CO" w:eastAsia="en-US"/>
        </w:rPr>
        <w:t>GMKO=</w:t>
      </w:r>
      <w:r w:rsidRPr="001C3FB0">
        <w:rPr>
          <w:rFonts w:ascii="Arial" w:eastAsia="Calibri" w:hAnsi="Arial" w:cs="Arial"/>
          <w:sz w:val="20"/>
          <w:szCs w:val="20"/>
          <w:lang w:val="es-CO" w:eastAsia="en-US"/>
        </w:rPr>
        <w:t xml:space="preserve"> Garantía mayor kilometraje ofertado para los repuestos, piezas, accesorios mantenimientos y reparaciones “mayores” realizadas (puede ofertar Mínimo 10.001 km hasta un máximo 30.000 km).</w:t>
      </w:r>
    </w:p>
    <w:p w14:paraId="3847DD6F"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b/>
          <w:sz w:val="20"/>
          <w:szCs w:val="20"/>
          <w:lang w:val="es-CO" w:eastAsia="en-US"/>
        </w:rPr>
        <w:t>Nota 1:</w:t>
      </w:r>
      <w:r w:rsidRPr="001C3FB0">
        <w:rPr>
          <w:rFonts w:ascii="Arial" w:eastAsia="Calibri" w:hAnsi="Arial" w:cs="Arial"/>
          <w:sz w:val="20"/>
          <w:szCs w:val="20"/>
          <w:lang w:val="es-CO" w:eastAsia="en-US"/>
        </w:rPr>
        <w:t xml:space="preserve"> para los repuestos, piezas, accesorios, mantenimientos y reparaciones “mayores” realizadas, son los siguientes:</w:t>
      </w:r>
    </w:p>
    <w:p w14:paraId="3806ADF0"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Reparación parcial o general de motor.</w:t>
      </w:r>
    </w:p>
    <w:p w14:paraId="734B9605"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Reparación o cambio de caja de velocidades.</w:t>
      </w:r>
    </w:p>
    <w:p w14:paraId="35C722BF"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Reparación o cambio de transmisión (kit de arrastre).</w:t>
      </w:r>
    </w:p>
    <w:p w14:paraId="338CC6A4"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Reparación o cambio de suspensión.</w:t>
      </w:r>
    </w:p>
    <w:p w14:paraId="3AAD3F78"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Reparación o cambio de sistema de refrigeración</w:t>
      </w:r>
    </w:p>
    <w:p w14:paraId="2368B9C9"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 Reparación o cambio sistema de inyección y carburación “gasolina” </w:t>
      </w:r>
    </w:p>
    <w:p w14:paraId="03AC09AC"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Reparación o cambio del sistema de embrague.</w:t>
      </w:r>
    </w:p>
    <w:p w14:paraId="79FBC10E"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Reparación o cambio sistema eléctrico y partes del mismo.</w:t>
      </w:r>
    </w:p>
    <w:p w14:paraId="4A2A316B"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Reparación o cambio sistema de frenos</w:t>
      </w:r>
    </w:p>
    <w:p w14:paraId="4FB6AF1C"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Servicio de latonería y pintura.</w:t>
      </w:r>
    </w:p>
    <w:p w14:paraId="2E68ABD3"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b/>
          <w:sz w:val="20"/>
          <w:szCs w:val="20"/>
          <w:lang w:val="es-CO" w:eastAsia="en-US"/>
        </w:rPr>
        <w:t>Nota 2:</w:t>
      </w:r>
      <w:r w:rsidRPr="001C3FB0">
        <w:rPr>
          <w:rFonts w:ascii="Arial" w:eastAsia="Calibri" w:hAnsi="Arial" w:cs="Arial"/>
          <w:sz w:val="20"/>
          <w:szCs w:val="20"/>
          <w:lang w:val="es-CO" w:eastAsia="en-US"/>
        </w:rPr>
        <w:t xml:space="preserve"> Las garantías aquí relacionadas en kilometraje serán ofrecidas por el oferente según el principio de la buena fe y sus capacidades. Por lo anterior la Policía Nacional- Policía Metropolitana de Neiva y demás unidades adscritas dejan en claro que no obliga a ningún oferente a realizar propuestas y ofrecimientos que no pueda cumplir.</w:t>
      </w:r>
    </w:p>
    <w:p w14:paraId="009491A7"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b/>
          <w:sz w:val="20"/>
          <w:szCs w:val="20"/>
          <w:lang w:val="es-CO" w:eastAsia="en-US"/>
        </w:rPr>
        <w:t>Nota 3:</w:t>
      </w:r>
      <w:r w:rsidRPr="001C3FB0">
        <w:rPr>
          <w:rFonts w:ascii="Arial" w:eastAsia="Calibri" w:hAnsi="Arial" w:cs="Arial"/>
          <w:sz w:val="20"/>
          <w:szCs w:val="20"/>
          <w:lang w:val="es-CO" w:eastAsia="en-US"/>
        </w:rPr>
        <w:t xml:space="preserve"> La duración de esta oferta inicia a partir de la previa aprobación de la garantía única ye expedición de carta y/o acta de inicio hasta finalizar contrato o agotar presupuesto.</w:t>
      </w:r>
    </w:p>
    <w:p w14:paraId="5EA45888"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b/>
          <w:sz w:val="20"/>
          <w:szCs w:val="20"/>
          <w:lang w:val="es-CO" w:eastAsia="en-US"/>
        </w:rPr>
        <w:t>Nota 4:</w:t>
      </w:r>
      <w:r w:rsidRPr="001C3FB0">
        <w:rPr>
          <w:rFonts w:ascii="Arial" w:eastAsia="Calibri" w:hAnsi="Arial" w:cs="Arial"/>
          <w:sz w:val="20"/>
          <w:szCs w:val="20"/>
          <w:lang w:val="es-CO" w:eastAsia="en-US"/>
        </w:rPr>
        <w:t xml:space="preserve"> El oferente que no ofrezca este servicio o no presente interés en este literal A, no obtendrá puntaje. </w:t>
      </w:r>
    </w:p>
    <w:p w14:paraId="61E54155" w14:textId="77777777" w:rsidR="001C3FB0" w:rsidRPr="001C3FB0" w:rsidRDefault="001C3FB0" w:rsidP="001C3FB0">
      <w:pPr>
        <w:numPr>
          <w:ilvl w:val="0"/>
          <w:numId w:val="60"/>
        </w:numPr>
        <w:tabs>
          <w:tab w:val="left" w:pos="-1080"/>
          <w:tab w:val="left" w:pos="0"/>
        </w:tabs>
        <w:spacing w:after="160" w:line="259" w:lineRule="auto"/>
        <w:contextualSpacing/>
        <w:rPr>
          <w:rFonts w:ascii="Arial" w:hAnsi="Arial" w:cs="Arial"/>
          <w:b/>
          <w:sz w:val="20"/>
          <w:szCs w:val="20"/>
          <w:u w:val="single"/>
          <w:lang w:val="es-CO"/>
        </w:rPr>
      </w:pPr>
      <w:r w:rsidRPr="001C3FB0">
        <w:rPr>
          <w:rFonts w:ascii="Arial" w:hAnsi="Arial" w:cs="Arial"/>
          <w:b/>
          <w:sz w:val="20"/>
          <w:szCs w:val="20"/>
          <w:u w:val="single"/>
          <w:lang w:val="es-CO"/>
        </w:rPr>
        <w:t xml:space="preserve">RENOVACIÓN O INSTALACIÓN DE SIMBOLOGÍA INSTITUCIONAL, CINTAS REFLECTIVAS DE USO INSTITUCIONAL Y LAS REQUERIDAS POR LA NORMATIVIDAD DE TRÁNSITO VIGENTE. </w:t>
      </w:r>
    </w:p>
    <w:p w14:paraId="33083CB6" w14:textId="77777777" w:rsidR="001C3FB0" w:rsidRPr="001C3FB0" w:rsidRDefault="001C3FB0" w:rsidP="001C3FB0">
      <w:pPr>
        <w:tabs>
          <w:tab w:val="left" w:pos="-1080"/>
          <w:tab w:val="left" w:pos="0"/>
        </w:tabs>
        <w:ind w:left="465"/>
        <w:contextualSpacing/>
        <w:rPr>
          <w:rFonts w:ascii="Arial" w:hAnsi="Arial" w:cs="Arial"/>
          <w:b/>
          <w:sz w:val="20"/>
          <w:szCs w:val="20"/>
          <w:u w:val="single"/>
          <w:lang w:val="es-CO"/>
        </w:rPr>
      </w:pPr>
    </w:p>
    <w:p w14:paraId="5E0DDBFF"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Al proponente que ofrezca de manera expresa dentro de su oferta, que brindara el servicio de “CAMBIO DE SIMBOLOGIA INSTITUCIONAL, CINTAS REFLECTIVAS DE USO INSTITUCIONAL Y LAS REQUERIDAS POR LA NORMATIVIDAD DE TRANSITO VIGENTE” TENIENDO COMO MAXIMA CANTIDAD 75 – para los automotores (motocicletas y cuatrimotos), de acuerdo a lo precitado, incluyendo la sede o taller alternos ofrecidos en otras ciudades o municipios, sin ningún costo para la Policía Nacional </w:t>
      </w:r>
      <w:r w:rsidRPr="001C3FB0">
        <w:rPr>
          <w:rFonts w:ascii="Arial" w:eastAsia="Calibri" w:hAnsi="Arial" w:cs="Arial"/>
          <w:sz w:val="20"/>
          <w:szCs w:val="20"/>
          <w:lang w:val="es-CO" w:eastAsia="en-US"/>
        </w:rPr>
        <w:lastRenderedPageBreak/>
        <w:t xml:space="preserve">– Policía Metropolitana de Neiva y demás unidades adscritas, bajo previa autorización de los supervisores del contrato, según cada unidad policial, se le otorgará MAXIMO (5) puntos. </w:t>
      </w:r>
    </w:p>
    <w:tbl>
      <w:tblPr>
        <w:tblpPr w:leftFromText="141" w:rightFromText="141" w:vertAnchor="text" w:horzAnchor="page" w:tblpX="3451" w:tblpY="199"/>
        <w:tblW w:w="201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3791"/>
      </w:tblGrid>
      <w:tr w:rsidR="001C3FB0" w:rsidRPr="001C3FB0" w14:paraId="0A2B9688" w14:textId="77777777" w:rsidTr="00473580">
        <w:trPr>
          <w:trHeight w:val="16"/>
        </w:trPr>
        <w:tc>
          <w:tcPr>
            <w:tcW w:w="5000" w:type="pct"/>
            <w:vAlign w:val="center"/>
          </w:tcPr>
          <w:p w14:paraId="54BDA339" w14:textId="77777777" w:rsidR="001C3FB0" w:rsidRPr="001C3FB0" w:rsidRDefault="001C3FB0" w:rsidP="001C3FB0">
            <w:pPr>
              <w:tabs>
                <w:tab w:val="left" w:pos="-1080"/>
                <w:tab w:val="left" w:pos="0"/>
              </w:tabs>
              <w:spacing w:after="160" w:line="259" w:lineRule="auto"/>
              <w:jc w:val="center"/>
              <w:rPr>
                <w:rFonts w:ascii="Arial" w:eastAsia="Calibri" w:hAnsi="Arial" w:cs="Arial"/>
                <w:b/>
                <w:sz w:val="20"/>
                <w:szCs w:val="20"/>
                <w:lang w:val="es-CO" w:eastAsia="en-US"/>
              </w:rPr>
            </w:pPr>
            <w:r w:rsidRPr="001C3FB0">
              <w:rPr>
                <w:rFonts w:ascii="Arial" w:eastAsia="Calibri" w:hAnsi="Arial" w:cs="Arial"/>
                <w:b/>
                <w:sz w:val="20"/>
                <w:szCs w:val="20"/>
                <w:lang w:val="es-CO" w:eastAsia="en-US"/>
              </w:rPr>
              <w:t>MOTOCICLETAS Y CUATRIMOTOS</w:t>
            </w:r>
          </w:p>
        </w:tc>
      </w:tr>
      <w:tr w:rsidR="001C3FB0" w:rsidRPr="001C3FB0" w14:paraId="70EE531E" w14:textId="77777777" w:rsidTr="00473580">
        <w:trPr>
          <w:trHeight w:val="231"/>
        </w:trPr>
        <w:tc>
          <w:tcPr>
            <w:tcW w:w="5000" w:type="pct"/>
            <w:vAlign w:val="center"/>
          </w:tcPr>
          <w:p w14:paraId="453A8432"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75</w:t>
            </w:r>
          </w:p>
        </w:tc>
      </w:tr>
    </w:tbl>
    <w:p w14:paraId="01F7A7C1" w14:textId="77777777" w:rsidR="001C3FB0" w:rsidRPr="001C3FB0" w:rsidRDefault="001C3FB0" w:rsidP="001C3FB0">
      <w:pPr>
        <w:tabs>
          <w:tab w:val="left" w:pos="-1080"/>
          <w:tab w:val="left" w:pos="0"/>
        </w:tabs>
        <w:spacing w:line="259" w:lineRule="auto"/>
        <w:rPr>
          <w:rFonts w:ascii="Arial" w:eastAsia="Calibri" w:hAnsi="Arial" w:cs="Arial"/>
          <w:sz w:val="20"/>
          <w:szCs w:val="20"/>
          <w:lang w:val="es-CO" w:eastAsia="en-US"/>
        </w:rPr>
      </w:pPr>
    </w:p>
    <w:p w14:paraId="14EB425A"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p>
    <w:p w14:paraId="205D22C2"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p>
    <w:p w14:paraId="300B2F77"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A las demás ofertas se asignará el puntaje, de acuerdo con la siguiente fórmula, así:</w:t>
      </w:r>
    </w:p>
    <w:p w14:paraId="3828AA8B"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                                         CCSCRNTO </w:t>
      </w:r>
    </w:p>
    <w:p w14:paraId="0B2366D3"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              CSCRNT: ------------------------------- X 5: PTA</w:t>
      </w:r>
    </w:p>
    <w:p w14:paraId="682C5556"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                                          MCSCRNT</w:t>
      </w:r>
    </w:p>
    <w:p w14:paraId="07D2B649" w14:textId="77777777" w:rsidR="001C3FB0" w:rsidRPr="001C3FB0" w:rsidRDefault="001C3FB0" w:rsidP="001C3FB0">
      <w:pPr>
        <w:tabs>
          <w:tab w:val="left" w:pos="-1080"/>
          <w:tab w:val="left" w:pos="0"/>
        </w:tabs>
        <w:spacing w:after="160" w:line="259" w:lineRule="auto"/>
        <w:rPr>
          <w:rFonts w:ascii="Arial" w:eastAsia="Calibri" w:hAnsi="Arial" w:cs="Arial"/>
          <w:b/>
          <w:sz w:val="20"/>
          <w:szCs w:val="20"/>
          <w:u w:val="single"/>
          <w:lang w:val="es-CO" w:eastAsia="en-US"/>
        </w:rPr>
      </w:pPr>
      <w:r w:rsidRPr="001C3FB0">
        <w:rPr>
          <w:rFonts w:ascii="Arial" w:eastAsia="Calibri" w:hAnsi="Arial" w:cs="Arial"/>
          <w:b/>
          <w:sz w:val="20"/>
          <w:szCs w:val="20"/>
          <w:u w:val="single"/>
          <w:lang w:val="es-CO" w:eastAsia="en-US"/>
        </w:rPr>
        <w:t xml:space="preserve">El proponente que no ofrezca este servicio no obtendrá ningún punto. </w:t>
      </w:r>
    </w:p>
    <w:p w14:paraId="39A7D387"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CSCRNT = cambio de simbología institucional, cintas reflectivas de uso institucional y las requeridas por la normatividad de tránsito vigente. </w:t>
      </w:r>
    </w:p>
    <w:p w14:paraId="766AC70B"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MCSCRNT = Mayor cambio de simbología institucional, cintas reflectivas de uso institucional y las requeridas por la normatividad de tránsito vigente. Máximo 75.</w:t>
      </w:r>
    </w:p>
    <w:p w14:paraId="7962EB80"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CCSCRNTO = Cantidad cambio de simbología institucional, cintas reflectivas de uso institucional y las requeridas por la normatividad de tránsito vigente ofertados.</w:t>
      </w:r>
    </w:p>
    <w:p w14:paraId="62F18D1A"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b/>
          <w:bCs/>
          <w:sz w:val="20"/>
          <w:szCs w:val="20"/>
          <w:lang w:val="es-CO" w:eastAsia="en-US"/>
        </w:rPr>
        <w:t>Nota 1:</w:t>
      </w:r>
      <w:r w:rsidRPr="001C3FB0">
        <w:rPr>
          <w:rFonts w:ascii="Arial" w:eastAsia="Calibri" w:hAnsi="Arial" w:cs="Arial"/>
          <w:sz w:val="20"/>
          <w:szCs w:val="20"/>
          <w:lang w:val="es-CO" w:eastAsia="en-US"/>
        </w:rPr>
        <w:t xml:space="preserve"> la aplicabilidad del servicio de cambio de simbología institucional es exclusivamente para el parque automotor (motocicletas y cuatrimotos) multimarca uniformados y no uniformados propiedad de la Policía Nacional – Policía Metropolitana de Neiva que por su característica o especificaciones técnicas.</w:t>
      </w:r>
    </w:p>
    <w:p w14:paraId="67BF052B" w14:textId="77777777" w:rsid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b/>
          <w:bCs/>
          <w:sz w:val="20"/>
          <w:szCs w:val="20"/>
          <w:lang w:val="es-CO" w:eastAsia="en-US"/>
        </w:rPr>
        <w:t>Nota 2</w:t>
      </w:r>
      <w:r w:rsidRPr="001C3FB0">
        <w:rPr>
          <w:rFonts w:ascii="Arial" w:eastAsia="Calibri" w:hAnsi="Arial" w:cs="Arial"/>
          <w:sz w:val="20"/>
          <w:szCs w:val="20"/>
          <w:lang w:val="es-CO" w:eastAsia="en-US"/>
        </w:rPr>
        <w:t>: Se hace claridad que la simbología en los automotores institucionales (motocicletas y cuatrimotos) se encuentra parametrizada por la Policía Nacional, según la especialidad del servicio de Policía (Dirección de Tránsito y Transporte, Policía Ambiental, Policía de infancia y Adolescencia, Policía de Turismo, Guía caninos y la normatividad vigente, entre otros), el cual se realizará sin costo adicional para la Policía Metropolitana de Neiva y sus unidades adscritas.</w:t>
      </w:r>
    </w:p>
    <w:p w14:paraId="06FAEC74" w14:textId="77777777" w:rsidR="00012F46" w:rsidRDefault="00012F46" w:rsidP="001C3FB0">
      <w:pPr>
        <w:tabs>
          <w:tab w:val="left" w:pos="-1080"/>
          <w:tab w:val="left" w:pos="0"/>
        </w:tabs>
        <w:spacing w:after="160" w:line="259" w:lineRule="auto"/>
        <w:jc w:val="both"/>
        <w:rPr>
          <w:rFonts w:ascii="Arial" w:eastAsia="Calibri" w:hAnsi="Arial" w:cs="Arial"/>
          <w:sz w:val="20"/>
          <w:szCs w:val="20"/>
          <w:lang w:val="es-CO" w:eastAsia="en-US"/>
        </w:rPr>
      </w:pPr>
    </w:p>
    <w:p w14:paraId="38BD8B1C" w14:textId="77777777" w:rsidR="00012F46" w:rsidRPr="001C3FB0" w:rsidRDefault="00012F46" w:rsidP="001C3FB0">
      <w:pPr>
        <w:tabs>
          <w:tab w:val="left" w:pos="-1080"/>
          <w:tab w:val="left" w:pos="0"/>
        </w:tabs>
        <w:spacing w:after="160" w:line="259" w:lineRule="auto"/>
        <w:jc w:val="both"/>
        <w:rPr>
          <w:rFonts w:ascii="Arial" w:eastAsia="Calibri" w:hAnsi="Arial" w:cs="Arial"/>
          <w:sz w:val="20"/>
          <w:szCs w:val="20"/>
          <w:lang w:val="es-CO" w:eastAsia="en-US"/>
        </w:rPr>
      </w:pPr>
    </w:p>
    <w:p w14:paraId="263643F3" w14:textId="77777777" w:rsidR="001C3FB0" w:rsidRPr="001C3FB0" w:rsidRDefault="001C3FB0" w:rsidP="001C3FB0">
      <w:pPr>
        <w:numPr>
          <w:ilvl w:val="0"/>
          <w:numId w:val="60"/>
        </w:numPr>
        <w:tabs>
          <w:tab w:val="left" w:pos="-1080"/>
          <w:tab w:val="left" w:pos="0"/>
        </w:tabs>
        <w:spacing w:after="160" w:line="259" w:lineRule="auto"/>
        <w:contextualSpacing/>
        <w:rPr>
          <w:rFonts w:ascii="Arial" w:hAnsi="Arial" w:cs="Arial"/>
          <w:b/>
          <w:sz w:val="20"/>
          <w:szCs w:val="20"/>
          <w:u w:val="single"/>
          <w:lang w:val="es-CO"/>
        </w:rPr>
      </w:pPr>
      <w:r w:rsidRPr="001C3FB0">
        <w:rPr>
          <w:rFonts w:ascii="Arial" w:hAnsi="Arial" w:cs="Arial"/>
          <w:b/>
          <w:sz w:val="20"/>
          <w:szCs w:val="20"/>
          <w:u w:val="single"/>
          <w:lang w:val="es-CO"/>
        </w:rPr>
        <w:t xml:space="preserve">LAVADO GENERAL DE MOTO “JUAGADO” </w:t>
      </w:r>
    </w:p>
    <w:p w14:paraId="0AD98863" w14:textId="77777777" w:rsidR="001C3FB0" w:rsidRPr="001C3FB0" w:rsidRDefault="001C3FB0" w:rsidP="001C3FB0">
      <w:pPr>
        <w:tabs>
          <w:tab w:val="left" w:pos="-1080"/>
          <w:tab w:val="left" w:pos="0"/>
        </w:tabs>
        <w:ind w:left="465"/>
        <w:contextualSpacing/>
        <w:rPr>
          <w:rFonts w:ascii="Arial" w:hAnsi="Arial" w:cs="Arial"/>
          <w:b/>
          <w:sz w:val="20"/>
          <w:szCs w:val="20"/>
          <w:highlight w:val="cyan"/>
          <w:u w:val="single"/>
          <w:lang w:val="es-CO"/>
        </w:rPr>
      </w:pPr>
    </w:p>
    <w:p w14:paraId="5651FFE7" w14:textId="77777777" w:rsidR="001C3FB0" w:rsidRPr="001C3FB0" w:rsidRDefault="001C3FB0" w:rsidP="001C3FB0">
      <w:pPr>
        <w:tabs>
          <w:tab w:val="left" w:pos="-1080"/>
          <w:tab w:val="left" w:pos="0"/>
        </w:tabs>
        <w:spacing w:after="160" w:line="259" w:lineRule="auto"/>
        <w:rPr>
          <w:rFonts w:ascii="Arial" w:eastAsia="Calibri" w:hAnsi="Arial" w:cs="Arial"/>
          <w:b/>
          <w:sz w:val="20"/>
          <w:szCs w:val="20"/>
          <w:lang w:val="es-CO" w:eastAsia="en-US"/>
        </w:rPr>
      </w:pPr>
      <w:r w:rsidRPr="001C3FB0">
        <w:rPr>
          <w:rFonts w:ascii="Arial" w:eastAsia="Calibri" w:hAnsi="Arial" w:cs="Arial"/>
          <w:b/>
          <w:sz w:val="20"/>
          <w:szCs w:val="20"/>
          <w:lang w:val="es-CO" w:eastAsia="en-US"/>
        </w:rPr>
        <w:t xml:space="preserve">“MOTOCICLETAS Y CUATRIMOTOS MULTIMARCA” (Máximo 10 PUNTOS), </w:t>
      </w:r>
    </w:p>
    <w:p w14:paraId="22D314C4"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Al oferente que ofrezca de manera expresa dentro de su oferta, el servicio de lavado general cada vez que se requiera sin costo para la Policía Nacional – Policía Metropolitana de Neiva y demás unidades adscritas al contrato, incluyendo este servicio en los talleres alternos ofrecidos en otras ciudades o municipios de acuerdo al ITEM 5 del </w:t>
      </w:r>
      <w:proofErr w:type="gramStart"/>
      <w:r w:rsidRPr="001C3FB0">
        <w:rPr>
          <w:rFonts w:ascii="Arial" w:eastAsia="Calibri" w:hAnsi="Arial" w:cs="Arial"/>
          <w:sz w:val="20"/>
          <w:szCs w:val="20"/>
          <w:lang w:val="es-CO" w:eastAsia="en-US"/>
        </w:rPr>
        <w:t>ANEXO  ESPECIFICACIONES</w:t>
      </w:r>
      <w:proofErr w:type="gramEnd"/>
      <w:r w:rsidRPr="001C3FB0">
        <w:rPr>
          <w:rFonts w:ascii="Arial" w:eastAsia="Calibri" w:hAnsi="Arial" w:cs="Arial"/>
          <w:sz w:val="20"/>
          <w:szCs w:val="20"/>
          <w:lang w:val="es-CO" w:eastAsia="en-US"/>
        </w:rPr>
        <w:t xml:space="preserve"> TÉCNICAS MÍNIMAS, obtendrá cuatro </w:t>
      </w:r>
      <w:r w:rsidRPr="001C3FB0">
        <w:rPr>
          <w:rFonts w:ascii="Arial" w:eastAsia="Calibri" w:hAnsi="Arial" w:cs="Arial"/>
          <w:b/>
          <w:sz w:val="20"/>
          <w:szCs w:val="20"/>
          <w:lang w:val="es-CO" w:eastAsia="en-US"/>
        </w:rPr>
        <w:t>(10) puntos</w:t>
      </w:r>
      <w:r w:rsidRPr="001C3FB0">
        <w:rPr>
          <w:rFonts w:ascii="Arial" w:eastAsia="Calibri" w:hAnsi="Arial" w:cs="Arial"/>
          <w:sz w:val="20"/>
          <w:szCs w:val="20"/>
          <w:lang w:val="es-CO" w:eastAsia="en-US"/>
        </w:rPr>
        <w:t xml:space="preserve"> respectivamente. </w:t>
      </w:r>
    </w:p>
    <w:p w14:paraId="16D0607F"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Al proponente que no ofrezca este servicio no obtendrá puntaje.</w:t>
      </w:r>
    </w:p>
    <w:p w14:paraId="5312B1F1" w14:textId="77777777" w:rsidR="001C3FB0" w:rsidRPr="001C3FB0" w:rsidRDefault="001C3FB0" w:rsidP="001C3FB0">
      <w:pPr>
        <w:tabs>
          <w:tab w:val="left" w:pos="-1080"/>
          <w:tab w:val="left" w:pos="0"/>
        </w:tabs>
        <w:spacing w:after="160" w:line="259" w:lineRule="auto"/>
        <w:jc w:val="both"/>
        <w:rPr>
          <w:rFonts w:ascii="Arial" w:eastAsia="Calibri" w:hAnsi="Arial" w:cs="Arial"/>
          <w:b/>
          <w:sz w:val="20"/>
          <w:szCs w:val="20"/>
          <w:lang w:val="es-CO" w:eastAsia="en-US"/>
        </w:rPr>
      </w:pPr>
      <w:r w:rsidRPr="001C3FB0">
        <w:rPr>
          <w:rFonts w:ascii="Arial" w:eastAsia="Calibri" w:hAnsi="Arial" w:cs="Arial"/>
          <w:b/>
          <w:sz w:val="20"/>
          <w:szCs w:val="20"/>
          <w:lang w:val="es-CO" w:eastAsia="en-US"/>
        </w:rPr>
        <w:t xml:space="preserve">Nota 1: </w:t>
      </w:r>
      <w:r w:rsidRPr="001C3FB0">
        <w:rPr>
          <w:rFonts w:ascii="Arial" w:eastAsia="Calibri" w:hAnsi="Arial" w:cs="Arial"/>
          <w:sz w:val="20"/>
          <w:szCs w:val="20"/>
          <w:lang w:val="es-CO" w:eastAsia="en-US"/>
        </w:rPr>
        <w:t>Máximo un (01) lavado general “motor y chasis, quincenal por motocicletas que así lo requiera. A partir de la recepción de la motocicleta, este servicio de lavado general no podrá ser superior a dos (2) horas.</w:t>
      </w:r>
    </w:p>
    <w:p w14:paraId="0F41412C"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b/>
          <w:sz w:val="20"/>
          <w:szCs w:val="20"/>
          <w:lang w:val="es-CO" w:eastAsia="en-US"/>
        </w:rPr>
        <w:lastRenderedPageBreak/>
        <w:t xml:space="preserve">Nota 2: </w:t>
      </w:r>
      <w:r w:rsidRPr="001C3FB0">
        <w:rPr>
          <w:rFonts w:ascii="Arial" w:eastAsia="Calibri" w:hAnsi="Arial" w:cs="Arial"/>
          <w:sz w:val="20"/>
          <w:szCs w:val="20"/>
          <w:lang w:val="es-CO" w:eastAsia="en-US"/>
        </w:rPr>
        <w:t xml:space="preserve">El oferente para la prestación de este servicio y con el fin de garantizar el tiempo estipulado lavado básico – juagados, garantizara que el establecimiento cuente con todas las especificaciones técnicas y establecidas por ley. </w:t>
      </w:r>
    </w:p>
    <w:p w14:paraId="556DE78F"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b/>
          <w:bCs/>
          <w:sz w:val="20"/>
          <w:szCs w:val="20"/>
          <w:lang w:val="es-CO" w:eastAsia="en-US"/>
        </w:rPr>
        <w:t>Nota 3</w:t>
      </w:r>
      <w:r w:rsidRPr="001C3FB0">
        <w:rPr>
          <w:rFonts w:ascii="Arial" w:eastAsia="Calibri" w:hAnsi="Arial" w:cs="Arial"/>
          <w:sz w:val="20"/>
          <w:szCs w:val="20"/>
          <w:lang w:val="es-CO" w:eastAsia="en-US"/>
        </w:rPr>
        <w:t xml:space="preserve">: el oferente garantizará que el establecimiento en donde se va a prestar este servicio cumpla con la reglamentación establecida por la ley para su funcionamiento al momento de ser requerido. </w:t>
      </w:r>
    </w:p>
    <w:p w14:paraId="74594A17"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b/>
          <w:bCs/>
          <w:sz w:val="20"/>
          <w:szCs w:val="20"/>
          <w:lang w:val="es-CO" w:eastAsia="en-US"/>
        </w:rPr>
        <w:t>Nota 4</w:t>
      </w:r>
      <w:r w:rsidRPr="001C3FB0">
        <w:rPr>
          <w:rFonts w:ascii="Arial" w:eastAsia="Calibri" w:hAnsi="Arial" w:cs="Arial"/>
          <w:sz w:val="20"/>
          <w:szCs w:val="20"/>
          <w:lang w:val="es-CO" w:eastAsia="en-US"/>
        </w:rPr>
        <w:t>: La duración de esta oferta inicia a partir de la previa aprobación de la garantía única hasta el término del contrato o hasta agotar presupuesto.</w:t>
      </w:r>
    </w:p>
    <w:p w14:paraId="207C38D6" w14:textId="77777777" w:rsidR="001C3FB0" w:rsidRPr="001C3FB0" w:rsidRDefault="001C3FB0" w:rsidP="001C3FB0">
      <w:pPr>
        <w:numPr>
          <w:ilvl w:val="0"/>
          <w:numId w:val="60"/>
        </w:numPr>
        <w:tabs>
          <w:tab w:val="left" w:pos="-1080"/>
          <w:tab w:val="left" w:pos="0"/>
        </w:tabs>
        <w:spacing w:after="160" w:line="259" w:lineRule="auto"/>
        <w:contextualSpacing/>
        <w:rPr>
          <w:rFonts w:ascii="Arial" w:hAnsi="Arial" w:cs="Arial"/>
          <w:b/>
          <w:sz w:val="20"/>
          <w:szCs w:val="20"/>
          <w:u w:val="single"/>
          <w:lang w:val="es-CO"/>
        </w:rPr>
      </w:pPr>
      <w:r w:rsidRPr="001C3FB0">
        <w:rPr>
          <w:rFonts w:ascii="Arial" w:hAnsi="Arial" w:cs="Arial"/>
          <w:b/>
          <w:sz w:val="20"/>
          <w:szCs w:val="20"/>
          <w:u w:val="single"/>
          <w:lang w:val="es-CO"/>
        </w:rPr>
        <w:t>REPARACION DE LLANTAS Y NEUMÁTICOS CHUZADOS Y/O VULCANIZADOS</w:t>
      </w:r>
    </w:p>
    <w:p w14:paraId="589D338C" w14:textId="77777777" w:rsidR="001C3FB0" w:rsidRPr="001C3FB0" w:rsidRDefault="001C3FB0" w:rsidP="001C3FB0">
      <w:pPr>
        <w:tabs>
          <w:tab w:val="left" w:pos="-1080"/>
          <w:tab w:val="left" w:pos="0"/>
        </w:tabs>
        <w:ind w:left="825"/>
        <w:contextualSpacing/>
        <w:jc w:val="center"/>
        <w:rPr>
          <w:rFonts w:ascii="Arial" w:hAnsi="Arial" w:cs="Arial"/>
          <w:b/>
          <w:sz w:val="20"/>
          <w:szCs w:val="20"/>
          <w:u w:val="single"/>
          <w:lang w:val="es-CO"/>
        </w:rPr>
      </w:pPr>
    </w:p>
    <w:p w14:paraId="21CF587B" w14:textId="77777777" w:rsidR="001C3FB0" w:rsidRPr="001C3FB0" w:rsidRDefault="001C3FB0" w:rsidP="001C3FB0">
      <w:pPr>
        <w:tabs>
          <w:tab w:val="left" w:pos="-1080"/>
          <w:tab w:val="left" w:pos="0"/>
        </w:tabs>
        <w:spacing w:after="160" w:line="259" w:lineRule="auto"/>
        <w:jc w:val="center"/>
        <w:rPr>
          <w:rFonts w:ascii="Arial" w:eastAsia="Calibri" w:hAnsi="Arial" w:cs="Arial"/>
          <w:b/>
          <w:sz w:val="20"/>
          <w:szCs w:val="20"/>
          <w:lang w:val="es-CO" w:eastAsia="en-US"/>
        </w:rPr>
      </w:pPr>
      <w:r w:rsidRPr="001C3FB0">
        <w:rPr>
          <w:rFonts w:ascii="Arial" w:eastAsia="Calibri" w:hAnsi="Arial" w:cs="Arial"/>
          <w:b/>
          <w:sz w:val="20"/>
          <w:szCs w:val="20"/>
          <w:lang w:val="es-CO" w:eastAsia="en-US"/>
        </w:rPr>
        <w:t>“MOTOCICLETAS Y CUATRIMOTOS MULTIMARCA” (Máximo 5 PUNTOS)</w:t>
      </w:r>
    </w:p>
    <w:p w14:paraId="2A821943"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Al </w:t>
      </w:r>
      <w:bookmarkStart w:id="4" w:name="_Hlk166699411"/>
      <w:r w:rsidRPr="001C3FB0">
        <w:rPr>
          <w:rFonts w:ascii="Arial" w:eastAsia="Calibri" w:hAnsi="Arial" w:cs="Arial"/>
          <w:sz w:val="20"/>
          <w:szCs w:val="20"/>
          <w:lang w:val="es-CO" w:eastAsia="en-US"/>
        </w:rPr>
        <w:t>OFERENTE</w:t>
      </w:r>
      <w:bookmarkEnd w:id="4"/>
      <w:r w:rsidRPr="001C3FB0">
        <w:rPr>
          <w:rFonts w:ascii="Arial" w:eastAsia="Calibri" w:hAnsi="Arial" w:cs="Arial"/>
          <w:sz w:val="20"/>
          <w:szCs w:val="20"/>
          <w:lang w:val="es-CO" w:eastAsia="en-US"/>
        </w:rPr>
        <w:t xml:space="preserve"> que ofrezca de manera expresa dentro de su oferta, reparación de llanta y neumático (VULCANIZADO Y PARCHE A TODO COSTO)”, disponibilidad inmediata de </w:t>
      </w:r>
      <w:proofErr w:type="spellStart"/>
      <w:r w:rsidRPr="001C3FB0">
        <w:rPr>
          <w:rFonts w:ascii="Arial" w:eastAsia="Calibri" w:hAnsi="Arial" w:cs="Arial"/>
          <w:sz w:val="20"/>
          <w:szCs w:val="20"/>
          <w:lang w:val="es-CO" w:eastAsia="en-US"/>
        </w:rPr>
        <w:t>despinche</w:t>
      </w:r>
      <w:proofErr w:type="spellEnd"/>
      <w:r w:rsidRPr="001C3FB0">
        <w:rPr>
          <w:rFonts w:ascii="Arial" w:eastAsia="Calibri" w:hAnsi="Arial" w:cs="Arial"/>
          <w:sz w:val="20"/>
          <w:szCs w:val="20"/>
          <w:lang w:val="es-CO" w:eastAsia="en-US"/>
        </w:rPr>
        <w:t xml:space="preserve"> (vulcanizado y parche) sin ningún costo adicional para la Policía Nacional – Policía Metropolitana de Neiva y demás unidades adscritas, incluyendo este servicio en las sedes o talleres alternos ofrecidos en otras ciudades o municipios de acuerdo al Numeral 5 del Anexo  “CONDICIONES TECNICAS MINIMAS”, se le otorgará (5) puntos.</w:t>
      </w:r>
    </w:p>
    <w:p w14:paraId="5C0FEA1E" w14:textId="77777777" w:rsidR="001C3FB0" w:rsidRPr="001C3FB0" w:rsidRDefault="001C3FB0" w:rsidP="001C3FB0">
      <w:pPr>
        <w:tabs>
          <w:tab w:val="left" w:pos="-1080"/>
          <w:tab w:val="left" w:pos="0"/>
        </w:tabs>
        <w:spacing w:after="160" w:line="259" w:lineRule="auto"/>
        <w:rPr>
          <w:rFonts w:ascii="Arial" w:eastAsia="Calibri" w:hAnsi="Arial" w:cs="Arial"/>
          <w:bCs/>
          <w:sz w:val="20"/>
          <w:szCs w:val="20"/>
          <w:lang w:val="es-CO" w:eastAsia="en-US"/>
        </w:rPr>
      </w:pPr>
      <w:r w:rsidRPr="001C3FB0">
        <w:rPr>
          <w:rFonts w:ascii="Arial" w:eastAsia="Calibri" w:hAnsi="Arial" w:cs="Arial"/>
          <w:bCs/>
          <w:sz w:val="20"/>
          <w:szCs w:val="20"/>
          <w:lang w:val="es-CO" w:eastAsia="en-US"/>
        </w:rPr>
        <w:t xml:space="preserve">El OFERENTE que no ofrezca este servicio no obtendrá ningún punto. </w:t>
      </w:r>
    </w:p>
    <w:p w14:paraId="69956560" w14:textId="77777777" w:rsidR="001C3FB0" w:rsidRPr="001C3FB0" w:rsidRDefault="001C3FB0" w:rsidP="001C3FB0">
      <w:pPr>
        <w:numPr>
          <w:ilvl w:val="0"/>
          <w:numId w:val="60"/>
        </w:numPr>
        <w:tabs>
          <w:tab w:val="left" w:pos="-1080"/>
          <w:tab w:val="left" w:pos="0"/>
        </w:tabs>
        <w:spacing w:after="160" w:line="259" w:lineRule="auto"/>
        <w:contextualSpacing/>
        <w:rPr>
          <w:rFonts w:ascii="Arial" w:hAnsi="Arial" w:cs="Arial"/>
          <w:b/>
          <w:bCs/>
          <w:sz w:val="20"/>
          <w:szCs w:val="20"/>
          <w:u w:val="single"/>
          <w:lang w:val="es-CO"/>
        </w:rPr>
      </w:pPr>
      <w:r w:rsidRPr="001C3FB0">
        <w:rPr>
          <w:rFonts w:ascii="Arial" w:hAnsi="Arial" w:cs="Arial"/>
          <w:b/>
          <w:bCs/>
          <w:sz w:val="20"/>
          <w:szCs w:val="20"/>
          <w:u w:val="single"/>
          <w:lang w:val="es-CO"/>
        </w:rPr>
        <w:t>SERVICIO DE ASISTENCIA EN CARRETERA NACIONAL (GRUA)</w:t>
      </w:r>
    </w:p>
    <w:p w14:paraId="235F03F8" w14:textId="77777777" w:rsidR="001C3FB0" w:rsidRPr="001C3FB0" w:rsidRDefault="001C3FB0" w:rsidP="001C3FB0">
      <w:pPr>
        <w:tabs>
          <w:tab w:val="left" w:pos="-1080"/>
          <w:tab w:val="left" w:pos="0"/>
        </w:tabs>
        <w:ind w:left="825"/>
        <w:contextualSpacing/>
        <w:rPr>
          <w:rFonts w:ascii="Arial" w:hAnsi="Arial" w:cs="Arial"/>
          <w:b/>
          <w:bCs/>
          <w:sz w:val="20"/>
          <w:szCs w:val="20"/>
          <w:u w:val="single"/>
          <w:lang w:val="es-CO"/>
        </w:rPr>
      </w:pPr>
    </w:p>
    <w:p w14:paraId="0F2810BF"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u w:val="single"/>
          <w:lang w:val="es-CO" w:eastAsia="en-US"/>
        </w:rPr>
      </w:pPr>
      <w:r w:rsidRPr="001C3FB0">
        <w:rPr>
          <w:rFonts w:ascii="Arial" w:eastAsia="Calibri" w:hAnsi="Arial" w:cs="Arial"/>
          <w:sz w:val="20"/>
          <w:szCs w:val="20"/>
          <w:lang w:val="es-CO" w:eastAsia="en-US"/>
        </w:rPr>
        <w:t xml:space="preserve">Al OFERENTE  que ofrezca de manera expresa la mayor cantidad de asistencias (GRUA) en todas las vías que comprendan el siguiente Departamento (HUILA,NEIVA) al parque automotor ( motocicletas y cuatrimotos) con averías mecánicas, sin costo adicional para la Policía Nacional – Policía Metropolitana de Neiva y sus unidades adscritas, </w:t>
      </w:r>
      <w:r w:rsidRPr="001C3FB0">
        <w:rPr>
          <w:rFonts w:ascii="Arial" w:eastAsia="Calibri" w:hAnsi="Arial" w:cs="Arial"/>
          <w:b/>
          <w:i/>
          <w:sz w:val="20"/>
          <w:szCs w:val="20"/>
          <w:u w:val="single"/>
          <w:lang w:val="es-CO" w:eastAsia="en-US"/>
        </w:rPr>
        <w:t>QUE POR NECESIDADES DEL SERVICIO SE DESPLAZAN POR DICHO TERRITORIO</w:t>
      </w:r>
      <w:r w:rsidRPr="001C3FB0">
        <w:rPr>
          <w:rFonts w:ascii="Arial" w:eastAsia="Calibri" w:hAnsi="Arial" w:cs="Arial"/>
          <w:sz w:val="20"/>
          <w:szCs w:val="20"/>
          <w:lang w:val="es-CO" w:eastAsia="en-US"/>
        </w:rPr>
        <w:t xml:space="preserve">, incluyendo este servicio en las sedes o talleres alternos ofrecidos en otras ciudades o municipios de acuerdo al </w:t>
      </w:r>
      <w:r w:rsidRPr="001C3FB0">
        <w:rPr>
          <w:rFonts w:ascii="Arial" w:eastAsia="Calibri" w:hAnsi="Arial" w:cs="Arial"/>
          <w:sz w:val="20"/>
          <w:szCs w:val="20"/>
          <w:u w:val="single"/>
          <w:lang w:val="es-CO" w:eastAsia="en-US"/>
        </w:rPr>
        <w:t>ITEM 5 – MANTENIMIENTO</w:t>
      </w:r>
      <w:r w:rsidRPr="001C3FB0">
        <w:rPr>
          <w:rFonts w:ascii="Arial" w:eastAsia="Calibri" w:hAnsi="Arial" w:cs="Arial"/>
          <w:sz w:val="20"/>
          <w:szCs w:val="20"/>
          <w:lang w:val="es-CO" w:eastAsia="en-US"/>
        </w:rPr>
        <w:t xml:space="preserve"> del </w:t>
      </w:r>
      <w:r w:rsidRPr="001C3FB0">
        <w:rPr>
          <w:rFonts w:ascii="Arial" w:eastAsia="Calibri" w:hAnsi="Arial" w:cs="Arial"/>
          <w:sz w:val="20"/>
          <w:szCs w:val="20"/>
          <w:u w:val="single"/>
          <w:lang w:val="es-CO" w:eastAsia="en-US"/>
        </w:rPr>
        <w:t>ANEXO No.  2 ESPECIFICACIONES TÉCNICAS MÍNIMAS,</w:t>
      </w:r>
      <w:r w:rsidRPr="001C3FB0">
        <w:rPr>
          <w:rFonts w:ascii="Arial" w:eastAsia="Calibri" w:hAnsi="Arial" w:cs="Arial"/>
          <w:sz w:val="20"/>
          <w:szCs w:val="20"/>
          <w:lang w:val="es-CO" w:eastAsia="en-US"/>
        </w:rPr>
        <w:t xml:space="preserve"> se le otorgaran (10 puntos máximo), de acuerdo la siguiente tabla, así:</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95"/>
        <w:gridCol w:w="4699"/>
      </w:tblGrid>
      <w:tr w:rsidR="001C3FB0" w:rsidRPr="001C3FB0" w14:paraId="1D72DEB2" w14:textId="77777777" w:rsidTr="00473580">
        <w:trPr>
          <w:trHeight w:val="20"/>
        </w:trPr>
        <w:tc>
          <w:tcPr>
            <w:tcW w:w="2499" w:type="pct"/>
            <w:vAlign w:val="center"/>
          </w:tcPr>
          <w:p w14:paraId="0F172616" w14:textId="77777777" w:rsidR="001C3FB0" w:rsidRPr="001C3FB0" w:rsidRDefault="001C3FB0" w:rsidP="001C3FB0">
            <w:pPr>
              <w:tabs>
                <w:tab w:val="left" w:pos="-1080"/>
                <w:tab w:val="left" w:pos="0"/>
              </w:tabs>
              <w:spacing w:after="160" w:line="259" w:lineRule="auto"/>
              <w:rPr>
                <w:rFonts w:ascii="Arial" w:eastAsia="Calibri" w:hAnsi="Arial" w:cs="Arial"/>
                <w:b/>
                <w:bCs/>
                <w:sz w:val="20"/>
                <w:szCs w:val="20"/>
                <w:lang w:val="es-CO" w:eastAsia="en-US"/>
              </w:rPr>
            </w:pPr>
            <w:r w:rsidRPr="001C3FB0">
              <w:rPr>
                <w:rFonts w:ascii="Arial" w:eastAsia="Calibri" w:hAnsi="Arial" w:cs="Arial"/>
                <w:b/>
                <w:bCs/>
                <w:sz w:val="20"/>
                <w:szCs w:val="20"/>
                <w:lang w:val="es-CO" w:eastAsia="en-US"/>
              </w:rPr>
              <w:t>CLASE DE VEHICULO</w:t>
            </w:r>
          </w:p>
        </w:tc>
        <w:tc>
          <w:tcPr>
            <w:tcW w:w="2501" w:type="pct"/>
            <w:vAlign w:val="center"/>
          </w:tcPr>
          <w:p w14:paraId="061CE466" w14:textId="77777777" w:rsidR="001C3FB0" w:rsidRPr="001C3FB0" w:rsidRDefault="001C3FB0" w:rsidP="001C3FB0">
            <w:pPr>
              <w:tabs>
                <w:tab w:val="left" w:pos="-1080"/>
                <w:tab w:val="left" w:pos="0"/>
              </w:tabs>
              <w:spacing w:after="160" w:line="259" w:lineRule="auto"/>
              <w:rPr>
                <w:rFonts w:ascii="Arial" w:eastAsia="Calibri" w:hAnsi="Arial" w:cs="Arial"/>
                <w:b/>
                <w:bCs/>
                <w:sz w:val="20"/>
                <w:szCs w:val="20"/>
                <w:lang w:val="es-CO" w:eastAsia="en-US"/>
              </w:rPr>
            </w:pPr>
            <w:r w:rsidRPr="001C3FB0">
              <w:rPr>
                <w:rFonts w:ascii="Arial" w:eastAsia="Calibri" w:hAnsi="Arial" w:cs="Arial"/>
                <w:b/>
                <w:bCs/>
                <w:sz w:val="20"/>
                <w:szCs w:val="20"/>
                <w:lang w:val="es-CO" w:eastAsia="en-US"/>
              </w:rPr>
              <w:t>MAXIMO DE ASISTENCIAS (GRUA) EN VIA NACIONAL</w:t>
            </w:r>
          </w:p>
        </w:tc>
      </w:tr>
      <w:tr w:rsidR="001C3FB0" w:rsidRPr="001C3FB0" w14:paraId="4BC4C494" w14:textId="77777777" w:rsidTr="00473580">
        <w:trPr>
          <w:trHeight w:val="20"/>
        </w:trPr>
        <w:tc>
          <w:tcPr>
            <w:tcW w:w="2499" w:type="pct"/>
            <w:vAlign w:val="center"/>
          </w:tcPr>
          <w:p w14:paraId="5AD60AA2"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MOTOCICLETAS Y CUATRIMOTOS</w:t>
            </w:r>
          </w:p>
        </w:tc>
        <w:tc>
          <w:tcPr>
            <w:tcW w:w="2501" w:type="pct"/>
            <w:vAlign w:val="center"/>
          </w:tcPr>
          <w:p w14:paraId="6062DCFD"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16</w:t>
            </w:r>
          </w:p>
        </w:tc>
      </w:tr>
      <w:tr w:rsidR="001C3FB0" w:rsidRPr="001C3FB0" w14:paraId="6A71C2B8" w14:textId="77777777" w:rsidTr="00473580">
        <w:trPr>
          <w:trHeight w:val="20"/>
        </w:trPr>
        <w:tc>
          <w:tcPr>
            <w:tcW w:w="2499" w:type="pct"/>
            <w:vAlign w:val="center"/>
          </w:tcPr>
          <w:p w14:paraId="56B64678"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TOTAL</w:t>
            </w:r>
          </w:p>
        </w:tc>
        <w:tc>
          <w:tcPr>
            <w:tcW w:w="2501" w:type="pct"/>
            <w:vAlign w:val="center"/>
          </w:tcPr>
          <w:p w14:paraId="29BA483B"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16</w:t>
            </w:r>
          </w:p>
        </w:tc>
      </w:tr>
    </w:tbl>
    <w:p w14:paraId="2947EB08" w14:textId="77777777" w:rsidR="001C3FB0" w:rsidRPr="001C3FB0" w:rsidRDefault="001C3FB0" w:rsidP="001C3FB0">
      <w:pPr>
        <w:tabs>
          <w:tab w:val="left" w:pos="-1080"/>
          <w:tab w:val="left" w:pos="0"/>
        </w:tabs>
        <w:spacing w:line="259" w:lineRule="auto"/>
        <w:rPr>
          <w:rFonts w:ascii="Arial" w:eastAsia="Calibri" w:hAnsi="Arial" w:cs="Arial"/>
          <w:sz w:val="20"/>
          <w:szCs w:val="20"/>
          <w:lang w:val="es-CO" w:eastAsia="en-US"/>
        </w:rPr>
      </w:pPr>
      <w:bookmarkStart w:id="5" w:name="_gjdgxs" w:colFirst="0" w:colLast="0"/>
      <w:bookmarkEnd w:id="5"/>
    </w:p>
    <w:p w14:paraId="471051BF" w14:textId="77777777" w:rsidR="001C3FB0" w:rsidRPr="001C3FB0" w:rsidRDefault="001C3FB0" w:rsidP="001C3FB0">
      <w:pPr>
        <w:tabs>
          <w:tab w:val="left" w:pos="-1080"/>
          <w:tab w:val="left" w:pos="0"/>
        </w:tabs>
        <w:spacing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A las demás ofertas se asignará el puntaje, de acuerdo con la siguiente fórmula, así:</w:t>
      </w:r>
    </w:p>
    <w:p w14:paraId="581CDCEF"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                               CAGVNO</w:t>
      </w:r>
    </w:p>
    <w:p w14:paraId="6654A0C7"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AGVN = ------------------------------------------------------ X 10 AGVN </w:t>
      </w:r>
    </w:p>
    <w:p w14:paraId="57A8D7F8"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                                          MAGVN </w:t>
      </w:r>
    </w:p>
    <w:p w14:paraId="03723198"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AGVN = asistencias grúa en vía nacional</w:t>
      </w:r>
    </w:p>
    <w:p w14:paraId="4EE5484B"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MAGVN = Mayor de asistencias grúa en vía nacional sin costo adicional (MAXIMO 14)</w:t>
      </w:r>
    </w:p>
    <w:p w14:paraId="4D13484D"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CAGVNO = Cantidad de asistencias grúa en vía nacional sin costo adicional ofertadas. </w:t>
      </w:r>
    </w:p>
    <w:p w14:paraId="77C990C1"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El proponente que no ofrezca este servicio no obtendrá ningún punto.</w:t>
      </w:r>
      <w:r w:rsidRPr="001C3FB0">
        <w:rPr>
          <w:rFonts w:ascii="Arial" w:eastAsia="Calibri" w:hAnsi="Arial" w:cs="Arial"/>
          <w:sz w:val="20"/>
          <w:szCs w:val="20"/>
          <w:lang w:val="es-CO" w:eastAsia="en-US"/>
        </w:rPr>
        <w:tab/>
      </w:r>
    </w:p>
    <w:p w14:paraId="0AC333B4"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NOTA 1: La Policía Nacional- Policía Metropolitana de Neiva y demás unidades adscritas dejan en claro que no obliga a ningún oferente a realizar propuestas y ofrecimientos que no pueda cumplir.</w:t>
      </w:r>
    </w:p>
    <w:p w14:paraId="7DA32FF7" w14:textId="77777777" w:rsidR="001C3FB0" w:rsidRPr="001C3FB0" w:rsidRDefault="001C3FB0" w:rsidP="001C3FB0">
      <w:pPr>
        <w:numPr>
          <w:ilvl w:val="0"/>
          <w:numId w:val="60"/>
        </w:numPr>
        <w:tabs>
          <w:tab w:val="left" w:pos="-1080"/>
          <w:tab w:val="left" w:pos="0"/>
        </w:tabs>
        <w:spacing w:after="160" w:line="259" w:lineRule="auto"/>
        <w:contextualSpacing/>
        <w:rPr>
          <w:rFonts w:ascii="Arial" w:hAnsi="Arial" w:cs="Arial"/>
          <w:b/>
          <w:bCs/>
          <w:sz w:val="20"/>
          <w:szCs w:val="20"/>
          <w:u w:val="single"/>
          <w:lang w:val="es-CO"/>
        </w:rPr>
      </w:pPr>
      <w:bookmarkStart w:id="6" w:name="_Hlk143097251"/>
      <w:r w:rsidRPr="001C3FB0">
        <w:rPr>
          <w:rFonts w:ascii="Arial" w:hAnsi="Arial" w:cs="Arial"/>
          <w:b/>
          <w:bCs/>
          <w:sz w:val="20"/>
          <w:szCs w:val="20"/>
          <w:u w:val="single"/>
          <w:lang w:val="es-CO"/>
        </w:rPr>
        <w:lastRenderedPageBreak/>
        <w:t>CERTIFICADO DE REVISIÓN TÉCNICO MECÁNICA</w:t>
      </w:r>
      <w:bookmarkEnd w:id="6"/>
    </w:p>
    <w:p w14:paraId="7874240B" w14:textId="77777777" w:rsidR="001C3FB0" w:rsidRPr="001C3FB0" w:rsidRDefault="001C3FB0" w:rsidP="001C3FB0">
      <w:pPr>
        <w:tabs>
          <w:tab w:val="left" w:pos="-1080"/>
          <w:tab w:val="left" w:pos="0"/>
        </w:tabs>
        <w:ind w:left="825"/>
        <w:contextualSpacing/>
        <w:rPr>
          <w:rFonts w:ascii="Arial" w:hAnsi="Arial" w:cs="Arial"/>
          <w:b/>
          <w:bCs/>
          <w:sz w:val="20"/>
          <w:szCs w:val="20"/>
          <w:u w:val="single"/>
          <w:lang w:val="es-CO"/>
        </w:rPr>
      </w:pPr>
    </w:p>
    <w:p w14:paraId="1A97AA04"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Certificación Revisión Técnico Mecánica (Máximo 10 Puntos)</w:t>
      </w:r>
    </w:p>
    <w:tbl>
      <w:tblPr>
        <w:tblW w:w="0" w:type="auto"/>
        <w:jc w:val="center"/>
        <w:tblCellMar>
          <w:left w:w="10" w:type="dxa"/>
          <w:right w:w="10" w:type="dxa"/>
        </w:tblCellMar>
        <w:tblLook w:val="04A0" w:firstRow="1" w:lastRow="0" w:firstColumn="1" w:lastColumn="0" w:noHBand="0" w:noVBand="1"/>
      </w:tblPr>
      <w:tblGrid>
        <w:gridCol w:w="3771"/>
        <w:gridCol w:w="1559"/>
      </w:tblGrid>
      <w:tr w:rsidR="001C3FB0" w:rsidRPr="001C3FB0" w14:paraId="668774B0" w14:textId="77777777" w:rsidTr="00473580">
        <w:trPr>
          <w:trHeight w:val="1"/>
          <w:jc w:val="center"/>
        </w:trPr>
        <w:tc>
          <w:tcPr>
            <w:tcW w:w="377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7622435" w14:textId="77777777" w:rsidR="001C3FB0" w:rsidRPr="001C3FB0" w:rsidRDefault="001C3FB0" w:rsidP="001C3FB0">
            <w:pPr>
              <w:tabs>
                <w:tab w:val="left" w:pos="-1080"/>
                <w:tab w:val="left" w:pos="0"/>
              </w:tabs>
              <w:spacing w:after="160" w:line="259" w:lineRule="auto"/>
              <w:rPr>
                <w:rFonts w:ascii="Arial" w:eastAsia="Calibri" w:hAnsi="Arial" w:cs="Arial"/>
                <w:b/>
                <w:sz w:val="20"/>
                <w:szCs w:val="20"/>
                <w:lang w:val="es-CO" w:eastAsia="en-US"/>
              </w:rPr>
            </w:pPr>
            <w:r w:rsidRPr="001C3FB0">
              <w:rPr>
                <w:rFonts w:ascii="Arial" w:eastAsia="Calibri" w:hAnsi="Arial" w:cs="Arial"/>
                <w:b/>
                <w:sz w:val="20"/>
                <w:szCs w:val="20"/>
                <w:lang w:val="es-CO" w:eastAsia="en-US"/>
              </w:rPr>
              <w:t xml:space="preserve">ITEM </w:t>
            </w:r>
          </w:p>
        </w:tc>
        <w:tc>
          <w:tcPr>
            <w:tcW w:w="155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B13ED68" w14:textId="77777777" w:rsidR="001C3FB0" w:rsidRPr="001C3FB0" w:rsidRDefault="001C3FB0" w:rsidP="001C3FB0">
            <w:pPr>
              <w:tabs>
                <w:tab w:val="left" w:pos="-1080"/>
                <w:tab w:val="left" w:pos="0"/>
              </w:tabs>
              <w:spacing w:after="160" w:line="259" w:lineRule="auto"/>
              <w:rPr>
                <w:rFonts w:ascii="Arial" w:eastAsia="Calibri" w:hAnsi="Arial" w:cs="Arial"/>
                <w:b/>
                <w:sz w:val="20"/>
                <w:szCs w:val="20"/>
                <w:lang w:val="es-CO" w:eastAsia="en-US"/>
              </w:rPr>
            </w:pPr>
            <w:r w:rsidRPr="001C3FB0">
              <w:rPr>
                <w:rFonts w:ascii="Arial" w:eastAsia="Calibri" w:hAnsi="Arial" w:cs="Arial"/>
                <w:b/>
                <w:sz w:val="20"/>
                <w:szCs w:val="20"/>
                <w:lang w:val="es-CO" w:eastAsia="en-US"/>
              </w:rPr>
              <w:t>Cantidad</w:t>
            </w:r>
          </w:p>
        </w:tc>
      </w:tr>
      <w:tr w:rsidR="001C3FB0" w:rsidRPr="001C3FB0" w14:paraId="5B50C8D8" w14:textId="77777777" w:rsidTr="00473580">
        <w:trPr>
          <w:trHeight w:val="1"/>
          <w:jc w:val="center"/>
        </w:trPr>
        <w:tc>
          <w:tcPr>
            <w:tcW w:w="377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5946FD5"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Motocicletas y cuatrimotos Multimarca</w:t>
            </w:r>
          </w:p>
        </w:tc>
        <w:tc>
          <w:tcPr>
            <w:tcW w:w="155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A932DCC"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150</w:t>
            </w:r>
          </w:p>
        </w:tc>
      </w:tr>
    </w:tbl>
    <w:p w14:paraId="4535E939"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Al OFERENTE que ofrezca de manera expresa dentro de su oferta, la cantidad de certificaciones técnico mecánicas requeridas para las motocicletas y cuatrimotos descritos en el cuadro anterior sin ningún costo para la Policía Nacional – Policía Metropolitana de Neiva y demás unidades adscritas, se le otorgarán 10 puntos.</w:t>
      </w:r>
    </w:p>
    <w:p w14:paraId="404118FB"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A las demás ofertas se asignará el puntaje, de acuerdo con la siguiente fórmula, así:</w:t>
      </w:r>
    </w:p>
    <w:p w14:paraId="1C6836E5"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                                   CRTMO</w:t>
      </w:r>
    </w:p>
    <w:p w14:paraId="650E9D45"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CRTM = ------------------------------------------------------ X 10: CRTM </w:t>
      </w:r>
    </w:p>
    <w:p w14:paraId="7CB4551A"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                                    MCRT </w:t>
      </w:r>
    </w:p>
    <w:p w14:paraId="2D31BC02"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CRTM = Certificado de revisión técnico mecánica. </w:t>
      </w:r>
    </w:p>
    <w:p w14:paraId="6806726A"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MCRT = Mayor cantidad de certificaciones de revisión técnico mecánica sin ningún costo (MAXIMO 150)</w:t>
      </w:r>
    </w:p>
    <w:p w14:paraId="5A60369B"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CRTMO= Cantidad de certificaciones de revisión técnico mecánica sin ningún costo ofertadas. </w:t>
      </w:r>
    </w:p>
    <w:p w14:paraId="381BB9F1"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El proponente que no ofrezca este servicio no obtendrá ningún punto.</w:t>
      </w:r>
    </w:p>
    <w:p w14:paraId="1AB92007" w14:textId="77777777" w:rsid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b/>
          <w:bCs/>
          <w:sz w:val="20"/>
          <w:szCs w:val="20"/>
          <w:lang w:val="es-CO" w:eastAsia="en-US"/>
        </w:rPr>
        <w:t>NOTA 1:</w:t>
      </w:r>
      <w:r w:rsidRPr="001C3FB0">
        <w:rPr>
          <w:rFonts w:ascii="Arial" w:eastAsia="Calibri" w:hAnsi="Arial" w:cs="Arial"/>
          <w:sz w:val="20"/>
          <w:szCs w:val="20"/>
          <w:lang w:val="es-CO" w:eastAsia="en-US"/>
        </w:rPr>
        <w:t xml:space="preserve"> La Policía Nacional- Policía Metropolitana de Neiva y demás unidades adscritas dejan en claro que no obliga a ningún oferente a realizar propuestas y ofrecimientos que no pueda cumplir.</w:t>
      </w:r>
    </w:p>
    <w:p w14:paraId="12A3CC9B" w14:textId="3CA9AB51" w:rsidR="004D3E6A" w:rsidRPr="004D3E6A" w:rsidRDefault="004D3E6A" w:rsidP="004D3E6A">
      <w:pPr>
        <w:pStyle w:val="Prrafodelista"/>
        <w:numPr>
          <w:ilvl w:val="1"/>
          <w:numId w:val="64"/>
        </w:numPr>
        <w:tabs>
          <w:tab w:val="left" w:pos="-1080"/>
          <w:tab w:val="left" w:pos="0"/>
        </w:tabs>
        <w:spacing w:after="160" w:line="259" w:lineRule="auto"/>
        <w:jc w:val="both"/>
        <w:rPr>
          <w:rFonts w:ascii="Arial" w:hAnsi="Arial" w:cs="Arial"/>
          <w:b/>
          <w:sz w:val="20"/>
          <w:szCs w:val="20"/>
          <w:lang w:val="es-MX"/>
        </w:rPr>
      </w:pPr>
      <w:r w:rsidRPr="004D3E6A">
        <w:rPr>
          <w:rFonts w:ascii="Arial" w:hAnsi="Arial" w:cs="Arial"/>
          <w:b/>
          <w:sz w:val="20"/>
          <w:szCs w:val="20"/>
          <w:lang w:val="es-MX"/>
        </w:rPr>
        <w:t>APOYO A LA INDUSTRIA NACIONAL – (Máximo 10)</w:t>
      </w:r>
      <w:r>
        <w:rPr>
          <w:rFonts w:ascii="Arial" w:hAnsi="Arial" w:cs="Arial"/>
          <w:b/>
          <w:sz w:val="20"/>
          <w:szCs w:val="20"/>
          <w:lang w:val="es-MX"/>
        </w:rPr>
        <w:t>, (</w:t>
      </w:r>
      <w:proofErr w:type="spellStart"/>
      <w:r>
        <w:rPr>
          <w:rFonts w:ascii="Arial" w:hAnsi="Arial" w:cs="Arial"/>
          <w:b/>
          <w:sz w:val="20"/>
          <w:szCs w:val="20"/>
          <w:lang w:val="es-MX"/>
        </w:rPr>
        <w:t>Tecnico</w:t>
      </w:r>
      <w:proofErr w:type="spellEnd"/>
      <w:r>
        <w:rPr>
          <w:rFonts w:ascii="Arial" w:hAnsi="Arial" w:cs="Arial"/>
          <w:b/>
          <w:sz w:val="20"/>
          <w:szCs w:val="20"/>
          <w:lang w:val="es-MX"/>
        </w:rPr>
        <w:t>)</w:t>
      </w:r>
    </w:p>
    <w:p w14:paraId="30ED2369" w14:textId="77777777" w:rsidR="004D3E6A" w:rsidRPr="001C3FB0" w:rsidRDefault="004D3E6A" w:rsidP="004D3E6A">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Para la verificación, evaluación y asignación del puntaje de que trata este numeral, el proponente deberá diligenciar y suscribir el </w:t>
      </w:r>
      <w:r w:rsidRPr="001C3FB0">
        <w:rPr>
          <w:rFonts w:ascii="Arial" w:eastAsia="Calibri" w:hAnsi="Arial" w:cs="Arial"/>
          <w:bCs/>
          <w:sz w:val="20"/>
          <w:szCs w:val="20"/>
          <w:lang w:val="es-CO" w:eastAsia="en-US"/>
        </w:rPr>
        <w:t>formulario No. 1</w:t>
      </w:r>
      <w:r w:rsidRPr="001C3FB0">
        <w:rPr>
          <w:rFonts w:ascii="Arial" w:eastAsia="Calibri" w:hAnsi="Arial" w:cs="Arial"/>
          <w:b/>
          <w:sz w:val="20"/>
          <w:szCs w:val="20"/>
          <w:lang w:val="es-CO" w:eastAsia="en-US"/>
        </w:rPr>
        <w:t xml:space="preserve"> </w:t>
      </w:r>
      <w:r w:rsidRPr="001C3FB0">
        <w:rPr>
          <w:rFonts w:ascii="Arial" w:eastAsia="Calibri" w:hAnsi="Arial" w:cs="Arial"/>
          <w:b/>
          <w:bCs/>
          <w:sz w:val="20"/>
          <w:szCs w:val="20"/>
          <w:lang w:val="es-CO" w:eastAsia="en-US"/>
        </w:rPr>
        <w:t>APOYO A LA INDUSTRIA NACIONAL</w:t>
      </w:r>
      <w:r w:rsidRPr="001C3FB0">
        <w:rPr>
          <w:rFonts w:ascii="Arial" w:eastAsia="Calibri" w:hAnsi="Arial" w:cs="Arial"/>
          <w:sz w:val="20"/>
          <w:szCs w:val="20"/>
          <w:lang w:val="es-CO" w:eastAsia="en-US"/>
        </w:rPr>
        <w:t xml:space="preserve"> “</w:t>
      </w:r>
      <w:r w:rsidRPr="001C3FB0">
        <w:rPr>
          <w:rFonts w:ascii="Arial" w:eastAsia="Calibri" w:hAnsi="Arial" w:cs="Arial"/>
          <w:i/>
          <w:iCs/>
          <w:sz w:val="20"/>
          <w:szCs w:val="20"/>
          <w:lang w:val="es-CO" w:eastAsia="en-US"/>
        </w:rPr>
        <w:t>PROTECCIÓN A LA INDUSTRIA NACIONAL-INCENTIVOS EN LA CONTRATACIÓN PÚBLICA</w:t>
      </w:r>
      <w:r w:rsidRPr="001C3FB0">
        <w:rPr>
          <w:rFonts w:ascii="Arial" w:eastAsia="Calibri" w:hAnsi="Arial" w:cs="Arial"/>
          <w:sz w:val="20"/>
          <w:szCs w:val="20"/>
          <w:lang w:val="es-CO" w:eastAsia="en-US"/>
        </w:rPr>
        <w:t>”</w:t>
      </w:r>
      <w:r w:rsidRPr="001C3FB0">
        <w:rPr>
          <w:rFonts w:ascii="Arial" w:eastAsia="Calibri" w:hAnsi="Arial" w:cs="Arial"/>
          <w:b/>
          <w:sz w:val="20"/>
          <w:szCs w:val="20"/>
          <w:lang w:val="es-CO" w:eastAsia="en-US"/>
        </w:rPr>
        <w:t xml:space="preserve">, </w:t>
      </w:r>
      <w:r w:rsidRPr="001C3FB0">
        <w:rPr>
          <w:rFonts w:ascii="Arial" w:eastAsia="Calibri" w:hAnsi="Arial" w:cs="Arial"/>
          <w:sz w:val="20"/>
          <w:szCs w:val="20"/>
          <w:lang w:val="es-CO" w:eastAsia="en-US"/>
        </w:rPr>
        <w:t>teniendo en cuenta sus notas descritas</w:t>
      </w:r>
      <w:r w:rsidRPr="001C3FB0">
        <w:rPr>
          <w:rFonts w:ascii="Arial" w:eastAsia="Calibri" w:hAnsi="Arial" w:cs="Arial"/>
          <w:b/>
          <w:sz w:val="20"/>
          <w:szCs w:val="20"/>
          <w:lang w:val="es-CO" w:eastAsia="en-US"/>
        </w:rPr>
        <w:t xml:space="preserve"> </w:t>
      </w:r>
      <w:r w:rsidRPr="001C3FB0">
        <w:rPr>
          <w:rFonts w:ascii="Arial" w:eastAsia="Calibri" w:hAnsi="Arial" w:cs="Arial"/>
          <w:sz w:val="20"/>
          <w:szCs w:val="20"/>
          <w:lang w:val="es-CO" w:eastAsia="en-US"/>
        </w:rPr>
        <w:t xml:space="preserve">el cual se entenderá presentado bajo la gravedad de juramento. </w:t>
      </w:r>
    </w:p>
    <w:p w14:paraId="14744977" w14:textId="77777777" w:rsidR="004D3E6A" w:rsidRPr="001C3FB0" w:rsidRDefault="004D3E6A" w:rsidP="004D3E6A">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4C33174C" w14:textId="77777777" w:rsidR="004D3E6A" w:rsidRPr="001C3FB0" w:rsidRDefault="004D3E6A" w:rsidP="004D3E6A">
      <w:pPr>
        <w:numPr>
          <w:ilvl w:val="0"/>
          <w:numId w:val="48"/>
        </w:num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Las ofertas presentadas por proponentes nacionales y que involucren bienes y/o servicios 100% nacionales, obtendrán (10) puntos.</w:t>
      </w:r>
    </w:p>
    <w:p w14:paraId="5F1199DF" w14:textId="77777777" w:rsidR="004D3E6A" w:rsidRPr="001C3FB0" w:rsidRDefault="004D3E6A" w:rsidP="004D3E6A">
      <w:pPr>
        <w:numPr>
          <w:ilvl w:val="0"/>
          <w:numId w:val="48"/>
        </w:num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Las ofertas presentadas por proponentes nacionales y que involucren bienes y/o servicios nacionales superiores al 50% de los recursos y menor al 100% de estos, obtendrán (8) puntos.</w:t>
      </w:r>
    </w:p>
    <w:p w14:paraId="4148E2FE" w14:textId="77777777" w:rsidR="004D3E6A" w:rsidRPr="001C3FB0" w:rsidRDefault="004D3E6A" w:rsidP="004D3E6A">
      <w:pPr>
        <w:numPr>
          <w:ilvl w:val="0"/>
          <w:numId w:val="48"/>
        </w:num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Las ofertas presentadas por proponentes nacionales y que involucren bienes y/o servicios de origen nacional, inferior al 50% de los recursos, obtendrá (7) puntos.</w:t>
      </w:r>
    </w:p>
    <w:p w14:paraId="24390217" w14:textId="77777777" w:rsidR="004D3E6A" w:rsidRPr="001C3FB0" w:rsidRDefault="004D3E6A" w:rsidP="004D3E6A">
      <w:pPr>
        <w:numPr>
          <w:ilvl w:val="0"/>
          <w:numId w:val="48"/>
        </w:num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Las ofertas presentadas por proponentes extranjeros y que involucren bienes y/o servicios 100% nacionales obtendrán (5) puntos.</w:t>
      </w:r>
    </w:p>
    <w:p w14:paraId="3A1201B3" w14:textId="77777777" w:rsidR="004D3E6A" w:rsidRPr="001C3FB0" w:rsidRDefault="004D3E6A" w:rsidP="004D3E6A">
      <w:pPr>
        <w:numPr>
          <w:ilvl w:val="0"/>
          <w:numId w:val="48"/>
        </w:num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Las propuestas presentadas por proponentes extranjeros y que involucren bienes y/o servicios nacionales, superiores al 50% de los recursos y menor al 100% de estos obtendrán (2) puntos.</w:t>
      </w:r>
    </w:p>
    <w:p w14:paraId="5FD80598" w14:textId="77777777" w:rsidR="004D3E6A" w:rsidRPr="001C3FB0" w:rsidRDefault="004D3E6A" w:rsidP="004D3E6A">
      <w:pPr>
        <w:numPr>
          <w:ilvl w:val="0"/>
          <w:numId w:val="48"/>
        </w:num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lastRenderedPageBreak/>
        <w:t xml:space="preserve">Las propuestas presentadas por proponentes extranjeros y que involucren bienes y/o servicios nacionales de origen nacional inferior al 50% de los recursos, obtendrán (1) puntos. </w:t>
      </w:r>
    </w:p>
    <w:p w14:paraId="7D5B82B0" w14:textId="77777777" w:rsidR="004D3E6A" w:rsidRPr="001C3FB0" w:rsidRDefault="004D3E6A" w:rsidP="004D3E6A">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3AB19E69" w14:textId="77777777" w:rsidR="004D3E6A" w:rsidRPr="001C3FB0" w:rsidRDefault="004D3E6A" w:rsidP="004D3E6A">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4B170161" w14:textId="77777777" w:rsidR="004D3E6A" w:rsidRPr="001C3FB0" w:rsidRDefault="004D3E6A" w:rsidP="004D3E6A">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Son servicios de origen nacional aquellos presentados por empresas constituidas de acuerdo con la legislación nacional, por personas naturales colombianos o por residentes en Colombia.</w:t>
      </w:r>
    </w:p>
    <w:p w14:paraId="4C9CBAE8" w14:textId="77777777" w:rsidR="004D3E6A" w:rsidRDefault="004D3E6A" w:rsidP="004D3E6A">
      <w:pPr>
        <w:ind w:left="-426" w:right="-661" w:firstLine="426"/>
        <w:jc w:val="both"/>
        <w:rPr>
          <w:rFonts w:ascii="Arial" w:hAnsi="Arial" w:cs="Arial"/>
          <w:sz w:val="16"/>
          <w:szCs w:val="16"/>
        </w:rPr>
      </w:pPr>
      <w:r w:rsidRPr="001C3FB0">
        <w:rPr>
          <w:rFonts w:ascii="Arial" w:eastAsia="Calibri" w:hAnsi="Arial" w:cs="Arial"/>
          <w:sz w:val="20"/>
          <w:szCs w:val="20"/>
          <w:lang w:val="es-CO" w:eastAsia="en-US"/>
        </w:rPr>
        <w:t xml:space="preserve">El </w:t>
      </w:r>
      <w:r w:rsidRPr="001C3FB0">
        <w:rPr>
          <w:rFonts w:ascii="Arial" w:eastAsia="Calibri" w:hAnsi="Arial" w:cs="Arial"/>
          <w:b/>
          <w:bCs/>
          <w:sz w:val="20"/>
          <w:szCs w:val="20"/>
          <w:lang w:val="es-CO" w:eastAsia="en-US"/>
        </w:rPr>
        <w:t>oferente deberá anexar en su oferta la certificación con el ofrecimiento para cada ponderable</w:t>
      </w:r>
      <w:r w:rsidRPr="001C3FB0">
        <w:rPr>
          <w:rFonts w:ascii="Arial" w:eastAsia="Calibri" w:hAnsi="Arial" w:cs="Arial"/>
          <w:sz w:val="20"/>
          <w:szCs w:val="20"/>
          <w:lang w:val="es-CO" w:eastAsia="en-US"/>
        </w:rPr>
        <w:t xml:space="preserve"> y deberá realizar el diligenciamiento en su totalidad en el pliego electrónico SECOP II manifestando así sus intenciones de los FACTORES DE VERIFICACIÓN Y PONDERACIÓN</w:t>
      </w:r>
    </w:p>
    <w:p w14:paraId="4C4F20A2" w14:textId="77777777" w:rsidR="004D3E6A" w:rsidRPr="001C3FB0" w:rsidRDefault="004D3E6A" w:rsidP="001C3FB0">
      <w:pPr>
        <w:tabs>
          <w:tab w:val="left" w:pos="-1080"/>
          <w:tab w:val="left" w:pos="0"/>
        </w:tabs>
        <w:spacing w:after="160" w:line="259" w:lineRule="auto"/>
        <w:jc w:val="both"/>
        <w:rPr>
          <w:rFonts w:ascii="Arial" w:eastAsia="Calibri" w:hAnsi="Arial" w:cs="Arial"/>
          <w:sz w:val="20"/>
          <w:szCs w:val="20"/>
          <w:lang w:val="es-CO" w:eastAsia="en-US"/>
        </w:rPr>
      </w:pPr>
    </w:p>
    <w:p w14:paraId="4B0E7F57" w14:textId="77777777" w:rsidR="001C3FB0" w:rsidRPr="001C3FB0" w:rsidRDefault="001C3FB0" w:rsidP="004D3E6A">
      <w:pPr>
        <w:numPr>
          <w:ilvl w:val="0"/>
          <w:numId w:val="64"/>
        </w:numPr>
        <w:tabs>
          <w:tab w:val="left" w:pos="-1080"/>
          <w:tab w:val="left" w:pos="0"/>
        </w:tabs>
        <w:spacing w:after="160" w:line="259" w:lineRule="auto"/>
        <w:contextualSpacing/>
        <w:rPr>
          <w:rFonts w:ascii="Arial" w:hAnsi="Arial" w:cs="Arial"/>
          <w:b/>
          <w:sz w:val="20"/>
          <w:szCs w:val="20"/>
          <w:lang w:val="es-CO"/>
        </w:rPr>
      </w:pPr>
      <w:r w:rsidRPr="001C3FB0">
        <w:rPr>
          <w:rFonts w:ascii="Arial" w:hAnsi="Arial" w:cs="Arial"/>
          <w:b/>
          <w:sz w:val="20"/>
          <w:szCs w:val="20"/>
          <w:lang w:val="es-CO"/>
        </w:rPr>
        <w:t xml:space="preserve">FACTOR ECONOMICO (40 PUNTOS) </w:t>
      </w:r>
    </w:p>
    <w:p w14:paraId="0637FB6F" w14:textId="77777777" w:rsidR="001C3FB0" w:rsidRPr="001C3FB0" w:rsidRDefault="001C3FB0" w:rsidP="001C3FB0">
      <w:pPr>
        <w:tabs>
          <w:tab w:val="left" w:pos="-1080"/>
          <w:tab w:val="left" w:pos="0"/>
        </w:tabs>
        <w:ind w:left="578"/>
        <w:contextualSpacing/>
        <w:rPr>
          <w:rFonts w:ascii="Arial" w:hAnsi="Arial" w:cs="Arial"/>
          <w:b/>
          <w:sz w:val="20"/>
          <w:szCs w:val="20"/>
          <w:lang w:val="es-CO"/>
        </w:rPr>
      </w:pPr>
    </w:p>
    <w:p w14:paraId="2CB58819" w14:textId="4A2352D0" w:rsidR="001C3FB0" w:rsidRPr="00521BE1" w:rsidRDefault="001C3FB0" w:rsidP="001C3FB0">
      <w:pPr>
        <w:tabs>
          <w:tab w:val="left" w:pos="-1080"/>
          <w:tab w:val="left" w:pos="0"/>
        </w:tabs>
        <w:spacing w:after="160" w:line="259" w:lineRule="auto"/>
        <w:rPr>
          <w:rFonts w:ascii="Arial" w:eastAsia="Calibri" w:hAnsi="Arial" w:cs="Arial"/>
          <w:sz w:val="20"/>
          <w:szCs w:val="20"/>
          <w:u w:val="single"/>
          <w:lang w:val="es-CO" w:eastAsia="en-US"/>
        </w:rPr>
      </w:pPr>
      <w:r w:rsidRPr="00521BE1">
        <w:rPr>
          <w:rFonts w:ascii="Arial" w:eastAsia="Calibri" w:hAnsi="Arial" w:cs="Arial"/>
          <w:sz w:val="20"/>
          <w:szCs w:val="20"/>
          <w:u w:val="single"/>
          <w:lang w:val="es-CO" w:eastAsia="en-US"/>
        </w:rPr>
        <w:t>Porcentajes de descuento histórico del proceso PN MENEV SA MC 0</w:t>
      </w:r>
      <w:r w:rsidR="00F97E8F" w:rsidRPr="00521BE1">
        <w:rPr>
          <w:rFonts w:ascii="Arial" w:eastAsia="Calibri" w:hAnsi="Arial" w:cs="Arial"/>
          <w:sz w:val="20"/>
          <w:szCs w:val="20"/>
          <w:u w:val="single"/>
          <w:lang w:val="es-CO" w:eastAsia="en-US"/>
        </w:rPr>
        <w:t>06</w:t>
      </w:r>
      <w:r w:rsidRPr="00521BE1">
        <w:rPr>
          <w:rFonts w:ascii="Arial" w:eastAsia="Calibri" w:hAnsi="Arial" w:cs="Arial"/>
          <w:sz w:val="20"/>
          <w:szCs w:val="20"/>
          <w:u w:val="single"/>
          <w:lang w:val="es-CO" w:eastAsia="en-US"/>
        </w:rPr>
        <w:t xml:space="preserve"> 202</w:t>
      </w:r>
      <w:r w:rsidR="00F97E8F" w:rsidRPr="00521BE1">
        <w:rPr>
          <w:rFonts w:ascii="Arial" w:eastAsia="Calibri" w:hAnsi="Arial" w:cs="Arial"/>
          <w:sz w:val="20"/>
          <w:szCs w:val="20"/>
          <w:u w:val="single"/>
          <w:lang w:val="es-CO" w:eastAsia="en-US"/>
        </w:rPr>
        <w:t>6</w:t>
      </w:r>
    </w:p>
    <w:tbl>
      <w:tblPr>
        <w:tblW w:w="803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33"/>
      </w:tblGrid>
      <w:tr w:rsidR="001C3FB0" w:rsidRPr="00521BE1" w14:paraId="7D725E04" w14:textId="77777777" w:rsidTr="00473580">
        <w:trPr>
          <w:trHeight w:val="20"/>
        </w:trPr>
        <w:tc>
          <w:tcPr>
            <w:tcW w:w="8033" w:type="dxa"/>
            <w:noWrap/>
            <w:vAlign w:val="bottom"/>
          </w:tcPr>
          <w:p w14:paraId="4B32F874" w14:textId="26FD75CC" w:rsidR="001C3FB0" w:rsidRPr="00521BE1" w:rsidRDefault="001C3FB0" w:rsidP="001C3FB0">
            <w:pPr>
              <w:tabs>
                <w:tab w:val="left" w:pos="-1080"/>
                <w:tab w:val="left" w:pos="0"/>
              </w:tabs>
              <w:spacing w:after="160" w:line="259" w:lineRule="auto"/>
              <w:rPr>
                <w:rFonts w:ascii="Arial" w:eastAsia="Calibri" w:hAnsi="Arial" w:cs="Arial"/>
                <w:b/>
                <w:sz w:val="20"/>
                <w:szCs w:val="20"/>
                <w:lang w:val="es-CO" w:eastAsia="en-US"/>
              </w:rPr>
            </w:pPr>
            <w:r w:rsidRPr="00521BE1">
              <w:rPr>
                <w:rFonts w:ascii="Arial" w:eastAsia="Calibri" w:hAnsi="Arial" w:cs="Arial"/>
                <w:b/>
                <w:bCs/>
                <w:sz w:val="20"/>
                <w:szCs w:val="20"/>
                <w:lang w:val="es-CO" w:eastAsia="en-US"/>
              </w:rPr>
              <w:t xml:space="preserve">% DE DESCUENTO HISTÓRICO </w:t>
            </w:r>
            <w:r w:rsidRPr="00521BE1">
              <w:rPr>
                <w:rFonts w:ascii="Arial" w:eastAsia="Calibri" w:hAnsi="Arial" w:cs="Arial"/>
                <w:b/>
                <w:sz w:val="20"/>
                <w:szCs w:val="20"/>
                <w:lang w:val="es-CO" w:eastAsia="en-US"/>
              </w:rPr>
              <w:t>DEL PROCESO PN MENEV SA MC 0</w:t>
            </w:r>
            <w:r w:rsidR="00F97E8F" w:rsidRPr="00521BE1">
              <w:rPr>
                <w:rFonts w:ascii="Arial" w:eastAsia="Calibri" w:hAnsi="Arial" w:cs="Arial"/>
                <w:b/>
                <w:sz w:val="20"/>
                <w:szCs w:val="20"/>
                <w:lang w:val="es-CO" w:eastAsia="en-US"/>
              </w:rPr>
              <w:t>06</w:t>
            </w:r>
            <w:r w:rsidRPr="00521BE1">
              <w:rPr>
                <w:rFonts w:ascii="Arial" w:eastAsia="Calibri" w:hAnsi="Arial" w:cs="Arial"/>
                <w:b/>
                <w:sz w:val="20"/>
                <w:szCs w:val="20"/>
                <w:lang w:val="es-CO" w:eastAsia="en-US"/>
              </w:rPr>
              <w:t xml:space="preserve"> 202</w:t>
            </w:r>
            <w:r w:rsidR="00F97E8F" w:rsidRPr="00521BE1">
              <w:rPr>
                <w:rFonts w:ascii="Arial" w:eastAsia="Calibri" w:hAnsi="Arial" w:cs="Arial"/>
                <w:b/>
                <w:sz w:val="20"/>
                <w:szCs w:val="20"/>
                <w:lang w:val="es-CO" w:eastAsia="en-US"/>
              </w:rPr>
              <w:t>6</w:t>
            </w:r>
          </w:p>
        </w:tc>
      </w:tr>
      <w:tr w:rsidR="001C3FB0" w:rsidRPr="001C3FB0" w14:paraId="04B9394D" w14:textId="77777777" w:rsidTr="00473580">
        <w:trPr>
          <w:trHeight w:val="20"/>
        </w:trPr>
        <w:tc>
          <w:tcPr>
            <w:tcW w:w="8033" w:type="dxa"/>
            <w:noWrap/>
            <w:vAlign w:val="bottom"/>
          </w:tcPr>
          <w:p w14:paraId="278DC487" w14:textId="77777777" w:rsidR="001C3FB0" w:rsidRPr="001C3FB0" w:rsidRDefault="001C3FB0" w:rsidP="001C3FB0">
            <w:pPr>
              <w:tabs>
                <w:tab w:val="left" w:pos="-1080"/>
                <w:tab w:val="left" w:pos="0"/>
              </w:tabs>
              <w:spacing w:after="160" w:line="259" w:lineRule="auto"/>
              <w:rPr>
                <w:rFonts w:ascii="Arial" w:eastAsia="Calibri" w:hAnsi="Arial" w:cs="Arial"/>
                <w:b/>
                <w:sz w:val="20"/>
                <w:szCs w:val="20"/>
                <w:lang w:val="es-CO" w:eastAsia="en-US"/>
              </w:rPr>
            </w:pPr>
            <w:r w:rsidRPr="00521BE1">
              <w:rPr>
                <w:rFonts w:ascii="Arial" w:eastAsia="Calibri" w:hAnsi="Arial" w:cs="Arial"/>
                <w:b/>
                <w:sz w:val="20"/>
                <w:szCs w:val="20"/>
                <w:lang w:val="es-CO" w:eastAsia="en-US"/>
              </w:rPr>
              <w:t>7%</w:t>
            </w:r>
          </w:p>
        </w:tc>
      </w:tr>
    </w:tbl>
    <w:p w14:paraId="50D7F2AC"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La propuesta económica – Porcentaje de descuento.  Para efectos de la evaluación económica se considerarán propuestas hábiles aquellas que cumplan la totalidad de los requisitos mínimos habilitantes de orden jurídico, técnico y económico (capacidad financiera y organizacional). De igual forma debe ser presentada mediante la plataforma SECOP II.</w:t>
      </w:r>
    </w:p>
    <w:p w14:paraId="07859711"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b/>
          <w:sz w:val="20"/>
          <w:szCs w:val="20"/>
          <w:lang w:val="es-CO" w:eastAsia="en-US"/>
        </w:rPr>
        <w:t>NOTA:</w:t>
      </w:r>
      <w:r w:rsidRPr="001C3FB0">
        <w:rPr>
          <w:rFonts w:ascii="Arial" w:eastAsia="Calibri" w:hAnsi="Arial" w:cs="Arial"/>
          <w:sz w:val="20"/>
          <w:szCs w:val="20"/>
          <w:lang w:val="es-CO" w:eastAsia="en-US"/>
        </w:rPr>
        <w:t xml:space="preserve"> LOS PORCENTAJES DE DESCUENTO OFERTADOS DEBEN PRESENTARSE MÁXIMO CON DOS DECIMALES.</w:t>
      </w:r>
    </w:p>
    <w:p w14:paraId="2B010DD7"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Con base en el diligenciamiento de la “Oferta económica – Porcentaje de descuento” se aplicarán las siguientes tres fórmulas:</w:t>
      </w:r>
    </w:p>
    <w:p w14:paraId="627CC074" w14:textId="643D736F" w:rsidR="001C3FB0" w:rsidRPr="001C3FB0" w:rsidRDefault="001C3FB0" w:rsidP="001C3FB0">
      <w:pPr>
        <w:tabs>
          <w:tab w:val="left" w:pos="-1080"/>
          <w:tab w:val="left" w:pos="0"/>
        </w:tabs>
        <w:spacing w:after="160" w:line="259" w:lineRule="auto"/>
        <w:jc w:val="both"/>
        <w:rPr>
          <w:rFonts w:ascii="Arial" w:eastAsia="Calibri" w:hAnsi="Arial" w:cs="Arial"/>
          <w:b/>
          <w:sz w:val="20"/>
          <w:szCs w:val="20"/>
          <w:lang w:val="es-CO" w:eastAsia="en-US"/>
        </w:rPr>
      </w:pPr>
      <w:r w:rsidRPr="001C3FB0">
        <w:rPr>
          <w:rFonts w:ascii="Arial" w:eastAsia="Calibri" w:hAnsi="Arial" w:cs="Arial"/>
          <w:b/>
          <w:sz w:val="20"/>
          <w:szCs w:val="20"/>
          <w:lang w:val="es-CO" w:eastAsia="en-US"/>
        </w:rPr>
        <w:t>1. El porcentaje de descuento más cercano por encima o por debajo del promedio aritmético con porcentaje de descuento histórico del proceso PN MENEV SA MC 0</w:t>
      </w:r>
      <w:r w:rsidR="00773D63">
        <w:rPr>
          <w:rFonts w:ascii="Arial" w:eastAsia="Calibri" w:hAnsi="Arial" w:cs="Arial"/>
          <w:b/>
          <w:sz w:val="20"/>
          <w:szCs w:val="20"/>
          <w:lang w:val="es-CO" w:eastAsia="en-US"/>
        </w:rPr>
        <w:t>06</w:t>
      </w:r>
      <w:r w:rsidRPr="001C3FB0">
        <w:rPr>
          <w:rFonts w:ascii="Arial" w:eastAsia="Calibri" w:hAnsi="Arial" w:cs="Arial"/>
          <w:b/>
          <w:sz w:val="20"/>
          <w:szCs w:val="20"/>
          <w:lang w:val="es-CO" w:eastAsia="en-US"/>
        </w:rPr>
        <w:t xml:space="preserve"> 202</w:t>
      </w:r>
      <w:r w:rsidR="00773D63">
        <w:rPr>
          <w:rFonts w:ascii="Arial" w:eastAsia="Calibri" w:hAnsi="Arial" w:cs="Arial"/>
          <w:b/>
          <w:sz w:val="20"/>
          <w:szCs w:val="20"/>
          <w:lang w:val="es-CO" w:eastAsia="en-US"/>
        </w:rPr>
        <w:t>6</w:t>
      </w:r>
    </w:p>
    <w:p w14:paraId="66F009B1" w14:textId="778E855B" w:rsidR="001C3FB0" w:rsidRPr="001C3FB0" w:rsidRDefault="001C3FB0" w:rsidP="001C3FB0">
      <w:pPr>
        <w:tabs>
          <w:tab w:val="left" w:pos="-1080"/>
          <w:tab w:val="left" w:pos="0"/>
        </w:tabs>
        <w:spacing w:after="160" w:line="259" w:lineRule="auto"/>
        <w:jc w:val="both"/>
        <w:rPr>
          <w:rFonts w:ascii="Arial" w:eastAsia="Calibri" w:hAnsi="Arial" w:cs="Arial"/>
          <w:b/>
          <w:sz w:val="20"/>
          <w:szCs w:val="20"/>
          <w:lang w:val="es-CO" w:eastAsia="en-US"/>
        </w:rPr>
      </w:pPr>
      <w:r w:rsidRPr="001C3FB0">
        <w:rPr>
          <w:rFonts w:ascii="Arial" w:eastAsia="Calibri" w:hAnsi="Arial" w:cs="Arial"/>
          <w:b/>
          <w:sz w:val="20"/>
          <w:szCs w:val="20"/>
          <w:lang w:val="es-CO" w:eastAsia="en-US"/>
        </w:rPr>
        <w:t>2. El porcentaje de descuento más cercano por encima o por debajo del promedio aritmético sin porcentaje de descuento del histórico del proceso PN MENEV SA MC 0</w:t>
      </w:r>
      <w:r w:rsidR="00773D63">
        <w:rPr>
          <w:rFonts w:ascii="Arial" w:eastAsia="Calibri" w:hAnsi="Arial" w:cs="Arial"/>
          <w:b/>
          <w:sz w:val="20"/>
          <w:szCs w:val="20"/>
          <w:lang w:val="es-CO" w:eastAsia="en-US"/>
        </w:rPr>
        <w:t>06</w:t>
      </w:r>
      <w:r w:rsidRPr="001C3FB0">
        <w:rPr>
          <w:rFonts w:ascii="Arial" w:eastAsia="Calibri" w:hAnsi="Arial" w:cs="Arial"/>
          <w:b/>
          <w:sz w:val="20"/>
          <w:szCs w:val="20"/>
          <w:lang w:val="es-CO" w:eastAsia="en-US"/>
        </w:rPr>
        <w:t xml:space="preserve"> 202</w:t>
      </w:r>
      <w:r w:rsidR="00773D63">
        <w:rPr>
          <w:rFonts w:ascii="Arial" w:eastAsia="Calibri" w:hAnsi="Arial" w:cs="Arial"/>
          <w:b/>
          <w:sz w:val="20"/>
          <w:szCs w:val="20"/>
          <w:lang w:val="es-CO" w:eastAsia="en-US"/>
        </w:rPr>
        <w:t>6</w:t>
      </w:r>
    </w:p>
    <w:p w14:paraId="21B0A631" w14:textId="77777777" w:rsidR="001C3FB0" w:rsidRPr="001C3FB0" w:rsidRDefault="001C3FB0" w:rsidP="001C3FB0">
      <w:pPr>
        <w:tabs>
          <w:tab w:val="left" w:pos="-1080"/>
          <w:tab w:val="left" w:pos="0"/>
        </w:tabs>
        <w:spacing w:after="160" w:line="259" w:lineRule="auto"/>
        <w:jc w:val="both"/>
        <w:rPr>
          <w:rFonts w:ascii="Arial" w:eastAsia="Calibri" w:hAnsi="Arial" w:cs="Arial"/>
          <w:b/>
          <w:sz w:val="20"/>
          <w:szCs w:val="20"/>
          <w:lang w:val="es-CO" w:eastAsia="en-US"/>
        </w:rPr>
      </w:pPr>
      <w:r w:rsidRPr="001C3FB0">
        <w:rPr>
          <w:rFonts w:ascii="Arial" w:eastAsia="Calibri" w:hAnsi="Arial" w:cs="Arial"/>
          <w:b/>
          <w:sz w:val="20"/>
          <w:szCs w:val="20"/>
          <w:lang w:val="es-CO" w:eastAsia="en-US"/>
        </w:rPr>
        <w:t xml:space="preserve">3. Mayor porcentaje de descuento. </w:t>
      </w:r>
    </w:p>
    <w:p w14:paraId="10E465F1"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Una de las anteriores formulas se escogerá el segundo día hábil siguiente a la presentación de la(s) propuesta(s), de acuerdo con los dos primeros decimales en que haya caído la TRM (Tasa Representativa del Mercado), (según la página web de la Superintendencia Financiera). Si cae la TRM en un solo decimal se considerará como cero (0) el segundo decimal.</w:t>
      </w:r>
    </w:p>
    <w:p w14:paraId="2527949C"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Si los dos primeros decimales de la TRM caen entre cero (00) y treinta y tres (33), se escoge la fórmula 1. </w:t>
      </w:r>
    </w:p>
    <w:p w14:paraId="7A7CF824"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lastRenderedPageBreak/>
        <w:t xml:space="preserve">Si los dos primeros decimales de la TRM caen entre treinta y cuatro (34) y sesenta y seis (66), se escoge la fórmula 2. </w:t>
      </w:r>
    </w:p>
    <w:p w14:paraId="27486442"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Si los dos primeros decimales de la TRM caen entre sesenta y siete (67) y noventa y nueve (99), se escoge la fórmula 3.</w:t>
      </w:r>
    </w:p>
    <w:p w14:paraId="1F3AF01A"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p>
    <w:p w14:paraId="3319CACC" w14:textId="0D6E9568" w:rsidR="001C3FB0" w:rsidRPr="001C3FB0" w:rsidRDefault="001C3FB0" w:rsidP="001C3FB0">
      <w:pPr>
        <w:tabs>
          <w:tab w:val="left" w:pos="-1080"/>
          <w:tab w:val="left" w:pos="0"/>
        </w:tabs>
        <w:spacing w:after="160" w:line="259" w:lineRule="auto"/>
        <w:jc w:val="both"/>
        <w:rPr>
          <w:rFonts w:ascii="Arial" w:eastAsia="Calibri" w:hAnsi="Arial" w:cs="Arial"/>
          <w:b/>
          <w:sz w:val="20"/>
          <w:szCs w:val="20"/>
          <w:lang w:val="es-CO" w:eastAsia="en-US"/>
        </w:rPr>
      </w:pPr>
      <w:r w:rsidRPr="001C3FB0">
        <w:rPr>
          <w:rFonts w:ascii="Arial" w:eastAsia="Calibri" w:hAnsi="Arial" w:cs="Arial"/>
          <w:b/>
          <w:sz w:val="20"/>
          <w:szCs w:val="20"/>
          <w:lang w:val="es-CO" w:eastAsia="en-US"/>
        </w:rPr>
        <w:t>2.1 FORMULA PORCENTAJE DE DESCUENTO TOTAL MÁS CERCANO POR ENCIMA O POR DEBAJO DEL PROMEDIO ARITMÉTICO CON PORCENTAJE DE DESCUENTO HISTÓRICO DEL PROCESO PN MENEV SA MC 0</w:t>
      </w:r>
      <w:r w:rsidR="00773D63">
        <w:rPr>
          <w:rFonts w:ascii="Arial" w:eastAsia="Calibri" w:hAnsi="Arial" w:cs="Arial"/>
          <w:b/>
          <w:sz w:val="20"/>
          <w:szCs w:val="20"/>
          <w:lang w:val="es-CO" w:eastAsia="en-US"/>
        </w:rPr>
        <w:t>06</w:t>
      </w:r>
      <w:r w:rsidRPr="001C3FB0">
        <w:rPr>
          <w:rFonts w:ascii="Arial" w:eastAsia="Calibri" w:hAnsi="Arial" w:cs="Arial"/>
          <w:b/>
          <w:sz w:val="20"/>
          <w:szCs w:val="20"/>
          <w:lang w:val="es-CO" w:eastAsia="en-US"/>
        </w:rPr>
        <w:t xml:space="preserve"> 202</w:t>
      </w:r>
      <w:r w:rsidR="00773D63">
        <w:rPr>
          <w:rFonts w:ascii="Arial" w:eastAsia="Calibri" w:hAnsi="Arial" w:cs="Arial"/>
          <w:b/>
          <w:sz w:val="20"/>
          <w:szCs w:val="20"/>
          <w:lang w:val="es-CO" w:eastAsia="en-US"/>
        </w:rPr>
        <w:t>6</w:t>
      </w:r>
    </w:p>
    <w:p w14:paraId="7F85B42B"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noProof/>
          <w:sz w:val="20"/>
          <w:szCs w:val="20"/>
          <w:lang w:val="es-CO" w:eastAsia="en-US"/>
        </w:rPr>
        <w:drawing>
          <wp:inline distT="0" distB="0" distL="0" distR="0" wp14:anchorId="29E3CC1F" wp14:editId="231A9196">
            <wp:extent cx="2150745" cy="373380"/>
            <wp:effectExtent l="0" t="0" r="1905" b="7620"/>
            <wp:docPr id="397724618" name="Imagen 397724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pic:nvPicPr>
                  <pic:blipFill>
                    <a:blip r:embed="rId12">
                      <a:extLst>
                        <a:ext uri="{28A0092B-C50C-407E-A947-70E740481C1C}">
                          <a14:useLocalDpi xmlns:a14="http://schemas.microsoft.com/office/drawing/2010/main" val="0"/>
                        </a:ext>
                      </a:extLst>
                    </a:blip>
                    <a:srcRect t="15276" b="19740"/>
                    <a:stretch>
                      <a:fillRect/>
                    </a:stretch>
                  </pic:blipFill>
                  <pic:spPr>
                    <a:xfrm>
                      <a:off x="0" y="0"/>
                      <a:ext cx="2150745" cy="373380"/>
                    </a:xfrm>
                    <a:prstGeom prst="rect">
                      <a:avLst/>
                    </a:prstGeom>
                  </pic:spPr>
                </pic:pic>
              </a:graphicData>
            </a:graphic>
          </wp:inline>
        </w:drawing>
      </w:r>
    </w:p>
    <w:p w14:paraId="475DE170"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Dónde: </w:t>
      </w:r>
    </w:p>
    <w:p w14:paraId="779E5D6D" w14:textId="77777777" w:rsidR="001C3FB0" w:rsidRPr="001C3FB0" w:rsidRDefault="001C3FB0" w:rsidP="001C3FB0">
      <w:pPr>
        <w:tabs>
          <w:tab w:val="left" w:pos="-1080"/>
          <w:tab w:val="left" w:pos="0"/>
        </w:tabs>
        <w:spacing w:after="160" w:line="259" w:lineRule="auto"/>
        <w:rPr>
          <w:rFonts w:ascii="Arial" w:eastAsia="Calibri" w:hAnsi="Arial" w:cs="Arial"/>
          <w:i/>
          <w:sz w:val="20"/>
          <w:szCs w:val="20"/>
          <w:lang w:val="es-CO" w:eastAsia="en-US"/>
        </w:rPr>
      </w:pPr>
      <w:r w:rsidRPr="001C3FB0">
        <w:rPr>
          <w:rFonts w:ascii="Arial" w:eastAsia="Calibri" w:hAnsi="Arial" w:cs="Arial"/>
          <w:i/>
          <w:sz w:val="20"/>
          <w:szCs w:val="20"/>
          <w:lang w:val="es-CO" w:eastAsia="en-US"/>
        </w:rPr>
        <w:t xml:space="preserve">PP = </w:t>
      </w:r>
      <w:r w:rsidRPr="001C3FB0">
        <w:rPr>
          <w:rFonts w:ascii="Arial" w:eastAsia="Calibri" w:hAnsi="Arial" w:cs="Arial"/>
          <w:sz w:val="20"/>
          <w:szCs w:val="20"/>
          <w:lang w:val="es-CO" w:eastAsia="en-US"/>
        </w:rPr>
        <w:t>porcentaje de descuento</w:t>
      </w:r>
      <w:r w:rsidRPr="001C3FB0">
        <w:rPr>
          <w:rFonts w:ascii="Arial" w:eastAsia="Calibri" w:hAnsi="Arial" w:cs="Arial"/>
          <w:i/>
          <w:sz w:val="20"/>
          <w:szCs w:val="20"/>
          <w:lang w:val="es-CO" w:eastAsia="en-US"/>
        </w:rPr>
        <w:t xml:space="preserve"> promedio </w:t>
      </w:r>
    </w:p>
    <w:p w14:paraId="11731357" w14:textId="77777777" w:rsidR="001C3FB0" w:rsidRPr="001C3FB0" w:rsidRDefault="001C3FB0" w:rsidP="001C3FB0">
      <w:pPr>
        <w:tabs>
          <w:tab w:val="left" w:pos="-1080"/>
          <w:tab w:val="left" w:pos="0"/>
        </w:tabs>
        <w:spacing w:after="160" w:line="259" w:lineRule="auto"/>
        <w:rPr>
          <w:rFonts w:ascii="Arial" w:eastAsia="Calibri" w:hAnsi="Arial" w:cs="Arial"/>
          <w:i/>
          <w:sz w:val="20"/>
          <w:szCs w:val="20"/>
          <w:lang w:val="es-CO" w:eastAsia="en-US"/>
        </w:rPr>
      </w:pPr>
      <w:r w:rsidRPr="001C3FB0">
        <w:rPr>
          <w:rFonts w:ascii="Arial" w:eastAsia="Calibri" w:hAnsi="Arial" w:cs="Arial"/>
          <w:i/>
          <w:sz w:val="20"/>
          <w:szCs w:val="20"/>
          <w:lang w:val="es-CO" w:eastAsia="en-US"/>
        </w:rPr>
        <w:t>PH = Porcentaje Histórico</w:t>
      </w:r>
    </w:p>
    <w:p w14:paraId="06B9A416" w14:textId="77777777" w:rsidR="001C3FB0" w:rsidRPr="001C3FB0" w:rsidRDefault="001C3FB0" w:rsidP="001C3FB0">
      <w:pPr>
        <w:tabs>
          <w:tab w:val="left" w:pos="-1080"/>
          <w:tab w:val="left" w:pos="0"/>
        </w:tabs>
        <w:spacing w:after="160" w:line="259" w:lineRule="auto"/>
        <w:rPr>
          <w:rFonts w:ascii="Arial" w:eastAsia="Calibri" w:hAnsi="Arial" w:cs="Arial"/>
          <w:i/>
          <w:sz w:val="20"/>
          <w:szCs w:val="20"/>
          <w:lang w:val="es-CO" w:eastAsia="en-US"/>
        </w:rPr>
      </w:pPr>
      <w:r w:rsidRPr="001C3FB0">
        <w:rPr>
          <w:rFonts w:ascii="Arial" w:eastAsia="Calibri" w:hAnsi="Arial" w:cs="Arial"/>
          <w:i/>
          <w:sz w:val="20"/>
          <w:szCs w:val="20"/>
          <w:lang w:val="es-CO" w:eastAsia="en-US"/>
        </w:rPr>
        <w:t xml:space="preserve">P1, P2, </w:t>
      </w:r>
      <w:proofErr w:type="spellStart"/>
      <w:r w:rsidRPr="001C3FB0">
        <w:rPr>
          <w:rFonts w:ascii="Arial" w:eastAsia="Calibri" w:hAnsi="Arial" w:cs="Arial"/>
          <w:i/>
          <w:sz w:val="20"/>
          <w:szCs w:val="20"/>
          <w:lang w:val="es-CO" w:eastAsia="en-US"/>
        </w:rPr>
        <w:t>Pn</w:t>
      </w:r>
      <w:proofErr w:type="spellEnd"/>
      <w:r w:rsidRPr="001C3FB0">
        <w:rPr>
          <w:rFonts w:ascii="Arial" w:eastAsia="Calibri" w:hAnsi="Arial" w:cs="Arial"/>
          <w:i/>
          <w:sz w:val="20"/>
          <w:szCs w:val="20"/>
          <w:lang w:val="es-CO" w:eastAsia="en-US"/>
        </w:rPr>
        <w:t xml:space="preserve"> = Porcentajes de descuento de Ofertas a Evaluar</w:t>
      </w:r>
    </w:p>
    <w:p w14:paraId="1AD88B4E" w14:textId="77777777" w:rsidR="001C3FB0" w:rsidRPr="001C3FB0" w:rsidRDefault="001C3FB0" w:rsidP="001C3FB0">
      <w:pPr>
        <w:tabs>
          <w:tab w:val="left" w:pos="-1080"/>
          <w:tab w:val="left" w:pos="0"/>
        </w:tabs>
        <w:spacing w:after="160" w:line="259" w:lineRule="auto"/>
        <w:rPr>
          <w:rFonts w:ascii="Arial" w:eastAsia="Calibri" w:hAnsi="Arial" w:cs="Arial"/>
          <w:i/>
          <w:sz w:val="20"/>
          <w:szCs w:val="20"/>
          <w:lang w:val="es-CO" w:eastAsia="en-US"/>
        </w:rPr>
      </w:pPr>
      <w:r w:rsidRPr="001C3FB0">
        <w:rPr>
          <w:rFonts w:ascii="Arial" w:eastAsia="Calibri" w:hAnsi="Arial" w:cs="Arial"/>
          <w:i/>
          <w:sz w:val="20"/>
          <w:szCs w:val="20"/>
          <w:lang w:val="es-CO" w:eastAsia="en-US"/>
        </w:rPr>
        <w:t>N = Número de propuestas hábiles</w:t>
      </w:r>
    </w:p>
    <w:p w14:paraId="0064E25E" w14:textId="77777777" w:rsidR="001C3FB0" w:rsidRPr="001C3FB0" w:rsidRDefault="001C3FB0" w:rsidP="001C3FB0">
      <w:pPr>
        <w:tabs>
          <w:tab w:val="left" w:pos="-1080"/>
          <w:tab w:val="left" w:pos="0"/>
        </w:tabs>
        <w:spacing w:after="160" w:line="259" w:lineRule="auto"/>
        <w:rPr>
          <w:rFonts w:ascii="Arial" w:eastAsia="Calibri" w:hAnsi="Arial" w:cs="Arial"/>
          <w:i/>
          <w:sz w:val="20"/>
          <w:szCs w:val="20"/>
          <w:lang w:val="es-CO" w:eastAsia="en-US"/>
        </w:rPr>
      </w:pPr>
      <w:r w:rsidRPr="001C3FB0">
        <w:rPr>
          <w:rFonts w:ascii="Arial" w:eastAsia="Calibri" w:hAnsi="Arial" w:cs="Arial"/>
          <w:i/>
          <w:sz w:val="20"/>
          <w:szCs w:val="20"/>
          <w:lang w:val="es-CO" w:eastAsia="en-US"/>
        </w:rPr>
        <w:t xml:space="preserve">A las demás se les aplicará la siguiente fórmula: </w:t>
      </w:r>
    </w:p>
    <w:p w14:paraId="394CD803"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Se le asignarán 40 puntos a la propuesta que se encuentre más cerca por encima o por debajo del promedio, las demás propuestas serán evaluadas conforme a la siguiente formula: </w:t>
      </w:r>
    </w:p>
    <w:p w14:paraId="5407B6D8"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b/>
          <w:sz w:val="20"/>
          <w:szCs w:val="20"/>
          <w:lang w:val="es-CO" w:eastAsia="en-US"/>
        </w:rPr>
        <w:t>Propuestas</w:t>
      </w:r>
      <w:r w:rsidRPr="001C3FB0">
        <w:rPr>
          <w:rFonts w:ascii="Arial" w:eastAsia="Calibri" w:hAnsi="Arial" w:cs="Arial"/>
          <w:sz w:val="20"/>
          <w:szCs w:val="20"/>
          <w:lang w:val="es-CO" w:eastAsia="en-US"/>
        </w:rPr>
        <w:t xml:space="preserve"> por encima del porcentaje promedio: </w:t>
      </w:r>
    </w:p>
    <w:p w14:paraId="46FE56D5"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fldChar w:fldCharType="begin"/>
      </w:r>
      <w:r w:rsidRPr="001C3FB0">
        <w:rPr>
          <w:rFonts w:ascii="Arial" w:eastAsia="Calibri" w:hAnsi="Arial" w:cs="Arial"/>
          <w:sz w:val="20"/>
          <w:szCs w:val="20"/>
          <w:lang w:val="es-CO" w:eastAsia="en-US"/>
        </w:rPr>
        <w:instrText xml:space="preserve"> QUOTE VPE=</w:instrText>
      </w:r>
      <w:r w:rsidRPr="001C3FB0">
        <w:rPr>
          <w:rFonts w:ascii="Arial" w:eastAsia="Calibri" w:hAnsi="Arial" w:cs="Arial"/>
          <w:sz w:val="20"/>
          <w:szCs w:val="20"/>
          <w:lang w:val="es-MX" w:eastAsia="en-US"/>
        </w:rPr>
        <w:instrText>PMPPPE</w:instrText>
      </w:r>
      <w:r w:rsidRPr="001C3FB0">
        <w:rPr>
          <w:rFonts w:ascii="Arial" w:eastAsia="Calibri" w:hAnsi="Arial" w:cs="Arial"/>
          <w:sz w:val="20"/>
          <w:szCs w:val="20"/>
          <w:lang w:val="es-CO" w:eastAsia="en-US"/>
        </w:rPr>
        <w:instrText xml:space="preserve">*300 </w:instrText>
      </w:r>
      <w:r w:rsidRPr="001C3FB0">
        <w:rPr>
          <w:rFonts w:ascii="Arial" w:eastAsia="Calibri" w:hAnsi="Arial" w:cs="Arial"/>
          <w:sz w:val="20"/>
          <w:szCs w:val="20"/>
          <w:lang w:val="es-CO" w:eastAsia="en-US"/>
        </w:rPr>
        <w:fldChar w:fldCharType="end"/>
      </w:r>
      <w:r w:rsidRPr="001C3FB0">
        <w:rPr>
          <w:rFonts w:ascii="Arial" w:eastAsia="Calibri" w:hAnsi="Arial" w:cs="Arial"/>
          <w:sz w:val="20"/>
          <w:szCs w:val="20"/>
          <w:lang w:val="es-CO" w:eastAsia="en-US"/>
        </w:rPr>
        <w:t xml:space="preserve"> </w:t>
      </w:r>
      <w:r w:rsidRPr="001C3FB0">
        <w:rPr>
          <w:rFonts w:ascii="Arial" w:eastAsia="Calibri" w:hAnsi="Arial" w:cs="Arial"/>
          <w:sz w:val="20"/>
          <w:szCs w:val="20"/>
          <w:lang w:val="es-CO" w:eastAsia="en-US"/>
        </w:rPr>
        <w:object w:dxaOrig="1740" w:dyaOrig="620" w14:anchorId="0CE4A5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4pt;height:30.05pt" o:ole="">
            <v:imagedata r:id="rId13" o:title=""/>
          </v:shape>
          <o:OLEObject Type="Embed" ProgID="Equation.3" ShapeID="_x0000_i1025" DrawAspect="Content" ObjectID="_1851597424" r:id="rId14"/>
        </w:object>
      </w:r>
    </w:p>
    <w:p w14:paraId="26560578"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b/>
          <w:sz w:val="20"/>
          <w:szCs w:val="20"/>
          <w:lang w:val="es-CO" w:eastAsia="en-US"/>
        </w:rPr>
        <w:t>Propuestas</w:t>
      </w:r>
      <w:r w:rsidRPr="001C3FB0">
        <w:rPr>
          <w:rFonts w:ascii="Arial" w:eastAsia="Calibri" w:hAnsi="Arial" w:cs="Arial"/>
          <w:sz w:val="20"/>
          <w:szCs w:val="20"/>
          <w:lang w:val="es-CO" w:eastAsia="en-US"/>
        </w:rPr>
        <w:t xml:space="preserve"> por debajo del porcentaje promedio: </w:t>
      </w:r>
    </w:p>
    <w:p w14:paraId="4D1C8923"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fldChar w:fldCharType="begin"/>
      </w:r>
      <w:r w:rsidRPr="001C3FB0">
        <w:rPr>
          <w:rFonts w:ascii="Arial" w:eastAsia="Calibri" w:hAnsi="Arial" w:cs="Arial"/>
          <w:sz w:val="20"/>
          <w:szCs w:val="20"/>
          <w:lang w:val="es-CO" w:eastAsia="en-US"/>
        </w:rPr>
        <w:instrText xml:space="preserve"> QUOTE VPE=</w:instrText>
      </w:r>
      <w:r w:rsidRPr="001C3FB0">
        <w:rPr>
          <w:rFonts w:ascii="Arial" w:eastAsia="Calibri" w:hAnsi="Arial" w:cs="Arial"/>
          <w:sz w:val="20"/>
          <w:szCs w:val="20"/>
          <w:lang w:val="es-MX" w:eastAsia="en-US"/>
        </w:rPr>
        <w:instrText>PPEPMP</w:instrText>
      </w:r>
      <w:r w:rsidRPr="001C3FB0">
        <w:rPr>
          <w:rFonts w:ascii="Arial" w:eastAsia="Calibri" w:hAnsi="Arial" w:cs="Arial"/>
          <w:sz w:val="20"/>
          <w:szCs w:val="20"/>
          <w:lang w:val="es-CO" w:eastAsia="en-US"/>
        </w:rPr>
        <w:instrText xml:space="preserve">*300 </w:instrText>
      </w:r>
      <w:r w:rsidRPr="001C3FB0">
        <w:rPr>
          <w:rFonts w:ascii="Arial" w:eastAsia="Calibri" w:hAnsi="Arial" w:cs="Arial"/>
          <w:sz w:val="20"/>
          <w:szCs w:val="20"/>
          <w:lang w:val="es-CO" w:eastAsia="en-US"/>
        </w:rPr>
        <w:fldChar w:fldCharType="end"/>
      </w:r>
      <w:r w:rsidRPr="001C3FB0">
        <w:rPr>
          <w:rFonts w:ascii="Arial" w:eastAsia="Calibri" w:hAnsi="Arial" w:cs="Arial"/>
          <w:sz w:val="20"/>
          <w:szCs w:val="20"/>
          <w:lang w:val="es-CO" w:eastAsia="en-US"/>
        </w:rPr>
        <w:t xml:space="preserve"> </w:t>
      </w:r>
      <w:r w:rsidRPr="001C3FB0">
        <w:rPr>
          <w:rFonts w:ascii="Arial" w:eastAsia="Calibri" w:hAnsi="Arial" w:cs="Arial"/>
          <w:sz w:val="20"/>
          <w:szCs w:val="20"/>
          <w:lang w:val="es-CO" w:eastAsia="en-US"/>
        </w:rPr>
        <w:object w:dxaOrig="1760" w:dyaOrig="620" w14:anchorId="3AB36430">
          <v:shape id="_x0000_i1026" type="#_x0000_t75" style="width:76.4pt;height:30.05pt" o:ole="">
            <v:imagedata r:id="rId15" o:title=""/>
          </v:shape>
          <o:OLEObject Type="Embed" ProgID="Equation.3" ShapeID="_x0000_i1026" DrawAspect="Content" ObjectID="_1851597425" r:id="rId16"/>
        </w:object>
      </w:r>
      <w:r w:rsidRPr="001C3FB0">
        <w:rPr>
          <w:rFonts w:ascii="Arial" w:eastAsia="Calibri" w:hAnsi="Arial" w:cs="Arial"/>
          <w:sz w:val="20"/>
          <w:szCs w:val="20"/>
          <w:lang w:val="es-CO" w:eastAsia="en-US"/>
        </w:rPr>
        <w:t xml:space="preserve">                </w:t>
      </w:r>
    </w:p>
    <w:p w14:paraId="5AC5D490"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Dónde: </w:t>
      </w:r>
    </w:p>
    <w:p w14:paraId="727871C6"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PPE =   Puntaje</w:t>
      </w:r>
      <w:r w:rsidRPr="001C3FB0">
        <w:rPr>
          <w:rFonts w:ascii="Arial" w:eastAsia="Calibri" w:hAnsi="Arial" w:cs="Arial"/>
          <w:i/>
          <w:sz w:val="20"/>
          <w:szCs w:val="20"/>
          <w:lang w:val="es-CO" w:eastAsia="en-US"/>
        </w:rPr>
        <w:t xml:space="preserve"> propuesta a evaluar</w:t>
      </w:r>
    </w:p>
    <w:p w14:paraId="11B1B47D"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PDE =    Porcentaje de descuento oferta a evaluar </w:t>
      </w:r>
    </w:p>
    <w:p w14:paraId="6965E71D" w14:textId="3DD9EE56"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i/>
          <w:sz w:val="20"/>
          <w:szCs w:val="20"/>
          <w:lang w:val="es-CO" w:eastAsia="en-US"/>
        </w:rPr>
        <w:t xml:space="preserve">PMP = Porcentaje mejor propuesta (propuesta más cercana por encima o por debajo del promedio aritmético con porcentaje de descuento histórico </w:t>
      </w:r>
      <w:r w:rsidRPr="001C3FB0">
        <w:rPr>
          <w:rFonts w:ascii="Arial" w:eastAsia="Calibri" w:hAnsi="Arial" w:cs="Arial"/>
          <w:sz w:val="20"/>
          <w:szCs w:val="20"/>
          <w:lang w:val="es-CO" w:eastAsia="en-US"/>
        </w:rPr>
        <w:t xml:space="preserve">del proceso </w:t>
      </w:r>
      <w:r w:rsidRPr="001C3FB0">
        <w:rPr>
          <w:rFonts w:ascii="Arial" w:eastAsia="Calibri" w:hAnsi="Arial" w:cs="Arial"/>
          <w:b/>
          <w:sz w:val="20"/>
          <w:szCs w:val="20"/>
          <w:lang w:val="es-CO" w:eastAsia="en-US"/>
        </w:rPr>
        <w:t>PN MENEV SA MC 0</w:t>
      </w:r>
      <w:r w:rsidR="00773D63">
        <w:rPr>
          <w:rFonts w:ascii="Arial" w:eastAsia="Calibri" w:hAnsi="Arial" w:cs="Arial"/>
          <w:b/>
          <w:sz w:val="20"/>
          <w:szCs w:val="20"/>
          <w:lang w:val="es-CO" w:eastAsia="en-US"/>
        </w:rPr>
        <w:t>06</w:t>
      </w:r>
      <w:r w:rsidRPr="001C3FB0">
        <w:rPr>
          <w:rFonts w:ascii="Arial" w:eastAsia="Calibri" w:hAnsi="Arial" w:cs="Arial"/>
          <w:b/>
          <w:sz w:val="20"/>
          <w:szCs w:val="20"/>
          <w:lang w:val="es-CO" w:eastAsia="en-US"/>
        </w:rPr>
        <w:t xml:space="preserve"> 202</w:t>
      </w:r>
      <w:r w:rsidR="00773D63">
        <w:rPr>
          <w:rFonts w:ascii="Arial" w:eastAsia="Calibri" w:hAnsi="Arial" w:cs="Arial"/>
          <w:b/>
          <w:sz w:val="20"/>
          <w:szCs w:val="20"/>
          <w:lang w:val="es-CO" w:eastAsia="en-US"/>
        </w:rPr>
        <w:t>6</w:t>
      </w:r>
    </w:p>
    <w:p w14:paraId="05603D39" w14:textId="3E4ADBBF" w:rsidR="001C3FB0" w:rsidRPr="001C3FB0" w:rsidRDefault="001C3FB0" w:rsidP="001C3FB0">
      <w:pPr>
        <w:tabs>
          <w:tab w:val="left" w:pos="-1080"/>
          <w:tab w:val="left" w:pos="0"/>
        </w:tabs>
        <w:spacing w:after="160" w:line="259" w:lineRule="auto"/>
        <w:jc w:val="both"/>
        <w:rPr>
          <w:rFonts w:ascii="Arial" w:eastAsia="Calibri" w:hAnsi="Arial" w:cs="Arial"/>
          <w:b/>
          <w:sz w:val="20"/>
          <w:szCs w:val="20"/>
          <w:lang w:val="es-CO" w:eastAsia="en-US"/>
        </w:rPr>
      </w:pPr>
      <w:r w:rsidRPr="001C3FB0">
        <w:rPr>
          <w:rFonts w:ascii="Arial" w:eastAsia="Calibri" w:hAnsi="Arial" w:cs="Arial"/>
          <w:b/>
          <w:sz w:val="20"/>
          <w:szCs w:val="20"/>
          <w:lang w:val="es-CO" w:eastAsia="en-US"/>
        </w:rPr>
        <w:t xml:space="preserve">2.2 FORMULA PORCENTAJE DE DESCUENTO TOTAL MÁS CERCANO POR ENCIMA O POR DEBAJO DEL PROMEDIO ARITMÉTICO SIN PORCENTAJE DE DESCUENTO HISTÓRICO DEL </w:t>
      </w:r>
      <w:proofErr w:type="gramStart"/>
      <w:r w:rsidRPr="001C3FB0">
        <w:rPr>
          <w:rFonts w:ascii="Arial" w:eastAsia="Calibri" w:hAnsi="Arial" w:cs="Arial"/>
          <w:b/>
          <w:sz w:val="20"/>
          <w:szCs w:val="20"/>
          <w:lang w:val="es-CO" w:eastAsia="en-US"/>
        </w:rPr>
        <w:t>PROCESO  PN</w:t>
      </w:r>
      <w:proofErr w:type="gramEnd"/>
      <w:r w:rsidRPr="001C3FB0">
        <w:rPr>
          <w:rFonts w:ascii="Arial" w:eastAsia="Calibri" w:hAnsi="Arial" w:cs="Arial"/>
          <w:b/>
          <w:sz w:val="20"/>
          <w:szCs w:val="20"/>
          <w:lang w:val="es-CO" w:eastAsia="en-US"/>
        </w:rPr>
        <w:t xml:space="preserve"> MENEV SA MC 0</w:t>
      </w:r>
      <w:r w:rsidR="00773D63">
        <w:rPr>
          <w:rFonts w:ascii="Arial" w:eastAsia="Calibri" w:hAnsi="Arial" w:cs="Arial"/>
          <w:b/>
          <w:sz w:val="20"/>
          <w:szCs w:val="20"/>
          <w:lang w:val="es-CO" w:eastAsia="en-US"/>
        </w:rPr>
        <w:t>06</w:t>
      </w:r>
      <w:r w:rsidRPr="001C3FB0">
        <w:rPr>
          <w:rFonts w:ascii="Arial" w:eastAsia="Calibri" w:hAnsi="Arial" w:cs="Arial"/>
          <w:b/>
          <w:sz w:val="20"/>
          <w:szCs w:val="20"/>
          <w:lang w:val="es-CO" w:eastAsia="en-US"/>
        </w:rPr>
        <w:t xml:space="preserve"> 202</w:t>
      </w:r>
      <w:r w:rsidR="00773D63">
        <w:rPr>
          <w:rFonts w:ascii="Arial" w:eastAsia="Calibri" w:hAnsi="Arial" w:cs="Arial"/>
          <w:b/>
          <w:sz w:val="20"/>
          <w:szCs w:val="20"/>
          <w:lang w:val="es-CO" w:eastAsia="en-US"/>
        </w:rPr>
        <w:t>6</w:t>
      </w:r>
      <w:r w:rsidRPr="001C3FB0">
        <w:rPr>
          <w:rFonts w:ascii="Arial" w:eastAsia="Calibri" w:hAnsi="Arial" w:cs="Arial"/>
          <w:b/>
          <w:sz w:val="20"/>
          <w:szCs w:val="20"/>
          <w:lang w:val="es-CO" w:eastAsia="en-US"/>
        </w:rPr>
        <w:t xml:space="preserve">. </w:t>
      </w:r>
    </w:p>
    <w:p w14:paraId="58196695"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           </w:t>
      </w:r>
      <w:r w:rsidRPr="001C3FB0">
        <w:rPr>
          <w:rFonts w:ascii="Arial" w:eastAsia="Calibri" w:hAnsi="Arial" w:cs="Arial"/>
          <w:noProof/>
          <w:sz w:val="20"/>
          <w:szCs w:val="20"/>
          <w:lang w:val="es-CO" w:eastAsia="en-US"/>
        </w:rPr>
        <w:drawing>
          <wp:inline distT="0" distB="0" distL="0" distR="0" wp14:anchorId="4D4FF68B" wp14:editId="0FB1FE2D">
            <wp:extent cx="1997075" cy="365760"/>
            <wp:effectExtent l="0" t="0" r="3175" b="0"/>
            <wp:docPr id="404450546" name="Imagen 404450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7">
                      <a:extLst>
                        <a:ext uri="{28A0092B-C50C-407E-A947-70E740481C1C}">
                          <a14:useLocalDpi xmlns:a14="http://schemas.microsoft.com/office/drawing/2010/main" val="0"/>
                        </a:ext>
                      </a:extLst>
                    </a:blip>
                    <a:srcRect t="9119"/>
                    <a:stretch>
                      <a:fillRect/>
                    </a:stretch>
                  </pic:blipFill>
                  <pic:spPr>
                    <a:xfrm>
                      <a:off x="0" y="0"/>
                      <a:ext cx="1997075" cy="365760"/>
                    </a:xfrm>
                    <a:prstGeom prst="rect">
                      <a:avLst/>
                    </a:prstGeom>
                  </pic:spPr>
                </pic:pic>
              </a:graphicData>
            </a:graphic>
          </wp:inline>
        </w:drawing>
      </w:r>
    </w:p>
    <w:p w14:paraId="618148C7" w14:textId="77777777" w:rsidR="001C3FB0" w:rsidRPr="001C3FB0" w:rsidRDefault="001C3FB0" w:rsidP="001C3FB0">
      <w:pPr>
        <w:tabs>
          <w:tab w:val="left" w:pos="-1080"/>
          <w:tab w:val="left" w:pos="0"/>
        </w:tabs>
        <w:spacing w:after="160" w:line="259" w:lineRule="auto"/>
        <w:rPr>
          <w:rFonts w:ascii="Arial" w:eastAsia="Calibri" w:hAnsi="Arial" w:cs="Arial"/>
          <w:i/>
          <w:sz w:val="20"/>
          <w:szCs w:val="20"/>
          <w:lang w:val="es-CO" w:eastAsia="en-US"/>
        </w:rPr>
      </w:pPr>
      <w:r w:rsidRPr="001C3FB0">
        <w:rPr>
          <w:rFonts w:ascii="Arial" w:eastAsia="Calibri" w:hAnsi="Arial" w:cs="Arial"/>
          <w:i/>
          <w:sz w:val="20"/>
          <w:szCs w:val="20"/>
          <w:lang w:val="es-CO" w:eastAsia="en-US"/>
        </w:rPr>
        <w:t xml:space="preserve">PP = Porcentaje promedio </w:t>
      </w:r>
    </w:p>
    <w:p w14:paraId="37D1F4A7" w14:textId="77777777" w:rsidR="001C3FB0" w:rsidRPr="001C3FB0" w:rsidRDefault="001C3FB0" w:rsidP="001C3FB0">
      <w:pPr>
        <w:tabs>
          <w:tab w:val="left" w:pos="-1080"/>
          <w:tab w:val="left" w:pos="0"/>
        </w:tabs>
        <w:spacing w:after="160" w:line="259" w:lineRule="auto"/>
        <w:rPr>
          <w:rFonts w:ascii="Arial" w:eastAsia="Calibri" w:hAnsi="Arial" w:cs="Arial"/>
          <w:i/>
          <w:sz w:val="20"/>
          <w:szCs w:val="20"/>
          <w:lang w:val="es-CO" w:eastAsia="en-US"/>
        </w:rPr>
      </w:pPr>
      <w:r w:rsidRPr="001C3FB0">
        <w:rPr>
          <w:rFonts w:ascii="Arial" w:eastAsia="Calibri" w:hAnsi="Arial" w:cs="Arial"/>
          <w:i/>
          <w:sz w:val="20"/>
          <w:szCs w:val="20"/>
          <w:lang w:val="es-CO" w:eastAsia="en-US"/>
        </w:rPr>
        <w:lastRenderedPageBreak/>
        <w:t xml:space="preserve">P1, P2, </w:t>
      </w:r>
      <w:proofErr w:type="spellStart"/>
      <w:r w:rsidRPr="001C3FB0">
        <w:rPr>
          <w:rFonts w:ascii="Arial" w:eastAsia="Calibri" w:hAnsi="Arial" w:cs="Arial"/>
          <w:i/>
          <w:sz w:val="20"/>
          <w:szCs w:val="20"/>
          <w:lang w:val="es-CO" w:eastAsia="en-US"/>
        </w:rPr>
        <w:t>Pn</w:t>
      </w:r>
      <w:proofErr w:type="spellEnd"/>
      <w:r w:rsidRPr="001C3FB0">
        <w:rPr>
          <w:rFonts w:ascii="Arial" w:eastAsia="Calibri" w:hAnsi="Arial" w:cs="Arial"/>
          <w:i/>
          <w:sz w:val="20"/>
          <w:szCs w:val="20"/>
          <w:lang w:val="es-CO" w:eastAsia="en-US"/>
        </w:rPr>
        <w:t xml:space="preserve"> = Porcentaje Oferta a Evaluar </w:t>
      </w:r>
    </w:p>
    <w:p w14:paraId="0CA375E6" w14:textId="77777777" w:rsidR="001C3FB0" w:rsidRPr="001C3FB0" w:rsidRDefault="001C3FB0" w:rsidP="001C3FB0">
      <w:pPr>
        <w:tabs>
          <w:tab w:val="left" w:pos="-1080"/>
          <w:tab w:val="left" w:pos="0"/>
        </w:tabs>
        <w:spacing w:after="160" w:line="259" w:lineRule="auto"/>
        <w:rPr>
          <w:rFonts w:ascii="Arial" w:eastAsia="Calibri" w:hAnsi="Arial" w:cs="Arial"/>
          <w:i/>
          <w:sz w:val="20"/>
          <w:szCs w:val="20"/>
          <w:lang w:val="es-CO" w:eastAsia="en-US"/>
        </w:rPr>
      </w:pPr>
      <w:r w:rsidRPr="001C3FB0">
        <w:rPr>
          <w:rFonts w:ascii="Arial" w:eastAsia="Calibri" w:hAnsi="Arial" w:cs="Arial"/>
          <w:i/>
          <w:sz w:val="20"/>
          <w:szCs w:val="20"/>
          <w:lang w:val="es-CO" w:eastAsia="en-US"/>
        </w:rPr>
        <w:t xml:space="preserve">N = Numero de propuestas hábiles </w:t>
      </w:r>
    </w:p>
    <w:p w14:paraId="75EEBA1D" w14:textId="77777777" w:rsidR="001C3FB0" w:rsidRPr="001C3FB0" w:rsidRDefault="001C3FB0" w:rsidP="001C3FB0">
      <w:pPr>
        <w:tabs>
          <w:tab w:val="left" w:pos="-1080"/>
          <w:tab w:val="left" w:pos="0"/>
        </w:tabs>
        <w:spacing w:after="160" w:line="259" w:lineRule="auto"/>
        <w:rPr>
          <w:rFonts w:ascii="Arial" w:eastAsia="Calibri" w:hAnsi="Arial" w:cs="Arial"/>
          <w:i/>
          <w:sz w:val="20"/>
          <w:szCs w:val="20"/>
          <w:lang w:val="es-CO" w:eastAsia="en-US"/>
        </w:rPr>
      </w:pPr>
      <w:r w:rsidRPr="001C3FB0">
        <w:rPr>
          <w:rFonts w:ascii="Arial" w:eastAsia="Calibri" w:hAnsi="Arial" w:cs="Arial"/>
          <w:i/>
          <w:sz w:val="20"/>
          <w:szCs w:val="20"/>
          <w:lang w:val="es-CO" w:eastAsia="en-US"/>
        </w:rPr>
        <w:t xml:space="preserve">A las demás se les aplicará la siguiente fórmula: </w:t>
      </w:r>
    </w:p>
    <w:p w14:paraId="6266E843" w14:textId="77777777" w:rsidR="001C3FB0" w:rsidRPr="001C3FB0" w:rsidRDefault="001C3FB0" w:rsidP="001C3FB0">
      <w:pPr>
        <w:tabs>
          <w:tab w:val="left" w:pos="-1080"/>
          <w:tab w:val="left" w:pos="0"/>
        </w:tabs>
        <w:spacing w:after="160" w:line="259" w:lineRule="auto"/>
        <w:jc w:val="both"/>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Se le asignarán 40 puntos a la propuesta que se encuentre más cerca por encima o por debajo del promedio, las demás propuestas serán evaluadas conforme a la siguiente formula: </w:t>
      </w:r>
    </w:p>
    <w:p w14:paraId="20E94AC0"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Propuestas por encima del precio promedio: </w:t>
      </w:r>
    </w:p>
    <w:p w14:paraId="30E57D9E"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fldChar w:fldCharType="begin"/>
      </w:r>
      <w:r w:rsidRPr="001C3FB0">
        <w:rPr>
          <w:rFonts w:ascii="Arial" w:eastAsia="Calibri" w:hAnsi="Arial" w:cs="Arial"/>
          <w:sz w:val="20"/>
          <w:szCs w:val="20"/>
          <w:lang w:val="es-CO" w:eastAsia="en-US"/>
        </w:rPr>
        <w:instrText xml:space="preserve"> QUOTE VPE=</w:instrText>
      </w:r>
      <w:r w:rsidRPr="001C3FB0">
        <w:rPr>
          <w:rFonts w:ascii="Arial" w:eastAsia="Calibri" w:hAnsi="Arial" w:cs="Arial"/>
          <w:sz w:val="20"/>
          <w:szCs w:val="20"/>
          <w:lang w:val="es-MX" w:eastAsia="en-US"/>
        </w:rPr>
        <w:instrText>PMPPPE</w:instrText>
      </w:r>
      <w:r w:rsidRPr="001C3FB0">
        <w:rPr>
          <w:rFonts w:ascii="Arial" w:eastAsia="Calibri" w:hAnsi="Arial" w:cs="Arial"/>
          <w:sz w:val="20"/>
          <w:szCs w:val="20"/>
          <w:lang w:val="es-CO" w:eastAsia="en-US"/>
        </w:rPr>
        <w:instrText xml:space="preserve">*300 </w:instrText>
      </w:r>
      <w:r w:rsidRPr="001C3FB0">
        <w:rPr>
          <w:rFonts w:ascii="Arial" w:eastAsia="Calibri" w:hAnsi="Arial" w:cs="Arial"/>
          <w:sz w:val="20"/>
          <w:szCs w:val="20"/>
          <w:lang w:val="es-CO" w:eastAsia="en-US"/>
        </w:rPr>
        <w:fldChar w:fldCharType="end"/>
      </w:r>
      <w:r w:rsidRPr="001C3FB0">
        <w:rPr>
          <w:rFonts w:ascii="Arial" w:eastAsia="Calibri" w:hAnsi="Arial" w:cs="Arial"/>
          <w:sz w:val="20"/>
          <w:szCs w:val="20"/>
          <w:lang w:val="es-CO" w:eastAsia="en-US"/>
        </w:rPr>
        <w:t xml:space="preserve"> </w:t>
      </w:r>
      <w:r w:rsidRPr="001C3FB0">
        <w:rPr>
          <w:rFonts w:ascii="Arial" w:eastAsia="Calibri" w:hAnsi="Arial" w:cs="Arial"/>
          <w:sz w:val="20"/>
          <w:szCs w:val="20"/>
          <w:lang w:val="es-CO" w:eastAsia="en-US"/>
        </w:rPr>
        <w:object w:dxaOrig="1760" w:dyaOrig="620" w14:anchorId="0F175697">
          <v:shape id="_x0000_i1027" type="#_x0000_t75" style="width:1in;height:30.05pt" o:ole="">
            <v:imagedata r:id="rId18" o:title=""/>
          </v:shape>
          <o:OLEObject Type="Embed" ProgID="Equation.3" ShapeID="_x0000_i1027" DrawAspect="Content" ObjectID="_1851597426" r:id="rId19"/>
        </w:object>
      </w:r>
      <w:r w:rsidRPr="001C3FB0">
        <w:rPr>
          <w:rFonts w:ascii="Arial" w:eastAsia="Calibri" w:hAnsi="Arial" w:cs="Arial"/>
          <w:sz w:val="20"/>
          <w:szCs w:val="20"/>
          <w:lang w:val="es-CO" w:eastAsia="en-US"/>
        </w:rPr>
        <w:t xml:space="preserve"> </w:t>
      </w:r>
    </w:p>
    <w:p w14:paraId="6F10F661"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Propuestas por debajo del precio promedio: </w:t>
      </w:r>
    </w:p>
    <w:p w14:paraId="78C8DB39"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 </w:t>
      </w:r>
      <w:r w:rsidRPr="001C3FB0">
        <w:rPr>
          <w:rFonts w:ascii="Arial" w:eastAsia="Calibri" w:hAnsi="Arial" w:cs="Arial"/>
          <w:sz w:val="20"/>
          <w:szCs w:val="20"/>
          <w:lang w:val="es-CO" w:eastAsia="en-US"/>
        </w:rPr>
        <w:object w:dxaOrig="1740" w:dyaOrig="620" w14:anchorId="0D618778">
          <v:shape id="_x0000_i1028" type="#_x0000_t75" style="width:79.5pt;height:30.05pt" o:ole="">
            <v:imagedata r:id="rId20" o:title=""/>
          </v:shape>
          <o:OLEObject Type="Embed" ProgID="Equation.3" ShapeID="_x0000_i1028" DrawAspect="Content" ObjectID="_1851597427" r:id="rId21"/>
        </w:object>
      </w:r>
      <w:r w:rsidRPr="001C3FB0">
        <w:rPr>
          <w:rFonts w:ascii="Arial" w:eastAsia="Calibri" w:hAnsi="Arial" w:cs="Arial"/>
          <w:sz w:val="20"/>
          <w:szCs w:val="20"/>
          <w:lang w:val="es-CO" w:eastAsia="en-US"/>
        </w:rPr>
        <w:t xml:space="preserve">                   </w:t>
      </w:r>
    </w:p>
    <w:p w14:paraId="4C8F20CD"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Dónde: </w:t>
      </w:r>
    </w:p>
    <w:p w14:paraId="29EA457F"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PPE =    Puntaje</w:t>
      </w:r>
      <w:r w:rsidRPr="001C3FB0">
        <w:rPr>
          <w:rFonts w:ascii="Arial" w:eastAsia="Calibri" w:hAnsi="Arial" w:cs="Arial"/>
          <w:i/>
          <w:sz w:val="20"/>
          <w:szCs w:val="20"/>
          <w:lang w:val="es-CO" w:eastAsia="en-US"/>
        </w:rPr>
        <w:t xml:space="preserve"> propuesta a evaluar</w:t>
      </w:r>
    </w:p>
    <w:p w14:paraId="1B78D7A1"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CO" w:eastAsia="en-US"/>
        </w:rPr>
      </w:pPr>
      <w:r w:rsidRPr="001C3FB0">
        <w:rPr>
          <w:rFonts w:ascii="Arial" w:eastAsia="Calibri" w:hAnsi="Arial" w:cs="Arial"/>
          <w:sz w:val="20"/>
          <w:szCs w:val="20"/>
          <w:lang w:val="es-CO" w:eastAsia="en-US"/>
        </w:rPr>
        <w:t xml:space="preserve">PDE =    Porcentaje de descuento oferta a evaluar </w:t>
      </w:r>
    </w:p>
    <w:p w14:paraId="05F501B3" w14:textId="7400F145" w:rsidR="001C3FB0" w:rsidRPr="001C3FB0" w:rsidRDefault="001C3FB0" w:rsidP="001C3FB0">
      <w:pPr>
        <w:tabs>
          <w:tab w:val="left" w:pos="-1080"/>
          <w:tab w:val="left" w:pos="0"/>
        </w:tabs>
        <w:spacing w:after="160" w:line="259" w:lineRule="auto"/>
        <w:jc w:val="both"/>
        <w:rPr>
          <w:rFonts w:ascii="Arial" w:eastAsia="Calibri" w:hAnsi="Arial" w:cs="Arial"/>
          <w:i/>
          <w:sz w:val="20"/>
          <w:szCs w:val="20"/>
          <w:lang w:val="es-CO" w:eastAsia="en-US"/>
        </w:rPr>
      </w:pPr>
      <w:r w:rsidRPr="001C3FB0">
        <w:rPr>
          <w:rFonts w:ascii="Arial" w:eastAsia="Calibri" w:hAnsi="Arial" w:cs="Arial"/>
          <w:i/>
          <w:sz w:val="20"/>
          <w:szCs w:val="20"/>
          <w:lang w:val="es-CO" w:eastAsia="en-US"/>
        </w:rPr>
        <w:t xml:space="preserve">PMP = </w:t>
      </w:r>
      <w:r w:rsidRPr="001C3FB0">
        <w:rPr>
          <w:rFonts w:ascii="Arial" w:eastAsia="Calibri" w:hAnsi="Arial" w:cs="Arial"/>
          <w:sz w:val="20"/>
          <w:szCs w:val="20"/>
          <w:lang w:val="es-CO" w:eastAsia="en-US"/>
        </w:rPr>
        <w:t>Porcentaje mejor propuesta</w:t>
      </w:r>
      <w:r w:rsidRPr="001C3FB0">
        <w:rPr>
          <w:rFonts w:ascii="Arial" w:eastAsia="Calibri" w:hAnsi="Arial" w:cs="Arial"/>
          <w:i/>
          <w:sz w:val="20"/>
          <w:szCs w:val="20"/>
          <w:lang w:val="es-CO" w:eastAsia="en-US"/>
        </w:rPr>
        <w:t xml:space="preserve"> (propuesta más cercana por encima o por debajo del promedio aritmético sin porcentaje de descuento histórico </w:t>
      </w:r>
      <w:r w:rsidRPr="001C3FB0">
        <w:rPr>
          <w:rFonts w:ascii="Arial" w:eastAsia="Calibri" w:hAnsi="Arial" w:cs="Arial"/>
          <w:sz w:val="20"/>
          <w:szCs w:val="20"/>
          <w:lang w:val="es-CO" w:eastAsia="en-US"/>
        </w:rPr>
        <w:t>del proceso PN MENEV SA MC 0</w:t>
      </w:r>
      <w:r w:rsidR="00773D63">
        <w:rPr>
          <w:rFonts w:ascii="Arial" w:eastAsia="Calibri" w:hAnsi="Arial" w:cs="Arial"/>
          <w:sz w:val="20"/>
          <w:szCs w:val="20"/>
          <w:lang w:val="es-CO" w:eastAsia="en-US"/>
        </w:rPr>
        <w:t>06</w:t>
      </w:r>
      <w:r w:rsidRPr="001C3FB0">
        <w:rPr>
          <w:rFonts w:ascii="Arial" w:eastAsia="Calibri" w:hAnsi="Arial" w:cs="Arial"/>
          <w:sz w:val="20"/>
          <w:szCs w:val="20"/>
          <w:lang w:val="es-CO" w:eastAsia="en-US"/>
        </w:rPr>
        <w:t xml:space="preserve"> 202</w:t>
      </w:r>
      <w:r w:rsidR="00773D63">
        <w:rPr>
          <w:rFonts w:ascii="Arial" w:eastAsia="Calibri" w:hAnsi="Arial" w:cs="Arial"/>
          <w:sz w:val="20"/>
          <w:szCs w:val="20"/>
          <w:lang w:val="es-CO" w:eastAsia="en-US"/>
        </w:rPr>
        <w:t>6.</w:t>
      </w:r>
    </w:p>
    <w:p w14:paraId="234EEB13" w14:textId="77777777" w:rsidR="001C3FB0" w:rsidRPr="001C3FB0" w:rsidRDefault="001C3FB0" w:rsidP="001C3FB0">
      <w:pPr>
        <w:tabs>
          <w:tab w:val="left" w:pos="-1080"/>
          <w:tab w:val="left" w:pos="0"/>
        </w:tabs>
        <w:spacing w:after="160" w:line="259" w:lineRule="auto"/>
        <w:jc w:val="both"/>
        <w:rPr>
          <w:rFonts w:ascii="Arial" w:eastAsia="Calibri" w:hAnsi="Arial" w:cs="Arial"/>
          <w:b/>
          <w:bCs/>
          <w:sz w:val="20"/>
          <w:szCs w:val="20"/>
          <w:lang w:val="es-MX" w:eastAsia="en-US"/>
        </w:rPr>
      </w:pPr>
      <w:r w:rsidRPr="001C3FB0">
        <w:rPr>
          <w:rFonts w:ascii="Arial" w:eastAsia="Calibri" w:hAnsi="Arial" w:cs="Arial"/>
          <w:b/>
          <w:bCs/>
          <w:sz w:val="20"/>
          <w:szCs w:val="20"/>
          <w:lang w:val="es-MX" w:eastAsia="en-US"/>
        </w:rPr>
        <w:t xml:space="preserve">2.3 MAYOR PORCENTAJE DE DESCUENTO: </w:t>
      </w:r>
    </w:p>
    <w:p w14:paraId="259CF07A" w14:textId="77777777" w:rsidR="001C3FB0" w:rsidRPr="001C3FB0" w:rsidRDefault="001C3FB0" w:rsidP="001C3FB0">
      <w:pPr>
        <w:tabs>
          <w:tab w:val="left" w:pos="-1080"/>
          <w:tab w:val="left" w:pos="0"/>
        </w:tabs>
        <w:spacing w:after="160" w:line="259" w:lineRule="auto"/>
        <w:jc w:val="both"/>
        <w:rPr>
          <w:rFonts w:ascii="Arial" w:eastAsia="Calibri" w:hAnsi="Arial" w:cs="Arial"/>
          <w:bCs/>
          <w:sz w:val="20"/>
          <w:szCs w:val="20"/>
          <w:lang w:val="es-MX" w:eastAsia="en-US"/>
        </w:rPr>
      </w:pPr>
      <w:r w:rsidRPr="001C3FB0">
        <w:rPr>
          <w:rFonts w:ascii="Arial" w:eastAsia="Calibri" w:hAnsi="Arial" w:cs="Arial"/>
          <w:bCs/>
          <w:sz w:val="20"/>
          <w:szCs w:val="20"/>
          <w:lang w:val="es-MX" w:eastAsia="en-US"/>
        </w:rPr>
        <w:t xml:space="preserve">Se otorgarán cuarenta (40) puntos a aquella propuesta que ofrezca el mayor porcentaje de descuento. Las demás se ponderarán de manera proporcional de acuerdo a la siguiente fórmula: </w:t>
      </w:r>
    </w:p>
    <w:p w14:paraId="10C2311F" w14:textId="77777777" w:rsidR="001C3FB0" w:rsidRPr="001C3FB0" w:rsidRDefault="001C3FB0" w:rsidP="001C3FB0">
      <w:pPr>
        <w:tabs>
          <w:tab w:val="left" w:pos="-1080"/>
          <w:tab w:val="left" w:pos="0"/>
        </w:tabs>
        <w:spacing w:after="160" w:line="259" w:lineRule="auto"/>
        <w:rPr>
          <w:rFonts w:ascii="Arial" w:eastAsia="Calibri" w:hAnsi="Arial" w:cs="Arial"/>
          <w:sz w:val="20"/>
          <w:szCs w:val="20"/>
          <w:lang w:val="es-MX" w:eastAsia="en-US"/>
        </w:rPr>
      </w:pPr>
      <w:r w:rsidRPr="001C3FB0">
        <w:rPr>
          <w:rFonts w:ascii="Arial" w:eastAsia="Calibri" w:hAnsi="Arial" w:cs="Arial"/>
          <w:sz w:val="20"/>
          <w:szCs w:val="20"/>
          <w:lang w:val="es-CO" w:eastAsia="en-US"/>
        </w:rPr>
        <w:object w:dxaOrig="1440" w:dyaOrig="620" w14:anchorId="7196CB4D">
          <v:shape id="_x0000_i1029" type="#_x0000_t75" style="width:64.5pt;height:30.05pt" o:ole="">
            <v:imagedata r:id="rId22" o:title=""/>
          </v:shape>
          <o:OLEObject Type="Embed" ProgID="Equation.3" ShapeID="_x0000_i1029" DrawAspect="Content" ObjectID="_1851597428" r:id="rId23"/>
        </w:object>
      </w:r>
      <w:r w:rsidRPr="001C3FB0">
        <w:rPr>
          <w:rFonts w:ascii="Arial" w:eastAsia="Calibri" w:hAnsi="Arial" w:cs="Arial"/>
          <w:sz w:val="20"/>
          <w:szCs w:val="20"/>
          <w:lang w:val="es-MX" w:eastAsia="en-US"/>
        </w:rPr>
        <w:t xml:space="preserve">     </w:t>
      </w:r>
    </w:p>
    <w:p w14:paraId="04E3199A" w14:textId="77777777" w:rsidR="001C3FB0" w:rsidRPr="001C3FB0" w:rsidRDefault="001C3FB0" w:rsidP="001C3FB0">
      <w:pPr>
        <w:tabs>
          <w:tab w:val="left" w:pos="-1080"/>
          <w:tab w:val="left" w:pos="0"/>
        </w:tabs>
        <w:spacing w:after="160" w:line="259" w:lineRule="auto"/>
        <w:rPr>
          <w:rFonts w:ascii="Arial" w:eastAsia="Calibri" w:hAnsi="Arial" w:cs="Arial"/>
          <w:bCs/>
          <w:sz w:val="20"/>
          <w:szCs w:val="20"/>
          <w:lang w:val="es-MX" w:eastAsia="en-US"/>
        </w:rPr>
      </w:pPr>
      <w:r w:rsidRPr="001C3FB0">
        <w:rPr>
          <w:rFonts w:ascii="Arial" w:eastAsia="Calibri" w:hAnsi="Arial" w:cs="Arial"/>
          <w:bCs/>
          <w:sz w:val="20"/>
          <w:szCs w:val="20"/>
          <w:lang w:val="es-MX" w:eastAsia="en-US"/>
        </w:rPr>
        <w:t xml:space="preserve">P =         Puntaje </w:t>
      </w:r>
    </w:p>
    <w:p w14:paraId="1759EA49" w14:textId="77777777" w:rsidR="001C3FB0" w:rsidRPr="001C3FB0" w:rsidRDefault="001C3FB0" w:rsidP="001C3FB0">
      <w:pPr>
        <w:tabs>
          <w:tab w:val="left" w:pos="-1080"/>
          <w:tab w:val="left" w:pos="0"/>
        </w:tabs>
        <w:spacing w:after="160" w:line="259" w:lineRule="auto"/>
        <w:rPr>
          <w:rFonts w:ascii="Arial" w:eastAsia="Calibri" w:hAnsi="Arial" w:cs="Arial"/>
          <w:bCs/>
          <w:sz w:val="20"/>
          <w:szCs w:val="20"/>
          <w:lang w:val="es-MX" w:eastAsia="en-US"/>
        </w:rPr>
      </w:pPr>
      <w:r w:rsidRPr="001C3FB0">
        <w:rPr>
          <w:rFonts w:ascii="Arial" w:eastAsia="Calibri" w:hAnsi="Arial" w:cs="Arial"/>
          <w:bCs/>
          <w:sz w:val="20"/>
          <w:szCs w:val="20"/>
          <w:lang w:val="es-MX" w:eastAsia="en-US"/>
        </w:rPr>
        <w:t xml:space="preserve">OMP = Oferta mayor porcentaje descuento  </w:t>
      </w:r>
    </w:p>
    <w:p w14:paraId="6F7DB4FA" w14:textId="77777777" w:rsidR="001C3FB0" w:rsidRPr="001C3FB0" w:rsidRDefault="001C3FB0" w:rsidP="001C3FB0">
      <w:pPr>
        <w:tabs>
          <w:tab w:val="left" w:pos="-1080"/>
          <w:tab w:val="left" w:pos="0"/>
        </w:tabs>
        <w:spacing w:after="160" w:line="259" w:lineRule="auto"/>
        <w:rPr>
          <w:rFonts w:ascii="Arial" w:eastAsia="Calibri" w:hAnsi="Arial" w:cs="Arial"/>
          <w:bCs/>
          <w:sz w:val="20"/>
          <w:szCs w:val="20"/>
          <w:lang w:val="es-MX" w:eastAsia="en-US"/>
        </w:rPr>
      </w:pPr>
      <w:r w:rsidRPr="001C3FB0">
        <w:rPr>
          <w:rFonts w:ascii="Arial" w:eastAsia="Calibri" w:hAnsi="Arial" w:cs="Arial"/>
          <w:bCs/>
          <w:sz w:val="20"/>
          <w:szCs w:val="20"/>
          <w:lang w:val="es-MX" w:eastAsia="en-US"/>
        </w:rPr>
        <w:t xml:space="preserve">PPE = Porcentaje de descuento propuesta a evaluar </w:t>
      </w:r>
    </w:p>
    <w:p w14:paraId="4494DF72" w14:textId="77777777" w:rsidR="001C3FB0" w:rsidRPr="001C3FB0" w:rsidRDefault="001C3FB0" w:rsidP="001C3FB0">
      <w:pPr>
        <w:tabs>
          <w:tab w:val="left" w:pos="-1080"/>
          <w:tab w:val="left" w:pos="0"/>
        </w:tabs>
        <w:spacing w:after="160" w:line="259" w:lineRule="auto"/>
        <w:jc w:val="both"/>
        <w:rPr>
          <w:rFonts w:ascii="Arial" w:eastAsia="Calibri" w:hAnsi="Arial" w:cs="Arial"/>
          <w:bCs/>
          <w:sz w:val="20"/>
          <w:szCs w:val="20"/>
          <w:lang w:val="es-MX" w:eastAsia="en-US"/>
        </w:rPr>
      </w:pPr>
      <w:r w:rsidRPr="001C3FB0">
        <w:rPr>
          <w:rFonts w:ascii="Arial" w:eastAsia="Calibri" w:hAnsi="Arial" w:cs="Arial"/>
          <w:bCs/>
          <w:sz w:val="20"/>
          <w:szCs w:val="20"/>
          <w:lang w:val="es-MX" w:eastAsia="en-US"/>
        </w:rPr>
        <w:t xml:space="preserve">NOTA: Cuando para la evaluación económica se habilite sólo una oferta, se le otorgaran los cuarenta (40) puntos siempre y cuando cumpla con los requisitos de verificación financiera, sin que haya necesidad de aplicar la formula correspondiente, de acuerdo a los dos primeros decimales de la TRM (Tasa Representativa del Mercado). </w:t>
      </w:r>
    </w:p>
    <w:p w14:paraId="1E4CDF60" w14:textId="77777777" w:rsidR="001C3FB0" w:rsidRPr="001C3FB0" w:rsidRDefault="001C3FB0" w:rsidP="001C3FB0">
      <w:pPr>
        <w:tabs>
          <w:tab w:val="left" w:pos="-1080"/>
          <w:tab w:val="left" w:pos="0"/>
        </w:tabs>
        <w:spacing w:after="160" w:line="259" w:lineRule="auto"/>
        <w:jc w:val="both"/>
        <w:rPr>
          <w:rFonts w:ascii="Arial" w:eastAsia="Calibri" w:hAnsi="Arial" w:cs="Arial"/>
          <w:bCs/>
          <w:sz w:val="20"/>
          <w:szCs w:val="20"/>
          <w:lang w:val="es-MX" w:eastAsia="en-US"/>
        </w:rPr>
      </w:pPr>
      <w:r w:rsidRPr="001C3FB0">
        <w:rPr>
          <w:rFonts w:ascii="Arial" w:eastAsia="Calibri" w:hAnsi="Arial" w:cs="Arial"/>
          <w:bCs/>
          <w:sz w:val="20"/>
          <w:szCs w:val="20"/>
          <w:lang w:val="es-MX" w:eastAsia="en-US"/>
        </w:rPr>
        <w:t>NOTA: Cuando para la evaluación económica se habiliten sólo dos ofertas se utilizará la fórmula de MAYOR PORCENTAJE DE DESCUENTO.</w:t>
      </w:r>
    </w:p>
    <w:p w14:paraId="74952084" w14:textId="77777777" w:rsidR="009A0AC6" w:rsidRDefault="009A0AC6" w:rsidP="001C3FB0">
      <w:pPr>
        <w:ind w:left="-426" w:right="-661" w:firstLine="426"/>
        <w:jc w:val="both"/>
        <w:rPr>
          <w:rFonts w:ascii="Arial" w:hAnsi="Arial" w:cs="Arial"/>
          <w:sz w:val="16"/>
          <w:szCs w:val="16"/>
        </w:rPr>
      </w:pPr>
    </w:p>
    <w:p w14:paraId="4B3AB8E5" w14:textId="77777777" w:rsidR="005D0EC1" w:rsidRDefault="005D0EC1" w:rsidP="001C3FB0">
      <w:pPr>
        <w:ind w:left="-426" w:right="-661" w:firstLine="426"/>
        <w:jc w:val="both"/>
        <w:rPr>
          <w:rFonts w:ascii="Arial" w:hAnsi="Arial" w:cs="Arial"/>
          <w:sz w:val="16"/>
          <w:szCs w:val="16"/>
        </w:rPr>
      </w:pPr>
    </w:p>
    <w:p w14:paraId="3282664B" w14:textId="77777777" w:rsidR="005D0EC1" w:rsidRDefault="005D0EC1" w:rsidP="004539BB">
      <w:pPr>
        <w:ind w:left="-426" w:right="-661" w:firstLine="426"/>
        <w:rPr>
          <w:rFonts w:ascii="Arial" w:hAnsi="Arial" w:cs="Arial"/>
          <w:sz w:val="16"/>
          <w:szCs w:val="16"/>
        </w:rPr>
      </w:pPr>
    </w:p>
    <w:p w14:paraId="287FB548" w14:textId="77777777" w:rsidR="005D0EC1" w:rsidRDefault="005D0EC1" w:rsidP="004539BB">
      <w:pPr>
        <w:ind w:left="-426" w:right="-661" w:firstLine="426"/>
        <w:rPr>
          <w:rFonts w:ascii="Arial" w:hAnsi="Arial" w:cs="Arial"/>
          <w:sz w:val="16"/>
          <w:szCs w:val="16"/>
        </w:rPr>
      </w:pPr>
    </w:p>
    <w:p w14:paraId="465A65F8" w14:textId="77777777" w:rsidR="005D0EC1" w:rsidRDefault="005D0EC1" w:rsidP="004539BB">
      <w:pPr>
        <w:ind w:left="-426" w:right="-661" w:firstLine="426"/>
        <w:rPr>
          <w:rFonts w:ascii="Arial" w:hAnsi="Arial" w:cs="Arial"/>
          <w:sz w:val="16"/>
          <w:szCs w:val="16"/>
        </w:rPr>
      </w:pPr>
    </w:p>
    <w:p w14:paraId="27079A95" w14:textId="77777777" w:rsidR="009F4877" w:rsidRDefault="009F4877" w:rsidP="004539BB">
      <w:pPr>
        <w:ind w:left="-426" w:right="-661" w:firstLine="426"/>
        <w:rPr>
          <w:rFonts w:ascii="Arial" w:hAnsi="Arial" w:cs="Arial"/>
          <w:sz w:val="16"/>
          <w:szCs w:val="16"/>
        </w:rPr>
      </w:pPr>
    </w:p>
    <w:p w14:paraId="77E47715" w14:textId="77777777" w:rsidR="009B527A" w:rsidRDefault="009B527A" w:rsidP="004539BB">
      <w:pPr>
        <w:ind w:left="-426" w:right="-661" w:firstLine="426"/>
        <w:rPr>
          <w:rFonts w:ascii="Arial" w:hAnsi="Arial" w:cs="Arial"/>
          <w:sz w:val="16"/>
          <w:szCs w:val="16"/>
        </w:rPr>
      </w:pPr>
    </w:p>
    <w:p w14:paraId="6AF8B1D1" w14:textId="77777777" w:rsidR="009B527A" w:rsidRDefault="009B527A" w:rsidP="004539BB">
      <w:pPr>
        <w:ind w:left="-426" w:right="-661" w:firstLine="426"/>
        <w:rPr>
          <w:rFonts w:ascii="Arial" w:hAnsi="Arial" w:cs="Arial"/>
          <w:sz w:val="16"/>
          <w:szCs w:val="16"/>
        </w:rPr>
      </w:pPr>
    </w:p>
    <w:p w14:paraId="6EC15768" w14:textId="77777777" w:rsidR="001C3FB0" w:rsidRDefault="001C3FB0" w:rsidP="004539BB">
      <w:pPr>
        <w:ind w:left="-426" w:right="-661" w:firstLine="426"/>
        <w:rPr>
          <w:rFonts w:ascii="Arial" w:hAnsi="Arial" w:cs="Arial"/>
          <w:sz w:val="16"/>
          <w:szCs w:val="16"/>
        </w:rPr>
      </w:pPr>
    </w:p>
    <w:p w14:paraId="1DEC8E47" w14:textId="77777777" w:rsidR="001C3FB0" w:rsidRDefault="001C3FB0" w:rsidP="004539BB">
      <w:pPr>
        <w:ind w:left="-426" w:right="-661" w:firstLine="426"/>
        <w:rPr>
          <w:rFonts w:ascii="Arial" w:hAnsi="Arial" w:cs="Arial"/>
          <w:sz w:val="16"/>
          <w:szCs w:val="16"/>
        </w:rPr>
      </w:pPr>
    </w:p>
    <w:p w14:paraId="7B92CB92" w14:textId="0D20717D" w:rsidR="00BD611D" w:rsidRPr="00565B61" w:rsidRDefault="00076702" w:rsidP="004539BB">
      <w:pPr>
        <w:ind w:left="-426" w:right="-661" w:firstLine="426"/>
        <w:jc w:val="center"/>
        <w:rPr>
          <w:rFonts w:ascii="Arial" w:hAnsi="Arial" w:cs="Arial"/>
          <w:b/>
          <w:sz w:val="20"/>
          <w:szCs w:val="20"/>
        </w:rPr>
      </w:pPr>
      <w:r w:rsidRPr="00565B61">
        <w:rPr>
          <w:rFonts w:ascii="Arial" w:hAnsi="Arial" w:cs="Arial"/>
          <w:b/>
          <w:sz w:val="20"/>
          <w:szCs w:val="20"/>
        </w:rPr>
        <w:lastRenderedPageBreak/>
        <w:t>AN</w:t>
      </w:r>
      <w:r w:rsidR="00BD611D" w:rsidRPr="00565B61">
        <w:rPr>
          <w:rFonts w:ascii="Arial" w:hAnsi="Arial" w:cs="Arial"/>
          <w:b/>
          <w:sz w:val="20"/>
          <w:szCs w:val="20"/>
        </w:rPr>
        <w:t xml:space="preserve">EXO </w:t>
      </w:r>
    </w:p>
    <w:p w14:paraId="49989693" w14:textId="77777777" w:rsidR="00BC177C" w:rsidRPr="00565B61" w:rsidRDefault="00BC177C" w:rsidP="004539BB">
      <w:pPr>
        <w:tabs>
          <w:tab w:val="left" w:pos="240"/>
        </w:tabs>
        <w:ind w:left="-426" w:right="-661" w:firstLine="426"/>
        <w:contextualSpacing/>
        <w:jc w:val="center"/>
        <w:rPr>
          <w:rFonts w:ascii="Arial" w:hAnsi="Arial" w:cs="Arial"/>
          <w:b/>
          <w:sz w:val="20"/>
          <w:szCs w:val="20"/>
        </w:rPr>
      </w:pPr>
    </w:p>
    <w:p w14:paraId="67516D02" w14:textId="7583DF70" w:rsidR="002524A8" w:rsidRPr="008B1CF6" w:rsidRDefault="002524A8" w:rsidP="002524A8">
      <w:pPr>
        <w:jc w:val="center"/>
        <w:rPr>
          <w:rFonts w:ascii="Arial" w:hAnsi="Arial" w:cs="Arial"/>
          <w:b/>
          <w:sz w:val="20"/>
          <w:szCs w:val="20"/>
        </w:rPr>
      </w:pPr>
      <w:r w:rsidRPr="008B1CF6">
        <w:rPr>
          <w:rFonts w:ascii="Arial" w:hAnsi="Arial" w:cs="Arial"/>
          <w:b/>
          <w:sz w:val="20"/>
          <w:szCs w:val="20"/>
        </w:rPr>
        <w:t>OBLIGACIONES CONTRATISTA</w:t>
      </w:r>
    </w:p>
    <w:p w14:paraId="39CFDE10" w14:textId="77777777" w:rsidR="002524A8" w:rsidRPr="00565B61" w:rsidRDefault="002524A8" w:rsidP="002524A8">
      <w:pPr>
        <w:jc w:val="center"/>
        <w:rPr>
          <w:rFonts w:ascii="Arial" w:hAnsi="Arial" w:cs="Arial"/>
          <w:b/>
          <w:sz w:val="20"/>
          <w:szCs w:val="20"/>
        </w:rPr>
      </w:pPr>
    </w:p>
    <w:p w14:paraId="7686DAB6" w14:textId="77777777" w:rsidR="002524A8" w:rsidRPr="00DD5D86" w:rsidRDefault="002524A8">
      <w:pPr>
        <w:numPr>
          <w:ilvl w:val="0"/>
          <w:numId w:val="38"/>
        </w:numPr>
        <w:tabs>
          <w:tab w:val="clear" w:pos="720"/>
          <w:tab w:val="num" w:pos="993"/>
        </w:tabs>
        <w:ind w:left="426" w:hanging="426"/>
        <w:jc w:val="both"/>
        <w:rPr>
          <w:rFonts w:ascii="Arial" w:hAnsi="Arial" w:cs="Arial"/>
          <w:sz w:val="20"/>
          <w:szCs w:val="20"/>
        </w:rPr>
      </w:pPr>
      <w:r w:rsidRPr="00DD5D86">
        <w:rPr>
          <w:rFonts w:ascii="Arial" w:hAnsi="Arial" w:cs="Arial"/>
          <w:sz w:val="20"/>
          <w:szCs w:val="20"/>
        </w:rPr>
        <w:t>Cumplir con el objeto contractual.</w:t>
      </w:r>
    </w:p>
    <w:p w14:paraId="2E815C39" w14:textId="77777777" w:rsidR="002524A8" w:rsidRPr="00DD5D86" w:rsidRDefault="002524A8" w:rsidP="002524A8">
      <w:pPr>
        <w:tabs>
          <w:tab w:val="num" w:pos="993"/>
        </w:tabs>
        <w:ind w:left="426" w:hanging="426"/>
        <w:jc w:val="both"/>
        <w:rPr>
          <w:rFonts w:ascii="Arial" w:hAnsi="Arial" w:cs="Arial"/>
          <w:sz w:val="20"/>
          <w:szCs w:val="20"/>
        </w:rPr>
      </w:pPr>
    </w:p>
    <w:p w14:paraId="33BBC3F6" w14:textId="77777777" w:rsidR="002524A8" w:rsidRPr="00DD5D86" w:rsidRDefault="002524A8">
      <w:pPr>
        <w:numPr>
          <w:ilvl w:val="0"/>
          <w:numId w:val="38"/>
        </w:numPr>
        <w:tabs>
          <w:tab w:val="clear" w:pos="720"/>
          <w:tab w:val="num" w:pos="993"/>
        </w:tabs>
        <w:ind w:left="426" w:hanging="426"/>
        <w:jc w:val="both"/>
        <w:rPr>
          <w:rFonts w:ascii="Arial" w:hAnsi="Arial" w:cs="Arial"/>
          <w:sz w:val="20"/>
          <w:szCs w:val="20"/>
        </w:rPr>
      </w:pPr>
      <w:r w:rsidRPr="00DD5D86">
        <w:rPr>
          <w:rFonts w:ascii="Arial" w:hAnsi="Arial" w:cs="Arial"/>
          <w:sz w:val="20"/>
          <w:szCs w:val="20"/>
        </w:rPr>
        <w:t xml:space="preserve">Obrar con lealtad y buena fe en las distintas etapas contractuales, evitando dilaciones y trabas. </w:t>
      </w:r>
    </w:p>
    <w:p w14:paraId="45597242" w14:textId="77777777" w:rsidR="002524A8" w:rsidRPr="00DD5D86" w:rsidRDefault="002524A8" w:rsidP="002524A8">
      <w:pPr>
        <w:tabs>
          <w:tab w:val="num" w:pos="993"/>
        </w:tabs>
        <w:ind w:left="426" w:hanging="426"/>
        <w:jc w:val="both"/>
        <w:rPr>
          <w:rFonts w:ascii="Arial" w:hAnsi="Arial" w:cs="Arial"/>
          <w:sz w:val="20"/>
          <w:szCs w:val="20"/>
        </w:rPr>
      </w:pPr>
    </w:p>
    <w:p w14:paraId="1381292B" w14:textId="77777777" w:rsidR="002524A8" w:rsidRPr="00DD5D86" w:rsidRDefault="002524A8">
      <w:pPr>
        <w:numPr>
          <w:ilvl w:val="0"/>
          <w:numId w:val="38"/>
        </w:numPr>
        <w:tabs>
          <w:tab w:val="clear" w:pos="720"/>
          <w:tab w:val="num" w:pos="993"/>
        </w:tabs>
        <w:ind w:left="426" w:hanging="426"/>
        <w:jc w:val="both"/>
        <w:rPr>
          <w:rFonts w:ascii="Arial" w:hAnsi="Arial" w:cs="Arial"/>
          <w:sz w:val="20"/>
          <w:szCs w:val="20"/>
        </w:rPr>
      </w:pPr>
      <w:r w:rsidRPr="00DD5D86">
        <w:rPr>
          <w:rFonts w:ascii="Arial" w:hAnsi="Arial" w:cs="Arial"/>
          <w:sz w:val="20"/>
          <w:szCs w:val="20"/>
        </w:rPr>
        <w:t>Responder en los plazos que la</w:t>
      </w:r>
      <w:r w:rsidRPr="00DD5D86">
        <w:rPr>
          <w:rFonts w:ascii="Arial" w:hAnsi="Arial" w:cs="Arial"/>
          <w:b/>
          <w:sz w:val="20"/>
          <w:szCs w:val="20"/>
        </w:rPr>
        <w:t xml:space="preserve"> POLICÍA</w:t>
      </w:r>
      <w:r w:rsidRPr="00DD5D86">
        <w:rPr>
          <w:rFonts w:ascii="Arial" w:hAnsi="Arial" w:cs="Arial"/>
          <w:sz w:val="20"/>
          <w:szCs w:val="20"/>
        </w:rPr>
        <w:t xml:space="preserve"> establezca en cada caso, los requerimientos de aclaración o de información que le formule. </w:t>
      </w:r>
    </w:p>
    <w:p w14:paraId="5D150C45" w14:textId="77777777" w:rsidR="002524A8" w:rsidRPr="00DD5D86" w:rsidRDefault="002524A8" w:rsidP="002524A8">
      <w:pPr>
        <w:tabs>
          <w:tab w:val="num" w:pos="993"/>
        </w:tabs>
        <w:ind w:left="426" w:hanging="426"/>
        <w:jc w:val="both"/>
        <w:rPr>
          <w:rFonts w:ascii="Arial" w:hAnsi="Arial" w:cs="Arial"/>
          <w:sz w:val="20"/>
          <w:szCs w:val="20"/>
        </w:rPr>
      </w:pPr>
    </w:p>
    <w:p w14:paraId="0B848F02" w14:textId="77777777" w:rsidR="002524A8" w:rsidRPr="00DD5D86" w:rsidRDefault="002524A8">
      <w:pPr>
        <w:numPr>
          <w:ilvl w:val="0"/>
          <w:numId w:val="38"/>
        </w:numPr>
        <w:tabs>
          <w:tab w:val="clear" w:pos="720"/>
          <w:tab w:val="num" w:pos="993"/>
        </w:tabs>
        <w:ind w:left="426" w:hanging="426"/>
        <w:jc w:val="both"/>
        <w:rPr>
          <w:rFonts w:ascii="Arial" w:hAnsi="Arial" w:cs="Arial"/>
          <w:sz w:val="20"/>
          <w:szCs w:val="20"/>
        </w:rPr>
      </w:pPr>
      <w:r w:rsidRPr="00DD5D86">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76EEE54" w14:textId="77777777" w:rsidR="002524A8" w:rsidRPr="00DD5D86" w:rsidRDefault="002524A8" w:rsidP="002524A8">
      <w:pPr>
        <w:tabs>
          <w:tab w:val="num" w:pos="993"/>
        </w:tabs>
        <w:ind w:left="426" w:hanging="426"/>
        <w:jc w:val="both"/>
        <w:rPr>
          <w:rFonts w:ascii="Arial" w:hAnsi="Arial" w:cs="Arial"/>
          <w:sz w:val="20"/>
          <w:szCs w:val="20"/>
        </w:rPr>
      </w:pPr>
    </w:p>
    <w:p w14:paraId="75BA0BF7" w14:textId="77777777" w:rsidR="002524A8" w:rsidRPr="00DD5D86" w:rsidRDefault="002524A8">
      <w:pPr>
        <w:numPr>
          <w:ilvl w:val="0"/>
          <w:numId w:val="38"/>
        </w:numPr>
        <w:tabs>
          <w:tab w:val="clear" w:pos="720"/>
          <w:tab w:val="num" w:pos="993"/>
        </w:tabs>
        <w:ind w:left="426" w:hanging="426"/>
        <w:jc w:val="both"/>
        <w:rPr>
          <w:rFonts w:ascii="Arial" w:hAnsi="Arial" w:cs="Arial"/>
          <w:sz w:val="20"/>
          <w:szCs w:val="20"/>
        </w:rPr>
      </w:pPr>
      <w:r w:rsidRPr="00DD5D86">
        <w:rPr>
          <w:rFonts w:ascii="Arial" w:hAnsi="Arial" w:cs="Arial"/>
          <w:sz w:val="20"/>
          <w:szCs w:val="20"/>
        </w:rPr>
        <w:t>Constituir en debida forma y aportar al Grupo Contractual y Seguimiento de la Policía Metropolitana de Neiva, dentro de los tres (</w:t>
      </w:r>
      <w:r>
        <w:rPr>
          <w:rFonts w:ascii="Arial" w:hAnsi="Arial" w:cs="Arial"/>
          <w:sz w:val="20"/>
          <w:szCs w:val="20"/>
        </w:rPr>
        <w:t>0</w:t>
      </w:r>
      <w:r w:rsidRPr="00DD5D86">
        <w:rPr>
          <w:rFonts w:ascii="Arial" w:hAnsi="Arial" w:cs="Arial"/>
          <w:sz w:val="20"/>
          <w:szCs w:val="20"/>
        </w:rPr>
        <w:t xml:space="preserve">3) días hábiles siguientes a la suscripción del contrato, la Garantía Única y cancelar los pagos a que hubiere lugar. </w:t>
      </w:r>
    </w:p>
    <w:p w14:paraId="7D6A01E1" w14:textId="77777777" w:rsidR="002524A8" w:rsidRPr="00DD5D86" w:rsidRDefault="002524A8" w:rsidP="002524A8">
      <w:pPr>
        <w:tabs>
          <w:tab w:val="num" w:pos="993"/>
        </w:tabs>
        <w:ind w:left="426" w:hanging="426"/>
        <w:jc w:val="both"/>
        <w:rPr>
          <w:rFonts w:ascii="Arial" w:hAnsi="Arial" w:cs="Arial"/>
          <w:sz w:val="20"/>
          <w:szCs w:val="20"/>
        </w:rPr>
      </w:pPr>
    </w:p>
    <w:p w14:paraId="66D71E61" w14:textId="77777777" w:rsidR="002524A8" w:rsidRPr="00DD5D86" w:rsidRDefault="002524A8">
      <w:pPr>
        <w:numPr>
          <w:ilvl w:val="0"/>
          <w:numId w:val="38"/>
        </w:numPr>
        <w:tabs>
          <w:tab w:val="clear" w:pos="720"/>
          <w:tab w:val="num" w:pos="993"/>
        </w:tabs>
        <w:ind w:left="426" w:hanging="426"/>
        <w:jc w:val="both"/>
        <w:rPr>
          <w:rFonts w:ascii="Arial" w:hAnsi="Arial" w:cs="Arial"/>
          <w:sz w:val="20"/>
          <w:szCs w:val="20"/>
        </w:rPr>
      </w:pPr>
      <w:r w:rsidRPr="00DD5D86">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5B56300" w14:textId="77777777" w:rsidR="002524A8" w:rsidRPr="00DD5D86" w:rsidRDefault="002524A8" w:rsidP="002524A8">
      <w:pPr>
        <w:tabs>
          <w:tab w:val="num" w:pos="993"/>
        </w:tabs>
        <w:ind w:left="426" w:hanging="426"/>
        <w:jc w:val="both"/>
        <w:rPr>
          <w:rFonts w:ascii="Arial" w:hAnsi="Arial" w:cs="Arial"/>
          <w:sz w:val="20"/>
          <w:szCs w:val="20"/>
        </w:rPr>
      </w:pPr>
    </w:p>
    <w:p w14:paraId="7AA3E930" w14:textId="77777777" w:rsidR="002524A8" w:rsidRPr="00DD5D86" w:rsidRDefault="002524A8">
      <w:pPr>
        <w:numPr>
          <w:ilvl w:val="0"/>
          <w:numId w:val="38"/>
        </w:numPr>
        <w:tabs>
          <w:tab w:val="clear" w:pos="720"/>
          <w:tab w:val="num" w:pos="993"/>
        </w:tabs>
        <w:ind w:left="426" w:hanging="426"/>
        <w:jc w:val="both"/>
        <w:rPr>
          <w:rFonts w:ascii="Arial" w:hAnsi="Arial" w:cs="Arial"/>
          <w:sz w:val="20"/>
          <w:szCs w:val="20"/>
        </w:rPr>
      </w:pPr>
      <w:r w:rsidRPr="00DD5D86">
        <w:rPr>
          <w:rFonts w:ascii="Arial" w:hAnsi="Arial" w:cs="Arial"/>
          <w:sz w:val="20"/>
          <w:szCs w:val="20"/>
        </w:rPr>
        <w:t>No acceder a peticiones o amenazas, de quienes actuando por fuera de la ley pretendan obligarlo a hacer u omitir algún acto o hecho, el CONTRATISTA</w:t>
      </w:r>
      <w:r w:rsidRPr="00DD5D86">
        <w:rPr>
          <w:rFonts w:ascii="Arial" w:hAnsi="Arial" w:cs="Arial"/>
          <w:b/>
          <w:sz w:val="20"/>
          <w:szCs w:val="20"/>
        </w:rPr>
        <w:t xml:space="preserve"> </w:t>
      </w:r>
      <w:r w:rsidRPr="00DD5D86">
        <w:rPr>
          <w:rFonts w:ascii="Arial" w:hAnsi="Arial" w:cs="Arial"/>
          <w:sz w:val="20"/>
          <w:szCs w:val="20"/>
        </w:rPr>
        <w:t xml:space="preserve">deberá Informar de tal evento a la Policía Metropolitana de Neiva y a las autoridades competentes para que se adopte las medidas necesarias. </w:t>
      </w:r>
    </w:p>
    <w:p w14:paraId="7D35CFBE" w14:textId="77777777" w:rsidR="002524A8" w:rsidRPr="00DD5D86" w:rsidRDefault="002524A8" w:rsidP="002524A8">
      <w:pPr>
        <w:tabs>
          <w:tab w:val="num" w:pos="993"/>
        </w:tabs>
        <w:ind w:left="426" w:hanging="426"/>
        <w:jc w:val="both"/>
        <w:rPr>
          <w:rFonts w:ascii="Arial" w:hAnsi="Arial" w:cs="Arial"/>
          <w:sz w:val="20"/>
          <w:szCs w:val="20"/>
        </w:rPr>
      </w:pPr>
    </w:p>
    <w:p w14:paraId="64A9ECA5" w14:textId="77777777" w:rsidR="004B24BD" w:rsidRDefault="002524A8">
      <w:pPr>
        <w:numPr>
          <w:ilvl w:val="0"/>
          <w:numId w:val="38"/>
        </w:numPr>
        <w:tabs>
          <w:tab w:val="clear" w:pos="720"/>
          <w:tab w:val="num" w:pos="993"/>
        </w:tabs>
        <w:ind w:left="426" w:hanging="426"/>
        <w:jc w:val="both"/>
        <w:rPr>
          <w:rFonts w:ascii="Arial" w:hAnsi="Arial" w:cs="Arial"/>
          <w:sz w:val="20"/>
          <w:szCs w:val="20"/>
        </w:rPr>
      </w:pPr>
      <w:r w:rsidRPr="00DD5D86">
        <w:rPr>
          <w:rFonts w:ascii="Arial" w:hAnsi="Arial" w:cs="Arial"/>
          <w:sz w:val="20"/>
          <w:szCs w:val="20"/>
        </w:rPr>
        <w:t>Mantener activa la cuenta corriente o de ahorros reportada para los pagos con el fin de evitar traumatismos en el proceso de ejecución del contrato.</w:t>
      </w:r>
    </w:p>
    <w:p w14:paraId="65E86D26" w14:textId="77777777" w:rsidR="004B24BD" w:rsidRDefault="004B24BD" w:rsidP="004B24BD">
      <w:pPr>
        <w:pStyle w:val="Prrafodelista"/>
        <w:rPr>
          <w:rFonts w:ascii="Arial" w:hAnsi="Arial" w:cs="Arial"/>
          <w:bCs/>
          <w:iCs/>
          <w:sz w:val="20"/>
          <w:szCs w:val="20"/>
        </w:rPr>
      </w:pPr>
    </w:p>
    <w:p w14:paraId="72039E3C" w14:textId="77777777" w:rsidR="004B24BD" w:rsidRDefault="004B24BD">
      <w:pPr>
        <w:numPr>
          <w:ilvl w:val="0"/>
          <w:numId w:val="38"/>
        </w:numPr>
        <w:tabs>
          <w:tab w:val="clear" w:pos="720"/>
          <w:tab w:val="num" w:pos="993"/>
        </w:tabs>
        <w:ind w:left="426" w:hanging="426"/>
        <w:jc w:val="both"/>
        <w:rPr>
          <w:rFonts w:ascii="Arial" w:hAnsi="Arial" w:cs="Arial"/>
          <w:sz w:val="20"/>
          <w:szCs w:val="20"/>
        </w:rPr>
      </w:pPr>
      <w:r>
        <w:rPr>
          <w:rFonts w:ascii="Arial" w:hAnsi="Arial" w:cs="Arial"/>
          <w:bCs/>
          <w:iCs/>
          <w:sz w:val="20"/>
          <w:szCs w:val="20"/>
        </w:rPr>
        <w:t xml:space="preserve">A </w:t>
      </w:r>
      <w:r w:rsidR="002524A8" w:rsidRPr="004B24BD">
        <w:rPr>
          <w:rFonts w:ascii="Arial" w:hAnsi="Arial" w:cs="Arial"/>
          <w:bCs/>
          <w:iCs/>
          <w:sz w:val="20"/>
          <w:szCs w:val="20"/>
        </w:rPr>
        <w:t xml:space="preserve">efectuar el Objeto del Presente proceso, de conformidad con lo pactado con base en las características y condiciones propias del objeto contratado y en las cantidades solicitadas y ofertadas por el Contratista. </w:t>
      </w:r>
    </w:p>
    <w:p w14:paraId="0FDA668D" w14:textId="77777777" w:rsidR="004B24BD" w:rsidRDefault="004B24BD" w:rsidP="004B24BD">
      <w:pPr>
        <w:pStyle w:val="Prrafodelista"/>
        <w:rPr>
          <w:rFonts w:ascii="Arial" w:hAnsi="Arial" w:cs="Arial"/>
          <w:bCs/>
          <w:iCs/>
          <w:sz w:val="20"/>
          <w:szCs w:val="20"/>
        </w:rPr>
      </w:pPr>
    </w:p>
    <w:p w14:paraId="58E2472A" w14:textId="77777777" w:rsidR="004B24BD" w:rsidRDefault="004B24BD">
      <w:pPr>
        <w:numPr>
          <w:ilvl w:val="0"/>
          <w:numId w:val="38"/>
        </w:numPr>
        <w:tabs>
          <w:tab w:val="clear" w:pos="720"/>
          <w:tab w:val="num" w:pos="993"/>
        </w:tabs>
        <w:ind w:left="426" w:hanging="426"/>
        <w:jc w:val="both"/>
        <w:rPr>
          <w:rFonts w:ascii="Arial" w:hAnsi="Arial" w:cs="Arial"/>
          <w:sz w:val="20"/>
          <w:szCs w:val="20"/>
        </w:rPr>
      </w:pPr>
      <w:r>
        <w:rPr>
          <w:rFonts w:ascii="Arial" w:hAnsi="Arial" w:cs="Arial"/>
          <w:bCs/>
          <w:iCs/>
          <w:sz w:val="20"/>
          <w:szCs w:val="20"/>
        </w:rPr>
        <w:t xml:space="preserve">No </w:t>
      </w:r>
      <w:r w:rsidR="002524A8" w:rsidRPr="004B24BD">
        <w:rPr>
          <w:rFonts w:ascii="Arial" w:hAnsi="Arial" w:cs="Arial"/>
          <w:bCs/>
          <w:iCs/>
          <w:sz w:val="20"/>
          <w:szCs w:val="20"/>
        </w:rPr>
        <w:t>excederse por ningún motivo del valor del contrato y prestar los servicios requeridos de conformidad con la necesidad de la unidad.</w:t>
      </w:r>
    </w:p>
    <w:p w14:paraId="7BD10B98" w14:textId="77777777" w:rsidR="004B24BD" w:rsidRDefault="004B24BD" w:rsidP="004B24BD">
      <w:pPr>
        <w:pStyle w:val="Prrafodelista"/>
        <w:rPr>
          <w:rFonts w:ascii="Arial" w:hAnsi="Arial" w:cs="Arial"/>
          <w:bCs/>
          <w:iCs/>
          <w:sz w:val="20"/>
          <w:szCs w:val="20"/>
        </w:rPr>
      </w:pPr>
    </w:p>
    <w:p w14:paraId="3B04C497" w14:textId="77777777" w:rsidR="004B24BD" w:rsidRDefault="002524A8">
      <w:pPr>
        <w:numPr>
          <w:ilvl w:val="0"/>
          <w:numId w:val="38"/>
        </w:numPr>
        <w:tabs>
          <w:tab w:val="clear" w:pos="720"/>
          <w:tab w:val="num" w:pos="993"/>
        </w:tabs>
        <w:ind w:left="426" w:hanging="426"/>
        <w:jc w:val="both"/>
        <w:rPr>
          <w:rFonts w:ascii="Arial" w:hAnsi="Arial" w:cs="Arial"/>
          <w:sz w:val="20"/>
          <w:szCs w:val="20"/>
        </w:rPr>
      </w:pPr>
      <w:r w:rsidRPr="004B24BD">
        <w:rPr>
          <w:rFonts w:ascii="Arial" w:hAnsi="Arial" w:cs="Arial"/>
          <w:bCs/>
          <w:iCs/>
          <w:sz w:val="20"/>
          <w:szCs w:val="20"/>
        </w:rPr>
        <w:t>Informar por escrito y debidamente justificado cualquier cambio en las condiciones que surjan durante el término de ejecución del contrato.</w:t>
      </w:r>
    </w:p>
    <w:p w14:paraId="40F6AFBE" w14:textId="77777777" w:rsidR="004B24BD" w:rsidRDefault="004B24BD" w:rsidP="004B24BD">
      <w:pPr>
        <w:pStyle w:val="Prrafodelista"/>
        <w:rPr>
          <w:rFonts w:ascii="Arial" w:hAnsi="Arial" w:cs="Arial"/>
          <w:bCs/>
          <w:iCs/>
          <w:sz w:val="20"/>
          <w:szCs w:val="20"/>
        </w:rPr>
      </w:pPr>
    </w:p>
    <w:p w14:paraId="67FF71C7" w14:textId="77777777" w:rsidR="004B24BD" w:rsidRDefault="002524A8">
      <w:pPr>
        <w:numPr>
          <w:ilvl w:val="0"/>
          <w:numId w:val="38"/>
        </w:numPr>
        <w:tabs>
          <w:tab w:val="clear" w:pos="720"/>
          <w:tab w:val="num" w:pos="993"/>
        </w:tabs>
        <w:ind w:left="426" w:hanging="426"/>
        <w:jc w:val="both"/>
        <w:rPr>
          <w:rFonts w:ascii="Arial" w:hAnsi="Arial" w:cs="Arial"/>
          <w:sz w:val="20"/>
          <w:szCs w:val="20"/>
        </w:rPr>
      </w:pPr>
      <w:r w:rsidRPr="004B24BD">
        <w:rPr>
          <w:rFonts w:ascii="Arial" w:hAnsi="Arial" w:cs="Arial"/>
          <w:bCs/>
          <w:iCs/>
          <w:sz w:val="20"/>
          <w:szCs w:val="20"/>
        </w:rPr>
        <w:t>Cualquier cambio en las condiciones técnicas que surjan durante el término de ejecución del contrato deberá hacerse por mutuo acuerdo, previa solicitud escrita plenamente justificada por las partes.</w:t>
      </w:r>
    </w:p>
    <w:p w14:paraId="4DBCDE25" w14:textId="77777777" w:rsidR="004B24BD" w:rsidRDefault="004B24BD" w:rsidP="004B24BD">
      <w:pPr>
        <w:pStyle w:val="Prrafodelista"/>
        <w:rPr>
          <w:rFonts w:ascii="Arial" w:hAnsi="Arial" w:cs="Arial"/>
          <w:bCs/>
          <w:iCs/>
          <w:sz w:val="20"/>
          <w:szCs w:val="20"/>
        </w:rPr>
      </w:pPr>
    </w:p>
    <w:p w14:paraId="41D651C1" w14:textId="3F101B98" w:rsidR="002524A8" w:rsidRPr="004B24BD" w:rsidRDefault="002524A8">
      <w:pPr>
        <w:numPr>
          <w:ilvl w:val="0"/>
          <w:numId w:val="38"/>
        </w:numPr>
        <w:tabs>
          <w:tab w:val="clear" w:pos="720"/>
          <w:tab w:val="num" w:pos="993"/>
        </w:tabs>
        <w:ind w:left="426" w:hanging="426"/>
        <w:jc w:val="both"/>
        <w:rPr>
          <w:rFonts w:ascii="Arial" w:hAnsi="Arial" w:cs="Arial"/>
          <w:sz w:val="20"/>
          <w:szCs w:val="20"/>
        </w:rPr>
      </w:pPr>
      <w:r w:rsidRPr="004B24BD">
        <w:rPr>
          <w:rFonts w:ascii="Arial" w:hAnsi="Arial" w:cs="Arial"/>
          <w:bCs/>
          <w:iCs/>
          <w:sz w:val="20"/>
          <w:szCs w:val="20"/>
        </w:rPr>
        <w:t xml:space="preserve">Mantener comunicación con el Supervisor del Contrato para realizar todas las coordinaciones previas a fin de evitar errores en el presente proceso contractual. </w:t>
      </w:r>
    </w:p>
    <w:p w14:paraId="560B2DAB" w14:textId="77777777" w:rsidR="002524A8" w:rsidRPr="00DD5D86" w:rsidRDefault="002524A8" w:rsidP="002524A8">
      <w:pPr>
        <w:tabs>
          <w:tab w:val="left" w:pos="284"/>
          <w:tab w:val="num" w:pos="993"/>
        </w:tabs>
        <w:autoSpaceDE w:val="0"/>
        <w:autoSpaceDN w:val="0"/>
        <w:adjustRightInd w:val="0"/>
        <w:ind w:left="426" w:hanging="426"/>
        <w:jc w:val="both"/>
        <w:rPr>
          <w:rFonts w:ascii="Arial" w:hAnsi="Arial" w:cs="Arial"/>
          <w:bCs/>
          <w:iCs/>
          <w:sz w:val="20"/>
          <w:szCs w:val="20"/>
        </w:rPr>
      </w:pPr>
    </w:p>
    <w:p w14:paraId="05E3CE78" w14:textId="77777777" w:rsidR="002524A8" w:rsidRPr="00DD5D86" w:rsidRDefault="002524A8">
      <w:pPr>
        <w:numPr>
          <w:ilvl w:val="0"/>
          <w:numId w:val="38"/>
        </w:numPr>
        <w:tabs>
          <w:tab w:val="clear" w:pos="720"/>
          <w:tab w:val="left" w:pos="284"/>
          <w:tab w:val="num" w:pos="993"/>
        </w:tabs>
        <w:autoSpaceDE w:val="0"/>
        <w:autoSpaceDN w:val="0"/>
        <w:adjustRightInd w:val="0"/>
        <w:ind w:left="284" w:hanging="284"/>
        <w:contextualSpacing/>
        <w:jc w:val="both"/>
        <w:rPr>
          <w:rFonts w:ascii="Arial" w:hAnsi="Arial" w:cs="Arial"/>
          <w:bCs/>
          <w:iCs/>
          <w:sz w:val="20"/>
          <w:szCs w:val="20"/>
        </w:rPr>
      </w:pPr>
      <w:r w:rsidRPr="00DD5D86">
        <w:rPr>
          <w:rFonts w:ascii="Arial" w:hAnsi="Arial" w:cs="Arial"/>
          <w:bCs/>
          <w:iCs/>
          <w:sz w:val="20"/>
          <w:szCs w:val="20"/>
        </w:rPr>
        <w:t>Eliminar posibles riesgos que afecten el objeto contractual, en todo caso el contratista asumirá los sobrecostos que se generen.</w:t>
      </w:r>
    </w:p>
    <w:p w14:paraId="0F7480CD" w14:textId="77777777" w:rsidR="002524A8" w:rsidRPr="00DD5D86" w:rsidRDefault="002524A8" w:rsidP="002524A8">
      <w:pPr>
        <w:tabs>
          <w:tab w:val="left" w:pos="284"/>
          <w:tab w:val="num" w:pos="993"/>
        </w:tabs>
        <w:autoSpaceDE w:val="0"/>
        <w:autoSpaceDN w:val="0"/>
        <w:adjustRightInd w:val="0"/>
        <w:ind w:left="426" w:hanging="426"/>
        <w:jc w:val="both"/>
        <w:rPr>
          <w:rFonts w:ascii="Arial" w:hAnsi="Arial" w:cs="Arial"/>
          <w:bCs/>
          <w:iCs/>
          <w:sz w:val="20"/>
          <w:szCs w:val="20"/>
        </w:rPr>
      </w:pPr>
    </w:p>
    <w:p w14:paraId="037DFC96" w14:textId="77777777" w:rsidR="002524A8" w:rsidRPr="00DD5D86" w:rsidRDefault="002524A8">
      <w:pPr>
        <w:numPr>
          <w:ilvl w:val="0"/>
          <w:numId w:val="38"/>
        </w:numPr>
        <w:tabs>
          <w:tab w:val="clear" w:pos="720"/>
          <w:tab w:val="left" w:pos="284"/>
          <w:tab w:val="num" w:pos="993"/>
        </w:tabs>
        <w:autoSpaceDE w:val="0"/>
        <w:autoSpaceDN w:val="0"/>
        <w:adjustRightInd w:val="0"/>
        <w:ind w:left="426" w:hanging="426"/>
        <w:contextualSpacing/>
        <w:jc w:val="both"/>
        <w:rPr>
          <w:rFonts w:ascii="Arial" w:hAnsi="Arial" w:cs="Arial"/>
          <w:bCs/>
          <w:iCs/>
          <w:sz w:val="20"/>
          <w:szCs w:val="20"/>
        </w:rPr>
      </w:pPr>
      <w:r w:rsidRPr="00DD5D86">
        <w:rPr>
          <w:rFonts w:ascii="Arial" w:hAnsi="Arial" w:cs="Arial"/>
          <w:bCs/>
          <w:iCs/>
          <w:sz w:val="20"/>
          <w:szCs w:val="20"/>
        </w:rPr>
        <w:t>Obrar con lealtad y buena fe en las distintas etapas contractuales, evitando dilaciones y trabas.</w:t>
      </w:r>
    </w:p>
    <w:p w14:paraId="134FBE3E" w14:textId="77777777" w:rsidR="002524A8" w:rsidRPr="00DD5D86" w:rsidRDefault="002524A8" w:rsidP="002524A8">
      <w:pPr>
        <w:tabs>
          <w:tab w:val="num" w:pos="284"/>
        </w:tabs>
        <w:autoSpaceDE w:val="0"/>
        <w:autoSpaceDN w:val="0"/>
        <w:adjustRightInd w:val="0"/>
        <w:ind w:left="284" w:hanging="284"/>
        <w:jc w:val="both"/>
        <w:rPr>
          <w:rFonts w:ascii="Arial" w:hAnsi="Arial" w:cs="Arial"/>
          <w:bCs/>
          <w:iCs/>
          <w:sz w:val="20"/>
          <w:szCs w:val="20"/>
        </w:rPr>
      </w:pPr>
    </w:p>
    <w:p w14:paraId="75420964" w14:textId="77777777" w:rsidR="002524A8" w:rsidRPr="00DD5D86" w:rsidRDefault="002524A8">
      <w:pPr>
        <w:numPr>
          <w:ilvl w:val="0"/>
          <w:numId w:val="38"/>
        </w:numPr>
        <w:tabs>
          <w:tab w:val="clear" w:pos="720"/>
          <w:tab w:val="num" w:pos="284"/>
        </w:tabs>
        <w:autoSpaceDE w:val="0"/>
        <w:autoSpaceDN w:val="0"/>
        <w:adjustRightInd w:val="0"/>
        <w:ind w:left="284" w:hanging="284"/>
        <w:contextualSpacing/>
        <w:jc w:val="both"/>
        <w:rPr>
          <w:rFonts w:ascii="Arial" w:hAnsi="Arial" w:cs="Arial"/>
          <w:bCs/>
          <w:iCs/>
          <w:sz w:val="20"/>
          <w:szCs w:val="20"/>
        </w:rPr>
      </w:pPr>
      <w:r w:rsidRPr="00DD5D86">
        <w:rPr>
          <w:rFonts w:ascii="Arial" w:hAnsi="Arial" w:cs="Arial"/>
          <w:bCs/>
          <w:iCs/>
          <w:sz w:val="20"/>
          <w:szCs w:val="20"/>
        </w:rPr>
        <w:t>Los precios ofertados deben cubrir todos los costos de envío, transporte, embalaje, IVA unitario y gastos de administración por garantías y utilidad del OFERENTE, los cuales deben ser asumidos por el contratista.</w:t>
      </w:r>
    </w:p>
    <w:p w14:paraId="016F3C5D" w14:textId="77777777" w:rsidR="002524A8" w:rsidRPr="00DD5D86" w:rsidRDefault="002524A8" w:rsidP="002524A8">
      <w:pPr>
        <w:tabs>
          <w:tab w:val="num" w:pos="284"/>
        </w:tabs>
        <w:autoSpaceDE w:val="0"/>
        <w:autoSpaceDN w:val="0"/>
        <w:adjustRightInd w:val="0"/>
        <w:ind w:left="284" w:hanging="284"/>
        <w:jc w:val="both"/>
        <w:rPr>
          <w:rFonts w:ascii="Arial" w:hAnsi="Arial" w:cs="Arial"/>
          <w:bCs/>
          <w:iCs/>
          <w:sz w:val="20"/>
          <w:szCs w:val="20"/>
        </w:rPr>
      </w:pPr>
    </w:p>
    <w:p w14:paraId="236B7927" w14:textId="77777777" w:rsidR="002524A8" w:rsidRPr="00DD5D86" w:rsidRDefault="002524A8">
      <w:pPr>
        <w:numPr>
          <w:ilvl w:val="0"/>
          <w:numId w:val="38"/>
        </w:numPr>
        <w:tabs>
          <w:tab w:val="clear" w:pos="720"/>
          <w:tab w:val="num" w:pos="284"/>
        </w:tabs>
        <w:autoSpaceDE w:val="0"/>
        <w:autoSpaceDN w:val="0"/>
        <w:adjustRightInd w:val="0"/>
        <w:ind w:left="284" w:hanging="284"/>
        <w:contextualSpacing/>
        <w:jc w:val="both"/>
        <w:rPr>
          <w:rFonts w:ascii="Arial" w:hAnsi="Arial" w:cs="Arial"/>
          <w:bCs/>
          <w:iCs/>
          <w:sz w:val="20"/>
          <w:szCs w:val="20"/>
        </w:rPr>
      </w:pPr>
      <w:r w:rsidRPr="00DD5D86">
        <w:rPr>
          <w:rFonts w:ascii="Arial" w:hAnsi="Arial" w:cs="Arial"/>
          <w:bCs/>
          <w:iCs/>
          <w:sz w:val="20"/>
          <w:szCs w:val="20"/>
        </w:rPr>
        <w:lastRenderedPageBreak/>
        <w:t xml:space="preserve">El contratista se obliga a dar cumplimiento a las normas ambientales </w:t>
      </w:r>
      <w:r w:rsidRPr="00DD5D86">
        <w:rPr>
          <w:rFonts w:ascii="Arial" w:hAnsi="Arial" w:cs="Arial"/>
          <w:sz w:val="20"/>
          <w:szCs w:val="20"/>
        </w:rPr>
        <w:t xml:space="preserve">relacionadas con la aplicación de buenas prácticas ambientales, </w:t>
      </w:r>
      <w:r w:rsidRPr="00DD5D86">
        <w:rPr>
          <w:rFonts w:ascii="Arial" w:hAnsi="Arial" w:cs="Arial"/>
          <w:bCs/>
          <w:iCs/>
          <w:sz w:val="20"/>
          <w:szCs w:val="20"/>
        </w:rPr>
        <w:t>expedidas por los organismos competentes en el territorio Nacional; los insumos contaminantes y/o peligrosos deben cumplir con toda la normativa ambiental y de prevención de riesgos aplicable, protegiendo la salud humana y el ambiente mismo.</w:t>
      </w:r>
    </w:p>
    <w:p w14:paraId="6D139DF0" w14:textId="77777777" w:rsidR="002524A8" w:rsidRPr="00DD5D86" w:rsidRDefault="002524A8" w:rsidP="002524A8">
      <w:pPr>
        <w:tabs>
          <w:tab w:val="num" w:pos="284"/>
        </w:tabs>
        <w:ind w:left="284" w:hanging="284"/>
        <w:contextualSpacing/>
        <w:rPr>
          <w:rFonts w:ascii="Arial" w:hAnsi="Arial" w:cs="Arial"/>
          <w:bCs/>
          <w:iCs/>
          <w:sz w:val="20"/>
          <w:szCs w:val="20"/>
        </w:rPr>
      </w:pPr>
    </w:p>
    <w:p w14:paraId="249F048D" w14:textId="77777777" w:rsidR="002524A8" w:rsidRPr="00DD5D86" w:rsidRDefault="002524A8">
      <w:pPr>
        <w:numPr>
          <w:ilvl w:val="0"/>
          <w:numId w:val="38"/>
        </w:numPr>
        <w:tabs>
          <w:tab w:val="clear" w:pos="720"/>
          <w:tab w:val="num" w:pos="284"/>
        </w:tabs>
        <w:autoSpaceDE w:val="0"/>
        <w:autoSpaceDN w:val="0"/>
        <w:adjustRightInd w:val="0"/>
        <w:ind w:left="284" w:hanging="284"/>
        <w:contextualSpacing/>
        <w:jc w:val="both"/>
        <w:rPr>
          <w:rFonts w:ascii="Arial" w:hAnsi="Arial" w:cs="Arial"/>
          <w:bCs/>
          <w:iCs/>
          <w:sz w:val="20"/>
          <w:szCs w:val="20"/>
        </w:rPr>
      </w:pPr>
      <w:r w:rsidRPr="00DD5D86">
        <w:rPr>
          <w:rFonts w:ascii="Arial" w:eastAsia="Calibri" w:hAnsi="Arial" w:cs="Arial"/>
          <w:sz w:val="20"/>
          <w:szCs w:val="20"/>
        </w:rPr>
        <w:t>Reducir la cantidad de residuos peligrosos que deben ir a los sitios de disposición final, mediante el aprovechamiento máximo de las materias primas, energía y recursos naturales utilizados, cuando sea factible y ecológicamente aceptable.</w:t>
      </w:r>
    </w:p>
    <w:p w14:paraId="037E56F0" w14:textId="77777777" w:rsidR="002524A8" w:rsidRPr="00DD5D86" w:rsidRDefault="002524A8" w:rsidP="002524A8">
      <w:pPr>
        <w:tabs>
          <w:tab w:val="num" w:pos="284"/>
        </w:tabs>
        <w:autoSpaceDE w:val="0"/>
        <w:autoSpaceDN w:val="0"/>
        <w:adjustRightInd w:val="0"/>
        <w:ind w:left="284" w:hanging="284"/>
        <w:jc w:val="both"/>
        <w:rPr>
          <w:rFonts w:ascii="Arial" w:hAnsi="Arial" w:cs="Arial"/>
          <w:bCs/>
          <w:iCs/>
          <w:sz w:val="20"/>
          <w:szCs w:val="20"/>
        </w:rPr>
      </w:pPr>
    </w:p>
    <w:p w14:paraId="20D9F421" w14:textId="77777777" w:rsidR="002524A8" w:rsidRPr="00DD5D86" w:rsidRDefault="002524A8">
      <w:pPr>
        <w:numPr>
          <w:ilvl w:val="0"/>
          <w:numId w:val="38"/>
        </w:numPr>
        <w:tabs>
          <w:tab w:val="clear" w:pos="720"/>
          <w:tab w:val="num" w:pos="284"/>
        </w:tabs>
        <w:autoSpaceDE w:val="0"/>
        <w:autoSpaceDN w:val="0"/>
        <w:adjustRightInd w:val="0"/>
        <w:ind w:left="284" w:hanging="284"/>
        <w:contextualSpacing/>
        <w:jc w:val="both"/>
        <w:rPr>
          <w:rFonts w:ascii="Arial" w:hAnsi="Arial" w:cs="Arial"/>
          <w:bCs/>
          <w:iCs/>
          <w:sz w:val="20"/>
          <w:szCs w:val="20"/>
        </w:rPr>
      </w:pPr>
      <w:r w:rsidRPr="00DD5D86">
        <w:rPr>
          <w:rFonts w:ascii="Arial" w:hAnsi="Arial" w:cs="Arial"/>
          <w:bCs/>
          <w:iCs/>
          <w:sz w:val="20"/>
          <w:szCs w:val="20"/>
        </w:rPr>
        <w:t>Restituir a la Policía Metropolitana de Neiva los elementos que haya colocado a su disposición para el desarrollo del objeto contractual, cuando se lo requiera o al finalizar el contrato, en caso que se hallan suministrado.</w:t>
      </w:r>
    </w:p>
    <w:p w14:paraId="64775FA4" w14:textId="77777777" w:rsidR="002524A8" w:rsidRPr="00DD5D86" w:rsidRDefault="002524A8" w:rsidP="002524A8">
      <w:pPr>
        <w:tabs>
          <w:tab w:val="num" w:pos="284"/>
        </w:tabs>
        <w:ind w:left="284" w:hanging="284"/>
        <w:contextualSpacing/>
        <w:rPr>
          <w:rFonts w:ascii="Arial" w:hAnsi="Arial" w:cs="Arial"/>
          <w:bCs/>
          <w:iCs/>
          <w:sz w:val="20"/>
          <w:szCs w:val="20"/>
        </w:rPr>
      </w:pPr>
    </w:p>
    <w:p w14:paraId="529D059F" w14:textId="5C58D9F0" w:rsidR="002524A8" w:rsidRPr="00DD5D86" w:rsidRDefault="002524A8">
      <w:pPr>
        <w:numPr>
          <w:ilvl w:val="0"/>
          <w:numId w:val="38"/>
        </w:numPr>
        <w:tabs>
          <w:tab w:val="clear" w:pos="720"/>
          <w:tab w:val="num" w:pos="284"/>
        </w:tabs>
        <w:autoSpaceDE w:val="0"/>
        <w:autoSpaceDN w:val="0"/>
        <w:adjustRightInd w:val="0"/>
        <w:ind w:left="284" w:hanging="284"/>
        <w:contextualSpacing/>
        <w:jc w:val="both"/>
        <w:rPr>
          <w:rFonts w:ascii="Arial" w:hAnsi="Arial" w:cs="Arial"/>
          <w:bCs/>
          <w:iCs/>
          <w:sz w:val="20"/>
          <w:szCs w:val="20"/>
        </w:rPr>
      </w:pPr>
      <w:r w:rsidRPr="00DD5D86">
        <w:rPr>
          <w:rFonts w:ascii="Arial" w:hAnsi="Arial" w:cs="Arial"/>
          <w:sz w:val="20"/>
          <w:szCs w:val="20"/>
        </w:rPr>
        <w:t xml:space="preserve">El </w:t>
      </w:r>
      <w:r w:rsidR="004B24BD">
        <w:rPr>
          <w:rFonts w:ascii="Arial" w:hAnsi="Arial" w:cs="Arial"/>
          <w:sz w:val="20"/>
          <w:szCs w:val="20"/>
        </w:rPr>
        <w:t>contratista</w:t>
      </w:r>
      <w:r w:rsidRPr="00DD5D86">
        <w:rPr>
          <w:rFonts w:ascii="Arial" w:hAnsi="Arial" w:cs="Arial"/>
          <w:sz w:val="20"/>
          <w:szCs w:val="20"/>
        </w:rPr>
        <w:t xml:space="preserve"> recolectara la cantidad de residuos peligrosos que deben ir a los sitios de disposición final, mediante el aprovechamiento máximo de las materias primas, energía y recursos naturales utilizados, cuando sean factible y ecológicamente aceptable los residuos derivados de los procesos de producción del presente contrato.</w:t>
      </w:r>
    </w:p>
    <w:p w14:paraId="6CED85F1" w14:textId="77777777" w:rsidR="002524A8" w:rsidRPr="00DD5D86" w:rsidRDefault="002524A8" w:rsidP="002524A8">
      <w:pPr>
        <w:tabs>
          <w:tab w:val="num" w:pos="284"/>
        </w:tabs>
        <w:ind w:left="284" w:hanging="284"/>
        <w:contextualSpacing/>
        <w:rPr>
          <w:rFonts w:ascii="Arial" w:hAnsi="Arial" w:cs="Arial"/>
          <w:bCs/>
          <w:iCs/>
          <w:sz w:val="20"/>
          <w:szCs w:val="20"/>
        </w:rPr>
      </w:pPr>
    </w:p>
    <w:p w14:paraId="6F385EF1" w14:textId="77777777" w:rsidR="002524A8" w:rsidRPr="00DD5D86" w:rsidRDefault="002524A8">
      <w:pPr>
        <w:numPr>
          <w:ilvl w:val="0"/>
          <w:numId w:val="38"/>
        </w:numPr>
        <w:tabs>
          <w:tab w:val="clear" w:pos="720"/>
          <w:tab w:val="num" w:pos="284"/>
        </w:tabs>
        <w:ind w:left="284" w:hanging="284"/>
        <w:jc w:val="both"/>
        <w:rPr>
          <w:rFonts w:ascii="Arial" w:hAnsi="Arial" w:cs="Arial"/>
          <w:sz w:val="20"/>
          <w:szCs w:val="20"/>
        </w:rPr>
      </w:pPr>
      <w:r w:rsidRPr="00DD5D86">
        <w:rPr>
          <w:rFonts w:ascii="Arial" w:hAnsi="Arial" w:cs="Arial"/>
          <w:bCs/>
          <w:iCs/>
          <w:sz w:val="20"/>
          <w:szCs w:val="20"/>
        </w:rPr>
        <w:t>Disponer de forma inmediata de operarios para reemplazar, en caso de vacaciones, maternidad, accidentes, calamidad doméstica, u otros.</w:t>
      </w:r>
    </w:p>
    <w:p w14:paraId="609F2F12" w14:textId="77777777" w:rsidR="002524A8" w:rsidRPr="00DD5D86" w:rsidRDefault="002524A8" w:rsidP="002524A8">
      <w:pPr>
        <w:tabs>
          <w:tab w:val="num" w:pos="284"/>
        </w:tabs>
        <w:ind w:left="284" w:hanging="284"/>
        <w:rPr>
          <w:rFonts w:ascii="Arial" w:hAnsi="Arial" w:cs="Arial"/>
          <w:bCs/>
          <w:iCs/>
          <w:sz w:val="20"/>
          <w:szCs w:val="20"/>
        </w:rPr>
      </w:pPr>
    </w:p>
    <w:p w14:paraId="55DDB88E" w14:textId="77777777" w:rsidR="002524A8" w:rsidRPr="00DD5D86" w:rsidRDefault="002524A8">
      <w:pPr>
        <w:numPr>
          <w:ilvl w:val="0"/>
          <w:numId w:val="38"/>
        </w:numPr>
        <w:tabs>
          <w:tab w:val="clear" w:pos="720"/>
          <w:tab w:val="num" w:pos="284"/>
        </w:tabs>
        <w:ind w:left="284" w:hanging="284"/>
        <w:jc w:val="both"/>
        <w:rPr>
          <w:rFonts w:ascii="Arial" w:hAnsi="Arial" w:cs="Arial"/>
          <w:sz w:val="20"/>
          <w:szCs w:val="20"/>
        </w:rPr>
      </w:pPr>
      <w:r w:rsidRPr="00DD5D86">
        <w:rPr>
          <w:rFonts w:ascii="Arial" w:hAnsi="Arial" w:cs="Arial"/>
          <w:bCs/>
          <w:iCs/>
          <w:sz w:val="20"/>
          <w:szCs w:val="20"/>
        </w:rPr>
        <w:t xml:space="preserve">El contratista gozará de plena libertad para contratar a su cargo, a su costo y bajo su responsabilidad el personal suficiente e idóneo que sea necesario para cumplir con el objeto del contrato, no obstante lo anterior, el contratista queda obligado a remover cualquier empleado que la institución o el supervisor solicite cuando a su juicio se requiera por motivos fundados; igualmente la solicitud de empleados que se le realicen por parte del supervisor del contrato para mantener y preservar la seguridad de las instalaciones policiales, previa aprobación por el área de inteligencia, estudio de seguridad y confiabilidad que se les realice previamente. </w:t>
      </w:r>
    </w:p>
    <w:p w14:paraId="35FDF275" w14:textId="77777777" w:rsidR="002524A8" w:rsidRPr="00DD5D86" w:rsidRDefault="002524A8" w:rsidP="002524A8">
      <w:pPr>
        <w:tabs>
          <w:tab w:val="num" w:pos="284"/>
        </w:tabs>
        <w:ind w:left="284" w:hanging="284"/>
        <w:rPr>
          <w:rFonts w:ascii="Arial" w:hAnsi="Arial" w:cs="Arial"/>
          <w:bCs/>
          <w:iCs/>
          <w:sz w:val="20"/>
          <w:szCs w:val="20"/>
        </w:rPr>
      </w:pPr>
    </w:p>
    <w:p w14:paraId="6A4B484B" w14:textId="77777777" w:rsidR="002524A8" w:rsidRPr="00DD5D86" w:rsidRDefault="002524A8">
      <w:pPr>
        <w:numPr>
          <w:ilvl w:val="0"/>
          <w:numId w:val="38"/>
        </w:numPr>
        <w:tabs>
          <w:tab w:val="clear" w:pos="720"/>
          <w:tab w:val="num" w:pos="284"/>
        </w:tabs>
        <w:ind w:left="284" w:hanging="284"/>
        <w:jc w:val="both"/>
        <w:rPr>
          <w:rFonts w:ascii="Arial" w:hAnsi="Arial" w:cs="Arial"/>
          <w:sz w:val="20"/>
          <w:szCs w:val="20"/>
        </w:rPr>
      </w:pPr>
      <w:r w:rsidRPr="00DD5D86">
        <w:rPr>
          <w:rFonts w:ascii="Arial" w:hAnsi="Arial" w:cs="Arial"/>
          <w:bCs/>
          <w:iCs/>
          <w:sz w:val="20"/>
          <w:szCs w:val="20"/>
        </w:rPr>
        <w:t xml:space="preserve">Notificar por escrito al supervisor (es) del contrato, cualquier cambio de personal contratado, así mismo cualquier nueva contratación deberá contar con el visto bueno de la Policía Nacional-Policía Metropolitana de Neiva. Deberá suministrar un listado del personal con los respectivos números de cédula, así como las direcciones de los domicilios del personal, la Institución podrá adelantar los estudios de seguridad de la empresa y de sus empleados. Se debe anexar hoja de vida actualizada, para el respectivo estudio de seguridad. </w:t>
      </w:r>
    </w:p>
    <w:p w14:paraId="6521649F" w14:textId="77777777" w:rsidR="002524A8" w:rsidRPr="00DD5D86" w:rsidRDefault="002524A8" w:rsidP="002524A8">
      <w:pPr>
        <w:tabs>
          <w:tab w:val="num" w:pos="284"/>
        </w:tabs>
        <w:ind w:left="284" w:hanging="284"/>
        <w:rPr>
          <w:rFonts w:ascii="Arial" w:hAnsi="Arial" w:cs="Arial"/>
          <w:bCs/>
          <w:iCs/>
          <w:sz w:val="20"/>
          <w:szCs w:val="20"/>
        </w:rPr>
      </w:pPr>
    </w:p>
    <w:p w14:paraId="4D1E1FDF" w14:textId="77777777" w:rsidR="002524A8" w:rsidRPr="00DD5D86" w:rsidRDefault="002524A8">
      <w:pPr>
        <w:numPr>
          <w:ilvl w:val="0"/>
          <w:numId w:val="38"/>
        </w:numPr>
        <w:tabs>
          <w:tab w:val="clear" w:pos="720"/>
          <w:tab w:val="num" w:pos="284"/>
        </w:tabs>
        <w:ind w:left="284" w:hanging="284"/>
        <w:jc w:val="both"/>
        <w:rPr>
          <w:rFonts w:ascii="Arial" w:hAnsi="Arial" w:cs="Arial"/>
          <w:sz w:val="20"/>
          <w:szCs w:val="20"/>
        </w:rPr>
      </w:pPr>
      <w:r w:rsidRPr="00DD5D86">
        <w:rPr>
          <w:rFonts w:ascii="Arial" w:hAnsi="Arial" w:cs="Arial"/>
          <w:bCs/>
          <w:iCs/>
          <w:sz w:val="20"/>
          <w:szCs w:val="20"/>
        </w:rPr>
        <w:t xml:space="preserve">El contratista responde por su cuenta, riesgo y a su costo de acuerdo a las leyes laborales y/o subcontratos que haya celebrado por el pago oportuno de salarios, honorarios y prestaciones sociales de los trabajadores que utilice en la ejecución de los servicios, exonerado de cualquier responsabilidad o pago por este concepto a </w:t>
      </w:r>
      <w:r w:rsidRPr="00DD5D86">
        <w:rPr>
          <w:rFonts w:ascii="Arial" w:hAnsi="Arial" w:cs="Arial"/>
          <w:spacing w:val="-1"/>
          <w:sz w:val="20"/>
          <w:szCs w:val="20"/>
        </w:rPr>
        <w:t>la Policía Nacional - Policía Metropolitana de Neiva</w:t>
      </w:r>
      <w:r w:rsidRPr="00DD5D86">
        <w:rPr>
          <w:rFonts w:ascii="Arial" w:hAnsi="Arial" w:cs="Arial"/>
          <w:bCs/>
          <w:iCs/>
          <w:sz w:val="20"/>
          <w:szCs w:val="20"/>
        </w:rPr>
        <w:t>.</w:t>
      </w:r>
    </w:p>
    <w:p w14:paraId="17B98E5F" w14:textId="77777777" w:rsidR="002524A8" w:rsidRPr="00DD5D86" w:rsidRDefault="002524A8" w:rsidP="002524A8">
      <w:pPr>
        <w:jc w:val="both"/>
        <w:rPr>
          <w:rFonts w:ascii="Arial" w:hAnsi="Arial" w:cs="Arial"/>
          <w:sz w:val="20"/>
          <w:szCs w:val="20"/>
        </w:rPr>
      </w:pPr>
    </w:p>
    <w:p w14:paraId="44979C9E" w14:textId="77777777" w:rsidR="002524A8" w:rsidRPr="00DD5D86" w:rsidRDefault="002524A8">
      <w:pPr>
        <w:numPr>
          <w:ilvl w:val="0"/>
          <w:numId w:val="38"/>
        </w:numPr>
        <w:tabs>
          <w:tab w:val="clear" w:pos="720"/>
          <w:tab w:val="num" w:pos="284"/>
        </w:tabs>
        <w:ind w:left="284" w:hanging="284"/>
        <w:jc w:val="both"/>
        <w:rPr>
          <w:rFonts w:ascii="Arial" w:hAnsi="Arial" w:cs="Arial"/>
          <w:sz w:val="20"/>
          <w:szCs w:val="20"/>
        </w:rPr>
      </w:pPr>
      <w:r w:rsidRPr="00DD5D86">
        <w:rPr>
          <w:rFonts w:ascii="Arial" w:hAnsi="Arial" w:cs="Arial"/>
          <w:bCs/>
          <w:iCs/>
          <w:sz w:val="20"/>
          <w:szCs w:val="20"/>
        </w:rPr>
        <w:t>Seguridad Industrial: Se mantendrá durante la ejecución del contrato al personal debidamente identificado, dotándolo del carné, para su uso en un lugar visible en forma permanente durante la prestación del servicio, además de las especificaciones de seguridad industrial como son: uniformes, guantes, botas, mascarillas, etc.</w:t>
      </w:r>
    </w:p>
    <w:p w14:paraId="07602588" w14:textId="77777777" w:rsidR="002524A8" w:rsidRPr="00DD5D86" w:rsidRDefault="002524A8" w:rsidP="002524A8">
      <w:pPr>
        <w:tabs>
          <w:tab w:val="num" w:pos="284"/>
        </w:tabs>
        <w:ind w:left="284" w:hanging="284"/>
        <w:rPr>
          <w:rFonts w:ascii="Arial" w:hAnsi="Arial" w:cs="Arial"/>
          <w:bCs/>
          <w:iCs/>
          <w:sz w:val="20"/>
          <w:szCs w:val="20"/>
        </w:rPr>
      </w:pPr>
    </w:p>
    <w:p w14:paraId="0E8C7481" w14:textId="77777777" w:rsidR="002524A8" w:rsidRPr="00DD5D86" w:rsidRDefault="002524A8">
      <w:pPr>
        <w:numPr>
          <w:ilvl w:val="0"/>
          <w:numId w:val="38"/>
        </w:numPr>
        <w:tabs>
          <w:tab w:val="clear" w:pos="720"/>
          <w:tab w:val="num" w:pos="284"/>
        </w:tabs>
        <w:ind w:left="284" w:hanging="284"/>
        <w:jc w:val="both"/>
        <w:rPr>
          <w:rFonts w:ascii="Arial" w:hAnsi="Arial" w:cs="Arial"/>
          <w:sz w:val="20"/>
          <w:szCs w:val="20"/>
        </w:rPr>
      </w:pPr>
      <w:r w:rsidRPr="00DD5D86">
        <w:rPr>
          <w:rFonts w:ascii="Arial" w:hAnsi="Arial" w:cs="Arial"/>
          <w:bCs/>
          <w:iCs/>
          <w:sz w:val="20"/>
          <w:szCs w:val="20"/>
        </w:rPr>
        <w:t xml:space="preserve">Mantener en la zona de trabajos a un supervisor no residente que lo represente en todo lo relacionado con el desarrollo del contrato, con amplios poderes para obrar y resolver los problemas que se presenten, que pasen revista del trabajo realizado por los operarios de mantenimiento o del personal que participara en la ejecución del contrato. </w:t>
      </w:r>
    </w:p>
    <w:p w14:paraId="3D5E1EC7" w14:textId="77777777" w:rsidR="002524A8" w:rsidRPr="00DD5D86" w:rsidRDefault="002524A8" w:rsidP="002524A8">
      <w:pPr>
        <w:tabs>
          <w:tab w:val="num" w:pos="142"/>
        </w:tabs>
        <w:ind w:left="284" w:hanging="284"/>
        <w:rPr>
          <w:rFonts w:ascii="Arial" w:hAnsi="Arial" w:cs="Arial"/>
          <w:bCs/>
          <w:iCs/>
          <w:sz w:val="20"/>
          <w:szCs w:val="20"/>
        </w:rPr>
      </w:pPr>
    </w:p>
    <w:p w14:paraId="5ECF8EAF" w14:textId="77777777" w:rsidR="002524A8" w:rsidRPr="00DD5D86" w:rsidRDefault="002524A8">
      <w:pPr>
        <w:numPr>
          <w:ilvl w:val="0"/>
          <w:numId w:val="38"/>
        </w:numPr>
        <w:tabs>
          <w:tab w:val="clear" w:pos="720"/>
          <w:tab w:val="num" w:pos="142"/>
        </w:tabs>
        <w:ind w:left="284" w:hanging="284"/>
        <w:jc w:val="both"/>
        <w:rPr>
          <w:rFonts w:ascii="Arial" w:hAnsi="Arial" w:cs="Arial"/>
          <w:sz w:val="20"/>
          <w:szCs w:val="20"/>
        </w:rPr>
      </w:pPr>
      <w:r w:rsidRPr="00DD5D86">
        <w:rPr>
          <w:rFonts w:ascii="Arial" w:hAnsi="Arial" w:cs="Arial"/>
          <w:bCs/>
          <w:iCs/>
          <w:sz w:val="20"/>
          <w:szCs w:val="20"/>
        </w:rPr>
        <w:t>La ejecución de los servicios se efectuará según la programación hecha de común acuerdo entre el</w:t>
      </w:r>
      <w:r>
        <w:rPr>
          <w:rFonts w:ascii="Arial" w:hAnsi="Arial" w:cs="Arial"/>
          <w:bCs/>
          <w:iCs/>
          <w:sz w:val="20"/>
          <w:szCs w:val="20"/>
        </w:rPr>
        <w:t xml:space="preserve"> </w:t>
      </w:r>
      <w:r w:rsidRPr="00DD5D86">
        <w:rPr>
          <w:rFonts w:ascii="Arial" w:hAnsi="Arial" w:cs="Arial"/>
          <w:bCs/>
          <w:iCs/>
          <w:sz w:val="20"/>
          <w:szCs w:val="20"/>
        </w:rPr>
        <w:t>(los) supervisor</w:t>
      </w:r>
      <w:r>
        <w:rPr>
          <w:rFonts w:ascii="Arial" w:hAnsi="Arial" w:cs="Arial"/>
          <w:bCs/>
          <w:iCs/>
          <w:sz w:val="20"/>
          <w:szCs w:val="20"/>
        </w:rPr>
        <w:t xml:space="preserve"> </w:t>
      </w:r>
      <w:r w:rsidRPr="00DD5D86">
        <w:rPr>
          <w:rFonts w:ascii="Arial" w:hAnsi="Arial" w:cs="Arial"/>
          <w:bCs/>
          <w:iCs/>
          <w:sz w:val="20"/>
          <w:szCs w:val="20"/>
        </w:rPr>
        <w:t>(es) asignado</w:t>
      </w:r>
      <w:r>
        <w:rPr>
          <w:rFonts w:ascii="Arial" w:hAnsi="Arial" w:cs="Arial"/>
          <w:bCs/>
          <w:iCs/>
          <w:sz w:val="20"/>
          <w:szCs w:val="20"/>
        </w:rPr>
        <w:t xml:space="preserve"> </w:t>
      </w:r>
      <w:r w:rsidRPr="00DD5D86">
        <w:rPr>
          <w:rFonts w:ascii="Arial" w:hAnsi="Arial" w:cs="Arial"/>
          <w:bCs/>
          <w:iCs/>
          <w:sz w:val="20"/>
          <w:szCs w:val="20"/>
        </w:rPr>
        <w:t xml:space="preserve">(s) por </w:t>
      </w:r>
      <w:r w:rsidRPr="00DD5D86">
        <w:rPr>
          <w:rFonts w:ascii="Arial" w:hAnsi="Arial" w:cs="Arial"/>
          <w:spacing w:val="-1"/>
          <w:sz w:val="20"/>
          <w:szCs w:val="20"/>
        </w:rPr>
        <w:t>la Policía Metropolitana de Neiva</w:t>
      </w:r>
      <w:r w:rsidRPr="00DD5D86">
        <w:rPr>
          <w:rFonts w:ascii="Arial" w:hAnsi="Arial" w:cs="Arial"/>
          <w:bCs/>
          <w:iCs/>
          <w:sz w:val="20"/>
          <w:szCs w:val="20"/>
        </w:rPr>
        <w:t xml:space="preserve"> y el CONTRATISTA, debiendo tener disponibilidad de personal para realizar trabajos de conformidad a lo solicitado en las especificaciones técnicas mínimas</w:t>
      </w:r>
      <w:r w:rsidRPr="00DD5D86">
        <w:rPr>
          <w:rFonts w:ascii="Arial" w:hAnsi="Arial" w:cs="Arial"/>
          <w:sz w:val="20"/>
          <w:szCs w:val="20"/>
        </w:rPr>
        <w:t xml:space="preserve">. </w:t>
      </w:r>
    </w:p>
    <w:p w14:paraId="5BA1B9F9" w14:textId="77777777" w:rsidR="002524A8" w:rsidRPr="00DD5D86" w:rsidRDefault="002524A8" w:rsidP="002524A8">
      <w:pPr>
        <w:tabs>
          <w:tab w:val="num" w:pos="142"/>
        </w:tabs>
        <w:ind w:left="284" w:hanging="284"/>
        <w:rPr>
          <w:rFonts w:ascii="Arial" w:hAnsi="Arial" w:cs="Arial"/>
          <w:bCs/>
          <w:iCs/>
          <w:sz w:val="20"/>
          <w:szCs w:val="20"/>
        </w:rPr>
      </w:pPr>
    </w:p>
    <w:p w14:paraId="66685C99" w14:textId="77777777" w:rsidR="002524A8" w:rsidRPr="00DD5D86" w:rsidRDefault="002524A8">
      <w:pPr>
        <w:numPr>
          <w:ilvl w:val="0"/>
          <w:numId w:val="38"/>
        </w:numPr>
        <w:tabs>
          <w:tab w:val="clear" w:pos="720"/>
          <w:tab w:val="num" w:pos="142"/>
        </w:tabs>
        <w:ind w:left="284" w:hanging="284"/>
        <w:jc w:val="both"/>
        <w:rPr>
          <w:rFonts w:ascii="Arial" w:hAnsi="Arial" w:cs="Arial"/>
          <w:sz w:val="20"/>
          <w:szCs w:val="20"/>
        </w:rPr>
      </w:pPr>
      <w:r w:rsidRPr="00DD5D86">
        <w:rPr>
          <w:rFonts w:ascii="Arial" w:hAnsi="Arial" w:cs="Arial"/>
          <w:bCs/>
          <w:iCs/>
          <w:sz w:val="20"/>
          <w:szCs w:val="20"/>
        </w:rPr>
        <w:lastRenderedPageBreak/>
        <w:t>El contratista deberá responder por la conducta de su personal y mantener la supervisión directa del mismo, velando porque la presentación personal y comportamiento en todo sentido sean correctos durante la prestación del servicio.</w:t>
      </w:r>
    </w:p>
    <w:p w14:paraId="4CB53CF0" w14:textId="77777777" w:rsidR="002524A8" w:rsidRPr="00DD5D86" w:rsidRDefault="002524A8" w:rsidP="002524A8">
      <w:pPr>
        <w:tabs>
          <w:tab w:val="num" w:pos="142"/>
        </w:tabs>
        <w:ind w:left="284" w:hanging="284"/>
        <w:rPr>
          <w:rFonts w:ascii="Arial" w:hAnsi="Arial" w:cs="Arial"/>
          <w:sz w:val="20"/>
          <w:szCs w:val="20"/>
        </w:rPr>
      </w:pPr>
    </w:p>
    <w:p w14:paraId="5FEF977B" w14:textId="77777777" w:rsidR="002524A8" w:rsidRPr="00DD5D86" w:rsidRDefault="002524A8">
      <w:pPr>
        <w:numPr>
          <w:ilvl w:val="0"/>
          <w:numId w:val="38"/>
        </w:numPr>
        <w:tabs>
          <w:tab w:val="clear" w:pos="720"/>
          <w:tab w:val="num" w:pos="142"/>
        </w:tabs>
        <w:ind w:left="284" w:hanging="284"/>
        <w:jc w:val="both"/>
        <w:rPr>
          <w:rFonts w:ascii="Arial" w:hAnsi="Arial" w:cs="Arial"/>
          <w:sz w:val="20"/>
          <w:szCs w:val="20"/>
        </w:rPr>
      </w:pPr>
      <w:r w:rsidRPr="00DD5D86">
        <w:rPr>
          <w:rFonts w:ascii="Arial" w:hAnsi="Arial" w:cs="Arial"/>
          <w:sz w:val="20"/>
          <w:szCs w:val="20"/>
        </w:rPr>
        <w:t>El Contratista se obliga a presentar las actas de disposición final correspondientes y las licencias ambientales de quienes realizarán dicha disposición, ya sean contratistas nacionales o extranjeros, al CONTRATANTE por intermedio del supervisor del contrato.</w:t>
      </w:r>
    </w:p>
    <w:p w14:paraId="059330CA" w14:textId="77777777" w:rsidR="002524A8" w:rsidRPr="00DD5D86" w:rsidRDefault="002524A8" w:rsidP="002524A8">
      <w:pPr>
        <w:tabs>
          <w:tab w:val="num" w:pos="142"/>
        </w:tabs>
        <w:ind w:left="284" w:hanging="284"/>
        <w:rPr>
          <w:rFonts w:ascii="Arial" w:hAnsi="Arial" w:cs="Arial"/>
          <w:sz w:val="20"/>
          <w:szCs w:val="20"/>
        </w:rPr>
      </w:pPr>
    </w:p>
    <w:p w14:paraId="7AC36675" w14:textId="77777777" w:rsidR="002524A8" w:rsidRPr="00DD5D86" w:rsidRDefault="002524A8">
      <w:pPr>
        <w:numPr>
          <w:ilvl w:val="0"/>
          <w:numId w:val="38"/>
        </w:numPr>
        <w:tabs>
          <w:tab w:val="clear" w:pos="720"/>
          <w:tab w:val="left" w:pos="284"/>
          <w:tab w:val="num" w:pos="426"/>
        </w:tabs>
        <w:ind w:left="284" w:hanging="284"/>
        <w:jc w:val="both"/>
        <w:rPr>
          <w:rFonts w:ascii="Arial" w:hAnsi="Arial" w:cs="Arial"/>
          <w:sz w:val="20"/>
          <w:szCs w:val="20"/>
        </w:rPr>
      </w:pPr>
      <w:r w:rsidRPr="00DD5D86">
        <w:rPr>
          <w:rFonts w:ascii="Arial" w:hAnsi="Arial" w:cs="Arial"/>
          <w:sz w:val="20"/>
          <w:szCs w:val="20"/>
        </w:rPr>
        <w:t xml:space="preserve">El Contratista se compromete a emplear personal idóneo debidamente seleccionado y capacitado en el oficio desempeñado (experiencia) y que reúna las condiciones humanas y técnicas aceptadas en cuanto a responsabilidad, seriedad, capacidad, honorabilidad, relaciones interpersonales y presentación personal que garantice una óptima prestación del servicio y que velen por el cuidado de los vehículos de la Policía Nacional.  </w:t>
      </w:r>
    </w:p>
    <w:p w14:paraId="353E95BC" w14:textId="77777777" w:rsidR="002524A8" w:rsidRPr="00DD5D86" w:rsidRDefault="002524A8" w:rsidP="002524A8">
      <w:pPr>
        <w:tabs>
          <w:tab w:val="num" w:pos="142"/>
        </w:tabs>
        <w:ind w:left="142" w:hanging="142"/>
        <w:rPr>
          <w:rFonts w:ascii="Arial" w:hAnsi="Arial" w:cs="Arial"/>
          <w:sz w:val="20"/>
          <w:szCs w:val="20"/>
        </w:rPr>
      </w:pPr>
    </w:p>
    <w:p w14:paraId="3D031142" w14:textId="77777777" w:rsidR="002524A8" w:rsidRPr="00DD5D86" w:rsidRDefault="002524A8">
      <w:pPr>
        <w:numPr>
          <w:ilvl w:val="0"/>
          <w:numId w:val="38"/>
        </w:numPr>
        <w:shd w:val="clear" w:color="auto" w:fill="FFFFFF"/>
        <w:tabs>
          <w:tab w:val="clear" w:pos="720"/>
          <w:tab w:val="num" w:pos="142"/>
          <w:tab w:val="num" w:pos="284"/>
        </w:tabs>
        <w:autoSpaceDE w:val="0"/>
        <w:autoSpaceDN w:val="0"/>
        <w:adjustRightInd w:val="0"/>
        <w:ind w:left="142" w:hanging="142"/>
        <w:contextualSpacing/>
        <w:jc w:val="both"/>
        <w:rPr>
          <w:rFonts w:ascii="Arial" w:hAnsi="Arial" w:cs="Arial"/>
          <w:sz w:val="20"/>
          <w:szCs w:val="20"/>
        </w:rPr>
      </w:pPr>
      <w:r w:rsidRPr="00DD5D86">
        <w:rPr>
          <w:rFonts w:ascii="Arial" w:hAnsi="Arial" w:cs="Arial"/>
          <w:sz w:val="20"/>
          <w:szCs w:val="20"/>
        </w:rPr>
        <w:t>Cumplir en materia de manejo ambiental con la disposición final adecuada, como son:</w:t>
      </w:r>
    </w:p>
    <w:p w14:paraId="39B9E127" w14:textId="77777777" w:rsidR="002524A8" w:rsidRPr="00DD5D86" w:rsidRDefault="002524A8" w:rsidP="002524A8">
      <w:pPr>
        <w:tabs>
          <w:tab w:val="num" w:pos="142"/>
          <w:tab w:val="num" w:pos="993"/>
        </w:tabs>
        <w:ind w:left="142" w:hanging="142"/>
        <w:rPr>
          <w:rFonts w:ascii="Arial" w:hAnsi="Arial" w:cs="Arial"/>
          <w:sz w:val="20"/>
          <w:szCs w:val="20"/>
        </w:rPr>
      </w:pPr>
    </w:p>
    <w:p w14:paraId="2AFF5648" w14:textId="77777777" w:rsidR="002524A8" w:rsidRPr="00DD5D86" w:rsidRDefault="002524A8">
      <w:pPr>
        <w:pStyle w:val="Prrafodelista"/>
        <w:numPr>
          <w:ilvl w:val="0"/>
          <w:numId w:val="37"/>
        </w:numPr>
        <w:shd w:val="clear" w:color="auto" w:fill="FFFFFF"/>
        <w:ind w:right="51"/>
        <w:jc w:val="both"/>
        <w:rPr>
          <w:rFonts w:ascii="Arial" w:hAnsi="Arial" w:cs="Arial"/>
          <w:sz w:val="20"/>
          <w:szCs w:val="20"/>
        </w:rPr>
      </w:pPr>
      <w:r w:rsidRPr="00DD5D86">
        <w:rPr>
          <w:rFonts w:ascii="Arial" w:hAnsi="Arial" w:cs="Arial"/>
          <w:sz w:val="20"/>
          <w:szCs w:val="20"/>
        </w:rPr>
        <w:t>La aplicación de buenas prácticas ambientales.</w:t>
      </w:r>
    </w:p>
    <w:p w14:paraId="209DDC14" w14:textId="77777777" w:rsidR="002524A8" w:rsidRPr="00DD5D86" w:rsidRDefault="002524A8">
      <w:pPr>
        <w:pStyle w:val="Prrafodelista"/>
        <w:numPr>
          <w:ilvl w:val="0"/>
          <w:numId w:val="37"/>
        </w:numPr>
        <w:shd w:val="clear" w:color="auto" w:fill="FFFFFF"/>
        <w:ind w:right="51"/>
        <w:jc w:val="both"/>
        <w:rPr>
          <w:rFonts w:ascii="Arial" w:hAnsi="Arial" w:cs="Arial"/>
          <w:sz w:val="20"/>
          <w:szCs w:val="20"/>
        </w:rPr>
      </w:pPr>
      <w:r w:rsidRPr="00DD5D86">
        <w:rPr>
          <w:rFonts w:ascii="Arial" w:hAnsi="Arial" w:cs="Arial"/>
          <w:sz w:val="20"/>
          <w:szCs w:val="20"/>
        </w:rPr>
        <w:t>Cualquier infracción ambiental por omisión de permisos, concesiones o licencias ambientales, que hubiese sido necesario tramitar antes, durante y al finalizar el servicio, será asumida como su responsabilidad, y sobre el particular como la periodicidad con que se debe presentar informes.</w:t>
      </w:r>
    </w:p>
    <w:p w14:paraId="6310AF86" w14:textId="77777777" w:rsidR="002524A8" w:rsidRPr="00DD5D86" w:rsidRDefault="002524A8">
      <w:pPr>
        <w:pStyle w:val="Prrafodelista"/>
        <w:numPr>
          <w:ilvl w:val="0"/>
          <w:numId w:val="37"/>
        </w:numPr>
        <w:shd w:val="clear" w:color="auto" w:fill="FFFFFF"/>
        <w:ind w:right="51"/>
        <w:jc w:val="both"/>
        <w:rPr>
          <w:rFonts w:ascii="Arial" w:hAnsi="Arial" w:cs="Arial"/>
          <w:sz w:val="20"/>
          <w:szCs w:val="20"/>
        </w:rPr>
      </w:pPr>
      <w:r w:rsidRPr="00DD5D86">
        <w:rPr>
          <w:rFonts w:ascii="Arial" w:hAnsi="Arial" w:cs="Arial"/>
          <w:sz w:val="20"/>
          <w:szCs w:val="20"/>
        </w:rPr>
        <w:t>La obligación de presentar las actas de disposición final correspondientes y las licencias ambientales de quienes realizarán dicha disposición, ya sean contratistas nacionales o extranjeros.</w:t>
      </w:r>
    </w:p>
    <w:p w14:paraId="122A93BB" w14:textId="77777777" w:rsidR="002524A8" w:rsidRPr="00DD5D86" w:rsidRDefault="002524A8">
      <w:pPr>
        <w:pStyle w:val="Prrafodelista"/>
        <w:numPr>
          <w:ilvl w:val="0"/>
          <w:numId w:val="37"/>
        </w:numPr>
        <w:shd w:val="clear" w:color="auto" w:fill="FFFFFF"/>
        <w:ind w:right="51"/>
        <w:jc w:val="both"/>
        <w:rPr>
          <w:rFonts w:ascii="Arial" w:hAnsi="Arial" w:cs="Arial"/>
          <w:sz w:val="20"/>
          <w:szCs w:val="20"/>
        </w:rPr>
      </w:pPr>
      <w:r w:rsidRPr="00DD5D86">
        <w:rPr>
          <w:rFonts w:ascii="Arial" w:hAnsi="Arial" w:cs="Arial"/>
          <w:sz w:val="20"/>
          <w:szCs w:val="20"/>
        </w:rPr>
        <w:t>Capacitaciones al personal bajo su responsabilidad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6721D91" w14:textId="77777777" w:rsidR="002524A8" w:rsidRPr="00DD5D86" w:rsidRDefault="002524A8" w:rsidP="002524A8">
      <w:pPr>
        <w:pStyle w:val="Prrafodelista"/>
        <w:shd w:val="clear" w:color="auto" w:fill="FFFFFF"/>
        <w:ind w:right="51"/>
        <w:jc w:val="both"/>
        <w:rPr>
          <w:rFonts w:ascii="Arial" w:hAnsi="Arial" w:cs="Arial"/>
          <w:sz w:val="20"/>
          <w:szCs w:val="20"/>
        </w:rPr>
      </w:pPr>
    </w:p>
    <w:p w14:paraId="62E4F2BB" w14:textId="77777777" w:rsidR="002524A8" w:rsidRPr="004B24BD" w:rsidRDefault="002524A8">
      <w:pPr>
        <w:numPr>
          <w:ilvl w:val="0"/>
          <w:numId w:val="38"/>
        </w:numPr>
        <w:tabs>
          <w:tab w:val="clear" w:pos="720"/>
          <w:tab w:val="num" w:pos="993"/>
        </w:tabs>
        <w:spacing w:after="160" w:line="259" w:lineRule="auto"/>
        <w:ind w:left="426" w:hanging="426"/>
        <w:jc w:val="both"/>
        <w:rPr>
          <w:rFonts w:ascii="Arial" w:hAnsi="Arial" w:cs="Arial"/>
          <w:bCs/>
          <w:iCs/>
          <w:sz w:val="20"/>
          <w:szCs w:val="20"/>
        </w:rPr>
      </w:pPr>
      <w:r w:rsidRPr="00DD5D86">
        <w:rPr>
          <w:rFonts w:ascii="Arial" w:hAnsi="Arial" w:cs="Arial"/>
          <w:sz w:val="20"/>
          <w:szCs w:val="20"/>
        </w:rPr>
        <w:t>Las además las obligaciones del CONTRATISTA contenidas en el artículo 5º de la Ley 80 de 1993, así mismo, será civil y penalmente responsable por sus acciones u omisiones en la actuación contractual.</w:t>
      </w:r>
    </w:p>
    <w:p w14:paraId="10464CA8" w14:textId="77777777" w:rsidR="004B24BD" w:rsidRPr="00DD5D86" w:rsidRDefault="004B24BD" w:rsidP="004B24BD">
      <w:pPr>
        <w:spacing w:after="160" w:line="259" w:lineRule="auto"/>
        <w:jc w:val="both"/>
        <w:rPr>
          <w:rFonts w:ascii="Arial" w:hAnsi="Arial" w:cs="Arial"/>
          <w:bCs/>
          <w:iCs/>
          <w:sz w:val="20"/>
          <w:szCs w:val="20"/>
        </w:rPr>
      </w:pPr>
    </w:p>
    <w:p w14:paraId="548DDC3C" w14:textId="77777777" w:rsidR="0027351D" w:rsidRPr="004B24BD" w:rsidRDefault="0027351D" w:rsidP="004B24BD">
      <w:pPr>
        <w:tabs>
          <w:tab w:val="left" w:pos="240"/>
        </w:tabs>
        <w:spacing w:line="276" w:lineRule="auto"/>
        <w:ind w:left="-426" w:right="-661" w:firstLine="426"/>
        <w:contextualSpacing/>
        <w:rPr>
          <w:rFonts w:ascii="Arial" w:hAnsi="Arial" w:cs="Arial"/>
          <w:b/>
          <w:sz w:val="20"/>
          <w:szCs w:val="20"/>
        </w:rPr>
      </w:pPr>
      <w:r w:rsidRPr="004B24BD">
        <w:rPr>
          <w:rFonts w:ascii="Arial" w:hAnsi="Arial" w:cs="Arial"/>
          <w:b/>
          <w:sz w:val="20"/>
          <w:szCs w:val="20"/>
        </w:rPr>
        <w:t>FIRMA PROPONENTE, REPRESENTANTE LEGAL O APODERADO</w:t>
      </w:r>
    </w:p>
    <w:p w14:paraId="6146DE62" w14:textId="77777777" w:rsidR="0027351D" w:rsidRPr="004B24BD" w:rsidRDefault="0027351D" w:rsidP="004B24BD">
      <w:pPr>
        <w:tabs>
          <w:tab w:val="left" w:pos="240"/>
        </w:tabs>
        <w:spacing w:line="276" w:lineRule="auto"/>
        <w:ind w:left="-426" w:right="-661" w:firstLine="426"/>
        <w:contextualSpacing/>
        <w:rPr>
          <w:rFonts w:ascii="Arial" w:hAnsi="Arial" w:cs="Arial"/>
          <w:b/>
          <w:sz w:val="20"/>
          <w:szCs w:val="20"/>
        </w:rPr>
      </w:pPr>
      <w:r w:rsidRPr="004B24BD">
        <w:rPr>
          <w:rFonts w:ascii="Arial" w:hAnsi="Arial" w:cs="Arial"/>
          <w:b/>
          <w:sz w:val="20"/>
          <w:szCs w:val="20"/>
        </w:rPr>
        <w:t>NOMBRE O RAZÓN SOCIAL DEL OFERENTE</w:t>
      </w:r>
    </w:p>
    <w:p w14:paraId="76CE47B7" w14:textId="77777777" w:rsidR="0027351D" w:rsidRPr="004B24BD" w:rsidRDefault="0027351D" w:rsidP="004B24BD">
      <w:pPr>
        <w:tabs>
          <w:tab w:val="left" w:pos="240"/>
        </w:tabs>
        <w:spacing w:line="276" w:lineRule="auto"/>
        <w:ind w:left="-426" w:right="-661" w:firstLine="426"/>
        <w:contextualSpacing/>
        <w:rPr>
          <w:rFonts w:ascii="Arial" w:hAnsi="Arial" w:cs="Arial"/>
          <w:b/>
          <w:sz w:val="20"/>
          <w:szCs w:val="20"/>
        </w:rPr>
      </w:pPr>
      <w:r w:rsidRPr="004B24BD">
        <w:rPr>
          <w:rFonts w:ascii="Arial" w:hAnsi="Arial" w:cs="Arial"/>
          <w:b/>
          <w:sz w:val="20"/>
          <w:szCs w:val="20"/>
        </w:rPr>
        <w:t>IDENTIFICACIÓN (NIT, C.C. O C.E.)</w:t>
      </w:r>
    </w:p>
    <w:p w14:paraId="62A229D2" w14:textId="77777777" w:rsidR="0027351D" w:rsidRPr="004B24BD" w:rsidRDefault="0027351D" w:rsidP="004B24BD">
      <w:pPr>
        <w:tabs>
          <w:tab w:val="left" w:pos="240"/>
        </w:tabs>
        <w:spacing w:line="276" w:lineRule="auto"/>
        <w:ind w:left="-426" w:right="-661" w:firstLine="426"/>
        <w:contextualSpacing/>
        <w:rPr>
          <w:rFonts w:ascii="Arial" w:hAnsi="Arial" w:cs="Arial"/>
          <w:b/>
          <w:sz w:val="20"/>
          <w:szCs w:val="20"/>
        </w:rPr>
      </w:pPr>
      <w:r w:rsidRPr="004B24BD">
        <w:rPr>
          <w:rFonts w:ascii="Arial" w:hAnsi="Arial" w:cs="Arial"/>
          <w:b/>
          <w:sz w:val="20"/>
          <w:szCs w:val="20"/>
        </w:rPr>
        <w:t xml:space="preserve">NOMBRE REPRESENTANTE LEGAL </w:t>
      </w:r>
    </w:p>
    <w:p w14:paraId="022B3E53" w14:textId="77777777" w:rsidR="0027351D" w:rsidRPr="004B24BD" w:rsidRDefault="0027351D" w:rsidP="004B24BD">
      <w:pPr>
        <w:tabs>
          <w:tab w:val="left" w:pos="240"/>
        </w:tabs>
        <w:spacing w:line="276" w:lineRule="auto"/>
        <w:ind w:left="-426" w:right="-661" w:firstLine="426"/>
        <w:contextualSpacing/>
        <w:rPr>
          <w:rFonts w:ascii="Arial" w:hAnsi="Arial" w:cs="Arial"/>
          <w:b/>
          <w:sz w:val="20"/>
          <w:szCs w:val="20"/>
        </w:rPr>
      </w:pPr>
      <w:r w:rsidRPr="004B24BD">
        <w:rPr>
          <w:rFonts w:ascii="Arial" w:hAnsi="Arial" w:cs="Arial"/>
          <w:b/>
          <w:sz w:val="20"/>
          <w:szCs w:val="20"/>
        </w:rPr>
        <w:t>IDENTIFICACIÓN (C.C. O C.E.)</w:t>
      </w:r>
    </w:p>
    <w:p w14:paraId="1C097CCF" w14:textId="5002B23F" w:rsidR="004574C6" w:rsidRPr="004B24BD" w:rsidRDefault="0027351D" w:rsidP="004B24BD">
      <w:pPr>
        <w:tabs>
          <w:tab w:val="left" w:pos="240"/>
        </w:tabs>
        <w:spacing w:line="276" w:lineRule="auto"/>
        <w:ind w:left="-426" w:right="-661" w:firstLine="426"/>
        <w:contextualSpacing/>
        <w:rPr>
          <w:rFonts w:ascii="Arial" w:hAnsi="Arial" w:cs="Arial"/>
          <w:b/>
          <w:sz w:val="20"/>
          <w:szCs w:val="20"/>
        </w:rPr>
      </w:pPr>
      <w:r w:rsidRPr="004B24BD">
        <w:rPr>
          <w:rFonts w:ascii="Arial" w:hAnsi="Arial" w:cs="Arial"/>
          <w:b/>
          <w:sz w:val="20"/>
          <w:szCs w:val="20"/>
        </w:rPr>
        <w:t>DIRECCIÓN: TELÉFONO: EMAIL:</w:t>
      </w:r>
    </w:p>
    <w:p w14:paraId="330CD881" w14:textId="77777777" w:rsidR="00A0676C" w:rsidRDefault="00A0676C" w:rsidP="004539BB">
      <w:pPr>
        <w:ind w:left="-426" w:right="-661" w:firstLine="426"/>
        <w:rPr>
          <w:rFonts w:ascii="Arial" w:hAnsi="Arial" w:cs="Arial"/>
          <w:b/>
          <w:sz w:val="20"/>
          <w:szCs w:val="20"/>
        </w:rPr>
      </w:pPr>
      <w:r>
        <w:rPr>
          <w:rFonts w:ascii="Arial" w:hAnsi="Arial" w:cs="Arial"/>
          <w:b/>
          <w:sz w:val="20"/>
          <w:szCs w:val="20"/>
        </w:rPr>
        <w:br w:type="page"/>
      </w:r>
    </w:p>
    <w:p w14:paraId="4E0D7647" w14:textId="0BBD3F65" w:rsidR="00BD611D" w:rsidRDefault="006E7D93" w:rsidP="004539BB">
      <w:pPr>
        <w:spacing w:line="360" w:lineRule="auto"/>
        <w:ind w:left="-426" w:right="-661" w:firstLine="426"/>
        <w:jc w:val="center"/>
        <w:rPr>
          <w:rFonts w:ascii="Arial" w:hAnsi="Arial" w:cs="Arial"/>
          <w:b/>
          <w:sz w:val="20"/>
          <w:szCs w:val="20"/>
        </w:rPr>
      </w:pPr>
      <w:r w:rsidRPr="00565B61">
        <w:rPr>
          <w:rFonts w:ascii="Arial" w:hAnsi="Arial" w:cs="Arial"/>
          <w:b/>
          <w:sz w:val="20"/>
          <w:szCs w:val="20"/>
        </w:rPr>
        <w:lastRenderedPageBreak/>
        <w:t xml:space="preserve">ANEXO </w:t>
      </w:r>
    </w:p>
    <w:p w14:paraId="5AEA65FB" w14:textId="77777777" w:rsidR="005D0EC1" w:rsidRPr="00565B61" w:rsidRDefault="005D0EC1" w:rsidP="004539BB">
      <w:pPr>
        <w:spacing w:line="360" w:lineRule="auto"/>
        <w:ind w:left="-426" w:right="-661" w:firstLine="426"/>
        <w:jc w:val="center"/>
        <w:rPr>
          <w:rFonts w:ascii="Arial" w:hAnsi="Arial" w:cs="Arial"/>
          <w:b/>
          <w:sz w:val="20"/>
          <w:szCs w:val="20"/>
        </w:rPr>
      </w:pPr>
    </w:p>
    <w:p w14:paraId="794B1444" w14:textId="77777777" w:rsidR="002524A8" w:rsidRPr="00565B61" w:rsidRDefault="002524A8" w:rsidP="002524A8">
      <w:pPr>
        <w:spacing w:line="360" w:lineRule="auto"/>
        <w:jc w:val="center"/>
        <w:rPr>
          <w:rFonts w:ascii="Arial" w:hAnsi="Arial" w:cs="Arial"/>
          <w:b/>
          <w:sz w:val="20"/>
          <w:szCs w:val="20"/>
        </w:rPr>
      </w:pPr>
      <w:r w:rsidRPr="00565B61">
        <w:rPr>
          <w:rFonts w:ascii="Arial" w:hAnsi="Arial" w:cs="Arial"/>
          <w:b/>
          <w:sz w:val="20"/>
          <w:szCs w:val="20"/>
        </w:rPr>
        <w:t>OBLIGACIONES DE LA POLICÍA NACIONAL</w:t>
      </w:r>
    </w:p>
    <w:p w14:paraId="50556EB0" w14:textId="77777777" w:rsidR="002524A8" w:rsidRDefault="002524A8" w:rsidP="002524A8">
      <w:pPr>
        <w:ind w:left="720"/>
        <w:jc w:val="both"/>
        <w:rPr>
          <w:rFonts w:ascii="Arial" w:hAnsi="Arial" w:cs="Arial"/>
          <w:sz w:val="20"/>
          <w:szCs w:val="20"/>
        </w:rPr>
      </w:pPr>
    </w:p>
    <w:p w14:paraId="78843039" w14:textId="77777777" w:rsidR="002524A8" w:rsidRPr="00B80449" w:rsidRDefault="002524A8" w:rsidP="002524A8">
      <w:pPr>
        <w:numPr>
          <w:ilvl w:val="0"/>
          <w:numId w:val="16"/>
        </w:numPr>
        <w:jc w:val="both"/>
        <w:rPr>
          <w:rFonts w:ascii="Arial" w:hAnsi="Arial" w:cs="Arial"/>
          <w:sz w:val="20"/>
          <w:szCs w:val="20"/>
        </w:rPr>
      </w:pPr>
      <w:r w:rsidRPr="00B80449">
        <w:rPr>
          <w:rFonts w:ascii="Arial" w:hAnsi="Arial" w:cs="Arial"/>
          <w:sz w:val="20"/>
          <w:szCs w:val="20"/>
        </w:rPr>
        <w:t xml:space="preserve">Poner a disposición del </w:t>
      </w:r>
      <w:r w:rsidRPr="00B80449">
        <w:rPr>
          <w:rFonts w:ascii="Arial" w:hAnsi="Arial" w:cs="Arial"/>
          <w:b/>
          <w:sz w:val="20"/>
          <w:szCs w:val="20"/>
        </w:rPr>
        <w:t xml:space="preserve">CONTRATISTA </w:t>
      </w:r>
      <w:r w:rsidRPr="00B80449">
        <w:rPr>
          <w:rFonts w:ascii="Arial" w:hAnsi="Arial" w:cs="Arial"/>
          <w:sz w:val="20"/>
          <w:szCs w:val="20"/>
        </w:rPr>
        <w:t>los bienes y lugares que se requieran para la ejecución y entrega del objeto contratado.</w:t>
      </w:r>
    </w:p>
    <w:p w14:paraId="023AF631" w14:textId="77777777" w:rsidR="002524A8" w:rsidRPr="00B80449" w:rsidRDefault="002524A8" w:rsidP="002524A8">
      <w:pPr>
        <w:tabs>
          <w:tab w:val="left" w:pos="3529"/>
        </w:tabs>
        <w:jc w:val="both"/>
        <w:rPr>
          <w:rFonts w:ascii="Arial" w:hAnsi="Arial" w:cs="Arial"/>
          <w:sz w:val="20"/>
          <w:szCs w:val="20"/>
        </w:rPr>
      </w:pPr>
      <w:r w:rsidRPr="00B80449">
        <w:rPr>
          <w:rFonts w:ascii="Arial" w:hAnsi="Arial" w:cs="Arial"/>
          <w:sz w:val="20"/>
          <w:szCs w:val="20"/>
        </w:rPr>
        <w:tab/>
      </w:r>
    </w:p>
    <w:p w14:paraId="2B037677" w14:textId="77777777" w:rsidR="002524A8" w:rsidRPr="00B80449" w:rsidRDefault="002524A8" w:rsidP="002524A8">
      <w:pPr>
        <w:numPr>
          <w:ilvl w:val="0"/>
          <w:numId w:val="16"/>
        </w:numPr>
        <w:jc w:val="both"/>
        <w:rPr>
          <w:rFonts w:ascii="Arial" w:hAnsi="Arial" w:cs="Arial"/>
          <w:b/>
          <w:sz w:val="20"/>
          <w:szCs w:val="20"/>
        </w:rPr>
      </w:pPr>
      <w:r w:rsidRPr="00B80449">
        <w:rPr>
          <w:rFonts w:ascii="Arial" w:hAnsi="Arial" w:cs="Arial"/>
          <w:sz w:val="20"/>
          <w:szCs w:val="20"/>
        </w:rPr>
        <w:t>Una vez se surta el proceso de contratación estatal, asignar un supervisor, a través de quien la</w:t>
      </w:r>
      <w:r w:rsidRPr="00B80449">
        <w:rPr>
          <w:rFonts w:ascii="Arial" w:hAnsi="Arial" w:cs="Arial"/>
          <w:b/>
          <w:sz w:val="20"/>
          <w:szCs w:val="20"/>
        </w:rPr>
        <w:t xml:space="preserve"> POLICÍA NACIONAL</w:t>
      </w:r>
      <w:r w:rsidRPr="00B80449">
        <w:rPr>
          <w:rFonts w:ascii="Arial" w:hAnsi="Arial" w:cs="Arial"/>
          <w:sz w:val="20"/>
          <w:szCs w:val="20"/>
        </w:rPr>
        <w:t xml:space="preserve"> mantendrá la interlocución permanente y directa con el</w:t>
      </w:r>
      <w:r w:rsidRPr="00B80449">
        <w:rPr>
          <w:rFonts w:ascii="Arial" w:hAnsi="Arial" w:cs="Arial"/>
          <w:b/>
          <w:sz w:val="20"/>
          <w:szCs w:val="20"/>
        </w:rPr>
        <w:t xml:space="preserve"> CONTRATISTA</w:t>
      </w:r>
      <w:r w:rsidRPr="00B80449">
        <w:rPr>
          <w:rFonts w:ascii="Arial" w:hAnsi="Arial" w:cs="Arial"/>
          <w:sz w:val="20"/>
          <w:szCs w:val="20"/>
        </w:rPr>
        <w:t>.</w:t>
      </w:r>
      <w:r w:rsidRPr="00B80449">
        <w:rPr>
          <w:rFonts w:ascii="Arial" w:hAnsi="Arial" w:cs="Arial"/>
          <w:b/>
          <w:sz w:val="20"/>
          <w:szCs w:val="20"/>
        </w:rPr>
        <w:t xml:space="preserve"> </w:t>
      </w:r>
    </w:p>
    <w:p w14:paraId="3EE483B5" w14:textId="77777777" w:rsidR="002524A8" w:rsidRPr="00B80449" w:rsidRDefault="002524A8" w:rsidP="002524A8">
      <w:pPr>
        <w:jc w:val="both"/>
        <w:rPr>
          <w:rFonts w:ascii="Arial" w:hAnsi="Arial" w:cs="Arial"/>
          <w:b/>
          <w:sz w:val="20"/>
          <w:szCs w:val="20"/>
        </w:rPr>
      </w:pPr>
    </w:p>
    <w:p w14:paraId="5F9D8461" w14:textId="77777777" w:rsidR="002524A8" w:rsidRPr="00B80449" w:rsidRDefault="002524A8" w:rsidP="002524A8">
      <w:pPr>
        <w:numPr>
          <w:ilvl w:val="0"/>
          <w:numId w:val="16"/>
        </w:numPr>
        <w:jc w:val="both"/>
        <w:rPr>
          <w:rFonts w:ascii="Arial" w:hAnsi="Arial" w:cs="Arial"/>
          <w:sz w:val="20"/>
          <w:szCs w:val="20"/>
        </w:rPr>
      </w:pPr>
      <w:r w:rsidRPr="00B8044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38EC5DF9" w14:textId="77777777" w:rsidR="002524A8" w:rsidRPr="00B80449" w:rsidRDefault="002524A8" w:rsidP="002524A8">
      <w:pPr>
        <w:jc w:val="both"/>
        <w:rPr>
          <w:rFonts w:ascii="Arial" w:hAnsi="Arial" w:cs="Arial"/>
          <w:sz w:val="20"/>
          <w:szCs w:val="20"/>
        </w:rPr>
      </w:pPr>
    </w:p>
    <w:p w14:paraId="5EDDE00A" w14:textId="77777777" w:rsidR="002524A8" w:rsidRPr="00B80449" w:rsidRDefault="002524A8" w:rsidP="002524A8">
      <w:pPr>
        <w:numPr>
          <w:ilvl w:val="0"/>
          <w:numId w:val="16"/>
        </w:numPr>
        <w:jc w:val="both"/>
        <w:rPr>
          <w:rFonts w:ascii="Arial" w:hAnsi="Arial" w:cs="Arial"/>
          <w:sz w:val="20"/>
          <w:szCs w:val="20"/>
        </w:rPr>
      </w:pPr>
      <w:r w:rsidRPr="00B80449">
        <w:rPr>
          <w:rFonts w:ascii="Arial" w:hAnsi="Arial" w:cs="Arial"/>
          <w:sz w:val="20"/>
          <w:szCs w:val="20"/>
        </w:rPr>
        <w:t xml:space="preserve">Recibir a satisfacción los bienes y/o servicios que sean entregados por el </w:t>
      </w:r>
      <w:r w:rsidRPr="00B80449">
        <w:rPr>
          <w:rFonts w:ascii="Arial" w:hAnsi="Arial" w:cs="Arial"/>
          <w:b/>
          <w:sz w:val="20"/>
          <w:szCs w:val="20"/>
        </w:rPr>
        <w:t xml:space="preserve">CONTRATISTA, </w:t>
      </w:r>
      <w:r w:rsidRPr="00B80449">
        <w:rPr>
          <w:rFonts w:ascii="Arial" w:hAnsi="Arial" w:cs="Arial"/>
          <w:sz w:val="20"/>
          <w:szCs w:val="20"/>
        </w:rPr>
        <w:t xml:space="preserve">cuando estos cumplan con las condiciones establecidas y en especial las especificaciones u obligaciones técnicas contenidas en el anexo técnico. </w:t>
      </w:r>
    </w:p>
    <w:p w14:paraId="00E8BD86" w14:textId="77777777" w:rsidR="002524A8" w:rsidRPr="00B80449" w:rsidRDefault="002524A8" w:rsidP="002524A8">
      <w:pPr>
        <w:jc w:val="both"/>
        <w:rPr>
          <w:rFonts w:ascii="Arial" w:hAnsi="Arial" w:cs="Arial"/>
          <w:sz w:val="20"/>
          <w:szCs w:val="20"/>
        </w:rPr>
      </w:pPr>
    </w:p>
    <w:p w14:paraId="7BBB61A4" w14:textId="77777777" w:rsidR="002524A8" w:rsidRPr="00B80449" w:rsidRDefault="002524A8" w:rsidP="002524A8">
      <w:pPr>
        <w:numPr>
          <w:ilvl w:val="0"/>
          <w:numId w:val="16"/>
        </w:numPr>
        <w:jc w:val="both"/>
        <w:rPr>
          <w:rFonts w:ascii="Arial" w:hAnsi="Arial" w:cs="Arial"/>
          <w:b/>
          <w:sz w:val="20"/>
          <w:szCs w:val="20"/>
        </w:rPr>
      </w:pPr>
      <w:r w:rsidRPr="00B80449">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80449">
        <w:rPr>
          <w:rFonts w:ascii="Arial" w:hAnsi="Arial" w:cs="Arial"/>
          <w:b/>
          <w:sz w:val="20"/>
          <w:szCs w:val="20"/>
        </w:rPr>
        <w:t xml:space="preserve">. </w:t>
      </w:r>
    </w:p>
    <w:p w14:paraId="5E9DD7F9" w14:textId="77777777" w:rsidR="002524A8" w:rsidRPr="00B80449" w:rsidRDefault="002524A8" w:rsidP="002524A8">
      <w:pPr>
        <w:jc w:val="both"/>
        <w:rPr>
          <w:rFonts w:ascii="Arial" w:hAnsi="Arial" w:cs="Arial"/>
          <w:b/>
          <w:sz w:val="20"/>
          <w:szCs w:val="20"/>
        </w:rPr>
      </w:pPr>
    </w:p>
    <w:p w14:paraId="68735986" w14:textId="77777777" w:rsidR="002524A8" w:rsidRPr="00B80449" w:rsidRDefault="002524A8" w:rsidP="002524A8">
      <w:pPr>
        <w:numPr>
          <w:ilvl w:val="0"/>
          <w:numId w:val="16"/>
        </w:numPr>
        <w:jc w:val="both"/>
        <w:rPr>
          <w:rFonts w:ascii="Arial" w:hAnsi="Arial" w:cs="Arial"/>
          <w:sz w:val="20"/>
          <w:szCs w:val="20"/>
        </w:rPr>
      </w:pPr>
      <w:r w:rsidRPr="00B80449">
        <w:rPr>
          <w:rFonts w:ascii="Arial" w:hAnsi="Arial" w:cs="Arial"/>
          <w:sz w:val="20"/>
          <w:szCs w:val="20"/>
        </w:rPr>
        <w:t xml:space="preserve">Pagar al </w:t>
      </w:r>
      <w:r w:rsidRPr="00B80449">
        <w:rPr>
          <w:rFonts w:ascii="Arial" w:hAnsi="Arial" w:cs="Arial"/>
          <w:b/>
          <w:sz w:val="20"/>
          <w:szCs w:val="20"/>
        </w:rPr>
        <w:t>CONTRATISTA</w:t>
      </w:r>
      <w:r w:rsidRPr="00B80449">
        <w:rPr>
          <w:rFonts w:ascii="Arial" w:hAnsi="Arial" w:cs="Arial"/>
          <w:sz w:val="20"/>
          <w:szCs w:val="20"/>
        </w:rPr>
        <w:t xml:space="preserve"> en la forma pactada y con sujeción a las disponibilidades presupuestales y de PAC previstas para el efecto.</w:t>
      </w:r>
    </w:p>
    <w:p w14:paraId="2C3E635D" w14:textId="77777777" w:rsidR="002524A8" w:rsidRPr="00B80449" w:rsidRDefault="002524A8" w:rsidP="002524A8">
      <w:pPr>
        <w:jc w:val="both"/>
        <w:rPr>
          <w:rFonts w:ascii="Arial" w:hAnsi="Arial" w:cs="Arial"/>
          <w:sz w:val="20"/>
          <w:szCs w:val="20"/>
        </w:rPr>
      </w:pPr>
    </w:p>
    <w:p w14:paraId="7076C006" w14:textId="77777777" w:rsidR="002524A8" w:rsidRPr="00B80449" w:rsidRDefault="002524A8" w:rsidP="002524A8">
      <w:pPr>
        <w:numPr>
          <w:ilvl w:val="0"/>
          <w:numId w:val="16"/>
        </w:numPr>
        <w:jc w:val="both"/>
        <w:rPr>
          <w:rFonts w:ascii="Arial" w:hAnsi="Arial" w:cs="Arial"/>
          <w:sz w:val="20"/>
          <w:szCs w:val="20"/>
        </w:rPr>
      </w:pPr>
      <w:r w:rsidRPr="00B8044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16B18CD6" w14:textId="77777777" w:rsidR="002524A8" w:rsidRPr="00B80449" w:rsidRDefault="002524A8" w:rsidP="002524A8">
      <w:pPr>
        <w:pStyle w:val="Prrafodelista"/>
        <w:rPr>
          <w:sz w:val="20"/>
          <w:szCs w:val="20"/>
        </w:rPr>
      </w:pPr>
    </w:p>
    <w:p w14:paraId="34749B86" w14:textId="77777777" w:rsidR="002524A8" w:rsidRPr="00B80449" w:rsidRDefault="002524A8" w:rsidP="002524A8">
      <w:pPr>
        <w:numPr>
          <w:ilvl w:val="0"/>
          <w:numId w:val="16"/>
        </w:numPr>
        <w:jc w:val="both"/>
        <w:rPr>
          <w:rFonts w:ascii="Arial" w:hAnsi="Arial" w:cs="Arial"/>
          <w:sz w:val="20"/>
          <w:szCs w:val="20"/>
        </w:rPr>
      </w:pPr>
      <w:r w:rsidRPr="00B80449">
        <w:rPr>
          <w:rFonts w:ascii="Arial" w:hAnsi="Arial" w:cs="Arial"/>
          <w:sz w:val="20"/>
          <w:szCs w:val="20"/>
        </w:rPr>
        <w:t>Solicitar y recibir información técnica respecto del bien o servicio y demás del</w:t>
      </w:r>
      <w:r w:rsidRPr="00B80449">
        <w:rPr>
          <w:rFonts w:ascii="Arial" w:hAnsi="Arial" w:cs="Arial"/>
          <w:b/>
          <w:sz w:val="20"/>
          <w:szCs w:val="20"/>
        </w:rPr>
        <w:t xml:space="preserve"> CONTRATISTA</w:t>
      </w:r>
      <w:r w:rsidRPr="00B80449">
        <w:rPr>
          <w:rFonts w:ascii="Arial" w:hAnsi="Arial" w:cs="Arial"/>
          <w:sz w:val="20"/>
          <w:szCs w:val="20"/>
        </w:rPr>
        <w:t xml:space="preserve"> en desarrollo del objeto del contractual. </w:t>
      </w:r>
    </w:p>
    <w:p w14:paraId="787F3CD7" w14:textId="77777777" w:rsidR="002524A8" w:rsidRPr="00B80449" w:rsidRDefault="002524A8" w:rsidP="002524A8">
      <w:pPr>
        <w:pStyle w:val="Prrafodelista"/>
        <w:rPr>
          <w:sz w:val="20"/>
          <w:szCs w:val="20"/>
        </w:rPr>
      </w:pPr>
    </w:p>
    <w:p w14:paraId="444E0A27" w14:textId="77777777" w:rsidR="002524A8" w:rsidRPr="00B80449" w:rsidRDefault="002524A8" w:rsidP="002524A8">
      <w:pPr>
        <w:numPr>
          <w:ilvl w:val="0"/>
          <w:numId w:val="16"/>
        </w:numPr>
        <w:jc w:val="both"/>
        <w:rPr>
          <w:rFonts w:ascii="Arial" w:hAnsi="Arial" w:cs="Arial"/>
          <w:sz w:val="20"/>
          <w:szCs w:val="20"/>
        </w:rPr>
      </w:pPr>
      <w:r w:rsidRPr="00B80449">
        <w:rPr>
          <w:rFonts w:ascii="Arial" w:hAnsi="Arial" w:cs="Arial"/>
          <w:sz w:val="20"/>
          <w:szCs w:val="20"/>
        </w:rPr>
        <w:t>Incluir aquellas obligaciones propias de cada proceso que coadyuven al cumplimiento de las obligaciones contractuales.</w:t>
      </w:r>
    </w:p>
    <w:p w14:paraId="00E8525D" w14:textId="77777777" w:rsidR="002524A8" w:rsidRPr="00B80449" w:rsidRDefault="002524A8" w:rsidP="002524A8">
      <w:pPr>
        <w:jc w:val="both"/>
        <w:rPr>
          <w:rFonts w:ascii="Arial" w:hAnsi="Arial" w:cs="Arial"/>
          <w:sz w:val="20"/>
          <w:szCs w:val="20"/>
        </w:rPr>
      </w:pPr>
    </w:p>
    <w:p w14:paraId="6BAC653E" w14:textId="77777777" w:rsidR="002524A8" w:rsidRPr="00AA243B" w:rsidRDefault="002524A8" w:rsidP="002524A8">
      <w:pPr>
        <w:numPr>
          <w:ilvl w:val="0"/>
          <w:numId w:val="16"/>
        </w:numPr>
        <w:jc w:val="both"/>
        <w:rPr>
          <w:rFonts w:ascii="Arial" w:hAnsi="Arial" w:cs="Arial"/>
        </w:rPr>
      </w:pPr>
      <w:r w:rsidRPr="00B80449">
        <w:rPr>
          <w:rFonts w:ascii="Arial" w:hAnsi="Arial" w:cs="Arial"/>
          <w:sz w:val="20"/>
          <w:szCs w:val="20"/>
        </w:rPr>
        <w:t>Rechazar los bienes y/o servicios cuando no cumplan con los requerimientos técnicos exigidos.</w:t>
      </w:r>
    </w:p>
    <w:p w14:paraId="4FB4E2DA" w14:textId="77777777" w:rsidR="002524A8" w:rsidRPr="00C14F59" w:rsidRDefault="002524A8" w:rsidP="002524A8">
      <w:pPr>
        <w:spacing w:line="360" w:lineRule="auto"/>
        <w:jc w:val="both"/>
        <w:rPr>
          <w:rFonts w:ascii="Arial" w:hAnsi="Arial" w:cs="Arial"/>
          <w:color w:val="A6A6A6" w:themeColor="background1" w:themeShade="A6"/>
        </w:rPr>
      </w:pPr>
    </w:p>
    <w:p w14:paraId="011DC561" w14:textId="77777777" w:rsidR="00AE2659" w:rsidRPr="00565B61" w:rsidRDefault="00AE2659" w:rsidP="004539BB">
      <w:pPr>
        <w:pStyle w:val="Sinespaciado1"/>
        <w:ind w:left="-426" w:right="-661" w:firstLine="426"/>
        <w:rPr>
          <w:rFonts w:ascii="Arial" w:hAnsi="Arial" w:cs="Arial"/>
          <w:sz w:val="20"/>
          <w:szCs w:val="20"/>
        </w:rPr>
      </w:pPr>
    </w:p>
    <w:p w14:paraId="6E29D79A" w14:textId="77777777" w:rsidR="00AE2659" w:rsidRPr="00565B61" w:rsidRDefault="00AE2659" w:rsidP="004539BB">
      <w:pPr>
        <w:pStyle w:val="Sinespaciado1"/>
        <w:ind w:left="-426" w:right="-661" w:firstLine="426"/>
        <w:rPr>
          <w:rFonts w:ascii="Arial" w:hAnsi="Arial" w:cs="Arial"/>
          <w:sz w:val="20"/>
          <w:szCs w:val="20"/>
        </w:rPr>
      </w:pPr>
    </w:p>
    <w:p w14:paraId="56412615" w14:textId="77777777" w:rsidR="00AE2659" w:rsidRPr="00565B61" w:rsidRDefault="00AE2659" w:rsidP="004539BB">
      <w:pPr>
        <w:pStyle w:val="Sinespaciado1"/>
        <w:ind w:left="-426" w:right="-661" w:firstLine="426"/>
        <w:rPr>
          <w:rFonts w:ascii="Arial" w:hAnsi="Arial" w:cs="Arial"/>
          <w:sz w:val="20"/>
          <w:szCs w:val="20"/>
        </w:rPr>
      </w:pPr>
    </w:p>
    <w:p w14:paraId="195BE752" w14:textId="77777777" w:rsidR="00BC177C" w:rsidRPr="00565B61" w:rsidRDefault="00BC177C" w:rsidP="004539BB">
      <w:pPr>
        <w:spacing w:line="360" w:lineRule="auto"/>
        <w:ind w:left="-426" w:right="-661" w:firstLine="426"/>
        <w:jc w:val="center"/>
        <w:rPr>
          <w:rFonts w:ascii="Arial" w:hAnsi="Arial" w:cs="Arial"/>
          <w:b/>
          <w:sz w:val="22"/>
          <w:szCs w:val="22"/>
        </w:rPr>
      </w:pPr>
    </w:p>
    <w:p w14:paraId="75C5F3BA" w14:textId="77777777" w:rsidR="00BC177C" w:rsidRPr="00565B61" w:rsidRDefault="00BC177C" w:rsidP="004539BB">
      <w:pPr>
        <w:spacing w:line="360" w:lineRule="auto"/>
        <w:ind w:left="-426" w:right="-661" w:firstLine="426"/>
        <w:jc w:val="center"/>
        <w:rPr>
          <w:rFonts w:ascii="Arial" w:hAnsi="Arial" w:cs="Arial"/>
          <w:b/>
          <w:sz w:val="22"/>
          <w:szCs w:val="22"/>
        </w:rPr>
      </w:pPr>
    </w:p>
    <w:p w14:paraId="46241697" w14:textId="77777777" w:rsidR="00BC177C" w:rsidRPr="00565B61" w:rsidRDefault="00BC177C" w:rsidP="004539BB">
      <w:pPr>
        <w:spacing w:line="360" w:lineRule="auto"/>
        <w:ind w:left="-426" w:right="-661" w:firstLine="426"/>
        <w:jc w:val="center"/>
        <w:rPr>
          <w:rFonts w:ascii="Arial" w:hAnsi="Arial" w:cs="Arial"/>
          <w:b/>
          <w:sz w:val="20"/>
          <w:szCs w:val="20"/>
        </w:rPr>
      </w:pPr>
    </w:p>
    <w:p w14:paraId="7183679C" w14:textId="77777777" w:rsidR="00BC177C" w:rsidRPr="00565B61" w:rsidRDefault="00BC177C" w:rsidP="004539BB">
      <w:pPr>
        <w:spacing w:line="360" w:lineRule="auto"/>
        <w:ind w:left="-426" w:right="-661" w:firstLine="426"/>
        <w:jc w:val="center"/>
        <w:rPr>
          <w:rFonts w:ascii="Arial" w:hAnsi="Arial" w:cs="Arial"/>
          <w:b/>
          <w:sz w:val="20"/>
          <w:szCs w:val="20"/>
        </w:rPr>
      </w:pPr>
    </w:p>
    <w:p w14:paraId="592AB3D2" w14:textId="77777777" w:rsidR="00BC177C" w:rsidRDefault="00BC177C" w:rsidP="004539BB">
      <w:pPr>
        <w:spacing w:line="360" w:lineRule="auto"/>
        <w:ind w:left="-426" w:right="-661" w:firstLine="426"/>
        <w:jc w:val="center"/>
        <w:rPr>
          <w:rFonts w:ascii="Arial" w:hAnsi="Arial" w:cs="Arial"/>
          <w:b/>
          <w:sz w:val="20"/>
          <w:szCs w:val="20"/>
        </w:rPr>
      </w:pPr>
    </w:p>
    <w:p w14:paraId="6B77CBC7" w14:textId="77777777" w:rsidR="003149F7" w:rsidRDefault="003149F7" w:rsidP="004539BB">
      <w:pPr>
        <w:spacing w:line="360" w:lineRule="auto"/>
        <w:ind w:left="-426" w:right="-661" w:firstLine="426"/>
        <w:jc w:val="center"/>
        <w:rPr>
          <w:rFonts w:ascii="Arial" w:hAnsi="Arial" w:cs="Arial"/>
          <w:b/>
          <w:sz w:val="20"/>
          <w:szCs w:val="20"/>
        </w:rPr>
      </w:pPr>
    </w:p>
    <w:p w14:paraId="3195D15C" w14:textId="77777777" w:rsidR="009B527A" w:rsidRPr="00565B61" w:rsidRDefault="009B527A" w:rsidP="004539BB">
      <w:pPr>
        <w:spacing w:line="360" w:lineRule="auto"/>
        <w:ind w:left="-426" w:right="-661" w:firstLine="426"/>
        <w:jc w:val="center"/>
        <w:rPr>
          <w:rFonts w:ascii="Arial" w:hAnsi="Arial" w:cs="Arial"/>
          <w:b/>
          <w:sz w:val="20"/>
          <w:szCs w:val="20"/>
        </w:rPr>
      </w:pPr>
    </w:p>
    <w:p w14:paraId="56416BB6" w14:textId="77777777" w:rsidR="00422230" w:rsidRPr="00565B61" w:rsidRDefault="00422230" w:rsidP="004539BB">
      <w:pPr>
        <w:pStyle w:val="Textoindependiente"/>
        <w:ind w:left="-426" w:right="-661" w:firstLine="426"/>
        <w:jc w:val="both"/>
        <w:rPr>
          <w:b/>
          <w:sz w:val="22"/>
          <w:szCs w:val="22"/>
        </w:rPr>
      </w:pPr>
    </w:p>
    <w:p w14:paraId="26CDF897" w14:textId="77777777" w:rsidR="00C70325" w:rsidRPr="00565B61" w:rsidRDefault="00C70325" w:rsidP="004539BB">
      <w:pPr>
        <w:pStyle w:val="Textoindependiente"/>
        <w:ind w:left="-426" w:right="-661" w:firstLine="426"/>
        <w:jc w:val="both"/>
        <w:rPr>
          <w:b/>
          <w:sz w:val="22"/>
          <w:szCs w:val="22"/>
        </w:rPr>
      </w:pPr>
    </w:p>
    <w:p w14:paraId="46C679AB" w14:textId="77777777" w:rsidR="00C70325" w:rsidRPr="00565B61" w:rsidRDefault="00C70325" w:rsidP="004539BB">
      <w:pPr>
        <w:pStyle w:val="Textoindependiente"/>
        <w:ind w:left="-426" w:right="-661" w:firstLine="426"/>
        <w:jc w:val="both"/>
        <w:rPr>
          <w:b/>
          <w:sz w:val="22"/>
          <w:szCs w:val="22"/>
        </w:rPr>
      </w:pPr>
    </w:p>
    <w:p w14:paraId="287D310B" w14:textId="5F1FAFDD" w:rsidR="00C45A6A" w:rsidRPr="00565B61" w:rsidRDefault="006E7D93" w:rsidP="004539BB">
      <w:pPr>
        <w:ind w:left="-426" w:right="-661" w:firstLine="426"/>
        <w:jc w:val="center"/>
        <w:rPr>
          <w:rFonts w:ascii="Arial" w:hAnsi="Arial" w:cs="Arial"/>
          <w:b/>
          <w:sz w:val="20"/>
          <w:szCs w:val="22"/>
        </w:rPr>
      </w:pPr>
      <w:r w:rsidRPr="00565B61">
        <w:rPr>
          <w:rFonts w:ascii="Arial" w:hAnsi="Arial" w:cs="Arial"/>
          <w:b/>
          <w:sz w:val="20"/>
          <w:szCs w:val="22"/>
        </w:rPr>
        <w:lastRenderedPageBreak/>
        <w:t xml:space="preserve">ANEXO </w:t>
      </w:r>
    </w:p>
    <w:p w14:paraId="65CF480A" w14:textId="77777777" w:rsidR="00C70325" w:rsidRPr="00565B61" w:rsidRDefault="00C70325" w:rsidP="004539BB">
      <w:pPr>
        <w:ind w:left="-426" w:right="-661" w:firstLine="426"/>
        <w:jc w:val="center"/>
        <w:rPr>
          <w:rFonts w:ascii="Arial" w:hAnsi="Arial" w:cs="Arial"/>
          <w:b/>
          <w:sz w:val="20"/>
          <w:szCs w:val="22"/>
        </w:rPr>
      </w:pPr>
    </w:p>
    <w:p w14:paraId="5C0B87B1" w14:textId="77777777" w:rsidR="00BC177C" w:rsidRPr="00565B61" w:rsidRDefault="00BC177C" w:rsidP="004539BB">
      <w:pPr>
        <w:shd w:val="clear" w:color="auto" w:fill="FFFFFF"/>
        <w:ind w:left="-426" w:right="-661" w:firstLine="426"/>
        <w:jc w:val="center"/>
        <w:rPr>
          <w:rFonts w:ascii="Arial" w:hAnsi="Arial" w:cs="Arial"/>
          <w:bCs/>
          <w:sz w:val="20"/>
          <w:szCs w:val="20"/>
          <w:lang w:val="es-CO"/>
        </w:rPr>
      </w:pPr>
      <w:r w:rsidRPr="00565B61">
        <w:rPr>
          <w:rFonts w:ascii="Arial" w:hAnsi="Arial" w:cs="Arial"/>
          <w:b/>
          <w:sz w:val="20"/>
          <w:szCs w:val="20"/>
          <w:lang w:val="es-CO"/>
        </w:rPr>
        <w:t>MINUTA DEL CONTRATO</w:t>
      </w:r>
    </w:p>
    <w:p w14:paraId="77EC1ED8" w14:textId="77777777" w:rsidR="004B24BD" w:rsidRDefault="004B24BD" w:rsidP="004B24BD">
      <w:pPr>
        <w:tabs>
          <w:tab w:val="center" w:pos="4419"/>
        </w:tabs>
        <w:ind w:left="-426" w:right="-661"/>
        <w:jc w:val="both"/>
        <w:rPr>
          <w:rFonts w:ascii="Arial" w:hAnsi="Arial" w:cs="Arial"/>
          <w:bCs/>
          <w:sz w:val="20"/>
          <w:szCs w:val="20"/>
          <w:lang w:val="es-CO"/>
        </w:rPr>
      </w:pPr>
    </w:p>
    <w:p w14:paraId="508EDECD" w14:textId="35D63983" w:rsidR="00BC177C" w:rsidRPr="00565B61" w:rsidRDefault="00BC177C" w:rsidP="004B24BD">
      <w:pPr>
        <w:tabs>
          <w:tab w:val="center" w:pos="4419"/>
        </w:tabs>
        <w:ind w:left="-426" w:right="-661"/>
        <w:jc w:val="both"/>
        <w:rPr>
          <w:rFonts w:ascii="Arial" w:hAnsi="Arial" w:cs="Arial"/>
          <w:b/>
          <w:bCs/>
          <w:sz w:val="20"/>
          <w:szCs w:val="20"/>
          <w:lang w:val="es-CO"/>
        </w:rPr>
      </w:pPr>
      <w:r w:rsidRPr="00565B61">
        <w:rPr>
          <w:rFonts w:ascii="Arial" w:hAnsi="Arial" w:cs="Arial"/>
          <w:b/>
          <w:bCs/>
          <w:sz w:val="20"/>
          <w:szCs w:val="20"/>
          <w:lang w:val="es-CO"/>
        </w:rPr>
        <w:t>CONTRATO DE PRESTACIÒN DE SERVICIOS PN MENEV_______________ CELEBRADO ENTRE LA POLICÌA NACIONAL Y __________ CUYO OBJETO ES</w:t>
      </w:r>
      <w:r w:rsidR="00FA6D7C">
        <w:rPr>
          <w:rFonts w:ascii="Arial" w:hAnsi="Arial" w:cs="Arial"/>
          <w:b/>
          <w:bCs/>
          <w:sz w:val="20"/>
          <w:szCs w:val="20"/>
          <w:lang w:val="es-CO"/>
        </w:rPr>
        <w:t xml:space="preserve"> </w:t>
      </w:r>
      <w:r w:rsidR="00AA3695" w:rsidRPr="00AA3695">
        <w:rPr>
          <w:rFonts w:ascii="Arial" w:hAnsi="Arial" w:cs="Arial"/>
          <w:b/>
          <w:bCs/>
          <w:sz w:val="20"/>
          <w:szCs w:val="20"/>
          <w:lang w:val="es-CO"/>
        </w:rPr>
        <w:t>__________</w:t>
      </w:r>
    </w:p>
    <w:p w14:paraId="12B7D0E4" w14:textId="77777777" w:rsidR="004B24BD" w:rsidRDefault="004B24BD" w:rsidP="004B24BD">
      <w:pPr>
        <w:ind w:left="-426" w:right="-661"/>
        <w:jc w:val="both"/>
        <w:rPr>
          <w:rFonts w:ascii="Arial" w:hAnsi="Arial" w:cs="Arial"/>
          <w:b/>
          <w:bCs/>
          <w:sz w:val="20"/>
          <w:szCs w:val="20"/>
          <w:lang w:val="es-CO"/>
        </w:rPr>
      </w:pPr>
    </w:p>
    <w:p w14:paraId="5096851C" w14:textId="2EB47B7C" w:rsidR="00BC177C" w:rsidRPr="00565B61" w:rsidRDefault="00BC177C" w:rsidP="004B24BD">
      <w:pPr>
        <w:ind w:left="-426" w:right="-661"/>
        <w:jc w:val="both"/>
        <w:rPr>
          <w:rFonts w:ascii="Arial" w:hAnsi="Arial" w:cs="Arial"/>
          <w:sz w:val="20"/>
          <w:szCs w:val="20"/>
          <w:lang w:val="es-CO"/>
        </w:rPr>
      </w:pPr>
      <w:r w:rsidRPr="00565B61">
        <w:rPr>
          <w:rFonts w:ascii="Arial" w:hAnsi="Arial" w:cs="Arial"/>
          <w:sz w:val="20"/>
          <w:szCs w:val="20"/>
          <w:lang w:val="es-CO"/>
        </w:rPr>
        <w:t xml:space="preserve">Entre los suscritos, de una </w:t>
      </w:r>
      <w:r w:rsidR="008857CA" w:rsidRPr="00565B61">
        <w:rPr>
          <w:rFonts w:ascii="Arial" w:hAnsi="Arial" w:cs="Arial"/>
          <w:sz w:val="20"/>
          <w:szCs w:val="20"/>
          <w:lang w:val="es-CO"/>
        </w:rPr>
        <w:t>parte,</w:t>
      </w:r>
      <w:r w:rsidRPr="00565B61">
        <w:rPr>
          <w:rFonts w:ascii="Arial" w:hAnsi="Arial" w:cs="Arial"/>
          <w:sz w:val="20"/>
          <w:szCs w:val="20"/>
          <w:lang w:val="es-CO"/>
        </w:rPr>
        <w:t xml:space="preserve"> la</w:t>
      </w:r>
      <w:r w:rsidRPr="00565B61">
        <w:rPr>
          <w:rFonts w:ascii="Arial" w:hAnsi="Arial" w:cs="Arial"/>
          <w:b/>
          <w:sz w:val="20"/>
          <w:szCs w:val="20"/>
          <w:lang w:val="es-CO"/>
        </w:rPr>
        <w:t xml:space="preserve"> POLICÍA NACIONAL</w:t>
      </w:r>
      <w:r w:rsidRPr="00565B61">
        <w:rPr>
          <w:rFonts w:ascii="Arial" w:hAnsi="Arial" w:cs="Arial"/>
          <w:sz w:val="20"/>
          <w:szCs w:val="20"/>
          <w:lang w:val="es-CO"/>
        </w:rPr>
        <w:t>, quien actúa a través de su representante legal o su delegado, quien en adelante se denominará la</w:t>
      </w:r>
      <w:r w:rsidRPr="00565B61">
        <w:rPr>
          <w:rFonts w:ascii="Arial" w:hAnsi="Arial" w:cs="Arial"/>
          <w:b/>
          <w:sz w:val="20"/>
          <w:szCs w:val="20"/>
          <w:lang w:val="es-CO"/>
        </w:rPr>
        <w:t xml:space="preserve"> POLICÍA</w:t>
      </w:r>
      <w:r w:rsidRPr="00565B61">
        <w:rPr>
          <w:rFonts w:ascii="Arial" w:hAnsi="Arial" w:cs="Arial"/>
          <w:sz w:val="20"/>
          <w:szCs w:val="20"/>
          <w:lang w:val="es-CO"/>
        </w:rPr>
        <w:t xml:space="preserve">, y por la otra, el </w:t>
      </w:r>
      <w:r w:rsidRPr="00565B61">
        <w:rPr>
          <w:rFonts w:ascii="Arial" w:hAnsi="Arial" w:cs="Arial"/>
          <w:b/>
          <w:sz w:val="20"/>
          <w:szCs w:val="20"/>
          <w:lang w:val="es-CO"/>
        </w:rPr>
        <w:t>CONTRATISTA</w:t>
      </w:r>
      <w:r w:rsidRPr="00565B61">
        <w:rPr>
          <w:rFonts w:ascii="Arial" w:hAnsi="Arial" w:cs="Arial"/>
          <w:sz w:val="20"/>
          <w:szCs w:val="20"/>
          <w:lang w:val="es-CO"/>
        </w:rPr>
        <w:t>, debidamente identificados como aparece en el anexo No.1 “DATOS DEL CONTRATO”, hemos convenido celebrar el presente contrato, previos los siguientes considerandos:</w:t>
      </w:r>
      <w:r w:rsidRPr="00565B61">
        <w:rPr>
          <w:rFonts w:ascii="Arial" w:hAnsi="Arial" w:cs="Arial"/>
          <w:b/>
          <w:sz w:val="20"/>
          <w:szCs w:val="20"/>
          <w:lang w:val="es-CO"/>
        </w:rPr>
        <w:t xml:space="preserve"> a)</w:t>
      </w:r>
      <w:r w:rsidRPr="00565B61">
        <w:rPr>
          <w:rFonts w:ascii="Arial" w:hAnsi="Arial" w:cs="Arial"/>
          <w:sz w:val="20"/>
          <w:szCs w:val="20"/>
          <w:lang w:val="es-CO"/>
        </w:rPr>
        <w:t xml:space="preserve"> Que se elaboraron los estudios previos de conformidad con lo señalado en el Decreto 1082 de 2015</w:t>
      </w:r>
      <w:r w:rsidRPr="00565B61">
        <w:rPr>
          <w:rFonts w:ascii="Arial" w:hAnsi="Arial" w:cs="Arial"/>
          <w:b/>
          <w:sz w:val="20"/>
          <w:szCs w:val="20"/>
          <w:lang w:val="es-CO"/>
        </w:rPr>
        <w:t>. b)</w:t>
      </w:r>
      <w:r w:rsidRPr="00565B61">
        <w:rPr>
          <w:rFonts w:ascii="Arial" w:hAnsi="Arial" w:cs="Arial"/>
          <w:sz w:val="20"/>
          <w:szCs w:val="20"/>
          <w:lang w:val="es-CO"/>
        </w:rPr>
        <w:t xml:space="preserve"> </w:t>
      </w:r>
      <w:proofErr w:type="gramStart"/>
      <w:r w:rsidRPr="00565B61">
        <w:rPr>
          <w:rFonts w:ascii="Arial" w:hAnsi="Arial" w:cs="Arial"/>
          <w:sz w:val="20"/>
          <w:szCs w:val="20"/>
          <w:lang w:val="es-CO"/>
        </w:rPr>
        <w:t>Que</w:t>
      </w:r>
      <w:proofErr w:type="gramEnd"/>
      <w:r w:rsidRPr="00565B61">
        <w:rPr>
          <w:rFonts w:ascii="Arial" w:hAnsi="Arial" w:cs="Arial"/>
          <w:sz w:val="20"/>
          <w:szCs w:val="20"/>
          <w:lang w:val="es-CO"/>
        </w:rPr>
        <w:t xml:space="preserve"> al momento de la apertura del proceso de selección, se contó con la respectiva apropiación presupuestal que respalda el presente compromiso. </w:t>
      </w:r>
      <w:r w:rsidRPr="00565B61">
        <w:rPr>
          <w:rFonts w:ascii="Arial" w:hAnsi="Arial" w:cs="Arial"/>
          <w:b/>
          <w:sz w:val="20"/>
          <w:szCs w:val="20"/>
          <w:lang w:val="es-CO"/>
        </w:rPr>
        <w:t>c)</w:t>
      </w:r>
      <w:r w:rsidRPr="00565B61">
        <w:rPr>
          <w:rFonts w:ascii="Arial" w:hAnsi="Arial" w:cs="Arial"/>
          <w:sz w:val="20"/>
          <w:szCs w:val="20"/>
          <w:lang w:val="es-CO"/>
        </w:rPr>
        <w:t xml:space="preserve"> Que el presente contrato se deriva de un proceso de contratación realizado por la modalidad de </w:t>
      </w:r>
      <w:r w:rsidRPr="00565B61">
        <w:rPr>
          <w:rFonts w:ascii="Arial" w:hAnsi="Arial" w:cs="Arial"/>
          <w:b/>
          <w:sz w:val="20"/>
          <w:szCs w:val="20"/>
          <w:lang w:val="es-CO"/>
        </w:rPr>
        <w:t xml:space="preserve">(1) </w:t>
      </w:r>
      <w:r w:rsidRPr="00565B61">
        <w:rPr>
          <w:rFonts w:ascii="Arial" w:hAnsi="Arial" w:cs="Arial"/>
          <w:sz w:val="20"/>
          <w:szCs w:val="20"/>
          <w:lang w:val="es-CO"/>
        </w:rPr>
        <w:t xml:space="preserve">Selección Abreviada de Menor Cuantía en cumplimiento al Decreto 1082 de 2015. </w:t>
      </w:r>
      <w:r w:rsidRPr="00565B61">
        <w:rPr>
          <w:rFonts w:ascii="Arial" w:hAnsi="Arial" w:cs="Arial"/>
          <w:b/>
          <w:sz w:val="20"/>
          <w:szCs w:val="20"/>
          <w:lang w:val="es-CO"/>
        </w:rPr>
        <w:t>d)</w:t>
      </w:r>
      <w:r w:rsidRPr="00565B61">
        <w:rPr>
          <w:rFonts w:ascii="Arial" w:hAnsi="Arial" w:cs="Arial"/>
          <w:sz w:val="20"/>
          <w:szCs w:val="20"/>
          <w:lang w:val="es-CO"/>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565B61">
        <w:rPr>
          <w:rFonts w:ascii="Arial" w:hAnsi="Arial" w:cs="Arial"/>
          <w:b/>
          <w:i/>
          <w:sz w:val="20"/>
          <w:szCs w:val="20"/>
          <w:lang w:val="es-CO"/>
        </w:rPr>
        <w:t>PRIMERA</w:t>
      </w:r>
      <w:r w:rsidRPr="00565B61">
        <w:rPr>
          <w:rFonts w:ascii="Arial" w:hAnsi="Arial" w:cs="Arial"/>
          <w:b/>
          <w:sz w:val="20"/>
          <w:szCs w:val="20"/>
          <w:lang w:val="es-CO"/>
        </w:rPr>
        <w:t>. OBJETO:</w:t>
      </w:r>
      <w:r w:rsidRPr="00565B61">
        <w:rPr>
          <w:rFonts w:ascii="Arial" w:hAnsi="Arial" w:cs="Arial"/>
          <w:sz w:val="20"/>
          <w:szCs w:val="20"/>
          <w:lang w:val="es-CO"/>
        </w:rPr>
        <w:t xml:space="preserve"> El objeto del presente contrato es el señalado en el anexo No.1 “DATOS DEL CONTRATO”. </w:t>
      </w:r>
      <w:r w:rsidRPr="00565B61">
        <w:rPr>
          <w:rFonts w:ascii="Arial" w:hAnsi="Arial" w:cs="Arial"/>
          <w:b/>
          <w:sz w:val="20"/>
          <w:szCs w:val="20"/>
          <w:lang w:val="es-CO"/>
        </w:rPr>
        <w:t>SEGUNDA. FINALIDADES DEL CONTRATO:</w:t>
      </w:r>
      <w:r w:rsidRPr="00565B61">
        <w:rPr>
          <w:rFonts w:ascii="Arial" w:hAnsi="Arial" w:cs="Arial"/>
          <w:sz w:val="20"/>
          <w:szCs w:val="20"/>
          <w:lang w:val="es-CO"/>
        </w:rPr>
        <w:t xml:space="preserve"> El presente contrato está orientado a lograr la efectiva y eficiente prestación del servicio propio de la Policía Nacional, en consecuencia, </w:t>
      </w:r>
      <w:r w:rsidRPr="00565B61">
        <w:rPr>
          <w:rFonts w:ascii="Arial" w:hAnsi="Arial" w:cs="Arial"/>
          <w:b/>
          <w:sz w:val="20"/>
          <w:szCs w:val="20"/>
          <w:lang w:val="es-CO"/>
        </w:rPr>
        <w:t>el CONTRATISTA</w:t>
      </w:r>
      <w:r w:rsidRPr="00565B61">
        <w:rPr>
          <w:rFonts w:ascii="Arial" w:hAnsi="Arial" w:cs="Arial"/>
          <w:sz w:val="20"/>
          <w:szCs w:val="20"/>
          <w:lang w:val="es-CO"/>
        </w:rPr>
        <w:t xml:space="preserve"> se compromete para con la</w:t>
      </w:r>
      <w:r w:rsidRPr="00565B61">
        <w:rPr>
          <w:rFonts w:ascii="Arial" w:hAnsi="Arial" w:cs="Arial"/>
          <w:b/>
          <w:sz w:val="20"/>
          <w:szCs w:val="20"/>
          <w:lang w:val="es-CO"/>
        </w:rPr>
        <w:t xml:space="preserve"> POLICÍA</w:t>
      </w:r>
      <w:r w:rsidRPr="00565B61">
        <w:rPr>
          <w:rFonts w:ascii="Arial" w:hAnsi="Arial" w:cs="Arial"/>
          <w:sz w:val="20"/>
          <w:szCs w:val="20"/>
          <w:lang w:val="es-CO"/>
        </w:rPr>
        <w:t xml:space="preserve"> a entregar la interventoría para suplir las necesidades definidas en los estudios previos. En tal sentido, queda claro que todas las obligaciones a cargo del </w:t>
      </w:r>
      <w:r w:rsidRPr="00565B61">
        <w:rPr>
          <w:rFonts w:ascii="Arial" w:hAnsi="Arial" w:cs="Arial"/>
          <w:b/>
          <w:sz w:val="20"/>
          <w:szCs w:val="20"/>
          <w:lang w:val="es-CO"/>
        </w:rPr>
        <w:t>CONTRATISTA</w:t>
      </w:r>
      <w:r w:rsidRPr="00565B61">
        <w:rPr>
          <w:rFonts w:ascii="Arial" w:hAnsi="Arial" w:cs="Arial"/>
          <w:sz w:val="20"/>
          <w:szCs w:val="20"/>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565B61">
        <w:rPr>
          <w:rFonts w:ascii="Arial" w:hAnsi="Arial" w:cs="Arial"/>
          <w:b/>
          <w:i/>
          <w:sz w:val="20"/>
          <w:szCs w:val="20"/>
          <w:lang w:val="es-CO"/>
        </w:rPr>
        <w:t xml:space="preserve"> </w:t>
      </w:r>
      <w:proofErr w:type="gramStart"/>
      <w:r w:rsidRPr="00565B61">
        <w:rPr>
          <w:rFonts w:ascii="Arial" w:hAnsi="Arial" w:cs="Arial"/>
          <w:b/>
          <w:sz w:val="20"/>
          <w:szCs w:val="20"/>
          <w:lang w:val="es-CO"/>
        </w:rPr>
        <w:t>TERCERA.-</w:t>
      </w:r>
      <w:proofErr w:type="gramEnd"/>
      <w:r w:rsidRPr="00565B61">
        <w:rPr>
          <w:rFonts w:ascii="Arial" w:hAnsi="Arial" w:cs="Arial"/>
          <w:b/>
          <w:sz w:val="20"/>
          <w:szCs w:val="20"/>
          <w:lang w:val="es-CO"/>
        </w:rPr>
        <w:t xml:space="preserve">VALOR: </w:t>
      </w:r>
      <w:r w:rsidRPr="00565B61">
        <w:rPr>
          <w:rFonts w:ascii="Arial" w:hAnsi="Arial" w:cs="Arial"/>
          <w:sz w:val="20"/>
          <w:szCs w:val="20"/>
          <w:lang w:val="es-CO"/>
        </w:rPr>
        <w:t xml:space="preserve">Para efectos legales, fiscales y presupuestales, el valor del contrato asciende a la suma descrita en el anexo No.1 “DATOS DEL CONTRATO”. </w:t>
      </w:r>
      <w:r w:rsidRPr="00565B61">
        <w:rPr>
          <w:rFonts w:ascii="Arial" w:hAnsi="Arial" w:cs="Arial"/>
          <w:b/>
          <w:sz w:val="20"/>
          <w:szCs w:val="20"/>
          <w:lang w:val="es-CO"/>
        </w:rPr>
        <w:t>PARÁGRAFO:</w:t>
      </w:r>
      <w:r w:rsidRPr="00565B61">
        <w:rPr>
          <w:rFonts w:ascii="Arial" w:hAnsi="Arial" w:cs="Arial"/>
          <w:sz w:val="20"/>
          <w:szCs w:val="20"/>
          <w:lang w:val="es-CO"/>
        </w:rPr>
        <w:t xml:space="preserve"> Todos los precios aquí contemplados se entienden firmes y fijos y por lo tanto no están sujetos a ninguna clase de reajuste. </w:t>
      </w:r>
      <w:proofErr w:type="gramStart"/>
      <w:r w:rsidRPr="00565B61">
        <w:rPr>
          <w:rFonts w:ascii="Arial" w:hAnsi="Arial" w:cs="Arial"/>
          <w:sz w:val="20"/>
          <w:szCs w:val="20"/>
          <w:lang w:val="es-CO"/>
        </w:rPr>
        <w:t>Igualmente</w:t>
      </w:r>
      <w:proofErr w:type="gramEnd"/>
      <w:r w:rsidRPr="00565B61">
        <w:rPr>
          <w:rFonts w:ascii="Arial" w:hAnsi="Arial" w:cs="Arial"/>
          <w:sz w:val="20"/>
          <w:szCs w:val="20"/>
          <w:lang w:val="es-CO"/>
        </w:rPr>
        <w:t xml:space="preserve"> dentro de este precio están incluidos los costos proyectados al plazo de ejecución del presente contrato y la utilidad razonable que el CONTRATISTA</w:t>
      </w:r>
      <w:r w:rsidRPr="00565B61">
        <w:rPr>
          <w:rFonts w:ascii="Arial" w:hAnsi="Arial" w:cs="Arial"/>
          <w:b/>
          <w:sz w:val="20"/>
          <w:szCs w:val="20"/>
          <w:lang w:val="es-CO"/>
        </w:rPr>
        <w:t xml:space="preserve"> </w:t>
      </w:r>
      <w:r w:rsidRPr="00565B61">
        <w:rPr>
          <w:rFonts w:ascii="Arial" w:hAnsi="Arial" w:cs="Arial"/>
          <w:sz w:val="20"/>
          <w:szCs w:val="20"/>
          <w:lang w:val="es-CO"/>
        </w:rPr>
        <w:t>pretende obtener, en consecuencia, no se aceptarán solicitudes de reajustes, fundamentados en estas circunstancias.</w:t>
      </w:r>
      <w:r w:rsidRPr="00565B61">
        <w:rPr>
          <w:rFonts w:ascii="Arial" w:hAnsi="Arial" w:cs="Arial"/>
          <w:b/>
          <w:i/>
          <w:sz w:val="20"/>
          <w:szCs w:val="20"/>
          <w:lang w:val="es-CO"/>
        </w:rPr>
        <w:t xml:space="preserve"> CUARTA</w:t>
      </w:r>
      <w:r w:rsidRPr="00565B61">
        <w:rPr>
          <w:rFonts w:ascii="Arial" w:hAnsi="Arial" w:cs="Arial"/>
          <w:b/>
          <w:sz w:val="20"/>
          <w:szCs w:val="20"/>
          <w:lang w:val="es-CO"/>
        </w:rPr>
        <w:t xml:space="preserve">. </w:t>
      </w:r>
      <w:r w:rsidRPr="00565B61">
        <w:rPr>
          <w:rFonts w:ascii="Arial" w:hAnsi="Arial" w:cs="Arial"/>
          <w:b/>
          <w:i/>
          <w:sz w:val="20"/>
          <w:szCs w:val="20"/>
        </w:rPr>
        <w:t xml:space="preserve">FORMA DE PAGO: </w:t>
      </w:r>
      <w:r w:rsidRPr="00565B61">
        <w:rPr>
          <w:rFonts w:ascii="Arial" w:hAnsi="Arial" w:cs="Arial"/>
          <w:b/>
          <w:sz w:val="20"/>
          <w:szCs w:val="20"/>
        </w:rPr>
        <w:t>LA POLICÍA</w:t>
      </w:r>
      <w:r w:rsidRPr="00565B61">
        <w:rPr>
          <w:rFonts w:ascii="Arial" w:hAnsi="Arial" w:cs="Arial"/>
          <w:sz w:val="20"/>
          <w:szCs w:val="20"/>
        </w:rPr>
        <w:t xml:space="preserve"> pagará al </w:t>
      </w:r>
      <w:r w:rsidRPr="00565B61">
        <w:rPr>
          <w:rFonts w:ascii="Arial" w:hAnsi="Arial" w:cs="Arial"/>
          <w:b/>
          <w:sz w:val="20"/>
          <w:szCs w:val="20"/>
        </w:rPr>
        <w:t>CONTRATISTA</w:t>
      </w:r>
      <w:r w:rsidRPr="00565B61">
        <w:rPr>
          <w:rFonts w:ascii="Arial" w:hAnsi="Arial" w:cs="Arial"/>
          <w:sz w:val="20"/>
          <w:szCs w:val="20"/>
        </w:rPr>
        <w:t xml:space="preserve"> el valor de este contrato de conformidad con lo dispuesto en el anexo No.1 “DATOS DEL CONTRATO”. </w:t>
      </w:r>
      <w:r w:rsidRPr="00565B61">
        <w:rPr>
          <w:rFonts w:ascii="Arial" w:hAnsi="Arial" w:cs="Arial"/>
          <w:b/>
          <w:sz w:val="20"/>
          <w:szCs w:val="20"/>
        </w:rPr>
        <w:t xml:space="preserve">PARÁGRAFO PRIMERO - ANTICIPO: </w:t>
      </w:r>
      <w:r w:rsidRPr="00565B61">
        <w:rPr>
          <w:rFonts w:ascii="Arial" w:hAnsi="Arial" w:cs="Arial"/>
          <w:sz w:val="20"/>
          <w:szCs w:val="20"/>
        </w:rPr>
        <w:t>El pago del anticipo que se efectúe en el presente contrato, se hará dentro de los sesenta (60) días calendario siguientes a la aprobación de la garantía única, una vez presentados los documentos requeridos por la Dirección Administrativa y Financiera, de acuerdo al derecho a turno y a la programación del Plan Anual de Caja (PAC).</w:t>
      </w:r>
      <w:r w:rsidRPr="00565B61">
        <w:rPr>
          <w:rFonts w:ascii="Arial" w:hAnsi="Arial" w:cs="Arial"/>
          <w:b/>
          <w:sz w:val="20"/>
          <w:szCs w:val="20"/>
        </w:rPr>
        <w:t xml:space="preserve"> PAGOS PARCIALES:</w:t>
      </w:r>
      <w:r w:rsidRPr="00565B61">
        <w:rPr>
          <w:rFonts w:ascii="Arial" w:hAnsi="Arial" w:cs="Arial"/>
          <w:sz w:val="20"/>
          <w:szCs w:val="20"/>
        </w:rPr>
        <w:t xml:space="preserve"> Los pagos parciales que se efectúen en el presente contrato, se harán dentro de los sesenta (60) días calendario siguientes a la radicación y asignación del turno para pago respectivo, previa presentación de la constancia de recibo a satisfacción de los bienes objeto del contrato suscrita por el supervisor del contrato y acreditación d</w:t>
      </w:r>
      <w:r w:rsidRPr="00565B61">
        <w:rPr>
          <w:rFonts w:ascii="Arial" w:eastAsia="Calibri" w:hAnsi="Arial" w:cs="Arial"/>
          <w:sz w:val="20"/>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sidRPr="00565B61">
        <w:rPr>
          <w:rFonts w:ascii="Arial" w:hAnsi="Arial" w:cs="Arial"/>
          <w:sz w:val="20"/>
          <w:szCs w:val="20"/>
        </w:rPr>
        <w:t xml:space="preserve">documentos que deben ser tramitados al Grupo de contratos de la MENEV,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565B61">
        <w:rPr>
          <w:rFonts w:ascii="Arial" w:hAnsi="Arial" w:cs="Arial"/>
          <w:b/>
          <w:sz w:val="20"/>
          <w:szCs w:val="20"/>
        </w:rPr>
        <w:t>PARÁGRAFO</w:t>
      </w:r>
      <w:r w:rsidRPr="00565B61">
        <w:rPr>
          <w:rFonts w:ascii="Arial" w:hAnsi="Arial" w:cs="Arial"/>
          <w:sz w:val="20"/>
          <w:szCs w:val="20"/>
        </w:rPr>
        <w:t xml:space="preserve"> </w:t>
      </w:r>
      <w:r w:rsidRPr="00565B61">
        <w:rPr>
          <w:rFonts w:ascii="Arial" w:hAnsi="Arial" w:cs="Arial"/>
          <w:b/>
          <w:sz w:val="20"/>
          <w:szCs w:val="20"/>
        </w:rPr>
        <w:t xml:space="preserve">SEGUNDO - CUENTA PARA PAGOS: </w:t>
      </w:r>
      <w:r w:rsidRPr="00565B61">
        <w:rPr>
          <w:rFonts w:ascii="Arial" w:hAnsi="Arial" w:cs="Arial"/>
          <w:sz w:val="20"/>
          <w:szCs w:val="20"/>
        </w:rPr>
        <w:t>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001E4424">
        <w:rPr>
          <w:rFonts w:ascii="Arial" w:hAnsi="Arial" w:cs="Arial"/>
          <w:sz w:val="20"/>
          <w:szCs w:val="20"/>
        </w:rPr>
        <w:t xml:space="preserve"> </w:t>
      </w:r>
      <w:r w:rsidRPr="00565B61">
        <w:rPr>
          <w:rFonts w:ascii="Arial" w:hAnsi="Arial" w:cs="Arial"/>
          <w:b/>
          <w:sz w:val="20"/>
          <w:szCs w:val="20"/>
          <w:lang w:val="es-CO"/>
        </w:rPr>
        <w:t xml:space="preserve">QUINTA - APROPIACIÓN PRESUPUESTAL: </w:t>
      </w:r>
      <w:r w:rsidRPr="00565B61">
        <w:rPr>
          <w:rFonts w:ascii="Arial" w:hAnsi="Arial" w:cs="Arial"/>
          <w:sz w:val="20"/>
          <w:szCs w:val="20"/>
          <w:lang w:val="es-CO"/>
        </w:rPr>
        <w:t xml:space="preserve">El presente contrato está amparado por el certificado de disponibilidad presupuestal que se indica en el anexo No.1 “DATOS DEL CONTRATO”. Una vez suscrito el mismo se efectuará el correspondiente registro presupuestal. </w:t>
      </w:r>
      <w:r w:rsidRPr="00565B61">
        <w:rPr>
          <w:rFonts w:ascii="Arial" w:hAnsi="Arial" w:cs="Arial"/>
          <w:b/>
          <w:sz w:val="20"/>
          <w:szCs w:val="20"/>
          <w:lang w:val="es-CO"/>
        </w:rPr>
        <w:t>SEXTA</w:t>
      </w:r>
      <w:r w:rsidRPr="00565B61">
        <w:rPr>
          <w:rFonts w:ascii="Arial" w:hAnsi="Arial" w:cs="Arial"/>
          <w:b/>
          <w:i/>
          <w:sz w:val="20"/>
          <w:szCs w:val="20"/>
          <w:lang w:val="es-CO"/>
        </w:rPr>
        <w:t xml:space="preserve"> </w:t>
      </w:r>
      <w:r w:rsidRPr="00565B61">
        <w:rPr>
          <w:rFonts w:ascii="Arial" w:hAnsi="Arial" w:cs="Arial"/>
          <w:b/>
          <w:sz w:val="20"/>
          <w:szCs w:val="20"/>
          <w:lang w:val="es-CO"/>
        </w:rPr>
        <w:t>- PLAZO DE EJECUCIÓN:</w:t>
      </w:r>
      <w:r w:rsidRPr="00565B61">
        <w:rPr>
          <w:rFonts w:ascii="Arial" w:hAnsi="Arial" w:cs="Arial"/>
          <w:sz w:val="20"/>
          <w:szCs w:val="20"/>
          <w:lang w:val="es-CO"/>
        </w:rPr>
        <w:t xml:space="preserve"> El plazo de ejecución del contrato es el señalado en el anexo No.1 “DATOS DEL CONTRATO</w:t>
      </w:r>
      <w:r w:rsidRPr="00565B61">
        <w:rPr>
          <w:rFonts w:ascii="Arial" w:hAnsi="Arial" w:cs="Arial"/>
          <w:b/>
          <w:sz w:val="20"/>
          <w:szCs w:val="20"/>
          <w:lang w:val="es-CO"/>
        </w:rPr>
        <w:t>”. SÉPTIMA - VIGENCIA:</w:t>
      </w:r>
      <w:r w:rsidRPr="00565B61">
        <w:rPr>
          <w:rFonts w:ascii="Arial" w:hAnsi="Arial" w:cs="Arial"/>
          <w:sz w:val="20"/>
          <w:szCs w:val="20"/>
          <w:lang w:val="es-CO"/>
        </w:rPr>
        <w:t xml:space="preserve"> La Vigencia del presente contrato será de cuatro (4) meses adicionales al plazo de ejecución establecido en el anexo No.1 “DATOS DEL CONTRATO”. </w:t>
      </w:r>
      <w:r w:rsidRPr="00565B61">
        <w:rPr>
          <w:rFonts w:ascii="Arial" w:hAnsi="Arial" w:cs="Arial"/>
          <w:b/>
          <w:i/>
          <w:sz w:val="20"/>
          <w:szCs w:val="20"/>
          <w:lang w:val="es-CO"/>
        </w:rPr>
        <w:t>OCTAVA -</w:t>
      </w:r>
      <w:r w:rsidRPr="00565B61">
        <w:rPr>
          <w:rFonts w:ascii="Arial" w:hAnsi="Arial" w:cs="Arial"/>
          <w:b/>
          <w:sz w:val="20"/>
          <w:szCs w:val="20"/>
          <w:lang w:val="es-CO"/>
        </w:rPr>
        <w:t xml:space="preserve"> LUGAR DE EJECUCIÓN DE LA PRESTACION DEL SERVICIO:</w:t>
      </w:r>
      <w:r w:rsidRPr="00565B61">
        <w:rPr>
          <w:rFonts w:ascii="Arial" w:hAnsi="Arial" w:cs="Arial"/>
          <w:sz w:val="20"/>
          <w:szCs w:val="20"/>
          <w:lang w:val="es-CO"/>
        </w:rPr>
        <w:t xml:space="preserve"> El sitio en el cual se prestará el servicio objeto del presente contrato será el que aparece en el anexo No.1 “DATOS DEL CONTRATO”.  </w:t>
      </w:r>
      <w:r w:rsidRPr="00565B61">
        <w:rPr>
          <w:rFonts w:ascii="Arial" w:hAnsi="Arial" w:cs="Arial"/>
          <w:b/>
          <w:sz w:val="20"/>
          <w:szCs w:val="20"/>
          <w:lang w:val="es-CO"/>
        </w:rPr>
        <w:t xml:space="preserve">NOVENA - DERECHOS DEL </w:t>
      </w:r>
      <w:r w:rsidRPr="00565B61">
        <w:rPr>
          <w:rFonts w:ascii="Arial" w:hAnsi="Arial" w:cs="Arial"/>
          <w:b/>
          <w:sz w:val="20"/>
          <w:szCs w:val="20"/>
          <w:lang w:val="es-CO"/>
        </w:rPr>
        <w:lastRenderedPageBreak/>
        <w:t>CONTRATISTA:</w:t>
      </w:r>
      <w:r w:rsidRPr="00565B61">
        <w:rPr>
          <w:rFonts w:ascii="Arial" w:hAnsi="Arial" w:cs="Arial"/>
          <w:sz w:val="20"/>
          <w:szCs w:val="20"/>
          <w:lang w:val="es-CO"/>
        </w:rPr>
        <w:t xml:space="preserve"> En general, son derechos del </w:t>
      </w:r>
      <w:r w:rsidRPr="00565B61">
        <w:rPr>
          <w:rFonts w:ascii="Arial" w:hAnsi="Arial" w:cs="Arial"/>
          <w:b/>
          <w:sz w:val="20"/>
          <w:szCs w:val="20"/>
          <w:lang w:val="es-CO"/>
        </w:rPr>
        <w:t>CONTRATISTA</w:t>
      </w:r>
      <w:r w:rsidRPr="00565B61">
        <w:rPr>
          <w:rFonts w:ascii="Arial" w:hAnsi="Arial" w:cs="Arial"/>
          <w:sz w:val="20"/>
          <w:szCs w:val="20"/>
          <w:lang w:val="es-CO"/>
        </w:rPr>
        <w:t xml:space="preserve">: </w:t>
      </w:r>
      <w:r w:rsidRPr="00565B61">
        <w:rPr>
          <w:rFonts w:ascii="Arial" w:hAnsi="Arial" w:cs="Arial"/>
          <w:b/>
          <w:sz w:val="20"/>
          <w:szCs w:val="20"/>
          <w:lang w:val="es-CO"/>
        </w:rPr>
        <w:t>1.)</w:t>
      </w:r>
      <w:r w:rsidRPr="00565B61">
        <w:rPr>
          <w:rFonts w:ascii="Arial" w:hAnsi="Arial" w:cs="Arial"/>
          <w:sz w:val="20"/>
          <w:szCs w:val="20"/>
          <w:lang w:val="es-CO"/>
        </w:rPr>
        <w:t xml:space="preserve"> Recibir el pago que en su favor establece el presente contrato. </w:t>
      </w:r>
      <w:r w:rsidRPr="00565B61">
        <w:rPr>
          <w:rFonts w:ascii="Arial" w:hAnsi="Arial" w:cs="Arial"/>
          <w:b/>
          <w:sz w:val="20"/>
          <w:szCs w:val="20"/>
          <w:lang w:val="es-CO"/>
        </w:rPr>
        <w:t xml:space="preserve">2.) </w:t>
      </w:r>
      <w:r w:rsidRPr="00565B61">
        <w:rPr>
          <w:rFonts w:ascii="Arial" w:hAnsi="Arial" w:cs="Arial"/>
          <w:sz w:val="20"/>
          <w:szCs w:val="20"/>
          <w:lang w:val="es-CO"/>
        </w:rPr>
        <w:t xml:space="preserve">Tener acceso a los elementos físicos necesarios para desarrollar el objeto del contrato, en caso que los mismos sean necesarios, y cumplir con sus obligaciones. </w:t>
      </w:r>
      <w:r w:rsidRPr="00565B61">
        <w:rPr>
          <w:rFonts w:ascii="Arial" w:hAnsi="Arial" w:cs="Arial"/>
          <w:b/>
          <w:sz w:val="20"/>
          <w:szCs w:val="20"/>
          <w:lang w:val="es-CO"/>
        </w:rPr>
        <w:t>3.)</w:t>
      </w:r>
      <w:r w:rsidRPr="00565B61">
        <w:rPr>
          <w:rFonts w:ascii="Arial" w:hAnsi="Arial" w:cs="Arial"/>
          <w:sz w:val="20"/>
          <w:szCs w:val="20"/>
          <w:lang w:val="es-CO"/>
        </w:rPr>
        <w:t xml:space="preserve"> Obtener la colaboración necesaria de la POLICÍA</w:t>
      </w:r>
      <w:r w:rsidRPr="00565B61">
        <w:rPr>
          <w:rFonts w:ascii="Arial" w:hAnsi="Arial" w:cs="Arial"/>
          <w:b/>
          <w:sz w:val="20"/>
          <w:szCs w:val="20"/>
          <w:lang w:val="es-CO"/>
        </w:rPr>
        <w:t xml:space="preserve"> </w:t>
      </w:r>
      <w:r w:rsidRPr="00565B61">
        <w:rPr>
          <w:rFonts w:ascii="Arial" w:hAnsi="Arial" w:cs="Arial"/>
          <w:sz w:val="20"/>
          <w:szCs w:val="20"/>
          <w:lang w:val="es-CO"/>
        </w:rPr>
        <w:t xml:space="preserve">para el adecuado desarrollo del contrato. </w:t>
      </w:r>
      <w:r w:rsidRPr="00565B61">
        <w:rPr>
          <w:rFonts w:ascii="Arial" w:hAnsi="Arial" w:cs="Arial"/>
          <w:b/>
          <w:sz w:val="20"/>
          <w:szCs w:val="20"/>
          <w:lang w:val="es-CO"/>
        </w:rPr>
        <w:t>DÉCIMA - OBLIGACIONES GENERALES DEL CONTRATISTA:</w:t>
      </w:r>
      <w:r w:rsidRPr="00565B61">
        <w:rPr>
          <w:rFonts w:ascii="Arial" w:hAnsi="Arial" w:cs="Arial"/>
          <w:sz w:val="20"/>
          <w:szCs w:val="20"/>
          <w:lang w:val="es-CO"/>
        </w:rPr>
        <w:t xml:space="preserve"> En general, son obligaciones del </w:t>
      </w:r>
      <w:r w:rsidRPr="00565B61">
        <w:rPr>
          <w:rFonts w:ascii="Arial" w:hAnsi="Arial" w:cs="Arial"/>
          <w:b/>
          <w:sz w:val="20"/>
          <w:szCs w:val="20"/>
          <w:lang w:val="es-CO"/>
        </w:rPr>
        <w:t xml:space="preserve">CONTRATISTA: </w:t>
      </w:r>
      <w:r w:rsidRPr="00565B61">
        <w:rPr>
          <w:rFonts w:ascii="Arial" w:hAnsi="Arial" w:cs="Arial"/>
          <w:b/>
          <w:sz w:val="20"/>
          <w:szCs w:val="20"/>
          <w:u w:val="single"/>
          <w:lang w:val="es-CO"/>
        </w:rPr>
        <w:t>De acuerdo con lo establecido para el presente proceso</w:t>
      </w:r>
      <w:r w:rsidRPr="00565B61">
        <w:rPr>
          <w:rFonts w:ascii="Arial" w:hAnsi="Arial" w:cs="Arial"/>
          <w:b/>
          <w:sz w:val="20"/>
          <w:szCs w:val="20"/>
          <w:lang w:val="es-CO"/>
        </w:rPr>
        <w:t xml:space="preserve"> DECIMA PRIMERA - DERECHOS DE LA POLICÍA NACIONAL.</w:t>
      </w:r>
      <w:r w:rsidRPr="00565B61">
        <w:rPr>
          <w:rFonts w:ascii="Arial" w:hAnsi="Arial" w:cs="Arial"/>
          <w:sz w:val="20"/>
          <w:szCs w:val="20"/>
          <w:lang w:val="es-CO"/>
        </w:rPr>
        <w:t xml:space="preserve"> </w:t>
      </w:r>
      <w:r w:rsidRPr="00565B61">
        <w:rPr>
          <w:rFonts w:ascii="Arial" w:hAnsi="Arial" w:cs="Arial"/>
          <w:b/>
          <w:sz w:val="20"/>
          <w:szCs w:val="20"/>
          <w:lang w:val="es-CO"/>
        </w:rPr>
        <w:t>1.)</w:t>
      </w:r>
      <w:r w:rsidRPr="00565B61">
        <w:rPr>
          <w:rFonts w:ascii="Arial" w:hAnsi="Arial" w:cs="Arial"/>
          <w:sz w:val="20"/>
          <w:szCs w:val="20"/>
          <w:lang w:val="es-CO"/>
        </w:rPr>
        <w:t xml:space="preserve"> Supervisar el desarrollo y ejecución del presente contrato, y acceder a los documentos e información que soportan la labor del </w:t>
      </w:r>
      <w:r w:rsidRPr="00565B61">
        <w:rPr>
          <w:rFonts w:ascii="Arial" w:hAnsi="Arial" w:cs="Arial"/>
          <w:b/>
          <w:sz w:val="20"/>
          <w:szCs w:val="20"/>
          <w:lang w:val="es-CO"/>
        </w:rPr>
        <w:t>CONTRATISTA</w:t>
      </w:r>
      <w:r w:rsidRPr="00565B61">
        <w:rPr>
          <w:rFonts w:ascii="Arial" w:hAnsi="Arial" w:cs="Arial"/>
          <w:sz w:val="20"/>
          <w:szCs w:val="20"/>
          <w:lang w:val="es-CO"/>
        </w:rPr>
        <w:t xml:space="preserve">. </w:t>
      </w:r>
      <w:r w:rsidRPr="00565B61">
        <w:rPr>
          <w:rFonts w:ascii="Arial" w:hAnsi="Arial" w:cs="Arial"/>
          <w:b/>
          <w:sz w:val="20"/>
          <w:szCs w:val="20"/>
          <w:lang w:val="es-CO"/>
        </w:rPr>
        <w:t xml:space="preserve">2.) </w:t>
      </w:r>
      <w:r w:rsidRPr="00565B61">
        <w:rPr>
          <w:rFonts w:ascii="Arial" w:hAnsi="Arial" w:cs="Arial"/>
          <w:sz w:val="20"/>
          <w:szCs w:val="20"/>
          <w:lang w:val="es-CO"/>
        </w:rPr>
        <w:t>Solicitar y recibir información técnica respecto de los bienes y/o servicios entregados del</w:t>
      </w:r>
      <w:r w:rsidRPr="00565B61">
        <w:rPr>
          <w:rFonts w:ascii="Arial" w:hAnsi="Arial" w:cs="Arial"/>
          <w:b/>
          <w:sz w:val="20"/>
          <w:szCs w:val="20"/>
          <w:lang w:val="es-CO"/>
        </w:rPr>
        <w:t xml:space="preserve"> CONTRATISTA</w:t>
      </w:r>
      <w:r w:rsidRPr="00565B61">
        <w:rPr>
          <w:rFonts w:ascii="Arial" w:hAnsi="Arial" w:cs="Arial"/>
          <w:sz w:val="20"/>
          <w:szCs w:val="20"/>
          <w:lang w:val="es-CO"/>
        </w:rPr>
        <w:t xml:space="preserve"> en desarrollo del objeto del presente contrato. </w:t>
      </w:r>
      <w:r w:rsidRPr="00565B61">
        <w:rPr>
          <w:rFonts w:ascii="Arial" w:hAnsi="Arial" w:cs="Arial"/>
          <w:b/>
          <w:sz w:val="20"/>
          <w:szCs w:val="20"/>
          <w:lang w:val="es-CO"/>
        </w:rPr>
        <w:t>3.)</w:t>
      </w:r>
      <w:r w:rsidRPr="00565B61">
        <w:rPr>
          <w:rFonts w:ascii="Arial" w:hAnsi="Arial" w:cs="Arial"/>
          <w:sz w:val="20"/>
          <w:szCs w:val="20"/>
          <w:lang w:val="es-CO"/>
        </w:rPr>
        <w:t xml:space="preserve"> Rechazar los elementos proveídos cuando no cumplan con los requerimientos técnicos exigidos. </w:t>
      </w:r>
      <w:r w:rsidRPr="00565B61">
        <w:rPr>
          <w:rFonts w:ascii="Arial" w:hAnsi="Arial" w:cs="Arial"/>
          <w:b/>
          <w:sz w:val="20"/>
          <w:szCs w:val="20"/>
          <w:lang w:val="es-CO"/>
        </w:rPr>
        <w:t xml:space="preserve">DECIMA SEGUNDA - OBLIGACIONES DE LA POLICÍA NACIONAL: </w:t>
      </w:r>
      <w:r w:rsidRPr="00565B61">
        <w:rPr>
          <w:rFonts w:ascii="Arial" w:hAnsi="Arial" w:cs="Arial"/>
          <w:b/>
          <w:sz w:val="20"/>
          <w:szCs w:val="20"/>
          <w:u w:val="single"/>
          <w:lang w:val="es-CO"/>
        </w:rPr>
        <w:t>De acuerdo con lo establecido para el presente proceso</w:t>
      </w:r>
      <w:r w:rsidRPr="00565B61">
        <w:rPr>
          <w:rFonts w:ascii="Arial" w:hAnsi="Arial" w:cs="Arial"/>
          <w:sz w:val="20"/>
          <w:szCs w:val="20"/>
          <w:lang w:val="es-CO"/>
        </w:rPr>
        <w:t xml:space="preserve"> </w:t>
      </w:r>
      <w:r w:rsidRPr="00565B61">
        <w:rPr>
          <w:rFonts w:ascii="Arial" w:hAnsi="Arial" w:cs="Arial"/>
          <w:b/>
          <w:bCs/>
          <w:sz w:val="20"/>
          <w:szCs w:val="20"/>
          <w:lang w:val="es-CO"/>
        </w:rPr>
        <w:t>DÉCIMA TERCERA - RESERVA DEL PRESENTE CONTRATO:</w:t>
      </w:r>
      <w:r w:rsidRPr="00565B61">
        <w:rPr>
          <w:rFonts w:ascii="Arial" w:hAnsi="Arial" w:cs="Arial"/>
          <w:sz w:val="20"/>
          <w:szCs w:val="20"/>
          <w:lang w:val="es-CO"/>
        </w:rPr>
        <w:t xml:space="preserve"> El CONTRATISTA se obliga para con la </w:t>
      </w:r>
      <w:r w:rsidRPr="00565B61">
        <w:rPr>
          <w:rFonts w:ascii="Arial" w:hAnsi="Arial" w:cs="Arial"/>
          <w:bCs/>
          <w:sz w:val="20"/>
          <w:szCs w:val="20"/>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565B61">
        <w:rPr>
          <w:rFonts w:ascii="Arial" w:hAnsi="Arial" w:cs="Arial"/>
          <w:sz w:val="20"/>
          <w:szCs w:val="20"/>
          <w:lang w:val="es-CO"/>
        </w:rPr>
        <w:t>.</w:t>
      </w:r>
      <w:r w:rsidRPr="00565B61">
        <w:rPr>
          <w:rFonts w:ascii="Arial" w:hAnsi="Arial" w:cs="Arial"/>
          <w:b/>
          <w:bCs/>
          <w:sz w:val="20"/>
          <w:szCs w:val="20"/>
          <w:lang w:val="es-CO"/>
        </w:rPr>
        <w:t xml:space="preserve"> DÉCIMA CUARTA</w:t>
      </w:r>
      <w:r w:rsidRPr="00565B61">
        <w:rPr>
          <w:rFonts w:ascii="Arial" w:hAnsi="Arial" w:cs="Arial"/>
          <w:sz w:val="20"/>
          <w:szCs w:val="20"/>
          <w:lang w:val="es-CO"/>
        </w:rPr>
        <w:t xml:space="preserve"> </w:t>
      </w:r>
      <w:r w:rsidRPr="00565B61">
        <w:rPr>
          <w:rFonts w:ascii="Arial" w:hAnsi="Arial" w:cs="Arial"/>
          <w:b/>
          <w:sz w:val="20"/>
          <w:szCs w:val="20"/>
          <w:lang w:val="es-CO"/>
        </w:rPr>
        <w:t xml:space="preserve">– </w:t>
      </w:r>
      <w:r w:rsidRPr="00565B61">
        <w:rPr>
          <w:rFonts w:ascii="Arial" w:hAnsi="Arial" w:cs="Arial"/>
          <w:sz w:val="20"/>
          <w:szCs w:val="20"/>
          <w:lang w:val="es-CO"/>
        </w:rPr>
        <w:t xml:space="preserve"> </w:t>
      </w:r>
      <w:r w:rsidRPr="00565B61">
        <w:rPr>
          <w:rFonts w:ascii="Arial" w:hAnsi="Arial" w:cs="Arial"/>
          <w:b/>
          <w:sz w:val="20"/>
          <w:szCs w:val="20"/>
          <w:lang w:val="es-CO"/>
        </w:rPr>
        <w:t xml:space="preserve">MECANISMO DE COBERTURA DEL RIESGO A CARGO DEL CONTRATISTA </w:t>
      </w:r>
      <w:r w:rsidRPr="00565B61">
        <w:rPr>
          <w:rFonts w:ascii="Arial" w:hAnsi="Arial" w:cs="Arial"/>
          <w:sz w:val="20"/>
          <w:szCs w:val="20"/>
          <w:lang w:val="es-CO"/>
        </w:rPr>
        <w:t xml:space="preserve">Dentro de los tres (3) días hábiles  siguientes a la suscripción y registro del contrato y la entrega de la copia firmada del mismo al </w:t>
      </w:r>
      <w:r w:rsidRPr="00565B61">
        <w:rPr>
          <w:rFonts w:ascii="Arial" w:hAnsi="Arial" w:cs="Arial"/>
          <w:b/>
          <w:bCs/>
          <w:sz w:val="20"/>
          <w:szCs w:val="20"/>
          <w:lang w:val="es-CO"/>
        </w:rPr>
        <w:t xml:space="preserve">CONTRATISTA, </w:t>
      </w:r>
      <w:r w:rsidRPr="00565B61">
        <w:rPr>
          <w:rFonts w:ascii="Arial" w:hAnsi="Arial" w:cs="Arial"/>
          <w:sz w:val="20"/>
          <w:szCs w:val="20"/>
          <w:lang w:val="es-CO"/>
        </w:rPr>
        <w:t xml:space="preserve">éste deberá constituir y presentar a favor de la </w:t>
      </w:r>
      <w:r w:rsidRPr="00565B61">
        <w:rPr>
          <w:rFonts w:ascii="Arial" w:hAnsi="Arial" w:cs="Arial"/>
          <w:b/>
          <w:sz w:val="20"/>
          <w:szCs w:val="20"/>
          <w:lang w:val="es-CO"/>
        </w:rPr>
        <w:t>POLICÍA</w:t>
      </w:r>
      <w:r w:rsidRPr="00565B61">
        <w:rPr>
          <w:rFonts w:ascii="Arial" w:hAnsi="Arial" w:cs="Arial"/>
          <w:sz w:val="20"/>
          <w:szCs w:val="20"/>
          <w:lang w:val="es-CO"/>
        </w:rPr>
        <w:t xml:space="preserve">, cualquiera de los mecanismos de cobertura de riesgo establecidos en el Decreto 1082 de 2015, que cubra los siguientes riesgos: </w:t>
      </w:r>
      <w:r w:rsidRPr="00565B61">
        <w:rPr>
          <w:rFonts w:ascii="Arial" w:hAnsi="Arial" w:cs="Arial"/>
          <w:b/>
          <w:sz w:val="20"/>
          <w:szCs w:val="20"/>
          <w:u w:val="single"/>
          <w:lang w:val="es-CO"/>
        </w:rPr>
        <w:t>De acuerdo con lo establecido para el presente proceso</w:t>
      </w:r>
      <w:r w:rsidRPr="00565B61">
        <w:rPr>
          <w:rFonts w:ascii="Arial" w:hAnsi="Arial" w:cs="Arial"/>
          <w:b/>
          <w:sz w:val="20"/>
          <w:szCs w:val="20"/>
          <w:lang w:val="es-CO"/>
        </w:rPr>
        <w:t xml:space="preserve"> DECIMA QUINTA.- IMDEMNIDAD:</w:t>
      </w:r>
      <w:r w:rsidRPr="00565B61">
        <w:rPr>
          <w:rFonts w:ascii="Arial" w:hAnsi="Arial" w:cs="Arial"/>
          <w:sz w:val="20"/>
          <w:szCs w:val="20"/>
          <w:lang w:val="es-CO"/>
        </w:rPr>
        <w:t xml:space="preserve"> El CONTRATISTA se obliga a mantener indemne a la POLICÍA NACIONAL  de cualquier reclamación proveniente de terceros que tenga como causa sus actuaciones. </w:t>
      </w:r>
      <w:r w:rsidRPr="00565B61">
        <w:rPr>
          <w:rFonts w:ascii="Arial" w:hAnsi="Arial" w:cs="Arial"/>
          <w:b/>
          <w:sz w:val="20"/>
          <w:szCs w:val="20"/>
          <w:lang w:val="es-CO"/>
        </w:rPr>
        <w:t>DECIMA SEXTA- SANCIONES:</w:t>
      </w:r>
      <w:r w:rsidRPr="00565B61">
        <w:rPr>
          <w:rFonts w:ascii="Arial" w:hAnsi="Arial" w:cs="Arial"/>
          <w:sz w:val="20"/>
          <w:szCs w:val="20"/>
          <w:lang w:val="es-CO"/>
        </w:rPr>
        <w:t xml:space="preserve"> </w:t>
      </w:r>
      <w:r w:rsidRPr="00565B61">
        <w:rPr>
          <w:rFonts w:ascii="Arial" w:hAnsi="Arial" w:cs="Arial"/>
          <w:b/>
          <w:sz w:val="20"/>
          <w:szCs w:val="20"/>
          <w:u w:val="single"/>
          <w:lang w:val="es-CO"/>
        </w:rPr>
        <w:t>De acuerdo con lo establecido para el presente proceso</w:t>
      </w:r>
      <w:r w:rsidRPr="00565B61">
        <w:rPr>
          <w:rFonts w:ascii="Arial" w:hAnsi="Arial" w:cs="Arial"/>
          <w:sz w:val="20"/>
          <w:szCs w:val="20"/>
          <w:lang w:val="es-CO"/>
        </w:rPr>
        <w:t xml:space="preserve"> </w:t>
      </w:r>
      <w:r w:rsidR="001E4424" w:rsidRPr="00565B61">
        <w:rPr>
          <w:rFonts w:ascii="Arial" w:hAnsi="Arial" w:cs="Arial"/>
          <w:b/>
          <w:sz w:val="20"/>
          <w:szCs w:val="20"/>
          <w:lang w:val="es-CO"/>
        </w:rPr>
        <w:t>PARÁGRAFO. -</w:t>
      </w:r>
      <w:r w:rsidRPr="00565B61">
        <w:rPr>
          <w:rFonts w:ascii="Arial" w:hAnsi="Arial" w:cs="Arial"/>
          <w:b/>
          <w:sz w:val="20"/>
          <w:szCs w:val="20"/>
          <w:lang w:val="es-CO"/>
        </w:rPr>
        <w:t xml:space="preserve"> APLICACIÓN DEL VALOR DE LAS SANCIONES PECUNIARIAS: </w:t>
      </w:r>
      <w:r w:rsidRPr="00565B61">
        <w:rPr>
          <w:rFonts w:ascii="Arial" w:hAnsi="Arial" w:cs="Arial"/>
          <w:sz w:val="20"/>
          <w:szCs w:val="20"/>
          <w:lang w:val="es-CO"/>
        </w:rPr>
        <w:t xml:space="preserve">Una vez notificada la resolución por medio de la cual se imponen alguna de las sanciones antes descritas, el </w:t>
      </w:r>
      <w:r w:rsidRPr="00565B61">
        <w:rPr>
          <w:rFonts w:ascii="Arial" w:hAnsi="Arial" w:cs="Arial"/>
          <w:b/>
          <w:sz w:val="20"/>
          <w:szCs w:val="20"/>
          <w:lang w:val="es-CO"/>
        </w:rPr>
        <w:t>CONTRATISTA</w:t>
      </w:r>
      <w:r w:rsidRPr="00565B61">
        <w:rPr>
          <w:rFonts w:ascii="Arial" w:hAnsi="Arial" w:cs="Arial"/>
          <w:sz w:val="20"/>
          <w:szCs w:val="20"/>
          <w:lang w:val="es-CO"/>
        </w:rPr>
        <w:t xml:space="preserve"> dispondrá de quince (15) días calendario para proceder de manera voluntaria para a su pago. Las multas no serán reintegrables aún en el supuesto que el </w:t>
      </w:r>
      <w:r w:rsidRPr="00565B61">
        <w:rPr>
          <w:rFonts w:ascii="Arial" w:hAnsi="Arial" w:cs="Arial"/>
          <w:b/>
          <w:sz w:val="20"/>
          <w:szCs w:val="20"/>
          <w:lang w:val="es-CO"/>
        </w:rPr>
        <w:t>CONTRATISTA</w:t>
      </w:r>
      <w:r w:rsidRPr="00565B61">
        <w:rPr>
          <w:rFonts w:ascii="Arial" w:hAnsi="Arial" w:cs="Arial"/>
          <w:sz w:val="20"/>
          <w:szCs w:val="20"/>
          <w:lang w:val="es-CO"/>
        </w:rPr>
        <w:t xml:space="preserve"> dé posterior ejecución a la obligación incumplida. En caso de no pago voluntario y una vez en firme la resolución que imponga multas, podrá tomarse del saldo a favor del </w:t>
      </w:r>
      <w:r w:rsidRPr="00565B61">
        <w:rPr>
          <w:rFonts w:ascii="Arial" w:hAnsi="Arial" w:cs="Arial"/>
          <w:b/>
          <w:sz w:val="20"/>
          <w:szCs w:val="20"/>
          <w:lang w:val="es-CO"/>
        </w:rPr>
        <w:t>CONTRATISTA</w:t>
      </w:r>
      <w:r w:rsidRPr="00565B61">
        <w:rPr>
          <w:rFonts w:ascii="Arial" w:hAnsi="Arial" w:cs="Arial"/>
          <w:sz w:val="20"/>
          <w:szCs w:val="20"/>
          <w:lang w:val="es-CO"/>
        </w:rPr>
        <w:t xml:space="preserve"> si lo hubiere, hacer efectiva la garantía en caso de existir, o acudir a la jurisdicción coactiva. </w:t>
      </w:r>
      <w:r w:rsidRPr="00565B61">
        <w:rPr>
          <w:rFonts w:ascii="Arial" w:hAnsi="Arial" w:cs="Arial"/>
          <w:b/>
          <w:sz w:val="20"/>
          <w:szCs w:val="20"/>
          <w:lang w:val="es-CO"/>
        </w:rPr>
        <w:t>DECIMA SÉPTIMA OTRAS FACULTADES EXCEPCIONALES:</w:t>
      </w:r>
      <w:r w:rsidRPr="00565B61">
        <w:rPr>
          <w:rFonts w:ascii="Arial" w:hAnsi="Arial" w:cs="Arial"/>
          <w:sz w:val="20"/>
          <w:szCs w:val="20"/>
          <w:lang w:val="es-CO"/>
        </w:rPr>
        <w:t xml:space="preserve"> En caso de presentarse cualquiera de las circunstancias establecidas en los artículos 15, 16 y 17 de la Ley 80 de 1993, debidamente establecidas y documentadas, la </w:t>
      </w:r>
      <w:r w:rsidRPr="00565B61">
        <w:rPr>
          <w:rFonts w:ascii="Arial" w:hAnsi="Arial" w:cs="Arial"/>
          <w:b/>
          <w:sz w:val="20"/>
          <w:szCs w:val="20"/>
          <w:lang w:val="es-CO"/>
        </w:rPr>
        <w:t>POLICÍA</w:t>
      </w:r>
      <w:r w:rsidRPr="00565B61">
        <w:rPr>
          <w:rFonts w:ascii="Arial" w:hAnsi="Arial" w:cs="Arial"/>
          <w:sz w:val="20"/>
          <w:szCs w:val="20"/>
          <w:lang w:val="es-CO"/>
        </w:rPr>
        <w:t xml:space="preserve"> podrá hacer uso de las facultades excepcionales allí previstas, en caso que las mismas resulten aplicables. </w:t>
      </w:r>
      <w:r w:rsidRPr="00565B61">
        <w:rPr>
          <w:rFonts w:ascii="Arial" w:hAnsi="Arial" w:cs="Arial"/>
          <w:b/>
          <w:sz w:val="20"/>
          <w:szCs w:val="20"/>
          <w:lang w:val="es-CO"/>
        </w:rPr>
        <w:t xml:space="preserve">DÉCIMA OCTAVA- MONEDA DEL </w:t>
      </w:r>
      <w:r w:rsidR="001E4424" w:rsidRPr="00565B61">
        <w:rPr>
          <w:rFonts w:ascii="Arial" w:hAnsi="Arial" w:cs="Arial"/>
          <w:b/>
          <w:sz w:val="20"/>
          <w:szCs w:val="20"/>
          <w:lang w:val="es-CO"/>
        </w:rPr>
        <w:t>CONTRATO. -</w:t>
      </w:r>
      <w:r w:rsidRPr="00565B61">
        <w:rPr>
          <w:rFonts w:ascii="Arial" w:hAnsi="Arial" w:cs="Arial"/>
          <w:sz w:val="20"/>
          <w:szCs w:val="20"/>
          <w:lang w:val="es-CO"/>
        </w:rPr>
        <w:t xml:space="preserve"> La moneda del presente contrato es la indicada en el anexo No.1 </w:t>
      </w:r>
      <w:r w:rsidRPr="00565B61">
        <w:rPr>
          <w:rFonts w:ascii="Arial" w:hAnsi="Arial" w:cs="Arial"/>
          <w:b/>
          <w:sz w:val="20"/>
          <w:szCs w:val="20"/>
          <w:lang w:val="es-CO"/>
        </w:rPr>
        <w:t>DATOS DEL CONTRATO.</w:t>
      </w:r>
      <w:r w:rsidRPr="00565B61">
        <w:rPr>
          <w:rFonts w:ascii="Arial" w:hAnsi="Arial" w:cs="Arial"/>
          <w:sz w:val="20"/>
          <w:szCs w:val="20"/>
          <w:lang w:val="es-CO"/>
        </w:rPr>
        <w:t xml:space="preserve"> </w:t>
      </w:r>
      <w:r w:rsidRPr="00565B61">
        <w:rPr>
          <w:rFonts w:ascii="Arial" w:hAnsi="Arial" w:cs="Arial"/>
          <w:b/>
          <w:sz w:val="20"/>
          <w:szCs w:val="20"/>
          <w:lang w:val="es-CO"/>
        </w:rPr>
        <w:t>DECIMA NOVENA - CESIONES Y SUBCONTRATOS: El CONTRATISTA</w:t>
      </w:r>
      <w:r w:rsidRPr="00565B61">
        <w:rPr>
          <w:rFonts w:ascii="Arial" w:hAnsi="Arial" w:cs="Arial"/>
          <w:sz w:val="20"/>
          <w:szCs w:val="20"/>
          <w:lang w:val="es-CO"/>
        </w:rPr>
        <w:t xml:space="preserve"> no podrá ceder en todo o en parte el presente contrato a persona alguna natural o jurídica, nacional o extranjera, sin previa autorización escrita de la </w:t>
      </w:r>
      <w:r w:rsidRPr="00565B61">
        <w:rPr>
          <w:rFonts w:ascii="Arial" w:hAnsi="Arial" w:cs="Arial"/>
          <w:b/>
          <w:sz w:val="20"/>
          <w:szCs w:val="20"/>
          <w:lang w:val="es-CO"/>
        </w:rPr>
        <w:t>POLICÍA</w:t>
      </w:r>
      <w:r w:rsidRPr="00565B61">
        <w:rPr>
          <w:rFonts w:ascii="Arial" w:hAnsi="Arial" w:cs="Arial"/>
          <w:sz w:val="20"/>
          <w:szCs w:val="20"/>
          <w:lang w:val="es-CO"/>
        </w:rPr>
        <w:t xml:space="preserve">, pudiendo esta reservarse las razones que tenga para negar dicha autorización. La celebración de subcontratos no relevará al </w:t>
      </w:r>
      <w:r w:rsidRPr="00565B61">
        <w:rPr>
          <w:rFonts w:ascii="Arial" w:hAnsi="Arial" w:cs="Arial"/>
          <w:b/>
          <w:sz w:val="20"/>
          <w:szCs w:val="20"/>
          <w:lang w:val="es-CO"/>
        </w:rPr>
        <w:t>CONTRATISTA</w:t>
      </w:r>
      <w:r w:rsidRPr="00565B61">
        <w:rPr>
          <w:rFonts w:ascii="Arial" w:hAnsi="Arial" w:cs="Arial"/>
          <w:sz w:val="20"/>
          <w:szCs w:val="20"/>
          <w:lang w:val="es-CO"/>
        </w:rPr>
        <w:t xml:space="preserve"> de las responsabilidades que asume en virtud del presente contrato. La </w:t>
      </w:r>
      <w:r w:rsidRPr="00565B61">
        <w:rPr>
          <w:rFonts w:ascii="Arial" w:hAnsi="Arial" w:cs="Arial"/>
          <w:b/>
          <w:sz w:val="20"/>
          <w:szCs w:val="20"/>
          <w:lang w:val="es-CO"/>
        </w:rPr>
        <w:t>POLICÍA</w:t>
      </w:r>
      <w:r w:rsidRPr="00565B61">
        <w:rPr>
          <w:rFonts w:ascii="Arial" w:hAnsi="Arial" w:cs="Arial"/>
          <w:sz w:val="20"/>
          <w:szCs w:val="20"/>
          <w:lang w:val="es-CO"/>
        </w:rPr>
        <w:t xml:space="preserve"> no adquirirá relación alguna con los Subcontratistas. </w:t>
      </w:r>
      <w:r w:rsidRPr="00565B61">
        <w:rPr>
          <w:rFonts w:ascii="Arial" w:hAnsi="Arial" w:cs="Arial"/>
          <w:b/>
          <w:sz w:val="20"/>
          <w:szCs w:val="20"/>
          <w:lang w:val="es-CO"/>
        </w:rPr>
        <w:t>VIGÉSIMA - INHABILIDADES E INCOMPATIBILIDADES:</w:t>
      </w:r>
      <w:r w:rsidRPr="00565B61">
        <w:rPr>
          <w:rFonts w:ascii="Arial" w:hAnsi="Arial" w:cs="Arial"/>
          <w:sz w:val="20"/>
          <w:szCs w:val="20"/>
          <w:lang w:val="es-CO"/>
        </w:rPr>
        <w:t xml:space="preserve"> </w:t>
      </w:r>
      <w:r w:rsidRPr="00565B61">
        <w:rPr>
          <w:rFonts w:ascii="Arial" w:hAnsi="Arial" w:cs="Arial"/>
          <w:b/>
          <w:sz w:val="20"/>
          <w:szCs w:val="20"/>
          <w:lang w:val="es-CO"/>
        </w:rPr>
        <w:t>El CONTRATISTA</w:t>
      </w:r>
      <w:r w:rsidRPr="00565B61">
        <w:rPr>
          <w:rFonts w:ascii="Arial" w:hAnsi="Arial" w:cs="Arial"/>
          <w:sz w:val="20"/>
          <w:szCs w:val="20"/>
          <w:lang w:val="es-CO"/>
        </w:rPr>
        <w:t xml:space="preserve"> declara bajo la gravedad del juramento, la cual se entenderá cumplida con la suscripción del presente Contrato, que no se halla incurso en ninguna de las causales de inhabilidad o incompatibilidad señaladas en la Ley. </w:t>
      </w:r>
      <w:r w:rsidRPr="00565B61">
        <w:rPr>
          <w:rFonts w:ascii="Arial" w:hAnsi="Arial" w:cs="Arial"/>
          <w:b/>
          <w:sz w:val="20"/>
          <w:szCs w:val="20"/>
          <w:lang w:val="es-CO"/>
        </w:rPr>
        <w:t>VIGÉSIMA PRIMERA</w:t>
      </w:r>
      <w:r w:rsidRPr="00565B61">
        <w:rPr>
          <w:rFonts w:ascii="Arial" w:hAnsi="Arial" w:cs="Arial"/>
          <w:sz w:val="20"/>
          <w:szCs w:val="20"/>
          <w:lang w:val="es-CO"/>
        </w:rPr>
        <w:t xml:space="preserve"> </w:t>
      </w:r>
      <w:r w:rsidRPr="00565B61">
        <w:rPr>
          <w:rFonts w:ascii="Arial" w:hAnsi="Arial" w:cs="Arial"/>
          <w:b/>
          <w:sz w:val="20"/>
          <w:szCs w:val="20"/>
          <w:lang w:val="es-CO"/>
        </w:rPr>
        <w:t>-</w:t>
      </w:r>
      <w:r w:rsidRPr="00565B61">
        <w:rPr>
          <w:rFonts w:ascii="Arial" w:hAnsi="Arial" w:cs="Arial"/>
          <w:sz w:val="20"/>
          <w:szCs w:val="20"/>
          <w:lang w:val="es-CO"/>
        </w:rPr>
        <w:t xml:space="preserve"> </w:t>
      </w:r>
      <w:r w:rsidRPr="00565B61">
        <w:rPr>
          <w:rFonts w:ascii="Arial" w:hAnsi="Arial" w:cs="Arial"/>
          <w:b/>
          <w:bCs/>
          <w:sz w:val="20"/>
          <w:szCs w:val="20"/>
          <w:lang w:val="es-CO"/>
        </w:rPr>
        <w:t xml:space="preserve">SUSPENSIÓN TEMPORAL: </w:t>
      </w:r>
      <w:r w:rsidRPr="00565B61">
        <w:rPr>
          <w:rFonts w:ascii="Arial" w:hAnsi="Arial" w:cs="Arial"/>
          <w:sz w:val="20"/>
          <w:szCs w:val="20"/>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proofErr w:type="gramStart"/>
      <w:r w:rsidRPr="00565B61">
        <w:rPr>
          <w:rFonts w:ascii="Arial" w:hAnsi="Arial" w:cs="Arial"/>
          <w:sz w:val="20"/>
          <w:szCs w:val="20"/>
          <w:lang w:val="es-CO"/>
        </w:rPr>
        <w:t>una acta</w:t>
      </w:r>
      <w:proofErr w:type="gramEnd"/>
      <w:r w:rsidRPr="00565B61">
        <w:rPr>
          <w:rFonts w:ascii="Arial" w:hAnsi="Arial" w:cs="Arial"/>
          <w:sz w:val="20"/>
          <w:szCs w:val="20"/>
          <w:lang w:val="es-CO"/>
        </w:rPr>
        <w:t xml:space="preserve"> entre las partes, donde conste el evento, su causa, el término de la suspensión y aquellas previsiones que se consideren necesario consignar. El tiempo de suspensión no se </w:t>
      </w:r>
      <w:proofErr w:type="gramStart"/>
      <w:r w:rsidRPr="00565B61">
        <w:rPr>
          <w:rFonts w:ascii="Arial" w:hAnsi="Arial" w:cs="Arial"/>
          <w:sz w:val="20"/>
          <w:szCs w:val="20"/>
          <w:lang w:val="es-CO"/>
        </w:rPr>
        <w:t>computara</w:t>
      </w:r>
      <w:proofErr w:type="gramEnd"/>
      <w:r w:rsidRPr="00565B61">
        <w:rPr>
          <w:rFonts w:ascii="Arial" w:hAnsi="Arial" w:cs="Arial"/>
          <w:sz w:val="20"/>
          <w:szCs w:val="20"/>
          <w:lang w:val="es-CO"/>
        </w:rPr>
        <w:t xml:space="preserve"> para los efectos del plazo extintivo del presente contrato. Para el reinicio de la ejecución y, superada la situación que originó la suspensión del plazo de ejecución, se suscribirá la correspondiente acta de reinicio. </w:t>
      </w:r>
      <w:r w:rsidRPr="00565B61">
        <w:rPr>
          <w:rFonts w:ascii="Arial" w:hAnsi="Arial" w:cs="Arial"/>
          <w:b/>
          <w:sz w:val="20"/>
          <w:szCs w:val="20"/>
          <w:lang w:val="es-CO"/>
        </w:rPr>
        <w:t>VIGÉSIMA SEGUNDA</w:t>
      </w:r>
      <w:r w:rsidRPr="00565B61">
        <w:rPr>
          <w:rFonts w:ascii="Arial" w:hAnsi="Arial" w:cs="Arial"/>
          <w:b/>
          <w:bCs/>
          <w:sz w:val="20"/>
          <w:szCs w:val="20"/>
          <w:lang w:val="es-CO"/>
        </w:rPr>
        <w:t xml:space="preserve"> - SOLUCIÓN DE CONFLICTOS:</w:t>
      </w:r>
      <w:r w:rsidRPr="00565B61">
        <w:rPr>
          <w:rFonts w:ascii="Arial" w:hAnsi="Arial" w:cs="Arial"/>
          <w:bCs/>
          <w:sz w:val="20"/>
          <w:szCs w:val="20"/>
          <w:lang w:val="es-CO"/>
        </w:rPr>
        <w:t xml:space="preserve"> </w:t>
      </w:r>
      <w:r w:rsidRPr="00565B61">
        <w:rPr>
          <w:rFonts w:ascii="Arial" w:hAnsi="Arial" w:cs="Arial"/>
          <w:sz w:val="20"/>
          <w:szCs w:val="20"/>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Pr="00565B61">
        <w:rPr>
          <w:rFonts w:ascii="Arial" w:hAnsi="Arial" w:cs="Arial"/>
          <w:b/>
          <w:bCs/>
          <w:sz w:val="20"/>
          <w:szCs w:val="20"/>
          <w:lang w:val="es-CO"/>
        </w:rPr>
        <w:t xml:space="preserve">VIGÉSIMA TERCERA </w:t>
      </w:r>
      <w:r w:rsidRPr="00565B61">
        <w:rPr>
          <w:rFonts w:ascii="Arial" w:hAnsi="Arial" w:cs="Arial"/>
          <w:b/>
          <w:sz w:val="20"/>
          <w:szCs w:val="20"/>
          <w:lang w:val="es-CO"/>
        </w:rPr>
        <w:t xml:space="preserve">– PERFECCIONAMIENTO, LEGALIZACIÓN Y EJECUCIÓN: </w:t>
      </w:r>
      <w:r w:rsidRPr="00565B61">
        <w:rPr>
          <w:rFonts w:ascii="Arial" w:hAnsi="Arial" w:cs="Arial"/>
          <w:bCs/>
          <w:sz w:val="20"/>
          <w:szCs w:val="20"/>
          <w:lang w:val="es-CO"/>
        </w:rPr>
        <w:t xml:space="preserve">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w:t>
      </w:r>
      <w:r w:rsidRPr="00565B61">
        <w:rPr>
          <w:rFonts w:ascii="Arial" w:hAnsi="Arial" w:cs="Arial"/>
          <w:b/>
          <w:bCs/>
          <w:sz w:val="20"/>
          <w:szCs w:val="20"/>
          <w:lang w:val="es-CO"/>
        </w:rPr>
        <w:t xml:space="preserve">VIGÉSIMA CUARTA </w:t>
      </w:r>
      <w:r w:rsidRPr="00565B61">
        <w:rPr>
          <w:rFonts w:ascii="Arial" w:hAnsi="Arial" w:cs="Arial"/>
          <w:b/>
          <w:sz w:val="20"/>
          <w:szCs w:val="20"/>
          <w:lang w:val="es-CO"/>
        </w:rPr>
        <w:t>- DOCUMENTOS:</w:t>
      </w:r>
      <w:r w:rsidRPr="00565B61">
        <w:rPr>
          <w:rFonts w:ascii="Arial" w:hAnsi="Arial" w:cs="Arial"/>
          <w:sz w:val="20"/>
          <w:szCs w:val="20"/>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565B61">
        <w:rPr>
          <w:rFonts w:ascii="Arial" w:hAnsi="Arial" w:cs="Arial"/>
          <w:b/>
          <w:sz w:val="20"/>
          <w:szCs w:val="20"/>
          <w:lang w:val="es-CO"/>
        </w:rPr>
        <w:t>1.)</w:t>
      </w:r>
      <w:r w:rsidRPr="00565B61">
        <w:rPr>
          <w:rFonts w:ascii="Arial" w:hAnsi="Arial" w:cs="Arial"/>
          <w:sz w:val="20"/>
          <w:szCs w:val="20"/>
          <w:lang w:val="es-CO"/>
        </w:rPr>
        <w:t xml:space="preserve"> </w:t>
      </w:r>
      <w:r w:rsidR="00025B25" w:rsidRPr="00025B25">
        <w:rPr>
          <w:rFonts w:ascii="Arial" w:hAnsi="Arial" w:cs="Arial"/>
          <w:sz w:val="20"/>
          <w:szCs w:val="20"/>
        </w:rPr>
        <w:t xml:space="preserve">pliego de condiciones definitivo </w:t>
      </w:r>
      <w:r w:rsidRPr="00565B61">
        <w:rPr>
          <w:rFonts w:ascii="Arial" w:hAnsi="Arial" w:cs="Arial"/>
          <w:sz w:val="20"/>
          <w:szCs w:val="20"/>
          <w:lang w:val="es-CO"/>
        </w:rPr>
        <w:t xml:space="preserve">y Propuesta del contratista en aquellas partes aceptadas por la </w:t>
      </w:r>
      <w:r w:rsidRPr="00565B61">
        <w:rPr>
          <w:rFonts w:ascii="Arial" w:hAnsi="Arial" w:cs="Arial"/>
          <w:b/>
          <w:sz w:val="20"/>
          <w:szCs w:val="20"/>
          <w:lang w:val="es-CO"/>
        </w:rPr>
        <w:t>POLICÍA</w:t>
      </w:r>
      <w:r w:rsidRPr="00565B61">
        <w:rPr>
          <w:rFonts w:ascii="Arial" w:hAnsi="Arial" w:cs="Arial"/>
          <w:sz w:val="20"/>
          <w:szCs w:val="20"/>
          <w:lang w:val="es-CO"/>
        </w:rPr>
        <w:t xml:space="preserve">. </w:t>
      </w:r>
      <w:r w:rsidRPr="00565B61">
        <w:rPr>
          <w:rFonts w:ascii="Arial" w:hAnsi="Arial" w:cs="Arial"/>
          <w:b/>
          <w:sz w:val="20"/>
          <w:szCs w:val="20"/>
          <w:lang w:val="es-CO"/>
        </w:rPr>
        <w:t>2.)</w:t>
      </w:r>
      <w:r w:rsidRPr="00565B61">
        <w:rPr>
          <w:rFonts w:ascii="Arial" w:hAnsi="Arial" w:cs="Arial"/>
          <w:sz w:val="20"/>
          <w:szCs w:val="20"/>
          <w:lang w:val="es-CO"/>
        </w:rPr>
        <w:t xml:space="preserve"> Anexos del contrato. </w:t>
      </w:r>
      <w:r w:rsidRPr="00565B61">
        <w:rPr>
          <w:rFonts w:ascii="Arial" w:hAnsi="Arial" w:cs="Arial"/>
          <w:b/>
          <w:sz w:val="20"/>
          <w:szCs w:val="20"/>
          <w:lang w:val="es-CO"/>
        </w:rPr>
        <w:t>3.)</w:t>
      </w:r>
      <w:r w:rsidRPr="00565B61">
        <w:rPr>
          <w:rFonts w:ascii="Arial" w:hAnsi="Arial" w:cs="Arial"/>
          <w:sz w:val="20"/>
          <w:szCs w:val="20"/>
          <w:lang w:val="es-CO"/>
        </w:rPr>
        <w:t xml:space="preserve"> Documentos que suscriban las partes. </w:t>
      </w:r>
      <w:r w:rsidRPr="00565B61">
        <w:rPr>
          <w:rFonts w:ascii="Arial" w:hAnsi="Arial" w:cs="Arial"/>
          <w:b/>
          <w:sz w:val="20"/>
          <w:szCs w:val="20"/>
          <w:lang w:val="es-CO"/>
        </w:rPr>
        <w:t>VIGÉSIMA QUINTA- IMPUESTOS: El CONTRATISTA</w:t>
      </w:r>
      <w:r w:rsidRPr="00565B61">
        <w:rPr>
          <w:rFonts w:ascii="Arial" w:hAnsi="Arial" w:cs="Arial"/>
          <w:sz w:val="20"/>
          <w:szCs w:val="20"/>
          <w:lang w:val="es-CO"/>
        </w:rPr>
        <w:t xml:space="preserve"> pagará todos los impuestos, tasas, contribuciones y similares que se deriven de la ejecución del contrato, de conformidad con </w:t>
      </w:r>
      <w:r w:rsidRPr="00565B61">
        <w:rPr>
          <w:rFonts w:ascii="Arial" w:hAnsi="Arial" w:cs="Arial"/>
          <w:sz w:val="20"/>
          <w:szCs w:val="20"/>
          <w:lang w:val="es-CO"/>
        </w:rPr>
        <w:lastRenderedPageBreak/>
        <w:t xml:space="preserve">la Ley colombiana. </w:t>
      </w:r>
      <w:r w:rsidRPr="00565B61">
        <w:rPr>
          <w:rFonts w:ascii="Arial" w:hAnsi="Arial" w:cs="Arial"/>
          <w:b/>
          <w:sz w:val="20"/>
          <w:szCs w:val="20"/>
          <w:lang w:val="es-CO"/>
        </w:rPr>
        <w:t>VIGÉSIMA SEXTA - LIQUIDACIÓN:</w:t>
      </w:r>
      <w:r w:rsidRPr="00565B61">
        <w:rPr>
          <w:rFonts w:ascii="Arial" w:hAnsi="Arial" w:cs="Arial"/>
          <w:sz w:val="20"/>
          <w:szCs w:val="20"/>
          <w:lang w:val="es-CO"/>
        </w:rPr>
        <w:t xml:space="preserve"> El presente contrato se podrá liquidar de conformidad con lo señalado en los artículos 60 de la Ley 80 de 1993 y 11 de la Ley 1150 de 2007. </w:t>
      </w:r>
      <w:r w:rsidRPr="00565B61">
        <w:rPr>
          <w:rFonts w:ascii="Arial" w:hAnsi="Arial" w:cs="Arial"/>
          <w:b/>
          <w:sz w:val="20"/>
          <w:szCs w:val="20"/>
          <w:lang w:val="es-CO"/>
        </w:rPr>
        <w:t>VIGÉSIMA SEPTIMA - VEEDURÍAS CIUDADANAS:</w:t>
      </w:r>
      <w:r w:rsidRPr="00565B61">
        <w:rPr>
          <w:rFonts w:ascii="Arial" w:hAnsi="Arial" w:cs="Arial"/>
          <w:sz w:val="20"/>
          <w:szCs w:val="20"/>
          <w:lang w:val="es-CO"/>
        </w:rPr>
        <w:t xml:space="preserve"> el presente contrato está sujeto a la vigilancia y control ciudadano, en los términos que señala el artículo 66 de la Ley 80 de 1993.</w:t>
      </w:r>
      <w:r w:rsidRPr="00565B61">
        <w:rPr>
          <w:rFonts w:ascii="Arial" w:hAnsi="Arial" w:cs="Arial"/>
          <w:b/>
          <w:sz w:val="20"/>
          <w:szCs w:val="20"/>
          <w:lang w:val="es-CO"/>
        </w:rPr>
        <w:t xml:space="preserve"> VIGÉSIMA OCTAVA - RÉGIMEN LEGAL:</w:t>
      </w:r>
      <w:r w:rsidRPr="00565B61">
        <w:rPr>
          <w:rFonts w:ascii="Arial" w:hAnsi="Arial" w:cs="Arial"/>
          <w:sz w:val="20"/>
          <w:szCs w:val="20"/>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565B61">
        <w:rPr>
          <w:rFonts w:ascii="Arial" w:hAnsi="Arial" w:cs="Arial"/>
          <w:b/>
          <w:sz w:val="20"/>
          <w:szCs w:val="20"/>
          <w:lang w:val="es-CO"/>
        </w:rPr>
        <w:t xml:space="preserve"> VIGÉSIMA NOVENA- CONFIDENCIALIDAD DE LA INFORMACIÓN: </w:t>
      </w:r>
      <w:r w:rsidRPr="00565B61">
        <w:rPr>
          <w:rFonts w:ascii="Arial" w:hAnsi="Arial" w:cs="Arial"/>
          <w:sz w:val="20"/>
          <w:szCs w:val="20"/>
          <w:lang w:val="es-CO"/>
        </w:rPr>
        <w:t xml:space="preserve">En virtud del presente contrato, el </w:t>
      </w:r>
      <w:r w:rsidRPr="00565B61">
        <w:rPr>
          <w:rFonts w:ascii="Arial" w:hAnsi="Arial" w:cs="Arial"/>
          <w:b/>
          <w:sz w:val="20"/>
          <w:szCs w:val="20"/>
          <w:lang w:val="es-CO"/>
        </w:rPr>
        <w:t>CONTRATISTA</w:t>
      </w:r>
      <w:r w:rsidRPr="00565B61">
        <w:rPr>
          <w:rFonts w:ascii="Arial" w:hAnsi="Arial" w:cs="Arial"/>
          <w:sz w:val="20"/>
          <w:szCs w:val="20"/>
          <w:lang w:val="es-CO"/>
        </w:rPr>
        <w:t xml:space="preserve"> se obliga a no suministrar información que obtenga o conozca con ocasión de la ejecución del presente contrato; así como sobre los lugares a los cuales tenga acceso con ocasión de su desarrollo.</w:t>
      </w:r>
      <w:r w:rsidRPr="00565B61">
        <w:rPr>
          <w:rFonts w:ascii="Arial" w:hAnsi="Arial" w:cs="Arial"/>
          <w:b/>
          <w:sz w:val="20"/>
          <w:szCs w:val="20"/>
          <w:lang w:val="es-CO"/>
        </w:rPr>
        <w:t xml:space="preserve"> TRIGÉSIMA - DOMICILIO CONTRACTUAL: </w:t>
      </w:r>
      <w:r w:rsidRPr="00565B61">
        <w:rPr>
          <w:rFonts w:ascii="Arial" w:hAnsi="Arial" w:cs="Arial"/>
          <w:sz w:val="20"/>
          <w:szCs w:val="20"/>
          <w:lang w:val="es-CO"/>
        </w:rPr>
        <w:t xml:space="preserve">Para todos los efectos, las partes acuerdan como domicilio contractual en la ciudad de Neiva, para constancia de lo anterior, se firma en un (1) original en Neiva (Huila), a los </w:t>
      </w:r>
    </w:p>
    <w:p w14:paraId="397D5F42" w14:textId="77777777" w:rsidR="00BC177C" w:rsidRDefault="00BC177C" w:rsidP="004539BB">
      <w:pPr>
        <w:pStyle w:val="Textoindependiente"/>
        <w:shd w:val="clear" w:color="auto" w:fill="FFFFFF"/>
        <w:ind w:left="-426" w:right="-661" w:firstLine="426"/>
        <w:rPr>
          <w:b/>
          <w:sz w:val="20"/>
          <w:szCs w:val="20"/>
          <w:lang w:val="es-CO"/>
        </w:rPr>
      </w:pPr>
    </w:p>
    <w:p w14:paraId="0739A186" w14:textId="77777777" w:rsidR="004045A7" w:rsidRDefault="004045A7" w:rsidP="004539BB">
      <w:pPr>
        <w:pStyle w:val="Textoindependiente"/>
        <w:shd w:val="clear" w:color="auto" w:fill="FFFFFF"/>
        <w:ind w:left="-426" w:right="-661" w:firstLine="426"/>
        <w:rPr>
          <w:b/>
          <w:sz w:val="20"/>
          <w:szCs w:val="20"/>
          <w:lang w:val="es-CO"/>
        </w:rPr>
      </w:pPr>
    </w:p>
    <w:p w14:paraId="2CA8029A" w14:textId="77777777" w:rsidR="004045A7" w:rsidRDefault="004045A7" w:rsidP="004539BB">
      <w:pPr>
        <w:pStyle w:val="Textoindependiente"/>
        <w:shd w:val="clear" w:color="auto" w:fill="FFFFFF"/>
        <w:ind w:left="-426" w:right="-661" w:firstLine="426"/>
        <w:rPr>
          <w:b/>
          <w:sz w:val="20"/>
          <w:szCs w:val="20"/>
          <w:lang w:val="es-CO"/>
        </w:rPr>
      </w:pPr>
    </w:p>
    <w:p w14:paraId="606B427D" w14:textId="77777777" w:rsidR="004045A7" w:rsidRPr="00565B61" w:rsidRDefault="004045A7" w:rsidP="004539BB">
      <w:pPr>
        <w:pStyle w:val="Textoindependiente"/>
        <w:shd w:val="clear" w:color="auto" w:fill="FFFFFF"/>
        <w:ind w:left="-426" w:right="-661" w:firstLine="426"/>
        <w:rPr>
          <w:b/>
          <w:sz w:val="20"/>
          <w:szCs w:val="20"/>
          <w:lang w:val="es-CO"/>
        </w:rPr>
      </w:pPr>
    </w:p>
    <w:p w14:paraId="19BC49E2" w14:textId="77777777" w:rsidR="00BC177C" w:rsidRPr="00565B61" w:rsidRDefault="00BC177C" w:rsidP="004539BB">
      <w:pPr>
        <w:pStyle w:val="Textoindependiente"/>
        <w:shd w:val="clear" w:color="auto" w:fill="FFFFFF"/>
        <w:ind w:left="-426" w:right="-661" w:firstLine="426"/>
        <w:rPr>
          <w:b/>
          <w:sz w:val="20"/>
          <w:szCs w:val="20"/>
          <w:lang w:val="es-CO"/>
        </w:rPr>
      </w:pPr>
      <w:r w:rsidRPr="00565B61">
        <w:rPr>
          <w:b/>
          <w:sz w:val="20"/>
          <w:szCs w:val="20"/>
          <w:lang w:val="es-CO"/>
        </w:rPr>
        <w:t>LA POLICÍA NACIONAL</w:t>
      </w:r>
    </w:p>
    <w:p w14:paraId="676B33F2" w14:textId="77777777" w:rsidR="00BC177C" w:rsidRPr="00565B61" w:rsidRDefault="00BC177C" w:rsidP="004539BB">
      <w:pPr>
        <w:pStyle w:val="Textoindependiente"/>
        <w:shd w:val="clear" w:color="auto" w:fill="FFFFFF"/>
        <w:ind w:left="-426" w:right="-661" w:firstLine="426"/>
        <w:rPr>
          <w:b/>
          <w:bCs/>
          <w:sz w:val="20"/>
          <w:szCs w:val="20"/>
          <w:lang w:val="es-CO"/>
        </w:rPr>
      </w:pPr>
    </w:p>
    <w:p w14:paraId="16B4CABF" w14:textId="77777777" w:rsidR="00BC177C" w:rsidRPr="00565B61" w:rsidRDefault="00BC177C" w:rsidP="004539BB">
      <w:pPr>
        <w:pStyle w:val="Textoindependiente"/>
        <w:shd w:val="clear" w:color="auto" w:fill="FFFFFF"/>
        <w:ind w:left="-426" w:right="-661" w:firstLine="426"/>
        <w:rPr>
          <w:b/>
          <w:bCs/>
          <w:sz w:val="20"/>
          <w:szCs w:val="20"/>
          <w:lang w:val="es-CO"/>
        </w:rPr>
      </w:pPr>
    </w:p>
    <w:p w14:paraId="30D2B038" w14:textId="77777777" w:rsidR="00BC177C" w:rsidRPr="00565B61" w:rsidRDefault="00BC177C" w:rsidP="004539BB">
      <w:pPr>
        <w:pStyle w:val="Textoindependiente"/>
        <w:shd w:val="clear" w:color="auto" w:fill="FFFFFF"/>
        <w:ind w:left="-426" w:right="-661" w:firstLine="426"/>
        <w:rPr>
          <w:b/>
          <w:noProof/>
          <w:sz w:val="20"/>
          <w:szCs w:val="20"/>
          <w:lang w:val="es-CO"/>
        </w:rPr>
      </w:pPr>
      <w:r w:rsidRPr="00565B61">
        <w:rPr>
          <w:b/>
          <w:sz w:val="20"/>
          <w:szCs w:val="20"/>
          <w:lang w:val="es-CO"/>
        </w:rPr>
        <w:t>GRADO Y NOMBRE DEL ORDENADOR DEL GASTO</w:t>
      </w:r>
    </w:p>
    <w:p w14:paraId="1DBF1BFA" w14:textId="77777777" w:rsidR="00BC177C" w:rsidRPr="00565B61" w:rsidRDefault="00BC177C" w:rsidP="004539BB">
      <w:pPr>
        <w:pStyle w:val="Textoindependiente"/>
        <w:shd w:val="clear" w:color="auto" w:fill="FFFFFF"/>
        <w:ind w:left="-426" w:right="-661" w:firstLine="426"/>
        <w:rPr>
          <w:noProof/>
          <w:sz w:val="20"/>
          <w:szCs w:val="20"/>
          <w:lang w:val="es-CO"/>
        </w:rPr>
      </w:pPr>
      <w:r w:rsidRPr="00565B61">
        <w:rPr>
          <w:noProof/>
          <w:sz w:val="20"/>
          <w:szCs w:val="20"/>
          <w:lang w:val="es-CO"/>
        </w:rPr>
        <w:t>Cargo del Ordenador del Gasto</w:t>
      </w:r>
    </w:p>
    <w:p w14:paraId="47A1122C" w14:textId="77777777" w:rsidR="00BC177C" w:rsidRDefault="00BC177C" w:rsidP="004539BB">
      <w:pPr>
        <w:pStyle w:val="Textoindependiente"/>
        <w:shd w:val="clear" w:color="auto" w:fill="FFFFFF"/>
        <w:ind w:left="-426" w:right="-661" w:firstLine="426"/>
        <w:rPr>
          <w:b/>
          <w:bCs/>
          <w:sz w:val="20"/>
          <w:szCs w:val="20"/>
          <w:lang w:val="es-CO"/>
        </w:rPr>
      </w:pPr>
    </w:p>
    <w:p w14:paraId="4065E534" w14:textId="77777777" w:rsidR="004045A7" w:rsidRDefault="004045A7" w:rsidP="004539BB">
      <w:pPr>
        <w:pStyle w:val="Textoindependiente"/>
        <w:shd w:val="clear" w:color="auto" w:fill="FFFFFF"/>
        <w:ind w:left="-426" w:right="-661" w:firstLine="426"/>
        <w:rPr>
          <w:b/>
          <w:bCs/>
          <w:sz w:val="20"/>
          <w:szCs w:val="20"/>
          <w:lang w:val="es-CO"/>
        </w:rPr>
      </w:pPr>
    </w:p>
    <w:p w14:paraId="25EFE5AB" w14:textId="77777777" w:rsidR="004045A7" w:rsidRDefault="004045A7" w:rsidP="004539BB">
      <w:pPr>
        <w:pStyle w:val="Textoindependiente"/>
        <w:shd w:val="clear" w:color="auto" w:fill="FFFFFF"/>
        <w:ind w:left="-426" w:right="-661" w:firstLine="426"/>
        <w:rPr>
          <w:b/>
          <w:bCs/>
          <w:sz w:val="20"/>
          <w:szCs w:val="20"/>
          <w:lang w:val="es-CO"/>
        </w:rPr>
      </w:pPr>
    </w:p>
    <w:p w14:paraId="6D9EDBC5" w14:textId="77777777" w:rsidR="004045A7" w:rsidRPr="00565B61" w:rsidRDefault="004045A7" w:rsidP="004539BB">
      <w:pPr>
        <w:pStyle w:val="Textoindependiente"/>
        <w:shd w:val="clear" w:color="auto" w:fill="FFFFFF"/>
        <w:ind w:left="-426" w:right="-661" w:firstLine="426"/>
        <w:rPr>
          <w:b/>
          <w:bCs/>
          <w:sz w:val="20"/>
          <w:szCs w:val="20"/>
          <w:lang w:val="es-CO"/>
        </w:rPr>
      </w:pPr>
    </w:p>
    <w:p w14:paraId="0942FF59" w14:textId="77777777" w:rsidR="00BC177C" w:rsidRPr="00565B61" w:rsidRDefault="00BC177C" w:rsidP="004539BB">
      <w:pPr>
        <w:pStyle w:val="Textoindependiente"/>
        <w:shd w:val="clear" w:color="auto" w:fill="FFFFFF"/>
        <w:ind w:left="-426" w:right="-661" w:firstLine="426"/>
        <w:rPr>
          <w:b/>
          <w:bCs/>
          <w:sz w:val="20"/>
          <w:szCs w:val="20"/>
          <w:lang w:val="es-CO"/>
        </w:rPr>
      </w:pPr>
    </w:p>
    <w:p w14:paraId="6A4AB93E" w14:textId="77777777" w:rsidR="00BC177C" w:rsidRPr="00565B61" w:rsidRDefault="00BC177C" w:rsidP="004539BB">
      <w:pPr>
        <w:pStyle w:val="Textoindependiente"/>
        <w:shd w:val="clear" w:color="auto" w:fill="FFFFFF"/>
        <w:ind w:left="-426" w:right="-661" w:firstLine="426"/>
        <w:rPr>
          <w:b/>
          <w:bCs/>
          <w:sz w:val="20"/>
          <w:szCs w:val="20"/>
          <w:lang w:val="es-CO"/>
        </w:rPr>
      </w:pPr>
      <w:r w:rsidRPr="00565B61">
        <w:rPr>
          <w:b/>
          <w:bCs/>
          <w:sz w:val="20"/>
          <w:szCs w:val="20"/>
          <w:lang w:val="es-CO"/>
        </w:rPr>
        <w:t>CONTRATISTA</w:t>
      </w:r>
    </w:p>
    <w:p w14:paraId="4FB17D67" w14:textId="77777777" w:rsidR="00BC177C" w:rsidRPr="00565B61" w:rsidRDefault="00BC177C" w:rsidP="004539BB">
      <w:pPr>
        <w:pStyle w:val="Textoindependiente"/>
        <w:shd w:val="clear" w:color="auto" w:fill="FFFFFF"/>
        <w:ind w:left="-426" w:right="-661" w:firstLine="426"/>
        <w:rPr>
          <w:b/>
          <w:bCs/>
          <w:sz w:val="20"/>
          <w:szCs w:val="20"/>
          <w:lang w:val="es-CO"/>
        </w:rPr>
      </w:pPr>
    </w:p>
    <w:p w14:paraId="6724B840" w14:textId="77777777" w:rsidR="00BC177C" w:rsidRPr="00565B61" w:rsidRDefault="00BC177C" w:rsidP="004539BB">
      <w:pPr>
        <w:pStyle w:val="Textoindependiente"/>
        <w:shd w:val="clear" w:color="auto" w:fill="FFFFFF"/>
        <w:ind w:left="-426" w:right="-661" w:firstLine="426"/>
        <w:rPr>
          <w:b/>
          <w:bCs/>
          <w:sz w:val="20"/>
          <w:szCs w:val="20"/>
          <w:lang w:val="es-CO"/>
        </w:rPr>
      </w:pPr>
    </w:p>
    <w:p w14:paraId="06BD554E" w14:textId="77777777" w:rsidR="00BC177C" w:rsidRPr="00565B61" w:rsidRDefault="00BC177C" w:rsidP="004539BB">
      <w:pPr>
        <w:pStyle w:val="Textoindependiente"/>
        <w:shd w:val="clear" w:color="auto" w:fill="FFFFFF"/>
        <w:ind w:left="-426" w:right="-661" w:firstLine="426"/>
        <w:rPr>
          <w:b/>
          <w:sz w:val="20"/>
          <w:szCs w:val="20"/>
          <w:lang w:val="es-CO"/>
        </w:rPr>
      </w:pPr>
      <w:r w:rsidRPr="00565B61">
        <w:rPr>
          <w:b/>
          <w:noProof/>
          <w:sz w:val="20"/>
          <w:szCs w:val="20"/>
          <w:lang w:val="es-CO"/>
        </w:rPr>
        <w:t>NOMBRE DEL REPRESENTANTE LEGAL DEL CONTRATISTA</w:t>
      </w:r>
    </w:p>
    <w:p w14:paraId="287E53F3" w14:textId="77777777" w:rsidR="00673DDE" w:rsidRPr="00565B61" w:rsidRDefault="00673DDE" w:rsidP="004539BB">
      <w:pPr>
        <w:pStyle w:val="Textoindependiente"/>
        <w:tabs>
          <w:tab w:val="left" w:pos="3960"/>
        </w:tabs>
        <w:ind w:left="-426" w:right="-661" w:firstLine="426"/>
        <w:rPr>
          <w:b/>
          <w:sz w:val="20"/>
          <w:szCs w:val="20"/>
        </w:rPr>
      </w:pPr>
    </w:p>
    <w:p w14:paraId="1167571D" w14:textId="77777777" w:rsidR="00673DDE" w:rsidRPr="00565B61" w:rsidRDefault="00673DDE" w:rsidP="004539BB">
      <w:pPr>
        <w:pStyle w:val="Textoindependiente"/>
        <w:tabs>
          <w:tab w:val="left" w:pos="3960"/>
        </w:tabs>
        <w:ind w:left="-426" w:right="-661" w:firstLine="426"/>
        <w:rPr>
          <w:b/>
          <w:sz w:val="20"/>
          <w:szCs w:val="20"/>
        </w:rPr>
      </w:pPr>
    </w:p>
    <w:p w14:paraId="4485B21A" w14:textId="77777777" w:rsidR="00673DDE" w:rsidRPr="00565B61" w:rsidRDefault="00673DDE" w:rsidP="004539BB">
      <w:pPr>
        <w:pStyle w:val="Textoindependiente"/>
        <w:tabs>
          <w:tab w:val="left" w:pos="3960"/>
        </w:tabs>
        <w:ind w:left="-426" w:right="-661" w:firstLine="426"/>
        <w:rPr>
          <w:b/>
          <w:sz w:val="20"/>
          <w:szCs w:val="20"/>
        </w:rPr>
      </w:pPr>
    </w:p>
    <w:p w14:paraId="6B9EED73" w14:textId="77777777" w:rsidR="00845E03" w:rsidRDefault="00845E03" w:rsidP="004539BB">
      <w:pPr>
        <w:pStyle w:val="Textoindependiente"/>
        <w:tabs>
          <w:tab w:val="left" w:pos="3960"/>
        </w:tabs>
        <w:ind w:left="-426" w:right="-661" w:firstLine="426"/>
        <w:rPr>
          <w:b/>
          <w:sz w:val="20"/>
          <w:szCs w:val="20"/>
        </w:rPr>
      </w:pPr>
    </w:p>
    <w:p w14:paraId="18DF1C73" w14:textId="77777777" w:rsidR="00845E03" w:rsidRDefault="00845E03" w:rsidP="004539BB">
      <w:pPr>
        <w:pStyle w:val="Textoindependiente"/>
        <w:tabs>
          <w:tab w:val="left" w:pos="3960"/>
        </w:tabs>
        <w:ind w:left="-426" w:right="-661" w:firstLine="426"/>
        <w:rPr>
          <w:b/>
          <w:sz w:val="20"/>
          <w:szCs w:val="20"/>
        </w:rPr>
      </w:pPr>
    </w:p>
    <w:p w14:paraId="1FC77197" w14:textId="77777777" w:rsidR="001E4424" w:rsidRDefault="001E4424" w:rsidP="004539BB">
      <w:pPr>
        <w:ind w:left="-426" w:right="-661" w:firstLine="426"/>
        <w:rPr>
          <w:rFonts w:ascii="Arial" w:hAnsi="Arial" w:cs="Arial"/>
          <w:b/>
          <w:sz w:val="20"/>
          <w:szCs w:val="20"/>
        </w:rPr>
      </w:pPr>
      <w:r>
        <w:rPr>
          <w:b/>
          <w:sz w:val="20"/>
          <w:szCs w:val="20"/>
        </w:rPr>
        <w:br w:type="page"/>
      </w:r>
    </w:p>
    <w:p w14:paraId="4C70DB2E" w14:textId="0DE2977F" w:rsidR="00D471C2" w:rsidRPr="00565B61" w:rsidRDefault="00D471C2" w:rsidP="00D471C2">
      <w:pPr>
        <w:pStyle w:val="Textoindependiente"/>
        <w:tabs>
          <w:tab w:val="left" w:pos="3960"/>
        </w:tabs>
        <w:rPr>
          <w:b/>
          <w:sz w:val="20"/>
          <w:szCs w:val="20"/>
        </w:rPr>
      </w:pPr>
      <w:r w:rsidRPr="00565B61">
        <w:rPr>
          <w:b/>
          <w:sz w:val="20"/>
          <w:szCs w:val="20"/>
        </w:rPr>
        <w:lastRenderedPageBreak/>
        <w:t>ANEXO</w:t>
      </w:r>
    </w:p>
    <w:p w14:paraId="20955C63" w14:textId="77777777" w:rsidR="00D471C2" w:rsidRPr="00565B61" w:rsidRDefault="00D471C2" w:rsidP="00D471C2">
      <w:pPr>
        <w:pStyle w:val="Textoindependiente"/>
        <w:tabs>
          <w:tab w:val="left" w:pos="3960"/>
        </w:tabs>
        <w:rPr>
          <w:b/>
          <w:sz w:val="20"/>
          <w:szCs w:val="20"/>
        </w:rPr>
      </w:pPr>
    </w:p>
    <w:p w14:paraId="1D06124A" w14:textId="77777777" w:rsidR="00D471C2" w:rsidRPr="00565B61" w:rsidRDefault="00D471C2" w:rsidP="00D471C2">
      <w:pPr>
        <w:pStyle w:val="Textoindependiente"/>
        <w:tabs>
          <w:tab w:val="left" w:pos="3960"/>
        </w:tabs>
        <w:rPr>
          <w:b/>
          <w:sz w:val="20"/>
          <w:szCs w:val="20"/>
        </w:rPr>
      </w:pPr>
      <w:r w:rsidRPr="00565B61">
        <w:rPr>
          <w:b/>
          <w:sz w:val="20"/>
          <w:szCs w:val="20"/>
        </w:rPr>
        <w:t>“DATOS DEL CONTRATO”</w:t>
      </w:r>
    </w:p>
    <w:p w14:paraId="0CF86FF0" w14:textId="77777777" w:rsidR="00D471C2" w:rsidRPr="00565B61" w:rsidRDefault="00D471C2" w:rsidP="00D471C2">
      <w:pPr>
        <w:pStyle w:val="Textoindependiente"/>
        <w:tabs>
          <w:tab w:val="left" w:pos="3960"/>
        </w:tabs>
        <w:rPr>
          <w:b/>
          <w:sz w:val="20"/>
          <w:szCs w:val="20"/>
        </w:rPr>
      </w:pPr>
    </w:p>
    <w:p w14:paraId="31EAEF81" w14:textId="77777777" w:rsidR="00D471C2" w:rsidRPr="00565B61" w:rsidRDefault="00D471C2" w:rsidP="00D471C2">
      <w:pPr>
        <w:pStyle w:val="Textoindependiente"/>
        <w:tabs>
          <w:tab w:val="left" w:pos="3960"/>
        </w:tabs>
        <w:rPr>
          <w:b/>
          <w:sz w:val="20"/>
          <w:szCs w:val="20"/>
        </w:rPr>
      </w:pPr>
      <w:r w:rsidRPr="00565B61">
        <w:rPr>
          <w:b/>
          <w:sz w:val="20"/>
          <w:szCs w:val="20"/>
        </w:rPr>
        <w:t xml:space="preserve">(HACE PARTE DE LA MINUTA DEL CONTRATO) </w:t>
      </w: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4045A7" w:rsidRPr="004045A7" w14:paraId="2CF34172" w14:textId="77777777" w:rsidTr="00473580">
        <w:trPr>
          <w:jc w:val="center"/>
        </w:trPr>
        <w:tc>
          <w:tcPr>
            <w:tcW w:w="3213" w:type="dxa"/>
          </w:tcPr>
          <w:p w14:paraId="5DBF6FE2" w14:textId="77777777" w:rsidR="004045A7" w:rsidRPr="004045A7" w:rsidRDefault="004045A7" w:rsidP="00473580">
            <w:pPr>
              <w:pStyle w:val="Textoindependiente"/>
              <w:jc w:val="left"/>
              <w:rPr>
                <w:b/>
                <w:sz w:val="14"/>
                <w:szCs w:val="14"/>
              </w:rPr>
            </w:pPr>
            <w:r w:rsidRPr="004045A7">
              <w:rPr>
                <w:b/>
                <w:sz w:val="14"/>
                <w:szCs w:val="14"/>
              </w:rPr>
              <w:t>CONTRATO</w:t>
            </w:r>
          </w:p>
        </w:tc>
        <w:tc>
          <w:tcPr>
            <w:tcW w:w="6504" w:type="dxa"/>
          </w:tcPr>
          <w:p w14:paraId="14341416" w14:textId="77777777" w:rsidR="004045A7" w:rsidRPr="004045A7" w:rsidRDefault="004045A7" w:rsidP="00473580">
            <w:pPr>
              <w:pStyle w:val="Textoindependiente"/>
              <w:jc w:val="left"/>
              <w:rPr>
                <w:b/>
                <w:sz w:val="14"/>
                <w:szCs w:val="14"/>
              </w:rPr>
            </w:pPr>
            <w:r w:rsidRPr="004045A7">
              <w:rPr>
                <w:b/>
                <w:sz w:val="14"/>
                <w:szCs w:val="14"/>
              </w:rPr>
              <w:t xml:space="preserve">No. </w:t>
            </w:r>
          </w:p>
        </w:tc>
      </w:tr>
      <w:tr w:rsidR="004045A7" w:rsidRPr="004045A7" w14:paraId="267ED779" w14:textId="77777777" w:rsidTr="00473580">
        <w:trPr>
          <w:jc w:val="center"/>
        </w:trPr>
        <w:tc>
          <w:tcPr>
            <w:tcW w:w="3213" w:type="dxa"/>
          </w:tcPr>
          <w:p w14:paraId="0B2287C3" w14:textId="77777777" w:rsidR="004045A7" w:rsidRPr="004045A7" w:rsidRDefault="004045A7" w:rsidP="00473580">
            <w:pPr>
              <w:pStyle w:val="Textoindependiente"/>
              <w:jc w:val="left"/>
              <w:rPr>
                <w:b/>
                <w:sz w:val="14"/>
                <w:szCs w:val="14"/>
              </w:rPr>
            </w:pPr>
            <w:r w:rsidRPr="004045A7">
              <w:rPr>
                <w:b/>
                <w:sz w:val="14"/>
                <w:szCs w:val="14"/>
              </w:rPr>
              <w:t>CONTRATANTE</w:t>
            </w:r>
          </w:p>
        </w:tc>
        <w:tc>
          <w:tcPr>
            <w:tcW w:w="6504" w:type="dxa"/>
          </w:tcPr>
          <w:p w14:paraId="46BEF30B" w14:textId="77777777" w:rsidR="004045A7" w:rsidRPr="004045A7" w:rsidRDefault="004045A7" w:rsidP="00473580">
            <w:pPr>
              <w:pStyle w:val="Textoindependiente"/>
              <w:jc w:val="left"/>
              <w:rPr>
                <w:b/>
                <w:sz w:val="14"/>
                <w:szCs w:val="14"/>
              </w:rPr>
            </w:pPr>
            <w:r w:rsidRPr="004045A7">
              <w:rPr>
                <w:sz w:val="14"/>
                <w:szCs w:val="14"/>
              </w:rPr>
              <w:t xml:space="preserve">POLICÍA NACIONAL </w:t>
            </w:r>
          </w:p>
        </w:tc>
      </w:tr>
      <w:tr w:rsidR="004045A7" w:rsidRPr="004045A7" w14:paraId="688DDADE" w14:textId="77777777" w:rsidTr="00473580">
        <w:trPr>
          <w:jc w:val="center"/>
        </w:trPr>
        <w:tc>
          <w:tcPr>
            <w:tcW w:w="3213" w:type="dxa"/>
          </w:tcPr>
          <w:p w14:paraId="6B1CF4B4" w14:textId="77777777" w:rsidR="004045A7" w:rsidRPr="004045A7" w:rsidRDefault="004045A7" w:rsidP="00473580">
            <w:pPr>
              <w:pStyle w:val="Textoindependiente"/>
              <w:jc w:val="left"/>
              <w:rPr>
                <w:b/>
                <w:sz w:val="14"/>
                <w:szCs w:val="14"/>
              </w:rPr>
            </w:pPr>
            <w:r w:rsidRPr="004045A7">
              <w:rPr>
                <w:b/>
                <w:sz w:val="14"/>
                <w:szCs w:val="14"/>
              </w:rPr>
              <w:t>REPRESENTANTE LEGAL Y/O DELEGADO</w:t>
            </w:r>
          </w:p>
        </w:tc>
        <w:tc>
          <w:tcPr>
            <w:tcW w:w="6504" w:type="dxa"/>
            <w:vAlign w:val="center"/>
          </w:tcPr>
          <w:p w14:paraId="50E47CA0" w14:textId="77777777" w:rsidR="004045A7" w:rsidRPr="004045A7" w:rsidRDefault="004045A7" w:rsidP="00473580">
            <w:pPr>
              <w:pStyle w:val="Textoindependiente"/>
              <w:jc w:val="left"/>
              <w:rPr>
                <w:b/>
                <w:sz w:val="14"/>
                <w:szCs w:val="14"/>
              </w:rPr>
            </w:pPr>
            <w:r w:rsidRPr="004045A7">
              <w:rPr>
                <w:b/>
                <w:sz w:val="14"/>
                <w:szCs w:val="14"/>
              </w:rPr>
              <w:t>NOMBRE DEL ORDENADOR DEL GASTO</w:t>
            </w:r>
          </w:p>
        </w:tc>
      </w:tr>
      <w:tr w:rsidR="004045A7" w:rsidRPr="004045A7" w14:paraId="70EB5341" w14:textId="77777777" w:rsidTr="00473580">
        <w:trPr>
          <w:jc w:val="center"/>
        </w:trPr>
        <w:tc>
          <w:tcPr>
            <w:tcW w:w="3213" w:type="dxa"/>
          </w:tcPr>
          <w:p w14:paraId="25126133" w14:textId="77777777" w:rsidR="004045A7" w:rsidRPr="004045A7" w:rsidRDefault="004045A7" w:rsidP="00473580">
            <w:pPr>
              <w:rPr>
                <w:rFonts w:ascii="Arial" w:hAnsi="Arial" w:cs="Arial"/>
                <w:b/>
                <w:sz w:val="14"/>
                <w:szCs w:val="14"/>
              </w:rPr>
            </w:pPr>
            <w:r w:rsidRPr="004045A7">
              <w:rPr>
                <w:rFonts w:ascii="Arial" w:hAnsi="Arial" w:cs="Arial"/>
                <w:b/>
                <w:sz w:val="14"/>
                <w:szCs w:val="14"/>
              </w:rPr>
              <w:t>CÉDULA DE</w:t>
            </w:r>
          </w:p>
          <w:p w14:paraId="4D27A03E" w14:textId="77777777" w:rsidR="004045A7" w:rsidRPr="004045A7" w:rsidRDefault="004045A7" w:rsidP="00473580">
            <w:pPr>
              <w:pStyle w:val="Textoindependiente"/>
              <w:jc w:val="left"/>
              <w:rPr>
                <w:b/>
                <w:sz w:val="14"/>
                <w:szCs w:val="14"/>
              </w:rPr>
            </w:pPr>
            <w:r w:rsidRPr="004045A7">
              <w:rPr>
                <w:b/>
                <w:sz w:val="14"/>
                <w:szCs w:val="14"/>
              </w:rPr>
              <w:t>CIUDADANÍA No.</w:t>
            </w:r>
          </w:p>
        </w:tc>
        <w:tc>
          <w:tcPr>
            <w:tcW w:w="6504" w:type="dxa"/>
            <w:vAlign w:val="center"/>
          </w:tcPr>
          <w:p w14:paraId="043B45A4" w14:textId="77777777" w:rsidR="004045A7" w:rsidRPr="004045A7" w:rsidRDefault="004045A7" w:rsidP="00473580">
            <w:pPr>
              <w:pStyle w:val="Textoindependiente"/>
              <w:jc w:val="left"/>
              <w:rPr>
                <w:sz w:val="14"/>
                <w:szCs w:val="14"/>
              </w:rPr>
            </w:pPr>
            <w:r w:rsidRPr="004045A7">
              <w:rPr>
                <w:sz w:val="14"/>
                <w:szCs w:val="14"/>
              </w:rPr>
              <w:t>Del ordenador del gasto</w:t>
            </w:r>
          </w:p>
        </w:tc>
      </w:tr>
      <w:tr w:rsidR="004045A7" w:rsidRPr="004045A7" w14:paraId="500C96A3" w14:textId="77777777" w:rsidTr="00473580">
        <w:trPr>
          <w:jc w:val="center"/>
        </w:trPr>
        <w:tc>
          <w:tcPr>
            <w:tcW w:w="3213" w:type="dxa"/>
          </w:tcPr>
          <w:p w14:paraId="0EE5EB0A" w14:textId="77777777" w:rsidR="004045A7" w:rsidRPr="004045A7" w:rsidRDefault="004045A7" w:rsidP="00473580">
            <w:pPr>
              <w:rPr>
                <w:rFonts w:ascii="Arial" w:hAnsi="Arial" w:cs="Arial"/>
                <w:b/>
                <w:sz w:val="14"/>
                <w:szCs w:val="14"/>
              </w:rPr>
            </w:pPr>
            <w:r w:rsidRPr="004045A7">
              <w:rPr>
                <w:rFonts w:ascii="Arial" w:hAnsi="Arial" w:cs="Arial"/>
                <w:b/>
                <w:sz w:val="14"/>
                <w:szCs w:val="14"/>
              </w:rPr>
              <w:t>CARGO</w:t>
            </w:r>
          </w:p>
        </w:tc>
        <w:tc>
          <w:tcPr>
            <w:tcW w:w="6504" w:type="dxa"/>
            <w:vAlign w:val="center"/>
          </w:tcPr>
          <w:p w14:paraId="25768D04" w14:textId="77777777" w:rsidR="004045A7" w:rsidRPr="004045A7" w:rsidRDefault="004045A7" w:rsidP="00473580">
            <w:pPr>
              <w:pStyle w:val="Textoindependiente"/>
              <w:jc w:val="left"/>
              <w:rPr>
                <w:sz w:val="14"/>
                <w:szCs w:val="14"/>
              </w:rPr>
            </w:pPr>
            <w:r w:rsidRPr="004045A7">
              <w:rPr>
                <w:sz w:val="14"/>
                <w:szCs w:val="14"/>
              </w:rPr>
              <w:t>Cargo del ordenador del gasto</w:t>
            </w:r>
          </w:p>
        </w:tc>
      </w:tr>
      <w:tr w:rsidR="004045A7" w:rsidRPr="004045A7" w14:paraId="19B1A678" w14:textId="77777777" w:rsidTr="00473580">
        <w:trPr>
          <w:trHeight w:val="90"/>
          <w:jc w:val="center"/>
        </w:trPr>
        <w:tc>
          <w:tcPr>
            <w:tcW w:w="3213" w:type="dxa"/>
          </w:tcPr>
          <w:p w14:paraId="0DFBD04C" w14:textId="77777777" w:rsidR="004045A7" w:rsidRPr="004045A7" w:rsidRDefault="004045A7" w:rsidP="00473580">
            <w:pPr>
              <w:pStyle w:val="Textoindependiente"/>
              <w:jc w:val="left"/>
              <w:rPr>
                <w:b/>
                <w:sz w:val="14"/>
                <w:szCs w:val="14"/>
              </w:rPr>
            </w:pPr>
            <w:r w:rsidRPr="004045A7">
              <w:rPr>
                <w:b/>
                <w:sz w:val="14"/>
                <w:szCs w:val="14"/>
              </w:rPr>
              <w:t>DISPOSICION DE NOMBRAMIENTO</w:t>
            </w:r>
          </w:p>
        </w:tc>
        <w:tc>
          <w:tcPr>
            <w:tcW w:w="6504" w:type="dxa"/>
            <w:vAlign w:val="center"/>
          </w:tcPr>
          <w:p w14:paraId="1072A85D" w14:textId="77777777" w:rsidR="004045A7" w:rsidRPr="004045A7" w:rsidRDefault="004045A7" w:rsidP="00473580">
            <w:pPr>
              <w:pStyle w:val="Textoindependiente"/>
              <w:jc w:val="left"/>
              <w:rPr>
                <w:sz w:val="14"/>
                <w:szCs w:val="14"/>
              </w:rPr>
            </w:pPr>
            <w:r w:rsidRPr="004045A7">
              <w:rPr>
                <w:sz w:val="14"/>
                <w:szCs w:val="14"/>
              </w:rPr>
              <w:t>Del ordenador del gasto.</w:t>
            </w:r>
          </w:p>
        </w:tc>
      </w:tr>
      <w:tr w:rsidR="004045A7" w:rsidRPr="004045A7" w14:paraId="60FCE019" w14:textId="77777777" w:rsidTr="00473580">
        <w:trPr>
          <w:jc w:val="center"/>
        </w:trPr>
        <w:tc>
          <w:tcPr>
            <w:tcW w:w="3213" w:type="dxa"/>
          </w:tcPr>
          <w:p w14:paraId="4F4C034A" w14:textId="77777777" w:rsidR="004045A7" w:rsidRPr="004045A7" w:rsidRDefault="004045A7" w:rsidP="00473580">
            <w:pPr>
              <w:pStyle w:val="Textoindependiente"/>
              <w:jc w:val="both"/>
              <w:rPr>
                <w:b/>
                <w:sz w:val="14"/>
                <w:szCs w:val="14"/>
              </w:rPr>
            </w:pPr>
            <w:r w:rsidRPr="004045A7">
              <w:rPr>
                <w:b/>
                <w:sz w:val="14"/>
                <w:szCs w:val="14"/>
              </w:rPr>
              <w:t>CONTRATISTA</w:t>
            </w:r>
          </w:p>
        </w:tc>
        <w:tc>
          <w:tcPr>
            <w:tcW w:w="6504" w:type="dxa"/>
          </w:tcPr>
          <w:p w14:paraId="3227027A" w14:textId="77777777" w:rsidR="004045A7" w:rsidRPr="004045A7" w:rsidRDefault="004045A7" w:rsidP="00473580">
            <w:pPr>
              <w:pStyle w:val="Textoindependiente"/>
              <w:jc w:val="both"/>
              <w:rPr>
                <w:sz w:val="14"/>
                <w:szCs w:val="14"/>
              </w:rPr>
            </w:pPr>
            <w:r w:rsidRPr="004045A7">
              <w:rPr>
                <w:b/>
                <w:sz w:val="14"/>
                <w:szCs w:val="14"/>
              </w:rPr>
              <w:t xml:space="preserve">NOMBRE: </w:t>
            </w:r>
            <w:r w:rsidRPr="004045A7">
              <w:rPr>
                <w:sz w:val="14"/>
                <w:szCs w:val="14"/>
              </w:rPr>
              <w:t>De la firma contratista</w:t>
            </w:r>
          </w:p>
          <w:p w14:paraId="1D96DEEF" w14:textId="77777777" w:rsidR="004045A7" w:rsidRPr="004045A7" w:rsidRDefault="004045A7" w:rsidP="00473580">
            <w:pPr>
              <w:pStyle w:val="Textoindependiente"/>
              <w:jc w:val="both"/>
              <w:rPr>
                <w:b/>
                <w:sz w:val="14"/>
                <w:szCs w:val="14"/>
              </w:rPr>
            </w:pPr>
            <w:r w:rsidRPr="004045A7">
              <w:rPr>
                <w:b/>
                <w:sz w:val="14"/>
                <w:szCs w:val="14"/>
              </w:rPr>
              <w:t xml:space="preserve">NIT: </w:t>
            </w:r>
          </w:p>
          <w:p w14:paraId="3FF33DC8" w14:textId="77777777" w:rsidR="004045A7" w:rsidRPr="004045A7" w:rsidRDefault="004045A7" w:rsidP="00473580">
            <w:pPr>
              <w:pStyle w:val="Textoindependiente"/>
              <w:jc w:val="both"/>
              <w:rPr>
                <w:b/>
                <w:sz w:val="14"/>
                <w:szCs w:val="14"/>
              </w:rPr>
            </w:pPr>
            <w:r w:rsidRPr="004045A7">
              <w:rPr>
                <w:b/>
                <w:sz w:val="14"/>
                <w:szCs w:val="14"/>
              </w:rPr>
              <w:t xml:space="preserve">REPRESENTANTE LEGAL: </w:t>
            </w:r>
            <w:r w:rsidRPr="004045A7">
              <w:rPr>
                <w:sz w:val="14"/>
                <w:szCs w:val="14"/>
              </w:rPr>
              <w:t>Nombre del representante legal</w:t>
            </w:r>
          </w:p>
          <w:p w14:paraId="7195FC04" w14:textId="77777777" w:rsidR="004045A7" w:rsidRPr="004045A7" w:rsidRDefault="004045A7" w:rsidP="00473580">
            <w:pPr>
              <w:pStyle w:val="Textoindependiente"/>
              <w:jc w:val="both"/>
              <w:rPr>
                <w:sz w:val="14"/>
                <w:szCs w:val="14"/>
              </w:rPr>
            </w:pPr>
            <w:r w:rsidRPr="004045A7">
              <w:rPr>
                <w:b/>
                <w:sz w:val="14"/>
                <w:szCs w:val="14"/>
              </w:rPr>
              <w:t>DOC. IDENTIDAD</w:t>
            </w:r>
            <w:r w:rsidRPr="004045A7">
              <w:rPr>
                <w:sz w:val="14"/>
                <w:szCs w:val="14"/>
              </w:rPr>
              <w:t>: C.C. del representante legal</w:t>
            </w:r>
            <w:r w:rsidRPr="004045A7">
              <w:rPr>
                <w:noProof/>
                <w:sz w:val="14"/>
                <w:szCs w:val="14"/>
              </w:rPr>
              <w:t xml:space="preserve"> </w:t>
            </w:r>
          </w:p>
          <w:p w14:paraId="21F227E8" w14:textId="77777777" w:rsidR="004045A7" w:rsidRPr="004045A7" w:rsidRDefault="004045A7" w:rsidP="00473580">
            <w:pPr>
              <w:pStyle w:val="Textoindependiente"/>
              <w:jc w:val="both"/>
              <w:rPr>
                <w:sz w:val="14"/>
                <w:szCs w:val="14"/>
              </w:rPr>
            </w:pPr>
            <w:r w:rsidRPr="004045A7">
              <w:rPr>
                <w:b/>
                <w:sz w:val="14"/>
                <w:szCs w:val="14"/>
              </w:rPr>
              <w:t xml:space="preserve">CIUDAD NOTIFICACIÓN: </w:t>
            </w:r>
            <w:r w:rsidRPr="004045A7">
              <w:rPr>
                <w:noProof/>
                <w:sz w:val="14"/>
                <w:szCs w:val="14"/>
              </w:rPr>
              <w:t>Bogotá D.C.</w:t>
            </w:r>
          </w:p>
          <w:p w14:paraId="61F1ABE6" w14:textId="77777777" w:rsidR="004045A7" w:rsidRPr="004045A7" w:rsidRDefault="004045A7" w:rsidP="00473580">
            <w:pPr>
              <w:pStyle w:val="Textoindependiente"/>
              <w:jc w:val="both"/>
              <w:rPr>
                <w:sz w:val="14"/>
                <w:szCs w:val="14"/>
              </w:rPr>
            </w:pPr>
            <w:r w:rsidRPr="004045A7">
              <w:rPr>
                <w:b/>
                <w:sz w:val="14"/>
                <w:szCs w:val="14"/>
              </w:rPr>
              <w:t xml:space="preserve">DIRECCIÓN: </w:t>
            </w:r>
            <w:r w:rsidRPr="004045A7">
              <w:rPr>
                <w:sz w:val="14"/>
                <w:szCs w:val="14"/>
              </w:rPr>
              <w:t>De notificación de la firma contratista</w:t>
            </w:r>
          </w:p>
          <w:p w14:paraId="0F5C6E60" w14:textId="77777777" w:rsidR="004045A7" w:rsidRPr="004045A7" w:rsidRDefault="004045A7" w:rsidP="00473580">
            <w:pPr>
              <w:pStyle w:val="Textoindependiente"/>
              <w:jc w:val="both"/>
              <w:rPr>
                <w:sz w:val="14"/>
                <w:szCs w:val="14"/>
              </w:rPr>
            </w:pPr>
            <w:r w:rsidRPr="004045A7">
              <w:rPr>
                <w:b/>
                <w:sz w:val="14"/>
                <w:szCs w:val="14"/>
              </w:rPr>
              <w:t xml:space="preserve">TELÉFONO: </w:t>
            </w:r>
          </w:p>
          <w:p w14:paraId="680307DA" w14:textId="77777777" w:rsidR="004045A7" w:rsidRPr="004045A7" w:rsidRDefault="004045A7" w:rsidP="00473580">
            <w:pPr>
              <w:pStyle w:val="Textoindependiente"/>
              <w:jc w:val="both"/>
              <w:rPr>
                <w:sz w:val="14"/>
                <w:szCs w:val="14"/>
              </w:rPr>
            </w:pPr>
            <w:r w:rsidRPr="004045A7">
              <w:rPr>
                <w:b/>
                <w:sz w:val="14"/>
                <w:szCs w:val="14"/>
              </w:rPr>
              <w:t>FAX:</w:t>
            </w:r>
            <w:r w:rsidRPr="004045A7">
              <w:rPr>
                <w:sz w:val="14"/>
                <w:szCs w:val="14"/>
              </w:rPr>
              <w:t xml:space="preserve"> </w:t>
            </w:r>
          </w:p>
          <w:p w14:paraId="57513220" w14:textId="77777777" w:rsidR="004045A7" w:rsidRPr="004045A7" w:rsidRDefault="004045A7" w:rsidP="00473580">
            <w:pPr>
              <w:pStyle w:val="Textoindependiente"/>
              <w:jc w:val="both"/>
              <w:rPr>
                <w:b/>
                <w:sz w:val="14"/>
                <w:szCs w:val="14"/>
              </w:rPr>
            </w:pPr>
            <w:r w:rsidRPr="004045A7">
              <w:rPr>
                <w:b/>
                <w:sz w:val="14"/>
                <w:szCs w:val="14"/>
              </w:rPr>
              <w:t>E-MAIL:</w:t>
            </w:r>
            <w:r w:rsidRPr="004045A7">
              <w:rPr>
                <w:sz w:val="14"/>
                <w:szCs w:val="14"/>
              </w:rPr>
              <w:t xml:space="preserve"> </w:t>
            </w:r>
          </w:p>
        </w:tc>
      </w:tr>
      <w:tr w:rsidR="004045A7" w:rsidRPr="004045A7" w14:paraId="180D53C5" w14:textId="77777777" w:rsidTr="004735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02DFD31" w14:textId="77777777" w:rsidR="004045A7" w:rsidRPr="004045A7" w:rsidRDefault="004045A7" w:rsidP="00473580">
            <w:pPr>
              <w:pStyle w:val="Textoindependiente"/>
              <w:jc w:val="left"/>
              <w:rPr>
                <w:b/>
                <w:bCs/>
                <w:sz w:val="14"/>
                <w:szCs w:val="14"/>
              </w:rPr>
            </w:pPr>
            <w:r w:rsidRPr="004045A7">
              <w:rPr>
                <w:b/>
                <w:bCs/>
                <w:sz w:val="14"/>
                <w:szCs w:val="14"/>
              </w:rPr>
              <w:t>CONSIDERANDOS</w:t>
            </w:r>
          </w:p>
        </w:tc>
        <w:tc>
          <w:tcPr>
            <w:tcW w:w="6504" w:type="dxa"/>
            <w:tcBorders>
              <w:top w:val="single" w:sz="4" w:space="0" w:color="auto"/>
              <w:left w:val="single" w:sz="4" w:space="0" w:color="auto"/>
              <w:bottom w:val="single" w:sz="4" w:space="0" w:color="auto"/>
              <w:right w:val="single" w:sz="4" w:space="0" w:color="auto"/>
            </w:tcBorders>
          </w:tcPr>
          <w:p w14:paraId="5F572008" w14:textId="77777777" w:rsidR="004045A7" w:rsidRPr="004045A7" w:rsidRDefault="004045A7" w:rsidP="00473580">
            <w:pPr>
              <w:adjustRightInd w:val="0"/>
              <w:jc w:val="both"/>
              <w:rPr>
                <w:rFonts w:ascii="Arial" w:hAnsi="Arial" w:cs="Arial"/>
                <w:noProof/>
                <w:sz w:val="14"/>
                <w:szCs w:val="14"/>
              </w:rPr>
            </w:pPr>
            <w:r w:rsidRPr="004045A7">
              <w:rPr>
                <w:rFonts w:ascii="Arial" w:hAnsi="Arial" w:cs="Arial"/>
                <w:noProof/>
                <w:sz w:val="14"/>
                <w:szCs w:val="14"/>
              </w:rPr>
              <w:t>Que el presente contrato se deriva del PROCESO (SE INDICA EL TIPO DE PROCESO Y EL NÚMERO DEL MISMO).</w:t>
            </w:r>
          </w:p>
          <w:p w14:paraId="2C74CDF1" w14:textId="77777777" w:rsidR="004045A7" w:rsidRPr="004045A7" w:rsidRDefault="004045A7" w:rsidP="00473580">
            <w:pPr>
              <w:adjustRightInd w:val="0"/>
              <w:jc w:val="both"/>
              <w:rPr>
                <w:rFonts w:ascii="Arial" w:hAnsi="Arial" w:cs="Arial"/>
                <w:noProof/>
                <w:sz w:val="14"/>
                <w:szCs w:val="14"/>
              </w:rPr>
            </w:pPr>
          </w:p>
        </w:tc>
      </w:tr>
      <w:tr w:rsidR="004045A7" w:rsidRPr="004045A7" w14:paraId="6603ED61" w14:textId="77777777" w:rsidTr="004735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52536F67" w14:textId="77777777" w:rsidR="004045A7" w:rsidRPr="004045A7" w:rsidRDefault="004045A7" w:rsidP="00473580">
            <w:pPr>
              <w:pStyle w:val="Textoindependiente"/>
              <w:jc w:val="left"/>
              <w:rPr>
                <w:b/>
                <w:sz w:val="14"/>
                <w:szCs w:val="14"/>
              </w:rPr>
            </w:pPr>
            <w:r w:rsidRPr="004045A7">
              <w:rPr>
                <w:b/>
                <w:sz w:val="14"/>
                <w:szCs w:val="14"/>
              </w:rPr>
              <w:t>SUPERVISOR DEL CONTRATO</w:t>
            </w:r>
          </w:p>
        </w:tc>
        <w:tc>
          <w:tcPr>
            <w:tcW w:w="6504" w:type="dxa"/>
            <w:tcBorders>
              <w:top w:val="single" w:sz="4" w:space="0" w:color="auto"/>
              <w:left w:val="single" w:sz="4" w:space="0" w:color="auto"/>
              <w:bottom w:val="single" w:sz="4" w:space="0" w:color="auto"/>
              <w:right w:val="single" w:sz="4" w:space="0" w:color="auto"/>
            </w:tcBorders>
          </w:tcPr>
          <w:p w14:paraId="65E59D27" w14:textId="77777777" w:rsidR="004045A7" w:rsidRPr="004045A7" w:rsidRDefault="004045A7" w:rsidP="00473580">
            <w:pPr>
              <w:pStyle w:val="Prrafodelista"/>
              <w:ind w:left="0"/>
              <w:jc w:val="both"/>
              <w:rPr>
                <w:rFonts w:ascii="Arial" w:hAnsi="Arial" w:cs="Arial"/>
                <w:sz w:val="14"/>
                <w:szCs w:val="14"/>
                <w:lang w:val="es-CO"/>
              </w:rPr>
            </w:pPr>
            <w:r w:rsidRPr="004045A7">
              <w:rPr>
                <w:rFonts w:ascii="Arial" w:hAnsi="Arial" w:cs="Arial"/>
                <w:sz w:val="14"/>
                <w:szCs w:val="14"/>
                <w:lang w:val="es-CO"/>
              </w:rPr>
              <w:t>El supervisor del contrato será (se señala el cargo del supervisor), o quien haga sus veces, o quien con posterioridad designe la DIRECCIÓN ADMINISTRATIVA Y FINANCIERA (Unidad Ejecutora). (O el ordenador del gasto en cada caso).</w:t>
            </w:r>
          </w:p>
          <w:p w14:paraId="34CAE019" w14:textId="77777777" w:rsidR="004045A7" w:rsidRPr="004045A7" w:rsidRDefault="004045A7" w:rsidP="00473580">
            <w:pPr>
              <w:pStyle w:val="Prrafodelista"/>
              <w:ind w:left="0"/>
              <w:jc w:val="both"/>
              <w:rPr>
                <w:rFonts w:ascii="Arial" w:hAnsi="Arial" w:cs="Arial"/>
                <w:sz w:val="14"/>
                <w:szCs w:val="14"/>
                <w:lang w:val="es-CO"/>
              </w:rPr>
            </w:pPr>
          </w:p>
        </w:tc>
      </w:tr>
      <w:tr w:rsidR="004045A7" w:rsidRPr="004045A7" w14:paraId="5B20B38A" w14:textId="77777777" w:rsidTr="004735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3FB69B53" w14:textId="77777777" w:rsidR="004045A7" w:rsidRPr="004045A7" w:rsidRDefault="004045A7" w:rsidP="00473580">
            <w:pPr>
              <w:pStyle w:val="Textoindependiente"/>
              <w:jc w:val="left"/>
              <w:rPr>
                <w:b/>
                <w:sz w:val="14"/>
                <w:szCs w:val="14"/>
              </w:rPr>
            </w:pPr>
            <w:r w:rsidRPr="004045A7">
              <w:rPr>
                <w:b/>
                <w:sz w:val="14"/>
                <w:szCs w:val="14"/>
              </w:rPr>
              <w:t xml:space="preserve">CLAUSULA </w:t>
            </w:r>
            <w:proofErr w:type="gramStart"/>
            <w:r w:rsidRPr="004045A7">
              <w:rPr>
                <w:b/>
                <w:sz w:val="14"/>
                <w:szCs w:val="14"/>
              </w:rPr>
              <w:t>PRIMERA.-</w:t>
            </w:r>
            <w:proofErr w:type="gramEnd"/>
            <w:r w:rsidRPr="004045A7">
              <w:rPr>
                <w:b/>
                <w:sz w:val="14"/>
                <w:szCs w:val="14"/>
              </w:rPr>
              <w:t xml:space="preserve"> OBJETO</w:t>
            </w:r>
          </w:p>
        </w:tc>
        <w:tc>
          <w:tcPr>
            <w:tcW w:w="6504" w:type="dxa"/>
            <w:tcBorders>
              <w:top w:val="single" w:sz="4" w:space="0" w:color="auto"/>
              <w:left w:val="single" w:sz="4" w:space="0" w:color="auto"/>
              <w:bottom w:val="single" w:sz="4" w:space="0" w:color="auto"/>
              <w:right w:val="single" w:sz="4" w:space="0" w:color="auto"/>
            </w:tcBorders>
          </w:tcPr>
          <w:p w14:paraId="5B718702" w14:textId="77777777" w:rsidR="004045A7" w:rsidRPr="004045A7" w:rsidRDefault="004045A7" w:rsidP="00473580">
            <w:pPr>
              <w:adjustRightInd w:val="0"/>
              <w:jc w:val="both"/>
              <w:rPr>
                <w:rFonts w:ascii="Arial" w:hAnsi="Arial" w:cs="Arial"/>
                <w:noProof/>
                <w:sz w:val="14"/>
                <w:szCs w:val="14"/>
              </w:rPr>
            </w:pPr>
            <w:r w:rsidRPr="004045A7">
              <w:rPr>
                <w:rFonts w:ascii="Arial" w:hAnsi="Arial" w:cs="Arial"/>
                <w:noProof/>
                <w:sz w:val="14"/>
                <w:szCs w:val="14"/>
              </w:rPr>
              <w:t>El objeto del presente contrato es: (se indica el objeto del contrato)</w:t>
            </w: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4045A7" w:rsidRPr="004045A7" w14:paraId="34967F82" w14:textId="77777777" w:rsidTr="00473580">
              <w:trPr>
                <w:trHeight w:val="219"/>
                <w:jc w:val="center"/>
              </w:trPr>
              <w:tc>
                <w:tcPr>
                  <w:tcW w:w="926" w:type="dxa"/>
                </w:tcPr>
                <w:p w14:paraId="2D5538FC" w14:textId="77777777" w:rsidR="004045A7" w:rsidRPr="004045A7" w:rsidRDefault="004045A7" w:rsidP="00473580">
                  <w:pPr>
                    <w:pStyle w:val="Textoindependiente"/>
                    <w:jc w:val="both"/>
                    <w:rPr>
                      <w:noProof/>
                      <w:sz w:val="14"/>
                      <w:szCs w:val="14"/>
                    </w:rPr>
                  </w:pPr>
                  <w:r w:rsidRPr="004045A7">
                    <w:rPr>
                      <w:noProof/>
                      <w:sz w:val="14"/>
                      <w:szCs w:val="14"/>
                    </w:rPr>
                    <w:t>ITEM</w:t>
                  </w:r>
                </w:p>
              </w:tc>
              <w:tc>
                <w:tcPr>
                  <w:tcW w:w="2787" w:type="dxa"/>
                </w:tcPr>
                <w:p w14:paraId="3977EC8C" w14:textId="77777777" w:rsidR="004045A7" w:rsidRPr="004045A7" w:rsidRDefault="004045A7" w:rsidP="00473580">
                  <w:pPr>
                    <w:pStyle w:val="Textoindependiente"/>
                    <w:rPr>
                      <w:noProof/>
                      <w:sz w:val="14"/>
                      <w:szCs w:val="14"/>
                    </w:rPr>
                  </w:pPr>
                  <w:r w:rsidRPr="004045A7">
                    <w:rPr>
                      <w:noProof/>
                      <w:sz w:val="14"/>
                      <w:szCs w:val="14"/>
                    </w:rPr>
                    <w:t>RECURSO</w:t>
                  </w:r>
                </w:p>
              </w:tc>
              <w:tc>
                <w:tcPr>
                  <w:tcW w:w="1772" w:type="dxa"/>
                </w:tcPr>
                <w:p w14:paraId="48BA77E6" w14:textId="77777777" w:rsidR="004045A7" w:rsidRPr="004045A7" w:rsidRDefault="004045A7" w:rsidP="00473580">
                  <w:pPr>
                    <w:pStyle w:val="Textoindependiente"/>
                    <w:jc w:val="both"/>
                    <w:rPr>
                      <w:noProof/>
                      <w:sz w:val="14"/>
                      <w:szCs w:val="14"/>
                    </w:rPr>
                  </w:pPr>
                  <w:r w:rsidRPr="004045A7">
                    <w:rPr>
                      <w:noProof/>
                      <w:sz w:val="14"/>
                      <w:szCs w:val="14"/>
                    </w:rPr>
                    <w:t>UNIDAD</w:t>
                  </w:r>
                </w:p>
              </w:tc>
            </w:tr>
            <w:tr w:rsidR="004045A7" w:rsidRPr="004045A7" w14:paraId="64C8DCB0" w14:textId="77777777" w:rsidTr="00473580">
              <w:trPr>
                <w:trHeight w:val="403"/>
                <w:jc w:val="center"/>
              </w:trPr>
              <w:tc>
                <w:tcPr>
                  <w:tcW w:w="926" w:type="dxa"/>
                </w:tcPr>
                <w:p w14:paraId="0CA6669C" w14:textId="77777777" w:rsidR="004045A7" w:rsidRPr="004045A7" w:rsidRDefault="004045A7" w:rsidP="00473580">
                  <w:pPr>
                    <w:pStyle w:val="Textoindependiente"/>
                    <w:jc w:val="both"/>
                    <w:rPr>
                      <w:noProof/>
                      <w:sz w:val="14"/>
                      <w:szCs w:val="14"/>
                    </w:rPr>
                  </w:pPr>
                </w:p>
              </w:tc>
              <w:tc>
                <w:tcPr>
                  <w:tcW w:w="2787" w:type="dxa"/>
                </w:tcPr>
                <w:p w14:paraId="66BB33FA" w14:textId="77777777" w:rsidR="004045A7" w:rsidRPr="004045A7" w:rsidRDefault="004045A7" w:rsidP="00473580">
                  <w:pPr>
                    <w:pStyle w:val="Textoindependiente"/>
                    <w:jc w:val="both"/>
                    <w:rPr>
                      <w:noProof/>
                      <w:sz w:val="14"/>
                      <w:szCs w:val="14"/>
                    </w:rPr>
                  </w:pPr>
                  <w:r w:rsidRPr="004045A7">
                    <w:rPr>
                      <w:noProof/>
                      <w:sz w:val="14"/>
                      <w:szCs w:val="14"/>
                    </w:rPr>
                    <w:t>Se han de discriminar cada recurso comprometido</w:t>
                  </w:r>
                </w:p>
              </w:tc>
              <w:tc>
                <w:tcPr>
                  <w:tcW w:w="1772" w:type="dxa"/>
                </w:tcPr>
                <w:p w14:paraId="36C5FEB3" w14:textId="77777777" w:rsidR="004045A7" w:rsidRPr="004045A7" w:rsidRDefault="004045A7" w:rsidP="00473580">
                  <w:pPr>
                    <w:pStyle w:val="Textoindependiente"/>
                    <w:jc w:val="both"/>
                    <w:rPr>
                      <w:noProof/>
                      <w:sz w:val="14"/>
                      <w:szCs w:val="14"/>
                    </w:rPr>
                  </w:pPr>
                </w:p>
              </w:tc>
            </w:tr>
          </w:tbl>
          <w:p w14:paraId="08C7269B" w14:textId="77777777" w:rsidR="004045A7" w:rsidRPr="004045A7" w:rsidRDefault="004045A7" w:rsidP="00473580">
            <w:pPr>
              <w:adjustRightInd w:val="0"/>
              <w:rPr>
                <w:rFonts w:ascii="Arial" w:hAnsi="Arial" w:cs="Arial"/>
                <w:noProof/>
                <w:sz w:val="14"/>
                <w:szCs w:val="14"/>
              </w:rPr>
            </w:pPr>
          </w:p>
        </w:tc>
      </w:tr>
      <w:tr w:rsidR="004045A7" w:rsidRPr="004045A7" w14:paraId="7181BAE5" w14:textId="77777777" w:rsidTr="004735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1094ADEC" w14:textId="77777777" w:rsidR="004045A7" w:rsidRPr="004045A7" w:rsidRDefault="004045A7" w:rsidP="00473580">
            <w:pPr>
              <w:pStyle w:val="Textoindependiente"/>
              <w:jc w:val="left"/>
              <w:rPr>
                <w:b/>
                <w:sz w:val="14"/>
                <w:szCs w:val="14"/>
              </w:rPr>
            </w:pPr>
            <w:r w:rsidRPr="004045A7">
              <w:rPr>
                <w:b/>
                <w:sz w:val="14"/>
                <w:szCs w:val="14"/>
              </w:rPr>
              <w:t xml:space="preserve">CLAUSULA </w:t>
            </w:r>
            <w:proofErr w:type="gramStart"/>
            <w:r w:rsidRPr="004045A7">
              <w:rPr>
                <w:b/>
                <w:sz w:val="14"/>
                <w:szCs w:val="14"/>
              </w:rPr>
              <w:t>TERCERA.-</w:t>
            </w:r>
            <w:proofErr w:type="gramEnd"/>
            <w:r w:rsidRPr="004045A7">
              <w:rPr>
                <w:b/>
                <w:sz w:val="14"/>
                <w:szCs w:val="14"/>
              </w:rPr>
              <w:t xml:space="preserve"> VALOR</w:t>
            </w:r>
          </w:p>
          <w:p w14:paraId="32E0E2B8" w14:textId="77777777" w:rsidR="004045A7" w:rsidRPr="004045A7" w:rsidRDefault="004045A7" w:rsidP="00473580">
            <w:pPr>
              <w:pStyle w:val="Textoindependiente"/>
              <w:jc w:val="left"/>
              <w:rPr>
                <w:b/>
                <w:sz w:val="14"/>
                <w:szCs w:val="14"/>
              </w:rPr>
            </w:pPr>
          </w:p>
        </w:tc>
        <w:tc>
          <w:tcPr>
            <w:tcW w:w="6504" w:type="dxa"/>
            <w:tcBorders>
              <w:top w:val="single" w:sz="4" w:space="0" w:color="auto"/>
              <w:left w:val="single" w:sz="4" w:space="0" w:color="auto"/>
              <w:bottom w:val="single" w:sz="4" w:space="0" w:color="auto"/>
              <w:right w:val="single" w:sz="4" w:space="0" w:color="auto"/>
            </w:tcBorders>
          </w:tcPr>
          <w:p w14:paraId="78667838" w14:textId="77777777" w:rsidR="004045A7" w:rsidRPr="004045A7" w:rsidRDefault="004045A7" w:rsidP="00473580">
            <w:pPr>
              <w:pStyle w:val="Textoindependiente"/>
              <w:jc w:val="both"/>
              <w:rPr>
                <w:noProof/>
                <w:sz w:val="14"/>
                <w:szCs w:val="14"/>
              </w:rPr>
            </w:pPr>
            <w:r w:rsidRPr="004045A7">
              <w:rPr>
                <w:noProof/>
                <w:sz w:val="14"/>
                <w:szCs w:val="14"/>
              </w:rPr>
              <w:t>Para efectos legales y presupuestales, el valor total del contrato asciende a la suma de (INDICAR EL VALOR EN LETRAS)  ($INDICAR EL VALOR EN NÚMEROS) MONEDA LEGAL, incluido IVA. (O SEÑALAR SI NO INCLUYE IVA).</w:t>
            </w:r>
          </w:p>
          <w:p w14:paraId="0E1EF236" w14:textId="77777777" w:rsidR="004045A7" w:rsidRPr="004045A7" w:rsidRDefault="004045A7" w:rsidP="00473580">
            <w:pPr>
              <w:pStyle w:val="Textoindependiente"/>
              <w:jc w:val="left"/>
              <w:rPr>
                <w:noProof/>
                <w:sz w:val="14"/>
                <w:szCs w:val="14"/>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4045A7" w:rsidRPr="004045A7" w14:paraId="642B6FE5" w14:textId="77777777" w:rsidTr="00473580">
              <w:tc>
                <w:tcPr>
                  <w:tcW w:w="1625" w:type="dxa"/>
                </w:tcPr>
                <w:p w14:paraId="543EAA74" w14:textId="77777777" w:rsidR="004045A7" w:rsidRPr="004045A7" w:rsidRDefault="004045A7" w:rsidP="00473580">
                  <w:pPr>
                    <w:pStyle w:val="Textoindependiente"/>
                    <w:jc w:val="left"/>
                    <w:rPr>
                      <w:noProof/>
                      <w:sz w:val="14"/>
                      <w:szCs w:val="14"/>
                    </w:rPr>
                  </w:pPr>
                  <w:r w:rsidRPr="004045A7">
                    <w:rPr>
                      <w:noProof/>
                      <w:sz w:val="14"/>
                      <w:szCs w:val="14"/>
                    </w:rPr>
                    <w:t>ITEM</w:t>
                  </w:r>
                </w:p>
              </w:tc>
              <w:tc>
                <w:tcPr>
                  <w:tcW w:w="1625" w:type="dxa"/>
                </w:tcPr>
                <w:p w14:paraId="031DFDC2" w14:textId="77777777" w:rsidR="004045A7" w:rsidRPr="004045A7" w:rsidRDefault="004045A7" w:rsidP="00473580">
                  <w:pPr>
                    <w:pStyle w:val="Textoindependiente"/>
                    <w:jc w:val="left"/>
                    <w:rPr>
                      <w:noProof/>
                      <w:sz w:val="14"/>
                      <w:szCs w:val="14"/>
                    </w:rPr>
                  </w:pPr>
                  <w:r w:rsidRPr="004045A7">
                    <w:rPr>
                      <w:noProof/>
                      <w:sz w:val="14"/>
                      <w:szCs w:val="14"/>
                    </w:rPr>
                    <w:t>CANTIDAD</w:t>
                  </w:r>
                </w:p>
              </w:tc>
              <w:tc>
                <w:tcPr>
                  <w:tcW w:w="1625" w:type="dxa"/>
                </w:tcPr>
                <w:p w14:paraId="309CB83F" w14:textId="77777777" w:rsidR="004045A7" w:rsidRPr="004045A7" w:rsidRDefault="004045A7" w:rsidP="00473580">
                  <w:pPr>
                    <w:pStyle w:val="Textoindependiente"/>
                    <w:jc w:val="left"/>
                    <w:rPr>
                      <w:noProof/>
                      <w:sz w:val="14"/>
                      <w:szCs w:val="14"/>
                    </w:rPr>
                  </w:pPr>
                  <w:r w:rsidRPr="004045A7">
                    <w:rPr>
                      <w:noProof/>
                      <w:sz w:val="14"/>
                      <w:szCs w:val="14"/>
                    </w:rPr>
                    <w:t>VALOR UNITARIO</w:t>
                  </w:r>
                </w:p>
              </w:tc>
              <w:tc>
                <w:tcPr>
                  <w:tcW w:w="1625" w:type="dxa"/>
                </w:tcPr>
                <w:p w14:paraId="07550848" w14:textId="77777777" w:rsidR="004045A7" w:rsidRPr="004045A7" w:rsidRDefault="004045A7" w:rsidP="00473580">
                  <w:pPr>
                    <w:pStyle w:val="Textoindependiente"/>
                    <w:jc w:val="left"/>
                    <w:rPr>
                      <w:noProof/>
                      <w:sz w:val="14"/>
                      <w:szCs w:val="14"/>
                    </w:rPr>
                  </w:pPr>
                  <w:r w:rsidRPr="004045A7">
                    <w:rPr>
                      <w:noProof/>
                      <w:sz w:val="14"/>
                      <w:szCs w:val="14"/>
                    </w:rPr>
                    <w:t>VALOR TOTAL</w:t>
                  </w:r>
                </w:p>
              </w:tc>
            </w:tr>
            <w:tr w:rsidR="004045A7" w:rsidRPr="004045A7" w14:paraId="498EA5F2" w14:textId="77777777" w:rsidTr="00473580">
              <w:tc>
                <w:tcPr>
                  <w:tcW w:w="1625" w:type="dxa"/>
                </w:tcPr>
                <w:p w14:paraId="717097CE" w14:textId="77777777" w:rsidR="004045A7" w:rsidRPr="004045A7" w:rsidRDefault="004045A7" w:rsidP="00473580">
                  <w:pPr>
                    <w:pStyle w:val="Textoindependiente"/>
                    <w:jc w:val="left"/>
                    <w:rPr>
                      <w:noProof/>
                      <w:sz w:val="14"/>
                      <w:szCs w:val="14"/>
                    </w:rPr>
                  </w:pPr>
                </w:p>
              </w:tc>
              <w:tc>
                <w:tcPr>
                  <w:tcW w:w="1625" w:type="dxa"/>
                </w:tcPr>
                <w:p w14:paraId="077C9E18" w14:textId="77777777" w:rsidR="004045A7" w:rsidRPr="004045A7" w:rsidRDefault="004045A7" w:rsidP="00473580">
                  <w:pPr>
                    <w:pStyle w:val="Textoindependiente"/>
                    <w:jc w:val="left"/>
                    <w:rPr>
                      <w:noProof/>
                      <w:sz w:val="14"/>
                      <w:szCs w:val="14"/>
                    </w:rPr>
                  </w:pPr>
                </w:p>
              </w:tc>
              <w:tc>
                <w:tcPr>
                  <w:tcW w:w="1625" w:type="dxa"/>
                </w:tcPr>
                <w:p w14:paraId="52C9B3B1" w14:textId="77777777" w:rsidR="004045A7" w:rsidRPr="004045A7" w:rsidRDefault="004045A7" w:rsidP="00473580">
                  <w:pPr>
                    <w:pStyle w:val="Textoindependiente"/>
                    <w:jc w:val="left"/>
                    <w:rPr>
                      <w:noProof/>
                      <w:sz w:val="14"/>
                      <w:szCs w:val="14"/>
                    </w:rPr>
                  </w:pPr>
                </w:p>
              </w:tc>
              <w:tc>
                <w:tcPr>
                  <w:tcW w:w="1625" w:type="dxa"/>
                </w:tcPr>
                <w:p w14:paraId="1EFF7740" w14:textId="77777777" w:rsidR="004045A7" w:rsidRPr="004045A7" w:rsidRDefault="004045A7" w:rsidP="00473580">
                  <w:pPr>
                    <w:pStyle w:val="Textoindependiente"/>
                    <w:jc w:val="left"/>
                    <w:rPr>
                      <w:noProof/>
                      <w:sz w:val="14"/>
                      <w:szCs w:val="14"/>
                    </w:rPr>
                  </w:pPr>
                </w:p>
              </w:tc>
            </w:tr>
          </w:tbl>
          <w:p w14:paraId="00810AA3" w14:textId="77777777" w:rsidR="004045A7" w:rsidRPr="004045A7" w:rsidRDefault="004045A7" w:rsidP="00473580">
            <w:pPr>
              <w:pStyle w:val="Textoindependiente"/>
              <w:jc w:val="left"/>
              <w:rPr>
                <w:noProof/>
                <w:sz w:val="14"/>
                <w:szCs w:val="14"/>
              </w:rPr>
            </w:pPr>
          </w:p>
        </w:tc>
      </w:tr>
      <w:tr w:rsidR="004045A7" w:rsidRPr="004045A7" w14:paraId="76CF11F4" w14:textId="77777777" w:rsidTr="004045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18EBDF6D" w14:textId="77777777" w:rsidR="004045A7" w:rsidRPr="004045A7" w:rsidRDefault="004045A7" w:rsidP="00473580">
            <w:pPr>
              <w:pStyle w:val="Textoindependiente"/>
              <w:jc w:val="left"/>
              <w:rPr>
                <w:b/>
                <w:sz w:val="14"/>
                <w:szCs w:val="14"/>
              </w:rPr>
            </w:pPr>
          </w:p>
          <w:p w14:paraId="2BE71DC2" w14:textId="77777777" w:rsidR="004045A7" w:rsidRPr="004045A7" w:rsidRDefault="004045A7" w:rsidP="00473580">
            <w:pPr>
              <w:pStyle w:val="Textoindependiente"/>
              <w:jc w:val="left"/>
              <w:rPr>
                <w:b/>
                <w:sz w:val="14"/>
                <w:szCs w:val="14"/>
              </w:rPr>
            </w:pPr>
          </w:p>
          <w:p w14:paraId="5C6D680D" w14:textId="77777777" w:rsidR="004045A7" w:rsidRPr="004045A7" w:rsidRDefault="004045A7" w:rsidP="00473580">
            <w:pPr>
              <w:pStyle w:val="Textoindependiente"/>
              <w:jc w:val="left"/>
              <w:rPr>
                <w:b/>
                <w:sz w:val="14"/>
                <w:szCs w:val="14"/>
              </w:rPr>
            </w:pPr>
          </w:p>
          <w:p w14:paraId="6C3DACFC" w14:textId="77777777" w:rsidR="004045A7" w:rsidRPr="004045A7" w:rsidRDefault="004045A7" w:rsidP="00473580">
            <w:pPr>
              <w:pStyle w:val="Textoindependiente"/>
              <w:jc w:val="left"/>
              <w:rPr>
                <w:b/>
                <w:sz w:val="14"/>
                <w:szCs w:val="14"/>
              </w:rPr>
            </w:pPr>
          </w:p>
          <w:p w14:paraId="15223FD4" w14:textId="77777777" w:rsidR="004045A7" w:rsidRPr="004045A7" w:rsidRDefault="004045A7" w:rsidP="00473580">
            <w:pPr>
              <w:pStyle w:val="Textoindependiente"/>
              <w:jc w:val="left"/>
              <w:rPr>
                <w:b/>
                <w:sz w:val="14"/>
                <w:szCs w:val="14"/>
              </w:rPr>
            </w:pPr>
          </w:p>
          <w:p w14:paraId="5DF75A4A" w14:textId="77777777" w:rsidR="004045A7" w:rsidRPr="004045A7" w:rsidRDefault="004045A7" w:rsidP="00473580">
            <w:pPr>
              <w:pStyle w:val="Textoindependiente"/>
              <w:jc w:val="left"/>
              <w:rPr>
                <w:b/>
                <w:sz w:val="14"/>
                <w:szCs w:val="14"/>
              </w:rPr>
            </w:pPr>
            <w:r w:rsidRPr="004045A7">
              <w:rPr>
                <w:b/>
                <w:sz w:val="14"/>
                <w:szCs w:val="14"/>
              </w:rPr>
              <w:t xml:space="preserve">CLAUSULA </w:t>
            </w:r>
            <w:proofErr w:type="gramStart"/>
            <w:r w:rsidRPr="004045A7">
              <w:rPr>
                <w:b/>
                <w:sz w:val="14"/>
                <w:szCs w:val="14"/>
              </w:rPr>
              <w:t>CUARTA.-</w:t>
            </w:r>
            <w:proofErr w:type="gramEnd"/>
            <w:r w:rsidRPr="004045A7">
              <w:rPr>
                <w:b/>
                <w:sz w:val="14"/>
                <w:szCs w:val="14"/>
              </w:rPr>
              <w:t xml:space="preserve"> FORMA DE PAGO</w:t>
            </w:r>
          </w:p>
          <w:p w14:paraId="754FC483" w14:textId="77777777" w:rsidR="004045A7" w:rsidRPr="004045A7" w:rsidRDefault="004045A7" w:rsidP="00473580">
            <w:pPr>
              <w:pStyle w:val="Textoindependiente"/>
              <w:jc w:val="left"/>
              <w:rPr>
                <w:b/>
                <w:sz w:val="14"/>
                <w:szCs w:val="14"/>
              </w:rPr>
            </w:pPr>
          </w:p>
          <w:p w14:paraId="1032CA8E" w14:textId="77777777" w:rsidR="004045A7" w:rsidRPr="004045A7" w:rsidRDefault="004045A7" w:rsidP="00473580">
            <w:pPr>
              <w:pStyle w:val="Textoindependiente"/>
              <w:jc w:val="left"/>
              <w:rPr>
                <w:b/>
                <w:sz w:val="14"/>
                <w:szCs w:val="14"/>
              </w:rPr>
            </w:pPr>
          </w:p>
          <w:p w14:paraId="079171E5" w14:textId="77777777" w:rsidR="004045A7" w:rsidRPr="004045A7" w:rsidRDefault="004045A7" w:rsidP="00473580">
            <w:pPr>
              <w:pStyle w:val="Textoindependiente"/>
              <w:jc w:val="left"/>
              <w:rPr>
                <w:b/>
                <w:sz w:val="14"/>
                <w:szCs w:val="14"/>
              </w:rPr>
            </w:pPr>
          </w:p>
        </w:tc>
        <w:tc>
          <w:tcPr>
            <w:tcW w:w="6504" w:type="dxa"/>
            <w:tcBorders>
              <w:top w:val="single" w:sz="4" w:space="0" w:color="auto"/>
              <w:left w:val="single" w:sz="4" w:space="0" w:color="auto"/>
              <w:bottom w:val="single" w:sz="4" w:space="0" w:color="auto"/>
              <w:right w:val="single" w:sz="4" w:space="0" w:color="auto"/>
            </w:tcBorders>
          </w:tcPr>
          <w:p w14:paraId="18126C0B" w14:textId="77777777" w:rsidR="004045A7" w:rsidRPr="004045A7" w:rsidRDefault="004045A7" w:rsidP="004045A7">
            <w:pPr>
              <w:pStyle w:val="Textoindependiente"/>
              <w:jc w:val="both"/>
              <w:rPr>
                <w:sz w:val="14"/>
                <w:szCs w:val="14"/>
              </w:rPr>
            </w:pPr>
            <w:r w:rsidRPr="004045A7">
              <w:rPr>
                <w:sz w:val="14"/>
                <w:szCs w:val="14"/>
              </w:rPr>
              <w:t>El pago del presente contrato se efectuará (SEÑALAR LA FORMA DE PAGO A EMPLEAR).</w:t>
            </w:r>
          </w:p>
          <w:p w14:paraId="15C7A55C" w14:textId="77777777" w:rsidR="004045A7" w:rsidRPr="004045A7" w:rsidRDefault="004045A7" w:rsidP="00473580">
            <w:pPr>
              <w:pStyle w:val="Textoindependiente"/>
              <w:jc w:val="both"/>
              <w:rPr>
                <w:sz w:val="14"/>
                <w:szCs w:val="14"/>
              </w:rPr>
            </w:pPr>
            <w:r w:rsidRPr="004045A7">
              <w:rPr>
                <w:sz w:val="14"/>
                <w:szCs w:val="14"/>
              </w:rPr>
              <w:t>Los pagos se harán a la siguiente cuenta:</w:t>
            </w:r>
          </w:p>
          <w:p w14:paraId="271F7937" w14:textId="77777777" w:rsidR="004045A7" w:rsidRPr="004045A7" w:rsidRDefault="004045A7" w:rsidP="00473580">
            <w:pPr>
              <w:pStyle w:val="Textoindependiente"/>
              <w:jc w:val="both"/>
              <w:rPr>
                <w:noProof/>
                <w:sz w:val="14"/>
                <w:szCs w:val="14"/>
              </w:rPr>
            </w:pPr>
            <w:r w:rsidRPr="004045A7">
              <w:rPr>
                <w:b/>
                <w:sz w:val="14"/>
                <w:szCs w:val="14"/>
              </w:rPr>
              <w:t>NOMBRE BENEFICIARIO:</w:t>
            </w:r>
            <w:r w:rsidRPr="004045A7">
              <w:rPr>
                <w:sz w:val="14"/>
                <w:szCs w:val="14"/>
              </w:rPr>
              <w:t xml:space="preserve"> </w:t>
            </w:r>
            <w:r w:rsidRPr="004045A7">
              <w:rPr>
                <w:noProof/>
                <w:sz w:val="14"/>
                <w:szCs w:val="14"/>
              </w:rPr>
              <w:t>Firma contratista, en caso de ser un consorcio o unión temporal debe estar a nombre de la misma.</w:t>
            </w:r>
          </w:p>
          <w:p w14:paraId="7D79EEB2" w14:textId="77777777" w:rsidR="004045A7" w:rsidRPr="004045A7" w:rsidRDefault="004045A7" w:rsidP="00473580">
            <w:pPr>
              <w:pStyle w:val="Textoindependiente"/>
              <w:jc w:val="both"/>
              <w:rPr>
                <w:sz w:val="14"/>
                <w:szCs w:val="14"/>
              </w:rPr>
            </w:pPr>
            <w:r w:rsidRPr="004045A7">
              <w:rPr>
                <w:b/>
                <w:sz w:val="14"/>
                <w:szCs w:val="14"/>
              </w:rPr>
              <w:t>BANCO</w:t>
            </w:r>
            <w:r w:rsidRPr="004045A7">
              <w:rPr>
                <w:sz w:val="14"/>
                <w:szCs w:val="14"/>
              </w:rPr>
              <w:t xml:space="preserve">: </w:t>
            </w:r>
          </w:p>
          <w:p w14:paraId="49C719F3" w14:textId="77777777" w:rsidR="004045A7" w:rsidRPr="004045A7" w:rsidRDefault="004045A7" w:rsidP="00473580">
            <w:pPr>
              <w:pStyle w:val="Textoindependiente"/>
              <w:ind w:right="110"/>
              <w:jc w:val="both"/>
              <w:rPr>
                <w:noProof/>
                <w:sz w:val="14"/>
                <w:szCs w:val="14"/>
              </w:rPr>
            </w:pPr>
            <w:r w:rsidRPr="004045A7">
              <w:rPr>
                <w:b/>
                <w:sz w:val="14"/>
                <w:szCs w:val="14"/>
              </w:rPr>
              <w:t xml:space="preserve">TIPO DE CUENTA: </w:t>
            </w:r>
            <w:r w:rsidRPr="004045A7">
              <w:rPr>
                <w:sz w:val="14"/>
                <w:szCs w:val="14"/>
              </w:rPr>
              <w:t>Corriente y/o ahorros, especificar.</w:t>
            </w:r>
          </w:p>
          <w:p w14:paraId="763B5FB5" w14:textId="77777777" w:rsidR="004045A7" w:rsidRPr="004045A7" w:rsidRDefault="004045A7" w:rsidP="00473580">
            <w:pPr>
              <w:pStyle w:val="Textoindependiente"/>
              <w:ind w:right="110"/>
              <w:jc w:val="both"/>
              <w:rPr>
                <w:sz w:val="14"/>
                <w:szCs w:val="14"/>
              </w:rPr>
            </w:pPr>
            <w:r w:rsidRPr="004045A7">
              <w:rPr>
                <w:b/>
                <w:sz w:val="14"/>
                <w:szCs w:val="14"/>
              </w:rPr>
              <w:t>NUMERO DE CUENTA:</w:t>
            </w:r>
            <w:r w:rsidRPr="004045A7">
              <w:rPr>
                <w:sz w:val="14"/>
                <w:szCs w:val="14"/>
              </w:rPr>
              <w:t xml:space="preserve"> </w:t>
            </w:r>
          </w:p>
          <w:p w14:paraId="5ED39A30" w14:textId="34C32989" w:rsidR="004045A7" w:rsidRPr="004045A7" w:rsidRDefault="004045A7" w:rsidP="004045A7">
            <w:pPr>
              <w:pStyle w:val="Textoindependiente"/>
              <w:ind w:right="110"/>
              <w:jc w:val="both"/>
              <w:rPr>
                <w:b/>
                <w:sz w:val="14"/>
                <w:szCs w:val="14"/>
              </w:rPr>
            </w:pPr>
            <w:r w:rsidRPr="004045A7">
              <w:rPr>
                <w:b/>
                <w:sz w:val="14"/>
                <w:szCs w:val="14"/>
              </w:rPr>
              <w:t xml:space="preserve">OFICINA: </w:t>
            </w:r>
            <w:r w:rsidRPr="004045A7">
              <w:rPr>
                <w:sz w:val="14"/>
                <w:szCs w:val="14"/>
              </w:rPr>
              <w:tab/>
            </w:r>
          </w:p>
        </w:tc>
      </w:tr>
      <w:tr w:rsidR="004045A7" w:rsidRPr="004045A7" w14:paraId="01E8DDB2" w14:textId="77777777" w:rsidTr="004735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00F0BAC6" w14:textId="77777777" w:rsidR="004045A7" w:rsidRPr="004045A7" w:rsidRDefault="004045A7" w:rsidP="00473580">
            <w:pPr>
              <w:pStyle w:val="Textoindependiente"/>
              <w:jc w:val="left"/>
              <w:rPr>
                <w:b/>
                <w:sz w:val="14"/>
                <w:szCs w:val="14"/>
              </w:rPr>
            </w:pPr>
            <w:r w:rsidRPr="004045A7">
              <w:rPr>
                <w:b/>
                <w:sz w:val="14"/>
                <w:szCs w:val="14"/>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tcPr>
          <w:p w14:paraId="2E39FE98" w14:textId="77777777" w:rsidR="004045A7" w:rsidRPr="004045A7" w:rsidRDefault="004045A7" w:rsidP="00473580">
            <w:pPr>
              <w:pStyle w:val="Textoindependiente"/>
              <w:jc w:val="both"/>
              <w:rPr>
                <w:sz w:val="14"/>
                <w:szCs w:val="14"/>
              </w:rPr>
            </w:pPr>
            <w:r w:rsidRPr="004045A7">
              <w:rPr>
                <w:sz w:val="14"/>
                <w:szCs w:val="14"/>
              </w:rPr>
              <w:t xml:space="preserve">SE DEBE SEÑALAR EL CERTIFICADO DE DISPONIBILIDAD PRESUPUESTAL QUE </w:t>
            </w:r>
            <w:proofErr w:type="gramStart"/>
            <w:r w:rsidRPr="004045A7">
              <w:rPr>
                <w:sz w:val="14"/>
                <w:szCs w:val="14"/>
              </w:rPr>
              <w:t>RESPALDA  LA</w:t>
            </w:r>
            <w:proofErr w:type="gramEnd"/>
            <w:r w:rsidRPr="004045A7">
              <w:rPr>
                <w:sz w:val="14"/>
                <w:szCs w:val="14"/>
              </w:rPr>
              <w:t xml:space="preserve"> CONTRATACIÓN Y EL OFICIO DE APROBACIÓN DE VIGENCIAS FUTURAS EN CASO QUE APLIQUE</w:t>
            </w:r>
          </w:p>
        </w:tc>
      </w:tr>
      <w:tr w:rsidR="004045A7" w:rsidRPr="004045A7" w14:paraId="7C8FE2BA" w14:textId="77777777" w:rsidTr="004735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5D8DB7C9" w14:textId="77777777" w:rsidR="004045A7" w:rsidRPr="004045A7" w:rsidRDefault="004045A7" w:rsidP="00473580">
            <w:pPr>
              <w:pStyle w:val="Textoindependiente"/>
              <w:jc w:val="both"/>
              <w:rPr>
                <w:b/>
                <w:sz w:val="14"/>
                <w:szCs w:val="14"/>
              </w:rPr>
            </w:pPr>
            <w:r w:rsidRPr="004045A7">
              <w:rPr>
                <w:b/>
                <w:sz w:val="14"/>
                <w:szCs w:val="14"/>
              </w:rPr>
              <w:t xml:space="preserve">CLAUSULA </w:t>
            </w:r>
            <w:proofErr w:type="gramStart"/>
            <w:r w:rsidRPr="004045A7">
              <w:rPr>
                <w:b/>
                <w:sz w:val="14"/>
                <w:szCs w:val="14"/>
              </w:rPr>
              <w:t>SEXTA.-</w:t>
            </w:r>
            <w:proofErr w:type="gramEnd"/>
            <w:r w:rsidRPr="004045A7">
              <w:rPr>
                <w:b/>
                <w:sz w:val="14"/>
                <w:szCs w:val="14"/>
              </w:rPr>
              <w:t xml:space="preserve"> PLAZO DE EJECUCIÓN</w:t>
            </w:r>
          </w:p>
        </w:tc>
        <w:tc>
          <w:tcPr>
            <w:tcW w:w="6504" w:type="dxa"/>
            <w:tcBorders>
              <w:top w:val="single" w:sz="4" w:space="0" w:color="auto"/>
              <w:left w:val="single" w:sz="4" w:space="0" w:color="auto"/>
              <w:bottom w:val="single" w:sz="4" w:space="0" w:color="auto"/>
              <w:right w:val="single" w:sz="4" w:space="0" w:color="auto"/>
            </w:tcBorders>
          </w:tcPr>
          <w:p w14:paraId="20D09279" w14:textId="77777777" w:rsidR="004045A7" w:rsidRPr="004045A7" w:rsidRDefault="004045A7" w:rsidP="00473580">
            <w:pPr>
              <w:pStyle w:val="Textoindependiente"/>
              <w:jc w:val="both"/>
              <w:rPr>
                <w:sz w:val="14"/>
                <w:szCs w:val="14"/>
              </w:rPr>
            </w:pPr>
            <w:r w:rsidRPr="004045A7">
              <w:rPr>
                <w:sz w:val="14"/>
                <w:szCs w:val="14"/>
              </w:rPr>
              <w:t xml:space="preserve">Se señala el plazo de ejecución, el cual cuenta a partir de la aprobación de la garantía única en caso que </w:t>
            </w:r>
            <w:proofErr w:type="gramStart"/>
            <w:r w:rsidRPr="004045A7">
              <w:rPr>
                <w:sz w:val="14"/>
                <w:szCs w:val="14"/>
              </w:rPr>
              <w:t>esta aplique</w:t>
            </w:r>
            <w:proofErr w:type="gramEnd"/>
            <w:r w:rsidRPr="004045A7">
              <w:rPr>
                <w:sz w:val="14"/>
                <w:szCs w:val="14"/>
              </w:rPr>
              <w:t xml:space="preserve"> o desde el registro presupuestal en caso que no se haya pactado. </w:t>
            </w:r>
          </w:p>
        </w:tc>
      </w:tr>
      <w:tr w:rsidR="004045A7" w:rsidRPr="004045A7" w14:paraId="192BD96F" w14:textId="77777777" w:rsidTr="004735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36F9F14E" w14:textId="77777777" w:rsidR="004045A7" w:rsidRPr="004045A7" w:rsidRDefault="004045A7" w:rsidP="00473580">
            <w:pPr>
              <w:pStyle w:val="Textoindependiente"/>
              <w:jc w:val="both"/>
              <w:rPr>
                <w:b/>
                <w:sz w:val="14"/>
                <w:szCs w:val="14"/>
              </w:rPr>
            </w:pPr>
            <w:r w:rsidRPr="004045A7">
              <w:rPr>
                <w:b/>
                <w:sz w:val="14"/>
                <w:szCs w:val="14"/>
              </w:rPr>
              <w:t>CLAUSULA OCTAVA: LUGAR DE EJECUCIÓN</w:t>
            </w:r>
          </w:p>
        </w:tc>
        <w:tc>
          <w:tcPr>
            <w:tcW w:w="6504" w:type="dxa"/>
            <w:tcBorders>
              <w:top w:val="single" w:sz="4" w:space="0" w:color="auto"/>
              <w:left w:val="single" w:sz="4" w:space="0" w:color="auto"/>
              <w:bottom w:val="single" w:sz="4" w:space="0" w:color="auto"/>
              <w:right w:val="single" w:sz="4" w:space="0" w:color="auto"/>
            </w:tcBorders>
          </w:tcPr>
          <w:p w14:paraId="2DAB215E" w14:textId="77777777" w:rsidR="004045A7" w:rsidRPr="004045A7" w:rsidRDefault="004045A7" w:rsidP="00473580">
            <w:pPr>
              <w:pStyle w:val="Textoindependiente"/>
              <w:jc w:val="left"/>
              <w:rPr>
                <w:sz w:val="14"/>
                <w:szCs w:val="14"/>
              </w:rPr>
            </w:pPr>
            <w:r w:rsidRPr="004045A7">
              <w:rPr>
                <w:sz w:val="14"/>
                <w:szCs w:val="14"/>
              </w:rPr>
              <w:t>Se indica el sitio</w:t>
            </w:r>
          </w:p>
        </w:tc>
      </w:tr>
      <w:tr w:rsidR="004045A7" w:rsidRPr="004045A7" w14:paraId="6DAF00F0" w14:textId="77777777" w:rsidTr="004735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42413956" w14:textId="77777777" w:rsidR="004045A7" w:rsidRPr="004045A7" w:rsidRDefault="004045A7" w:rsidP="00473580">
            <w:pPr>
              <w:pStyle w:val="Textoindependiente"/>
              <w:jc w:val="both"/>
              <w:rPr>
                <w:sz w:val="14"/>
                <w:szCs w:val="14"/>
              </w:rPr>
            </w:pPr>
            <w:r w:rsidRPr="004045A7">
              <w:rPr>
                <w:b/>
                <w:sz w:val="14"/>
                <w:szCs w:val="14"/>
              </w:rPr>
              <w:t>CLAUSULA DECIMA NOVENA</w:t>
            </w:r>
            <w:proofErr w:type="gramStart"/>
            <w:r w:rsidRPr="004045A7">
              <w:rPr>
                <w:b/>
                <w:sz w:val="14"/>
                <w:szCs w:val="14"/>
              </w:rPr>
              <w:t>-  MONEDA</w:t>
            </w:r>
            <w:proofErr w:type="gramEnd"/>
            <w:r w:rsidRPr="004045A7">
              <w:rPr>
                <w:b/>
                <w:sz w:val="14"/>
                <w:szCs w:val="14"/>
              </w:rPr>
              <w:t xml:space="preserve"> DEL CONTRATO</w:t>
            </w:r>
          </w:p>
        </w:tc>
        <w:tc>
          <w:tcPr>
            <w:tcW w:w="6504" w:type="dxa"/>
            <w:tcBorders>
              <w:top w:val="single" w:sz="4" w:space="0" w:color="auto"/>
              <w:left w:val="single" w:sz="4" w:space="0" w:color="auto"/>
              <w:bottom w:val="single" w:sz="4" w:space="0" w:color="auto"/>
              <w:right w:val="single" w:sz="4" w:space="0" w:color="auto"/>
            </w:tcBorders>
          </w:tcPr>
          <w:p w14:paraId="5B41730E" w14:textId="77777777" w:rsidR="004045A7" w:rsidRPr="004045A7" w:rsidRDefault="004045A7" w:rsidP="00473580">
            <w:pPr>
              <w:pStyle w:val="Textoindependiente"/>
              <w:jc w:val="left"/>
              <w:rPr>
                <w:sz w:val="14"/>
                <w:szCs w:val="14"/>
              </w:rPr>
            </w:pPr>
            <w:r w:rsidRPr="004045A7">
              <w:rPr>
                <w:sz w:val="14"/>
                <w:szCs w:val="14"/>
              </w:rPr>
              <w:t>Pesos colombianos</w:t>
            </w:r>
          </w:p>
          <w:p w14:paraId="78E7BF9E" w14:textId="77777777" w:rsidR="004045A7" w:rsidRPr="004045A7" w:rsidRDefault="004045A7" w:rsidP="00473580">
            <w:pPr>
              <w:pStyle w:val="Textoindependiente"/>
              <w:jc w:val="left"/>
              <w:rPr>
                <w:sz w:val="14"/>
                <w:szCs w:val="14"/>
              </w:rPr>
            </w:pPr>
          </w:p>
        </w:tc>
      </w:tr>
    </w:tbl>
    <w:p w14:paraId="7A090770" w14:textId="77777777" w:rsidR="00474C5C" w:rsidRPr="00565B61" w:rsidRDefault="00474C5C" w:rsidP="004539BB">
      <w:pPr>
        <w:pStyle w:val="Textoindependiente"/>
        <w:tabs>
          <w:tab w:val="left" w:pos="3960"/>
        </w:tabs>
        <w:ind w:left="-426" w:right="-661" w:firstLine="426"/>
        <w:rPr>
          <w:b/>
          <w:sz w:val="20"/>
          <w:szCs w:val="20"/>
        </w:rPr>
      </w:pPr>
    </w:p>
    <w:p w14:paraId="1C6ECEA3" w14:textId="0766032C" w:rsidR="004045A7" w:rsidRDefault="0049642A" w:rsidP="004045A7">
      <w:pPr>
        <w:pStyle w:val="Textoindependiente"/>
        <w:ind w:left="-426" w:right="-661" w:firstLine="426"/>
        <w:jc w:val="left"/>
        <w:rPr>
          <w:b/>
          <w:sz w:val="18"/>
          <w:szCs w:val="18"/>
        </w:rPr>
      </w:pPr>
      <w:r w:rsidRPr="00565B61">
        <w:rPr>
          <w:b/>
          <w:sz w:val="18"/>
          <w:szCs w:val="18"/>
        </w:rPr>
        <w:t>LA POLICÍA NACIONAL</w:t>
      </w:r>
    </w:p>
    <w:p w14:paraId="2B755FF5" w14:textId="77777777" w:rsidR="004045A7" w:rsidRDefault="004045A7" w:rsidP="004539BB">
      <w:pPr>
        <w:pStyle w:val="Textoindependiente"/>
        <w:ind w:left="-426" w:right="-661" w:firstLine="426"/>
        <w:jc w:val="left"/>
        <w:rPr>
          <w:b/>
          <w:sz w:val="18"/>
          <w:szCs w:val="18"/>
        </w:rPr>
      </w:pPr>
    </w:p>
    <w:p w14:paraId="16F557BB" w14:textId="77777777" w:rsidR="004045A7" w:rsidRPr="00565B61" w:rsidRDefault="004045A7" w:rsidP="004539BB">
      <w:pPr>
        <w:pStyle w:val="Textoindependiente"/>
        <w:ind w:left="-426" w:right="-661" w:firstLine="426"/>
        <w:jc w:val="left"/>
        <w:rPr>
          <w:b/>
          <w:sz w:val="18"/>
          <w:szCs w:val="18"/>
        </w:rPr>
      </w:pPr>
    </w:p>
    <w:p w14:paraId="745298E9" w14:textId="77777777" w:rsidR="0049642A" w:rsidRPr="00565B61" w:rsidRDefault="0049642A" w:rsidP="004539BB">
      <w:pPr>
        <w:pStyle w:val="Textoindependiente"/>
        <w:tabs>
          <w:tab w:val="left" w:pos="426"/>
        </w:tabs>
        <w:ind w:left="-426" w:right="-661" w:firstLine="426"/>
        <w:rPr>
          <w:b/>
          <w:noProof/>
          <w:sz w:val="18"/>
          <w:szCs w:val="18"/>
        </w:rPr>
      </w:pPr>
      <w:r w:rsidRPr="00565B61">
        <w:rPr>
          <w:b/>
          <w:sz w:val="18"/>
          <w:szCs w:val="18"/>
        </w:rPr>
        <w:t>GRADO Y NOMBRE DEL ORDENADOR DEL GASTO</w:t>
      </w:r>
    </w:p>
    <w:p w14:paraId="4D444E79" w14:textId="77777777" w:rsidR="00474C5C" w:rsidRPr="00565B61" w:rsidRDefault="0049642A" w:rsidP="004539BB">
      <w:pPr>
        <w:pStyle w:val="Textoindependiente"/>
        <w:tabs>
          <w:tab w:val="left" w:pos="426"/>
        </w:tabs>
        <w:ind w:left="-426" w:right="-661" w:firstLine="426"/>
        <w:rPr>
          <w:noProof/>
          <w:sz w:val="18"/>
          <w:szCs w:val="18"/>
        </w:rPr>
      </w:pPr>
      <w:r w:rsidRPr="00565B61">
        <w:rPr>
          <w:noProof/>
          <w:sz w:val="18"/>
          <w:szCs w:val="18"/>
        </w:rPr>
        <w:t>Cargo del Ordenador del Gasto</w:t>
      </w:r>
    </w:p>
    <w:p w14:paraId="706E15FF" w14:textId="77777777" w:rsidR="00474C5C" w:rsidRPr="00565B61" w:rsidRDefault="00474C5C" w:rsidP="004539BB">
      <w:pPr>
        <w:pStyle w:val="Textoindependiente"/>
        <w:tabs>
          <w:tab w:val="left" w:pos="426"/>
        </w:tabs>
        <w:ind w:left="-426" w:right="-661" w:firstLine="426"/>
        <w:rPr>
          <w:b/>
          <w:bCs/>
          <w:sz w:val="18"/>
          <w:szCs w:val="18"/>
        </w:rPr>
      </w:pPr>
    </w:p>
    <w:p w14:paraId="3E2102F3" w14:textId="6B610E07" w:rsidR="00474C5C" w:rsidRDefault="0049642A" w:rsidP="004045A7">
      <w:pPr>
        <w:pStyle w:val="Textoindependiente"/>
        <w:tabs>
          <w:tab w:val="left" w:pos="426"/>
        </w:tabs>
        <w:ind w:left="-426" w:right="-661" w:firstLine="426"/>
        <w:jc w:val="left"/>
        <w:rPr>
          <w:b/>
          <w:bCs/>
          <w:sz w:val="18"/>
          <w:szCs w:val="18"/>
        </w:rPr>
      </w:pPr>
      <w:r w:rsidRPr="00565B61">
        <w:rPr>
          <w:b/>
          <w:bCs/>
          <w:sz w:val="18"/>
          <w:szCs w:val="18"/>
        </w:rPr>
        <w:t>CONTRATISTA</w:t>
      </w:r>
    </w:p>
    <w:p w14:paraId="7C2CF5EB" w14:textId="77777777" w:rsidR="004045A7" w:rsidRDefault="004045A7" w:rsidP="004045A7">
      <w:pPr>
        <w:pStyle w:val="Textoindependiente"/>
        <w:tabs>
          <w:tab w:val="left" w:pos="426"/>
        </w:tabs>
        <w:ind w:left="-426" w:right="-661" w:firstLine="426"/>
        <w:jc w:val="left"/>
        <w:rPr>
          <w:b/>
          <w:bCs/>
          <w:sz w:val="18"/>
          <w:szCs w:val="18"/>
        </w:rPr>
      </w:pPr>
    </w:p>
    <w:p w14:paraId="16764398" w14:textId="77777777" w:rsidR="004045A7" w:rsidRPr="00565B61" w:rsidRDefault="004045A7" w:rsidP="004045A7">
      <w:pPr>
        <w:pStyle w:val="Textoindependiente"/>
        <w:tabs>
          <w:tab w:val="left" w:pos="426"/>
        </w:tabs>
        <w:ind w:left="-426" w:right="-661" w:firstLine="426"/>
        <w:jc w:val="left"/>
        <w:rPr>
          <w:b/>
          <w:bCs/>
          <w:sz w:val="18"/>
          <w:szCs w:val="18"/>
        </w:rPr>
      </w:pPr>
    </w:p>
    <w:p w14:paraId="6FDB3D6C" w14:textId="77777777" w:rsidR="00474C5C" w:rsidRPr="00565B61" w:rsidRDefault="0049642A" w:rsidP="004539BB">
      <w:pPr>
        <w:pStyle w:val="Textoindependiente"/>
        <w:tabs>
          <w:tab w:val="left" w:pos="426"/>
        </w:tabs>
        <w:ind w:left="-426" w:right="-661" w:firstLine="426"/>
        <w:rPr>
          <w:b/>
          <w:noProof/>
          <w:sz w:val="18"/>
          <w:szCs w:val="18"/>
        </w:rPr>
      </w:pPr>
      <w:r w:rsidRPr="00565B61">
        <w:rPr>
          <w:b/>
          <w:noProof/>
          <w:sz w:val="18"/>
          <w:szCs w:val="18"/>
        </w:rPr>
        <w:t>NOMBRE DEL REPRESENTANTE LEGAL DEL CONTRATISTA</w:t>
      </w:r>
    </w:p>
    <w:p w14:paraId="055AD22A" w14:textId="05641A82" w:rsidR="00F73DF5" w:rsidRPr="00565B61" w:rsidRDefault="0049642A" w:rsidP="004539BB">
      <w:pPr>
        <w:pStyle w:val="Textoindependiente"/>
        <w:tabs>
          <w:tab w:val="left" w:pos="426"/>
        </w:tabs>
        <w:ind w:left="-426" w:right="-661" w:firstLine="426"/>
        <w:rPr>
          <w:b/>
          <w:sz w:val="20"/>
          <w:szCs w:val="20"/>
        </w:rPr>
      </w:pPr>
      <w:r w:rsidRPr="00565B61">
        <w:rPr>
          <w:sz w:val="18"/>
          <w:szCs w:val="18"/>
        </w:rPr>
        <w:t>Calidad en que Actúa</w:t>
      </w:r>
    </w:p>
    <w:p w14:paraId="789284DC" w14:textId="4C654D7F" w:rsidR="001A1D9D" w:rsidRPr="00072C7A" w:rsidRDefault="00A0676C" w:rsidP="001A1D9D">
      <w:pPr>
        <w:jc w:val="center"/>
        <w:rPr>
          <w:rFonts w:ascii="Arial" w:hAnsi="Arial" w:cs="Arial"/>
          <w:b/>
          <w:sz w:val="20"/>
          <w:szCs w:val="20"/>
        </w:rPr>
      </w:pPr>
      <w:r>
        <w:rPr>
          <w:rFonts w:ascii="Arial" w:hAnsi="Arial" w:cs="Arial"/>
          <w:b/>
          <w:sz w:val="22"/>
          <w:szCs w:val="22"/>
        </w:rPr>
        <w:br w:type="page"/>
      </w:r>
      <w:r w:rsidR="001A1D9D" w:rsidRPr="00072C7A">
        <w:rPr>
          <w:rFonts w:ascii="Arial" w:hAnsi="Arial" w:cs="Arial"/>
          <w:b/>
          <w:sz w:val="20"/>
          <w:szCs w:val="20"/>
        </w:rPr>
        <w:lastRenderedPageBreak/>
        <w:t xml:space="preserve">FORMULARIO </w:t>
      </w:r>
    </w:p>
    <w:p w14:paraId="27FFE1DC" w14:textId="77777777" w:rsidR="001A1D9D" w:rsidRPr="00072C7A" w:rsidRDefault="001A1D9D" w:rsidP="001A1D9D">
      <w:pPr>
        <w:jc w:val="center"/>
        <w:rPr>
          <w:rFonts w:ascii="Arial" w:hAnsi="Arial" w:cs="Arial"/>
          <w:b/>
          <w:sz w:val="20"/>
          <w:szCs w:val="20"/>
        </w:rPr>
      </w:pPr>
    </w:p>
    <w:p w14:paraId="1E888B2B" w14:textId="77777777" w:rsidR="001A1D9D" w:rsidRDefault="001A1D9D" w:rsidP="001A1D9D">
      <w:pPr>
        <w:jc w:val="center"/>
        <w:rPr>
          <w:rFonts w:ascii="Arial" w:hAnsi="Arial" w:cs="Arial"/>
          <w:b/>
          <w:sz w:val="20"/>
          <w:szCs w:val="20"/>
        </w:rPr>
      </w:pPr>
      <w:r w:rsidRPr="00072C7A">
        <w:rPr>
          <w:rFonts w:ascii="Arial" w:hAnsi="Arial" w:cs="Arial"/>
          <w:b/>
          <w:sz w:val="20"/>
          <w:szCs w:val="20"/>
        </w:rPr>
        <w:t>CARTA DE PRESENTACIÓN DE LA PROPUESTA</w:t>
      </w:r>
    </w:p>
    <w:p w14:paraId="774FA6B7" w14:textId="77777777" w:rsidR="001A1D9D" w:rsidRPr="00072C7A" w:rsidRDefault="001A1D9D" w:rsidP="001A1D9D">
      <w:pPr>
        <w:jc w:val="center"/>
        <w:rPr>
          <w:rFonts w:ascii="Arial" w:hAnsi="Arial" w:cs="Arial"/>
          <w:b/>
          <w:sz w:val="20"/>
          <w:szCs w:val="20"/>
        </w:rPr>
      </w:pPr>
    </w:p>
    <w:p w14:paraId="45BBC03A" w14:textId="77777777" w:rsidR="001A1D9D" w:rsidRPr="00565B61" w:rsidRDefault="001A1D9D" w:rsidP="001A1D9D">
      <w:pPr>
        <w:jc w:val="both"/>
        <w:rPr>
          <w:rFonts w:ascii="Arial" w:hAnsi="Arial" w:cs="Arial"/>
          <w:sz w:val="20"/>
          <w:szCs w:val="20"/>
        </w:rPr>
      </w:pPr>
    </w:p>
    <w:p w14:paraId="5B892060" w14:textId="6EAB028C" w:rsidR="00F76C19" w:rsidRPr="00F465B7" w:rsidRDefault="00F76C19" w:rsidP="00F76C19">
      <w:pPr>
        <w:jc w:val="both"/>
        <w:rPr>
          <w:rFonts w:ascii="Arial" w:hAnsi="Arial" w:cs="Arial"/>
          <w:sz w:val="20"/>
          <w:szCs w:val="20"/>
        </w:rPr>
      </w:pPr>
      <w:r>
        <w:rPr>
          <w:rFonts w:ascii="Arial" w:hAnsi="Arial" w:cs="Arial"/>
          <w:sz w:val="20"/>
          <w:szCs w:val="20"/>
        </w:rPr>
        <w:t>Ciudad,</w:t>
      </w:r>
      <w:r w:rsidR="00CE3B73">
        <w:rPr>
          <w:rFonts w:ascii="Arial" w:hAnsi="Arial" w:cs="Arial"/>
          <w:sz w:val="20"/>
          <w:szCs w:val="20"/>
        </w:rPr>
        <w:t xml:space="preserve"> </w:t>
      </w:r>
      <w:sdt>
        <w:sdtPr>
          <w:rPr>
            <w:rFonts w:ascii="Arial" w:hAnsi="Arial" w:cs="Arial"/>
            <w:sz w:val="20"/>
            <w:szCs w:val="20"/>
          </w:rPr>
          <w:id w:val="1768893157"/>
          <w:placeholder>
            <w:docPart w:val="6F2D52ECF5B34CE29404EDF4A3A6A7FA"/>
          </w:placeholder>
          <w:showingPlcHdr/>
          <w:date w:fullDate="2021-04-13T00:00:00Z">
            <w:dateFormat w:val="d 'de' MMMM 'de' yyyy"/>
            <w:lid w:val="es-CO"/>
            <w:storeMappedDataAs w:val="dateTime"/>
            <w:calendar w:val="gregorian"/>
          </w:date>
        </w:sdtPr>
        <w:sdtContent>
          <w:r w:rsidR="00CE3B73" w:rsidRPr="00B1060B">
            <w:rPr>
              <w:rStyle w:val="Textodelmarcadordeposicin"/>
              <w:rFonts w:ascii="Arial" w:hAnsi="Arial" w:cs="Arial"/>
              <w:color w:val="auto"/>
              <w:sz w:val="20"/>
              <w:szCs w:val="20"/>
            </w:rPr>
            <w:t>seleccionar la fecha.</w:t>
          </w:r>
        </w:sdtContent>
      </w:sdt>
    </w:p>
    <w:p w14:paraId="36ABE2EF" w14:textId="77777777" w:rsidR="00F76C19" w:rsidRPr="00F465B7" w:rsidRDefault="00F76C19" w:rsidP="00F76C19">
      <w:pPr>
        <w:jc w:val="both"/>
        <w:rPr>
          <w:rFonts w:ascii="Arial" w:hAnsi="Arial" w:cs="Arial"/>
          <w:sz w:val="10"/>
          <w:szCs w:val="10"/>
        </w:rPr>
      </w:pPr>
    </w:p>
    <w:p w14:paraId="7B2DBF6A" w14:textId="77777777" w:rsidR="00F76C19" w:rsidRPr="00F465B7" w:rsidRDefault="00F76C19" w:rsidP="00F76C19">
      <w:pPr>
        <w:jc w:val="both"/>
        <w:rPr>
          <w:rFonts w:ascii="Arial" w:hAnsi="Arial" w:cs="Arial"/>
          <w:sz w:val="20"/>
          <w:szCs w:val="20"/>
        </w:rPr>
      </w:pPr>
      <w:r w:rsidRPr="00F465B7">
        <w:rPr>
          <w:rFonts w:ascii="Arial" w:hAnsi="Arial" w:cs="Arial"/>
          <w:sz w:val="20"/>
          <w:szCs w:val="20"/>
        </w:rPr>
        <w:t>Señores.</w:t>
      </w:r>
    </w:p>
    <w:p w14:paraId="2515487C" w14:textId="77777777" w:rsidR="00F76C19" w:rsidRPr="00F465B7" w:rsidRDefault="00F76C19" w:rsidP="00F76C19">
      <w:pPr>
        <w:jc w:val="both"/>
        <w:rPr>
          <w:rFonts w:ascii="Arial" w:hAnsi="Arial" w:cs="Arial"/>
          <w:sz w:val="20"/>
          <w:szCs w:val="20"/>
        </w:rPr>
      </w:pPr>
      <w:r w:rsidRPr="00F465B7">
        <w:rPr>
          <w:rFonts w:ascii="Arial" w:hAnsi="Arial" w:cs="Arial"/>
          <w:sz w:val="20"/>
          <w:szCs w:val="20"/>
        </w:rPr>
        <w:t>POLICÍA NACIONAL - DIRECCIÓN ADMINISTRATIVA Y FINANCIERA.</w:t>
      </w:r>
    </w:p>
    <w:p w14:paraId="3C8A8401" w14:textId="77777777" w:rsidR="00F76C19" w:rsidRPr="00F465B7" w:rsidRDefault="00F76C19" w:rsidP="00F76C19">
      <w:pPr>
        <w:jc w:val="both"/>
        <w:rPr>
          <w:rFonts w:ascii="Arial" w:hAnsi="Arial" w:cs="Arial"/>
          <w:sz w:val="20"/>
          <w:szCs w:val="20"/>
        </w:rPr>
      </w:pPr>
      <w:r w:rsidRPr="00F465B7">
        <w:rPr>
          <w:rFonts w:ascii="Arial" w:hAnsi="Arial" w:cs="Arial"/>
          <w:sz w:val="20"/>
          <w:szCs w:val="20"/>
        </w:rPr>
        <w:t>Ciudad.</w:t>
      </w:r>
    </w:p>
    <w:p w14:paraId="28F6F4BB" w14:textId="77777777" w:rsidR="00F76C19" w:rsidRPr="00F465B7" w:rsidRDefault="00F76C19" w:rsidP="00F76C19">
      <w:pPr>
        <w:jc w:val="both"/>
        <w:rPr>
          <w:rFonts w:ascii="Arial" w:hAnsi="Arial" w:cs="Arial"/>
          <w:sz w:val="10"/>
          <w:szCs w:val="10"/>
        </w:rPr>
      </w:pPr>
    </w:p>
    <w:p w14:paraId="25175FA9" w14:textId="6A298DBA" w:rsidR="00F76C19" w:rsidRPr="00F465B7" w:rsidRDefault="00F76C19" w:rsidP="00F76C19">
      <w:pPr>
        <w:jc w:val="both"/>
        <w:rPr>
          <w:rFonts w:ascii="Arial" w:hAnsi="Arial" w:cs="Arial"/>
          <w:sz w:val="20"/>
          <w:szCs w:val="20"/>
        </w:rPr>
      </w:pPr>
      <w:r w:rsidRPr="00F465B7">
        <w:rPr>
          <w:rFonts w:ascii="Arial" w:hAnsi="Arial" w:cs="Arial"/>
          <w:sz w:val="20"/>
          <w:szCs w:val="20"/>
        </w:rPr>
        <w:t xml:space="preserve">Referencia: Presentación de propuesta para el proceso de selección abreviada de menor cuantía PN DIRAF SA MC </w:t>
      </w:r>
      <w:proofErr w:type="spellStart"/>
      <w:r w:rsidRPr="00F465B7">
        <w:rPr>
          <w:rFonts w:ascii="Arial" w:hAnsi="Arial" w:cs="Arial"/>
          <w:sz w:val="20"/>
          <w:szCs w:val="20"/>
        </w:rPr>
        <w:t>xxx</w:t>
      </w:r>
      <w:proofErr w:type="spellEnd"/>
      <w:r w:rsidRPr="00F465B7">
        <w:rPr>
          <w:rFonts w:ascii="Arial" w:hAnsi="Arial" w:cs="Arial"/>
          <w:sz w:val="20"/>
          <w:szCs w:val="20"/>
        </w:rPr>
        <w:t xml:space="preserve"> 20</w:t>
      </w:r>
      <w:r>
        <w:rPr>
          <w:rFonts w:ascii="Arial" w:hAnsi="Arial" w:cs="Arial"/>
          <w:sz w:val="20"/>
          <w:szCs w:val="20"/>
        </w:rPr>
        <w:t>06</w:t>
      </w:r>
      <w:r w:rsidRPr="00F465B7">
        <w:rPr>
          <w:rFonts w:ascii="Arial" w:hAnsi="Arial" w:cs="Arial"/>
          <w:sz w:val="20"/>
          <w:szCs w:val="20"/>
        </w:rPr>
        <w:t xml:space="preserve"> cuyo objeto es “</w:t>
      </w:r>
      <w:proofErr w:type="spellStart"/>
      <w:r w:rsidRPr="00F465B7">
        <w:rPr>
          <w:rFonts w:ascii="Arial" w:hAnsi="Arial" w:cs="Arial"/>
          <w:b/>
          <w:sz w:val="20"/>
          <w:szCs w:val="20"/>
        </w:rPr>
        <w:t>xxxxxxxxxxxxxxxxxxxx</w:t>
      </w:r>
      <w:proofErr w:type="spellEnd"/>
      <w:r w:rsidRPr="00F465B7">
        <w:rPr>
          <w:rFonts w:ascii="Arial" w:hAnsi="Arial" w:cs="Arial"/>
          <w:sz w:val="20"/>
          <w:szCs w:val="20"/>
        </w:rPr>
        <w:t>”</w:t>
      </w:r>
    </w:p>
    <w:p w14:paraId="0CBD92F1" w14:textId="77777777" w:rsidR="00F76C19" w:rsidRPr="00F465B7" w:rsidRDefault="00F76C19" w:rsidP="00F76C19">
      <w:pPr>
        <w:jc w:val="both"/>
        <w:rPr>
          <w:rFonts w:ascii="Arial" w:hAnsi="Arial" w:cs="Arial"/>
          <w:sz w:val="10"/>
          <w:szCs w:val="10"/>
        </w:rPr>
      </w:pPr>
    </w:p>
    <w:p w14:paraId="5FBAD209" w14:textId="77777777" w:rsidR="00F76C19" w:rsidRPr="00F465B7" w:rsidRDefault="00F76C19" w:rsidP="00F76C19">
      <w:pPr>
        <w:jc w:val="both"/>
        <w:rPr>
          <w:rFonts w:ascii="Arial" w:hAnsi="Arial" w:cs="Arial"/>
          <w:sz w:val="20"/>
          <w:szCs w:val="20"/>
        </w:rPr>
      </w:pPr>
      <w:r w:rsidRPr="00F465B7">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cuantía PN DIRAF SA MC </w:t>
      </w:r>
      <w:proofErr w:type="spellStart"/>
      <w:r w:rsidRPr="00F465B7">
        <w:rPr>
          <w:rFonts w:ascii="Arial" w:hAnsi="Arial" w:cs="Arial"/>
          <w:sz w:val="20"/>
          <w:szCs w:val="20"/>
        </w:rPr>
        <w:t>xxx</w:t>
      </w:r>
      <w:proofErr w:type="spellEnd"/>
      <w:r w:rsidRPr="00F465B7">
        <w:rPr>
          <w:rFonts w:ascii="Arial" w:hAnsi="Arial" w:cs="Arial"/>
          <w:sz w:val="20"/>
          <w:szCs w:val="20"/>
        </w:rPr>
        <w:t xml:space="preserve"> 2017, convocado por la DIRECCIÓN ADMINISTRATIVA Y FINANCIERA DE LA POLICÍA NACIONAL –, cuyo objeto es “</w:t>
      </w:r>
      <w:proofErr w:type="spellStart"/>
      <w:r w:rsidRPr="00F465B7">
        <w:rPr>
          <w:rFonts w:ascii="Arial" w:hAnsi="Arial" w:cs="Arial"/>
          <w:b/>
          <w:sz w:val="20"/>
          <w:szCs w:val="20"/>
        </w:rPr>
        <w:t>xxxxx</w:t>
      </w:r>
      <w:proofErr w:type="spellEnd"/>
      <w:r w:rsidRPr="00F465B7">
        <w:rPr>
          <w:rFonts w:ascii="Arial" w:hAnsi="Arial" w:cs="Arial"/>
          <w:sz w:val="20"/>
          <w:szCs w:val="20"/>
        </w:rPr>
        <w:t>”</w:t>
      </w:r>
    </w:p>
    <w:p w14:paraId="1D187CBD" w14:textId="77777777" w:rsidR="00F76C19" w:rsidRPr="00F465B7" w:rsidRDefault="00F76C19" w:rsidP="00F76C19">
      <w:pPr>
        <w:jc w:val="both"/>
        <w:rPr>
          <w:rFonts w:ascii="Arial" w:hAnsi="Arial" w:cs="Arial"/>
          <w:sz w:val="10"/>
          <w:szCs w:val="10"/>
        </w:rPr>
      </w:pPr>
    </w:p>
    <w:p w14:paraId="4F760D7D" w14:textId="5D51F514" w:rsidR="00F76C19" w:rsidRPr="00F465B7" w:rsidRDefault="00F76C19" w:rsidP="00F76C19">
      <w:pPr>
        <w:jc w:val="both"/>
        <w:rPr>
          <w:rFonts w:ascii="Arial" w:hAnsi="Arial" w:cs="Arial"/>
          <w:sz w:val="20"/>
          <w:szCs w:val="20"/>
        </w:rPr>
      </w:pPr>
      <w:r w:rsidRPr="00F465B7">
        <w:rPr>
          <w:rFonts w:ascii="Arial" w:hAnsi="Arial" w:cs="Arial"/>
          <w:sz w:val="20"/>
          <w:szCs w:val="20"/>
        </w:rPr>
        <w:t xml:space="preserve">Conforme a la información </w:t>
      </w:r>
      <w:proofErr w:type="gramStart"/>
      <w:r w:rsidRPr="00F465B7">
        <w:rPr>
          <w:rFonts w:ascii="Arial" w:hAnsi="Arial" w:cs="Arial"/>
          <w:sz w:val="20"/>
          <w:szCs w:val="20"/>
        </w:rPr>
        <w:t>suministrada  en</w:t>
      </w:r>
      <w:proofErr w:type="gramEnd"/>
      <w:r w:rsidRPr="00F465B7">
        <w:rPr>
          <w:rFonts w:ascii="Arial" w:hAnsi="Arial" w:cs="Arial"/>
          <w:sz w:val="20"/>
          <w:szCs w:val="20"/>
        </w:rPr>
        <w:t xml:space="preserve"> los términos establecidos en el </w:t>
      </w:r>
      <w:r w:rsidR="00067D8C" w:rsidRPr="00404B3D">
        <w:rPr>
          <w:rFonts w:ascii="Arial" w:hAnsi="Arial" w:cs="Arial"/>
          <w:sz w:val="20"/>
          <w:szCs w:val="20"/>
          <w:lang w:val="es-CO" w:eastAsia="es-CO"/>
        </w:rPr>
        <w:t>pliego de condiciones</w:t>
      </w:r>
      <w:r w:rsidR="00067D8C">
        <w:rPr>
          <w:rFonts w:ascii="Arial" w:hAnsi="Arial" w:cs="Arial"/>
          <w:sz w:val="20"/>
          <w:szCs w:val="20"/>
          <w:lang w:val="es-CO" w:eastAsia="es-CO"/>
        </w:rPr>
        <w:t xml:space="preserve"> definitivo</w:t>
      </w:r>
      <w:r w:rsidRPr="00F465B7">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EF06267" w14:textId="77777777" w:rsidR="00F76C19" w:rsidRPr="00F465B7" w:rsidRDefault="00F76C19" w:rsidP="00F76C19">
      <w:pPr>
        <w:pStyle w:val="Sangradetextonormal"/>
        <w:widowControl w:val="0"/>
        <w:ind w:left="0"/>
        <w:rPr>
          <w:sz w:val="10"/>
          <w:szCs w:val="10"/>
        </w:rPr>
      </w:pPr>
    </w:p>
    <w:p w14:paraId="66FBFC22" w14:textId="5EA67F7E" w:rsidR="00F76C19" w:rsidRPr="00F465B7" w:rsidRDefault="00F76C19" w:rsidP="00F76C19">
      <w:pPr>
        <w:pStyle w:val="Sangradetextonormal"/>
        <w:widowControl w:val="0"/>
        <w:ind w:left="0"/>
        <w:rPr>
          <w:sz w:val="20"/>
          <w:szCs w:val="20"/>
        </w:rPr>
      </w:pPr>
      <w:r w:rsidRPr="00F465B7">
        <w:rPr>
          <w:sz w:val="20"/>
          <w:szCs w:val="20"/>
        </w:rPr>
        <w:t xml:space="preserve">El objeto del proceso se encuentra detalladamente enunciado en el </w:t>
      </w:r>
      <w:r w:rsidR="00067D8C" w:rsidRPr="00404B3D">
        <w:rPr>
          <w:sz w:val="20"/>
          <w:szCs w:val="20"/>
          <w:lang w:val="es-CO" w:eastAsia="es-CO"/>
        </w:rPr>
        <w:t>pliego de condiciones</w:t>
      </w:r>
      <w:r w:rsidR="00067D8C">
        <w:rPr>
          <w:sz w:val="20"/>
          <w:szCs w:val="20"/>
          <w:lang w:val="es-CO" w:eastAsia="es-CO"/>
        </w:rPr>
        <w:t xml:space="preserve"> definitivo</w:t>
      </w:r>
      <w:r w:rsidR="00067D8C" w:rsidRPr="00404B3D">
        <w:rPr>
          <w:sz w:val="20"/>
          <w:szCs w:val="20"/>
          <w:lang w:val="es-CO" w:eastAsia="es-CO"/>
        </w:rPr>
        <w:t xml:space="preserve"> </w:t>
      </w:r>
      <w:r w:rsidRPr="00F465B7">
        <w:rPr>
          <w:sz w:val="20"/>
          <w:szCs w:val="20"/>
        </w:rPr>
        <w:t>y en el Anexo</w:t>
      </w:r>
      <w:proofErr w:type="gramStart"/>
      <w:r w:rsidRPr="00F465B7">
        <w:rPr>
          <w:sz w:val="20"/>
          <w:szCs w:val="20"/>
        </w:rPr>
        <w:t xml:space="preserve">   “</w:t>
      </w:r>
      <w:proofErr w:type="gramEnd"/>
      <w:r w:rsidRPr="00F465B7">
        <w:rPr>
          <w:sz w:val="20"/>
          <w:szCs w:val="20"/>
        </w:rPr>
        <w:t xml:space="preserve">especificaciones técnicas” y para todos los efectos legales, mi propuesta debe entenderse referida a los mismos, teniendo en cuenta su descripción, número y especificaciones técnicas y funcionales. </w:t>
      </w:r>
    </w:p>
    <w:p w14:paraId="6C0481C9" w14:textId="77777777" w:rsidR="00F76C19" w:rsidRPr="00F465B7" w:rsidRDefault="00F76C19" w:rsidP="00F76C19">
      <w:pPr>
        <w:jc w:val="both"/>
        <w:rPr>
          <w:rFonts w:ascii="Arial" w:hAnsi="Arial" w:cs="Arial"/>
          <w:sz w:val="10"/>
          <w:szCs w:val="10"/>
        </w:rPr>
      </w:pPr>
    </w:p>
    <w:p w14:paraId="03F3E945" w14:textId="77777777" w:rsidR="00F76C19" w:rsidRPr="00F465B7" w:rsidRDefault="00F76C19" w:rsidP="00F76C19">
      <w:pPr>
        <w:jc w:val="both"/>
        <w:rPr>
          <w:rFonts w:ascii="Arial" w:hAnsi="Arial" w:cs="Arial"/>
          <w:sz w:val="20"/>
          <w:szCs w:val="20"/>
        </w:rPr>
      </w:pPr>
      <w:r w:rsidRPr="00F465B7">
        <w:rPr>
          <w:rFonts w:ascii="Arial" w:hAnsi="Arial" w:cs="Arial"/>
          <w:sz w:val="20"/>
          <w:szCs w:val="20"/>
        </w:rPr>
        <w:t>En relación con la propuesta que presento, manifiesto lo siguiente:</w:t>
      </w:r>
    </w:p>
    <w:p w14:paraId="3F48A940" w14:textId="77777777" w:rsidR="00F76C19" w:rsidRPr="00F465B7" w:rsidRDefault="00F76C19" w:rsidP="00F76C19">
      <w:pPr>
        <w:jc w:val="both"/>
        <w:rPr>
          <w:rFonts w:ascii="Arial" w:hAnsi="Arial" w:cs="Arial"/>
          <w:sz w:val="10"/>
          <w:szCs w:val="10"/>
        </w:rPr>
      </w:pPr>
    </w:p>
    <w:p w14:paraId="6191C408" w14:textId="77777777" w:rsidR="00F76C19" w:rsidRPr="00F465B7" w:rsidRDefault="00F76C19" w:rsidP="00F76C19">
      <w:pPr>
        <w:numPr>
          <w:ilvl w:val="0"/>
          <w:numId w:val="61"/>
        </w:numPr>
        <w:jc w:val="both"/>
        <w:rPr>
          <w:rFonts w:ascii="Arial" w:hAnsi="Arial" w:cs="Arial"/>
          <w:sz w:val="20"/>
          <w:szCs w:val="20"/>
        </w:rPr>
      </w:pPr>
      <w:r w:rsidRPr="00F465B7">
        <w:rPr>
          <w:rFonts w:ascii="Arial" w:hAnsi="Arial" w:cs="Arial"/>
          <w:sz w:val="20"/>
          <w:szCs w:val="20"/>
        </w:rPr>
        <w:t xml:space="preserve">Que el proponente que represento conoce y acepta el contenido de los pliegos de condiciones y de sus anexos y formularios, así como el de cada uno de las </w:t>
      </w:r>
      <w:proofErr w:type="gramStart"/>
      <w:r w:rsidRPr="00F465B7">
        <w:rPr>
          <w:rFonts w:ascii="Arial" w:hAnsi="Arial" w:cs="Arial"/>
          <w:sz w:val="20"/>
          <w:szCs w:val="20"/>
        </w:rPr>
        <w:t>adendas  hechos</w:t>
      </w:r>
      <w:proofErr w:type="gramEnd"/>
      <w:r w:rsidRPr="00F465B7">
        <w:rPr>
          <w:rFonts w:ascii="Arial" w:hAnsi="Arial" w:cs="Arial"/>
          <w:sz w:val="20"/>
          <w:szCs w:val="20"/>
        </w:rPr>
        <w:t xml:space="preserve"> al mismo.</w:t>
      </w:r>
    </w:p>
    <w:p w14:paraId="301A4132" w14:textId="77777777" w:rsidR="00F76C19" w:rsidRPr="00F465B7" w:rsidRDefault="00F76C19" w:rsidP="00F76C19">
      <w:pPr>
        <w:numPr>
          <w:ilvl w:val="12"/>
          <w:numId w:val="0"/>
        </w:numPr>
        <w:jc w:val="both"/>
        <w:rPr>
          <w:rFonts w:ascii="Arial" w:hAnsi="Arial" w:cs="Arial"/>
          <w:sz w:val="10"/>
          <w:szCs w:val="10"/>
        </w:rPr>
      </w:pPr>
    </w:p>
    <w:p w14:paraId="7A43F048" w14:textId="77777777" w:rsidR="00F76C19" w:rsidRPr="00F465B7" w:rsidRDefault="00F76C19" w:rsidP="00F76C19">
      <w:pPr>
        <w:numPr>
          <w:ilvl w:val="0"/>
          <w:numId w:val="61"/>
        </w:numPr>
        <w:jc w:val="both"/>
        <w:rPr>
          <w:rFonts w:ascii="Arial" w:hAnsi="Arial" w:cs="Arial"/>
          <w:sz w:val="20"/>
          <w:szCs w:val="20"/>
        </w:rPr>
      </w:pPr>
      <w:r w:rsidRPr="00F465B7">
        <w:rPr>
          <w:rFonts w:ascii="Arial" w:hAnsi="Arial" w:cs="Arial"/>
          <w:sz w:val="20"/>
          <w:szCs w:val="20"/>
        </w:rPr>
        <w:t>Que la propuesta que presento es irrevocable e incondicional, y obliga insubordinadamente al proponente que represento.</w:t>
      </w:r>
    </w:p>
    <w:p w14:paraId="1B65E12F" w14:textId="77777777" w:rsidR="00F76C19" w:rsidRPr="00F465B7" w:rsidRDefault="00F76C19" w:rsidP="00F76C19">
      <w:pPr>
        <w:numPr>
          <w:ilvl w:val="12"/>
          <w:numId w:val="0"/>
        </w:numPr>
        <w:jc w:val="both"/>
        <w:rPr>
          <w:rFonts w:ascii="Arial" w:hAnsi="Arial" w:cs="Arial"/>
          <w:sz w:val="10"/>
          <w:szCs w:val="10"/>
        </w:rPr>
      </w:pPr>
    </w:p>
    <w:p w14:paraId="2E7C98A0" w14:textId="77777777" w:rsidR="00F76C19" w:rsidRPr="00F465B7" w:rsidRDefault="00F76C19" w:rsidP="00F76C19">
      <w:pPr>
        <w:numPr>
          <w:ilvl w:val="0"/>
          <w:numId w:val="61"/>
        </w:numPr>
        <w:jc w:val="both"/>
        <w:rPr>
          <w:rFonts w:ascii="Arial" w:hAnsi="Arial" w:cs="Arial"/>
          <w:sz w:val="20"/>
          <w:szCs w:val="20"/>
        </w:rPr>
      </w:pPr>
      <w:r w:rsidRPr="00F465B7">
        <w:rPr>
          <w:rFonts w:ascii="Arial" w:hAnsi="Arial" w:cs="Arial"/>
          <w:sz w:val="20"/>
          <w:szCs w:val="20"/>
        </w:rPr>
        <w:t xml:space="preserve">Que ni el representante legal </w:t>
      </w:r>
      <w:proofErr w:type="spellStart"/>
      <w:r w:rsidRPr="00F465B7">
        <w:rPr>
          <w:rFonts w:ascii="Arial" w:hAnsi="Arial" w:cs="Arial"/>
          <w:sz w:val="20"/>
          <w:szCs w:val="20"/>
        </w:rPr>
        <w:t>ó</w:t>
      </w:r>
      <w:proofErr w:type="spellEnd"/>
      <w:r w:rsidRPr="00F465B7">
        <w:rPr>
          <w:rFonts w:ascii="Arial" w:hAnsi="Arial" w:cs="Arial"/>
          <w:sz w:val="20"/>
          <w:szCs w:val="20"/>
        </w:rPr>
        <w:t xml:space="preserve"> apoderado del proponente, ni el proponente mismo, ni sus integrantes y directores nos encontramos incursos en ninguna de las causales de inhabilidad y/o </w:t>
      </w:r>
      <w:proofErr w:type="gramStart"/>
      <w:r w:rsidRPr="00F465B7">
        <w:rPr>
          <w:rFonts w:ascii="Arial" w:hAnsi="Arial" w:cs="Arial"/>
          <w:sz w:val="20"/>
          <w:szCs w:val="20"/>
        </w:rPr>
        <w:t>incompatibilidad determinadas</w:t>
      </w:r>
      <w:proofErr w:type="gramEnd"/>
      <w:r w:rsidRPr="00F465B7">
        <w:rPr>
          <w:rFonts w:ascii="Arial" w:hAnsi="Arial" w:cs="Arial"/>
          <w:sz w:val="20"/>
          <w:szCs w:val="20"/>
        </w:rPr>
        <w:t xml:space="preserve"> por la Constitución Política y la ley aplicable.</w:t>
      </w:r>
    </w:p>
    <w:p w14:paraId="7CF7EFB6" w14:textId="77777777" w:rsidR="00F76C19" w:rsidRPr="00F465B7" w:rsidRDefault="00F76C19" w:rsidP="00F76C19">
      <w:pPr>
        <w:pStyle w:val="Prrafodelista2"/>
        <w:rPr>
          <w:rFonts w:ascii="Arial" w:hAnsi="Arial" w:cs="Arial"/>
          <w:sz w:val="10"/>
          <w:szCs w:val="10"/>
        </w:rPr>
      </w:pPr>
    </w:p>
    <w:p w14:paraId="4EB42528" w14:textId="77777777" w:rsidR="00F76C19" w:rsidRPr="00F465B7" w:rsidRDefault="00F76C19" w:rsidP="00F76C19">
      <w:pPr>
        <w:widowControl w:val="0"/>
        <w:numPr>
          <w:ilvl w:val="0"/>
          <w:numId w:val="61"/>
        </w:numPr>
        <w:jc w:val="both"/>
        <w:rPr>
          <w:rFonts w:ascii="Arial" w:hAnsi="Arial" w:cs="Arial"/>
          <w:sz w:val="20"/>
          <w:szCs w:val="20"/>
        </w:rPr>
      </w:pPr>
      <w:r w:rsidRPr="00F465B7">
        <w:rPr>
          <w:rFonts w:ascii="Arial" w:hAnsi="Arial" w:cs="Arial"/>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0025C1A" w14:textId="77777777" w:rsidR="00F76C19" w:rsidRPr="00F465B7" w:rsidRDefault="00F76C19" w:rsidP="00F76C19">
      <w:pPr>
        <w:pStyle w:val="Prrafodelista"/>
        <w:rPr>
          <w:rFonts w:ascii="Arial" w:hAnsi="Arial" w:cs="Arial"/>
          <w:sz w:val="10"/>
          <w:szCs w:val="10"/>
        </w:rPr>
      </w:pPr>
    </w:p>
    <w:p w14:paraId="259432DB" w14:textId="77777777" w:rsidR="00F76C19" w:rsidRPr="00F465B7" w:rsidRDefault="00F76C19" w:rsidP="00F76C19">
      <w:pPr>
        <w:numPr>
          <w:ilvl w:val="0"/>
          <w:numId w:val="61"/>
        </w:numPr>
        <w:jc w:val="both"/>
        <w:rPr>
          <w:rFonts w:ascii="Arial" w:hAnsi="Arial" w:cs="Arial"/>
          <w:sz w:val="20"/>
          <w:szCs w:val="20"/>
        </w:rPr>
      </w:pPr>
      <w:r w:rsidRPr="00F465B7">
        <w:rPr>
          <w:rFonts w:ascii="Arial" w:hAnsi="Arial" w:cs="Arial"/>
          <w:sz w:val="20"/>
          <w:szCs w:val="20"/>
        </w:rPr>
        <w:t xml:space="preserve">Que nuestra propuesta básica cumple con todos y cada uno de los requerimientos y condiciones establecidos en los pliegos de condiciones y en la ley, y cualquier omisión, contradicción </w:t>
      </w:r>
      <w:proofErr w:type="spellStart"/>
      <w:r w:rsidRPr="00F465B7">
        <w:rPr>
          <w:rFonts w:ascii="Arial" w:hAnsi="Arial" w:cs="Arial"/>
          <w:sz w:val="20"/>
          <w:szCs w:val="20"/>
        </w:rPr>
        <w:t>ó</w:t>
      </w:r>
      <w:proofErr w:type="spellEnd"/>
      <w:r w:rsidRPr="00F465B7">
        <w:rPr>
          <w:rFonts w:ascii="Arial" w:hAnsi="Arial" w:cs="Arial"/>
          <w:sz w:val="20"/>
          <w:szCs w:val="20"/>
        </w:rPr>
        <w:t xml:space="preserve"> declaración debe interpretarse de la manera que resulte compatible con los términos y condiciones del proceso de </w:t>
      </w:r>
      <w:r w:rsidRPr="00F465B7">
        <w:rPr>
          <w:rFonts w:ascii="Arial" w:hAnsi="Arial" w:cs="Arial"/>
          <w:sz w:val="20"/>
          <w:szCs w:val="20"/>
        </w:rPr>
        <w:lastRenderedPageBreak/>
        <w:t>contratación dentro del cual se presenta la misma, y aceptamos expresa y explícitamente que así se interprete nuestra propuesta.</w:t>
      </w:r>
    </w:p>
    <w:p w14:paraId="416FB421" w14:textId="77777777" w:rsidR="00F76C19" w:rsidRPr="00F465B7" w:rsidRDefault="00F76C19" w:rsidP="00F76C19">
      <w:pPr>
        <w:jc w:val="both"/>
        <w:rPr>
          <w:rFonts w:ascii="Arial" w:hAnsi="Arial" w:cs="Arial"/>
          <w:sz w:val="10"/>
          <w:szCs w:val="10"/>
        </w:rPr>
      </w:pPr>
    </w:p>
    <w:p w14:paraId="755E3525" w14:textId="77777777" w:rsidR="00F76C19" w:rsidRPr="00F465B7" w:rsidRDefault="00F76C19" w:rsidP="00F76C19">
      <w:pPr>
        <w:numPr>
          <w:ilvl w:val="0"/>
          <w:numId w:val="61"/>
        </w:numPr>
        <w:jc w:val="both"/>
        <w:rPr>
          <w:rFonts w:ascii="Arial" w:hAnsi="Arial" w:cs="Arial"/>
          <w:sz w:val="20"/>
          <w:szCs w:val="20"/>
        </w:rPr>
      </w:pPr>
      <w:r w:rsidRPr="00F465B7">
        <w:rPr>
          <w:rFonts w:ascii="Arial" w:hAnsi="Arial" w:cs="Arial"/>
          <w:sz w:val="20"/>
          <w:szCs w:val="20"/>
        </w:rPr>
        <w:t>Que nos comprometemos a realizar a la POLICÍA NACIONAL - DIRECCIÓN ADMINISTRATIVA Y FINANCIERA – Unidad Ejecutora,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3A29C082" w14:textId="77777777" w:rsidR="00F76C19" w:rsidRPr="00F465B7" w:rsidRDefault="00F76C19" w:rsidP="00F76C19">
      <w:pPr>
        <w:pStyle w:val="Prrafodelista2"/>
        <w:rPr>
          <w:rFonts w:ascii="Arial" w:hAnsi="Arial" w:cs="Arial"/>
          <w:sz w:val="10"/>
          <w:szCs w:val="10"/>
        </w:rPr>
      </w:pPr>
    </w:p>
    <w:p w14:paraId="6ECAFCA3" w14:textId="77777777" w:rsidR="00F76C19" w:rsidRPr="00F465B7" w:rsidRDefault="00F76C19" w:rsidP="00F76C19">
      <w:pPr>
        <w:pStyle w:val="Sangradetextonormal"/>
        <w:numPr>
          <w:ilvl w:val="0"/>
          <w:numId w:val="61"/>
        </w:numPr>
        <w:rPr>
          <w:sz w:val="20"/>
          <w:szCs w:val="20"/>
        </w:rPr>
      </w:pPr>
      <w:r w:rsidRPr="00F465B7">
        <w:rPr>
          <w:sz w:val="20"/>
          <w:szCs w:val="20"/>
        </w:rPr>
        <w:t xml:space="preserve">Reconocemos la responsabilidad que nos concierne en el sentido de conocer técnicamente las características, funcionalidades y especificaciones de las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entregarán a la DIRECCIÓN ADMINISTRATIVA Y FINANCIERA, en el caso de resultar adjudicataria nuestra propuesta, cumple con todas y cada una de las exigencias de los pliegos de condiciones, sus anexos, sus </w:t>
      </w:r>
      <w:proofErr w:type="gramStart"/>
      <w:r w:rsidRPr="00F465B7">
        <w:rPr>
          <w:sz w:val="20"/>
          <w:szCs w:val="20"/>
        </w:rPr>
        <w:t>formularios  y</w:t>
      </w:r>
      <w:proofErr w:type="gramEnd"/>
      <w:r w:rsidRPr="00F465B7">
        <w:rPr>
          <w:sz w:val="20"/>
          <w:szCs w:val="20"/>
        </w:rPr>
        <w:t xml:space="preserve"> adendas que llegaren a suscribirse.</w:t>
      </w:r>
    </w:p>
    <w:p w14:paraId="7C4AE901" w14:textId="77777777" w:rsidR="00F76C19" w:rsidRPr="00F465B7" w:rsidRDefault="00F76C19" w:rsidP="00F76C19">
      <w:pPr>
        <w:jc w:val="both"/>
        <w:rPr>
          <w:rFonts w:ascii="Arial" w:hAnsi="Arial" w:cs="Arial"/>
          <w:sz w:val="10"/>
          <w:szCs w:val="10"/>
        </w:rPr>
      </w:pPr>
    </w:p>
    <w:p w14:paraId="60D9CBDD" w14:textId="77777777" w:rsidR="00F76C19" w:rsidRPr="00F465B7" w:rsidRDefault="00F76C19" w:rsidP="00F76C19">
      <w:pPr>
        <w:numPr>
          <w:ilvl w:val="0"/>
          <w:numId w:val="61"/>
        </w:numPr>
        <w:tabs>
          <w:tab w:val="clear" w:pos="360"/>
          <w:tab w:val="num" w:pos="426"/>
        </w:tabs>
        <w:ind w:left="426" w:hanging="426"/>
        <w:jc w:val="both"/>
        <w:rPr>
          <w:rFonts w:ascii="Arial" w:hAnsi="Arial" w:cs="Arial"/>
          <w:sz w:val="20"/>
          <w:szCs w:val="20"/>
        </w:rPr>
      </w:pPr>
      <w:r w:rsidRPr="00F465B7">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E6ECAE8" w14:textId="77777777" w:rsidR="00F76C19" w:rsidRPr="00F465B7" w:rsidRDefault="00F76C19" w:rsidP="00F76C19">
      <w:pPr>
        <w:ind w:left="709" w:hanging="709"/>
        <w:jc w:val="both"/>
        <w:rPr>
          <w:rFonts w:ascii="Arial" w:hAnsi="Arial" w:cs="Arial"/>
          <w:sz w:val="10"/>
          <w:szCs w:val="10"/>
        </w:rPr>
      </w:pPr>
    </w:p>
    <w:p w14:paraId="1B6AF628" w14:textId="77777777" w:rsidR="00F76C19" w:rsidRPr="00F465B7" w:rsidRDefault="00F76C19" w:rsidP="00F76C19">
      <w:pPr>
        <w:pStyle w:val="Sangradetextonormal"/>
        <w:numPr>
          <w:ilvl w:val="0"/>
          <w:numId w:val="61"/>
        </w:numPr>
        <w:ind w:left="426" w:hanging="426"/>
        <w:rPr>
          <w:sz w:val="20"/>
          <w:szCs w:val="20"/>
        </w:rPr>
      </w:pPr>
      <w:r w:rsidRPr="00F465B7">
        <w:rPr>
          <w:sz w:val="20"/>
          <w:szCs w:val="20"/>
        </w:rPr>
        <w:t xml:space="preserve"> Reconocemos que ni LA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465B7">
        <w:rPr>
          <w:sz w:val="20"/>
          <w:szCs w:val="20"/>
        </w:rPr>
        <w:t>ó</w:t>
      </w:r>
      <w:proofErr w:type="spellEnd"/>
      <w:r w:rsidRPr="00F465B7">
        <w:rPr>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1722822" w14:textId="77777777" w:rsidR="00F76C19" w:rsidRPr="00F465B7" w:rsidRDefault="00F76C19" w:rsidP="00F76C19">
      <w:pPr>
        <w:pStyle w:val="Prrafodelista2"/>
        <w:rPr>
          <w:rFonts w:ascii="Arial" w:hAnsi="Arial" w:cs="Arial"/>
          <w:sz w:val="10"/>
          <w:szCs w:val="10"/>
        </w:rPr>
      </w:pPr>
    </w:p>
    <w:p w14:paraId="437A84C1" w14:textId="77777777" w:rsidR="00F76C19" w:rsidRPr="00F465B7" w:rsidRDefault="00F76C19" w:rsidP="00F76C19">
      <w:pPr>
        <w:numPr>
          <w:ilvl w:val="0"/>
          <w:numId w:val="61"/>
        </w:numPr>
        <w:ind w:left="426" w:hanging="426"/>
        <w:jc w:val="both"/>
        <w:rPr>
          <w:rFonts w:ascii="Arial" w:hAnsi="Arial" w:cs="Arial"/>
          <w:sz w:val="20"/>
          <w:szCs w:val="20"/>
        </w:rPr>
      </w:pPr>
      <w:r w:rsidRPr="00F465B7">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E43C93D" w14:textId="77777777" w:rsidR="00F76C19" w:rsidRPr="00F465B7" w:rsidRDefault="00F76C19" w:rsidP="00F76C19">
      <w:pPr>
        <w:ind w:left="709" w:hanging="709"/>
        <w:jc w:val="both"/>
        <w:rPr>
          <w:rFonts w:ascii="Arial" w:hAnsi="Arial" w:cs="Arial"/>
          <w:sz w:val="10"/>
          <w:szCs w:val="10"/>
        </w:rPr>
      </w:pPr>
    </w:p>
    <w:p w14:paraId="198BFCEF" w14:textId="7ECD2E87" w:rsidR="00F76C19" w:rsidRPr="00F465B7" w:rsidRDefault="00F76C19" w:rsidP="00F76C19">
      <w:pPr>
        <w:numPr>
          <w:ilvl w:val="0"/>
          <w:numId w:val="61"/>
        </w:numPr>
        <w:ind w:left="426" w:hanging="426"/>
        <w:jc w:val="both"/>
        <w:rPr>
          <w:rFonts w:ascii="Arial" w:hAnsi="Arial" w:cs="Arial"/>
          <w:sz w:val="20"/>
          <w:szCs w:val="20"/>
        </w:rPr>
      </w:pPr>
      <w:r w:rsidRPr="00F465B7">
        <w:rPr>
          <w:rFonts w:ascii="Arial" w:hAnsi="Arial" w:cs="Arial"/>
          <w:sz w:val="20"/>
          <w:szCs w:val="20"/>
        </w:rPr>
        <w:t>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DIRECCIÓN ADMINISTRATIVA Y FINANCIERA, por considerarlas necesarias para incorporar las variaciones que se deriven de los adendas que se expidan dentro del proceso de selección y contratación No. , las que de antemano aceptamos.</w:t>
      </w:r>
    </w:p>
    <w:p w14:paraId="2A731326" w14:textId="77777777" w:rsidR="00F76C19" w:rsidRPr="00F465B7" w:rsidRDefault="00F76C19" w:rsidP="00F76C19">
      <w:pPr>
        <w:pStyle w:val="Prrafodelista2"/>
        <w:rPr>
          <w:rFonts w:ascii="Arial" w:hAnsi="Arial" w:cs="Arial"/>
          <w:sz w:val="10"/>
          <w:szCs w:val="10"/>
        </w:rPr>
      </w:pPr>
    </w:p>
    <w:p w14:paraId="1BB266BC" w14:textId="77777777" w:rsidR="00F76C19" w:rsidRPr="00F465B7" w:rsidRDefault="00F76C19" w:rsidP="00F76C19">
      <w:pPr>
        <w:widowControl w:val="0"/>
        <w:numPr>
          <w:ilvl w:val="0"/>
          <w:numId w:val="61"/>
        </w:numPr>
        <w:jc w:val="both"/>
        <w:rPr>
          <w:rFonts w:ascii="Arial" w:hAnsi="Arial" w:cs="Arial"/>
          <w:sz w:val="20"/>
          <w:szCs w:val="20"/>
        </w:rPr>
      </w:pPr>
      <w:r w:rsidRPr="00F465B7">
        <w:rPr>
          <w:rFonts w:ascii="Arial" w:hAnsi="Arial" w:cs="Arial"/>
          <w:sz w:val="20"/>
          <w:szCs w:val="20"/>
        </w:rPr>
        <w:t xml:space="preserve">Manifestamos y declaramos que nuestra propuesta no contiene ningún tipo de información confidencial o privada de acuerdo con la ley colombiana, y, en consecuencia, consideramos que LA POLICÍA NACIONAL - DIRECCIÓN ADMINISTRATIVA Y FINANCIERA se encuentra facultado para revelar dicha información sin reserva alguna, a partir de la fecha de apertura de las propuestas, a sus agentes o asesores, a los demás proponentes o participantes en el proceso de selección y contratación </w:t>
      </w:r>
      <w:r w:rsidRPr="00F465B7">
        <w:rPr>
          <w:rFonts w:ascii="Arial" w:hAnsi="Arial" w:cs="Arial"/>
          <w:sz w:val="20"/>
          <w:szCs w:val="20"/>
        </w:rPr>
        <w:lastRenderedPageBreak/>
        <w:t xml:space="preserve">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61BEA2E" w14:textId="77777777" w:rsidR="00F76C19" w:rsidRPr="00F465B7" w:rsidRDefault="00F76C19" w:rsidP="00F76C19">
      <w:pPr>
        <w:pStyle w:val="Prrafodelista2"/>
        <w:rPr>
          <w:rFonts w:ascii="Arial" w:hAnsi="Arial" w:cs="Arial"/>
          <w:sz w:val="10"/>
          <w:szCs w:val="10"/>
        </w:rPr>
      </w:pPr>
    </w:p>
    <w:p w14:paraId="17F39CD0" w14:textId="77777777" w:rsidR="00F76C19" w:rsidRPr="00F465B7" w:rsidRDefault="00F76C19" w:rsidP="00F76C19">
      <w:pPr>
        <w:widowControl w:val="0"/>
        <w:numPr>
          <w:ilvl w:val="0"/>
          <w:numId w:val="61"/>
        </w:numPr>
        <w:jc w:val="both"/>
        <w:rPr>
          <w:rFonts w:ascii="Arial" w:hAnsi="Arial" w:cs="Arial"/>
          <w:sz w:val="20"/>
          <w:szCs w:val="20"/>
        </w:rPr>
      </w:pPr>
      <w:r w:rsidRPr="00F465B7">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7D39094" w14:textId="77777777" w:rsidR="00F76C19" w:rsidRPr="00F465B7" w:rsidRDefault="00F76C19" w:rsidP="00F76C19">
      <w:pPr>
        <w:widowControl w:val="0"/>
        <w:jc w:val="both"/>
        <w:rPr>
          <w:rFonts w:ascii="Arial" w:hAnsi="Arial" w:cs="Arial"/>
          <w:sz w:val="10"/>
          <w:szCs w:val="10"/>
        </w:rPr>
      </w:pPr>
    </w:p>
    <w:p w14:paraId="0A5E86BD" w14:textId="77777777" w:rsidR="00F76C19" w:rsidRPr="00F465B7" w:rsidRDefault="00F76C19" w:rsidP="00F76C19">
      <w:pPr>
        <w:pStyle w:val="Prrafodelista2"/>
        <w:numPr>
          <w:ilvl w:val="0"/>
          <w:numId w:val="62"/>
        </w:numPr>
        <w:jc w:val="both"/>
        <w:rPr>
          <w:rFonts w:ascii="Arial" w:hAnsi="Arial" w:cs="Arial"/>
          <w:sz w:val="20"/>
          <w:szCs w:val="20"/>
        </w:rPr>
      </w:pPr>
      <w:r w:rsidRPr="00F465B7">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763B5A2" w14:textId="77777777" w:rsidR="00F76C19" w:rsidRPr="00F465B7" w:rsidRDefault="00F76C19" w:rsidP="00F76C19">
      <w:pPr>
        <w:ind w:left="709" w:hanging="709"/>
        <w:jc w:val="both"/>
        <w:rPr>
          <w:rFonts w:ascii="Arial" w:hAnsi="Arial" w:cs="Arial"/>
          <w:sz w:val="10"/>
          <w:szCs w:val="10"/>
        </w:rPr>
      </w:pPr>
    </w:p>
    <w:p w14:paraId="773BF1CC" w14:textId="77777777" w:rsidR="00F76C19" w:rsidRPr="00F465B7" w:rsidRDefault="00F76C19" w:rsidP="00F76C19">
      <w:pPr>
        <w:numPr>
          <w:ilvl w:val="0"/>
          <w:numId w:val="62"/>
        </w:numPr>
        <w:ind w:left="426" w:hanging="426"/>
        <w:jc w:val="both"/>
        <w:rPr>
          <w:rFonts w:ascii="Arial" w:hAnsi="Arial" w:cs="Arial"/>
          <w:sz w:val="20"/>
          <w:szCs w:val="20"/>
        </w:rPr>
      </w:pPr>
      <w:r w:rsidRPr="00F465B7">
        <w:rPr>
          <w:rFonts w:ascii="Arial" w:hAnsi="Arial" w:cs="Arial"/>
          <w:sz w:val="20"/>
          <w:szCs w:val="20"/>
        </w:rPr>
        <w:t>Que me obligo a suministrar a solicitud de LA POLICÍA NACIONAL - DIRECCIÓN ADMINISTRATIVA Y FINANCIERA cualquier información necesaria para la correcta evaluación de esta propuesta, dentro de los términos que al efecto determine esa entidad.</w:t>
      </w:r>
    </w:p>
    <w:p w14:paraId="51B8192B" w14:textId="77777777" w:rsidR="00F76C19" w:rsidRPr="00F465B7" w:rsidRDefault="00F76C19" w:rsidP="00F76C19">
      <w:pPr>
        <w:pStyle w:val="Prrafodelista2"/>
        <w:rPr>
          <w:rFonts w:ascii="Arial" w:hAnsi="Arial" w:cs="Arial"/>
          <w:sz w:val="10"/>
          <w:szCs w:val="10"/>
        </w:rPr>
      </w:pPr>
    </w:p>
    <w:p w14:paraId="1EAA5C6B" w14:textId="77777777" w:rsidR="00F76C19" w:rsidRPr="00F465B7" w:rsidRDefault="00F76C19" w:rsidP="00F76C19">
      <w:pPr>
        <w:widowControl w:val="0"/>
        <w:numPr>
          <w:ilvl w:val="0"/>
          <w:numId w:val="62"/>
        </w:numPr>
        <w:jc w:val="both"/>
        <w:rPr>
          <w:rFonts w:ascii="Arial" w:hAnsi="Arial" w:cs="Arial"/>
          <w:sz w:val="20"/>
          <w:szCs w:val="20"/>
        </w:rPr>
      </w:pPr>
      <w:r w:rsidRPr="00F465B7">
        <w:rPr>
          <w:rFonts w:ascii="Arial" w:hAnsi="Arial" w:cs="Arial"/>
          <w:sz w:val="20"/>
          <w:szCs w:val="20"/>
        </w:rPr>
        <w:t>Que la presente propuesta consta de _______ (número de folios de la propuesta) folios distribuidos en (Número de fólderes en los que es presentada la propuesta) fólderes.</w:t>
      </w:r>
    </w:p>
    <w:p w14:paraId="08A82787" w14:textId="77777777" w:rsidR="00F76C19" w:rsidRPr="00F465B7" w:rsidRDefault="00F76C19" w:rsidP="00F76C19">
      <w:pPr>
        <w:ind w:left="709" w:hanging="709"/>
        <w:jc w:val="both"/>
        <w:rPr>
          <w:rFonts w:ascii="Arial" w:hAnsi="Arial" w:cs="Arial"/>
          <w:sz w:val="20"/>
          <w:szCs w:val="20"/>
        </w:rPr>
      </w:pPr>
    </w:p>
    <w:p w14:paraId="3601116D" w14:textId="77777777" w:rsidR="00F76C19" w:rsidRPr="00F465B7" w:rsidRDefault="00F76C19" w:rsidP="00F76C19">
      <w:pPr>
        <w:numPr>
          <w:ilvl w:val="0"/>
          <w:numId w:val="62"/>
        </w:numPr>
        <w:ind w:left="426" w:hanging="426"/>
        <w:jc w:val="both"/>
        <w:rPr>
          <w:rFonts w:ascii="Arial" w:hAnsi="Arial" w:cs="Arial"/>
          <w:sz w:val="20"/>
          <w:szCs w:val="20"/>
        </w:rPr>
      </w:pPr>
      <w:r w:rsidRPr="00F465B7">
        <w:rPr>
          <w:rFonts w:ascii="Arial" w:hAnsi="Arial" w:cs="Arial"/>
          <w:sz w:val="20"/>
          <w:szCs w:val="20"/>
        </w:rPr>
        <w:t xml:space="preserve">Que recibiremos notificaciones en la secretaría de su despacho, o en la(s) siguiente(s) dirección(es): (Dirección para </w:t>
      </w:r>
      <w:proofErr w:type="gramStart"/>
      <w:r w:rsidRPr="00F465B7">
        <w:rPr>
          <w:rFonts w:ascii="Arial" w:hAnsi="Arial" w:cs="Arial"/>
          <w:sz w:val="20"/>
          <w:szCs w:val="20"/>
        </w:rPr>
        <w:t>notificaciones )</w:t>
      </w:r>
      <w:proofErr w:type="gramEnd"/>
      <w:r w:rsidRPr="00F465B7">
        <w:rPr>
          <w:rFonts w:ascii="Arial" w:hAnsi="Arial" w:cs="Arial"/>
          <w:sz w:val="20"/>
          <w:szCs w:val="20"/>
        </w:rPr>
        <w:t>: Teléfono (os): Fax</w:t>
      </w:r>
    </w:p>
    <w:p w14:paraId="620662F4" w14:textId="77777777" w:rsidR="00F76C19" w:rsidRPr="00F465B7" w:rsidRDefault="00F76C19" w:rsidP="00F76C19">
      <w:pPr>
        <w:pStyle w:val="Piedepgina"/>
        <w:tabs>
          <w:tab w:val="clear" w:pos="4419"/>
          <w:tab w:val="clear" w:pos="8838"/>
        </w:tabs>
        <w:jc w:val="both"/>
        <w:rPr>
          <w:rFonts w:ascii="Arial" w:hAnsi="Arial" w:cs="Arial"/>
          <w:sz w:val="10"/>
          <w:szCs w:val="10"/>
        </w:rPr>
      </w:pPr>
    </w:p>
    <w:p w14:paraId="2A0F1B1C" w14:textId="77777777" w:rsidR="00F76C19" w:rsidRPr="00F465B7" w:rsidRDefault="00F76C19" w:rsidP="00F76C19">
      <w:pPr>
        <w:pStyle w:val="Piedepgina"/>
        <w:numPr>
          <w:ilvl w:val="0"/>
          <w:numId w:val="62"/>
        </w:numPr>
        <w:tabs>
          <w:tab w:val="clear" w:pos="4419"/>
          <w:tab w:val="clear" w:pos="8838"/>
        </w:tabs>
        <w:jc w:val="both"/>
        <w:rPr>
          <w:rFonts w:ascii="Arial" w:hAnsi="Arial" w:cs="Arial"/>
          <w:sz w:val="20"/>
          <w:szCs w:val="20"/>
        </w:rPr>
      </w:pPr>
      <w:proofErr w:type="gramStart"/>
      <w:r w:rsidRPr="00F465B7">
        <w:rPr>
          <w:rFonts w:ascii="Arial" w:hAnsi="Arial" w:cs="Arial"/>
          <w:sz w:val="20"/>
          <w:szCs w:val="20"/>
        </w:rPr>
        <w:t>Que</w:t>
      </w:r>
      <w:proofErr w:type="gramEnd"/>
      <w:r w:rsidRPr="00F465B7">
        <w:rPr>
          <w:rFonts w:ascii="Arial" w:hAnsi="Arial" w:cs="Arial"/>
          <w:sz w:val="20"/>
          <w:szCs w:val="20"/>
        </w:rPr>
        <w:t xml:space="preserve"> en caso de resultar favorecidos en la adjudicación del proceso de selección y contratación, los pagos que se pacten dentro del contrato respectivo, deberán consignarse en la cuenta No. (Indicar clase de cuenta, </w:t>
      </w:r>
      <w:proofErr w:type="gramStart"/>
      <w:r w:rsidRPr="00F465B7">
        <w:rPr>
          <w:rFonts w:ascii="Arial" w:hAnsi="Arial" w:cs="Arial"/>
          <w:sz w:val="20"/>
          <w:szCs w:val="20"/>
        </w:rPr>
        <w:t>número,  banco</w:t>
      </w:r>
      <w:proofErr w:type="gramEnd"/>
      <w:r w:rsidRPr="00F465B7">
        <w:rPr>
          <w:rFonts w:ascii="Arial" w:hAnsi="Arial" w:cs="Arial"/>
          <w:sz w:val="20"/>
          <w:szCs w:val="20"/>
        </w:rPr>
        <w:t>, sucursal, ciudad, país y cualquier otro dato necesario).</w:t>
      </w:r>
    </w:p>
    <w:p w14:paraId="208FCD4D" w14:textId="77777777" w:rsidR="00F76C19" w:rsidRPr="00F465B7" w:rsidRDefault="00F76C19" w:rsidP="00F76C19">
      <w:pPr>
        <w:pStyle w:val="Piedepgina"/>
        <w:tabs>
          <w:tab w:val="clear" w:pos="4419"/>
          <w:tab w:val="clear" w:pos="8838"/>
        </w:tabs>
        <w:jc w:val="both"/>
        <w:rPr>
          <w:rFonts w:ascii="Arial" w:hAnsi="Arial" w:cs="Arial"/>
          <w:sz w:val="10"/>
          <w:szCs w:val="10"/>
        </w:rPr>
      </w:pPr>
    </w:p>
    <w:p w14:paraId="47C3CB6E" w14:textId="77777777" w:rsidR="00F76C19" w:rsidRPr="00F465B7" w:rsidRDefault="00F76C19" w:rsidP="00F76C19">
      <w:pPr>
        <w:pStyle w:val="Piedepgina"/>
        <w:numPr>
          <w:ilvl w:val="0"/>
          <w:numId w:val="62"/>
        </w:numPr>
        <w:tabs>
          <w:tab w:val="clear" w:pos="4419"/>
          <w:tab w:val="clear" w:pos="8838"/>
        </w:tabs>
        <w:jc w:val="both"/>
        <w:rPr>
          <w:rFonts w:ascii="Arial" w:hAnsi="Arial" w:cs="Arial"/>
          <w:sz w:val="20"/>
          <w:szCs w:val="20"/>
        </w:rPr>
      </w:pPr>
      <w:r w:rsidRPr="00F465B7">
        <w:rPr>
          <w:rFonts w:ascii="Arial" w:hAnsi="Arial" w:cs="Arial"/>
          <w:sz w:val="20"/>
          <w:szCs w:val="20"/>
        </w:rPr>
        <w:t xml:space="preserve">Que no nos hallamos relacionados en el Boletín de </w:t>
      </w:r>
      <w:proofErr w:type="gramStart"/>
      <w:r w:rsidRPr="00F465B7">
        <w:rPr>
          <w:rFonts w:ascii="Arial" w:hAnsi="Arial" w:cs="Arial"/>
          <w:sz w:val="20"/>
          <w:szCs w:val="20"/>
        </w:rPr>
        <w:t>Responsables</w:t>
      </w:r>
      <w:proofErr w:type="gramEnd"/>
      <w:r w:rsidRPr="00F465B7">
        <w:rPr>
          <w:rFonts w:ascii="Arial" w:hAnsi="Arial" w:cs="Arial"/>
          <w:sz w:val="20"/>
          <w:szCs w:val="20"/>
        </w:rPr>
        <w:t xml:space="preserve"> Fiscales (artículo 60 Ley 610 de 2000).</w:t>
      </w:r>
    </w:p>
    <w:p w14:paraId="3D60073D" w14:textId="77777777" w:rsidR="00F76C19" w:rsidRPr="00F465B7" w:rsidRDefault="00F76C19" w:rsidP="00F76C19">
      <w:pPr>
        <w:pStyle w:val="Prrafodelista"/>
        <w:rPr>
          <w:rFonts w:ascii="Arial" w:hAnsi="Arial" w:cs="Arial"/>
          <w:sz w:val="20"/>
          <w:szCs w:val="20"/>
        </w:rPr>
      </w:pPr>
    </w:p>
    <w:p w14:paraId="2802858E" w14:textId="3AEFA31F" w:rsidR="00F76C19" w:rsidRPr="00F465B7" w:rsidRDefault="00F76C19" w:rsidP="00F76C19">
      <w:pPr>
        <w:pStyle w:val="Piedepgina"/>
        <w:numPr>
          <w:ilvl w:val="0"/>
          <w:numId w:val="62"/>
        </w:numPr>
        <w:tabs>
          <w:tab w:val="clear" w:pos="4419"/>
          <w:tab w:val="clear" w:pos="8838"/>
        </w:tabs>
        <w:jc w:val="both"/>
        <w:rPr>
          <w:rFonts w:ascii="Arial" w:hAnsi="Arial" w:cs="Arial"/>
          <w:sz w:val="20"/>
          <w:szCs w:val="20"/>
        </w:rPr>
      </w:pPr>
      <w:r w:rsidRPr="00F465B7">
        <w:rPr>
          <w:rFonts w:ascii="Arial" w:hAnsi="Arial" w:cs="Arial"/>
          <w:sz w:val="20"/>
          <w:szCs w:val="20"/>
        </w:rPr>
        <w:t xml:space="preserve">El plazo de ejecución será el establecido en el </w:t>
      </w:r>
      <w:r w:rsidR="00394A37" w:rsidRPr="00394A37">
        <w:rPr>
          <w:rFonts w:ascii="Arial" w:hAnsi="Arial" w:cs="Arial"/>
          <w:sz w:val="20"/>
          <w:szCs w:val="20"/>
        </w:rPr>
        <w:t>pliego de condiciones definitivo</w:t>
      </w:r>
      <w:r w:rsidRPr="00F465B7">
        <w:rPr>
          <w:rFonts w:ascii="Arial" w:hAnsi="Arial" w:cs="Arial"/>
          <w:b/>
          <w:sz w:val="20"/>
          <w:szCs w:val="20"/>
        </w:rPr>
        <w:t>.</w:t>
      </w:r>
    </w:p>
    <w:p w14:paraId="03CA5CA0" w14:textId="77777777" w:rsidR="00F76C19" w:rsidRPr="00F465B7" w:rsidRDefault="00F76C19" w:rsidP="00F76C19">
      <w:pPr>
        <w:pStyle w:val="Piedepgina"/>
        <w:tabs>
          <w:tab w:val="clear" w:pos="4419"/>
          <w:tab w:val="clear" w:pos="8838"/>
        </w:tabs>
        <w:ind w:left="375"/>
        <w:jc w:val="both"/>
        <w:rPr>
          <w:rFonts w:ascii="Arial" w:hAnsi="Arial" w:cs="Arial"/>
          <w:sz w:val="10"/>
          <w:szCs w:val="10"/>
        </w:rPr>
      </w:pPr>
    </w:p>
    <w:p w14:paraId="055016E8" w14:textId="77777777" w:rsidR="00F76C19" w:rsidRPr="00F465B7" w:rsidRDefault="00F76C19" w:rsidP="00F76C19">
      <w:pPr>
        <w:pStyle w:val="Piedepgina"/>
        <w:numPr>
          <w:ilvl w:val="0"/>
          <w:numId w:val="62"/>
        </w:numPr>
        <w:tabs>
          <w:tab w:val="clear" w:pos="4419"/>
          <w:tab w:val="clear" w:pos="8838"/>
        </w:tabs>
        <w:jc w:val="both"/>
        <w:rPr>
          <w:rFonts w:ascii="Arial" w:hAnsi="Arial" w:cs="Arial"/>
          <w:sz w:val="20"/>
          <w:szCs w:val="20"/>
        </w:rPr>
      </w:pPr>
      <w:r w:rsidRPr="00F465B7">
        <w:rPr>
          <w:rFonts w:ascii="Arial" w:hAnsi="Arial" w:cs="Arial"/>
          <w:sz w:val="20"/>
          <w:szCs w:val="20"/>
        </w:rPr>
        <w:t>Que la vigencia de la presente oferta es de cuatro (4) meses, contados a partir de la presentación de la misma.</w:t>
      </w:r>
    </w:p>
    <w:p w14:paraId="6C8B7F45" w14:textId="77777777" w:rsidR="00F76C19" w:rsidRPr="00F465B7" w:rsidRDefault="00F76C19" w:rsidP="00F76C19">
      <w:pPr>
        <w:pStyle w:val="Piedepgina"/>
        <w:tabs>
          <w:tab w:val="clear" w:pos="4419"/>
          <w:tab w:val="clear" w:pos="8838"/>
        </w:tabs>
        <w:jc w:val="both"/>
        <w:rPr>
          <w:rFonts w:ascii="Arial" w:hAnsi="Arial" w:cs="Arial"/>
          <w:sz w:val="20"/>
          <w:szCs w:val="20"/>
        </w:rPr>
      </w:pPr>
    </w:p>
    <w:p w14:paraId="3E9E74B9" w14:textId="77777777" w:rsidR="00F76C19" w:rsidRPr="00F465B7" w:rsidRDefault="00F76C19" w:rsidP="00F76C19">
      <w:pPr>
        <w:jc w:val="both"/>
        <w:rPr>
          <w:rFonts w:ascii="Arial" w:hAnsi="Arial" w:cs="Arial"/>
          <w:sz w:val="20"/>
          <w:szCs w:val="20"/>
        </w:rPr>
      </w:pPr>
      <w:r w:rsidRPr="00F465B7">
        <w:rPr>
          <w:rFonts w:ascii="Arial" w:hAnsi="Arial" w:cs="Arial"/>
          <w:sz w:val="20"/>
          <w:szCs w:val="20"/>
        </w:rPr>
        <w:t>Cordialmente, _______________________________</w:t>
      </w:r>
    </w:p>
    <w:p w14:paraId="5FF0C462" w14:textId="77777777" w:rsidR="00F76C19" w:rsidRPr="00F465B7" w:rsidRDefault="00F76C19" w:rsidP="00F76C19">
      <w:pPr>
        <w:jc w:val="both"/>
        <w:rPr>
          <w:rFonts w:ascii="Arial" w:hAnsi="Arial" w:cs="Arial"/>
          <w:sz w:val="21"/>
          <w:szCs w:val="21"/>
        </w:rPr>
      </w:pPr>
      <w:r w:rsidRPr="00F465B7">
        <w:rPr>
          <w:rFonts w:ascii="Arial" w:hAnsi="Arial" w:cs="Arial"/>
          <w:sz w:val="21"/>
          <w:szCs w:val="21"/>
        </w:rPr>
        <w:t>(Firma del representante legal del proponente.</w:t>
      </w:r>
    </w:p>
    <w:p w14:paraId="58C489AA" w14:textId="77777777" w:rsidR="001A1D9D" w:rsidRPr="00565B61" w:rsidRDefault="001A1D9D" w:rsidP="001A1D9D">
      <w:pPr>
        <w:jc w:val="center"/>
        <w:rPr>
          <w:rFonts w:ascii="Arial" w:hAnsi="Arial" w:cs="Arial"/>
          <w:b/>
          <w:sz w:val="22"/>
          <w:szCs w:val="22"/>
        </w:rPr>
      </w:pPr>
    </w:p>
    <w:p w14:paraId="06E23081" w14:textId="77777777" w:rsidR="001A1D9D" w:rsidRPr="00565B61" w:rsidRDefault="001A1D9D" w:rsidP="001A1D9D">
      <w:pPr>
        <w:jc w:val="center"/>
        <w:rPr>
          <w:rFonts w:ascii="Arial" w:hAnsi="Arial" w:cs="Arial"/>
          <w:b/>
          <w:sz w:val="22"/>
          <w:szCs w:val="22"/>
        </w:rPr>
      </w:pPr>
    </w:p>
    <w:p w14:paraId="2E6B6E00" w14:textId="77777777" w:rsidR="001A1D9D" w:rsidRPr="00565B61" w:rsidRDefault="001A1D9D" w:rsidP="001A1D9D">
      <w:pPr>
        <w:jc w:val="center"/>
        <w:rPr>
          <w:rFonts w:ascii="Arial" w:hAnsi="Arial" w:cs="Arial"/>
          <w:b/>
          <w:sz w:val="22"/>
          <w:szCs w:val="22"/>
        </w:rPr>
      </w:pPr>
    </w:p>
    <w:p w14:paraId="6A67C51F" w14:textId="77777777" w:rsidR="001A1D9D" w:rsidRPr="00565B61" w:rsidRDefault="001A1D9D" w:rsidP="001A1D9D">
      <w:pPr>
        <w:jc w:val="center"/>
        <w:rPr>
          <w:rFonts w:ascii="Arial" w:hAnsi="Arial" w:cs="Arial"/>
          <w:b/>
          <w:sz w:val="22"/>
          <w:szCs w:val="22"/>
        </w:rPr>
      </w:pPr>
    </w:p>
    <w:p w14:paraId="2A022F46" w14:textId="77777777" w:rsidR="001A1D9D" w:rsidRDefault="001A1D9D" w:rsidP="001A1D9D">
      <w:pPr>
        <w:jc w:val="center"/>
        <w:rPr>
          <w:rFonts w:ascii="Arial" w:hAnsi="Arial" w:cs="Arial"/>
          <w:b/>
          <w:sz w:val="22"/>
          <w:szCs w:val="22"/>
        </w:rPr>
      </w:pPr>
    </w:p>
    <w:p w14:paraId="5F20E050" w14:textId="77777777" w:rsidR="009B527A" w:rsidRDefault="009B527A" w:rsidP="001A1D9D">
      <w:pPr>
        <w:jc w:val="center"/>
        <w:rPr>
          <w:rFonts w:ascii="Arial" w:hAnsi="Arial" w:cs="Arial"/>
          <w:b/>
          <w:sz w:val="22"/>
          <w:szCs w:val="22"/>
        </w:rPr>
      </w:pPr>
    </w:p>
    <w:p w14:paraId="3E113513" w14:textId="77777777" w:rsidR="009B527A" w:rsidRDefault="009B527A" w:rsidP="001A1D9D">
      <w:pPr>
        <w:jc w:val="center"/>
        <w:rPr>
          <w:rFonts w:ascii="Arial" w:hAnsi="Arial" w:cs="Arial"/>
          <w:b/>
          <w:sz w:val="22"/>
          <w:szCs w:val="22"/>
        </w:rPr>
      </w:pPr>
    </w:p>
    <w:p w14:paraId="3F2EAEB9" w14:textId="77777777" w:rsidR="009B527A" w:rsidRPr="00565B61" w:rsidRDefault="009B527A" w:rsidP="001A1D9D">
      <w:pPr>
        <w:jc w:val="center"/>
        <w:rPr>
          <w:rFonts w:ascii="Arial" w:hAnsi="Arial" w:cs="Arial"/>
          <w:b/>
          <w:sz w:val="22"/>
          <w:szCs w:val="22"/>
        </w:rPr>
      </w:pPr>
    </w:p>
    <w:p w14:paraId="5E9F4DD4" w14:textId="77777777" w:rsidR="001A1D9D" w:rsidRPr="00565B61" w:rsidRDefault="001A1D9D" w:rsidP="00F76C19">
      <w:pPr>
        <w:rPr>
          <w:rFonts w:ascii="Arial" w:hAnsi="Arial" w:cs="Arial"/>
          <w:b/>
          <w:sz w:val="22"/>
          <w:szCs w:val="22"/>
        </w:rPr>
      </w:pPr>
    </w:p>
    <w:p w14:paraId="2079A7AB" w14:textId="0985610B" w:rsidR="001A1D9D" w:rsidRPr="00565B61" w:rsidRDefault="001A1D9D" w:rsidP="001A1D9D">
      <w:pPr>
        <w:jc w:val="center"/>
        <w:rPr>
          <w:rFonts w:ascii="Arial" w:hAnsi="Arial" w:cs="Arial"/>
          <w:b/>
          <w:sz w:val="20"/>
          <w:szCs w:val="20"/>
        </w:rPr>
      </w:pPr>
      <w:r w:rsidRPr="00565B61">
        <w:rPr>
          <w:rFonts w:ascii="Arial" w:hAnsi="Arial" w:cs="Arial"/>
          <w:b/>
          <w:sz w:val="20"/>
          <w:szCs w:val="20"/>
        </w:rPr>
        <w:lastRenderedPageBreak/>
        <w:t xml:space="preserve">FORMULARIO </w:t>
      </w:r>
    </w:p>
    <w:p w14:paraId="762202F1" w14:textId="77777777" w:rsidR="001A1D9D" w:rsidRPr="00565B61" w:rsidRDefault="001A1D9D" w:rsidP="001A1D9D">
      <w:pPr>
        <w:jc w:val="center"/>
        <w:rPr>
          <w:rFonts w:ascii="Arial" w:hAnsi="Arial" w:cs="Arial"/>
          <w:b/>
          <w:sz w:val="20"/>
          <w:szCs w:val="20"/>
        </w:rPr>
      </w:pPr>
    </w:p>
    <w:p w14:paraId="11D7BDC2" w14:textId="77777777" w:rsidR="001A1D9D" w:rsidRPr="00565B61" w:rsidRDefault="001A1D9D" w:rsidP="001A1D9D">
      <w:pPr>
        <w:jc w:val="center"/>
        <w:rPr>
          <w:rFonts w:ascii="Arial" w:hAnsi="Arial" w:cs="Arial"/>
          <w:b/>
          <w:sz w:val="20"/>
          <w:szCs w:val="20"/>
        </w:rPr>
      </w:pPr>
      <w:r w:rsidRPr="00565B61">
        <w:rPr>
          <w:rFonts w:ascii="Arial" w:hAnsi="Arial" w:cs="Arial"/>
          <w:b/>
          <w:sz w:val="20"/>
          <w:szCs w:val="20"/>
        </w:rPr>
        <w:t>DATOS BÁSICOS BENEFICIARIO CUENTA</w:t>
      </w:r>
    </w:p>
    <w:p w14:paraId="1C9765AA" w14:textId="77777777" w:rsidR="001A1D9D" w:rsidRPr="00565B61" w:rsidRDefault="001A1D9D" w:rsidP="001A1D9D">
      <w:pPr>
        <w:rPr>
          <w:rFonts w:ascii="Arial" w:hAnsi="Arial" w:cs="Arial"/>
          <w:sz w:val="20"/>
          <w:szCs w:val="20"/>
        </w:rPr>
      </w:pPr>
    </w:p>
    <w:p w14:paraId="7723E859" w14:textId="77777777" w:rsidR="001A1D9D" w:rsidRPr="00565B61" w:rsidRDefault="001A1D9D" w:rsidP="001A1D9D">
      <w:pPr>
        <w:rPr>
          <w:rFonts w:ascii="Arial" w:hAnsi="Arial" w:cs="Arial"/>
          <w:sz w:val="20"/>
          <w:szCs w:val="20"/>
        </w:rPr>
      </w:pPr>
      <w:r w:rsidRPr="00565B61">
        <w:rPr>
          <w:rFonts w:ascii="Arial" w:hAnsi="Arial" w:cs="Arial"/>
          <w:sz w:val="20"/>
          <w:szCs w:val="20"/>
        </w:rPr>
        <w:t>CIUDAD_______________________                 FECHA ___________________</w:t>
      </w:r>
    </w:p>
    <w:p w14:paraId="37958403" w14:textId="77777777" w:rsidR="001A1D9D" w:rsidRPr="00565B61" w:rsidRDefault="001A1D9D" w:rsidP="001A1D9D">
      <w:pPr>
        <w:rPr>
          <w:rFonts w:ascii="Arial" w:hAnsi="Arial" w:cs="Arial"/>
          <w:sz w:val="20"/>
          <w:szCs w:val="20"/>
        </w:rPr>
      </w:pPr>
    </w:p>
    <w:p w14:paraId="7DF62D4B" w14:textId="77777777" w:rsidR="001A1D9D" w:rsidRPr="00565B61" w:rsidRDefault="001A1D9D" w:rsidP="001A1D9D">
      <w:pPr>
        <w:rPr>
          <w:rFonts w:ascii="Arial" w:hAnsi="Arial" w:cs="Arial"/>
          <w:sz w:val="20"/>
          <w:szCs w:val="20"/>
        </w:rPr>
      </w:pPr>
      <w:r w:rsidRPr="00565B61">
        <w:rPr>
          <w:rFonts w:ascii="Arial" w:hAnsi="Arial" w:cs="Arial"/>
          <w:sz w:val="20"/>
          <w:szCs w:val="20"/>
        </w:rPr>
        <w:t xml:space="preserve">Me permito certificar la siguiente información con el objeto de ser incluida en el Sistema Integrado de Información Financiera SIIF. </w:t>
      </w:r>
    </w:p>
    <w:p w14:paraId="68349E04" w14:textId="77777777" w:rsidR="001A1D9D" w:rsidRPr="00565B61" w:rsidRDefault="001A1D9D" w:rsidP="001A1D9D">
      <w:pPr>
        <w:rPr>
          <w:rFonts w:ascii="Arial" w:hAnsi="Arial" w:cs="Arial"/>
          <w:sz w:val="20"/>
          <w:szCs w:val="20"/>
        </w:rPr>
      </w:pPr>
    </w:p>
    <w:p w14:paraId="459EDE63" w14:textId="77777777" w:rsidR="001A1D9D" w:rsidRPr="00565B61" w:rsidRDefault="001A1D9D" w:rsidP="001A1D9D">
      <w:pPr>
        <w:rPr>
          <w:rFonts w:ascii="Arial" w:hAnsi="Arial" w:cs="Arial"/>
          <w:sz w:val="20"/>
          <w:szCs w:val="20"/>
        </w:rPr>
      </w:pPr>
      <w:r w:rsidRPr="00565B61">
        <w:rPr>
          <w:rFonts w:ascii="Arial" w:hAnsi="Arial" w:cs="Arial"/>
          <w:sz w:val="20"/>
          <w:szCs w:val="20"/>
        </w:rPr>
        <w:t>APERTURA _____                                         CANCELACIÓN_________</w:t>
      </w:r>
    </w:p>
    <w:p w14:paraId="7AC65B1F" w14:textId="77777777" w:rsidR="001A1D9D" w:rsidRPr="00565B61" w:rsidRDefault="001A1D9D" w:rsidP="001A1D9D">
      <w:pPr>
        <w:rPr>
          <w:rFonts w:ascii="Arial" w:hAnsi="Arial" w:cs="Arial"/>
          <w:sz w:val="20"/>
          <w:szCs w:val="20"/>
        </w:rPr>
      </w:pPr>
    </w:p>
    <w:p w14:paraId="26A2A854" w14:textId="77777777" w:rsidR="001A1D9D" w:rsidRPr="00565B61" w:rsidRDefault="001A1D9D" w:rsidP="001A1D9D">
      <w:pPr>
        <w:rPr>
          <w:rFonts w:ascii="Arial" w:hAnsi="Arial" w:cs="Arial"/>
          <w:sz w:val="20"/>
          <w:szCs w:val="20"/>
        </w:rPr>
      </w:pPr>
    </w:p>
    <w:p w14:paraId="49205FEE" w14:textId="77777777" w:rsidR="001A1D9D" w:rsidRPr="00565B61" w:rsidRDefault="001A1D9D" w:rsidP="001A1D9D">
      <w:pPr>
        <w:rPr>
          <w:rFonts w:ascii="Arial" w:hAnsi="Arial" w:cs="Arial"/>
          <w:sz w:val="20"/>
          <w:szCs w:val="20"/>
        </w:rPr>
      </w:pPr>
      <w:r w:rsidRPr="00565B61">
        <w:rPr>
          <w:rFonts w:ascii="Arial" w:hAnsi="Arial" w:cs="Arial"/>
          <w:sz w:val="20"/>
          <w:szCs w:val="20"/>
        </w:rPr>
        <w:t>I. DATOS ENTIDAD INFORMANTE (Beneficiario)</w:t>
      </w:r>
    </w:p>
    <w:p w14:paraId="7A0CF6E3" w14:textId="77777777" w:rsidR="001A1D9D" w:rsidRPr="00565B61" w:rsidRDefault="001A1D9D" w:rsidP="001A1D9D">
      <w:pPr>
        <w:rPr>
          <w:rFonts w:ascii="Arial" w:hAnsi="Arial" w:cs="Arial"/>
          <w:sz w:val="20"/>
          <w:szCs w:val="20"/>
        </w:rPr>
      </w:pPr>
    </w:p>
    <w:p w14:paraId="5E6862F7" w14:textId="77777777" w:rsidR="001A1D9D" w:rsidRPr="00565B61" w:rsidRDefault="001A1D9D" w:rsidP="001A1D9D">
      <w:pPr>
        <w:rPr>
          <w:rFonts w:ascii="Arial" w:hAnsi="Arial" w:cs="Arial"/>
          <w:sz w:val="20"/>
          <w:szCs w:val="20"/>
        </w:rPr>
      </w:pPr>
      <w:r w:rsidRPr="00565B61">
        <w:rPr>
          <w:rFonts w:ascii="Arial" w:hAnsi="Arial" w:cs="Arial"/>
          <w:sz w:val="20"/>
          <w:szCs w:val="20"/>
        </w:rPr>
        <w:t>Entidad o beneficiario ___________________________ NIT ________________</w:t>
      </w:r>
    </w:p>
    <w:p w14:paraId="65A98B59" w14:textId="77777777" w:rsidR="001A1D9D" w:rsidRPr="00565B61" w:rsidRDefault="001A1D9D" w:rsidP="001A1D9D">
      <w:pPr>
        <w:rPr>
          <w:rFonts w:ascii="Arial" w:hAnsi="Arial" w:cs="Arial"/>
          <w:sz w:val="20"/>
          <w:szCs w:val="20"/>
        </w:rPr>
      </w:pPr>
      <w:r w:rsidRPr="00565B61">
        <w:rPr>
          <w:rFonts w:ascii="Arial" w:hAnsi="Arial" w:cs="Arial"/>
          <w:sz w:val="20"/>
          <w:szCs w:val="20"/>
        </w:rPr>
        <w:t xml:space="preserve">                                   ___________________________ Y/O</w:t>
      </w:r>
    </w:p>
    <w:p w14:paraId="3453CB92" w14:textId="77777777" w:rsidR="001A1D9D" w:rsidRPr="00565B61" w:rsidRDefault="001A1D9D" w:rsidP="001A1D9D">
      <w:pPr>
        <w:rPr>
          <w:rFonts w:ascii="Arial" w:hAnsi="Arial" w:cs="Arial"/>
          <w:sz w:val="20"/>
          <w:szCs w:val="20"/>
        </w:rPr>
      </w:pPr>
      <w:r w:rsidRPr="00565B61">
        <w:rPr>
          <w:rFonts w:ascii="Arial" w:hAnsi="Arial" w:cs="Arial"/>
          <w:sz w:val="20"/>
          <w:szCs w:val="20"/>
        </w:rPr>
        <w:t xml:space="preserve">                                   ___________________________ C.C. _______________</w:t>
      </w:r>
    </w:p>
    <w:p w14:paraId="0DB56BA5" w14:textId="77777777" w:rsidR="001A1D9D" w:rsidRPr="00565B61" w:rsidRDefault="001A1D9D" w:rsidP="001A1D9D">
      <w:pPr>
        <w:rPr>
          <w:rFonts w:ascii="Arial" w:hAnsi="Arial" w:cs="Arial"/>
          <w:sz w:val="20"/>
          <w:szCs w:val="20"/>
        </w:rPr>
      </w:pPr>
      <w:r w:rsidRPr="00565B61">
        <w:rPr>
          <w:rFonts w:ascii="Arial" w:hAnsi="Arial" w:cs="Arial"/>
          <w:sz w:val="20"/>
          <w:szCs w:val="20"/>
        </w:rPr>
        <w:t>Dirección                    ____________________ Teléfono________ Fax________</w:t>
      </w:r>
    </w:p>
    <w:p w14:paraId="03EF56FC" w14:textId="77777777" w:rsidR="001A1D9D" w:rsidRPr="00565B61" w:rsidRDefault="001A1D9D" w:rsidP="001A1D9D">
      <w:pPr>
        <w:rPr>
          <w:rFonts w:ascii="Arial" w:hAnsi="Arial" w:cs="Arial"/>
          <w:sz w:val="20"/>
          <w:szCs w:val="20"/>
        </w:rPr>
      </w:pPr>
      <w:r w:rsidRPr="00565B61">
        <w:rPr>
          <w:rFonts w:ascii="Arial" w:hAnsi="Arial" w:cs="Arial"/>
          <w:sz w:val="20"/>
          <w:szCs w:val="20"/>
        </w:rPr>
        <w:t xml:space="preserve">                                   _______________________________________________</w:t>
      </w:r>
    </w:p>
    <w:p w14:paraId="0FE8C450" w14:textId="77777777" w:rsidR="001A1D9D" w:rsidRPr="00565B61" w:rsidRDefault="001A1D9D" w:rsidP="001A1D9D">
      <w:pPr>
        <w:rPr>
          <w:rFonts w:ascii="Arial" w:hAnsi="Arial" w:cs="Arial"/>
          <w:sz w:val="20"/>
          <w:szCs w:val="20"/>
        </w:rPr>
      </w:pPr>
    </w:p>
    <w:p w14:paraId="6FBFDE77" w14:textId="77777777" w:rsidR="001A1D9D" w:rsidRPr="00565B61" w:rsidRDefault="001A1D9D" w:rsidP="001A1D9D">
      <w:pPr>
        <w:rPr>
          <w:rFonts w:ascii="Arial" w:hAnsi="Arial" w:cs="Arial"/>
          <w:sz w:val="20"/>
          <w:szCs w:val="20"/>
        </w:rPr>
      </w:pPr>
      <w:r w:rsidRPr="00565B61">
        <w:rPr>
          <w:rFonts w:ascii="Arial" w:hAnsi="Arial" w:cs="Arial"/>
          <w:sz w:val="20"/>
          <w:szCs w:val="20"/>
        </w:rPr>
        <w:t>Departamento _______________ Ciudad_______________ Municipio________</w:t>
      </w:r>
    </w:p>
    <w:p w14:paraId="2EC67E48" w14:textId="77777777" w:rsidR="001A1D9D" w:rsidRPr="00565B61" w:rsidRDefault="001A1D9D" w:rsidP="001A1D9D">
      <w:pPr>
        <w:rPr>
          <w:rFonts w:ascii="Arial" w:hAnsi="Arial" w:cs="Arial"/>
          <w:sz w:val="20"/>
          <w:szCs w:val="20"/>
        </w:rPr>
      </w:pPr>
    </w:p>
    <w:p w14:paraId="0FE75E29" w14:textId="77777777" w:rsidR="001A1D9D" w:rsidRPr="00565B61" w:rsidRDefault="001A1D9D" w:rsidP="001A1D9D">
      <w:pPr>
        <w:rPr>
          <w:rFonts w:ascii="Arial" w:hAnsi="Arial" w:cs="Arial"/>
          <w:sz w:val="20"/>
          <w:szCs w:val="20"/>
        </w:rPr>
      </w:pPr>
    </w:p>
    <w:p w14:paraId="3A1401BE" w14:textId="77777777" w:rsidR="001A1D9D" w:rsidRPr="00565B61" w:rsidRDefault="001A1D9D" w:rsidP="001A1D9D">
      <w:pPr>
        <w:rPr>
          <w:rFonts w:ascii="Arial" w:hAnsi="Arial" w:cs="Arial"/>
          <w:sz w:val="20"/>
          <w:szCs w:val="20"/>
        </w:rPr>
      </w:pPr>
      <w:r w:rsidRPr="00565B61">
        <w:rPr>
          <w:rFonts w:ascii="Arial" w:hAnsi="Arial" w:cs="Arial"/>
          <w:sz w:val="20"/>
          <w:szCs w:val="20"/>
        </w:rPr>
        <w:t xml:space="preserve">Denominación de la cuenta                    </w:t>
      </w:r>
      <w:r w:rsidRPr="00565B61">
        <w:rPr>
          <w:rFonts w:ascii="Arial" w:hAnsi="Arial" w:cs="Arial"/>
          <w:sz w:val="20"/>
          <w:szCs w:val="20"/>
        </w:rPr>
        <w:tab/>
        <w:t>Corriente ______</w:t>
      </w:r>
    </w:p>
    <w:p w14:paraId="2C93AE5E" w14:textId="77777777" w:rsidR="001A1D9D" w:rsidRPr="00565B61" w:rsidRDefault="001A1D9D" w:rsidP="001A1D9D">
      <w:pPr>
        <w:rPr>
          <w:rFonts w:ascii="Arial" w:hAnsi="Arial" w:cs="Arial"/>
          <w:sz w:val="20"/>
          <w:szCs w:val="20"/>
        </w:rPr>
      </w:pPr>
      <w:r w:rsidRPr="00565B61">
        <w:rPr>
          <w:rFonts w:ascii="Arial" w:hAnsi="Arial" w:cs="Arial"/>
          <w:sz w:val="20"/>
          <w:szCs w:val="20"/>
        </w:rPr>
        <w:t xml:space="preserve">                                                           </w:t>
      </w:r>
      <w:r w:rsidRPr="00565B61">
        <w:rPr>
          <w:rFonts w:ascii="Arial" w:hAnsi="Arial" w:cs="Arial"/>
          <w:sz w:val="20"/>
          <w:szCs w:val="20"/>
        </w:rPr>
        <w:tab/>
      </w:r>
    </w:p>
    <w:p w14:paraId="3895058B" w14:textId="77777777" w:rsidR="001A1D9D" w:rsidRPr="00565B61" w:rsidRDefault="001A1D9D" w:rsidP="001A1D9D">
      <w:pPr>
        <w:rPr>
          <w:rFonts w:ascii="Arial" w:hAnsi="Arial" w:cs="Arial"/>
          <w:sz w:val="20"/>
          <w:szCs w:val="20"/>
        </w:rPr>
      </w:pPr>
      <w:r w:rsidRPr="00565B61">
        <w:rPr>
          <w:rFonts w:ascii="Arial" w:hAnsi="Arial" w:cs="Arial"/>
          <w:sz w:val="20"/>
          <w:szCs w:val="20"/>
        </w:rPr>
        <w:t xml:space="preserve"> Ahorros _______</w:t>
      </w:r>
    </w:p>
    <w:p w14:paraId="48028494" w14:textId="77777777" w:rsidR="001A1D9D" w:rsidRPr="00565B61" w:rsidRDefault="001A1D9D" w:rsidP="001A1D9D">
      <w:pPr>
        <w:rPr>
          <w:rFonts w:ascii="Arial" w:hAnsi="Arial" w:cs="Arial"/>
          <w:sz w:val="20"/>
          <w:szCs w:val="20"/>
        </w:rPr>
      </w:pPr>
    </w:p>
    <w:p w14:paraId="23A50EDD" w14:textId="77777777" w:rsidR="001A1D9D" w:rsidRPr="00565B61" w:rsidRDefault="001A1D9D" w:rsidP="001A1D9D">
      <w:pPr>
        <w:rPr>
          <w:rFonts w:ascii="Arial" w:hAnsi="Arial" w:cs="Arial"/>
          <w:sz w:val="20"/>
          <w:szCs w:val="20"/>
        </w:rPr>
      </w:pPr>
      <w:r w:rsidRPr="00565B61">
        <w:rPr>
          <w:rFonts w:ascii="Arial" w:hAnsi="Arial" w:cs="Arial"/>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E37F9BF" w14:textId="77777777" w:rsidR="001A1D9D" w:rsidRPr="00565B61" w:rsidRDefault="001A1D9D" w:rsidP="001A1D9D">
      <w:pPr>
        <w:rPr>
          <w:rFonts w:ascii="Arial" w:hAnsi="Arial" w:cs="Arial"/>
          <w:sz w:val="20"/>
          <w:szCs w:val="20"/>
        </w:rPr>
      </w:pPr>
    </w:p>
    <w:p w14:paraId="1474D67A" w14:textId="77777777" w:rsidR="001A1D9D" w:rsidRPr="00565B61" w:rsidRDefault="001A1D9D" w:rsidP="001A1D9D">
      <w:pPr>
        <w:rPr>
          <w:rFonts w:ascii="Arial" w:hAnsi="Arial" w:cs="Arial"/>
          <w:sz w:val="20"/>
          <w:szCs w:val="20"/>
        </w:rPr>
      </w:pPr>
      <w:r w:rsidRPr="00565B61">
        <w:rPr>
          <w:rFonts w:ascii="Arial" w:hAnsi="Arial" w:cs="Arial"/>
          <w:sz w:val="20"/>
          <w:szCs w:val="20"/>
        </w:rPr>
        <w:t xml:space="preserve">CORREO ELECTRÓNICO:  </w:t>
      </w:r>
      <w:r w:rsidRPr="00565B61">
        <w:rPr>
          <w:rFonts w:ascii="Arial" w:hAnsi="Arial" w:cs="Arial"/>
          <w:sz w:val="20"/>
          <w:szCs w:val="20"/>
        </w:rPr>
        <w:tab/>
        <w:t>______________________________ SI (___)</w:t>
      </w:r>
    </w:p>
    <w:p w14:paraId="6154C1BD" w14:textId="77777777" w:rsidR="001A1D9D" w:rsidRPr="00565B61" w:rsidRDefault="001A1D9D" w:rsidP="001A1D9D">
      <w:pPr>
        <w:rPr>
          <w:rFonts w:ascii="Arial" w:hAnsi="Arial" w:cs="Arial"/>
          <w:sz w:val="20"/>
          <w:szCs w:val="20"/>
        </w:rPr>
      </w:pPr>
    </w:p>
    <w:p w14:paraId="0B994B14" w14:textId="77777777" w:rsidR="001A1D9D" w:rsidRPr="00565B61" w:rsidRDefault="001A1D9D" w:rsidP="001A1D9D">
      <w:pPr>
        <w:rPr>
          <w:rFonts w:ascii="Arial" w:hAnsi="Arial" w:cs="Arial"/>
          <w:sz w:val="20"/>
          <w:szCs w:val="20"/>
        </w:rPr>
      </w:pPr>
      <w:r w:rsidRPr="00565B61">
        <w:rPr>
          <w:rFonts w:ascii="Arial" w:hAnsi="Arial" w:cs="Arial"/>
          <w:sz w:val="20"/>
          <w:szCs w:val="20"/>
        </w:rPr>
        <w:t>TELÉFONO:</w:t>
      </w:r>
      <w:r w:rsidRPr="00565B61">
        <w:rPr>
          <w:rFonts w:ascii="Arial" w:hAnsi="Arial" w:cs="Arial"/>
          <w:sz w:val="20"/>
          <w:szCs w:val="20"/>
        </w:rPr>
        <w:tab/>
      </w:r>
      <w:r w:rsidRPr="00565B61">
        <w:rPr>
          <w:rFonts w:ascii="Arial" w:hAnsi="Arial" w:cs="Arial"/>
          <w:sz w:val="20"/>
          <w:szCs w:val="20"/>
        </w:rPr>
        <w:tab/>
      </w:r>
      <w:r w:rsidRPr="00565B61">
        <w:rPr>
          <w:rFonts w:ascii="Arial" w:hAnsi="Arial" w:cs="Arial"/>
          <w:sz w:val="20"/>
          <w:szCs w:val="20"/>
        </w:rPr>
        <w:tab/>
        <w:t xml:space="preserve">           ______________________________ SI (___)</w:t>
      </w:r>
    </w:p>
    <w:p w14:paraId="12E1E276" w14:textId="77777777" w:rsidR="001A1D9D" w:rsidRPr="00565B61" w:rsidRDefault="001A1D9D" w:rsidP="001A1D9D">
      <w:pPr>
        <w:rPr>
          <w:rFonts w:ascii="Arial" w:hAnsi="Arial" w:cs="Arial"/>
          <w:sz w:val="20"/>
          <w:szCs w:val="20"/>
        </w:rPr>
      </w:pPr>
      <w:r w:rsidRPr="00565B61">
        <w:rPr>
          <w:rFonts w:ascii="Arial" w:hAnsi="Arial" w:cs="Arial"/>
          <w:sz w:val="20"/>
          <w:szCs w:val="20"/>
        </w:rPr>
        <w:t xml:space="preserve">II. DATOS DE LA ENTIDAD DE CRÉDITO: </w:t>
      </w:r>
    </w:p>
    <w:p w14:paraId="7EB97213" w14:textId="77777777" w:rsidR="001A1D9D" w:rsidRPr="00565B61" w:rsidRDefault="001A1D9D" w:rsidP="001A1D9D">
      <w:pPr>
        <w:rPr>
          <w:rFonts w:ascii="Arial" w:hAnsi="Arial" w:cs="Arial"/>
          <w:sz w:val="20"/>
          <w:szCs w:val="20"/>
        </w:rPr>
      </w:pPr>
    </w:p>
    <w:p w14:paraId="2B5A3F5C" w14:textId="77777777" w:rsidR="001A1D9D" w:rsidRPr="00565B61" w:rsidRDefault="001A1D9D" w:rsidP="001A1D9D">
      <w:pPr>
        <w:rPr>
          <w:rFonts w:ascii="Arial" w:hAnsi="Arial" w:cs="Arial"/>
          <w:sz w:val="20"/>
          <w:szCs w:val="20"/>
        </w:rPr>
      </w:pPr>
      <w:r w:rsidRPr="00565B61">
        <w:rPr>
          <w:rFonts w:ascii="Arial" w:hAnsi="Arial" w:cs="Arial"/>
          <w:sz w:val="20"/>
          <w:szCs w:val="20"/>
        </w:rPr>
        <w:t>Entidad Financiera __________________________ Código _________________</w:t>
      </w:r>
    </w:p>
    <w:p w14:paraId="403D7B06" w14:textId="77777777" w:rsidR="001A1D9D" w:rsidRPr="00565B61" w:rsidRDefault="001A1D9D" w:rsidP="001A1D9D">
      <w:pPr>
        <w:rPr>
          <w:rFonts w:ascii="Arial" w:hAnsi="Arial" w:cs="Arial"/>
          <w:sz w:val="20"/>
          <w:szCs w:val="20"/>
        </w:rPr>
      </w:pPr>
    </w:p>
    <w:p w14:paraId="11A55D6A" w14:textId="77777777" w:rsidR="001A1D9D" w:rsidRPr="00565B61" w:rsidRDefault="001A1D9D" w:rsidP="001A1D9D">
      <w:pPr>
        <w:rPr>
          <w:rFonts w:ascii="Arial" w:hAnsi="Arial" w:cs="Arial"/>
          <w:sz w:val="20"/>
          <w:szCs w:val="20"/>
        </w:rPr>
      </w:pPr>
      <w:r w:rsidRPr="00565B61">
        <w:rPr>
          <w:rFonts w:ascii="Arial" w:hAnsi="Arial" w:cs="Arial"/>
          <w:sz w:val="20"/>
          <w:szCs w:val="20"/>
        </w:rPr>
        <w:t>Sucursal _________________</w:t>
      </w:r>
      <w:proofErr w:type="spellStart"/>
      <w:r w:rsidRPr="00565B61">
        <w:rPr>
          <w:rFonts w:ascii="Arial" w:hAnsi="Arial" w:cs="Arial"/>
          <w:sz w:val="20"/>
          <w:szCs w:val="20"/>
        </w:rPr>
        <w:t>Código________________Ciudad</w:t>
      </w:r>
      <w:proofErr w:type="spellEnd"/>
      <w:r w:rsidRPr="00565B61">
        <w:rPr>
          <w:rFonts w:ascii="Arial" w:hAnsi="Arial" w:cs="Arial"/>
          <w:sz w:val="20"/>
          <w:szCs w:val="20"/>
        </w:rPr>
        <w:t>_____________</w:t>
      </w:r>
    </w:p>
    <w:p w14:paraId="0FFD62E2" w14:textId="77777777" w:rsidR="001A1D9D" w:rsidRPr="00565B61" w:rsidRDefault="001A1D9D" w:rsidP="001A1D9D">
      <w:pPr>
        <w:rPr>
          <w:rFonts w:ascii="Arial" w:hAnsi="Arial" w:cs="Arial"/>
          <w:sz w:val="20"/>
          <w:szCs w:val="20"/>
        </w:rPr>
      </w:pPr>
    </w:p>
    <w:p w14:paraId="06C7347F" w14:textId="77777777" w:rsidR="001A1D9D" w:rsidRPr="00565B61" w:rsidRDefault="001A1D9D" w:rsidP="001A1D9D">
      <w:pPr>
        <w:rPr>
          <w:rFonts w:ascii="Arial" w:hAnsi="Arial" w:cs="Arial"/>
          <w:sz w:val="20"/>
          <w:szCs w:val="20"/>
        </w:rPr>
      </w:pPr>
      <w:r w:rsidRPr="00565B61">
        <w:rPr>
          <w:rFonts w:ascii="Arial" w:hAnsi="Arial" w:cs="Arial"/>
          <w:sz w:val="20"/>
          <w:szCs w:val="20"/>
        </w:rPr>
        <w:t>Dirección ________________Teléfono_______________ Fax______________</w:t>
      </w:r>
    </w:p>
    <w:p w14:paraId="2335AF0D" w14:textId="77777777" w:rsidR="001A1D9D" w:rsidRPr="00565B61" w:rsidRDefault="001A1D9D" w:rsidP="001A1D9D">
      <w:pPr>
        <w:rPr>
          <w:rFonts w:ascii="Arial" w:hAnsi="Arial" w:cs="Arial"/>
          <w:sz w:val="20"/>
          <w:szCs w:val="20"/>
        </w:rPr>
      </w:pPr>
    </w:p>
    <w:p w14:paraId="5D894110" w14:textId="77777777" w:rsidR="001A1D9D" w:rsidRPr="00565B61" w:rsidRDefault="001A1D9D" w:rsidP="001A1D9D">
      <w:pPr>
        <w:rPr>
          <w:rFonts w:ascii="Arial" w:hAnsi="Arial" w:cs="Arial"/>
          <w:sz w:val="20"/>
          <w:szCs w:val="20"/>
        </w:rPr>
      </w:pPr>
      <w:r w:rsidRPr="00565B61">
        <w:rPr>
          <w:rFonts w:ascii="Arial" w:hAnsi="Arial" w:cs="Arial"/>
          <w:sz w:val="20"/>
          <w:szCs w:val="20"/>
        </w:rPr>
        <w:t>Número de la cuenta _____________________________</w:t>
      </w:r>
    </w:p>
    <w:p w14:paraId="7591FD9E" w14:textId="77777777" w:rsidR="001A1D9D" w:rsidRPr="00565B61" w:rsidRDefault="001A1D9D" w:rsidP="001A1D9D">
      <w:pPr>
        <w:rPr>
          <w:rFonts w:ascii="Arial" w:hAnsi="Arial" w:cs="Arial"/>
          <w:b/>
          <w:sz w:val="20"/>
          <w:szCs w:val="20"/>
        </w:rPr>
      </w:pPr>
      <w:r w:rsidRPr="00565B61">
        <w:rPr>
          <w:rFonts w:ascii="Arial" w:hAnsi="Arial" w:cs="Arial"/>
          <w:b/>
          <w:sz w:val="20"/>
          <w:szCs w:val="20"/>
        </w:rPr>
        <w:t>(Adjuntar certificación bancaria)</w:t>
      </w:r>
    </w:p>
    <w:p w14:paraId="7CBB8B6F" w14:textId="77777777" w:rsidR="001A1D9D" w:rsidRPr="00565B61" w:rsidRDefault="001A1D9D" w:rsidP="001A1D9D">
      <w:pPr>
        <w:rPr>
          <w:rFonts w:ascii="Arial" w:hAnsi="Arial" w:cs="Arial"/>
          <w:sz w:val="20"/>
          <w:szCs w:val="20"/>
        </w:rPr>
      </w:pPr>
    </w:p>
    <w:p w14:paraId="41E11709" w14:textId="77777777" w:rsidR="001A1D9D" w:rsidRPr="00565B61" w:rsidRDefault="001A1D9D" w:rsidP="001A1D9D">
      <w:pPr>
        <w:rPr>
          <w:rFonts w:ascii="Arial" w:hAnsi="Arial" w:cs="Arial"/>
          <w:sz w:val="20"/>
          <w:szCs w:val="20"/>
        </w:rPr>
      </w:pPr>
    </w:p>
    <w:p w14:paraId="733D9BE4" w14:textId="77777777" w:rsidR="001A1D9D" w:rsidRPr="00565B61" w:rsidRDefault="001A1D9D" w:rsidP="001A1D9D">
      <w:pPr>
        <w:rPr>
          <w:rFonts w:ascii="Arial" w:hAnsi="Arial" w:cs="Arial"/>
          <w:b/>
          <w:sz w:val="20"/>
          <w:szCs w:val="20"/>
        </w:rPr>
      </w:pPr>
      <w:r w:rsidRPr="00565B61">
        <w:rPr>
          <w:rFonts w:ascii="Arial" w:hAnsi="Arial" w:cs="Arial"/>
          <w:b/>
          <w:sz w:val="20"/>
          <w:szCs w:val="20"/>
        </w:rPr>
        <w:t xml:space="preserve">______________________________    </w:t>
      </w:r>
    </w:p>
    <w:p w14:paraId="1D92820D" w14:textId="77777777" w:rsidR="001A1D9D" w:rsidRPr="00565B61" w:rsidRDefault="001A1D9D" w:rsidP="001A1D9D">
      <w:pPr>
        <w:rPr>
          <w:rFonts w:ascii="Arial" w:hAnsi="Arial" w:cs="Arial"/>
          <w:b/>
          <w:sz w:val="20"/>
          <w:szCs w:val="20"/>
        </w:rPr>
      </w:pPr>
      <w:r w:rsidRPr="00565B61">
        <w:rPr>
          <w:rFonts w:ascii="Arial" w:hAnsi="Arial" w:cs="Arial"/>
          <w:b/>
          <w:sz w:val="20"/>
          <w:szCs w:val="20"/>
        </w:rPr>
        <w:t>NOMBRE Y FIRMA BENEFICIARIO</w:t>
      </w:r>
    </w:p>
    <w:p w14:paraId="1893E8E5" w14:textId="77777777" w:rsidR="001A1D9D" w:rsidRDefault="001A1D9D" w:rsidP="001A1D9D">
      <w:pPr>
        <w:rPr>
          <w:rFonts w:ascii="Arial" w:hAnsi="Arial" w:cs="Arial"/>
          <w:b/>
          <w:sz w:val="20"/>
          <w:szCs w:val="20"/>
        </w:rPr>
      </w:pPr>
    </w:p>
    <w:p w14:paraId="7D5A4732" w14:textId="77777777" w:rsidR="001A1D9D" w:rsidRDefault="001A1D9D" w:rsidP="001A1D9D">
      <w:pPr>
        <w:rPr>
          <w:rFonts w:ascii="Arial" w:hAnsi="Arial" w:cs="Arial"/>
          <w:b/>
          <w:sz w:val="20"/>
          <w:szCs w:val="20"/>
        </w:rPr>
      </w:pPr>
    </w:p>
    <w:p w14:paraId="0B6A373D" w14:textId="77777777" w:rsidR="001A1D9D" w:rsidRDefault="001A1D9D" w:rsidP="001A1D9D">
      <w:pPr>
        <w:rPr>
          <w:rFonts w:ascii="Arial" w:hAnsi="Arial" w:cs="Arial"/>
          <w:b/>
          <w:sz w:val="20"/>
          <w:szCs w:val="20"/>
        </w:rPr>
      </w:pPr>
    </w:p>
    <w:p w14:paraId="5FF4A2F9" w14:textId="77777777" w:rsidR="009B527A" w:rsidRDefault="009B527A" w:rsidP="001A1D9D">
      <w:pPr>
        <w:rPr>
          <w:rFonts w:ascii="Arial" w:hAnsi="Arial" w:cs="Arial"/>
          <w:b/>
          <w:sz w:val="20"/>
          <w:szCs w:val="20"/>
        </w:rPr>
      </w:pPr>
    </w:p>
    <w:p w14:paraId="423D069F" w14:textId="77777777" w:rsidR="009B527A" w:rsidRDefault="009B527A" w:rsidP="001A1D9D">
      <w:pPr>
        <w:rPr>
          <w:rFonts w:ascii="Arial" w:hAnsi="Arial" w:cs="Arial"/>
          <w:b/>
          <w:sz w:val="20"/>
          <w:szCs w:val="20"/>
        </w:rPr>
      </w:pPr>
    </w:p>
    <w:p w14:paraId="04D5CC32" w14:textId="77777777" w:rsidR="001A1D9D" w:rsidRDefault="001A1D9D" w:rsidP="001A1D9D">
      <w:pPr>
        <w:rPr>
          <w:rFonts w:ascii="Arial" w:hAnsi="Arial" w:cs="Arial"/>
          <w:b/>
          <w:sz w:val="20"/>
          <w:szCs w:val="20"/>
        </w:rPr>
      </w:pPr>
    </w:p>
    <w:p w14:paraId="19075403" w14:textId="77777777" w:rsidR="001A1D9D" w:rsidRDefault="001A1D9D" w:rsidP="001A1D9D">
      <w:pPr>
        <w:rPr>
          <w:rFonts w:ascii="Arial" w:hAnsi="Arial" w:cs="Arial"/>
          <w:b/>
          <w:sz w:val="20"/>
          <w:szCs w:val="20"/>
        </w:rPr>
      </w:pPr>
    </w:p>
    <w:p w14:paraId="492EB342" w14:textId="77777777" w:rsidR="001A1D9D" w:rsidRPr="00565B61" w:rsidRDefault="001A1D9D" w:rsidP="001A1D9D">
      <w:pPr>
        <w:rPr>
          <w:rFonts w:ascii="Arial" w:hAnsi="Arial" w:cs="Arial"/>
          <w:b/>
          <w:sz w:val="20"/>
          <w:szCs w:val="20"/>
        </w:rPr>
      </w:pPr>
    </w:p>
    <w:p w14:paraId="1F9FBF59" w14:textId="7635C587" w:rsidR="001A1D9D" w:rsidRPr="00565B61" w:rsidRDefault="001A1D9D" w:rsidP="001A1D9D">
      <w:pPr>
        <w:jc w:val="center"/>
        <w:rPr>
          <w:rFonts w:ascii="Arial" w:hAnsi="Arial" w:cs="Arial"/>
          <w:b/>
          <w:sz w:val="20"/>
          <w:szCs w:val="22"/>
        </w:rPr>
      </w:pPr>
      <w:r w:rsidRPr="00565B61">
        <w:rPr>
          <w:rFonts w:ascii="Arial" w:hAnsi="Arial" w:cs="Arial"/>
          <w:b/>
          <w:sz w:val="20"/>
          <w:szCs w:val="22"/>
        </w:rPr>
        <w:lastRenderedPageBreak/>
        <w:t xml:space="preserve">FORMULARIO </w:t>
      </w:r>
    </w:p>
    <w:p w14:paraId="4E7C810A" w14:textId="77777777" w:rsidR="001A1D9D" w:rsidRPr="00565B61" w:rsidRDefault="001A1D9D" w:rsidP="001A1D9D">
      <w:pPr>
        <w:jc w:val="center"/>
        <w:rPr>
          <w:rFonts w:ascii="Arial" w:hAnsi="Arial" w:cs="Arial"/>
          <w:b/>
          <w:sz w:val="20"/>
          <w:szCs w:val="22"/>
        </w:rPr>
      </w:pPr>
    </w:p>
    <w:p w14:paraId="196F2FF5" w14:textId="77777777" w:rsidR="001A1D9D" w:rsidRPr="00565B61" w:rsidRDefault="001A1D9D" w:rsidP="001A1D9D">
      <w:pPr>
        <w:jc w:val="center"/>
        <w:rPr>
          <w:rFonts w:ascii="Arial" w:hAnsi="Arial" w:cs="Arial"/>
          <w:b/>
          <w:sz w:val="20"/>
          <w:szCs w:val="22"/>
        </w:rPr>
      </w:pPr>
      <w:r w:rsidRPr="00565B61">
        <w:rPr>
          <w:rFonts w:ascii="Arial" w:hAnsi="Arial" w:cs="Arial"/>
          <w:b/>
          <w:sz w:val="20"/>
          <w:szCs w:val="22"/>
        </w:rPr>
        <w:t>COMPROMISO ANTICORRUPCIÓN</w:t>
      </w:r>
    </w:p>
    <w:p w14:paraId="598F7CE1" w14:textId="77777777" w:rsidR="001A1D9D" w:rsidRPr="00565B61" w:rsidRDefault="001A1D9D" w:rsidP="001A1D9D">
      <w:pPr>
        <w:jc w:val="center"/>
        <w:rPr>
          <w:rFonts w:ascii="Arial" w:hAnsi="Arial" w:cs="Arial"/>
          <w:b/>
          <w:sz w:val="18"/>
          <w:szCs w:val="18"/>
        </w:rPr>
      </w:pPr>
    </w:p>
    <w:p w14:paraId="70B6AA63" w14:textId="77777777" w:rsidR="001A1D9D" w:rsidRPr="00565B61" w:rsidRDefault="00000000" w:rsidP="001A1D9D">
      <w:pPr>
        <w:jc w:val="both"/>
        <w:rPr>
          <w:rFonts w:ascii="Arial" w:eastAsiaTheme="minorEastAsia" w:hAnsi="Arial" w:cs="Arial"/>
          <w:sz w:val="18"/>
          <w:szCs w:val="18"/>
        </w:rPr>
      </w:pPr>
      <w:sdt>
        <w:sdtPr>
          <w:rPr>
            <w:rFonts w:ascii="Arial" w:hAnsi="Arial" w:cs="Arial"/>
            <w:sz w:val="18"/>
            <w:szCs w:val="18"/>
          </w:rPr>
          <w:id w:val="1993215744"/>
          <w:placeholder>
            <w:docPart w:val="F94045C51B0247C8850F533C0706793C"/>
          </w:placeholder>
          <w:showingPlcHdr/>
          <w:text/>
        </w:sdtPr>
        <w:sdtContent>
          <w:r w:rsidR="001A1D9D" w:rsidRPr="00565B61">
            <w:rPr>
              <w:rStyle w:val="Textodelmarcadordeposicin"/>
              <w:rFonts w:ascii="Arial" w:eastAsiaTheme="minorEastAsia" w:hAnsi="Arial" w:cs="Arial"/>
              <w:color w:val="auto"/>
              <w:sz w:val="18"/>
              <w:szCs w:val="18"/>
              <w:u w:val="single"/>
            </w:rPr>
            <w:t>Ciudad</w:t>
          </w:r>
        </w:sdtContent>
      </w:sdt>
      <w:r w:rsidR="001A1D9D" w:rsidRPr="00565B61">
        <w:rPr>
          <w:rFonts w:ascii="Arial" w:hAnsi="Arial" w:cs="Arial"/>
          <w:sz w:val="18"/>
          <w:szCs w:val="18"/>
        </w:rPr>
        <w:t xml:space="preserve">, </w:t>
      </w:r>
      <w:sdt>
        <w:sdtPr>
          <w:rPr>
            <w:rFonts w:ascii="Arial" w:hAnsi="Arial" w:cs="Arial"/>
            <w:sz w:val="18"/>
            <w:szCs w:val="18"/>
          </w:rPr>
          <w:id w:val="-1035186471"/>
          <w:placeholder>
            <w:docPart w:val="4A781C153C8D4AECAEC26537DF9B757D"/>
          </w:placeholder>
          <w:showingPlcHdr/>
          <w:date w:fullDate="2021-04-13T00:00:00Z">
            <w:dateFormat w:val="d 'de' MMMM 'de' yyyy"/>
            <w:lid w:val="es-CO"/>
            <w:storeMappedDataAs w:val="dateTime"/>
            <w:calendar w:val="gregorian"/>
          </w:date>
        </w:sdtPr>
        <w:sdtContent>
          <w:r w:rsidR="001A1D9D" w:rsidRPr="00565B61">
            <w:rPr>
              <w:rStyle w:val="Textodelmarcadordeposicin"/>
              <w:rFonts w:ascii="Arial" w:eastAsiaTheme="minorEastAsia" w:hAnsi="Arial" w:cs="Arial"/>
              <w:color w:val="auto"/>
              <w:sz w:val="18"/>
              <w:szCs w:val="18"/>
            </w:rPr>
            <w:t>seleccionar la fecha.</w:t>
          </w:r>
        </w:sdtContent>
      </w:sdt>
    </w:p>
    <w:p w14:paraId="2AB39253" w14:textId="77777777" w:rsidR="001A1D9D" w:rsidRPr="00565B61" w:rsidRDefault="001A1D9D" w:rsidP="001A1D9D">
      <w:pPr>
        <w:jc w:val="both"/>
        <w:rPr>
          <w:rFonts w:ascii="Arial" w:hAnsi="Arial" w:cs="Arial"/>
          <w:sz w:val="18"/>
          <w:szCs w:val="18"/>
        </w:rPr>
      </w:pPr>
    </w:p>
    <w:p w14:paraId="46014575" w14:textId="77777777" w:rsidR="001A1D9D" w:rsidRPr="00565B61" w:rsidRDefault="001A1D9D" w:rsidP="001A1D9D">
      <w:pPr>
        <w:jc w:val="both"/>
        <w:rPr>
          <w:rFonts w:ascii="Arial" w:hAnsi="Arial" w:cs="Arial"/>
          <w:sz w:val="18"/>
          <w:szCs w:val="18"/>
        </w:rPr>
      </w:pPr>
      <w:r w:rsidRPr="00565B61">
        <w:rPr>
          <w:rFonts w:ascii="Arial" w:hAnsi="Arial" w:cs="Arial"/>
          <w:sz w:val="18"/>
          <w:szCs w:val="18"/>
        </w:rPr>
        <w:t>Señores.</w:t>
      </w:r>
    </w:p>
    <w:p w14:paraId="39D26209" w14:textId="77777777" w:rsidR="001A1D9D" w:rsidRPr="00565B61" w:rsidRDefault="001A1D9D" w:rsidP="001A1D9D">
      <w:pPr>
        <w:jc w:val="both"/>
        <w:rPr>
          <w:rFonts w:ascii="Arial" w:hAnsi="Arial" w:cs="Arial"/>
          <w:sz w:val="18"/>
          <w:szCs w:val="18"/>
        </w:rPr>
      </w:pPr>
      <w:r w:rsidRPr="00565B61">
        <w:rPr>
          <w:rFonts w:ascii="Arial" w:hAnsi="Arial" w:cs="Arial"/>
          <w:sz w:val="18"/>
          <w:szCs w:val="18"/>
        </w:rPr>
        <w:t xml:space="preserve">POLICÍA NACIONAL – </w:t>
      </w:r>
      <w:sdt>
        <w:sdtPr>
          <w:rPr>
            <w:rFonts w:ascii="Arial" w:hAnsi="Arial" w:cs="Arial"/>
            <w:sz w:val="18"/>
            <w:szCs w:val="18"/>
          </w:rPr>
          <w:id w:val="1021133605"/>
          <w:placeholder>
            <w:docPart w:val="B271ABB97CBD45DD91665507119B5DFB"/>
          </w:placeholder>
          <w:showingPlcHdr/>
          <w:text/>
        </w:sdtPr>
        <w:sdtContent>
          <w:r w:rsidRPr="00565B61">
            <w:rPr>
              <w:rStyle w:val="Textodelmarcadordeposicin"/>
              <w:rFonts w:ascii="Arial" w:hAnsi="Arial" w:cs="Arial"/>
              <w:color w:val="auto"/>
              <w:sz w:val="18"/>
              <w:szCs w:val="18"/>
              <w:u w:val="single"/>
            </w:rPr>
            <w:t>DILIGENCIAR LA UNIDAD A LA QUE PRESENTA LA OFERTA</w:t>
          </w:r>
        </w:sdtContent>
      </w:sdt>
    </w:p>
    <w:p w14:paraId="5707C684" w14:textId="77777777" w:rsidR="001A1D9D" w:rsidRPr="00565B61" w:rsidRDefault="001A1D9D" w:rsidP="001A1D9D">
      <w:pPr>
        <w:jc w:val="both"/>
        <w:rPr>
          <w:rFonts w:ascii="Arial" w:hAnsi="Arial" w:cs="Arial"/>
          <w:sz w:val="18"/>
          <w:szCs w:val="18"/>
        </w:rPr>
      </w:pPr>
      <w:r w:rsidRPr="00565B61">
        <w:rPr>
          <w:rFonts w:ascii="Arial" w:hAnsi="Arial" w:cs="Arial"/>
          <w:sz w:val="18"/>
          <w:szCs w:val="18"/>
        </w:rPr>
        <w:t>Ciudad.</w:t>
      </w:r>
    </w:p>
    <w:p w14:paraId="60578839" w14:textId="77777777" w:rsidR="001A1D9D" w:rsidRPr="00565B61" w:rsidRDefault="001A1D9D" w:rsidP="001A1D9D">
      <w:pPr>
        <w:jc w:val="both"/>
        <w:rPr>
          <w:rFonts w:ascii="Arial" w:hAnsi="Arial" w:cs="Arial"/>
          <w:sz w:val="18"/>
          <w:szCs w:val="18"/>
        </w:rPr>
      </w:pPr>
    </w:p>
    <w:p w14:paraId="1911DD7C" w14:textId="77777777" w:rsidR="001A1D9D" w:rsidRPr="00565B61" w:rsidRDefault="001A1D9D" w:rsidP="001A1D9D">
      <w:pPr>
        <w:jc w:val="both"/>
        <w:rPr>
          <w:rFonts w:ascii="Arial" w:hAnsi="Arial" w:cs="Arial"/>
          <w:b/>
          <w:sz w:val="18"/>
          <w:szCs w:val="18"/>
        </w:rPr>
      </w:pPr>
      <w:r w:rsidRPr="00565B61">
        <w:rPr>
          <w:rFonts w:ascii="Arial" w:hAnsi="Arial" w:cs="Arial"/>
          <w:sz w:val="18"/>
          <w:szCs w:val="18"/>
        </w:rPr>
        <w:t xml:space="preserve">Referencia: Compromiso anticorrupción del proceso de </w:t>
      </w:r>
      <w:sdt>
        <w:sdtPr>
          <w:rPr>
            <w:rFonts w:ascii="Arial" w:hAnsi="Arial" w:cs="Arial"/>
            <w:sz w:val="18"/>
            <w:szCs w:val="18"/>
          </w:rPr>
          <w:id w:val="970719871"/>
          <w:placeholder>
            <w:docPart w:val="1C992A08D04443A8B1BF0EE26D4414BE"/>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65B61">
            <w:rPr>
              <w:rStyle w:val="Textodelmarcadordeposicin"/>
              <w:rFonts w:ascii="Arial" w:hAnsi="Arial" w:cs="Arial"/>
              <w:color w:val="auto"/>
              <w:sz w:val="18"/>
              <w:szCs w:val="18"/>
              <w:u w:val="single"/>
            </w:rPr>
            <w:t>Elegir la modalidad de contratación</w:t>
          </w:r>
          <w:r w:rsidRPr="00565B61">
            <w:rPr>
              <w:rStyle w:val="Textodelmarcadordeposicin"/>
              <w:rFonts w:ascii="Arial" w:hAnsi="Arial" w:cs="Arial"/>
              <w:color w:val="auto"/>
              <w:sz w:val="18"/>
              <w:szCs w:val="18"/>
            </w:rPr>
            <w:t>.</w:t>
          </w:r>
        </w:sdtContent>
      </w:sdt>
      <w:r w:rsidRPr="00565B61">
        <w:rPr>
          <w:rFonts w:ascii="Arial" w:hAnsi="Arial" w:cs="Arial"/>
          <w:sz w:val="18"/>
          <w:szCs w:val="18"/>
        </w:rPr>
        <w:t xml:space="preserve">, Número </w:t>
      </w:r>
      <w:sdt>
        <w:sdtPr>
          <w:rPr>
            <w:rFonts w:ascii="Arial" w:hAnsi="Arial" w:cs="Arial"/>
            <w:sz w:val="18"/>
            <w:szCs w:val="18"/>
          </w:rPr>
          <w:id w:val="-100808966"/>
          <w:placeholder>
            <w:docPart w:val="DFC015928DB8493DB9272C6B42793E4A"/>
          </w:placeholder>
          <w:showingPlcHdr/>
          <w:text/>
        </w:sdtPr>
        <w:sdtContent>
          <w:r w:rsidRPr="00565B61">
            <w:rPr>
              <w:rStyle w:val="Textodelmarcadordeposicin"/>
              <w:rFonts w:ascii="Arial" w:hAnsi="Arial" w:cs="Arial"/>
              <w:color w:val="auto"/>
              <w:sz w:val="18"/>
              <w:szCs w:val="18"/>
              <w:u w:val="single"/>
            </w:rPr>
            <w:t>Diligenciar el número del proceso</w:t>
          </w:r>
        </w:sdtContent>
      </w:sdt>
      <w:r w:rsidRPr="00565B61">
        <w:rPr>
          <w:rFonts w:ascii="Arial" w:hAnsi="Arial" w:cs="Arial"/>
          <w:sz w:val="18"/>
          <w:szCs w:val="18"/>
        </w:rPr>
        <w:t xml:space="preserve">  cuyo objeto es: </w:t>
      </w:r>
      <w:sdt>
        <w:sdtPr>
          <w:rPr>
            <w:rFonts w:ascii="Arial" w:hAnsi="Arial" w:cs="Arial"/>
            <w:sz w:val="18"/>
            <w:szCs w:val="18"/>
          </w:rPr>
          <w:id w:val="-742249688"/>
          <w:placeholder>
            <w:docPart w:val="0E48D1D348C1453BA7D135AE8296486C"/>
          </w:placeholder>
          <w:showingPlcHdr/>
          <w:text/>
        </w:sdtPr>
        <w:sdtContent>
          <w:r w:rsidRPr="00565B61">
            <w:rPr>
              <w:rStyle w:val="Textodelmarcadordeposicin"/>
              <w:rFonts w:ascii="Arial" w:hAnsi="Arial" w:cs="Arial"/>
              <w:color w:val="auto"/>
              <w:sz w:val="18"/>
              <w:szCs w:val="18"/>
              <w:u w:val="single"/>
            </w:rPr>
            <w:t>Transcribir el objeto del proceso</w:t>
          </w:r>
        </w:sdtContent>
      </w:sdt>
    </w:p>
    <w:p w14:paraId="5D6A8B4D" w14:textId="77777777" w:rsidR="001A1D9D" w:rsidRDefault="001A1D9D" w:rsidP="001A1D9D">
      <w:pPr>
        <w:jc w:val="both"/>
        <w:rPr>
          <w:rFonts w:ascii="Arial" w:hAnsi="Arial" w:cs="Arial"/>
          <w:sz w:val="18"/>
          <w:szCs w:val="18"/>
          <w:lang w:eastAsia="es-CO"/>
        </w:rPr>
      </w:pPr>
    </w:p>
    <w:p w14:paraId="5B6EFE16" w14:textId="77777777" w:rsidR="001A1D9D" w:rsidRPr="00565B61" w:rsidRDefault="001A1D9D" w:rsidP="001A1D9D">
      <w:pPr>
        <w:jc w:val="both"/>
        <w:rPr>
          <w:rFonts w:ascii="Arial" w:hAnsi="Arial" w:cs="Arial"/>
          <w:sz w:val="18"/>
          <w:szCs w:val="18"/>
          <w:lang w:eastAsia="es-CO"/>
        </w:rPr>
      </w:pPr>
      <w:r w:rsidRPr="00565B61">
        <w:rPr>
          <w:rFonts w:ascii="Arial" w:hAnsi="Arial" w:cs="Arial"/>
          <w:sz w:val="18"/>
          <w:szCs w:val="18"/>
          <w:lang w:eastAsia="es-CO"/>
        </w:rPr>
        <w:t>El (los) suscrito(s) a saber</w:t>
      </w:r>
      <w:r w:rsidRPr="00565B61">
        <w:rPr>
          <w:rFonts w:ascii="Arial" w:hAnsi="Arial" w:cs="Arial"/>
          <w:sz w:val="18"/>
          <w:szCs w:val="18"/>
        </w:rPr>
        <w:t xml:space="preserve"> </w:t>
      </w:r>
      <w:sdt>
        <w:sdtPr>
          <w:rPr>
            <w:rFonts w:ascii="Arial" w:hAnsi="Arial" w:cs="Arial"/>
            <w:sz w:val="18"/>
            <w:szCs w:val="18"/>
          </w:rPr>
          <w:id w:val="-220977663"/>
          <w:placeholder>
            <w:docPart w:val="C532E587174B455BBD669C3380015246"/>
          </w:placeholder>
          <w:showingPlcHdr/>
          <w:text/>
        </w:sdtPr>
        <w:sdtEndPr>
          <w:rPr>
            <w:lang w:eastAsia="es-CO"/>
          </w:rPr>
        </w:sdtEndPr>
        <w:sdtContent>
          <w:r w:rsidRPr="00565B61">
            <w:rPr>
              <w:rStyle w:val="Textodelmarcadordeposicin"/>
              <w:rFonts w:ascii="Arial" w:hAnsi="Arial" w:cs="Arial"/>
              <w:color w:val="auto"/>
              <w:sz w:val="18"/>
              <w:szCs w:val="18"/>
              <w:u w:val="single"/>
            </w:rPr>
            <w:t xml:space="preserve">Nombre del representante legal de la sociedad, asociación, persona jurídica, consorcio, unión temporal </w:t>
          </w:r>
          <w:r w:rsidRPr="00565B61">
            <w:rPr>
              <w:rStyle w:val="Textodelmarcadordeposicin"/>
              <w:rFonts w:ascii="Arial" w:hAnsi="Arial" w:cs="Arial"/>
              <w:color w:val="auto"/>
              <w:sz w:val="18"/>
              <w:szCs w:val="18"/>
            </w:rPr>
            <w:t>.</w:t>
          </w:r>
        </w:sdtContent>
      </w:sdt>
      <w:r w:rsidRPr="00565B61">
        <w:rPr>
          <w:rFonts w:ascii="Arial" w:hAnsi="Arial" w:cs="Arial"/>
          <w:sz w:val="18"/>
          <w:szCs w:val="18"/>
          <w:lang w:eastAsia="es-CO"/>
        </w:rPr>
        <w:t xml:space="preserve">: domiciliado en </w:t>
      </w:r>
      <w:sdt>
        <w:sdtPr>
          <w:rPr>
            <w:rFonts w:ascii="Arial" w:hAnsi="Arial" w:cs="Arial"/>
            <w:sz w:val="18"/>
            <w:szCs w:val="18"/>
            <w:lang w:eastAsia="es-CO"/>
          </w:rPr>
          <w:id w:val="1039246989"/>
          <w:placeholder>
            <w:docPart w:val="6D1A2E88E80C49A7A2FF9FDB22783046"/>
          </w:placeholder>
          <w:showingPlcHdr/>
          <w:text/>
        </w:sdtPr>
        <w:sdtContent>
          <w:r w:rsidRPr="00565B61">
            <w:rPr>
              <w:rStyle w:val="Textodelmarcadordeposicin"/>
              <w:rFonts w:ascii="Arial" w:hAnsi="Arial" w:cs="Arial"/>
              <w:color w:val="auto"/>
              <w:sz w:val="18"/>
              <w:szCs w:val="18"/>
              <w:u w:val="single"/>
            </w:rPr>
            <w:t>Domicio de la persona firmante</w:t>
          </w:r>
          <w:r w:rsidRPr="00565B61">
            <w:rPr>
              <w:rStyle w:val="Textodelmarcadordeposicin"/>
              <w:rFonts w:ascii="Arial" w:hAnsi="Arial" w:cs="Arial"/>
              <w:color w:val="auto"/>
              <w:sz w:val="18"/>
              <w:szCs w:val="18"/>
            </w:rPr>
            <w:t>.</w:t>
          </w:r>
        </w:sdtContent>
      </w:sdt>
      <w:r w:rsidRPr="00565B61">
        <w:rPr>
          <w:rFonts w:ascii="Arial" w:hAnsi="Arial" w:cs="Arial"/>
          <w:sz w:val="18"/>
          <w:szCs w:val="18"/>
          <w:lang w:eastAsia="es-CO"/>
        </w:rPr>
        <w:t xml:space="preserve">, identificado con </w:t>
      </w:r>
      <w:sdt>
        <w:sdtPr>
          <w:rPr>
            <w:rFonts w:ascii="Arial" w:hAnsi="Arial" w:cs="Arial"/>
            <w:sz w:val="18"/>
            <w:szCs w:val="18"/>
            <w:lang w:eastAsia="es-CO"/>
          </w:rPr>
          <w:id w:val="-538040035"/>
          <w:placeholder>
            <w:docPart w:val="4298207C3D4643898FDEA96A550E1D96"/>
          </w:placeholder>
          <w:showingPlcHdr/>
          <w:text/>
        </w:sdtPr>
        <w:sdtContent>
          <w:r w:rsidRPr="00565B61">
            <w:rPr>
              <w:rStyle w:val="Textodelmarcadordeposicin"/>
              <w:rFonts w:ascii="Arial" w:hAnsi="Arial" w:cs="Arial"/>
              <w:color w:val="auto"/>
              <w:sz w:val="18"/>
              <w:szCs w:val="18"/>
              <w:u w:val="single"/>
            </w:rPr>
            <w:t>Documentos de identificación y lugar de expedición</w:t>
          </w:r>
        </w:sdtContent>
      </w:sdt>
      <w:r w:rsidRPr="00565B61">
        <w:rPr>
          <w:rFonts w:ascii="Arial" w:hAnsi="Arial" w:cs="Arial"/>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C166829" w14:textId="77777777" w:rsidR="001A1D9D" w:rsidRPr="00565B61" w:rsidRDefault="001A1D9D" w:rsidP="001A1D9D">
      <w:pPr>
        <w:jc w:val="both"/>
        <w:rPr>
          <w:rFonts w:ascii="Arial" w:hAnsi="Arial" w:cs="Arial"/>
          <w:sz w:val="18"/>
          <w:szCs w:val="18"/>
          <w:lang w:eastAsia="es-CO"/>
        </w:rPr>
      </w:pPr>
    </w:p>
    <w:p w14:paraId="12A6C264" w14:textId="77777777" w:rsidR="001A1D9D" w:rsidRPr="00565B61" w:rsidRDefault="001A1D9D" w:rsidP="001A1D9D">
      <w:pPr>
        <w:jc w:val="both"/>
        <w:rPr>
          <w:rFonts w:ascii="Arial" w:hAnsi="Arial" w:cs="Arial"/>
          <w:sz w:val="18"/>
          <w:szCs w:val="18"/>
          <w:lang w:eastAsia="es-CO"/>
        </w:rPr>
      </w:pPr>
      <w:r w:rsidRPr="00565B61">
        <w:rPr>
          <w:rFonts w:ascii="Arial" w:hAnsi="Arial" w:cs="Arial"/>
          <w:sz w:val="18"/>
          <w:szCs w:val="18"/>
          <w:lang w:eastAsia="es-CO"/>
        </w:rPr>
        <w:t xml:space="preserve">PRIMERO: que la POLICÍA NACIONAL - </w:t>
      </w:r>
      <w:sdt>
        <w:sdtPr>
          <w:rPr>
            <w:rFonts w:ascii="Arial" w:hAnsi="Arial" w:cs="Arial"/>
            <w:sz w:val="18"/>
            <w:szCs w:val="18"/>
          </w:rPr>
          <w:id w:val="-1499878381"/>
          <w:placeholder>
            <w:docPart w:val="55AD280287F14FE0B463D5E5689608BC"/>
          </w:placeholder>
          <w:showingPlcHdr/>
          <w:text/>
        </w:sdtPr>
        <w:sdtContent>
          <w:r w:rsidRPr="00565B61">
            <w:rPr>
              <w:rStyle w:val="Textodelmarcadordeposicin"/>
              <w:rFonts w:ascii="Arial" w:hAnsi="Arial" w:cs="Arial"/>
              <w:color w:val="auto"/>
              <w:sz w:val="18"/>
              <w:szCs w:val="18"/>
              <w:u w:val="single"/>
            </w:rPr>
            <w:t>DILIGENCIAR LA UNIDAD A LA QUE PRESENTA LA OFERTA</w:t>
          </w:r>
        </w:sdtContent>
      </w:sdt>
      <w:r w:rsidRPr="00565B61">
        <w:rPr>
          <w:rFonts w:ascii="Arial" w:hAnsi="Arial" w:cs="Arial"/>
          <w:sz w:val="18"/>
          <w:szCs w:val="18"/>
          <w:lang w:eastAsia="es-CO"/>
        </w:rPr>
        <w:t xml:space="preserve">, adelanta un proceso de selección para la celebración de un contrato estatal. </w:t>
      </w:r>
    </w:p>
    <w:p w14:paraId="227C3379" w14:textId="77777777" w:rsidR="001A1D9D" w:rsidRPr="00565B61" w:rsidRDefault="001A1D9D" w:rsidP="001A1D9D">
      <w:pPr>
        <w:jc w:val="both"/>
        <w:rPr>
          <w:rFonts w:ascii="Arial" w:hAnsi="Arial" w:cs="Arial"/>
          <w:sz w:val="18"/>
          <w:szCs w:val="18"/>
          <w:lang w:eastAsia="es-CO"/>
        </w:rPr>
      </w:pPr>
    </w:p>
    <w:p w14:paraId="11CF64D4" w14:textId="77777777" w:rsidR="001A1D9D" w:rsidRPr="00565B61" w:rsidRDefault="001A1D9D" w:rsidP="001A1D9D">
      <w:pPr>
        <w:jc w:val="both"/>
        <w:rPr>
          <w:rFonts w:ascii="Arial" w:hAnsi="Arial" w:cs="Arial"/>
          <w:sz w:val="18"/>
          <w:szCs w:val="18"/>
          <w:lang w:eastAsia="es-CO"/>
        </w:rPr>
      </w:pPr>
      <w:r w:rsidRPr="00565B61">
        <w:rPr>
          <w:rFonts w:ascii="Arial" w:hAnsi="Arial" w:cs="Arial"/>
          <w:sz w:val="18"/>
          <w:szCs w:val="18"/>
          <w:lang w:eastAsia="es-CO"/>
        </w:rPr>
        <w:t xml:space="preserve">SEGUNDO: que es interés del proponente apoyar la acción del estado colombiano, y de la POLICÍA NACIONAL - </w:t>
      </w:r>
      <w:sdt>
        <w:sdtPr>
          <w:rPr>
            <w:rFonts w:ascii="Arial" w:hAnsi="Arial" w:cs="Arial"/>
            <w:sz w:val="18"/>
            <w:szCs w:val="18"/>
          </w:rPr>
          <w:id w:val="1643932206"/>
          <w:placeholder>
            <w:docPart w:val="89F99D362E604916854A4CDAB1DCBB87"/>
          </w:placeholder>
          <w:showingPlcHdr/>
          <w:text/>
        </w:sdtPr>
        <w:sdtContent>
          <w:r w:rsidRPr="00565B61">
            <w:rPr>
              <w:rStyle w:val="Textodelmarcadordeposicin"/>
              <w:rFonts w:ascii="Arial" w:hAnsi="Arial" w:cs="Arial"/>
              <w:color w:val="auto"/>
              <w:sz w:val="18"/>
              <w:szCs w:val="18"/>
              <w:u w:val="single"/>
            </w:rPr>
            <w:t>DILIGENCIAR LA UNIDAD A LA QUE PRESENTA LA OFERTA</w:t>
          </w:r>
        </w:sdtContent>
      </w:sdt>
      <w:r w:rsidRPr="00565B61">
        <w:rPr>
          <w:rFonts w:ascii="Arial" w:hAnsi="Arial" w:cs="Arial"/>
          <w:sz w:val="18"/>
          <w:szCs w:val="18"/>
          <w:lang w:eastAsia="es-CO"/>
        </w:rPr>
        <w:t xml:space="preserve"> para fortalecer la transparencia en los procesos de contratación, y la responsabilidad de rendir cuentas;</w:t>
      </w:r>
    </w:p>
    <w:p w14:paraId="5C5BD183" w14:textId="77777777" w:rsidR="001A1D9D" w:rsidRPr="00565B61" w:rsidRDefault="001A1D9D" w:rsidP="001A1D9D">
      <w:pPr>
        <w:jc w:val="both"/>
        <w:rPr>
          <w:rFonts w:ascii="Arial" w:hAnsi="Arial" w:cs="Arial"/>
          <w:sz w:val="18"/>
          <w:szCs w:val="18"/>
          <w:lang w:eastAsia="es-CO"/>
        </w:rPr>
      </w:pPr>
    </w:p>
    <w:p w14:paraId="498166C8" w14:textId="77777777" w:rsidR="001A1D9D" w:rsidRPr="00565B61" w:rsidRDefault="001A1D9D" w:rsidP="001A1D9D">
      <w:pPr>
        <w:jc w:val="both"/>
        <w:rPr>
          <w:rFonts w:ascii="Arial" w:hAnsi="Arial" w:cs="Arial"/>
          <w:sz w:val="18"/>
          <w:szCs w:val="18"/>
          <w:lang w:eastAsia="es-CO"/>
        </w:rPr>
      </w:pPr>
      <w:r w:rsidRPr="00565B61">
        <w:rPr>
          <w:rFonts w:ascii="Arial" w:hAnsi="Arial" w:cs="Arial"/>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450D87B" w14:textId="77777777" w:rsidR="001A1D9D" w:rsidRPr="00565B61" w:rsidRDefault="001A1D9D" w:rsidP="001A1D9D">
      <w:pPr>
        <w:jc w:val="both"/>
        <w:rPr>
          <w:rFonts w:ascii="Arial" w:hAnsi="Arial" w:cs="Arial"/>
          <w:sz w:val="18"/>
          <w:szCs w:val="18"/>
          <w:lang w:eastAsia="es-CO"/>
        </w:rPr>
      </w:pPr>
    </w:p>
    <w:p w14:paraId="2C8DA7A6" w14:textId="77777777" w:rsidR="001A1D9D" w:rsidRPr="00565B61" w:rsidRDefault="001A1D9D" w:rsidP="001A1D9D">
      <w:pPr>
        <w:jc w:val="both"/>
        <w:rPr>
          <w:rFonts w:ascii="Arial" w:hAnsi="Arial" w:cs="Arial"/>
          <w:sz w:val="18"/>
          <w:szCs w:val="18"/>
          <w:lang w:eastAsia="es-CO"/>
        </w:rPr>
      </w:pPr>
      <w:r w:rsidRPr="00565B61">
        <w:rPr>
          <w:rFonts w:ascii="Arial" w:hAnsi="Arial" w:cs="Arial"/>
          <w:b/>
          <w:bCs/>
          <w:sz w:val="18"/>
          <w:szCs w:val="18"/>
          <w:lang w:eastAsia="es-CO"/>
        </w:rPr>
        <w:t>COMPROMISOS ASUMIDOS</w:t>
      </w:r>
      <w:r w:rsidRPr="00565B61">
        <w:rPr>
          <w:rFonts w:ascii="Arial" w:hAnsi="Arial" w:cs="Arial"/>
          <w:sz w:val="18"/>
          <w:szCs w:val="18"/>
          <w:lang w:eastAsia="es-CO"/>
        </w:rPr>
        <w:t>.</w:t>
      </w:r>
    </w:p>
    <w:p w14:paraId="51655149" w14:textId="77777777" w:rsidR="001A1D9D" w:rsidRPr="00565B61" w:rsidRDefault="001A1D9D" w:rsidP="001A1D9D">
      <w:pPr>
        <w:jc w:val="both"/>
        <w:rPr>
          <w:rFonts w:ascii="Arial" w:hAnsi="Arial" w:cs="Arial"/>
          <w:sz w:val="18"/>
          <w:szCs w:val="18"/>
          <w:lang w:eastAsia="es-CO"/>
        </w:rPr>
      </w:pPr>
    </w:p>
    <w:p w14:paraId="36EC5063" w14:textId="77777777" w:rsidR="001A1D9D" w:rsidRDefault="001A1D9D" w:rsidP="001A1D9D">
      <w:pPr>
        <w:jc w:val="both"/>
        <w:rPr>
          <w:rFonts w:ascii="Arial" w:hAnsi="Arial" w:cs="Arial"/>
          <w:sz w:val="18"/>
          <w:szCs w:val="18"/>
          <w:lang w:eastAsia="es-CO"/>
        </w:rPr>
      </w:pPr>
      <w:r w:rsidRPr="00565B61">
        <w:rPr>
          <w:rFonts w:ascii="Arial" w:hAnsi="Arial" w:cs="Arial"/>
          <w:sz w:val="18"/>
          <w:szCs w:val="18"/>
          <w:lang w:eastAsia="es-CO"/>
        </w:rPr>
        <w:t>El proponente, mediante suscripción del presente documento, asume los siguientes compromisos:</w:t>
      </w:r>
    </w:p>
    <w:p w14:paraId="22D4AAE7" w14:textId="77777777" w:rsidR="001A1D9D" w:rsidRPr="00565B61" w:rsidRDefault="001A1D9D" w:rsidP="001A1D9D">
      <w:pPr>
        <w:jc w:val="both"/>
        <w:rPr>
          <w:rFonts w:ascii="Arial" w:hAnsi="Arial" w:cs="Arial"/>
          <w:sz w:val="18"/>
          <w:szCs w:val="18"/>
          <w:lang w:eastAsia="es-CO"/>
        </w:rPr>
      </w:pPr>
    </w:p>
    <w:p w14:paraId="53AD1797" w14:textId="77777777" w:rsidR="001A1D9D" w:rsidRPr="00565B61" w:rsidRDefault="001A1D9D" w:rsidP="001A1D9D">
      <w:pPr>
        <w:jc w:val="both"/>
        <w:rPr>
          <w:rFonts w:ascii="Arial" w:hAnsi="Arial" w:cs="Arial"/>
          <w:sz w:val="18"/>
          <w:szCs w:val="18"/>
          <w:lang w:eastAsia="es-CO"/>
        </w:rPr>
      </w:pPr>
      <w:r w:rsidRPr="00565B61">
        <w:rPr>
          <w:rFonts w:ascii="Arial" w:hAnsi="Arial" w:cs="Arial"/>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26ED41F" w14:textId="77777777" w:rsidR="001A1D9D" w:rsidRPr="00565B61" w:rsidRDefault="001A1D9D" w:rsidP="001A1D9D">
      <w:pPr>
        <w:jc w:val="both"/>
        <w:rPr>
          <w:rFonts w:ascii="Arial" w:hAnsi="Arial" w:cs="Arial"/>
          <w:sz w:val="18"/>
          <w:szCs w:val="18"/>
          <w:lang w:eastAsia="es-CO"/>
        </w:rPr>
      </w:pPr>
    </w:p>
    <w:p w14:paraId="60CC820D" w14:textId="77777777" w:rsidR="001A1D9D" w:rsidRPr="00565B61" w:rsidRDefault="001A1D9D" w:rsidP="001A1D9D">
      <w:pPr>
        <w:jc w:val="both"/>
        <w:rPr>
          <w:rFonts w:ascii="Arial" w:hAnsi="Arial" w:cs="Arial"/>
          <w:sz w:val="18"/>
          <w:szCs w:val="18"/>
          <w:lang w:eastAsia="es-CO"/>
        </w:rPr>
      </w:pPr>
      <w:r w:rsidRPr="00565B61">
        <w:rPr>
          <w:rFonts w:ascii="Arial" w:hAnsi="Arial" w:cs="Arial"/>
          <w:sz w:val="18"/>
          <w:szCs w:val="18"/>
          <w:lang w:eastAsia="es-CO"/>
        </w:rPr>
        <w:t xml:space="preserve">Nos comprometemos a no efectuar acuerdos, o realizar actos o conductas que tengan por objeto o efecto la colusión en el presente Proceso de Contratación. </w:t>
      </w:r>
    </w:p>
    <w:p w14:paraId="20A60FEE" w14:textId="77777777" w:rsidR="001A1D9D" w:rsidRPr="00565B61" w:rsidRDefault="001A1D9D" w:rsidP="001A1D9D">
      <w:pPr>
        <w:jc w:val="both"/>
        <w:rPr>
          <w:rFonts w:ascii="Arial" w:hAnsi="Arial" w:cs="Arial"/>
          <w:sz w:val="18"/>
          <w:szCs w:val="18"/>
          <w:lang w:eastAsia="es-CO"/>
        </w:rPr>
      </w:pPr>
    </w:p>
    <w:p w14:paraId="1DBDE3D2" w14:textId="77777777" w:rsidR="001A1D9D" w:rsidRPr="00565B61" w:rsidRDefault="001A1D9D" w:rsidP="001A1D9D">
      <w:pPr>
        <w:jc w:val="both"/>
        <w:rPr>
          <w:rFonts w:ascii="Arial" w:hAnsi="Arial" w:cs="Arial"/>
          <w:sz w:val="18"/>
          <w:szCs w:val="18"/>
          <w:lang w:eastAsia="es-CO"/>
        </w:rPr>
      </w:pPr>
      <w:r w:rsidRPr="00565B61">
        <w:rPr>
          <w:rFonts w:ascii="Arial" w:hAnsi="Arial" w:cs="Arial"/>
          <w:sz w:val="18"/>
          <w:szCs w:val="18"/>
          <w:lang w:eastAsia="es-CO"/>
        </w:rPr>
        <w:t xml:space="preserve">Nos comprometemos a revelar la información que sobre el presente Proceso de Contratación nos soliciten los organismos de control de la República de Colombia. </w:t>
      </w:r>
    </w:p>
    <w:p w14:paraId="18D9B846" w14:textId="77777777" w:rsidR="001A1D9D" w:rsidRPr="00565B61" w:rsidRDefault="001A1D9D" w:rsidP="001A1D9D">
      <w:pPr>
        <w:jc w:val="both"/>
        <w:rPr>
          <w:rFonts w:ascii="Arial" w:hAnsi="Arial" w:cs="Arial"/>
          <w:sz w:val="18"/>
          <w:szCs w:val="18"/>
          <w:lang w:eastAsia="es-CO"/>
        </w:rPr>
      </w:pPr>
    </w:p>
    <w:p w14:paraId="737F05C1" w14:textId="77777777" w:rsidR="001A1D9D" w:rsidRPr="00565B61" w:rsidRDefault="001A1D9D" w:rsidP="001A1D9D">
      <w:pPr>
        <w:jc w:val="both"/>
        <w:rPr>
          <w:rFonts w:ascii="Arial" w:hAnsi="Arial" w:cs="Arial"/>
          <w:sz w:val="18"/>
          <w:szCs w:val="18"/>
          <w:lang w:eastAsia="es-CO"/>
        </w:rPr>
      </w:pPr>
      <w:r w:rsidRPr="00565B61">
        <w:rPr>
          <w:rFonts w:ascii="Arial" w:hAnsi="Arial" w:cs="Arial"/>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B0CC362" w14:textId="77777777" w:rsidR="001A1D9D" w:rsidRPr="00565B61" w:rsidRDefault="001A1D9D" w:rsidP="001A1D9D">
      <w:pPr>
        <w:jc w:val="both"/>
        <w:rPr>
          <w:rFonts w:ascii="Arial" w:hAnsi="Arial" w:cs="Arial"/>
          <w:sz w:val="18"/>
          <w:szCs w:val="18"/>
          <w:lang w:eastAsia="es-CO"/>
        </w:rPr>
      </w:pPr>
    </w:p>
    <w:p w14:paraId="63B0739F" w14:textId="77777777" w:rsidR="001A1D9D" w:rsidRPr="00565B61" w:rsidRDefault="001A1D9D" w:rsidP="001A1D9D">
      <w:pPr>
        <w:jc w:val="both"/>
        <w:rPr>
          <w:rFonts w:ascii="Arial" w:hAnsi="Arial" w:cs="Arial"/>
          <w:sz w:val="18"/>
          <w:szCs w:val="18"/>
          <w:lang w:eastAsia="es-CO"/>
        </w:rPr>
      </w:pPr>
      <w:r w:rsidRPr="00565B61">
        <w:rPr>
          <w:rFonts w:ascii="Arial" w:hAnsi="Arial" w:cs="Arial"/>
          <w:sz w:val="18"/>
          <w:szCs w:val="18"/>
          <w:lang w:eastAsia="es-CO"/>
        </w:rPr>
        <w:t xml:space="preserve">Conocemos las consecuencias derivadas del incumplimiento del presente compromiso anticorrupción. </w:t>
      </w:r>
    </w:p>
    <w:p w14:paraId="03507FB2" w14:textId="77777777" w:rsidR="001A1D9D" w:rsidRPr="00565B61" w:rsidRDefault="001A1D9D" w:rsidP="001A1D9D">
      <w:pPr>
        <w:jc w:val="both"/>
        <w:rPr>
          <w:rFonts w:ascii="Arial" w:hAnsi="Arial" w:cs="Arial"/>
          <w:sz w:val="18"/>
          <w:szCs w:val="18"/>
          <w:lang w:eastAsia="es-CO"/>
        </w:rPr>
      </w:pPr>
      <w:r w:rsidRPr="00565B61">
        <w:rPr>
          <w:rFonts w:ascii="Arial" w:hAnsi="Arial" w:cs="Arial"/>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23F767A" w14:textId="77777777" w:rsidR="001A1D9D" w:rsidRPr="00565B61" w:rsidRDefault="001A1D9D" w:rsidP="001A1D9D">
      <w:pPr>
        <w:jc w:val="both"/>
        <w:rPr>
          <w:rFonts w:ascii="Arial" w:hAnsi="Arial" w:cs="Arial"/>
          <w:sz w:val="18"/>
          <w:szCs w:val="18"/>
          <w:lang w:eastAsia="es-CO"/>
        </w:rPr>
      </w:pPr>
    </w:p>
    <w:p w14:paraId="17B1039C" w14:textId="77777777" w:rsidR="001A1D9D" w:rsidRPr="00565B61" w:rsidRDefault="001A1D9D" w:rsidP="001A1D9D">
      <w:pPr>
        <w:jc w:val="both"/>
        <w:rPr>
          <w:rFonts w:ascii="Arial" w:hAnsi="Arial" w:cs="Arial"/>
          <w:sz w:val="18"/>
          <w:szCs w:val="18"/>
          <w:lang w:eastAsia="es-CO"/>
        </w:rPr>
      </w:pPr>
      <w:r w:rsidRPr="00565B61">
        <w:rPr>
          <w:rFonts w:ascii="Arial" w:hAnsi="Arial" w:cs="Arial"/>
          <w:sz w:val="18"/>
          <w:szCs w:val="18"/>
          <w:lang w:eastAsia="es-CO"/>
        </w:rPr>
        <w:t>El proponente se compromete a no permitir que nadie, bien sea empleado de la compañía o un agente comisionista independiente, o un asesor o consultor lo haga en su nombre;</w:t>
      </w:r>
    </w:p>
    <w:p w14:paraId="7CE4479E" w14:textId="77777777" w:rsidR="001A1D9D" w:rsidRPr="00565B61" w:rsidRDefault="001A1D9D" w:rsidP="001A1D9D">
      <w:pPr>
        <w:jc w:val="both"/>
        <w:rPr>
          <w:rFonts w:ascii="Arial" w:hAnsi="Arial" w:cs="Arial"/>
          <w:sz w:val="18"/>
          <w:szCs w:val="18"/>
          <w:lang w:eastAsia="es-CO"/>
        </w:rPr>
      </w:pPr>
    </w:p>
    <w:p w14:paraId="5C9C7155" w14:textId="77777777" w:rsidR="001A1D9D" w:rsidRPr="00565B61" w:rsidRDefault="001A1D9D" w:rsidP="001A1D9D">
      <w:pPr>
        <w:jc w:val="both"/>
        <w:rPr>
          <w:rFonts w:ascii="Arial" w:hAnsi="Arial" w:cs="Arial"/>
          <w:sz w:val="18"/>
          <w:szCs w:val="18"/>
          <w:lang w:eastAsia="es-CO"/>
        </w:rPr>
      </w:pPr>
      <w:r w:rsidRPr="00565B61">
        <w:rPr>
          <w:rFonts w:ascii="Arial" w:hAnsi="Arial" w:cs="Arial"/>
          <w:sz w:val="18"/>
          <w:szCs w:val="18"/>
          <w:lang w:eastAsia="es-CO"/>
        </w:rPr>
        <w:t xml:space="preserve">El proponente se compromete formalmente a impartir instrucciones a todos sus empleados, agentes y asesores, y a cualesquiera otros representantes suyos, exigiéndoles el cumplimiento en todo momento de las leyes de la República </w:t>
      </w:r>
      <w:r w:rsidRPr="00565B61">
        <w:rPr>
          <w:rFonts w:ascii="Arial" w:hAnsi="Arial" w:cs="Arial"/>
          <w:sz w:val="18"/>
          <w:szCs w:val="18"/>
          <w:lang w:eastAsia="es-CO"/>
        </w:rPr>
        <w:lastRenderedPageBreak/>
        <w:t>de Colombia, especialmente de aquellas que rigen el presente proceso de selección y la relación contractual que podría derivarse de ella, y les impondrá las obligaciones de:</w:t>
      </w:r>
    </w:p>
    <w:p w14:paraId="78B4AA4F" w14:textId="77777777" w:rsidR="001A1D9D" w:rsidRPr="00565B61" w:rsidRDefault="001A1D9D" w:rsidP="001A1D9D">
      <w:pPr>
        <w:jc w:val="both"/>
        <w:rPr>
          <w:rFonts w:ascii="Arial" w:hAnsi="Arial" w:cs="Arial"/>
          <w:sz w:val="18"/>
          <w:szCs w:val="18"/>
          <w:lang w:eastAsia="es-CO"/>
        </w:rPr>
      </w:pPr>
    </w:p>
    <w:p w14:paraId="45F69023" w14:textId="77777777" w:rsidR="001A1D9D" w:rsidRPr="00565B61" w:rsidRDefault="001A1D9D" w:rsidP="001A1D9D">
      <w:pPr>
        <w:jc w:val="both"/>
        <w:rPr>
          <w:rFonts w:ascii="Arial" w:hAnsi="Arial" w:cs="Arial"/>
          <w:sz w:val="18"/>
          <w:szCs w:val="18"/>
          <w:lang w:eastAsia="es-CO"/>
        </w:rPr>
      </w:pPr>
      <w:r w:rsidRPr="00565B61">
        <w:rPr>
          <w:rFonts w:ascii="Arial" w:hAnsi="Arial" w:cs="Arial"/>
          <w:sz w:val="18"/>
          <w:szCs w:val="18"/>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F0456E0" w14:textId="77777777" w:rsidR="001A1D9D" w:rsidRPr="00565B61" w:rsidRDefault="001A1D9D" w:rsidP="001A1D9D">
      <w:pPr>
        <w:jc w:val="both"/>
        <w:rPr>
          <w:rFonts w:ascii="Arial" w:hAnsi="Arial" w:cs="Arial"/>
          <w:sz w:val="18"/>
          <w:szCs w:val="18"/>
          <w:lang w:eastAsia="es-CO"/>
        </w:rPr>
      </w:pPr>
    </w:p>
    <w:p w14:paraId="04857FC8" w14:textId="77777777" w:rsidR="001A1D9D" w:rsidRPr="00565B61" w:rsidRDefault="001A1D9D" w:rsidP="001A1D9D">
      <w:pPr>
        <w:jc w:val="both"/>
        <w:rPr>
          <w:rFonts w:ascii="Arial" w:hAnsi="Arial" w:cs="Arial"/>
          <w:sz w:val="18"/>
          <w:szCs w:val="18"/>
          <w:lang w:eastAsia="es-CO"/>
        </w:rPr>
      </w:pPr>
      <w:r w:rsidRPr="00565B61">
        <w:rPr>
          <w:rFonts w:ascii="Arial" w:hAnsi="Arial" w:cs="Arial"/>
          <w:sz w:val="18"/>
          <w:szCs w:val="18"/>
          <w:lang w:eastAsia="es-CO"/>
        </w:rPr>
        <w:t>No ofrecer pagos o halagos a los funcionarios de la POLICÍA NACIONAL - UNIDAD EJECUTORA durante el desarrollo del contrato que se suscriba si llegase a ser aceptada su propuesta.</w:t>
      </w:r>
    </w:p>
    <w:p w14:paraId="1083DC2C" w14:textId="77777777" w:rsidR="001A1D9D" w:rsidRPr="00565B61" w:rsidRDefault="001A1D9D" w:rsidP="001A1D9D">
      <w:pPr>
        <w:jc w:val="both"/>
        <w:rPr>
          <w:rFonts w:ascii="Arial" w:hAnsi="Arial" w:cs="Arial"/>
          <w:sz w:val="18"/>
          <w:szCs w:val="18"/>
          <w:lang w:eastAsia="es-CO"/>
        </w:rPr>
      </w:pPr>
    </w:p>
    <w:p w14:paraId="2DA24686" w14:textId="77777777" w:rsidR="001A1D9D" w:rsidRPr="00565B61" w:rsidRDefault="001A1D9D" w:rsidP="001A1D9D">
      <w:pPr>
        <w:jc w:val="both"/>
        <w:rPr>
          <w:rFonts w:ascii="Arial" w:hAnsi="Arial" w:cs="Arial"/>
          <w:sz w:val="18"/>
          <w:szCs w:val="18"/>
          <w:lang w:eastAsia="es-CO"/>
        </w:rPr>
      </w:pPr>
      <w:r w:rsidRPr="00565B61">
        <w:rPr>
          <w:rFonts w:ascii="Arial" w:hAnsi="Arial" w:cs="Arial"/>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65B61">
        <w:rPr>
          <w:rFonts w:ascii="Arial" w:hAnsi="Arial" w:cs="Arial"/>
          <w:sz w:val="18"/>
          <w:szCs w:val="18"/>
        </w:rPr>
        <w:footnoteReference w:id="1"/>
      </w:r>
      <w:r w:rsidRPr="00565B61">
        <w:rPr>
          <w:rFonts w:ascii="Arial" w:hAnsi="Arial" w:cs="Arial"/>
          <w:sz w:val="18"/>
          <w:szCs w:val="18"/>
          <w:lang w:eastAsia="es-CO"/>
        </w:rPr>
        <w:t xml:space="preserve"> son sancionables por la Superintendencia de Industria y Comercio.</w:t>
      </w:r>
    </w:p>
    <w:p w14:paraId="4578418B" w14:textId="77777777" w:rsidR="001A1D9D" w:rsidRPr="00565B61" w:rsidRDefault="001A1D9D" w:rsidP="001A1D9D">
      <w:pPr>
        <w:jc w:val="both"/>
        <w:rPr>
          <w:rFonts w:ascii="Arial" w:hAnsi="Arial" w:cs="Arial"/>
          <w:sz w:val="18"/>
          <w:szCs w:val="18"/>
          <w:lang w:eastAsia="es-CO"/>
        </w:rPr>
      </w:pPr>
    </w:p>
    <w:p w14:paraId="31775A8C" w14:textId="77777777" w:rsidR="001A1D9D" w:rsidRPr="00565B61" w:rsidRDefault="001A1D9D" w:rsidP="001A1D9D">
      <w:pPr>
        <w:jc w:val="both"/>
        <w:rPr>
          <w:rFonts w:ascii="Arial" w:hAnsi="Arial" w:cs="Arial"/>
          <w:sz w:val="18"/>
          <w:szCs w:val="18"/>
          <w:lang w:eastAsia="es-CO"/>
        </w:rPr>
      </w:pPr>
      <w:r w:rsidRPr="00565B61">
        <w:rPr>
          <w:rFonts w:ascii="Arial" w:hAnsi="Arial" w:cs="Arial"/>
          <w:sz w:val="18"/>
          <w:szCs w:val="18"/>
          <w:lang w:eastAsia="es-CO"/>
        </w:rPr>
        <w:t xml:space="preserve">El proponente se compromete a que los recursos utilizados para las gestiones </w:t>
      </w:r>
      <w:proofErr w:type="spellStart"/>
      <w:r w:rsidRPr="00565B61">
        <w:rPr>
          <w:rFonts w:ascii="Arial" w:hAnsi="Arial" w:cs="Arial"/>
          <w:sz w:val="18"/>
          <w:szCs w:val="18"/>
          <w:lang w:eastAsia="es-CO"/>
        </w:rPr>
        <w:t>pre-contractuales</w:t>
      </w:r>
      <w:proofErr w:type="spellEnd"/>
      <w:r w:rsidRPr="00565B61">
        <w:rPr>
          <w:rFonts w:ascii="Arial" w:hAnsi="Arial" w:cs="Arial"/>
          <w:sz w:val="18"/>
          <w:szCs w:val="18"/>
          <w:lang w:eastAsia="es-CO"/>
        </w:rPr>
        <w:t xml:space="preserve"> o contractuales derivadas del presente proceso no provendrán de actividades ilícitas tales como el lavado de activos, </w:t>
      </w:r>
      <w:proofErr w:type="spellStart"/>
      <w:r w:rsidRPr="00565B61">
        <w:rPr>
          <w:rFonts w:ascii="Arial" w:hAnsi="Arial" w:cs="Arial"/>
          <w:sz w:val="18"/>
          <w:szCs w:val="18"/>
          <w:lang w:eastAsia="es-CO"/>
        </w:rPr>
        <w:t>testaferrato</w:t>
      </w:r>
      <w:proofErr w:type="spellEnd"/>
      <w:r w:rsidRPr="00565B61">
        <w:rPr>
          <w:rFonts w:ascii="Arial" w:hAnsi="Arial" w:cs="Arial"/>
          <w:sz w:val="18"/>
          <w:szCs w:val="18"/>
          <w:lang w:eastAsia="es-CO"/>
        </w:rPr>
        <w:t>, tráfico de estupefacientes o delitos contra el orden constitucional, o que de alguna manera contraríen las leyes de la República, la moral o las buenas costumbres.</w:t>
      </w:r>
    </w:p>
    <w:p w14:paraId="4AD979A9" w14:textId="77777777" w:rsidR="001A1D9D" w:rsidRPr="00565B61" w:rsidRDefault="001A1D9D" w:rsidP="001A1D9D">
      <w:pPr>
        <w:jc w:val="both"/>
        <w:rPr>
          <w:rFonts w:ascii="Arial" w:hAnsi="Arial" w:cs="Arial"/>
          <w:sz w:val="18"/>
          <w:szCs w:val="18"/>
          <w:lang w:eastAsia="es-CO"/>
        </w:rPr>
      </w:pPr>
    </w:p>
    <w:p w14:paraId="141D2934" w14:textId="77777777" w:rsidR="001A1D9D" w:rsidRPr="00565B61" w:rsidRDefault="001A1D9D" w:rsidP="001A1D9D">
      <w:pPr>
        <w:jc w:val="both"/>
        <w:rPr>
          <w:rFonts w:ascii="Arial" w:hAnsi="Arial" w:cs="Arial"/>
          <w:sz w:val="18"/>
          <w:szCs w:val="18"/>
          <w:lang w:eastAsia="es-CO"/>
        </w:rPr>
      </w:pPr>
      <w:r w:rsidRPr="00565B61">
        <w:rPr>
          <w:rFonts w:ascii="Arial" w:hAnsi="Arial" w:cs="Arial"/>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3DC27D71" w14:textId="77777777" w:rsidR="001A1D9D" w:rsidRPr="00565B61" w:rsidRDefault="001A1D9D" w:rsidP="001A1D9D">
      <w:pPr>
        <w:jc w:val="both"/>
        <w:rPr>
          <w:rFonts w:ascii="Arial" w:hAnsi="Arial" w:cs="Arial"/>
          <w:sz w:val="18"/>
          <w:szCs w:val="18"/>
          <w:lang w:eastAsia="es-CO"/>
        </w:rPr>
      </w:pPr>
    </w:p>
    <w:p w14:paraId="695331D0" w14:textId="77777777" w:rsidR="001A1D9D" w:rsidRPr="00565B61" w:rsidRDefault="001A1D9D" w:rsidP="001A1D9D">
      <w:pPr>
        <w:jc w:val="both"/>
        <w:rPr>
          <w:rFonts w:ascii="Arial" w:hAnsi="Arial" w:cs="Arial"/>
          <w:sz w:val="18"/>
          <w:szCs w:val="18"/>
          <w:lang w:eastAsia="es-CO"/>
        </w:rPr>
      </w:pPr>
      <w:r w:rsidRPr="00565B61">
        <w:rPr>
          <w:rFonts w:ascii="Arial" w:hAnsi="Arial" w:cs="Arial"/>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7AAE9A1" w14:textId="77777777" w:rsidR="001A1D9D" w:rsidRPr="00565B61" w:rsidRDefault="001A1D9D" w:rsidP="001A1D9D">
      <w:pPr>
        <w:jc w:val="both"/>
        <w:rPr>
          <w:rFonts w:ascii="Arial" w:hAnsi="Arial" w:cs="Arial"/>
          <w:sz w:val="18"/>
          <w:szCs w:val="18"/>
          <w:lang w:eastAsia="es-CO"/>
        </w:rPr>
      </w:pPr>
    </w:p>
    <w:p w14:paraId="32D1A300" w14:textId="77777777" w:rsidR="001A1D9D" w:rsidRPr="00565B61" w:rsidRDefault="001A1D9D" w:rsidP="001A1D9D">
      <w:pPr>
        <w:jc w:val="both"/>
        <w:rPr>
          <w:rFonts w:ascii="Arial" w:hAnsi="Arial" w:cs="Arial"/>
          <w:sz w:val="18"/>
          <w:szCs w:val="18"/>
          <w:lang w:eastAsia="es-CO"/>
        </w:rPr>
      </w:pPr>
      <w:r w:rsidRPr="00565B61">
        <w:rPr>
          <w:rFonts w:ascii="Arial" w:hAnsi="Arial" w:cs="Arial"/>
          <w:sz w:val="18"/>
          <w:szCs w:val="18"/>
          <w:lang w:eastAsia="es-CO"/>
        </w:rPr>
        <w:t>El proponente:</w:t>
      </w:r>
    </w:p>
    <w:p w14:paraId="2F6704DA" w14:textId="77777777" w:rsidR="001A1D9D" w:rsidRPr="00565B61" w:rsidRDefault="001A1D9D" w:rsidP="001A1D9D">
      <w:pPr>
        <w:jc w:val="both"/>
        <w:rPr>
          <w:rFonts w:ascii="Arial" w:hAnsi="Arial" w:cs="Arial"/>
          <w:sz w:val="18"/>
          <w:szCs w:val="18"/>
          <w:lang w:eastAsia="es-CO"/>
        </w:rPr>
      </w:pPr>
    </w:p>
    <w:p w14:paraId="1E31EE79" w14:textId="77777777" w:rsidR="001A1D9D" w:rsidRPr="00565B61" w:rsidRDefault="001A1D9D" w:rsidP="001A1D9D">
      <w:pPr>
        <w:jc w:val="both"/>
        <w:rPr>
          <w:rFonts w:ascii="Arial" w:hAnsi="Arial" w:cs="Arial"/>
          <w:sz w:val="18"/>
          <w:szCs w:val="18"/>
          <w:lang w:eastAsia="es-CO"/>
        </w:rPr>
      </w:pPr>
    </w:p>
    <w:p w14:paraId="7C96522C" w14:textId="77777777" w:rsidR="001A1D9D" w:rsidRDefault="001A1D9D" w:rsidP="001A1D9D">
      <w:pPr>
        <w:jc w:val="both"/>
        <w:rPr>
          <w:rFonts w:ascii="Arial" w:hAnsi="Arial" w:cs="Arial"/>
          <w:sz w:val="18"/>
          <w:szCs w:val="18"/>
          <w:lang w:eastAsia="es-CO"/>
        </w:rPr>
      </w:pPr>
    </w:p>
    <w:p w14:paraId="2DDB675C" w14:textId="77777777" w:rsidR="001A1D9D" w:rsidRDefault="001A1D9D" w:rsidP="001A1D9D">
      <w:pPr>
        <w:jc w:val="both"/>
        <w:rPr>
          <w:rFonts w:ascii="Arial" w:hAnsi="Arial" w:cs="Arial"/>
          <w:sz w:val="18"/>
          <w:szCs w:val="18"/>
          <w:lang w:eastAsia="es-CO"/>
        </w:rPr>
      </w:pPr>
    </w:p>
    <w:p w14:paraId="5518F42F" w14:textId="77777777" w:rsidR="001A1D9D" w:rsidRPr="00565B61" w:rsidRDefault="001A1D9D" w:rsidP="001A1D9D">
      <w:pPr>
        <w:jc w:val="both"/>
        <w:rPr>
          <w:rFonts w:ascii="Arial" w:hAnsi="Arial" w:cs="Arial"/>
          <w:sz w:val="18"/>
          <w:szCs w:val="18"/>
          <w:lang w:eastAsia="es-CO"/>
        </w:rPr>
      </w:pPr>
    </w:p>
    <w:p w14:paraId="395C9F05" w14:textId="77777777" w:rsidR="001A1D9D" w:rsidRPr="00565B61" w:rsidRDefault="001A1D9D" w:rsidP="001A1D9D">
      <w:pPr>
        <w:jc w:val="both"/>
        <w:rPr>
          <w:rFonts w:ascii="Arial" w:hAnsi="Arial" w:cs="Arial"/>
          <w:sz w:val="18"/>
          <w:szCs w:val="18"/>
          <w:lang w:eastAsia="es-CO"/>
        </w:rPr>
      </w:pPr>
    </w:p>
    <w:p w14:paraId="314D4488" w14:textId="77777777" w:rsidR="001A1D9D" w:rsidRPr="00565B61" w:rsidRDefault="001A1D9D" w:rsidP="001A1D9D">
      <w:pPr>
        <w:jc w:val="both"/>
        <w:rPr>
          <w:rFonts w:ascii="Arial" w:hAnsi="Arial" w:cs="Arial"/>
          <w:sz w:val="18"/>
          <w:szCs w:val="18"/>
        </w:rPr>
      </w:pPr>
      <w:r w:rsidRPr="00565B61">
        <w:rPr>
          <w:rFonts w:ascii="Arial" w:hAnsi="Arial" w:cs="Arial"/>
          <w:b/>
          <w:sz w:val="18"/>
          <w:szCs w:val="18"/>
        </w:rPr>
        <w:t>__________________________________</w:t>
      </w:r>
    </w:p>
    <w:p w14:paraId="7C4AD458" w14:textId="77777777" w:rsidR="001A1D9D" w:rsidRPr="00565B61" w:rsidRDefault="001A1D9D" w:rsidP="001A1D9D">
      <w:pPr>
        <w:pStyle w:val="Sinespaciado1"/>
        <w:rPr>
          <w:rFonts w:ascii="Arial" w:hAnsi="Arial" w:cs="Arial"/>
          <w:sz w:val="18"/>
          <w:szCs w:val="18"/>
        </w:rPr>
      </w:pPr>
      <w:r w:rsidRPr="00565B61">
        <w:rPr>
          <w:rFonts w:ascii="Arial" w:hAnsi="Arial" w:cs="Arial"/>
          <w:sz w:val="18"/>
          <w:szCs w:val="18"/>
        </w:rPr>
        <w:t xml:space="preserve">Firma del representante legal del proponente </w:t>
      </w:r>
    </w:p>
    <w:p w14:paraId="5DC123FC" w14:textId="77777777" w:rsidR="001A1D9D" w:rsidRPr="00565B61" w:rsidRDefault="001A1D9D" w:rsidP="001A1D9D">
      <w:pPr>
        <w:pStyle w:val="Sinespaciado1"/>
        <w:contextualSpacing/>
        <w:rPr>
          <w:rFonts w:ascii="Arial" w:hAnsi="Arial" w:cs="Arial"/>
          <w:sz w:val="18"/>
          <w:szCs w:val="18"/>
          <w:lang w:eastAsia="es-CO"/>
        </w:rPr>
      </w:pPr>
      <w:r w:rsidRPr="00565B61">
        <w:rPr>
          <w:rFonts w:ascii="Arial" w:hAnsi="Arial" w:cs="Arial"/>
          <w:sz w:val="18"/>
          <w:szCs w:val="18"/>
          <w:lang w:eastAsia="es-CO"/>
        </w:rPr>
        <w:t xml:space="preserve">Nombre o razón social del oferente: </w:t>
      </w:r>
      <w:sdt>
        <w:sdtPr>
          <w:rPr>
            <w:rFonts w:ascii="Arial" w:hAnsi="Arial" w:cs="Arial"/>
            <w:sz w:val="18"/>
            <w:szCs w:val="18"/>
          </w:rPr>
          <w:id w:val="-2040276942"/>
          <w:placeholder>
            <w:docPart w:val="B1DCA58FC030401FAC176E64B2C53845"/>
          </w:placeholder>
          <w:showingPlcHdr/>
          <w:text/>
        </w:sdtPr>
        <w:sdtContent>
          <w:r w:rsidRPr="00565B61">
            <w:rPr>
              <w:rStyle w:val="Textodelmarcadordeposicin"/>
              <w:rFonts w:ascii="Arial" w:eastAsiaTheme="minorHAnsi" w:hAnsi="Arial" w:cs="Arial"/>
              <w:color w:val="auto"/>
              <w:sz w:val="18"/>
              <w:szCs w:val="18"/>
              <w:u w:val="single"/>
            </w:rPr>
            <w:t>Diligenciar el nombre completo del proponente</w:t>
          </w:r>
        </w:sdtContent>
      </w:sdt>
    </w:p>
    <w:p w14:paraId="558E69AA" w14:textId="77777777" w:rsidR="001A1D9D" w:rsidRPr="00565B61" w:rsidRDefault="001A1D9D" w:rsidP="001A1D9D">
      <w:pPr>
        <w:pStyle w:val="Sinespaciado1"/>
        <w:contextualSpacing/>
        <w:rPr>
          <w:rFonts w:ascii="Arial" w:hAnsi="Arial" w:cs="Arial"/>
          <w:sz w:val="18"/>
          <w:szCs w:val="18"/>
        </w:rPr>
      </w:pPr>
      <w:r w:rsidRPr="00565B61">
        <w:rPr>
          <w:rFonts w:ascii="Arial" w:hAnsi="Arial" w:cs="Arial"/>
          <w:sz w:val="18"/>
          <w:szCs w:val="18"/>
          <w:lang w:eastAsia="es-CO"/>
        </w:rPr>
        <w:t xml:space="preserve">Identificación (NIT </w:t>
      </w:r>
      <w:r w:rsidRPr="00565B61">
        <w:rPr>
          <w:rFonts w:ascii="Segoe UI Symbol" w:eastAsia="MS Gothic" w:hAnsi="Segoe UI Symbol" w:cs="Segoe UI Symbol"/>
          <w:sz w:val="18"/>
          <w:szCs w:val="18"/>
          <w:lang w:eastAsia="es-CO"/>
        </w:rPr>
        <w:t>☐</w:t>
      </w:r>
      <w:r w:rsidRPr="00565B61">
        <w:rPr>
          <w:rFonts w:ascii="Arial" w:hAnsi="Arial" w:cs="Arial"/>
          <w:sz w:val="18"/>
          <w:szCs w:val="18"/>
          <w:lang w:eastAsia="es-CO"/>
        </w:rPr>
        <w:t xml:space="preserve"> C.C </w:t>
      </w:r>
      <w:proofErr w:type="gramStart"/>
      <w:r w:rsidRPr="00565B61">
        <w:rPr>
          <w:rFonts w:ascii="Segoe UI Symbol" w:eastAsia="MS Gothic" w:hAnsi="Segoe UI Symbol" w:cs="Segoe UI Symbol"/>
          <w:sz w:val="18"/>
          <w:szCs w:val="18"/>
          <w:lang w:eastAsia="es-CO"/>
        </w:rPr>
        <w:t>☐</w:t>
      </w:r>
      <w:r w:rsidRPr="00565B61">
        <w:rPr>
          <w:rFonts w:ascii="Arial" w:hAnsi="Arial" w:cs="Arial"/>
          <w:sz w:val="18"/>
          <w:szCs w:val="18"/>
          <w:lang w:eastAsia="es-CO"/>
        </w:rPr>
        <w:t xml:space="preserve">  C.E</w:t>
      </w:r>
      <w:proofErr w:type="gramEnd"/>
      <w:r w:rsidRPr="00565B61">
        <w:rPr>
          <w:rFonts w:ascii="Arial" w:hAnsi="Arial" w:cs="Arial"/>
          <w:sz w:val="18"/>
          <w:szCs w:val="18"/>
          <w:lang w:eastAsia="es-CO"/>
        </w:rPr>
        <w:t xml:space="preserve"> </w:t>
      </w:r>
      <w:r w:rsidRPr="00565B61">
        <w:rPr>
          <w:rFonts w:ascii="Segoe UI Symbol" w:eastAsia="MS Gothic" w:hAnsi="Segoe UI Symbol" w:cs="Segoe UI Symbol"/>
          <w:sz w:val="18"/>
          <w:szCs w:val="18"/>
          <w:lang w:eastAsia="es-CO"/>
        </w:rPr>
        <w:t>☐</w:t>
      </w:r>
      <w:r w:rsidRPr="00565B61">
        <w:rPr>
          <w:rFonts w:ascii="Arial" w:hAnsi="Arial" w:cs="Arial"/>
          <w:sz w:val="18"/>
          <w:szCs w:val="18"/>
          <w:lang w:eastAsia="es-CO"/>
        </w:rPr>
        <w:t>)</w:t>
      </w:r>
      <w:r w:rsidRPr="00565B61">
        <w:rPr>
          <w:rFonts w:ascii="Arial" w:hAnsi="Arial" w:cs="Arial"/>
          <w:sz w:val="18"/>
          <w:szCs w:val="18"/>
        </w:rPr>
        <w:t xml:space="preserve">: </w:t>
      </w:r>
      <w:sdt>
        <w:sdtPr>
          <w:rPr>
            <w:rFonts w:ascii="Arial" w:hAnsi="Arial" w:cs="Arial"/>
            <w:sz w:val="18"/>
            <w:szCs w:val="18"/>
          </w:rPr>
          <w:id w:val="-144278314"/>
          <w:placeholder>
            <w:docPart w:val="A5D7F9D093394809BA59F8C6F531ADD4"/>
          </w:placeholder>
          <w:showingPlcHdr/>
        </w:sdtPr>
        <w:sdtContent>
          <w:r w:rsidRPr="00565B61">
            <w:rPr>
              <w:rStyle w:val="Textodelmarcadordeposicin"/>
              <w:rFonts w:ascii="Arial" w:eastAsiaTheme="minorHAnsi" w:hAnsi="Arial" w:cs="Arial"/>
              <w:color w:val="auto"/>
              <w:sz w:val="18"/>
              <w:szCs w:val="18"/>
              <w:u w:val="single"/>
            </w:rPr>
            <w:t>Diligenciar la identificación del proponente</w:t>
          </w:r>
        </w:sdtContent>
      </w:sdt>
    </w:p>
    <w:p w14:paraId="537886E8" w14:textId="77777777" w:rsidR="001A1D9D" w:rsidRPr="00565B61" w:rsidRDefault="001A1D9D" w:rsidP="001A1D9D">
      <w:pPr>
        <w:pStyle w:val="Sinespaciado1"/>
        <w:contextualSpacing/>
        <w:rPr>
          <w:rFonts w:ascii="Arial" w:hAnsi="Arial" w:cs="Arial"/>
          <w:sz w:val="18"/>
          <w:szCs w:val="18"/>
        </w:rPr>
      </w:pPr>
      <w:r w:rsidRPr="00565B61">
        <w:rPr>
          <w:rFonts w:ascii="Arial" w:hAnsi="Arial" w:cs="Arial"/>
          <w:sz w:val="18"/>
          <w:szCs w:val="18"/>
          <w:lang w:eastAsia="es-CO"/>
        </w:rPr>
        <w:t>Nombre Representante Legal</w:t>
      </w:r>
      <w:r w:rsidRPr="00565B61">
        <w:rPr>
          <w:rFonts w:ascii="Arial" w:hAnsi="Arial" w:cs="Arial"/>
          <w:sz w:val="18"/>
          <w:szCs w:val="18"/>
        </w:rPr>
        <w:t xml:space="preserve">: </w:t>
      </w:r>
      <w:sdt>
        <w:sdtPr>
          <w:rPr>
            <w:rFonts w:ascii="Arial" w:hAnsi="Arial" w:cs="Arial"/>
            <w:sz w:val="18"/>
            <w:szCs w:val="18"/>
          </w:rPr>
          <w:id w:val="1875194939"/>
          <w:placeholder>
            <w:docPart w:val="BEAF2A55955A4A38A13E8553313AA5A1"/>
          </w:placeholder>
          <w:showingPlcHdr/>
          <w:text/>
        </w:sdtPr>
        <w:sdtContent>
          <w:r w:rsidRPr="00565B61">
            <w:rPr>
              <w:rStyle w:val="Textodelmarcadordeposicin"/>
              <w:rFonts w:ascii="Arial" w:eastAsiaTheme="minorHAnsi" w:hAnsi="Arial" w:cs="Arial"/>
              <w:color w:val="auto"/>
              <w:sz w:val="18"/>
              <w:szCs w:val="18"/>
              <w:u w:val="single"/>
            </w:rPr>
            <w:t>Diligenciar el nombre completo del representante legal</w:t>
          </w:r>
        </w:sdtContent>
      </w:sdt>
    </w:p>
    <w:p w14:paraId="51DC5E8D" w14:textId="77777777" w:rsidR="001A1D9D" w:rsidRPr="00565B61" w:rsidRDefault="001A1D9D" w:rsidP="001A1D9D">
      <w:pPr>
        <w:pStyle w:val="Sinespaciado1"/>
        <w:rPr>
          <w:rFonts w:ascii="Arial" w:hAnsi="Arial" w:cs="Arial"/>
          <w:sz w:val="18"/>
          <w:szCs w:val="18"/>
        </w:rPr>
      </w:pPr>
      <w:r w:rsidRPr="00565B61">
        <w:rPr>
          <w:rFonts w:ascii="Arial" w:hAnsi="Arial" w:cs="Arial"/>
          <w:sz w:val="18"/>
          <w:szCs w:val="18"/>
        </w:rPr>
        <w:t xml:space="preserve">Identificación (C.C </w:t>
      </w:r>
      <w:proofErr w:type="gramStart"/>
      <w:r w:rsidRPr="00565B61">
        <w:rPr>
          <w:rFonts w:ascii="Segoe UI Symbol" w:eastAsia="MS Gothic" w:hAnsi="Segoe UI Symbol" w:cs="Segoe UI Symbol"/>
          <w:sz w:val="18"/>
          <w:szCs w:val="18"/>
          <w:lang w:eastAsia="es-CO"/>
        </w:rPr>
        <w:t>☐</w:t>
      </w:r>
      <w:r w:rsidRPr="00565B61">
        <w:rPr>
          <w:rFonts w:ascii="Arial" w:hAnsi="Arial" w:cs="Arial"/>
          <w:sz w:val="18"/>
          <w:szCs w:val="18"/>
        </w:rPr>
        <w:t xml:space="preserve">  C.E.</w:t>
      </w:r>
      <w:proofErr w:type="gramEnd"/>
      <w:r w:rsidRPr="00565B61">
        <w:rPr>
          <w:rFonts w:ascii="Arial" w:hAnsi="Arial" w:cs="Arial"/>
          <w:sz w:val="18"/>
          <w:szCs w:val="18"/>
          <w:lang w:eastAsia="es-CO"/>
        </w:rPr>
        <w:t xml:space="preserve"> </w:t>
      </w:r>
      <w:r w:rsidRPr="00565B61">
        <w:rPr>
          <w:rFonts w:ascii="Segoe UI Symbol" w:eastAsia="MS Gothic" w:hAnsi="Segoe UI Symbol" w:cs="Segoe UI Symbol"/>
          <w:sz w:val="18"/>
          <w:szCs w:val="18"/>
          <w:lang w:eastAsia="es-CO"/>
        </w:rPr>
        <w:t>☐</w:t>
      </w:r>
      <w:r w:rsidRPr="00565B61">
        <w:rPr>
          <w:rFonts w:ascii="Arial" w:hAnsi="Arial" w:cs="Arial"/>
          <w:sz w:val="18"/>
          <w:szCs w:val="18"/>
          <w:lang w:eastAsia="es-CO"/>
        </w:rPr>
        <w:t xml:space="preserve">) </w:t>
      </w:r>
      <w:sdt>
        <w:sdtPr>
          <w:rPr>
            <w:rFonts w:ascii="Arial" w:hAnsi="Arial" w:cs="Arial"/>
            <w:sz w:val="18"/>
            <w:szCs w:val="18"/>
          </w:rPr>
          <w:id w:val="-1982299038"/>
          <w:placeholder>
            <w:docPart w:val="E4B1A17DB84D431F8F693AACE36C8C5F"/>
          </w:placeholder>
          <w:showingPlcHdr/>
        </w:sdtPr>
        <w:sdtContent>
          <w:r w:rsidRPr="00565B61">
            <w:rPr>
              <w:rStyle w:val="Textodelmarcadordeposicin"/>
              <w:rFonts w:ascii="Arial" w:eastAsiaTheme="minorHAnsi" w:hAnsi="Arial" w:cs="Arial"/>
              <w:color w:val="auto"/>
              <w:sz w:val="18"/>
              <w:szCs w:val="18"/>
              <w:u w:val="single"/>
            </w:rPr>
            <w:t>Diligenciar el documento de identificación del representante legal</w:t>
          </w:r>
        </w:sdtContent>
      </w:sdt>
    </w:p>
    <w:p w14:paraId="0E24331F" w14:textId="77777777" w:rsidR="001A1D9D" w:rsidRPr="00565B61" w:rsidRDefault="001A1D9D" w:rsidP="001A1D9D">
      <w:pPr>
        <w:pStyle w:val="Sinespaciado1"/>
        <w:rPr>
          <w:rFonts w:ascii="Arial" w:hAnsi="Arial" w:cs="Arial"/>
          <w:sz w:val="18"/>
          <w:szCs w:val="18"/>
        </w:rPr>
      </w:pPr>
      <w:r w:rsidRPr="00565B61">
        <w:rPr>
          <w:rFonts w:ascii="Arial" w:hAnsi="Arial" w:cs="Arial"/>
          <w:sz w:val="18"/>
          <w:szCs w:val="18"/>
        </w:rPr>
        <w:t xml:space="preserve">Dirección: </w:t>
      </w:r>
      <w:sdt>
        <w:sdtPr>
          <w:rPr>
            <w:rFonts w:ascii="Arial" w:hAnsi="Arial" w:cs="Arial"/>
            <w:sz w:val="18"/>
            <w:szCs w:val="18"/>
          </w:rPr>
          <w:id w:val="-3289329"/>
          <w:placeholder>
            <w:docPart w:val="A855A3A510434D639453A3BEDE1FA90D"/>
          </w:placeholder>
          <w:showingPlcHdr/>
        </w:sdtPr>
        <w:sdtContent>
          <w:r w:rsidRPr="00565B61">
            <w:rPr>
              <w:rStyle w:val="Textodelmarcadordeposicin"/>
              <w:rFonts w:ascii="Arial" w:eastAsiaTheme="minorHAnsi" w:hAnsi="Arial" w:cs="Arial"/>
              <w:color w:val="auto"/>
              <w:sz w:val="18"/>
              <w:szCs w:val="18"/>
              <w:u w:val="single"/>
            </w:rPr>
            <w:t>Diligenciar la dirección del proveedor</w:t>
          </w:r>
        </w:sdtContent>
      </w:sdt>
    </w:p>
    <w:p w14:paraId="1DC9F552" w14:textId="77777777" w:rsidR="001A1D9D" w:rsidRPr="00565B61" w:rsidRDefault="001A1D9D" w:rsidP="001A1D9D">
      <w:pPr>
        <w:pStyle w:val="Sinespaciado1"/>
        <w:rPr>
          <w:rFonts w:ascii="Arial" w:hAnsi="Arial" w:cs="Arial"/>
          <w:sz w:val="18"/>
          <w:szCs w:val="18"/>
        </w:rPr>
      </w:pPr>
      <w:r w:rsidRPr="00565B61">
        <w:rPr>
          <w:rFonts w:ascii="Arial" w:hAnsi="Arial" w:cs="Arial"/>
          <w:sz w:val="18"/>
          <w:szCs w:val="18"/>
        </w:rPr>
        <w:t>Teléfono:</w:t>
      </w:r>
      <w:r w:rsidRPr="00565B61">
        <w:rPr>
          <w:rFonts w:ascii="Arial" w:hAnsi="Arial" w:cs="Arial"/>
          <w:b/>
          <w:sz w:val="18"/>
          <w:szCs w:val="18"/>
        </w:rPr>
        <w:t xml:space="preserve"> </w:t>
      </w:r>
      <w:sdt>
        <w:sdtPr>
          <w:rPr>
            <w:rFonts w:ascii="Arial" w:hAnsi="Arial" w:cs="Arial"/>
            <w:b/>
            <w:sz w:val="18"/>
            <w:szCs w:val="18"/>
          </w:rPr>
          <w:id w:val="-774012251"/>
          <w:placeholder>
            <w:docPart w:val="166CFB0CBBE34EE8B47C08418FF57393"/>
          </w:placeholder>
          <w:showingPlcHdr/>
        </w:sdtPr>
        <w:sdtContent>
          <w:r w:rsidRPr="00565B61">
            <w:rPr>
              <w:rStyle w:val="Textodelmarcadordeposicin"/>
              <w:rFonts w:ascii="Arial" w:eastAsiaTheme="minorHAnsi" w:hAnsi="Arial" w:cs="Arial"/>
              <w:color w:val="auto"/>
              <w:sz w:val="18"/>
              <w:szCs w:val="18"/>
              <w:u w:val="single"/>
            </w:rPr>
            <w:t>Diligenciar teléfonos de contacto del proveedor</w:t>
          </w:r>
        </w:sdtContent>
      </w:sdt>
    </w:p>
    <w:p w14:paraId="67D50216" w14:textId="77777777" w:rsidR="001A1D9D" w:rsidRPr="00565B61" w:rsidRDefault="001A1D9D" w:rsidP="001A1D9D">
      <w:pPr>
        <w:pStyle w:val="Sinespaciado1"/>
        <w:rPr>
          <w:rFonts w:ascii="Arial" w:hAnsi="Arial" w:cs="Arial"/>
          <w:sz w:val="18"/>
          <w:szCs w:val="18"/>
        </w:rPr>
      </w:pPr>
      <w:r w:rsidRPr="00565B61">
        <w:rPr>
          <w:rFonts w:ascii="Arial" w:hAnsi="Arial" w:cs="Arial"/>
          <w:sz w:val="18"/>
          <w:szCs w:val="18"/>
        </w:rPr>
        <w:t>Email:</w:t>
      </w:r>
      <w:r w:rsidRPr="00565B61">
        <w:rPr>
          <w:rFonts w:ascii="Arial" w:hAnsi="Arial" w:cs="Arial"/>
          <w:b/>
          <w:sz w:val="18"/>
          <w:szCs w:val="18"/>
        </w:rPr>
        <w:t xml:space="preserve"> </w:t>
      </w:r>
      <w:sdt>
        <w:sdtPr>
          <w:rPr>
            <w:rFonts w:ascii="Arial" w:hAnsi="Arial" w:cs="Arial"/>
            <w:b/>
            <w:sz w:val="18"/>
            <w:szCs w:val="18"/>
          </w:rPr>
          <w:id w:val="1132212148"/>
          <w:placeholder>
            <w:docPart w:val="E05712255E6040BA84FD315C4BB195B0"/>
          </w:placeholder>
          <w:showingPlcHdr/>
        </w:sdtPr>
        <w:sdtContent>
          <w:r w:rsidRPr="00565B61">
            <w:rPr>
              <w:rStyle w:val="Textodelmarcadordeposicin"/>
              <w:rFonts w:ascii="Arial" w:eastAsiaTheme="minorHAnsi" w:hAnsi="Arial" w:cs="Arial"/>
              <w:color w:val="auto"/>
              <w:sz w:val="18"/>
              <w:szCs w:val="18"/>
              <w:u w:val="single"/>
            </w:rPr>
            <w:t>Diligenciar correo electrónico de notificaciones</w:t>
          </w:r>
        </w:sdtContent>
      </w:sdt>
    </w:p>
    <w:p w14:paraId="71BDE1C7" w14:textId="77777777" w:rsidR="001A1D9D" w:rsidRDefault="001A1D9D" w:rsidP="001A1D9D">
      <w:pPr>
        <w:pStyle w:val="Prrafodelista"/>
        <w:tabs>
          <w:tab w:val="left" w:pos="240"/>
          <w:tab w:val="left" w:pos="6210"/>
        </w:tabs>
        <w:ind w:left="0"/>
        <w:jc w:val="center"/>
        <w:rPr>
          <w:rFonts w:ascii="Arial" w:hAnsi="Arial" w:cs="Arial"/>
          <w:b/>
          <w:sz w:val="18"/>
          <w:szCs w:val="18"/>
        </w:rPr>
      </w:pPr>
    </w:p>
    <w:p w14:paraId="1C8B7CB1" w14:textId="77777777" w:rsidR="001A1D9D" w:rsidRDefault="001A1D9D" w:rsidP="001A1D9D">
      <w:pPr>
        <w:pStyle w:val="Prrafodelista"/>
        <w:tabs>
          <w:tab w:val="left" w:pos="240"/>
          <w:tab w:val="left" w:pos="6210"/>
        </w:tabs>
        <w:ind w:left="0"/>
        <w:jc w:val="center"/>
        <w:rPr>
          <w:rFonts w:ascii="Arial" w:hAnsi="Arial" w:cs="Arial"/>
          <w:b/>
          <w:sz w:val="18"/>
          <w:szCs w:val="18"/>
        </w:rPr>
      </w:pPr>
    </w:p>
    <w:p w14:paraId="2E3B4D45" w14:textId="77777777" w:rsidR="001A1D9D" w:rsidRDefault="001A1D9D" w:rsidP="001A1D9D">
      <w:pPr>
        <w:pStyle w:val="Prrafodelista"/>
        <w:tabs>
          <w:tab w:val="left" w:pos="240"/>
          <w:tab w:val="left" w:pos="6210"/>
        </w:tabs>
        <w:ind w:left="0"/>
        <w:jc w:val="center"/>
        <w:rPr>
          <w:rFonts w:ascii="Arial" w:hAnsi="Arial" w:cs="Arial"/>
          <w:b/>
          <w:sz w:val="18"/>
          <w:szCs w:val="18"/>
        </w:rPr>
      </w:pPr>
    </w:p>
    <w:p w14:paraId="34102809" w14:textId="77777777" w:rsidR="001A1D9D" w:rsidRDefault="001A1D9D" w:rsidP="001A1D9D">
      <w:pPr>
        <w:pStyle w:val="Prrafodelista"/>
        <w:tabs>
          <w:tab w:val="left" w:pos="240"/>
          <w:tab w:val="left" w:pos="6210"/>
        </w:tabs>
        <w:ind w:left="0"/>
        <w:jc w:val="center"/>
        <w:rPr>
          <w:rFonts w:ascii="Arial" w:hAnsi="Arial" w:cs="Arial"/>
          <w:b/>
          <w:sz w:val="18"/>
          <w:szCs w:val="18"/>
        </w:rPr>
      </w:pPr>
    </w:p>
    <w:p w14:paraId="6ADC9E2F" w14:textId="77777777" w:rsidR="001A1D9D" w:rsidRPr="00565B61" w:rsidRDefault="001A1D9D" w:rsidP="001A1D9D">
      <w:pPr>
        <w:pStyle w:val="Prrafodelista"/>
        <w:tabs>
          <w:tab w:val="left" w:pos="240"/>
          <w:tab w:val="left" w:pos="6210"/>
        </w:tabs>
        <w:ind w:left="0"/>
        <w:jc w:val="both"/>
        <w:rPr>
          <w:rFonts w:ascii="Arial" w:hAnsi="Arial" w:cs="Arial"/>
          <w:bCs/>
          <w:sz w:val="16"/>
          <w:szCs w:val="16"/>
          <w:u w:val="single"/>
        </w:rPr>
      </w:pPr>
      <w:r w:rsidRPr="00565B61">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2CAD64C4" w14:textId="77777777" w:rsidR="001A1D9D" w:rsidRPr="00565B61" w:rsidRDefault="001A1D9D" w:rsidP="001A1D9D">
      <w:pPr>
        <w:pStyle w:val="Prrafodelista"/>
        <w:tabs>
          <w:tab w:val="left" w:pos="240"/>
          <w:tab w:val="left" w:pos="6210"/>
        </w:tabs>
        <w:ind w:left="0"/>
        <w:jc w:val="both"/>
        <w:rPr>
          <w:rFonts w:ascii="Arial" w:hAnsi="Arial" w:cs="Arial"/>
          <w:bCs/>
          <w:sz w:val="16"/>
          <w:szCs w:val="16"/>
          <w:u w:val="single"/>
        </w:rPr>
      </w:pPr>
    </w:p>
    <w:p w14:paraId="73A1A76C" w14:textId="77777777" w:rsidR="009B527A" w:rsidRDefault="009B527A" w:rsidP="001A1D9D">
      <w:pPr>
        <w:jc w:val="center"/>
        <w:rPr>
          <w:rFonts w:ascii="Arial" w:hAnsi="Arial" w:cs="Arial"/>
          <w:b/>
          <w:sz w:val="20"/>
          <w:szCs w:val="20"/>
        </w:rPr>
      </w:pPr>
    </w:p>
    <w:p w14:paraId="0516CA5E" w14:textId="77777777" w:rsidR="009B527A" w:rsidRDefault="009B527A" w:rsidP="001A1D9D">
      <w:pPr>
        <w:jc w:val="center"/>
        <w:rPr>
          <w:rFonts w:ascii="Arial" w:hAnsi="Arial" w:cs="Arial"/>
          <w:b/>
          <w:sz w:val="20"/>
          <w:szCs w:val="20"/>
        </w:rPr>
      </w:pPr>
    </w:p>
    <w:p w14:paraId="78546CEB" w14:textId="77777777" w:rsidR="009B527A" w:rsidRDefault="009B527A" w:rsidP="001A1D9D">
      <w:pPr>
        <w:jc w:val="center"/>
        <w:rPr>
          <w:rFonts w:ascii="Arial" w:hAnsi="Arial" w:cs="Arial"/>
          <w:b/>
          <w:sz w:val="20"/>
          <w:szCs w:val="20"/>
        </w:rPr>
      </w:pPr>
    </w:p>
    <w:p w14:paraId="06D57491" w14:textId="77777777" w:rsidR="009B527A" w:rsidRDefault="009B527A" w:rsidP="001A1D9D">
      <w:pPr>
        <w:jc w:val="center"/>
        <w:rPr>
          <w:rFonts w:ascii="Arial" w:hAnsi="Arial" w:cs="Arial"/>
          <w:b/>
          <w:sz w:val="20"/>
          <w:szCs w:val="20"/>
        </w:rPr>
      </w:pPr>
    </w:p>
    <w:p w14:paraId="12FF7811" w14:textId="59E37A3E" w:rsidR="001A1D9D" w:rsidRPr="00CE3B73" w:rsidRDefault="001A1D9D" w:rsidP="001A1D9D">
      <w:pPr>
        <w:jc w:val="center"/>
        <w:rPr>
          <w:rFonts w:ascii="Arial" w:hAnsi="Arial" w:cs="Arial"/>
          <w:b/>
          <w:sz w:val="20"/>
          <w:szCs w:val="20"/>
        </w:rPr>
      </w:pPr>
      <w:r w:rsidRPr="00CE3B73">
        <w:rPr>
          <w:rFonts w:ascii="Arial" w:hAnsi="Arial" w:cs="Arial"/>
          <w:b/>
          <w:sz w:val="20"/>
          <w:szCs w:val="20"/>
        </w:rPr>
        <w:lastRenderedPageBreak/>
        <w:t xml:space="preserve">FORMULARIO </w:t>
      </w:r>
    </w:p>
    <w:p w14:paraId="6DADD4E0" w14:textId="77777777" w:rsidR="001A1D9D" w:rsidRPr="00CE3B73" w:rsidRDefault="001A1D9D" w:rsidP="001A1D9D">
      <w:pPr>
        <w:jc w:val="center"/>
        <w:rPr>
          <w:rFonts w:ascii="Arial" w:hAnsi="Arial" w:cs="Arial"/>
          <w:b/>
          <w:sz w:val="20"/>
          <w:szCs w:val="20"/>
        </w:rPr>
      </w:pPr>
    </w:p>
    <w:p w14:paraId="40CC9820" w14:textId="77777777" w:rsidR="001A1D9D" w:rsidRPr="00CE3B73" w:rsidRDefault="001A1D9D" w:rsidP="001A1D9D">
      <w:pPr>
        <w:jc w:val="center"/>
        <w:rPr>
          <w:rFonts w:ascii="Arial" w:hAnsi="Arial" w:cs="Arial"/>
          <w:b/>
          <w:sz w:val="20"/>
          <w:szCs w:val="20"/>
        </w:rPr>
      </w:pPr>
      <w:r w:rsidRPr="00CE3B73">
        <w:rPr>
          <w:rFonts w:ascii="Arial" w:hAnsi="Arial" w:cs="Arial"/>
          <w:b/>
          <w:sz w:val="20"/>
          <w:szCs w:val="20"/>
        </w:rPr>
        <w:t>CUADRO CAPACIDAD FINANCIERA</w:t>
      </w:r>
    </w:p>
    <w:p w14:paraId="03F4DC1F" w14:textId="77777777" w:rsidR="001A1D9D" w:rsidRPr="00565B61" w:rsidRDefault="001A1D9D" w:rsidP="001A1D9D">
      <w:pPr>
        <w:jc w:val="center"/>
        <w:rPr>
          <w:rFonts w:ascii="Arial" w:hAnsi="Arial" w:cs="Arial"/>
          <w:b/>
          <w:sz w:val="18"/>
          <w:szCs w:val="18"/>
        </w:rPr>
      </w:pPr>
    </w:p>
    <w:p w14:paraId="63AD323A" w14:textId="77777777" w:rsidR="001A1D9D" w:rsidRPr="00C14057" w:rsidRDefault="00000000" w:rsidP="001A1D9D">
      <w:pPr>
        <w:jc w:val="both"/>
        <w:rPr>
          <w:rFonts w:ascii="Arial" w:eastAsiaTheme="minorEastAsia" w:hAnsi="Arial" w:cs="Arial"/>
          <w:color w:val="FF8F8F"/>
          <w:sz w:val="20"/>
          <w:szCs w:val="20"/>
        </w:rPr>
      </w:pPr>
      <w:sdt>
        <w:sdtPr>
          <w:rPr>
            <w:rFonts w:ascii="Arial" w:hAnsi="Arial" w:cs="Arial"/>
            <w:color w:val="808080"/>
            <w:sz w:val="20"/>
            <w:szCs w:val="20"/>
          </w:rPr>
          <w:id w:val="1720704905"/>
          <w:placeholder>
            <w:docPart w:val="5579548A356D4167B4FF15E1B89F5DAB"/>
          </w:placeholder>
          <w:showingPlcHdr/>
          <w15:color w:val="800000"/>
          <w:text/>
        </w:sdtPr>
        <w:sdtEndPr>
          <w:rPr>
            <w:color w:val="auto"/>
          </w:rPr>
        </w:sdtEndPr>
        <w:sdtContent>
          <w:r w:rsidR="001A1D9D" w:rsidRPr="00C14057">
            <w:rPr>
              <w:rStyle w:val="Textodelmarcadordeposicin"/>
              <w:rFonts w:ascii="Arial" w:eastAsiaTheme="minorEastAsia" w:hAnsi="Arial" w:cs="Arial"/>
              <w:color w:val="FF8F8F"/>
              <w:sz w:val="20"/>
              <w:szCs w:val="20"/>
              <w:u w:val="single"/>
            </w:rPr>
            <w:t>Ciudad</w:t>
          </w:r>
        </w:sdtContent>
      </w:sdt>
      <w:r w:rsidR="001A1D9D" w:rsidRPr="00C14057">
        <w:rPr>
          <w:rFonts w:ascii="Arial" w:hAnsi="Arial" w:cs="Arial"/>
          <w:sz w:val="20"/>
          <w:szCs w:val="20"/>
        </w:rPr>
        <w:t xml:space="preserve">, </w:t>
      </w:r>
      <w:sdt>
        <w:sdtPr>
          <w:rPr>
            <w:rFonts w:ascii="Arial" w:hAnsi="Arial" w:cs="Arial"/>
            <w:sz w:val="20"/>
            <w:szCs w:val="20"/>
          </w:rPr>
          <w:id w:val="-264072909"/>
          <w:placeholder>
            <w:docPart w:val="2F567E11006F47159CF69009E40FE3F8"/>
          </w:placeholder>
          <w:showingPlcHdr/>
          <w15:color w:val="800000"/>
          <w:date w:fullDate="2021-04-13T00:00:00Z">
            <w:dateFormat w:val="d 'de' MMMM 'de' yyyy"/>
            <w:lid w:val="es-CO"/>
            <w:storeMappedDataAs w:val="dateTime"/>
            <w:calendar w:val="gregorian"/>
          </w:date>
        </w:sdtPr>
        <w:sdtContent>
          <w:r w:rsidR="001A1D9D" w:rsidRPr="00C14057">
            <w:rPr>
              <w:rStyle w:val="Textodelmarcadordeposicin"/>
              <w:rFonts w:ascii="Arial" w:eastAsiaTheme="minorEastAsia" w:hAnsi="Arial" w:cs="Arial"/>
              <w:color w:val="FF8F8F"/>
              <w:sz w:val="20"/>
              <w:szCs w:val="20"/>
            </w:rPr>
            <w:t>seleccionar la fecha.</w:t>
          </w:r>
        </w:sdtContent>
      </w:sdt>
    </w:p>
    <w:p w14:paraId="066CD848" w14:textId="77777777" w:rsidR="001A1D9D" w:rsidRPr="00C14057" w:rsidRDefault="001A1D9D" w:rsidP="001A1D9D">
      <w:pPr>
        <w:jc w:val="both"/>
        <w:rPr>
          <w:rFonts w:ascii="Arial" w:eastAsiaTheme="minorEastAsia" w:hAnsi="Arial" w:cs="Arial"/>
          <w:sz w:val="14"/>
          <w:szCs w:val="14"/>
        </w:rPr>
      </w:pPr>
    </w:p>
    <w:p w14:paraId="18B1E347" w14:textId="77777777" w:rsidR="001A1D9D" w:rsidRPr="00C14057" w:rsidRDefault="001A1D9D" w:rsidP="001A1D9D">
      <w:pPr>
        <w:jc w:val="both"/>
        <w:rPr>
          <w:rFonts w:ascii="Arial" w:hAnsi="Arial" w:cs="Arial"/>
          <w:sz w:val="14"/>
          <w:szCs w:val="14"/>
        </w:rPr>
      </w:pPr>
    </w:p>
    <w:p w14:paraId="7B68D934" w14:textId="77777777" w:rsidR="001A1D9D" w:rsidRPr="00C14057" w:rsidRDefault="001A1D9D" w:rsidP="001A1D9D">
      <w:pPr>
        <w:jc w:val="both"/>
        <w:rPr>
          <w:rFonts w:ascii="Arial" w:hAnsi="Arial" w:cs="Arial"/>
          <w:sz w:val="20"/>
          <w:szCs w:val="20"/>
        </w:rPr>
      </w:pPr>
      <w:r w:rsidRPr="00C14057">
        <w:rPr>
          <w:rFonts w:ascii="Arial" w:hAnsi="Arial" w:cs="Arial"/>
          <w:sz w:val="20"/>
          <w:szCs w:val="20"/>
        </w:rPr>
        <w:t>Señores.</w:t>
      </w:r>
    </w:p>
    <w:p w14:paraId="0061ABDC" w14:textId="77777777" w:rsidR="001A1D9D" w:rsidRPr="00C14057" w:rsidRDefault="001A1D9D" w:rsidP="001A1D9D">
      <w:pPr>
        <w:jc w:val="both"/>
        <w:rPr>
          <w:rFonts w:ascii="Arial" w:hAnsi="Arial" w:cs="Arial"/>
          <w:sz w:val="20"/>
          <w:szCs w:val="20"/>
        </w:rPr>
      </w:pPr>
      <w:r w:rsidRPr="00C14057">
        <w:rPr>
          <w:rFonts w:ascii="Arial" w:hAnsi="Arial" w:cs="Arial"/>
          <w:sz w:val="20"/>
          <w:szCs w:val="20"/>
        </w:rPr>
        <w:t xml:space="preserve">POLICÍA NACIONAL – </w:t>
      </w:r>
      <w:sdt>
        <w:sdtPr>
          <w:rPr>
            <w:rFonts w:ascii="Arial" w:hAnsi="Arial" w:cs="Arial"/>
            <w:sz w:val="20"/>
            <w:szCs w:val="20"/>
          </w:rPr>
          <w:id w:val="-1068803854"/>
          <w:placeholder>
            <w:docPart w:val="AFA383B9E20F4533BC46901EC859AF49"/>
          </w:placeholder>
          <w15:color w:val="800000"/>
          <w:text/>
        </w:sdtPr>
        <w:sdtContent>
          <w:r>
            <w:rPr>
              <w:rFonts w:ascii="Arial" w:hAnsi="Arial" w:cs="Arial"/>
              <w:sz w:val="20"/>
              <w:szCs w:val="20"/>
            </w:rPr>
            <w:t>POLICÍA METROPOLITANA DE NEIVA</w:t>
          </w:r>
        </w:sdtContent>
      </w:sdt>
    </w:p>
    <w:p w14:paraId="3E0AD616" w14:textId="77777777" w:rsidR="001A1D9D" w:rsidRPr="00C14057" w:rsidRDefault="001A1D9D" w:rsidP="001A1D9D">
      <w:pPr>
        <w:jc w:val="both"/>
        <w:rPr>
          <w:rFonts w:ascii="Arial" w:hAnsi="Arial" w:cs="Arial"/>
          <w:sz w:val="20"/>
          <w:szCs w:val="20"/>
        </w:rPr>
      </w:pPr>
      <w:r w:rsidRPr="00C14057">
        <w:rPr>
          <w:rFonts w:ascii="Arial" w:hAnsi="Arial" w:cs="Arial"/>
          <w:sz w:val="20"/>
          <w:szCs w:val="20"/>
        </w:rPr>
        <w:t>Ciudad.</w:t>
      </w:r>
    </w:p>
    <w:p w14:paraId="40C3E88E" w14:textId="77777777" w:rsidR="001A1D9D" w:rsidRPr="00C14057" w:rsidRDefault="001A1D9D" w:rsidP="001A1D9D">
      <w:pPr>
        <w:jc w:val="both"/>
        <w:rPr>
          <w:rFonts w:ascii="Arial" w:hAnsi="Arial" w:cs="Arial"/>
          <w:szCs w:val="20"/>
        </w:rPr>
      </w:pPr>
    </w:p>
    <w:p w14:paraId="254E1F8F" w14:textId="77777777" w:rsidR="00D05257" w:rsidRPr="00D05257" w:rsidRDefault="00D05257" w:rsidP="00D05257">
      <w:pPr>
        <w:pStyle w:val="Sinespaciado"/>
        <w:jc w:val="both"/>
        <w:rPr>
          <w:rFonts w:ascii="Arial" w:hAnsi="Arial" w:cs="Arial"/>
          <w:b/>
          <w:sz w:val="20"/>
          <w:szCs w:val="20"/>
        </w:rPr>
      </w:pPr>
      <w:r w:rsidRPr="00D05257">
        <w:rPr>
          <w:rFonts w:ascii="Arial" w:hAnsi="Arial" w:cs="Arial"/>
          <w:sz w:val="20"/>
          <w:szCs w:val="20"/>
        </w:rPr>
        <w:t xml:space="preserve">Referencia: Cuadro de capacidad financiera del proceso de </w:t>
      </w:r>
      <w:sdt>
        <w:sdtPr>
          <w:rPr>
            <w:rFonts w:ascii="Arial" w:hAnsi="Arial" w:cs="Arial"/>
            <w:sz w:val="20"/>
            <w:szCs w:val="20"/>
          </w:rPr>
          <w:id w:val="-1338919610"/>
          <w:placeholder>
            <w:docPart w:val="72CBAB8A2CFB41A58AE1A99BC521E8B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05257">
            <w:rPr>
              <w:u w:val="single"/>
            </w:rPr>
            <w:t>Elegir la modalidad de contratación</w:t>
          </w:r>
          <w:r w:rsidRPr="00D05257">
            <w:t>.</w:t>
          </w:r>
        </w:sdtContent>
      </w:sdt>
      <w:r w:rsidRPr="00D05257">
        <w:rPr>
          <w:rFonts w:ascii="Arial" w:hAnsi="Arial" w:cs="Arial"/>
          <w:sz w:val="20"/>
          <w:szCs w:val="20"/>
        </w:rPr>
        <w:t xml:space="preserve">, Número </w:t>
      </w:r>
      <w:sdt>
        <w:sdtPr>
          <w:rPr>
            <w:rFonts w:ascii="Arial" w:hAnsi="Arial" w:cs="Arial"/>
            <w:sz w:val="20"/>
            <w:szCs w:val="20"/>
          </w:rPr>
          <w:id w:val="-1546594662"/>
          <w:placeholder>
            <w:docPart w:val="DBE93CB96E4C4A549A5941465AE1E175"/>
          </w:placeholder>
          <w:showingPlcHdr/>
          <w15:color w:val="800000"/>
          <w:text/>
        </w:sdtPr>
        <w:sdtContent>
          <w:r w:rsidRPr="00D05257">
            <w:rPr>
              <w:rFonts w:ascii="Arial" w:hAnsi="Arial" w:cs="Arial"/>
              <w:sz w:val="20"/>
              <w:szCs w:val="20"/>
              <w:u w:val="single"/>
            </w:rPr>
            <w:t>Diligenciar el número del proceso</w:t>
          </w:r>
        </w:sdtContent>
      </w:sdt>
      <w:r w:rsidRPr="00D05257">
        <w:rPr>
          <w:rFonts w:ascii="Arial" w:hAnsi="Arial" w:cs="Arial"/>
          <w:sz w:val="20"/>
          <w:szCs w:val="20"/>
        </w:rPr>
        <w:t xml:space="preserve">  cuyo objeto es: </w:t>
      </w:r>
      <w:sdt>
        <w:sdtPr>
          <w:rPr>
            <w:rFonts w:ascii="Arial" w:hAnsi="Arial" w:cs="Arial"/>
            <w:sz w:val="20"/>
            <w:szCs w:val="20"/>
          </w:rPr>
          <w:id w:val="1255868880"/>
          <w:placeholder>
            <w:docPart w:val="7D25C2240C5347DE8AFBE03DA4DD1AEF"/>
          </w:placeholder>
          <w:showingPlcHdr/>
          <w15:color w:val="800000"/>
          <w:text/>
        </w:sdtPr>
        <w:sdtContent>
          <w:r w:rsidRPr="00CE3B73">
            <w:rPr>
              <w:rFonts w:ascii="Arial" w:hAnsi="Arial" w:cs="Arial"/>
              <w:sz w:val="20"/>
              <w:szCs w:val="20"/>
              <w:u w:val="single"/>
            </w:rPr>
            <w:t>Transcribir el objeto del proceso</w:t>
          </w:r>
        </w:sdtContent>
      </w:sdt>
    </w:p>
    <w:p w14:paraId="411D6C25" w14:textId="77777777" w:rsidR="00D05257" w:rsidRPr="00D05257" w:rsidRDefault="00D05257" w:rsidP="00D05257">
      <w:pPr>
        <w:pStyle w:val="Sinespaciado"/>
        <w:jc w:val="both"/>
        <w:rPr>
          <w:rFonts w:ascii="Arial" w:hAnsi="Arial" w:cs="Arial"/>
          <w:sz w:val="20"/>
          <w:szCs w:val="20"/>
        </w:rPr>
      </w:pPr>
    </w:p>
    <w:p w14:paraId="20CA8DF3" w14:textId="77777777" w:rsidR="00D05257" w:rsidRPr="00D05257" w:rsidRDefault="00D05257" w:rsidP="00D05257">
      <w:pPr>
        <w:pStyle w:val="Sinespaciado"/>
        <w:jc w:val="both"/>
        <w:rPr>
          <w:rFonts w:ascii="Arial" w:hAnsi="Arial" w:cs="Arial"/>
          <w:sz w:val="20"/>
          <w:szCs w:val="20"/>
        </w:rPr>
      </w:pPr>
      <w:r w:rsidRPr="00D05257">
        <w:rPr>
          <w:rFonts w:ascii="Arial" w:hAnsi="Arial" w:cs="Arial"/>
          <w:sz w:val="20"/>
          <w:szCs w:val="20"/>
        </w:rPr>
        <w:t>La solicitud de las vigencias a tener en cuenta, se realizará de acuerdo a las normas vigentes, debiéndose realizar los ajustes acordes a la misma, por el estructurador del estudio previo, cuando se generen cambios</w:t>
      </w:r>
    </w:p>
    <w:p w14:paraId="48DD29C5" w14:textId="77777777" w:rsidR="001A1D9D" w:rsidRDefault="001A1D9D" w:rsidP="001A1D9D">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1A1D9D" w:rsidRPr="00BC6F03" w14:paraId="02FFB4AF" w14:textId="77777777" w:rsidTr="00FB1455">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67984B4C" w14:textId="77777777" w:rsidR="001A1D9D" w:rsidRPr="00BC6F03" w:rsidRDefault="001A1D9D" w:rsidP="00FB1455">
            <w:pPr>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588D8F8E" w14:textId="77777777" w:rsidR="001A1D9D" w:rsidRPr="00BC6F03" w:rsidRDefault="001A1D9D" w:rsidP="00FB1455">
            <w:pPr>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49C91879" w14:textId="77777777" w:rsidR="001A1D9D" w:rsidRPr="00BC6F03" w:rsidRDefault="001A1D9D" w:rsidP="00FB1455">
            <w:pPr>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2BCA449" w14:textId="77777777" w:rsidR="001A1D9D" w:rsidRPr="00BC6F03" w:rsidRDefault="001A1D9D" w:rsidP="00FB1455">
            <w:pPr>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59F7658D" w14:textId="77777777" w:rsidR="001A1D9D" w:rsidRPr="00BC6F03" w:rsidRDefault="001A1D9D" w:rsidP="00FB1455">
            <w:pPr>
              <w:jc w:val="center"/>
              <w:rPr>
                <w:rFonts w:ascii="Arial" w:hAnsi="Arial" w:cs="Arial"/>
                <w:b/>
                <w:sz w:val="14"/>
                <w:szCs w:val="14"/>
              </w:rPr>
            </w:pPr>
            <w:r w:rsidRPr="00BC6F03">
              <w:rPr>
                <w:rFonts w:ascii="Arial" w:hAnsi="Arial" w:cs="Arial"/>
                <w:b/>
                <w:sz w:val="14"/>
                <w:szCs w:val="18"/>
              </w:rPr>
              <w:t>PASIVO TOTAL</w:t>
            </w:r>
          </w:p>
        </w:tc>
      </w:tr>
      <w:tr w:rsidR="001A1D9D" w:rsidRPr="00BC6F03" w14:paraId="15BE55D3" w14:textId="77777777" w:rsidTr="00FB1455">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26C3449D" w14:textId="77777777" w:rsidR="001A1D9D" w:rsidRPr="00BC6F03" w:rsidRDefault="001A1D9D" w:rsidP="00FB1455">
            <w:pPr>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2C2C06DE" w14:textId="77777777" w:rsidR="001A1D9D" w:rsidRPr="00BC6F03" w:rsidRDefault="001A1D9D" w:rsidP="00FB1455">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D69165DA3A8D4AE89A99161D558EBCAE"/>
                </w:placeholder>
                <w:showingPlcHdr/>
                <w15:color w:val="800000"/>
                <w:text/>
              </w:sdt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3010363C" w14:textId="77777777" w:rsidR="001A1D9D" w:rsidRPr="00BC6F03" w:rsidRDefault="001A1D9D" w:rsidP="00FB1455">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8A0D914360AF49E4A6115E32E53520A9"/>
                </w:placeholder>
                <w:showingPlcHdr/>
                <w15:color w:val="800000"/>
                <w:text/>
              </w:sdt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78FD6F7D" w14:textId="77777777" w:rsidR="001A1D9D" w:rsidRPr="00BC6F03" w:rsidRDefault="001A1D9D" w:rsidP="00FB1455">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A530DDB48385402BB238C19C3B4F51B4"/>
                </w:placeholder>
                <w:showingPlcHdr/>
                <w15:color w:val="800000"/>
                <w:text/>
              </w:sdt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2DAB0A7E" w14:textId="77777777" w:rsidR="001A1D9D" w:rsidRPr="00BC6F03" w:rsidRDefault="001A1D9D" w:rsidP="00FB1455">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896F7C2CBBFD4BBB9F3ADF1D7C278B3F"/>
                </w:placeholder>
                <w:showingPlcHdr/>
                <w15:color w:val="800000"/>
                <w:text/>
              </w:sdtPr>
              <w:sdtContent>
                <w:r w:rsidRPr="00BC6F03">
                  <w:rPr>
                    <w:rStyle w:val="Textodelmarcadordeposicin"/>
                    <w:rFonts w:ascii="Arial" w:hAnsi="Arial" w:cs="Arial"/>
                    <w:sz w:val="16"/>
                    <w:szCs w:val="16"/>
                  </w:rPr>
                  <w:t>000.000.000,00</w:t>
                </w:r>
              </w:sdtContent>
            </w:sdt>
          </w:p>
        </w:tc>
      </w:tr>
      <w:tr w:rsidR="001A1D9D" w:rsidRPr="00BC6F03" w14:paraId="359CAC84" w14:textId="77777777" w:rsidTr="00FB1455">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41EF2F28" w14:textId="77777777" w:rsidR="001A1D9D" w:rsidRPr="00BC6F03" w:rsidRDefault="001A1D9D" w:rsidP="00FB1455">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0FF0F185" w14:textId="77777777" w:rsidR="001A1D9D" w:rsidRPr="00BC6F03" w:rsidRDefault="001A1D9D" w:rsidP="00FB1455">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87AE8FDBC7A44D37B379A5F38B81465E"/>
                </w:placeholder>
                <w:showingPlcHdr/>
                <w15:color w:val="800000"/>
                <w:text/>
              </w:sdt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296E2295" w14:textId="77777777" w:rsidR="001A1D9D" w:rsidRPr="00BC6F03" w:rsidRDefault="001A1D9D" w:rsidP="00FB1455">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305029E18EAB49BE9F72D8D3B7AC13EA"/>
                </w:placeholder>
                <w:showingPlcHdr/>
                <w15:color w:val="800000"/>
                <w:text/>
              </w:sdt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1316881" w14:textId="77777777" w:rsidR="001A1D9D" w:rsidRPr="00BC6F03" w:rsidRDefault="001A1D9D" w:rsidP="00FB1455">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57EBDD5489B742A5BACD5505726A4E30"/>
                </w:placeholder>
                <w:showingPlcHdr/>
                <w15:color w:val="800000"/>
                <w:text/>
              </w:sdt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5F82BD15" w14:textId="77777777" w:rsidR="001A1D9D" w:rsidRPr="00BC6F03" w:rsidRDefault="001A1D9D" w:rsidP="00FB1455">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B7FAF1768EB6478FB2E198EC203F094F"/>
                </w:placeholder>
                <w:showingPlcHdr/>
                <w15:color w:val="800000"/>
                <w:text/>
              </w:sdtPr>
              <w:sdtContent>
                <w:r w:rsidRPr="00BC6F03">
                  <w:rPr>
                    <w:rStyle w:val="Textodelmarcadordeposicin"/>
                    <w:rFonts w:ascii="Arial" w:hAnsi="Arial" w:cs="Arial"/>
                    <w:sz w:val="16"/>
                    <w:szCs w:val="16"/>
                  </w:rPr>
                  <w:t>000.000.000,00</w:t>
                </w:r>
              </w:sdtContent>
            </w:sdt>
          </w:p>
        </w:tc>
      </w:tr>
      <w:tr w:rsidR="001A1D9D" w:rsidRPr="00BC6F03" w14:paraId="12D780FE" w14:textId="77777777" w:rsidTr="00FB1455">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569319BF" w14:textId="77777777" w:rsidR="001A1D9D" w:rsidRPr="00BC6F03" w:rsidRDefault="001A1D9D" w:rsidP="00FB1455">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44F8D66" w14:textId="77777777" w:rsidR="001A1D9D" w:rsidRPr="00BC6F03" w:rsidRDefault="001A1D9D" w:rsidP="00FB1455">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E93179E6A4C6474C80BB99D62C5D8AA6"/>
                </w:placeholder>
                <w:showingPlcHdr/>
                <w15:color w:val="800000"/>
                <w:text/>
              </w:sdt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5AF07A2A" w14:textId="77777777" w:rsidR="001A1D9D" w:rsidRPr="00BC6F03" w:rsidRDefault="001A1D9D" w:rsidP="00FB1455">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EA7A411CEE3B43678EC418C388972AB1"/>
                </w:placeholder>
                <w:showingPlcHdr/>
                <w15:color w:val="800000"/>
                <w:text/>
              </w:sdt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568B7D9D" w14:textId="77777777" w:rsidR="001A1D9D" w:rsidRPr="00BC6F03" w:rsidRDefault="001A1D9D" w:rsidP="00FB1455">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82DD63C64DEB4758976F2A6ACEA6C27E"/>
                </w:placeholder>
                <w:showingPlcHdr/>
                <w15:color w:val="800000"/>
                <w:text/>
              </w:sdt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05EE081" w14:textId="77777777" w:rsidR="001A1D9D" w:rsidRPr="00BC6F03" w:rsidRDefault="001A1D9D" w:rsidP="00FB1455">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9D820FA59AB247F4A9D88C6E3E82B003"/>
                </w:placeholder>
                <w:showingPlcHdr/>
                <w15:color w:val="800000"/>
                <w:text/>
              </w:sdtPr>
              <w:sdtContent>
                <w:r w:rsidRPr="00BC6F03">
                  <w:rPr>
                    <w:rStyle w:val="Textodelmarcadordeposicin"/>
                    <w:rFonts w:ascii="Arial" w:hAnsi="Arial" w:cs="Arial"/>
                    <w:sz w:val="16"/>
                    <w:szCs w:val="16"/>
                  </w:rPr>
                  <w:t>000.000.000,00</w:t>
                </w:r>
              </w:sdtContent>
            </w:sdt>
          </w:p>
        </w:tc>
      </w:tr>
    </w:tbl>
    <w:p w14:paraId="707C58BA" w14:textId="77777777" w:rsidR="001A1D9D" w:rsidRPr="00BC6F03" w:rsidRDefault="001A1D9D" w:rsidP="001A1D9D">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1A1D9D" w:rsidRPr="00BC6F03" w14:paraId="335FE5DB" w14:textId="77777777" w:rsidTr="00FB1455">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6D64CA35" w14:textId="77777777" w:rsidR="001A1D9D" w:rsidRPr="00BC6F03" w:rsidRDefault="001A1D9D" w:rsidP="00FB1455">
            <w:pPr>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EAE5029" w14:textId="77777777" w:rsidR="001A1D9D" w:rsidRPr="00BC6F03" w:rsidRDefault="001A1D9D" w:rsidP="00FB1455">
            <w:pPr>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104606F2" w14:textId="77777777" w:rsidR="001A1D9D" w:rsidRPr="00BC6F03" w:rsidRDefault="001A1D9D" w:rsidP="00FB1455">
            <w:pPr>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6985216B" w14:textId="77777777" w:rsidR="001A1D9D" w:rsidRPr="00BC6F03" w:rsidRDefault="001A1D9D" w:rsidP="00FB1455">
            <w:pPr>
              <w:rPr>
                <w:rFonts w:ascii="Arial" w:hAnsi="Arial" w:cs="Arial"/>
                <w:b/>
                <w:sz w:val="14"/>
                <w:szCs w:val="14"/>
              </w:rPr>
            </w:pPr>
            <w:r w:rsidRPr="00BC6F03">
              <w:rPr>
                <w:rFonts w:ascii="Arial" w:hAnsi="Arial" w:cs="Arial"/>
                <w:b/>
                <w:sz w:val="14"/>
                <w:szCs w:val="18"/>
              </w:rPr>
              <w:t>PATRIMONIO</w:t>
            </w:r>
          </w:p>
        </w:tc>
      </w:tr>
      <w:tr w:rsidR="001A1D9D" w:rsidRPr="00BC6F03" w14:paraId="4B94F30A" w14:textId="77777777" w:rsidTr="00FB1455">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0101D030" w14:textId="77777777" w:rsidR="001A1D9D" w:rsidRPr="00BC6F03" w:rsidRDefault="001A1D9D" w:rsidP="00FB1455">
            <w:pPr>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D9C7BCF" w14:textId="77777777" w:rsidR="001A1D9D" w:rsidRPr="00BC6F03" w:rsidRDefault="001A1D9D" w:rsidP="00FB1455">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3C96FF99541C4082BB61ECB4BC5AEC2F"/>
                </w:placeholder>
                <w:showingPlcHdr/>
                <w15:color w:val="800000"/>
                <w:text/>
              </w:sdt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37467AC9" w14:textId="77777777" w:rsidR="001A1D9D" w:rsidRPr="00BC6F03" w:rsidRDefault="001A1D9D" w:rsidP="00FB1455">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5904C24249D44F099AC3F5EBB076C62A"/>
                </w:placeholder>
                <w:showingPlcHdr/>
                <w15:color w:val="800000"/>
                <w:text/>
              </w:sdt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25E13402" w14:textId="77777777" w:rsidR="001A1D9D" w:rsidRPr="00BC6F03" w:rsidRDefault="001A1D9D" w:rsidP="00FB1455">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BC7D4E34DFA846E3AE0810A5E36FC24B"/>
                </w:placeholder>
                <w:showingPlcHdr/>
                <w15:color w:val="800000"/>
                <w:text/>
              </w:sdtPr>
              <w:sdtContent>
                <w:r w:rsidRPr="00BC6F03">
                  <w:rPr>
                    <w:rStyle w:val="Textodelmarcadordeposicin"/>
                    <w:rFonts w:ascii="Arial" w:hAnsi="Arial" w:cs="Arial"/>
                    <w:sz w:val="16"/>
                    <w:szCs w:val="16"/>
                  </w:rPr>
                  <w:t>000.000.000,00</w:t>
                </w:r>
              </w:sdtContent>
            </w:sdt>
          </w:p>
        </w:tc>
      </w:tr>
      <w:tr w:rsidR="001A1D9D" w:rsidRPr="00BC6F03" w14:paraId="7C39289E" w14:textId="77777777" w:rsidTr="00FB1455">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2C3C96F5" w14:textId="77777777" w:rsidR="001A1D9D" w:rsidRPr="00BC6F03" w:rsidRDefault="001A1D9D" w:rsidP="00FB1455">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B78040E" w14:textId="77777777" w:rsidR="001A1D9D" w:rsidRPr="00BC6F03" w:rsidRDefault="001A1D9D" w:rsidP="00FB1455">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B07EA5478CF94A048419F280C02AFA18"/>
                </w:placeholder>
                <w:showingPlcHdr/>
                <w15:color w:val="800000"/>
                <w:text/>
              </w:sdt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364058C4" w14:textId="77777777" w:rsidR="001A1D9D" w:rsidRPr="00BC6F03" w:rsidRDefault="001A1D9D" w:rsidP="00FB1455">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6E3991EDA3A34F6294A203D8D64D3716"/>
                </w:placeholder>
                <w:showingPlcHdr/>
                <w15:color w:val="800000"/>
                <w:text/>
              </w:sdt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D9A1C36" w14:textId="77777777" w:rsidR="001A1D9D" w:rsidRPr="00BC6F03" w:rsidRDefault="001A1D9D" w:rsidP="00FB1455">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1CDB4B3BD8974C72B27D11FA72371396"/>
                </w:placeholder>
                <w:showingPlcHdr/>
                <w15:color w:val="800000"/>
                <w:text/>
              </w:sdtPr>
              <w:sdtContent>
                <w:r w:rsidRPr="00BC6F03">
                  <w:rPr>
                    <w:rStyle w:val="Textodelmarcadordeposicin"/>
                    <w:rFonts w:ascii="Arial" w:hAnsi="Arial" w:cs="Arial"/>
                    <w:sz w:val="16"/>
                    <w:szCs w:val="16"/>
                  </w:rPr>
                  <w:t>000.000.000,00</w:t>
                </w:r>
              </w:sdtContent>
            </w:sdt>
          </w:p>
        </w:tc>
      </w:tr>
      <w:tr w:rsidR="001A1D9D" w:rsidRPr="00BC6F03" w14:paraId="313B2753" w14:textId="77777777" w:rsidTr="00FB1455">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37D82FE8" w14:textId="77777777" w:rsidR="001A1D9D" w:rsidRPr="00BC6F03" w:rsidRDefault="001A1D9D" w:rsidP="00FB1455">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BB2B084" w14:textId="77777777" w:rsidR="001A1D9D" w:rsidRPr="00BC6F03" w:rsidRDefault="001A1D9D" w:rsidP="00FB1455">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E157EED1C56B433BB57B4DC0FA00945C"/>
                </w:placeholder>
                <w:showingPlcHdr/>
                <w15:color w:val="800000"/>
                <w:text/>
              </w:sdt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12AC4F9" w14:textId="77777777" w:rsidR="001A1D9D" w:rsidRPr="00BC6F03" w:rsidRDefault="001A1D9D" w:rsidP="00FB1455">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B193BACDE5EE4E078C2ED330E70DEBB2"/>
                </w:placeholder>
                <w:showingPlcHdr/>
                <w15:color w:val="800000"/>
                <w:text/>
              </w:sdt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0D3323D" w14:textId="77777777" w:rsidR="001A1D9D" w:rsidRPr="00BC6F03" w:rsidRDefault="001A1D9D" w:rsidP="00FB1455">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A079B18427EA47B09CEEB216116B0E1E"/>
                </w:placeholder>
                <w:showingPlcHdr/>
                <w15:color w:val="800000"/>
                <w:text/>
              </w:sdtPr>
              <w:sdtContent>
                <w:r w:rsidRPr="00BC6F03">
                  <w:rPr>
                    <w:rStyle w:val="Textodelmarcadordeposicin"/>
                    <w:rFonts w:ascii="Arial" w:hAnsi="Arial" w:cs="Arial"/>
                    <w:sz w:val="16"/>
                    <w:szCs w:val="16"/>
                  </w:rPr>
                  <w:t>000.000.000,00</w:t>
                </w:r>
              </w:sdtContent>
            </w:sdt>
          </w:p>
        </w:tc>
      </w:tr>
    </w:tbl>
    <w:p w14:paraId="45607AD6" w14:textId="77777777" w:rsidR="001A1D9D" w:rsidRDefault="001A1D9D" w:rsidP="001A1D9D">
      <w:pPr>
        <w:pStyle w:val="Sinespaciado"/>
        <w:jc w:val="center"/>
        <w:rPr>
          <w:rFonts w:ascii="Arial" w:hAnsi="Arial" w:cs="Arial"/>
          <w:sz w:val="16"/>
          <w:szCs w:val="16"/>
          <w:lang w:eastAsia="ar-SA"/>
        </w:rPr>
      </w:pPr>
    </w:p>
    <w:p w14:paraId="21553BDC" w14:textId="77777777" w:rsidR="001A1D9D" w:rsidRPr="00BC6F03" w:rsidRDefault="001A1D9D" w:rsidP="001A1D9D">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proponentes extranjeros, </w:t>
      </w:r>
      <w:proofErr w:type="gramStart"/>
      <w:r w:rsidRPr="00BC6F03">
        <w:rPr>
          <w:rFonts w:ascii="Arial" w:hAnsi="Arial" w:cs="Arial"/>
          <w:color w:val="808080" w:themeColor="background1" w:themeShade="80"/>
          <w:sz w:val="16"/>
          <w:szCs w:val="16"/>
          <w:lang w:eastAsia="ar-SA"/>
        </w:rPr>
        <w:t>deberán  realizar</w:t>
      </w:r>
      <w:proofErr w:type="gramEnd"/>
      <w:r w:rsidRPr="00BC6F03">
        <w:rPr>
          <w:rFonts w:ascii="Arial" w:hAnsi="Arial" w:cs="Arial"/>
          <w:color w:val="808080" w:themeColor="background1" w:themeShade="80"/>
          <w:sz w:val="16"/>
          <w:szCs w:val="16"/>
          <w:lang w:eastAsia="ar-SA"/>
        </w:rPr>
        <w:t xml:space="preserve"> la conversión de la </w:t>
      </w:r>
      <w:proofErr w:type="gramStart"/>
      <w:r w:rsidRPr="00BC6F03">
        <w:rPr>
          <w:rFonts w:ascii="Arial" w:hAnsi="Arial" w:cs="Arial"/>
          <w:color w:val="808080" w:themeColor="background1" w:themeShade="80"/>
          <w:sz w:val="16"/>
          <w:szCs w:val="16"/>
          <w:lang w:eastAsia="ar-SA"/>
        </w:rPr>
        <w:t>moneda  según</w:t>
      </w:r>
      <w:proofErr w:type="gramEnd"/>
      <w:r w:rsidRPr="00BC6F03">
        <w:rPr>
          <w:rFonts w:ascii="Arial" w:hAnsi="Arial" w:cs="Arial"/>
          <w:color w:val="808080" w:themeColor="background1" w:themeShade="80"/>
          <w:sz w:val="16"/>
          <w:szCs w:val="16"/>
          <w:lang w:eastAsia="ar-SA"/>
        </w:rPr>
        <w:t xml:space="preserve"> corresponda al </w:t>
      </w:r>
      <w:proofErr w:type="gramStart"/>
      <w:r w:rsidRPr="00BC6F03">
        <w:rPr>
          <w:rFonts w:ascii="Arial" w:hAnsi="Arial" w:cs="Arial"/>
          <w:color w:val="808080" w:themeColor="background1" w:themeShade="80"/>
          <w:sz w:val="16"/>
          <w:szCs w:val="16"/>
          <w:lang w:eastAsia="ar-SA"/>
        </w:rPr>
        <w:t>país,  a</w:t>
      </w:r>
      <w:proofErr w:type="gramEnd"/>
      <w:r w:rsidRPr="00BC6F03">
        <w:rPr>
          <w:rFonts w:ascii="Arial" w:hAnsi="Arial" w:cs="Arial"/>
          <w:color w:val="808080" w:themeColor="background1" w:themeShade="80"/>
          <w:sz w:val="16"/>
          <w:szCs w:val="16"/>
          <w:lang w:eastAsia="ar-SA"/>
        </w:rPr>
        <w:t xml:space="preserve"> dólares y posteriormente a pesos colombianos.</w:t>
      </w:r>
    </w:p>
    <w:p w14:paraId="5DE631C6" w14:textId="77777777" w:rsidR="001A1D9D" w:rsidRPr="00BC6F03" w:rsidRDefault="001A1D9D" w:rsidP="001A1D9D">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1A1D9D" w:rsidRPr="00816EB3" w14:paraId="5FB99BE9" w14:textId="77777777" w:rsidTr="00FB1455">
        <w:trPr>
          <w:trHeight w:val="624"/>
        </w:trPr>
        <w:tc>
          <w:tcPr>
            <w:tcW w:w="1034" w:type="pct"/>
            <w:vAlign w:val="center"/>
          </w:tcPr>
          <w:p w14:paraId="63106460" w14:textId="77777777" w:rsidR="001A1D9D" w:rsidRPr="00816EB3" w:rsidRDefault="001A1D9D" w:rsidP="00FB1455">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vAlign w:val="center"/>
          </w:tcPr>
          <w:p w14:paraId="06E7A2DA" w14:textId="77777777" w:rsidR="001A1D9D" w:rsidRPr="00816EB3" w:rsidRDefault="001A1D9D" w:rsidP="00FB1455">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7F5F2EDA" w14:textId="77777777" w:rsidR="001A1D9D" w:rsidRPr="00816EB3" w:rsidRDefault="001A1D9D" w:rsidP="00FB1455">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0195611A" w14:textId="77777777" w:rsidR="001A1D9D" w:rsidRPr="00816EB3" w:rsidRDefault="001A1D9D" w:rsidP="00FB1455">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5ABAD851" w14:textId="77777777" w:rsidR="001A1D9D" w:rsidRPr="00816EB3" w:rsidRDefault="001A1D9D" w:rsidP="00FB1455">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4D098C45" w14:textId="77777777" w:rsidR="001A1D9D" w:rsidRPr="00816EB3" w:rsidRDefault="001A1D9D" w:rsidP="00FB1455">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02570724" w14:textId="77777777" w:rsidR="001A1D9D" w:rsidRPr="00816EB3" w:rsidRDefault="001A1D9D" w:rsidP="00FB1455">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1A1D9D" w:rsidRPr="00816EB3" w14:paraId="47D3E20C" w14:textId="77777777" w:rsidTr="00FB1455">
        <w:trPr>
          <w:trHeight w:val="624"/>
        </w:trPr>
        <w:tc>
          <w:tcPr>
            <w:tcW w:w="1034" w:type="pct"/>
          </w:tcPr>
          <w:p w14:paraId="6E9F1D73" w14:textId="77777777" w:rsidR="001A1D9D" w:rsidRPr="00816EB3" w:rsidRDefault="00000000" w:rsidP="00FB1455">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40719A2C47C743B792EF8BB153C93373"/>
                </w:placeholder>
                <w:showingPlcHdr/>
                <w15:color w:val="800000"/>
                <w:text/>
              </w:sdtPr>
              <w:sdtContent>
                <w:r w:rsidR="001A1D9D" w:rsidRPr="00816EB3">
                  <w:rPr>
                    <w:rStyle w:val="Textodelmarcadordeposicin"/>
                    <w:rFonts w:ascii="Arial" w:eastAsiaTheme="minorHAnsi" w:hAnsi="Arial" w:cs="Arial"/>
                    <w:color w:val="FF8F8F"/>
                    <w:sz w:val="16"/>
                    <w:szCs w:val="16"/>
                  </w:rPr>
                  <w:t>Nombre del proponente</w:t>
                </w:r>
              </w:sdtContent>
            </w:sdt>
          </w:p>
        </w:tc>
        <w:tc>
          <w:tcPr>
            <w:tcW w:w="494" w:type="pct"/>
          </w:tcPr>
          <w:p w14:paraId="6939B385" w14:textId="77777777" w:rsidR="001A1D9D" w:rsidRPr="00816EB3" w:rsidRDefault="001A1D9D" w:rsidP="00FB1455">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tcPr>
          <w:p w14:paraId="65A8E123" w14:textId="77777777" w:rsidR="001A1D9D" w:rsidRPr="00816EB3" w:rsidRDefault="001A1D9D" w:rsidP="00FB1455">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tcPr>
          <w:p w14:paraId="1AD1E42B" w14:textId="77777777" w:rsidR="001A1D9D" w:rsidRPr="00816EB3" w:rsidRDefault="001A1D9D" w:rsidP="00FB1455">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tcPr>
          <w:p w14:paraId="012B010B" w14:textId="77777777" w:rsidR="001A1D9D" w:rsidRPr="00816EB3" w:rsidRDefault="001A1D9D" w:rsidP="00FB1455">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tcPr>
          <w:p w14:paraId="69D3B80B" w14:textId="77777777" w:rsidR="001A1D9D" w:rsidRPr="00816EB3" w:rsidRDefault="001A1D9D" w:rsidP="00FB1455">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tcPr>
          <w:p w14:paraId="7A486EE9" w14:textId="77777777" w:rsidR="001A1D9D" w:rsidRPr="00816EB3" w:rsidRDefault="001A1D9D" w:rsidP="00FB1455">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1A1D9D" w:rsidRPr="00816EB3" w14:paraId="23570E54" w14:textId="77777777" w:rsidTr="00FB1455">
        <w:trPr>
          <w:trHeight w:val="624"/>
        </w:trPr>
        <w:tc>
          <w:tcPr>
            <w:tcW w:w="1034" w:type="pct"/>
            <w:vAlign w:val="center"/>
          </w:tcPr>
          <w:p w14:paraId="2693B483" w14:textId="77777777" w:rsidR="001A1D9D" w:rsidRPr="00816EB3" w:rsidRDefault="001A1D9D" w:rsidP="00FB1455">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vAlign w:val="center"/>
          </w:tcPr>
          <w:p w14:paraId="0B80CA61" w14:textId="77777777" w:rsidR="001A1D9D" w:rsidRPr="00816EB3" w:rsidRDefault="00000000" w:rsidP="00FB1455">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4F38E3A4C9114E62ADB40C33E734C51C"/>
                </w:placeholder>
                <w:showingPlcHdr/>
                <w15:color w:val="800000"/>
                <w:text/>
              </w:sdtPr>
              <w:sdtContent>
                <w:r w:rsidR="001A1D9D" w:rsidRPr="00816EB3">
                  <w:rPr>
                    <w:rStyle w:val="Textodelmarcadordeposicin"/>
                    <w:rFonts w:ascii="Arial" w:eastAsiaTheme="minorHAnsi" w:hAnsi="Arial" w:cs="Arial"/>
                    <w:color w:val="FF8F8F"/>
                    <w:sz w:val="16"/>
                    <w:szCs w:val="16"/>
                  </w:rPr>
                  <w:t>%</w:t>
                </w:r>
              </w:sdtContent>
            </w:sdt>
          </w:p>
        </w:tc>
        <w:tc>
          <w:tcPr>
            <w:tcW w:w="727" w:type="pct"/>
            <w:vAlign w:val="center"/>
          </w:tcPr>
          <w:p w14:paraId="66E094F9" w14:textId="77777777" w:rsidR="001A1D9D" w:rsidRPr="00816EB3" w:rsidRDefault="00000000" w:rsidP="00FB1455">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BC3D03C4CF84466680049861F2C97236"/>
                </w:placeholder>
                <w:showingPlcHdr/>
                <w15:color w:val="800000"/>
                <w:text/>
              </w:sdtPr>
              <w:sdtContent>
                <w:r w:rsidR="001A1D9D" w:rsidRPr="00816EB3">
                  <w:rPr>
                    <w:rStyle w:val="Textodelmarcadordeposicin"/>
                    <w:rFonts w:ascii="Arial" w:eastAsiaTheme="minorHAnsi" w:hAnsi="Arial" w:cs="Arial"/>
                    <w:color w:val="FF8F8F"/>
                    <w:sz w:val="16"/>
                    <w:szCs w:val="16"/>
                  </w:rPr>
                  <w:t>%</w:t>
                </w:r>
              </w:sdtContent>
            </w:sdt>
          </w:p>
        </w:tc>
        <w:tc>
          <w:tcPr>
            <w:tcW w:w="570" w:type="pct"/>
            <w:vAlign w:val="center"/>
          </w:tcPr>
          <w:p w14:paraId="50BFF4F7" w14:textId="77777777" w:rsidR="001A1D9D" w:rsidRPr="00816EB3" w:rsidRDefault="00000000" w:rsidP="00FB1455">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C76ECD20CB0D430AA16F94277CF3BCAC"/>
                </w:placeholder>
                <w:showingPlcHdr/>
                <w15:color w:val="800000"/>
                <w:text/>
              </w:sdtPr>
              <w:sdtContent>
                <w:r w:rsidR="001A1D9D" w:rsidRPr="00816EB3">
                  <w:rPr>
                    <w:rStyle w:val="Textodelmarcadordeposicin"/>
                    <w:rFonts w:ascii="Arial" w:eastAsiaTheme="minorHAnsi" w:hAnsi="Arial" w:cs="Arial"/>
                    <w:color w:val="FF8F8F"/>
                    <w:sz w:val="16"/>
                    <w:szCs w:val="16"/>
                  </w:rPr>
                  <w:t>%</w:t>
                </w:r>
              </w:sdtContent>
            </w:sdt>
          </w:p>
        </w:tc>
        <w:tc>
          <w:tcPr>
            <w:tcW w:w="718" w:type="pct"/>
            <w:vAlign w:val="center"/>
          </w:tcPr>
          <w:p w14:paraId="6F257FC5" w14:textId="77777777" w:rsidR="001A1D9D" w:rsidRPr="00816EB3" w:rsidRDefault="00000000" w:rsidP="00FB1455">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714F74F8F12147CE9246839E60657E69"/>
                </w:placeholder>
                <w:showingPlcHdr/>
                <w15:color w:val="800000"/>
                <w:text/>
              </w:sdtPr>
              <w:sdtContent>
                <w:r w:rsidR="001A1D9D" w:rsidRPr="00816EB3">
                  <w:rPr>
                    <w:rStyle w:val="Textodelmarcadordeposicin"/>
                    <w:rFonts w:ascii="Arial" w:eastAsiaTheme="minorHAnsi" w:hAnsi="Arial" w:cs="Arial"/>
                    <w:color w:val="FF8F8F"/>
                    <w:sz w:val="16"/>
                    <w:szCs w:val="16"/>
                  </w:rPr>
                  <w:t>%</w:t>
                </w:r>
              </w:sdtContent>
            </w:sdt>
          </w:p>
        </w:tc>
        <w:tc>
          <w:tcPr>
            <w:tcW w:w="729" w:type="pct"/>
            <w:vAlign w:val="center"/>
          </w:tcPr>
          <w:p w14:paraId="0CA392D1" w14:textId="77777777" w:rsidR="001A1D9D" w:rsidRPr="00816EB3" w:rsidRDefault="00000000" w:rsidP="00FB1455">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F36FC8E1AD6E40369E60D712602AF7CD"/>
                </w:placeholder>
                <w:showingPlcHdr/>
                <w15:color w:val="800000"/>
                <w:text/>
              </w:sdtPr>
              <w:sdtContent>
                <w:r w:rsidR="001A1D9D" w:rsidRPr="00816EB3">
                  <w:rPr>
                    <w:rStyle w:val="Textodelmarcadordeposicin"/>
                    <w:rFonts w:ascii="Arial" w:eastAsiaTheme="minorHAnsi" w:hAnsi="Arial" w:cs="Arial"/>
                    <w:color w:val="FF8F8F"/>
                    <w:sz w:val="16"/>
                    <w:szCs w:val="16"/>
                  </w:rPr>
                  <w:t>%</w:t>
                </w:r>
              </w:sdtContent>
            </w:sdt>
          </w:p>
        </w:tc>
        <w:tc>
          <w:tcPr>
            <w:tcW w:w="727" w:type="pct"/>
            <w:vAlign w:val="center"/>
          </w:tcPr>
          <w:p w14:paraId="7A442547" w14:textId="77777777" w:rsidR="001A1D9D" w:rsidRPr="00816EB3" w:rsidRDefault="00000000" w:rsidP="00FB1455">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859BB3970E7B42008E3C5D9761CD4B84"/>
                </w:placeholder>
                <w:showingPlcHdr/>
                <w15:color w:val="800000"/>
                <w:text/>
              </w:sdtPr>
              <w:sdtContent>
                <w:r w:rsidR="001A1D9D" w:rsidRPr="00816EB3">
                  <w:rPr>
                    <w:rStyle w:val="Textodelmarcadordeposicin"/>
                    <w:rFonts w:ascii="Arial" w:eastAsiaTheme="minorHAnsi" w:hAnsi="Arial" w:cs="Arial"/>
                    <w:color w:val="FF8F8F"/>
                    <w:sz w:val="16"/>
                    <w:szCs w:val="16"/>
                  </w:rPr>
                  <w:t>%</w:t>
                </w:r>
              </w:sdtContent>
            </w:sdt>
          </w:p>
        </w:tc>
      </w:tr>
    </w:tbl>
    <w:p w14:paraId="5DCD77F8" w14:textId="77777777" w:rsidR="001A1D9D" w:rsidRPr="00816EB3" w:rsidRDefault="001A1D9D" w:rsidP="001A1D9D">
      <w:pPr>
        <w:pStyle w:val="Sinespaciado"/>
        <w:jc w:val="center"/>
        <w:rPr>
          <w:rFonts w:ascii="Arial" w:hAnsi="Arial" w:cs="Arial"/>
          <w:b/>
          <w:sz w:val="22"/>
          <w:szCs w:val="22"/>
          <w:lang w:eastAsia="ar-SA"/>
        </w:rPr>
      </w:pPr>
    </w:p>
    <w:p w14:paraId="2E803B90" w14:textId="77777777" w:rsidR="001A1D9D" w:rsidRPr="00C14057" w:rsidRDefault="001A1D9D" w:rsidP="001A1D9D">
      <w:pPr>
        <w:pStyle w:val="Sinespaciado"/>
        <w:ind w:right="-661"/>
        <w:jc w:val="both"/>
        <w:rPr>
          <w:rFonts w:ascii="Arial" w:hAnsi="Arial" w:cs="Arial"/>
          <w:sz w:val="20"/>
          <w:szCs w:val="20"/>
        </w:rPr>
      </w:pPr>
      <w:r w:rsidRPr="00C14057">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879CE52" w14:textId="77777777" w:rsidR="001A1D9D" w:rsidRPr="00C14057" w:rsidRDefault="001A1D9D" w:rsidP="001A1D9D">
      <w:pPr>
        <w:pStyle w:val="Sinespaciado"/>
        <w:jc w:val="both"/>
        <w:rPr>
          <w:rFonts w:ascii="Arial" w:hAnsi="Arial" w:cs="Arial"/>
          <w:sz w:val="20"/>
          <w:szCs w:val="20"/>
        </w:rPr>
      </w:pPr>
      <w:r w:rsidRPr="00C14057">
        <w:rPr>
          <w:rFonts w:ascii="Arial" w:hAnsi="Arial" w:cs="Arial"/>
          <w:sz w:val="20"/>
          <w:szCs w:val="20"/>
        </w:rPr>
        <w:t xml:space="preserve"> </w:t>
      </w:r>
    </w:p>
    <w:p w14:paraId="43ECCC72" w14:textId="77777777" w:rsidR="001A1D9D" w:rsidRPr="00C14057" w:rsidRDefault="001A1D9D" w:rsidP="001A1D9D">
      <w:pPr>
        <w:jc w:val="both"/>
        <w:rPr>
          <w:rFonts w:ascii="Arial" w:hAnsi="Arial" w:cs="Arial"/>
          <w:sz w:val="20"/>
          <w:szCs w:val="20"/>
          <w:lang w:eastAsia="es-CO"/>
        </w:rPr>
      </w:pPr>
      <w:r w:rsidRPr="00C14057">
        <w:rPr>
          <w:rFonts w:ascii="Arial" w:hAnsi="Arial" w:cs="Arial"/>
          <w:sz w:val="20"/>
          <w:szCs w:val="20"/>
          <w:lang w:eastAsia="es-CO"/>
        </w:rPr>
        <w:lastRenderedPageBreak/>
        <w:t>El oferente:</w:t>
      </w:r>
    </w:p>
    <w:p w14:paraId="6E6C1524" w14:textId="77777777" w:rsidR="001A1D9D" w:rsidRPr="00565B61" w:rsidRDefault="001A1D9D" w:rsidP="001A1D9D">
      <w:pPr>
        <w:pStyle w:val="Sinespaciado"/>
        <w:jc w:val="both"/>
        <w:rPr>
          <w:rFonts w:ascii="Arial" w:hAnsi="Arial" w:cs="Arial"/>
          <w:sz w:val="22"/>
          <w:szCs w:val="22"/>
        </w:rPr>
      </w:pPr>
      <w:r w:rsidRPr="00565B61">
        <w:rPr>
          <w:rFonts w:ascii="Arial" w:hAnsi="Arial" w:cs="Arial"/>
          <w:sz w:val="22"/>
          <w:szCs w:val="22"/>
        </w:rPr>
        <w:t xml:space="preserve"> </w:t>
      </w:r>
    </w:p>
    <w:p w14:paraId="4373FD37" w14:textId="77777777" w:rsidR="001A1D9D" w:rsidRPr="00565B61" w:rsidRDefault="001A1D9D" w:rsidP="001A1D9D">
      <w:pPr>
        <w:jc w:val="both"/>
        <w:rPr>
          <w:rFonts w:ascii="Arial" w:hAnsi="Arial" w:cs="Arial"/>
          <w:lang w:eastAsia="es-CO"/>
        </w:rPr>
      </w:pPr>
    </w:p>
    <w:p w14:paraId="53C5F9A0" w14:textId="77777777" w:rsidR="001A1D9D" w:rsidRPr="00565B61" w:rsidRDefault="001A1D9D" w:rsidP="001A1D9D">
      <w:pPr>
        <w:jc w:val="both"/>
        <w:rPr>
          <w:rFonts w:ascii="Arial" w:hAnsi="Arial" w:cs="Arial"/>
          <w:b/>
          <w:sz w:val="18"/>
          <w:szCs w:val="18"/>
        </w:rPr>
      </w:pPr>
    </w:p>
    <w:p w14:paraId="6D065660" w14:textId="77777777" w:rsidR="001A1D9D" w:rsidRPr="00816EB3" w:rsidRDefault="001A1D9D" w:rsidP="001A1D9D">
      <w:pPr>
        <w:pStyle w:val="Sinespaciado1"/>
        <w:rPr>
          <w:rFonts w:ascii="Arial" w:hAnsi="Arial" w:cs="Arial"/>
          <w:sz w:val="22"/>
          <w:szCs w:val="22"/>
        </w:rPr>
      </w:pPr>
      <w:r w:rsidRPr="00816EB3">
        <w:rPr>
          <w:rFonts w:ascii="Arial" w:hAnsi="Arial" w:cs="Arial"/>
          <w:b/>
          <w:sz w:val="22"/>
          <w:szCs w:val="22"/>
        </w:rPr>
        <w:t>__________________________________</w:t>
      </w:r>
    </w:p>
    <w:p w14:paraId="272C8641" w14:textId="77777777" w:rsidR="001A1D9D" w:rsidRPr="00C14057" w:rsidRDefault="001A1D9D" w:rsidP="001A1D9D">
      <w:pPr>
        <w:pStyle w:val="Sinespaciado1"/>
        <w:rPr>
          <w:rFonts w:ascii="Arial" w:hAnsi="Arial" w:cs="Arial"/>
          <w:sz w:val="20"/>
          <w:szCs w:val="20"/>
        </w:rPr>
      </w:pPr>
      <w:r w:rsidRPr="00C14057">
        <w:rPr>
          <w:rFonts w:ascii="Arial" w:hAnsi="Arial" w:cs="Arial"/>
          <w:sz w:val="20"/>
          <w:szCs w:val="20"/>
        </w:rPr>
        <w:t>Firma del representante legal del oferente</w:t>
      </w:r>
    </w:p>
    <w:p w14:paraId="72273C4F" w14:textId="77777777" w:rsidR="001A1D9D" w:rsidRPr="00C14057" w:rsidRDefault="001A1D9D" w:rsidP="001A1D9D">
      <w:pPr>
        <w:pStyle w:val="Sinespaciado1"/>
        <w:contextualSpacing/>
        <w:rPr>
          <w:rFonts w:ascii="Arial" w:hAnsi="Arial" w:cs="Arial"/>
          <w:sz w:val="20"/>
          <w:szCs w:val="20"/>
          <w:lang w:eastAsia="es-CO"/>
        </w:rPr>
      </w:pPr>
      <w:r w:rsidRPr="00C14057">
        <w:rPr>
          <w:rFonts w:ascii="Arial" w:hAnsi="Arial" w:cs="Arial"/>
          <w:sz w:val="20"/>
          <w:szCs w:val="20"/>
          <w:lang w:eastAsia="es-CO"/>
        </w:rPr>
        <w:t xml:space="preserve">Nombre o razón social del oferente: </w:t>
      </w:r>
      <w:sdt>
        <w:sdtPr>
          <w:rPr>
            <w:rFonts w:ascii="Arial" w:hAnsi="Arial" w:cs="Arial"/>
            <w:color w:val="000000"/>
            <w:sz w:val="20"/>
            <w:szCs w:val="20"/>
          </w:rPr>
          <w:id w:val="583189423"/>
          <w:placeholder>
            <w:docPart w:val="3655366615D84E8F8B72099E106DE6E9"/>
          </w:placeholder>
          <w:showingPlcHdr/>
          <w15:color w:val="800000"/>
          <w:text/>
        </w:sdtPr>
        <w:sdtContent>
          <w:r w:rsidRPr="00C14057">
            <w:rPr>
              <w:rStyle w:val="Textodelmarcadordeposicin"/>
              <w:rFonts w:ascii="Arial" w:eastAsiaTheme="minorHAnsi" w:hAnsi="Arial" w:cs="Arial"/>
              <w:color w:val="FF8F8F"/>
              <w:sz w:val="20"/>
              <w:szCs w:val="20"/>
            </w:rPr>
            <w:t>Diligenciar el nombre completo del proponente</w:t>
          </w:r>
        </w:sdtContent>
      </w:sdt>
    </w:p>
    <w:p w14:paraId="66419497" w14:textId="77777777" w:rsidR="001A1D9D" w:rsidRPr="00C14057" w:rsidRDefault="001A1D9D" w:rsidP="001A1D9D">
      <w:pPr>
        <w:pStyle w:val="Sinespaciado1"/>
        <w:contextualSpacing/>
        <w:rPr>
          <w:rFonts w:ascii="Arial" w:hAnsi="Arial" w:cs="Arial"/>
          <w:color w:val="000000"/>
          <w:sz w:val="20"/>
          <w:szCs w:val="20"/>
        </w:rPr>
      </w:pPr>
      <w:r w:rsidRPr="00C14057">
        <w:rPr>
          <w:rFonts w:ascii="Arial" w:hAnsi="Arial" w:cs="Arial"/>
          <w:sz w:val="20"/>
          <w:szCs w:val="20"/>
          <w:lang w:eastAsia="es-CO"/>
        </w:rPr>
        <w:t xml:space="preserve">Identificación (NIT </w:t>
      </w:r>
      <w:r w:rsidRPr="00C14057">
        <w:rPr>
          <w:rFonts w:ascii="Segoe UI Symbol" w:eastAsia="MS Gothic" w:hAnsi="Segoe UI Symbol" w:cs="Segoe UI Symbol"/>
          <w:sz w:val="20"/>
          <w:szCs w:val="20"/>
          <w:lang w:eastAsia="es-CO"/>
        </w:rPr>
        <w:t>☐</w:t>
      </w:r>
      <w:r w:rsidRPr="00C14057">
        <w:rPr>
          <w:rFonts w:ascii="Arial" w:hAnsi="Arial" w:cs="Arial"/>
          <w:sz w:val="20"/>
          <w:szCs w:val="20"/>
          <w:lang w:eastAsia="es-CO"/>
        </w:rPr>
        <w:t xml:space="preserve"> C.C </w:t>
      </w:r>
      <w:proofErr w:type="gramStart"/>
      <w:r w:rsidRPr="00C14057">
        <w:rPr>
          <w:rFonts w:ascii="Segoe UI Symbol" w:eastAsia="MS Gothic" w:hAnsi="Segoe UI Symbol" w:cs="Segoe UI Symbol"/>
          <w:sz w:val="20"/>
          <w:szCs w:val="20"/>
          <w:lang w:eastAsia="es-CO"/>
        </w:rPr>
        <w:t>☐</w:t>
      </w:r>
      <w:r w:rsidRPr="00C14057">
        <w:rPr>
          <w:rFonts w:ascii="Arial" w:hAnsi="Arial" w:cs="Arial"/>
          <w:sz w:val="20"/>
          <w:szCs w:val="20"/>
          <w:lang w:eastAsia="es-CO"/>
        </w:rPr>
        <w:t xml:space="preserve">  C.E</w:t>
      </w:r>
      <w:proofErr w:type="gramEnd"/>
      <w:r w:rsidRPr="00C14057">
        <w:rPr>
          <w:rFonts w:ascii="Arial" w:hAnsi="Arial" w:cs="Arial"/>
          <w:sz w:val="20"/>
          <w:szCs w:val="20"/>
          <w:lang w:eastAsia="es-CO"/>
        </w:rPr>
        <w:t xml:space="preserve"> </w:t>
      </w:r>
      <w:r w:rsidRPr="00C14057">
        <w:rPr>
          <w:rFonts w:ascii="Segoe UI Symbol" w:eastAsia="MS Gothic" w:hAnsi="Segoe UI Symbol" w:cs="Segoe UI Symbol"/>
          <w:sz w:val="20"/>
          <w:szCs w:val="20"/>
          <w:lang w:eastAsia="es-CO"/>
        </w:rPr>
        <w:t>☐</w:t>
      </w:r>
      <w:r w:rsidRPr="00C14057">
        <w:rPr>
          <w:rFonts w:ascii="Arial" w:hAnsi="Arial" w:cs="Arial"/>
          <w:sz w:val="20"/>
          <w:szCs w:val="20"/>
          <w:lang w:eastAsia="es-CO"/>
        </w:rPr>
        <w:t>)</w:t>
      </w:r>
      <w:r w:rsidRPr="00C14057">
        <w:rPr>
          <w:rFonts w:ascii="Arial" w:hAnsi="Arial" w:cs="Arial"/>
          <w:color w:val="000000"/>
          <w:sz w:val="20"/>
          <w:szCs w:val="20"/>
        </w:rPr>
        <w:t xml:space="preserve">: </w:t>
      </w:r>
      <w:sdt>
        <w:sdtPr>
          <w:rPr>
            <w:rFonts w:ascii="Arial" w:hAnsi="Arial" w:cs="Arial"/>
            <w:color w:val="000000"/>
            <w:sz w:val="20"/>
            <w:szCs w:val="20"/>
          </w:rPr>
          <w:id w:val="-1213343273"/>
          <w:placeholder>
            <w:docPart w:val="5E15C3F846244CA5BD3C16D973A1BF29"/>
          </w:placeholder>
          <w:showingPlcHdr/>
          <w15:color w:val="800000"/>
        </w:sdtPr>
        <w:sdtContent>
          <w:r w:rsidRPr="00C14057">
            <w:rPr>
              <w:rStyle w:val="Textodelmarcadordeposicin"/>
              <w:rFonts w:ascii="Arial" w:eastAsiaTheme="minorHAnsi" w:hAnsi="Arial" w:cs="Arial"/>
              <w:color w:val="FF8F8F"/>
              <w:sz w:val="20"/>
              <w:szCs w:val="20"/>
            </w:rPr>
            <w:t>Diligenciar la identificación del proponente</w:t>
          </w:r>
        </w:sdtContent>
      </w:sdt>
    </w:p>
    <w:p w14:paraId="7CEE424A" w14:textId="77777777" w:rsidR="001A1D9D" w:rsidRPr="00C14057" w:rsidRDefault="001A1D9D" w:rsidP="001A1D9D">
      <w:pPr>
        <w:pStyle w:val="Sinespaciado1"/>
        <w:contextualSpacing/>
        <w:rPr>
          <w:rFonts w:ascii="Arial" w:hAnsi="Arial" w:cs="Arial"/>
          <w:color w:val="000000"/>
          <w:sz w:val="20"/>
          <w:szCs w:val="20"/>
        </w:rPr>
      </w:pPr>
      <w:r w:rsidRPr="00C14057">
        <w:rPr>
          <w:rFonts w:ascii="Arial" w:hAnsi="Arial" w:cs="Arial"/>
          <w:sz w:val="20"/>
          <w:szCs w:val="20"/>
          <w:lang w:eastAsia="es-CO"/>
        </w:rPr>
        <w:t>Nombre Representante Legal</w:t>
      </w:r>
      <w:r w:rsidRPr="00C14057">
        <w:rPr>
          <w:rFonts w:ascii="Arial" w:hAnsi="Arial" w:cs="Arial"/>
          <w:color w:val="000000"/>
          <w:sz w:val="20"/>
          <w:szCs w:val="20"/>
        </w:rPr>
        <w:t xml:space="preserve">: </w:t>
      </w:r>
      <w:sdt>
        <w:sdtPr>
          <w:rPr>
            <w:rFonts w:ascii="Arial" w:hAnsi="Arial" w:cs="Arial"/>
            <w:color w:val="000000"/>
            <w:sz w:val="20"/>
            <w:szCs w:val="20"/>
          </w:rPr>
          <w:id w:val="2000681945"/>
          <w:placeholder>
            <w:docPart w:val="5F6B4F6F5BE14B8FB018480C80037504"/>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5B71FE20" w14:textId="77777777" w:rsidR="001A1D9D" w:rsidRPr="00C14057" w:rsidRDefault="001A1D9D" w:rsidP="001A1D9D">
      <w:pPr>
        <w:pStyle w:val="Sinespaciado1"/>
        <w:rPr>
          <w:rFonts w:ascii="Arial" w:hAnsi="Arial" w:cs="Arial"/>
          <w:color w:val="000000"/>
          <w:sz w:val="20"/>
          <w:szCs w:val="20"/>
        </w:rPr>
      </w:pPr>
      <w:r w:rsidRPr="00C14057">
        <w:rPr>
          <w:rFonts w:ascii="Arial" w:hAnsi="Arial" w:cs="Arial"/>
          <w:color w:val="000000"/>
          <w:sz w:val="20"/>
          <w:szCs w:val="20"/>
        </w:rPr>
        <w:t xml:space="preserve">Identificación (C.C </w:t>
      </w:r>
      <w:proofErr w:type="gramStart"/>
      <w:r w:rsidRPr="00C14057">
        <w:rPr>
          <w:rFonts w:ascii="Segoe UI Symbol" w:eastAsia="MS Gothic" w:hAnsi="Segoe UI Symbol" w:cs="Segoe UI Symbol"/>
          <w:sz w:val="20"/>
          <w:szCs w:val="20"/>
          <w:lang w:eastAsia="es-CO"/>
        </w:rPr>
        <w:t>☐</w:t>
      </w:r>
      <w:r w:rsidRPr="00C14057">
        <w:rPr>
          <w:rFonts w:ascii="Arial" w:hAnsi="Arial" w:cs="Arial"/>
          <w:color w:val="000000"/>
          <w:sz w:val="20"/>
          <w:szCs w:val="20"/>
        </w:rPr>
        <w:t xml:space="preserve">  C.E.</w:t>
      </w:r>
      <w:proofErr w:type="gramEnd"/>
      <w:r w:rsidRPr="00C14057">
        <w:rPr>
          <w:rFonts w:ascii="Arial" w:hAnsi="Arial" w:cs="Arial"/>
          <w:sz w:val="20"/>
          <w:szCs w:val="20"/>
          <w:lang w:eastAsia="es-CO"/>
        </w:rPr>
        <w:t xml:space="preserve"> </w:t>
      </w:r>
      <w:r w:rsidRPr="00C14057">
        <w:rPr>
          <w:rFonts w:ascii="Segoe UI Symbol" w:eastAsia="MS Gothic" w:hAnsi="Segoe UI Symbol" w:cs="Segoe UI Symbol"/>
          <w:sz w:val="20"/>
          <w:szCs w:val="20"/>
          <w:lang w:eastAsia="es-CO"/>
        </w:rPr>
        <w:t>☐</w:t>
      </w:r>
      <w:r w:rsidRPr="00C14057">
        <w:rPr>
          <w:rFonts w:ascii="Arial" w:hAnsi="Arial" w:cs="Arial"/>
          <w:sz w:val="20"/>
          <w:szCs w:val="20"/>
          <w:lang w:eastAsia="es-CO"/>
        </w:rPr>
        <w:t xml:space="preserve">) </w:t>
      </w:r>
      <w:sdt>
        <w:sdtPr>
          <w:rPr>
            <w:rFonts w:ascii="Arial" w:hAnsi="Arial" w:cs="Arial"/>
            <w:color w:val="000000"/>
            <w:sz w:val="20"/>
            <w:szCs w:val="20"/>
          </w:rPr>
          <w:id w:val="-892261328"/>
          <w:placeholder>
            <w:docPart w:val="0FBC0C283DCA401C91E958E7711D3987"/>
          </w:placeholder>
          <w:showingPlcHdr/>
          <w15:color w:val="800000"/>
        </w:sdtPr>
        <w:sdtContent>
          <w:r w:rsidRPr="00C14057">
            <w:rPr>
              <w:rStyle w:val="Textodelmarcadordeposicin"/>
              <w:rFonts w:ascii="Arial" w:eastAsiaTheme="minorHAnsi" w:hAnsi="Arial" w:cs="Arial"/>
              <w:color w:val="FF8F8F"/>
              <w:sz w:val="20"/>
              <w:szCs w:val="20"/>
            </w:rPr>
            <w:t>Diligenciar el documento de identificación del representante legal</w:t>
          </w:r>
        </w:sdtContent>
      </w:sdt>
    </w:p>
    <w:p w14:paraId="3F2F0B89" w14:textId="77777777" w:rsidR="001A1D9D" w:rsidRPr="00C14057" w:rsidRDefault="001A1D9D" w:rsidP="001A1D9D">
      <w:pPr>
        <w:pStyle w:val="Sinespaciado1"/>
        <w:rPr>
          <w:rFonts w:ascii="Arial" w:hAnsi="Arial" w:cs="Arial"/>
          <w:color w:val="000000"/>
          <w:sz w:val="28"/>
          <w:szCs w:val="20"/>
        </w:rPr>
      </w:pPr>
    </w:p>
    <w:p w14:paraId="0ADA4E8E" w14:textId="77777777" w:rsidR="001A1D9D" w:rsidRDefault="001A1D9D" w:rsidP="001A1D9D">
      <w:pPr>
        <w:pStyle w:val="Sinespaciado1"/>
        <w:rPr>
          <w:rFonts w:ascii="Arial" w:hAnsi="Arial" w:cs="Arial"/>
          <w:color w:val="000000"/>
          <w:sz w:val="28"/>
          <w:szCs w:val="20"/>
        </w:rPr>
      </w:pPr>
    </w:p>
    <w:p w14:paraId="74045182" w14:textId="77777777" w:rsidR="001A1D9D" w:rsidRPr="00C14057" w:rsidRDefault="001A1D9D" w:rsidP="001A1D9D">
      <w:pPr>
        <w:pStyle w:val="Sinespaciado1"/>
        <w:rPr>
          <w:rFonts w:ascii="Arial" w:hAnsi="Arial" w:cs="Arial"/>
          <w:color w:val="000000"/>
          <w:sz w:val="28"/>
          <w:szCs w:val="20"/>
        </w:rPr>
      </w:pPr>
    </w:p>
    <w:p w14:paraId="64B7E3B5" w14:textId="77777777" w:rsidR="001A1D9D" w:rsidRPr="00C14057" w:rsidRDefault="001A1D9D" w:rsidP="001A1D9D">
      <w:pPr>
        <w:pStyle w:val="Sinespaciado1"/>
        <w:rPr>
          <w:rFonts w:ascii="Arial" w:hAnsi="Arial" w:cs="Arial"/>
          <w:color w:val="000000"/>
          <w:sz w:val="28"/>
          <w:szCs w:val="20"/>
        </w:rPr>
      </w:pPr>
    </w:p>
    <w:p w14:paraId="7DA77DC7" w14:textId="77777777" w:rsidR="001A1D9D" w:rsidRPr="00C14057" w:rsidRDefault="001A1D9D" w:rsidP="001A1D9D">
      <w:pPr>
        <w:pStyle w:val="Sinespaciado1"/>
        <w:rPr>
          <w:rFonts w:ascii="Arial" w:hAnsi="Arial" w:cs="Arial"/>
          <w:sz w:val="20"/>
          <w:szCs w:val="20"/>
        </w:rPr>
      </w:pPr>
      <w:r w:rsidRPr="00C14057">
        <w:rPr>
          <w:rFonts w:ascii="Arial" w:hAnsi="Arial" w:cs="Arial"/>
          <w:b/>
          <w:sz w:val="20"/>
          <w:szCs w:val="20"/>
        </w:rPr>
        <w:t>_________________________________</w:t>
      </w:r>
    </w:p>
    <w:p w14:paraId="1D913222" w14:textId="77777777" w:rsidR="001A1D9D" w:rsidRPr="00C14057" w:rsidRDefault="001A1D9D" w:rsidP="001A1D9D">
      <w:pPr>
        <w:pStyle w:val="Sinespaciado1"/>
        <w:rPr>
          <w:rFonts w:ascii="Arial" w:hAnsi="Arial" w:cs="Arial"/>
          <w:sz w:val="20"/>
          <w:szCs w:val="20"/>
        </w:rPr>
      </w:pPr>
      <w:r w:rsidRPr="00C14057">
        <w:rPr>
          <w:rFonts w:ascii="Arial" w:hAnsi="Arial" w:cs="Arial"/>
          <w:sz w:val="20"/>
          <w:szCs w:val="20"/>
        </w:rPr>
        <w:t xml:space="preserve">Firma del Contador público y/o Revisor fiscal </w:t>
      </w:r>
    </w:p>
    <w:p w14:paraId="663CF91F" w14:textId="77777777" w:rsidR="001A1D9D" w:rsidRPr="00C14057" w:rsidRDefault="001A1D9D" w:rsidP="001A1D9D">
      <w:pPr>
        <w:pStyle w:val="Sinespaciado1"/>
        <w:rPr>
          <w:rFonts w:ascii="Arial" w:hAnsi="Arial" w:cs="Arial"/>
          <w:sz w:val="20"/>
          <w:szCs w:val="20"/>
          <w:lang w:eastAsia="es-CO"/>
        </w:rPr>
      </w:pPr>
      <w:r w:rsidRPr="00C14057">
        <w:rPr>
          <w:rFonts w:ascii="Arial" w:hAnsi="Arial" w:cs="Arial"/>
          <w:sz w:val="20"/>
          <w:szCs w:val="20"/>
          <w:lang w:eastAsia="es-CO"/>
        </w:rPr>
        <w:t xml:space="preserve">Nombre: </w:t>
      </w:r>
      <w:sdt>
        <w:sdtPr>
          <w:rPr>
            <w:rFonts w:ascii="Arial" w:hAnsi="Arial" w:cs="Arial"/>
            <w:color w:val="000000"/>
            <w:sz w:val="20"/>
            <w:szCs w:val="20"/>
          </w:rPr>
          <w:id w:val="-837924254"/>
          <w:placeholder>
            <w:docPart w:val="FCDC458BC9804024B1E11374E70483A8"/>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4C2E11FF" w14:textId="77777777" w:rsidR="001A1D9D" w:rsidRPr="00C14057" w:rsidRDefault="001A1D9D" w:rsidP="001A1D9D">
      <w:pPr>
        <w:pStyle w:val="Sinespaciado1"/>
        <w:rPr>
          <w:rFonts w:ascii="Arial" w:hAnsi="Arial" w:cs="Arial"/>
          <w:color w:val="000000"/>
          <w:sz w:val="20"/>
          <w:szCs w:val="20"/>
        </w:rPr>
      </w:pPr>
      <w:r w:rsidRPr="00C14057">
        <w:rPr>
          <w:rFonts w:ascii="Arial" w:hAnsi="Arial" w:cs="Arial"/>
          <w:color w:val="000000"/>
          <w:sz w:val="20"/>
          <w:szCs w:val="20"/>
        </w:rPr>
        <w:t xml:space="preserve">Identificación (C.C </w:t>
      </w:r>
      <w:r w:rsidRPr="00C14057">
        <w:rPr>
          <w:rFonts w:ascii="Segoe UI Symbol" w:eastAsia="MS Gothic" w:hAnsi="Segoe UI Symbol" w:cs="Segoe UI Symbol"/>
          <w:sz w:val="20"/>
          <w:szCs w:val="20"/>
          <w:lang w:eastAsia="es-CO"/>
        </w:rPr>
        <w:t>☐</w:t>
      </w:r>
      <w:r w:rsidRPr="00C14057">
        <w:rPr>
          <w:rFonts w:ascii="Arial" w:hAnsi="Arial" w:cs="Arial"/>
          <w:color w:val="000000"/>
          <w:sz w:val="20"/>
          <w:szCs w:val="20"/>
        </w:rPr>
        <w:t xml:space="preserve"> C.E.</w:t>
      </w:r>
      <w:r w:rsidRPr="00C14057">
        <w:rPr>
          <w:rFonts w:ascii="Arial" w:hAnsi="Arial" w:cs="Arial"/>
          <w:sz w:val="20"/>
          <w:szCs w:val="20"/>
          <w:lang w:eastAsia="es-CO"/>
        </w:rPr>
        <w:t xml:space="preserve"> </w:t>
      </w:r>
      <w:r w:rsidRPr="00C14057">
        <w:rPr>
          <w:rFonts w:ascii="Segoe UI Symbol" w:eastAsia="MS Gothic" w:hAnsi="Segoe UI Symbol" w:cs="Segoe UI Symbol"/>
          <w:sz w:val="20"/>
          <w:szCs w:val="20"/>
          <w:lang w:eastAsia="es-CO"/>
        </w:rPr>
        <w:t>☐</w:t>
      </w:r>
      <w:r w:rsidRPr="00C14057">
        <w:rPr>
          <w:rFonts w:ascii="Arial" w:hAnsi="Arial" w:cs="Arial"/>
          <w:sz w:val="20"/>
          <w:szCs w:val="20"/>
          <w:lang w:eastAsia="es-CO"/>
        </w:rPr>
        <w:t xml:space="preserve">) </w:t>
      </w:r>
      <w:sdt>
        <w:sdtPr>
          <w:rPr>
            <w:rFonts w:ascii="Arial" w:hAnsi="Arial" w:cs="Arial"/>
            <w:color w:val="000000"/>
            <w:sz w:val="20"/>
            <w:szCs w:val="20"/>
          </w:rPr>
          <w:id w:val="-68661270"/>
          <w:placeholder>
            <w:docPart w:val="EACEEA5B60C14C01AB07966590D54856"/>
          </w:placeholder>
          <w:showingPlcHdr/>
          <w15:color w:val="800000"/>
        </w:sdtPr>
        <w:sdtContent>
          <w:r w:rsidRPr="00C14057">
            <w:rPr>
              <w:rStyle w:val="Textodelmarcadordeposicin"/>
              <w:rFonts w:ascii="Arial" w:eastAsiaTheme="minorHAnsi" w:hAnsi="Arial" w:cs="Arial"/>
              <w:color w:val="FF8F8F"/>
              <w:sz w:val="20"/>
              <w:szCs w:val="20"/>
            </w:rPr>
            <w:t>Diligenciar el documento de identificación del representante legal</w:t>
          </w:r>
        </w:sdtContent>
      </w:sdt>
    </w:p>
    <w:p w14:paraId="1E754785" w14:textId="77777777" w:rsidR="001A1D9D" w:rsidRPr="00C14057" w:rsidRDefault="001A1D9D" w:rsidP="001A1D9D">
      <w:pPr>
        <w:pStyle w:val="Sinespaciado1"/>
        <w:rPr>
          <w:rFonts w:ascii="Arial" w:hAnsi="Arial" w:cs="Arial"/>
          <w:sz w:val="20"/>
          <w:szCs w:val="20"/>
          <w:lang w:eastAsia="es-CO"/>
        </w:rPr>
      </w:pPr>
      <w:r w:rsidRPr="00C14057">
        <w:rPr>
          <w:rFonts w:ascii="Arial" w:hAnsi="Arial" w:cs="Arial"/>
          <w:sz w:val="20"/>
          <w:szCs w:val="20"/>
          <w:lang w:eastAsia="es-CO"/>
        </w:rPr>
        <w:t xml:space="preserve">Cargo: </w:t>
      </w:r>
      <w:sdt>
        <w:sdtPr>
          <w:rPr>
            <w:rFonts w:ascii="Arial" w:hAnsi="Arial" w:cs="Arial"/>
            <w:color w:val="000000"/>
            <w:sz w:val="20"/>
            <w:szCs w:val="20"/>
          </w:rPr>
          <w:id w:val="1863713"/>
          <w:placeholder>
            <w:docPart w:val="3B70217EC79740BF9DB1BA2880DE6ADF"/>
          </w:placeholder>
          <w:showingPlcHdr/>
          <w15:color w:val="800000"/>
          <w:text/>
        </w:sdtPr>
        <w:sdtContent>
          <w:r w:rsidRPr="00C14057">
            <w:rPr>
              <w:rStyle w:val="Textodelmarcadordeposicin"/>
              <w:rFonts w:ascii="Arial" w:eastAsiaTheme="minorHAnsi" w:hAnsi="Arial" w:cs="Arial"/>
              <w:color w:val="FF8F8F"/>
              <w:sz w:val="20"/>
              <w:szCs w:val="20"/>
            </w:rPr>
            <w:t>Diligenciar cargo</w:t>
          </w:r>
        </w:sdtContent>
      </w:sdt>
    </w:p>
    <w:p w14:paraId="144571AA" w14:textId="77777777" w:rsidR="001A1D9D" w:rsidRPr="00C14057" w:rsidRDefault="001A1D9D" w:rsidP="001A1D9D">
      <w:pPr>
        <w:pStyle w:val="Sinespaciado1"/>
        <w:rPr>
          <w:rFonts w:ascii="Arial" w:hAnsi="Arial" w:cs="Arial"/>
          <w:sz w:val="20"/>
          <w:szCs w:val="20"/>
          <w:lang w:eastAsia="es-CO"/>
        </w:rPr>
      </w:pPr>
      <w:r w:rsidRPr="00C14057">
        <w:rPr>
          <w:rFonts w:ascii="Arial" w:hAnsi="Arial" w:cs="Arial"/>
          <w:sz w:val="20"/>
          <w:szCs w:val="20"/>
          <w:lang w:eastAsia="es-CO"/>
        </w:rPr>
        <w:t xml:space="preserve">Número de la Tarjeta Profesional: </w:t>
      </w:r>
      <w:sdt>
        <w:sdtPr>
          <w:rPr>
            <w:rFonts w:ascii="Arial" w:hAnsi="Arial" w:cs="Arial"/>
            <w:color w:val="000000"/>
            <w:sz w:val="20"/>
            <w:szCs w:val="20"/>
          </w:rPr>
          <w:id w:val="910278151"/>
          <w:placeholder>
            <w:docPart w:val="A8807822AD5E482EA4F84A78AE601480"/>
          </w:placeholder>
          <w:showingPlcHdr/>
          <w15:color w:val="800000"/>
          <w:text/>
        </w:sdtPr>
        <w:sdtContent>
          <w:r w:rsidRPr="00C14057">
            <w:rPr>
              <w:rStyle w:val="Textodelmarcadordeposicin"/>
              <w:rFonts w:ascii="Arial" w:eastAsiaTheme="minorHAnsi" w:hAnsi="Arial" w:cs="Arial"/>
              <w:color w:val="FF8F8F"/>
              <w:sz w:val="20"/>
              <w:szCs w:val="20"/>
            </w:rPr>
            <w:t xml:space="preserve">Diligenciar el número de la tarjeta profesional </w:t>
          </w:r>
        </w:sdtContent>
      </w:sdt>
    </w:p>
    <w:p w14:paraId="47265103" w14:textId="77777777" w:rsidR="001A1D9D" w:rsidRPr="00565B61" w:rsidRDefault="001A1D9D" w:rsidP="001A1D9D">
      <w:pPr>
        <w:pStyle w:val="Prrafodelista"/>
        <w:tabs>
          <w:tab w:val="left" w:pos="240"/>
          <w:tab w:val="left" w:pos="6210"/>
        </w:tabs>
        <w:ind w:left="0"/>
        <w:jc w:val="both"/>
        <w:rPr>
          <w:rFonts w:ascii="Arial" w:hAnsi="Arial" w:cs="Arial"/>
          <w:sz w:val="18"/>
          <w:szCs w:val="18"/>
        </w:rPr>
      </w:pPr>
    </w:p>
    <w:p w14:paraId="23FEBA28" w14:textId="77777777" w:rsidR="001A1D9D" w:rsidRPr="00565B61" w:rsidRDefault="001A1D9D" w:rsidP="001A1D9D">
      <w:pPr>
        <w:pStyle w:val="Prrafodelista"/>
        <w:tabs>
          <w:tab w:val="left" w:pos="240"/>
          <w:tab w:val="left" w:pos="6210"/>
        </w:tabs>
        <w:ind w:left="0"/>
        <w:jc w:val="both"/>
        <w:rPr>
          <w:rFonts w:ascii="Arial" w:hAnsi="Arial" w:cs="Arial"/>
          <w:sz w:val="18"/>
          <w:szCs w:val="18"/>
        </w:rPr>
      </w:pPr>
    </w:p>
    <w:p w14:paraId="7E3850BE" w14:textId="77777777" w:rsidR="001A1D9D" w:rsidRPr="00565B61" w:rsidRDefault="001A1D9D" w:rsidP="001A1D9D">
      <w:pPr>
        <w:pStyle w:val="Prrafodelista"/>
        <w:tabs>
          <w:tab w:val="left" w:pos="240"/>
          <w:tab w:val="left" w:pos="6210"/>
        </w:tabs>
        <w:ind w:left="0"/>
        <w:jc w:val="both"/>
        <w:rPr>
          <w:rFonts w:ascii="Arial" w:hAnsi="Arial" w:cs="Arial"/>
          <w:sz w:val="18"/>
          <w:szCs w:val="18"/>
        </w:rPr>
      </w:pPr>
    </w:p>
    <w:p w14:paraId="517E7C6A"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7C77BDDA"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18BB621D"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67AFA735"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58AE90B1"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3BF1BA7B"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438BD4E7"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6673820D"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78510848"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57B7B102"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3D0E877F"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7170F0F2"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14D85DA4"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4B8D1B71"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7F62A719"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06B15D40"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5D531AC4"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5836CC16"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49403DA3"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4089614B"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7166543B"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7DBA6167"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7237A3ED"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5B98B082"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0BB85D59"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3AE1C4F2"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024D58CD"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04711246" w14:textId="77777777" w:rsidR="00CE3B73" w:rsidRDefault="00CE3B73" w:rsidP="001A1D9D">
      <w:pPr>
        <w:pStyle w:val="Prrafodelista"/>
        <w:tabs>
          <w:tab w:val="left" w:pos="240"/>
          <w:tab w:val="left" w:pos="6210"/>
        </w:tabs>
        <w:ind w:left="0"/>
        <w:jc w:val="both"/>
        <w:rPr>
          <w:rFonts w:ascii="Arial" w:hAnsi="Arial" w:cs="Arial"/>
          <w:bCs/>
          <w:sz w:val="16"/>
          <w:szCs w:val="16"/>
          <w:u w:val="single"/>
        </w:rPr>
      </w:pPr>
    </w:p>
    <w:p w14:paraId="4876EBD5" w14:textId="77777777" w:rsidR="00CE3B73" w:rsidRDefault="00CE3B73" w:rsidP="001A1D9D">
      <w:pPr>
        <w:pStyle w:val="Prrafodelista"/>
        <w:tabs>
          <w:tab w:val="left" w:pos="240"/>
          <w:tab w:val="left" w:pos="6210"/>
        </w:tabs>
        <w:ind w:left="0"/>
        <w:jc w:val="both"/>
        <w:rPr>
          <w:rFonts w:ascii="Arial" w:hAnsi="Arial" w:cs="Arial"/>
          <w:bCs/>
          <w:sz w:val="16"/>
          <w:szCs w:val="16"/>
          <w:u w:val="single"/>
        </w:rPr>
      </w:pPr>
    </w:p>
    <w:p w14:paraId="6C545EA0" w14:textId="77777777" w:rsidR="001A1D9D" w:rsidRDefault="001A1D9D" w:rsidP="001A1D9D">
      <w:pPr>
        <w:pStyle w:val="Prrafodelista"/>
        <w:tabs>
          <w:tab w:val="left" w:pos="240"/>
          <w:tab w:val="left" w:pos="6210"/>
        </w:tabs>
        <w:ind w:left="0"/>
        <w:jc w:val="both"/>
        <w:rPr>
          <w:rFonts w:ascii="Arial" w:hAnsi="Arial" w:cs="Arial"/>
          <w:bCs/>
          <w:sz w:val="16"/>
          <w:szCs w:val="16"/>
          <w:u w:val="single"/>
        </w:rPr>
      </w:pPr>
    </w:p>
    <w:p w14:paraId="159A3785" w14:textId="77777777" w:rsidR="009B527A" w:rsidRDefault="009B527A" w:rsidP="001A1D9D">
      <w:pPr>
        <w:pStyle w:val="Prrafodelista"/>
        <w:tabs>
          <w:tab w:val="left" w:pos="240"/>
          <w:tab w:val="left" w:pos="6210"/>
        </w:tabs>
        <w:ind w:left="0"/>
        <w:jc w:val="both"/>
        <w:rPr>
          <w:rFonts w:ascii="Arial" w:hAnsi="Arial" w:cs="Arial"/>
          <w:bCs/>
          <w:sz w:val="16"/>
          <w:szCs w:val="16"/>
          <w:u w:val="single"/>
        </w:rPr>
      </w:pPr>
    </w:p>
    <w:p w14:paraId="2A452AC5" w14:textId="77777777" w:rsidR="009B527A" w:rsidRDefault="009B527A" w:rsidP="001A1D9D">
      <w:pPr>
        <w:pStyle w:val="Prrafodelista"/>
        <w:tabs>
          <w:tab w:val="left" w:pos="240"/>
          <w:tab w:val="left" w:pos="6210"/>
        </w:tabs>
        <w:ind w:left="0"/>
        <w:jc w:val="both"/>
        <w:rPr>
          <w:rFonts w:ascii="Arial" w:hAnsi="Arial" w:cs="Arial"/>
          <w:bCs/>
          <w:sz w:val="16"/>
          <w:szCs w:val="16"/>
          <w:u w:val="single"/>
        </w:rPr>
      </w:pPr>
    </w:p>
    <w:p w14:paraId="5736239F" w14:textId="77777777" w:rsidR="009B527A" w:rsidRDefault="009B527A" w:rsidP="001A1D9D">
      <w:pPr>
        <w:pStyle w:val="Prrafodelista"/>
        <w:tabs>
          <w:tab w:val="left" w:pos="240"/>
          <w:tab w:val="left" w:pos="6210"/>
        </w:tabs>
        <w:ind w:left="0"/>
        <w:jc w:val="both"/>
        <w:rPr>
          <w:rFonts w:ascii="Arial" w:hAnsi="Arial" w:cs="Arial"/>
          <w:bCs/>
          <w:sz w:val="16"/>
          <w:szCs w:val="16"/>
          <w:u w:val="single"/>
        </w:rPr>
      </w:pPr>
    </w:p>
    <w:p w14:paraId="76C821C3" w14:textId="77777777" w:rsidR="009B527A" w:rsidRDefault="009B527A" w:rsidP="001A1D9D">
      <w:pPr>
        <w:pStyle w:val="Prrafodelista"/>
        <w:tabs>
          <w:tab w:val="left" w:pos="240"/>
          <w:tab w:val="left" w:pos="6210"/>
        </w:tabs>
        <w:ind w:left="0"/>
        <w:jc w:val="both"/>
        <w:rPr>
          <w:rFonts w:ascii="Arial" w:hAnsi="Arial" w:cs="Arial"/>
          <w:bCs/>
          <w:sz w:val="16"/>
          <w:szCs w:val="16"/>
          <w:u w:val="single"/>
        </w:rPr>
      </w:pPr>
    </w:p>
    <w:p w14:paraId="5EF2C5FB" w14:textId="77777777" w:rsidR="009B527A" w:rsidRDefault="009B527A" w:rsidP="001A1D9D">
      <w:pPr>
        <w:pStyle w:val="Prrafodelista"/>
        <w:tabs>
          <w:tab w:val="left" w:pos="240"/>
          <w:tab w:val="left" w:pos="6210"/>
        </w:tabs>
        <w:ind w:left="0"/>
        <w:jc w:val="both"/>
        <w:rPr>
          <w:rFonts w:ascii="Arial" w:hAnsi="Arial" w:cs="Arial"/>
          <w:bCs/>
          <w:sz w:val="16"/>
          <w:szCs w:val="16"/>
          <w:u w:val="single"/>
        </w:rPr>
      </w:pPr>
    </w:p>
    <w:p w14:paraId="41986C1F" w14:textId="77777777" w:rsidR="009B527A" w:rsidRDefault="009B527A" w:rsidP="001A1D9D">
      <w:pPr>
        <w:pStyle w:val="Prrafodelista"/>
        <w:tabs>
          <w:tab w:val="left" w:pos="240"/>
          <w:tab w:val="left" w:pos="6210"/>
        </w:tabs>
        <w:ind w:left="0"/>
        <w:jc w:val="both"/>
        <w:rPr>
          <w:rFonts w:ascii="Arial" w:hAnsi="Arial" w:cs="Arial"/>
          <w:bCs/>
          <w:sz w:val="16"/>
          <w:szCs w:val="16"/>
          <w:u w:val="single"/>
        </w:rPr>
      </w:pPr>
    </w:p>
    <w:p w14:paraId="25CB64D3" w14:textId="77777777" w:rsidR="009B527A" w:rsidRDefault="009B527A" w:rsidP="001A1D9D">
      <w:pPr>
        <w:pStyle w:val="Prrafodelista"/>
        <w:tabs>
          <w:tab w:val="left" w:pos="240"/>
          <w:tab w:val="left" w:pos="6210"/>
        </w:tabs>
        <w:ind w:left="0"/>
        <w:jc w:val="both"/>
        <w:rPr>
          <w:rFonts w:ascii="Arial" w:hAnsi="Arial" w:cs="Arial"/>
          <w:bCs/>
          <w:sz w:val="16"/>
          <w:szCs w:val="16"/>
          <w:u w:val="single"/>
        </w:rPr>
      </w:pPr>
    </w:p>
    <w:p w14:paraId="7BBF1C21" w14:textId="77777777" w:rsidR="001A1D9D" w:rsidRPr="00565B61" w:rsidRDefault="001A1D9D" w:rsidP="001A1D9D">
      <w:pPr>
        <w:pStyle w:val="Prrafodelista"/>
        <w:tabs>
          <w:tab w:val="left" w:pos="240"/>
          <w:tab w:val="left" w:pos="6210"/>
        </w:tabs>
        <w:ind w:left="0"/>
        <w:jc w:val="both"/>
        <w:rPr>
          <w:rFonts w:ascii="Arial" w:hAnsi="Arial" w:cs="Arial"/>
          <w:bCs/>
          <w:sz w:val="16"/>
          <w:szCs w:val="16"/>
          <w:u w:val="single"/>
        </w:rPr>
      </w:pPr>
    </w:p>
    <w:p w14:paraId="6DA7266E" w14:textId="15422C50" w:rsidR="001A1D9D" w:rsidRPr="00565B61" w:rsidRDefault="001A1D9D" w:rsidP="001A1D9D">
      <w:pPr>
        <w:jc w:val="center"/>
        <w:rPr>
          <w:rFonts w:ascii="Arial" w:hAnsi="Arial" w:cs="Arial"/>
          <w:b/>
          <w:sz w:val="20"/>
          <w:szCs w:val="20"/>
        </w:rPr>
      </w:pPr>
      <w:r w:rsidRPr="00565B61">
        <w:rPr>
          <w:rFonts w:ascii="Arial" w:hAnsi="Arial" w:cs="Arial"/>
          <w:b/>
          <w:sz w:val="20"/>
          <w:szCs w:val="20"/>
        </w:rPr>
        <w:lastRenderedPageBreak/>
        <w:t xml:space="preserve">FORMULARIO </w:t>
      </w:r>
    </w:p>
    <w:p w14:paraId="407A4152" w14:textId="77777777" w:rsidR="001A1D9D" w:rsidRPr="00565B61" w:rsidRDefault="001A1D9D" w:rsidP="001A1D9D">
      <w:pPr>
        <w:jc w:val="center"/>
        <w:rPr>
          <w:rFonts w:ascii="Arial" w:hAnsi="Arial" w:cs="Arial"/>
          <w:b/>
          <w:sz w:val="20"/>
          <w:szCs w:val="20"/>
        </w:rPr>
      </w:pPr>
    </w:p>
    <w:p w14:paraId="2D28CE44" w14:textId="77777777" w:rsidR="001A1D9D" w:rsidRPr="00565B61" w:rsidRDefault="001A1D9D" w:rsidP="001A1D9D">
      <w:pPr>
        <w:jc w:val="center"/>
        <w:rPr>
          <w:rFonts w:ascii="Arial" w:hAnsi="Arial" w:cs="Arial"/>
          <w:b/>
          <w:sz w:val="20"/>
          <w:szCs w:val="20"/>
        </w:rPr>
      </w:pPr>
      <w:r w:rsidRPr="00565B61">
        <w:rPr>
          <w:rFonts w:ascii="Arial" w:hAnsi="Arial" w:cs="Arial"/>
          <w:b/>
          <w:sz w:val="20"/>
          <w:szCs w:val="20"/>
        </w:rPr>
        <w:t>EXPERIENCIA DEL PROPONENTE</w:t>
      </w:r>
    </w:p>
    <w:p w14:paraId="117DDAA0" w14:textId="77777777" w:rsidR="001A1D9D" w:rsidRPr="00565B61" w:rsidRDefault="001A1D9D" w:rsidP="001A1D9D">
      <w:pPr>
        <w:jc w:val="center"/>
        <w:rPr>
          <w:rFonts w:ascii="Arial" w:hAnsi="Arial" w:cs="Arial"/>
          <w:b/>
          <w:sz w:val="22"/>
          <w:szCs w:val="22"/>
        </w:rPr>
      </w:pPr>
    </w:p>
    <w:p w14:paraId="2438F063" w14:textId="77777777" w:rsidR="001A1D9D" w:rsidRPr="00B1060B" w:rsidRDefault="00000000" w:rsidP="001A1D9D">
      <w:pPr>
        <w:jc w:val="both"/>
        <w:rPr>
          <w:rFonts w:ascii="Arial" w:hAnsi="Arial" w:cs="Arial"/>
          <w:sz w:val="20"/>
          <w:szCs w:val="20"/>
        </w:rPr>
      </w:pPr>
      <w:sdt>
        <w:sdtPr>
          <w:rPr>
            <w:rFonts w:ascii="Arial" w:hAnsi="Arial" w:cs="Arial"/>
            <w:sz w:val="20"/>
            <w:szCs w:val="20"/>
          </w:rPr>
          <w:id w:val="-1651444000"/>
          <w:placeholder>
            <w:docPart w:val="78C4FAB8F90F4B77B52F6C0B66A06624"/>
          </w:placeholder>
          <w:showingPlcHdr/>
          <w:text/>
        </w:sdtPr>
        <w:sdtContent>
          <w:r w:rsidR="001A1D9D" w:rsidRPr="00B1060B">
            <w:rPr>
              <w:rStyle w:val="Textodelmarcadordeposicin"/>
              <w:rFonts w:ascii="Arial" w:hAnsi="Arial" w:cs="Arial"/>
              <w:color w:val="auto"/>
              <w:sz w:val="20"/>
              <w:szCs w:val="20"/>
              <w:u w:val="single"/>
            </w:rPr>
            <w:t>Ciudad</w:t>
          </w:r>
        </w:sdtContent>
      </w:sdt>
      <w:r w:rsidR="001A1D9D" w:rsidRPr="00B1060B">
        <w:rPr>
          <w:rFonts w:ascii="Arial" w:hAnsi="Arial" w:cs="Arial"/>
          <w:sz w:val="20"/>
          <w:szCs w:val="20"/>
        </w:rPr>
        <w:t xml:space="preserve">, </w:t>
      </w:r>
      <w:sdt>
        <w:sdtPr>
          <w:rPr>
            <w:rFonts w:ascii="Arial" w:hAnsi="Arial" w:cs="Arial"/>
            <w:sz w:val="20"/>
            <w:szCs w:val="20"/>
          </w:rPr>
          <w:id w:val="1317691963"/>
          <w:placeholder>
            <w:docPart w:val="DCA5F53C2E8D4F7BACFDC8F403F2223B"/>
          </w:placeholder>
          <w:showingPlcHdr/>
          <w:date w:fullDate="2021-04-13T00:00:00Z">
            <w:dateFormat w:val="d 'de' MMMM 'de' yyyy"/>
            <w:lid w:val="es-CO"/>
            <w:storeMappedDataAs w:val="dateTime"/>
            <w:calendar w:val="gregorian"/>
          </w:date>
        </w:sdtPr>
        <w:sdtContent>
          <w:r w:rsidR="001A1D9D" w:rsidRPr="00B1060B">
            <w:rPr>
              <w:rStyle w:val="Textodelmarcadordeposicin"/>
              <w:rFonts w:ascii="Arial" w:hAnsi="Arial" w:cs="Arial"/>
              <w:color w:val="auto"/>
              <w:sz w:val="20"/>
              <w:szCs w:val="20"/>
            </w:rPr>
            <w:t>seleccionar la fecha.</w:t>
          </w:r>
        </w:sdtContent>
      </w:sdt>
    </w:p>
    <w:p w14:paraId="376ACBA6" w14:textId="77777777" w:rsidR="001A1D9D" w:rsidRPr="00B1060B" w:rsidRDefault="001A1D9D" w:rsidP="001A1D9D">
      <w:pPr>
        <w:tabs>
          <w:tab w:val="left" w:pos="7836"/>
        </w:tabs>
        <w:jc w:val="both"/>
        <w:rPr>
          <w:rFonts w:ascii="Arial" w:hAnsi="Arial" w:cs="Arial"/>
          <w:sz w:val="20"/>
          <w:szCs w:val="20"/>
        </w:rPr>
      </w:pPr>
      <w:r w:rsidRPr="00B1060B">
        <w:rPr>
          <w:rFonts w:ascii="Arial" w:hAnsi="Arial" w:cs="Arial"/>
          <w:sz w:val="20"/>
          <w:szCs w:val="20"/>
        </w:rPr>
        <w:tab/>
      </w:r>
    </w:p>
    <w:p w14:paraId="1713764D" w14:textId="77777777" w:rsidR="001A1D9D" w:rsidRPr="00B1060B" w:rsidRDefault="001A1D9D" w:rsidP="001A1D9D">
      <w:pPr>
        <w:jc w:val="both"/>
        <w:rPr>
          <w:rFonts w:ascii="Arial" w:hAnsi="Arial" w:cs="Arial"/>
          <w:sz w:val="20"/>
          <w:szCs w:val="20"/>
        </w:rPr>
      </w:pPr>
      <w:r w:rsidRPr="00B1060B">
        <w:rPr>
          <w:rFonts w:ascii="Arial" w:hAnsi="Arial" w:cs="Arial"/>
          <w:sz w:val="20"/>
          <w:szCs w:val="20"/>
        </w:rPr>
        <w:t>Señores.</w:t>
      </w:r>
    </w:p>
    <w:p w14:paraId="60AE1707" w14:textId="77777777" w:rsidR="001A1D9D" w:rsidRPr="00B1060B" w:rsidRDefault="001A1D9D" w:rsidP="001A1D9D">
      <w:pPr>
        <w:jc w:val="both"/>
        <w:rPr>
          <w:rFonts w:ascii="Arial" w:hAnsi="Arial" w:cs="Arial"/>
          <w:sz w:val="20"/>
          <w:szCs w:val="20"/>
        </w:rPr>
      </w:pPr>
      <w:r w:rsidRPr="00B1060B">
        <w:rPr>
          <w:rFonts w:ascii="Arial" w:hAnsi="Arial" w:cs="Arial"/>
          <w:sz w:val="20"/>
          <w:szCs w:val="20"/>
        </w:rPr>
        <w:t xml:space="preserve">POLICÍA NACIONAL – </w:t>
      </w:r>
      <w:sdt>
        <w:sdtPr>
          <w:rPr>
            <w:rFonts w:ascii="Arial" w:hAnsi="Arial" w:cs="Arial"/>
            <w:sz w:val="20"/>
            <w:szCs w:val="20"/>
          </w:rPr>
          <w:id w:val="-670722233"/>
          <w:placeholder>
            <w:docPart w:val="A87355416A324A3BAA401BD93DB3824B"/>
          </w:placeholder>
          <w:showingPlcHdr/>
          <w:text/>
        </w:sdtPr>
        <w:sdtContent>
          <w:r w:rsidRPr="00B1060B">
            <w:rPr>
              <w:rStyle w:val="Textodelmarcadordeposicin"/>
              <w:rFonts w:ascii="Arial" w:hAnsi="Arial" w:cs="Arial"/>
              <w:color w:val="auto"/>
              <w:sz w:val="20"/>
              <w:szCs w:val="20"/>
              <w:u w:val="single"/>
            </w:rPr>
            <w:t>DILIGENCIAR LA UNIDAD A LA QUE PRESENTA LA OFERTA</w:t>
          </w:r>
        </w:sdtContent>
      </w:sdt>
    </w:p>
    <w:p w14:paraId="11B64415" w14:textId="77777777" w:rsidR="001A1D9D" w:rsidRPr="00B1060B" w:rsidRDefault="001A1D9D" w:rsidP="001A1D9D">
      <w:pPr>
        <w:jc w:val="both"/>
        <w:rPr>
          <w:rFonts w:ascii="Arial" w:hAnsi="Arial" w:cs="Arial"/>
          <w:sz w:val="20"/>
          <w:szCs w:val="20"/>
        </w:rPr>
      </w:pPr>
      <w:r w:rsidRPr="00B1060B">
        <w:rPr>
          <w:rFonts w:ascii="Arial" w:hAnsi="Arial" w:cs="Arial"/>
          <w:sz w:val="20"/>
          <w:szCs w:val="20"/>
        </w:rPr>
        <w:t>Ciudad.</w:t>
      </w:r>
    </w:p>
    <w:p w14:paraId="185E999F" w14:textId="77777777" w:rsidR="001A1D9D" w:rsidRPr="00B1060B" w:rsidRDefault="001A1D9D" w:rsidP="001A1D9D">
      <w:pPr>
        <w:pStyle w:val="Textoindependiente"/>
        <w:shd w:val="clear" w:color="auto" w:fill="FFFFFF"/>
        <w:ind w:right="-425"/>
        <w:jc w:val="left"/>
        <w:rPr>
          <w:sz w:val="20"/>
          <w:szCs w:val="20"/>
        </w:rPr>
      </w:pPr>
    </w:p>
    <w:p w14:paraId="7AAB41AA" w14:textId="77777777" w:rsidR="00CE3B73" w:rsidRPr="007D534F" w:rsidRDefault="00CE3B73" w:rsidP="00CE3B73">
      <w:pPr>
        <w:pStyle w:val="Textoindependiente"/>
        <w:shd w:val="clear" w:color="auto" w:fill="FFFFFF"/>
        <w:ind w:right="-425"/>
        <w:jc w:val="left"/>
        <w:rPr>
          <w:sz w:val="20"/>
          <w:szCs w:val="20"/>
        </w:rPr>
      </w:pPr>
    </w:p>
    <w:p w14:paraId="17030D86" w14:textId="77777777" w:rsidR="00CE3B73" w:rsidRPr="007D534F" w:rsidRDefault="00CE3B73" w:rsidP="00CE3B73">
      <w:pPr>
        <w:jc w:val="both"/>
        <w:rPr>
          <w:rFonts w:ascii="Arial" w:hAnsi="Arial" w:cs="Arial"/>
          <w:b/>
          <w:color w:val="000000"/>
          <w:sz w:val="20"/>
          <w:szCs w:val="20"/>
        </w:rPr>
      </w:pPr>
      <w:r w:rsidRPr="007D534F">
        <w:rPr>
          <w:rFonts w:ascii="Arial" w:hAnsi="Arial" w:cs="Arial"/>
          <w:sz w:val="20"/>
          <w:szCs w:val="20"/>
        </w:rPr>
        <w:t xml:space="preserve">Referencia: experiencia del proponente del proceso de </w:t>
      </w:r>
      <w:sdt>
        <w:sdtPr>
          <w:rPr>
            <w:rFonts w:ascii="Arial" w:hAnsi="Arial" w:cs="Arial"/>
            <w:sz w:val="20"/>
            <w:szCs w:val="20"/>
          </w:rPr>
          <w:id w:val="-1890727198"/>
          <w:placeholder>
            <w:docPart w:val="21A42FD3D18642058C79614B4CD14CC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94219">
            <w:rPr>
              <w:rStyle w:val="Textodelmarcadordeposicin"/>
              <w:rFonts w:ascii="Arial" w:hAnsi="Arial" w:cs="Arial"/>
              <w:color w:val="FF8F8F"/>
              <w:u w:val="single"/>
            </w:rPr>
            <w:t>Elegir la modalidad de contratación</w:t>
          </w:r>
          <w:r w:rsidRPr="00994219">
            <w:rPr>
              <w:rStyle w:val="Textodelmarcadordeposicin"/>
              <w:rFonts w:ascii="Arial" w:hAnsi="Arial" w:cs="Arial"/>
            </w:rPr>
            <w:t>.</w:t>
          </w:r>
        </w:sdtContent>
      </w:sdt>
      <w:r w:rsidRPr="007D534F">
        <w:rPr>
          <w:rFonts w:ascii="Arial" w:hAnsi="Arial" w:cs="Arial"/>
          <w:sz w:val="20"/>
          <w:szCs w:val="20"/>
        </w:rPr>
        <w:t xml:space="preserve">, Número </w:t>
      </w:r>
      <w:sdt>
        <w:sdtPr>
          <w:rPr>
            <w:rFonts w:ascii="Arial" w:hAnsi="Arial" w:cs="Arial"/>
            <w:sz w:val="20"/>
            <w:szCs w:val="20"/>
          </w:rPr>
          <w:id w:val="-1514222577"/>
          <w:placeholder>
            <w:docPart w:val="2ACE477D4ECB4419A87B8771BE532442"/>
          </w:placeholder>
          <w:showingPlcHdr/>
          <w15:color w:val="800000"/>
          <w:text/>
        </w:sdtPr>
        <w:sdtContent>
          <w:r w:rsidRPr="007D534F">
            <w:rPr>
              <w:rStyle w:val="Textodelmarcadordeposicin"/>
              <w:rFonts w:ascii="Arial" w:hAnsi="Arial" w:cs="Arial"/>
              <w:color w:val="FF8F8F"/>
              <w:sz w:val="20"/>
              <w:szCs w:val="20"/>
              <w:u w:val="single"/>
            </w:rPr>
            <w:t>Diligenciar el número del proceso</w:t>
          </w:r>
        </w:sdtContent>
      </w:sdt>
      <w:r w:rsidRPr="007D534F">
        <w:rPr>
          <w:rFonts w:ascii="Arial" w:hAnsi="Arial" w:cs="Arial"/>
          <w:sz w:val="20"/>
          <w:szCs w:val="20"/>
        </w:rPr>
        <w:t xml:space="preserve">  cuyo objeto es: </w:t>
      </w:r>
      <w:sdt>
        <w:sdtPr>
          <w:rPr>
            <w:rFonts w:ascii="Arial" w:hAnsi="Arial" w:cs="Arial"/>
            <w:sz w:val="20"/>
            <w:szCs w:val="20"/>
          </w:rPr>
          <w:id w:val="-1121917925"/>
          <w:placeholder>
            <w:docPart w:val="E035CBDECE354C32B6242BEACAE08273"/>
          </w:placeholder>
          <w:showingPlcHdr/>
          <w15:color w:val="800000"/>
          <w:text/>
        </w:sdtPr>
        <w:sdtContent>
          <w:r w:rsidRPr="007D534F">
            <w:rPr>
              <w:rStyle w:val="Textodelmarcadordeposicin"/>
              <w:rFonts w:ascii="Arial" w:hAnsi="Arial" w:cs="Arial"/>
              <w:color w:val="FF8F8F"/>
              <w:sz w:val="20"/>
              <w:szCs w:val="20"/>
              <w:u w:val="single"/>
            </w:rPr>
            <w:t>Transcribir el objeto del proceso</w:t>
          </w:r>
        </w:sdtContent>
      </w:sdt>
    </w:p>
    <w:p w14:paraId="045259D1" w14:textId="77777777" w:rsidR="001A1D9D" w:rsidRPr="00565B61" w:rsidRDefault="001A1D9D" w:rsidP="001A1D9D">
      <w:pPr>
        <w:pStyle w:val="Textoindependiente"/>
        <w:shd w:val="clear" w:color="auto" w:fill="FFFFFF"/>
        <w:ind w:right="-425"/>
        <w:jc w:val="left"/>
        <w:rPr>
          <w:sz w:val="20"/>
          <w:szCs w:val="20"/>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1A1D9D" w:rsidRPr="00B1060B" w14:paraId="1C17EBBD" w14:textId="77777777" w:rsidTr="00FB1455">
        <w:trPr>
          <w:trHeight w:val="384"/>
        </w:trPr>
        <w:tc>
          <w:tcPr>
            <w:tcW w:w="10910" w:type="dxa"/>
            <w:gridSpan w:val="11"/>
            <w:vAlign w:val="center"/>
          </w:tcPr>
          <w:p w14:paraId="664C66FD" w14:textId="77777777" w:rsidR="001A1D9D" w:rsidRPr="00B1060B" w:rsidRDefault="001A1D9D" w:rsidP="00FB1455">
            <w:pPr>
              <w:tabs>
                <w:tab w:val="left" w:pos="240"/>
                <w:tab w:val="left" w:pos="6210"/>
              </w:tabs>
              <w:contextualSpacing/>
              <w:rPr>
                <w:rFonts w:ascii="Arial" w:hAnsi="Arial" w:cs="Arial"/>
                <w:b/>
                <w:bCs/>
                <w:color w:val="000000"/>
                <w:sz w:val="16"/>
                <w:szCs w:val="16"/>
              </w:rPr>
            </w:pPr>
            <w:r w:rsidRPr="00B1060B">
              <w:rPr>
                <w:rFonts w:ascii="Arial" w:hAnsi="Arial" w:cs="Arial"/>
                <w:b/>
                <w:bCs/>
                <w:color w:val="000000"/>
                <w:sz w:val="16"/>
                <w:szCs w:val="16"/>
              </w:rPr>
              <w:t>RELACIÓN DE CONTRATOS CON LOS QUE CUMPLE EXPERIENCIA REGISTRADA EN EL RUP- EXPERIENCIA DEL OFERENTE.</w:t>
            </w:r>
          </w:p>
        </w:tc>
      </w:tr>
      <w:tr w:rsidR="001A1D9D" w:rsidRPr="00B1060B" w14:paraId="36A3465B" w14:textId="77777777" w:rsidTr="00FB1455">
        <w:trPr>
          <w:trHeight w:val="299"/>
        </w:trPr>
        <w:tc>
          <w:tcPr>
            <w:tcW w:w="421" w:type="dxa"/>
            <w:vMerge w:val="restart"/>
            <w:shd w:val="clear" w:color="auto" w:fill="EAF1DD"/>
            <w:textDirection w:val="btLr"/>
            <w:vAlign w:val="center"/>
          </w:tcPr>
          <w:p w14:paraId="5CBB6D9A" w14:textId="77777777" w:rsidR="001A1D9D" w:rsidRPr="00B1060B" w:rsidRDefault="001A1D9D" w:rsidP="00FB1455">
            <w:pPr>
              <w:ind w:left="113" w:right="113"/>
              <w:jc w:val="center"/>
              <w:rPr>
                <w:rFonts w:ascii="Arial" w:hAnsi="Arial" w:cs="Arial"/>
                <w:b/>
                <w:bCs/>
                <w:color w:val="000000"/>
                <w:sz w:val="16"/>
                <w:szCs w:val="16"/>
              </w:rPr>
            </w:pPr>
            <w:r w:rsidRPr="00B1060B">
              <w:rPr>
                <w:rFonts w:ascii="Arial" w:hAnsi="Arial" w:cs="Arial"/>
                <w:b/>
                <w:bCs/>
                <w:color w:val="000000"/>
                <w:sz w:val="16"/>
                <w:szCs w:val="16"/>
              </w:rPr>
              <w:t>CONSECUTIVO</w:t>
            </w:r>
          </w:p>
        </w:tc>
        <w:tc>
          <w:tcPr>
            <w:tcW w:w="2209" w:type="dxa"/>
            <w:vMerge w:val="restart"/>
            <w:shd w:val="clear" w:color="auto" w:fill="EAF1DD"/>
            <w:vAlign w:val="center"/>
          </w:tcPr>
          <w:p w14:paraId="1D6892C6" w14:textId="77777777" w:rsidR="001A1D9D" w:rsidRPr="00B1060B" w:rsidRDefault="001A1D9D" w:rsidP="00FB1455">
            <w:pPr>
              <w:jc w:val="center"/>
              <w:rPr>
                <w:rFonts w:ascii="Arial" w:hAnsi="Arial" w:cs="Arial"/>
                <w:b/>
                <w:bCs/>
                <w:color w:val="000000"/>
                <w:sz w:val="16"/>
                <w:szCs w:val="16"/>
              </w:rPr>
            </w:pPr>
            <w:r w:rsidRPr="00B1060B">
              <w:rPr>
                <w:rFonts w:ascii="Arial" w:hAnsi="Arial" w:cs="Arial"/>
                <w:b/>
                <w:bCs/>
                <w:color w:val="000000"/>
                <w:sz w:val="16"/>
                <w:szCs w:val="16"/>
              </w:rPr>
              <w:t>ENTIDAD</w:t>
            </w:r>
          </w:p>
          <w:p w14:paraId="4FD38A00" w14:textId="77777777" w:rsidR="001A1D9D" w:rsidRPr="00B1060B" w:rsidRDefault="001A1D9D" w:rsidP="00FB1455">
            <w:pPr>
              <w:jc w:val="center"/>
              <w:rPr>
                <w:rFonts w:ascii="Arial" w:hAnsi="Arial" w:cs="Arial"/>
                <w:b/>
                <w:bCs/>
                <w:color w:val="000000"/>
                <w:sz w:val="16"/>
                <w:szCs w:val="16"/>
              </w:rPr>
            </w:pPr>
            <w:r w:rsidRPr="00B1060B">
              <w:rPr>
                <w:rFonts w:ascii="Arial" w:hAnsi="Arial" w:cs="Arial"/>
                <w:b/>
                <w:bCs/>
                <w:color w:val="000000"/>
                <w:sz w:val="16"/>
                <w:szCs w:val="16"/>
              </w:rPr>
              <w:t>CONTRATANTE</w:t>
            </w:r>
          </w:p>
        </w:tc>
        <w:tc>
          <w:tcPr>
            <w:tcW w:w="1193" w:type="dxa"/>
            <w:vMerge w:val="restart"/>
            <w:shd w:val="clear" w:color="auto" w:fill="EAF1DD"/>
            <w:textDirection w:val="btLr"/>
            <w:vAlign w:val="center"/>
          </w:tcPr>
          <w:p w14:paraId="0161F433" w14:textId="77777777" w:rsidR="001A1D9D" w:rsidRPr="00B1060B" w:rsidRDefault="001A1D9D" w:rsidP="00FB1455">
            <w:pPr>
              <w:ind w:left="113" w:right="113"/>
              <w:jc w:val="center"/>
              <w:rPr>
                <w:rFonts w:ascii="Arial" w:hAnsi="Arial" w:cs="Arial"/>
                <w:b/>
                <w:bCs/>
                <w:color w:val="000000"/>
                <w:sz w:val="16"/>
                <w:szCs w:val="16"/>
              </w:rPr>
            </w:pPr>
            <w:r w:rsidRPr="00B1060B">
              <w:rPr>
                <w:rFonts w:ascii="Arial" w:hAnsi="Arial" w:cs="Arial"/>
                <w:b/>
                <w:bCs/>
                <w:color w:val="000000"/>
                <w:sz w:val="16"/>
                <w:szCs w:val="16"/>
              </w:rPr>
              <w:t>FECHA DE INICIO DD/MM/AA</w:t>
            </w:r>
          </w:p>
        </w:tc>
        <w:tc>
          <w:tcPr>
            <w:tcW w:w="1222" w:type="dxa"/>
            <w:vMerge w:val="restart"/>
            <w:shd w:val="clear" w:color="auto" w:fill="EAF1DD"/>
            <w:textDirection w:val="btLr"/>
            <w:vAlign w:val="center"/>
          </w:tcPr>
          <w:p w14:paraId="25E205F8" w14:textId="77777777" w:rsidR="001A1D9D" w:rsidRPr="00B1060B" w:rsidRDefault="001A1D9D" w:rsidP="00FB1455">
            <w:pPr>
              <w:ind w:left="113" w:right="113"/>
              <w:jc w:val="center"/>
              <w:rPr>
                <w:rFonts w:ascii="Arial" w:hAnsi="Arial" w:cs="Arial"/>
                <w:b/>
                <w:bCs/>
                <w:color w:val="000000"/>
                <w:sz w:val="16"/>
                <w:szCs w:val="16"/>
              </w:rPr>
            </w:pPr>
            <w:r w:rsidRPr="00B1060B">
              <w:rPr>
                <w:rFonts w:ascii="Arial" w:hAnsi="Arial" w:cs="Arial"/>
                <w:b/>
                <w:bCs/>
                <w:color w:val="000000"/>
                <w:sz w:val="16"/>
                <w:szCs w:val="16"/>
              </w:rPr>
              <w:t>FECHA DE TERMINACIÓN</w:t>
            </w:r>
          </w:p>
          <w:p w14:paraId="6B0BD2D5" w14:textId="77777777" w:rsidR="001A1D9D" w:rsidRPr="00B1060B" w:rsidRDefault="001A1D9D" w:rsidP="00FB1455">
            <w:pPr>
              <w:ind w:left="113" w:right="113"/>
              <w:jc w:val="center"/>
              <w:rPr>
                <w:rFonts w:ascii="Arial" w:hAnsi="Arial" w:cs="Arial"/>
                <w:b/>
                <w:bCs/>
                <w:color w:val="000000"/>
                <w:sz w:val="16"/>
                <w:szCs w:val="16"/>
              </w:rPr>
            </w:pPr>
            <w:r w:rsidRPr="00B1060B">
              <w:rPr>
                <w:rFonts w:ascii="Arial" w:hAnsi="Arial" w:cs="Arial"/>
                <w:b/>
                <w:bCs/>
                <w:color w:val="000000"/>
                <w:sz w:val="16"/>
                <w:szCs w:val="16"/>
              </w:rPr>
              <w:t>DD/MM/AA</w:t>
            </w:r>
          </w:p>
        </w:tc>
        <w:tc>
          <w:tcPr>
            <w:tcW w:w="1187" w:type="dxa"/>
            <w:gridSpan w:val="3"/>
            <w:shd w:val="clear" w:color="auto" w:fill="EAF1DD"/>
            <w:noWrap/>
            <w:vAlign w:val="center"/>
          </w:tcPr>
          <w:p w14:paraId="3FA4359E" w14:textId="77777777" w:rsidR="001A1D9D" w:rsidRPr="00B1060B" w:rsidRDefault="001A1D9D" w:rsidP="00FB1455">
            <w:pPr>
              <w:jc w:val="center"/>
              <w:rPr>
                <w:rFonts w:ascii="Arial" w:hAnsi="Arial" w:cs="Arial"/>
                <w:b/>
                <w:bCs/>
                <w:color w:val="000000"/>
                <w:sz w:val="16"/>
                <w:szCs w:val="16"/>
              </w:rPr>
            </w:pPr>
            <w:r w:rsidRPr="00B1060B">
              <w:rPr>
                <w:rFonts w:ascii="Arial" w:hAnsi="Arial" w:cs="Arial"/>
                <w:b/>
                <w:bCs/>
                <w:color w:val="000000"/>
                <w:sz w:val="16"/>
                <w:szCs w:val="16"/>
              </w:rPr>
              <w:t>MODALIDAD *</w:t>
            </w:r>
          </w:p>
        </w:tc>
        <w:tc>
          <w:tcPr>
            <w:tcW w:w="709" w:type="dxa"/>
            <w:vMerge w:val="restart"/>
            <w:shd w:val="clear" w:color="auto" w:fill="EAF1DD"/>
            <w:vAlign w:val="center"/>
          </w:tcPr>
          <w:p w14:paraId="19A9D6C7" w14:textId="77777777" w:rsidR="001A1D9D" w:rsidRPr="00B1060B" w:rsidRDefault="001A1D9D" w:rsidP="00FB1455">
            <w:pPr>
              <w:jc w:val="center"/>
              <w:rPr>
                <w:rFonts w:ascii="Arial" w:hAnsi="Arial" w:cs="Arial"/>
                <w:b/>
                <w:bCs/>
                <w:color w:val="000000"/>
                <w:sz w:val="16"/>
                <w:szCs w:val="16"/>
              </w:rPr>
            </w:pPr>
            <w:r w:rsidRPr="00B1060B">
              <w:rPr>
                <w:rFonts w:ascii="Arial" w:hAnsi="Arial" w:cs="Arial"/>
                <w:b/>
                <w:bCs/>
                <w:color w:val="000000"/>
                <w:sz w:val="16"/>
                <w:szCs w:val="16"/>
              </w:rPr>
              <w:t>% PART</w:t>
            </w:r>
          </w:p>
        </w:tc>
        <w:tc>
          <w:tcPr>
            <w:tcW w:w="1275" w:type="dxa"/>
            <w:vMerge w:val="restart"/>
            <w:shd w:val="clear" w:color="auto" w:fill="EAF1DD"/>
            <w:textDirection w:val="btLr"/>
            <w:vAlign w:val="center"/>
          </w:tcPr>
          <w:p w14:paraId="23A144BF" w14:textId="77777777" w:rsidR="001A1D9D" w:rsidRPr="00B1060B" w:rsidRDefault="001A1D9D" w:rsidP="00FB1455">
            <w:pPr>
              <w:ind w:left="113" w:right="113"/>
              <w:jc w:val="center"/>
              <w:rPr>
                <w:rFonts w:ascii="Arial" w:hAnsi="Arial" w:cs="Arial"/>
                <w:b/>
                <w:bCs/>
                <w:color w:val="000000"/>
                <w:sz w:val="16"/>
                <w:szCs w:val="16"/>
              </w:rPr>
            </w:pPr>
            <w:r w:rsidRPr="00B1060B">
              <w:rPr>
                <w:rFonts w:ascii="Arial" w:hAnsi="Arial" w:cs="Arial"/>
                <w:b/>
                <w:bCs/>
                <w:color w:val="000000"/>
                <w:sz w:val="16"/>
                <w:szCs w:val="16"/>
              </w:rPr>
              <w:t>VALOR CONTRATO EXPRESADO</w:t>
            </w:r>
          </w:p>
          <w:p w14:paraId="7CD70C8E" w14:textId="77777777" w:rsidR="001A1D9D" w:rsidRPr="00B1060B" w:rsidRDefault="001A1D9D" w:rsidP="00FB1455">
            <w:pPr>
              <w:ind w:left="113" w:right="113"/>
              <w:jc w:val="center"/>
              <w:rPr>
                <w:rFonts w:ascii="Arial" w:hAnsi="Arial" w:cs="Arial"/>
                <w:b/>
                <w:bCs/>
                <w:color w:val="000000"/>
                <w:sz w:val="16"/>
                <w:szCs w:val="16"/>
              </w:rPr>
            </w:pPr>
            <w:r w:rsidRPr="00B1060B">
              <w:rPr>
                <w:rFonts w:ascii="Arial" w:hAnsi="Arial" w:cs="Arial"/>
                <w:b/>
                <w:bCs/>
                <w:color w:val="000000"/>
                <w:sz w:val="16"/>
                <w:szCs w:val="16"/>
              </w:rPr>
              <w:t>EN SALARIOS MÍNIMOS (SMMLV)</w:t>
            </w:r>
          </w:p>
        </w:tc>
        <w:tc>
          <w:tcPr>
            <w:tcW w:w="1335" w:type="dxa"/>
            <w:vMerge w:val="restart"/>
            <w:shd w:val="clear" w:color="auto" w:fill="EAF1DD"/>
            <w:vAlign w:val="center"/>
          </w:tcPr>
          <w:p w14:paraId="61099420" w14:textId="77777777" w:rsidR="001A1D9D" w:rsidRPr="00B1060B" w:rsidRDefault="001A1D9D" w:rsidP="00FB1455">
            <w:pPr>
              <w:jc w:val="center"/>
              <w:rPr>
                <w:rFonts w:ascii="Arial" w:hAnsi="Arial" w:cs="Arial"/>
                <w:b/>
                <w:bCs/>
                <w:color w:val="000000"/>
                <w:sz w:val="16"/>
                <w:szCs w:val="16"/>
              </w:rPr>
            </w:pPr>
          </w:p>
          <w:p w14:paraId="4784893C" w14:textId="77777777" w:rsidR="001A1D9D" w:rsidRPr="00B1060B" w:rsidRDefault="001A1D9D" w:rsidP="00FB1455">
            <w:pPr>
              <w:jc w:val="center"/>
              <w:rPr>
                <w:rFonts w:ascii="Arial" w:hAnsi="Arial" w:cs="Arial"/>
                <w:b/>
                <w:bCs/>
                <w:color w:val="000000"/>
                <w:sz w:val="16"/>
                <w:szCs w:val="16"/>
              </w:rPr>
            </w:pPr>
          </w:p>
          <w:p w14:paraId="42919511" w14:textId="77777777" w:rsidR="001A1D9D" w:rsidRPr="00B1060B" w:rsidRDefault="001A1D9D" w:rsidP="00FB1455">
            <w:pPr>
              <w:jc w:val="center"/>
              <w:rPr>
                <w:rFonts w:ascii="Arial" w:hAnsi="Arial" w:cs="Arial"/>
                <w:b/>
                <w:bCs/>
                <w:color w:val="000000"/>
                <w:sz w:val="16"/>
                <w:szCs w:val="16"/>
              </w:rPr>
            </w:pPr>
            <w:r w:rsidRPr="00B1060B">
              <w:rPr>
                <w:rFonts w:ascii="Arial" w:hAnsi="Arial" w:cs="Arial"/>
                <w:b/>
                <w:bCs/>
                <w:color w:val="000000"/>
                <w:sz w:val="16"/>
                <w:szCs w:val="16"/>
              </w:rPr>
              <w:t>FOLIO</w:t>
            </w:r>
          </w:p>
          <w:p w14:paraId="661097F2" w14:textId="77777777" w:rsidR="001A1D9D" w:rsidRPr="00B1060B" w:rsidRDefault="001A1D9D" w:rsidP="00FB1455">
            <w:pPr>
              <w:jc w:val="center"/>
              <w:rPr>
                <w:rFonts w:ascii="Arial" w:hAnsi="Arial" w:cs="Arial"/>
                <w:b/>
                <w:bCs/>
                <w:color w:val="000000"/>
                <w:sz w:val="16"/>
                <w:szCs w:val="16"/>
              </w:rPr>
            </w:pPr>
            <w:r w:rsidRPr="00B1060B">
              <w:rPr>
                <w:rFonts w:ascii="Arial" w:hAnsi="Arial" w:cs="Arial"/>
                <w:b/>
                <w:bCs/>
                <w:color w:val="000000"/>
                <w:sz w:val="16"/>
                <w:szCs w:val="16"/>
              </w:rPr>
              <w:t>EN QUE SE</w:t>
            </w:r>
          </w:p>
          <w:p w14:paraId="25A218E6" w14:textId="77777777" w:rsidR="001A1D9D" w:rsidRPr="00B1060B" w:rsidRDefault="001A1D9D" w:rsidP="00FB1455">
            <w:pPr>
              <w:jc w:val="center"/>
              <w:rPr>
                <w:rFonts w:ascii="Arial" w:hAnsi="Arial" w:cs="Arial"/>
                <w:b/>
                <w:bCs/>
                <w:color w:val="000000"/>
                <w:sz w:val="16"/>
                <w:szCs w:val="16"/>
              </w:rPr>
            </w:pPr>
            <w:r w:rsidRPr="00B1060B">
              <w:rPr>
                <w:rFonts w:ascii="Arial" w:hAnsi="Arial" w:cs="Arial"/>
                <w:b/>
                <w:bCs/>
                <w:color w:val="000000"/>
                <w:sz w:val="16"/>
                <w:szCs w:val="16"/>
              </w:rPr>
              <w:t>ENCUENTRA LA CERTIFICACIÓN</w:t>
            </w:r>
          </w:p>
          <w:p w14:paraId="56A1FE4E" w14:textId="77777777" w:rsidR="001A1D9D" w:rsidRPr="00B1060B" w:rsidRDefault="001A1D9D" w:rsidP="00FB1455">
            <w:pPr>
              <w:jc w:val="center"/>
              <w:rPr>
                <w:rFonts w:ascii="Arial" w:hAnsi="Arial" w:cs="Arial"/>
                <w:b/>
                <w:bCs/>
                <w:color w:val="000000"/>
                <w:sz w:val="16"/>
                <w:szCs w:val="16"/>
              </w:rPr>
            </w:pPr>
            <w:r w:rsidRPr="00B1060B">
              <w:rPr>
                <w:rFonts w:ascii="Arial" w:hAnsi="Arial" w:cs="Arial"/>
                <w:b/>
                <w:bCs/>
                <w:color w:val="000000"/>
                <w:sz w:val="16"/>
                <w:szCs w:val="16"/>
              </w:rPr>
              <w:t>PRESENTADA EN LA OFERTA</w:t>
            </w:r>
          </w:p>
        </w:tc>
        <w:tc>
          <w:tcPr>
            <w:tcW w:w="1359" w:type="dxa"/>
            <w:vMerge w:val="restart"/>
            <w:shd w:val="clear" w:color="auto" w:fill="EAF1DD"/>
            <w:noWrap/>
            <w:vAlign w:val="center"/>
          </w:tcPr>
          <w:p w14:paraId="1FA5CC81" w14:textId="77777777" w:rsidR="001A1D9D" w:rsidRPr="00B1060B" w:rsidRDefault="001A1D9D" w:rsidP="00FB1455">
            <w:pPr>
              <w:jc w:val="center"/>
              <w:rPr>
                <w:rFonts w:ascii="Arial" w:hAnsi="Arial" w:cs="Arial"/>
                <w:b/>
                <w:bCs/>
                <w:color w:val="000000"/>
                <w:sz w:val="16"/>
                <w:szCs w:val="16"/>
              </w:rPr>
            </w:pPr>
            <w:r w:rsidRPr="00B1060B">
              <w:rPr>
                <w:rFonts w:ascii="Arial" w:hAnsi="Arial" w:cs="Arial"/>
                <w:b/>
                <w:bCs/>
                <w:color w:val="000000"/>
                <w:sz w:val="16"/>
                <w:szCs w:val="16"/>
              </w:rPr>
              <w:t>FOLIO EN QUE SE ENCUENTRA REGISTRADA LA EXPERIENCIA EN EL RUP.</w:t>
            </w:r>
          </w:p>
        </w:tc>
      </w:tr>
      <w:tr w:rsidR="001A1D9D" w:rsidRPr="00B1060B" w14:paraId="061BF581" w14:textId="77777777" w:rsidTr="00FB1455">
        <w:trPr>
          <w:trHeight w:val="1130"/>
        </w:trPr>
        <w:tc>
          <w:tcPr>
            <w:tcW w:w="421" w:type="dxa"/>
            <w:vMerge/>
            <w:vAlign w:val="center"/>
          </w:tcPr>
          <w:p w14:paraId="30CEF491" w14:textId="77777777" w:rsidR="001A1D9D" w:rsidRPr="00B1060B" w:rsidRDefault="001A1D9D" w:rsidP="00FB1455">
            <w:pPr>
              <w:rPr>
                <w:rFonts w:ascii="Arial" w:hAnsi="Arial" w:cs="Arial"/>
                <w:b/>
                <w:bCs/>
                <w:color w:val="000000"/>
                <w:sz w:val="16"/>
                <w:szCs w:val="16"/>
              </w:rPr>
            </w:pPr>
          </w:p>
        </w:tc>
        <w:tc>
          <w:tcPr>
            <w:tcW w:w="2209" w:type="dxa"/>
            <w:vMerge/>
            <w:vAlign w:val="center"/>
          </w:tcPr>
          <w:p w14:paraId="0E891A8C" w14:textId="77777777" w:rsidR="001A1D9D" w:rsidRPr="00B1060B" w:rsidRDefault="001A1D9D" w:rsidP="00FB1455">
            <w:pPr>
              <w:rPr>
                <w:rFonts w:ascii="Arial" w:hAnsi="Arial" w:cs="Arial"/>
                <w:b/>
                <w:bCs/>
                <w:color w:val="000000"/>
                <w:sz w:val="16"/>
                <w:szCs w:val="16"/>
              </w:rPr>
            </w:pPr>
          </w:p>
        </w:tc>
        <w:tc>
          <w:tcPr>
            <w:tcW w:w="1193" w:type="dxa"/>
            <w:vMerge/>
            <w:vAlign w:val="center"/>
          </w:tcPr>
          <w:p w14:paraId="3CCC255B" w14:textId="77777777" w:rsidR="001A1D9D" w:rsidRPr="00B1060B" w:rsidRDefault="001A1D9D" w:rsidP="00FB1455">
            <w:pPr>
              <w:rPr>
                <w:rFonts w:ascii="Arial" w:hAnsi="Arial" w:cs="Arial"/>
                <w:b/>
                <w:bCs/>
                <w:color w:val="000000"/>
                <w:sz w:val="16"/>
                <w:szCs w:val="16"/>
              </w:rPr>
            </w:pPr>
          </w:p>
        </w:tc>
        <w:tc>
          <w:tcPr>
            <w:tcW w:w="1222" w:type="dxa"/>
            <w:vMerge/>
            <w:vAlign w:val="center"/>
          </w:tcPr>
          <w:p w14:paraId="7EC1EC3F" w14:textId="77777777" w:rsidR="001A1D9D" w:rsidRPr="00B1060B" w:rsidRDefault="001A1D9D" w:rsidP="00FB1455">
            <w:pPr>
              <w:rPr>
                <w:rFonts w:ascii="Arial" w:hAnsi="Arial" w:cs="Arial"/>
                <w:b/>
                <w:bCs/>
                <w:color w:val="000000"/>
                <w:sz w:val="16"/>
                <w:szCs w:val="16"/>
              </w:rPr>
            </w:pPr>
          </w:p>
        </w:tc>
        <w:tc>
          <w:tcPr>
            <w:tcW w:w="333" w:type="dxa"/>
            <w:shd w:val="clear" w:color="auto" w:fill="EAF1DD"/>
            <w:noWrap/>
            <w:vAlign w:val="center"/>
          </w:tcPr>
          <w:p w14:paraId="70912512" w14:textId="77777777" w:rsidR="001A1D9D" w:rsidRPr="00B1060B" w:rsidRDefault="001A1D9D" w:rsidP="00FB1455">
            <w:pPr>
              <w:rPr>
                <w:rFonts w:ascii="Arial" w:hAnsi="Arial" w:cs="Arial"/>
                <w:b/>
                <w:bCs/>
                <w:color w:val="000000"/>
                <w:sz w:val="16"/>
                <w:szCs w:val="16"/>
              </w:rPr>
            </w:pPr>
            <w:r w:rsidRPr="00B1060B">
              <w:rPr>
                <w:rFonts w:ascii="Arial" w:hAnsi="Arial" w:cs="Arial"/>
                <w:b/>
                <w:bCs/>
                <w:color w:val="000000"/>
                <w:sz w:val="16"/>
                <w:szCs w:val="16"/>
              </w:rPr>
              <w:t>I</w:t>
            </w:r>
          </w:p>
        </w:tc>
        <w:tc>
          <w:tcPr>
            <w:tcW w:w="429" w:type="dxa"/>
            <w:shd w:val="clear" w:color="auto" w:fill="EAF1DD"/>
            <w:noWrap/>
            <w:vAlign w:val="center"/>
          </w:tcPr>
          <w:p w14:paraId="0B480ADE" w14:textId="77777777" w:rsidR="001A1D9D" w:rsidRPr="00B1060B" w:rsidRDefault="001A1D9D" w:rsidP="00FB1455">
            <w:pPr>
              <w:rPr>
                <w:rFonts w:ascii="Arial" w:hAnsi="Arial" w:cs="Arial"/>
                <w:b/>
                <w:bCs/>
                <w:color w:val="000000"/>
                <w:sz w:val="16"/>
                <w:szCs w:val="16"/>
              </w:rPr>
            </w:pPr>
            <w:r w:rsidRPr="00B1060B">
              <w:rPr>
                <w:rFonts w:ascii="Arial" w:hAnsi="Arial" w:cs="Arial"/>
                <w:b/>
                <w:bCs/>
                <w:color w:val="000000"/>
                <w:sz w:val="16"/>
                <w:szCs w:val="16"/>
              </w:rPr>
              <w:t>UT</w:t>
            </w:r>
          </w:p>
        </w:tc>
        <w:tc>
          <w:tcPr>
            <w:tcW w:w="425" w:type="dxa"/>
            <w:shd w:val="clear" w:color="auto" w:fill="EAF1DD"/>
            <w:noWrap/>
            <w:vAlign w:val="center"/>
          </w:tcPr>
          <w:p w14:paraId="65D5ACB4" w14:textId="77777777" w:rsidR="001A1D9D" w:rsidRPr="00B1060B" w:rsidRDefault="001A1D9D" w:rsidP="00FB1455">
            <w:pPr>
              <w:rPr>
                <w:rFonts w:ascii="Arial" w:hAnsi="Arial" w:cs="Arial"/>
                <w:b/>
                <w:bCs/>
                <w:color w:val="000000"/>
                <w:sz w:val="16"/>
                <w:szCs w:val="16"/>
              </w:rPr>
            </w:pPr>
            <w:r w:rsidRPr="00B1060B">
              <w:rPr>
                <w:rFonts w:ascii="Arial" w:hAnsi="Arial" w:cs="Arial"/>
                <w:b/>
                <w:bCs/>
                <w:color w:val="000000"/>
                <w:sz w:val="16"/>
                <w:szCs w:val="16"/>
              </w:rPr>
              <w:t>C</w:t>
            </w:r>
          </w:p>
        </w:tc>
        <w:tc>
          <w:tcPr>
            <w:tcW w:w="709" w:type="dxa"/>
            <w:vMerge/>
            <w:vAlign w:val="center"/>
          </w:tcPr>
          <w:p w14:paraId="514F6F39" w14:textId="77777777" w:rsidR="001A1D9D" w:rsidRPr="00B1060B" w:rsidRDefault="001A1D9D" w:rsidP="00FB1455">
            <w:pPr>
              <w:rPr>
                <w:rFonts w:ascii="Arial" w:hAnsi="Arial" w:cs="Arial"/>
                <w:b/>
                <w:bCs/>
                <w:color w:val="000000"/>
                <w:sz w:val="16"/>
                <w:szCs w:val="16"/>
              </w:rPr>
            </w:pPr>
          </w:p>
        </w:tc>
        <w:tc>
          <w:tcPr>
            <w:tcW w:w="1275" w:type="dxa"/>
            <w:vMerge/>
            <w:vAlign w:val="center"/>
          </w:tcPr>
          <w:p w14:paraId="6F6AC4E1" w14:textId="77777777" w:rsidR="001A1D9D" w:rsidRPr="00B1060B" w:rsidRDefault="001A1D9D" w:rsidP="00FB1455">
            <w:pPr>
              <w:rPr>
                <w:rFonts w:ascii="Arial" w:hAnsi="Arial" w:cs="Arial"/>
                <w:b/>
                <w:bCs/>
                <w:color w:val="000000"/>
                <w:sz w:val="16"/>
                <w:szCs w:val="16"/>
              </w:rPr>
            </w:pPr>
          </w:p>
        </w:tc>
        <w:tc>
          <w:tcPr>
            <w:tcW w:w="1335" w:type="dxa"/>
            <w:vMerge/>
            <w:vAlign w:val="center"/>
          </w:tcPr>
          <w:p w14:paraId="6E0FF082" w14:textId="77777777" w:rsidR="001A1D9D" w:rsidRPr="00B1060B" w:rsidRDefault="001A1D9D" w:rsidP="00FB1455">
            <w:pPr>
              <w:rPr>
                <w:rFonts w:ascii="Arial" w:hAnsi="Arial" w:cs="Arial"/>
                <w:b/>
                <w:bCs/>
                <w:color w:val="000000"/>
                <w:sz w:val="16"/>
                <w:szCs w:val="16"/>
              </w:rPr>
            </w:pPr>
          </w:p>
        </w:tc>
        <w:tc>
          <w:tcPr>
            <w:tcW w:w="1359" w:type="dxa"/>
            <w:vMerge/>
            <w:vAlign w:val="center"/>
          </w:tcPr>
          <w:p w14:paraId="748AA655" w14:textId="77777777" w:rsidR="001A1D9D" w:rsidRPr="00B1060B" w:rsidRDefault="001A1D9D" w:rsidP="00FB1455">
            <w:pPr>
              <w:rPr>
                <w:rFonts w:ascii="Arial" w:hAnsi="Arial" w:cs="Arial"/>
                <w:b/>
                <w:bCs/>
                <w:color w:val="000000"/>
                <w:sz w:val="16"/>
                <w:szCs w:val="16"/>
              </w:rPr>
            </w:pPr>
          </w:p>
        </w:tc>
      </w:tr>
      <w:tr w:rsidR="001A1D9D" w:rsidRPr="00B1060B" w14:paraId="192E716E" w14:textId="77777777" w:rsidTr="00FB1455">
        <w:trPr>
          <w:trHeight w:val="421"/>
        </w:trPr>
        <w:tc>
          <w:tcPr>
            <w:tcW w:w="421" w:type="dxa"/>
            <w:noWrap/>
            <w:vAlign w:val="center"/>
          </w:tcPr>
          <w:p w14:paraId="79A61B9E" w14:textId="77777777" w:rsidR="001A1D9D" w:rsidRPr="00B1060B" w:rsidRDefault="001A1D9D" w:rsidP="00FB1455">
            <w:pPr>
              <w:jc w:val="center"/>
              <w:rPr>
                <w:rFonts w:ascii="Arial" w:hAnsi="Arial" w:cs="Arial"/>
                <w:b/>
                <w:bCs/>
                <w:color w:val="000000"/>
                <w:sz w:val="16"/>
                <w:szCs w:val="16"/>
              </w:rPr>
            </w:pPr>
            <w:r w:rsidRPr="00B1060B">
              <w:rPr>
                <w:rFonts w:ascii="Arial" w:hAnsi="Arial" w:cs="Arial"/>
                <w:b/>
                <w:bCs/>
                <w:color w:val="000000"/>
                <w:sz w:val="16"/>
                <w:szCs w:val="16"/>
              </w:rPr>
              <w:t>1</w:t>
            </w:r>
          </w:p>
        </w:tc>
        <w:tc>
          <w:tcPr>
            <w:tcW w:w="2209" w:type="dxa"/>
            <w:noWrap/>
            <w:vAlign w:val="center"/>
          </w:tcPr>
          <w:p w14:paraId="747E80B8" w14:textId="77777777" w:rsidR="001A1D9D" w:rsidRPr="00B1060B" w:rsidRDefault="00000000" w:rsidP="00FB1455">
            <w:pPr>
              <w:rPr>
                <w:rFonts w:ascii="Arial" w:hAnsi="Arial" w:cs="Arial"/>
                <w:color w:val="000000"/>
                <w:sz w:val="16"/>
                <w:szCs w:val="16"/>
              </w:rPr>
            </w:pPr>
            <w:sdt>
              <w:sdtPr>
                <w:rPr>
                  <w:rFonts w:ascii="Arial" w:hAnsi="Arial" w:cs="Arial"/>
                  <w:sz w:val="16"/>
                  <w:szCs w:val="16"/>
                </w:rPr>
                <w:id w:val="-1290660446"/>
                <w:placeholder>
                  <w:docPart w:val="009DEF7B76B743F8956ECE69165BD668"/>
                </w:placeholder>
                <w:showingPlcHdr/>
                <w15:color w:val="800000"/>
                <w:text/>
              </w:sdtPr>
              <w:sdtContent>
                <w:r w:rsidR="001A1D9D" w:rsidRPr="00B1060B">
                  <w:rPr>
                    <w:rStyle w:val="Textodelmarcadordeposicin"/>
                    <w:rFonts w:ascii="Arial" w:hAnsi="Arial" w:cs="Arial"/>
                    <w:color w:val="FF8F8F"/>
                    <w:sz w:val="16"/>
                    <w:szCs w:val="16"/>
                    <w:u w:val="single"/>
                  </w:rPr>
                  <w:t>Nombre del contratante</w:t>
                </w:r>
              </w:sdtContent>
            </w:sdt>
          </w:p>
        </w:tc>
        <w:tc>
          <w:tcPr>
            <w:tcW w:w="1193" w:type="dxa"/>
            <w:noWrap/>
            <w:vAlign w:val="center"/>
          </w:tcPr>
          <w:p w14:paraId="341D0AA8"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1427846174"/>
                <w:placeholder>
                  <w:docPart w:val="17A22F08C3EA40F6BC338BDC80D8146E"/>
                </w:placeholder>
                <w:showingPlcHdr/>
                <w15:color w:val="800000"/>
                <w:text/>
              </w:sdtPr>
              <w:sdtContent>
                <w:r w:rsidR="001A1D9D" w:rsidRPr="00B1060B">
                  <w:rPr>
                    <w:rStyle w:val="Textodelmarcadordeposicin"/>
                    <w:rFonts w:ascii="Arial" w:hAnsi="Arial" w:cs="Arial"/>
                    <w:color w:val="FF8F8F"/>
                    <w:sz w:val="16"/>
                    <w:szCs w:val="16"/>
                    <w:u w:val="single"/>
                  </w:rPr>
                  <w:t>DD/MM/AA</w:t>
                </w:r>
              </w:sdtContent>
            </w:sdt>
          </w:p>
        </w:tc>
        <w:tc>
          <w:tcPr>
            <w:tcW w:w="1222" w:type="dxa"/>
            <w:noWrap/>
            <w:vAlign w:val="center"/>
          </w:tcPr>
          <w:p w14:paraId="592E9397"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1267425482"/>
                <w:placeholder>
                  <w:docPart w:val="1C921242B45C419280DD1E8D19112384"/>
                </w:placeholder>
                <w:showingPlcHdr/>
                <w15:color w:val="800000"/>
                <w:text/>
              </w:sdtPr>
              <w:sdtContent>
                <w:r w:rsidR="001A1D9D" w:rsidRPr="00B1060B">
                  <w:rPr>
                    <w:rStyle w:val="Textodelmarcadordeposicin"/>
                    <w:rFonts w:ascii="Arial" w:hAnsi="Arial" w:cs="Arial"/>
                    <w:color w:val="FF8F8F"/>
                    <w:sz w:val="16"/>
                    <w:szCs w:val="16"/>
                    <w:u w:val="single"/>
                  </w:rPr>
                  <w:t>DD/MM/AA</w:t>
                </w:r>
              </w:sdtContent>
            </w:sdt>
          </w:p>
        </w:tc>
        <w:tc>
          <w:tcPr>
            <w:tcW w:w="333" w:type="dxa"/>
            <w:noWrap/>
            <w:vAlign w:val="center"/>
          </w:tcPr>
          <w:p w14:paraId="6AE0E969" w14:textId="77777777" w:rsidR="001A1D9D" w:rsidRPr="00B1060B" w:rsidRDefault="001A1D9D" w:rsidP="00FB1455">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9" w:type="dxa"/>
            <w:noWrap/>
            <w:vAlign w:val="center"/>
          </w:tcPr>
          <w:p w14:paraId="51674E04" w14:textId="77777777" w:rsidR="001A1D9D" w:rsidRPr="00B1060B" w:rsidRDefault="001A1D9D" w:rsidP="00FB1455">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5" w:type="dxa"/>
            <w:noWrap/>
            <w:vAlign w:val="center"/>
          </w:tcPr>
          <w:p w14:paraId="0328C673" w14:textId="77777777" w:rsidR="001A1D9D" w:rsidRPr="00B1060B" w:rsidRDefault="001A1D9D" w:rsidP="00FB1455">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709" w:type="dxa"/>
            <w:noWrap/>
            <w:vAlign w:val="center"/>
          </w:tcPr>
          <w:p w14:paraId="4E51D8D5"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151345771"/>
                <w:placeholder>
                  <w:docPart w:val="25F5DB3667DF46308EC7BD35B5C25762"/>
                </w:placeholder>
                <w:showingPlcHdr/>
                <w15:color w:val="800000"/>
                <w:text/>
              </w:sdtPr>
              <w:sdtContent>
                <w:r w:rsidR="001A1D9D" w:rsidRPr="00B1060B">
                  <w:rPr>
                    <w:rStyle w:val="Textodelmarcadordeposicin"/>
                    <w:rFonts w:ascii="Arial" w:hAnsi="Arial" w:cs="Arial"/>
                    <w:color w:val="FF8F8F"/>
                    <w:sz w:val="16"/>
                    <w:szCs w:val="16"/>
                    <w:u w:val="single"/>
                  </w:rPr>
                  <w:t>%</w:t>
                </w:r>
              </w:sdtContent>
            </w:sdt>
          </w:p>
        </w:tc>
        <w:tc>
          <w:tcPr>
            <w:tcW w:w="1275" w:type="dxa"/>
            <w:noWrap/>
            <w:vAlign w:val="center"/>
          </w:tcPr>
          <w:p w14:paraId="34F83FEB"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1101532907"/>
                <w:placeholder>
                  <w:docPart w:val="96F4B885E16C45F6BBD4887D3CCAE790"/>
                </w:placeholder>
                <w:showingPlcHdr/>
                <w15:color w:val="800000"/>
                <w:text/>
              </w:sdtPr>
              <w:sdtContent>
                <w:r w:rsidR="001A1D9D" w:rsidRPr="00B1060B">
                  <w:rPr>
                    <w:rStyle w:val="Textodelmarcadordeposicin"/>
                    <w:rFonts w:ascii="Arial" w:hAnsi="Arial" w:cs="Arial"/>
                    <w:color w:val="FF8F8F"/>
                    <w:sz w:val="16"/>
                    <w:szCs w:val="16"/>
                    <w:u w:val="single"/>
                  </w:rPr>
                  <w:t>00</w:t>
                </w:r>
              </w:sdtContent>
            </w:sdt>
          </w:p>
        </w:tc>
        <w:tc>
          <w:tcPr>
            <w:tcW w:w="1335" w:type="dxa"/>
            <w:vAlign w:val="center"/>
          </w:tcPr>
          <w:p w14:paraId="32B8F15D"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2039116395"/>
                <w:placeholder>
                  <w:docPart w:val="967077F0FC8741E5805608E5DBAFD5D8"/>
                </w:placeholder>
                <w:showingPlcHdr/>
                <w15:color w:val="800000"/>
                <w:text/>
              </w:sdtPr>
              <w:sdtContent>
                <w:r w:rsidR="001A1D9D" w:rsidRPr="00B1060B">
                  <w:rPr>
                    <w:rStyle w:val="Textodelmarcadordeposicin"/>
                    <w:rFonts w:ascii="Arial" w:hAnsi="Arial" w:cs="Arial"/>
                    <w:color w:val="FF8F8F"/>
                    <w:sz w:val="16"/>
                    <w:szCs w:val="16"/>
                    <w:u w:val="single"/>
                  </w:rPr>
                  <w:t>00</w:t>
                </w:r>
              </w:sdtContent>
            </w:sdt>
          </w:p>
        </w:tc>
        <w:tc>
          <w:tcPr>
            <w:tcW w:w="1359" w:type="dxa"/>
            <w:noWrap/>
            <w:vAlign w:val="center"/>
          </w:tcPr>
          <w:p w14:paraId="7C105233"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1169099982"/>
                <w:placeholder>
                  <w:docPart w:val="4572320410A246A0B58EC06424FCBCA2"/>
                </w:placeholder>
                <w:showingPlcHdr/>
                <w15:color w:val="800000"/>
                <w:text/>
              </w:sdtPr>
              <w:sdtContent>
                <w:r w:rsidR="001A1D9D" w:rsidRPr="00B1060B">
                  <w:rPr>
                    <w:rStyle w:val="Textodelmarcadordeposicin"/>
                    <w:rFonts w:ascii="Arial" w:hAnsi="Arial" w:cs="Arial"/>
                    <w:color w:val="FF8F8F"/>
                    <w:sz w:val="16"/>
                    <w:szCs w:val="16"/>
                    <w:u w:val="single"/>
                  </w:rPr>
                  <w:t>00</w:t>
                </w:r>
              </w:sdtContent>
            </w:sdt>
          </w:p>
        </w:tc>
      </w:tr>
      <w:tr w:rsidR="001A1D9D" w:rsidRPr="00B1060B" w14:paraId="592B1435" w14:textId="77777777" w:rsidTr="00FB1455">
        <w:trPr>
          <w:trHeight w:val="384"/>
        </w:trPr>
        <w:tc>
          <w:tcPr>
            <w:tcW w:w="421" w:type="dxa"/>
            <w:noWrap/>
            <w:vAlign w:val="center"/>
          </w:tcPr>
          <w:p w14:paraId="25C24907" w14:textId="77777777" w:rsidR="001A1D9D" w:rsidRPr="00B1060B" w:rsidRDefault="001A1D9D" w:rsidP="00FB1455">
            <w:pPr>
              <w:jc w:val="center"/>
              <w:rPr>
                <w:rFonts w:ascii="Arial" w:hAnsi="Arial" w:cs="Arial"/>
                <w:b/>
                <w:bCs/>
                <w:color w:val="000000"/>
                <w:sz w:val="16"/>
                <w:szCs w:val="16"/>
              </w:rPr>
            </w:pPr>
            <w:r w:rsidRPr="00B1060B">
              <w:rPr>
                <w:rFonts w:ascii="Arial" w:hAnsi="Arial" w:cs="Arial"/>
                <w:b/>
                <w:bCs/>
                <w:color w:val="000000"/>
                <w:sz w:val="16"/>
                <w:szCs w:val="16"/>
              </w:rPr>
              <w:t>2</w:t>
            </w:r>
          </w:p>
        </w:tc>
        <w:tc>
          <w:tcPr>
            <w:tcW w:w="2209" w:type="dxa"/>
            <w:noWrap/>
          </w:tcPr>
          <w:p w14:paraId="297850A2" w14:textId="77777777" w:rsidR="001A1D9D" w:rsidRPr="00B1060B" w:rsidRDefault="00000000" w:rsidP="00FB1455">
            <w:pPr>
              <w:rPr>
                <w:rFonts w:ascii="Arial" w:hAnsi="Arial" w:cs="Arial"/>
                <w:color w:val="000000"/>
                <w:sz w:val="16"/>
                <w:szCs w:val="16"/>
              </w:rPr>
            </w:pPr>
            <w:sdt>
              <w:sdtPr>
                <w:rPr>
                  <w:rFonts w:ascii="Arial" w:hAnsi="Arial" w:cs="Arial"/>
                  <w:sz w:val="16"/>
                  <w:szCs w:val="16"/>
                </w:rPr>
                <w:id w:val="-1449156475"/>
                <w:placeholder>
                  <w:docPart w:val="9650C68ABEE24158AAF19C14B56071E4"/>
                </w:placeholder>
                <w:showingPlcHdr/>
                <w15:color w:val="800000"/>
                <w:text/>
              </w:sdtPr>
              <w:sdtContent>
                <w:r w:rsidR="001A1D9D" w:rsidRPr="00B1060B">
                  <w:rPr>
                    <w:rStyle w:val="Textodelmarcadordeposicin"/>
                    <w:rFonts w:ascii="Arial" w:hAnsi="Arial" w:cs="Arial"/>
                    <w:color w:val="FF8F8F"/>
                    <w:sz w:val="16"/>
                    <w:szCs w:val="16"/>
                    <w:u w:val="single"/>
                  </w:rPr>
                  <w:t>Nombre del contratante</w:t>
                </w:r>
              </w:sdtContent>
            </w:sdt>
          </w:p>
        </w:tc>
        <w:tc>
          <w:tcPr>
            <w:tcW w:w="1193" w:type="dxa"/>
            <w:noWrap/>
            <w:vAlign w:val="center"/>
          </w:tcPr>
          <w:p w14:paraId="07BA2E72"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376746185"/>
                <w:placeholder>
                  <w:docPart w:val="A747DC426CB04A219FEC3623D6DC9F0F"/>
                </w:placeholder>
                <w:showingPlcHdr/>
                <w15:color w:val="800000"/>
                <w:text/>
              </w:sdtPr>
              <w:sdtContent>
                <w:r w:rsidR="001A1D9D" w:rsidRPr="00B1060B">
                  <w:rPr>
                    <w:rStyle w:val="Textodelmarcadordeposicin"/>
                    <w:rFonts w:ascii="Arial" w:hAnsi="Arial" w:cs="Arial"/>
                    <w:color w:val="FF8F8F"/>
                    <w:sz w:val="16"/>
                    <w:szCs w:val="16"/>
                    <w:u w:val="single"/>
                  </w:rPr>
                  <w:t>DD/MM/AA</w:t>
                </w:r>
              </w:sdtContent>
            </w:sdt>
          </w:p>
        </w:tc>
        <w:tc>
          <w:tcPr>
            <w:tcW w:w="1222" w:type="dxa"/>
            <w:noWrap/>
            <w:vAlign w:val="center"/>
          </w:tcPr>
          <w:p w14:paraId="0C948BDB"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2132752143"/>
                <w:placeholder>
                  <w:docPart w:val="D15F3FF4157A4CA29434DA3F18C5C6EC"/>
                </w:placeholder>
                <w:showingPlcHdr/>
                <w15:color w:val="800000"/>
                <w:text/>
              </w:sdtPr>
              <w:sdtContent>
                <w:r w:rsidR="001A1D9D" w:rsidRPr="00B1060B">
                  <w:rPr>
                    <w:rStyle w:val="Textodelmarcadordeposicin"/>
                    <w:rFonts w:ascii="Arial" w:hAnsi="Arial" w:cs="Arial"/>
                    <w:color w:val="FF8F8F"/>
                    <w:sz w:val="16"/>
                    <w:szCs w:val="16"/>
                    <w:u w:val="single"/>
                  </w:rPr>
                  <w:t>DD/MM/AA</w:t>
                </w:r>
              </w:sdtContent>
            </w:sdt>
          </w:p>
        </w:tc>
        <w:tc>
          <w:tcPr>
            <w:tcW w:w="333" w:type="dxa"/>
            <w:noWrap/>
            <w:vAlign w:val="center"/>
          </w:tcPr>
          <w:p w14:paraId="39C60C21" w14:textId="77777777" w:rsidR="001A1D9D" w:rsidRPr="00B1060B" w:rsidRDefault="001A1D9D" w:rsidP="00FB1455">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9" w:type="dxa"/>
            <w:noWrap/>
            <w:vAlign w:val="center"/>
          </w:tcPr>
          <w:p w14:paraId="7DCC10F9" w14:textId="77777777" w:rsidR="001A1D9D" w:rsidRPr="00B1060B" w:rsidRDefault="001A1D9D" w:rsidP="00FB1455">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5" w:type="dxa"/>
            <w:noWrap/>
            <w:vAlign w:val="center"/>
          </w:tcPr>
          <w:p w14:paraId="18B40922" w14:textId="77777777" w:rsidR="001A1D9D" w:rsidRPr="00B1060B" w:rsidRDefault="001A1D9D" w:rsidP="00FB1455">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709" w:type="dxa"/>
            <w:noWrap/>
            <w:vAlign w:val="center"/>
          </w:tcPr>
          <w:p w14:paraId="4DCF2DC0"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1736001796"/>
                <w:placeholder>
                  <w:docPart w:val="A21640E3C4424B52B4F7960BB8CD738C"/>
                </w:placeholder>
                <w:showingPlcHdr/>
                <w15:color w:val="800000"/>
                <w:text/>
              </w:sdtPr>
              <w:sdtContent>
                <w:r w:rsidR="001A1D9D" w:rsidRPr="00B1060B">
                  <w:rPr>
                    <w:rStyle w:val="Textodelmarcadordeposicin"/>
                    <w:rFonts w:ascii="Arial" w:hAnsi="Arial" w:cs="Arial"/>
                    <w:color w:val="FF8F8F"/>
                    <w:sz w:val="16"/>
                    <w:szCs w:val="16"/>
                    <w:u w:val="single"/>
                  </w:rPr>
                  <w:t>%</w:t>
                </w:r>
              </w:sdtContent>
            </w:sdt>
          </w:p>
        </w:tc>
        <w:tc>
          <w:tcPr>
            <w:tcW w:w="1275" w:type="dxa"/>
            <w:noWrap/>
            <w:vAlign w:val="center"/>
          </w:tcPr>
          <w:p w14:paraId="201AF4C5"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1394850902"/>
                <w:placeholder>
                  <w:docPart w:val="67E749D1B2334F5CB5F95C6448AA6B76"/>
                </w:placeholder>
                <w:showingPlcHdr/>
                <w15:color w:val="800000"/>
                <w:text/>
              </w:sdtPr>
              <w:sdtContent>
                <w:r w:rsidR="001A1D9D" w:rsidRPr="00B1060B">
                  <w:rPr>
                    <w:rStyle w:val="Textodelmarcadordeposicin"/>
                    <w:rFonts w:ascii="Arial" w:hAnsi="Arial" w:cs="Arial"/>
                    <w:color w:val="FF8F8F"/>
                    <w:sz w:val="16"/>
                    <w:szCs w:val="16"/>
                    <w:u w:val="single"/>
                  </w:rPr>
                  <w:t>00</w:t>
                </w:r>
              </w:sdtContent>
            </w:sdt>
          </w:p>
        </w:tc>
        <w:tc>
          <w:tcPr>
            <w:tcW w:w="1335" w:type="dxa"/>
            <w:vAlign w:val="center"/>
          </w:tcPr>
          <w:p w14:paraId="452CF11F"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1738852283"/>
                <w:placeholder>
                  <w:docPart w:val="1CABCAA89ACC4CF788F5B87BF378EA01"/>
                </w:placeholder>
                <w:showingPlcHdr/>
                <w15:color w:val="800000"/>
                <w:text/>
              </w:sdtPr>
              <w:sdtContent>
                <w:r w:rsidR="001A1D9D" w:rsidRPr="00B1060B">
                  <w:rPr>
                    <w:rStyle w:val="Textodelmarcadordeposicin"/>
                    <w:rFonts w:ascii="Arial" w:hAnsi="Arial" w:cs="Arial"/>
                    <w:color w:val="FF8F8F"/>
                    <w:sz w:val="16"/>
                    <w:szCs w:val="16"/>
                    <w:u w:val="single"/>
                  </w:rPr>
                  <w:t>00</w:t>
                </w:r>
              </w:sdtContent>
            </w:sdt>
          </w:p>
        </w:tc>
        <w:tc>
          <w:tcPr>
            <w:tcW w:w="1359" w:type="dxa"/>
            <w:noWrap/>
            <w:vAlign w:val="center"/>
          </w:tcPr>
          <w:p w14:paraId="682B1E02"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156895333"/>
                <w:placeholder>
                  <w:docPart w:val="C93E682A804744B488FC4119202AD2A0"/>
                </w:placeholder>
                <w:showingPlcHdr/>
                <w15:color w:val="800000"/>
                <w:text/>
              </w:sdtPr>
              <w:sdtContent>
                <w:r w:rsidR="001A1D9D" w:rsidRPr="00B1060B">
                  <w:rPr>
                    <w:rStyle w:val="Textodelmarcadordeposicin"/>
                    <w:rFonts w:ascii="Arial" w:hAnsi="Arial" w:cs="Arial"/>
                    <w:color w:val="FF8F8F"/>
                    <w:sz w:val="16"/>
                    <w:szCs w:val="16"/>
                    <w:u w:val="single"/>
                  </w:rPr>
                  <w:t>00</w:t>
                </w:r>
              </w:sdtContent>
            </w:sdt>
          </w:p>
        </w:tc>
      </w:tr>
      <w:tr w:rsidR="001A1D9D" w:rsidRPr="00B1060B" w14:paraId="0660306C" w14:textId="77777777" w:rsidTr="00FB1455">
        <w:trPr>
          <w:trHeight w:val="384"/>
        </w:trPr>
        <w:tc>
          <w:tcPr>
            <w:tcW w:w="421" w:type="dxa"/>
            <w:noWrap/>
            <w:vAlign w:val="center"/>
          </w:tcPr>
          <w:p w14:paraId="64B31B28" w14:textId="77777777" w:rsidR="001A1D9D" w:rsidRPr="00B1060B" w:rsidRDefault="001A1D9D" w:rsidP="00FB1455">
            <w:pPr>
              <w:jc w:val="center"/>
              <w:rPr>
                <w:rFonts w:ascii="Arial" w:hAnsi="Arial" w:cs="Arial"/>
                <w:b/>
                <w:bCs/>
                <w:color w:val="000000"/>
                <w:sz w:val="16"/>
                <w:szCs w:val="16"/>
              </w:rPr>
            </w:pPr>
            <w:r w:rsidRPr="00B1060B">
              <w:rPr>
                <w:rFonts w:ascii="Arial" w:hAnsi="Arial" w:cs="Arial"/>
                <w:b/>
                <w:bCs/>
                <w:color w:val="000000"/>
                <w:sz w:val="16"/>
                <w:szCs w:val="16"/>
              </w:rPr>
              <w:t>3</w:t>
            </w:r>
          </w:p>
        </w:tc>
        <w:tc>
          <w:tcPr>
            <w:tcW w:w="2209" w:type="dxa"/>
            <w:noWrap/>
          </w:tcPr>
          <w:p w14:paraId="4625A892" w14:textId="77777777" w:rsidR="001A1D9D" w:rsidRPr="00B1060B" w:rsidRDefault="00000000" w:rsidP="00FB1455">
            <w:pPr>
              <w:rPr>
                <w:rFonts w:ascii="Arial" w:hAnsi="Arial" w:cs="Arial"/>
                <w:color w:val="000000"/>
                <w:sz w:val="16"/>
                <w:szCs w:val="16"/>
              </w:rPr>
            </w:pPr>
            <w:sdt>
              <w:sdtPr>
                <w:rPr>
                  <w:rFonts w:ascii="Arial" w:hAnsi="Arial" w:cs="Arial"/>
                  <w:sz w:val="16"/>
                  <w:szCs w:val="16"/>
                </w:rPr>
                <w:id w:val="1330406412"/>
                <w:placeholder>
                  <w:docPart w:val="877FF9CEB1B041DCBD2961362FEAD3BA"/>
                </w:placeholder>
                <w:showingPlcHdr/>
                <w15:color w:val="800000"/>
                <w:text/>
              </w:sdtPr>
              <w:sdtContent>
                <w:r w:rsidR="001A1D9D" w:rsidRPr="00B1060B">
                  <w:rPr>
                    <w:rStyle w:val="Textodelmarcadordeposicin"/>
                    <w:rFonts w:ascii="Arial" w:hAnsi="Arial" w:cs="Arial"/>
                    <w:color w:val="FF8F8F"/>
                    <w:sz w:val="16"/>
                    <w:szCs w:val="16"/>
                    <w:u w:val="single"/>
                  </w:rPr>
                  <w:t>Nombre del contratante</w:t>
                </w:r>
              </w:sdtContent>
            </w:sdt>
          </w:p>
        </w:tc>
        <w:tc>
          <w:tcPr>
            <w:tcW w:w="1193" w:type="dxa"/>
            <w:noWrap/>
            <w:vAlign w:val="center"/>
          </w:tcPr>
          <w:p w14:paraId="2DC0B71E"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1601559246"/>
                <w:placeholder>
                  <w:docPart w:val="E04C12A01156425E83FEFFDDBB696C78"/>
                </w:placeholder>
                <w:showingPlcHdr/>
                <w15:color w:val="800000"/>
                <w:text/>
              </w:sdtPr>
              <w:sdtContent>
                <w:r w:rsidR="001A1D9D" w:rsidRPr="00B1060B">
                  <w:rPr>
                    <w:rStyle w:val="Textodelmarcadordeposicin"/>
                    <w:rFonts w:ascii="Arial" w:hAnsi="Arial" w:cs="Arial"/>
                    <w:color w:val="FF8F8F"/>
                    <w:sz w:val="16"/>
                    <w:szCs w:val="16"/>
                    <w:u w:val="single"/>
                  </w:rPr>
                  <w:t>DD/MM/AA</w:t>
                </w:r>
              </w:sdtContent>
            </w:sdt>
          </w:p>
        </w:tc>
        <w:tc>
          <w:tcPr>
            <w:tcW w:w="1222" w:type="dxa"/>
            <w:noWrap/>
            <w:vAlign w:val="center"/>
          </w:tcPr>
          <w:p w14:paraId="553DB7B7"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1914036628"/>
                <w:placeholder>
                  <w:docPart w:val="4C6A12649D8B4BB6BC75FAA6D424511F"/>
                </w:placeholder>
                <w:showingPlcHdr/>
                <w15:color w:val="800000"/>
                <w:text/>
              </w:sdtPr>
              <w:sdtContent>
                <w:r w:rsidR="001A1D9D" w:rsidRPr="00B1060B">
                  <w:rPr>
                    <w:rStyle w:val="Textodelmarcadordeposicin"/>
                    <w:rFonts w:ascii="Arial" w:hAnsi="Arial" w:cs="Arial"/>
                    <w:color w:val="FF8F8F"/>
                    <w:sz w:val="16"/>
                    <w:szCs w:val="16"/>
                    <w:u w:val="single"/>
                  </w:rPr>
                  <w:t>DD/MM/AA</w:t>
                </w:r>
              </w:sdtContent>
            </w:sdt>
          </w:p>
        </w:tc>
        <w:tc>
          <w:tcPr>
            <w:tcW w:w="333" w:type="dxa"/>
            <w:noWrap/>
            <w:vAlign w:val="center"/>
          </w:tcPr>
          <w:p w14:paraId="3BBDBBB3" w14:textId="77777777" w:rsidR="001A1D9D" w:rsidRPr="00B1060B" w:rsidRDefault="001A1D9D" w:rsidP="00FB1455">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9" w:type="dxa"/>
            <w:noWrap/>
            <w:vAlign w:val="center"/>
          </w:tcPr>
          <w:p w14:paraId="78D6A228" w14:textId="77777777" w:rsidR="001A1D9D" w:rsidRPr="00B1060B" w:rsidRDefault="001A1D9D" w:rsidP="00FB1455">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5" w:type="dxa"/>
            <w:noWrap/>
            <w:vAlign w:val="center"/>
          </w:tcPr>
          <w:p w14:paraId="5D17DA75" w14:textId="77777777" w:rsidR="001A1D9D" w:rsidRPr="00B1060B" w:rsidRDefault="001A1D9D" w:rsidP="00FB1455">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709" w:type="dxa"/>
            <w:noWrap/>
            <w:vAlign w:val="center"/>
          </w:tcPr>
          <w:p w14:paraId="77249324"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1335026541"/>
                <w:placeholder>
                  <w:docPart w:val="5C0DFADCE2E54AC28F0BB3057D544A09"/>
                </w:placeholder>
                <w:showingPlcHdr/>
                <w15:color w:val="800000"/>
                <w:text/>
              </w:sdtPr>
              <w:sdtContent>
                <w:r w:rsidR="001A1D9D" w:rsidRPr="00B1060B">
                  <w:rPr>
                    <w:rStyle w:val="Textodelmarcadordeposicin"/>
                    <w:rFonts w:ascii="Arial" w:hAnsi="Arial" w:cs="Arial"/>
                    <w:color w:val="FF8F8F"/>
                    <w:sz w:val="16"/>
                    <w:szCs w:val="16"/>
                    <w:u w:val="single"/>
                  </w:rPr>
                  <w:t>%</w:t>
                </w:r>
              </w:sdtContent>
            </w:sdt>
          </w:p>
        </w:tc>
        <w:tc>
          <w:tcPr>
            <w:tcW w:w="1275" w:type="dxa"/>
            <w:noWrap/>
            <w:vAlign w:val="center"/>
          </w:tcPr>
          <w:p w14:paraId="512DC7B6"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951086922"/>
                <w:placeholder>
                  <w:docPart w:val="E83CC01A55344331AB27BD815515BDD0"/>
                </w:placeholder>
                <w:showingPlcHdr/>
                <w15:color w:val="800000"/>
                <w:text/>
              </w:sdtPr>
              <w:sdtContent>
                <w:r w:rsidR="001A1D9D" w:rsidRPr="00B1060B">
                  <w:rPr>
                    <w:rStyle w:val="Textodelmarcadordeposicin"/>
                    <w:rFonts w:ascii="Arial" w:hAnsi="Arial" w:cs="Arial"/>
                    <w:color w:val="FF8F8F"/>
                    <w:sz w:val="16"/>
                    <w:szCs w:val="16"/>
                    <w:u w:val="single"/>
                  </w:rPr>
                  <w:t>00</w:t>
                </w:r>
              </w:sdtContent>
            </w:sdt>
          </w:p>
        </w:tc>
        <w:tc>
          <w:tcPr>
            <w:tcW w:w="1335" w:type="dxa"/>
            <w:vAlign w:val="center"/>
          </w:tcPr>
          <w:p w14:paraId="64535FDD"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2031522230"/>
                <w:placeholder>
                  <w:docPart w:val="595B66E20AD04589942EC7A9406B916E"/>
                </w:placeholder>
                <w:showingPlcHdr/>
                <w15:color w:val="800000"/>
                <w:text/>
              </w:sdtPr>
              <w:sdtContent>
                <w:r w:rsidR="001A1D9D" w:rsidRPr="00B1060B">
                  <w:rPr>
                    <w:rStyle w:val="Textodelmarcadordeposicin"/>
                    <w:rFonts w:ascii="Arial" w:hAnsi="Arial" w:cs="Arial"/>
                    <w:color w:val="FF8F8F"/>
                    <w:sz w:val="16"/>
                    <w:szCs w:val="16"/>
                    <w:u w:val="single"/>
                  </w:rPr>
                  <w:t>00</w:t>
                </w:r>
              </w:sdtContent>
            </w:sdt>
          </w:p>
        </w:tc>
        <w:tc>
          <w:tcPr>
            <w:tcW w:w="1359" w:type="dxa"/>
            <w:noWrap/>
            <w:vAlign w:val="center"/>
          </w:tcPr>
          <w:p w14:paraId="6D919DD0"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439035222"/>
                <w:placeholder>
                  <w:docPart w:val="280EF7205DA042F59B0A43653930CCD3"/>
                </w:placeholder>
                <w:showingPlcHdr/>
                <w15:color w:val="800000"/>
                <w:text/>
              </w:sdtPr>
              <w:sdtContent>
                <w:r w:rsidR="001A1D9D" w:rsidRPr="00B1060B">
                  <w:rPr>
                    <w:rStyle w:val="Textodelmarcadordeposicin"/>
                    <w:rFonts w:ascii="Arial" w:hAnsi="Arial" w:cs="Arial"/>
                    <w:color w:val="FF8F8F"/>
                    <w:sz w:val="16"/>
                    <w:szCs w:val="16"/>
                    <w:u w:val="single"/>
                  </w:rPr>
                  <w:t>00</w:t>
                </w:r>
              </w:sdtContent>
            </w:sdt>
          </w:p>
        </w:tc>
      </w:tr>
      <w:tr w:rsidR="001A1D9D" w:rsidRPr="00B1060B" w14:paraId="3BF7C610" w14:textId="77777777" w:rsidTr="00FB1455">
        <w:trPr>
          <w:trHeight w:val="384"/>
        </w:trPr>
        <w:tc>
          <w:tcPr>
            <w:tcW w:w="421" w:type="dxa"/>
            <w:noWrap/>
            <w:vAlign w:val="center"/>
          </w:tcPr>
          <w:p w14:paraId="332E5C74" w14:textId="77777777" w:rsidR="001A1D9D" w:rsidRPr="00B1060B" w:rsidRDefault="001A1D9D" w:rsidP="00FB1455">
            <w:pPr>
              <w:jc w:val="center"/>
              <w:rPr>
                <w:rFonts w:ascii="Arial" w:hAnsi="Arial" w:cs="Arial"/>
                <w:b/>
                <w:bCs/>
                <w:color w:val="000000"/>
                <w:sz w:val="16"/>
                <w:szCs w:val="16"/>
              </w:rPr>
            </w:pPr>
            <w:r w:rsidRPr="00B1060B">
              <w:rPr>
                <w:rFonts w:ascii="Arial" w:hAnsi="Arial" w:cs="Arial"/>
                <w:b/>
                <w:bCs/>
                <w:color w:val="000000"/>
                <w:sz w:val="16"/>
                <w:szCs w:val="16"/>
              </w:rPr>
              <w:t>4</w:t>
            </w:r>
          </w:p>
        </w:tc>
        <w:tc>
          <w:tcPr>
            <w:tcW w:w="2209" w:type="dxa"/>
            <w:noWrap/>
          </w:tcPr>
          <w:p w14:paraId="149D90FB" w14:textId="77777777" w:rsidR="001A1D9D" w:rsidRPr="00B1060B" w:rsidRDefault="00000000" w:rsidP="00FB1455">
            <w:pPr>
              <w:rPr>
                <w:rFonts w:ascii="Arial" w:hAnsi="Arial" w:cs="Arial"/>
                <w:color w:val="000000"/>
                <w:sz w:val="16"/>
                <w:szCs w:val="16"/>
              </w:rPr>
            </w:pPr>
            <w:sdt>
              <w:sdtPr>
                <w:rPr>
                  <w:rFonts w:ascii="Arial" w:hAnsi="Arial" w:cs="Arial"/>
                  <w:sz w:val="16"/>
                  <w:szCs w:val="16"/>
                </w:rPr>
                <w:id w:val="1353389047"/>
                <w:placeholder>
                  <w:docPart w:val="155C7C9C57904BE9AC46E2B8E9B13618"/>
                </w:placeholder>
                <w:showingPlcHdr/>
                <w15:color w:val="800000"/>
                <w:text/>
              </w:sdtPr>
              <w:sdtContent>
                <w:r w:rsidR="001A1D9D" w:rsidRPr="00B1060B">
                  <w:rPr>
                    <w:rStyle w:val="Textodelmarcadordeposicin"/>
                    <w:rFonts w:ascii="Arial" w:hAnsi="Arial" w:cs="Arial"/>
                    <w:color w:val="FF8F8F"/>
                    <w:sz w:val="16"/>
                    <w:szCs w:val="16"/>
                    <w:u w:val="single"/>
                  </w:rPr>
                  <w:t>Nombre del contratante</w:t>
                </w:r>
              </w:sdtContent>
            </w:sdt>
          </w:p>
        </w:tc>
        <w:tc>
          <w:tcPr>
            <w:tcW w:w="1193" w:type="dxa"/>
            <w:noWrap/>
            <w:vAlign w:val="center"/>
          </w:tcPr>
          <w:p w14:paraId="7BCFA18E"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1841380326"/>
                <w:placeholder>
                  <w:docPart w:val="3D3B6314B59A44DDB2AC01E673D74841"/>
                </w:placeholder>
                <w:showingPlcHdr/>
                <w15:color w:val="800000"/>
                <w:text/>
              </w:sdtPr>
              <w:sdtContent>
                <w:r w:rsidR="001A1D9D" w:rsidRPr="00B1060B">
                  <w:rPr>
                    <w:rStyle w:val="Textodelmarcadordeposicin"/>
                    <w:rFonts w:ascii="Arial" w:hAnsi="Arial" w:cs="Arial"/>
                    <w:color w:val="FF8F8F"/>
                    <w:sz w:val="16"/>
                    <w:szCs w:val="16"/>
                    <w:u w:val="single"/>
                  </w:rPr>
                  <w:t>DD/MM/AA</w:t>
                </w:r>
              </w:sdtContent>
            </w:sdt>
          </w:p>
        </w:tc>
        <w:tc>
          <w:tcPr>
            <w:tcW w:w="1222" w:type="dxa"/>
            <w:noWrap/>
            <w:vAlign w:val="center"/>
          </w:tcPr>
          <w:p w14:paraId="6775C383"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66308892"/>
                <w:placeholder>
                  <w:docPart w:val="C76C131666EB478B80C9036D7D8A02BA"/>
                </w:placeholder>
                <w:showingPlcHdr/>
                <w15:color w:val="800000"/>
                <w:text/>
              </w:sdtPr>
              <w:sdtContent>
                <w:r w:rsidR="001A1D9D" w:rsidRPr="00B1060B">
                  <w:rPr>
                    <w:rStyle w:val="Textodelmarcadordeposicin"/>
                    <w:rFonts w:ascii="Arial" w:hAnsi="Arial" w:cs="Arial"/>
                    <w:color w:val="FF8F8F"/>
                    <w:sz w:val="16"/>
                    <w:szCs w:val="16"/>
                    <w:u w:val="single"/>
                  </w:rPr>
                  <w:t>DD/MM/AA</w:t>
                </w:r>
              </w:sdtContent>
            </w:sdt>
          </w:p>
        </w:tc>
        <w:tc>
          <w:tcPr>
            <w:tcW w:w="333" w:type="dxa"/>
            <w:noWrap/>
            <w:vAlign w:val="center"/>
          </w:tcPr>
          <w:p w14:paraId="2BDA6D68" w14:textId="77777777" w:rsidR="001A1D9D" w:rsidRPr="00B1060B" w:rsidRDefault="001A1D9D" w:rsidP="00FB1455">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9" w:type="dxa"/>
            <w:noWrap/>
            <w:vAlign w:val="center"/>
          </w:tcPr>
          <w:p w14:paraId="75A3E913" w14:textId="77777777" w:rsidR="001A1D9D" w:rsidRPr="00B1060B" w:rsidRDefault="001A1D9D" w:rsidP="00FB1455">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5" w:type="dxa"/>
            <w:noWrap/>
            <w:vAlign w:val="center"/>
          </w:tcPr>
          <w:p w14:paraId="2C3163E2" w14:textId="77777777" w:rsidR="001A1D9D" w:rsidRPr="00B1060B" w:rsidRDefault="001A1D9D" w:rsidP="00FB1455">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709" w:type="dxa"/>
            <w:noWrap/>
            <w:vAlign w:val="center"/>
          </w:tcPr>
          <w:p w14:paraId="7DD190D1"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1867632085"/>
                <w:placeholder>
                  <w:docPart w:val="E03F4FBA26984D6B9F9F14490021F12C"/>
                </w:placeholder>
                <w:showingPlcHdr/>
                <w15:color w:val="800000"/>
                <w:text/>
              </w:sdtPr>
              <w:sdtContent>
                <w:r w:rsidR="001A1D9D" w:rsidRPr="00B1060B">
                  <w:rPr>
                    <w:rStyle w:val="Textodelmarcadordeposicin"/>
                    <w:rFonts w:ascii="Arial" w:hAnsi="Arial" w:cs="Arial"/>
                    <w:color w:val="FF8F8F"/>
                    <w:sz w:val="16"/>
                    <w:szCs w:val="16"/>
                    <w:u w:val="single"/>
                  </w:rPr>
                  <w:t>%</w:t>
                </w:r>
              </w:sdtContent>
            </w:sdt>
          </w:p>
        </w:tc>
        <w:tc>
          <w:tcPr>
            <w:tcW w:w="1275" w:type="dxa"/>
            <w:noWrap/>
            <w:vAlign w:val="center"/>
          </w:tcPr>
          <w:p w14:paraId="6BAD9936"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308294138"/>
                <w:placeholder>
                  <w:docPart w:val="3C74B03D80194FCC8D840BAE24FC8A03"/>
                </w:placeholder>
                <w:showingPlcHdr/>
                <w15:color w:val="800000"/>
                <w:text/>
              </w:sdtPr>
              <w:sdtContent>
                <w:r w:rsidR="001A1D9D" w:rsidRPr="00B1060B">
                  <w:rPr>
                    <w:rStyle w:val="Textodelmarcadordeposicin"/>
                    <w:rFonts w:ascii="Arial" w:hAnsi="Arial" w:cs="Arial"/>
                    <w:color w:val="FF8F8F"/>
                    <w:sz w:val="16"/>
                    <w:szCs w:val="16"/>
                    <w:u w:val="single"/>
                  </w:rPr>
                  <w:t>00</w:t>
                </w:r>
              </w:sdtContent>
            </w:sdt>
          </w:p>
        </w:tc>
        <w:tc>
          <w:tcPr>
            <w:tcW w:w="1335" w:type="dxa"/>
            <w:vAlign w:val="center"/>
          </w:tcPr>
          <w:p w14:paraId="7DDB8D0C"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407693345"/>
                <w:placeholder>
                  <w:docPart w:val="CB049E4568B44528A4B1CEAE9AF115C7"/>
                </w:placeholder>
                <w:showingPlcHdr/>
                <w15:color w:val="800000"/>
                <w:text/>
              </w:sdtPr>
              <w:sdtContent>
                <w:r w:rsidR="001A1D9D" w:rsidRPr="00B1060B">
                  <w:rPr>
                    <w:rStyle w:val="Textodelmarcadordeposicin"/>
                    <w:rFonts w:ascii="Arial" w:hAnsi="Arial" w:cs="Arial"/>
                    <w:color w:val="FF8F8F"/>
                    <w:sz w:val="16"/>
                    <w:szCs w:val="16"/>
                    <w:u w:val="single"/>
                  </w:rPr>
                  <w:t>00</w:t>
                </w:r>
              </w:sdtContent>
            </w:sdt>
          </w:p>
        </w:tc>
        <w:tc>
          <w:tcPr>
            <w:tcW w:w="1359" w:type="dxa"/>
            <w:noWrap/>
            <w:vAlign w:val="center"/>
          </w:tcPr>
          <w:p w14:paraId="6ABEFCDE"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880057112"/>
                <w:placeholder>
                  <w:docPart w:val="2F9F3C1EF29948108CD610539EB71A98"/>
                </w:placeholder>
                <w:showingPlcHdr/>
                <w15:color w:val="800000"/>
                <w:text/>
              </w:sdtPr>
              <w:sdtContent>
                <w:r w:rsidR="001A1D9D" w:rsidRPr="00B1060B">
                  <w:rPr>
                    <w:rStyle w:val="Textodelmarcadordeposicin"/>
                    <w:rFonts w:ascii="Arial" w:hAnsi="Arial" w:cs="Arial"/>
                    <w:color w:val="FF8F8F"/>
                    <w:sz w:val="16"/>
                    <w:szCs w:val="16"/>
                    <w:u w:val="single"/>
                  </w:rPr>
                  <w:t>00</w:t>
                </w:r>
              </w:sdtContent>
            </w:sdt>
          </w:p>
        </w:tc>
      </w:tr>
      <w:tr w:rsidR="001A1D9D" w:rsidRPr="00B1060B" w14:paraId="2B085B82" w14:textId="77777777" w:rsidTr="00FB1455">
        <w:trPr>
          <w:trHeight w:val="384"/>
        </w:trPr>
        <w:tc>
          <w:tcPr>
            <w:tcW w:w="421" w:type="dxa"/>
            <w:noWrap/>
            <w:vAlign w:val="center"/>
          </w:tcPr>
          <w:p w14:paraId="2B761F7E" w14:textId="77777777" w:rsidR="001A1D9D" w:rsidRPr="00B1060B" w:rsidRDefault="001A1D9D" w:rsidP="00FB1455">
            <w:pPr>
              <w:jc w:val="center"/>
              <w:rPr>
                <w:rFonts w:ascii="Arial" w:hAnsi="Arial" w:cs="Arial"/>
                <w:b/>
                <w:bCs/>
                <w:color w:val="000000"/>
                <w:sz w:val="16"/>
                <w:szCs w:val="16"/>
              </w:rPr>
            </w:pPr>
            <w:r w:rsidRPr="00B1060B">
              <w:rPr>
                <w:rFonts w:ascii="Arial" w:hAnsi="Arial" w:cs="Arial"/>
                <w:b/>
                <w:bCs/>
                <w:color w:val="000000"/>
                <w:sz w:val="16"/>
                <w:szCs w:val="16"/>
              </w:rPr>
              <w:t>5</w:t>
            </w:r>
          </w:p>
        </w:tc>
        <w:tc>
          <w:tcPr>
            <w:tcW w:w="2209" w:type="dxa"/>
            <w:noWrap/>
          </w:tcPr>
          <w:p w14:paraId="6DA2E9C8" w14:textId="77777777" w:rsidR="001A1D9D" w:rsidRPr="00B1060B" w:rsidRDefault="00000000" w:rsidP="00FB1455">
            <w:pPr>
              <w:rPr>
                <w:rFonts w:ascii="Arial" w:hAnsi="Arial" w:cs="Arial"/>
                <w:color w:val="000000"/>
                <w:sz w:val="16"/>
                <w:szCs w:val="16"/>
              </w:rPr>
            </w:pPr>
            <w:sdt>
              <w:sdtPr>
                <w:rPr>
                  <w:rFonts w:ascii="Arial" w:hAnsi="Arial" w:cs="Arial"/>
                  <w:sz w:val="16"/>
                  <w:szCs w:val="16"/>
                </w:rPr>
                <w:id w:val="1656794156"/>
                <w:placeholder>
                  <w:docPart w:val="8082718A7707482D9FFCA4D39D6E5BB5"/>
                </w:placeholder>
                <w:showingPlcHdr/>
                <w15:color w:val="800000"/>
                <w:text/>
              </w:sdtPr>
              <w:sdtContent>
                <w:r w:rsidR="001A1D9D" w:rsidRPr="00B1060B">
                  <w:rPr>
                    <w:rStyle w:val="Textodelmarcadordeposicin"/>
                    <w:rFonts w:ascii="Arial" w:hAnsi="Arial" w:cs="Arial"/>
                    <w:color w:val="FF8F8F"/>
                    <w:sz w:val="16"/>
                    <w:szCs w:val="16"/>
                    <w:u w:val="single"/>
                  </w:rPr>
                  <w:t>Nombre del contratante</w:t>
                </w:r>
              </w:sdtContent>
            </w:sdt>
          </w:p>
        </w:tc>
        <w:tc>
          <w:tcPr>
            <w:tcW w:w="1193" w:type="dxa"/>
            <w:noWrap/>
            <w:vAlign w:val="center"/>
          </w:tcPr>
          <w:p w14:paraId="1DEF82A9"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1718080618"/>
                <w:placeholder>
                  <w:docPart w:val="292F474C5269474CB66879169FAE0C49"/>
                </w:placeholder>
                <w:showingPlcHdr/>
                <w15:color w:val="800000"/>
                <w:text/>
              </w:sdtPr>
              <w:sdtContent>
                <w:r w:rsidR="001A1D9D" w:rsidRPr="00B1060B">
                  <w:rPr>
                    <w:rStyle w:val="Textodelmarcadordeposicin"/>
                    <w:rFonts w:ascii="Arial" w:hAnsi="Arial" w:cs="Arial"/>
                    <w:color w:val="FF8F8F"/>
                    <w:sz w:val="16"/>
                    <w:szCs w:val="16"/>
                    <w:u w:val="single"/>
                  </w:rPr>
                  <w:t>DD/MM/AA</w:t>
                </w:r>
              </w:sdtContent>
            </w:sdt>
          </w:p>
        </w:tc>
        <w:tc>
          <w:tcPr>
            <w:tcW w:w="1222" w:type="dxa"/>
            <w:noWrap/>
            <w:vAlign w:val="center"/>
          </w:tcPr>
          <w:p w14:paraId="0874618B"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1211116700"/>
                <w:placeholder>
                  <w:docPart w:val="C733FDFEAE504FB49A0EDEB4414ABDD1"/>
                </w:placeholder>
                <w:showingPlcHdr/>
                <w15:color w:val="800000"/>
                <w:text/>
              </w:sdtPr>
              <w:sdtContent>
                <w:r w:rsidR="001A1D9D" w:rsidRPr="00B1060B">
                  <w:rPr>
                    <w:rStyle w:val="Textodelmarcadordeposicin"/>
                    <w:rFonts w:ascii="Arial" w:hAnsi="Arial" w:cs="Arial"/>
                    <w:color w:val="FF8F8F"/>
                    <w:sz w:val="16"/>
                    <w:szCs w:val="16"/>
                    <w:u w:val="single"/>
                  </w:rPr>
                  <w:t>DD/MM/AA</w:t>
                </w:r>
              </w:sdtContent>
            </w:sdt>
          </w:p>
        </w:tc>
        <w:tc>
          <w:tcPr>
            <w:tcW w:w="333" w:type="dxa"/>
            <w:noWrap/>
            <w:vAlign w:val="center"/>
          </w:tcPr>
          <w:p w14:paraId="73CEC44B" w14:textId="77777777" w:rsidR="001A1D9D" w:rsidRPr="00B1060B" w:rsidRDefault="001A1D9D" w:rsidP="00FB1455">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9" w:type="dxa"/>
            <w:noWrap/>
            <w:vAlign w:val="center"/>
          </w:tcPr>
          <w:p w14:paraId="5E4D774B" w14:textId="77777777" w:rsidR="001A1D9D" w:rsidRPr="00B1060B" w:rsidRDefault="001A1D9D" w:rsidP="00FB1455">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425" w:type="dxa"/>
            <w:noWrap/>
            <w:vAlign w:val="center"/>
          </w:tcPr>
          <w:p w14:paraId="5CE6506F" w14:textId="77777777" w:rsidR="001A1D9D" w:rsidRPr="00B1060B" w:rsidRDefault="001A1D9D" w:rsidP="00FB1455">
            <w:pPr>
              <w:jc w:val="center"/>
              <w:rPr>
                <w:rFonts w:ascii="Arial" w:hAnsi="Arial" w:cs="Arial"/>
                <w:color w:val="000000"/>
                <w:sz w:val="16"/>
                <w:szCs w:val="16"/>
              </w:rPr>
            </w:pPr>
            <w:r w:rsidRPr="00B1060B">
              <w:rPr>
                <w:rFonts w:ascii="Segoe UI Symbol" w:eastAsia="MS Gothic" w:hAnsi="Segoe UI Symbol" w:cs="Segoe UI Symbol"/>
                <w:color w:val="000000"/>
                <w:sz w:val="16"/>
                <w:szCs w:val="16"/>
              </w:rPr>
              <w:t>☐</w:t>
            </w:r>
          </w:p>
        </w:tc>
        <w:tc>
          <w:tcPr>
            <w:tcW w:w="709" w:type="dxa"/>
            <w:noWrap/>
            <w:vAlign w:val="center"/>
          </w:tcPr>
          <w:p w14:paraId="0AA8AA83"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769163951"/>
                <w:placeholder>
                  <w:docPart w:val="F122708BB5194B13A0725E3A09EA518C"/>
                </w:placeholder>
                <w:showingPlcHdr/>
                <w15:color w:val="800000"/>
                <w:text/>
              </w:sdtPr>
              <w:sdtContent>
                <w:r w:rsidR="001A1D9D" w:rsidRPr="00B1060B">
                  <w:rPr>
                    <w:rStyle w:val="Textodelmarcadordeposicin"/>
                    <w:rFonts w:ascii="Arial" w:hAnsi="Arial" w:cs="Arial"/>
                    <w:color w:val="FF8F8F"/>
                    <w:sz w:val="16"/>
                    <w:szCs w:val="16"/>
                    <w:u w:val="single"/>
                  </w:rPr>
                  <w:t>%</w:t>
                </w:r>
              </w:sdtContent>
            </w:sdt>
          </w:p>
        </w:tc>
        <w:tc>
          <w:tcPr>
            <w:tcW w:w="1275" w:type="dxa"/>
            <w:noWrap/>
            <w:vAlign w:val="center"/>
          </w:tcPr>
          <w:p w14:paraId="03A2248F"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994922877"/>
                <w:placeholder>
                  <w:docPart w:val="B6045176E7994A44A9FCD2DF48D6E82C"/>
                </w:placeholder>
                <w:showingPlcHdr/>
                <w15:color w:val="800000"/>
                <w:text/>
              </w:sdtPr>
              <w:sdtContent>
                <w:r w:rsidR="001A1D9D" w:rsidRPr="00B1060B">
                  <w:rPr>
                    <w:rStyle w:val="Textodelmarcadordeposicin"/>
                    <w:rFonts w:ascii="Arial" w:hAnsi="Arial" w:cs="Arial"/>
                    <w:color w:val="FF8F8F"/>
                    <w:sz w:val="16"/>
                    <w:szCs w:val="16"/>
                    <w:u w:val="single"/>
                  </w:rPr>
                  <w:t>00</w:t>
                </w:r>
              </w:sdtContent>
            </w:sdt>
          </w:p>
        </w:tc>
        <w:tc>
          <w:tcPr>
            <w:tcW w:w="1335" w:type="dxa"/>
            <w:vAlign w:val="center"/>
          </w:tcPr>
          <w:p w14:paraId="7E612191"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1393886440"/>
                <w:placeholder>
                  <w:docPart w:val="63FB887ED8124B368C1EF31851FE13EC"/>
                </w:placeholder>
                <w:showingPlcHdr/>
                <w15:color w:val="800000"/>
                <w:text/>
              </w:sdtPr>
              <w:sdtContent>
                <w:r w:rsidR="001A1D9D" w:rsidRPr="00B1060B">
                  <w:rPr>
                    <w:rStyle w:val="Textodelmarcadordeposicin"/>
                    <w:rFonts w:ascii="Arial" w:hAnsi="Arial" w:cs="Arial"/>
                    <w:color w:val="FF8F8F"/>
                    <w:sz w:val="16"/>
                    <w:szCs w:val="16"/>
                    <w:u w:val="single"/>
                  </w:rPr>
                  <w:t>00</w:t>
                </w:r>
              </w:sdtContent>
            </w:sdt>
          </w:p>
        </w:tc>
        <w:tc>
          <w:tcPr>
            <w:tcW w:w="1359" w:type="dxa"/>
            <w:noWrap/>
            <w:vAlign w:val="center"/>
          </w:tcPr>
          <w:p w14:paraId="6F51AA8A"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1259255716"/>
                <w:placeholder>
                  <w:docPart w:val="39824F5C9E6249CE99E068C4B186B0D2"/>
                </w:placeholder>
                <w:showingPlcHdr/>
                <w15:color w:val="800000"/>
                <w:text/>
              </w:sdtPr>
              <w:sdtContent>
                <w:r w:rsidR="001A1D9D" w:rsidRPr="00B1060B">
                  <w:rPr>
                    <w:rStyle w:val="Textodelmarcadordeposicin"/>
                    <w:rFonts w:ascii="Arial" w:hAnsi="Arial" w:cs="Arial"/>
                    <w:color w:val="FF8F8F"/>
                    <w:sz w:val="16"/>
                    <w:szCs w:val="16"/>
                    <w:u w:val="single"/>
                  </w:rPr>
                  <w:t>00</w:t>
                </w:r>
              </w:sdtContent>
            </w:sdt>
          </w:p>
        </w:tc>
      </w:tr>
      <w:tr w:rsidR="001A1D9D" w:rsidRPr="00B1060B" w14:paraId="7F6A7C74" w14:textId="77777777" w:rsidTr="00FB1455">
        <w:trPr>
          <w:trHeight w:val="417"/>
        </w:trPr>
        <w:tc>
          <w:tcPr>
            <w:tcW w:w="2630" w:type="dxa"/>
            <w:gridSpan w:val="2"/>
            <w:noWrap/>
            <w:vAlign w:val="center"/>
          </w:tcPr>
          <w:p w14:paraId="7AAB48F0" w14:textId="77777777" w:rsidR="001A1D9D" w:rsidRPr="00B1060B" w:rsidRDefault="001A1D9D" w:rsidP="00FB1455">
            <w:pPr>
              <w:rPr>
                <w:rFonts w:ascii="Arial" w:hAnsi="Arial" w:cs="Arial"/>
                <w:color w:val="000000"/>
                <w:sz w:val="16"/>
                <w:szCs w:val="16"/>
              </w:rPr>
            </w:pPr>
            <w:r w:rsidRPr="00B1060B">
              <w:rPr>
                <w:rFonts w:ascii="Arial" w:hAnsi="Arial" w:cs="Arial"/>
                <w:b/>
                <w:bCs/>
                <w:color w:val="000000"/>
                <w:sz w:val="16"/>
                <w:szCs w:val="16"/>
              </w:rPr>
              <w:t>TOTAL</w:t>
            </w:r>
          </w:p>
        </w:tc>
        <w:tc>
          <w:tcPr>
            <w:tcW w:w="1193" w:type="dxa"/>
            <w:noWrap/>
            <w:vAlign w:val="center"/>
          </w:tcPr>
          <w:p w14:paraId="181A20AB" w14:textId="77777777" w:rsidR="001A1D9D" w:rsidRPr="00B1060B" w:rsidRDefault="001A1D9D" w:rsidP="00FB1455">
            <w:pPr>
              <w:jc w:val="center"/>
              <w:rPr>
                <w:rFonts w:ascii="Arial" w:hAnsi="Arial" w:cs="Arial"/>
                <w:color w:val="000000"/>
                <w:sz w:val="16"/>
                <w:szCs w:val="16"/>
              </w:rPr>
            </w:pPr>
          </w:p>
        </w:tc>
        <w:tc>
          <w:tcPr>
            <w:tcW w:w="1222" w:type="dxa"/>
            <w:noWrap/>
            <w:vAlign w:val="center"/>
          </w:tcPr>
          <w:p w14:paraId="3D63EECD" w14:textId="77777777" w:rsidR="001A1D9D" w:rsidRPr="00B1060B" w:rsidRDefault="001A1D9D" w:rsidP="00FB1455">
            <w:pPr>
              <w:jc w:val="center"/>
              <w:rPr>
                <w:rFonts w:ascii="Arial" w:hAnsi="Arial" w:cs="Arial"/>
                <w:color w:val="000000"/>
                <w:sz w:val="16"/>
                <w:szCs w:val="16"/>
              </w:rPr>
            </w:pPr>
          </w:p>
        </w:tc>
        <w:tc>
          <w:tcPr>
            <w:tcW w:w="333" w:type="dxa"/>
            <w:noWrap/>
            <w:vAlign w:val="center"/>
          </w:tcPr>
          <w:p w14:paraId="3DCD0E88" w14:textId="77777777" w:rsidR="001A1D9D" w:rsidRPr="00B1060B" w:rsidRDefault="001A1D9D" w:rsidP="00FB1455">
            <w:pPr>
              <w:jc w:val="center"/>
              <w:rPr>
                <w:rFonts w:ascii="Arial" w:hAnsi="Arial" w:cs="Arial"/>
                <w:color w:val="000000"/>
                <w:sz w:val="16"/>
                <w:szCs w:val="16"/>
              </w:rPr>
            </w:pPr>
          </w:p>
        </w:tc>
        <w:tc>
          <w:tcPr>
            <w:tcW w:w="429" w:type="dxa"/>
            <w:noWrap/>
            <w:vAlign w:val="center"/>
          </w:tcPr>
          <w:p w14:paraId="7EB34BFF" w14:textId="77777777" w:rsidR="001A1D9D" w:rsidRPr="00B1060B" w:rsidRDefault="001A1D9D" w:rsidP="00FB1455">
            <w:pPr>
              <w:jc w:val="center"/>
              <w:rPr>
                <w:rFonts w:ascii="Arial" w:hAnsi="Arial" w:cs="Arial"/>
                <w:color w:val="000000"/>
                <w:sz w:val="16"/>
                <w:szCs w:val="16"/>
              </w:rPr>
            </w:pPr>
          </w:p>
        </w:tc>
        <w:tc>
          <w:tcPr>
            <w:tcW w:w="425" w:type="dxa"/>
            <w:noWrap/>
            <w:vAlign w:val="center"/>
          </w:tcPr>
          <w:p w14:paraId="3F77789D" w14:textId="77777777" w:rsidR="001A1D9D" w:rsidRPr="00B1060B" w:rsidRDefault="001A1D9D" w:rsidP="00FB1455">
            <w:pPr>
              <w:jc w:val="center"/>
              <w:rPr>
                <w:rFonts w:ascii="Arial" w:hAnsi="Arial" w:cs="Arial"/>
                <w:color w:val="000000"/>
                <w:sz w:val="16"/>
                <w:szCs w:val="16"/>
              </w:rPr>
            </w:pPr>
          </w:p>
        </w:tc>
        <w:tc>
          <w:tcPr>
            <w:tcW w:w="709" w:type="dxa"/>
            <w:noWrap/>
            <w:vAlign w:val="center"/>
          </w:tcPr>
          <w:p w14:paraId="655AE5FE" w14:textId="77777777" w:rsidR="001A1D9D" w:rsidRPr="00B1060B" w:rsidRDefault="001A1D9D" w:rsidP="00FB1455">
            <w:pPr>
              <w:jc w:val="center"/>
              <w:rPr>
                <w:rFonts w:ascii="Arial" w:hAnsi="Arial" w:cs="Arial"/>
                <w:color w:val="000000"/>
                <w:sz w:val="16"/>
                <w:szCs w:val="16"/>
              </w:rPr>
            </w:pPr>
          </w:p>
        </w:tc>
        <w:tc>
          <w:tcPr>
            <w:tcW w:w="1275" w:type="dxa"/>
            <w:noWrap/>
            <w:vAlign w:val="center"/>
          </w:tcPr>
          <w:p w14:paraId="6B361BA2" w14:textId="77777777" w:rsidR="001A1D9D" w:rsidRPr="00B1060B" w:rsidRDefault="00000000" w:rsidP="00FB1455">
            <w:pPr>
              <w:jc w:val="center"/>
              <w:rPr>
                <w:rFonts w:ascii="Arial" w:hAnsi="Arial" w:cs="Arial"/>
                <w:color w:val="000000"/>
                <w:sz w:val="16"/>
                <w:szCs w:val="16"/>
              </w:rPr>
            </w:pPr>
            <w:sdt>
              <w:sdtPr>
                <w:rPr>
                  <w:rFonts w:ascii="Arial" w:hAnsi="Arial" w:cs="Arial"/>
                  <w:sz w:val="16"/>
                  <w:szCs w:val="16"/>
                </w:rPr>
                <w:id w:val="-836607410"/>
                <w:placeholder>
                  <w:docPart w:val="D74B7EDADD344ADABF529A64C9021DB5"/>
                </w:placeholder>
                <w:showingPlcHdr/>
                <w15:color w:val="800000"/>
                <w:text/>
              </w:sdtPr>
              <w:sdtContent>
                <w:r w:rsidR="001A1D9D" w:rsidRPr="00B1060B">
                  <w:rPr>
                    <w:rStyle w:val="Textodelmarcadordeposicin"/>
                    <w:rFonts w:ascii="Arial" w:hAnsi="Arial" w:cs="Arial"/>
                    <w:color w:val="FF8F8F"/>
                    <w:sz w:val="16"/>
                    <w:szCs w:val="16"/>
                    <w:u w:val="single"/>
                  </w:rPr>
                  <w:t>00</w:t>
                </w:r>
              </w:sdtContent>
            </w:sdt>
          </w:p>
        </w:tc>
        <w:tc>
          <w:tcPr>
            <w:tcW w:w="1335" w:type="dxa"/>
            <w:vAlign w:val="center"/>
          </w:tcPr>
          <w:p w14:paraId="15CF184E" w14:textId="77777777" w:rsidR="001A1D9D" w:rsidRPr="00B1060B" w:rsidRDefault="001A1D9D" w:rsidP="00FB1455">
            <w:pPr>
              <w:jc w:val="center"/>
              <w:rPr>
                <w:rFonts w:ascii="Arial" w:hAnsi="Arial" w:cs="Arial"/>
                <w:color w:val="000000"/>
                <w:sz w:val="16"/>
                <w:szCs w:val="16"/>
              </w:rPr>
            </w:pPr>
          </w:p>
        </w:tc>
        <w:tc>
          <w:tcPr>
            <w:tcW w:w="1359" w:type="dxa"/>
            <w:noWrap/>
            <w:vAlign w:val="center"/>
          </w:tcPr>
          <w:p w14:paraId="44E424F4" w14:textId="77777777" w:rsidR="001A1D9D" w:rsidRPr="00B1060B" w:rsidRDefault="001A1D9D" w:rsidP="00FB1455">
            <w:pPr>
              <w:rPr>
                <w:rFonts w:ascii="Arial" w:hAnsi="Arial" w:cs="Arial"/>
                <w:color w:val="000000"/>
                <w:sz w:val="16"/>
                <w:szCs w:val="16"/>
              </w:rPr>
            </w:pPr>
          </w:p>
        </w:tc>
      </w:tr>
      <w:tr w:rsidR="001A1D9D" w:rsidRPr="00B1060B" w14:paraId="232A7F7A" w14:textId="77777777" w:rsidTr="00FB1455">
        <w:trPr>
          <w:trHeight w:val="123"/>
        </w:trPr>
        <w:tc>
          <w:tcPr>
            <w:tcW w:w="10910" w:type="dxa"/>
            <w:gridSpan w:val="11"/>
            <w:vAlign w:val="center"/>
          </w:tcPr>
          <w:p w14:paraId="333569D9" w14:textId="77777777" w:rsidR="001A1D9D" w:rsidRPr="00B1060B" w:rsidRDefault="001A1D9D" w:rsidP="00FB1455">
            <w:pPr>
              <w:rPr>
                <w:rFonts w:ascii="Arial" w:hAnsi="Arial" w:cs="Arial"/>
                <w:b/>
                <w:bCs/>
                <w:color w:val="000000"/>
                <w:sz w:val="16"/>
                <w:szCs w:val="16"/>
              </w:rPr>
            </w:pPr>
            <w:r w:rsidRPr="00B1060B">
              <w:rPr>
                <w:rFonts w:ascii="Arial" w:hAnsi="Arial" w:cs="Arial"/>
                <w:b/>
                <w:bCs/>
                <w:color w:val="000000"/>
                <w:sz w:val="16"/>
                <w:szCs w:val="16"/>
              </w:rPr>
              <w:t>* I: INDIVIDUAL, UT: UNIÓN TEMPORAL, C: CONSORCIO</w:t>
            </w:r>
          </w:p>
        </w:tc>
      </w:tr>
    </w:tbl>
    <w:p w14:paraId="30693666" w14:textId="77777777" w:rsidR="001A1D9D" w:rsidRPr="00565B61" w:rsidRDefault="001A1D9D" w:rsidP="001A1D9D">
      <w:pPr>
        <w:pStyle w:val="Textoindependiente"/>
        <w:shd w:val="clear" w:color="auto" w:fill="FFFFFF"/>
        <w:ind w:right="-425"/>
        <w:jc w:val="left"/>
        <w:rPr>
          <w:sz w:val="22"/>
          <w:szCs w:val="22"/>
        </w:rPr>
      </w:pPr>
    </w:p>
    <w:p w14:paraId="4F58C10B" w14:textId="02462821" w:rsidR="001A1D9D" w:rsidRPr="00565B61" w:rsidRDefault="001A1D9D" w:rsidP="001A1D9D">
      <w:pPr>
        <w:pStyle w:val="Textoindependiente"/>
        <w:shd w:val="clear" w:color="auto" w:fill="FFFFFF"/>
        <w:ind w:right="-425"/>
        <w:jc w:val="both"/>
        <w:rPr>
          <w:noProof/>
          <w:sz w:val="20"/>
          <w:szCs w:val="20"/>
          <w:lang w:eastAsia="es-CO"/>
        </w:rPr>
      </w:pPr>
      <w:r w:rsidRPr="00565B61">
        <w:rPr>
          <w:b/>
          <w:bCs/>
          <w:sz w:val="20"/>
          <w:szCs w:val="20"/>
          <w:lang w:eastAsia="es-CO"/>
        </w:rPr>
        <w:t>Nota</w:t>
      </w:r>
      <w:r w:rsidRPr="00565B61">
        <w:rPr>
          <w:sz w:val="20"/>
          <w:szCs w:val="20"/>
          <w:lang w:eastAsia="es-CO"/>
        </w:rPr>
        <w:t xml:space="preserve">: </w:t>
      </w:r>
      <w:r w:rsidRPr="00565B61">
        <w:rPr>
          <w:noProof/>
          <w:sz w:val="20"/>
          <w:szCs w:val="20"/>
          <w:lang w:eastAsia="es-CO"/>
        </w:rPr>
        <w:t>el diligenciamie</w:t>
      </w:r>
      <w:r>
        <w:rPr>
          <w:noProof/>
          <w:sz w:val="20"/>
          <w:szCs w:val="20"/>
          <w:lang w:eastAsia="es-CO"/>
        </w:rPr>
        <w:t>n</w:t>
      </w:r>
      <w:r w:rsidRPr="00565B61">
        <w:rPr>
          <w:noProof/>
          <w:sz w:val="20"/>
          <w:szCs w:val="20"/>
          <w:lang w:eastAsia="es-CO"/>
        </w:rPr>
        <w:t xml:space="preserve">to del presente formulario se hará conforme a las condiciones establacidas en el </w:t>
      </w:r>
      <w:r w:rsidR="00067D8C" w:rsidRPr="00067D8C">
        <w:rPr>
          <w:sz w:val="20"/>
          <w:szCs w:val="20"/>
        </w:rPr>
        <w:t xml:space="preserve">pliego de condiciones definitivo </w:t>
      </w:r>
      <w:r w:rsidRPr="00565B61">
        <w:rPr>
          <w:noProof/>
          <w:sz w:val="20"/>
          <w:szCs w:val="20"/>
          <w:lang w:eastAsia="es-CO"/>
        </w:rPr>
        <w:t>publicado por la entidad.</w:t>
      </w:r>
    </w:p>
    <w:p w14:paraId="1AF2A29B" w14:textId="77777777" w:rsidR="001A1D9D" w:rsidRPr="00565B61" w:rsidRDefault="001A1D9D" w:rsidP="001A1D9D">
      <w:pPr>
        <w:pStyle w:val="Textoindependiente"/>
        <w:shd w:val="clear" w:color="auto" w:fill="FFFFFF"/>
        <w:ind w:right="-425"/>
        <w:jc w:val="left"/>
        <w:rPr>
          <w:noProof/>
          <w:sz w:val="20"/>
          <w:szCs w:val="20"/>
          <w:lang w:eastAsia="es-CO"/>
        </w:rPr>
      </w:pPr>
    </w:p>
    <w:p w14:paraId="6954E574" w14:textId="77777777" w:rsidR="001A1D9D" w:rsidRPr="00565B61" w:rsidRDefault="001A1D9D" w:rsidP="001A1D9D">
      <w:pPr>
        <w:pStyle w:val="Textoindependiente"/>
        <w:shd w:val="clear" w:color="auto" w:fill="FFFFFF"/>
        <w:ind w:right="-425"/>
        <w:jc w:val="left"/>
        <w:rPr>
          <w:noProof/>
          <w:sz w:val="20"/>
          <w:szCs w:val="20"/>
          <w:lang w:eastAsia="es-CO"/>
        </w:rPr>
      </w:pPr>
    </w:p>
    <w:p w14:paraId="78F3887A" w14:textId="77777777" w:rsidR="001A1D9D" w:rsidRPr="00565B61" w:rsidRDefault="001A1D9D" w:rsidP="001A1D9D">
      <w:pPr>
        <w:pStyle w:val="Textoindependiente"/>
        <w:shd w:val="clear" w:color="auto" w:fill="FFFFFF"/>
        <w:ind w:right="-425"/>
        <w:jc w:val="left"/>
        <w:rPr>
          <w:noProof/>
          <w:sz w:val="20"/>
          <w:szCs w:val="20"/>
          <w:lang w:eastAsia="es-CO"/>
        </w:rPr>
      </w:pPr>
    </w:p>
    <w:p w14:paraId="31C79B65" w14:textId="77777777" w:rsidR="001A1D9D" w:rsidRPr="00816EB3" w:rsidRDefault="001A1D9D" w:rsidP="001A1D9D">
      <w:pPr>
        <w:pStyle w:val="Sinespaciado1"/>
        <w:rPr>
          <w:rFonts w:ascii="Arial" w:hAnsi="Arial" w:cs="Arial"/>
          <w:sz w:val="22"/>
          <w:szCs w:val="22"/>
        </w:rPr>
      </w:pPr>
      <w:r w:rsidRPr="00816EB3">
        <w:rPr>
          <w:rFonts w:ascii="Arial" w:hAnsi="Arial" w:cs="Arial"/>
          <w:b/>
          <w:sz w:val="22"/>
          <w:szCs w:val="22"/>
        </w:rPr>
        <w:t>__________________________________</w:t>
      </w:r>
    </w:p>
    <w:p w14:paraId="51A13AE5" w14:textId="77777777" w:rsidR="001A1D9D" w:rsidRPr="00C14057" w:rsidRDefault="001A1D9D" w:rsidP="001A1D9D">
      <w:pPr>
        <w:pStyle w:val="Sinespaciado1"/>
        <w:rPr>
          <w:rFonts w:ascii="Arial" w:hAnsi="Arial" w:cs="Arial"/>
          <w:sz w:val="20"/>
          <w:szCs w:val="20"/>
        </w:rPr>
      </w:pPr>
      <w:r w:rsidRPr="00C14057">
        <w:rPr>
          <w:rFonts w:ascii="Arial" w:hAnsi="Arial" w:cs="Arial"/>
          <w:sz w:val="20"/>
          <w:szCs w:val="20"/>
        </w:rPr>
        <w:t>Firma del representante legal del oferente</w:t>
      </w:r>
    </w:p>
    <w:p w14:paraId="315D4ECA" w14:textId="77777777" w:rsidR="001A1D9D" w:rsidRPr="00C14057" w:rsidRDefault="001A1D9D" w:rsidP="001A1D9D">
      <w:pPr>
        <w:pStyle w:val="Sinespaciado1"/>
        <w:contextualSpacing/>
        <w:rPr>
          <w:rFonts w:ascii="Arial" w:hAnsi="Arial" w:cs="Arial"/>
          <w:sz w:val="20"/>
          <w:szCs w:val="20"/>
          <w:lang w:eastAsia="es-CO"/>
        </w:rPr>
      </w:pPr>
      <w:r w:rsidRPr="00C14057">
        <w:rPr>
          <w:rFonts w:ascii="Arial" w:hAnsi="Arial" w:cs="Arial"/>
          <w:sz w:val="20"/>
          <w:szCs w:val="20"/>
          <w:lang w:eastAsia="es-CO"/>
        </w:rPr>
        <w:t xml:space="preserve">Nombre o razón social del oferente: </w:t>
      </w:r>
      <w:sdt>
        <w:sdtPr>
          <w:rPr>
            <w:rFonts w:ascii="Arial" w:hAnsi="Arial" w:cs="Arial"/>
            <w:color w:val="000000"/>
            <w:sz w:val="20"/>
            <w:szCs w:val="20"/>
          </w:rPr>
          <w:id w:val="1118266033"/>
          <w:placeholder>
            <w:docPart w:val="90B586EC35E841D4B716D5975303F736"/>
          </w:placeholder>
          <w:showingPlcHdr/>
          <w15:color w:val="800000"/>
          <w:text/>
        </w:sdtPr>
        <w:sdtContent>
          <w:r w:rsidRPr="00C14057">
            <w:rPr>
              <w:rStyle w:val="Textodelmarcadordeposicin"/>
              <w:rFonts w:ascii="Arial" w:eastAsiaTheme="minorHAnsi" w:hAnsi="Arial" w:cs="Arial"/>
              <w:color w:val="FF8F8F"/>
              <w:sz w:val="20"/>
              <w:szCs w:val="20"/>
            </w:rPr>
            <w:t>Diligenciar el nombre completo del proponente</w:t>
          </w:r>
        </w:sdtContent>
      </w:sdt>
    </w:p>
    <w:p w14:paraId="63A46EED" w14:textId="77777777" w:rsidR="001A1D9D" w:rsidRPr="00C14057" w:rsidRDefault="001A1D9D" w:rsidP="001A1D9D">
      <w:pPr>
        <w:pStyle w:val="Sinespaciado1"/>
        <w:contextualSpacing/>
        <w:rPr>
          <w:rFonts w:ascii="Arial" w:hAnsi="Arial" w:cs="Arial"/>
          <w:color w:val="000000"/>
          <w:sz w:val="20"/>
          <w:szCs w:val="20"/>
        </w:rPr>
      </w:pPr>
      <w:r w:rsidRPr="00C14057">
        <w:rPr>
          <w:rFonts w:ascii="Arial" w:hAnsi="Arial" w:cs="Arial"/>
          <w:sz w:val="20"/>
          <w:szCs w:val="20"/>
          <w:lang w:eastAsia="es-CO"/>
        </w:rPr>
        <w:t xml:space="preserve">Identificación (NIT </w:t>
      </w:r>
      <w:r w:rsidRPr="00C14057">
        <w:rPr>
          <w:rFonts w:ascii="Segoe UI Symbol" w:eastAsia="MS Gothic" w:hAnsi="Segoe UI Symbol" w:cs="Segoe UI Symbol"/>
          <w:sz w:val="20"/>
          <w:szCs w:val="20"/>
          <w:lang w:eastAsia="es-CO"/>
        </w:rPr>
        <w:t>☐</w:t>
      </w:r>
      <w:r w:rsidRPr="00C14057">
        <w:rPr>
          <w:rFonts w:ascii="Arial" w:hAnsi="Arial" w:cs="Arial"/>
          <w:sz w:val="20"/>
          <w:szCs w:val="20"/>
          <w:lang w:eastAsia="es-CO"/>
        </w:rPr>
        <w:t xml:space="preserve"> C.C </w:t>
      </w:r>
      <w:r w:rsidRPr="00C14057">
        <w:rPr>
          <w:rFonts w:ascii="Segoe UI Symbol" w:eastAsia="MS Gothic" w:hAnsi="Segoe UI Symbol" w:cs="Segoe UI Symbol"/>
          <w:sz w:val="20"/>
          <w:szCs w:val="20"/>
          <w:lang w:eastAsia="es-CO"/>
        </w:rPr>
        <w:t>☐</w:t>
      </w:r>
      <w:r w:rsidRPr="00C14057">
        <w:rPr>
          <w:rFonts w:ascii="Arial" w:hAnsi="Arial" w:cs="Arial"/>
          <w:sz w:val="20"/>
          <w:szCs w:val="20"/>
          <w:lang w:eastAsia="es-CO"/>
        </w:rPr>
        <w:t xml:space="preserve"> C.E </w:t>
      </w:r>
      <w:r w:rsidRPr="00C14057">
        <w:rPr>
          <w:rFonts w:ascii="Segoe UI Symbol" w:eastAsia="MS Gothic" w:hAnsi="Segoe UI Symbol" w:cs="Segoe UI Symbol"/>
          <w:sz w:val="20"/>
          <w:szCs w:val="20"/>
          <w:lang w:eastAsia="es-CO"/>
        </w:rPr>
        <w:t>☐</w:t>
      </w:r>
      <w:r w:rsidRPr="00C14057">
        <w:rPr>
          <w:rFonts w:ascii="Arial" w:hAnsi="Arial" w:cs="Arial"/>
          <w:sz w:val="20"/>
          <w:szCs w:val="20"/>
          <w:lang w:eastAsia="es-CO"/>
        </w:rPr>
        <w:t>)</w:t>
      </w:r>
      <w:r w:rsidRPr="00C14057">
        <w:rPr>
          <w:rFonts w:ascii="Arial" w:hAnsi="Arial" w:cs="Arial"/>
          <w:color w:val="000000"/>
          <w:sz w:val="20"/>
          <w:szCs w:val="20"/>
        </w:rPr>
        <w:t xml:space="preserve">: </w:t>
      </w:r>
      <w:sdt>
        <w:sdtPr>
          <w:rPr>
            <w:rFonts w:ascii="Arial" w:hAnsi="Arial" w:cs="Arial"/>
            <w:color w:val="000000"/>
            <w:sz w:val="20"/>
            <w:szCs w:val="20"/>
          </w:rPr>
          <w:id w:val="-2067562093"/>
          <w:placeholder>
            <w:docPart w:val="80C9719B20BF488CB20AEA587ECB3880"/>
          </w:placeholder>
          <w:showingPlcHdr/>
          <w15:color w:val="800000"/>
        </w:sdtPr>
        <w:sdtContent>
          <w:r w:rsidRPr="00C14057">
            <w:rPr>
              <w:rStyle w:val="Textodelmarcadordeposicin"/>
              <w:rFonts w:ascii="Arial" w:eastAsiaTheme="minorHAnsi" w:hAnsi="Arial" w:cs="Arial"/>
              <w:color w:val="FF8F8F"/>
              <w:sz w:val="20"/>
              <w:szCs w:val="20"/>
            </w:rPr>
            <w:t>Diligenciar la identificación del proponente</w:t>
          </w:r>
        </w:sdtContent>
      </w:sdt>
    </w:p>
    <w:p w14:paraId="3640683E" w14:textId="77777777" w:rsidR="001A1D9D" w:rsidRPr="00C14057" w:rsidRDefault="001A1D9D" w:rsidP="001A1D9D">
      <w:pPr>
        <w:pStyle w:val="Sinespaciado1"/>
        <w:contextualSpacing/>
        <w:rPr>
          <w:rFonts w:ascii="Arial" w:hAnsi="Arial" w:cs="Arial"/>
          <w:color w:val="000000"/>
          <w:sz w:val="20"/>
          <w:szCs w:val="20"/>
        </w:rPr>
      </w:pPr>
      <w:r w:rsidRPr="00C14057">
        <w:rPr>
          <w:rFonts w:ascii="Arial" w:hAnsi="Arial" w:cs="Arial"/>
          <w:sz w:val="20"/>
          <w:szCs w:val="20"/>
          <w:lang w:eastAsia="es-CO"/>
        </w:rPr>
        <w:t>Nombre Representante Legal</w:t>
      </w:r>
      <w:r w:rsidRPr="00C14057">
        <w:rPr>
          <w:rFonts w:ascii="Arial" w:hAnsi="Arial" w:cs="Arial"/>
          <w:color w:val="000000"/>
          <w:sz w:val="20"/>
          <w:szCs w:val="20"/>
        </w:rPr>
        <w:t xml:space="preserve">: </w:t>
      </w:r>
      <w:sdt>
        <w:sdtPr>
          <w:rPr>
            <w:rFonts w:ascii="Arial" w:hAnsi="Arial" w:cs="Arial"/>
            <w:color w:val="000000"/>
            <w:sz w:val="20"/>
            <w:szCs w:val="20"/>
          </w:rPr>
          <w:id w:val="917752740"/>
          <w:placeholder>
            <w:docPart w:val="802F92C67BA34A2FACC6020D9972180A"/>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5FEBECCF" w14:textId="77777777" w:rsidR="001A1D9D" w:rsidRPr="00565B61" w:rsidRDefault="001A1D9D" w:rsidP="001A1D9D">
      <w:pPr>
        <w:pStyle w:val="Textoindependiente"/>
        <w:shd w:val="clear" w:color="auto" w:fill="FFFFFF"/>
        <w:ind w:right="-425"/>
        <w:jc w:val="left"/>
        <w:rPr>
          <w:sz w:val="22"/>
          <w:szCs w:val="22"/>
          <w:lang w:val="es-CO"/>
        </w:rPr>
      </w:pPr>
      <w:r w:rsidRPr="00C14057">
        <w:rPr>
          <w:color w:val="000000"/>
          <w:sz w:val="20"/>
          <w:szCs w:val="20"/>
        </w:rPr>
        <w:t xml:space="preserve">Identificación (C.C </w:t>
      </w:r>
      <w:r w:rsidRPr="00C14057">
        <w:rPr>
          <w:rFonts w:ascii="Segoe UI Symbol" w:eastAsia="MS Gothic" w:hAnsi="Segoe UI Symbol" w:cs="Segoe UI Symbol"/>
          <w:sz w:val="20"/>
          <w:szCs w:val="20"/>
          <w:lang w:eastAsia="es-CO"/>
        </w:rPr>
        <w:t>☐</w:t>
      </w:r>
      <w:r w:rsidRPr="00C14057">
        <w:rPr>
          <w:color w:val="000000"/>
          <w:sz w:val="20"/>
          <w:szCs w:val="20"/>
        </w:rPr>
        <w:t xml:space="preserve"> C.E.</w:t>
      </w:r>
      <w:r w:rsidRPr="00C14057">
        <w:rPr>
          <w:sz w:val="20"/>
          <w:szCs w:val="20"/>
          <w:lang w:eastAsia="es-CO"/>
        </w:rPr>
        <w:t xml:space="preserve"> </w:t>
      </w:r>
      <w:r w:rsidRPr="00C14057">
        <w:rPr>
          <w:rFonts w:ascii="Segoe UI Symbol" w:eastAsia="MS Gothic" w:hAnsi="Segoe UI Symbol" w:cs="Segoe UI Symbol"/>
          <w:sz w:val="20"/>
          <w:szCs w:val="20"/>
          <w:lang w:eastAsia="es-CO"/>
        </w:rPr>
        <w:t>☐</w:t>
      </w:r>
      <w:r w:rsidRPr="00C14057">
        <w:rPr>
          <w:sz w:val="20"/>
          <w:szCs w:val="20"/>
          <w:lang w:eastAsia="es-CO"/>
        </w:rPr>
        <w:t xml:space="preserve">) </w:t>
      </w:r>
      <w:sdt>
        <w:sdtPr>
          <w:rPr>
            <w:color w:val="000000"/>
            <w:sz w:val="20"/>
            <w:szCs w:val="20"/>
          </w:rPr>
          <w:id w:val="-1455630457"/>
          <w:placeholder>
            <w:docPart w:val="440E3D32897A447EA9A66DF3BAB0A240"/>
          </w:placeholder>
          <w:showingPlcHdr/>
          <w15:color w:val="800000"/>
        </w:sdtPr>
        <w:sdtContent>
          <w:r w:rsidRPr="00C14057">
            <w:rPr>
              <w:rStyle w:val="Textodelmarcadordeposicin"/>
              <w:rFonts w:eastAsiaTheme="minorHAnsi"/>
              <w:color w:val="FF8F8F"/>
              <w:sz w:val="20"/>
              <w:szCs w:val="20"/>
            </w:rPr>
            <w:t>Diligenciar el documento de identificación del representante legal</w:t>
          </w:r>
        </w:sdtContent>
      </w:sdt>
    </w:p>
    <w:p w14:paraId="78E8BCAE" w14:textId="77777777" w:rsidR="001A1D9D" w:rsidRDefault="001A1D9D" w:rsidP="001A1D9D">
      <w:pPr>
        <w:jc w:val="center"/>
        <w:rPr>
          <w:rFonts w:ascii="Arial" w:hAnsi="Arial" w:cs="Arial"/>
          <w:b/>
          <w:sz w:val="20"/>
          <w:szCs w:val="20"/>
        </w:rPr>
      </w:pPr>
      <w:bookmarkStart w:id="7" w:name="_Hlk69660645"/>
    </w:p>
    <w:p w14:paraId="5F3B03D0" w14:textId="77777777" w:rsidR="00CE3B73" w:rsidRDefault="00CE3B73" w:rsidP="001A1D9D">
      <w:pPr>
        <w:jc w:val="center"/>
        <w:rPr>
          <w:rFonts w:ascii="Arial" w:hAnsi="Arial" w:cs="Arial"/>
          <w:b/>
          <w:sz w:val="20"/>
          <w:szCs w:val="20"/>
        </w:rPr>
      </w:pPr>
    </w:p>
    <w:p w14:paraId="1819596F" w14:textId="77777777" w:rsidR="00CE3B73" w:rsidRDefault="00CE3B73" w:rsidP="001A1D9D">
      <w:pPr>
        <w:jc w:val="center"/>
        <w:rPr>
          <w:rFonts w:ascii="Arial" w:hAnsi="Arial" w:cs="Arial"/>
          <w:b/>
          <w:sz w:val="20"/>
          <w:szCs w:val="20"/>
        </w:rPr>
      </w:pPr>
    </w:p>
    <w:p w14:paraId="051E5524" w14:textId="77777777" w:rsidR="009B527A" w:rsidRDefault="009B527A" w:rsidP="001A1D9D">
      <w:pPr>
        <w:jc w:val="center"/>
        <w:rPr>
          <w:rFonts w:ascii="Arial" w:hAnsi="Arial" w:cs="Arial"/>
          <w:b/>
          <w:sz w:val="20"/>
          <w:szCs w:val="20"/>
        </w:rPr>
      </w:pPr>
    </w:p>
    <w:p w14:paraId="7332E123" w14:textId="77777777" w:rsidR="009B527A" w:rsidRDefault="009B527A" w:rsidP="001A1D9D">
      <w:pPr>
        <w:jc w:val="center"/>
        <w:rPr>
          <w:rFonts w:ascii="Arial" w:hAnsi="Arial" w:cs="Arial"/>
          <w:b/>
          <w:sz w:val="20"/>
          <w:szCs w:val="20"/>
        </w:rPr>
      </w:pPr>
    </w:p>
    <w:p w14:paraId="6A1FAA27" w14:textId="77777777" w:rsidR="00CE3B73" w:rsidRDefault="00CE3B73" w:rsidP="001A1D9D">
      <w:pPr>
        <w:jc w:val="center"/>
        <w:rPr>
          <w:rFonts w:ascii="Arial" w:hAnsi="Arial" w:cs="Arial"/>
          <w:b/>
          <w:sz w:val="20"/>
          <w:szCs w:val="20"/>
        </w:rPr>
      </w:pPr>
    </w:p>
    <w:p w14:paraId="139B463E" w14:textId="77777777" w:rsidR="001A1D9D" w:rsidRDefault="001A1D9D" w:rsidP="001A1D9D">
      <w:pPr>
        <w:jc w:val="center"/>
        <w:rPr>
          <w:rFonts w:ascii="Arial" w:hAnsi="Arial" w:cs="Arial"/>
          <w:b/>
          <w:sz w:val="20"/>
          <w:szCs w:val="20"/>
        </w:rPr>
      </w:pPr>
    </w:p>
    <w:p w14:paraId="46E262B5" w14:textId="5BCF8F81" w:rsidR="001A1D9D" w:rsidRPr="003E4C56" w:rsidRDefault="001A1D9D" w:rsidP="001A1D9D">
      <w:pPr>
        <w:jc w:val="center"/>
        <w:rPr>
          <w:rFonts w:ascii="Arial" w:hAnsi="Arial" w:cs="Arial"/>
          <w:b/>
          <w:sz w:val="20"/>
          <w:szCs w:val="20"/>
        </w:rPr>
      </w:pPr>
      <w:r w:rsidRPr="003E4C56">
        <w:rPr>
          <w:rFonts w:ascii="Arial" w:hAnsi="Arial" w:cs="Arial"/>
          <w:b/>
          <w:sz w:val="20"/>
          <w:szCs w:val="20"/>
        </w:rPr>
        <w:lastRenderedPageBreak/>
        <w:t xml:space="preserve">FORMULARIO </w:t>
      </w:r>
    </w:p>
    <w:p w14:paraId="75F19DB5" w14:textId="77777777" w:rsidR="001A1D9D" w:rsidRPr="003E4C56" w:rsidRDefault="001A1D9D" w:rsidP="001A1D9D">
      <w:pPr>
        <w:jc w:val="center"/>
        <w:rPr>
          <w:rFonts w:ascii="Arial" w:hAnsi="Arial" w:cs="Arial"/>
          <w:b/>
          <w:sz w:val="20"/>
          <w:szCs w:val="20"/>
        </w:rPr>
      </w:pPr>
    </w:p>
    <w:p w14:paraId="513C0E6E" w14:textId="77777777" w:rsidR="001A1D9D" w:rsidRPr="003E4C56" w:rsidRDefault="001A1D9D" w:rsidP="001A1D9D">
      <w:pPr>
        <w:jc w:val="center"/>
        <w:rPr>
          <w:rFonts w:ascii="Arial" w:hAnsi="Arial" w:cs="Arial"/>
          <w:b/>
          <w:sz w:val="20"/>
          <w:szCs w:val="20"/>
        </w:rPr>
      </w:pPr>
      <w:r w:rsidRPr="003E4C56">
        <w:rPr>
          <w:rFonts w:ascii="Arial" w:hAnsi="Arial" w:cs="Arial"/>
          <w:b/>
          <w:sz w:val="20"/>
          <w:szCs w:val="20"/>
        </w:rPr>
        <w:t xml:space="preserve"> CERTIFICACIÓN DE CONTRATOS PARA ACREDITACIÓN DE EXPERIENCIA PROPONENTE EXTRANJERO SIN SUCURSAL O DOMICILIO EN COLOMBIA</w:t>
      </w:r>
    </w:p>
    <w:p w14:paraId="08027E89" w14:textId="77777777" w:rsidR="001A1D9D" w:rsidRPr="003E4C56" w:rsidRDefault="001A1D9D" w:rsidP="001A1D9D">
      <w:pPr>
        <w:jc w:val="both"/>
        <w:rPr>
          <w:rFonts w:ascii="Arial" w:hAnsi="Arial" w:cs="Arial"/>
          <w:sz w:val="20"/>
          <w:szCs w:val="20"/>
        </w:rPr>
      </w:pPr>
    </w:p>
    <w:bookmarkEnd w:id="7"/>
    <w:p w14:paraId="62BD08D0" w14:textId="77777777" w:rsidR="001A1D9D" w:rsidRPr="003E4C56" w:rsidRDefault="00000000" w:rsidP="001A1D9D">
      <w:pPr>
        <w:jc w:val="both"/>
        <w:rPr>
          <w:rFonts w:ascii="Arial" w:eastAsiaTheme="minorEastAsia" w:hAnsi="Arial" w:cs="Arial"/>
          <w:color w:val="FF8F8F"/>
          <w:sz w:val="20"/>
          <w:szCs w:val="20"/>
        </w:rPr>
      </w:pPr>
      <w:sdt>
        <w:sdtPr>
          <w:rPr>
            <w:rFonts w:ascii="Arial" w:hAnsi="Arial" w:cs="Arial"/>
            <w:color w:val="808080"/>
            <w:sz w:val="20"/>
            <w:szCs w:val="20"/>
          </w:rPr>
          <w:id w:val="1637763614"/>
          <w:placeholder>
            <w:docPart w:val="1A43B6F216C34E4C82887C97B310A2C2"/>
          </w:placeholder>
          <w:showingPlcHdr/>
          <w15:color w:val="800000"/>
          <w:text/>
        </w:sdtPr>
        <w:sdtEndPr>
          <w:rPr>
            <w:color w:val="auto"/>
          </w:rPr>
        </w:sdtEndPr>
        <w:sdtContent>
          <w:r w:rsidR="001A1D9D" w:rsidRPr="003E4C56">
            <w:rPr>
              <w:rStyle w:val="Textodelmarcadordeposicin"/>
              <w:rFonts w:ascii="Arial" w:eastAsiaTheme="minorEastAsia" w:hAnsi="Arial" w:cs="Arial"/>
              <w:color w:val="FF8F8F"/>
              <w:sz w:val="20"/>
              <w:szCs w:val="20"/>
              <w:u w:val="single"/>
            </w:rPr>
            <w:t>Ciudad</w:t>
          </w:r>
        </w:sdtContent>
      </w:sdt>
      <w:r w:rsidR="001A1D9D" w:rsidRPr="003E4C56">
        <w:rPr>
          <w:rFonts w:ascii="Arial" w:hAnsi="Arial" w:cs="Arial"/>
          <w:sz w:val="20"/>
          <w:szCs w:val="20"/>
        </w:rPr>
        <w:t xml:space="preserve">, </w:t>
      </w:r>
      <w:sdt>
        <w:sdtPr>
          <w:rPr>
            <w:rFonts w:ascii="Arial" w:hAnsi="Arial" w:cs="Arial"/>
            <w:sz w:val="20"/>
            <w:szCs w:val="20"/>
          </w:rPr>
          <w:id w:val="-994719302"/>
          <w:placeholder>
            <w:docPart w:val="84B9719DEE2E4591B61298BC8F6E0A07"/>
          </w:placeholder>
          <w:showingPlcHdr/>
          <w15:color w:val="800000"/>
          <w:date w:fullDate="2021-04-13T00:00:00Z">
            <w:dateFormat w:val="d 'de' MMMM 'de' yyyy"/>
            <w:lid w:val="es-CO"/>
            <w:storeMappedDataAs w:val="dateTime"/>
            <w:calendar w:val="gregorian"/>
          </w:date>
        </w:sdtPr>
        <w:sdtContent>
          <w:r w:rsidR="001A1D9D" w:rsidRPr="003E4C56">
            <w:rPr>
              <w:rStyle w:val="Textodelmarcadordeposicin"/>
              <w:rFonts w:ascii="Arial" w:eastAsiaTheme="minorEastAsia" w:hAnsi="Arial" w:cs="Arial"/>
              <w:color w:val="FF8F8F"/>
              <w:sz w:val="20"/>
              <w:szCs w:val="20"/>
            </w:rPr>
            <w:t>seleccionar la fecha.</w:t>
          </w:r>
        </w:sdtContent>
      </w:sdt>
    </w:p>
    <w:p w14:paraId="0907F280" w14:textId="77777777" w:rsidR="001A1D9D" w:rsidRPr="003E4C56" w:rsidRDefault="001A1D9D" w:rsidP="001A1D9D">
      <w:pPr>
        <w:jc w:val="both"/>
        <w:rPr>
          <w:rFonts w:ascii="Arial" w:hAnsi="Arial" w:cs="Arial"/>
          <w:sz w:val="20"/>
          <w:szCs w:val="20"/>
        </w:rPr>
      </w:pPr>
    </w:p>
    <w:p w14:paraId="10EED14D" w14:textId="77777777" w:rsidR="001A1D9D" w:rsidRPr="003E4C56" w:rsidRDefault="001A1D9D" w:rsidP="001A1D9D">
      <w:pPr>
        <w:jc w:val="both"/>
        <w:rPr>
          <w:rFonts w:ascii="Arial" w:hAnsi="Arial" w:cs="Arial"/>
          <w:sz w:val="20"/>
          <w:szCs w:val="20"/>
        </w:rPr>
      </w:pPr>
    </w:p>
    <w:p w14:paraId="34E01E50" w14:textId="77777777" w:rsidR="001A1D9D" w:rsidRPr="003E4C56" w:rsidRDefault="001A1D9D" w:rsidP="001A1D9D">
      <w:pPr>
        <w:jc w:val="both"/>
        <w:rPr>
          <w:rFonts w:ascii="Arial" w:hAnsi="Arial" w:cs="Arial"/>
          <w:sz w:val="20"/>
          <w:szCs w:val="20"/>
        </w:rPr>
      </w:pPr>
      <w:r w:rsidRPr="003E4C56">
        <w:rPr>
          <w:rFonts w:ascii="Arial" w:hAnsi="Arial" w:cs="Arial"/>
          <w:sz w:val="20"/>
          <w:szCs w:val="20"/>
        </w:rPr>
        <w:t>Señores.</w:t>
      </w:r>
    </w:p>
    <w:p w14:paraId="14F7A467" w14:textId="77777777" w:rsidR="001A1D9D" w:rsidRPr="003E4C56" w:rsidRDefault="001A1D9D" w:rsidP="001A1D9D">
      <w:pPr>
        <w:jc w:val="both"/>
        <w:rPr>
          <w:rFonts w:ascii="Arial" w:hAnsi="Arial" w:cs="Arial"/>
          <w:sz w:val="20"/>
          <w:szCs w:val="20"/>
        </w:rPr>
      </w:pPr>
      <w:r w:rsidRPr="003E4C56">
        <w:rPr>
          <w:rFonts w:ascii="Arial" w:hAnsi="Arial" w:cs="Arial"/>
          <w:sz w:val="20"/>
          <w:szCs w:val="20"/>
        </w:rPr>
        <w:t xml:space="preserve">POLICÍA NACIONAL – </w:t>
      </w:r>
      <w:sdt>
        <w:sdtPr>
          <w:rPr>
            <w:rFonts w:ascii="Arial" w:hAnsi="Arial" w:cs="Arial"/>
            <w:sz w:val="20"/>
            <w:szCs w:val="20"/>
          </w:rPr>
          <w:id w:val="1078783532"/>
          <w:placeholder>
            <w:docPart w:val="ED79D247FF8D4989BD4C5B2DF3D6572E"/>
          </w:placeholder>
          <w15:color w:val="800000"/>
          <w:text/>
        </w:sdtPr>
        <w:sdtContent>
          <w:r>
            <w:rPr>
              <w:rFonts w:ascii="Arial" w:hAnsi="Arial" w:cs="Arial"/>
              <w:sz w:val="20"/>
              <w:szCs w:val="20"/>
            </w:rPr>
            <w:t>POLICÍA METROPOLITANA DE NEIVA</w:t>
          </w:r>
        </w:sdtContent>
      </w:sdt>
    </w:p>
    <w:p w14:paraId="7B6AC5E0" w14:textId="77777777" w:rsidR="001A1D9D" w:rsidRPr="003E4C56" w:rsidRDefault="001A1D9D" w:rsidP="001A1D9D">
      <w:pPr>
        <w:jc w:val="both"/>
        <w:rPr>
          <w:rFonts w:ascii="Arial" w:hAnsi="Arial" w:cs="Arial"/>
          <w:sz w:val="20"/>
          <w:szCs w:val="20"/>
        </w:rPr>
      </w:pPr>
      <w:r w:rsidRPr="003E4C56">
        <w:rPr>
          <w:rFonts w:ascii="Arial" w:hAnsi="Arial" w:cs="Arial"/>
          <w:sz w:val="20"/>
          <w:szCs w:val="20"/>
        </w:rPr>
        <w:t>Ciudad.</w:t>
      </w:r>
    </w:p>
    <w:p w14:paraId="4A3626FF" w14:textId="77777777" w:rsidR="001A1D9D" w:rsidRPr="003E4C56" w:rsidRDefault="001A1D9D" w:rsidP="001A1D9D">
      <w:pPr>
        <w:jc w:val="both"/>
        <w:rPr>
          <w:rFonts w:ascii="Arial" w:hAnsi="Arial" w:cs="Arial"/>
          <w:sz w:val="20"/>
          <w:szCs w:val="20"/>
        </w:rPr>
      </w:pPr>
    </w:p>
    <w:p w14:paraId="1A82F1F6" w14:textId="77777777" w:rsidR="001A1D9D" w:rsidRPr="003E4C56" w:rsidRDefault="001A1D9D" w:rsidP="001A1D9D">
      <w:pPr>
        <w:jc w:val="both"/>
        <w:rPr>
          <w:rFonts w:ascii="Arial" w:hAnsi="Arial" w:cs="Arial"/>
          <w:sz w:val="20"/>
          <w:szCs w:val="20"/>
        </w:rPr>
      </w:pPr>
    </w:p>
    <w:p w14:paraId="7571767B" w14:textId="77777777" w:rsidR="004E4F31" w:rsidRPr="004E4F31" w:rsidRDefault="004E4F31" w:rsidP="004E4F31">
      <w:pPr>
        <w:jc w:val="both"/>
        <w:rPr>
          <w:rFonts w:ascii="Arial" w:hAnsi="Arial" w:cs="Arial"/>
          <w:b/>
          <w:bCs/>
          <w:color w:val="000000"/>
          <w:sz w:val="20"/>
          <w:szCs w:val="20"/>
        </w:rPr>
      </w:pPr>
      <w:r w:rsidRPr="004E4F31">
        <w:rPr>
          <w:rFonts w:ascii="Arial" w:hAnsi="Arial" w:cs="Arial"/>
          <w:sz w:val="20"/>
          <w:szCs w:val="20"/>
        </w:rPr>
        <w:t xml:space="preserve">Referencia: Certificación de contratos para acreditación de experiencia proponente extranjero sin sucursal o domicilio en Colombia, del proceso de </w:t>
      </w:r>
      <w:sdt>
        <w:sdtPr>
          <w:rPr>
            <w:rFonts w:ascii="Arial" w:hAnsi="Arial" w:cs="Arial"/>
            <w:sz w:val="20"/>
            <w:szCs w:val="20"/>
          </w:rPr>
          <w:id w:val="206772075"/>
          <w:placeholder>
            <w:docPart w:val="FDFFDCB440D14A749AC57C8827895AF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94219">
            <w:rPr>
              <w:rStyle w:val="Textodelmarcadordeposicin"/>
              <w:rFonts w:ascii="Arial" w:eastAsiaTheme="minorEastAsia" w:hAnsi="Arial" w:cs="Arial"/>
              <w:color w:val="FF8F8F"/>
              <w:u w:val="single"/>
            </w:rPr>
            <w:t>Elegir la modalidad de contratación</w:t>
          </w:r>
          <w:r w:rsidRPr="00994219">
            <w:rPr>
              <w:rStyle w:val="Textodelmarcadordeposicin"/>
              <w:rFonts w:ascii="Arial" w:eastAsiaTheme="minorEastAsia" w:hAnsi="Arial" w:cs="Arial"/>
            </w:rPr>
            <w:t>.</w:t>
          </w:r>
        </w:sdtContent>
      </w:sdt>
      <w:r w:rsidRPr="004E4F31">
        <w:rPr>
          <w:rFonts w:ascii="Arial" w:hAnsi="Arial" w:cs="Arial"/>
          <w:sz w:val="20"/>
          <w:szCs w:val="20"/>
        </w:rPr>
        <w:t xml:space="preserve">, Número </w:t>
      </w:r>
      <w:sdt>
        <w:sdtPr>
          <w:rPr>
            <w:rFonts w:ascii="Arial" w:hAnsi="Arial" w:cs="Arial"/>
            <w:sz w:val="20"/>
            <w:szCs w:val="20"/>
          </w:rPr>
          <w:id w:val="-1061012996"/>
          <w:placeholder>
            <w:docPart w:val="9A970C69D36642B196E3B6A7DBDD31B2"/>
          </w:placeholder>
          <w:showingPlcHdr/>
          <w15:color w:val="800000"/>
          <w:text/>
        </w:sdtPr>
        <w:sdtContent>
          <w:r w:rsidRPr="004E4F31">
            <w:rPr>
              <w:rStyle w:val="Textodelmarcadordeposicin"/>
              <w:rFonts w:ascii="Arial" w:eastAsiaTheme="minorEastAsia" w:hAnsi="Arial" w:cs="Arial"/>
              <w:color w:val="FF8F8F"/>
              <w:sz w:val="20"/>
              <w:szCs w:val="20"/>
              <w:u w:val="single"/>
            </w:rPr>
            <w:t>Diligenciar el número del proceso</w:t>
          </w:r>
        </w:sdtContent>
      </w:sdt>
      <w:r w:rsidRPr="004E4F31">
        <w:rPr>
          <w:rFonts w:ascii="Arial" w:hAnsi="Arial" w:cs="Arial"/>
          <w:sz w:val="20"/>
          <w:szCs w:val="20"/>
        </w:rPr>
        <w:t xml:space="preserve">  cuyo objeto es: </w:t>
      </w:r>
      <w:sdt>
        <w:sdtPr>
          <w:rPr>
            <w:rFonts w:ascii="Arial" w:hAnsi="Arial" w:cs="Arial"/>
            <w:sz w:val="20"/>
            <w:szCs w:val="20"/>
          </w:rPr>
          <w:id w:val="-659996012"/>
          <w:placeholder>
            <w:docPart w:val="85A04E75C8B34E38A2CAEF03F71C7940"/>
          </w:placeholder>
          <w:showingPlcHdr/>
          <w15:color w:val="800000"/>
          <w:text/>
        </w:sdtPr>
        <w:sdtContent>
          <w:r w:rsidRPr="004E4F31">
            <w:rPr>
              <w:rStyle w:val="Textodelmarcadordeposicin"/>
              <w:rFonts w:ascii="Arial" w:eastAsiaTheme="minorEastAsia" w:hAnsi="Arial" w:cs="Arial"/>
              <w:color w:val="FF8F8F"/>
              <w:sz w:val="20"/>
              <w:szCs w:val="20"/>
              <w:u w:val="single"/>
            </w:rPr>
            <w:t>Transcribir el objeto del proceso</w:t>
          </w:r>
        </w:sdtContent>
      </w:sdt>
    </w:p>
    <w:p w14:paraId="235ED83D" w14:textId="77777777" w:rsidR="001A1D9D" w:rsidRPr="004E4F31" w:rsidRDefault="001A1D9D" w:rsidP="001A1D9D">
      <w:pPr>
        <w:pStyle w:val="Sinespaciado1"/>
        <w:rPr>
          <w:rFonts w:ascii="Arial" w:hAnsi="Arial" w:cs="Arial"/>
          <w:sz w:val="18"/>
          <w:szCs w:val="18"/>
          <w:lang w:val="es-ES"/>
        </w:rPr>
      </w:pPr>
    </w:p>
    <w:tbl>
      <w:tblPr>
        <w:tblW w:w="105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5"/>
        <w:gridCol w:w="2512"/>
        <w:gridCol w:w="2921"/>
        <w:gridCol w:w="2636"/>
      </w:tblGrid>
      <w:tr w:rsidR="001A1D9D" w:rsidRPr="00565B61" w14:paraId="541711ED" w14:textId="77777777" w:rsidTr="00FB1455">
        <w:trPr>
          <w:trHeight w:val="380"/>
          <w:jc w:val="center"/>
        </w:trPr>
        <w:tc>
          <w:tcPr>
            <w:tcW w:w="2505" w:type="dxa"/>
            <w:vAlign w:val="center"/>
          </w:tcPr>
          <w:p w14:paraId="089A58B5" w14:textId="77777777" w:rsidR="001A1D9D" w:rsidRPr="00565B61" w:rsidRDefault="001A1D9D" w:rsidP="00FB1455">
            <w:pPr>
              <w:pStyle w:val="Sinespaciado1"/>
              <w:jc w:val="center"/>
              <w:rPr>
                <w:rFonts w:ascii="Arial" w:hAnsi="Arial" w:cs="Arial"/>
                <w:b/>
                <w:bCs/>
                <w:sz w:val="18"/>
                <w:szCs w:val="18"/>
              </w:rPr>
            </w:pPr>
            <w:r w:rsidRPr="00565B61">
              <w:rPr>
                <w:rFonts w:ascii="Arial" w:hAnsi="Arial" w:cs="Arial"/>
                <w:b/>
                <w:bCs/>
                <w:sz w:val="18"/>
                <w:szCs w:val="18"/>
              </w:rPr>
              <w:t>Contratos relacionados con la actividad de estudios en Moneda del País de Origen (A)</w:t>
            </w:r>
          </w:p>
        </w:tc>
        <w:tc>
          <w:tcPr>
            <w:tcW w:w="2512" w:type="dxa"/>
            <w:vAlign w:val="center"/>
          </w:tcPr>
          <w:p w14:paraId="2449C23E" w14:textId="77777777" w:rsidR="001A1D9D" w:rsidRPr="00565B61" w:rsidRDefault="001A1D9D" w:rsidP="00FB1455">
            <w:pPr>
              <w:pStyle w:val="Sinespaciado1"/>
              <w:jc w:val="center"/>
              <w:rPr>
                <w:rFonts w:ascii="Arial" w:hAnsi="Arial" w:cs="Arial"/>
                <w:b/>
                <w:bCs/>
                <w:sz w:val="18"/>
                <w:szCs w:val="18"/>
              </w:rPr>
            </w:pPr>
            <w:r w:rsidRPr="00565B61">
              <w:rPr>
                <w:rFonts w:ascii="Arial" w:hAnsi="Arial" w:cs="Arial"/>
                <w:b/>
                <w:bCs/>
                <w:sz w:val="18"/>
                <w:szCs w:val="18"/>
              </w:rPr>
              <w:t>Contratos relacionados con la actividad estudios y diseños convertidos a Moneda Legal Colombiana (B)</w:t>
            </w:r>
          </w:p>
        </w:tc>
        <w:tc>
          <w:tcPr>
            <w:tcW w:w="2921" w:type="dxa"/>
            <w:vAlign w:val="center"/>
          </w:tcPr>
          <w:p w14:paraId="3CAD77A0" w14:textId="77777777" w:rsidR="001A1D9D" w:rsidRPr="00565B61" w:rsidRDefault="001A1D9D" w:rsidP="00FB1455">
            <w:pPr>
              <w:pStyle w:val="Sinespaciado1"/>
              <w:jc w:val="center"/>
              <w:rPr>
                <w:rFonts w:ascii="Arial" w:hAnsi="Arial" w:cs="Arial"/>
                <w:b/>
                <w:bCs/>
                <w:sz w:val="18"/>
                <w:szCs w:val="18"/>
              </w:rPr>
            </w:pPr>
            <w:r w:rsidRPr="00565B61">
              <w:rPr>
                <w:rFonts w:ascii="Arial" w:hAnsi="Arial" w:cs="Arial"/>
                <w:b/>
                <w:bCs/>
                <w:sz w:val="18"/>
                <w:szCs w:val="18"/>
              </w:rPr>
              <w:t>Participación porcentual</w:t>
            </w:r>
          </w:p>
          <w:p w14:paraId="65D30A51" w14:textId="77777777" w:rsidR="001A1D9D" w:rsidRPr="00565B61" w:rsidRDefault="001A1D9D" w:rsidP="00FB1455">
            <w:pPr>
              <w:pStyle w:val="Sinespaciado1"/>
              <w:jc w:val="center"/>
              <w:rPr>
                <w:rFonts w:ascii="Arial" w:hAnsi="Arial" w:cs="Arial"/>
                <w:b/>
                <w:bCs/>
                <w:sz w:val="18"/>
                <w:szCs w:val="18"/>
              </w:rPr>
            </w:pPr>
            <w:r w:rsidRPr="00565B61">
              <w:rPr>
                <w:rFonts w:ascii="Arial" w:hAnsi="Arial" w:cs="Arial"/>
                <w:b/>
                <w:bCs/>
                <w:sz w:val="18"/>
                <w:szCs w:val="18"/>
              </w:rPr>
              <w:t>del proponente en el contratista plural (C)</w:t>
            </w:r>
          </w:p>
        </w:tc>
        <w:tc>
          <w:tcPr>
            <w:tcW w:w="2636" w:type="dxa"/>
            <w:vAlign w:val="center"/>
          </w:tcPr>
          <w:p w14:paraId="6C3FB36B" w14:textId="77777777" w:rsidR="001A1D9D" w:rsidRPr="00565B61" w:rsidRDefault="001A1D9D" w:rsidP="00FB1455">
            <w:pPr>
              <w:pStyle w:val="Sinespaciado1"/>
              <w:jc w:val="center"/>
              <w:rPr>
                <w:rFonts w:ascii="Arial" w:hAnsi="Arial" w:cs="Arial"/>
                <w:b/>
                <w:bCs/>
                <w:sz w:val="18"/>
                <w:szCs w:val="18"/>
              </w:rPr>
            </w:pPr>
            <w:r w:rsidRPr="00565B61">
              <w:rPr>
                <w:rFonts w:ascii="Arial" w:hAnsi="Arial" w:cs="Arial"/>
                <w:b/>
                <w:bCs/>
                <w:sz w:val="18"/>
                <w:szCs w:val="18"/>
              </w:rPr>
              <w:t xml:space="preserve">Valor en </w:t>
            </w:r>
            <w:proofErr w:type="gramStart"/>
            <w:r w:rsidRPr="00565B61">
              <w:rPr>
                <w:rFonts w:ascii="Arial" w:hAnsi="Arial" w:cs="Arial"/>
                <w:b/>
                <w:bCs/>
                <w:sz w:val="18"/>
                <w:szCs w:val="18"/>
              </w:rPr>
              <w:t>Pesos Colombianos</w:t>
            </w:r>
            <w:proofErr w:type="gramEnd"/>
            <w:r w:rsidRPr="00565B61">
              <w:rPr>
                <w:rFonts w:ascii="Arial" w:hAnsi="Arial" w:cs="Arial"/>
                <w:b/>
                <w:bCs/>
                <w:sz w:val="18"/>
                <w:szCs w:val="18"/>
              </w:rPr>
              <w:t xml:space="preserve"> de los contratos ejecutados (valor del contrato ponderado por la participación) (D)</w:t>
            </w:r>
          </w:p>
          <w:p w14:paraId="62D30296" w14:textId="77777777" w:rsidR="001A1D9D" w:rsidRPr="00565B61" w:rsidRDefault="001A1D9D" w:rsidP="00FB1455">
            <w:pPr>
              <w:pStyle w:val="Sinespaciado1"/>
              <w:jc w:val="center"/>
              <w:rPr>
                <w:rFonts w:ascii="Arial" w:hAnsi="Arial" w:cs="Arial"/>
                <w:b/>
                <w:bCs/>
                <w:sz w:val="18"/>
                <w:szCs w:val="18"/>
              </w:rPr>
            </w:pPr>
            <w:r w:rsidRPr="00565B61">
              <w:rPr>
                <w:rFonts w:ascii="Arial" w:hAnsi="Arial" w:cs="Arial"/>
                <w:b/>
                <w:bCs/>
                <w:sz w:val="18"/>
                <w:szCs w:val="18"/>
              </w:rPr>
              <w:t>(B * C) = D</w:t>
            </w:r>
          </w:p>
        </w:tc>
      </w:tr>
      <w:tr w:rsidR="001A1D9D" w:rsidRPr="00565B61" w14:paraId="0B2D3135" w14:textId="77777777" w:rsidTr="00FB1455">
        <w:trPr>
          <w:trHeight w:val="84"/>
          <w:jc w:val="center"/>
        </w:trPr>
        <w:tc>
          <w:tcPr>
            <w:tcW w:w="2505" w:type="dxa"/>
          </w:tcPr>
          <w:p w14:paraId="14179E59" w14:textId="77777777" w:rsidR="001A1D9D" w:rsidRPr="00565B61" w:rsidRDefault="00000000" w:rsidP="00FB1455">
            <w:pPr>
              <w:pStyle w:val="Sinespaciado1"/>
              <w:jc w:val="both"/>
              <w:rPr>
                <w:rFonts w:ascii="Arial" w:hAnsi="Arial" w:cs="Arial"/>
                <w:sz w:val="18"/>
                <w:szCs w:val="18"/>
              </w:rPr>
            </w:pPr>
            <w:sdt>
              <w:sdtPr>
                <w:rPr>
                  <w:rFonts w:ascii="Arial" w:hAnsi="Arial" w:cs="Arial"/>
                  <w:sz w:val="18"/>
                  <w:szCs w:val="18"/>
                </w:rPr>
                <w:id w:val="51966903"/>
                <w:placeholder>
                  <w:docPart w:val="50E350498BD1497AAD9924EE676EADFA"/>
                </w:placeholder>
                <w:showingPlcHdr/>
                <w:text/>
              </w:sdtPr>
              <w:sdtContent>
                <w:r w:rsidR="001A1D9D" w:rsidRPr="00565B61">
                  <w:rPr>
                    <w:rStyle w:val="Textodelmarcadordeposicin"/>
                    <w:rFonts w:ascii="Arial" w:eastAsiaTheme="minorHAnsi" w:hAnsi="Arial" w:cs="Arial"/>
                    <w:color w:val="auto"/>
                    <w:sz w:val="18"/>
                    <w:szCs w:val="18"/>
                    <w:u w:val="single"/>
                  </w:rPr>
                  <w:t>Contrato</w:t>
                </w:r>
              </w:sdtContent>
            </w:sdt>
          </w:p>
        </w:tc>
        <w:tc>
          <w:tcPr>
            <w:tcW w:w="2512" w:type="dxa"/>
          </w:tcPr>
          <w:p w14:paraId="6922695D" w14:textId="77777777" w:rsidR="001A1D9D" w:rsidRPr="00565B61" w:rsidRDefault="00000000" w:rsidP="00FB1455">
            <w:pPr>
              <w:pStyle w:val="Sinespaciado1"/>
              <w:jc w:val="both"/>
              <w:rPr>
                <w:rFonts w:ascii="Arial" w:hAnsi="Arial" w:cs="Arial"/>
                <w:sz w:val="18"/>
                <w:szCs w:val="18"/>
              </w:rPr>
            </w:pPr>
            <w:sdt>
              <w:sdtPr>
                <w:rPr>
                  <w:rFonts w:ascii="Arial" w:hAnsi="Arial" w:cs="Arial"/>
                  <w:sz w:val="18"/>
                  <w:szCs w:val="18"/>
                </w:rPr>
                <w:id w:val="1188640441"/>
                <w:placeholder>
                  <w:docPart w:val="B155DFEA689A415C9FEF6853FEE0DB1D"/>
                </w:placeholder>
                <w:showingPlcHdr/>
                <w:text/>
              </w:sdtPr>
              <w:sdtContent>
                <w:r w:rsidR="001A1D9D" w:rsidRPr="00565B61">
                  <w:rPr>
                    <w:rStyle w:val="Textodelmarcadordeposicin"/>
                    <w:rFonts w:ascii="Arial" w:eastAsiaTheme="minorHAnsi" w:hAnsi="Arial" w:cs="Arial"/>
                    <w:color w:val="auto"/>
                    <w:sz w:val="18"/>
                    <w:szCs w:val="18"/>
                    <w:u w:val="single"/>
                  </w:rPr>
                  <w:t xml:space="preserve">  contrato </w:t>
                </w:r>
              </w:sdtContent>
            </w:sdt>
          </w:p>
        </w:tc>
        <w:tc>
          <w:tcPr>
            <w:tcW w:w="2921" w:type="dxa"/>
          </w:tcPr>
          <w:p w14:paraId="6830F4FE" w14:textId="77777777" w:rsidR="001A1D9D" w:rsidRPr="00565B61" w:rsidRDefault="00000000" w:rsidP="00FB1455">
            <w:pPr>
              <w:pStyle w:val="Sinespaciado1"/>
              <w:jc w:val="both"/>
              <w:rPr>
                <w:rFonts w:ascii="Arial" w:hAnsi="Arial" w:cs="Arial"/>
                <w:sz w:val="18"/>
                <w:szCs w:val="18"/>
              </w:rPr>
            </w:pPr>
            <w:sdt>
              <w:sdtPr>
                <w:rPr>
                  <w:rFonts w:ascii="Arial" w:hAnsi="Arial" w:cs="Arial"/>
                  <w:sz w:val="18"/>
                  <w:szCs w:val="18"/>
                </w:rPr>
                <w:id w:val="2094737763"/>
                <w:placeholder>
                  <w:docPart w:val="BE8ECD515D414875A5F879207059DED7"/>
                </w:placeholder>
                <w:showingPlcHdr/>
                <w:text/>
              </w:sdtPr>
              <w:sdtContent>
                <w:r w:rsidR="001A1D9D" w:rsidRPr="00565B61">
                  <w:rPr>
                    <w:rStyle w:val="Textodelmarcadordeposicin"/>
                    <w:rFonts w:ascii="Arial" w:eastAsiaTheme="minorHAnsi" w:hAnsi="Arial" w:cs="Arial"/>
                    <w:color w:val="auto"/>
                    <w:sz w:val="18"/>
                    <w:szCs w:val="18"/>
                    <w:u w:val="single"/>
                  </w:rPr>
                  <w:t xml:space="preserve">  contrato</w:t>
                </w:r>
              </w:sdtContent>
            </w:sdt>
          </w:p>
        </w:tc>
        <w:tc>
          <w:tcPr>
            <w:tcW w:w="2636" w:type="dxa"/>
          </w:tcPr>
          <w:p w14:paraId="393396CE" w14:textId="77777777" w:rsidR="001A1D9D" w:rsidRPr="00565B61" w:rsidRDefault="00000000" w:rsidP="00FB1455">
            <w:pPr>
              <w:pStyle w:val="Sinespaciado1"/>
              <w:jc w:val="both"/>
              <w:rPr>
                <w:rFonts w:ascii="Arial" w:hAnsi="Arial" w:cs="Arial"/>
                <w:sz w:val="18"/>
                <w:szCs w:val="18"/>
              </w:rPr>
            </w:pPr>
            <w:sdt>
              <w:sdtPr>
                <w:rPr>
                  <w:rFonts w:ascii="Arial" w:hAnsi="Arial" w:cs="Arial"/>
                  <w:sz w:val="18"/>
                  <w:szCs w:val="18"/>
                </w:rPr>
                <w:id w:val="799349651"/>
                <w:placeholder>
                  <w:docPart w:val="A621F2061B574A28B15BC7AB6B7AD5A0"/>
                </w:placeholder>
                <w:showingPlcHdr/>
                <w:text/>
              </w:sdtPr>
              <w:sdtContent>
                <w:r w:rsidR="001A1D9D" w:rsidRPr="00565B61">
                  <w:rPr>
                    <w:rStyle w:val="Textodelmarcadordeposicin"/>
                    <w:rFonts w:ascii="Arial" w:eastAsiaTheme="minorHAnsi" w:hAnsi="Arial" w:cs="Arial"/>
                    <w:color w:val="auto"/>
                    <w:sz w:val="18"/>
                    <w:szCs w:val="18"/>
                    <w:u w:val="single"/>
                  </w:rPr>
                  <w:t>contrato</w:t>
                </w:r>
              </w:sdtContent>
            </w:sdt>
          </w:p>
        </w:tc>
      </w:tr>
      <w:tr w:rsidR="001A1D9D" w:rsidRPr="00565B61" w14:paraId="5BCB8AFE" w14:textId="77777777" w:rsidTr="00FB1455">
        <w:trPr>
          <w:trHeight w:val="84"/>
          <w:jc w:val="center"/>
        </w:trPr>
        <w:tc>
          <w:tcPr>
            <w:tcW w:w="2505" w:type="dxa"/>
          </w:tcPr>
          <w:p w14:paraId="5FC585F5" w14:textId="77777777" w:rsidR="001A1D9D" w:rsidRPr="00565B61" w:rsidRDefault="00000000" w:rsidP="00FB1455">
            <w:pPr>
              <w:pStyle w:val="Sinespaciado1"/>
              <w:rPr>
                <w:rFonts w:ascii="Arial" w:hAnsi="Arial" w:cs="Arial"/>
                <w:sz w:val="18"/>
                <w:szCs w:val="18"/>
              </w:rPr>
            </w:pPr>
            <w:sdt>
              <w:sdtPr>
                <w:rPr>
                  <w:rFonts w:ascii="Arial" w:hAnsi="Arial" w:cs="Arial"/>
                  <w:sz w:val="18"/>
                  <w:szCs w:val="18"/>
                </w:rPr>
                <w:id w:val="1655259876"/>
                <w:placeholder>
                  <w:docPart w:val="3F2CEB3A54E04A95801D66008273EC8F"/>
                </w:placeholder>
                <w:showingPlcHdr/>
                <w:text/>
              </w:sdtPr>
              <w:sdtContent>
                <w:r w:rsidR="001A1D9D" w:rsidRPr="00565B61">
                  <w:rPr>
                    <w:rStyle w:val="Textodelmarcadordeposicin"/>
                    <w:rFonts w:ascii="Arial" w:eastAsiaTheme="minorHAnsi" w:hAnsi="Arial" w:cs="Arial"/>
                    <w:color w:val="auto"/>
                    <w:sz w:val="18"/>
                    <w:szCs w:val="18"/>
                    <w:u w:val="single"/>
                  </w:rPr>
                  <w:t>Contrato</w:t>
                </w:r>
              </w:sdtContent>
            </w:sdt>
          </w:p>
        </w:tc>
        <w:tc>
          <w:tcPr>
            <w:tcW w:w="2512" w:type="dxa"/>
          </w:tcPr>
          <w:p w14:paraId="37B101B0" w14:textId="77777777" w:rsidR="001A1D9D" w:rsidRPr="00565B61" w:rsidRDefault="00000000" w:rsidP="00FB1455">
            <w:pPr>
              <w:pStyle w:val="Sinespaciado1"/>
              <w:rPr>
                <w:rFonts w:ascii="Arial" w:hAnsi="Arial" w:cs="Arial"/>
                <w:sz w:val="18"/>
                <w:szCs w:val="18"/>
              </w:rPr>
            </w:pPr>
            <w:sdt>
              <w:sdtPr>
                <w:rPr>
                  <w:rFonts w:ascii="Arial" w:hAnsi="Arial" w:cs="Arial"/>
                  <w:sz w:val="18"/>
                  <w:szCs w:val="18"/>
                </w:rPr>
                <w:id w:val="-2069720543"/>
                <w:placeholder>
                  <w:docPart w:val="8A2CDE0BEDE343CC803CCD565B434010"/>
                </w:placeholder>
                <w:showingPlcHdr/>
                <w:text/>
              </w:sdtPr>
              <w:sdtContent>
                <w:r w:rsidR="001A1D9D" w:rsidRPr="00565B61">
                  <w:rPr>
                    <w:rStyle w:val="Textodelmarcadordeposicin"/>
                    <w:rFonts w:ascii="Arial" w:eastAsiaTheme="minorHAnsi" w:hAnsi="Arial" w:cs="Arial"/>
                    <w:color w:val="auto"/>
                    <w:sz w:val="18"/>
                    <w:szCs w:val="18"/>
                    <w:u w:val="single"/>
                  </w:rPr>
                  <w:t xml:space="preserve">  contrato </w:t>
                </w:r>
              </w:sdtContent>
            </w:sdt>
          </w:p>
        </w:tc>
        <w:tc>
          <w:tcPr>
            <w:tcW w:w="2921" w:type="dxa"/>
          </w:tcPr>
          <w:p w14:paraId="1C9A962E" w14:textId="77777777" w:rsidR="001A1D9D" w:rsidRPr="00565B61" w:rsidRDefault="00000000" w:rsidP="00FB1455">
            <w:pPr>
              <w:pStyle w:val="Sinespaciado1"/>
              <w:rPr>
                <w:rFonts w:ascii="Arial" w:hAnsi="Arial" w:cs="Arial"/>
                <w:sz w:val="18"/>
                <w:szCs w:val="18"/>
              </w:rPr>
            </w:pPr>
            <w:sdt>
              <w:sdtPr>
                <w:rPr>
                  <w:rFonts w:ascii="Arial" w:hAnsi="Arial" w:cs="Arial"/>
                  <w:sz w:val="18"/>
                  <w:szCs w:val="18"/>
                </w:rPr>
                <w:id w:val="1568919897"/>
                <w:placeholder>
                  <w:docPart w:val="3D731268A6C14031954AB64D06406F6C"/>
                </w:placeholder>
                <w:showingPlcHdr/>
                <w:text/>
              </w:sdtPr>
              <w:sdtContent>
                <w:r w:rsidR="001A1D9D" w:rsidRPr="00565B61">
                  <w:rPr>
                    <w:rStyle w:val="Textodelmarcadordeposicin"/>
                    <w:rFonts w:ascii="Arial" w:eastAsiaTheme="minorHAnsi" w:hAnsi="Arial" w:cs="Arial"/>
                    <w:color w:val="auto"/>
                    <w:sz w:val="18"/>
                    <w:szCs w:val="18"/>
                    <w:u w:val="single"/>
                  </w:rPr>
                  <w:t xml:space="preserve">  contrato</w:t>
                </w:r>
              </w:sdtContent>
            </w:sdt>
          </w:p>
        </w:tc>
        <w:tc>
          <w:tcPr>
            <w:tcW w:w="2636" w:type="dxa"/>
          </w:tcPr>
          <w:p w14:paraId="718022FF" w14:textId="77777777" w:rsidR="001A1D9D" w:rsidRPr="00565B61" w:rsidRDefault="00000000" w:rsidP="00FB1455">
            <w:pPr>
              <w:pStyle w:val="Sinespaciado1"/>
              <w:rPr>
                <w:rFonts w:ascii="Arial" w:hAnsi="Arial" w:cs="Arial"/>
                <w:sz w:val="18"/>
                <w:szCs w:val="18"/>
              </w:rPr>
            </w:pPr>
            <w:sdt>
              <w:sdtPr>
                <w:rPr>
                  <w:rFonts w:ascii="Arial" w:hAnsi="Arial" w:cs="Arial"/>
                  <w:sz w:val="18"/>
                  <w:szCs w:val="18"/>
                </w:rPr>
                <w:id w:val="-1213419941"/>
                <w:placeholder>
                  <w:docPart w:val="0BE0B7B5FBD24FF2866E061D4D86BA21"/>
                </w:placeholder>
                <w:showingPlcHdr/>
                <w:text/>
              </w:sdtPr>
              <w:sdtContent>
                <w:r w:rsidR="001A1D9D" w:rsidRPr="00565B61">
                  <w:rPr>
                    <w:rStyle w:val="Textodelmarcadordeposicin"/>
                    <w:rFonts w:ascii="Arial" w:eastAsiaTheme="minorHAnsi" w:hAnsi="Arial" w:cs="Arial"/>
                    <w:color w:val="auto"/>
                    <w:sz w:val="18"/>
                    <w:szCs w:val="18"/>
                    <w:u w:val="single"/>
                  </w:rPr>
                  <w:t>contrato</w:t>
                </w:r>
              </w:sdtContent>
            </w:sdt>
          </w:p>
        </w:tc>
      </w:tr>
      <w:tr w:rsidR="001A1D9D" w:rsidRPr="00565B61" w14:paraId="57C964B7" w14:textId="77777777" w:rsidTr="00FB1455">
        <w:trPr>
          <w:trHeight w:val="84"/>
          <w:jc w:val="center"/>
        </w:trPr>
        <w:tc>
          <w:tcPr>
            <w:tcW w:w="2505" w:type="dxa"/>
          </w:tcPr>
          <w:p w14:paraId="2AA023F1" w14:textId="77777777" w:rsidR="001A1D9D" w:rsidRPr="00565B61" w:rsidRDefault="00000000" w:rsidP="00FB1455">
            <w:pPr>
              <w:pStyle w:val="Sinespaciado1"/>
              <w:rPr>
                <w:rFonts w:ascii="Arial" w:hAnsi="Arial" w:cs="Arial"/>
                <w:sz w:val="18"/>
                <w:szCs w:val="18"/>
              </w:rPr>
            </w:pPr>
            <w:sdt>
              <w:sdtPr>
                <w:rPr>
                  <w:rFonts w:ascii="Arial" w:hAnsi="Arial" w:cs="Arial"/>
                  <w:sz w:val="18"/>
                  <w:szCs w:val="18"/>
                </w:rPr>
                <w:id w:val="1420914469"/>
                <w:placeholder>
                  <w:docPart w:val="9B87C6C256664D88944F4CE352BAA4E7"/>
                </w:placeholder>
                <w:showingPlcHdr/>
                <w:text/>
              </w:sdtPr>
              <w:sdtContent>
                <w:r w:rsidR="001A1D9D" w:rsidRPr="00565B61">
                  <w:rPr>
                    <w:rStyle w:val="Textodelmarcadordeposicin"/>
                    <w:rFonts w:ascii="Arial" w:eastAsiaTheme="minorHAnsi" w:hAnsi="Arial" w:cs="Arial"/>
                    <w:color w:val="auto"/>
                    <w:sz w:val="18"/>
                    <w:szCs w:val="18"/>
                    <w:u w:val="single"/>
                  </w:rPr>
                  <w:t>Contrato</w:t>
                </w:r>
              </w:sdtContent>
            </w:sdt>
          </w:p>
        </w:tc>
        <w:tc>
          <w:tcPr>
            <w:tcW w:w="2512" w:type="dxa"/>
          </w:tcPr>
          <w:p w14:paraId="5C8F9D14" w14:textId="77777777" w:rsidR="001A1D9D" w:rsidRPr="00565B61" w:rsidRDefault="00000000" w:rsidP="00FB1455">
            <w:pPr>
              <w:pStyle w:val="Sinespaciado1"/>
              <w:rPr>
                <w:rFonts w:ascii="Arial" w:hAnsi="Arial" w:cs="Arial"/>
                <w:sz w:val="18"/>
                <w:szCs w:val="18"/>
              </w:rPr>
            </w:pPr>
            <w:sdt>
              <w:sdtPr>
                <w:rPr>
                  <w:rFonts w:ascii="Arial" w:hAnsi="Arial" w:cs="Arial"/>
                  <w:sz w:val="18"/>
                  <w:szCs w:val="18"/>
                </w:rPr>
                <w:id w:val="1876505323"/>
                <w:placeholder>
                  <w:docPart w:val="A0A0EB1C7D054D96BD875171FC56204E"/>
                </w:placeholder>
                <w:showingPlcHdr/>
                <w:text/>
              </w:sdtPr>
              <w:sdtContent>
                <w:r w:rsidR="001A1D9D" w:rsidRPr="00565B61">
                  <w:rPr>
                    <w:rStyle w:val="Textodelmarcadordeposicin"/>
                    <w:rFonts w:ascii="Arial" w:eastAsiaTheme="minorHAnsi" w:hAnsi="Arial" w:cs="Arial"/>
                    <w:color w:val="auto"/>
                    <w:sz w:val="18"/>
                    <w:szCs w:val="18"/>
                    <w:u w:val="single"/>
                  </w:rPr>
                  <w:t xml:space="preserve">  contrato </w:t>
                </w:r>
              </w:sdtContent>
            </w:sdt>
          </w:p>
        </w:tc>
        <w:tc>
          <w:tcPr>
            <w:tcW w:w="2921" w:type="dxa"/>
          </w:tcPr>
          <w:p w14:paraId="0C8A01E1" w14:textId="77777777" w:rsidR="001A1D9D" w:rsidRPr="00565B61" w:rsidRDefault="00000000" w:rsidP="00FB1455">
            <w:pPr>
              <w:pStyle w:val="Sinespaciado1"/>
              <w:rPr>
                <w:rFonts w:ascii="Arial" w:hAnsi="Arial" w:cs="Arial"/>
                <w:sz w:val="18"/>
                <w:szCs w:val="18"/>
              </w:rPr>
            </w:pPr>
            <w:sdt>
              <w:sdtPr>
                <w:rPr>
                  <w:rFonts w:ascii="Arial" w:hAnsi="Arial" w:cs="Arial"/>
                  <w:sz w:val="18"/>
                  <w:szCs w:val="18"/>
                </w:rPr>
                <w:id w:val="1530074765"/>
                <w:placeholder>
                  <w:docPart w:val="29A1BC8C2B49411C877A7FF5B3FF93B3"/>
                </w:placeholder>
                <w:showingPlcHdr/>
                <w:text/>
              </w:sdtPr>
              <w:sdtContent>
                <w:r w:rsidR="001A1D9D" w:rsidRPr="00565B61">
                  <w:rPr>
                    <w:rStyle w:val="Textodelmarcadordeposicin"/>
                    <w:rFonts w:ascii="Arial" w:eastAsiaTheme="minorHAnsi" w:hAnsi="Arial" w:cs="Arial"/>
                    <w:color w:val="auto"/>
                    <w:sz w:val="18"/>
                    <w:szCs w:val="18"/>
                    <w:u w:val="single"/>
                  </w:rPr>
                  <w:t xml:space="preserve">  contrato</w:t>
                </w:r>
              </w:sdtContent>
            </w:sdt>
          </w:p>
        </w:tc>
        <w:tc>
          <w:tcPr>
            <w:tcW w:w="2636" w:type="dxa"/>
          </w:tcPr>
          <w:p w14:paraId="2576C0A6" w14:textId="77777777" w:rsidR="001A1D9D" w:rsidRPr="00565B61" w:rsidRDefault="00000000" w:rsidP="00FB1455">
            <w:pPr>
              <w:pStyle w:val="Sinespaciado1"/>
              <w:rPr>
                <w:rFonts w:ascii="Arial" w:hAnsi="Arial" w:cs="Arial"/>
                <w:sz w:val="18"/>
                <w:szCs w:val="18"/>
              </w:rPr>
            </w:pPr>
            <w:sdt>
              <w:sdtPr>
                <w:rPr>
                  <w:rFonts w:ascii="Arial" w:hAnsi="Arial" w:cs="Arial"/>
                  <w:sz w:val="18"/>
                  <w:szCs w:val="18"/>
                </w:rPr>
                <w:id w:val="507948287"/>
                <w:placeholder>
                  <w:docPart w:val="C6963605714F4D4492908A741C9CFBFC"/>
                </w:placeholder>
                <w:showingPlcHdr/>
                <w:text/>
              </w:sdtPr>
              <w:sdtContent>
                <w:r w:rsidR="001A1D9D" w:rsidRPr="00565B61">
                  <w:rPr>
                    <w:rStyle w:val="Textodelmarcadordeposicin"/>
                    <w:rFonts w:ascii="Arial" w:eastAsiaTheme="minorHAnsi" w:hAnsi="Arial" w:cs="Arial"/>
                    <w:color w:val="auto"/>
                    <w:sz w:val="18"/>
                    <w:szCs w:val="18"/>
                    <w:u w:val="single"/>
                  </w:rPr>
                  <w:t>contrato</w:t>
                </w:r>
              </w:sdtContent>
            </w:sdt>
          </w:p>
        </w:tc>
      </w:tr>
      <w:tr w:rsidR="001A1D9D" w:rsidRPr="00565B61" w14:paraId="207C7605" w14:textId="77777777" w:rsidTr="00FB1455">
        <w:trPr>
          <w:trHeight w:val="84"/>
          <w:jc w:val="center"/>
        </w:trPr>
        <w:tc>
          <w:tcPr>
            <w:tcW w:w="2505" w:type="dxa"/>
          </w:tcPr>
          <w:p w14:paraId="64299419" w14:textId="77777777" w:rsidR="001A1D9D" w:rsidRPr="00565B61" w:rsidRDefault="00000000" w:rsidP="00FB1455">
            <w:pPr>
              <w:pStyle w:val="Sinespaciado1"/>
              <w:rPr>
                <w:rFonts w:ascii="Arial" w:hAnsi="Arial" w:cs="Arial"/>
                <w:sz w:val="18"/>
                <w:szCs w:val="18"/>
              </w:rPr>
            </w:pPr>
            <w:sdt>
              <w:sdtPr>
                <w:rPr>
                  <w:rFonts w:ascii="Arial" w:hAnsi="Arial" w:cs="Arial"/>
                  <w:sz w:val="18"/>
                  <w:szCs w:val="18"/>
                </w:rPr>
                <w:id w:val="-1887943822"/>
                <w:placeholder>
                  <w:docPart w:val="6B82731322DC43189772CD36D3392421"/>
                </w:placeholder>
                <w:showingPlcHdr/>
                <w:text/>
              </w:sdtPr>
              <w:sdtContent>
                <w:r w:rsidR="001A1D9D" w:rsidRPr="00565B61">
                  <w:rPr>
                    <w:rStyle w:val="Textodelmarcadordeposicin"/>
                    <w:rFonts w:ascii="Arial" w:eastAsiaTheme="minorHAnsi" w:hAnsi="Arial" w:cs="Arial"/>
                    <w:color w:val="auto"/>
                    <w:sz w:val="18"/>
                    <w:szCs w:val="18"/>
                    <w:u w:val="single"/>
                  </w:rPr>
                  <w:t>Contrato</w:t>
                </w:r>
              </w:sdtContent>
            </w:sdt>
          </w:p>
        </w:tc>
        <w:tc>
          <w:tcPr>
            <w:tcW w:w="2512" w:type="dxa"/>
          </w:tcPr>
          <w:p w14:paraId="2A237832" w14:textId="77777777" w:rsidR="001A1D9D" w:rsidRPr="00565B61" w:rsidRDefault="00000000" w:rsidP="00FB1455">
            <w:pPr>
              <w:pStyle w:val="Sinespaciado1"/>
              <w:rPr>
                <w:rFonts w:ascii="Arial" w:hAnsi="Arial" w:cs="Arial"/>
                <w:sz w:val="18"/>
                <w:szCs w:val="18"/>
              </w:rPr>
            </w:pPr>
            <w:sdt>
              <w:sdtPr>
                <w:rPr>
                  <w:rFonts w:ascii="Arial" w:hAnsi="Arial" w:cs="Arial"/>
                  <w:sz w:val="18"/>
                  <w:szCs w:val="18"/>
                </w:rPr>
                <w:id w:val="240150300"/>
                <w:placeholder>
                  <w:docPart w:val="7D678D1F129046E48FB3341BF5518BC9"/>
                </w:placeholder>
                <w:showingPlcHdr/>
                <w:text/>
              </w:sdtPr>
              <w:sdtContent>
                <w:r w:rsidR="001A1D9D" w:rsidRPr="00565B61">
                  <w:rPr>
                    <w:rStyle w:val="Textodelmarcadordeposicin"/>
                    <w:rFonts w:ascii="Arial" w:eastAsiaTheme="minorHAnsi" w:hAnsi="Arial" w:cs="Arial"/>
                    <w:color w:val="auto"/>
                    <w:sz w:val="18"/>
                    <w:szCs w:val="18"/>
                    <w:u w:val="single"/>
                  </w:rPr>
                  <w:t xml:space="preserve">  contrato </w:t>
                </w:r>
              </w:sdtContent>
            </w:sdt>
          </w:p>
        </w:tc>
        <w:tc>
          <w:tcPr>
            <w:tcW w:w="2921" w:type="dxa"/>
          </w:tcPr>
          <w:p w14:paraId="2DC6EC55" w14:textId="77777777" w:rsidR="001A1D9D" w:rsidRPr="00565B61" w:rsidRDefault="00000000" w:rsidP="00FB1455">
            <w:pPr>
              <w:pStyle w:val="Sinespaciado1"/>
              <w:rPr>
                <w:rFonts w:ascii="Arial" w:hAnsi="Arial" w:cs="Arial"/>
                <w:sz w:val="18"/>
                <w:szCs w:val="18"/>
              </w:rPr>
            </w:pPr>
            <w:sdt>
              <w:sdtPr>
                <w:rPr>
                  <w:rFonts w:ascii="Arial" w:hAnsi="Arial" w:cs="Arial"/>
                  <w:sz w:val="18"/>
                  <w:szCs w:val="18"/>
                </w:rPr>
                <w:id w:val="-1205323206"/>
                <w:placeholder>
                  <w:docPart w:val="7B0CF71B41EE4610B8228FD0E4509E5D"/>
                </w:placeholder>
                <w:showingPlcHdr/>
                <w:text/>
              </w:sdtPr>
              <w:sdtContent>
                <w:r w:rsidR="001A1D9D" w:rsidRPr="00565B61">
                  <w:rPr>
                    <w:rStyle w:val="Textodelmarcadordeposicin"/>
                    <w:rFonts w:ascii="Arial" w:eastAsiaTheme="minorHAnsi" w:hAnsi="Arial" w:cs="Arial"/>
                    <w:color w:val="auto"/>
                    <w:sz w:val="18"/>
                    <w:szCs w:val="18"/>
                    <w:u w:val="single"/>
                  </w:rPr>
                  <w:t xml:space="preserve">  contrato</w:t>
                </w:r>
              </w:sdtContent>
            </w:sdt>
          </w:p>
        </w:tc>
        <w:tc>
          <w:tcPr>
            <w:tcW w:w="2636" w:type="dxa"/>
          </w:tcPr>
          <w:p w14:paraId="43654E5F" w14:textId="77777777" w:rsidR="001A1D9D" w:rsidRPr="00565B61" w:rsidRDefault="00000000" w:rsidP="00FB1455">
            <w:pPr>
              <w:pStyle w:val="Sinespaciado1"/>
              <w:rPr>
                <w:rFonts w:ascii="Arial" w:hAnsi="Arial" w:cs="Arial"/>
                <w:sz w:val="18"/>
                <w:szCs w:val="18"/>
              </w:rPr>
            </w:pPr>
            <w:sdt>
              <w:sdtPr>
                <w:rPr>
                  <w:rFonts w:ascii="Arial" w:hAnsi="Arial" w:cs="Arial"/>
                  <w:sz w:val="18"/>
                  <w:szCs w:val="18"/>
                </w:rPr>
                <w:id w:val="215248509"/>
                <w:placeholder>
                  <w:docPart w:val="BFD3BE03A7814EBDB61BEDAD36DE3A22"/>
                </w:placeholder>
                <w:showingPlcHdr/>
                <w:text/>
              </w:sdtPr>
              <w:sdtContent>
                <w:r w:rsidR="001A1D9D" w:rsidRPr="00565B61">
                  <w:rPr>
                    <w:rStyle w:val="Textodelmarcadordeposicin"/>
                    <w:rFonts w:ascii="Arial" w:eastAsiaTheme="minorHAnsi" w:hAnsi="Arial" w:cs="Arial"/>
                    <w:color w:val="auto"/>
                    <w:sz w:val="18"/>
                    <w:szCs w:val="18"/>
                    <w:u w:val="single"/>
                  </w:rPr>
                  <w:t>contrato</w:t>
                </w:r>
              </w:sdtContent>
            </w:sdt>
          </w:p>
        </w:tc>
      </w:tr>
      <w:tr w:rsidR="001A1D9D" w:rsidRPr="00565B61" w14:paraId="4AD21341" w14:textId="77777777" w:rsidTr="00FB1455">
        <w:trPr>
          <w:trHeight w:val="84"/>
          <w:jc w:val="center"/>
        </w:trPr>
        <w:tc>
          <w:tcPr>
            <w:tcW w:w="2505" w:type="dxa"/>
          </w:tcPr>
          <w:p w14:paraId="61C859AF" w14:textId="77777777" w:rsidR="001A1D9D" w:rsidRPr="00565B61" w:rsidRDefault="00000000" w:rsidP="00FB1455">
            <w:pPr>
              <w:pStyle w:val="Sinespaciado1"/>
              <w:rPr>
                <w:rFonts w:ascii="Arial" w:hAnsi="Arial" w:cs="Arial"/>
                <w:sz w:val="18"/>
                <w:szCs w:val="18"/>
              </w:rPr>
            </w:pPr>
            <w:sdt>
              <w:sdtPr>
                <w:rPr>
                  <w:rFonts w:ascii="Arial" w:hAnsi="Arial" w:cs="Arial"/>
                  <w:sz w:val="18"/>
                  <w:szCs w:val="18"/>
                </w:rPr>
                <w:id w:val="-33819799"/>
                <w:placeholder>
                  <w:docPart w:val="985E7427F4C94A74925B2EE9ED2C566A"/>
                </w:placeholder>
                <w:showingPlcHdr/>
                <w:text/>
              </w:sdtPr>
              <w:sdtContent>
                <w:r w:rsidR="001A1D9D" w:rsidRPr="00565B61">
                  <w:rPr>
                    <w:rStyle w:val="Textodelmarcadordeposicin"/>
                    <w:rFonts w:ascii="Arial" w:eastAsiaTheme="minorHAnsi" w:hAnsi="Arial" w:cs="Arial"/>
                    <w:color w:val="auto"/>
                    <w:sz w:val="18"/>
                    <w:szCs w:val="18"/>
                    <w:u w:val="single"/>
                  </w:rPr>
                  <w:t>Contrato</w:t>
                </w:r>
              </w:sdtContent>
            </w:sdt>
          </w:p>
        </w:tc>
        <w:tc>
          <w:tcPr>
            <w:tcW w:w="2512" w:type="dxa"/>
          </w:tcPr>
          <w:p w14:paraId="5E256D6F" w14:textId="77777777" w:rsidR="001A1D9D" w:rsidRPr="00565B61" w:rsidRDefault="00000000" w:rsidP="00FB1455">
            <w:pPr>
              <w:pStyle w:val="Sinespaciado1"/>
              <w:rPr>
                <w:rFonts w:ascii="Arial" w:hAnsi="Arial" w:cs="Arial"/>
                <w:sz w:val="18"/>
                <w:szCs w:val="18"/>
              </w:rPr>
            </w:pPr>
            <w:sdt>
              <w:sdtPr>
                <w:rPr>
                  <w:rFonts w:ascii="Arial" w:hAnsi="Arial" w:cs="Arial"/>
                  <w:sz w:val="18"/>
                  <w:szCs w:val="18"/>
                </w:rPr>
                <w:id w:val="-774477702"/>
                <w:placeholder>
                  <w:docPart w:val="F088531893444FB2846CE9D1C96CA674"/>
                </w:placeholder>
                <w:showingPlcHdr/>
                <w:text/>
              </w:sdtPr>
              <w:sdtContent>
                <w:r w:rsidR="001A1D9D" w:rsidRPr="00565B61">
                  <w:rPr>
                    <w:rStyle w:val="Textodelmarcadordeposicin"/>
                    <w:rFonts w:ascii="Arial" w:eastAsiaTheme="minorHAnsi" w:hAnsi="Arial" w:cs="Arial"/>
                    <w:color w:val="auto"/>
                    <w:sz w:val="18"/>
                    <w:szCs w:val="18"/>
                    <w:u w:val="single"/>
                  </w:rPr>
                  <w:t xml:space="preserve">  contrato </w:t>
                </w:r>
              </w:sdtContent>
            </w:sdt>
          </w:p>
        </w:tc>
        <w:tc>
          <w:tcPr>
            <w:tcW w:w="2921" w:type="dxa"/>
          </w:tcPr>
          <w:p w14:paraId="5CE41383" w14:textId="77777777" w:rsidR="001A1D9D" w:rsidRPr="00565B61" w:rsidRDefault="00000000" w:rsidP="00FB1455">
            <w:pPr>
              <w:pStyle w:val="Sinespaciado1"/>
              <w:rPr>
                <w:rFonts w:ascii="Arial" w:hAnsi="Arial" w:cs="Arial"/>
                <w:sz w:val="18"/>
                <w:szCs w:val="18"/>
              </w:rPr>
            </w:pPr>
            <w:sdt>
              <w:sdtPr>
                <w:rPr>
                  <w:rFonts w:ascii="Arial" w:hAnsi="Arial" w:cs="Arial"/>
                  <w:sz w:val="18"/>
                  <w:szCs w:val="18"/>
                </w:rPr>
                <w:id w:val="-44843338"/>
                <w:placeholder>
                  <w:docPart w:val="CF71653EE347415E9CB88BB1DB0549F3"/>
                </w:placeholder>
                <w:showingPlcHdr/>
                <w:text/>
              </w:sdtPr>
              <w:sdtContent>
                <w:r w:rsidR="001A1D9D" w:rsidRPr="00565B61">
                  <w:rPr>
                    <w:rStyle w:val="Textodelmarcadordeposicin"/>
                    <w:rFonts w:ascii="Arial" w:eastAsiaTheme="minorHAnsi" w:hAnsi="Arial" w:cs="Arial"/>
                    <w:color w:val="auto"/>
                    <w:sz w:val="18"/>
                    <w:szCs w:val="18"/>
                    <w:u w:val="single"/>
                  </w:rPr>
                  <w:t xml:space="preserve">  contrato</w:t>
                </w:r>
              </w:sdtContent>
            </w:sdt>
          </w:p>
        </w:tc>
        <w:tc>
          <w:tcPr>
            <w:tcW w:w="2636" w:type="dxa"/>
          </w:tcPr>
          <w:p w14:paraId="34CD80C7" w14:textId="77777777" w:rsidR="001A1D9D" w:rsidRPr="00565B61" w:rsidRDefault="00000000" w:rsidP="00FB1455">
            <w:pPr>
              <w:pStyle w:val="Sinespaciado1"/>
              <w:rPr>
                <w:rFonts w:ascii="Arial" w:hAnsi="Arial" w:cs="Arial"/>
                <w:sz w:val="18"/>
                <w:szCs w:val="18"/>
              </w:rPr>
            </w:pPr>
            <w:sdt>
              <w:sdtPr>
                <w:rPr>
                  <w:rFonts w:ascii="Arial" w:hAnsi="Arial" w:cs="Arial"/>
                  <w:sz w:val="18"/>
                  <w:szCs w:val="18"/>
                </w:rPr>
                <w:id w:val="264127010"/>
                <w:placeholder>
                  <w:docPart w:val="1FF0708871EB444C9A36DD94361C157B"/>
                </w:placeholder>
                <w:showingPlcHdr/>
                <w:text/>
              </w:sdtPr>
              <w:sdtContent>
                <w:r w:rsidR="001A1D9D" w:rsidRPr="00565B61">
                  <w:rPr>
                    <w:rStyle w:val="Textodelmarcadordeposicin"/>
                    <w:rFonts w:ascii="Arial" w:eastAsiaTheme="minorHAnsi" w:hAnsi="Arial" w:cs="Arial"/>
                    <w:color w:val="auto"/>
                    <w:sz w:val="18"/>
                    <w:szCs w:val="18"/>
                    <w:u w:val="single"/>
                  </w:rPr>
                  <w:t>contrato</w:t>
                </w:r>
              </w:sdtContent>
            </w:sdt>
          </w:p>
        </w:tc>
      </w:tr>
      <w:tr w:rsidR="001A1D9D" w:rsidRPr="00565B61" w14:paraId="725795D1" w14:textId="77777777" w:rsidTr="00FB1455">
        <w:trPr>
          <w:trHeight w:val="84"/>
          <w:jc w:val="center"/>
        </w:trPr>
        <w:tc>
          <w:tcPr>
            <w:tcW w:w="5017" w:type="dxa"/>
            <w:gridSpan w:val="2"/>
          </w:tcPr>
          <w:p w14:paraId="783990F5" w14:textId="77777777" w:rsidR="001A1D9D" w:rsidRPr="00565B61" w:rsidRDefault="001A1D9D" w:rsidP="00FB1455">
            <w:pPr>
              <w:pStyle w:val="Sinespaciado1"/>
              <w:rPr>
                <w:rFonts w:ascii="Arial" w:hAnsi="Arial" w:cs="Arial"/>
                <w:sz w:val="18"/>
                <w:szCs w:val="18"/>
              </w:rPr>
            </w:pPr>
            <w:r w:rsidRPr="00565B61">
              <w:rPr>
                <w:rFonts w:ascii="Arial" w:hAnsi="Arial" w:cs="Arial"/>
                <w:sz w:val="18"/>
                <w:szCs w:val="18"/>
              </w:rPr>
              <w:t>Total</w:t>
            </w:r>
          </w:p>
        </w:tc>
        <w:tc>
          <w:tcPr>
            <w:tcW w:w="2921" w:type="dxa"/>
          </w:tcPr>
          <w:p w14:paraId="537AF9DE" w14:textId="77777777" w:rsidR="001A1D9D" w:rsidRPr="00565B61" w:rsidRDefault="00000000" w:rsidP="00FB1455">
            <w:pPr>
              <w:pStyle w:val="Sinespaciado1"/>
              <w:rPr>
                <w:rFonts w:ascii="Arial" w:hAnsi="Arial" w:cs="Arial"/>
                <w:sz w:val="18"/>
                <w:szCs w:val="18"/>
              </w:rPr>
            </w:pPr>
            <w:sdt>
              <w:sdtPr>
                <w:rPr>
                  <w:rFonts w:ascii="Arial" w:hAnsi="Arial" w:cs="Arial"/>
                  <w:sz w:val="18"/>
                  <w:szCs w:val="18"/>
                </w:rPr>
                <w:id w:val="-2114429363"/>
                <w:placeholder>
                  <w:docPart w:val="E74099B229BC48E7A60F4F91C64CAA2D"/>
                </w:placeholder>
                <w:showingPlcHdr/>
                <w:text/>
              </w:sdtPr>
              <w:sdtContent>
                <w:r w:rsidR="001A1D9D" w:rsidRPr="00565B61">
                  <w:rPr>
                    <w:rStyle w:val="Textodelmarcadordeposicin"/>
                    <w:rFonts w:ascii="Arial" w:eastAsiaTheme="minorHAnsi" w:hAnsi="Arial" w:cs="Arial"/>
                    <w:color w:val="auto"/>
                    <w:sz w:val="18"/>
                    <w:szCs w:val="18"/>
                    <w:u w:val="single"/>
                  </w:rPr>
                  <w:t>Contrato</w:t>
                </w:r>
              </w:sdtContent>
            </w:sdt>
          </w:p>
        </w:tc>
        <w:tc>
          <w:tcPr>
            <w:tcW w:w="2636" w:type="dxa"/>
          </w:tcPr>
          <w:p w14:paraId="2FD0A506" w14:textId="77777777" w:rsidR="001A1D9D" w:rsidRPr="00565B61" w:rsidRDefault="00000000" w:rsidP="00FB1455">
            <w:pPr>
              <w:pStyle w:val="Sinespaciado1"/>
              <w:rPr>
                <w:rFonts w:ascii="Arial" w:hAnsi="Arial" w:cs="Arial"/>
                <w:sz w:val="18"/>
                <w:szCs w:val="18"/>
              </w:rPr>
            </w:pPr>
            <w:sdt>
              <w:sdtPr>
                <w:rPr>
                  <w:rFonts w:ascii="Arial" w:hAnsi="Arial" w:cs="Arial"/>
                  <w:sz w:val="18"/>
                  <w:szCs w:val="18"/>
                </w:rPr>
                <w:id w:val="205834845"/>
                <w:placeholder>
                  <w:docPart w:val="1DEBCA7BA6CC4BD2951816E7895338C3"/>
                </w:placeholder>
                <w:showingPlcHdr/>
                <w:text/>
              </w:sdtPr>
              <w:sdtContent>
                <w:r w:rsidR="001A1D9D" w:rsidRPr="00565B61">
                  <w:rPr>
                    <w:rStyle w:val="Textodelmarcadordeposicin"/>
                    <w:rFonts w:ascii="Arial" w:eastAsiaTheme="minorHAnsi" w:hAnsi="Arial" w:cs="Arial"/>
                    <w:color w:val="auto"/>
                    <w:sz w:val="18"/>
                    <w:szCs w:val="18"/>
                    <w:u w:val="single"/>
                  </w:rPr>
                  <w:t xml:space="preserve">  contrato </w:t>
                </w:r>
              </w:sdtContent>
            </w:sdt>
          </w:p>
        </w:tc>
      </w:tr>
    </w:tbl>
    <w:p w14:paraId="251B6D6F" w14:textId="77777777" w:rsidR="001A1D9D" w:rsidRPr="00565B61" w:rsidRDefault="001A1D9D" w:rsidP="001A1D9D">
      <w:pPr>
        <w:rPr>
          <w:rFonts w:ascii="Arial" w:hAnsi="Arial" w:cs="Arial"/>
          <w:b/>
          <w:sz w:val="18"/>
          <w:szCs w:val="18"/>
        </w:rPr>
      </w:pPr>
      <w:bookmarkStart w:id="8" w:name="_Hlk69659783"/>
    </w:p>
    <w:bookmarkEnd w:id="8"/>
    <w:p w14:paraId="28421491" w14:textId="77777777" w:rsidR="001A1D9D" w:rsidRPr="003E4C56" w:rsidRDefault="001A1D9D" w:rsidP="001A1D9D">
      <w:pPr>
        <w:jc w:val="both"/>
        <w:rPr>
          <w:rFonts w:ascii="Arial" w:hAnsi="Arial" w:cs="Arial"/>
          <w:sz w:val="20"/>
          <w:szCs w:val="20"/>
          <w:lang w:eastAsia="es-CO"/>
        </w:rPr>
      </w:pPr>
      <w:r w:rsidRPr="003E4C56">
        <w:rPr>
          <w:rFonts w:ascii="Arial" w:hAnsi="Arial" w:cs="Arial"/>
          <w:sz w:val="20"/>
          <w:szCs w:val="20"/>
          <w:lang w:eastAsia="es-CO"/>
        </w:rPr>
        <w:t>El oferente:</w:t>
      </w:r>
    </w:p>
    <w:p w14:paraId="0A1BBEF8" w14:textId="77777777" w:rsidR="001A1D9D" w:rsidRPr="003E4C56" w:rsidRDefault="001A1D9D" w:rsidP="001A1D9D">
      <w:pPr>
        <w:pStyle w:val="Prrafodelista"/>
        <w:tabs>
          <w:tab w:val="left" w:pos="240"/>
          <w:tab w:val="left" w:pos="6210"/>
        </w:tabs>
        <w:ind w:left="0"/>
        <w:rPr>
          <w:rFonts w:ascii="Arial" w:hAnsi="Arial" w:cs="Arial"/>
          <w:b/>
          <w:sz w:val="20"/>
          <w:szCs w:val="20"/>
        </w:rPr>
      </w:pPr>
    </w:p>
    <w:p w14:paraId="6579DDB9" w14:textId="77777777" w:rsidR="001A1D9D" w:rsidRPr="003E4C56" w:rsidRDefault="001A1D9D" w:rsidP="001A1D9D">
      <w:pPr>
        <w:pStyle w:val="Sinespaciado1"/>
        <w:rPr>
          <w:rFonts w:ascii="Arial" w:hAnsi="Arial" w:cs="Arial"/>
          <w:sz w:val="20"/>
          <w:szCs w:val="20"/>
        </w:rPr>
      </w:pPr>
      <w:r w:rsidRPr="003E4C56">
        <w:rPr>
          <w:rFonts w:ascii="Arial" w:hAnsi="Arial" w:cs="Arial"/>
          <w:b/>
          <w:sz w:val="20"/>
          <w:szCs w:val="20"/>
        </w:rPr>
        <w:t>__________________________________</w:t>
      </w:r>
    </w:p>
    <w:p w14:paraId="0F3BF3CD" w14:textId="77777777" w:rsidR="001A1D9D" w:rsidRPr="003E4C56" w:rsidRDefault="001A1D9D" w:rsidP="001A1D9D">
      <w:pPr>
        <w:pStyle w:val="Sinespaciado1"/>
        <w:rPr>
          <w:rFonts w:ascii="Arial" w:hAnsi="Arial" w:cs="Arial"/>
          <w:sz w:val="20"/>
          <w:szCs w:val="20"/>
        </w:rPr>
      </w:pPr>
      <w:r w:rsidRPr="003E4C56">
        <w:rPr>
          <w:rFonts w:ascii="Arial" w:hAnsi="Arial" w:cs="Arial"/>
          <w:sz w:val="20"/>
          <w:szCs w:val="20"/>
        </w:rPr>
        <w:t xml:space="preserve">Firma del representante legal del oferente </w:t>
      </w:r>
    </w:p>
    <w:p w14:paraId="0A04C10A" w14:textId="77777777" w:rsidR="001A1D9D" w:rsidRPr="003E4C56" w:rsidRDefault="001A1D9D" w:rsidP="001A1D9D">
      <w:pPr>
        <w:pStyle w:val="Sinespaciado1"/>
        <w:contextualSpacing/>
        <w:rPr>
          <w:rFonts w:ascii="Arial" w:hAnsi="Arial" w:cs="Arial"/>
          <w:sz w:val="20"/>
          <w:szCs w:val="20"/>
          <w:lang w:eastAsia="es-CO"/>
        </w:rPr>
      </w:pPr>
      <w:r w:rsidRPr="003E4C56">
        <w:rPr>
          <w:rFonts w:ascii="Arial" w:hAnsi="Arial" w:cs="Arial"/>
          <w:sz w:val="20"/>
          <w:szCs w:val="20"/>
          <w:lang w:eastAsia="es-CO"/>
        </w:rPr>
        <w:t xml:space="preserve">Nombre o razón social del oferente: </w:t>
      </w:r>
      <w:sdt>
        <w:sdtPr>
          <w:rPr>
            <w:rFonts w:ascii="Arial" w:hAnsi="Arial" w:cs="Arial"/>
            <w:color w:val="000000"/>
            <w:sz w:val="20"/>
            <w:szCs w:val="20"/>
          </w:rPr>
          <w:id w:val="1701664769"/>
          <w:placeholder>
            <w:docPart w:val="453BA8CABF3B4974B9D675EC5800860E"/>
          </w:placeholder>
          <w:showingPlcHdr/>
          <w15:color w:val="800000"/>
          <w:text/>
        </w:sdtPr>
        <w:sdtContent>
          <w:r w:rsidRPr="003E4C56">
            <w:rPr>
              <w:rStyle w:val="Textodelmarcadordeposicin"/>
              <w:rFonts w:ascii="Arial" w:eastAsiaTheme="minorHAnsi" w:hAnsi="Arial" w:cs="Arial"/>
              <w:color w:val="FF8F8F"/>
              <w:sz w:val="20"/>
              <w:szCs w:val="20"/>
              <w:u w:val="single"/>
            </w:rPr>
            <w:t>Diligenciar el nombre completo del proponente</w:t>
          </w:r>
        </w:sdtContent>
      </w:sdt>
    </w:p>
    <w:p w14:paraId="736E4DA2" w14:textId="77777777" w:rsidR="001A1D9D" w:rsidRPr="003E4C56" w:rsidRDefault="001A1D9D" w:rsidP="001A1D9D">
      <w:pPr>
        <w:pStyle w:val="Sinespaciado1"/>
        <w:contextualSpacing/>
        <w:rPr>
          <w:rFonts w:ascii="Arial" w:hAnsi="Arial" w:cs="Arial"/>
          <w:color w:val="000000"/>
          <w:sz w:val="20"/>
          <w:szCs w:val="20"/>
        </w:rPr>
      </w:pPr>
      <w:r w:rsidRPr="003E4C56">
        <w:rPr>
          <w:rFonts w:ascii="Arial" w:hAnsi="Arial" w:cs="Arial"/>
          <w:sz w:val="20"/>
          <w:szCs w:val="20"/>
          <w:lang w:eastAsia="es-CO"/>
        </w:rPr>
        <w:t xml:space="preserve">Identificación (NIT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 xml:space="preserve"> C.C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 xml:space="preserve"> C.E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w:t>
      </w:r>
      <w:r w:rsidRPr="003E4C56">
        <w:rPr>
          <w:rFonts w:ascii="Arial" w:hAnsi="Arial" w:cs="Arial"/>
          <w:color w:val="000000"/>
          <w:sz w:val="20"/>
          <w:szCs w:val="20"/>
        </w:rPr>
        <w:t xml:space="preserve">: </w:t>
      </w:r>
      <w:sdt>
        <w:sdtPr>
          <w:rPr>
            <w:rFonts w:ascii="Arial" w:hAnsi="Arial" w:cs="Arial"/>
            <w:color w:val="000000"/>
            <w:sz w:val="20"/>
            <w:szCs w:val="20"/>
          </w:rPr>
          <w:id w:val="346531656"/>
          <w:placeholder>
            <w:docPart w:val="52F09126B70140F9A97F99676A974D62"/>
          </w:placeholder>
          <w:showingPlcHdr/>
          <w15:color w:val="800000"/>
        </w:sdtPr>
        <w:sdtContent>
          <w:r w:rsidRPr="003E4C56">
            <w:rPr>
              <w:rStyle w:val="Textodelmarcadordeposicin"/>
              <w:rFonts w:ascii="Arial" w:eastAsiaTheme="minorHAnsi" w:hAnsi="Arial" w:cs="Arial"/>
              <w:color w:val="FF8F8F"/>
              <w:sz w:val="20"/>
              <w:szCs w:val="20"/>
              <w:u w:val="single"/>
            </w:rPr>
            <w:t>Diligenciar la identificación del proponente</w:t>
          </w:r>
        </w:sdtContent>
      </w:sdt>
    </w:p>
    <w:p w14:paraId="69A5381C" w14:textId="77777777" w:rsidR="001A1D9D" w:rsidRPr="003E4C56" w:rsidRDefault="001A1D9D" w:rsidP="001A1D9D">
      <w:pPr>
        <w:pStyle w:val="Sinespaciado1"/>
        <w:contextualSpacing/>
        <w:rPr>
          <w:rFonts w:ascii="Arial" w:hAnsi="Arial" w:cs="Arial"/>
          <w:color w:val="000000"/>
          <w:sz w:val="20"/>
          <w:szCs w:val="20"/>
        </w:rPr>
      </w:pPr>
      <w:r w:rsidRPr="003E4C56">
        <w:rPr>
          <w:rFonts w:ascii="Arial" w:hAnsi="Arial" w:cs="Arial"/>
          <w:sz w:val="20"/>
          <w:szCs w:val="20"/>
          <w:lang w:eastAsia="es-CO"/>
        </w:rPr>
        <w:t>Nombre Representante Legal</w:t>
      </w:r>
      <w:r w:rsidRPr="003E4C56">
        <w:rPr>
          <w:rFonts w:ascii="Arial" w:hAnsi="Arial" w:cs="Arial"/>
          <w:color w:val="000000"/>
          <w:sz w:val="20"/>
          <w:szCs w:val="20"/>
        </w:rPr>
        <w:t xml:space="preserve">: </w:t>
      </w:r>
      <w:sdt>
        <w:sdtPr>
          <w:rPr>
            <w:rFonts w:ascii="Arial" w:hAnsi="Arial" w:cs="Arial"/>
            <w:color w:val="000000"/>
            <w:sz w:val="20"/>
            <w:szCs w:val="20"/>
          </w:rPr>
          <w:id w:val="-806850538"/>
          <w:placeholder>
            <w:docPart w:val="7E3831AF25E44AEE878BB7EABD25202A"/>
          </w:placeholder>
          <w:showingPlcHdr/>
          <w15:color w:val="800000"/>
          <w:text/>
        </w:sdtPr>
        <w:sdtContent>
          <w:r w:rsidRPr="003E4C56">
            <w:rPr>
              <w:rStyle w:val="Textodelmarcadordeposicin"/>
              <w:rFonts w:ascii="Arial" w:eastAsiaTheme="minorHAnsi" w:hAnsi="Arial" w:cs="Arial"/>
              <w:color w:val="FF8F8F"/>
              <w:sz w:val="20"/>
              <w:szCs w:val="20"/>
              <w:u w:val="single"/>
            </w:rPr>
            <w:t>Diligenciar el nombre completo del representante legal</w:t>
          </w:r>
        </w:sdtContent>
      </w:sdt>
    </w:p>
    <w:p w14:paraId="0266788C" w14:textId="77777777" w:rsidR="001A1D9D" w:rsidRPr="003E4C56" w:rsidRDefault="001A1D9D" w:rsidP="001A1D9D">
      <w:pPr>
        <w:pStyle w:val="Sinespaciado1"/>
        <w:rPr>
          <w:rFonts w:ascii="Arial" w:hAnsi="Arial" w:cs="Arial"/>
          <w:color w:val="000000"/>
          <w:sz w:val="20"/>
          <w:szCs w:val="20"/>
        </w:rPr>
      </w:pPr>
      <w:r w:rsidRPr="003E4C56">
        <w:rPr>
          <w:rFonts w:ascii="Arial" w:hAnsi="Arial" w:cs="Arial"/>
          <w:color w:val="000000"/>
          <w:sz w:val="20"/>
          <w:szCs w:val="20"/>
        </w:rPr>
        <w:t xml:space="preserve">Identificación (C.C </w:t>
      </w:r>
      <w:r w:rsidRPr="003E4C56">
        <w:rPr>
          <w:rFonts w:ascii="Segoe UI Symbol" w:eastAsia="MS Gothic" w:hAnsi="Segoe UI Symbol" w:cs="Segoe UI Symbol"/>
          <w:sz w:val="20"/>
          <w:szCs w:val="20"/>
          <w:lang w:eastAsia="es-CO"/>
        </w:rPr>
        <w:t>☐</w:t>
      </w:r>
      <w:r w:rsidRPr="003E4C56">
        <w:rPr>
          <w:rFonts w:ascii="Arial" w:hAnsi="Arial" w:cs="Arial"/>
          <w:color w:val="000000"/>
          <w:sz w:val="20"/>
          <w:szCs w:val="20"/>
        </w:rPr>
        <w:t xml:space="preserve"> C.E.</w:t>
      </w:r>
      <w:r w:rsidRPr="003E4C56">
        <w:rPr>
          <w:rFonts w:ascii="Arial" w:hAnsi="Arial" w:cs="Arial"/>
          <w:sz w:val="20"/>
          <w:szCs w:val="20"/>
          <w:lang w:eastAsia="es-CO"/>
        </w:rPr>
        <w:t xml:space="preserve">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 xml:space="preserve">) </w:t>
      </w:r>
      <w:sdt>
        <w:sdtPr>
          <w:rPr>
            <w:rFonts w:ascii="Arial" w:hAnsi="Arial" w:cs="Arial"/>
            <w:color w:val="000000"/>
            <w:sz w:val="20"/>
            <w:szCs w:val="20"/>
          </w:rPr>
          <w:id w:val="-818725669"/>
          <w:placeholder>
            <w:docPart w:val="6DECD703B19A4E3FB76B58BFDF0D8B79"/>
          </w:placeholder>
          <w:showingPlcHdr/>
          <w15:color w:val="800000"/>
        </w:sdtPr>
        <w:sdtContent>
          <w:r w:rsidRPr="003E4C56">
            <w:rPr>
              <w:rStyle w:val="Textodelmarcadordeposicin"/>
              <w:rFonts w:ascii="Arial" w:eastAsiaTheme="minorHAnsi" w:hAnsi="Arial" w:cs="Arial"/>
              <w:color w:val="FF8F8F"/>
              <w:sz w:val="20"/>
              <w:szCs w:val="20"/>
              <w:u w:val="single"/>
            </w:rPr>
            <w:t>Diligenciar el documento de identificación del representante legal</w:t>
          </w:r>
        </w:sdtContent>
      </w:sdt>
    </w:p>
    <w:p w14:paraId="302B3554" w14:textId="77777777" w:rsidR="001A1D9D" w:rsidRPr="003E4C56" w:rsidRDefault="001A1D9D" w:rsidP="001A1D9D">
      <w:pPr>
        <w:pStyle w:val="Sinespaciado1"/>
        <w:ind w:left="708"/>
        <w:rPr>
          <w:rFonts w:ascii="Arial" w:hAnsi="Arial" w:cs="Arial"/>
          <w:color w:val="000000"/>
          <w:sz w:val="20"/>
          <w:szCs w:val="20"/>
        </w:rPr>
      </w:pPr>
    </w:p>
    <w:p w14:paraId="04A9A047" w14:textId="77777777" w:rsidR="001A1D9D" w:rsidRPr="003E4C56" w:rsidRDefault="001A1D9D" w:rsidP="001A1D9D">
      <w:pPr>
        <w:pStyle w:val="Sinespaciado1"/>
        <w:ind w:left="708"/>
        <w:rPr>
          <w:rFonts w:ascii="Arial" w:hAnsi="Arial" w:cs="Arial"/>
          <w:color w:val="000000"/>
          <w:sz w:val="20"/>
          <w:szCs w:val="20"/>
        </w:rPr>
      </w:pPr>
    </w:p>
    <w:p w14:paraId="7A767637" w14:textId="77777777" w:rsidR="001A1D9D" w:rsidRPr="003E4C56" w:rsidRDefault="001A1D9D" w:rsidP="001A1D9D">
      <w:pPr>
        <w:pStyle w:val="Sinespaciado1"/>
        <w:rPr>
          <w:rFonts w:ascii="Arial" w:hAnsi="Arial" w:cs="Arial"/>
          <w:sz w:val="20"/>
          <w:szCs w:val="20"/>
        </w:rPr>
      </w:pPr>
      <w:r w:rsidRPr="003E4C56">
        <w:rPr>
          <w:rFonts w:ascii="Arial" w:hAnsi="Arial" w:cs="Arial"/>
          <w:b/>
          <w:sz w:val="20"/>
          <w:szCs w:val="20"/>
        </w:rPr>
        <w:t>__________________________________</w:t>
      </w:r>
    </w:p>
    <w:p w14:paraId="2DA2258D" w14:textId="77777777" w:rsidR="001A1D9D" w:rsidRPr="003E4C56" w:rsidRDefault="001A1D9D" w:rsidP="001A1D9D">
      <w:pPr>
        <w:pStyle w:val="Sinespaciado1"/>
        <w:rPr>
          <w:rFonts w:ascii="Arial" w:hAnsi="Arial" w:cs="Arial"/>
          <w:sz w:val="20"/>
          <w:szCs w:val="20"/>
        </w:rPr>
      </w:pPr>
      <w:r w:rsidRPr="003E4C56">
        <w:rPr>
          <w:rFonts w:ascii="Arial" w:hAnsi="Arial" w:cs="Arial"/>
          <w:sz w:val="20"/>
          <w:szCs w:val="20"/>
        </w:rPr>
        <w:t xml:space="preserve">Firma del Contador público y/o Revisor fiscal </w:t>
      </w:r>
    </w:p>
    <w:p w14:paraId="40875895" w14:textId="77777777" w:rsidR="001A1D9D" w:rsidRPr="003E4C56" w:rsidRDefault="001A1D9D" w:rsidP="001A1D9D">
      <w:pPr>
        <w:pStyle w:val="Sinespaciado1"/>
        <w:rPr>
          <w:rFonts w:ascii="Arial" w:hAnsi="Arial" w:cs="Arial"/>
          <w:sz w:val="20"/>
          <w:szCs w:val="20"/>
          <w:lang w:eastAsia="es-CO"/>
        </w:rPr>
      </w:pPr>
      <w:r w:rsidRPr="003E4C56">
        <w:rPr>
          <w:rFonts w:ascii="Arial" w:hAnsi="Arial" w:cs="Arial"/>
          <w:sz w:val="20"/>
          <w:szCs w:val="20"/>
          <w:lang w:eastAsia="es-CO"/>
        </w:rPr>
        <w:t xml:space="preserve">Nombre: </w:t>
      </w:r>
      <w:sdt>
        <w:sdtPr>
          <w:rPr>
            <w:rFonts w:ascii="Arial" w:hAnsi="Arial" w:cs="Arial"/>
            <w:color w:val="000000"/>
            <w:sz w:val="20"/>
            <w:szCs w:val="20"/>
          </w:rPr>
          <w:id w:val="-434055391"/>
          <w:placeholder>
            <w:docPart w:val="401051A10E904A69ABCEC42701B7E8A5"/>
          </w:placeholder>
          <w:showingPlcHdr/>
          <w15:color w:val="800000"/>
          <w:text/>
        </w:sdtPr>
        <w:sdtContent>
          <w:r w:rsidRPr="003E4C56">
            <w:rPr>
              <w:rStyle w:val="Textodelmarcadordeposicin"/>
              <w:rFonts w:ascii="Arial" w:eastAsiaTheme="minorHAnsi" w:hAnsi="Arial" w:cs="Arial"/>
              <w:color w:val="FF8F8F"/>
              <w:sz w:val="20"/>
              <w:szCs w:val="20"/>
              <w:u w:val="single"/>
            </w:rPr>
            <w:t>Diligenciar el nombre completo del proponente</w:t>
          </w:r>
        </w:sdtContent>
      </w:sdt>
    </w:p>
    <w:p w14:paraId="235E151C" w14:textId="77777777" w:rsidR="001A1D9D" w:rsidRPr="003E4C56" w:rsidRDefault="001A1D9D" w:rsidP="001A1D9D">
      <w:pPr>
        <w:pStyle w:val="Sinespaciado1"/>
        <w:rPr>
          <w:rFonts w:ascii="Arial" w:hAnsi="Arial" w:cs="Arial"/>
          <w:color w:val="000000"/>
          <w:sz w:val="20"/>
          <w:szCs w:val="20"/>
        </w:rPr>
      </w:pPr>
      <w:r w:rsidRPr="003E4C56">
        <w:rPr>
          <w:rFonts w:ascii="Arial" w:hAnsi="Arial" w:cs="Arial"/>
          <w:color w:val="000000"/>
          <w:sz w:val="20"/>
          <w:szCs w:val="20"/>
        </w:rPr>
        <w:t xml:space="preserve">Identificación (C.C </w:t>
      </w:r>
      <w:r w:rsidRPr="003E4C56">
        <w:rPr>
          <w:rFonts w:ascii="MS Gothic" w:eastAsia="MS Gothic" w:hAnsi="MS Gothic" w:cs="Arial" w:hint="eastAsia"/>
          <w:sz w:val="20"/>
          <w:szCs w:val="20"/>
          <w:lang w:eastAsia="es-CO"/>
        </w:rPr>
        <w:t>☐</w:t>
      </w:r>
      <w:r w:rsidRPr="003E4C56">
        <w:rPr>
          <w:rFonts w:ascii="Arial" w:hAnsi="Arial" w:cs="Arial"/>
          <w:color w:val="000000"/>
          <w:sz w:val="20"/>
          <w:szCs w:val="20"/>
        </w:rPr>
        <w:t xml:space="preserve"> C.E.</w:t>
      </w:r>
      <w:r w:rsidRPr="003E4C56">
        <w:rPr>
          <w:rFonts w:ascii="Arial" w:hAnsi="Arial" w:cs="Arial"/>
          <w:sz w:val="20"/>
          <w:szCs w:val="20"/>
          <w:lang w:eastAsia="es-CO"/>
        </w:rPr>
        <w:t xml:space="preserve"> </w:t>
      </w:r>
      <w:r w:rsidRPr="003E4C56">
        <w:rPr>
          <w:rFonts w:ascii="MS Gothic" w:eastAsia="MS Gothic" w:hAnsi="MS Gothic" w:cs="Arial" w:hint="eastAsia"/>
          <w:sz w:val="20"/>
          <w:szCs w:val="20"/>
          <w:lang w:eastAsia="es-CO"/>
        </w:rPr>
        <w:t>☐</w:t>
      </w:r>
      <w:r w:rsidRPr="003E4C56">
        <w:rPr>
          <w:rFonts w:ascii="Arial" w:hAnsi="Arial" w:cs="Arial"/>
          <w:sz w:val="20"/>
          <w:szCs w:val="20"/>
          <w:lang w:eastAsia="es-CO"/>
        </w:rPr>
        <w:t xml:space="preserve">) </w:t>
      </w:r>
      <w:sdt>
        <w:sdtPr>
          <w:rPr>
            <w:rFonts w:ascii="Arial" w:hAnsi="Arial" w:cs="Arial"/>
            <w:color w:val="000000"/>
            <w:sz w:val="20"/>
            <w:szCs w:val="20"/>
          </w:rPr>
          <w:id w:val="584036031"/>
          <w:placeholder>
            <w:docPart w:val="EC6389ABDFB442A4A2EEDC635B09CB6B"/>
          </w:placeholder>
          <w:showingPlcHdr/>
          <w15:color w:val="800000"/>
        </w:sdtPr>
        <w:sdtContent>
          <w:r w:rsidRPr="003E4C56">
            <w:rPr>
              <w:rStyle w:val="Textodelmarcadordeposicin"/>
              <w:rFonts w:ascii="Arial" w:eastAsiaTheme="minorHAnsi" w:hAnsi="Arial" w:cs="Arial"/>
              <w:color w:val="FF8F8F"/>
              <w:sz w:val="20"/>
              <w:szCs w:val="20"/>
              <w:u w:val="single"/>
            </w:rPr>
            <w:t>Diligenciar el documento de identificación del representante legal</w:t>
          </w:r>
        </w:sdtContent>
      </w:sdt>
    </w:p>
    <w:p w14:paraId="6B5CA9DD" w14:textId="77777777" w:rsidR="001A1D9D" w:rsidRPr="003E4C56" w:rsidRDefault="001A1D9D" w:rsidP="001A1D9D">
      <w:pPr>
        <w:pStyle w:val="Sinespaciado1"/>
        <w:rPr>
          <w:rFonts w:ascii="Arial" w:hAnsi="Arial" w:cs="Arial"/>
          <w:sz w:val="20"/>
          <w:szCs w:val="20"/>
          <w:lang w:eastAsia="es-CO"/>
        </w:rPr>
      </w:pPr>
      <w:r w:rsidRPr="003E4C56">
        <w:rPr>
          <w:rFonts w:ascii="Arial" w:hAnsi="Arial" w:cs="Arial"/>
          <w:sz w:val="20"/>
          <w:szCs w:val="20"/>
          <w:lang w:eastAsia="es-CO"/>
        </w:rPr>
        <w:t xml:space="preserve">Cargo: </w:t>
      </w:r>
      <w:sdt>
        <w:sdtPr>
          <w:rPr>
            <w:rFonts w:ascii="Arial" w:hAnsi="Arial" w:cs="Arial"/>
            <w:color w:val="000000"/>
            <w:sz w:val="20"/>
            <w:szCs w:val="20"/>
          </w:rPr>
          <w:id w:val="1115175381"/>
          <w:placeholder>
            <w:docPart w:val="203F953FE1F144729EF369CCD6E7C920"/>
          </w:placeholder>
          <w:showingPlcHdr/>
          <w15:color w:val="800000"/>
          <w:text/>
        </w:sdtPr>
        <w:sdtContent>
          <w:r w:rsidRPr="003E4C56">
            <w:rPr>
              <w:rStyle w:val="Textodelmarcadordeposicin"/>
              <w:rFonts w:ascii="Arial" w:eastAsiaTheme="minorHAnsi" w:hAnsi="Arial" w:cs="Arial"/>
              <w:color w:val="FF8F8F"/>
              <w:sz w:val="20"/>
              <w:szCs w:val="20"/>
              <w:u w:val="single"/>
            </w:rPr>
            <w:t>Diligenciar cargo</w:t>
          </w:r>
        </w:sdtContent>
      </w:sdt>
    </w:p>
    <w:p w14:paraId="5CED6331" w14:textId="77777777" w:rsidR="001A1D9D" w:rsidRDefault="001A1D9D" w:rsidP="001A1D9D">
      <w:pPr>
        <w:pStyle w:val="Sinespaciado1"/>
        <w:rPr>
          <w:color w:val="000000"/>
        </w:rPr>
      </w:pPr>
      <w:r w:rsidRPr="003E4C56">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0307EA17637B496891D1CB8AE3E20B53"/>
          </w:placeholder>
          <w:showingPlcHdr/>
          <w15:color w:val="800000"/>
          <w:text/>
        </w:sdtPr>
        <w:sdtContent>
          <w:r w:rsidRPr="003E4C56">
            <w:rPr>
              <w:rStyle w:val="Textodelmarcadordeposicin"/>
              <w:rFonts w:ascii="Arial" w:eastAsiaTheme="minorHAnsi" w:hAnsi="Arial" w:cs="Arial"/>
              <w:color w:val="FF8F8F"/>
              <w:sz w:val="20"/>
              <w:szCs w:val="20"/>
              <w:u w:val="single"/>
            </w:rPr>
            <w:t xml:space="preserve">Diligenciar el número de la tarjeta profesional </w:t>
          </w:r>
        </w:sdtContent>
      </w:sdt>
    </w:p>
    <w:p w14:paraId="1A033BD3" w14:textId="77777777" w:rsidR="001A1D9D" w:rsidRPr="00565B61" w:rsidRDefault="001A1D9D" w:rsidP="001A1D9D">
      <w:pPr>
        <w:pStyle w:val="Sinespaciado1"/>
        <w:ind w:left="708"/>
        <w:rPr>
          <w:rFonts w:ascii="Arial" w:hAnsi="Arial" w:cs="Arial"/>
          <w:sz w:val="18"/>
          <w:szCs w:val="18"/>
        </w:rPr>
      </w:pPr>
    </w:p>
    <w:p w14:paraId="091ACC25" w14:textId="77777777" w:rsidR="001A1D9D" w:rsidRDefault="001A1D9D" w:rsidP="001A1D9D">
      <w:pPr>
        <w:pStyle w:val="Sinespaciado1"/>
        <w:jc w:val="both"/>
        <w:rPr>
          <w:rFonts w:ascii="Arial" w:hAnsi="Arial" w:cs="Arial"/>
          <w:b/>
          <w:sz w:val="18"/>
          <w:szCs w:val="18"/>
        </w:rPr>
      </w:pPr>
    </w:p>
    <w:p w14:paraId="64166DA6" w14:textId="77777777" w:rsidR="001A1D9D" w:rsidRPr="00565B61" w:rsidRDefault="001A1D9D" w:rsidP="001A1D9D">
      <w:pPr>
        <w:pStyle w:val="Sinespaciado1"/>
        <w:jc w:val="both"/>
        <w:rPr>
          <w:rFonts w:ascii="Arial" w:hAnsi="Arial" w:cs="Arial"/>
          <w:b/>
          <w:sz w:val="18"/>
          <w:szCs w:val="18"/>
        </w:rPr>
      </w:pPr>
      <w:r w:rsidRPr="00565B61">
        <w:rPr>
          <w:rFonts w:ascii="Arial" w:hAnsi="Arial" w:cs="Arial"/>
          <w:b/>
          <w:sz w:val="18"/>
          <w:szCs w:val="18"/>
        </w:rPr>
        <w:t>NOTA:</w:t>
      </w:r>
      <w:r w:rsidRPr="00565B61">
        <w:rPr>
          <w:rFonts w:ascii="Arial" w:hAnsi="Arial" w:cs="Arial"/>
          <w:sz w:val="18"/>
          <w:szCs w:val="18"/>
        </w:rPr>
        <w:t xml:space="preserve"> los representantes de los integrantes del Oferente plural deben suscribir cada uno el presente documento</w:t>
      </w:r>
    </w:p>
    <w:p w14:paraId="4B795AB6" w14:textId="77777777" w:rsidR="001A1D9D" w:rsidRDefault="001A1D9D" w:rsidP="001A1D9D">
      <w:pPr>
        <w:jc w:val="center"/>
        <w:rPr>
          <w:rFonts w:ascii="Arial" w:hAnsi="Arial" w:cs="Arial"/>
          <w:b/>
          <w:sz w:val="20"/>
          <w:szCs w:val="20"/>
        </w:rPr>
      </w:pPr>
    </w:p>
    <w:p w14:paraId="0999D70E" w14:textId="77777777" w:rsidR="001A1D9D" w:rsidRDefault="001A1D9D" w:rsidP="001A1D9D">
      <w:pPr>
        <w:jc w:val="center"/>
        <w:rPr>
          <w:rFonts w:ascii="Arial" w:hAnsi="Arial" w:cs="Arial"/>
          <w:b/>
          <w:sz w:val="20"/>
          <w:szCs w:val="20"/>
        </w:rPr>
      </w:pPr>
    </w:p>
    <w:p w14:paraId="4DFBA386" w14:textId="77777777" w:rsidR="004E4F31" w:rsidRDefault="004E4F31" w:rsidP="001A1D9D">
      <w:pPr>
        <w:jc w:val="center"/>
        <w:rPr>
          <w:rFonts w:ascii="Arial" w:hAnsi="Arial" w:cs="Arial"/>
          <w:b/>
          <w:sz w:val="20"/>
          <w:szCs w:val="20"/>
        </w:rPr>
      </w:pPr>
    </w:p>
    <w:p w14:paraId="76F960A2" w14:textId="77777777" w:rsidR="004E4F31" w:rsidRDefault="004E4F31" w:rsidP="001A1D9D">
      <w:pPr>
        <w:jc w:val="center"/>
        <w:rPr>
          <w:rFonts w:ascii="Arial" w:hAnsi="Arial" w:cs="Arial"/>
          <w:b/>
          <w:sz w:val="20"/>
          <w:szCs w:val="20"/>
        </w:rPr>
      </w:pPr>
    </w:p>
    <w:p w14:paraId="25BBF6AA" w14:textId="77777777" w:rsidR="004E4F31" w:rsidRDefault="004E4F31" w:rsidP="001A1D9D">
      <w:pPr>
        <w:jc w:val="center"/>
        <w:rPr>
          <w:rFonts w:ascii="Arial" w:hAnsi="Arial" w:cs="Arial"/>
          <w:b/>
          <w:sz w:val="20"/>
          <w:szCs w:val="20"/>
        </w:rPr>
      </w:pPr>
    </w:p>
    <w:p w14:paraId="06314DD9" w14:textId="77777777" w:rsidR="009B527A" w:rsidRDefault="009B527A" w:rsidP="001A1D9D">
      <w:pPr>
        <w:jc w:val="center"/>
        <w:rPr>
          <w:rFonts w:ascii="Arial" w:hAnsi="Arial" w:cs="Arial"/>
          <w:b/>
          <w:sz w:val="20"/>
          <w:szCs w:val="20"/>
        </w:rPr>
      </w:pPr>
    </w:p>
    <w:p w14:paraId="67A39E02" w14:textId="77777777" w:rsidR="009B527A" w:rsidRDefault="009B527A" w:rsidP="001A1D9D">
      <w:pPr>
        <w:jc w:val="center"/>
        <w:rPr>
          <w:rFonts w:ascii="Arial" w:hAnsi="Arial" w:cs="Arial"/>
          <w:b/>
          <w:sz w:val="20"/>
          <w:szCs w:val="20"/>
        </w:rPr>
      </w:pPr>
    </w:p>
    <w:p w14:paraId="72243BCB" w14:textId="77777777" w:rsidR="009B527A" w:rsidRDefault="009B527A" w:rsidP="001A1D9D">
      <w:pPr>
        <w:jc w:val="center"/>
        <w:rPr>
          <w:rFonts w:ascii="Arial" w:hAnsi="Arial" w:cs="Arial"/>
          <w:b/>
          <w:sz w:val="20"/>
          <w:szCs w:val="20"/>
        </w:rPr>
      </w:pPr>
    </w:p>
    <w:p w14:paraId="6DDBECE1" w14:textId="36F2A7A2" w:rsidR="001A1D9D" w:rsidRPr="003E4C56" w:rsidRDefault="001A1D9D" w:rsidP="001A1D9D">
      <w:pPr>
        <w:jc w:val="center"/>
        <w:rPr>
          <w:rFonts w:ascii="Arial" w:hAnsi="Arial" w:cs="Arial"/>
          <w:b/>
          <w:sz w:val="20"/>
          <w:szCs w:val="20"/>
        </w:rPr>
      </w:pPr>
      <w:r w:rsidRPr="003E4C56">
        <w:rPr>
          <w:rFonts w:ascii="Arial" w:hAnsi="Arial" w:cs="Arial"/>
          <w:b/>
          <w:sz w:val="20"/>
          <w:szCs w:val="20"/>
        </w:rPr>
        <w:lastRenderedPageBreak/>
        <w:t xml:space="preserve">FORMULARIO </w:t>
      </w:r>
    </w:p>
    <w:p w14:paraId="291B67CE" w14:textId="77777777" w:rsidR="001A1D9D" w:rsidRPr="003E4C56" w:rsidRDefault="001A1D9D" w:rsidP="001A1D9D">
      <w:pPr>
        <w:jc w:val="center"/>
        <w:rPr>
          <w:rFonts w:ascii="Arial" w:hAnsi="Arial" w:cs="Arial"/>
          <w:b/>
          <w:sz w:val="20"/>
          <w:szCs w:val="20"/>
        </w:rPr>
      </w:pPr>
    </w:p>
    <w:p w14:paraId="1B6A0B40" w14:textId="77777777" w:rsidR="001A1D9D" w:rsidRPr="003E4C56" w:rsidRDefault="001A1D9D" w:rsidP="001A1D9D">
      <w:pPr>
        <w:jc w:val="center"/>
        <w:rPr>
          <w:rFonts w:ascii="Arial" w:hAnsi="Arial" w:cs="Arial"/>
          <w:b/>
          <w:sz w:val="20"/>
          <w:szCs w:val="20"/>
        </w:rPr>
      </w:pPr>
      <w:r w:rsidRPr="003E4C56">
        <w:rPr>
          <w:rFonts w:ascii="Arial" w:hAnsi="Arial" w:cs="Arial"/>
          <w:b/>
          <w:sz w:val="20"/>
          <w:szCs w:val="20"/>
        </w:rPr>
        <w:t>CLASIFICACIÓN PROPONENTE EXTRANJERO</w:t>
      </w:r>
    </w:p>
    <w:p w14:paraId="4E3E5FAE" w14:textId="77777777" w:rsidR="001A1D9D" w:rsidRPr="003E4C56" w:rsidRDefault="001A1D9D" w:rsidP="001A1D9D">
      <w:pPr>
        <w:jc w:val="both"/>
        <w:rPr>
          <w:rFonts w:ascii="Arial" w:hAnsi="Arial" w:cs="Arial"/>
          <w:sz w:val="20"/>
          <w:szCs w:val="20"/>
        </w:rPr>
      </w:pPr>
    </w:p>
    <w:p w14:paraId="49E97059" w14:textId="77777777" w:rsidR="001A1D9D" w:rsidRPr="003E4C56" w:rsidRDefault="00000000" w:rsidP="001A1D9D">
      <w:pPr>
        <w:jc w:val="both"/>
        <w:rPr>
          <w:rFonts w:ascii="Arial" w:hAnsi="Arial" w:cs="Arial"/>
          <w:sz w:val="20"/>
          <w:szCs w:val="20"/>
        </w:rPr>
      </w:pPr>
      <w:sdt>
        <w:sdtPr>
          <w:rPr>
            <w:rFonts w:ascii="Arial" w:hAnsi="Arial" w:cs="Arial"/>
            <w:sz w:val="20"/>
            <w:szCs w:val="20"/>
          </w:rPr>
          <w:id w:val="1606074001"/>
          <w:placeholder>
            <w:docPart w:val="23FE3BE2539B42B2AF1659D0D4A8346F"/>
          </w:placeholder>
          <w:showingPlcHdr/>
          <w15:color w:val="800000"/>
          <w:text/>
        </w:sdtPr>
        <w:sdtContent>
          <w:r w:rsidR="001A1D9D" w:rsidRPr="003E4C56">
            <w:rPr>
              <w:rStyle w:val="Textodelmarcadordeposicin"/>
              <w:rFonts w:ascii="Arial" w:hAnsi="Arial" w:cs="Arial"/>
              <w:color w:val="FF8F8F"/>
              <w:sz w:val="20"/>
              <w:szCs w:val="20"/>
              <w:u w:val="single"/>
            </w:rPr>
            <w:t>Ciudad</w:t>
          </w:r>
        </w:sdtContent>
      </w:sdt>
      <w:r w:rsidR="001A1D9D" w:rsidRPr="003E4C56">
        <w:rPr>
          <w:rFonts w:ascii="Arial" w:hAnsi="Arial" w:cs="Arial"/>
          <w:sz w:val="20"/>
          <w:szCs w:val="20"/>
        </w:rPr>
        <w:t xml:space="preserve">, </w:t>
      </w:r>
      <w:sdt>
        <w:sdtPr>
          <w:rPr>
            <w:rFonts w:ascii="Arial" w:hAnsi="Arial" w:cs="Arial"/>
            <w:sz w:val="20"/>
            <w:szCs w:val="20"/>
          </w:rPr>
          <w:id w:val="405737444"/>
          <w:placeholder>
            <w:docPart w:val="044F83D34C594A9490F269533812B5CA"/>
          </w:placeholder>
          <w:showingPlcHdr/>
          <w15:color w:val="800000"/>
          <w:date w:fullDate="2021-04-13T00:00:00Z">
            <w:dateFormat w:val="d 'de' MMMM 'de' yyyy"/>
            <w:lid w:val="es-CO"/>
            <w:storeMappedDataAs w:val="dateTime"/>
            <w:calendar w:val="gregorian"/>
          </w:date>
        </w:sdtPr>
        <w:sdtContent>
          <w:r w:rsidR="001A1D9D" w:rsidRPr="003E4C56">
            <w:rPr>
              <w:rStyle w:val="Textodelmarcadordeposicin"/>
              <w:rFonts w:ascii="Arial" w:hAnsi="Arial" w:cs="Arial"/>
              <w:color w:val="FF8F8F"/>
              <w:sz w:val="20"/>
              <w:szCs w:val="20"/>
            </w:rPr>
            <w:t>seleccionar la fecha.</w:t>
          </w:r>
        </w:sdtContent>
      </w:sdt>
    </w:p>
    <w:p w14:paraId="1B87F3E1" w14:textId="77777777" w:rsidR="001A1D9D" w:rsidRPr="003E4C56" w:rsidRDefault="001A1D9D" w:rsidP="001A1D9D">
      <w:pPr>
        <w:jc w:val="both"/>
        <w:rPr>
          <w:rFonts w:ascii="Arial" w:hAnsi="Arial" w:cs="Arial"/>
          <w:sz w:val="20"/>
          <w:szCs w:val="20"/>
        </w:rPr>
      </w:pPr>
    </w:p>
    <w:p w14:paraId="49A3C7A5" w14:textId="77777777" w:rsidR="001A1D9D" w:rsidRPr="003E4C56" w:rsidRDefault="001A1D9D" w:rsidP="001A1D9D">
      <w:pPr>
        <w:jc w:val="both"/>
        <w:rPr>
          <w:rFonts w:ascii="Arial" w:hAnsi="Arial" w:cs="Arial"/>
          <w:sz w:val="20"/>
          <w:szCs w:val="20"/>
        </w:rPr>
      </w:pPr>
      <w:r w:rsidRPr="003E4C56">
        <w:rPr>
          <w:rFonts w:ascii="Arial" w:hAnsi="Arial" w:cs="Arial"/>
          <w:sz w:val="20"/>
          <w:szCs w:val="20"/>
        </w:rPr>
        <w:t>Señores.</w:t>
      </w:r>
    </w:p>
    <w:p w14:paraId="2B2ED4AB" w14:textId="77777777" w:rsidR="001A1D9D" w:rsidRPr="003E4C56" w:rsidRDefault="001A1D9D" w:rsidP="001A1D9D">
      <w:pPr>
        <w:jc w:val="both"/>
        <w:rPr>
          <w:rFonts w:ascii="Arial" w:hAnsi="Arial" w:cs="Arial"/>
          <w:sz w:val="20"/>
          <w:szCs w:val="20"/>
        </w:rPr>
      </w:pPr>
      <w:r w:rsidRPr="003E4C56">
        <w:rPr>
          <w:rFonts w:ascii="Arial" w:hAnsi="Arial" w:cs="Arial"/>
          <w:sz w:val="20"/>
          <w:szCs w:val="20"/>
        </w:rPr>
        <w:t xml:space="preserve">POLICÍA NACIONAL – </w:t>
      </w:r>
      <w:sdt>
        <w:sdtPr>
          <w:rPr>
            <w:rFonts w:ascii="Arial" w:hAnsi="Arial" w:cs="Arial"/>
            <w:sz w:val="20"/>
            <w:szCs w:val="20"/>
          </w:rPr>
          <w:id w:val="-422882091"/>
          <w:placeholder>
            <w:docPart w:val="7D7B6668A53F4678A5BF92DDAA38EC34"/>
          </w:placeholder>
          <w15:color w:val="800000"/>
          <w:text/>
        </w:sdtPr>
        <w:sdtContent>
          <w:r>
            <w:rPr>
              <w:rFonts w:ascii="Arial" w:hAnsi="Arial" w:cs="Arial"/>
              <w:sz w:val="20"/>
              <w:szCs w:val="20"/>
            </w:rPr>
            <w:t>POLICÍA METROPOLITANA DE NEIVA</w:t>
          </w:r>
        </w:sdtContent>
      </w:sdt>
    </w:p>
    <w:p w14:paraId="3EA161CA" w14:textId="77777777" w:rsidR="001A1D9D" w:rsidRPr="003E4C56" w:rsidRDefault="001A1D9D" w:rsidP="001A1D9D">
      <w:pPr>
        <w:jc w:val="both"/>
        <w:rPr>
          <w:rFonts w:ascii="Arial" w:hAnsi="Arial" w:cs="Arial"/>
          <w:sz w:val="20"/>
          <w:szCs w:val="20"/>
        </w:rPr>
      </w:pPr>
      <w:r w:rsidRPr="003E4C56">
        <w:rPr>
          <w:rFonts w:ascii="Arial" w:hAnsi="Arial" w:cs="Arial"/>
          <w:sz w:val="20"/>
          <w:szCs w:val="20"/>
        </w:rPr>
        <w:t>Ciudad.</w:t>
      </w:r>
    </w:p>
    <w:p w14:paraId="503148AA" w14:textId="77777777" w:rsidR="001A1D9D" w:rsidRPr="003E4C56" w:rsidRDefault="001A1D9D" w:rsidP="001A1D9D">
      <w:pPr>
        <w:pStyle w:val="Textoindependiente"/>
        <w:shd w:val="clear" w:color="auto" w:fill="FFFFFF"/>
        <w:ind w:right="-425"/>
        <w:jc w:val="left"/>
        <w:rPr>
          <w:sz w:val="20"/>
          <w:szCs w:val="20"/>
        </w:rPr>
      </w:pPr>
    </w:p>
    <w:p w14:paraId="0088C5D8" w14:textId="77777777" w:rsidR="004E4F31" w:rsidRPr="00660009" w:rsidRDefault="004E4F31" w:rsidP="004E4F31">
      <w:pPr>
        <w:jc w:val="both"/>
        <w:rPr>
          <w:rFonts w:ascii="Arial" w:hAnsi="Arial" w:cs="Arial"/>
          <w:b/>
          <w:color w:val="000000"/>
          <w:sz w:val="20"/>
          <w:szCs w:val="20"/>
        </w:rPr>
      </w:pPr>
      <w:r w:rsidRPr="00660009">
        <w:rPr>
          <w:rFonts w:ascii="Arial" w:hAnsi="Arial" w:cs="Arial"/>
          <w:sz w:val="20"/>
          <w:szCs w:val="20"/>
        </w:rPr>
        <w:t xml:space="preserve">Referencia: Clasificación del proponente extranjero de </w:t>
      </w:r>
      <w:sdt>
        <w:sdtPr>
          <w:rPr>
            <w:rFonts w:ascii="Arial" w:hAnsi="Arial" w:cs="Arial"/>
            <w:sz w:val="20"/>
            <w:szCs w:val="20"/>
          </w:rPr>
          <w:id w:val="-2075424495"/>
          <w:placeholder>
            <w:docPart w:val="FC0B56F294DD480AA69FE9BDC89F372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60009">
            <w:rPr>
              <w:rStyle w:val="Textodelmarcadordeposicin"/>
              <w:rFonts w:ascii="Arial" w:hAnsi="Arial" w:cs="Arial"/>
              <w:color w:val="FF8F8F"/>
              <w:sz w:val="20"/>
              <w:szCs w:val="20"/>
              <w:u w:val="single"/>
            </w:rPr>
            <w:t>Elegir la modalidad de contratación</w:t>
          </w:r>
          <w:r w:rsidRPr="00660009">
            <w:rPr>
              <w:rStyle w:val="Textodelmarcadordeposicin"/>
              <w:rFonts w:ascii="Arial" w:hAnsi="Arial" w:cs="Arial"/>
              <w:sz w:val="20"/>
              <w:szCs w:val="20"/>
            </w:rPr>
            <w:t>.</w:t>
          </w:r>
        </w:sdtContent>
      </w:sdt>
      <w:r w:rsidRPr="00660009">
        <w:rPr>
          <w:rFonts w:ascii="Arial" w:hAnsi="Arial" w:cs="Arial"/>
          <w:sz w:val="20"/>
          <w:szCs w:val="20"/>
        </w:rPr>
        <w:t xml:space="preserve">, Número </w:t>
      </w:r>
      <w:sdt>
        <w:sdtPr>
          <w:rPr>
            <w:rFonts w:ascii="Arial" w:hAnsi="Arial" w:cs="Arial"/>
            <w:sz w:val="20"/>
            <w:szCs w:val="20"/>
          </w:rPr>
          <w:id w:val="-1039655397"/>
          <w:placeholder>
            <w:docPart w:val="1ACD74FDD7BE47C09713FBF38CBD469E"/>
          </w:placeholder>
          <w:showingPlcHdr/>
          <w15:color w:val="800000"/>
          <w:text/>
        </w:sdtPr>
        <w:sdtContent>
          <w:r w:rsidRPr="00660009">
            <w:rPr>
              <w:rStyle w:val="Textodelmarcadordeposicin"/>
              <w:rFonts w:ascii="Arial" w:hAnsi="Arial" w:cs="Arial"/>
              <w:color w:val="FF8F8F"/>
              <w:sz w:val="20"/>
              <w:szCs w:val="20"/>
              <w:u w:val="single"/>
            </w:rPr>
            <w:t>Diligenciar el número del proceso</w:t>
          </w:r>
        </w:sdtContent>
      </w:sdt>
      <w:r w:rsidRPr="00660009">
        <w:rPr>
          <w:rFonts w:ascii="Arial" w:hAnsi="Arial" w:cs="Arial"/>
          <w:sz w:val="20"/>
          <w:szCs w:val="20"/>
        </w:rPr>
        <w:t xml:space="preserve">  cuyo objeto es: </w:t>
      </w:r>
      <w:sdt>
        <w:sdtPr>
          <w:rPr>
            <w:rFonts w:ascii="Arial" w:hAnsi="Arial" w:cs="Arial"/>
            <w:sz w:val="20"/>
            <w:szCs w:val="20"/>
          </w:rPr>
          <w:id w:val="1230341861"/>
          <w:placeholder>
            <w:docPart w:val="855C4766BD20448781666060E4993EA9"/>
          </w:placeholder>
          <w:showingPlcHdr/>
          <w15:color w:val="800000"/>
          <w:text/>
        </w:sdtPr>
        <w:sdtContent>
          <w:r w:rsidRPr="00660009">
            <w:rPr>
              <w:rStyle w:val="Textodelmarcadordeposicin"/>
              <w:rFonts w:ascii="Arial" w:hAnsi="Arial" w:cs="Arial"/>
              <w:color w:val="FF8F8F"/>
              <w:sz w:val="20"/>
              <w:szCs w:val="20"/>
              <w:u w:val="single"/>
            </w:rPr>
            <w:t>Transcribir el objeto del proceso</w:t>
          </w:r>
        </w:sdtContent>
      </w:sdt>
    </w:p>
    <w:p w14:paraId="3B69152A" w14:textId="77777777" w:rsidR="001A1D9D" w:rsidRPr="004E4F31" w:rsidRDefault="001A1D9D" w:rsidP="001A1D9D">
      <w:pPr>
        <w:pStyle w:val="Sinespaciado1"/>
        <w:rPr>
          <w:rFonts w:ascii="Arial" w:hAnsi="Arial" w:cs="Arial"/>
          <w:sz w:val="20"/>
          <w:szCs w:val="20"/>
          <w:lang w:val="es-ES"/>
        </w:rPr>
      </w:pPr>
    </w:p>
    <w:p w14:paraId="495DCBCB" w14:textId="325601C0" w:rsidR="001A1D9D" w:rsidRPr="003E4C56" w:rsidRDefault="001A1D9D" w:rsidP="001A1D9D">
      <w:pPr>
        <w:pStyle w:val="Sinespaciado1"/>
        <w:jc w:val="both"/>
        <w:rPr>
          <w:rFonts w:ascii="Arial" w:hAnsi="Arial" w:cs="Arial"/>
          <w:sz w:val="20"/>
          <w:szCs w:val="20"/>
        </w:rPr>
      </w:pPr>
      <w:r w:rsidRPr="003E4C56">
        <w:rPr>
          <w:rFonts w:ascii="Arial" w:hAnsi="Arial" w:cs="Arial"/>
          <w:sz w:val="20"/>
          <w:szCs w:val="20"/>
        </w:rPr>
        <w:t xml:space="preserve">El suscrito declaro bajo gravedad de juramento acorde a la actividad comercial desarrollada, o al objeto social de la empresa que represento, que me encuentro facultado para ejercer las actividades comerciales propias a cada actividad, especialidad y grupo descrito en el </w:t>
      </w:r>
      <w:r w:rsidR="00067D8C" w:rsidRPr="00067D8C">
        <w:rPr>
          <w:rFonts w:ascii="Arial" w:hAnsi="Arial" w:cs="Arial"/>
          <w:sz w:val="20"/>
          <w:szCs w:val="20"/>
        </w:rPr>
        <w:t xml:space="preserve">pliego de condiciones definitivo </w:t>
      </w:r>
      <w:r w:rsidRPr="003E4C56">
        <w:rPr>
          <w:rFonts w:ascii="Arial" w:hAnsi="Arial" w:cs="Arial"/>
          <w:sz w:val="20"/>
          <w:szCs w:val="20"/>
        </w:rPr>
        <w:t>"Clasificación en el Registro Único de oferente ", así</w:t>
      </w:r>
    </w:p>
    <w:p w14:paraId="2E5FF4ED" w14:textId="77777777" w:rsidR="001A1D9D" w:rsidRPr="003E4C56" w:rsidRDefault="001A1D9D" w:rsidP="001A1D9D">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1A1D9D" w:rsidRPr="003E4C56" w14:paraId="2300931E" w14:textId="77777777" w:rsidTr="00FB1455">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3243FB32" w14:textId="77777777" w:rsidR="001A1D9D" w:rsidRPr="003E4C56" w:rsidRDefault="001A1D9D" w:rsidP="00FB1455">
            <w:pPr>
              <w:pStyle w:val="Sinespaciado1"/>
              <w:jc w:val="center"/>
              <w:rPr>
                <w:rFonts w:ascii="Arial" w:hAnsi="Arial" w:cs="Arial"/>
                <w:b/>
                <w:sz w:val="20"/>
                <w:szCs w:val="20"/>
              </w:rPr>
            </w:pPr>
            <w:r w:rsidRPr="003E4C56">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508717F" w14:textId="77777777" w:rsidR="001A1D9D" w:rsidRPr="003E4C56" w:rsidRDefault="001A1D9D" w:rsidP="00FB1455">
            <w:pPr>
              <w:pStyle w:val="Sinespaciado1"/>
              <w:jc w:val="center"/>
              <w:rPr>
                <w:rFonts w:ascii="Arial" w:hAnsi="Arial" w:cs="Arial"/>
                <w:b/>
                <w:sz w:val="20"/>
                <w:szCs w:val="20"/>
              </w:rPr>
            </w:pPr>
            <w:r w:rsidRPr="003E4C56">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FF70826" w14:textId="77777777" w:rsidR="001A1D9D" w:rsidRPr="003E4C56" w:rsidRDefault="001A1D9D" w:rsidP="00FB1455">
            <w:pPr>
              <w:pStyle w:val="Sinespaciado1"/>
              <w:jc w:val="center"/>
              <w:rPr>
                <w:rFonts w:ascii="Arial" w:hAnsi="Arial" w:cs="Arial"/>
                <w:b/>
                <w:sz w:val="20"/>
                <w:szCs w:val="20"/>
              </w:rPr>
            </w:pPr>
            <w:r w:rsidRPr="003E4C56">
              <w:rPr>
                <w:rFonts w:ascii="Arial" w:hAnsi="Arial" w:cs="Arial"/>
                <w:b/>
                <w:bCs/>
                <w:sz w:val="20"/>
                <w:szCs w:val="20"/>
              </w:rPr>
              <w:t>CLASES</w:t>
            </w:r>
          </w:p>
        </w:tc>
      </w:tr>
      <w:tr w:rsidR="001A1D9D" w:rsidRPr="003E4C56" w14:paraId="013B7263" w14:textId="77777777" w:rsidTr="00FB1455">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8189C4B" w14:textId="77777777" w:rsidR="001A1D9D" w:rsidRPr="003E4C56" w:rsidRDefault="00000000" w:rsidP="00FB1455">
            <w:pPr>
              <w:pStyle w:val="Sinespaciado1"/>
              <w:jc w:val="both"/>
              <w:rPr>
                <w:rFonts w:ascii="Arial" w:hAnsi="Arial" w:cs="Arial"/>
                <w:sz w:val="20"/>
                <w:szCs w:val="20"/>
              </w:rPr>
            </w:pPr>
            <w:sdt>
              <w:sdtPr>
                <w:rPr>
                  <w:rFonts w:ascii="Arial" w:hAnsi="Arial" w:cs="Arial"/>
                  <w:sz w:val="20"/>
                  <w:szCs w:val="20"/>
                </w:rPr>
                <w:id w:val="-1623446569"/>
                <w:placeholder>
                  <w:docPart w:val="37580E53D083458D97B4EA7E123C4EF9"/>
                </w:placeholder>
                <w:showingPlcHdr/>
                <w15:color w:val="800000"/>
                <w:text/>
              </w:sdtPr>
              <w:sdtContent>
                <w:r w:rsidR="001A1D9D" w:rsidRPr="003E4C56">
                  <w:rPr>
                    <w:rStyle w:val="Textodelmarcadordeposicin"/>
                    <w:rFonts w:ascii="Arial" w:eastAsiaTheme="minorHAnsi" w:hAnsi="Arial" w:cs="Arial"/>
                    <w:color w:val="FF8F8F"/>
                    <w:sz w:val="20"/>
                    <w:szCs w:val="20"/>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330E482" w14:textId="77777777" w:rsidR="001A1D9D" w:rsidRPr="003E4C56" w:rsidRDefault="00000000" w:rsidP="00FB1455">
            <w:pPr>
              <w:pStyle w:val="Sinespaciado1"/>
              <w:jc w:val="both"/>
              <w:rPr>
                <w:rFonts w:ascii="Arial" w:hAnsi="Arial" w:cs="Arial"/>
                <w:bCs/>
                <w:sz w:val="20"/>
                <w:szCs w:val="20"/>
              </w:rPr>
            </w:pPr>
            <w:sdt>
              <w:sdtPr>
                <w:rPr>
                  <w:rFonts w:ascii="Arial" w:hAnsi="Arial" w:cs="Arial"/>
                  <w:sz w:val="20"/>
                  <w:szCs w:val="20"/>
                </w:rPr>
                <w:id w:val="112729516"/>
                <w:placeholder>
                  <w:docPart w:val="F5119AE82C4845CC99ED6CB13E861257"/>
                </w:placeholder>
                <w:showingPlcHdr/>
                <w15:color w:val="800000"/>
                <w:text/>
              </w:sdtPr>
              <w:sdtContent>
                <w:r w:rsidR="001A1D9D" w:rsidRPr="003E4C56">
                  <w:rPr>
                    <w:rStyle w:val="Textodelmarcadordeposicin"/>
                    <w:rFonts w:ascii="Arial" w:eastAsiaTheme="minorHAnsi" w:hAnsi="Arial" w:cs="Arial"/>
                    <w:color w:val="FF8F8F"/>
                    <w:sz w:val="20"/>
                    <w:szCs w:val="20"/>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5BAFAFC" w14:textId="77777777" w:rsidR="001A1D9D" w:rsidRPr="003E4C56" w:rsidRDefault="00000000" w:rsidP="00FB1455">
            <w:pPr>
              <w:pStyle w:val="Sinespaciado1"/>
              <w:jc w:val="both"/>
              <w:rPr>
                <w:rFonts w:ascii="Arial" w:hAnsi="Arial" w:cs="Arial"/>
                <w:bCs/>
                <w:sz w:val="20"/>
                <w:szCs w:val="20"/>
              </w:rPr>
            </w:pPr>
            <w:sdt>
              <w:sdtPr>
                <w:rPr>
                  <w:rFonts w:ascii="Arial" w:hAnsi="Arial" w:cs="Arial"/>
                  <w:sz w:val="20"/>
                  <w:szCs w:val="20"/>
                </w:rPr>
                <w:id w:val="1876189886"/>
                <w:placeholder>
                  <w:docPart w:val="B7DEF9AEB2CF4220BACFBC39AD0AB60B"/>
                </w:placeholder>
                <w:showingPlcHdr/>
                <w15:color w:val="800000"/>
                <w:text/>
              </w:sdtPr>
              <w:sdtContent>
                <w:r w:rsidR="001A1D9D" w:rsidRPr="003E4C56">
                  <w:rPr>
                    <w:rStyle w:val="Textodelmarcadordeposicin"/>
                    <w:rFonts w:ascii="Arial" w:eastAsiaTheme="minorHAnsi" w:hAnsi="Arial" w:cs="Arial"/>
                    <w:color w:val="FF8F8F"/>
                    <w:sz w:val="20"/>
                    <w:szCs w:val="20"/>
                    <w:u w:val="single"/>
                  </w:rPr>
                  <w:t>Clases</w:t>
                </w:r>
              </w:sdtContent>
            </w:sdt>
          </w:p>
        </w:tc>
      </w:tr>
    </w:tbl>
    <w:p w14:paraId="609FF576" w14:textId="77777777" w:rsidR="001A1D9D" w:rsidRPr="003E4C56" w:rsidRDefault="001A1D9D" w:rsidP="001A1D9D">
      <w:pPr>
        <w:pStyle w:val="Sinespaciado1"/>
        <w:rPr>
          <w:rFonts w:ascii="Arial" w:hAnsi="Arial" w:cs="Arial"/>
          <w:sz w:val="20"/>
          <w:szCs w:val="20"/>
        </w:rPr>
      </w:pPr>
    </w:p>
    <w:p w14:paraId="7398A43B" w14:textId="77777777" w:rsidR="001A1D9D" w:rsidRPr="003E4C56" w:rsidRDefault="001A1D9D" w:rsidP="001A1D9D">
      <w:pPr>
        <w:pStyle w:val="Sinespaciado1"/>
        <w:jc w:val="both"/>
        <w:rPr>
          <w:rFonts w:ascii="Arial" w:hAnsi="Arial" w:cs="Arial"/>
          <w:sz w:val="20"/>
          <w:szCs w:val="20"/>
        </w:rPr>
      </w:pPr>
    </w:p>
    <w:p w14:paraId="41E1541C" w14:textId="77777777" w:rsidR="001A1D9D" w:rsidRPr="003E4C56" w:rsidRDefault="001A1D9D" w:rsidP="001A1D9D">
      <w:pPr>
        <w:pStyle w:val="Sinespaciado1"/>
        <w:jc w:val="both"/>
        <w:rPr>
          <w:rFonts w:ascii="Arial" w:hAnsi="Arial" w:cs="Arial"/>
          <w:sz w:val="20"/>
          <w:szCs w:val="20"/>
        </w:rPr>
      </w:pPr>
      <w:r w:rsidRPr="003E4C56">
        <w:rPr>
          <w:rFonts w:ascii="Arial" w:hAnsi="Arial" w:cs="Arial"/>
          <w:sz w:val="20"/>
          <w:szCs w:val="20"/>
        </w:rPr>
        <w:t xml:space="preserve">Autorizo a la </w:t>
      </w:r>
      <w:r w:rsidRPr="003E4C56">
        <w:rPr>
          <w:rFonts w:ascii="Arial" w:hAnsi="Arial" w:cs="Arial"/>
          <w:color w:val="808080" w:themeColor="background1" w:themeShade="80"/>
          <w:sz w:val="20"/>
          <w:szCs w:val="20"/>
        </w:rPr>
        <w:t>Unidad Ejecutora</w:t>
      </w:r>
      <w:r w:rsidRPr="003E4C56">
        <w:rPr>
          <w:rFonts w:ascii="Arial" w:hAnsi="Arial" w:cs="Arial"/>
          <w:sz w:val="20"/>
          <w:szCs w:val="20"/>
        </w:rPr>
        <w:t xml:space="preserve"> de la Policía Nacional para verificar la información suministrada. </w:t>
      </w:r>
    </w:p>
    <w:p w14:paraId="7C648691" w14:textId="77777777" w:rsidR="001A1D9D" w:rsidRPr="003E4C56" w:rsidRDefault="001A1D9D" w:rsidP="001A1D9D">
      <w:pPr>
        <w:pStyle w:val="Sinespaciado1"/>
        <w:rPr>
          <w:rFonts w:ascii="Arial" w:hAnsi="Arial" w:cs="Arial"/>
          <w:sz w:val="20"/>
          <w:szCs w:val="20"/>
        </w:rPr>
      </w:pPr>
    </w:p>
    <w:p w14:paraId="378B650F" w14:textId="77777777" w:rsidR="001A1D9D" w:rsidRPr="003E4C56" w:rsidRDefault="001A1D9D" w:rsidP="001A1D9D">
      <w:pPr>
        <w:pStyle w:val="Sinespaciado1"/>
        <w:rPr>
          <w:rFonts w:ascii="Arial" w:hAnsi="Arial" w:cs="Arial"/>
          <w:sz w:val="20"/>
          <w:szCs w:val="20"/>
        </w:rPr>
      </w:pPr>
    </w:p>
    <w:p w14:paraId="79B0B801" w14:textId="77777777" w:rsidR="001A1D9D" w:rsidRPr="003E4C56" w:rsidRDefault="001A1D9D" w:rsidP="001A1D9D">
      <w:pPr>
        <w:pStyle w:val="Sinespaciado1"/>
        <w:rPr>
          <w:rFonts w:ascii="Arial" w:hAnsi="Arial" w:cs="Arial"/>
          <w:sz w:val="20"/>
          <w:szCs w:val="20"/>
        </w:rPr>
      </w:pPr>
    </w:p>
    <w:p w14:paraId="0B8FEA1D" w14:textId="77777777" w:rsidR="001A1D9D" w:rsidRPr="003E4C56" w:rsidRDefault="001A1D9D" w:rsidP="001A1D9D">
      <w:pPr>
        <w:pStyle w:val="Sinespaciado1"/>
        <w:rPr>
          <w:rFonts w:ascii="Arial" w:hAnsi="Arial" w:cs="Arial"/>
          <w:sz w:val="20"/>
          <w:szCs w:val="20"/>
        </w:rPr>
      </w:pPr>
      <w:r w:rsidRPr="003E4C56">
        <w:rPr>
          <w:rFonts w:ascii="Arial" w:hAnsi="Arial" w:cs="Arial"/>
          <w:sz w:val="20"/>
          <w:szCs w:val="20"/>
        </w:rPr>
        <w:t xml:space="preserve">Atentamente, </w:t>
      </w:r>
    </w:p>
    <w:p w14:paraId="2B1515CE" w14:textId="77777777" w:rsidR="001A1D9D" w:rsidRPr="003E4C56" w:rsidRDefault="001A1D9D" w:rsidP="001A1D9D">
      <w:pPr>
        <w:pStyle w:val="Sinespaciado1"/>
        <w:rPr>
          <w:rFonts w:ascii="Arial" w:hAnsi="Arial" w:cs="Arial"/>
          <w:sz w:val="20"/>
          <w:szCs w:val="20"/>
        </w:rPr>
      </w:pPr>
    </w:p>
    <w:p w14:paraId="62F24D4F" w14:textId="77777777" w:rsidR="001A1D9D" w:rsidRPr="003E4C56" w:rsidRDefault="001A1D9D" w:rsidP="001A1D9D">
      <w:pPr>
        <w:pStyle w:val="Sinespaciado1"/>
        <w:rPr>
          <w:rFonts w:ascii="Arial" w:hAnsi="Arial" w:cs="Arial"/>
          <w:sz w:val="20"/>
          <w:szCs w:val="20"/>
        </w:rPr>
      </w:pPr>
    </w:p>
    <w:p w14:paraId="048CC8DD" w14:textId="77777777" w:rsidR="001A1D9D" w:rsidRPr="003E4C56" w:rsidRDefault="001A1D9D" w:rsidP="001A1D9D">
      <w:pPr>
        <w:pStyle w:val="Sinespaciado1"/>
        <w:rPr>
          <w:rFonts w:ascii="Arial" w:hAnsi="Arial" w:cs="Arial"/>
          <w:sz w:val="20"/>
          <w:szCs w:val="20"/>
        </w:rPr>
      </w:pPr>
    </w:p>
    <w:p w14:paraId="28026EC0" w14:textId="77777777" w:rsidR="001A1D9D" w:rsidRPr="003E4C56" w:rsidRDefault="001A1D9D" w:rsidP="001A1D9D">
      <w:pPr>
        <w:pStyle w:val="Prrafodelista"/>
        <w:tabs>
          <w:tab w:val="left" w:pos="240"/>
          <w:tab w:val="left" w:pos="6210"/>
        </w:tabs>
        <w:ind w:left="0"/>
        <w:rPr>
          <w:b/>
          <w:sz w:val="20"/>
          <w:szCs w:val="20"/>
        </w:rPr>
      </w:pPr>
    </w:p>
    <w:p w14:paraId="005F7287" w14:textId="77777777" w:rsidR="001A1D9D" w:rsidRPr="003E4C56" w:rsidRDefault="001A1D9D" w:rsidP="001A1D9D">
      <w:pPr>
        <w:pStyle w:val="Prrafodelista"/>
        <w:tabs>
          <w:tab w:val="left" w:pos="240"/>
          <w:tab w:val="left" w:pos="6210"/>
        </w:tabs>
        <w:ind w:left="0"/>
        <w:rPr>
          <w:b/>
          <w:sz w:val="20"/>
          <w:szCs w:val="20"/>
        </w:rPr>
      </w:pPr>
    </w:p>
    <w:p w14:paraId="68B9500D" w14:textId="77777777" w:rsidR="001A1D9D" w:rsidRPr="003E4C56" w:rsidRDefault="001A1D9D" w:rsidP="001A1D9D">
      <w:pPr>
        <w:pStyle w:val="Sinespaciado1"/>
        <w:rPr>
          <w:rFonts w:ascii="Arial" w:hAnsi="Arial" w:cs="Arial"/>
          <w:sz w:val="20"/>
          <w:szCs w:val="20"/>
        </w:rPr>
      </w:pPr>
      <w:r w:rsidRPr="003E4C56">
        <w:rPr>
          <w:rFonts w:ascii="Arial" w:hAnsi="Arial" w:cs="Arial"/>
          <w:b/>
          <w:sz w:val="20"/>
          <w:szCs w:val="20"/>
        </w:rPr>
        <w:t>__________________________________</w:t>
      </w:r>
    </w:p>
    <w:p w14:paraId="2840E69B" w14:textId="77777777" w:rsidR="001A1D9D" w:rsidRPr="003E4C56" w:rsidRDefault="001A1D9D" w:rsidP="001A1D9D">
      <w:pPr>
        <w:pStyle w:val="Sinespaciado1"/>
        <w:rPr>
          <w:rFonts w:ascii="Arial" w:hAnsi="Arial" w:cs="Arial"/>
          <w:sz w:val="20"/>
          <w:szCs w:val="20"/>
        </w:rPr>
      </w:pPr>
      <w:r w:rsidRPr="003E4C56">
        <w:rPr>
          <w:rFonts w:ascii="Arial" w:hAnsi="Arial" w:cs="Arial"/>
          <w:sz w:val="20"/>
          <w:szCs w:val="20"/>
        </w:rPr>
        <w:t xml:space="preserve">Firma del representante legal del proponente </w:t>
      </w:r>
    </w:p>
    <w:p w14:paraId="5CDB8F0A" w14:textId="77777777" w:rsidR="001A1D9D" w:rsidRPr="003E4C56" w:rsidRDefault="001A1D9D" w:rsidP="001A1D9D">
      <w:pPr>
        <w:pStyle w:val="Sinespaciado1"/>
        <w:contextualSpacing/>
        <w:rPr>
          <w:rFonts w:ascii="Arial" w:hAnsi="Arial" w:cs="Arial"/>
          <w:sz w:val="20"/>
          <w:szCs w:val="20"/>
          <w:lang w:eastAsia="es-CO"/>
        </w:rPr>
      </w:pPr>
      <w:r w:rsidRPr="003E4C56">
        <w:rPr>
          <w:rFonts w:ascii="Arial" w:hAnsi="Arial" w:cs="Arial"/>
          <w:sz w:val="20"/>
          <w:szCs w:val="20"/>
          <w:lang w:eastAsia="es-CO"/>
        </w:rPr>
        <w:t xml:space="preserve">Nombre o razón social del oferente: </w:t>
      </w:r>
      <w:sdt>
        <w:sdtPr>
          <w:rPr>
            <w:rFonts w:ascii="Arial" w:hAnsi="Arial" w:cs="Arial"/>
            <w:sz w:val="20"/>
            <w:szCs w:val="20"/>
          </w:rPr>
          <w:id w:val="-1369286183"/>
          <w:placeholder>
            <w:docPart w:val="C95845B341944EC8BD3B4F3AF3475BFC"/>
          </w:placeholder>
          <w:showingPlcHdr/>
          <w:text/>
        </w:sdtPr>
        <w:sdtContent>
          <w:r w:rsidRPr="003E4C56">
            <w:rPr>
              <w:rStyle w:val="Textodelmarcadordeposicin"/>
              <w:rFonts w:ascii="Arial" w:eastAsiaTheme="minorHAnsi" w:hAnsi="Arial" w:cs="Arial"/>
              <w:color w:val="auto"/>
              <w:sz w:val="20"/>
              <w:szCs w:val="20"/>
              <w:u w:val="single"/>
            </w:rPr>
            <w:t>Diligenciar el nombre completo del proponente</w:t>
          </w:r>
        </w:sdtContent>
      </w:sdt>
    </w:p>
    <w:p w14:paraId="6E0B5E74" w14:textId="77777777" w:rsidR="001A1D9D" w:rsidRPr="003E4C56" w:rsidRDefault="001A1D9D" w:rsidP="001A1D9D">
      <w:pPr>
        <w:pStyle w:val="Sinespaciado1"/>
        <w:contextualSpacing/>
        <w:rPr>
          <w:rFonts w:ascii="Arial" w:hAnsi="Arial" w:cs="Arial"/>
          <w:sz w:val="20"/>
          <w:szCs w:val="20"/>
        </w:rPr>
      </w:pPr>
      <w:r w:rsidRPr="003E4C56">
        <w:rPr>
          <w:rFonts w:ascii="Arial" w:hAnsi="Arial" w:cs="Arial"/>
          <w:sz w:val="20"/>
          <w:szCs w:val="20"/>
          <w:lang w:eastAsia="es-CO"/>
        </w:rPr>
        <w:t xml:space="preserve">Identificación (NIT </w:t>
      </w:r>
      <w:r w:rsidRPr="003E4C56">
        <w:rPr>
          <w:rFonts w:ascii="MS Gothic" w:eastAsia="MS Gothic" w:hAnsi="MS Gothic" w:cs="Arial" w:hint="eastAsia"/>
          <w:sz w:val="20"/>
          <w:szCs w:val="20"/>
          <w:lang w:eastAsia="es-CO"/>
        </w:rPr>
        <w:t>☐</w:t>
      </w:r>
      <w:r w:rsidRPr="003E4C56">
        <w:rPr>
          <w:rFonts w:ascii="Arial" w:hAnsi="Arial" w:cs="Arial"/>
          <w:sz w:val="20"/>
          <w:szCs w:val="20"/>
          <w:lang w:eastAsia="es-CO"/>
        </w:rPr>
        <w:t xml:space="preserve"> C.C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 xml:space="preserve"> C.E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w:t>
      </w:r>
      <w:r w:rsidRPr="003E4C56">
        <w:rPr>
          <w:rFonts w:ascii="Arial" w:hAnsi="Arial" w:cs="Arial"/>
          <w:sz w:val="20"/>
          <w:szCs w:val="20"/>
        </w:rPr>
        <w:t xml:space="preserve">: </w:t>
      </w:r>
      <w:sdt>
        <w:sdtPr>
          <w:rPr>
            <w:rFonts w:ascii="Arial" w:hAnsi="Arial" w:cs="Arial"/>
            <w:sz w:val="20"/>
            <w:szCs w:val="20"/>
          </w:rPr>
          <w:id w:val="520206812"/>
          <w:placeholder>
            <w:docPart w:val="500431A6835B4BB6A9FC92D5F1ECF33F"/>
          </w:placeholder>
          <w:showingPlcHdr/>
        </w:sdtPr>
        <w:sdtContent>
          <w:r w:rsidRPr="003E4C56">
            <w:rPr>
              <w:rStyle w:val="Textodelmarcadordeposicin"/>
              <w:rFonts w:ascii="Arial" w:eastAsiaTheme="minorHAnsi" w:hAnsi="Arial" w:cs="Arial"/>
              <w:color w:val="auto"/>
              <w:sz w:val="20"/>
              <w:szCs w:val="20"/>
              <w:u w:val="single"/>
            </w:rPr>
            <w:t>Diligenciar la identificación del proponente</w:t>
          </w:r>
        </w:sdtContent>
      </w:sdt>
    </w:p>
    <w:p w14:paraId="45337097" w14:textId="77777777" w:rsidR="001A1D9D" w:rsidRPr="003E4C56" w:rsidRDefault="001A1D9D" w:rsidP="001A1D9D">
      <w:pPr>
        <w:pStyle w:val="Sinespaciado1"/>
        <w:contextualSpacing/>
        <w:rPr>
          <w:rFonts w:ascii="Arial" w:hAnsi="Arial" w:cs="Arial"/>
          <w:sz w:val="20"/>
          <w:szCs w:val="20"/>
        </w:rPr>
      </w:pPr>
      <w:r w:rsidRPr="003E4C56">
        <w:rPr>
          <w:rFonts w:ascii="Arial" w:hAnsi="Arial" w:cs="Arial"/>
          <w:sz w:val="20"/>
          <w:szCs w:val="20"/>
          <w:lang w:eastAsia="es-CO"/>
        </w:rPr>
        <w:t>Nombre Representante Legal</w:t>
      </w:r>
      <w:r w:rsidRPr="003E4C56">
        <w:rPr>
          <w:rFonts w:ascii="Arial" w:hAnsi="Arial" w:cs="Arial"/>
          <w:sz w:val="20"/>
          <w:szCs w:val="20"/>
        </w:rPr>
        <w:t xml:space="preserve">: </w:t>
      </w:r>
      <w:sdt>
        <w:sdtPr>
          <w:rPr>
            <w:rFonts w:ascii="Arial" w:hAnsi="Arial" w:cs="Arial"/>
            <w:sz w:val="20"/>
            <w:szCs w:val="20"/>
          </w:rPr>
          <w:id w:val="-1733773216"/>
          <w:placeholder>
            <w:docPart w:val="03A6E47DD83647F698935668283E801E"/>
          </w:placeholder>
          <w:showingPlcHdr/>
          <w:text/>
        </w:sdtPr>
        <w:sdtContent>
          <w:r w:rsidRPr="003E4C56">
            <w:rPr>
              <w:rStyle w:val="Textodelmarcadordeposicin"/>
              <w:rFonts w:ascii="Arial" w:eastAsiaTheme="minorHAnsi" w:hAnsi="Arial" w:cs="Arial"/>
              <w:color w:val="auto"/>
              <w:sz w:val="20"/>
              <w:szCs w:val="20"/>
              <w:u w:val="single"/>
            </w:rPr>
            <w:t>Diligenciar el nombre completo del representante legal</w:t>
          </w:r>
        </w:sdtContent>
      </w:sdt>
    </w:p>
    <w:p w14:paraId="617332C9" w14:textId="77777777" w:rsidR="001A1D9D" w:rsidRPr="003E4C56" w:rsidRDefault="001A1D9D" w:rsidP="001A1D9D">
      <w:pPr>
        <w:pStyle w:val="Prrafodelista"/>
        <w:tabs>
          <w:tab w:val="left" w:pos="240"/>
          <w:tab w:val="left" w:pos="6210"/>
        </w:tabs>
        <w:ind w:left="0"/>
        <w:jc w:val="both"/>
        <w:rPr>
          <w:rFonts w:ascii="Arial" w:hAnsi="Arial" w:cs="Arial"/>
          <w:sz w:val="20"/>
          <w:szCs w:val="20"/>
        </w:rPr>
      </w:pPr>
      <w:r w:rsidRPr="003E4C56">
        <w:rPr>
          <w:rFonts w:ascii="Arial" w:hAnsi="Arial" w:cs="Arial"/>
          <w:sz w:val="20"/>
          <w:szCs w:val="20"/>
        </w:rPr>
        <w:t xml:space="preserve">Identificación (C.C </w:t>
      </w:r>
      <w:r w:rsidRPr="003E4C56">
        <w:rPr>
          <w:rFonts w:ascii="MS Gothic" w:eastAsia="MS Gothic" w:hAnsi="MS Gothic" w:cs="Arial" w:hint="eastAsia"/>
          <w:sz w:val="20"/>
          <w:szCs w:val="20"/>
          <w:lang w:eastAsia="es-CO"/>
        </w:rPr>
        <w:t>☐</w:t>
      </w:r>
      <w:r w:rsidRPr="003E4C56">
        <w:rPr>
          <w:rFonts w:ascii="Arial" w:hAnsi="Arial" w:cs="Arial"/>
          <w:sz w:val="20"/>
          <w:szCs w:val="20"/>
        </w:rPr>
        <w:t xml:space="preserve"> C.E.</w:t>
      </w:r>
      <w:r w:rsidRPr="003E4C56">
        <w:rPr>
          <w:rFonts w:ascii="Arial" w:hAnsi="Arial" w:cs="Arial"/>
          <w:sz w:val="20"/>
          <w:szCs w:val="20"/>
          <w:lang w:eastAsia="es-CO"/>
        </w:rPr>
        <w:t xml:space="preserve"> </w:t>
      </w:r>
      <w:r w:rsidRPr="003E4C56">
        <w:rPr>
          <w:rFonts w:ascii="MS Gothic" w:eastAsia="MS Gothic" w:hAnsi="MS Gothic" w:cs="Arial" w:hint="eastAsia"/>
          <w:sz w:val="20"/>
          <w:szCs w:val="20"/>
          <w:lang w:eastAsia="es-CO"/>
        </w:rPr>
        <w:t>☐</w:t>
      </w:r>
      <w:r w:rsidRPr="003E4C56">
        <w:rPr>
          <w:rFonts w:ascii="Arial" w:hAnsi="Arial" w:cs="Arial"/>
          <w:sz w:val="20"/>
          <w:szCs w:val="20"/>
          <w:lang w:eastAsia="es-CO"/>
        </w:rPr>
        <w:t xml:space="preserve">) </w:t>
      </w:r>
      <w:sdt>
        <w:sdtPr>
          <w:rPr>
            <w:rFonts w:ascii="Arial" w:hAnsi="Arial" w:cs="Arial"/>
            <w:sz w:val="20"/>
            <w:szCs w:val="20"/>
          </w:rPr>
          <w:id w:val="925313699"/>
          <w:placeholder>
            <w:docPart w:val="5822522F261F41BE9EE2D64A993E54F4"/>
          </w:placeholder>
          <w:showingPlcHdr/>
        </w:sdtPr>
        <w:sdtContent>
          <w:r w:rsidRPr="003E4C56">
            <w:rPr>
              <w:rStyle w:val="Textodelmarcadordeposicin"/>
              <w:rFonts w:ascii="Arial" w:eastAsiaTheme="minorHAnsi" w:hAnsi="Arial" w:cs="Arial"/>
              <w:color w:val="auto"/>
              <w:sz w:val="20"/>
              <w:szCs w:val="20"/>
              <w:u w:val="single"/>
            </w:rPr>
            <w:t>Diligenciar el documento de identificación del representante legal</w:t>
          </w:r>
        </w:sdtContent>
      </w:sdt>
    </w:p>
    <w:p w14:paraId="1B70325F" w14:textId="77777777" w:rsidR="001A1D9D" w:rsidRPr="003E4C56" w:rsidRDefault="001A1D9D" w:rsidP="001A1D9D">
      <w:pPr>
        <w:pStyle w:val="Prrafodelista"/>
        <w:tabs>
          <w:tab w:val="left" w:pos="240"/>
          <w:tab w:val="left" w:pos="6210"/>
        </w:tabs>
        <w:ind w:left="0"/>
        <w:jc w:val="both"/>
        <w:rPr>
          <w:rFonts w:ascii="Arial" w:hAnsi="Arial" w:cs="Arial"/>
          <w:sz w:val="20"/>
          <w:szCs w:val="20"/>
        </w:rPr>
      </w:pPr>
    </w:p>
    <w:p w14:paraId="3A4928D3" w14:textId="77777777" w:rsidR="001A1D9D" w:rsidRPr="00565B61" w:rsidRDefault="001A1D9D" w:rsidP="001A1D9D">
      <w:pPr>
        <w:pStyle w:val="Prrafodelista"/>
        <w:tabs>
          <w:tab w:val="left" w:pos="240"/>
          <w:tab w:val="left" w:pos="6210"/>
        </w:tabs>
        <w:ind w:left="0"/>
        <w:jc w:val="both"/>
        <w:rPr>
          <w:rFonts w:ascii="Arial" w:hAnsi="Arial" w:cs="Arial"/>
          <w:sz w:val="18"/>
          <w:szCs w:val="18"/>
        </w:rPr>
      </w:pPr>
    </w:p>
    <w:p w14:paraId="23AFF6FA" w14:textId="77777777" w:rsidR="001A1D9D" w:rsidRPr="00565B61" w:rsidRDefault="001A1D9D" w:rsidP="001A1D9D">
      <w:pPr>
        <w:jc w:val="center"/>
        <w:rPr>
          <w:rFonts w:ascii="Arial" w:hAnsi="Arial" w:cs="Arial"/>
          <w:b/>
          <w:sz w:val="18"/>
          <w:szCs w:val="18"/>
        </w:rPr>
      </w:pPr>
    </w:p>
    <w:p w14:paraId="30A2A3DF" w14:textId="77777777" w:rsidR="001A1D9D" w:rsidRPr="00565B61" w:rsidRDefault="001A1D9D" w:rsidP="001A1D9D">
      <w:pPr>
        <w:jc w:val="center"/>
        <w:rPr>
          <w:rFonts w:ascii="Arial" w:hAnsi="Arial" w:cs="Arial"/>
          <w:b/>
          <w:sz w:val="18"/>
          <w:szCs w:val="18"/>
        </w:rPr>
      </w:pPr>
    </w:p>
    <w:p w14:paraId="6A756DB0" w14:textId="77777777" w:rsidR="001A1D9D" w:rsidRPr="00565B61" w:rsidRDefault="001A1D9D" w:rsidP="001A1D9D">
      <w:pPr>
        <w:jc w:val="center"/>
        <w:rPr>
          <w:rFonts w:ascii="Arial" w:hAnsi="Arial" w:cs="Arial"/>
          <w:b/>
          <w:sz w:val="18"/>
          <w:szCs w:val="18"/>
        </w:rPr>
      </w:pPr>
    </w:p>
    <w:p w14:paraId="35FDE450" w14:textId="77777777" w:rsidR="001A1D9D" w:rsidRDefault="001A1D9D" w:rsidP="001A1D9D">
      <w:pPr>
        <w:jc w:val="center"/>
        <w:rPr>
          <w:rFonts w:ascii="Arial" w:hAnsi="Arial" w:cs="Arial"/>
          <w:b/>
          <w:sz w:val="18"/>
          <w:szCs w:val="18"/>
        </w:rPr>
      </w:pPr>
    </w:p>
    <w:p w14:paraId="682C8FB3" w14:textId="77777777" w:rsidR="001A1D9D" w:rsidRDefault="001A1D9D" w:rsidP="001A1D9D">
      <w:pPr>
        <w:jc w:val="center"/>
        <w:rPr>
          <w:rFonts w:ascii="Arial" w:hAnsi="Arial" w:cs="Arial"/>
          <w:b/>
          <w:sz w:val="18"/>
          <w:szCs w:val="18"/>
        </w:rPr>
      </w:pPr>
    </w:p>
    <w:p w14:paraId="1091C08A" w14:textId="77777777" w:rsidR="001A1D9D" w:rsidRDefault="001A1D9D" w:rsidP="001A1D9D">
      <w:pPr>
        <w:jc w:val="center"/>
        <w:rPr>
          <w:rFonts w:ascii="Arial" w:hAnsi="Arial" w:cs="Arial"/>
          <w:b/>
          <w:sz w:val="18"/>
          <w:szCs w:val="18"/>
        </w:rPr>
      </w:pPr>
    </w:p>
    <w:p w14:paraId="04BF625D" w14:textId="77777777" w:rsidR="004E4F31" w:rsidRDefault="004E4F31" w:rsidP="001A1D9D">
      <w:pPr>
        <w:jc w:val="center"/>
        <w:rPr>
          <w:rFonts w:ascii="Arial" w:hAnsi="Arial" w:cs="Arial"/>
          <w:b/>
          <w:sz w:val="18"/>
          <w:szCs w:val="18"/>
        </w:rPr>
      </w:pPr>
    </w:p>
    <w:p w14:paraId="0BD901E9" w14:textId="77777777" w:rsidR="004E4F31" w:rsidRDefault="004E4F31" w:rsidP="001A1D9D">
      <w:pPr>
        <w:jc w:val="center"/>
        <w:rPr>
          <w:rFonts w:ascii="Arial" w:hAnsi="Arial" w:cs="Arial"/>
          <w:b/>
          <w:sz w:val="18"/>
          <w:szCs w:val="18"/>
        </w:rPr>
      </w:pPr>
    </w:p>
    <w:p w14:paraId="514C4AC6" w14:textId="77777777" w:rsidR="004E4F31" w:rsidRDefault="004E4F31" w:rsidP="001A1D9D">
      <w:pPr>
        <w:jc w:val="center"/>
        <w:rPr>
          <w:rFonts w:ascii="Arial" w:hAnsi="Arial" w:cs="Arial"/>
          <w:b/>
          <w:sz w:val="18"/>
          <w:szCs w:val="18"/>
        </w:rPr>
      </w:pPr>
    </w:p>
    <w:p w14:paraId="4A512245" w14:textId="77777777" w:rsidR="009B527A" w:rsidRDefault="009B527A" w:rsidP="001A1D9D">
      <w:pPr>
        <w:jc w:val="center"/>
        <w:rPr>
          <w:rFonts w:ascii="Arial" w:hAnsi="Arial" w:cs="Arial"/>
          <w:b/>
          <w:sz w:val="18"/>
          <w:szCs w:val="18"/>
        </w:rPr>
      </w:pPr>
    </w:p>
    <w:p w14:paraId="04D11232" w14:textId="77777777" w:rsidR="009B527A" w:rsidRDefault="009B527A" w:rsidP="001A1D9D">
      <w:pPr>
        <w:jc w:val="center"/>
        <w:rPr>
          <w:rFonts w:ascii="Arial" w:hAnsi="Arial" w:cs="Arial"/>
          <w:b/>
          <w:sz w:val="18"/>
          <w:szCs w:val="18"/>
        </w:rPr>
      </w:pPr>
    </w:p>
    <w:p w14:paraId="7F04AD56" w14:textId="77777777" w:rsidR="009B527A" w:rsidRDefault="009B527A" w:rsidP="001A1D9D">
      <w:pPr>
        <w:jc w:val="center"/>
        <w:rPr>
          <w:rFonts w:ascii="Arial" w:hAnsi="Arial" w:cs="Arial"/>
          <w:b/>
          <w:sz w:val="18"/>
          <w:szCs w:val="18"/>
        </w:rPr>
      </w:pPr>
    </w:p>
    <w:p w14:paraId="0B9F3E8C" w14:textId="77777777" w:rsidR="009B527A" w:rsidRDefault="009B527A" w:rsidP="001A1D9D">
      <w:pPr>
        <w:jc w:val="center"/>
        <w:rPr>
          <w:rFonts w:ascii="Arial" w:hAnsi="Arial" w:cs="Arial"/>
          <w:b/>
          <w:sz w:val="18"/>
          <w:szCs w:val="18"/>
        </w:rPr>
      </w:pPr>
    </w:p>
    <w:p w14:paraId="295B25CA" w14:textId="77777777" w:rsidR="004E4F31" w:rsidRDefault="004E4F31" w:rsidP="001A1D9D">
      <w:pPr>
        <w:jc w:val="center"/>
        <w:rPr>
          <w:rFonts w:ascii="Arial" w:hAnsi="Arial" w:cs="Arial"/>
          <w:b/>
          <w:sz w:val="18"/>
          <w:szCs w:val="18"/>
        </w:rPr>
      </w:pPr>
    </w:p>
    <w:p w14:paraId="429420EF" w14:textId="77777777" w:rsidR="001A1D9D" w:rsidRDefault="001A1D9D" w:rsidP="001A1D9D">
      <w:pPr>
        <w:jc w:val="center"/>
        <w:rPr>
          <w:rFonts w:ascii="Arial" w:hAnsi="Arial" w:cs="Arial"/>
          <w:b/>
          <w:sz w:val="18"/>
          <w:szCs w:val="18"/>
        </w:rPr>
      </w:pPr>
    </w:p>
    <w:p w14:paraId="47C05082" w14:textId="77777777" w:rsidR="001A1D9D" w:rsidRDefault="001A1D9D" w:rsidP="001A1D9D">
      <w:pPr>
        <w:jc w:val="center"/>
        <w:rPr>
          <w:rFonts w:ascii="Arial" w:hAnsi="Arial" w:cs="Arial"/>
          <w:b/>
          <w:sz w:val="18"/>
          <w:szCs w:val="18"/>
        </w:rPr>
      </w:pPr>
    </w:p>
    <w:p w14:paraId="37DD6358" w14:textId="77777777" w:rsidR="001A1D9D" w:rsidRDefault="001A1D9D" w:rsidP="001A1D9D">
      <w:pPr>
        <w:jc w:val="center"/>
        <w:rPr>
          <w:rFonts w:ascii="Arial" w:hAnsi="Arial" w:cs="Arial"/>
          <w:b/>
          <w:sz w:val="18"/>
          <w:szCs w:val="18"/>
        </w:rPr>
      </w:pPr>
    </w:p>
    <w:p w14:paraId="4338F1D2" w14:textId="28C577A6" w:rsidR="001A1D9D" w:rsidRPr="003E4C56" w:rsidRDefault="001A1D9D" w:rsidP="001A1D9D">
      <w:pPr>
        <w:jc w:val="center"/>
        <w:rPr>
          <w:rFonts w:ascii="Arial" w:hAnsi="Arial" w:cs="Arial"/>
          <w:b/>
          <w:sz w:val="20"/>
          <w:szCs w:val="20"/>
        </w:rPr>
      </w:pPr>
      <w:r w:rsidRPr="003E4C56">
        <w:rPr>
          <w:rFonts w:ascii="Arial" w:hAnsi="Arial" w:cs="Arial"/>
          <w:b/>
          <w:sz w:val="20"/>
          <w:szCs w:val="20"/>
        </w:rPr>
        <w:t xml:space="preserve">FORMULARIO </w:t>
      </w:r>
    </w:p>
    <w:p w14:paraId="7AA1F0BC" w14:textId="77777777" w:rsidR="001A1D9D" w:rsidRPr="003E4C56" w:rsidRDefault="001A1D9D" w:rsidP="001A1D9D">
      <w:pPr>
        <w:jc w:val="center"/>
        <w:rPr>
          <w:rFonts w:ascii="Arial" w:hAnsi="Arial" w:cs="Arial"/>
          <w:b/>
          <w:sz w:val="20"/>
          <w:szCs w:val="20"/>
        </w:rPr>
      </w:pPr>
    </w:p>
    <w:p w14:paraId="319D4845" w14:textId="77777777" w:rsidR="001A1D9D" w:rsidRPr="003E4C56" w:rsidRDefault="001A1D9D" w:rsidP="001A1D9D">
      <w:pPr>
        <w:jc w:val="center"/>
        <w:rPr>
          <w:rFonts w:ascii="Arial" w:hAnsi="Arial" w:cs="Arial"/>
          <w:b/>
          <w:sz w:val="20"/>
          <w:szCs w:val="20"/>
        </w:rPr>
      </w:pPr>
      <w:r w:rsidRPr="003E4C56">
        <w:rPr>
          <w:rFonts w:ascii="Arial" w:hAnsi="Arial" w:cs="Arial"/>
          <w:b/>
          <w:sz w:val="20"/>
          <w:szCs w:val="20"/>
        </w:rPr>
        <w:t>SISTEMA DE GESTIÓN DE LA SEGURIDAD Y SALUD EN EL TRABAJO</w:t>
      </w:r>
    </w:p>
    <w:p w14:paraId="79EA4F29" w14:textId="77777777" w:rsidR="001A1D9D" w:rsidRPr="003E4C56" w:rsidRDefault="001A1D9D" w:rsidP="001A1D9D">
      <w:pPr>
        <w:jc w:val="center"/>
        <w:rPr>
          <w:rFonts w:ascii="Arial" w:hAnsi="Arial" w:cs="Arial"/>
          <w:b/>
          <w:sz w:val="20"/>
          <w:szCs w:val="20"/>
        </w:rPr>
      </w:pPr>
    </w:p>
    <w:p w14:paraId="2CEBDEC4" w14:textId="77777777" w:rsidR="001A1D9D" w:rsidRDefault="00000000" w:rsidP="001A1D9D">
      <w:pPr>
        <w:jc w:val="both"/>
        <w:rPr>
          <w:rFonts w:ascii="Arial" w:hAnsi="Arial" w:cs="Arial"/>
          <w:sz w:val="20"/>
          <w:szCs w:val="20"/>
        </w:rPr>
      </w:pPr>
      <w:sdt>
        <w:sdtPr>
          <w:rPr>
            <w:rFonts w:ascii="Arial" w:hAnsi="Arial" w:cs="Arial"/>
            <w:sz w:val="20"/>
            <w:szCs w:val="20"/>
          </w:rPr>
          <w:id w:val="535852684"/>
          <w:placeholder>
            <w:docPart w:val="59AF72B019F14959A683382477437DA3"/>
          </w:placeholder>
          <w:showingPlcHdr/>
          <w:text/>
        </w:sdtPr>
        <w:sdtContent>
          <w:r w:rsidR="001A1D9D" w:rsidRPr="003E4C56">
            <w:rPr>
              <w:rStyle w:val="Textodelmarcadordeposicin"/>
              <w:rFonts w:ascii="Arial" w:eastAsiaTheme="minorEastAsia" w:hAnsi="Arial" w:cs="Arial"/>
              <w:color w:val="FF8F8F"/>
              <w:sz w:val="20"/>
              <w:szCs w:val="20"/>
              <w:u w:val="single"/>
            </w:rPr>
            <w:t>Ciudad</w:t>
          </w:r>
        </w:sdtContent>
      </w:sdt>
      <w:r w:rsidR="001A1D9D" w:rsidRPr="003E4C56">
        <w:rPr>
          <w:rFonts w:ascii="Arial" w:hAnsi="Arial" w:cs="Arial"/>
          <w:sz w:val="20"/>
          <w:szCs w:val="20"/>
        </w:rPr>
        <w:t xml:space="preserve">, </w:t>
      </w:r>
      <w:sdt>
        <w:sdtPr>
          <w:rPr>
            <w:rFonts w:ascii="Arial" w:hAnsi="Arial" w:cs="Arial"/>
            <w:sz w:val="20"/>
            <w:szCs w:val="20"/>
          </w:rPr>
          <w:id w:val="746235683"/>
          <w:placeholder>
            <w:docPart w:val="994E2558E67B427F84BF2BE91E8D9BF2"/>
          </w:placeholder>
          <w:showingPlcHdr/>
          <w:date w:fullDate="2021-04-13T00:00:00Z">
            <w:dateFormat w:val="d 'de' MMMM 'de' yyyy"/>
            <w:lid w:val="es-CO"/>
            <w:storeMappedDataAs w:val="dateTime"/>
            <w:calendar w:val="gregorian"/>
          </w:date>
        </w:sdtPr>
        <w:sdtContent>
          <w:r w:rsidR="001A1D9D" w:rsidRPr="003E4C56">
            <w:rPr>
              <w:rStyle w:val="Textodelmarcadordeposicin"/>
              <w:rFonts w:ascii="Arial" w:eastAsiaTheme="minorEastAsia" w:hAnsi="Arial" w:cs="Arial"/>
              <w:color w:val="FF8F8F"/>
              <w:sz w:val="20"/>
              <w:szCs w:val="20"/>
            </w:rPr>
            <w:t>seleccionar la fecha.</w:t>
          </w:r>
        </w:sdtContent>
      </w:sdt>
    </w:p>
    <w:p w14:paraId="6FCDDD3E" w14:textId="77777777" w:rsidR="001A1D9D" w:rsidRPr="003E4C56" w:rsidRDefault="001A1D9D" w:rsidP="001A1D9D">
      <w:pPr>
        <w:jc w:val="both"/>
        <w:rPr>
          <w:rFonts w:ascii="Arial" w:eastAsiaTheme="minorEastAsia" w:hAnsi="Arial" w:cs="Arial"/>
          <w:color w:val="FF8F8F"/>
          <w:sz w:val="20"/>
          <w:szCs w:val="20"/>
        </w:rPr>
      </w:pPr>
    </w:p>
    <w:p w14:paraId="47AD7DC6" w14:textId="77777777" w:rsidR="001A1D9D" w:rsidRPr="003E4C56" w:rsidRDefault="001A1D9D" w:rsidP="001A1D9D">
      <w:pPr>
        <w:jc w:val="both"/>
        <w:rPr>
          <w:rFonts w:ascii="Arial" w:hAnsi="Arial" w:cs="Arial"/>
          <w:sz w:val="20"/>
          <w:szCs w:val="20"/>
        </w:rPr>
      </w:pPr>
      <w:r w:rsidRPr="003E4C56">
        <w:rPr>
          <w:rFonts w:ascii="Arial" w:hAnsi="Arial" w:cs="Arial"/>
          <w:sz w:val="20"/>
          <w:szCs w:val="20"/>
        </w:rPr>
        <w:t>Señores.</w:t>
      </w:r>
    </w:p>
    <w:p w14:paraId="65BEDE48" w14:textId="77777777" w:rsidR="001A1D9D" w:rsidRPr="003E4C56" w:rsidRDefault="001A1D9D" w:rsidP="001A1D9D">
      <w:pPr>
        <w:jc w:val="both"/>
        <w:rPr>
          <w:rFonts w:ascii="Arial" w:hAnsi="Arial" w:cs="Arial"/>
          <w:sz w:val="20"/>
          <w:szCs w:val="20"/>
        </w:rPr>
      </w:pPr>
      <w:r w:rsidRPr="003E4C56">
        <w:rPr>
          <w:rFonts w:ascii="Arial" w:hAnsi="Arial" w:cs="Arial"/>
          <w:sz w:val="20"/>
          <w:szCs w:val="20"/>
        </w:rPr>
        <w:t xml:space="preserve">POLICÍA NACIONAL – </w:t>
      </w:r>
      <w:sdt>
        <w:sdtPr>
          <w:rPr>
            <w:rFonts w:ascii="Arial" w:hAnsi="Arial" w:cs="Arial"/>
            <w:sz w:val="20"/>
            <w:szCs w:val="20"/>
          </w:rPr>
          <w:id w:val="1116802812"/>
          <w:placeholder>
            <w:docPart w:val="1C6D1DDA8A69425BB8C51349ABF699CF"/>
          </w:placeholder>
          <w:showingPlcHdr/>
          <w:text/>
        </w:sdtPr>
        <w:sdtContent>
          <w:r w:rsidRPr="003E4C56">
            <w:rPr>
              <w:rStyle w:val="Textodelmarcadordeposicin"/>
              <w:rFonts w:ascii="Arial" w:hAnsi="Arial" w:cs="Arial"/>
              <w:color w:val="FF8F8F"/>
              <w:sz w:val="20"/>
              <w:szCs w:val="20"/>
              <w:u w:val="single"/>
            </w:rPr>
            <w:t>DILIGENCIAR LA UNIDAD A LA QUE PRESENTA LA OFERTA</w:t>
          </w:r>
        </w:sdtContent>
      </w:sdt>
    </w:p>
    <w:p w14:paraId="666269B0" w14:textId="77777777" w:rsidR="001A1D9D" w:rsidRPr="003E4C56" w:rsidRDefault="001A1D9D" w:rsidP="001A1D9D">
      <w:pPr>
        <w:jc w:val="both"/>
        <w:rPr>
          <w:rFonts w:ascii="Arial" w:hAnsi="Arial" w:cs="Arial"/>
          <w:sz w:val="20"/>
          <w:szCs w:val="20"/>
        </w:rPr>
      </w:pPr>
      <w:r w:rsidRPr="003E4C56">
        <w:rPr>
          <w:rFonts w:ascii="Arial" w:hAnsi="Arial" w:cs="Arial"/>
          <w:sz w:val="20"/>
          <w:szCs w:val="20"/>
        </w:rPr>
        <w:t>Ciudad.</w:t>
      </w:r>
    </w:p>
    <w:p w14:paraId="687D769A" w14:textId="77777777" w:rsidR="001A1D9D" w:rsidRPr="003E4C56" w:rsidRDefault="001A1D9D" w:rsidP="001A1D9D">
      <w:pPr>
        <w:jc w:val="both"/>
        <w:rPr>
          <w:rFonts w:ascii="Arial" w:hAnsi="Arial" w:cs="Arial"/>
          <w:sz w:val="20"/>
          <w:szCs w:val="20"/>
        </w:rPr>
      </w:pPr>
    </w:p>
    <w:p w14:paraId="303BE0D7" w14:textId="77777777" w:rsidR="001A1D9D" w:rsidRPr="003E4C56" w:rsidRDefault="001A1D9D" w:rsidP="001A1D9D">
      <w:pPr>
        <w:jc w:val="both"/>
        <w:rPr>
          <w:rFonts w:ascii="Arial" w:hAnsi="Arial" w:cs="Arial"/>
          <w:b/>
          <w:color w:val="000000"/>
          <w:sz w:val="20"/>
          <w:szCs w:val="20"/>
        </w:rPr>
      </w:pPr>
      <w:r w:rsidRPr="003E4C56">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82E772A96BDF42FF96319E22FED21F36"/>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3E4C56">
            <w:rPr>
              <w:rStyle w:val="Textodelmarcadordeposicin"/>
              <w:rFonts w:ascii="Arial" w:hAnsi="Arial" w:cs="Arial"/>
              <w:color w:val="FF8F8F"/>
              <w:sz w:val="20"/>
              <w:szCs w:val="20"/>
              <w:u w:val="single"/>
            </w:rPr>
            <w:t>Elegir la modalidad de contratación</w:t>
          </w:r>
          <w:r w:rsidRPr="003E4C56">
            <w:rPr>
              <w:rStyle w:val="Textodelmarcadordeposicin"/>
              <w:rFonts w:ascii="Arial" w:hAnsi="Arial" w:cs="Arial"/>
              <w:sz w:val="20"/>
              <w:szCs w:val="20"/>
            </w:rPr>
            <w:t>.</w:t>
          </w:r>
        </w:sdtContent>
      </w:sdt>
      <w:r w:rsidRPr="003E4C56">
        <w:rPr>
          <w:rFonts w:ascii="Arial" w:hAnsi="Arial" w:cs="Arial"/>
          <w:sz w:val="20"/>
          <w:szCs w:val="20"/>
        </w:rPr>
        <w:t xml:space="preserve"> Número </w:t>
      </w:r>
      <w:sdt>
        <w:sdtPr>
          <w:rPr>
            <w:rFonts w:ascii="Arial" w:hAnsi="Arial" w:cs="Arial"/>
            <w:sz w:val="20"/>
            <w:szCs w:val="20"/>
          </w:rPr>
          <w:id w:val="1311527362"/>
          <w:placeholder>
            <w:docPart w:val="C2073F4D60A14A8995C064C9BB67F159"/>
          </w:placeholder>
          <w:showingPlcHdr/>
          <w:text/>
        </w:sdtPr>
        <w:sdtContent>
          <w:r w:rsidRPr="003E4C56">
            <w:rPr>
              <w:rStyle w:val="Textodelmarcadordeposicin"/>
              <w:rFonts w:ascii="Arial" w:hAnsi="Arial" w:cs="Arial"/>
              <w:color w:val="FF8F8F"/>
              <w:sz w:val="20"/>
              <w:szCs w:val="20"/>
              <w:u w:val="single"/>
            </w:rPr>
            <w:t>Diligenciar el número del proceso</w:t>
          </w:r>
        </w:sdtContent>
      </w:sdt>
      <w:r w:rsidRPr="003E4C56">
        <w:rPr>
          <w:rFonts w:ascii="Arial" w:hAnsi="Arial" w:cs="Arial"/>
          <w:sz w:val="20"/>
          <w:szCs w:val="20"/>
        </w:rPr>
        <w:t xml:space="preserve">  cuyo objeto es: </w:t>
      </w:r>
      <w:sdt>
        <w:sdtPr>
          <w:rPr>
            <w:rFonts w:ascii="Arial" w:hAnsi="Arial" w:cs="Arial"/>
            <w:sz w:val="20"/>
            <w:szCs w:val="20"/>
          </w:rPr>
          <w:id w:val="-731763475"/>
          <w:placeholder>
            <w:docPart w:val="9710C14923C54C83BE333D06FE45F273"/>
          </w:placeholder>
          <w:showingPlcHdr/>
          <w:text/>
        </w:sdtPr>
        <w:sdtContent>
          <w:r w:rsidRPr="003E4C56">
            <w:rPr>
              <w:rStyle w:val="Textodelmarcadordeposicin"/>
              <w:rFonts w:ascii="Arial" w:hAnsi="Arial" w:cs="Arial"/>
              <w:color w:val="FF8F8F"/>
              <w:sz w:val="20"/>
              <w:szCs w:val="20"/>
              <w:u w:val="single"/>
            </w:rPr>
            <w:t>Transcribir el objeto del proceso</w:t>
          </w:r>
        </w:sdtContent>
      </w:sdt>
    </w:p>
    <w:p w14:paraId="042D6B5B" w14:textId="77777777" w:rsidR="001A1D9D" w:rsidRPr="003E4C56" w:rsidRDefault="001A1D9D" w:rsidP="001A1D9D">
      <w:pPr>
        <w:spacing w:line="0" w:lineRule="atLeast"/>
        <w:jc w:val="both"/>
        <w:rPr>
          <w:rFonts w:ascii="Arial" w:hAnsi="Arial" w:cs="Arial"/>
          <w:color w:val="000000"/>
          <w:sz w:val="20"/>
          <w:szCs w:val="20"/>
        </w:rPr>
      </w:pPr>
      <w:r w:rsidRPr="003E4C56">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B21E0C44FB6F4DE7A76981BE65DA06B6"/>
          </w:placeholder>
          <w:showingPlcHdr/>
          <w:text/>
        </w:sdtPr>
        <w:sdtContent>
          <w:r w:rsidRPr="003E4C56">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3E4C56">
            <w:rPr>
              <w:rStyle w:val="Textodelmarcadordeposicin"/>
              <w:rFonts w:ascii="Arial" w:hAnsi="Arial" w:cs="Arial"/>
              <w:color w:val="FF8F8F"/>
              <w:sz w:val="20"/>
              <w:szCs w:val="20"/>
            </w:rPr>
            <w:t>.</w:t>
          </w:r>
        </w:sdtContent>
      </w:sdt>
      <w:r w:rsidRPr="003E4C56">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6E2485DD528247F7B303DC5C6B6A460D"/>
          </w:placeholder>
          <w:showingPlcHdr/>
          <w:text/>
        </w:sdtPr>
        <w:sdtContent>
          <w:r w:rsidRPr="003E4C56">
            <w:rPr>
              <w:rStyle w:val="Textodelmarcadordeposicin"/>
              <w:rFonts w:ascii="Arial" w:hAnsi="Arial" w:cs="Arial"/>
              <w:color w:val="FF8F8F"/>
              <w:sz w:val="20"/>
              <w:szCs w:val="20"/>
              <w:u w:val="single"/>
            </w:rPr>
            <w:t>Domicio de la persona firmante</w:t>
          </w:r>
          <w:r w:rsidRPr="003E4C56">
            <w:rPr>
              <w:rStyle w:val="Textodelmarcadordeposicin"/>
              <w:rFonts w:ascii="Arial" w:hAnsi="Arial" w:cs="Arial"/>
              <w:sz w:val="20"/>
              <w:szCs w:val="20"/>
            </w:rPr>
            <w:t>.</w:t>
          </w:r>
        </w:sdtContent>
      </w:sdt>
      <w:r w:rsidRPr="003E4C56">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F834F185ADEE4A78A729478604291E5E"/>
          </w:placeholder>
          <w:showingPlcHdr/>
          <w:text/>
        </w:sdtPr>
        <w:sdtContent>
          <w:r w:rsidRPr="003E4C56">
            <w:rPr>
              <w:rStyle w:val="Textodelmarcadordeposicin"/>
              <w:rFonts w:ascii="Arial" w:hAnsi="Arial" w:cs="Arial"/>
              <w:color w:val="FF8F8F"/>
              <w:sz w:val="20"/>
              <w:szCs w:val="20"/>
              <w:u w:val="single"/>
            </w:rPr>
            <w:t>Documentos de identificación y lugar de expedición</w:t>
          </w:r>
        </w:sdtContent>
      </w:sdt>
      <w:r w:rsidRPr="003E4C56">
        <w:rPr>
          <w:rFonts w:ascii="Arial" w:hAnsi="Arial" w:cs="Arial"/>
          <w:color w:val="000000"/>
          <w:sz w:val="20"/>
          <w:szCs w:val="20"/>
        </w:rPr>
        <w:t>, quien obra en calidad de (</w:t>
      </w:r>
      <w:r w:rsidRPr="003E4C56">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3E4C56">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5D7C2DF7" w14:textId="77777777" w:rsidR="001A1D9D" w:rsidRPr="003E4C56" w:rsidRDefault="001A1D9D" w:rsidP="001A1D9D">
      <w:pPr>
        <w:adjustRightInd w:val="0"/>
        <w:spacing w:line="0" w:lineRule="atLeast"/>
        <w:jc w:val="both"/>
        <w:rPr>
          <w:rFonts w:ascii="Arial" w:hAnsi="Arial" w:cs="Arial"/>
          <w:sz w:val="20"/>
          <w:szCs w:val="20"/>
        </w:rPr>
      </w:pPr>
      <w:r w:rsidRPr="003E4C56">
        <w:rPr>
          <w:rFonts w:ascii="Arial" w:hAnsi="Arial" w:cs="Arial"/>
          <w:sz w:val="20"/>
          <w:szCs w:val="20"/>
        </w:rPr>
        <w:t xml:space="preserve">La Policía Nacional, mediante la Resolución 03843 del 09/09/2019, prevé en el Artículo 2º, lo relacionado con la </w:t>
      </w:r>
      <w:r w:rsidRPr="003E4C56">
        <w:rPr>
          <w:rFonts w:ascii="Arial" w:hAnsi="Arial" w:cs="Arial"/>
          <w:b/>
          <w:i/>
          <w:sz w:val="20"/>
          <w:szCs w:val="20"/>
        </w:rPr>
        <w:t>“Política del Sistema de Gestión de la Seguridad y Salud en el Trabajo de la Policía Nacional</w:t>
      </w:r>
      <w:r w:rsidRPr="003E4C56">
        <w:rPr>
          <w:rFonts w:ascii="Arial" w:hAnsi="Arial" w:cs="Arial"/>
          <w:b/>
          <w:sz w:val="20"/>
          <w:szCs w:val="20"/>
        </w:rPr>
        <w:t xml:space="preserve">”, </w:t>
      </w:r>
      <w:r w:rsidRPr="003E4C56">
        <w:rPr>
          <w:rFonts w:ascii="Arial" w:hAnsi="Arial" w:cs="Arial"/>
          <w:sz w:val="20"/>
          <w:szCs w:val="20"/>
        </w:rPr>
        <w:t xml:space="preserve">en lo siguiente:  </w:t>
      </w:r>
    </w:p>
    <w:p w14:paraId="7FFC4780" w14:textId="77777777" w:rsidR="001A1D9D" w:rsidRPr="003E4C56" w:rsidRDefault="001A1D9D" w:rsidP="001A1D9D">
      <w:pPr>
        <w:spacing w:line="0" w:lineRule="atLeast"/>
        <w:ind w:left="426" w:right="332"/>
        <w:jc w:val="both"/>
        <w:rPr>
          <w:rFonts w:ascii="Arial" w:hAnsi="Arial" w:cs="Arial"/>
          <w:i/>
          <w:sz w:val="20"/>
          <w:szCs w:val="20"/>
        </w:rPr>
      </w:pPr>
      <w:r w:rsidRPr="003E4C56">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C4FF37D" w14:textId="77777777" w:rsidR="001A1D9D" w:rsidRPr="003E4C56" w:rsidRDefault="001A1D9D" w:rsidP="001A1D9D">
      <w:pPr>
        <w:spacing w:line="0" w:lineRule="atLeast"/>
        <w:jc w:val="both"/>
        <w:rPr>
          <w:rFonts w:ascii="Arial" w:hAnsi="Arial" w:cs="Arial"/>
          <w:sz w:val="20"/>
          <w:szCs w:val="20"/>
        </w:rPr>
      </w:pPr>
    </w:p>
    <w:p w14:paraId="723CAACB" w14:textId="77777777" w:rsidR="001A1D9D" w:rsidRPr="003E4C56" w:rsidRDefault="001A1D9D" w:rsidP="001A1D9D">
      <w:pPr>
        <w:spacing w:line="0" w:lineRule="atLeast"/>
        <w:jc w:val="both"/>
        <w:rPr>
          <w:rFonts w:ascii="Arial" w:hAnsi="Arial" w:cs="Arial"/>
          <w:color w:val="808080" w:themeColor="background1" w:themeShade="80"/>
          <w:sz w:val="20"/>
          <w:szCs w:val="20"/>
        </w:rPr>
      </w:pPr>
      <w:r w:rsidRPr="003E4C56">
        <w:rPr>
          <w:rFonts w:ascii="Arial" w:hAnsi="Arial" w:cs="Arial"/>
          <w:color w:val="808080" w:themeColor="background1" w:themeShade="80"/>
          <w:sz w:val="20"/>
          <w:szCs w:val="20"/>
        </w:rPr>
        <w:t>PERSONA JURÍDICA</w:t>
      </w:r>
    </w:p>
    <w:p w14:paraId="1C712A48" w14:textId="77777777" w:rsidR="001A1D9D" w:rsidRPr="003E4C56" w:rsidRDefault="001A1D9D" w:rsidP="001A1D9D">
      <w:pPr>
        <w:spacing w:line="0" w:lineRule="atLeast"/>
        <w:jc w:val="both"/>
        <w:rPr>
          <w:rFonts w:ascii="Arial" w:hAnsi="Arial" w:cs="Arial"/>
          <w:b/>
          <w:color w:val="808080" w:themeColor="background1" w:themeShade="80"/>
          <w:sz w:val="20"/>
          <w:szCs w:val="20"/>
        </w:rPr>
      </w:pPr>
      <w:r w:rsidRPr="003E4C56">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3E4C56">
        <w:rPr>
          <w:rFonts w:ascii="Arial" w:hAnsi="Arial" w:cs="Arial"/>
          <w:color w:val="808080" w:themeColor="background1" w:themeShade="80"/>
          <w:sz w:val="20"/>
          <w:szCs w:val="20"/>
        </w:rPr>
        <w:t>empresa,  actualizando</w:t>
      </w:r>
      <w:proofErr w:type="gramEnd"/>
      <w:r w:rsidRPr="003E4C56">
        <w:rPr>
          <w:rFonts w:ascii="Arial" w:hAnsi="Arial" w:cs="Arial"/>
          <w:color w:val="808080" w:themeColor="background1" w:themeShade="80"/>
          <w:sz w:val="20"/>
          <w:szCs w:val="20"/>
        </w:rPr>
        <w:t xml:space="preserve"> los documentos técnicos y cumplimientos asociados al objeto del presente contrato</w:t>
      </w:r>
      <w:r w:rsidRPr="003E4C56">
        <w:rPr>
          <w:rFonts w:ascii="Arial" w:hAnsi="Arial" w:cs="Arial"/>
          <w:b/>
          <w:color w:val="808080" w:themeColor="background1" w:themeShade="80"/>
          <w:sz w:val="20"/>
          <w:szCs w:val="20"/>
        </w:rPr>
        <w:t xml:space="preserve">. </w:t>
      </w:r>
    </w:p>
    <w:p w14:paraId="3C6FBB70" w14:textId="77777777" w:rsidR="001A1D9D" w:rsidRPr="003E4C56" w:rsidRDefault="001A1D9D" w:rsidP="001A1D9D">
      <w:pPr>
        <w:spacing w:line="0" w:lineRule="atLeast"/>
        <w:jc w:val="both"/>
        <w:rPr>
          <w:rFonts w:ascii="Arial" w:hAnsi="Arial" w:cs="Arial"/>
          <w:color w:val="808080" w:themeColor="background1" w:themeShade="80"/>
          <w:sz w:val="20"/>
          <w:szCs w:val="20"/>
        </w:rPr>
      </w:pPr>
    </w:p>
    <w:p w14:paraId="257682C5" w14:textId="77777777" w:rsidR="001A1D9D" w:rsidRPr="003E4C56" w:rsidRDefault="001A1D9D" w:rsidP="001A1D9D">
      <w:pPr>
        <w:spacing w:line="0" w:lineRule="atLeast"/>
        <w:jc w:val="both"/>
        <w:rPr>
          <w:rFonts w:ascii="Arial" w:hAnsi="Arial" w:cs="Arial"/>
          <w:color w:val="808080" w:themeColor="background1" w:themeShade="80"/>
          <w:sz w:val="20"/>
          <w:szCs w:val="20"/>
        </w:rPr>
      </w:pPr>
      <w:r w:rsidRPr="003E4C56">
        <w:rPr>
          <w:rFonts w:ascii="Arial" w:hAnsi="Arial" w:cs="Arial"/>
          <w:color w:val="808080" w:themeColor="background1" w:themeShade="80"/>
          <w:sz w:val="20"/>
          <w:szCs w:val="20"/>
        </w:rPr>
        <w:t>PERSONA NATURAL</w:t>
      </w:r>
    </w:p>
    <w:p w14:paraId="4E837331" w14:textId="77777777" w:rsidR="001A1D9D" w:rsidRPr="003E4C56" w:rsidRDefault="001A1D9D" w:rsidP="001A1D9D">
      <w:pPr>
        <w:spacing w:line="0" w:lineRule="atLeast"/>
        <w:jc w:val="both"/>
        <w:rPr>
          <w:rFonts w:ascii="Arial" w:hAnsi="Arial" w:cs="Arial"/>
          <w:color w:val="808080" w:themeColor="background1" w:themeShade="80"/>
          <w:sz w:val="20"/>
          <w:szCs w:val="20"/>
        </w:rPr>
      </w:pPr>
      <w:r w:rsidRPr="003E4C56">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3E6FE69" w14:textId="77777777" w:rsidR="001A1D9D" w:rsidRPr="003E4C56" w:rsidRDefault="001A1D9D" w:rsidP="001A1D9D">
      <w:pPr>
        <w:spacing w:line="0" w:lineRule="atLeast"/>
        <w:jc w:val="both"/>
        <w:rPr>
          <w:rFonts w:ascii="Arial" w:hAnsi="Arial" w:cs="Arial"/>
          <w:color w:val="808080" w:themeColor="background1" w:themeShade="80"/>
          <w:sz w:val="20"/>
          <w:szCs w:val="20"/>
        </w:rPr>
      </w:pPr>
      <w:r w:rsidRPr="003E4C56">
        <w:rPr>
          <w:rFonts w:ascii="Arial" w:hAnsi="Arial" w:cs="Arial"/>
          <w:color w:val="808080" w:themeColor="background1" w:themeShade="80"/>
          <w:sz w:val="20"/>
          <w:szCs w:val="20"/>
        </w:rPr>
        <w:t xml:space="preserve">Nota: </w:t>
      </w:r>
      <w:proofErr w:type="gramStart"/>
      <w:r w:rsidRPr="003E4C56">
        <w:rPr>
          <w:rFonts w:ascii="Arial" w:hAnsi="Arial" w:cs="Arial"/>
          <w:color w:val="808080" w:themeColor="background1" w:themeShade="80"/>
          <w:sz w:val="20"/>
          <w:szCs w:val="20"/>
        </w:rPr>
        <w:t>seleccionar,  según</w:t>
      </w:r>
      <w:proofErr w:type="gramEnd"/>
      <w:r w:rsidRPr="003E4C56">
        <w:rPr>
          <w:rFonts w:ascii="Arial" w:hAnsi="Arial" w:cs="Arial"/>
          <w:color w:val="808080" w:themeColor="background1" w:themeShade="80"/>
          <w:sz w:val="20"/>
          <w:szCs w:val="20"/>
        </w:rPr>
        <w:t xml:space="preserve"> corresponda.</w:t>
      </w:r>
    </w:p>
    <w:p w14:paraId="6FBAD34A" w14:textId="77777777" w:rsidR="001A1D9D" w:rsidRPr="003E4C56" w:rsidRDefault="001A1D9D" w:rsidP="001A1D9D">
      <w:pPr>
        <w:spacing w:line="0" w:lineRule="atLeast"/>
        <w:jc w:val="both"/>
        <w:rPr>
          <w:rFonts w:ascii="Arial" w:hAnsi="Arial" w:cs="Arial"/>
          <w:sz w:val="20"/>
          <w:szCs w:val="20"/>
        </w:rPr>
      </w:pPr>
      <w:r w:rsidRPr="003E4C56">
        <w:rPr>
          <w:rFonts w:ascii="Arial" w:hAnsi="Arial" w:cs="Arial"/>
          <w:sz w:val="20"/>
          <w:szCs w:val="20"/>
        </w:rPr>
        <w:t>De igual manera en la ejecución del contrato adicional a los requerimientos exigidos para su ejecución, la persona natural o jurídica deberá: </w:t>
      </w:r>
    </w:p>
    <w:p w14:paraId="6D48B338" w14:textId="77777777" w:rsidR="001A1D9D" w:rsidRPr="003E4C56" w:rsidRDefault="001A1D9D" w:rsidP="001A1D9D">
      <w:pPr>
        <w:spacing w:line="0" w:lineRule="atLeast"/>
        <w:jc w:val="both"/>
        <w:rPr>
          <w:rFonts w:ascii="Arial" w:hAnsi="Arial" w:cs="Arial"/>
          <w:sz w:val="20"/>
          <w:szCs w:val="20"/>
        </w:rPr>
      </w:pPr>
    </w:p>
    <w:p w14:paraId="19105692" w14:textId="77777777" w:rsidR="001A1D9D" w:rsidRPr="003E4C56" w:rsidRDefault="001A1D9D">
      <w:pPr>
        <w:pStyle w:val="Prrafodelista"/>
        <w:numPr>
          <w:ilvl w:val="0"/>
          <w:numId w:val="42"/>
        </w:numPr>
        <w:spacing w:line="0" w:lineRule="atLeast"/>
        <w:jc w:val="both"/>
        <w:rPr>
          <w:rFonts w:ascii="Arial" w:eastAsiaTheme="minorHAnsi" w:hAnsi="Arial" w:cs="Arial"/>
          <w:sz w:val="20"/>
          <w:szCs w:val="20"/>
          <w:lang w:eastAsia="en-US"/>
        </w:rPr>
      </w:pPr>
      <w:r w:rsidRPr="003E4C56">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2D5CFD2" w14:textId="77777777" w:rsidR="001A1D9D" w:rsidRPr="003E4C56" w:rsidRDefault="001A1D9D" w:rsidP="001A1D9D">
      <w:pPr>
        <w:pStyle w:val="Prrafodelista"/>
        <w:spacing w:line="0" w:lineRule="atLeast"/>
        <w:jc w:val="both"/>
        <w:rPr>
          <w:rFonts w:ascii="Arial" w:eastAsiaTheme="minorHAnsi" w:hAnsi="Arial" w:cs="Arial"/>
          <w:sz w:val="20"/>
          <w:szCs w:val="20"/>
          <w:lang w:eastAsia="en-US"/>
        </w:rPr>
      </w:pPr>
    </w:p>
    <w:p w14:paraId="7F926847" w14:textId="77777777" w:rsidR="001A1D9D" w:rsidRPr="003E4C56" w:rsidRDefault="001A1D9D">
      <w:pPr>
        <w:pStyle w:val="Prrafodelista"/>
        <w:numPr>
          <w:ilvl w:val="0"/>
          <w:numId w:val="42"/>
        </w:numPr>
        <w:spacing w:line="0" w:lineRule="atLeast"/>
        <w:jc w:val="both"/>
        <w:rPr>
          <w:rFonts w:ascii="Arial" w:eastAsiaTheme="minorHAnsi" w:hAnsi="Arial" w:cs="Arial"/>
          <w:sz w:val="20"/>
          <w:szCs w:val="20"/>
          <w:lang w:eastAsia="en-US"/>
        </w:rPr>
      </w:pPr>
      <w:r w:rsidRPr="003E4C56">
        <w:rPr>
          <w:rFonts w:ascii="Arial" w:eastAsiaTheme="minorHAnsi" w:hAnsi="Arial" w:cs="Arial"/>
          <w:sz w:val="20"/>
          <w:szCs w:val="20"/>
          <w:lang w:eastAsia="en-US"/>
        </w:rPr>
        <w:t>Participar en las actividades que la Policía Nacional desarrolle en materia de promoción y prevención de riesgos laborales. </w:t>
      </w:r>
    </w:p>
    <w:p w14:paraId="2EB76674" w14:textId="77777777" w:rsidR="001A1D9D" w:rsidRPr="003E4C56" w:rsidRDefault="001A1D9D" w:rsidP="001A1D9D">
      <w:pPr>
        <w:pStyle w:val="Prrafodelista"/>
        <w:rPr>
          <w:rFonts w:ascii="Arial" w:eastAsiaTheme="minorHAnsi" w:hAnsi="Arial" w:cs="Arial"/>
          <w:sz w:val="20"/>
          <w:szCs w:val="20"/>
          <w:lang w:eastAsia="en-US"/>
        </w:rPr>
      </w:pPr>
    </w:p>
    <w:p w14:paraId="4CE230F4" w14:textId="77777777" w:rsidR="001A1D9D" w:rsidRPr="003E4C56" w:rsidRDefault="001A1D9D">
      <w:pPr>
        <w:pStyle w:val="Prrafodelista"/>
        <w:numPr>
          <w:ilvl w:val="0"/>
          <w:numId w:val="42"/>
        </w:numPr>
        <w:spacing w:line="0" w:lineRule="atLeast"/>
        <w:jc w:val="both"/>
        <w:rPr>
          <w:rFonts w:ascii="Arial" w:eastAsiaTheme="minorHAnsi" w:hAnsi="Arial" w:cs="Arial"/>
          <w:sz w:val="20"/>
          <w:szCs w:val="20"/>
          <w:lang w:eastAsia="en-US"/>
        </w:rPr>
      </w:pPr>
      <w:r w:rsidRPr="003E4C56">
        <w:rPr>
          <w:rFonts w:ascii="Arial" w:eastAsiaTheme="minorHAnsi" w:hAnsi="Arial" w:cs="Arial"/>
          <w:sz w:val="20"/>
          <w:szCs w:val="20"/>
          <w:lang w:eastAsia="en-US"/>
        </w:rPr>
        <w:lastRenderedPageBreak/>
        <w:t xml:space="preserve">Cumplir </w:t>
      </w:r>
      <w:proofErr w:type="gramStart"/>
      <w:r w:rsidRPr="003E4C56">
        <w:rPr>
          <w:rFonts w:ascii="Arial" w:eastAsiaTheme="minorHAnsi" w:hAnsi="Arial" w:cs="Arial"/>
          <w:sz w:val="20"/>
          <w:szCs w:val="20"/>
          <w:lang w:eastAsia="en-US"/>
        </w:rPr>
        <w:t>con  el</w:t>
      </w:r>
      <w:proofErr w:type="gramEnd"/>
      <w:r w:rsidRPr="003E4C56">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1C7CDF0E" w14:textId="77777777" w:rsidR="001A1D9D" w:rsidRPr="003E4C56" w:rsidRDefault="001A1D9D" w:rsidP="001A1D9D">
      <w:pPr>
        <w:pStyle w:val="Prrafodelista"/>
        <w:rPr>
          <w:rFonts w:ascii="Arial" w:eastAsiaTheme="minorHAnsi" w:hAnsi="Arial" w:cs="Arial"/>
          <w:sz w:val="20"/>
          <w:szCs w:val="20"/>
          <w:lang w:eastAsia="en-US"/>
        </w:rPr>
      </w:pPr>
    </w:p>
    <w:p w14:paraId="7D85CA77" w14:textId="77777777" w:rsidR="001A1D9D" w:rsidRPr="003E4C56" w:rsidRDefault="001A1D9D">
      <w:pPr>
        <w:pStyle w:val="Prrafodelista"/>
        <w:numPr>
          <w:ilvl w:val="0"/>
          <w:numId w:val="42"/>
        </w:numPr>
        <w:spacing w:line="0" w:lineRule="atLeast"/>
        <w:jc w:val="both"/>
        <w:rPr>
          <w:rFonts w:ascii="Arial" w:eastAsiaTheme="minorHAnsi" w:hAnsi="Arial" w:cs="Arial"/>
          <w:sz w:val="20"/>
          <w:szCs w:val="20"/>
          <w:lang w:eastAsia="en-US"/>
        </w:rPr>
      </w:pPr>
      <w:r w:rsidRPr="003E4C56">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10B521C8" w14:textId="77777777" w:rsidR="001A1D9D" w:rsidRPr="003E4C56" w:rsidRDefault="001A1D9D" w:rsidP="001A1D9D">
      <w:pPr>
        <w:pStyle w:val="Prrafodelista"/>
        <w:rPr>
          <w:rFonts w:ascii="Arial" w:eastAsiaTheme="minorHAnsi" w:hAnsi="Arial" w:cs="Arial"/>
          <w:sz w:val="20"/>
          <w:szCs w:val="20"/>
          <w:lang w:eastAsia="en-US"/>
        </w:rPr>
      </w:pPr>
    </w:p>
    <w:p w14:paraId="0FDDB486" w14:textId="77777777" w:rsidR="001A1D9D" w:rsidRPr="003E4C56" w:rsidRDefault="001A1D9D">
      <w:pPr>
        <w:pStyle w:val="Prrafodelista"/>
        <w:numPr>
          <w:ilvl w:val="0"/>
          <w:numId w:val="42"/>
        </w:numPr>
        <w:spacing w:line="0" w:lineRule="atLeast"/>
        <w:jc w:val="both"/>
        <w:rPr>
          <w:rFonts w:ascii="Arial" w:eastAsiaTheme="minorHAnsi" w:hAnsi="Arial" w:cs="Arial"/>
          <w:sz w:val="20"/>
          <w:szCs w:val="20"/>
          <w:lang w:eastAsia="en-US"/>
        </w:rPr>
      </w:pPr>
      <w:r w:rsidRPr="003E4C56">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7633B5E" w14:textId="77777777" w:rsidR="001A1D9D" w:rsidRPr="003E4C56" w:rsidRDefault="001A1D9D" w:rsidP="001A1D9D">
      <w:pPr>
        <w:pStyle w:val="Prrafodelista"/>
        <w:rPr>
          <w:rFonts w:ascii="Arial" w:eastAsiaTheme="minorHAnsi" w:hAnsi="Arial" w:cs="Arial"/>
          <w:sz w:val="20"/>
          <w:szCs w:val="20"/>
          <w:lang w:eastAsia="en-US"/>
        </w:rPr>
      </w:pPr>
    </w:p>
    <w:p w14:paraId="44E951F3" w14:textId="77777777" w:rsidR="001A1D9D" w:rsidRPr="003E4C56" w:rsidRDefault="001A1D9D">
      <w:pPr>
        <w:pStyle w:val="Prrafodelista"/>
        <w:numPr>
          <w:ilvl w:val="0"/>
          <w:numId w:val="42"/>
        </w:numPr>
        <w:spacing w:line="0" w:lineRule="atLeast"/>
        <w:jc w:val="both"/>
        <w:rPr>
          <w:rFonts w:ascii="Arial" w:eastAsiaTheme="minorHAnsi" w:hAnsi="Arial" w:cs="Arial"/>
          <w:sz w:val="20"/>
          <w:szCs w:val="20"/>
          <w:lang w:eastAsia="en-US"/>
        </w:rPr>
      </w:pPr>
      <w:r w:rsidRPr="003E4C56">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45F9B816" w14:textId="77777777" w:rsidR="001A1D9D" w:rsidRPr="003E4C56" w:rsidRDefault="001A1D9D" w:rsidP="001A1D9D">
      <w:pPr>
        <w:pStyle w:val="Prrafodelista"/>
        <w:ind w:left="709"/>
        <w:jc w:val="both"/>
        <w:rPr>
          <w:rFonts w:ascii="Arial" w:eastAsiaTheme="minorHAnsi" w:hAnsi="Arial" w:cs="Arial"/>
          <w:sz w:val="20"/>
          <w:szCs w:val="20"/>
          <w:lang w:eastAsia="en-US"/>
        </w:rPr>
      </w:pPr>
    </w:p>
    <w:p w14:paraId="1817F18C" w14:textId="77777777" w:rsidR="001A1D9D" w:rsidRPr="003E4C56" w:rsidRDefault="001A1D9D">
      <w:pPr>
        <w:pStyle w:val="Prrafodelista"/>
        <w:numPr>
          <w:ilvl w:val="0"/>
          <w:numId w:val="43"/>
        </w:numPr>
        <w:ind w:left="709" w:hanging="283"/>
        <w:jc w:val="both"/>
        <w:rPr>
          <w:rFonts w:ascii="Arial" w:eastAsiaTheme="minorHAnsi" w:hAnsi="Arial" w:cs="Arial"/>
          <w:sz w:val="20"/>
          <w:szCs w:val="20"/>
          <w:lang w:eastAsia="en-US"/>
        </w:rPr>
      </w:pPr>
      <w:r w:rsidRPr="003E4C56">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699A3B42" w14:textId="77777777" w:rsidR="001A1D9D" w:rsidRPr="003E4C56" w:rsidRDefault="001A1D9D" w:rsidP="001A1D9D">
      <w:pPr>
        <w:pStyle w:val="Prrafodelista"/>
        <w:spacing w:line="0" w:lineRule="atLeast"/>
        <w:ind w:left="709"/>
        <w:jc w:val="both"/>
        <w:rPr>
          <w:rFonts w:ascii="Arial" w:eastAsiaTheme="minorHAnsi" w:hAnsi="Arial" w:cs="Arial"/>
          <w:sz w:val="20"/>
          <w:szCs w:val="20"/>
          <w:lang w:eastAsia="en-US"/>
        </w:rPr>
      </w:pPr>
    </w:p>
    <w:p w14:paraId="5CE0440B" w14:textId="77777777" w:rsidR="001A1D9D" w:rsidRPr="003E4C56" w:rsidRDefault="001A1D9D">
      <w:pPr>
        <w:pStyle w:val="Prrafodelista"/>
        <w:numPr>
          <w:ilvl w:val="0"/>
          <w:numId w:val="43"/>
        </w:numPr>
        <w:spacing w:line="0" w:lineRule="atLeast"/>
        <w:ind w:left="709" w:hanging="283"/>
        <w:jc w:val="both"/>
        <w:rPr>
          <w:rFonts w:ascii="Arial" w:eastAsiaTheme="minorHAnsi" w:hAnsi="Arial" w:cs="Arial"/>
          <w:sz w:val="20"/>
          <w:szCs w:val="20"/>
          <w:lang w:eastAsia="en-US"/>
        </w:rPr>
      </w:pPr>
      <w:proofErr w:type="gramStart"/>
      <w:r w:rsidRPr="003E4C56">
        <w:rPr>
          <w:rFonts w:ascii="Arial" w:eastAsiaTheme="minorHAnsi" w:hAnsi="Arial" w:cs="Arial"/>
          <w:sz w:val="20"/>
          <w:szCs w:val="20"/>
          <w:lang w:eastAsia="en-US"/>
        </w:rPr>
        <w:t>Entregar  los</w:t>
      </w:r>
      <w:proofErr w:type="gramEnd"/>
      <w:r w:rsidRPr="003E4C56">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29F3782" w14:textId="77777777" w:rsidR="001A1D9D" w:rsidRPr="003E4C56" w:rsidRDefault="001A1D9D" w:rsidP="001A1D9D">
      <w:pPr>
        <w:spacing w:line="0" w:lineRule="atLeast"/>
        <w:jc w:val="both"/>
        <w:rPr>
          <w:rFonts w:ascii="Arial" w:hAnsi="Arial" w:cs="Arial"/>
          <w:color w:val="000000"/>
          <w:sz w:val="20"/>
          <w:szCs w:val="20"/>
        </w:rPr>
      </w:pPr>
    </w:p>
    <w:p w14:paraId="51214414" w14:textId="77777777" w:rsidR="001A1D9D" w:rsidRPr="003E4C56" w:rsidRDefault="001A1D9D" w:rsidP="001A1D9D">
      <w:pPr>
        <w:spacing w:line="0" w:lineRule="atLeast"/>
        <w:jc w:val="both"/>
        <w:rPr>
          <w:rFonts w:ascii="Arial" w:hAnsi="Arial" w:cs="Arial"/>
          <w:color w:val="000000"/>
          <w:sz w:val="20"/>
          <w:szCs w:val="20"/>
        </w:rPr>
      </w:pPr>
      <w:r w:rsidRPr="003E4C56">
        <w:rPr>
          <w:rFonts w:ascii="Arial" w:hAnsi="Arial" w:cs="Arial"/>
          <w:color w:val="000000"/>
          <w:sz w:val="20"/>
          <w:szCs w:val="20"/>
        </w:rPr>
        <w:t xml:space="preserve">Las personas </w:t>
      </w:r>
      <w:proofErr w:type="gramStart"/>
      <w:r w:rsidRPr="003E4C56">
        <w:rPr>
          <w:rFonts w:ascii="Arial" w:hAnsi="Arial" w:cs="Arial"/>
          <w:b/>
          <w:color w:val="000000"/>
          <w:sz w:val="20"/>
          <w:szCs w:val="20"/>
        </w:rPr>
        <w:t>jurídicas</w:t>
      </w:r>
      <w:r w:rsidRPr="003E4C56">
        <w:rPr>
          <w:rFonts w:ascii="Arial" w:hAnsi="Arial" w:cs="Arial"/>
          <w:color w:val="000000"/>
          <w:sz w:val="20"/>
          <w:szCs w:val="20"/>
        </w:rPr>
        <w:t xml:space="preserve">  deben</w:t>
      </w:r>
      <w:proofErr w:type="gramEnd"/>
      <w:r w:rsidRPr="003E4C56">
        <w:rPr>
          <w:rFonts w:ascii="Arial" w:hAnsi="Arial" w:cs="Arial"/>
          <w:color w:val="000000"/>
          <w:sz w:val="20"/>
          <w:szCs w:val="20"/>
        </w:rPr>
        <w:t xml:space="preserve"> diligenciar la lista de chequeo que evidencie el cumplimiento a </w:t>
      </w:r>
      <w:proofErr w:type="gramStart"/>
      <w:r w:rsidRPr="003E4C56">
        <w:rPr>
          <w:rFonts w:ascii="Arial" w:hAnsi="Arial" w:cs="Arial"/>
          <w:color w:val="000000"/>
          <w:sz w:val="20"/>
          <w:szCs w:val="20"/>
        </w:rPr>
        <w:t>la  Resolución</w:t>
      </w:r>
      <w:proofErr w:type="gramEnd"/>
      <w:r w:rsidRPr="003E4C56">
        <w:rPr>
          <w:rFonts w:ascii="Arial" w:hAnsi="Arial" w:cs="Arial"/>
          <w:color w:val="000000"/>
          <w:sz w:val="20"/>
          <w:szCs w:val="20"/>
        </w:rPr>
        <w:t xml:space="preserve"> 0312 del 2019 “</w:t>
      </w:r>
      <w:r w:rsidRPr="003E4C56">
        <w:rPr>
          <w:rFonts w:ascii="Arial" w:hAnsi="Arial" w:cs="Arial"/>
          <w:i/>
          <w:color w:val="000000"/>
          <w:sz w:val="20"/>
          <w:szCs w:val="20"/>
        </w:rPr>
        <w:t>Por la cual se definen los Estándares Mínimos del Sistema de Gestión de Seguridad y Salud en el Trabajo SG-</w:t>
      </w:r>
      <w:proofErr w:type="gramStart"/>
      <w:r w:rsidRPr="003E4C56">
        <w:rPr>
          <w:rFonts w:ascii="Arial" w:hAnsi="Arial" w:cs="Arial"/>
          <w:i/>
          <w:color w:val="000000"/>
          <w:sz w:val="20"/>
          <w:szCs w:val="20"/>
        </w:rPr>
        <w:t>SST</w:t>
      </w:r>
      <w:r w:rsidRPr="003E4C56">
        <w:rPr>
          <w:rFonts w:ascii="Arial" w:hAnsi="Arial" w:cs="Arial"/>
          <w:color w:val="000000"/>
          <w:sz w:val="20"/>
          <w:szCs w:val="20"/>
        </w:rPr>
        <w:t xml:space="preserve">,   </w:t>
      </w:r>
      <w:proofErr w:type="gramEnd"/>
      <w:r w:rsidRPr="003E4C56">
        <w:rPr>
          <w:rFonts w:ascii="Arial" w:hAnsi="Arial" w:cs="Arial"/>
          <w:color w:val="000000"/>
          <w:sz w:val="20"/>
          <w:szCs w:val="20"/>
        </w:rPr>
        <w:t xml:space="preserve">considerando lo siguiente: </w:t>
      </w:r>
    </w:p>
    <w:p w14:paraId="043D828B" w14:textId="77777777" w:rsidR="001A1D9D" w:rsidRPr="003E4C56" w:rsidRDefault="001A1D9D">
      <w:pPr>
        <w:pStyle w:val="Prrafodelista"/>
        <w:numPr>
          <w:ilvl w:val="0"/>
          <w:numId w:val="44"/>
        </w:numPr>
        <w:spacing w:line="0" w:lineRule="atLeast"/>
        <w:jc w:val="both"/>
        <w:rPr>
          <w:rFonts w:ascii="Arial" w:eastAsiaTheme="minorHAnsi" w:hAnsi="Arial" w:cs="Arial"/>
          <w:color w:val="000000"/>
          <w:sz w:val="20"/>
          <w:szCs w:val="20"/>
          <w:lang w:eastAsia="en-US"/>
        </w:rPr>
      </w:pPr>
      <w:r w:rsidRPr="003E4C56">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3E4C56">
        <w:rPr>
          <w:rFonts w:ascii="Arial" w:eastAsiaTheme="minorHAnsi" w:hAnsi="Arial" w:cs="Arial"/>
          <w:color w:val="000000"/>
          <w:sz w:val="20"/>
          <w:szCs w:val="20"/>
          <w:lang w:eastAsia="en-US"/>
        </w:rPr>
        <w:t>ó</w:t>
      </w:r>
      <w:proofErr w:type="spellEnd"/>
      <w:r w:rsidRPr="003E4C56">
        <w:rPr>
          <w:rFonts w:ascii="Arial" w:eastAsiaTheme="minorHAnsi" w:hAnsi="Arial" w:cs="Arial"/>
          <w:color w:val="000000"/>
          <w:sz w:val="20"/>
          <w:szCs w:val="20"/>
          <w:lang w:eastAsia="en-US"/>
        </w:rPr>
        <w:t xml:space="preserve"> III</w:t>
      </w:r>
    </w:p>
    <w:p w14:paraId="46C5C8B7" w14:textId="77777777" w:rsidR="001A1D9D" w:rsidRPr="003E4C56" w:rsidRDefault="001A1D9D" w:rsidP="001A1D9D">
      <w:pPr>
        <w:pStyle w:val="Prrafodelista"/>
        <w:spacing w:line="0" w:lineRule="atLeast"/>
        <w:jc w:val="both"/>
        <w:rPr>
          <w:rFonts w:ascii="Arial" w:eastAsiaTheme="minorHAnsi" w:hAnsi="Arial" w:cs="Arial"/>
          <w:color w:val="000000"/>
          <w:sz w:val="20"/>
          <w:szCs w:val="20"/>
          <w:lang w:eastAsia="en-US"/>
        </w:rPr>
      </w:pPr>
    </w:p>
    <w:p w14:paraId="2CB1F37E" w14:textId="77777777" w:rsidR="001A1D9D" w:rsidRPr="003E4C56" w:rsidRDefault="001A1D9D">
      <w:pPr>
        <w:pStyle w:val="Prrafodelista"/>
        <w:numPr>
          <w:ilvl w:val="0"/>
          <w:numId w:val="44"/>
        </w:numPr>
        <w:spacing w:line="0" w:lineRule="atLeast"/>
        <w:jc w:val="both"/>
        <w:rPr>
          <w:rFonts w:ascii="Arial" w:eastAsiaTheme="minorHAnsi" w:hAnsi="Arial" w:cs="Arial"/>
          <w:color w:val="000000"/>
          <w:sz w:val="20"/>
          <w:szCs w:val="20"/>
          <w:lang w:eastAsia="en-US"/>
        </w:rPr>
      </w:pPr>
      <w:r w:rsidRPr="003E4C56">
        <w:rPr>
          <w:rFonts w:ascii="Arial" w:eastAsiaTheme="minorHAnsi" w:hAnsi="Arial" w:cs="Arial"/>
          <w:color w:val="000000"/>
          <w:sz w:val="20"/>
          <w:szCs w:val="20"/>
          <w:lang w:eastAsia="en-US"/>
        </w:rPr>
        <w:t xml:space="preserve">Estándares mínimos para empresas de once (11) a cincuenta (50) </w:t>
      </w:r>
      <w:proofErr w:type="gramStart"/>
      <w:r w:rsidRPr="003E4C56">
        <w:rPr>
          <w:rFonts w:ascii="Arial" w:eastAsiaTheme="minorHAnsi" w:hAnsi="Arial" w:cs="Arial"/>
          <w:color w:val="000000"/>
          <w:sz w:val="20"/>
          <w:szCs w:val="20"/>
          <w:lang w:eastAsia="en-US"/>
        </w:rPr>
        <w:t>trabajadores clasificadas</w:t>
      </w:r>
      <w:proofErr w:type="gramEnd"/>
      <w:r w:rsidRPr="003E4C56">
        <w:rPr>
          <w:rFonts w:ascii="Arial" w:eastAsiaTheme="minorHAnsi" w:hAnsi="Arial" w:cs="Arial"/>
          <w:color w:val="000000"/>
          <w:sz w:val="20"/>
          <w:szCs w:val="20"/>
          <w:lang w:eastAsia="en-US"/>
        </w:rPr>
        <w:t xml:space="preserve"> con riesgo I, II </w:t>
      </w:r>
      <w:proofErr w:type="spellStart"/>
      <w:r w:rsidRPr="003E4C56">
        <w:rPr>
          <w:rFonts w:ascii="Arial" w:eastAsiaTheme="minorHAnsi" w:hAnsi="Arial" w:cs="Arial"/>
          <w:color w:val="000000"/>
          <w:sz w:val="20"/>
          <w:szCs w:val="20"/>
          <w:lang w:eastAsia="en-US"/>
        </w:rPr>
        <w:t>ó</w:t>
      </w:r>
      <w:proofErr w:type="spellEnd"/>
      <w:r w:rsidRPr="003E4C56">
        <w:rPr>
          <w:rFonts w:ascii="Arial" w:eastAsiaTheme="minorHAnsi" w:hAnsi="Arial" w:cs="Arial"/>
          <w:color w:val="000000"/>
          <w:sz w:val="20"/>
          <w:szCs w:val="20"/>
          <w:lang w:eastAsia="en-US"/>
        </w:rPr>
        <w:t xml:space="preserve"> III.</w:t>
      </w:r>
    </w:p>
    <w:p w14:paraId="41D6E88A" w14:textId="77777777" w:rsidR="001A1D9D" w:rsidRPr="003E4C56" w:rsidRDefault="001A1D9D" w:rsidP="001A1D9D">
      <w:pPr>
        <w:pStyle w:val="Prrafodelista"/>
        <w:rPr>
          <w:rFonts w:ascii="Arial" w:eastAsiaTheme="minorHAnsi" w:hAnsi="Arial" w:cs="Arial"/>
          <w:color w:val="000000"/>
          <w:sz w:val="20"/>
          <w:szCs w:val="20"/>
          <w:lang w:eastAsia="en-US"/>
        </w:rPr>
      </w:pPr>
    </w:p>
    <w:p w14:paraId="6CA3BFB6" w14:textId="77777777" w:rsidR="001A1D9D" w:rsidRPr="003E4C56" w:rsidRDefault="001A1D9D">
      <w:pPr>
        <w:pStyle w:val="Prrafodelista"/>
        <w:numPr>
          <w:ilvl w:val="0"/>
          <w:numId w:val="44"/>
        </w:numPr>
        <w:spacing w:line="0" w:lineRule="atLeast"/>
        <w:jc w:val="both"/>
        <w:rPr>
          <w:rFonts w:ascii="Arial" w:eastAsiaTheme="minorHAnsi" w:hAnsi="Arial" w:cs="Arial"/>
          <w:color w:val="000000"/>
          <w:sz w:val="20"/>
          <w:szCs w:val="20"/>
          <w:lang w:eastAsia="en-US"/>
        </w:rPr>
      </w:pPr>
      <w:r w:rsidRPr="003E4C56">
        <w:rPr>
          <w:rFonts w:ascii="Arial" w:eastAsiaTheme="minorHAnsi" w:hAnsi="Arial" w:cs="Arial"/>
          <w:color w:val="000000"/>
          <w:sz w:val="20"/>
          <w:szCs w:val="20"/>
          <w:lang w:eastAsia="en-US"/>
        </w:rPr>
        <w:t xml:space="preserve">Estándares mínimos para empresas de más de cincuenta (50) </w:t>
      </w:r>
      <w:proofErr w:type="gramStart"/>
      <w:r w:rsidRPr="003E4C56">
        <w:rPr>
          <w:rFonts w:ascii="Arial" w:eastAsiaTheme="minorHAnsi" w:hAnsi="Arial" w:cs="Arial"/>
          <w:color w:val="000000"/>
          <w:sz w:val="20"/>
          <w:szCs w:val="20"/>
          <w:lang w:eastAsia="en-US"/>
        </w:rPr>
        <w:t>trabajadores clasificadas</w:t>
      </w:r>
      <w:proofErr w:type="gramEnd"/>
      <w:r w:rsidRPr="003E4C56">
        <w:rPr>
          <w:rFonts w:ascii="Arial" w:eastAsiaTheme="minorHAnsi" w:hAnsi="Arial" w:cs="Arial"/>
          <w:color w:val="000000"/>
          <w:sz w:val="20"/>
          <w:szCs w:val="20"/>
          <w:lang w:eastAsia="en-US"/>
        </w:rPr>
        <w:t xml:space="preserve"> con riesgo I, II, III, IV </w:t>
      </w:r>
      <w:proofErr w:type="spellStart"/>
      <w:r w:rsidRPr="003E4C56">
        <w:rPr>
          <w:rFonts w:ascii="Arial" w:eastAsiaTheme="minorHAnsi" w:hAnsi="Arial" w:cs="Arial"/>
          <w:color w:val="000000"/>
          <w:sz w:val="20"/>
          <w:szCs w:val="20"/>
          <w:lang w:eastAsia="en-US"/>
        </w:rPr>
        <w:t>ó</w:t>
      </w:r>
      <w:proofErr w:type="spellEnd"/>
      <w:r w:rsidRPr="003E4C56">
        <w:rPr>
          <w:rFonts w:ascii="Arial" w:eastAsiaTheme="minorHAnsi" w:hAnsi="Arial" w:cs="Arial"/>
          <w:color w:val="000000"/>
          <w:sz w:val="20"/>
          <w:szCs w:val="20"/>
          <w:lang w:eastAsia="en-US"/>
        </w:rPr>
        <w:t xml:space="preserve"> V y de cincuenta (50) </w:t>
      </w:r>
      <w:proofErr w:type="spellStart"/>
      <w:r w:rsidRPr="003E4C56">
        <w:rPr>
          <w:rFonts w:ascii="Arial" w:eastAsiaTheme="minorHAnsi" w:hAnsi="Arial" w:cs="Arial"/>
          <w:color w:val="000000"/>
          <w:sz w:val="20"/>
          <w:szCs w:val="20"/>
          <w:lang w:eastAsia="en-US"/>
        </w:rPr>
        <w:t>ó</w:t>
      </w:r>
      <w:proofErr w:type="spellEnd"/>
      <w:r w:rsidRPr="003E4C56">
        <w:rPr>
          <w:rFonts w:ascii="Arial" w:eastAsiaTheme="minorHAnsi" w:hAnsi="Arial" w:cs="Arial"/>
          <w:color w:val="000000"/>
          <w:sz w:val="20"/>
          <w:szCs w:val="20"/>
          <w:lang w:eastAsia="en-US"/>
        </w:rPr>
        <w:t xml:space="preserve"> menos trabajadores con riesgo IV </w:t>
      </w:r>
      <w:proofErr w:type="spellStart"/>
      <w:r w:rsidRPr="003E4C56">
        <w:rPr>
          <w:rFonts w:ascii="Arial" w:eastAsiaTheme="minorHAnsi" w:hAnsi="Arial" w:cs="Arial"/>
          <w:color w:val="000000"/>
          <w:sz w:val="20"/>
          <w:szCs w:val="20"/>
          <w:lang w:eastAsia="en-US"/>
        </w:rPr>
        <w:t>ó</w:t>
      </w:r>
      <w:proofErr w:type="spellEnd"/>
      <w:r w:rsidRPr="003E4C56">
        <w:rPr>
          <w:rFonts w:ascii="Arial" w:eastAsiaTheme="minorHAnsi" w:hAnsi="Arial" w:cs="Arial"/>
          <w:color w:val="000000"/>
          <w:sz w:val="20"/>
          <w:szCs w:val="20"/>
          <w:lang w:eastAsia="en-US"/>
        </w:rPr>
        <w:t xml:space="preserve"> V.</w:t>
      </w:r>
    </w:p>
    <w:p w14:paraId="60FE9131" w14:textId="77777777" w:rsidR="001A1D9D" w:rsidRPr="003E4C56" w:rsidRDefault="001A1D9D" w:rsidP="001A1D9D">
      <w:pPr>
        <w:spacing w:line="0" w:lineRule="atLeast"/>
        <w:ind w:left="1134" w:hanging="567"/>
        <w:jc w:val="both"/>
        <w:rPr>
          <w:rFonts w:ascii="Arial" w:hAnsi="Arial" w:cs="Arial"/>
          <w:color w:val="000000"/>
          <w:sz w:val="20"/>
          <w:szCs w:val="20"/>
        </w:rPr>
      </w:pPr>
    </w:p>
    <w:p w14:paraId="2114EA2E" w14:textId="77777777" w:rsidR="001A1D9D" w:rsidRPr="003E4C56" w:rsidRDefault="001A1D9D" w:rsidP="001A1D9D">
      <w:pPr>
        <w:spacing w:line="0" w:lineRule="atLeast"/>
        <w:rPr>
          <w:rFonts w:ascii="Arial" w:hAnsi="Arial" w:cs="Arial"/>
          <w:color w:val="000000"/>
          <w:sz w:val="20"/>
          <w:szCs w:val="20"/>
        </w:rPr>
      </w:pPr>
      <w:r w:rsidRPr="003E4C56">
        <w:rPr>
          <w:rFonts w:ascii="Arial" w:hAnsi="Arial" w:cs="Arial"/>
          <w:color w:val="000000"/>
          <w:sz w:val="20"/>
          <w:szCs w:val="20"/>
        </w:rPr>
        <w:t>La verificación al cumplimiento de lo antes descrito será efectuada por el supervisor del contrato.</w:t>
      </w:r>
    </w:p>
    <w:p w14:paraId="3A68B756" w14:textId="77777777" w:rsidR="001A1D9D" w:rsidRPr="003E4C56" w:rsidRDefault="001A1D9D" w:rsidP="001A1D9D">
      <w:pPr>
        <w:spacing w:line="0" w:lineRule="atLeast"/>
        <w:rPr>
          <w:rFonts w:ascii="Arial" w:hAnsi="Arial" w:cs="Arial"/>
          <w:color w:val="000000"/>
          <w:sz w:val="20"/>
          <w:szCs w:val="20"/>
        </w:rPr>
      </w:pPr>
    </w:p>
    <w:p w14:paraId="5E4E22CD" w14:textId="77777777" w:rsidR="001A1D9D" w:rsidRPr="003E4C56" w:rsidRDefault="001A1D9D" w:rsidP="001A1D9D">
      <w:pPr>
        <w:jc w:val="both"/>
        <w:rPr>
          <w:rFonts w:ascii="Arial" w:hAnsi="Arial" w:cs="Arial"/>
          <w:sz w:val="20"/>
          <w:szCs w:val="20"/>
          <w:lang w:eastAsia="es-CO"/>
        </w:rPr>
      </w:pPr>
      <w:r w:rsidRPr="003E4C56">
        <w:rPr>
          <w:rFonts w:ascii="Arial" w:hAnsi="Arial" w:cs="Arial"/>
          <w:sz w:val="20"/>
          <w:szCs w:val="20"/>
          <w:lang w:eastAsia="es-CO"/>
        </w:rPr>
        <w:t>El proponente:</w:t>
      </w:r>
    </w:p>
    <w:p w14:paraId="7699F407" w14:textId="77777777" w:rsidR="001A1D9D" w:rsidRPr="003E4C56" w:rsidRDefault="001A1D9D" w:rsidP="001A1D9D">
      <w:pPr>
        <w:pStyle w:val="Sinespaciado1"/>
        <w:rPr>
          <w:rFonts w:ascii="Arial" w:hAnsi="Arial" w:cs="Arial"/>
          <w:sz w:val="20"/>
          <w:szCs w:val="20"/>
        </w:rPr>
      </w:pPr>
      <w:r w:rsidRPr="003E4C56">
        <w:rPr>
          <w:rFonts w:ascii="Arial" w:hAnsi="Arial" w:cs="Arial"/>
          <w:b/>
          <w:sz w:val="20"/>
          <w:szCs w:val="20"/>
        </w:rPr>
        <w:t>__________________________________</w:t>
      </w:r>
    </w:p>
    <w:p w14:paraId="0B339D6B" w14:textId="77777777" w:rsidR="001A1D9D" w:rsidRPr="003E4C56" w:rsidRDefault="001A1D9D" w:rsidP="001A1D9D">
      <w:pPr>
        <w:pStyle w:val="Sinespaciado1"/>
        <w:rPr>
          <w:rFonts w:ascii="Arial" w:hAnsi="Arial" w:cs="Arial"/>
          <w:sz w:val="20"/>
          <w:szCs w:val="20"/>
        </w:rPr>
      </w:pPr>
      <w:r w:rsidRPr="003E4C56">
        <w:rPr>
          <w:rFonts w:ascii="Arial" w:hAnsi="Arial" w:cs="Arial"/>
          <w:sz w:val="20"/>
          <w:szCs w:val="20"/>
        </w:rPr>
        <w:t xml:space="preserve">Firma del representante legal del proponente </w:t>
      </w:r>
    </w:p>
    <w:p w14:paraId="562AC280" w14:textId="77777777" w:rsidR="001A1D9D" w:rsidRPr="003E4C56" w:rsidRDefault="001A1D9D" w:rsidP="001A1D9D">
      <w:pPr>
        <w:pStyle w:val="Sinespaciado1"/>
        <w:contextualSpacing/>
        <w:rPr>
          <w:rFonts w:ascii="Arial" w:hAnsi="Arial" w:cs="Arial"/>
          <w:sz w:val="20"/>
          <w:szCs w:val="20"/>
          <w:lang w:eastAsia="es-CO"/>
        </w:rPr>
      </w:pPr>
      <w:r w:rsidRPr="003E4C56">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185857FB97FC467A972A984764A903F6"/>
          </w:placeholder>
          <w:showingPlcHdr/>
          <w15:color w:val="800000"/>
          <w:text/>
        </w:sdtPr>
        <w:sdtContent>
          <w:r w:rsidRPr="003E4C56">
            <w:rPr>
              <w:rStyle w:val="Textodelmarcadordeposicin"/>
              <w:rFonts w:ascii="Arial" w:eastAsiaTheme="minorHAnsi" w:hAnsi="Arial" w:cs="Arial"/>
              <w:color w:val="FF8F8F"/>
              <w:sz w:val="20"/>
              <w:szCs w:val="20"/>
              <w:u w:val="single"/>
            </w:rPr>
            <w:t>Diligenciar el nombre completo del proponente</w:t>
          </w:r>
        </w:sdtContent>
      </w:sdt>
    </w:p>
    <w:p w14:paraId="41747DEB" w14:textId="77777777" w:rsidR="001A1D9D" w:rsidRPr="003E4C56" w:rsidRDefault="001A1D9D" w:rsidP="001A1D9D">
      <w:pPr>
        <w:pStyle w:val="Sinespaciado1"/>
        <w:contextualSpacing/>
        <w:rPr>
          <w:rFonts w:ascii="Arial" w:hAnsi="Arial" w:cs="Arial"/>
          <w:color w:val="000000"/>
          <w:sz w:val="20"/>
          <w:szCs w:val="20"/>
        </w:rPr>
      </w:pPr>
      <w:r w:rsidRPr="003E4C56">
        <w:rPr>
          <w:rFonts w:ascii="Arial" w:hAnsi="Arial" w:cs="Arial"/>
          <w:sz w:val="20"/>
          <w:szCs w:val="20"/>
          <w:lang w:eastAsia="es-CO"/>
        </w:rPr>
        <w:t xml:space="preserve">Identificación (NIT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 xml:space="preserve"> C.C </w:t>
      </w:r>
      <w:proofErr w:type="gramStart"/>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 xml:space="preserve">  C.E</w:t>
      </w:r>
      <w:proofErr w:type="gramEnd"/>
      <w:r w:rsidRPr="003E4C56">
        <w:rPr>
          <w:rFonts w:ascii="Arial" w:hAnsi="Arial" w:cs="Arial"/>
          <w:sz w:val="20"/>
          <w:szCs w:val="20"/>
          <w:lang w:eastAsia="es-CO"/>
        </w:rPr>
        <w:t xml:space="preserve">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w:t>
      </w:r>
      <w:r w:rsidRPr="003E4C56">
        <w:rPr>
          <w:rFonts w:ascii="Arial" w:hAnsi="Arial" w:cs="Arial"/>
          <w:color w:val="000000"/>
          <w:sz w:val="20"/>
          <w:szCs w:val="20"/>
        </w:rPr>
        <w:t xml:space="preserve">: </w:t>
      </w:r>
      <w:sdt>
        <w:sdtPr>
          <w:rPr>
            <w:rFonts w:ascii="Arial" w:hAnsi="Arial" w:cs="Arial"/>
            <w:color w:val="000000"/>
            <w:sz w:val="20"/>
            <w:szCs w:val="20"/>
          </w:rPr>
          <w:id w:val="251866566"/>
          <w:placeholder>
            <w:docPart w:val="6657CB9C78C244058596291977F0E844"/>
          </w:placeholder>
          <w:showingPlcHdr/>
          <w15:color w:val="800000"/>
        </w:sdtPr>
        <w:sdtContent>
          <w:r w:rsidRPr="003E4C56">
            <w:rPr>
              <w:rStyle w:val="Textodelmarcadordeposicin"/>
              <w:rFonts w:ascii="Arial" w:eastAsiaTheme="minorHAnsi" w:hAnsi="Arial" w:cs="Arial"/>
              <w:color w:val="FF8F8F"/>
              <w:sz w:val="20"/>
              <w:szCs w:val="20"/>
              <w:u w:val="single"/>
            </w:rPr>
            <w:t>Diligenciar la identificación del proponente</w:t>
          </w:r>
        </w:sdtContent>
      </w:sdt>
    </w:p>
    <w:p w14:paraId="2D0F7CE9" w14:textId="77777777" w:rsidR="001A1D9D" w:rsidRPr="003E4C56" w:rsidRDefault="001A1D9D" w:rsidP="001A1D9D">
      <w:pPr>
        <w:pStyle w:val="Sinespaciado1"/>
        <w:contextualSpacing/>
        <w:rPr>
          <w:rFonts w:ascii="Arial" w:hAnsi="Arial" w:cs="Arial"/>
          <w:color w:val="000000"/>
          <w:sz w:val="20"/>
          <w:szCs w:val="20"/>
        </w:rPr>
      </w:pPr>
      <w:r w:rsidRPr="003E4C56">
        <w:rPr>
          <w:rFonts w:ascii="Arial" w:hAnsi="Arial" w:cs="Arial"/>
          <w:sz w:val="20"/>
          <w:szCs w:val="20"/>
          <w:lang w:eastAsia="es-CO"/>
        </w:rPr>
        <w:t>Nombre Representante Legal</w:t>
      </w:r>
      <w:r w:rsidRPr="003E4C56">
        <w:rPr>
          <w:rFonts w:ascii="Arial" w:hAnsi="Arial" w:cs="Arial"/>
          <w:color w:val="000000"/>
          <w:sz w:val="20"/>
          <w:szCs w:val="20"/>
        </w:rPr>
        <w:t xml:space="preserve">: </w:t>
      </w:r>
      <w:sdt>
        <w:sdtPr>
          <w:rPr>
            <w:rFonts w:ascii="Arial" w:hAnsi="Arial" w:cs="Arial"/>
            <w:color w:val="000000"/>
            <w:sz w:val="20"/>
            <w:szCs w:val="20"/>
          </w:rPr>
          <w:id w:val="1414049736"/>
          <w:placeholder>
            <w:docPart w:val="9859CD790209486CA1A9BE3ED6FF758B"/>
          </w:placeholder>
          <w:showingPlcHdr/>
          <w15:color w:val="800000"/>
          <w:text/>
        </w:sdtPr>
        <w:sdtContent>
          <w:r w:rsidRPr="003E4C56">
            <w:rPr>
              <w:rStyle w:val="Textodelmarcadordeposicin"/>
              <w:rFonts w:ascii="Arial" w:eastAsiaTheme="minorHAnsi" w:hAnsi="Arial" w:cs="Arial"/>
              <w:color w:val="FF8F8F"/>
              <w:sz w:val="20"/>
              <w:szCs w:val="20"/>
              <w:u w:val="single"/>
            </w:rPr>
            <w:t>Diligenciar el nombre completo del representante legal</w:t>
          </w:r>
        </w:sdtContent>
      </w:sdt>
    </w:p>
    <w:p w14:paraId="4637B6A2" w14:textId="77777777" w:rsidR="001A1D9D" w:rsidRPr="003E4C56" w:rsidRDefault="001A1D9D" w:rsidP="001A1D9D">
      <w:pPr>
        <w:pStyle w:val="Sinespaciado1"/>
        <w:rPr>
          <w:rFonts w:ascii="Arial" w:hAnsi="Arial" w:cs="Arial"/>
          <w:color w:val="000000"/>
          <w:sz w:val="20"/>
          <w:szCs w:val="20"/>
        </w:rPr>
      </w:pPr>
      <w:r w:rsidRPr="003E4C56">
        <w:rPr>
          <w:rFonts w:ascii="Arial" w:hAnsi="Arial" w:cs="Arial"/>
          <w:color w:val="000000"/>
          <w:sz w:val="20"/>
          <w:szCs w:val="20"/>
        </w:rPr>
        <w:t xml:space="preserve">Identificación (C.C </w:t>
      </w:r>
      <w:proofErr w:type="gramStart"/>
      <w:r w:rsidRPr="003E4C56">
        <w:rPr>
          <w:rFonts w:ascii="Segoe UI Symbol" w:eastAsia="MS Gothic" w:hAnsi="Segoe UI Symbol" w:cs="Segoe UI Symbol"/>
          <w:sz w:val="20"/>
          <w:szCs w:val="20"/>
          <w:lang w:eastAsia="es-CO"/>
        </w:rPr>
        <w:t>☐</w:t>
      </w:r>
      <w:r w:rsidRPr="003E4C56">
        <w:rPr>
          <w:rFonts w:ascii="Arial" w:hAnsi="Arial" w:cs="Arial"/>
          <w:color w:val="000000"/>
          <w:sz w:val="20"/>
          <w:szCs w:val="20"/>
        </w:rPr>
        <w:t xml:space="preserve">  C.E.</w:t>
      </w:r>
      <w:proofErr w:type="gramEnd"/>
      <w:r w:rsidRPr="003E4C56">
        <w:rPr>
          <w:rFonts w:ascii="Arial" w:hAnsi="Arial" w:cs="Arial"/>
          <w:sz w:val="20"/>
          <w:szCs w:val="20"/>
          <w:lang w:eastAsia="es-CO"/>
        </w:rPr>
        <w:t xml:space="preserve">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 xml:space="preserve">) </w:t>
      </w:r>
      <w:sdt>
        <w:sdtPr>
          <w:rPr>
            <w:rFonts w:ascii="Arial" w:hAnsi="Arial" w:cs="Arial"/>
            <w:color w:val="000000"/>
            <w:sz w:val="20"/>
            <w:szCs w:val="20"/>
          </w:rPr>
          <w:id w:val="1018125121"/>
          <w:placeholder>
            <w:docPart w:val="0FDE602A6FD947599B1CE96786F7F5D0"/>
          </w:placeholder>
          <w:showingPlcHdr/>
          <w15:color w:val="800000"/>
        </w:sdtPr>
        <w:sdtContent>
          <w:r w:rsidRPr="003E4C56">
            <w:rPr>
              <w:rStyle w:val="Textodelmarcadordeposicin"/>
              <w:rFonts w:ascii="Arial" w:eastAsiaTheme="minorHAnsi" w:hAnsi="Arial" w:cs="Arial"/>
              <w:color w:val="FF8F8F"/>
              <w:sz w:val="20"/>
              <w:szCs w:val="20"/>
              <w:u w:val="single"/>
            </w:rPr>
            <w:t>Diligenciar el documento de identificación del representante legal</w:t>
          </w:r>
        </w:sdtContent>
      </w:sdt>
    </w:p>
    <w:p w14:paraId="62664356" w14:textId="77777777" w:rsidR="001A1D9D" w:rsidRPr="003E4C56" w:rsidRDefault="001A1D9D" w:rsidP="001A1D9D">
      <w:pPr>
        <w:pStyle w:val="Sinespaciado1"/>
        <w:rPr>
          <w:rFonts w:ascii="Arial" w:hAnsi="Arial" w:cs="Arial"/>
          <w:color w:val="000000"/>
          <w:sz w:val="20"/>
          <w:szCs w:val="20"/>
        </w:rPr>
      </w:pPr>
      <w:r w:rsidRPr="003E4C56">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012C48B1E6E48D8B52B3801734A93CF"/>
          </w:placeholder>
          <w:showingPlcHdr/>
          <w15:color w:val="800000"/>
        </w:sdtPr>
        <w:sdtContent>
          <w:r w:rsidRPr="003E4C56">
            <w:rPr>
              <w:rStyle w:val="Textodelmarcadordeposicin"/>
              <w:rFonts w:ascii="Arial" w:eastAsiaTheme="minorHAnsi" w:hAnsi="Arial" w:cs="Arial"/>
              <w:color w:val="FF8F8F"/>
              <w:sz w:val="20"/>
              <w:szCs w:val="20"/>
              <w:u w:val="single"/>
            </w:rPr>
            <w:t>Diligenciar la dirección del proveedor</w:t>
          </w:r>
        </w:sdtContent>
      </w:sdt>
    </w:p>
    <w:p w14:paraId="083215F5" w14:textId="77777777" w:rsidR="001A1D9D" w:rsidRPr="003E4C56" w:rsidRDefault="001A1D9D" w:rsidP="001A1D9D">
      <w:pPr>
        <w:pStyle w:val="Sinespaciado1"/>
        <w:rPr>
          <w:rFonts w:ascii="Arial" w:hAnsi="Arial" w:cs="Arial"/>
          <w:sz w:val="20"/>
          <w:szCs w:val="20"/>
        </w:rPr>
      </w:pPr>
      <w:r w:rsidRPr="003E4C56">
        <w:rPr>
          <w:rFonts w:ascii="Arial" w:hAnsi="Arial" w:cs="Arial"/>
          <w:color w:val="000000"/>
          <w:sz w:val="20"/>
          <w:szCs w:val="20"/>
        </w:rPr>
        <w:t>Teléfono:</w:t>
      </w:r>
      <w:r w:rsidRPr="003E4C56">
        <w:rPr>
          <w:rFonts w:ascii="Arial" w:hAnsi="Arial" w:cs="Arial"/>
          <w:b/>
          <w:color w:val="000000"/>
          <w:sz w:val="20"/>
          <w:szCs w:val="20"/>
        </w:rPr>
        <w:t xml:space="preserve"> </w:t>
      </w:r>
      <w:sdt>
        <w:sdtPr>
          <w:rPr>
            <w:rFonts w:ascii="Arial" w:hAnsi="Arial" w:cs="Arial"/>
            <w:b/>
            <w:color w:val="000000"/>
            <w:sz w:val="20"/>
            <w:szCs w:val="20"/>
          </w:rPr>
          <w:id w:val="-1218501510"/>
          <w:placeholder>
            <w:docPart w:val="021C5DBC094A4B51ADBA543308511302"/>
          </w:placeholder>
          <w:showingPlcHdr/>
          <w15:color w:val="800000"/>
        </w:sdtPr>
        <w:sdtContent>
          <w:r w:rsidRPr="003E4C56">
            <w:rPr>
              <w:rStyle w:val="Textodelmarcadordeposicin"/>
              <w:rFonts w:ascii="Arial" w:eastAsiaTheme="minorHAnsi" w:hAnsi="Arial" w:cs="Arial"/>
              <w:color w:val="FF8F8F"/>
              <w:sz w:val="20"/>
              <w:szCs w:val="20"/>
              <w:u w:val="single"/>
            </w:rPr>
            <w:t>Diligenciar teléfonos de contacto del proveedor</w:t>
          </w:r>
        </w:sdtContent>
      </w:sdt>
    </w:p>
    <w:p w14:paraId="04811812" w14:textId="77777777" w:rsidR="001A1D9D" w:rsidRPr="003E4C56" w:rsidRDefault="001A1D9D" w:rsidP="001A1D9D">
      <w:pPr>
        <w:pStyle w:val="Sinespaciado1"/>
        <w:rPr>
          <w:rFonts w:ascii="Arial" w:hAnsi="Arial" w:cs="Arial"/>
          <w:sz w:val="20"/>
          <w:szCs w:val="20"/>
        </w:rPr>
      </w:pPr>
      <w:r w:rsidRPr="003E4C56">
        <w:rPr>
          <w:rFonts w:ascii="Arial" w:hAnsi="Arial" w:cs="Arial"/>
          <w:color w:val="000000"/>
          <w:sz w:val="20"/>
          <w:szCs w:val="20"/>
        </w:rPr>
        <w:t>Email:</w:t>
      </w:r>
      <w:r w:rsidRPr="003E4C56">
        <w:rPr>
          <w:rFonts w:ascii="Arial" w:hAnsi="Arial" w:cs="Arial"/>
          <w:b/>
          <w:color w:val="000000"/>
          <w:sz w:val="20"/>
          <w:szCs w:val="20"/>
        </w:rPr>
        <w:t xml:space="preserve"> </w:t>
      </w:r>
      <w:sdt>
        <w:sdtPr>
          <w:rPr>
            <w:rFonts w:ascii="Arial" w:hAnsi="Arial" w:cs="Arial"/>
            <w:b/>
            <w:color w:val="000000"/>
            <w:sz w:val="20"/>
            <w:szCs w:val="20"/>
          </w:rPr>
          <w:id w:val="-1205245542"/>
          <w:placeholder>
            <w:docPart w:val="BD623F107BFF408FBB50030F1216B396"/>
          </w:placeholder>
          <w:showingPlcHdr/>
          <w15:color w:val="800000"/>
        </w:sdtPr>
        <w:sdtContent>
          <w:r w:rsidRPr="003E4C56">
            <w:rPr>
              <w:rStyle w:val="Textodelmarcadordeposicin"/>
              <w:rFonts w:ascii="Arial" w:eastAsiaTheme="minorHAnsi" w:hAnsi="Arial" w:cs="Arial"/>
              <w:color w:val="FF8F8F"/>
              <w:sz w:val="20"/>
              <w:szCs w:val="20"/>
              <w:u w:val="single"/>
            </w:rPr>
            <w:t>Diligenciar correo electrónico de notificaciones</w:t>
          </w:r>
        </w:sdtContent>
      </w:sdt>
    </w:p>
    <w:p w14:paraId="678529A0" w14:textId="77777777" w:rsidR="001A1D9D" w:rsidRPr="003E4C56" w:rsidRDefault="001A1D9D" w:rsidP="001A1D9D">
      <w:pPr>
        <w:pStyle w:val="Sinespaciado1"/>
        <w:rPr>
          <w:rFonts w:ascii="Arial" w:hAnsi="Arial" w:cs="Arial"/>
          <w:color w:val="808080" w:themeColor="background1" w:themeShade="80"/>
          <w:sz w:val="20"/>
          <w:szCs w:val="20"/>
          <w:u w:val="single"/>
        </w:rPr>
      </w:pPr>
    </w:p>
    <w:p w14:paraId="7A9ADD14" w14:textId="77777777" w:rsidR="001A1D9D" w:rsidRDefault="001A1D9D" w:rsidP="001A1D9D">
      <w:pPr>
        <w:pStyle w:val="Sinespaciado1"/>
        <w:rPr>
          <w:rFonts w:ascii="Arial" w:hAnsi="Arial" w:cs="Arial"/>
          <w:color w:val="F79646" w:themeColor="accent6"/>
          <w:sz w:val="20"/>
          <w:szCs w:val="20"/>
          <w:u w:val="single"/>
        </w:rPr>
      </w:pPr>
    </w:p>
    <w:p w14:paraId="22202F12" w14:textId="77777777" w:rsidR="001A1D9D" w:rsidRDefault="001A1D9D" w:rsidP="001A1D9D">
      <w:pPr>
        <w:pStyle w:val="Sinespaciado1"/>
        <w:rPr>
          <w:rFonts w:ascii="Arial" w:hAnsi="Arial" w:cs="Arial"/>
          <w:color w:val="F79646" w:themeColor="accent6"/>
          <w:sz w:val="20"/>
          <w:szCs w:val="20"/>
          <w:u w:val="single"/>
        </w:rPr>
      </w:pPr>
    </w:p>
    <w:p w14:paraId="47BA811B" w14:textId="77777777" w:rsidR="001A1D9D" w:rsidRDefault="001A1D9D" w:rsidP="001A1D9D">
      <w:pPr>
        <w:pStyle w:val="Sinespaciado1"/>
        <w:rPr>
          <w:rFonts w:ascii="Arial" w:hAnsi="Arial" w:cs="Arial"/>
          <w:color w:val="F79646" w:themeColor="accent6"/>
          <w:sz w:val="20"/>
          <w:szCs w:val="20"/>
          <w:u w:val="single"/>
        </w:rPr>
      </w:pPr>
    </w:p>
    <w:p w14:paraId="66CFB1BE" w14:textId="77777777" w:rsidR="009B527A" w:rsidRDefault="009B527A" w:rsidP="001A1D9D">
      <w:pPr>
        <w:pStyle w:val="Sinespaciado1"/>
        <w:rPr>
          <w:rFonts w:ascii="Arial" w:hAnsi="Arial" w:cs="Arial"/>
          <w:color w:val="F79646" w:themeColor="accent6"/>
          <w:sz w:val="20"/>
          <w:szCs w:val="20"/>
          <w:u w:val="single"/>
        </w:rPr>
      </w:pPr>
    </w:p>
    <w:p w14:paraId="3CA80A17" w14:textId="77777777" w:rsidR="009B527A" w:rsidRDefault="009B527A" w:rsidP="001A1D9D">
      <w:pPr>
        <w:pStyle w:val="Sinespaciado1"/>
        <w:rPr>
          <w:rFonts w:ascii="Arial" w:hAnsi="Arial" w:cs="Arial"/>
          <w:color w:val="F79646" w:themeColor="accent6"/>
          <w:sz w:val="20"/>
          <w:szCs w:val="20"/>
          <w:u w:val="single"/>
        </w:rPr>
      </w:pPr>
    </w:p>
    <w:p w14:paraId="00D902FF" w14:textId="77777777" w:rsidR="009B527A" w:rsidRDefault="009B527A" w:rsidP="001A1D9D">
      <w:pPr>
        <w:pStyle w:val="Sinespaciado1"/>
        <w:rPr>
          <w:rFonts w:ascii="Arial" w:hAnsi="Arial" w:cs="Arial"/>
          <w:color w:val="F79646" w:themeColor="accent6"/>
          <w:sz w:val="20"/>
          <w:szCs w:val="20"/>
          <w:u w:val="single"/>
        </w:rPr>
      </w:pPr>
    </w:p>
    <w:p w14:paraId="58F7D228" w14:textId="77777777" w:rsidR="001A1D9D" w:rsidRDefault="001A1D9D" w:rsidP="001A1D9D">
      <w:pPr>
        <w:pStyle w:val="Sinespaciado1"/>
        <w:rPr>
          <w:rFonts w:ascii="Arial" w:hAnsi="Arial" w:cs="Arial"/>
          <w:color w:val="F79646" w:themeColor="accent6"/>
          <w:sz w:val="20"/>
          <w:szCs w:val="20"/>
          <w:u w:val="single"/>
        </w:rPr>
      </w:pPr>
    </w:p>
    <w:p w14:paraId="36463135" w14:textId="77777777" w:rsidR="001A1D9D" w:rsidRPr="003E4C56" w:rsidRDefault="001A1D9D" w:rsidP="001A1D9D">
      <w:pPr>
        <w:pStyle w:val="Prrafodelista"/>
        <w:rPr>
          <w:rFonts w:ascii="Arial" w:eastAsiaTheme="minorHAnsi" w:hAnsi="Arial" w:cs="Arial"/>
          <w:sz w:val="20"/>
          <w:szCs w:val="20"/>
          <w:lang w:eastAsia="en-US"/>
        </w:rPr>
      </w:pPr>
    </w:p>
    <w:p w14:paraId="3DDA8E94" w14:textId="07E7C2F5" w:rsidR="001A1D9D" w:rsidRPr="003E4C56" w:rsidRDefault="001A1D9D" w:rsidP="001A1D9D">
      <w:pPr>
        <w:jc w:val="center"/>
        <w:rPr>
          <w:rFonts w:ascii="Arial" w:hAnsi="Arial" w:cs="Arial"/>
          <w:b/>
          <w:sz w:val="20"/>
          <w:szCs w:val="20"/>
        </w:rPr>
      </w:pPr>
      <w:r w:rsidRPr="003E4C56">
        <w:rPr>
          <w:rFonts w:ascii="Arial" w:hAnsi="Arial" w:cs="Arial"/>
          <w:b/>
          <w:sz w:val="20"/>
          <w:szCs w:val="20"/>
        </w:rPr>
        <w:lastRenderedPageBreak/>
        <w:t xml:space="preserve">FORMULARIO </w:t>
      </w:r>
    </w:p>
    <w:p w14:paraId="049C92D2" w14:textId="77777777" w:rsidR="001A1D9D" w:rsidRPr="003E4C56" w:rsidRDefault="001A1D9D" w:rsidP="001A1D9D">
      <w:pPr>
        <w:pStyle w:val="Prrafodelista"/>
        <w:ind w:left="-284"/>
        <w:jc w:val="center"/>
        <w:rPr>
          <w:rFonts w:ascii="Arial" w:hAnsi="Arial" w:cs="Arial"/>
          <w:b/>
          <w:sz w:val="20"/>
          <w:szCs w:val="20"/>
        </w:rPr>
      </w:pPr>
    </w:p>
    <w:p w14:paraId="05B9279B" w14:textId="77777777" w:rsidR="001A1D9D" w:rsidRPr="003E4C56" w:rsidRDefault="001A1D9D" w:rsidP="001A1D9D">
      <w:pPr>
        <w:jc w:val="center"/>
        <w:rPr>
          <w:rFonts w:ascii="Arial" w:hAnsi="Arial" w:cs="Arial"/>
          <w:b/>
          <w:sz w:val="20"/>
          <w:szCs w:val="20"/>
        </w:rPr>
      </w:pPr>
      <w:r w:rsidRPr="003E4C56">
        <w:rPr>
          <w:rFonts w:ascii="Arial" w:hAnsi="Arial" w:cs="Arial"/>
          <w:b/>
          <w:sz w:val="20"/>
          <w:szCs w:val="20"/>
        </w:rPr>
        <w:t>APOYO A LA INDUSTRIA NACIONAL</w:t>
      </w:r>
    </w:p>
    <w:p w14:paraId="2B312A52" w14:textId="77777777" w:rsidR="001A1D9D" w:rsidRPr="003E4C56" w:rsidRDefault="00000000" w:rsidP="001A1D9D">
      <w:pPr>
        <w:jc w:val="both"/>
        <w:rPr>
          <w:rFonts w:ascii="Arial" w:hAnsi="Arial" w:cs="Arial"/>
          <w:sz w:val="20"/>
          <w:szCs w:val="20"/>
        </w:rPr>
      </w:pPr>
      <w:sdt>
        <w:sdtPr>
          <w:rPr>
            <w:rFonts w:ascii="Arial" w:hAnsi="Arial" w:cs="Arial"/>
            <w:sz w:val="20"/>
            <w:szCs w:val="20"/>
          </w:rPr>
          <w:id w:val="-1903899384"/>
          <w:placeholder>
            <w:docPart w:val="8F45BB377C014517BF76E3FB98E79273"/>
          </w:placeholder>
          <w:showingPlcHdr/>
          <w:text/>
        </w:sdtPr>
        <w:sdtContent>
          <w:r w:rsidR="001A1D9D" w:rsidRPr="003E4C56">
            <w:rPr>
              <w:rStyle w:val="Textodelmarcadordeposicin"/>
              <w:rFonts w:ascii="Arial" w:hAnsi="Arial" w:cs="Arial"/>
              <w:color w:val="auto"/>
              <w:sz w:val="20"/>
              <w:szCs w:val="20"/>
              <w:u w:val="single"/>
            </w:rPr>
            <w:t>Ciudad</w:t>
          </w:r>
        </w:sdtContent>
      </w:sdt>
      <w:r w:rsidR="001A1D9D" w:rsidRPr="003E4C56">
        <w:rPr>
          <w:rFonts w:ascii="Arial" w:hAnsi="Arial" w:cs="Arial"/>
          <w:sz w:val="20"/>
          <w:szCs w:val="20"/>
        </w:rPr>
        <w:t xml:space="preserve">, </w:t>
      </w:r>
      <w:sdt>
        <w:sdtPr>
          <w:rPr>
            <w:rFonts w:ascii="Arial" w:hAnsi="Arial" w:cs="Arial"/>
            <w:sz w:val="20"/>
            <w:szCs w:val="20"/>
          </w:rPr>
          <w:id w:val="336740653"/>
          <w:placeholder>
            <w:docPart w:val="6ACC4663EDE94B8EBDF1DBAE386607F9"/>
          </w:placeholder>
          <w:showingPlcHdr/>
          <w:date w:fullDate="2021-04-13T00:00:00Z">
            <w:dateFormat w:val="d 'de' MMMM 'de' yyyy"/>
            <w:lid w:val="es-CO"/>
            <w:storeMappedDataAs w:val="dateTime"/>
            <w:calendar w:val="gregorian"/>
          </w:date>
        </w:sdtPr>
        <w:sdtContent>
          <w:r w:rsidR="001A1D9D" w:rsidRPr="003E4C56">
            <w:rPr>
              <w:rStyle w:val="Textodelmarcadordeposicin"/>
              <w:rFonts w:ascii="Arial" w:hAnsi="Arial" w:cs="Arial"/>
              <w:color w:val="auto"/>
              <w:sz w:val="20"/>
              <w:szCs w:val="20"/>
            </w:rPr>
            <w:t>seleccionar la fecha.</w:t>
          </w:r>
        </w:sdtContent>
      </w:sdt>
    </w:p>
    <w:p w14:paraId="18314A6F" w14:textId="77777777" w:rsidR="001A1D9D" w:rsidRPr="003E4C56" w:rsidRDefault="001A1D9D" w:rsidP="001A1D9D">
      <w:pPr>
        <w:jc w:val="both"/>
        <w:rPr>
          <w:rFonts w:ascii="Arial" w:hAnsi="Arial" w:cs="Arial"/>
          <w:sz w:val="20"/>
          <w:szCs w:val="20"/>
        </w:rPr>
      </w:pPr>
    </w:p>
    <w:p w14:paraId="3601321B" w14:textId="77777777" w:rsidR="001A1D9D" w:rsidRPr="003E4C56" w:rsidRDefault="001A1D9D" w:rsidP="001A1D9D">
      <w:pPr>
        <w:jc w:val="both"/>
        <w:rPr>
          <w:rFonts w:ascii="Arial" w:hAnsi="Arial" w:cs="Arial"/>
          <w:sz w:val="20"/>
          <w:szCs w:val="20"/>
        </w:rPr>
      </w:pPr>
      <w:r w:rsidRPr="003E4C56">
        <w:rPr>
          <w:rFonts w:ascii="Arial" w:hAnsi="Arial" w:cs="Arial"/>
          <w:sz w:val="20"/>
          <w:szCs w:val="20"/>
        </w:rPr>
        <w:t>Señores.</w:t>
      </w:r>
    </w:p>
    <w:p w14:paraId="66EC0EF9" w14:textId="77777777" w:rsidR="001A1D9D" w:rsidRPr="003E4C56" w:rsidRDefault="001A1D9D" w:rsidP="001A1D9D">
      <w:pPr>
        <w:jc w:val="both"/>
        <w:rPr>
          <w:rFonts w:ascii="Arial" w:hAnsi="Arial" w:cs="Arial"/>
          <w:sz w:val="20"/>
          <w:szCs w:val="20"/>
        </w:rPr>
      </w:pPr>
      <w:r w:rsidRPr="003E4C56">
        <w:rPr>
          <w:rFonts w:ascii="Arial" w:hAnsi="Arial" w:cs="Arial"/>
          <w:sz w:val="20"/>
          <w:szCs w:val="20"/>
        </w:rPr>
        <w:t xml:space="preserve">POLICÍA NACIONAL – </w:t>
      </w:r>
      <w:sdt>
        <w:sdtPr>
          <w:rPr>
            <w:rFonts w:ascii="Arial" w:hAnsi="Arial" w:cs="Arial"/>
            <w:sz w:val="20"/>
            <w:szCs w:val="20"/>
          </w:rPr>
          <w:id w:val="-1085151514"/>
          <w:placeholder>
            <w:docPart w:val="7C57949D280146E785058061EF292015"/>
          </w:placeholder>
          <w:showingPlcHdr/>
          <w:text/>
        </w:sdtPr>
        <w:sdtContent>
          <w:r w:rsidRPr="003E4C56">
            <w:rPr>
              <w:rStyle w:val="Textodelmarcadordeposicin"/>
              <w:rFonts w:ascii="Arial" w:hAnsi="Arial" w:cs="Arial"/>
              <w:color w:val="auto"/>
              <w:sz w:val="20"/>
              <w:szCs w:val="20"/>
              <w:u w:val="single"/>
            </w:rPr>
            <w:t>DILIGENCIAR LA UNIDAD A LA QUE PRESENTA LA OFERTA</w:t>
          </w:r>
        </w:sdtContent>
      </w:sdt>
    </w:p>
    <w:p w14:paraId="09074625" w14:textId="77777777" w:rsidR="001A1D9D" w:rsidRPr="003E4C56" w:rsidRDefault="001A1D9D" w:rsidP="001A1D9D">
      <w:pPr>
        <w:jc w:val="both"/>
        <w:rPr>
          <w:rFonts w:ascii="Arial" w:hAnsi="Arial" w:cs="Arial"/>
          <w:sz w:val="20"/>
          <w:szCs w:val="20"/>
        </w:rPr>
      </w:pPr>
      <w:r w:rsidRPr="003E4C56">
        <w:rPr>
          <w:rFonts w:ascii="Arial" w:hAnsi="Arial" w:cs="Arial"/>
          <w:sz w:val="20"/>
          <w:szCs w:val="20"/>
        </w:rPr>
        <w:t>Ciudad.</w:t>
      </w:r>
    </w:p>
    <w:p w14:paraId="771AAB31" w14:textId="77777777" w:rsidR="001A1D9D" w:rsidRPr="003E4C56" w:rsidRDefault="001A1D9D" w:rsidP="001A1D9D">
      <w:pPr>
        <w:jc w:val="both"/>
        <w:rPr>
          <w:rFonts w:ascii="Arial" w:hAnsi="Arial" w:cs="Arial"/>
          <w:sz w:val="20"/>
          <w:szCs w:val="20"/>
        </w:rPr>
      </w:pPr>
    </w:p>
    <w:p w14:paraId="64B294F2" w14:textId="77777777" w:rsidR="004E4F31" w:rsidRPr="004E4F31" w:rsidRDefault="004E4F31" w:rsidP="004E4F31">
      <w:pPr>
        <w:jc w:val="both"/>
        <w:rPr>
          <w:rFonts w:ascii="Arial" w:hAnsi="Arial" w:cs="Arial"/>
          <w:b/>
          <w:sz w:val="20"/>
          <w:szCs w:val="20"/>
        </w:rPr>
      </w:pPr>
      <w:r w:rsidRPr="007D534F">
        <w:rPr>
          <w:rFonts w:ascii="Arial" w:hAnsi="Arial" w:cs="Arial"/>
          <w:sz w:val="20"/>
          <w:szCs w:val="20"/>
        </w:rPr>
        <w:t xml:space="preserve">Referencia: </w:t>
      </w:r>
      <w:r w:rsidRPr="004E4F31">
        <w:rPr>
          <w:rFonts w:ascii="Arial" w:hAnsi="Arial" w:cs="Arial"/>
          <w:sz w:val="20"/>
          <w:szCs w:val="20"/>
        </w:rPr>
        <w:t xml:space="preserve">Apoyo a la industria nacional del proceso de </w:t>
      </w:r>
      <w:sdt>
        <w:sdtPr>
          <w:rPr>
            <w:rFonts w:ascii="Arial" w:hAnsi="Arial" w:cs="Arial"/>
            <w:sz w:val="20"/>
            <w:szCs w:val="20"/>
          </w:rPr>
          <w:id w:val="282617676"/>
          <w:placeholder>
            <w:docPart w:val="4ADA5BC52A8F4C9D9C7D82910A9F752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E4F31">
            <w:rPr>
              <w:rStyle w:val="Textodelmarcadordeposicin"/>
              <w:rFonts w:ascii="Arial" w:hAnsi="Arial" w:cs="Arial"/>
              <w:color w:val="auto"/>
              <w:u w:val="single"/>
            </w:rPr>
            <w:t>Elegir la modalidad de contratación</w:t>
          </w:r>
          <w:r w:rsidRPr="004E4F31">
            <w:rPr>
              <w:rStyle w:val="Textodelmarcadordeposicin"/>
              <w:rFonts w:ascii="Arial" w:hAnsi="Arial" w:cs="Arial"/>
              <w:color w:val="auto"/>
            </w:rPr>
            <w:t>.</w:t>
          </w:r>
        </w:sdtContent>
      </w:sdt>
      <w:r w:rsidRPr="004E4F31">
        <w:rPr>
          <w:rFonts w:ascii="Arial" w:hAnsi="Arial" w:cs="Arial"/>
          <w:sz w:val="20"/>
          <w:szCs w:val="20"/>
        </w:rPr>
        <w:t xml:space="preserve">, Número </w:t>
      </w:r>
      <w:sdt>
        <w:sdtPr>
          <w:rPr>
            <w:rFonts w:ascii="Arial" w:hAnsi="Arial" w:cs="Arial"/>
            <w:sz w:val="20"/>
            <w:szCs w:val="20"/>
          </w:rPr>
          <w:id w:val="787780353"/>
          <w:placeholder>
            <w:docPart w:val="4D3975B687DA446DB081740992141BAA"/>
          </w:placeholder>
          <w:showingPlcHdr/>
          <w15:color w:val="800000"/>
          <w:text/>
        </w:sdtPr>
        <w:sdtContent>
          <w:r w:rsidRPr="004E4F31">
            <w:rPr>
              <w:rStyle w:val="Textodelmarcadordeposicin"/>
              <w:rFonts w:ascii="Arial" w:hAnsi="Arial" w:cs="Arial"/>
              <w:color w:val="auto"/>
              <w:sz w:val="20"/>
              <w:szCs w:val="20"/>
              <w:u w:val="single"/>
            </w:rPr>
            <w:t>Diligenciar el número del proceso</w:t>
          </w:r>
        </w:sdtContent>
      </w:sdt>
      <w:r w:rsidRPr="004E4F31">
        <w:rPr>
          <w:rFonts w:ascii="Arial" w:hAnsi="Arial" w:cs="Arial"/>
          <w:sz w:val="20"/>
          <w:szCs w:val="20"/>
        </w:rPr>
        <w:t xml:space="preserve">  cuyo objeto es: </w:t>
      </w:r>
      <w:sdt>
        <w:sdtPr>
          <w:rPr>
            <w:rFonts w:ascii="Arial" w:hAnsi="Arial" w:cs="Arial"/>
            <w:sz w:val="20"/>
            <w:szCs w:val="20"/>
          </w:rPr>
          <w:id w:val="-11228054"/>
          <w:placeholder>
            <w:docPart w:val="BD3B37B579CC41439791575CC42E5529"/>
          </w:placeholder>
          <w:showingPlcHdr/>
          <w15:color w:val="800000"/>
          <w:text/>
        </w:sdtPr>
        <w:sdtContent>
          <w:r w:rsidRPr="004E4F31">
            <w:rPr>
              <w:rStyle w:val="Textodelmarcadordeposicin"/>
              <w:rFonts w:ascii="Arial" w:hAnsi="Arial" w:cs="Arial"/>
              <w:color w:val="auto"/>
              <w:sz w:val="20"/>
              <w:szCs w:val="20"/>
              <w:u w:val="single"/>
            </w:rPr>
            <w:t>Transcribir el objeto del proceso</w:t>
          </w:r>
        </w:sdtContent>
      </w:sdt>
    </w:p>
    <w:p w14:paraId="3D714CFA" w14:textId="77777777" w:rsidR="001A1D9D" w:rsidRPr="004E4F31" w:rsidRDefault="001A1D9D" w:rsidP="001A1D9D">
      <w:pPr>
        <w:pStyle w:val="Sinespaciado1"/>
        <w:contextualSpacing/>
        <w:jc w:val="both"/>
        <w:rPr>
          <w:rFonts w:ascii="Arial" w:hAnsi="Arial" w:cs="Arial"/>
          <w:sz w:val="20"/>
          <w:szCs w:val="20"/>
          <w:lang w:val="es-ES"/>
        </w:rPr>
      </w:pPr>
    </w:p>
    <w:p w14:paraId="3EA2DF66" w14:textId="77777777" w:rsidR="001A1D9D" w:rsidRPr="003E4C56" w:rsidRDefault="001A1D9D" w:rsidP="001A1D9D">
      <w:pPr>
        <w:pStyle w:val="Sinespaciado1"/>
        <w:contextualSpacing/>
        <w:jc w:val="both"/>
        <w:rPr>
          <w:rFonts w:ascii="Arial" w:hAnsi="Arial" w:cs="Arial"/>
          <w:sz w:val="20"/>
          <w:szCs w:val="20"/>
        </w:rPr>
      </w:pPr>
      <w:r w:rsidRPr="003E4C56">
        <w:rPr>
          <w:rFonts w:ascii="Arial" w:hAnsi="Arial" w:cs="Arial"/>
          <w:sz w:val="20"/>
          <w:szCs w:val="20"/>
        </w:rPr>
        <w:t>Declaramos bajo nuestra responsabilidad personal y/o comprometiendo a las personas naturales y/o personas jurídicas que represento o apodero que:</w:t>
      </w:r>
    </w:p>
    <w:p w14:paraId="096117F6" w14:textId="77777777" w:rsidR="001A1D9D" w:rsidRPr="003E4C56" w:rsidRDefault="001A1D9D" w:rsidP="001A1D9D">
      <w:pPr>
        <w:pStyle w:val="Sinespaciado1"/>
        <w:contextualSpacing/>
        <w:rPr>
          <w:rFonts w:ascii="Arial" w:hAnsi="Arial" w:cs="Arial"/>
          <w:sz w:val="20"/>
          <w:szCs w:val="20"/>
        </w:rPr>
      </w:pPr>
    </w:p>
    <w:p w14:paraId="6CE0EBEA" w14:textId="77777777" w:rsidR="001A1D9D" w:rsidRPr="003E4C56" w:rsidRDefault="001A1D9D" w:rsidP="001A1D9D">
      <w:pPr>
        <w:pStyle w:val="Sinespaciado1"/>
        <w:ind w:left="426" w:hanging="426"/>
        <w:contextualSpacing/>
        <w:jc w:val="both"/>
        <w:rPr>
          <w:rFonts w:ascii="Arial" w:eastAsia="Batang" w:hAnsi="Arial" w:cs="Arial"/>
          <w:b/>
          <w:sz w:val="20"/>
          <w:szCs w:val="20"/>
          <w:lang w:val="es-ES_tradnl"/>
        </w:rPr>
      </w:pPr>
      <w:r w:rsidRPr="003E4C56">
        <w:rPr>
          <w:rFonts w:ascii="Arial" w:eastAsia="Batang" w:hAnsi="Arial" w:cs="Arial"/>
          <w:b/>
          <w:sz w:val="20"/>
          <w:szCs w:val="20"/>
          <w:lang w:val="es-ES_tradnl"/>
        </w:rPr>
        <w:t>1.</w:t>
      </w:r>
      <w:r w:rsidRPr="003E4C56">
        <w:rPr>
          <w:rFonts w:ascii="Arial" w:eastAsia="Batang" w:hAnsi="Arial" w:cs="Arial"/>
          <w:b/>
          <w:sz w:val="20"/>
          <w:szCs w:val="20"/>
          <w:lang w:val="es-ES_tradnl"/>
        </w:rPr>
        <w:tab/>
        <w:t>OFRECIMIENTO DE BIENES Y/O SERVICIOS NACIONALES (PRODUCCIÓN NACIONAL, ACUERDO O TRATADO INTERNACIONAL O PRINCIPIO DE RECIPROCIDAD)</w:t>
      </w:r>
    </w:p>
    <w:p w14:paraId="0BC76F04" w14:textId="77777777" w:rsidR="001A1D9D" w:rsidRPr="003E4C56" w:rsidRDefault="001A1D9D" w:rsidP="001A1D9D">
      <w:pPr>
        <w:pStyle w:val="Sinespaciado1"/>
        <w:contextualSpacing/>
        <w:rPr>
          <w:rFonts w:ascii="Arial" w:eastAsia="Batang" w:hAnsi="Arial" w:cs="Arial"/>
          <w:sz w:val="20"/>
          <w:szCs w:val="20"/>
          <w:lang w:val="es-ES_tradnl"/>
        </w:rPr>
      </w:pPr>
    </w:p>
    <w:p w14:paraId="7CFA9B6E" w14:textId="77777777" w:rsidR="001A1D9D" w:rsidRPr="003E4C56" w:rsidRDefault="001A1D9D" w:rsidP="001A1D9D">
      <w:pPr>
        <w:pStyle w:val="Sinespaciado1"/>
        <w:contextualSpacing/>
        <w:jc w:val="both"/>
        <w:rPr>
          <w:rFonts w:ascii="Arial" w:hAnsi="Arial" w:cs="Arial"/>
          <w:sz w:val="20"/>
          <w:szCs w:val="20"/>
        </w:rPr>
      </w:pPr>
      <w:r w:rsidRPr="003E4C56">
        <w:rPr>
          <w:rFonts w:ascii="Arial" w:hAnsi="Arial" w:cs="Arial"/>
          <w:sz w:val="20"/>
          <w:szCs w:val="20"/>
        </w:rPr>
        <w:t>Este punto lo deben diligenciar los oferentes cuyos bienes y/o servicios sean prestados y suministrados así:</w:t>
      </w:r>
    </w:p>
    <w:p w14:paraId="3529C6E5" w14:textId="77777777" w:rsidR="001A1D9D" w:rsidRPr="00565B61" w:rsidRDefault="001A1D9D" w:rsidP="001A1D9D">
      <w:pPr>
        <w:pStyle w:val="Sinespaciado1"/>
        <w:contextualSpacing/>
        <w:rPr>
          <w:rFonts w:ascii="Arial" w:hAnsi="Arial" w:cs="Arial"/>
          <w:sz w:val="18"/>
          <w:szCs w:val="18"/>
        </w:rPr>
      </w:pPr>
    </w:p>
    <w:tbl>
      <w:tblPr>
        <w:tblStyle w:val="Tablaconcuadrcula"/>
        <w:tblW w:w="9493" w:type="dxa"/>
        <w:jc w:val="center"/>
        <w:tblLook w:val="04A0" w:firstRow="1" w:lastRow="0" w:firstColumn="1" w:lastColumn="0" w:noHBand="0" w:noVBand="1"/>
      </w:tblPr>
      <w:tblGrid>
        <w:gridCol w:w="2071"/>
        <w:gridCol w:w="5251"/>
        <w:gridCol w:w="2171"/>
      </w:tblGrid>
      <w:tr w:rsidR="001A1D9D" w:rsidRPr="00565B61" w14:paraId="4F39BE5C" w14:textId="77777777" w:rsidTr="00FB1455">
        <w:trPr>
          <w:trHeight w:val="411"/>
          <w:jc w:val="center"/>
        </w:trPr>
        <w:tc>
          <w:tcPr>
            <w:tcW w:w="2071" w:type="dxa"/>
          </w:tcPr>
          <w:p w14:paraId="1EC00374" w14:textId="77777777" w:rsidR="001A1D9D" w:rsidRPr="00565B61" w:rsidRDefault="001A1D9D" w:rsidP="00FB1455">
            <w:pPr>
              <w:pStyle w:val="Sinespaciado1"/>
              <w:contextualSpacing/>
              <w:jc w:val="center"/>
              <w:rPr>
                <w:rFonts w:ascii="Arial" w:hAnsi="Arial" w:cs="Arial"/>
                <w:sz w:val="18"/>
                <w:szCs w:val="18"/>
              </w:rPr>
            </w:pPr>
          </w:p>
        </w:tc>
        <w:tc>
          <w:tcPr>
            <w:tcW w:w="5251" w:type="dxa"/>
          </w:tcPr>
          <w:p w14:paraId="47513ED3" w14:textId="77777777" w:rsidR="001A1D9D" w:rsidRPr="00565B61" w:rsidRDefault="001A1D9D" w:rsidP="00FB1455">
            <w:pPr>
              <w:pStyle w:val="Sinespaciado1"/>
              <w:contextualSpacing/>
              <w:rPr>
                <w:rFonts w:ascii="Arial" w:hAnsi="Arial" w:cs="Arial"/>
                <w:sz w:val="18"/>
                <w:szCs w:val="18"/>
              </w:rPr>
            </w:pPr>
          </w:p>
        </w:tc>
        <w:tc>
          <w:tcPr>
            <w:tcW w:w="2171" w:type="dxa"/>
          </w:tcPr>
          <w:p w14:paraId="12E3FBA6" w14:textId="77777777" w:rsidR="001A1D9D" w:rsidRPr="00565B61" w:rsidRDefault="001A1D9D" w:rsidP="00FB1455">
            <w:pPr>
              <w:pStyle w:val="Sinespaciado1"/>
              <w:contextualSpacing/>
              <w:rPr>
                <w:rFonts w:ascii="Arial" w:hAnsi="Arial" w:cs="Arial"/>
                <w:sz w:val="18"/>
                <w:szCs w:val="18"/>
              </w:rPr>
            </w:pPr>
            <w:r w:rsidRPr="00565B61">
              <w:rPr>
                <w:rFonts w:ascii="Arial" w:hAnsi="Arial" w:cs="Arial"/>
                <w:sz w:val="18"/>
                <w:szCs w:val="18"/>
              </w:rPr>
              <w:t>Marcar (X) según corresponda</w:t>
            </w:r>
          </w:p>
        </w:tc>
      </w:tr>
      <w:tr w:rsidR="001A1D9D" w:rsidRPr="00565B61" w14:paraId="79CE7054" w14:textId="77777777" w:rsidTr="00FB1455">
        <w:trPr>
          <w:trHeight w:val="551"/>
          <w:jc w:val="center"/>
        </w:trPr>
        <w:tc>
          <w:tcPr>
            <w:tcW w:w="2071" w:type="dxa"/>
            <w:vAlign w:val="center"/>
          </w:tcPr>
          <w:p w14:paraId="7548ABF5" w14:textId="77777777" w:rsidR="001A1D9D" w:rsidRPr="00565B61" w:rsidRDefault="001A1D9D" w:rsidP="00FB1455">
            <w:pPr>
              <w:pStyle w:val="Sinespaciado1"/>
              <w:contextualSpacing/>
              <w:jc w:val="center"/>
              <w:rPr>
                <w:rFonts w:ascii="Arial" w:hAnsi="Arial" w:cs="Arial"/>
                <w:sz w:val="18"/>
                <w:szCs w:val="18"/>
              </w:rPr>
            </w:pPr>
            <w:r w:rsidRPr="00565B61">
              <w:rPr>
                <w:rFonts w:ascii="Arial" w:hAnsi="Arial" w:cs="Arial"/>
                <w:sz w:val="18"/>
                <w:szCs w:val="18"/>
              </w:rPr>
              <w:t>Por Producción</w:t>
            </w:r>
          </w:p>
          <w:p w14:paraId="7FF9BC5A" w14:textId="77777777" w:rsidR="001A1D9D" w:rsidRPr="00565B61" w:rsidRDefault="001A1D9D" w:rsidP="00FB1455">
            <w:pPr>
              <w:pStyle w:val="Sinespaciado1"/>
              <w:contextualSpacing/>
              <w:jc w:val="center"/>
              <w:rPr>
                <w:rFonts w:ascii="Arial" w:hAnsi="Arial" w:cs="Arial"/>
                <w:sz w:val="18"/>
                <w:szCs w:val="18"/>
              </w:rPr>
            </w:pPr>
            <w:r w:rsidRPr="00565B61">
              <w:rPr>
                <w:rFonts w:ascii="Arial" w:hAnsi="Arial" w:cs="Arial"/>
                <w:sz w:val="18"/>
                <w:szCs w:val="18"/>
              </w:rPr>
              <w:t>Nacional</w:t>
            </w:r>
          </w:p>
        </w:tc>
        <w:tc>
          <w:tcPr>
            <w:tcW w:w="5251" w:type="dxa"/>
            <w:vAlign w:val="center"/>
          </w:tcPr>
          <w:p w14:paraId="2ABBCDB2" w14:textId="77777777" w:rsidR="001A1D9D" w:rsidRPr="00565B61" w:rsidRDefault="001A1D9D" w:rsidP="00FB1455">
            <w:pPr>
              <w:pStyle w:val="Sinespaciado1"/>
              <w:contextualSpacing/>
              <w:rPr>
                <w:rFonts w:ascii="Arial" w:hAnsi="Arial" w:cs="Arial"/>
                <w:sz w:val="18"/>
                <w:szCs w:val="18"/>
              </w:rPr>
            </w:pPr>
            <w:r w:rsidRPr="00565B61">
              <w:rPr>
                <w:rFonts w:ascii="Arial" w:hAnsi="Arial" w:cs="Arial"/>
                <w:sz w:val="18"/>
                <w:szCs w:val="18"/>
                <w:lang w:eastAsia="es-CO"/>
              </w:rPr>
              <w:t>Cuando es prestado y/o suministrado por un oferente colombiano o residente en Colombia</w:t>
            </w:r>
          </w:p>
        </w:tc>
        <w:tc>
          <w:tcPr>
            <w:tcW w:w="2171" w:type="dxa"/>
            <w:vAlign w:val="center"/>
          </w:tcPr>
          <w:p w14:paraId="01CEE907" w14:textId="77777777" w:rsidR="001A1D9D" w:rsidRPr="00565B61" w:rsidRDefault="001A1D9D" w:rsidP="00FB1455">
            <w:pPr>
              <w:pStyle w:val="Sinespaciado1"/>
              <w:contextualSpacing/>
              <w:jc w:val="center"/>
              <w:rPr>
                <w:rFonts w:ascii="Arial" w:hAnsi="Arial" w:cs="Arial"/>
                <w:sz w:val="18"/>
                <w:szCs w:val="18"/>
              </w:rPr>
            </w:pPr>
            <w:r w:rsidRPr="00565B61">
              <w:rPr>
                <w:rFonts w:ascii="Arial" w:hAnsi="Arial" w:cs="Arial"/>
                <w:sz w:val="18"/>
                <w:szCs w:val="18"/>
              </w:rPr>
              <w:t xml:space="preserve">SI </w:t>
            </w:r>
            <w:r w:rsidRPr="00565B61">
              <w:rPr>
                <w:rFonts w:ascii="Segoe UI Symbol" w:eastAsia="MS Gothic" w:hAnsi="Segoe UI Symbol" w:cs="Segoe UI Symbol"/>
                <w:sz w:val="18"/>
                <w:szCs w:val="18"/>
              </w:rPr>
              <w:t>☐</w:t>
            </w:r>
          </w:p>
        </w:tc>
      </w:tr>
      <w:tr w:rsidR="001A1D9D" w:rsidRPr="00565B61" w14:paraId="392135A6" w14:textId="77777777" w:rsidTr="00FB1455">
        <w:trPr>
          <w:trHeight w:val="1152"/>
          <w:jc w:val="center"/>
        </w:trPr>
        <w:tc>
          <w:tcPr>
            <w:tcW w:w="2071" w:type="dxa"/>
            <w:vMerge w:val="restart"/>
            <w:vAlign w:val="center"/>
          </w:tcPr>
          <w:p w14:paraId="7FB84EF5" w14:textId="77777777" w:rsidR="001A1D9D" w:rsidRPr="00565B61" w:rsidRDefault="001A1D9D" w:rsidP="00FB1455">
            <w:pPr>
              <w:pStyle w:val="Sinespaciado1"/>
              <w:contextualSpacing/>
              <w:jc w:val="center"/>
              <w:rPr>
                <w:rFonts w:ascii="Arial" w:hAnsi="Arial" w:cs="Arial"/>
                <w:sz w:val="18"/>
                <w:szCs w:val="18"/>
              </w:rPr>
            </w:pPr>
            <w:r w:rsidRPr="00565B61">
              <w:rPr>
                <w:rFonts w:ascii="Arial" w:eastAsia="Batang" w:hAnsi="Arial" w:cs="Arial"/>
                <w:sz w:val="18"/>
                <w:szCs w:val="18"/>
                <w:lang w:val="es-ES_tradnl"/>
              </w:rPr>
              <w:t>Por Acuerdo o Tratado Internacional o Principio de Reciprocidad</w:t>
            </w:r>
          </w:p>
        </w:tc>
        <w:tc>
          <w:tcPr>
            <w:tcW w:w="5251" w:type="dxa"/>
            <w:vAlign w:val="center"/>
          </w:tcPr>
          <w:p w14:paraId="5CBA1B4B" w14:textId="77777777" w:rsidR="001A1D9D" w:rsidRPr="00565B61" w:rsidRDefault="001A1D9D" w:rsidP="00FB1455">
            <w:pPr>
              <w:pStyle w:val="Sinespaciado1"/>
              <w:contextualSpacing/>
              <w:rPr>
                <w:rFonts w:ascii="Arial" w:hAnsi="Arial" w:cs="Arial"/>
                <w:sz w:val="18"/>
                <w:szCs w:val="18"/>
              </w:rPr>
            </w:pPr>
            <w:r w:rsidRPr="00565B61">
              <w:rPr>
                <w:rFonts w:ascii="Arial" w:hAnsi="Arial" w:cs="Arial"/>
                <w:sz w:val="18"/>
                <w:szCs w:val="18"/>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6AB5E3AF" w14:textId="77777777" w:rsidR="001A1D9D" w:rsidRPr="00565B61" w:rsidRDefault="001A1D9D" w:rsidP="00FB1455">
            <w:pPr>
              <w:pStyle w:val="Sinespaciado1"/>
              <w:contextualSpacing/>
              <w:jc w:val="center"/>
              <w:rPr>
                <w:rFonts w:ascii="Arial" w:hAnsi="Arial" w:cs="Arial"/>
                <w:sz w:val="18"/>
                <w:szCs w:val="18"/>
              </w:rPr>
            </w:pPr>
            <w:r w:rsidRPr="00565B61">
              <w:rPr>
                <w:rFonts w:ascii="Arial" w:hAnsi="Arial" w:cs="Arial"/>
                <w:sz w:val="18"/>
                <w:szCs w:val="18"/>
              </w:rPr>
              <w:t xml:space="preserve">SI </w:t>
            </w:r>
            <w:r w:rsidRPr="00565B61">
              <w:rPr>
                <w:rFonts w:ascii="Segoe UI Symbol" w:eastAsia="MS Gothic" w:hAnsi="Segoe UI Symbol" w:cs="Segoe UI Symbol"/>
                <w:sz w:val="18"/>
                <w:szCs w:val="18"/>
              </w:rPr>
              <w:t>☐</w:t>
            </w:r>
          </w:p>
          <w:p w14:paraId="5EECAFCD" w14:textId="77777777" w:rsidR="001A1D9D" w:rsidRPr="00565B61" w:rsidRDefault="001A1D9D" w:rsidP="00FB1455">
            <w:pPr>
              <w:pStyle w:val="Sinespaciado1"/>
              <w:contextualSpacing/>
              <w:jc w:val="both"/>
              <w:rPr>
                <w:rFonts w:ascii="Arial" w:hAnsi="Arial" w:cs="Arial"/>
                <w:sz w:val="18"/>
                <w:szCs w:val="18"/>
              </w:rPr>
            </w:pPr>
            <w:r w:rsidRPr="00565B61">
              <w:rPr>
                <w:rFonts w:ascii="Arial" w:hAnsi="Arial" w:cs="Arial"/>
                <w:sz w:val="18"/>
                <w:szCs w:val="18"/>
              </w:rPr>
              <w:t>Deberá allegar diligenciado el formulario indicación de trato nacional</w:t>
            </w:r>
          </w:p>
        </w:tc>
      </w:tr>
      <w:tr w:rsidR="001A1D9D" w:rsidRPr="00565B61" w14:paraId="6BECF969" w14:textId="77777777" w:rsidTr="00FB1455">
        <w:trPr>
          <w:trHeight w:val="808"/>
          <w:jc w:val="center"/>
        </w:trPr>
        <w:tc>
          <w:tcPr>
            <w:tcW w:w="2071" w:type="dxa"/>
            <w:vMerge/>
          </w:tcPr>
          <w:p w14:paraId="4A13E38A" w14:textId="77777777" w:rsidR="001A1D9D" w:rsidRPr="00565B61" w:rsidRDefault="001A1D9D" w:rsidP="00FB1455">
            <w:pPr>
              <w:pStyle w:val="Sinespaciado1"/>
              <w:contextualSpacing/>
              <w:rPr>
                <w:rFonts w:ascii="Arial" w:hAnsi="Arial" w:cs="Arial"/>
                <w:sz w:val="18"/>
                <w:szCs w:val="18"/>
              </w:rPr>
            </w:pPr>
          </w:p>
        </w:tc>
        <w:tc>
          <w:tcPr>
            <w:tcW w:w="5251" w:type="dxa"/>
            <w:vAlign w:val="center"/>
          </w:tcPr>
          <w:p w14:paraId="780D14D9" w14:textId="77777777" w:rsidR="001A1D9D" w:rsidRPr="00565B61" w:rsidRDefault="001A1D9D" w:rsidP="00FB1455">
            <w:pPr>
              <w:pStyle w:val="Sinespaciado1"/>
              <w:contextualSpacing/>
              <w:rPr>
                <w:rFonts w:ascii="Arial" w:hAnsi="Arial" w:cs="Arial"/>
                <w:sz w:val="18"/>
                <w:szCs w:val="18"/>
              </w:rPr>
            </w:pPr>
            <w:r w:rsidRPr="00565B61">
              <w:rPr>
                <w:rFonts w:ascii="Arial" w:hAnsi="Arial" w:cs="Arial"/>
                <w:sz w:val="18"/>
                <w:szCs w:val="18"/>
              </w:rPr>
              <w:t>Para los bienes y/o servicios correspondientes a empresas nacionales de países que aplican el Principio de Reciprocidad</w:t>
            </w:r>
          </w:p>
        </w:tc>
        <w:tc>
          <w:tcPr>
            <w:tcW w:w="2171" w:type="dxa"/>
            <w:vAlign w:val="center"/>
          </w:tcPr>
          <w:p w14:paraId="28E5C25E" w14:textId="77777777" w:rsidR="001A1D9D" w:rsidRPr="00565B61" w:rsidRDefault="001A1D9D" w:rsidP="00FB1455">
            <w:pPr>
              <w:pStyle w:val="Sinespaciado1"/>
              <w:contextualSpacing/>
              <w:jc w:val="center"/>
              <w:rPr>
                <w:rFonts w:ascii="Arial" w:hAnsi="Arial" w:cs="Arial"/>
                <w:sz w:val="18"/>
                <w:szCs w:val="18"/>
              </w:rPr>
            </w:pPr>
            <w:r w:rsidRPr="00565B61">
              <w:rPr>
                <w:rFonts w:ascii="Arial" w:hAnsi="Arial" w:cs="Arial"/>
                <w:sz w:val="18"/>
                <w:szCs w:val="18"/>
              </w:rPr>
              <w:t xml:space="preserve">SI </w:t>
            </w:r>
            <w:r w:rsidRPr="00565B61">
              <w:rPr>
                <w:rFonts w:ascii="Segoe UI Symbol" w:eastAsia="MS Gothic" w:hAnsi="Segoe UI Symbol" w:cs="Segoe UI Symbol"/>
                <w:sz w:val="18"/>
                <w:szCs w:val="18"/>
              </w:rPr>
              <w:t>☐</w:t>
            </w:r>
          </w:p>
          <w:p w14:paraId="115E5B9B" w14:textId="77777777" w:rsidR="001A1D9D" w:rsidRPr="00565B61" w:rsidRDefault="001A1D9D" w:rsidP="00FB1455">
            <w:pPr>
              <w:pStyle w:val="Sinespaciado1"/>
              <w:contextualSpacing/>
              <w:jc w:val="both"/>
              <w:rPr>
                <w:rFonts w:ascii="Arial" w:hAnsi="Arial" w:cs="Arial"/>
                <w:sz w:val="18"/>
                <w:szCs w:val="18"/>
              </w:rPr>
            </w:pPr>
            <w:r w:rsidRPr="00565B61">
              <w:rPr>
                <w:rFonts w:ascii="Arial" w:hAnsi="Arial" w:cs="Arial"/>
                <w:sz w:val="18"/>
                <w:szCs w:val="18"/>
              </w:rPr>
              <w:t>Deberá allegar diligenciado el formulario indicación de trato nacional</w:t>
            </w:r>
          </w:p>
        </w:tc>
      </w:tr>
    </w:tbl>
    <w:p w14:paraId="7D292282" w14:textId="77777777" w:rsidR="001A1D9D" w:rsidRPr="00565B61" w:rsidRDefault="001A1D9D" w:rsidP="001A1D9D">
      <w:pPr>
        <w:pStyle w:val="Sinespaciado1"/>
        <w:contextualSpacing/>
        <w:rPr>
          <w:rFonts w:ascii="Arial" w:hAnsi="Arial" w:cs="Arial"/>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1A1D9D" w:rsidRPr="00565B61" w14:paraId="2B0F687F" w14:textId="77777777" w:rsidTr="00FB1455">
        <w:trPr>
          <w:trHeight w:val="131"/>
          <w:jc w:val="center"/>
        </w:trPr>
        <w:tc>
          <w:tcPr>
            <w:tcW w:w="4490" w:type="dxa"/>
            <w:vAlign w:val="center"/>
          </w:tcPr>
          <w:p w14:paraId="2E1DCEB0" w14:textId="77777777" w:rsidR="001A1D9D" w:rsidRPr="00565B61" w:rsidRDefault="001A1D9D" w:rsidP="00FB1455">
            <w:pPr>
              <w:pStyle w:val="Sinespaciado1"/>
              <w:contextualSpacing/>
              <w:jc w:val="both"/>
              <w:rPr>
                <w:rFonts w:ascii="Arial" w:eastAsia="MS Mincho" w:hAnsi="Arial" w:cs="Arial"/>
                <w:b/>
                <w:bCs/>
                <w:sz w:val="18"/>
                <w:szCs w:val="18"/>
              </w:rPr>
            </w:pPr>
            <w:r w:rsidRPr="00565B61">
              <w:rPr>
                <w:rFonts w:ascii="Arial" w:hAnsi="Arial" w:cs="Arial"/>
                <w:sz w:val="18"/>
                <w:szCs w:val="18"/>
                <w:lang w:eastAsia="es-CO"/>
              </w:rPr>
              <w:t xml:space="preserve"> </w:t>
            </w:r>
            <w:r w:rsidRPr="00565B61">
              <w:rPr>
                <w:rFonts w:ascii="Arial" w:eastAsia="MS Mincho" w:hAnsi="Arial" w:cs="Arial"/>
                <w:b/>
                <w:bCs/>
                <w:sz w:val="18"/>
                <w:szCs w:val="18"/>
              </w:rPr>
              <w:t>Porcentaje de los bienes y/o servicios de acuerdo con el desarrollo del proceso contractual.</w:t>
            </w:r>
          </w:p>
        </w:tc>
        <w:tc>
          <w:tcPr>
            <w:tcW w:w="2565" w:type="dxa"/>
            <w:vAlign w:val="center"/>
          </w:tcPr>
          <w:p w14:paraId="488EFA59" w14:textId="77777777" w:rsidR="001A1D9D" w:rsidRPr="00565B61" w:rsidRDefault="001A1D9D" w:rsidP="00FB1455">
            <w:pPr>
              <w:pStyle w:val="Sinespaciado1"/>
              <w:contextualSpacing/>
              <w:jc w:val="center"/>
              <w:rPr>
                <w:rFonts w:ascii="Arial" w:eastAsia="MS Mincho" w:hAnsi="Arial" w:cs="Arial"/>
                <w:b/>
                <w:bCs/>
                <w:sz w:val="18"/>
                <w:szCs w:val="18"/>
              </w:rPr>
            </w:pPr>
            <w:r w:rsidRPr="00565B61">
              <w:rPr>
                <w:rFonts w:ascii="Arial" w:eastAsia="MS Mincho" w:hAnsi="Arial" w:cs="Arial"/>
                <w:b/>
                <w:bCs/>
                <w:sz w:val="18"/>
                <w:szCs w:val="18"/>
              </w:rPr>
              <w:t>Certifico</w:t>
            </w:r>
          </w:p>
          <w:p w14:paraId="3026FBF4" w14:textId="77777777" w:rsidR="001A1D9D" w:rsidRPr="00565B61" w:rsidRDefault="001A1D9D" w:rsidP="00FB1455">
            <w:pPr>
              <w:pStyle w:val="Sinespaciado1"/>
              <w:contextualSpacing/>
              <w:jc w:val="center"/>
              <w:rPr>
                <w:rFonts w:ascii="Arial" w:eastAsia="MS Mincho" w:hAnsi="Arial" w:cs="Arial"/>
                <w:b/>
                <w:bCs/>
                <w:sz w:val="18"/>
                <w:szCs w:val="18"/>
              </w:rPr>
            </w:pPr>
            <w:r w:rsidRPr="00565B61">
              <w:rPr>
                <w:rFonts w:ascii="Arial" w:eastAsia="MS Mincho" w:hAnsi="Arial" w:cs="Arial"/>
                <w:b/>
                <w:bCs/>
                <w:sz w:val="18"/>
                <w:szCs w:val="18"/>
              </w:rPr>
              <w:t>Marcar con (x) donde corresponda</w:t>
            </w:r>
          </w:p>
        </w:tc>
        <w:tc>
          <w:tcPr>
            <w:tcW w:w="2438" w:type="dxa"/>
          </w:tcPr>
          <w:p w14:paraId="629C8E63" w14:textId="72FBE822" w:rsidR="001A1D9D" w:rsidRPr="00565B61" w:rsidRDefault="001A1D9D" w:rsidP="00FB1455">
            <w:pPr>
              <w:pStyle w:val="Sinespaciado1"/>
              <w:contextualSpacing/>
              <w:jc w:val="center"/>
              <w:rPr>
                <w:rFonts w:ascii="Arial" w:eastAsia="MS Mincho" w:hAnsi="Arial" w:cs="Arial"/>
                <w:b/>
                <w:bCs/>
                <w:sz w:val="18"/>
                <w:szCs w:val="18"/>
              </w:rPr>
            </w:pPr>
            <w:r w:rsidRPr="00565B61">
              <w:rPr>
                <w:rFonts w:ascii="Arial" w:eastAsia="MS Mincho" w:hAnsi="Arial" w:cs="Arial"/>
                <w:b/>
                <w:bCs/>
                <w:sz w:val="18"/>
                <w:szCs w:val="18"/>
              </w:rPr>
              <w:t xml:space="preserve">Puntaje determinado según </w:t>
            </w:r>
            <w:r w:rsidR="00EF337F" w:rsidRPr="00EF337F">
              <w:rPr>
                <w:rFonts w:ascii="Arial" w:eastAsia="MS Mincho" w:hAnsi="Arial" w:cs="Arial"/>
                <w:b/>
                <w:bCs/>
                <w:sz w:val="18"/>
                <w:szCs w:val="18"/>
              </w:rPr>
              <w:t xml:space="preserve">proyecto </w:t>
            </w:r>
            <w:r>
              <w:rPr>
                <w:rFonts w:ascii="Arial" w:eastAsia="MS Mincho" w:hAnsi="Arial" w:cs="Arial"/>
                <w:b/>
                <w:bCs/>
                <w:sz w:val="18"/>
                <w:szCs w:val="18"/>
              </w:rPr>
              <w:t>pliego de condiciones</w:t>
            </w:r>
          </w:p>
        </w:tc>
      </w:tr>
      <w:tr w:rsidR="001A1D9D" w:rsidRPr="00565B61" w14:paraId="5A87B1CC" w14:textId="77777777" w:rsidTr="00FB1455">
        <w:trPr>
          <w:trHeight w:val="131"/>
          <w:jc w:val="center"/>
        </w:trPr>
        <w:sdt>
          <w:sdtPr>
            <w:rPr>
              <w:rFonts w:ascii="Arial" w:eastAsia="MS Mincho" w:hAnsi="Arial" w:cs="Arial"/>
              <w:sz w:val="18"/>
              <w:szCs w:val="18"/>
            </w:rPr>
            <w:id w:val="1534065736"/>
            <w:placeholder>
              <w:docPart w:val="C2B39B80F21A461DB655177EEC660A27"/>
            </w:placeholder>
            <w:showingPlcHdr/>
          </w:sdtPr>
          <w:sdtContent>
            <w:tc>
              <w:tcPr>
                <w:tcW w:w="4490" w:type="dxa"/>
              </w:tcPr>
              <w:p w14:paraId="0928A5A2" w14:textId="77777777" w:rsidR="001A1D9D" w:rsidRPr="00565B61" w:rsidRDefault="001A1D9D" w:rsidP="00FB1455">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u w:val="single"/>
                  </w:rPr>
                  <w:t>Haga clic o pulse aquí para escribir texto</w:t>
                </w:r>
                <w:r w:rsidRPr="00565B61">
                  <w:rPr>
                    <w:rStyle w:val="Textodelmarcadordeposicin"/>
                    <w:rFonts w:ascii="Arial" w:eastAsiaTheme="minorHAnsi" w:hAnsi="Arial" w:cs="Arial"/>
                    <w:color w:val="auto"/>
                    <w:sz w:val="18"/>
                    <w:szCs w:val="18"/>
                  </w:rPr>
                  <w:t>.</w:t>
                </w:r>
              </w:p>
            </w:tc>
          </w:sdtContent>
        </w:sdt>
        <w:tc>
          <w:tcPr>
            <w:tcW w:w="2565" w:type="dxa"/>
          </w:tcPr>
          <w:p w14:paraId="7766F4FD" w14:textId="77777777" w:rsidR="001A1D9D" w:rsidRPr="00565B61" w:rsidRDefault="001A1D9D" w:rsidP="00FB1455">
            <w:pPr>
              <w:pStyle w:val="Sinespaciado1"/>
              <w:contextualSpacing/>
              <w:jc w:val="center"/>
              <w:rPr>
                <w:rFonts w:ascii="Arial" w:eastAsia="MS Mincho" w:hAnsi="Arial" w:cs="Arial"/>
                <w:sz w:val="18"/>
                <w:szCs w:val="18"/>
              </w:rPr>
            </w:pPr>
            <w:r w:rsidRPr="00565B61">
              <w:rPr>
                <w:rFonts w:ascii="Segoe UI Symbol" w:eastAsia="MS Gothic" w:hAnsi="Segoe UI Symbol" w:cs="Segoe UI Symbol"/>
                <w:sz w:val="18"/>
                <w:szCs w:val="18"/>
              </w:rPr>
              <w:t>☐</w:t>
            </w:r>
          </w:p>
        </w:tc>
        <w:sdt>
          <w:sdtPr>
            <w:rPr>
              <w:rFonts w:ascii="Arial" w:eastAsia="MS Mincho" w:hAnsi="Arial" w:cs="Arial"/>
              <w:sz w:val="18"/>
              <w:szCs w:val="18"/>
            </w:rPr>
            <w:id w:val="-1166091267"/>
            <w:placeholder>
              <w:docPart w:val="4381C643257840C49DB63D175CDB81C1"/>
            </w:placeholder>
            <w:showingPlcHdr/>
            <w:text/>
          </w:sdtPr>
          <w:sdtContent>
            <w:tc>
              <w:tcPr>
                <w:tcW w:w="2438" w:type="dxa"/>
              </w:tcPr>
              <w:p w14:paraId="43D19681" w14:textId="77777777" w:rsidR="001A1D9D" w:rsidRPr="00565B61" w:rsidRDefault="001A1D9D" w:rsidP="00FB1455">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rPr>
                  <w:t>%.</w:t>
                </w:r>
              </w:p>
            </w:tc>
          </w:sdtContent>
        </w:sdt>
      </w:tr>
      <w:tr w:rsidR="001A1D9D" w:rsidRPr="00565B61" w14:paraId="32CDEEBE" w14:textId="77777777" w:rsidTr="00FB1455">
        <w:trPr>
          <w:trHeight w:val="131"/>
          <w:jc w:val="center"/>
        </w:trPr>
        <w:sdt>
          <w:sdtPr>
            <w:rPr>
              <w:rFonts w:ascii="Arial" w:eastAsia="MS Mincho" w:hAnsi="Arial" w:cs="Arial"/>
              <w:sz w:val="18"/>
              <w:szCs w:val="18"/>
            </w:rPr>
            <w:id w:val="-334848197"/>
            <w:placeholder>
              <w:docPart w:val="153AB2285F1E4D6E92E174ED304E762D"/>
            </w:placeholder>
            <w:showingPlcHdr/>
          </w:sdtPr>
          <w:sdtContent>
            <w:tc>
              <w:tcPr>
                <w:tcW w:w="4490" w:type="dxa"/>
              </w:tcPr>
              <w:p w14:paraId="22BCBE45" w14:textId="77777777" w:rsidR="001A1D9D" w:rsidRPr="00565B61" w:rsidRDefault="001A1D9D" w:rsidP="00FB1455">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u w:val="single"/>
                  </w:rPr>
                  <w:t>Haga clic o pulse aquí para escribir texto</w:t>
                </w:r>
                <w:r w:rsidRPr="00565B61">
                  <w:rPr>
                    <w:rStyle w:val="Textodelmarcadordeposicin"/>
                    <w:rFonts w:ascii="Arial" w:eastAsiaTheme="minorHAnsi" w:hAnsi="Arial" w:cs="Arial"/>
                    <w:color w:val="auto"/>
                    <w:sz w:val="18"/>
                    <w:szCs w:val="18"/>
                  </w:rPr>
                  <w:t>.</w:t>
                </w:r>
              </w:p>
            </w:tc>
          </w:sdtContent>
        </w:sdt>
        <w:tc>
          <w:tcPr>
            <w:tcW w:w="2565" w:type="dxa"/>
          </w:tcPr>
          <w:p w14:paraId="3DDC2AC4" w14:textId="77777777" w:rsidR="001A1D9D" w:rsidRPr="00565B61" w:rsidRDefault="001A1D9D" w:rsidP="00FB1455">
            <w:pPr>
              <w:pStyle w:val="Sinespaciado1"/>
              <w:contextualSpacing/>
              <w:jc w:val="center"/>
              <w:rPr>
                <w:rFonts w:ascii="Arial" w:eastAsia="MS Mincho" w:hAnsi="Arial" w:cs="Arial"/>
                <w:sz w:val="18"/>
                <w:szCs w:val="18"/>
              </w:rPr>
            </w:pPr>
            <w:r w:rsidRPr="00565B61">
              <w:rPr>
                <w:rFonts w:ascii="Segoe UI Symbol" w:eastAsia="MS Gothic" w:hAnsi="Segoe UI Symbol" w:cs="Segoe UI Symbol"/>
                <w:sz w:val="18"/>
                <w:szCs w:val="18"/>
              </w:rPr>
              <w:t>☐</w:t>
            </w:r>
          </w:p>
        </w:tc>
        <w:sdt>
          <w:sdtPr>
            <w:rPr>
              <w:rFonts w:ascii="Arial" w:eastAsia="MS Mincho" w:hAnsi="Arial" w:cs="Arial"/>
              <w:sz w:val="18"/>
              <w:szCs w:val="18"/>
            </w:rPr>
            <w:id w:val="-343322515"/>
            <w:placeholder>
              <w:docPart w:val="90013415DD46406E80986A45ED8E952E"/>
            </w:placeholder>
            <w:showingPlcHdr/>
            <w:text/>
          </w:sdtPr>
          <w:sdtContent>
            <w:tc>
              <w:tcPr>
                <w:tcW w:w="2438" w:type="dxa"/>
              </w:tcPr>
              <w:p w14:paraId="426188E7" w14:textId="77777777" w:rsidR="001A1D9D" w:rsidRPr="00565B61" w:rsidRDefault="001A1D9D" w:rsidP="00FB1455">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rPr>
                  <w:t>%.</w:t>
                </w:r>
              </w:p>
            </w:tc>
          </w:sdtContent>
        </w:sdt>
      </w:tr>
      <w:tr w:rsidR="001A1D9D" w:rsidRPr="00565B61" w14:paraId="26574BE2" w14:textId="77777777" w:rsidTr="00FB1455">
        <w:trPr>
          <w:trHeight w:val="131"/>
          <w:jc w:val="center"/>
        </w:trPr>
        <w:sdt>
          <w:sdtPr>
            <w:rPr>
              <w:rFonts w:ascii="Arial" w:eastAsia="MS Mincho" w:hAnsi="Arial" w:cs="Arial"/>
              <w:sz w:val="18"/>
              <w:szCs w:val="18"/>
            </w:rPr>
            <w:id w:val="-1150826279"/>
            <w:placeholder>
              <w:docPart w:val="78FE3231DADE48208A4D4A6990F7B1CF"/>
            </w:placeholder>
            <w:showingPlcHdr/>
          </w:sdtPr>
          <w:sdtContent>
            <w:tc>
              <w:tcPr>
                <w:tcW w:w="4490" w:type="dxa"/>
              </w:tcPr>
              <w:p w14:paraId="214CCD49" w14:textId="77777777" w:rsidR="001A1D9D" w:rsidRPr="00565B61" w:rsidRDefault="001A1D9D" w:rsidP="00FB1455">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u w:val="single"/>
                  </w:rPr>
                  <w:t>Haga clic o pulse aquí para escribir texto</w:t>
                </w:r>
                <w:r w:rsidRPr="00565B61">
                  <w:rPr>
                    <w:rStyle w:val="Textodelmarcadordeposicin"/>
                    <w:rFonts w:ascii="Arial" w:eastAsiaTheme="minorHAnsi" w:hAnsi="Arial" w:cs="Arial"/>
                    <w:color w:val="auto"/>
                    <w:sz w:val="18"/>
                    <w:szCs w:val="18"/>
                  </w:rPr>
                  <w:t>.</w:t>
                </w:r>
              </w:p>
            </w:tc>
          </w:sdtContent>
        </w:sdt>
        <w:tc>
          <w:tcPr>
            <w:tcW w:w="2565" w:type="dxa"/>
          </w:tcPr>
          <w:p w14:paraId="1A6C3054" w14:textId="77777777" w:rsidR="001A1D9D" w:rsidRPr="00565B61" w:rsidRDefault="001A1D9D" w:rsidP="00FB1455">
            <w:pPr>
              <w:pStyle w:val="Sinespaciado1"/>
              <w:contextualSpacing/>
              <w:jc w:val="center"/>
              <w:rPr>
                <w:rFonts w:ascii="Arial" w:eastAsia="MS Mincho" w:hAnsi="Arial" w:cs="Arial"/>
                <w:sz w:val="18"/>
                <w:szCs w:val="18"/>
              </w:rPr>
            </w:pPr>
            <w:r w:rsidRPr="00565B61">
              <w:rPr>
                <w:rFonts w:ascii="Segoe UI Symbol" w:eastAsia="MS Gothic" w:hAnsi="Segoe UI Symbol" w:cs="Segoe UI Symbol"/>
                <w:sz w:val="18"/>
                <w:szCs w:val="18"/>
              </w:rPr>
              <w:t>☐</w:t>
            </w:r>
          </w:p>
        </w:tc>
        <w:sdt>
          <w:sdtPr>
            <w:rPr>
              <w:rFonts w:ascii="Arial" w:eastAsia="MS Mincho" w:hAnsi="Arial" w:cs="Arial"/>
              <w:sz w:val="18"/>
              <w:szCs w:val="18"/>
            </w:rPr>
            <w:id w:val="-1545364344"/>
            <w:placeholder>
              <w:docPart w:val="1666CC0F54ED4CF4B86D01A55C6CFF69"/>
            </w:placeholder>
            <w:showingPlcHdr/>
            <w:text/>
          </w:sdtPr>
          <w:sdtContent>
            <w:tc>
              <w:tcPr>
                <w:tcW w:w="2438" w:type="dxa"/>
              </w:tcPr>
              <w:p w14:paraId="4386D2F1" w14:textId="77777777" w:rsidR="001A1D9D" w:rsidRPr="00565B61" w:rsidRDefault="001A1D9D" w:rsidP="00FB1455">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rPr>
                  <w:t>%.</w:t>
                </w:r>
              </w:p>
            </w:tc>
          </w:sdtContent>
        </w:sdt>
      </w:tr>
    </w:tbl>
    <w:p w14:paraId="7E06D8E4" w14:textId="77777777" w:rsidR="001A1D9D" w:rsidRPr="00565B61" w:rsidRDefault="001A1D9D" w:rsidP="001A1D9D">
      <w:pPr>
        <w:pStyle w:val="Sinespaciado1"/>
        <w:contextualSpacing/>
        <w:rPr>
          <w:rFonts w:ascii="Arial" w:hAnsi="Arial" w:cs="Arial"/>
          <w:sz w:val="18"/>
          <w:szCs w:val="18"/>
        </w:rPr>
      </w:pPr>
    </w:p>
    <w:p w14:paraId="67BBA115" w14:textId="77777777" w:rsidR="001A1D9D" w:rsidRPr="003E4C56" w:rsidRDefault="001A1D9D" w:rsidP="001A1D9D">
      <w:pPr>
        <w:jc w:val="both"/>
        <w:rPr>
          <w:rFonts w:ascii="Arial" w:hAnsi="Arial" w:cs="Arial"/>
          <w:b/>
          <w:sz w:val="20"/>
          <w:szCs w:val="20"/>
        </w:rPr>
      </w:pPr>
      <w:r w:rsidRPr="00565B61">
        <w:rPr>
          <w:rFonts w:ascii="Arial" w:hAnsi="Arial" w:cs="Arial"/>
          <w:b/>
          <w:sz w:val="18"/>
          <w:szCs w:val="18"/>
        </w:rPr>
        <w:t>N</w:t>
      </w:r>
      <w:r w:rsidRPr="003E4C56">
        <w:rPr>
          <w:rFonts w:ascii="Arial" w:hAnsi="Arial" w:cs="Arial"/>
          <w:b/>
          <w:sz w:val="20"/>
          <w:szCs w:val="20"/>
        </w:rPr>
        <w:t>ota 1</w:t>
      </w:r>
      <w:r w:rsidRPr="003E4C56">
        <w:rPr>
          <w:rFonts w:ascii="Arial" w:hAnsi="Arial" w:cs="Arial"/>
          <w:sz w:val="20"/>
          <w:szCs w:val="20"/>
        </w:rPr>
        <w:t xml:space="preserve">: los oferentes que certifiquen el cumplimiento de cualquiera de las situaciones y condiciones exigidas en el Numeral 1 del presente obtendrán la asignación puntos de acuerdo a lo descrito en el numeral 3 del formulario </w:t>
      </w:r>
      <w:r w:rsidRPr="003E4C56">
        <w:rPr>
          <w:rFonts w:ascii="Arial" w:hAnsi="Arial" w:cs="Arial"/>
          <w:b/>
          <w:sz w:val="20"/>
          <w:szCs w:val="20"/>
        </w:rPr>
        <w:t xml:space="preserve">FACTORES DE VERIFICACIÓN Y PONDERACIÓN. </w:t>
      </w:r>
    </w:p>
    <w:p w14:paraId="241F7F04" w14:textId="77777777" w:rsidR="001A1D9D" w:rsidRPr="003E4C56" w:rsidRDefault="001A1D9D" w:rsidP="001A1D9D">
      <w:pPr>
        <w:jc w:val="both"/>
        <w:rPr>
          <w:rFonts w:ascii="Arial" w:hAnsi="Arial" w:cs="Arial"/>
          <w:b/>
          <w:sz w:val="20"/>
          <w:szCs w:val="20"/>
        </w:rPr>
      </w:pPr>
    </w:p>
    <w:p w14:paraId="675894DE" w14:textId="77777777" w:rsidR="001A1D9D" w:rsidRPr="003E4C56" w:rsidRDefault="001A1D9D" w:rsidP="001A1D9D">
      <w:pPr>
        <w:pStyle w:val="Sinespaciado1"/>
        <w:contextualSpacing/>
        <w:jc w:val="both"/>
        <w:rPr>
          <w:rFonts w:ascii="Arial" w:hAnsi="Arial" w:cs="Arial"/>
          <w:sz w:val="20"/>
          <w:szCs w:val="20"/>
        </w:rPr>
      </w:pPr>
      <w:r w:rsidRPr="003E4C56">
        <w:rPr>
          <w:rFonts w:ascii="Arial" w:hAnsi="Arial" w:cs="Arial"/>
          <w:b/>
          <w:sz w:val="20"/>
          <w:szCs w:val="20"/>
        </w:rPr>
        <w:t>Nota 2</w:t>
      </w:r>
      <w:r w:rsidRPr="003E4C56">
        <w:rPr>
          <w:rFonts w:ascii="Arial" w:hAnsi="Arial" w:cs="Arial"/>
          <w:sz w:val="20"/>
          <w:szCs w:val="20"/>
        </w:rPr>
        <w:t xml:space="preserve">: los oferentes que hayan diligenciado el Numeral 1 del presente formulario, en cualquiera de sus apartes, no deberán diligenciar lo exigido en el </w:t>
      </w:r>
      <w:r w:rsidRPr="003E4C56">
        <w:rPr>
          <w:rFonts w:ascii="Arial" w:hAnsi="Arial" w:cs="Arial"/>
          <w:sz w:val="20"/>
          <w:szCs w:val="20"/>
          <w:u w:val="single"/>
        </w:rPr>
        <w:t>Numeral 2</w:t>
      </w:r>
      <w:r w:rsidRPr="003E4C56">
        <w:rPr>
          <w:rFonts w:ascii="Arial" w:hAnsi="Arial" w:cs="Arial"/>
          <w:sz w:val="20"/>
          <w:szCs w:val="20"/>
        </w:rPr>
        <w:t xml:space="preserve"> de este formulario</w:t>
      </w:r>
    </w:p>
    <w:p w14:paraId="4C53EF60" w14:textId="77777777" w:rsidR="001A1D9D" w:rsidRPr="003E4C56" w:rsidRDefault="001A1D9D" w:rsidP="001A1D9D">
      <w:pPr>
        <w:pStyle w:val="Sinespaciado1"/>
        <w:contextualSpacing/>
        <w:jc w:val="both"/>
        <w:rPr>
          <w:rFonts w:ascii="Arial" w:hAnsi="Arial" w:cs="Arial"/>
          <w:sz w:val="20"/>
          <w:szCs w:val="20"/>
        </w:rPr>
      </w:pPr>
    </w:p>
    <w:p w14:paraId="4B1310D6" w14:textId="77777777" w:rsidR="001A1D9D" w:rsidRPr="003E4C56" w:rsidRDefault="001A1D9D" w:rsidP="001A1D9D">
      <w:pPr>
        <w:pStyle w:val="Sinespaciado1"/>
        <w:contextualSpacing/>
        <w:jc w:val="both"/>
        <w:rPr>
          <w:rFonts w:ascii="Arial" w:hAnsi="Arial" w:cs="Arial"/>
          <w:sz w:val="20"/>
          <w:szCs w:val="20"/>
          <w:lang w:eastAsia="es-CO"/>
        </w:rPr>
      </w:pPr>
      <w:r w:rsidRPr="003E4C56">
        <w:rPr>
          <w:rFonts w:ascii="Arial" w:hAnsi="Arial" w:cs="Arial"/>
          <w:b/>
          <w:sz w:val="20"/>
          <w:szCs w:val="20"/>
          <w:lang w:eastAsia="es-CO"/>
        </w:rPr>
        <w:t>Nota 3:</w:t>
      </w:r>
      <w:r w:rsidRPr="003E4C56">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3579CF37" w14:textId="77777777" w:rsidR="001A1D9D" w:rsidRPr="003E4C56" w:rsidRDefault="001A1D9D" w:rsidP="001A1D9D">
      <w:pPr>
        <w:pStyle w:val="Sinespaciado1"/>
        <w:contextualSpacing/>
        <w:jc w:val="both"/>
        <w:rPr>
          <w:rFonts w:ascii="Arial" w:hAnsi="Arial" w:cs="Arial"/>
          <w:sz w:val="20"/>
          <w:szCs w:val="20"/>
          <w:lang w:eastAsia="es-CO"/>
        </w:rPr>
      </w:pPr>
    </w:p>
    <w:p w14:paraId="1D0F32EB" w14:textId="77777777" w:rsidR="001A1D9D" w:rsidRPr="003E4C56" w:rsidRDefault="001A1D9D" w:rsidP="001A1D9D">
      <w:pPr>
        <w:pStyle w:val="Sinespaciado1"/>
        <w:contextualSpacing/>
        <w:jc w:val="both"/>
        <w:rPr>
          <w:rFonts w:ascii="Arial" w:hAnsi="Arial" w:cs="Arial"/>
          <w:sz w:val="20"/>
          <w:szCs w:val="20"/>
          <w:lang w:eastAsia="es-CO"/>
        </w:rPr>
      </w:pPr>
    </w:p>
    <w:p w14:paraId="6B213537" w14:textId="77777777" w:rsidR="001A1D9D" w:rsidRPr="003E4C56" w:rsidRDefault="001A1D9D" w:rsidP="001A1D9D">
      <w:pPr>
        <w:pStyle w:val="Sinespaciado1"/>
        <w:ind w:left="426" w:hanging="426"/>
        <w:contextualSpacing/>
        <w:jc w:val="both"/>
        <w:rPr>
          <w:rFonts w:ascii="Arial" w:eastAsia="Batang" w:hAnsi="Arial" w:cs="Arial"/>
          <w:b/>
          <w:sz w:val="20"/>
          <w:szCs w:val="20"/>
          <w:lang w:val="es-ES_tradnl"/>
        </w:rPr>
      </w:pPr>
      <w:r w:rsidRPr="003E4C56">
        <w:rPr>
          <w:rFonts w:ascii="Arial" w:eastAsia="Batang" w:hAnsi="Arial" w:cs="Arial"/>
          <w:b/>
          <w:sz w:val="20"/>
          <w:szCs w:val="20"/>
          <w:lang w:val="es-ES_tradnl"/>
        </w:rPr>
        <w:t xml:space="preserve">2. </w:t>
      </w:r>
      <w:r w:rsidRPr="003E4C56">
        <w:rPr>
          <w:rFonts w:ascii="Arial" w:eastAsia="Batang" w:hAnsi="Arial" w:cs="Arial"/>
          <w:b/>
          <w:sz w:val="20"/>
          <w:szCs w:val="20"/>
          <w:lang w:val="es-ES_tradnl"/>
        </w:rPr>
        <w:tab/>
        <w:t>OFRECIMIENTOS DE BIENES Y/O SERVICIOS EXTRANJEROS CON COMPONENTE NACIONAL</w:t>
      </w:r>
    </w:p>
    <w:p w14:paraId="740362A2" w14:textId="77777777" w:rsidR="001A1D9D" w:rsidRPr="003E4C56" w:rsidRDefault="001A1D9D" w:rsidP="001A1D9D">
      <w:pPr>
        <w:pStyle w:val="Sinespaciado1"/>
        <w:contextualSpacing/>
        <w:rPr>
          <w:rFonts w:ascii="Arial" w:hAnsi="Arial" w:cs="Arial"/>
          <w:sz w:val="20"/>
          <w:szCs w:val="20"/>
        </w:rPr>
      </w:pPr>
    </w:p>
    <w:p w14:paraId="40EBD12B" w14:textId="77777777" w:rsidR="001A1D9D" w:rsidRPr="003E4C56" w:rsidRDefault="001A1D9D" w:rsidP="001A1D9D">
      <w:pPr>
        <w:pStyle w:val="Sinespaciado1"/>
        <w:contextualSpacing/>
        <w:jc w:val="both"/>
        <w:rPr>
          <w:rFonts w:ascii="Arial" w:hAnsi="Arial" w:cs="Arial"/>
          <w:sz w:val="20"/>
          <w:szCs w:val="20"/>
          <w:lang w:eastAsia="es-CO"/>
        </w:rPr>
      </w:pPr>
      <w:r w:rsidRPr="003E4C56">
        <w:rPr>
          <w:rFonts w:ascii="Arial" w:hAnsi="Arial" w:cs="Arial"/>
          <w:sz w:val="20"/>
          <w:szCs w:val="20"/>
          <w:lang w:eastAsia="es-CO"/>
        </w:rPr>
        <w:t>Este punto lo deben diligenciar los oferentes cuyos bienes y/o servicios sean ejecutados así:</w:t>
      </w:r>
    </w:p>
    <w:p w14:paraId="31C44340" w14:textId="77777777" w:rsidR="001A1D9D" w:rsidRPr="003E4C56" w:rsidRDefault="001A1D9D" w:rsidP="001A1D9D">
      <w:pPr>
        <w:pStyle w:val="Sinespaciado1"/>
        <w:contextualSpacing/>
        <w:rPr>
          <w:rFonts w:ascii="Arial" w:hAnsi="Arial" w:cs="Arial"/>
          <w:sz w:val="20"/>
          <w:szCs w:val="20"/>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1A1D9D" w:rsidRPr="00565B61" w14:paraId="4877062B" w14:textId="77777777" w:rsidTr="00FB1455">
        <w:trPr>
          <w:trHeight w:val="20"/>
          <w:jc w:val="center"/>
        </w:trPr>
        <w:tc>
          <w:tcPr>
            <w:tcW w:w="1838" w:type="dxa"/>
          </w:tcPr>
          <w:p w14:paraId="5154C5EA" w14:textId="77777777" w:rsidR="001A1D9D" w:rsidRPr="00565B61" w:rsidRDefault="001A1D9D" w:rsidP="00FB1455">
            <w:pPr>
              <w:pStyle w:val="Sinespaciado1"/>
              <w:contextualSpacing/>
              <w:rPr>
                <w:rFonts w:ascii="Arial" w:hAnsi="Arial" w:cs="Arial"/>
                <w:sz w:val="18"/>
                <w:szCs w:val="18"/>
              </w:rPr>
            </w:pPr>
          </w:p>
        </w:tc>
        <w:tc>
          <w:tcPr>
            <w:tcW w:w="5103" w:type="dxa"/>
          </w:tcPr>
          <w:p w14:paraId="3C398FC7" w14:textId="77777777" w:rsidR="001A1D9D" w:rsidRPr="00565B61" w:rsidRDefault="001A1D9D" w:rsidP="00FB1455">
            <w:pPr>
              <w:pStyle w:val="Sinespaciado1"/>
              <w:contextualSpacing/>
              <w:rPr>
                <w:rFonts w:ascii="Arial" w:hAnsi="Arial" w:cs="Arial"/>
                <w:sz w:val="18"/>
                <w:szCs w:val="18"/>
              </w:rPr>
            </w:pPr>
          </w:p>
        </w:tc>
        <w:tc>
          <w:tcPr>
            <w:tcW w:w="1741" w:type="dxa"/>
          </w:tcPr>
          <w:p w14:paraId="074DA31B" w14:textId="77777777" w:rsidR="001A1D9D" w:rsidRPr="00565B61" w:rsidRDefault="001A1D9D" w:rsidP="00FB1455">
            <w:pPr>
              <w:pStyle w:val="Sinespaciado1"/>
              <w:contextualSpacing/>
              <w:rPr>
                <w:rFonts w:ascii="Arial" w:hAnsi="Arial" w:cs="Arial"/>
                <w:sz w:val="18"/>
                <w:szCs w:val="18"/>
              </w:rPr>
            </w:pPr>
            <w:r w:rsidRPr="00565B61">
              <w:rPr>
                <w:rFonts w:ascii="Arial" w:hAnsi="Arial" w:cs="Arial"/>
                <w:sz w:val="18"/>
                <w:szCs w:val="18"/>
              </w:rPr>
              <w:t>Marcar (X) según corresponda</w:t>
            </w:r>
          </w:p>
        </w:tc>
      </w:tr>
      <w:tr w:rsidR="001A1D9D" w:rsidRPr="00565B61" w14:paraId="695D1985" w14:textId="77777777" w:rsidTr="00FB1455">
        <w:trPr>
          <w:trHeight w:val="20"/>
          <w:jc w:val="center"/>
        </w:trPr>
        <w:tc>
          <w:tcPr>
            <w:tcW w:w="1838" w:type="dxa"/>
            <w:vAlign w:val="center"/>
          </w:tcPr>
          <w:p w14:paraId="193484C7" w14:textId="77777777" w:rsidR="001A1D9D" w:rsidRPr="00565B61" w:rsidRDefault="001A1D9D" w:rsidP="00FB1455">
            <w:pPr>
              <w:pStyle w:val="Sinespaciado1"/>
              <w:contextualSpacing/>
              <w:jc w:val="center"/>
              <w:rPr>
                <w:rFonts w:ascii="Arial" w:hAnsi="Arial" w:cs="Arial"/>
                <w:sz w:val="18"/>
                <w:szCs w:val="18"/>
              </w:rPr>
            </w:pPr>
            <w:r w:rsidRPr="00565B61">
              <w:rPr>
                <w:rFonts w:ascii="Arial" w:hAnsi="Arial" w:cs="Arial"/>
                <w:sz w:val="18"/>
                <w:szCs w:val="18"/>
              </w:rPr>
              <w:t>Por Componente Nacional</w:t>
            </w:r>
          </w:p>
        </w:tc>
        <w:tc>
          <w:tcPr>
            <w:tcW w:w="5103" w:type="dxa"/>
            <w:vAlign w:val="center"/>
          </w:tcPr>
          <w:p w14:paraId="0ED68204" w14:textId="77777777" w:rsidR="001A1D9D" w:rsidRPr="00565B61" w:rsidRDefault="001A1D9D" w:rsidP="00FB1455">
            <w:pPr>
              <w:pStyle w:val="Sinespaciado1"/>
              <w:contextualSpacing/>
              <w:rPr>
                <w:rFonts w:ascii="Arial" w:hAnsi="Arial" w:cs="Arial"/>
                <w:sz w:val="18"/>
                <w:szCs w:val="18"/>
              </w:rPr>
            </w:pPr>
            <w:r w:rsidRPr="00565B61">
              <w:rPr>
                <w:rFonts w:ascii="Arial" w:hAnsi="Arial" w:cs="Arial"/>
                <w:sz w:val="18"/>
                <w:szCs w:val="18"/>
                <w:lang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56467E03" w14:textId="77777777" w:rsidR="001A1D9D" w:rsidRPr="00565B61" w:rsidRDefault="001A1D9D" w:rsidP="00FB1455">
            <w:pPr>
              <w:pStyle w:val="Sinespaciado1"/>
              <w:contextualSpacing/>
              <w:jc w:val="center"/>
              <w:rPr>
                <w:rFonts w:ascii="Arial" w:hAnsi="Arial" w:cs="Arial"/>
                <w:sz w:val="18"/>
                <w:szCs w:val="18"/>
              </w:rPr>
            </w:pPr>
            <w:r w:rsidRPr="00565B61">
              <w:rPr>
                <w:rFonts w:ascii="Arial" w:hAnsi="Arial" w:cs="Arial"/>
                <w:sz w:val="18"/>
                <w:szCs w:val="18"/>
              </w:rPr>
              <w:t xml:space="preserve">SI </w:t>
            </w:r>
            <w:r w:rsidRPr="00565B61">
              <w:rPr>
                <w:rFonts w:ascii="Segoe UI Symbol" w:eastAsia="MS Gothic" w:hAnsi="Segoe UI Symbol" w:cs="Segoe UI Symbol"/>
                <w:sz w:val="18"/>
                <w:szCs w:val="18"/>
              </w:rPr>
              <w:t>☐</w:t>
            </w:r>
          </w:p>
        </w:tc>
      </w:tr>
      <w:tr w:rsidR="001A1D9D" w:rsidRPr="00565B61" w14:paraId="7158431B" w14:textId="77777777" w:rsidTr="00FB1455">
        <w:trPr>
          <w:trHeight w:val="20"/>
          <w:jc w:val="center"/>
        </w:trPr>
        <w:tc>
          <w:tcPr>
            <w:tcW w:w="1838" w:type="dxa"/>
            <w:vAlign w:val="center"/>
          </w:tcPr>
          <w:p w14:paraId="33A8FAC1" w14:textId="77777777" w:rsidR="001A1D9D" w:rsidRPr="00565B61" w:rsidRDefault="001A1D9D" w:rsidP="00FB1455">
            <w:pPr>
              <w:pStyle w:val="Sinespaciado1"/>
              <w:contextualSpacing/>
              <w:jc w:val="center"/>
              <w:rPr>
                <w:rFonts w:ascii="Arial" w:hAnsi="Arial" w:cs="Arial"/>
                <w:sz w:val="18"/>
                <w:szCs w:val="18"/>
              </w:rPr>
            </w:pPr>
            <w:r w:rsidRPr="00565B61">
              <w:rPr>
                <w:rFonts w:ascii="Arial" w:hAnsi="Arial" w:cs="Arial"/>
                <w:sz w:val="18"/>
                <w:szCs w:val="18"/>
              </w:rPr>
              <w:t>En el Exterior</w:t>
            </w:r>
          </w:p>
        </w:tc>
        <w:tc>
          <w:tcPr>
            <w:tcW w:w="5103" w:type="dxa"/>
            <w:vAlign w:val="center"/>
          </w:tcPr>
          <w:p w14:paraId="74A8861E" w14:textId="77777777" w:rsidR="001A1D9D" w:rsidRPr="00565B61" w:rsidRDefault="001A1D9D" w:rsidP="00FB1455">
            <w:pPr>
              <w:pStyle w:val="Sinespaciado1"/>
              <w:contextualSpacing/>
              <w:rPr>
                <w:rFonts w:ascii="Arial" w:hAnsi="Arial" w:cs="Arial"/>
                <w:sz w:val="18"/>
                <w:szCs w:val="18"/>
              </w:rPr>
            </w:pPr>
            <w:r w:rsidRPr="00565B61">
              <w:rPr>
                <w:rFonts w:ascii="Arial" w:hAnsi="Arial" w:cs="Arial"/>
                <w:sz w:val="18"/>
                <w:szCs w:val="18"/>
                <w:lang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002E1C19" w14:textId="77777777" w:rsidR="001A1D9D" w:rsidRPr="00565B61" w:rsidRDefault="001A1D9D" w:rsidP="00FB1455">
            <w:pPr>
              <w:pStyle w:val="Sinespaciado1"/>
              <w:contextualSpacing/>
              <w:jc w:val="center"/>
              <w:rPr>
                <w:rFonts w:ascii="Arial" w:hAnsi="Arial" w:cs="Arial"/>
                <w:sz w:val="18"/>
                <w:szCs w:val="18"/>
              </w:rPr>
            </w:pPr>
            <w:r w:rsidRPr="00565B61">
              <w:rPr>
                <w:rFonts w:ascii="Arial" w:hAnsi="Arial" w:cs="Arial"/>
                <w:sz w:val="18"/>
                <w:szCs w:val="18"/>
              </w:rPr>
              <w:t xml:space="preserve">SI </w:t>
            </w:r>
            <w:r w:rsidRPr="00565B61">
              <w:rPr>
                <w:rFonts w:ascii="Segoe UI Symbol" w:eastAsia="MS Gothic" w:hAnsi="Segoe UI Symbol" w:cs="Segoe UI Symbol"/>
                <w:sz w:val="18"/>
                <w:szCs w:val="18"/>
              </w:rPr>
              <w:t>☐</w:t>
            </w:r>
          </w:p>
          <w:p w14:paraId="03F88D7A" w14:textId="77777777" w:rsidR="001A1D9D" w:rsidRPr="00565B61" w:rsidRDefault="001A1D9D" w:rsidP="00FB1455">
            <w:pPr>
              <w:pStyle w:val="Sinespaciado1"/>
              <w:contextualSpacing/>
              <w:jc w:val="center"/>
              <w:rPr>
                <w:rFonts w:ascii="Arial" w:hAnsi="Arial" w:cs="Arial"/>
                <w:sz w:val="18"/>
                <w:szCs w:val="18"/>
              </w:rPr>
            </w:pPr>
          </w:p>
        </w:tc>
      </w:tr>
    </w:tbl>
    <w:p w14:paraId="62135D73" w14:textId="77777777" w:rsidR="001A1D9D" w:rsidRPr="00565B61" w:rsidRDefault="001A1D9D" w:rsidP="001A1D9D">
      <w:pPr>
        <w:pStyle w:val="Sinespaciado1"/>
        <w:contextualSpacing/>
        <w:rPr>
          <w:rFonts w:ascii="Arial" w:hAnsi="Arial" w:cs="Arial"/>
          <w:sz w:val="18"/>
          <w:szCs w:val="18"/>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1A1D9D" w:rsidRPr="00565B61" w14:paraId="5CD2AD62" w14:textId="77777777" w:rsidTr="00FB1455">
        <w:trPr>
          <w:trHeight w:val="20"/>
          <w:jc w:val="center"/>
        </w:trPr>
        <w:tc>
          <w:tcPr>
            <w:tcW w:w="4854" w:type="dxa"/>
            <w:vAlign w:val="center"/>
          </w:tcPr>
          <w:p w14:paraId="1BF4FB64" w14:textId="77777777" w:rsidR="001A1D9D" w:rsidRPr="00565B61" w:rsidRDefault="001A1D9D" w:rsidP="00FB1455">
            <w:pPr>
              <w:pStyle w:val="Sinespaciado1"/>
              <w:contextualSpacing/>
              <w:jc w:val="both"/>
              <w:rPr>
                <w:rFonts w:ascii="Arial" w:eastAsia="MS Mincho" w:hAnsi="Arial" w:cs="Arial"/>
                <w:b/>
                <w:bCs/>
                <w:sz w:val="18"/>
                <w:szCs w:val="18"/>
              </w:rPr>
            </w:pPr>
            <w:r w:rsidRPr="00565B61">
              <w:rPr>
                <w:rFonts w:ascii="Arial" w:eastAsia="MS Mincho" w:hAnsi="Arial" w:cs="Arial"/>
                <w:b/>
                <w:bCs/>
                <w:sz w:val="18"/>
                <w:szCs w:val="18"/>
              </w:rPr>
              <w:t>Porcentaje de los bienes y/o servicios de acuerdo con el desarrollo del proceso contractual.</w:t>
            </w:r>
          </w:p>
        </w:tc>
        <w:tc>
          <w:tcPr>
            <w:tcW w:w="2082" w:type="dxa"/>
            <w:vAlign w:val="center"/>
          </w:tcPr>
          <w:p w14:paraId="205CF369" w14:textId="77777777" w:rsidR="001A1D9D" w:rsidRPr="00565B61" w:rsidRDefault="001A1D9D" w:rsidP="00FB1455">
            <w:pPr>
              <w:pStyle w:val="Sinespaciado1"/>
              <w:contextualSpacing/>
              <w:jc w:val="center"/>
              <w:rPr>
                <w:rFonts w:ascii="Arial" w:eastAsia="MS Mincho" w:hAnsi="Arial" w:cs="Arial"/>
                <w:b/>
                <w:bCs/>
                <w:sz w:val="18"/>
                <w:szCs w:val="18"/>
              </w:rPr>
            </w:pPr>
            <w:r w:rsidRPr="00565B61">
              <w:rPr>
                <w:rFonts w:ascii="Arial" w:eastAsia="MS Mincho" w:hAnsi="Arial" w:cs="Arial"/>
                <w:b/>
                <w:bCs/>
                <w:sz w:val="18"/>
                <w:szCs w:val="18"/>
              </w:rPr>
              <w:t>Certifico</w:t>
            </w:r>
          </w:p>
          <w:p w14:paraId="28F2D2F2" w14:textId="77777777" w:rsidR="001A1D9D" w:rsidRPr="00565B61" w:rsidRDefault="001A1D9D" w:rsidP="00FB1455">
            <w:pPr>
              <w:pStyle w:val="Sinespaciado1"/>
              <w:contextualSpacing/>
              <w:jc w:val="center"/>
              <w:rPr>
                <w:rFonts w:ascii="Arial" w:eastAsia="MS Mincho" w:hAnsi="Arial" w:cs="Arial"/>
                <w:b/>
                <w:bCs/>
                <w:sz w:val="18"/>
                <w:szCs w:val="18"/>
              </w:rPr>
            </w:pPr>
            <w:r w:rsidRPr="00565B61">
              <w:rPr>
                <w:rFonts w:ascii="Arial" w:eastAsia="MS Mincho" w:hAnsi="Arial" w:cs="Arial"/>
                <w:b/>
                <w:bCs/>
                <w:sz w:val="18"/>
                <w:szCs w:val="18"/>
              </w:rPr>
              <w:t>Marcar con (x) donde corresponda</w:t>
            </w:r>
          </w:p>
        </w:tc>
        <w:tc>
          <w:tcPr>
            <w:tcW w:w="1859" w:type="dxa"/>
          </w:tcPr>
          <w:p w14:paraId="0693528D" w14:textId="2768534E" w:rsidR="001A1D9D" w:rsidRPr="00565B61" w:rsidRDefault="001A1D9D" w:rsidP="00FB1455">
            <w:pPr>
              <w:pStyle w:val="Sinespaciado1"/>
              <w:contextualSpacing/>
              <w:jc w:val="center"/>
              <w:rPr>
                <w:rFonts w:ascii="Arial" w:eastAsia="MS Mincho" w:hAnsi="Arial" w:cs="Arial"/>
                <w:b/>
                <w:bCs/>
                <w:sz w:val="18"/>
                <w:szCs w:val="18"/>
              </w:rPr>
            </w:pPr>
            <w:r w:rsidRPr="00565B61">
              <w:rPr>
                <w:rFonts w:ascii="Arial" w:eastAsia="MS Mincho" w:hAnsi="Arial" w:cs="Arial"/>
                <w:b/>
                <w:bCs/>
                <w:sz w:val="18"/>
                <w:szCs w:val="18"/>
              </w:rPr>
              <w:t xml:space="preserve">Puntaje determinado según </w:t>
            </w:r>
            <w:r w:rsidR="00EF337F" w:rsidRPr="00EF337F">
              <w:rPr>
                <w:rFonts w:ascii="Arial" w:eastAsia="MS Mincho" w:hAnsi="Arial" w:cs="Arial"/>
                <w:b/>
                <w:bCs/>
                <w:sz w:val="18"/>
                <w:szCs w:val="18"/>
              </w:rPr>
              <w:t xml:space="preserve">proyecto </w:t>
            </w:r>
            <w:r>
              <w:rPr>
                <w:rFonts w:ascii="Arial" w:eastAsia="MS Mincho" w:hAnsi="Arial" w:cs="Arial"/>
                <w:b/>
                <w:bCs/>
                <w:sz w:val="18"/>
                <w:szCs w:val="18"/>
              </w:rPr>
              <w:t>pliego de condiciones</w:t>
            </w:r>
          </w:p>
        </w:tc>
      </w:tr>
      <w:tr w:rsidR="001A1D9D" w:rsidRPr="00565B61" w14:paraId="3126C829" w14:textId="77777777" w:rsidTr="00FB1455">
        <w:trPr>
          <w:trHeight w:val="20"/>
          <w:jc w:val="center"/>
        </w:trPr>
        <w:sdt>
          <w:sdtPr>
            <w:rPr>
              <w:rFonts w:ascii="Arial" w:eastAsia="MS Mincho" w:hAnsi="Arial" w:cs="Arial"/>
              <w:sz w:val="18"/>
              <w:szCs w:val="18"/>
            </w:rPr>
            <w:id w:val="1739136951"/>
            <w:placeholder>
              <w:docPart w:val="DC95E963266544419C7E1923DA0541AD"/>
            </w:placeholder>
            <w:showingPlcHdr/>
          </w:sdtPr>
          <w:sdtContent>
            <w:tc>
              <w:tcPr>
                <w:tcW w:w="4854" w:type="dxa"/>
                <w:vAlign w:val="center"/>
              </w:tcPr>
              <w:p w14:paraId="1952715B" w14:textId="77777777" w:rsidR="001A1D9D" w:rsidRPr="00565B61" w:rsidRDefault="001A1D9D" w:rsidP="00FB1455">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u w:val="single"/>
                  </w:rPr>
                  <w:t>Haga clic o pulse aquí para escribir texto</w:t>
                </w:r>
                <w:r w:rsidRPr="00565B61">
                  <w:rPr>
                    <w:rStyle w:val="Textodelmarcadordeposicin"/>
                    <w:rFonts w:ascii="Arial" w:eastAsiaTheme="minorHAnsi" w:hAnsi="Arial" w:cs="Arial"/>
                    <w:color w:val="auto"/>
                    <w:sz w:val="18"/>
                    <w:szCs w:val="18"/>
                  </w:rPr>
                  <w:t>.</w:t>
                </w:r>
              </w:p>
            </w:tc>
          </w:sdtContent>
        </w:sdt>
        <w:tc>
          <w:tcPr>
            <w:tcW w:w="2082" w:type="dxa"/>
            <w:vAlign w:val="center"/>
          </w:tcPr>
          <w:p w14:paraId="0AD360FE" w14:textId="77777777" w:rsidR="001A1D9D" w:rsidRPr="00565B61" w:rsidRDefault="001A1D9D" w:rsidP="00FB1455">
            <w:pPr>
              <w:pStyle w:val="Sinespaciado1"/>
              <w:contextualSpacing/>
              <w:jc w:val="center"/>
              <w:rPr>
                <w:rFonts w:ascii="Arial" w:eastAsia="MS Mincho" w:hAnsi="Arial" w:cs="Arial"/>
                <w:sz w:val="18"/>
                <w:szCs w:val="18"/>
              </w:rPr>
            </w:pPr>
            <w:r w:rsidRPr="00565B61">
              <w:rPr>
                <w:rFonts w:ascii="Segoe UI Symbol" w:eastAsia="MS Gothic" w:hAnsi="Segoe UI Symbol" w:cs="Segoe UI Symbol"/>
                <w:sz w:val="18"/>
                <w:szCs w:val="18"/>
              </w:rPr>
              <w:t>☐</w:t>
            </w:r>
          </w:p>
        </w:tc>
        <w:sdt>
          <w:sdtPr>
            <w:rPr>
              <w:rFonts w:ascii="Arial" w:eastAsia="MS Mincho" w:hAnsi="Arial" w:cs="Arial"/>
              <w:sz w:val="18"/>
              <w:szCs w:val="18"/>
            </w:rPr>
            <w:id w:val="-318032033"/>
            <w:placeholder>
              <w:docPart w:val="6787255205484E7D91EF097166DE4954"/>
            </w:placeholder>
            <w:showingPlcHdr/>
            <w:text/>
          </w:sdtPr>
          <w:sdtContent>
            <w:tc>
              <w:tcPr>
                <w:tcW w:w="1859" w:type="dxa"/>
                <w:vAlign w:val="center"/>
              </w:tcPr>
              <w:p w14:paraId="6A3C94D6" w14:textId="77777777" w:rsidR="001A1D9D" w:rsidRPr="00565B61" w:rsidRDefault="001A1D9D" w:rsidP="00FB1455">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rPr>
                  <w:t>%.</w:t>
                </w:r>
              </w:p>
            </w:tc>
          </w:sdtContent>
        </w:sdt>
      </w:tr>
      <w:tr w:rsidR="001A1D9D" w:rsidRPr="00565B61" w14:paraId="04C28B60" w14:textId="77777777" w:rsidTr="00FB1455">
        <w:trPr>
          <w:trHeight w:val="20"/>
          <w:jc w:val="center"/>
        </w:trPr>
        <w:sdt>
          <w:sdtPr>
            <w:rPr>
              <w:rFonts w:ascii="Arial" w:eastAsia="MS Mincho" w:hAnsi="Arial" w:cs="Arial"/>
              <w:sz w:val="18"/>
              <w:szCs w:val="18"/>
            </w:rPr>
            <w:id w:val="-1752581737"/>
            <w:placeholder>
              <w:docPart w:val="E7520BB4B3F74DEC8D05FD6EE8957BE3"/>
            </w:placeholder>
            <w:showingPlcHdr/>
          </w:sdtPr>
          <w:sdtContent>
            <w:tc>
              <w:tcPr>
                <w:tcW w:w="4854" w:type="dxa"/>
                <w:vAlign w:val="center"/>
              </w:tcPr>
              <w:p w14:paraId="37D98E62" w14:textId="77777777" w:rsidR="001A1D9D" w:rsidRPr="00565B61" w:rsidRDefault="001A1D9D" w:rsidP="00FB1455">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u w:val="single"/>
                  </w:rPr>
                  <w:t>Haga clic o pulse aquí para escribir texto</w:t>
                </w:r>
                <w:r w:rsidRPr="00565B61">
                  <w:rPr>
                    <w:rStyle w:val="Textodelmarcadordeposicin"/>
                    <w:rFonts w:ascii="Arial" w:eastAsiaTheme="minorHAnsi" w:hAnsi="Arial" w:cs="Arial"/>
                    <w:color w:val="auto"/>
                    <w:sz w:val="18"/>
                    <w:szCs w:val="18"/>
                  </w:rPr>
                  <w:t>.</w:t>
                </w:r>
              </w:p>
            </w:tc>
          </w:sdtContent>
        </w:sdt>
        <w:tc>
          <w:tcPr>
            <w:tcW w:w="2082" w:type="dxa"/>
            <w:vAlign w:val="center"/>
          </w:tcPr>
          <w:p w14:paraId="30381600" w14:textId="77777777" w:rsidR="001A1D9D" w:rsidRPr="00565B61" w:rsidRDefault="001A1D9D" w:rsidP="00FB1455">
            <w:pPr>
              <w:pStyle w:val="Sinespaciado1"/>
              <w:contextualSpacing/>
              <w:jc w:val="center"/>
              <w:rPr>
                <w:rFonts w:ascii="Arial" w:eastAsia="MS Mincho" w:hAnsi="Arial" w:cs="Arial"/>
                <w:sz w:val="18"/>
                <w:szCs w:val="18"/>
              </w:rPr>
            </w:pPr>
            <w:r w:rsidRPr="00565B61">
              <w:rPr>
                <w:rFonts w:ascii="Segoe UI Symbol" w:eastAsia="MS Gothic" w:hAnsi="Segoe UI Symbol" w:cs="Segoe UI Symbol"/>
                <w:sz w:val="18"/>
                <w:szCs w:val="18"/>
              </w:rPr>
              <w:t>☐</w:t>
            </w:r>
          </w:p>
        </w:tc>
        <w:sdt>
          <w:sdtPr>
            <w:rPr>
              <w:rFonts w:ascii="Arial" w:eastAsia="MS Mincho" w:hAnsi="Arial" w:cs="Arial"/>
              <w:sz w:val="18"/>
              <w:szCs w:val="18"/>
            </w:rPr>
            <w:id w:val="1083494605"/>
            <w:placeholder>
              <w:docPart w:val="5067F116030248B99E7B001245CA77BB"/>
            </w:placeholder>
            <w:showingPlcHdr/>
            <w:text/>
          </w:sdtPr>
          <w:sdtContent>
            <w:tc>
              <w:tcPr>
                <w:tcW w:w="1859" w:type="dxa"/>
                <w:vAlign w:val="center"/>
              </w:tcPr>
              <w:p w14:paraId="72B0D404" w14:textId="77777777" w:rsidR="001A1D9D" w:rsidRPr="00565B61" w:rsidRDefault="001A1D9D" w:rsidP="00FB1455">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rPr>
                  <w:t>%.</w:t>
                </w:r>
              </w:p>
            </w:tc>
          </w:sdtContent>
        </w:sdt>
      </w:tr>
      <w:tr w:rsidR="001A1D9D" w:rsidRPr="00565B61" w14:paraId="4BA4A706" w14:textId="77777777" w:rsidTr="00FB1455">
        <w:trPr>
          <w:trHeight w:val="20"/>
          <w:jc w:val="center"/>
        </w:trPr>
        <w:sdt>
          <w:sdtPr>
            <w:rPr>
              <w:rFonts w:ascii="Arial" w:eastAsia="MS Mincho" w:hAnsi="Arial" w:cs="Arial"/>
              <w:sz w:val="18"/>
              <w:szCs w:val="18"/>
            </w:rPr>
            <w:id w:val="-1642953302"/>
            <w:placeholder>
              <w:docPart w:val="E1B2FA5EDB3945EC9EF7871C998A06AC"/>
            </w:placeholder>
            <w:showingPlcHdr/>
          </w:sdtPr>
          <w:sdtContent>
            <w:tc>
              <w:tcPr>
                <w:tcW w:w="4854" w:type="dxa"/>
                <w:vAlign w:val="center"/>
              </w:tcPr>
              <w:p w14:paraId="3669A756" w14:textId="77777777" w:rsidR="001A1D9D" w:rsidRPr="00565B61" w:rsidRDefault="001A1D9D" w:rsidP="00FB1455">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u w:val="single"/>
                  </w:rPr>
                  <w:t>Haga clic o pulse aquí para escribir texto</w:t>
                </w:r>
                <w:r w:rsidRPr="00565B61">
                  <w:rPr>
                    <w:rStyle w:val="Textodelmarcadordeposicin"/>
                    <w:rFonts w:ascii="Arial" w:eastAsiaTheme="minorHAnsi" w:hAnsi="Arial" w:cs="Arial"/>
                    <w:color w:val="auto"/>
                    <w:sz w:val="18"/>
                    <w:szCs w:val="18"/>
                  </w:rPr>
                  <w:t>.</w:t>
                </w:r>
              </w:p>
            </w:tc>
          </w:sdtContent>
        </w:sdt>
        <w:tc>
          <w:tcPr>
            <w:tcW w:w="2082" w:type="dxa"/>
            <w:vAlign w:val="center"/>
          </w:tcPr>
          <w:p w14:paraId="0E455055" w14:textId="77777777" w:rsidR="001A1D9D" w:rsidRPr="00565B61" w:rsidRDefault="001A1D9D" w:rsidP="00FB1455">
            <w:pPr>
              <w:pStyle w:val="Sinespaciado1"/>
              <w:contextualSpacing/>
              <w:jc w:val="center"/>
              <w:rPr>
                <w:rFonts w:ascii="Arial" w:eastAsia="MS Mincho" w:hAnsi="Arial" w:cs="Arial"/>
                <w:sz w:val="18"/>
                <w:szCs w:val="18"/>
              </w:rPr>
            </w:pPr>
            <w:r w:rsidRPr="00565B61">
              <w:rPr>
                <w:rFonts w:ascii="Segoe UI Symbol" w:eastAsia="MS Gothic" w:hAnsi="Segoe UI Symbol" w:cs="Segoe UI Symbol"/>
                <w:sz w:val="18"/>
                <w:szCs w:val="18"/>
              </w:rPr>
              <w:t>☐</w:t>
            </w:r>
          </w:p>
        </w:tc>
        <w:sdt>
          <w:sdtPr>
            <w:rPr>
              <w:rFonts w:ascii="Arial" w:eastAsia="MS Mincho" w:hAnsi="Arial" w:cs="Arial"/>
              <w:sz w:val="18"/>
              <w:szCs w:val="18"/>
            </w:rPr>
            <w:id w:val="690110136"/>
            <w:placeholder>
              <w:docPart w:val="3B88DF42B771450B9BBF1EBC0843A15D"/>
            </w:placeholder>
            <w:showingPlcHdr/>
            <w:text/>
          </w:sdtPr>
          <w:sdtContent>
            <w:tc>
              <w:tcPr>
                <w:tcW w:w="1859" w:type="dxa"/>
                <w:vAlign w:val="center"/>
              </w:tcPr>
              <w:p w14:paraId="1427884D" w14:textId="77777777" w:rsidR="001A1D9D" w:rsidRPr="00565B61" w:rsidRDefault="001A1D9D" w:rsidP="00FB1455">
                <w:pPr>
                  <w:pStyle w:val="Sinespaciado1"/>
                  <w:contextualSpacing/>
                  <w:jc w:val="center"/>
                  <w:rPr>
                    <w:rFonts w:ascii="Arial" w:eastAsia="MS Mincho" w:hAnsi="Arial" w:cs="Arial"/>
                    <w:sz w:val="18"/>
                    <w:szCs w:val="18"/>
                  </w:rPr>
                </w:pPr>
                <w:r w:rsidRPr="00565B61">
                  <w:rPr>
                    <w:rStyle w:val="Textodelmarcadordeposicin"/>
                    <w:rFonts w:ascii="Arial" w:eastAsiaTheme="minorHAnsi" w:hAnsi="Arial" w:cs="Arial"/>
                    <w:color w:val="auto"/>
                    <w:sz w:val="18"/>
                    <w:szCs w:val="18"/>
                  </w:rPr>
                  <w:t>%.</w:t>
                </w:r>
              </w:p>
            </w:tc>
          </w:sdtContent>
        </w:sdt>
      </w:tr>
    </w:tbl>
    <w:p w14:paraId="06A85BBD" w14:textId="77777777" w:rsidR="001A1D9D" w:rsidRPr="00565B61" w:rsidRDefault="001A1D9D" w:rsidP="001A1D9D">
      <w:pPr>
        <w:pStyle w:val="Sinespaciado1"/>
        <w:contextualSpacing/>
        <w:rPr>
          <w:rFonts w:ascii="Arial" w:hAnsi="Arial" w:cs="Arial"/>
          <w:sz w:val="18"/>
          <w:szCs w:val="18"/>
          <w:lang w:eastAsia="es-CO"/>
        </w:rPr>
      </w:pPr>
    </w:p>
    <w:p w14:paraId="03D40AE0" w14:textId="77777777" w:rsidR="001A1D9D" w:rsidRPr="003E4C56" w:rsidRDefault="001A1D9D" w:rsidP="001A1D9D">
      <w:pPr>
        <w:jc w:val="both"/>
        <w:rPr>
          <w:rFonts w:ascii="Arial" w:hAnsi="Arial" w:cs="Arial"/>
          <w:b/>
          <w:sz w:val="20"/>
          <w:szCs w:val="20"/>
        </w:rPr>
      </w:pPr>
      <w:r w:rsidRPr="003E4C56">
        <w:rPr>
          <w:rFonts w:ascii="Arial" w:hAnsi="Arial" w:cs="Arial"/>
          <w:b/>
          <w:sz w:val="20"/>
          <w:szCs w:val="20"/>
        </w:rPr>
        <w:t>Nota 1</w:t>
      </w:r>
      <w:r w:rsidRPr="003E4C56">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3E4C56">
        <w:rPr>
          <w:rFonts w:ascii="Arial" w:hAnsi="Arial" w:cs="Arial"/>
          <w:b/>
          <w:sz w:val="20"/>
          <w:szCs w:val="20"/>
        </w:rPr>
        <w:t xml:space="preserve">FACTORES DE VERIFICACIÓN Y PONDERACIÓN </w:t>
      </w:r>
    </w:p>
    <w:p w14:paraId="78B1E31A" w14:textId="77777777" w:rsidR="001A1D9D" w:rsidRPr="003E4C56" w:rsidRDefault="001A1D9D" w:rsidP="001A1D9D">
      <w:pPr>
        <w:jc w:val="both"/>
        <w:rPr>
          <w:rFonts w:ascii="Arial" w:hAnsi="Arial" w:cs="Arial"/>
          <w:b/>
          <w:sz w:val="20"/>
          <w:szCs w:val="20"/>
        </w:rPr>
      </w:pPr>
    </w:p>
    <w:p w14:paraId="5B625155" w14:textId="77777777" w:rsidR="001A1D9D" w:rsidRPr="003E4C56" w:rsidRDefault="001A1D9D" w:rsidP="001A1D9D">
      <w:pPr>
        <w:pStyle w:val="Sinespaciado1"/>
        <w:contextualSpacing/>
        <w:jc w:val="both"/>
        <w:rPr>
          <w:rFonts w:ascii="Arial" w:hAnsi="Arial" w:cs="Arial"/>
          <w:sz w:val="20"/>
          <w:szCs w:val="20"/>
          <w:lang w:eastAsia="es-CO"/>
        </w:rPr>
      </w:pPr>
      <w:r w:rsidRPr="003E4C56">
        <w:rPr>
          <w:rFonts w:ascii="Arial" w:hAnsi="Arial" w:cs="Arial"/>
          <w:b/>
          <w:sz w:val="20"/>
          <w:szCs w:val="20"/>
          <w:lang w:eastAsia="es-CO"/>
        </w:rPr>
        <w:t>Nota 2</w:t>
      </w:r>
      <w:r w:rsidRPr="003E4C56">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65D71181" w14:textId="77777777" w:rsidR="001A1D9D" w:rsidRPr="003E4C56" w:rsidRDefault="001A1D9D" w:rsidP="001A1D9D">
      <w:pPr>
        <w:pStyle w:val="Sinespaciado1"/>
        <w:contextualSpacing/>
        <w:jc w:val="both"/>
        <w:rPr>
          <w:rFonts w:ascii="Arial" w:hAnsi="Arial" w:cs="Arial"/>
          <w:sz w:val="20"/>
          <w:szCs w:val="20"/>
          <w:lang w:eastAsia="es-CO"/>
        </w:rPr>
      </w:pPr>
    </w:p>
    <w:p w14:paraId="06C763B9" w14:textId="77777777" w:rsidR="001A1D9D" w:rsidRPr="003E4C56" w:rsidRDefault="001A1D9D" w:rsidP="001A1D9D">
      <w:pPr>
        <w:pStyle w:val="Sinespaciado1"/>
        <w:contextualSpacing/>
        <w:jc w:val="both"/>
        <w:rPr>
          <w:rFonts w:ascii="Arial" w:hAnsi="Arial" w:cs="Arial"/>
          <w:sz w:val="20"/>
          <w:szCs w:val="20"/>
          <w:lang w:eastAsia="es-CO"/>
        </w:rPr>
      </w:pPr>
      <w:r w:rsidRPr="003E4C56">
        <w:rPr>
          <w:rFonts w:ascii="Arial" w:hAnsi="Arial" w:cs="Arial"/>
          <w:b/>
          <w:sz w:val="20"/>
          <w:szCs w:val="20"/>
          <w:lang w:eastAsia="es-CO"/>
        </w:rPr>
        <w:t>Nota 3</w:t>
      </w:r>
      <w:r w:rsidRPr="003E4C56">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2A496C3A" w14:textId="77777777" w:rsidR="001A1D9D" w:rsidRPr="003E4C56" w:rsidRDefault="001A1D9D" w:rsidP="001A1D9D">
      <w:pPr>
        <w:pStyle w:val="Sinespaciado1"/>
        <w:contextualSpacing/>
        <w:jc w:val="both"/>
        <w:rPr>
          <w:rFonts w:ascii="Arial" w:hAnsi="Arial" w:cs="Arial"/>
          <w:sz w:val="20"/>
          <w:szCs w:val="20"/>
          <w:lang w:eastAsia="es-CO"/>
        </w:rPr>
      </w:pPr>
    </w:p>
    <w:p w14:paraId="5DC9B380" w14:textId="77777777" w:rsidR="001A1D9D" w:rsidRPr="003E4C56" w:rsidRDefault="001A1D9D" w:rsidP="001A1D9D">
      <w:pPr>
        <w:jc w:val="both"/>
        <w:rPr>
          <w:rFonts w:ascii="Arial" w:hAnsi="Arial" w:cs="Arial"/>
          <w:sz w:val="20"/>
          <w:szCs w:val="20"/>
          <w:lang w:eastAsia="es-CO"/>
        </w:rPr>
      </w:pPr>
      <w:r w:rsidRPr="003E4C56">
        <w:rPr>
          <w:rFonts w:ascii="Arial" w:hAnsi="Arial" w:cs="Arial"/>
          <w:sz w:val="20"/>
          <w:szCs w:val="20"/>
          <w:lang w:eastAsia="es-CO"/>
        </w:rPr>
        <w:t>El proponente:</w:t>
      </w:r>
    </w:p>
    <w:p w14:paraId="1DF82BD0" w14:textId="77777777" w:rsidR="001A1D9D" w:rsidRPr="003E4C56" w:rsidRDefault="001A1D9D" w:rsidP="001A1D9D">
      <w:pPr>
        <w:jc w:val="both"/>
        <w:rPr>
          <w:rFonts w:ascii="Arial" w:hAnsi="Arial" w:cs="Arial"/>
          <w:sz w:val="20"/>
          <w:szCs w:val="20"/>
          <w:lang w:eastAsia="es-CO"/>
        </w:rPr>
      </w:pPr>
    </w:p>
    <w:p w14:paraId="54B59D22" w14:textId="77777777" w:rsidR="001A1D9D" w:rsidRPr="003E4C56" w:rsidRDefault="001A1D9D" w:rsidP="001A1D9D">
      <w:pPr>
        <w:jc w:val="both"/>
        <w:rPr>
          <w:rFonts w:ascii="Arial" w:hAnsi="Arial" w:cs="Arial"/>
          <w:sz w:val="20"/>
          <w:szCs w:val="20"/>
          <w:lang w:eastAsia="es-CO"/>
        </w:rPr>
      </w:pPr>
    </w:p>
    <w:p w14:paraId="565A01A2" w14:textId="77777777" w:rsidR="001A1D9D" w:rsidRPr="003E4C56" w:rsidRDefault="001A1D9D" w:rsidP="001A1D9D">
      <w:pPr>
        <w:pStyle w:val="Sinespaciado1"/>
        <w:rPr>
          <w:rFonts w:ascii="Arial" w:hAnsi="Arial" w:cs="Arial"/>
          <w:sz w:val="20"/>
          <w:szCs w:val="20"/>
        </w:rPr>
      </w:pPr>
      <w:r w:rsidRPr="003E4C56">
        <w:rPr>
          <w:rFonts w:ascii="Arial" w:hAnsi="Arial" w:cs="Arial"/>
          <w:b/>
          <w:sz w:val="20"/>
          <w:szCs w:val="20"/>
        </w:rPr>
        <w:t>__________________________________</w:t>
      </w:r>
    </w:p>
    <w:p w14:paraId="55FD8D59" w14:textId="77777777" w:rsidR="001A1D9D" w:rsidRPr="003E4C56" w:rsidRDefault="001A1D9D" w:rsidP="001A1D9D">
      <w:pPr>
        <w:pStyle w:val="Sinespaciado1"/>
        <w:rPr>
          <w:rFonts w:ascii="Arial" w:hAnsi="Arial" w:cs="Arial"/>
          <w:sz w:val="20"/>
          <w:szCs w:val="20"/>
        </w:rPr>
      </w:pPr>
      <w:r w:rsidRPr="003E4C56">
        <w:rPr>
          <w:rFonts w:ascii="Arial" w:hAnsi="Arial" w:cs="Arial"/>
          <w:sz w:val="20"/>
          <w:szCs w:val="20"/>
        </w:rPr>
        <w:t xml:space="preserve">Firma del representante legal del proponente </w:t>
      </w:r>
    </w:p>
    <w:p w14:paraId="7B2485F1" w14:textId="77777777" w:rsidR="001A1D9D" w:rsidRPr="003E4C56" w:rsidRDefault="001A1D9D" w:rsidP="001A1D9D">
      <w:pPr>
        <w:pStyle w:val="Sinespaciado1"/>
        <w:contextualSpacing/>
        <w:rPr>
          <w:rFonts w:ascii="Arial" w:hAnsi="Arial" w:cs="Arial"/>
          <w:sz w:val="20"/>
          <w:szCs w:val="20"/>
          <w:lang w:eastAsia="es-CO"/>
        </w:rPr>
      </w:pPr>
      <w:r w:rsidRPr="003E4C56">
        <w:rPr>
          <w:rFonts w:ascii="Arial" w:hAnsi="Arial" w:cs="Arial"/>
          <w:sz w:val="20"/>
          <w:szCs w:val="20"/>
          <w:lang w:eastAsia="es-CO"/>
        </w:rPr>
        <w:t xml:space="preserve">Nombre o razón social del oferente: </w:t>
      </w:r>
      <w:sdt>
        <w:sdtPr>
          <w:rPr>
            <w:rFonts w:ascii="Arial" w:hAnsi="Arial" w:cs="Arial"/>
            <w:sz w:val="20"/>
            <w:szCs w:val="20"/>
          </w:rPr>
          <w:id w:val="2101295879"/>
          <w:placeholder>
            <w:docPart w:val="1E5B94D53DCD430883E2701C306B1FEF"/>
          </w:placeholder>
          <w:showingPlcHdr/>
          <w:text/>
        </w:sdtPr>
        <w:sdtContent>
          <w:r w:rsidRPr="003E4C56">
            <w:rPr>
              <w:rStyle w:val="Textodelmarcadordeposicin"/>
              <w:rFonts w:ascii="Arial" w:eastAsiaTheme="minorHAnsi" w:hAnsi="Arial" w:cs="Arial"/>
              <w:color w:val="auto"/>
              <w:sz w:val="20"/>
              <w:szCs w:val="20"/>
              <w:u w:val="single"/>
            </w:rPr>
            <w:t>Diligenciar el nombre completo del proponente</w:t>
          </w:r>
        </w:sdtContent>
      </w:sdt>
    </w:p>
    <w:p w14:paraId="43335CFF" w14:textId="77777777" w:rsidR="001A1D9D" w:rsidRPr="003E4C56" w:rsidRDefault="001A1D9D" w:rsidP="001A1D9D">
      <w:pPr>
        <w:pStyle w:val="Sinespaciado1"/>
        <w:contextualSpacing/>
        <w:rPr>
          <w:rFonts w:ascii="Arial" w:hAnsi="Arial" w:cs="Arial"/>
          <w:sz w:val="20"/>
          <w:szCs w:val="20"/>
        </w:rPr>
      </w:pPr>
      <w:r w:rsidRPr="003E4C56">
        <w:rPr>
          <w:rFonts w:ascii="Arial" w:hAnsi="Arial" w:cs="Arial"/>
          <w:sz w:val="20"/>
          <w:szCs w:val="20"/>
          <w:lang w:eastAsia="es-CO"/>
        </w:rPr>
        <w:t xml:space="preserve">Identificación (NIT </w:t>
      </w:r>
      <w:r w:rsidRPr="003E4C56">
        <w:rPr>
          <w:rFonts w:ascii="MS Gothic" w:eastAsia="MS Gothic" w:hAnsi="MS Gothic" w:cs="MS Gothic" w:hint="eastAsia"/>
          <w:sz w:val="20"/>
          <w:szCs w:val="20"/>
          <w:lang w:eastAsia="es-CO"/>
        </w:rPr>
        <w:t>☐</w:t>
      </w:r>
      <w:r w:rsidRPr="003E4C56">
        <w:rPr>
          <w:rFonts w:ascii="Arial" w:hAnsi="Arial" w:cs="Arial"/>
          <w:sz w:val="20"/>
          <w:szCs w:val="20"/>
          <w:lang w:eastAsia="es-CO"/>
        </w:rPr>
        <w:t xml:space="preserve"> C.C </w:t>
      </w:r>
      <w:r w:rsidRPr="003E4C56">
        <w:rPr>
          <w:rFonts w:ascii="MS Gothic" w:eastAsia="MS Gothic" w:hAnsi="MS Gothic" w:cs="MS Gothic" w:hint="eastAsia"/>
          <w:sz w:val="20"/>
          <w:szCs w:val="20"/>
          <w:lang w:eastAsia="es-CO"/>
        </w:rPr>
        <w:t>☐</w:t>
      </w:r>
      <w:r w:rsidRPr="003E4C56">
        <w:rPr>
          <w:rFonts w:ascii="Arial" w:hAnsi="Arial" w:cs="Arial"/>
          <w:sz w:val="20"/>
          <w:szCs w:val="20"/>
          <w:lang w:eastAsia="es-CO"/>
        </w:rPr>
        <w:t xml:space="preserve"> C.E </w:t>
      </w:r>
      <w:r w:rsidRPr="003E4C56">
        <w:rPr>
          <w:rFonts w:ascii="MS Gothic" w:eastAsia="MS Gothic" w:hAnsi="MS Gothic" w:cs="MS Gothic" w:hint="eastAsia"/>
          <w:sz w:val="20"/>
          <w:szCs w:val="20"/>
          <w:lang w:eastAsia="es-CO"/>
        </w:rPr>
        <w:t>☐</w:t>
      </w:r>
      <w:r w:rsidRPr="003E4C56">
        <w:rPr>
          <w:rFonts w:ascii="Arial" w:hAnsi="Arial" w:cs="Arial"/>
          <w:sz w:val="20"/>
          <w:szCs w:val="20"/>
          <w:lang w:eastAsia="es-CO"/>
        </w:rPr>
        <w:t>)</w:t>
      </w:r>
      <w:r w:rsidRPr="003E4C56">
        <w:rPr>
          <w:rFonts w:ascii="Arial" w:hAnsi="Arial" w:cs="Arial"/>
          <w:sz w:val="20"/>
          <w:szCs w:val="20"/>
        </w:rPr>
        <w:t xml:space="preserve">: </w:t>
      </w:r>
      <w:sdt>
        <w:sdtPr>
          <w:rPr>
            <w:rFonts w:ascii="Arial" w:hAnsi="Arial" w:cs="Arial"/>
            <w:sz w:val="20"/>
            <w:szCs w:val="20"/>
          </w:rPr>
          <w:id w:val="-628082051"/>
          <w:placeholder>
            <w:docPart w:val="37BE57EB2D894F54BB91E2944C495131"/>
          </w:placeholder>
          <w:showingPlcHdr/>
        </w:sdtPr>
        <w:sdtContent>
          <w:r w:rsidRPr="003E4C56">
            <w:rPr>
              <w:rStyle w:val="Textodelmarcadordeposicin"/>
              <w:rFonts w:ascii="Arial" w:eastAsiaTheme="minorHAnsi" w:hAnsi="Arial" w:cs="Arial"/>
              <w:color w:val="auto"/>
              <w:sz w:val="20"/>
              <w:szCs w:val="20"/>
              <w:u w:val="single"/>
            </w:rPr>
            <w:t>Diligenciar la identificación del proponente</w:t>
          </w:r>
        </w:sdtContent>
      </w:sdt>
    </w:p>
    <w:p w14:paraId="24837296" w14:textId="77777777" w:rsidR="001A1D9D" w:rsidRPr="003E4C56" w:rsidRDefault="001A1D9D" w:rsidP="001A1D9D">
      <w:pPr>
        <w:pStyle w:val="Sinespaciado1"/>
        <w:contextualSpacing/>
        <w:rPr>
          <w:rFonts w:ascii="Arial" w:hAnsi="Arial" w:cs="Arial"/>
          <w:sz w:val="20"/>
          <w:szCs w:val="20"/>
        </w:rPr>
      </w:pPr>
      <w:r w:rsidRPr="003E4C56">
        <w:rPr>
          <w:rFonts w:ascii="Arial" w:hAnsi="Arial" w:cs="Arial"/>
          <w:sz w:val="20"/>
          <w:szCs w:val="20"/>
          <w:lang w:eastAsia="es-CO"/>
        </w:rPr>
        <w:t>Nombre Representante Legal</w:t>
      </w:r>
      <w:r w:rsidRPr="003E4C56">
        <w:rPr>
          <w:rFonts w:ascii="Arial" w:hAnsi="Arial" w:cs="Arial"/>
          <w:sz w:val="20"/>
          <w:szCs w:val="20"/>
        </w:rPr>
        <w:t xml:space="preserve">: </w:t>
      </w:r>
      <w:sdt>
        <w:sdtPr>
          <w:rPr>
            <w:rFonts w:ascii="Arial" w:hAnsi="Arial" w:cs="Arial"/>
            <w:sz w:val="20"/>
            <w:szCs w:val="20"/>
          </w:rPr>
          <w:id w:val="787465668"/>
          <w:placeholder>
            <w:docPart w:val="D05C8444048B4D98A5A6650EDCB95DF3"/>
          </w:placeholder>
          <w:showingPlcHdr/>
          <w:text/>
        </w:sdtPr>
        <w:sdtContent>
          <w:r w:rsidRPr="003E4C56">
            <w:rPr>
              <w:rStyle w:val="Textodelmarcadordeposicin"/>
              <w:rFonts w:ascii="Arial" w:eastAsiaTheme="minorHAnsi" w:hAnsi="Arial" w:cs="Arial"/>
              <w:color w:val="auto"/>
              <w:sz w:val="20"/>
              <w:szCs w:val="20"/>
              <w:u w:val="single"/>
            </w:rPr>
            <w:t>Diligenciar el nombre completo del representante legal</w:t>
          </w:r>
        </w:sdtContent>
      </w:sdt>
    </w:p>
    <w:p w14:paraId="61CFB710" w14:textId="77777777" w:rsidR="001A1D9D" w:rsidRPr="003E4C56" w:rsidRDefault="001A1D9D" w:rsidP="001A1D9D">
      <w:pPr>
        <w:pStyle w:val="Sinespaciado1"/>
        <w:rPr>
          <w:rFonts w:ascii="Arial" w:hAnsi="Arial" w:cs="Arial"/>
          <w:sz w:val="20"/>
          <w:szCs w:val="20"/>
        </w:rPr>
      </w:pPr>
      <w:r w:rsidRPr="003E4C56">
        <w:rPr>
          <w:rFonts w:ascii="Arial" w:hAnsi="Arial" w:cs="Arial"/>
          <w:sz w:val="20"/>
          <w:szCs w:val="20"/>
        </w:rPr>
        <w:t xml:space="preserve">Identificación (C.C </w:t>
      </w:r>
      <w:r w:rsidRPr="003E4C56">
        <w:rPr>
          <w:rFonts w:ascii="MS Gothic" w:eastAsia="MS Gothic" w:hAnsi="MS Gothic" w:cs="MS Gothic" w:hint="eastAsia"/>
          <w:sz w:val="20"/>
          <w:szCs w:val="20"/>
          <w:lang w:eastAsia="es-CO"/>
        </w:rPr>
        <w:t>☐</w:t>
      </w:r>
      <w:r w:rsidRPr="003E4C56">
        <w:rPr>
          <w:rFonts w:ascii="Arial" w:hAnsi="Arial" w:cs="Arial"/>
          <w:sz w:val="20"/>
          <w:szCs w:val="20"/>
        </w:rPr>
        <w:t xml:space="preserve"> C.E.</w:t>
      </w:r>
      <w:r w:rsidRPr="003E4C56">
        <w:rPr>
          <w:rFonts w:ascii="Arial" w:hAnsi="Arial" w:cs="Arial"/>
          <w:sz w:val="20"/>
          <w:szCs w:val="20"/>
          <w:lang w:eastAsia="es-CO"/>
        </w:rPr>
        <w:t xml:space="preserve"> </w:t>
      </w:r>
      <w:r w:rsidRPr="003E4C56">
        <w:rPr>
          <w:rFonts w:ascii="MS Gothic" w:eastAsia="MS Gothic" w:hAnsi="MS Gothic" w:cs="MS Gothic" w:hint="eastAsia"/>
          <w:sz w:val="20"/>
          <w:szCs w:val="20"/>
          <w:lang w:eastAsia="es-CO"/>
        </w:rPr>
        <w:t>☐</w:t>
      </w:r>
      <w:r w:rsidRPr="003E4C56">
        <w:rPr>
          <w:rFonts w:ascii="Arial" w:hAnsi="Arial" w:cs="Arial"/>
          <w:sz w:val="20"/>
          <w:szCs w:val="20"/>
          <w:lang w:eastAsia="es-CO"/>
        </w:rPr>
        <w:t xml:space="preserve">) </w:t>
      </w:r>
      <w:sdt>
        <w:sdtPr>
          <w:rPr>
            <w:rFonts w:ascii="Arial" w:hAnsi="Arial" w:cs="Arial"/>
            <w:sz w:val="20"/>
            <w:szCs w:val="20"/>
          </w:rPr>
          <w:id w:val="1713534568"/>
          <w:placeholder>
            <w:docPart w:val="586597F9BD3A486FB54E05E4ABA1DC48"/>
          </w:placeholder>
          <w:showingPlcHdr/>
        </w:sdtPr>
        <w:sdtContent>
          <w:r w:rsidRPr="003E4C56">
            <w:rPr>
              <w:rStyle w:val="Textodelmarcadordeposicin"/>
              <w:rFonts w:ascii="Arial" w:eastAsiaTheme="minorHAnsi" w:hAnsi="Arial" w:cs="Arial"/>
              <w:color w:val="auto"/>
              <w:sz w:val="20"/>
              <w:szCs w:val="20"/>
              <w:u w:val="single"/>
            </w:rPr>
            <w:t>Diligenciar el documento de identificación del representante legal</w:t>
          </w:r>
        </w:sdtContent>
      </w:sdt>
    </w:p>
    <w:p w14:paraId="78AEC118" w14:textId="77777777" w:rsidR="001A1D9D" w:rsidRPr="003E4C56" w:rsidRDefault="001A1D9D" w:rsidP="001A1D9D">
      <w:pPr>
        <w:pStyle w:val="Sinespaciado1"/>
        <w:rPr>
          <w:rFonts w:ascii="Arial" w:hAnsi="Arial" w:cs="Arial"/>
          <w:sz w:val="20"/>
          <w:szCs w:val="20"/>
        </w:rPr>
      </w:pPr>
      <w:r w:rsidRPr="003E4C56">
        <w:rPr>
          <w:rFonts w:ascii="Arial" w:hAnsi="Arial" w:cs="Arial"/>
          <w:sz w:val="20"/>
          <w:szCs w:val="20"/>
        </w:rPr>
        <w:t xml:space="preserve">Dirección: </w:t>
      </w:r>
      <w:sdt>
        <w:sdtPr>
          <w:rPr>
            <w:rFonts w:ascii="Arial" w:hAnsi="Arial" w:cs="Arial"/>
            <w:sz w:val="20"/>
            <w:szCs w:val="20"/>
          </w:rPr>
          <w:id w:val="-933441179"/>
          <w:placeholder>
            <w:docPart w:val="89E5822D5A7540B7A17E9F2CC91DCC29"/>
          </w:placeholder>
          <w:showingPlcHdr/>
        </w:sdtPr>
        <w:sdtContent>
          <w:r w:rsidRPr="003E4C56">
            <w:rPr>
              <w:rStyle w:val="Textodelmarcadordeposicin"/>
              <w:rFonts w:ascii="Arial" w:eastAsiaTheme="minorHAnsi" w:hAnsi="Arial" w:cs="Arial"/>
              <w:color w:val="auto"/>
              <w:sz w:val="20"/>
              <w:szCs w:val="20"/>
              <w:u w:val="single"/>
            </w:rPr>
            <w:t>Diligenciar la dirección del proveedor</w:t>
          </w:r>
        </w:sdtContent>
      </w:sdt>
    </w:p>
    <w:p w14:paraId="63329F37" w14:textId="77777777" w:rsidR="001A1D9D" w:rsidRDefault="001A1D9D" w:rsidP="001A1D9D">
      <w:pPr>
        <w:pStyle w:val="Prrafodelista"/>
        <w:tabs>
          <w:tab w:val="left" w:pos="240"/>
          <w:tab w:val="left" w:pos="6210"/>
        </w:tabs>
        <w:ind w:left="0"/>
        <w:jc w:val="both"/>
        <w:rPr>
          <w:rFonts w:ascii="Arial" w:hAnsi="Arial" w:cs="Arial"/>
          <w:b/>
          <w:sz w:val="20"/>
          <w:szCs w:val="20"/>
        </w:rPr>
      </w:pPr>
      <w:r w:rsidRPr="003E4C56">
        <w:rPr>
          <w:rFonts w:ascii="Arial" w:hAnsi="Arial" w:cs="Arial"/>
          <w:sz w:val="20"/>
          <w:szCs w:val="20"/>
        </w:rPr>
        <w:t>Teléfono:</w:t>
      </w:r>
      <w:r w:rsidRPr="003E4C56">
        <w:rPr>
          <w:rFonts w:ascii="Arial" w:hAnsi="Arial" w:cs="Arial"/>
          <w:b/>
          <w:sz w:val="20"/>
          <w:szCs w:val="20"/>
        </w:rPr>
        <w:t xml:space="preserve"> </w:t>
      </w:r>
      <w:sdt>
        <w:sdtPr>
          <w:rPr>
            <w:rFonts w:ascii="Arial" w:hAnsi="Arial" w:cs="Arial"/>
            <w:b/>
            <w:sz w:val="20"/>
            <w:szCs w:val="20"/>
          </w:rPr>
          <w:id w:val="1895848360"/>
          <w:placeholder>
            <w:docPart w:val="04DFF8A3D8FE45D1ABE7478DE49B5B3D"/>
          </w:placeholder>
          <w:showingPlcHdr/>
        </w:sdtPr>
        <w:sdtContent>
          <w:r w:rsidRPr="003E4C56">
            <w:rPr>
              <w:rStyle w:val="Textodelmarcadordeposicin"/>
              <w:rFonts w:ascii="Arial" w:eastAsiaTheme="minorHAnsi" w:hAnsi="Arial" w:cs="Arial"/>
              <w:color w:val="auto"/>
              <w:sz w:val="20"/>
              <w:szCs w:val="20"/>
              <w:u w:val="single"/>
            </w:rPr>
            <w:t>Diligenciar teléfonos de contacto del proveedor</w:t>
          </w:r>
        </w:sdtContent>
      </w:sdt>
    </w:p>
    <w:p w14:paraId="2812F798" w14:textId="77777777" w:rsidR="001A1D9D" w:rsidRPr="003E4C56" w:rsidRDefault="001A1D9D" w:rsidP="001A1D9D">
      <w:pPr>
        <w:pStyle w:val="Prrafodelista"/>
        <w:tabs>
          <w:tab w:val="left" w:pos="240"/>
          <w:tab w:val="left" w:pos="6210"/>
        </w:tabs>
        <w:ind w:left="0"/>
        <w:jc w:val="both"/>
        <w:rPr>
          <w:rFonts w:ascii="Arial" w:hAnsi="Arial" w:cs="Arial"/>
          <w:b/>
          <w:sz w:val="20"/>
          <w:szCs w:val="20"/>
        </w:rPr>
      </w:pPr>
    </w:p>
    <w:p w14:paraId="7AB14A4C" w14:textId="77777777" w:rsidR="001A1D9D" w:rsidRDefault="001A1D9D" w:rsidP="001A1D9D">
      <w:pPr>
        <w:pStyle w:val="Prrafodelista"/>
        <w:tabs>
          <w:tab w:val="left" w:pos="240"/>
          <w:tab w:val="left" w:pos="6210"/>
        </w:tabs>
        <w:ind w:left="0"/>
        <w:jc w:val="both"/>
        <w:rPr>
          <w:rFonts w:ascii="Arial" w:hAnsi="Arial" w:cs="Arial"/>
          <w:b/>
          <w:sz w:val="20"/>
          <w:szCs w:val="20"/>
        </w:rPr>
      </w:pPr>
    </w:p>
    <w:p w14:paraId="6C72EB60" w14:textId="77777777" w:rsidR="004E4F31" w:rsidRDefault="004E4F31" w:rsidP="001A1D9D">
      <w:pPr>
        <w:pStyle w:val="Prrafodelista"/>
        <w:tabs>
          <w:tab w:val="left" w:pos="240"/>
          <w:tab w:val="left" w:pos="6210"/>
        </w:tabs>
        <w:ind w:left="0"/>
        <w:jc w:val="both"/>
        <w:rPr>
          <w:rFonts w:ascii="Arial" w:hAnsi="Arial" w:cs="Arial"/>
          <w:b/>
          <w:sz w:val="20"/>
          <w:szCs w:val="20"/>
        </w:rPr>
      </w:pPr>
    </w:p>
    <w:p w14:paraId="56041B4E" w14:textId="77777777" w:rsidR="004E4F31" w:rsidRDefault="004E4F31" w:rsidP="001A1D9D">
      <w:pPr>
        <w:pStyle w:val="Prrafodelista"/>
        <w:tabs>
          <w:tab w:val="left" w:pos="240"/>
          <w:tab w:val="left" w:pos="6210"/>
        </w:tabs>
        <w:ind w:left="0"/>
        <w:jc w:val="both"/>
        <w:rPr>
          <w:rFonts w:ascii="Arial" w:hAnsi="Arial" w:cs="Arial"/>
          <w:b/>
          <w:sz w:val="20"/>
          <w:szCs w:val="20"/>
        </w:rPr>
      </w:pPr>
    </w:p>
    <w:p w14:paraId="51AF9655" w14:textId="77777777" w:rsidR="004E4F31" w:rsidRDefault="004E4F31" w:rsidP="001A1D9D">
      <w:pPr>
        <w:pStyle w:val="Prrafodelista"/>
        <w:tabs>
          <w:tab w:val="left" w:pos="240"/>
          <w:tab w:val="left" w:pos="6210"/>
        </w:tabs>
        <w:ind w:left="0"/>
        <w:jc w:val="both"/>
        <w:rPr>
          <w:rFonts w:ascii="Arial" w:hAnsi="Arial" w:cs="Arial"/>
          <w:b/>
          <w:sz w:val="20"/>
          <w:szCs w:val="20"/>
        </w:rPr>
      </w:pPr>
    </w:p>
    <w:p w14:paraId="6800D709" w14:textId="77777777" w:rsidR="009B527A" w:rsidRDefault="009B527A" w:rsidP="001A1D9D">
      <w:pPr>
        <w:pStyle w:val="Prrafodelista"/>
        <w:tabs>
          <w:tab w:val="left" w:pos="240"/>
          <w:tab w:val="left" w:pos="6210"/>
        </w:tabs>
        <w:ind w:left="0"/>
        <w:jc w:val="both"/>
        <w:rPr>
          <w:rFonts w:ascii="Arial" w:hAnsi="Arial" w:cs="Arial"/>
          <w:b/>
          <w:sz w:val="20"/>
          <w:szCs w:val="20"/>
        </w:rPr>
      </w:pPr>
    </w:p>
    <w:p w14:paraId="406F2D6C" w14:textId="77777777" w:rsidR="009B527A" w:rsidRDefault="009B527A" w:rsidP="001A1D9D">
      <w:pPr>
        <w:pStyle w:val="Prrafodelista"/>
        <w:tabs>
          <w:tab w:val="left" w:pos="240"/>
          <w:tab w:val="left" w:pos="6210"/>
        </w:tabs>
        <w:ind w:left="0"/>
        <w:jc w:val="both"/>
        <w:rPr>
          <w:rFonts w:ascii="Arial" w:hAnsi="Arial" w:cs="Arial"/>
          <w:b/>
          <w:sz w:val="20"/>
          <w:szCs w:val="20"/>
        </w:rPr>
      </w:pPr>
    </w:p>
    <w:p w14:paraId="01A664E5" w14:textId="77777777" w:rsidR="009B527A" w:rsidRDefault="009B527A" w:rsidP="001A1D9D">
      <w:pPr>
        <w:pStyle w:val="Prrafodelista"/>
        <w:tabs>
          <w:tab w:val="left" w:pos="240"/>
          <w:tab w:val="left" w:pos="6210"/>
        </w:tabs>
        <w:ind w:left="0"/>
        <w:jc w:val="both"/>
        <w:rPr>
          <w:rFonts w:ascii="Arial" w:hAnsi="Arial" w:cs="Arial"/>
          <w:b/>
          <w:sz w:val="20"/>
          <w:szCs w:val="20"/>
        </w:rPr>
      </w:pPr>
    </w:p>
    <w:p w14:paraId="32576BCF" w14:textId="77777777" w:rsidR="009B527A" w:rsidRDefault="009B527A" w:rsidP="001A1D9D">
      <w:pPr>
        <w:pStyle w:val="Prrafodelista"/>
        <w:tabs>
          <w:tab w:val="left" w:pos="240"/>
          <w:tab w:val="left" w:pos="6210"/>
        </w:tabs>
        <w:ind w:left="0"/>
        <w:jc w:val="both"/>
        <w:rPr>
          <w:rFonts w:ascii="Arial" w:hAnsi="Arial" w:cs="Arial"/>
          <w:b/>
          <w:sz w:val="20"/>
          <w:szCs w:val="20"/>
        </w:rPr>
      </w:pPr>
    </w:p>
    <w:p w14:paraId="6F891A8C" w14:textId="77777777" w:rsidR="004E4F31" w:rsidRDefault="004E4F31" w:rsidP="001A1D9D">
      <w:pPr>
        <w:pStyle w:val="Prrafodelista"/>
        <w:tabs>
          <w:tab w:val="left" w:pos="240"/>
          <w:tab w:val="left" w:pos="6210"/>
        </w:tabs>
        <w:ind w:left="0"/>
        <w:jc w:val="both"/>
        <w:rPr>
          <w:rFonts w:ascii="Arial" w:hAnsi="Arial" w:cs="Arial"/>
          <w:b/>
          <w:sz w:val="20"/>
          <w:szCs w:val="20"/>
        </w:rPr>
      </w:pPr>
    </w:p>
    <w:p w14:paraId="7E7C3BC5" w14:textId="77777777" w:rsidR="001A1D9D" w:rsidRPr="003E4C56" w:rsidRDefault="001A1D9D" w:rsidP="001A1D9D">
      <w:pPr>
        <w:pStyle w:val="Prrafodelista"/>
        <w:tabs>
          <w:tab w:val="left" w:pos="240"/>
          <w:tab w:val="left" w:pos="6210"/>
        </w:tabs>
        <w:ind w:left="0"/>
        <w:jc w:val="both"/>
        <w:rPr>
          <w:rFonts w:ascii="Arial" w:hAnsi="Arial" w:cs="Arial"/>
          <w:b/>
          <w:sz w:val="20"/>
          <w:szCs w:val="20"/>
        </w:rPr>
      </w:pPr>
    </w:p>
    <w:p w14:paraId="7F0DDFA3" w14:textId="79CC5588" w:rsidR="001A1D9D" w:rsidRPr="003E4C56" w:rsidRDefault="001A1D9D" w:rsidP="001A1D9D">
      <w:pPr>
        <w:pStyle w:val="Textoindependiente"/>
        <w:rPr>
          <w:b/>
          <w:bCs/>
          <w:color w:val="000000" w:themeColor="text1"/>
          <w:sz w:val="20"/>
          <w:szCs w:val="20"/>
        </w:rPr>
      </w:pPr>
      <w:r w:rsidRPr="003E4C56">
        <w:rPr>
          <w:b/>
          <w:bCs/>
          <w:color w:val="000000" w:themeColor="text1"/>
          <w:sz w:val="20"/>
          <w:szCs w:val="20"/>
        </w:rPr>
        <w:lastRenderedPageBreak/>
        <w:t xml:space="preserve">FORMULARIO </w:t>
      </w:r>
    </w:p>
    <w:p w14:paraId="52495FC8" w14:textId="77777777" w:rsidR="001A1D9D" w:rsidRPr="003E4C56" w:rsidRDefault="001A1D9D" w:rsidP="001A1D9D">
      <w:pPr>
        <w:pStyle w:val="Textoindependiente"/>
        <w:rPr>
          <w:b/>
          <w:bCs/>
          <w:color w:val="000000" w:themeColor="text1"/>
          <w:sz w:val="20"/>
          <w:szCs w:val="20"/>
        </w:rPr>
      </w:pPr>
    </w:p>
    <w:p w14:paraId="63EC6754" w14:textId="77777777" w:rsidR="001A1D9D" w:rsidRPr="003E4C56" w:rsidRDefault="001A1D9D" w:rsidP="001A1D9D">
      <w:pPr>
        <w:pStyle w:val="Textoindependiente"/>
        <w:rPr>
          <w:b/>
          <w:color w:val="000000" w:themeColor="text1"/>
          <w:sz w:val="20"/>
          <w:szCs w:val="20"/>
        </w:rPr>
      </w:pPr>
      <w:r w:rsidRPr="003E4C56">
        <w:rPr>
          <w:rFonts w:eastAsiaTheme="minorHAnsi"/>
          <w:b/>
          <w:bCs/>
          <w:color w:val="000000" w:themeColor="text1"/>
          <w:sz w:val="20"/>
          <w:szCs w:val="20"/>
          <w:lang w:val="es-CO" w:eastAsia="en-US"/>
        </w:rPr>
        <w:t>ACUERDO DE CONFIDENCIALIDAD</w:t>
      </w:r>
    </w:p>
    <w:p w14:paraId="7F44DC07" w14:textId="77777777" w:rsidR="001A1D9D" w:rsidRPr="003E4C56" w:rsidRDefault="00000000" w:rsidP="001A1D9D">
      <w:pPr>
        <w:jc w:val="both"/>
        <w:rPr>
          <w:rFonts w:ascii="Arial" w:hAnsi="Arial" w:cs="Arial"/>
          <w:color w:val="000000" w:themeColor="text1"/>
          <w:sz w:val="20"/>
          <w:szCs w:val="20"/>
        </w:rPr>
      </w:pPr>
      <w:sdt>
        <w:sdtPr>
          <w:rPr>
            <w:rFonts w:ascii="Arial" w:hAnsi="Arial" w:cs="Arial"/>
            <w:color w:val="000000" w:themeColor="text1"/>
            <w:sz w:val="20"/>
            <w:szCs w:val="20"/>
          </w:rPr>
          <w:id w:val="-40828825"/>
          <w:placeholder>
            <w:docPart w:val="1B34DCE26A58464688C9036CD0A0406C"/>
          </w:placeholder>
          <w:showingPlcHdr/>
          <w:text/>
        </w:sdtPr>
        <w:sdtContent>
          <w:r w:rsidR="001A1D9D" w:rsidRPr="003E4C56">
            <w:rPr>
              <w:rStyle w:val="Textodelmarcadordeposicin"/>
              <w:rFonts w:ascii="Arial" w:hAnsi="Arial" w:cs="Arial"/>
              <w:color w:val="000000" w:themeColor="text1"/>
              <w:sz w:val="20"/>
              <w:szCs w:val="20"/>
              <w:u w:val="single"/>
            </w:rPr>
            <w:t>Ciudad</w:t>
          </w:r>
        </w:sdtContent>
      </w:sdt>
      <w:r w:rsidR="001A1D9D" w:rsidRPr="003E4C56">
        <w:rPr>
          <w:rFonts w:ascii="Arial" w:hAnsi="Arial" w:cs="Arial"/>
          <w:color w:val="000000" w:themeColor="text1"/>
          <w:sz w:val="20"/>
          <w:szCs w:val="20"/>
        </w:rPr>
        <w:t xml:space="preserve">, </w:t>
      </w:r>
      <w:sdt>
        <w:sdtPr>
          <w:rPr>
            <w:rFonts w:ascii="Arial" w:hAnsi="Arial" w:cs="Arial"/>
            <w:color w:val="000000" w:themeColor="text1"/>
            <w:sz w:val="20"/>
            <w:szCs w:val="20"/>
          </w:rPr>
          <w:id w:val="-1376159086"/>
          <w:placeholder>
            <w:docPart w:val="DE87E947073C4DF3A93671C49C4098EB"/>
          </w:placeholder>
          <w:showingPlcHdr/>
          <w:date w:fullDate="2021-04-13T00:00:00Z">
            <w:dateFormat w:val="d 'de' MMMM 'de' yyyy"/>
            <w:lid w:val="es-CO"/>
            <w:storeMappedDataAs w:val="dateTime"/>
            <w:calendar w:val="gregorian"/>
          </w:date>
        </w:sdtPr>
        <w:sdtContent>
          <w:r w:rsidR="001A1D9D" w:rsidRPr="003E4C56">
            <w:rPr>
              <w:rStyle w:val="Textodelmarcadordeposicin"/>
              <w:rFonts w:ascii="Arial" w:hAnsi="Arial" w:cs="Arial"/>
              <w:color w:val="000000" w:themeColor="text1"/>
              <w:sz w:val="20"/>
              <w:szCs w:val="20"/>
            </w:rPr>
            <w:t>seleccionar la fecha.</w:t>
          </w:r>
        </w:sdtContent>
      </w:sdt>
    </w:p>
    <w:p w14:paraId="0FB9E292" w14:textId="77777777" w:rsidR="001A1D9D" w:rsidRPr="003E4C56" w:rsidRDefault="001A1D9D" w:rsidP="001A1D9D">
      <w:pPr>
        <w:jc w:val="both"/>
        <w:rPr>
          <w:rFonts w:ascii="Arial" w:hAnsi="Arial" w:cs="Arial"/>
          <w:sz w:val="20"/>
          <w:szCs w:val="20"/>
        </w:rPr>
      </w:pPr>
    </w:p>
    <w:p w14:paraId="6935AF69" w14:textId="77777777" w:rsidR="001A1D9D" w:rsidRPr="003E4C56" w:rsidRDefault="001A1D9D" w:rsidP="001A1D9D">
      <w:pPr>
        <w:jc w:val="both"/>
        <w:rPr>
          <w:rFonts w:ascii="Arial" w:hAnsi="Arial" w:cs="Arial"/>
          <w:sz w:val="20"/>
          <w:szCs w:val="20"/>
        </w:rPr>
      </w:pPr>
      <w:r w:rsidRPr="003E4C56">
        <w:rPr>
          <w:rFonts w:ascii="Arial" w:hAnsi="Arial" w:cs="Arial"/>
          <w:sz w:val="20"/>
          <w:szCs w:val="20"/>
        </w:rPr>
        <w:t>Señores.</w:t>
      </w:r>
    </w:p>
    <w:p w14:paraId="4B974E13" w14:textId="77777777" w:rsidR="001A1D9D" w:rsidRPr="003E4C56" w:rsidRDefault="001A1D9D" w:rsidP="001A1D9D">
      <w:pPr>
        <w:jc w:val="both"/>
        <w:rPr>
          <w:rFonts w:ascii="Arial" w:hAnsi="Arial" w:cs="Arial"/>
          <w:sz w:val="20"/>
          <w:szCs w:val="20"/>
        </w:rPr>
      </w:pPr>
      <w:r w:rsidRPr="003E4C56">
        <w:rPr>
          <w:rFonts w:ascii="Arial" w:hAnsi="Arial" w:cs="Arial"/>
          <w:sz w:val="20"/>
          <w:szCs w:val="20"/>
        </w:rPr>
        <w:t xml:space="preserve">POLICÍA NACIONAL – </w:t>
      </w:r>
      <w:sdt>
        <w:sdtPr>
          <w:rPr>
            <w:rFonts w:ascii="Arial" w:hAnsi="Arial" w:cs="Arial"/>
            <w:sz w:val="20"/>
            <w:szCs w:val="20"/>
          </w:rPr>
          <w:id w:val="-1593691560"/>
          <w:placeholder>
            <w:docPart w:val="A65DE6EAA1C143618AEE091C1CBD662D"/>
          </w:placeholder>
          <w:showingPlcHdr/>
          <w:text/>
        </w:sdtPr>
        <w:sdtContent>
          <w:r w:rsidRPr="003E4C56">
            <w:rPr>
              <w:rStyle w:val="Textodelmarcadordeposicin"/>
              <w:rFonts w:ascii="Arial" w:hAnsi="Arial" w:cs="Arial"/>
              <w:color w:val="auto"/>
              <w:sz w:val="20"/>
              <w:szCs w:val="20"/>
              <w:u w:val="single"/>
            </w:rPr>
            <w:t>DILIGENCIAR LA UNIDAD A LA QUE PRESENTA LA OFERTA</w:t>
          </w:r>
        </w:sdtContent>
      </w:sdt>
    </w:p>
    <w:p w14:paraId="069AFD35" w14:textId="77777777" w:rsidR="001A1D9D" w:rsidRPr="003E4C56" w:rsidRDefault="001A1D9D" w:rsidP="001A1D9D">
      <w:pPr>
        <w:jc w:val="both"/>
        <w:rPr>
          <w:rFonts w:ascii="Arial" w:hAnsi="Arial" w:cs="Arial"/>
          <w:sz w:val="20"/>
          <w:szCs w:val="20"/>
        </w:rPr>
      </w:pPr>
      <w:r w:rsidRPr="003E4C56">
        <w:rPr>
          <w:rFonts w:ascii="Arial" w:hAnsi="Arial" w:cs="Arial"/>
          <w:sz w:val="20"/>
          <w:szCs w:val="20"/>
        </w:rPr>
        <w:t>Ciudad.</w:t>
      </w:r>
    </w:p>
    <w:p w14:paraId="02F0869E" w14:textId="77777777" w:rsidR="001A1D9D" w:rsidRPr="003E4C56" w:rsidRDefault="001A1D9D" w:rsidP="001A1D9D">
      <w:pPr>
        <w:jc w:val="both"/>
        <w:rPr>
          <w:rFonts w:ascii="Arial" w:hAnsi="Arial" w:cs="Arial"/>
          <w:sz w:val="20"/>
          <w:szCs w:val="20"/>
        </w:rPr>
      </w:pPr>
    </w:p>
    <w:p w14:paraId="2A9F6647" w14:textId="77777777" w:rsidR="005F32A8" w:rsidRPr="005F32A8" w:rsidRDefault="005F32A8" w:rsidP="005F32A8">
      <w:pPr>
        <w:jc w:val="both"/>
        <w:rPr>
          <w:rFonts w:ascii="Arial" w:hAnsi="Arial" w:cs="Arial"/>
          <w:b/>
          <w:sz w:val="20"/>
          <w:szCs w:val="20"/>
        </w:rPr>
      </w:pPr>
      <w:r w:rsidRPr="005F32A8">
        <w:rPr>
          <w:rFonts w:ascii="Arial" w:hAnsi="Arial" w:cs="Arial"/>
          <w:sz w:val="20"/>
          <w:szCs w:val="20"/>
        </w:rPr>
        <w:t xml:space="preserve">Referencia: Acuerdo de confidencialidad del proceso de </w:t>
      </w:r>
      <w:sdt>
        <w:sdtPr>
          <w:rPr>
            <w:rFonts w:ascii="Arial" w:hAnsi="Arial" w:cs="Arial"/>
            <w:sz w:val="20"/>
            <w:szCs w:val="20"/>
          </w:rPr>
          <w:id w:val="-1441836385"/>
          <w:placeholder>
            <w:docPart w:val="B37BA1ACD9F244948941B382BA4B2CD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F32A8">
            <w:rPr>
              <w:rStyle w:val="Textodelmarcadordeposicin"/>
              <w:rFonts w:ascii="Arial" w:hAnsi="Arial" w:cs="Arial"/>
              <w:color w:val="auto"/>
              <w:sz w:val="20"/>
              <w:szCs w:val="20"/>
              <w:u w:val="single"/>
            </w:rPr>
            <w:t>Elegir la modalidad de contratación</w:t>
          </w:r>
          <w:r w:rsidRPr="005F32A8">
            <w:rPr>
              <w:rStyle w:val="Textodelmarcadordeposicin"/>
              <w:rFonts w:ascii="Arial" w:hAnsi="Arial" w:cs="Arial"/>
              <w:color w:val="auto"/>
              <w:sz w:val="20"/>
              <w:szCs w:val="20"/>
            </w:rPr>
            <w:t>.</w:t>
          </w:r>
        </w:sdtContent>
      </w:sdt>
      <w:r w:rsidRPr="005F32A8">
        <w:rPr>
          <w:rFonts w:ascii="Arial" w:hAnsi="Arial" w:cs="Arial"/>
          <w:sz w:val="20"/>
          <w:szCs w:val="20"/>
        </w:rPr>
        <w:t xml:space="preserve">, Número </w:t>
      </w:r>
      <w:sdt>
        <w:sdtPr>
          <w:rPr>
            <w:rFonts w:ascii="Arial" w:hAnsi="Arial" w:cs="Arial"/>
            <w:sz w:val="20"/>
            <w:szCs w:val="20"/>
          </w:rPr>
          <w:id w:val="-68267093"/>
          <w:placeholder>
            <w:docPart w:val="C2055C7A5A284CC28989E9B58756525D"/>
          </w:placeholder>
          <w:showingPlcHdr/>
          <w15:color w:val="800000"/>
          <w:text/>
        </w:sdtPr>
        <w:sdtContent>
          <w:r w:rsidRPr="005F32A8">
            <w:rPr>
              <w:rStyle w:val="Textodelmarcadordeposicin"/>
              <w:rFonts w:ascii="Arial" w:hAnsi="Arial" w:cs="Arial"/>
              <w:color w:val="auto"/>
              <w:sz w:val="20"/>
              <w:szCs w:val="20"/>
              <w:u w:val="single"/>
            </w:rPr>
            <w:t>Diligenciar el número del proceso</w:t>
          </w:r>
        </w:sdtContent>
      </w:sdt>
      <w:r w:rsidRPr="005F32A8">
        <w:rPr>
          <w:rFonts w:ascii="Arial" w:hAnsi="Arial" w:cs="Arial"/>
          <w:sz w:val="20"/>
          <w:szCs w:val="20"/>
        </w:rPr>
        <w:t xml:space="preserve">  cuyo objeto es: </w:t>
      </w:r>
      <w:sdt>
        <w:sdtPr>
          <w:rPr>
            <w:rFonts w:ascii="Arial" w:hAnsi="Arial" w:cs="Arial"/>
            <w:sz w:val="20"/>
            <w:szCs w:val="20"/>
          </w:rPr>
          <w:id w:val="196441425"/>
          <w:placeholder>
            <w:docPart w:val="516E3443EFE44FD1B9AE81AADCBE2BCA"/>
          </w:placeholder>
          <w:showingPlcHdr/>
          <w15:color w:val="800000"/>
          <w:text/>
        </w:sdtPr>
        <w:sdtContent>
          <w:r w:rsidRPr="005F32A8">
            <w:rPr>
              <w:rStyle w:val="Textodelmarcadordeposicin"/>
              <w:rFonts w:ascii="Arial" w:hAnsi="Arial" w:cs="Arial"/>
              <w:color w:val="auto"/>
              <w:sz w:val="20"/>
              <w:szCs w:val="20"/>
              <w:u w:val="single"/>
            </w:rPr>
            <w:t>Transcribir el objeto del proceso</w:t>
          </w:r>
        </w:sdtContent>
      </w:sdt>
    </w:p>
    <w:p w14:paraId="36BA9817" w14:textId="77777777" w:rsidR="001A1D9D" w:rsidRPr="005F32A8" w:rsidRDefault="001A1D9D" w:rsidP="001A1D9D">
      <w:pPr>
        <w:pStyle w:val="Textoindependiente"/>
        <w:jc w:val="both"/>
        <w:rPr>
          <w:sz w:val="20"/>
          <w:szCs w:val="20"/>
        </w:rPr>
      </w:pPr>
    </w:p>
    <w:p w14:paraId="2F696BFE" w14:textId="77777777" w:rsidR="001A1D9D" w:rsidRPr="003E4C56" w:rsidRDefault="001A1D9D" w:rsidP="001A1D9D">
      <w:pPr>
        <w:pStyle w:val="Textoindependiente"/>
        <w:jc w:val="both"/>
        <w:rPr>
          <w:sz w:val="20"/>
          <w:szCs w:val="20"/>
          <w:lang w:val="es-CO"/>
        </w:rPr>
      </w:pPr>
      <w:r w:rsidRPr="003E4C56">
        <w:rPr>
          <w:sz w:val="20"/>
          <w:szCs w:val="20"/>
          <w:lang w:val="es-CO"/>
        </w:rPr>
        <w:t xml:space="preserve">El(los) suscrito(s) a saber: </w:t>
      </w:r>
      <w:sdt>
        <w:sdtPr>
          <w:rPr>
            <w:sz w:val="20"/>
            <w:szCs w:val="20"/>
            <w:lang w:val="es-CO"/>
          </w:rPr>
          <w:id w:val="-453484766"/>
          <w:placeholder>
            <w:docPart w:val="6DFDE8DA340E419DB35784B495A2331A"/>
          </w:placeholder>
          <w:showingPlcHdr/>
          <w:text/>
        </w:sdtPr>
        <w:sdtContent>
          <w:r w:rsidRPr="003E4C56">
            <w:rPr>
              <w:rStyle w:val="Textodelmarcadordeposicin"/>
              <w:rFonts w:eastAsiaTheme="minorHAnsi"/>
              <w:color w:val="auto"/>
              <w:sz w:val="20"/>
              <w:szCs w:val="20"/>
              <w:u w:val="single"/>
            </w:rPr>
            <w:t>Nombre del representante legal de la sociedad, asociación o persona jurídica proponente, o nombre del representante legal del consorcio o unión temporal proponente</w:t>
          </w:r>
          <w:r w:rsidRPr="003E4C56">
            <w:rPr>
              <w:rStyle w:val="Textodelmarcadordeposicin"/>
              <w:rFonts w:eastAsiaTheme="minorHAnsi"/>
              <w:color w:val="auto"/>
              <w:sz w:val="20"/>
              <w:szCs w:val="20"/>
            </w:rPr>
            <w:t>).</w:t>
          </w:r>
        </w:sdtContent>
      </w:sdt>
      <w:r w:rsidRPr="003E4C56">
        <w:rPr>
          <w:sz w:val="20"/>
          <w:szCs w:val="20"/>
          <w:lang w:val="es-CO"/>
        </w:rPr>
        <w:t xml:space="preserve"> domiciliado en </w:t>
      </w:r>
      <w:sdt>
        <w:sdtPr>
          <w:rPr>
            <w:sz w:val="20"/>
            <w:szCs w:val="20"/>
            <w:lang w:val="es-CO"/>
          </w:rPr>
          <w:id w:val="-415014549"/>
          <w:placeholder>
            <w:docPart w:val="F7BA52D94B184D9EA8BACE8ED48BFF9D"/>
          </w:placeholder>
          <w:showingPlcHdr/>
          <w:text/>
        </w:sdtPr>
        <w:sdtContent>
          <w:r w:rsidRPr="003E4C56">
            <w:rPr>
              <w:rStyle w:val="Textodelmarcadordeposicin"/>
              <w:rFonts w:eastAsiaTheme="minorHAnsi"/>
              <w:color w:val="auto"/>
              <w:sz w:val="20"/>
              <w:szCs w:val="20"/>
              <w:u w:val="single"/>
            </w:rPr>
            <w:t>Domicilio de la persona firmante</w:t>
          </w:r>
        </w:sdtContent>
      </w:sdt>
      <w:r w:rsidRPr="003E4C56">
        <w:rPr>
          <w:sz w:val="20"/>
          <w:szCs w:val="20"/>
          <w:lang w:val="es-CO"/>
        </w:rPr>
        <w:t xml:space="preserve"> , identificado con </w:t>
      </w:r>
      <w:sdt>
        <w:sdtPr>
          <w:rPr>
            <w:sz w:val="20"/>
            <w:szCs w:val="20"/>
            <w:u w:val="single"/>
            <w:lang w:val="es-CO"/>
          </w:rPr>
          <w:id w:val="1410501341"/>
          <w:placeholder>
            <w:docPart w:val="5EB0E998B86B46C190D4DBFB51A56E35"/>
          </w:placeholder>
          <w:showingPlcHdr/>
          <w:text/>
        </w:sdtPr>
        <w:sdtEndPr>
          <w:rPr>
            <w:u w:val="none"/>
          </w:rPr>
        </w:sdtEndPr>
        <w:sdtContent>
          <w:r w:rsidRPr="003E4C56">
            <w:rPr>
              <w:rStyle w:val="Textodelmarcadordeposicin"/>
              <w:rFonts w:eastAsiaTheme="minorHAnsi"/>
              <w:color w:val="auto"/>
              <w:sz w:val="20"/>
              <w:szCs w:val="20"/>
              <w:u w:val="single"/>
            </w:rPr>
            <w:t>Documento de identificación de la persona firmante y lugar de expedición</w:t>
          </w:r>
        </w:sdtContent>
      </w:sdt>
      <w:r w:rsidRPr="003E4C56">
        <w:rPr>
          <w:sz w:val="20"/>
          <w:szCs w:val="20"/>
          <w:lang w:val="es-CO"/>
        </w:rPr>
        <w:t xml:space="preserve">, quien obra en calidad de representante legal </w:t>
      </w:r>
      <w:sdt>
        <w:sdtPr>
          <w:rPr>
            <w:sz w:val="20"/>
            <w:szCs w:val="20"/>
            <w:lang w:val="es-CO"/>
          </w:rPr>
          <w:id w:val="-1314406307"/>
          <w:placeholder>
            <w:docPart w:val="0A4FFDC2DC184A498140ABFD5884EF76"/>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3E4C56">
            <w:rPr>
              <w:rStyle w:val="Textodelmarcadordeposicin"/>
              <w:rFonts w:eastAsiaTheme="minorHAnsi"/>
              <w:color w:val="auto"/>
              <w:sz w:val="20"/>
              <w:szCs w:val="20"/>
              <w:u w:val="single"/>
            </w:rPr>
            <w:t>Seleccionar la opción correspondiente</w:t>
          </w:r>
        </w:sdtContent>
      </w:sdt>
      <w:r w:rsidRPr="003E4C56">
        <w:rPr>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A60CD9B" w14:textId="77777777" w:rsidR="001A1D9D" w:rsidRPr="003E4C56" w:rsidRDefault="001A1D9D" w:rsidP="001A1D9D">
      <w:pPr>
        <w:pStyle w:val="Textoindependiente"/>
        <w:jc w:val="both"/>
        <w:rPr>
          <w:sz w:val="20"/>
          <w:szCs w:val="20"/>
          <w:lang w:val="es-CO"/>
        </w:rPr>
      </w:pPr>
    </w:p>
    <w:p w14:paraId="6EBCA772" w14:textId="77777777" w:rsidR="001A1D9D" w:rsidRPr="003E4C56" w:rsidRDefault="001A1D9D" w:rsidP="001A1D9D">
      <w:pPr>
        <w:jc w:val="both"/>
        <w:rPr>
          <w:rFonts w:ascii="Arial" w:eastAsia="Arial" w:hAnsi="Arial" w:cs="Arial"/>
          <w:bCs/>
          <w:sz w:val="20"/>
          <w:szCs w:val="20"/>
        </w:rPr>
      </w:pPr>
      <w:r w:rsidRPr="003E4C56">
        <w:rPr>
          <w:rFonts w:ascii="Arial" w:hAnsi="Arial" w:cs="Arial"/>
          <w:b/>
          <w:bCs/>
          <w:sz w:val="20"/>
          <w:szCs w:val="20"/>
        </w:rPr>
        <w:t>Primero:</w:t>
      </w:r>
      <w:r w:rsidRPr="003E4C56">
        <w:rPr>
          <w:rFonts w:ascii="Arial" w:hAnsi="Arial" w:cs="Arial"/>
          <w:sz w:val="20"/>
          <w:szCs w:val="20"/>
        </w:rPr>
        <w:t xml:space="preserve"> que la Policía Nacional adelanta un proceso de contratación a través de la modalidad de </w:t>
      </w:r>
      <w:sdt>
        <w:sdtPr>
          <w:rPr>
            <w:rFonts w:ascii="Arial" w:hAnsi="Arial" w:cs="Arial"/>
            <w:sz w:val="20"/>
            <w:szCs w:val="20"/>
          </w:rPr>
          <w:id w:val="1064293977"/>
          <w:placeholder>
            <w:docPart w:val="D6EAA1884FEC4DBA9BFE99177790BE9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3E4C56">
            <w:rPr>
              <w:rStyle w:val="Textodelmarcadordeposicin"/>
              <w:rFonts w:ascii="Arial" w:hAnsi="Arial" w:cs="Arial"/>
              <w:color w:val="auto"/>
              <w:sz w:val="20"/>
              <w:szCs w:val="20"/>
              <w:u w:val="single"/>
            </w:rPr>
            <w:t>Elegir la modalidad de contratación</w:t>
          </w:r>
        </w:sdtContent>
      </w:sdt>
      <w:r w:rsidRPr="003E4C56">
        <w:rPr>
          <w:rFonts w:ascii="Arial" w:hAnsi="Arial" w:cs="Arial"/>
          <w:sz w:val="20"/>
          <w:szCs w:val="20"/>
        </w:rPr>
        <w:t xml:space="preserve">, para la celebración de un contrato estatal para. </w:t>
      </w:r>
      <w:sdt>
        <w:sdtPr>
          <w:rPr>
            <w:rFonts w:ascii="Arial" w:hAnsi="Arial" w:cs="Arial"/>
            <w:b/>
            <w:sz w:val="20"/>
            <w:szCs w:val="20"/>
          </w:rPr>
          <w:id w:val="523839680"/>
          <w:placeholder>
            <w:docPart w:val="B2F41EE20E31408A8FB67D86FA944CCD"/>
          </w:placeholder>
          <w:showingPlcHdr/>
        </w:sdtPr>
        <w:sdtContent>
          <w:r w:rsidRPr="003E4C56">
            <w:rPr>
              <w:rStyle w:val="Textodelmarcadordeposicin"/>
              <w:rFonts w:ascii="Arial" w:hAnsi="Arial" w:cs="Arial"/>
              <w:color w:val="auto"/>
              <w:sz w:val="20"/>
              <w:szCs w:val="20"/>
              <w:u w:val="single"/>
            </w:rPr>
            <w:t>Transcribir el objeto del proceso</w:t>
          </w:r>
          <w:r w:rsidRPr="003E4C56">
            <w:rPr>
              <w:rStyle w:val="Textodelmarcadordeposicin"/>
              <w:rFonts w:ascii="Arial" w:hAnsi="Arial" w:cs="Arial"/>
              <w:color w:val="auto"/>
              <w:sz w:val="20"/>
              <w:szCs w:val="20"/>
            </w:rPr>
            <w:t>.</w:t>
          </w:r>
        </w:sdtContent>
      </w:sdt>
    </w:p>
    <w:p w14:paraId="5670AF3B" w14:textId="77777777" w:rsidR="001A1D9D" w:rsidRPr="003E4C56" w:rsidRDefault="001A1D9D" w:rsidP="001A1D9D">
      <w:pPr>
        <w:pStyle w:val="Textoindependiente"/>
        <w:jc w:val="both"/>
        <w:rPr>
          <w:b/>
          <w:sz w:val="20"/>
          <w:szCs w:val="20"/>
          <w:lang w:val="es-CO"/>
        </w:rPr>
      </w:pPr>
    </w:p>
    <w:p w14:paraId="3BFF5D26" w14:textId="77777777" w:rsidR="001A1D9D" w:rsidRPr="003E4C56" w:rsidRDefault="001A1D9D" w:rsidP="001A1D9D">
      <w:pPr>
        <w:pStyle w:val="Tibitoc"/>
        <w:jc w:val="both"/>
        <w:rPr>
          <w:rFonts w:cs="Arial"/>
          <w:b w:val="0"/>
          <w:bCs/>
          <w:sz w:val="20"/>
          <w:szCs w:val="20"/>
          <w:lang w:val="es-CO"/>
        </w:rPr>
      </w:pPr>
      <w:r w:rsidRPr="003E4C56">
        <w:rPr>
          <w:rFonts w:cs="Arial"/>
          <w:bCs/>
          <w:sz w:val="20"/>
          <w:szCs w:val="20"/>
          <w:lang w:val="es-CO"/>
        </w:rPr>
        <w:t xml:space="preserve">Segundo: </w:t>
      </w:r>
      <w:r w:rsidRPr="003E4C56">
        <w:rPr>
          <w:rFonts w:cs="Arial"/>
          <w:b w:val="0"/>
          <w:bCs/>
          <w:sz w:val="20"/>
          <w:szCs w:val="20"/>
          <w:lang w:val="es-CO"/>
        </w:rPr>
        <w:t>que el</w:t>
      </w:r>
      <w:r w:rsidRPr="003E4C56">
        <w:rPr>
          <w:rFonts w:cs="Arial"/>
          <w:bCs/>
          <w:sz w:val="20"/>
          <w:szCs w:val="20"/>
          <w:lang w:val="es-CO"/>
        </w:rPr>
        <w:t xml:space="preserve"> proponente </w:t>
      </w:r>
      <w:r w:rsidRPr="003E4C56">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EA5582A" w14:textId="77777777" w:rsidR="001A1D9D" w:rsidRPr="003E4C56" w:rsidRDefault="001A1D9D" w:rsidP="001A1D9D">
      <w:pPr>
        <w:pStyle w:val="Tibitoc"/>
        <w:jc w:val="both"/>
        <w:rPr>
          <w:rFonts w:cs="Arial"/>
          <w:b w:val="0"/>
          <w:bCs/>
          <w:sz w:val="20"/>
          <w:szCs w:val="20"/>
          <w:lang w:val="es-CO"/>
        </w:rPr>
      </w:pPr>
    </w:p>
    <w:p w14:paraId="38342989" w14:textId="77777777" w:rsidR="001A1D9D" w:rsidRPr="003E4C56" w:rsidRDefault="001A1D9D" w:rsidP="001A1D9D">
      <w:pPr>
        <w:pStyle w:val="Textoindependiente"/>
        <w:jc w:val="both"/>
        <w:rPr>
          <w:b/>
          <w:sz w:val="20"/>
          <w:szCs w:val="20"/>
          <w:lang w:val="es-CO"/>
        </w:rPr>
      </w:pPr>
    </w:p>
    <w:p w14:paraId="442A4449" w14:textId="77777777" w:rsidR="001A1D9D" w:rsidRPr="003E4C56" w:rsidRDefault="001A1D9D" w:rsidP="001A1D9D">
      <w:pPr>
        <w:pStyle w:val="Textoindependiente"/>
        <w:jc w:val="both"/>
        <w:rPr>
          <w:b/>
          <w:sz w:val="20"/>
          <w:szCs w:val="20"/>
          <w:lang w:val="es-CO"/>
        </w:rPr>
      </w:pPr>
      <w:r w:rsidRPr="003E4C56">
        <w:rPr>
          <w:b/>
          <w:sz w:val="20"/>
          <w:szCs w:val="20"/>
          <w:lang w:val="es-CO"/>
        </w:rPr>
        <w:t>Cláusula primera. Compromisos asumidos.</w:t>
      </w:r>
    </w:p>
    <w:p w14:paraId="248A845B" w14:textId="77777777" w:rsidR="001A1D9D" w:rsidRPr="003E4C56" w:rsidRDefault="001A1D9D" w:rsidP="001A1D9D">
      <w:pPr>
        <w:pStyle w:val="Textoindependiente"/>
        <w:jc w:val="both"/>
        <w:rPr>
          <w:b/>
          <w:sz w:val="20"/>
          <w:szCs w:val="20"/>
          <w:lang w:val="es-CO"/>
        </w:rPr>
      </w:pPr>
    </w:p>
    <w:p w14:paraId="710456BF" w14:textId="77777777" w:rsidR="001A1D9D" w:rsidRPr="003E4C56" w:rsidRDefault="001A1D9D" w:rsidP="001A1D9D">
      <w:pPr>
        <w:pStyle w:val="Textoindependiente"/>
        <w:jc w:val="both"/>
        <w:rPr>
          <w:sz w:val="20"/>
          <w:szCs w:val="20"/>
          <w:lang w:val="es-CO"/>
        </w:rPr>
      </w:pPr>
      <w:r w:rsidRPr="003E4C56">
        <w:rPr>
          <w:b/>
          <w:sz w:val="20"/>
          <w:szCs w:val="20"/>
          <w:lang w:val="es-CO"/>
        </w:rPr>
        <w:t>El proponente</w:t>
      </w:r>
      <w:r w:rsidRPr="003E4C56">
        <w:rPr>
          <w:sz w:val="20"/>
          <w:szCs w:val="20"/>
          <w:lang w:val="es-CO"/>
        </w:rPr>
        <w:t>, mediante suscripción del presente documento, asume los siguientes compromisos:</w:t>
      </w:r>
    </w:p>
    <w:p w14:paraId="4E80C65C" w14:textId="77777777" w:rsidR="001A1D9D" w:rsidRPr="003E4C56" w:rsidRDefault="001A1D9D" w:rsidP="001A1D9D">
      <w:pPr>
        <w:pStyle w:val="Textoindependiente"/>
        <w:jc w:val="both"/>
        <w:rPr>
          <w:sz w:val="20"/>
          <w:szCs w:val="20"/>
          <w:lang w:val="es-CO"/>
        </w:rPr>
      </w:pPr>
    </w:p>
    <w:p w14:paraId="3D46A3B2" w14:textId="77777777" w:rsidR="001A1D9D" w:rsidRPr="003E4C56" w:rsidRDefault="001A1D9D" w:rsidP="001A1D9D">
      <w:pPr>
        <w:pStyle w:val="Lista2"/>
        <w:numPr>
          <w:ilvl w:val="0"/>
          <w:numId w:val="17"/>
        </w:numPr>
        <w:jc w:val="both"/>
        <w:rPr>
          <w:rFonts w:ascii="Arial" w:hAnsi="Arial" w:cs="Arial"/>
          <w:sz w:val="20"/>
          <w:szCs w:val="20"/>
        </w:rPr>
      </w:pPr>
      <w:r w:rsidRPr="003E4C56">
        <w:rPr>
          <w:rFonts w:ascii="Arial" w:hAnsi="Arial" w:cs="Arial"/>
          <w:sz w:val="20"/>
          <w:szCs w:val="20"/>
        </w:rPr>
        <w:t>Mantener en reserva y no divulgar la</w:t>
      </w:r>
      <w:r w:rsidRPr="003E4C56">
        <w:rPr>
          <w:rFonts w:ascii="Arial" w:hAnsi="Arial" w:cs="Arial"/>
          <w:b/>
          <w:sz w:val="20"/>
          <w:szCs w:val="20"/>
        </w:rPr>
        <w:t xml:space="preserve"> información confidencial</w:t>
      </w:r>
      <w:r w:rsidRPr="003E4C56">
        <w:rPr>
          <w:rFonts w:ascii="Arial" w:hAnsi="Arial" w:cs="Arial"/>
          <w:sz w:val="20"/>
          <w:szCs w:val="20"/>
        </w:rPr>
        <w:t xml:space="preserve"> revelada por la </w:t>
      </w:r>
      <w:r w:rsidRPr="003E4C56">
        <w:rPr>
          <w:rFonts w:ascii="Arial" w:hAnsi="Arial" w:cs="Arial"/>
          <w:b/>
          <w:sz w:val="20"/>
          <w:szCs w:val="20"/>
        </w:rPr>
        <w:t xml:space="preserve">policía nacional </w:t>
      </w:r>
      <w:r w:rsidRPr="003E4C56">
        <w:rPr>
          <w:rFonts w:ascii="Arial" w:hAnsi="Arial" w:cs="Arial"/>
          <w:sz w:val="20"/>
          <w:szCs w:val="20"/>
        </w:rPr>
        <w:t>o por terceros formalmente designados para el efecto.</w:t>
      </w:r>
    </w:p>
    <w:p w14:paraId="5A02A932" w14:textId="77777777" w:rsidR="001A1D9D" w:rsidRPr="003E4C56" w:rsidRDefault="001A1D9D" w:rsidP="001A1D9D">
      <w:pPr>
        <w:pStyle w:val="Lista2"/>
        <w:ind w:left="720" w:firstLine="0"/>
        <w:jc w:val="both"/>
        <w:rPr>
          <w:rFonts w:ascii="Arial" w:hAnsi="Arial" w:cs="Arial"/>
          <w:sz w:val="20"/>
          <w:szCs w:val="20"/>
        </w:rPr>
      </w:pPr>
    </w:p>
    <w:p w14:paraId="3321D295" w14:textId="77777777" w:rsidR="001A1D9D" w:rsidRPr="003E4C56" w:rsidRDefault="001A1D9D" w:rsidP="001A1D9D">
      <w:pPr>
        <w:pStyle w:val="Lista2"/>
        <w:numPr>
          <w:ilvl w:val="0"/>
          <w:numId w:val="17"/>
        </w:numPr>
        <w:jc w:val="both"/>
        <w:rPr>
          <w:rFonts w:ascii="Arial" w:hAnsi="Arial" w:cs="Arial"/>
          <w:sz w:val="20"/>
          <w:szCs w:val="20"/>
        </w:rPr>
      </w:pPr>
      <w:r w:rsidRPr="003E4C56">
        <w:rPr>
          <w:rFonts w:ascii="Arial" w:hAnsi="Arial" w:cs="Arial"/>
          <w:sz w:val="20"/>
          <w:szCs w:val="20"/>
        </w:rPr>
        <w:t xml:space="preserve">Mantener en reserva y no divulgar ni utilizar, en provecho propio o de terceros y para fines distintos a los previstos en el </w:t>
      </w:r>
      <w:r w:rsidRPr="003E4C56">
        <w:rPr>
          <w:rFonts w:ascii="Arial" w:hAnsi="Arial" w:cs="Arial"/>
          <w:b/>
          <w:sz w:val="20"/>
          <w:szCs w:val="20"/>
        </w:rPr>
        <w:t>contrato</w:t>
      </w:r>
      <w:r w:rsidRPr="003E4C56">
        <w:rPr>
          <w:rFonts w:ascii="Arial" w:hAnsi="Arial" w:cs="Arial"/>
          <w:sz w:val="20"/>
          <w:szCs w:val="20"/>
        </w:rPr>
        <w:t>, la información que le sea entregada directamente por la</w:t>
      </w:r>
      <w:r w:rsidRPr="003E4C56">
        <w:rPr>
          <w:rFonts w:ascii="Arial" w:hAnsi="Arial" w:cs="Arial"/>
          <w:b/>
          <w:sz w:val="20"/>
          <w:szCs w:val="20"/>
        </w:rPr>
        <w:t xml:space="preserve"> policía nacional</w:t>
      </w:r>
      <w:r w:rsidRPr="003E4C56">
        <w:rPr>
          <w:rFonts w:ascii="Arial" w:hAnsi="Arial" w:cs="Arial"/>
          <w:sz w:val="20"/>
          <w:szCs w:val="20"/>
        </w:rPr>
        <w:t xml:space="preserve"> y/o sus designados.</w:t>
      </w:r>
    </w:p>
    <w:p w14:paraId="33987BCA" w14:textId="77777777" w:rsidR="001A1D9D" w:rsidRPr="003E4C56" w:rsidRDefault="001A1D9D" w:rsidP="001A1D9D">
      <w:pPr>
        <w:pStyle w:val="Lista2"/>
        <w:ind w:left="0" w:firstLine="0"/>
        <w:jc w:val="both"/>
        <w:rPr>
          <w:rFonts w:ascii="Arial" w:hAnsi="Arial" w:cs="Arial"/>
          <w:sz w:val="20"/>
          <w:szCs w:val="20"/>
        </w:rPr>
      </w:pPr>
    </w:p>
    <w:p w14:paraId="7BD1D02B" w14:textId="77777777" w:rsidR="001A1D9D" w:rsidRPr="003E4C56" w:rsidRDefault="001A1D9D" w:rsidP="001A1D9D">
      <w:pPr>
        <w:pStyle w:val="Lista2"/>
        <w:numPr>
          <w:ilvl w:val="0"/>
          <w:numId w:val="17"/>
        </w:numPr>
        <w:jc w:val="both"/>
        <w:rPr>
          <w:rFonts w:ascii="Arial" w:hAnsi="Arial" w:cs="Arial"/>
          <w:sz w:val="20"/>
          <w:szCs w:val="20"/>
        </w:rPr>
      </w:pPr>
      <w:r w:rsidRPr="003E4C56">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3E4C56">
        <w:rPr>
          <w:rFonts w:ascii="Arial" w:hAnsi="Arial" w:cs="Arial"/>
          <w:b/>
          <w:sz w:val="20"/>
          <w:szCs w:val="20"/>
        </w:rPr>
        <w:t>contrato</w:t>
      </w:r>
      <w:r w:rsidRPr="003E4C56">
        <w:rPr>
          <w:rFonts w:ascii="Arial" w:hAnsi="Arial" w:cs="Arial"/>
          <w:sz w:val="20"/>
          <w:szCs w:val="20"/>
        </w:rPr>
        <w:t>.</w:t>
      </w:r>
    </w:p>
    <w:p w14:paraId="3B2BEF04" w14:textId="77777777" w:rsidR="001A1D9D" w:rsidRPr="003E4C56" w:rsidRDefault="001A1D9D" w:rsidP="001A1D9D">
      <w:pPr>
        <w:pStyle w:val="Lista2"/>
        <w:ind w:left="720" w:firstLine="0"/>
        <w:jc w:val="both"/>
        <w:rPr>
          <w:rFonts w:ascii="Arial" w:hAnsi="Arial" w:cs="Arial"/>
          <w:sz w:val="20"/>
          <w:szCs w:val="20"/>
        </w:rPr>
      </w:pPr>
    </w:p>
    <w:p w14:paraId="1F7D4DCA" w14:textId="77777777" w:rsidR="001A1D9D" w:rsidRPr="003E4C56" w:rsidRDefault="001A1D9D" w:rsidP="001A1D9D">
      <w:pPr>
        <w:pStyle w:val="Lista2"/>
        <w:numPr>
          <w:ilvl w:val="0"/>
          <w:numId w:val="17"/>
        </w:numPr>
        <w:jc w:val="both"/>
        <w:rPr>
          <w:rFonts w:ascii="Arial" w:hAnsi="Arial" w:cs="Arial"/>
          <w:sz w:val="20"/>
          <w:szCs w:val="20"/>
        </w:rPr>
      </w:pPr>
      <w:r w:rsidRPr="003E4C56">
        <w:rPr>
          <w:rFonts w:ascii="Arial" w:hAnsi="Arial" w:cs="Arial"/>
          <w:sz w:val="20"/>
          <w:szCs w:val="20"/>
        </w:rPr>
        <w:t>Mantener en reserva y no divulgar la información protegida por derechos de autor o por secreto industrial de acuerdo a la normatividad vigente y que haga parte de la</w:t>
      </w:r>
      <w:r w:rsidRPr="003E4C56">
        <w:rPr>
          <w:rFonts w:ascii="Arial" w:hAnsi="Arial" w:cs="Arial"/>
          <w:b/>
          <w:sz w:val="20"/>
          <w:szCs w:val="20"/>
        </w:rPr>
        <w:t xml:space="preserve"> información confidencial</w:t>
      </w:r>
      <w:r w:rsidRPr="003E4C56">
        <w:rPr>
          <w:rFonts w:ascii="Arial" w:hAnsi="Arial" w:cs="Arial"/>
          <w:sz w:val="20"/>
          <w:szCs w:val="20"/>
        </w:rPr>
        <w:t>.</w:t>
      </w:r>
    </w:p>
    <w:p w14:paraId="251DEFFD" w14:textId="77777777" w:rsidR="001A1D9D" w:rsidRPr="003E4C56" w:rsidRDefault="001A1D9D" w:rsidP="001A1D9D">
      <w:pPr>
        <w:pStyle w:val="Lista2"/>
        <w:ind w:left="0" w:firstLine="0"/>
        <w:jc w:val="both"/>
        <w:rPr>
          <w:rFonts w:ascii="Arial" w:hAnsi="Arial" w:cs="Arial"/>
          <w:sz w:val="20"/>
          <w:szCs w:val="20"/>
        </w:rPr>
      </w:pPr>
    </w:p>
    <w:p w14:paraId="088C79D5" w14:textId="77777777" w:rsidR="001A1D9D" w:rsidRPr="003E4C56" w:rsidRDefault="001A1D9D" w:rsidP="001A1D9D">
      <w:pPr>
        <w:pStyle w:val="Lista2"/>
        <w:numPr>
          <w:ilvl w:val="0"/>
          <w:numId w:val="17"/>
        </w:numPr>
        <w:jc w:val="both"/>
        <w:rPr>
          <w:rFonts w:ascii="Arial" w:hAnsi="Arial" w:cs="Arial"/>
          <w:sz w:val="20"/>
          <w:szCs w:val="20"/>
        </w:rPr>
      </w:pPr>
      <w:r w:rsidRPr="003E4C56">
        <w:rPr>
          <w:rFonts w:ascii="Arial" w:hAnsi="Arial" w:cs="Arial"/>
          <w:sz w:val="20"/>
          <w:szCs w:val="20"/>
        </w:rPr>
        <w:t xml:space="preserve">Reconocer que el recibo de la </w:t>
      </w:r>
      <w:r w:rsidRPr="003E4C56">
        <w:rPr>
          <w:rFonts w:ascii="Arial" w:hAnsi="Arial" w:cs="Arial"/>
          <w:b/>
          <w:sz w:val="20"/>
          <w:szCs w:val="20"/>
        </w:rPr>
        <w:t>información confidencial</w:t>
      </w:r>
      <w:r w:rsidRPr="003E4C56">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3E4C56">
        <w:rPr>
          <w:rFonts w:ascii="Arial" w:hAnsi="Arial" w:cs="Arial"/>
          <w:b/>
          <w:sz w:val="20"/>
          <w:szCs w:val="20"/>
        </w:rPr>
        <w:t xml:space="preserve"> Policía Nacional</w:t>
      </w:r>
      <w:r w:rsidRPr="003E4C56">
        <w:rPr>
          <w:rFonts w:ascii="Arial" w:hAnsi="Arial" w:cs="Arial"/>
          <w:sz w:val="20"/>
          <w:szCs w:val="20"/>
        </w:rPr>
        <w:t>.</w:t>
      </w:r>
    </w:p>
    <w:p w14:paraId="102A8758" w14:textId="77777777" w:rsidR="001A1D9D" w:rsidRPr="003E4C56" w:rsidRDefault="001A1D9D" w:rsidP="001A1D9D">
      <w:pPr>
        <w:pStyle w:val="Lista2"/>
        <w:ind w:left="720" w:firstLine="0"/>
        <w:jc w:val="both"/>
        <w:rPr>
          <w:rFonts w:ascii="Arial" w:hAnsi="Arial" w:cs="Arial"/>
          <w:sz w:val="20"/>
          <w:szCs w:val="20"/>
        </w:rPr>
      </w:pPr>
    </w:p>
    <w:p w14:paraId="4A96FFD4" w14:textId="77777777" w:rsidR="001A1D9D" w:rsidRPr="003E4C56" w:rsidRDefault="001A1D9D" w:rsidP="001A1D9D">
      <w:pPr>
        <w:pStyle w:val="Lista2"/>
        <w:numPr>
          <w:ilvl w:val="0"/>
          <w:numId w:val="17"/>
        </w:numPr>
        <w:jc w:val="both"/>
        <w:rPr>
          <w:rFonts w:ascii="Arial" w:hAnsi="Arial" w:cs="Arial"/>
          <w:sz w:val="20"/>
          <w:szCs w:val="20"/>
        </w:rPr>
      </w:pPr>
      <w:r w:rsidRPr="003E4C56">
        <w:rPr>
          <w:rFonts w:ascii="Arial" w:hAnsi="Arial" w:cs="Arial"/>
          <w:sz w:val="20"/>
          <w:szCs w:val="20"/>
        </w:rPr>
        <w:t>Suscribir, con antelación a la revelación de la</w:t>
      </w:r>
      <w:r w:rsidRPr="003E4C56">
        <w:rPr>
          <w:rFonts w:ascii="Arial" w:hAnsi="Arial" w:cs="Arial"/>
          <w:b/>
          <w:sz w:val="20"/>
          <w:szCs w:val="20"/>
        </w:rPr>
        <w:t xml:space="preserve"> información confidencial</w:t>
      </w:r>
      <w:r w:rsidRPr="003E4C56">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w:t>
      </w:r>
      <w:r w:rsidRPr="003E4C56">
        <w:rPr>
          <w:rFonts w:ascii="Arial" w:hAnsi="Arial" w:cs="Arial"/>
          <w:sz w:val="20"/>
          <w:szCs w:val="20"/>
        </w:rPr>
        <w:lastRenderedPageBreak/>
        <w:t xml:space="preserve">personas naturales o jurídicas que haya involucrado, involucre o llegare a involucrar en la ejecución de las actividades que le correspondan para el cumplimiento del objeto del </w:t>
      </w:r>
      <w:r w:rsidRPr="003E4C56">
        <w:rPr>
          <w:rFonts w:ascii="Arial" w:hAnsi="Arial" w:cs="Arial"/>
          <w:b/>
          <w:sz w:val="20"/>
          <w:szCs w:val="20"/>
        </w:rPr>
        <w:t>contrato</w:t>
      </w:r>
      <w:r w:rsidRPr="003E4C56">
        <w:rPr>
          <w:rFonts w:ascii="Arial" w:hAnsi="Arial" w:cs="Arial"/>
          <w:sz w:val="20"/>
          <w:szCs w:val="20"/>
        </w:rPr>
        <w:t>.</w:t>
      </w:r>
    </w:p>
    <w:p w14:paraId="1DE13F16" w14:textId="77777777" w:rsidR="001A1D9D" w:rsidRPr="003E4C56" w:rsidRDefault="001A1D9D" w:rsidP="001A1D9D">
      <w:pPr>
        <w:pStyle w:val="Lista2"/>
        <w:ind w:left="0" w:firstLine="0"/>
        <w:jc w:val="both"/>
        <w:rPr>
          <w:rFonts w:ascii="Arial" w:hAnsi="Arial" w:cs="Arial"/>
          <w:sz w:val="20"/>
          <w:szCs w:val="20"/>
        </w:rPr>
      </w:pPr>
    </w:p>
    <w:p w14:paraId="653DE503" w14:textId="77777777" w:rsidR="001A1D9D" w:rsidRPr="003E4C56" w:rsidRDefault="001A1D9D" w:rsidP="001A1D9D">
      <w:pPr>
        <w:pStyle w:val="Lista2"/>
        <w:numPr>
          <w:ilvl w:val="0"/>
          <w:numId w:val="17"/>
        </w:numPr>
        <w:jc w:val="both"/>
        <w:rPr>
          <w:rFonts w:ascii="Arial" w:hAnsi="Arial" w:cs="Arial"/>
          <w:sz w:val="20"/>
          <w:szCs w:val="20"/>
        </w:rPr>
      </w:pPr>
      <w:r w:rsidRPr="003E4C56">
        <w:rPr>
          <w:rFonts w:ascii="Arial" w:hAnsi="Arial" w:cs="Arial"/>
          <w:sz w:val="20"/>
          <w:szCs w:val="20"/>
        </w:rPr>
        <w:t>El</w:t>
      </w:r>
      <w:r w:rsidRPr="003E4C56">
        <w:rPr>
          <w:rFonts w:ascii="Arial" w:hAnsi="Arial" w:cs="Arial"/>
          <w:b/>
          <w:sz w:val="20"/>
          <w:szCs w:val="20"/>
        </w:rPr>
        <w:t xml:space="preserve"> proponente</w:t>
      </w:r>
      <w:r w:rsidRPr="003E4C56">
        <w:rPr>
          <w:rFonts w:ascii="Arial" w:hAnsi="Arial" w:cs="Arial"/>
          <w:sz w:val="20"/>
          <w:szCs w:val="20"/>
        </w:rPr>
        <w:t xml:space="preserve"> mantendrá una lista de usuarios de la</w:t>
      </w:r>
      <w:r w:rsidRPr="003E4C56">
        <w:rPr>
          <w:rFonts w:ascii="Arial" w:hAnsi="Arial" w:cs="Arial"/>
          <w:b/>
          <w:sz w:val="20"/>
          <w:szCs w:val="20"/>
        </w:rPr>
        <w:t xml:space="preserve"> información confidencial</w:t>
      </w:r>
      <w:r w:rsidRPr="003E4C56">
        <w:rPr>
          <w:rFonts w:ascii="Arial" w:hAnsi="Arial" w:cs="Arial"/>
          <w:sz w:val="20"/>
          <w:szCs w:val="20"/>
        </w:rPr>
        <w:t xml:space="preserve"> que será entregada al </w:t>
      </w:r>
      <w:r w:rsidRPr="003E4C56">
        <w:rPr>
          <w:rFonts w:ascii="Arial" w:hAnsi="Arial" w:cs="Arial"/>
          <w:b/>
          <w:sz w:val="20"/>
          <w:szCs w:val="20"/>
        </w:rPr>
        <w:t>proponente</w:t>
      </w:r>
      <w:r w:rsidRPr="003E4C56">
        <w:rPr>
          <w:rFonts w:ascii="Arial" w:hAnsi="Arial" w:cs="Arial"/>
          <w:sz w:val="20"/>
          <w:szCs w:val="20"/>
        </w:rPr>
        <w:t xml:space="preserve"> cuando lo solicite. </w:t>
      </w:r>
    </w:p>
    <w:p w14:paraId="1287A2DF" w14:textId="77777777" w:rsidR="001A1D9D" w:rsidRPr="003E4C56" w:rsidRDefault="001A1D9D" w:rsidP="001A1D9D">
      <w:pPr>
        <w:pStyle w:val="Lista2"/>
        <w:ind w:left="720" w:firstLine="0"/>
        <w:jc w:val="both"/>
        <w:rPr>
          <w:rFonts w:ascii="Arial" w:hAnsi="Arial" w:cs="Arial"/>
          <w:sz w:val="20"/>
          <w:szCs w:val="20"/>
        </w:rPr>
      </w:pPr>
    </w:p>
    <w:p w14:paraId="7880055F" w14:textId="77777777" w:rsidR="001A1D9D" w:rsidRPr="003E4C56" w:rsidRDefault="001A1D9D" w:rsidP="001A1D9D">
      <w:pPr>
        <w:pStyle w:val="Lista2"/>
        <w:numPr>
          <w:ilvl w:val="0"/>
          <w:numId w:val="17"/>
        </w:numPr>
        <w:jc w:val="both"/>
        <w:rPr>
          <w:rFonts w:ascii="Arial" w:hAnsi="Arial" w:cs="Arial"/>
          <w:sz w:val="20"/>
          <w:szCs w:val="20"/>
        </w:rPr>
      </w:pPr>
      <w:r w:rsidRPr="003E4C56">
        <w:rPr>
          <w:rFonts w:ascii="Arial" w:hAnsi="Arial" w:cs="Arial"/>
          <w:sz w:val="20"/>
          <w:szCs w:val="20"/>
        </w:rPr>
        <w:t xml:space="preserve">Utilizar única y exclusivamente la </w:t>
      </w:r>
      <w:r w:rsidRPr="003E4C56">
        <w:rPr>
          <w:rFonts w:ascii="Arial" w:hAnsi="Arial" w:cs="Arial"/>
          <w:b/>
          <w:sz w:val="20"/>
          <w:szCs w:val="20"/>
        </w:rPr>
        <w:t>información confidencial</w:t>
      </w:r>
      <w:r w:rsidRPr="003E4C56">
        <w:rPr>
          <w:rFonts w:ascii="Arial" w:hAnsi="Arial" w:cs="Arial"/>
          <w:sz w:val="20"/>
          <w:szCs w:val="20"/>
        </w:rPr>
        <w:t xml:space="preserve"> que conozca o llegare a conocer, en desarrollo y ejecución de lo que le competa en relación con el contrato</w:t>
      </w:r>
      <w:r w:rsidRPr="003E4C56">
        <w:rPr>
          <w:rFonts w:ascii="Arial" w:hAnsi="Arial" w:cs="Arial"/>
          <w:b/>
          <w:sz w:val="20"/>
          <w:szCs w:val="20"/>
        </w:rPr>
        <w:t>.</w:t>
      </w:r>
    </w:p>
    <w:p w14:paraId="625B0ED6" w14:textId="77777777" w:rsidR="001A1D9D" w:rsidRPr="003E4C56" w:rsidRDefault="001A1D9D" w:rsidP="001A1D9D">
      <w:pPr>
        <w:pStyle w:val="Lista2"/>
        <w:ind w:left="0" w:firstLine="0"/>
        <w:jc w:val="both"/>
        <w:rPr>
          <w:rFonts w:ascii="Arial" w:hAnsi="Arial" w:cs="Arial"/>
          <w:sz w:val="20"/>
          <w:szCs w:val="20"/>
        </w:rPr>
      </w:pPr>
    </w:p>
    <w:p w14:paraId="5A55155C" w14:textId="77777777" w:rsidR="001A1D9D" w:rsidRPr="003E4C56" w:rsidRDefault="001A1D9D" w:rsidP="001A1D9D">
      <w:pPr>
        <w:pStyle w:val="Lista2"/>
        <w:numPr>
          <w:ilvl w:val="0"/>
          <w:numId w:val="17"/>
        </w:numPr>
        <w:jc w:val="both"/>
        <w:rPr>
          <w:rFonts w:ascii="Arial" w:hAnsi="Arial" w:cs="Arial"/>
          <w:sz w:val="20"/>
          <w:szCs w:val="20"/>
        </w:rPr>
      </w:pPr>
      <w:r w:rsidRPr="003E4C56">
        <w:rPr>
          <w:rFonts w:ascii="Arial" w:hAnsi="Arial" w:cs="Arial"/>
          <w:sz w:val="20"/>
          <w:szCs w:val="20"/>
        </w:rPr>
        <w:t>No utilizar la</w:t>
      </w:r>
      <w:r w:rsidRPr="003E4C56">
        <w:rPr>
          <w:rFonts w:ascii="Arial" w:hAnsi="Arial" w:cs="Arial"/>
          <w:b/>
          <w:sz w:val="20"/>
          <w:szCs w:val="20"/>
        </w:rPr>
        <w:t xml:space="preserve"> información confidencial</w:t>
      </w:r>
      <w:r w:rsidRPr="003E4C56">
        <w:rPr>
          <w:rFonts w:ascii="Arial" w:hAnsi="Arial" w:cs="Arial"/>
          <w:sz w:val="20"/>
          <w:szCs w:val="20"/>
        </w:rPr>
        <w:t xml:space="preserve"> que conozca o llegare a conocer, en desarrollo y ejecución del </w:t>
      </w:r>
      <w:r w:rsidRPr="003E4C56">
        <w:rPr>
          <w:rFonts w:ascii="Arial" w:hAnsi="Arial" w:cs="Arial"/>
          <w:b/>
          <w:sz w:val="20"/>
          <w:szCs w:val="20"/>
        </w:rPr>
        <w:t>contrato</w:t>
      </w:r>
      <w:r w:rsidRPr="003E4C56">
        <w:rPr>
          <w:rFonts w:ascii="Arial" w:hAnsi="Arial" w:cs="Arial"/>
          <w:sz w:val="20"/>
          <w:szCs w:val="20"/>
        </w:rPr>
        <w:t>, en provecho propio o de terceros y para fines distintos a los previstos en el mismo, prohibiéndose la divulgación inclusive para fines académicos.</w:t>
      </w:r>
    </w:p>
    <w:p w14:paraId="0D2160AA" w14:textId="77777777" w:rsidR="001A1D9D" w:rsidRPr="003E4C56" w:rsidRDefault="001A1D9D" w:rsidP="001A1D9D">
      <w:pPr>
        <w:pStyle w:val="Lista2"/>
        <w:ind w:left="0" w:firstLine="0"/>
        <w:jc w:val="both"/>
        <w:rPr>
          <w:rFonts w:ascii="Arial" w:hAnsi="Arial" w:cs="Arial"/>
          <w:sz w:val="20"/>
          <w:szCs w:val="20"/>
        </w:rPr>
      </w:pPr>
    </w:p>
    <w:p w14:paraId="5485FEFF" w14:textId="77777777" w:rsidR="001A1D9D" w:rsidRPr="003E4C56" w:rsidRDefault="001A1D9D" w:rsidP="001A1D9D">
      <w:pPr>
        <w:pStyle w:val="Lista2"/>
        <w:numPr>
          <w:ilvl w:val="0"/>
          <w:numId w:val="17"/>
        </w:numPr>
        <w:jc w:val="both"/>
        <w:rPr>
          <w:rFonts w:ascii="Arial" w:hAnsi="Arial" w:cs="Arial"/>
          <w:sz w:val="20"/>
          <w:szCs w:val="20"/>
        </w:rPr>
      </w:pPr>
      <w:r w:rsidRPr="003E4C56">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3E4C56">
        <w:rPr>
          <w:rFonts w:ascii="Arial" w:hAnsi="Arial" w:cs="Arial"/>
          <w:b/>
          <w:sz w:val="20"/>
          <w:szCs w:val="20"/>
        </w:rPr>
        <w:t>contrato</w:t>
      </w:r>
      <w:r w:rsidRPr="003E4C56">
        <w:rPr>
          <w:rFonts w:ascii="Arial" w:hAnsi="Arial" w:cs="Arial"/>
          <w:sz w:val="20"/>
          <w:szCs w:val="20"/>
        </w:rPr>
        <w:t>.</w:t>
      </w:r>
    </w:p>
    <w:p w14:paraId="3394610B" w14:textId="77777777" w:rsidR="001A1D9D" w:rsidRPr="003E4C56" w:rsidRDefault="001A1D9D" w:rsidP="001A1D9D">
      <w:pPr>
        <w:pStyle w:val="Prrafodelista"/>
        <w:rPr>
          <w:rFonts w:ascii="Arial" w:hAnsi="Arial" w:cs="Arial"/>
          <w:sz w:val="20"/>
          <w:szCs w:val="20"/>
        </w:rPr>
      </w:pPr>
    </w:p>
    <w:p w14:paraId="5E5BA5C1" w14:textId="77777777" w:rsidR="001A1D9D" w:rsidRPr="003E4C56" w:rsidRDefault="001A1D9D" w:rsidP="001A1D9D">
      <w:pPr>
        <w:pStyle w:val="Lista2"/>
        <w:numPr>
          <w:ilvl w:val="0"/>
          <w:numId w:val="17"/>
        </w:numPr>
        <w:jc w:val="both"/>
        <w:rPr>
          <w:rFonts w:ascii="Arial" w:hAnsi="Arial" w:cs="Arial"/>
          <w:sz w:val="20"/>
          <w:szCs w:val="20"/>
        </w:rPr>
      </w:pPr>
      <w:r w:rsidRPr="003E4C56">
        <w:rPr>
          <w:rFonts w:ascii="Arial" w:hAnsi="Arial" w:cs="Arial"/>
          <w:sz w:val="20"/>
          <w:szCs w:val="20"/>
        </w:rPr>
        <w:t xml:space="preserve">No usar la </w:t>
      </w:r>
      <w:r w:rsidRPr="003E4C56">
        <w:rPr>
          <w:rFonts w:ascii="Arial" w:hAnsi="Arial" w:cs="Arial"/>
          <w:b/>
          <w:sz w:val="20"/>
          <w:szCs w:val="20"/>
        </w:rPr>
        <w:t>información confidencial</w:t>
      </w:r>
      <w:r w:rsidRPr="003E4C56">
        <w:rPr>
          <w:rFonts w:ascii="Arial" w:hAnsi="Arial" w:cs="Arial"/>
          <w:sz w:val="20"/>
          <w:szCs w:val="20"/>
        </w:rPr>
        <w:t xml:space="preserve"> de modo que pueda ser de alguna manera, directa o indirectamente, perjudicial para los intereses de la</w:t>
      </w:r>
      <w:r w:rsidRPr="003E4C56">
        <w:rPr>
          <w:rFonts w:ascii="Arial" w:hAnsi="Arial" w:cs="Arial"/>
          <w:b/>
          <w:sz w:val="20"/>
          <w:szCs w:val="20"/>
        </w:rPr>
        <w:t xml:space="preserve"> policía nacional</w:t>
      </w:r>
      <w:r w:rsidRPr="003E4C56">
        <w:rPr>
          <w:rFonts w:ascii="Arial" w:hAnsi="Arial" w:cs="Arial"/>
          <w:sz w:val="20"/>
          <w:szCs w:val="20"/>
        </w:rPr>
        <w:t>.</w:t>
      </w:r>
    </w:p>
    <w:p w14:paraId="7CF2D73E" w14:textId="77777777" w:rsidR="001A1D9D" w:rsidRPr="003E4C56" w:rsidRDefault="001A1D9D" w:rsidP="001A1D9D">
      <w:pPr>
        <w:pStyle w:val="Lista2"/>
        <w:ind w:left="720" w:firstLine="0"/>
        <w:jc w:val="both"/>
        <w:rPr>
          <w:rFonts w:ascii="Arial" w:hAnsi="Arial" w:cs="Arial"/>
          <w:sz w:val="20"/>
          <w:szCs w:val="20"/>
        </w:rPr>
      </w:pPr>
    </w:p>
    <w:p w14:paraId="0B386894" w14:textId="77777777" w:rsidR="001A1D9D" w:rsidRPr="003E4C56" w:rsidRDefault="001A1D9D" w:rsidP="001A1D9D">
      <w:pPr>
        <w:pStyle w:val="Lista2"/>
        <w:numPr>
          <w:ilvl w:val="0"/>
          <w:numId w:val="17"/>
        </w:numPr>
        <w:jc w:val="both"/>
        <w:rPr>
          <w:rFonts w:ascii="Arial" w:hAnsi="Arial" w:cs="Arial"/>
          <w:sz w:val="20"/>
          <w:szCs w:val="20"/>
        </w:rPr>
      </w:pPr>
      <w:r w:rsidRPr="003E4C56">
        <w:rPr>
          <w:rFonts w:ascii="Arial" w:hAnsi="Arial" w:cs="Arial"/>
          <w:sz w:val="20"/>
          <w:szCs w:val="20"/>
        </w:rPr>
        <w:t>No acceder, copiar, reproducir, distribuir o transmitir por ningún medio conocido o por conocer la</w:t>
      </w:r>
      <w:r w:rsidRPr="003E4C56">
        <w:rPr>
          <w:rFonts w:ascii="Arial" w:hAnsi="Arial" w:cs="Arial"/>
          <w:b/>
          <w:sz w:val="20"/>
          <w:szCs w:val="20"/>
        </w:rPr>
        <w:t xml:space="preserve"> información confidencial</w:t>
      </w:r>
      <w:r w:rsidRPr="003E4C56">
        <w:rPr>
          <w:rFonts w:ascii="Arial" w:hAnsi="Arial" w:cs="Arial"/>
          <w:sz w:val="20"/>
          <w:szCs w:val="20"/>
        </w:rPr>
        <w:t>, en todo o en parte, sin previo y escrito consentimiento de la</w:t>
      </w:r>
      <w:r w:rsidRPr="003E4C56">
        <w:rPr>
          <w:rFonts w:ascii="Arial" w:hAnsi="Arial" w:cs="Arial"/>
          <w:b/>
          <w:sz w:val="20"/>
          <w:szCs w:val="20"/>
        </w:rPr>
        <w:t xml:space="preserve"> Policía Nacional</w:t>
      </w:r>
      <w:r w:rsidRPr="003E4C56">
        <w:rPr>
          <w:rFonts w:ascii="Arial" w:hAnsi="Arial" w:cs="Arial"/>
          <w:sz w:val="20"/>
          <w:szCs w:val="20"/>
        </w:rPr>
        <w:t>.</w:t>
      </w:r>
    </w:p>
    <w:p w14:paraId="0E109D68" w14:textId="77777777" w:rsidR="001A1D9D" w:rsidRPr="003E4C56" w:rsidRDefault="001A1D9D" w:rsidP="001A1D9D">
      <w:pPr>
        <w:pStyle w:val="Prrafodelista"/>
        <w:rPr>
          <w:rFonts w:ascii="Arial" w:hAnsi="Arial" w:cs="Arial"/>
          <w:sz w:val="20"/>
          <w:szCs w:val="20"/>
        </w:rPr>
      </w:pPr>
    </w:p>
    <w:p w14:paraId="2E7355A1" w14:textId="77777777" w:rsidR="001A1D9D" w:rsidRPr="003E4C56" w:rsidRDefault="001A1D9D" w:rsidP="001A1D9D">
      <w:pPr>
        <w:pStyle w:val="Lista2"/>
        <w:numPr>
          <w:ilvl w:val="0"/>
          <w:numId w:val="17"/>
        </w:numPr>
        <w:jc w:val="both"/>
        <w:rPr>
          <w:rFonts w:ascii="Arial" w:hAnsi="Arial" w:cs="Arial"/>
          <w:sz w:val="20"/>
          <w:szCs w:val="20"/>
        </w:rPr>
      </w:pPr>
      <w:r w:rsidRPr="003E4C56">
        <w:rPr>
          <w:rFonts w:ascii="Arial" w:hAnsi="Arial" w:cs="Arial"/>
          <w:sz w:val="20"/>
          <w:szCs w:val="20"/>
        </w:rPr>
        <w:t>Cumplir con la confidencialidad en las mismas condiciones y formas, y con el mismo cuidado con que realiza la protección de la información confidencial.</w:t>
      </w:r>
    </w:p>
    <w:p w14:paraId="19A8D9D5" w14:textId="77777777" w:rsidR="001A1D9D" w:rsidRPr="003E4C56" w:rsidRDefault="001A1D9D" w:rsidP="001A1D9D">
      <w:pPr>
        <w:pStyle w:val="Textoindependiente"/>
        <w:jc w:val="both"/>
        <w:rPr>
          <w:sz w:val="20"/>
          <w:szCs w:val="20"/>
          <w:lang w:val="es-CO"/>
        </w:rPr>
      </w:pPr>
    </w:p>
    <w:p w14:paraId="7DB979C5" w14:textId="77777777" w:rsidR="001A1D9D" w:rsidRPr="003E4C56" w:rsidRDefault="001A1D9D" w:rsidP="001A1D9D">
      <w:pPr>
        <w:pStyle w:val="Textoindependiente"/>
        <w:jc w:val="both"/>
        <w:rPr>
          <w:sz w:val="20"/>
          <w:szCs w:val="20"/>
          <w:lang w:val="es-CO"/>
        </w:rPr>
      </w:pPr>
    </w:p>
    <w:p w14:paraId="4F818003" w14:textId="77777777" w:rsidR="001A1D9D" w:rsidRPr="003E4C56" w:rsidRDefault="001A1D9D" w:rsidP="001A1D9D">
      <w:pPr>
        <w:pStyle w:val="Textoindependiente"/>
        <w:jc w:val="both"/>
        <w:rPr>
          <w:sz w:val="20"/>
          <w:szCs w:val="20"/>
          <w:lang w:val="es-CO"/>
        </w:rPr>
      </w:pPr>
    </w:p>
    <w:p w14:paraId="3618E043" w14:textId="77777777" w:rsidR="001A1D9D" w:rsidRPr="003E4C56" w:rsidRDefault="001A1D9D" w:rsidP="001A1D9D">
      <w:pPr>
        <w:jc w:val="both"/>
        <w:rPr>
          <w:rFonts w:ascii="Arial" w:hAnsi="Arial" w:cs="Arial"/>
          <w:sz w:val="20"/>
          <w:szCs w:val="20"/>
          <w:lang w:eastAsia="es-CO"/>
        </w:rPr>
      </w:pPr>
      <w:r w:rsidRPr="003E4C56">
        <w:rPr>
          <w:rFonts w:ascii="Arial" w:hAnsi="Arial" w:cs="Arial"/>
          <w:sz w:val="20"/>
          <w:szCs w:val="20"/>
          <w:lang w:eastAsia="es-CO"/>
        </w:rPr>
        <w:t>El proponente:</w:t>
      </w:r>
    </w:p>
    <w:p w14:paraId="736036C4" w14:textId="77777777" w:rsidR="001A1D9D" w:rsidRPr="003E4C56" w:rsidRDefault="001A1D9D" w:rsidP="001A1D9D">
      <w:pPr>
        <w:jc w:val="both"/>
        <w:rPr>
          <w:rFonts w:ascii="Arial" w:hAnsi="Arial" w:cs="Arial"/>
          <w:sz w:val="20"/>
          <w:szCs w:val="20"/>
          <w:lang w:eastAsia="es-CO"/>
        </w:rPr>
      </w:pPr>
      <w:r w:rsidRPr="003E4C56">
        <w:rPr>
          <w:rFonts w:ascii="Arial" w:hAnsi="Arial" w:cs="Arial"/>
          <w:sz w:val="20"/>
          <w:szCs w:val="20"/>
          <w:lang w:eastAsia="es-CO"/>
        </w:rPr>
        <w:t xml:space="preserve"> </w:t>
      </w:r>
    </w:p>
    <w:p w14:paraId="4D21E188" w14:textId="77777777" w:rsidR="001A1D9D" w:rsidRPr="003E4C56" w:rsidRDefault="001A1D9D" w:rsidP="001A1D9D">
      <w:pPr>
        <w:jc w:val="both"/>
        <w:rPr>
          <w:rFonts w:ascii="Arial" w:hAnsi="Arial" w:cs="Arial"/>
          <w:sz w:val="20"/>
          <w:szCs w:val="20"/>
          <w:lang w:eastAsia="es-CO"/>
        </w:rPr>
      </w:pPr>
    </w:p>
    <w:p w14:paraId="27D600A4" w14:textId="77777777" w:rsidR="001A1D9D" w:rsidRPr="003E4C56" w:rsidRDefault="001A1D9D" w:rsidP="001A1D9D">
      <w:pPr>
        <w:pStyle w:val="Prrafodelista"/>
        <w:tabs>
          <w:tab w:val="left" w:pos="240"/>
          <w:tab w:val="left" w:pos="6210"/>
        </w:tabs>
        <w:ind w:left="0"/>
        <w:jc w:val="center"/>
        <w:rPr>
          <w:rFonts w:ascii="Arial" w:hAnsi="Arial" w:cs="Arial"/>
          <w:b/>
          <w:sz w:val="20"/>
          <w:szCs w:val="20"/>
        </w:rPr>
      </w:pPr>
    </w:p>
    <w:p w14:paraId="57E34C13" w14:textId="77777777" w:rsidR="001A1D9D" w:rsidRPr="003E4C56" w:rsidRDefault="001A1D9D" w:rsidP="001A1D9D">
      <w:pPr>
        <w:pStyle w:val="Sinespaciado1"/>
        <w:rPr>
          <w:rFonts w:ascii="Arial" w:hAnsi="Arial" w:cs="Arial"/>
          <w:sz w:val="20"/>
          <w:szCs w:val="20"/>
        </w:rPr>
      </w:pPr>
      <w:r w:rsidRPr="003E4C56">
        <w:rPr>
          <w:rFonts w:ascii="Arial" w:hAnsi="Arial" w:cs="Arial"/>
          <w:b/>
          <w:sz w:val="20"/>
          <w:szCs w:val="20"/>
        </w:rPr>
        <w:t>__________________________________</w:t>
      </w:r>
    </w:p>
    <w:p w14:paraId="45EA4D18" w14:textId="77777777" w:rsidR="001A1D9D" w:rsidRPr="003E4C56" w:rsidRDefault="001A1D9D" w:rsidP="001A1D9D">
      <w:pPr>
        <w:pStyle w:val="Sinespaciado1"/>
        <w:rPr>
          <w:rFonts w:ascii="Arial" w:hAnsi="Arial" w:cs="Arial"/>
          <w:sz w:val="20"/>
          <w:szCs w:val="20"/>
        </w:rPr>
      </w:pPr>
      <w:r w:rsidRPr="003E4C56">
        <w:rPr>
          <w:rFonts w:ascii="Arial" w:hAnsi="Arial" w:cs="Arial"/>
          <w:sz w:val="20"/>
          <w:szCs w:val="20"/>
        </w:rPr>
        <w:t xml:space="preserve">Firma del representante legal del proponente </w:t>
      </w:r>
    </w:p>
    <w:p w14:paraId="489C638A" w14:textId="77777777" w:rsidR="001A1D9D" w:rsidRPr="003E4C56" w:rsidRDefault="001A1D9D" w:rsidP="001A1D9D">
      <w:pPr>
        <w:pStyle w:val="Sinespaciado1"/>
        <w:contextualSpacing/>
        <w:rPr>
          <w:rFonts w:ascii="Arial" w:hAnsi="Arial" w:cs="Arial"/>
          <w:sz w:val="20"/>
          <w:szCs w:val="20"/>
          <w:lang w:eastAsia="es-CO"/>
        </w:rPr>
      </w:pPr>
      <w:r w:rsidRPr="003E4C56">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C9AE4392F87744EF933ACC41528DF06D"/>
          </w:placeholder>
          <w:showingPlcHdr/>
          <w:text/>
        </w:sdtPr>
        <w:sdtContent>
          <w:r w:rsidRPr="003E4C56">
            <w:rPr>
              <w:rStyle w:val="Textodelmarcadordeposicin"/>
              <w:rFonts w:ascii="Arial" w:eastAsiaTheme="minorHAnsi" w:hAnsi="Arial" w:cs="Arial"/>
              <w:color w:val="auto"/>
              <w:sz w:val="20"/>
              <w:szCs w:val="20"/>
              <w:u w:val="single"/>
            </w:rPr>
            <w:t>Diligenciar el nombre completo del proponente</w:t>
          </w:r>
        </w:sdtContent>
      </w:sdt>
    </w:p>
    <w:p w14:paraId="32A38C76" w14:textId="77777777" w:rsidR="001A1D9D" w:rsidRPr="003E4C56" w:rsidRDefault="001A1D9D" w:rsidP="001A1D9D">
      <w:pPr>
        <w:pStyle w:val="Sinespaciado1"/>
        <w:contextualSpacing/>
        <w:rPr>
          <w:rFonts w:ascii="Arial" w:hAnsi="Arial" w:cs="Arial"/>
          <w:sz w:val="20"/>
          <w:szCs w:val="20"/>
        </w:rPr>
      </w:pPr>
      <w:r w:rsidRPr="003E4C56">
        <w:rPr>
          <w:rFonts w:ascii="Arial" w:hAnsi="Arial" w:cs="Arial"/>
          <w:sz w:val="20"/>
          <w:szCs w:val="20"/>
          <w:lang w:eastAsia="es-CO"/>
        </w:rPr>
        <w:t xml:space="preserve">Identificación (NIT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 xml:space="preserve"> C.C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 xml:space="preserve"> C.E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w:t>
      </w:r>
      <w:r w:rsidRPr="003E4C56">
        <w:rPr>
          <w:rFonts w:ascii="Arial" w:hAnsi="Arial" w:cs="Arial"/>
          <w:sz w:val="20"/>
          <w:szCs w:val="20"/>
        </w:rPr>
        <w:t xml:space="preserve">: </w:t>
      </w:r>
      <w:sdt>
        <w:sdtPr>
          <w:rPr>
            <w:rFonts w:ascii="Arial" w:hAnsi="Arial" w:cs="Arial"/>
            <w:sz w:val="20"/>
            <w:szCs w:val="20"/>
          </w:rPr>
          <w:id w:val="434559482"/>
          <w:placeholder>
            <w:docPart w:val="E570FA395C924D25927D2FCB1352DA34"/>
          </w:placeholder>
          <w:showingPlcHdr/>
        </w:sdtPr>
        <w:sdtContent>
          <w:r w:rsidRPr="003E4C56">
            <w:rPr>
              <w:rStyle w:val="Textodelmarcadordeposicin"/>
              <w:rFonts w:ascii="Arial" w:eastAsiaTheme="minorHAnsi" w:hAnsi="Arial" w:cs="Arial"/>
              <w:color w:val="auto"/>
              <w:sz w:val="20"/>
              <w:szCs w:val="20"/>
              <w:u w:val="single"/>
            </w:rPr>
            <w:t>Diligenciar la identificación del proponente</w:t>
          </w:r>
        </w:sdtContent>
      </w:sdt>
    </w:p>
    <w:p w14:paraId="475050DA" w14:textId="77777777" w:rsidR="001A1D9D" w:rsidRPr="003E4C56" w:rsidRDefault="001A1D9D" w:rsidP="001A1D9D">
      <w:pPr>
        <w:pStyle w:val="Sinespaciado1"/>
        <w:contextualSpacing/>
        <w:rPr>
          <w:rFonts w:ascii="Arial" w:hAnsi="Arial" w:cs="Arial"/>
          <w:sz w:val="20"/>
          <w:szCs w:val="20"/>
        </w:rPr>
      </w:pPr>
      <w:r w:rsidRPr="003E4C56">
        <w:rPr>
          <w:rFonts w:ascii="Arial" w:hAnsi="Arial" w:cs="Arial"/>
          <w:sz w:val="20"/>
          <w:szCs w:val="20"/>
          <w:lang w:eastAsia="es-CO"/>
        </w:rPr>
        <w:t>Nombre Representante Legal</w:t>
      </w:r>
      <w:r w:rsidRPr="003E4C56">
        <w:rPr>
          <w:rFonts w:ascii="Arial" w:hAnsi="Arial" w:cs="Arial"/>
          <w:sz w:val="20"/>
          <w:szCs w:val="20"/>
        </w:rPr>
        <w:t xml:space="preserve">: </w:t>
      </w:r>
      <w:sdt>
        <w:sdtPr>
          <w:rPr>
            <w:rFonts w:ascii="Arial" w:hAnsi="Arial" w:cs="Arial"/>
            <w:sz w:val="20"/>
            <w:szCs w:val="20"/>
          </w:rPr>
          <w:id w:val="-1324968461"/>
          <w:placeholder>
            <w:docPart w:val="A7532CE712064C0992D35CF03F2730E3"/>
          </w:placeholder>
          <w:showingPlcHdr/>
          <w:text/>
        </w:sdtPr>
        <w:sdtContent>
          <w:r w:rsidRPr="003E4C56">
            <w:rPr>
              <w:rStyle w:val="Textodelmarcadordeposicin"/>
              <w:rFonts w:ascii="Arial" w:eastAsiaTheme="minorHAnsi" w:hAnsi="Arial" w:cs="Arial"/>
              <w:color w:val="auto"/>
              <w:sz w:val="20"/>
              <w:szCs w:val="20"/>
              <w:u w:val="single"/>
            </w:rPr>
            <w:t>Diligenciar el nombre completo del representante legal</w:t>
          </w:r>
        </w:sdtContent>
      </w:sdt>
    </w:p>
    <w:p w14:paraId="6F3A87B2" w14:textId="77777777" w:rsidR="001A1D9D" w:rsidRPr="003E4C56" w:rsidRDefault="001A1D9D" w:rsidP="001A1D9D">
      <w:pPr>
        <w:pStyle w:val="Sinespaciado1"/>
        <w:rPr>
          <w:rFonts w:ascii="Arial" w:hAnsi="Arial" w:cs="Arial"/>
          <w:sz w:val="20"/>
          <w:szCs w:val="20"/>
        </w:rPr>
      </w:pPr>
      <w:r w:rsidRPr="003E4C56">
        <w:rPr>
          <w:rFonts w:ascii="Arial" w:hAnsi="Arial" w:cs="Arial"/>
          <w:sz w:val="20"/>
          <w:szCs w:val="20"/>
        </w:rPr>
        <w:t xml:space="preserve">Identificación (C.C </w:t>
      </w:r>
      <w:r w:rsidRPr="003E4C56">
        <w:rPr>
          <w:rFonts w:ascii="Segoe UI Symbol" w:eastAsia="MS Gothic" w:hAnsi="Segoe UI Symbol" w:cs="Segoe UI Symbol"/>
          <w:sz w:val="20"/>
          <w:szCs w:val="20"/>
          <w:lang w:eastAsia="es-CO"/>
        </w:rPr>
        <w:t>☐</w:t>
      </w:r>
      <w:r w:rsidRPr="003E4C56">
        <w:rPr>
          <w:rFonts w:ascii="Arial" w:hAnsi="Arial" w:cs="Arial"/>
          <w:sz w:val="20"/>
          <w:szCs w:val="20"/>
        </w:rPr>
        <w:t xml:space="preserve"> C.E.</w:t>
      </w:r>
      <w:r w:rsidRPr="003E4C56">
        <w:rPr>
          <w:rFonts w:ascii="Arial" w:hAnsi="Arial" w:cs="Arial"/>
          <w:sz w:val="20"/>
          <w:szCs w:val="20"/>
          <w:lang w:eastAsia="es-CO"/>
        </w:rPr>
        <w:t xml:space="preserve"> </w:t>
      </w:r>
      <w:r w:rsidRPr="003E4C56">
        <w:rPr>
          <w:rFonts w:ascii="Segoe UI Symbol" w:eastAsia="MS Gothic" w:hAnsi="Segoe UI Symbol" w:cs="Segoe UI Symbol"/>
          <w:sz w:val="20"/>
          <w:szCs w:val="20"/>
          <w:lang w:eastAsia="es-CO"/>
        </w:rPr>
        <w:t>☐</w:t>
      </w:r>
      <w:r w:rsidRPr="003E4C56">
        <w:rPr>
          <w:rFonts w:ascii="Arial" w:hAnsi="Arial" w:cs="Arial"/>
          <w:sz w:val="20"/>
          <w:szCs w:val="20"/>
          <w:lang w:eastAsia="es-CO"/>
        </w:rPr>
        <w:t xml:space="preserve">) </w:t>
      </w:r>
      <w:sdt>
        <w:sdtPr>
          <w:rPr>
            <w:rFonts w:ascii="Arial" w:hAnsi="Arial" w:cs="Arial"/>
            <w:sz w:val="20"/>
            <w:szCs w:val="20"/>
          </w:rPr>
          <w:id w:val="708772831"/>
          <w:placeholder>
            <w:docPart w:val="5C0E125E5E0940848A59EDA06DA37B1F"/>
          </w:placeholder>
          <w:showingPlcHdr/>
        </w:sdtPr>
        <w:sdtContent>
          <w:r w:rsidRPr="003E4C56">
            <w:rPr>
              <w:rStyle w:val="Textodelmarcadordeposicin"/>
              <w:rFonts w:ascii="Arial" w:eastAsiaTheme="minorHAnsi" w:hAnsi="Arial" w:cs="Arial"/>
              <w:color w:val="auto"/>
              <w:sz w:val="20"/>
              <w:szCs w:val="20"/>
              <w:u w:val="single"/>
            </w:rPr>
            <w:t>Diligenciar el documento de identificación del representante legal</w:t>
          </w:r>
        </w:sdtContent>
      </w:sdt>
    </w:p>
    <w:p w14:paraId="3374A2F6" w14:textId="77777777" w:rsidR="001A1D9D" w:rsidRPr="003E4C56" w:rsidRDefault="001A1D9D" w:rsidP="001A1D9D">
      <w:pPr>
        <w:pStyle w:val="Sinespaciado1"/>
        <w:rPr>
          <w:rFonts w:ascii="Arial" w:hAnsi="Arial" w:cs="Arial"/>
          <w:sz w:val="20"/>
          <w:szCs w:val="20"/>
        </w:rPr>
      </w:pPr>
      <w:r w:rsidRPr="003E4C56">
        <w:rPr>
          <w:rFonts w:ascii="Arial" w:hAnsi="Arial" w:cs="Arial"/>
          <w:sz w:val="20"/>
          <w:szCs w:val="20"/>
        </w:rPr>
        <w:t xml:space="preserve">Dirección: </w:t>
      </w:r>
      <w:sdt>
        <w:sdtPr>
          <w:rPr>
            <w:rFonts w:ascii="Arial" w:hAnsi="Arial" w:cs="Arial"/>
            <w:sz w:val="20"/>
            <w:szCs w:val="20"/>
          </w:rPr>
          <w:id w:val="-757441995"/>
          <w:placeholder>
            <w:docPart w:val="0F377ADF7A7341E8804409689A92D2D2"/>
          </w:placeholder>
          <w:showingPlcHdr/>
        </w:sdtPr>
        <w:sdtContent>
          <w:r w:rsidRPr="003E4C56">
            <w:rPr>
              <w:rStyle w:val="Textodelmarcadordeposicin"/>
              <w:rFonts w:ascii="Arial" w:eastAsiaTheme="minorHAnsi" w:hAnsi="Arial" w:cs="Arial"/>
              <w:color w:val="auto"/>
              <w:sz w:val="20"/>
              <w:szCs w:val="20"/>
              <w:u w:val="single"/>
            </w:rPr>
            <w:t>Diligenciar la dirección del proveedor</w:t>
          </w:r>
        </w:sdtContent>
      </w:sdt>
    </w:p>
    <w:p w14:paraId="1C9C9568" w14:textId="77777777" w:rsidR="001A1D9D" w:rsidRPr="003E4C56" w:rsidRDefault="001A1D9D" w:rsidP="001A1D9D">
      <w:pPr>
        <w:pStyle w:val="Sinespaciado1"/>
        <w:rPr>
          <w:rFonts w:ascii="Arial" w:hAnsi="Arial" w:cs="Arial"/>
          <w:sz w:val="20"/>
          <w:szCs w:val="20"/>
        </w:rPr>
      </w:pPr>
      <w:r w:rsidRPr="003E4C56">
        <w:rPr>
          <w:rFonts w:ascii="Arial" w:hAnsi="Arial" w:cs="Arial"/>
          <w:sz w:val="20"/>
          <w:szCs w:val="20"/>
        </w:rPr>
        <w:t>Teléfono:</w:t>
      </w:r>
      <w:r w:rsidRPr="003E4C56">
        <w:rPr>
          <w:rFonts w:ascii="Arial" w:hAnsi="Arial" w:cs="Arial"/>
          <w:b/>
          <w:sz w:val="20"/>
          <w:szCs w:val="20"/>
        </w:rPr>
        <w:t xml:space="preserve"> </w:t>
      </w:r>
      <w:sdt>
        <w:sdtPr>
          <w:rPr>
            <w:rFonts w:ascii="Arial" w:hAnsi="Arial" w:cs="Arial"/>
            <w:b/>
            <w:sz w:val="20"/>
            <w:szCs w:val="20"/>
          </w:rPr>
          <w:id w:val="-373390903"/>
          <w:placeholder>
            <w:docPart w:val="F0AD10511C1447488DA2BB0A2A9C5A95"/>
          </w:placeholder>
          <w:showingPlcHdr/>
        </w:sdtPr>
        <w:sdtContent>
          <w:r w:rsidRPr="003E4C56">
            <w:rPr>
              <w:rStyle w:val="Textodelmarcadordeposicin"/>
              <w:rFonts w:ascii="Arial" w:eastAsiaTheme="minorHAnsi" w:hAnsi="Arial" w:cs="Arial"/>
              <w:color w:val="auto"/>
              <w:sz w:val="20"/>
              <w:szCs w:val="20"/>
              <w:u w:val="single"/>
            </w:rPr>
            <w:t>Diligenciar teléfonos de contacto del proveedor</w:t>
          </w:r>
        </w:sdtContent>
      </w:sdt>
    </w:p>
    <w:p w14:paraId="3E1C68AF" w14:textId="77777777" w:rsidR="001A1D9D" w:rsidRDefault="001A1D9D" w:rsidP="001A1D9D">
      <w:pPr>
        <w:pStyle w:val="Sinespaciado1"/>
        <w:rPr>
          <w:rFonts w:ascii="Arial" w:hAnsi="Arial" w:cs="Arial"/>
          <w:b/>
          <w:sz w:val="20"/>
          <w:szCs w:val="20"/>
        </w:rPr>
      </w:pPr>
      <w:r w:rsidRPr="003E4C56">
        <w:rPr>
          <w:rFonts w:ascii="Arial" w:hAnsi="Arial" w:cs="Arial"/>
          <w:sz w:val="20"/>
          <w:szCs w:val="20"/>
        </w:rPr>
        <w:t>Email:</w:t>
      </w:r>
      <w:r w:rsidRPr="003E4C56">
        <w:rPr>
          <w:rFonts w:ascii="Arial" w:hAnsi="Arial" w:cs="Arial"/>
          <w:b/>
          <w:sz w:val="20"/>
          <w:szCs w:val="20"/>
        </w:rPr>
        <w:t xml:space="preserve"> </w:t>
      </w:r>
      <w:sdt>
        <w:sdtPr>
          <w:rPr>
            <w:rFonts w:ascii="Arial" w:hAnsi="Arial" w:cs="Arial"/>
            <w:b/>
            <w:sz w:val="20"/>
            <w:szCs w:val="20"/>
          </w:rPr>
          <w:id w:val="1562363440"/>
          <w:placeholder>
            <w:docPart w:val="FC127FC565F94CF3833FF35821F09DFF"/>
          </w:placeholder>
          <w:showingPlcHdr/>
        </w:sdtPr>
        <w:sdtContent>
          <w:r w:rsidRPr="003E4C56">
            <w:rPr>
              <w:rStyle w:val="Textodelmarcadordeposicin"/>
              <w:rFonts w:ascii="Arial" w:eastAsiaTheme="minorHAnsi" w:hAnsi="Arial" w:cs="Arial"/>
              <w:color w:val="auto"/>
              <w:sz w:val="20"/>
              <w:szCs w:val="20"/>
              <w:u w:val="single"/>
            </w:rPr>
            <w:t>Diligenciar correo electrónico de notificaciones</w:t>
          </w:r>
        </w:sdtContent>
      </w:sdt>
    </w:p>
    <w:p w14:paraId="62E8DA5D" w14:textId="77777777" w:rsidR="001A1D9D" w:rsidRDefault="001A1D9D" w:rsidP="001A1D9D">
      <w:pPr>
        <w:pStyle w:val="Sinespaciado1"/>
        <w:rPr>
          <w:rFonts w:ascii="Arial" w:hAnsi="Arial" w:cs="Arial"/>
          <w:b/>
          <w:sz w:val="20"/>
          <w:szCs w:val="20"/>
        </w:rPr>
      </w:pPr>
    </w:p>
    <w:p w14:paraId="1A0E04FE" w14:textId="77777777" w:rsidR="001A1D9D" w:rsidRDefault="001A1D9D" w:rsidP="001A1D9D">
      <w:pPr>
        <w:jc w:val="center"/>
        <w:rPr>
          <w:rFonts w:ascii="Arial" w:hAnsi="Arial" w:cs="Arial"/>
          <w:b/>
          <w:color w:val="000000" w:themeColor="text1"/>
          <w:sz w:val="18"/>
          <w:szCs w:val="18"/>
        </w:rPr>
      </w:pPr>
    </w:p>
    <w:p w14:paraId="26E24AA2" w14:textId="77777777" w:rsidR="001A1D9D" w:rsidRDefault="001A1D9D" w:rsidP="001A1D9D">
      <w:pPr>
        <w:jc w:val="center"/>
        <w:rPr>
          <w:rFonts w:ascii="Arial" w:hAnsi="Arial" w:cs="Arial"/>
          <w:b/>
          <w:color w:val="000000" w:themeColor="text1"/>
          <w:sz w:val="18"/>
          <w:szCs w:val="18"/>
        </w:rPr>
      </w:pPr>
    </w:p>
    <w:p w14:paraId="5255F1D5" w14:textId="77777777" w:rsidR="001A1D9D" w:rsidRDefault="001A1D9D" w:rsidP="001A1D9D">
      <w:pPr>
        <w:jc w:val="center"/>
        <w:rPr>
          <w:rFonts w:ascii="Arial" w:hAnsi="Arial" w:cs="Arial"/>
          <w:b/>
          <w:color w:val="000000" w:themeColor="text1"/>
          <w:sz w:val="18"/>
          <w:szCs w:val="18"/>
        </w:rPr>
      </w:pPr>
    </w:p>
    <w:p w14:paraId="64A7188A" w14:textId="77777777" w:rsidR="005F32A8" w:rsidRDefault="005F32A8" w:rsidP="001A1D9D">
      <w:pPr>
        <w:jc w:val="center"/>
        <w:rPr>
          <w:rFonts w:ascii="Arial" w:hAnsi="Arial" w:cs="Arial"/>
          <w:b/>
          <w:color w:val="000000" w:themeColor="text1"/>
          <w:sz w:val="18"/>
          <w:szCs w:val="18"/>
        </w:rPr>
      </w:pPr>
    </w:p>
    <w:p w14:paraId="41E0053E" w14:textId="77777777" w:rsidR="005F32A8" w:rsidRDefault="005F32A8" w:rsidP="001A1D9D">
      <w:pPr>
        <w:jc w:val="center"/>
        <w:rPr>
          <w:rFonts w:ascii="Arial" w:hAnsi="Arial" w:cs="Arial"/>
          <w:b/>
          <w:color w:val="000000" w:themeColor="text1"/>
          <w:sz w:val="18"/>
          <w:szCs w:val="18"/>
        </w:rPr>
      </w:pPr>
    </w:p>
    <w:p w14:paraId="129FC7A2" w14:textId="77777777" w:rsidR="005F32A8" w:rsidRDefault="005F32A8" w:rsidP="001A1D9D">
      <w:pPr>
        <w:jc w:val="center"/>
        <w:rPr>
          <w:rFonts w:ascii="Arial" w:hAnsi="Arial" w:cs="Arial"/>
          <w:b/>
          <w:color w:val="000000" w:themeColor="text1"/>
          <w:sz w:val="18"/>
          <w:szCs w:val="18"/>
        </w:rPr>
      </w:pPr>
    </w:p>
    <w:p w14:paraId="6013F5D3" w14:textId="77777777" w:rsidR="009B527A" w:rsidRDefault="009B527A" w:rsidP="001A1D9D">
      <w:pPr>
        <w:jc w:val="center"/>
        <w:rPr>
          <w:rFonts w:ascii="Arial" w:hAnsi="Arial" w:cs="Arial"/>
          <w:b/>
          <w:color w:val="000000" w:themeColor="text1"/>
          <w:sz w:val="18"/>
          <w:szCs w:val="18"/>
        </w:rPr>
      </w:pPr>
    </w:p>
    <w:p w14:paraId="0C97D1F2" w14:textId="77777777" w:rsidR="009B527A" w:rsidRDefault="009B527A" w:rsidP="001A1D9D">
      <w:pPr>
        <w:jc w:val="center"/>
        <w:rPr>
          <w:rFonts w:ascii="Arial" w:hAnsi="Arial" w:cs="Arial"/>
          <w:b/>
          <w:color w:val="000000" w:themeColor="text1"/>
          <w:sz w:val="18"/>
          <w:szCs w:val="18"/>
        </w:rPr>
      </w:pPr>
    </w:p>
    <w:p w14:paraId="29C48E58" w14:textId="77777777" w:rsidR="009B527A" w:rsidRDefault="009B527A" w:rsidP="001A1D9D">
      <w:pPr>
        <w:jc w:val="center"/>
        <w:rPr>
          <w:rFonts w:ascii="Arial" w:hAnsi="Arial" w:cs="Arial"/>
          <w:b/>
          <w:color w:val="000000" w:themeColor="text1"/>
          <w:sz w:val="18"/>
          <w:szCs w:val="18"/>
        </w:rPr>
      </w:pPr>
    </w:p>
    <w:p w14:paraId="292C7060" w14:textId="77777777" w:rsidR="009B527A" w:rsidRDefault="009B527A" w:rsidP="001A1D9D">
      <w:pPr>
        <w:jc w:val="center"/>
        <w:rPr>
          <w:rFonts w:ascii="Arial" w:hAnsi="Arial" w:cs="Arial"/>
          <w:b/>
          <w:color w:val="000000" w:themeColor="text1"/>
          <w:sz w:val="18"/>
          <w:szCs w:val="18"/>
        </w:rPr>
      </w:pPr>
    </w:p>
    <w:p w14:paraId="2FB18F5D" w14:textId="77777777" w:rsidR="009B527A" w:rsidRDefault="009B527A" w:rsidP="001A1D9D">
      <w:pPr>
        <w:jc w:val="center"/>
        <w:rPr>
          <w:rFonts w:ascii="Arial" w:hAnsi="Arial" w:cs="Arial"/>
          <w:b/>
          <w:color w:val="000000" w:themeColor="text1"/>
          <w:sz w:val="18"/>
          <w:szCs w:val="18"/>
        </w:rPr>
      </w:pPr>
    </w:p>
    <w:p w14:paraId="256D71EC" w14:textId="77777777" w:rsidR="009B527A" w:rsidRDefault="009B527A" w:rsidP="001A1D9D">
      <w:pPr>
        <w:jc w:val="center"/>
        <w:rPr>
          <w:rFonts w:ascii="Arial" w:hAnsi="Arial" w:cs="Arial"/>
          <w:b/>
          <w:color w:val="000000" w:themeColor="text1"/>
          <w:sz w:val="18"/>
          <w:szCs w:val="18"/>
        </w:rPr>
      </w:pPr>
    </w:p>
    <w:p w14:paraId="04A6264F" w14:textId="77777777" w:rsidR="005F32A8" w:rsidRDefault="005F32A8" w:rsidP="001A1D9D">
      <w:pPr>
        <w:jc w:val="center"/>
        <w:rPr>
          <w:rFonts w:ascii="Arial" w:hAnsi="Arial" w:cs="Arial"/>
          <w:b/>
          <w:color w:val="000000" w:themeColor="text1"/>
          <w:sz w:val="18"/>
          <w:szCs w:val="18"/>
        </w:rPr>
      </w:pPr>
    </w:p>
    <w:p w14:paraId="462B4F12" w14:textId="77777777" w:rsidR="001A1D9D" w:rsidRDefault="001A1D9D" w:rsidP="001A1D9D">
      <w:pPr>
        <w:jc w:val="center"/>
        <w:rPr>
          <w:rFonts w:ascii="Arial" w:hAnsi="Arial" w:cs="Arial"/>
          <w:b/>
          <w:color w:val="000000" w:themeColor="text1"/>
          <w:sz w:val="18"/>
          <w:szCs w:val="18"/>
        </w:rPr>
      </w:pPr>
    </w:p>
    <w:p w14:paraId="06854573" w14:textId="77777777" w:rsidR="001A1D9D" w:rsidRDefault="001A1D9D" w:rsidP="001A1D9D">
      <w:pPr>
        <w:jc w:val="center"/>
        <w:rPr>
          <w:rFonts w:ascii="Arial" w:hAnsi="Arial" w:cs="Arial"/>
          <w:b/>
          <w:color w:val="000000" w:themeColor="text1"/>
          <w:sz w:val="18"/>
          <w:szCs w:val="18"/>
        </w:rPr>
      </w:pPr>
    </w:p>
    <w:p w14:paraId="41C6136F" w14:textId="751863DC" w:rsidR="001A1D9D" w:rsidRDefault="001A1D9D" w:rsidP="001A1D9D">
      <w:pPr>
        <w:jc w:val="center"/>
        <w:rPr>
          <w:rFonts w:ascii="Arial" w:hAnsi="Arial" w:cs="Arial"/>
          <w:b/>
          <w:color w:val="000000" w:themeColor="text1"/>
          <w:sz w:val="20"/>
          <w:szCs w:val="20"/>
        </w:rPr>
      </w:pPr>
      <w:r w:rsidRPr="00395A21">
        <w:rPr>
          <w:rFonts w:ascii="Arial" w:hAnsi="Arial" w:cs="Arial"/>
          <w:b/>
          <w:color w:val="000000" w:themeColor="text1"/>
          <w:sz w:val="20"/>
          <w:szCs w:val="20"/>
        </w:rPr>
        <w:lastRenderedPageBreak/>
        <w:t xml:space="preserve">FORMULARIO </w:t>
      </w:r>
    </w:p>
    <w:p w14:paraId="261A747B" w14:textId="77777777" w:rsidR="005F32A8" w:rsidRPr="00395A21" w:rsidRDefault="005F32A8" w:rsidP="001A1D9D">
      <w:pPr>
        <w:jc w:val="center"/>
        <w:rPr>
          <w:rFonts w:ascii="Arial" w:hAnsi="Arial" w:cs="Arial"/>
          <w:b/>
          <w:color w:val="000000" w:themeColor="text1"/>
          <w:sz w:val="20"/>
          <w:szCs w:val="20"/>
        </w:rPr>
      </w:pPr>
    </w:p>
    <w:p w14:paraId="6463A0EB" w14:textId="77777777" w:rsidR="001A1D9D" w:rsidRPr="00395A21" w:rsidRDefault="001A1D9D" w:rsidP="001A1D9D">
      <w:pPr>
        <w:jc w:val="center"/>
        <w:rPr>
          <w:rFonts w:ascii="Arial" w:hAnsi="Arial" w:cs="Arial"/>
          <w:b/>
          <w:color w:val="000000" w:themeColor="text1"/>
          <w:sz w:val="20"/>
          <w:szCs w:val="20"/>
        </w:rPr>
      </w:pPr>
      <w:r w:rsidRPr="00395A21">
        <w:rPr>
          <w:rFonts w:ascii="Arial" w:hAnsi="Arial" w:cs="Arial"/>
          <w:b/>
          <w:color w:val="000000" w:themeColor="text1"/>
          <w:sz w:val="20"/>
          <w:szCs w:val="20"/>
        </w:rPr>
        <w:t>INDICACIÓN DE TRATO NACIONAL</w:t>
      </w:r>
    </w:p>
    <w:p w14:paraId="5D2138C7" w14:textId="77777777" w:rsidR="001A1D9D" w:rsidRPr="00395A21" w:rsidRDefault="001A1D9D" w:rsidP="001A1D9D">
      <w:pPr>
        <w:jc w:val="center"/>
        <w:rPr>
          <w:rFonts w:ascii="Arial" w:hAnsi="Arial" w:cs="Arial"/>
          <w:b/>
          <w:color w:val="000000" w:themeColor="text1"/>
          <w:sz w:val="20"/>
          <w:szCs w:val="20"/>
        </w:rPr>
      </w:pPr>
    </w:p>
    <w:p w14:paraId="5E8C093A" w14:textId="77777777" w:rsidR="001A1D9D" w:rsidRPr="00395A21" w:rsidRDefault="00000000" w:rsidP="001A1D9D">
      <w:pPr>
        <w:jc w:val="both"/>
        <w:rPr>
          <w:rFonts w:ascii="Arial" w:hAnsi="Arial" w:cs="Arial"/>
          <w:sz w:val="20"/>
          <w:szCs w:val="20"/>
        </w:rPr>
      </w:pPr>
      <w:sdt>
        <w:sdtPr>
          <w:rPr>
            <w:rFonts w:ascii="Arial" w:hAnsi="Arial" w:cs="Arial"/>
            <w:sz w:val="20"/>
            <w:szCs w:val="20"/>
          </w:rPr>
          <w:id w:val="1184785605"/>
          <w:placeholder>
            <w:docPart w:val="9B96DFAE44D9450A92ACD0983A500B66"/>
          </w:placeholder>
          <w:showingPlcHdr/>
          <w:text/>
        </w:sdtPr>
        <w:sdtContent>
          <w:r w:rsidR="001A1D9D" w:rsidRPr="00395A21">
            <w:rPr>
              <w:rStyle w:val="Textodelmarcadordeposicin"/>
              <w:rFonts w:ascii="Arial" w:hAnsi="Arial" w:cs="Arial"/>
              <w:color w:val="auto"/>
              <w:sz w:val="20"/>
              <w:szCs w:val="20"/>
              <w:u w:val="single"/>
            </w:rPr>
            <w:t>Ciudad</w:t>
          </w:r>
        </w:sdtContent>
      </w:sdt>
      <w:r w:rsidR="001A1D9D" w:rsidRPr="00395A21">
        <w:rPr>
          <w:rFonts w:ascii="Arial" w:hAnsi="Arial" w:cs="Arial"/>
          <w:sz w:val="20"/>
          <w:szCs w:val="20"/>
        </w:rPr>
        <w:t xml:space="preserve">, </w:t>
      </w:r>
      <w:sdt>
        <w:sdtPr>
          <w:rPr>
            <w:rFonts w:ascii="Arial" w:hAnsi="Arial" w:cs="Arial"/>
            <w:sz w:val="20"/>
            <w:szCs w:val="20"/>
          </w:rPr>
          <w:id w:val="1007325406"/>
          <w:placeholder>
            <w:docPart w:val="B5257E20B323400AB3DEFC80A1236A5A"/>
          </w:placeholder>
          <w:showingPlcHdr/>
          <w:date w:fullDate="2021-04-13T00:00:00Z">
            <w:dateFormat w:val="d 'de' MMMM 'de' yyyy"/>
            <w:lid w:val="es-CO"/>
            <w:storeMappedDataAs w:val="dateTime"/>
            <w:calendar w:val="gregorian"/>
          </w:date>
        </w:sdtPr>
        <w:sdtContent>
          <w:r w:rsidR="001A1D9D" w:rsidRPr="00395A21">
            <w:rPr>
              <w:rStyle w:val="Textodelmarcadordeposicin"/>
              <w:rFonts w:ascii="Arial" w:hAnsi="Arial" w:cs="Arial"/>
              <w:color w:val="auto"/>
              <w:sz w:val="20"/>
              <w:szCs w:val="20"/>
            </w:rPr>
            <w:t>seleccionar la fecha.</w:t>
          </w:r>
        </w:sdtContent>
      </w:sdt>
    </w:p>
    <w:p w14:paraId="3D4AD53B" w14:textId="77777777" w:rsidR="001A1D9D" w:rsidRPr="00395A21" w:rsidRDefault="001A1D9D" w:rsidP="001A1D9D">
      <w:pPr>
        <w:jc w:val="both"/>
        <w:rPr>
          <w:rFonts w:ascii="Arial" w:hAnsi="Arial" w:cs="Arial"/>
          <w:sz w:val="20"/>
          <w:szCs w:val="20"/>
        </w:rPr>
      </w:pPr>
    </w:p>
    <w:p w14:paraId="7AE30622" w14:textId="77777777" w:rsidR="001A1D9D" w:rsidRPr="00395A21" w:rsidRDefault="001A1D9D" w:rsidP="001A1D9D">
      <w:pPr>
        <w:jc w:val="both"/>
        <w:rPr>
          <w:rFonts w:ascii="Arial" w:hAnsi="Arial" w:cs="Arial"/>
          <w:sz w:val="20"/>
          <w:szCs w:val="20"/>
        </w:rPr>
      </w:pPr>
      <w:r w:rsidRPr="00395A21">
        <w:rPr>
          <w:rFonts w:ascii="Arial" w:hAnsi="Arial" w:cs="Arial"/>
          <w:sz w:val="20"/>
          <w:szCs w:val="20"/>
        </w:rPr>
        <w:t>Señores.</w:t>
      </w:r>
    </w:p>
    <w:p w14:paraId="726F2E0D" w14:textId="77777777" w:rsidR="001A1D9D" w:rsidRPr="00395A21" w:rsidRDefault="001A1D9D" w:rsidP="001A1D9D">
      <w:pPr>
        <w:jc w:val="both"/>
        <w:rPr>
          <w:rFonts w:ascii="Arial" w:hAnsi="Arial" w:cs="Arial"/>
          <w:sz w:val="20"/>
          <w:szCs w:val="20"/>
        </w:rPr>
      </w:pPr>
      <w:r w:rsidRPr="00395A21">
        <w:rPr>
          <w:rFonts w:ascii="Arial" w:hAnsi="Arial" w:cs="Arial"/>
          <w:sz w:val="20"/>
          <w:szCs w:val="20"/>
        </w:rPr>
        <w:t xml:space="preserve">POLICÍA NACIONAL – </w:t>
      </w:r>
      <w:sdt>
        <w:sdtPr>
          <w:rPr>
            <w:rFonts w:ascii="Arial" w:hAnsi="Arial" w:cs="Arial"/>
            <w:sz w:val="20"/>
            <w:szCs w:val="20"/>
          </w:rPr>
          <w:id w:val="-433898527"/>
          <w:placeholder>
            <w:docPart w:val="8766BBEBD2984B0399D418CFA22F51BF"/>
          </w:placeholder>
          <w:showingPlcHdr/>
          <w:text/>
        </w:sdtPr>
        <w:sdtContent>
          <w:r w:rsidRPr="00395A21">
            <w:rPr>
              <w:rStyle w:val="Textodelmarcadordeposicin"/>
              <w:rFonts w:ascii="Arial" w:hAnsi="Arial" w:cs="Arial"/>
              <w:color w:val="auto"/>
              <w:sz w:val="20"/>
              <w:szCs w:val="20"/>
              <w:u w:val="single"/>
            </w:rPr>
            <w:t>DILIGENCIAR LA UNIDAD A LA QUE PRESENTA LA OFERTA</w:t>
          </w:r>
        </w:sdtContent>
      </w:sdt>
    </w:p>
    <w:p w14:paraId="2E46918C" w14:textId="77777777" w:rsidR="001A1D9D" w:rsidRPr="00395A21" w:rsidRDefault="001A1D9D" w:rsidP="001A1D9D">
      <w:pPr>
        <w:jc w:val="both"/>
        <w:rPr>
          <w:rFonts w:ascii="Arial" w:hAnsi="Arial" w:cs="Arial"/>
          <w:sz w:val="20"/>
          <w:szCs w:val="20"/>
        </w:rPr>
      </w:pPr>
      <w:r w:rsidRPr="00395A21">
        <w:rPr>
          <w:rFonts w:ascii="Arial" w:hAnsi="Arial" w:cs="Arial"/>
          <w:sz w:val="20"/>
          <w:szCs w:val="20"/>
        </w:rPr>
        <w:t>Ciudad.</w:t>
      </w:r>
    </w:p>
    <w:p w14:paraId="644A8631" w14:textId="77777777" w:rsidR="001A1D9D" w:rsidRPr="00395A21" w:rsidRDefault="001A1D9D" w:rsidP="001A1D9D">
      <w:pPr>
        <w:jc w:val="both"/>
        <w:rPr>
          <w:rFonts w:ascii="Arial" w:hAnsi="Arial" w:cs="Arial"/>
          <w:sz w:val="20"/>
          <w:szCs w:val="20"/>
        </w:rPr>
      </w:pPr>
    </w:p>
    <w:p w14:paraId="5279B2EF" w14:textId="77777777" w:rsidR="005F32A8" w:rsidRPr="005F32A8" w:rsidRDefault="005F32A8" w:rsidP="005F32A8">
      <w:pPr>
        <w:jc w:val="both"/>
        <w:rPr>
          <w:rFonts w:ascii="Arial" w:hAnsi="Arial" w:cs="Arial"/>
          <w:b/>
          <w:sz w:val="20"/>
          <w:szCs w:val="20"/>
        </w:rPr>
      </w:pPr>
      <w:r w:rsidRPr="005F32A8">
        <w:rPr>
          <w:rFonts w:ascii="Arial" w:hAnsi="Arial" w:cs="Arial"/>
          <w:sz w:val="20"/>
          <w:szCs w:val="20"/>
        </w:rPr>
        <w:t xml:space="preserve">Referencia: Acuerdo de confidencialidad del proceso de </w:t>
      </w:r>
      <w:sdt>
        <w:sdtPr>
          <w:rPr>
            <w:rFonts w:ascii="Arial" w:hAnsi="Arial" w:cs="Arial"/>
            <w:sz w:val="20"/>
            <w:szCs w:val="20"/>
          </w:rPr>
          <w:id w:val="-2036958829"/>
          <w:placeholder>
            <w:docPart w:val="BF8E978617F04C80A4C3B3F644A58A7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F32A8">
            <w:rPr>
              <w:rStyle w:val="Textodelmarcadordeposicin"/>
              <w:rFonts w:ascii="Arial" w:hAnsi="Arial" w:cs="Arial"/>
              <w:color w:val="auto"/>
              <w:sz w:val="20"/>
              <w:szCs w:val="20"/>
              <w:u w:val="single"/>
            </w:rPr>
            <w:t>Elegir la modalidad de contratación</w:t>
          </w:r>
          <w:r w:rsidRPr="005F32A8">
            <w:rPr>
              <w:rStyle w:val="Textodelmarcadordeposicin"/>
              <w:rFonts w:ascii="Arial" w:hAnsi="Arial" w:cs="Arial"/>
              <w:color w:val="auto"/>
              <w:sz w:val="20"/>
              <w:szCs w:val="20"/>
            </w:rPr>
            <w:t>.</w:t>
          </w:r>
        </w:sdtContent>
      </w:sdt>
      <w:r w:rsidRPr="005F32A8">
        <w:rPr>
          <w:rFonts w:ascii="Arial" w:hAnsi="Arial" w:cs="Arial"/>
          <w:sz w:val="20"/>
          <w:szCs w:val="20"/>
        </w:rPr>
        <w:t xml:space="preserve">, Número </w:t>
      </w:r>
      <w:sdt>
        <w:sdtPr>
          <w:rPr>
            <w:rFonts w:ascii="Arial" w:hAnsi="Arial" w:cs="Arial"/>
            <w:sz w:val="20"/>
            <w:szCs w:val="20"/>
          </w:rPr>
          <w:id w:val="1548954362"/>
          <w:placeholder>
            <w:docPart w:val="0C9A376B8E65441ABA30C73F4505944A"/>
          </w:placeholder>
          <w:showingPlcHdr/>
          <w15:color w:val="800000"/>
          <w:text/>
        </w:sdtPr>
        <w:sdtContent>
          <w:r w:rsidRPr="005F32A8">
            <w:rPr>
              <w:rStyle w:val="Textodelmarcadordeposicin"/>
              <w:rFonts w:ascii="Arial" w:hAnsi="Arial" w:cs="Arial"/>
              <w:color w:val="auto"/>
              <w:sz w:val="20"/>
              <w:szCs w:val="20"/>
              <w:u w:val="single"/>
            </w:rPr>
            <w:t>Diligenciar el número del proceso</w:t>
          </w:r>
        </w:sdtContent>
      </w:sdt>
      <w:r w:rsidRPr="005F32A8">
        <w:rPr>
          <w:rFonts w:ascii="Arial" w:hAnsi="Arial" w:cs="Arial"/>
          <w:sz w:val="20"/>
          <w:szCs w:val="20"/>
        </w:rPr>
        <w:t xml:space="preserve">  cuyo objeto es: </w:t>
      </w:r>
      <w:sdt>
        <w:sdtPr>
          <w:rPr>
            <w:rFonts w:ascii="Arial" w:hAnsi="Arial" w:cs="Arial"/>
            <w:sz w:val="20"/>
            <w:szCs w:val="20"/>
          </w:rPr>
          <w:id w:val="104475724"/>
          <w:placeholder>
            <w:docPart w:val="744CF356271547C0BC7AD6C00DE43255"/>
          </w:placeholder>
          <w:showingPlcHdr/>
          <w15:color w:val="800000"/>
          <w:text/>
        </w:sdtPr>
        <w:sdtContent>
          <w:r w:rsidRPr="005F32A8">
            <w:rPr>
              <w:rStyle w:val="Textodelmarcadordeposicin"/>
              <w:rFonts w:ascii="Arial" w:hAnsi="Arial" w:cs="Arial"/>
              <w:color w:val="auto"/>
              <w:sz w:val="20"/>
              <w:szCs w:val="20"/>
              <w:u w:val="single"/>
            </w:rPr>
            <w:t>Transcribir el objeto del proceso</w:t>
          </w:r>
        </w:sdtContent>
      </w:sdt>
    </w:p>
    <w:p w14:paraId="32235ADC" w14:textId="77777777" w:rsidR="001A1D9D" w:rsidRPr="005F32A8" w:rsidRDefault="001A1D9D" w:rsidP="001A1D9D">
      <w:pPr>
        <w:pStyle w:val="Sinespaciado1"/>
        <w:contextualSpacing/>
        <w:jc w:val="both"/>
        <w:rPr>
          <w:rFonts w:ascii="Arial" w:hAnsi="Arial" w:cs="Arial"/>
          <w:sz w:val="20"/>
          <w:szCs w:val="20"/>
          <w:lang w:val="es-ES"/>
        </w:rPr>
      </w:pPr>
    </w:p>
    <w:p w14:paraId="11616844" w14:textId="77777777" w:rsidR="001A1D9D" w:rsidRPr="00395A21" w:rsidRDefault="001A1D9D" w:rsidP="001A1D9D">
      <w:pPr>
        <w:pStyle w:val="Sinespaciado1"/>
        <w:contextualSpacing/>
        <w:jc w:val="both"/>
        <w:rPr>
          <w:rFonts w:ascii="Arial" w:hAnsi="Arial" w:cs="Arial"/>
          <w:sz w:val="20"/>
          <w:szCs w:val="20"/>
        </w:rPr>
      </w:pPr>
      <w:r w:rsidRPr="00395A2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60E9B0F9" w14:textId="77777777" w:rsidR="001A1D9D" w:rsidRPr="00395A21" w:rsidRDefault="001A1D9D" w:rsidP="001A1D9D">
      <w:pPr>
        <w:pStyle w:val="Sinespaciado1"/>
        <w:contextualSpacing/>
        <w:jc w:val="both"/>
        <w:rPr>
          <w:rFonts w:ascii="Arial" w:hAnsi="Arial" w:cs="Arial"/>
          <w:sz w:val="20"/>
          <w:szCs w:val="20"/>
          <w:u w:val="single"/>
        </w:rPr>
      </w:pPr>
    </w:p>
    <w:p w14:paraId="00372A1C" w14:textId="77777777" w:rsidR="001A1D9D" w:rsidRPr="00395A21" w:rsidRDefault="001A1D9D" w:rsidP="001A1D9D">
      <w:pPr>
        <w:pStyle w:val="Sinespaciado1"/>
        <w:contextualSpacing/>
        <w:jc w:val="both"/>
        <w:rPr>
          <w:rFonts w:ascii="Arial" w:hAnsi="Arial" w:cs="Arial"/>
          <w:b/>
          <w:sz w:val="20"/>
          <w:szCs w:val="20"/>
          <w:u w:val="single"/>
        </w:rPr>
      </w:pPr>
      <w:r w:rsidRPr="00395A21">
        <w:rPr>
          <w:rFonts w:ascii="Arial" w:hAnsi="Arial" w:cs="Arial"/>
          <w:b/>
          <w:sz w:val="20"/>
          <w:szCs w:val="20"/>
          <w:u w:val="single"/>
        </w:rPr>
        <w:t>PARA TRATADOS O ACUERDOS INTERNACIONALES</w:t>
      </w:r>
    </w:p>
    <w:p w14:paraId="5F572BFE" w14:textId="77777777" w:rsidR="001A1D9D" w:rsidRPr="00395A21" w:rsidRDefault="001A1D9D" w:rsidP="001A1D9D">
      <w:pPr>
        <w:pStyle w:val="Sinespaciado1"/>
        <w:contextualSpacing/>
        <w:jc w:val="both"/>
        <w:rPr>
          <w:rFonts w:ascii="Arial" w:hAnsi="Arial" w:cs="Arial"/>
          <w:sz w:val="20"/>
          <w:szCs w:val="20"/>
        </w:rPr>
      </w:pPr>
    </w:p>
    <w:p w14:paraId="2E3F957A" w14:textId="77777777" w:rsidR="001A1D9D" w:rsidRPr="00395A21" w:rsidRDefault="001A1D9D" w:rsidP="001A1D9D">
      <w:pPr>
        <w:pStyle w:val="Sinespaciado1"/>
        <w:contextualSpacing/>
        <w:jc w:val="both"/>
        <w:rPr>
          <w:rFonts w:ascii="Arial" w:hAnsi="Arial" w:cs="Arial"/>
          <w:sz w:val="20"/>
          <w:szCs w:val="20"/>
        </w:rPr>
      </w:pPr>
      <w:r w:rsidRPr="00395A21">
        <w:rPr>
          <w:rFonts w:ascii="Arial" w:hAnsi="Arial" w:cs="Arial"/>
          <w:sz w:val="20"/>
          <w:szCs w:val="20"/>
        </w:rPr>
        <w:t>En caso de haberse suscrito y se encuentre vigente Acuerdo o Tratado Internacional alguno aplicable al presente proceso de contratación, indicar los siguientes datos:</w:t>
      </w:r>
    </w:p>
    <w:p w14:paraId="58564841" w14:textId="77777777" w:rsidR="001A1D9D" w:rsidRPr="00395A21" w:rsidRDefault="001A1D9D" w:rsidP="001A1D9D">
      <w:pPr>
        <w:pStyle w:val="Sinespaciado1"/>
        <w:contextualSpacing/>
        <w:jc w:val="both"/>
        <w:rPr>
          <w:rFonts w:ascii="Arial" w:hAnsi="Arial" w:cs="Arial"/>
          <w:sz w:val="20"/>
          <w:szCs w:val="20"/>
        </w:rPr>
      </w:pPr>
    </w:p>
    <w:p w14:paraId="011EC4C7" w14:textId="77777777" w:rsidR="001A1D9D" w:rsidRPr="00395A21" w:rsidRDefault="001A1D9D" w:rsidP="001A1D9D">
      <w:pPr>
        <w:pStyle w:val="Sinespaciado1"/>
        <w:contextualSpacing/>
        <w:jc w:val="both"/>
        <w:rPr>
          <w:rFonts w:ascii="Arial" w:hAnsi="Arial" w:cs="Arial"/>
          <w:sz w:val="20"/>
          <w:szCs w:val="20"/>
        </w:rPr>
      </w:pPr>
      <w:r w:rsidRPr="00395A21">
        <w:rPr>
          <w:rFonts w:ascii="Arial" w:hAnsi="Arial" w:cs="Arial"/>
          <w:sz w:val="20"/>
          <w:szCs w:val="20"/>
        </w:rPr>
        <w:t xml:space="preserve">Identificación o denominación del Acuerdo o Tratado: </w:t>
      </w:r>
      <w:sdt>
        <w:sdtPr>
          <w:rPr>
            <w:rFonts w:ascii="Arial" w:hAnsi="Arial" w:cs="Arial"/>
            <w:b/>
            <w:bCs/>
            <w:sz w:val="20"/>
            <w:szCs w:val="20"/>
            <w:u w:val="single"/>
          </w:rPr>
          <w:id w:val="1623267435"/>
          <w:placeholder>
            <w:docPart w:val="A7751BBDD49946A096EED8D649EA43A5"/>
          </w:placeholder>
          <w:showingPlcHdr/>
          <w:text/>
        </w:sdtPr>
        <w:sdtContent>
          <w:r w:rsidRPr="00395A21">
            <w:rPr>
              <w:rStyle w:val="Textodelmarcadordeposicin"/>
              <w:rFonts w:ascii="Arial" w:hAnsi="Arial" w:cs="Arial"/>
              <w:color w:val="auto"/>
              <w:sz w:val="20"/>
              <w:szCs w:val="20"/>
              <w:u w:val="single"/>
            </w:rPr>
            <w:t>Diligenciar identificación del acuerdo</w:t>
          </w:r>
        </w:sdtContent>
      </w:sdt>
      <w:r w:rsidRPr="00395A21">
        <w:rPr>
          <w:rFonts w:ascii="Arial" w:hAnsi="Arial" w:cs="Arial"/>
          <w:sz w:val="20"/>
          <w:szCs w:val="20"/>
        </w:rPr>
        <w:t>.</w:t>
      </w:r>
    </w:p>
    <w:p w14:paraId="146FADA2" w14:textId="77777777" w:rsidR="001A1D9D" w:rsidRPr="00395A21" w:rsidRDefault="001A1D9D" w:rsidP="001A1D9D">
      <w:pPr>
        <w:pStyle w:val="Sinespaciado1"/>
        <w:contextualSpacing/>
        <w:jc w:val="both"/>
        <w:rPr>
          <w:rFonts w:ascii="Arial" w:hAnsi="Arial" w:cs="Arial"/>
          <w:sz w:val="20"/>
          <w:szCs w:val="20"/>
        </w:rPr>
      </w:pPr>
      <w:r w:rsidRPr="00395A21">
        <w:rPr>
          <w:rFonts w:ascii="Arial" w:hAnsi="Arial" w:cs="Arial"/>
          <w:sz w:val="20"/>
          <w:szCs w:val="20"/>
        </w:rPr>
        <w:t>Objeto del Tratado:</w:t>
      </w:r>
      <w:r w:rsidRPr="00395A21">
        <w:rPr>
          <w:rFonts w:ascii="Arial" w:hAnsi="Arial" w:cs="Arial"/>
          <w:b/>
          <w:bCs/>
          <w:sz w:val="20"/>
          <w:szCs w:val="20"/>
          <w:u w:val="single"/>
        </w:rPr>
        <w:t xml:space="preserve"> </w:t>
      </w:r>
      <w:sdt>
        <w:sdtPr>
          <w:rPr>
            <w:rFonts w:ascii="Arial" w:hAnsi="Arial" w:cs="Arial"/>
            <w:b/>
            <w:bCs/>
            <w:sz w:val="20"/>
            <w:szCs w:val="20"/>
            <w:u w:val="single"/>
          </w:rPr>
          <w:id w:val="1654714259"/>
          <w:placeholder>
            <w:docPart w:val="946093BD626340D9AA0EC46CB4669AC4"/>
          </w:placeholder>
          <w:showingPlcHdr/>
          <w:text/>
        </w:sdtPr>
        <w:sdtContent>
          <w:r w:rsidRPr="00395A21">
            <w:rPr>
              <w:rStyle w:val="Textodelmarcadordeposicin"/>
              <w:rFonts w:ascii="Arial" w:hAnsi="Arial" w:cs="Arial"/>
              <w:color w:val="auto"/>
              <w:sz w:val="20"/>
              <w:szCs w:val="20"/>
              <w:u w:val="single"/>
            </w:rPr>
            <w:t>Diligenciar el objeto del tratado</w:t>
          </w:r>
        </w:sdtContent>
      </w:sdt>
    </w:p>
    <w:p w14:paraId="1B64E131" w14:textId="77777777" w:rsidR="001A1D9D" w:rsidRPr="00395A21" w:rsidRDefault="001A1D9D" w:rsidP="001A1D9D">
      <w:pPr>
        <w:pStyle w:val="Sinespaciado1"/>
        <w:contextualSpacing/>
        <w:jc w:val="both"/>
        <w:rPr>
          <w:rFonts w:ascii="Arial" w:hAnsi="Arial" w:cs="Arial"/>
          <w:sz w:val="20"/>
          <w:szCs w:val="20"/>
          <w:u w:val="single"/>
        </w:rPr>
      </w:pPr>
      <w:r w:rsidRPr="00395A21">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E1FA1FF3519C48C78455DF874E44C8E7"/>
          </w:placeholder>
          <w:showingPlcHdr/>
          <w:text/>
        </w:sdtPr>
        <w:sdtContent>
          <w:r w:rsidRPr="00395A21">
            <w:rPr>
              <w:rStyle w:val="Textodelmarcadordeposicin"/>
              <w:rFonts w:ascii="Arial" w:hAnsi="Arial" w:cs="Arial"/>
              <w:color w:val="auto"/>
              <w:sz w:val="20"/>
              <w:szCs w:val="20"/>
              <w:u w:val="single"/>
            </w:rPr>
            <w:t>Diligenciar link de consulta</w:t>
          </w:r>
        </w:sdtContent>
      </w:sdt>
    </w:p>
    <w:p w14:paraId="081FE2C4" w14:textId="77777777" w:rsidR="001A1D9D" w:rsidRPr="00395A21" w:rsidRDefault="001A1D9D" w:rsidP="001A1D9D">
      <w:pPr>
        <w:pStyle w:val="Sinespaciado1"/>
        <w:contextualSpacing/>
        <w:jc w:val="both"/>
        <w:rPr>
          <w:rFonts w:ascii="Arial" w:hAnsi="Arial" w:cs="Arial"/>
          <w:b/>
          <w:sz w:val="20"/>
          <w:szCs w:val="20"/>
          <w:u w:val="single"/>
        </w:rPr>
      </w:pPr>
      <w:r w:rsidRPr="00395A21">
        <w:rPr>
          <w:rFonts w:ascii="Arial" w:hAnsi="Arial" w:cs="Arial"/>
          <w:b/>
          <w:sz w:val="20"/>
          <w:szCs w:val="20"/>
          <w:u w:val="single"/>
        </w:rPr>
        <w:t>RECIPROCIDAD</w:t>
      </w:r>
    </w:p>
    <w:p w14:paraId="4A4B3FBF" w14:textId="77777777" w:rsidR="001A1D9D" w:rsidRPr="00395A21" w:rsidRDefault="001A1D9D" w:rsidP="001A1D9D">
      <w:pPr>
        <w:pStyle w:val="Sinespaciado1"/>
        <w:contextualSpacing/>
        <w:jc w:val="both"/>
        <w:rPr>
          <w:rFonts w:ascii="Arial" w:hAnsi="Arial" w:cs="Arial"/>
          <w:sz w:val="20"/>
          <w:szCs w:val="20"/>
        </w:rPr>
      </w:pPr>
    </w:p>
    <w:p w14:paraId="43D96FF8" w14:textId="77777777" w:rsidR="001A1D9D" w:rsidRPr="00395A21" w:rsidRDefault="001A1D9D" w:rsidP="001A1D9D">
      <w:pPr>
        <w:pStyle w:val="Sinespaciado1"/>
        <w:contextualSpacing/>
        <w:jc w:val="both"/>
        <w:rPr>
          <w:rFonts w:ascii="Arial" w:hAnsi="Arial" w:cs="Arial"/>
          <w:sz w:val="20"/>
          <w:szCs w:val="20"/>
        </w:rPr>
      </w:pPr>
      <w:r w:rsidRPr="00395A21">
        <w:rPr>
          <w:rFonts w:ascii="Arial" w:hAnsi="Arial" w:cs="Arial"/>
          <w:sz w:val="20"/>
          <w:szCs w:val="20"/>
        </w:rPr>
        <w:t>En ausencia de Acuerdo o Tratado Internacional, pero si existe trato nacional en virtud del Principio de Reciprocidad, indicar los siguientes datos:</w:t>
      </w:r>
    </w:p>
    <w:p w14:paraId="07A95CB5" w14:textId="77777777" w:rsidR="001A1D9D" w:rsidRPr="00395A21" w:rsidRDefault="001A1D9D" w:rsidP="001A1D9D">
      <w:pPr>
        <w:pStyle w:val="Sinespaciado1"/>
        <w:contextualSpacing/>
        <w:jc w:val="both"/>
        <w:rPr>
          <w:rFonts w:ascii="Arial" w:hAnsi="Arial" w:cs="Arial"/>
          <w:sz w:val="20"/>
          <w:szCs w:val="20"/>
        </w:rPr>
      </w:pPr>
    </w:p>
    <w:p w14:paraId="0756368B" w14:textId="77777777" w:rsidR="001A1D9D" w:rsidRPr="00395A21" w:rsidRDefault="001A1D9D" w:rsidP="001A1D9D">
      <w:pPr>
        <w:pStyle w:val="Sinespaciado1"/>
        <w:contextualSpacing/>
        <w:jc w:val="both"/>
        <w:rPr>
          <w:rFonts w:ascii="Arial" w:hAnsi="Arial" w:cs="Arial"/>
          <w:sz w:val="20"/>
          <w:szCs w:val="20"/>
        </w:rPr>
      </w:pPr>
      <w:r w:rsidRPr="00395A21">
        <w:rPr>
          <w:rFonts w:ascii="Arial" w:hAnsi="Arial" w:cs="Arial"/>
          <w:sz w:val="20"/>
          <w:szCs w:val="20"/>
        </w:rPr>
        <w:t xml:space="preserve">Fecha de la expedición de la certificación: </w:t>
      </w:r>
      <w:sdt>
        <w:sdtPr>
          <w:rPr>
            <w:rFonts w:ascii="Arial" w:hAnsi="Arial" w:cs="Arial"/>
            <w:sz w:val="20"/>
            <w:szCs w:val="20"/>
          </w:rPr>
          <w:id w:val="1424918582"/>
          <w:placeholder>
            <w:docPart w:val="29531F973AB14EEFB6AA182A2DDAADC9"/>
          </w:placeholder>
          <w:date>
            <w:dateFormat w:val="d/MM/yyyy"/>
            <w:lid w:val="es-CO"/>
            <w:storeMappedDataAs w:val="dateTime"/>
            <w:calendar w:val="gregorian"/>
          </w:date>
        </w:sdtPr>
        <w:sdtContent>
          <w:r>
            <w:rPr>
              <w:rFonts w:ascii="Arial" w:hAnsi="Arial" w:cs="Arial"/>
              <w:sz w:val="20"/>
              <w:szCs w:val="20"/>
            </w:rPr>
            <w:t>seleccionar fecha de expedición</w:t>
          </w:r>
        </w:sdtContent>
      </w:sdt>
      <w:r w:rsidRPr="00395A21">
        <w:rPr>
          <w:rFonts w:ascii="Arial" w:hAnsi="Arial" w:cs="Arial"/>
          <w:sz w:val="20"/>
          <w:szCs w:val="20"/>
        </w:rPr>
        <w:t>.</w:t>
      </w:r>
    </w:p>
    <w:p w14:paraId="11771B1C" w14:textId="77777777" w:rsidR="001A1D9D" w:rsidRPr="00395A21" w:rsidRDefault="001A1D9D" w:rsidP="001A1D9D">
      <w:pPr>
        <w:pStyle w:val="Sinespaciado1"/>
        <w:contextualSpacing/>
        <w:jc w:val="both"/>
        <w:rPr>
          <w:rFonts w:ascii="Arial" w:hAnsi="Arial" w:cs="Arial"/>
          <w:sz w:val="20"/>
          <w:szCs w:val="20"/>
        </w:rPr>
      </w:pPr>
      <w:r w:rsidRPr="00395A21">
        <w:rPr>
          <w:rFonts w:ascii="Arial" w:hAnsi="Arial" w:cs="Arial"/>
          <w:sz w:val="20"/>
          <w:szCs w:val="20"/>
        </w:rPr>
        <w:t xml:space="preserve">Estado sobre el que se certifica: </w:t>
      </w:r>
      <w:sdt>
        <w:sdtPr>
          <w:rPr>
            <w:rFonts w:ascii="Arial" w:hAnsi="Arial" w:cs="Arial"/>
            <w:b/>
            <w:bCs/>
            <w:sz w:val="20"/>
            <w:szCs w:val="20"/>
            <w:u w:val="single"/>
          </w:rPr>
          <w:id w:val="-972445556"/>
          <w:placeholder>
            <w:docPart w:val="528EF478393D4A82B0AB4563B0D3CF5B"/>
          </w:placeholder>
          <w:showingPlcHdr/>
          <w:text/>
        </w:sdtPr>
        <w:sdtContent>
          <w:r w:rsidRPr="00395A21">
            <w:rPr>
              <w:rStyle w:val="Textodelmarcadordeposicin"/>
              <w:rFonts w:ascii="Arial" w:hAnsi="Arial" w:cs="Arial"/>
              <w:color w:val="auto"/>
              <w:sz w:val="20"/>
              <w:szCs w:val="20"/>
              <w:u w:val="single"/>
            </w:rPr>
            <w:t>Diligenciar estado</w:t>
          </w:r>
        </w:sdtContent>
      </w:sdt>
      <w:r w:rsidRPr="00395A21">
        <w:rPr>
          <w:rFonts w:ascii="Arial" w:hAnsi="Arial" w:cs="Arial"/>
          <w:sz w:val="20"/>
          <w:szCs w:val="20"/>
        </w:rPr>
        <w:t>.</w:t>
      </w:r>
    </w:p>
    <w:p w14:paraId="2157C5E2" w14:textId="77777777" w:rsidR="001A1D9D" w:rsidRPr="00395A21" w:rsidRDefault="001A1D9D" w:rsidP="001A1D9D">
      <w:pPr>
        <w:pStyle w:val="Sinespaciado1"/>
        <w:contextualSpacing/>
        <w:jc w:val="both"/>
        <w:rPr>
          <w:rFonts w:ascii="Arial" w:hAnsi="Arial" w:cs="Arial"/>
          <w:sz w:val="20"/>
          <w:szCs w:val="20"/>
        </w:rPr>
      </w:pPr>
      <w:r w:rsidRPr="00395A21">
        <w:rPr>
          <w:rFonts w:ascii="Arial" w:hAnsi="Arial" w:cs="Arial"/>
          <w:sz w:val="20"/>
          <w:szCs w:val="20"/>
        </w:rPr>
        <w:t>Ubicación en el SECOP (LINK):</w:t>
      </w:r>
      <w:r w:rsidRPr="00395A21">
        <w:rPr>
          <w:rFonts w:ascii="Arial" w:hAnsi="Arial" w:cs="Arial"/>
          <w:b/>
          <w:bCs/>
          <w:sz w:val="20"/>
          <w:szCs w:val="20"/>
          <w:u w:val="single"/>
        </w:rPr>
        <w:t xml:space="preserve"> </w:t>
      </w:r>
      <w:sdt>
        <w:sdtPr>
          <w:rPr>
            <w:rFonts w:ascii="Arial" w:hAnsi="Arial" w:cs="Arial"/>
            <w:b/>
            <w:bCs/>
            <w:sz w:val="20"/>
            <w:szCs w:val="20"/>
            <w:u w:val="single"/>
          </w:rPr>
          <w:id w:val="1167524687"/>
          <w:placeholder>
            <w:docPart w:val="10269F9A3B5C45ECADCE8B4BC5495E5D"/>
          </w:placeholder>
          <w:showingPlcHdr/>
          <w:text/>
        </w:sdtPr>
        <w:sdtContent>
          <w:r w:rsidRPr="00395A21">
            <w:rPr>
              <w:rStyle w:val="Textodelmarcadordeposicin"/>
              <w:rFonts w:ascii="Arial" w:hAnsi="Arial" w:cs="Arial"/>
              <w:color w:val="auto"/>
              <w:sz w:val="20"/>
              <w:szCs w:val="20"/>
              <w:u w:val="single"/>
            </w:rPr>
            <w:t>Diligenciar link de consulta</w:t>
          </w:r>
        </w:sdtContent>
      </w:sdt>
    </w:p>
    <w:p w14:paraId="3F4F383B" w14:textId="77777777" w:rsidR="001A1D9D" w:rsidRPr="00395A21" w:rsidRDefault="001A1D9D" w:rsidP="001A1D9D">
      <w:pPr>
        <w:pStyle w:val="Sinespaciado1"/>
        <w:contextualSpacing/>
        <w:jc w:val="both"/>
        <w:rPr>
          <w:rFonts w:ascii="Arial" w:hAnsi="Arial" w:cs="Arial"/>
          <w:sz w:val="20"/>
          <w:szCs w:val="20"/>
        </w:rPr>
      </w:pPr>
    </w:p>
    <w:p w14:paraId="5D2D1410" w14:textId="77777777" w:rsidR="001A1D9D" w:rsidRDefault="001A1D9D" w:rsidP="001A1D9D">
      <w:pPr>
        <w:pStyle w:val="Sinespaciado1"/>
        <w:contextualSpacing/>
        <w:jc w:val="both"/>
        <w:rPr>
          <w:rFonts w:ascii="Arial" w:hAnsi="Arial" w:cs="Arial"/>
          <w:sz w:val="20"/>
          <w:szCs w:val="20"/>
        </w:rPr>
      </w:pPr>
      <w:r w:rsidRPr="00395A21">
        <w:rPr>
          <w:rFonts w:ascii="Arial" w:hAnsi="Arial" w:cs="Arial"/>
          <w:b/>
          <w:sz w:val="20"/>
          <w:szCs w:val="20"/>
        </w:rPr>
        <w:t>Nota</w:t>
      </w:r>
      <w:r w:rsidRPr="00395A21">
        <w:rPr>
          <w:rFonts w:ascii="Arial" w:hAnsi="Arial" w:cs="Arial"/>
          <w:sz w:val="20"/>
          <w:szCs w:val="20"/>
        </w:rPr>
        <w:t xml:space="preserve">: estos datos serán verificados por la UNIDAD EJECUTORA por medio de la Página Web </w:t>
      </w:r>
      <w:hyperlink r:id="rId24" w:history="1">
        <w:r w:rsidRPr="00395A21">
          <w:rPr>
            <w:rStyle w:val="Hipervnculo"/>
            <w:rFonts w:ascii="Arial" w:hAnsi="Arial" w:cs="Arial"/>
            <w:color w:val="auto"/>
            <w:sz w:val="20"/>
            <w:szCs w:val="20"/>
          </w:rPr>
          <w:t>www.colombiacompra.gov.co</w:t>
        </w:r>
      </w:hyperlink>
      <w:r w:rsidRPr="00395A21">
        <w:rPr>
          <w:rFonts w:ascii="Arial" w:hAnsi="Arial" w:cs="Arial"/>
          <w:sz w:val="20"/>
          <w:szCs w:val="20"/>
        </w:rPr>
        <w:t xml:space="preserve">, teniendo en cuenta que conforme con el </w:t>
      </w:r>
      <w:r w:rsidRPr="00395A21">
        <w:rPr>
          <w:rFonts w:ascii="Arial" w:hAnsi="Arial" w:cs="Arial"/>
          <w:i/>
          <w:sz w:val="20"/>
          <w:szCs w:val="20"/>
        </w:rPr>
        <w:t>“Manual para el manejo de los Acuerdos Comerciales en Procesos de Contratación”</w:t>
      </w:r>
      <w:r w:rsidRPr="00395A2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764FCF26" w14:textId="77777777" w:rsidR="001A1D9D" w:rsidRPr="00565B61" w:rsidRDefault="001A1D9D" w:rsidP="001A1D9D">
      <w:pPr>
        <w:pStyle w:val="Sinespaciado1"/>
        <w:contextualSpacing/>
        <w:jc w:val="both"/>
        <w:rPr>
          <w:rFonts w:ascii="Arial" w:hAnsi="Arial" w:cs="Arial"/>
          <w:sz w:val="18"/>
          <w:szCs w:val="18"/>
        </w:rPr>
      </w:pPr>
      <w:r w:rsidRPr="00565B61">
        <w:rPr>
          <w:rFonts w:ascii="Arial" w:hAnsi="Arial" w:cs="Arial"/>
          <w:sz w:val="18"/>
          <w:szCs w:val="18"/>
        </w:rPr>
        <w:t>____________________________________</w:t>
      </w:r>
    </w:p>
    <w:p w14:paraId="6ECACC34" w14:textId="77777777" w:rsidR="001A1D9D" w:rsidRPr="00565B61" w:rsidRDefault="001A1D9D" w:rsidP="001A1D9D">
      <w:pPr>
        <w:pStyle w:val="Sinespaciado1"/>
        <w:rPr>
          <w:rFonts w:ascii="Arial" w:hAnsi="Arial" w:cs="Arial"/>
          <w:sz w:val="18"/>
          <w:szCs w:val="18"/>
        </w:rPr>
      </w:pPr>
      <w:r w:rsidRPr="00565B61">
        <w:rPr>
          <w:rFonts w:ascii="Arial" w:hAnsi="Arial" w:cs="Arial"/>
          <w:sz w:val="18"/>
          <w:szCs w:val="18"/>
        </w:rPr>
        <w:t xml:space="preserve">Firma del representante legal del proponente </w:t>
      </w:r>
    </w:p>
    <w:p w14:paraId="7508DA34" w14:textId="77777777" w:rsidR="001A1D9D" w:rsidRPr="00565B61" w:rsidRDefault="001A1D9D" w:rsidP="001A1D9D">
      <w:pPr>
        <w:pStyle w:val="Sinespaciado1"/>
        <w:contextualSpacing/>
        <w:rPr>
          <w:rFonts w:ascii="Arial" w:hAnsi="Arial" w:cs="Arial"/>
          <w:sz w:val="18"/>
          <w:szCs w:val="18"/>
          <w:lang w:eastAsia="es-CO"/>
        </w:rPr>
      </w:pPr>
      <w:r w:rsidRPr="00565B61">
        <w:rPr>
          <w:rFonts w:ascii="Arial" w:hAnsi="Arial" w:cs="Arial"/>
          <w:sz w:val="18"/>
          <w:szCs w:val="18"/>
          <w:lang w:eastAsia="es-CO"/>
        </w:rPr>
        <w:t xml:space="preserve">Nombre o razón social del oferente: </w:t>
      </w:r>
      <w:sdt>
        <w:sdtPr>
          <w:rPr>
            <w:rFonts w:ascii="Arial" w:hAnsi="Arial" w:cs="Arial"/>
            <w:sz w:val="18"/>
            <w:szCs w:val="18"/>
          </w:rPr>
          <w:id w:val="1404800186"/>
          <w:placeholder>
            <w:docPart w:val="BDB689FFA63E4F92B9759AD9A8843846"/>
          </w:placeholder>
          <w:showingPlcHdr/>
          <w:text/>
        </w:sdtPr>
        <w:sdtContent>
          <w:r w:rsidRPr="00565B61">
            <w:rPr>
              <w:rStyle w:val="Textodelmarcadordeposicin"/>
              <w:rFonts w:ascii="Arial" w:eastAsiaTheme="minorHAnsi" w:hAnsi="Arial" w:cs="Arial"/>
              <w:color w:val="auto"/>
              <w:sz w:val="18"/>
              <w:szCs w:val="18"/>
            </w:rPr>
            <w:t>Diligenciar el nombre completo del proponente</w:t>
          </w:r>
        </w:sdtContent>
      </w:sdt>
    </w:p>
    <w:p w14:paraId="6FA7EBB5" w14:textId="77777777" w:rsidR="001A1D9D" w:rsidRPr="00565B61" w:rsidRDefault="001A1D9D" w:rsidP="001A1D9D">
      <w:pPr>
        <w:pStyle w:val="Sinespaciado1"/>
        <w:contextualSpacing/>
        <w:rPr>
          <w:rFonts w:ascii="Arial" w:hAnsi="Arial" w:cs="Arial"/>
          <w:sz w:val="18"/>
          <w:szCs w:val="18"/>
        </w:rPr>
      </w:pPr>
      <w:r w:rsidRPr="00565B61">
        <w:rPr>
          <w:rFonts w:ascii="Arial" w:hAnsi="Arial" w:cs="Arial"/>
          <w:sz w:val="18"/>
          <w:szCs w:val="18"/>
          <w:lang w:eastAsia="es-CO"/>
        </w:rPr>
        <w:t xml:space="preserve">Identificación (NIT </w:t>
      </w:r>
      <w:r w:rsidRPr="00565B61">
        <w:rPr>
          <w:rFonts w:ascii="Segoe UI Symbol" w:eastAsia="MS Gothic" w:hAnsi="Segoe UI Symbol" w:cs="Segoe UI Symbol"/>
          <w:sz w:val="18"/>
          <w:szCs w:val="18"/>
          <w:lang w:eastAsia="es-CO"/>
        </w:rPr>
        <w:t>☐</w:t>
      </w:r>
      <w:r w:rsidRPr="00565B61">
        <w:rPr>
          <w:rFonts w:ascii="Arial" w:hAnsi="Arial" w:cs="Arial"/>
          <w:sz w:val="18"/>
          <w:szCs w:val="18"/>
          <w:lang w:eastAsia="es-CO"/>
        </w:rPr>
        <w:t xml:space="preserve"> C.C </w:t>
      </w:r>
      <w:r w:rsidRPr="00565B61">
        <w:rPr>
          <w:rFonts w:ascii="Segoe UI Symbol" w:eastAsia="MS Gothic" w:hAnsi="Segoe UI Symbol" w:cs="Segoe UI Symbol"/>
          <w:sz w:val="18"/>
          <w:szCs w:val="18"/>
          <w:lang w:eastAsia="es-CO"/>
        </w:rPr>
        <w:t>☐</w:t>
      </w:r>
      <w:r w:rsidRPr="00565B61">
        <w:rPr>
          <w:rFonts w:ascii="Arial" w:hAnsi="Arial" w:cs="Arial"/>
          <w:sz w:val="18"/>
          <w:szCs w:val="18"/>
          <w:lang w:eastAsia="es-CO"/>
        </w:rPr>
        <w:t xml:space="preserve"> C.E </w:t>
      </w:r>
      <w:r w:rsidRPr="00565B61">
        <w:rPr>
          <w:rFonts w:ascii="Segoe UI Symbol" w:eastAsia="MS Gothic" w:hAnsi="Segoe UI Symbol" w:cs="Segoe UI Symbol"/>
          <w:sz w:val="18"/>
          <w:szCs w:val="18"/>
          <w:lang w:eastAsia="es-CO"/>
        </w:rPr>
        <w:t>☐</w:t>
      </w:r>
      <w:r w:rsidRPr="00565B61">
        <w:rPr>
          <w:rFonts w:ascii="Arial" w:hAnsi="Arial" w:cs="Arial"/>
          <w:sz w:val="18"/>
          <w:szCs w:val="18"/>
          <w:lang w:eastAsia="es-CO"/>
        </w:rPr>
        <w:t>)</w:t>
      </w:r>
      <w:r w:rsidRPr="00565B61">
        <w:rPr>
          <w:rFonts w:ascii="Arial" w:hAnsi="Arial" w:cs="Arial"/>
          <w:sz w:val="18"/>
          <w:szCs w:val="18"/>
        </w:rPr>
        <w:t xml:space="preserve">: </w:t>
      </w:r>
      <w:sdt>
        <w:sdtPr>
          <w:rPr>
            <w:rFonts w:ascii="Arial" w:hAnsi="Arial" w:cs="Arial"/>
            <w:sz w:val="18"/>
            <w:szCs w:val="18"/>
          </w:rPr>
          <w:id w:val="338280601"/>
          <w:placeholder>
            <w:docPart w:val="506C1B7DFD8C47D78AEEBB05CBDDAA06"/>
          </w:placeholder>
          <w:showingPlcHdr/>
        </w:sdtPr>
        <w:sdtContent>
          <w:r w:rsidRPr="00565B61">
            <w:rPr>
              <w:rStyle w:val="Textodelmarcadordeposicin"/>
              <w:rFonts w:ascii="Arial" w:eastAsiaTheme="minorHAnsi" w:hAnsi="Arial" w:cs="Arial"/>
              <w:color w:val="auto"/>
              <w:sz w:val="18"/>
              <w:szCs w:val="18"/>
            </w:rPr>
            <w:t>Diligenciar la identificación del proponente</w:t>
          </w:r>
        </w:sdtContent>
      </w:sdt>
    </w:p>
    <w:p w14:paraId="180A7179" w14:textId="77777777" w:rsidR="001A1D9D" w:rsidRPr="00565B61" w:rsidRDefault="001A1D9D" w:rsidP="001A1D9D">
      <w:pPr>
        <w:pStyle w:val="Sinespaciado1"/>
        <w:contextualSpacing/>
        <w:rPr>
          <w:rFonts w:ascii="Arial" w:hAnsi="Arial" w:cs="Arial"/>
          <w:sz w:val="18"/>
          <w:szCs w:val="18"/>
        </w:rPr>
      </w:pPr>
      <w:r w:rsidRPr="00565B61">
        <w:rPr>
          <w:rFonts w:ascii="Arial" w:hAnsi="Arial" w:cs="Arial"/>
          <w:sz w:val="18"/>
          <w:szCs w:val="18"/>
          <w:lang w:eastAsia="es-CO"/>
        </w:rPr>
        <w:t>Nombre Representante Legal</w:t>
      </w:r>
      <w:r w:rsidRPr="00565B61">
        <w:rPr>
          <w:rFonts w:ascii="Arial" w:hAnsi="Arial" w:cs="Arial"/>
          <w:sz w:val="18"/>
          <w:szCs w:val="18"/>
        </w:rPr>
        <w:t xml:space="preserve">: </w:t>
      </w:r>
      <w:sdt>
        <w:sdtPr>
          <w:rPr>
            <w:rFonts w:ascii="Arial" w:hAnsi="Arial" w:cs="Arial"/>
            <w:sz w:val="18"/>
            <w:szCs w:val="18"/>
          </w:rPr>
          <w:id w:val="104940689"/>
          <w:placeholder>
            <w:docPart w:val="B696A65C28584676AF980B0F71F99319"/>
          </w:placeholder>
          <w:showingPlcHdr/>
          <w:text/>
        </w:sdtPr>
        <w:sdtContent>
          <w:r w:rsidRPr="00565B61">
            <w:rPr>
              <w:rStyle w:val="Textodelmarcadordeposicin"/>
              <w:rFonts w:ascii="Arial" w:eastAsiaTheme="minorHAnsi" w:hAnsi="Arial" w:cs="Arial"/>
              <w:color w:val="auto"/>
              <w:sz w:val="18"/>
              <w:szCs w:val="18"/>
            </w:rPr>
            <w:t>Diligenciar el nombre completo del representante legal</w:t>
          </w:r>
        </w:sdtContent>
      </w:sdt>
    </w:p>
    <w:p w14:paraId="63AFE607" w14:textId="77777777" w:rsidR="001A1D9D" w:rsidRPr="00565B61" w:rsidRDefault="001A1D9D" w:rsidP="001A1D9D">
      <w:pPr>
        <w:pStyle w:val="Prrafodelista"/>
        <w:tabs>
          <w:tab w:val="left" w:pos="240"/>
          <w:tab w:val="left" w:pos="6210"/>
        </w:tabs>
        <w:ind w:left="0"/>
        <w:jc w:val="both"/>
        <w:rPr>
          <w:rFonts w:ascii="Arial" w:hAnsi="Arial" w:cs="Arial"/>
          <w:sz w:val="18"/>
          <w:szCs w:val="18"/>
        </w:rPr>
      </w:pPr>
      <w:r w:rsidRPr="00565B61">
        <w:rPr>
          <w:rFonts w:ascii="Arial" w:hAnsi="Arial" w:cs="Arial"/>
          <w:sz w:val="18"/>
          <w:szCs w:val="18"/>
        </w:rPr>
        <w:t xml:space="preserve">Identificación (C.C </w:t>
      </w:r>
      <w:proofErr w:type="gramStart"/>
      <w:r w:rsidRPr="00565B61">
        <w:rPr>
          <w:rFonts w:ascii="Segoe UI Symbol" w:eastAsia="MS Gothic" w:hAnsi="Segoe UI Symbol" w:cs="Segoe UI Symbol"/>
          <w:sz w:val="18"/>
          <w:szCs w:val="18"/>
          <w:lang w:eastAsia="es-CO"/>
        </w:rPr>
        <w:t>☐</w:t>
      </w:r>
      <w:r w:rsidRPr="00565B61">
        <w:rPr>
          <w:rFonts w:ascii="Arial" w:hAnsi="Arial" w:cs="Arial"/>
          <w:sz w:val="18"/>
          <w:szCs w:val="18"/>
        </w:rPr>
        <w:t xml:space="preserve">  C.E.</w:t>
      </w:r>
      <w:proofErr w:type="gramEnd"/>
      <w:r w:rsidRPr="00565B61">
        <w:rPr>
          <w:rFonts w:ascii="Arial" w:hAnsi="Arial" w:cs="Arial"/>
          <w:sz w:val="18"/>
          <w:szCs w:val="18"/>
          <w:lang w:eastAsia="es-CO"/>
        </w:rPr>
        <w:t xml:space="preserve"> </w:t>
      </w:r>
      <w:r w:rsidRPr="00565B61">
        <w:rPr>
          <w:rFonts w:ascii="Segoe UI Symbol" w:eastAsia="MS Gothic" w:hAnsi="Segoe UI Symbol" w:cs="Segoe UI Symbol"/>
          <w:sz w:val="18"/>
          <w:szCs w:val="18"/>
          <w:lang w:eastAsia="es-CO"/>
        </w:rPr>
        <w:t>☐</w:t>
      </w:r>
      <w:r w:rsidRPr="00565B61">
        <w:rPr>
          <w:rFonts w:ascii="Arial" w:hAnsi="Arial" w:cs="Arial"/>
          <w:sz w:val="18"/>
          <w:szCs w:val="18"/>
          <w:lang w:eastAsia="es-CO"/>
        </w:rPr>
        <w:t xml:space="preserve">) </w:t>
      </w:r>
      <w:sdt>
        <w:sdtPr>
          <w:rPr>
            <w:rFonts w:ascii="Arial" w:hAnsi="Arial" w:cs="Arial"/>
            <w:sz w:val="18"/>
            <w:szCs w:val="18"/>
          </w:rPr>
          <w:id w:val="-823189502"/>
          <w:placeholder>
            <w:docPart w:val="8883DBFC016743929CA257955D180FCA"/>
          </w:placeholder>
          <w:showingPlcHdr/>
        </w:sdtPr>
        <w:sdtContent>
          <w:r w:rsidRPr="00565B61">
            <w:rPr>
              <w:rStyle w:val="Textodelmarcadordeposicin"/>
              <w:rFonts w:ascii="Arial" w:eastAsiaTheme="minorHAnsi" w:hAnsi="Arial" w:cs="Arial"/>
              <w:color w:val="auto"/>
              <w:sz w:val="18"/>
              <w:szCs w:val="18"/>
            </w:rPr>
            <w:t>Diligenciar el documento de identificación del representante legal</w:t>
          </w:r>
        </w:sdtContent>
      </w:sdt>
    </w:p>
    <w:p w14:paraId="7ED5ACC6" w14:textId="3B73D746" w:rsidR="001A1D9D" w:rsidRDefault="001A1D9D" w:rsidP="001A1D9D">
      <w:pPr>
        <w:pStyle w:val="Prrafodelista"/>
        <w:tabs>
          <w:tab w:val="left" w:pos="240"/>
          <w:tab w:val="left" w:pos="6210"/>
        </w:tabs>
        <w:ind w:left="0"/>
        <w:jc w:val="both"/>
        <w:rPr>
          <w:rFonts w:ascii="Arial" w:hAnsi="Arial" w:cs="Arial"/>
          <w:b/>
          <w:sz w:val="20"/>
          <w:szCs w:val="20"/>
          <w:highlight w:val="yellow"/>
        </w:rPr>
      </w:pPr>
      <w:r w:rsidRPr="00565B61">
        <w:rPr>
          <w:rFonts w:ascii="Arial" w:hAnsi="Arial" w:cs="Arial"/>
          <w:noProof/>
          <w:sz w:val="18"/>
          <w:szCs w:val="18"/>
          <w:lang w:val="es-CO" w:eastAsia="es-CO"/>
        </w:rPr>
        <mc:AlternateContent>
          <mc:Choice Requires="wps">
            <w:drawing>
              <wp:anchor distT="0" distB="0" distL="114300" distR="114300" simplePos="0" relativeHeight="251659264" behindDoc="0" locked="0" layoutInCell="1" allowOverlap="1" wp14:anchorId="4613F3CB" wp14:editId="067C8FE3">
                <wp:simplePos x="0" y="0"/>
                <wp:positionH relativeFrom="column">
                  <wp:posOffset>-49530</wp:posOffset>
                </wp:positionH>
                <wp:positionV relativeFrom="paragraph">
                  <wp:posOffset>155575</wp:posOffset>
                </wp:positionV>
                <wp:extent cx="6132830" cy="584200"/>
                <wp:effectExtent l="0" t="0" r="20320" b="25400"/>
                <wp:wrapNone/>
                <wp:docPr id="1" name="1 Rectángulo"/>
                <wp:cNvGraphicFramePr/>
                <a:graphic xmlns:a="http://schemas.openxmlformats.org/drawingml/2006/main">
                  <a:graphicData uri="http://schemas.microsoft.com/office/word/2010/wordprocessingShape">
                    <wps:wsp>
                      <wps:cNvSpPr/>
                      <wps:spPr>
                        <a:xfrm>
                          <a:off x="0" y="0"/>
                          <a:ext cx="6132830" cy="584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F40809A" w14:textId="77777777" w:rsidR="001A1D9D" w:rsidRDefault="001A1D9D" w:rsidP="001A1D9D">
                            <w:pPr>
                              <w:jc w:val="both"/>
                            </w:pPr>
                            <w:r w:rsidRPr="009F3B81">
                              <w:rPr>
                                <w:rFonts w:ascii="Arial" w:hAnsi="Arial" w:cs="Arial"/>
                                <w:sz w:val="22"/>
                                <w:szCs w:val="22"/>
                              </w:rPr>
                              <w:t>SUSCRIBIRÁN EL DOCUMENTO TODOS LOS INTEGRANTES DE LA PARTE PROPONENTE SI ES PLURAL (CONSORCIO O UNIÓN TEMPORAL) A TRAVÈS DE SUS REPRESENTANTES LEGALES.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13F3CB" id="1 Rectángulo" o:spid="_x0000_s1026" style="position:absolute;left:0;text-align:left;margin-left:-3.9pt;margin-top:12.25pt;width:482.9pt;height:4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" fillcolor="white [3201]" strokecolor="#f79646 [3209]" strokeweight="2pt">
                <v:textbox>
                  <w:txbxContent>
                    <w:p w14:paraId="4F40809A" w14:textId="77777777" w:rsidR="001A1D9D" w:rsidRDefault="001A1D9D" w:rsidP="001A1D9D">
                      <w:pPr>
                        <w:jc w:val="both"/>
                      </w:pPr>
                      <w:r w:rsidRPr="009F3B81">
                        <w:rPr>
                          <w:rFonts w:ascii="Arial" w:hAnsi="Arial" w:cs="Arial"/>
                          <w:sz w:val="22"/>
                          <w:szCs w:val="22"/>
                        </w:rPr>
                        <w:t>SUSCRIBIRÁN EL DOCUMENTO TODOS LOS INTEGRANTES DE LA PARTE PROPONENTE SI ES PLURAL (CONSORCIO O UNIÓN TEMPORAL) A TRAVÈS DE SUS REPRESENTANTES LEGALES.</w:t>
                      </w:r>
                    </w:p>
                  </w:txbxContent>
                </v:textbox>
              </v:rect>
            </w:pict>
          </mc:Fallback>
        </mc:AlternateContent>
      </w:r>
    </w:p>
    <w:p w14:paraId="6652250F" w14:textId="77777777" w:rsidR="001A1D9D" w:rsidRPr="00565B61" w:rsidRDefault="001A1D9D" w:rsidP="001A1D9D">
      <w:pPr>
        <w:pStyle w:val="Prrafodelista"/>
        <w:tabs>
          <w:tab w:val="left" w:pos="240"/>
          <w:tab w:val="left" w:pos="6210"/>
        </w:tabs>
        <w:ind w:left="0"/>
        <w:jc w:val="both"/>
        <w:rPr>
          <w:rFonts w:ascii="Arial" w:hAnsi="Arial" w:cs="Arial"/>
          <w:bCs/>
          <w:sz w:val="18"/>
          <w:szCs w:val="18"/>
          <w:u w:val="single"/>
          <w:lang w:val="es-CO"/>
        </w:rPr>
      </w:pPr>
    </w:p>
    <w:p w14:paraId="305F9081" w14:textId="78649779" w:rsidR="00E50418" w:rsidRPr="00565B61" w:rsidRDefault="00E50418" w:rsidP="001A1D9D">
      <w:pPr>
        <w:ind w:left="-426" w:right="-661" w:firstLine="426"/>
        <w:jc w:val="center"/>
        <w:rPr>
          <w:rFonts w:ascii="Arial" w:hAnsi="Arial" w:cs="Arial"/>
          <w:bCs/>
          <w:sz w:val="18"/>
          <w:szCs w:val="18"/>
          <w:u w:val="single"/>
          <w:lang w:val="es-CO"/>
        </w:rPr>
      </w:pPr>
    </w:p>
    <w:sectPr w:rsidR="00E50418" w:rsidRPr="00565B61" w:rsidSect="00C56F23">
      <w:footerReference w:type="default" r:id="rId25"/>
      <w:headerReference w:type="first" r:id="rId26"/>
      <w:footerReference w:type="first" r:id="rId2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791F3" w14:textId="77777777" w:rsidR="008E2686" w:rsidRDefault="008E2686">
      <w:r>
        <w:separator/>
      </w:r>
    </w:p>
  </w:endnote>
  <w:endnote w:type="continuationSeparator" w:id="0">
    <w:p w14:paraId="6D3EE5CA" w14:textId="77777777" w:rsidR="008E2686" w:rsidRDefault="008E2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85C7A" w14:textId="77777777" w:rsidR="00423D7E" w:rsidRPr="006A32FD" w:rsidRDefault="00423D7E">
    <w:pPr>
      <w:pStyle w:val="Piedepgina"/>
      <w:jc w:val="center"/>
      <w:rPr>
        <w:rFonts w:ascii="Arial" w:hAnsi="Arial" w:cs="Arial"/>
        <w:b/>
        <w:bCs/>
        <w:sz w:val="16"/>
        <w:szCs w:val="16"/>
      </w:rPr>
    </w:pPr>
    <w:r w:rsidRPr="006A32FD">
      <w:rPr>
        <w:rFonts w:ascii="Arial" w:hAnsi="Arial" w:cs="Arial"/>
        <w:b/>
        <w:bCs/>
        <w:sz w:val="16"/>
        <w:szCs w:val="16"/>
      </w:rPr>
      <w:t xml:space="preserve">Página </w:t>
    </w:r>
    <w:r w:rsidRPr="006A32FD">
      <w:rPr>
        <w:rFonts w:ascii="Arial" w:hAnsi="Arial" w:cs="Arial"/>
        <w:b/>
        <w:bCs/>
        <w:sz w:val="16"/>
        <w:szCs w:val="16"/>
      </w:rPr>
      <w:fldChar w:fldCharType="begin"/>
    </w:r>
    <w:r w:rsidRPr="006A32FD">
      <w:rPr>
        <w:rFonts w:ascii="Arial" w:hAnsi="Arial" w:cs="Arial"/>
        <w:b/>
        <w:bCs/>
        <w:sz w:val="16"/>
        <w:szCs w:val="16"/>
      </w:rPr>
      <w:instrText>PAGE  \* Arabic  \* MERGEFORMAT</w:instrText>
    </w:r>
    <w:r w:rsidRPr="006A32FD">
      <w:rPr>
        <w:rFonts w:ascii="Arial" w:hAnsi="Arial" w:cs="Arial"/>
        <w:b/>
        <w:bCs/>
        <w:sz w:val="16"/>
        <w:szCs w:val="16"/>
      </w:rPr>
      <w:fldChar w:fldCharType="separate"/>
    </w:r>
    <w:r w:rsidR="0089420C">
      <w:rPr>
        <w:rFonts w:ascii="Arial" w:hAnsi="Arial" w:cs="Arial"/>
        <w:b/>
        <w:bCs/>
        <w:noProof/>
        <w:sz w:val="16"/>
        <w:szCs w:val="16"/>
      </w:rPr>
      <w:t>78</w:t>
    </w:r>
    <w:r w:rsidRPr="006A32FD">
      <w:rPr>
        <w:rFonts w:ascii="Arial" w:hAnsi="Arial" w:cs="Arial"/>
        <w:b/>
        <w:bCs/>
        <w:sz w:val="16"/>
        <w:szCs w:val="16"/>
      </w:rPr>
      <w:fldChar w:fldCharType="end"/>
    </w:r>
    <w:r w:rsidRPr="006A32FD">
      <w:rPr>
        <w:rFonts w:ascii="Arial" w:hAnsi="Arial" w:cs="Arial"/>
        <w:b/>
        <w:bCs/>
        <w:sz w:val="16"/>
        <w:szCs w:val="16"/>
      </w:rPr>
      <w:t xml:space="preserve"> de </w:t>
    </w:r>
    <w:r w:rsidRPr="006A32FD">
      <w:rPr>
        <w:rFonts w:ascii="Arial" w:hAnsi="Arial" w:cs="Arial"/>
        <w:b/>
        <w:bCs/>
        <w:sz w:val="16"/>
        <w:szCs w:val="16"/>
      </w:rPr>
      <w:fldChar w:fldCharType="begin"/>
    </w:r>
    <w:r w:rsidRPr="006A32FD">
      <w:rPr>
        <w:rFonts w:ascii="Arial" w:hAnsi="Arial" w:cs="Arial"/>
        <w:b/>
        <w:bCs/>
        <w:sz w:val="16"/>
        <w:szCs w:val="16"/>
      </w:rPr>
      <w:instrText>NUMPAGES  \* Arabic  \* MERGEFORMAT</w:instrText>
    </w:r>
    <w:r w:rsidRPr="006A32FD">
      <w:rPr>
        <w:rFonts w:ascii="Arial" w:hAnsi="Arial" w:cs="Arial"/>
        <w:b/>
        <w:bCs/>
        <w:sz w:val="16"/>
        <w:szCs w:val="16"/>
      </w:rPr>
      <w:fldChar w:fldCharType="separate"/>
    </w:r>
    <w:r w:rsidR="0089420C">
      <w:rPr>
        <w:rFonts w:ascii="Arial" w:hAnsi="Arial" w:cs="Arial"/>
        <w:b/>
        <w:bCs/>
        <w:noProof/>
        <w:sz w:val="16"/>
        <w:szCs w:val="16"/>
      </w:rPr>
      <w:t>102</w:t>
    </w:r>
    <w:r w:rsidRPr="006A32FD">
      <w:rPr>
        <w:rFonts w:ascii="Arial" w:hAnsi="Arial" w:cs="Arial"/>
        <w:b/>
        <w:bCs/>
        <w:sz w:val="16"/>
        <w:szCs w:val="16"/>
      </w:rPr>
      <w:fldChar w:fldCharType="end"/>
    </w:r>
  </w:p>
  <w:p w14:paraId="19B25BDF" w14:textId="77777777" w:rsidR="00423D7E" w:rsidRPr="008066B5" w:rsidRDefault="00423D7E">
    <w:pPr>
      <w:pStyle w:val="Piedepgina"/>
      <w:rPr>
        <w:rFonts w:ascii="Arial" w:hAnsi="Arial"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889E4" w14:textId="77777777" w:rsidR="00423D7E" w:rsidRDefault="00423D7E"/>
  <w:p w14:paraId="0F0ED356" w14:textId="77777777" w:rsidR="00423D7E" w:rsidRPr="004456B1" w:rsidRDefault="00423D7E"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BD116" w14:textId="77777777" w:rsidR="008E2686" w:rsidRDefault="008E2686">
      <w:r>
        <w:separator/>
      </w:r>
    </w:p>
  </w:footnote>
  <w:footnote w:type="continuationSeparator" w:id="0">
    <w:p w14:paraId="025C1124" w14:textId="77777777" w:rsidR="008E2686" w:rsidRDefault="008E2686">
      <w:r>
        <w:continuationSeparator/>
      </w:r>
    </w:p>
  </w:footnote>
  <w:footnote w:id="1">
    <w:p w14:paraId="73A8A279" w14:textId="77777777" w:rsidR="001A1D9D" w:rsidRDefault="001A1D9D" w:rsidP="001A1D9D"/>
    <w:p w14:paraId="276DDFD7" w14:textId="77777777" w:rsidR="001A1D9D" w:rsidRDefault="001A1D9D" w:rsidP="001A1D9D">
      <w:pPr>
        <w:pStyle w:val="Textonotapie"/>
      </w:pPr>
    </w:p>
    <w:p w14:paraId="3D30F387" w14:textId="77777777" w:rsidR="001A1D9D" w:rsidRDefault="001A1D9D" w:rsidP="001A1D9D">
      <w:pPr>
        <w:pStyle w:val="Textonotapie"/>
      </w:pPr>
    </w:p>
    <w:p w14:paraId="19FB5345" w14:textId="77777777" w:rsidR="001A1D9D" w:rsidRPr="00DA0AED" w:rsidRDefault="001A1D9D" w:rsidP="001A1D9D">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423D7E" w:rsidRPr="00E37B9C" w14:paraId="05C48287" w14:textId="77777777" w:rsidTr="0026302A">
      <w:trPr>
        <w:trHeight w:val="139"/>
        <w:jc w:val="center"/>
      </w:trPr>
      <w:tc>
        <w:tcPr>
          <w:tcW w:w="2122" w:type="dxa"/>
          <w:tcBorders>
            <w:bottom w:val="single" w:sz="4" w:space="0" w:color="auto"/>
          </w:tcBorders>
          <w:vAlign w:val="center"/>
        </w:tcPr>
        <w:p w14:paraId="3C1FD50E" w14:textId="77777777" w:rsidR="00423D7E" w:rsidRPr="00E37B9C" w:rsidRDefault="00423D7E" w:rsidP="007C0140">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Pr>
              <w:rFonts w:ascii="Arial" w:hAnsi="Arial" w:cs="Arial"/>
              <w:noProof/>
              <w:sz w:val="18"/>
              <w:szCs w:val="18"/>
              <w:lang w:val="es-ES_tradnl"/>
            </w:rPr>
            <w:t>1</w:t>
          </w:r>
          <w:r w:rsidRPr="00E37B9C">
            <w:rPr>
              <w:rFonts w:ascii="Arial" w:hAnsi="Arial" w:cs="Arial"/>
              <w:sz w:val="18"/>
              <w:szCs w:val="18"/>
              <w:lang w:val="es-ES_tradnl"/>
            </w:rPr>
            <w:fldChar w:fldCharType="end"/>
          </w:r>
          <w:r w:rsidRPr="00E37B9C">
            <w:rPr>
              <w:rFonts w:ascii="Arial" w:hAnsi="Arial" w:cs="Arial"/>
              <w:sz w:val="18"/>
              <w:szCs w:val="18"/>
              <w:lang w:val="es-ES_tradnl"/>
            </w:rPr>
            <w:t xml:space="preserve"> de </w:t>
          </w:r>
          <w:r>
            <w:rPr>
              <w:rFonts w:ascii="Arial" w:hAnsi="Arial" w:cs="Arial"/>
              <w:sz w:val="18"/>
              <w:szCs w:val="18"/>
              <w:lang w:val="es-ES_tradnl"/>
            </w:rPr>
            <w:t>104</w:t>
          </w:r>
        </w:p>
      </w:tc>
      <w:tc>
        <w:tcPr>
          <w:tcW w:w="5670" w:type="dxa"/>
          <w:vMerge w:val="restart"/>
          <w:vAlign w:val="center"/>
        </w:tcPr>
        <w:p w14:paraId="2C3D3F79" w14:textId="77777777" w:rsidR="00423D7E" w:rsidRPr="00E37B9C" w:rsidRDefault="00423D7E"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44B8C013" w14:textId="77777777" w:rsidR="00423D7E" w:rsidRPr="00E37B9C" w:rsidRDefault="00423D7E" w:rsidP="00D93E3E">
          <w:pPr>
            <w:autoSpaceDE w:val="0"/>
            <w:autoSpaceDN w:val="0"/>
            <w:jc w:val="center"/>
            <w:rPr>
              <w:rFonts w:ascii="Arial" w:hAnsi="Arial" w:cs="Arial"/>
              <w:noProof/>
              <w:sz w:val="18"/>
              <w:szCs w:val="18"/>
              <w:lang w:val="es-CO" w:eastAsia="es-CO"/>
            </w:rPr>
          </w:pPr>
        </w:p>
        <w:p w14:paraId="7EAD7ECD" w14:textId="77777777" w:rsidR="00423D7E" w:rsidRPr="00E37B9C" w:rsidRDefault="00423D7E"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783FA4CE" wp14:editId="3CA27D14">
                <wp:extent cx="309563" cy="263454"/>
                <wp:effectExtent l="0" t="0" r="0" b="3810"/>
                <wp:docPr id="2126198553" name="Imagen 2126198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0E67FDF" w14:textId="77777777" w:rsidR="00423D7E" w:rsidRPr="00E37B9C" w:rsidRDefault="00423D7E"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423D7E" w:rsidRPr="00E37B9C" w14:paraId="6B614D09" w14:textId="77777777" w:rsidTr="0026302A">
      <w:trPr>
        <w:trHeight w:val="40"/>
        <w:jc w:val="center"/>
      </w:trPr>
      <w:tc>
        <w:tcPr>
          <w:tcW w:w="2122" w:type="dxa"/>
          <w:tcBorders>
            <w:top w:val="single" w:sz="4" w:space="0" w:color="auto"/>
            <w:bottom w:val="single" w:sz="4" w:space="0" w:color="auto"/>
          </w:tcBorders>
          <w:vAlign w:val="center"/>
        </w:tcPr>
        <w:p w14:paraId="5ED039D3" w14:textId="77777777" w:rsidR="00423D7E" w:rsidRPr="00E37B9C" w:rsidRDefault="00423D7E"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75474A1C" w14:textId="77777777" w:rsidR="00423D7E" w:rsidRPr="00E37B9C" w:rsidRDefault="00423D7E" w:rsidP="00D93E3E">
          <w:pPr>
            <w:autoSpaceDE w:val="0"/>
            <w:autoSpaceDN w:val="0"/>
            <w:jc w:val="center"/>
            <w:rPr>
              <w:rFonts w:ascii="Arial" w:hAnsi="Arial" w:cs="Arial"/>
              <w:sz w:val="18"/>
              <w:szCs w:val="18"/>
              <w:lang w:val="es-ES_tradnl"/>
            </w:rPr>
          </w:pPr>
        </w:p>
      </w:tc>
      <w:tc>
        <w:tcPr>
          <w:tcW w:w="1899" w:type="dxa"/>
          <w:vMerge/>
        </w:tcPr>
        <w:p w14:paraId="4AF31B0B" w14:textId="77777777" w:rsidR="00423D7E" w:rsidRPr="00E37B9C" w:rsidRDefault="00423D7E" w:rsidP="00D93E3E">
          <w:pPr>
            <w:autoSpaceDE w:val="0"/>
            <w:autoSpaceDN w:val="0"/>
            <w:rPr>
              <w:rFonts w:ascii="Arial" w:hAnsi="Arial" w:cs="Arial"/>
              <w:sz w:val="18"/>
              <w:szCs w:val="18"/>
              <w:lang w:val="es-ES_tradnl"/>
            </w:rPr>
          </w:pPr>
        </w:p>
      </w:tc>
    </w:tr>
    <w:tr w:rsidR="00423D7E" w:rsidRPr="00E37B9C" w14:paraId="04B66857" w14:textId="77777777" w:rsidTr="0026302A">
      <w:trPr>
        <w:trHeight w:val="205"/>
        <w:jc w:val="center"/>
      </w:trPr>
      <w:tc>
        <w:tcPr>
          <w:tcW w:w="2122" w:type="dxa"/>
          <w:tcBorders>
            <w:top w:val="single" w:sz="4" w:space="0" w:color="auto"/>
          </w:tcBorders>
          <w:vAlign w:val="center"/>
        </w:tcPr>
        <w:p w14:paraId="0ED53C85" w14:textId="77777777" w:rsidR="00423D7E" w:rsidRPr="00E37B9C" w:rsidRDefault="00423D7E"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257F83AC" w14:textId="77777777" w:rsidR="00423D7E" w:rsidRPr="00E37B9C" w:rsidRDefault="00423D7E"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CUANTIA      </w:t>
          </w:r>
        </w:p>
      </w:tc>
      <w:tc>
        <w:tcPr>
          <w:tcW w:w="1899" w:type="dxa"/>
          <w:vMerge/>
        </w:tcPr>
        <w:p w14:paraId="27EB30A8" w14:textId="77777777" w:rsidR="00423D7E" w:rsidRPr="00E37B9C" w:rsidRDefault="00423D7E" w:rsidP="00D93E3E">
          <w:pPr>
            <w:autoSpaceDE w:val="0"/>
            <w:autoSpaceDN w:val="0"/>
            <w:rPr>
              <w:rFonts w:ascii="Arial" w:hAnsi="Arial" w:cs="Arial"/>
              <w:sz w:val="18"/>
              <w:szCs w:val="18"/>
              <w:lang w:val="es-ES_tradnl"/>
            </w:rPr>
          </w:pPr>
        </w:p>
      </w:tc>
    </w:tr>
    <w:tr w:rsidR="00423D7E" w:rsidRPr="00E37B9C" w14:paraId="109BDE2D" w14:textId="77777777" w:rsidTr="0026302A">
      <w:trPr>
        <w:trHeight w:val="200"/>
        <w:jc w:val="center"/>
      </w:trPr>
      <w:tc>
        <w:tcPr>
          <w:tcW w:w="2122" w:type="dxa"/>
          <w:vAlign w:val="center"/>
        </w:tcPr>
        <w:p w14:paraId="64CD73C5" w14:textId="77777777" w:rsidR="00423D7E" w:rsidRPr="00E37B9C" w:rsidRDefault="00423D7E"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38DF462D" w14:textId="77777777" w:rsidR="00423D7E" w:rsidRPr="00E37B9C" w:rsidRDefault="00423D7E" w:rsidP="00D93E3E">
          <w:pPr>
            <w:autoSpaceDE w:val="0"/>
            <w:autoSpaceDN w:val="0"/>
            <w:rPr>
              <w:rFonts w:ascii="Arial" w:hAnsi="Arial" w:cs="Arial"/>
              <w:sz w:val="18"/>
              <w:szCs w:val="18"/>
              <w:lang w:val="es-ES_tradnl"/>
            </w:rPr>
          </w:pPr>
        </w:p>
      </w:tc>
      <w:tc>
        <w:tcPr>
          <w:tcW w:w="1899" w:type="dxa"/>
          <w:vMerge/>
        </w:tcPr>
        <w:p w14:paraId="6893FE9E" w14:textId="77777777" w:rsidR="00423D7E" w:rsidRPr="00E37B9C" w:rsidRDefault="00423D7E" w:rsidP="00D93E3E">
          <w:pPr>
            <w:autoSpaceDE w:val="0"/>
            <w:autoSpaceDN w:val="0"/>
            <w:rPr>
              <w:rFonts w:ascii="Arial" w:hAnsi="Arial" w:cs="Arial"/>
              <w:sz w:val="18"/>
              <w:szCs w:val="18"/>
              <w:lang w:val="es-ES_tradnl"/>
            </w:rPr>
          </w:pPr>
        </w:p>
      </w:tc>
    </w:tr>
  </w:tbl>
  <w:p w14:paraId="46A7119B" w14:textId="77777777" w:rsidR="00423D7E" w:rsidRDefault="00423D7E">
    <w:pPr>
      <w:pStyle w:val="Encabezado"/>
    </w:pPr>
  </w:p>
  <w:p w14:paraId="125B3610" w14:textId="77777777" w:rsidR="00423D7E" w:rsidRDefault="00423D7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4" w15:restartNumberingAfterBreak="0">
    <w:nsid w:val="06C56D94"/>
    <w:multiLevelType w:val="multilevel"/>
    <w:tmpl w:val="C29419B8"/>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0B200B12"/>
    <w:multiLevelType w:val="multilevel"/>
    <w:tmpl w:val="92F688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0C94403F"/>
    <w:multiLevelType w:val="hybridMultilevel"/>
    <w:tmpl w:val="A67EAE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CD0438C"/>
    <w:multiLevelType w:val="multilevel"/>
    <w:tmpl w:val="091E0A0E"/>
    <w:lvl w:ilvl="0">
      <w:start w:val="1"/>
      <w:numFmt w:val="decimal"/>
      <w:lvlText w:val="%1."/>
      <w:lvlJc w:val="left"/>
      <w:pPr>
        <w:ind w:left="720" w:hanging="360"/>
      </w:pPr>
      <w:rPr>
        <w:rFonts w:hint="default"/>
        <w:b w:val="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0E975672"/>
    <w:multiLevelType w:val="hybridMultilevel"/>
    <w:tmpl w:val="6CEACF24"/>
    <w:lvl w:ilvl="0" w:tplc="4FD295F2">
      <w:start w:val="1"/>
      <w:numFmt w:val="decimal"/>
      <w:lvlText w:val="%1."/>
      <w:lvlJc w:val="left"/>
      <w:pPr>
        <w:ind w:left="720" w:hanging="360"/>
      </w:pPr>
      <w:rPr>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1B758F6"/>
    <w:multiLevelType w:val="multilevel"/>
    <w:tmpl w:val="F8EAE234"/>
    <w:lvl w:ilvl="0">
      <w:start w:val="5"/>
      <w:numFmt w:val="decimal"/>
      <w:lvlText w:val="%1"/>
      <w:lvlJc w:val="left"/>
      <w:pPr>
        <w:ind w:left="360" w:hanging="360"/>
      </w:pPr>
      <w:rPr>
        <w:rFonts w:hint="default"/>
        <w:b w:val="0"/>
      </w:rPr>
    </w:lvl>
    <w:lvl w:ilvl="1">
      <w:start w:val="1"/>
      <w:numFmt w:val="decimal"/>
      <w:lvlText w:val="%1.%2"/>
      <w:lvlJc w:val="left"/>
      <w:pPr>
        <w:ind w:left="1080" w:hanging="360"/>
      </w:pPr>
      <w:rPr>
        <w:rFonts w:hint="default"/>
        <w:b/>
        <w:bCs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600" w:hanging="72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400" w:hanging="108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30" w15:restartNumberingAfterBreak="0">
    <w:nsid w:val="14813F88"/>
    <w:multiLevelType w:val="multilevel"/>
    <w:tmpl w:val="EC1EBCA0"/>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8151E1F"/>
    <w:multiLevelType w:val="multilevel"/>
    <w:tmpl w:val="605AE3D4"/>
    <w:lvl w:ilvl="0">
      <w:start w:val="1"/>
      <w:numFmt w:val="upperLetter"/>
      <w:lvlText w:val="%1."/>
      <w:lvlJc w:val="left"/>
      <w:pPr>
        <w:tabs>
          <w:tab w:val="num" w:pos="720"/>
        </w:tabs>
        <w:ind w:left="720" w:hanging="720"/>
      </w:pPr>
      <w:rPr>
        <w:rFonts w:ascii="Arial" w:eastAsia="Times New Roman" w:hAnsi="Arial" w:cs="Arial"/>
        <w:b/>
        <w:bCs/>
        <w:sz w:val="18"/>
        <w:szCs w:val="18"/>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192F5EE6"/>
    <w:multiLevelType w:val="hybridMultilevel"/>
    <w:tmpl w:val="EA4E5E6E"/>
    <w:lvl w:ilvl="0" w:tplc="F4F86484">
      <w:start w:val="1"/>
      <w:numFmt w:val="bullet"/>
      <w:lvlText w:val=""/>
      <w:lvlJc w:val="left"/>
      <w:pPr>
        <w:ind w:left="780" w:hanging="360"/>
      </w:pPr>
      <w:rPr>
        <w:rFonts w:ascii="Symbol" w:hAnsi="Symbol" w:hint="default"/>
        <w:color w:val="auto"/>
      </w:rPr>
    </w:lvl>
    <w:lvl w:ilvl="1" w:tplc="240A0003">
      <w:start w:val="1"/>
      <w:numFmt w:val="bullet"/>
      <w:lvlText w:val="o"/>
      <w:lvlJc w:val="left"/>
      <w:pPr>
        <w:ind w:left="1500" w:hanging="360"/>
      </w:pPr>
      <w:rPr>
        <w:rFonts w:ascii="Courier New" w:hAnsi="Courier New" w:cs="Courier New" w:hint="default"/>
      </w:rPr>
    </w:lvl>
    <w:lvl w:ilvl="2" w:tplc="240A0005">
      <w:start w:val="1"/>
      <w:numFmt w:val="bullet"/>
      <w:lvlText w:val=""/>
      <w:lvlJc w:val="left"/>
      <w:pPr>
        <w:ind w:left="2220" w:hanging="360"/>
      </w:pPr>
      <w:rPr>
        <w:rFonts w:ascii="Wingdings" w:hAnsi="Wingdings" w:hint="default"/>
      </w:rPr>
    </w:lvl>
    <w:lvl w:ilvl="3" w:tplc="240A0001">
      <w:start w:val="1"/>
      <w:numFmt w:val="bullet"/>
      <w:lvlText w:val=""/>
      <w:lvlJc w:val="left"/>
      <w:pPr>
        <w:ind w:left="2940" w:hanging="360"/>
      </w:pPr>
      <w:rPr>
        <w:rFonts w:ascii="Symbol" w:hAnsi="Symbol" w:hint="default"/>
      </w:rPr>
    </w:lvl>
    <w:lvl w:ilvl="4" w:tplc="240A0003">
      <w:start w:val="1"/>
      <w:numFmt w:val="bullet"/>
      <w:lvlText w:val="o"/>
      <w:lvlJc w:val="left"/>
      <w:pPr>
        <w:ind w:left="3660" w:hanging="360"/>
      </w:pPr>
      <w:rPr>
        <w:rFonts w:ascii="Courier New" w:hAnsi="Courier New" w:cs="Courier New" w:hint="default"/>
      </w:rPr>
    </w:lvl>
    <w:lvl w:ilvl="5" w:tplc="240A0005">
      <w:start w:val="1"/>
      <w:numFmt w:val="bullet"/>
      <w:lvlText w:val=""/>
      <w:lvlJc w:val="left"/>
      <w:pPr>
        <w:ind w:left="4380" w:hanging="360"/>
      </w:pPr>
      <w:rPr>
        <w:rFonts w:ascii="Wingdings" w:hAnsi="Wingdings" w:hint="default"/>
      </w:rPr>
    </w:lvl>
    <w:lvl w:ilvl="6" w:tplc="240A0001">
      <w:start w:val="1"/>
      <w:numFmt w:val="bullet"/>
      <w:lvlText w:val=""/>
      <w:lvlJc w:val="left"/>
      <w:pPr>
        <w:ind w:left="5100" w:hanging="360"/>
      </w:pPr>
      <w:rPr>
        <w:rFonts w:ascii="Symbol" w:hAnsi="Symbol" w:hint="default"/>
      </w:rPr>
    </w:lvl>
    <w:lvl w:ilvl="7" w:tplc="240A0003">
      <w:start w:val="1"/>
      <w:numFmt w:val="bullet"/>
      <w:lvlText w:val="o"/>
      <w:lvlJc w:val="left"/>
      <w:pPr>
        <w:ind w:left="5820" w:hanging="360"/>
      </w:pPr>
      <w:rPr>
        <w:rFonts w:ascii="Courier New" w:hAnsi="Courier New" w:cs="Courier New" w:hint="default"/>
      </w:rPr>
    </w:lvl>
    <w:lvl w:ilvl="8" w:tplc="240A0005">
      <w:start w:val="1"/>
      <w:numFmt w:val="bullet"/>
      <w:lvlText w:val=""/>
      <w:lvlJc w:val="left"/>
      <w:pPr>
        <w:ind w:left="6540" w:hanging="360"/>
      </w:pPr>
      <w:rPr>
        <w:rFonts w:ascii="Wingdings" w:hAnsi="Wingdings" w:hint="default"/>
      </w:rPr>
    </w:lvl>
  </w:abstractNum>
  <w:abstractNum w:abstractNumId="33"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1C1A4839"/>
    <w:multiLevelType w:val="multilevel"/>
    <w:tmpl w:val="560690C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1DB31727"/>
    <w:multiLevelType w:val="multilevel"/>
    <w:tmpl w:val="5D224DB6"/>
    <w:lvl w:ilvl="0">
      <w:start w:val="1"/>
      <w:numFmt w:val="decimal"/>
      <w:lvlText w:val="%1."/>
      <w:lvlJc w:val="left"/>
      <w:pPr>
        <w:ind w:left="578" w:hanging="360"/>
      </w:pPr>
    </w:lvl>
    <w:lvl w:ilvl="1">
      <w:start w:val="3"/>
      <w:numFmt w:val="decimal"/>
      <w:isLgl/>
      <w:lvlText w:val="%1.%2"/>
      <w:lvlJc w:val="left"/>
      <w:pPr>
        <w:ind w:left="608" w:hanging="39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2018" w:hanging="1800"/>
      </w:pPr>
      <w:rPr>
        <w:rFonts w:hint="default"/>
      </w:rPr>
    </w:lvl>
  </w:abstractNum>
  <w:abstractNum w:abstractNumId="36"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23390BAC"/>
    <w:multiLevelType w:val="hybridMultilevel"/>
    <w:tmpl w:val="DD0EE72A"/>
    <w:lvl w:ilvl="0" w:tplc="0C0A000D">
      <w:start w:val="1"/>
      <w:numFmt w:val="bullet"/>
      <w:lvlText w:val=""/>
      <w:lvlJc w:val="left"/>
      <w:pPr>
        <w:ind w:left="720" w:hanging="360"/>
      </w:pPr>
      <w:rPr>
        <w:rFonts w:ascii="Wingdings" w:hAnsi="Wingdings" w:hint="default"/>
      </w:rPr>
    </w:lvl>
    <w:lvl w:ilvl="1" w:tplc="240A0017">
      <w:start w:val="1"/>
      <w:numFmt w:val="lowerLetter"/>
      <w:lvlText w:val="%2)"/>
      <w:lvlJc w:val="left"/>
      <w:pPr>
        <w:ind w:left="785" w:hanging="360"/>
      </w:pPr>
      <w:rPr>
        <w:rFont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23F531DB"/>
    <w:multiLevelType w:val="hybridMultilevel"/>
    <w:tmpl w:val="1EACEF8A"/>
    <w:lvl w:ilvl="0" w:tplc="2BACEB9E">
      <w:start w:val="1"/>
      <w:numFmt w:val="decimal"/>
      <w:lvlText w:val="%1."/>
      <w:lvlJc w:val="left"/>
      <w:pPr>
        <w:tabs>
          <w:tab w:val="num" w:pos="502"/>
        </w:tabs>
        <w:ind w:left="502" w:hanging="360"/>
      </w:pPr>
      <w:rPr>
        <w:rFonts w:hint="default"/>
        <w:b/>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28BE2A03"/>
    <w:multiLevelType w:val="hybridMultilevel"/>
    <w:tmpl w:val="CB785D3E"/>
    <w:lvl w:ilvl="0" w:tplc="240A000F">
      <w:start w:val="1"/>
      <w:numFmt w:val="decimal"/>
      <w:lvlText w:val="%1."/>
      <w:lvlJc w:val="left"/>
      <w:pPr>
        <w:ind w:left="294" w:hanging="360"/>
      </w:p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40" w15:restartNumberingAfterBreak="0">
    <w:nsid w:val="2EA8192A"/>
    <w:multiLevelType w:val="hybridMultilevel"/>
    <w:tmpl w:val="7EE471AC"/>
    <w:lvl w:ilvl="0" w:tplc="6690382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35FC4F8C"/>
    <w:multiLevelType w:val="hybridMultilevel"/>
    <w:tmpl w:val="D2A6EB6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3C7E6E7D"/>
    <w:multiLevelType w:val="multilevel"/>
    <w:tmpl w:val="5C0A5B98"/>
    <w:lvl w:ilvl="0">
      <w:start w:val="1"/>
      <w:numFmt w:val="decimal"/>
      <w:lvlText w:val="%1."/>
      <w:lvlJc w:val="left"/>
      <w:pPr>
        <w:ind w:left="720" w:hanging="360"/>
      </w:pPr>
      <w:rPr>
        <w:rFonts w:hint="default"/>
        <w:color w:val="000000"/>
      </w:rPr>
    </w:lvl>
    <w:lvl w:ilvl="1">
      <w:start w:val="1"/>
      <w:numFmt w:val="decimal"/>
      <w:isLgl/>
      <w:lvlText w:val="%1.%2"/>
      <w:lvlJc w:val="left"/>
      <w:pPr>
        <w:ind w:left="1350" w:hanging="990"/>
      </w:pPr>
      <w:rPr>
        <w:rFonts w:hint="default"/>
      </w:rPr>
    </w:lvl>
    <w:lvl w:ilvl="2">
      <w:start w:val="1"/>
      <w:numFmt w:val="decimal"/>
      <w:isLgl/>
      <w:lvlText w:val="%1.%2.%3"/>
      <w:lvlJc w:val="left"/>
      <w:pPr>
        <w:ind w:left="1350" w:hanging="990"/>
      </w:pPr>
      <w:rPr>
        <w:rFonts w:hint="default"/>
      </w:rPr>
    </w:lvl>
    <w:lvl w:ilvl="3">
      <w:start w:val="14"/>
      <w:numFmt w:val="decimal"/>
      <w:isLgl/>
      <w:lvlText w:val="%1.%2.%3.%4"/>
      <w:lvlJc w:val="left"/>
      <w:pPr>
        <w:ind w:left="1350" w:hanging="99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3C93039F"/>
    <w:multiLevelType w:val="hybridMultilevel"/>
    <w:tmpl w:val="258E2AA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FE60D07"/>
    <w:multiLevelType w:val="multilevel"/>
    <w:tmpl w:val="0B2E3D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0E8340A"/>
    <w:multiLevelType w:val="hybridMultilevel"/>
    <w:tmpl w:val="4E961F6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411879F5"/>
    <w:multiLevelType w:val="hybridMultilevel"/>
    <w:tmpl w:val="034E0478"/>
    <w:lvl w:ilvl="0" w:tplc="A01A8990">
      <w:start w:val="1"/>
      <w:numFmt w:val="upperLetter"/>
      <w:lvlText w:val="%1."/>
      <w:lvlJc w:val="left"/>
      <w:pPr>
        <w:ind w:left="465" w:hanging="465"/>
      </w:pPr>
      <w:rPr>
        <w:rFonts w:hint="default"/>
        <w:b/>
      </w:rPr>
    </w:lvl>
    <w:lvl w:ilvl="1" w:tplc="240A0019">
      <w:start w:val="1"/>
      <w:numFmt w:val="lowerLetter"/>
      <w:lvlText w:val="%2."/>
      <w:lvlJc w:val="left"/>
      <w:pPr>
        <w:ind w:left="36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1B5056D"/>
    <w:multiLevelType w:val="multilevel"/>
    <w:tmpl w:val="8F2C1CDE"/>
    <w:lvl w:ilvl="0">
      <w:start w:val="2"/>
      <w:numFmt w:val="decimal"/>
      <w:lvlText w:val="%1."/>
      <w:lvlJc w:val="left"/>
      <w:pPr>
        <w:ind w:left="360" w:hanging="360"/>
      </w:pPr>
      <w:rPr>
        <w:rFonts w:eastAsia="Batang" w:hint="default"/>
        <w:b w:val="0"/>
        <w:color w:val="auto"/>
        <w:sz w:val="20"/>
      </w:rPr>
    </w:lvl>
    <w:lvl w:ilvl="1">
      <w:start w:val="5"/>
      <w:numFmt w:val="decimal"/>
      <w:lvlText w:val="%1.%2."/>
      <w:lvlJc w:val="left"/>
      <w:pPr>
        <w:ind w:left="720" w:hanging="720"/>
      </w:pPr>
      <w:rPr>
        <w:rFonts w:eastAsia="Batang" w:hint="default"/>
        <w:b w:val="0"/>
        <w:color w:val="auto"/>
        <w:sz w:val="20"/>
      </w:rPr>
    </w:lvl>
    <w:lvl w:ilvl="2">
      <w:start w:val="1"/>
      <w:numFmt w:val="decimal"/>
      <w:lvlText w:val="%1.%2.%3."/>
      <w:lvlJc w:val="left"/>
      <w:pPr>
        <w:ind w:left="720" w:hanging="720"/>
      </w:pPr>
      <w:rPr>
        <w:rFonts w:eastAsia="Batang" w:hint="default"/>
        <w:b w:val="0"/>
        <w:color w:val="auto"/>
        <w:sz w:val="20"/>
      </w:rPr>
    </w:lvl>
    <w:lvl w:ilvl="3">
      <w:start w:val="1"/>
      <w:numFmt w:val="decimal"/>
      <w:lvlText w:val="%1.%2.%3.%4."/>
      <w:lvlJc w:val="left"/>
      <w:pPr>
        <w:ind w:left="1080" w:hanging="1080"/>
      </w:pPr>
      <w:rPr>
        <w:rFonts w:eastAsia="Batang" w:hint="default"/>
        <w:b w:val="0"/>
        <w:color w:val="auto"/>
        <w:sz w:val="20"/>
      </w:rPr>
    </w:lvl>
    <w:lvl w:ilvl="4">
      <w:start w:val="1"/>
      <w:numFmt w:val="decimal"/>
      <w:lvlText w:val="%1.%2.%3.%4.%5."/>
      <w:lvlJc w:val="left"/>
      <w:pPr>
        <w:ind w:left="1080" w:hanging="1080"/>
      </w:pPr>
      <w:rPr>
        <w:rFonts w:eastAsia="Batang" w:hint="default"/>
        <w:b w:val="0"/>
        <w:color w:val="auto"/>
        <w:sz w:val="20"/>
      </w:rPr>
    </w:lvl>
    <w:lvl w:ilvl="5">
      <w:start w:val="1"/>
      <w:numFmt w:val="decimal"/>
      <w:lvlText w:val="%1.%2.%3.%4.%5.%6."/>
      <w:lvlJc w:val="left"/>
      <w:pPr>
        <w:ind w:left="1440" w:hanging="1440"/>
      </w:pPr>
      <w:rPr>
        <w:rFonts w:eastAsia="Batang" w:hint="default"/>
        <w:b w:val="0"/>
        <w:color w:val="auto"/>
        <w:sz w:val="20"/>
      </w:rPr>
    </w:lvl>
    <w:lvl w:ilvl="6">
      <w:start w:val="1"/>
      <w:numFmt w:val="decimal"/>
      <w:lvlText w:val="%1.%2.%3.%4.%5.%6.%7."/>
      <w:lvlJc w:val="left"/>
      <w:pPr>
        <w:ind w:left="1440" w:hanging="1440"/>
      </w:pPr>
      <w:rPr>
        <w:rFonts w:eastAsia="Batang" w:hint="default"/>
        <w:b w:val="0"/>
        <w:color w:val="auto"/>
        <w:sz w:val="20"/>
      </w:rPr>
    </w:lvl>
    <w:lvl w:ilvl="7">
      <w:start w:val="1"/>
      <w:numFmt w:val="decimal"/>
      <w:lvlText w:val="%1.%2.%3.%4.%5.%6.%7.%8."/>
      <w:lvlJc w:val="left"/>
      <w:pPr>
        <w:ind w:left="1800" w:hanging="1800"/>
      </w:pPr>
      <w:rPr>
        <w:rFonts w:eastAsia="Batang" w:hint="default"/>
        <w:b w:val="0"/>
        <w:color w:val="auto"/>
        <w:sz w:val="20"/>
      </w:rPr>
    </w:lvl>
    <w:lvl w:ilvl="8">
      <w:start w:val="1"/>
      <w:numFmt w:val="decimal"/>
      <w:lvlText w:val="%1.%2.%3.%4.%5.%6.%7.%8.%9."/>
      <w:lvlJc w:val="left"/>
      <w:pPr>
        <w:ind w:left="1800" w:hanging="1800"/>
      </w:pPr>
      <w:rPr>
        <w:rFonts w:eastAsia="Batang" w:hint="default"/>
        <w:b w:val="0"/>
        <w:color w:val="auto"/>
        <w:sz w:val="20"/>
      </w:rPr>
    </w:lvl>
  </w:abstractNum>
  <w:abstractNum w:abstractNumId="50" w15:restartNumberingAfterBreak="0">
    <w:nsid w:val="434B6255"/>
    <w:multiLevelType w:val="hybridMultilevel"/>
    <w:tmpl w:val="5D6A2E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44374099"/>
    <w:multiLevelType w:val="hybridMultilevel"/>
    <w:tmpl w:val="35F437CA"/>
    <w:lvl w:ilvl="0" w:tplc="240A0001">
      <w:start w:val="1"/>
      <w:numFmt w:val="bullet"/>
      <w:lvlText w:val=""/>
      <w:lvlJc w:val="left"/>
      <w:pPr>
        <w:ind w:left="720" w:hanging="360"/>
      </w:pPr>
      <w:rPr>
        <w:rFonts w:ascii="Symbol" w:hAnsi="Symbol" w:hint="default"/>
      </w:rPr>
    </w:lvl>
    <w:lvl w:ilvl="1" w:tplc="91421F02">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455365C"/>
    <w:multiLevelType w:val="hybridMultilevel"/>
    <w:tmpl w:val="37648130"/>
    <w:lvl w:ilvl="0" w:tplc="240A0015">
      <w:start w:val="1"/>
      <w:numFmt w:val="upperLetter"/>
      <w:lvlText w:val="%1."/>
      <w:lvlJc w:val="left"/>
      <w:pPr>
        <w:ind w:left="294" w:hanging="360"/>
      </w:p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53" w15:restartNumberingAfterBreak="0">
    <w:nsid w:val="450B6AEC"/>
    <w:multiLevelType w:val="multilevel"/>
    <w:tmpl w:val="972869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48466BBD"/>
    <w:multiLevelType w:val="multilevel"/>
    <w:tmpl w:val="5EE4E3A2"/>
    <w:lvl w:ilvl="0">
      <w:start w:val="1"/>
      <w:numFmt w:val="decimal"/>
      <w:lvlText w:val="%1"/>
      <w:lvlJc w:val="left"/>
      <w:pPr>
        <w:ind w:left="435" w:hanging="435"/>
      </w:pPr>
      <w:rPr>
        <w:rFonts w:hint="default"/>
        <w:u w:val="single"/>
      </w:rPr>
    </w:lvl>
    <w:lvl w:ilvl="1">
      <w:start w:val="2"/>
      <w:numFmt w:val="decimal"/>
      <w:lvlText w:val="%1.%2"/>
      <w:lvlJc w:val="left"/>
      <w:pPr>
        <w:ind w:left="435" w:hanging="435"/>
      </w:pPr>
      <w:rPr>
        <w:rFonts w:hint="default"/>
        <w:u w:val="single"/>
      </w:rPr>
    </w:lvl>
    <w:lvl w:ilvl="2">
      <w:start w:val="2"/>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55" w15:restartNumberingAfterBreak="0">
    <w:nsid w:val="4A29435F"/>
    <w:multiLevelType w:val="multilevel"/>
    <w:tmpl w:val="0D3AE8E4"/>
    <w:lvl w:ilvl="0">
      <w:start w:val="1"/>
      <w:numFmt w:val="decimal"/>
      <w:lvlText w:val="%1"/>
      <w:lvlJc w:val="left"/>
      <w:pPr>
        <w:ind w:left="375" w:hanging="375"/>
      </w:pPr>
      <w:rPr>
        <w:rFonts w:hint="default"/>
      </w:rPr>
    </w:lvl>
    <w:lvl w:ilvl="1">
      <w:start w:val="12"/>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4C0A4E0E"/>
    <w:multiLevelType w:val="multilevel"/>
    <w:tmpl w:val="15ACD9EE"/>
    <w:lvl w:ilvl="0">
      <w:start w:val="1"/>
      <w:numFmt w:val="decimal"/>
      <w:lvlText w:val="%1."/>
      <w:lvlJc w:val="left"/>
      <w:pPr>
        <w:ind w:left="720" w:hanging="360"/>
      </w:pPr>
      <w:rPr>
        <w:rFonts w:hint="default"/>
      </w:rPr>
    </w:lvl>
    <w:lvl w:ilvl="1">
      <w:start w:val="1"/>
      <w:numFmt w:val="decimal"/>
      <w:isLgl/>
      <w:lvlText w:val="%1.%2"/>
      <w:lvlJc w:val="left"/>
      <w:pPr>
        <w:ind w:left="1035" w:hanging="675"/>
      </w:pPr>
      <w:rPr>
        <w:rFonts w:hint="default"/>
        <w:b/>
        <w:bCs/>
      </w:rPr>
    </w:lvl>
    <w:lvl w:ilvl="2">
      <w:start w:val="2"/>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2A540A2"/>
    <w:multiLevelType w:val="multilevel"/>
    <w:tmpl w:val="EA544A7E"/>
    <w:lvl w:ilvl="0">
      <w:start w:val="1"/>
      <w:numFmt w:val="upperLetter"/>
      <w:lvlText w:val="%1."/>
      <w:lvlJc w:val="left"/>
      <w:pPr>
        <w:tabs>
          <w:tab w:val="num" w:pos="720"/>
        </w:tabs>
        <w:ind w:left="720" w:hanging="720"/>
      </w:pPr>
      <w:rPr>
        <w:b/>
        <w:bCs/>
        <w:sz w:val="18"/>
        <w:szCs w:val="18"/>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15:restartNumberingAfterBreak="0">
    <w:nsid w:val="52F95245"/>
    <w:multiLevelType w:val="multilevel"/>
    <w:tmpl w:val="C72EB4D8"/>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9"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60" w15:restartNumberingAfterBreak="0">
    <w:nsid w:val="53E66261"/>
    <w:multiLevelType w:val="multilevel"/>
    <w:tmpl w:val="574C8E58"/>
    <w:lvl w:ilvl="0">
      <w:start w:val="1"/>
      <w:numFmt w:val="decimal"/>
      <w:lvlText w:val="%1."/>
      <w:lvlJc w:val="left"/>
      <w:pPr>
        <w:tabs>
          <w:tab w:val="num" w:pos="720"/>
        </w:tabs>
        <w:ind w:left="720" w:hanging="720"/>
      </w:pPr>
      <w:rPr>
        <w:rFonts w:hint="default"/>
        <w:b/>
        <w:bCs/>
        <w:color w:val="auto"/>
        <w:sz w:val="18"/>
        <w:szCs w:val="18"/>
      </w:rPr>
    </w:lvl>
    <w:lvl w:ilvl="1">
      <w:start w:val="1"/>
      <w:numFmt w:val="decimal"/>
      <w:lvlText w:val="%2.1"/>
      <w:lvlJc w:val="left"/>
      <w:pPr>
        <w:ind w:left="1080" w:hanging="360"/>
      </w:pPr>
      <w:rPr>
        <w:rFonts w:hint="default"/>
        <w:b w:val="0"/>
        <w:bCs w:val="0"/>
      </w:rPr>
    </w:lvl>
    <w:lvl w:ilvl="2">
      <w:start w:val="2"/>
      <w:numFmt w:val="lowerRoman"/>
      <w:lvlText w:val="%3)"/>
      <w:lvlJc w:val="left"/>
      <w:pPr>
        <w:ind w:left="1800" w:hanging="36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61" w15:restartNumberingAfterBreak="0">
    <w:nsid w:val="549943C2"/>
    <w:multiLevelType w:val="multilevel"/>
    <w:tmpl w:val="863E690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6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8F15372"/>
    <w:multiLevelType w:val="hybridMultilevel"/>
    <w:tmpl w:val="63D68724"/>
    <w:lvl w:ilvl="0" w:tplc="F3A0D7E2">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5D12385C"/>
    <w:multiLevelType w:val="hybridMultilevel"/>
    <w:tmpl w:val="AEF0BC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6" w15:restartNumberingAfterBreak="0">
    <w:nsid w:val="5D6659DC"/>
    <w:multiLevelType w:val="multilevel"/>
    <w:tmpl w:val="FF40FF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5E5521BA"/>
    <w:multiLevelType w:val="multilevel"/>
    <w:tmpl w:val="3AB8F92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8" w15:restartNumberingAfterBreak="0">
    <w:nsid w:val="6107022B"/>
    <w:multiLevelType w:val="hybridMultilevel"/>
    <w:tmpl w:val="9864D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CB63EE4"/>
    <w:multiLevelType w:val="multilevel"/>
    <w:tmpl w:val="C99E3C18"/>
    <w:lvl w:ilvl="0">
      <w:start w:val="1"/>
      <w:numFmt w:val="decimal"/>
      <w:lvlText w:val="%1."/>
      <w:lvlJc w:val="left"/>
      <w:pPr>
        <w:ind w:left="360" w:hanging="360"/>
      </w:pPr>
      <w:rPr>
        <w:b/>
      </w:rPr>
    </w:lvl>
    <w:lvl w:ilvl="1">
      <w:start w:val="1"/>
      <w:numFmt w:val="decimal"/>
      <w:isLgl/>
      <w:lvlText w:val="%1.%2"/>
      <w:lvlJc w:val="left"/>
      <w:pPr>
        <w:ind w:left="840" w:hanging="840"/>
      </w:pPr>
      <w:rPr>
        <w:rFonts w:hint="default"/>
      </w:rPr>
    </w:lvl>
    <w:lvl w:ilvl="2">
      <w:start w:val="1"/>
      <w:numFmt w:val="decimal"/>
      <w:isLgl/>
      <w:lvlText w:val="%1.%2.%3"/>
      <w:lvlJc w:val="left"/>
      <w:pPr>
        <w:ind w:left="840" w:hanging="840"/>
      </w:pPr>
      <w:rPr>
        <w:rFonts w:hint="default"/>
      </w:rPr>
    </w:lvl>
    <w:lvl w:ilvl="3">
      <w:start w:val="2"/>
      <w:numFmt w:val="decimal"/>
      <w:isLgl/>
      <w:lvlText w:val="%1.%2.%3.%4"/>
      <w:lvlJc w:val="left"/>
      <w:pPr>
        <w:ind w:left="840" w:hanging="840"/>
      </w:pPr>
      <w:rPr>
        <w:rFonts w:hint="default"/>
      </w:rPr>
    </w:lvl>
    <w:lvl w:ilvl="4">
      <w:start w:val="4"/>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0" w15:restartNumberingAfterBreak="0">
    <w:nsid w:val="6CF30073"/>
    <w:multiLevelType w:val="hybridMultilevel"/>
    <w:tmpl w:val="F34685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EF50101"/>
    <w:multiLevelType w:val="hybridMultilevel"/>
    <w:tmpl w:val="60F62EA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2" w15:restartNumberingAfterBreak="0">
    <w:nsid w:val="6F571CEE"/>
    <w:multiLevelType w:val="hybridMultilevel"/>
    <w:tmpl w:val="276CE6CC"/>
    <w:lvl w:ilvl="0" w:tplc="240A000F">
      <w:start w:val="1"/>
      <w:numFmt w:val="decimal"/>
      <w:lvlText w:val="%1."/>
      <w:lvlJc w:val="left"/>
      <w:pPr>
        <w:ind w:left="344" w:hanging="360"/>
      </w:pPr>
    </w:lvl>
    <w:lvl w:ilvl="1" w:tplc="240A0019" w:tentative="1">
      <w:start w:val="1"/>
      <w:numFmt w:val="lowerLetter"/>
      <w:lvlText w:val="%2."/>
      <w:lvlJc w:val="left"/>
      <w:pPr>
        <w:ind w:left="1064" w:hanging="360"/>
      </w:pPr>
    </w:lvl>
    <w:lvl w:ilvl="2" w:tplc="240A001B" w:tentative="1">
      <w:start w:val="1"/>
      <w:numFmt w:val="lowerRoman"/>
      <w:lvlText w:val="%3."/>
      <w:lvlJc w:val="right"/>
      <w:pPr>
        <w:ind w:left="1784" w:hanging="180"/>
      </w:pPr>
    </w:lvl>
    <w:lvl w:ilvl="3" w:tplc="240A000F" w:tentative="1">
      <w:start w:val="1"/>
      <w:numFmt w:val="decimal"/>
      <w:lvlText w:val="%4."/>
      <w:lvlJc w:val="left"/>
      <w:pPr>
        <w:ind w:left="2504" w:hanging="360"/>
      </w:pPr>
    </w:lvl>
    <w:lvl w:ilvl="4" w:tplc="240A0019" w:tentative="1">
      <w:start w:val="1"/>
      <w:numFmt w:val="lowerLetter"/>
      <w:lvlText w:val="%5."/>
      <w:lvlJc w:val="left"/>
      <w:pPr>
        <w:ind w:left="3224" w:hanging="360"/>
      </w:pPr>
    </w:lvl>
    <w:lvl w:ilvl="5" w:tplc="240A001B" w:tentative="1">
      <w:start w:val="1"/>
      <w:numFmt w:val="lowerRoman"/>
      <w:lvlText w:val="%6."/>
      <w:lvlJc w:val="right"/>
      <w:pPr>
        <w:ind w:left="3944" w:hanging="180"/>
      </w:pPr>
    </w:lvl>
    <w:lvl w:ilvl="6" w:tplc="240A000F" w:tentative="1">
      <w:start w:val="1"/>
      <w:numFmt w:val="decimal"/>
      <w:lvlText w:val="%7."/>
      <w:lvlJc w:val="left"/>
      <w:pPr>
        <w:ind w:left="4664" w:hanging="360"/>
      </w:pPr>
    </w:lvl>
    <w:lvl w:ilvl="7" w:tplc="240A0019" w:tentative="1">
      <w:start w:val="1"/>
      <w:numFmt w:val="lowerLetter"/>
      <w:lvlText w:val="%8."/>
      <w:lvlJc w:val="left"/>
      <w:pPr>
        <w:ind w:left="5384" w:hanging="360"/>
      </w:pPr>
    </w:lvl>
    <w:lvl w:ilvl="8" w:tplc="240A001B" w:tentative="1">
      <w:start w:val="1"/>
      <w:numFmt w:val="lowerRoman"/>
      <w:lvlText w:val="%9."/>
      <w:lvlJc w:val="right"/>
      <w:pPr>
        <w:ind w:left="6104" w:hanging="180"/>
      </w:pPr>
    </w:lvl>
  </w:abstractNum>
  <w:abstractNum w:abstractNumId="7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4" w15:restartNumberingAfterBreak="0">
    <w:nsid w:val="73025757"/>
    <w:multiLevelType w:val="hybridMultilevel"/>
    <w:tmpl w:val="D0526A7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E1E1589"/>
    <w:multiLevelType w:val="hybridMultilevel"/>
    <w:tmpl w:val="97F061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7" w15:restartNumberingAfterBreak="0">
    <w:nsid w:val="7EFA0C68"/>
    <w:multiLevelType w:val="hybridMultilevel"/>
    <w:tmpl w:val="5FF0FC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00920835">
    <w:abstractNumId w:val="22"/>
  </w:num>
  <w:num w:numId="2" w16cid:durableId="1003818636">
    <w:abstractNumId w:val="38"/>
  </w:num>
  <w:num w:numId="3" w16cid:durableId="604769046">
    <w:abstractNumId w:val="4"/>
  </w:num>
  <w:num w:numId="4" w16cid:durableId="1080518202">
    <w:abstractNumId w:val="5"/>
  </w:num>
  <w:num w:numId="5" w16cid:durableId="1451779361">
    <w:abstractNumId w:val="3"/>
  </w:num>
  <w:num w:numId="6" w16cid:durableId="1952125841">
    <w:abstractNumId w:val="2"/>
  </w:num>
  <w:num w:numId="7" w16cid:durableId="963387897">
    <w:abstractNumId w:val="1"/>
  </w:num>
  <w:num w:numId="8" w16cid:durableId="1813670247">
    <w:abstractNumId w:val="64"/>
  </w:num>
  <w:num w:numId="9" w16cid:durableId="411438555">
    <w:abstractNumId w:val="0"/>
  </w:num>
  <w:num w:numId="10" w16cid:durableId="1684086661">
    <w:abstractNumId w:val="41"/>
  </w:num>
  <w:num w:numId="11" w16cid:durableId="962930847">
    <w:abstractNumId w:val="44"/>
  </w:num>
  <w:num w:numId="12" w16cid:durableId="2073886935">
    <w:abstractNumId w:val="27"/>
  </w:num>
  <w:num w:numId="13" w16cid:durableId="878904061">
    <w:abstractNumId w:val="36"/>
  </w:num>
  <w:num w:numId="14" w16cid:durableId="2021663241">
    <w:abstractNumId w:val="69"/>
  </w:num>
  <w:num w:numId="15" w16cid:durableId="460851452">
    <w:abstractNumId w:val="50"/>
  </w:num>
  <w:num w:numId="16" w16cid:durableId="632104684">
    <w:abstractNumId w:val="28"/>
  </w:num>
  <w:num w:numId="17" w16cid:durableId="677272489">
    <w:abstractNumId w:val="62"/>
  </w:num>
  <w:num w:numId="18" w16cid:durableId="1107970387">
    <w:abstractNumId w:val="71"/>
  </w:num>
  <w:num w:numId="19" w16cid:durableId="1079059598">
    <w:abstractNumId w:val="56"/>
  </w:num>
  <w:num w:numId="20" w16cid:durableId="268122510">
    <w:abstractNumId w:val="51"/>
  </w:num>
  <w:num w:numId="21" w16cid:durableId="164902042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30798469">
    <w:abstractNumId w:val="65"/>
  </w:num>
  <w:num w:numId="23" w16cid:durableId="130176606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93409275">
    <w:abstractNumId w:val="76"/>
  </w:num>
  <w:num w:numId="25" w16cid:durableId="1990748679">
    <w:abstractNumId w:val="74"/>
  </w:num>
  <w:num w:numId="26" w16cid:durableId="559170390">
    <w:abstractNumId w:val="32"/>
  </w:num>
  <w:num w:numId="27" w16cid:durableId="182997446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84846414">
    <w:abstractNumId w:val="54"/>
  </w:num>
  <w:num w:numId="29" w16cid:durableId="272909426">
    <w:abstractNumId w:val="30"/>
  </w:num>
  <w:num w:numId="30" w16cid:durableId="1452746648">
    <w:abstractNumId w:val="40"/>
  </w:num>
  <w:num w:numId="31" w16cid:durableId="1783068308">
    <w:abstractNumId w:val="34"/>
  </w:num>
  <w:num w:numId="32" w16cid:durableId="1991058946">
    <w:abstractNumId w:val="33"/>
  </w:num>
  <w:num w:numId="33" w16cid:durableId="714550585">
    <w:abstractNumId w:val="66"/>
  </w:num>
  <w:num w:numId="34" w16cid:durableId="1770159103">
    <w:abstractNumId w:val="58"/>
  </w:num>
  <w:num w:numId="35" w16cid:durableId="2090733175">
    <w:abstractNumId w:val="25"/>
  </w:num>
  <w:num w:numId="36" w16cid:durableId="21588952">
    <w:abstractNumId w:val="35"/>
  </w:num>
  <w:num w:numId="37" w16cid:durableId="1446582487">
    <w:abstractNumId w:val="68"/>
  </w:num>
  <w:num w:numId="38" w16cid:durableId="678241191">
    <w:abstractNumId w:val="60"/>
  </w:num>
  <w:num w:numId="39" w16cid:durableId="753820033">
    <w:abstractNumId w:val="37"/>
  </w:num>
  <w:num w:numId="40" w16cid:durableId="868564096">
    <w:abstractNumId w:val="24"/>
  </w:num>
  <w:num w:numId="41" w16cid:durableId="1197694836">
    <w:abstractNumId w:val="61"/>
  </w:num>
  <w:num w:numId="42" w16cid:durableId="1650328843">
    <w:abstractNumId w:val="75"/>
  </w:num>
  <w:num w:numId="43" w16cid:durableId="1832673020">
    <w:abstractNumId w:val="73"/>
  </w:num>
  <w:num w:numId="44" w16cid:durableId="1307129508">
    <w:abstractNumId w:val="42"/>
  </w:num>
  <w:num w:numId="45" w16cid:durableId="122428587">
    <w:abstractNumId w:val="55"/>
  </w:num>
  <w:num w:numId="46" w16cid:durableId="1308588554">
    <w:abstractNumId w:val="26"/>
  </w:num>
  <w:num w:numId="47" w16cid:durableId="850874559">
    <w:abstractNumId w:val="31"/>
  </w:num>
  <w:num w:numId="48" w16cid:durableId="564532582">
    <w:abstractNumId w:val="77"/>
  </w:num>
  <w:num w:numId="49" w16cid:durableId="1425229047">
    <w:abstractNumId w:val="67"/>
  </w:num>
  <w:num w:numId="50" w16cid:durableId="86274504">
    <w:abstractNumId w:val="29"/>
  </w:num>
  <w:num w:numId="51" w16cid:durableId="15681513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944071595">
    <w:abstractNumId w:val="52"/>
  </w:num>
  <w:num w:numId="53" w16cid:durableId="1187865916">
    <w:abstractNumId w:val="57"/>
  </w:num>
  <w:num w:numId="54" w16cid:durableId="314381145">
    <w:abstractNumId w:val="70"/>
  </w:num>
  <w:num w:numId="55" w16cid:durableId="1188835839">
    <w:abstractNumId w:val="53"/>
  </w:num>
  <w:num w:numId="56" w16cid:durableId="1989438291">
    <w:abstractNumId w:val="45"/>
  </w:num>
  <w:num w:numId="57" w16cid:durableId="1465586141">
    <w:abstractNumId w:val="72"/>
  </w:num>
  <w:num w:numId="58" w16cid:durableId="1662810721">
    <w:abstractNumId w:val="49"/>
  </w:num>
  <w:num w:numId="59" w16cid:durableId="1965385692">
    <w:abstractNumId w:val="39"/>
  </w:num>
  <w:num w:numId="60" w16cid:durableId="1810635869">
    <w:abstractNumId w:val="48"/>
  </w:num>
  <w:num w:numId="61" w16cid:durableId="2147046852">
    <w:abstractNumId w:val="23"/>
  </w:num>
  <w:num w:numId="62" w16cid:durableId="1848903017">
    <w:abstractNumId w:val="59"/>
  </w:num>
  <w:num w:numId="63" w16cid:durableId="39717556">
    <w:abstractNumId w:val="63"/>
  </w:num>
  <w:num w:numId="64" w16cid:durableId="1575045787">
    <w:abstractNumId w:val="4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419"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en-US" w:vendorID="64" w:dllVersion="4096" w:nlCheck="1" w:checkStyle="0"/>
  <w:activeWritingStyle w:appName="MSWord" w:lang="pt-BR"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2B"/>
    <w:rsid w:val="000005B1"/>
    <w:rsid w:val="000008D7"/>
    <w:rsid w:val="00000962"/>
    <w:rsid w:val="00000CA6"/>
    <w:rsid w:val="00001351"/>
    <w:rsid w:val="0000179E"/>
    <w:rsid w:val="00001D97"/>
    <w:rsid w:val="00002049"/>
    <w:rsid w:val="000020CB"/>
    <w:rsid w:val="00002447"/>
    <w:rsid w:val="00002457"/>
    <w:rsid w:val="00002514"/>
    <w:rsid w:val="000028D9"/>
    <w:rsid w:val="00002923"/>
    <w:rsid w:val="000035F1"/>
    <w:rsid w:val="000041DC"/>
    <w:rsid w:val="00004320"/>
    <w:rsid w:val="00004A8E"/>
    <w:rsid w:val="000051EB"/>
    <w:rsid w:val="000058BF"/>
    <w:rsid w:val="00005965"/>
    <w:rsid w:val="00005DD9"/>
    <w:rsid w:val="000063FB"/>
    <w:rsid w:val="00006AAA"/>
    <w:rsid w:val="00006CC2"/>
    <w:rsid w:val="00006F69"/>
    <w:rsid w:val="000076A2"/>
    <w:rsid w:val="0000778D"/>
    <w:rsid w:val="00010010"/>
    <w:rsid w:val="000101D7"/>
    <w:rsid w:val="0001042B"/>
    <w:rsid w:val="0001087F"/>
    <w:rsid w:val="00010898"/>
    <w:rsid w:val="00010FFB"/>
    <w:rsid w:val="00011380"/>
    <w:rsid w:val="00011520"/>
    <w:rsid w:val="00011EAC"/>
    <w:rsid w:val="00011FBC"/>
    <w:rsid w:val="000123B3"/>
    <w:rsid w:val="0001255F"/>
    <w:rsid w:val="00012883"/>
    <w:rsid w:val="00012C91"/>
    <w:rsid w:val="00012F46"/>
    <w:rsid w:val="000131D9"/>
    <w:rsid w:val="00013309"/>
    <w:rsid w:val="00013916"/>
    <w:rsid w:val="00013C8A"/>
    <w:rsid w:val="00013F38"/>
    <w:rsid w:val="00013FE0"/>
    <w:rsid w:val="00014499"/>
    <w:rsid w:val="00014623"/>
    <w:rsid w:val="000147BC"/>
    <w:rsid w:val="000149D2"/>
    <w:rsid w:val="00014A22"/>
    <w:rsid w:val="00014E68"/>
    <w:rsid w:val="00015196"/>
    <w:rsid w:val="00015424"/>
    <w:rsid w:val="00015AF8"/>
    <w:rsid w:val="00015C13"/>
    <w:rsid w:val="00015CB1"/>
    <w:rsid w:val="00015D3B"/>
    <w:rsid w:val="00015F8C"/>
    <w:rsid w:val="00016102"/>
    <w:rsid w:val="00016A2A"/>
    <w:rsid w:val="00016F50"/>
    <w:rsid w:val="000174E5"/>
    <w:rsid w:val="0001792B"/>
    <w:rsid w:val="00017B68"/>
    <w:rsid w:val="00017BC9"/>
    <w:rsid w:val="00020139"/>
    <w:rsid w:val="0002028B"/>
    <w:rsid w:val="00020318"/>
    <w:rsid w:val="00020D70"/>
    <w:rsid w:val="000214F9"/>
    <w:rsid w:val="00021528"/>
    <w:rsid w:val="000217DD"/>
    <w:rsid w:val="00021A37"/>
    <w:rsid w:val="00021D77"/>
    <w:rsid w:val="0002248E"/>
    <w:rsid w:val="000224EB"/>
    <w:rsid w:val="000228A9"/>
    <w:rsid w:val="00022929"/>
    <w:rsid w:val="000229AC"/>
    <w:rsid w:val="000235BA"/>
    <w:rsid w:val="00023B4A"/>
    <w:rsid w:val="00023BA6"/>
    <w:rsid w:val="000240D3"/>
    <w:rsid w:val="00024577"/>
    <w:rsid w:val="00024C22"/>
    <w:rsid w:val="00024EFF"/>
    <w:rsid w:val="0002510A"/>
    <w:rsid w:val="0002534B"/>
    <w:rsid w:val="0002568C"/>
    <w:rsid w:val="00025B25"/>
    <w:rsid w:val="00025F29"/>
    <w:rsid w:val="000264B5"/>
    <w:rsid w:val="00026F60"/>
    <w:rsid w:val="0002726D"/>
    <w:rsid w:val="00027270"/>
    <w:rsid w:val="00027828"/>
    <w:rsid w:val="0002782F"/>
    <w:rsid w:val="0003068C"/>
    <w:rsid w:val="000306EE"/>
    <w:rsid w:val="000307F7"/>
    <w:rsid w:val="00030BF7"/>
    <w:rsid w:val="00030F4F"/>
    <w:rsid w:val="00031165"/>
    <w:rsid w:val="00031236"/>
    <w:rsid w:val="000313F8"/>
    <w:rsid w:val="0003140C"/>
    <w:rsid w:val="00031A14"/>
    <w:rsid w:val="00031E77"/>
    <w:rsid w:val="00031FC6"/>
    <w:rsid w:val="00032065"/>
    <w:rsid w:val="0003269F"/>
    <w:rsid w:val="000331FA"/>
    <w:rsid w:val="0003324C"/>
    <w:rsid w:val="00034008"/>
    <w:rsid w:val="000346C5"/>
    <w:rsid w:val="00034FA2"/>
    <w:rsid w:val="00035099"/>
    <w:rsid w:val="000351B8"/>
    <w:rsid w:val="000352E9"/>
    <w:rsid w:val="000364A0"/>
    <w:rsid w:val="00036853"/>
    <w:rsid w:val="00036B11"/>
    <w:rsid w:val="00036C0B"/>
    <w:rsid w:val="00036FC1"/>
    <w:rsid w:val="000372CB"/>
    <w:rsid w:val="00037442"/>
    <w:rsid w:val="00037734"/>
    <w:rsid w:val="0003790B"/>
    <w:rsid w:val="00037A14"/>
    <w:rsid w:val="00037EF9"/>
    <w:rsid w:val="00037FAD"/>
    <w:rsid w:val="00040178"/>
    <w:rsid w:val="00040717"/>
    <w:rsid w:val="00040FD7"/>
    <w:rsid w:val="00041526"/>
    <w:rsid w:val="00041728"/>
    <w:rsid w:val="00042FB4"/>
    <w:rsid w:val="00043254"/>
    <w:rsid w:val="000434DF"/>
    <w:rsid w:val="00043728"/>
    <w:rsid w:val="0004452C"/>
    <w:rsid w:val="000445F3"/>
    <w:rsid w:val="0004470B"/>
    <w:rsid w:val="00045243"/>
    <w:rsid w:val="00045D77"/>
    <w:rsid w:val="0004609B"/>
    <w:rsid w:val="000461D5"/>
    <w:rsid w:val="00046236"/>
    <w:rsid w:val="000463CD"/>
    <w:rsid w:val="00046D30"/>
    <w:rsid w:val="00047BBC"/>
    <w:rsid w:val="00047CC6"/>
    <w:rsid w:val="000500F7"/>
    <w:rsid w:val="00050590"/>
    <w:rsid w:val="00050D84"/>
    <w:rsid w:val="00051059"/>
    <w:rsid w:val="00051487"/>
    <w:rsid w:val="0005152E"/>
    <w:rsid w:val="000515B1"/>
    <w:rsid w:val="00051AB4"/>
    <w:rsid w:val="00051B26"/>
    <w:rsid w:val="00051D01"/>
    <w:rsid w:val="00051E50"/>
    <w:rsid w:val="00052599"/>
    <w:rsid w:val="000525CE"/>
    <w:rsid w:val="00052CA8"/>
    <w:rsid w:val="00052DAE"/>
    <w:rsid w:val="00052E05"/>
    <w:rsid w:val="00053356"/>
    <w:rsid w:val="00053717"/>
    <w:rsid w:val="000539EE"/>
    <w:rsid w:val="00053BD0"/>
    <w:rsid w:val="00053DD6"/>
    <w:rsid w:val="00054F75"/>
    <w:rsid w:val="00054FD7"/>
    <w:rsid w:val="000553A2"/>
    <w:rsid w:val="000554A5"/>
    <w:rsid w:val="00055553"/>
    <w:rsid w:val="000559C6"/>
    <w:rsid w:val="00055A02"/>
    <w:rsid w:val="00055B03"/>
    <w:rsid w:val="00055D70"/>
    <w:rsid w:val="000560EB"/>
    <w:rsid w:val="00056121"/>
    <w:rsid w:val="00056374"/>
    <w:rsid w:val="00056382"/>
    <w:rsid w:val="000564B7"/>
    <w:rsid w:val="0005668E"/>
    <w:rsid w:val="00057212"/>
    <w:rsid w:val="000574CC"/>
    <w:rsid w:val="0005767F"/>
    <w:rsid w:val="00057D0F"/>
    <w:rsid w:val="00057E89"/>
    <w:rsid w:val="0006010C"/>
    <w:rsid w:val="00060222"/>
    <w:rsid w:val="0006091C"/>
    <w:rsid w:val="00060922"/>
    <w:rsid w:val="00060D57"/>
    <w:rsid w:val="00060E8E"/>
    <w:rsid w:val="0006103D"/>
    <w:rsid w:val="0006109F"/>
    <w:rsid w:val="000612C1"/>
    <w:rsid w:val="0006170C"/>
    <w:rsid w:val="00061F2A"/>
    <w:rsid w:val="000621C2"/>
    <w:rsid w:val="0006247F"/>
    <w:rsid w:val="00062568"/>
    <w:rsid w:val="00062570"/>
    <w:rsid w:val="0006265C"/>
    <w:rsid w:val="00062708"/>
    <w:rsid w:val="000629EE"/>
    <w:rsid w:val="000631EE"/>
    <w:rsid w:val="0006345D"/>
    <w:rsid w:val="000637D2"/>
    <w:rsid w:val="00063BC8"/>
    <w:rsid w:val="00063DBA"/>
    <w:rsid w:val="00063F5B"/>
    <w:rsid w:val="000642A4"/>
    <w:rsid w:val="0006448A"/>
    <w:rsid w:val="00064D41"/>
    <w:rsid w:val="00064DB5"/>
    <w:rsid w:val="00064EFF"/>
    <w:rsid w:val="00065D0A"/>
    <w:rsid w:val="00066B19"/>
    <w:rsid w:val="00066FEE"/>
    <w:rsid w:val="000670EC"/>
    <w:rsid w:val="00067BFF"/>
    <w:rsid w:val="00067D8C"/>
    <w:rsid w:val="000705B1"/>
    <w:rsid w:val="000706EF"/>
    <w:rsid w:val="00070CC9"/>
    <w:rsid w:val="00070ED4"/>
    <w:rsid w:val="00071425"/>
    <w:rsid w:val="000715C3"/>
    <w:rsid w:val="000717CC"/>
    <w:rsid w:val="00072115"/>
    <w:rsid w:val="00072393"/>
    <w:rsid w:val="00072862"/>
    <w:rsid w:val="00072C7A"/>
    <w:rsid w:val="0007321E"/>
    <w:rsid w:val="000734A5"/>
    <w:rsid w:val="00073BD3"/>
    <w:rsid w:val="00073F54"/>
    <w:rsid w:val="00074218"/>
    <w:rsid w:val="00074319"/>
    <w:rsid w:val="00074355"/>
    <w:rsid w:val="0007441E"/>
    <w:rsid w:val="00074489"/>
    <w:rsid w:val="00074829"/>
    <w:rsid w:val="00074B04"/>
    <w:rsid w:val="00074D5D"/>
    <w:rsid w:val="0007584D"/>
    <w:rsid w:val="000758A3"/>
    <w:rsid w:val="00075B07"/>
    <w:rsid w:val="00076702"/>
    <w:rsid w:val="000767FF"/>
    <w:rsid w:val="00076B8C"/>
    <w:rsid w:val="00077840"/>
    <w:rsid w:val="00077E6D"/>
    <w:rsid w:val="000801E2"/>
    <w:rsid w:val="00080543"/>
    <w:rsid w:val="00081111"/>
    <w:rsid w:val="00081276"/>
    <w:rsid w:val="00081369"/>
    <w:rsid w:val="00081612"/>
    <w:rsid w:val="0008187D"/>
    <w:rsid w:val="00081BFB"/>
    <w:rsid w:val="00081DD6"/>
    <w:rsid w:val="00081EB4"/>
    <w:rsid w:val="00081F1B"/>
    <w:rsid w:val="00081F22"/>
    <w:rsid w:val="0008219B"/>
    <w:rsid w:val="00082474"/>
    <w:rsid w:val="000826A9"/>
    <w:rsid w:val="000826DB"/>
    <w:rsid w:val="00083966"/>
    <w:rsid w:val="000842B2"/>
    <w:rsid w:val="00084624"/>
    <w:rsid w:val="0008471F"/>
    <w:rsid w:val="0008496E"/>
    <w:rsid w:val="00085B6D"/>
    <w:rsid w:val="00086171"/>
    <w:rsid w:val="0008662B"/>
    <w:rsid w:val="00086C86"/>
    <w:rsid w:val="00086DC6"/>
    <w:rsid w:val="000879E4"/>
    <w:rsid w:val="00087C00"/>
    <w:rsid w:val="00087D0E"/>
    <w:rsid w:val="00090390"/>
    <w:rsid w:val="0009055E"/>
    <w:rsid w:val="00090A01"/>
    <w:rsid w:val="00090F77"/>
    <w:rsid w:val="00091F9E"/>
    <w:rsid w:val="00092F34"/>
    <w:rsid w:val="00093381"/>
    <w:rsid w:val="000941EF"/>
    <w:rsid w:val="00094854"/>
    <w:rsid w:val="000949A2"/>
    <w:rsid w:val="00094B6F"/>
    <w:rsid w:val="00094C03"/>
    <w:rsid w:val="00094C73"/>
    <w:rsid w:val="00094D6E"/>
    <w:rsid w:val="00095730"/>
    <w:rsid w:val="00095AAA"/>
    <w:rsid w:val="00095C55"/>
    <w:rsid w:val="00095D37"/>
    <w:rsid w:val="00095D9D"/>
    <w:rsid w:val="00096BFE"/>
    <w:rsid w:val="00097E49"/>
    <w:rsid w:val="000A0093"/>
    <w:rsid w:val="000A0167"/>
    <w:rsid w:val="000A0877"/>
    <w:rsid w:val="000A0BBA"/>
    <w:rsid w:val="000A0F09"/>
    <w:rsid w:val="000A126B"/>
    <w:rsid w:val="000A139B"/>
    <w:rsid w:val="000A13BA"/>
    <w:rsid w:val="000A144D"/>
    <w:rsid w:val="000A14D5"/>
    <w:rsid w:val="000A1CBB"/>
    <w:rsid w:val="000A2477"/>
    <w:rsid w:val="000A2D84"/>
    <w:rsid w:val="000A2E3A"/>
    <w:rsid w:val="000A30DB"/>
    <w:rsid w:val="000A3642"/>
    <w:rsid w:val="000A38C6"/>
    <w:rsid w:val="000A38F2"/>
    <w:rsid w:val="000A3ACD"/>
    <w:rsid w:val="000A3C6C"/>
    <w:rsid w:val="000A3E48"/>
    <w:rsid w:val="000A48C7"/>
    <w:rsid w:val="000A4B42"/>
    <w:rsid w:val="000A4E24"/>
    <w:rsid w:val="000A5204"/>
    <w:rsid w:val="000A5BAC"/>
    <w:rsid w:val="000A5C20"/>
    <w:rsid w:val="000A6131"/>
    <w:rsid w:val="000A673A"/>
    <w:rsid w:val="000A6B30"/>
    <w:rsid w:val="000A6DC8"/>
    <w:rsid w:val="000A730F"/>
    <w:rsid w:val="000A7E87"/>
    <w:rsid w:val="000B063D"/>
    <w:rsid w:val="000B07A7"/>
    <w:rsid w:val="000B086F"/>
    <w:rsid w:val="000B0E9C"/>
    <w:rsid w:val="000B14C0"/>
    <w:rsid w:val="000B177A"/>
    <w:rsid w:val="000B1CA2"/>
    <w:rsid w:val="000B1FD7"/>
    <w:rsid w:val="000B21CF"/>
    <w:rsid w:val="000B2BD8"/>
    <w:rsid w:val="000B2F22"/>
    <w:rsid w:val="000B3037"/>
    <w:rsid w:val="000B3569"/>
    <w:rsid w:val="000B3AA7"/>
    <w:rsid w:val="000B3AB5"/>
    <w:rsid w:val="000B3D0F"/>
    <w:rsid w:val="000B4343"/>
    <w:rsid w:val="000B4473"/>
    <w:rsid w:val="000B4607"/>
    <w:rsid w:val="000B47E0"/>
    <w:rsid w:val="000B4B2B"/>
    <w:rsid w:val="000B4DB8"/>
    <w:rsid w:val="000B4F1D"/>
    <w:rsid w:val="000B55F6"/>
    <w:rsid w:val="000B5686"/>
    <w:rsid w:val="000B5CCD"/>
    <w:rsid w:val="000B6609"/>
    <w:rsid w:val="000B6BAA"/>
    <w:rsid w:val="000B73C2"/>
    <w:rsid w:val="000B7829"/>
    <w:rsid w:val="000B7A70"/>
    <w:rsid w:val="000B7D1F"/>
    <w:rsid w:val="000C014B"/>
    <w:rsid w:val="000C0576"/>
    <w:rsid w:val="000C0D1A"/>
    <w:rsid w:val="000C0EE2"/>
    <w:rsid w:val="000C108F"/>
    <w:rsid w:val="000C120E"/>
    <w:rsid w:val="000C12BF"/>
    <w:rsid w:val="000C1462"/>
    <w:rsid w:val="000C1653"/>
    <w:rsid w:val="000C1871"/>
    <w:rsid w:val="000C1A77"/>
    <w:rsid w:val="000C1C81"/>
    <w:rsid w:val="000C29FD"/>
    <w:rsid w:val="000C2E73"/>
    <w:rsid w:val="000C3517"/>
    <w:rsid w:val="000C37E3"/>
    <w:rsid w:val="000C42D8"/>
    <w:rsid w:val="000C43F2"/>
    <w:rsid w:val="000C45EC"/>
    <w:rsid w:val="000C5286"/>
    <w:rsid w:val="000C52BD"/>
    <w:rsid w:val="000C5440"/>
    <w:rsid w:val="000C5471"/>
    <w:rsid w:val="000C5FBA"/>
    <w:rsid w:val="000C6059"/>
    <w:rsid w:val="000C6689"/>
    <w:rsid w:val="000C6FB1"/>
    <w:rsid w:val="000C72C0"/>
    <w:rsid w:val="000C7D3E"/>
    <w:rsid w:val="000D018B"/>
    <w:rsid w:val="000D0644"/>
    <w:rsid w:val="000D0745"/>
    <w:rsid w:val="000D0CE6"/>
    <w:rsid w:val="000D1116"/>
    <w:rsid w:val="000D1654"/>
    <w:rsid w:val="000D1716"/>
    <w:rsid w:val="000D194A"/>
    <w:rsid w:val="000D1DC7"/>
    <w:rsid w:val="000D2378"/>
    <w:rsid w:val="000D2625"/>
    <w:rsid w:val="000D297E"/>
    <w:rsid w:val="000D3065"/>
    <w:rsid w:val="000D3096"/>
    <w:rsid w:val="000D3221"/>
    <w:rsid w:val="000D3369"/>
    <w:rsid w:val="000D39AF"/>
    <w:rsid w:val="000D3CAA"/>
    <w:rsid w:val="000D4C32"/>
    <w:rsid w:val="000D4E75"/>
    <w:rsid w:val="000D553C"/>
    <w:rsid w:val="000D57FC"/>
    <w:rsid w:val="000D5F41"/>
    <w:rsid w:val="000D5F90"/>
    <w:rsid w:val="000D6852"/>
    <w:rsid w:val="000D6C36"/>
    <w:rsid w:val="000D6DA4"/>
    <w:rsid w:val="000D7262"/>
    <w:rsid w:val="000D73AF"/>
    <w:rsid w:val="000D778C"/>
    <w:rsid w:val="000D79C2"/>
    <w:rsid w:val="000E0332"/>
    <w:rsid w:val="000E03EE"/>
    <w:rsid w:val="000E052F"/>
    <w:rsid w:val="000E0E31"/>
    <w:rsid w:val="000E1690"/>
    <w:rsid w:val="000E17D7"/>
    <w:rsid w:val="000E196F"/>
    <w:rsid w:val="000E1E10"/>
    <w:rsid w:val="000E23E5"/>
    <w:rsid w:val="000E24B5"/>
    <w:rsid w:val="000E2865"/>
    <w:rsid w:val="000E2896"/>
    <w:rsid w:val="000E2C44"/>
    <w:rsid w:val="000E359B"/>
    <w:rsid w:val="000E39C1"/>
    <w:rsid w:val="000E3E22"/>
    <w:rsid w:val="000E445B"/>
    <w:rsid w:val="000E44CB"/>
    <w:rsid w:val="000E485F"/>
    <w:rsid w:val="000E486B"/>
    <w:rsid w:val="000E4918"/>
    <w:rsid w:val="000E5149"/>
    <w:rsid w:val="000E525D"/>
    <w:rsid w:val="000E5449"/>
    <w:rsid w:val="000E65A5"/>
    <w:rsid w:val="000E6CE9"/>
    <w:rsid w:val="000E6F6B"/>
    <w:rsid w:val="000E712A"/>
    <w:rsid w:val="000F0635"/>
    <w:rsid w:val="000F06AD"/>
    <w:rsid w:val="000F0ADA"/>
    <w:rsid w:val="000F0E70"/>
    <w:rsid w:val="000F1006"/>
    <w:rsid w:val="000F101A"/>
    <w:rsid w:val="000F194B"/>
    <w:rsid w:val="000F1DC3"/>
    <w:rsid w:val="000F210F"/>
    <w:rsid w:val="000F2283"/>
    <w:rsid w:val="000F24AE"/>
    <w:rsid w:val="000F2707"/>
    <w:rsid w:val="000F27A7"/>
    <w:rsid w:val="000F327A"/>
    <w:rsid w:val="000F341C"/>
    <w:rsid w:val="000F3485"/>
    <w:rsid w:val="000F34FF"/>
    <w:rsid w:val="000F39D8"/>
    <w:rsid w:val="000F3E91"/>
    <w:rsid w:val="000F3FCA"/>
    <w:rsid w:val="000F411E"/>
    <w:rsid w:val="000F45D2"/>
    <w:rsid w:val="000F49A6"/>
    <w:rsid w:val="000F4C58"/>
    <w:rsid w:val="000F541F"/>
    <w:rsid w:val="000F6640"/>
    <w:rsid w:val="000F6798"/>
    <w:rsid w:val="000F69AE"/>
    <w:rsid w:val="000F6C83"/>
    <w:rsid w:val="000F6DDE"/>
    <w:rsid w:val="000F6F83"/>
    <w:rsid w:val="000F7019"/>
    <w:rsid w:val="000F7044"/>
    <w:rsid w:val="000F79AA"/>
    <w:rsid w:val="0010005E"/>
    <w:rsid w:val="001000B9"/>
    <w:rsid w:val="00100419"/>
    <w:rsid w:val="00100AFE"/>
    <w:rsid w:val="00100C79"/>
    <w:rsid w:val="001013EB"/>
    <w:rsid w:val="0010185E"/>
    <w:rsid w:val="00101B0B"/>
    <w:rsid w:val="00101FEA"/>
    <w:rsid w:val="00102258"/>
    <w:rsid w:val="0010262D"/>
    <w:rsid w:val="00102656"/>
    <w:rsid w:val="00102A10"/>
    <w:rsid w:val="001030E8"/>
    <w:rsid w:val="0010319C"/>
    <w:rsid w:val="001034BC"/>
    <w:rsid w:val="00103B32"/>
    <w:rsid w:val="00103CC3"/>
    <w:rsid w:val="00103CD5"/>
    <w:rsid w:val="00103F6D"/>
    <w:rsid w:val="001041B8"/>
    <w:rsid w:val="001044A9"/>
    <w:rsid w:val="001045D3"/>
    <w:rsid w:val="00104AF3"/>
    <w:rsid w:val="00104DA3"/>
    <w:rsid w:val="0010506B"/>
    <w:rsid w:val="0010538C"/>
    <w:rsid w:val="00105D78"/>
    <w:rsid w:val="001063E1"/>
    <w:rsid w:val="0010654C"/>
    <w:rsid w:val="00106FF9"/>
    <w:rsid w:val="0010720C"/>
    <w:rsid w:val="0010788D"/>
    <w:rsid w:val="001101CB"/>
    <w:rsid w:val="00110AA4"/>
    <w:rsid w:val="001118FC"/>
    <w:rsid w:val="001129BA"/>
    <w:rsid w:val="00113AD4"/>
    <w:rsid w:val="00113C3B"/>
    <w:rsid w:val="00114A40"/>
    <w:rsid w:val="00114BB1"/>
    <w:rsid w:val="00114C78"/>
    <w:rsid w:val="00114EEF"/>
    <w:rsid w:val="00116D9B"/>
    <w:rsid w:val="001172CF"/>
    <w:rsid w:val="00117469"/>
    <w:rsid w:val="00117CAE"/>
    <w:rsid w:val="001201CD"/>
    <w:rsid w:val="001204FE"/>
    <w:rsid w:val="0012072B"/>
    <w:rsid w:val="001207A7"/>
    <w:rsid w:val="00120A2F"/>
    <w:rsid w:val="00120BF7"/>
    <w:rsid w:val="00120E3C"/>
    <w:rsid w:val="0012126B"/>
    <w:rsid w:val="001213B6"/>
    <w:rsid w:val="00121663"/>
    <w:rsid w:val="00121889"/>
    <w:rsid w:val="00121B94"/>
    <w:rsid w:val="00121BD6"/>
    <w:rsid w:val="00121D68"/>
    <w:rsid w:val="001224B8"/>
    <w:rsid w:val="00123142"/>
    <w:rsid w:val="00123258"/>
    <w:rsid w:val="00123474"/>
    <w:rsid w:val="0012354C"/>
    <w:rsid w:val="00123735"/>
    <w:rsid w:val="00123880"/>
    <w:rsid w:val="0012437B"/>
    <w:rsid w:val="001243CD"/>
    <w:rsid w:val="00124486"/>
    <w:rsid w:val="00124ABA"/>
    <w:rsid w:val="0012582E"/>
    <w:rsid w:val="00125E4F"/>
    <w:rsid w:val="00125FD5"/>
    <w:rsid w:val="001265BA"/>
    <w:rsid w:val="00126EAE"/>
    <w:rsid w:val="00126F89"/>
    <w:rsid w:val="0012767E"/>
    <w:rsid w:val="00127A5C"/>
    <w:rsid w:val="00127B28"/>
    <w:rsid w:val="0013040E"/>
    <w:rsid w:val="001305FA"/>
    <w:rsid w:val="00130C62"/>
    <w:rsid w:val="001314EA"/>
    <w:rsid w:val="00131878"/>
    <w:rsid w:val="00132297"/>
    <w:rsid w:val="001325D3"/>
    <w:rsid w:val="0013298E"/>
    <w:rsid w:val="00132DE0"/>
    <w:rsid w:val="00132F46"/>
    <w:rsid w:val="001333F2"/>
    <w:rsid w:val="00133430"/>
    <w:rsid w:val="00133670"/>
    <w:rsid w:val="0013369B"/>
    <w:rsid w:val="0013399B"/>
    <w:rsid w:val="001346A2"/>
    <w:rsid w:val="001352BE"/>
    <w:rsid w:val="00135F80"/>
    <w:rsid w:val="00136340"/>
    <w:rsid w:val="00136B6B"/>
    <w:rsid w:val="00136C30"/>
    <w:rsid w:val="00136E5B"/>
    <w:rsid w:val="00137F70"/>
    <w:rsid w:val="00137FCD"/>
    <w:rsid w:val="0014053C"/>
    <w:rsid w:val="00140689"/>
    <w:rsid w:val="00140AA1"/>
    <w:rsid w:val="00140AD8"/>
    <w:rsid w:val="00140AE8"/>
    <w:rsid w:val="00140BD4"/>
    <w:rsid w:val="001413FE"/>
    <w:rsid w:val="001417C8"/>
    <w:rsid w:val="001419D5"/>
    <w:rsid w:val="00141EB2"/>
    <w:rsid w:val="00141FCE"/>
    <w:rsid w:val="001421E9"/>
    <w:rsid w:val="00142AC4"/>
    <w:rsid w:val="00142AD7"/>
    <w:rsid w:val="00142C54"/>
    <w:rsid w:val="00142CA1"/>
    <w:rsid w:val="00143166"/>
    <w:rsid w:val="00143438"/>
    <w:rsid w:val="0014352C"/>
    <w:rsid w:val="00143B9D"/>
    <w:rsid w:val="00143D27"/>
    <w:rsid w:val="00144DA2"/>
    <w:rsid w:val="001457EF"/>
    <w:rsid w:val="00145A5C"/>
    <w:rsid w:val="00145BA9"/>
    <w:rsid w:val="00145EEF"/>
    <w:rsid w:val="00146039"/>
    <w:rsid w:val="0014647A"/>
    <w:rsid w:val="00146931"/>
    <w:rsid w:val="0014723E"/>
    <w:rsid w:val="00147511"/>
    <w:rsid w:val="001475C4"/>
    <w:rsid w:val="00147D24"/>
    <w:rsid w:val="00147DB0"/>
    <w:rsid w:val="00147FD0"/>
    <w:rsid w:val="001502BD"/>
    <w:rsid w:val="001506CF"/>
    <w:rsid w:val="001507D7"/>
    <w:rsid w:val="001509F6"/>
    <w:rsid w:val="0015126A"/>
    <w:rsid w:val="00151579"/>
    <w:rsid w:val="00151A29"/>
    <w:rsid w:val="00151A5F"/>
    <w:rsid w:val="00151B19"/>
    <w:rsid w:val="00151CAF"/>
    <w:rsid w:val="00151D6D"/>
    <w:rsid w:val="00151F73"/>
    <w:rsid w:val="00152A47"/>
    <w:rsid w:val="00152F6C"/>
    <w:rsid w:val="001530E9"/>
    <w:rsid w:val="00153478"/>
    <w:rsid w:val="001538E0"/>
    <w:rsid w:val="0015393B"/>
    <w:rsid w:val="00153B6B"/>
    <w:rsid w:val="00154274"/>
    <w:rsid w:val="00154752"/>
    <w:rsid w:val="0015490A"/>
    <w:rsid w:val="0015492C"/>
    <w:rsid w:val="00154BA4"/>
    <w:rsid w:val="00154C87"/>
    <w:rsid w:val="00155224"/>
    <w:rsid w:val="001554FD"/>
    <w:rsid w:val="00155620"/>
    <w:rsid w:val="0015573F"/>
    <w:rsid w:val="0015581B"/>
    <w:rsid w:val="001559DB"/>
    <w:rsid w:val="00155DE2"/>
    <w:rsid w:val="00155E33"/>
    <w:rsid w:val="00156474"/>
    <w:rsid w:val="00156853"/>
    <w:rsid w:val="0015685D"/>
    <w:rsid w:val="00156965"/>
    <w:rsid w:val="00156C84"/>
    <w:rsid w:val="00156F0D"/>
    <w:rsid w:val="0015702D"/>
    <w:rsid w:val="00157344"/>
    <w:rsid w:val="001574B8"/>
    <w:rsid w:val="00157774"/>
    <w:rsid w:val="001600C3"/>
    <w:rsid w:val="00160F98"/>
    <w:rsid w:val="001612EB"/>
    <w:rsid w:val="001616D7"/>
    <w:rsid w:val="0016176B"/>
    <w:rsid w:val="00162194"/>
    <w:rsid w:val="001621D9"/>
    <w:rsid w:val="00162B4F"/>
    <w:rsid w:val="00162E9D"/>
    <w:rsid w:val="001630BD"/>
    <w:rsid w:val="001635A5"/>
    <w:rsid w:val="00163949"/>
    <w:rsid w:val="00163C74"/>
    <w:rsid w:val="00163D84"/>
    <w:rsid w:val="00163EBF"/>
    <w:rsid w:val="00164381"/>
    <w:rsid w:val="00164B26"/>
    <w:rsid w:val="00164B2A"/>
    <w:rsid w:val="00165463"/>
    <w:rsid w:val="00165927"/>
    <w:rsid w:val="00165934"/>
    <w:rsid w:val="00165FF8"/>
    <w:rsid w:val="001663A5"/>
    <w:rsid w:val="001665AE"/>
    <w:rsid w:val="00166734"/>
    <w:rsid w:val="0016776E"/>
    <w:rsid w:val="00167A2A"/>
    <w:rsid w:val="0017008E"/>
    <w:rsid w:val="00170303"/>
    <w:rsid w:val="0017034E"/>
    <w:rsid w:val="00170797"/>
    <w:rsid w:val="0017109F"/>
    <w:rsid w:val="00171502"/>
    <w:rsid w:val="0017208D"/>
    <w:rsid w:val="001720F6"/>
    <w:rsid w:val="001728AC"/>
    <w:rsid w:val="00172A90"/>
    <w:rsid w:val="00172FE7"/>
    <w:rsid w:val="00173281"/>
    <w:rsid w:val="0017380D"/>
    <w:rsid w:val="0017468E"/>
    <w:rsid w:val="00174CC2"/>
    <w:rsid w:val="00174E13"/>
    <w:rsid w:val="00174EBB"/>
    <w:rsid w:val="001753C4"/>
    <w:rsid w:val="00175544"/>
    <w:rsid w:val="001756FE"/>
    <w:rsid w:val="00175AF7"/>
    <w:rsid w:val="00175B62"/>
    <w:rsid w:val="00176018"/>
    <w:rsid w:val="00176030"/>
    <w:rsid w:val="0017687C"/>
    <w:rsid w:val="00176F6E"/>
    <w:rsid w:val="0017722F"/>
    <w:rsid w:val="001775B7"/>
    <w:rsid w:val="001800A2"/>
    <w:rsid w:val="0018054C"/>
    <w:rsid w:val="00180C11"/>
    <w:rsid w:val="00180C80"/>
    <w:rsid w:val="001811F1"/>
    <w:rsid w:val="001812B4"/>
    <w:rsid w:val="001818AA"/>
    <w:rsid w:val="00181C8A"/>
    <w:rsid w:val="0018204D"/>
    <w:rsid w:val="0018251B"/>
    <w:rsid w:val="0018254F"/>
    <w:rsid w:val="0018287C"/>
    <w:rsid w:val="00183249"/>
    <w:rsid w:val="00183388"/>
    <w:rsid w:val="00183D3E"/>
    <w:rsid w:val="0018450C"/>
    <w:rsid w:val="00184C3E"/>
    <w:rsid w:val="001852B7"/>
    <w:rsid w:val="001855E9"/>
    <w:rsid w:val="00185810"/>
    <w:rsid w:val="00185CAC"/>
    <w:rsid w:val="00185FD2"/>
    <w:rsid w:val="00185FD9"/>
    <w:rsid w:val="00186191"/>
    <w:rsid w:val="001861D1"/>
    <w:rsid w:val="00186277"/>
    <w:rsid w:val="00186CEE"/>
    <w:rsid w:val="001871A0"/>
    <w:rsid w:val="00187427"/>
    <w:rsid w:val="00187A17"/>
    <w:rsid w:val="00187A97"/>
    <w:rsid w:val="00190AB9"/>
    <w:rsid w:val="00190E83"/>
    <w:rsid w:val="00190F79"/>
    <w:rsid w:val="0019103A"/>
    <w:rsid w:val="00191859"/>
    <w:rsid w:val="001919D3"/>
    <w:rsid w:val="00191B5E"/>
    <w:rsid w:val="00191CFD"/>
    <w:rsid w:val="00192A5D"/>
    <w:rsid w:val="0019308F"/>
    <w:rsid w:val="00193324"/>
    <w:rsid w:val="001933C9"/>
    <w:rsid w:val="00193AED"/>
    <w:rsid w:val="00193B49"/>
    <w:rsid w:val="00193E25"/>
    <w:rsid w:val="00193EAC"/>
    <w:rsid w:val="00194292"/>
    <w:rsid w:val="00194A1C"/>
    <w:rsid w:val="00194C51"/>
    <w:rsid w:val="00195BA2"/>
    <w:rsid w:val="00195F42"/>
    <w:rsid w:val="0019604D"/>
    <w:rsid w:val="0019663E"/>
    <w:rsid w:val="00196657"/>
    <w:rsid w:val="00197063"/>
    <w:rsid w:val="00197352"/>
    <w:rsid w:val="001A0A0F"/>
    <w:rsid w:val="001A0ABA"/>
    <w:rsid w:val="001A111F"/>
    <w:rsid w:val="001A1287"/>
    <w:rsid w:val="001A1D9D"/>
    <w:rsid w:val="001A2D0B"/>
    <w:rsid w:val="001A2D5D"/>
    <w:rsid w:val="001A2E78"/>
    <w:rsid w:val="001A2F59"/>
    <w:rsid w:val="001A343B"/>
    <w:rsid w:val="001A37DB"/>
    <w:rsid w:val="001A44C0"/>
    <w:rsid w:val="001A450D"/>
    <w:rsid w:val="001A46A8"/>
    <w:rsid w:val="001A47AF"/>
    <w:rsid w:val="001A4AC7"/>
    <w:rsid w:val="001A4E43"/>
    <w:rsid w:val="001A552A"/>
    <w:rsid w:val="001A56BE"/>
    <w:rsid w:val="001A64CE"/>
    <w:rsid w:val="001A6C22"/>
    <w:rsid w:val="001A7009"/>
    <w:rsid w:val="001A737A"/>
    <w:rsid w:val="001A7849"/>
    <w:rsid w:val="001A7B10"/>
    <w:rsid w:val="001A7BB8"/>
    <w:rsid w:val="001A7C63"/>
    <w:rsid w:val="001A7E32"/>
    <w:rsid w:val="001B0654"/>
    <w:rsid w:val="001B0866"/>
    <w:rsid w:val="001B0AAF"/>
    <w:rsid w:val="001B0FF2"/>
    <w:rsid w:val="001B12EA"/>
    <w:rsid w:val="001B14D4"/>
    <w:rsid w:val="001B1793"/>
    <w:rsid w:val="001B1867"/>
    <w:rsid w:val="001B1DEC"/>
    <w:rsid w:val="001B2006"/>
    <w:rsid w:val="001B2321"/>
    <w:rsid w:val="001B24EE"/>
    <w:rsid w:val="001B2CAB"/>
    <w:rsid w:val="001B2DF7"/>
    <w:rsid w:val="001B3130"/>
    <w:rsid w:val="001B36A5"/>
    <w:rsid w:val="001B37B3"/>
    <w:rsid w:val="001B3F58"/>
    <w:rsid w:val="001B4014"/>
    <w:rsid w:val="001B44BD"/>
    <w:rsid w:val="001B4BDD"/>
    <w:rsid w:val="001B4CFA"/>
    <w:rsid w:val="001B4EDE"/>
    <w:rsid w:val="001B4EF0"/>
    <w:rsid w:val="001B512E"/>
    <w:rsid w:val="001B5606"/>
    <w:rsid w:val="001B589A"/>
    <w:rsid w:val="001B590A"/>
    <w:rsid w:val="001B5B9F"/>
    <w:rsid w:val="001B5D9D"/>
    <w:rsid w:val="001B61D2"/>
    <w:rsid w:val="001B61E2"/>
    <w:rsid w:val="001B7394"/>
    <w:rsid w:val="001B786F"/>
    <w:rsid w:val="001B7A49"/>
    <w:rsid w:val="001B7D5A"/>
    <w:rsid w:val="001B7DAE"/>
    <w:rsid w:val="001C0210"/>
    <w:rsid w:val="001C080B"/>
    <w:rsid w:val="001C0C01"/>
    <w:rsid w:val="001C0EF6"/>
    <w:rsid w:val="001C10CB"/>
    <w:rsid w:val="001C1D30"/>
    <w:rsid w:val="001C1EA7"/>
    <w:rsid w:val="001C230C"/>
    <w:rsid w:val="001C24FF"/>
    <w:rsid w:val="001C2502"/>
    <w:rsid w:val="001C27D1"/>
    <w:rsid w:val="001C293E"/>
    <w:rsid w:val="001C2B0A"/>
    <w:rsid w:val="001C2E96"/>
    <w:rsid w:val="001C3AB7"/>
    <w:rsid w:val="001C3ADB"/>
    <w:rsid w:val="001C3C72"/>
    <w:rsid w:val="001C3FB0"/>
    <w:rsid w:val="001C3FEA"/>
    <w:rsid w:val="001C4381"/>
    <w:rsid w:val="001C43D3"/>
    <w:rsid w:val="001C6037"/>
    <w:rsid w:val="001C6320"/>
    <w:rsid w:val="001C6CFE"/>
    <w:rsid w:val="001C6D54"/>
    <w:rsid w:val="001C753F"/>
    <w:rsid w:val="001C7571"/>
    <w:rsid w:val="001C77D1"/>
    <w:rsid w:val="001C783A"/>
    <w:rsid w:val="001C793A"/>
    <w:rsid w:val="001C7C6B"/>
    <w:rsid w:val="001C7D14"/>
    <w:rsid w:val="001D0088"/>
    <w:rsid w:val="001D018A"/>
    <w:rsid w:val="001D06B1"/>
    <w:rsid w:val="001D06B8"/>
    <w:rsid w:val="001D0745"/>
    <w:rsid w:val="001D0879"/>
    <w:rsid w:val="001D0BF9"/>
    <w:rsid w:val="001D104A"/>
    <w:rsid w:val="001D1745"/>
    <w:rsid w:val="001D1749"/>
    <w:rsid w:val="001D182A"/>
    <w:rsid w:val="001D293B"/>
    <w:rsid w:val="001D2A71"/>
    <w:rsid w:val="001D2ABA"/>
    <w:rsid w:val="001D2DE2"/>
    <w:rsid w:val="001D354B"/>
    <w:rsid w:val="001D36A2"/>
    <w:rsid w:val="001D3722"/>
    <w:rsid w:val="001D3816"/>
    <w:rsid w:val="001D381E"/>
    <w:rsid w:val="001D3838"/>
    <w:rsid w:val="001D396A"/>
    <w:rsid w:val="001D3974"/>
    <w:rsid w:val="001D3A65"/>
    <w:rsid w:val="001D3B29"/>
    <w:rsid w:val="001D3C35"/>
    <w:rsid w:val="001D407B"/>
    <w:rsid w:val="001D41E7"/>
    <w:rsid w:val="001D51AD"/>
    <w:rsid w:val="001D52DD"/>
    <w:rsid w:val="001D5715"/>
    <w:rsid w:val="001D5A65"/>
    <w:rsid w:val="001D779C"/>
    <w:rsid w:val="001D7CD5"/>
    <w:rsid w:val="001D7DC5"/>
    <w:rsid w:val="001E0009"/>
    <w:rsid w:val="001E03D3"/>
    <w:rsid w:val="001E0A47"/>
    <w:rsid w:val="001E11FB"/>
    <w:rsid w:val="001E13CE"/>
    <w:rsid w:val="001E1605"/>
    <w:rsid w:val="001E1E2B"/>
    <w:rsid w:val="001E208E"/>
    <w:rsid w:val="001E22E5"/>
    <w:rsid w:val="001E29BC"/>
    <w:rsid w:val="001E2D8E"/>
    <w:rsid w:val="001E2DC8"/>
    <w:rsid w:val="001E2E5D"/>
    <w:rsid w:val="001E32E4"/>
    <w:rsid w:val="001E3664"/>
    <w:rsid w:val="001E37B2"/>
    <w:rsid w:val="001E3FE3"/>
    <w:rsid w:val="001E4424"/>
    <w:rsid w:val="001E4818"/>
    <w:rsid w:val="001E59DF"/>
    <w:rsid w:val="001E601C"/>
    <w:rsid w:val="001E62A5"/>
    <w:rsid w:val="001E64D3"/>
    <w:rsid w:val="001E7689"/>
    <w:rsid w:val="001E7822"/>
    <w:rsid w:val="001E7A27"/>
    <w:rsid w:val="001E7B78"/>
    <w:rsid w:val="001E7D15"/>
    <w:rsid w:val="001F0994"/>
    <w:rsid w:val="001F0A65"/>
    <w:rsid w:val="001F0CDA"/>
    <w:rsid w:val="001F0DF9"/>
    <w:rsid w:val="001F0ED2"/>
    <w:rsid w:val="001F12D1"/>
    <w:rsid w:val="001F1920"/>
    <w:rsid w:val="001F19F4"/>
    <w:rsid w:val="001F2544"/>
    <w:rsid w:val="001F2596"/>
    <w:rsid w:val="001F2642"/>
    <w:rsid w:val="001F26A5"/>
    <w:rsid w:val="001F2B84"/>
    <w:rsid w:val="001F3057"/>
    <w:rsid w:val="001F3218"/>
    <w:rsid w:val="001F34A8"/>
    <w:rsid w:val="001F35FE"/>
    <w:rsid w:val="001F3A7D"/>
    <w:rsid w:val="001F3C18"/>
    <w:rsid w:val="001F3DDF"/>
    <w:rsid w:val="001F3DF9"/>
    <w:rsid w:val="001F3E65"/>
    <w:rsid w:val="001F4116"/>
    <w:rsid w:val="001F430C"/>
    <w:rsid w:val="001F4814"/>
    <w:rsid w:val="001F5050"/>
    <w:rsid w:val="001F51D8"/>
    <w:rsid w:val="001F629C"/>
    <w:rsid w:val="001F6320"/>
    <w:rsid w:val="001F686D"/>
    <w:rsid w:val="001F6FFC"/>
    <w:rsid w:val="001F7849"/>
    <w:rsid w:val="001F7904"/>
    <w:rsid w:val="001F799C"/>
    <w:rsid w:val="001F7ACD"/>
    <w:rsid w:val="001F7C18"/>
    <w:rsid w:val="0020008C"/>
    <w:rsid w:val="0020038B"/>
    <w:rsid w:val="002007EA"/>
    <w:rsid w:val="002013E7"/>
    <w:rsid w:val="00201852"/>
    <w:rsid w:val="00201FF2"/>
    <w:rsid w:val="00202092"/>
    <w:rsid w:val="002022B5"/>
    <w:rsid w:val="00202C77"/>
    <w:rsid w:val="00202F86"/>
    <w:rsid w:val="00203A60"/>
    <w:rsid w:val="00203C84"/>
    <w:rsid w:val="002044C5"/>
    <w:rsid w:val="00204584"/>
    <w:rsid w:val="002048DC"/>
    <w:rsid w:val="00204BEB"/>
    <w:rsid w:val="00204D70"/>
    <w:rsid w:val="002050BE"/>
    <w:rsid w:val="002051EE"/>
    <w:rsid w:val="00205572"/>
    <w:rsid w:val="00205605"/>
    <w:rsid w:val="002063F2"/>
    <w:rsid w:val="002067EE"/>
    <w:rsid w:val="00206AB9"/>
    <w:rsid w:val="002073EC"/>
    <w:rsid w:val="002076DB"/>
    <w:rsid w:val="002077C2"/>
    <w:rsid w:val="00207826"/>
    <w:rsid w:val="00207DB1"/>
    <w:rsid w:val="00210689"/>
    <w:rsid w:val="00210A0F"/>
    <w:rsid w:val="00210BC7"/>
    <w:rsid w:val="00210C18"/>
    <w:rsid w:val="002112FC"/>
    <w:rsid w:val="00211B78"/>
    <w:rsid w:val="00211E59"/>
    <w:rsid w:val="00212A59"/>
    <w:rsid w:val="00212A66"/>
    <w:rsid w:val="002131FD"/>
    <w:rsid w:val="0021401F"/>
    <w:rsid w:val="00214161"/>
    <w:rsid w:val="002145B6"/>
    <w:rsid w:val="0021465F"/>
    <w:rsid w:val="0021554C"/>
    <w:rsid w:val="002156FE"/>
    <w:rsid w:val="002157A0"/>
    <w:rsid w:val="002157BA"/>
    <w:rsid w:val="002159C0"/>
    <w:rsid w:val="00215C2B"/>
    <w:rsid w:val="00216136"/>
    <w:rsid w:val="002163A4"/>
    <w:rsid w:val="00216C4D"/>
    <w:rsid w:val="00217002"/>
    <w:rsid w:val="00217241"/>
    <w:rsid w:val="002179FD"/>
    <w:rsid w:val="00217E97"/>
    <w:rsid w:val="00220272"/>
    <w:rsid w:val="0022088B"/>
    <w:rsid w:val="00220A73"/>
    <w:rsid w:val="002213B9"/>
    <w:rsid w:val="0022164E"/>
    <w:rsid w:val="00221655"/>
    <w:rsid w:val="00221712"/>
    <w:rsid w:val="00221D1D"/>
    <w:rsid w:val="00221F15"/>
    <w:rsid w:val="002221B3"/>
    <w:rsid w:val="00222E21"/>
    <w:rsid w:val="00222EF6"/>
    <w:rsid w:val="002230F6"/>
    <w:rsid w:val="00223660"/>
    <w:rsid w:val="00223886"/>
    <w:rsid w:val="002239D6"/>
    <w:rsid w:val="00223E5B"/>
    <w:rsid w:val="00224436"/>
    <w:rsid w:val="00224463"/>
    <w:rsid w:val="002246A5"/>
    <w:rsid w:val="002246B7"/>
    <w:rsid w:val="0022483D"/>
    <w:rsid w:val="00224C3D"/>
    <w:rsid w:val="00224DA2"/>
    <w:rsid w:val="0022526C"/>
    <w:rsid w:val="002257D0"/>
    <w:rsid w:val="00225E45"/>
    <w:rsid w:val="00225E4A"/>
    <w:rsid w:val="002261B8"/>
    <w:rsid w:val="00226373"/>
    <w:rsid w:val="0022641C"/>
    <w:rsid w:val="00226873"/>
    <w:rsid w:val="002269FF"/>
    <w:rsid w:val="00226E38"/>
    <w:rsid w:val="00227343"/>
    <w:rsid w:val="00227465"/>
    <w:rsid w:val="0022797C"/>
    <w:rsid w:val="00227ED9"/>
    <w:rsid w:val="002301C5"/>
    <w:rsid w:val="002307EA"/>
    <w:rsid w:val="002309D5"/>
    <w:rsid w:val="00230C83"/>
    <w:rsid w:val="00230F4D"/>
    <w:rsid w:val="00231711"/>
    <w:rsid w:val="002319C2"/>
    <w:rsid w:val="00231C6E"/>
    <w:rsid w:val="00231EF0"/>
    <w:rsid w:val="00232485"/>
    <w:rsid w:val="0023273F"/>
    <w:rsid w:val="00232973"/>
    <w:rsid w:val="0023328C"/>
    <w:rsid w:val="002336FA"/>
    <w:rsid w:val="00233A15"/>
    <w:rsid w:val="00234286"/>
    <w:rsid w:val="002345B7"/>
    <w:rsid w:val="00235524"/>
    <w:rsid w:val="00236546"/>
    <w:rsid w:val="002368AA"/>
    <w:rsid w:val="002371D0"/>
    <w:rsid w:val="0023767A"/>
    <w:rsid w:val="00237986"/>
    <w:rsid w:val="00237B75"/>
    <w:rsid w:val="00240277"/>
    <w:rsid w:val="0024057A"/>
    <w:rsid w:val="00240F46"/>
    <w:rsid w:val="002413FE"/>
    <w:rsid w:val="002417EB"/>
    <w:rsid w:val="0024191B"/>
    <w:rsid w:val="00241C4E"/>
    <w:rsid w:val="00242065"/>
    <w:rsid w:val="002422E0"/>
    <w:rsid w:val="00242623"/>
    <w:rsid w:val="00242740"/>
    <w:rsid w:val="00242851"/>
    <w:rsid w:val="00242C51"/>
    <w:rsid w:val="00243390"/>
    <w:rsid w:val="00243753"/>
    <w:rsid w:val="0024381B"/>
    <w:rsid w:val="002439FE"/>
    <w:rsid w:val="00243E53"/>
    <w:rsid w:val="00243FC6"/>
    <w:rsid w:val="0024413E"/>
    <w:rsid w:val="002443EC"/>
    <w:rsid w:val="00244437"/>
    <w:rsid w:val="00244AAD"/>
    <w:rsid w:val="00244D9D"/>
    <w:rsid w:val="0024525A"/>
    <w:rsid w:val="002456F7"/>
    <w:rsid w:val="00245788"/>
    <w:rsid w:val="00245833"/>
    <w:rsid w:val="002459CF"/>
    <w:rsid w:val="00245B4D"/>
    <w:rsid w:val="00245E83"/>
    <w:rsid w:val="00246AC3"/>
    <w:rsid w:val="00247202"/>
    <w:rsid w:val="00247CBB"/>
    <w:rsid w:val="00247E05"/>
    <w:rsid w:val="0025053D"/>
    <w:rsid w:val="00250590"/>
    <w:rsid w:val="00250A9F"/>
    <w:rsid w:val="002510CA"/>
    <w:rsid w:val="0025185C"/>
    <w:rsid w:val="0025194B"/>
    <w:rsid w:val="002522AE"/>
    <w:rsid w:val="002524A8"/>
    <w:rsid w:val="00252514"/>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87C"/>
    <w:rsid w:val="00261A29"/>
    <w:rsid w:val="00261BBC"/>
    <w:rsid w:val="0026220F"/>
    <w:rsid w:val="0026247D"/>
    <w:rsid w:val="0026302A"/>
    <w:rsid w:val="002630C0"/>
    <w:rsid w:val="002630D4"/>
    <w:rsid w:val="002630EB"/>
    <w:rsid w:val="0026323D"/>
    <w:rsid w:val="0026377D"/>
    <w:rsid w:val="00263985"/>
    <w:rsid w:val="0026408E"/>
    <w:rsid w:val="002649BC"/>
    <w:rsid w:val="00264AAF"/>
    <w:rsid w:val="002659B1"/>
    <w:rsid w:val="002659CF"/>
    <w:rsid w:val="00265C36"/>
    <w:rsid w:val="0026603A"/>
    <w:rsid w:val="00266162"/>
    <w:rsid w:val="002668B7"/>
    <w:rsid w:val="0026702A"/>
    <w:rsid w:val="002675E2"/>
    <w:rsid w:val="00267ECF"/>
    <w:rsid w:val="00270344"/>
    <w:rsid w:val="00270EAD"/>
    <w:rsid w:val="00271322"/>
    <w:rsid w:val="0027155B"/>
    <w:rsid w:val="002717CD"/>
    <w:rsid w:val="0027204B"/>
    <w:rsid w:val="00272E03"/>
    <w:rsid w:val="00272F99"/>
    <w:rsid w:val="00273077"/>
    <w:rsid w:val="00273262"/>
    <w:rsid w:val="0027351D"/>
    <w:rsid w:val="0027363F"/>
    <w:rsid w:val="00273A3E"/>
    <w:rsid w:val="00273A3F"/>
    <w:rsid w:val="00273C40"/>
    <w:rsid w:val="00273DB1"/>
    <w:rsid w:val="00273EBB"/>
    <w:rsid w:val="00274165"/>
    <w:rsid w:val="002748BF"/>
    <w:rsid w:val="002748F6"/>
    <w:rsid w:val="00274927"/>
    <w:rsid w:val="00275480"/>
    <w:rsid w:val="002755D6"/>
    <w:rsid w:val="002759EA"/>
    <w:rsid w:val="0027623E"/>
    <w:rsid w:val="00276620"/>
    <w:rsid w:val="002766E2"/>
    <w:rsid w:val="002767F5"/>
    <w:rsid w:val="00277277"/>
    <w:rsid w:val="00277623"/>
    <w:rsid w:val="00277641"/>
    <w:rsid w:val="00277A59"/>
    <w:rsid w:val="00277A62"/>
    <w:rsid w:val="00277A77"/>
    <w:rsid w:val="00277BDC"/>
    <w:rsid w:val="00277D73"/>
    <w:rsid w:val="00280BBF"/>
    <w:rsid w:val="00280EB2"/>
    <w:rsid w:val="00281300"/>
    <w:rsid w:val="00281327"/>
    <w:rsid w:val="002814E4"/>
    <w:rsid w:val="00281BCF"/>
    <w:rsid w:val="00281E84"/>
    <w:rsid w:val="002823A5"/>
    <w:rsid w:val="00282665"/>
    <w:rsid w:val="00282A3A"/>
    <w:rsid w:val="00282B2E"/>
    <w:rsid w:val="00282CF7"/>
    <w:rsid w:val="00283772"/>
    <w:rsid w:val="00283CDF"/>
    <w:rsid w:val="002840F9"/>
    <w:rsid w:val="00284498"/>
    <w:rsid w:val="00285263"/>
    <w:rsid w:val="002859AB"/>
    <w:rsid w:val="00285A3D"/>
    <w:rsid w:val="00285B03"/>
    <w:rsid w:val="00285B25"/>
    <w:rsid w:val="00285F7D"/>
    <w:rsid w:val="00286028"/>
    <w:rsid w:val="0028685B"/>
    <w:rsid w:val="00286873"/>
    <w:rsid w:val="00286AF7"/>
    <w:rsid w:val="00286D00"/>
    <w:rsid w:val="002872B1"/>
    <w:rsid w:val="00287396"/>
    <w:rsid w:val="0029020F"/>
    <w:rsid w:val="0029026B"/>
    <w:rsid w:val="0029038D"/>
    <w:rsid w:val="00290949"/>
    <w:rsid w:val="00290C0F"/>
    <w:rsid w:val="00290C5F"/>
    <w:rsid w:val="00290E4B"/>
    <w:rsid w:val="00290FE8"/>
    <w:rsid w:val="00291341"/>
    <w:rsid w:val="00291BE5"/>
    <w:rsid w:val="00291D18"/>
    <w:rsid w:val="00291D6C"/>
    <w:rsid w:val="002928BD"/>
    <w:rsid w:val="002928D1"/>
    <w:rsid w:val="0029311F"/>
    <w:rsid w:val="002932BD"/>
    <w:rsid w:val="002938A5"/>
    <w:rsid w:val="00293959"/>
    <w:rsid w:val="00293BBC"/>
    <w:rsid w:val="0029432B"/>
    <w:rsid w:val="002948CE"/>
    <w:rsid w:val="00294B3A"/>
    <w:rsid w:val="00294D41"/>
    <w:rsid w:val="00295803"/>
    <w:rsid w:val="00295E39"/>
    <w:rsid w:val="00296BC5"/>
    <w:rsid w:val="00296C71"/>
    <w:rsid w:val="002970D7"/>
    <w:rsid w:val="00297C35"/>
    <w:rsid w:val="002A0820"/>
    <w:rsid w:val="002A0AA8"/>
    <w:rsid w:val="002A122B"/>
    <w:rsid w:val="002A149A"/>
    <w:rsid w:val="002A1651"/>
    <w:rsid w:val="002A1763"/>
    <w:rsid w:val="002A1981"/>
    <w:rsid w:val="002A1A4A"/>
    <w:rsid w:val="002A23CD"/>
    <w:rsid w:val="002A35E2"/>
    <w:rsid w:val="002A3779"/>
    <w:rsid w:val="002A3B38"/>
    <w:rsid w:val="002A3F03"/>
    <w:rsid w:val="002A418A"/>
    <w:rsid w:val="002A4480"/>
    <w:rsid w:val="002A4512"/>
    <w:rsid w:val="002A473E"/>
    <w:rsid w:val="002A4A01"/>
    <w:rsid w:val="002A4A9B"/>
    <w:rsid w:val="002A52B9"/>
    <w:rsid w:val="002A52D6"/>
    <w:rsid w:val="002A5616"/>
    <w:rsid w:val="002A5847"/>
    <w:rsid w:val="002A6575"/>
    <w:rsid w:val="002A6885"/>
    <w:rsid w:val="002A69DA"/>
    <w:rsid w:val="002A6D74"/>
    <w:rsid w:val="002A6F5D"/>
    <w:rsid w:val="002A6FD4"/>
    <w:rsid w:val="002A795F"/>
    <w:rsid w:val="002B09A2"/>
    <w:rsid w:val="002B14B8"/>
    <w:rsid w:val="002B1661"/>
    <w:rsid w:val="002B1BBB"/>
    <w:rsid w:val="002B1DD9"/>
    <w:rsid w:val="002B1E9B"/>
    <w:rsid w:val="002B2023"/>
    <w:rsid w:val="002B26E9"/>
    <w:rsid w:val="002B279E"/>
    <w:rsid w:val="002B2A34"/>
    <w:rsid w:val="002B2A4D"/>
    <w:rsid w:val="002B371F"/>
    <w:rsid w:val="002B38CB"/>
    <w:rsid w:val="002B3B4C"/>
    <w:rsid w:val="002B3E3D"/>
    <w:rsid w:val="002B3F84"/>
    <w:rsid w:val="002B414D"/>
    <w:rsid w:val="002B41E4"/>
    <w:rsid w:val="002B4308"/>
    <w:rsid w:val="002B476A"/>
    <w:rsid w:val="002B4E01"/>
    <w:rsid w:val="002B519D"/>
    <w:rsid w:val="002B5462"/>
    <w:rsid w:val="002B5503"/>
    <w:rsid w:val="002B57D3"/>
    <w:rsid w:val="002B6088"/>
    <w:rsid w:val="002B611A"/>
    <w:rsid w:val="002B6939"/>
    <w:rsid w:val="002B6DE0"/>
    <w:rsid w:val="002B7545"/>
    <w:rsid w:val="002B7BF0"/>
    <w:rsid w:val="002B7FF0"/>
    <w:rsid w:val="002C0AA3"/>
    <w:rsid w:val="002C0E30"/>
    <w:rsid w:val="002C0E82"/>
    <w:rsid w:val="002C14AC"/>
    <w:rsid w:val="002C18DB"/>
    <w:rsid w:val="002C216C"/>
    <w:rsid w:val="002C222B"/>
    <w:rsid w:val="002C33AE"/>
    <w:rsid w:val="002C3DBB"/>
    <w:rsid w:val="002C3E07"/>
    <w:rsid w:val="002C4305"/>
    <w:rsid w:val="002C49C7"/>
    <w:rsid w:val="002C49FA"/>
    <w:rsid w:val="002C4D26"/>
    <w:rsid w:val="002C4D65"/>
    <w:rsid w:val="002C5197"/>
    <w:rsid w:val="002C52A1"/>
    <w:rsid w:val="002C5771"/>
    <w:rsid w:val="002C5BDD"/>
    <w:rsid w:val="002C5E0F"/>
    <w:rsid w:val="002C63C4"/>
    <w:rsid w:val="002C64DF"/>
    <w:rsid w:val="002C6A20"/>
    <w:rsid w:val="002C6A94"/>
    <w:rsid w:val="002C6B4E"/>
    <w:rsid w:val="002C6BEA"/>
    <w:rsid w:val="002C6C89"/>
    <w:rsid w:val="002C6E0C"/>
    <w:rsid w:val="002C7181"/>
    <w:rsid w:val="002C71F9"/>
    <w:rsid w:val="002C75B2"/>
    <w:rsid w:val="002C761E"/>
    <w:rsid w:val="002C7A89"/>
    <w:rsid w:val="002C7EA9"/>
    <w:rsid w:val="002D0763"/>
    <w:rsid w:val="002D16E0"/>
    <w:rsid w:val="002D193C"/>
    <w:rsid w:val="002D1EBE"/>
    <w:rsid w:val="002D2920"/>
    <w:rsid w:val="002D2A34"/>
    <w:rsid w:val="002D2F35"/>
    <w:rsid w:val="002D3F82"/>
    <w:rsid w:val="002D4BFE"/>
    <w:rsid w:val="002D5069"/>
    <w:rsid w:val="002D5524"/>
    <w:rsid w:val="002D5C2E"/>
    <w:rsid w:val="002D770B"/>
    <w:rsid w:val="002D7A2F"/>
    <w:rsid w:val="002E0513"/>
    <w:rsid w:val="002E0C64"/>
    <w:rsid w:val="002E0F0E"/>
    <w:rsid w:val="002E13C3"/>
    <w:rsid w:val="002E13F4"/>
    <w:rsid w:val="002E1512"/>
    <w:rsid w:val="002E159E"/>
    <w:rsid w:val="002E16A5"/>
    <w:rsid w:val="002E1AF3"/>
    <w:rsid w:val="002E20EB"/>
    <w:rsid w:val="002E2277"/>
    <w:rsid w:val="002E22A3"/>
    <w:rsid w:val="002E2D7F"/>
    <w:rsid w:val="002E2F7C"/>
    <w:rsid w:val="002E32FB"/>
    <w:rsid w:val="002E340B"/>
    <w:rsid w:val="002E3913"/>
    <w:rsid w:val="002E3A5D"/>
    <w:rsid w:val="002E3D1E"/>
    <w:rsid w:val="002E41B3"/>
    <w:rsid w:val="002E44CA"/>
    <w:rsid w:val="002E571F"/>
    <w:rsid w:val="002E5863"/>
    <w:rsid w:val="002E5EAE"/>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867"/>
    <w:rsid w:val="002F18B2"/>
    <w:rsid w:val="002F1CFC"/>
    <w:rsid w:val="002F21E2"/>
    <w:rsid w:val="002F2AE4"/>
    <w:rsid w:val="002F2B20"/>
    <w:rsid w:val="002F2EA5"/>
    <w:rsid w:val="002F37C6"/>
    <w:rsid w:val="002F387C"/>
    <w:rsid w:val="002F43E7"/>
    <w:rsid w:val="002F4666"/>
    <w:rsid w:val="002F493B"/>
    <w:rsid w:val="002F4DFA"/>
    <w:rsid w:val="002F4EC1"/>
    <w:rsid w:val="002F4EF7"/>
    <w:rsid w:val="002F5059"/>
    <w:rsid w:val="002F512F"/>
    <w:rsid w:val="002F5390"/>
    <w:rsid w:val="002F599A"/>
    <w:rsid w:val="002F5D59"/>
    <w:rsid w:val="002F5EE5"/>
    <w:rsid w:val="002F5F4B"/>
    <w:rsid w:val="002F65F4"/>
    <w:rsid w:val="002F6A54"/>
    <w:rsid w:val="002F6F28"/>
    <w:rsid w:val="002F7047"/>
    <w:rsid w:val="002F76A6"/>
    <w:rsid w:val="002F78D0"/>
    <w:rsid w:val="002F7A97"/>
    <w:rsid w:val="0030007C"/>
    <w:rsid w:val="00300617"/>
    <w:rsid w:val="00300C53"/>
    <w:rsid w:val="00300DFE"/>
    <w:rsid w:val="003010D9"/>
    <w:rsid w:val="003017A0"/>
    <w:rsid w:val="00301A48"/>
    <w:rsid w:val="00301E4B"/>
    <w:rsid w:val="00301FDA"/>
    <w:rsid w:val="003025C7"/>
    <w:rsid w:val="00302735"/>
    <w:rsid w:val="00302820"/>
    <w:rsid w:val="00303816"/>
    <w:rsid w:val="00303CC7"/>
    <w:rsid w:val="0030431E"/>
    <w:rsid w:val="00304763"/>
    <w:rsid w:val="00304A4A"/>
    <w:rsid w:val="00305064"/>
    <w:rsid w:val="00305268"/>
    <w:rsid w:val="00305B89"/>
    <w:rsid w:val="00305C86"/>
    <w:rsid w:val="003061BC"/>
    <w:rsid w:val="0030685F"/>
    <w:rsid w:val="00306AB7"/>
    <w:rsid w:val="00306DD4"/>
    <w:rsid w:val="0030764E"/>
    <w:rsid w:val="00307B54"/>
    <w:rsid w:val="0031021D"/>
    <w:rsid w:val="00310237"/>
    <w:rsid w:val="00310B3F"/>
    <w:rsid w:val="00310DD4"/>
    <w:rsid w:val="003118BA"/>
    <w:rsid w:val="00311F0F"/>
    <w:rsid w:val="003122A7"/>
    <w:rsid w:val="003127B8"/>
    <w:rsid w:val="00312FEE"/>
    <w:rsid w:val="0031317E"/>
    <w:rsid w:val="00313496"/>
    <w:rsid w:val="00313863"/>
    <w:rsid w:val="00313F27"/>
    <w:rsid w:val="003146EA"/>
    <w:rsid w:val="00314902"/>
    <w:rsid w:val="003149F7"/>
    <w:rsid w:val="00315647"/>
    <w:rsid w:val="003156F5"/>
    <w:rsid w:val="0031584D"/>
    <w:rsid w:val="00315E52"/>
    <w:rsid w:val="003164E5"/>
    <w:rsid w:val="003169AC"/>
    <w:rsid w:val="00316A16"/>
    <w:rsid w:val="00316EBC"/>
    <w:rsid w:val="00316F19"/>
    <w:rsid w:val="003178DA"/>
    <w:rsid w:val="0031793D"/>
    <w:rsid w:val="0032019B"/>
    <w:rsid w:val="003211C7"/>
    <w:rsid w:val="00321313"/>
    <w:rsid w:val="003222E9"/>
    <w:rsid w:val="00322509"/>
    <w:rsid w:val="003226AC"/>
    <w:rsid w:val="00322702"/>
    <w:rsid w:val="003228B1"/>
    <w:rsid w:val="0032301D"/>
    <w:rsid w:val="0032330E"/>
    <w:rsid w:val="00323AE3"/>
    <w:rsid w:val="00323BA6"/>
    <w:rsid w:val="00324067"/>
    <w:rsid w:val="00324092"/>
    <w:rsid w:val="003240C2"/>
    <w:rsid w:val="0032416F"/>
    <w:rsid w:val="0032452A"/>
    <w:rsid w:val="00324695"/>
    <w:rsid w:val="0032477D"/>
    <w:rsid w:val="00324A70"/>
    <w:rsid w:val="00324C35"/>
    <w:rsid w:val="00324D4A"/>
    <w:rsid w:val="003251CD"/>
    <w:rsid w:val="00325421"/>
    <w:rsid w:val="003255A2"/>
    <w:rsid w:val="00325DDD"/>
    <w:rsid w:val="00325E01"/>
    <w:rsid w:val="0032660B"/>
    <w:rsid w:val="00326A22"/>
    <w:rsid w:val="00326A45"/>
    <w:rsid w:val="00326ECA"/>
    <w:rsid w:val="00326F7E"/>
    <w:rsid w:val="003270CA"/>
    <w:rsid w:val="003303EB"/>
    <w:rsid w:val="003306BE"/>
    <w:rsid w:val="00330726"/>
    <w:rsid w:val="0033073D"/>
    <w:rsid w:val="00330DEC"/>
    <w:rsid w:val="00331303"/>
    <w:rsid w:val="00331957"/>
    <w:rsid w:val="00331CF5"/>
    <w:rsid w:val="0033206D"/>
    <w:rsid w:val="003324A9"/>
    <w:rsid w:val="003324B8"/>
    <w:rsid w:val="0033256A"/>
    <w:rsid w:val="00332E7C"/>
    <w:rsid w:val="0033398F"/>
    <w:rsid w:val="00333C46"/>
    <w:rsid w:val="00334198"/>
    <w:rsid w:val="003352F9"/>
    <w:rsid w:val="003356C8"/>
    <w:rsid w:val="003359F4"/>
    <w:rsid w:val="00335A49"/>
    <w:rsid w:val="00335E5E"/>
    <w:rsid w:val="00335EA1"/>
    <w:rsid w:val="00336E91"/>
    <w:rsid w:val="00337397"/>
    <w:rsid w:val="00340040"/>
    <w:rsid w:val="00340594"/>
    <w:rsid w:val="003406ED"/>
    <w:rsid w:val="00340EDF"/>
    <w:rsid w:val="003412CB"/>
    <w:rsid w:val="00341916"/>
    <w:rsid w:val="00341C82"/>
    <w:rsid w:val="00341ED1"/>
    <w:rsid w:val="003425C4"/>
    <w:rsid w:val="00342805"/>
    <w:rsid w:val="003429E3"/>
    <w:rsid w:val="00342D3A"/>
    <w:rsid w:val="00342DC9"/>
    <w:rsid w:val="003435FE"/>
    <w:rsid w:val="0034365E"/>
    <w:rsid w:val="00343765"/>
    <w:rsid w:val="00343822"/>
    <w:rsid w:val="00343A1A"/>
    <w:rsid w:val="00344032"/>
    <w:rsid w:val="003440F4"/>
    <w:rsid w:val="003442F4"/>
    <w:rsid w:val="003447F0"/>
    <w:rsid w:val="00344820"/>
    <w:rsid w:val="003448B1"/>
    <w:rsid w:val="00344B7B"/>
    <w:rsid w:val="0034506E"/>
    <w:rsid w:val="0034533D"/>
    <w:rsid w:val="00345964"/>
    <w:rsid w:val="00346A54"/>
    <w:rsid w:val="00346B5A"/>
    <w:rsid w:val="00346E23"/>
    <w:rsid w:val="003470E5"/>
    <w:rsid w:val="00347770"/>
    <w:rsid w:val="003501FF"/>
    <w:rsid w:val="00350898"/>
    <w:rsid w:val="00350C4A"/>
    <w:rsid w:val="0035102D"/>
    <w:rsid w:val="00351365"/>
    <w:rsid w:val="00351A68"/>
    <w:rsid w:val="00351FA9"/>
    <w:rsid w:val="0035235B"/>
    <w:rsid w:val="0035265F"/>
    <w:rsid w:val="00352BD2"/>
    <w:rsid w:val="00352DE4"/>
    <w:rsid w:val="00352E41"/>
    <w:rsid w:val="0035310A"/>
    <w:rsid w:val="00353434"/>
    <w:rsid w:val="003539D5"/>
    <w:rsid w:val="00354D83"/>
    <w:rsid w:val="00354EED"/>
    <w:rsid w:val="0035518F"/>
    <w:rsid w:val="00355410"/>
    <w:rsid w:val="003555C3"/>
    <w:rsid w:val="00355FA6"/>
    <w:rsid w:val="00356264"/>
    <w:rsid w:val="003564DE"/>
    <w:rsid w:val="00356DB9"/>
    <w:rsid w:val="0035779A"/>
    <w:rsid w:val="00357C6D"/>
    <w:rsid w:val="00357D2F"/>
    <w:rsid w:val="00357D6C"/>
    <w:rsid w:val="003604E1"/>
    <w:rsid w:val="00360AF2"/>
    <w:rsid w:val="00360AFB"/>
    <w:rsid w:val="00360D71"/>
    <w:rsid w:val="0036156A"/>
    <w:rsid w:val="00361944"/>
    <w:rsid w:val="00361B33"/>
    <w:rsid w:val="003626A7"/>
    <w:rsid w:val="00362C27"/>
    <w:rsid w:val="00363B4C"/>
    <w:rsid w:val="003641FF"/>
    <w:rsid w:val="00364243"/>
    <w:rsid w:val="00364866"/>
    <w:rsid w:val="00364CC8"/>
    <w:rsid w:val="003650B5"/>
    <w:rsid w:val="003656E9"/>
    <w:rsid w:val="00365793"/>
    <w:rsid w:val="00365806"/>
    <w:rsid w:val="00365B1A"/>
    <w:rsid w:val="003661D3"/>
    <w:rsid w:val="00366361"/>
    <w:rsid w:val="00366805"/>
    <w:rsid w:val="00367534"/>
    <w:rsid w:val="003677E3"/>
    <w:rsid w:val="003677EC"/>
    <w:rsid w:val="00367C38"/>
    <w:rsid w:val="00370407"/>
    <w:rsid w:val="0037088E"/>
    <w:rsid w:val="00370A6A"/>
    <w:rsid w:val="00370CED"/>
    <w:rsid w:val="0037124F"/>
    <w:rsid w:val="003712FA"/>
    <w:rsid w:val="0037175B"/>
    <w:rsid w:val="0037198A"/>
    <w:rsid w:val="00371A82"/>
    <w:rsid w:val="00371A9E"/>
    <w:rsid w:val="003722AC"/>
    <w:rsid w:val="00372646"/>
    <w:rsid w:val="00372DEF"/>
    <w:rsid w:val="003733D6"/>
    <w:rsid w:val="0037397C"/>
    <w:rsid w:val="00373CE3"/>
    <w:rsid w:val="00373E6E"/>
    <w:rsid w:val="0037411D"/>
    <w:rsid w:val="003747B0"/>
    <w:rsid w:val="003747CF"/>
    <w:rsid w:val="003748A2"/>
    <w:rsid w:val="00374E29"/>
    <w:rsid w:val="00374F5C"/>
    <w:rsid w:val="0037501A"/>
    <w:rsid w:val="0037502D"/>
    <w:rsid w:val="00375066"/>
    <w:rsid w:val="00375393"/>
    <w:rsid w:val="003755B9"/>
    <w:rsid w:val="003759BE"/>
    <w:rsid w:val="00375A3E"/>
    <w:rsid w:val="00375C1C"/>
    <w:rsid w:val="00375D20"/>
    <w:rsid w:val="00375F3E"/>
    <w:rsid w:val="003760FB"/>
    <w:rsid w:val="0037665D"/>
    <w:rsid w:val="00376C45"/>
    <w:rsid w:val="00376D9F"/>
    <w:rsid w:val="0037712E"/>
    <w:rsid w:val="00377E8A"/>
    <w:rsid w:val="00380665"/>
    <w:rsid w:val="00380CE9"/>
    <w:rsid w:val="00380F00"/>
    <w:rsid w:val="00381684"/>
    <w:rsid w:val="00381E61"/>
    <w:rsid w:val="00382162"/>
    <w:rsid w:val="003821D1"/>
    <w:rsid w:val="00382624"/>
    <w:rsid w:val="00382756"/>
    <w:rsid w:val="00382931"/>
    <w:rsid w:val="00382BDD"/>
    <w:rsid w:val="003834B9"/>
    <w:rsid w:val="003836AF"/>
    <w:rsid w:val="003837A2"/>
    <w:rsid w:val="00383B9F"/>
    <w:rsid w:val="00383F89"/>
    <w:rsid w:val="003851CA"/>
    <w:rsid w:val="0038555B"/>
    <w:rsid w:val="00385AE9"/>
    <w:rsid w:val="0038673E"/>
    <w:rsid w:val="00386DD1"/>
    <w:rsid w:val="00387270"/>
    <w:rsid w:val="00387D5C"/>
    <w:rsid w:val="003900C7"/>
    <w:rsid w:val="00390154"/>
    <w:rsid w:val="00390215"/>
    <w:rsid w:val="0039025B"/>
    <w:rsid w:val="003904AF"/>
    <w:rsid w:val="00390B0F"/>
    <w:rsid w:val="00390C04"/>
    <w:rsid w:val="0039112F"/>
    <w:rsid w:val="003911E6"/>
    <w:rsid w:val="003913B4"/>
    <w:rsid w:val="003913D8"/>
    <w:rsid w:val="0039142B"/>
    <w:rsid w:val="003914A1"/>
    <w:rsid w:val="00391D6E"/>
    <w:rsid w:val="00391E3E"/>
    <w:rsid w:val="0039247B"/>
    <w:rsid w:val="003928C0"/>
    <w:rsid w:val="003928D1"/>
    <w:rsid w:val="00392E9F"/>
    <w:rsid w:val="0039308C"/>
    <w:rsid w:val="003930FC"/>
    <w:rsid w:val="003937B5"/>
    <w:rsid w:val="00393CAF"/>
    <w:rsid w:val="00394670"/>
    <w:rsid w:val="00394A37"/>
    <w:rsid w:val="00394A8C"/>
    <w:rsid w:val="0039511F"/>
    <w:rsid w:val="003951EA"/>
    <w:rsid w:val="0039564E"/>
    <w:rsid w:val="00395A21"/>
    <w:rsid w:val="00395D79"/>
    <w:rsid w:val="003964DD"/>
    <w:rsid w:val="0039796A"/>
    <w:rsid w:val="003979AB"/>
    <w:rsid w:val="00397E67"/>
    <w:rsid w:val="003A0294"/>
    <w:rsid w:val="003A07F1"/>
    <w:rsid w:val="003A0E13"/>
    <w:rsid w:val="003A0FAC"/>
    <w:rsid w:val="003A0FFC"/>
    <w:rsid w:val="003A10E4"/>
    <w:rsid w:val="003A10E9"/>
    <w:rsid w:val="003A1609"/>
    <w:rsid w:val="003A1DE4"/>
    <w:rsid w:val="003A1F68"/>
    <w:rsid w:val="003A23CE"/>
    <w:rsid w:val="003A366D"/>
    <w:rsid w:val="003A37CC"/>
    <w:rsid w:val="003A3F27"/>
    <w:rsid w:val="003A472E"/>
    <w:rsid w:val="003A47A6"/>
    <w:rsid w:val="003A4950"/>
    <w:rsid w:val="003A4D53"/>
    <w:rsid w:val="003A4F03"/>
    <w:rsid w:val="003A4FF9"/>
    <w:rsid w:val="003A5030"/>
    <w:rsid w:val="003A505E"/>
    <w:rsid w:val="003A534E"/>
    <w:rsid w:val="003A5700"/>
    <w:rsid w:val="003A5721"/>
    <w:rsid w:val="003A59BB"/>
    <w:rsid w:val="003A5A13"/>
    <w:rsid w:val="003A5A5E"/>
    <w:rsid w:val="003A63D1"/>
    <w:rsid w:val="003A6850"/>
    <w:rsid w:val="003A68A5"/>
    <w:rsid w:val="003A6EB7"/>
    <w:rsid w:val="003A703D"/>
    <w:rsid w:val="003A7A41"/>
    <w:rsid w:val="003A7ABF"/>
    <w:rsid w:val="003A7CF7"/>
    <w:rsid w:val="003A7E44"/>
    <w:rsid w:val="003A7F04"/>
    <w:rsid w:val="003B017E"/>
    <w:rsid w:val="003B032A"/>
    <w:rsid w:val="003B07F1"/>
    <w:rsid w:val="003B0A31"/>
    <w:rsid w:val="003B136B"/>
    <w:rsid w:val="003B1C27"/>
    <w:rsid w:val="003B1D36"/>
    <w:rsid w:val="003B251F"/>
    <w:rsid w:val="003B2909"/>
    <w:rsid w:val="003B2B3D"/>
    <w:rsid w:val="003B2DEB"/>
    <w:rsid w:val="003B3825"/>
    <w:rsid w:val="003B393B"/>
    <w:rsid w:val="003B3B85"/>
    <w:rsid w:val="003B3DB3"/>
    <w:rsid w:val="003B3DFB"/>
    <w:rsid w:val="003B4055"/>
    <w:rsid w:val="003B41AD"/>
    <w:rsid w:val="003B44D0"/>
    <w:rsid w:val="003B45D4"/>
    <w:rsid w:val="003B4F31"/>
    <w:rsid w:val="003B541F"/>
    <w:rsid w:val="003B5968"/>
    <w:rsid w:val="003B6EDE"/>
    <w:rsid w:val="003B6EFF"/>
    <w:rsid w:val="003B71F4"/>
    <w:rsid w:val="003B76A5"/>
    <w:rsid w:val="003B79DA"/>
    <w:rsid w:val="003B7FC3"/>
    <w:rsid w:val="003C050B"/>
    <w:rsid w:val="003C07D0"/>
    <w:rsid w:val="003C0D21"/>
    <w:rsid w:val="003C117D"/>
    <w:rsid w:val="003C1396"/>
    <w:rsid w:val="003C13BF"/>
    <w:rsid w:val="003C1534"/>
    <w:rsid w:val="003C1670"/>
    <w:rsid w:val="003C17A8"/>
    <w:rsid w:val="003C1961"/>
    <w:rsid w:val="003C1E55"/>
    <w:rsid w:val="003C2035"/>
    <w:rsid w:val="003C2075"/>
    <w:rsid w:val="003C268E"/>
    <w:rsid w:val="003C277A"/>
    <w:rsid w:val="003C2B1A"/>
    <w:rsid w:val="003C2DCE"/>
    <w:rsid w:val="003C3448"/>
    <w:rsid w:val="003C3772"/>
    <w:rsid w:val="003C38E2"/>
    <w:rsid w:val="003C3A3C"/>
    <w:rsid w:val="003C3C95"/>
    <w:rsid w:val="003C416E"/>
    <w:rsid w:val="003C4236"/>
    <w:rsid w:val="003C48DD"/>
    <w:rsid w:val="003C4A53"/>
    <w:rsid w:val="003C4C43"/>
    <w:rsid w:val="003C4D9E"/>
    <w:rsid w:val="003C4DEC"/>
    <w:rsid w:val="003C4F35"/>
    <w:rsid w:val="003C4F3F"/>
    <w:rsid w:val="003C50B2"/>
    <w:rsid w:val="003C58C5"/>
    <w:rsid w:val="003C5D55"/>
    <w:rsid w:val="003C5E42"/>
    <w:rsid w:val="003C61CA"/>
    <w:rsid w:val="003C6391"/>
    <w:rsid w:val="003C6BA3"/>
    <w:rsid w:val="003C6CA7"/>
    <w:rsid w:val="003C7395"/>
    <w:rsid w:val="003C74D0"/>
    <w:rsid w:val="003C755E"/>
    <w:rsid w:val="003C7D4E"/>
    <w:rsid w:val="003C7D83"/>
    <w:rsid w:val="003C7E45"/>
    <w:rsid w:val="003D0C73"/>
    <w:rsid w:val="003D1394"/>
    <w:rsid w:val="003D1426"/>
    <w:rsid w:val="003D15A5"/>
    <w:rsid w:val="003D15E2"/>
    <w:rsid w:val="003D17A7"/>
    <w:rsid w:val="003D1A1C"/>
    <w:rsid w:val="003D1C29"/>
    <w:rsid w:val="003D1C82"/>
    <w:rsid w:val="003D1D08"/>
    <w:rsid w:val="003D2D65"/>
    <w:rsid w:val="003D2ED3"/>
    <w:rsid w:val="003D33B8"/>
    <w:rsid w:val="003D3579"/>
    <w:rsid w:val="003D37C0"/>
    <w:rsid w:val="003D413D"/>
    <w:rsid w:val="003D4B22"/>
    <w:rsid w:val="003D4D42"/>
    <w:rsid w:val="003D4E8C"/>
    <w:rsid w:val="003D5411"/>
    <w:rsid w:val="003D54BC"/>
    <w:rsid w:val="003D54F2"/>
    <w:rsid w:val="003D5710"/>
    <w:rsid w:val="003D6005"/>
    <w:rsid w:val="003D65FE"/>
    <w:rsid w:val="003D6658"/>
    <w:rsid w:val="003D6A92"/>
    <w:rsid w:val="003D6ED6"/>
    <w:rsid w:val="003D73E7"/>
    <w:rsid w:val="003D7980"/>
    <w:rsid w:val="003D7C80"/>
    <w:rsid w:val="003E0228"/>
    <w:rsid w:val="003E02A4"/>
    <w:rsid w:val="003E0513"/>
    <w:rsid w:val="003E0611"/>
    <w:rsid w:val="003E0D2A"/>
    <w:rsid w:val="003E0F4D"/>
    <w:rsid w:val="003E1568"/>
    <w:rsid w:val="003E19C2"/>
    <w:rsid w:val="003E1B0F"/>
    <w:rsid w:val="003E1D31"/>
    <w:rsid w:val="003E2107"/>
    <w:rsid w:val="003E2215"/>
    <w:rsid w:val="003E2C37"/>
    <w:rsid w:val="003E2E5C"/>
    <w:rsid w:val="003E362E"/>
    <w:rsid w:val="003E3A5A"/>
    <w:rsid w:val="003E3C57"/>
    <w:rsid w:val="003E43CF"/>
    <w:rsid w:val="003E490C"/>
    <w:rsid w:val="003E4C56"/>
    <w:rsid w:val="003E4D7E"/>
    <w:rsid w:val="003E537B"/>
    <w:rsid w:val="003E56B4"/>
    <w:rsid w:val="003E5872"/>
    <w:rsid w:val="003E5D34"/>
    <w:rsid w:val="003E5FA8"/>
    <w:rsid w:val="003E5FF1"/>
    <w:rsid w:val="003E60F7"/>
    <w:rsid w:val="003E6518"/>
    <w:rsid w:val="003E715C"/>
    <w:rsid w:val="003E728D"/>
    <w:rsid w:val="003E76EE"/>
    <w:rsid w:val="003E7EF8"/>
    <w:rsid w:val="003F1490"/>
    <w:rsid w:val="003F17B3"/>
    <w:rsid w:val="003F1810"/>
    <w:rsid w:val="003F1903"/>
    <w:rsid w:val="003F1D90"/>
    <w:rsid w:val="003F1E1B"/>
    <w:rsid w:val="003F1EB6"/>
    <w:rsid w:val="003F2285"/>
    <w:rsid w:val="003F263B"/>
    <w:rsid w:val="003F26A0"/>
    <w:rsid w:val="003F26C9"/>
    <w:rsid w:val="003F2EDD"/>
    <w:rsid w:val="003F334F"/>
    <w:rsid w:val="003F36B6"/>
    <w:rsid w:val="003F39EB"/>
    <w:rsid w:val="003F3B23"/>
    <w:rsid w:val="003F3DD2"/>
    <w:rsid w:val="003F415D"/>
    <w:rsid w:val="003F4199"/>
    <w:rsid w:val="003F4A63"/>
    <w:rsid w:val="003F4DD5"/>
    <w:rsid w:val="003F4F67"/>
    <w:rsid w:val="003F578B"/>
    <w:rsid w:val="003F586E"/>
    <w:rsid w:val="003F5D82"/>
    <w:rsid w:val="003F6034"/>
    <w:rsid w:val="003F6A0A"/>
    <w:rsid w:val="003F6B12"/>
    <w:rsid w:val="003F6C5A"/>
    <w:rsid w:val="003F71B4"/>
    <w:rsid w:val="003F760C"/>
    <w:rsid w:val="003F7C54"/>
    <w:rsid w:val="003F7CCA"/>
    <w:rsid w:val="003F7DBA"/>
    <w:rsid w:val="003F7ED6"/>
    <w:rsid w:val="00400425"/>
    <w:rsid w:val="0040053F"/>
    <w:rsid w:val="004006FB"/>
    <w:rsid w:val="0040104C"/>
    <w:rsid w:val="0040126C"/>
    <w:rsid w:val="00401333"/>
    <w:rsid w:val="004015C0"/>
    <w:rsid w:val="00401654"/>
    <w:rsid w:val="00401868"/>
    <w:rsid w:val="00401BE6"/>
    <w:rsid w:val="00401EA3"/>
    <w:rsid w:val="004021C0"/>
    <w:rsid w:val="004023FF"/>
    <w:rsid w:val="00402523"/>
    <w:rsid w:val="004028E5"/>
    <w:rsid w:val="00403986"/>
    <w:rsid w:val="00403B3B"/>
    <w:rsid w:val="004043F0"/>
    <w:rsid w:val="004045A7"/>
    <w:rsid w:val="00404849"/>
    <w:rsid w:val="0040490C"/>
    <w:rsid w:val="004049B2"/>
    <w:rsid w:val="00404B3D"/>
    <w:rsid w:val="0040552C"/>
    <w:rsid w:val="00405D01"/>
    <w:rsid w:val="00406211"/>
    <w:rsid w:val="004065FD"/>
    <w:rsid w:val="00406974"/>
    <w:rsid w:val="00406E8C"/>
    <w:rsid w:val="004071CA"/>
    <w:rsid w:val="004071F2"/>
    <w:rsid w:val="00407204"/>
    <w:rsid w:val="004072D5"/>
    <w:rsid w:val="004076C0"/>
    <w:rsid w:val="00407C6B"/>
    <w:rsid w:val="00407E25"/>
    <w:rsid w:val="00410041"/>
    <w:rsid w:val="0041033A"/>
    <w:rsid w:val="0041041C"/>
    <w:rsid w:val="00410478"/>
    <w:rsid w:val="004109CB"/>
    <w:rsid w:val="00410AA7"/>
    <w:rsid w:val="00410CFD"/>
    <w:rsid w:val="00410E4A"/>
    <w:rsid w:val="0041107A"/>
    <w:rsid w:val="0041113D"/>
    <w:rsid w:val="00411175"/>
    <w:rsid w:val="00411977"/>
    <w:rsid w:val="00411A6D"/>
    <w:rsid w:val="00411D98"/>
    <w:rsid w:val="00412B68"/>
    <w:rsid w:val="00412BBF"/>
    <w:rsid w:val="00412CCD"/>
    <w:rsid w:val="00413348"/>
    <w:rsid w:val="004138FC"/>
    <w:rsid w:val="0041392F"/>
    <w:rsid w:val="00413978"/>
    <w:rsid w:val="00413CA1"/>
    <w:rsid w:val="0041424B"/>
    <w:rsid w:val="004142FD"/>
    <w:rsid w:val="0041433F"/>
    <w:rsid w:val="0041447A"/>
    <w:rsid w:val="00414621"/>
    <w:rsid w:val="0041509C"/>
    <w:rsid w:val="0041539A"/>
    <w:rsid w:val="004157D3"/>
    <w:rsid w:val="00415BEE"/>
    <w:rsid w:val="00415F90"/>
    <w:rsid w:val="00415FB5"/>
    <w:rsid w:val="00416318"/>
    <w:rsid w:val="004165BE"/>
    <w:rsid w:val="004165E6"/>
    <w:rsid w:val="00416BF8"/>
    <w:rsid w:val="004173B8"/>
    <w:rsid w:val="00417828"/>
    <w:rsid w:val="004179D4"/>
    <w:rsid w:val="00417B77"/>
    <w:rsid w:val="004206B0"/>
    <w:rsid w:val="0042097E"/>
    <w:rsid w:val="00420D92"/>
    <w:rsid w:val="00420FB7"/>
    <w:rsid w:val="004211D9"/>
    <w:rsid w:val="00421698"/>
    <w:rsid w:val="00421CD5"/>
    <w:rsid w:val="00421DFD"/>
    <w:rsid w:val="00422230"/>
    <w:rsid w:val="00422695"/>
    <w:rsid w:val="004228D7"/>
    <w:rsid w:val="004229CC"/>
    <w:rsid w:val="00422D9E"/>
    <w:rsid w:val="00423078"/>
    <w:rsid w:val="0042337F"/>
    <w:rsid w:val="004237D1"/>
    <w:rsid w:val="00423C83"/>
    <w:rsid w:val="00423D52"/>
    <w:rsid w:val="00423D7E"/>
    <w:rsid w:val="00424402"/>
    <w:rsid w:val="00424555"/>
    <w:rsid w:val="00424921"/>
    <w:rsid w:val="00425901"/>
    <w:rsid w:val="004262DC"/>
    <w:rsid w:val="00426993"/>
    <w:rsid w:val="00426AAF"/>
    <w:rsid w:val="00426D41"/>
    <w:rsid w:val="00426EE0"/>
    <w:rsid w:val="00427286"/>
    <w:rsid w:val="00427302"/>
    <w:rsid w:val="0042739D"/>
    <w:rsid w:val="00427FF9"/>
    <w:rsid w:val="004304A7"/>
    <w:rsid w:val="00430599"/>
    <w:rsid w:val="00430614"/>
    <w:rsid w:val="00430BAA"/>
    <w:rsid w:val="00431270"/>
    <w:rsid w:val="004313B2"/>
    <w:rsid w:val="004313DB"/>
    <w:rsid w:val="0043173A"/>
    <w:rsid w:val="0043180C"/>
    <w:rsid w:val="00431A65"/>
    <w:rsid w:val="00431D13"/>
    <w:rsid w:val="0043201F"/>
    <w:rsid w:val="004322D8"/>
    <w:rsid w:val="004327E4"/>
    <w:rsid w:val="00432D37"/>
    <w:rsid w:val="00432F3A"/>
    <w:rsid w:val="004333AC"/>
    <w:rsid w:val="0043405A"/>
    <w:rsid w:val="0043405D"/>
    <w:rsid w:val="00434708"/>
    <w:rsid w:val="00434929"/>
    <w:rsid w:val="00434BA7"/>
    <w:rsid w:val="00435141"/>
    <w:rsid w:val="004352A3"/>
    <w:rsid w:val="00435C47"/>
    <w:rsid w:val="00437108"/>
    <w:rsid w:val="00437425"/>
    <w:rsid w:val="004379AF"/>
    <w:rsid w:val="00437B79"/>
    <w:rsid w:val="00441C13"/>
    <w:rsid w:val="00441CAA"/>
    <w:rsid w:val="00441DC7"/>
    <w:rsid w:val="004420EE"/>
    <w:rsid w:val="0044216C"/>
    <w:rsid w:val="00442298"/>
    <w:rsid w:val="00442BAB"/>
    <w:rsid w:val="00442C27"/>
    <w:rsid w:val="0044326E"/>
    <w:rsid w:val="0044385B"/>
    <w:rsid w:val="00443E98"/>
    <w:rsid w:val="00444292"/>
    <w:rsid w:val="00444A66"/>
    <w:rsid w:val="00444B9D"/>
    <w:rsid w:val="00444DD8"/>
    <w:rsid w:val="00444FC6"/>
    <w:rsid w:val="004456B1"/>
    <w:rsid w:val="00445A6F"/>
    <w:rsid w:val="00445CAA"/>
    <w:rsid w:val="00445DBF"/>
    <w:rsid w:val="00446366"/>
    <w:rsid w:val="00446584"/>
    <w:rsid w:val="00446771"/>
    <w:rsid w:val="00446B73"/>
    <w:rsid w:val="00446DB3"/>
    <w:rsid w:val="004473C2"/>
    <w:rsid w:val="0044744A"/>
    <w:rsid w:val="00447504"/>
    <w:rsid w:val="004475A1"/>
    <w:rsid w:val="0044792D"/>
    <w:rsid w:val="00450281"/>
    <w:rsid w:val="004504C7"/>
    <w:rsid w:val="00450A81"/>
    <w:rsid w:val="00450BF1"/>
    <w:rsid w:val="004517F4"/>
    <w:rsid w:val="00451A85"/>
    <w:rsid w:val="00452061"/>
    <w:rsid w:val="00452115"/>
    <w:rsid w:val="004530F6"/>
    <w:rsid w:val="004539BB"/>
    <w:rsid w:val="00454191"/>
    <w:rsid w:val="00454411"/>
    <w:rsid w:val="004548CD"/>
    <w:rsid w:val="00454A9B"/>
    <w:rsid w:val="00454C82"/>
    <w:rsid w:val="00454CCF"/>
    <w:rsid w:val="00456A1C"/>
    <w:rsid w:val="00456A59"/>
    <w:rsid w:val="00456D75"/>
    <w:rsid w:val="00457435"/>
    <w:rsid w:val="004574C6"/>
    <w:rsid w:val="004576D3"/>
    <w:rsid w:val="0045776D"/>
    <w:rsid w:val="00457804"/>
    <w:rsid w:val="00457D21"/>
    <w:rsid w:val="004600CE"/>
    <w:rsid w:val="00460177"/>
    <w:rsid w:val="0046059E"/>
    <w:rsid w:val="0046098E"/>
    <w:rsid w:val="00460C51"/>
    <w:rsid w:val="00460E4C"/>
    <w:rsid w:val="004610C0"/>
    <w:rsid w:val="0046113F"/>
    <w:rsid w:val="0046158A"/>
    <w:rsid w:val="004615A4"/>
    <w:rsid w:val="00461BF5"/>
    <w:rsid w:val="00461D78"/>
    <w:rsid w:val="0046274F"/>
    <w:rsid w:val="004633C7"/>
    <w:rsid w:val="0046370E"/>
    <w:rsid w:val="00463945"/>
    <w:rsid w:val="00463CD7"/>
    <w:rsid w:val="00464411"/>
    <w:rsid w:val="00464C42"/>
    <w:rsid w:val="00464CDC"/>
    <w:rsid w:val="00464D6B"/>
    <w:rsid w:val="004653EB"/>
    <w:rsid w:val="00465920"/>
    <w:rsid w:val="004659D5"/>
    <w:rsid w:val="004663A9"/>
    <w:rsid w:val="004666B4"/>
    <w:rsid w:val="00466983"/>
    <w:rsid w:val="004669D6"/>
    <w:rsid w:val="004674A6"/>
    <w:rsid w:val="0046791E"/>
    <w:rsid w:val="00467A82"/>
    <w:rsid w:val="0047000C"/>
    <w:rsid w:val="00470632"/>
    <w:rsid w:val="00470953"/>
    <w:rsid w:val="00470954"/>
    <w:rsid w:val="00470F5D"/>
    <w:rsid w:val="00471BE1"/>
    <w:rsid w:val="0047225E"/>
    <w:rsid w:val="0047229B"/>
    <w:rsid w:val="00472641"/>
    <w:rsid w:val="0047265D"/>
    <w:rsid w:val="00472707"/>
    <w:rsid w:val="00472EC3"/>
    <w:rsid w:val="004730A8"/>
    <w:rsid w:val="00473BA1"/>
    <w:rsid w:val="00473C79"/>
    <w:rsid w:val="00473DFC"/>
    <w:rsid w:val="00473E3B"/>
    <w:rsid w:val="00474187"/>
    <w:rsid w:val="004744C7"/>
    <w:rsid w:val="00474C5C"/>
    <w:rsid w:val="004760A1"/>
    <w:rsid w:val="00476140"/>
    <w:rsid w:val="00476368"/>
    <w:rsid w:val="00476AB7"/>
    <w:rsid w:val="00476B8D"/>
    <w:rsid w:val="00476CDE"/>
    <w:rsid w:val="00476ED9"/>
    <w:rsid w:val="00477286"/>
    <w:rsid w:val="004772EE"/>
    <w:rsid w:val="00477B31"/>
    <w:rsid w:val="004800C7"/>
    <w:rsid w:val="0048062C"/>
    <w:rsid w:val="00480975"/>
    <w:rsid w:val="00480A1D"/>
    <w:rsid w:val="00480D13"/>
    <w:rsid w:val="00480FD6"/>
    <w:rsid w:val="00480FED"/>
    <w:rsid w:val="00481233"/>
    <w:rsid w:val="004818AC"/>
    <w:rsid w:val="00481CBE"/>
    <w:rsid w:val="00481FB2"/>
    <w:rsid w:val="00482330"/>
    <w:rsid w:val="004826C3"/>
    <w:rsid w:val="004828B4"/>
    <w:rsid w:val="004829F4"/>
    <w:rsid w:val="00482ACB"/>
    <w:rsid w:val="00483321"/>
    <w:rsid w:val="00483C6E"/>
    <w:rsid w:val="004841BF"/>
    <w:rsid w:val="0048482C"/>
    <w:rsid w:val="00484D1C"/>
    <w:rsid w:val="004851A8"/>
    <w:rsid w:val="00485401"/>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92"/>
    <w:rsid w:val="00487FC9"/>
    <w:rsid w:val="00490000"/>
    <w:rsid w:val="004900D4"/>
    <w:rsid w:val="00490467"/>
    <w:rsid w:val="00490676"/>
    <w:rsid w:val="00490BDA"/>
    <w:rsid w:val="004915E0"/>
    <w:rsid w:val="00491AD3"/>
    <w:rsid w:val="00491AED"/>
    <w:rsid w:val="004920EF"/>
    <w:rsid w:val="0049235A"/>
    <w:rsid w:val="00492745"/>
    <w:rsid w:val="004927F9"/>
    <w:rsid w:val="00492C53"/>
    <w:rsid w:val="00492E7C"/>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2A"/>
    <w:rsid w:val="004964E1"/>
    <w:rsid w:val="00496683"/>
    <w:rsid w:val="004967BF"/>
    <w:rsid w:val="00496AAC"/>
    <w:rsid w:val="00496AB5"/>
    <w:rsid w:val="00496D94"/>
    <w:rsid w:val="004973B3"/>
    <w:rsid w:val="004973F8"/>
    <w:rsid w:val="00497609"/>
    <w:rsid w:val="0049765E"/>
    <w:rsid w:val="00497697"/>
    <w:rsid w:val="00497DF6"/>
    <w:rsid w:val="00497FD3"/>
    <w:rsid w:val="004A0207"/>
    <w:rsid w:val="004A02E4"/>
    <w:rsid w:val="004A0BEF"/>
    <w:rsid w:val="004A0C78"/>
    <w:rsid w:val="004A0FAF"/>
    <w:rsid w:val="004A1744"/>
    <w:rsid w:val="004A274A"/>
    <w:rsid w:val="004A28C2"/>
    <w:rsid w:val="004A290D"/>
    <w:rsid w:val="004A2EEF"/>
    <w:rsid w:val="004A3439"/>
    <w:rsid w:val="004A3B3D"/>
    <w:rsid w:val="004A3BAA"/>
    <w:rsid w:val="004A429C"/>
    <w:rsid w:val="004A468C"/>
    <w:rsid w:val="004A4EB6"/>
    <w:rsid w:val="004A511D"/>
    <w:rsid w:val="004A55A2"/>
    <w:rsid w:val="004A5A59"/>
    <w:rsid w:val="004A6004"/>
    <w:rsid w:val="004A6915"/>
    <w:rsid w:val="004A69F4"/>
    <w:rsid w:val="004A6B8A"/>
    <w:rsid w:val="004A6CD5"/>
    <w:rsid w:val="004A6D35"/>
    <w:rsid w:val="004A6D49"/>
    <w:rsid w:val="004A7506"/>
    <w:rsid w:val="004A75F6"/>
    <w:rsid w:val="004A7619"/>
    <w:rsid w:val="004A7AFA"/>
    <w:rsid w:val="004A7D2D"/>
    <w:rsid w:val="004A7FE2"/>
    <w:rsid w:val="004B0085"/>
    <w:rsid w:val="004B0587"/>
    <w:rsid w:val="004B08F2"/>
    <w:rsid w:val="004B1037"/>
    <w:rsid w:val="004B1369"/>
    <w:rsid w:val="004B1438"/>
    <w:rsid w:val="004B174F"/>
    <w:rsid w:val="004B1805"/>
    <w:rsid w:val="004B18D0"/>
    <w:rsid w:val="004B1A60"/>
    <w:rsid w:val="004B1FDB"/>
    <w:rsid w:val="004B203C"/>
    <w:rsid w:val="004B24BD"/>
    <w:rsid w:val="004B26EE"/>
    <w:rsid w:val="004B3351"/>
    <w:rsid w:val="004B3400"/>
    <w:rsid w:val="004B3434"/>
    <w:rsid w:val="004B3481"/>
    <w:rsid w:val="004B36BD"/>
    <w:rsid w:val="004B3BFE"/>
    <w:rsid w:val="004B3E89"/>
    <w:rsid w:val="004B457C"/>
    <w:rsid w:val="004B4C28"/>
    <w:rsid w:val="004B5627"/>
    <w:rsid w:val="004B612A"/>
    <w:rsid w:val="004B6621"/>
    <w:rsid w:val="004B6BC8"/>
    <w:rsid w:val="004B716C"/>
    <w:rsid w:val="004B7A5A"/>
    <w:rsid w:val="004C0A39"/>
    <w:rsid w:val="004C0DD0"/>
    <w:rsid w:val="004C0DED"/>
    <w:rsid w:val="004C0F96"/>
    <w:rsid w:val="004C13FC"/>
    <w:rsid w:val="004C28EE"/>
    <w:rsid w:val="004C2B4B"/>
    <w:rsid w:val="004C3436"/>
    <w:rsid w:val="004C37E9"/>
    <w:rsid w:val="004C39EB"/>
    <w:rsid w:val="004C3D73"/>
    <w:rsid w:val="004C3E39"/>
    <w:rsid w:val="004C432A"/>
    <w:rsid w:val="004C484D"/>
    <w:rsid w:val="004C4C02"/>
    <w:rsid w:val="004C4D28"/>
    <w:rsid w:val="004C4FF8"/>
    <w:rsid w:val="004C555B"/>
    <w:rsid w:val="004C568D"/>
    <w:rsid w:val="004C59DF"/>
    <w:rsid w:val="004C5A80"/>
    <w:rsid w:val="004C5C73"/>
    <w:rsid w:val="004C60C5"/>
    <w:rsid w:val="004C6698"/>
    <w:rsid w:val="004C66AA"/>
    <w:rsid w:val="004C6A77"/>
    <w:rsid w:val="004C6A85"/>
    <w:rsid w:val="004C6B3D"/>
    <w:rsid w:val="004C7151"/>
    <w:rsid w:val="004C727A"/>
    <w:rsid w:val="004C7567"/>
    <w:rsid w:val="004C77AE"/>
    <w:rsid w:val="004C7804"/>
    <w:rsid w:val="004C7886"/>
    <w:rsid w:val="004C7973"/>
    <w:rsid w:val="004C7C9C"/>
    <w:rsid w:val="004C7FDD"/>
    <w:rsid w:val="004D0530"/>
    <w:rsid w:val="004D0942"/>
    <w:rsid w:val="004D09B6"/>
    <w:rsid w:val="004D0B1F"/>
    <w:rsid w:val="004D11AF"/>
    <w:rsid w:val="004D1259"/>
    <w:rsid w:val="004D2312"/>
    <w:rsid w:val="004D24B7"/>
    <w:rsid w:val="004D29C4"/>
    <w:rsid w:val="004D2AB3"/>
    <w:rsid w:val="004D2B3C"/>
    <w:rsid w:val="004D30AC"/>
    <w:rsid w:val="004D30B4"/>
    <w:rsid w:val="004D3313"/>
    <w:rsid w:val="004D3856"/>
    <w:rsid w:val="004D396C"/>
    <w:rsid w:val="004D3E6A"/>
    <w:rsid w:val="004D3F7A"/>
    <w:rsid w:val="004D4026"/>
    <w:rsid w:val="004D4865"/>
    <w:rsid w:val="004D4985"/>
    <w:rsid w:val="004D4D0D"/>
    <w:rsid w:val="004D4F35"/>
    <w:rsid w:val="004D517D"/>
    <w:rsid w:val="004D57DC"/>
    <w:rsid w:val="004D5D97"/>
    <w:rsid w:val="004D697A"/>
    <w:rsid w:val="004D6E28"/>
    <w:rsid w:val="004D6EEE"/>
    <w:rsid w:val="004D715D"/>
    <w:rsid w:val="004D7181"/>
    <w:rsid w:val="004D7198"/>
    <w:rsid w:val="004D731B"/>
    <w:rsid w:val="004D7333"/>
    <w:rsid w:val="004E00BC"/>
    <w:rsid w:val="004E0843"/>
    <w:rsid w:val="004E11F9"/>
    <w:rsid w:val="004E140D"/>
    <w:rsid w:val="004E1654"/>
    <w:rsid w:val="004E16F7"/>
    <w:rsid w:val="004E1F0A"/>
    <w:rsid w:val="004E1F64"/>
    <w:rsid w:val="004E1FEE"/>
    <w:rsid w:val="004E2732"/>
    <w:rsid w:val="004E2733"/>
    <w:rsid w:val="004E2920"/>
    <w:rsid w:val="004E2948"/>
    <w:rsid w:val="004E325F"/>
    <w:rsid w:val="004E3301"/>
    <w:rsid w:val="004E3C80"/>
    <w:rsid w:val="004E3D65"/>
    <w:rsid w:val="004E4E2D"/>
    <w:rsid w:val="004E4F31"/>
    <w:rsid w:val="004E585A"/>
    <w:rsid w:val="004E58E0"/>
    <w:rsid w:val="004E5ADE"/>
    <w:rsid w:val="004E5BDE"/>
    <w:rsid w:val="004E6178"/>
    <w:rsid w:val="004E6ADE"/>
    <w:rsid w:val="004E6DAD"/>
    <w:rsid w:val="004E6E65"/>
    <w:rsid w:val="004E6E98"/>
    <w:rsid w:val="004E7386"/>
    <w:rsid w:val="004E742F"/>
    <w:rsid w:val="004E7587"/>
    <w:rsid w:val="004E7B6B"/>
    <w:rsid w:val="004E7C78"/>
    <w:rsid w:val="004E7CAC"/>
    <w:rsid w:val="004F006E"/>
    <w:rsid w:val="004F009D"/>
    <w:rsid w:val="004F06C3"/>
    <w:rsid w:val="004F07A1"/>
    <w:rsid w:val="004F0C53"/>
    <w:rsid w:val="004F0EAF"/>
    <w:rsid w:val="004F1266"/>
    <w:rsid w:val="004F1F6D"/>
    <w:rsid w:val="004F2484"/>
    <w:rsid w:val="004F24E8"/>
    <w:rsid w:val="004F2AFD"/>
    <w:rsid w:val="004F2B6C"/>
    <w:rsid w:val="004F37B0"/>
    <w:rsid w:val="004F3955"/>
    <w:rsid w:val="004F3E69"/>
    <w:rsid w:val="004F3E9F"/>
    <w:rsid w:val="004F41D2"/>
    <w:rsid w:val="004F44DA"/>
    <w:rsid w:val="004F4536"/>
    <w:rsid w:val="004F455C"/>
    <w:rsid w:val="004F499F"/>
    <w:rsid w:val="004F4A7C"/>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76B"/>
    <w:rsid w:val="004F78D3"/>
    <w:rsid w:val="004F7A62"/>
    <w:rsid w:val="004F7E41"/>
    <w:rsid w:val="004F7EFB"/>
    <w:rsid w:val="00500718"/>
    <w:rsid w:val="00500EE3"/>
    <w:rsid w:val="005010F5"/>
    <w:rsid w:val="00501285"/>
    <w:rsid w:val="00501A21"/>
    <w:rsid w:val="00501AB5"/>
    <w:rsid w:val="00501C77"/>
    <w:rsid w:val="00501D44"/>
    <w:rsid w:val="005021BA"/>
    <w:rsid w:val="00502369"/>
    <w:rsid w:val="0050244B"/>
    <w:rsid w:val="005027CF"/>
    <w:rsid w:val="00502945"/>
    <w:rsid w:val="00502E24"/>
    <w:rsid w:val="005032EA"/>
    <w:rsid w:val="005039C9"/>
    <w:rsid w:val="00503AC7"/>
    <w:rsid w:val="00503D4B"/>
    <w:rsid w:val="00504100"/>
    <w:rsid w:val="00504213"/>
    <w:rsid w:val="0050467B"/>
    <w:rsid w:val="005047B4"/>
    <w:rsid w:val="005048CD"/>
    <w:rsid w:val="00504D2E"/>
    <w:rsid w:val="00504F02"/>
    <w:rsid w:val="0050502E"/>
    <w:rsid w:val="005051F5"/>
    <w:rsid w:val="00505E93"/>
    <w:rsid w:val="00506046"/>
    <w:rsid w:val="0050671E"/>
    <w:rsid w:val="00506BF1"/>
    <w:rsid w:val="00506EAB"/>
    <w:rsid w:val="0050707F"/>
    <w:rsid w:val="005071BD"/>
    <w:rsid w:val="0050737A"/>
    <w:rsid w:val="0051003A"/>
    <w:rsid w:val="005101DC"/>
    <w:rsid w:val="00510633"/>
    <w:rsid w:val="00510DAF"/>
    <w:rsid w:val="00510E86"/>
    <w:rsid w:val="00511189"/>
    <w:rsid w:val="005111E9"/>
    <w:rsid w:val="00511274"/>
    <w:rsid w:val="005116B4"/>
    <w:rsid w:val="005119FB"/>
    <w:rsid w:val="00512B09"/>
    <w:rsid w:val="00512D6B"/>
    <w:rsid w:val="00512E7B"/>
    <w:rsid w:val="0051341C"/>
    <w:rsid w:val="0051341E"/>
    <w:rsid w:val="00513A4A"/>
    <w:rsid w:val="00513D6D"/>
    <w:rsid w:val="00514299"/>
    <w:rsid w:val="00514917"/>
    <w:rsid w:val="00514989"/>
    <w:rsid w:val="0051499C"/>
    <w:rsid w:val="00514AE0"/>
    <w:rsid w:val="00514DD8"/>
    <w:rsid w:val="00514ED7"/>
    <w:rsid w:val="00515051"/>
    <w:rsid w:val="005155D2"/>
    <w:rsid w:val="00515FE6"/>
    <w:rsid w:val="00516484"/>
    <w:rsid w:val="005166BE"/>
    <w:rsid w:val="0051715E"/>
    <w:rsid w:val="0051743F"/>
    <w:rsid w:val="0051786D"/>
    <w:rsid w:val="00520349"/>
    <w:rsid w:val="005207D8"/>
    <w:rsid w:val="00521014"/>
    <w:rsid w:val="0052121E"/>
    <w:rsid w:val="0052138B"/>
    <w:rsid w:val="005218BA"/>
    <w:rsid w:val="00521B24"/>
    <w:rsid w:val="00521BE1"/>
    <w:rsid w:val="00522589"/>
    <w:rsid w:val="00522CDC"/>
    <w:rsid w:val="00522F85"/>
    <w:rsid w:val="00523193"/>
    <w:rsid w:val="00523524"/>
    <w:rsid w:val="00523960"/>
    <w:rsid w:val="0052469B"/>
    <w:rsid w:val="00524863"/>
    <w:rsid w:val="0052496D"/>
    <w:rsid w:val="005255D5"/>
    <w:rsid w:val="005257E7"/>
    <w:rsid w:val="00525881"/>
    <w:rsid w:val="00525D35"/>
    <w:rsid w:val="00525E53"/>
    <w:rsid w:val="00525E68"/>
    <w:rsid w:val="00526559"/>
    <w:rsid w:val="0052664E"/>
    <w:rsid w:val="005266B0"/>
    <w:rsid w:val="00526DD4"/>
    <w:rsid w:val="005271E5"/>
    <w:rsid w:val="005273D0"/>
    <w:rsid w:val="005273F3"/>
    <w:rsid w:val="00527716"/>
    <w:rsid w:val="005279B0"/>
    <w:rsid w:val="0053016E"/>
    <w:rsid w:val="0053018D"/>
    <w:rsid w:val="005303E9"/>
    <w:rsid w:val="00530512"/>
    <w:rsid w:val="00530D32"/>
    <w:rsid w:val="00531779"/>
    <w:rsid w:val="0053187F"/>
    <w:rsid w:val="00531C47"/>
    <w:rsid w:val="00531D30"/>
    <w:rsid w:val="005322FE"/>
    <w:rsid w:val="0053230E"/>
    <w:rsid w:val="0053237D"/>
    <w:rsid w:val="00532669"/>
    <w:rsid w:val="00532ABD"/>
    <w:rsid w:val="00532DE3"/>
    <w:rsid w:val="00532F0B"/>
    <w:rsid w:val="00532F3B"/>
    <w:rsid w:val="00533644"/>
    <w:rsid w:val="00533A49"/>
    <w:rsid w:val="00534364"/>
    <w:rsid w:val="0053452E"/>
    <w:rsid w:val="00534C2E"/>
    <w:rsid w:val="00534EDB"/>
    <w:rsid w:val="0053541A"/>
    <w:rsid w:val="00535759"/>
    <w:rsid w:val="00535ED2"/>
    <w:rsid w:val="00536A3B"/>
    <w:rsid w:val="005373BF"/>
    <w:rsid w:val="005373F0"/>
    <w:rsid w:val="005374CB"/>
    <w:rsid w:val="005404C3"/>
    <w:rsid w:val="00540B99"/>
    <w:rsid w:val="00540C03"/>
    <w:rsid w:val="005413A1"/>
    <w:rsid w:val="00541B48"/>
    <w:rsid w:val="005432EF"/>
    <w:rsid w:val="005436FB"/>
    <w:rsid w:val="0054374E"/>
    <w:rsid w:val="00543CCE"/>
    <w:rsid w:val="00544259"/>
    <w:rsid w:val="00544908"/>
    <w:rsid w:val="00544F96"/>
    <w:rsid w:val="0054531D"/>
    <w:rsid w:val="005454E1"/>
    <w:rsid w:val="00545C6B"/>
    <w:rsid w:val="00545D85"/>
    <w:rsid w:val="005462D8"/>
    <w:rsid w:val="0054640C"/>
    <w:rsid w:val="00546613"/>
    <w:rsid w:val="00546B35"/>
    <w:rsid w:val="005471E6"/>
    <w:rsid w:val="00547315"/>
    <w:rsid w:val="005479C0"/>
    <w:rsid w:val="00547B6E"/>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2D99"/>
    <w:rsid w:val="00552E04"/>
    <w:rsid w:val="00552E55"/>
    <w:rsid w:val="0055351F"/>
    <w:rsid w:val="005539FD"/>
    <w:rsid w:val="00553F16"/>
    <w:rsid w:val="00554157"/>
    <w:rsid w:val="0055450D"/>
    <w:rsid w:val="005545D3"/>
    <w:rsid w:val="0055462E"/>
    <w:rsid w:val="00554A7E"/>
    <w:rsid w:val="00554D2A"/>
    <w:rsid w:val="005551D5"/>
    <w:rsid w:val="005555B9"/>
    <w:rsid w:val="005558A1"/>
    <w:rsid w:val="00555A88"/>
    <w:rsid w:val="00555E93"/>
    <w:rsid w:val="0055613D"/>
    <w:rsid w:val="00556529"/>
    <w:rsid w:val="00556693"/>
    <w:rsid w:val="00556744"/>
    <w:rsid w:val="00556820"/>
    <w:rsid w:val="005569DF"/>
    <w:rsid w:val="00556BEB"/>
    <w:rsid w:val="005576B2"/>
    <w:rsid w:val="00560169"/>
    <w:rsid w:val="005603ED"/>
    <w:rsid w:val="005607BC"/>
    <w:rsid w:val="00560E28"/>
    <w:rsid w:val="00560EAB"/>
    <w:rsid w:val="00561521"/>
    <w:rsid w:val="005615F9"/>
    <w:rsid w:val="005616FF"/>
    <w:rsid w:val="00561EAC"/>
    <w:rsid w:val="00562515"/>
    <w:rsid w:val="0056266B"/>
    <w:rsid w:val="00562877"/>
    <w:rsid w:val="0056353C"/>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5B61"/>
    <w:rsid w:val="00566002"/>
    <w:rsid w:val="0056625B"/>
    <w:rsid w:val="00566779"/>
    <w:rsid w:val="00567419"/>
    <w:rsid w:val="005678C1"/>
    <w:rsid w:val="0057014D"/>
    <w:rsid w:val="005701DE"/>
    <w:rsid w:val="00570AB4"/>
    <w:rsid w:val="00570F33"/>
    <w:rsid w:val="005716C6"/>
    <w:rsid w:val="00571724"/>
    <w:rsid w:val="00571C05"/>
    <w:rsid w:val="00571CC3"/>
    <w:rsid w:val="00571E6D"/>
    <w:rsid w:val="00572425"/>
    <w:rsid w:val="005726FE"/>
    <w:rsid w:val="00572714"/>
    <w:rsid w:val="005727FA"/>
    <w:rsid w:val="0057292D"/>
    <w:rsid w:val="00572D4A"/>
    <w:rsid w:val="00572D74"/>
    <w:rsid w:val="00572F7E"/>
    <w:rsid w:val="00573239"/>
    <w:rsid w:val="0057328F"/>
    <w:rsid w:val="005732BB"/>
    <w:rsid w:val="0057346A"/>
    <w:rsid w:val="0057368E"/>
    <w:rsid w:val="00573DFC"/>
    <w:rsid w:val="00573FC6"/>
    <w:rsid w:val="00574041"/>
    <w:rsid w:val="00574280"/>
    <w:rsid w:val="00574BBD"/>
    <w:rsid w:val="00575251"/>
    <w:rsid w:val="00575946"/>
    <w:rsid w:val="00575A40"/>
    <w:rsid w:val="00575D69"/>
    <w:rsid w:val="00575EF2"/>
    <w:rsid w:val="00576062"/>
    <w:rsid w:val="0057617F"/>
    <w:rsid w:val="00577284"/>
    <w:rsid w:val="00577B30"/>
    <w:rsid w:val="005808AB"/>
    <w:rsid w:val="00580ABC"/>
    <w:rsid w:val="00580B98"/>
    <w:rsid w:val="00580BD7"/>
    <w:rsid w:val="00580E46"/>
    <w:rsid w:val="00580FEF"/>
    <w:rsid w:val="00581A99"/>
    <w:rsid w:val="0058207B"/>
    <w:rsid w:val="00582C03"/>
    <w:rsid w:val="005836DE"/>
    <w:rsid w:val="0058373C"/>
    <w:rsid w:val="00583936"/>
    <w:rsid w:val="00584448"/>
    <w:rsid w:val="00584840"/>
    <w:rsid w:val="005849AB"/>
    <w:rsid w:val="00584E85"/>
    <w:rsid w:val="00585034"/>
    <w:rsid w:val="005850F1"/>
    <w:rsid w:val="00585E3B"/>
    <w:rsid w:val="00586728"/>
    <w:rsid w:val="00586BC9"/>
    <w:rsid w:val="005870CE"/>
    <w:rsid w:val="00587357"/>
    <w:rsid w:val="0058763E"/>
    <w:rsid w:val="005905EA"/>
    <w:rsid w:val="00590F8D"/>
    <w:rsid w:val="0059190A"/>
    <w:rsid w:val="005919F2"/>
    <w:rsid w:val="00591B91"/>
    <w:rsid w:val="00592201"/>
    <w:rsid w:val="00592296"/>
    <w:rsid w:val="00592490"/>
    <w:rsid w:val="005924DF"/>
    <w:rsid w:val="00592730"/>
    <w:rsid w:val="005930E6"/>
    <w:rsid w:val="0059313F"/>
    <w:rsid w:val="005933D9"/>
    <w:rsid w:val="005935A0"/>
    <w:rsid w:val="00593D34"/>
    <w:rsid w:val="0059428D"/>
    <w:rsid w:val="005945E1"/>
    <w:rsid w:val="00594C6F"/>
    <w:rsid w:val="00594D23"/>
    <w:rsid w:val="00595713"/>
    <w:rsid w:val="00595C90"/>
    <w:rsid w:val="00595D53"/>
    <w:rsid w:val="0059642B"/>
    <w:rsid w:val="0059680D"/>
    <w:rsid w:val="00596954"/>
    <w:rsid w:val="00597068"/>
    <w:rsid w:val="00597344"/>
    <w:rsid w:val="00597560"/>
    <w:rsid w:val="005975FF"/>
    <w:rsid w:val="0059768B"/>
    <w:rsid w:val="00597745"/>
    <w:rsid w:val="005979AE"/>
    <w:rsid w:val="00597CB7"/>
    <w:rsid w:val="005A0205"/>
    <w:rsid w:val="005A022B"/>
    <w:rsid w:val="005A027B"/>
    <w:rsid w:val="005A08B7"/>
    <w:rsid w:val="005A0AB3"/>
    <w:rsid w:val="005A0C66"/>
    <w:rsid w:val="005A0D96"/>
    <w:rsid w:val="005A0E3E"/>
    <w:rsid w:val="005A0F11"/>
    <w:rsid w:val="005A0FF9"/>
    <w:rsid w:val="005A168F"/>
    <w:rsid w:val="005A18DD"/>
    <w:rsid w:val="005A1AC0"/>
    <w:rsid w:val="005A1BC6"/>
    <w:rsid w:val="005A1E55"/>
    <w:rsid w:val="005A1EA3"/>
    <w:rsid w:val="005A1F9D"/>
    <w:rsid w:val="005A2355"/>
    <w:rsid w:val="005A2D3C"/>
    <w:rsid w:val="005A3126"/>
    <w:rsid w:val="005A3555"/>
    <w:rsid w:val="005A3904"/>
    <w:rsid w:val="005A39C2"/>
    <w:rsid w:val="005A3A96"/>
    <w:rsid w:val="005A402B"/>
    <w:rsid w:val="005A4088"/>
    <w:rsid w:val="005A452D"/>
    <w:rsid w:val="005A476A"/>
    <w:rsid w:val="005A4A7F"/>
    <w:rsid w:val="005A4FF1"/>
    <w:rsid w:val="005A5772"/>
    <w:rsid w:val="005A647D"/>
    <w:rsid w:val="005A662F"/>
    <w:rsid w:val="005A677E"/>
    <w:rsid w:val="005A6997"/>
    <w:rsid w:val="005A6AEB"/>
    <w:rsid w:val="005A6CD2"/>
    <w:rsid w:val="005A6FDF"/>
    <w:rsid w:val="005A7624"/>
    <w:rsid w:val="005A7C77"/>
    <w:rsid w:val="005A7D72"/>
    <w:rsid w:val="005A7E6A"/>
    <w:rsid w:val="005A7E85"/>
    <w:rsid w:val="005B00FF"/>
    <w:rsid w:val="005B087F"/>
    <w:rsid w:val="005B0E54"/>
    <w:rsid w:val="005B20A5"/>
    <w:rsid w:val="005B226F"/>
    <w:rsid w:val="005B2B93"/>
    <w:rsid w:val="005B2C6F"/>
    <w:rsid w:val="005B2FE7"/>
    <w:rsid w:val="005B3376"/>
    <w:rsid w:val="005B37AB"/>
    <w:rsid w:val="005B4321"/>
    <w:rsid w:val="005B43A5"/>
    <w:rsid w:val="005B46C8"/>
    <w:rsid w:val="005B4DF2"/>
    <w:rsid w:val="005B4FF8"/>
    <w:rsid w:val="005B5155"/>
    <w:rsid w:val="005B57B2"/>
    <w:rsid w:val="005B58AC"/>
    <w:rsid w:val="005B5ABE"/>
    <w:rsid w:val="005B63EE"/>
    <w:rsid w:val="005B6AB5"/>
    <w:rsid w:val="005B6D11"/>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13"/>
    <w:rsid w:val="005C24C6"/>
    <w:rsid w:val="005C269D"/>
    <w:rsid w:val="005C2734"/>
    <w:rsid w:val="005C2A25"/>
    <w:rsid w:val="005C2B9A"/>
    <w:rsid w:val="005C33F2"/>
    <w:rsid w:val="005C3836"/>
    <w:rsid w:val="005C39D8"/>
    <w:rsid w:val="005C3E96"/>
    <w:rsid w:val="005C405C"/>
    <w:rsid w:val="005C432B"/>
    <w:rsid w:val="005C473F"/>
    <w:rsid w:val="005C4B8A"/>
    <w:rsid w:val="005C4CCB"/>
    <w:rsid w:val="005C4EE4"/>
    <w:rsid w:val="005C5173"/>
    <w:rsid w:val="005C5748"/>
    <w:rsid w:val="005C5B4E"/>
    <w:rsid w:val="005C61E8"/>
    <w:rsid w:val="005C63AC"/>
    <w:rsid w:val="005C65FA"/>
    <w:rsid w:val="005C6BFF"/>
    <w:rsid w:val="005C6EEC"/>
    <w:rsid w:val="005C7124"/>
    <w:rsid w:val="005C72AE"/>
    <w:rsid w:val="005C7703"/>
    <w:rsid w:val="005C7920"/>
    <w:rsid w:val="005D00BB"/>
    <w:rsid w:val="005D0576"/>
    <w:rsid w:val="005D0793"/>
    <w:rsid w:val="005D0A72"/>
    <w:rsid w:val="005D0EC1"/>
    <w:rsid w:val="005D24BF"/>
    <w:rsid w:val="005D2C87"/>
    <w:rsid w:val="005D2D8F"/>
    <w:rsid w:val="005D2EFA"/>
    <w:rsid w:val="005D33A5"/>
    <w:rsid w:val="005D3F21"/>
    <w:rsid w:val="005D4B17"/>
    <w:rsid w:val="005D4D16"/>
    <w:rsid w:val="005D4EC6"/>
    <w:rsid w:val="005D5108"/>
    <w:rsid w:val="005D517F"/>
    <w:rsid w:val="005D5694"/>
    <w:rsid w:val="005D5819"/>
    <w:rsid w:val="005D59B7"/>
    <w:rsid w:val="005D5EEE"/>
    <w:rsid w:val="005D5F2F"/>
    <w:rsid w:val="005D6165"/>
    <w:rsid w:val="005D65ED"/>
    <w:rsid w:val="005D670E"/>
    <w:rsid w:val="005D6887"/>
    <w:rsid w:val="005D6B92"/>
    <w:rsid w:val="005D6C84"/>
    <w:rsid w:val="005D767A"/>
    <w:rsid w:val="005D7720"/>
    <w:rsid w:val="005D77E5"/>
    <w:rsid w:val="005D7C2E"/>
    <w:rsid w:val="005E011A"/>
    <w:rsid w:val="005E0236"/>
    <w:rsid w:val="005E063B"/>
    <w:rsid w:val="005E07D5"/>
    <w:rsid w:val="005E0850"/>
    <w:rsid w:val="005E0931"/>
    <w:rsid w:val="005E0D3C"/>
    <w:rsid w:val="005E0EC4"/>
    <w:rsid w:val="005E136E"/>
    <w:rsid w:val="005E16AB"/>
    <w:rsid w:val="005E1B4B"/>
    <w:rsid w:val="005E205D"/>
    <w:rsid w:val="005E26A1"/>
    <w:rsid w:val="005E2A77"/>
    <w:rsid w:val="005E2C18"/>
    <w:rsid w:val="005E2D22"/>
    <w:rsid w:val="005E312C"/>
    <w:rsid w:val="005E315D"/>
    <w:rsid w:val="005E33A7"/>
    <w:rsid w:val="005E3603"/>
    <w:rsid w:val="005E362F"/>
    <w:rsid w:val="005E365F"/>
    <w:rsid w:val="005E3B32"/>
    <w:rsid w:val="005E3C37"/>
    <w:rsid w:val="005E417E"/>
    <w:rsid w:val="005E43B5"/>
    <w:rsid w:val="005E4464"/>
    <w:rsid w:val="005E4684"/>
    <w:rsid w:val="005E4B77"/>
    <w:rsid w:val="005E4E89"/>
    <w:rsid w:val="005E51DF"/>
    <w:rsid w:val="005E5495"/>
    <w:rsid w:val="005E55AF"/>
    <w:rsid w:val="005E55B5"/>
    <w:rsid w:val="005E59F9"/>
    <w:rsid w:val="005E5ADD"/>
    <w:rsid w:val="005E5C6C"/>
    <w:rsid w:val="005E6214"/>
    <w:rsid w:val="005E77E4"/>
    <w:rsid w:val="005E7B15"/>
    <w:rsid w:val="005F052D"/>
    <w:rsid w:val="005F065C"/>
    <w:rsid w:val="005F072A"/>
    <w:rsid w:val="005F0EF1"/>
    <w:rsid w:val="005F19BC"/>
    <w:rsid w:val="005F1B84"/>
    <w:rsid w:val="005F254C"/>
    <w:rsid w:val="005F2843"/>
    <w:rsid w:val="005F2986"/>
    <w:rsid w:val="005F32A8"/>
    <w:rsid w:val="005F344E"/>
    <w:rsid w:val="005F3503"/>
    <w:rsid w:val="005F364F"/>
    <w:rsid w:val="005F39BC"/>
    <w:rsid w:val="005F4951"/>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6D3"/>
    <w:rsid w:val="006007CA"/>
    <w:rsid w:val="0060096C"/>
    <w:rsid w:val="006014BF"/>
    <w:rsid w:val="00601673"/>
    <w:rsid w:val="00602519"/>
    <w:rsid w:val="0060335D"/>
    <w:rsid w:val="0060335E"/>
    <w:rsid w:val="006035D3"/>
    <w:rsid w:val="006039A1"/>
    <w:rsid w:val="006039C7"/>
    <w:rsid w:val="00604080"/>
    <w:rsid w:val="006050D8"/>
    <w:rsid w:val="00605531"/>
    <w:rsid w:val="006055E1"/>
    <w:rsid w:val="00605989"/>
    <w:rsid w:val="00605FDA"/>
    <w:rsid w:val="00606268"/>
    <w:rsid w:val="00606792"/>
    <w:rsid w:val="00606C8B"/>
    <w:rsid w:val="006072EB"/>
    <w:rsid w:val="00607A0D"/>
    <w:rsid w:val="00607E91"/>
    <w:rsid w:val="00607EF4"/>
    <w:rsid w:val="00610023"/>
    <w:rsid w:val="00610096"/>
    <w:rsid w:val="00610195"/>
    <w:rsid w:val="00611193"/>
    <w:rsid w:val="0061125A"/>
    <w:rsid w:val="0061126A"/>
    <w:rsid w:val="006114A6"/>
    <w:rsid w:val="00611551"/>
    <w:rsid w:val="00611B4A"/>
    <w:rsid w:val="00611ED1"/>
    <w:rsid w:val="00611F98"/>
    <w:rsid w:val="00613911"/>
    <w:rsid w:val="00613BF5"/>
    <w:rsid w:val="00613D83"/>
    <w:rsid w:val="00613FDE"/>
    <w:rsid w:val="0061443B"/>
    <w:rsid w:val="00614734"/>
    <w:rsid w:val="0061495E"/>
    <w:rsid w:val="00614A4D"/>
    <w:rsid w:val="00614F95"/>
    <w:rsid w:val="0061510E"/>
    <w:rsid w:val="00615336"/>
    <w:rsid w:val="00615572"/>
    <w:rsid w:val="006156C9"/>
    <w:rsid w:val="00615D59"/>
    <w:rsid w:val="00615EB6"/>
    <w:rsid w:val="006165E5"/>
    <w:rsid w:val="00616858"/>
    <w:rsid w:val="00617159"/>
    <w:rsid w:val="0061793F"/>
    <w:rsid w:val="00617DD1"/>
    <w:rsid w:val="00620594"/>
    <w:rsid w:val="0062059C"/>
    <w:rsid w:val="00620EE8"/>
    <w:rsid w:val="006210E8"/>
    <w:rsid w:val="00621687"/>
    <w:rsid w:val="0062221A"/>
    <w:rsid w:val="0062250B"/>
    <w:rsid w:val="00622513"/>
    <w:rsid w:val="00622702"/>
    <w:rsid w:val="00622872"/>
    <w:rsid w:val="00622B7C"/>
    <w:rsid w:val="00622BB2"/>
    <w:rsid w:val="00623295"/>
    <w:rsid w:val="00623DCF"/>
    <w:rsid w:val="006245F4"/>
    <w:rsid w:val="00624C64"/>
    <w:rsid w:val="00625094"/>
    <w:rsid w:val="0062552F"/>
    <w:rsid w:val="00625EB3"/>
    <w:rsid w:val="00626271"/>
    <w:rsid w:val="0062649C"/>
    <w:rsid w:val="00626734"/>
    <w:rsid w:val="006268D8"/>
    <w:rsid w:val="006269D7"/>
    <w:rsid w:val="006272D3"/>
    <w:rsid w:val="0062730C"/>
    <w:rsid w:val="006278E1"/>
    <w:rsid w:val="00627A02"/>
    <w:rsid w:val="00627AD1"/>
    <w:rsid w:val="00627E65"/>
    <w:rsid w:val="00630058"/>
    <w:rsid w:val="0063014E"/>
    <w:rsid w:val="0063023D"/>
    <w:rsid w:val="00630504"/>
    <w:rsid w:val="006305F8"/>
    <w:rsid w:val="00630823"/>
    <w:rsid w:val="00630BB3"/>
    <w:rsid w:val="006320A4"/>
    <w:rsid w:val="006320B4"/>
    <w:rsid w:val="006320CC"/>
    <w:rsid w:val="0063237B"/>
    <w:rsid w:val="0063240B"/>
    <w:rsid w:val="00632613"/>
    <w:rsid w:val="006328D1"/>
    <w:rsid w:val="00632A89"/>
    <w:rsid w:val="00632B68"/>
    <w:rsid w:val="006331E9"/>
    <w:rsid w:val="00633250"/>
    <w:rsid w:val="00633511"/>
    <w:rsid w:val="00633838"/>
    <w:rsid w:val="00633962"/>
    <w:rsid w:val="00634145"/>
    <w:rsid w:val="00634267"/>
    <w:rsid w:val="006344BF"/>
    <w:rsid w:val="0063455B"/>
    <w:rsid w:val="00634CD0"/>
    <w:rsid w:val="00635228"/>
    <w:rsid w:val="00635C8D"/>
    <w:rsid w:val="006361FA"/>
    <w:rsid w:val="00636656"/>
    <w:rsid w:val="006375B4"/>
    <w:rsid w:val="00637AC2"/>
    <w:rsid w:val="00640349"/>
    <w:rsid w:val="00640DA5"/>
    <w:rsid w:val="00641211"/>
    <w:rsid w:val="0064122F"/>
    <w:rsid w:val="006418AE"/>
    <w:rsid w:val="00641D3C"/>
    <w:rsid w:val="00642417"/>
    <w:rsid w:val="00642ACA"/>
    <w:rsid w:val="00642DEE"/>
    <w:rsid w:val="00643015"/>
    <w:rsid w:val="006448FD"/>
    <w:rsid w:val="00644CE5"/>
    <w:rsid w:val="00644DD0"/>
    <w:rsid w:val="006452C0"/>
    <w:rsid w:val="006461E3"/>
    <w:rsid w:val="006464F1"/>
    <w:rsid w:val="00646D73"/>
    <w:rsid w:val="00647DD9"/>
    <w:rsid w:val="00647E24"/>
    <w:rsid w:val="00650359"/>
    <w:rsid w:val="0065081C"/>
    <w:rsid w:val="00650BE4"/>
    <w:rsid w:val="00650CE1"/>
    <w:rsid w:val="00650F36"/>
    <w:rsid w:val="00650FC3"/>
    <w:rsid w:val="006517CA"/>
    <w:rsid w:val="00651D19"/>
    <w:rsid w:val="00652011"/>
    <w:rsid w:val="00652430"/>
    <w:rsid w:val="0065272C"/>
    <w:rsid w:val="00652A02"/>
    <w:rsid w:val="00653164"/>
    <w:rsid w:val="0065340C"/>
    <w:rsid w:val="00653498"/>
    <w:rsid w:val="006539F9"/>
    <w:rsid w:val="00653CA8"/>
    <w:rsid w:val="00654067"/>
    <w:rsid w:val="0065410C"/>
    <w:rsid w:val="00654412"/>
    <w:rsid w:val="006544FF"/>
    <w:rsid w:val="00654A0A"/>
    <w:rsid w:val="006553CB"/>
    <w:rsid w:val="00655453"/>
    <w:rsid w:val="00655A91"/>
    <w:rsid w:val="00655AFC"/>
    <w:rsid w:val="0065624D"/>
    <w:rsid w:val="006566E3"/>
    <w:rsid w:val="0065679F"/>
    <w:rsid w:val="00656C22"/>
    <w:rsid w:val="006570F3"/>
    <w:rsid w:val="00657423"/>
    <w:rsid w:val="006577A5"/>
    <w:rsid w:val="00657934"/>
    <w:rsid w:val="00657CF9"/>
    <w:rsid w:val="00657F2B"/>
    <w:rsid w:val="0066005B"/>
    <w:rsid w:val="006600F8"/>
    <w:rsid w:val="00660586"/>
    <w:rsid w:val="00660A3F"/>
    <w:rsid w:val="00660D9E"/>
    <w:rsid w:val="00660E33"/>
    <w:rsid w:val="00661864"/>
    <w:rsid w:val="00662836"/>
    <w:rsid w:val="00662926"/>
    <w:rsid w:val="00662A02"/>
    <w:rsid w:val="00662E87"/>
    <w:rsid w:val="0066337C"/>
    <w:rsid w:val="006635AC"/>
    <w:rsid w:val="0066395E"/>
    <w:rsid w:val="00663D58"/>
    <w:rsid w:val="00663FC4"/>
    <w:rsid w:val="00664128"/>
    <w:rsid w:val="00664AE0"/>
    <w:rsid w:val="00664CF2"/>
    <w:rsid w:val="0066583C"/>
    <w:rsid w:val="006659C5"/>
    <w:rsid w:val="00665DD5"/>
    <w:rsid w:val="006666F2"/>
    <w:rsid w:val="00666B7D"/>
    <w:rsid w:val="00666B9F"/>
    <w:rsid w:val="006673E9"/>
    <w:rsid w:val="00667744"/>
    <w:rsid w:val="00667849"/>
    <w:rsid w:val="00667D67"/>
    <w:rsid w:val="0067074B"/>
    <w:rsid w:val="00670816"/>
    <w:rsid w:val="006712C5"/>
    <w:rsid w:val="00671D27"/>
    <w:rsid w:val="00672025"/>
    <w:rsid w:val="006721EE"/>
    <w:rsid w:val="00672223"/>
    <w:rsid w:val="00672389"/>
    <w:rsid w:val="006726C0"/>
    <w:rsid w:val="006729CB"/>
    <w:rsid w:val="006731EE"/>
    <w:rsid w:val="00673262"/>
    <w:rsid w:val="006736F4"/>
    <w:rsid w:val="00673DDE"/>
    <w:rsid w:val="0067429D"/>
    <w:rsid w:val="0067513D"/>
    <w:rsid w:val="00675191"/>
    <w:rsid w:val="00675229"/>
    <w:rsid w:val="0067532A"/>
    <w:rsid w:val="00675382"/>
    <w:rsid w:val="006757E6"/>
    <w:rsid w:val="00675918"/>
    <w:rsid w:val="00675A9A"/>
    <w:rsid w:val="00675FC5"/>
    <w:rsid w:val="006767C6"/>
    <w:rsid w:val="00676975"/>
    <w:rsid w:val="00676AC7"/>
    <w:rsid w:val="00676B56"/>
    <w:rsid w:val="00676DF9"/>
    <w:rsid w:val="00676FA2"/>
    <w:rsid w:val="00677182"/>
    <w:rsid w:val="00677567"/>
    <w:rsid w:val="006776C5"/>
    <w:rsid w:val="00677A64"/>
    <w:rsid w:val="00677CD4"/>
    <w:rsid w:val="006803F1"/>
    <w:rsid w:val="00680466"/>
    <w:rsid w:val="006804AC"/>
    <w:rsid w:val="0068062A"/>
    <w:rsid w:val="00680AC4"/>
    <w:rsid w:val="00680E3B"/>
    <w:rsid w:val="00681853"/>
    <w:rsid w:val="006818DB"/>
    <w:rsid w:val="00681B41"/>
    <w:rsid w:val="00682E46"/>
    <w:rsid w:val="006831C7"/>
    <w:rsid w:val="00683464"/>
    <w:rsid w:val="006835BC"/>
    <w:rsid w:val="00683C2F"/>
    <w:rsid w:val="006843A6"/>
    <w:rsid w:val="00684A90"/>
    <w:rsid w:val="00684EFC"/>
    <w:rsid w:val="00684FA7"/>
    <w:rsid w:val="00685481"/>
    <w:rsid w:val="006857D2"/>
    <w:rsid w:val="00685A5D"/>
    <w:rsid w:val="00685C4C"/>
    <w:rsid w:val="00685E66"/>
    <w:rsid w:val="00685EA7"/>
    <w:rsid w:val="00685EDC"/>
    <w:rsid w:val="00686023"/>
    <w:rsid w:val="006868C1"/>
    <w:rsid w:val="00686C7F"/>
    <w:rsid w:val="00686F73"/>
    <w:rsid w:val="00686F95"/>
    <w:rsid w:val="00687387"/>
    <w:rsid w:val="0068765C"/>
    <w:rsid w:val="006878E1"/>
    <w:rsid w:val="0069005A"/>
    <w:rsid w:val="00690077"/>
    <w:rsid w:val="0069038D"/>
    <w:rsid w:val="00690B86"/>
    <w:rsid w:val="006915D5"/>
    <w:rsid w:val="00691B54"/>
    <w:rsid w:val="00691BB2"/>
    <w:rsid w:val="00692DA1"/>
    <w:rsid w:val="00692DF5"/>
    <w:rsid w:val="0069316E"/>
    <w:rsid w:val="00693E25"/>
    <w:rsid w:val="00693EA5"/>
    <w:rsid w:val="00693EBA"/>
    <w:rsid w:val="006940B8"/>
    <w:rsid w:val="006942F5"/>
    <w:rsid w:val="00694703"/>
    <w:rsid w:val="00694725"/>
    <w:rsid w:val="00694862"/>
    <w:rsid w:val="00694B3C"/>
    <w:rsid w:val="00695012"/>
    <w:rsid w:val="0069508E"/>
    <w:rsid w:val="0069540E"/>
    <w:rsid w:val="00695DF7"/>
    <w:rsid w:val="00695EBD"/>
    <w:rsid w:val="00696115"/>
    <w:rsid w:val="006963F7"/>
    <w:rsid w:val="0069663C"/>
    <w:rsid w:val="006966A1"/>
    <w:rsid w:val="006969AD"/>
    <w:rsid w:val="006971BE"/>
    <w:rsid w:val="00697301"/>
    <w:rsid w:val="00697983"/>
    <w:rsid w:val="00697F58"/>
    <w:rsid w:val="006A0104"/>
    <w:rsid w:val="006A031C"/>
    <w:rsid w:val="006A034E"/>
    <w:rsid w:val="006A0CC0"/>
    <w:rsid w:val="006A0CFC"/>
    <w:rsid w:val="006A0EE9"/>
    <w:rsid w:val="006A0F1F"/>
    <w:rsid w:val="006A1379"/>
    <w:rsid w:val="006A14C2"/>
    <w:rsid w:val="006A1654"/>
    <w:rsid w:val="006A1C96"/>
    <w:rsid w:val="006A21C2"/>
    <w:rsid w:val="006A2538"/>
    <w:rsid w:val="006A27E4"/>
    <w:rsid w:val="006A2E15"/>
    <w:rsid w:val="006A2E44"/>
    <w:rsid w:val="006A32E0"/>
    <w:rsid w:val="006A32FD"/>
    <w:rsid w:val="006A357D"/>
    <w:rsid w:val="006A39C0"/>
    <w:rsid w:val="006A3BF4"/>
    <w:rsid w:val="006A3C5F"/>
    <w:rsid w:val="006A3F02"/>
    <w:rsid w:val="006A4083"/>
    <w:rsid w:val="006A40E3"/>
    <w:rsid w:val="006A4505"/>
    <w:rsid w:val="006A4546"/>
    <w:rsid w:val="006A49F1"/>
    <w:rsid w:val="006A4C89"/>
    <w:rsid w:val="006A4F57"/>
    <w:rsid w:val="006A51EE"/>
    <w:rsid w:val="006A5304"/>
    <w:rsid w:val="006A5419"/>
    <w:rsid w:val="006A561F"/>
    <w:rsid w:val="006A5893"/>
    <w:rsid w:val="006A5DB5"/>
    <w:rsid w:val="006A5F08"/>
    <w:rsid w:val="006A6197"/>
    <w:rsid w:val="006A6355"/>
    <w:rsid w:val="006A69A8"/>
    <w:rsid w:val="006A6FA0"/>
    <w:rsid w:val="006A7020"/>
    <w:rsid w:val="006A7092"/>
    <w:rsid w:val="006A74D5"/>
    <w:rsid w:val="006A757D"/>
    <w:rsid w:val="006A7857"/>
    <w:rsid w:val="006A7B63"/>
    <w:rsid w:val="006B00FF"/>
    <w:rsid w:val="006B07F6"/>
    <w:rsid w:val="006B0D56"/>
    <w:rsid w:val="006B0DA6"/>
    <w:rsid w:val="006B0E2B"/>
    <w:rsid w:val="006B11E6"/>
    <w:rsid w:val="006B1391"/>
    <w:rsid w:val="006B13CA"/>
    <w:rsid w:val="006B13D5"/>
    <w:rsid w:val="006B17F8"/>
    <w:rsid w:val="006B1B0C"/>
    <w:rsid w:val="006B236B"/>
    <w:rsid w:val="006B24F6"/>
    <w:rsid w:val="006B2520"/>
    <w:rsid w:val="006B2621"/>
    <w:rsid w:val="006B2AA2"/>
    <w:rsid w:val="006B2CDD"/>
    <w:rsid w:val="006B32EE"/>
    <w:rsid w:val="006B3564"/>
    <w:rsid w:val="006B3C26"/>
    <w:rsid w:val="006B4335"/>
    <w:rsid w:val="006B443C"/>
    <w:rsid w:val="006B45CA"/>
    <w:rsid w:val="006B4702"/>
    <w:rsid w:val="006B4A65"/>
    <w:rsid w:val="006B4F2D"/>
    <w:rsid w:val="006B56D5"/>
    <w:rsid w:val="006B5A95"/>
    <w:rsid w:val="006B5D68"/>
    <w:rsid w:val="006B5F2F"/>
    <w:rsid w:val="006B6F2B"/>
    <w:rsid w:val="006B6FD9"/>
    <w:rsid w:val="006B7D0C"/>
    <w:rsid w:val="006B7E4D"/>
    <w:rsid w:val="006B7FD4"/>
    <w:rsid w:val="006C01D3"/>
    <w:rsid w:val="006C04B3"/>
    <w:rsid w:val="006C0688"/>
    <w:rsid w:val="006C06CA"/>
    <w:rsid w:val="006C0A5F"/>
    <w:rsid w:val="006C0DEE"/>
    <w:rsid w:val="006C1140"/>
    <w:rsid w:val="006C11A8"/>
    <w:rsid w:val="006C1583"/>
    <w:rsid w:val="006C3449"/>
    <w:rsid w:val="006C3519"/>
    <w:rsid w:val="006C3659"/>
    <w:rsid w:val="006C36EA"/>
    <w:rsid w:val="006C379A"/>
    <w:rsid w:val="006C40C7"/>
    <w:rsid w:val="006C4211"/>
    <w:rsid w:val="006C4405"/>
    <w:rsid w:val="006C4FDF"/>
    <w:rsid w:val="006C5A55"/>
    <w:rsid w:val="006C62B8"/>
    <w:rsid w:val="006C68D4"/>
    <w:rsid w:val="006C6A04"/>
    <w:rsid w:val="006C6D67"/>
    <w:rsid w:val="006C6EC3"/>
    <w:rsid w:val="006C6FB8"/>
    <w:rsid w:val="006C7423"/>
    <w:rsid w:val="006C7B7D"/>
    <w:rsid w:val="006C7BBA"/>
    <w:rsid w:val="006C7D5C"/>
    <w:rsid w:val="006D0160"/>
    <w:rsid w:val="006D0B79"/>
    <w:rsid w:val="006D13FF"/>
    <w:rsid w:val="006D1465"/>
    <w:rsid w:val="006D165C"/>
    <w:rsid w:val="006D1886"/>
    <w:rsid w:val="006D20EF"/>
    <w:rsid w:val="006D2696"/>
    <w:rsid w:val="006D332D"/>
    <w:rsid w:val="006D37E2"/>
    <w:rsid w:val="006D3C56"/>
    <w:rsid w:val="006D3EA8"/>
    <w:rsid w:val="006D3F92"/>
    <w:rsid w:val="006D3FAC"/>
    <w:rsid w:val="006D3FCF"/>
    <w:rsid w:val="006D41EA"/>
    <w:rsid w:val="006D4397"/>
    <w:rsid w:val="006D477B"/>
    <w:rsid w:val="006D4A54"/>
    <w:rsid w:val="006D4C49"/>
    <w:rsid w:val="006D4D6A"/>
    <w:rsid w:val="006D5194"/>
    <w:rsid w:val="006D54B0"/>
    <w:rsid w:val="006D5A5D"/>
    <w:rsid w:val="006D5B1C"/>
    <w:rsid w:val="006D5BBF"/>
    <w:rsid w:val="006D5C64"/>
    <w:rsid w:val="006D61BA"/>
    <w:rsid w:val="006D6D45"/>
    <w:rsid w:val="006D6E1B"/>
    <w:rsid w:val="006D7366"/>
    <w:rsid w:val="006D7470"/>
    <w:rsid w:val="006D7B35"/>
    <w:rsid w:val="006D7C49"/>
    <w:rsid w:val="006D7F60"/>
    <w:rsid w:val="006E0976"/>
    <w:rsid w:val="006E0980"/>
    <w:rsid w:val="006E0D26"/>
    <w:rsid w:val="006E16EE"/>
    <w:rsid w:val="006E19D1"/>
    <w:rsid w:val="006E1BB6"/>
    <w:rsid w:val="006E1D09"/>
    <w:rsid w:val="006E1EE9"/>
    <w:rsid w:val="006E210F"/>
    <w:rsid w:val="006E2266"/>
    <w:rsid w:val="006E299D"/>
    <w:rsid w:val="006E2D27"/>
    <w:rsid w:val="006E3019"/>
    <w:rsid w:val="006E3056"/>
    <w:rsid w:val="006E306C"/>
    <w:rsid w:val="006E33E8"/>
    <w:rsid w:val="006E3917"/>
    <w:rsid w:val="006E3ACE"/>
    <w:rsid w:val="006E4964"/>
    <w:rsid w:val="006E54B3"/>
    <w:rsid w:val="006E64D9"/>
    <w:rsid w:val="006E65DB"/>
    <w:rsid w:val="006E66FF"/>
    <w:rsid w:val="006E6B7E"/>
    <w:rsid w:val="006E6E51"/>
    <w:rsid w:val="006E7B49"/>
    <w:rsid w:val="006E7D93"/>
    <w:rsid w:val="006F150B"/>
    <w:rsid w:val="006F16C0"/>
    <w:rsid w:val="006F1CA8"/>
    <w:rsid w:val="006F1E03"/>
    <w:rsid w:val="006F29A0"/>
    <w:rsid w:val="006F31C9"/>
    <w:rsid w:val="006F33BB"/>
    <w:rsid w:val="006F3F21"/>
    <w:rsid w:val="006F4107"/>
    <w:rsid w:val="006F4246"/>
    <w:rsid w:val="006F4669"/>
    <w:rsid w:val="006F4873"/>
    <w:rsid w:val="006F49FB"/>
    <w:rsid w:val="006F4C0D"/>
    <w:rsid w:val="006F4F7E"/>
    <w:rsid w:val="006F54ED"/>
    <w:rsid w:val="006F5A05"/>
    <w:rsid w:val="006F5BEC"/>
    <w:rsid w:val="006F5EDD"/>
    <w:rsid w:val="006F666C"/>
    <w:rsid w:val="006F6871"/>
    <w:rsid w:val="006F7066"/>
    <w:rsid w:val="006F71FA"/>
    <w:rsid w:val="006F745D"/>
    <w:rsid w:val="006F79AF"/>
    <w:rsid w:val="00700331"/>
    <w:rsid w:val="007007AF"/>
    <w:rsid w:val="00700976"/>
    <w:rsid w:val="00700A0E"/>
    <w:rsid w:val="00700E5E"/>
    <w:rsid w:val="00700FEC"/>
    <w:rsid w:val="0070146A"/>
    <w:rsid w:val="00701789"/>
    <w:rsid w:val="00701811"/>
    <w:rsid w:val="00701DF4"/>
    <w:rsid w:val="007020FD"/>
    <w:rsid w:val="007021F7"/>
    <w:rsid w:val="00702390"/>
    <w:rsid w:val="007035E9"/>
    <w:rsid w:val="0070399D"/>
    <w:rsid w:val="00703A8E"/>
    <w:rsid w:val="007043B5"/>
    <w:rsid w:val="00704546"/>
    <w:rsid w:val="00704887"/>
    <w:rsid w:val="00704C69"/>
    <w:rsid w:val="00704E99"/>
    <w:rsid w:val="00705293"/>
    <w:rsid w:val="007055C6"/>
    <w:rsid w:val="00705998"/>
    <w:rsid w:val="007059BA"/>
    <w:rsid w:val="00706431"/>
    <w:rsid w:val="007065B2"/>
    <w:rsid w:val="007068D8"/>
    <w:rsid w:val="00707180"/>
    <w:rsid w:val="0070720F"/>
    <w:rsid w:val="0070775E"/>
    <w:rsid w:val="007078F1"/>
    <w:rsid w:val="007100DF"/>
    <w:rsid w:val="00710154"/>
    <w:rsid w:val="007105F9"/>
    <w:rsid w:val="00711002"/>
    <w:rsid w:val="00711A2D"/>
    <w:rsid w:val="00711AB5"/>
    <w:rsid w:val="00712120"/>
    <w:rsid w:val="00712331"/>
    <w:rsid w:val="007125C1"/>
    <w:rsid w:val="00712881"/>
    <w:rsid w:val="00712C82"/>
    <w:rsid w:val="00712C95"/>
    <w:rsid w:val="00713022"/>
    <w:rsid w:val="00713723"/>
    <w:rsid w:val="00713966"/>
    <w:rsid w:val="00713C63"/>
    <w:rsid w:val="00713C6C"/>
    <w:rsid w:val="007144E0"/>
    <w:rsid w:val="007147E3"/>
    <w:rsid w:val="00714CDD"/>
    <w:rsid w:val="00715115"/>
    <w:rsid w:val="00715246"/>
    <w:rsid w:val="0071588E"/>
    <w:rsid w:val="00715971"/>
    <w:rsid w:val="00715ADE"/>
    <w:rsid w:val="0071662B"/>
    <w:rsid w:val="00716C5D"/>
    <w:rsid w:val="00716E3F"/>
    <w:rsid w:val="007173B5"/>
    <w:rsid w:val="0071755C"/>
    <w:rsid w:val="007179A0"/>
    <w:rsid w:val="007179F7"/>
    <w:rsid w:val="007203C8"/>
    <w:rsid w:val="00720498"/>
    <w:rsid w:val="007204BF"/>
    <w:rsid w:val="00720743"/>
    <w:rsid w:val="007207B2"/>
    <w:rsid w:val="00720BC8"/>
    <w:rsid w:val="007212D9"/>
    <w:rsid w:val="00721438"/>
    <w:rsid w:val="0072156C"/>
    <w:rsid w:val="00721588"/>
    <w:rsid w:val="00721D63"/>
    <w:rsid w:val="007228F4"/>
    <w:rsid w:val="00722EE0"/>
    <w:rsid w:val="00723354"/>
    <w:rsid w:val="007235EC"/>
    <w:rsid w:val="00723779"/>
    <w:rsid w:val="00723CE5"/>
    <w:rsid w:val="00723F82"/>
    <w:rsid w:val="007244BC"/>
    <w:rsid w:val="007246DF"/>
    <w:rsid w:val="00724732"/>
    <w:rsid w:val="00724C3C"/>
    <w:rsid w:val="00725662"/>
    <w:rsid w:val="00725AAB"/>
    <w:rsid w:val="00725BAE"/>
    <w:rsid w:val="00725BB5"/>
    <w:rsid w:val="0072692A"/>
    <w:rsid w:val="00726CDB"/>
    <w:rsid w:val="00726F22"/>
    <w:rsid w:val="00727228"/>
    <w:rsid w:val="00727526"/>
    <w:rsid w:val="007277EE"/>
    <w:rsid w:val="00727A70"/>
    <w:rsid w:val="00727C9F"/>
    <w:rsid w:val="007301C8"/>
    <w:rsid w:val="007301D7"/>
    <w:rsid w:val="007303B5"/>
    <w:rsid w:val="00730802"/>
    <w:rsid w:val="00730A0E"/>
    <w:rsid w:val="00730D82"/>
    <w:rsid w:val="00730D85"/>
    <w:rsid w:val="0073175D"/>
    <w:rsid w:val="007321C1"/>
    <w:rsid w:val="007327FA"/>
    <w:rsid w:val="0073285C"/>
    <w:rsid w:val="007329FC"/>
    <w:rsid w:val="00733455"/>
    <w:rsid w:val="00733646"/>
    <w:rsid w:val="007339ED"/>
    <w:rsid w:val="00733E9B"/>
    <w:rsid w:val="00733F16"/>
    <w:rsid w:val="0073423B"/>
    <w:rsid w:val="007342EC"/>
    <w:rsid w:val="00734683"/>
    <w:rsid w:val="00734EFB"/>
    <w:rsid w:val="0073521B"/>
    <w:rsid w:val="0073586D"/>
    <w:rsid w:val="0073604C"/>
    <w:rsid w:val="00736132"/>
    <w:rsid w:val="0073622B"/>
    <w:rsid w:val="0073680C"/>
    <w:rsid w:val="00736AFF"/>
    <w:rsid w:val="00737155"/>
    <w:rsid w:val="0073749B"/>
    <w:rsid w:val="00737A50"/>
    <w:rsid w:val="0074086A"/>
    <w:rsid w:val="00740E49"/>
    <w:rsid w:val="00741394"/>
    <w:rsid w:val="00741500"/>
    <w:rsid w:val="00741502"/>
    <w:rsid w:val="0074201B"/>
    <w:rsid w:val="007421DD"/>
    <w:rsid w:val="007423EB"/>
    <w:rsid w:val="007427CC"/>
    <w:rsid w:val="00742BBE"/>
    <w:rsid w:val="00742EBA"/>
    <w:rsid w:val="0074311E"/>
    <w:rsid w:val="0074334C"/>
    <w:rsid w:val="0074386A"/>
    <w:rsid w:val="00743B11"/>
    <w:rsid w:val="00744651"/>
    <w:rsid w:val="00744A4D"/>
    <w:rsid w:val="00744D6E"/>
    <w:rsid w:val="00744EB3"/>
    <w:rsid w:val="00745D5B"/>
    <w:rsid w:val="00745F11"/>
    <w:rsid w:val="0074699D"/>
    <w:rsid w:val="007472EE"/>
    <w:rsid w:val="00747343"/>
    <w:rsid w:val="007474C3"/>
    <w:rsid w:val="00747999"/>
    <w:rsid w:val="007479D4"/>
    <w:rsid w:val="00747BCE"/>
    <w:rsid w:val="00747F0C"/>
    <w:rsid w:val="0075025B"/>
    <w:rsid w:val="0075082E"/>
    <w:rsid w:val="00750B91"/>
    <w:rsid w:val="007517B6"/>
    <w:rsid w:val="00751973"/>
    <w:rsid w:val="00751A54"/>
    <w:rsid w:val="00751E60"/>
    <w:rsid w:val="0075299B"/>
    <w:rsid w:val="00753A3F"/>
    <w:rsid w:val="00753B63"/>
    <w:rsid w:val="00753D5F"/>
    <w:rsid w:val="00753F4F"/>
    <w:rsid w:val="00753F92"/>
    <w:rsid w:val="007540EE"/>
    <w:rsid w:val="0075446C"/>
    <w:rsid w:val="007544D5"/>
    <w:rsid w:val="00754819"/>
    <w:rsid w:val="00754E98"/>
    <w:rsid w:val="007553F8"/>
    <w:rsid w:val="007556A2"/>
    <w:rsid w:val="00756975"/>
    <w:rsid w:val="00757417"/>
    <w:rsid w:val="00757425"/>
    <w:rsid w:val="00757774"/>
    <w:rsid w:val="00757D4D"/>
    <w:rsid w:val="00757D71"/>
    <w:rsid w:val="00757E14"/>
    <w:rsid w:val="00757ED3"/>
    <w:rsid w:val="0076013B"/>
    <w:rsid w:val="00760182"/>
    <w:rsid w:val="0076024A"/>
    <w:rsid w:val="007605EF"/>
    <w:rsid w:val="00760724"/>
    <w:rsid w:val="007607B5"/>
    <w:rsid w:val="00760858"/>
    <w:rsid w:val="00760F76"/>
    <w:rsid w:val="00761389"/>
    <w:rsid w:val="0076185C"/>
    <w:rsid w:val="0076276D"/>
    <w:rsid w:val="0076278D"/>
    <w:rsid w:val="00762F80"/>
    <w:rsid w:val="0076391A"/>
    <w:rsid w:val="0076395A"/>
    <w:rsid w:val="00763E93"/>
    <w:rsid w:val="007643BD"/>
    <w:rsid w:val="00764D6E"/>
    <w:rsid w:val="00765430"/>
    <w:rsid w:val="00765D41"/>
    <w:rsid w:val="00765E7E"/>
    <w:rsid w:val="00766375"/>
    <w:rsid w:val="007678EC"/>
    <w:rsid w:val="0076794E"/>
    <w:rsid w:val="00767C0B"/>
    <w:rsid w:val="00770693"/>
    <w:rsid w:val="00771665"/>
    <w:rsid w:val="00771711"/>
    <w:rsid w:val="00771E53"/>
    <w:rsid w:val="007726CD"/>
    <w:rsid w:val="00772896"/>
    <w:rsid w:val="00772D45"/>
    <w:rsid w:val="007730EE"/>
    <w:rsid w:val="007732A3"/>
    <w:rsid w:val="007734C3"/>
    <w:rsid w:val="007735C9"/>
    <w:rsid w:val="00773AA0"/>
    <w:rsid w:val="00773D63"/>
    <w:rsid w:val="00773D73"/>
    <w:rsid w:val="00773DA0"/>
    <w:rsid w:val="00773FD1"/>
    <w:rsid w:val="007740F4"/>
    <w:rsid w:val="0077445F"/>
    <w:rsid w:val="0077451E"/>
    <w:rsid w:val="00774999"/>
    <w:rsid w:val="00774A4C"/>
    <w:rsid w:val="00774C8D"/>
    <w:rsid w:val="00774D8E"/>
    <w:rsid w:val="00774FDC"/>
    <w:rsid w:val="0077580C"/>
    <w:rsid w:val="00775853"/>
    <w:rsid w:val="00775FF1"/>
    <w:rsid w:val="007760E8"/>
    <w:rsid w:val="0077658F"/>
    <w:rsid w:val="00776D28"/>
    <w:rsid w:val="00777257"/>
    <w:rsid w:val="00777485"/>
    <w:rsid w:val="0077753D"/>
    <w:rsid w:val="00777541"/>
    <w:rsid w:val="0077760B"/>
    <w:rsid w:val="00777870"/>
    <w:rsid w:val="00777984"/>
    <w:rsid w:val="00777C9B"/>
    <w:rsid w:val="00777E86"/>
    <w:rsid w:val="0078003D"/>
    <w:rsid w:val="00780357"/>
    <w:rsid w:val="00780511"/>
    <w:rsid w:val="0078077F"/>
    <w:rsid w:val="0078085A"/>
    <w:rsid w:val="00780899"/>
    <w:rsid w:val="007811FC"/>
    <w:rsid w:val="00781769"/>
    <w:rsid w:val="00781CF7"/>
    <w:rsid w:val="007823BB"/>
    <w:rsid w:val="00783400"/>
    <w:rsid w:val="00784106"/>
    <w:rsid w:val="00784BC0"/>
    <w:rsid w:val="00784EB4"/>
    <w:rsid w:val="007851AC"/>
    <w:rsid w:val="00785886"/>
    <w:rsid w:val="00785F73"/>
    <w:rsid w:val="00785FB6"/>
    <w:rsid w:val="00786856"/>
    <w:rsid w:val="00786866"/>
    <w:rsid w:val="00786BC4"/>
    <w:rsid w:val="00786BD6"/>
    <w:rsid w:val="007872FF"/>
    <w:rsid w:val="00787A2B"/>
    <w:rsid w:val="00787BD6"/>
    <w:rsid w:val="0079056A"/>
    <w:rsid w:val="0079082F"/>
    <w:rsid w:val="007908FD"/>
    <w:rsid w:val="00790BED"/>
    <w:rsid w:val="00791A62"/>
    <w:rsid w:val="00791D68"/>
    <w:rsid w:val="0079232B"/>
    <w:rsid w:val="007925CA"/>
    <w:rsid w:val="00792C81"/>
    <w:rsid w:val="00792E39"/>
    <w:rsid w:val="00792FE3"/>
    <w:rsid w:val="0079312D"/>
    <w:rsid w:val="007934E1"/>
    <w:rsid w:val="0079382F"/>
    <w:rsid w:val="007938B4"/>
    <w:rsid w:val="00794251"/>
    <w:rsid w:val="00794333"/>
    <w:rsid w:val="0079466C"/>
    <w:rsid w:val="007949A0"/>
    <w:rsid w:val="00795260"/>
    <w:rsid w:val="0079575A"/>
    <w:rsid w:val="007957BF"/>
    <w:rsid w:val="00795B56"/>
    <w:rsid w:val="00795B65"/>
    <w:rsid w:val="00796E6B"/>
    <w:rsid w:val="00796F10"/>
    <w:rsid w:val="00796FAE"/>
    <w:rsid w:val="00797105"/>
    <w:rsid w:val="007974FF"/>
    <w:rsid w:val="0079751B"/>
    <w:rsid w:val="0079759E"/>
    <w:rsid w:val="007976EE"/>
    <w:rsid w:val="007A0EB6"/>
    <w:rsid w:val="007A1670"/>
    <w:rsid w:val="007A1B12"/>
    <w:rsid w:val="007A1E7D"/>
    <w:rsid w:val="007A262D"/>
    <w:rsid w:val="007A26EF"/>
    <w:rsid w:val="007A31B0"/>
    <w:rsid w:val="007A3231"/>
    <w:rsid w:val="007A39B7"/>
    <w:rsid w:val="007A3B99"/>
    <w:rsid w:val="007A4257"/>
    <w:rsid w:val="007A48FD"/>
    <w:rsid w:val="007A499E"/>
    <w:rsid w:val="007A4B5C"/>
    <w:rsid w:val="007A4BAB"/>
    <w:rsid w:val="007A4D63"/>
    <w:rsid w:val="007A501F"/>
    <w:rsid w:val="007A5405"/>
    <w:rsid w:val="007A54D5"/>
    <w:rsid w:val="007A575F"/>
    <w:rsid w:val="007A5A73"/>
    <w:rsid w:val="007A5B4D"/>
    <w:rsid w:val="007A5D72"/>
    <w:rsid w:val="007A5E66"/>
    <w:rsid w:val="007A6EEE"/>
    <w:rsid w:val="007A73E7"/>
    <w:rsid w:val="007A7581"/>
    <w:rsid w:val="007A76D0"/>
    <w:rsid w:val="007A7F00"/>
    <w:rsid w:val="007B02C8"/>
    <w:rsid w:val="007B074E"/>
    <w:rsid w:val="007B1040"/>
    <w:rsid w:val="007B13AF"/>
    <w:rsid w:val="007B1ABE"/>
    <w:rsid w:val="007B207A"/>
    <w:rsid w:val="007B21C9"/>
    <w:rsid w:val="007B2208"/>
    <w:rsid w:val="007B2315"/>
    <w:rsid w:val="007B29E7"/>
    <w:rsid w:val="007B2AD4"/>
    <w:rsid w:val="007B3FBD"/>
    <w:rsid w:val="007B4472"/>
    <w:rsid w:val="007B4606"/>
    <w:rsid w:val="007B4674"/>
    <w:rsid w:val="007B47AE"/>
    <w:rsid w:val="007B5156"/>
    <w:rsid w:val="007B5239"/>
    <w:rsid w:val="007B5A0C"/>
    <w:rsid w:val="007B5A3E"/>
    <w:rsid w:val="007B5A63"/>
    <w:rsid w:val="007B5B91"/>
    <w:rsid w:val="007B5BEA"/>
    <w:rsid w:val="007B6115"/>
    <w:rsid w:val="007B635C"/>
    <w:rsid w:val="007B6E79"/>
    <w:rsid w:val="007B6EFE"/>
    <w:rsid w:val="007B6F29"/>
    <w:rsid w:val="007B6F4A"/>
    <w:rsid w:val="007B704B"/>
    <w:rsid w:val="007B726E"/>
    <w:rsid w:val="007B73FA"/>
    <w:rsid w:val="007B7D69"/>
    <w:rsid w:val="007B7DDC"/>
    <w:rsid w:val="007B7F80"/>
    <w:rsid w:val="007C0140"/>
    <w:rsid w:val="007C07A7"/>
    <w:rsid w:val="007C102F"/>
    <w:rsid w:val="007C135D"/>
    <w:rsid w:val="007C145D"/>
    <w:rsid w:val="007C1686"/>
    <w:rsid w:val="007C1781"/>
    <w:rsid w:val="007C1800"/>
    <w:rsid w:val="007C1CD1"/>
    <w:rsid w:val="007C244A"/>
    <w:rsid w:val="007C2C90"/>
    <w:rsid w:val="007C2CEA"/>
    <w:rsid w:val="007C2E01"/>
    <w:rsid w:val="007C3545"/>
    <w:rsid w:val="007C450D"/>
    <w:rsid w:val="007C48CE"/>
    <w:rsid w:val="007C4B55"/>
    <w:rsid w:val="007C4BEA"/>
    <w:rsid w:val="007C4F2E"/>
    <w:rsid w:val="007C4FE0"/>
    <w:rsid w:val="007C5D47"/>
    <w:rsid w:val="007C6AB7"/>
    <w:rsid w:val="007C6BAF"/>
    <w:rsid w:val="007C7563"/>
    <w:rsid w:val="007C7622"/>
    <w:rsid w:val="007D0D15"/>
    <w:rsid w:val="007D0D97"/>
    <w:rsid w:val="007D17D9"/>
    <w:rsid w:val="007D1BEB"/>
    <w:rsid w:val="007D1C97"/>
    <w:rsid w:val="007D1EE3"/>
    <w:rsid w:val="007D2963"/>
    <w:rsid w:val="007D2D8D"/>
    <w:rsid w:val="007D2DF7"/>
    <w:rsid w:val="007D33AA"/>
    <w:rsid w:val="007D3BB9"/>
    <w:rsid w:val="007D411D"/>
    <w:rsid w:val="007D438A"/>
    <w:rsid w:val="007D447D"/>
    <w:rsid w:val="007D4AB4"/>
    <w:rsid w:val="007D4FF2"/>
    <w:rsid w:val="007D571B"/>
    <w:rsid w:val="007D5835"/>
    <w:rsid w:val="007D59DD"/>
    <w:rsid w:val="007D5B41"/>
    <w:rsid w:val="007D5F99"/>
    <w:rsid w:val="007D70E2"/>
    <w:rsid w:val="007D76E6"/>
    <w:rsid w:val="007D773D"/>
    <w:rsid w:val="007D7ABB"/>
    <w:rsid w:val="007E0BC0"/>
    <w:rsid w:val="007E0EB5"/>
    <w:rsid w:val="007E0F76"/>
    <w:rsid w:val="007E13D8"/>
    <w:rsid w:val="007E1615"/>
    <w:rsid w:val="007E177C"/>
    <w:rsid w:val="007E1954"/>
    <w:rsid w:val="007E1EB6"/>
    <w:rsid w:val="007E1FCF"/>
    <w:rsid w:val="007E2084"/>
    <w:rsid w:val="007E25EB"/>
    <w:rsid w:val="007E2606"/>
    <w:rsid w:val="007E2846"/>
    <w:rsid w:val="007E2B16"/>
    <w:rsid w:val="007E32A3"/>
    <w:rsid w:val="007E3AAC"/>
    <w:rsid w:val="007E3C26"/>
    <w:rsid w:val="007E3E20"/>
    <w:rsid w:val="007E3F91"/>
    <w:rsid w:val="007E48F6"/>
    <w:rsid w:val="007E4D76"/>
    <w:rsid w:val="007E4DFB"/>
    <w:rsid w:val="007E522E"/>
    <w:rsid w:val="007E52E1"/>
    <w:rsid w:val="007E557A"/>
    <w:rsid w:val="007E57FE"/>
    <w:rsid w:val="007E5DD8"/>
    <w:rsid w:val="007E5F28"/>
    <w:rsid w:val="007E5F3D"/>
    <w:rsid w:val="007E6931"/>
    <w:rsid w:val="007E69F0"/>
    <w:rsid w:val="007E6B0F"/>
    <w:rsid w:val="007E70C5"/>
    <w:rsid w:val="007E7F7F"/>
    <w:rsid w:val="007F0229"/>
    <w:rsid w:val="007F033C"/>
    <w:rsid w:val="007F1377"/>
    <w:rsid w:val="007F14B9"/>
    <w:rsid w:val="007F1BB0"/>
    <w:rsid w:val="007F1BC3"/>
    <w:rsid w:val="007F1E41"/>
    <w:rsid w:val="007F1F07"/>
    <w:rsid w:val="007F23D4"/>
    <w:rsid w:val="007F23F4"/>
    <w:rsid w:val="007F2EE7"/>
    <w:rsid w:val="007F34D2"/>
    <w:rsid w:val="007F364B"/>
    <w:rsid w:val="007F3A40"/>
    <w:rsid w:val="007F3DDB"/>
    <w:rsid w:val="007F4781"/>
    <w:rsid w:val="007F4AAE"/>
    <w:rsid w:val="007F4B36"/>
    <w:rsid w:val="007F4EB4"/>
    <w:rsid w:val="007F52D6"/>
    <w:rsid w:val="007F55F5"/>
    <w:rsid w:val="007F5E0E"/>
    <w:rsid w:val="007F6E65"/>
    <w:rsid w:val="007F74C9"/>
    <w:rsid w:val="007F762E"/>
    <w:rsid w:val="007F7D46"/>
    <w:rsid w:val="00800D23"/>
    <w:rsid w:val="00801012"/>
    <w:rsid w:val="00801181"/>
    <w:rsid w:val="008017FD"/>
    <w:rsid w:val="00801A08"/>
    <w:rsid w:val="00801AA9"/>
    <w:rsid w:val="00802189"/>
    <w:rsid w:val="00802233"/>
    <w:rsid w:val="0080267A"/>
    <w:rsid w:val="00802965"/>
    <w:rsid w:val="00802B77"/>
    <w:rsid w:val="00803138"/>
    <w:rsid w:val="008035BF"/>
    <w:rsid w:val="008038A8"/>
    <w:rsid w:val="00803B5A"/>
    <w:rsid w:val="00803CEA"/>
    <w:rsid w:val="0080427D"/>
    <w:rsid w:val="00804990"/>
    <w:rsid w:val="00804E9D"/>
    <w:rsid w:val="0080506F"/>
    <w:rsid w:val="00805324"/>
    <w:rsid w:val="00805555"/>
    <w:rsid w:val="008066B5"/>
    <w:rsid w:val="00806706"/>
    <w:rsid w:val="00806DBA"/>
    <w:rsid w:val="00806F43"/>
    <w:rsid w:val="00806FEC"/>
    <w:rsid w:val="008075C9"/>
    <w:rsid w:val="00807F6E"/>
    <w:rsid w:val="0081004D"/>
    <w:rsid w:val="008103D1"/>
    <w:rsid w:val="0081079F"/>
    <w:rsid w:val="00810997"/>
    <w:rsid w:val="00810C8E"/>
    <w:rsid w:val="00810FC5"/>
    <w:rsid w:val="00811010"/>
    <w:rsid w:val="00811339"/>
    <w:rsid w:val="008115F6"/>
    <w:rsid w:val="00811A81"/>
    <w:rsid w:val="00811C94"/>
    <w:rsid w:val="00811F56"/>
    <w:rsid w:val="008129B7"/>
    <w:rsid w:val="00812BFD"/>
    <w:rsid w:val="00812DD1"/>
    <w:rsid w:val="008136EE"/>
    <w:rsid w:val="0081375C"/>
    <w:rsid w:val="008137EF"/>
    <w:rsid w:val="00813A0B"/>
    <w:rsid w:val="00813B1C"/>
    <w:rsid w:val="00814063"/>
    <w:rsid w:val="0081418F"/>
    <w:rsid w:val="00814389"/>
    <w:rsid w:val="008143EB"/>
    <w:rsid w:val="008150DE"/>
    <w:rsid w:val="008153E2"/>
    <w:rsid w:val="00815A04"/>
    <w:rsid w:val="00815EE0"/>
    <w:rsid w:val="00815F3F"/>
    <w:rsid w:val="00816069"/>
    <w:rsid w:val="0081653F"/>
    <w:rsid w:val="00816C5A"/>
    <w:rsid w:val="00817038"/>
    <w:rsid w:val="00817243"/>
    <w:rsid w:val="0081748B"/>
    <w:rsid w:val="008175B0"/>
    <w:rsid w:val="008178CA"/>
    <w:rsid w:val="0081796B"/>
    <w:rsid w:val="00820032"/>
    <w:rsid w:val="008202CD"/>
    <w:rsid w:val="00820728"/>
    <w:rsid w:val="008209DC"/>
    <w:rsid w:val="00820C74"/>
    <w:rsid w:val="00821492"/>
    <w:rsid w:val="008215B3"/>
    <w:rsid w:val="00821684"/>
    <w:rsid w:val="00821E96"/>
    <w:rsid w:val="0082203C"/>
    <w:rsid w:val="00822338"/>
    <w:rsid w:val="0082290F"/>
    <w:rsid w:val="00822A1E"/>
    <w:rsid w:val="00823749"/>
    <w:rsid w:val="00823771"/>
    <w:rsid w:val="008237C2"/>
    <w:rsid w:val="008240AB"/>
    <w:rsid w:val="008241C9"/>
    <w:rsid w:val="008242AB"/>
    <w:rsid w:val="008242E1"/>
    <w:rsid w:val="00824584"/>
    <w:rsid w:val="0082480C"/>
    <w:rsid w:val="00824971"/>
    <w:rsid w:val="00824F16"/>
    <w:rsid w:val="0082515F"/>
    <w:rsid w:val="008259A5"/>
    <w:rsid w:val="00826723"/>
    <w:rsid w:val="00826765"/>
    <w:rsid w:val="008278AC"/>
    <w:rsid w:val="00827D42"/>
    <w:rsid w:val="008302BC"/>
    <w:rsid w:val="0083055C"/>
    <w:rsid w:val="00830A65"/>
    <w:rsid w:val="00830A8E"/>
    <w:rsid w:val="00830AC2"/>
    <w:rsid w:val="00830AD5"/>
    <w:rsid w:val="00830AEA"/>
    <w:rsid w:val="00830B3F"/>
    <w:rsid w:val="00830D9B"/>
    <w:rsid w:val="008320DC"/>
    <w:rsid w:val="00832461"/>
    <w:rsid w:val="008328AC"/>
    <w:rsid w:val="0083350D"/>
    <w:rsid w:val="008336ED"/>
    <w:rsid w:val="00834088"/>
    <w:rsid w:val="00834142"/>
    <w:rsid w:val="0083423A"/>
    <w:rsid w:val="0083478A"/>
    <w:rsid w:val="008347C8"/>
    <w:rsid w:val="008348F7"/>
    <w:rsid w:val="008349B3"/>
    <w:rsid w:val="00834E85"/>
    <w:rsid w:val="00834EDC"/>
    <w:rsid w:val="008355F6"/>
    <w:rsid w:val="00835C35"/>
    <w:rsid w:val="008360A1"/>
    <w:rsid w:val="00836705"/>
    <w:rsid w:val="0083695A"/>
    <w:rsid w:val="00836EB7"/>
    <w:rsid w:val="008372A9"/>
    <w:rsid w:val="00837817"/>
    <w:rsid w:val="008378F1"/>
    <w:rsid w:val="00837A76"/>
    <w:rsid w:val="00837B57"/>
    <w:rsid w:val="00837CD5"/>
    <w:rsid w:val="00840803"/>
    <w:rsid w:val="00841400"/>
    <w:rsid w:val="00841872"/>
    <w:rsid w:val="00842144"/>
    <w:rsid w:val="008423D3"/>
    <w:rsid w:val="00842497"/>
    <w:rsid w:val="008424A4"/>
    <w:rsid w:val="008425D4"/>
    <w:rsid w:val="008427AF"/>
    <w:rsid w:val="00842AD3"/>
    <w:rsid w:val="00843122"/>
    <w:rsid w:val="00843292"/>
    <w:rsid w:val="00843A27"/>
    <w:rsid w:val="00843F04"/>
    <w:rsid w:val="00844008"/>
    <w:rsid w:val="0084453B"/>
    <w:rsid w:val="00844871"/>
    <w:rsid w:val="00844A1B"/>
    <w:rsid w:val="00844BE6"/>
    <w:rsid w:val="00844DC6"/>
    <w:rsid w:val="00844E7A"/>
    <w:rsid w:val="008452CF"/>
    <w:rsid w:val="00845480"/>
    <w:rsid w:val="00845D0A"/>
    <w:rsid w:val="00845E03"/>
    <w:rsid w:val="008465B3"/>
    <w:rsid w:val="00846688"/>
    <w:rsid w:val="00846901"/>
    <w:rsid w:val="00847196"/>
    <w:rsid w:val="008474A9"/>
    <w:rsid w:val="0085007B"/>
    <w:rsid w:val="0085075B"/>
    <w:rsid w:val="00850A43"/>
    <w:rsid w:val="00850A90"/>
    <w:rsid w:val="00850D53"/>
    <w:rsid w:val="0085113F"/>
    <w:rsid w:val="008513AC"/>
    <w:rsid w:val="0085169A"/>
    <w:rsid w:val="00851A29"/>
    <w:rsid w:val="00852011"/>
    <w:rsid w:val="00852AAB"/>
    <w:rsid w:val="00852CA0"/>
    <w:rsid w:val="00852CD6"/>
    <w:rsid w:val="00853026"/>
    <w:rsid w:val="00853A63"/>
    <w:rsid w:val="00853ADA"/>
    <w:rsid w:val="00853B60"/>
    <w:rsid w:val="00853C5E"/>
    <w:rsid w:val="008543F9"/>
    <w:rsid w:val="0085459D"/>
    <w:rsid w:val="00854D0A"/>
    <w:rsid w:val="00855828"/>
    <w:rsid w:val="008558C8"/>
    <w:rsid w:val="00855AEB"/>
    <w:rsid w:val="00855BB9"/>
    <w:rsid w:val="00855E2B"/>
    <w:rsid w:val="008568A2"/>
    <w:rsid w:val="00856989"/>
    <w:rsid w:val="00856EA0"/>
    <w:rsid w:val="00857892"/>
    <w:rsid w:val="00857F23"/>
    <w:rsid w:val="0086064C"/>
    <w:rsid w:val="00860CAA"/>
    <w:rsid w:val="00860E59"/>
    <w:rsid w:val="00862526"/>
    <w:rsid w:val="0086266A"/>
    <w:rsid w:val="0086296D"/>
    <w:rsid w:val="0086342E"/>
    <w:rsid w:val="00863CCA"/>
    <w:rsid w:val="00863D8A"/>
    <w:rsid w:val="00863F43"/>
    <w:rsid w:val="0086441F"/>
    <w:rsid w:val="00864C52"/>
    <w:rsid w:val="00864D92"/>
    <w:rsid w:val="008650E3"/>
    <w:rsid w:val="008650FE"/>
    <w:rsid w:val="00866611"/>
    <w:rsid w:val="0086678D"/>
    <w:rsid w:val="00866DDD"/>
    <w:rsid w:val="008672B2"/>
    <w:rsid w:val="00867546"/>
    <w:rsid w:val="00867C17"/>
    <w:rsid w:val="00867FD3"/>
    <w:rsid w:val="0087014D"/>
    <w:rsid w:val="00870978"/>
    <w:rsid w:val="00870BBF"/>
    <w:rsid w:val="00870F12"/>
    <w:rsid w:val="0087116E"/>
    <w:rsid w:val="00871472"/>
    <w:rsid w:val="00871690"/>
    <w:rsid w:val="008716C1"/>
    <w:rsid w:val="00871F95"/>
    <w:rsid w:val="0087254E"/>
    <w:rsid w:val="008732F7"/>
    <w:rsid w:val="008734D6"/>
    <w:rsid w:val="00873873"/>
    <w:rsid w:val="00873BD0"/>
    <w:rsid w:val="00873DF4"/>
    <w:rsid w:val="00873E7D"/>
    <w:rsid w:val="0087405D"/>
    <w:rsid w:val="0087428C"/>
    <w:rsid w:val="00874488"/>
    <w:rsid w:val="00874EAE"/>
    <w:rsid w:val="00875020"/>
    <w:rsid w:val="0087502E"/>
    <w:rsid w:val="00875AB9"/>
    <w:rsid w:val="00875C4B"/>
    <w:rsid w:val="00875EE9"/>
    <w:rsid w:val="0087632F"/>
    <w:rsid w:val="00876976"/>
    <w:rsid w:val="00876AA2"/>
    <w:rsid w:val="0087792B"/>
    <w:rsid w:val="00877AE9"/>
    <w:rsid w:val="00877B0B"/>
    <w:rsid w:val="0088078C"/>
    <w:rsid w:val="00880811"/>
    <w:rsid w:val="008808FF"/>
    <w:rsid w:val="00880A1B"/>
    <w:rsid w:val="00880ACC"/>
    <w:rsid w:val="00880CBB"/>
    <w:rsid w:val="008811B6"/>
    <w:rsid w:val="00881466"/>
    <w:rsid w:val="00882211"/>
    <w:rsid w:val="00882A77"/>
    <w:rsid w:val="00882F7A"/>
    <w:rsid w:val="00882F83"/>
    <w:rsid w:val="008830BD"/>
    <w:rsid w:val="00883173"/>
    <w:rsid w:val="00884825"/>
    <w:rsid w:val="00884D1F"/>
    <w:rsid w:val="0088513E"/>
    <w:rsid w:val="0088543E"/>
    <w:rsid w:val="008857CA"/>
    <w:rsid w:val="00885AA9"/>
    <w:rsid w:val="00885E73"/>
    <w:rsid w:val="00885FED"/>
    <w:rsid w:val="00886F25"/>
    <w:rsid w:val="00886F6C"/>
    <w:rsid w:val="00886FCE"/>
    <w:rsid w:val="008870B1"/>
    <w:rsid w:val="0088722E"/>
    <w:rsid w:val="00887298"/>
    <w:rsid w:val="0088760A"/>
    <w:rsid w:val="00887618"/>
    <w:rsid w:val="008878D8"/>
    <w:rsid w:val="00887D2B"/>
    <w:rsid w:val="00890056"/>
    <w:rsid w:val="008904A9"/>
    <w:rsid w:val="008904F6"/>
    <w:rsid w:val="00890D71"/>
    <w:rsid w:val="008911E0"/>
    <w:rsid w:val="008912EF"/>
    <w:rsid w:val="008917D4"/>
    <w:rsid w:val="00891B2B"/>
    <w:rsid w:val="00891CE8"/>
    <w:rsid w:val="0089282D"/>
    <w:rsid w:val="00892A72"/>
    <w:rsid w:val="00892B9D"/>
    <w:rsid w:val="00893176"/>
    <w:rsid w:val="00893202"/>
    <w:rsid w:val="008935CA"/>
    <w:rsid w:val="008941D7"/>
    <w:rsid w:val="0089420C"/>
    <w:rsid w:val="00894723"/>
    <w:rsid w:val="0089477B"/>
    <w:rsid w:val="00894CE6"/>
    <w:rsid w:val="0089511C"/>
    <w:rsid w:val="00895633"/>
    <w:rsid w:val="00895CFD"/>
    <w:rsid w:val="00895FAD"/>
    <w:rsid w:val="0089633C"/>
    <w:rsid w:val="008963D1"/>
    <w:rsid w:val="0089667B"/>
    <w:rsid w:val="008966EA"/>
    <w:rsid w:val="00896926"/>
    <w:rsid w:val="00896EAD"/>
    <w:rsid w:val="00896F58"/>
    <w:rsid w:val="00897170"/>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822"/>
    <w:rsid w:val="008A4901"/>
    <w:rsid w:val="008A4D04"/>
    <w:rsid w:val="008A530D"/>
    <w:rsid w:val="008A55E7"/>
    <w:rsid w:val="008A5944"/>
    <w:rsid w:val="008A5EE5"/>
    <w:rsid w:val="008A618B"/>
    <w:rsid w:val="008A63EE"/>
    <w:rsid w:val="008A6690"/>
    <w:rsid w:val="008A67DA"/>
    <w:rsid w:val="008A729D"/>
    <w:rsid w:val="008A7A44"/>
    <w:rsid w:val="008B049B"/>
    <w:rsid w:val="008B05B7"/>
    <w:rsid w:val="008B06AD"/>
    <w:rsid w:val="008B0C0C"/>
    <w:rsid w:val="008B0CAA"/>
    <w:rsid w:val="008B0EF5"/>
    <w:rsid w:val="008B114D"/>
    <w:rsid w:val="008B1157"/>
    <w:rsid w:val="008B1569"/>
    <w:rsid w:val="008B1A38"/>
    <w:rsid w:val="008B1DAA"/>
    <w:rsid w:val="008B2897"/>
    <w:rsid w:val="008B30D5"/>
    <w:rsid w:val="008B3A58"/>
    <w:rsid w:val="008B4181"/>
    <w:rsid w:val="008B4490"/>
    <w:rsid w:val="008B53E9"/>
    <w:rsid w:val="008B5C5E"/>
    <w:rsid w:val="008B5C8F"/>
    <w:rsid w:val="008B5CB7"/>
    <w:rsid w:val="008B6210"/>
    <w:rsid w:val="008B67BF"/>
    <w:rsid w:val="008B72FC"/>
    <w:rsid w:val="008B783B"/>
    <w:rsid w:val="008C0A49"/>
    <w:rsid w:val="008C0A55"/>
    <w:rsid w:val="008C0AA3"/>
    <w:rsid w:val="008C0F06"/>
    <w:rsid w:val="008C11AB"/>
    <w:rsid w:val="008C18FA"/>
    <w:rsid w:val="008C2042"/>
    <w:rsid w:val="008C2C24"/>
    <w:rsid w:val="008C2D4B"/>
    <w:rsid w:val="008C2EAD"/>
    <w:rsid w:val="008C3336"/>
    <w:rsid w:val="008C3AE2"/>
    <w:rsid w:val="008C3C89"/>
    <w:rsid w:val="008C475C"/>
    <w:rsid w:val="008C48A8"/>
    <w:rsid w:val="008C4C34"/>
    <w:rsid w:val="008C51F0"/>
    <w:rsid w:val="008C52CD"/>
    <w:rsid w:val="008C5B93"/>
    <w:rsid w:val="008C5D06"/>
    <w:rsid w:val="008C5F1C"/>
    <w:rsid w:val="008C6299"/>
    <w:rsid w:val="008C6D10"/>
    <w:rsid w:val="008C72AD"/>
    <w:rsid w:val="008C786B"/>
    <w:rsid w:val="008C7A43"/>
    <w:rsid w:val="008C7BBD"/>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42F"/>
    <w:rsid w:val="008D2774"/>
    <w:rsid w:val="008D27AD"/>
    <w:rsid w:val="008D2E72"/>
    <w:rsid w:val="008D31FE"/>
    <w:rsid w:val="008D32A3"/>
    <w:rsid w:val="008D343B"/>
    <w:rsid w:val="008D3A2A"/>
    <w:rsid w:val="008D3BB1"/>
    <w:rsid w:val="008D4D8C"/>
    <w:rsid w:val="008D4DCF"/>
    <w:rsid w:val="008D5261"/>
    <w:rsid w:val="008D527B"/>
    <w:rsid w:val="008D5422"/>
    <w:rsid w:val="008D7330"/>
    <w:rsid w:val="008D73BA"/>
    <w:rsid w:val="008D78E6"/>
    <w:rsid w:val="008D7FB3"/>
    <w:rsid w:val="008E0160"/>
    <w:rsid w:val="008E0647"/>
    <w:rsid w:val="008E0DED"/>
    <w:rsid w:val="008E1769"/>
    <w:rsid w:val="008E2070"/>
    <w:rsid w:val="008E24C4"/>
    <w:rsid w:val="008E2686"/>
    <w:rsid w:val="008E2F09"/>
    <w:rsid w:val="008E3330"/>
    <w:rsid w:val="008E34E7"/>
    <w:rsid w:val="008E37B2"/>
    <w:rsid w:val="008E3D42"/>
    <w:rsid w:val="008E3DE9"/>
    <w:rsid w:val="008E441F"/>
    <w:rsid w:val="008E444A"/>
    <w:rsid w:val="008E48AC"/>
    <w:rsid w:val="008E4B7C"/>
    <w:rsid w:val="008E4F7D"/>
    <w:rsid w:val="008E4F92"/>
    <w:rsid w:val="008E5317"/>
    <w:rsid w:val="008E53FF"/>
    <w:rsid w:val="008E5893"/>
    <w:rsid w:val="008E58FC"/>
    <w:rsid w:val="008E5B6F"/>
    <w:rsid w:val="008E5CDB"/>
    <w:rsid w:val="008E645D"/>
    <w:rsid w:val="008E658C"/>
    <w:rsid w:val="008E6BEC"/>
    <w:rsid w:val="008E755B"/>
    <w:rsid w:val="008E7635"/>
    <w:rsid w:val="008E7CD5"/>
    <w:rsid w:val="008E7E8B"/>
    <w:rsid w:val="008E7EF4"/>
    <w:rsid w:val="008E7FC3"/>
    <w:rsid w:val="008F0A6F"/>
    <w:rsid w:val="008F0B68"/>
    <w:rsid w:val="008F0D86"/>
    <w:rsid w:val="008F0D99"/>
    <w:rsid w:val="008F0DC6"/>
    <w:rsid w:val="008F0EC1"/>
    <w:rsid w:val="008F1039"/>
    <w:rsid w:val="008F1261"/>
    <w:rsid w:val="008F17D2"/>
    <w:rsid w:val="008F2293"/>
    <w:rsid w:val="008F2959"/>
    <w:rsid w:val="008F29E5"/>
    <w:rsid w:val="008F2AD6"/>
    <w:rsid w:val="008F3483"/>
    <w:rsid w:val="008F35C8"/>
    <w:rsid w:val="008F3874"/>
    <w:rsid w:val="008F3946"/>
    <w:rsid w:val="008F41BF"/>
    <w:rsid w:val="008F4B48"/>
    <w:rsid w:val="008F4E0B"/>
    <w:rsid w:val="008F4F06"/>
    <w:rsid w:val="008F5BE7"/>
    <w:rsid w:val="008F5F63"/>
    <w:rsid w:val="008F5FBA"/>
    <w:rsid w:val="008F6333"/>
    <w:rsid w:val="008F68E1"/>
    <w:rsid w:val="008F6D5E"/>
    <w:rsid w:val="008F70FC"/>
    <w:rsid w:val="008F72CE"/>
    <w:rsid w:val="008F7579"/>
    <w:rsid w:val="008F7626"/>
    <w:rsid w:val="008F7684"/>
    <w:rsid w:val="008F7696"/>
    <w:rsid w:val="008F793D"/>
    <w:rsid w:val="008F7E46"/>
    <w:rsid w:val="008F7E98"/>
    <w:rsid w:val="00900522"/>
    <w:rsid w:val="00900749"/>
    <w:rsid w:val="0090079C"/>
    <w:rsid w:val="009007C9"/>
    <w:rsid w:val="009007EC"/>
    <w:rsid w:val="00900C24"/>
    <w:rsid w:val="00900F4E"/>
    <w:rsid w:val="009011EF"/>
    <w:rsid w:val="009012FA"/>
    <w:rsid w:val="00901728"/>
    <w:rsid w:val="00901F61"/>
    <w:rsid w:val="00902305"/>
    <w:rsid w:val="009026BB"/>
    <w:rsid w:val="0090280A"/>
    <w:rsid w:val="0090289A"/>
    <w:rsid w:val="00902D9C"/>
    <w:rsid w:val="00903842"/>
    <w:rsid w:val="00903CB9"/>
    <w:rsid w:val="00903D43"/>
    <w:rsid w:val="00904226"/>
    <w:rsid w:val="00904333"/>
    <w:rsid w:val="009044DA"/>
    <w:rsid w:val="00904C20"/>
    <w:rsid w:val="009050F8"/>
    <w:rsid w:val="00905682"/>
    <w:rsid w:val="00905EE0"/>
    <w:rsid w:val="009061F0"/>
    <w:rsid w:val="009063C7"/>
    <w:rsid w:val="00906761"/>
    <w:rsid w:val="009069FA"/>
    <w:rsid w:val="00906EAA"/>
    <w:rsid w:val="0090708B"/>
    <w:rsid w:val="009070D2"/>
    <w:rsid w:val="0090711F"/>
    <w:rsid w:val="009071F9"/>
    <w:rsid w:val="009076CB"/>
    <w:rsid w:val="009076E0"/>
    <w:rsid w:val="0090772A"/>
    <w:rsid w:val="009078E9"/>
    <w:rsid w:val="009101B2"/>
    <w:rsid w:val="009106C0"/>
    <w:rsid w:val="00910782"/>
    <w:rsid w:val="00910BF9"/>
    <w:rsid w:val="00910C9C"/>
    <w:rsid w:val="009111D7"/>
    <w:rsid w:val="00911800"/>
    <w:rsid w:val="009118C7"/>
    <w:rsid w:val="00911980"/>
    <w:rsid w:val="00911C40"/>
    <w:rsid w:val="00912BAD"/>
    <w:rsid w:val="00912D7D"/>
    <w:rsid w:val="00913193"/>
    <w:rsid w:val="009131F7"/>
    <w:rsid w:val="009133CA"/>
    <w:rsid w:val="009142FE"/>
    <w:rsid w:val="00914753"/>
    <w:rsid w:val="00914A44"/>
    <w:rsid w:val="00914BB8"/>
    <w:rsid w:val="00915603"/>
    <w:rsid w:val="00916174"/>
    <w:rsid w:val="0091628C"/>
    <w:rsid w:val="009163F8"/>
    <w:rsid w:val="00916EB9"/>
    <w:rsid w:val="009176A7"/>
    <w:rsid w:val="00917722"/>
    <w:rsid w:val="00917776"/>
    <w:rsid w:val="00917A06"/>
    <w:rsid w:val="00917D11"/>
    <w:rsid w:val="00920007"/>
    <w:rsid w:val="009204F2"/>
    <w:rsid w:val="00920821"/>
    <w:rsid w:val="00920BA5"/>
    <w:rsid w:val="00921676"/>
    <w:rsid w:val="00921A27"/>
    <w:rsid w:val="00922166"/>
    <w:rsid w:val="009221B6"/>
    <w:rsid w:val="009235F9"/>
    <w:rsid w:val="009240B1"/>
    <w:rsid w:val="009249DD"/>
    <w:rsid w:val="00924FF3"/>
    <w:rsid w:val="00925CB5"/>
    <w:rsid w:val="009262EF"/>
    <w:rsid w:val="009269D7"/>
    <w:rsid w:val="00926ED0"/>
    <w:rsid w:val="00926ED1"/>
    <w:rsid w:val="009272D7"/>
    <w:rsid w:val="009277D7"/>
    <w:rsid w:val="00927EBC"/>
    <w:rsid w:val="00927F1A"/>
    <w:rsid w:val="00930554"/>
    <w:rsid w:val="009307F1"/>
    <w:rsid w:val="009316A9"/>
    <w:rsid w:val="009316CE"/>
    <w:rsid w:val="00931AB6"/>
    <w:rsid w:val="00931B23"/>
    <w:rsid w:val="00931D26"/>
    <w:rsid w:val="00931DB2"/>
    <w:rsid w:val="009320A8"/>
    <w:rsid w:val="009321BC"/>
    <w:rsid w:val="0093239D"/>
    <w:rsid w:val="009326B6"/>
    <w:rsid w:val="0093291B"/>
    <w:rsid w:val="0093295F"/>
    <w:rsid w:val="00932A99"/>
    <w:rsid w:val="00932CEC"/>
    <w:rsid w:val="00933487"/>
    <w:rsid w:val="00933F74"/>
    <w:rsid w:val="00934285"/>
    <w:rsid w:val="0093430D"/>
    <w:rsid w:val="0093435C"/>
    <w:rsid w:val="009345AC"/>
    <w:rsid w:val="009349CE"/>
    <w:rsid w:val="00934A25"/>
    <w:rsid w:val="00934AAB"/>
    <w:rsid w:val="00934D03"/>
    <w:rsid w:val="009352EC"/>
    <w:rsid w:val="0093629B"/>
    <w:rsid w:val="009362A0"/>
    <w:rsid w:val="0093644D"/>
    <w:rsid w:val="009368E0"/>
    <w:rsid w:val="00936D11"/>
    <w:rsid w:val="00936D55"/>
    <w:rsid w:val="00937302"/>
    <w:rsid w:val="009375FE"/>
    <w:rsid w:val="00937809"/>
    <w:rsid w:val="00937A97"/>
    <w:rsid w:val="00937DD9"/>
    <w:rsid w:val="00937E13"/>
    <w:rsid w:val="00937EE5"/>
    <w:rsid w:val="0094054E"/>
    <w:rsid w:val="00940845"/>
    <w:rsid w:val="00940CD9"/>
    <w:rsid w:val="00941969"/>
    <w:rsid w:val="00941E88"/>
    <w:rsid w:val="00942148"/>
    <w:rsid w:val="00942392"/>
    <w:rsid w:val="009429E8"/>
    <w:rsid w:val="00942F38"/>
    <w:rsid w:val="00943070"/>
    <w:rsid w:val="009435C1"/>
    <w:rsid w:val="009437D0"/>
    <w:rsid w:val="00943A96"/>
    <w:rsid w:val="00943D30"/>
    <w:rsid w:val="00943F0D"/>
    <w:rsid w:val="00944C9B"/>
    <w:rsid w:val="00945276"/>
    <w:rsid w:val="009454D5"/>
    <w:rsid w:val="009455B9"/>
    <w:rsid w:val="009456FD"/>
    <w:rsid w:val="00945701"/>
    <w:rsid w:val="00945A37"/>
    <w:rsid w:val="00945ED0"/>
    <w:rsid w:val="009462B3"/>
    <w:rsid w:val="0094674D"/>
    <w:rsid w:val="009473B6"/>
    <w:rsid w:val="009475F9"/>
    <w:rsid w:val="00950105"/>
    <w:rsid w:val="00950196"/>
    <w:rsid w:val="009505D6"/>
    <w:rsid w:val="00950772"/>
    <w:rsid w:val="00950E1D"/>
    <w:rsid w:val="009514C9"/>
    <w:rsid w:val="0095170C"/>
    <w:rsid w:val="00951F13"/>
    <w:rsid w:val="00952489"/>
    <w:rsid w:val="009526B0"/>
    <w:rsid w:val="00952F3D"/>
    <w:rsid w:val="00953216"/>
    <w:rsid w:val="0095339B"/>
    <w:rsid w:val="0095342E"/>
    <w:rsid w:val="00953D43"/>
    <w:rsid w:val="00954297"/>
    <w:rsid w:val="00954715"/>
    <w:rsid w:val="00954BA6"/>
    <w:rsid w:val="00954C43"/>
    <w:rsid w:val="00954D26"/>
    <w:rsid w:val="009554DB"/>
    <w:rsid w:val="009557FA"/>
    <w:rsid w:val="00955C72"/>
    <w:rsid w:val="00955F51"/>
    <w:rsid w:val="00956401"/>
    <w:rsid w:val="00956AC8"/>
    <w:rsid w:val="00956DC2"/>
    <w:rsid w:val="0095739B"/>
    <w:rsid w:val="00957862"/>
    <w:rsid w:val="00957CDB"/>
    <w:rsid w:val="00957D6F"/>
    <w:rsid w:val="00960E98"/>
    <w:rsid w:val="0096183E"/>
    <w:rsid w:val="00961C81"/>
    <w:rsid w:val="00961EB3"/>
    <w:rsid w:val="009623BB"/>
    <w:rsid w:val="00962B57"/>
    <w:rsid w:val="00963150"/>
    <w:rsid w:val="0096366A"/>
    <w:rsid w:val="0096376B"/>
    <w:rsid w:val="00963ABA"/>
    <w:rsid w:val="00963E4E"/>
    <w:rsid w:val="009643FD"/>
    <w:rsid w:val="00964AD3"/>
    <w:rsid w:val="00964E45"/>
    <w:rsid w:val="00964FE4"/>
    <w:rsid w:val="00965348"/>
    <w:rsid w:val="00965586"/>
    <w:rsid w:val="00965E52"/>
    <w:rsid w:val="00966732"/>
    <w:rsid w:val="00966C45"/>
    <w:rsid w:val="00966D0D"/>
    <w:rsid w:val="00966D4C"/>
    <w:rsid w:val="00966EA1"/>
    <w:rsid w:val="0096701C"/>
    <w:rsid w:val="00967115"/>
    <w:rsid w:val="009700BA"/>
    <w:rsid w:val="009703E0"/>
    <w:rsid w:val="00970553"/>
    <w:rsid w:val="00970674"/>
    <w:rsid w:val="00970B77"/>
    <w:rsid w:val="00970EF6"/>
    <w:rsid w:val="0097128F"/>
    <w:rsid w:val="0097174B"/>
    <w:rsid w:val="009717BC"/>
    <w:rsid w:val="00972027"/>
    <w:rsid w:val="009721D2"/>
    <w:rsid w:val="009722A1"/>
    <w:rsid w:val="0097248F"/>
    <w:rsid w:val="00972761"/>
    <w:rsid w:val="00972763"/>
    <w:rsid w:val="00972A90"/>
    <w:rsid w:val="00972B69"/>
    <w:rsid w:val="00972BB9"/>
    <w:rsid w:val="009734D7"/>
    <w:rsid w:val="00973651"/>
    <w:rsid w:val="00973B13"/>
    <w:rsid w:val="00973DEA"/>
    <w:rsid w:val="00973E9D"/>
    <w:rsid w:val="0097443C"/>
    <w:rsid w:val="00974C6D"/>
    <w:rsid w:val="00974DC2"/>
    <w:rsid w:val="00974EBE"/>
    <w:rsid w:val="0097528E"/>
    <w:rsid w:val="009765D6"/>
    <w:rsid w:val="00976A02"/>
    <w:rsid w:val="00976BE0"/>
    <w:rsid w:val="00976BEC"/>
    <w:rsid w:val="00976C78"/>
    <w:rsid w:val="00977691"/>
    <w:rsid w:val="009777DA"/>
    <w:rsid w:val="00977AEE"/>
    <w:rsid w:val="00977B31"/>
    <w:rsid w:val="00977E0A"/>
    <w:rsid w:val="00977E9A"/>
    <w:rsid w:val="0098005D"/>
    <w:rsid w:val="00980426"/>
    <w:rsid w:val="0098078D"/>
    <w:rsid w:val="00980D2C"/>
    <w:rsid w:val="00980F94"/>
    <w:rsid w:val="00981238"/>
    <w:rsid w:val="00981DD6"/>
    <w:rsid w:val="009822B9"/>
    <w:rsid w:val="00982C2B"/>
    <w:rsid w:val="00982DCF"/>
    <w:rsid w:val="00982F03"/>
    <w:rsid w:val="0098315A"/>
    <w:rsid w:val="00983203"/>
    <w:rsid w:val="0098339A"/>
    <w:rsid w:val="00983CDC"/>
    <w:rsid w:val="00983E7C"/>
    <w:rsid w:val="00984770"/>
    <w:rsid w:val="0098477E"/>
    <w:rsid w:val="009848FD"/>
    <w:rsid w:val="00984A0A"/>
    <w:rsid w:val="00984CD3"/>
    <w:rsid w:val="00985002"/>
    <w:rsid w:val="0098522A"/>
    <w:rsid w:val="0098529C"/>
    <w:rsid w:val="00985666"/>
    <w:rsid w:val="009856EE"/>
    <w:rsid w:val="00985745"/>
    <w:rsid w:val="00985868"/>
    <w:rsid w:val="0098605A"/>
    <w:rsid w:val="0098627F"/>
    <w:rsid w:val="009863D6"/>
    <w:rsid w:val="0098670E"/>
    <w:rsid w:val="00987021"/>
    <w:rsid w:val="009877F4"/>
    <w:rsid w:val="0098785A"/>
    <w:rsid w:val="00987C7D"/>
    <w:rsid w:val="00987F18"/>
    <w:rsid w:val="0099012A"/>
    <w:rsid w:val="00990226"/>
    <w:rsid w:val="009904E6"/>
    <w:rsid w:val="00990860"/>
    <w:rsid w:val="009909D7"/>
    <w:rsid w:val="009909F4"/>
    <w:rsid w:val="00990B97"/>
    <w:rsid w:val="009910AF"/>
    <w:rsid w:val="0099140E"/>
    <w:rsid w:val="00991584"/>
    <w:rsid w:val="009917F1"/>
    <w:rsid w:val="009923B5"/>
    <w:rsid w:val="0099262A"/>
    <w:rsid w:val="00992AE8"/>
    <w:rsid w:val="00994357"/>
    <w:rsid w:val="009944AF"/>
    <w:rsid w:val="0099467E"/>
    <w:rsid w:val="00995322"/>
    <w:rsid w:val="00995570"/>
    <w:rsid w:val="00995911"/>
    <w:rsid w:val="00995AD5"/>
    <w:rsid w:val="00996160"/>
    <w:rsid w:val="00996338"/>
    <w:rsid w:val="0099698D"/>
    <w:rsid w:val="00996CAC"/>
    <w:rsid w:val="00997381"/>
    <w:rsid w:val="00997629"/>
    <w:rsid w:val="00997B5D"/>
    <w:rsid w:val="00997EE2"/>
    <w:rsid w:val="009A02C6"/>
    <w:rsid w:val="009A0427"/>
    <w:rsid w:val="009A061E"/>
    <w:rsid w:val="009A068D"/>
    <w:rsid w:val="009A0AC6"/>
    <w:rsid w:val="009A11F4"/>
    <w:rsid w:val="009A15FA"/>
    <w:rsid w:val="009A18B1"/>
    <w:rsid w:val="009A1C29"/>
    <w:rsid w:val="009A1ED0"/>
    <w:rsid w:val="009A2072"/>
    <w:rsid w:val="009A223E"/>
    <w:rsid w:val="009A262D"/>
    <w:rsid w:val="009A3522"/>
    <w:rsid w:val="009A365D"/>
    <w:rsid w:val="009A3685"/>
    <w:rsid w:val="009A413C"/>
    <w:rsid w:val="009A48C3"/>
    <w:rsid w:val="009A4C34"/>
    <w:rsid w:val="009A4DE1"/>
    <w:rsid w:val="009A5224"/>
    <w:rsid w:val="009A528D"/>
    <w:rsid w:val="009A5735"/>
    <w:rsid w:val="009A581C"/>
    <w:rsid w:val="009A5BF7"/>
    <w:rsid w:val="009A5BFD"/>
    <w:rsid w:val="009A5D98"/>
    <w:rsid w:val="009A6912"/>
    <w:rsid w:val="009A71DE"/>
    <w:rsid w:val="009A734D"/>
    <w:rsid w:val="009A7A08"/>
    <w:rsid w:val="009A7C14"/>
    <w:rsid w:val="009B0A41"/>
    <w:rsid w:val="009B0C61"/>
    <w:rsid w:val="009B0F4C"/>
    <w:rsid w:val="009B0FC6"/>
    <w:rsid w:val="009B122D"/>
    <w:rsid w:val="009B127C"/>
    <w:rsid w:val="009B12D3"/>
    <w:rsid w:val="009B1E20"/>
    <w:rsid w:val="009B20E2"/>
    <w:rsid w:val="009B24A0"/>
    <w:rsid w:val="009B2C48"/>
    <w:rsid w:val="009B3084"/>
    <w:rsid w:val="009B30A6"/>
    <w:rsid w:val="009B30B4"/>
    <w:rsid w:val="009B31CD"/>
    <w:rsid w:val="009B3201"/>
    <w:rsid w:val="009B387B"/>
    <w:rsid w:val="009B398D"/>
    <w:rsid w:val="009B44E1"/>
    <w:rsid w:val="009B468D"/>
    <w:rsid w:val="009B49DC"/>
    <w:rsid w:val="009B527A"/>
    <w:rsid w:val="009B5C10"/>
    <w:rsid w:val="009B6145"/>
    <w:rsid w:val="009B68BC"/>
    <w:rsid w:val="009B6EBA"/>
    <w:rsid w:val="009B78F4"/>
    <w:rsid w:val="009C02B4"/>
    <w:rsid w:val="009C053C"/>
    <w:rsid w:val="009C08C8"/>
    <w:rsid w:val="009C0BBA"/>
    <w:rsid w:val="009C0C82"/>
    <w:rsid w:val="009C101E"/>
    <w:rsid w:val="009C114F"/>
    <w:rsid w:val="009C12A8"/>
    <w:rsid w:val="009C2936"/>
    <w:rsid w:val="009C2F05"/>
    <w:rsid w:val="009C325F"/>
    <w:rsid w:val="009C3436"/>
    <w:rsid w:val="009C3925"/>
    <w:rsid w:val="009C438D"/>
    <w:rsid w:val="009C442A"/>
    <w:rsid w:val="009C454D"/>
    <w:rsid w:val="009C4A66"/>
    <w:rsid w:val="009C4CE1"/>
    <w:rsid w:val="009C6438"/>
    <w:rsid w:val="009C6742"/>
    <w:rsid w:val="009C76EE"/>
    <w:rsid w:val="009C778F"/>
    <w:rsid w:val="009D01F6"/>
    <w:rsid w:val="009D07E5"/>
    <w:rsid w:val="009D1325"/>
    <w:rsid w:val="009D1661"/>
    <w:rsid w:val="009D188D"/>
    <w:rsid w:val="009D1E5F"/>
    <w:rsid w:val="009D253D"/>
    <w:rsid w:val="009D259A"/>
    <w:rsid w:val="009D260C"/>
    <w:rsid w:val="009D2D6F"/>
    <w:rsid w:val="009D2EDA"/>
    <w:rsid w:val="009D368E"/>
    <w:rsid w:val="009D38A6"/>
    <w:rsid w:val="009D4033"/>
    <w:rsid w:val="009D50F4"/>
    <w:rsid w:val="009D562D"/>
    <w:rsid w:val="009D57B6"/>
    <w:rsid w:val="009D5C3D"/>
    <w:rsid w:val="009D5ED0"/>
    <w:rsid w:val="009D5F3B"/>
    <w:rsid w:val="009D6303"/>
    <w:rsid w:val="009D64D6"/>
    <w:rsid w:val="009D65E0"/>
    <w:rsid w:val="009D6B5E"/>
    <w:rsid w:val="009D70E3"/>
    <w:rsid w:val="009D70FC"/>
    <w:rsid w:val="009D738C"/>
    <w:rsid w:val="009D7853"/>
    <w:rsid w:val="009D7A96"/>
    <w:rsid w:val="009E0A3B"/>
    <w:rsid w:val="009E1344"/>
    <w:rsid w:val="009E16C9"/>
    <w:rsid w:val="009E1B5B"/>
    <w:rsid w:val="009E1B73"/>
    <w:rsid w:val="009E1EFD"/>
    <w:rsid w:val="009E1F75"/>
    <w:rsid w:val="009E25B0"/>
    <w:rsid w:val="009E2649"/>
    <w:rsid w:val="009E2D5E"/>
    <w:rsid w:val="009E2F6C"/>
    <w:rsid w:val="009E429C"/>
    <w:rsid w:val="009E493D"/>
    <w:rsid w:val="009E4FCD"/>
    <w:rsid w:val="009E5349"/>
    <w:rsid w:val="009E5872"/>
    <w:rsid w:val="009E5EC2"/>
    <w:rsid w:val="009E5ED7"/>
    <w:rsid w:val="009E68C1"/>
    <w:rsid w:val="009E69B3"/>
    <w:rsid w:val="009E6EAD"/>
    <w:rsid w:val="009E6ED6"/>
    <w:rsid w:val="009E7222"/>
    <w:rsid w:val="009E7324"/>
    <w:rsid w:val="009E774E"/>
    <w:rsid w:val="009F0161"/>
    <w:rsid w:val="009F0379"/>
    <w:rsid w:val="009F03BF"/>
    <w:rsid w:val="009F03DD"/>
    <w:rsid w:val="009F0917"/>
    <w:rsid w:val="009F17AA"/>
    <w:rsid w:val="009F19AE"/>
    <w:rsid w:val="009F1BE2"/>
    <w:rsid w:val="009F1C68"/>
    <w:rsid w:val="009F1DFE"/>
    <w:rsid w:val="009F2C0C"/>
    <w:rsid w:val="009F2C85"/>
    <w:rsid w:val="009F2D27"/>
    <w:rsid w:val="009F3168"/>
    <w:rsid w:val="009F39F7"/>
    <w:rsid w:val="009F3C2C"/>
    <w:rsid w:val="009F432A"/>
    <w:rsid w:val="009F45C1"/>
    <w:rsid w:val="009F45D7"/>
    <w:rsid w:val="009F4851"/>
    <w:rsid w:val="009F4877"/>
    <w:rsid w:val="009F48F3"/>
    <w:rsid w:val="009F49B6"/>
    <w:rsid w:val="009F4DD2"/>
    <w:rsid w:val="009F5326"/>
    <w:rsid w:val="009F556C"/>
    <w:rsid w:val="009F56D3"/>
    <w:rsid w:val="009F57BC"/>
    <w:rsid w:val="009F59ED"/>
    <w:rsid w:val="009F688E"/>
    <w:rsid w:val="009F69F1"/>
    <w:rsid w:val="009F6B57"/>
    <w:rsid w:val="009F70C9"/>
    <w:rsid w:val="009F779B"/>
    <w:rsid w:val="009F7C32"/>
    <w:rsid w:val="00A00019"/>
    <w:rsid w:val="00A000C1"/>
    <w:rsid w:val="00A00768"/>
    <w:rsid w:val="00A007AA"/>
    <w:rsid w:val="00A00CCA"/>
    <w:rsid w:val="00A00FD9"/>
    <w:rsid w:val="00A0107F"/>
    <w:rsid w:val="00A0122D"/>
    <w:rsid w:val="00A0134D"/>
    <w:rsid w:val="00A01869"/>
    <w:rsid w:val="00A019DB"/>
    <w:rsid w:val="00A01D65"/>
    <w:rsid w:val="00A02F2A"/>
    <w:rsid w:val="00A03008"/>
    <w:rsid w:val="00A0304A"/>
    <w:rsid w:val="00A035DF"/>
    <w:rsid w:val="00A037EF"/>
    <w:rsid w:val="00A03963"/>
    <w:rsid w:val="00A03AC0"/>
    <w:rsid w:val="00A03C29"/>
    <w:rsid w:val="00A04328"/>
    <w:rsid w:val="00A04340"/>
    <w:rsid w:val="00A043B4"/>
    <w:rsid w:val="00A04653"/>
    <w:rsid w:val="00A04ADD"/>
    <w:rsid w:val="00A05179"/>
    <w:rsid w:val="00A052F9"/>
    <w:rsid w:val="00A05483"/>
    <w:rsid w:val="00A05B95"/>
    <w:rsid w:val="00A06098"/>
    <w:rsid w:val="00A0676C"/>
    <w:rsid w:val="00A06D8A"/>
    <w:rsid w:val="00A07593"/>
    <w:rsid w:val="00A078CB"/>
    <w:rsid w:val="00A10C09"/>
    <w:rsid w:val="00A10F58"/>
    <w:rsid w:val="00A11260"/>
    <w:rsid w:val="00A112C9"/>
    <w:rsid w:val="00A11494"/>
    <w:rsid w:val="00A117B7"/>
    <w:rsid w:val="00A117CC"/>
    <w:rsid w:val="00A11814"/>
    <w:rsid w:val="00A118C2"/>
    <w:rsid w:val="00A11E5E"/>
    <w:rsid w:val="00A1283C"/>
    <w:rsid w:val="00A12969"/>
    <w:rsid w:val="00A12B22"/>
    <w:rsid w:val="00A12D99"/>
    <w:rsid w:val="00A12F12"/>
    <w:rsid w:val="00A12FE9"/>
    <w:rsid w:val="00A1325B"/>
    <w:rsid w:val="00A136C9"/>
    <w:rsid w:val="00A13A3A"/>
    <w:rsid w:val="00A13B65"/>
    <w:rsid w:val="00A13F5C"/>
    <w:rsid w:val="00A13FCA"/>
    <w:rsid w:val="00A142DC"/>
    <w:rsid w:val="00A14406"/>
    <w:rsid w:val="00A14509"/>
    <w:rsid w:val="00A14585"/>
    <w:rsid w:val="00A14610"/>
    <w:rsid w:val="00A14C10"/>
    <w:rsid w:val="00A14C56"/>
    <w:rsid w:val="00A15084"/>
    <w:rsid w:val="00A150EC"/>
    <w:rsid w:val="00A15CE1"/>
    <w:rsid w:val="00A15D77"/>
    <w:rsid w:val="00A16023"/>
    <w:rsid w:val="00A16315"/>
    <w:rsid w:val="00A17129"/>
    <w:rsid w:val="00A17513"/>
    <w:rsid w:val="00A178AC"/>
    <w:rsid w:val="00A179A3"/>
    <w:rsid w:val="00A17C11"/>
    <w:rsid w:val="00A203A9"/>
    <w:rsid w:val="00A20960"/>
    <w:rsid w:val="00A21105"/>
    <w:rsid w:val="00A21140"/>
    <w:rsid w:val="00A21ADB"/>
    <w:rsid w:val="00A21BD1"/>
    <w:rsid w:val="00A21E3C"/>
    <w:rsid w:val="00A2217B"/>
    <w:rsid w:val="00A224AC"/>
    <w:rsid w:val="00A225B9"/>
    <w:rsid w:val="00A22780"/>
    <w:rsid w:val="00A22E96"/>
    <w:rsid w:val="00A23548"/>
    <w:rsid w:val="00A23579"/>
    <w:rsid w:val="00A2371B"/>
    <w:rsid w:val="00A239BF"/>
    <w:rsid w:val="00A24081"/>
    <w:rsid w:val="00A242CF"/>
    <w:rsid w:val="00A24A10"/>
    <w:rsid w:val="00A24AA6"/>
    <w:rsid w:val="00A24D77"/>
    <w:rsid w:val="00A24F38"/>
    <w:rsid w:val="00A25726"/>
    <w:rsid w:val="00A25853"/>
    <w:rsid w:val="00A25BCA"/>
    <w:rsid w:val="00A265B5"/>
    <w:rsid w:val="00A268DA"/>
    <w:rsid w:val="00A27673"/>
    <w:rsid w:val="00A27B9D"/>
    <w:rsid w:val="00A300EA"/>
    <w:rsid w:val="00A301DA"/>
    <w:rsid w:val="00A3066D"/>
    <w:rsid w:val="00A30781"/>
    <w:rsid w:val="00A31028"/>
    <w:rsid w:val="00A31570"/>
    <w:rsid w:val="00A318CC"/>
    <w:rsid w:val="00A3197D"/>
    <w:rsid w:val="00A31B8E"/>
    <w:rsid w:val="00A321E3"/>
    <w:rsid w:val="00A32205"/>
    <w:rsid w:val="00A32361"/>
    <w:rsid w:val="00A32710"/>
    <w:rsid w:val="00A327DA"/>
    <w:rsid w:val="00A333AE"/>
    <w:rsid w:val="00A33490"/>
    <w:rsid w:val="00A33818"/>
    <w:rsid w:val="00A3395B"/>
    <w:rsid w:val="00A33F3D"/>
    <w:rsid w:val="00A34848"/>
    <w:rsid w:val="00A34871"/>
    <w:rsid w:val="00A34C77"/>
    <w:rsid w:val="00A34DBF"/>
    <w:rsid w:val="00A34FA0"/>
    <w:rsid w:val="00A356B4"/>
    <w:rsid w:val="00A3590E"/>
    <w:rsid w:val="00A359A5"/>
    <w:rsid w:val="00A35F80"/>
    <w:rsid w:val="00A363D1"/>
    <w:rsid w:val="00A36627"/>
    <w:rsid w:val="00A367EE"/>
    <w:rsid w:val="00A36D42"/>
    <w:rsid w:val="00A37120"/>
    <w:rsid w:val="00A3722E"/>
    <w:rsid w:val="00A37770"/>
    <w:rsid w:val="00A379FC"/>
    <w:rsid w:val="00A37ACB"/>
    <w:rsid w:val="00A37C22"/>
    <w:rsid w:val="00A37FBD"/>
    <w:rsid w:val="00A40501"/>
    <w:rsid w:val="00A40508"/>
    <w:rsid w:val="00A4072B"/>
    <w:rsid w:val="00A40779"/>
    <w:rsid w:val="00A407B6"/>
    <w:rsid w:val="00A409D2"/>
    <w:rsid w:val="00A409DB"/>
    <w:rsid w:val="00A40F1A"/>
    <w:rsid w:val="00A40F35"/>
    <w:rsid w:val="00A410D9"/>
    <w:rsid w:val="00A41429"/>
    <w:rsid w:val="00A416AA"/>
    <w:rsid w:val="00A41874"/>
    <w:rsid w:val="00A41DA0"/>
    <w:rsid w:val="00A42096"/>
    <w:rsid w:val="00A420BB"/>
    <w:rsid w:val="00A42976"/>
    <w:rsid w:val="00A42CFF"/>
    <w:rsid w:val="00A4347F"/>
    <w:rsid w:val="00A4349C"/>
    <w:rsid w:val="00A438B9"/>
    <w:rsid w:val="00A43B30"/>
    <w:rsid w:val="00A43D94"/>
    <w:rsid w:val="00A44814"/>
    <w:rsid w:val="00A44EE9"/>
    <w:rsid w:val="00A4522A"/>
    <w:rsid w:val="00A45415"/>
    <w:rsid w:val="00A45C04"/>
    <w:rsid w:val="00A45D38"/>
    <w:rsid w:val="00A45EE1"/>
    <w:rsid w:val="00A46078"/>
    <w:rsid w:val="00A46522"/>
    <w:rsid w:val="00A4675D"/>
    <w:rsid w:val="00A46F61"/>
    <w:rsid w:val="00A47515"/>
    <w:rsid w:val="00A4776D"/>
    <w:rsid w:val="00A4778C"/>
    <w:rsid w:val="00A47AAF"/>
    <w:rsid w:val="00A504C7"/>
    <w:rsid w:val="00A509C0"/>
    <w:rsid w:val="00A50EC9"/>
    <w:rsid w:val="00A51507"/>
    <w:rsid w:val="00A5159B"/>
    <w:rsid w:val="00A5176A"/>
    <w:rsid w:val="00A51D27"/>
    <w:rsid w:val="00A520FA"/>
    <w:rsid w:val="00A522C7"/>
    <w:rsid w:val="00A524A5"/>
    <w:rsid w:val="00A524F1"/>
    <w:rsid w:val="00A52679"/>
    <w:rsid w:val="00A52B46"/>
    <w:rsid w:val="00A52E3D"/>
    <w:rsid w:val="00A53673"/>
    <w:rsid w:val="00A5391E"/>
    <w:rsid w:val="00A53BF9"/>
    <w:rsid w:val="00A53DFB"/>
    <w:rsid w:val="00A54185"/>
    <w:rsid w:val="00A54605"/>
    <w:rsid w:val="00A54D97"/>
    <w:rsid w:val="00A54F92"/>
    <w:rsid w:val="00A5515C"/>
    <w:rsid w:val="00A551E7"/>
    <w:rsid w:val="00A5553B"/>
    <w:rsid w:val="00A55784"/>
    <w:rsid w:val="00A55EE6"/>
    <w:rsid w:val="00A5605D"/>
    <w:rsid w:val="00A56A6C"/>
    <w:rsid w:val="00A57251"/>
    <w:rsid w:val="00A5729F"/>
    <w:rsid w:val="00A57F33"/>
    <w:rsid w:val="00A60709"/>
    <w:rsid w:val="00A6097A"/>
    <w:rsid w:val="00A6097D"/>
    <w:rsid w:val="00A610C5"/>
    <w:rsid w:val="00A615A5"/>
    <w:rsid w:val="00A616BC"/>
    <w:rsid w:val="00A61D39"/>
    <w:rsid w:val="00A6200D"/>
    <w:rsid w:val="00A62A99"/>
    <w:rsid w:val="00A62D03"/>
    <w:rsid w:val="00A62D79"/>
    <w:rsid w:val="00A63193"/>
    <w:rsid w:val="00A63880"/>
    <w:rsid w:val="00A63B9F"/>
    <w:rsid w:val="00A64FB3"/>
    <w:rsid w:val="00A650C2"/>
    <w:rsid w:val="00A65123"/>
    <w:rsid w:val="00A654A6"/>
    <w:rsid w:val="00A669AE"/>
    <w:rsid w:val="00A67395"/>
    <w:rsid w:val="00A7052D"/>
    <w:rsid w:val="00A7068A"/>
    <w:rsid w:val="00A70767"/>
    <w:rsid w:val="00A70815"/>
    <w:rsid w:val="00A70C36"/>
    <w:rsid w:val="00A70F80"/>
    <w:rsid w:val="00A7165F"/>
    <w:rsid w:val="00A71D9B"/>
    <w:rsid w:val="00A71E9C"/>
    <w:rsid w:val="00A721FC"/>
    <w:rsid w:val="00A729E4"/>
    <w:rsid w:val="00A72A14"/>
    <w:rsid w:val="00A72F7F"/>
    <w:rsid w:val="00A7358F"/>
    <w:rsid w:val="00A7362A"/>
    <w:rsid w:val="00A73786"/>
    <w:rsid w:val="00A73D4D"/>
    <w:rsid w:val="00A73FEB"/>
    <w:rsid w:val="00A74158"/>
    <w:rsid w:val="00A74949"/>
    <w:rsid w:val="00A759C0"/>
    <w:rsid w:val="00A75B1D"/>
    <w:rsid w:val="00A75BA2"/>
    <w:rsid w:val="00A760D9"/>
    <w:rsid w:val="00A7676D"/>
    <w:rsid w:val="00A7696E"/>
    <w:rsid w:val="00A76ACE"/>
    <w:rsid w:val="00A76ADA"/>
    <w:rsid w:val="00A76BA4"/>
    <w:rsid w:val="00A772D5"/>
    <w:rsid w:val="00A772E5"/>
    <w:rsid w:val="00A800A3"/>
    <w:rsid w:val="00A80C49"/>
    <w:rsid w:val="00A811F0"/>
    <w:rsid w:val="00A8130A"/>
    <w:rsid w:val="00A813F7"/>
    <w:rsid w:val="00A8145E"/>
    <w:rsid w:val="00A81AEC"/>
    <w:rsid w:val="00A821CD"/>
    <w:rsid w:val="00A822E6"/>
    <w:rsid w:val="00A8246D"/>
    <w:rsid w:val="00A828C2"/>
    <w:rsid w:val="00A82DA5"/>
    <w:rsid w:val="00A833AA"/>
    <w:rsid w:val="00A83827"/>
    <w:rsid w:val="00A83B1C"/>
    <w:rsid w:val="00A83B7B"/>
    <w:rsid w:val="00A83C31"/>
    <w:rsid w:val="00A841D0"/>
    <w:rsid w:val="00A84508"/>
    <w:rsid w:val="00A84601"/>
    <w:rsid w:val="00A847B3"/>
    <w:rsid w:val="00A84B6B"/>
    <w:rsid w:val="00A84E78"/>
    <w:rsid w:val="00A851E8"/>
    <w:rsid w:val="00A8520B"/>
    <w:rsid w:val="00A853C3"/>
    <w:rsid w:val="00A8577C"/>
    <w:rsid w:val="00A8599B"/>
    <w:rsid w:val="00A85B4F"/>
    <w:rsid w:val="00A85B85"/>
    <w:rsid w:val="00A85BB9"/>
    <w:rsid w:val="00A85EF6"/>
    <w:rsid w:val="00A86303"/>
    <w:rsid w:val="00A8666A"/>
    <w:rsid w:val="00A86819"/>
    <w:rsid w:val="00A86936"/>
    <w:rsid w:val="00A869DC"/>
    <w:rsid w:val="00A86E3B"/>
    <w:rsid w:val="00A879B2"/>
    <w:rsid w:val="00A901FB"/>
    <w:rsid w:val="00A90297"/>
    <w:rsid w:val="00A902AD"/>
    <w:rsid w:val="00A902D5"/>
    <w:rsid w:val="00A90A86"/>
    <w:rsid w:val="00A90E5E"/>
    <w:rsid w:val="00A913B1"/>
    <w:rsid w:val="00A920B1"/>
    <w:rsid w:val="00A929C4"/>
    <w:rsid w:val="00A929F3"/>
    <w:rsid w:val="00A93060"/>
    <w:rsid w:val="00A93188"/>
    <w:rsid w:val="00A93EE2"/>
    <w:rsid w:val="00A93F1D"/>
    <w:rsid w:val="00A9464C"/>
    <w:rsid w:val="00A94FCF"/>
    <w:rsid w:val="00A951EE"/>
    <w:rsid w:val="00A954D9"/>
    <w:rsid w:val="00A959B7"/>
    <w:rsid w:val="00A95AB2"/>
    <w:rsid w:val="00A9602E"/>
    <w:rsid w:val="00A96463"/>
    <w:rsid w:val="00A967F0"/>
    <w:rsid w:val="00A96FD0"/>
    <w:rsid w:val="00A971DF"/>
    <w:rsid w:val="00A97AD7"/>
    <w:rsid w:val="00AA050E"/>
    <w:rsid w:val="00AA0574"/>
    <w:rsid w:val="00AA067E"/>
    <w:rsid w:val="00AA0A51"/>
    <w:rsid w:val="00AA0B64"/>
    <w:rsid w:val="00AA0F4C"/>
    <w:rsid w:val="00AA0F77"/>
    <w:rsid w:val="00AA1159"/>
    <w:rsid w:val="00AA11BE"/>
    <w:rsid w:val="00AA12E4"/>
    <w:rsid w:val="00AA13FD"/>
    <w:rsid w:val="00AA17F1"/>
    <w:rsid w:val="00AA1A22"/>
    <w:rsid w:val="00AA1E1C"/>
    <w:rsid w:val="00AA205A"/>
    <w:rsid w:val="00AA2068"/>
    <w:rsid w:val="00AA224E"/>
    <w:rsid w:val="00AA2968"/>
    <w:rsid w:val="00AA2A12"/>
    <w:rsid w:val="00AA304D"/>
    <w:rsid w:val="00AA349B"/>
    <w:rsid w:val="00AA3695"/>
    <w:rsid w:val="00AA40CB"/>
    <w:rsid w:val="00AA4203"/>
    <w:rsid w:val="00AA4259"/>
    <w:rsid w:val="00AA490E"/>
    <w:rsid w:val="00AA4AA5"/>
    <w:rsid w:val="00AA4AD8"/>
    <w:rsid w:val="00AA4B31"/>
    <w:rsid w:val="00AA4BED"/>
    <w:rsid w:val="00AA4C7B"/>
    <w:rsid w:val="00AA4F37"/>
    <w:rsid w:val="00AA5526"/>
    <w:rsid w:val="00AA59BC"/>
    <w:rsid w:val="00AA5B66"/>
    <w:rsid w:val="00AA5EC9"/>
    <w:rsid w:val="00AA649A"/>
    <w:rsid w:val="00AA67EC"/>
    <w:rsid w:val="00AA6879"/>
    <w:rsid w:val="00AA68F3"/>
    <w:rsid w:val="00AA6F14"/>
    <w:rsid w:val="00AA7125"/>
    <w:rsid w:val="00AA720E"/>
    <w:rsid w:val="00AB0982"/>
    <w:rsid w:val="00AB0DEA"/>
    <w:rsid w:val="00AB1067"/>
    <w:rsid w:val="00AB17E7"/>
    <w:rsid w:val="00AB1D2E"/>
    <w:rsid w:val="00AB1EE5"/>
    <w:rsid w:val="00AB2019"/>
    <w:rsid w:val="00AB20D1"/>
    <w:rsid w:val="00AB26AB"/>
    <w:rsid w:val="00AB3894"/>
    <w:rsid w:val="00AB3F62"/>
    <w:rsid w:val="00AB4B36"/>
    <w:rsid w:val="00AB4BF6"/>
    <w:rsid w:val="00AB500E"/>
    <w:rsid w:val="00AB520B"/>
    <w:rsid w:val="00AB5767"/>
    <w:rsid w:val="00AB5A04"/>
    <w:rsid w:val="00AB5B7E"/>
    <w:rsid w:val="00AB5D2E"/>
    <w:rsid w:val="00AB6403"/>
    <w:rsid w:val="00AB66BD"/>
    <w:rsid w:val="00AB6847"/>
    <w:rsid w:val="00AB6978"/>
    <w:rsid w:val="00AB734C"/>
    <w:rsid w:val="00AB7867"/>
    <w:rsid w:val="00AB7B96"/>
    <w:rsid w:val="00AB7E8A"/>
    <w:rsid w:val="00AC04F5"/>
    <w:rsid w:val="00AC0688"/>
    <w:rsid w:val="00AC07C4"/>
    <w:rsid w:val="00AC1223"/>
    <w:rsid w:val="00AC1230"/>
    <w:rsid w:val="00AC196B"/>
    <w:rsid w:val="00AC2007"/>
    <w:rsid w:val="00AC203A"/>
    <w:rsid w:val="00AC237D"/>
    <w:rsid w:val="00AC293A"/>
    <w:rsid w:val="00AC2A9B"/>
    <w:rsid w:val="00AC2B84"/>
    <w:rsid w:val="00AC3183"/>
    <w:rsid w:val="00AC374B"/>
    <w:rsid w:val="00AC392D"/>
    <w:rsid w:val="00AC3BC6"/>
    <w:rsid w:val="00AC3DB7"/>
    <w:rsid w:val="00AC44CE"/>
    <w:rsid w:val="00AC452C"/>
    <w:rsid w:val="00AC4598"/>
    <w:rsid w:val="00AC4805"/>
    <w:rsid w:val="00AC4BA0"/>
    <w:rsid w:val="00AC5342"/>
    <w:rsid w:val="00AC5775"/>
    <w:rsid w:val="00AC579A"/>
    <w:rsid w:val="00AC5D02"/>
    <w:rsid w:val="00AC5D20"/>
    <w:rsid w:val="00AC62C0"/>
    <w:rsid w:val="00AC6385"/>
    <w:rsid w:val="00AC64B8"/>
    <w:rsid w:val="00AC65A1"/>
    <w:rsid w:val="00AC6B6A"/>
    <w:rsid w:val="00AC7159"/>
    <w:rsid w:val="00AC72B0"/>
    <w:rsid w:val="00AC74AA"/>
    <w:rsid w:val="00AD071C"/>
    <w:rsid w:val="00AD0879"/>
    <w:rsid w:val="00AD0918"/>
    <w:rsid w:val="00AD0E1B"/>
    <w:rsid w:val="00AD132A"/>
    <w:rsid w:val="00AD1778"/>
    <w:rsid w:val="00AD1AB3"/>
    <w:rsid w:val="00AD1C00"/>
    <w:rsid w:val="00AD1F2D"/>
    <w:rsid w:val="00AD23BD"/>
    <w:rsid w:val="00AD29BA"/>
    <w:rsid w:val="00AD2EA9"/>
    <w:rsid w:val="00AD3010"/>
    <w:rsid w:val="00AD364E"/>
    <w:rsid w:val="00AD3D33"/>
    <w:rsid w:val="00AD4457"/>
    <w:rsid w:val="00AD47AF"/>
    <w:rsid w:val="00AD480E"/>
    <w:rsid w:val="00AD49E0"/>
    <w:rsid w:val="00AD4B80"/>
    <w:rsid w:val="00AD4DAB"/>
    <w:rsid w:val="00AD4F66"/>
    <w:rsid w:val="00AD5371"/>
    <w:rsid w:val="00AD5549"/>
    <w:rsid w:val="00AD5B8C"/>
    <w:rsid w:val="00AD5E57"/>
    <w:rsid w:val="00AD602D"/>
    <w:rsid w:val="00AD60D2"/>
    <w:rsid w:val="00AD651D"/>
    <w:rsid w:val="00AD652E"/>
    <w:rsid w:val="00AD66CE"/>
    <w:rsid w:val="00AD7280"/>
    <w:rsid w:val="00AD72F2"/>
    <w:rsid w:val="00AD7516"/>
    <w:rsid w:val="00AD7518"/>
    <w:rsid w:val="00AD768E"/>
    <w:rsid w:val="00AD7B41"/>
    <w:rsid w:val="00AD7E50"/>
    <w:rsid w:val="00AE0110"/>
    <w:rsid w:val="00AE01D3"/>
    <w:rsid w:val="00AE0CF7"/>
    <w:rsid w:val="00AE11F1"/>
    <w:rsid w:val="00AE1485"/>
    <w:rsid w:val="00AE1FFE"/>
    <w:rsid w:val="00AE212A"/>
    <w:rsid w:val="00AE243C"/>
    <w:rsid w:val="00AE2659"/>
    <w:rsid w:val="00AE2788"/>
    <w:rsid w:val="00AE2980"/>
    <w:rsid w:val="00AE3118"/>
    <w:rsid w:val="00AE3402"/>
    <w:rsid w:val="00AE350E"/>
    <w:rsid w:val="00AE3787"/>
    <w:rsid w:val="00AE3D16"/>
    <w:rsid w:val="00AE3EA8"/>
    <w:rsid w:val="00AE46C4"/>
    <w:rsid w:val="00AE4F16"/>
    <w:rsid w:val="00AE4F4D"/>
    <w:rsid w:val="00AE51A9"/>
    <w:rsid w:val="00AE5788"/>
    <w:rsid w:val="00AE6613"/>
    <w:rsid w:val="00AE6CC5"/>
    <w:rsid w:val="00AE71B7"/>
    <w:rsid w:val="00AE73F4"/>
    <w:rsid w:val="00AE74AB"/>
    <w:rsid w:val="00AE7546"/>
    <w:rsid w:val="00AE75CB"/>
    <w:rsid w:val="00AE7E47"/>
    <w:rsid w:val="00AF09CB"/>
    <w:rsid w:val="00AF0A49"/>
    <w:rsid w:val="00AF0B33"/>
    <w:rsid w:val="00AF0C46"/>
    <w:rsid w:val="00AF0E79"/>
    <w:rsid w:val="00AF12E2"/>
    <w:rsid w:val="00AF19AE"/>
    <w:rsid w:val="00AF2E3A"/>
    <w:rsid w:val="00AF371F"/>
    <w:rsid w:val="00AF3B4F"/>
    <w:rsid w:val="00AF3EF4"/>
    <w:rsid w:val="00AF4AC5"/>
    <w:rsid w:val="00AF4B11"/>
    <w:rsid w:val="00AF4B37"/>
    <w:rsid w:val="00AF56D8"/>
    <w:rsid w:val="00AF597C"/>
    <w:rsid w:val="00AF5BFA"/>
    <w:rsid w:val="00AF69D0"/>
    <w:rsid w:val="00AF6AEB"/>
    <w:rsid w:val="00AF6C09"/>
    <w:rsid w:val="00AF6D78"/>
    <w:rsid w:val="00AF70A5"/>
    <w:rsid w:val="00AF795E"/>
    <w:rsid w:val="00AF796A"/>
    <w:rsid w:val="00AF7CC8"/>
    <w:rsid w:val="00AF7D37"/>
    <w:rsid w:val="00B00157"/>
    <w:rsid w:val="00B0017F"/>
    <w:rsid w:val="00B00257"/>
    <w:rsid w:val="00B00277"/>
    <w:rsid w:val="00B004FB"/>
    <w:rsid w:val="00B008A0"/>
    <w:rsid w:val="00B011A2"/>
    <w:rsid w:val="00B016F7"/>
    <w:rsid w:val="00B018FA"/>
    <w:rsid w:val="00B024E9"/>
    <w:rsid w:val="00B02AA8"/>
    <w:rsid w:val="00B02E03"/>
    <w:rsid w:val="00B02F72"/>
    <w:rsid w:val="00B02FE7"/>
    <w:rsid w:val="00B0306C"/>
    <w:rsid w:val="00B03130"/>
    <w:rsid w:val="00B03169"/>
    <w:rsid w:val="00B033DE"/>
    <w:rsid w:val="00B03432"/>
    <w:rsid w:val="00B038EB"/>
    <w:rsid w:val="00B03B77"/>
    <w:rsid w:val="00B0452B"/>
    <w:rsid w:val="00B04DC5"/>
    <w:rsid w:val="00B05078"/>
    <w:rsid w:val="00B053A1"/>
    <w:rsid w:val="00B0587D"/>
    <w:rsid w:val="00B05F06"/>
    <w:rsid w:val="00B0664A"/>
    <w:rsid w:val="00B066A6"/>
    <w:rsid w:val="00B06744"/>
    <w:rsid w:val="00B071EB"/>
    <w:rsid w:val="00B0771F"/>
    <w:rsid w:val="00B07ECA"/>
    <w:rsid w:val="00B1052E"/>
    <w:rsid w:val="00B105AC"/>
    <w:rsid w:val="00B1060B"/>
    <w:rsid w:val="00B10861"/>
    <w:rsid w:val="00B10879"/>
    <w:rsid w:val="00B10BD2"/>
    <w:rsid w:val="00B10D54"/>
    <w:rsid w:val="00B10DD2"/>
    <w:rsid w:val="00B116D2"/>
    <w:rsid w:val="00B11A09"/>
    <w:rsid w:val="00B11A12"/>
    <w:rsid w:val="00B11AA6"/>
    <w:rsid w:val="00B11F2A"/>
    <w:rsid w:val="00B12C68"/>
    <w:rsid w:val="00B12E0A"/>
    <w:rsid w:val="00B13544"/>
    <w:rsid w:val="00B13BC7"/>
    <w:rsid w:val="00B13C56"/>
    <w:rsid w:val="00B13FA0"/>
    <w:rsid w:val="00B14164"/>
    <w:rsid w:val="00B14749"/>
    <w:rsid w:val="00B1474C"/>
    <w:rsid w:val="00B14808"/>
    <w:rsid w:val="00B15B54"/>
    <w:rsid w:val="00B16381"/>
    <w:rsid w:val="00B16402"/>
    <w:rsid w:val="00B16FCD"/>
    <w:rsid w:val="00B171A0"/>
    <w:rsid w:val="00B1744F"/>
    <w:rsid w:val="00B1759E"/>
    <w:rsid w:val="00B17D7D"/>
    <w:rsid w:val="00B17F27"/>
    <w:rsid w:val="00B20307"/>
    <w:rsid w:val="00B20A84"/>
    <w:rsid w:val="00B21D06"/>
    <w:rsid w:val="00B21D5F"/>
    <w:rsid w:val="00B21D7B"/>
    <w:rsid w:val="00B21ED9"/>
    <w:rsid w:val="00B22033"/>
    <w:rsid w:val="00B222FD"/>
    <w:rsid w:val="00B2239D"/>
    <w:rsid w:val="00B22639"/>
    <w:rsid w:val="00B22B39"/>
    <w:rsid w:val="00B22BC0"/>
    <w:rsid w:val="00B231F8"/>
    <w:rsid w:val="00B236EE"/>
    <w:rsid w:val="00B23FC5"/>
    <w:rsid w:val="00B23FE9"/>
    <w:rsid w:val="00B24040"/>
    <w:rsid w:val="00B2447E"/>
    <w:rsid w:val="00B24B75"/>
    <w:rsid w:val="00B2502E"/>
    <w:rsid w:val="00B254E6"/>
    <w:rsid w:val="00B25711"/>
    <w:rsid w:val="00B25716"/>
    <w:rsid w:val="00B25EE6"/>
    <w:rsid w:val="00B26197"/>
    <w:rsid w:val="00B26414"/>
    <w:rsid w:val="00B2644D"/>
    <w:rsid w:val="00B264C7"/>
    <w:rsid w:val="00B271F1"/>
    <w:rsid w:val="00B274A1"/>
    <w:rsid w:val="00B30146"/>
    <w:rsid w:val="00B3014F"/>
    <w:rsid w:val="00B314C8"/>
    <w:rsid w:val="00B31BB5"/>
    <w:rsid w:val="00B31FB3"/>
    <w:rsid w:val="00B3264D"/>
    <w:rsid w:val="00B3280D"/>
    <w:rsid w:val="00B32C30"/>
    <w:rsid w:val="00B32E3C"/>
    <w:rsid w:val="00B336EA"/>
    <w:rsid w:val="00B33D54"/>
    <w:rsid w:val="00B34030"/>
    <w:rsid w:val="00B3422F"/>
    <w:rsid w:val="00B347DB"/>
    <w:rsid w:val="00B3487D"/>
    <w:rsid w:val="00B3488B"/>
    <w:rsid w:val="00B34A84"/>
    <w:rsid w:val="00B34B80"/>
    <w:rsid w:val="00B35B02"/>
    <w:rsid w:val="00B3603C"/>
    <w:rsid w:val="00B36DC5"/>
    <w:rsid w:val="00B3736B"/>
    <w:rsid w:val="00B373B4"/>
    <w:rsid w:val="00B400CB"/>
    <w:rsid w:val="00B40410"/>
    <w:rsid w:val="00B4086B"/>
    <w:rsid w:val="00B41194"/>
    <w:rsid w:val="00B41BA2"/>
    <w:rsid w:val="00B41EE7"/>
    <w:rsid w:val="00B4202D"/>
    <w:rsid w:val="00B42546"/>
    <w:rsid w:val="00B42FEB"/>
    <w:rsid w:val="00B43090"/>
    <w:rsid w:val="00B432BD"/>
    <w:rsid w:val="00B433D3"/>
    <w:rsid w:val="00B44853"/>
    <w:rsid w:val="00B44A38"/>
    <w:rsid w:val="00B44BE2"/>
    <w:rsid w:val="00B451BE"/>
    <w:rsid w:val="00B45707"/>
    <w:rsid w:val="00B4578C"/>
    <w:rsid w:val="00B45AC1"/>
    <w:rsid w:val="00B45F11"/>
    <w:rsid w:val="00B463C4"/>
    <w:rsid w:val="00B4695B"/>
    <w:rsid w:val="00B46E5C"/>
    <w:rsid w:val="00B47197"/>
    <w:rsid w:val="00B47EE6"/>
    <w:rsid w:val="00B501CE"/>
    <w:rsid w:val="00B50CBD"/>
    <w:rsid w:val="00B51C8A"/>
    <w:rsid w:val="00B51EF8"/>
    <w:rsid w:val="00B5246B"/>
    <w:rsid w:val="00B52643"/>
    <w:rsid w:val="00B5323B"/>
    <w:rsid w:val="00B533DB"/>
    <w:rsid w:val="00B534F9"/>
    <w:rsid w:val="00B53555"/>
    <w:rsid w:val="00B53977"/>
    <w:rsid w:val="00B53ACB"/>
    <w:rsid w:val="00B53DA6"/>
    <w:rsid w:val="00B53DD4"/>
    <w:rsid w:val="00B541AD"/>
    <w:rsid w:val="00B5445B"/>
    <w:rsid w:val="00B544C0"/>
    <w:rsid w:val="00B545BC"/>
    <w:rsid w:val="00B547A7"/>
    <w:rsid w:val="00B54833"/>
    <w:rsid w:val="00B554C0"/>
    <w:rsid w:val="00B55C0D"/>
    <w:rsid w:val="00B55D44"/>
    <w:rsid w:val="00B55EA2"/>
    <w:rsid w:val="00B56137"/>
    <w:rsid w:val="00B57213"/>
    <w:rsid w:val="00B578BC"/>
    <w:rsid w:val="00B605C4"/>
    <w:rsid w:val="00B60704"/>
    <w:rsid w:val="00B6085E"/>
    <w:rsid w:val="00B610EF"/>
    <w:rsid w:val="00B6147F"/>
    <w:rsid w:val="00B61656"/>
    <w:rsid w:val="00B61852"/>
    <w:rsid w:val="00B61DC9"/>
    <w:rsid w:val="00B62018"/>
    <w:rsid w:val="00B620F8"/>
    <w:rsid w:val="00B62684"/>
    <w:rsid w:val="00B628BD"/>
    <w:rsid w:val="00B6294C"/>
    <w:rsid w:val="00B6299F"/>
    <w:rsid w:val="00B62B0C"/>
    <w:rsid w:val="00B63AAE"/>
    <w:rsid w:val="00B64282"/>
    <w:rsid w:val="00B642EB"/>
    <w:rsid w:val="00B6505F"/>
    <w:rsid w:val="00B65313"/>
    <w:rsid w:val="00B6549C"/>
    <w:rsid w:val="00B65673"/>
    <w:rsid w:val="00B65A03"/>
    <w:rsid w:val="00B65A1F"/>
    <w:rsid w:val="00B65B95"/>
    <w:rsid w:val="00B66574"/>
    <w:rsid w:val="00B6670D"/>
    <w:rsid w:val="00B66771"/>
    <w:rsid w:val="00B66A18"/>
    <w:rsid w:val="00B67031"/>
    <w:rsid w:val="00B673B8"/>
    <w:rsid w:val="00B673DF"/>
    <w:rsid w:val="00B676B4"/>
    <w:rsid w:val="00B67811"/>
    <w:rsid w:val="00B67910"/>
    <w:rsid w:val="00B67BB8"/>
    <w:rsid w:val="00B704AD"/>
    <w:rsid w:val="00B70616"/>
    <w:rsid w:val="00B70D08"/>
    <w:rsid w:val="00B70D13"/>
    <w:rsid w:val="00B70D42"/>
    <w:rsid w:val="00B7107E"/>
    <w:rsid w:val="00B710D0"/>
    <w:rsid w:val="00B71279"/>
    <w:rsid w:val="00B7142B"/>
    <w:rsid w:val="00B7186F"/>
    <w:rsid w:val="00B71E6C"/>
    <w:rsid w:val="00B71E75"/>
    <w:rsid w:val="00B73C34"/>
    <w:rsid w:val="00B73F99"/>
    <w:rsid w:val="00B742B0"/>
    <w:rsid w:val="00B743AE"/>
    <w:rsid w:val="00B74691"/>
    <w:rsid w:val="00B74E72"/>
    <w:rsid w:val="00B762B5"/>
    <w:rsid w:val="00B76312"/>
    <w:rsid w:val="00B766A8"/>
    <w:rsid w:val="00B76701"/>
    <w:rsid w:val="00B76A3F"/>
    <w:rsid w:val="00B76F32"/>
    <w:rsid w:val="00B7726C"/>
    <w:rsid w:val="00B77988"/>
    <w:rsid w:val="00B8025A"/>
    <w:rsid w:val="00B80F30"/>
    <w:rsid w:val="00B81B74"/>
    <w:rsid w:val="00B81CB9"/>
    <w:rsid w:val="00B824C1"/>
    <w:rsid w:val="00B825A4"/>
    <w:rsid w:val="00B82BA3"/>
    <w:rsid w:val="00B831A3"/>
    <w:rsid w:val="00B834E8"/>
    <w:rsid w:val="00B83736"/>
    <w:rsid w:val="00B83751"/>
    <w:rsid w:val="00B83A31"/>
    <w:rsid w:val="00B83A71"/>
    <w:rsid w:val="00B83C95"/>
    <w:rsid w:val="00B83DED"/>
    <w:rsid w:val="00B844CB"/>
    <w:rsid w:val="00B845A4"/>
    <w:rsid w:val="00B84C43"/>
    <w:rsid w:val="00B85D55"/>
    <w:rsid w:val="00B861FA"/>
    <w:rsid w:val="00B863CA"/>
    <w:rsid w:val="00B865A4"/>
    <w:rsid w:val="00B873A9"/>
    <w:rsid w:val="00B873F6"/>
    <w:rsid w:val="00B875C9"/>
    <w:rsid w:val="00B904C7"/>
    <w:rsid w:val="00B90870"/>
    <w:rsid w:val="00B908A3"/>
    <w:rsid w:val="00B908ED"/>
    <w:rsid w:val="00B90913"/>
    <w:rsid w:val="00B90ADF"/>
    <w:rsid w:val="00B90D1D"/>
    <w:rsid w:val="00B911B7"/>
    <w:rsid w:val="00B91204"/>
    <w:rsid w:val="00B91333"/>
    <w:rsid w:val="00B91A3D"/>
    <w:rsid w:val="00B91B1F"/>
    <w:rsid w:val="00B91FEB"/>
    <w:rsid w:val="00B923DF"/>
    <w:rsid w:val="00B924F8"/>
    <w:rsid w:val="00B92539"/>
    <w:rsid w:val="00B92BAF"/>
    <w:rsid w:val="00B92CFB"/>
    <w:rsid w:val="00B92E8A"/>
    <w:rsid w:val="00B92F90"/>
    <w:rsid w:val="00B92FD8"/>
    <w:rsid w:val="00B9391C"/>
    <w:rsid w:val="00B93CAF"/>
    <w:rsid w:val="00B94149"/>
    <w:rsid w:val="00B94333"/>
    <w:rsid w:val="00B94573"/>
    <w:rsid w:val="00B94945"/>
    <w:rsid w:val="00B94F7F"/>
    <w:rsid w:val="00B9502D"/>
    <w:rsid w:val="00B955BC"/>
    <w:rsid w:val="00B95840"/>
    <w:rsid w:val="00B95913"/>
    <w:rsid w:val="00B95E7B"/>
    <w:rsid w:val="00B95EB6"/>
    <w:rsid w:val="00B9618B"/>
    <w:rsid w:val="00B96215"/>
    <w:rsid w:val="00B96888"/>
    <w:rsid w:val="00B96B47"/>
    <w:rsid w:val="00B96E1C"/>
    <w:rsid w:val="00B97792"/>
    <w:rsid w:val="00B9781B"/>
    <w:rsid w:val="00B979F6"/>
    <w:rsid w:val="00B97B11"/>
    <w:rsid w:val="00B97C30"/>
    <w:rsid w:val="00BA0137"/>
    <w:rsid w:val="00BA02F8"/>
    <w:rsid w:val="00BA0563"/>
    <w:rsid w:val="00BA166E"/>
    <w:rsid w:val="00BA2468"/>
    <w:rsid w:val="00BA252A"/>
    <w:rsid w:val="00BA269C"/>
    <w:rsid w:val="00BA34DF"/>
    <w:rsid w:val="00BA36AA"/>
    <w:rsid w:val="00BA392C"/>
    <w:rsid w:val="00BA3F9F"/>
    <w:rsid w:val="00BA4715"/>
    <w:rsid w:val="00BA4892"/>
    <w:rsid w:val="00BA4AAE"/>
    <w:rsid w:val="00BA5352"/>
    <w:rsid w:val="00BA567D"/>
    <w:rsid w:val="00BA5A6E"/>
    <w:rsid w:val="00BA5C3B"/>
    <w:rsid w:val="00BA5FD6"/>
    <w:rsid w:val="00BA6359"/>
    <w:rsid w:val="00BA6BC0"/>
    <w:rsid w:val="00BA768B"/>
    <w:rsid w:val="00BB0035"/>
    <w:rsid w:val="00BB082E"/>
    <w:rsid w:val="00BB09E6"/>
    <w:rsid w:val="00BB0A73"/>
    <w:rsid w:val="00BB0C9B"/>
    <w:rsid w:val="00BB0F72"/>
    <w:rsid w:val="00BB120B"/>
    <w:rsid w:val="00BB17DA"/>
    <w:rsid w:val="00BB1F24"/>
    <w:rsid w:val="00BB21C9"/>
    <w:rsid w:val="00BB2630"/>
    <w:rsid w:val="00BB29C7"/>
    <w:rsid w:val="00BB306B"/>
    <w:rsid w:val="00BB370C"/>
    <w:rsid w:val="00BB379D"/>
    <w:rsid w:val="00BB3B66"/>
    <w:rsid w:val="00BB447F"/>
    <w:rsid w:val="00BB4A8C"/>
    <w:rsid w:val="00BB4C85"/>
    <w:rsid w:val="00BB54BD"/>
    <w:rsid w:val="00BB6D3E"/>
    <w:rsid w:val="00BB7003"/>
    <w:rsid w:val="00BB7349"/>
    <w:rsid w:val="00BB780D"/>
    <w:rsid w:val="00BB7BD4"/>
    <w:rsid w:val="00BB7E22"/>
    <w:rsid w:val="00BC015A"/>
    <w:rsid w:val="00BC03C0"/>
    <w:rsid w:val="00BC06FD"/>
    <w:rsid w:val="00BC0BBC"/>
    <w:rsid w:val="00BC0F05"/>
    <w:rsid w:val="00BC0F80"/>
    <w:rsid w:val="00BC121E"/>
    <w:rsid w:val="00BC13F5"/>
    <w:rsid w:val="00BC177C"/>
    <w:rsid w:val="00BC1F02"/>
    <w:rsid w:val="00BC2183"/>
    <w:rsid w:val="00BC21E5"/>
    <w:rsid w:val="00BC26FF"/>
    <w:rsid w:val="00BC2ABF"/>
    <w:rsid w:val="00BC2B4D"/>
    <w:rsid w:val="00BC34D5"/>
    <w:rsid w:val="00BC354A"/>
    <w:rsid w:val="00BC434A"/>
    <w:rsid w:val="00BC4460"/>
    <w:rsid w:val="00BC4C80"/>
    <w:rsid w:val="00BC4F92"/>
    <w:rsid w:val="00BC5178"/>
    <w:rsid w:val="00BC54B8"/>
    <w:rsid w:val="00BC5E68"/>
    <w:rsid w:val="00BC5EE7"/>
    <w:rsid w:val="00BC68AC"/>
    <w:rsid w:val="00BC6DF6"/>
    <w:rsid w:val="00BC72B7"/>
    <w:rsid w:val="00BC75F9"/>
    <w:rsid w:val="00BC7A2A"/>
    <w:rsid w:val="00BD077B"/>
    <w:rsid w:val="00BD089D"/>
    <w:rsid w:val="00BD0AED"/>
    <w:rsid w:val="00BD0CBF"/>
    <w:rsid w:val="00BD0E1F"/>
    <w:rsid w:val="00BD1005"/>
    <w:rsid w:val="00BD145A"/>
    <w:rsid w:val="00BD17DB"/>
    <w:rsid w:val="00BD1906"/>
    <w:rsid w:val="00BD1A19"/>
    <w:rsid w:val="00BD1A4C"/>
    <w:rsid w:val="00BD1CC7"/>
    <w:rsid w:val="00BD20B2"/>
    <w:rsid w:val="00BD22AB"/>
    <w:rsid w:val="00BD26F2"/>
    <w:rsid w:val="00BD2CCD"/>
    <w:rsid w:val="00BD2E67"/>
    <w:rsid w:val="00BD38FC"/>
    <w:rsid w:val="00BD3E48"/>
    <w:rsid w:val="00BD4076"/>
    <w:rsid w:val="00BD40B4"/>
    <w:rsid w:val="00BD467A"/>
    <w:rsid w:val="00BD4C55"/>
    <w:rsid w:val="00BD54D8"/>
    <w:rsid w:val="00BD592C"/>
    <w:rsid w:val="00BD5BE2"/>
    <w:rsid w:val="00BD5CE0"/>
    <w:rsid w:val="00BD60E4"/>
    <w:rsid w:val="00BD611D"/>
    <w:rsid w:val="00BD617E"/>
    <w:rsid w:val="00BD65D4"/>
    <w:rsid w:val="00BD6811"/>
    <w:rsid w:val="00BD6CB6"/>
    <w:rsid w:val="00BE0219"/>
    <w:rsid w:val="00BE02DF"/>
    <w:rsid w:val="00BE0389"/>
    <w:rsid w:val="00BE0BAE"/>
    <w:rsid w:val="00BE155B"/>
    <w:rsid w:val="00BE17AB"/>
    <w:rsid w:val="00BE2570"/>
    <w:rsid w:val="00BE291F"/>
    <w:rsid w:val="00BE2E85"/>
    <w:rsid w:val="00BE38CE"/>
    <w:rsid w:val="00BE3A19"/>
    <w:rsid w:val="00BE3E2C"/>
    <w:rsid w:val="00BE4D0A"/>
    <w:rsid w:val="00BE4D8C"/>
    <w:rsid w:val="00BE5035"/>
    <w:rsid w:val="00BE525B"/>
    <w:rsid w:val="00BE534C"/>
    <w:rsid w:val="00BE5ADD"/>
    <w:rsid w:val="00BE5BC0"/>
    <w:rsid w:val="00BE5EE7"/>
    <w:rsid w:val="00BE6583"/>
    <w:rsid w:val="00BE6D5B"/>
    <w:rsid w:val="00BE76B3"/>
    <w:rsid w:val="00BE7A28"/>
    <w:rsid w:val="00BE7DAB"/>
    <w:rsid w:val="00BF00E0"/>
    <w:rsid w:val="00BF0231"/>
    <w:rsid w:val="00BF04FD"/>
    <w:rsid w:val="00BF0715"/>
    <w:rsid w:val="00BF0B30"/>
    <w:rsid w:val="00BF0BE0"/>
    <w:rsid w:val="00BF1706"/>
    <w:rsid w:val="00BF1A7B"/>
    <w:rsid w:val="00BF23C9"/>
    <w:rsid w:val="00BF2F67"/>
    <w:rsid w:val="00BF305F"/>
    <w:rsid w:val="00BF32E2"/>
    <w:rsid w:val="00BF38CE"/>
    <w:rsid w:val="00BF3926"/>
    <w:rsid w:val="00BF3CA2"/>
    <w:rsid w:val="00BF3D94"/>
    <w:rsid w:val="00BF3E3A"/>
    <w:rsid w:val="00BF42FA"/>
    <w:rsid w:val="00BF4335"/>
    <w:rsid w:val="00BF48CB"/>
    <w:rsid w:val="00BF4C88"/>
    <w:rsid w:val="00BF4F38"/>
    <w:rsid w:val="00BF532B"/>
    <w:rsid w:val="00BF5A52"/>
    <w:rsid w:val="00BF6A0A"/>
    <w:rsid w:val="00BF6B35"/>
    <w:rsid w:val="00BF720C"/>
    <w:rsid w:val="00C00328"/>
    <w:rsid w:val="00C0039C"/>
    <w:rsid w:val="00C00708"/>
    <w:rsid w:val="00C008F6"/>
    <w:rsid w:val="00C00931"/>
    <w:rsid w:val="00C009DD"/>
    <w:rsid w:val="00C00CCF"/>
    <w:rsid w:val="00C00CDD"/>
    <w:rsid w:val="00C00DC9"/>
    <w:rsid w:val="00C00E8F"/>
    <w:rsid w:val="00C00F1B"/>
    <w:rsid w:val="00C01225"/>
    <w:rsid w:val="00C018DF"/>
    <w:rsid w:val="00C01F1F"/>
    <w:rsid w:val="00C021C7"/>
    <w:rsid w:val="00C0228B"/>
    <w:rsid w:val="00C02619"/>
    <w:rsid w:val="00C0267D"/>
    <w:rsid w:val="00C029D4"/>
    <w:rsid w:val="00C02B6C"/>
    <w:rsid w:val="00C02C19"/>
    <w:rsid w:val="00C02CA2"/>
    <w:rsid w:val="00C030D6"/>
    <w:rsid w:val="00C033E2"/>
    <w:rsid w:val="00C036B7"/>
    <w:rsid w:val="00C03BF4"/>
    <w:rsid w:val="00C0428B"/>
    <w:rsid w:val="00C042FA"/>
    <w:rsid w:val="00C04531"/>
    <w:rsid w:val="00C049F5"/>
    <w:rsid w:val="00C04A7A"/>
    <w:rsid w:val="00C05009"/>
    <w:rsid w:val="00C06802"/>
    <w:rsid w:val="00C06E6B"/>
    <w:rsid w:val="00C075C5"/>
    <w:rsid w:val="00C079C7"/>
    <w:rsid w:val="00C104B5"/>
    <w:rsid w:val="00C106AE"/>
    <w:rsid w:val="00C10BC8"/>
    <w:rsid w:val="00C10E03"/>
    <w:rsid w:val="00C10E66"/>
    <w:rsid w:val="00C112C6"/>
    <w:rsid w:val="00C116FD"/>
    <w:rsid w:val="00C118B8"/>
    <w:rsid w:val="00C1194D"/>
    <w:rsid w:val="00C11AAC"/>
    <w:rsid w:val="00C11B47"/>
    <w:rsid w:val="00C11DC0"/>
    <w:rsid w:val="00C1208E"/>
    <w:rsid w:val="00C1230A"/>
    <w:rsid w:val="00C124B9"/>
    <w:rsid w:val="00C1255A"/>
    <w:rsid w:val="00C128BC"/>
    <w:rsid w:val="00C129CC"/>
    <w:rsid w:val="00C129D8"/>
    <w:rsid w:val="00C12B67"/>
    <w:rsid w:val="00C13204"/>
    <w:rsid w:val="00C13382"/>
    <w:rsid w:val="00C1339F"/>
    <w:rsid w:val="00C13724"/>
    <w:rsid w:val="00C139E9"/>
    <w:rsid w:val="00C14057"/>
    <w:rsid w:val="00C1414B"/>
    <w:rsid w:val="00C143EB"/>
    <w:rsid w:val="00C145CB"/>
    <w:rsid w:val="00C14AA6"/>
    <w:rsid w:val="00C14E61"/>
    <w:rsid w:val="00C15B78"/>
    <w:rsid w:val="00C15F59"/>
    <w:rsid w:val="00C15FD8"/>
    <w:rsid w:val="00C16969"/>
    <w:rsid w:val="00C16F2C"/>
    <w:rsid w:val="00C17668"/>
    <w:rsid w:val="00C177CA"/>
    <w:rsid w:val="00C17984"/>
    <w:rsid w:val="00C17FC6"/>
    <w:rsid w:val="00C20037"/>
    <w:rsid w:val="00C20576"/>
    <w:rsid w:val="00C20603"/>
    <w:rsid w:val="00C20C2A"/>
    <w:rsid w:val="00C21490"/>
    <w:rsid w:val="00C2179F"/>
    <w:rsid w:val="00C21A85"/>
    <w:rsid w:val="00C21B0C"/>
    <w:rsid w:val="00C2237B"/>
    <w:rsid w:val="00C2265B"/>
    <w:rsid w:val="00C22719"/>
    <w:rsid w:val="00C22D00"/>
    <w:rsid w:val="00C22F68"/>
    <w:rsid w:val="00C230C2"/>
    <w:rsid w:val="00C2343A"/>
    <w:rsid w:val="00C23E52"/>
    <w:rsid w:val="00C24098"/>
    <w:rsid w:val="00C240B8"/>
    <w:rsid w:val="00C2435E"/>
    <w:rsid w:val="00C2464D"/>
    <w:rsid w:val="00C24BDB"/>
    <w:rsid w:val="00C24E3F"/>
    <w:rsid w:val="00C25267"/>
    <w:rsid w:val="00C25433"/>
    <w:rsid w:val="00C25726"/>
    <w:rsid w:val="00C25806"/>
    <w:rsid w:val="00C25D56"/>
    <w:rsid w:val="00C262B9"/>
    <w:rsid w:val="00C2647F"/>
    <w:rsid w:val="00C26CE8"/>
    <w:rsid w:val="00C26E3C"/>
    <w:rsid w:val="00C27121"/>
    <w:rsid w:val="00C2719B"/>
    <w:rsid w:val="00C27231"/>
    <w:rsid w:val="00C2725C"/>
    <w:rsid w:val="00C27782"/>
    <w:rsid w:val="00C27826"/>
    <w:rsid w:val="00C2789C"/>
    <w:rsid w:val="00C27F7F"/>
    <w:rsid w:val="00C30259"/>
    <w:rsid w:val="00C3039D"/>
    <w:rsid w:val="00C307C1"/>
    <w:rsid w:val="00C30C0D"/>
    <w:rsid w:val="00C30E3C"/>
    <w:rsid w:val="00C30FA0"/>
    <w:rsid w:val="00C3239B"/>
    <w:rsid w:val="00C32C5C"/>
    <w:rsid w:val="00C32FCF"/>
    <w:rsid w:val="00C333A1"/>
    <w:rsid w:val="00C335F1"/>
    <w:rsid w:val="00C335FE"/>
    <w:rsid w:val="00C33971"/>
    <w:rsid w:val="00C33D5A"/>
    <w:rsid w:val="00C33E02"/>
    <w:rsid w:val="00C3415B"/>
    <w:rsid w:val="00C3418E"/>
    <w:rsid w:val="00C34198"/>
    <w:rsid w:val="00C342CB"/>
    <w:rsid w:val="00C34346"/>
    <w:rsid w:val="00C347E3"/>
    <w:rsid w:val="00C35674"/>
    <w:rsid w:val="00C356D1"/>
    <w:rsid w:val="00C36B06"/>
    <w:rsid w:val="00C37A47"/>
    <w:rsid w:val="00C37C52"/>
    <w:rsid w:val="00C37CBD"/>
    <w:rsid w:val="00C37F6D"/>
    <w:rsid w:val="00C4010A"/>
    <w:rsid w:val="00C4035D"/>
    <w:rsid w:val="00C4064E"/>
    <w:rsid w:val="00C409B1"/>
    <w:rsid w:val="00C40B4E"/>
    <w:rsid w:val="00C40CD2"/>
    <w:rsid w:val="00C41169"/>
    <w:rsid w:val="00C415E0"/>
    <w:rsid w:val="00C41CE7"/>
    <w:rsid w:val="00C41E06"/>
    <w:rsid w:val="00C41E0B"/>
    <w:rsid w:val="00C42213"/>
    <w:rsid w:val="00C42385"/>
    <w:rsid w:val="00C4270C"/>
    <w:rsid w:val="00C42F07"/>
    <w:rsid w:val="00C433E6"/>
    <w:rsid w:val="00C43ADA"/>
    <w:rsid w:val="00C43EE5"/>
    <w:rsid w:val="00C43EFF"/>
    <w:rsid w:val="00C44C80"/>
    <w:rsid w:val="00C44D6F"/>
    <w:rsid w:val="00C44E62"/>
    <w:rsid w:val="00C45054"/>
    <w:rsid w:val="00C451F1"/>
    <w:rsid w:val="00C455FE"/>
    <w:rsid w:val="00C45635"/>
    <w:rsid w:val="00C45664"/>
    <w:rsid w:val="00C45A6A"/>
    <w:rsid w:val="00C45CE7"/>
    <w:rsid w:val="00C45ECB"/>
    <w:rsid w:val="00C4611E"/>
    <w:rsid w:val="00C465C0"/>
    <w:rsid w:val="00C4662E"/>
    <w:rsid w:val="00C467CB"/>
    <w:rsid w:val="00C46996"/>
    <w:rsid w:val="00C46B29"/>
    <w:rsid w:val="00C46C28"/>
    <w:rsid w:val="00C46DB9"/>
    <w:rsid w:val="00C46E6A"/>
    <w:rsid w:val="00C46ED0"/>
    <w:rsid w:val="00C4755D"/>
    <w:rsid w:val="00C47973"/>
    <w:rsid w:val="00C501A9"/>
    <w:rsid w:val="00C519A0"/>
    <w:rsid w:val="00C51B89"/>
    <w:rsid w:val="00C51CB7"/>
    <w:rsid w:val="00C52E40"/>
    <w:rsid w:val="00C52F3D"/>
    <w:rsid w:val="00C536CF"/>
    <w:rsid w:val="00C53EF7"/>
    <w:rsid w:val="00C54232"/>
    <w:rsid w:val="00C54943"/>
    <w:rsid w:val="00C549FC"/>
    <w:rsid w:val="00C55180"/>
    <w:rsid w:val="00C55361"/>
    <w:rsid w:val="00C555DA"/>
    <w:rsid w:val="00C5577D"/>
    <w:rsid w:val="00C55851"/>
    <w:rsid w:val="00C5585A"/>
    <w:rsid w:val="00C55DBC"/>
    <w:rsid w:val="00C55ECE"/>
    <w:rsid w:val="00C561B0"/>
    <w:rsid w:val="00C56432"/>
    <w:rsid w:val="00C56BA2"/>
    <w:rsid w:val="00C56D30"/>
    <w:rsid w:val="00C56F23"/>
    <w:rsid w:val="00C57064"/>
    <w:rsid w:val="00C575D7"/>
    <w:rsid w:val="00C578AD"/>
    <w:rsid w:val="00C57DA4"/>
    <w:rsid w:val="00C60130"/>
    <w:rsid w:val="00C602A4"/>
    <w:rsid w:val="00C60712"/>
    <w:rsid w:val="00C6116F"/>
    <w:rsid w:val="00C61178"/>
    <w:rsid w:val="00C61C11"/>
    <w:rsid w:val="00C61DE5"/>
    <w:rsid w:val="00C620BB"/>
    <w:rsid w:val="00C620BD"/>
    <w:rsid w:val="00C62859"/>
    <w:rsid w:val="00C62A14"/>
    <w:rsid w:val="00C62A7F"/>
    <w:rsid w:val="00C62BBE"/>
    <w:rsid w:val="00C6301F"/>
    <w:rsid w:val="00C63341"/>
    <w:rsid w:val="00C633A9"/>
    <w:rsid w:val="00C63802"/>
    <w:rsid w:val="00C639D5"/>
    <w:rsid w:val="00C63DD9"/>
    <w:rsid w:val="00C63E95"/>
    <w:rsid w:val="00C63F6C"/>
    <w:rsid w:val="00C64BDD"/>
    <w:rsid w:val="00C64FB5"/>
    <w:rsid w:val="00C650FF"/>
    <w:rsid w:val="00C65658"/>
    <w:rsid w:val="00C65BCB"/>
    <w:rsid w:val="00C65D86"/>
    <w:rsid w:val="00C66524"/>
    <w:rsid w:val="00C66D3F"/>
    <w:rsid w:val="00C66D47"/>
    <w:rsid w:val="00C66D96"/>
    <w:rsid w:val="00C67332"/>
    <w:rsid w:val="00C6768B"/>
    <w:rsid w:val="00C67737"/>
    <w:rsid w:val="00C67920"/>
    <w:rsid w:val="00C67959"/>
    <w:rsid w:val="00C67984"/>
    <w:rsid w:val="00C67ADF"/>
    <w:rsid w:val="00C67B10"/>
    <w:rsid w:val="00C67DD0"/>
    <w:rsid w:val="00C700E6"/>
    <w:rsid w:val="00C70114"/>
    <w:rsid w:val="00C70325"/>
    <w:rsid w:val="00C7032E"/>
    <w:rsid w:val="00C707CD"/>
    <w:rsid w:val="00C7096E"/>
    <w:rsid w:val="00C709D1"/>
    <w:rsid w:val="00C713C9"/>
    <w:rsid w:val="00C71B49"/>
    <w:rsid w:val="00C71E8E"/>
    <w:rsid w:val="00C7214A"/>
    <w:rsid w:val="00C7245D"/>
    <w:rsid w:val="00C73036"/>
    <w:rsid w:val="00C733E0"/>
    <w:rsid w:val="00C73A1C"/>
    <w:rsid w:val="00C73D0D"/>
    <w:rsid w:val="00C74348"/>
    <w:rsid w:val="00C74603"/>
    <w:rsid w:val="00C74699"/>
    <w:rsid w:val="00C74703"/>
    <w:rsid w:val="00C74740"/>
    <w:rsid w:val="00C74BB0"/>
    <w:rsid w:val="00C74E73"/>
    <w:rsid w:val="00C75133"/>
    <w:rsid w:val="00C7513A"/>
    <w:rsid w:val="00C7522B"/>
    <w:rsid w:val="00C754E0"/>
    <w:rsid w:val="00C75817"/>
    <w:rsid w:val="00C75935"/>
    <w:rsid w:val="00C75944"/>
    <w:rsid w:val="00C7594B"/>
    <w:rsid w:val="00C759FB"/>
    <w:rsid w:val="00C75B7B"/>
    <w:rsid w:val="00C7617A"/>
    <w:rsid w:val="00C7629C"/>
    <w:rsid w:val="00C762AB"/>
    <w:rsid w:val="00C76432"/>
    <w:rsid w:val="00C76576"/>
    <w:rsid w:val="00C76E85"/>
    <w:rsid w:val="00C76EB0"/>
    <w:rsid w:val="00C77AC2"/>
    <w:rsid w:val="00C77C5C"/>
    <w:rsid w:val="00C77D55"/>
    <w:rsid w:val="00C77F42"/>
    <w:rsid w:val="00C8001B"/>
    <w:rsid w:val="00C80369"/>
    <w:rsid w:val="00C81161"/>
    <w:rsid w:val="00C817AA"/>
    <w:rsid w:val="00C81851"/>
    <w:rsid w:val="00C81CED"/>
    <w:rsid w:val="00C81ECD"/>
    <w:rsid w:val="00C81FE3"/>
    <w:rsid w:val="00C820E0"/>
    <w:rsid w:val="00C8227B"/>
    <w:rsid w:val="00C82FD1"/>
    <w:rsid w:val="00C82FE3"/>
    <w:rsid w:val="00C83118"/>
    <w:rsid w:val="00C832FD"/>
    <w:rsid w:val="00C8335F"/>
    <w:rsid w:val="00C839E4"/>
    <w:rsid w:val="00C83E5C"/>
    <w:rsid w:val="00C84354"/>
    <w:rsid w:val="00C8476B"/>
    <w:rsid w:val="00C84875"/>
    <w:rsid w:val="00C8491D"/>
    <w:rsid w:val="00C84CDF"/>
    <w:rsid w:val="00C84F54"/>
    <w:rsid w:val="00C85E24"/>
    <w:rsid w:val="00C8635A"/>
    <w:rsid w:val="00C86AFD"/>
    <w:rsid w:val="00C86F2F"/>
    <w:rsid w:val="00C86F54"/>
    <w:rsid w:val="00C872B9"/>
    <w:rsid w:val="00C87403"/>
    <w:rsid w:val="00C87799"/>
    <w:rsid w:val="00C87D00"/>
    <w:rsid w:val="00C90006"/>
    <w:rsid w:val="00C9012D"/>
    <w:rsid w:val="00C90141"/>
    <w:rsid w:val="00C90249"/>
    <w:rsid w:val="00C90749"/>
    <w:rsid w:val="00C9075C"/>
    <w:rsid w:val="00C90E32"/>
    <w:rsid w:val="00C916A6"/>
    <w:rsid w:val="00C919C2"/>
    <w:rsid w:val="00C91C21"/>
    <w:rsid w:val="00C923FA"/>
    <w:rsid w:val="00C9242A"/>
    <w:rsid w:val="00C9284D"/>
    <w:rsid w:val="00C92C82"/>
    <w:rsid w:val="00C92D1E"/>
    <w:rsid w:val="00C9300F"/>
    <w:rsid w:val="00C932EF"/>
    <w:rsid w:val="00C9335E"/>
    <w:rsid w:val="00C935C5"/>
    <w:rsid w:val="00C936EC"/>
    <w:rsid w:val="00C93A38"/>
    <w:rsid w:val="00C93D9E"/>
    <w:rsid w:val="00C9496E"/>
    <w:rsid w:val="00C94BCC"/>
    <w:rsid w:val="00C94E1E"/>
    <w:rsid w:val="00C9548A"/>
    <w:rsid w:val="00C954EC"/>
    <w:rsid w:val="00C95894"/>
    <w:rsid w:val="00C96388"/>
    <w:rsid w:val="00C968D4"/>
    <w:rsid w:val="00C96CE3"/>
    <w:rsid w:val="00C974FF"/>
    <w:rsid w:val="00C978E6"/>
    <w:rsid w:val="00C97A7A"/>
    <w:rsid w:val="00C97AE2"/>
    <w:rsid w:val="00C97D7B"/>
    <w:rsid w:val="00C97DBD"/>
    <w:rsid w:val="00CA01FB"/>
    <w:rsid w:val="00CA0567"/>
    <w:rsid w:val="00CA06B9"/>
    <w:rsid w:val="00CA07E9"/>
    <w:rsid w:val="00CA08D8"/>
    <w:rsid w:val="00CA0DC6"/>
    <w:rsid w:val="00CA1094"/>
    <w:rsid w:val="00CA11F1"/>
    <w:rsid w:val="00CA14FA"/>
    <w:rsid w:val="00CA15E7"/>
    <w:rsid w:val="00CA18A4"/>
    <w:rsid w:val="00CA1BAF"/>
    <w:rsid w:val="00CA1D0A"/>
    <w:rsid w:val="00CA1DD0"/>
    <w:rsid w:val="00CA21A7"/>
    <w:rsid w:val="00CA2412"/>
    <w:rsid w:val="00CA2546"/>
    <w:rsid w:val="00CA2912"/>
    <w:rsid w:val="00CA2DA7"/>
    <w:rsid w:val="00CA3162"/>
    <w:rsid w:val="00CA334B"/>
    <w:rsid w:val="00CA34B4"/>
    <w:rsid w:val="00CA35BF"/>
    <w:rsid w:val="00CA4056"/>
    <w:rsid w:val="00CA4226"/>
    <w:rsid w:val="00CA43B7"/>
    <w:rsid w:val="00CA441B"/>
    <w:rsid w:val="00CA4E86"/>
    <w:rsid w:val="00CA4EB3"/>
    <w:rsid w:val="00CA505B"/>
    <w:rsid w:val="00CA56CF"/>
    <w:rsid w:val="00CA5C4A"/>
    <w:rsid w:val="00CA685A"/>
    <w:rsid w:val="00CA6D49"/>
    <w:rsid w:val="00CA6F44"/>
    <w:rsid w:val="00CA7831"/>
    <w:rsid w:val="00CA7A99"/>
    <w:rsid w:val="00CA7FC6"/>
    <w:rsid w:val="00CB03F4"/>
    <w:rsid w:val="00CB0931"/>
    <w:rsid w:val="00CB0B2D"/>
    <w:rsid w:val="00CB0F1B"/>
    <w:rsid w:val="00CB10E5"/>
    <w:rsid w:val="00CB12DE"/>
    <w:rsid w:val="00CB1AFE"/>
    <w:rsid w:val="00CB1B30"/>
    <w:rsid w:val="00CB1ECD"/>
    <w:rsid w:val="00CB23A8"/>
    <w:rsid w:val="00CB2616"/>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73C"/>
    <w:rsid w:val="00CB7927"/>
    <w:rsid w:val="00CB7F97"/>
    <w:rsid w:val="00CC0387"/>
    <w:rsid w:val="00CC076E"/>
    <w:rsid w:val="00CC077A"/>
    <w:rsid w:val="00CC08DF"/>
    <w:rsid w:val="00CC0BBF"/>
    <w:rsid w:val="00CC13D6"/>
    <w:rsid w:val="00CC13ED"/>
    <w:rsid w:val="00CC1AB3"/>
    <w:rsid w:val="00CC1B74"/>
    <w:rsid w:val="00CC1C83"/>
    <w:rsid w:val="00CC21B1"/>
    <w:rsid w:val="00CC2C68"/>
    <w:rsid w:val="00CC3459"/>
    <w:rsid w:val="00CC354E"/>
    <w:rsid w:val="00CC38DA"/>
    <w:rsid w:val="00CC417A"/>
    <w:rsid w:val="00CC42A3"/>
    <w:rsid w:val="00CC47E8"/>
    <w:rsid w:val="00CC4B0F"/>
    <w:rsid w:val="00CC4C2B"/>
    <w:rsid w:val="00CC4FD2"/>
    <w:rsid w:val="00CC53CA"/>
    <w:rsid w:val="00CC553F"/>
    <w:rsid w:val="00CC58B3"/>
    <w:rsid w:val="00CC5A3D"/>
    <w:rsid w:val="00CC5C41"/>
    <w:rsid w:val="00CC6A32"/>
    <w:rsid w:val="00CC6A64"/>
    <w:rsid w:val="00CC6B88"/>
    <w:rsid w:val="00CC6E66"/>
    <w:rsid w:val="00CC75E7"/>
    <w:rsid w:val="00CC7E89"/>
    <w:rsid w:val="00CC7F7C"/>
    <w:rsid w:val="00CD04F1"/>
    <w:rsid w:val="00CD05C6"/>
    <w:rsid w:val="00CD0678"/>
    <w:rsid w:val="00CD0DD2"/>
    <w:rsid w:val="00CD0FD2"/>
    <w:rsid w:val="00CD15F5"/>
    <w:rsid w:val="00CD18B6"/>
    <w:rsid w:val="00CD2393"/>
    <w:rsid w:val="00CD241A"/>
    <w:rsid w:val="00CD2496"/>
    <w:rsid w:val="00CD2751"/>
    <w:rsid w:val="00CD2A3D"/>
    <w:rsid w:val="00CD2AEF"/>
    <w:rsid w:val="00CD2F6F"/>
    <w:rsid w:val="00CD30C8"/>
    <w:rsid w:val="00CD363C"/>
    <w:rsid w:val="00CD3726"/>
    <w:rsid w:val="00CD3815"/>
    <w:rsid w:val="00CD3FD6"/>
    <w:rsid w:val="00CD4417"/>
    <w:rsid w:val="00CD4B13"/>
    <w:rsid w:val="00CD4BAE"/>
    <w:rsid w:val="00CD5022"/>
    <w:rsid w:val="00CD5442"/>
    <w:rsid w:val="00CD54E3"/>
    <w:rsid w:val="00CD55BF"/>
    <w:rsid w:val="00CD5839"/>
    <w:rsid w:val="00CD5F44"/>
    <w:rsid w:val="00CD5FE8"/>
    <w:rsid w:val="00CD6054"/>
    <w:rsid w:val="00CD61DC"/>
    <w:rsid w:val="00CD678F"/>
    <w:rsid w:val="00CD6A2F"/>
    <w:rsid w:val="00CD6CCC"/>
    <w:rsid w:val="00CD71A2"/>
    <w:rsid w:val="00CD7297"/>
    <w:rsid w:val="00CD737C"/>
    <w:rsid w:val="00CE023D"/>
    <w:rsid w:val="00CE02DB"/>
    <w:rsid w:val="00CE061B"/>
    <w:rsid w:val="00CE08F8"/>
    <w:rsid w:val="00CE09E5"/>
    <w:rsid w:val="00CE0C34"/>
    <w:rsid w:val="00CE1058"/>
    <w:rsid w:val="00CE1135"/>
    <w:rsid w:val="00CE11BA"/>
    <w:rsid w:val="00CE1356"/>
    <w:rsid w:val="00CE14C4"/>
    <w:rsid w:val="00CE1521"/>
    <w:rsid w:val="00CE1683"/>
    <w:rsid w:val="00CE168F"/>
    <w:rsid w:val="00CE1805"/>
    <w:rsid w:val="00CE210C"/>
    <w:rsid w:val="00CE2D5F"/>
    <w:rsid w:val="00CE2DCB"/>
    <w:rsid w:val="00CE3A56"/>
    <w:rsid w:val="00CE3B73"/>
    <w:rsid w:val="00CE401F"/>
    <w:rsid w:val="00CE44B5"/>
    <w:rsid w:val="00CE4859"/>
    <w:rsid w:val="00CE5118"/>
    <w:rsid w:val="00CE5AC5"/>
    <w:rsid w:val="00CE6846"/>
    <w:rsid w:val="00CE6BC2"/>
    <w:rsid w:val="00CE6F5D"/>
    <w:rsid w:val="00CE71C7"/>
    <w:rsid w:val="00CE7210"/>
    <w:rsid w:val="00CE7BCB"/>
    <w:rsid w:val="00CE7BE4"/>
    <w:rsid w:val="00CE7C2F"/>
    <w:rsid w:val="00CF0488"/>
    <w:rsid w:val="00CF1D7F"/>
    <w:rsid w:val="00CF1DF5"/>
    <w:rsid w:val="00CF2280"/>
    <w:rsid w:val="00CF2F83"/>
    <w:rsid w:val="00CF2FF9"/>
    <w:rsid w:val="00CF3079"/>
    <w:rsid w:val="00CF3DE0"/>
    <w:rsid w:val="00CF4510"/>
    <w:rsid w:val="00CF456C"/>
    <w:rsid w:val="00CF4AFF"/>
    <w:rsid w:val="00CF4BF4"/>
    <w:rsid w:val="00CF4C94"/>
    <w:rsid w:val="00CF5247"/>
    <w:rsid w:val="00CF5299"/>
    <w:rsid w:val="00CF53AC"/>
    <w:rsid w:val="00CF55D9"/>
    <w:rsid w:val="00CF5A46"/>
    <w:rsid w:val="00CF5D0F"/>
    <w:rsid w:val="00CF60E8"/>
    <w:rsid w:val="00CF666A"/>
    <w:rsid w:val="00CF6985"/>
    <w:rsid w:val="00CF75B8"/>
    <w:rsid w:val="00CF75D9"/>
    <w:rsid w:val="00CF78CE"/>
    <w:rsid w:val="00CF7E69"/>
    <w:rsid w:val="00CF7F81"/>
    <w:rsid w:val="00D003C7"/>
    <w:rsid w:val="00D00A4F"/>
    <w:rsid w:val="00D00B39"/>
    <w:rsid w:val="00D00DDE"/>
    <w:rsid w:val="00D01403"/>
    <w:rsid w:val="00D018C9"/>
    <w:rsid w:val="00D01F94"/>
    <w:rsid w:val="00D01FFB"/>
    <w:rsid w:val="00D02043"/>
    <w:rsid w:val="00D0285F"/>
    <w:rsid w:val="00D0291B"/>
    <w:rsid w:val="00D03207"/>
    <w:rsid w:val="00D032EF"/>
    <w:rsid w:val="00D03C16"/>
    <w:rsid w:val="00D040AE"/>
    <w:rsid w:val="00D0440E"/>
    <w:rsid w:val="00D044DD"/>
    <w:rsid w:val="00D05061"/>
    <w:rsid w:val="00D05257"/>
    <w:rsid w:val="00D05266"/>
    <w:rsid w:val="00D057B9"/>
    <w:rsid w:val="00D0589C"/>
    <w:rsid w:val="00D05F3B"/>
    <w:rsid w:val="00D06476"/>
    <w:rsid w:val="00D06638"/>
    <w:rsid w:val="00D06870"/>
    <w:rsid w:val="00D068EC"/>
    <w:rsid w:val="00D06D42"/>
    <w:rsid w:val="00D07034"/>
    <w:rsid w:val="00D070E7"/>
    <w:rsid w:val="00D074D9"/>
    <w:rsid w:val="00D075D4"/>
    <w:rsid w:val="00D07849"/>
    <w:rsid w:val="00D07B3F"/>
    <w:rsid w:val="00D07D7E"/>
    <w:rsid w:val="00D07EBC"/>
    <w:rsid w:val="00D07FDD"/>
    <w:rsid w:val="00D10202"/>
    <w:rsid w:val="00D1064A"/>
    <w:rsid w:val="00D10732"/>
    <w:rsid w:val="00D10FEC"/>
    <w:rsid w:val="00D1102E"/>
    <w:rsid w:val="00D11277"/>
    <w:rsid w:val="00D11618"/>
    <w:rsid w:val="00D11655"/>
    <w:rsid w:val="00D118C8"/>
    <w:rsid w:val="00D11F53"/>
    <w:rsid w:val="00D1256C"/>
    <w:rsid w:val="00D129FE"/>
    <w:rsid w:val="00D12AF9"/>
    <w:rsid w:val="00D12DE0"/>
    <w:rsid w:val="00D14280"/>
    <w:rsid w:val="00D14978"/>
    <w:rsid w:val="00D15694"/>
    <w:rsid w:val="00D15D37"/>
    <w:rsid w:val="00D15FB6"/>
    <w:rsid w:val="00D160AF"/>
    <w:rsid w:val="00D16431"/>
    <w:rsid w:val="00D16D11"/>
    <w:rsid w:val="00D1713A"/>
    <w:rsid w:val="00D17527"/>
    <w:rsid w:val="00D17602"/>
    <w:rsid w:val="00D179B8"/>
    <w:rsid w:val="00D17CB3"/>
    <w:rsid w:val="00D2004C"/>
    <w:rsid w:val="00D203AB"/>
    <w:rsid w:val="00D20BBF"/>
    <w:rsid w:val="00D20DA2"/>
    <w:rsid w:val="00D20E4A"/>
    <w:rsid w:val="00D21179"/>
    <w:rsid w:val="00D216B9"/>
    <w:rsid w:val="00D217A7"/>
    <w:rsid w:val="00D219FB"/>
    <w:rsid w:val="00D21B25"/>
    <w:rsid w:val="00D22583"/>
    <w:rsid w:val="00D225D9"/>
    <w:rsid w:val="00D22733"/>
    <w:rsid w:val="00D228A7"/>
    <w:rsid w:val="00D22900"/>
    <w:rsid w:val="00D22EE2"/>
    <w:rsid w:val="00D231A1"/>
    <w:rsid w:val="00D231F1"/>
    <w:rsid w:val="00D23A13"/>
    <w:rsid w:val="00D23E20"/>
    <w:rsid w:val="00D24036"/>
    <w:rsid w:val="00D24105"/>
    <w:rsid w:val="00D2419D"/>
    <w:rsid w:val="00D2462B"/>
    <w:rsid w:val="00D24E55"/>
    <w:rsid w:val="00D2555C"/>
    <w:rsid w:val="00D258C6"/>
    <w:rsid w:val="00D25ED7"/>
    <w:rsid w:val="00D25FB7"/>
    <w:rsid w:val="00D26700"/>
    <w:rsid w:val="00D26948"/>
    <w:rsid w:val="00D26959"/>
    <w:rsid w:val="00D2695A"/>
    <w:rsid w:val="00D27007"/>
    <w:rsid w:val="00D270AB"/>
    <w:rsid w:val="00D270FD"/>
    <w:rsid w:val="00D271AC"/>
    <w:rsid w:val="00D2785B"/>
    <w:rsid w:val="00D279CF"/>
    <w:rsid w:val="00D308CA"/>
    <w:rsid w:val="00D30E65"/>
    <w:rsid w:val="00D31063"/>
    <w:rsid w:val="00D31247"/>
    <w:rsid w:val="00D31693"/>
    <w:rsid w:val="00D3180D"/>
    <w:rsid w:val="00D319BC"/>
    <w:rsid w:val="00D320D2"/>
    <w:rsid w:val="00D322AB"/>
    <w:rsid w:val="00D322D3"/>
    <w:rsid w:val="00D32EC4"/>
    <w:rsid w:val="00D3315C"/>
    <w:rsid w:val="00D3348B"/>
    <w:rsid w:val="00D33906"/>
    <w:rsid w:val="00D3392A"/>
    <w:rsid w:val="00D33ED8"/>
    <w:rsid w:val="00D343BE"/>
    <w:rsid w:val="00D344B7"/>
    <w:rsid w:val="00D34C5D"/>
    <w:rsid w:val="00D351BF"/>
    <w:rsid w:val="00D3546A"/>
    <w:rsid w:val="00D35606"/>
    <w:rsid w:val="00D36345"/>
    <w:rsid w:val="00D36583"/>
    <w:rsid w:val="00D36C9C"/>
    <w:rsid w:val="00D36E91"/>
    <w:rsid w:val="00D36F2B"/>
    <w:rsid w:val="00D371A7"/>
    <w:rsid w:val="00D377C4"/>
    <w:rsid w:val="00D37B3C"/>
    <w:rsid w:val="00D37CE0"/>
    <w:rsid w:val="00D37D4D"/>
    <w:rsid w:val="00D37DC5"/>
    <w:rsid w:val="00D37E7F"/>
    <w:rsid w:val="00D37ED2"/>
    <w:rsid w:val="00D400A3"/>
    <w:rsid w:val="00D40185"/>
    <w:rsid w:val="00D403C6"/>
    <w:rsid w:val="00D40C11"/>
    <w:rsid w:val="00D40C93"/>
    <w:rsid w:val="00D4131B"/>
    <w:rsid w:val="00D414B1"/>
    <w:rsid w:val="00D41D7E"/>
    <w:rsid w:val="00D4206C"/>
    <w:rsid w:val="00D42AEA"/>
    <w:rsid w:val="00D42BAD"/>
    <w:rsid w:val="00D4330B"/>
    <w:rsid w:val="00D43394"/>
    <w:rsid w:val="00D436E3"/>
    <w:rsid w:val="00D439F8"/>
    <w:rsid w:val="00D43E68"/>
    <w:rsid w:val="00D43F21"/>
    <w:rsid w:val="00D442A2"/>
    <w:rsid w:val="00D44A3F"/>
    <w:rsid w:val="00D44F42"/>
    <w:rsid w:val="00D453A2"/>
    <w:rsid w:val="00D45571"/>
    <w:rsid w:val="00D45760"/>
    <w:rsid w:val="00D45CBB"/>
    <w:rsid w:val="00D45D73"/>
    <w:rsid w:val="00D45FA7"/>
    <w:rsid w:val="00D46785"/>
    <w:rsid w:val="00D46900"/>
    <w:rsid w:val="00D46D7A"/>
    <w:rsid w:val="00D46DB8"/>
    <w:rsid w:val="00D46DED"/>
    <w:rsid w:val="00D46F3B"/>
    <w:rsid w:val="00D47160"/>
    <w:rsid w:val="00D471C2"/>
    <w:rsid w:val="00D4746B"/>
    <w:rsid w:val="00D477F5"/>
    <w:rsid w:val="00D47B64"/>
    <w:rsid w:val="00D47B6E"/>
    <w:rsid w:val="00D47BC6"/>
    <w:rsid w:val="00D47E2F"/>
    <w:rsid w:val="00D47EB2"/>
    <w:rsid w:val="00D50925"/>
    <w:rsid w:val="00D50B09"/>
    <w:rsid w:val="00D50F63"/>
    <w:rsid w:val="00D51020"/>
    <w:rsid w:val="00D51069"/>
    <w:rsid w:val="00D51165"/>
    <w:rsid w:val="00D5137A"/>
    <w:rsid w:val="00D5168F"/>
    <w:rsid w:val="00D51820"/>
    <w:rsid w:val="00D51967"/>
    <w:rsid w:val="00D51AF7"/>
    <w:rsid w:val="00D52399"/>
    <w:rsid w:val="00D5297F"/>
    <w:rsid w:val="00D52DCE"/>
    <w:rsid w:val="00D5325C"/>
    <w:rsid w:val="00D53315"/>
    <w:rsid w:val="00D535BF"/>
    <w:rsid w:val="00D53A35"/>
    <w:rsid w:val="00D53ACC"/>
    <w:rsid w:val="00D5461F"/>
    <w:rsid w:val="00D546B0"/>
    <w:rsid w:val="00D5479D"/>
    <w:rsid w:val="00D54881"/>
    <w:rsid w:val="00D54DCA"/>
    <w:rsid w:val="00D55301"/>
    <w:rsid w:val="00D556D2"/>
    <w:rsid w:val="00D55859"/>
    <w:rsid w:val="00D55DBD"/>
    <w:rsid w:val="00D55F39"/>
    <w:rsid w:val="00D562C4"/>
    <w:rsid w:val="00D564D6"/>
    <w:rsid w:val="00D56E2D"/>
    <w:rsid w:val="00D57051"/>
    <w:rsid w:val="00D57500"/>
    <w:rsid w:val="00D57894"/>
    <w:rsid w:val="00D579D2"/>
    <w:rsid w:val="00D57C4F"/>
    <w:rsid w:val="00D57CF6"/>
    <w:rsid w:val="00D57F90"/>
    <w:rsid w:val="00D601C8"/>
    <w:rsid w:val="00D60222"/>
    <w:rsid w:val="00D603B1"/>
    <w:rsid w:val="00D60649"/>
    <w:rsid w:val="00D60752"/>
    <w:rsid w:val="00D60CBB"/>
    <w:rsid w:val="00D614F0"/>
    <w:rsid w:val="00D61A38"/>
    <w:rsid w:val="00D62097"/>
    <w:rsid w:val="00D62561"/>
    <w:rsid w:val="00D62A3C"/>
    <w:rsid w:val="00D62E5D"/>
    <w:rsid w:val="00D63091"/>
    <w:rsid w:val="00D6334F"/>
    <w:rsid w:val="00D63D93"/>
    <w:rsid w:val="00D63EAF"/>
    <w:rsid w:val="00D6476F"/>
    <w:rsid w:val="00D64D7F"/>
    <w:rsid w:val="00D64F5B"/>
    <w:rsid w:val="00D6515A"/>
    <w:rsid w:val="00D65286"/>
    <w:rsid w:val="00D65795"/>
    <w:rsid w:val="00D65B16"/>
    <w:rsid w:val="00D65FFD"/>
    <w:rsid w:val="00D663CD"/>
    <w:rsid w:val="00D6648D"/>
    <w:rsid w:val="00D66620"/>
    <w:rsid w:val="00D66D85"/>
    <w:rsid w:val="00D6733A"/>
    <w:rsid w:val="00D67465"/>
    <w:rsid w:val="00D6771F"/>
    <w:rsid w:val="00D67859"/>
    <w:rsid w:val="00D6794F"/>
    <w:rsid w:val="00D67C70"/>
    <w:rsid w:val="00D67F23"/>
    <w:rsid w:val="00D70B00"/>
    <w:rsid w:val="00D70C99"/>
    <w:rsid w:val="00D71DC7"/>
    <w:rsid w:val="00D71EB1"/>
    <w:rsid w:val="00D71F59"/>
    <w:rsid w:val="00D722A2"/>
    <w:rsid w:val="00D722FD"/>
    <w:rsid w:val="00D7237F"/>
    <w:rsid w:val="00D726F3"/>
    <w:rsid w:val="00D72720"/>
    <w:rsid w:val="00D72B4A"/>
    <w:rsid w:val="00D7305E"/>
    <w:rsid w:val="00D73B11"/>
    <w:rsid w:val="00D73BBE"/>
    <w:rsid w:val="00D74083"/>
    <w:rsid w:val="00D74131"/>
    <w:rsid w:val="00D74322"/>
    <w:rsid w:val="00D74BAD"/>
    <w:rsid w:val="00D74BBB"/>
    <w:rsid w:val="00D75494"/>
    <w:rsid w:val="00D757FC"/>
    <w:rsid w:val="00D75F87"/>
    <w:rsid w:val="00D76116"/>
    <w:rsid w:val="00D76587"/>
    <w:rsid w:val="00D768D7"/>
    <w:rsid w:val="00D76928"/>
    <w:rsid w:val="00D76984"/>
    <w:rsid w:val="00D7723D"/>
    <w:rsid w:val="00D77357"/>
    <w:rsid w:val="00D77CAE"/>
    <w:rsid w:val="00D77CB2"/>
    <w:rsid w:val="00D77DEC"/>
    <w:rsid w:val="00D80754"/>
    <w:rsid w:val="00D824A8"/>
    <w:rsid w:val="00D82C62"/>
    <w:rsid w:val="00D82F6B"/>
    <w:rsid w:val="00D84081"/>
    <w:rsid w:val="00D84D11"/>
    <w:rsid w:val="00D84F15"/>
    <w:rsid w:val="00D85324"/>
    <w:rsid w:val="00D8552E"/>
    <w:rsid w:val="00D8572C"/>
    <w:rsid w:val="00D85A55"/>
    <w:rsid w:val="00D85EF0"/>
    <w:rsid w:val="00D86E0F"/>
    <w:rsid w:val="00D86EBC"/>
    <w:rsid w:val="00D871B3"/>
    <w:rsid w:val="00D87F92"/>
    <w:rsid w:val="00D9030A"/>
    <w:rsid w:val="00D90393"/>
    <w:rsid w:val="00D90764"/>
    <w:rsid w:val="00D91040"/>
    <w:rsid w:val="00D91045"/>
    <w:rsid w:val="00D91077"/>
    <w:rsid w:val="00D91D8B"/>
    <w:rsid w:val="00D9291D"/>
    <w:rsid w:val="00D92D7C"/>
    <w:rsid w:val="00D92F42"/>
    <w:rsid w:val="00D938D0"/>
    <w:rsid w:val="00D93C97"/>
    <w:rsid w:val="00D93E3E"/>
    <w:rsid w:val="00D9450F"/>
    <w:rsid w:val="00D950F1"/>
    <w:rsid w:val="00D95159"/>
    <w:rsid w:val="00D9524B"/>
    <w:rsid w:val="00D9597C"/>
    <w:rsid w:val="00D96021"/>
    <w:rsid w:val="00D9607B"/>
    <w:rsid w:val="00D96A22"/>
    <w:rsid w:val="00D978AC"/>
    <w:rsid w:val="00D97E1E"/>
    <w:rsid w:val="00DA08A2"/>
    <w:rsid w:val="00DA0AED"/>
    <w:rsid w:val="00DA0AF9"/>
    <w:rsid w:val="00DA0BF1"/>
    <w:rsid w:val="00DA1064"/>
    <w:rsid w:val="00DA196F"/>
    <w:rsid w:val="00DA24A8"/>
    <w:rsid w:val="00DA2C30"/>
    <w:rsid w:val="00DA31EF"/>
    <w:rsid w:val="00DA32AB"/>
    <w:rsid w:val="00DA34E1"/>
    <w:rsid w:val="00DA3596"/>
    <w:rsid w:val="00DA3AA7"/>
    <w:rsid w:val="00DA3ABD"/>
    <w:rsid w:val="00DA3D63"/>
    <w:rsid w:val="00DA4164"/>
    <w:rsid w:val="00DA41EA"/>
    <w:rsid w:val="00DA46FE"/>
    <w:rsid w:val="00DA4FA7"/>
    <w:rsid w:val="00DA527C"/>
    <w:rsid w:val="00DA56F9"/>
    <w:rsid w:val="00DA5FD4"/>
    <w:rsid w:val="00DA6181"/>
    <w:rsid w:val="00DA6339"/>
    <w:rsid w:val="00DA660B"/>
    <w:rsid w:val="00DA6A0E"/>
    <w:rsid w:val="00DA70FD"/>
    <w:rsid w:val="00DA7B43"/>
    <w:rsid w:val="00DA7CB1"/>
    <w:rsid w:val="00DA7FC3"/>
    <w:rsid w:val="00DB022C"/>
    <w:rsid w:val="00DB0283"/>
    <w:rsid w:val="00DB05AC"/>
    <w:rsid w:val="00DB0F36"/>
    <w:rsid w:val="00DB0F4A"/>
    <w:rsid w:val="00DB0F88"/>
    <w:rsid w:val="00DB134F"/>
    <w:rsid w:val="00DB157C"/>
    <w:rsid w:val="00DB1733"/>
    <w:rsid w:val="00DB17F9"/>
    <w:rsid w:val="00DB1C69"/>
    <w:rsid w:val="00DB24EA"/>
    <w:rsid w:val="00DB2D48"/>
    <w:rsid w:val="00DB2F60"/>
    <w:rsid w:val="00DB3261"/>
    <w:rsid w:val="00DB3CF7"/>
    <w:rsid w:val="00DB4086"/>
    <w:rsid w:val="00DB4350"/>
    <w:rsid w:val="00DB443A"/>
    <w:rsid w:val="00DB4922"/>
    <w:rsid w:val="00DB4A08"/>
    <w:rsid w:val="00DB4AFC"/>
    <w:rsid w:val="00DB4D5E"/>
    <w:rsid w:val="00DB501E"/>
    <w:rsid w:val="00DB5225"/>
    <w:rsid w:val="00DB580D"/>
    <w:rsid w:val="00DB593D"/>
    <w:rsid w:val="00DB5D69"/>
    <w:rsid w:val="00DB6344"/>
    <w:rsid w:val="00DB66BB"/>
    <w:rsid w:val="00DB67E6"/>
    <w:rsid w:val="00DB6C48"/>
    <w:rsid w:val="00DB6FDA"/>
    <w:rsid w:val="00DB7487"/>
    <w:rsid w:val="00DB7B41"/>
    <w:rsid w:val="00DB7D70"/>
    <w:rsid w:val="00DB7E94"/>
    <w:rsid w:val="00DC0055"/>
    <w:rsid w:val="00DC05A3"/>
    <w:rsid w:val="00DC0CC9"/>
    <w:rsid w:val="00DC1412"/>
    <w:rsid w:val="00DC1886"/>
    <w:rsid w:val="00DC1C42"/>
    <w:rsid w:val="00DC1F9B"/>
    <w:rsid w:val="00DC2B35"/>
    <w:rsid w:val="00DC37F0"/>
    <w:rsid w:val="00DC3BEA"/>
    <w:rsid w:val="00DC3EFC"/>
    <w:rsid w:val="00DC3F7E"/>
    <w:rsid w:val="00DC4570"/>
    <w:rsid w:val="00DC4B17"/>
    <w:rsid w:val="00DC4C0C"/>
    <w:rsid w:val="00DC4F43"/>
    <w:rsid w:val="00DC4FC8"/>
    <w:rsid w:val="00DC5426"/>
    <w:rsid w:val="00DC581E"/>
    <w:rsid w:val="00DC61E3"/>
    <w:rsid w:val="00DC6DCD"/>
    <w:rsid w:val="00DC6E7E"/>
    <w:rsid w:val="00DC7151"/>
    <w:rsid w:val="00DC7363"/>
    <w:rsid w:val="00DC757A"/>
    <w:rsid w:val="00DC761C"/>
    <w:rsid w:val="00DC7786"/>
    <w:rsid w:val="00DC7927"/>
    <w:rsid w:val="00DD0D80"/>
    <w:rsid w:val="00DD0FD0"/>
    <w:rsid w:val="00DD0FFF"/>
    <w:rsid w:val="00DD1012"/>
    <w:rsid w:val="00DD1364"/>
    <w:rsid w:val="00DD1C89"/>
    <w:rsid w:val="00DD1CD4"/>
    <w:rsid w:val="00DD1E44"/>
    <w:rsid w:val="00DD2072"/>
    <w:rsid w:val="00DD2533"/>
    <w:rsid w:val="00DD25E8"/>
    <w:rsid w:val="00DD3167"/>
    <w:rsid w:val="00DD3314"/>
    <w:rsid w:val="00DD358A"/>
    <w:rsid w:val="00DD46C2"/>
    <w:rsid w:val="00DD4907"/>
    <w:rsid w:val="00DD4CBD"/>
    <w:rsid w:val="00DD4CC0"/>
    <w:rsid w:val="00DD4D33"/>
    <w:rsid w:val="00DD4EFA"/>
    <w:rsid w:val="00DD66CB"/>
    <w:rsid w:val="00DD67B9"/>
    <w:rsid w:val="00DD6936"/>
    <w:rsid w:val="00DD733E"/>
    <w:rsid w:val="00DD76B9"/>
    <w:rsid w:val="00DD7988"/>
    <w:rsid w:val="00DD7BF8"/>
    <w:rsid w:val="00DD7FFD"/>
    <w:rsid w:val="00DE016C"/>
    <w:rsid w:val="00DE0801"/>
    <w:rsid w:val="00DE0DE0"/>
    <w:rsid w:val="00DE0F07"/>
    <w:rsid w:val="00DE1525"/>
    <w:rsid w:val="00DE1802"/>
    <w:rsid w:val="00DE1884"/>
    <w:rsid w:val="00DE1A2D"/>
    <w:rsid w:val="00DE1F6D"/>
    <w:rsid w:val="00DE2424"/>
    <w:rsid w:val="00DE2E20"/>
    <w:rsid w:val="00DE2FA5"/>
    <w:rsid w:val="00DE2FF8"/>
    <w:rsid w:val="00DE30A7"/>
    <w:rsid w:val="00DE34FD"/>
    <w:rsid w:val="00DE388A"/>
    <w:rsid w:val="00DE38A0"/>
    <w:rsid w:val="00DE3974"/>
    <w:rsid w:val="00DE51E8"/>
    <w:rsid w:val="00DE5399"/>
    <w:rsid w:val="00DE5598"/>
    <w:rsid w:val="00DE5DF9"/>
    <w:rsid w:val="00DE6008"/>
    <w:rsid w:val="00DE62A0"/>
    <w:rsid w:val="00DE7307"/>
    <w:rsid w:val="00DE7444"/>
    <w:rsid w:val="00DE75E9"/>
    <w:rsid w:val="00DE7872"/>
    <w:rsid w:val="00DE7CDC"/>
    <w:rsid w:val="00DF0180"/>
    <w:rsid w:val="00DF02C8"/>
    <w:rsid w:val="00DF09C0"/>
    <w:rsid w:val="00DF09F4"/>
    <w:rsid w:val="00DF0E3C"/>
    <w:rsid w:val="00DF1016"/>
    <w:rsid w:val="00DF1142"/>
    <w:rsid w:val="00DF1321"/>
    <w:rsid w:val="00DF1354"/>
    <w:rsid w:val="00DF1471"/>
    <w:rsid w:val="00DF2214"/>
    <w:rsid w:val="00DF22BA"/>
    <w:rsid w:val="00DF2472"/>
    <w:rsid w:val="00DF248A"/>
    <w:rsid w:val="00DF28E6"/>
    <w:rsid w:val="00DF2AC1"/>
    <w:rsid w:val="00DF2C9F"/>
    <w:rsid w:val="00DF2CAA"/>
    <w:rsid w:val="00DF2E72"/>
    <w:rsid w:val="00DF2EBF"/>
    <w:rsid w:val="00DF31E1"/>
    <w:rsid w:val="00DF36F7"/>
    <w:rsid w:val="00DF3CFF"/>
    <w:rsid w:val="00DF4373"/>
    <w:rsid w:val="00DF4423"/>
    <w:rsid w:val="00DF44C9"/>
    <w:rsid w:val="00DF4659"/>
    <w:rsid w:val="00DF587E"/>
    <w:rsid w:val="00DF5B1E"/>
    <w:rsid w:val="00DF5F2C"/>
    <w:rsid w:val="00DF60C5"/>
    <w:rsid w:val="00DF6488"/>
    <w:rsid w:val="00DF68A3"/>
    <w:rsid w:val="00DF6967"/>
    <w:rsid w:val="00DF6CAF"/>
    <w:rsid w:val="00DF6D93"/>
    <w:rsid w:val="00DF6EC3"/>
    <w:rsid w:val="00DF762D"/>
    <w:rsid w:val="00DF76A9"/>
    <w:rsid w:val="00E0145E"/>
    <w:rsid w:val="00E024A2"/>
    <w:rsid w:val="00E0277A"/>
    <w:rsid w:val="00E02A98"/>
    <w:rsid w:val="00E02F01"/>
    <w:rsid w:val="00E030BA"/>
    <w:rsid w:val="00E034FC"/>
    <w:rsid w:val="00E035FC"/>
    <w:rsid w:val="00E03728"/>
    <w:rsid w:val="00E0396F"/>
    <w:rsid w:val="00E03D4A"/>
    <w:rsid w:val="00E0545E"/>
    <w:rsid w:val="00E05721"/>
    <w:rsid w:val="00E05E3B"/>
    <w:rsid w:val="00E063F4"/>
    <w:rsid w:val="00E064CE"/>
    <w:rsid w:val="00E0687B"/>
    <w:rsid w:val="00E07026"/>
    <w:rsid w:val="00E073BC"/>
    <w:rsid w:val="00E077C9"/>
    <w:rsid w:val="00E100D9"/>
    <w:rsid w:val="00E10F3C"/>
    <w:rsid w:val="00E10FDD"/>
    <w:rsid w:val="00E11275"/>
    <w:rsid w:val="00E11316"/>
    <w:rsid w:val="00E117DD"/>
    <w:rsid w:val="00E11873"/>
    <w:rsid w:val="00E1218F"/>
    <w:rsid w:val="00E12440"/>
    <w:rsid w:val="00E125BC"/>
    <w:rsid w:val="00E13045"/>
    <w:rsid w:val="00E13118"/>
    <w:rsid w:val="00E13149"/>
    <w:rsid w:val="00E1319C"/>
    <w:rsid w:val="00E136BC"/>
    <w:rsid w:val="00E139D6"/>
    <w:rsid w:val="00E14006"/>
    <w:rsid w:val="00E14797"/>
    <w:rsid w:val="00E15365"/>
    <w:rsid w:val="00E154FB"/>
    <w:rsid w:val="00E156AE"/>
    <w:rsid w:val="00E15753"/>
    <w:rsid w:val="00E16809"/>
    <w:rsid w:val="00E16B35"/>
    <w:rsid w:val="00E16BED"/>
    <w:rsid w:val="00E17723"/>
    <w:rsid w:val="00E1791D"/>
    <w:rsid w:val="00E17928"/>
    <w:rsid w:val="00E17A14"/>
    <w:rsid w:val="00E17EDB"/>
    <w:rsid w:val="00E202F0"/>
    <w:rsid w:val="00E2083A"/>
    <w:rsid w:val="00E20AC6"/>
    <w:rsid w:val="00E20B87"/>
    <w:rsid w:val="00E20D0A"/>
    <w:rsid w:val="00E21020"/>
    <w:rsid w:val="00E21868"/>
    <w:rsid w:val="00E21E1E"/>
    <w:rsid w:val="00E22430"/>
    <w:rsid w:val="00E22863"/>
    <w:rsid w:val="00E22C68"/>
    <w:rsid w:val="00E22E78"/>
    <w:rsid w:val="00E23073"/>
    <w:rsid w:val="00E2318D"/>
    <w:rsid w:val="00E23565"/>
    <w:rsid w:val="00E23A65"/>
    <w:rsid w:val="00E24455"/>
    <w:rsid w:val="00E245D6"/>
    <w:rsid w:val="00E249D5"/>
    <w:rsid w:val="00E250D5"/>
    <w:rsid w:val="00E251ED"/>
    <w:rsid w:val="00E25F79"/>
    <w:rsid w:val="00E261D2"/>
    <w:rsid w:val="00E26496"/>
    <w:rsid w:val="00E26625"/>
    <w:rsid w:val="00E26636"/>
    <w:rsid w:val="00E269B8"/>
    <w:rsid w:val="00E26B0A"/>
    <w:rsid w:val="00E26B3A"/>
    <w:rsid w:val="00E26B3E"/>
    <w:rsid w:val="00E272FE"/>
    <w:rsid w:val="00E27EF5"/>
    <w:rsid w:val="00E306FE"/>
    <w:rsid w:val="00E316D9"/>
    <w:rsid w:val="00E318D9"/>
    <w:rsid w:val="00E31CB4"/>
    <w:rsid w:val="00E325EC"/>
    <w:rsid w:val="00E3370F"/>
    <w:rsid w:val="00E337E3"/>
    <w:rsid w:val="00E3394C"/>
    <w:rsid w:val="00E34359"/>
    <w:rsid w:val="00E347B7"/>
    <w:rsid w:val="00E34DBB"/>
    <w:rsid w:val="00E353DC"/>
    <w:rsid w:val="00E357AA"/>
    <w:rsid w:val="00E35EAF"/>
    <w:rsid w:val="00E36508"/>
    <w:rsid w:val="00E36B46"/>
    <w:rsid w:val="00E36BA5"/>
    <w:rsid w:val="00E36FC3"/>
    <w:rsid w:val="00E3735A"/>
    <w:rsid w:val="00E375D4"/>
    <w:rsid w:val="00E376E8"/>
    <w:rsid w:val="00E3789E"/>
    <w:rsid w:val="00E37A08"/>
    <w:rsid w:val="00E37B9C"/>
    <w:rsid w:val="00E40813"/>
    <w:rsid w:val="00E40BE4"/>
    <w:rsid w:val="00E41009"/>
    <w:rsid w:val="00E41049"/>
    <w:rsid w:val="00E41474"/>
    <w:rsid w:val="00E417A7"/>
    <w:rsid w:val="00E41A47"/>
    <w:rsid w:val="00E41BE3"/>
    <w:rsid w:val="00E41BEC"/>
    <w:rsid w:val="00E41D38"/>
    <w:rsid w:val="00E41D90"/>
    <w:rsid w:val="00E42317"/>
    <w:rsid w:val="00E42FF9"/>
    <w:rsid w:val="00E4304E"/>
    <w:rsid w:val="00E4348C"/>
    <w:rsid w:val="00E4351E"/>
    <w:rsid w:val="00E43586"/>
    <w:rsid w:val="00E44025"/>
    <w:rsid w:val="00E4448E"/>
    <w:rsid w:val="00E44AEC"/>
    <w:rsid w:val="00E44B67"/>
    <w:rsid w:val="00E44EE3"/>
    <w:rsid w:val="00E45119"/>
    <w:rsid w:val="00E45520"/>
    <w:rsid w:val="00E459A9"/>
    <w:rsid w:val="00E45A8A"/>
    <w:rsid w:val="00E45C05"/>
    <w:rsid w:val="00E45E38"/>
    <w:rsid w:val="00E464DB"/>
    <w:rsid w:val="00E46D84"/>
    <w:rsid w:val="00E4721A"/>
    <w:rsid w:val="00E47347"/>
    <w:rsid w:val="00E4762F"/>
    <w:rsid w:val="00E47F44"/>
    <w:rsid w:val="00E50418"/>
    <w:rsid w:val="00E5051D"/>
    <w:rsid w:val="00E506AE"/>
    <w:rsid w:val="00E50C85"/>
    <w:rsid w:val="00E50DB1"/>
    <w:rsid w:val="00E50DB8"/>
    <w:rsid w:val="00E51106"/>
    <w:rsid w:val="00E5112C"/>
    <w:rsid w:val="00E51BD7"/>
    <w:rsid w:val="00E51FCF"/>
    <w:rsid w:val="00E520CF"/>
    <w:rsid w:val="00E52265"/>
    <w:rsid w:val="00E526E2"/>
    <w:rsid w:val="00E530A8"/>
    <w:rsid w:val="00E537C0"/>
    <w:rsid w:val="00E53A11"/>
    <w:rsid w:val="00E54022"/>
    <w:rsid w:val="00E5428D"/>
    <w:rsid w:val="00E5467F"/>
    <w:rsid w:val="00E5480C"/>
    <w:rsid w:val="00E54C62"/>
    <w:rsid w:val="00E558BC"/>
    <w:rsid w:val="00E55C4A"/>
    <w:rsid w:val="00E56A45"/>
    <w:rsid w:val="00E56ECF"/>
    <w:rsid w:val="00E56EEF"/>
    <w:rsid w:val="00E5742B"/>
    <w:rsid w:val="00E57776"/>
    <w:rsid w:val="00E57A12"/>
    <w:rsid w:val="00E57A2F"/>
    <w:rsid w:val="00E57AB5"/>
    <w:rsid w:val="00E57E8F"/>
    <w:rsid w:val="00E57F50"/>
    <w:rsid w:val="00E6006D"/>
    <w:rsid w:val="00E601E5"/>
    <w:rsid w:val="00E6046A"/>
    <w:rsid w:val="00E60993"/>
    <w:rsid w:val="00E60A1B"/>
    <w:rsid w:val="00E60CDA"/>
    <w:rsid w:val="00E612B0"/>
    <w:rsid w:val="00E6137D"/>
    <w:rsid w:val="00E61896"/>
    <w:rsid w:val="00E6195F"/>
    <w:rsid w:val="00E61A88"/>
    <w:rsid w:val="00E61ECD"/>
    <w:rsid w:val="00E61FE3"/>
    <w:rsid w:val="00E62162"/>
    <w:rsid w:val="00E6218B"/>
    <w:rsid w:val="00E62209"/>
    <w:rsid w:val="00E62594"/>
    <w:rsid w:val="00E625DE"/>
    <w:rsid w:val="00E6295A"/>
    <w:rsid w:val="00E632F4"/>
    <w:rsid w:val="00E63330"/>
    <w:rsid w:val="00E639C9"/>
    <w:rsid w:val="00E639F2"/>
    <w:rsid w:val="00E63C01"/>
    <w:rsid w:val="00E63C3C"/>
    <w:rsid w:val="00E63C8D"/>
    <w:rsid w:val="00E642E2"/>
    <w:rsid w:val="00E645E8"/>
    <w:rsid w:val="00E659B3"/>
    <w:rsid w:val="00E65C58"/>
    <w:rsid w:val="00E66693"/>
    <w:rsid w:val="00E66797"/>
    <w:rsid w:val="00E66B71"/>
    <w:rsid w:val="00E66E42"/>
    <w:rsid w:val="00E67003"/>
    <w:rsid w:val="00E6750C"/>
    <w:rsid w:val="00E67788"/>
    <w:rsid w:val="00E67D7A"/>
    <w:rsid w:val="00E710E2"/>
    <w:rsid w:val="00E711C2"/>
    <w:rsid w:val="00E71270"/>
    <w:rsid w:val="00E715BA"/>
    <w:rsid w:val="00E71912"/>
    <w:rsid w:val="00E71AC8"/>
    <w:rsid w:val="00E71B26"/>
    <w:rsid w:val="00E72025"/>
    <w:rsid w:val="00E720EE"/>
    <w:rsid w:val="00E7220A"/>
    <w:rsid w:val="00E723FB"/>
    <w:rsid w:val="00E7260E"/>
    <w:rsid w:val="00E72684"/>
    <w:rsid w:val="00E726F7"/>
    <w:rsid w:val="00E72911"/>
    <w:rsid w:val="00E72D06"/>
    <w:rsid w:val="00E72D69"/>
    <w:rsid w:val="00E72EEE"/>
    <w:rsid w:val="00E73501"/>
    <w:rsid w:val="00E73545"/>
    <w:rsid w:val="00E735AD"/>
    <w:rsid w:val="00E735F7"/>
    <w:rsid w:val="00E73849"/>
    <w:rsid w:val="00E73ACF"/>
    <w:rsid w:val="00E73D81"/>
    <w:rsid w:val="00E741B9"/>
    <w:rsid w:val="00E742C0"/>
    <w:rsid w:val="00E74421"/>
    <w:rsid w:val="00E744DB"/>
    <w:rsid w:val="00E74814"/>
    <w:rsid w:val="00E74B48"/>
    <w:rsid w:val="00E74B78"/>
    <w:rsid w:val="00E7503E"/>
    <w:rsid w:val="00E75242"/>
    <w:rsid w:val="00E7540E"/>
    <w:rsid w:val="00E7548B"/>
    <w:rsid w:val="00E75AE9"/>
    <w:rsid w:val="00E75FBB"/>
    <w:rsid w:val="00E765D5"/>
    <w:rsid w:val="00E76A3B"/>
    <w:rsid w:val="00E76CA3"/>
    <w:rsid w:val="00E76D34"/>
    <w:rsid w:val="00E76F86"/>
    <w:rsid w:val="00E770EE"/>
    <w:rsid w:val="00E802A0"/>
    <w:rsid w:val="00E802AC"/>
    <w:rsid w:val="00E80CB9"/>
    <w:rsid w:val="00E810FC"/>
    <w:rsid w:val="00E810FE"/>
    <w:rsid w:val="00E8180D"/>
    <w:rsid w:val="00E81AA3"/>
    <w:rsid w:val="00E81BB8"/>
    <w:rsid w:val="00E81D76"/>
    <w:rsid w:val="00E81F1E"/>
    <w:rsid w:val="00E82224"/>
    <w:rsid w:val="00E827B3"/>
    <w:rsid w:val="00E82A00"/>
    <w:rsid w:val="00E82B20"/>
    <w:rsid w:val="00E82CE4"/>
    <w:rsid w:val="00E82F5D"/>
    <w:rsid w:val="00E83868"/>
    <w:rsid w:val="00E8394D"/>
    <w:rsid w:val="00E8399A"/>
    <w:rsid w:val="00E83CCD"/>
    <w:rsid w:val="00E83D84"/>
    <w:rsid w:val="00E84198"/>
    <w:rsid w:val="00E84E3E"/>
    <w:rsid w:val="00E85105"/>
    <w:rsid w:val="00E855BA"/>
    <w:rsid w:val="00E85823"/>
    <w:rsid w:val="00E85DCB"/>
    <w:rsid w:val="00E85FCE"/>
    <w:rsid w:val="00E86132"/>
    <w:rsid w:val="00E86BF9"/>
    <w:rsid w:val="00E870D7"/>
    <w:rsid w:val="00E873A6"/>
    <w:rsid w:val="00E87743"/>
    <w:rsid w:val="00E87B48"/>
    <w:rsid w:val="00E910C8"/>
    <w:rsid w:val="00E9116E"/>
    <w:rsid w:val="00E92512"/>
    <w:rsid w:val="00E925F7"/>
    <w:rsid w:val="00E92675"/>
    <w:rsid w:val="00E92719"/>
    <w:rsid w:val="00E9326C"/>
    <w:rsid w:val="00E9335A"/>
    <w:rsid w:val="00E94E44"/>
    <w:rsid w:val="00E954EB"/>
    <w:rsid w:val="00E95848"/>
    <w:rsid w:val="00E95B6E"/>
    <w:rsid w:val="00E95FBF"/>
    <w:rsid w:val="00E96003"/>
    <w:rsid w:val="00E96079"/>
    <w:rsid w:val="00E9626E"/>
    <w:rsid w:val="00E965A4"/>
    <w:rsid w:val="00E9759D"/>
    <w:rsid w:val="00E97915"/>
    <w:rsid w:val="00E97936"/>
    <w:rsid w:val="00E97C52"/>
    <w:rsid w:val="00E97DA5"/>
    <w:rsid w:val="00EA0008"/>
    <w:rsid w:val="00EA014B"/>
    <w:rsid w:val="00EA0267"/>
    <w:rsid w:val="00EA0410"/>
    <w:rsid w:val="00EA04ED"/>
    <w:rsid w:val="00EA05B3"/>
    <w:rsid w:val="00EA064C"/>
    <w:rsid w:val="00EA09E3"/>
    <w:rsid w:val="00EA0A8A"/>
    <w:rsid w:val="00EA0D90"/>
    <w:rsid w:val="00EA188A"/>
    <w:rsid w:val="00EA2336"/>
    <w:rsid w:val="00EA276D"/>
    <w:rsid w:val="00EA2EDE"/>
    <w:rsid w:val="00EA3355"/>
    <w:rsid w:val="00EA5562"/>
    <w:rsid w:val="00EA58BF"/>
    <w:rsid w:val="00EA5E40"/>
    <w:rsid w:val="00EA5F86"/>
    <w:rsid w:val="00EA6267"/>
    <w:rsid w:val="00EA63C9"/>
    <w:rsid w:val="00EA6558"/>
    <w:rsid w:val="00EA65B2"/>
    <w:rsid w:val="00EA6ADA"/>
    <w:rsid w:val="00EA744D"/>
    <w:rsid w:val="00EA782A"/>
    <w:rsid w:val="00EB033D"/>
    <w:rsid w:val="00EB042A"/>
    <w:rsid w:val="00EB048D"/>
    <w:rsid w:val="00EB0802"/>
    <w:rsid w:val="00EB0F64"/>
    <w:rsid w:val="00EB2520"/>
    <w:rsid w:val="00EB25CA"/>
    <w:rsid w:val="00EB269B"/>
    <w:rsid w:val="00EB2A47"/>
    <w:rsid w:val="00EB2C8D"/>
    <w:rsid w:val="00EB33A7"/>
    <w:rsid w:val="00EB3BCE"/>
    <w:rsid w:val="00EB3C64"/>
    <w:rsid w:val="00EB3C94"/>
    <w:rsid w:val="00EB4065"/>
    <w:rsid w:val="00EB415F"/>
    <w:rsid w:val="00EB4183"/>
    <w:rsid w:val="00EB4551"/>
    <w:rsid w:val="00EB45B0"/>
    <w:rsid w:val="00EB4A7A"/>
    <w:rsid w:val="00EB4B1C"/>
    <w:rsid w:val="00EB518E"/>
    <w:rsid w:val="00EB560C"/>
    <w:rsid w:val="00EB58EE"/>
    <w:rsid w:val="00EB62F4"/>
    <w:rsid w:val="00EB64B3"/>
    <w:rsid w:val="00EB67CE"/>
    <w:rsid w:val="00EB68C3"/>
    <w:rsid w:val="00EB738E"/>
    <w:rsid w:val="00EB75AF"/>
    <w:rsid w:val="00EB7DBE"/>
    <w:rsid w:val="00EC0375"/>
    <w:rsid w:val="00EC03D1"/>
    <w:rsid w:val="00EC0A14"/>
    <w:rsid w:val="00EC0EE4"/>
    <w:rsid w:val="00EC1224"/>
    <w:rsid w:val="00EC128C"/>
    <w:rsid w:val="00EC12D0"/>
    <w:rsid w:val="00EC14CE"/>
    <w:rsid w:val="00EC196A"/>
    <w:rsid w:val="00EC1E56"/>
    <w:rsid w:val="00EC2779"/>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7B8"/>
    <w:rsid w:val="00EC6A65"/>
    <w:rsid w:val="00EC6E6A"/>
    <w:rsid w:val="00EC6F05"/>
    <w:rsid w:val="00EC76E4"/>
    <w:rsid w:val="00EC79A7"/>
    <w:rsid w:val="00ED0197"/>
    <w:rsid w:val="00ED02C2"/>
    <w:rsid w:val="00ED0880"/>
    <w:rsid w:val="00ED0A69"/>
    <w:rsid w:val="00ED114E"/>
    <w:rsid w:val="00ED17C4"/>
    <w:rsid w:val="00ED1D15"/>
    <w:rsid w:val="00ED1E42"/>
    <w:rsid w:val="00ED2722"/>
    <w:rsid w:val="00ED2764"/>
    <w:rsid w:val="00ED2ACE"/>
    <w:rsid w:val="00ED2E70"/>
    <w:rsid w:val="00ED3A63"/>
    <w:rsid w:val="00ED4589"/>
    <w:rsid w:val="00ED483B"/>
    <w:rsid w:val="00ED49AD"/>
    <w:rsid w:val="00ED4D10"/>
    <w:rsid w:val="00ED4D86"/>
    <w:rsid w:val="00ED5594"/>
    <w:rsid w:val="00ED5671"/>
    <w:rsid w:val="00ED5B25"/>
    <w:rsid w:val="00ED5D9F"/>
    <w:rsid w:val="00ED5E7A"/>
    <w:rsid w:val="00ED6342"/>
    <w:rsid w:val="00ED66C0"/>
    <w:rsid w:val="00ED6ACF"/>
    <w:rsid w:val="00ED7091"/>
    <w:rsid w:val="00ED781E"/>
    <w:rsid w:val="00ED78B9"/>
    <w:rsid w:val="00ED7FC6"/>
    <w:rsid w:val="00EE0156"/>
    <w:rsid w:val="00EE0CF6"/>
    <w:rsid w:val="00EE1059"/>
    <w:rsid w:val="00EE10DC"/>
    <w:rsid w:val="00EE1267"/>
    <w:rsid w:val="00EE1485"/>
    <w:rsid w:val="00EE1833"/>
    <w:rsid w:val="00EE1AEA"/>
    <w:rsid w:val="00EE1F68"/>
    <w:rsid w:val="00EE267D"/>
    <w:rsid w:val="00EE28E8"/>
    <w:rsid w:val="00EE295F"/>
    <w:rsid w:val="00EE297A"/>
    <w:rsid w:val="00EE2A45"/>
    <w:rsid w:val="00EE2A4E"/>
    <w:rsid w:val="00EE30C3"/>
    <w:rsid w:val="00EE3885"/>
    <w:rsid w:val="00EE3ED6"/>
    <w:rsid w:val="00EE3EF5"/>
    <w:rsid w:val="00EE4A09"/>
    <w:rsid w:val="00EE4A97"/>
    <w:rsid w:val="00EE50D9"/>
    <w:rsid w:val="00EE52EB"/>
    <w:rsid w:val="00EE58BD"/>
    <w:rsid w:val="00EE5B4E"/>
    <w:rsid w:val="00EE5F20"/>
    <w:rsid w:val="00EE6403"/>
    <w:rsid w:val="00EE65C0"/>
    <w:rsid w:val="00EE755E"/>
    <w:rsid w:val="00EE76D0"/>
    <w:rsid w:val="00EE7DAA"/>
    <w:rsid w:val="00EF0366"/>
    <w:rsid w:val="00EF11E0"/>
    <w:rsid w:val="00EF1310"/>
    <w:rsid w:val="00EF13AB"/>
    <w:rsid w:val="00EF1449"/>
    <w:rsid w:val="00EF1A3A"/>
    <w:rsid w:val="00EF1E6E"/>
    <w:rsid w:val="00EF1E7D"/>
    <w:rsid w:val="00EF250C"/>
    <w:rsid w:val="00EF2575"/>
    <w:rsid w:val="00EF2BB2"/>
    <w:rsid w:val="00EF2BF7"/>
    <w:rsid w:val="00EF337F"/>
    <w:rsid w:val="00EF340D"/>
    <w:rsid w:val="00EF347F"/>
    <w:rsid w:val="00EF352A"/>
    <w:rsid w:val="00EF35B2"/>
    <w:rsid w:val="00EF363E"/>
    <w:rsid w:val="00EF3712"/>
    <w:rsid w:val="00EF38C7"/>
    <w:rsid w:val="00EF38FF"/>
    <w:rsid w:val="00EF39C2"/>
    <w:rsid w:val="00EF4022"/>
    <w:rsid w:val="00EF4090"/>
    <w:rsid w:val="00EF422E"/>
    <w:rsid w:val="00EF4B7C"/>
    <w:rsid w:val="00EF4ECC"/>
    <w:rsid w:val="00EF4F87"/>
    <w:rsid w:val="00EF6B41"/>
    <w:rsid w:val="00EF6EF8"/>
    <w:rsid w:val="00EF74D2"/>
    <w:rsid w:val="00EF7AA1"/>
    <w:rsid w:val="00F0002D"/>
    <w:rsid w:val="00F006EB"/>
    <w:rsid w:val="00F00F21"/>
    <w:rsid w:val="00F012D0"/>
    <w:rsid w:val="00F013F2"/>
    <w:rsid w:val="00F01466"/>
    <w:rsid w:val="00F01F50"/>
    <w:rsid w:val="00F01FB0"/>
    <w:rsid w:val="00F024F7"/>
    <w:rsid w:val="00F03254"/>
    <w:rsid w:val="00F0334A"/>
    <w:rsid w:val="00F03758"/>
    <w:rsid w:val="00F03C3E"/>
    <w:rsid w:val="00F047C8"/>
    <w:rsid w:val="00F04E91"/>
    <w:rsid w:val="00F0553B"/>
    <w:rsid w:val="00F055EE"/>
    <w:rsid w:val="00F057A9"/>
    <w:rsid w:val="00F05D3D"/>
    <w:rsid w:val="00F0646F"/>
    <w:rsid w:val="00F066D3"/>
    <w:rsid w:val="00F067E6"/>
    <w:rsid w:val="00F06A0C"/>
    <w:rsid w:val="00F06CF5"/>
    <w:rsid w:val="00F06E9C"/>
    <w:rsid w:val="00F07A41"/>
    <w:rsid w:val="00F07BFA"/>
    <w:rsid w:val="00F07E17"/>
    <w:rsid w:val="00F07ECA"/>
    <w:rsid w:val="00F10299"/>
    <w:rsid w:val="00F1051F"/>
    <w:rsid w:val="00F10DA3"/>
    <w:rsid w:val="00F10EC7"/>
    <w:rsid w:val="00F111C5"/>
    <w:rsid w:val="00F113CF"/>
    <w:rsid w:val="00F11750"/>
    <w:rsid w:val="00F11B69"/>
    <w:rsid w:val="00F11EA2"/>
    <w:rsid w:val="00F11ED7"/>
    <w:rsid w:val="00F12024"/>
    <w:rsid w:val="00F12903"/>
    <w:rsid w:val="00F12B4C"/>
    <w:rsid w:val="00F12D04"/>
    <w:rsid w:val="00F12E35"/>
    <w:rsid w:val="00F13D51"/>
    <w:rsid w:val="00F13E70"/>
    <w:rsid w:val="00F13F8E"/>
    <w:rsid w:val="00F14C35"/>
    <w:rsid w:val="00F14FE2"/>
    <w:rsid w:val="00F15032"/>
    <w:rsid w:val="00F1512F"/>
    <w:rsid w:val="00F1677C"/>
    <w:rsid w:val="00F16A65"/>
    <w:rsid w:val="00F16FFC"/>
    <w:rsid w:val="00F1703F"/>
    <w:rsid w:val="00F17332"/>
    <w:rsid w:val="00F17563"/>
    <w:rsid w:val="00F17BFE"/>
    <w:rsid w:val="00F2045F"/>
    <w:rsid w:val="00F20E8D"/>
    <w:rsid w:val="00F210CA"/>
    <w:rsid w:val="00F211B5"/>
    <w:rsid w:val="00F212BC"/>
    <w:rsid w:val="00F21F85"/>
    <w:rsid w:val="00F221EA"/>
    <w:rsid w:val="00F223D6"/>
    <w:rsid w:val="00F2277E"/>
    <w:rsid w:val="00F22886"/>
    <w:rsid w:val="00F22BBC"/>
    <w:rsid w:val="00F22CEF"/>
    <w:rsid w:val="00F22D02"/>
    <w:rsid w:val="00F22D38"/>
    <w:rsid w:val="00F22E53"/>
    <w:rsid w:val="00F231A3"/>
    <w:rsid w:val="00F231CE"/>
    <w:rsid w:val="00F23478"/>
    <w:rsid w:val="00F23793"/>
    <w:rsid w:val="00F23BFD"/>
    <w:rsid w:val="00F2434B"/>
    <w:rsid w:val="00F243D6"/>
    <w:rsid w:val="00F2446B"/>
    <w:rsid w:val="00F247B7"/>
    <w:rsid w:val="00F24B1B"/>
    <w:rsid w:val="00F24ED8"/>
    <w:rsid w:val="00F24EFB"/>
    <w:rsid w:val="00F25FFB"/>
    <w:rsid w:val="00F260BD"/>
    <w:rsid w:val="00F2702D"/>
    <w:rsid w:val="00F2752F"/>
    <w:rsid w:val="00F27569"/>
    <w:rsid w:val="00F2775D"/>
    <w:rsid w:val="00F277D8"/>
    <w:rsid w:val="00F27A93"/>
    <w:rsid w:val="00F27ABD"/>
    <w:rsid w:val="00F30403"/>
    <w:rsid w:val="00F30DCF"/>
    <w:rsid w:val="00F31018"/>
    <w:rsid w:val="00F316EA"/>
    <w:rsid w:val="00F31843"/>
    <w:rsid w:val="00F322BA"/>
    <w:rsid w:val="00F33528"/>
    <w:rsid w:val="00F33AE0"/>
    <w:rsid w:val="00F33C35"/>
    <w:rsid w:val="00F33E6E"/>
    <w:rsid w:val="00F33F68"/>
    <w:rsid w:val="00F344A2"/>
    <w:rsid w:val="00F34BA3"/>
    <w:rsid w:val="00F35597"/>
    <w:rsid w:val="00F3561F"/>
    <w:rsid w:val="00F360FC"/>
    <w:rsid w:val="00F363B1"/>
    <w:rsid w:val="00F36CA5"/>
    <w:rsid w:val="00F36D7A"/>
    <w:rsid w:val="00F378CF"/>
    <w:rsid w:val="00F40083"/>
    <w:rsid w:val="00F4020B"/>
    <w:rsid w:val="00F4025D"/>
    <w:rsid w:val="00F40A66"/>
    <w:rsid w:val="00F40A6B"/>
    <w:rsid w:val="00F40E2A"/>
    <w:rsid w:val="00F40E36"/>
    <w:rsid w:val="00F41461"/>
    <w:rsid w:val="00F41639"/>
    <w:rsid w:val="00F418E0"/>
    <w:rsid w:val="00F41E18"/>
    <w:rsid w:val="00F41FFF"/>
    <w:rsid w:val="00F42889"/>
    <w:rsid w:val="00F42D26"/>
    <w:rsid w:val="00F42F13"/>
    <w:rsid w:val="00F43200"/>
    <w:rsid w:val="00F43496"/>
    <w:rsid w:val="00F434E9"/>
    <w:rsid w:val="00F436AE"/>
    <w:rsid w:val="00F43A34"/>
    <w:rsid w:val="00F43DC9"/>
    <w:rsid w:val="00F43F36"/>
    <w:rsid w:val="00F4405F"/>
    <w:rsid w:val="00F44086"/>
    <w:rsid w:val="00F44352"/>
    <w:rsid w:val="00F4459A"/>
    <w:rsid w:val="00F4466E"/>
    <w:rsid w:val="00F44B42"/>
    <w:rsid w:val="00F44CA6"/>
    <w:rsid w:val="00F44EAE"/>
    <w:rsid w:val="00F4512A"/>
    <w:rsid w:val="00F45465"/>
    <w:rsid w:val="00F454DC"/>
    <w:rsid w:val="00F45934"/>
    <w:rsid w:val="00F4593B"/>
    <w:rsid w:val="00F459D2"/>
    <w:rsid w:val="00F45FB8"/>
    <w:rsid w:val="00F460FC"/>
    <w:rsid w:val="00F4615B"/>
    <w:rsid w:val="00F46399"/>
    <w:rsid w:val="00F463F2"/>
    <w:rsid w:val="00F465B7"/>
    <w:rsid w:val="00F4694B"/>
    <w:rsid w:val="00F46AFC"/>
    <w:rsid w:val="00F46BEF"/>
    <w:rsid w:val="00F475B1"/>
    <w:rsid w:val="00F475EC"/>
    <w:rsid w:val="00F47866"/>
    <w:rsid w:val="00F478E5"/>
    <w:rsid w:val="00F47BA5"/>
    <w:rsid w:val="00F47C28"/>
    <w:rsid w:val="00F505DB"/>
    <w:rsid w:val="00F50AB8"/>
    <w:rsid w:val="00F50F99"/>
    <w:rsid w:val="00F516EA"/>
    <w:rsid w:val="00F52476"/>
    <w:rsid w:val="00F52848"/>
    <w:rsid w:val="00F52F52"/>
    <w:rsid w:val="00F530EF"/>
    <w:rsid w:val="00F53319"/>
    <w:rsid w:val="00F53B96"/>
    <w:rsid w:val="00F53FCD"/>
    <w:rsid w:val="00F5449F"/>
    <w:rsid w:val="00F548F4"/>
    <w:rsid w:val="00F549AD"/>
    <w:rsid w:val="00F54AE5"/>
    <w:rsid w:val="00F54AF9"/>
    <w:rsid w:val="00F54E32"/>
    <w:rsid w:val="00F5550B"/>
    <w:rsid w:val="00F5578D"/>
    <w:rsid w:val="00F55790"/>
    <w:rsid w:val="00F55B1D"/>
    <w:rsid w:val="00F561A9"/>
    <w:rsid w:val="00F564DC"/>
    <w:rsid w:val="00F56746"/>
    <w:rsid w:val="00F567C7"/>
    <w:rsid w:val="00F56B81"/>
    <w:rsid w:val="00F56CB3"/>
    <w:rsid w:val="00F56EA5"/>
    <w:rsid w:val="00F5709C"/>
    <w:rsid w:val="00F571AA"/>
    <w:rsid w:val="00F572F5"/>
    <w:rsid w:val="00F579EE"/>
    <w:rsid w:val="00F57F97"/>
    <w:rsid w:val="00F602F1"/>
    <w:rsid w:val="00F6085B"/>
    <w:rsid w:val="00F609FB"/>
    <w:rsid w:val="00F60B1C"/>
    <w:rsid w:val="00F60D97"/>
    <w:rsid w:val="00F60F01"/>
    <w:rsid w:val="00F610A4"/>
    <w:rsid w:val="00F6190E"/>
    <w:rsid w:val="00F61AC1"/>
    <w:rsid w:val="00F62924"/>
    <w:rsid w:val="00F62CF9"/>
    <w:rsid w:val="00F63406"/>
    <w:rsid w:val="00F634FA"/>
    <w:rsid w:val="00F63B72"/>
    <w:rsid w:val="00F63F74"/>
    <w:rsid w:val="00F64031"/>
    <w:rsid w:val="00F64057"/>
    <w:rsid w:val="00F64522"/>
    <w:rsid w:val="00F64593"/>
    <w:rsid w:val="00F645E5"/>
    <w:rsid w:val="00F64904"/>
    <w:rsid w:val="00F64ACD"/>
    <w:rsid w:val="00F6516A"/>
    <w:rsid w:val="00F65FDF"/>
    <w:rsid w:val="00F6607B"/>
    <w:rsid w:val="00F662D3"/>
    <w:rsid w:val="00F66951"/>
    <w:rsid w:val="00F66A44"/>
    <w:rsid w:val="00F66E84"/>
    <w:rsid w:val="00F66FC0"/>
    <w:rsid w:val="00F6733A"/>
    <w:rsid w:val="00F67999"/>
    <w:rsid w:val="00F67BBB"/>
    <w:rsid w:val="00F70977"/>
    <w:rsid w:val="00F70B98"/>
    <w:rsid w:val="00F70C19"/>
    <w:rsid w:val="00F7169F"/>
    <w:rsid w:val="00F718E7"/>
    <w:rsid w:val="00F7192C"/>
    <w:rsid w:val="00F71D34"/>
    <w:rsid w:val="00F71D50"/>
    <w:rsid w:val="00F71D9C"/>
    <w:rsid w:val="00F720AE"/>
    <w:rsid w:val="00F721E6"/>
    <w:rsid w:val="00F72648"/>
    <w:rsid w:val="00F72C58"/>
    <w:rsid w:val="00F7372D"/>
    <w:rsid w:val="00F737C9"/>
    <w:rsid w:val="00F73885"/>
    <w:rsid w:val="00F73DF5"/>
    <w:rsid w:val="00F73E80"/>
    <w:rsid w:val="00F73F3C"/>
    <w:rsid w:val="00F74470"/>
    <w:rsid w:val="00F7504A"/>
    <w:rsid w:val="00F7510F"/>
    <w:rsid w:val="00F75302"/>
    <w:rsid w:val="00F75310"/>
    <w:rsid w:val="00F75A6D"/>
    <w:rsid w:val="00F75DA5"/>
    <w:rsid w:val="00F76322"/>
    <w:rsid w:val="00F76C19"/>
    <w:rsid w:val="00F77369"/>
    <w:rsid w:val="00F773F5"/>
    <w:rsid w:val="00F775A0"/>
    <w:rsid w:val="00F77609"/>
    <w:rsid w:val="00F77886"/>
    <w:rsid w:val="00F77E31"/>
    <w:rsid w:val="00F77E88"/>
    <w:rsid w:val="00F80133"/>
    <w:rsid w:val="00F80B5E"/>
    <w:rsid w:val="00F81132"/>
    <w:rsid w:val="00F816C9"/>
    <w:rsid w:val="00F81971"/>
    <w:rsid w:val="00F81D85"/>
    <w:rsid w:val="00F8203B"/>
    <w:rsid w:val="00F82118"/>
    <w:rsid w:val="00F82A12"/>
    <w:rsid w:val="00F82A23"/>
    <w:rsid w:val="00F82DDA"/>
    <w:rsid w:val="00F83047"/>
    <w:rsid w:val="00F8312A"/>
    <w:rsid w:val="00F83132"/>
    <w:rsid w:val="00F8318C"/>
    <w:rsid w:val="00F833B7"/>
    <w:rsid w:val="00F8355B"/>
    <w:rsid w:val="00F839D5"/>
    <w:rsid w:val="00F83BCE"/>
    <w:rsid w:val="00F84564"/>
    <w:rsid w:val="00F845D8"/>
    <w:rsid w:val="00F8500E"/>
    <w:rsid w:val="00F8515C"/>
    <w:rsid w:val="00F853B5"/>
    <w:rsid w:val="00F853BB"/>
    <w:rsid w:val="00F854F3"/>
    <w:rsid w:val="00F859F6"/>
    <w:rsid w:val="00F85A70"/>
    <w:rsid w:val="00F85B79"/>
    <w:rsid w:val="00F85F33"/>
    <w:rsid w:val="00F8677D"/>
    <w:rsid w:val="00F869EB"/>
    <w:rsid w:val="00F87061"/>
    <w:rsid w:val="00F872D3"/>
    <w:rsid w:val="00F87AFB"/>
    <w:rsid w:val="00F87D50"/>
    <w:rsid w:val="00F901C0"/>
    <w:rsid w:val="00F9037C"/>
    <w:rsid w:val="00F90FFA"/>
    <w:rsid w:val="00F9128C"/>
    <w:rsid w:val="00F91EF5"/>
    <w:rsid w:val="00F91F13"/>
    <w:rsid w:val="00F921F4"/>
    <w:rsid w:val="00F92763"/>
    <w:rsid w:val="00F92894"/>
    <w:rsid w:val="00F92A1A"/>
    <w:rsid w:val="00F9325E"/>
    <w:rsid w:val="00F93CC9"/>
    <w:rsid w:val="00F9462C"/>
    <w:rsid w:val="00F94C15"/>
    <w:rsid w:val="00F9505C"/>
    <w:rsid w:val="00F9507C"/>
    <w:rsid w:val="00F9565C"/>
    <w:rsid w:val="00F95700"/>
    <w:rsid w:val="00F95CF7"/>
    <w:rsid w:val="00F960D1"/>
    <w:rsid w:val="00F9639F"/>
    <w:rsid w:val="00F963C9"/>
    <w:rsid w:val="00F96868"/>
    <w:rsid w:val="00F968FF"/>
    <w:rsid w:val="00F96A93"/>
    <w:rsid w:val="00F96BFE"/>
    <w:rsid w:val="00F9775F"/>
    <w:rsid w:val="00F978C1"/>
    <w:rsid w:val="00F97BCC"/>
    <w:rsid w:val="00F97E8F"/>
    <w:rsid w:val="00FA023C"/>
    <w:rsid w:val="00FA08BE"/>
    <w:rsid w:val="00FA0B55"/>
    <w:rsid w:val="00FA0C81"/>
    <w:rsid w:val="00FA0F0B"/>
    <w:rsid w:val="00FA134A"/>
    <w:rsid w:val="00FA1633"/>
    <w:rsid w:val="00FA1CD8"/>
    <w:rsid w:val="00FA2157"/>
    <w:rsid w:val="00FA2404"/>
    <w:rsid w:val="00FA2882"/>
    <w:rsid w:val="00FA2A0C"/>
    <w:rsid w:val="00FA2E56"/>
    <w:rsid w:val="00FA2EE1"/>
    <w:rsid w:val="00FA3571"/>
    <w:rsid w:val="00FA3C2D"/>
    <w:rsid w:val="00FA47D5"/>
    <w:rsid w:val="00FA4A6C"/>
    <w:rsid w:val="00FA4C93"/>
    <w:rsid w:val="00FA4DB3"/>
    <w:rsid w:val="00FA4FDF"/>
    <w:rsid w:val="00FA52A2"/>
    <w:rsid w:val="00FA5825"/>
    <w:rsid w:val="00FA6340"/>
    <w:rsid w:val="00FA6554"/>
    <w:rsid w:val="00FA6D7C"/>
    <w:rsid w:val="00FA6DEF"/>
    <w:rsid w:val="00FA726E"/>
    <w:rsid w:val="00FA790B"/>
    <w:rsid w:val="00FA7AA4"/>
    <w:rsid w:val="00FA7E0F"/>
    <w:rsid w:val="00FA7E11"/>
    <w:rsid w:val="00FB031E"/>
    <w:rsid w:val="00FB084D"/>
    <w:rsid w:val="00FB097C"/>
    <w:rsid w:val="00FB1118"/>
    <w:rsid w:val="00FB1201"/>
    <w:rsid w:val="00FB1413"/>
    <w:rsid w:val="00FB1455"/>
    <w:rsid w:val="00FB15F8"/>
    <w:rsid w:val="00FB1701"/>
    <w:rsid w:val="00FB1808"/>
    <w:rsid w:val="00FB2454"/>
    <w:rsid w:val="00FB2522"/>
    <w:rsid w:val="00FB2938"/>
    <w:rsid w:val="00FB2D6C"/>
    <w:rsid w:val="00FB2F0B"/>
    <w:rsid w:val="00FB31AE"/>
    <w:rsid w:val="00FB3B58"/>
    <w:rsid w:val="00FB52F9"/>
    <w:rsid w:val="00FB53B4"/>
    <w:rsid w:val="00FB5F1A"/>
    <w:rsid w:val="00FB5F56"/>
    <w:rsid w:val="00FB6230"/>
    <w:rsid w:val="00FB662B"/>
    <w:rsid w:val="00FB7149"/>
    <w:rsid w:val="00FB731A"/>
    <w:rsid w:val="00FB7737"/>
    <w:rsid w:val="00FB7B44"/>
    <w:rsid w:val="00FC0071"/>
    <w:rsid w:val="00FC024F"/>
    <w:rsid w:val="00FC07DD"/>
    <w:rsid w:val="00FC0D5E"/>
    <w:rsid w:val="00FC11B0"/>
    <w:rsid w:val="00FC12E2"/>
    <w:rsid w:val="00FC1A61"/>
    <w:rsid w:val="00FC2780"/>
    <w:rsid w:val="00FC2EAD"/>
    <w:rsid w:val="00FC344E"/>
    <w:rsid w:val="00FC3574"/>
    <w:rsid w:val="00FC3871"/>
    <w:rsid w:val="00FC3FFB"/>
    <w:rsid w:val="00FC4096"/>
    <w:rsid w:val="00FC440F"/>
    <w:rsid w:val="00FC457F"/>
    <w:rsid w:val="00FC4860"/>
    <w:rsid w:val="00FC5AEC"/>
    <w:rsid w:val="00FC5DC4"/>
    <w:rsid w:val="00FC6281"/>
    <w:rsid w:val="00FC6876"/>
    <w:rsid w:val="00FC6C3B"/>
    <w:rsid w:val="00FC6C98"/>
    <w:rsid w:val="00FC6D20"/>
    <w:rsid w:val="00FC72B0"/>
    <w:rsid w:val="00FC7605"/>
    <w:rsid w:val="00FC76D3"/>
    <w:rsid w:val="00FC776B"/>
    <w:rsid w:val="00FC7E00"/>
    <w:rsid w:val="00FD00F1"/>
    <w:rsid w:val="00FD08A3"/>
    <w:rsid w:val="00FD091B"/>
    <w:rsid w:val="00FD0FBD"/>
    <w:rsid w:val="00FD0FF0"/>
    <w:rsid w:val="00FD173B"/>
    <w:rsid w:val="00FD2206"/>
    <w:rsid w:val="00FD2216"/>
    <w:rsid w:val="00FD276D"/>
    <w:rsid w:val="00FD2B0B"/>
    <w:rsid w:val="00FD2C2C"/>
    <w:rsid w:val="00FD2CD0"/>
    <w:rsid w:val="00FD2E9A"/>
    <w:rsid w:val="00FD3133"/>
    <w:rsid w:val="00FD32F0"/>
    <w:rsid w:val="00FD339D"/>
    <w:rsid w:val="00FD3DC9"/>
    <w:rsid w:val="00FD3F35"/>
    <w:rsid w:val="00FD4681"/>
    <w:rsid w:val="00FD47DF"/>
    <w:rsid w:val="00FD47EB"/>
    <w:rsid w:val="00FD4C6A"/>
    <w:rsid w:val="00FD51EC"/>
    <w:rsid w:val="00FD5206"/>
    <w:rsid w:val="00FD5218"/>
    <w:rsid w:val="00FD5A03"/>
    <w:rsid w:val="00FD5CB9"/>
    <w:rsid w:val="00FD5E4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B96"/>
    <w:rsid w:val="00FE0E02"/>
    <w:rsid w:val="00FE0F4D"/>
    <w:rsid w:val="00FE17E2"/>
    <w:rsid w:val="00FE19F9"/>
    <w:rsid w:val="00FE1EF9"/>
    <w:rsid w:val="00FE2850"/>
    <w:rsid w:val="00FE2B27"/>
    <w:rsid w:val="00FE2B7F"/>
    <w:rsid w:val="00FE2F62"/>
    <w:rsid w:val="00FE302C"/>
    <w:rsid w:val="00FE332D"/>
    <w:rsid w:val="00FE37C1"/>
    <w:rsid w:val="00FE3EEA"/>
    <w:rsid w:val="00FE43A0"/>
    <w:rsid w:val="00FE4941"/>
    <w:rsid w:val="00FE5334"/>
    <w:rsid w:val="00FE5519"/>
    <w:rsid w:val="00FE5810"/>
    <w:rsid w:val="00FE7015"/>
    <w:rsid w:val="00FE713F"/>
    <w:rsid w:val="00FE7375"/>
    <w:rsid w:val="00FE742F"/>
    <w:rsid w:val="00FF000A"/>
    <w:rsid w:val="00FF07F7"/>
    <w:rsid w:val="00FF0C83"/>
    <w:rsid w:val="00FF0DE8"/>
    <w:rsid w:val="00FF0DF4"/>
    <w:rsid w:val="00FF0F8E"/>
    <w:rsid w:val="00FF1938"/>
    <w:rsid w:val="00FF1B8F"/>
    <w:rsid w:val="00FF2072"/>
    <w:rsid w:val="00FF284F"/>
    <w:rsid w:val="00FF2FE1"/>
    <w:rsid w:val="00FF3B58"/>
    <w:rsid w:val="00FF3D2F"/>
    <w:rsid w:val="00FF4458"/>
    <w:rsid w:val="00FF4A29"/>
    <w:rsid w:val="00FF51AC"/>
    <w:rsid w:val="00FF5430"/>
    <w:rsid w:val="00FF55A1"/>
    <w:rsid w:val="00FF5890"/>
    <w:rsid w:val="00FF59C3"/>
    <w:rsid w:val="00FF5AEC"/>
    <w:rsid w:val="00FF5C4C"/>
    <w:rsid w:val="00FF5E67"/>
    <w:rsid w:val="00FF5EF9"/>
    <w:rsid w:val="00FF5FB3"/>
    <w:rsid w:val="00FF6737"/>
    <w:rsid w:val="00FF6B38"/>
    <w:rsid w:val="00FF7162"/>
    <w:rsid w:val="00FF75F8"/>
    <w:rsid w:val="00FF7BDD"/>
    <w:rsid w:val="00FF7C71"/>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A4B9FB"/>
  <w15:docId w15:val="{13757433-CFF4-4F36-9A6C-E3D8AFF40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389"/>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Sin espaciado11,A1,Formato,Sin espaciado3,Sin espaciado21,PONAL,No Spacing Car Car Car,No Spacing Car Car"/>
    <w:link w:val="SinespaciadoCar"/>
    <w:uiPriority w:val="1"/>
    <w:qFormat/>
    <w:rsid w:val="003E0611"/>
    <w:rPr>
      <w:sz w:val="24"/>
      <w:szCs w:val="24"/>
      <w:lang w:val="es-CO" w:eastAsia="es-ES"/>
    </w:rPr>
  </w:style>
  <w:style w:type="character" w:styleId="Fuerte">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3"/>
      </w:numPr>
      <w:contextualSpacing/>
    </w:pPr>
    <w:rPr>
      <w:lang w:val="es-CO"/>
    </w:rPr>
  </w:style>
  <w:style w:type="paragraph" w:styleId="Listaconvietas">
    <w:name w:val="List Bullet"/>
    <w:basedOn w:val="Normal"/>
    <w:rsid w:val="00D9030A"/>
    <w:pPr>
      <w:numPr>
        <w:numId w:val="4"/>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5"/>
      </w:numPr>
      <w:contextualSpacing/>
    </w:pPr>
  </w:style>
  <w:style w:type="paragraph" w:styleId="Listaconvietas4">
    <w:name w:val="List Bullet 4"/>
    <w:basedOn w:val="Normal"/>
    <w:unhideWhenUsed/>
    <w:rsid w:val="0001255F"/>
    <w:pPr>
      <w:numPr>
        <w:numId w:val="6"/>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iPriority w:val="99"/>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7"/>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8"/>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Sin espaciado11 Car,A1 Car,Formato Car,Sin espaciado3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uiPriority w:val="99"/>
    <w:rsid w:val="004E7CAC"/>
    <w:rPr>
      <w:b/>
      <w:bCs/>
    </w:rPr>
  </w:style>
  <w:style w:type="character" w:customStyle="1" w:styleId="AsuntodelcomentarioCar">
    <w:name w:val="Asunto del comentario Car"/>
    <w:link w:val="Asuntodelcomentario"/>
    <w:uiPriority w:val="99"/>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rsid w:val="00F9505C"/>
    <w:rPr>
      <w:sz w:val="20"/>
      <w:szCs w:val="20"/>
    </w:rPr>
  </w:style>
  <w:style w:type="character" w:customStyle="1" w:styleId="TextonotaalfinalCar">
    <w:name w:val="Texto nota al final Car"/>
    <w:link w:val="Textonotaalfinal"/>
    <w:rsid w:val="00F9505C"/>
  </w:style>
  <w:style w:type="character" w:styleId="Refdenotaalfinal">
    <w:name w:val="endnote reference"/>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9"/>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paragraph" w:customStyle="1" w:styleId="xsinespaciado1">
    <w:name w:val="x_sinespaciado1"/>
    <w:basedOn w:val="Normal"/>
    <w:rsid w:val="00F378CF"/>
    <w:pPr>
      <w:spacing w:before="100" w:beforeAutospacing="1" w:after="100" w:afterAutospacing="1"/>
    </w:pPr>
    <w:rPr>
      <w:lang w:val="es-CO" w:eastAsia="es-CO"/>
    </w:rPr>
  </w:style>
  <w:style w:type="paragraph" w:customStyle="1" w:styleId="Car2">
    <w:name w:val="Car2"/>
    <w:basedOn w:val="Normal"/>
    <w:rsid w:val="00081111"/>
    <w:pPr>
      <w:spacing w:after="160" w:line="240" w:lineRule="exact"/>
    </w:pPr>
    <w:rPr>
      <w:rFonts w:ascii="Verdana" w:hAnsi="Verdana"/>
      <w:sz w:val="20"/>
      <w:szCs w:val="20"/>
      <w:lang w:val="es-CO" w:eastAsia="en-US"/>
    </w:rPr>
  </w:style>
  <w:style w:type="character" w:customStyle="1" w:styleId="PuestoCar2">
    <w:name w:val="Puesto Car2"/>
    <w:aliases w:val="Title Char Car,Puesto1 Car1,Títulos Principales sin numeración Car2,AL Título Car2,Título AL Car2,Puesto Car"/>
    <w:rsid w:val="00081111"/>
    <w:rPr>
      <w:b/>
      <w:sz w:val="28"/>
      <w:lang w:val="es-CO" w:eastAsia="es-ES" w:bidi="ar-SA"/>
    </w:rPr>
  </w:style>
  <w:style w:type="paragraph" w:customStyle="1" w:styleId="Epgrafe1">
    <w:name w:val="Epígrafe1"/>
    <w:basedOn w:val="Normal"/>
    <w:next w:val="Normal"/>
    <w:qFormat/>
    <w:rsid w:val="00081111"/>
    <w:pPr>
      <w:jc w:val="center"/>
    </w:pPr>
    <w:rPr>
      <w:rFonts w:ascii="Arial" w:hAnsi="Arial"/>
      <w:b/>
      <w:szCs w:val="20"/>
    </w:rPr>
  </w:style>
  <w:style w:type="character" w:customStyle="1" w:styleId="PuestoCar1">
    <w:name w:val="Puesto Car1"/>
    <w:uiPriority w:val="10"/>
    <w:rsid w:val="00081111"/>
    <w:rPr>
      <w:rFonts w:ascii="Calibri Light" w:eastAsia="Times New Roman" w:hAnsi="Calibri Light" w:cs="Times New Roman"/>
      <w:spacing w:val="-10"/>
      <w:kern w:val="28"/>
      <w:sz w:val="56"/>
      <w:szCs w:val="56"/>
      <w:lang w:eastAsia="es-ES"/>
    </w:rPr>
  </w:style>
  <w:style w:type="character" w:styleId="Nmerodelnea">
    <w:name w:val="line number"/>
    <w:uiPriority w:val="99"/>
    <w:rsid w:val="00081111"/>
  </w:style>
  <w:style w:type="paragraph" w:customStyle="1" w:styleId="CarCarCarCar">
    <w:name w:val="Car Car Car Car"/>
    <w:basedOn w:val="Normal"/>
    <w:uiPriority w:val="99"/>
    <w:rsid w:val="00081111"/>
    <w:pPr>
      <w:spacing w:after="160" w:line="240" w:lineRule="exact"/>
    </w:pPr>
    <w:rPr>
      <w:rFonts w:ascii="Verdana" w:hAnsi="Verdana"/>
      <w:sz w:val="20"/>
      <w:szCs w:val="20"/>
      <w:lang w:eastAsia="en-US"/>
    </w:rPr>
  </w:style>
  <w:style w:type="character" w:customStyle="1" w:styleId="NormalWebCar">
    <w:name w:val="Normal (Web) Car"/>
    <w:link w:val="NormalWeb"/>
    <w:uiPriority w:val="99"/>
    <w:rsid w:val="00081111"/>
    <w:rPr>
      <w:rFonts w:ascii="Arial Unicode MS" w:eastAsia="Arial Unicode MS" w:hAnsi="Arial Unicode MS"/>
      <w:sz w:val="24"/>
      <w:lang w:val="es-ES" w:eastAsia="es-CO"/>
    </w:rPr>
  </w:style>
  <w:style w:type="paragraph" w:customStyle="1" w:styleId="intertitulo">
    <w:name w:val="intertitulo"/>
    <w:basedOn w:val="Normal"/>
    <w:rsid w:val="00081111"/>
    <w:pPr>
      <w:spacing w:before="100" w:beforeAutospacing="1" w:after="100" w:afterAutospacing="1"/>
    </w:pPr>
    <w:rPr>
      <w:lang w:val="es-CO" w:eastAsia="es-CO"/>
    </w:rPr>
  </w:style>
  <w:style w:type="paragraph" w:customStyle="1" w:styleId="Descripcin1">
    <w:name w:val="Descripción1"/>
    <w:basedOn w:val="Normal"/>
    <w:next w:val="Normal"/>
    <w:qFormat/>
    <w:rsid w:val="004071CA"/>
    <w:pPr>
      <w:jc w:val="center"/>
    </w:pPr>
    <w:rPr>
      <w:rFonts w:ascii="Arial" w:hAnsi="Arial"/>
      <w:b/>
      <w:szCs w:val="20"/>
      <w:lang w:val="es-CO"/>
    </w:rPr>
  </w:style>
  <w:style w:type="paragraph" w:customStyle="1" w:styleId="arial">
    <w:name w:val="arial"/>
    <w:basedOn w:val="Normal"/>
    <w:link w:val="arialCar"/>
    <w:rsid w:val="004071CA"/>
    <w:pPr>
      <w:jc w:val="both"/>
    </w:pPr>
    <w:rPr>
      <w:rFonts w:ascii="Arial" w:eastAsia="Calibri" w:hAnsi="Arial"/>
      <w:lang w:val="es-CO"/>
    </w:rPr>
  </w:style>
  <w:style w:type="character" w:customStyle="1" w:styleId="arialCar">
    <w:name w:val="arial Car"/>
    <w:link w:val="arial"/>
    <w:rsid w:val="004071CA"/>
    <w:rPr>
      <w:rFonts w:ascii="Arial" w:eastAsia="Calibri" w:hAnsi="Arial"/>
      <w:sz w:val="24"/>
      <w:szCs w:val="24"/>
      <w:lang w:val="es-CO" w:eastAsia="es-ES"/>
    </w:rPr>
  </w:style>
  <w:style w:type="paragraph" w:customStyle="1" w:styleId="BodyTextIndent1">
    <w:name w:val="Body Text Indent1"/>
    <w:basedOn w:val="Normal"/>
    <w:uiPriority w:val="99"/>
    <w:rsid w:val="004071CA"/>
    <w:pPr>
      <w:autoSpaceDE w:val="0"/>
      <w:autoSpaceDN w:val="0"/>
      <w:ind w:left="426"/>
      <w:jc w:val="both"/>
    </w:pPr>
    <w:rPr>
      <w:rFonts w:ascii="Arial" w:eastAsia="Calibri" w:hAnsi="Arial" w:cs="Arial"/>
      <w:lang w:val="es-CO"/>
    </w:rPr>
  </w:style>
  <w:style w:type="paragraph" w:customStyle="1" w:styleId="Narial">
    <w:name w:val="N+arial"/>
    <w:basedOn w:val="Ttulo9"/>
    <w:rsid w:val="004071CA"/>
    <w:pPr>
      <w:numPr>
        <w:ilvl w:val="0"/>
        <w:numId w:val="0"/>
      </w:numPr>
    </w:pPr>
    <w:rPr>
      <w:rFonts w:cs="Times New Roman"/>
      <w:b/>
      <w:sz w:val="24"/>
      <w:lang w:val="es-CO"/>
    </w:rPr>
  </w:style>
  <w:style w:type="paragraph" w:customStyle="1" w:styleId="toa">
    <w:name w:val="toa"/>
    <w:basedOn w:val="Normal"/>
    <w:rsid w:val="004071CA"/>
    <w:pPr>
      <w:tabs>
        <w:tab w:val="left" w:pos="0"/>
        <w:tab w:val="left" w:pos="9000"/>
        <w:tab w:val="right" w:pos="9360"/>
      </w:tabs>
      <w:suppressAutoHyphens/>
      <w:jc w:val="both"/>
    </w:pPr>
    <w:rPr>
      <w:rFonts w:ascii="Tahoma" w:hAnsi="Tahoma"/>
      <w:spacing w:val="-2"/>
      <w:lang w:val="en-US" w:eastAsia="en-US"/>
    </w:rPr>
  </w:style>
  <w:style w:type="character" w:customStyle="1" w:styleId="fdarticulo">
    <w:name w:val="fd_articulo"/>
    <w:rsid w:val="004071CA"/>
  </w:style>
  <w:style w:type="paragraph" w:customStyle="1" w:styleId="xmsonormal">
    <w:name w:val="x_msonormal"/>
    <w:basedOn w:val="Normal"/>
    <w:rsid w:val="004071CA"/>
    <w:pPr>
      <w:spacing w:before="100" w:beforeAutospacing="1" w:after="100" w:afterAutospacing="1"/>
    </w:pPr>
    <w:rPr>
      <w:lang w:val="es-CO" w:eastAsia="es-CO"/>
    </w:rPr>
  </w:style>
  <w:style w:type="character" w:customStyle="1" w:styleId="normaltextrun">
    <w:name w:val="normaltextrun"/>
    <w:basedOn w:val="Fuentedeprrafopredeter"/>
    <w:rsid w:val="004071CA"/>
  </w:style>
  <w:style w:type="character" w:customStyle="1" w:styleId="w8qarf">
    <w:name w:val="w8qarf"/>
    <w:basedOn w:val="Fuentedeprrafopredeter"/>
    <w:rsid w:val="004071CA"/>
  </w:style>
  <w:style w:type="character" w:customStyle="1" w:styleId="lrzxr">
    <w:name w:val="lrzxr"/>
    <w:basedOn w:val="Fuentedeprrafopredeter"/>
    <w:rsid w:val="004071CA"/>
  </w:style>
  <w:style w:type="character" w:customStyle="1" w:styleId="locality">
    <w:name w:val="locality"/>
    <w:basedOn w:val="Fuentedeprrafopredeter"/>
    <w:rsid w:val="004071CA"/>
  </w:style>
  <w:style w:type="character" w:customStyle="1" w:styleId="region">
    <w:name w:val="region"/>
    <w:basedOn w:val="Fuentedeprrafopredeter"/>
    <w:rsid w:val="004071CA"/>
  </w:style>
  <w:style w:type="character" w:customStyle="1" w:styleId="country-name">
    <w:name w:val="country-name"/>
    <w:basedOn w:val="Fuentedeprrafopredeter"/>
    <w:rsid w:val="004071CA"/>
  </w:style>
  <w:style w:type="character" w:customStyle="1" w:styleId="street-address">
    <w:name w:val="street-address"/>
    <w:basedOn w:val="Fuentedeprrafopredeter"/>
    <w:rsid w:val="004071CA"/>
  </w:style>
  <w:style w:type="character" w:customStyle="1" w:styleId="Mencinsinresolver1">
    <w:name w:val="Mención sin resolver1"/>
    <w:uiPriority w:val="99"/>
    <w:semiHidden/>
    <w:unhideWhenUsed/>
    <w:rsid w:val="004071CA"/>
    <w:rPr>
      <w:color w:val="605E5C"/>
      <w:shd w:val="clear" w:color="auto" w:fill="E1DFDD"/>
    </w:rPr>
  </w:style>
  <w:style w:type="character" w:customStyle="1" w:styleId="eop">
    <w:name w:val="eop"/>
    <w:basedOn w:val="Fuentedeprrafopredeter"/>
    <w:rsid w:val="00B56137"/>
  </w:style>
  <w:style w:type="paragraph" w:customStyle="1" w:styleId="paragraph">
    <w:name w:val="paragraph"/>
    <w:basedOn w:val="Normal"/>
    <w:rsid w:val="00B56137"/>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B56137"/>
    <w:rPr>
      <w:color w:val="605E5C"/>
      <w:shd w:val="clear" w:color="auto" w:fill="E1DFDD"/>
    </w:rPr>
  </w:style>
  <w:style w:type="paragraph" w:customStyle="1" w:styleId="Title0">
    <w:name w:val="Title0"/>
    <w:basedOn w:val="Normal"/>
    <w:next w:val="Normal"/>
    <w:link w:val="TtuloCar1"/>
    <w:uiPriority w:val="10"/>
    <w:qFormat/>
    <w:rsid w:val="00B56137"/>
    <w:pPr>
      <w:autoSpaceDE w:val="0"/>
      <w:autoSpaceDN w:val="0"/>
      <w:contextualSpacing/>
    </w:pPr>
    <w:rPr>
      <w:rFonts w:ascii="Cambria" w:hAnsi="Cambria"/>
      <w:color w:val="17365D"/>
      <w:spacing w:val="5"/>
      <w:kern w:val="28"/>
      <w:sz w:val="52"/>
      <w:szCs w:val="52"/>
      <w:lang w:val="es-MX" w:eastAsia="es-MX"/>
    </w:rPr>
  </w:style>
  <w:style w:type="character" w:customStyle="1" w:styleId="Bodytext">
    <w:name w:val="Body text_"/>
    <w:link w:val="Textoindependiente6"/>
    <w:locked/>
    <w:rsid w:val="00B56137"/>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B56137"/>
    <w:pPr>
      <w:shd w:val="clear" w:color="auto" w:fill="FFFFFF"/>
      <w:spacing w:before="60" w:after="540" w:line="0" w:lineRule="atLeast"/>
      <w:ind w:hanging="700"/>
      <w:jc w:val="both"/>
    </w:pPr>
    <w:rPr>
      <w:rFonts w:ascii="Arial" w:eastAsia="Arial" w:hAnsi="Arial" w:cs="Arial"/>
      <w:sz w:val="21"/>
      <w:szCs w:val="21"/>
      <w:lang w:val="es-MX" w:eastAsia="es-MX"/>
    </w:rPr>
  </w:style>
  <w:style w:type="character" w:customStyle="1" w:styleId="xcontentpasted0">
    <w:name w:val="x_contentpasted0"/>
    <w:basedOn w:val="Fuentedeprrafopredeter"/>
    <w:rsid w:val="00C22719"/>
  </w:style>
  <w:style w:type="character" w:customStyle="1" w:styleId="vortaltextbox">
    <w:name w:val="vortaltextbox"/>
    <w:basedOn w:val="Fuentedeprrafopredeter"/>
    <w:rsid w:val="00AD0918"/>
  </w:style>
  <w:style w:type="character" w:customStyle="1" w:styleId="Mencinsinresolver3">
    <w:name w:val="Mención sin resolver3"/>
    <w:basedOn w:val="Fuentedeprrafopredeter"/>
    <w:uiPriority w:val="99"/>
    <w:semiHidden/>
    <w:unhideWhenUsed/>
    <w:rsid w:val="00AD0918"/>
    <w:rPr>
      <w:color w:val="605E5C"/>
      <w:shd w:val="clear" w:color="auto" w:fill="E1DFDD"/>
    </w:rPr>
  </w:style>
  <w:style w:type="table" w:customStyle="1" w:styleId="TableNormal">
    <w:name w:val="Table Normal"/>
    <w:uiPriority w:val="2"/>
    <w:semiHidden/>
    <w:unhideWhenUsed/>
    <w:qFormat/>
    <w:rsid w:val="008E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F42D26"/>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esenmarcados">
    <w:name w:val="Caracteres enmarcados"/>
    <w:basedOn w:val="Normal"/>
    <w:rsid w:val="00C575D7"/>
  </w:style>
  <w:style w:type="paragraph" w:customStyle="1" w:styleId="Remiteabreviado">
    <w:name w:val="Remite abreviado"/>
    <w:basedOn w:val="Normal"/>
    <w:rsid w:val="00C575D7"/>
  </w:style>
  <w:style w:type="character" w:styleId="Mencinsinresolver">
    <w:name w:val="Unresolved Mention"/>
    <w:basedOn w:val="Fuentedeprrafopredeter"/>
    <w:uiPriority w:val="99"/>
    <w:semiHidden/>
    <w:unhideWhenUsed/>
    <w:rsid w:val="00C575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6998">
      <w:bodyDiv w:val="1"/>
      <w:marLeft w:val="0"/>
      <w:marRight w:val="0"/>
      <w:marTop w:val="0"/>
      <w:marBottom w:val="0"/>
      <w:divBdr>
        <w:top w:val="none" w:sz="0" w:space="0" w:color="auto"/>
        <w:left w:val="none" w:sz="0" w:space="0" w:color="auto"/>
        <w:bottom w:val="none" w:sz="0" w:space="0" w:color="auto"/>
        <w:right w:val="none" w:sz="0" w:space="0" w:color="auto"/>
      </w:divBdr>
    </w:div>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1719811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3577465">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6392919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wmf"/><Relationship Id="rId18" Type="http://schemas.openxmlformats.org/officeDocument/2006/relationships/image" Target="media/image6.wmf"/><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image" Target="media/image7.wmf"/><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mp"/><Relationship Id="rId24"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image" Target="media/image4.wmf"/><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oleObject" Target="embeddings/oleObject3.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1.bin"/><Relationship Id="rId22" Type="http://schemas.openxmlformats.org/officeDocument/2006/relationships/image" Target="media/image8.wmf"/><Relationship Id="rId27" Type="http://schemas.openxmlformats.org/officeDocument/2006/relationships/footer" Target="foot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94045C51B0247C8850F533C0706793C"/>
        <w:category>
          <w:name w:val="General"/>
          <w:gallery w:val="placeholder"/>
        </w:category>
        <w:types>
          <w:type w:val="bbPlcHdr"/>
        </w:types>
        <w:behaviors>
          <w:behavior w:val="content"/>
        </w:behaviors>
        <w:guid w:val="{AACE6669-1ECE-46AE-A106-C00671F5F2DC}"/>
      </w:docPartPr>
      <w:docPartBody>
        <w:p w:rsidR="00F16A5F" w:rsidRDefault="00DD387C" w:rsidP="00DD387C">
          <w:pPr>
            <w:pStyle w:val="F94045C51B0247C8850F533C0706793C"/>
          </w:pPr>
          <w:r w:rsidRPr="00A70DFE">
            <w:rPr>
              <w:rStyle w:val="Textodelmarcadordeposicin"/>
              <w:rFonts w:ascii="Arial" w:hAnsi="Arial" w:cs="Arial"/>
              <w:color w:val="FF8F8F"/>
              <w:u w:val="single"/>
            </w:rPr>
            <w:t>Ciudad</w:t>
          </w:r>
        </w:p>
      </w:docPartBody>
    </w:docPart>
    <w:docPart>
      <w:docPartPr>
        <w:name w:val="4A781C153C8D4AECAEC26537DF9B757D"/>
        <w:category>
          <w:name w:val="General"/>
          <w:gallery w:val="placeholder"/>
        </w:category>
        <w:types>
          <w:type w:val="bbPlcHdr"/>
        </w:types>
        <w:behaviors>
          <w:behavior w:val="content"/>
        </w:behaviors>
        <w:guid w:val="{01051741-4F67-4E0A-9EEE-BD54A1B9BE00}"/>
      </w:docPartPr>
      <w:docPartBody>
        <w:p w:rsidR="00F16A5F" w:rsidRDefault="00DD387C" w:rsidP="00DD387C">
          <w:pPr>
            <w:pStyle w:val="4A781C153C8D4AECAEC26537DF9B757D"/>
          </w:pPr>
          <w:r w:rsidRPr="00A70DFE">
            <w:rPr>
              <w:rStyle w:val="Textodelmarcadordeposicin"/>
              <w:rFonts w:ascii="Arial" w:hAnsi="Arial" w:cs="Arial"/>
              <w:color w:val="FF8F8F"/>
            </w:rPr>
            <w:t>seleccionar la fecha.</w:t>
          </w:r>
        </w:p>
      </w:docPartBody>
    </w:docPart>
    <w:docPart>
      <w:docPartPr>
        <w:name w:val="B271ABB97CBD45DD91665507119B5DFB"/>
        <w:category>
          <w:name w:val="General"/>
          <w:gallery w:val="placeholder"/>
        </w:category>
        <w:types>
          <w:type w:val="bbPlcHdr"/>
        </w:types>
        <w:behaviors>
          <w:behavior w:val="content"/>
        </w:behaviors>
        <w:guid w:val="{29BAAA3B-B919-4841-93F0-1587D23D7B9E}"/>
      </w:docPartPr>
      <w:docPartBody>
        <w:p w:rsidR="00F16A5F" w:rsidRDefault="00DD387C" w:rsidP="00DD387C">
          <w:pPr>
            <w:pStyle w:val="B271ABB97CBD45DD91665507119B5DFB"/>
          </w:pPr>
          <w:r w:rsidRPr="00A70DFE">
            <w:rPr>
              <w:rStyle w:val="Textodelmarcadordeposicin"/>
              <w:rFonts w:ascii="Arial" w:hAnsi="Arial" w:cs="Arial"/>
              <w:color w:val="FF8F8F"/>
              <w:u w:val="single"/>
            </w:rPr>
            <w:t>DILIGENCIAR LA UNIDAD A LA QUE PRESENTA LA OFERTA</w:t>
          </w:r>
        </w:p>
      </w:docPartBody>
    </w:docPart>
    <w:docPart>
      <w:docPartPr>
        <w:name w:val="1C992A08D04443A8B1BF0EE26D4414BE"/>
        <w:category>
          <w:name w:val="General"/>
          <w:gallery w:val="placeholder"/>
        </w:category>
        <w:types>
          <w:type w:val="bbPlcHdr"/>
        </w:types>
        <w:behaviors>
          <w:behavior w:val="content"/>
        </w:behaviors>
        <w:guid w:val="{E16BC285-69D4-4B00-BB7D-4300852687E5}"/>
      </w:docPartPr>
      <w:docPartBody>
        <w:p w:rsidR="00F16A5F" w:rsidRDefault="00DD387C" w:rsidP="00DD387C">
          <w:pPr>
            <w:pStyle w:val="1C992A08D04443A8B1BF0EE26D4414B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FC015928DB8493DB9272C6B42793E4A"/>
        <w:category>
          <w:name w:val="General"/>
          <w:gallery w:val="placeholder"/>
        </w:category>
        <w:types>
          <w:type w:val="bbPlcHdr"/>
        </w:types>
        <w:behaviors>
          <w:behavior w:val="content"/>
        </w:behaviors>
        <w:guid w:val="{78BC1320-42B5-4E89-8343-6B11E3F499A7}"/>
      </w:docPartPr>
      <w:docPartBody>
        <w:p w:rsidR="00F16A5F" w:rsidRDefault="00DD387C" w:rsidP="00DD387C">
          <w:pPr>
            <w:pStyle w:val="DFC015928DB8493DB9272C6B42793E4A"/>
          </w:pPr>
          <w:r w:rsidRPr="00A70DFE">
            <w:rPr>
              <w:rStyle w:val="Textodelmarcadordeposicin"/>
              <w:rFonts w:ascii="Arial" w:hAnsi="Arial" w:cs="Arial"/>
              <w:color w:val="FF8F8F"/>
              <w:u w:val="single"/>
            </w:rPr>
            <w:t>Diligenciar el número del proceso</w:t>
          </w:r>
        </w:p>
      </w:docPartBody>
    </w:docPart>
    <w:docPart>
      <w:docPartPr>
        <w:name w:val="0E48D1D348C1453BA7D135AE8296486C"/>
        <w:category>
          <w:name w:val="General"/>
          <w:gallery w:val="placeholder"/>
        </w:category>
        <w:types>
          <w:type w:val="bbPlcHdr"/>
        </w:types>
        <w:behaviors>
          <w:behavior w:val="content"/>
        </w:behaviors>
        <w:guid w:val="{265F7C66-DBE8-4196-8E91-131158A401FA}"/>
      </w:docPartPr>
      <w:docPartBody>
        <w:p w:rsidR="00F16A5F" w:rsidRDefault="00DD387C" w:rsidP="00DD387C">
          <w:pPr>
            <w:pStyle w:val="0E48D1D348C1453BA7D135AE8296486C"/>
          </w:pPr>
          <w:r w:rsidRPr="00A70DFE">
            <w:rPr>
              <w:rStyle w:val="Textodelmarcadordeposicin"/>
              <w:rFonts w:ascii="Arial" w:hAnsi="Arial" w:cs="Arial"/>
              <w:color w:val="FF8F8F"/>
              <w:u w:val="single"/>
            </w:rPr>
            <w:t>Transcribir el objeto del proceso</w:t>
          </w:r>
        </w:p>
      </w:docPartBody>
    </w:docPart>
    <w:docPart>
      <w:docPartPr>
        <w:name w:val="C532E587174B455BBD669C3380015246"/>
        <w:category>
          <w:name w:val="General"/>
          <w:gallery w:val="placeholder"/>
        </w:category>
        <w:types>
          <w:type w:val="bbPlcHdr"/>
        </w:types>
        <w:behaviors>
          <w:behavior w:val="content"/>
        </w:behaviors>
        <w:guid w:val="{7098E839-A33B-4040-A62B-8CFEF7278696}"/>
      </w:docPartPr>
      <w:docPartBody>
        <w:p w:rsidR="00F16A5F" w:rsidRDefault="00DD387C" w:rsidP="00DD387C">
          <w:pPr>
            <w:pStyle w:val="C532E587174B455BBD669C338001524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D1A2E88E80C49A7A2FF9FDB22783046"/>
        <w:category>
          <w:name w:val="General"/>
          <w:gallery w:val="placeholder"/>
        </w:category>
        <w:types>
          <w:type w:val="bbPlcHdr"/>
        </w:types>
        <w:behaviors>
          <w:behavior w:val="content"/>
        </w:behaviors>
        <w:guid w:val="{A2D293E9-9245-4D94-AD4A-6C48772CAA05}"/>
      </w:docPartPr>
      <w:docPartBody>
        <w:p w:rsidR="00F16A5F" w:rsidRDefault="00DD387C" w:rsidP="00DD387C">
          <w:pPr>
            <w:pStyle w:val="6D1A2E88E80C49A7A2FF9FDB2278304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98207C3D4643898FDEA96A550E1D96"/>
        <w:category>
          <w:name w:val="General"/>
          <w:gallery w:val="placeholder"/>
        </w:category>
        <w:types>
          <w:type w:val="bbPlcHdr"/>
        </w:types>
        <w:behaviors>
          <w:behavior w:val="content"/>
        </w:behaviors>
        <w:guid w:val="{606BE0F2-1F9F-4F1E-9FA7-FD1DDE94DA6F}"/>
      </w:docPartPr>
      <w:docPartBody>
        <w:p w:rsidR="00F16A5F" w:rsidRDefault="00DD387C" w:rsidP="00DD387C">
          <w:pPr>
            <w:pStyle w:val="4298207C3D4643898FDEA96A550E1D96"/>
          </w:pPr>
          <w:r w:rsidRPr="00A70DFE">
            <w:rPr>
              <w:rStyle w:val="Textodelmarcadordeposicin"/>
              <w:rFonts w:ascii="Arial" w:hAnsi="Arial" w:cs="Arial"/>
              <w:color w:val="FF8F8F"/>
              <w:u w:val="single"/>
            </w:rPr>
            <w:t>Documentos de identificación y lugar de expedición</w:t>
          </w:r>
        </w:p>
      </w:docPartBody>
    </w:docPart>
    <w:docPart>
      <w:docPartPr>
        <w:name w:val="55AD280287F14FE0B463D5E5689608BC"/>
        <w:category>
          <w:name w:val="General"/>
          <w:gallery w:val="placeholder"/>
        </w:category>
        <w:types>
          <w:type w:val="bbPlcHdr"/>
        </w:types>
        <w:behaviors>
          <w:behavior w:val="content"/>
        </w:behaviors>
        <w:guid w:val="{CAE6E9E0-2D94-4C5A-AAEA-9C339240D28E}"/>
      </w:docPartPr>
      <w:docPartBody>
        <w:p w:rsidR="00F16A5F" w:rsidRDefault="00DD387C" w:rsidP="00DD387C">
          <w:pPr>
            <w:pStyle w:val="55AD280287F14FE0B463D5E5689608BC"/>
          </w:pPr>
          <w:r w:rsidRPr="00A70DFE">
            <w:rPr>
              <w:rStyle w:val="Textodelmarcadordeposicin"/>
              <w:rFonts w:ascii="Arial" w:hAnsi="Arial" w:cs="Arial"/>
              <w:color w:val="FF8F8F"/>
              <w:u w:val="single"/>
            </w:rPr>
            <w:t>DILIGENCIAR LA UNIDAD A LA QUE PRESENTA LA OFERTA</w:t>
          </w:r>
        </w:p>
      </w:docPartBody>
    </w:docPart>
    <w:docPart>
      <w:docPartPr>
        <w:name w:val="89F99D362E604916854A4CDAB1DCBB87"/>
        <w:category>
          <w:name w:val="General"/>
          <w:gallery w:val="placeholder"/>
        </w:category>
        <w:types>
          <w:type w:val="bbPlcHdr"/>
        </w:types>
        <w:behaviors>
          <w:behavior w:val="content"/>
        </w:behaviors>
        <w:guid w:val="{0DA7BD36-BFA1-46FA-B5BB-596A0B7D10C4}"/>
      </w:docPartPr>
      <w:docPartBody>
        <w:p w:rsidR="00F16A5F" w:rsidRDefault="00DD387C" w:rsidP="00DD387C">
          <w:pPr>
            <w:pStyle w:val="89F99D362E604916854A4CDAB1DCBB87"/>
          </w:pPr>
          <w:r w:rsidRPr="00A70DFE">
            <w:rPr>
              <w:rStyle w:val="Textodelmarcadordeposicin"/>
              <w:rFonts w:ascii="Arial" w:hAnsi="Arial" w:cs="Arial"/>
              <w:color w:val="FF8F8F"/>
              <w:u w:val="single"/>
            </w:rPr>
            <w:t>DILIGENCIAR LA UNIDAD A LA QUE PRESENTA LA OFERTA</w:t>
          </w:r>
        </w:p>
      </w:docPartBody>
    </w:docPart>
    <w:docPart>
      <w:docPartPr>
        <w:name w:val="B1DCA58FC030401FAC176E64B2C53845"/>
        <w:category>
          <w:name w:val="General"/>
          <w:gallery w:val="placeholder"/>
        </w:category>
        <w:types>
          <w:type w:val="bbPlcHdr"/>
        </w:types>
        <w:behaviors>
          <w:behavior w:val="content"/>
        </w:behaviors>
        <w:guid w:val="{5C1C841B-31F7-490F-A4AA-5A744AB0E5E5}"/>
      </w:docPartPr>
      <w:docPartBody>
        <w:p w:rsidR="00F16A5F" w:rsidRDefault="00DD387C" w:rsidP="00DD387C">
          <w:pPr>
            <w:pStyle w:val="B1DCA58FC030401FAC176E64B2C5384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5D7F9D093394809BA59F8C6F531ADD4"/>
        <w:category>
          <w:name w:val="General"/>
          <w:gallery w:val="placeholder"/>
        </w:category>
        <w:types>
          <w:type w:val="bbPlcHdr"/>
        </w:types>
        <w:behaviors>
          <w:behavior w:val="content"/>
        </w:behaviors>
        <w:guid w:val="{3E5E84C5-E44E-489C-8B06-FC5B032A219A}"/>
      </w:docPartPr>
      <w:docPartBody>
        <w:p w:rsidR="00F16A5F" w:rsidRDefault="00DD387C" w:rsidP="00DD387C">
          <w:pPr>
            <w:pStyle w:val="A5D7F9D093394809BA59F8C6F531ADD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EAF2A55955A4A38A13E8553313AA5A1"/>
        <w:category>
          <w:name w:val="General"/>
          <w:gallery w:val="placeholder"/>
        </w:category>
        <w:types>
          <w:type w:val="bbPlcHdr"/>
        </w:types>
        <w:behaviors>
          <w:behavior w:val="content"/>
        </w:behaviors>
        <w:guid w:val="{2F0342A3-A83A-4453-B7F8-2EFA87EC6C44}"/>
      </w:docPartPr>
      <w:docPartBody>
        <w:p w:rsidR="00F16A5F" w:rsidRDefault="00DD387C" w:rsidP="00DD387C">
          <w:pPr>
            <w:pStyle w:val="BEAF2A55955A4A38A13E8553313AA5A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4B1A17DB84D431F8F693AACE36C8C5F"/>
        <w:category>
          <w:name w:val="General"/>
          <w:gallery w:val="placeholder"/>
        </w:category>
        <w:types>
          <w:type w:val="bbPlcHdr"/>
        </w:types>
        <w:behaviors>
          <w:behavior w:val="content"/>
        </w:behaviors>
        <w:guid w:val="{F4955FA6-ABAA-4E2B-A6F9-DEC7C471D9F2}"/>
      </w:docPartPr>
      <w:docPartBody>
        <w:p w:rsidR="00F16A5F" w:rsidRDefault="00DD387C" w:rsidP="00DD387C">
          <w:pPr>
            <w:pStyle w:val="E4B1A17DB84D431F8F693AACE36C8C5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855A3A510434D639453A3BEDE1FA90D"/>
        <w:category>
          <w:name w:val="General"/>
          <w:gallery w:val="placeholder"/>
        </w:category>
        <w:types>
          <w:type w:val="bbPlcHdr"/>
        </w:types>
        <w:behaviors>
          <w:behavior w:val="content"/>
        </w:behaviors>
        <w:guid w:val="{9603BFA8-020C-4D61-BBFA-D3E0878707C0}"/>
      </w:docPartPr>
      <w:docPartBody>
        <w:p w:rsidR="00F16A5F" w:rsidRDefault="00DD387C" w:rsidP="00DD387C">
          <w:pPr>
            <w:pStyle w:val="A855A3A510434D639453A3BEDE1FA90D"/>
          </w:pPr>
          <w:r w:rsidRPr="00A70DFE">
            <w:rPr>
              <w:rStyle w:val="Textodelmarcadordeposicin"/>
              <w:rFonts w:ascii="Arial" w:eastAsiaTheme="minorHAnsi" w:hAnsi="Arial" w:cs="Arial"/>
              <w:color w:val="FF8F8F"/>
              <w:u w:val="single"/>
            </w:rPr>
            <w:t>Diligenciar la dirección del proveedor</w:t>
          </w:r>
        </w:p>
      </w:docPartBody>
    </w:docPart>
    <w:docPart>
      <w:docPartPr>
        <w:name w:val="166CFB0CBBE34EE8B47C08418FF57393"/>
        <w:category>
          <w:name w:val="General"/>
          <w:gallery w:val="placeholder"/>
        </w:category>
        <w:types>
          <w:type w:val="bbPlcHdr"/>
        </w:types>
        <w:behaviors>
          <w:behavior w:val="content"/>
        </w:behaviors>
        <w:guid w:val="{856CE6F5-BDC6-46F3-8AA6-9DEEE1030487}"/>
      </w:docPartPr>
      <w:docPartBody>
        <w:p w:rsidR="00F16A5F" w:rsidRDefault="00DD387C" w:rsidP="00DD387C">
          <w:pPr>
            <w:pStyle w:val="166CFB0CBBE34EE8B47C08418FF5739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05712255E6040BA84FD315C4BB195B0"/>
        <w:category>
          <w:name w:val="General"/>
          <w:gallery w:val="placeholder"/>
        </w:category>
        <w:types>
          <w:type w:val="bbPlcHdr"/>
        </w:types>
        <w:behaviors>
          <w:behavior w:val="content"/>
        </w:behaviors>
        <w:guid w:val="{ACA5A8C7-146F-45E8-AD6B-B681FDA789EE}"/>
      </w:docPartPr>
      <w:docPartBody>
        <w:p w:rsidR="00F16A5F" w:rsidRDefault="00DD387C" w:rsidP="00DD387C">
          <w:pPr>
            <w:pStyle w:val="E05712255E6040BA84FD315C4BB195B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579548A356D4167B4FF15E1B89F5DAB"/>
        <w:category>
          <w:name w:val="General"/>
          <w:gallery w:val="placeholder"/>
        </w:category>
        <w:types>
          <w:type w:val="bbPlcHdr"/>
        </w:types>
        <w:behaviors>
          <w:behavior w:val="content"/>
        </w:behaviors>
        <w:guid w:val="{58DF7230-48D0-41A6-9283-9AED481B9B29}"/>
      </w:docPartPr>
      <w:docPartBody>
        <w:p w:rsidR="00F16A5F" w:rsidRDefault="00DD387C" w:rsidP="00DD387C">
          <w:pPr>
            <w:pStyle w:val="5579548A356D4167B4FF15E1B89F5DAB"/>
          </w:pPr>
          <w:r w:rsidRPr="00A70DFE">
            <w:rPr>
              <w:rStyle w:val="Textodelmarcadordeposicin"/>
              <w:rFonts w:ascii="Arial" w:hAnsi="Arial" w:cs="Arial"/>
              <w:color w:val="FF8F8F"/>
              <w:u w:val="single"/>
            </w:rPr>
            <w:t>Ciudad</w:t>
          </w:r>
        </w:p>
      </w:docPartBody>
    </w:docPart>
    <w:docPart>
      <w:docPartPr>
        <w:name w:val="2F567E11006F47159CF69009E40FE3F8"/>
        <w:category>
          <w:name w:val="General"/>
          <w:gallery w:val="placeholder"/>
        </w:category>
        <w:types>
          <w:type w:val="bbPlcHdr"/>
        </w:types>
        <w:behaviors>
          <w:behavior w:val="content"/>
        </w:behaviors>
        <w:guid w:val="{73D0F6A2-2F1E-4C63-9075-F776BA4072E0}"/>
      </w:docPartPr>
      <w:docPartBody>
        <w:p w:rsidR="00F16A5F" w:rsidRDefault="00DD387C" w:rsidP="00DD387C">
          <w:pPr>
            <w:pStyle w:val="2F567E11006F47159CF69009E40FE3F8"/>
          </w:pPr>
          <w:r w:rsidRPr="00A70DFE">
            <w:rPr>
              <w:rStyle w:val="Textodelmarcadordeposicin"/>
              <w:rFonts w:ascii="Arial" w:hAnsi="Arial" w:cs="Arial"/>
              <w:color w:val="FF8F8F"/>
            </w:rPr>
            <w:t>seleccionar la fecha.</w:t>
          </w:r>
        </w:p>
      </w:docPartBody>
    </w:docPart>
    <w:docPart>
      <w:docPartPr>
        <w:name w:val="AFA383B9E20F4533BC46901EC859AF49"/>
        <w:category>
          <w:name w:val="General"/>
          <w:gallery w:val="placeholder"/>
        </w:category>
        <w:types>
          <w:type w:val="bbPlcHdr"/>
        </w:types>
        <w:behaviors>
          <w:behavior w:val="content"/>
        </w:behaviors>
        <w:guid w:val="{03FAAF9C-E61E-4658-BA7C-FBB51CC447D2}"/>
      </w:docPartPr>
      <w:docPartBody>
        <w:p w:rsidR="00F16A5F" w:rsidRDefault="00DD387C" w:rsidP="00DD387C">
          <w:pPr>
            <w:pStyle w:val="AFA383B9E20F4533BC46901EC859AF49"/>
          </w:pPr>
          <w:r w:rsidRPr="00A70DFE">
            <w:rPr>
              <w:rStyle w:val="Textodelmarcadordeposicin"/>
              <w:rFonts w:ascii="Arial" w:hAnsi="Arial" w:cs="Arial"/>
              <w:color w:val="FF8F8F"/>
              <w:u w:val="single"/>
            </w:rPr>
            <w:t>DILIGENCIAR LA UNIDAD A LA QUE PRESENTA LA OFERTA</w:t>
          </w:r>
        </w:p>
      </w:docPartBody>
    </w:docPart>
    <w:docPart>
      <w:docPartPr>
        <w:name w:val="D69165DA3A8D4AE89A99161D558EBCAE"/>
        <w:category>
          <w:name w:val="General"/>
          <w:gallery w:val="placeholder"/>
        </w:category>
        <w:types>
          <w:type w:val="bbPlcHdr"/>
        </w:types>
        <w:behaviors>
          <w:behavior w:val="content"/>
        </w:behaviors>
        <w:guid w:val="{7A92C9EE-1A7A-4C95-B0D7-334F723A94E6}"/>
      </w:docPartPr>
      <w:docPartBody>
        <w:p w:rsidR="00F16A5F" w:rsidRDefault="00DD387C" w:rsidP="00DD387C">
          <w:pPr>
            <w:pStyle w:val="D69165DA3A8D4AE89A99161D558EBCAE"/>
          </w:pPr>
          <w:r w:rsidRPr="00816EB3">
            <w:rPr>
              <w:rStyle w:val="Textodelmarcadordeposicin"/>
              <w:rFonts w:ascii="Arial" w:eastAsiaTheme="minorHAnsi" w:hAnsi="Arial" w:cs="Arial"/>
              <w:color w:val="FF8F8F"/>
              <w:sz w:val="16"/>
              <w:szCs w:val="16"/>
            </w:rPr>
            <w:t>000.000.000,00</w:t>
          </w:r>
        </w:p>
      </w:docPartBody>
    </w:docPart>
    <w:docPart>
      <w:docPartPr>
        <w:name w:val="8A0D914360AF49E4A6115E32E53520A9"/>
        <w:category>
          <w:name w:val="General"/>
          <w:gallery w:val="placeholder"/>
        </w:category>
        <w:types>
          <w:type w:val="bbPlcHdr"/>
        </w:types>
        <w:behaviors>
          <w:behavior w:val="content"/>
        </w:behaviors>
        <w:guid w:val="{18462E31-33E9-486F-9C23-4BFAEED0F0B6}"/>
      </w:docPartPr>
      <w:docPartBody>
        <w:p w:rsidR="00F16A5F" w:rsidRDefault="00DD387C" w:rsidP="00DD387C">
          <w:pPr>
            <w:pStyle w:val="8A0D914360AF49E4A6115E32E53520A9"/>
          </w:pPr>
          <w:r w:rsidRPr="00816EB3">
            <w:rPr>
              <w:rStyle w:val="Textodelmarcadordeposicin"/>
              <w:rFonts w:ascii="Arial" w:eastAsiaTheme="minorHAnsi" w:hAnsi="Arial" w:cs="Arial"/>
              <w:color w:val="FF8F8F"/>
              <w:sz w:val="16"/>
              <w:szCs w:val="16"/>
            </w:rPr>
            <w:t>000.000.000,00</w:t>
          </w:r>
        </w:p>
      </w:docPartBody>
    </w:docPart>
    <w:docPart>
      <w:docPartPr>
        <w:name w:val="A530DDB48385402BB238C19C3B4F51B4"/>
        <w:category>
          <w:name w:val="General"/>
          <w:gallery w:val="placeholder"/>
        </w:category>
        <w:types>
          <w:type w:val="bbPlcHdr"/>
        </w:types>
        <w:behaviors>
          <w:behavior w:val="content"/>
        </w:behaviors>
        <w:guid w:val="{C6366869-71B6-491E-8DCC-80BD1E9FC22D}"/>
      </w:docPartPr>
      <w:docPartBody>
        <w:p w:rsidR="00F16A5F" w:rsidRDefault="00DD387C" w:rsidP="00DD387C">
          <w:pPr>
            <w:pStyle w:val="A530DDB48385402BB238C19C3B4F51B4"/>
          </w:pPr>
          <w:r w:rsidRPr="00816EB3">
            <w:rPr>
              <w:rStyle w:val="Textodelmarcadordeposicin"/>
              <w:rFonts w:ascii="Arial" w:eastAsiaTheme="minorHAnsi" w:hAnsi="Arial" w:cs="Arial"/>
              <w:color w:val="FF8F8F"/>
              <w:sz w:val="16"/>
              <w:szCs w:val="16"/>
            </w:rPr>
            <w:t>000.000.000,00</w:t>
          </w:r>
        </w:p>
      </w:docPartBody>
    </w:docPart>
    <w:docPart>
      <w:docPartPr>
        <w:name w:val="896F7C2CBBFD4BBB9F3ADF1D7C278B3F"/>
        <w:category>
          <w:name w:val="General"/>
          <w:gallery w:val="placeholder"/>
        </w:category>
        <w:types>
          <w:type w:val="bbPlcHdr"/>
        </w:types>
        <w:behaviors>
          <w:behavior w:val="content"/>
        </w:behaviors>
        <w:guid w:val="{23FFD705-C97C-4751-9ADA-15DB7FABD91A}"/>
      </w:docPartPr>
      <w:docPartBody>
        <w:p w:rsidR="00F16A5F" w:rsidRDefault="00DD387C" w:rsidP="00DD387C">
          <w:pPr>
            <w:pStyle w:val="896F7C2CBBFD4BBB9F3ADF1D7C278B3F"/>
          </w:pPr>
          <w:r w:rsidRPr="00816EB3">
            <w:rPr>
              <w:rStyle w:val="Textodelmarcadordeposicin"/>
              <w:rFonts w:ascii="Arial" w:eastAsiaTheme="minorHAnsi" w:hAnsi="Arial" w:cs="Arial"/>
              <w:color w:val="FF8F8F"/>
              <w:sz w:val="16"/>
              <w:szCs w:val="16"/>
            </w:rPr>
            <w:t>000.000.000,00</w:t>
          </w:r>
        </w:p>
      </w:docPartBody>
    </w:docPart>
    <w:docPart>
      <w:docPartPr>
        <w:name w:val="87AE8FDBC7A44D37B379A5F38B81465E"/>
        <w:category>
          <w:name w:val="General"/>
          <w:gallery w:val="placeholder"/>
        </w:category>
        <w:types>
          <w:type w:val="bbPlcHdr"/>
        </w:types>
        <w:behaviors>
          <w:behavior w:val="content"/>
        </w:behaviors>
        <w:guid w:val="{0A03E67F-886A-4333-BEF8-5E2AF2FA0642}"/>
      </w:docPartPr>
      <w:docPartBody>
        <w:p w:rsidR="00F16A5F" w:rsidRDefault="00DD387C" w:rsidP="00DD387C">
          <w:pPr>
            <w:pStyle w:val="87AE8FDBC7A44D37B379A5F38B81465E"/>
          </w:pPr>
          <w:r w:rsidRPr="00816EB3">
            <w:rPr>
              <w:rStyle w:val="Textodelmarcadordeposicin"/>
              <w:rFonts w:ascii="Arial" w:eastAsiaTheme="minorHAnsi" w:hAnsi="Arial" w:cs="Arial"/>
              <w:color w:val="FF8F8F"/>
              <w:sz w:val="16"/>
              <w:szCs w:val="16"/>
            </w:rPr>
            <w:t>000.000.000,00</w:t>
          </w:r>
        </w:p>
      </w:docPartBody>
    </w:docPart>
    <w:docPart>
      <w:docPartPr>
        <w:name w:val="305029E18EAB49BE9F72D8D3B7AC13EA"/>
        <w:category>
          <w:name w:val="General"/>
          <w:gallery w:val="placeholder"/>
        </w:category>
        <w:types>
          <w:type w:val="bbPlcHdr"/>
        </w:types>
        <w:behaviors>
          <w:behavior w:val="content"/>
        </w:behaviors>
        <w:guid w:val="{8ADEF8D4-58E3-4837-8341-3B797D514AEC}"/>
      </w:docPartPr>
      <w:docPartBody>
        <w:p w:rsidR="00F16A5F" w:rsidRDefault="00DD387C" w:rsidP="00DD387C">
          <w:pPr>
            <w:pStyle w:val="305029E18EAB49BE9F72D8D3B7AC13EA"/>
          </w:pPr>
          <w:r w:rsidRPr="00816EB3">
            <w:rPr>
              <w:rStyle w:val="Textodelmarcadordeposicin"/>
              <w:rFonts w:ascii="Arial" w:eastAsiaTheme="minorHAnsi" w:hAnsi="Arial" w:cs="Arial"/>
              <w:color w:val="FF8F8F"/>
              <w:sz w:val="16"/>
              <w:szCs w:val="16"/>
            </w:rPr>
            <w:t>000.000.000,00</w:t>
          </w:r>
        </w:p>
      </w:docPartBody>
    </w:docPart>
    <w:docPart>
      <w:docPartPr>
        <w:name w:val="57EBDD5489B742A5BACD5505726A4E30"/>
        <w:category>
          <w:name w:val="General"/>
          <w:gallery w:val="placeholder"/>
        </w:category>
        <w:types>
          <w:type w:val="bbPlcHdr"/>
        </w:types>
        <w:behaviors>
          <w:behavior w:val="content"/>
        </w:behaviors>
        <w:guid w:val="{13736246-B8EA-4375-9251-3212636C5DC4}"/>
      </w:docPartPr>
      <w:docPartBody>
        <w:p w:rsidR="00F16A5F" w:rsidRDefault="00DD387C" w:rsidP="00DD387C">
          <w:pPr>
            <w:pStyle w:val="57EBDD5489B742A5BACD5505726A4E30"/>
          </w:pPr>
          <w:r w:rsidRPr="00816EB3">
            <w:rPr>
              <w:rStyle w:val="Textodelmarcadordeposicin"/>
              <w:rFonts w:ascii="Arial" w:eastAsiaTheme="minorHAnsi" w:hAnsi="Arial" w:cs="Arial"/>
              <w:color w:val="FF8F8F"/>
              <w:sz w:val="16"/>
              <w:szCs w:val="16"/>
            </w:rPr>
            <w:t>000.000.000,00</w:t>
          </w:r>
        </w:p>
      </w:docPartBody>
    </w:docPart>
    <w:docPart>
      <w:docPartPr>
        <w:name w:val="B7FAF1768EB6478FB2E198EC203F094F"/>
        <w:category>
          <w:name w:val="General"/>
          <w:gallery w:val="placeholder"/>
        </w:category>
        <w:types>
          <w:type w:val="bbPlcHdr"/>
        </w:types>
        <w:behaviors>
          <w:behavior w:val="content"/>
        </w:behaviors>
        <w:guid w:val="{CA2BAA7D-5FF4-48B7-BFF0-5B32C248D526}"/>
      </w:docPartPr>
      <w:docPartBody>
        <w:p w:rsidR="00F16A5F" w:rsidRDefault="00DD387C" w:rsidP="00DD387C">
          <w:pPr>
            <w:pStyle w:val="B7FAF1768EB6478FB2E198EC203F094F"/>
          </w:pPr>
          <w:r w:rsidRPr="00816EB3">
            <w:rPr>
              <w:rStyle w:val="Textodelmarcadordeposicin"/>
              <w:rFonts w:ascii="Arial" w:eastAsiaTheme="minorHAnsi" w:hAnsi="Arial" w:cs="Arial"/>
              <w:color w:val="FF8F8F"/>
              <w:sz w:val="16"/>
              <w:szCs w:val="16"/>
            </w:rPr>
            <w:t>000.000.000,00</w:t>
          </w:r>
        </w:p>
      </w:docPartBody>
    </w:docPart>
    <w:docPart>
      <w:docPartPr>
        <w:name w:val="E93179E6A4C6474C80BB99D62C5D8AA6"/>
        <w:category>
          <w:name w:val="General"/>
          <w:gallery w:val="placeholder"/>
        </w:category>
        <w:types>
          <w:type w:val="bbPlcHdr"/>
        </w:types>
        <w:behaviors>
          <w:behavior w:val="content"/>
        </w:behaviors>
        <w:guid w:val="{F06A5F60-698B-43EE-9053-BB969EB37B46}"/>
      </w:docPartPr>
      <w:docPartBody>
        <w:p w:rsidR="00F16A5F" w:rsidRDefault="00DD387C" w:rsidP="00DD387C">
          <w:pPr>
            <w:pStyle w:val="E93179E6A4C6474C80BB99D62C5D8AA6"/>
          </w:pPr>
          <w:r w:rsidRPr="00816EB3">
            <w:rPr>
              <w:rStyle w:val="Textodelmarcadordeposicin"/>
              <w:rFonts w:ascii="Arial" w:eastAsiaTheme="minorHAnsi" w:hAnsi="Arial" w:cs="Arial"/>
              <w:color w:val="FF8F8F"/>
              <w:sz w:val="16"/>
              <w:szCs w:val="16"/>
            </w:rPr>
            <w:t>000.000.000,00</w:t>
          </w:r>
        </w:p>
      </w:docPartBody>
    </w:docPart>
    <w:docPart>
      <w:docPartPr>
        <w:name w:val="EA7A411CEE3B43678EC418C388972AB1"/>
        <w:category>
          <w:name w:val="General"/>
          <w:gallery w:val="placeholder"/>
        </w:category>
        <w:types>
          <w:type w:val="bbPlcHdr"/>
        </w:types>
        <w:behaviors>
          <w:behavior w:val="content"/>
        </w:behaviors>
        <w:guid w:val="{39ED2FB4-01E8-4A87-8D68-C74835FA5436}"/>
      </w:docPartPr>
      <w:docPartBody>
        <w:p w:rsidR="00F16A5F" w:rsidRDefault="00DD387C" w:rsidP="00DD387C">
          <w:pPr>
            <w:pStyle w:val="EA7A411CEE3B43678EC418C388972AB1"/>
          </w:pPr>
          <w:r w:rsidRPr="00816EB3">
            <w:rPr>
              <w:rStyle w:val="Textodelmarcadordeposicin"/>
              <w:rFonts w:ascii="Arial" w:eastAsiaTheme="minorHAnsi" w:hAnsi="Arial" w:cs="Arial"/>
              <w:color w:val="FF8F8F"/>
              <w:sz w:val="16"/>
              <w:szCs w:val="16"/>
            </w:rPr>
            <w:t>000.000.000,00</w:t>
          </w:r>
        </w:p>
      </w:docPartBody>
    </w:docPart>
    <w:docPart>
      <w:docPartPr>
        <w:name w:val="82DD63C64DEB4758976F2A6ACEA6C27E"/>
        <w:category>
          <w:name w:val="General"/>
          <w:gallery w:val="placeholder"/>
        </w:category>
        <w:types>
          <w:type w:val="bbPlcHdr"/>
        </w:types>
        <w:behaviors>
          <w:behavior w:val="content"/>
        </w:behaviors>
        <w:guid w:val="{E4104E2B-811E-4DBC-A330-A6597126FD58}"/>
      </w:docPartPr>
      <w:docPartBody>
        <w:p w:rsidR="00F16A5F" w:rsidRDefault="00DD387C" w:rsidP="00DD387C">
          <w:pPr>
            <w:pStyle w:val="82DD63C64DEB4758976F2A6ACEA6C27E"/>
          </w:pPr>
          <w:r w:rsidRPr="00816EB3">
            <w:rPr>
              <w:rStyle w:val="Textodelmarcadordeposicin"/>
              <w:rFonts w:ascii="Arial" w:eastAsiaTheme="minorHAnsi" w:hAnsi="Arial" w:cs="Arial"/>
              <w:color w:val="FF8F8F"/>
              <w:sz w:val="16"/>
              <w:szCs w:val="16"/>
            </w:rPr>
            <w:t>000.000.000,00</w:t>
          </w:r>
        </w:p>
      </w:docPartBody>
    </w:docPart>
    <w:docPart>
      <w:docPartPr>
        <w:name w:val="9D820FA59AB247F4A9D88C6E3E82B003"/>
        <w:category>
          <w:name w:val="General"/>
          <w:gallery w:val="placeholder"/>
        </w:category>
        <w:types>
          <w:type w:val="bbPlcHdr"/>
        </w:types>
        <w:behaviors>
          <w:behavior w:val="content"/>
        </w:behaviors>
        <w:guid w:val="{97FC89F0-C048-4914-ABCB-0468A4A83639}"/>
      </w:docPartPr>
      <w:docPartBody>
        <w:p w:rsidR="00F16A5F" w:rsidRDefault="00DD387C" w:rsidP="00DD387C">
          <w:pPr>
            <w:pStyle w:val="9D820FA59AB247F4A9D88C6E3E82B003"/>
          </w:pPr>
          <w:r w:rsidRPr="00816EB3">
            <w:rPr>
              <w:rStyle w:val="Textodelmarcadordeposicin"/>
              <w:rFonts w:ascii="Arial" w:eastAsiaTheme="minorHAnsi" w:hAnsi="Arial" w:cs="Arial"/>
              <w:color w:val="FF8F8F"/>
              <w:sz w:val="16"/>
              <w:szCs w:val="16"/>
            </w:rPr>
            <w:t>000.000.000,00</w:t>
          </w:r>
        </w:p>
      </w:docPartBody>
    </w:docPart>
    <w:docPart>
      <w:docPartPr>
        <w:name w:val="3C96FF99541C4082BB61ECB4BC5AEC2F"/>
        <w:category>
          <w:name w:val="General"/>
          <w:gallery w:val="placeholder"/>
        </w:category>
        <w:types>
          <w:type w:val="bbPlcHdr"/>
        </w:types>
        <w:behaviors>
          <w:behavior w:val="content"/>
        </w:behaviors>
        <w:guid w:val="{D75667E2-EC72-46F9-B2E0-FC681AD38915}"/>
      </w:docPartPr>
      <w:docPartBody>
        <w:p w:rsidR="00F16A5F" w:rsidRDefault="00DD387C" w:rsidP="00DD387C">
          <w:pPr>
            <w:pStyle w:val="3C96FF99541C4082BB61ECB4BC5AEC2F"/>
          </w:pPr>
          <w:r w:rsidRPr="00816EB3">
            <w:rPr>
              <w:rStyle w:val="Textodelmarcadordeposicin"/>
              <w:rFonts w:ascii="Arial" w:eastAsiaTheme="minorHAnsi" w:hAnsi="Arial" w:cs="Arial"/>
              <w:color w:val="FF8F8F"/>
              <w:sz w:val="16"/>
              <w:szCs w:val="16"/>
            </w:rPr>
            <w:t>000.000.000,00</w:t>
          </w:r>
        </w:p>
      </w:docPartBody>
    </w:docPart>
    <w:docPart>
      <w:docPartPr>
        <w:name w:val="5904C24249D44F099AC3F5EBB076C62A"/>
        <w:category>
          <w:name w:val="General"/>
          <w:gallery w:val="placeholder"/>
        </w:category>
        <w:types>
          <w:type w:val="bbPlcHdr"/>
        </w:types>
        <w:behaviors>
          <w:behavior w:val="content"/>
        </w:behaviors>
        <w:guid w:val="{513DEAEC-CF35-420A-AB03-4DB253EC7C5F}"/>
      </w:docPartPr>
      <w:docPartBody>
        <w:p w:rsidR="00F16A5F" w:rsidRDefault="00DD387C" w:rsidP="00DD387C">
          <w:pPr>
            <w:pStyle w:val="5904C24249D44F099AC3F5EBB076C62A"/>
          </w:pPr>
          <w:r w:rsidRPr="00816EB3">
            <w:rPr>
              <w:rStyle w:val="Textodelmarcadordeposicin"/>
              <w:rFonts w:ascii="Arial" w:eastAsiaTheme="minorHAnsi" w:hAnsi="Arial" w:cs="Arial"/>
              <w:color w:val="FF8F8F"/>
              <w:sz w:val="16"/>
              <w:szCs w:val="16"/>
            </w:rPr>
            <w:t>000.000.000,00</w:t>
          </w:r>
        </w:p>
      </w:docPartBody>
    </w:docPart>
    <w:docPart>
      <w:docPartPr>
        <w:name w:val="BC7D4E34DFA846E3AE0810A5E36FC24B"/>
        <w:category>
          <w:name w:val="General"/>
          <w:gallery w:val="placeholder"/>
        </w:category>
        <w:types>
          <w:type w:val="bbPlcHdr"/>
        </w:types>
        <w:behaviors>
          <w:behavior w:val="content"/>
        </w:behaviors>
        <w:guid w:val="{46CF35EB-AE18-480F-9AEA-D81BDA43C24E}"/>
      </w:docPartPr>
      <w:docPartBody>
        <w:p w:rsidR="00F16A5F" w:rsidRDefault="00DD387C" w:rsidP="00DD387C">
          <w:pPr>
            <w:pStyle w:val="BC7D4E34DFA846E3AE0810A5E36FC24B"/>
          </w:pPr>
          <w:r w:rsidRPr="00816EB3">
            <w:rPr>
              <w:rStyle w:val="Textodelmarcadordeposicin"/>
              <w:rFonts w:ascii="Arial" w:eastAsiaTheme="minorHAnsi" w:hAnsi="Arial" w:cs="Arial"/>
              <w:color w:val="FF8F8F"/>
              <w:sz w:val="16"/>
              <w:szCs w:val="16"/>
            </w:rPr>
            <w:t>000.000.000,00</w:t>
          </w:r>
        </w:p>
      </w:docPartBody>
    </w:docPart>
    <w:docPart>
      <w:docPartPr>
        <w:name w:val="B07EA5478CF94A048419F280C02AFA18"/>
        <w:category>
          <w:name w:val="General"/>
          <w:gallery w:val="placeholder"/>
        </w:category>
        <w:types>
          <w:type w:val="bbPlcHdr"/>
        </w:types>
        <w:behaviors>
          <w:behavior w:val="content"/>
        </w:behaviors>
        <w:guid w:val="{F38D34C7-7F67-42A7-8A9E-B226AD30474D}"/>
      </w:docPartPr>
      <w:docPartBody>
        <w:p w:rsidR="00F16A5F" w:rsidRDefault="00DD387C" w:rsidP="00DD387C">
          <w:pPr>
            <w:pStyle w:val="B07EA5478CF94A048419F280C02AFA18"/>
          </w:pPr>
          <w:r w:rsidRPr="00816EB3">
            <w:rPr>
              <w:rStyle w:val="Textodelmarcadordeposicin"/>
              <w:rFonts w:ascii="Arial" w:eastAsiaTheme="minorHAnsi" w:hAnsi="Arial" w:cs="Arial"/>
              <w:color w:val="FF8F8F"/>
              <w:sz w:val="16"/>
              <w:szCs w:val="16"/>
            </w:rPr>
            <w:t>000.000.000,00</w:t>
          </w:r>
        </w:p>
      </w:docPartBody>
    </w:docPart>
    <w:docPart>
      <w:docPartPr>
        <w:name w:val="6E3991EDA3A34F6294A203D8D64D3716"/>
        <w:category>
          <w:name w:val="General"/>
          <w:gallery w:val="placeholder"/>
        </w:category>
        <w:types>
          <w:type w:val="bbPlcHdr"/>
        </w:types>
        <w:behaviors>
          <w:behavior w:val="content"/>
        </w:behaviors>
        <w:guid w:val="{C61FFB2A-2310-4ADD-A0DC-BD9BF1DB098E}"/>
      </w:docPartPr>
      <w:docPartBody>
        <w:p w:rsidR="00F16A5F" w:rsidRDefault="00DD387C" w:rsidP="00DD387C">
          <w:pPr>
            <w:pStyle w:val="6E3991EDA3A34F6294A203D8D64D3716"/>
          </w:pPr>
          <w:r w:rsidRPr="00816EB3">
            <w:rPr>
              <w:rStyle w:val="Textodelmarcadordeposicin"/>
              <w:rFonts w:ascii="Arial" w:eastAsiaTheme="minorHAnsi" w:hAnsi="Arial" w:cs="Arial"/>
              <w:color w:val="FF8F8F"/>
              <w:sz w:val="16"/>
              <w:szCs w:val="16"/>
            </w:rPr>
            <w:t>000.000.000,00</w:t>
          </w:r>
        </w:p>
      </w:docPartBody>
    </w:docPart>
    <w:docPart>
      <w:docPartPr>
        <w:name w:val="1CDB4B3BD8974C72B27D11FA72371396"/>
        <w:category>
          <w:name w:val="General"/>
          <w:gallery w:val="placeholder"/>
        </w:category>
        <w:types>
          <w:type w:val="bbPlcHdr"/>
        </w:types>
        <w:behaviors>
          <w:behavior w:val="content"/>
        </w:behaviors>
        <w:guid w:val="{828D6F8E-B8FF-4DF8-859D-94F829A3DEF7}"/>
      </w:docPartPr>
      <w:docPartBody>
        <w:p w:rsidR="00F16A5F" w:rsidRDefault="00DD387C" w:rsidP="00DD387C">
          <w:pPr>
            <w:pStyle w:val="1CDB4B3BD8974C72B27D11FA72371396"/>
          </w:pPr>
          <w:r w:rsidRPr="00816EB3">
            <w:rPr>
              <w:rStyle w:val="Textodelmarcadordeposicin"/>
              <w:rFonts w:ascii="Arial" w:eastAsiaTheme="minorHAnsi" w:hAnsi="Arial" w:cs="Arial"/>
              <w:color w:val="FF8F8F"/>
              <w:sz w:val="16"/>
              <w:szCs w:val="16"/>
            </w:rPr>
            <w:t>000.000.000,00</w:t>
          </w:r>
        </w:p>
      </w:docPartBody>
    </w:docPart>
    <w:docPart>
      <w:docPartPr>
        <w:name w:val="E157EED1C56B433BB57B4DC0FA00945C"/>
        <w:category>
          <w:name w:val="General"/>
          <w:gallery w:val="placeholder"/>
        </w:category>
        <w:types>
          <w:type w:val="bbPlcHdr"/>
        </w:types>
        <w:behaviors>
          <w:behavior w:val="content"/>
        </w:behaviors>
        <w:guid w:val="{C35B5ACB-92E4-4444-B59E-3888C8AC63B1}"/>
      </w:docPartPr>
      <w:docPartBody>
        <w:p w:rsidR="00F16A5F" w:rsidRDefault="00DD387C" w:rsidP="00DD387C">
          <w:pPr>
            <w:pStyle w:val="E157EED1C56B433BB57B4DC0FA00945C"/>
          </w:pPr>
          <w:r w:rsidRPr="00816EB3">
            <w:rPr>
              <w:rStyle w:val="Textodelmarcadordeposicin"/>
              <w:rFonts w:ascii="Arial" w:eastAsiaTheme="minorHAnsi" w:hAnsi="Arial" w:cs="Arial"/>
              <w:color w:val="FF8F8F"/>
              <w:sz w:val="16"/>
              <w:szCs w:val="16"/>
            </w:rPr>
            <w:t>000.000.000,00</w:t>
          </w:r>
        </w:p>
      </w:docPartBody>
    </w:docPart>
    <w:docPart>
      <w:docPartPr>
        <w:name w:val="B193BACDE5EE4E078C2ED330E70DEBB2"/>
        <w:category>
          <w:name w:val="General"/>
          <w:gallery w:val="placeholder"/>
        </w:category>
        <w:types>
          <w:type w:val="bbPlcHdr"/>
        </w:types>
        <w:behaviors>
          <w:behavior w:val="content"/>
        </w:behaviors>
        <w:guid w:val="{BA7861DB-7EEF-451E-B669-4F29810ABDDF}"/>
      </w:docPartPr>
      <w:docPartBody>
        <w:p w:rsidR="00F16A5F" w:rsidRDefault="00DD387C" w:rsidP="00DD387C">
          <w:pPr>
            <w:pStyle w:val="B193BACDE5EE4E078C2ED330E70DEBB2"/>
          </w:pPr>
          <w:r w:rsidRPr="00816EB3">
            <w:rPr>
              <w:rStyle w:val="Textodelmarcadordeposicin"/>
              <w:rFonts w:ascii="Arial" w:eastAsiaTheme="minorHAnsi" w:hAnsi="Arial" w:cs="Arial"/>
              <w:color w:val="FF8F8F"/>
              <w:sz w:val="16"/>
              <w:szCs w:val="16"/>
            </w:rPr>
            <w:t>000.000.000,00</w:t>
          </w:r>
        </w:p>
      </w:docPartBody>
    </w:docPart>
    <w:docPart>
      <w:docPartPr>
        <w:name w:val="A079B18427EA47B09CEEB216116B0E1E"/>
        <w:category>
          <w:name w:val="General"/>
          <w:gallery w:val="placeholder"/>
        </w:category>
        <w:types>
          <w:type w:val="bbPlcHdr"/>
        </w:types>
        <w:behaviors>
          <w:behavior w:val="content"/>
        </w:behaviors>
        <w:guid w:val="{E8C928BC-5547-45C7-BC63-1A416BEC0DE5}"/>
      </w:docPartPr>
      <w:docPartBody>
        <w:p w:rsidR="00F16A5F" w:rsidRDefault="00DD387C" w:rsidP="00DD387C">
          <w:pPr>
            <w:pStyle w:val="A079B18427EA47B09CEEB216116B0E1E"/>
          </w:pPr>
          <w:r w:rsidRPr="00816EB3">
            <w:rPr>
              <w:rStyle w:val="Textodelmarcadordeposicin"/>
              <w:rFonts w:ascii="Arial" w:eastAsiaTheme="minorHAnsi" w:hAnsi="Arial" w:cs="Arial"/>
              <w:color w:val="FF8F8F"/>
              <w:sz w:val="16"/>
              <w:szCs w:val="16"/>
            </w:rPr>
            <w:t>000.000.000,00</w:t>
          </w:r>
        </w:p>
      </w:docPartBody>
    </w:docPart>
    <w:docPart>
      <w:docPartPr>
        <w:name w:val="40719A2C47C743B792EF8BB153C93373"/>
        <w:category>
          <w:name w:val="General"/>
          <w:gallery w:val="placeholder"/>
        </w:category>
        <w:types>
          <w:type w:val="bbPlcHdr"/>
        </w:types>
        <w:behaviors>
          <w:behavior w:val="content"/>
        </w:behaviors>
        <w:guid w:val="{C1FAAF32-F40B-4385-A46F-762256405DE4}"/>
      </w:docPartPr>
      <w:docPartBody>
        <w:p w:rsidR="00F16A5F" w:rsidRDefault="00DD387C" w:rsidP="00DD387C">
          <w:pPr>
            <w:pStyle w:val="40719A2C47C743B792EF8BB153C93373"/>
          </w:pPr>
          <w:r w:rsidRPr="00816EB3">
            <w:rPr>
              <w:rStyle w:val="Textodelmarcadordeposicin"/>
              <w:rFonts w:ascii="Arial" w:eastAsiaTheme="minorHAnsi" w:hAnsi="Arial" w:cs="Arial"/>
              <w:color w:val="FF8F8F"/>
              <w:sz w:val="16"/>
              <w:szCs w:val="16"/>
            </w:rPr>
            <w:t>Nombre del proponente</w:t>
          </w:r>
        </w:p>
      </w:docPartBody>
    </w:docPart>
    <w:docPart>
      <w:docPartPr>
        <w:name w:val="4F38E3A4C9114E62ADB40C33E734C51C"/>
        <w:category>
          <w:name w:val="General"/>
          <w:gallery w:val="placeholder"/>
        </w:category>
        <w:types>
          <w:type w:val="bbPlcHdr"/>
        </w:types>
        <w:behaviors>
          <w:behavior w:val="content"/>
        </w:behaviors>
        <w:guid w:val="{03FF14B5-6396-46DE-9711-2F3FE283FC1A}"/>
      </w:docPartPr>
      <w:docPartBody>
        <w:p w:rsidR="00F16A5F" w:rsidRDefault="00DD387C" w:rsidP="00DD387C">
          <w:pPr>
            <w:pStyle w:val="4F38E3A4C9114E62ADB40C33E734C51C"/>
          </w:pPr>
          <w:r w:rsidRPr="00816EB3">
            <w:rPr>
              <w:rStyle w:val="Textodelmarcadordeposicin"/>
              <w:rFonts w:ascii="Arial" w:eastAsiaTheme="minorHAnsi" w:hAnsi="Arial" w:cs="Arial"/>
              <w:color w:val="FF8F8F"/>
              <w:sz w:val="16"/>
              <w:szCs w:val="16"/>
            </w:rPr>
            <w:t>%</w:t>
          </w:r>
        </w:p>
      </w:docPartBody>
    </w:docPart>
    <w:docPart>
      <w:docPartPr>
        <w:name w:val="BC3D03C4CF84466680049861F2C97236"/>
        <w:category>
          <w:name w:val="General"/>
          <w:gallery w:val="placeholder"/>
        </w:category>
        <w:types>
          <w:type w:val="bbPlcHdr"/>
        </w:types>
        <w:behaviors>
          <w:behavior w:val="content"/>
        </w:behaviors>
        <w:guid w:val="{7F5BE123-D475-4481-8929-962E00176F9F}"/>
      </w:docPartPr>
      <w:docPartBody>
        <w:p w:rsidR="00F16A5F" w:rsidRDefault="00DD387C" w:rsidP="00DD387C">
          <w:pPr>
            <w:pStyle w:val="BC3D03C4CF84466680049861F2C97236"/>
          </w:pPr>
          <w:r w:rsidRPr="00816EB3">
            <w:rPr>
              <w:rStyle w:val="Textodelmarcadordeposicin"/>
              <w:rFonts w:ascii="Arial" w:eastAsiaTheme="minorHAnsi" w:hAnsi="Arial" w:cs="Arial"/>
              <w:color w:val="FF8F8F"/>
              <w:sz w:val="16"/>
              <w:szCs w:val="16"/>
            </w:rPr>
            <w:t>%</w:t>
          </w:r>
        </w:p>
      </w:docPartBody>
    </w:docPart>
    <w:docPart>
      <w:docPartPr>
        <w:name w:val="C76ECD20CB0D430AA16F94277CF3BCAC"/>
        <w:category>
          <w:name w:val="General"/>
          <w:gallery w:val="placeholder"/>
        </w:category>
        <w:types>
          <w:type w:val="bbPlcHdr"/>
        </w:types>
        <w:behaviors>
          <w:behavior w:val="content"/>
        </w:behaviors>
        <w:guid w:val="{7B7DF277-ACC3-4007-82CA-24F3B736E1B5}"/>
      </w:docPartPr>
      <w:docPartBody>
        <w:p w:rsidR="00F16A5F" w:rsidRDefault="00DD387C" w:rsidP="00DD387C">
          <w:pPr>
            <w:pStyle w:val="C76ECD20CB0D430AA16F94277CF3BCAC"/>
          </w:pPr>
          <w:r w:rsidRPr="00816EB3">
            <w:rPr>
              <w:rStyle w:val="Textodelmarcadordeposicin"/>
              <w:rFonts w:ascii="Arial" w:eastAsiaTheme="minorHAnsi" w:hAnsi="Arial" w:cs="Arial"/>
              <w:color w:val="FF8F8F"/>
              <w:sz w:val="16"/>
              <w:szCs w:val="16"/>
            </w:rPr>
            <w:t>%</w:t>
          </w:r>
        </w:p>
      </w:docPartBody>
    </w:docPart>
    <w:docPart>
      <w:docPartPr>
        <w:name w:val="714F74F8F12147CE9246839E60657E69"/>
        <w:category>
          <w:name w:val="General"/>
          <w:gallery w:val="placeholder"/>
        </w:category>
        <w:types>
          <w:type w:val="bbPlcHdr"/>
        </w:types>
        <w:behaviors>
          <w:behavior w:val="content"/>
        </w:behaviors>
        <w:guid w:val="{98314526-4B93-4BD0-A0C7-770ADF11AE61}"/>
      </w:docPartPr>
      <w:docPartBody>
        <w:p w:rsidR="00F16A5F" w:rsidRDefault="00DD387C" w:rsidP="00DD387C">
          <w:pPr>
            <w:pStyle w:val="714F74F8F12147CE9246839E60657E69"/>
          </w:pPr>
          <w:r w:rsidRPr="00816EB3">
            <w:rPr>
              <w:rStyle w:val="Textodelmarcadordeposicin"/>
              <w:rFonts w:ascii="Arial" w:eastAsiaTheme="minorHAnsi" w:hAnsi="Arial" w:cs="Arial"/>
              <w:color w:val="FF8F8F"/>
              <w:sz w:val="16"/>
              <w:szCs w:val="16"/>
            </w:rPr>
            <w:t>%</w:t>
          </w:r>
        </w:p>
      </w:docPartBody>
    </w:docPart>
    <w:docPart>
      <w:docPartPr>
        <w:name w:val="F36FC8E1AD6E40369E60D712602AF7CD"/>
        <w:category>
          <w:name w:val="General"/>
          <w:gallery w:val="placeholder"/>
        </w:category>
        <w:types>
          <w:type w:val="bbPlcHdr"/>
        </w:types>
        <w:behaviors>
          <w:behavior w:val="content"/>
        </w:behaviors>
        <w:guid w:val="{DD2D1EB8-2481-49A0-A14E-F255043BCCC1}"/>
      </w:docPartPr>
      <w:docPartBody>
        <w:p w:rsidR="00F16A5F" w:rsidRDefault="00DD387C" w:rsidP="00DD387C">
          <w:pPr>
            <w:pStyle w:val="F36FC8E1AD6E40369E60D712602AF7CD"/>
          </w:pPr>
          <w:r w:rsidRPr="00816EB3">
            <w:rPr>
              <w:rStyle w:val="Textodelmarcadordeposicin"/>
              <w:rFonts w:ascii="Arial" w:eastAsiaTheme="minorHAnsi" w:hAnsi="Arial" w:cs="Arial"/>
              <w:color w:val="FF8F8F"/>
              <w:sz w:val="16"/>
              <w:szCs w:val="16"/>
            </w:rPr>
            <w:t>%</w:t>
          </w:r>
        </w:p>
      </w:docPartBody>
    </w:docPart>
    <w:docPart>
      <w:docPartPr>
        <w:name w:val="859BB3970E7B42008E3C5D9761CD4B84"/>
        <w:category>
          <w:name w:val="General"/>
          <w:gallery w:val="placeholder"/>
        </w:category>
        <w:types>
          <w:type w:val="bbPlcHdr"/>
        </w:types>
        <w:behaviors>
          <w:behavior w:val="content"/>
        </w:behaviors>
        <w:guid w:val="{82A98F8C-E981-47DC-800F-F270365F91FD}"/>
      </w:docPartPr>
      <w:docPartBody>
        <w:p w:rsidR="00F16A5F" w:rsidRDefault="00DD387C" w:rsidP="00DD387C">
          <w:pPr>
            <w:pStyle w:val="859BB3970E7B42008E3C5D9761CD4B84"/>
          </w:pPr>
          <w:r w:rsidRPr="00816EB3">
            <w:rPr>
              <w:rStyle w:val="Textodelmarcadordeposicin"/>
              <w:rFonts w:ascii="Arial" w:eastAsiaTheme="minorHAnsi" w:hAnsi="Arial" w:cs="Arial"/>
              <w:color w:val="FF8F8F"/>
              <w:sz w:val="16"/>
              <w:szCs w:val="16"/>
            </w:rPr>
            <w:t>%</w:t>
          </w:r>
        </w:p>
      </w:docPartBody>
    </w:docPart>
    <w:docPart>
      <w:docPartPr>
        <w:name w:val="3655366615D84E8F8B72099E106DE6E9"/>
        <w:category>
          <w:name w:val="General"/>
          <w:gallery w:val="placeholder"/>
        </w:category>
        <w:types>
          <w:type w:val="bbPlcHdr"/>
        </w:types>
        <w:behaviors>
          <w:behavior w:val="content"/>
        </w:behaviors>
        <w:guid w:val="{7AA5D888-6F82-4FBA-AD4B-C27588AB7353}"/>
      </w:docPartPr>
      <w:docPartBody>
        <w:p w:rsidR="00F16A5F" w:rsidRDefault="00DD387C" w:rsidP="00DD387C">
          <w:pPr>
            <w:pStyle w:val="3655366615D84E8F8B72099E106DE6E9"/>
          </w:pPr>
          <w:r w:rsidRPr="00816EB3">
            <w:rPr>
              <w:rStyle w:val="Textodelmarcadordeposicin"/>
              <w:rFonts w:ascii="Arial" w:eastAsiaTheme="minorHAnsi" w:hAnsi="Arial" w:cs="Arial"/>
              <w:color w:val="FF8F8F"/>
            </w:rPr>
            <w:t>Diligenciar el nombre completo del proponente</w:t>
          </w:r>
        </w:p>
      </w:docPartBody>
    </w:docPart>
    <w:docPart>
      <w:docPartPr>
        <w:name w:val="5E15C3F846244CA5BD3C16D973A1BF29"/>
        <w:category>
          <w:name w:val="General"/>
          <w:gallery w:val="placeholder"/>
        </w:category>
        <w:types>
          <w:type w:val="bbPlcHdr"/>
        </w:types>
        <w:behaviors>
          <w:behavior w:val="content"/>
        </w:behaviors>
        <w:guid w:val="{E601080F-E58E-463C-AF74-B5BBFD2ADBD8}"/>
      </w:docPartPr>
      <w:docPartBody>
        <w:p w:rsidR="00F16A5F" w:rsidRDefault="00DD387C" w:rsidP="00DD387C">
          <w:pPr>
            <w:pStyle w:val="5E15C3F846244CA5BD3C16D973A1BF29"/>
          </w:pPr>
          <w:r w:rsidRPr="00816EB3">
            <w:rPr>
              <w:rStyle w:val="Textodelmarcadordeposicin"/>
              <w:rFonts w:ascii="Arial" w:eastAsiaTheme="minorHAnsi" w:hAnsi="Arial" w:cs="Arial"/>
              <w:color w:val="FF8F8F"/>
            </w:rPr>
            <w:t>Diligenciar la identificación del proponente</w:t>
          </w:r>
        </w:p>
      </w:docPartBody>
    </w:docPart>
    <w:docPart>
      <w:docPartPr>
        <w:name w:val="5F6B4F6F5BE14B8FB018480C80037504"/>
        <w:category>
          <w:name w:val="General"/>
          <w:gallery w:val="placeholder"/>
        </w:category>
        <w:types>
          <w:type w:val="bbPlcHdr"/>
        </w:types>
        <w:behaviors>
          <w:behavior w:val="content"/>
        </w:behaviors>
        <w:guid w:val="{75E2223A-A0B7-4657-81FC-0BEA35AA6521}"/>
      </w:docPartPr>
      <w:docPartBody>
        <w:p w:rsidR="00F16A5F" w:rsidRDefault="00DD387C" w:rsidP="00DD387C">
          <w:pPr>
            <w:pStyle w:val="5F6B4F6F5BE14B8FB018480C80037504"/>
          </w:pPr>
          <w:r w:rsidRPr="00816EB3">
            <w:rPr>
              <w:rStyle w:val="Textodelmarcadordeposicin"/>
              <w:rFonts w:ascii="Arial" w:eastAsiaTheme="minorHAnsi" w:hAnsi="Arial" w:cs="Arial"/>
              <w:color w:val="FF8F8F"/>
            </w:rPr>
            <w:t>Diligenciar el nombre completo del representante legal</w:t>
          </w:r>
        </w:p>
      </w:docPartBody>
    </w:docPart>
    <w:docPart>
      <w:docPartPr>
        <w:name w:val="0FBC0C283DCA401C91E958E7711D3987"/>
        <w:category>
          <w:name w:val="General"/>
          <w:gallery w:val="placeholder"/>
        </w:category>
        <w:types>
          <w:type w:val="bbPlcHdr"/>
        </w:types>
        <w:behaviors>
          <w:behavior w:val="content"/>
        </w:behaviors>
        <w:guid w:val="{0128D2F7-0129-43B1-A00C-574E8CC30B1D}"/>
      </w:docPartPr>
      <w:docPartBody>
        <w:p w:rsidR="00F16A5F" w:rsidRDefault="00DD387C" w:rsidP="00DD387C">
          <w:pPr>
            <w:pStyle w:val="0FBC0C283DCA401C91E958E7711D398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CDC458BC9804024B1E11374E70483A8"/>
        <w:category>
          <w:name w:val="General"/>
          <w:gallery w:val="placeholder"/>
        </w:category>
        <w:types>
          <w:type w:val="bbPlcHdr"/>
        </w:types>
        <w:behaviors>
          <w:behavior w:val="content"/>
        </w:behaviors>
        <w:guid w:val="{ED7F8624-8801-4DF6-A633-5041C8BA47FD}"/>
      </w:docPartPr>
      <w:docPartBody>
        <w:p w:rsidR="00F16A5F" w:rsidRDefault="00DD387C" w:rsidP="00DD387C">
          <w:pPr>
            <w:pStyle w:val="FCDC458BC9804024B1E11374E70483A8"/>
          </w:pPr>
          <w:r w:rsidRPr="00816EB3">
            <w:rPr>
              <w:rStyle w:val="Textodelmarcadordeposicin"/>
              <w:rFonts w:ascii="Arial" w:eastAsiaTheme="minorHAnsi" w:hAnsi="Arial" w:cs="Arial"/>
              <w:color w:val="FF8F8F"/>
            </w:rPr>
            <w:t>Diligenciar el nombre completo del proponente</w:t>
          </w:r>
        </w:p>
      </w:docPartBody>
    </w:docPart>
    <w:docPart>
      <w:docPartPr>
        <w:name w:val="EACEEA5B60C14C01AB07966590D54856"/>
        <w:category>
          <w:name w:val="General"/>
          <w:gallery w:val="placeholder"/>
        </w:category>
        <w:types>
          <w:type w:val="bbPlcHdr"/>
        </w:types>
        <w:behaviors>
          <w:behavior w:val="content"/>
        </w:behaviors>
        <w:guid w:val="{454925A7-25E8-4EC2-9247-575523EBB5B4}"/>
      </w:docPartPr>
      <w:docPartBody>
        <w:p w:rsidR="00F16A5F" w:rsidRDefault="00DD387C" w:rsidP="00DD387C">
          <w:pPr>
            <w:pStyle w:val="EACEEA5B60C14C01AB07966590D54856"/>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B70217EC79740BF9DB1BA2880DE6ADF"/>
        <w:category>
          <w:name w:val="General"/>
          <w:gallery w:val="placeholder"/>
        </w:category>
        <w:types>
          <w:type w:val="bbPlcHdr"/>
        </w:types>
        <w:behaviors>
          <w:behavior w:val="content"/>
        </w:behaviors>
        <w:guid w:val="{30992DFA-F72A-4340-AB58-F095BDE8FD30}"/>
      </w:docPartPr>
      <w:docPartBody>
        <w:p w:rsidR="00F16A5F" w:rsidRDefault="00DD387C" w:rsidP="00DD387C">
          <w:pPr>
            <w:pStyle w:val="3B70217EC79740BF9DB1BA2880DE6ADF"/>
          </w:pPr>
          <w:r w:rsidRPr="00816EB3">
            <w:rPr>
              <w:rStyle w:val="Textodelmarcadordeposicin"/>
              <w:rFonts w:ascii="Arial" w:eastAsiaTheme="minorHAnsi" w:hAnsi="Arial" w:cs="Arial"/>
              <w:color w:val="FF8F8F"/>
            </w:rPr>
            <w:t>Diligenciar cargo</w:t>
          </w:r>
        </w:p>
      </w:docPartBody>
    </w:docPart>
    <w:docPart>
      <w:docPartPr>
        <w:name w:val="A8807822AD5E482EA4F84A78AE601480"/>
        <w:category>
          <w:name w:val="General"/>
          <w:gallery w:val="placeholder"/>
        </w:category>
        <w:types>
          <w:type w:val="bbPlcHdr"/>
        </w:types>
        <w:behaviors>
          <w:behavior w:val="content"/>
        </w:behaviors>
        <w:guid w:val="{7E168662-89E3-4D76-89CC-57B9B9C1ADE1}"/>
      </w:docPartPr>
      <w:docPartBody>
        <w:p w:rsidR="00F16A5F" w:rsidRDefault="00DD387C" w:rsidP="00DD387C">
          <w:pPr>
            <w:pStyle w:val="A8807822AD5E482EA4F84A78AE601480"/>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78C4FAB8F90F4B77B52F6C0B66A06624"/>
        <w:category>
          <w:name w:val="General"/>
          <w:gallery w:val="placeholder"/>
        </w:category>
        <w:types>
          <w:type w:val="bbPlcHdr"/>
        </w:types>
        <w:behaviors>
          <w:behavior w:val="content"/>
        </w:behaviors>
        <w:guid w:val="{F3BC4C92-ECC5-479B-91A4-767E01F79B06}"/>
      </w:docPartPr>
      <w:docPartBody>
        <w:p w:rsidR="00F16A5F" w:rsidRDefault="00DD387C" w:rsidP="00DD387C">
          <w:pPr>
            <w:pStyle w:val="78C4FAB8F90F4B77B52F6C0B66A06624"/>
          </w:pPr>
          <w:r w:rsidRPr="000C38C2">
            <w:rPr>
              <w:rStyle w:val="Textodelmarcadordeposicin"/>
              <w:rFonts w:ascii="Arial" w:hAnsi="Arial" w:cs="Arial"/>
              <w:color w:val="FF8F8F"/>
              <w:u w:val="single"/>
            </w:rPr>
            <w:t>Ciudad</w:t>
          </w:r>
        </w:p>
      </w:docPartBody>
    </w:docPart>
    <w:docPart>
      <w:docPartPr>
        <w:name w:val="DCA5F53C2E8D4F7BACFDC8F403F2223B"/>
        <w:category>
          <w:name w:val="General"/>
          <w:gallery w:val="placeholder"/>
        </w:category>
        <w:types>
          <w:type w:val="bbPlcHdr"/>
        </w:types>
        <w:behaviors>
          <w:behavior w:val="content"/>
        </w:behaviors>
        <w:guid w:val="{EC13374A-8D8B-4A15-B8F3-86306969E6A0}"/>
      </w:docPartPr>
      <w:docPartBody>
        <w:p w:rsidR="00F16A5F" w:rsidRDefault="00DD387C" w:rsidP="00DD387C">
          <w:pPr>
            <w:pStyle w:val="DCA5F53C2E8D4F7BACFDC8F403F2223B"/>
          </w:pPr>
          <w:r w:rsidRPr="000C38C2">
            <w:rPr>
              <w:rStyle w:val="Textodelmarcadordeposicin"/>
              <w:rFonts w:ascii="Arial" w:hAnsi="Arial" w:cs="Arial"/>
              <w:color w:val="FF8F8F"/>
            </w:rPr>
            <w:t>seleccionar la fecha.</w:t>
          </w:r>
        </w:p>
      </w:docPartBody>
    </w:docPart>
    <w:docPart>
      <w:docPartPr>
        <w:name w:val="A87355416A324A3BAA401BD93DB3824B"/>
        <w:category>
          <w:name w:val="General"/>
          <w:gallery w:val="placeholder"/>
        </w:category>
        <w:types>
          <w:type w:val="bbPlcHdr"/>
        </w:types>
        <w:behaviors>
          <w:behavior w:val="content"/>
        </w:behaviors>
        <w:guid w:val="{231EEAD3-4872-438D-AD23-7B411374B2C1}"/>
      </w:docPartPr>
      <w:docPartBody>
        <w:p w:rsidR="00F16A5F" w:rsidRDefault="00DD387C" w:rsidP="00DD387C">
          <w:pPr>
            <w:pStyle w:val="A87355416A324A3BAA401BD93DB3824B"/>
          </w:pPr>
          <w:r w:rsidRPr="000C38C2">
            <w:rPr>
              <w:rStyle w:val="Textodelmarcadordeposicin"/>
              <w:rFonts w:ascii="Arial" w:hAnsi="Arial" w:cs="Arial"/>
              <w:color w:val="FF8F8F"/>
              <w:u w:val="single"/>
            </w:rPr>
            <w:t>DILIGENCIAR LA UNIDAD A LA QUE PRESENTA LA OFERTA</w:t>
          </w:r>
        </w:p>
      </w:docPartBody>
    </w:docPart>
    <w:docPart>
      <w:docPartPr>
        <w:name w:val="009DEF7B76B743F8956ECE69165BD668"/>
        <w:category>
          <w:name w:val="General"/>
          <w:gallery w:val="placeholder"/>
        </w:category>
        <w:types>
          <w:type w:val="bbPlcHdr"/>
        </w:types>
        <w:behaviors>
          <w:behavior w:val="content"/>
        </w:behaviors>
        <w:guid w:val="{39D596B5-D477-4D67-AFC1-CA40B744BECA}"/>
      </w:docPartPr>
      <w:docPartBody>
        <w:p w:rsidR="00F16A5F" w:rsidRDefault="00DD387C" w:rsidP="00DD387C">
          <w:pPr>
            <w:pStyle w:val="009DEF7B76B743F8956ECE69165BD668"/>
          </w:pPr>
          <w:r w:rsidRPr="00BA1C0C">
            <w:rPr>
              <w:rStyle w:val="Textodelmarcadordeposicin"/>
              <w:color w:val="FF8F8F"/>
              <w:sz w:val="16"/>
              <w:szCs w:val="16"/>
              <w:u w:val="single"/>
            </w:rPr>
            <w:t>Nombre del contratante</w:t>
          </w:r>
        </w:p>
      </w:docPartBody>
    </w:docPart>
    <w:docPart>
      <w:docPartPr>
        <w:name w:val="17A22F08C3EA40F6BC338BDC80D8146E"/>
        <w:category>
          <w:name w:val="General"/>
          <w:gallery w:val="placeholder"/>
        </w:category>
        <w:types>
          <w:type w:val="bbPlcHdr"/>
        </w:types>
        <w:behaviors>
          <w:behavior w:val="content"/>
        </w:behaviors>
        <w:guid w:val="{9FD2ADE8-42D3-4BD7-8318-F0F0F4F36AAA}"/>
      </w:docPartPr>
      <w:docPartBody>
        <w:p w:rsidR="00F16A5F" w:rsidRDefault="00DD387C" w:rsidP="00DD387C">
          <w:pPr>
            <w:pStyle w:val="17A22F08C3EA40F6BC338BDC80D8146E"/>
          </w:pPr>
          <w:r w:rsidRPr="00BA1C0C">
            <w:rPr>
              <w:rStyle w:val="Textodelmarcadordeposicin"/>
              <w:color w:val="FF8F8F"/>
              <w:sz w:val="16"/>
              <w:szCs w:val="16"/>
              <w:u w:val="single"/>
            </w:rPr>
            <w:t>DD/MM/AA</w:t>
          </w:r>
        </w:p>
      </w:docPartBody>
    </w:docPart>
    <w:docPart>
      <w:docPartPr>
        <w:name w:val="1C921242B45C419280DD1E8D19112384"/>
        <w:category>
          <w:name w:val="General"/>
          <w:gallery w:val="placeholder"/>
        </w:category>
        <w:types>
          <w:type w:val="bbPlcHdr"/>
        </w:types>
        <w:behaviors>
          <w:behavior w:val="content"/>
        </w:behaviors>
        <w:guid w:val="{F69B316B-FFB9-465D-9753-67C806666760}"/>
      </w:docPartPr>
      <w:docPartBody>
        <w:p w:rsidR="00F16A5F" w:rsidRDefault="00DD387C" w:rsidP="00DD387C">
          <w:pPr>
            <w:pStyle w:val="1C921242B45C419280DD1E8D19112384"/>
          </w:pPr>
          <w:r w:rsidRPr="00BA1C0C">
            <w:rPr>
              <w:rStyle w:val="Textodelmarcadordeposicin"/>
              <w:color w:val="FF8F8F"/>
              <w:sz w:val="16"/>
              <w:szCs w:val="16"/>
              <w:u w:val="single"/>
            </w:rPr>
            <w:t>DD/MM/AA</w:t>
          </w:r>
        </w:p>
      </w:docPartBody>
    </w:docPart>
    <w:docPart>
      <w:docPartPr>
        <w:name w:val="25F5DB3667DF46308EC7BD35B5C25762"/>
        <w:category>
          <w:name w:val="General"/>
          <w:gallery w:val="placeholder"/>
        </w:category>
        <w:types>
          <w:type w:val="bbPlcHdr"/>
        </w:types>
        <w:behaviors>
          <w:behavior w:val="content"/>
        </w:behaviors>
        <w:guid w:val="{3B261FD3-83E9-431B-8FE5-1B9802CF17A7}"/>
      </w:docPartPr>
      <w:docPartBody>
        <w:p w:rsidR="00F16A5F" w:rsidRDefault="00DD387C" w:rsidP="00DD387C">
          <w:pPr>
            <w:pStyle w:val="25F5DB3667DF46308EC7BD35B5C25762"/>
          </w:pPr>
          <w:r w:rsidRPr="00BA1C0C">
            <w:rPr>
              <w:rStyle w:val="Textodelmarcadordeposicin"/>
              <w:color w:val="FF8F8F"/>
              <w:sz w:val="16"/>
              <w:szCs w:val="16"/>
              <w:u w:val="single"/>
            </w:rPr>
            <w:t>%</w:t>
          </w:r>
        </w:p>
      </w:docPartBody>
    </w:docPart>
    <w:docPart>
      <w:docPartPr>
        <w:name w:val="96F4B885E16C45F6BBD4887D3CCAE790"/>
        <w:category>
          <w:name w:val="General"/>
          <w:gallery w:val="placeholder"/>
        </w:category>
        <w:types>
          <w:type w:val="bbPlcHdr"/>
        </w:types>
        <w:behaviors>
          <w:behavior w:val="content"/>
        </w:behaviors>
        <w:guid w:val="{4BF1E3C5-1A7F-4452-98DB-DDC94BDEAB8E}"/>
      </w:docPartPr>
      <w:docPartBody>
        <w:p w:rsidR="00F16A5F" w:rsidRDefault="00DD387C" w:rsidP="00DD387C">
          <w:pPr>
            <w:pStyle w:val="96F4B885E16C45F6BBD4887D3CCAE790"/>
          </w:pPr>
          <w:r w:rsidRPr="00BA1C0C">
            <w:rPr>
              <w:rStyle w:val="Textodelmarcadordeposicin"/>
              <w:color w:val="FF8F8F"/>
              <w:sz w:val="16"/>
              <w:szCs w:val="16"/>
              <w:u w:val="single"/>
            </w:rPr>
            <w:t>00</w:t>
          </w:r>
        </w:p>
      </w:docPartBody>
    </w:docPart>
    <w:docPart>
      <w:docPartPr>
        <w:name w:val="967077F0FC8741E5805608E5DBAFD5D8"/>
        <w:category>
          <w:name w:val="General"/>
          <w:gallery w:val="placeholder"/>
        </w:category>
        <w:types>
          <w:type w:val="bbPlcHdr"/>
        </w:types>
        <w:behaviors>
          <w:behavior w:val="content"/>
        </w:behaviors>
        <w:guid w:val="{99BD77D1-0F40-4891-B98D-7DE1C0A02168}"/>
      </w:docPartPr>
      <w:docPartBody>
        <w:p w:rsidR="00F16A5F" w:rsidRDefault="00DD387C" w:rsidP="00DD387C">
          <w:pPr>
            <w:pStyle w:val="967077F0FC8741E5805608E5DBAFD5D8"/>
          </w:pPr>
          <w:r w:rsidRPr="00BA1C0C">
            <w:rPr>
              <w:rStyle w:val="Textodelmarcadordeposicin"/>
              <w:color w:val="FF8F8F"/>
              <w:sz w:val="16"/>
              <w:szCs w:val="16"/>
              <w:u w:val="single"/>
            </w:rPr>
            <w:t>00</w:t>
          </w:r>
        </w:p>
      </w:docPartBody>
    </w:docPart>
    <w:docPart>
      <w:docPartPr>
        <w:name w:val="4572320410A246A0B58EC06424FCBCA2"/>
        <w:category>
          <w:name w:val="General"/>
          <w:gallery w:val="placeholder"/>
        </w:category>
        <w:types>
          <w:type w:val="bbPlcHdr"/>
        </w:types>
        <w:behaviors>
          <w:behavior w:val="content"/>
        </w:behaviors>
        <w:guid w:val="{AA0CC8CB-0318-4B92-9317-5BE428D67444}"/>
      </w:docPartPr>
      <w:docPartBody>
        <w:p w:rsidR="00F16A5F" w:rsidRDefault="00DD387C" w:rsidP="00DD387C">
          <w:pPr>
            <w:pStyle w:val="4572320410A246A0B58EC06424FCBCA2"/>
          </w:pPr>
          <w:r w:rsidRPr="00BA1C0C">
            <w:rPr>
              <w:rStyle w:val="Textodelmarcadordeposicin"/>
              <w:color w:val="FF8F8F"/>
              <w:sz w:val="16"/>
              <w:szCs w:val="16"/>
              <w:u w:val="single"/>
            </w:rPr>
            <w:t>00</w:t>
          </w:r>
        </w:p>
      </w:docPartBody>
    </w:docPart>
    <w:docPart>
      <w:docPartPr>
        <w:name w:val="9650C68ABEE24158AAF19C14B56071E4"/>
        <w:category>
          <w:name w:val="General"/>
          <w:gallery w:val="placeholder"/>
        </w:category>
        <w:types>
          <w:type w:val="bbPlcHdr"/>
        </w:types>
        <w:behaviors>
          <w:behavior w:val="content"/>
        </w:behaviors>
        <w:guid w:val="{007841E9-9977-4592-9B63-C444C2683E80}"/>
      </w:docPartPr>
      <w:docPartBody>
        <w:p w:rsidR="00F16A5F" w:rsidRDefault="00DD387C" w:rsidP="00DD387C">
          <w:pPr>
            <w:pStyle w:val="9650C68ABEE24158AAF19C14B56071E4"/>
          </w:pPr>
          <w:r w:rsidRPr="00BA1C0C">
            <w:rPr>
              <w:rStyle w:val="Textodelmarcadordeposicin"/>
              <w:color w:val="FF8F8F"/>
              <w:sz w:val="16"/>
              <w:szCs w:val="16"/>
              <w:u w:val="single"/>
            </w:rPr>
            <w:t>Nombre del contratante</w:t>
          </w:r>
        </w:p>
      </w:docPartBody>
    </w:docPart>
    <w:docPart>
      <w:docPartPr>
        <w:name w:val="A747DC426CB04A219FEC3623D6DC9F0F"/>
        <w:category>
          <w:name w:val="General"/>
          <w:gallery w:val="placeholder"/>
        </w:category>
        <w:types>
          <w:type w:val="bbPlcHdr"/>
        </w:types>
        <w:behaviors>
          <w:behavior w:val="content"/>
        </w:behaviors>
        <w:guid w:val="{277B456A-7F45-49F5-9BFD-8D8176D037AE}"/>
      </w:docPartPr>
      <w:docPartBody>
        <w:p w:rsidR="00F16A5F" w:rsidRDefault="00DD387C" w:rsidP="00DD387C">
          <w:pPr>
            <w:pStyle w:val="A747DC426CB04A219FEC3623D6DC9F0F"/>
          </w:pPr>
          <w:r w:rsidRPr="00BA1C0C">
            <w:rPr>
              <w:rStyle w:val="Textodelmarcadordeposicin"/>
              <w:color w:val="FF8F8F"/>
              <w:sz w:val="16"/>
              <w:szCs w:val="16"/>
              <w:u w:val="single"/>
            </w:rPr>
            <w:t>DD/MM/AA</w:t>
          </w:r>
        </w:p>
      </w:docPartBody>
    </w:docPart>
    <w:docPart>
      <w:docPartPr>
        <w:name w:val="D15F3FF4157A4CA29434DA3F18C5C6EC"/>
        <w:category>
          <w:name w:val="General"/>
          <w:gallery w:val="placeholder"/>
        </w:category>
        <w:types>
          <w:type w:val="bbPlcHdr"/>
        </w:types>
        <w:behaviors>
          <w:behavior w:val="content"/>
        </w:behaviors>
        <w:guid w:val="{64EBB17B-BD84-4449-A2CB-9A65743BF424}"/>
      </w:docPartPr>
      <w:docPartBody>
        <w:p w:rsidR="00F16A5F" w:rsidRDefault="00DD387C" w:rsidP="00DD387C">
          <w:pPr>
            <w:pStyle w:val="D15F3FF4157A4CA29434DA3F18C5C6EC"/>
          </w:pPr>
          <w:r w:rsidRPr="00BA1C0C">
            <w:rPr>
              <w:rStyle w:val="Textodelmarcadordeposicin"/>
              <w:color w:val="FF8F8F"/>
              <w:sz w:val="16"/>
              <w:szCs w:val="16"/>
              <w:u w:val="single"/>
            </w:rPr>
            <w:t>DD/MM/AA</w:t>
          </w:r>
        </w:p>
      </w:docPartBody>
    </w:docPart>
    <w:docPart>
      <w:docPartPr>
        <w:name w:val="A21640E3C4424B52B4F7960BB8CD738C"/>
        <w:category>
          <w:name w:val="General"/>
          <w:gallery w:val="placeholder"/>
        </w:category>
        <w:types>
          <w:type w:val="bbPlcHdr"/>
        </w:types>
        <w:behaviors>
          <w:behavior w:val="content"/>
        </w:behaviors>
        <w:guid w:val="{605D7318-6E90-4F9B-BE02-F2D354385BA7}"/>
      </w:docPartPr>
      <w:docPartBody>
        <w:p w:rsidR="00F16A5F" w:rsidRDefault="00DD387C" w:rsidP="00DD387C">
          <w:pPr>
            <w:pStyle w:val="A21640E3C4424B52B4F7960BB8CD738C"/>
          </w:pPr>
          <w:r w:rsidRPr="00BA1C0C">
            <w:rPr>
              <w:rStyle w:val="Textodelmarcadordeposicin"/>
              <w:color w:val="FF8F8F"/>
              <w:sz w:val="16"/>
              <w:szCs w:val="16"/>
              <w:u w:val="single"/>
            </w:rPr>
            <w:t>%</w:t>
          </w:r>
        </w:p>
      </w:docPartBody>
    </w:docPart>
    <w:docPart>
      <w:docPartPr>
        <w:name w:val="67E749D1B2334F5CB5F95C6448AA6B76"/>
        <w:category>
          <w:name w:val="General"/>
          <w:gallery w:val="placeholder"/>
        </w:category>
        <w:types>
          <w:type w:val="bbPlcHdr"/>
        </w:types>
        <w:behaviors>
          <w:behavior w:val="content"/>
        </w:behaviors>
        <w:guid w:val="{2ED652C4-2F1E-4B1C-8C8D-3904783C423A}"/>
      </w:docPartPr>
      <w:docPartBody>
        <w:p w:rsidR="00F16A5F" w:rsidRDefault="00DD387C" w:rsidP="00DD387C">
          <w:pPr>
            <w:pStyle w:val="67E749D1B2334F5CB5F95C6448AA6B76"/>
          </w:pPr>
          <w:r w:rsidRPr="00BA1C0C">
            <w:rPr>
              <w:rStyle w:val="Textodelmarcadordeposicin"/>
              <w:color w:val="FF8F8F"/>
              <w:sz w:val="16"/>
              <w:szCs w:val="16"/>
              <w:u w:val="single"/>
            </w:rPr>
            <w:t>00</w:t>
          </w:r>
        </w:p>
      </w:docPartBody>
    </w:docPart>
    <w:docPart>
      <w:docPartPr>
        <w:name w:val="1CABCAA89ACC4CF788F5B87BF378EA01"/>
        <w:category>
          <w:name w:val="General"/>
          <w:gallery w:val="placeholder"/>
        </w:category>
        <w:types>
          <w:type w:val="bbPlcHdr"/>
        </w:types>
        <w:behaviors>
          <w:behavior w:val="content"/>
        </w:behaviors>
        <w:guid w:val="{3A093823-7488-40BC-ABFD-0AB767C288C1}"/>
      </w:docPartPr>
      <w:docPartBody>
        <w:p w:rsidR="00F16A5F" w:rsidRDefault="00DD387C" w:rsidP="00DD387C">
          <w:pPr>
            <w:pStyle w:val="1CABCAA89ACC4CF788F5B87BF378EA01"/>
          </w:pPr>
          <w:r w:rsidRPr="00BA1C0C">
            <w:rPr>
              <w:rStyle w:val="Textodelmarcadordeposicin"/>
              <w:color w:val="FF8F8F"/>
              <w:sz w:val="16"/>
              <w:szCs w:val="16"/>
              <w:u w:val="single"/>
            </w:rPr>
            <w:t>00</w:t>
          </w:r>
        </w:p>
      </w:docPartBody>
    </w:docPart>
    <w:docPart>
      <w:docPartPr>
        <w:name w:val="C93E682A804744B488FC4119202AD2A0"/>
        <w:category>
          <w:name w:val="General"/>
          <w:gallery w:val="placeholder"/>
        </w:category>
        <w:types>
          <w:type w:val="bbPlcHdr"/>
        </w:types>
        <w:behaviors>
          <w:behavior w:val="content"/>
        </w:behaviors>
        <w:guid w:val="{F26FD446-5F1E-46F4-9EB5-83140BA6ADF7}"/>
      </w:docPartPr>
      <w:docPartBody>
        <w:p w:rsidR="00F16A5F" w:rsidRDefault="00DD387C" w:rsidP="00DD387C">
          <w:pPr>
            <w:pStyle w:val="C93E682A804744B488FC4119202AD2A0"/>
          </w:pPr>
          <w:r w:rsidRPr="00BA1C0C">
            <w:rPr>
              <w:rStyle w:val="Textodelmarcadordeposicin"/>
              <w:color w:val="FF8F8F"/>
              <w:sz w:val="16"/>
              <w:szCs w:val="16"/>
              <w:u w:val="single"/>
            </w:rPr>
            <w:t>00</w:t>
          </w:r>
        </w:p>
      </w:docPartBody>
    </w:docPart>
    <w:docPart>
      <w:docPartPr>
        <w:name w:val="877FF9CEB1B041DCBD2961362FEAD3BA"/>
        <w:category>
          <w:name w:val="General"/>
          <w:gallery w:val="placeholder"/>
        </w:category>
        <w:types>
          <w:type w:val="bbPlcHdr"/>
        </w:types>
        <w:behaviors>
          <w:behavior w:val="content"/>
        </w:behaviors>
        <w:guid w:val="{36D5CD0C-8CCE-4096-872B-A83B6F09CA1D}"/>
      </w:docPartPr>
      <w:docPartBody>
        <w:p w:rsidR="00F16A5F" w:rsidRDefault="00DD387C" w:rsidP="00DD387C">
          <w:pPr>
            <w:pStyle w:val="877FF9CEB1B041DCBD2961362FEAD3BA"/>
          </w:pPr>
          <w:r w:rsidRPr="00BA1C0C">
            <w:rPr>
              <w:rStyle w:val="Textodelmarcadordeposicin"/>
              <w:color w:val="FF8F8F"/>
              <w:sz w:val="16"/>
              <w:szCs w:val="16"/>
              <w:u w:val="single"/>
            </w:rPr>
            <w:t>Nombre del contratante</w:t>
          </w:r>
        </w:p>
      </w:docPartBody>
    </w:docPart>
    <w:docPart>
      <w:docPartPr>
        <w:name w:val="E04C12A01156425E83FEFFDDBB696C78"/>
        <w:category>
          <w:name w:val="General"/>
          <w:gallery w:val="placeholder"/>
        </w:category>
        <w:types>
          <w:type w:val="bbPlcHdr"/>
        </w:types>
        <w:behaviors>
          <w:behavior w:val="content"/>
        </w:behaviors>
        <w:guid w:val="{A8F1D1D2-C21D-4735-B089-511F87602D50}"/>
      </w:docPartPr>
      <w:docPartBody>
        <w:p w:rsidR="00F16A5F" w:rsidRDefault="00DD387C" w:rsidP="00DD387C">
          <w:pPr>
            <w:pStyle w:val="E04C12A01156425E83FEFFDDBB696C78"/>
          </w:pPr>
          <w:r w:rsidRPr="00BA1C0C">
            <w:rPr>
              <w:rStyle w:val="Textodelmarcadordeposicin"/>
              <w:color w:val="FF8F8F"/>
              <w:sz w:val="16"/>
              <w:szCs w:val="16"/>
              <w:u w:val="single"/>
            </w:rPr>
            <w:t>DD/MM/AA</w:t>
          </w:r>
        </w:p>
      </w:docPartBody>
    </w:docPart>
    <w:docPart>
      <w:docPartPr>
        <w:name w:val="4C6A12649D8B4BB6BC75FAA6D424511F"/>
        <w:category>
          <w:name w:val="General"/>
          <w:gallery w:val="placeholder"/>
        </w:category>
        <w:types>
          <w:type w:val="bbPlcHdr"/>
        </w:types>
        <w:behaviors>
          <w:behavior w:val="content"/>
        </w:behaviors>
        <w:guid w:val="{955FE6B3-B4F7-44EC-834B-41A51E738A49}"/>
      </w:docPartPr>
      <w:docPartBody>
        <w:p w:rsidR="00F16A5F" w:rsidRDefault="00DD387C" w:rsidP="00DD387C">
          <w:pPr>
            <w:pStyle w:val="4C6A12649D8B4BB6BC75FAA6D424511F"/>
          </w:pPr>
          <w:r w:rsidRPr="00BA1C0C">
            <w:rPr>
              <w:rStyle w:val="Textodelmarcadordeposicin"/>
              <w:color w:val="FF8F8F"/>
              <w:sz w:val="16"/>
              <w:szCs w:val="16"/>
              <w:u w:val="single"/>
            </w:rPr>
            <w:t>DD/MM/AA</w:t>
          </w:r>
        </w:p>
      </w:docPartBody>
    </w:docPart>
    <w:docPart>
      <w:docPartPr>
        <w:name w:val="5C0DFADCE2E54AC28F0BB3057D544A09"/>
        <w:category>
          <w:name w:val="General"/>
          <w:gallery w:val="placeholder"/>
        </w:category>
        <w:types>
          <w:type w:val="bbPlcHdr"/>
        </w:types>
        <w:behaviors>
          <w:behavior w:val="content"/>
        </w:behaviors>
        <w:guid w:val="{FA3C9E67-7BF7-4580-89F5-AA4BB5891A69}"/>
      </w:docPartPr>
      <w:docPartBody>
        <w:p w:rsidR="00F16A5F" w:rsidRDefault="00DD387C" w:rsidP="00DD387C">
          <w:pPr>
            <w:pStyle w:val="5C0DFADCE2E54AC28F0BB3057D544A09"/>
          </w:pPr>
          <w:r w:rsidRPr="00BA1C0C">
            <w:rPr>
              <w:rStyle w:val="Textodelmarcadordeposicin"/>
              <w:color w:val="FF8F8F"/>
              <w:sz w:val="16"/>
              <w:szCs w:val="16"/>
              <w:u w:val="single"/>
            </w:rPr>
            <w:t>%</w:t>
          </w:r>
        </w:p>
      </w:docPartBody>
    </w:docPart>
    <w:docPart>
      <w:docPartPr>
        <w:name w:val="E83CC01A55344331AB27BD815515BDD0"/>
        <w:category>
          <w:name w:val="General"/>
          <w:gallery w:val="placeholder"/>
        </w:category>
        <w:types>
          <w:type w:val="bbPlcHdr"/>
        </w:types>
        <w:behaviors>
          <w:behavior w:val="content"/>
        </w:behaviors>
        <w:guid w:val="{1B6BE229-FBBB-4484-8C43-EFD574458416}"/>
      </w:docPartPr>
      <w:docPartBody>
        <w:p w:rsidR="00F16A5F" w:rsidRDefault="00DD387C" w:rsidP="00DD387C">
          <w:pPr>
            <w:pStyle w:val="E83CC01A55344331AB27BD815515BDD0"/>
          </w:pPr>
          <w:r w:rsidRPr="00BA1C0C">
            <w:rPr>
              <w:rStyle w:val="Textodelmarcadordeposicin"/>
              <w:color w:val="FF8F8F"/>
              <w:sz w:val="16"/>
              <w:szCs w:val="16"/>
              <w:u w:val="single"/>
            </w:rPr>
            <w:t>00</w:t>
          </w:r>
        </w:p>
      </w:docPartBody>
    </w:docPart>
    <w:docPart>
      <w:docPartPr>
        <w:name w:val="595B66E20AD04589942EC7A9406B916E"/>
        <w:category>
          <w:name w:val="General"/>
          <w:gallery w:val="placeholder"/>
        </w:category>
        <w:types>
          <w:type w:val="bbPlcHdr"/>
        </w:types>
        <w:behaviors>
          <w:behavior w:val="content"/>
        </w:behaviors>
        <w:guid w:val="{698F0B12-F322-4C7C-810D-568E883D23DF}"/>
      </w:docPartPr>
      <w:docPartBody>
        <w:p w:rsidR="00F16A5F" w:rsidRDefault="00DD387C" w:rsidP="00DD387C">
          <w:pPr>
            <w:pStyle w:val="595B66E20AD04589942EC7A9406B916E"/>
          </w:pPr>
          <w:r w:rsidRPr="00BA1C0C">
            <w:rPr>
              <w:rStyle w:val="Textodelmarcadordeposicin"/>
              <w:color w:val="FF8F8F"/>
              <w:sz w:val="16"/>
              <w:szCs w:val="16"/>
              <w:u w:val="single"/>
            </w:rPr>
            <w:t>00</w:t>
          </w:r>
        </w:p>
      </w:docPartBody>
    </w:docPart>
    <w:docPart>
      <w:docPartPr>
        <w:name w:val="280EF7205DA042F59B0A43653930CCD3"/>
        <w:category>
          <w:name w:val="General"/>
          <w:gallery w:val="placeholder"/>
        </w:category>
        <w:types>
          <w:type w:val="bbPlcHdr"/>
        </w:types>
        <w:behaviors>
          <w:behavior w:val="content"/>
        </w:behaviors>
        <w:guid w:val="{7D89CF5A-3AFE-46AD-882F-5D153A07DB3E}"/>
      </w:docPartPr>
      <w:docPartBody>
        <w:p w:rsidR="00F16A5F" w:rsidRDefault="00DD387C" w:rsidP="00DD387C">
          <w:pPr>
            <w:pStyle w:val="280EF7205DA042F59B0A43653930CCD3"/>
          </w:pPr>
          <w:r w:rsidRPr="00BA1C0C">
            <w:rPr>
              <w:rStyle w:val="Textodelmarcadordeposicin"/>
              <w:color w:val="FF8F8F"/>
              <w:sz w:val="16"/>
              <w:szCs w:val="16"/>
              <w:u w:val="single"/>
            </w:rPr>
            <w:t>00</w:t>
          </w:r>
        </w:p>
      </w:docPartBody>
    </w:docPart>
    <w:docPart>
      <w:docPartPr>
        <w:name w:val="155C7C9C57904BE9AC46E2B8E9B13618"/>
        <w:category>
          <w:name w:val="General"/>
          <w:gallery w:val="placeholder"/>
        </w:category>
        <w:types>
          <w:type w:val="bbPlcHdr"/>
        </w:types>
        <w:behaviors>
          <w:behavior w:val="content"/>
        </w:behaviors>
        <w:guid w:val="{1DB58F17-F498-460A-B019-259F1611D236}"/>
      </w:docPartPr>
      <w:docPartBody>
        <w:p w:rsidR="00F16A5F" w:rsidRDefault="00DD387C" w:rsidP="00DD387C">
          <w:pPr>
            <w:pStyle w:val="155C7C9C57904BE9AC46E2B8E9B13618"/>
          </w:pPr>
          <w:r w:rsidRPr="00BA1C0C">
            <w:rPr>
              <w:rStyle w:val="Textodelmarcadordeposicin"/>
              <w:color w:val="FF8F8F"/>
              <w:sz w:val="16"/>
              <w:szCs w:val="16"/>
              <w:u w:val="single"/>
            </w:rPr>
            <w:t>Nombre del contratante</w:t>
          </w:r>
        </w:p>
      </w:docPartBody>
    </w:docPart>
    <w:docPart>
      <w:docPartPr>
        <w:name w:val="3D3B6314B59A44DDB2AC01E673D74841"/>
        <w:category>
          <w:name w:val="General"/>
          <w:gallery w:val="placeholder"/>
        </w:category>
        <w:types>
          <w:type w:val="bbPlcHdr"/>
        </w:types>
        <w:behaviors>
          <w:behavior w:val="content"/>
        </w:behaviors>
        <w:guid w:val="{7CD363A1-3B6A-4840-90CB-39FE465D62E6}"/>
      </w:docPartPr>
      <w:docPartBody>
        <w:p w:rsidR="00F16A5F" w:rsidRDefault="00DD387C" w:rsidP="00DD387C">
          <w:pPr>
            <w:pStyle w:val="3D3B6314B59A44DDB2AC01E673D74841"/>
          </w:pPr>
          <w:r w:rsidRPr="00BA1C0C">
            <w:rPr>
              <w:rStyle w:val="Textodelmarcadordeposicin"/>
              <w:color w:val="FF8F8F"/>
              <w:sz w:val="16"/>
              <w:szCs w:val="16"/>
              <w:u w:val="single"/>
            </w:rPr>
            <w:t>DD/MM/AA</w:t>
          </w:r>
        </w:p>
      </w:docPartBody>
    </w:docPart>
    <w:docPart>
      <w:docPartPr>
        <w:name w:val="C76C131666EB478B80C9036D7D8A02BA"/>
        <w:category>
          <w:name w:val="General"/>
          <w:gallery w:val="placeholder"/>
        </w:category>
        <w:types>
          <w:type w:val="bbPlcHdr"/>
        </w:types>
        <w:behaviors>
          <w:behavior w:val="content"/>
        </w:behaviors>
        <w:guid w:val="{2F3BAC6A-B4E1-486C-A956-719E992E5B2A}"/>
      </w:docPartPr>
      <w:docPartBody>
        <w:p w:rsidR="00F16A5F" w:rsidRDefault="00DD387C" w:rsidP="00DD387C">
          <w:pPr>
            <w:pStyle w:val="C76C131666EB478B80C9036D7D8A02BA"/>
          </w:pPr>
          <w:r w:rsidRPr="00BA1C0C">
            <w:rPr>
              <w:rStyle w:val="Textodelmarcadordeposicin"/>
              <w:color w:val="FF8F8F"/>
              <w:sz w:val="16"/>
              <w:szCs w:val="16"/>
              <w:u w:val="single"/>
            </w:rPr>
            <w:t>DD/MM/AA</w:t>
          </w:r>
        </w:p>
      </w:docPartBody>
    </w:docPart>
    <w:docPart>
      <w:docPartPr>
        <w:name w:val="E03F4FBA26984D6B9F9F14490021F12C"/>
        <w:category>
          <w:name w:val="General"/>
          <w:gallery w:val="placeholder"/>
        </w:category>
        <w:types>
          <w:type w:val="bbPlcHdr"/>
        </w:types>
        <w:behaviors>
          <w:behavior w:val="content"/>
        </w:behaviors>
        <w:guid w:val="{A3E6A752-0B60-468A-B33F-2CE633926D9E}"/>
      </w:docPartPr>
      <w:docPartBody>
        <w:p w:rsidR="00F16A5F" w:rsidRDefault="00DD387C" w:rsidP="00DD387C">
          <w:pPr>
            <w:pStyle w:val="E03F4FBA26984D6B9F9F14490021F12C"/>
          </w:pPr>
          <w:r w:rsidRPr="00BA1C0C">
            <w:rPr>
              <w:rStyle w:val="Textodelmarcadordeposicin"/>
              <w:color w:val="FF8F8F"/>
              <w:sz w:val="16"/>
              <w:szCs w:val="16"/>
              <w:u w:val="single"/>
            </w:rPr>
            <w:t>%</w:t>
          </w:r>
        </w:p>
      </w:docPartBody>
    </w:docPart>
    <w:docPart>
      <w:docPartPr>
        <w:name w:val="3C74B03D80194FCC8D840BAE24FC8A03"/>
        <w:category>
          <w:name w:val="General"/>
          <w:gallery w:val="placeholder"/>
        </w:category>
        <w:types>
          <w:type w:val="bbPlcHdr"/>
        </w:types>
        <w:behaviors>
          <w:behavior w:val="content"/>
        </w:behaviors>
        <w:guid w:val="{21964AA5-3BB7-4537-A17C-1440E9EEB324}"/>
      </w:docPartPr>
      <w:docPartBody>
        <w:p w:rsidR="00F16A5F" w:rsidRDefault="00DD387C" w:rsidP="00DD387C">
          <w:pPr>
            <w:pStyle w:val="3C74B03D80194FCC8D840BAE24FC8A03"/>
          </w:pPr>
          <w:r w:rsidRPr="00BA1C0C">
            <w:rPr>
              <w:rStyle w:val="Textodelmarcadordeposicin"/>
              <w:color w:val="FF8F8F"/>
              <w:sz w:val="16"/>
              <w:szCs w:val="16"/>
              <w:u w:val="single"/>
            </w:rPr>
            <w:t>00</w:t>
          </w:r>
        </w:p>
      </w:docPartBody>
    </w:docPart>
    <w:docPart>
      <w:docPartPr>
        <w:name w:val="CB049E4568B44528A4B1CEAE9AF115C7"/>
        <w:category>
          <w:name w:val="General"/>
          <w:gallery w:val="placeholder"/>
        </w:category>
        <w:types>
          <w:type w:val="bbPlcHdr"/>
        </w:types>
        <w:behaviors>
          <w:behavior w:val="content"/>
        </w:behaviors>
        <w:guid w:val="{2EC25B4D-A95C-488F-8AC4-CF13BC170931}"/>
      </w:docPartPr>
      <w:docPartBody>
        <w:p w:rsidR="00F16A5F" w:rsidRDefault="00DD387C" w:rsidP="00DD387C">
          <w:pPr>
            <w:pStyle w:val="CB049E4568B44528A4B1CEAE9AF115C7"/>
          </w:pPr>
          <w:r w:rsidRPr="00BA1C0C">
            <w:rPr>
              <w:rStyle w:val="Textodelmarcadordeposicin"/>
              <w:color w:val="FF8F8F"/>
              <w:sz w:val="16"/>
              <w:szCs w:val="16"/>
              <w:u w:val="single"/>
            </w:rPr>
            <w:t>00</w:t>
          </w:r>
        </w:p>
      </w:docPartBody>
    </w:docPart>
    <w:docPart>
      <w:docPartPr>
        <w:name w:val="2F9F3C1EF29948108CD610539EB71A98"/>
        <w:category>
          <w:name w:val="General"/>
          <w:gallery w:val="placeholder"/>
        </w:category>
        <w:types>
          <w:type w:val="bbPlcHdr"/>
        </w:types>
        <w:behaviors>
          <w:behavior w:val="content"/>
        </w:behaviors>
        <w:guid w:val="{BEB3B803-2167-4BEE-9ADF-728328FC0078}"/>
      </w:docPartPr>
      <w:docPartBody>
        <w:p w:rsidR="00F16A5F" w:rsidRDefault="00DD387C" w:rsidP="00DD387C">
          <w:pPr>
            <w:pStyle w:val="2F9F3C1EF29948108CD610539EB71A98"/>
          </w:pPr>
          <w:r w:rsidRPr="00BA1C0C">
            <w:rPr>
              <w:rStyle w:val="Textodelmarcadordeposicin"/>
              <w:color w:val="FF8F8F"/>
              <w:sz w:val="16"/>
              <w:szCs w:val="16"/>
              <w:u w:val="single"/>
            </w:rPr>
            <w:t>00</w:t>
          </w:r>
        </w:p>
      </w:docPartBody>
    </w:docPart>
    <w:docPart>
      <w:docPartPr>
        <w:name w:val="8082718A7707482D9FFCA4D39D6E5BB5"/>
        <w:category>
          <w:name w:val="General"/>
          <w:gallery w:val="placeholder"/>
        </w:category>
        <w:types>
          <w:type w:val="bbPlcHdr"/>
        </w:types>
        <w:behaviors>
          <w:behavior w:val="content"/>
        </w:behaviors>
        <w:guid w:val="{5EE5B5CD-8690-4C3D-9C11-7F2C598EC7DC}"/>
      </w:docPartPr>
      <w:docPartBody>
        <w:p w:rsidR="00F16A5F" w:rsidRDefault="00DD387C" w:rsidP="00DD387C">
          <w:pPr>
            <w:pStyle w:val="8082718A7707482D9FFCA4D39D6E5BB5"/>
          </w:pPr>
          <w:r w:rsidRPr="00BA1C0C">
            <w:rPr>
              <w:rStyle w:val="Textodelmarcadordeposicin"/>
              <w:color w:val="FF8F8F"/>
              <w:sz w:val="16"/>
              <w:szCs w:val="16"/>
              <w:u w:val="single"/>
            </w:rPr>
            <w:t>Nombre del contratante</w:t>
          </w:r>
        </w:p>
      </w:docPartBody>
    </w:docPart>
    <w:docPart>
      <w:docPartPr>
        <w:name w:val="292F474C5269474CB66879169FAE0C49"/>
        <w:category>
          <w:name w:val="General"/>
          <w:gallery w:val="placeholder"/>
        </w:category>
        <w:types>
          <w:type w:val="bbPlcHdr"/>
        </w:types>
        <w:behaviors>
          <w:behavior w:val="content"/>
        </w:behaviors>
        <w:guid w:val="{AA0251F8-9F73-44EC-8134-695D73B332C2}"/>
      </w:docPartPr>
      <w:docPartBody>
        <w:p w:rsidR="00F16A5F" w:rsidRDefault="00DD387C" w:rsidP="00DD387C">
          <w:pPr>
            <w:pStyle w:val="292F474C5269474CB66879169FAE0C49"/>
          </w:pPr>
          <w:r w:rsidRPr="00BA1C0C">
            <w:rPr>
              <w:rStyle w:val="Textodelmarcadordeposicin"/>
              <w:color w:val="FF8F8F"/>
              <w:sz w:val="16"/>
              <w:szCs w:val="16"/>
              <w:u w:val="single"/>
            </w:rPr>
            <w:t>DD/MM/AA</w:t>
          </w:r>
        </w:p>
      </w:docPartBody>
    </w:docPart>
    <w:docPart>
      <w:docPartPr>
        <w:name w:val="C733FDFEAE504FB49A0EDEB4414ABDD1"/>
        <w:category>
          <w:name w:val="General"/>
          <w:gallery w:val="placeholder"/>
        </w:category>
        <w:types>
          <w:type w:val="bbPlcHdr"/>
        </w:types>
        <w:behaviors>
          <w:behavior w:val="content"/>
        </w:behaviors>
        <w:guid w:val="{58C2F00D-992E-4134-BEC5-18A85BAFDF93}"/>
      </w:docPartPr>
      <w:docPartBody>
        <w:p w:rsidR="00F16A5F" w:rsidRDefault="00DD387C" w:rsidP="00DD387C">
          <w:pPr>
            <w:pStyle w:val="C733FDFEAE504FB49A0EDEB4414ABDD1"/>
          </w:pPr>
          <w:r w:rsidRPr="00BA1C0C">
            <w:rPr>
              <w:rStyle w:val="Textodelmarcadordeposicin"/>
              <w:color w:val="FF8F8F"/>
              <w:sz w:val="16"/>
              <w:szCs w:val="16"/>
              <w:u w:val="single"/>
            </w:rPr>
            <w:t>DD/MM/AA</w:t>
          </w:r>
        </w:p>
      </w:docPartBody>
    </w:docPart>
    <w:docPart>
      <w:docPartPr>
        <w:name w:val="F122708BB5194B13A0725E3A09EA518C"/>
        <w:category>
          <w:name w:val="General"/>
          <w:gallery w:val="placeholder"/>
        </w:category>
        <w:types>
          <w:type w:val="bbPlcHdr"/>
        </w:types>
        <w:behaviors>
          <w:behavior w:val="content"/>
        </w:behaviors>
        <w:guid w:val="{CDFE1CD6-A002-4719-8A33-286AFF1208CD}"/>
      </w:docPartPr>
      <w:docPartBody>
        <w:p w:rsidR="00F16A5F" w:rsidRDefault="00DD387C" w:rsidP="00DD387C">
          <w:pPr>
            <w:pStyle w:val="F122708BB5194B13A0725E3A09EA518C"/>
          </w:pPr>
          <w:r w:rsidRPr="00BA1C0C">
            <w:rPr>
              <w:rStyle w:val="Textodelmarcadordeposicin"/>
              <w:color w:val="FF8F8F"/>
              <w:sz w:val="16"/>
              <w:szCs w:val="16"/>
              <w:u w:val="single"/>
            </w:rPr>
            <w:t>%</w:t>
          </w:r>
        </w:p>
      </w:docPartBody>
    </w:docPart>
    <w:docPart>
      <w:docPartPr>
        <w:name w:val="B6045176E7994A44A9FCD2DF48D6E82C"/>
        <w:category>
          <w:name w:val="General"/>
          <w:gallery w:val="placeholder"/>
        </w:category>
        <w:types>
          <w:type w:val="bbPlcHdr"/>
        </w:types>
        <w:behaviors>
          <w:behavior w:val="content"/>
        </w:behaviors>
        <w:guid w:val="{F131CE97-BD76-46E8-8A1E-6C6E6074B6D6}"/>
      </w:docPartPr>
      <w:docPartBody>
        <w:p w:rsidR="00F16A5F" w:rsidRDefault="00DD387C" w:rsidP="00DD387C">
          <w:pPr>
            <w:pStyle w:val="B6045176E7994A44A9FCD2DF48D6E82C"/>
          </w:pPr>
          <w:r w:rsidRPr="00BA1C0C">
            <w:rPr>
              <w:rStyle w:val="Textodelmarcadordeposicin"/>
              <w:color w:val="FF8F8F"/>
              <w:sz w:val="16"/>
              <w:szCs w:val="16"/>
              <w:u w:val="single"/>
            </w:rPr>
            <w:t>00</w:t>
          </w:r>
        </w:p>
      </w:docPartBody>
    </w:docPart>
    <w:docPart>
      <w:docPartPr>
        <w:name w:val="63FB887ED8124B368C1EF31851FE13EC"/>
        <w:category>
          <w:name w:val="General"/>
          <w:gallery w:val="placeholder"/>
        </w:category>
        <w:types>
          <w:type w:val="bbPlcHdr"/>
        </w:types>
        <w:behaviors>
          <w:behavior w:val="content"/>
        </w:behaviors>
        <w:guid w:val="{23B77034-C27D-40C5-8841-D6F323099264}"/>
      </w:docPartPr>
      <w:docPartBody>
        <w:p w:rsidR="00F16A5F" w:rsidRDefault="00DD387C" w:rsidP="00DD387C">
          <w:pPr>
            <w:pStyle w:val="63FB887ED8124B368C1EF31851FE13EC"/>
          </w:pPr>
          <w:r w:rsidRPr="00BA1C0C">
            <w:rPr>
              <w:rStyle w:val="Textodelmarcadordeposicin"/>
              <w:color w:val="FF8F8F"/>
              <w:sz w:val="16"/>
              <w:szCs w:val="16"/>
              <w:u w:val="single"/>
            </w:rPr>
            <w:t>00</w:t>
          </w:r>
        </w:p>
      </w:docPartBody>
    </w:docPart>
    <w:docPart>
      <w:docPartPr>
        <w:name w:val="39824F5C9E6249CE99E068C4B186B0D2"/>
        <w:category>
          <w:name w:val="General"/>
          <w:gallery w:val="placeholder"/>
        </w:category>
        <w:types>
          <w:type w:val="bbPlcHdr"/>
        </w:types>
        <w:behaviors>
          <w:behavior w:val="content"/>
        </w:behaviors>
        <w:guid w:val="{505E3B34-4333-44C7-A602-C91101386CC4}"/>
      </w:docPartPr>
      <w:docPartBody>
        <w:p w:rsidR="00F16A5F" w:rsidRDefault="00DD387C" w:rsidP="00DD387C">
          <w:pPr>
            <w:pStyle w:val="39824F5C9E6249CE99E068C4B186B0D2"/>
          </w:pPr>
          <w:r w:rsidRPr="00BA1C0C">
            <w:rPr>
              <w:rStyle w:val="Textodelmarcadordeposicin"/>
              <w:color w:val="FF8F8F"/>
              <w:sz w:val="16"/>
              <w:szCs w:val="16"/>
              <w:u w:val="single"/>
            </w:rPr>
            <w:t>00</w:t>
          </w:r>
        </w:p>
      </w:docPartBody>
    </w:docPart>
    <w:docPart>
      <w:docPartPr>
        <w:name w:val="D74B7EDADD344ADABF529A64C9021DB5"/>
        <w:category>
          <w:name w:val="General"/>
          <w:gallery w:val="placeholder"/>
        </w:category>
        <w:types>
          <w:type w:val="bbPlcHdr"/>
        </w:types>
        <w:behaviors>
          <w:behavior w:val="content"/>
        </w:behaviors>
        <w:guid w:val="{852082B0-1E0D-4947-8DC4-01DF39F4DFB7}"/>
      </w:docPartPr>
      <w:docPartBody>
        <w:p w:rsidR="00F16A5F" w:rsidRDefault="00DD387C" w:rsidP="00DD387C">
          <w:pPr>
            <w:pStyle w:val="D74B7EDADD344ADABF529A64C9021DB5"/>
          </w:pPr>
          <w:r w:rsidRPr="00BA1C0C">
            <w:rPr>
              <w:rStyle w:val="Textodelmarcadordeposicin"/>
              <w:color w:val="FF8F8F"/>
              <w:sz w:val="16"/>
              <w:szCs w:val="16"/>
              <w:u w:val="single"/>
            </w:rPr>
            <w:t>00</w:t>
          </w:r>
        </w:p>
      </w:docPartBody>
    </w:docPart>
    <w:docPart>
      <w:docPartPr>
        <w:name w:val="90B586EC35E841D4B716D5975303F736"/>
        <w:category>
          <w:name w:val="General"/>
          <w:gallery w:val="placeholder"/>
        </w:category>
        <w:types>
          <w:type w:val="bbPlcHdr"/>
        </w:types>
        <w:behaviors>
          <w:behavior w:val="content"/>
        </w:behaviors>
        <w:guid w:val="{5C00B979-2CE8-4FBB-8767-F013483C7B10}"/>
      </w:docPartPr>
      <w:docPartBody>
        <w:p w:rsidR="00F16A5F" w:rsidRDefault="00DD387C" w:rsidP="00DD387C">
          <w:pPr>
            <w:pStyle w:val="90B586EC35E841D4B716D5975303F736"/>
          </w:pPr>
          <w:r w:rsidRPr="00816EB3">
            <w:rPr>
              <w:rStyle w:val="Textodelmarcadordeposicin"/>
              <w:rFonts w:ascii="Arial" w:eastAsiaTheme="minorHAnsi" w:hAnsi="Arial" w:cs="Arial"/>
              <w:color w:val="FF8F8F"/>
            </w:rPr>
            <w:t>Diligenciar el nombre completo del proponente</w:t>
          </w:r>
        </w:p>
      </w:docPartBody>
    </w:docPart>
    <w:docPart>
      <w:docPartPr>
        <w:name w:val="80C9719B20BF488CB20AEA587ECB3880"/>
        <w:category>
          <w:name w:val="General"/>
          <w:gallery w:val="placeholder"/>
        </w:category>
        <w:types>
          <w:type w:val="bbPlcHdr"/>
        </w:types>
        <w:behaviors>
          <w:behavior w:val="content"/>
        </w:behaviors>
        <w:guid w:val="{53C7454C-B0DC-4999-ABC5-8F10765F4C9A}"/>
      </w:docPartPr>
      <w:docPartBody>
        <w:p w:rsidR="00F16A5F" w:rsidRDefault="00DD387C" w:rsidP="00DD387C">
          <w:pPr>
            <w:pStyle w:val="80C9719B20BF488CB20AEA587ECB3880"/>
          </w:pPr>
          <w:r w:rsidRPr="00816EB3">
            <w:rPr>
              <w:rStyle w:val="Textodelmarcadordeposicin"/>
              <w:rFonts w:ascii="Arial" w:eastAsiaTheme="minorHAnsi" w:hAnsi="Arial" w:cs="Arial"/>
              <w:color w:val="FF8F8F"/>
            </w:rPr>
            <w:t>Diligenciar la identificación del proponente</w:t>
          </w:r>
        </w:p>
      </w:docPartBody>
    </w:docPart>
    <w:docPart>
      <w:docPartPr>
        <w:name w:val="802F92C67BA34A2FACC6020D9972180A"/>
        <w:category>
          <w:name w:val="General"/>
          <w:gallery w:val="placeholder"/>
        </w:category>
        <w:types>
          <w:type w:val="bbPlcHdr"/>
        </w:types>
        <w:behaviors>
          <w:behavior w:val="content"/>
        </w:behaviors>
        <w:guid w:val="{F92980AC-4F94-4294-8280-163F75072BEA}"/>
      </w:docPartPr>
      <w:docPartBody>
        <w:p w:rsidR="00F16A5F" w:rsidRDefault="00DD387C" w:rsidP="00DD387C">
          <w:pPr>
            <w:pStyle w:val="802F92C67BA34A2FACC6020D9972180A"/>
          </w:pPr>
          <w:r w:rsidRPr="00816EB3">
            <w:rPr>
              <w:rStyle w:val="Textodelmarcadordeposicin"/>
              <w:rFonts w:ascii="Arial" w:eastAsiaTheme="minorHAnsi" w:hAnsi="Arial" w:cs="Arial"/>
              <w:color w:val="FF8F8F"/>
            </w:rPr>
            <w:t>Diligenciar el nombre completo del representante legal</w:t>
          </w:r>
        </w:p>
      </w:docPartBody>
    </w:docPart>
    <w:docPart>
      <w:docPartPr>
        <w:name w:val="440E3D32897A447EA9A66DF3BAB0A240"/>
        <w:category>
          <w:name w:val="General"/>
          <w:gallery w:val="placeholder"/>
        </w:category>
        <w:types>
          <w:type w:val="bbPlcHdr"/>
        </w:types>
        <w:behaviors>
          <w:behavior w:val="content"/>
        </w:behaviors>
        <w:guid w:val="{10CC09A8-6A11-4A95-B16C-0161C310106F}"/>
      </w:docPartPr>
      <w:docPartBody>
        <w:p w:rsidR="00F16A5F" w:rsidRDefault="00DD387C" w:rsidP="00DD387C">
          <w:pPr>
            <w:pStyle w:val="440E3D32897A447EA9A66DF3BAB0A24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1A43B6F216C34E4C82887C97B310A2C2"/>
        <w:category>
          <w:name w:val="General"/>
          <w:gallery w:val="placeholder"/>
        </w:category>
        <w:types>
          <w:type w:val="bbPlcHdr"/>
        </w:types>
        <w:behaviors>
          <w:behavior w:val="content"/>
        </w:behaviors>
        <w:guid w:val="{08420408-371C-40E5-921B-CCE3AEA13B5F}"/>
      </w:docPartPr>
      <w:docPartBody>
        <w:p w:rsidR="00F16A5F" w:rsidRDefault="00DD387C" w:rsidP="00DD387C">
          <w:pPr>
            <w:pStyle w:val="1A43B6F216C34E4C82887C97B310A2C2"/>
          </w:pPr>
          <w:r w:rsidRPr="000113F5">
            <w:rPr>
              <w:rStyle w:val="Textodelmarcadordeposicin"/>
              <w:rFonts w:ascii="Arial" w:hAnsi="Arial" w:cs="Arial"/>
              <w:color w:val="FF8F8F"/>
              <w:sz w:val="18"/>
              <w:szCs w:val="18"/>
              <w:u w:val="single"/>
            </w:rPr>
            <w:t>Ciudad</w:t>
          </w:r>
        </w:p>
      </w:docPartBody>
    </w:docPart>
    <w:docPart>
      <w:docPartPr>
        <w:name w:val="84B9719DEE2E4591B61298BC8F6E0A07"/>
        <w:category>
          <w:name w:val="General"/>
          <w:gallery w:val="placeholder"/>
        </w:category>
        <w:types>
          <w:type w:val="bbPlcHdr"/>
        </w:types>
        <w:behaviors>
          <w:behavior w:val="content"/>
        </w:behaviors>
        <w:guid w:val="{AF6BC9A8-EB4D-471C-88EC-E8DF73E57249}"/>
      </w:docPartPr>
      <w:docPartBody>
        <w:p w:rsidR="00F16A5F" w:rsidRDefault="00DD387C" w:rsidP="00DD387C">
          <w:pPr>
            <w:pStyle w:val="84B9719DEE2E4591B61298BC8F6E0A07"/>
          </w:pPr>
          <w:r w:rsidRPr="000113F5">
            <w:rPr>
              <w:rStyle w:val="Textodelmarcadordeposicin"/>
              <w:rFonts w:ascii="Arial" w:hAnsi="Arial" w:cs="Arial"/>
              <w:color w:val="FF8F8F"/>
              <w:sz w:val="18"/>
              <w:szCs w:val="18"/>
            </w:rPr>
            <w:t>seleccionar la fecha.</w:t>
          </w:r>
        </w:p>
      </w:docPartBody>
    </w:docPart>
    <w:docPart>
      <w:docPartPr>
        <w:name w:val="ED79D247FF8D4989BD4C5B2DF3D6572E"/>
        <w:category>
          <w:name w:val="General"/>
          <w:gallery w:val="placeholder"/>
        </w:category>
        <w:types>
          <w:type w:val="bbPlcHdr"/>
        </w:types>
        <w:behaviors>
          <w:behavior w:val="content"/>
        </w:behaviors>
        <w:guid w:val="{EF0BCD79-97CF-4B56-A5BD-17A86FEB07B9}"/>
      </w:docPartPr>
      <w:docPartBody>
        <w:p w:rsidR="00F16A5F" w:rsidRDefault="00DD387C" w:rsidP="00DD387C">
          <w:pPr>
            <w:pStyle w:val="ED79D247FF8D4989BD4C5B2DF3D6572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50E350498BD1497AAD9924EE676EADFA"/>
        <w:category>
          <w:name w:val="General"/>
          <w:gallery w:val="placeholder"/>
        </w:category>
        <w:types>
          <w:type w:val="bbPlcHdr"/>
        </w:types>
        <w:behaviors>
          <w:behavior w:val="content"/>
        </w:behaviors>
        <w:guid w:val="{A48DE153-8291-4F13-90CF-EE0D1D585940}"/>
      </w:docPartPr>
      <w:docPartBody>
        <w:p w:rsidR="00F16A5F" w:rsidRDefault="00DD387C" w:rsidP="00DD387C">
          <w:pPr>
            <w:pStyle w:val="50E350498BD1497AAD9924EE676EADFA"/>
          </w:pPr>
          <w:r>
            <w:rPr>
              <w:rStyle w:val="Textodelmarcadordeposicin"/>
              <w:rFonts w:ascii="Arial" w:eastAsiaTheme="minorHAnsi" w:hAnsi="Arial" w:cs="Arial"/>
              <w:color w:val="FF8F8F"/>
              <w:sz w:val="20"/>
              <w:szCs w:val="20"/>
              <w:u w:val="single"/>
            </w:rPr>
            <w:t>Contrato</w:t>
          </w:r>
        </w:p>
      </w:docPartBody>
    </w:docPart>
    <w:docPart>
      <w:docPartPr>
        <w:name w:val="B155DFEA689A415C9FEF6853FEE0DB1D"/>
        <w:category>
          <w:name w:val="General"/>
          <w:gallery w:val="placeholder"/>
        </w:category>
        <w:types>
          <w:type w:val="bbPlcHdr"/>
        </w:types>
        <w:behaviors>
          <w:behavior w:val="content"/>
        </w:behaviors>
        <w:guid w:val="{7D03190D-AA21-466D-A08C-4B7D5F8810D3}"/>
      </w:docPartPr>
      <w:docPartBody>
        <w:p w:rsidR="00F16A5F" w:rsidRDefault="00DD387C" w:rsidP="00DD387C">
          <w:pPr>
            <w:pStyle w:val="B155DFEA689A415C9FEF6853FEE0DB1D"/>
          </w:pPr>
          <w:r>
            <w:rPr>
              <w:rStyle w:val="Textodelmarcadordeposicin"/>
              <w:rFonts w:ascii="Arial" w:eastAsiaTheme="minorHAnsi" w:hAnsi="Arial" w:cs="Arial"/>
              <w:color w:val="FF8F8F"/>
              <w:sz w:val="20"/>
              <w:szCs w:val="20"/>
              <w:u w:val="single"/>
            </w:rPr>
            <w:t xml:space="preserve">  contrato </w:t>
          </w:r>
        </w:p>
      </w:docPartBody>
    </w:docPart>
    <w:docPart>
      <w:docPartPr>
        <w:name w:val="BE8ECD515D414875A5F879207059DED7"/>
        <w:category>
          <w:name w:val="General"/>
          <w:gallery w:val="placeholder"/>
        </w:category>
        <w:types>
          <w:type w:val="bbPlcHdr"/>
        </w:types>
        <w:behaviors>
          <w:behavior w:val="content"/>
        </w:behaviors>
        <w:guid w:val="{EFDB9036-043E-47DC-BDF7-D2D74A6F3127}"/>
      </w:docPartPr>
      <w:docPartBody>
        <w:p w:rsidR="00F16A5F" w:rsidRDefault="00DD387C" w:rsidP="00DD387C">
          <w:pPr>
            <w:pStyle w:val="BE8ECD515D414875A5F879207059DED7"/>
          </w:pPr>
          <w:r>
            <w:rPr>
              <w:rStyle w:val="Textodelmarcadordeposicin"/>
              <w:rFonts w:ascii="Arial" w:eastAsiaTheme="minorHAnsi" w:hAnsi="Arial" w:cs="Arial"/>
              <w:color w:val="FF8F8F"/>
              <w:sz w:val="20"/>
              <w:szCs w:val="20"/>
              <w:u w:val="single"/>
            </w:rPr>
            <w:t xml:space="preserve">  contrato</w:t>
          </w:r>
        </w:p>
      </w:docPartBody>
    </w:docPart>
    <w:docPart>
      <w:docPartPr>
        <w:name w:val="A621F2061B574A28B15BC7AB6B7AD5A0"/>
        <w:category>
          <w:name w:val="General"/>
          <w:gallery w:val="placeholder"/>
        </w:category>
        <w:types>
          <w:type w:val="bbPlcHdr"/>
        </w:types>
        <w:behaviors>
          <w:behavior w:val="content"/>
        </w:behaviors>
        <w:guid w:val="{3BE5D394-DAA3-4DD5-BAB5-7F8EB88E0DA4}"/>
      </w:docPartPr>
      <w:docPartBody>
        <w:p w:rsidR="00F16A5F" w:rsidRDefault="00DD387C" w:rsidP="00DD387C">
          <w:pPr>
            <w:pStyle w:val="A621F2061B574A28B15BC7AB6B7AD5A0"/>
          </w:pPr>
          <w:r>
            <w:rPr>
              <w:rStyle w:val="Textodelmarcadordeposicin"/>
              <w:rFonts w:ascii="Arial" w:eastAsiaTheme="minorHAnsi" w:hAnsi="Arial" w:cs="Arial"/>
              <w:color w:val="FF8F8F"/>
              <w:sz w:val="20"/>
              <w:szCs w:val="20"/>
              <w:u w:val="single"/>
            </w:rPr>
            <w:t>contrato</w:t>
          </w:r>
        </w:p>
      </w:docPartBody>
    </w:docPart>
    <w:docPart>
      <w:docPartPr>
        <w:name w:val="3F2CEB3A54E04A95801D66008273EC8F"/>
        <w:category>
          <w:name w:val="General"/>
          <w:gallery w:val="placeholder"/>
        </w:category>
        <w:types>
          <w:type w:val="bbPlcHdr"/>
        </w:types>
        <w:behaviors>
          <w:behavior w:val="content"/>
        </w:behaviors>
        <w:guid w:val="{C39C3B61-ED44-481A-9A95-259512FBA868}"/>
      </w:docPartPr>
      <w:docPartBody>
        <w:p w:rsidR="00F16A5F" w:rsidRDefault="00DD387C" w:rsidP="00DD387C">
          <w:pPr>
            <w:pStyle w:val="3F2CEB3A54E04A95801D66008273EC8F"/>
          </w:pPr>
          <w:r>
            <w:rPr>
              <w:rStyle w:val="Textodelmarcadordeposicin"/>
              <w:rFonts w:ascii="Arial" w:eastAsiaTheme="minorHAnsi" w:hAnsi="Arial" w:cs="Arial"/>
              <w:color w:val="FF8F8F"/>
              <w:sz w:val="20"/>
              <w:szCs w:val="20"/>
              <w:u w:val="single"/>
            </w:rPr>
            <w:t>Contrato</w:t>
          </w:r>
        </w:p>
      </w:docPartBody>
    </w:docPart>
    <w:docPart>
      <w:docPartPr>
        <w:name w:val="8A2CDE0BEDE343CC803CCD565B434010"/>
        <w:category>
          <w:name w:val="General"/>
          <w:gallery w:val="placeholder"/>
        </w:category>
        <w:types>
          <w:type w:val="bbPlcHdr"/>
        </w:types>
        <w:behaviors>
          <w:behavior w:val="content"/>
        </w:behaviors>
        <w:guid w:val="{276A6ECC-7669-4DEB-A8E3-1714CEAE0003}"/>
      </w:docPartPr>
      <w:docPartBody>
        <w:p w:rsidR="00F16A5F" w:rsidRDefault="00DD387C" w:rsidP="00DD387C">
          <w:pPr>
            <w:pStyle w:val="8A2CDE0BEDE343CC803CCD565B434010"/>
          </w:pPr>
          <w:r>
            <w:rPr>
              <w:rStyle w:val="Textodelmarcadordeposicin"/>
              <w:rFonts w:ascii="Arial" w:eastAsiaTheme="minorHAnsi" w:hAnsi="Arial" w:cs="Arial"/>
              <w:color w:val="FF8F8F"/>
              <w:sz w:val="20"/>
              <w:szCs w:val="20"/>
              <w:u w:val="single"/>
            </w:rPr>
            <w:t xml:space="preserve">  contrato </w:t>
          </w:r>
        </w:p>
      </w:docPartBody>
    </w:docPart>
    <w:docPart>
      <w:docPartPr>
        <w:name w:val="3D731268A6C14031954AB64D06406F6C"/>
        <w:category>
          <w:name w:val="General"/>
          <w:gallery w:val="placeholder"/>
        </w:category>
        <w:types>
          <w:type w:val="bbPlcHdr"/>
        </w:types>
        <w:behaviors>
          <w:behavior w:val="content"/>
        </w:behaviors>
        <w:guid w:val="{0EE9F257-0E3E-4692-8944-BCAC1E24950B}"/>
      </w:docPartPr>
      <w:docPartBody>
        <w:p w:rsidR="00F16A5F" w:rsidRDefault="00DD387C" w:rsidP="00DD387C">
          <w:pPr>
            <w:pStyle w:val="3D731268A6C14031954AB64D06406F6C"/>
          </w:pPr>
          <w:r>
            <w:rPr>
              <w:rStyle w:val="Textodelmarcadordeposicin"/>
              <w:rFonts w:ascii="Arial" w:eastAsiaTheme="minorHAnsi" w:hAnsi="Arial" w:cs="Arial"/>
              <w:color w:val="FF8F8F"/>
              <w:sz w:val="20"/>
              <w:szCs w:val="20"/>
              <w:u w:val="single"/>
            </w:rPr>
            <w:t xml:space="preserve">  contrato</w:t>
          </w:r>
        </w:p>
      </w:docPartBody>
    </w:docPart>
    <w:docPart>
      <w:docPartPr>
        <w:name w:val="0BE0B7B5FBD24FF2866E061D4D86BA21"/>
        <w:category>
          <w:name w:val="General"/>
          <w:gallery w:val="placeholder"/>
        </w:category>
        <w:types>
          <w:type w:val="bbPlcHdr"/>
        </w:types>
        <w:behaviors>
          <w:behavior w:val="content"/>
        </w:behaviors>
        <w:guid w:val="{38FDABF1-BE8B-4ADA-A6EA-570198F036DF}"/>
      </w:docPartPr>
      <w:docPartBody>
        <w:p w:rsidR="00F16A5F" w:rsidRDefault="00DD387C" w:rsidP="00DD387C">
          <w:pPr>
            <w:pStyle w:val="0BE0B7B5FBD24FF2866E061D4D86BA21"/>
          </w:pPr>
          <w:r>
            <w:rPr>
              <w:rStyle w:val="Textodelmarcadordeposicin"/>
              <w:rFonts w:ascii="Arial" w:eastAsiaTheme="minorHAnsi" w:hAnsi="Arial" w:cs="Arial"/>
              <w:color w:val="FF8F8F"/>
              <w:sz w:val="20"/>
              <w:szCs w:val="20"/>
              <w:u w:val="single"/>
            </w:rPr>
            <w:t>contrato</w:t>
          </w:r>
        </w:p>
      </w:docPartBody>
    </w:docPart>
    <w:docPart>
      <w:docPartPr>
        <w:name w:val="9B87C6C256664D88944F4CE352BAA4E7"/>
        <w:category>
          <w:name w:val="General"/>
          <w:gallery w:val="placeholder"/>
        </w:category>
        <w:types>
          <w:type w:val="bbPlcHdr"/>
        </w:types>
        <w:behaviors>
          <w:behavior w:val="content"/>
        </w:behaviors>
        <w:guid w:val="{C55F0295-6085-48C4-8739-D690BFB882BB}"/>
      </w:docPartPr>
      <w:docPartBody>
        <w:p w:rsidR="00F16A5F" w:rsidRDefault="00DD387C" w:rsidP="00DD387C">
          <w:pPr>
            <w:pStyle w:val="9B87C6C256664D88944F4CE352BAA4E7"/>
          </w:pPr>
          <w:r>
            <w:rPr>
              <w:rStyle w:val="Textodelmarcadordeposicin"/>
              <w:rFonts w:ascii="Arial" w:eastAsiaTheme="minorHAnsi" w:hAnsi="Arial" w:cs="Arial"/>
              <w:color w:val="FF8F8F"/>
              <w:sz w:val="20"/>
              <w:szCs w:val="20"/>
              <w:u w:val="single"/>
            </w:rPr>
            <w:t>Contrato</w:t>
          </w:r>
        </w:p>
      </w:docPartBody>
    </w:docPart>
    <w:docPart>
      <w:docPartPr>
        <w:name w:val="A0A0EB1C7D054D96BD875171FC56204E"/>
        <w:category>
          <w:name w:val="General"/>
          <w:gallery w:val="placeholder"/>
        </w:category>
        <w:types>
          <w:type w:val="bbPlcHdr"/>
        </w:types>
        <w:behaviors>
          <w:behavior w:val="content"/>
        </w:behaviors>
        <w:guid w:val="{F82C1C8E-5C98-4494-84DE-7986E2614031}"/>
      </w:docPartPr>
      <w:docPartBody>
        <w:p w:rsidR="00F16A5F" w:rsidRDefault="00DD387C" w:rsidP="00DD387C">
          <w:pPr>
            <w:pStyle w:val="A0A0EB1C7D054D96BD875171FC56204E"/>
          </w:pPr>
          <w:r>
            <w:rPr>
              <w:rStyle w:val="Textodelmarcadordeposicin"/>
              <w:rFonts w:ascii="Arial" w:eastAsiaTheme="minorHAnsi" w:hAnsi="Arial" w:cs="Arial"/>
              <w:color w:val="FF8F8F"/>
              <w:sz w:val="20"/>
              <w:szCs w:val="20"/>
              <w:u w:val="single"/>
            </w:rPr>
            <w:t xml:space="preserve">  contrato </w:t>
          </w:r>
        </w:p>
      </w:docPartBody>
    </w:docPart>
    <w:docPart>
      <w:docPartPr>
        <w:name w:val="29A1BC8C2B49411C877A7FF5B3FF93B3"/>
        <w:category>
          <w:name w:val="General"/>
          <w:gallery w:val="placeholder"/>
        </w:category>
        <w:types>
          <w:type w:val="bbPlcHdr"/>
        </w:types>
        <w:behaviors>
          <w:behavior w:val="content"/>
        </w:behaviors>
        <w:guid w:val="{9562A50B-1F51-4102-B595-EADBF920C08A}"/>
      </w:docPartPr>
      <w:docPartBody>
        <w:p w:rsidR="00F16A5F" w:rsidRDefault="00DD387C" w:rsidP="00DD387C">
          <w:pPr>
            <w:pStyle w:val="29A1BC8C2B49411C877A7FF5B3FF93B3"/>
          </w:pPr>
          <w:r>
            <w:rPr>
              <w:rStyle w:val="Textodelmarcadordeposicin"/>
              <w:rFonts w:ascii="Arial" w:eastAsiaTheme="minorHAnsi" w:hAnsi="Arial" w:cs="Arial"/>
              <w:color w:val="FF8F8F"/>
              <w:sz w:val="20"/>
              <w:szCs w:val="20"/>
              <w:u w:val="single"/>
            </w:rPr>
            <w:t xml:space="preserve">  contrato</w:t>
          </w:r>
        </w:p>
      </w:docPartBody>
    </w:docPart>
    <w:docPart>
      <w:docPartPr>
        <w:name w:val="C6963605714F4D4492908A741C9CFBFC"/>
        <w:category>
          <w:name w:val="General"/>
          <w:gallery w:val="placeholder"/>
        </w:category>
        <w:types>
          <w:type w:val="bbPlcHdr"/>
        </w:types>
        <w:behaviors>
          <w:behavior w:val="content"/>
        </w:behaviors>
        <w:guid w:val="{45B0BEC4-6362-4B18-B3D4-C559B4367179}"/>
      </w:docPartPr>
      <w:docPartBody>
        <w:p w:rsidR="00F16A5F" w:rsidRDefault="00DD387C" w:rsidP="00DD387C">
          <w:pPr>
            <w:pStyle w:val="C6963605714F4D4492908A741C9CFBFC"/>
          </w:pPr>
          <w:r>
            <w:rPr>
              <w:rStyle w:val="Textodelmarcadordeposicin"/>
              <w:rFonts w:ascii="Arial" w:eastAsiaTheme="minorHAnsi" w:hAnsi="Arial" w:cs="Arial"/>
              <w:color w:val="FF8F8F"/>
              <w:sz w:val="20"/>
              <w:szCs w:val="20"/>
              <w:u w:val="single"/>
            </w:rPr>
            <w:t>contrato</w:t>
          </w:r>
        </w:p>
      </w:docPartBody>
    </w:docPart>
    <w:docPart>
      <w:docPartPr>
        <w:name w:val="6B82731322DC43189772CD36D3392421"/>
        <w:category>
          <w:name w:val="General"/>
          <w:gallery w:val="placeholder"/>
        </w:category>
        <w:types>
          <w:type w:val="bbPlcHdr"/>
        </w:types>
        <w:behaviors>
          <w:behavior w:val="content"/>
        </w:behaviors>
        <w:guid w:val="{C8CA3006-2AF0-44EC-BD1D-C37C91C61185}"/>
      </w:docPartPr>
      <w:docPartBody>
        <w:p w:rsidR="00F16A5F" w:rsidRDefault="00DD387C" w:rsidP="00DD387C">
          <w:pPr>
            <w:pStyle w:val="6B82731322DC43189772CD36D3392421"/>
          </w:pPr>
          <w:r>
            <w:rPr>
              <w:rStyle w:val="Textodelmarcadordeposicin"/>
              <w:rFonts w:ascii="Arial" w:eastAsiaTheme="minorHAnsi" w:hAnsi="Arial" w:cs="Arial"/>
              <w:color w:val="FF8F8F"/>
              <w:sz w:val="20"/>
              <w:szCs w:val="20"/>
              <w:u w:val="single"/>
            </w:rPr>
            <w:t>Contrato</w:t>
          </w:r>
        </w:p>
      </w:docPartBody>
    </w:docPart>
    <w:docPart>
      <w:docPartPr>
        <w:name w:val="7D678D1F129046E48FB3341BF5518BC9"/>
        <w:category>
          <w:name w:val="General"/>
          <w:gallery w:val="placeholder"/>
        </w:category>
        <w:types>
          <w:type w:val="bbPlcHdr"/>
        </w:types>
        <w:behaviors>
          <w:behavior w:val="content"/>
        </w:behaviors>
        <w:guid w:val="{2D692DC1-A51F-46D6-8F6B-303B9D1A85DD}"/>
      </w:docPartPr>
      <w:docPartBody>
        <w:p w:rsidR="00F16A5F" w:rsidRDefault="00DD387C" w:rsidP="00DD387C">
          <w:pPr>
            <w:pStyle w:val="7D678D1F129046E48FB3341BF5518BC9"/>
          </w:pPr>
          <w:r>
            <w:rPr>
              <w:rStyle w:val="Textodelmarcadordeposicin"/>
              <w:rFonts w:ascii="Arial" w:eastAsiaTheme="minorHAnsi" w:hAnsi="Arial" w:cs="Arial"/>
              <w:color w:val="FF8F8F"/>
              <w:sz w:val="20"/>
              <w:szCs w:val="20"/>
              <w:u w:val="single"/>
            </w:rPr>
            <w:t xml:space="preserve">  contrato </w:t>
          </w:r>
        </w:p>
      </w:docPartBody>
    </w:docPart>
    <w:docPart>
      <w:docPartPr>
        <w:name w:val="7B0CF71B41EE4610B8228FD0E4509E5D"/>
        <w:category>
          <w:name w:val="General"/>
          <w:gallery w:val="placeholder"/>
        </w:category>
        <w:types>
          <w:type w:val="bbPlcHdr"/>
        </w:types>
        <w:behaviors>
          <w:behavior w:val="content"/>
        </w:behaviors>
        <w:guid w:val="{276861E3-693E-456D-B362-B45EE997BFBE}"/>
      </w:docPartPr>
      <w:docPartBody>
        <w:p w:rsidR="00F16A5F" w:rsidRDefault="00DD387C" w:rsidP="00DD387C">
          <w:pPr>
            <w:pStyle w:val="7B0CF71B41EE4610B8228FD0E4509E5D"/>
          </w:pPr>
          <w:r>
            <w:rPr>
              <w:rStyle w:val="Textodelmarcadordeposicin"/>
              <w:rFonts w:ascii="Arial" w:eastAsiaTheme="minorHAnsi" w:hAnsi="Arial" w:cs="Arial"/>
              <w:color w:val="FF8F8F"/>
              <w:sz w:val="20"/>
              <w:szCs w:val="20"/>
              <w:u w:val="single"/>
            </w:rPr>
            <w:t xml:space="preserve">  contrato</w:t>
          </w:r>
        </w:p>
      </w:docPartBody>
    </w:docPart>
    <w:docPart>
      <w:docPartPr>
        <w:name w:val="BFD3BE03A7814EBDB61BEDAD36DE3A22"/>
        <w:category>
          <w:name w:val="General"/>
          <w:gallery w:val="placeholder"/>
        </w:category>
        <w:types>
          <w:type w:val="bbPlcHdr"/>
        </w:types>
        <w:behaviors>
          <w:behavior w:val="content"/>
        </w:behaviors>
        <w:guid w:val="{7BDF02F3-D8FB-4748-9742-A5A1D99A6DE1}"/>
      </w:docPartPr>
      <w:docPartBody>
        <w:p w:rsidR="00F16A5F" w:rsidRDefault="00DD387C" w:rsidP="00DD387C">
          <w:pPr>
            <w:pStyle w:val="BFD3BE03A7814EBDB61BEDAD36DE3A22"/>
          </w:pPr>
          <w:r>
            <w:rPr>
              <w:rStyle w:val="Textodelmarcadordeposicin"/>
              <w:rFonts w:ascii="Arial" w:eastAsiaTheme="minorHAnsi" w:hAnsi="Arial" w:cs="Arial"/>
              <w:color w:val="FF8F8F"/>
              <w:sz w:val="20"/>
              <w:szCs w:val="20"/>
              <w:u w:val="single"/>
            </w:rPr>
            <w:t>contrato</w:t>
          </w:r>
        </w:p>
      </w:docPartBody>
    </w:docPart>
    <w:docPart>
      <w:docPartPr>
        <w:name w:val="985E7427F4C94A74925B2EE9ED2C566A"/>
        <w:category>
          <w:name w:val="General"/>
          <w:gallery w:val="placeholder"/>
        </w:category>
        <w:types>
          <w:type w:val="bbPlcHdr"/>
        </w:types>
        <w:behaviors>
          <w:behavior w:val="content"/>
        </w:behaviors>
        <w:guid w:val="{D790B2C8-7472-41BB-A413-60DDB13AFFE1}"/>
      </w:docPartPr>
      <w:docPartBody>
        <w:p w:rsidR="00F16A5F" w:rsidRDefault="00DD387C" w:rsidP="00DD387C">
          <w:pPr>
            <w:pStyle w:val="985E7427F4C94A74925B2EE9ED2C566A"/>
          </w:pPr>
          <w:r>
            <w:rPr>
              <w:rStyle w:val="Textodelmarcadordeposicin"/>
              <w:rFonts w:ascii="Arial" w:eastAsiaTheme="minorHAnsi" w:hAnsi="Arial" w:cs="Arial"/>
              <w:color w:val="FF8F8F"/>
              <w:sz w:val="20"/>
              <w:szCs w:val="20"/>
              <w:u w:val="single"/>
            </w:rPr>
            <w:t>Contrato</w:t>
          </w:r>
        </w:p>
      </w:docPartBody>
    </w:docPart>
    <w:docPart>
      <w:docPartPr>
        <w:name w:val="F088531893444FB2846CE9D1C96CA674"/>
        <w:category>
          <w:name w:val="General"/>
          <w:gallery w:val="placeholder"/>
        </w:category>
        <w:types>
          <w:type w:val="bbPlcHdr"/>
        </w:types>
        <w:behaviors>
          <w:behavior w:val="content"/>
        </w:behaviors>
        <w:guid w:val="{F101C105-D9BF-4547-8F55-2E373A71D59B}"/>
      </w:docPartPr>
      <w:docPartBody>
        <w:p w:rsidR="00F16A5F" w:rsidRDefault="00DD387C" w:rsidP="00DD387C">
          <w:pPr>
            <w:pStyle w:val="F088531893444FB2846CE9D1C96CA674"/>
          </w:pPr>
          <w:r>
            <w:rPr>
              <w:rStyle w:val="Textodelmarcadordeposicin"/>
              <w:rFonts w:ascii="Arial" w:eastAsiaTheme="minorHAnsi" w:hAnsi="Arial" w:cs="Arial"/>
              <w:color w:val="FF8F8F"/>
              <w:sz w:val="20"/>
              <w:szCs w:val="20"/>
              <w:u w:val="single"/>
            </w:rPr>
            <w:t xml:space="preserve">  contrato </w:t>
          </w:r>
        </w:p>
      </w:docPartBody>
    </w:docPart>
    <w:docPart>
      <w:docPartPr>
        <w:name w:val="CF71653EE347415E9CB88BB1DB0549F3"/>
        <w:category>
          <w:name w:val="General"/>
          <w:gallery w:val="placeholder"/>
        </w:category>
        <w:types>
          <w:type w:val="bbPlcHdr"/>
        </w:types>
        <w:behaviors>
          <w:behavior w:val="content"/>
        </w:behaviors>
        <w:guid w:val="{803B66A1-E5ED-43B2-8050-87ECC5248FB3}"/>
      </w:docPartPr>
      <w:docPartBody>
        <w:p w:rsidR="00F16A5F" w:rsidRDefault="00DD387C" w:rsidP="00DD387C">
          <w:pPr>
            <w:pStyle w:val="CF71653EE347415E9CB88BB1DB0549F3"/>
          </w:pPr>
          <w:r>
            <w:rPr>
              <w:rStyle w:val="Textodelmarcadordeposicin"/>
              <w:rFonts w:ascii="Arial" w:eastAsiaTheme="minorHAnsi" w:hAnsi="Arial" w:cs="Arial"/>
              <w:color w:val="FF8F8F"/>
              <w:sz w:val="20"/>
              <w:szCs w:val="20"/>
              <w:u w:val="single"/>
            </w:rPr>
            <w:t xml:space="preserve">  contrato</w:t>
          </w:r>
        </w:p>
      </w:docPartBody>
    </w:docPart>
    <w:docPart>
      <w:docPartPr>
        <w:name w:val="1FF0708871EB444C9A36DD94361C157B"/>
        <w:category>
          <w:name w:val="General"/>
          <w:gallery w:val="placeholder"/>
        </w:category>
        <w:types>
          <w:type w:val="bbPlcHdr"/>
        </w:types>
        <w:behaviors>
          <w:behavior w:val="content"/>
        </w:behaviors>
        <w:guid w:val="{DC5DEB60-DFB6-4AA7-B02D-651204C6E693}"/>
      </w:docPartPr>
      <w:docPartBody>
        <w:p w:rsidR="00F16A5F" w:rsidRDefault="00DD387C" w:rsidP="00DD387C">
          <w:pPr>
            <w:pStyle w:val="1FF0708871EB444C9A36DD94361C157B"/>
          </w:pPr>
          <w:r>
            <w:rPr>
              <w:rStyle w:val="Textodelmarcadordeposicin"/>
              <w:rFonts w:ascii="Arial" w:eastAsiaTheme="minorHAnsi" w:hAnsi="Arial" w:cs="Arial"/>
              <w:color w:val="FF8F8F"/>
              <w:sz w:val="20"/>
              <w:szCs w:val="20"/>
              <w:u w:val="single"/>
            </w:rPr>
            <w:t>contrato</w:t>
          </w:r>
        </w:p>
      </w:docPartBody>
    </w:docPart>
    <w:docPart>
      <w:docPartPr>
        <w:name w:val="E74099B229BC48E7A60F4F91C64CAA2D"/>
        <w:category>
          <w:name w:val="General"/>
          <w:gallery w:val="placeholder"/>
        </w:category>
        <w:types>
          <w:type w:val="bbPlcHdr"/>
        </w:types>
        <w:behaviors>
          <w:behavior w:val="content"/>
        </w:behaviors>
        <w:guid w:val="{54200A55-7A8B-4D14-B0A5-82110A4A6C01}"/>
      </w:docPartPr>
      <w:docPartBody>
        <w:p w:rsidR="00F16A5F" w:rsidRDefault="00DD387C" w:rsidP="00DD387C">
          <w:pPr>
            <w:pStyle w:val="E74099B229BC48E7A60F4F91C64CAA2D"/>
          </w:pPr>
          <w:r>
            <w:rPr>
              <w:rStyle w:val="Textodelmarcadordeposicin"/>
              <w:rFonts w:ascii="Arial" w:eastAsiaTheme="minorHAnsi" w:hAnsi="Arial" w:cs="Arial"/>
              <w:color w:val="FF8F8F"/>
              <w:sz w:val="20"/>
              <w:szCs w:val="20"/>
              <w:u w:val="single"/>
            </w:rPr>
            <w:t>Contrato</w:t>
          </w:r>
        </w:p>
      </w:docPartBody>
    </w:docPart>
    <w:docPart>
      <w:docPartPr>
        <w:name w:val="1DEBCA7BA6CC4BD2951816E7895338C3"/>
        <w:category>
          <w:name w:val="General"/>
          <w:gallery w:val="placeholder"/>
        </w:category>
        <w:types>
          <w:type w:val="bbPlcHdr"/>
        </w:types>
        <w:behaviors>
          <w:behavior w:val="content"/>
        </w:behaviors>
        <w:guid w:val="{A1220452-722E-4490-801D-1FF1BB526D6A}"/>
      </w:docPartPr>
      <w:docPartBody>
        <w:p w:rsidR="00F16A5F" w:rsidRDefault="00DD387C" w:rsidP="00DD387C">
          <w:pPr>
            <w:pStyle w:val="1DEBCA7BA6CC4BD2951816E7895338C3"/>
          </w:pPr>
          <w:r>
            <w:rPr>
              <w:rStyle w:val="Textodelmarcadordeposicin"/>
              <w:rFonts w:ascii="Arial" w:eastAsiaTheme="minorHAnsi" w:hAnsi="Arial" w:cs="Arial"/>
              <w:color w:val="FF8F8F"/>
              <w:sz w:val="20"/>
              <w:szCs w:val="20"/>
              <w:u w:val="single"/>
            </w:rPr>
            <w:t xml:space="preserve">  contrato </w:t>
          </w:r>
        </w:p>
      </w:docPartBody>
    </w:docPart>
    <w:docPart>
      <w:docPartPr>
        <w:name w:val="453BA8CABF3B4974B9D675EC5800860E"/>
        <w:category>
          <w:name w:val="General"/>
          <w:gallery w:val="placeholder"/>
        </w:category>
        <w:types>
          <w:type w:val="bbPlcHdr"/>
        </w:types>
        <w:behaviors>
          <w:behavior w:val="content"/>
        </w:behaviors>
        <w:guid w:val="{A531E741-61FE-45B7-9FE6-76B202117771}"/>
      </w:docPartPr>
      <w:docPartBody>
        <w:p w:rsidR="00F16A5F" w:rsidRDefault="00DD387C" w:rsidP="00DD387C">
          <w:pPr>
            <w:pStyle w:val="453BA8CABF3B4974B9D675EC5800860E"/>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52F09126B70140F9A97F99676A974D62"/>
        <w:category>
          <w:name w:val="General"/>
          <w:gallery w:val="placeholder"/>
        </w:category>
        <w:types>
          <w:type w:val="bbPlcHdr"/>
        </w:types>
        <w:behaviors>
          <w:behavior w:val="content"/>
        </w:behaviors>
        <w:guid w:val="{2E530851-90C7-464C-BAC4-3A5EC68D2654}"/>
      </w:docPartPr>
      <w:docPartBody>
        <w:p w:rsidR="00F16A5F" w:rsidRDefault="00DD387C" w:rsidP="00DD387C">
          <w:pPr>
            <w:pStyle w:val="52F09126B70140F9A97F99676A974D62"/>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7E3831AF25E44AEE878BB7EABD25202A"/>
        <w:category>
          <w:name w:val="General"/>
          <w:gallery w:val="placeholder"/>
        </w:category>
        <w:types>
          <w:type w:val="bbPlcHdr"/>
        </w:types>
        <w:behaviors>
          <w:behavior w:val="content"/>
        </w:behaviors>
        <w:guid w:val="{027AA53B-6DEC-43CE-8A5D-FC6F080807FB}"/>
      </w:docPartPr>
      <w:docPartBody>
        <w:p w:rsidR="00F16A5F" w:rsidRDefault="00DD387C" w:rsidP="00DD387C">
          <w:pPr>
            <w:pStyle w:val="7E3831AF25E44AEE878BB7EABD25202A"/>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6DECD703B19A4E3FB76B58BFDF0D8B79"/>
        <w:category>
          <w:name w:val="General"/>
          <w:gallery w:val="placeholder"/>
        </w:category>
        <w:types>
          <w:type w:val="bbPlcHdr"/>
        </w:types>
        <w:behaviors>
          <w:behavior w:val="content"/>
        </w:behaviors>
        <w:guid w:val="{4E14FAFF-695C-4105-93B8-97346B434F21}"/>
      </w:docPartPr>
      <w:docPartBody>
        <w:p w:rsidR="00F16A5F" w:rsidRDefault="00DD387C" w:rsidP="00DD387C">
          <w:pPr>
            <w:pStyle w:val="6DECD703B19A4E3FB76B58BFDF0D8B79"/>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01051A10E904A69ABCEC42701B7E8A5"/>
        <w:category>
          <w:name w:val="General"/>
          <w:gallery w:val="placeholder"/>
        </w:category>
        <w:types>
          <w:type w:val="bbPlcHdr"/>
        </w:types>
        <w:behaviors>
          <w:behavior w:val="content"/>
        </w:behaviors>
        <w:guid w:val="{7AF0D093-C077-420F-9890-4082C1105E3D}"/>
      </w:docPartPr>
      <w:docPartBody>
        <w:p w:rsidR="00F16A5F" w:rsidRDefault="00DD387C" w:rsidP="00DD387C">
          <w:pPr>
            <w:pStyle w:val="401051A10E904A69ABCEC42701B7E8A5"/>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C6389ABDFB442A4A2EEDC635B09CB6B"/>
        <w:category>
          <w:name w:val="General"/>
          <w:gallery w:val="placeholder"/>
        </w:category>
        <w:types>
          <w:type w:val="bbPlcHdr"/>
        </w:types>
        <w:behaviors>
          <w:behavior w:val="content"/>
        </w:behaviors>
        <w:guid w:val="{7A97DB72-64CA-4771-A82A-1EB34C56BB9A}"/>
      </w:docPartPr>
      <w:docPartBody>
        <w:p w:rsidR="00F16A5F" w:rsidRDefault="00DD387C" w:rsidP="00DD387C">
          <w:pPr>
            <w:pStyle w:val="EC6389ABDFB442A4A2EEDC635B09CB6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03F953FE1F144729EF369CCD6E7C920"/>
        <w:category>
          <w:name w:val="General"/>
          <w:gallery w:val="placeholder"/>
        </w:category>
        <w:types>
          <w:type w:val="bbPlcHdr"/>
        </w:types>
        <w:behaviors>
          <w:behavior w:val="content"/>
        </w:behaviors>
        <w:guid w:val="{2D6DD46C-3700-4BB8-A439-0D24F3AE856D}"/>
      </w:docPartPr>
      <w:docPartBody>
        <w:p w:rsidR="00F16A5F" w:rsidRDefault="00DD387C" w:rsidP="00DD387C">
          <w:pPr>
            <w:pStyle w:val="203F953FE1F144729EF369CCD6E7C920"/>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0307EA17637B496891D1CB8AE3E20B53"/>
        <w:category>
          <w:name w:val="General"/>
          <w:gallery w:val="placeholder"/>
        </w:category>
        <w:types>
          <w:type w:val="bbPlcHdr"/>
        </w:types>
        <w:behaviors>
          <w:behavior w:val="content"/>
        </w:behaviors>
        <w:guid w:val="{543C2DEC-DDCC-4605-AF82-E147D6C10318}"/>
      </w:docPartPr>
      <w:docPartBody>
        <w:p w:rsidR="00F16A5F" w:rsidRDefault="00DD387C" w:rsidP="00DD387C">
          <w:pPr>
            <w:pStyle w:val="0307EA17637B496891D1CB8AE3E20B53"/>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23FE3BE2539B42B2AF1659D0D4A8346F"/>
        <w:category>
          <w:name w:val="General"/>
          <w:gallery w:val="placeholder"/>
        </w:category>
        <w:types>
          <w:type w:val="bbPlcHdr"/>
        </w:types>
        <w:behaviors>
          <w:behavior w:val="content"/>
        </w:behaviors>
        <w:guid w:val="{5ED637BF-60F6-4C40-8DF6-DDBE00EFC160}"/>
      </w:docPartPr>
      <w:docPartBody>
        <w:p w:rsidR="00F16A5F" w:rsidRDefault="00DD387C" w:rsidP="00DD387C">
          <w:pPr>
            <w:pStyle w:val="23FE3BE2539B42B2AF1659D0D4A8346F"/>
          </w:pPr>
          <w:r w:rsidRPr="000C38C2">
            <w:rPr>
              <w:rStyle w:val="Textodelmarcadordeposicin"/>
              <w:rFonts w:ascii="Arial" w:hAnsi="Arial" w:cs="Arial"/>
              <w:color w:val="FF8F8F"/>
              <w:u w:val="single"/>
            </w:rPr>
            <w:t>Ciudad</w:t>
          </w:r>
        </w:p>
      </w:docPartBody>
    </w:docPart>
    <w:docPart>
      <w:docPartPr>
        <w:name w:val="044F83D34C594A9490F269533812B5CA"/>
        <w:category>
          <w:name w:val="General"/>
          <w:gallery w:val="placeholder"/>
        </w:category>
        <w:types>
          <w:type w:val="bbPlcHdr"/>
        </w:types>
        <w:behaviors>
          <w:behavior w:val="content"/>
        </w:behaviors>
        <w:guid w:val="{C5D1BDB7-FFC3-4F80-8C75-B3EB958C7D9B}"/>
      </w:docPartPr>
      <w:docPartBody>
        <w:p w:rsidR="00F16A5F" w:rsidRDefault="00DD387C" w:rsidP="00DD387C">
          <w:pPr>
            <w:pStyle w:val="044F83D34C594A9490F269533812B5CA"/>
          </w:pPr>
          <w:r w:rsidRPr="000C38C2">
            <w:rPr>
              <w:rStyle w:val="Textodelmarcadordeposicin"/>
              <w:rFonts w:ascii="Arial" w:hAnsi="Arial" w:cs="Arial"/>
              <w:color w:val="FF8F8F"/>
            </w:rPr>
            <w:t>seleccionar la fecha.</w:t>
          </w:r>
        </w:p>
      </w:docPartBody>
    </w:docPart>
    <w:docPart>
      <w:docPartPr>
        <w:name w:val="7D7B6668A53F4678A5BF92DDAA38EC34"/>
        <w:category>
          <w:name w:val="General"/>
          <w:gallery w:val="placeholder"/>
        </w:category>
        <w:types>
          <w:type w:val="bbPlcHdr"/>
        </w:types>
        <w:behaviors>
          <w:behavior w:val="content"/>
        </w:behaviors>
        <w:guid w:val="{33A86CE1-0758-4875-B6FA-677CFE1CDC97}"/>
      </w:docPartPr>
      <w:docPartBody>
        <w:p w:rsidR="00F16A5F" w:rsidRDefault="00DD387C" w:rsidP="00DD387C">
          <w:pPr>
            <w:pStyle w:val="7D7B6668A53F4678A5BF92DDAA38EC34"/>
          </w:pPr>
          <w:r w:rsidRPr="000C38C2">
            <w:rPr>
              <w:rStyle w:val="Textodelmarcadordeposicin"/>
              <w:rFonts w:ascii="Arial" w:hAnsi="Arial" w:cs="Arial"/>
              <w:color w:val="FF8F8F"/>
              <w:u w:val="single"/>
            </w:rPr>
            <w:t>DILIGENCIAR LA UNIDAD A LA QUE PRESENTA LA OFERTA</w:t>
          </w:r>
        </w:p>
      </w:docPartBody>
    </w:docPart>
    <w:docPart>
      <w:docPartPr>
        <w:name w:val="37580E53D083458D97B4EA7E123C4EF9"/>
        <w:category>
          <w:name w:val="General"/>
          <w:gallery w:val="placeholder"/>
        </w:category>
        <w:types>
          <w:type w:val="bbPlcHdr"/>
        </w:types>
        <w:behaviors>
          <w:behavior w:val="content"/>
        </w:behaviors>
        <w:guid w:val="{F1FFD4EC-9A5D-41F8-A92E-FAA29B22211F}"/>
      </w:docPartPr>
      <w:docPartBody>
        <w:p w:rsidR="00F16A5F" w:rsidRDefault="00DD387C" w:rsidP="00DD387C">
          <w:pPr>
            <w:pStyle w:val="37580E53D083458D97B4EA7E123C4EF9"/>
          </w:pPr>
          <w:r>
            <w:rPr>
              <w:rStyle w:val="Textodelmarcadordeposicin"/>
              <w:rFonts w:ascii="Arial" w:eastAsiaTheme="minorHAnsi" w:hAnsi="Arial" w:cs="Arial"/>
              <w:color w:val="FF8F8F"/>
              <w:u w:val="single"/>
            </w:rPr>
            <w:t>Segmento</w:t>
          </w:r>
        </w:p>
      </w:docPartBody>
    </w:docPart>
    <w:docPart>
      <w:docPartPr>
        <w:name w:val="F5119AE82C4845CC99ED6CB13E861257"/>
        <w:category>
          <w:name w:val="General"/>
          <w:gallery w:val="placeholder"/>
        </w:category>
        <w:types>
          <w:type w:val="bbPlcHdr"/>
        </w:types>
        <w:behaviors>
          <w:behavior w:val="content"/>
        </w:behaviors>
        <w:guid w:val="{3D19B559-B5DE-48A8-BC18-135B64A9EB3C}"/>
      </w:docPartPr>
      <w:docPartBody>
        <w:p w:rsidR="00F16A5F" w:rsidRDefault="00DD387C" w:rsidP="00DD387C">
          <w:pPr>
            <w:pStyle w:val="F5119AE82C4845CC99ED6CB13E861257"/>
          </w:pPr>
          <w:r>
            <w:rPr>
              <w:rStyle w:val="Textodelmarcadordeposicin"/>
              <w:rFonts w:ascii="Arial" w:eastAsiaTheme="minorHAnsi" w:hAnsi="Arial" w:cs="Arial"/>
              <w:color w:val="FF8F8F"/>
              <w:u w:val="single"/>
            </w:rPr>
            <w:t>Familia</w:t>
          </w:r>
        </w:p>
      </w:docPartBody>
    </w:docPart>
    <w:docPart>
      <w:docPartPr>
        <w:name w:val="B7DEF9AEB2CF4220BACFBC39AD0AB60B"/>
        <w:category>
          <w:name w:val="General"/>
          <w:gallery w:val="placeholder"/>
        </w:category>
        <w:types>
          <w:type w:val="bbPlcHdr"/>
        </w:types>
        <w:behaviors>
          <w:behavior w:val="content"/>
        </w:behaviors>
        <w:guid w:val="{178F294F-CA48-44AC-BE4D-F0114C4E4F98}"/>
      </w:docPartPr>
      <w:docPartBody>
        <w:p w:rsidR="00F16A5F" w:rsidRDefault="00DD387C" w:rsidP="00DD387C">
          <w:pPr>
            <w:pStyle w:val="B7DEF9AEB2CF4220BACFBC39AD0AB60B"/>
          </w:pPr>
          <w:r>
            <w:rPr>
              <w:rStyle w:val="Textodelmarcadordeposicin"/>
              <w:rFonts w:ascii="Arial" w:eastAsiaTheme="minorHAnsi" w:hAnsi="Arial" w:cs="Arial"/>
              <w:color w:val="FF8F8F"/>
              <w:u w:val="single"/>
            </w:rPr>
            <w:t>Clases</w:t>
          </w:r>
        </w:p>
      </w:docPartBody>
    </w:docPart>
    <w:docPart>
      <w:docPartPr>
        <w:name w:val="C95845B341944EC8BD3B4F3AF3475BFC"/>
        <w:category>
          <w:name w:val="General"/>
          <w:gallery w:val="placeholder"/>
        </w:category>
        <w:types>
          <w:type w:val="bbPlcHdr"/>
        </w:types>
        <w:behaviors>
          <w:behavior w:val="content"/>
        </w:behaviors>
        <w:guid w:val="{2DAC2E12-D18F-4CAB-8420-5D0D5EC854CA}"/>
      </w:docPartPr>
      <w:docPartBody>
        <w:p w:rsidR="00F16A5F" w:rsidRDefault="00DD387C" w:rsidP="00DD387C">
          <w:pPr>
            <w:pStyle w:val="C95845B341944EC8BD3B4F3AF3475BF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00431A6835B4BB6A9FC92D5F1ECF33F"/>
        <w:category>
          <w:name w:val="General"/>
          <w:gallery w:val="placeholder"/>
        </w:category>
        <w:types>
          <w:type w:val="bbPlcHdr"/>
        </w:types>
        <w:behaviors>
          <w:behavior w:val="content"/>
        </w:behaviors>
        <w:guid w:val="{41C698B9-3065-45E0-8241-E810C1B2CD7C}"/>
      </w:docPartPr>
      <w:docPartBody>
        <w:p w:rsidR="00F16A5F" w:rsidRDefault="00DD387C" w:rsidP="00DD387C">
          <w:pPr>
            <w:pStyle w:val="500431A6835B4BB6A9FC92D5F1ECF33F"/>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03A6E47DD83647F698935668283E801E"/>
        <w:category>
          <w:name w:val="General"/>
          <w:gallery w:val="placeholder"/>
        </w:category>
        <w:types>
          <w:type w:val="bbPlcHdr"/>
        </w:types>
        <w:behaviors>
          <w:behavior w:val="content"/>
        </w:behaviors>
        <w:guid w:val="{8C9458BD-1E3A-425E-BBED-BEA5ED469CC6}"/>
      </w:docPartPr>
      <w:docPartBody>
        <w:p w:rsidR="00F16A5F" w:rsidRDefault="00DD387C" w:rsidP="00DD387C">
          <w:pPr>
            <w:pStyle w:val="03A6E47DD83647F698935668283E801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822522F261F41BE9EE2D64A993E54F4"/>
        <w:category>
          <w:name w:val="General"/>
          <w:gallery w:val="placeholder"/>
        </w:category>
        <w:types>
          <w:type w:val="bbPlcHdr"/>
        </w:types>
        <w:behaviors>
          <w:behavior w:val="content"/>
        </w:behaviors>
        <w:guid w:val="{59503582-ACED-4182-BA79-B49EE9E981DB}"/>
      </w:docPartPr>
      <w:docPartBody>
        <w:p w:rsidR="00F16A5F" w:rsidRDefault="00DD387C" w:rsidP="00DD387C">
          <w:pPr>
            <w:pStyle w:val="5822522F261F41BE9EE2D64A993E54F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9AF72B019F14959A683382477437DA3"/>
        <w:category>
          <w:name w:val="General"/>
          <w:gallery w:val="placeholder"/>
        </w:category>
        <w:types>
          <w:type w:val="bbPlcHdr"/>
        </w:types>
        <w:behaviors>
          <w:behavior w:val="content"/>
        </w:behaviors>
        <w:guid w:val="{C85FD403-21C7-4E02-BDB0-0245D79416B6}"/>
      </w:docPartPr>
      <w:docPartBody>
        <w:p w:rsidR="00F16A5F" w:rsidRDefault="00DD387C" w:rsidP="00DD387C">
          <w:pPr>
            <w:pStyle w:val="59AF72B019F14959A683382477437DA3"/>
          </w:pPr>
          <w:r>
            <w:rPr>
              <w:rStyle w:val="Textodelmarcadordeposicin"/>
              <w:rFonts w:ascii="Arial" w:hAnsi="Arial" w:cs="Arial"/>
              <w:color w:val="FF8F8F"/>
              <w:sz w:val="20"/>
              <w:szCs w:val="20"/>
              <w:u w:val="single"/>
            </w:rPr>
            <w:t>Ciudad</w:t>
          </w:r>
        </w:p>
      </w:docPartBody>
    </w:docPart>
    <w:docPart>
      <w:docPartPr>
        <w:name w:val="994E2558E67B427F84BF2BE91E8D9BF2"/>
        <w:category>
          <w:name w:val="General"/>
          <w:gallery w:val="placeholder"/>
        </w:category>
        <w:types>
          <w:type w:val="bbPlcHdr"/>
        </w:types>
        <w:behaviors>
          <w:behavior w:val="content"/>
        </w:behaviors>
        <w:guid w:val="{7303F1A7-02A4-4542-B670-1A11F802CD8A}"/>
      </w:docPartPr>
      <w:docPartBody>
        <w:p w:rsidR="00F16A5F" w:rsidRDefault="00DD387C" w:rsidP="00DD387C">
          <w:pPr>
            <w:pStyle w:val="994E2558E67B427F84BF2BE91E8D9BF2"/>
          </w:pPr>
          <w:r>
            <w:rPr>
              <w:rStyle w:val="Textodelmarcadordeposicin"/>
              <w:rFonts w:ascii="Arial" w:hAnsi="Arial" w:cs="Arial"/>
              <w:color w:val="FF8F8F"/>
              <w:sz w:val="20"/>
              <w:szCs w:val="20"/>
            </w:rPr>
            <w:t>seleccionar la fecha.</w:t>
          </w:r>
        </w:p>
      </w:docPartBody>
    </w:docPart>
    <w:docPart>
      <w:docPartPr>
        <w:name w:val="1C6D1DDA8A69425BB8C51349ABF699CF"/>
        <w:category>
          <w:name w:val="General"/>
          <w:gallery w:val="placeholder"/>
        </w:category>
        <w:types>
          <w:type w:val="bbPlcHdr"/>
        </w:types>
        <w:behaviors>
          <w:behavior w:val="content"/>
        </w:behaviors>
        <w:guid w:val="{9A897CA8-C104-4D40-8B74-5EE98463615A}"/>
      </w:docPartPr>
      <w:docPartBody>
        <w:p w:rsidR="00F16A5F" w:rsidRDefault="00DD387C" w:rsidP="00DD387C">
          <w:pPr>
            <w:pStyle w:val="1C6D1DDA8A69425BB8C51349ABF699CF"/>
          </w:pPr>
          <w:r>
            <w:rPr>
              <w:rStyle w:val="Textodelmarcadordeposicin"/>
              <w:rFonts w:ascii="Arial" w:hAnsi="Arial" w:cs="Arial"/>
              <w:color w:val="FF8F8F"/>
              <w:sz w:val="20"/>
              <w:szCs w:val="20"/>
              <w:u w:val="single"/>
            </w:rPr>
            <w:t>DILIGENCIAR LA UNIDAD A LA QUE PRESENTA LA OFERTA</w:t>
          </w:r>
        </w:p>
      </w:docPartBody>
    </w:docPart>
    <w:docPart>
      <w:docPartPr>
        <w:name w:val="82E772A96BDF42FF96319E22FED21F36"/>
        <w:category>
          <w:name w:val="General"/>
          <w:gallery w:val="placeholder"/>
        </w:category>
        <w:types>
          <w:type w:val="bbPlcHdr"/>
        </w:types>
        <w:behaviors>
          <w:behavior w:val="content"/>
        </w:behaviors>
        <w:guid w:val="{0EC9B4B3-10ED-49BD-AEEA-1ABBE77F5842}"/>
      </w:docPartPr>
      <w:docPartBody>
        <w:p w:rsidR="00F16A5F" w:rsidRDefault="00DD387C" w:rsidP="00DD387C">
          <w:pPr>
            <w:pStyle w:val="82E772A96BDF42FF96319E22FED21F3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2073F4D60A14A8995C064C9BB67F159"/>
        <w:category>
          <w:name w:val="General"/>
          <w:gallery w:val="placeholder"/>
        </w:category>
        <w:types>
          <w:type w:val="bbPlcHdr"/>
        </w:types>
        <w:behaviors>
          <w:behavior w:val="content"/>
        </w:behaviors>
        <w:guid w:val="{E8CFDC95-33A3-4E5A-A0D6-5B485FF2A295}"/>
      </w:docPartPr>
      <w:docPartBody>
        <w:p w:rsidR="00F16A5F" w:rsidRDefault="00DD387C" w:rsidP="00DD387C">
          <w:pPr>
            <w:pStyle w:val="C2073F4D60A14A8995C064C9BB67F159"/>
          </w:pPr>
          <w:r>
            <w:rPr>
              <w:rStyle w:val="Textodelmarcadordeposicin"/>
              <w:rFonts w:ascii="Arial" w:hAnsi="Arial" w:cs="Arial"/>
              <w:color w:val="FF8F8F"/>
              <w:sz w:val="20"/>
              <w:szCs w:val="20"/>
              <w:u w:val="single"/>
            </w:rPr>
            <w:t>Diligenciar el número del proceso</w:t>
          </w:r>
        </w:p>
      </w:docPartBody>
    </w:docPart>
    <w:docPart>
      <w:docPartPr>
        <w:name w:val="9710C14923C54C83BE333D06FE45F273"/>
        <w:category>
          <w:name w:val="General"/>
          <w:gallery w:val="placeholder"/>
        </w:category>
        <w:types>
          <w:type w:val="bbPlcHdr"/>
        </w:types>
        <w:behaviors>
          <w:behavior w:val="content"/>
        </w:behaviors>
        <w:guid w:val="{56C3CEB7-9F18-44F4-AF70-51ECCC964FF9}"/>
      </w:docPartPr>
      <w:docPartBody>
        <w:p w:rsidR="00F16A5F" w:rsidRDefault="00DD387C" w:rsidP="00DD387C">
          <w:pPr>
            <w:pStyle w:val="9710C14923C54C83BE333D06FE45F273"/>
          </w:pPr>
          <w:r>
            <w:rPr>
              <w:rStyle w:val="Textodelmarcadordeposicin"/>
              <w:rFonts w:ascii="Arial" w:hAnsi="Arial" w:cs="Arial"/>
              <w:color w:val="FF8F8F"/>
              <w:sz w:val="20"/>
              <w:szCs w:val="20"/>
              <w:u w:val="single"/>
            </w:rPr>
            <w:t>Transcribir el objeto del proceso</w:t>
          </w:r>
        </w:p>
      </w:docPartBody>
    </w:docPart>
    <w:docPart>
      <w:docPartPr>
        <w:name w:val="B21E0C44FB6F4DE7A76981BE65DA06B6"/>
        <w:category>
          <w:name w:val="General"/>
          <w:gallery w:val="placeholder"/>
        </w:category>
        <w:types>
          <w:type w:val="bbPlcHdr"/>
        </w:types>
        <w:behaviors>
          <w:behavior w:val="content"/>
        </w:behaviors>
        <w:guid w:val="{76064DD5-3E9C-410A-A022-180CA326C56B}"/>
      </w:docPartPr>
      <w:docPartBody>
        <w:p w:rsidR="00F16A5F" w:rsidRDefault="00DD387C" w:rsidP="00DD387C">
          <w:pPr>
            <w:pStyle w:val="B21E0C44FB6F4DE7A76981BE65DA06B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E2485DD528247F7B303DC5C6B6A460D"/>
        <w:category>
          <w:name w:val="General"/>
          <w:gallery w:val="placeholder"/>
        </w:category>
        <w:types>
          <w:type w:val="bbPlcHdr"/>
        </w:types>
        <w:behaviors>
          <w:behavior w:val="content"/>
        </w:behaviors>
        <w:guid w:val="{C4B5199D-A41B-47E4-97C1-DC8C2136F94F}"/>
      </w:docPartPr>
      <w:docPartBody>
        <w:p w:rsidR="00F16A5F" w:rsidRDefault="00DD387C" w:rsidP="00DD387C">
          <w:pPr>
            <w:pStyle w:val="6E2485DD528247F7B303DC5C6B6A460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834F185ADEE4A78A729478604291E5E"/>
        <w:category>
          <w:name w:val="General"/>
          <w:gallery w:val="placeholder"/>
        </w:category>
        <w:types>
          <w:type w:val="bbPlcHdr"/>
        </w:types>
        <w:behaviors>
          <w:behavior w:val="content"/>
        </w:behaviors>
        <w:guid w:val="{675C7C84-44C5-4121-9562-27BEF12126D2}"/>
      </w:docPartPr>
      <w:docPartBody>
        <w:p w:rsidR="00F16A5F" w:rsidRDefault="00DD387C" w:rsidP="00DD387C">
          <w:pPr>
            <w:pStyle w:val="F834F185ADEE4A78A729478604291E5E"/>
          </w:pPr>
          <w:r>
            <w:rPr>
              <w:rStyle w:val="Textodelmarcadordeposicin"/>
              <w:rFonts w:ascii="Arial" w:hAnsi="Arial" w:cs="Arial"/>
              <w:color w:val="FF8F8F"/>
              <w:sz w:val="20"/>
              <w:szCs w:val="20"/>
              <w:u w:val="single"/>
            </w:rPr>
            <w:t>Documentos de identificación y lugar de expedición</w:t>
          </w:r>
        </w:p>
      </w:docPartBody>
    </w:docPart>
    <w:docPart>
      <w:docPartPr>
        <w:name w:val="185857FB97FC467A972A984764A903F6"/>
        <w:category>
          <w:name w:val="General"/>
          <w:gallery w:val="placeholder"/>
        </w:category>
        <w:types>
          <w:type w:val="bbPlcHdr"/>
        </w:types>
        <w:behaviors>
          <w:behavior w:val="content"/>
        </w:behaviors>
        <w:guid w:val="{AD2B240D-7949-4704-AEC8-265614770CE5}"/>
      </w:docPartPr>
      <w:docPartBody>
        <w:p w:rsidR="00F16A5F" w:rsidRDefault="00DD387C" w:rsidP="00DD387C">
          <w:pPr>
            <w:pStyle w:val="185857FB97FC467A972A984764A903F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657CB9C78C244058596291977F0E844"/>
        <w:category>
          <w:name w:val="General"/>
          <w:gallery w:val="placeholder"/>
        </w:category>
        <w:types>
          <w:type w:val="bbPlcHdr"/>
        </w:types>
        <w:behaviors>
          <w:behavior w:val="content"/>
        </w:behaviors>
        <w:guid w:val="{AFE6F6A6-5A25-4641-8069-46E08BBE8783}"/>
      </w:docPartPr>
      <w:docPartBody>
        <w:p w:rsidR="00F16A5F" w:rsidRDefault="00DD387C" w:rsidP="00DD387C">
          <w:pPr>
            <w:pStyle w:val="6657CB9C78C244058596291977F0E84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859CD790209486CA1A9BE3ED6FF758B"/>
        <w:category>
          <w:name w:val="General"/>
          <w:gallery w:val="placeholder"/>
        </w:category>
        <w:types>
          <w:type w:val="bbPlcHdr"/>
        </w:types>
        <w:behaviors>
          <w:behavior w:val="content"/>
        </w:behaviors>
        <w:guid w:val="{BE9C8C0C-7BF2-45DA-A962-743BE2DAB0C2}"/>
      </w:docPartPr>
      <w:docPartBody>
        <w:p w:rsidR="00F16A5F" w:rsidRDefault="00DD387C" w:rsidP="00DD387C">
          <w:pPr>
            <w:pStyle w:val="9859CD790209486CA1A9BE3ED6FF758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FDE602A6FD947599B1CE96786F7F5D0"/>
        <w:category>
          <w:name w:val="General"/>
          <w:gallery w:val="placeholder"/>
        </w:category>
        <w:types>
          <w:type w:val="bbPlcHdr"/>
        </w:types>
        <w:behaviors>
          <w:behavior w:val="content"/>
        </w:behaviors>
        <w:guid w:val="{5005E24B-22E4-4CA1-AAE3-E8E9D1E899A5}"/>
      </w:docPartPr>
      <w:docPartBody>
        <w:p w:rsidR="00F16A5F" w:rsidRDefault="00DD387C" w:rsidP="00DD387C">
          <w:pPr>
            <w:pStyle w:val="0FDE602A6FD947599B1CE96786F7F5D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012C48B1E6E48D8B52B3801734A93CF"/>
        <w:category>
          <w:name w:val="General"/>
          <w:gallery w:val="placeholder"/>
        </w:category>
        <w:types>
          <w:type w:val="bbPlcHdr"/>
        </w:types>
        <w:behaviors>
          <w:behavior w:val="content"/>
        </w:behaviors>
        <w:guid w:val="{25626AC9-D976-42D8-A1FA-FBB814814691}"/>
      </w:docPartPr>
      <w:docPartBody>
        <w:p w:rsidR="00F16A5F" w:rsidRDefault="00DD387C" w:rsidP="00DD387C">
          <w:pPr>
            <w:pStyle w:val="5012C48B1E6E48D8B52B3801734A93C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21C5DBC094A4B51ADBA543308511302"/>
        <w:category>
          <w:name w:val="General"/>
          <w:gallery w:val="placeholder"/>
        </w:category>
        <w:types>
          <w:type w:val="bbPlcHdr"/>
        </w:types>
        <w:behaviors>
          <w:behavior w:val="content"/>
        </w:behaviors>
        <w:guid w:val="{E2394A45-8432-4B99-93F8-5CF5ECC27B1A}"/>
      </w:docPartPr>
      <w:docPartBody>
        <w:p w:rsidR="00F16A5F" w:rsidRDefault="00DD387C" w:rsidP="00DD387C">
          <w:pPr>
            <w:pStyle w:val="021C5DBC094A4B51ADBA54330851130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D623F107BFF408FBB50030F1216B396"/>
        <w:category>
          <w:name w:val="General"/>
          <w:gallery w:val="placeholder"/>
        </w:category>
        <w:types>
          <w:type w:val="bbPlcHdr"/>
        </w:types>
        <w:behaviors>
          <w:behavior w:val="content"/>
        </w:behaviors>
        <w:guid w:val="{29478117-67C2-4046-A147-2DB1792BA30D}"/>
      </w:docPartPr>
      <w:docPartBody>
        <w:p w:rsidR="00F16A5F" w:rsidRDefault="00DD387C" w:rsidP="00DD387C">
          <w:pPr>
            <w:pStyle w:val="BD623F107BFF408FBB50030F1216B39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F45BB377C014517BF76E3FB98E79273"/>
        <w:category>
          <w:name w:val="General"/>
          <w:gallery w:val="placeholder"/>
        </w:category>
        <w:types>
          <w:type w:val="bbPlcHdr"/>
        </w:types>
        <w:behaviors>
          <w:behavior w:val="content"/>
        </w:behaviors>
        <w:guid w:val="{62871E13-F008-4EAF-8B68-F720827BFA41}"/>
      </w:docPartPr>
      <w:docPartBody>
        <w:p w:rsidR="00F16A5F" w:rsidRDefault="00DD387C" w:rsidP="00DD387C">
          <w:pPr>
            <w:pStyle w:val="8F45BB377C014517BF76E3FB98E79273"/>
          </w:pPr>
          <w:r w:rsidRPr="000C38C2">
            <w:rPr>
              <w:rStyle w:val="Textodelmarcadordeposicin"/>
              <w:rFonts w:ascii="Arial" w:hAnsi="Arial" w:cs="Arial"/>
              <w:color w:val="FF8F8F"/>
              <w:u w:val="single"/>
            </w:rPr>
            <w:t>Ciudad</w:t>
          </w:r>
        </w:p>
      </w:docPartBody>
    </w:docPart>
    <w:docPart>
      <w:docPartPr>
        <w:name w:val="6ACC4663EDE94B8EBDF1DBAE386607F9"/>
        <w:category>
          <w:name w:val="General"/>
          <w:gallery w:val="placeholder"/>
        </w:category>
        <w:types>
          <w:type w:val="bbPlcHdr"/>
        </w:types>
        <w:behaviors>
          <w:behavior w:val="content"/>
        </w:behaviors>
        <w:guid w:val="{CB6F2F7C-CBE2-4490-9113-1DC626D6A514}"/>
      </w:docPartPr>
      <w:docPartBody>
        <w:p w:rsidR="00F16A5F" w:rsidRDefault="00DD387C" w:rsidP="00DD387C">
          <w:pPr>
            <w:pStyle w:val="6ACC4663EDE94B8EBDF1DBAE386607F9"/>
          </w:pPr>
          <w:r w:rsidRPr="000C38C2">
            <w:rPr>
              <w:rStyle w:val="Textodelmarcadordeposicin"/>
              <w:rFonts w:ascii="Arial" w:hAnsi="Arial" w:cs="Arial"/>
              <w:color w:val="FF8F8F"/>
            </w:rPr>
            <w:t>seleccionar la fecha.</w:t>
          </w:r>
        </w:p>
      </w:docPartBody>
    </w:docPart>
    <w:docPart>
      <w:docPartPr>
        <w:name w:val="7C57949D280146E785058061EF292015"/>
        <w:category>
          <w:name w:val="General"/>
          <w:gallery w:val="placeholder"/>
        </w:category>
        <w:types>
          <w:type w:val="bbPlcHdr"/>
        </w:types>
        <w:behaviors>
          <w:behavior w:val="content"/>
        </w:behaviors>
        <w:guid w:val="{D379B2E7-C7BB-44B9-BC1D-3C7E3BED7094}"/>
      </w:docPartPr>
      <w:docPartBody>
        <w:p w:rsidR="00F16A5F" w:rsidRDefault="00DD387C" w:rsidP="00DD387C">
          <w:pPr>
            <w:pStyle w:val="7C57949D280146E785058061EF292015"/>
          </w:pPr>
          <w:r w:rsidRPr="000C38C2">
            <w:rPr>
              <w:rStyle w:val="Textodelmarcadordeposicin"/>
              <w:rFonts w:ascii="Arial" w:hAnsi="Arial" w:cs="Arial"/>
              <w:color w:val="FF8F8F"/>
              <w:u w:val="single"/>
            </w:rPr>
            <w:t>DILIGENCIAR LA UNIDAD A LA QUE PRESENTA LA OFERTA</w:t>
          </w:r>
        </w:p>
      </w:docPartBody>
    </w:docPart>
    <w:docPart>
      <w:docPartPr>
        <w:name w:val="C2B39B80F21A461DB655177EEC660A27"/>
        <w:category>
          <w:name w:val="General"/>
          <w:gallery w:val="placeholder"/>
        </w:category>
        <w:types>
          <w:type w:val="bbPlcHdr"/>
        </w:types>
        <w:behaviors>
          <w:behavior w:val="content"/>
        </w:behaviors>
        <w:guid w:val="{1AAA0F8F-9329-4466-8DC2-FC0CB80293FF}"/>
      </w:docPartPr>
      <w:docPartBody>
        <w:p w:rsidR="00F16A5F" w:rsidRDefault="00DD387C" w:rsidP="00DD387C">
          <w:pPr>
            <w:pStyle w:val="C2B39B80F21A461DB655177EEC660A2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4381C643257840C49DB63D175CDB81C1"/>
        <w:category>
          <w:name w:val="General"/>
          <w:gallery w:val="placeholder"/>
        </w:category>
        <w:types>
          <w:type w:val="bbPlcHdr"/>
        </w:types>
        <w:behaviors>
          <w:behavior w:val="content"/>
        </w:behaviors>
        <w:guid w:val="{EF03642A-9656-42E1-B120-1939D2335E2E}"/>
      </w:docPartPr>
      <w:docPartBody>
        <w:p w:rsidR="00F16A5F" w:rsidRDefault="00DD387C" w:rsidP="00DD387C">
          <w:pPr>
            <w:pStyle w:val="4381C643257840C49DB63D175CDB81C1"/>
          </w:pPr>
          <w:r w:rsidRPr="00543187">
            <w:rPr>
              <w:rStyle w:val="Textodelmarcadordeposicin"/>
              <w:rFonts w:ascii="Arial" w:eastAsiaTheme="minorHAnsi" w:hAnsi="Arial" w:cs="Arial"/>
              <w:color w:val="FF5B5B"/>
              <w:sz w:val="20"/>
              <w:szCs w:val="20"/>
            </w:rPr>
            <w:t>%.</w:t>
          </w:r>
        </w:p>
      </w:docPartBody>
    </w:docPart>
    <w:docPart>
      <w:docPartPr>
        <w:name w:val="153AB2285F1E4D6E92E174ED304E762D"/>
        <w:category>
          <w:name w:val="General"/>
          <w:gallery w:val="placeholder"/>
        </w:category>
        <w:types>
          <w:type w:val="bbPlcHdr"/>
        </w:types>
        <w:behaviors>
          <w:behavior w:val="content"/>
        </w:behaviors>
        <w:guid w:val="{0B88035F-8ABD-49BE-8F9D-09C9958C72F3}"/>
      </w:docPartPr>
      <w:docPartBody>
        <w:p w:rsidR="00F16A5F" w:rsidRDefault="00DD387C" w:rsidP="00DD387C">
          <w:pPr>
            <w:pStyle w:val="153AB2285F1E4D6E92E174ED304E762D"/>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90013415DD46406E80986A45ED8E952E"/>
        <w:category>
          <w:name w:val="General"/>
          <w:gallery w:val="placeholder"/>
        </w:category>
        <w:types>
          <w:type w:val="bbPlcHdr"/>
        </w:types>
        <w:behaviors>
          <w:behavior w:val="content"/>
        </w:behaviors>
        <w:guid w:val="{E8A63E24-D8D3-410F-BB24-E05A6126A556}"/>
      </w:docPartPr>
      <w:docPartBody>
        <w:p w:rsidR="00F16A5F" w:rsidRDefault="00DD387C" w:rsidP="00DD387C">
          <w:pPr>
            <w:pStyle w:val="90013415DD46406E80986A45ED8E952E"/>
          </w:pPr>
          <w:r w:rsidRPr="00543187">
            <w:rPr>
              <w:rStyle w:val="Textodelmarcadordeposicin"/>
              <w:rFonts w:ascii="Arial" w:eastAsiaTheme="minorHAnsi" w:hAnsi="Arial" w:cs="Arial"/>
              <w:color w:val="FF5B5B"/>
              <w:sz w:val="20"/>
              <w:szCs w:val="20"/>
            </w:rPr>
            <w:t>%.</w:t>
          </w:r>
        </w:p>
      </w:docPartBody>
    </w:docPart>
    <w:docPart>
      <w:docPartPr>
        <w:name w:val="78FE3231DADE48208A4D4A6990F7B1CF"/>
        <w:category>
          <w:name w:val="General"/>
          <w:gallery w:val="placeholder"/>
        </w:category>
        <w:types>
          <w:type w:val="bbPlcHdr"/>
        </w:types>
        <w:behaviors>
          <w:behavior w:val="content"/>
        </w:behaviors>
        <w:guid w:val="{6DEAA24E-5770-4636-84B9-F7CA5CF9DC9C}"/>
      </w:docPartPr>
      <w:docPartBody>
        <w:p w:rsidR="00F16A5F" w:rsidRDefault="00DD387C" w:rsidP="00DD387C">
          <w:pPr>
            <w:pStyle w:val="78FE3231DADE48208A4D4A6990F7B1CF"/>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1666CC0F54ED4CF4B86D01A55C6CFF69"/>
        <w:category>
          <w:name w:val="General"/>
          <w:gallery w:val="placeholder"/>
        </w:category>
        <w:types>
          <w:type w:val="bbPlcHdr"/>
        </w:types>
        <w:behaviors>
          <w:behavior w:val="content"/>
        </w:behaviors>
        <w:guid w:val="{ECF28335-FBC2-4F70-A86D-55DAB0FEDC09}"/>
      </w:docPartPr>
      <w:docPartBody>
        <w:p w:rsidR="00F16A5F" w:rsidRDefault="00DD387C" w:rsidP="00DD387C">
          <w:pPr>
            <w:pStyle w:val="1666CC0F54ED4CF4B86D01A55C6CFF69"/>
          </w:pPr>
          <w:r w:rsidRPr="00543187">
            <w:rPr>
              <w:rStyle w:val="Textodelmarcadordeposicin"/>
              <w:rFonts w:ascii="Arial" w:eastAsiaTheme="minorHAnsi" w:hAnsi="Arial" w:cs="Arial"/>
              <w:color w:val="FF5B5B"/>
              <w:sz w:val="20"/>
              <w:szCs w:val="20"/>
            </w:rPr>
            <w:t>%.</w:t>
          </w:r>
        </w:p>
      </w:docPartBody>
    </w:docPart>
    <w:docPart>
      <w:docPartPr>
        <w:name w:val="DC95E963266544419C7E1923DA0541AD"/>
        <w:category>
          <w:name w:val="General"/>
          <w:gallery w:val="placeholder"/>
        </w:category>
        <w:types>
          <w:type w:val="bbPlcHdr"/>
        </w:types>
        <w:behaviors>
          <w:behavior w:val="content"/>
        </w:behaviors>
        <w:guid w:val="{095AAA36-8A9A-4922-A425-BA65C8FDBAF1}"/>
      </w:docPartPr>
      <w:docPartBody>
        <w:p w:rsidR="00F16A5F" w:rsidRDefault="00DD387C" w:rsidP="00DD387C">
          <w:pPr>
            <w:pStyle w:val="DC95E963266544419C7E1923DA0541AD"/>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6787255205484E7D91EF097166DE4954"/>
        <w:category>
          <w:name w:val="General"/>
          <w:gallery w:val="placeholder"/>
        </w:category>
        <w:types>
          <w:type w:val="bbPlcHdr"/>
        </w:types>
        <w:behaviors>
          <w:behavior w:val="content"/>
        </w:behaviors>
        <w:guid w:val="{9385E95A-28FB-4894-9196-0E06AA23F0B6}"/>
      </w:docPartPr>
      <w:docPartBody>
        <w:p w:rsidR="00F16A5F" w:rsidRDefault="00DD387C" w:rsidP="00DD387C">
          <w:pPr>
            <w:pStyle w:val="6787255205484E7D91EF097166DE4954"/>
          </w:pPr>
          <w:r w:rsidRPr="00543187">
            <w:rPr>
              <w:rStyle w:val="Textodelmarcadordeposicin"/>
              <w:rFonts w:ascii="Arial" w:eastAsiaTheme="minorHAnsi" w:hAnsi="Arial" w:cs="Arial"/>
              <w:color w:val="FF5B5B"/>
              <w:sz w:val="20"/>
              <w:szCs w:val="20"/>
            </w:rPr>
            <w:t>%.</w:t>
          </w:r>
        </w:p>
      </w:docPartBody>
    </w:docPart>
    <w:docPart>
      <w:docPartPr>
        <w:name w:val="E7520BB4B3F74DEC8D05FD6EE8957BE3"/>
        <w:category>
          <w:name w:val="General"/>
          <w:gallery w:val="placeholder"/>
        </w:category>
        <w:types>
          <w:type w:val="bbPlcHdr"/>
        </w:types>
        <w:behaviors>
          <w:behavior w:val="content"/>
        </w:behaviors>
        <w:guid w:val="{CE91F85A-1A61-4BCB-95F3-38CA86F69687}"/>
      </w:docPartPr>
      <w:docPartBody>
        <w:p w:rsidR="00F16A5F" w:rsidRDefault="00DD387C" w:rsidP="00DD387C">
          <w:pPr>
            <w:pStyle w:val="E7520BB4B3F74DEC8D05FD6EE8957BE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5067F116030248B99E7B001245CA77BB"/>
        <w:category>
          <w:name w:val="General"/>
          <w:gallery w:val="placeholder"/>
        </w:category>
        <w:types>
          <w:type w:val="bbPlcHdr"/>
        </w:types>
        <w:behaviors>
          <w:behavior w:val="content"/>
        </w:behaviors>
        <w:guid w:val="{19FB6C7A-5949-4617-B998-F5ABCE3DA601}"/>
      </w:docPartPr>
      <w:docPartBody>
        <w:p w:rsidR="00F16A5F" w:rsidRDefault="00DD387C" w:rsidP="00DD387C">
          <w:pPr>
            <w:pStyle w:val="5067F116030248B99E7B001245CA77BB"/>
          </w:pPr>
          <w:r w:rsidRPr="00543187">
            <w:rPr>
              <w:rStyle w:val="Textodelmarcadordeposicin"/>
              <w:rFonts w:ascii="Arial" w:eastAsiaTheme="minorHAnsi" w:hAnsi="Arial" w:cs="Arial"/>
              <w:color w:val="FF5B5B"/>
              <w:sz w:val="20"/>
              <w:szCs w:val="20"/>
            </w:rPr>
            <w:t>%.</w:t>
          </w:r>
        </w:p>
      </w:docPartBody>
    </w:docPart>
    <w:docPart>
      <w:docPartPr>
        <w:name w:val="E1B2FA5EDB3945EC9EF7871C998A06AC"/>
        <w:category>
          <w:name w:val="General"/>
          <w:gallery w:val="placeholder"/>
        </w:category>
        <w:types>
          <w:type w:val="bbPlcHdr"/>
        </w:types>
        <w:behaviors>
          <w:behavior w:val="content"/>
        </w:behaviors>
        <w:guid w:val="{35A9119C-AA43-417B-A642-6B2DEA7F2D55}"/>
      </w:docPartPr>
      <w:docPartBody>
        <w:p w:rsidR="00F16A5F" w:rsidRDefault="00DD387C" w:rsidP="00DD387C">
          <w:pPr>
            <w:pStyle w:val="E1B2FA5EDB3945EC9EF7871C998A06AC"/>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B88DF42B771450B9BBF1EBC0843A15D"/>
        <w:category>
          <w:name w:val="General"/>
          <w:gallery w:val="placeholder"/>
        </w:category>
        <w:types>
          <w:type w:val="bbPlcHdr"/>
        </w:types>
        <w:behaviors>
          <w:behavior w:val="content"/>
        </w:behaviors>
        <w:guid w:val="{7854F4B6-4FF0-437E-AC09-243567D88797}"/>
      </w:docPartPr>
      <w:docPartBody>
        <w:p w:rsidR="00F16A5F" w:rsidRDefault="00DD387C" w:rsidP="00DD387C">
          <w:pPr>
            <w:pStyle w:val="3B88DF42B771450B9BBF1EBC0843A15D"/>
          </w:pPr>
          <w:r w:rsidRPr="00543187">
            <w:rPr>
              <w:rStyle w:val="Textodelmarcadordeposicin"/>
              <w:rFonts w:ascii="Arial" w:eastAsiaTheme="minorHAnsi" w:hAnsi="Arial" w:cs="Arial"/>
              <w:color w:val="FF5B5B"/>
              <w:sz w:val="20"/>
              <w:szCs w:val="20"/>
            </w:rPr>
            <w:t>%.</w:t>
          </w:r>
        </w:p>
      </w:docPartBody>
    </w:docPart>
    <w:docPart>
      <w:docPartPr>
        <w:name w:val="1E5B94D53DCD430883E2701C306B1FEF"/>
        <w:category>
          <w:name w:val="General"/>
          <w:gallery w:val="placeholder"/>
        </w:category>
        <w:types>
          <w:type w:val="bbPlcHdr"/>
        </w:types>
        <w:behaviors>
          <w:behavior w:val="content"/>
        </w:behaviors>
        <w:guid w:val="{3C705272-8085-4806-80B7-9393B65F684A}"/>
      </w:docPartPr>
      <w:docPartBody>
        <w:p w:rsidR="00F16A5F" w:rsidRDefault="00DD387C" w:rsidP="00DD387C">
          <w:pPr>
            <w:pStyle w:val="1E5B94D53DCD430883E2701C306B1FE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37BE57EB2D894F54BB91E2944C495131"/>
        <w:category>
          <w:name w:val="General"/>
          <w:gallery w:val="placeholder"/>
        </w:category>
        <w:types>
          <w:type w:val="bbPlcHdr"/>
        </w:types>
        <w:behaviors>
          <w:behavior w:val="content"/>
        </w:behaviors>
        <w:guid w:val="{328A2333-6C9D-476B-AF77-F8BB20C078FF}"/>
      </w:docPartPr>
      <w:docPartBody>
        <w:p w:rsidR="00F16A5F" w:rsidRDefault="00DD387C" w:rsidP="00DD387C">
          <w:pPr>
            <w:pStyle w:val="37BE57EB2D894F54BB91E2944C495131"/>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05C8444048B4D98A5A6650EDCB95DF3"/>
        <w:category>
          <w:name w:val="General"/>
          <w:gallery w:val="placeholder"/>
        </w:category>
        <w:types>
          <w:type w:val="bbPlcHdr"/>
        </w:types>
        <w:behaviors>
          <w:behavior w:val="content"/>
        </w:behaviors>
        <w:guid w:val="{7B58C2DB-B28D-41A0-92B0-71BF4A635F88}"/>
      </w:docPartPr>
      <w:docPartBody>
        <w:p w:rsidR="00F16A5F" w:rsidRDefault="00DD387C" w:rsidP="00DD387C">
          <w:pPr>
            <w:pStyle w:val="D05C8444048B4D98A5A6650EDCB95DF3"/>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586597F9BD3A486FB54E05E4ABA1DC48"/>
        <w:category>
          <w:name w:val="General"/>
          <w:gallery w:val="placeholder"/>
        </w:category>
        <w:types>
          <w:type w:val="bbPlcHdr"/>
        </w:types>
        <w:behaviors>
          <w:behavior w:val="content"/>
        </w:behaviors>
        <w:guid w:val="{4C8FC645-40C1-47D2-A79F-7391255C743F}"/>
      </w:docPartPr>
      <w:docPartBody>
        <w:p w:rsidR="00F16A5F" w:rsidRDefault="00DD387C" w:rsidP="00DD387C">
          <w:pPr>
            <w:pStyle w:val="586597F9BD3A486FB54E05E4ABA1DC4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89E5822D5A7540B7A17E9F2CC91DCC29"/>
        <w:category>
          <w:name w:val="General"/>
          <w:gallery w:val="placeholder"/>
        </w:category>
        <w:types>
          <w:type w:val="bbPlcHdr"/>
        </w:types>
        <w:behaviors>
          <w:behavior w:val="content"/>
        </w:behaviors>
        <w:guid w:val="{109420AC-2AA4-450C-B30B-505B07E59E4F}"/>
      </w:docPartPr>
      <w:docPartBody>
        <w:p w:rsidR="00F16A5F" w:rsidRDefault="00DD387C" w:rsidP="00DD387C">
          <w:pPr>
            <w:pStyle w:val="89E5822D5A7540B7A17E9F2CC91DCC29"/>
          </w:pPr>
          <w:r w:rsidRPr="000C38C2">
            <w:rPr>
              <w:rStyle w:val="Textodelmarcadordeposicin"/>
              <w:rFonts w:ascii="Arial" w:eastAsiaTheme="minorHAnsi" w:hAnsi="Arial" w:cs="Arial"/>
              <w:color w:val="FF8F8F"/>
              <w:u w:val="single"/>
            </w:rPr>
            <w:t>Diligenciar la dirección del proveedor</w:t>
          </w:r>
        </w:p>
      </w:docPartBody>
    </w:docPart>
    <w:docPart>
      <w:docPartPr>
        <w:name w:val="04DFF8A3D8FE45D1ABE7478DE49B5B3D"/>
        <w:category>
          <w:name w:val="General"/>
          <w:gallery w:val="placeholder"/>
        </w:category>
        <w:types>
          <w:type w:val="bbPlcHdr"/>
        </w:types>
        <w:behaviors>
          <w:behavior w:val="content"/>
        </w:behaviors>
        <w:guid w:val="{40F00660-7153-48A4-A139-10E6F336E723}"/>
      </w:docPartPr>
      <w:docPartBody>
        <w:p w:rsidR="00F16A5F" w:rsidRDefault="00DD387C" w:rsidP="00DD387C">
          <w:pPr>
            <w:pStyle w:val="04DFF8A3D8FE45D1ABE7478DE49B5B3D"/>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1B34DCE26A58464688C9036CD0A0406C"/>
        <w:category>
          <w:name w:val="General"/>
          <w:gallery w:val="placeholder"/>
        </w:category>
        <w:types>
          <w:type w:val="bbPlcHdr"/>
        </w:types>
        <w:behaviors>
          <w:behavior w:val="content"/>
        </w:behaviors>
        <w:guid w:val="{763BDA45-136B-4C96-BD71-326EC96B68F9}"/>
      </w:docPartPr>
      <w:docPartBody>
        <w:p w:rsidR="00F16A5F" w:rsidRDefault="00DD387C" w:rsidP="00DD387C">
          <w:pPr>
            <w:pStyle w:val="1B34DCE26A58464688C9036CD0A0406C"/>
          </w:pPr>
          <w:r w:rsidRPr="000D290B">
            <w:rPr>
              <w:rStyle w:val="Textodelmarcadordeposicin"/>
              <w:rFonts w:ascii="Arial" w:hAnsi="Arial" w:cs="Arial"/>
              <w:color w:val="FF8F8F"/>
              <w:u w:val="single"/>
            </w:rPr>
            <w:t>Ciudad</w:t>
          </w:r>
        </w:p>
      </w:docPartBody>
    </w:docPart>
    <w:docPart>
      <w:docPartPr>
        <w:name w:val="DE87E947073C4DF3A93671C49C4098EB"/>
        <w:category>
          <w:name w:val="General"/>
          <w:gallery w:val="placeholder"/>
        </w:category>
        <w:types>
          <w:type w:val="bbPlcHdr"/>
        </w:types>
        <w:behaviors>
          <w:behavior w:val="content"/>
        </w:behaviors>
        <w:guid w:val="{D3F65560-9506-4024-B67A-93A836E1A7CA}"/>
      </w:docPartPr>
      <w:docPartBody>
        <w:p w:rsidR="00F16A5F" w:rsidRDefault="00DD387C" w:rsidP="00DD387C">
          <w:pPr>
            <w:pStyle w:val="DE87E947073C4DF3A93671C49C4098EB"/>
          </w:pPr>
          <w:r w:rsidRPr="000D290B">
            <w:rPr>
              <w:rStyle w:val="Textodelmarcadordeposicin"/>
              <w:rFonts w:ascii="Arial" w:hAnsi="Arial" w:cs="Arial"/>
              <w:color w:val="FF8F8F"/>
            </w:rPr>
            <w:t>seleccionar la fecha.</w:t>
          </w:r>
        </w:p>
      </w:docPartBody>
    </w:docPart>
    <w:docPart>
      <w:docPartPr>
        <w:name w:val="A65DE6EAA1C143618AEE091C1CBD662D"/>
        <w:category>
          <w:name w:val="General"/>
          <w:gallery w:val="placeholder"/>
        </w:category>
        <w:types>
          <w:type w:val="bbPlcHdr"/>
        </w:types>
        <w:behaviors>
          <w:behavior w:val="content"/>
        </w:behaviors>
        <w:guid w:val="{905BFF77-0919-439F-AF7D-F0DFC7115C52}"/>
      </w:docPartPr>
      <w:docPartBody>
        <w:p w:rsidR="00F16A5F" w:rsidRDefault="00DD387C" w:rsidP="00DD387C">
          <w:pPr>
            <w:pStyle w:val="A65DE6EAA1C143618AEE091C1CBD662D"/>
          </w:pPr>
          <w:r w:rsidRPr="000D290B">
            <w:rPr>
              <w:rStyle w:val="Textodelmarcadordeposicin"/>
              <w:rFonts w:ascii="Arial" w:hAnsi="Arial" w:cs="Arial"/>
              <w:color w:val="FF8F8F"/>
              <w:u w:val="single"/>
            </w:rPr>
            <w:t>DILIGENCIAR LA UNIDAD A LA QUE PRESENTA LA OFERTA</w:t>
          </w:r>
        </w:p>
      </w:docPartBody>
    </w:docPart>
    <w:docPart>
      <w:docPartPr>
        <w:name w:val="6DFDE8DA340E419DB35784B495A2331A"/>
        <w:category>
          <w:name w:val="General"/>
          <w:gallery w:val="placeholder"/>
        </w:category>
        <w:types>
          <w:type w:val="bbPlcHdr"/>
        </w:types>
        <w:behaviors>
          <w:behavior w:val="content"/>
        </w:behaviors>
        <w:guid w:val="{58843805-7E4D-45A6-BA20-1BE2D674DFBF}"/>
      </w:docPartPr>
      <w:docPartBody>
        <w:p w:rsidR="00F16A5F" w:rsidRDefault="00DD387C" w:rsidP="00DD387C">
          <w:pPr>
            <w:pStyle w:val="6DFDE8DA340E419DB35784B495A2331A"/>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F7BA52D94B184D9EA8BACE8ED48BFF9D"/>
        <w:category>
          <w:name w:val="General"/>
          <w:gallery w:val="placeholder"/>
        </w:category>
        <w:types>
          <w:type w:val="bbPlcHdr"/>
        </w:types>
        <w:behaviors>
          <w:behavior w:val="content"/>
        </w:behaviors>
        <w:guid w:val="{AB690230-D9FB-4ECF-80DF-B0EBE75F2C1F}"/>
      </w:docPartPr>
      <w:docPartBody>
        <w:p w:rsidR="00F16A5F" w:rsidRDefault="00DD387C" w:rsidP="00DD387C">
          <w:pPr>
            <w:pStyle w:val="F7BA52D94B184D9EA8BACE8ED48BFF9D"/>
          </w:pPr>
          <w:r w:rsidRPr="000D290B">
            <w:rPr>
              <w:rStyle w:val="Textodelmarcadordeposicin"/>
              <w:rFonts w:eastAsiaTheme="minorHAnsi"/>
              <w:color w:val="FF8F8F"/>
              <w:u w:val="single"/>
            </w:rPr>
            <w:t>Domicilio de la persona firmante</w:t>
          </w:r>
        </w:p>
      </w:docPartBody>
    </w:docPart>
    <w:docPart>
      <w:docPartPr>
        <w:name w:val="5EB0E998B86B46C190D4DBFB51A56E35"/>
        <w:category>
          <w:name w:val="General"/>
          <w:gallery w:val="placeholder"/>
        </w:category>
        <w:types>
          <w:type w:val="bbPlcHdr"/>
        </w:types>
        <w:behaviors>
          <w:behavior w:val="content"/>
        </w:behaviors>
        <w:guid w:val="{6E02023B-CCCB-4436-BED6-6FE1125A94DB}"/>
      </w:docPartPr>
      <w:docPartBody>
        <w:p w:rsidR="00F16A5F" w:rsidRDefault="00DD387C" w:rsidP="00DD387C">
          <w:pPr>
            <w:pStyle w:val="5EB0E998B86B46C190D4DBFB51A56E35"/>
          </w:pPr>
          <w:r w:rsidRPr="000D290B">
            <w:rPr>
              <w:rStyle w:val="Textodelmarcadordeposicin"/>
              <w:rFonts w:eastAsiaTheme="minorHAnsi"/>
              <w:color w:val="FF8F8F"/>
              <w:u w:val="single"/>
            </w:rPr>
            <w:t>Documento de identificación de la persona firmante y lugar de expedición</w:t>
          </w:r>
        </w:p>
      </w:docPartBody>
    </w:docPart>
    <w:docPart>
      <w:docPartPr>
        <w:name w:val="0A4FFDC2DC184A498140ABFD5884EF76"/>
        <w:category>
          <w:name w:val="General"/>
          <w:gallery w:val="placeholder"/>
        </w:category>
        <w:types>
          <w:type w:val="bbPlcHdr"/>
        </w:types>
        <w:behaviors>
          <w:behavior w:val="content"/>
        </w:behaviors>
        <w:guid w:val="{4DDA8096-BF05-4DA8-ACF1-9EC281D6C6F5}"/>
      </w:docPartPr>
      <w:docPartBody>
        <w:p w:rsidR="00F16A5F" w:rsidRDefault="00DD387C" w:rsidP="00DD387C">
          <w:pPr>
            <w:pStyle w:val="0A4FFDC2DC184A498140ABFD5884EF76"/>
          </w:pPr>
          <w:r w:rsidRPr="000D290B">
            <w:rPr>
              <w:rStyle w:val="Textodelmarcadordeposicin"/>
              <w:rFonts w:eastAsiaTheme="minorHAnsi"/>
              <w:color w:val="FF8F8F"/>
              <w:u w:val="single"/>
            </w:rPr>
            <w:t>Seleccionar la opción correspondiente</w:t>
          </w:r>
        </w:p>
      </w:docPartBody>
    </w:docPart>
    <w:docPart>
      <w:docPartPr>
        <w:name w:val="D6EAA1884FEC4DBA9BFE99177790BE9F"/>
        <w:category>
          <w:name w:val="General"/>
          <w:gallery w:val="placeholder"/>
        </w:category>
        <w:types>
          <w:type w:val="bbPlcHdr"/>
        </w:types>
        <w:behaviors>
          <w:behavior w:val="content"/>
        </w:behaviors>
        <w:guid w:val="{BC2964D7-9CE1-41B8-9DE2-65F278CDCC52}"/>
      </w:docPartPr>
      <w:docPartBody>
        <w:p w:rsidR="00F16A5F" w:rsidRDefault="00DD387C" w:rsidP="00DD387C">
          <w:pPr>
            <w:pStyle w:val="D6EAA1884FEC4DBA9BFE99177790BE9F"/>
          </w:pPr>
          <w:r w:rsidRPr="000D290B">
            <w:rPr>
              <w:rStyle w:val="Textodelmarcadordeposicin"/>
              <w:rFonts w:ascii="Arial" w:hAnsi="Arial" w:cs="Arial"/>
              <w:color w:val="FF8F8F"/>
              <w:u w:val="single"/>
            </w:rPr>
            <w:t>Elegir la modalidad de contratación</w:t>
          </w:r>
        </w:p>
      </w:docPartBody>
    </w:docPart>
    <w:docPart>
      <w:docPartPr>
        <w:name w:val="B2F41EE20E31408A8FB67D86FA944CCD"/>
        <w:category>
          <w:name w:val="General"/>
          <w:gallery w:val="placeholder"/>
        </w:category>
        <w:types>
          <w:type w:val="bbPlcHdr"/>
        </w:types>
        <w:behaviors>
          <w:behavior w:val="content"/>
        </w:behaviors>
        <w:guid w:val="{6ECB1F14-EC11-44BA-A39F-00BD9DBDF5E6}"/>
      </w:docPartPr>
      <w:docPartBody>
        <w:p w:rsidR="00F16A5F" w:rsidRDefault="00DD387C" w:rsidP="00DD387C">
          <w:pPr>
            <w:pStyle w:val="B2F41EE20E31408A8FB67D86FA944CC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9AE4392F87744EF933ACC41528DF06D"/>
        <w:category>
          <w:name w:val="General"/>
          <w:gallery w:val="placeholder"/>
        </w:category>
        <w:types>
          <w:type w:val="bbPlcHdr"/>
        </w:types>
        <w:behaviors>
          <w:behavior w:val="content"/>
        </w:behaviors>
        <w:guid w:val="{412298B4-CB8A-4858-8E13-ADC2B843A85E}"/>
      </w:docPartPr>
      <w:docPartBody>
        <w:p w:rsidR="00F16A5F" w:rsidRDefault="00DD387C" w:rsidP="00DD387C">
          <w:pPr>
            <w:pStyle w:val="C9AE4392F87744EF933ACC41528DF06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570FA395C924D25927D2FCB1352DA34"/>
        <w:category>
          <w:name w:val="General"/>
          <w:gallery w:val="placeholder"/>
        </w:category>
        <w:types>
          <w:type w:val="bbPlcHdr"/>
        </w:types>
        <w:behaviors>
          <w:behavior w:val="content"/>
        </w:behaviors>
        <w:guid w:val="{889EBA7F-14C2-4A4C-82BF-FD7730283109}"/>
      </w:docPartPr>
      <w:docPartBody>
        <w:p w:rsidR="00F16A5F" w:rsidRDefault="00DD387C" w:rsidP="00DD387C">
          <w:pPr>
            <w:pStyle w:val="E570FA395C924D25927D2FCB1352DA3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7532CE712064C0992D35CF03F2730E3"/>
        <w:category>
          <w:name w:val="General"/>
          <w:gallery w:val="placeholder"/>
        </w:category>
        <w:types>
          <w:type w:val="bbPlcHdr"/>
        </w:types>
        <w:behaviors>
          <w:behavior w:val="content"/>
        </w:behaviors>
        <w:guid w:val="{21EBD8E8-3B1D-42EA-8E3D-A7E4D2376AFF}"/>
      </w:docPartPr>
      <w:docPartBody>
        <w:p w:rsidR="00F16A5F" w:rsidRDefault="00DD387C" w:rsidP="00DD387C">
          <w:pPr>
            <w:pStyle w:val="A7532CE712064C0992D35CF03F2730E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C0E125E5E0940848A59EDA06DA37B1F"/>
        <w:category>
          <w:name w:val="General"/>
          <w:gallery w:val="placeholder"/>
        </w:category>
        <w:types>
          <w:type w:val="bbPlcHdr"/>
        </w:types>
        <w:behaviors>
          <w:behavior w:val="content"/>
        </w:behaviors>
        <w:guid w:val="{93C5B2B3-7411-4585-AC14-0972E3449B56}"/>
      </w:docPartPr>
      <w:docPartBody>
        <w:p w:rsidR="00F16A5F" w:rsidRDefault="00DD387C" w:rsidP="00DD387C">
          <w:pPr>
            <w:pStyle w:val="5C0E125E5E0940848A59EDA06DA37B1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F377ADF7A7341E8804409689A92D2D2"/>
        <w:category>
          <w:name w:val="General"/>
          <w:gallery w:val="placeholder"/>
        </w:category>
        <w:types>
          <w:type w:val="bbPlcHdr"/>
        </w:types>
        <w:behaviors>
          <w:behavior w:val="content"/>
        </w:behaviors>
        <w:guid w:val="{1405E219-4983-4679-9D50-8597934F9AB5}"/>
      </w:docPartPr>
      <w:docPartBody>
        <w:p w:rsidR="00F16A5F" w:rsidRDefault="00DD387C" w:rsidP="00DD387C">
          <w:pPr>
            <w:pStyle w:val="0F377ADF7A7341E8804409689A92D2D2"/>
          </w:pPr>
          <w:r w:rsidRPr="000D290B">
            <w:rPr>
              <w:rStyle w:val="Textodelmarcadordeposicin"/>
              <w:rFonts w:ascii="Arial" w:eastAsiaTheme="minorHAnsi" w:hAnsi="Arial" w:cs="Arial"/>
              <w:color w:val="FF8F8F"/>
              <w:u w:val="single"/>
            </w:rPr>
            <w:t>Diligenciar la dirección del proveedor</w:t>
          </w:r>
        </w:p>
      </w:docPartBody>
    </w:docPart>
    <w:docPart>
      <w:docPartPr>
        <w:name w:val="F0AD10511C1447488DA2BB0A2A9C5A95"/>
        <w:category>
          <w:name w:val="General"/>
          <w:gallery w:val="placeholder"/>
        </w:category>
        <w:types>
          <w:type w:val="bbPlcHdr"/>
        </w:types>
        <w:behaviors>
          <w:behavior w:val="content"/>
        </w:behaviors>
        <w:guid w:val="{219EF3F1-8C4D-49D5-AE8F-4775DE663791}"/>
      </w:docPartPr>
      <w:docPartBody>
        <w:p w:rsidR="00F16A5F" w:rsidRDefault="00DD387C" w:rsidP="00DD387C">
          <w:pPr>
            <w:pStyle w:val="F0AD10511C1447488DA2BB0A2A9C5A9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C127FC565F94CF3833FF35821F09DFF"/>
        <w:category>
          <w:name w:val="General"/>
          <w:gallery w:val="placeholder"/>
        </w:category>
        <w:types>
          <w:type w:val="bbPlcHdr"/>
        </w:types>
        <w:behaviors>
          <w:behavior w:val="content"/>
        </w:behaviors>
        <w:guid w:val="{83A2CFAD-520F-4F09-B733-D0B4AE8F42AE}"/>
      </w:docPartPr>
      <w:docPartBody>
        <w:p w:rsidR="00F16A5F" w:rsidRDefault="00DD387C" w:rsidP="00DD387C">
          <w:pPr>
            <w:pStyle w:val="FC127FC565F94CF3833FF35821F09DF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B96DFAE44D9450A92ACD0983A500B66"/>
        <w:category>
          <w:name w:val="General"/>
          <w:gallery w:val="placeholder"/>
        </w:category>
        <w:types>
          <w:type w:val="bbPlcHdr"/>
        </w:types>
        <w:behaviors>
          <w:behavior w:val="content"/>
        </w:behaviors>
        <w:guid w:val="{04FDD0F4-45E7-42B0-9CA2-2EBC59A5E2C4}"/>
      </w:docPartPr>
      <w:docPartBody>
        <w:p w:rsidR="00F16A5F" w:rsidRDefault="00DD387C" w:rsidP="00DD387C">
          <w:pPr>
            <w:pStyle w:val="9B96DFAE44D9450A92ACD0983A500B66"/>
          </w:pPr>
          <w:r w:rsidRPr="00362D86">
            <w:rPr>
              <w:rStyle w:val="Textodelmarcadordeposicin"/>
              <w:rFonts w:ascii="Arial" w:hAnsi="Arial" w:cs="Arial"/>
              <w:color w:val="FF8F8F"/>
              <w:sz w:val="20"/>
              <w:szCs w:val="20"/>
              <w:u w:val="single"/>
            </w:rPr>
            <w:t>Ciudad</w:t>
          </w:r>
        </w:p>
      </w:docPartBody>
    </w:docPart>
    <w:docPart>
      <w:docPartPr>
        <w:name w:val="B5257E20B323400AB3DEFC80A1236A5A"/>
        <w:category>
          <w:name w:val="General"/>
          <w:gallery w:val="placeholder"/>
        </w:category>
        <w:types>
          <w:type w:val="bbPlcHdr"/>
        </w:types>
        <w:behaviors>
          <w:behavior w:val="content"/>
        </w:behaviors>
        <w:guid w:val="{6684A04C-1D42-45FF-A013-C58F67C46F81}"/>
      </w:docPartPr>
      <w:docPartBody>
        <w:p w:rsidR="00F16A5F" w:rsidRDefault="00DD387C" w:rsidP="00DD387C">
          <w:pPr>
            <w:pStyle w:val="B5257E20B323400AB3DEFC80A1236A5A"/>
          </w:pPr>
          <w:r w:rsidRPr="00362D86">
            <w:rPr>
              <w:rStyle w:val="Textodelmarcadordeposicin"/>
              <w:rFonts w:ascii="Arial" w:hAnsi="Arial" w:cs="Arial"/>
              <w:color w:val="FF8F8F"/>
              <w:sz w:val="20"/>
              <w:szCs w:val="20"/>
            </w:rPr>
            <w:t>seleccionar la fecha.</w:t>
          </w:r>
        </w:p>
      </w:docPartBody>
    </w:docPart>
    <w:docPart>
      <w:docPartPr>
        <w:name w:val="8766BBEBD2984B0399D418CFA22F51BF"/>
        <w:category>
          <w:name w:val="General"/>
          <w:gallery w:val="placeholder"/>
        </w:category>
        <w:types>
          <w:type w:val="bbPlcHdr"/>
        </w:types>
        <w:behaviors>
          <w:behavior w:val="content"/>
        </w:behaviors>
        <w:guid w:val="{1E8F25FB-A3B8-4494-B944-A027E3991CE0}"/>
      </w:docPartPr>
      <w:docPartBody>
        <w:p w:rsidR="00F16A5F" w:rsidRDefault="00DD387C" w:rsidP="00DD387C">
          <w:pPr>
            <w:pStyle w:val="8766BBEBD2984B0399D418CFA22F51B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A7751BBDD49946A096EED8D649EA43A5"/>
        <w:category>
          <w:name w:val="General"/>
          <w:gallery w:val="placeholder"/>
        </w:category>
        <w:types>
          <w:type w:val="bbPlcHdr"/>
        </w:types>
        <w:behaviors>
          <w:behavior w:val="content"/>
        </w:behaviors>
        <w:guid w:val="{377A4C88-1B58-4C39-82FE-0EE052B18CEB}"/>
      </w:docPartPr>
      <w:docPartBody>
        <w:p w:rsidR="00F16A5F" w:rsidRDefault="00DD387C" w:rsidP="00DD387C">
          <w:pPr>
            <w:pStyle w:val="A7751BBDD49946A096EED8D649EA43A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946093BD626340D9AA0EC46CB4669AC4"/>
        <w:category>
          <w:name w:val="General"/>
          <w:gallery w:val="placeholder"/>
        </w:category>
        <w:types>
          <w:type w:val="bbPlcHdr"/>
        </w:types>
        <w:behaviors>
          <w:behavior w:val="content"/>
        </w:behaviors>
        <w:guid w:val="{E9891FE7-DA99-4564-9E08-9F3BB3A9CE24}"/>
      </w:docPartPr>
      <w:docPartBody>
        <w:p w:rsidR="00F16A5F" w:rsidRDefault="00DD387C" w:rsidP="00DD387C">
          <w:pPr>
            <w:pStyle w:val="946093BD626340D9AA0EC46CB4669AC4"/>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E1FA1FF3519C48C78455DF874E44C8E7"/>
        <w:category>
          <w:name w:val="General"/>
          <w:gallery w:val="placeholder"/>
        </w:category>
        <w:types>
          <w:type w:val="bbPlcHdr"/>
        </w:types>
        <w:behaviors>
          <w:behavior w:val="content"/>
        </w:behaviors>
        <w:guid w:val="{05057F15-35B7-4B8B-A3C9-1A8FCF51286A}"/>
      </w:docPartPr>
      <w:docPartBody>
        <w:p w:rsidR="00F16A5F" w:rsidRDefault="00DD387C" w:rsidP="00DD387C">
          <w:pPr>
            <w:pStyle w:val="E1FA1FF3519C48C78455DF874E44C8E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29531F973AB14EEFB6AA182A2DDAADC9"/>
        <w:category>
          <w:name w:val="General"/>
          <w:gallery w:val="placeholder"/>
        </w:category>
        <w:types>
          <w:type w:val="bbPlcHdr"/>
        </w:types>
        <w:behaviors>
          <w:behavior w:val="content"/>
        </w:behaviors>
        <w:guid w:val="{68A9A6B0-A755-435F-A369-F2CD6C9E910E}"/>
      </w:docPartPr>
      <w:docPartBody>
        <w:p w:rsidR="00F16A5F" w:rsidRDefault="00DD387C" w:rsidP="00DD387C">
          <w:pPr>
            <w:pStyle w:val="29531F973AB14EEFB6AA182A2DDAADC9"/>
          </w:pPr>
          <w:r w:rsidRPr="00C81329">
            <w:rPr>
              <w:rStyle w:val="Textodelmarcadordeposicin"/>
            </w:rPr>
            <w:t>Haga clic aquí o pulse para escribir una fecha.</w:t>
          </w:r>
        </w:p>
      </w:docPartBody>
    </w:docPart>
    <w:docPart>
      <w:docPartPr>
        <w:name w:val="528EF478393D4A82B0AB4563B0D3CF5B"/>
        <w:category>
          <w:name w:val="General"/>
          <w:gallery w:val="placeholder"/>
        </w:category>
        <w:types>
          <w:type w:val="bbPlcHdr"/>
        </w:types>
        <w:behaviors>
          <w:behavior w:val="content"/>
        </w:behaviors>
        <w:guid w:val="{93A07045-6517-41C2-BB9E-9170D70EF809}"/>
      </w:docPartPr>
      <w:docPartBody>
        <w:p w:rsidR="00F16A5F" w:rsidRDefault="00DD387C" w:rsidP="00DD387C">
          <w:pPr>
            <w:pStyle w:val="528EF478393D4A82B0AB4563B0D3CF5B"/>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10269F9A3B5C45ECADCE8B4BC5495E5D"/>
        <w:category>
          <w:name w:val="General"/>
          <w:gallery w:val="placeholder"/>
        </w:category>
        <w:types>
          <w:type w:val="bbPlcHdr"/>
        </w:types>
        <w:behaviors>
          <w:behavior w:val="content"/>
        </w:behaviors>
        <w:guid w:val="{A1326B4F-0691-4B52-9D1B-FCCF5D0D5EE5}"/>
      </w:docPartPr>
      <w:docPartBody>
        <w:p w:rsidR="00F16A5F" w:rsidRDefault="00DD387C" w:rsidP="00DD387C">
          <w:pPr>
            <w:pStyle w:val="10269F9A3B5C45ECADCE8B4BC5495E5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BDB689FFA63E4F92B9759AD9A8843846"/>
        <w:category>
          <w:name w:val="General"/>
          <w:gallery w:val="placeholder"/>
        </w:category>
        <w:types>
          <w:type w:val="bbPlcHdr"/>
        </w:types>
        <w:behaviors>
          <w:behavior w:val="content"/>
        </w:behaviors>
        <w:guid w:val="{F3CB1D02-1109-41C4-9CFD-A09E353F57DD}"/>
      </w:docPartPr>
      <w:docPartBody>
        <w:p w:rsidR="00F16A5F" w:rsidRDefault="00DD387C" w:rsidP="00DD387C">
          <w:pPr>
            <w:pStyle w:val="BDB689FFA63E4F92B9759AD9A8843846"/>
          </w:pPr>
          <w:r w:rsidRPr="00816EB3">
            <w:rPr>
              <w:rStyle w:val="Textodelmarcadordeposicin"/>
              <w:rFonts w:ascii="Arial" w:eastAsiaTheme="minorHAnsi" w:hAnsi="Arial" w:cs="Arial"/>
              <w:color w:val="FF8F8F"/>
            </w:rPr>
            <w:t>Diligenciar el nombre completo del proponente</w:t>
          </w:r>
        </w:p>
      </w:docPartBody>
    </w:docPart>
    <w:docPart>
      <w:docPartPr>
        <w:name w:val="506C1B7DFD8C47D78AEEBB05CBDDAA06"/>
        <w:category>
          <w:name w:val="General"/>
          <w:gallery w:val="placeholder"/>
        </w:category>
        <w:types>
          <w:type w:val="bbPlcHdr"/>
        </w:types>
        <w:behaviors>
          <w:behavior w:val="content"/>
        </w:behaviors>
        <w:guid w:val="{870E5E7C-3D58-4CD4-AEA5-C98385365F95}"/>
      </w:docPartPr>
      <w:docPartBody>
        <w:p w:rsidR="00F16A5F" w:rsidRDefault="00DD387C" w:rsidP="00DD387C">
          <w:pPr>
            <w:pStyle w:val="506C1B7DFD8C47D78AEEBB05CBDDAA06"/>
          </w:pPr>
          <w:r w:rsidRPr="00816EB3">
            <w:rPr>
              <w:rStyle w:val="Textodelmarcadordeposicin"/>
              <w:rFonts w:ascii="Arial" w:eastAsiaTheme="minorHAnsi" w:hAnsi="Arial" w:cs="Arial"/>
              <w:color w:val="FF8F8F"/>
            </w:rPr>
            <w:t>Diligenciar la identificación del proponente</w:t>
          </w:r>
        </w:p>
      </w:docPartBody>
    </w:docPart>
    <w:docPart>
      <w:docPartPr>
        <w:name w:val="B696A65C28584676AF980B0F71F99319"/>
        <w:category>
          <w:name w:val="General"/>
          <w:gallery w:val="placeholder"/>
        </w:category>
        <w:types>
          <w:type w:val="bbPlcHdr"/>
        </w:types>
        <w:behaviors>
          <w:behavior w:val="content"/>
        </w:behaviors>
        <w:guid w:val="{1171200E-1048-402B-9ED8-2C1D024C3DC9}"/>
      </w:docPartPr>
      <w:docPartBody>
        <w:p w:rsidR="00F16A5F" w:rsidRDefault="00DD387C" w:rsidP="00DD387C">
          <w:pPr>
            <w:pStyle w:val="B696A65C28584676AF980B0F71F99319"/>
          </w:pPr>
          <w:r w:rsidRPr="00816EB3">
            <w:rPr>
              <w:rStyle w:val="Textodelmarcadordeposicin"/>
              <w:rFonts w:ascii="Arial" w:eastAsiaTheme="minorHAnsi" w:hAnsi="Arial" w:cs="Arial"/>
              <w:color w:val="FF8F8F"/>
            </w:rPr>
            <w:t>Diligenciar el nombre completo del representante legal</w:t>
          </w:r>
        </w:p>
      </w:docPartBody>
    </w:docPart>
    <w:docPart>
      <w:docPartPr>
        <w:name w:val="8883DBFC016743929CA257955D180FCA"/>
        <w:category>
          <w:name w:val="General"/>
          <w:gallery w:val="placeholder"/>
        </w:category>
        <w:types>
          <w:type w:val="bbPlcHdr"/>
        </w:types>
        <w:behaviors>
          <w:behavior w:val="content"/>
        </w:behaviors>
        <w:guid w:val="{41120271-5A3A-41B7-80DC-592B9B8E4A96}"/>
      </w:docPartPr>
      <w:docPartBody>
        <w:p w:rsidR="00F16A5F" w:rsidRDefault="00DD387C" w:rsidP="00DD387C">
          <w:pPr>
            <w:pStyle w:val="8883DBFC016743929CA257955D180FCA"/>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72CBAB8A2CFB41A58AE1A99BC521E8BD"/>
        <w:category>
          <w:name w:val="General"/>
          <w:gallery w:val="placeholder"/>
        </w:category>
        <w:types>
          <w:type w:val="bbPlcHdr"/>
        </w:types>
        <w:behaviors>
          <w:behavior w:val="content"/>
        </w:behaviors>
        <w:guid w:val="{44FE2C56-A18B-43BC-B457-32087FAF4DA6}"/>
      </w:docPartPr>
      <w:docPartBody>
        <w:p w:rsidR="00F519FB" w:rsidRDefault="007240FB" w:rsidP="007240FB">
          <w:pPr>
            <w:pStyle w:val="72CBAB8A2CFB41A58AE1A99BC521E8B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BE93CB96E4C4A549A5941465AE1E175"/>
        <w:category>
          <w:name w:val="General"/>
          <w:gallery w:val="placeholder"/>
        </w:category>
        <w:types>
          <w:type w:val="bbPlcHdr"/>
        </w:types>
        <w:behaviors>
          <w:behavior w:val="content"/>
        </w:behaviors>
        <w:guid w:val="{83796DCC-39DC-4221-AF9E-E991B7C92A32}"/>
      </w:docPartPr>
      <w:docPartBody>
        <w:p w:rsidR="00F519FB" w:rsidRDefault="007240FB" w:rsidP="007240FB">
          <w:pPr>
            <w:pStyle w:val="DBE93CB96E4C4A549A5941465AE1E175"/>
          </w:pPr>
          <w:r w:rsidRPr="00A70DFE">
            <w:rPr>
              <w:rStyle w:val="Textodelmarcadordeposicin"/>
              <w:rFonts w:ascii="Arial" w:hAnsi="Arial" w:cs="Arial"/>
              <w:color w:val="FF8F8F"/>
              <w:u w:val="single"/>
            </w:rPr>
            <w:t>Diligenciar el número del proceso</w:t>
          </w:r>
        </w:p>
      </w:docPartBody>
    </w:docPart>
    <w:docPart>
      <w:docPartPr>
        <w:name w:val="7D25C2240C5347DE8AFBE03DA4DD1AEF"/>
        <w:category>
          <w:name w:val="General"/>
          <w:gallery w:val="placeholder"/>
        </w:category>
        <w:types>
          <w:type w:val="bbPlcHdr"/>
        </w:types>
        <w:behaviors>
          <w:behavior w:val="content"/>
        </w:behaviors>
        <w:guid w:val="{25635F40-2E57-4F7E-867A-3D150696CCF3}"/>
      </w:docPartPr>
      <w:docPartBody>
        <w:p w:rsidR="00F519FB" w:rsidRDefault="007240FB" w:rsidP="007240FB">
          <w:pPr>
            <w:pStyle w:val="7D25C2240C5347DE8AFBE03DA4DD1AEF"/>
          </w:pPr>
          <w:r w:rsidRPr="00A70DFE">
            <w:rPr>
              <w:rStyle w:val="Textodelmarcadordeposicin"/>
              <w:rFonts w:ascii="Arial" w:hAnsi="Arial" w:cs="Arial"/>
              <w:color w:val="FF8F8F"/>
              <w:u w:val="single"/>
            </w:rPr>
            <w:t>Transcribir el objeto del proceso</w:t>
          </w:r>
        </w:p>
      </w:docPartBody>
    </w:docPart>
    <w:docPart>
      <w:docPartPr>
        <w:name w:val="21A42FD3D18642058C79614B4CD14CC0"/>
        <w:category>
          <w:name w:val="General"/>
          <w:gallery w:val="placeholder"/>
        </w:category>
        <w:types>
          <w:type w:val="bbPlcHdr"/>
        </w:types>
        <w:behaviors>
          <w:behavior w:val="content"/>
        </w:behaviors>
        <w:guid w:val="{00A940DF-4B91-4848-99C7-07258E275AD7}"/>
      </w:docPartPr>
      <w:docPartBody>
        <w:p w:rsidR="00F519FB" w:rsidRDefault="007240FB" w:rsidP="007240FB">
          <w:pPr>
            <w:pStyle w:val="21A42FD3D18642058C79614B4CD14CC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ACE477D4ECB4419A87B8771BE532442"/>
        <w:category>
          <w:name w:val="General"/>
          <w:gallery w:val="placeholder"/>
        </w:category>
        <w:types>
          <w:type w:val="bbPlcHdr"/>
        </w:types>
        <w:behaviors>
          <w:behavior w:val="content"/>
        </w:behaviors>
        <w:guid w:val="{C22E8317-6890-45B7-9760-78AEDDAA089C}"/>
      </w:docPartPr>
      <w:docPartBody>
        <w:p w:rsidR="00F519FB" w:rsidRDefault="007240FB" w:rsidP="007240FB">
          <w:pPr>
            <w:pStyle w:val="2ACE477D4ECB4419A87B8771BE532442"/>
          </w:pPr>
          <w:r w:rsidRPr="000C38C2">
            <w:rPr>
              <w:rStyle w:val="Textodelmarcadordeposicin"/>
              <w:rFonts w:ascii="Arial" w:hAnsi="Arial" w:cs="Arial"/>
              <w:color w:val="FF8F8F"/>
              <w:u w:val="single"/>
            </w:rPr>
            <w:t>Diligenciar el número del proceso</w:t>
          </w:r>
        </w:p>
      </w:docPartBody>
    </w:docPart>
    <w:docPart>
      <w:docPartPr>
        <w:name w:val="E035CBDECE354C32B6242BEACAE08273"/>
        <w:category>
          <w:name w:val="General"/>
          <w:gallery w:val="placeholder"/>
        </w:category>
        <w:types>
          <w:type w:val="bbPlcHdr"/>
        </w:types>
        <w:behaviors>
          <w:behavior w:val="content"/>
        </w:behaviors>
        <w:guid w:val="{1466C16E-9AEC-4A3E-8FA5-A89BDE87D844}"/>
      </w:docPartPr>
      <w:docPartBody>
        <w:p w:rsidR="00F519FB" w:rsidRDefault="007240FB" w:rsidP="007240FB">
          <w:pPr>
            <w:pStyle w:val="E035CBDECE354C32B6242BEACAE08273"/>
          </w:pPr>
          <w:r w:rsidRPr="000C38C2">
            <w:rPr>
              <w:rStyle w:val="Textodelmarcadordeposicin"/>
              <w:rFonts w:ascii="Arial" w:hAnsi="Arial" w:cs="Arial"/>
              <w:color w:val="FF8F8F"/>
              <w:u w:val="single"/>
            </w:rPr>
            <w:t>Transcribir el objeto del proceso</w:t>
          </w:r>
        </w:p>
      </w:docPartBody>
    </w:docPart>
    <w:docPart>
      <w:docPartPr>
        <w:name w:val="6F2D52ECF5B34CE29404EDF4A3A6A7FA"/>
        <w:category>
          <w:name w:val="General"/>
          <w:gallery w:val="placeholder"/>
        </w:category>
        <w:types>
          <w:type w:val="bbPlcHdr"/>
        </w:types>
        <w:behaviors>
          <w:behavior w:val="content"/>
        </w:behaviors>
        <w:guid w:val="{CFA3E9AA-4941-4A5A-8309-B12ABB4A1331}"/>
      </w:docPartPr>
      <w:docPartBody>
        <w:p w:rsidR="00F519FB" w:rsidRDefault="007240FB" w:rsidP="007240FB">
          <w:pPr>
            <w:pStyle w:val="6F2D52ECF5B34CE29404EDF4A3A6A7FA"/>
          </w:pPr>
          <w:r w:rsidRPr="000C38C2">
            <w:rPr>
              <w:rStyle w:val="Textodelmarcadordeposicin"/>
              <w:rFonts w:ascii="Arial" w:hAnsi="Arial" w:cs="Arial"/>
              <w:color w:val="FF8F8F"/>
            </w:rPr>
            <w:t>seleccionar la fecha.</w:t>
          </w:r>
        </w:p>
      </w:docPartBody>
    </w:docPart>
    <w:docPart>
      <w:docPartPr>
        <w:name w:val="FDFFDCB440D14A749AC57C8827895AFA"/>
        <w:category>
          <w:name w:val="General"/>
          <w:gallery w:val="placeholder"/>
        </w:category>
        <w:types>
          <w:type w:val="bbPlcHdr"/>
        </w:types>
        <w:behaviors>
          <w:behavior w:val="content"/>
        </w:behaviors>
        <w:guid w:val="{00C23F7F-9F03-4CAB-8E4B-9BFD4B994C80}"/>
      </w:docPartPr>
      <w:docPartBody>
        <w:p w:rsidR="00F519FB" w:rsidRDefault="007240FB" w:rsidP="007240FB">
          <w:pPr>
            <w:pStyle w:val="FDFFDCB440D14A749AC57C8827895AFA"/>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9A970C69D36642B196E3B6A7DBDD31B2"/>
        <w:category>
          <w:name w:val="General"/>
          <w:gallery w:val="placeholder"/>
        </w:category>
        <w:types>
          <w:type w:val="bbPlcHdr"/>
        </w:types>
        <w:behaviors>
          <w:behavior w:val="content"/>
        </w:behaviors>
        <w:guid w:val="{858322A5-E0B7-4110-A581-5E8A830742C5}"/>
      </w:docPartPr>
      <w:docPartBody>
        <w:p w:rsidR="00F519FB" w:rsidRDefault="007240FB" w:rsidP="007240FB">
          <w:pPr>
            <w:pStyle w:val="9A970C69D36642B196E3B6A7DBDD31B2"/>
          </w:pPr>
          <w:r w:rsidRPr="000113F5">
            <w:rPr>
              <w:rStyle w:val="Textodelmarcadordeposicin"/>
              <w:rFonts w:ascii="Arial" w:hAnsi="Arial" w:cs="Arial"/>
              <w:color w:val="FF8F8F"/>
              <w:sz w:val="18"/>
              <w:szCs w:val="18"/>
              <w:u w:val="single"/>
            </w:rPr>
            <w:t>Diligenciar el número del proceso</w:t>
          </w:r>
        </w:p>
      </w:docPartBody>
    </w:docPart>
    <w:docPart>
      <w:docPartPr>
        <w:name w:val="85A04E75C8B34E38A2CAEF03F71C7940"/>
        <w:category>
          <w:name w:val="General"/>
          <w:gallery w:val="placeholder"/>
        </w:category>
        <w:types>
          <w:type w:val="bbPlcHdr"/>
        </w:types>
        <w:behaviors>
          <w:behavior w:val="content"/>
        </w:behaviors>
        <w:guid w:val="{AAC29344-D8F0-46C6-B31A-0EB8ACEE2AF0}"/>
      </w:docPartPr>
      <w:docPartBody>
        <w:p w:rsidR="00F519FB" w:rsidRDefault="007240FB" w:rsidP="007240FB">
          <w:pPr>
            <w:pStyle w:val="85A04E75C8B34E38A2CAEF03F71C7940"/>
          </w:pPr>
          <w:r w:rsidRPr="000113F5">
            <w:rPr>
              <w:rStyle w:val="Textodelmarcadordeposicin"/>
              <w:rFonts w:ascii="Arial" w:hAnsi="Arial" w:cs="Arial"/>
              <w:color w:val="FF8F8F"/>
              <w:sz w:val="18"/>
              <w:szCs w:val="18"/>
              <w:u w:val="single"/>
            </w:rPr>
            <w:t>Transcribir el objeto del proceso</w:t>
          </w:r>
        </w:p>
      </w:docPartBody>
    </w:docPart>
    <w:docPart>
      <w:docPartPr>
        <w:name w:val="FC0B56F294DD480AA69FE9BDC89F3724"/>
        <w:category>
          <w:name w:val="General"/>
          <w:gallery w:val="placeholder"/>
        </w:category>
        <w:types>
          <w:type w:val="bbPlcHdr"/>
        </w:types>
        <w:behaviors>
          <w:behavior w:val="content"/>
        </w:behaviors>
        <w:guid w:val="{FCC9029D-A5BC-4570-BCD9-58FA17A631AC}"/>
      </w:docPartPr>
      <w:docPartBody>
        <w:p w:rsidR="00F519FB" w:rsidRDefault="007240FB" w:rsidP="007240FB">
          <w:pPr>
            <w:pStyle w:val="FC0B56F294DD480AA69FE9BDC89F3724"/>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ACD74FDD7BE47C09713FBF38CBD469E"/>
        <w:category>
          <w:name w:val="General"/>
          <w:gallery w:val="placeholder"/>
        </w:category>
        <w:types>
          <w:type w:val="bbPlcHdr"/>
        </w:types>
        <w:behaviors>
          <w:behavior w:val="content"/>
        </w:behaviors>
        <w:guid w:val="{1EB0E703-69A3-46DA-83D2-929C00F302E7}"/>
      </w:docPartPr>
      <w:docPartBody>
        <w:p w:rsidR="00F519FB" w:rsidRDefault="007240FB" w:rsidP="007240FB">
          <w:pPr>
            <w:pStyle w:val="1ACD74FDD7BE47C09713FBF38CBD469E"/>
          </w:pPr>
          <w:r w:rsidRPr="000C38C2">
            <w:rPr>
              <w:rStyle w:val="Textodelmarcadordeposicin"/>
              <w:rFonts w:ascii="Arial" w:hAnsi="Arial" w:cs="Arial"/>
              <w:color w:val="FF8F8F"/>
              <w:u w:val="single"/>
            </w:rPr>
            <w:t>Diligenciar el número del proceso</w:t>
          </w:r>
        </w:p>
      </w:docPartBody>
    </w:docPart>
    <w:docPart>
      <w:docPartPr>
        <w:name w:val="855C4766BD20448781666060E4993EA9"/>
        <w:category>
          <w:name w:val="General"/>
          <w:gallery w:val="placeholder"/>
        </w:category>
        <w:types>
          <w:type w:val="bbPlcHdr"/>
        </w:types>
        <w:behaviors>
          <w:behavior w:val="content"/>
        </w:behaviors>
        <w:guid w:val="{F4B24892-1E5E-490A-A466-35C31FEAA0EF}"/>
      </w:docPartPr>
      <w:docPartBody>
        <w:p w:rsidR="00F519FB" w:rsidRDefault="007240FB" w:rsidP="007240FB">
          <w:pPr>
            <w:pStyle w:val="855C4766BD20448781666060E4993EA9"/>
          </w:pPr>
          <w:r w:rsidRPr="000C38C2">
            <w:rPr>
              <w:rStyle w:val="Textodelmarcadordeposicin"/>
              <w:rFonts w:ascii="Arial" w:hAnsi="Arial" w:cs="Arial"/>
              <w:color w:val="FF8F8F"/>
              <w:u w:val="single"/>
            </w:rPr>
            <w:t>Transcribir el objeto del proceso</w:t>
          </w:r>
        </w:p>
      </w:docPartBody>
    </w:docPart>
    <w:docPart>
      <w:docPartPr>
        <w:name w:val="4ADA5BC52A8F4C9D9C7D82910A9F7524"/>
        <w:category>
          <w:name w:val="General"/>
          <w:gallery w:val="placeholder"/>
        </w:category>
        <w:types>
          <w:type w:val="bbPlcHdr"/>
        </w:types>
        <w:behaviors>
          <w:behavior w:val="content"/>
        </w:behaviors>
        <w:guid w:val="{29B3C856-2749-435E-8CF5-129C670525BB}"/>
      </w:docPartPr>
      <w:docPartBody>
        <w:p w:rsidR="00F519FB" w:rsidRDefault="007240FB" w:rsidP="007240FB">
          <w:pPr>
            <w:pStyle w:val="4ADA5BC52A8F4C9D9C7D82910A9F7524"/>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D3975B687DA446DB081740992141BAA"/>
        <w:category>
          <w:name w:val="General"/>
          <w:gallery w:val="placeholder"/>
        </w:category>
        <w:types>
          <w:type w:val="bbPlcHdr"/>
        </w:types>
        <w:behaviors>
          <w:behavior w:val="content"/>
        </w:behaviors>
        <w:guid w:val="{3C1A5370-2714-41CC-AF49-DD254A83EF63}"/>
      </w:docPartPr>
      <w:docPartBody>
        <w:p w:rsidR="00F519FB" w:rsidRDefault="007240FB" w:rsidP="007240FB">
          <w:pPr>
            <w:pStyle w:val="4D3975B687DA446DB081740992141BAA"/>
          </w:pPr>
          <w:r w:rsidRPr="000C38C2">
            <w:rPr>
              <w:rStyle w:val="Textodelmarcadordeposicin"/>
              <w:rFonts w:ascii="Arial" w:hAnsi="Arial" w:cs="Arial"/>
              <w:color w:val="FF8F8F"/>
              <w:u w:val="single"/>
            </w:rPr>
            <w:t>Diligenciar el número del proceso</w:t>
          </w:r>
        </w:p>
      </w:docPartBody>
    </w:docPart>
    <w:docPart>
      <w:docPartPr>
        <w:name w:val="BD3B37B579CC41439791575CC42E5529"/>
        <w:category>
          <w:name w:val="General"/>
          <w:gallery w:val="placeholder"/>
        </w:category>
        <w:types>
          <w:type w:val="bbPlcHdr"/>
        </w:types>
        <w:behaviors>
          <w:behavior w:val="content"/>
        </w:behaviors>
        <w:guid w:val="{AE6425AF-E766-481B-8B77-5B51156741DE}"/>
      </w:docPartPr>
      <w:docPartBody>
        <w:p w:rsidR="00F519FB" w:rsidRDefault="007240FB" w:rsidP="007240FB">
          <w:pPr>
            <w:pStyle w:val="BD3B37B579CC41439791575CC42E5529"/>
          </w:pPr>
          <w:r w:rsidRPr="000C38C2">
            <w:rPr>
              <w:rStyle w:val="Textodelmarcadordeposicin"/>
              <w:rFonts w:ascii="Arial" w:hAnsi="Arial" w:cs="Arial"/>
              <w:color w:val="FF8F8F"/>
              <w:u w:val="single"/>
            </w:rPr>
            <w:t>Transcribir el objeto del proceso</w:t>
          </w:r>
        </w:p>
      </w:docPartBody>
    </w:docPart>
    <w:docPart>
      <w:docPartPr>
        <w:name w:val="B37BA1ACD9F244948941B382BA4B2CDB"/>
        <w:category>
          <w:name w:val="General"/>
          <w:gallery w:val="placeholder"/>
        </w:category>
        <w:types>
          <w:type w:val="bbPlcHdr"/>
        </w:types>
        <w:behaviors>
          <w:behavior w:val="content"/>
        </w:behaviors>
        <w:guid w:val="{32C4AFD2-FE15-49F4-AE68-E69E775138A2}"/>
      </w:docPartPr>
      <w:docPartBody>
        <w:p w:rsidR="00F519FB" w:rsidRDefault="007240FB" w:rsidP="007240FB">
          <w:pPr>
            <w:pStyle w:val="B37BA1ACD9F244948941B382BA4B2CD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C2055C7A5A284CC28989E9B58756525D"/>
        <w:category>
          <w:name w:val="General"/>
          <w:gallery w:val="placeholder"/>
        </w:category>
        <w:types>
          <w:type w:val="bbPlcHdr"/>
        </w:types>
        <w:behaviors>
          <w:behavior w:val="content"/>
        </w:behaviors>
        <w:guid w:val="{659C8068-4239-4334-AE0B-99C3DFD54158}"/>
      </w:docPartPr>
      <w:docPartBody>
        <w:p w:rsidR="00F519FB" w:rsidRDefault="007240FB" w:rsidP="007240FB">
          <w:pPr>
            <w:pStyle w:val="C2055C7A5A284CC28989E9B58756525D"/>
          </w:pPr>
          <w:r w:rsidRPr="000D290B">
            <w:rPr>
              <w:rStyle w:val="Textodelmarcadordeposicin"/>
              <w:rFonts w:ascii="Arial" w:hAnsi="Arial" w:cs="Arial"/>
              <w:color w:val="FF8F8F"/>
              <w:u w:val="single"/>
            </w:rPr>
            <w:t>Diligenciar el número del proceso</w:t>
          </w:r>
        </w:p>
      </w:docPartBody>
    </w:docPart>
    <w:docPart>
      <w:docPartPr>
        <w:name w:val="516E3443EFE44FD1B9AE81AADCBE2BCA"/>
        <w:category>
          <w:name w:val="General"/>
          <w:gallery w:val="placeholder"/>
        </w:category>
        <w:types>
          <w:type w:val="bbPlcHdr"/>
        </w:types>
        <w:behaviors>
          <w:behavior w:val="content"/>
        </w:behaviors>
        <w:guid w:val="{CCA7B14C-6F5C-4EB4-909B-39BF66E50488}"/>
      </w:docPartPr>
      <w:docPartBody>
        <w:p w:rsidR="00F519FB" w:rsidRDefault="007240FB" w:rsidP="007240FB">
          <w:pPr>
            <w:pStyle w:val="516E3443EFE44FD1B9AE81AADCBE2BCA"/>
          </w:pPr>
          <w:r w:rsidRPr="000D290B">
            <w:rPr>
              <w:rStyle w:val="Textodelmarcadordeposicin"/>
              <w:rFonts w:ascii="Arial" w:hAnsi="Arial" w:cs="Arial"/>
              <w:color w:val="FF8F8F"/>
              <w:u w:val="single"/>
            </w:rPr>
            <w:t>Transcribir el objeto del proceso</w:t>
          </w:r>
        </w:p>
      </w:docPartBody>
    </w:docPart>
    <w:docPart>
      <w:docPartPr>
        <w:name w:val="BF8E978617F04C80A4C3B3F644A58A73"/>
        <w:category>
          <w:name w:val="General"/>
          <w:gallery w:val="placeholder"/>
        </w:category>
        <w:types>
          <w:type w:val="bbPlcHdr"/>
        </w:types>
        <w:behaviors>
          <w:behavior w:val="content"/>
        </w:behaviors>
        <w:guid w:val="{42BFE8E0-DC0A-41BD-89E7-7B06D656BF87}"/>
      </w:docPartPr>
      <w:docPartBody>
        <w:p w:rsidR="00F519FB" w:rsidRDefault="007240FB" w:rsidP="007240FB">
          <w:pPr>
            <w:pStyle w:val="BF8E978617F04C80A4C3B3F644A58A7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C9A376B8E65441ABA30C73F4505944A"/>
        <w:category>
          <w:name w:val="General"/>
          <w:gallery w:val="placeholder"/>
        </w:category>
        <w:types>
          <w:type w:val="bbPlcHdr"/>
        </w:types>
        <w:behaviors>
          <w:behavior w:val="content"/>
        </w:behaviors>
        <w:guid w:val="{63C6EB2E-8480-452B-8470-46A19C540CD2}"/>
      </w:docPartPr>
      <w:docPartBody>
        <w:p w:rsidR="00F519FB" w:rsidRDefault="007240FB" w:rsidP="007240FB">
          <w:pPr>
            <w:pStyle w:val="0C9A376B8E65441ABA30C73F4505944A"/>
          </w:pPr>
          <w:r w:rsidRPr="000D290B">
            <w:rPr>
              <w:rStyle w:val="Textodelmarcadordeposicin"/>
              <w:rFonts w:ascii="Arial" w:hAnsi="Arial" w:cs="Arial"/>
              <w:color w:val="FF8F8F"/>
              <w:u w:val="single"/>
            </w:rPr>
            <w:t>Diligenciar el número del proceso</w:t>
          </w:r>
        </w:p>
      </w:docPartBody>
    </w:docPart>
    <w:docPart>
      <w:docPartPr>
        <w:name w:val="744CF356271547C0BC7AD6C00DE43255"/>
        <w:category>
          <w:name w:val="General"/>
          <w:gallery w:val="placeholder"/>
        </w:category>
        <w:types>
          <w:type w:val="bbPlcHdr"/>
        </w:types>
        <w:behaviors>
          <w:behavior w:val="content"/>
        </w:behaviors>
        <w:guid w:val="{FD2B2822-E296-42A3-9292-5A442EBD62B0}"/>
      </w:docPartPr>
      <w:docPartBody>
        <w:p w:rsidR="00F519FB" w:rsidRDefault="007240FB" w:rsidP="007240FB">
          <w:pPr>
            <w:pStyle w:val="744CF356271547C0BC7AD6C00DE43255"/>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50298"/>
    <w:rsid w:val="00012A49"/>
    <w:rsid w:val="00016DFB"/>
    <w:rsid w:val="00026AE6"/>
    <w:rsid w:val="000371F7"/>
    <w:rsid w:val="00042BAE"/>
    <w:rsid w:val="0006109F"/>
    <w:rsid w:val="00070A01"/>
    <w:rsid w:val="00076696"/>
    <w:rsid w:val="00081F22"/>
    <w:rsid w:val="00085C2D"/>
    <w:rsid w:val="000A4418"/>
    <w:rsid w:val="000A7144"/>
    <w:rsid w:val="000D0B5F"/>
    <w:rsid w:val="000D49D8"/>
    <w:rsid w:val="000D62E2"/>
    <w:rsid w:val="000F1E3E"/>
    <w:rsid w:val="000F24AE"/>
    <w:rsid w:val="000F4D37"/>
    <w:rsid w:val="000F73BC"/>
    <w:rsid w:val="00103C4B"/>
    <w:rsid w:val="001130FF"/>
    <w:rsid w:val="00115FC1"/>
    <w:rsid w:val="00151D02"/>
    <w:rsid w:val="001543BA"/>
    <w:rsid w:val="00164143"/>
    <w:rsid w:val="001712B7"/>
    <w:rsid w:val="001760F4"/>
    <w:rsid w:val="00180BDD"/>
    <w:rsid w:val="00186277"/>
    <w:rsid w:val="00186757"/>
    <w:rsid w:val="00192059"/>
    <w:rsid w:val="001A111F"/>
    <w:rsid w:val="001B1442"/>
    <w:rsid w:val="001B14BF"/>
    <w:rsid w:val="001C0C01"/>
    <w:rsid w:val="001D1BC6"/>
    <w:rsid w:val="001D5FCA"/>
    <w:rsid w:val="0021094F"/>
    <w:rsid w:val="00210E25"/>
    <w:rsid w:val="0021654F"/>
    <w:rsid w:val="00234D3A"/>
    <w:rsid w:val="0024507B"/>
    <w:rsid w:val="0024642F"/>
    <w:rsid w:val="00252514"/>
    <w:rsid w:val="00274BA0"/>
    <w:rsid w:val="00282A3A"/>
    <w:rsid w:val="00284FE1"/>
    <w:rsid w:val="00296099"/>
    <w:rsid w:val="002A1062"/>
    <w:rsid w:val="002B2A34"/>
    <w:rsid w:val="002B2EC0"/>
    <w:rsid w:val="002B3BB8"/>
    <w:rsid w:val="002C5255"/>
    <w:rsid w:val="002F2AE4"/>
    <w:rsid w:val="00304E33"/>
    <w:rsid w:val="00355FA6"/>
    <w:rsid w:val="003577C4"/>
    <w:rsid w:val="00360DC9"/>
    <w:rsid w:val="00380665"/>
    <w:rsid w:val="0038607C"/>
    <w:rsid w:val="00397159"/>
    <w:rsid w:val="003A4D53"/>
    <w:rsid w:val="003B528B"/>
    <w:rsid w:val="003B6EFF"/>
    <w:rsid w:val="003B76EC"/>
    <w:rsid w:val="003E7E34"/>
    <w:rsid w:val="003F499F"/>
    <w:rsid w:val="00401EC4"/>
    <w:rsid w:val="0041242D"/>
    <w:rsid w:val="00412783"/>
    <w:rsid w:val="004221A0"/>
    <w:rsid w:val="00445686"/>
    <w:rsid w:val="00461A13"/>
    <w:rsid w:val="004B4363"/>
    <w:rsid w:val="004B4F67"/>
    <w:rsid w:val="004E66DD"/>
    <w:rsid w:val="004F499F"/>
    <w:rsid w:val="00504037"/>
    <w:rsid w:val="00505D35"/>
    <w:rsid w:val="00506197"/>
    <w:rsid w:val="005476F0"/>
    <w:rsid w:val="005479F4"/>
    <w:rsid w:val="0055004A"/>
    <w:rsid w:val="00550532"/>
    <w:rsid w:val="005532E8"/>
    <w:rsid w:val="00567B5A"/>
    <w:rsid w:val="00582324"/>
    <w:rsid w:val="005836DE"/>
    <w:rsid w:val="005A10DF"/>
    <w:rsid w:val="005D0023"/>
    <w:rsid w:val="005D74BA"/>
    <w:rsid w:val="005D79C8"/>
    <w:rsid w:val="005E3ABD"/>
    <w:rsid w:val="00631AB1"/>
    <w:rsid w:val="00634156"/>
    <w:rsid w:val="00637EFA"/>
    <w:rsid w:val="0065624D"/>
    <w:rsid w:val="00692EC9"/>
    <w:rsid w:val="006935E5"/>
    <w:rsid w:val="006C29EA"/>
    <w:rsid w:val="006F547E"/>
    <w:rsid w:val="00700F25"/>
    <w:rsid w:val="007074BF"/>
    <w:rsid w:val="00710280"/>
    <w:rsid w:val="00716DA7"/>
    <w:rsid w:val="0072378B"/>
    <w:rsid w:val="007240FB"/>
    <w:rsid w:val="00753021"/>
    <w:rsid w:val="00761F33"/>
    <w:rsid w:val="0077270E"/>
    <w:rsid w:val="00780858"/>
    <w:rsid w:val="00790668"/>
    <w:rsid w:val="00792640"/>
    <w:rsid w:val="00792A0F"/>
    <w:rsid w:val="00793CE9"/>
    <w:rsid w:val="0079484F"/>
    <w:rsid w:val="00794871"/>
    <w:rsid w:val="007B76EE"/>
    <w:rsid w:val="007D4783"/>
    <w:rsid w:val="007E7977"/>
    <w:rsid w:val="007F34F2"/>
    <w:rsid w:val="00817243"/>
    <w:rsid w:val="00841872"/>
    <w:rsid w:val="00851D0F"/>
    <w:rsid w:val="00861B0C"/>
    <w:rsid w:val="00863C95"/>
    <w:rsid w:val="00871F95"/>
    <w:rsid w:val="00875C4B"/>
    <w:rsid w:val="008878D8"/>
    <w:rsid w:val="00887ED0"/>
    <w:rsid w:val="008F343A"/>
    <w:rsid w:val="008F5BE7"/>
    <w:rsid w:val="008F7342"/>
    <w:rsid w:val="009131F7"/>
    <w:rsid w:val="00955113"/>
    <w:rsid w:val="0096037C"/>
    <w:rsid w:val="00961806"/>
    <w:rsid w:val="00963087"/>
    <w:rsid w:val="0097746E"/>
    <w:rsid w:val="0098664A"/>
    <w:rsid w:val="00990FB6"/>
    <w:rsid w:val="009A0308"/>
    <w:rsid w:val="009B4A6C"/>
    <w:rsid w:val="00A00CCD"/>
    <w:rsid w:val="00A13CB8"/>
    <w:rsid w:val="00A31B8E"/>
    <w:rsid w:val="00A324EA"/>
    <w:rsid w:val="00A349E8"/>
    <w:rsid w:val="00A45842"/>
    <w:rsid w:val="00A50298"/>
    <w:rsid w:val="00A51CF9"/>
    <w:rsid w:val="00A66C64"/>
    <w:rsid w:val="00A937C7"/>
    <w:rsid w:val="00A93EE2"/>
    <w:rsid w:val="00AA6E93"/>
    <w:rsid w:val="00AA7AA9"/>
    <w:rsid w:val="00AD1EE7"/>
    <w:rsid w:val="00AD6433"/>
    <w:rsid w:val="00AE2788"/>
    <w:rsid w:val="00AF5B21"/>
    <w:rsid w:val="00B32255"/>
    <w:rsid w:val="00B40EFC"/>
    <w:rsid w:val="00B41841"/>
    <w:rsid w:val="00B41EE7"/>
    <w:rsid w:val="00B56032"/>
    <w:rsid w:val="00B657E8"/>
    <w:rsid w:val="00B67D15"/>
    <w:rsid w:val="00B702D8"/>
    <w:rsid w:val="00B74008"/>
    <w:rsid w:val="00B85D58"/>
    <w:rsid w:val="00B90756"/>
    <w:rsid w:val="00BA0D3D"/>
    <w:rsid w:val="00BA2945"/>
    <w:rsid w:val="00BC1DAB"/>
    <w:rsid w:val="00BD5853"/>
    <w:rsid w:val="00BD7547"/>
    <w:rsid w:val="00BF579B"/>
    <w:rsid w:val="00C05410"/>
    <w:rsid w:val="00C06A98"/>
    <w:rsid w:val="00C4471A"/>
    <w:rsid w:val="00C601E9"/>
    <w:rsid w:val="00C66D3F"/>
    <w:rsid w:val="00C67B41"/>
    <w:rsid w:val="00C817D3"/>
    <w:rsid w:val="00CA01FB"/>
    <w:rsid w:val="00D03115"/>
    <w:rsid w:val="00D15B26"/>
    <w:rsid w:val="00D2440D"/>
    <w:rsid w:val="00D408BF"/>
    <w:rsid w:val="00D52893"/>
    <w:rsid w:val="00D854B2"/>
    <w:rsid w:val="00DB65D0"/>
    <w:rsid w:val="00DC11FB"/>
    <w:rsid w:val="00DD387C"/>
    <w:rsid w:val="00DE0801"/>
    <w:rsid w:val="00DE5520"/>
    <w:rsid w:val="00E04CF8"/>
    <w:rsid w:val="00E054A0"/>
    <w:rsid w:val="00E560CA"/>
    <w:rsid w:val="00E6139F"/>
    <w:rsid w:val="00E810FC"/>
    <w:rsid w:val="00E83DB8"/>
    <w:rsid w:val="00E94F24"/>
    <w:rsid w:val="00E96FBA"/>
    <w:rsid w:val="00EA614F"/>
    <w:rsid w:val="00EA6558"/>
    <w:rsid w:val="00EB314E"/>
    <w:rsid w:val="00EB33A7"/>
    <w:rsid w:val="00EC2A82"/>
    <w:rsid w:val="00ED23F8"/>
    <w:rsid w:val="00ED7091"/>
    <w:rsid w:val="00EF1CC8"/>
    <w:rsid w:val="00EF345B"/>
    <w:rsid w:val="00EF7FBF"/>
    <w:rsid w:val="00F05179"/>
    <w:rsid w:val="00F10D67"/>
    <w:rsid w:val="00F12D04"/>
    <w:rsid w:val="00F13D03"/>
    <w:rsid w:val="00F16A5F"/>
    <w:rsid w:val="00F276E0"/>
    <w:rsid w:val="00F4615B"/>
    <w:rsid w:val="00F519FB"/>
    <w:rsid w:val="00F77F19"/>
    <w:rsid w:val="00F82CCF"/>
    <w:rsid w:val="00F8312A"/>
    <w:rsid w:val="00F8355B"/>
    <w:rsid w:val="00F86E67"/>
    <w:rsid w:val="00F90E27"/>
    <w:rsid w:val="00F93F91"/>
    <w:rsid w:val="00F963C9"/>
    <w:rsid w:val="00FA4C28"/>
    <w:rsid w:val="00FB65D0"/>
    <w:rsid w:val="00FB7149"/>
    <w:rsid w:val="00FC2F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240FB"/>
    <w:rPr>
      <w:color w:val="808080"/>
    </w:rPr>
  </w:style>
  <w:style w:type="paragraph" w:customStyle="1" w:styleId="F94045C51B0247C8850F533C0706793C">
    <w:name w:val="F94045C51B0247C8850F533C0706793C"/>
    <w:rsid w:val="00DD387C"/>
    <w:rPr>
      <w:kern w:val="2"/>
      <w14:ligatures w14:val="standardContextual"/>
    </w:rPr>
  </w:style>
  <w:style w:type="paragraph" w:customStyle="1" w:styleId="4A781C153C8D4AECAEC26537DF9B757D">
    <w:name w:val="4A781C153C8D4AECAEC26537DF9B757D"/>
    <w:rsid w:val="00DD387C"/>
    <w:rPr>
      <w:kern w:val="2"/>
      <w14:ligatures w14:val="standardContextual"/>
    </w:rPr>
  </w:style>
  <w:style w:type="paragraph" w:customStyle="1" w:styleId="B271ABB97CBD45DD91665507119B5DFB">
    <w:name w:val="B271ABB97CBD45DD91665507119B5DFB"/>
    <w:rsid w:val="00DD387C"/>
    <w:rPr>
      <w:kern w:val="2"/>
      <w14:ligatures w14:val="standardContextual"/>
    </w:rPr>
  </w:style>
  <w:style w:type="paragraph" w:customStyle="1" w:styleId="1C992A08D04443A8B1BF0EE26D4414BE">
    <w:name w:val="1C992A08D04443A8B1BF0EE26D4414BE"/>
    <w:rsid w:val="00DD387C"/>
    <w:rPr>
      <w:kern w:val="2"/>
      <w14:ligatures w14:val="standardContextual"/>
    </w:rPr>
  </w:style>
  <w:style w:type="paragraph" w:customStyle="1" w:styleId="DFC015928DB8493DB9272C6B42793E4A">
    <w:name w:val="DFC015928DB8493DB9272C6B42793E4A"/>
    <w:rsid w:val="00DD387C"/>
    <w:rPr>
      <w:kern w:val="2"/>
      <w14:ligatures w14:val="standardContextual"/>
    </w:rPr>
  </w:style>
  <w:style w:type="paragraph" w:customStyle="1" w:styleId="0E48D1D348C1453BA7D135AE8296486C">
    <w:name w:val="0E48D1D348C1453BA7D135AE8296486C"/>
    <w:rsid w:val="00DD387C"/>
    <w:rPr>
      <w:kern w:val="2"/>
      <w14:ligatures w14:val="standardContextual"/>
    </w:rPr>
  </w:style>
  <w:style w:type="paragraph" w:customStyle="1" w:styleId="C532E587174B455BBD669C3380015246">
    <w:name w:val="C532E587174B455BBD669C3380015246"/>
    <w:rsid w:val="00DD387C"/>
    <w:rPr>
      <w:kern w:val="2"/>
      <w14:ligatures w14:val="standardContextual"/>
    </w:rPr>
  </w:style>
  <w:style w:type="paragraph" w:customStyle="1" w:styleId="6D1A2E88E80C49A7A2FF9FDB22783046">
    <w:name w:val="6D1A2E88E80C49A7A2FF9FDB22783046"/>
    <w:rsid w:val="00DD387C"/>
    <w:rPr>
      <w:kern w:val="2"/>
      <w14:ligatures w14:val="standardContextual"/>
    </w:rPr>
  </w:style>
  <w:style w:type="paragraph" w:customStyle="1" w:styleId="4298207C3D4643898FDEA96A550E1D96">
    <w:name w:val="4298207C3D4643898FDEA96A550E1D96"/>
    <w:rsid w:val="00DD387C"/>
    <w:rPr>
      <w:kern w:val="2"/>
      <w14:ligatures w14:val="standardContextual"/>
    </w:rPr>
  </w:style>
  <w:style w:type="paragraph" w:customStyle="1" w:styleId="55AD280287F14FE0B463D5E5689608BC">
    <w:name w:val="55AD280287F14FE0B463D5E5689608BC"/>
    <w:rsid w:val="00DD387C"/>
    <w:rPr>
      <w:kern w:val="2"/>
      <w14:ligatures w14:val="standardContextual"/>
    </w:rPr>
  </w:style>
  <w:style w:type="paragraph" w:customStyle="1" w:styleId="89F99D362E604916854A4CDAB1DCBB87">
    <w:name w:val="89F99D362E604916854A4CDAB1DCBB87"/>
    <w:rsid w:val="00DD387C"/>
    <w:rPr>
      <w:kern w:val="2"/>
      <w14:ligatures w14:val="standardContextual"/>
    </w:rPr>
  </w:style>
  <w:style w:type="paragraph" w:customStyle="1" w:styleId="B1DCA58FC030401FAC176E64B2C53845">
    <w:name w:val="B1DCA58FC030401FAC176E64B2C53845"/>
    <w:rsid w:val="00DD387C"/>
    <w:rPr>
      <w:kern w:val="2"/>
      <w14:ligatures w14:val="standardContextual"/>
    </w:rPr>
  </w:style>
  <w:style w:type="paragraph" w:customStyle="1" w:styleId="A5D7F9D093394809BA59F8C6F531ADD4">
    <w:name w:val="A5D7F9D093394809BA59F8C6F531ADD4"/>
    <w:rsid w:val="00DD387C"/>
    <w:rPr>
      <w:kern w:val="2"/>
      <w14:ligatures w14:val="standardContextual"/>
    </w:rPr>
  </w:style>
  <w:style w:type="paragraph" w:customStyle="1" w:styleId="BEAF2A55955A4A38A13E8553313AA5A1">
    <w:name w:val="BEAF2A55955A4A38A13E8553313AA5A1"/>
    <w:rsid w:val="00DD387C"/>
    <w:rPr>
      <w:kern w:val="2"/>
      <w14:ligatures w14:val="standardContextual"/>
    </w:rPr>
  </w:style>
  <w:style w:type="paragraph" w:customStyle="1" w:styleId="E4B1A17DB84D431F8F693AACE36C8C5F">
    <w:name w:val="E4B1A17DB84D431F8F693AACE36C8C5F"/>
    <w:rsid w:val="00DD387C"/>
    <w:rPr>
      <w:kern w:val="2"/>
      <w14:ligatures w14:val="standardContextual"/>
    </w:rPr>
  </w:style>
  <w:style w:type="paragraph" w:customStyle="1" w:styleId="A855A3A510434D639453A3BEDE1FA90D">
    <w:name w:val="A855A3A510434D639453A3BEDE1FA90D"/>
    <w:rsid w:val="00DD387C"/>
    <w:rPr>
      <w:kern w:val="2"/>
      <w14:ligatures w14:val="standardContextual"/>
    </w:rPr>
  </w:style>
  <w:style w:type="paragraph" w:customStyle="1" w:styleId="166CFB0CBBE34EE8B47C08418FF57393">
    <w:name w:val="166CFB0CBBE34EE8B47C08418FF57393"/>
    <w:rsid w:val="00DD387C"/>
    <w:rPr>
      <w:kern w:val="2"/>
      <w14:ligatures w14:val="standardContextual"/>
    </w:rPr>
  </w:style>
  <w:style w:type="paragraph" w:customStyle="1" w:styleId="E05712255E6040BA84FD315C4BB195B0">
    <w:name w:val="E05712255E6040BA84FD315C4BB195B0"/>
    <w:rsid w:val="00DD387C"/>
    <w:rPr>
      <w:kern w:val="2"/>
      <w14:ligatures w14:val="standardContextual"/>
    </w:rPr>
  </w:style>
  <w:style w:type="paragraph" w:customStyle="1" w:styleId="5579548A356D4167B4FF15E1B89F5DAB">
    <w:name w:val="5579548A356D4167B4FF15E1B89F5DAB"/>
    <w:rsid w:val="00DD387C"/>
    <w:rPr>
      <w:kern w:val="2"/>
      <w14:ligatures w14:val="standardContextual"/>
    </w:rPr>
  </w:style>
  <w:style w:type="paragraph" w:customStyle="1" w:styleId="2F567E11006F47159CF69009E40FE3F8">
    <w:name w:val="2F567E11006F47159CF69009E40FE3F8"/>
    <w:rsid w:val="00DD387C"/>
    <w:rPr>
      <w:kern w:val="2"/>
      <w14:ligatures w14:val="standardContextual"/>
    </w:rPr>
  </w:style>
  <w:style w:type="paragraph" w:customStyle="1" w:styleId="AFA383B9E20F4533BC46901EC859AF49">
    <w:name w:val="AFA383B9E20F4533BC46901EC859AF49"/>
    <w:rsid w:val="00DD387C"/>
    <w:rPr>
      <w:kern w:val="2"/>
      <w14:ligatures w14:val="standardContextual"/>
    </w:rPr>
  </w:style>
  <w:style w:type="paragraph" w:customStyle="1" w:styleId="D69165DA3A8D4AE89A99161D558EBCAE">
    <w:name w:val="D69165DA3A8D4AE89A99161D558EBCAE"/>
    <w:rsid w:val="00DD387C"/>
    <w:rPr>
      <w:kern w:val="2"/>
      <w14:ligatures w14:val="standardContextual"/>
    </w:rPr>
  </w:style>
  <w:style w:type="paragraph" w:customStyle="1" w:styleId="8A0D914360AF49E4A6115E32E53520A9">
    <w:name w:val="8A0D914360AF49E4A6115E32E53520A9"/>
    <w:rsid w:val="00DD387C"/>
    <w:rPr>
      <w:kern w:val="2"/>
      <w14:ligatures w14:val="standardContextual"/>
    </w:rPr>
  </w:style>
  <w:style w:type="paragraph" w:customStyle="1" w:styleId="A530DDB48385402BB238C19C3B4F51B4">
    <w:name w:val="A530DDB48385402BB238C19C3B4F51B4"/>
    <w:rsid w:val="00DD387C"/>
    <w:rPr>
      <w:kern w:val="2"/>
      <w14:ligatures w14:val="standardContextual"/>
    </w:rPr>
  </w:style>
  <w:style w:type="paragraph" w:customStyle="1" w:styleId="896F7C2CBBFD4BBB9F3ADF1D7C278B3F">
    <w:name w:val="896F7C2CBBFD4BBB9F3ADF1D7C278B3F"/>
    <w:rsid w:val="00DD387C"/>
    <w:rPr>
      <w:kern w:val="2"/>
      <w14:ligatures w14:val="standardContextual"/>
    </w:rPr>
  </w:style>
  <w:style w:type="paragraph" w:customStyle="1" w:styleId="87AE8FDBC7A44D37B379A5F38B81465E">
    <w:name w:val="87AE8FDBC7A44D37B379A5F38B81465E"/>
    <w:rsid w:val="00DD387C"/>
    <w:rPr>
      <w:kern w:val="2"/>
      <w14:ligatures w14:val="standardContextual"/>
    </w:rPr>
  </w:style>
  <w:style w:type="paragraph" w:customStyle="1" w:styleId="305029E18EAB49BE9F72D8D3B7AC13EA">
    <w:name w:val="305029E18EAB49BE9F72D8D3B7AC13EA"/>
    <w:rsid w:val="00DD387C"/>
    <w:rPr>
      <w:kern w:val="2"/>
      <w14:ligatures w14:val="standardContextual"/>
    </w:rPr>
  </w:style>
  <w:style w:type="paragraph" w:customStyle="1" w:styleId="57EBDD5489B742A5BACD5505726A4E30">
    <w:name w:val="57EBDD5489B742A5BACD5505726A4E30"/>
    <w:rsid w:val="00DD387C"/>
    <w:rPr>
      <w:kern w:val="2"/>
      <w14:ligatures w14:val="standardContextual"/>
    </w:rPr>
  </w:style>
  <w:style w:type="paragraph" w:customStyle="1" w:styleId="B7FAF1768EB6478FB2E198EC203F094F">
    <w:name w:val="B7FAF1768EB6478FB2E198EC203F094F"/>
    <w:rsid w:val="00DD387C"/>
    <w:rPr>
      <w:kern w:val="2"/>
      <w14:ligatures w14:val="standardContextual"/>
    </w:rPr>
  </w:style>
  <w:style w:type="paragraph" w:customStyle="1" w:styleId="E93179E6A4C6474C80BB99D62C5D8AA6">
    <w:name w:val="E93179E6A4C6474C80BB99D62C5D8AA6"/>
    <w:rsid w:val="00DD387C"/>
    <w:rPr>
      <w:kern w:val="2"/>
      <w14:ligatures w14:val="standardContextual"/>
    </w:rPr>
  </w:style>
  <w:style w:type="paragraph" w:customStyle="1" w:styleId="EA7A411CEE3B43678EC418C388972AB1">
    <w:name w:val="EA7A411CEE3B43678EC418C388972AB1"/>
    <w:rsid w:val="00DD387C"/>
    <w:rPr>
      <w:kern w:val="2"/>
      <w14:ligatures w14:val="standardContextual"/>
    </w:rPr>
  </w:style>
  <w:style w:type="paragraph" w:customStyle="1" w:styleId="82DD63C64DEB4758976F2A6ACEA6C27E">
    <w:name w:val="82DD63C64DEB4758976F2A6ACEA6C27E"/>
    <w:rsid w:val="00DD387C"/>
    <w:rPr>
      <w:kern w:val="2"/>
      <w14:ligatures w14:val="standardContextual"/>
    </w:rPr>
  </w:style>
  <w:style w:type="paragraph" w:customStyle="1" w:styleId="9D820FA59AB247F4A9D88C6E3E82B003">
    <w:name w:val="9D820FA59AB247F4A9D88C6E3E82B003"/>
    <w:rsid w:val="00DD387C"/>
    <w:rPr>
      <w:kern w:val="2"/>
      <w14:ligatures w14:val="standardContextual"/>
    </w:rPr>
  </w:style>
  <w:style w:type="paragraph" w:customStyle="1" w:styleId="3C96FF99541C4082BB61ECB4BC5AEC2F">
    <w:name w:val="3C96FF99541C4082BB61ECB4BC5AEC2F"/>
    <w:rsid w:val="00DD387C"/>
    <w:rPr>
      <w:kern w:val="2"/>
      <w14:ligatures w14:val="standardContextual"/>
    </w:rPr>
  </w:style>
  <w:style w:type="paragraph" w:customStyle="1" w:styleId="5904C24249D44F099AC3F5EBB076C62A">
    <w:name w:val="5904C24249D44F099AC3F5EBB076C62A"/>
    <w:rsid w:val="00DD387C"/>
    <w:rPr>
      <w:kern w:val="2"/>
      <w14:ligatures w14:val="standardContextual"/>
    </w:rPr>
  </w:style>
  <w:style w:type="paragraph" w:customStyle="1" w:styleId="BC7D4E34DFA846E3AE0810A5E36FC24B">
    <w:name w:val="BC7D4E34DFA846E3AE0810A5E36FC24B"/>
    <w:rsid w:val="00DD387C"/>
    <w:rPr>
      <w:kern w:val="2"/>
      <w14:ligatures w14:val="standardContextual"/>
    </w:rPr>
  </w:style>
  <w:style w:type="paragraph" w:customStyle="1" w:styleId="B07EA5478CF94A048419F280C02AFA18">
    <w:name w:val="B07EA5478CF94A048419F280C02AFA18"/>
    <w:rsid w:val="00DD387C"/>
    <w:rPr>
      <w:kern w:val="2"/>
      <w14:ligatures w14:val="standardContextual"/>
    </w:rPr>
  </w:style>
  <w:style w:type="paragraph" w:customStyle="1" w:styleId="6E3991EDA3A34F6294A203D8D64D3716">
    <w:name w:val="6E3991EDA3A34F6294A203D8D64D3716"/>
    <w:rsid w:val="00DD387C"/>
    <w:rPr>
      <w:kern w:val="2"/>
      <w14:ligatures w14:val="standardContextual"/>
    </w:rPr>
  </w:style>
  <w:style w:type="paragraph" w:customStyle="1" w:styleId="1CDB4B3BD8974C72B27D11FA72371396">
    <w:name w:val="1CDB4B3BD8974C72B27D11FA72371396"/>
    <w:rsid w:val="00DD387C"/>
    <w:rPr>
      <w:kern w:val="2"/>
      <w14:ligatures w14:val="standardContextual"/>
    </w:rPr>
  </w:style>
  <w:style w:type="paragraph" w:customStyle="1" w:styleId="E157EED1C56B433BB57B4DC0FA00945C">
    <w:name w:val="E157EED1C56B433BB57B4DC0FA00945C"/>
    <w:rsid w:val="00DD387C"/>
    <w:rPr>
      <w:kern w:val="2"/>
      <w14:ligatures w14:val="standardContextual"/>
    </w:rPr>
  </w:style>
  <w:style w:type="paragraph" w:customStyle="1" w:styleId="B193BACDE5EE4E078C2ED330E70DEBB2">
    <w:name w:val="B193BACDE5EE4E078C2ED330E70DEBB2"/>
    <w:rsid w:val="00DD387C"/>
    <w:rPr>
      <w:kern w:val="2"/>
      <w14:ligatures w14:val="standardContextual"/>
    </w:rPr>
  </w:style>
  <w:style w:type="paragraph" w:customStyle="1" w:styleId="A079B18427EA47B09CEEB216116B0E1E">
    <w:name w:val="A079B18427EA47B09CEEB216116B0E1E"/>
    <w:rsid w:val="00DD387C"/>
    <w:rPr>
      <w:kern w:val="2"/>
      <w14:ligatures w14:val="standardContextual"/>
    </w:rPr>
  </w:style>
  <w:style w:type="paragraph" w:customStyle="1" w:styleId="40719A2C47C743B792EF8BB153C93373">
    <w:name w:val="40719A2C47C743B792EF8BB153C93373"/>
    <w:rsid w:val="00DD387C"/>
    <w:rPr>
      <w:kern w:val="2"/>
      <w14:ligatures w14:val="standardContextual"/>
    </w:rPr>
  </w:style>
  <w:style w:type="paragraph" w:customStyle="1" w:styleId="4F38E3A4C9114E62ADB40C33E734C51C">
    <w:name w:val="4F38E3A4C9114E62ADB40C33E734C51C"/>
    <w:rsid w:val="00DD387C"/>
    <w:rPr>
      <w:kern w:val="2"/>
      <w14:ligatures w14:val="standardContextual"/>
    </w:rPr>
  </w:style>
  <w:style w:type="paragraph" w:customStyle="1" w:styleId="BC3D03C4CF84466680049861F2C97236">
    <w:name w:val="BC3D03C4CF84466680049861F2C97236"/>
    <w:rsid w:val="00DD387C"/>
    <w:rPr>
      <w:kern w:val="2"/>
      <w14:ligatures w14:val="standardContextual"/>
    </w:rPr>
  </w:style>
  <w:style w:type="paragraph" w:customStyle="1" w:styleId="C76ECD20CB0D430AA16F94277CF3BCAC">
    <w:name w:val="C76ECD20CB0D430AA16F94277CF3BCAC"/>
    <w:rsid w:val="00DD387C"/>
    <w:rPr>
      <w:kern w:val="2"/>
      <w14:ligatures w14:val="standardContextual"/>
    </w:rPr>
  </w:style>
  <w:style w:type="paragraph" w:customStyle="1" w:styleId="714F74F8F12147CE9246839E60657E69">
    <w:name w:val="714F74F8F12147CE9246839E60657E69"/>
    <w:rsid w:val="00DD387C"/>
    <w:rPr>
      <w:kern w:val="2"/>
      <w14:ligatures w14:val="standardContextual"/>
    </w:rPr>
  </w:style>
  <w:style w:type="paragraph" w:customStyle="1" w:styleId="F36FC8E1AD6E40369E60D712602AF7CD">
    <w:name w:val="F36FC8E1AD6E40369E60D712602AF7CD"/>
    <w:rsid w:val="00DD387C"/>
    <w:rPr>
      <w:kern w:val="2"/>
      <w14:ligatures w14:val="standardContextual"/>
    </w:rPr>
  </w:style>
  <w:style w:type="paragraph" w:customStyle="1" w:styleId="859BB3970E7B42008E3C5D9761CD4B84">
    <w:name w:val="859BB3970E7B42008E3C5D9761CD4B84"/>
    <w:rsid w:val="00DD387C"/>
    <w:rPr>
      <w:kern w:val="2"/>
      <w14:ligatures w14:val="standardContextual"/>
    </w:rPr>
  </w:style>
  <w:style w:type="paragraph" w:customStyle="1" w:styleId="3655366615D84E8F8B72099E106DE6E9">
    <w:name w:val="3655366615D84E8F8B72099E106DE6E9"/>
    <w:rsid w:val="00DD387C"/>
    <w:rPr>
      <w:kern w:val="2"/>
      <w14:ligatures w14:val="standardContextual"/>
    </w:rPr>
  </w:style>
  <w:style w:type="paragraph" w:customStyle="1" w:styleId="5E15C3F846244CA5BD3C16D973A1BF29">
    <w:name w:val="5E15C3F846244CA5BD3C16D973A1BF29"/>
    <w:rsid w:val="00DD387C"/>
    <w:rPr>
      <w:kern w:val="2"/>
      <w14:ligatures w14:val="standardContextual"/>
    </w:rPr>
  </w:style>
  <w:style w:type="paragraph" w:customStyle="1" w:styleId="5F6B4F6F5BE14B8FB018480C80037504">
    <w:name w:val="5F6B4F6F5BE14B8FB018480C80037504"/>
    <w:rsid w:val="00DD387C"/>
    <w:rPr>
      <w:kern w:val="2"/>
      <w14:ligatures w14:val="standardContextual"/>
    </w:rPr>
  </w:style>
  <w:style w:type="paragraph" w:customStyle="1" w:styleId="0FBC0C283DCA401C91E958E7711D3987">
    <w:name w:val="0FBC0C283DCA401C91E958E7711D3987"/>
    <w:rsid w:val="00DD387C"/>
    <w:rPr>
      <w:kern w:val="2"/>
      <w14:ligatures w14:val="standardContextual"/>
    </w:rPr>
  </w:style>
  <w:style w:type="paragraph" w:customStyle="1" w:styleId="FCDC458BC9804024B1E11374E70483A8">
    <w:name w:val="FCDC458BC9804024B1E11374E70483A8"/>
    <w:rsid w:val="00DD387C"/>
    <w:rPr>
      <w:kern w:val="2"/>
      <w14:ligatures w14:val="standardContextual"/>
    </w:rPr>
  </w:style>
  <w:style w:type="paragraph" w:customStyle="1" w:styleId="EACEEA5B60C14C01AB07966590D54856">
    <w:name w:val="EACEEA5B60C14C01AB07966590D54856"/>
    <w:rsid w:val="00DD387C"/>
    <w:rPr>
      <w:kern w:val="2"/>
      <w14:ligatures w14:val="standardContextual"/>
    </w:rPr>
  </w:style>
  <w:style w:type="paragraph" w:customStyle="1" w:styleId="3B70217EC79740BF9DB1BA2880DE6ADF">
    <w:name w:val="3B70217EC79740BF9DB1BA2880DE6ADF"/>
    <w:rsid w:val="00DD387C"/>
    <w:rPr>
      <w:kern w:val="2"/>
      <w14:ligatures w14:val="standardContextual"/>
    </w:rPr>
  </w:style>
  <w:style w:type="paragraph" w:customStyle="1" w:styleId="A8807822AD5E482EA4F84A78AE601480">
    <w:name w:val="A8807822AD5E482EA4F84A78AE601480"/>
    <w:rsid w:val="00DD387C"/>
    <w:rPr>
      <w:kern w:val="2"/>
      <w14:ligatures w14:val="standardContextual"/>
    </w:rPr>
  </w:style>
  <w:style w:type="paragraph" w:customStyle="1" w:styleId="78C4FAB8F90F4B77B52F6C0B66A06624">
    <w:name w:val="78C4FAB8F90F4B77B52F6C0B66A06624"/>
    <w:rsid w:val="00DD387C"/>
    <w:rPr>
      <w:kern w:val="2"/>
      <w14:ligatures w14:val="standardContextual"/>
    </w:rPr>
  </w:style>
  <w:style w:type="paragraph" w:customStyle="1" w:styleId="DCA5F53C2E8D4F7BACFDC8F403F2223B">
    <w:name w:val="DCA5F53C2E8D4F7BACFDC8F403F2223B"/>
    <w:rsid w:val="00DD387C"/>
    <w:rPr>
      <w:kern w:val="2"/>
      <w14:ligatures w14:val="standardContextual"/>
    </w:rPr>
  </w:style>
  <w:style w:type="paragraph" w:customStyle="1" w:styleId="A87355416A324A3BAA401BD93DB3824B">
    <w:name w:val="A87355416A324A3BAA401BD93DB3824B"/>
    <w:rsid w:val="00DD387C"/>
    <w:rPr>
      <w:kern w:val="2"/>
      <w14:ligatures w14:val="standardContextual"/>
    </w:rPr>
  </w:style>
  <w:style w:type="paragraph" w:customStyle="1" w:styleId="009DEF7B76B743F8956ECE69165BD668">
    <w:name w:val="009DEF7B76B743F8956ECE69165BD668"/>
    <w:rsid w:val="00DD387C"/>
    <w:rPr>
      <w:kern w:val="2"/>
      <w14:ligatures w14:val="standardContextual"/>
    </w:rPr>
  </w:style>
  <w:style w:type="paragraph" w:customStyle="1" w:styleId="17A22F08C3EA40F6BC338BDC80D8146E">
    <w:name w:val="17A22F08C3EA40F6BC338BDC80D8146E"/>
    <w:rsid w:val="00DD387C"/>
    <w:rPr>
      <w:kern w:val="2"/>
      <w14:ligatures w14:val="standardContextual"/>
    </w:rPr>
  </w:style>
  <w:style w:type="paragraph" w:customStyle="1" w:styleId="1C921242B45C419280DD1E8D19112384">
    <w:name w:val="1C921242B45C419280DD1E8D19112384"/>
    <w:rsid w:val="00DD387C"/>
    <w:rPr>
      <w:kern w:val="2"/>
      <w14:ligatures w14:val="standardContextual"/>
    </w:rPr>
  </w:style>
  <w:style w:type="paragraph" w:customStyle="1" w:styleId="25F5DB3667DF46308EC7BD35B5C25762">
    <w:name w:val="25F5DB3667DF46308EC7BD35B5C25762"/>
    <w:rsid w:val="00DD387C"/>
    <w:rPr>
      <w:kern w:val="2"/>
      <w14:ligatures w14:val="standardContextual"/>
    </w:rPr>
  </w:style>
  <w:style w:type="paragraph" w:customStyle="1" w:styleId="96F4B885E16C45F6BBD4887D3CCAE790">
    <w:name w:val="96F4B885E16C45F6BBD4887D3CCAE790"/>
    <w:rsid w:val="00DD387C"/>
    <w:rPr>
      <w:kern w:val="2"/>
      <w14:ligatures w14:val="standardContextual"/>
    </w:rPr>
  </w:style>
  <w:style w:type="paragraph" w:customStyle="1" w:styleId="967077F0FC8741E5805608E5DBAFD5D8">
    <w:name w:val="967077F0FC8741E5805608E5DBAFD5D8"/>
    <w:rsid w:val="00DD387C"/>
    <w:rPr>
      <w:kern w:val="2"/>
      <w14:ligatures w14:val="standardContextual"/>
    </w:rPr>
  </w:style>
  <w:style w:type="paragraph" w:customStyle="1" w:styleId="4572320410A246A0B58EC06424FCBCA2">
    <w:name w:val="4572320410A246A0B58EC06424FCBCA2"/>
    <w:rsid w:val="00DD387C"/>
    <w:rPr>
      <w:kern w:val="2"/>
      <w14:ligatures w14:val="standardContextual"/>
    </w:rPr>
  </w:style>
  <w:style w:type="paragraph" w:customStyle="1" w:styleId="9650C68ABEE24158AAF19C14B56071E4">
    <w:name w:val="9650C68ABEE24158AAF19C14B56071E4"/>
    <w:rsid w:val="00DD387C"/>
    <w:rPr>
      <w:kern w:val="2"/>
      <w14:ligatures w14:val="standardContextual"/>
    </w:rPr>
  </w:style>
  <w:style w:type="paragraph" w:customStyle="1" w:styleId="A747DC426CB04A219FEC3623D6DC9F0F">
    <w:name w:val="A747DC426CB04A219FEC3623D6DC9F0F"/>
    <w:rsid w:val="00DD387C"/>
    <w:rPr>
      <w:kern w:val="2"/>
      <w14:ligatures w14:val="standardContextual"/>
    </w:rPr>
  </w:style>
  <w:style w:type="paragraph" w:customStyle="1" w:styleId="D15F3FF4157A4CA29434DA3F18C5C6EC">
    <w:name w:val="D15F3FF4157A4CA29434DA3F18C5C6EC"/>
    <w:rsid w:val="00DD387C"/>
    <w:rPr>
      <w:kern w:val="2"/>
      <w14:ligatures w14:val="standardContextual"/>
    </w:rPr>
  </w:style>
  <w:style w:type="paragraph" w:customStyle="1" w:styleId="A21640E3C4424B52B4F7960BB8CD738C">
    <w:name w:val="A21640E3C4424B52B4F7960BB8CD738C"/>
    <w:rsid w:val="00DD387C"/>
    <w:rPr>
      <w:kern w:val="2"/>
      <w14:ligatures w14:val="standardContextual"/>
    </w:rPr>
  </w:style>
  <w:style w:type="paragraph" w:customStyle="1" w:styleId="67E749D1B2334F5CB5F95C6448AA6B76">
    <w:name w:val="67E749D1B2334F5CB5F95C6448AA6B76"/>
    <w:rsid w:val="00DD387C"/>
    <w:rPr>
      <w:kern w:val="2"/>
      <w14:ligatures w14:val="standardContextual"/>
    </w:rPr>
  </w:style>
  <w:style w:type="paragraph" w:customStyle="1" w:styleId="1CABCAA89ACC4CF788F5B87BF378EA01">
    <w:name w:val="1CABCAA89ACC4CF788F5B87BF378EA01"/>
    <w:rsid w:val="00DD387C"/>
    <w:rPr>
      <w:kern w:val="2"/>
      <w14:ligatures w14:val="standardContextual"/>
    </w:rPr>
  </w:style>
  <w:style w:type="paragraph" w:customStyle="1" w:styleId="C93E682A804744B488FC4119202AD2A0">
    <w:name w:val="C93E682A804744B488FC4119202AD2A0"/>
    <w:rsid w:val="00DD387C"/>
    <w:rPr>
      <w:kern w:val="2"/>
      <w14:ligatures w14:val="standardContextual"/>
    </w:rPr>
  </w:style>
  <w:style w:type="paragraph" w:customStyle="1" w:styleId="877FF9CEB1B041DCBD2961362FEAD3BA">
    <w:name w:val="877FF9CEB1B041DCBD2961362FEAD3BA"/>
    <w:rsid w:val="00DD387C"/>
    <w:rPr>
      <w:kern w:val="2"/>
      <w14:ligatures w14:val="standardContextual"/>
    </w:rPr>
  </w:style>
  <w:style w:type="paragraph" w:customStyle="1" w:styleId="E04C12A01156425E83FEFFDDBB696C78">
    <w:name w:val="E04C12A01156425E83FEFFDDBB696C78"/>
    <w:rsid w:val="00DD387C"/>
    <w:rPr>
      <w:kern w:val="2"/>
      <w14:ligatures w14:val="standardContextual"/>
    </w:rPr>
  </w:style>
  <w:style w:type="paragraph" w:customStyle="1" w:styleId="4C6A12649D8B4BB6BC75FAA6D424511F">
    <w:name w:val="4C6A12649D8B4BB6BC75FAA6D424511F"/>
    <w:rsid w:val="00DD387C"/>
    <w:rPr>
      <w:kern w:val="2"/>
      <w14:ligatures w14:val="standardContextual"/>
    </w:rPr>
  </w:style>
  <w:style w:type="paragraph" w:customStyle="1" w:styleId="5C0DFADCE2E54AC28F0BB3057D544A09">
    <w:name w:val="5C0DFADCE2E54AC28F0BB3057D544A09"/>
    <w:rsid w:val="00DD387C"/>
    <w:rPr>
      <w:kern w:val="2"/>
      <w14:ligatures w14:val="standardContextual"/>
    </w:rPr>
  </w:style>
  <w:style w:type="paragraph" w:customStyle="1" w:styleId="E83CC01A55344331AB27BD815515BDD0">
    <w:name w:val="E83CC01A55344331AB27BD815515BDD0"/>
    <w:rsid w:val="00DD387C"/>
    <w:rPr>
      <w:kern w:val="2"/>
      <w14:ligatures w14:val="standardContextual"/>
    </w:rPr>
  </w:style>
  <w:style w:type="paragraph" w:customStyle="1" w:styleId="595B66E20AD04589942EC7A9406B916E">
    <w:name w:val="595B66E20AD04589942EC7A9406B916E"/>
    <w:rsid w:val="00DD387C"/>
    <w:rPr>
      <w:kern w:val="2"/>
      <w14:ligatures w14:val="standardContextual"/>
    </w:rPr>
  </w:style>
  <w:style w:type="paragraph" w:customStyle="1" w:styleId="280EF7205DA042F59B0A43653930CCD3">
    <w:name w:val="280EF7205DA042F59B0A43653930CCD3"/>
    <w:rsid w:val="00DD387C"/>
    <w:rPr>
      <w:kern w:val="2"/>
      <w14:ligatures w14:val="standardContextual"/>
    </w:rPr>
  </w:style>
  <w:style w:type="paragraph" w:customStyle="1" w:styleId="155C7C9C57904BE9AC46E2B8E9B13618">
    <w:name w:val="155C7C9C57904BE9AC46E2B8E9B13618"/>
    <w:rsid w:val="00DD387C"/>
    <w:rPr>
      <w:kern w:val="2"/>
      <w14:ligatures w14:val="standardContextual"/>
    </w:rPr>
  </w:style>
  <w:style w:type="paragraph" w:customStyle="1" w:styleId="3D3B6314B59A44DDB2AC01E673D74841">
    <w:name w:val="3D3B6314B59A44DDB2AC01E673D74841"/>
    <w:rsid w:val="00DD387C"/>
    <w:rPr>
      <w:kern w:val="2"/>
      <w14:ligatures w14:val="standardContextual"/>
    </w:rPr>
  </w:style>
  <w:style w:type="paragraph" w:customStyle="1" w:styleId="C76C131666EB478B80C9036D7D8A02BA">
    <w:name w:val="C76C131666EB478B80C9036D7D8A02BA"/>
    <w:rsid w:val="00DD387C"/>
    <w:rPr>
      <w:kern w:val="2"/>
      <w14:ligatures w14:val="standardContextual"/>
    </w:rPr>
  </w:style>
  <w:style w:type="paragraph" w:customStyle="1" w:styleId="E03F4FBA26984D6B9F9F14490021F12C">
    <w:name w:val="E03F4FBA26984D6B9F9F14490021F12C"/>
    <w:rsid w:val="00DD387C"/>
    <w:rPr>
      <w:kern w:val="2"/>
      <w14:ligatures w14:val="standardContextual"/>
    </w:rPr>
  </w:style>
  <w:style w:type="paragraph" w:customStyle="1" w:styleId="3C74B03D80194FCC8D840BAE24FC8A03">
    <w:name w:val="3C74B03D80194FCC8D840BAE24FC8A03"/>
    <w:rsid w:val="00DD387C"/>
    <w:rPr>
      <w:kern w:val="2"/>
      <w14:ligatures w14:val="standardContextual"/>
    </w:rPr>
  </w:style>
  <w:style w:type="paragraph" w:customStyle="1" w:styleId="CB049E4568B44528A4B1CEAE9AF115C7">
    <w:name w:val="CB049E4568B44528A4B1CEAE9AF115C7"/>
    <w:rsid w:val="00DD387C"/>
    <w:rPr>
      <w:kern w:val="2"/>
      <w14:ligatures w14:val="standardContextual"/>
    </w:rPr>
  </w:style>
  <w:style w:type="paragraph" w:customStyle="1" w:styleId="2F9F3C1EF29948108CD610539EB71A98">
    <w:name w:val="2F9F3C1EF29948108CD610539EB71A98"/>
    <w:rsid w:val="00DD387C"/>
    <w:rPr>
      <w:kern w:val="2"/>
      <w14:ligatures w14:val="standardContextual"/>
    </w:rPr>
  </w:style>
  <w:style w:type="paragraph" w:customStyle="1" w:styleId="8082718A7707482D9FFCA4D39D6E5BB5">
    <w:name w:val="8082718A7707482D9FFCA4D39D6E5BB5"/>
    <w:rsid w:val="00DD387C"/>
    <w:rPr>
      <w:kern w:val="2"/>
      <w14:ligatures w14:val="standardContextual"/>
    </w:rPr>
  </w:style>
  <w:style w:type="paragraph" w:customStyle="1" w:styleId="292F474C5269474CB66879169FAE0C49">
    <w:name w:val="292F474C5269474CB66879169FAE0C49"/>
    <w:rsid w:val="00DD387C"/>
    <w:rPr>
      <w:kern w:val="2"/>
      <w14:ligatures w14:val="standardContextual"/>
    </w:rPr>
  </w:style>
  <w:style w:type="paragraph" w:customStyle="1" w:styleId="C733FDFEAE504FB49A0EDEB4414ABDD1">
    <w:name w:val="C733FDFEAE504FB49A0EDEB4414ABDD1"/>
    <w:rsid w:val="00DD387C"/>
    <w:rPr>
      <w:kern w:val="2"/>
      <w14:ligatures w14:val="standardContextual"/>
    </w:rPr>
  </w:style>
  <w:style w:type="paragraph" w:customStyle="1" w:styleId="F122708BB5194B13A0725E3A09EA518C">
    <w:name w:val="F122708BB5194B13A0725E3A09EA518C"/>
    <w:rsid w:val="00DD387C"/>
    <w:rPr>
      <w:kern w:val="2"/>
      <w14:ligatures w14:val="standardContextual"/>
    </w:rPr>
  </w:style>
  <w:style w:type="paragraph" w:customStyle="1" w:styleId="B6045176E7994A44A9FCD2DF48D6E82C">
    <w:name w:val="B6045176E7994A44A9FCD2DF48D6E82C"/>
    <w:rsid w:val="00DD387C"/>
    <w:rPr>
      <w:kern w:val="2"/>
      <w14:ligatures w14:val="standardContextual"/>
    </w:rPr>
  </w:style>
  <w:style w:type="paragraph" w:customStyle="1" w:styleId="63FB887ED8124B368C1EF31851FE13EC">
    <w:name w:val="63FB887ED8124B368C1EF31851FE13EC"/>
    <w:rsid w:val="00DD387C"/>
    <w:rPr>
      <w:kern w:val="2"/>
      <w14:ligatures w14:val="standardContextual"/>
    </w:rPr>
  </w:style>
  <w:style w:type="paragraph" w:customStyle="1" w:styleId="39824F5C9E6249CE99E068C4B186B0D2">
    <w:name w:val="39824F5C9E6249CE99E068C4B186B0D2"/>
    <w:rsid w:val="00DD387C"/>
    <w:rPr>
      <w:kern w:val="2"/>
      <w14:ligatures w14:val="standardContextual"/>
    </w:rPr>
  </w:style>
  <w:style w:type="paragraph" w:customStyle="1" w:styleId="D74B7EDADD344ADABF529A64C9021DB5">
    <w:name w:val="D74B7EDADD344ADABF529A64C9021DB5"/>
    <w:rsid w:val="00DD387C"/>
    <w:rPr>
      <w:kern w:val="2"/>
      <w14:ligatures w14:val="standardContextual"/>
    </w:rPr>
  </w:style>
  <w:style w:type="paragraph" w:customStyle="1" w:styleId="90B586EC35E841D4B716D5975303F736">
    <w:name w:val="90B586EC35E841D4B716D5975303F736"/>
    <w:rsid w:val="00DD387C"/>
    <w:rPr>
      <w:kern w:val="2"/>
      <w14:ligatures w14:val="standardContextual"/>
    </w:rPr>
  </w:style>
  <w:style w:type="paragraph" w:customStyle="1" w:styleId="80C9719B20BF488CB20AEA587ECB3880">
    <w:name w:val="80C9719B20BF488CB20AEA587ECB3880"/>
    <w:rsid w:val="00DD387C"/>
    <w:rPr>
      <w:kern w:val="2"/>
      <w14:ligatures w14:val="standardContextual"/>
    </w:rPr>
  </w:style>
  <w:style w:type="paragraph" w:customStyle="1" w:styleId="802F92C67BA34A2FACC6020D9972180A">
    <w:name w:val="802F92C67BA34A2FACC6020D9972180A"/>
    <w:rsid w:val="00DD387C"/>
    <w:rPr>
      <w:kern w:val="2"/>
      <w14:ligatures w14:val="standardContextual"/>
    </w:rPr>
  </w:style>
  <w:style w:type="paragraph" w:customStyle="1" w:styleId="440E3D32897A447EA9A66DF3BAB0A240">
    <w:name w:val="440E3D32897A447EA9A66DF3BAB0A240"/>
    <w:rsid w:val="00DD387C"/>
    <w:rPr>
      <w:kern w:val="2"/>
      <w14:ligatures w14:val="standardContextual"/>
    </w:rPr>
  </w:style>
  <w:style w:type="paragraph" w:customStyle="1" w:styleId="1A43B6F216C34E4C82887C97B310A2C2">
    <w:name w:val="1A43B6F216C34E4C82887C97B310A2C2"/>
    <w:rsid w:val="00DD387C"/>
    <w:rPr>
      <w:kern w:val="2"/>
      <w14:ligatures w14:val="standardContextual"/>
    </w:rPr>
  </w:style>
  <w:style w:type="paragraph" w:customStyle="1" w:styleId="84B9719DEE2E4591B61298BC8F6E0A07">
    <w:name w:val="84B9719DEE2E4591B61298BC8F6E0A07"/>
    <w:rsid w:val="00DD387C"/>
    <w:rPr>
      <w:kern w:val="2"/>
      <w14:ligatures w14:val="standardContextual"/>
    </w:rPr>
  </w:style>
  <w:style w:type="paragraph" w:customStyle="1" w:styleId="ED79D247FF8D4989BD4C5B2DF3D6572E">
    <w:name w:val="ED79D247FF8D4989BD4C5B2DF3D6572E"/>
    <w:rsid w:val="00DD387C"/>
    <w:rPr>
      <w:kern w:val="2"/>
      <w14:ligatures w14:val="standardContextual"/>
    </w:rPr>
  </w:style>
  <w:style w:type="paragraph" w:customStyle="1" w:styleId="50E350498BD1497AAD9924EE676EADFA">
    <w:name w:val="50E350498BD1497AAD9924EE676EADFA"/>
    <w:rsid w:val="00DD387C"/>
    <w:rPr>
      <w:kern w:val="2"/>
      <w14:ligatures w14:val="standardContextual"/>
    </w:rPr>
  </w:style>
  <w:style w:type="paragraph" w:customStyle="1" w:styleId="B155DFEA689A415C9FEF6853FEE0DB1D">
    <w:name w:val="B155DFEA689A415C9FEF6853FEE0DB1D"/>
    <w:rsid w:val="00DD387C"/>
    <w:rPr>
      <w:kern w:val="2"/>
      <w14:ligatures w14:val="standardContextual"/>
    </w:rPr>
  </w:style>
  <w:style w:type="paragraph" w:customStyle="1" w:styleId="BE8ECD515D414875A5F879207059DED7">
    <w:name w:val="BE8ECD515D414875A5F879207059DED7"/>
    <w:rsid w:val="00DD387C"/>
    <w:rPr>
      <w:kern w:val="2"/>
      <w14:ligatures w14:val="standardContextual"/>
    </w:rPr>
  </w:style>
  <w:style w:type="paragraph" w:customStyle="1" w:styleId="A621F2061B574A28B15BC7AB6B7AD5A0">
    <w:name w:val="A621F2061B574A28B15BC7AB6B7AD5A0"/>
    <w:rsid w:val="00DD387C"/>
    <w:rPr>
      <w:kern w:val="2"/>
      <w14:ligatures w14:val="standardContextual"/>
    </w:rPr>
  </w:style>
  <w:style w:type="paragraph" w:customStyle="1" w:styleId="3F2CEB3A54E04A95801D66008273EC8F">
    <w:name w:val="3F2CEB3A54E04A95801D66008273EC8F"/>
    <w:rsid w:val="00DD387C"/>
    <w:rPr>
      <w:kern w:val="2"/>
      <w14:ligatures w14:val="standardContextual"/>
    </w:rPr>
  </w:style>
  <w:style w:type="paragraph" w:customStyle="1" w:styleId="8A2CDE0BEDE343CC803CCD565B434010">
    <w:name w:val="8A2CDE0BEDE343CC803CCD565B434010"/>
    <w:rsid w:val="00DD387C"/>
    <w:rPr>
      <w:kern w:val="2"/>
      <w14:ligatures w14:val="standardContextual"/>
    </w:rPr>
  </w:style>
  <w:style w:type="paragraph" w:customStyle="1" w:styleId="3D731268A6C14031954AB64D06406F6C">
    <w:name w:val="3D731268A6C14031954AB64D06406F6C"/>
    <w:rsid w:val="00DD387C"/>
    <w:rPr>
      <w:kern w:val="2"/>
      <w14:ligatures w14:val="standardContextual"/>
    </w:rPr>
  </w:style>
  <w:style w:type="paragraph" w:customStyle="1" w:styleId="0BE0B7B5FBD24FF2866E061D4D86BA21">
    <w:name w:val="0BE0B7B5FBD24FF2866E061D4D86BA21"/>
    <w:rsid w:val="00DD387C"/>
    <w:rPr>
      <w:kern w:val="2"/>
      <w14:ligatures w14:val="standardContextual"/>
    </w:rPr>
  </w:style>
  <w:style w:type="paragraph" w:customStyle="1" w:styleId="9B87C6C256664D88944F4CE352BAA4E7">
    <w:name w:val="9B87C6C256664D88944F4CE352BAA4E7"/>
    <w:rsid w:val="00DD387C"/>
    <w:rPr>
      <w:kern w:val="2"/>
      <w14:ligatures w14:val="standardContextual"/>
    </w:rPr>
  </w:style>
  <w:style w:type="paragraph" w:customStyle="1" w:styleId="A0A0EB1C7D054D96BD875171FC56204E">
    <w:name w:val="A0A0EB1C7D054D96BD875171FC56204E"/>
    <w:rsid w:val="00DD387C"/>
    <w:rPr>
      <w:kern w:val="2"/>
      <w14:ligatures w14:val="standardContextual"/>
    </w:rPr>
  </w:style>
  <w:style w:type="paragraph" w:customStyle="1" w:styleId="29A1BC8C2B49411C877A7FF5B3FF93B3">
    <w:name w:val="29A1BC8C2B49411C877A7FF5B3FF93B3"/>
    <w:rsid w:val="00DD387C"/>
    <w:rPr>
      <w:kern w:val="2"/>
      <w14:ligatures w14:val="standardContextual"/>
    </w:rPr>
  </w:style>
  <w:style w:type="paragraph" w:customStyle="1" w:styleId="C6963605714F4D4492908A741C9CFBFC">
    <w:name w:val="C6963605714F4D4492908A741C9CFBFC"/>
    <w:rsid w:val="00DD387C"/>
    <w:rPr>
      <w:kern w:val="2"/>
      <w14:ligatures w14:val="standardContextual"/>
    </w:rPr>
  </w:style>
  <w:style w:type="paragraph" w:customStyle="1" w:styleId="6B82731322DC43189772CD36D3392421">
    <w:name w:val="6B82731322DC43189772CD36D3392421"/>
    <w:rsid w:val="00DD387C"/>
    <w:rPr>
      <w:kern w:val="2"/>
      <w14:ligatures w14:val="standardContextual"/>
    </w:rPr>
  </w:style>
  <w:style w:type="paragraph" w:customStyle="1" w:styleId="7D678D1F129046E48FB3341BF5518BC9">
    <w:name w:val="7D678D1F129046E48FB3341BF5518BC9"/>
    <w:rsid w:val="00DD387C"/>
    <w:rPr>
      <w:kern w:val="2"/>
      <w14:ligatures w14:val="standardContextual"/>
    </w:rPr>
  </w:style>
  <w:style w:type="paragraph" w:customStyle="1" w:styleId="7B0CF71B41EE4610B8228FD0E4509E5D">
    <w:name w:val="7B0CF71B41EE4610B8228FD0E4509E5D"/>
    <w:rsid w:val="00DD387C"/>
    <w:rPr>
      <w:kern w:val="2"/>
      <w14:ligatures w14:val="standardContextual"/>
    </w:rPr>
  </w:style>
  <w:style w:type="paragraph" w:customStyle="1" w:styleId="BFD3BE03A7814EBDB61BEDAD36DE3A22">
    <w:name w:val="BFD3BE03A7814EBDB61BEDAD36DE3A22"/>
    <w:rsid w:val="00DD387C"/>
    <w:rPr>
      <w:kern w:val="2"/>
      <w14:ligatures w14:val="standardContextual"/>
    </w:rPr>
  </w:style>
  <w:style w:type="paragraph" w:customStyle="1" w:styleId="985E7427F4C94A74925B2EE9ED2C566A">
    <w:name w:val="985E7427F4C94A74925B2EE9ED2C566A"/>
    <w:rsid w:val="00DD387C"/>
    <w:rPr>
      <w:kern w:val="2"/>
      <w14:ligatures w14:val="standardContextual"/>
    </w:rPr>
  </w:style>
  <w:style w:type="paragraph" w:customStyle="1" w:styleId="F088531893444FB2846CE9D1C96CA674">
    <w:name w:val="F088531893444FB2846CE9D1C96CA674"/>
    <w:rsid w:val="00DD387C"/>
    <w:rPr>
      <w:kern w:val="2"/>
      <w14:ligatures w14:val="standardContextual"/>
    </w:rPr>
  </w:style>
  <w:style w:type="paragraph" w:customStyle="1" w:styleId="CF71653EE347415E9CB88BB1DB0549F3">
    <w:name w:val="CF71653EE347415E9CB88BB1DB0549F3"/>
    <w:rsid w:val="00DD387C"/>
    <w:rPr>
      <w:kern w:val="2"/>
      <w14:ligatures w14:val="standardContextual"/>
    </w:rPr>
  </w:style>
  <w:style w:type="paragraph" w:customStyle="1" w:styleId="1FF0708871EB444C9A36DD94361C157B">
    <w:name w:val="1FF0708871EB444C9A36DD94361C157B"/>
    <w:rsid w:val="00DD387C"/>
    <w:rPr>
      <w:kern w:val="2"/>
      <w14:ligatures w14:val="standardContextual"/>
    </w:rPr>
  </w:style>
  <w:style w:type="paragraph" w:customStyle="1" w:styleId="E74099B229BC48E7A60F4F91C64CAA2D">
    <w:name w:val="E74099B229BC48E7A60F4F91C64CAA2D"/>
    <w:rsid w:val="00DD387C"/>
    <w:rPr>
      <w:kern w:val="2"/>
      <w14:ligatures w14:val="standardContextual"/>
    </w:rPr>
  </w:style>
  <w:style w:type="paragraph" w:customStyle="1" w:styleId="1DEBCA7BA6CC4BD2951816E7895338C3">
    <w:name w:val="1DEBCA7BA6CC4BD2951816E7895338C3"/>
    <w:rsid w:val="00DD387C"/>
    <w:rPr>
      <w:kern w:val="2"/>
      <w14:ligatures w14:val="standardContextual"/>
    </w:rPr>
  </w:style>
  <w:style w:type="paragraph" w:customStyle="1" w:styleId="453BA8CABF3B4974B9D675EC5800860E">
    <w:name w:val="453BA8CABF3B4974B9D675EC5800860E"/>
    <w:rsid w:val="00DD387C"/>
    <w:rPr>
      <w:kern w:val="2"/>
      <w14:ligatures w14:val="standardContextual"/>
    </w:rPr>
  </w:style>
  <w:style w:type="paragraph" w:customStyle="1" w:styleId="52F09126B70140F9A97F99676A974D62">
    <w:name w:val="52F09126B70140F9A97F99676A974D62"/>
    <w:rsid w:val="00DD387C"/>
    <w:rPr>
      <w:kern w:val="2"/>
      <w14:ligatures w14:val="standardContextual"/>
    </w:rPr>
  </w:style>
  <w:style w:type="paragraph" w:customStyle="1" w:styleId="7E3831AF25E44AEE878BB7EABD25202A">
    <w:name w:val="7E3831AF25E44AEE878BB7EABD25202A"/>
    <w:rsid w:val="00DD387C"/>
    <w:rPr>
      <w:kern w:val="2"/>
      <w14:ligatures w14:val="standardContextual"/>
    </w:rPr>
  </w:style>
  <w:style w:type="paragraph" w:customStyle="1" w:styleId="6DECD703B19A4E3FB76B58BFDF0D8B79">
    <w:name w:val="6DECD703B19A4E3FB76B58BFDF0D8B79"/>
    <w:rsid w:val="00DD387C"/>
    <w:rPr>
      <w:kern w:val="2"/>
      <w14:ligatures w14:val="standardContextual"/>
    </w:rPr>
  </w:style>
  <w:style w:type="paragraph" w:customStyle="1" w:styleId="401051A10E904A69ABCEC42701B7E8A5">
    <w:name w:val="401051A10E904A69ABCEC42701B7E8A5"/>
    <w:rsid w:val="00DD387C"/>
    <w:rPr>
      <w:kern w:val="2"/>
      <w14:ligatures w14:val="standardContextual"/>
    </w:rPr>
  </w:style>
  <w:style w:type="paragraph" w:customStyle="1" w:styleId="EC6389ABDFB442A4A2EEDC635B09CB6B">
    <w:name w:val="EC6389ABDFB442A4A2EEDC635B09CB6B"/>
    <w:rsid w:val="00DD387C"/>
    <w:rPr>
      <w:kern w:val="2"/>
      <w14:ligatures w14:val="standardContextual"/>
    </w:rPr>
  </w:style>
  <w:style w:type="paragraph" w:customStyle="1" w:styleId="203F953FE1F144729EF369CCD6E7C920">
    <w:name w:val="203F953FE1F144729EF369CCD6E7C920"/>
    <w:rsid w:val="00DD387C"/>
    <w:rPr>
      <w:kern w:val="2"/>
      <w14:ligatures w14:val="standardContextual"/>
    </w:rPr>
  </w:style>
  <w:style w:type="paragraph" w:customStyle="1" w:styleId="0307EA17637B496891D1CB8AE3E20B53">
    <w:name w:val="0307EA17637B496891D1CB8AE3E20B53"/>
    <w:rsid w:val="00DD387C"/>
    <w:rPr>
      <w:kern w:val="2"/>
      <w14:ligatures w14:val="standardContextual"/>
    </w:rPr>
  </w:style>
  <w:style w:type="paragraph" w:customStyle="1" w:styleId="23FE3BE2539B42B2AF1659D0D4A8346F">
    <w:name w:val="23FE3BE2539B42B2AF1659D0D4A8346F"/>
    <w:rsid w:val="00DD387C"/>
    <w:rPr>
      <w:kern w:val="2"/>
      <w14:ligatures w14:val="standardContextual"/>
    </w:rPr>
  </w:style>
  <w:style w:type="paragraph" w:customStyle="1" w:styleId="044F83D34C594A9490F269533812B5CA">
    <w:name w:val="044F83D34C594A9490F269533812B5CA"/>
    <w:rsid w:val="00DD387C"/>
    <w:rPr>
      <w:kern w:val="2"/>
      <w14:ligatures w14:val="standardContextual"/>
    </w:rPr>
  </w:style>
  <w:style w:type="paragraph" w:customStyle="1" w:styleId="7D7B6668A53F4678A5BF92DDAA38EC34">
    <w:name w:val="7D7B6668A53F4678A5BF92DDAA38EC34"/>
    <w:rsid w:val="00DD387C"/>
    <w:rPr>
      <w:kern w:val="2"/>
      <w14:ligatures w14:val="standardContextual"/>
    </w:rPr>
  </w:style>
  <w:style w:type="paragraph" w:customStyle="1" w:styleId="37580E53D083458D97B4EA7E123C4EF9">
    <w:name w:val="37580E53D083458D97B4EA7E123C4EF9"/>
    <w:rsid w:val="00DD387C"/>
    <w:rPr>
      <w:kern w:val="2"/>
      <w14:ligatures w14:val="standardContextual"/>
    </w:rPr>
  </w:style>
  <w:style w:type="paragraph" w:customStyle="1" w:styleId="F5119AE82C4845CC99ED6CB13E861257">
    <w:name w:val="F5119AE82C4845CC99ED6CB13E861257"/>
    <w:rsid w:val="00DD387C"/>
    <w:rPr>
      <w:kern w:val="2"/>
      <w14:ligatures w14:val="standardContextual"/>
    </w:rPr>
  </w:style>
  <w:style w:type="paragraph" w:customStyle="1" w:styleId="B7DEF9AEB2CF4220BACFBC39AD0AB60B">
    <w:name w:val="B7DEF9AEB2CF4220BACFBC39AD0AB60B"/>
    <w:rsid w:val="00DD387C"/>
    <w:rPr>
      <w:kern w:val="2"/>
      <w14:ligatures w14:val="standardContextual"/>
    </w:rPr>
  </w:style>
  <w:style w:type="paragraph" w:customStyle="1" w:styleId="C95845B341944EC8BD3B4F3AF3475BFC">
    <w:name w:val="C95845B341944EC8BD3B4F3AF3475BFC"/>
    <w:rsid w:val="00DD387C"/>
    <w:rPr>
      <w:kern w:val="2"/>
      <w14:ligatures w14:val="standardContextual"/>
    </w:rPr>
  </w:style>
  <w:style w:type="paragraph" w:customStyle="1" w:styleId="500431A6835B4BB6A9FC92D5F1ECF33F">
    <w:name w:val="500431A6835B4BB6A9FC92D5F1ECF33F"/>
    <w:rsid w:val="00DD387C"/>
    <w:rPr>
      <w:kern w:val="2"/>
      <w14:ligatures w14:val="standardContextual"/>
    </w:rPr>
  </w:style>
  <w:style w:type="paragraph" w:customStyle="1" w:styleId="03A6E47DD83647F698935668283E801E">
    <w:name w:val="03A6E47DD83647F698935668283E801E"/>
    <w:rsid w:val="00DD387C"/>
    <w:rPr>
      <w:kern w:val="2"/>
      <w14:ligatures w14:val="standardContextual"/>
    </w:rPr>
  </w:style>
  <w:style w:type="paragraph" w:customStyle="1" w:styleId="5822522F261F41BE9EE2D64A993E54F4">
    <w:name w:val="5822522F261F41BE9EE2D64A993E54F4"/>
    <w:rsid w:val="00DD387C"/>
    <w:rPr>
      <w:kern w:val="2"/>
      <w14:ligatures w14:val="standardContextual"/>
    </w:rPr>
  </w:style>
  <w:style w:type="paragraph" w:customStyle="1" w:styleId="59AF72B019F14959A683382477437DA3">
    <w:name w:val="59AF72B019F14959A683382477437DA3"/>
    <w:rsid w:val="00DD387C"/>
    <w:rPr>
      <w:kern w:val="2"/>
      <w14:ligatures w14:val="standardContextual"/>
    </w:rPr>
  </w:style>
  <w:style w:type="paragraph" w:customStyle="1" w:styleId="994E2558E67B427F84BF2BE91E8D9BF2">
    <w:name w:val="994E2558E67B427F84BF2BE91E8D9BF2"/>
    <w:rsid w:val="00DD387C"/>
    <w:rPr>
      <w:kern w:val="2"/>
      <w14:ligatures w14:val="standardContextual"/>
    </w:rPr>
  </w:style>
  <w:style w:type="paragraph" w:customStyle="1" w:styleId="1C6D1DDA8A69425BB8C51349ABF699CF">
    <w:name w:val="1C6D1DDA8A69425BB8C51349ABF699CF"/>
    <w:rsid w:val="00DD387C"/>
    <w:rPr>
      <w:kern w:val="2"/>
      <w14:ligatures w14:val="standardContextual"/>
    </w:rPr>
  </w:style>
  <w:style w:type="paragraph" w:customStyle="1" w:styleId="82E772A96BDF42FF96319E22FED21F36">
    <w:name w:val="82E772A96BDF42FF96319E22FED21F36"/>
    <w:rsid w:val="00DD387C"/>
    <w:rPr>
      <w:kern w:val="2"/>
      <w14:ligatures w14:val="standardContextual"/>
    </w:rPr>
  </w:style>
  <w:style w:type="paragraph" w:customStyle="1" w:styleId="C2073F4D60A14A8995C064C9BB67F159">
    <w:name w:val="C2073F4D60A14A8995C064C9BB67F159"/>
    <w:rsid w:val="00DD387C"/>
    <w:rPr>
      <w:kern w:val="2"/>
      <w14:ligatures w14:val="standardContextual"/>
    </w:rPr>
  </w:style>
  <w:style w:type="paragraph" w:customStyle="1" w:styleId="9710C14923C54C83BE333D06FE45F273">
    <w:name w:val="9710C14923C54C83BE333D06FE45F273"/>
    <w:rsid w:val="00DD387C"/>
    <w:rPr>
      <w:kern w:val="2"/>
      <w14:ligatures w14:val="standardContextual"/>
    </w:rPr>
  </w:style>
  <w:style w:type="paragraph" w:customStyle="1" w:styleId="B21E0C44FB6F4DE7A76981BE65DA06B6">
    <w:name w:val="B21E0C44FB6F4DE7A76981BE65DA06B6"/>
    <w:rsid w:val="00DD387C"/>
    <w:rPr>
      <w:kern w:val="2"/>
      <w14:ligatures w14:val="standardContextual"/>
    </w:rPr>
  </w:style>
  <w:style w:type="paragraph" w:customStyle="1" w:styleId="6E2485DD528247F7B303DC5C6B6A460D">
    <w:name w:val="6E2485DD528247F7B303DC5C6B6A460D"/>
    <w:rsid w:val="00DD387C"/>
    <w:rPr>
      <w:kern w:val="2"/>
      <w14:ligatures w14:val="standardContextual"/>
    </w:rPr>
  </w:style>
  <w:style w:type="paragraph" w:customStyle="1" w:styleId="F834F185ADEE4A78A729478604291E5E">
    <w:name w:val="F834F185ADEE4A78A729478604291E5E"/>
    <w:rsid w:val="00DD387C"/>
    <w:rPr>
      <w:kern w:val="2"/>
      <w14:ligatures w14:val="standardContextual"/>
    </w:rPr>
  </w:style>
  <w:style w:type="paragraph" w:customStyle="1" w:styleId="185857FB97FC467A972A984764A903F6">
    <w:name w:val="185857FB97FC467A972A984764A903F6"/>
    <w:rsid w:val="00DD387C"/>
    <w:rPr>
      <w:kern w:val="2"/>
      <w14:ligatures w14:val="standardContextual"/>
    </w:rPr>
  </w:style>
  <w:style w:type="paragraph" w:customStyle="1" w:styleId="6657CB9C78C244058596291977F0E844">
    <w:name w:val="6657CB9C78C244058596291977F0E844"/>
    <w:rsid w:val="00DD387C"/>
    <w:rPr>
      <w:kern w:val="2"/>
      <w14:ligatures w14:val="standardContextual"/>
    </w:rPr>
  </w:style>
  <w:style w:type="paragraph" w:customStyle="1" w:styleId="9859CD790209486CA1A9BE3ED6FF758B">
    <w:name w:val="9859CD790209486CA1A9BE3ED6FF758B"/>
    <w:rsid w:val="00DD387C"/>
    <w:rPr>
      <w:kern w:val="2"/>
      <w14:ligatures w14:val="standardContextual"/>
    </w:rPr>
  </w:style>
  <w:style w:type="paragraph" w:customStyle="1" w:styleId="0FDE602A6FD947599B1CE96786F7F5D0">
    <w:name w:val="0FDE602A6FD947599B1CE96786F7F5D0"/>
    <w:rsid w:val="00DD387C"/>
    <w:rPr>
      <w:kern w:val="2"/>
      <w14:ligatures w14:val="standardContextual"/>
    </w:rPr>
  </w:style>
  <w:style w:type="paragraph" w:customStyle="1" w:styleId="5012C48B1E6E48D8B52B3801734A93CF">
    <w:name w:val="5012C48B1E6E48D8B52B3801734A93CF"/>
    <w:rsid w:val="00DD387C"/>
    <w:rPr>
      <w:kern w:val="2"/>
      <w14:ligatures w14:val="standardContextual"/>
    </w:rPr>
  </w:style>
  <w:style w:type="paragraph" w:customStyle="1" w:styleId="021C5DBC094A4B51ADBA543308511302">
    <w:name w:val="021C5DBC094A4B51ADBA543308511302"/>
    <w:rsid w:val="00DD387C"/>
    <w:rPr>
      <w:kern w:val="2"/>
      <w14:ligatures w14:val="standardContextual"/>
    </w:rPr>
  </w:style>
  <w:style w:type="paragraph" w:customStyle="1" w:styleId="BD623F107BFF408FBB50030F1216B396">
    <w:name w:val="BD623F107BFF408FBB50030F1216B396"/>
    <w:rsid w:val="00DD387C"/>
    <w:rPr>
      <w:kern w:val="2"/>
      <w14:ligatures w14:val="standardContextual"/>
    </w:rPr>
  </w:style>
  <w:style w:type="paragraph" w:customStyle="1" w:styleId="8F45BB377C014517BF76E3FB98E79273">
    <w:name w:val="8F45BB377C014517BF76E3FB98E79273"/>
    <w:rsid w:val="00DD387C"/>
    <w:rPr>
      <w:kern w:val="2"/>
      <w14:ligatures w14:val="standardContextual"/>
    </w:rPr>
  </w:style>
  <w:style w:type="paragraph" w:customStyle="1" w:styleId="6ACC4663EDE94B8EBDF1DBAE386607F9">
    <w:name w:val="6ACC4663EDE94B8EBDF1DBAE386607F9"/>
    <w:rsid w:val="00DD387C"/>
    <w:rPr>
      <w:kern w:val="2"/>
      <w14:ligatures w14:val="standardContextual"/>
    </w:rPr>
  </w:style>
  <w:style w:type="paragraph" w:customStyle="1" w:styleId="7C57949D280146E785058061EF292015">
    <w:name w:val="7C57949D280146E785058061EF292015"/>
    <w:rsid w:val="00DD387C"/>
    <w:rPr>
      <w:kern w:val="2"/>
      <w14:ligatures w14:val="standardContextual"/>
    </w:rPr>
  </w:style>
  <w:style w:type="paragraph" w:customStyle="1" w:styleId="C2B39B80F21A461DB655177EEC660A27">
    <w:name w:val="C2B39B80F21A461DB655177EEC660A27"/>
    <w:rsid w:val="00DD387C"/>
    <w:rPr>
      <w:kern w:val="2"/>
      <w14:ligatures w14:val="standardContextual"/>
    </w:rPr>
  </w:style>
  <w:style w:type="paragraph" w:customStyle="1" w:styleId="4381C643257840C49DB63D175CDB81C1">
    <w:name w:val="4381C643257840C49DB63D175CDB81C1"/>
    <w:rsid w:val="00DD387C"/>
    <w:rPr>
      <w:kern w:val="2"/>
      <w14:ligatures w14:val="standardContextual"/>
    </w:rPr>
  </w:style>
  <w:style w:type="paragraph" w:customStyle="1" w:styleId="153AB2285F1E4D6E92E174ED304E762D">
    <w:name w:val="153AB2285F1E4D6E92E174ED304E762D"/>
    <w:rsid w:val="00DD387C"/>
    <w:rPr>
      <w:kern w:val="2"/>
      <w14:ligatures w14:val="standardContextual"/>
    </w:rPr>
  </w:style>
  <w:style w:type="paragraph" w:customStyle="1" w:styleId="90013415DD46406E80986A45ED8E952E">
    <w:name w:val="90013415DD46406E80986A45ED8E952E"/>
    <w:rsid w:val="00DD387C"/>
    <w:rPr>
      <w:kern w:val="2"/>
      <w14:ligatures w14:val="standardContextual"/>
    </w:rPr>
  </w:style>
  <w:style w:type="paragraph" w:customStyle="1" w:styleId="78FE3231DADE48208A4D4A6990F7B1CF">
    <w:name w:val="78FE3231DADE48208A4D4A6990F7B1CF"/>
    <w:rsid w:val="00DD387C"/>
    <w:rPr>
      <w:kern w:val="2"/>
      <w14:ligatures w14:val="standardContextual"/>
    </w:rPr>
  </w:style>
  <w:style w:type="paragraph" w:customStyle="1" w:styleId="1666CC0F54ED4CF4B86D01A55C6CFF69">
    <w:name w:val="1666CC0F54ED4CF4B86D01A55C6CFF69"/>
    <w:rsid w:val="00DD387C"/>
    <w:rPr>
      <w:kern w:val="2"/>
      <w14:ligatures w14:val="standardContextual"/>
    </w:rPr>
  </w:style>
  <w:style w:type="paragraph" w:customStyle="1" w:styleId="DC95E963266544419C7E1923DA0541AD">
    <w:name w:val="DC95E963266544419C7E1923DA0541AD"/>
    <w:rsid w:val="00DD387C"/>
    <w:rPr>
      <w:kern w:val="2"/>
      <w14:ligatures w14:val="standardContextual"/>
    </w:rPr>
  </w:style>
  <w:style w:type="paragraph" w:customStyle="1" w:styleId="6787255205484E7D91EF097166DE4954">
    <w:name w:val="6787255205484E7D91EF097166DE4954"/>
    <w:rsid w:val="00DD387C"/>
    <w:rPr>
      <w:kern w:val="2"/>
      <w14:ligatures w14:val="standardContextual"/>
    </w:rPr>
  </w:style>
  <w:style w:type="paragraph" w:customStyle="1" w:styleId="E7520BB4B3F74DEC8D05FD6EE8957BE3">
    <w:name w:val="E7520BB4B3F74DEC8D05FD6EE8957BE3"/>
    <w:rsid w:val="00DD387C"/>
    <w:rPr>
      <w:kern w:val="2"/>
      <w14:ligatures w14:val="standardContextual"/>
    </w:rPr>
  </w:style>
  <w:style w:type="paragraph" w:customStyle="1" w:styleId="5067F116030248B99E7B001245CA77BB">
    <w:name w:val="5067F116030248B99E7B001245CA77BB"/>
    <w:rsid w:val="00DD387C"/>
    <w:rPr>
      <w:kern w:val="2"/>
      <w14:ligatures w14:val="standardContextual"/>
    </w:rPr>
  </w:style>
  <w:style w:type="paragraph" w:customStyle="1" w:styleId="E1B2FA5EDB3945EC9EF7871C998A06AC">
    <w:name w:val="E1B2FA5EDB3945EC9EF7871C998A06AC"/>
    <w:rsid w:val="00DD387C"/>
    <w:rPr>
      <w:kern w:val="2"/>
      <w14:ligatures w14:val="standardContextual"/>
    </w:rPr>
  </w:style>
  <w:style w:type="paragraph" w:customStyle="1" w:styleId="3B88DF42B771450B9BBF1EBC0843A15D">
    <w:name w:val="3B88DF42B771450B9BBF1EBC0843A15D"/>
    <w:rsid w:val="00DD387C"/>
    <w:rPr>
      <w:kern w:val="2"/>
      <w14:ligatures w14:val="standardContextual"/>
    </w:rPr>
  </w:style>
  <w:style w:type="paragraph" w:customStyle="1" w:styleId="1E5B94D53DCD430883E2701C306B1FEF">
    <w:name w:val="1E5B94D53DCD430883E2701C306B1FEF"/>
    <w:rsid w:val="00DD387C"/>
    <w:rPr>
      <w:kern w:val="2"/>
      <w14:ligatures w14:val="standardContextual"/>
    </w:rPr>
  </w:style>
  <w:style w:type="paragraph" w:customStyle="1" w:styleId="37BE57EB2D894F54BB91E2944C495131">
    <w:name w:val="37BE57EB2D894F54BB91E2944C495131"/>
    <w:rsid w:val="00DD387C"/>
    <w:rPr>
      <w:kern w:val="2"/>
      <w14:ligatures w14:val="standardContextual"/>
    </w:rPr>
  </w:style>
  <w:style w:type="paragraph" w:customStyle="1" w:styleId="D05C8444048B4D98A5A6650EDCB95DF3">
    <w:name w:val="D05C8444048B4D98A5A6650EDCB95DF3"/>
    <w:rsid w:val="00DD387C"/>
    <w:rPr>
      <w:kern w:val="2"/>
      <w14:ligatures w14:val="standardContextual"/>
    </w:rPr>
  </w:style>
  <w:style w:type="paragraph" w:customStyle="1" w:styleId="586597F9BD3A486FB54E05E4ABA1DC48">
    <w:name w:val="586597F9BD3A486FB54E05E4ABA1DC48"/>
    <w:rsid w:val="00DD387C"/>
    <w:rPr>
      <w:kern w:val="2"/>
      <w14:ligatures w14:val="standardContextual"/>
    </w:rPr>
  </w:style>
  <w:style w:type="paragraph" w:customStyle="1" w:styleId="89E5822D5A7540B7A17E9F2CC91DCC29">
    <w:name w:val="89E5822D5A7540B7A17E9F2CC91DCC29"/>
    <w:rsid w:val="00DD387C"/>
    <w:rPr>
      <w:kern w:val="2"/>
      <w14:ligatures w14:val="standardContextual"/>
    </w:rPr>
  </w:style>
  <w:style w:type="paragraph" w:customStyle="1" w:styleId="04DFF8A3D8FE45D1ABE7478DE49B5B3D">
    <w:name w:val="04DFF8A3D8FE45D1ABE7478DE49B5B3D"/>
    <w:rsid w:val="00DD387C"/>
    <w:rPr>
      <w:kern w:val="2"/>
      <w14:ligatures w14:val="standardContextual"/>
    </w:rPr>
  </w:style>
  <w:style w:type="paragraph" w:customStyle="1" w:styleId="1B34DCE26A58464688C9036CD0A0406C">
    <w:name w:val="1B34DCE26A58464688C9036CD0A0406C"/>
    <w:rsid w:val="00DD387C"/>
    <w:rPr>
      <w:kern w:val="2"/>
      <w14:ligatures w14:val="standardContextual"/>
    </w:rPr>
  </w:style>
  <w:style w:type="paragraph" w:customStyle="1" w:styleId="DE87E947073C4DF3A93671C49C4098EB">
    <w:name w:val="DE87E947073C4DF3A93671C49C4098EB"/>
    <w:rsid w:val="00DD387C"/>
    <w:rPr>
      <w:kern w:val="2"/>
      <w14:ligatures w14:val="standardContextual"/>
    </w:rPr>
  </w:style>
  <w:style w:type="paragraph" w:customStyle="1" w:styleId="A65DE6EAA1C143618AEE091C1CBD662D">
    <w:name w:val="A65DE6EAA1C143618AEE091C1CBD662D"/>
    <w:rsid w:val="00DD387C"/>
    <w:rPr>
      <w:kern w:val="2"/>
      <w14:ligatures w14:val="standardContextual"/>
    </w:rPr>
  </w:style>
  <w:style w:type="paragraph" w:customStyle="1" w:styleId="6DFDE8DA340E419DB35784B495A2331A">
    <w:name w:val="6DFDE8DA340E419DB35784B495A2331A"/>
    <w:rsid w:val="00DD387C"/>
    <w:rPr>
      <w:kern w:val="2"/>
      <w14:ligatures w14:val="standardContextual"/>
    </w:rPr>
  </w:style>
  <w:style w:type="paragraph" w:customStyle="1" w:styleId="F7BA52D94B184D9EA8BACE8ED48BFF9D">
    <w:name w:val="F7BA52D94B184D9EA8BACE8ED48BFF9D"/>
    <w:rsid w:val="00DD387C"/>
    <w:rPr>
      <w:kern w:val="2"/>
      <w14:ligatures w14:val="standardContextual"/>
    </w:rPr>
  </w:style>
  <w:style w:type="paragraph" w:customStyle="1" w:styleId="5EB0E998B86B46C190D4DBFB51A56E35">
    <w:name w:val="5EB0E998B86B46C190D4DBFB51A56E35"/>
    <w:rsid w:val="00DD387C"/>
    <w:rPr>
      <w:kern w:val="2"/>
      <w14:ligatures w14:val="standardContextual"/>
    </w:rPr>
  </w:style>
  <w:style w:type="paragraph" w:customStyle="1" w:styleId="0A4FFDC2DC184A498140ABFD5884EF76">
    <w:name w:val="0A4FFDC2DC184A498140ABFD5884EF76"/>
    <w:rsid w:val="00DD387C"/>
    <w:rPr>
      <w:kern w:val="2"/>
      <w14:ligatures w14:val="standardContextual"/>
    </w:rPr>
  </w:style>
  <w:style w:type="paragraph" w:customStyle="1" w:styleId="D6EAA1884FEC4DBA9BFE99177790BE9F">
    <w:name w:val="D6EAA1884FEC4DBA9BFE99177790BE9F"/>
    <w:rsid w:val="00DD387C"/>
    <w:rPr>
      <w:kern w:val="2"/>
      <w14:ligatures w14:val="standardContextual"/>
    </w:rPr>
  </w:style>
  <w:style w:type="paragraph" w:customStyle="1" w:styleId="B2F41EE20E31408A8FB67D86FA944CCD">
    <w:name w:val="B2F41EE20E31408A8FB67D86FA944CCD"/>
    <w:rsid w:val="00DD387C"/>
    <w:rPr>
      <w:kern w:val="2"/>
      <w14:ligatures w14:val="standardContextual"/>
    </w:rPr>
  </w:style>
  <w:style w:type="paragraph" w:customStyle="1" w:styleId="C9AE4392F87744EF933ACC41528DF06D">
    <w:name w:val="C9AE4392F87744EF933ACC41528DF06D"/>
    <w:rsid w:val="00DD387C"/>
    <w:rPr>
      <w:kern w:val="2"/>
      <w14:ligatures w14:val="standardContextual"/>
    </w:rPr>
  </w:style>
  <w:style w:type="paragraph" w:customStyle="1" w:styleId="E570FA395C924D25927D2FCB1352DA34">
    <w:name w:val="E570FA395C924D25927D2FCB1352DA34"/>
    <w:rsid w:val="00DD387C"/>
    <w:rPr>
      <w:kern w:val="2"/>
      <w14:ligatures w14:val="standardContextual"/>
    </w:rPr>
  </w:style>
  <w:style w:type="paragraph" w:customStyle="1" w:styleId="A7532CE712064C0992D35CF03F2730E3">
    <w:name w:val="A7532CE712064C0992D35CF03F2730E3"/>
    <w:rsid w:val="00DD387C"/>
    <w:rPr>
      <w:kern w:val="2"/>
      <w14:ligatures w14:val="standardContextual"/>
    </w:rPr>
  </w:style>
  <w:style w:type="paragraph" w:customStyle="1" w:styleId="5C0E125E5E0940848A59EDA06DA37B1F">
    <w:name w:val="5C0E125E5E0940848A59EDA06DA37B1F"/>
    <w:rsid w:val="00DD387C"/>
    <w:rPr>
      <w:kern w:val="2"/>
      <w14:ligatures w14:val="standardContextual"/>
    </w:rPr>
  </w:style>
  <w:style w:type="paragraph" w:customStyle="1" w:styleId="0F377ADF7A7341E8804409689A92D2D2">
    <w:name w:val="0F377ADF7A7341E8804409689A92D2D2"/>
    <w:rsid w:val="00DD387C"/>
    <w:rPr>
      <w:kern w:val="2"/>
      <w14:ligatures w14:val="standardContextual"/>
    </w:rPr>
  </w:style>
  <w:style w:type="paragraph" w:customStyle="1" w:styleId="F0AD10511C1447488DA2BB0A2A9C5A95">
    <w:name w:val="F0AD10511C1447488DA2BB0A2A9C5A95"/>
    <w:rsid w:val="00DD387C"/>
    <w:rPr>
      <w:kern w:val="2"/>
      <w14:ligatures w14:val="standardContextual"/>
    </w:rPr>
  </w:style>
  <w:style w:type="paragraph" w:customStyle="1" w:styleId="FC127FC565F94CF3833FF35821F09DFF">
    <w:name w:val="FC127FC565F94CF3833FF35821F09DFF"/>
    <w:rsid w:val="00DD387C"/>
    <w:rPr>
      <w:kern w:val="2"/>
      <w14:ligatures w14:val="standardContextual"/>
    </w:rPr>
  </w:style>
  <w:style w:type="paragraph" w:customStyle="1" w:styleId="9B96DFAE44D9450A92ACD0983A500B66">
    <w:name w:val="9B96DFAE44D9450A92ACD0983A500B66"/>
    <w:rsid w:val="00DD387C"/>
    <w:rPr>
      <w:kern w:val="2"/>
      <w14:ligatures w14:val="standardContextual"/>
    </w:rPr>
  </w:style>
  <w:style w:type="paragraph" w:customStyle="1" w:styleId="B5257E20B323400AB3DEFC80A1236A5A">
    <w:name w:val="B5257E20B323400AB3DEFC80A1236A5A"/>
    <w:rsid w:val="00DD387C"/>
    <w:rPr>
      <w:kern w:val="2"/>
      <w14:ligatures w14:val="standardContextual"/>
    </w:rPr>
  </w:style>
  <w:style w:type="paragraph" w:customStyle="1" w:styleId="8766BBEBD2984B0399D418CFA22F51BF">
    <w:name w:val="8766BBEBD2984B0399D418CFA22F51BF"/>
    <w:rsid w:val="00DD387C"/>
    <w:rPr>
      <w:kern w:val="2"/>
      <w14:ligatures w14:val="standardContextual"/>
    </w:rPr>
  </w:style>
  <w:style w:type="paragraph" w:customStyle="1" w:styleId="A7751BBDD49946A096EED8D649EA43A5">
    <w:name w:val="A7751BBDD49946A096EED8D649EA43A5"/>
    <w:rsid w:val="00DD387C"/>
    <w:rPr>
      <w:kern w:val="2"/>
      <w14:ligatures w14:val="standardContextual"/>
    </w:rPr>
  </w:style>
  <w:style w:type="paragraph" w:customStyle="1" w:styleId="946093BD626340D9AA0EC46CB4669AC4">
    <w:name w:val="946093BD626340D9AA0EC46CB4669AC4"/>
    <w:rsid w:val="00DD387C"/>
    <w:rPr>
      <w:kern w:val="2"/>
      <w14:ligatures w14:val="standardContextual"/>
    </w:rPr>
  </w:style>
  <w:style w:type="paragraph" w:customStyle="1" w:styleId="E1FA1FF3519C48C78455DF874E44C8E7">
    <w:name w:val="E1FA1FF3519C48C78455DF874E44C8E7"/>
    <w:rsid w:val="00DD387C"/>
    <w:rPr>
      <w:kern w:val="2"/>
      <w14:ligatures w14:val="standardContextual"/>
    </w:rPr>
  </w:style>
  <w:style w:type="paragraph" w:customStyle="1" w:styleId="29531F973AB14EEFB6AA182A2DDAADC9">
    <w:name w:val="29531F973AB14EEFB6AA182A2DDAADC9"/>
    <w:rsid w:val="00DD387C"/>
    <w:rPr>
      <w:kern w:val="2"/>
      <w14:ligatures w14:val="standardContextual"/>
    </w:rPr>
  </w:style>
  <w:style w:type="paragraph" w:customStyle="1" w:styleId="528EF478393D4A82B0AB4563B0D3CF5B">
    <w:name w:val="528EF478393D4A82B0AB4563B0D3CF5B"/>
    <w:rsid w:val="00DD387C"/>
    <w:rPr>
      <w:kern w:val="2"/>
      <w14:ligatures w14:val="standardContextual"/>
    </w:rPr>
  </w:style>
  <w:style w:type="paragraph" w:customStyle="1" w:styleId="10269F9A3B5C45ECADCE8B4BC5495E5D">
    <w:name w:val="10269F9A3B5C45ECADCE8B4BC5495E5D"/>
    <w:rsid w:val="00DD387C"/>
    <w:rPr>
      <w:kern w:val="2"/>
      <w14:ligatures w14:val="standardContextual"/>
    </w:rPr>
  </w:style>
  <w:style w:type="paragraph" w:customStyle="1" w:styleId="BDB689FFA63E4F92B9759AD9A8843846">
    <w:name w:val="BDB689FFA63E4F92B9759AD9A8843846"/>
    <w:rsid w:val="00DD387C"/>
    <w:rPr>
      <w:kern w:val="2"/>
      <w14:ligatures w14:val="standardContextual"/>
    </w:rPr>
  </w:style>
  <w:style w:type="paragraph" w:customStyle="1" w:styleId="506C1B7DFD8C47D78AEEBB05CBDDAA06">
    <w:name w:val="506C1B7DFD8C47D78AEEBB05CBDDAA06"/>
    <w:rsid w:val="00DD387C"/>
    <w:rPr>
      <w:kern w:val="2"/>
      <w14:ligatures w14:val="standardContextual"/>
    </w:rPr>
  </w:style>
  <w:style w:type="paragraph" w:customStyle="1" w:styleId="B696A65C28584676AF980B0F71F99319">
    <w:name w:val="B696A65C28584676AF980B0F71F99319"/>
    <w:rsid w:val="00DD387C"/>
    <w:rPr>
      <w:kern w:val="2"/>
      <w14:ligatures w14:val="standardContextual"/>
    </w:rPr>
  </w:style>
  <w:style w:type="paragraph" w:customStyle="1" w:styleId="8883DBFC016743929CA257955D180FCA">
    <w:name w:val="8883DBFC016743929CA257955D180FCA"/>
    <w:rsid w:val="00DD387C"/>
    <w:rPr>
      <w:kern w:val="2"/>
      <w14:ligatures w14:val="standardContextual"/>
    </w:rPr>
  </w:style>
  <w:style w:type="paragraph" w:customStyle="1" w:styleId="72CBAB8A2CFB41A58AE1A99BC521E8BD">
    <w:name w:val="72CBAB8A2CFB41A58AE1A99BC521E8BD"/>
    <w:rsid w:val="007240FB"/>
    <w:pPr>
      <w:spacing w:line="278" w:lineRule="auto"/>
    </w:pPr>
    <w:rPr>
      <w:kern w:val="2"/>
      <w:sz w:val="24"/>
      <w:szCs w:val="24"/>
      <w14:ligatures w14:val="standardContextual"/>
    </w:rPr>
  </w:style>
  <w:style w:type="paragraph" w:customStyle="1" w:styleId="DBE93CB96E4C4A549A5941465AE1E175">
    <w:name w:val="DBE93CB96E4C4A549A5941465AE1E175"/>
    <w:rsid w:val="007240FB"/>
    <w:pPr>
      <w:spacing w:line="278" w:lineRule="auto"/>
    </w:pPr>
    <w:rPr>
      <w:kern w:val="2"/>
      <w:sz w:val="24"/>
      <w:szCs w:val="24"/>
      <w14:ligatures w14:val="standardContextual"/>
    </w:rPr>
  </w:style>
  <w:style w:type="paragraph" w:customStyle="1" w:styleId="7D25C2240C5347DE8AFBE03DA4DD1AEF">
    <w:name w:val="7D25C2240C5347DE8AFBE03DA4DD1AEF"/>
    <w:rsid w:val="007240FB"/>
    <w:pPr>
      <w:spacing w:line="278" w:lineRule="auto"/>
    </w:pPr>
    <w:rPr>
      <w:kern w:val="2"/>
      <w:sz w:val="24"/>
      <w:szCs w:val="24"/>
      <w14:ligatures w14:val="standardContextual"/>
    </w:rPr>
  </w:style>
  <w:style w:type="paragraph" w:customStyle="1" w:styleId="21A42FD3D18642058C79614B4CD14CC0">
    <w:name w:val="21A42FD3D18642058C79614B4CD14CC0"/>
    <w:rsid w:val="007240FB"/>
    <w:pPr>
      <w:spacing w:line="278" w:lineRule="auto"/>
    </w:pPr>
    <w:rPr>
      <w:kern w:val="2"/>
      <w:sz w:val="24"/>
      <w:szCs w:val="24"/>
      <w14:ligatures w14:val="standardContextual"/>
    </w:rPr>
  </w:style>
  <w:style w:type="paragraph" w:customStyle="1" w:styleId="2ACE477D4ECB4419A87B8771BE532442">
    <w:name w:val="2ACE477D4ECB4419A87B8771BE532442"/>
    <w:rsid w:val="007240FB"/>
    <w:pPr>
      <w:spacing w:line="278" w:lineRule="auto"/>
    </w:pPr>
    <w:rPr>
      <w:kern w:val="2"/>
      <w:sz w:val="24"/>
      <w:szCs w:val="24"/>
      <w14:ligatures w14:val="standardContextual"/>
    </w:rPr>
  </w:style>
  <w:style w:type="paragraph" w:customStyle="1" w:styleId="E035CBDECE354C32B6242BEACAE08273">
    <w:name w:val="E035CBDECE354C32B6242BEACAE08273"/>
    <w:rsid w:val="007240FB"/>
    <w:pPr>
      <w:spacing w:line="278" w:lineRule="auto"/>
    </w:pPr>
    <w:rPr>
      <w:kern w:val="2"/>
      <w:sz w:val="24"/>
      <w:szCs w:val="24"/>
      <w14:ligatures w14:val="standardContextual"/>
    </w:rPr>
  </w:style>
  <w:style w:type="paragraph" w:customStyle="1" w:styleId="6F2D52ECF5B34CE29404EDF4A3A6A7FA">
    <w:name w:val="6F2D52ECF5B34CE29404EDF4A3A6A7FA"/>
    <w:rsid w:val="007240FB"/>
    <w:pPr>
      <w:spacing w:line="278" w:lineRule="auto"/>
    </w:pPr>
    <w:rPr>
      <w:kern w:val="2"/>
      <w:sz w:val="24"/>
      <w:szCs w:val="24"/>
      <w14:ligatures w14:val="standardContextual"/>
    </w:rPr>
  </w:style>
  <w:style w:type="paragraph" w:customStyle="1" w:styleId="FDFFDCB440D14A749AC57C8827895AFA">
    <w:name w:val="FDFFDCB440D14A749AC57C8827895AFA"/>
    <w:rsid w:val="007240FB"/>
    <w:pPr>
      <w:spacing w:line="278" w:lineRule="auto"/>
    </w:pPr>
    <w:rPr>
      <w:kern w:val="2"/>
      <w:sz w:val="24"/>
      <w:szCs w:val="24"/>
      <w14:ligatures w14:val="standardContextual"/>
    </w:rPr>
  </w:style>
  <w:style w:type="paragraph" w:customStyle="1" w:styleId="9A970C69D36642B196E3B6A7DBDD31B2">
    <w:name w:val="9A970C69D36642B196E3B6A7DBDD31B2"/>
    <w:rsid w:val="007240FB"/>
    <w:pPr>
      <w:spacing w:line="278" w:lineRule="auto"/>
    </w:pPr>
    <w:rPr>
      <w:kern w:val="2"/>
      <w:sz w:val="24"/>
      <w:szCs w:val="24"/>
      <w14:ligatures w14:val="standardContextual"/>
    </w:rPr>
  </w:style>
  <w:style w:type="paragraph" w:customStyle="1" w:styleId="85A04E75C8B34E38A2CAEF03F71C7940">
    <w:name w:val="85A04E75C8B34E38A2CAEF03F71C7940"/>
    <w:rsid w:val="007240FB"/>
    <w:pPr>
      <w:spacing w:line="278" w:lineRule="auto"/>
    </w:pPr>
    <w:rPr>
      <w:kern w:val="2"/>
      <w:sz w:val="24"/>
      <w:szCs w:val="24"/>
      <w14:ligatures w14:val="standardContextual"/>
    </w:rPr>
  </w:style>
  <w:style w:type="paragraph" w:customStyle="1" w:styleId="FC0B56F294DD480AA69FE9BDC89F3724">
    <w:name w:val="FC0B56F294DD480AA69FE9BDC89F3724"/>
    <w:rsid w:val="007240FB"/>
    <w:pPr>
      <w:spacing w:line="278" w:lineRule="auto"/>
    </w:pPr>
    <w:rPr>
      <w:kern w:val="2"/>
      <w:sz w:val="24"/>
      <w:szCs w:val="24"/>
      <w14:ligatures w14:val="standardContextual"/>
    </w:rPr>
  </w:style>
  <w:style w:type="paragraph" w:customStyle="1" w:styleId="1ACD74FDD7BE47C09713FBF38CBD469E">
    <w:name w:val="1ACD74FDD7BE47C09713FBF38CBD469E"/>
    <w:rsid w:val="007240FB"/>
    <w:pPr>
      <w:spacing w:line="278" w:lineRule="auto"/>
    </w:pPr>
    <w:rPr>
      <w:kern w:val="2"/>
      <w:sz w:val="24"/>
      <w:szCs w:val="24"/>
      <w14:ligatures w14:val="standardContextual"/>
    </w:rPr>
  </w:style>
  <w:style w:type="paragraph" w:customStyle="1" w:styleId="855C4766BD20448781666060E4993EA9">
    <w:name w:val="855C4766BD20448781666060E4993EA9"/>
    <w:rsid w:val="007240FB"/>
    <w:pPr>
      <w:spacing w:line="278" w:lineRule="auto"/>
    </w:pPr>
    <w:rPr>
      <w:kern w:val="2"/>
      <w:sz w:val="24"/>
      <w:szCs w:val="24"/>
      <w14:ligatures w14:val="standardContextual"/>
    </w:rPr>
  </w:style>
  <w:style w:type="paragraph" w:customStyle="1" w:styleId="4ADA5BC52A8F4C9D9C7D82910A9F7524">
    <w:name w:val="4ADA5BC52A8F4C9D9C7D82910A9F7524"/>
    <w:rsid w:val="007240FB"/>
    <w:pPr>
      <w:spacing w:line="278" w:lineRule="auto"/>
    </w:pPr>
    <w:rPr>
      <w:kern w:val="2"/>
      <w:sz w:val="24"/>
      <w:szCs w:val="24"/>
      <w14:ligatures w14:val="standardContextual"/>
    </w:rPr>
  </w:style>
  <w:style w:type="paragraph" w:customStyle="1" w:styleId="4D3975B687DA446DB081740992141BAA">
    <w:name w:val="4D3975B687DA446DB081740992141BAA"/>
    <w:rsid w:val="007240FB"/>
    <w:pPr>
      <w:spacing w:line="278" w:lineRule="auto"/>
    </w:pPr>
    <w:rPr>
      <w:kern w:val="2"/>
      <w:sz w:val="24"/>
      <w:szCs w:val="24"/>
      <w14:ligatures w14:val="standardContextual"/>
    </w:rPr>
  </w:style>
  <w:style w:type="paragraph" w:customStyle="1" w:styleId="BD3B37B579CC41439791575CC42E5529">
    <w:name w:val="BD3B37B579CC41439791575CC42E5529"/>
    <w:rsid w:val="007240FB"/>
    <w:pPr>
      <w:spacing w:line="278" w:lineRule="auto"/>
    </w:pPr>
    <w:rPr>
      <w:kern w:val="2"/>
      <w:sz w:val="24"/>
      <w:szCs w:val="24"/>
      <w14:ligatures w14:val="standardContextual"/>
    </w:rPr>
  </w:style>
  <w:style w:type="paragraph" w:customStyle="1" w:styleId="B37BA1ACD9F244948941B382BA4B2CDB">
    <w:name w:val="B37BA1ACD9F244948941B382BA4B2CDB"/>
    <w:rsid w:val="007240FB"/>
    <w:pPr>
      <w:spacing w:line="278" w:lineRule="auto"/>
    </w:pPr>
    <w:rPr>
      <w:kern w:val="2"/>
      <w:sz w:val="24"/>
      <w:szCs w:val="24"/>
      <w14:ligatures w14:val="standardContextual"/>
    </w:rPr>
  </w:style>
  <w:style w:type="paragraph" w:customStyle="1" w:styleId="C2055C7A5A284CC28989E9B58756525D">
    <w:name w:val="C2055C7A5A284CC28989E9B58756525D"/>
    <w:rsid w:val="007240FB"/>
    <w:pPr>
      <w:spacing w:line="278" w:lineRule="auto"/>
    </w:pPr>
    <w:rPr>
      <w:kern w:val="2"/>
      <w:sz w:val="24"/>
      <w:szCs w:val="24"/>
      <w14:ligatures w14:val="standardContextual"/>
    </w:rPr>
  </w:style>
  <w:style w:type="paragraph" w:customStyle="1" w:styleId="516E3443EFE44FD1B9AE81AADCBE2BCA">
    <w:name w:val="516E3443EFE44FD1B9AE81AADCBE2BCA"/>
    <w:rsid w:val="007240FB"/>
    <w:pPr>
      <w:spacing w:line="278" w:lineRule="auto"/>
    </w:pPr>
    <w:rPr>
      <w:kern w:val="2"/>
      <w:sz w:val="24"/>
      <w:szCs w:val="24"/>
      <w14:ligatures w14:val="standardContextual"/>
    </w:rPr>
  </w:style>
  <w:style w:type="paragraph" w:customStyle="1" w:styleId="BF8E978617F04C80A4C3B3F644A58A73">
    <w:name w:val="BF8E978617F04C80A4C3B3F644A58A73"/>
    <w:rsid w:val="007240FB"/>
    <w:pPr>
      <w:spacing w:line="278" w:lineRule="auto"/>
    </w:pPr>
    <w:rPr>
      <w:kern w:val="2"/>
      <w:sz w:val="24"/>
      <w:szCs w:val="24"/>
      <w14:ligatures w14:val="standardContextual"/>
    </w:rPr>
  </w:style>
  <w:style w:type="paragraph" w:customStyle="1" w:styleId="0C9A376B8E65441ABA30C73F4505944A">
    <w:name w:val="0C9A376B8E65441ABA30C73F4505944A"/>
    <w:rsid w:val="007240FB"/>
    <w:pPr>
      <w:spacing w:line="278" w:lineRule="auto"/>
    </w:pPr>
    <w:rPr>
      <w:kern w:val="2"/>
      <w:sz w:val="24"/>
      <w:szCs w:val="24"/>
      <w14:ligatures w14:val="standardContextual"/>
    </w:rPr>
  </w:style>
  <w:style w:type="paragraph" w:customStyle="1" w:styleId="744CF356271547C0BC7AD6C00DE43255">
    <w:name w:val="744CF356271547C0BC7AD6C00DE43255"/>
    <w:rsid w:val="007240F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2.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CCA2A45E-1844-4298-BEF8-89AE016C5E98}">
  <ds:schemaRefs>
    <ds:schemaRef ds:uri="http://schemas.openxmlformats.org/officeDocument/2006/bibliography"/>
  </ds:schemaRefs>
</ds:datastoreItem>
</file>

<file path=customXml/itemProps4.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741</TotalTime>
  <Pages>56</Pages>
  <Words>26468</Words>
  <Characters>145574</Characters>
  <Application>Microsoft Office Word</Application>
  <DocSecurity>0</DocSecurity>
  <Lines>1213</Lines>
  <Paragraphs>343</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171699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DANIELA GARCIA TRUJILLO</cp:lastModifiedBy>
  <cp:revision>71</cp:revision>
  <cp:lastPrinted>2026-09-11T14:32:00Z</cp:lastPrinted>
  <dcterms:created xsi:type="dcterms:W3CDTF">2025-10-02T15:23:00Z</dcterms:created>
  <dcterms:modified xsi:type="dcterms:W3CDTF">2026-09-22T20:51:00Z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