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38122" w14:textId="77777777" w:rsidR="00607E47" w:rsidRPr="0029766C" w:rsidRDefault="00607E47" w:rsidP="00607E47">
      <w:pPr>
        <w:numPr>
          <w:ilvl w:val="12"/>
          <w:numId w:val="0"/>
        </w:numPr>
        <w:autoSpaceDE/>
        <w:jc w:val="both"/>
        <w:rPr>
          <w:rFonts w:ascii="Arial" w:hAnsi="Arial" w:cs="Arial"/>
          <w:b/>
        </w:rPr>
      </w:pPr>
      <w:r w:rsidRPr="0029766C">
        <w:rPr>
          <w:rFonts w:ascii="Arial" w:hAnsi="Arial" w:cs="Arial"/>
          <w:b/>
          <w:highlight w:val="lightGray"/>
        </w:rPr>
        <w:t>[Indicar proceso de contratación]</w:t>
      </w:r>
    </w:p>
    <w:p w14:paraId="2665DD35" w14:textId="42E6E548" w:rsidR="001E7803" w:rsidRPr="001E7803" w:rsidRDefault="001E7803" w:rsidP="001E7803">
      <w:pPr>
        <w:jc w:val="center"/>
        <w:rPr>
          <w:rFonts w:ascii="Arial" w:hAnsi="Arial" w:cs="Arial"/>
          <w:b/>
          <w:bCs/>
          <w:color w:val="auto"/>
        </w:rPr>
      </w:pPr>
    </w:p>
    <w:p w14:paraId="18BE64DD" w14:textId="4E58EC2E" w:rsidR="001E7803" w:rsidRDefault="001E7803" w:rsidP="001E7803">
      <w:pPr>
        <w:jc w:val="center"/>
        <w:rPr>
          <w:rFonts w:ascii="Arial" w:hAnsi="Arial" w:cs="Arial"/>
          <w:b/>
          <w:bCs/>
          <w:color w:val="auto"/>
        </w:rPr>
      </w:pPr>
      <w:r w:rsidRPr="001E7803">
        <w:rPr>
          <w:rFonts w:ascii="Arial" w:hAnsi="Arial" w:cs="Arial"/>
          <w:b/>
          <w:bCs/>
          <w:color w:val="auto"/>
        </w:rPr>
        <w:tab/>
        <w:t xml:space="preserve">FORMATO </w:t>
      </w:r>
      <w:r>
        <w:rPr>
          <w:rFonts w:ascii="Arial" w:hAnsi="Arial" w:cs="Arial"/>
          <w:b/>
          <w:bCs/>
          <w:color w:val="auto"/>
        </w:rPr>
        <w:t>6</w:t>
      </w:r>
    </w:p>
    <w:p w14:paraId="78E496FF" w14:textId="017A0440" w:rsidR="00CC5CB0" w:rsidRPr="00E6357F" w:rsidRDefault="00CC5CB0" w:rsidP="00CC5CB0">
      <w:pPr>
        <w:jc w:val="center"/>
        <w:rPr>
          <w:rFonts w:ascii="Arial" w:hAnsi="Arial" w:cs="Arial"/>
          <w:bCs/>
          <w:color w:val="auto"/>
        </w:rPr>
      </w:pPr>
      <w:r w:rsidRPr="00E6357F">
        <w:rPr>
          <w:rFonts w:ascii="Arial" w:hAnsi="Arial" w:cs="Arial"/>
          <w:b/>
          <w:bCs/>
          <w:color w:val="auto"/>
        </w:rPr>
        <w:t>CARTA DE COMPROMISO</w:t>
      </w:r>
      <w:r w:rsidR="001E7803">
        <w:rPr>
          <w:rFonts w:ascii="Arial" w:hAnsi="Arial" w:cs="Arial"/>
          <w:b/>
          <w:bCs/>
          <w:color w:val="auto"/>
        </w:rPr>
        <w:t xml:space="preserve"> DE </w:t>
      </w:r>
      <w:r w:rsidRPr="00E6357F">
        <w:rPr>
          <w:rFonts w:ascii="Arial" w:hAnsi="Arial" w:cs="Arial"/>
          <w:b/>
          <w:bCs/>
          <w:color w:val="auto"/>
        </w:rPr>
        <w:t>CUMPLIMIENTO DE OBLIGACIONES EN MATERIA AMBIENTAL</w:t>
      </w:r>
    </w:p>
    <w:p w14:paraId="2FAFE618" w14:textId="2409E227" w:rsidR="00CC5CB0" w:rsidRPr="00E6357F" w:rsidRDefault="00CC5CB0" w:rsidP="00CC5CB0">
      <w:pPr>
        <w:widowControl w:val="0"/>
        <w:tabs>
          <w:tab w:val="left" w:pos="490"/>
        </w:tabs>
        <w:adjustRightInd w:val="0"/>
        <w:jc w:val="center"/>
        <w:rPr>
          <w:rFonts w:ascii="Arial" w:hAnsi="Arial" w:cs="Arial"/>
          <w:color w:val="auto"/>
          <w:kern w:val="28"/>
          <w:lang w:eastAsia="es-CO"/>
        </w:rPr>
      </w:pPr>
    </w:p>
    <w:p w14:paraId="0A1AF612"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475ED1BA"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 xml:space="preserve">Ciudad y Fecha </w:t>
      </w:r>
    </w:p>
    <w:p w14:paraId="1BA0A776" w14:textId="77777777" w:rsidR="00CC5CB0" w:rsidRPr="00E6357F" w:rsidRDefault="00CC5CB0" w:rsidP="00CC5CB0">
      <w:pPr>
        <w:widowControl w:val="0"/>
        <w:autoSpaceDN w:val="0"/>
        <w:adjustRightInd w:val="0"/>
        <w:jc w:val="both"/>
        <w:rPr>
          <w:rFonts w:ascii="Arial" w:hAnsi="Arial" w:cs="Arial"/>
          <w:color w:val="auto"/>
        </w:rPr>
      </w:pPr>
    </w:p>
    <w:p w14:paraId="7D451A01" w14:textId="77777777" w:rsidR="00CC5CB0" w:rsidRPr="00E6357F" w:rsidRDefault="00CC5CB0" w:rsidP="00CC5CB0">
      <w:pPr>
        <w:widowControl w:val="0"/>
        <w:autoSpaceDN w:val="0"/>
        <w:adjustRightInd w:val="0"/>
        <w:jc w:val="both"/>
        <w:rPr>
          <w:rFonts w:ascii="Arial" w:hAnsi="Arial" w:cs="Arial"/>
          <w:color w:val="auto"/>
        </w:rPr>
      </w:pPr>
    </w:p>
    <w:p w14:paraId="39B9CDBE" w14:textId="77777777" w:rsidR="00CC5CB0" w:rsidRPr="00E6357F" w:rsidRDefault="00CC5CB0" w:rsidP="00CC5CB0">
      <w:pPr>
        <w:widowControl w:val="0"/>
        <w:tabs>
          <w:tab w:val="left" w:pos="-720"/>
        </w:tabs>
        <w:ind w:right="114"/>
        <w:contextualSpacing/>
        <w:jc w:val="both"/>
        <w:rPr>
          <w:rFonts w:ascii="Arial" w:hAnsi="Arial" w:cs="Arial"/>
          <w:color w:val="auto"/>
        </w:rPr>
      </w:pPr>
      <w:r w:rsidRPr="00E6357F">
        <w:rPr>
          <w:rFonts w:ascii="Arial" w:hAnsi="Arial" w:cs="Arial"/>
          <w:color w:val="auto"/>
        </w:rPr>
        <w:t>Señores</w:t>
      </w:r>
    </w:p>
    <w:p w14:paraId="2816C7AB" w14:textId="6E0C7416" w:rsidR="00CC5CB0" w:rsidRPr="00E6357F" w:rsidRDefault="00CC5CB0" w:rsidP="00CC5CB0">
      <w:pPr>
        <w:widowControl w:val="0"/>
        <w:tabs>
          <w:tab w:val="left" w:pos="-720"/>
        </w:tabs>
        <w:ind w:right="114"/>
        <w:contextualSpacing/>
        <w:jc w:val="both"/>
        <w:rPr>
          <w:rFonts w:ascii="Arial" w:hAnsi="Arial" w:cs="Arial"/>
          <w:b/>
          <w:color w:val="auto"/>
        </w:rPr>
      </w:pPr>
      <w:r w:rsidRPr="00E6357F">
        <w:rPr>
          <w:rFonts w:ascii="Arial" w:hAnsi="Arial" w:cs="Arial"/>
          <w:b/>
          <w:color w:val="auto"/>
        </w:rPr>
        <w:t>DIRECCIÓN SECCIONAL DE ADMINISTRACIÓN JUDICIAL DE VILLAVICENCIO</w:t>
      </w:r>
    </w:p>
    <w:p w14:paraId="1D0B4EFA" w14:textId="77777777" w:rsidR="00E6357F" w:rsidRDefault="00E6357F" w:rsidP="00CC5CB0">
      <w:pPr>
        <w:widowControl w:val="0"/>
        <w:tabs>
          <w:tab w:val="left" w:pos="-720"/>
        </w:tabs>
        <w:ind w:right="114"/>
        <w:contextualSpacing/>
        <w:jc w:val="both"/>
        <w:rPr>
          <w:rFonts w:ascii="Arial" w:hAnsi="Arial" w:cs="Arial"/>
          <w:color w:val="auto"/>
        </w:rPr>
      </w:pPr>
      <w:r w:rsidRPr="00853E3C">
        <w:rPr>
          <w:rFonts w:ascii="Berylium" w:hAnsi="Berylium"/>
          <w:bCs/>
          <w:iCs/>
          <w:lang w:val="es-ES"/>
        </w:rPr>
        <w:t>Calle 5 No. 22 - 67 Barrio La Alborada</w:t>
      </w:r>
      <w:r w:rsidRPr="00E6357F">
        <w:rPr>
          <w:rFonts w:ascii="Arial" w:hAnsi="Arial" w:cs="Arial"/>
          <w:color w:val="auto"/>
        </w:rPr>
        <w:t xml:space="preserve"> </w:t>
      </w:r>
    </w:p>
    <w:p w14:paraId="6FB89C83" w14:textId="72C224D1" w:rsidR="00CC5CB0" w:rsidRPr="00E6357F" w:rsidRDefault="00CC5CB0" w:rsidP="00CC5CB0">
      <w:pPr>
        <w:widowControl w:val="0"/>
        <w:tabs>
          <w:tab w:val="left" w:pos="-720"/>
        </w:tabs>
        <w:ind w:right="114"/>
        <w:contextualSpacing/>
        <w:jc w:val="both"/>
        <w:rPr>
          <w:rFonts w:ascii="Arial" w:hAnsi="Arial" w:cs="Arial"/>
          <w:color w:val="auto"/>
        </w:rPr>
      </w:pPr>
      <w:r w:rsidRPr="00E6357F">
        <w:rPr>
          <w:rFonts w:ascii="Arial" w:hAnsi="Arial" w:cs="Arial"/>
          <w:color w:val="auto"/>
        </w:rPr>
        <w:t>Villavicencio (Meta).</w:t>
      </w:r>
    </w:p>
    <w:p w14:paraId="5874874F" w14:textId="3FD5DDE6" w:rsidR="00CC5CB0" w:rsidRPr="00E6357F" w:rsidRDefault="00CC5CB0" w:rsidP="00CC5CB0">
      <w:pPr>
        <w:widowControl w:val="0"/>
        <w:autoSpaceDN w:val="0"/>
        <w:adjustRightInd w:val="0"/>
        <w:jc w:val="right"/>
        <w:rPr>
          <w:rFonts w:ascii="Arial" w:hAnsi="Arial" w:cs="Arial"/>
          <w:color w:val="auto"/>
        </w:rPr>
      </w:pPr>
      <w:r w:rsidRPr="00E6357F">
        <w:rPr>
          <w:rFonts w:ascii="Arial" w:hAnsi="Arial" w:cs="Arial"/>
          <w:color w:val="auto"/>
        </w:rPr>
        <w:t xml:space="preserve">Ref.: Proceso de Selección de </w:t>
      </w:r>
      <w:r w:rsidR="00E6357F">
        <w:rPr>
          <w:rFonts w:ascii="Arial" w:hAnsi="Arial" w:cs="Arial"/>
          <w:color w:val="auto"/>
        </w:rPr>
        <w:t>Invitación Privada</w:t>
      </w:r>
      <w:r w:rsidRPr="00E6357F">
        <w:rPr>
          <w:rFonts w:ascii="Arial" w:hAnsi="Arial" w:cs="Arial"/>
          <w:color w:val="auto"/>
        </w:rPr>
        <w:t xml:space="preserve"> </w:t>
      </w:r>
      <w:r w:rsidR="00E6357F">
        <w:rPr>
          <w:rFonts w:ascii="Arial" w:hAnsi="Arial" w:cs="Arial"/>
          <w:b/>
          <w:color w:val="auto"/>
          <w:u w:val="single"/>
        </w:rPr>
        <w:t>IP-XX-</w:t>
      </w:r>
      <w:r w:rsidRPr="00E6357F">
        <w:rPr>
          <w:rFonts w:ascii="Arial" w:hAnsi="Arial" w:cs="Arial"/>
          <w:b/>
          <w:color w:val="auto"/>
          <w:u w:val="single"/>
        </w:rPr>
        <w:t>20</w:t>
      </w:r>
      <w:r w:rsidR="002D5BB2">
        <w:rPr>
          <w:rFonts w:ascii="Arial" w:hAnsi="Arial" w:cs="Arial"/>
          <w:b/>
          <w:color w:val="auto"/>
          <w:u w:val="single"/>
        </w:rPr>
        <w:t>2X</w:t>
      </w:r>
    </w:p>
    <w:p w14:paraId="0977D88A" w14:textId="77777777" w:rsidR="00CC5CB0" w:rsidRPr="00E6357F" w:rsidRDefault="00CC5CB0" w:rsidP="00CC5CB0">
      <w:pPr>
        <w:widowControl w:val="0"/>
        <w:autoSpaceDN w:val="0"/>
        <w:adjustRightInd w:val="0"/>
        <w:jc w:val="both"/>
        <w:rPr>
          <w:rFonts w:ascii="Arial" w:hAnsi="Arial" w:cs="Arial"/>
          <w:color w:val="auto"/>
        </w:rPr>
      </w:pPr>
    </w:p>
    <w:p w14:paraId="55BADCC1" w14:textId="77777777" w:rsidR="00CC5CB0" w:rsidRPr="00E6357F" w:rsidRDefault="00CC5CB0" w:rsidP="00CC5CB0">
      <w:pPr>
        <w:widowControl w:val="0"/>
        <w:autoSpaceDN w:val="0"/>
        <w:adjustRightInd w:val="0"/>
        <w:jc w:val="both"/>
        <w:rPr>
          <w:rFonts w:ascii="Arial" w:hAnsi="Arial" w:cs="Arial"/>
          <w:color w:val="auto"/>
        </w:rPr>
      </w:pPr>
    </w:p>
    <w:p w14:paraId="7CB3C1E9" w14:textId="7ED8D17E" w:rsidR="00CC5CB0" w:rsidRDefault="00CC5CB0" w:rsidP="00CC5CB0">
      <w:pPr>
        <w:widowControl w:val="0"/>
        <w:autoSpaceDN w:val="0"/>
        <w:adjustRightInd w:val="0"/>
        <w:jc w:val="both"/>
        <w:rPr>
          <w:rFonts w:ascii="Arial" w:hAnsi="Arial" w:cs="Arial"/>
          <w:color w:val="auto"/>
        </w:rPr>
      </w:pPr>
      <w:r w:rsidRPr="00E6357F">
        <w:rPr>
          <w:rFonts w:ascii="Arial" w:hAnsi="Arial" w:cs="Arial"/>
          <w:b/>
          <w:color w:val="auto"/>
        </w:rPr>
        <w:t>Objeto:</w:t>
      </w:r>
      <w:r w:rsidRPr="00E6357F">
        <w:rPr>
          <w:rFonts w:ascii="Arial" w:hAnsi="Arial" w:cs="Arial"/>
          <w:color w:val="auto"/>
        </w:rPr>
        <w:t xml:space="preserve"> (Indicar objeto del proceso)</w:t>
      </w:r>
    </w:p>
    <w:p w14:paraId="5EE9C77B" w14:textId="77777777" w:rsidR="00E6357F" w:rsidRPr="00E6357F" w:rsidRDefault="00E6357F" w:rsidP="00CC5CB0">
      <w:pPr>
        <w:widowControl w:val="0"/>
        <w:autoSpaceDN w:val="0"/>
        <w:adjustRightInd w:val="0"/>
        <w:jc w:val="both"/>
        <w:rPr>
          <w:rFonts w:ascii="Arial" w:hAnsi="Arial" w:cs="Arial"/>
          <w:color w:val="auto"/>
        </w:rPr>
      </w:pPr>
    </w:p>
    <w:p w14:paraId="1722F3C5" w14:textId="77777777" w:rsidR="00CC5CB0" w:rsidRPr="00E6357F" w:rsidRDefault="00CC5CB0" w:rsidP="00CC5CB0">
      <w:pPr>
        <w:widowControl w:val="0"/>
        <w:autoSpaceDN w:val="0"/>
        <w:adjustRightInd w:val="0"/>
        <w:jc w:val="both"/>
        <w:rPr>
          <w:rFonts w:ascii="Arial" w:hAnsi="Arial" w:cs="Arial"/>
          <w:color w:val="auto"/>
        </w:rPr>
      </w:pPr>
    </w:p>
    <w:p w14:paraId="32EE843D"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El suscrito actuando como (persona natural; Representante Legal de la Sociedad___________________; representante del Consorcio ____________________ o Unión Temporal ______________________________, integrado por _____________________; o como apoderado de ___________________, según poder debidamente conferido y que adjunto a la presente), de acuerdo con las condiciones que se establecen en los documentos del Proceso de Selección citado en la referencia.</w:t>
      </w:r>
    </w:p>
    <w:p w14:paraId="0353F06E" w14:textId="77777777" w:rsidR="00CC5CB0" w:rsidRPr="00E6357F" w:rsidRDefault="00CC5CB0" w:rsidP="00CC5CB0">
      <w:pPr>
        <w:widowControl w:val="0"/>
        <w:autoSpaceDN w:val="0"/>
        <w:adjustRightInd w:val="0"/>
        <w:jc w:val="both"/>
        <w:rPr>
          <w:rFonts w:ascii="Arial" w:hAnsi="Arial" w:cs="Arial"/>
          <w:color w:val="auto"/>
        </w:rPr>
      </w:pPr>
    </w:p>
    <w:p w14:paraId="463B5E63" w14:textId="77777777" w:rsidR="00CC5CB0" w:rsidRPr="00E6357F" w:rsidRDefault="00CC5CB0" w:rsidP="00CC5CB0">
      <w:pPr>
        <w:widowControl w:val="0"/>
        <w:autoSpaceDN w:val="0"/>
        <w:adjustRightInd w:val="0"/>
        <w:jc w:val="both"/>
        <w:rPr>
          <w:rFonts w:ascii="Arial" w:hAnsi="Arial" w:cs="Arial"/>
          <w:color w:val="auto"/>
        </w:rPr>
      </w:pPr>
      <w:r w:rsidRPr="00E6357F">
        <w:rPr>
          <w:rFonts w:ascii="Arial" w:hAnsi="Arial" w:cs="Arial"/>
          <w:color w:val="auto"/>
        </w:rPr>
        <w:t>En caso de que la entidad me adjudique el Proceso de Selección, me comprometo a adoptar e implementar el Plan de Gestión Ambiental de la Rama Judicial, en cada una de las actividades de la ejecución del contrato.</w:t>
      </w:r>
    </w:p>
    <w:p w14:paraId="6EA0DF2B"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2C9E7859"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67BAE65"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61DE3E24"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2602E909"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8B2BEB5" w14:textId="77777777" w:rsidR="00CC5CB0" w:rsidRPr="00E6357F" w:rsidRDefault="00CC5CB0" w:rsidP="00CC5CB0">
      <w:pPr>
        <w:widowControl w:val="0"/>
        <w:autoSpaceDN w:val="0"/>
        <w:adjustRightInd w:val="0"/>
        <w:jc w:val="both"/>
        <w:rPr>
          <w:rFonts w:ascii="Arial" w:hAnsi="Arial" w:cs="Arial"/>
          <w:color w:val="auto"/>
          <w:kern w:val="28"/>
          <w:lang w:eastAsia="es-CO"/>
        </w:rPr>
      </w:pPr>
    </w:p>
    <w:p w14:paraId="5C4B07A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4572ADEC"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___________________________________________________</w:t>
      </w:r>
    </w:p>
    <w:p w14:paraId="5B871F68"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Firma del representante legal del Proponente o del Proponente persona natural</w:t>
      </w:r>
    </w:p>
    <w:p w14:paraId="69CCCF77"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Nombre ____________________________________________</w:t>
      </w:r>
    </w:p>
    <w:p w14:paraId="713FFDA4"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Cargo______________________________________________</w:t>
      </w:r>
    </w:p>
    <w:p w14:paraId="3EF26E9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r w:rsidRPr="00E6357F">
        <w:rPr>
          <w:rFonts w:ascii="Arial" w:hAnsi="Arial" w:cs="Arial"/>
          <w:color w:val="auto"/>
          <w:kern w:val="28"/>
          <w:lang w:eastAsia="es-CO"/>
        </w:rPr>
        <w:t>Documento de identidad________________________________</w:t>
      </w:r>
    </w:p>
    <w:p w14:paraId="758A8EEB"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5F99C04F" w14:textId="77777777" w:rsidR="00CC5CB0" w:rsidRPr="00E6357F" w:rsidRDefault="00CC5CB0" w:rsidP="00CC5CB0">
      <w:pPr>
        <w:widowControl w:val="0"/>
        <w:tabs>
          <w:tab w:val="left" w:pos="490"/>
        </w:tabs>
        <w:adjustRightInd w:val="0"/>
        <w:jc w:val="both"/>
        <w:rPr>
          <w:rFonts w:ascii="Arial" w:hAnsi="Arial" w:cs="Arial"/>
          <w:color w:val="auto"/>
          <w:kern w:val="28"/>
          <w:lang w:eastAsia="es-CO"/>
        </w:rPr>
      </w:pPr>
    </w:p>
    <w:p w14:paraId="2873891E" w14:textId="77777777" w:rsidR="00CC5CB0" w:rsidRPr="00E6357F" w:rsidRDefault="00CC5CB0" w:rsidP="00CC5CB0">
      <w:pPr>
        <w:autoSpaceDN w:val="0"/>
        <w:rPr>
          <w:rFonts w:ascii="Arial" w:hAnsi="Arial" w:cs="Arial"/>
          <w:color w:val="auto"/>
        </w:rPr>
      </w:pPr>
    </w:p>
    <w:p w14:paraId="0A642402" w14:textId="77777777" w:rsidR="00CC5CB0" w:rsidRPr="00E6357F" w:rsidRDefault="00CC5CB0" w:rsidP="00824C9A">
      <w:pPr>
        <w:widowControl w:val="0"/>
        <w:tabs>
          <w:tab w:val="left" w:pos="490"/>
        </w:tabs>
        <w:adjustRightInd w:val="0"/>
        <w:jc w:val="both"/>
        <w:rPr>
          <w:rFonts w:ascii="Arial" w:hAnsi="Arial" w:cs="Arial"/>
          <w:color w:val="auto"/>
          <w:kern w:val="28"/>
          <w:lang w:eastAsia="es-CO"/>
        </w:rPr>
      </w:pPr>
    </w:p>
    <w:p w14:paraId="7EE524A8" w14:textId="77777777" w:rsidR="00824C9A" w:rsidRPr="00E6357F" w:rsidRDefault="00824C9A" w:rsidP="00824C9A">
      <w:pPr>
        <w:widowControl w:val="0"/>
        <w:suppressAutoHyphens w:val="0"/>
        <w:overflowPunct/>
        <w:autoSpaceDE/>
        <w:jc w:val="center"/>
        <w:textAlignment w:val="auto"/>
        <w:outlineLvl w:val="1"/>
        <w:rPr>
          <w:rFonts w:ascii="Arial" w:hAnsi="Arial" w:cs="Arial"/>
          <w:b/>
          <w:bCs/>
          <w:i/>
          <w:iCs/>
          <w:color w:val="auto"/>
        </w:rPr>
      </w:pPr>
    </w:p>
    <w:sectPr w:rsidR="00824C9A" w:rsidRPr="00E6357F" w:rsidSect="008D41A8">
      <w:headerReference w:type="even" r:id="rId8"/>
      <w:headerReference w:type="default" r:id="rId9"/>
      <w:footerReference w:type="even" r:id="rId10"/>
      <w:footerReference w:type="default" r:id="rId11"/>
      <w:headerReference w:type="first" r:id="rId12"/>
      <w:footerReference w:type="first" r:id="rId13"/>
      <w:pgSz w:w="12242" w:h="15842" w:code="1"/>
      <w:pgMar w:top="1579" w:right="1418"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77D28" w14:textId="77777777" w:rsidR="00175276" w:rsidRDefault="00175276">
      <w:r>
        <w:separator/>
      </w:r>
    </w:p>
  </w:endnote>
  <w:endnote w:type="continuationSeparator" w:id="0">
    <w:p w14:paraId="2FCF87E5" w14:textId="77777777" w:rsidR="00175276" w:rsidRDefault="00175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erylium">
    <w:altName w:val="Times New Roman"/>
    <w:charset w:val="00"/>
    <w:family w:val="roman"/>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ACA3E" w14:textId="77777777" w:rsidR="00F72B76" w:rsidRDefault="00F72B7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65B8E" w14:textId="77777777" w:rsidR="00F72B76" w:rsidRDefault="00F72B76" w:rsidP="00F72B76">
    <w:pPr>
      <w:pStyle w:val="Piedepgina"/>
      <w:tabs>
        <w:tab w:val="left" w:pos="7371"/>
      </w:tabs>
      <w:jc w:val="center"/>
      <w:rPr>
        <w:rFonts w:ascii="Berylium" w:eastAsia="Berylium" w:hAnsi="Berylium"/>
        <w:bCs/>
        <w:iCs/>
      </w:rPr>
    </w:pPr>
    <w:bookmarkStart w:id="1" w:name="_Hlk189831880"/>
    <w:bookmarkStart w:id="2" w:name="_Hlk189832097"/>
    <w:bookmarkStart w:id="3" w:name="_Hlk189832098"/>
    <w:bookmarkStart w:id="4" w:name="_Hlk189832144"/>
    <w:bookmarkStart w:id="5" w:name="_Hlk189832145"/>
    <w:r>
      <w:rPr>
        <w:noProof/>
        <w:color w:val="2B579A"/>
        <w:shd w:val="clear" w:color="auto" w:fill="E6E6E6"/>
      </w:rPr>
      <w:drawing>
        <wp:anchor distT="0" distB="0" distL="0" distR="0" simplePos="0" relativeHeight="251662336" behindDoc="0" locked="0" layoutInCell="1" allowOverlap="1" wp14:anchorId="6AD27555" wp14:editId="26EC2954">
          <wp:simplePos x="0" y="0"/>
          <wp:positionH relativeFrom="margin">
            <wp:posOffset>4634175</wp:posOffset>
          </wp:positionH>
          <wp:positionV relativeFrom="paragraph">
            <wp:posOffset>-216949</wp:posOffset>
          </wp:positionV>
          <wp:extent cx="1692940" cy="826936"/>
          <wp:effectExtent l="0" t="0" r="254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extLst>
                      <a:ext uri="{BEBA8EAE-BF5A-486C-A8C5-ECC9F3942E4B}">
                        <a14:imgProps xmlns:a14="http://schemas.microsoft.com/office/drawing/2010/main">
                          <a14:imgLayer r:embed="rId2">
                            <a14:imgEffect>
                              <a14:sharpenSoften amount="50000"/>
                            </a14:imgEffect>
                          </a14:imgLayer>
                        </a14:imgProps>
                      </a:ext>
                    </a:extLst>
                  </a:blip>
                  <a:stretch>
                    <a:fillRect/>
                  </a:stretch>
                </pic:blipFill>
                <pic:spPr>
                  <a:xfrm>
                    <a:off x="0" y="0"/>
                    <a:ext cx="1706956" cy="833782"/>
                  </a:xfrm>
                  <a:prstGeom prst="rect">
                    <a:avLst/>
                  </a:prstGeom>
                </pic:spPr>
              </pic:pic>
            </a:graphicData>
          </a:graphic>
          <wp14:sizeRelH relativeFrom="margin">
            <wp14:pctWidth>0</wp14:pctWidth>
          </wp14:sizeRelH>
          <wp14:sizeRelV relativeFrom="margin">
            <wp14:pctHeight>0</wp14:pctHeight>
          </wp14:sizeRelV>
        </wp:anchor>
      </w:drawing>
    </w:r>
    <w:r>
      <w:rPr>
        <w:rFonts w:ascii="Berylium" w:eastAsia="Berylium" w:hAnsi="Berylium"/>
        <w:bCs/>
        <w:iCs/>
      </w:rPr>
      <w:t>Calle 5 No 22 – 67 la alborada</w:t>
    </w:r>
  </w:p>
  <w:p w14:paraId="337356B7" w14:textId="77777777" w:rsidR="00F72B76" w:rsidRPr="00E14353" w:rsidRDefault="00F72B76" w:rsidP="00F72B76">
    <w:pPr>
      <w:pStyle w:val="Piedepgina"/>
      <w:tabs>
        <w:tab w:val="left" w:pos="7371"/>
      </w:tabs>
      <w:jc w:val="center"/>
      <w:rPr>
        <w:rFonts w:ascii="Berylium" w:eastAsia="Berylium" w:hAnsi="Berylium"/>
        <w:bCs/>
        <w:iCs/>
      </w:rPr>
    </w:pPr>
    <w:hyperlink r:id="rId3" w:history="1">
      <w:r w:rsidRPr="004E3A00">
        <w:rPr>
          <w:rStyle w:val="Hipervnculo"/>
          <w:rFonts w:ascii="Berylium" w:eastAsia="Berylium" w:hAnsi="Berylium"/>
          <w:bCs/>
          <w:iCs/>
        </w:rPr>
        <w:t>www.ramajudicial.gov.co</w:t>
      </w:r>
    </w:hyperlink>
  </w:p>
  <w:p w14:paraId="22850F9C" w14:textId="48AEA1EA" w:rsidR="00E6357F" w:rsidRPr="00F72B76" w:rsidRDefault="00E6357F" w:rsidP="00F72B76">
    <w:pPr>
      <w:pStyle w:val="Piedepgina"/>
    </w:pPr>
  </w:p>
  <w:bookmarkEnd w:id="1"/>
  <w:bookmarkEnd w:id="2"/>
  <w:bookmarkEnd w:id="3"/>
  <w:bookmarkEnd w:id="4"/>
  <w:bookmarkEnd w:id="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97C30" w14:textId="77777777" w:rsidR="00491D54" w:rsidRDefault="00491D54" w:rsidP="000527C0">
    <w:pPr>
      <w:pStyle w:val="Piedepgina"/>
      <w:rPr>
        <w:rFonts w:ascii="Berylium" w:hAnsi="Berylium"/>
        <w:iCs/>
        <w:sz w:val="22"/>
        <w:szCs w:val="22"/>
        <w:lang w:val="es-ES"/>
      </w:rPr>
    </w:pPr>
    <w:r>
      <w:rPr>
        <w:rFonts w:ascii="Berylium" w:hAnsi="Berylium"/>
        <w:iCs/>
        <w:noProof/>
        <w:sz w:val="22"/>
        <w:szCs w:val="22"/>
        <w:lang w:val="es-ES"/>
      </w:rPr>
      <w:drawing>
        <wp:anchor distT="0" distB="0" distL="114300" distR="114300" simplePos="0" relativeHeight="251657216" behindDoc="1" locked="0" layoutInCell="1" allowOverlap="1" wp14:anchorId="41E64A5D" wp14:editId="07777777">
          <wp:simplePos x="0" y="0"/>
          <wp:positionH relativeFrom="column">
            <wp:posOffset>5134610</wp:posOffset>
          </wp:positionH>
          <wp:positionV relativeFrom="paragraph">
            <wp:posOffset>29845</wp:posOffset>
          </wp:positionV>
          <wp:extent cx="948690" cy="558165"/>
          <wp:effectExtent l="0" t="0" r="0" b="0"/>
          <wp:wrapThrough wrapText="bothSides">
            <wp:wrapPolygon edited="0">
              <wp:start x="0" y="0"/>
              <wp:lineTo x="0" y="20642"/>
              <wp:lineTo x="21253" y="20642"/>
              <wp:lineTo x="21253" y="0"/>
              <wp:lineTo x="0" y="0"/>
            </wp:wrapPolygon>
          </wp:wrapThrough>
          <wp:docPr id="274050478" name="Imagen 274050478"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8690"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CE3C2F" w14:textId="4F7DBE17" w:rsidR="00491D54" w:rsidRPr="00D0696C" w:rsidRDefault="00AF1AA3" w:rsidP="000527C0">
    <w:pPr>
      <w:pStyle w:val="Piedepgina"/>
    </w:pPr>
    <w:r w:rsidRPr="00AF1AA3">
      <w:rPr>
        <w:rFonts w:ascii="Berylium" w:hAnsi="Berylium"/>
        <w:iCs/>
      </w:rPr>
      <w:t>Calle 4D No. 22 - 58 Barrio Alborada</w:t>
    </w:r>
    <w:r w:rsidR="00491D54" w:rsidRPr="00A70DB8">
      <w:rPr>
        <w:rFonts w:ascii="Berylium" w:hAnsi="Berylium"/>
        <w:iCs/>
      </w:rPr>
      <w:t xml:space="preserve"> Teléfono (8) 6629506  </w:t>
    </w:r>
    <w:hyperlink r:id="rId2" w:history="1">
      <w:r w:rsidR="00491D54" w:rsidRPr="00A70DB8">
        <w:rPr>
          <w:rStyle w:val="Hipervnculo"/>
          <w:rFonts w:ascii="Berylium" w:hAnsi="Berylium"/>
          <w:iCs/>
        </w:rPr>
        <w:t>www.ramajudicial.gov.co</w:t>
      </w:r>
    </w:hyperlink>
    <w:r w:rsidR="00491D54">
      <w:rPr>
        <w:rFonts w:ascii="Berylium" w:hAnsi="Berylium"/>
        <w:sz w:val="22"/>
        <w:szCs w:val="22"/>
        <w:lang w:val="es-ES"/>
      </w:rPr>
      <w:t xml:space="preserve"> </w:t>
    </w:r>
  </w:p>
  <w:p w14:paraId="757622BD" w14:textId="77777777" w:rsidR="00491D54" w:rsidRDefault="00491D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2C07" w14:textId="77777777" w:rsidR="00175276" w:rsidRDefault="00175276">
      <w:r>
        <w:separator/>
      </w:r>
    </w:p>
  </w:footnote>
  <w:footnote w:type="continuationSeparator" w:id="0">
    <w:p w14:paraId="1FF7EC17" w14:textId="77777777" w:rsidR="00175276" w:rsidRDefault="001752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351A2844" w:rsidR="00491D54" w:rsidRDefault="00491D54" w:rsidP="008B4210">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D41A8">
      <w:rPr>
        <w:rStyle w:val="Nmerodepgina"/>
        <w:noProof/>
      </w:rPr>
      <w:t>1</w:t>
    </w:r>
    <w:r>
      <w:rPr>
        <w:rStyle w:val="Nmerodepgina"/>
      </w:rPr>
      <w:fldChar w:fldCharType="end"/>
    </w:r>
  </w:p>
  <w:p w14:paraId="0662AD45" w14:textId="77777777" w:rsidR="00491D54" w:rsidRDefault="00491D54" w:rsidP="00D348F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81E5F" w14:textId="56E1E6D1" w:rsidR="008D41A8" w:rsidRDefault="008D41A8" w:rsidP="008D41A8">
    <w:pPr>
      <w:tabs>
        <w:tab w:val="left" w:pos="1632"/>
        <w:tab w:val="center" w:pos="4844"/>
      </w:tabs>
      <w:ind w:left="2694"/>
      <w:jc w:val="center"/>
      <w:rPr>
        <w:rFonts w:ascii="Berylium" w:hAnsi="Berylium"/>
        <w:bCs/>
        <w:iCs/>
        <w:sz w:val="22"/>
        <w:szCs w:val="22"/>
        <w:lang w:eastAsia="ar-SA"/>
      </w:rPr>
    </w:pPr>
    <w:bookmarkStart w:id="0" w:name="_Hlk189831912"/>
    <w:r w:rsidRPr="005B6FDD">
      <w:rPr>
        <w:rFonts w:ascii="Footlight MT Light" w:hAnsi="Footlight MT Light"/>
        <w:noProof/>
        <w:sz w:val="26"/>
        <w:lang w:eastAsia="es-CO"/>
      </w:rPr>
      <w:drawing>
        <wp:anchor distT="0" distB="0" distL="114300" distR="114300" simplePos="0" relativeHeight="251660288" behindDoc="1" locked="0" layoutInCell="1" allowOverlap="1" wp14:anchorId="04FA458B" wp14:editId="5B2D9B8E">
          <wp:simplePos x="0" y="0"/>
          <wp:positionH relativeFrom="page">
            <wp:posOffset>530225</wp:posOffset>
          </wp:positionH>
          <wp:positionV relativeFrom="paragraph">
            <wp:posOffset>-211455</wp:posOffset>
          </wp:positionV>
          <wp:extent cx="2258171" cy="745526"/>
          <wp:effectExtent l="0" t="0" r="8890" b="0"/>
          <wp:wrapNone/>
          <wp:docPr id="1050203249" name="Imagen 1050203249"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1" cy="745526"/>
                  </a:xfrm>
                  <a:prstGeom prst="rect">
                    <a:avLst/>
                  </a:prstGeom>
                  <a:noFill/>
                </pic:spPr>
              </pic:pic>
            </a:graphicData>
          </a:graphic>
          <wp14:sizeRelH relativeFrom="page">
            <wp14:pctWidth>0</wp14:pctWidth>
          </wp14:sizeRelH>
          <wp14:sizeRelV relativeFrom="page">
            <wp14:pctHeight>0</wp14:pctHeight>
          </wp14:sizeRelV>
        </wp:anchor>
      </w:drawing>
    </w:r>
  </w:p>
  <w:p w14:paraId="0BB874D1" w14:textId="7A84E213" w:rsidR="008D41A8" w:rsidRDefault="00E6357F" w:rsidP="008D41A8">
    <w:pPr>
      <w:tabs>
        <w:tab w:val="left" w:pos="1632"/>
        <w:tab w:val="center" w:pos="4844"/>
      </w:tabs>
      <w:ind w:left="2694"/>
      <w:jc w:val="center"/>
      <w:rPr>
        <w:rFonts w:ascii="Berylium" w:hAnsi="Berylium"/>
        <w:bCs/>
        <w:iCs/>
        <w:sz w:val="22"/>
        <w:szCs w:val="22"/>
        <w:lang w:eastAsia="ar-SA"/>
      </w:rPr>
    </w:pPr>
    <w:r w:rsidRPr="005B6FDD">
      <w:rPr>
        <w:rFonts w:ascii="Berylium" w:hAnsi="Berylium"/>
        <w:bCs/>
        <w:iCs/>
        <w:sz w:val="22"/>
        <w:szCs w:val="22"/>
        <w:lang w:eastAsia="ar-SA"/>
      </w:rPr>
      <w:t>Consejo Superior de la Judicatura</w:t>
    </w:r>
  </w:p>
  <w:p w14:paraId="69C6A6CF" w14:textId="34C6DFB7" w:rsidR="00E6357F" w:rsidRPr="005B6FDD" w:rsidRDefault="00E6357F" w:rsidP="008D41A8">
    <w:pPr>
      <w:tabs>
        <w:tab w:val="left" w:pos="1632"/>
        <w:tab w:val="center" w:pos="4844"/>
      </w:tabs>
      <w:ind w:left="2694"/>
      <w:jc w:val="center"/>
      <w:rPr>
        <w:rFonts w:ascii="Berylium" w:hAnsi="Berylium"/>
        <w:bCs/>
        <w:iCs/>
        <w:sz w:val="22"/>
        <w:szCs w:val="22"/>
        <w:lang w:eastAsia="ar-SA"/>
      </w:rPr>
    </w:pPr>
    <w:r w:rsidRPr="005B6FDD">
      <w:rPr>
        <w:rFonts w:ascii="Berylium" w:hAnsi="Berylium"/>
        <w:bCs/>
        <w:iCs/>
        <w:sz w:val="22"/>
        <w:szCs w:val="22"/>
        <w:lang w:eastAsia="ar-SA"/>
      </w:rPr>
      <w:t>Dirección Seccional de Administración Judicial</w:t>
    </w:r>
    <w:r w:rsidR="00F72B76">
      <w:rPr>
        <w:rFonts w:ascii="Berylium" w:hAnsi="Berylium"/>
        <w:bCs/>
        <w:iCs/>
        <w:sz w:val="22"/>
        <w:szCs w:val="22"/>
        <w:lang w:eastAsia="ar-SA"/>
      </w:rPr>
      <w:t xml:space="preserve"> de</w:t>
    </w:r>
    <w:r w:rsidR="008D41A8">
      <w:rPr>
        <w:rFonts w:ascii="Berylium" w:hAnsi="Berylium"/>
        <w:bCs/>
        <w:iCs/>
        <w:sz w:val="22"/>
        <w:szCs w:val="22"/>
        <w:lang w:eastAsia="ar-SA"/>
      </w:rPr>
      <w:t xml:space="preserve"> </w:t>
    </w:r>
    <w:r w:rsidRPr="005B6FDD">
      <w:rPr>
        <w:rFonts w:ascii="Berylium" w:hAnsi="Berylium"/>
        <w:bCs/>
        <w:iCs/>
        <w:sz w:val="22"/>
        <w:szCs w:val="22"/>
        <w:lang w:eastAsia="ar-SA"/>
      </w:rPr>
      <w:t>Villavicencio</w:t>
    </w:r>
  </w:p>
  <w:bookmarkEnd w:id="0"/>
  <w:p w14:paraId="369B25BB" w14:textId="427094E5" w:rsidR="00491D54" w:rsidRPr="000527C0" w:rsidRDefault="00491D54" w:rsidP="000F5B4D">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37CDC" w14:textId="77777777" w:rsidR="00491D54" w:rsidRDefault="00491D54" w:rsidP="00461D75">
    <w:pPr>
      <w:pStyle w:val="Sinespaciado"/>
      <w:jc w:val="center"/>
    </w:pPr>
    <w:r>
      <w:rPr>
        <w:noProof/>
      </w:rPr>
      <w:drawing>
        <wp:anchor distT="0" distB="0" distL="114300" distR="114300" simplePos="0" relativeHeight="251658240" behindDoc="1" locked="0" layoutInCell="1" allowOverlap="1" wp14:anchorId="27435B1A" wp14:editId="07777777">
          <wp:simplePos x="0" y="0"/>
          <wp:positionH relativeFrom="column">
            <wp:posOffset>-765810</wp:posOffset>
          </wp:positionH>
          <wp:positionV relativeFrom="paragraph">
            <wp:posOffset>-353695</wp:posOffset>
          </wp:positionV>
          <wp:extent cx="2390775" cy="789305"/>
          <wp:effectExtent l="0" t="0" r="0" b="0"/>
          <wp:wrapNone/>
          <wp:docPr id="1578252745"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4F5D1E">
      <w:t>Rama Judicial del Poder Público</w:t>
    </w:r>
    <w:r>
      <w:t xml:space="preserve">                                                 </w:t>
    </w:r>
    <w:r>
      <w:rPr>
        <w:noProof/>
        <w:lang w:eastAsia="es-CO"/>
      </w:rPr>
      <w:t xml:space="preserve"> </w:t>
    </w:r>
    <w:r>
      <w:fldChar w:fldCharType="begin"/>
    </w:r>
    <w:r>
      <w:instrText>PAGE   \* MERGEFORMAT</w:instrText>
    </w:r>
    <w:r>
      <w:fldChar w:fldCharType="separate"/>
    </w:r>
    <w:r>
      <w:rPr>
        <w:noProof/>
      </w:rPr>
      <w:t>1</w:t>
    </w:r>
    <w:r>
      <w:fldChar w:fldCharType="end"/>
    </w:r>
  </w:p>
  <w:p w14:paraId="52CDE1C4" w14:textId="77777777" w:rsidR="00491D54" w:rsidRPr="004F5D1E" w:rsidRDefault="00491D54" w:rsidP="00D0696C">
    <w:pPr>
      <w:pStyle w:val="Sinespaciado"/>
      <w:jc w:val="center"/>
    </w:pPr>
    <w:r>
      <w:t xml:space="preserve">          </w:t>
    </w:r>
    <w:r w:rsidRPr="004F5D1E">
      <w:t>Dirección Ejecutiva Seccional de Administración Judicial</w:t>
    </w:r>
  </w:p>
  <w:p w14:paraId="14AA6910" w14:textId="77777777" w:rsidR="00491D54" w:rsidRPr="00122750" w:rsidRDefault="00491D54" w:rsidP="00D0696C">
    <w:pPr>
      <w:pStyle w:val="Sinespaciado"/>
      <w:jc w:val="center"/>
    </w:pPr>
    <w:r w:rsidRPr="004E58B0">
      <w:t>Villavicencio - Meta</w:t>
    </w:r>
  </w:p>
  <w:p w14:paraId="477AB001" w14:textId="77777777" w:rsidR="00491D54" w:rsidRDefault="00491D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4"/>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 w15:restartNumberingAfterBreak="0">
    <w:nsid w:val="00000002"/>
    <w:multiLevelType w:val="multilevel"/>
    <w:tmpl w:val="00000002"/>
    <w:name w:val="WW8Num22"/>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2" w15:restartNumberingAfterBreak="0">
    <w:nsid w:val="00000003"/>
    <w:multiLevelType w:val="multilevel"/>
    <w:tmpl w:val="00000003"/>
    <w:name w:val="WW8Num7"/>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3" w15:restartNumberingAfterBreak="0">
    <w:nsid w:val="00000004"/>
    <w:multiLevelType w:val="multilevel"/>
    <w:tmpl w:val="00000004"/>
    <w:name w:val="WW8Num72"/>
    <w:lvl w:ilvl="0">
      <w:start w:val="1"/>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15:restartNumberingAfterBreak="0">
    <w:nsid w:val="00000005"/>
    <w:multiLevelType w:val="multilevel"/>
    <w:tmpl w:val="00000005"/>
    <w:name w:val="WW8Num16"/>
    <w:lvl w:ilvl="0">
      <w:start w:val="1"/>
      <w:numFmt w:val="bullet"/>
      <w:suff w:val="nothing"/>
      <w:lvlText w:val=""/>
      <w:lvlJc w:val="left"/>
      <w:pPr>
        <w:ind w:left="4608" w:hanging="360"/>
      </w:pPr>
      <w:rPr>
        <w:rFonts w:ascii="Symbol" w:hAnsi="Symbol"/>
      </w:rPr>
    </w:lvl>
    <w:lvl w:ilvl="1">
      <w:start w:val="1"/>
      <w:numFmt w:val="decimal"/>
      <w:suff w:val="nothing"/>
      <w:lvlText w:val="%2."/>
      <w:lvlJc w:val="left"/>
      <w:pPr>
        <w:ind w:left="4815" w:hanging="283"/>
      </w:pPr>
    </w:lvl>
    <w:lvl w:ilvl="2">
      <w:start w:val="1"/>
      <w:numFmt w:val="decimal"/>
      <w:suff w:val="nothing"/>
      <w:lvlText w:val="%3."/>
      <w:lvlJc w:val="left"/>
      <w:pPr>
        <w:ind w:left="5098" w:hanging="283"/>
      </w:pPr>
    </w:lvl>
    <w:lvl w:ilvl="3">
      <w:start w:val="1"/>
      <w:numFmt w:val="decimal"/>
      <w:suff w:val="nothing"/>
      <w:lvlText w:val="%4."/>
      <w:lvlJc w:val="left"/>
      <w:pPr>
        <w:ind w:left="5382" w:hanging="283"/>
      </w:pPr>
    </w:lvl>
    <w:lvl w:ilvl="4">
      <w:start w:val="1"/>
      <w:numFmt w:val="decimal"/>
      <w:suff w:val="nothing"/>
      <w:lvlText w:val="%5."/>
      <w:lvlJc w:val="left"/>
      <w:pPr>
        <w:ind w:left="5665" w:hanging="283"/>
      </w:pPr>
    </w:lvl>
    <w:lvl w:ilvl="5">
      <w:start w:val="1"/>
      <w:numFmt w:val="decimal"/>
      <w:suff w:val="nothing"/>
      <w:lvlText w:val="%6."/>
      <w:lvlJc w:val="left"/>
      <w:pPr>
        <w:ind w:left="5949" w:hanging="283"/>
      </w:pPr>
    </w:lvl>
    <w:lvl w:ilvl="6">
      <w:start w:val="1"/>
      <w:numFmt w:val="decimal"/>
      <w:suff w:val="nothing"/>
      <w:lvlText w:val="%7."/>
      <w:lvlJc w:val="left"/>
      <w:pPr>
        <w:ind w:left="6232" w:hanging="283"/>
      </w:pPr>
    </w:lvl>
    <w:lvl w:ilvl="7">
      <w:start w:val="1"/>
      <w:numFmt w:val="decimal"/>
      <w:suff w:val="nothing"/>
      <w:lvlText w:val="%8."/>
      <w:lvlJc w:val="left"/>
      <w:pPr>
        <w:ind w:left="6516" w:hanging="283"/>
      </w:pPr>
    </w:lvl>
    <w:lvl w:ilvl="8">
      <w:start w:val="1"/>
      <w:numFmt w:val="decimal"/>
      <w:suff w:val="nothing"/>
      <w:lvlText w:val="%9."/>
      <w:lvlJc w:val="left"/>
      <w:pPr>
        <w:ind w:left="6799" w:hanging="283"/>
      </w:pPr>
    </w:lvl>
  </w:abstractNum>
  <w:abstractNum w:abstractNumId="5" w15:restartNumberingAfterBreak="0">
    <w:nsid w:val="00000006"/>
    <w:multiLevelType w:val="multilevel"/>
    <w:tmpl w:val="00000006"/>
    <w:name w:val="WW8Num19"/>
    <w:lvl w:ilvl="0">
      <w:start w:val="1"/>
      <w:numFmt w:val="bullet"/>
      <w:suff w:val="nothing"/>
      <w:lvlText w:val=""/>
      <w:lvlJc w:val="left"/>
      <w:pPr>
        <w:ind w:left="360" w:hanging="360"/>
      </w:pPr>
      <w:rPr>
        <w:rFonts w:ascii="Symbol" w:hAnsi="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6" w15:restartNumberingAfterBreak="0">
    <w:nsid w:val="00000007"/>
    <w:multiLevelType w:val="multilevel"/>
    <w:tmpl w:val="00000007"/>
    <w:name w:val="WW8Num86"/>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15:restartNumberingAfterBreak="0">
    <w:nsid w:val="00000008"/>
    <w:multiLevelType w:val="multilevel"/>
    <w:tmpl w:val="00000008"/>
    <w:name w:val="WW8Num100"/>
    <w:lvl w:ilvl="0">
      <w:start w:val="10"/>
      <w:numFmt w:val="decimal"/>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15:restartNumberingAfterBreak="0">
    <w:nsid w:val="00000009"/>
    <w:multiLevelType w:val="multilevel"/>
    <w:tmpl w:val="00000009"/>
    <w:name w:val="WW8Num89"/>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9" w15:restartNumberingAfterBreak="0">
    <w:nsid w:val="0000000A"/>
    <w:multiLevelType w:val="multilevel"/>
    <w:tmpl w:val="0000000A"/>
    <w:name w:val="WW8Num91"/>
    <w:lvl w:ilvl="0">
      <w:start w:val="1"/>
      <w:numFmt w:val="lowerLetter"/>
      <w:suff w:val="nothing"/>
      <w:lvlText w:val="%1)"/>
      <w:lvlJc w:val="left"/>
      <w:pPr>
        <w:ind w:left="36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0" w15:restartNumberingAfterBreak="0">
    <w:nsid w:val="0000000B"/>
    <w:multiLevelType w:val="multilevel"/>
    <w:tmpl w:val="0000000B"/>
    <w:name w:val="WW8Num95"/>
    <w:lvl w:ilvl="0">
      <w:start w:val="1"/>
      <w:numFmt w:val="bullet"/>
      <w:suff w:val="nothing"/>
      <w:lvlText w:val=""/>
      <w:lvlJc w:val="left"/>
      <w:pPr>
        <w:ind w:left="720" w:hanging="360"/>
      </w:pPr>
      <w:rPr>
        <w:rFonts w:ascii="Symbol" w:hAnsi="Symbol"/>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11" w15:restartNumberingAfterBreak="0">
    <w:nsid w:val="0000000C"/>
    <w:multiLevelType w:val="multilevel"/>
    <w:tmpl w:val="0000000C"/>
    <w:name w:val="WW8Num96"/>
    <w:lvl w:ilvl="0">
      <w:start w:val="1"/>
      <w:numFmt w:val="bullet"/>
      <w:suff w:val="nothing"/>
      <w:lvlText w:val=""/>
      <w:lvlJc w:val="left"/>
      <w:pPr>
        <w:ind w:left="720" w:hanging="360"/>
      </w:pPr>
      <w:rPr>
        <w:rFonts w:ascii="Symbol" w:hAnsi="Symbol"/>
      </w:rPr>
    </w:lvl>
    <w:lvl w:ilvl="1">
      <w:start w:val="13"/>
      <w:numFmt w:val="decimal"/>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2" w15:restartNumberingAfterBreak="0">
    <w:nsid w:val="0000000D"/>
    <w:multiLevelType w:val="multilevel"/>
    <w:tmpl w:val="0000000D"/>
    <w:name w:val="WW8Num103"/>
    <w:lvl w:ilvl="0">
      <w:numFmt w:val="bullet"/>
      <w:suff w:val="nothing"/>
      <w:lvlText w:val="-"/>
      <w:lvlJc w:val="left"/>
      <w:pPr>
        <w:ind w:left="720" w:hanging="720"/>
      </w:pPr>
      <w:rPr>
        <w:rFonts w:ascii="StarSymbol" w:hAnsi="StarSymbol"/>
      </w:r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3" w15:restartNumberingAfterBreak="0">
    <w:nsid w:val="00000018"/>
    <w:multiLevelType w:val="multilevel"/>
    <w:tmpl w:val="00000018"/>
    <w:name w:val="WW8Num26"/>
    <w:lvl w:ilvl="0">
      <w:start w:val="12"/>
      <w:numFmt w:val="decimal"/>
      <w:suff w:val="nothing"/>
      <w:lvlText w:val="%1"/>
      <w:lvlJc w:val="left"/>
      <w:pPr>
        <w:ind w:left="1050" w:hanging="1050"/>
      </w:pPr>
    </w:lvl>
    <w:lvl w:ilvl="1">
      <w:start w:val="2"/>
      <w:numFmt w:val="decimal"/>
      <w:suff w:val="nothing"/>
      <w:lvlText w:val="%1.%2"/>
      <w:lvlJc w:val="left"/>
      <w:pPr>
        <w:ind w:left="1140" w:hanging="1050"/>
      </w:pPr>
    </w:lvl>
    <w:lvl w:ilvl="2">
      <w:start w:val="3"/>
      <w:numFmt w:val="decimal"/>
      <w:suff w:val="nothing"/>
      <w:lvlText w:val="%1.%2.%3"/>
      <w:lvlJc w:val="left"/>
      <w:pPr>
        <w:ind w:left="1230" w:hanging="1050"/>
      </w:pPr>
    </w:lvl>
    <w:lvl w:ilvl="3">
      <w:start w:val="1"/>
      <w:numFmt w:val="decimal"/>
      <w:suff w:val="nothing"/>
      <w:lvlText w:val="%1.%2.%3.%4"/>
      <w:lvlJc w:val="left"/>
      <w:pPr>
        <w:ind w:left="1350" w:hanging="1080"/>
      </w:pPr>
    </w:lvl>
    <w:lvl w:ilvl="4">
      <w:start w:val="2"/>
      <w:numFmt w:val="decimal"/>
      <w:suff w:val="nothing"/>
      <w:lvlText w:val="%1.%2.%3.%4.%5"/>
      <w:lvlJc w:val="left"/>
      <w:pPr>
        <w:ind w:left="1440" w:hanging="1080"/>
      </w:pPr>
      <w:rPr>
        <w:b/>
      </w:rPr>
    </w:lvl>
    <w:lvl w:ilvl="5">
      <w:start w:val="1"/>
      <w:numFmt w:val="decimal"/>
      <w:suff w:val="nothing"/>
      <w:lvlText w:val="%1.%2.%3.%4.%5.%6"/>
      <w:lvlJc w:val="left"/>
      <w:pPr>
        <w:ind w:left="1890" w:hanging="1440"/>
      </w:pPr>
    </w:lvl>
    <w:lvl w:ilvl="6">
      <w:start w:val="1"/>
      <w:numFmt w:val="decimal"/>
      <w:suff w:val="nothing"/>
      <w:lvlText w:val="%1.%2.%3.%4.%5.%6.%7"/>
      <w:lvlJc w:val="left"/>
      <w:pPr>
        <w:ind w:left="1980" w:hanging="1440"/>
      </w:pPr>
    </w:lvl>
    <w:lvl w:ilvl="7">
      <w:start w:val="1"/>
      <w:numFmt w:val="decimal"/>
      <w:suff w:val="nothing"/>
      <w:lvlText w:val="%1.%2.%3.%4.%5.%6.%7.%8"/>
      <w:lvlJc w:val="left"/>
      <w:pPr>
        <w:ind w:left="2430" w:hanging="1800"/>
      </w:pPr>
    </w:lvl>
    <w:lvl w:ilvl="8">
      <w:start w:val="1"/>
      <w:numFmt w:val="decimal"/>
      <w:suff w:val="nothing"/>
      <w:lvlText w:val="%1.%2.%3.%4.%5.%6.%7.%8.%9"/>
      <w:lvlJc w:val="left"/>
      <w:pPr>
        <w:ind w:left="2520" w:hanging="1800"/>
      </w:pPr>
    </w:lvl>
  </w:abstractNum>
  <w:abstractNum w:abstractNumId="14" w15:restartNumberingAfterBreak="0">
    <w:nsid w:val="519E5C26"/>
    <w:multiLevelType w:val="hybridMultilevel"/>
    <w:tmpl w:val="4FD06B42"/>
    <w:lvl w:ilvl="0" w:tplc="23B4310C">
      <w:start w:val="1"/>
      <w:numFmt w:val="decimal"/>
      <w:lvlText w:val="%1."/>
      <w:lvlJc w:val="left"/>
      <w:pPr>
        <w:ind w:left="360" w:hanging="360"/>
      </w:pPr>
      <w:rPr>
        <w:rFonts w:hint="default"/>
        <w:b w:val="0"/>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5" w15:restartNumberingAfterBreak="0">
    <w:nsid w:val="5675055C"/>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8174EB"/>
    <w:multiLevelType w:val="hybridMultilevel"/>
    <w:tmpl w:val="E88CE5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BE12F4C"/>
    <w:multiLevelType w:val="hybridMultilevel"/>
    <w:tmpl w:val="F006B21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7F3151F4"/>
    <w:multiLevelType w:val="hybridMultilevel"/>
    <w:tmpl w:val="A98872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65373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70034825">
    <w:abstractNumId w:val="15"/>
  </w:num>
  <w:num w:numId="3" w16cid:durableId="723456119">
    <w:abstractNumId w:val="18"/>
  </w:num>
  <w:num w:numId="4" w16cid:durableId="1932620103">
    <w:abstractNumId w:val="16"/>
  </w:num>
  <w:num w:numId="5" w16cid:durableId="1322611820">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fr-FR"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A8A"/>
    <w:rsid w:val="0000005A"/>
    <w:rsid w:val="00000E27"/>
    <w:rsid w:val="00000E8F"/>
    <w:rsid w:val="00001B3A"/>
    <w:rsid w:val="00001E49"/>
    <w:rsid w:val="0000200C"/>
    <w:rsid w:val="000024EB"/>
    <w:rsid w:val="00002AAB"/>
    <w:rsid w:val="00002D05"/>
    <w:rsid w:val="00003080"/>
    <w:rsid w:val="00006410"/>
    <w:rsid w:val="00007877"/>
    <w:rsid w:val="00007C0A"/>
    <w:rsid w:val="00007CEE"/>
    <w:rsid w:val="00010530"/>
    <w:rsid w:val="00010A07"/>
    <w:rsid w:val="00012771"/>
    <w:rsid w:val="00012DFF"/>
    <w:rsid w:val="00013F59"/>
    <w:rsid w:val="000144FE"/>
    <w:rsid w:val="00014991"/>
    <w:rsid w:val="0001519E"/>
    <w:rsid w:val="00016179"/>
    <w:rsid w:val="00017011"/>
    <w:rsid w:val="000178C6"/>
    <w:rsid w:val="0002085A"/>
    <w:rsid w:val="00020B12"/>
    <w:rsid w:val="00020E0C"/>
    <w:rsid w:val="0002283C"/>
    <w:rsid w:val="00022C59"/>
    <w:rsid w:val="000242D1"/>
    <w:rsid w:val="00025103"/>
    <w:rsid w:val="0002528C"/>
    <w:rsid w:val="000257F0"/>
    <w:rsid w:val="00025ECF"/>
    <w:rsid w:val="000272D5"/>
    <w:rsid w:val="000275BA"/>
    <w:rsid w:val="00030507"/>
    <w:rsid w:val="0003089A"/>
    <w:rsid w:val="00030D84"/>
    <w:rsid w:val="000320CB"/>
    <w:rsid w:val="000321E5"/>
    <w:rsid w:val="0003244C"/>
    <w:rsid w:val="00032762"/>
    <w:rsid w:val="00032CA0"/>
    <w:rsid w:val="00032D69"/>
    <w:rsid w:val="00034015"/>
    <w:rsid w:val="0003419A"/>
    <w:rsid w:val="0003431D"/>
    <w:rsid w:val="00034FEC"/>
    <w:rsid w:val="00035013"/>
    <w:rsid w:val="00035EBD"/>
    <w:rsid w:val="00036919"/>
    <w:rsid w:val="00036978"/>
    <w:rsid w:val="00036D0A"/>
    <w:rsid w:val="00036E72"/>
    <w:rsid w:val="000416C0"/>
    <w:rsid w:val="00041D96"/>
    <w:rsid w:val="000422DC"/>
    <w:rsid w:val="00042948"/>
    <w:rsid w:val="00042D02"/>
    <w:rsid w:val="00043291"/>
    <w:rsid w:val="00043828"/>
    <w:rsid w:val="0004436C"/>
    <w:rsid w:val="00044425"/>
    <w:rsid w:val="00044A60"/>
    <w:rsid w:val="000456A8"/>
    <w:rsid w:val="00045DE2"/>
    <w:rsid w:val="000461BA"/>
    <w:rsid w:val="000464BD"/>
    <w:rsid w:val="00047253"/>
    <w:rsid w:val="00047524"/>
    <w:rsid w:val="0004755D"/>
    <w:rsid w:val="00047B74"/>
    <w:rsid w:val="0005025C"/>
    <w:rsid w:val="00050C06"/>
    <w:rsid w:val="000518CC"/>
    <w:rsid w:val="00052397"/>
    <w:rsid w:val="000527C0"/>
    <w:rsid w:val="00053304"/>
    <w:rsid w:val="00053716"/>
    <w:rsid w:val="00053BF7"/>
    <w:rsid w:val="000552B0"/>
    <w:rsid w:val="000556DF"/>
    <w:rsid w:val="00055AED"/>
    <w:rsid w:val="00055D12"/>
    <w:rsid w:val="00057513"/>
    <w:rsid w:val="00061048"/>
    <w:rsid w:val="000614AA"/>
    <w:rsid w:val="00061A04"/>
    <w:rsid w:val="00061B2C"/>
    <w:rsid w:val="00061E8A"/>
    <w:rsid w:val="00062349"/>
    <w:rsid w:val="0006302F"/>
    <w:rsid w:val="00064331"/>
    <w:rsid w:val="00064662"/>
    <w:rsid w:val="00064974"/>
    <w:rsid w:val="00064B19"/>
    <w:rsid w:val="00065114"/>
    <w:rsid w:val="00065337"/>
    <w:rsid w:val="000662FD"/>
    <w:rsid w:val="00066486"/>
    <w:rsid w:val="00066651"/>
    <w:rsid w:val="0006683F"/>
    <w:rsid w:val="0006711E"/>
    <w:rsid w:val="00067216"/>
    <w:rsid w:val="00070181"/>
    <w:rsid w:val="000703FD"/>
    <w:rsid w:val="000706F9"/>
    <w:rsid w:val="00070F56"/>
    <w:rsid w:val="00071037"/>
    <w:rsid w:val="0007161C"/>
    <w:rsid w:val="0007199B"/>
    <w:rsid w:val="00072B4B"/>
    <w:rsid w:val="00073116"/>
    <w:rsid w:val="00073226"/>
    <w:rsid w:val="00073A25"/>
    <w:rsid w:val="00073C8F"/>
    <w:rsid w:val="00074A95"/>
    <w:rsid w:val="00074B2B"/>
    <w:rsid w:val="00074DA5"/>
    <w:rsid w:val="000751D4"/>
    <w:rsid w:val="00076961"/>
    <w:rsid w:val="00076970"/>
    <w:rsid w:val="00076997"/>
    <w:rsid w:val="00077C21"/>
    <w:rsid w:val="00077F7B"/>
    <w:rsid w:val="00080CF0"/>
    <w:rsid w:val="0008101B"/>
    <w:rsid w:val="00081EEC"/>
    <w:rsid w:val="00082B51"/>
    <w:rsid w:val="00083947"/>
    <w:rsid w:val="00083E8C"/>
    <w:rsid w:val="0008522F"/>
    <w:rsid w:val="0008534F"/>
    <w:rsid w:val="00085D5B"/>
    <w:rsid w:val="00086E32"/>
    <w:rsid w:val="00087227"/>
    <w:rsid w:val="000875D2"/>
    <w:rsid w:val="000878A1"/>
    <w:rsid w:val="00087A68"/>
    <w:rsid w:val="00091116"/>
    <w:rsid w:val="000929FB"/>
    <w:rsid w:val="00092A84"/>
    <w:rsid w:val="00092BF3"/>
    <w:rsid w:val="00092DF4"/>
    <w:rsid w:val="00093303"/>
    <w:rsid w:val="00093E55"/>
    <w:rsid w:val="00094580"/>
    <w:rsid w:val="00095759"/>
    <w:rsid w:val="00095C52"/>
    <w:rsid w:val="00096505"/>
    <w:rsid w:val="00096A0C"/>
    <w:rsid w:val="0009713A"/>
    <w:rsid w:val="000A026F"/>
    <w:rsid w:val="000A099A"/>
    <w:rsid w:val="000A0A8C"/>
    <w:rsid w:val="000A0D06"/>
    <w:rsid w:val="000A1D49"/>
    <w:rsid w:val="000A25F4"/>
    <w:rsid w:val="000A2756"/>
    <w:rsid w:val="000A3931"/>
    <w:rsid w:val="000A3E45"/>
    <w:rsid w:val="000A52CB"/>
    <w:rsid w:val="000A577B"/>
    <w:rsid w:val="000A5C22"/>
    <w:rsid w:val="000A5DDE"/>
    <w:rsid w:val="000A645F"/>
    <w:rsid w:val="000A7FB6"/>
    <w:rsid w:val="000B0174"/>
    <w:rsid w:val="000B07EE"/>
    <w:rsid w:val="000B0B0B"/>
    <w:rsid w:val="000B0DE5"/>
    <w:rsid w:val="000B0E0C"/>
    <w:rsid w:val="000B10ED"/>
    <w:rsid w:val="000B1212"/>
    <w:rsid w:val="000B27A8"/>
    <w:rsid w:val="000B454F"/>
    <w:rsid w:val="000B47AE"/>
    <w:rsid w:val="000B4B86"/>
    <w:rsid w:val="000B5775"/>
    <w:rsid w:val="000B59CC"/>
    <w:rsid w:val="000B5BFE"/>
    <w:rsid w:val="000B76F9"/>
    <w:rsid w:val="000B783A"/>
    <w:rsid w:val="000C27F4"/>
    <w:rsid w:val="000C282D"/>
    <w:rsid w:val="000C2B43"/>
    <w:rsid w:val="000C309B"/>
    <w:rsid w:val="000C3453"/>
    <w:rsid w:val="000C487C"/>
    <w:rsid w:val="000C5CEA"/>
    <w:rsid w:val="000C68D4"/>
    <w:rsid w:val="000C74D8"/>
    <w:rsid w:val="000C77E1"/>
    <w:rsid w:val="000D0907"/>
    <w:rsid w:val="000D0F4A"/>
    <w:rsid w:val="000D1245"/>
    <w:rsid w:val="000D1266"/>
    <w:rsid w:val="000D1477"/>
    <w:rsid w:val="000D179C"/>
    <w:rsid w:val="000D2D2D"/>
    <w:rsid w:val="000D2F5D"/>
    <w:rsid w:val="000D3569"/>
    <w:rsid w:val="000D3836"/>
    <w:rsid w:val="000D4529"/>
    <w:rsid w:val="000D4DAB"/>
    <w:rsid w:val="000D5DB5"/>
    <w:rsid w:val="000D63C7"/>
    <w:rsid w:val="000D6A27"/>
    <w:rsid w:val="000D6D81"/>
    <w:rsid w:val="000D7597"/>
    <w:rsid w:val="000E0682"/>
    <w:rsid w:val="000E0DBD"/>
    <w:rsid w:val="000E1926"/>
    <w:rsid w:val="000E2031"/>
    <w:rsid w:val="000E222F"/>
    <w:rsid w:val="000E22C4"/>
    <w:rsid w:val="000E2947"/>
    <w:rsid w:val="000E29F0"/>
    <w:rsid w:val="000E5378"/>
    <w:rsid w:val="000E53B8"/>
    <w:rsid w:val="000E5B37"/>
    <w:rsid w:val="000E5EFD"/>
    <w:rsid w:val="000E622B"/>
    <w:rsid w:val="000E778D"/>
    <w:rsid w:val="000F1092"/>
    <w:rsid w:val="000F19F0"/>
    <w:rsid w:val="000F218D"/>
    <w:rsid w:val="000F241E"/>
    <w:rsid w:val="000F294F"/>
    <w:rsid w:val="000F2C75"/>
    <w:rsid w:val="000F30A3"/>
    <w:rsid w:val="000F36ED"/>
    <w:rsid w:val="000F3793"/>
    <w:rsid w:val="000F3929"/>
    <w:rsid w:val="000F461E"/>
    <w:rsid w:val="000F4B03"/>
    <w:rsid w:val="000F50DC"/>
    <w:rsid w:val="000F5B4D"/>
    <w:rsid w:val="000F6357"/>
    <w:rsid w:val="000F6C3F"/>
    <w:rsid w:val="000F6E8A"/>
    <w:rsid w:val="00100051"/>
    <w:rsid w:val="00100649"/>
    <w:rsid w:val="00100FD3"/>
    <w:rsid w:val="001019E9"/>
    <w:rsid w:val="00102A8A"/>
    <w:rsid w:val="00103E11"/>
    <w:rsid w:val="001047D0"/>
    <w:rsid w:val="00106094"/>
    <w:rsid w:val="00106229"/>
    <w:rsid w:val="00106645"/>
    <w:rsid w:val="00106C9E"/>
    <w:rsid w:val="00106ED6"/>
    <w:rsid w:val="00110491"/>
    <w:rsid w:val="00110A37"/>
    <w:rsid w:val="00110F7A"/>
    <w:rsid w:val="001112F2"/>
    <w:rsid w:val="0011139D"/>
    <w:rsid w:val="00111A76"/>
    <w:rsid w:val="00111C1D"/>
    <w:rsid w:val="00111C2D"/>
    <w:rsid w:val="00111CAF"/>
    <w:rsid w:val="00112E41"/>
    <w:rsid w:val="00113877"/>
    <w:rsid w:val="00114A99"/>
    <w:rsid w:val="00114D1F"/>
    <w:rsid w:val="001150E8"/>
    <w:rsid w:val="001176AC"/>
    <w:rsid w:val="001201B2"/>
    <w:rsid w:val="001202FD"/>
    <w:rsid w:val="00120652"/>
    <w:rsid w:val="001207C8"/>
    <w:rsid w:val="001216EC"/>
    <w:rsid w:val="001216F9"/>
    <w:rsid w:val="00121BBB"/>
    <w:rsid w:val="00122705"/>
    <w:rsid w:val="00122EDA"/>
    <w:rsid w:val="00122FFB"/>
    <w:rsid w:val="00123DEB"/>
    <w:rsid w:val="00123E32"/>
    <w:rsid w:val="00123F65"/>
    <w:rsid w:val="0012436D"/>
    <w:rsid w:val="001243C9"/>
    <w:rsid w:val="001251D6"/>
    <w:rsid w:val="0012531A"/>
    <w:rsid w:val="00125401"/>
    <w:rsid w:val="00125F5E"/>
    <w:rsid w:val="001263B7"/>
    <w:rsid w:val="00126A46"/>
    <w:rsid w:val="00126B8A"/>
    <w:rsid w:val="00127905"/>
    <w:rsid w:val="00130787"/>
    <w:rsid w:val="00130DDF"/>
    <w:rsid w:val="001316D3"/>
    <w:rsid w:val="00131EB3"/>
    <w:rsid w:val="001322F8"/>
    <w:rsid w:val="00132C3C"/>
    <w:rsid w:val="00134688"/>
    <w:rsid w:val="00134BEE"/>
    <w:rsid w:val="00135E05"/>
    <w:rsid w:val="00136403"/>
    <w:rsid w:val="00136729"/>
    <w:rsid w:val="00137375"/>
    <w:rsid w:val="00137754"/>
    <w:rsid w:val="00137AA3"/>
    <w:rsid w:val="00137DA7"/>
    <w:rsid w:val="00140022"/>
    <w:rsid w:val="0014004D"/>
    <w:rsid w:val="001400A0"/>
    <w:rsid w:val="0014084A"/>
    <w:rsid w:val="00141D81"/>
    <w:rsid w:val="0014212F"/>
    <w:rsid w:val="00142D75"/>
    <w:rsid w:val="001438EA"/>
    <w:rsid w:val="001440CE"/>
    <w:rsid w:val="00144400"/>
    <w:rsid w:val="0014588A"/>
    <w:rsid w:val="00145A9C"/>
    <w:rsid w:val="00145F7F"/>
    <w:rsid w:val="001460E5"/>
    <w:rsid w:val="00147058"/>
    <w:rsid w:val="00147F43"/>
    <w:rsid w:val="00150092"/>
    <w:rsid w:val="00150967"/>
    <w:rsid w:val="00151617"/>
    <w:rsid w:val="00151D87"/>
    <w:rsid w:val="00152342"/>
    <w:rsid w:val="0015239A"/>
    <w:rsid w:val="00152B85"/>
    <w:rsid w:val="00153B91"/>
    <w:rsid w:val="001551E2"/>
    <w:rsid w:val="00155B1F"/>
    <w:rsid w:val="00156940"/>
    <w:rsid w:val="00156FE7"/>
    <w:rsid w:val="00157366"/>
    <w:rsid w:val="00157A2A"/>
    <w:rsid w:val="00157E3D"/>
    <w:rsid w:val="00157FFE"/>
    <w:rsid w:val="001600AE"/>
    <w:rsid w:val="001610EE"/>
    <w:rsid w:val="00161BE9"/>
    <w:rsid w:val="00164578"/>
    <w:rsid w:val="00164C5F"/>
    <w:rsid w:val="00164CC4"/>
    <w:rsid w:val="001658C5"/>
    <w:rsid w:val="001666F2"/>
    <w:rsid w:val="001702DC"/>
    <w:rsid w:val="001702E8"/>
    <w:rsid w:val="0017069D"/>
    <w:rsid w:val="001710A1"/>
    <w:rsid w:val="001716EA"/>
    <w:rsid w:val="00171DF9"/>
    <w:rsid w:val="00174DD8"/>
    <w:rsid w:val="00175276"/>
    <w:rsid w:val="001754AB"/>
    <w:rsid w:val="00175B93"/>
    <w:rsid w:val="00176011"/>
    <w:rsid w:val="001761DD"/>
    <w:rsid w:val="00176932"/>
    <w:rsid w:val="00176A6F"/>
    <w:rsid w:val="0017782B"/>
    <w:rsid w:val="00180CAE"/>
    <w:rsid w:val="00181096"/>
    <w:rsid w:val="00181988"/>
    <w:rsid w:val="00181ADE"/>
    <w:rsid w:val="00181F27"/>
    <w:rsid w:val="001821D9"/>
    <w:rsid w:val="00182502"/>
    <w:rsid w:val="00182A2E"/>
    <w:rsid w:val="00183547"/>
    <w:rsid w:val="00183797"/>
    <w:rsid w:val="0018398E"/>
    <w:rsid w:val="001846E6"/>
    <w:rsid w:val="00184DC6"/>
    <w:rsid w:val="00185752"/>
    <w:rsid w:val="00185DE1"/>
    <w:rsid w:val="001861DB"/>
    <w:rsid w:val="00186220"/>
    <w:rsid w:val="00187510"/>
    <w:rsid w:val="001879DB"/>
    <w:rsid w:val="00187B23"/>
    <w:rsid w:val="0019000D"/>
    <w:rsid w:val="00191598"/>
    <w:rsid w:val="00192D4A"/>
    <w:rsid w:val="001934FF"/>
    <w:rsid w:val="00194261"/>
    <w:rsid w:val="00194B73"/>
    <w:rsid w:val="00194BD1"/>
    <w:rsid w:val="00195425"/>
    <w:rsid w:val="001954E7"/>
    <w:rsid w:val="00195C2B"/>
    <w:rsid w:val="00195D10"/>
    <w:rsid w:val="001962E4"/>
    <w:rsid w:val="001962FE"/>
    <w:rsid w:val="00196A44"/>
    <w:rsid w:val="00196DBD"/>
    <w:rsid w:val="00196F06"/>
    <w:rsid w:val="00197160"/>
    <w:rsid w:val="0019718D"/>
    <w:rsid w:val="0019765D"/>
    <w:rsid w:val="00197D5D"/>
    <w:rsid w:val="00197F01"/>
    <w:rsid w:val="001A0449"/>
    <w:rsid w:val="001A05B4"/>
    <w:rsid w:val="001A0EF7"/>
    <w:rsid w:val="001A1677"/>
    <w:rsid w:val="001A19A0"/>
    <w:rsid w:val="001A1B58"/>
    <w:rsid w:val="001A218A"/>
    <w:rsid w:val="001A241F"/>
    <w:rsid w:val="001A363F"/>
    <w:rsid w:val="001A3A7E"/>
    <w:rsid w:val="001A45DB"/>
    <w:rsid w:val="001A4EE7"/>
    <w:rsid w:val="001A4FA8"/>
    <w:rsid w:val="001A53DA"/>
    <w:rsid w:val="001A5CD6"/>
    <w:rsid w:val="001A7761"/>
    <w:rsid w:val="001A77F5"/>
    <w:rsid w:val="001A7C9A"/>
    <w:rsid w:val="001B0061"/>
    <w:rsid w:val="001B0332"/>
    <w:rsid w:val="001B0360"/>
    <w:rsid w:val="001B08C2"/>
    <w:rsid w:val="001B0EC0"/>
    <w:rsid w:val="001B2D23"/>
    <w:rsid w:val="001B314C"/>
    <w:rsid w:val="001B3304"/>
    <w:rsid w:val="001B37BE"/>
    <w:rsid w:val="001B3A89"/>
    <w:rsid w:val="001B3D9B"/>
    <w:rsid w:val="001B418B"/>
    <w:rsid w:val="001B50A5"/>
    <w:rsid w:val="001B5E87"/>
    <w:rsid w:val="001B6B5B"/>
    <w:rsid w:val="001B749C"/>
    <w:rsid w:val="001B74D3"/>
    <w:rsid w:val="001B77D2"/>
    <w:rsid w:val="001C000C"/>
    <w:rsid w:val="001C0EC8"/>
    <w:rsid w:val="001C1266"/>
    <w:rsid w:val="001C1BA4"/>
    <w:rsid w:val="001C212B"/>
    <w:rsid w:val="001C22CA"/>
    <w:rsid w:val="001C27C2"/>
    <w:rsid w:val="001C2EA8"/>
    <w:rsid w:val="001C2F75"/>
    <w:rsid w:val="001C2F89"/>
    <w:rsid w:val="001C3074"/>
    <w:rsid w:val="001C3682"/>
    <w:rsid w:val="001C3CEF"/>
    <w:rsid w:val="001C40A6"/>
    <w:rsid w:val="001C5531"/>
    <w:rsid w:val="001C584C"/>
    <w:rsid w:val="001C7E95"/>
    <w:rsid w:val="001D0404"/>
    <w:rsid w:val="001D1833"/>
    <w:rsid w:val="001D19AB"/>
    <w:rsid w:val="001D24CE"/>
    <w:rsid w:val="001D24E1"/>
    <w:rsid w:val="001D2568"/>
    <w:rsid w:val="001D25AA"/>
    <w:rsid w:val="001D3F42"/>
    <w:rsid w:val="001D422E"/>
    <w:rsid w:val="001D4B91"/>
    <w:rsid w:val="001D58F3"/>
    <w:rsid w:val="001D5916"/>
    <w:rsid w:val="001D63B5"/>
    <w:rsid w:val="001E04C1"/>
    <w:rsid w:val="001E0ADE"/>
    <w:rsid w:val="001E0EF3"/>
    <w:rsid w:val="001E1245"/>
    <w:rsid w:val="001E1739"/>
    <w:rsid w:val="001E2B7A"/>
    <w:rsid w:val="001E325F"/>
    <w:rsid w:val="001E355A"/>
    <w:rsid w:val="001E3622"/>
    <w:rsid w:val="001E36B3"/>
    <w:rsid w:val="001E3824"/>
    <w:rsid w:val="001E42EE"/>
    <w:rsid w:val="001E4622"/>
    <w:rsid w:val="001E546D"/>
    <w:rsid w:val="001E5617"/>
    <w:rsid w:val="001E5F65"/>
    <w:rsid w:val="001E6212"/>
    <w:rsid w:val="001E67B3"/>
    <w:rsid w:val="001E77C8"/>
    <w:rsid w:val="001E7803"/>
    <w:rsid w:val="001E7D5B"/>
    <w:rsid w:val="001F0A0E"/>
    <w:rsid w:val="001F0AF4"/>
    <w:rsid w:val="001F138F"/>
    <w:rsid w:val="001F24C8"/>
    <w:rsid w:val="001F27BC"/>
    <w:rsid w:val="001F28AB"/>
    <w:rsid w:val="001F2E04"/>
    <w:rsid w:val="001F2E77"/>
    <w:rsid w:val="001F2F7C"/>
    <w:rsid w:val="001F2FA0"/>
    <w:rsid w:val="001F3E4F"/>
    <w:rsid w:val="001F4666"/>
    <w:rsid w:val="001F4939"/>
    <w:rsid w:val="001F4FCC"/>
    <w:rsid w:val="001F540D"/>
    <w:rsid w:val="001F5A5C"/>
    <w:rsid w:val="001F63A8"/>
    <w:rsid w:val="001F6C65"/>
    <w:rsid w:val="001F7588"/>
    <w:rsid w:val="00200753"/>
    <w:rsid w:val="002019CF"/>
    <w:rsid w:val="00201E9F"/>
    <w:rsid w:val="00202255"/>
    <w:rsid w:val="00203D19"/>
    <w:rsid w:val="002041A5"/>
    <w:rsid w:val="00205951"/>
    <w:rsid w:val="00205ADD"/>
    <w:rsid w:val="00206D58"/>
    <w:rsid w:val="00207761"/>
    <w:rsid w:val="00207FAD"/>
    <w:rsid w:val="00210CA0"/>
    <w:rsid w:val="00210DD6"/>
    <w:rsid w:val="00210F7C"/>
    <w:rsid w:val="00212F37"/>
    <w:rsid w:val="002140BB"/>
    <w:rsid w:val="00214719"/>
    <w:rsid w:val="00214D0A"/>
    <w:rsid w:val="00214D92"/>
    <w:rsid w:val="00214E99"/>
    <w:rsid w:val="00215D2D"/>
    <w:rsid w:val="002162C5"/>
    <w:rsid w:val="002163A7"/>
    <w:rsid w:val="00216745"/>
    <w:rsid w:val="0021688C"/>
    <w:rsid w:val="0021775A"/>
    <w:rsid w:val="00217881"/>
    <w:rsid w:val="0022011B"/>
    <w:rsid w:val="00220861"/>
    <w:rsid w:val="00220CE0"/>
    <w:rsid w:val="00220D42"/>
    <w:rsid w:val="00220DBA"/>
    <w:rsid w:val="0022213E"/>
    <w:rsid w:val="00222C47"/>
    <w:rsid w:val="00222C68"/>
    <w:rsid w:val="00223509"/>
    <w:rsid w:val="00223F83"/>
    <w:rsid w:val="002243BE"/>
    <w:rsid w:val="002266D1"/>
    <w:rsid w:val="00230CBC"/>
    <w:rsid w:val="0023120C"/>
    <w:rsid w:val="00231E4F"/>
    <w:rsid w:val="0023247E"/>
    <w:rsid w:val="00232607"/>
    <w:rsid w:val="002328BC"/>
    <w:rsid w:val="00232EAE"/>
    <w:rsid w:val="00233111"/>
    <w:rsid w:val="00233917"/>
    <w:rsid w:val="0023395C"/>
    <w:rsid w:val="002351E0"/>
    <w:rsid w:val="00237008"/>
    <w:rsid w:val="00237135"/>
    <w:rsid w:val="00240CB3"/>
    <w:rsid w:val="00241272"/>
    <w:rsid w:val="00242673"/>
    <w:rsid w:val="0024310D"/>
    <w:rsid w:val="00243B30"/>
    <w:rsid w:val="00245029"/>
    <w:rsid w:val="00246049"/>
    <w:rsid w:val="0024649D"/>
    <w:rsid w:val="0025103C"/>
    <w:rsid w:val="002510FA"/>
    <w:rsid w:val="002511B1"/>
    <w:rsid w:val="0025130D"/>
    <w:rsid w:val="0025183E"/>
    <w:rsid w:val="00251D16"/>
    <w:rsid w:val="00252002"/>
    <w:rsid w:val="00252030"/>
    <w:rsid w:val="00252DCF"/>
    <w:rsid w:val="00254B1F"/>
    <w:rsid w:val="00254C12"/>
    <w:rsid w:val="00254C1E"/>
    <w:rsid w:val="00254E31"/>
    <w:rsid w:val="00255167"/>
    <w:rsid w:val="00256994"/>
    <w:rsid w:val="00256C69"/>
    <w:rsid w:val="002570D0"/>
    <w:rsid w:val="002604FC"/>
    <w:rsid w:val="00260C61"/>
    <w:rsid w:val="00261641"/>
    <w:rsid w:val="00262195"/>
    <w:rsid w:val="00262DA4"/>
    <w:rsid w:val="002639A3"/>
    <w:rsid w:val="0026466F"/>
    <w:rsid w:val="00264AAD"/>
    <w:rsid w:val="00264D61"/>
    <w:rsid w:val="00265395"/>
    <w:rsid w:val="00265AEF"/>
    <w:rsid w:val="00267E49"/>
    <w:rsid w:val="00267F43"/>
    <w:rsid w:val="00270AA6"/>
    <w:rsid w:val="002710FE"/>
    <w:rsid w:val="002711F6"/>
    <w:rsid w:val="00272CC0"/>
    <w:rsid w:val="00274A97"/>
    <w:rsid w:val="00275174"/>
    <w:rsid w:val="0027538C"/>
    <w:rsid w:val="00275728"/>
    <w:rsid w:val="00275C1B"/>
    <w:rsid w:val="00275C89"/>
    <w:rsid w:val="00276F82"/>
    <w:rsid w:val="0028127B"/>
    <w:rsid w:val="00281A93"/>
    <w:rsid w:val="00281E4C"/>
    <w:rsid w:val="00282917"/>
    <w:rsid w:val="00282F6B"/>
    <w:rsid w:val="00283C7A"/>
    <w:rsid w:val="00284478"/>
    <w:rsid w:val="00284961"/>
    <w:rsid w:val="0028506A"/>
    <w:rsid w:val="00285373"/>
    <w:rsid w:val="0028564C"/>
    <w:rsid w:val="002859B7"/>
    <w:rsid w:val="002868A7"/>
    <w:rsid w:val="00286B21"/>
    <w:rsid w:val="00286B78"/>
    <w:rsid w:val="00286D4A"/>
    <w:rsid w:val="002873F7"/>
    <w:rsid w:val="0028786B"/>
    <w:rsid w:val="00290137"/>
    <w:rsid w:val="002917F8"/>
    <w:rsid w:val="002926C1"/>
    <w:rsid w:val="002936C8"/>
    <w:rsid w:val="002938A9"/>
    <w:rsid w:val="00293907"/>
    <w:rsid w:val="002942FA"/>
    <w:rsid w:val="0029482E"/>
    <w:rsid w:val="00297F1C"/>
    <w:rsid w:val="002A0F18"/>
    <w:rsid w:val="002A1276"/>
    <w:rsid w:val="002A1B39"/>
    <w:rsid w:val="002A2583"/>
    <w:rsid w:val="002A26E6"/>
    <w:rsid w:val="002A3072"/>
    <w:rsid w:val="002A34F2"/>
    <w:rsid w:val="002A43F7"/>
    <w:rsid w:val="002A5B5D"/>
    <w:rsid w:val="002A611A"/>
    <w:rsid w:val="002A6473"/>
    <w:rsid w:val="002A65BA"/>
    <w:rsid w:val="002A74FE"/>
    <w:rsid w:val="002A7ED0"/>
    <w:rsid w:val="002A7FB1"/>
    <w:rsid w:val="002B1A70"/>
    <w:rsid w:val="002B1E4C"/>
    <w:rsid w:val="002B2EC7"/>
    <w:rsid w:val="002B433E"/>
    <w:rsid w:val="002B491A"/>
    <w:rsid w:val="002B59D3"/>
    <w:rsid w:val="002B5D42"/>
    <w:rsid w:val="002B629E"/>
    <w:rsid w:val="002B6D40"/>
    <w:rsid w:val="002C068E"/>
    <w:rsid w:val="002C0892"/>
    <w:rsid w:val="002C0900"/>
    <w:rsid w:val="002C0987"/>
    <w:rsid w:val="002C0B95"/>
    <w:rsid w:val="002C1808"/>
    <w:rsid w:val="002C1AA9"/>
    <w:rsid w:val="002C2FCA"/>
    <w:rsid w:val="002C3072"/>
    <w:rsid w:val="002C32D4"/>
    <w:rsid w:val="002C3744"/>
    <w:rsid w:val="002C4EF9"/>
    <w:rsid w:val="002C52B0"/>
    <w:rsid w:val="002C591F"/>
    <w:rsid w:val="002C5991"/>
    <w:rsid w:val="002C5D48"/>
    <w:rsid w:val="002C604B"/>
    <w:rsid w:val="002C621C"/>
    <w:rsid w:val="002C6240"/>
    <w:rsid w:val="002C6894"/>
    <w:rsid w:val="002C68C7"/>
    <w:rsid w:val="002C6A38"/>
    <w:rsid w:val="002C7916"/>
    <w:rsid w:val="002D0536"/>
    <w:rsid w:val="002D0D69"/>
    <w:rsid w:val="002D0F9F"/>
    <w:rsid w:val="002D169C"/>
    <w:rsid w:val="002D2449"/>
    <w:rsid w:val="002D29B1"/>
    <w:rsid w:val="002D2C34"/>
    <w:rsid w:val="002D3571"/>
    <w:rsid w:val="002D3C7A"/>
    <w:rsid w:val="002D3C7E"/>
    <w:rsid w:val="002D3CB8"/>
    <w:rsid w:val="002D4EE5"/>
    <w:rsid w:val="002D5111"/>
    <w:rsid w:val="002D5126"/>
    <w:rsid w:val="002D512B"/>
    <w:rsid w:val="002D5474"/>
    <w:rsid w:val="002D5BB2"/>
    <w:rsid w:val="002D5F60"/>
    <w:rsid w:val="002D6243"/>
    <w:rsid w:val="002D6B61"/>
    <w:rsid w:val="002D6C16"/>
    <w:rsid w:val="002E0FB8"/>
    <w:rsid w:val="002E112E"/>
    <w:rsid w:val="002E1593"/>
    <w:rsid w:val="002E175E"/>
    <w:rsid w:val="002E23AA"/>
    <w:rsid w:val="002E285A"/>
    <w:rsid w:val="002E3CD3"/>
    <w:rsid w:val="002E3FCB"/>
    <w:rsid w:val="002E43E0"/>
    <w:rsid w:val="002E5CBB"/>
    <w:rsid w:val="002F0A0E"/>
    <w:rsid w:val="002F18B7"/>
    <w:rsid w:val="002F1B3E"/>
    <w:rsid w:val="002F3FFA"/>
    <w:rsid w:val="002F5047"/>
    <w:rsid w:val="002F57C5"/>
    <w:rsid w:val="002F62C6"/>
    <w:rsid w:val="002F6E98"/>
    <w:rsid w:val="003006D4"/>
    <w:rsid w:val="0030122B"/>
    <w:rsid w:val="0030133B"/>
    <w:rsid w:val="003013CC"/>
    <w:rsid w:val="00301B3C"/>
    <w:rsid w:val="003025CB"/>
    <w:rsid w:val="00302648"/>
    <w:rsid w:val="00302A51"/>
    <w:rsid w:val="00302C16"/>
    <w:rsid w:val="00302D26"/>
    <w:rsid w:val="00304894"/>
    <w:rsid w:val="00305590"/>
    <w:rsid w:val="00305E61"/>
    <w:rsid w:val="0030646C"/>
    <w:rsid w:val="00307124"/>
    <w:rsid w:val="00307325"/>
    <w:rsid w:val="00310691"/>
    <w:rsid w:val="00310A1A"/>
    <w:rsid w:val="00311F11"/>
    <w:rsid w:val="00312AB7"/>
    <w:rsid w:val="00312C4D"/>
    <w:rsid w:val="00312CB4"/>
    <w:rsid w:val="0031351C"/>
    <w:rsid w:val="003138FF"/>
    <w:rsid w:val="0031487B"/>
    <w:rsid w:val="00314CDC"/>
    <w:rsid w:val="003150E1"/>
    <w:rsid w:val="00320320"/>
    <w:rsid w:val="00320813"/>
    <w:rsid w:val="003219CD"/>
    <w:rsid w:val="003225C8"/>
    <w:rsid w:val="003243C1"/>
    <w:rsid w:val="00324F94"/>
    <w:rsid w:val="003254DC"/>
    <w:rsid w:val="003261CB"/>
    <w:rsid w:val="00326577"/>
    <w:rsid w:val="00326F4A"/>
    <w:rsid w:val="00326FE0"/>
    <w:rsid w:val="00327C3D"/>
    <w:rsid w:val="00330241"/>
    <w:rsid w:val="00331357"/>
    <w:rsid w:val="00331399"/>
    <w:rsid w:val="00331471"/>
    <w:rsid w:val="00331A22"/>
    <w:rsid w:val="00331BF1"/>
    <w:rsid w:val="0033251E"/>
    <w:rsid w:val="00332FDF"/>
    <w:rsid w:val="00334068"/>
    <w:rsid w:val="003348B4"/>
    <w:rsid w:val="0033581D"/>
    <w:rsid w:val="00335FF0"/>
    <w:rsid w:val="00336B3D"/>
    <w:rsid w:val="00337048"/>
    <w:rsid w:val="00337EDC"/>
    <w:rsid w:val="00337FAB"/>
    <w:rsid w:val="00341587"/>
    <w:rsid w:val="0034182B"/>
    <w:rsid w:val="00342181"/>
    <w:rsid w:val="00342521"/>
    <w:rsid w:val="00342BF0"/>
    <w:rsid w:val="00343491"/>
    <w:rsid w:val="00343874"/>
    <w:rsid w:val="00345A40"/>
    <w:rsid w:val="00345B71"/>
    <w:rsid w:val="00346520"/>
    <w:rsid w:val="003474BC"/>
    <w:rsid w:val="00347EB3"/>
    <w:rsid w:val="00351181"/>
    <w:rsid w:val="003512A5"/>
    <w:rsid w:val="003515F8"/>
    <w:rsid w:val="00351791"/>
    <w:rsid w:val="003536CA"/>
    <w:rsid w:val="003536EA"/>
    <w:rsid w:val="00353C30"/>
    <w:rsid w:val="00354F48"/>
    <w:rsid w:val="003550F0"/>
    <w:rsid w:val="003552A4"/>
    <w:rsid w:val="00356D34"/>
    <w:rsid w:val="0035767A"/>
    <w:rsid w:val="00357984"/>
    <w:rsid w:val="00361BDD"/>
    <w:rsid w:val="00363FAB"/>
    <w:rsid w:val="0036420C"/>
    <w:rsid w:val="00364273"/>
    <w:rsid w:val="003642B5"/>
    <w:rsid w:val="003647E3"/>
    <w:rsid w:val="0036540E"/>
    <w:rsid w:val="0036627E"/>
    <w:rsid w:val="00366877"/>
    <w:rsid w:val="0036727D"/>
    <w:rsid w:val="00367280"/>
    <w:rsid w:val="00367C6D"/>
    <w:rsid w:val="00367E6C"/>
    <w:rsid w:val="003700A1"/>
    <w:rsid w:val="003701BC"/>
    <w:rsid w:val="00370D07"/>
    <w:rsid w:val="00371D34"/>
    <w:rsid w:val="00372847"/>
    <w:rsid w:val="00372BAF"/>
    <w:rsid w:val="0037431E"/>
    <w:rsid w:val="003745D2"/>
    <w:rsid w:val="003751DA"/>
    <w:rsid w:val="00376738"/>
    <w:rsid w:val="0037750C"/>
    <w:rsid w:val="00377527"/>
    <w:rsid w:val="00377850"/>
    <w:rsid w:val="003813E6"/>
    <w:rsid w:val="003813F9"/>
    <w:rsid w:val="00381748"/>
    <w:rsid w:val="00381F93"/>
    <w:rsid w:val="00382190"/>
    <w:rsid w:val="00382586"/>
    <w:rsid w:val="00382856"/>
    <w:rsid w:val="00382878"/>
    <w:rsid w:val="00382EC5"/>
    <w:rsid w:val="003833C0"/>
    <w:rsid w:val="003838A6"/>
    <w:rsid w:val="00383E55"/>
    <w:rsid w:val="003845A5"/>
    <w:rsid w:val="00384D12"/>
    <w:rsid w:val="003851AE"/>
    <w:rsid w:val="003853D6"/>
    <w:rsid w:val="00385969"/>
    <w:rsid w:val="00385E77"/>
    <w:rsid w:val="00386250"/>
    <w:rsid w:val="00386503"/>
    <w:rsid w:val="003872A6"/>
    <w:rsid w:val="00387635"/>
    <w:rsid w:val="00387A1F"/>
    <w:rsid w:val="00387D1A"/>
    <w:rsid w:val="003901F8"/>
    <w:rsid w:val="0039053B"/>
    <w:rsid w:val="00391778"/>
    <w:rsid w:val="00392606"/>
    <w:rsid w:val="00393983"/>
    <w:rsid w:val="00393A15"/>
    <w:rsid w:val="00393B11"/>
    <w:rsid w:val="00393C5E"/>
    <w:rsid w:val="00395B79"/>
    <w:rsid w:val="003969C9"/>
    <w:rsid w:val="003A112F"/>
    <w:rsid w:val="003A18C7"/>
    <w:rsid w:val="003A24F0"/>
    <w:rsid w:val="003A2A37"/>
    <w:rsid w:val="003A32AB"/>
    <w:rsid w:val="003A495E"/>
    <w:rsid w:val="003A4D22"/>
    <w:rsid w:val="003A5106"/>
    <w:rsid w:val="003A5112"/>
    <w:rsid w:val="003A5187"/>
    <w:rsid w:val="003A76AC"/>
    <w:rsid w:val="003A784C"/>
    <w:rsid w:val="003B15EA"/>
    <w:rsid w:val="003B295F"/>
    <w:rsid w:val="003B300D"/>
    <w:rsid w:val="003B3DC6"/>
    <w:rsid w:val="003B4889"/>
    <w:rsid w:val="003B5A24"/>
    <w:rsid w:val="003B6386"/>
    <w:rsid w:val="003B7FEB"/>
    <w:rsid w:val="003C172A"/>
    <w:rsid w:val="003C1EA7"/>
    <w:rsid w:val="003C2B36"/>
    <w:rsid w:val="003C2DA6"/>
    <w:rsid w:val="003C3300"/>
    <w:rsid w:val="003C5004"/>
    <w:rsid w:val="003C532A"/>
    <w:rsid w:val="003C6B96"/>
    <w:rsid w:val="003D0BDA"/>
    <w:rsid w:val="003D16B3"/>
    <w:rsid w:val="003D18B8"/>
    <w:rsid w:val="003D2334"/>
    <w:rsid w:val="003D267D"/>
    <w:rsid w:val="003D3058"/>
    <w:rsid w:val="003D33CA"/>
    <w:rsid w:val="003D41AF"/>
    <w:rsid w:val="003D4D06"/>
    <w:rsid w:val="003D4DD4"/>
    <w:rsid w:val="003D6F3E"/>
    <w:rsid w:val="003E024F"/>
    <w:rsid w:val="003E0935"/>
    <w:rsid w:val="003E0969"/>
    <w:rsid w:val="003E0E40"/>
    <w:rsid w:val="003E150E"/>
    <w:rsid w:val="003E16D1"/>
    <w:rsid w:val="003E1A0B"/>
    <w:rsid w:val="003E1F50"/>
    <w:rsid w:val="003E2253"/>
    <w:rsid w:val="003E2A66"/>
    <w:rsid w:val="003E2B40"/>
    <w:rsid w:val="003E3284"/>
    <w:rsid w:val="003E47F3"/>
    <w:rsid w:val="003E4894"/>
    <w:rsid w:val="003E4FCE"/>
    <w:rsid w:val="003E545E"/>
    <w:rsid w:val="003E5E0C"/>
    <w:rsid w:val="003E7ED0"/>
    <w:rsid w:val="003F0B75"/>
    <w:rsid w:val="003F10D3"/>
    <w:rsid w:val="003F16FA"/>
    <w:rsid w:val="003F23AF"/>
    <w:rsid w:val="003F417C"/>
    <w:rsid w:val="003F41D8"/>
    <w:rsid w:val="003F458B"/>
    <w:rsid w:val="003F4985"/>
    <w:rsid w:val="003F4C6A"/>
    <w:rsid w:val="003F4FA7"/>
    <w:rsid w:val="003F5025"/>
    <w:rsid w:val="003F5ED0"/>
    <w:rsid w:val="003F6362"/>
    <w:rsid w:val="003F6948"/>
    <w:rsid w:val="003F78EF"/>
    <w:rsid w:val="003F79CD"/>
    <w:rsid w:val="00400F08"/>
    <w:rsid w:val="00401604"/>
    <w:rsid w:val="00401D03"/>
    <w:rsid w:val="004021C4"/>
    <w:rsid w:val="004029BC"/>
    <w:rsid w:val="00402DC0"/>
    <w:rsid w:val="004036EA"/>
    <w:rsid w:val="00403793"/>
    <w:rsid w:val="00403B4C"/>
    <w:rsid w:val="00403BCB"/>
    <w:rsid w:val="00405482"/>
    <w:rsid w:val="00405C7F"/>
    <w:rsid w:val="004067F1"/>
    <w:rsid w:val="00406963"/>
    <w:rsid w:val="004069F3"/>
    <w:rsid w:val="00406FE9"/>
    <w:rsid w:val="004071C5"/>
    <w:rsid w:val="0040729D"/>
    <w:rsid w:val="00407BB8"/>
    <w:rsid w:val="0041011D"/>
    <w:rsid w:val="00410CFB"/>
    <w:rsid w:val="004112CE"/>
    <w:rsid w:val="00411A18"/>
    <w:rsid w:val="00411F14"/>
    <w:rsid w:val="00412029"/>
    <w:rsid w:val="00412186"/>
    <w:rsid w:val="00413742"/>
    <w:rsid w:val="004145FF"/>
    <w:rsid w:val="0041490A"/>
    <w:rsid w:val="00414EF0"/>
    <w:rsid w:val="0041548F"/>
    <w:rsid w:val="00415DD8"/>
    <w:rsid w:val="00416D7C"/>
    <w:rsid w:val="00416DCD"/>
    <w:rsid w:val="00417100"/>
    <w:rsid w:val="0042059E"/>
    <w:rsid w:val="00421118"/>
    <w:rsid w:val="004213BC"/>
    <w:rsid w:val="00421505"/>
    <w:rsid w:val="00421E7B"/>
    <w:rsid w:val="00421FCE"/>
    <w:rsid w:val="00422291"/>
    <w:rsid w:val="00422330"/>
    <w:rsid w:val="0042264C"/>
    <w:rsid w:val="004226FE"/>
    <w:rsid w:val="00422750"/>
    <w:rsid w:val="004237E1"/>
    <w:rsid w:val="00423B84"/>
    <w:rsid w:val="00424484"/>
    <w:rsid w:val="00424A2A"/>
    <w:rsid w:val="00425DD9"/>
    <w:rsid w:val="00426018"/>
    <w:rsid w:val="004263F6"/>
    <w:rsid w:val="004267CA"/>
    <w:rsid w:val="004278ED"/>
    <w:rsid w:val="00427B30"/>
    <w:rsid w:val="00427D72"/>
    <w:rsid w:val="00427F91"/>
    <w:rsid w:val="0043007B"/>
    <w:rsid w:val="00430B88"/>
    <w:rsid w:val="0043132A"/>
    <w:rsid w:val="00431FFE"/>
    <w:rsid w:val="0043290A"/>
    <w:rsid w:val="004329FB"/>
    <w:rsid w:val="00432C15"/>
    <w:rsid w:val="004347AE"/>
    <w:rsid w:val="004351AA"/>
    <w:rsid w:val="00435830"/>
    <w:rsid w:val="00437157"/>
    <w:rsid w:val="00437887"/>
    <w:rsid w:val="00440E90"/>
    <w:rsid w:val="00441DD0"/>
    <w:rsid w:val="00441E3B"/>
    <w:rsid w:val="004429C6"/>
    <w:rsid w:val="00443E52"/>
    <w:rsid w:val="004444CB"/>
    <w:rsid w:val="00444D35"/>
    <w:rsid w:val="00445698"/>
    <w:rsid w:val="00445A6D"/>
    <w:rsid w:val="00445BBB"/>
    <w:rsid w:val="004467A3"/>
    <w:rsid w:val="00446C0B"/>
    <w:rsid w:val="004470DB"/>
    <w:rsid w:val="004471A3"/>
    <w:rsid w:val="004505F5"/>
    <w:rsid w:val="004509BC"/>
    <w:rsid w:val="00450BF4"/>
    <w:rsid w:val="00451B20"/>
    <w:rsid w:val="004556B3"/>
    <w:rsid w:val="004558FD"/>
    <w:rsid w:val="00455DC8"/>
    <w:rsid w:val="00456230"/>
    <w:rsid w:val="004566F9"/>
    <w:rsid w:val="00456DD0"/>
    <w:rsid w:val="00457618"/>
    <w:rsid w:val="004605D3"/>
    <w:rsid w:val="00460615"/>
    <w:rsid w:val="004619FB"/>
    <w:rsid w:val="00461A35"/>
    <w:rsid w:val="00461D75"/>
    <w:rsid w:val="00461EA5"/>
    <w:rsid w:val="00461FF4"/>
    <w:rsid w:val="004621E0"/>
    <w:rsid w:val="0046226A"/>
    <w:rsid w:val="0046261C"/>
    <w:rsid w:val="00462B48"/>
    <w:rsid w:val="00463088"/>
    <w:rsid w:val="00463455"/>
    <w:rsid w:val="00463CAD"/>
    <w:rsid w:val="004643E2"/>
    <w:rsid w:val="00464499"/>
    <w:rsid w:val="0046505A"/>
    <w:rsid w:val="00465F79"/>
    <w:rsid w:val="00465FF4"/>
    <w:rsid w:val="0046661E"/>
    <w:rsid w:val="00466AE0"/>
    <w:rsid w:val="00467E11"/>
    <w:rsid w:val="00470F0C"/>
    <w:rsid w:val="004716E8"/>
    <w:rsid w:val="004718E6"/>
    <w:rsid w:val="00471CE7"/>
    <w:rsid w:val="004728E5"/>
    <w:rsid w:val="00472F9B"/>
    <w:rsid w:val="00473BEE"/>
    <w:rsid w:val="004747B7"/>
    <w:rsid w:val="004749AC"/>
    <w:rsid w:val="00474CB3"/>
    <w:rsid w:val="00475B92"/>
    <w:rsid w:val="00475BFA"/>
    <w:rsid w:val="00475DB9"/>
    <w:rsid w:val="00476156"/>
    <w:rsid w:val="004762F3"/>
    <w:rsid w:val="004764BE"/>
    <w:rsid w:val="004765B8"/>
    <w:rsid w:val="00477B5C"/>
    <w:rsid w:val="0048037E"/>
    <w:rsid w:val="0048065B"/>
    <w:rsid w:val="004809D2"/>
    <w:rsid w:val="00480E5C"/>
    <w:rsid w:val="004819AA"/>
    <w:rsid w:val="00481DEC"/>
    <w:rsid w:val="00482D1A"/>
    <w:rsid w:val="00483FB2"/>
    <w:rsid w:val="004843D5"/>
    <w:rsid w:val="00484A75"/>
    <w:rsid w:val="00485A81"/>
    <w:rsid w:val="00485E04"/>
    <w:rsid w:val="00486752"/>
    <w:rsid w:val="00486D8C"/>
    <w:rsid w:val="00486E16"/>
    <w:rsid w:val="00486E42"/>
    <w:rsid w:val="0048716A"/>
    <w:rsid w:val="00490F63"/>
    <w:rsid w:val="00491D54"/>
    <w:rsid w:val="0049456A"/>
    <w:rsid w:val="004949E2"/>
    <w:rsid w:val="00494C03"/>
    <w:rsid w:val="004953C3"/>
    <w:rsid w:val="00495455"/>
    <w:rsid w:val="00495D15"/>
    <w:rsid w:val="004965BE"/>
    <w:rsid w:val="00496FFF"/>
    <w:rsid w:val="004974EA"/>
    <w:rsid w:val="004A00F9"/>
    <w:rsid w:val="004A06E3"/>
    <w:rsid w:val="004A0E62"/>
    <w:rsid w:val="004A0F55"/>
    <w:rsid w:val="004A1428"/>
    <w:rsid w:val="004A188A"/>
    <w:rsid w:val="004A1CEA"/>
    <w:rsid w:val="004A20BF"/>
    <w:rsid w:val="004A3148"/>
    <w:rsid w:val="004A31FF"/>
    <w:rsid w:val="004A364F"/>
    <w:rsid w:val="004A3763"/>
    <w:rsid w:val="004A4956"/>
    <w:rsid w:val="004A4AD6"/>
    <w:rsid w:val="004A6101"/>
    <w:rsid w:val="004A6255"/>
    <w:rsid w:val="004A6551"/>
    <w:rsid w:val="004A6850"/>
    <w:rsid w:val="004A7F36"/>
    <w:rsid w:val="004B026C"/>
    <w:rsid w:val="004B043A"/>
    <w:rsid w:val="004B0BC5"/>
    <w:rsid w:val="004B0D20"/>
    <w:rsid w:val="004B0E9B"/>
    <w:rsid w:val="004B2B09"/>
    <w:rsid w:val="004B4166"/>
    <w:rsid w:val="004B54F2"/>
    <w:rsid w:val="004B561E"/>
    <w:rsid w:val="004B5B29"/>
    <w:rsid w:val="004B6AD9"/>
    <w:rsid w:val="004C019D"/>
    <w:rsid w:val="004C0356"/>
    <w:rsid w:val="004C05AF"/>
    <w:rsid w:val="004C073A"/>
    <w:rsid w:val="004C092C"/>
    <w:rsid w:val="004C094D"/>
    <w:rsid w:val="004C0BB4"/>
    <w:rsid w:val="004C0BB8"/>
    <w:rsid w:val="004C1636"/>
    <w:rsid w:val="004C1B8B"/>
    <w:rsid w:val="004C20A3"/>
    <w:rsid w:val="004C2305"/>
    <w:rsid w:val="004C265B"/>
    <w:rsid w:val="004C29D3"/>
    <w:rsid w:val="004C2CC1"/>
    <w:rsid w:val="004C2D3A"/>
    <w:rsid w:val="004C2EDC"/>
    <w:rsid w:val="004C3C37"/>
    <w:rsid w:val="004C493E"/>
    <w:rsid w:val="004C5177"/>
    <w:rsid w:val="004C53D7"/>
    <w:rsid w:val="004C6121"/>
    <w:rsid w:val="004C6467"/>
    <w:rsid w:val="004C6483"/>
    <w:rsid w:val="004C653E"/>
    <w:rsid w:val="004C6F0F"/>
    <w:rsid w:val="004C72FF"/>
    <w:rsid w:val="004C733E"/>
    <w:rsid w:val="004C7CD2"/>
    <w:rsid w:val="004D015B"/>
    <w:rsid w:val="004D04D2"/>
    <w:rsid w:val="004D1424"/>
    <w:rsid w:val="004D1BBC"/>
    <w:rsid w:val="004D255B"/>
    <w:rsid w:val="004D2F5E"/>
    <w:rsid w:val="004D3B47"/>
    <w:rsid w:val="004D4496"/>
    <w:rsid w:val="004D45EF"/>
    <w:rsid w:val="004D4649"/>
    <w:rsid w:val="004D49A8"/>
    <w:rsid w:val="004D49B5"/>
    <w:rsid w:val="004D4BAB"/>
    <w:rsid w:val="004D4CAB"/>
    <w:rsid w:val="004D4D2D"/>
    <w:rsid w:val="004D537D"/>
    <w:rsid w:val="004D55E3"/>
    <w:rsid w:val="004D5FD4"/>
    <w:rsid w:val="004D6469"/>
    <w:rsid w:val="004D6C83"/>
    <w:rsid w:val="004D7AC7"/>
    <w:rsid w:val="004E01E9"/>
    <w:rsid w:val="004E0630"/>
    <w:rsid w:val="004E0ABB"/>
    <w:rsid w:val="004E15A2"/>
    <w:rsid w:val="004E1833"/>
    <w:rsid w:val="004E2400"/>
    <w:rsid w:val="004E2C9B"/>
    <w:rsid w:val="004E321F"/>
    <w:rsid w:val="004E38D1"/>
    <w:rsid w:val="004E38D7"/>
    <w:rsid w:val="004E3BDE"/>
    <w:rsid w:val="004E3E32"/>
    <w:rsid w:val="004E409C"/>
    <w:rsid w:val="004E456A"/>
    <w:rsid w:val="004E486E"/>
    <w:rsid w:val="004E54EA"/>
    <w:rsid w:val="004E5C5A"/>
    <w:rsid w:val="004E6C33"/>
    <w:rsid w:val="004E74B4"/>
    <w:rsid w:val="004E7812"/>
    <w:rsid w:val="004E7CBD"/>
    <w:rsid w:val="004F061A"/>
    <w:rsid w:val="004F074F"/>
    <w:rsid w:val="004F0B95"/>
    <w:rsid w:val="004F1655"/>
    <w:rsid w:val="004F275C"/>
    <w:rsid w:val="004F2D7D"/>
    <w:rsid w:val="004F39C5"/>
    <w:rsid w:val="004F3E6D"/>
    <w:rsid w:val="004F456D"/>
    <w:rsid w:val="004F4762"/>
    <w:rsid w:val="004F4E85"/>
    <w:rsid w:val="004F5D9E"/>
    <w:rsid w:val="00500230"/>
    <w:rsid w:val="005010DC"/>
    <w:rsid w:val="00501250"/>
    <w:rsid w:val="0050132C"/>
    <w:rsid w:val="00501552"/>
    <w:rsid w:val="00501F23"/>
    <w:rsid w:val="0050210D"/>
    <w:rsid w:val="0050268D"/>
    <w:rsid w:val="00502693"/>
    <w:rsid w:val="005028D9"/>
    <w:rsid w:val="00502CFF"/>
    <w:rsid w:val="005044E8"/>
    <w:rsid w:val="0050520C"/>
    <w:rsid w:val="00505C04"/>
    <w:rsid w:val="00505D91"/>
    <w:rsid w:val="00506EE9"/>
    <w:rsid w:val="005071E2"/>
    <w:rsid w:val="00510FF1"/>
    <w:rsid w:val="00512A8A"/>
    <w:rsid w:val="00512AD0"/>
    <w:rsid w:val="00512ED3"/>
    <w:rsid w:val="00513868"/>
    <w:rsid w:val="00513DFC"/>
    <w:rsid w:val="00514399"/>
    <w:rsid w:val="00515654"/>
    <w:rsid w:val="00517A24"/>
    <w:rsid w:val="0052020B"/>
    <w:rsid w:val="00520932"/>
    <w:rsid w:val="00520B88"/>
    <w:rsid w:val="0052371C"/>
    <w:rsid w:val="00524402"/>
    <w:rsid w:val="005246B7"/>
    <w:rsid w:val="00524B4F"/>
    <w:rsid w:val="005251AD"/>
    <w:rsid w:val="005256AB"/>
    <w:rsid w:val="00525775"/>
    <w:rsid w:val="00525DBB"/>
    <w:rsid w:val="00526009"/>
    <w:rsid w:val="0052668F"/>
    <w:rsid w:val="0052725E"/>
    <w:rsid w:val="00527A9B"/>
    <w:rsid w:val="00527C5C"/>
    <w:rsid w:val="005308A9"/>
    <w:rsid w:val="00530F8B"/>
    <w:rsid w:val="0053233B"/>
    <w:rsid w:val="00532C3E"/>
    <w:rsid w:val="00533384"/>
    <w:rsid w:val="00533ABC"/>
    <w:rsid w:val="0053401F"/>
    <w:rsid w:val="005340F2"/>
    <w:rsid w:val="00534E5A"/>
    <w:rsid w:val="005356F1"/>
    <w:rsid w:val="00535AFF"/>
    <w:rsid w:val="005361D5"/>
    <w:rsid w:val="00536585"/>
    <w:rsid w:val="005367C0"/>
    <w:rsid w:val="00537C08"/>
    <w:rsid w:val="005406F2"/>
    <w:rsid w:val="005407B9"/>
    <w:rsid w:val="005407E7"/>
    <w:rsid w:val="00540D04"/>
    <w:rsid w:val="00541414"/>
    <w:rsid w:val="005421AD"/>
    <w:rsid w:val="00542F8A"/>
    <w:rsid w:val="00544C2F"/>
    <w:rsid w:val="005454B1"/>
    <w:rsid w:val="005454FB"/>
    <w:rsid w:val="00547C2A"/>
    <w:rsid w:val="00551676"/>
    <w:rsid w:val="00551E04"/>
    <w:rsid w:val="00551F83"/>
    <w:rsid w:val="0055271F"/>
    <w:rsid w:val="00552DE9"/>
    <w:rsid w:val="00553729"/>
    <w:rsid w:val="0055463A"/>
    <w:rsid w:val="00555F82"/>
    <w:rsid w:val="00560EAF"/>
    <w:rsid w:val="005621D7"/>
    <w:rsid w:val="005622F8"/>
    <w:rsid w:val="005624F5"/>
    <w:rsid w:val="005627B0"/>
    <w:rsid w:val="00562DCD"/>
    <w:rsid w:val="005640DC"/>
    <w:rsid w:val="005668FD"/>
    <w:rsid w:val="00566A5D"/>
    <w:rsid w:val="00566E5B"/>
    <w:rsid w:val="00570692"/>
    <w:rsid w:val="005708C1"/>
    <w:rsid w:val="005719A1"/>
    <w:rsid w:val="00572E5E"/>
    <w:rsid w:val="0057327D"/>
    <w:rsid w:val="0057334E"/>
    <w:rsid w:val="00573465"/>
    <w:rsid w:val="00574564"/>
    <w:rsid w:val="00575041"/>
    <w:rsid w:val="005756B1"/>
    <w:rsid w:val="00575897"/>
    <w:rsid w:val="00575EA2"/>
    <w:rsid w:val="00576C2D"/>
    <w:rsid w:val="005774E4"/>
    <w:rsid w:val="0057757C"/>
    <w:rsid w:val="005800B4"/>
    <w:rsid w:val="00580189"/>
    <w:rsid w:val="0058037C"/>
    <w:rsid w:val="00580BC7"/>
    <w:rsid w:val="00580DB2"/>
    <w:rsid w:val="005810ED"/>
    <w:rsid w:val="0058172D"/>
    <w:rsid w:val="00582BC4"/>
    <w:rsid w:val="00583213"/>
    <w:rsid w:val="005842C1"/>
    <w:rsid w:val="0058543A"/>
    <w:rsid w:val="00585560"/>
    <w:rsid w:val="005860E6"/>
    <w:rsid w:val="0058668B"/>
    <w:rsid w:val="00586A8D"/>
    <w:rsid w:val="00586C9E"/>
    <w:rsid w:val="00587544"/>
    <w:rsid w:val="0058762A"/>
    <w:rsid w:val="00587F7B"/>
    <w:rsid w:val="005909DA"/>
    <w:rsid w:val="00590B89"/>
    <w:rsid w:val="00590D97"/>
    <w:rsid w:val="00591BAB"/>
    <w:rsid w:val="00591DA9"/>
    <w:rsid w:val="00592B4C"/>
    <w:rsid w:val="00592E02"/>
    <w:rsid w:val="00592EE6"/>
    <w:rsid w:val="00594F8E"/>
    <w:rsid w:val="005957D1"/>
    <w:rsid w:val="005965E5"/>
    <w:rsid w:val="00596AFA"/>
    <w:rsid w:val="005971A3"/>
    <w:rsid w:val="005971B7"/>
    <w:rsid w:val="005973DF"/>
    <w:rsid w:val="005A0322"/>
    <w:rsid w:val="005A10F6"/>
    <w:rsid w:val="005A1127"/>
    <w:rsid w:val="005A1768"/>
    <w:rsid w:val="005A1788"/>
    <w:rsid w:val="005A288D"/>
    <w:rsid w:val="005A2A8A"/>
    <w:rsid w:val="005A2CC9"/>
    <w:rsid w:val="005A6167"/>
    <w:rsid w:val="005A61D1"/>
    <w:rsid w:val="005A7208"/>
    <w:rsid w:val="005A75F2"/>
    <w:rsid w:val="005A7CC0"/>
    <w:rsid w:val="005B0007"/>
    <w:rsid w:val="005B07CF"/>
    <w:rsid w:val="005B0E13"/>
    <w:rsid w:val="005B23D9"/>
    <w:rsid w:val="005B33AE"/>
    <w:rsid w:val="005B4A82"/>
    <w:rsid w:val="005B6987"/>
    <w:rsid w:val="005B7001"/>
    <w:rsid w:val="005B791B"/>
    <w:rsid w:val="005C12E9"/>
    <w:rsid w:val="005C16AE"/>
    <w:rsid w:val="005C1FCA"/>
    <w:rsid w:val="005C2022"/>
    <w:rsid w:val="005C286E"/>
    <w:rsid w:val="005C2969"/>
    <w:rsid w:val="005C32DA"/>
    <w:rsid w:val="005C38A0"/>
    <w:rsid w:val="005C3A33"/>
    <w:rsid w:val="005C5105"/>
    <w:rsid w:val="005C52AE"/>
    <w:rsid w:val="005C5D32"/>
    <w:rsid w:val="005C6D09"/>
    <w:rsid w:val="005C7264"/>
    <w:rsid w:val="005C7C1B"/>
    <w:rsid w:val="005C7C32"/>
    <w:rsid w:val="005D0E66"/>
    <w:rsid w:val="005D0F8B"/>
    <w:rsid w:val="005D143E"/>
    <w:rsid w:val="005D3577"/>
    <w:rsid w:val="005D37C2"/>
    <w:rsid w:val="005D47BC"/>
    <w:rsid w:val="005D4CE4"/>
    <w:rsid w:val="005D5321"/>
    <w:rsid w:val="005D547C"/>
    <w:rsid w:val="005D67A8"/>
    <w:rsid w:val="005D78F9"/>
    <w:rsid w:val="005D7AC5"/>
    <w:rsid w:val="005D7C0F"/>
    <w:rsid w:val="005D7FEC"/>
    <w:rsid w:val="005E0738"/>
    <w:rsid w:val="005E0E1D"/>
    <w:rsid w:val="005E20E7"/>
    <w:rsid w:val="005E24D8"/>
    <w:rsid w:val="005E266D"/>
    <w:rsid w:val="005E27A2"/>
    <w:rsid w:val="005E3263"/>
    <w:rsid w:val="005E32D0"/>
    <w:rsid w:val="005E3905"/>
    <w:rsid w:val="005E39FF"/>
    <w:rsid w:val="005E4974"/>
    <w:rsid w:val="005E5A84"/>
    <w:rsid w:val="005E6ADC"/>
    <w:rsid w:val="005F07C6"/>
    <w:rsid w:val="005F0AB6"/>
    <w:rsid w:val="005F0BA9"/>
    <w:rsid w:val="005F11D4"/>
    <w:rsid w:val="005F1802"/>
    <w:rsid w:val="005F1963"/>
    <w:rsid w:val="005F1CAE"/>
    <w:rsid w:val="005F2BA4"/>
    <w:rsid w:val="005F370E"/>
    <w:rsid w:val="005F38FD"/>
    <w:rsid w:val="005F4260"/>
    <w:rsid w:val="005F4516"/>
    <w:rsid w:val="005F4D39"/>
    <w:rsid w:val="005F564E"/>
    <w:rsid w:val="005F57AA"/>
    <w:rsid w:val="005F6108"/>
    <w:rsid w:val="005F6A3F"/>
    <w:rsid w:val="005F6D27"/>
    <w:rsid w:val="005F7522"/>
    <w:rsid w:val="005F7793"/>
    <w:rsid w:val="005F7A23"/>
    <w:rsid w:val="00601423"/>
    <w:rsid w:val="00601A72"/>
    <w:rsid w:val="00601ABE"/>
    <w:rsid w:val="006028F9"/>
    <w:rsid w:val="00602BAA"/>
    <w:rsid w:val="0060311B"/>
    <w:rsid w:val="006040AF"/>
    <w:rsid w:val="00604D52"/>
    <w:rsid w:val="00605885"/>
    <w:rsid w:val="00606056"/>
    <w:rsid w:val="006065BF"/>
    <w:rsid w:val="00607475"/>
    <w:rsid w:val="006077E8"/>
    <w:rsid w:val="00607948"/>
    <w:rsid w:val="00607E47"/>
    <w:rsid w:val="00610166"/>
    <w:rsid w:val="00610281"/>
    <w:rsid w:val="00610912"/>
    <w:rsid w:val="00611357"/>
    <w:rsid w:val="006117A2"/>
    <w:rsid w:val="006122A6"/>
    <w:rsid w:val="006128D6"/>
    <w:rsid w:val="00612E6A"/>
    <w:rsid w:val="00613010"/>
    <w:rsid w:val="006130EB"/>
    <w:rsid w:val="006146ED"/>
    <w:rsid w:val="00615092"/>
    <w:rsid w:val="00616200"/>
    <w:rsid w:val="0061764C"/>
    <w:rsid w:val="00620034"/>
    <w:rsid w:val="006202B0"/>
    <w:rsid w:val="00620ACE"/>
    <w:rsid w:val="00620FA7"/>
    <w:rsid w:val="0062120E"/>
    <w:rsid w:val="006212B8"/>
    <w:rsid w:val="0062144D"/>
    <w:rsid w:val="00622A02"/>
    <w:rsid w:val="00622C92"/>
    <w:rsid w:val="006230B2"/>
    <w:rsid w:val="0062398C"/>
    <w:rsid w:val="00623F44"/>
    <w:rsid w:val="00623FC4"/>
    <w:rsid w:val="00625E11"/>
    <w:rsid w:val="00626030"/>
    <w:rsid w:val="00626493"/>
    <w:rsid w:val="0062710F"/>
    <w:rsid w:val="00627D53"/>
    <w:rsid w:val="00627EF4"/>
    <w:rsid w:val="00630C66"/>
    <w:rsid w:val="00630C9C"/>
    <w:rsid w:val="006334F5"/>
    <w:rsid w:val="006340B7"/>
    <w:rsid w:val="00634B2E"/>
    <w:rsid w:val="00636A60"/>
    <w:rsid w:val="006373A6"/>
    <w:rsid w:val="00637E8F"/>
    <w:rsid w:val="0064220C"/>
    <w:rsid w:val="00643300"/>
    <w:rsid w:val="00643920"/>
    <w:rsid w:val="00644BF4"/>
    <w:rsid w:val="00645898"/>
    <w:rsid w:val="00645DDB"/>
    <w:rsid w:val="0064706E"/>
    <w:rsid w:val="0064736B"/>
    <w:rsid w:val="00647957"/>
    <w:rsid w:val="006502AF"/>
    <w:rsid w:val="006506E2"/>
    <w:rsid w:val="00650E84"/>
    <w:rsid w:val="00650F3D"/>
    <w:rsid w:val="00650F4D"/>
    <w:rsid w:val="00652E38"/>
    <w:rsid w:val="006530DD"/>
    <w:rsid w:val="0065375D"/>
    <w:rsid w:val="00653783"/>
    <w:rsid w:val="00654341"/>
    <w:rsid w:val="00654659"/>
    <w:rsid w:val="00654DB9"/>
    <w:rsid w:val="00654DF7"/>
    <w:rsid w:val="00655708"/>
    <w:rsid w:val="00655AA1"/>
    <w:rsid w:val="00655B51"/>
    <w:rsid w:val="006570CB"/>
    <w:rsid w:val="0065735D"/>
    <w:rsid w:val="00657D7C"/>
    <w:rsid w:val="00660367"/>
    <w:rsid w:val="00660599"/>
    <w:rsid w:val="00660C0B"/>
    <w:rsid w:val="00661092"/>
    <w:rsid w:val="00661222"/>
    <w:rsid w:val="0066122E"/>
    <w:rsid w:val="00661782"/>
    <w:rsid w:val="006617AD"/>
    <w:rsid w:val="00663B70"/>
    <w:rsid w:val="00664355"/>
    <w:rsid w:val="0066494D"/>
    <w:rsid w:val="00665184"/>
    <w:rsid w:val="00665613"/>
    <w:rsid w:val="0067027B"/>
    <w:rsid w:val="0067064F"/>
    <w:rsid w:val="0067125A"/>
    <w:rsid w:val="006715EF"/>
    <w:rsid w:val="00673246"/>
    <w:rsid w:val="0067336B"/>
    <w:rsid w:val="00674034"/>
    <w:rsid w:val="00675BD9"/>
    <w:rsid w:val="00676012"/>
    <w:rsid w:val="006776C9"/>
    <w:rsid w:val="00677B1A"/>
    <w:rsid w:val="00677CBB"/>
    <w:rsid w:val="006804CD"/>
    <w:rsid w:val="00680E7C"/>
    <w:rsid w:val="00680EA7"/>
    <w:rsid w:val="00681696"/>
    <w:rsid w:val="00681B92"/>
    <w:rsid w:val="00681F10"/>
    <w:rsid w:val="00682E93"/>
    <w:rsid w:val="00683773"/>
    <w:rsid w:val="00684A30"/>
    <w:rsid w:val="00684CD8"/>
    <w:rsid w:val="006850E1"/>
    <w:rsid w:val="00685140"/>
    <w:rsid w:val="00685DFA"/>
    <w:rsid w:val="00685E2C"/>
    <w:rsid w:val="0068656E"/>
    <w:rsid w:val="00686675"/>
    <w:rsid w:val="00686968"/>
    <w:rsid w:val="00686F49"/>
    <w:rsid w:val="006874C7"/>
    <w:rsid w:val="006877BC"/>
    <w:rsid w:val="006902FF"/>
    <w:rsid w:val="0069088E"/>
    <w:rsid w:val="00690C3A"/>
    <w:rsid w:val="00690C86"/>
    <w:rsid w:val="0069103C"/>
    <w:rsid w:val="006918AF"/>
    <w:rsid w:val="006919C3"/>
    <w:rsid w:val="00691E7A"/>
    <w:rsid w:val="006922FB"/>
    <w:rsid w:val="006936FE"/>
    <w:rsid w:val="00693BA1"/>
    <w:rsid w:val="00693CDD"/>
    <w:rsid w:val="00694021"/>
    <w:rsid w:val="006949EB"/>
    <w:rsid w:val="00694B4B"/>
    <w:rsid w:val="00695090"/>
    <w:rsid w:val="006956FE"/>
    <w:rsid w:val="0069609A"/>
    <w:rsid w:val="00696253"/>
    <w:rsid w:val="006962B6"/>
    <w:rsid w:val="00696B2A"/>
    <w:rsid w:val="00697D3F"/>
    <w:rsid w:val="006A0185"/>
    <w:rsid w:val="006A0FB3"/>
    <w:rsid w:val="006A10D6"/>
    <w:rsid w:val="006A18B2"/>
    <w:rsid w:val="006A2CA9"/>
    <w:rsid w:val="006A3259"/>
    <w:rsid w:val="006A3355"/>
    <w:rsid w:val="006A3566"/>
    <w:rsid w:val="006A3AFE"/>
    <w:rsid w:val="006A4DF4"/>
    <w:rsid w:val="006A5433"/>
    <w:rsid w:val="006A5CFF"/>
    <w:rsid w:val="006A6319"/>
    <w:rsid w:val="006A6AA8"/>
    <w:rsid w:val="006A7CF2"/>
    <w:rsid w:val="006A7F15"/>
    <w:rsid w:val="006B07F7"/>
    <w:rsid w:val="006B1537"/>
    <w:rsid w:val="006B1965"/>
    <w:rsid w:val="006B24B3"/>
    <w:rsid w:val="006B3251"/>
    <w:rsid w:val="006B3E16"/>
    <w:rsid w:val="006B4116"/>
    <w:rsid w:val="006B462A"/>
    <w:rsid w:val="006B5592"/>
    <w:rsid w:val="006B5C81"/>
    <w:rsid w:val="006B6A1A"/>
    <w:rsid w:val="006B7EBC"/>
    <w:rsid w:val="006B7F86"/>
    <w:rsid w:val="006C06D3"/>
    <w:rsid w:val="006C21FB"/>
    <w:rsid w:val="006C38DE"/>
    <w:rsid w:val="006C3EFB"/>
    <w:rsid w:val="006C43AE"/>
    <w:rsid w:val="006C6B96"/>
    <w:rsid w:val="006C6C39"/>
    <w:rsid w:val="006C6E49"/>
    <w:rsid w:val="006C7649"/>
    <w:rsid w:val="006C7C0E"/>
    <w:rsid w:val="006D0679"/>
    <w:rsid w:val="006D0766"/>
    <w:rsid w:val="006D0A3C"/>
    <w:rsid w:val="006D19C3"/>
    <w:rsid w:val="006D1B02"/>
    <w:rsid w:val="006D1C8D"/>
    <w:rsid w:val="006D1D98"/>
    <w:rsid w:val="006D217F"/>
    <w:rsid w:val="006D21CD"/>
    <w:rsid w:val="006D2865"/>
    <w:rsid w:val="006D2A5B"/>
    <w:rsid w:val="006D2A9A"/>
    <w:rsid w:val="006D2E0A"/>
    <w:rsid w:val="006D2E95"/>
    <w:rsid w:val="006D32FF"/>
    <w:rsid w:val="006D3346"/>
    <w:rsid w:val="006D3F08"/>
    <w:rsid w:val="006D5AFB"/>
    <w:rsid w:val="006D5BA7"/>
    <w:rsid w:val="006D5F2F"/>
    <w:rsid w:val="006D6EF7"/>
    <w:rsid w:val="006D7530"/>
    <w:rsid w:val="006D7A96"/>
    <w:rsid w:val="006E0D3A"/>
    <w:rsid w:val="006E13E4"/>
    <w:rsid w:val="006E2EC9"/>
    <w:rsid w:val="006E4189"/>
    <w:rsid w:val="006E54F2"/>
    <w:rsid w:val="006E5799"/>
    <w:rsid w:val="006E57B3"/>
    <w:rsid w:val="006E5FDD"/>
    <w:rsid w:val="006E699F"/>
    <w:rsid w:val="006E7D20"/>
    <w:rsid w:val="006F07C5"/>
    <w:rsid w:val="006F1548"/>
    <w:rsid w:val="006F2059"/>
    <w:rsid w:val="006F226E"/>
    <w:rsid w:val="006F28DE"/>
    <w:rsid w:val="006F2AA3"/>
    <w:rsid w:val="006F2D22"/>
    <w:rsid w:val="006F4267"/>
    <w:rsid w:val="006F4A0A"/>
    <w:rsid w:val="006F4C17"/>
    <w:rsid w:val="006F5367"/>
    <w:rsid w:val="006F53AC"/>
    <w:rsid w:val="006F53C8"/>
    <w:rsid w:val="006F56DD"/>
    <w:rsid w:val="006F7D74"/>
    <w:rsid w:val="0070026E"/>
    <w:rsid w:val="0070059E"/>
    <w:rsid w:val="00700889"/>
    <w:rsid w:val="0070091B"/>
    <w:rsid w:val="007009E0"/>
    <w:rsid w:val="007009F7"/>
    <w:rsid w:val="00702F9D"/>
    <w:rsid w:val="00702FB7"/>
    <w:rsid w:val="00702FCD"/>
    <w:rsid w:val="007031BC"/>
    <w:rsid w:val="00703B51"/>
    <w:rsid w:val="00703C1E"/>
    <w:rsid w:val="00703F60"/>
    <w:rsid w:val="00705645"/>
    <w:rsid w:val="00705EC8"/>
    <w:rsid w:val="00705FBA"/>
    <w:rsid w:val="00705FCD"/>
    <w:rsid w:val="007061CD"/>
    <w:rsid w:val="00707208"/>
    <w:rsid w:val="007073D9"/>
    <w:rsid w:val="007075CA"/>
    <w:rsid w:val="0071136B"/>
    <w:rsid w:val="00711455"/>
    <w:rsid w:val="00711AC7"/>
    <w:rsid w:val="0071555F"/>
    <w:rsid w:val="00715BCF"/>
    <w:rsid w:val="00716043"/>
    <w:rsid w:val="00716862"/>
    <w:rsid w:val="00716886"/>
    <w:rsid w:val="007168E4"/>
    <w:rsid w:val="00716A94"/>
    <w:rsid w:val="00716BDC"/>
    <w:rsid w:val="00717693"/>
    <w:rsid w:val="007177D9"/>
    <w:rsid w:val="00717D82"/>
    <w:rsid w:val="00720965"/>
    <w:rsid w:val="007210FD"/>
    <w:rsid w:val="00721234"/>
    <w:rsid w:val="0072176B"/>
    <w:rsid w:val="007220AD"/>
    <w:rsid w:val="007225E6"/>
    <w:rsid w:val="00723988"/>
    <w:rsid w:val="00723A6D"/>
    <w:rsid w:val="00723F76"/>
    <w:rsid w:val="007247C1"/>
    <w:rsid w:val="00725563"/>
    <w:rsid w:val="00725BB8"/>
    <w:rsid w:val="00725C34"/>
    <w:rsid w:val="0072667E"/>
    <w:rsid w:val="007279D0"/>
    <w:rsid w:val="007300F1"/>
    <w:rsid w:val="0073021C"/>
    <w:rsid w:val="00731200"/>
    <w:rsid w:val="00731C57"/>
    <w:rsid w:val="00731CA6"/>
    <w:rsid w:val="00731D31"/>
    <w:rsid w:val="00731E07"/>
    <w:rsid w:val="00731E37"/>
    <w:rsid w:val="00732C7A"/>
    <w:rsid w:val="00732F50"/>
    <w:rsid w:val="007332D6"/>
    <w:rsid w:val="00733425"/>
    <w:rsid w:val="00734356"/>
    <w:rsid w:val="00734AD4"/>
    <w:rsid w:val="00736915"/>
    <w:rsid w:val="00736CC4"/>
    <w:rsid w:val="00737030"/>
    <w:rsid w:val="00737730"/>
    <w:rsid w:val="007377CF"/>
    <w:rsid w:val="00737EE6"/>
    <w:rsid w:val="00740391"/>
    <w:rsid w:val="00740D0F"/>
    <w:rsid w:val="00740D19"/>
    <w:rsid w:val="00740EE0"/>
    <w:rsid w:val="00741D68"/>
    <w:rsid w:val="00741FD9"/>
    <w:rsid w:val="00742432"/>
    <w:rsid w:val="00742AA9"/>
    <w:rsid w:val="00742DD4"/>
    <w:rsid w:val="00743BC9"/>
    <w:rsid w:val="00743F14"/>
    <w:rsid w:val="00743F4F"/>
    <w:rsid w:val="007445CD"/>
    <w:rsid w:val="007446C4"/>
    <w:rsid w:val="007453D5"/>
    <w:rsid w:val="0074657A"/>
    <w:rsid w:val="00746767"/>
    <w:rsid w:val="00746CA2"/>
    <w:rsid w:val="0074771F"/>
    <w:rsid w:val="0074776A"/>
    <w:rsid w:val="00750BAE"/>
    <w:rsid w:val="00751411"/>
    <w:rsid w:val="00752341"/>
    <w:rsid w:val="0075235B"/>
    <w:rsid w:val="00752B4C"/>
    <w:rsid w:val="007536C6"/>
    <w:rsid w:val="0075587E"/>
    <w:rsid w:val="007558F5"/>
    <w:rsid w:val="00755F22"/>
    <w:rsid w:val="00756871"/>
    <w:rsid w:val="007574DC"/>
    <w:rsid w:val="00757B2B"/>
    <w:rsid w:val="00757C39"/>
    <w:rsid w:val="00760E7A"/>
    <w:rsid w:val="00761BB2"/>
    <w:rsid w:val="00761C08"/>
    <w:rsid w:val="00762012"/>
    <w:rsid w:val="007625BA"/>
    <w:rsid w:val="00762C46"/>
    <w:rsid w:val="0076333B"/>
    <w:rsid w:val="00763461"/>
    <w:rsid w:val="00763CFD"/>
    <w:rsid w:val="00763E11"/>
    <w:rsid w:val="00763F9B"/>
    <w:rsid w:val="0076437D"/>
    <w:rsid w:val="007645A7"/>
    <w:rsid w:val="00765321"/>
    <w:rsid w:val="00765734"/>
    <w:rsid w:val="00766ABF"/>
    <w:rsid w:val="00766D26"/>
    <w:rsid w:val="00766DE4"/>
    <w:rsid w:val="00766F48"/>
    <w:rsid w:val="0076799C"/>
    <w:rsid w:val="00767BC0"/>
    <w:rsid w:val="00770635"/>
    <w:rsid w:val="00770BC7"/>
    <w:rsid w:val="00770F67"/>
    <w:rsid w:val="00771B22"/>
    <w:rsid w:val="00771BA5"/>
    <w:rsid w:val="0077276E"/>
    <w:rsid w:val="007729A2"/>
    <w:rsid w:val="00772E8A"/>
    <w:rsid w:val="00772FD6"/>
    <w:rsid w:val="0077344D"/>
    <w:rsid w:val="00774455"/>
    <w:rsid w:val="007744AF"/>
    <w:rsid w:val="00774C09"/>
    <w:rsid w:val="0077518C"/>
    <w:rsid w:val="007777DF"/>
    <w:rsid w:val="007803A3"/>
    <w:rsid w:val="00780424"/>
    <w:rsid w:val="007805A4"/>
    <w:rsid w:val="00780B06"/>
    <w:rsid w:val="00781B76"/>
    <w:rsid w:val="0078219B"/>
    <w:rsid w:val="00782298"/>
    <w:rsid w:val="007822D2"/>
    <w:rsid w:val="007822DA"/>
    <w:rsid w:val="00782301"/>
    <w:rsid w:val="00783D1B"/>
    <w:rsid w:val="00783E5A"/>
    <w:rsid w:val="00784F2A"/>
    <w:rsid w:val="00785B51"/>
    <w:rsid w:val="00786662"/>
    <w:rsid w:val="007905FF"/>
    <w:rsid w:val="00790811"/>
    <w:rsid w:val="00790D2B"/>
    <w:rsid w:val="00790DD3"/>
    <w:rsid w:val="00791022"/>
    <w:rsid w:val="007917E3"/>
    <w:rsid w:val="00791E9F"/>
    <w:rsid w:val="007921A2"/>
    <w:rsid w:val="007929B8"/>
    <w:rsid w:val="00793430"/>
    <w:rsid w:val="0079358A"/>
    <w:rsid w:val="00793DBF"/>
    <w:rsid w:val="00793E18"/>
    <w:rsid w:val="007951B2"/>
    <w:rsid w:val="00795E59"/>
    <w:rsid w:val="00797331"/>
    <w:rsid w:val="007A02D9"/>
    <w:rsid w:val="007A0810"/>
    <w:rsid w:val="007A0A3E"/>
    <w:rsid w:val="007A2026"/>
    <w:rsid w:val="007A3654"/>
    <w:rsid w:val="007A3E13"/>
    <w:rsid w:val="007A440B"/>
    <w:rsid w:val="007A48E8"/>
    <w:rsid w:val="007A4BE3"/>
    <w:rsid w:val="007A4F57"/>
    <w:rsid w:val="007A532D"/>
    <w:rsid w:val="007A5787"/>
    <w:rsid w:val="007A5A3E"/>
    <w:rsid w:val="007A66A6"/>
    <w:rsid w:val="007A66EA"/>
    <w:rsid w:val="007A70E2"/>
    <w:rsid w:val="007A7416"/>
    <w:rsid w:val="007A76E6"/>
    <w:rsid w:val="007A7833"/>
    <w:rsid w:val="007A7E42"/>
    <w:rsid w:val="007A7F9B"/>
    <w:rsid w:val="007B05C2"/>
    <w:rsid w:val="007B0841"/>
    <w:rsid w:val="007B0BB7"/>
    <w:rsid w:val="007B1498"/>
    <w:rsid w:val="007B1873"/>
    <w:rsid w:val="007B1A54"/>
    <w:rsid w:val="007B203F"/>
    <w:rsid w:val="007B3ABA"/>
    <w:rsid w:val="007B4B13"/>
    <w:rsid w:val="007B5D48"/>
    <w:rsid w:val="007B726E"/>
    <w:rsid w:val="007B75D1"/>
    <w:rsid w:val="007B7B58"/>
    <w:rsid w:val="007B7C48"/>
    <w:rsid w:val="007C04DD"/>
    <w:rsid w:val="007C067E"/>
    <w:rsid w:val="007C20F1"/>
    <w:rsid w:val="007C3C8D"/>
    <w:rsid w:val="007C4619"/>
    <w:rsid w:val="007C504E"/>
    <w:rsid w:val="007C56B5"/>
    <w:rsid w:val="007C5C6C"/>
    <w:rsid w:val="007C6EE6"/>
    <w:rsid w:val="007C6F31"/>
    <w:rsid w:val="007C72D5"/>
    <w:rsid w:val="007C7BB7"/>
    <w:rsid w:val="007D0439"/>
    <w:rsid w:val="007D1188"/>
    <w:rsid w:val="007D17B8"/>
    <w:rsid w:val="007D1E09"/>
    <w:rsid w:val="007D28A9"/>
    <w:rsid w:val="007D2F65"/>
    <w:rsid w:val="007D3363"/>
    <w:rsid w:val="007D67C2"/>
    <w:rsid w:val="007D6A3A"/>
    <w:rsid w:val="007D7918"/>
    <w:rsid w:val="007D7949"/>
    <w:rsid w:val="007D797D"/>
    <w:rsid w:val="007D7AF8"/>
    <w:rsid w:val="007D7F6C"/>
    <w:rsid w:val="007E02D6"/>
    <w:rsid w:val="007E0521"/>
    <w:rsid w:val="007E1E80"/>
    <w:rsid w:val="007E204A"/>
    <w:rsid w:val="007E3589"/>
    <w:rsid w:val="007E3A5F"/>
    <w:rsid w:val="007E48FE"/>
    <w:rsid w:val="007E4E37"/>
    <w:rsid w:val="007E70D3"/>
    <w:rsid w:val="007E795D"/>
    <w:rsid w:val="007E7B59"/>
    <w:rsid w:val="007F0150"/>
    <w:rsid w:val="007F0FC6"/>
    <w:rsid w:val="007F2131"/>
    <w:rsid w:val="007F25B8"/>
    <w:rsid w:val="007F2ACE"/>
    <w:rsid w:val="007F2D78"/>
    <w:rsid w:val="007F3A3E"/>
    <w:rsid w:val="007F3AE3"/>
    <w:rsid w:val="007F4D59"/>
    <w:rsid w:val="007F5A24"/>
    <w:rsid w:val="007F5B8C"/>
    <w:rsid w:val="007F5F09"/>
    <w:rsid w:val="007F6C25"/>
    <w:rsid w:val="007F70FF"/>
    <w:rsid w:val="007F77F1"/>
    <w:rsid w:val="008001B3"/>
    <w:rsid w:val="00800329"/>
    <w:rsid w:val="00800627"/>
    <w:rsid w:val="00800C9B"/>
    <w:rsid w:val="00801341"/>
    <w:rsid w:val="00801525"/>
    <w:rsid w:val="008018BF"/>
    <w:rsid w:val="00801BE1"/>
    <w:rsid w:val="00802969"/>
    <w:rsid w:val="00804BB2"/>
    <w:rsid w:val="00805390"/>
    <w:rsid w:val="00805CD6"/>
    <w:rsid w:val="0080620D"/>
    <w:rsid w:val="00806E2C"/>
    <w:rsid w:val="00810CC1"/>
    <w:rsid w:val="008115B0"/>
    <w:rsid w:val="0081173D"/>
    <w:rsid w:val="00811BB5"/>
    <w:rsid w:val="008134E6"/>
    <w:rsid w:val="00814DE8"/>
    <w:rsid w:val="008165D5"/>
    <w:rsid w:val="0081669B"/>
    <w:rsid w:val="00816897"/>
    <w:rsid w:val="008168E5"/>
    <w:rsid w:val="00817CFD"/>
    <w:rsid w:val="0082046D"/>
    <w:rsid w:val="00820673"/>
    <w:rsid w:val="00821449"/>
    <w:rsid w:val="00821532"/>
    <w:rsid w:val="008224D9"/>
    <w:rsid w:val="00823325"/>
    <w:rsid w:val="00824C9A"/>
    <w:rsid w:val="00825563"/>
    <w:rsid w:val="00826ABA"/>
    <w:rsid w:val="00826F8A"/>
    <w:rsid w:val="00827B90"/>
    <w:rsid w:val="00827EC5"/>
    <w:rsid w:val="0083068F"/>
    <w:rsid w:val="0083153C"/>
    <w:rsid w:val="00831F4D"/>
    <w:rsid w:val="008320CB"/>
    <w:rsid w:val="00832978"/>
    <w:rsid w:val="008344B1"/>
    <w:rsid w:val="00834AF1"/>
    <w:rsid w:val="00835007"/>
    <w:rsid w:val="0083619F"/>
    <w:rsid w:val="008371DA"/>
    <w:rsid w:val="008378B2"/>
    <w:rsid w:val="00837C99"/>
    <w:rsid w:val="008403B1"/>
    <w:rsid w:val="008417F9"/>
    <w:rsid w:val="008418E3"/>
    <w:rsid w:val="00841C56"/>
    <w:rsid w:val="00843CC8"/>
    <w:rsid w:val="00844AC1"/>
    <w:rsid w:val="00844FC9"/>
    <w:rsid w:val="0084504B"/>
    <w:rsid w:val="008457B7"/>
    <w:rsid w:val="00845DE4"/>
    <w:rsid w:val="00846406"/>
    <w:rsid w:val="00847214"/>
    <w:rsid w:val="00850F0C"/>
    <w:rsid w:val="008512D2"/>
    <w:rsid w:val="0085208C"/>
    <w:rsid w:val="008534FC"/>
    <w:rsid w:val="00853C0A"/>
    <w:rsid w:val="00853D67"/>
    <w:rsid w:val="00854428"/>
    <w:rsid w:val="00854B1E"/>
    <w:rsid w:val="00855674"/>
    <w:rsid w:val="008557D0"/>
    <w:rsid w:val="008558E0"/>
    <w:rsid w:val="00855911"/>
    <w:rsid w:val="00855F50"/>
    <w:rsid w:val="00856670"/>
    <w:rsid w:val="00857714"/>
    <w:rsid w:val="00857C2C"/>
    <w:rsid w:val="008609DD"/>
    <w:rsid w:val="00861075"/>
    <w:rsid w:val="0086107A"/>
    <w:rsid w:val="00861D8E"/>
    <w:rsid w:val="00862498"/>
    <w:rsid w:val="008627CE"/>
    <w:rsid w:val="00862B52"/>
    <w:rsid w:val="00863404"/>
    <w:rsid w:val="00864404"/>
    <w:rsid w:val="0086481E"/>
    <w:rsid w:val="008648B4"/>
    <w:rsid w:val="00864971"/>
    <w:rsid w:val="00864B1B"/>
    <w:rsid w:val="00867C0E"/>
    <w:rsid w:val="00867C1E"/>
    <w:rsid w:val="0087043C"/>
    <w:rsid w:val="0087093E"/>
    <w:rsid w:val="0087135E"/>
    <w:rsid w:val="0087278F"/>
    <w:rsid w:val="00872CCE"/>
    <w:rsid w:val="008736E3"/>
    <w:rsid w:val="00873A2A"/>
    <w:rsid w:val="00873CCE"/>
    <w:rsid w:val="0087404F"/>
    <w:rsid w:val="008748AA"/>
    <w:rsid w:val="00874E7B"/>
    <w:rsid w:val="00875040"/>
    <w:rsid w:val="008755A6"/>
    <w:rsid w:val="00875897"/>
    <w:rsid w:val="008760D5"/>
    <w:rsid w:val="0087648B"/>
    <w:rsid w:val="00876586"/>
    <w:rsid w:val="008769CE"/>
    <w:rsid w:val="00876ECF"/>
    <w:rsid w:val="00877207"/>
    <w:rsid w:val="00877858"/>
    <w:rsid w:val="00881E65"/>
    <w:rsid w:val="008838AA"/>
    <w:rsid w:val="008843F1"/>
    <w:rsid w:val="008856B2"/>
    <w:rsid w:val="00885BB2"/>
    <w:rsid w:val="00886371"/>
    <w:rsid w:val="0088670C"/>
    <w:rsid w:val="00886C77"/>
    <w:rsid w:val="00886EC0"/>
    <w:rsid w:val="00887EF2"/>
    <w:rsid w:val="0089098F"/>
    <w:rsid w:val="00890C03"/>
    <w:rsid w:val="00891094"/>
    <w:rsid w:val="00891807"/>
    <w:rsid w:val="008922A3"/>
    <w:rsid w:val="008924E0"/>
    <w:rsid w:val="00893448"/>
    <w:rsid w:val="008939C6"/>
    <w:rsid w:val="008947A7"/>
    <w:rsid w:val="00894CD5"/>
    <w:rsid w:val="00895153"/>
    <w:rsid w:val="00895C22"/>
    <w:rsid w:val="00895DE8"/>
    <w:rsid w:val="00896743"/>
    <w:rsid w:val="00896A55"/>
    <w:rsid w:val="00896E63"/>
    <w:rsid w:val="00896F14"/>
    <w:rsid w:val="008A07A3"/>
    <w:rsid w:val="008A112A"/>
    <w:rsid w:val="008A1DDE"/>
    <w:rsid w:val="008A2450"/>
    <w:rsid w:val="008A2D93"/>
    <w:rsid w:val="008A4586"/>
    <w:rsid w:val="008A4C44"/>
    <w:rsid w:val="008A5310"/>
    <w:rsid w:val="008A5420"/>
    <w:rsid w:val="008A5F1A"/>
    <w:rsid w:val="008A71D4"/>
    <w:rsid w:val="008A73C1"/>
    <w:rsid w:val="008A7C19"/>
    <w:rsid w:val="008B02D0"/>
    <w:rsid w:val="008B1719"/>
    <w:rsid w:val="008B17B6"/>
    <w:rsid w:val="008B1B12"/>
    <w:rsid w:val="008B1B2A"/>
    <w:rsid w:val="008B1E35"/>
    <w:rsid w:val="008B254E"/>
    <w:rsid w:val="008B282D"/>
    <w:rsid w:val="008B381C"/>
    <w:rsid w:val="008B3B6D"/>
    <w:rsid w:val="008B3BF1"/>
    <w:rsid w:val="008B4210"/>
    <w:rsid w:val="008B4416"/>
    <w:rsid w:val="008B480F"/>
    <w:rsid w:val="008B5117"/>
    <w:rsid w:val="008B5384"/>
    <w:rsid w:val="008B552E"/>
    <w:rsid w:val="008B600D"/>
    <w:rsid w:val="008B694D"/>
    <w:rsid w:val="008B706D"/>
    <w:rsid w:val="008B744B"/>
    <w:rsid w:val="008B7DC6"/>
    <w:rsid w:val="008C029E"/>
    <w:rsid w:val="008C04B2"/>
    <w:rsid w:val="008C0BD2"/>
    <w:rsid w:val="008C0C36"/>
    <w:rsid w:val="008C0E08"/>
    <w:rsid w:val="008C1239"/>
    <w:rsid w:val="008C1713"/>
    <w:rsid w:val="008C1BCE"/>
    <w:rsid w:val="008C1DC4"/>
    <w:rsid w:val="008C1F8D"/>
    <w:rsid w:val="008C1FB5"/>
    <w:rsid w:val="008C2592"/>
    <w:rsid w:val="008C32B6"/>
    <w:rsid w:val="008C3523"/>
    <w:rsid w:val="008C3855"/>
    <w:rsid w:val="008C3CF1"/>
    <w:rsid w:val="008C418A"/>
    <w:rsid w:val="008C438B"/>
    <w:rsid w:val="008C4E09"/>
    <w:rsid w:val="008C4EE4"/>
    <w:rsid w:val="008C6775"/>
    <w:rsid w:val="008C7BC2"/>
    <w:rsid w:val="008C7D84"/>
    <w:rsid w:val="008D1AA2"/>
    <w:rsid w:val="008D2082"/>
    <w:rsid w:val="008D24C1"/>
    <w:rsid w:val="008D3345"/>
    <w:rsid w:val="008D3C1B"/>
    <w:rsid w:val="008D3DC8"/>
    <w:rsid w:val="008D41A8"/>
    <w:rsid w:val="008D4335"/>
    <w:rsid w:val="008D45C6"/>
    <w:rsid w:val="008D4921"/>
    <w:rsid w:val="008D4998"/>
    <w:rsid w:val="008D4AD8"/>
    <w:rsid w:val="008D54A0"/>
    <w:rsid w:val="008D567A"/>
    <w:rsid w:val="008D597C"/>
    <w:rsid w:val="008D5BF2"/>
    <w:rsid w:val="008D65CB"/>
    <w:rsid w:val="008D6D6A"/>
    <w:rsid w:val="008D71FB"/>
    <w:rsid w:val="008D79D7"/>
    <w:rsid w:val="008E1250"/>
    <w:rsid w:val="008E2E5B"/>
    <w:rsid w:val="008E3180"/>
    <w:rsid w:val="008E34D9"/>
    <w:rsid w:val="008E4908"/>
    <w:rsid w:val="008E5A47"/>
    <w:rsid w:val="008E5B21"/>
    <w:rsid w:val="008E68E3"/>
    <w:rsid w:val="008E6901"/>
    <w:rsid w:val="008E6A3B"/>
    <w:rsid w:val="008E7F9A"/>
    <w:rsid w:val="008F0989"/>
    <w:rsid w:val="008F0C18"/>
    <w:rsid w:val="008F104A"/>
    <w:rsid w:val="008F12F6"/>
    <w:rsid w:val="008F140D"/>
    <w:rsid w:val="008F1C2B"/>
    <w:rsid w:val="008F2014"/>
    <w:rsid w:val="008F355A"/>
    <w:rsid w:val="008F3596"/>
    <w:rsid w:val="008F3CB2"/>
    <w:rsid w:val="008F3DF4"/>
    <w:rsid w:val="008F6236"/>
    <w:rsid w:val="008F67ED"/>
    <w:rsid w:val="008F7187"/>
    <w:rsid w:val="008F774F"/>
    <w:rsid w:val="00900E9B"/>
    <w:rsid w:val="00900FE7"/>
    <w:rsid w:val="00901D53"/>
    <w:rsid w:val="00902DA4"/>
    <w:rsid w:val="009039B0"/>
    <w:rsid w:val="009039EE"/>
    <w:rsid w:val="00903F40"/>
    <w:rsid w:val="00904188"/>
    <w:rsid w:val="00905568"/>
    <w:rsid w:val="009060BC"/>
    <w:rsid w:val="00907736"/>
    <w:rsid w:val="00907787"/>
    <w:rsid w:val="00907CDB"/>
    <w:rsid w:val="0091032C"/>
    <w:rsid w:val="00910E9F"/>
    <w:rsid w:val="00911216"/>
    <w:rsid w:val="009117CB"/>
    <w:rsid w:val="00912562"/>
    <w:rsid w:val="00914CBE"/>
    <w:rsid w:val="00915703"/>
    <w:rsid w:val="00915D5C"/>
    <w:rsid w:val="00916199"/>
    <w:rsid w:val="009177D5"/>
    <w:rsid w:val="00917A04"/>
    <w:rsid w:val="00920A41"/>
    <w:rsid w:val="00922530"/>
    <w:rsid w:val="00922B2F"/>
    <w:rsid w:val="00923B37"/>
    <w:rsid w:val="0092440D"/>
    <w:rsid w:val="00924E0B"/>
    <w:rsid w:val="009259E9"/>
    <w:rsid w:val="00925C8B"/>
    <w:rsid w:val="00926E04"/>
    <w:rsid w:val="0092756D"/>
    <w:rsid w:val="00927E31"/>
    <w:rsid w:val="00927ED1"/>
    <w:rsid w:val="00931868"/>
    <w:rsid w:val="009339EC"/>
    <w:rsid w:val="00936AA6"/>
    <w:rsid w:val="00937833"/>
    <w:rsid w:val="00941ECF"/>
    <w:rsid w:val="009424F4"/>
    <w:rsid w:val="009426EF"/>
    <w:rsid w:val="00942830"/>
    <w:rsid w:val="009434BA"/>
    <w:rsid w:val="00944E04"/>
    <w:rsid w:val="009450D0"/>
    <w:rsid w:val="009452CB"/>
    <w:rsid w:val="00945F46"/>
    <w:rsid w:val="0094640A"/>
    <w:rsid w:val="009466A1"/>
    <w:rsid w:val="00946E82"/>
    <w:rsid w:val="009473C4"/>
    <w:rsid w:val="00947CCB"/>
    <w:rsid w:val="00947F2F"/>
    <w:rsid w:val="009505D8"/>
    <w:rsid w:val="00951991"/>
    <w:rsid w:val="0095332F"/>
    <w:rsid w:val="009534BC"/>
    <w:rsid w:val="00953774"/>
    <w:rsid w:val="00954587"/>
    <w:rsid w:val="00955568"/>
    <w:rsid w:val="0095558F"/>
    <w:rsid w:val="00955718"/>
    <w:rsid w:val="009564D4"/>
    <w:rsid w:val="009565F4"/>
    <w:rsid w:val="0095790E"/>
    <w:rsid w:val="009601FE"/>
    <w:rsid w:val="009607AB"/>
    <w:rsid w:val="00960881"/>
    <w:rsid w:val="00960BC6"/>
    <w:rsid w:val="00960E81"/>
    <w:rsid w:val="00961AED"/>
    <w:rsid w:val="00962209"/>
    <w:rsid w:val="00962D61"/>
    <w:rsid w:val="00962DD4"/>
    <w:rsid w:val="009632F9"/>
    <w:rsid w:val="00963BB7"/>
    <w:rsid w:val="00964F50"/>
    <w:rsid w:val="009653E0"/>
    <w:rsid w:val="00965752"/>
    <w:rsid w:val="009666F7"/>
    <w:rsid w:val="0096691A"/>
    <w:rsid w:val="00966AC5"/>
    <w:rsid w:val="00967D48"/>
    <w:rsid w:val="00967E6F"/>
    <w:rsid w:val="00970874"/>
    <w:rsid w:val="00970A1E"/>
    <w:rsid w:val="00970EB6"/>
    <w:rsid w:val="00972D2E"/>
    <w:rsid w:val="0097311E"/>
    <w:rsid w:val="0097368F"/>
    <w:rsid w:val="00973C38"/>
    <w:rsid w:val="00973CC1"/>
    <w:rsid w:val="009742C0"/>
    <w:rsid w:val="009750CB"/>
    <w:rsid w:val="009755AF"/>
    <w:rsid w:val="00976505"/>
    <w:rsid w:val="0097767F"/>
    <w:rsid w:val="0098015C"/>
    <w:rsid w:val="009809B3"/>
    <w:rsid w:val="00980BBB"/>
    <w:rsid w:val="009815C7"/>
    <w:rsid w:val="009820C8"/>
    <w:rsid w:val="00982E16"/>
    <w:rsid w:val="00982EA0"/>
    <w:rsid w:val="00983449"/>
    <w:rsid w:val="00983D49"/>
    <w:rsid w:val="00984637"/>
    <w:rsid w:val="00984B53"/>
    <w:rsid w:val="00984D88"/>
    <w:rsid w:val="00985C13"/>
    <w:rsid w:val="009869C6"/>
    <w:rsid w:val="00986BEB"/>
    <w:rsid w:val="00987481"/>
    <w:rsid w:val="00987AC7"/>
    <w:rsid w:val="0099005B"/>
    <w:rsid w:val="0099110D"/>
    <w:rsid w:val="0099164C"/>
    <w:rsid w:val="009918F5"/>
    <w:rsid w:val="0099231F"/>
    <w:rsid w:val="0099255B"/>
    <w:rsid w:val="009928C3"/>
    <w:rsid w:val="00993160"/>
    <w:rsid w:val="00993ABB"/>
    <w:rsid w:val="009A064F"/>
    <w:rsid w:val="009A0F7B"/>
    <w:rsid w:val="009A2013"/>
    <w:rsid w:val="009A2505"/>
    <w:rsid w:val="009A277B"/>
    <w:rsid w:val="009A2AD3"/>
    <w:rsid w:val="009A2FF4"/>
    <w:rsid w:val="009A3A1B"/>
    <w:rsid w:val="009A3FB6"/>
    <w:rsid w:val="009A43B8"/>
    <w:rsid w:val="009A6E14"/>
    <w:rsid w:val="009A7149"/>
    <w:rsid w:val="009B0F7D"/>
    <w:rsid w:val="009B173F"/>
    <w:rsid w:val="009B3731"/>
    <w:rsid w:val="009B484C"/>
    <w:rsid w:val="009B4ADE"/>
    <w:rsid w:val="009B56FF"/>
    <w:rsid w:val="009B6119"/>
    <w:rsid w:val="009B6309"/>
    <w:rsid w:val="009B7E82"/>
    <w:rsid w:val="009B7F01"/>
    <w:rsid w:val="009C0384"/>
    <w:rsid w:val="009C07A0"/>
    <w:rsid w:val="009C25B4"/>
    <w:rsid w:val="009C27F8"/>
    <w:rsid w:val="009C3AE9"/>
    <w:rsid w:val="009C4815"/>
    <w:rsid w:val="009C4920"/>
    <w:rsid w:val="009C5987"/>
    <w:rsid w:val="009C5EAB"/>
    <w:rsid w:val="009C668D"/>
    <w:rsid w:val="009C75BF"/>
    <w:rsid w:val="009C7BEF"/>
    <w:rsid w:val="009D000C"/>
    <w:rsid w:val="009D0229"/>
    <w:rsid w:val="009D0449"/>
    <w:rsid w:val="009D0EAD"/>
    <w:rsid w:val="009D1147"/>
    <w:rsid w:val="009D1202"/>
    <w:rsid w:val="009D2BA9"/>
    <w:rsid w:val="009D2C2C"/>
    <w:rsid w:val="009D2F18"/>
    <w:rsid w:val="009D3D76"/>
    <w:rsid w:val="009D4D58"/>
    <w:rsid w:val="009D5BCE"/>
    <w:rsid w:val="009D5C08"/>
    <w:rsid w:val="009D5CF4"/>
    <w:rsid w:val="009D69FB"/>
    <w:rsid w:val="009D7D1F"/>
    <w:rsid w:val="009D7D2E"/>
    <w:rsid w:val="009E08CD"/>
    <w:rsid w:val="009E0BD9"/>
    <w:rsid w:val="009E0F67"/>
    <w:rsid w:val="009E1C83"/>
    <w:rsid w:val="009E1D61"/>
    <w:rsid w:val="009E28CA"/>
    <w:rsid w:val="009E2DF8"/>
    <w:rsid w:val="009E5963"/>
    <w:rsid w:val="009E5BB5"/>
    <w:rsid w:val="009E5CE9"/>
    <w:rsid w:val="009E5E42"/>
    <w:rsid w:val="009E61ED"/>
    <w:rsid w:val="009E68ED"/>
    <w:rsid w:val="009E69B3"/>
    <w:rsid w:val="009E77DF"/>
    <w:rsid w:val="009E7CAD"/>
    <w:rsid w:val="009F0BA1"/>
    <w:rsid w:val="009F2411"/>
    <w:rsid w:val="009F26F7"/>
    <w:rsid w:val="009F3D01"/>
    <w:rsid w:val="009F4236"/>
    <w:rsid w:val="009F52E9"/>
    <w:rsid w:val="009F555A"/>
    <w:rsid w:val="009F59F8"/>
    <w:rsid w:val="009F7660"/>
    <w:rsid w:val="009F7AAB"/>
    <w:rsid w:val="00A00650"/>
    <w:rsid w:val="00A00A8A"/>
    <w:rsid w:val="00A01313"/>
    <w:rsid w:val="00A0138E"/>
    <w:rsid w:val="00A016C3"/>
    <w:rsid w:val="00A01981"/>
    <w:rsid w:val="00A01B2B"/>
    <w:rsid w:val="00A021C9"/>
    <w:rsid w:val="00A02264"/>
    <w:rsid w:val="00A02B11"/>
    <w:rsid w:val="00A02DCF"/>
    <w:rsid w:val="00A02F0F"/>
    <w:rsid w:val="00A0343B"/>
    <w:rsid w:val="00A05D81"/>
    <w:rsid w:val="00A0602B"/>
    <w:rsid w:val="00A0715E"/>
    <w:rsid w:val="00A103B8"/>
    <w:rsid w:val="00A1079B"/>
    <w:rsid w:val="00A108B3"/>
    <w:rsid w:val="00A1110A"/>
    <w:rsid w:val="00A122EE"/>
    <w:rsid w:val="00A127F1"/>
    <w:rsid w:val="00A12B2B"/>
    <w:rsid w:val="00A13329"/>
    <w:rsid w:val="00A13A9D"/>
    <w:rsid w:val="00A1414D"/>
    <w:rsid w:val="00A14447"/>
    <w:rsid w:val="00A1623A"/>
    <w:rsid w:val="00A16674"/>
    <w:rsid w:val="00A21073"/>
    <w:rsid w:val="00A21963"/>
    <w:rsid w:val="00A229EA"/>
    <w:rsid w:val="00A22AB0"/>
    <w:rsid w:val="00A23169"/>
    <w:rsid w:val="00A23A77"/>
    <w:rsid w:val="00A23C04"/>
    <w:rsid w:val="00A24FDC"/>
    <w:rsid w:val="00A257EE"/>
    <w:rsid w:val="00A26B51"/>
    <w:rsid w:val="00A26D8B"/>
    <w:rsid w:val="00A27F3B"/>
    <w:rsid w:val="00A3012D"/>
    <w:rsid w:val="00A301ED"/>
    <w:rsid w:val="00A307AA"/>
    <w:rsid w:val="00A30B58"/>
    <w:rsid w:val="00A31A69"/>
    <w:rsid w:val="00A3200C"/>
    <w:rsid w:val="00A32100"/>
    <w:rsid w:val="00A326B2"/>
    <w:rsid w:val="00A330BB"/>
    <w:rsid w:val="00A33AAD"/>
    <w:rsid w:val="00A340DB"/>
    <w:rsid w:val="00A342BC"/>
    <w:rsid w:val="00A34518"/>
    <w:rsid w:val="00A3511E"/>
    <w:rsid w:val="00A35310"/>
    <w:rsid w:val="00A353EB"/>
    <w:rsid w:val="00A354F8"/>
    <w:rsid w:val="00A3583B"/>
    <w:rsid w:val="00A36231"/>
    <w:rsid w:val="00A369E7"/>
    <w:rsid w:val="00A372E9"/>
    <w:rsid w:val="00A375C0"/>
    <w:rsid w:val="00A37648"/>
    <w:rsid w:val="00A37BF8"/>
    <w:rsid w:val="00A37F4D"/>
    <w:rsid w:val="00A41B10"/>
    <w:rsid w:val="00A42266"/>
    <w:rsid w:val="00A437E9"/>
    <w:rsid w:val="00A4498E"/>
    <w:rsid w:val="00A44CD9"/>
    <w:rsid w:val="00A44E22"/>
    <w:rsid w:val="00A45E97"/>
    <w:rsid w:val="00A46600"/>
    <w:rsid w:val="00A4671F"/>
    <w:rsid w:val="00A473D9"/>
    <w:rsid w:val="00A50666"/>
    <w:rsid w:val="00A50A06"/>
    <w:rsid w:val="00A51E17"/>
    <w:rsid w:val="00A51F80"/>
    <w:rsid w:val="00A52C2B"/>
    <w:rsid w:val="00A52DA8"/>
    <w:rsid w:val="00A53235"/>
    <w:rsid w:val="00A533C6"/>
    <w:rsid w:val="00A541FF"/>
    <w:rsid w:val="00A54B0F"/>
    <w:rsid w:val="00A54B82"/>
    <w:rsid w:val="00A55ABB"/>
    <w:rsid w:val="00A56080"/>
    <w:rsid w:val="00A56EA2"/>
    <w:rsid w:val="00A5737C"/>
    <w:rsid w:val="00A57EDE"/>
    <w:rsid w:val="00A60122"/>
    <w:rsid w:val="00A614E3"/>
    <w:rsid w:val="00A61619"/>
    <w:rsid w:val="00A61712"/>
    <w:rsid w:val="00A62F74"/>
    <w:rsid w:val="00A632C7"/>
    <w:rsid w:val="00A64DE0"/>
    <w:rsid w:val="00A64F9B"/>
    <w:rsid w:val="00A65C71"/>
    <w:rsid w:val="00A66002"/>
    <w:rsid w:val="00A66494"/>
    <w:rsid w:val="00A667A0"/>
    <w:rsid w:val="00A67B90"/>
    <w:rsid w:val="00A67DC3"/>
    <w:rsid w:val="00A67EE3"/>
    <w:rsid w:val="00A703F4"/>
    <w:rsid w:val="00A70A27"/>
    <w:rsid w:val="00A70ECE"/>
    <w:rsid w:val="00A71582"/>
    <w:rsid w:val="00A719FE"/>
    <w:rsid w:val="00A72308"/>
    <w:rsid w:val="00A725BD"/>
    <w:rsid w:val="00A727E8"/>
    <w:rsid w:val="00A728FD"/>
    <w:rsid w:val="00A72A4C"/>
    <w:rsid w:val="00A72B0B"/>
    <w:rsid w:val="00A730AD"/>
    <w:rsid w:val="00A748D8"/>
    <w:rsid w:val="00A74D6F"/>
    <w:rsid w:val="00A74E6F"/>
    <w:rsid w:val="00A76DD2"/>
    <w:rsid w:val="00A77503"/>
    <w:rsid w:val="00A80F0F"/>
    <w:rsid w:val="00A81077"/>
    <w:rsid w:val="00A81519"/>
    <w:rsid w:val="00A81C68"/>
    <w:rsid w:val="00A826B4"/>
    <w:rsid w:val="00A829FD"/>
    <w:rsid w:val="00A82AE0"/>
    <w:rsid w:val="00A830FD"/>
    <w:rsid w:val="00A83288"/>
    <w:rsid w:val="00A83502"/>
    <w:rsid w:val="00A8418F"/>
    <w:rsid w:val="00A84439"/>
    <w:rsid w:val="00A84B3F"/>
    <w:rsid w:val="00A84FEE"/>
    <w:rsid w:val="00A85074"/>
    <w:rsid w:val="00A85E80"/>
    <w:rsid w:val="00A863A5"/>
    <w:rsid w:val="00A8640D"/>
    <w:rsid w:val="00A86822"/>
    <w:rsid w:val="00A87048"/>
    <w:rsid w:val="00A87E2A"/>
    <w:rsid w:val="00A9048F"/>
    <w:rsid w:val="00A905DD"/>
    <w:rsid w:val="00A91D28"/>
    <w:rsid w:val="00A935BC"/>
    <w:rsid w:val="00A949B9"/>
    <w:rsid w:val="00A94B3F"/>
    <w:rsid w:val="00A94DC5"/>
    <w:rsid w:val="00A9566B"/>
    <w:rsid w:val="00A95698"/>
    <w:rsid w:val="00A9635C"/>
    <w:rsid w:val="00A966D5"/>
    <w:rsid w:val="00A96A73"/>
    <w:rsid w:val="00A96B71"/>
    <w:rsid w:val="00A96E83"/>
    <w:rsid w:val="00A97003"/>
    <w:rsid w:val="00A973F5"/>
    <w:rsid w:val="00AA15C5"/>
    <w:rsid w:val="00AA1789"/>
    <w:rsid w:val="00AA1B7B"/>
    <w:rsid w:val="00AA1CA9"/>
    <w:rsid w:val="00AA27DB"/>
    <w:rsid w:val="00AA2B76"/>
    <w:rsid w:val="00AA2FC5"/>
    <w:rsid w:val="00AA355E"/>
    <w:rsid w:val="00AA46E0"/>
    <w:rsid w:val="00AA5401"/>
    <w:rsid w:val="00AA6711"/>
    <w:rsid w:val="00AA761A"/>
    <w:rsid w:val="00AA7FE6"/>
    <w:rsid w:val="00AB0473"/>
    <w:rsid w:val="00AB06C0"/>
    <w:rsid w:val="00AB08C2"/>
    <w:rsid w:val="00AB0C0E"/>
    <w:rsid w:val="00AB0CC1"/>
    <w:rsid w:val="00AB2357"/>
    <w:rsid w:val="00AB24FD"/>
    <w:rsid w:val="00AB2739"/>
    <w:rsid w:val="00AB2ACA"/>
    <w:rsid w:val="00AB2DFD"/>
    <w:rsid w:val="00AB3AA3"/>
    <w:rsid w:val="00AB49B1"/>
    <w:rsid w:val="00AB49C5"/>
    <w:rsid w:val="00AB4D9E"/>
    <w:rsid w:val="00AB511A"/>
    <w:rsid w:val="00AB5786"/>
    <w:rsid w:val="00AB586D"/>
    <w:rsid w:val="00AB65F1"/>
    <w:rsid w:val="00AC0154"/>
    <w:rsid w:val="00AC0CA1"/>
    <w:rsid w:val="00AC1905"/>
    <w:rsid w:val="00AC2FBB"/>
    <w:rsid w:val="00AC3520"/>
    <w:rsid w:val="00AC3694"/>
    <w:rsid w:val="00AC3958"/>
    <w:rsid w:val="00AC3AEB"/>
    <w:rsid w:val="00AC3D73"/>
    <w:rsid w:val="00AC445D"/>
    <w:rsid w:val="00AC4991"/>
    <w:rsid w:val="00AC563D"/>
    <w:rsid w:val="00AD01FC"/>
    <w:rsid w:val="00AD0439"/>
    <w:rsid w:val="00AD0730"/>
    <w:rsid w:val="00AD18F4"/>
    <w:rsid w:val="00AD2B33"/>
    <w:rsid w:val="00AD3134"/>
    <w:rsid w:val="00AD35E4"/>
    <w:rsid w:val="00AD4030"/>
    <w:rsid w:val="00AD5221"/>
    <w:rsid w:val="00AD5921"/>
    <w:rsid w:val="00AD5A7D"/>
    <w:rsid w:val="00AD5D73"/>
    <w:rsid w:val="00AD60C7"/>
    <w:rsid w:val="00AD6300"/>
    <w:rsid w:val="00AD7CB5"/>
    <w:rsid w:val="00AD7FFC"/>
    <w:rsid w:val="00AE0205"/>
    <w:rsid w:val="00AE0DB3"/>
    <w:rsid w:val="00AE0E12"/>
    <w:rsid w:val="00AE15FC"/>
    <w:rsid w:val="00AE1A2B"/>
    <w:rsid w:val="00AE22DF"/>
    <w:rsid w:val="00AE295D"/>
    <w:rsid w:val="00AE2BC5"/>
    <w:rsid w:val="00AE2E8F"/>
    <w:rsid w:val="00AE3285"/>
    <w:rsid w:val="00AE348F"/>
    <w:rsid w:val="00AE3660"/>
    <w:rsid w:val="00AE3D09"/>
    <w:rsid w:val="00AE46A4"/>
    <w:rsid w:val="00AE4A0F"/>
    <w:rsid w:val="00AE535B"/>
    <w:rsid w:val="00AE555E"/>
    <w:rsid w:val="00AE585A"/>
    <w:rsid w:val="00AE66E1"/>
    <w:rsid w:val="00AE73B4"/>
    <w:rsid w:val="00AE7987"/>
    <w:rsid w:val="00AF004D"/>
    <w:rsid w:val="00AF07CB"/>
    <w:rsid w:val="00AF0937"/>
    <w:rsid w:val="00AF11BA"/>
    <w:rsid w:val="00AF1875"/>
    <w:rsid w:val="00AF1AA3"/>
    <w:rsid w:val="00AF1D02"/>
    <w:rsid w:val="00AF27C3"/>
    <w:rsid w:val="00AF3B87"/>
    <w:rsid w:val="00AF4029"/>
    <w:rsid w:val="00AF49E6"/>
    <w:rsid w:val="00AF5350"/>
    <w:rsid w:val="00AF7DBC"/>
    <w:rsid w:val="00B008FE"/>
    <w:rsid w:val="00B0090F"/>
    <w:rsid w:val="00B00CD2"/>
    <w:rsid w:val="00B017AA"/>
    <w:rsid w:val="00B0296A"/>
    <w:rsid w:val="00B03FAC"/>
    <w:rsid w:val="00B05818"/>
    <w:rsid w:val="00B07BA1"/>
    <w:rsid w:val="00B07FE9"/>
    <w:rsid w:val="00B100D2"/>
    <w:rsid w:val="00B10202"/>
    <w:rsid w:val="00B1051D"/>
    <w:rsid w:val="00B11288"/>
    <w:rsid w:val="00B11F9F"/>
    <w:rsid w:val="00B12553"/>
    <w:rsid w:val="00B1283D"/>
    <w:rsid w:val="00B12B05"/>
    <w:rsid w:val="00B138B1"/>
    <w:rsid w:val="00B13C1D"/>
    <w:rsid w:val="00B13F32"/>
    <w:rsid w:val="00B14229"/>
    <w:rsid w:val="00B145AA"/>
    <w:rsid w:val="00B14944"/>
    <w:rsid w:val="00B14CF1"/>
    <w:rsid w:val="00B14FE8"/>
    <w:rsid w:val="00B15CF4"/>
    <w:rsid w:val="00B16568"/>
    <w:rsid w:val="00B16BCF"/>
    <w:rsid w:val="00B172CD"/>
    <w:rsid w:val="00B200A1"/>
    <w:rsid w:val="00B202B4"/>
    <w:rsid w:val="00B20698"/>
    <w:rsid w:val="00B207FC"/>
    <w:rsid w:val="00B209C7"/>
    <w:rsid w:val="00B2144B"/>
    <w:rsid w:val="00B214F0"/>
    <w:rsid w:val="00B2158A"/>
    <w:rsid w:val="00B2262E"/>
    <w:rsid w:val="00B230D4"/>
    <w:rsid w:val="00B23525"/>
    <w:rsid w:val="00B238AE"/>
    <w:rsid w:val="00B243BC"/>
    <w:rsid w:val="00B24F41"/>
    <w:rsid w:val="00B251F7"/>
    <w:rsid w:val="00B25399"/>
    <w:rsid w:val="00B2596C"/>
    <w:rsid w:val="00B265A2"/>
    <w:rsid w:val="00B270FA"/>
    <w:rsid w:val="00B279D0"/>
    <w:rsid w:val="00B30CD1"/>
    <w:rsid w:val="00B30E25"/>
    <w:rsid w:val="00B31503"/>
    <w:rsid w:val="00B33605"/>
    <w:rsid w:val="00B3366F"/>
    <w:rsid w:val="00B33AD4"/>
    <w:rsid w:val="00B35D02"/>
    <w:rsid w:val="00B35E3A"/>
    <w:rsid w:val="00B36468"/>
    <w:rsid w:val="00B3701E"/>
    <w:rsid w:val="00B37436"/>
    <w:rsid w:val="00B3766A"/>
    <w:rsid w:val="00B40839"/>
    <w:rsid w:val="00B419DC"/>
    <w:rsid w:val="00B41F5F"/>
    <w:rsid w:val="00B42134"/>
    <w:rsid w:val="00B42B17"/>
    <w:rsid w:val="00B44E5E"/>
    <w:rsid w:val="00B45FFE"/>
    <w:rsid w:val="00B462DC"/>
    <w:rsid w:val="00B46876"/>
    <w:rsid w:val="00B46BC7"/>
    <w:rsid w:val="00B46D7F"/>
    <w:rsid w:val="00B472AA"/>
    <w:rsid w:val="00B472D6"/>
    <w:rsid w:val="00B47DBF"/>
    <w:rsid w:val="00B47F37"/>
    <w:rsid w:val="00B47F8C"/>
    <w:rsid w:val="00B50C77"/>
    <w:rsid w:val="00B50CB1"/>
    <w:rsid w:val="00B50CD0"/>
    <w:rsid w:val="00B512B7"/>
    <w:rsid w:val="00B513C2"/>
    <w:rsid w:val="00B51DD7"/>
    <w:rsid w:val="00B51ECF"/>
    <w:rsid w:val="00B5235C"/>
    <w:rsid w:val="00B536D8"/>
    <w:rsid w:val="00B53F06"/>
    <w:rsid w:val="00B543AD"/>
    <w:rsid w:val="00B5505E"/>
    <w:rsid w:val="00B55268"/>
    <w:rsid w:val="00B5552E"/>
    <w:rsid w:val="00B55D4F"/>
    <w:rsid w:val="00B57624"/>
    <w:rsid w:val="00B57650"/>
    <w:rsid w:val="00B5773B"/>
    <w:rsid w:val="00B57BC2"/>
    <w:rsid w:val="00B6044D"/>
    <w:rsid w:val="00B61444"/>
    <w:rsid w:val="00B62EF5"/>
    <w:rsid w:val="00B638BF"/>
    <w:rsid w:val="00B63CFB"/>
    <w:rsid w:val="00B63CFE"/>
    <w:rsid w:val="00B64497"/>
    <w:rsid w:val="00B64729"/>
    <w:rsid w:val="00B64816"/>
    <w:rsid w:val="00B64BDC"/>
    <w:rsid w:val="00B64FC2"/>
    <w:rsid w:val="00B65192"/>
    <w:rsid w:val="00B654D6"/>
    <w:rsid w:val="00B657C2"/>
    <w:rsid w:val="00B6591D"/>
    <w:rsid w:val="00B66116"/>
    <w:rsid w:val="00B661F1"/>
    <w:rsid w:val="00B666CE"/>
    <w:rsid w:val="00B66E2A"/>
    <w:rsid w:val="00B66E3C"/>
    <w:rsid w:val="00B67F0A"/>
    <w:rsid w:val="00B67F68"/>
    <w:rsid w:val="00B701C2"/>
    <w:rsid w:val="00B70298"/>
    <w:rsid w:val="00B704E9"/>
    <w:rsid w:val="00B70D5B"/>
    <w:rsid w:val="00B70E5E"/>
    <w:rsid w:val="00B7279F"/>
    <w:rsid w:val="00B744B4"/>
    <w:rsid w:val="00B74E33"/>
    <w:rsid w:val="00B761A1"/>
    <w:rsid w:val="00B778B6"/>
    <w:rsid w:val="00B8072F"/>
    <w:rsid w:val="00B80A3D"/>
    <w:rsid w:val="00B80DCA"/>
    <w:rsid w:val="00B80DE7"/>
    <w:rsid w:val="00B8108E"/>
    <w:rsid w:val="00B81D1B"/>
    <w:rsid w:val="00B83891"/>
    <w:rsid w:val="00B840E7"/>
    <w:rsid w:val="00B84DF3"/>
    <w:rsid w:val="00B856DD"/>
    <w:rsid w:val="00B8586C"/>
    <w:rsid w:val="00B86C22"/>
    <w:rsid w:val="00B86CE5"/>
    <w:rsid w:val="00B8745B"/>
    <w:rsid w:val="00B8787E"/>
    <w:rsid w:val="00B8799E"/>
    <w:rsid w:val="00B879D6"/>
    <w:rsid w:val="00B9155F"/>
    <w:rsid w:val="00B91A97"/>
    <w:rsid w:val="00B91BCE"/>
    <w:rsid w:val="00B922D6"/>
    <w:rsid w:val="00B92AA4"/>
    <w:rsid w:val="00B92F41"/>
    <w:rsid w:val="00B93BA9"/>
    <w:rsid w:val="00B95F2B"/>
    <w:rsid w:val="00B964D5"/>
    <w:rsid w:val="00B96590"/>
    <w:rsid w:val="00B968D6"/>
    <w:rsid w:val="00B97690"/>
    <w:rsid w:val="00B97831"/>
    <w:rsid w:val="00BA0628"/>
    <w:rsid w:val="00BA06C5"/>
    <w:rsid w:val="00BA1361"/>
    <w:rsid w:val="00BA173D"/>
    <w:rsid w:val="00BA1C3B"/>
    <w:rsid w:val="00BA1D4C"/>
    <w:rsid w:val="00BA2DB0"/>
    <w:rsid w:val="00BA43A0"/>
    <w:rsid w:val="00BA4C5F"/>
    <w:rsid w:val="00BA5116"/>
    <w:rsid w:val="00BA5310"/>
    <w:rsid w:val="00BA539F"/>
    <w:rsid w:val="00BA57F5"/>
    <w:rsid w:val="00BA6648"/>
    <w:rsid w:val="00BA6CFC"/>
    <w:rsid w:val="00BA6E7C"/>
    <w:rsid w:val="00BA74EB"/>
    <w:rsid w:val="00BA7503"/>
    <w:rsid w:val="00BA7539"/>
    <w:rsid w:val="00BB0008"/>
    <w:rsid w:val="00BB04BF"/>
    <w:rsid w:val="00BB25E0"/>
    <w:rsid w:val="00BB2733"/>
    <w:rsid w:val="00BB2CAC"/>
    <w:rsid w:val="00BB37A0"/>
    <w:rsid w:val="00BB47E7"/>
    <w:rsid w:val="00BB4A20"/>
    <w:rsid w:val="00BB4B11"/>
    <w:rsid w:val="00BB4BCF"/>
    <w:rsid w:val="00BB5093"/>
    <w:rsid w:val="00BB529A"/>
    <w:rsid w:val="00BB56C3"/>
    <w:rsid w:val="00BB5C56"/>
    <w:rsid w:val="00BB5EC3"/>
    <w:rsid w:val="00BB5ECD"/>
    <w:rsid w:val="00BB732E"/>
    <w:rsid w:val="00BB7446"/>
    <w:rsid w:val="00BC057F"/>
    <w:rsid w:val="00BC0C10"/>
    <w:rsid w:val="00BC0E6E"/>
    <w:rsid w:val="00BC11DD"/>
    <w:rsid w:val="00BC160A"/>
    <w:rsid w:val="00BC24EA"/>
    <w:rsid w:val="00BC3164"/>
    <w:rsid w:val="00BC4DDA"/>
    <w:rsid w:val="00BC4E4F"/>
    <w:rsid w:val="00BC582B"/>
    <w:rsid w:val="00BC5DF6"/>
    <w:rsid w:val="00BD0588"/>
    <w:rsid w:val="00BD0785"/>
    <w:rsid w:val="00BD24BB"/>
    <w:rsid w:val="00BD30B2"/>
    <w:rsid w:val="00BD4A91"/>
    <w:rsid w:val="00BD4F2C"/>
    <w:rsid w:val="00BD53EC"/>
    <w:rsid w:val="00BD565C"/>
    <w:rsid w:val="00BD5DA4"/>
    <w:rsid w:val="00BD5E55"/>
    <w:rsid w:val="00BD6698"/>
    <w:rsid w:val="00BD6F15"/>
    <w:rsid w:val="00BD7DF7"/>
    <w:rsid w:val="00BE0518"/>
    <w:rsid w:val="00BE148A"/>
    <w:rsid w:val="00BE1AD9"/>
    <w:rsid w:val="00BE1E51"/>
    <w:rsid w:val="00BE3077"/>
    <w:rsid w:val="00BE3117"/>
    <w:rsid w:val="00BE401B"/>
    <w:rsid w:val="00BE42A6"/>
    <w:rsid w:val="00BE5595"/>
    <w:rsid w:val="00BE5DA8"/>
    <w:rsid w:val="00BE6A37"/>
    <w:rsid w:val="00BF0354"/>
    <w:rsid w:val="00BF1642"/>
    <w:rsid w:val="00BF1AE8"/>
    <w:rsid w:val="00BF2264"/>
    <w:rsid w:val="00BF286E"/>
    <w:rsid w:val="00BF2A05"/>
    <w:rsid w:val="00BF2ADF"/>
    <w:rsid w:val="00BF2FF4"/>
    <w:rsid w:val="00BF49FF"/>
    <w:rsid w:val="00BF5348"/>
    <w:rsid w:val="00BF53BB"/>
    <w:rsid w:val="00BF6212"/>
    <w:rsid w:val="00BF7DAF"/>
    <w:rsid w:val="00C00D22"/>
    <w:rsid w:val="00C0187C"/>
    <w:rsid w:val="00C01A8B"/>
    <w:rsid w:val="00C01EE7"/>
    <w:rsid w:val="00C0265A"/>
    <w:rsid w:val="00C02674"/>
    <w:rsid w:val="00C031CA"/>
    <w:rsid w:val="00C03354"/>
    <w:rsid w:val="00C038E0"/>
    <w:rsid w:val="00C03CE5"/>
    <w:rsid w:val="00C049D6"/>
    <w:rsid w:val="00C049ED"/>
    <w:rsid w:val="00C04EEC"/>
    <w:rsid w:val="00C05C15"/>
    <w:rsid w:val="00C07461"/>
    <w:rsid w:val="00C07DFE"/>
    <w:rsid w:val="00C10160"/>
    <w:rsid w:val="00C1051C"/>
    <w:rsid w:val="00C10904"/>
    <w:rsid w:val="00C10DDF"/>
    <w:rsid w:val="00C112CB"/>
    <w:rsid w:val="00C112E8"/>
    <w:rsid w:val="00C1179F"/>
    <w:rsid w:val="00C11972"/>
    <w:rsid w:val="00C11D88"/>
    <w:rsid w:val="00C11F28"/>
    <w:rsid w:val="00C12298"/>
    <w:rsid w:val="00C12A4B"/>
    <w:rsid w:val="00C13B7B"/>
    <w:rsid w:val="00C15393"/>
    <w:rsid w:val="00C16134"/>
    <w:rsid w:val="00C16F93"/>
    <w:rsid w:val="00C17246"/>
    <w:rsid w:val="00C1733C"/>
    <w:rsid w:val="00C175DB"/>
    <w:rsid w:val="00C17B28"/>
    <w:rsid w:val="00C20045"/>
    <w:rsid w:val="00C20670"/>
    <w:rsid w:val="00C22559"/>
    <w:rsid w:val="00C2272D"/>
    <w:rsid w:val="00C233BF"/>
    <w:rsid w:val="00C234FB"/>
    <w:rsid w:val="00C240CD"/>
    <w:rsid w:val="00C24271"/>
    <w:rsid w:val="00C246A6"/>
    <w:rsid w:val="00C25261"/>
    <w:rsid w:val="00C2603A"/>
    <w:rsid w:val="00C26F5D"/>
    <w:rsid w:val="00C27962"/>
    <w:rsid w:val="00C3232D"/>
    <w:rsid w:val="00C33031"/>
    <w:rsid w:val="00C3365E"/>
    <w:rsid w:val="00C33894"/>
    <w:rsid w:val="00C33A7C"/>
    <w:rsid w:val="00C33B29"/>
    <w:rsid w:val="00C33E4B"/>
    <w:rsid w:val="00C347B5"/>
    <w:rsid w:val="00C34A19"/>
    <w:rsid w:val="00C35369"/>
    <w:rsid w:val="00C36829"/>
    <w:rsid w:val="00C37096"/>
    <w:rsid w:val="00C372E8"/>
    <w:rsid w:val="00C408EE"/>
    <w:rsid w:val="00C41C03"/>
    <w:rsid w:val="00C426CA"/>
    <w:rsid w:val="00C4270F"/>
    <w:rsid w:val="00C42808"/>
    <w:rsid w:val="00C43213"/>
    <w:rsid w:val="00C43DD1"/>
    <w:rsid w:val="00C442AD"/>
    <w:rsid w:val="00C4453C"/>
    <w:rsid w:val="00C44779"/>
    <w:rsid w:val="00C4600D"/>
    <w:rsid w:val="00C46AAD"/>
    <w:rsid w:val="00C478A3"/>
    <w:rsid w:val="00C47CE5"/>
    <w:rsid w:val="00C50243"/>
    <w:rsid w:val="00C50DAB"/>
    <w:rsid w:val="00C515B3"/>
    <w:rsid w:val="00C51AD4"/>
    <w:rsid w:val="00C529F6"/>
    <w:rsid w:val="00C52B08"/>
    <w:rsid w:val="00C52E5D"/>
    <w:rsid w:val="00C54A20"/>
    <w:rsid w:val="00C5502B"/>
    <w:rsid w:val="00C558BB"/>
    <w:rsid w:val="00C559DE"/>
    <w:rsid w:val="00C55CBC"/>
    <w:rsid w:val="00C55E61"/>
    <w:rsid w:val="00C56075"/>
    <w:rsid w:val="00C56CA1"/>
    <w:rsid w:val="00C56D23"/>
    <w:rsid w:val="00C57E00"/>
    <w:rsid w:val="00C60342"/>
    <w:rsid w:val="00C61EF9"/>
    <w:rsid w:val="00C6253C"/>
    <w:rsid w:val="00C6258E"/>
    <w:rsid w:val="00C62C4E"/>
    <w:rsid w:val="00C62E37"/>
    <w:rsid w:val="00C63E0F"/>
    <w:rsid w:val="00C643BF"/>
    <w:rsid w:val="00C64D22"/>
    <w:rsid w:val="00C66708"/>
    <w:rsid w:val="00C66C15"/>
    <w:rsid w:val="00C70A81"/>
    <w:rsid w:val="00C70F4A"/>
    <w:rsid w:val="00C71039"/>
    <w:rsid w:val="00C717AF"/>
    <w:rsid w:val="00C7190E"/>
    <w:rsid w:val="00C71CB2"/>
    <w:rsid w:val="00C71F65"/>
    <w:rsid w:val="00C7266D"/>
    <w:rsid w:val="00C72D10"/>
    <w:rsid w:val="00C731D1"/>
    <w:rsid w:val="00C75151"/>
    <w:rsid w:val="00C75E88"/>
    <w:rsid w:val="00C7648D"/>
    <w:rsid w:val="00C809F3"/>
    <w:rsid w:val="00C81F36"/>
    <w:rsid w:val="00C8209C"/>
    <w:rsid w:val="00C83CBD"/>
    <w:rsid w:val="00C83FCA"/>
    <w:rsid w:val="00C85BCC"/>
    <w:rsid w:val="00C86860"/>
    <w:rsid w:val="00C86A67"/>
    <w:rsid w:val="00C8722A"/>
    <w:rsid w:val="00C87D1D"/>
    <w:rsid w:val="00C9028C"/>
    <w:rsid w:val="00C903A6"/>
    <w:rsid w:val="00C90533"/>
    <w:rsid w:val="00C9055D"/>
    <w:rsid w:val="00C90BC3"/>
    <w:rsid w:val="00C9193A"/>
    <w:rsid w:val="00C9194B"/>
    <w:rsid w:val="00C9198E"/>
    <w:rsid w:val="00C92461"/>
    <w:rsid w:val="00C92765"/>
    <w:rsid w:val="00C93237"/>
    <w:rsid w:val="00C9334E"/>
    <w:rsid w:val="00C941C9"/>
    <w:rsid w:val="00C94B31"/>
    <w:rsid w:val="00C955E8"/>
    <w:rsid w:val="00C958C9"/>
    <w:rsid w:val="00C970FB"/>
    <w:rsid w:val="00C978C0"/>
    <w:rsid w:val="00CA039D"/>
    <w:rsid w:val="00CA04F9"/>
    <w:rsid w:val="00CA0EE8"/>
    <w:rsid w:val="00CA122F"/>
    <w:rsid w:val="00CA1E04"/>
    <w:rsid w:val="00CA4663"/>
    <w:rsid w:val="00CA59CB"/>
    <w:rsid w:val="00CA674B"/>
    <w:rsid w:val="00CA6884"/>
    <w:rsid w:val="00CA6DCA"/>
    <w:rsid w:val="00CA733C"/>
    <w:rsid w:val="00CA7761"/>
    <w:rsid w:val="00CA7C56"/>
    <w:rsid w:val="00CB0603"/>
    <w:rsid w:val="00CB0635"/>
    <w:rsid w:val="00CB0BF5"/>
    <w:rsid w:val="00CB115E"/>
    <w:rsid w:val="00CB23B5"/>
    <w:rsid w:val="00CB23C1"/>
    <w:rsid w:val="00CB255E"/>
    <w:rsid w:val="00CB28D2"/>
    <w:rsid w:val="00CB3F04"/>
    <w:rsid w:val="00CB4C77"/>
    <w:rsid w:val="00CB51D6"/>
    <w:rsid w:val="00CB5E04"/>
    <w:rsid w:val="00CB5F35"/>
    <w:rsid w:val="00CB6431"/>
    <w:rsid w:val="00CB6913"/>
    <w:rsid w:val="00CC0386"/>
    <w:rsid w:val="00CC0790"/>
    <w:rsid w:val="00CC0FCC"/>
    <w:rsid w:val="00CC168E"/>
    <w:rsid w:val="00CC27EA"/>
    <w:rsid w:val="00CC293C"/>
    <w:rsid w:val="00CC3A21"/>
    <w:rsid w:val="00CC3E39"/>
    <w:rsid w:val="00CC3E8C"/>
    <w:rsid w:val="00CC4644"/>
    <w:rsid w:val="00CC479D"/>
    <w:rsid w:val="00CC532A"/>
    <w:rsid w:val="00CC5B68"/>
    <w:rsid w:val="00CC5CB0"/>
    <w:rsid w:val="00CC675B"/>
    <w:rsid w:val="00CC6FD0"/>
    <w:rsid w:val="00CC73DE"/>
    <w:rsid w:val="00CD0838"/>
    <w:rsid w:val="00CD0F92"/>
    <w:rsid w:val="00CD2842"/>
    <w:rsid w:val="00CD3C34"/>
    <w:rsid w:val="00CD4923"/>
    <w:rsid w:val="00CD4D1B"/>
    <w:rsid w:val="00CD4E3E"/>
    <w:rsid w:val="00CD655E"/>
    <w:rsid w:val="00CD6969"/>
    <w:rsid w:val="00CD6E55"/>
    <w:rsid w:val="00CD6F8D"/>
    <w:rsid w:val="00CD7870"/>
    <w:rsid w:val="00CD7BB2"/>
    <w:rsid w:val="00CE0C84"/>
    <w:rsid w:val="00CE144F"/>
    <w:rsid w:val="00CE15CE"/>
    <w:rsid w:val="00CE15FF"/>
    <w:rsid w:val="00CE1842"/>
    <w:rsid w:val="00CE1A7E"/>
    <w:rsid w:val="00CE1C45"/>
    <w:rsid w:val="00CE25A3"/>
    <w:rsid w:val="00CE28FC"/>
    <w:rsid w:val="00CE4140"/>
    <w:rsid w:val="00CE457F"/>
    <w:rsid w:val="00CE4A29"/>
    <w:rsid w:val="00CE4A7A"/>
    <w:rsid w:val="00CE544F"/>
    <w:rsid w:val="00CE54DB"/>
    <w:rsid w:val="00CE5778"/>
    <w:rsid w:val="00CE5F1D"/>
    <w:rsid w:val="00CE6325"/>
    <w:rsid w:val="00CE63E6"/>
    <w:rsid w:val="00CE7758"/>
    <w:rsid w:val="00CE7895"/>
    <w:rsid w:val="00CE7C72"/>
    <w:rsid w:val="00CE7D8B"/>
    <w:rsid w:val="00CF082E"/>
    <w:rsid w:val="00CF17F1"/>
    <w:rsid w:val="00CF2002"/>
    <w:rsid w:val="00CF25B3"/>
    <w:rsid w:val="00CF29C9"/>
    <w:rsid w:val="00CF33AE"/>
    <w:rsid w:val="00CF3B10"/>
    <w:rsid w:val="00CF5B30"/>
    <w:rsid w:val="00CF5D8B"/>
    <w:rsid w:val="00CF6070"/>
    <w:rsid w:val="00CF685E"/>
    <w:rsid w:val="00D00ADF"/>
    <w:rsid w:val="00D01108"/>
    <w:rsid w:val="00D0180D"/>
    <w:rsid w:val="00D01B11"/>
    <w:rsid w:val="00D01D1F"/>
    <w:rsid w:val="00D0309C"/>
    <w:rsid w:val="00D0357B"/>
    <w:rsid w:val="00D039E9"/>
    <w:rsid w:val="00D03F0B"/>
    <w:rsid w:val="00D0696C"/>
    <w:rsid w:val="00D06B90"/>
    <w:rsid w:val="00D07111"/>
    <w:rsid w:val="00D072AF"/>
    <w:rsid w:val="00D10021"/>
    <w:rsid w:val="00D10642"/>
    <w:rsid w:val="00D10893"/>
    <w:rsid w:val="00D109DC"/>
    <w:rsid w:val="00D10A7A"/>
    <w:rsid w:val="00D11BD2"/>
    <w:rsid w:val="00D11C1A"/>
    <w:rsid w:val="00D11F23"/>
    <w:rsid w:val="00D1294D"/>
    <w:rsid w:val="00D12D68"/>
    <w:rsid w:val="00D13155"/>
    <w:rsid w:val="00D135AA"/>
    <w:rsid w:val="00D13887"/>
    <w:rsid w:val="00D13FEF"/>
    <w:rsid w:val="00D14524"/>
    <w:rsid w:val="00D149A0"/>
    <w:rsid w:val="00D14A54"/>
    <w:rsid w:val="00D14C7E"/>
    <w:rsid w:val="00D14C87"/>
    <w:rsid w:val="00D157F6"/>
    <w:rsid w:val="00D1580B"/>
    <w:rsid w:val="00D158C6"/>
    <w:rsid w:val="00D15C69"/>
    <w:rsid w:val="00D15F6A"/>
    <w:rsid w:val="00D1637A"/>
    <w:rsid w:val="00D164A0"/>
    <w:rsid w:val="00D16BE4"/>
    <w:rsid w:val="00D16F0E"/>
    <w:rsid w:val="00D17B1A"/>
    <w:rsid w:val="00D17CD8"/>
    <w:rsid w:val="00D20160"/>
    <w:rsid w:val="00D206D5"/>
    <w:rsid w:val="00D21567"/>
    <w:rsid w:val="00D2178F"/>
    <w:rsid w:val="00D217FB"/>
    <w:rsid w:val="00D223B3"/>
    <w:rsid w:val="00D22485"/>
    <w:rsid w:val="00D22BC1"/>
    <w:rsid w:val="00D23471"/>
    <w:rsid w:val="00D243BC"/>
    <w:rsid w:val="00D24658"/>
    <w:rsid w:val="00D273DA"/>
    <w:rsid w:val="00D27625"/>
    <w:rsid w:val="00D27C11"/>
    <w:rsid w:val="00D27DEF"/>
    <w:rsid w:val="00D30246"/>
    <w:rsid w:val="00D303E7"/>
    <w:rsid w:val="00D3086E"/>
    <w:rsid w:val="00D30ECC"/>
    <w:rsid w:val="00D310B3"/>
    <w:rsid w:val="00D3160E"/>
    <w:rsid w:val="00D31956"/>
    <w:rsid w:val="00D3271C"/>
    <w:rsid w:val="00D32BB1"/>
    <w:rsid w:val="00D332F5"/>
    <w:rsid w:val="00D348F8"/>
    <w:rsid w:val="00D34A3A"/>
    <w:rsid w:val="00D34EA0"/>
    <w:rsid w:val="00D355AC"/>
    <w:rsid w:val="00D360C4"/>
    <w:rsid w:val="00D362BC"/>
    <w:rsid w:val="00D367E2"/>
    <w:rsid w:val="00D36DB1"/>
    <w:rsid w:val="00D3751A"/>
    <w:rsid w:val="00D37B69"/>
    <w:rsid w:val="00D4069D"/>
    <w:rsid w:val="00D419BD"/>
    <w:rsid w:val="00D41A36"/>
    <w:rsid w:val="00D4224A"/>
    <w:rsid w:val="00D44736"/>
    <w:rsid w:val="00D458E8"/>
    <w:rsid w:val="00D45A5A"/>
    <w:rsid w:val="00D45C3D"/>
    <w:rsid w:val="00D45FBA"/>
    <w:rsid w:val="00D462AD"/>
    <w:rsid w:val="00D473D5"/>
    <w:rsid w:val="00D50034"/>
    <w:rsid w:val="00D5044C"/>
    <w:rsid w:val="00D506AF"/>
    <w:rsid w:val="00D510CC"/>
    <w:rsid w:val="00D51555"/>
    <w:rsid w:val="00D51DF9"/>
    <w:rsid w:val="00D520DC"/>
    <w:rsid w:val="00D52E49"/>
    <w:rsid w:val="00D54561"/>
    <w:rsid w:val="00D545F8"/>
    <w:rsid w:val="00D547AA"/>
    <w:rsid w:val="00D553EA"/>
    <w:rsid w:val="00D5548B"/>
    <w:rsid w:val="00D558FC"/>
    <w:rsid w:val="00D56646"/>
    <w:rsid w:val="00D57208"/>
    <w:rsid w:val="00D5721A"/>
    <w:rsid w:val="00D5747F"/>
    <w:rsid w:val="00D60328"/>
    <w:rsid w:val="00D609A8"/>
    <w:rsid w:val="00D609CF"/>
    <w:rsid w:val="00D61619"/>
    <w:rsid w:val="00D618D5"/>
    <w:rsid w:val="00D62D0E"/>
    <w:rsid w:val="00D62D89"/>
    <w:rsid w:val="00D631E1"/>
    <w:rsid w:val="00D633E1"/>
    <w:rsid w:val="00D6369F"/>
    <w:rsid w:val="00D63931"/>
    <w:rsid w:val="00D64B54"/>
    <w:rsid w:val="00D65497"/>
    <w:rsid w:val="00D6580B"/>
    <w:rsid w:val="00D6641A"/>
    <w:rsid w:val="00D670DA"/>
    <w:rsid w:val="00D67E7E"/>
    <w:rsid w:val="00D7061B"/>
    <w:rsid w:val="00D70ACB"/>
    <w:rsid w:val="00D710CA"/>
    <w:rsid w:val="00D71AD5"/>
    <w:rsid w:val="00D7250B"/>
    <w:rsid w:val="00D72CEB"/>
    <w:rsid w:val="00D7419E"/>
    <w:rsid w:val="00D74AFF"/>
    <w:rsid w:val="00D75E94"/>
    <w:rsid w:val="00D75EB0"/>
    <w:rsid w:val="00D76189"/>
    <w:rsid w:val="00D7767F"/>
    <w:rsid w:val="00D80493"/>
    <w:rsid w:val="00D80CC6"/>
    <w:rsid w:val="00D81555"/>
    <w:rsid w:val="00D82164"/>
    <w:rsid w:val="00D82B07"/>
    <w:rsid w:val="00D82BBF"/>
    <w:rsid w:val="00D841B0"/>
    <w:rsid w:val="00D84F4C"/>
    <w:rsid w:val="00D85199"/>
    <w:rsid w:val="00D85B1D"/>
    <w:rsid w:val="00D869F1"/>
    <w:rsid w:val="00D86C5C"/>
    <w:rsid w:val="00D86DB6"/>
    <w:rsid w:val="00D8799D"/>
    <w:rsid w:val="00D902D1"/>
    <w:rsid w:val="00D90B70"/>
    <w:rsid w:val="00D91058"/>
    <w:rsid w:val="00D91C44"/>
    <w:rsid w:val="00D92C4A"/>
    <w:rsid w:val="00D95885"/>
    <w:rsid w:val="00D97A02"/>
    <w:rsid w:val="00DA01B1"/>
    <w:rsid w:val="00DA01BC"/>
    <w:rsid w:val="00DA01F0"/>
    <w:rsid w:val="00DA04DD"/>
    <w:rsid w:val="00DA08CF"/>
    <w:rsid w:val="00DA162C"/>
    <w:rsid w:val="00DA2474"/>
    <w:rsid w:val="00DA2CFC"/>
    <w:rsid w:val="00DA32AF"/>
    <w:rsid w:val="00DA359F"/>
    <w:rsid w:val="00DA5448"/>
    <w:rsid w:val="00DA5F8A"/>
    <w:rsid w:val="00DA6704"/>
    <w:rsid w:val="00DA6CA1"/>
    <w:rsid w:val="00DA76BA"/>
    <w:rsid w:val="00DA7898"/>
    <w:rsid w:val="00DA79B0"/>
    <w:rsid w:val="00DB0054"/>
    <w:rsid w:val="00DB0678"/>
    <w:rsid w:val="00DB0940"/>
    <w:rsid w:val="00DB0B0F"/>
    <w:rsid w:val="00DB0E1F"/>
    <w:rsid w:val="00DB1B7C"/>
    <w:rsid w:val="00DB22BE"/>
    <w:rsid w:val="00DB2758"/>
    <w:rsid w:val="00DB375F"/>
    <w:rsid w:val="00DB48C3"/>
    <w:rsid w:val="00DB4EB9"/>
    <w:rsid w:val="00DB552D"/>
    <w:rsid w:val="00DB56F7"/>
    <w:rsid w:val="00DB5B40"/>
    <w:rsid w:val="00DB5BC7"/>
    <w:rsid w:val="00DB5D2E"/>
    <w:rsid w:val="00DB6283"/>
    <w:rsid w:val="00DB6397"/>
    <w:rsid w:val="00DB6739"/>
    <w:rsid w:val="00DB6FF3"/>
    <w:rsid w:val="00DB71C0"/>
    <w:rsid w:val="00DB7264"/>
    <w:rsid w:val="00DB73C1"/>
    <w:rsid w:val="00DC037A"/>
    <w:rsid w:val="00DC0AD5"/>
    <w:rsid w:val="00DC109D"/>
    <w:rsid w:val="00DC1793"/>
    <w:rsid w:val="00DC2D0B"/>
    <w:rsid w:val="00DC36C2"/>
    <w:rsid w:val="00DC3790"/>
    <w:rsid w:val="00DC3957"/>
    <w:rsid w:val="00DC4768"/>
    <w:rsid w:val="00DC59F0"/>
    <w:rsid w:val="00DC5D0A"/>
    <w:rsid w:val="00DC613E"/>
    <w:rsid w:val="00DC622C"/>
    <w:rsid w:val="00DC7454"/>
    <w:rsid w:val="00DC7A8F"/>
    <w:rsid w:val="00DD0806"/>
    <w:rsid w:val="00DD0C28"/>
    <w:rsid w:val="00DD0E0C"/>
    <w:rsid w:val="00DD10C7"/>
    <w:rsid w:val="00DD235D"/>
    <w:rsid w:val="00DD235F"/>
    <w:rsid w:val="00DD304D"/>
    <w:rsid w:val="00DD51A9"/>
    <w:rsid w:val="00DD5573"/>
    <w:rsid w:val="00DD5C04"/>
    <w:rsid w:val="00DD6080"/>
    <w:rsid w:val="00DD618C"/>
    <w:rsid w:val="00DD61D5"/>
    <w:rsid w:val="00DD6A11"/>
    <w:rsid w:val="00DD6A81"/>
    <w:rsid w:val="00DD6EC2"/>
    <w:rsid w:val="00DD7150"/>
    <w:rsid w:val="00DD76C6"/>
    <w:rsid w:val="00DD7727"/>
    <w:rsid w:val="00DD7A07"/>
    <w:rsid w:val="00DE1134"/>
    <w:rsid w:val="00DE2661"/>
    <w:rsid w:val="00DE267C"/>
    <w:rsid w:val="00DE272A"/>
    <w:rsid w:val="00DE2A9C"/>
    <w:rsid w:val="00DE51F2"/>
    <w:rsid w:val="00DE5438"/>
    <w:rsid w:val="00DE5A5C"/>
    <w:rsid w:val="00DE6451"/>
    <w:rsid w:val="00DE677C"/>
    <w:rsid w:val="00DE687C"/>
    <w:rsid w:val="00DE6BD8"/>
    <w:rsid w:val="00DE72FD"/>
    <w:rsid w:val="00DE73BC"/>
    <w:rsid w:val="00DE7F90"/>
    <w:rsid w:val="00DF0791"/>
    <w:rsid w:val="00DF0901"/>
    <w:rsid w:val="00DF1184"/>
    <w:rsid w:val="00DF1782"/>
    <w:rsid w:val="00DF17B6"/>
    <w:rsid w:val="00DF1B57"/>
    <w:rsid w:val="00DF25A2"/>
    <w:rsid w:val="00DF2AC5"/>
    <w:rsid w:val="00DF2B8E"/>
    <w:rsid w:val="00DF3A4C"/>
    <w:rsid w:val="00DF474E"/>
    <w:rsid w:val="00DF521D"/>
    <w:rsid w:val="00DF5EC3"/>
    <w:rsid w:val="00DF6326"/>
    <w:rsid w:val="00DF7716"/>
    <w:rsid w:val="00DF7874"/>
    <w:rsid w:val="00E00369"/>
    <w:rsid w:val="00E00C74"/>
    <w:rsid w:val="00E01361"/>
    <w:rsid w:val="00E029A6"/>
    <w:rsid w:val="00E03A4E"/>
    <w:rsid w:val="00E03C92"/>
    <w:rsid w:val="00E045C9"/>
    <w:rsid w:val="00E046B8"/>
    <w:rsid w:val="00E04B64"/>
    <w:rsid w:val="00E05EE0"/>
    <w:rsid w:val="00E062B4"/>
    <w:rsid w:val="00E06769"/>
    <w:rsid w:val="00E067BA"/>
    <w:rsid w:val="00E06A62"/>
    <w:rsid w:val="00E06AA8"/>
    <w:rsid w:val="00E06CD4"/>
    <w:rsid w:val="00E07CBE"/>
    <w:rsid w:val="00E10A46"/>
    <w:rsid w:val="00E11385"/>
    <w:rsid w:val="00E116B2"/>
    <w:rsid w:val="00E13844"/>
    <w:rsid w:val="00E13DF4"/>
    <w:rsid w:val="00E13E7B"/>
    <w:rsid w:val="00E142DC"/>
    <w:rsid w:val="00E1666B"/>
    <w:rsid w:val="00E16C86"/>
    <w:rsid w:val="00E17639"/>
    <w:rsid w:val="00E17D2B"/>
    <w:rsid w:val="00E17E42"/>
    <w:rsid w:val="00E21025"/>
    <w:rsid w:val="00E21BFF"/>
    <w:rsid w:val="00E2208E"/>
    <w:rsid w:val="00E222A4"/>
    <w:rsid w:val="00E22324"/>
    <w:rsid w:val="00E234E7"/>
    <w:rsid w:val="00E240D2"/>
    <w:rsid w:val="00E2462A"/>
    <w:rsid w:val="00E25105"/>
    <w:rsid w:val="00E259BA"/>
    <w:rsid w:val="00E259C5"/>
    <w:rsid w:val="00E25C6F"/>
    <w:rsid w:val="00E25E5E"/>
    <w:rsid w:val="00E26174"/>
    <w:rsid w:val="00E2621C"/>
    <w:rsid w:val="00E2662B"/>
    <w:rsid w:val="00E31573"/>
    <w:rsid w:val="00E32E8F"/>
    <w:rsid w:val="00E32ED7"/>
    <w:rsid w:val="00E330A8"/>
    <w:rsid w:val="00E335AC"/>
    <w:rsid w:val="00E3372E"/>
    <w:rsid w:val="00E35244"/>
    <w:rsid w:val="00E35863"/>
    <w:rsid w:val="00E36734"/>
    <w:rsid w:val="00E36FCF"/>
    <w:rsid w:val="00E3741C"/>
    <w:rsid w:val="00E37D71"/>
    <w:rsid w:val="00E40240"/>
    <w:rsid w:val="00E407E8"/>
    <w:rsid w:val="00E4095F"/>
    <w:rsid w:val="00E41358"/>
    <w:rsid w:val="00E42881"/>
    <w:rsid w:val="00E43CD2"/>
    <w:rsid w:val="00E4451B"/>
    <w:rsid w:val="00E45197"/>
    <w:rsid w:val="00E45502"/>
    <w:rsid w:val="00E45AF1"/>
    <w:rsid w:val="00E460CC"/>
    <w:rsid w:val="00E46AD9"/>
    <w:rsid w:val="00E46AE9"/>
    <w:rsid w:val="00E47040"/>
    <w:rsid w:val="00E47E1D"/>
    <w:rsid w:val="00E504D5"/>
    <w:rsid w:val="00E50E4E"/>
    <w:rsid w:val="00E5228E"/>
    <w:rsid w:val="00E526D2"/>
    <w:rsid w:val="00E5318B"/>
    <w:rsid w:val="00E53346"/>
    <w:rsid w:val="00E53416"/>
    <w:rsid w:val="00E5407E"/>
    <w:rsid w:val="00E54216"/>
    <w:rsid w:val="00E545CA"/>
    <w:rsid w:val="00E54CDB"/>
    <w:rsid w:val="00E554DF"/>
    <w:rsid w:val="00E559BC"/>
    <w:rsid w:val="00E56AD8"/>
    <w:rsid w:val="00E56EAB"/>
    <w:rsid w:val="00E57254"/>
    <w:rsid w:val="00E57EE6"/>
    <w:rsid w:val="00E60573"/>
    <w:rsid w:val="00E605AD"/>
    <w:rsid w:val="00E6169D"/>
    <w:rsid w:val="00E61FA4"/>
    <w:rsid w:val="00E621C4"/>
    <w:rsid w:val="00E62863"/>
    <w:rsid w:val="00E62FDC"/>
    <w:rsid w:val="00E633CB"/>
    <w:rsid w:val="00E6357F"/>
    <w:rsid w:val="00E642D6"/>
    <w:rsid w:val="00E64344"/>
    <w:rsid w:val="00E64ADD"/>
    <w:rsid w:val="00E65421"/>
    <w:rsid w:val="00E67C6E"/>
    <w:rsid w:val="00E70097"/>
    <w:rsid w:val="00E705EF"/>
    <w:rsid w:val="00E70CAF"/>
    <w:rsid w:val="00E70CFA"/>
    <w:rsid w:val="00E720E1"/>
    <w:rsid w:val="00E72925"/>
    <w:rsid w:val="00E72D81"/>
    <w:rsid w:val="00E73086"/>
    <w:rsid w:val="00E7309E"/>
    <w:rsid w:val="00E73B8A"/>
    <w:rsid w:val="00E74475"/>
    <w:rsid w:val="00E74B34"/>
    <w:rsid w:val="00E74DA1"/>
    <w:rsid w:val="00E74E01"/>
    <w:rsid w:val="00E75371"/>
    <w:rsid w:val="00E757B3"/>
    <w:rsid w:val="00E766FF"/>
    <w:rsid w:val="00E76FC9"/>
    <w:rsid w:val="00E77251"/>
    <w:rsid w:val="00E77CE9"/>
    <w:rsid w:val="00E80B65"/>
    <w:rsid w:val="00E80D2A"/>
    <w:rsid w:val="00E81749"/>
    <w:rsid w:val="00E81AA0"/>
    <w:rsid w:val="00E82330"/>
    <w:rsid w:val="00E82411"/>
    <w:rsid w:val="00E82964"/>
    <w:rsid w:val="00E82B13"/>
    <w:rsid w:val="00E8398E"/>
    <w:rsid w:val="00E844C6"/>
    <w:rsid w:val="00E8479F"/>
    <w:rsid w:val="00E84B2C"/>
    <w:rsid w:val="00E84B60"/>
    <w:rsid w:val="00E85454"/>
    <w:rsid w:val="00E85863"/>
    <w:rsid w:val="00E85A71"/>
    <w:rsid w:val="00E85C88"/>
    <w:rsid w:val="00E85D1D"/>
    <w:rsid w:val="00E85F1F"/>
    <w:rsid w:val="00E862B3"/>
    <w:rsid w:val="00E86E12"/>
    <w:rsid w:val="00E87541"/>
    <w:rsid w:val="00E87EA9"/>
    <w:rsid w:val="00E90039"/>
    <w:rsid w:val="00E90381"/>
    <w:rsid w:val="00E913CC"/>
    <w:rsid w:val="00E9231F"/>
    <w:rsid w:val="00E923CC"/>
    <w:rsid w:val="00E92525"/>
    <w:rsid w:val="00E92CC3"/>
    <w:rsid w:val="00E93CCC"/>
    <w:rsid w:val="00E93D84"/>
    <w:rsid w:val="00E944C1"/>
    <w:rsid w:val="00E94D36"/>
    <w:rsid w:val="00E95C98"/>
    <w:rsid w:val="00E96370"/>
    <w:rsid w:val="00E96CBA"/>
    <w:rsid w:val="00E96EFA"/>
    <w:rsid w:val="00E96F3D"/>
    <w:rsid w:val="00E970F3"/>
    <w:rsid w:val="00EA0CC1"/>
    <w:rsid w:val="00EA0D32"/>
    <w:rsid w:val="00EA0D97"/>
    <w:rsid w:val="00EA0E6B"/>
    <w:rsid w:val="00EA1021"/>
    <w:rsid w:val="00EA1FD6"/>
    <w:rsid w:val="00EA3266"/>
    <w:rsid w:val="00EA38CB"/>
    <w:rsid w:val="00EA3BA5"/>
    <w:rsid w:val="00EA3DCD"/>
    <w:rsid w:val="00EA55B0"/>
    <w:rsid w:val="00EA64BF"/>
    <w:rsid w:val="00EA6BAF"/>
    <w:rsid w:val="00EA6C33"/>
    <w:rsid w:val="00EA706E"/>
    <w:rsid w:val="00EA7D70"/>
    <w:rsid w:val="00EB2ABE"/>
    <w:rsid w:val="00EB3112"/>
    <w:rsid w:val="00EB3617"/>
    <w:rsid w:val="00EB3674"/>
    <w:rsid w:val="00EB3BE3"/>
    <w:rsid w:val="00EB5B75"/>
    <w:rsid w:val="00EB61C3"/>
    <w:rsid w:val="00EB666A"/>
    <w:rsid w:val="00EB6B88"/>
    <w:rsid w:val="00EB6DD9"/>
    <w:rsid w:val="00EB7BA5"/>
    <w:rsid w:val="00EC0B3F"/>
    <w:rsid w:val="00EC0E2C"/>
    <w:rsid w:val="00EC0EF7"/>
    <w:rsid w:val="00EC1641"/>
    <w:rsid w:val="00EC1ACF"/>
    <w:rsid w:val="00EC276E"/>
    <w:rsid w:val="00EC2CC5"/>
    <w:rsid w:val="00EC3943"/>
    <w:rsid w:val="00EC3B1D"/>
    <w:rsid w:val="00EC48F2"/>
    <w:rsid w:val="00EC4A37"/>
    <w:rsid w:val="00EC4E81"/>
    <w:rsid w:val="00EC4F2D"/>
    <w:rsid w:val="00EC55E6"/>
    <w:rsid w:val="00EC585F"/>
    <w:rsid w:val="00EC6250"/>
    <w:rsid w:val="00EC6407"/>
    <w:rsid w:val="00EC665D"/>
    <w:rsid w:val="00EC66A1"/>
    <w:rsid w:val="00EC6E67"/>
    <w:rsid w:val="00EC7165"/>
    <w:rsid w:val="00EC7440"/>
    <w:rsid w:val="00EC783A"/>
    <w:rsid w:val="00ED05B1"/>
    <w:rsid w:val="00ED0BCE"/>
    <w:rsid w:val="00ED1235"/>
    <w:rsid w:val="00ED13FD"/>
    <w:rsid w:val="00ED185A"/>
    <w:rsid w:val="00ED2146"/>
    <w:rsid w:val="00ED22A6"/>
    <w:rsid w:val="00ED33EE"/>
    <w:rsid w:val="00ED38E1"/>
    <w:rsid w:val="00ED4AC9"/>
    <w:rsid w:val="00ED5ABB"/>
    <w:rsid w:val="00ED5F09"/>
    <w:rsid w:val="00ED5FE6"/>
    <w:rsid w:val="00ED60FE"/>
    <w:rsid w:val="00ED6120"/>
    <w:rsid w:val="00ED612A"/>
    <w:rsid w:val="00ED6A9A"/>
    <w:rsid w:val="00ED6BB3"/>
    <w:rsid w:val="00ED6E49"/>
    <w:rsid w:val="00ED72FA"/>
    <w:rsid w:val="00ED7506"/>
    <w:rsid w:val="00EE0C5E"/>
    <w:rsid w:val="00EE11E6"/>
    <w:rsid w:val="00EE3439"/>
    <w:rsid w:val="00EE38F9"/>
    <w:rsid w:val="00EE3E2A"/>
    <w:rsid w:val="00EE4F91"/>
    <w:rsid w:val="00EE53B5"/>
    <w:rsid w:val="00EE5950"/>
    <w:rsid w:val="00EE5E74"/>
    <w:rsid w:val="00EE5E7D"/>
    <w:rsid w:val="00EE607C"/>
    <w:rsid w:val="00EE652E"/>
    <w:rsid w:val="00EE742F"/>
    <w:rsid w:val="00EE7531"/>
    <w:rsid w:val="00EE75F3"/>
    <w:rsid w:val="00EE7864"/>
    <w:rsid w:val="00EE7A98"/>
    <w:rsid w:val="00EE7B1C"/>
    <w:rsid w:val="00EF1F48"/>
    <w:rsid w:val="00EF2186"/>
    <w:rsid w:val="00EF26C5"/>
    <w:rsid w:val="00EF2A2B"/>
    <w:rsid w:val="00EF3680"/>
    <w:rsid w:val="00EF4AC5"/>
    <w:rsid w:val="00EF5403"/>
    <w:rsid w:val="00EF640B"/>
    <w:rsid w:val="00F009EB"/>
    <w:rsid w:val="00F00FD6"/>
    <w:rsid w:val="00F01452"/>
    <w:rsid w:val="00F01D67"/>
    <w:rsid w:val="00F0204E"/>
    <w:rsid w:val="00F021C8"/>
    <w:rsid w:val="00F0320F"/>
    <w:rsid w:val="00F045B8"/>
    <w:rsid w:val="00F0464D"/>
    <w:rsid w:val="00F04DFC"/>
    <w:rsid w:val="00F050ED"/>
    <w:rsid w:val="00F05B17"/>
    <w:rsid w:val="00F05BF2"/>
    <w:rsid w:val="00F05F52"/>
    <w:rsid w:val="00F0638F"/>
    <w:rsid w:val="00F06EC1"/>
    <w:rsid w:val="00F07C77"/>
    <w:rsid w:val="00F07F00"/>
    <w:rsid w:val="00F07F08"/>
    <w:rsid w:val="00F1002D"/>
    <w:rsid w:val="00F103DE"/>
    <w:rsid w:val="00F105E3"/>
    <w:rsid w:val="00F10E3C"/>
    <w:rsid w:val="00F10F66"/>
    <w:rsid w:val="00F1184F"/>
    <w:rsid w:val="00F127FC"/>
    <w:rsid w:val="00F12E49"/>
    <w:rsid w:val="00F138FF"/>
    <w:rsid w:val="00F13CB5"/>
    <w:rsid w:val="00F14C53"/>
    <w:rsid w:val="00F14D46"/>
    <w:rsid w:val="00F14F0B"/>
    <w:rsid w:val="00F16009"/>
    <w:rsid w:val="00F167B5"/>
    <w:rsid w:val="00F174E7"/>
    <w:rsid w:val="00F176CC"/>
    <w:rsid w:val="00F17822"/>
    <w:rsid w:val="00F20018"/>
    <w:rsid w:val="00F20E21"/>
    <w:rsid w:val="00F21E1E"/>
    <w:rsid w:val="00F22254"/>
    <w:rsid w:val="00F223C0"/>
    <w:rsid w:val="00F23F32"/>
    <w:rsid w:val="00F254B9"/>
    <w:rsid w:val="00F26535"/>
    <w:rsid w:val="00F265FB"/>
    <w:rsid w:val="00F26682"/>
    <w:rsid w:val="00F27061"/>
    <w:rsid w:val="00F30C01"/>
    <w:rsid w:val="00F3101A"/>
    <w:rsid w:val="00F315CB"/>
    <w:rsid w:val="00F315D6"/>
    <w:rsid w:val="00F317F9"/>
    <w:rsid w:val="00F32744"/>
    <w:rsid w:val="00F32820"/>
    <w:rsid w:val="00F32E36"/>
    <w:rsid w:val="00F337FF"/>
    <w:rsid w:val="00F338DC"/>
    <w:rsid w:val="00F342AB"/>
    <w:rsid w:val="00F34BB0"/>
    <w:rsid w:val="00F35578"/>
    <w:rsid w:val="00F36734"/>
    <w:rsid w:val="00F3707D"/>
    <w:rsid w:val="00F3789C"/>
    <w:rsid w:val="00F37E63"/>
    <w:rsid w:val="00F40FCE"/>
    <w:rsid w:val="00F4315A"/>
    <w:rsid w:val="00F43627"/>
    <w:rsid w:val="00F43747"/>
    <w:rsid w:val="00F43C27"/>
    <w:rsid w:val="00F4401F"/>
    <w:rsid w:val="00F44515"/>
    <w:rsid w:val="00F4507C"/>
    <w:rsid w:val="00F45125"/>
    <w:rsid w:val="00F45452"/>
    <w:rsid w:val="00F45B60"/>
    <w:rsid w:val="00F45F60"/>
    <w:rsid w:val="00F46831"/>
    <w:rsid w:val="00F46FB0"/>
    <w:rsid w:val="00F4761D"/>
    <w:rsid w:val="00F50C43"/>
    <w:rsid w:val="00F510B3"/>
    <w:rsid w:val="00F515DD"/>
    <w:rsid w:val="00F537B8"/>
    <w:rsid w:val="00F53AA0"/>
    <w:rsid w:val="00F53B04"/>
    <w:rsid w:val="00F53C26"/>
    <w:rsid w:val="00F54110"/>
    <w:rsid w:val="00F54270"/>
    <w:rsid w:val="00F56811"/>
    <w:rsid w:val="00F56B48"/>
    <w:rsid w:val="00F57758"/>
    <w:rsid w:val="00F57B07"/>
    <w:rsid w:val="00F60306"/>
    <w:rsid w:val="00F61978"/>
    <w:rsid w:val="00F61D5C"/>
    <w:rsid w:val="00F61F1F"/>
    <w:rsid w:val="00F6209E"/>
    <w:rsid w:val="00F63239"/>
    <w:rsid w:val="00F63774"/>
    <w:rsid w:val="00F63A42"/>
    <w:rsid w:val="00F643A8"/>
    <w:rsid w:val="00F64743"/>
    <w:rsid w:val="00F65096"/>
    <w:rsid w:val="00F66901"/>
    <w:rsid w:val="00F66F3F"/>
    <w:rsid w:val="00F67536"/>
    <w:rsid w:val="00F678AF"/>
    <w:rsid w:val="00F708A6"/>
    <w:rsid w:val="00F72145"/>
    <w:rsid w:val="00F725A8"/>
    <w:rsid w:val="00F72B76"/>
    <w:rsid w:val="00F73700"/>
    <w:rsid w:val="00F74301"/>
    <w:rsid w:val="00F746A5"/>
    <w:rsid w:val="00F748FC"/>
    <w:rsid w:val="00F75780"/>
    <w:rsid w:val="00F7594D"/>
    <w:rsid w:val="00F75953"/>
    <w:rsid w:val="00F7679D"/>
    <w:rsid w:val="00F7685A"/>
    <w:rsid w:val="00F801DF"/>
    <w:rsid w:val="00F80760"/>
    <w:rsid w:val="00F80F11"/>
    <w:rsid w:val="00F80F73"/>
    <w:rsid w:val="00F811C7"/>
    <w:rsid w:val="00F817A5"/>
    <w:rsid w:val="00F817E4"/>
    <w:rsid w:val="00F825B1"/>
    <w:rsid w:val="00F82F6C"/>
    <w:rsid w:val="00F837BD"/>
    <w:rsid w:val="00F83CBD"/>
    <w:rsid w:val="00F8526D"/>
    <w:rsid w:val="00F86066"/>
    <w:rsid w:val="00F87154"/>
    <w:rsid w:val="00F920A1"/>
    <w:rsid w:val="00F934AF"/>
    <w:rsid w:val="00F93B41"/>
    <w:rsid w:val="00F9457A"/>
    <w:rsid w:val="00F949C6"/>
    <w:rsid w:val="00F94B6E"/>
    <w:rsid w:val="00F95A18"/>
    <w:rsid w:val="00F96B70"/>
    <w:rsid w:val="00F971F9"/>
    <w:rsid w:val="00F973E7"/>
    <w:rsid w:val="00F97AE5"/>
    <w:rsid w:val="00FA1B6E"/>
    <w:rsid w:val="00FA2129"/>
    <w:rsid w:val="00FA3174"/>
    <w:rsid w:val="00FA3D03"/>
    <w:rsid w:val="00FA6376"/>
    <w:rsid w:val="00FA6687"/>
    <w:rsid w:val="00FA6C5B"/>
    <w:rsid w:val="00FB0672"/>
    <w:rsid w:val="00FB09D1"/>
    <w:rsid w:val="00FB1003"/>
    <w:rsid w:val="00FB21B4"/>
    <w:rsid w:val="00FB2E1C"/>
    <w:rsid w:val="00FB31A6"/>
    <w:rsid w:val="00FB34CE"/>
    <w:rsid w:val="00FB364F"/>
    <w:rsid w:val="00FB3F1F"/>
    <w:rsid w:val="00FB3FC5"/>
    <w:rsid w:val="00FB4E2C"/>
    <w:rsid w:val="00FB5137"/>
    <w:rsid w:val="00FB54B2"/>
    <w:rsid w:val="00FB56E7"/>
    <w:rsid w:val="00FB6D57"/>
    <w:rsid w:val="00FB6F51"/>
    <w:rsid w:val="00FB74DA"/>
    <w:rsid w:val="00FB7710"/>
    <w:rsid w:val="00FC0272"/>
    <w:rsid w:val="00FC063A"/>
    <w:rsid w:val="00FC0A5B"/>
    <w:rsid w:val="00FC0A7B"/>
    <w:rsid w:val="00FC11F3"/>
    <w:rsid w:val="00FC13E7"/>
    <w:rsid w:val="00FC1E52"/>
    <w:rsid w:val="00FC238A"/>
    <w:rsid w:val="00FC2C29"/>
    <w:rsid w:val="00FC3490"/>
    <w:rsid w:val="00FC36D2"/>
    <w:rsid w:val="00FC45F9"/>
    <w:rsid w:val="00FC4AEE"/>
    <w:rsid w:val="00FC5D95"/>
    <w:rsid w:val="00FC6110"/>
    <w:rsid w:val="00FC6867"/>
    <w:rsid w:val="00FC7172"/>
    <w:rsid w:val="00FD0305"/>
    <w:rsid w:val="00FD050B"/>
    <w:rsid w:val="00FD0CFE"/>
    <w:rsid w:val="00FD18AC"/>
    <w:rsid w:val="00FD1942"/>
    <w:rsid w:val="00FD22F6"/>
    <w:rsid w:val="00FD402A"/>
    <w:rsid w:val="00FD45E4"/>
    <w:rsid w:val="00FD4A2C"/>
    <w:rsid w:val="00FD52BA"/>
    <w:rsid w:val="00FD5602"/>
    <w:rsid w:val="00FD5A42"/>
    <w:rsid w:val="00FD5DDE"/>
    <w:rsid w:val="00FD6503"/>
    <w:rsid w:val="00FD6A59"/>
    <w:rsid w:val="00FD700A"/>
    <w:rsid w:val="00FD73A5"/>
    <w:rsid w:val="00FD769F"/>
    <w:rsid w:val="00FD7A38"/>
    <w:rsid w:val="00FD7AB4"/>
    <w:rsid w:val="00FE033C"/>
    <w:rsid w:val="00FE10FB"/>
    <w:rsid w:val="00FE1AFE"/>
    <w:rsid w:val="00FE4039"/>
    <w:rsid w:val="00FE4940"/>
    <w:rsid w:val="00FE509E"/>
    <w:rsid w:val="00FE5268"/>
    <w:rsid w:val="00FE5475"/>
    <w:rsid w:val="00FE617C"/>
    <w:rsid w:val="00FE69B6"/>
    <w:rsid w:val="00FE6BEA"/>
    <w:rsid w:val="00FE6E4F"/>
    <w:rsid w:val="00FE7090"/>
    <w:rsid w:val="00FF00F5"/>
    <w:rsid w:val="00FF05B9"/>
    <w:rsid w:val="00FF071B"/>
    <w:rsid w:val="00FF0F22"/>
    <w:rsid w:val="00FF110A"/>
    <w:rsid w:val="00FF150A"/>
    <w:rsid w:val="00FF1FEE"/>
    <w:rsid w:val="00FF29E7"/>
    <w:rsid w:val="00FF35B3"/>
    <w:rsid w:val="00FF3D3C"/>
    <w:rsid w:val="00FF5C6A"/>
    <w:rsid w:val="00FF5C72"/>
    <w:rsid w:val="00FF6034"/>
    <w:rsid w:val="00FF6B87"/>
    <w:rsid w:val="00FF6C83"/>
    <w:rsid w:val="01825551"/>
    <w:rsid w:val="0185DF85"/>
    <w:rsid w:val="01AA6B39"/>
    <w:rsid w:val="02F7CB60"/>
    <w:rsid w:val="041CCFDD"/>
    <w:rsid w:val="04ABA1D2"/>
    <w:rsid w:val="04EE4BC8"/>
    <w:rsid w:val="0518D1B4"/>
    <w:rsid w:val="05733DD6"/>
    <w:rsid w:val="05A86AD9"/>
    <w:rsid w:val="05AF31D7"/>
    <w:rsid w:val="07A590CB"/>
    <w:rsid w:val="07CBDA21"/>
    <w:rsid w:val="08944CC3"/>
    <w:rsid w:val="094EC408"/>
    <w:rsid w:val="09D8BC7C"/>
    <w:rsid w:val="0ADD9757"/>
    <w:rsid w:val="0B7579D7"/>
    <w:rsid w:val="0C2ED22E"/>
    <w:rsid w:val="0E3A3C1D"/>
    <w:rsid w:val="0E97999C"/>
    <w:rsid w:val="0F87ED88"/>
    <w:rsid w:val="1097A546"/>
    <w:rsid w:val="12608225"/>
    <w:rsid w:val="1267ED35"/>
    <w:rsid w:val="127255ED"/>
    <w:rsid w:val="14A848FC"/>
    <w:rsid w:val="14CE4DF1"/>
    <w:rsid w:val="157A0949"/>
    <w:rsid w:val="16542A4A"/>
    <w:rsid w:val="166E626B"/>
    <w:rsid w:val="16D78B10"/>
    <w:rsid w:val="1745A36D"/>
    <w:rsid w:val="177C3F7A"/>
    <w:rsid w:val="186F9896"/>
    <w:rsid w:val="187CF1D4"/>
    <w:rsid w:val="19ED62E2"/>
    <w:rsid w:val="1A1BBFF3"/>
    <w:rsid w:val="1A41CD4B"/>
    <w:rsid w:val="1A65C173"/>
    <w:rsid w:val="1B9496DD"/>
    <w:rsid w:val="1B96BE91"/>
    <w:rsid w:val="1BA8F0E8"/>
    <w:rsid w:val="1BCB33EA"/>
    <w:rsid w:val="1BD4B5F7"/>
    <w:rsid w:val="1C40A9B1"/>
    <w:rsid w:val="1CB325B6"/>
    <w:rsid w:val="1D59A1E5"/>
    <w:rsid w:val="1E19A111"/>
    <w:rsid w:val="1ED62EFA"/>
    <w:rsid w:val="1F83BF42"/>
    <w:rsid w:val="20828A3E"/>
    <w:rsid w:val="208EDF41"/>
    <w:rsid w:val="20AF13A1"/>
    <w:rsid w:val="20D2C70B"/>
    <w:rsid w:val="21AF39B2"/>
    <w:rsid w:val="21C5B598"/>
    <w:rsid w:val="21FF1E06"/>
    <w:rsid w:val="23EF0A75"/>
    <w:rsid w:val="242F6114"/>
    <w:rsid w:val="24B9D7F3"/>
    <w:rsid w:val="24D348E7"/>
    <w:rsid w:val="253DD5B7"/>
    <w:rsid w:val="26F99A8E"/>
    <w:rsid w:val="2762B881"/>
    <w:rsid w:val="27824DA2"/>
    <w:rsid w:val="27BCABF3"/>
    <w:rsid w:val="28B818FC"/>
    <w:rsid w:val="29761532"/>
    <w:rsid w:val="29884F82"/>
    <w:rsid w:val="29B4DE81"/>
    <w:rsid w:val="29EADD12"/>
    <w:rsid w:val="2A0C2C6D"/>
    <w:rsid w:val="2A9C3EE7"/>
    <w:rsid w:val="2AD2F52C"/>
    <w:rsid w:val="2AD3DDDB"/>
    <w:rsid w:val="2B10F659"/>
    <w:rsid w:val="2C95E876"/>
    <w:rsid w:val="2D95A2F4"/>
    <w:rsid w:val="2E00FB58"/>
    <w:rsid w:val="2F2BA9CE"/>
    <w:rsid w:val="2F3AE47A"/>
    <w:rsid w:val="2F813994"/>
    <w:rsid w:val="302496C5"/>
    <w:rsid w:val="311D500E"/>
    <w:rsid w:val="313D3606"/>
    <w:rsid w:val="31C06726"/>
    <w:rsid w:val="31E1FFB6"/>
    <w:rsid w:val="327FDDC9"/>
    <w:rsid w:val="32C7616E"/>
    <w:rsid w:val="330265F4"/>
    <w:rsid w:val="335BB3BF"/>
    <w:rsid w:val="342DBC87"/>
    <w:rsid w:val="35325885"/>
    <w:rsid w:val="36BC0831"/>
    <w:rsid w:val="38537953"/>
    <w:rsid w:val="3924D5CF"/>
    <w:rsid w:val="395B9BD9"/>
    <w:rsid w:val="3AC4F53D"/>
    <w:rsid w:val="3B61D3E0"/>
    <w:rsid w:val="3B965650"/>
    <w:rsid w:val="3BE1758B"/>
    <w:rsid w:val="3CE6DC86"/>
    <w:rsid w:val="3CEB1092"/>
    <w:rsid w:val="3CEC54C7"/>
    <w:rsid w:val="3CF588B6"/>
    <w:rsid w:val="3DB0D5E2"/>
    <w:rsid w:val="3E2D483A"/>
    <w:rsid w:val="3E841C7D"/>
    <w:rsid w:val="3EB2EC71"/>
    <w:rsid w:val="3EC8BF43"/>
    <w:rsid w:val="3F74B89F"/>
    <w:rsid w:val="3FFFFA5D"/>
    <w:rsid w:val="402FE8C3"/>
    <w:rsid w:val="40DEFCF7"/>
    <w:rsid w:val="4146B67F"/>
    <w:rsid w:val="4219EE48"/>
    <w:rsid w:val="421D0FAB"/>
    <w:rsid w:val="42B2261B"/>
    <w:rsid w:val="430A0A8B"/>
    <w:rsid w:val="440F5374"/>
    <w:rsid w:val="442C8756"/>
    <w:rsid w:val="44B82EE8"/>
    <w:rsid w:val="4527049D"/>
    <w:rsid w:val="452D511C"/>
    <w:rsid w:val="455A078F"/>
    <w:rsid w:val="456620A3"/>
    <w:rsid w:val="4570CA86"/>
    <w:rsid w:val="45A469F9"/>
    <w:rsid w:val="46EC3A36"/>
    <w:rsid w:val="47CBDFC3"/>
    <w:rsid w:val="488B01F1"/>
    <w:rsid w:val="48F895FA"/>
    <w:rsid w:val="4A1E1B7E"/>
    <w:rsid w:val="4A54F307"/>
    <w:rsid w:val="4B2C93E3"/>
    <w:rsid w:val="4B7D7EE5"/>
    <w:rsid w:val="4BBFAB59"/>
    <w:rsid w:val="4C272A98"/>
    <w:rsid w:val="4CFBC24F"/>
    <w:rsid w:val="4F526AAD"/>
    <w:rsid w:val="4FD45A62"/>
    <w:rsid w:val="52339EC9"/>
    <w:rsid w:val="5322AFD0"/>
    <w:rsid w:val="53AB507E"/>
    <w:rsid w:val="53D62D51"/>
    <w:rsid w:val="540E853D"/>
    <w:rsid w:val="54822E1E"/>
    <w:rsid w:val="54B38BAB"/>
    <w:rsid w:val="54C04072"/>
    <w:rsid w:val="554151BD"/>
    <w:rsid w:val="5571D429"/>
    <w:rsid w:val="558110AE"/>
    <w:rsid w:val="55A8A090"/>
    <w:rsid w:val="569BF830"/>
    <w:rsid w:val="56AE805F"/>
    <w:rsid w:val="571A4DB2"/>
    <w:rsid w:val="57460F57"/>
    <w:rsid w:val="583F642C"/>
    <w:rsid w:val="593812D9"/>
    <w:rsid w:val="593D14AD"/>
    <w:rsid w:val="596BAD39"/>
    <w:rsid w:val="5AC7E484"/>
    <w:rsid w:val="5AD5DB14"/>
    <w:rsid w:val="5C7AA4ED"/>
    <w:rsid w:val="5CEC011E"/>
    <w:rsid w:val="5D251AB0"/>
    <w:rsid w:val="5D4BAF31"/>
    <w:rsid w:val="5D8EB85D"/>
    <w:rsid w:val="5E686C1A"/>
    <w:rsid w:val="5F937773"/>
    <w:rsid w:val="5FA38D30"/>
    <w:rsid w:val="6094D35F"/>
    <w:rsid w:val="6138E201"/>
    <w:rsid w:val="61498A3F"/>
    <w:rsid w:val="61DFDFE3"/>
    <w:rsid w:val="6256DAA5"/>
    <w:rsid w:val="62B8C1AC"/>
    <w:rsid w:val="62FA2B07"/>
    <w:rsid w:val="636152DB"/>
    <w:rsid w:val="6475D9C6"/>
    <w:rsid w:val="648B6D2E"/>
    <w:rsid w:val="64BE2195"/>
    <w:rsid w:val="64C93F45"/>
    <w:rsid w:val="65473F37"/>
    <w:rsid w:val="65AD1E30"/>
    <w:rsid w:val="661C96BB"/>
    <w:rsid w:val="6659F1F6"/>
    <w:rsid w:val="66A69A92"/>
    <w:rsid w:val="66FC8C4E"/>
    <w:rsid w:val="67082DEE"/>
    <w:rsid w:val="6717EA52"/>
    <w:rsid w:val="673F8C55"/>
    <w:rsid w:val="67615F93"/>
    <w:rsid w:val="67F31C60"/>
    <w:rsid w:val="6884DF91"/>
    <w:rsid w:val="68DE72CC"/>
    <w:rsid w:val="6914E340"/>
    <w:rsid w:val="6972E6FF"/>
    <w:rsid w:val="6A13DFDC"/>
    <w:rsid w:val="6A4F791C"/>
    <w:rsid w:val="6A9DC0C9"/>
    <w:rsid w:val="6BCFFD71"/>
    <w:rsid w:val="6CC20950"/>
    <w:rsid w:val="6CEB9D08"/>
    <w:rsid w:val="6DACC35D"/>
    <w:rsid w:val="6EAA588C"/>
    <w:rsid w:val="7037D169"/>
    <w:rsid w:val="72D742D9"/>
    <w:rsid w:val="72ED72CB"/>
    <w:rsid w:val="733F7CCE"/>
    <w:rsid w:val="73716194"/>
    <w:rsid w:val="74311D7E"/>
    <w:rsid w:val="764A6DE5"/>
    <w:rsid w:val="7661DBB1"/>
    <w:rsid w:val="7767DC79"/>
    <w:rsid w:val="78321D70"/>
    <w:rsid w:val="79885D15"/>
    <w:rsid w:val="79DC88A9"/>
    <w:rsid w:val="7A43590E"/>
    <w:rsid w:val="7A475971"/>
    <w:rsid w:val="7A7FAB21"/>
    <w:rsid w:val="7A8D985E"/>
    <w:rsid w:val="7AA9087B"/>
    <w:rsid w:val="7AD2C57B"/>
    <w:rsid w:val="7ADA4DEA"/>
    <w:rsid w:val="7C0DF4B9"/>
    <w:rsid w:val="7C1C9B40"/>
    <w:rsid w:val="7C8D8E8E"/>
    <w:rsid w:val="7D0D1E14"/>
    <w:rsid w:val="7DDA621D"/>
    <w:rsid w:val="7F0596BA"/>
    <w:rsid w:val="7FC8A1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276DE"/>
  <w15:chartTrackingRefBased/>
  <w15:docId w15:val="{7D2F353D-77FF-452A-B014-522504B5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semiHidden="1" w:unhideWhenUsed="1"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page number" w:uiPriority="99"/>
    <w:lsdException w:name="List" w:uiPriority="99"/>
    <w:lsdException w:name="List 2" w:uiPriority="99"/>
    <w:lsdException w:name="List 3" w:uiPriority="99"/>
    <w:lsdException w:name="List 5" w:uiPriority="99"/>
    <w:lsdException w:name="Title" w:qFormat="1"/>
    <w:lsdException w:name="Body Text" w:uiPriority="99"/>
    <w:lsdException w:name="Body Text Indent" w:uiPriority="99"/>
    <w:lsdException w:name="List Continue" w:uiPriority="99"/>
    <w:lsdException w:name="List Continue 2" w:uiPriority="99"/>
    <w:lsdException w:name="Subtitle" w:qFormat="1"/>
    <w:lsdException w:name="Salutation" w:uiPriority="99"/>
    <w:lsdException w:name="Body Text First Indent 2" w:uiPriority="99"/>
    <w:lsdException w:name="Body Text Indent 2" w:uiPriority="99"/>
    <w:lsdException w:name="Hyperlink" w:uiPriority="99"/>
    <w:lsdException w:name="FollowedHyperlink" w:uiPriority="99"/>
    <w:lsdException w:name="Strong" w:uiPriority="22" w:qFormat="1"/>
    <w:lsdException w:name="Emphasis" w:uiPriority="20"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231F"/>
    <w:pPr>
      <w:suppressAutoHyphens/>
      <w:overflowPunct w:val="0"/>
      <w:autoSpaceDE w:val="0"/>
      <w:textAlignment w:val="baseline"/>
    </w:pPr>
    <w:rPr>
      <w:color w:val="000000"/>
      <w:lang w:eastAsia="es-ES"/>
    </w:rPr>
  </w:style>
  <w:style w:type="paragraph" w:styleId="Ttulo1">
    <w:name w:val="heading 1"/>
    <w:basedOn w:val="Normal"/>
    <w:next w:val="Normal"/>
    <w:link w:val="Ttulo1Car"/>
    <w:uiPriority w:val="99"/>
    <w:qFormat/>
    <w:rsid w:val="00E77CE9"/>
    <w:pPr>
      <w:keepNext/>
      <w:suppressAutoHyphens w:val="0"/>
      <w:overflowPunct/>
      <w:autoSpaceDE/>
      <w:spacing w:line="360" w:lineRule="auto"/>
      <w:jc w:val="center"/>
      <w:textAlignment w:val="auto"/>
      <w:outlineLvl w:val="0"/>
    </w:pPr>
    <w:rPr>
      <w:rFonts w:ascii="Verdana" w:hAnsi="Verdana"/>
      <w:b/>
      <w:color w:val="auto"/>
      <w:sz w:val="24"/>
    </w:rPr>
  </w:style>
  <w:style w:type="paragraph" w:styleId="Ttulo2">
    <w:name w:val="heading 2"/>
    <w:basedOn w:val="Normal"/>
    <w:next w:val="Normal"/>
    <w:link w:val="Ttulo2Car"/>
    <w:uiPriority w:val="99"/>
    <w:qFormat/>
    <w:rsid w:val="00C26F5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2621C"/>
    <w:pPr>
      <w:keepNext/>
      <w:tabs>
        <w:tab w:val="num" w:pos="0"/>
      </w:tabs>
      <w:overflowPunct/>
      <w:autoSpaceDE/>
      <w:jc w:val="both"/>
      <w:textAlignment w:val="auto"/>
      <w:outlineLvl w:val="2"/>
    </w:pPr>
    <w:rPr>
      <w:rFonts w:ascii="Footlight MT Light" w:hAnsi="Footlight MT Light"/>
      <w:b/>
      <w:bCs/>
      <w:i/>
      <w:iCs/>
      <w:color w:val="auto"/>
      <w:sz w:val="24"/>
      <w:lang w:val="es-MX" w:eastAsia="ar-SA"/>
    </w:rPr>
  </w:style>
  <w:style w:type="paragraph" w:styleId="Ttulo4">
    <w:name w:val="heading 4"/>
    <w:basedOn w:val="Normal"/>
    <w:next w:val="Normal"/>
    <w:link w:val="Ttulo4Car"/>
    <w:qFormat/>
    <w:rsid w:val="000B10ED"/>
    <w:pPr>
      <w:keepNext/>
      <w:overflowPunct/>
      <w:autoSpaceDE/>
      <w:spacing w:before="240" w:after="60"/>
      <w:textAlignment w:val="auto"/>
      <w:outlineLvl w:val="3"/>
    </w:pPr>
    <w:rPr>
      <w:b/>
      <w:bCs/>
      <w:sz w:val="28"/>
      <w:szCs w:val="28"/>
      <w:lang w:eastAsia="es-CO"/>
    </w:rPr>
  </w:style>
  <w:style w:type="paragraph" w:styleId="Ttulo5">
    <w:name w:val="heading 5"/>
    <w:basedOn w:val="Normal"/>
    <w:next w:val="Normal"/>
    <w:link w:val="Ttulo5Car"/>
    <w:uiPriority w:val="99"/>
    <w:qFormat/>
    <w:rsid w:val="00C26F5D"/>
    <w:pPr>
      <w:spacing w:before="240" w:after="60"/>
      <w:outlineLvl w:val="4"/>
    </w:pPr>
    <w:rPr>
      <w:b/>
      <w:bCs/>
      <w:i/>
      <w:iCs/>
      <w:sz w:val="26"/>
      <w:szCs w:val="26"/>
    </w:rPr>
  </w:style>
  <w:style w:type="paragraph" w:styleId="Ttulo6">
    <w:name w:val="heading 6"/>
    <w:basedOn w:val="Normal"/>
    <w:next w:val="Normal"/>
    <w:link w:val="Ttulo6Car"/>
    <w:qFormat/>
    <w:rsid w:val="00E2621C"/>
    <w:pPr>
      <w:keepNext/>
      <w:tabs>
        <w:tab w:val="num" w:pos="0"/>
      </w:tabs>
      <w:overflowPunct/>
      <w:autoSpaceDE/>
      <w:jc w:val="both"/>
      <w:textAlignment w:val="auto"/>
      <w:outlineLvl w:val="5"/>
    </w:pPr>
    <w:rPr>
      <w:rFonts w:ascii="Footlight MT Light" w:hAnsi="Footlight MT Light"/>
      <w:color w:val="auto"/>
      <w:sz w:val="24"/>
      <w:lang w:val="es-MX" w:eastAsia="ar-SA"/>
    </w:rPr>
  </w:style>
  <w:style w:type="paragraph" w:styleId="Ttulo7">
    <w:name w:val="heading 7"/>
    <w:basedOn w:val="Normal"/>
    <w:next w:val="Normal"/>
    <w:link w:val="Ttulo7Car"/>
    <w:unhideWhenUsed/>
    <w:qFormat/>
    <w:rsid w:val="00976505"/>
    <w:pPr>
      <w:keepNext/>
      <w:keepLines/>
      <w:overflowPunct/>
      <w:autoSpaceDE/>
      <w:spacing w:before="40"/>
      <w:textAlignment w:val="auto"/>
      <w:outlineLvl w:val="6"/>
    </w:pPr>
    <w:rPr>
      <w:rFonts w:ascii="Cambria" w:hAnsi="Cambria"/>
      <w:i/>
      <w:iCs/>
      <w:color w:val="243F60"/>
      <w:lang w:eastAsia="ar-SA"/>
    </w:rPr>
  </w:style>
  <w:style w:type="paragraph" w:styleId="Ttulo8">
    <w:name w:val="heading 8"/>
    <w:basedOn w:val="Normal"/>
    <w:next w:val="Normal"/>
    <w:link w:val="Ttulo8Car"/>
    <w:qFormat/>
    <w:rsid w:val="00E2621C"/>
    <w:pPr>
      <w:keepNext/>
      <w:tabs>
        <w:tab w:val="num" w:pos="0"/>
      </w:tabs>
      <w:overflowPunct/>
      <w:autoSpaceDE/>
      <w:textAlignment w:val="auto"/>
      <w:outlineLvl w:val="7"/>
    </w:pPr>
    <w:rPr>
      <w:rFonts w:ascii="Footlight MT Light" w:hAnsi="Footlight MT Light"/>
      <w:color w:val="auto"/>
      <w:sz w:val="26"/>
      <w:lang w:val="es-ES" w:eastAsia="ar-SA"/>
    </w:rPr>
  </w:style>
  <w:style w:type="paragraph" w:styleId="Ttulo9">
    <w:name w:val="heading 9"/>
    <w:basedOn w:val="Normal"/>
    <w:next w:val="Normal"/>
    <w:link w:val="Ttulo9Car"/>
    <w:qFormat/>
    <w:rsid w:val="00E2621C"/>
    <w:pPr>
      <w:keepNext/>
      <w:tabs>
        <w:tab w:val="num" w:pos="0"/>
      </w:tabs>
      <w:overflowPunct/>
      <w:autoSpaceDE/>
      <w:jc w:val="center"/>
      <w:textAlignment w:val="auto"/>
      <w:outlineLvl w:val="8"/>
    </w:pPr>
    <w:rPr>
      <w:rFonts w:ascii="Footlight MT Light" w:hAnsi="Footlight MT Light"/>
      <w:b/>
      <w:bCs/>
      <w:color w:val="auto"/>
      <w:sz w:val="26"/>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86E16"/>
    <w:rPr>
      <w:rFonts w:ascii="Verdana" w:hAnsi="Verdana"/>
      <w:b/>
      <w:sz w:val="24"/>
      <w:lang w:eastAsia="es-ES"/>
    </w:rPr>
  </w:style>
  <w:style w:type="character" w:customStyle="1" w:styleId="Ttulo2Car">
    <w:name w:val="Título 2 Car"/>
    <w:link w:val="Ttulo2"/>
    <w:uiPriority w:val="99"/>
    <w:locked/>
    <w:rsid w:val="00976505"/>
    <w:rPr>
      <w:rFonts w:ascii="Arial" w:hAnsi="Arial" w:cs="Arial"/>
      <w:b/>
      <w:bCs/>
      <w:i/>
      <w:iCs/>
      <w:color w:val="000000"/>
      <w:sz w:val="28"/>
      <w:szCs w:val="28"/>
      <w:lang w:val="es-ES_tradnl" w:eastAsia="es-ES"/>
    </w:rPr>
  </w:style>
  <w:style w:type="character" w:customStyle="1" w:styleId="Ttulo3Car">
    <w:name w:val="Título 3 Car"/>
    <w:link w:val="Ttulo3"/>
    <w:rsid w:val="00E2621C"/>
    <w:rPr>
      <w:rFonts w:ascii="Footlight MT Light" w:hAnsi="Footlight MT Light"/>
      <w:b/>
      <w:bCs/>
      <w:i/>
      <w:iCs/>
      <w:sz w:val="24"/>
      <w:lang w:val="es-MX" w:eastAsia="ar-SA"/>
    </w:rPr>
  </w:style>
  <w:style w:type="character" w:customStyle="1" w:styleId="Ttulo4Car">
    <w:name w:val="Título 4 Car"/>
    <w:link w:val="Ttulo4"/>
    <w:rsid w:val="00976505"/>
    <w:rPr>
      <w:b/>
      <w:bCs/>
      <w:color w:val="000000"/>
      <w:sz w:val="28"/>
      <w:szCs w:val="28"/>
      <w:lang w:val="es-ES_tradnl"/>
    </w:rPr>
  </w:style>
  <w:style w:type="character" w:customStyle="1" w:styleId="Ttulo5Car">
    <w:name w:val="Título 5 Car"/>
    <w:link w:val="Ttulo5"/>
    <w:uiPriority w:val="99"/>
    <w:locked/>
    <w:rsid w:val="00976505"/>
    <w:rPr>
      <w:b/>
      <w:bCs/>
      <w:i/>
      <w:iCs/>
      <w:color w:val="000000"/>
      <w:sz w:val="26"/>
      <w:szCs w:val="26"/>
      <w:lang w:val="es-ES_tradnl" w:eastAsia="es-ES"/>
    </w:rPr>
  </w:style>
  <w:style w:type="character" w:customStyle="1" w:styleId="Ttulo6Car">
    <w:name w:val="Título 6 Car"/>
    <w:link w:val="Ttulo6"/>
    <w:rsid w:val="00E2621C"/>
    <w:rPr>
      <w:rFonts w:ascii="Footlight MT Light" w:hAnsi="Footlight MT Light"/>
      <w:sz w:val="24"/>
      <w:lang w:val="es-MX" w:eastAsia="ar-SA"/>
    </w:rPr>
  </w:style>
  <w:style w:type="character" w:customStyle="1" w:styleId="Ttulo7Car">
    <w:name w:val="Título 7 Car"/>
    <w:link w:val="Ttulo7"/>
    <w:rsid w:val="00976505"/>
    <w:rPr>
      <w:rFonts w:ascii="Cambria" w:hAnsi="Cambria"/>
      <w:i/>
      <w:iCs/>
      <w:color w:val="243F60"/>
      <w:lang w:eastAsia="ar-SA"/>
    </w:rPr>
  </w:style>
  <w:style w:type="character" w:customStyle="1" w:styleId="Ttulo8Car">
    <w:name w:val="Título 8 Car"/>
    <w:link w:val="Ttulo8"/>
    <w:rsid w:val="00E2621C"/>
    <w:rPr>
      <w:rFonts w:ascii="Footlight MT Light" w:hAnsi="Footlight MT Light"/>
      <w:sz w:val="26"/>
      <w:lang w:val="es-ES" w:eastAsia="ar-SA"/>
    </w:rPr>
  </w:style>
  <w:style w:type="character" w:customStyle="1" w:styleId="Ttulo9Car">
    <w:name w:val="Título 9 Car"/>
    <w:link w:val="Ttulo9"/>
    <w:rsid w:val="00E2621C"/>
    <w:rPr>
      <w:rFonts w:ascii="Footlight MT Light" w:hAnsi="Footlight MT Light"/>
      <w:b/>
      <w:bCs/>
      <w:sz w:val="26"/>
      <w:lang w:val="es-ES" w:eastAsia="ar-SA"/>
    </w:rPr>
  </w:style>
  <w:style w:type="paragraph" w:styleId="Textoindependiente">
    <w:name w:val="Body Text"/>
    <w:basedOn w:val="Normal"/>
    <w:link w:val="TextoindependienteCar"/>
    <w:uiPriority w:val="99"/>
    <w:rsid w:val="005A2A8A"/>
    <w:pPr>
      <w:jc w:val="both"/>
    </w:pPr>
    <w:rPr>
      <w:rFonts w:ascii="Arial" w:hAnsi="Arial"/>
      <w:sz w:val="24"/>
    </w:rPr>
  </w:style>
  <w:style w:type="character" w:customStyle="1" w:styleId="TextoindependienteCar">
    <w:name w:val="Texto independiente Car"/>
    <w:link w:val="Textoindependiente"/>
    <w:uiPriority w:val="99"/>
    <w:locked/>
    <w:rsid w:val="00970A1E"/>
    <w:rPr>
      <w:rFonts w:ascii="Arial" w:hAnsi="Arial"/>
      <w:color w:val="000000"/>
      <w:sz w:val="24"/>
      <w:lang w:val="es-ES_tradnl" w:eastAsia="es-ES" w:bidi="ar-SA"/>
    </w:rPr>
  </w:style>
  <w:style w:type="paragraph" w:styleId="Lista">
    <w:name w:val="List"/>
    <w:basedOn w:val="Normal"/>
    <w:uiPriority w:val="99"/>
    <w:rsid w:val="005A2A8A"/>
    <w:pPr>
      <w:ind w:left="283" w:hanging="283"/>
    </w:pPr>
  </w:style>
  <w:style w:type="paragraph" w:styleId="NormalWeb">
    <w:name w:val="Normal (Web)"/>
    <w:basedOn w:val="Normal"/>
    <w:link w:val="NormalWebCar"/>
    <w:rsid w:val="005A2A8A"/>
    <w:pPr>
      <w:suppressAutoHyphens w:val="0"/>
      <w:overflowPunct/>
      <w:autoSpaceDE/>
      <w:spacing w:before="100" w:beforeAutospacing="1" w:after="100" w:afterAutospacing="1"/>
      <w:textAlignment w:val="auto"/>
    </w:pPr>
    <w:rPr>
      <w:rFonts w:ascii="Arial Unicode MS" w:eastAsia="Arial Unicode MS" w:hAnsi="Arial Unicode MS" w:cs="Arial Unicode MS"/>
      <w:color w:val="auto"/>
      <w:sz w:val="24"/>
      <w:szCs w:val="24"/>
      <w:lang w:val="es-ES"/>
    </w:rPr>
  </w:style>
  <w:style w:type="paragraph" w:customStyle="1" w:styleId="Textoindependiente31">
    <w:name w:val="Texto independiente 31"/>
    <w:basedOn w:val="Normal"/>
    <w:rsid w:val="005A2A8A"/>
    <w:pPr>
      <w:overflowPunct/>
      <w:autoSpaceDE/>
      <w:jc w:val="both"/>
      <w:textAlignment w:val="auto"/>
    </w:pPr>
    <w:rPr>
      <w:sz w:val="24"/>
    </w:rPr>
  </w:style>
  <w:style w:type="paragraph" w:customStyle="1" w:styleId="BodyText30">
    <w:name w:val="Body Text 30"/>
    <w:basedOn w:val="Normal"/>
    <w:link w:val="Textoindependiente3Car"/>
    <w:rsid w:val="005A2A8A"/>
    <w:pPr>
      <w:overflowPunct/>
      <w:autoSpaceDE/>
      <w:spacing w:after="120"/>
      <w:textAlignment w:val="auto"/>
    </w:pPr>
    <w:rPr>
      <w:color w:val="auto"/>
      <w:sz w:val="16"/>
      <w:szCs w:val="16"/>
      <w:lang w:val="es-ES"/>
    </w:rPr>
  </w:style>
  <w:style w:type="character" w:customStyle="1" w:styleId="Textoindependiente3Car">
    <w:name w:val="Texto independiente 3 Car"/>
    <w:link w:val="BodyText30"/>
    <w:locked/>
    <w:rsid w:val="001C2F75"/>
    <w:rPr>
      <w:sz w:val="16"/>
      <w:szCs w:val="16"/>
      <w:lang w:val="es-ES" w:eastAsia="es-ES"/>
    </w:rPr>
  </w:style>
  <w:style w:type="paragraph" w:styleId="Encabezado">
    <w:name w:val="header"/>
    <w:aliases w:val="Header Bold,h,TENDER,*Header,*Header1,*Header2,*Header3,Encabezado11,Encabezado111 Car Car,Encabezado1 Car Car,*Header3 Car1 Car Car Car,*Header3 Car1 Car Car,Car Car Car,Car Car,*Header21 Car,*Header3 Car Car1,Encabezado1,encabezado,Tablas"/>
    <w:basedOn w:val="Normal"/>
    <w:link w:val="EncabezadoCar"/>
    <w:rsid w:val="00E77CE9"/>
    <w:pPr>
      <w:tabs>
        <w:tab w:val="center" w:pos="4252"/>
        <w:tab w:val="right" w:pos="8504"/>
      </w:tabs>
    </w:pPr>
  </w:style>
  <w:style w:type="character" w:customStyle="1" w:styleId="EncabezadoCar">
    <w:name w:val="Encabezado Car"/>
    <w:aliases w:val="Header Bold Car,h Car,TENDER Car,*Header Car,*Header1 Car,*Header2 Car,*Header3 Car,Encabezado11 Car,Encabezado111 Car Car Car,Encabezado1 Car Car Car,*Header3 Car1 Car Car Car Car,*Header3 Car1 Car Car Car1,Car Car Car Car,Car Car Car1"/>
    <w:link w:val="Encabezado"/>
    <w:locked/>
    <w:rsid w:val="000527C0"/>
    <w:rPr>
      <w:color w:val="000000"/>
      <w:lang w:val="es-ES_tradnl" w:eastAsia="es-ES" w:bidi="ar-SA"/>
    </w:rPr>
  </w:style>
  <w:style w:type="paragraph" w:styleId="Piedepgina">
    <w:name w:val="footer"/>
    <w:basedOn w:val="Normal"/>
    <w:link w:val="PiedepginaCar"/>
    <w:rsid w:val="00E77CE9"/>
    <w:pPr>
      <w:tabs>
        <w:tab w:val="center" w:pos="4252"/>
        <w:tab w:val="right" w:pos="8504"/>
      </w:tabs>
    </w:pPr>
  </w:style>
  <w:style w:type="character" w:customStyle="1" w:styleId="PiedepginaCar">
    <w:name w:val="Pie de página Car"/>
    <w:link w:val="Piedepgina"/>
    <w:locked/>
    <w:rsid w:val="00D0696C"/>
    <w:rPr>
      <w:color w:val="000000"/>
      <w:lang w:val="es-ES_tradnl" w:eastAsia="es-ES"/>
    </w:rPr>
  </w:style>
  <w:style w:type="paragraph" w:customStyle="1" w:styleId="WW-NormalWeb">
    <w:name w:val="WW-Normal (Web)"/>
    <w:basedOn w:val="Normal"/>
    <w:rsid w:val="00864404"/>
    <w:pPr>
      <w:widowControl w:val="0"/>
      <w:suppressAutoHyphens w:val="0"/>
      <w:overflowPunct/>
      <w:autoSpaceDE/>
      <w:spacing w:before="100" w:after="100"/>
      <w:textAlignment w:val="auto"/>
    </w:pPr>
    <w:rPr>
      <w:rFonts w:eastAsia="PMingLiU"/>
      <w:sz w:val="24"/>
      <w:lang w:val="en-US"/>
    </w:rPr>
  </w:style>
  <w:style w:type="paragraph" w:customStyle="1" w:styleId="BodyText31">
    <w:name w:val="Body Text 31"/>
    <w:basedOn w:val="Normal"/>
    <w:uiPriority w:val="99"/>
    <w:rsid w:val="00864404"/>
    <w:pPr>
      <w:widowControl w:val="0"/>
      <w:suppressAutoHyphens w:val="0"/>
      <w:overflowPunct/>
      <w:autoSpaceDE/>
      <w:jc w:val="both"/>
      <w:textAlignment w:val="auto"/>
    </w:pPr>
    <w:rPr>
      <w:rFonts w:ascii="Arial" w:eastAsia="PMingLiU" w:hAnsi="Arial"/>
      <w:sz w:val="24"/>
    </w:rPr>
  </w:style>
  <w:style w:type="table" w:styleId="Tablaconcuadrcula">
    <w:name w:val="Table Grid"/>
    <w:basedOn w:val="Tablanormal"/>
    <w:uiPriority w:val="59"/>
    <w:rsid w:val="00864404"/>
    <w:pPr>
      <w:suppressAutoHyphens/>
      <w:overflowPunct w:val="0"/>
      <w:autoSpaceDE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C26F5D"/>
    <w:pPr>
      <w:overflowPunct/>
      <w:autoSpaceDE/>
      <w:jc w:val="both"/>
      <w:textAlignment w:val="auto"/>
    </w:pPr>
    <w:rPr>
      <w:rFonts w:ascii="Arial Narrow" w:hAnsi="Arial Narrow"/>
      <w:sz w:val="22"/>
    </w:rPr>
  </w:style>
  <w:style w:type="paragraph" w:customStyle="1" w:styleId="Textoindependiente21">
    <w:name w:val="Texto independiente 21"/>
    <w:basedOn w:val="Normal"/>
    <w:rsid w:val="00C26F5D"/>
    <w:pPr>
      <w:suppressAutoHyphens w:val="0"/>
      <w:overflowPunct/>
      <w:autoSpaceDE/>
      <w:ind w:right="6"/>
      <w:jc w:val="center"/>
      <w:textAlignment w:val="auto"/>
    </w:pPr>
    <w:rPr>
      <w:color w:val="auto"/>
      <w:sz w:val="32"/>
    </w:rPr>
  </w:style>
  <w:style w:type="paragraph" w:customStyle="1" w:styleId="WW-Continuarlista">
    <w:name w:val="WW-Continuar lista"/>
    <w:basedOn w:val="Normal"/>
    <w:rsid w:val="00C26F5D"/>
    <w:pPr>
      <w:suppressAutoHyphens w:val="0"/>
      <w:spacing w:after="120"/>
      <w:ind w:left="283" w:firstLine="1"/>
    </w:pPr>
    <w:rPr>
      <w:color w:val="auto"/>
      <w:sz w:val="24"/>
      <w:lang w:val="es-ES"/>
    </w:rPr>
  </w:style>
  <w:style w:type="paragraph" w:customStyle="1" w:styleId="WW-Sangra2detindependiente">
    <w:name w:val="WW-Sangría 2 de t. independiente"/>
    <w:basedOn w:val="Normal"/>
    <w:rsid w:val="00C26F5D"/>
    <w:pPr>
      <w:spacing w:after="120" w:line="480" w:lineRule="auto"/>
      <w:ind w:left="283" w:firstLine="1"/>
    </w:pPr>
  </w:style>
  <w:style w:type="character" w:customStyle="1" w:styleId="csstxtcontent1">
    <w:name w:val="csstxtcontent1"/>
    <w:rsid w:val="004E15A2"/>
    <w:rPr>
      <w:rFonts w:ascii="Verdana" w:hAnsi="Verdana" w:hint="default"/>
      <w:b w:val="0"/>
      <w:bCs w:val="0"/>
      <w:strike w:val="0"/>
      <w:dstrike w:val="0"/>
      <w:color w:val="333333"/>
      <w:sz w:val="15"/>
      <w:szCs w:val="15"/>
      <w:u w:val="none"/>
      <w:effect w:val="none"/>
    </w:rPr>
  </w:style>
  <w:style w:type="paragraph" w:customStyle="1" w:styleId="western">
    <w:name w:val="western"/>
    <w:basedOn w:val="Normal"/>
    <w:rsid w:val="002019CF"/>
    <w:pPr>
      <w:suppressAutoHyphens w:val="0"/>
      <w:overflowPunct/>
      <w:autoSpaceDE/>
      <w:spacing w:before="100" w:beforeAutospacing="1"/>
      <w:jc w:val="both"/>
      <w:textAlignment w:val="auto"/>
    </w:pPr>
    <w:rPr>
      <w:color w:val="auto"/>
      <w:sz w:val="24"/>
      <w:szCs w:val="24"/>
      <w:lang w:val="es-ES"/>
    </w:rPr>
  </w:style>
  <w:style w:type="paragraph" w:customStyle="1" w:styleId="Normal1">
    <w:name w:val="Normal1"/>
    <w:basedOn w:val="Normal"/>
    <w:rsid w:val="002D0D69"/>
    <w:pPr>
      <w:widowControl w:val="0"/>
      <w:overflowPunct/>
      <w:autoSpaceDE/>
      <w:textAlignment w:val="auto"/>
    </w:pPr>
    <w:rPr>
      <w:rFonts w:eastAsia="PMingLiU"/>
    </w:rPr>
  </w:style>
  <w:style w:type="character" w:styleId="Nmerodepgina">
    <w:name w:val="page number"/>
    <w:basedOn w:val="Fuentedeprrafopredeter"/>
    <w:uiPriority w:val="99"/>
    <w:rsid w:val="00D348F8"/>
  </w:style>
  <w:style w:type="paragraph" w:styleId="Continuarlista">
    <w:name w:val="List Continue"/>
    <w:basedOn w:val="Normal"/>
    <w:uiPriority w:val="99"/>
    <w:rsid w:val="00DE272A"/>
    <w:pPr>
      <w:spacing w:after="120"/>
      <w:ind w:left="283"/>
    </w:pPr>
  </w:style>
  <w:style w:type="paragraph" w:customStyle="1" w:styleId="BodyText20">
    <w:name w:val="Body Text 20"/>
    <w:basedOn w:val="Normal"/>
    <w:link w:val="Textoindependiente2Car"/>
    <w:rsid w:val="0066494D"/>
    <w:pPr>
      <w:spacing w:after="120" w:line="480" w:lineRule="auto"/>
    </w:pPr>
  </w:style>
  <w:style w:type="character" w:customStyle="1" w:styleId="Textoindependiente2Car">
    <w:name w:val="Texto independiente 2 Car"/>
    <w:link w:val="BodyText20"/>
    <w:locked/>
    <w:rsid w:val="001C2F75"/>
    <w:rPr>
      <w:color w:val="000000"/>
      <w:lang w:val="es-ES_tradnl" w:eastAsia="es-ES"/>
    </w:rPr>
  </w:style>
  <w:style w:type="paragraph" w:customStyle="1" w:styleId="Default">
    <w:name w:val="Default"/>
    <w:link w:val="DefaultCar"/>
    <w:rsid w:val="00B57624"/>
    <w:pPr>
      <w:autoSpaceDE w:val="0"/>
      <w:autoSpaceDN w:val="0"/>
      <w:adjustRightInd w:val="0"/>
    </w:pPr>
    <w:rPr>
      <w:rFonts w:ascii="Arial" w:hAnsi="Arial" w:cs="Arial"/>
      <w:color w:val="000000"/>
      <w:sz w:val="24"/>
      <w:szCs w:val="24"/>
      <w:lang w:val="es-ES" w:eastAsia="es-ES"/>
    </w:rPr>
  </w:style>
  <w:style w:type="character" w:customStyle="1" w:styleId="DefaultCar">
    <w:name w:val="Default Car"/>
    <w:link w:val="Default"/>
    <w:locked/>
    <w:rsid w:val="00E330A8"/>
    <w:rPr>
      <w:rFonts w:ascii="Arial" w:hAnsi="Arial" w:cs="Arial"/>
      <w:color w:val="000000"/>
      <w:sz w:val="24"/>
      <w:szCs w:val="24"/>
      <w:lang w:val="es-ES" w:eastAsia="es-ES"/>
    </w:rPr>
  </w:style>
  <w:style w:type="character" w:styleId="Textoennegrita">
    <w:name w:val="Strong"/>
    <w:uiPriority w:val="22"/>
    <w:qFormat/>
    <w:rsid w:val="00383E55"/>
    <w:rPr>
      <w:b/>
      <w:bCs/>
    </w:rPr>
  </w:style>
  <w:style w:type="character" w:styleId="Hipervnculo">
    <w:name w:val="Hyperlink"/>
    <w:uiPriority w:val="99"/>
    <w:rsid w:val="00A12B2B"/>
    <w:rPr>
      <w:color w:val="0000FF"/>
      <w:u w:val="single"/>
    </w:rPr>
  </w:style>
  <w:style w:type="character" w:customStyle="1" w:styleId="WW8Num17z0">
    <w:name w:val="WW8Num17z0"/>
    <w:rsid w:val="00A12B2B"/>
    <w:rPr>
      <w:rFonts w:ascii="Symbol" w:hAnsi="Symbol"/>
    </w:rPr>
  </w:style>
  <w:style w:type="character" w:customStyle="1" w:styleId="A1">
    <w:name w:val="A1"/>
    <w:rsid w:val="00AD5921"/>
    <w:rPr>
      <w:color w:val="000000"/>
    </w:rPr>
  </w:style>
  <w:style w:type="paragraph" w:customStyle="1" w:styleId="Textoindependiente310">
    <w:name w:val="Texto independiente 310"/>
    <w:basedOn w:val="Normal"/>
    <w:rsid w:val="00960BC6"/>
    <w:pPr>
      <w:overflowPunct/>
      <w:autoSpaceDE/>
      <w:jc w:val="both"/>
      <w:textAlignment w:val="auto"/>
    </w:pPr>
    <w:rPr>
      <w:sz w:val="24"/>
    </w:rPr>
  </w:style>
  <w:style w:type="paragraph" w:styleId="Prrafodelista">
    <w:name w:val="List Paragraph"/>
    <w:aliases w:val="lp1,Bullet List,FooterText,Use Case List Paragraph,List1,numbered,Paragraphe de liste1,List Paragraph1,titulo 3,Ha,HOJA,Bolita,BOLADEF,Párrafo de lista21,BOLA,Nivel 1 OS,Colorful List Accent 1,Colorful List - Accent 11,List Paragraph"/>
    <w:basedOn w:val="Normal"/>
    <w:link w:val="PrrafodelistaCar"/>
    <w:uiPriority w:val="34"/>
    <w:qFormat/>
    <w:rsid w:val="00960BC6"/>
    <w:pPr>
      <w:ind w:left="720"/>
      <w:contextualSpacing/>
    </w:pPr>
  </w:style>
  <w:style w:type="character" w:customStyle="1" w:styleId="PrrafodelistaCar">
    <w:name w:val="Párrafo de lista Car"/>
    <w:aliases w:val="lp1 Car,Bullet List Car,FooterText Car,Use Case List Paragraph Car,List1 Car,numbered Car,Paragraphe de liste1 Car,List Paragraph1 Car,titulo 3 Car,Ha Car,HOJA Car,Bolita Car,BOLADEF Car,Párrafo de lista21 Car,BOLA Car"/>
    <w:link w:val="Prrafodelista"/>
    <w:uiPriority w:val="34"/>
    <w:qFormat/>
    <w:locked/>
    <w:rsid w:val="00E82B13"/>
    <w:rPr>
      <w:color w:val="000000"/>
      <w:lang w:val="es-ES_tradnl" w:eastAsia="es-ES"/>
    </w:rPr>
  </w:style>
  <w:style w:type="paragraph" w:customStyle="1" w:styleId="ListParagraph0">
    <w:name w:val="List Paragraph0"/>
    <w:basedOn w:val="Normal"/>
    <w:rsid w:val="00D51DF9"/>
    <w:pPr>
      <w:ind w:left="720"/>
      <w:contextualSpacing/>
    </w:pPr>
  </w:style>
  <w:style w:type="character" w:customStyle="1" w:styleId="WW-Absatz-Standardschriftart">
    <w:name w:val="WW-Absatz-Standardschriftart"/>
    <w:rsid w:val="00C22559"/>
  </w:style>
  <w:style w:type="character" w:styleId="nfasis">
    <w:name w:val="Emphasis"/>
    <w:uiPriority w:val="20"/>
    <w:qFormat/>
    <w:rsid w:val="00AC445D"/>
    <w:rPr>
      <w:i/>
      <w:iCs/>
    </w:rPr>
  </w:style>
  <w:style w:type="paragraph" w:customStyle="1" w:styleId="Textoindependiente311">
    <w:name w:val="Texto independiente 311"/>
    <w:basedOn w:val="Normal"/>
    <w:rsid w:val="00530F8B"/>
    <w:pPr>
      <w:overflowPunct/>
      <w:autoSpaceDE/>
      <w:jc w:val="both"/>
      <w:textAlignment w:val="auto"/>
    </w:pPr>
    <w:rPr>
      <w:sz w:val="24"/>
    </w:rPr>
  </w:style>
  <w:style w:type="paragraph" w:customStyle="1" w:styleId="vinculo1">
    <w:name w:val="vinculo1"/>
    <w:basedOn w:val="Normal"/>
    <w:rsid w:val="00F1184F"/>
    <w:pPr>
      <w:suppressAutoHyphens w:val="0"/>
      <w:overflowPunct/>
      <w:autoSpaceDE/>
      <w:spacing w:before="100" w:beforeAutospacing="1" w:after="100" w:afterAutospacing="1"/>
      <w:textAlignment w:val="auto"/>
    </w:pPr>
    <w:rPr>
      <w:rFonts w:ascii="Verdana" w:hAnsi="Verdana"/>
      <w:b/>
      <w:bCs/>
      <w:color w:val="3366CC"/>
      <w:sz w:val="18"/>
      <w:szCs w:val="18"/>
      <w:u w:val="single"/>
      <w:lang w:val="es-ES"/>
    </w:rPr>
  </w:style>
  <w:style w:type="paragraph" w:customStyle="1" w:styleId="WW-Textoindependiente3">
    <w:name w:val="WW-Texto independiente 3"/>
    <w:basedOn w:val="Normal"/>
    <w:rsid w:val="00F1184F"/>
    <w:pPr>
      <w:widowControl w:val="0"/>
      <w:suppressAutoHyphens w:val="0"/>
      <w:overflowPunct/>
      <w:autoSpaceDE/>
      <w:textAlignment w:val="auto"/>
    </w:pPr>
    <w:rPr>
      <w:rFonts w:ascii="Arial" w:hAnsi="Arial"/>
      <w:snapToGrid w:val="0"/>
      <w:color w:val="auto"/>
      <w:sz w:val="24"/>
    </w:rPr>
  </w:style>
  <w:style w:type="paragraph" w:styleId="Ttulo">
    <w:name w:val="Title"/>
    <w:basedOn w:val="Default"/>
    <w:next w:val="Default"/>
    <w:link w:val="TtuloCar"/>
    <w:qFormat/>
    <w:rsid w:val="000B10ED"/>
    <w:rPr>
      <w:rFonts w:cs="Times New Roman"/>
      <w:color w:val="auto"/>
    </w:rPr>
  </w:style>
  <w:style w:type="character" w:customStyle="1" w:styleId="TtuloCar">
    <w:name w:val="Título Car"/>
    <w:link w:val="Ttulo"/>
    <w:rsid w:val="000B10ED"/>
    <w:rPr>
      <w:rFonts w:ascii="Arial" w:hAnsi="Arial"/>
      <w:sz w:val="24"/>
      <w:szCs w:val="24"/>
      <w:lang w:val="es-ES" w:eastAsia="es-ES" w:bidi="ar-SA"/>
    </w:rPr>
  </w:style>
  <w:style w:type="paragraph" w:customStyle="1" w:styleId="CM6">
    <w:name w:val="CM6"/>
    <w:basedOn w:val="Default"/>
    <w:next w:val="Default"/>
    <w:uiPriority w:val="99"/>
    <w:rsid w:val="00183547"/>
    <w:pPr>
      <w:widowControl w:val="0"/>
      <w:spacing w:after="263"/>
    </w:pPr>
    <w:rPr>
      <w:color w:val="auto"/>
    </w:rPr>
  </w:style>
  <w:style w:type="paragraph" w:customStyle="1" w:styleId="texto-articulo1">
    <w:name w:val="texto-articulo1"/>
    <w:basedOn w:val="Default"/>
    <w:next w:val="Default"/>
    <w:rsid w:val="00925C8B"/>
    <w:rPr>
      <w:color w:val="auto"/>
      <w:lang w:val="es-CO" w:eastAsia="es-CO"/>
    </w:rPr>
  </w:style>
  <w:style w:type="paragraph" w:styleId="Sangradetextonormal">
    <w:name w:val="Body Text Indent"/>
    <w:basedOn w:val="Normal"/>
    <w:link w:val="SangradetextonormalCar1"/>
    <w:uiPriority w:val="99"/>
    <w:rsid w:val="00B65192"/>
    <w:pPr>
      <w:overflowPunct/>
      <w:autoSpaceDE/>
      <w:spacing w:after="120"/>
      <w:ind w:left="283"/>
      <w:textAlignment w:val="auto"/>
    </w:pPr>
    <w:rPr>
      <w:lang w:eastAsia="es-CO"/>
    </w:rPr>
  </w:style>
  <w:style w:type="character" w:customStyle="1" w:styleId="SangradetextonormalCar1">
    <w:name w:val="Sangría de texto normal Car1"/>
    <w:link w:val="Sangradetextonormal"/>
    <w:uiPriority w:val="99"/>
    <w:rsid w:val="00976505"/>
    <w:rPr>
      <w:color w:val="000000"/>
      <w:lang w:val="es-ES_tradnl"/>
    </w:rPr>
  </w:style>
  <w:style w:type="paragraph" w:styleId="Textodeglobo">
    <w:name w:val="Balloon Text"/>
    <w:basedOn w:val="Normal"/>
    <w:link w:val="TextodegloboCar"/>
    <w:uiPriority w:val="99"/>
    <w:rsid w:val="00DE267C"/>
    <w:rPr>
      <w:rFonts w:ascii="Segoe UI" w:hAnsi="Segoe UI" w:cs="Segoe UI"/>
      <w:sz w:val="18"/>
      <w:szCs w:val="18"/>
    </w:rPr>
  </w:style>
  <w:style w:type="character" w:customStyle="1" w:styleId="TextodegloboCar">
    <w:name w:val="Texto de globo Car"/>
    <w:link w:val="Textodeglobo"/>
    <w:uiPriority w:val="99"/>
    <w:rsid w:val="00DE267C"/>
    <w:rPr>
      <w:rFonts w:ascii="Segoe UI" w:hAnsi="Segoe UI" w:cs="Segoe UI"/>
      <w:color w:val="000000"/>
      <w:sz w:val="18"/>
      <w:szCs w:val="18"/>
      <w:lang w:val="es-ES_tradnl" w:eastAsia="es-ES"/>
    </w:rPr>
  </w:style>
  <w:style w:type="paragraph" w:styleId="Sinespaciado">
    <w:name w:val="No Spacing"/>
    <w:uiPriority w:val="99"/>
    <w:qFormat/>
    <w:rsid w:val="00D0696C"/>
    <w:rPr>
      <w:rFonts w:ascii="Calibri" w:eastAsia="Calibri" w:hAnsi="Calibri"/>
      <w:sz w:val="22"/>
      <w:szCs w:val="22"/>
      <w:lang w:eastAsia="en-US"/>
    </w:rPr>
  </w:style>
  <w:style w:type="character" w:styleId="Refdecomentario">
    <w:name w:val="annotation reference"/>
    <w:rsid w:val="00566E5B"/>
    <w:rPr>
      <w:sz w:val="16"/>
      <w:szCs w:val="16"/>
    </w:rPr>
  </w:style>
  <w:style w:type="paragraph" w:styleId="Textocomentario">
    <w:name w:val="annotation text"/>
    <w:basedOn w:val="Normal"/>
    <w:link w:val="TextocomentarioCar"/>
    <w:uiPriority w:val="99"/>
    <w:rsid w:val="00566E5B"/>
  </w:style>
  <w:style w:type="character" w:customStyle="1" w:styleId="TextocomentarioCar">
    <w:name w:val="Texto comentario Car"/>
    <w:link w:val="Textocomentario"/>
    <w:uiPriority w:val="99"/>
    <w:rsid w:val="00566E5B"/>
    <w:rPr>
      <w:color w:val="000000"/>
      <w:lang w:val="es-ES_tradnl" w:eastAsia="es-ES"/>
    </w:rPr>
  </w:style>
  <w:style w:type="paragraph" w:styleId="Asuntodelcomentario">
    <w:name w:val="annotation subject"/>
    <w:basedOn w:val="Textocomentario"/>
    <w:next w:val="Textocomentario"/>
    <w:link w:val="AsuntodelcomentarioCar"/>
    <w:uiPriority w:val="99"/>
    <w:rsid w:val="00566E5B"/>
    <w:rPr>
      <w:b/>
      <w:bCs/>
    </w:rPr>
  </w:style>
  <w:style w:type="character" w:customStyle="1" w:styleId="AsuntodelcomentarioCar">
    <w:name w:val="Asunto del comentario Car"/>
    <w:link w:val="Asuntodelcomentario"/>
    <w:uiPriority w:val="99"/>
    <w:rsid w:val="00566E5B"/>
    <w:rPr>
      <w:b/>
      <w:bCs/>
      <w:color w:val="000000"/>
      <w:lang w:val="es-ES_tradnl" w:eastAsia="es-ES"/>
    </w:rPr>
  </w:style>
  <w:style w:type="paragraph" w:customStyle="1" w:styleId="CarCarCarCarCarCarCarCarCarCarCarCar">
    <w:name w:val="Car Car Car Car Car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2">
    <w:name w:val="List 2"/>
    <w:basedOn w:val="Normal"/>
    <w:uiPriority w:val="99"/>
    <w:rsid w:val="00976505"/>
    <w:pPr>
      <w:overflowPunct/>
      <w:autoSpaceDE/>
      <w:ind w:left="566" w:hanging="283"/>
      <w:textAlignment w:val="auto"/>
    </w:pPr>
    <w:rPr>
      <w:color w:val="auto"/>
      <w:lang w:eastAsia="ar-SA"/>
    </w:rPr>
  </w:style>
  <w:style w:type="paragraph" w:styleId="Lista3">
    <w:name w:val="List 3"/>
    <w:basedOn w:val="Normal"/>
    <w:uiPriority w:val="99"/>
    <w:rsid w:val="00976505"/>
    <w:pPr>
      <w:overflowPunct/>
      <w:autoSpaceDE/>
      <w:ind w:left="849" w:hanging="283"/>
      <w:textAlignment w:val="auto"/>
    </w:pPr>
    <w:rPr>
      <w:color w:val="auto"/>
      <w:lang w:eastAsia="ar-SA"/>
    </w:rPr>
  </w:style>
  <w:style w:type="paragraph" w:styleId="Continuarlista2">
    <w:name w:val="List Continue 2"/>
    <w:basedOn w:val="Normal"/>
    <w:uiPriority w:val="99"/>
    <w:rsid w:val="00976505"/>
    <w:pPr>
      <w:overflowPunct/>
      <w:autoSpaceDE/>
      <w:spacing w:after="120"/>
      <w:ind w:left="566"/>
      <w:textAlignment w:val="auto"/>
    </w:pPr>
    <w:rPr>
      <w:color w:val="auto"/>
      <w:lang w:eastAsia="ar-SA"/>
    </w:rPr>
  </w:style>
  <w:style w:type="paragraph" w:customStyle="1" w:styleId="CarCar3CarCarCarCarCar">
    <w:name w:val="Car Car3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character" w:customStyle="1" w:styleId="SangradetextonormalCar">
    <w:name w:val="Sangría de texto normal Car"/>
    <w:uiPriority w:val="99"/>
    <w:locked/>
    <w:rsid w:val="00976505"/>
    <w:rPr>
      <w:lang w:eastAsia="ar-SA" w:bidi="ar-SA"/>
    </w:rPr>
  </w:style>
  <w:style w:type="character" w:customStyle="1" w:styleId="CarCar1">
    <w:name w:val="Car Car1"/>
    <w:uiPriority w:val="99"/>
    <w:locked/>
    <w:rsid w:val="00976505"/>
    <w:rPr>
      <w:lang w:val="es-ES" w:eastAsia="ar-SA" w:bidi="ar-SA"/>
    </w:rPr>
  </w:style>
  <w:style w:type="paragraph" w:customStyle="1" w:styleId="NormalSencillo">
    <w:name w:val="Normal Sencillo"/>
    <w:basedOn w:val="Normal"/>
    <w:next w:val="Normal"/>
    <w:uiPriority w:val="99"/>
    <w:rsid w:val="00976505"/>
    <w:pPr>
      <w:overflowPunct/>
      <w:autoSpaceDE/>
      <w:jc w:val="both"/>
      <w:textAlignment w:val="auto"/>
    </w:pPr>
    <w:rPr>
      <w:rFonts w:ascii="Arial" w:hAnsi="Arial"/>
      <w:color w:val="auto"/>
    </w:rPr>
  </w:style>
  <w:style w:type="paragraph" w:styleId="Sangra2detindependiente">
    <w:name w:val="Body Text Indent 2"/>
    <w:basedOn w:val="Normal"/>
    <w:link w:val="Sangra2detindependienteCar"/>
    <w:uiPriority w:val="99"/>
    <w:rsid w:val="00976505"/>
    <w:pPr>
      <w:overflowPunct/>
      <w:autoSpaceDE/>
      <w:spacing w:after="120" w:line="480" w:lineRule="auto"/>
      <w:ind w:left="283"/>
      <w:textAlignment w:val="auto"/>
    </w:pPr>
    <w:rPr>
      <w:color w:val="auto"/>
      <w:lang w:val="es-ES" w:eastAsia="ar-SA"/>
    </w:rPr>
  </w:style>
  <w:style w:type="character" w:customStyle="1" w:styleId="Sangra2detindependienteCar">
    <w:name w:val="Sangría 2 de t. independiente Car"/>
    <w:link w:val="Sangra2detindependiente"/>
    <w:uiPriority w:val="99"/>
    <w:rsid w:val="00976505"/>
    <w:rPr>
      <w:lang w:val="es-ES" w:eastAsia="ar-SA"/>
    </w:rPr>
  </w:style>
  <w:style w:type="paragraph" w:customStyle="1" w:styleId="Sangradet">
    <w:name w:val="Sangría de t"/>
    <w:aliases w:val="independiente"/>
    <w:basedOn w:val="Normal"/>
    <w:uiPriority w:val="99"/>
    <w:rsid w:val="00976505"/>
    <w:pPr>
      <w:numPr>
        <w:ilvl w:val="12"/>
      </w:numPr>
      <w:suppressAutoHyphens w:val="0"/>
      <w:overflowPunct/>
      <w:autoSpaceDN w:val="0"/>
      <w:jc w:val="both"/>
      <w:textAlignment w:val="auto"/>
    </w:pPr>
    <w:rPr>
      <w:rFonts w:ascii="Arial" w:hAnsi="Arial" w:cs="Arial"/>
      <w:color w:val="auto"/>
      <w:sz w:val="22"/>
      <w:szCs w:val="22"/>
    </w:rPr>
  </w:style>
  <w:style w:type="paragraph" w:customStyle="1" w:styleId="Prrafodelista2">
    <w:name w:val="Párrafo de lista2"/>
    <w:basedOn w:val="Normal"/>
    <w:uiPriority w:val="99"/>
    <w:rsid w:val="00976505"/>
    <w:pPr>
      <w:suppressAutoHyphens w:val="0"/>
      <w:overflowPunct/>
      <w:autoSpaceDE/>
      <w:ind w:left="708"/>
      <w:textAlignment w:val="auto"/>
    </w:pPr>
    <w:rPr>
      <w:rFonts w:ascii="Arial" w:hAnsi="Arial" w:cs="Arial"/>
      <w:color w:val="auto"/>
      <w:sz w:val="24"/>
      <w:szCs w:val="24"/>
    </w:rPr>
  </w:style>
  <w:style w:type="character" w:customStyle="1" w:styleId="textonavy1">
    <w:name w:val="texto_navy1"/>
    <w:uiPriority w:val="99"/>
    <w:rsid w:val="00976505"/>
    <w:rPr>
      <w:color w:val="000080"/>
    </w:rPr>
  </w:style>
  <w:style w:type="character" w:customStyle="1" w:styleId="HeaderBoldCar2">
    <w:name w:val="Header Bold Car2"/>
    <w:aliases w:val="h Car2,TENDER Car2,*Header Car2,*Header1 Car2,*Header2 Car2,*Header3 Car Car Car"/>
    <w:uiPriority w:val="99"/>
    <w:rsid w:val="00976505"/>
    <w:rPr>
      <w:sz w:val="24"/>
      <w:lang w:val="es-ES" w:eastAsia="es-ES"/>
    </w:rPr>
  </w:style>
  <w:style w:type="paragraph" w:styleId="Saludo">
    <w:name w:val="Salutation"/>
    <w:basedOn w:val="Normal"/>
    <w:next w:val="Normal"/>
    <w:link w:val="SaludoCar"/>
    <w:uiPriority w:val="99"/>
    <w:rsid w:val="00976505"/>
    <w:pPr>
      <w:overflowPunct/>
      <w:autoSpaceDE/>
      <w:textAlignment w:val="auto"/>
    </w:pPr>
    <w:rPr>
      <w:color w:val="auto"/>
      <w:lang w:eastAsia="ar-SA"/>
    </w:rPr>
  </w:style>
  <w:style w:type="character" w:customStyle="1" w:styleId="SaludoCar">
    <w:name w:val="Saludo Car"/>
    <w:link w:val="Saludo"/>
    <w:uiPriority w:val="99"/>
    <w:rsid w:val="00976505"/>
    <w:rPr>
      <w:lang w:eastAsia="ar-SA"/>
    </w:rPr>
  </w:style>
  <w:style w:type="paragraph" w:customStyle="1" w:styleId="Direccininterior">
    <w:name w:val="Dirección interior"/>
    <w:basedOn w:val="Normal"/>
    <w:uiPriority w:val="99"/>
    <w:rsid w:val="00976505"/>
    <w:pPr>
      <w:overflowPunct/>
      <w:autoSpaceDE/>
      <w:textAlignment w:val="auto"/>
    </w:pPr>
    <w:rPr>
      <w:color w:val="auto"/>
      <w:lang w:eastAsia="ar-SA"/>
    </w:rPr>
  </w:style>
  <w:style w:type="paragraph" w:styleId="Textoindependienteprimerasangra2">
    <w:name w:val="Body Text First Indent 2"/>
    <w:basedOn w:val="Sangradetextonormal"/>
    <w:link w:val="Textoindependienteprimerasangra2Car"/>
    <w:uiPriority w:val="99"/>
    <w:rsid w:val="00976505"/>
    <w:pPr>
      <w:ind w:firstLine="210"/>
    </w:pPr>
    <w:rPr>
      <w:color w:val="auto"/>
      <w:lang w:eastAsia="ar-SA"/>
    </w:rPr>
  </w:style>
  <w:style w:type="character" w:customStyle="1" w:styleId="Textoindependienteprimerasangra2Car">
    <w:name w:val="Texto independiente primera sangría 2 Car"/>
    <w:link w:val="Textoindependienteprimerasangra2"/>
    <w:uiPriority w:val="99"/>
    <w:rsid w:val="00976505"/>
    <w:rPr>
      <w:color w:val="000000"/>
      <w:lang w:val="es-ES_tradnl" w:eastAsia="ar-SA"/>
    </w:rPr>
  </w:style>
  <w:style w:type="paragraph" w:customStyle="1" w:styleId="CarCar3CarCarCarCarCarCarCar">
    <w:name w:val="Car Car3 Car Car Car Car Car Car Car"/>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styleId="Lista5">
    <w:name w:val="List 5"/>
    <w:basedOn w:val="Normal"/>
    <w:uiPriority w:val="99"/>
    <w:rsid w:val="00976505"/>
    <w:pPr>
      <w:overflowPunct/>
      <w:autoSpaceDE/>
      <w:ind w:left="1415" w:hanging="283"/>
      <w:contextualSpacing/>
      <w:textAlignment w:val="auto"/>
    </w:pPr>
    <w:rPr>
      <w:color w:val="auto"/>
      <w:lang w:eastAsia="ar-SA"/>
    </w:rPr>
  </w:style>
  <w:style w:type="paragraph" w:customStyle="1" w:styleId="CarCar3CarCarCarCarCarCarCar1">
    <w:name w:val="Car Car3 Car Car Car Car Car Car Car1"/>
    <w:basedOn w:val="Normal"/>
    <w:uiPriority w:val="99"/>
    <w:rsid w:val="00976505"/>
    <w:pPr>
      <w:suppressAutoHyphens w:val="0"/>
      <w:overflowPunct/>
      <w:autoSpaceDE/>
      <w:spacing w:after="160" w:line="240" w:lineRule="exact"/>
      <w:textAlignment w:val="auto"/>
    </w:pPr>
    <w:rPr>
      <w:rFonts w:ascii="Verdana" w:hAnsi="Verdana"/>
      <w:color w:val="auto"/>
      <w:lang w:val="en-US" w:eastAsia="en-US"/>
    </w:rPr>
  </w:style>
  <w:style w:type="paragraph" w:customStyle="1" w:styleId="Prrafodelista1">
    <w:name w:val="Párrafo de lista1"/>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Style">
    <w:name w:val="Style"/>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Sinespaciado1">
    <w:name w:val="Sin espaciado1"/>
    <w:uiPriority w:val="99"/>
    <w:rsid w:val="00976505"/>
    <w:rPr>
      <w:rFonts w:ascii="Calibri" w:hAnsi="Calibri"/>
      <w:sz w:val="22"/>
      <w:szCs w:val="22"/>
      <w:lang w:eastAsia="en-US"/>
    </w:rPr>
  </w:style>
  <w:style w:type="paragraph" w:customStyle="1" w:styleId="Estilo">
    <w:name w:val="Estilo"/>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color w:val="FFFFFF"/>
      <w:spacing w:val="20"/>
      <w:sz w:val="22"/>
      <w:szCs w:val="22"/>
      <w:lang w:val="en-GB" w:eastAsia="zh-CN"/>
    </w:rPr>
  </w:style>
  <w:style w:type="paragraph" w:customStyle="1" w:styleId="Car1">
    <w:name w:val="Car1"/>
    <w:basedOn w:val="Ttulo2"/>
    <w:uiPriority w:val="99"/>
    <w:rsid w:val="00976505"/>
    <w:pPr>
      <w:pageBreakBefore/>
      <w:tabs>
        <w:tab w:val="left" w:pos="850"/>
        <w:tab w:val="left" w:pos="1191"/>
        <w:tab w:val="left" w:pos="1531"/>
      </w:tabs>
      <w:suppressAutoHyphens w:val="0"/>
      <w:overflowPunct/>
      <w:autoSpaceDE/>
      <w:spacing w:before="120" w:after="120"/>
      <w:jc w:val="center"/>
      <w:textAlignment w:val="auto"/>
    </w:pPr>
    <w:rPr>
      <w:rFonts w:ascii="Tahoma" w:hAnsi="Tahoma" w:cs="Tahoma"/>
      <w:bCs w:val="0"/>
      <w:i w:val="0"/>
      <w:iCs w:val="0"/>
      <w:color w:val="FFFFFF"/>
      <w:spacing w:val="20"/>
      <w:sz w:val="22"/>
      <w:szCs w:val="22"/>
      <w:lang w:val="en-GB" w:eastAsia="zh-CN"/>
    </w:rPr>
  </w:style>
  <w:style w:type="paragraph" w:customStyle="1" w:styleId="Prrafodelista3">
    <w:name w:val="Párrafo de lista3"/>
    <w:basedOn w:val="Normal"/>
    <w:uiPriority w:val="99"/>
    <w:rsid w:val="00976505"/>
    <w:pPr>
      <w:suppressAutoHyphens w:val="0"/>
      <w:overflowPunct/>
      <w:autoSpaceDE/>
      <w:spacing w:after="200" w:line="276" w:lineRule="auto"/>
      <w:ind w:left="720"/>
      <w:contextualSpacing/>
      <w:textAlignment w:val="auto"/>
    </w:pPr>
    <w:rPr>
      <w:rFonts w:ascii="Calibri" w:hAnsi="Calibri"/>
      <w:color w:val="auto"/>
      <w:sz w:val="22"/>
      <w:szCs w:val="22"/>
      <w:lang w:eastAsia="en-US"/>
    </w:rPr>
  </w:style>
  <w:style w:type="paragraph" w:customStyle="1" w:styleId="CM266">
    <w:name w:val="CM266"/>
    <w:basedOn w:val="Default"/>
    <w:next w:val="Default"/>
    <w:uiPriority w:val="99"/>
    <w:rsid w:val="00976505"/>
    <w:rPr>
      <w:rFonts w:ascii="Times New Roman" w:hAnsi="Times New Roman" w:cs="Times New Roman"/>
      <w:color w:val="auto"/>
      <w:lang w:val="es-CO" w:eastAsia="es-CO"/>
    </w:rPr>
  </w:style>
  <w:style w:type="paragraph" w:customStyle="1" w:styleId="CM259">
    <w:name w:val="CM259"/>
    <w:basedOn w:val="Default"/>
    <w:next w:val="Default"/>
    <w:uiPriority w:val="99"/>
    <w:rsid w:val="00976505"/>
    <w:rPr>
      <w:rFonts w:ascii="Times New Roman" w:hAnsi="Times New Roman" w:cs="Times New Roman"/>
      <w:color w:val="auto"/>
      <w:lang w:val="es-CO" w:eastAsia="es-CO"/>
    </w:rPr>
  </w:style>
  <w:style w:type="paragraph" w:customStyle="1" w:styleId="Textoindependiente210">
    <w:name w:val="Texto independiente 210"/>
    <w:basedOn w:val="Normal"/>
    <w:uiPriority w:val="99"/>
    <w:rsid w:val="00976505"/>
    <w:pPr>
      <w:suppressAutoHyphens w:val="0"/>
      <w:autoSpaceDN w:val="0"/>
      <w:adjustRightInd w:val="0"/>
      <w:ind w:right="-284"/>
      <w:jc w:val="both"/>
    </w:pPr>
    <w:rPr>
      <w:rFonts w:ascii="Georgia" w:hAnsi="Georgia"/>
      <w:color w:val="auto"/>
      <w:sz w:val="24"/>
    </w:rPr>
  </w:style>
  <w:style w:type="paragraph" w:customStyle="1" w:styleId="BodyText21">
    <w:name w:val="Body Text 21"/>
    <w:basedOn w:val="Normal"/>
    <w:uiPriority w:val="99"/>
    <w:rsid w:val="00976505"/>
    <w:pPr>
      <w:widowControl w:val="0"/>
      <w:suppressAutoHyphens w:val="0"/>
      <w:overflowPunct/>
      <w:autoSpaceDE/>
      <w:jc w:val="both"/>
      <w:textAlignment w:val="auto"/>
    </w:pPr>
    <w:rPr>
      <w:color w:val="auto"/>
      <w:sz w:val="24"/>
    </w:rPr>
  </w:style>
  <w:style w:type="paragraph" w:customStyle="1" w:styleId="Prrafodelista4">
    <w:name w:val="Párrafo de lista4"/>
    <w:basedOn w:val="Normal"/>
    <w:link w:val="ListParagraphChar"/>
    <w:uiPriority w:val="99"/>
    <w:rsid w:val="00976505"/>
    <w:pPr>
      <w:suppressAutoHyphens w:val="0"/>
      <w:overflowPunct/>
      <w:autoSpaceDE/>
      <w:ind w:left="720"/>
      <w:contextualSpacing/>
      <w:textAlignment w:val="auto"/>
    </w:pPr>
    <w:rPr>
      <w:rFonts w:ascii="Calibri" w:hAnsi="Calibri"/>
      <w:color w:val="auto"/>
      <w:sz w:val="24"/>
      <w:szCs w:val="24"/>
      <w:lang w:val="es-ES"/>
    </w:rPr>
  </w:style>
  <w:style w:type="character" w:customStyle="1" w:styleId="ListParagraphChar">
    <w:name w:val="List Paragraph Char"/>
    <w:link w:val="Prrafodelista4"/>
    <w:uiPriority w:val="99"/>
    <w:locked/>
    <w:rsid w:val="00976505"/>
    <w:rPr>
      <w:rFonts w:ascii="Calibri" w:hAnsi="Calibri"/>
      <w:sz w:val="24"/>
      <w:szCs w:val="24"/>
      <w:lang w:val="es-ES" w:eastAsia="es-ES"/>
    </w:rPr>
  </w:style>
  <w:style w:type="paragraph" w:styleId="Subttulo">
    <w:name w:val="Subtitle"/>
    <w:basedOn w:val="Normal"/>
    <w:link w:val="SubttuloCar"/>
    <w:qFormat/>
    <w:rsid w:val="00976505"/>
    <w:pPr>
      <w:suppressAutoHyphens w:val="0"/>
      <w:overflowPunct/>
      <w:autoSpaceDE/>
      <w:jc w:val="center"/>
      <w:textAlignment w:val="auto"/>
    </w:pPr>
    <w:rPr>
      <w:b/>
      <w:color w:val="auto"/>
      <w:sz w:val="28"/>
    </w:rPr>
  </w:style>
  <w:style w:type="character" w:customStyle="1" w:styleId="SubttuloCar">
    <w:name w:val="Subtítulo Car"/>
    <w:link w:val="Subttulo"/>
    <w:rsid w:val="00976505"/>
    <w:rPr>
      <w:b/>
      <w:sz w:val="28"/>
      <w:lang w:eastAsia="es-ES"/>
    </w:rPr>
  </w:style>
  <w:style w:type="paragraph" w:customStyle="1" w:styleId="1">
    <w:name w:val="1"/>
    <w:basedOn w:val="Normal"/>
    <w:next w:val="Subttulo"/>
    <w:qFormat/>
    <w:rsid w:val="00976505"/>
    <w:pPr>
      <w:overflowPunct/>
      <w:autoSpaceDE/>
      <w:jc w:val="center"/>
      <w:textAlignment w:val="auto"/>
    </w:pPr>
    <w:rPr>
      <w:rFonts w:ascii="Arial" w:hAnsi="Arial"/>
      <w:b/>
      <w:color w:val="auto"/>
      <w:u w:val="single"/>
      <w:lang w:val="es-ES"/>
    </w:rPr>
  </w:style>
  <w:style w:type="character" w:styleId="Hipervnculovisitado">
    <w:name w:val="FollowedHyperlink"/>
    <w:uiPriority w:val="99"/>
    <w:unhideWhenUsed/>
    <w:rsid w:val="00976505"/>
    <w:rPr>
      <w:color w:val="800080"/>
      <w:u w:val="single"/>
    </w:rPr>
  </w:style>
  <w:style w:type="paragraph" w:customStyle="1" w:styleId="msonormal0">
    <w:name w:val="msonormal"/>
    <w:basedOn w:val="Normal"/>
    <w:rsid w:val="00976505"/>
    <w:pPr>
      <w:suppressAutoHyphens w:val="0"/>
      <w:overflowPunct/>
      <w:autoSpaceDE/>
      <w:spacing w:before="100" w:beforeAutospacing="1" w:after="100" w:afterAutospacing="1"/>
      <w:textAlignment w:val="auto"/>
    </w:pPr>
    <w:rPr>
      <w:color w:val="auto"/>
      <w:sz w:val="24"/>
      <w:szCs w:val="24"/>
      <w:lang w:val="en-US" w:eastAsia="en-US"/>
    </w:rPr>
  </w:style>
  <w:style w:type="paragraph" w:customStyle="1" w:styleId="font5">
    <w:name w:val="font5"/>
    <w:basedOn w:val="Normal"/>
    <w:rsid w:val="00976505"/>
    <w:pPr>
      <w:suppressAutoHyphens w:val="0"/>
      <w:overflowPunct/>
      <w:autoSpaceDE/>
      <w:spacing w:before="100" w:beforeAutospacing="1" w:after="100" w:afterAutospacing="1"/>
      <w:textAlignment w:val="auto"/>
    </w:pPr>
    <w:rPr>
      <w:rFonts w:ascii="Arial" w:hAnsi="Arial" w:cs="Arial"/>
      <w:color w:val="FF0000"/>
      <w:sz w:val="18"/>
      <w:szCs w:val="18"/>
      <w:lang w:val="en-US" w:eastAsia="en-US"/>
    </w:rPr>
  </w:style>
  <w:style w:type="paragraph" w:customStyle="1" w:styleId="font6">
    <w:name w:val="font6"/>
    <w:basedOn w:val="Normal"/>
    <w:rsid w:val="00976505"/>
    <w:pPr>
      <w:suppressAutoHyphens w:val="0"/>
      <w:overflowPunct/>
      <w:autoSpaceDE/>
      <w:spacing w:before="100" w:beforeAutospacing="1" w:after="100" w:afterAutospacing="1"/>
      <w:textAlignment w:val="auto"/>
    </w:pPr>
    <w:rPr>
      <w:rFonts w:ascii="Arial" w:hAnsi="Arial" w:cs="Arial"/>
      <w:sz w:val="16"/>
      <w:szCs w:val="16"/>
      <w:lang w:val="en-US" w:eastAsia="en-US"/>
    </w:rPr>
  </w:style>
  <w:style w:type="paragraph" w:customStyle="1" w:styleId="font7">
    <w:name w:val="font7"/>
    <w:basedOn w:val="Normal"/>
    <w:rsid w:val="00976505"/>
    <w:pPr>
      <w:suppressAutoHyphens w:val="0"/>
      <w:overflowPunct/>
      <w:autoSpaceDE/>
      <w:spacing w:before="100" w:beforeAutospacing="1" w:after="100" w:afterAutospacing="1"/>
      <w:textAlignment w:val="auto"/>
    </w:pPr>
    <w:rPr>
      <w:rFonts w:ascii="Arial" w:hAnsi="Arial" w:cs="Arial"/>
      <w:i/>
      <w:iCs/>
      <w:sz w:val="16"/>
      <w:szCs w:val="16"/>
      <w:lang w:val="en-US" w:eastAsia="en-US"/>
    </w:rPr>
  </w:style>
  <w:style w:type="paragraph" w:customStyle="1" w:styleId="xl65">
    <w:name w:val="xl6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6">
    <w:name w:val="xl6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67">
    <w:name w:val="xl6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top"/>
    </w:pPr>
    <w:rPr>
      <w:rFonts w:ascii="Arial" w:hAnsi="Arial" w:cs="Arial"/>
      <w:color w:val="auto"/>
      <w:sz w:val="16"/>
      <w:szCs w:val="16"/>
      <w:lang w:val="en-US" w:eastAsia="en-US"/>
    </w:rPr>
  </w:style>
  <w:style w:type="paragraph" w:customStyle="1" w:styleId="xl68">
    <w:name w:val="xl6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69">
    <w:name w:val="xl6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top"/>
    </w:pPr>
    <w:rPr>
      <w:rFonts w:ascii="Arial" w:hAnsi="Arial" w:cs="Arial"/>
      <w:color w:val="auto"/>
      <w:sz w:val="16"/>
      <w:szCs w:val="16"/>
      <w:lang w:val="en-US" w:eastAsia="en-US"/>
    </w:rPr>
  </w:style>
  <w:style w:type="paragraph" w:customStyle="1" w:styleId="xl70">
    <w:name w:val="xl70"/>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1">
    <w:name w:val="xl71"/>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both"/>
      <w:textAlignment w:val="center"/>
    </w:pPr>
    <w:rPr>
      <w:rFonts w:ascii="Arial" w:hAnsi="Arial" w:cs="Arial"/>
      <w:color w:val="auto"/>
      <w:sz w:val="16"/>
      <w:szCs w:val="16"/>
      <w:lang w:val="en-US" w:eastAsia="en-US"/>
    </w:rPr>
  </w:style>
  <w:style w:type="paragraph" w:customStyle="1" w:styleId="xl72">
    <w:name w:val="xl72"/>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3">
    <w:name w:val="xl73"/>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color w:val="auto"/>
      <w:sz w:val="16"/>
      <w:szCs w:val="16"/>
      <w:lang w:val="en-US" w:eastAsia="en-US"/>
    </w:rPr>
  </w:style>
  <w:style w:type="paragraph" w:customStyle="1" w:styleId="xl74">
    <w:name w:val="xl74"/>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5">
    <w:name w:val="xl75"/>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6">
    <w:name w:val="xl76"/>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333333"/>
      <w:sz w:val="16"/>
      <w:szCs w:val="16"/>
      <w:lang w:val="en-US" w:eastAsia="en-US"/>
    </w:rPr>
  </w:style>
  <w:style w:type="paragraph" w:customStyle="1" w:styleId="xl77">
    <w:name w:val="xl77"/>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center"/>
    </w:pPr>
    <w:rPr>
      <w:rFonts w:ascii="Arial" w:hAnsi="Arial" w:cs="Arial"/>
      <w:color w:val="auto"/>
      <w:sz w:val="16"/>
      <w:szCs w:val="16"/>
      <w:lang w:val="en-US" w:eastAsia="en-US"/>
    </w:rPr>
  </w:style>
  <w:style w:type="paragraph" w:customStyle="1" w:styleId="xl78">
    <w:name w:val="xl78"/>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textAlignment w:val="auto"/>
    </w:pPr>
    <w:rPr>
      <w:rFonts w:ascii="Arial" w:hAnsi="Arial" w:cs="Arial"/>
      <w:color w:val="auto"/>
      <w:sz w:val="16"/>
      <w:szCs w:val="16"/>
      <w:lang w:val="en-US" w:eastAsia="en-US"/>
    </w:rPr>
  </w:style>
  <w:style w:type="paragraph" w:customStyle="1" w:styleId="xl79">
    <w:name w:val="xl79"/>
    <w:basedOn w:val="Normal"/>
    <w:rsid w:val="00976505"/>
    <w:pPr>
      <w:pBdr>
        <w:top w:val="single" w:sz="4" w:space="0" w:color="auto"/>
        <w:left w:val="single" w:sz="4" w:space="0" w:color="auto"/>
        <w:bottom w:val="single" w:sz="4" w:space="0" w:color="auto"/>
        <w:right w:val="single" w:sz="4" w:space="0" w:color="auto"/>
      </w:pBdr>
      <w:suppressAutoHyphens w:val="0"/>
      <w:overflowPunct/>
      <w:autoSpaceDE/>
      <w:spacing w:before="100" w:beforeAutospacing="1" w:after="100" w:afterAutospacing="1"/>
      <w:jc w:val="center"/>
      <w:textAlignment w:val="center"/>
    </w:pPr>
    <w:rPr>
      <w:rFonts w:ascii="Arial" w:hAnsi="Arial" w:cs="Arial"/>
      <w:b/>
      <w:bCs/>
      <w:color w:val="auto"/>
      <w:sz w:val="16"/>
      <w:szCs w:val="16"/>
      <w:lang w:val="en-US" w:eastAsia="en-US"/>
    </w:rPr>
  </w:style>
  <w:style w:type="character" w:customStyle="1" w:styleId="WW8Num1z0">
    <w:name w:val="WW8Num1z0"/>
    <w:rsid w:val="00E2621C"/>
    <w:rPr>
      <w:rFonts w:ascii="Times New Roman" w:eastAsia="Times New Roman" w:hAnsi="Times New Roman" w:cs="Times New Roman"/>
    </w:rPr>
  </w:style>
  <w:style w:type="character" w:customStyle="1" w:styleId="WW8Num1z1">
    <w:name w:val="WW8Num1z1"/>
    <w:rsid w:val="00E2621C"/>
    <w:rPr>
      <w:rFonts w:ascii="Courier New" w:hAnsi="Courier New"/>
    </w:rPr>
  </w:style>
  <w:style w:type="character" w:customStyle="1" w:styleId="WW8Num1z2">
    <w:name w:val="WW8Num1z2"/>
    <w:rsid w:val="00E2621C"/>
    <w:rPr>
      <w:rFonts w:ascii="Wingdings" w:hAnsi="Wingdings"/>
    </w:rPr>
  </w:style>
  <w:style w:type="character" w:customStyle="1" w:styleId="WW8Num1z3">
    <w:name w:val="WW8Num1z3"/>
    <w:rsid w:val="00E2621C"/>
    <w:rPr>
      <w:rFonts w:ascii="Symbol" w:hAnsi="Symbol"/>
    </w:rPr>
  </w:style>
  <w:style w:type="character" w:customStyle="1" w:styleId="WW-Fuentedeprrafopredeter">
    <w:name w:val="WW-Fuente de párrafo predeter."/>
    <w:rsid w:val="00E2621C"/>
  </w:style>
  <w:style w:type="character" w:customStyle="1" w:styleId="WW-Refdecomentario">
    <w:name w:val="WW-Ref. de comentario"/>
    <w:rsid w:val="00E2621C"/>
    <w:rPr>
      <w:sz w:val="16"/>
      <w:szCs w:val="16"/>
    </w:rPr>
  </w:style>
  <w:style w:type="paragraph" w:customStyle="1" w:styleId="Etiqueta">
    <w:name w:val="Etiqueta"/>
    <w:basedOn w:val="Normal"/>
    <w:rsid w:val="00E2621C"/>
    <w:pPr>
      <w:suppressLineNumbers/>
      <w:overflowPunct/>
      <w:autoSpaceDE/>
      <w:spacing w:before="120" w:after="120"/>
      <w:textAlignment w:val="auto"/>
    </w:pPr>
    <w:rPr>
      <w:rFonts w:cs="Tahoma"/>
      <w:i/>
      <w:iCs/>
      <w:color w:val="auto"/>
      <w:lang w:val="es-ES" w:eastAsia="ar-SA"/>
    </w:rPr>
  </w:style>
  <w:style w:type="paragraph" w:customStyle="1" w:styleId="ndice">
    <w:name w:val="Índice"/>
    <w:basedOn w:val="Normal"/>
    <w:rsid w:val="00E2621C"/>
    <w:pPr>
      <w:suppressLineNumbers/>
      <w:overflowPunct/>
      <w:autoSpaceDE/>
      <w:textAlignment w:val="auto"/>
    </w:pPr>
    <w:rPr>
      <w:rFonts w:cs="Tahoma"/>
      <w:color w:val="auto"/>
      <w:lang w:val="es-ES" w:eastAsia="ar-SA"/>
    </w:rPr>
  </w:style>
  <w:style w:type="paragraph" w:customStyle="1" w:styleId="WW-Epgrafe">
    <w:name w:val="WW-Epígrafe"/>
    <w:basedOn w:val="Normal"/>
    <w:next w:val="Normal"/>
    <w:rsid w:val="00E2621C"/>
    <w:pPr>
      <w:tabs>
        <w:tab w:val="center" w:pos="4738"/>
      </w:tabs>
      <w:overflowPunct/>
      <w:autoSpaceDE/>
      <w:jc w:val="center"/>
      <w:textAlignment w:val="auto"/>
    </w:pPr>
    <w:rPr>
      <w:rFonts w:ascii="Brush Script MT" w:hAnsi="Brush Script MT"/>
      <w:b/>
      <w:i/>
      <w:color w:val="auto"/>
      <w:spacing w:val="-3"/>
      <w:sz w:val="24"/>
      <w:lang w:eastAsia="ar-SA"/>
    </w:rPr>
  </w:style>
  <w:style w:type="paragraph" w:customStyle="1" w:styleId="WW-Textocomentario">
    <w:name w:val="WW-Texto comentario"/>
    <w:basedOn w:val="Normal"/>
    <w:rsid w:val="00E2621C"/>
    <w:pPr>
      <w:overflowPunct/>
      <w:autoSpaceDE/>
      <w:textAlignment w:val="auto"/>
    </w:pPr>
    <w:rPr>
      <w:color w:val="auto"/>
      <w:lang w:val="es-ES" w:eastAsia="ar-SA"/>
    </w:rPr>
  </w:style>
  <w:style w:type="paragraph" w:customStyle="1" w:styleId="Contenidodelmarco">
    <w:name w:val="Contenido del marco"/>
    <w:basedOn w:val="Textoindependiente"/>
    <w:rsid w:val="00E2621C"/>
    <w:pPr>
      <w:overflowPunct/>
      <w:autoSpaceDE/>
      <w:textAlignment w:val="auto"/>
    </w:pPr>
    <w:rPr>
      <w:rFonts w:ascii="Footlight MT Light" w:hAnsi="Footlight MT Light"/>
      <w:color w:val="auto"/>
      <w:sz w:val="26"/>
      <w:lang w:eastAsia="ar-SA"/>
    </w:rPr>
  </w:style>
  <w:style w:type="paragraph" w:customStyle="1" w:styleId="paragraph">
    <w:name w:val="paragraph"/>
    <w:basedOn w:val="Normal"/>
    <w:rsid w:val="00E2621C"/>
    <w:pPr>
      <w:suppressAutoHyphens w:val="0"/>
      <w:overflowPunct/>
      <w:autoSpaceDE/>
      <w:spacing w:before="100" w:beforeAutospacing="1" w:after="100" w:afterAutospacing="1"/>
      <w:textAlignment w:val="auto"/>
    </w:pPr>
    <w:rPr>
      <w:color w:val="auto"/>
      <w:sz w:val="24"/>
      <w:szCs w:val="24"/>
      <w:lang w:val="en-US" w:eastAsia="en-US"/>
    </w:rPr>
  </w:style>
  <w:style w:type="character" w:customStyle="1" w:styleId="normaltextrun">
    <w:name w:val="normaltextrun"/>
    <w:rsid w:val="00E2621C"/>
  </w:style>
  <w:style w:type="character" w:customStyle="1" w:styleId="eop">
    <w:name w:val="eop"/>
    <w:rsid w:val="00E2621C"/>
  </w:style>
  <w:style w:type="paragraph" w:styleId="Revisin">
    <w:name w:val="Revision"/>
    <w:hidden/>
    <w:uiPriority w:val="99"/>
    <w:semiHidden/>
    <w:rsid w:val="00E2621C"/>
    <w:rPr>
      <w:lang w:val="es-ES" w:eastAsia="ar-SA"/>
    </w:rPr>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Footnote Text Char"/>
    <w:basedOn w:val="Normal"/>
    <w:link w:val="TextonotapieCar"/>
    <w:uiPriority w:val="99"/>
    <w:rsid w:val="00E2621C"/>
    <w:pPr>
      <w:overflowPunct/>
      <w:autoSpaceDE/>
      <w:jc w:val="both"/>
      <w:textAlignment w:val="auto"/>
    </w:pPr>
    <w:rPr>
      <w:rFonts w:ascii="Arial" w:hAnsi="Arial"/>
      <w:color w:val="auto"/>
      <w:lang w:val="x-none" w:eastAsia="ar-SA"/>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link w:val="Textonotapie"/>
    <w:uiPriority w:val="99"/>
    <w:rsid w:val="00E2621C"/>
    <w:rPr>
      <w:rFonts w:ascii="Arial" w:hAnsi="Arial"/>
      <w:lang w:val="x-none" w:eastAsia="ar-SA"/>
    </w:rPr>
  </w:style>
  <w:style w:type="character" w:styleId="Refdenotaalpie">
    <w:name w:val="footnote reference"/>
    <w:uiPriority w:val="99"/>
    <w:rsid w:val="00E2621C"/>
    <w:rPr>
      <w:vertAlign w:val="superscript"/>
    </w:rPr>
  </w:style>
  <w:style w:type="table" w:customStyle="1" w:styleId="NormalTable0">
    <w:name w:val="Normal Table0"/>
    <w:uiPriority w:val="2"/>
    <w:semiHidden/>
    <w:unhideWhenUsed/>
    <w:qFormat/>
    <w:rsid w:val="00E2621C"/>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2621C"/>
    <w:pPr>
      <w:widowControl w:val="0"/>
      <w:suppressAutoHyphens w:val="0"/>
      <w:overflowPunct/>
      <w:autoSpaceDE/>
      <w:textAlignment w:val="auto"/>
    </w:pPr>
    <w:rPr>
      <w:rFonts w:ascii="Calibri" w:eastAsia="Calibri" w:hAnsi="Calibri"/>
      <w:color w:val="auto"/>
      <w:sz w:val="22"/>
      <w:szCs w:val="22"/>
      <w:lang w:val="en-US" w:eastAsia="en-US"/>
    </w:rPr>
  </w:style>
  <w:style w:type="paragraph" w:customStyle="1" w:styleId="xl80">
    <w:name w:val="xl80"/>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1">
    <w:name w:val="xl81"/>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2">
    <w:name w:val="xl82"/>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3">
    <w:name w:val="xl83"/>
    <w:basedOn w:val="Normal"/>
    <w:rsid w:val="00E2621C"/>
    <w:pPr>
      <w:pBdr>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4">
    <w:name w:val="xl84"/>
    <w:basedOn w:val="Normal"/>
    <w:rsid w:val="00E2621C"/>
    <w:pPr>
      <w:pBdr>
        <w:top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5">
    <w:name w:val="xl8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6">
    <w:name w:val="xl86"/>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7">
    <w:name w:val="xl87"/>
    <w:basedOn w:val="Normal"/>
    <w:rsid w:val="00E2621C"/>
    <w:pPr>
      <w:pBdr>
        <w:top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88">
    <w:name w:val="xl88"/>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89">
    <w:name w:val="xl89"/>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0">
    <w:name w:val="xl90"/>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1">
    <w:name w:val="xl91"/>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2">
    <w:name w:val="xl92"/>
    <w:basedOn w:val="Normal"/>
    <w:rsid w:val="00E2621C"/>
    <w:pPr>
      <w:pBdr>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3">
    <w:name w:val="xl93"/>
    <w:basedOn w:val="Normal"/>
    <w:rsid w:val="00E2621C"/>
    <w:pPr>
      <w:pBdr>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4">
    <w:name w:val="xl94"/>
    <w:basedOn w:val="Normal"/>
    <w:rsid w:val="00E2621C"/>
    <w:pPr>
      <w:pBdr>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95">
    <w:name w:val="xl95"/>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6">
    <w:name w:val="xl9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7">
    <w:name w:val="xl9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98">
    <w:name w:val="xl98"/>
    <w:basedOn w:val="Normal"/>
    <w:rsid w:val="00E2621C"/>
    <w:pPr>
      <w:pBdr>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99">
    <w:name w:val="xl99"/>
    <w:basedOn w:val="Normal"/>
    <w:rsid w:val="00E2621C"/>
    <w:pPr>
      <w:pBdr>
        <w:top w:val="single" w:sz="8" w:space="0" w:color="auto"/>
        <w:left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0">
    <w:name w:val="xl100"/>
    <w:basedOn w:val="Normal"/>
    <w:rsid w:val="00E2621C"/>
    <w:pPr>
      <w:pBdr>
        <w:top w:val="single" w:sz="8" w:space="0" w:color="auto"/>
        <w:bottom w:val="single" w:sz="8" w:space="0" w:color="auto"/>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1">
    <w:name w:val="xl101"/>
    <w:basedOn w:val="Normal"/>
    <w:rsid w:val="00E2621C"/>
    <w:pPr>
      <w:pBdr>
        <w:top w:val="single" w:sz="8" w:space="0" w:color="auto"/>
        <w:bottom w:val="single" w:sz="8" w:space="0" w:color="auto"/>
        <w:right w:val="single" w:sz="8" w:space="0" w:color="000000"/>
      </w:pBdr>
      <w:shd w:val="clear" w:color="000000" w:fill="FFFF00"/>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02">
    <w:name w:val="xl10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3">
    <w:name w:val="xl103"/>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4">
    <w:name w:val="xl104"/>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5">
    <w:name w:val="xl105"/>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6">
    <w:name w:val="xl106"/>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7">
    <w:name w:val="xl107"/>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08">
    <w:name w:val="xl108"/>
    <w:basedOn w:val="Normal"/>
    <w:rsid w:val="00E2621C"/>
    <w:pPr>
      <w:pBdr>
        <w:bottom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09">
    <w:name w:val="xl10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0">
    <w:name w:val="xl11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11">
    <w:name w:val="xl111"/>
    <w:basedOn w:val="Normal"/>
    <w:rsid w:val="00E2621C"/>
    <w:pPr>
      <w:pBdr>
        <w:bottom w:val="single" w:sz="8" w:space="0" w:color="000000"/>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2">
    <w:name w:val="xl112"/>
    <w:basedOn w:val="Normal"/>
    <w:rsid w:val="00E2621C"/>
    <w:pPr>
      <w:pBdr>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sz w:val="12"/>
      <w:szCs w:val="12"/>
      <w:lang w:eastAsia="es-CO"/>
    </w:rPr>
  </w:style>
  <w:style w:type="paragraph" w:customStyle="1" w:styleId="xl113">
    <w:name w:val="xl113"/>
    <w:basedOn w:val="Normal"/>
    <w:rsid w:val="00E2621C"/>
    <w:pPr>
      <w:pBdr>
        <w:bottom w:val="single" w:sz="8" w:space="0" w:color="auto"/>
        <w:right w:val="single" w:sz="8" w:space="0" w:color="auto"/>
      </w:pBdr>
      <w:suppressAutoHyphens w:val="0"/>
      <w:overflowPunct/>
      <w:autoSpaceDE/>
      <w:spacing w:before="100" w:beforeAutospacing="1" w:after="100" w:afterAutospacing="1"/>
      <w:jc w:val="both"/>
      <w:textAlignment w:val="center"/>
    </w:pPr>
    <w:rPr>
      <w:rFonts w:ascii="Arial" w:hAnsi="Arial" w:cs="Arial"/>
      <w:color w:val="auto"/>
      <w:sz w:val="12"/>
      <w:szCs w:val="12"/>
      <w:lang w:eastAsia="es-CO"/>
    </w:rPr>
  </w:style>
  <w:style w:type="paragraph" w:customStyle="1" w:styleId="xl114">
    <w:name w:val="xl114"/>
    <w:basedOn w:val="Normal"/>
    <w:rsid w:val="00E2621C"/>
    <w:pPr>
      <w:pBdr>
        <w:bottom w:val="single" w:sz="8" w:space="0" w:color="000000"/>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5">
    <w:name w:val="xl115"/>
    <w:basedOn w:val="Normal"/>
    <w:rsid w:val="00E2621C"/>
    <w:pPr>
      <w:pBdr>
        <w:right w:val="single" w:sz="8" w:space="0" w:color="000000"/>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6">
    <w:name w:val="xl116"/>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textAlignment w:val="center"/>
    </w:pPr>
    <w:rPr>
      <w:rFonts w:ascii="Arial" w:hAnsi="Arial" w:cs="Arial"/>
      <w:color w:val="auto"/>
      <w:sz w:val="12"/>
      <w:szCs w:val="12"/>
      <w:lang w:eastAsia="es-CO"/>
    </w:rPr>
  </w:style>
  <w:style w:type="paragraph" w:customStyle="1" w:styleId="xl117">
    <w:name w:val="xl117"/>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8">
    <w:name w:val="xl118"/>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19">
    <w:name w:val="xl119"/>
    <w:basedOn w:val="Normal"/>
    <w:rsid w:val="00E2621C"/>
    <w:pPr>
      <w:pBdr>
        <w:top w:val="single" w:sz="8" w:space="0" w:color="auto"/>
        <w:left w:val="single" w:sz="8" w:space="0" w:color="auto"/>
        <w:bottom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0">
    <w:name w:val="xl120"/>
    <w:basedOn w:val="Normal"/>
    <w:rsid w:val="00E2621C"/>
    <w:pPr>
      <w:pBdr>
        <w:top w:val="single" w:sz="8" w:space="0" w:color="auto"/>
        <w:bottom w:val="single" w:sz="8" w:space="0" w:color="auto"/>
        <w:right w:val="single" w:sz="8" w:space="0" w:color="auto"/>
      </w:pBdr>
      <w:shd w:val="clear" w:color="000000" w:fill="FFFFFF"/>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1">
    <w:name w:val="xl121"/>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2">
    <w:name w:val="xl122"/>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3">
    <w:name w:val="xl123"/>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4">
    <w:name w:val="xl124"/>
    <w:basedOn w:val="Normal"/>
    <w:rsid w:val="00E2621C"/>
    <w:pPr>
      <w:pBdr>
        <w:left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5">
    <w:name w:val="xl125"/>
    <w:basedOn w:val="Normal"/>
    <w:rsid w:val="00E2621C"/>
    <w:pP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6">
    <w:name w:val="xl126"/>
    <w:basedOn w:val="Normal"/>
    <w:rsid w:val="00E2621C"/>
    <w:pPr>
      <w:pBdr>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7">
    <w:name w:val="xl127"/>
    <w:basedOn w:val="Normal"/>
    <w:rsid w:val="00E2621C"/>
    <w:pPr>
      <w:pBdr>
        <w:top w:val="single" w:sz="8" w:space="0" w:color="auto"/>
        <w:left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28">
    <w:name w:val="xl128"/>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29">
    <w:name w:val="xl129"/>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0">
    <w:name w:val="xl13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1">
    <w:name w:val="xl131"/>
    <w:basedOn w:val="Normal"/>
    <w:rsid w:val="00E2621C"/>
    <w:pPr>
      <w:pBdr>
        <w:top w:val="single" w:sz="8" w:space="0" w:color="auto"/>
        <w:bottom w:val="single" w:sz="8" w:space="0" w:color="auto"/>
        <w:right w:val="single" w:sz="8" w:space="0" w:color="000000"/>
      </w:pBdr>
      <w:suppressAutoHyphens w:val="0"/>
      <w:overflowPunct/>
      <w:autoSpaceDE/>
      <w:spacing w:before="100" w:beforeAutospacing="1" w:after="100" w:afterAutospacing="1"/>
      <w:jc w:val="center"/>
      <w:textAlignment w:val="center"/>
    </w:pPr>
    <w:rPr>
      <w:rFonts w:ascii="Arial" w:hAnsi="Arial" w:cs="Arial"/>
      <w:sz w:val="12"/>
      <w:szCs w:val="12"/>
      <w:lang w:eastAsia="es-CO"/>
    </w:rPr>
  </w:style>
  <w:style w:type="paragraph" w:customStyle="1" w:styleId="xl132">
    <w:name w:val="xl132"/>
    <w:basedOn w:val="Normal"/>
    <w:rsid w:val="00E2621C"/>
    <w:pPr>
      <w:pBdr>
        <w:top w:val="single" w:sz="8" w:space="0" w:color="auto"/>
        <w:lef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3">
    <w:name w:val="xl133"/>
    <w:basedOn w:val="Normal"/>
    <w:rsid w:val="00E2621C"/>
    <w:pPr>
      <w:pBdr>
        <w:top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4">
    <w:name w:val="xl134"/>
    <w:basedOn w:val="Normal"/>
    <w:rsid w:val="00E2621C"/>
    <w:pPr>
      <w:pBdr>
        <w:top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5">
    <w:name w:val="xl135"/>
    <w:basedOn w:val="Normal"/>
    <w:rsid w:val="00E2621C"/>
    <w:pPr>
      <w:pBdr>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6">
    <w:name w:val="xl136"/>
    <w:basedOn w:val="Normal"/>
    <w:rsid w:val="00E2621C"/>
    <w:pPr>
      <w:pBdr>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7">
    <w:name w:val="xl137"/>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38">
    <w:name w:val="xl138"/>
    <w:basedOn w:val="Normal"/>
    <w:rsid w:val="00E2621C"/>
    <w:pPr>
      <w:pBdr>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color w:val="auto"/>
      <w:sz w:val="12"/>
      <w:szCs w:val="12"/>
      <w:lang w:eastAsia="es-CO"/>
    </w:rPr>
  </w:style>
  <w:style w:type="paragraph" w:customStyle="1" w:styleId="xl139">
    <w:name w:val="xl139"/>
    <w:basedOn w:val="Normal"/>
    <w:rsid w:val="00E2621C"/>
    <w:pPr>
      <w:pBdr>
        <w:top w:val="single" w:sz="8" w:space="0" w:color="auto"/>
        <w:left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0">
    <w:name w:val="xl140"/>
    <w:basedOn w:val="Normal"/>
    <w:rsid w:val="00E2621C"/>
    <w:pPr>
      <w:pBdr>
        <w:top w:val="single" w:sz="8" w:space="0" w:color="auto"/>
        <w:bottom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xl141">
    <w:name w:val="xl141"/>
    <w:basedOn w:val="Normal"/>
    <w:rsid w:val="00E2621C"/>
    <w:pPr>
      <w:pBdr>
        <w:top w:val="single" w:sz="8" w:space="0" w:color="auto"/>
        <w:bottom w:val="single" w:sz="8" w:space="0" w:color="auto"/>
        <w:right w:val="single" w:sz="8" w:space="0" w:color="auto"/>
      </w:pBdr>
      <w:suppressAutoHyphens w:val="0"/>
      <w:overflowPunct/>
      <w:autoSpaceDE/>
      <w:spacing w:before="100" w:beforeAutospacing="1" w:after="100" w:afterAutospacing="1"/>
      <w:jc w:val="center"/>
      <w:textAlignment w:val="center"/>
    </w:pPr>
    <w:rPr>
      <w:rFonts w:ascii="Arial" w:hAnsi="Arial" w:cs="Arial"/>
      <w:b/>
      <w:bCs/>
      <w:sz w:val="12"/>
      <w:szCs w:val="12"/>
      <w:lang w:eastAsia="es-CO"/>
    </w:rPr>
  </w:style>
  <w:style w:type="paragraph" w:customStyle="1" w:styleId="Berylium">
    <w:name w:val="Berylium"/>
    <w:basedOn w:val="Normal"/>
    <w:rsid w:val="00E2621C"/>
    <w:pPr>
      <w:overflowPunct/>
      <w:autoSpaceDE/>
      <w:jc w:val="center"/>
      <w:textAlignment w:val="auto"/>
    </w:pPr>
    <w:rPr>
      <w:rFonts w:ascii="Berylium" w:hAnsi="Berylium" w:cs="Calibri"/>
      <w:bCs/>
      <w:iCs/>
      <w:sz w:val="22"/>
      <w:szCs w:val="22"/>
    </w:rPr>
  </w:style>
  <w:style w:type="character" w:customStyle="1" w:styleId="WW-Fuentedeprrafopredeter1">
    <w:name w:val="WW-Fuente de párrafo predeter.1"/>
    <w:rsid w:val="001C2F75"/>
  </w:style>
  <w:style w:type="character" w:customStyle="1" w:styleId="WW8Num25z0">
    <w:name w:val="WW8Num25z0"/>
    <w:rsid w:val="001C2F75"/>
    <w:rPr>
      <w:rFonts w:ascii="Times New Roman" w:hAnsi="Times New Roman"/>
    </w:rPr>
  </w:style>
  <w:style w:type="character" w:customStyle="1" w:styleId="WW8Num28z0">
    <w:name w:val="WW8Num28z0"/>
    <w:rsid w:val="001C2F75"/>
    <w:rPr>
      <w:rFonts w:ascii="Symbol" w:hAnsi="Symbol"/>
    </w:rPr>
  </w:style>
  <w:style w:type="character" w:customStyle="1" w:styleId="WW8Num30z0">
    <w:name w:val="WW8Num30z0"/>
    <w:rsid w:val="001C2F75"/>
    <w:rPr>
      <w:rFonts w:ascii="Symbol" w:hAnsi="Symbol"/>
    </w:rPr>
  </w:style>
  <w:style w:type="character" w:customStyle="1" w:styleId="WW8Num35z0">
    <w:name w:val="WW8Num35z0"/>
    <w:rsid w:val="001C2F75"/>
    <w:rPr>
      <w:rFonts w:ascii="Symbol" w:hAnsi="Symbol"/>
    </w:rPr>
  </w:style>
  <w:style w:type="character" w:customStyle="1" w:styleId="WW8Num38z0">
    <w:name w:val="WW8Num38z0"/>
    <w:rsid w:val="001C2F75"/>
    <w:rPr>
      <w:rFonts w:ascii="Times New Roman" w:hAnsi="Times New Roman"/>
    </w:rPr>
  </w:style>
  <w:style w:type="character" w:customStyle="1" w:styleId="WW8Num55z0">
    <w:name w:val="WW8Num55z0"/>
    <w:rsid w:val="001C2F75"/>
    <w:rPr>
      <w:rFonts w:ascii="Times New Roman" w:hAnsi="Times New Roman"/>
    </w:rPr>
  </w:style>
  <w:style w:type="character" w:customStyle="1" w:styleId="WW8Num57z0">
    <w:name w:val="WW8Num57z0"/>
    <w:rsid w:val="001C2F75"/>
    <w:rPr>
      <w:rFonts w:ascii="Times New Roman" w:hAnsi="Times New Roman"/>
    </w:rPr>
  </w:style>
  <w:style w:type="character" w:customStyle="1" w:styleId="WW8Num59z0">
    <w:name w:val="WW8Num59z0"/>
    <w:rsid w:val="001C2F75"/>
    <w:rPr>
      <w:rFonts w:ascii="Times New Roman" w:hAnsi="Times New Roman"/>
    </w:rPr>
  </w:style>
  <w:style w:type="character" w:customStyle="1" w:styleId="WW8Num61z0">
    <w:name w:val="WW8Num61z0"/>
    <w:rsid w:val="001C2F75"/>
    <w:rPr>
      <w:rFonts w:ascii="Times New Roman" w:hAnsi="Times New Roman"/>
    </w:rPr>
  </w:style>
  <w:style w:type="character" w:customStyle="1" w:styleId="WW8Num74z0">
    <w:name w:val="WW8Num74z0"/>
    <w:rsid w:val="001C2F75"/>
    <w:rPr>
      <w:rFonts w:ascii="Times New Roman" w:hAnsi="Times New Roman"/>
    </w:rPr>
  </w:style>
  <w:style w:type="character" w:customStyle="1" w:styleId="WW8Num78z0">
    <w:name w:val="WW8Num78z0"/>
    <w:rsid w:val="001C2F75"/>
    <w:rPr>
      <w:rFonts w:ascii="Times New Roman" w:hAnsi="Times New Roman"/>
    </w:rPr>
  </w:style>
  <w:style w:type="character" w:customStyle="1" w:styleId="WW8Num81z0">
    <w:name w:val="WW8Num81z0"/>
    <w:rsid w:val="001C2F75"/>
    <w:rPr>
      <w:rFonts w:ascii="Symbol" w:hAnsi="Symbol"/>
    </w:rPr>
  </w:style>
  <w:style w:type="character" w:customStyle="1" w:styleId="WW8Num83z0">
    <w:name w:val="WW8Num83z0"/>
    <w:rsid w:val="001C2F75"/>
    <w:rPr>
      <w:rFonts w:ascii="Times New Roman" w:hAnsi="Times New Roman"/>
    </w:rPr>
  </w:style>
  <w:style w:type="character" w:customStyle="1" w:styleId="Vietas">
    <w:name w:val="Viñetas"/>
    <w:rsid w:val="001C2F75"/>
    <w:rPr>
      <w:rFonts w:ascii="StarSymbol" w:hAnsi="StarSymbol"/>
      <w:sz w:val="18"/>
    </w:rPr>
  </w:style>
  <w:style w:type="character" w:customStyle="1" w:styleId="WW-Vietas">
    <w:name w:val="WW-Viñetas"/>
    <w:rsid w:val="001C2F75"/>
    <w:rPr>
      <w:rFonts w:ascii="StarSymbol" w:hAnsi="StarSymbol"/>
      <w:sz w:val="18"/>
    </w:rPr>
  </w:style>
  <w:style w:type="character" w:customStyle="1" w:styleId="WW-Vietas1">
    <w:name w:val="WW-Viñetas1"/>
    <w:rsid w:val="001C2F75"/>
    <w:rPr>
      <w:rFonts w:ascii="StarSymbol" w:hAnsi="StarSymbol"/>
      <w:sz w:val="18"/>
    </w:rPr>
  </w:style>
  <w:style w:type="character" w:customStyle="1" w:styleId="Carcterdenumeracin">
    <w:name w:val="Carácter de numeración"/>
    <w:rsid w:val="001C2F75"/>
  </w:style>
  <w:style w:type="character" w:customStyle="1" w:styleId="WW-Carcterdenumeracin">
    <w:name w:val="WW-Carácter de numeración"/>
    <w:rsid w:val="001C2F75"/>
  </w:style>
  <w:style w:type="character" w:customStyle="1" w:styleId="WW-Carcterdenumeracin1">
    <w:name w:val="WW-Carácter de numeración1"/>
    <w:rsid w:val="001C2F75"/>
  </w:style>
  <w:style w:type="character" w:customStyle="1" w:styleId="WW8NumSt2z0">
    <w:name w:val="WW8NumSt2z0"/>
    <w:rsid w:val="001C2F75"/>
    <w:rPr>
      <w:rFonts w:ascii="StarSymbol" w:hAnsi="StarSymbol"/>
    </w:rPr>
  </w:style>
  <w:style w:type="character" w:customStyle="1" w:styleId="WW8NumSt3z0">
    <w:name w:val="WW8NumSt3z0"/>
    <w:rsid w:val="001C2F75"/>
    <w:rPr>
      <w:rFonts w:ascii="StarSymbol" w:hAnsi="StarSymbol"/>
    </w:rPr>
  </w:style>
  <w:style w:type="character" w:customStyle="1" w:styleId="WW8NumSt4z0">
    <w:name w:val="WW8NumSt4z0"/>
    <w:rsid w:val="001C2F75"/>
    <w:rPr>
      <w:rFonts w:ascii="StarSymbol" w:hAnsi="StarSymbol"/>
    </w:rPr>
  </w:style>
  <w:style w:type="character" w:customStyle="1" w:styleId="WW8NumSt5z0">
    <w:name w:val="WW8NumSt5z0"/>
    <w:rsid w:val="001C2F75"/>
    <w:rPr>
      <w:rFonts w:ascii="StarSymbol" w:hAnsi="StarSymbol"/>
    </w:rPr>
  </w:style>
  <w:style w:type="character" w:customStyle="1" w:styleId="WW8NumSt6z0">
    <w:name w:val="WW8NumSt6z0"/>
    <w:rsid w:val="001C2F75"/>
    <w:rPr>
      <w:rFonts w:ascii="StarSymbol" w:hAnsi="StarSymbol"/>
    </w:rPr>
  </w:style>
  <w:style w:type="character" w:customStyle="1" w:styleId="WW8NumSt7z0">
    <w:name w:val="WW8NumSt7z0"/>
    <w:rsid w:val="001C2F75"/>
    <w:rPr>
      <w:rFonts w:ascii="StarSymbol" w:hAnsi="StarSymbol"/>
    </w:rPr>
  </w:style>
  <w:style w:type="character" w:customStyle="1" w:styleId="WW8NumSt8z0">
    <w:name w:val="WW8NumSt8z0"/>
    <w:rsid w:val="001C2F75"/>
    <w:rPr>
      <w:rFonts w:ascii="StarSymbol" w:hAnsi="StarSymbol"/>
    </w:rPr>
  </w:style>
  <w:style w:type="character" w:customStyle="1" w:styleId="WW8NumSt9z0">
    <w:name w:val="WW8NumSt9z0"/>
    <w:rsid w:val="001C2F75"/>
    <w:rPr>
      <w:rFonts w:ascii="StarSymbol" w:hAnsi="StarSymbol"/>
    </w:rPr>
  </w:style>
  <w:style w:type="character" w:customStyle="1" w:styleId="WW8NumSt10z0">
    <w:name w:val="WW8NumSt10z0"/>
    <w:rsid w:val="001C2F75"/>
    <w:rPr>
      <w:rFonts w:ascii="StarSymbol" w:hAnsi="StarSymbol"/>
    </w:rPr>
  </w:style>
  <w:style w:type="character" w:customStyle="1" w:styleId="WW8NumSt11z0">
    <w:name w:val="WW8NumSt11z0"/>
    <w:rsid w:val="001C2F75"/>
    <w:rPr>
      <w:rFonts w:ascii="StarSymbol" w:hAnsi="StarSymbol"/>
    </w:rPr>
  </w:style>
  <w:style w:type="character" w:customStyle="1" w:styleId="WW8NumSt16z0">
    <w:name w:val="WW8NumSt16z0"/>
    <w:rsid w:val="001C2F75"/>
    <w:rPr>
      <w:rFonts w:ascii="StarSymbol" w:hAnsi="StarSymbol"/>
    </w:rPr>
  </w:style>
  <w:style w:type="character" w:customStyle="1" w:styleId="WW8NumSt17z0">
    <w:name w:val="WW8NumSt17z0"/>
    <w:rsid w:val="001C2F75"/>
    <w:rPr>
      <w:rFonts w:ascii="StarSymbol" w:hAnsi="StarSymbol"/>
    </w:rPr>
  </w:style>
  <w:style w:type="character" w:customStyle="1" w:styleId="WW8NumSt18z0">
    <w:name w:val="WW8NumSt18z0"/>
    <w:rsid w:val="001C2F75"/>
    <w:rPr>
      <w:rFonts w:ascii="StarSymbol" w:hAnsi="StarSymbol"/>
    </w:rPr>
  </w:style>
  <w:style w:type="character" w:customStyle="1" w:styleId="WW8NumSt19z0">
    <w:name w:val="WW8NumSt19z0"/>
    <w:rsid w:val="001C2F75"/>
    <w:rPr>
      <w:rFonts w:ascii="StarSymbol" w:hAnsi="StarSymbol"/>
    </w:rPr>
  </w:style>
  <w:style w:type="character" w:customStyle="1" w:styleId="WW8NumSt23z0">
    <w:name w:val="WW8NumSt23z0"/>
    <w:rsid w:val="001C2F75"/>
    <w:rPr>
      <w:rFonts w:ascii="StarSymbol" w:hAnsi="StarSymbol"/>
    </w:rPr>
  </w:style>
  <w:style w:type="character" w:customStyle="1" w:styleId="WW8NumSt24z0">
    <w:name w:val="WW8NumSt24z0"/>
    <w:rsid w:val="001C2F75"/>
    <w:rPr>
      <w:rFonts w:ascii="StarSymbol" w:hAnsi="StarSymbol"/>
    </w:rPr>
  </w:style>
  <w:style w:type="character" w:customStyle="1" w:styleId="WW8NumSt31z0">
    <w:name w:val="WW8NumSt31z0"/>
    <w:rsid w:val="001C2F75"/>
    <w:rPr>
      <w:rFonts w:ascii="StarSymbol" w:hAnsi="StarSymbol"/>
    </w:rPr>
  </w:style>
  <w:style w:type="character" w:customStyle="1" w:styleId="WW8NumSt32z0">
    <w:name w:val="WW8NumSt32z0"/>
    <w:rsid w:val="001C2F75"/>
    <w:rPr>
      <w:rFonts w:ascii="StarSymbol" w:hAnsi="StarSymbol"/>
    </w:rPr>
  </w:style>
  <w:style w:type="character" w:customStyle="1" w:styleId="WW8NumSt33z0">
    <w:name w:val="WW8NumSt33z0"/>
    <w:rsid w:val="001C2F75"/>
    <w:rPr>
      <w:rFonts w:ascii="StarSymbol" w:hAnsi="StarSymbol"/>
    </w:rPr>
  </w:style>
  <w:style w:type="character" w:customStyle="1" w:styleId="WW8NumSt34z0">
    <w:name w:val="WW8NumSt34z0"/>
    <w:rsid w:val="001C2F75"/>
    <w:rPr>
      <w:rFonts w:ascii="StarSymbol" w:hAnsi="StarSymbol"/>
    </w:rPr>
  </w:style>
  <w:style w:type="character" w:customStyle="1" w:styleId="WW8NumSt35z0">
    <w:name w:val="WW8NumSt35z0"/>
    <w:rsid w:val="001C2F75"/>
    <w:rPr>
      <w:rFonts w:ascii="StarSymbol" w:hAnsi="StarSymbol"/>
    </w:rPr>
  </w:style>
  <w:style w:type="character" w:customStyle="1" w:styleId="WW8NumSt36z0">
    <w:name w:val="WW8NumSt36z0"/>
    <w:rsid w:val="001C2F75"/>
    <w:rPr>
      <w:rFonts w:ascii="StarSymbol" w:hAnsi="StarSymbol"/>
    </w:rPr>
  </w:style>
  <w:style w:type="character" w:customStyle="1" w:styleId="WW8NumSt37z0">
    <w:name w:val="WW8NumSt37z0"/>
    <w:rsid w:val="001C2F75"/>
    <w:rPr>
      <w:rFonts w:ascii="StarSymbol" w:hAnsi="StarSymbol"/>
    </w:rPr>
  </w:style>
  <w:style w:type="character" w:customStyle="1" w:styleId="WW8NumSt38z0">
    <w:name w:val="WW8NumSt38z0"/>
    <w:rsid w:val="001C2F75"/>
    <w:rPr>
      <w:rFonts w:ascii="StarSymbol" w:hAnsi="StarSymbol"/>
    </w:rPr>
  </w:style>
  <w:style w:type="character" w:customStyle="1" w:styleId="WW8NumSt39z0">
    <w:name w:val="WW8NumSt39z0"/>
    <w:rsid w:val="001C2F75"/>
    <w:rPr>
      <w:rFonts w:ascii="StarSymbol" w:hAnsi="StarSymbol"/>
    </w:rPr>
  </w:style>
  <w:style w:type="character" w:customStyle="1" w:styleId="WW8NumSt40z0">
    <w:name w:val="WW8NumSt40z0"/>
    <w:rsid w:val="001C2F75"/>
    <w:rPr>
      <w:rFonts w:ascii="StarSymbol" w:hAnsi="StarSymbol"/>
    </w:rPr>
  </w:style>
  <w:style w:type="character" w:customStyle="1" w:styleId="WW8NumSt48z0">
    <w:name w:val="WW8NumSt48z0"/>
    <w:rsid w:val="001C2F75"/>
    <w:rPr>
      <w:rFonts w:ascii="StarSymbol" w:hAnsi="StarSymbol"/>
    </w:rPr>
  </w:style>
  <w:style w:type="character" w:customStyle="1" w:styleId="WW8NumSt49z0">
    <w:name w:val="WW8NumSt49z0"/>
    <w:rsid w:val="001C2F75"/>
    <w:rPr>
      <w:rFonts w:ascii="StarSymbol" w:hAnsi="StarSymbol"/>
    </w:rPr>
  </w:style>
  <w:style w:type="character" w:customStyle="1" w:styleId="WW8NumSt50z0">
    <w:name w:val="WW8NumSt50z0"/>
    <w:rsid w:val="001C2F75"/>
    <w:rPr>
      <w:rFonts w:ascii="StarSymbol" w:hAnsi="StarSymbol"/>
    </w:rPr>
  </w:style>
  <w:style w:type="character" w:customStyle="1" w:styleId="WW8NumSt51z0">
    <w:name w:val="WW8NumSt51z0"/>
    <w:rsid w:val="001C2F75"/>
    <w:rPr>
      <w:rFonts w:ascii="StarSymbol" w:hAnsi="StarSymbol"/>
    </w:rPr>
  </w:style>
  <w:style w:type="character" w:customStyle="1" w:styleId="WW8NumSt52z0">
    <w:name w:val="WW8NumSt52z0"/>
    <w:rsid w:val="001C2F75"/>
    <w:rPr>
      <w:rFonts w:ascii="StarSymbol" w:hAnsi="StarSymbol"/>
    </w:rPr>
  </w:style>
  <w:style w:type="character" w:customStyle="1" w:styleId="WW8NumSt53z0">
    <w:name w:val="WW8NumSt53z0"/>
    <w:rsid w:val="001C2F75"/>
    <w:rPr>
      <w:rFonts w:ascii="StarSymbol" w:hAnsi="StarSymbol"/>
    </w:rPr>
  </w:style>
  <w:style w:type="character" w:customStyle="1" w:styleId="WW8NumSt54z0">
    <w:name w:val="WW8NumSt54z0"/>
    <w:rsid w:val="001C2F75"/>
    <w:rPr>
      <w:rFonts w:ascii="StarSymbol" w:hAnsi="StarSymbol"/>
    </w:rPr>
  </w:style>
  <w:style w:type="character" w:customStyle="1" w:styleId="WW8NumSt65z0">
    <w:name w:val="WW8NumSt65z0"/>
    <w:rsid w:val="001C2F75"/>
    <w:rPr>
      <w:rFonts w:ascii="StarSymbol" w:hAnsi="StarSymbol"/>
    </w:rPr>
  </w:style>
  <w:style w:type="character" w:customStyle="1" w:styleId="WW8NumSt66z0">
    <w:name w:val="WW8NumSt66z0"/>
    <w:rsid w:val="001C2F75"/>
    <w:rPr>
      <w:rFonts w:ascii="StarSymbol" w:hAnsi="StarSymbol"/>
    </w:rPr>
  </w:style>
  <w:style w:type="character" w:customStyle="1" w:styleId="WW8NumSt67z0">
    <w:name w:val="WW8NumSt67z0"/>
    <w:rsid w:val="001C2F75"/>
    <w:rPr>
      <w:rFonts w:ascii="StarSymbol" w:hAnsi="StarSymbol"/>
    </w:rPr>
  </w:style>
  <w:style w:type="character" w:customStyle="1" w:styleId="WW8NumSt74z0">
    <w:name w:val="WW8NumSt74z0"/>
    <w:rsid w:val="001C2F75"/>
    <w:rPr>
      <w:rFonts w:ascii="StarSymbol" w:hAnsi="StarSymbol"/>
    </w:rPr>
  </w:style>
  <w:style w:type="character" w:customStyle="1" w:styleId="WW8NumSt75z0">
    <w:name w:val="WW8NumSt75z0"/>
    <w:rsid w:val="001C2F75"/>
    <w:rPr>
      <w:rFonts w:ascii="StarSymbol" w:hAnsi="StarSymbol"/>
    </w:rPr>
  </w:style>
  <w:style w:type="character" w:customStyle="1" w:styleId="WW8NumSt76z0">
    <w:name w:val="WW8NumSt76z0"/>
    <w:rsid w:val="001C2F75"/>
    <w:rPr>
      <w:rFonts w:ascii="StarSymbol" w:hAnsi="StarSymbol"/>
    </w:rPr>
  </w:style>
  <w:style w:type="character" w:customStyle="1" w:styleId="WW8NumSt77z0">
    <w:name w:val="WW8NumSt77z0"/>
    <w:rsid w:val="001C2F75"/>
    <w:rPr>
      <w:rFonts w:ascii="StarSymbol" w:hAnsi="StarSymbol"/>
    </w:rPr>
  </w:style>
  <w:style w:type="character" w:customStyle="1" w:styleId="WW8NumSt78z0">
    <w:name w:val="WW8NumSt78z0"/>
    <w:rsid w:val="001C2F75"/>
    <w:rPr>
      <w:rFonts w:ascii="StarSymbol" w:hAnsi="StarSymbol"/>
    </w:rPr>
  </w:style>
  <w:style w:type="character" w:customStyle="1" w:styleId="WW8NumSt79z0">
    <w:name w:val="WW8NumSt79z0"/>
    <w:rsid w:val="001C2F75"/>
    <w:rPr>
      <w:rFonts w:ascii="StarSymbol" w:hAnsi="StarSymbol"/>
    </w:rPr>
  </w:style>
  <w:style w:type="character" w:customStyle="1" w:styleId="WW8NumSt80z0">
    <w:name w:val="WW8NumSt80z0"/>
    <w:rsid w:val="001C2F75"/>
    <w:rPr>
      <w:rFonts w:ascii="StarSymbol" w:hAnsi="StarSymbol"/>
    </w:rPr>
  </w:style>
  <w:style w:type="character" w:customStyle="1" w:styleId="WW8NumSt81z0">
    <w:name w:val="WW8NumSt81z0"/>
    <w:rsid w:val="001C2F75"/>
    <w:rPr>
      <w:rFonts w:ascii="StarSymbol" w:hAnsi="StarSymbol"/>
    </w:rPr>
  </w:style>
  <w:style w:type="character" w:customStyle="1" w:styleId="WW8NumSt82z0">
    <w:name w:val="WW8NumSt82z0"/>
    <w:rsid w:val="001C2F75"/>
    <w:rPr>
      <w:rFonts w:ascii="StarSymbol" w:hAnsi="StarSymbol"/>
    </w:rPr>
  </w:style>
  <w:style w:type="character" w:customStyle="1" w:styleId="WW8NumSt113z0">
    <w:name w:val="WW8NumSt113z0"/>
    <w:rsid w:val="001C2F75"/>
    <w:rPr>
      <w:rFonts w:ascii="Symbol" w:hAnsi="Symbol"/>
    </w:rPr>
  </w:style>
  <w:style w:type="character" w:customStyle="1" w:styleId="WW8NumSt114z0">
    <w:name w:val="WW8NumSt114z0"/>
    <w:rsid w:val="001C2F75"/>
    <w:rPr>
      <w:rFonts w:ascii="Symbol" w:hAnsi="Symbol"/>
    </w:rPr>
  </w:style>
  <w:style w:type="character" w:customStyle="1" w:styleId="WW8NumSt159z0">
    <w:name w:val="WW8NumSt159z0"/>
    <w:rsid w:val="001C2F75"/>
    <w:rPr>
      <w:rFonts w:ascii="StarSymbol" w:hAnsi="StarSymbol"/>
    </w:rPr>
  </w:style>
  <w:style w:type="character" w:customStyle="1" w:styleId="WW8NumSt160z0">
    <w:name w:val="WW8NumSt160z0"/>
    <w:rsid w:val="001C2F75"/>
    <w:rPr>
      <w:rFonts w:ascii="StarSymbol" w:hAnsi="StarSymbol"/>
    </w:rPr>
  </w:style>
  <w:style w:type="character" w:customStyle="1" w:styleId="WW8NumSt161z0">
    <w:name w:val="WW8NumSt161z0"/>
    <w:rsid w:val="001C2F75"/>
    <w:rPr>
      <w:rFonts w:ascii="StarSymbol" w:hAnsi="StarSymbol"/>
    </w:rPr>
  </w:style>
  <w:style w:type="character" w:customStyle="1" w:styleId="WW8NumSt165z0">
    <w:name w:val="WW8NumSt165z0"/>
    <w:rsid w:val="001C2F75"/>
    <w:rPr>
      <w:rFonts w:ascii="StarSymbol" w:hAnsi="StarSymbol"/>
    </w:rPr>
  </w:style>
  <w:style w:type="character" w:customStyle="1" w:styleId="WW8NumSt166z0">
    <w:name w:val="WW8NumSt166z0"/>
    <w:rsid w:val="001C2F75"/>
    <w:rPr>
      <w:rFonts w:ascii="StarSymbol" w:hAnsi="StarSymbol"/>
    </w:rPr>
  </w:style>
  <w:style w:type="character" w:customStyle="1" w:styleId="WW8NumSt167z0">
    <w:name w:val="WW8NumSt167z0"/>
    <w:rsid w:val="001C2F75"/>
    <w:rPr>
      <w:rFonts w:ascii="StarSymbol" w:hAnsi="StarSymbol"/>
    </w:rPr>
  </w:style>
  <w:style w:type="character" w:customStyle="1" w:styleId="WW8NumSt168z0">
    <w:name w:val="WW8NumSt168z0"/>
    <w:rsid w:val="001C2F75"/>
    <w:rPr>
      <w:rFonts w:ascii="StarSymbol" w:hAnsi="StarSymbol"/>
    </w:rPr>
  </w:style>
  <w:style w:type="character" w:customStyle="1" w:styleId="WW8NumSt171z0">
    <w:name w:val="WW8NumSt171z0"/>
    <w:rsid w:val="001C2F75"/>
    <w:rPr>
      <w:rFonts w:ascii="Symbol" w:hAnsi="Symbol"/>
    </w:rPr>
  </w:style>
  <w:style w:type="character" w:customStyle="1" w:styleId="WW8NumSt172z0">
    <w:name w:val="WW8NumSt172z0"/>
    <w:rsid w:val="001C2F75"/>
    <w:rPr>
      <w:rFonts w:ascii="Symbol" w:hAnsi="Symbol"/>
    </w:rPr>
  </w:style>
  <w:style w:type="character" w:customStyle="1" w:styleId="WW8NumSt173z0">
    <w:name w:val="WW8NumSt173z0"/>
    <w:rsid w:val="001C2F75"/>
    <w:rPr>
      <w:rFonts w:ascii="Symbol" w:hAnsi="Symbol"/>
    </w:rPr>
  </w:style>
  <w:style w:type="character" w:customStyle="1" w:styleId="WW8NumSt174z0">
    <w:name w:val="WW8NumSt174z0"/>
    <w:rsid w:val="001C2F75"/>
    <w:rPr>
      <w:rFonts w:ascii="Symbol" w:hAnsi="Symbol"/>
    </w:rPr>
  </w:style>
  <w:style w:type="character" w:customStyle="1" w:styleId="WW8NumSt175z0">
    <w:name w:val="WW8NumSt175z0"/>
    <w:rsid w:val="001C2F75"/>
    <w:rPr>
      <w:rFonts w:ascii="Symbol" w:hAnsi="Symbol"/>
    </w:rPr>
  </w:style>
  <w:style w:type="character" w:customStyle="1" w:styleId="WW8NumSt178z0">
    <w:name w:val="WW8NumSt178z0"/>
    <w:rsid w:val="001C2F75"/>
    <w:rPr>
      <w:rFonts w:ascii="Times New Roman" w:hAnsi="Times New Roman"/>
    </w:rPr>
  </w:style>
  <w:style w:type="character" w:customStyle="1" w:styleId="WW8NumSt179z0">
    <w:name w:val="WW8NumSt179z0"/>
    <w:rsid w:val="001C2F75"/>
    <w:rPr>
      <w:rFonts w:ascii="Times New Roman" w:hAnsi="Times New Roman"/>
    </w:rPr>
  </w:style>
  <w:style w:type="character" w:customStyle="1" w:styleId="WW8NumSt180z0">
    <w:name w:val="WW8NumSt180z0"/>
    <w:rsid w:val="001C2F75"/>
    <w:rPr>
      <w:rFonts w:ascii="Times New Roman" w:hAnsi="Times New Roman"/>
    </w:rPr>
  </w:style>
  <w:style w:type="character" w:customStyle="1" w:styleId="WW8NumSt181z0">
    <w:name w:val="WW8NumSt181z0"/>
    <w:rsid w:val="001C2F75"/>
    <w:rPr>
      <w:rFonts w:ascii="Times New Roman" w:hAnsi="Times New Roman"/>
    </w:rPr>
  </w:style>
  <w:style w:type="character" w:customStyle="1" w:styleId="WW8NumSt182z0">
    <w:name w:val="WW8NumSt182z0"/>
    <w:rsid w:val="001C2F75"/>
    <w:rPr>
      <w:rFonts w:ascii="Times New Roman" w:hAnsi="Times New Roman"/>
    </w:rPr>
  </w:style>
  <w:style w:type="character" w:customStyle="1" w:styleId="WW8NumSt183z0">
    <w:name w:val="WW8NumSt183z0"/>
    <w:rsid w:val="001C2F75"/>
    <w:rPr>
      <w:rFonts w:ascii="Times New Roman" w:hAnsi="Times New Roman"/>
    </w:rPr>
  </w:style>
  <w:style w:type="character" w:customStyle="1" w:styleId="WW8NumSt184z0">
    <w:name w:val="WW8NumSt184z0"/>
    <w:rsid w:val="001C2F75"/>
    <w:rPr>
      <w:rFonts w:ascii="Symbol" w:hAnsi="Symbol"/>
    </w:rPr>
  </w:style>
  <w:style w:type="character" w:customStyle="1" w:styleId="WW8NumSt250z0">
    <w:name w:val="WW8NumSt250z0"/>
    <w:rsid w:val="001C2F75"/>
    <w:rPr>
      <w:rFonts w:ascii="Times New Roman" w:hAnsi="Times New Roman"/>
    </w:rPr>
  </w:style>
  <w:style w:type="character" w:customStyle="1" w:styleId="WW8NumSt251z0">
    <w:name w:val="WW8NumSt251z0"/>
    <w:rsid w:val="001C2F75"/>
    <w:rPr>
      <w:rFonts w:ascii="Times New Roman" w:hAnsi="Times New Roman"/>
    </w:rPr>
  </w:style>
  <w:style w:type="character" w:customStyle="1" w:styleId="WW8NumSt252z0">
    <w:name w:val="WW8NumSt252z0"/>
    <w:rsid w:val="001C2F75"/>
    <w:rPr>
      <w:rFonts w:ascii="Times New Roman" w:hAnsi="Times New Roman"/>
    </w:rPr>
  </w:style>
  <w:style w:type="character" w:customStyle="1" w:styleId="WW8NumSt253z0">
    <w:name w:val="WW8NumSt253z0"/>
    <w:rsid w:val="001C2F75"/>
    <w:rPr>
      <w:rFonts w:ascii="Times New Roman" w:hAnsi="Times New Roman"/>
    </w:rPr>
  </w:style>
  <w:style w:type="character" w:customStyle="1" w:styleId="WW8NumSt254z0">
    <w:name w:val="WW8NumSt254z0"/>
    <w:rsid w:val="001C2F75"/>
    <w:rPr>
      <w:rFonts w:ascii="Times New Roman" w:hAnsi="Times New Roman"/>
    </w:rPr>
  </w:style>
  <w:style w:type="character" w:customStyle="1" w:styleId="WW8NumSt256z0">
    <w:name w:val="WW8NumSt256z0"/>
    <w:rsid w:val="001C2F75"/>
    <w:rPr>
      <w:rFonts w:ascii="Times New Roman" w:hAnsi="Times New Roman"/>
    </w:rPr>
  </w:style>
  <w:style w:type="character" w:customStyle="1" w:styleId="WW8NumSt257z0">
    <w:name w:val="WW8NumSt257z0"/>
    <w:rsid w:val="001C2F75"/>
    <w:rPr>
      <w:rFonts w:ascii="Times New Roman" w:hAnsi="Times New Roman"/>
    </w:rPr>
  </w:style>
  <w:style w:type="character" w:customStyle="1" w:styleId="WW8NumSt258z0">
    <w:name w:val="WW8NumSt258z0"/>
    <w:rsid w:val="001C2F75"/>
    <w:rPr>
      <w:rFonts w:ascii="Times New Roman" w:hAnsi="Times New Roman"/>
    </w:rPr>
  </w:style>
  <w:style w:type="character" w:customStyle="1" w:styleId="WW8NumSt259z0">
    <w:name w:val="WW8NumSt259z0"/>
    <w:rsid w:val="001C2F75"/>
    <w:rPr>
      <w:rFonts w:ascii="Times New Roman" w:hAnsi="Times New Roman"/>
    </w:rPr>
  </w:style>
  <w:style w:type="character" w:customStyle="1" w:styleId="WW8NumSt260z0">
    <w:name w:val="WW8NumSt260z0"/>
    <w:rsid w:val="001C2F75"/>
    <w:rPr>
      <w:rFonts w:ascii="Times New Roman" w:hAnsi="Times New Roman"/>
    </w:rPr>
  </w:style>
  <w:style w:type="character" w:customStyle="1" w:styleId="WW8NumSt261z0">
    <w:name w:val="WW8NumSt261z0"/>
    <w:rsid w:val="001C2F75"/>
    <w:rPr>
      <w:rFonts w:ascii="Times New Roman" w:hAnsi="Times New Roman"/>
    </w:rPr>
  </w:style>
  <w:style w:type="character" w:customStyle="1" w:styleId="WW8NumSt262z0">
    <w:name w:val="WW8NumSt262z0"/>
    <w:rsid w:val="001C2F75"/>
    <w:rPr>
      <w:rFonts w:ascii="Times New Roman" w:hAnsi="Times New Roman"/>
    </w:rPr>
  </w:style>
  <w:style w:type="character" w:customStyle="1" w:styleId="WW8NumSt263z0">
    <w:name w:val="WW8NumSt263z0"/>
    <w:rsid w:val="001C2F75"/>
    <w:rPr>
      <w:rFonts w:ascii="Times New Roman" w:hAnsi="Times New Roman"/>
    </w:rPr>
  </w:style>
  <w:style w:type="character" w:customStyle="1" w:styleId="WW8NumSt264z0">
    <w:name w:val="WW8NumSt264z0"/>
    <w:rsid w:val="001C2F75"/>
    <w:rPr>
      <w:rFonts w:ascii="Times New Roman" w:hAnsi="Times New Roman"/>
    </w:rPr>
  </w:style>
  <w:style w:type="character" w:customStyle="1" w:styleId="WW8NumSt265z0">
    <w:name w:val="WW8NumSt265z0"/>
    <w:rsid w:val="001C2F75"/>
    <w:rPr>
      <w:rFonts w:ascii="Times New Roman" w:hAnsi="Times New Roman"/>
    </w:rPr>
  </w:style>
  <w:style w:type="character" w:customStyle="1" w:styleId="WW8NumSt266z0">
    <w:name w:val="WW8NumSt266z0"/>
    <w:rsid w:val="001C2F75"/>
    <w:rPr>
      <w:rFonts w:ascii="Times New Roman" w:hAnsi="Times New Roman"/>
    </w:rPr>
  </w:style>
  <w:style w:type="character" w:customStyle="1" w:styleId="WW8NumSt267z0">
    <w:name w:val="WW8NumSt267z0"/>
    <w:rsid w:val="001C2F75"/>
    <w:rPr>
      <w:rFonts w:ascii="Times New Roman" w:hAnsi="Times New Roman"/>
    </w:rPr>
  </w:style>
  <w:style w:type="character" w:customStyle="1" w:styleId="WW8NumSt268z0">
    <w:name w:val="WW8NumSt268z0"/>
    <w:rsid w:val="001C2F75"/>
    <w:rPr>
      <w:rFonts w:ascii="Times New Roman" w:hAnsi="Times New Roman"/>
    </w:rPr>
  </w:style>
  <w:style w:type="character" w:customStyle="1" w:styleId="WW8NumSt269z0">
    <w:name w:val="WW8NumSt269z0"/>
    <w:rsid w:val="001C2F75"/>
    <w:rPr>
      <w:rFonts w:ascii="Times New Roman" w:hAnsi="Times New Roman"/>
    </w:rPr>
  </w:style>
  <w:style w:type="character" w:customStyle="1" w:styleId="WW8NumSt270z0">
    <w:name w:val="WW8NumSt270z0"/>
    <w:rsid w:val="001C2F75"/>
    <w:rPr>
      <w:rFonts w:ascii="Times New Roman" w:hAnsi="Times New Roman"/>
    </w:rPr>
  </w:style>
  <w:style w:type="character" w:customStyle="1" w:styleId="WW8NumSt271z0">
    <w:name w:val="WW8NumSt271z0"/>
    <w:rsid w:val="001C2F75"/>
    <w:rPr>
      <w:rFonts w:ascii="Times New Roman" w:hAnsi="Times New Roman"/>
    </w:rPr>
  </w:style>
  <w:style w:type="character" w:customStyle="1" w:styleId="WW8NumSt272z0">
    <w:name w:val="WW8NumSt272z0"/>
    <w:rsid w:val="001C2F75"/>
    <w:rPr>
      <w:rFonts w:ascii="Times New Roman" w:hAnsi="Times New Roman"/>
    </w:rPr>
  </w:style>
  <w:style w:type="character" w:customStyle="1" w:styleId="WW8NumSt273z0">
    <w:name w:val="WW8NumSt273z0"/>
    <w:rsid w:val="001C2F75"/>
    <w:rPr>
      <w:rFonts w:ascii="Times New Roman" w:hAnsi="Times New Roman"/>
    </w:rPr>
  </w:style>
  <w:style w:type="character" w:customStyle="1" w:styleId="WW8NumSt274z0">
    <w:name w:val="WW8NumSt274z0"/>
    <w:rsid w:val="001C2F75"/>
    <w:rPr>
      <w:rFonts w:ascii="Times New Roman" w:hAnsi="Times New Roman"/>
    </w:rPr>
  </w:style>
  <w:style w:type="character" w:customStyle="1" w:styleId="WW8NumSt275z0">
    <w:name w:val="WW8NumSt275z0"/>
    <w:rsid w:val="001C2F75"/>
    <w:rPr>
      <w:rFonts w:ascii="Times New Roman" w:hAnsi="Times New Roman"/>
    </w:rPr>
  </w:style>
  <w:style w:type="character" w:customStyle="1" w:styleId="WW8NumSt276z0">
    <w:name w:val="WW8NumSt276z0"/>
    <w:rsid w:val="001C2F75"/>
    <w:rPr>
      <w:rFonts w:ascii="Times New Roman" w:hAnsi="Times New Roman"/>
    </w:rPr>
  </w:style>
  <w:style w:type="character" w:customStyle="1" w:styleId="WW8NumSt277z0">
    <w:name w:val="WW8NumSt277z0"/>
    <w:rsid w:val="001C2F75"/>
    <w:rPr>
      <w:rFonts w:ascii="Times New Roman" w:hAnsi="Times New Roman"/>
    </w:rPr>
  </w:style>
  <w:style w:type="character" w:customStyle="1" w:styleId="WW8NumSt278z0">
    <w:name w:val="WW8NumSt278z0"/>
    <w:rsid w:val="001C2F75"/>
    <w:rPr>
      <w:rFonts w:ascii="Times New Roman" w:hAnsi="Times New Roman"/>
    </w:rPr>
  </w:style>
  <w:style w:type="character" w:customStyle="1" w:styleId="WW8NumSt279z0">
    <w:name w:val="WW8NumSt279z0"/>
    <w:rsid w:val="001C2F75"/>
    <w:rPr>
      <w:rFonts w:ascii="Times New Roman" w:hAnsi="Times New Roman"/>
    </w:rPr>
  </w:style>
  <w:style w:type="character" w:customStyle="1" w:styleId="WW8NumSt280z0">
    <w:name w:val="WW8NumSt280z0"/>
    <w:rsid w:val="001C2F75"/>
    <w:rPr>
      <w:rFonts w:ascii="Times New Roman" w:hAnsi="Times New Roman"/>
    </w:rPr>
  </w:style>
  <w:style w:type="character" w:customStyle="1" w:styleId="WW8NumSt281z0">
    <w:name w:val="WW8NumSt281z0"/>
    <w:rsid w:val="001C2F75"/>
    <w:rPr>
      <w:rFonts w:ascii="Times New Roman" w:hAnsi="Times New Roman"/>
    </w:rPr>
  </w:style>
  <w:style w:type="character" w:customStyle="1" w:styleId="WW8NumSt282z0">
    <w:name w:val="WW8NumSt282z0"/>
    <w:rsid w:val="001C2F75"/>
    <w:rPr>
      <w:rFonts w:ascii="Symbol" w:hAnsi="Symbol"/>
    </w:rPr>
  </w:style>
  <w:style w:type="character" w:customStyle="1" w:styleId="WW8NumSt283z0">
    <w:name w:val="WW8NumSt283z0"/>
    <w:rsid w:val="001C2F75"/>
    <w:rPr>
      <w:rFonts w:ascii="Symbol" w:hAnsi="Symbol"/>
    </w:rPr>
  </w:style>
  <w:style w:type="character" w:customStyle="1" w:styleId="WW8NumSt284z0">
    <w:name w:val="WW8NumSt284z0"/>
    <w:rsid w:val="001C2F75"/>
    <w:rPr>
      <w:rFonts w:ascii="Times New Roman" w:hAnsi="Times New Roman"/>
    </w:rPr>
  </w:style>
  <w:style w:type="character" w:customStyle="1" w:styleId="WW8NumSt285z0">
    <w:name w:val="WW8NumSt285z0"/>
    <w:rsid w:val="001C2F75"/>
    <w:rPr>
      <w:rFonts w:ascii="Times New Roman" w:hAnsi="Times New Roman"/>
    </w:rPr>
  </w:style>
  <w:style w:type="character" w:customStyle="1" w:styleId="WW8NumSt286z0">
    <w:name w:val="WW8NumSt286z0"/>
    <w:rsid w:val="001C2F75"/>
    <w:rPr>
      <w:rFonts w:ascii="Times New Roman" w:hAnsi="Times New Roman"/>
    </w:rPr>
  </w:style>
  <w:style w:type="character" w:customStyle="1" w:styleId="WW8NumSt287z0">
    <w:name w:val="WW8NumSt287z0"/>
    <w:rsid w:val="001C2F75"/>
    <w:rPr>
      <w:rFonts w:ascii="Times New Roman" w:hAnsi="Times New Roman"/>
    </w:rPr>
  </w:style>
  <w:style w:type="character" w:customStyle="1" w:styleId="WW8NumSt288z0">
    <w:name w:val="WW8NumSt288z0"/>
    <w:rsid w:val="001C2F75"/>
    <w:rPr>
      <w:rFonts w:ascii="Times New Roman" w:hAnsi="Times New Roman"/>
    </w:rPr>
  </w:style>
  <w:style w:type="character" w:customStyle="1" w:styleId="WW8NumSt289z0">
    <w:name w:val="WW8NumSt289z0"/>
    <w:rsid w:val="001C2F75"/>
    <w:rPr>
      <w:rFonts w:ascii="Times New Roman" w:hAnsi="Times New Roman"/>
    </w:rPr>
  </w:style>
  <w:style w:type="character" w:customStyle="1" w:styleId="WW8NumSt290z0">
    <w:name w:val="WW8NumSt290z0"/>
    <w:rsid w:val="001C2F75"/>
    <w:rPr>
      <w:rFonts w:ascii="Times New Roman" w:hAnsi="Times New Roman"/>
    </w:rPr>
  </w:style>
  <w:style w:type="character" w:customStyle="1" w:styleId="WW8NumSt291z0">
    <w:name w:val="WW8NumSt291z0"/>
    <w:rsid w:val="001C2F75"/>
    <w:rPr>
      <w:rFonts w:ascii="Times New Roman" w:hAnsi="Times New Roman"/>
    </w:rPr>
  </w:style>
  <w:style w:type="character" w:customStyle="1" w:styleId="WW8NumSt292z0">
    <w:name w:val="WW8NumSt292z0"/>
    <w:rsid w:val="001C2F75"/>
    <w:rPr>
      <w:rFonts w:ascii="Times New Roman" w:hAnsi="Times New Roman"/>
    </w:rPr>
  </w:style>
  <w:style w:type="character" w:customStyle="1" w:styleId="WW8NumSt293z0">
    <w:name w:val="WW8NumSt293z0"/>
    <w:rsid w:val="001C2F75"/>
    <w:rPr>
      <w:rFonts w:ascii="Times New Roman" w:hAnsi="Times New Roman"/>
    </w:rPr>
  </w:style>
  <w:style w:type="character" w:customStyle="1" w:styleId="WW8NumSt294z0">
    <w:name w:val="WW8NumSt294z0"/>
    <w:rsid w:val="001C2F75"/>
    <w:rPr>
      <w:rFonts w:ascii="Times New Roman" w:hAnsi="Times New Roman"/>
    </w:rPr>
  </w:style>
  <w:style w:type="character" w:customStyle="1" w:styleId="WW8NumSt295z0">
    <w:name w:val="WW8NumSt295z0"/>
    <w:rsid w:val="001C2F75"/>
    <w:rPr>
      <w:rFonts w:ascii="Times New Roman" w:hAnsi="Times New Roman"/>
    </w:rPr>
  </w:style>
  <w:style w:type="character" w:customStyle="1" w:styleId="WW8NumSt301z0">
    <w:name w:val="WW8NumSt301z0"/>
    <w:rsid w:val="001C2F75"/>
    <w:rPr>
      <w:rFonts w:ascii="Times New Roman" w:hAnsi="Times New Roman"/>
    </w:rPr>
  </w:style>
  <w:style w:type="character" w:customStyle="1" w:styleId="WW8NumSt302z0">
    <w:name w:val="WW8NumSt302z0"/>
    <w:rsid w:val="001C2F75"/>
    <w:rPr>
      <w:rFonts w:ascii="Times New Roman" w:hAnsi="Times New Roman"/>
    </w:rPr>
  </w:style>
  <w:style w:type="character" w:customStyle="1" w:styleId="WW8NumSt303z0">
    <w:name w:val="WW8NumSt303z0"/>
    <w:rsid w:val="001C2F75"/>
    <w:rPr>
      <w:rFonts w:ascii="Times New Roman" w:hAnsi="Times New Roman"/>
    </w:rPr>
  </w:style>
  <w:style w:type="character" w:customStyle="1" w:styleId="WW8NumSt304z0">
    <w:name w:val="WW8NumSt304z0"/>
    <w:rsid w:val="001C2F75"/>
    <w:rPr>
      <w:rFonts w:ascii="Times New Roman" w:hAnsi="Times New Roman"/>
    </w:rPr>
  </w:style>
  <w:style w:type="character" w:customStyle="1" w:styleId="WW8NumSt305z0">
    <w:name w:val="WW8NumSt305z0"/>
    <w:rsid w:val="001C2F75"/>
    <w:rPr>
      <w:rFonts w:ascii="Times New Roman" w:hAnsi="Times New Roman"/>
    </w:rPr>
  </w:style>
  <w:style w:type="character" w:customStyle="1" w:styleId="WW8NumSt306z0">
    <w:name w:val="WW8NumSt306z0"/>
    <w:rsid w:val="001C2F75"/>
    <w:rPr>
      <w:rFonts w:ascii="Times New Roman" w:hAnsi="Times New Roman"/>
    </w:rPr>
  </w:style>
  <w:style w:type="character" w:customStyle="1" w:styleId="WW8NumSt307z0">
    <w:name w:val="WW8NumSt307z0"/>
    <w:rsid w:val="001C2F75"/>
    <w:rPr>
      <w:rFonts w:ascii="Times New Roman" w:hAnsi="Times New Roman"/>
    </w:rPr>
  </w:style>
  <w:style w:type="character" w:customStyle="1" w:styleId="WW8NumSt308z0">
    <w:name w:val="WW8NumSt308z0"/>
    <w:rsid w:val="001C2F75"/>
    <w:rPr>
      <w:rFonts w:ascii="Times New Roman" w:hAnsi="Times New Roman"/>
    </w:rPr>
  </w:style>
  <w:style w:type="character" w:customStyle="1" w:styleId="WW8NumSt309z0">
    <w:name w:val="WW8NumSt309z0"/>
    <w:rsid w:val="001C2F75"/>
    <w:rPr>
      <w:rFonts w:ascii="Times New Roman" w:hAnsi="Times New Roman"/>
    </w:rPr>
  </w:style>
  <w:style w:type="character" w:customStyle="1" w:styleId="WW8NumSt310z0">
    <w:name w:val="WW8NumSt310z0"/>
    <w:rsid w:val="001C2F75"/>
    <w:rPr>
      <w:rFonts w:ascii="Times New Roman" w:hAnsi="Times New Roman"/>
    </w:rPr>
  </w:style>
  <w:style w:type="character" w:customStyle="1" w:styleId="WW8NumSt311z0">
    <w:name w:val="WW8NumSt311z0"/>
    <w:rsid w:val="001C2F75"/>
    <w:rPr>
      <w:rFonts w:ascii="Times New Roman" w:hAnsi="Times New Roman"/>
    </w:rPr>
  </w:style>
  <w:style w:type="character" w:customStyle="1" w:styleId="WW8NumSt312z0">
    <w:name w:val="WW8NumSt312z0"/>
    <w:rsid w:val="001C2F75"/>
    <w:rPr>
      <w:rFonts w:ascii="Times New Roman" w:hAnsi="Times New Roman"/>
    </w:rPr>
  </w:style>
  <w:style w:type="character" w:customStyle="1" w:styleId="WW8NumSt313z0">
    <w:name w:val="WW8NumSt313z0"/>
    <w:rsid w:val="001C2F75"/>
    <w:rPr>
      <w:rFonts w:ascii="Times New Roman" w:hAnsi="Times New Roman"/>
    </w:rPr>
  </w:style>
  <w:style w:type="character" w:customStyle="1" w:styleId="WW8NumSt314z0">
    <w:name w:val="WW8NumSt314z0"/>
    <w:rsid w:val="001C2F75"/>
    <w:rPr>
      <w:rFonts w:ascii="Times New Roman" w:hAnsi="Times New Roman"/>
    </w:rPr>
  </w:style>
  <w:style w:type="character" w:customStyle="1" w:styleId="WW8NumSt315z0">
    <w:name w:val="WW8NumSt315z0"/>
    <w:rsid w:val="001C2F75"/>
    <w:rPr>
      <w:rFonts w:ascii="Times New Roman" w:hAnsi="Times New Roman"/>
    </w:rPr>
  </w:style>
  <w:style w:type="character" w:customStyle="1" w:styleId="WW8NumSt316z0">
    <w:name w:val="WW8NumSt316z0"/>
    <w:rsid w:val="001C2F75"/>
    <w:rPr>
      <w:rFonts w:ascii="Times New Roman" w:hAnsi="Times New Roman"/>
    </w:rPr>
  </w:style>
  <w:style w:type="character" w:customStyle="1" w:styleId="WW8NumSt317z0">
    <w:name w:val="WW8NumSt317z0"/>
    <w:rsid w:val="001C2F75"/>
    <w:rPr>
      <w:rFonts w:ascii="Times New Roman" w:hAnsi="Times New Roman"/>
    </w:rPr>
  </w:style>
  <w:style w:type="character" w:customStyle="1" w:styleId="WW8NumSt318z0">
    <w:name w:val="WW8NumSt318z0"/>
    <w:rsid w:val="001C2F75"/>
    <w:rPr>
      <w:rFonts w:ascii="Times New Roman" w:hAnsi="Times New Roman"/>
    </w:rPr>
  </w:style>
  <w:style w:type="character" w:customStyle="1" w:styleId="WW8NumSt321z0">
    <w:name w:val="WW8NumSt321z0"/>
    <w:rsid w:val="001C2F75"/>
    <w:rPr>
      <w:rFonts w:ascii="Times New Roman" w:hAnsi="Times New Roman"/>
    </w:rPr>
  </w:style>
  <w:style w:type="character" w:customStyle="1" w:styleId="WW8NumSt322z0">
    <w:name w:val="WW8NumSt322z0"/>
    <w:rsid w:val="001C2F75"/>
    <w:rPr>
      <w:rFonts w:ascii="Times New Roman" w:hAnsi="Times New Roman"/>
    </w:rPr>
  </w:style>
  <w:style w:type="character" w:customStyle="1" w:styleId="WW8NumSt323z0">
    <w:name w:val="WW8NumSt323z0"/>
    <w:rsid w:val="001C2F75"/>
    <w:rPr>
      <w:rFonts w:ascii="Times New Roman" w:hAnsi="Times New Roman"/>
    </w:rPr>
  </w:style>
  <w:style w:type="character" w:customStyle="1" w:styleId="WW8NumSt324z0">
    <w:name w:val="WW8NumSt324z0"/>
    <w:rsid w:val="001C2F75"/>
    <w:rPr>
      <w:rFonts w:ascii="Times New Roman" w:hAnsi="Times New Roman"/>
    </w:rPr>
  </w:style>
  <w:style w:type="character" w:customStyle="1" w:styleId="WW8NumSt325z0">
    <w:name w:val="WW8NumSt325z0"/>
    <w:rsid w:val="001C2F75"/>
    <w:rPr>
      <w:rFonts w:ascii="Times New Roman" w:hAnsi="Times New Roman"/>
    </w:rPr>
  </w:style>
  <w:style w:type="character" w:customStyle="1" w:styleId="WW8NumSt326z0">
    <w:name w:val="WW8NumSt326z0"/>
    <w:rsid w:val="001C2F75"/>
    <w:rPr>
      <w:rFonts w:ascii="Times New Roman" w:hAnsi="Times New Roman"/>
    </w:rPr>
  </w:style>
  <w:style w:type="character" w:customStyle="1" w:styleId="WW8NumSt327z0">
    <w:name w:val="WW8NumSt327z0"/>
    <w:rsid w:val="001C2F75"/>
    <w:rPr>
      <w:rFonts w:ascii="Times New Roman" w:hAnsi="Times New Roman"/>
    </w:rPr>
  </w:style>
  <w:style w:type="character" w:customStyle="1" w:styleId="WW8NumSt329z0">
    <w:name w:val="WW8NumSt329z0"/>
    <w:rsid w:val="001C2F75"/>
    <w:rPr>
      <w:rFonts w:ascii="Times New Roman" w:hAnsi="Times New Roman"/>
    </w:rPr>
  </w:style>
  <w:style w:type="character" w:customStyle="1" w:styleId="WW8NumSt330z0">
    <w:name w:val="WW8NumSt330z0"/>
    <w:rsid w:val="001C2F75"/>
    <w:rPr>
      <w:rFonts w:ascii="Times New Roman" w:hAnsi="Times New Roman"/>
    </w:rPr>
  </w:style>
  <w:style w:type="character" w:customStyle="1" w:styleId="WW8NumSt331z0">
    <w:name w:val="WW8NumSt331z0"/>
    <w:rsid w:val="001C2F75"/>
    <w:rPr>
      <w:rFonts w:ascii="Times New Roman" w:hAnsi="Times New Roman"/>
    </w:rPr>
  </w:style>
  <w:style w:type="character" w:customStyle="1" w:styleId="WW8NumSt341z0">
    <w:name w:val="WW8NumSt341z0"/>
    <w:rsid w:val="001C2F75"/>
    <w:rPr>
      <w:rFonts w:ascii="Times New Roman" w:hAnsi="Times New Roman"/>
    </w:rPr>
  </w:style>
  <w:style w:type="character" w:customStyle="1" w:styleId="WW8NumSt342z0">
    <w:name w:val="WW8NumSt342z0"/>
    <w:rsid w:val="001C2F75"/>
    <w:rPr>
      <w:rFonts w:ascii="Times New Roman" w:hAnsi="Times New Roman"/>
    </w:rPr>
  </w:style>
  <w:style w:type="character" w:customStyle="1" w:styleId="WW8NumSt343z0">
    <w:name w:val="WW8NumSt343z0"/>
    <w:rsid w:val="001C2F75"/>
    <w:rPr>
      <w:rFonts w:ascii="Times New Roman" w:hAnsi="Times New Roman"/>
    </w:rPr>
  </w:style>
  <w:style w:type="character" w:customStyle="1" w:styleId="WW8NumSt344z0">
    <w:name w:val="WW8NumSt344z0"/>
    <w:rsid w:val="001C2F75"/>
    <w:rPr>
      <w:rFonts w:ascii="Times New Roman" w:hAnsi="Times New Roman"/>
    </w:rPr>
  </w:style>
  <w:style w:type="character" w:customStyle="1" w:styleId="WW8NumSt345z0">
    <w:name w:val="WW8NumSt345z0"/>
    <w:rsid w:val="001C2F75"/>
    <w:rPr>
      <w:rFonts w:ascii="Times New Roman" w:hAnsi="Times New Roman"/>
    </w:rPr>
  </w:style>
  <w:style w:type="character" w:customStyle="1" w:styleId="WW8NumSt346z0">
    <w:name w:val="WW8NumSt346z0"/>
    <w:rsid w:val="001C2F75"/>
    <w:rPr>
      <w:rFonts w:ascii="Times New Roman" w:hAnsi="Times New Roman"/>
    </w:rPr>
  </w:style>
  <w:style w:type="character" w:customStyle="1" w:styleId="WW8NumSt347z0">
    <w:name w:val="WW8NumSt347z0"/>
    <w:rsid w:val="001C2F75"/>
    <w:rPr>
      <w:rFonts w:ascii="Times New Roman" w:hAnsi="Times New Roman"/>
    </w:rPr>
  </w:style>
  <w:style w:type="character" w:customStyle="1" w:styleId="WW8NumSt348z0">
    <w:name w:val="WW8NumSt348z0"/>
    <w:rsid w:val="001C2F75"/>
    <w:rPr>
      <w:rFonts w:ascii="Times New Roman" w:hAnsi="Times New Roman"/>
    </w:rPr>
  </w:style>
  <w:style w:type="character" w:customStyle="1" w:styleId="WW8NumSt354z0">
    <w:name w:val="WW8NumSt354z0"/>
    <w:rsid w:val="001C2F75"/>
    <w:rPr>
      <w:rFonts w:ascii="Times New Roman" w:hAnsi="Times New Roman"/>
    </w:rPr>
  </w:style>
  <w:style w:type="character" w:customStyle="1" w:styleId="WW8NumSt355z0">
    <w:name w:val="WW8NumSt355z0"/>
    <w:rsid w:val="001C2F75"/>
    <w:rPr>
      <w:rFonts w:ascii="Times New Roman" w:hAnsi="Times New Roman"/>
    </w:rPr>
  </w:style>
  <w:style w:type="character" w:customStyle="1" w:styleId="WW8Num175z0">
    <w:name w:val="WW8Num175z0"/>
    <w:rsid w:val="001C2F75"/>
    <w:rPr>
      <w:rFonts w:ascii="StarSymbol" w:hAnsi="StarSymbol"/>
    </w:rPr>
  </w:style>
  <w:style w:type="character" w:customStyle="1" w:styleId="WW8Num176z0">
    <w:name w:val="WW8Num176z0"/>
    <w:rsid w:val="001C2F75"/>
    <w:rPr>
      <w:rFonts w:ascii="StarSymbol" w:hAnsi="StarSymbol"/>
    </w:rPr>
  </w:style>
  <w:style w:type="character" w:customStyle="1" w:styleId="WW8Num177z0">
    <w:name w:val="WW8Num177z0"/>
    <w:rsid w:val="001C2F75"/>
    <w:rPr>
      <w:rFonts w:ascii="StarSymbol" w:hAnsi="StarSymbol"/>
    </w:rPr>
  </w:style>
  <w:style w:type="character" w:customStyle="1" w:styleId="WW8Num178z0">
    <w:name w:val="WW8Num178z0"/>
    <w:rsid w:val="001C2F75"/>
    <w:rPr>
      <w:rFonts w:ascii="StarSymbol" w:hAnsi="StarSymbol"/>
    </w:rPr>
  </w:style>
  <w:style w:type="character" w:customStyle="1" w:styleId="WW8Num179z0">
    <w:name w:val="WW8Num179z0"/>
    <w:rsid w:val="001C2F75"/>
    <w:rPr>
      <w:rFonts w:ascii="StarSymbol" w:hAnsi="StarSymbol"/>
    </w:rPr>
  </w:style>
  <w:style w:type="character" w:customStyle="1" w:styleId="WW8Num180z0">
    <w:name w:val="WW8Num180z0"/>
    <w:rsid w:val="001C2F75"/>
    <w:rPr>
      <w:rFonts w:ascii="StarSymbol" w:hAnsi="StarSymbol"/>
    </w:rPr>
  </w:style>
  <w:style w:type="character" w:customStyle="1" w:styleId="WW8Num181z0">
    <w:name w:val="WW8Num181z0"/>
    <w:rsid w:val="001C2F75"/>
    <w:rPr>
      <w:rFonts w:ascii="StarSymbol" w:hAnsi="StarSymbol"/>
    </w:rPr>
  </w:style>
  <w:style w:type="character" w:customStyle="1" w:styleId="WW8Num182z0">
    <w:name w:val="WW8Num182z0"/>
    <w:rsid w:val="001C2F75"/>
    <w:rPr>
      <w:rFonts w:ascii="StarSymbol" w:hAnsi="StarSymbol"/>
    </w:rPr>
  </w:style>
  <w:style w:type="character" w:customStyle="1" w:styleId="WW8Num183z0">
    <w:name w:val="WW8Num183z0"/>
    <w:rsid w:val="001C2F75"/>
    <w:rPr>
      <w:rFonts w:ascii="StarSymbol" w:hAnsi="StarSymbol"/>
    </w:rPr>
  </w:style>
  <w:style w:type="character" w:customStyle="1" w:styleId="WW8Num184z0">
    <w:name w:val="WW8Num184z0"/>
    <w:rsid w:val="001C2F75"/>
    <w:rPr>
      <w:rFonts w:ascii="StarSymbol" w:hAnsi="StarSymbol"/>
    </w:rPr>
  </w:style>
  <w:style w:type="character" w:customStyle="1" w:styleId="WW8Num185z0">
    <w:name w:val="WW8Num185z0"/>
    <w:rsid w:val="001C2F75"/>
    <w:rPr>
      <w:rFonts w:ascii="StarSymbol" w:hAnsi="StarSymbol"/>
    </w:rPr>
  </w:style>
  <w:style w:type="character" w:customStyle="1" w:styleId="WW8Num186z0">
    <w:name w:val="WW8Num186z0"/>
    <w:rsid w:val="001C2F75"/>
    <w:rPr>
      <w:rFonts w:ascii="StarSymbol" w:hAnsi="StarSymbol"/>
    </w:rPr>
  </w:style>
  <w:style w:type="character" w:customStyle="1" w:styleId="WW8Num187z0">
    <w:name w:val="WW8Num187z0"/>
    <w:rsid w:val="001C2F75"/>
    <w:rPr>
      <w:rFonts w:ascii="StarSymbol" w:hAnsi="StarSymbol"/>
    </w:rPr>
  </w:style>
  <w:style w:type="character" w:customStyle="1" w:styleId="WW8Num188z0">
    <w:name w:val="WW8Num188z0"/>
    <w:rsid w:val="001C2F75"/>
    <w:rPr>
      <w:rFonts w:ascii="StarSymbol" w:hAnsi="StarSymbol"/>
    </w:rPr>
  </w:style>
  <w:style w:type="character" w:customStyle="1" w:styleId="WW8Num189z0">
    <w:name w:val="WW8Num189z0"/>
    <w:rsid w:val="001C2F75"/>
    <w:rPr>
      <w:rFonts w:ascii="StarSymbol" w:hAnsi="StarSymbol"/>
    </w:rPr>
  </w:style>
  <w:style w:type="character" w:customStyle="1" w:styleId="WW8Num190z0">
    <w:name w:val="WW8Num190z0"/>
    <w:rsid w:val="001C2F75"/>
    <w:rPr>
      <w:rFonts w:ascii="StarSymbol" w:hAnsi="StarSymbol"/>
    </w:rPr>
  </w:style>
  <w:style w:type="character" w:customStyle="1" w:styleId="WW8Num191z0">
    <w:name w:val="WW8Num191z0"/>
    <w:rsid w:val="001C2F75"/>
    <w:rPr>
      <w:rFonts w:ascii="StarSymbol" w:hAnsi="StarSymbol"/>
    </w:rPr>
  </w:style>
  <w:style w:type="character" w:customStyle="1" w:styleId="WW8Num192z0">
    <w:name w:val="WW8Num192z0"/>
    <w:rsid w:val="001C2F75"/>
    <w:rPr>
      <w:rFonts w:ascii="StarSymbol" w:hAnsi="StarSymbol"/>
    </w:rPr>
  </w:style>
  <w:style w:type="character" w:customStyle="1" w:styleId="WW8Num193z0">
    <w:name w:val="WW8Num193z0"/>
    <w:rsid w:val="001C2F75"/>
    <w:rPr>
      <w:rFonts w:ascii="StarSymbol" w:hAnsi="StarSymbol"/>
    </w:rPr>
  </w:style>
  <w:style w:type="character" w:customStyle="1" w:styleId="WW8Num194z0">
    <w:name w:val="WW8Num194z0"/>
    <w:rsid w:val="001C2F75"/>
    <w:rPr>
      <w:rFonts w:ascii="StarSymbol" w:hAnsi="StarSymbol"/>
    </w:rPr>
  </w:style>
  <w:style w:type="character" w:customStyle="1" w:styleId="WW8Num195z0">
    <w:name w:val="WW8Num195z0"/>
    <w:rsid w:val="001C2F75"/>
    <w:rPr>
      <w:rFonts w:ascii="StarSymbol" w:hAnsi="StarSymbol"/>
    </w:rPr>
  </w:style>
  <w:style w:type="character" w:customStyle="1" w:styleId="WW8Num196z0">
    <w:name w:val="WW8Num196z0"/>
    <w:rsid w:val="001C2F75"/>
    <w:rPr>
      <w:rFonts w:ascii="StarSymbol" w:hAnsi="StarSymbol"/>
    </w:rPr>
  </w:style>
  <w:style w:type="character" w:customStyle="1" w:styleId="WW8Num197z0">
    <w:name w:val="WW8Num197z0"/>
    <w:rsid w:val="001C2F75"/>
    <w:rPr>
      <w:rFonts w:ascii="StarSymbol" w:hAnsi="StarSymbol"/>
    </w:rPr>
  </w:style>
  <w:style w:type="character" w:customStyle="1" w:styleId="WW8Num198z0">
    <w:name w:val="WW8Num198z0"/>
    <w:rsid w:val="001C2F75"/>
    <w:rPr>
      <w:rFonts w:ascii="StarSymbol" w:hAnsi="StarSymbol"/>
    </w:rPr>
  </w:style>
  <w:style w:type="character" w:customStyle="1" w:styleId="WW8Num199z0">
    <w:name w:val="WW8Num199z0"/>
    <w:rsid w:val="001C2F75"/>
    <w:rPr>
      <w:rFonts w:ascii="StarSymbol" w:hAnsi="StarSymbol"/>
    </w:rPr>
  </w:style>
  <w:style w:type="character" w:customStyle="1" w:styleId="WW8Num200z0">
    <w:name w:val="WW8Num200z0"/>
    <w:rsid w:val="001C2F75"/>
    <w:rPr>
      <w:rFonts w:ascii="StarSymbol" w:hAnsi="StarSymbol"/>
    </w:rPr>
  </w:style>
  <w:style w:type="character" w:customStyle="1" w:styleId="WW8Num201z0">
    <w:name w:val="WW8Num201z0"/>
    <w:rsid w:val="001C2F75"/>
    <w:rPr>
      <w:rFonts w:ascii="StarSymbol" w:hAnsi="StarSymbol"/>
    </w:rPr>
  </w:style>
  <w:style w:type="character" w:customStyle="1" w:styleId="WW8Num202z0">
    <w:name w:val="WW8Num202z0"/>
    <w:rsid w:val="001C2F75"/>
    <w:rPr>
      <w:rFonts w:ascii="StarSymbol" w:hAnsi="StarSymbol"/>
    </w:rPr>
  </w:style>
  <w:style w:type="character" w:customStyle="1" w:styleId="WW8Num203z0">
    <w:name w:val="WW8Num203z0"/>
    <w:rsid w:val="001C2F75"/>
    <w:rPr>
      <w:rFonts w:ascii="StarSymbol" w:hAnsi="StarSymbol"/>
    </w:rPr>
  </w:style>
  <w:style w:type="character" w:customStyle="1" w:styleId="WW8Num204z0">
    <w:name w:val="WW8Num204z0"/>
    <w:rsid w:val="001C2F75"/>
    <w:rPr>
      <w:rFonts w:ascii="StarSymbol" w:hAnsi="StarSymbol"/>
    </w:rPr>
  </w:style>
  <w:style w:type="character" w:customStyle="1" w:styleId="WW8Num205z0">
    <w:name w:val="WW8Num205z0"/>
    <w:rsid w:val="001C2F75"/>
    <w:rPr>
      <w:rFonts w:ascii="StarSymbol" w:hAnsi="StarSymbol"/>
    </w:rPr>
  </w:style>
  <w:style w:type="character" w:customStyle="1" w:styleId="WW8Num206z0">
    <w:name w:val="WW8Num206z0"/>
    <w:rsid w:val="001C2F75"/>
    <w:rPr>
      <w:rFonts w:ascii="StarSymbol" w:hAnsi="StarSymbol"/>
    </w:rPr>
  </w:style>
  <w:style w:type="character" w:customStyle="1" w:styleId="WW8Num207z0">
    <w:name w:val="WW8Num207z0"/>
    <w:rsid w:val="001C2F75"/>
    <w:rPr>
      <w:rFonts w:ascii="StarSymbol" w:hAnsi="StarSymbol"/>
    </w:rPr>
  </w:style>
  <w:style w:type="character" w:customStyle="1" w:styleId="WW8Num208z0">
    <w:name w:val="WW8Num208z0"/>
    <w:rsid w:val="001C2F75"/>
    <w:rPr>
      <w:rFonts w:ascii="StarSymbol" w:hAnsi="StarSymbol"/>
    </w:rPr>
  </w:style>
  <w:style w:type="character" w:customStyle="1" w:styleId="WW8Num209z0">
    <w:name w:val="WW8Num209z0"/>
    <w:rsid w:val="001C2F75"/>
    <w:rPr>
      <w:rFonts w:ascii="StarSymbol" w:hAnsi="StarSymbol"/>
    </w:rPr>
  </w:style>
  <w:style w:type="character" w:customStyle="1" w:styleId="WW8Num210z0">
    <w:name w:val="WW8Num210z0"/>
    <w:rsid w:val="001C2F75"/>
    <w:rPr>
      <w:rFonts w:ascii="StarSymbol" w:hAnsi="StarSymbol"/>
    </w:rPr>
  </w:style>
  <w:style w:type="character" w:customStyle="1" w:styleId="WW8Num211z0">
    <w:name w:val="WW8Num211z0"/>
    <w:rsid w:val="001C2F75"/>
    <w:rPr>
      <w:rFonts w:ascii="StarSymbol" w:hAnsi="StarSymbol"/>
    </w:rPr>
  </w:style>
  <w:style w:type="character" w:customStyle="1" w:styleId="WW8Num212z0">
    <w:name w:val="WW8Num212z0"/>
    <w:rsid w:val="001C2F75"/>
    <w:rPr>
      <w:rFonts w:ascii="StarSymbol" w:hAnsi="StarSymbol"/>
    </w:rPr>
  </w:style>
  <w:style w:type="character" w:customStyle="1" w:styleId="WW8Num213z0">
    <w:name w:val="WW8Num213z0"/>
    <w:rsid w:val="001C2F75"/>
    <w:rPr>
      <w:rFonts w:ascii="StarSymbol" w:hAnsi="StarSymbol"/>
    </w:rPr>
  </w:style>
  <w:style w:type="character" w:customStyle="1" w:styleId="WW8Num214z0">
    <w:name w:val="WW8Num214z0"/>
    <w:rsid w:val="001C2F75"/>
    <w:rPr>
      <w:rFonts w:ascii="StarSymbol" w:hAnsi="StarSymbol"/>
    </w:rPr>
  </w:style>
  <w:style w:type="character" w:customStyle="1" w:styleId="WW8Num215z0">
    <w:name w:val="WW8Num215z0"/>
    <w:rsid w:val="001C2F75"/>
    <w:rPr>
      <w:rFonts w:ascii="StarSymbol" w:hAnsi="StarSymbol"/>
    </w:rPr>
  </w:style>
  <w:style w:type="character" w:customStyle="1" w:styleId="WW8Num216z0">
    <w:name w:val="WW8Num216z0"/>
    <w:rsid w:val="001C2F75"/>
    <w:rPr>
      <w:rFonts w:ascii="StarSymbol" w:hAnsi="StarSymbol"/>
    </w:rPr>
  </w:style>
  <w:style w:type="character" w:customStyle="1" w:styleId="WW8Num217z0">
    <w:name w:val="WW8Num217z0"/>
    <w:rsid w:val="001C2F75"/>
    <w:rPr>
      <w:rFonts w:ascii="StarSymbol" w:hAnsi="StarSymbol"/>
    </w:rPr>
  </w:style>
  <w:style w:type="character" w:customStyle="1" w:styleId="WW8Num218z0">
    <w:name w:val="WW8Num218z0"/>
    <w:rsid w:val="001C2F75"/>
    <w:rPr>
      <w:rFonts w:ascii="StarSymbol" w:hAnsi="StarSymbol"/>
    </w:rPr>
  </w:style>
  <w:style w:type="character" w:customStyle="1" w:styleId="WW8Num219z0">
    <w:name w:val="WW8Num219z0"/>
    <w:rsid w:val="001C2F75"/>
    <w:rPr>
      <w:rFonts w:ascii="StarSymbol" w:hAnsi="StarSymbol"/>
    </w:rPr>
  </w:style>
  <w:style w:type="character" w:customStyle="1" w:styleId="WW8Num220z0">
    <w:name w:val="WW8Num220z0"/>
    <w:rsid w:val="001C2F75"/>
    <w:rPr>
      <w:rFonts w:ascii="Symbol" w:hAnsi="Symbol"/>
    </w:rPr>
  </w:style>
  <w:style w:type="character" w:customStyle="1" w:styleId="WW8Num221z0">
    <w:name w:val="WW8Num221z0"/>
    <w:rsid w:val="001C2F75"/>
    <w:rPr>
      <w:rFonts w:ascii="Symbol" w:hAnsi="Symbol"/>
    </w:rPr>
  </w:style>
  <w:style w:type="character" w:customStyle="1" w:styleId="WW8Num222z0">
    <w:name w:val="WW8Num222z0"/>
    <w:rsid w:val="001C2F75"/>
    <w:rPr>
      <w:rFonts w:ascii="StarSymbol" w:hAnsi="StarSymbol"/>
    </w:rPr>
  </w:style>
  <w:style w:type="character" w:customStyle="1" w:styleId="WW8Num223z0">
    <w:name w:val="WW8Num223z0"/>
    <w:rsid w:val="001C2F75"/>
    <w:rPr>
      <w:rFonts w:ascii="StarSymbol" w:hAnsi="StarSymbol"/>
    </w:rPr>
  </w:style>
  <w:style w:type="character" w:customStyle="1" w:styleId="WW8Num224z0">
    <w:name w:val="WW8Num224z0"/>
    <w:rsid w:val="001C2F75"/>
    <w:rPr>
      <w:rFonts w:ascii="StarSymbol" w:hAnsi="StarSymbol"/>
    </w:rPr>
  </w:style>
  <w:style w:type="character" w:customStyle="1" w:styleId="WW8Num225z0">
    <w:name w:val="WW8Num225z0"/>
    <w:rsid w:val="001C2F75"/>
    <w:rPr>
      <w:rFonts w:ascii="StarSymbol" w:hAnsi="StarSymbol"/>
    </w:rPr>
  </w:style>
  <w:style w:type="character" w:customStyle="1" w:styleId="WW8Num226z0">
    <w:name w:val="WW8Num226z0"/>
    <w:rsid w:val="001C2F75"/>
    <w:rPr>
      <w:rFonts w:ascii="StarSymbol" w:hAnsi="StarSymbol"/>
    </w:rPr>
  </w:style>
  <w:style w:type="character" w:customStyle="1" w:styleId="WW8Num227z0">
    <w:name w:val="WW8Num227z0"/>
    <w:rsid w:val="001C2F75"/>
    <w:rPr>
      <w:rFonts w:ascii="StarSymbol" w:hAnsi="StarSymbol"/>
    </w:rPr>
  </w:style>
  <w:style w:type="character" w:customStyle="1" w:styleId="WW8Num228z0">
    <w:name w:val="WW8Num228z0"/>
    <w:rsid w:val="001C2F75"/>
    <w:rPr>
      <w:rFonts w:ascii="StarSymbol" w:hAnsi="StarSymbol"/>
    </w:rPr>
  </w:style>
  <w:style w:type="character" w:customStyle="1" w:styleId="WW8Num229z0">
    <w:name w:val="WW8Num229z0"/>
    <w:rsid w:val="001C2F75"/>
    <w:rPr>
      <w:rFonts w:ascii="Symbol" w:hAnsi="Symbol"/>
    </w:rPr>
  </w:style>
  <w:style w:type="character" w:customStyle="1" w:styleId="WW8Num230z0">
    <w:name w:val="WW8Num230z0"/>
    <w:rsid w:val="001C2F75"/>
    <w:rPr>
      <w:rFonts w:ascii="Symbol" w:hAnsi="Symbol"/>
    </w:rPr>
  </w:style>
  <w:style w:type="character" w:customStyle="1" w:styleId="WW8Num231z0">
    <w:name w:val="WW8Num231z0"/>
    <w:rsid w:val="001C2F75"/>
    <w:rPr>
      <w:rFonts w:ascii="Symbol" w:hAnsi="Symbol"/>
    </w:rPr>
  </w:style>
  <w:style w:type="character" w:customStyle="1" w:styleId="WW8Num232z0">
    <w:name w:val="WW8Num232z0"/>
    <w:rsid w:val="001C2F75"/>
    <w:rPr>
      <w:rFonts w:ascii="Symbol" w:hAnsi="Symbol"/>
    </w:rPr>
  </w:style>
  <w:style w:type="character" w:customStyle="1" w:styleId="WW8Num233z0">
    <w:name w:val="WW8Num233z0"/>
    <w:rsid w:val="001C2F75"/>
    <w:rPr>
      <w:rFonts w:ascii="Symbol" w:hAnsi="Symbol"/>
    </w:rPr>
  </w:style>
  <w:style w:type="character" w:customStyle="1" w:styleId="WW8Num234z0">
    <w:name w:val="WW8Num234z0"/>
    <w:rsid w:val="001C2F75"/>
    <w:rPr>
      <w:rFonts w:ascii="Times New Roman" w:hAnsi="Times New Roman"/>
    </w:rPr>
  </w:style>
  <w:style w:type="character" w:customStyle="1" w:styleId="WW8Num235z0">
    <w:name w:val="WW8Num235z0"/>
    <w:rsid w:val="001C2F75"/>
    <w:rPr>
      <w:rFonts w:ascii="Times New Roman" w:hAnsi="Times New Roman"/>
    </w:rPr>
  </w:style>
  <w:style w:type="character" w:customStyle="1" w:styleId="WW8Num236z0">
    <w:name w:val="WW8Num236z0"/>
    <w:rsid w:val="001C2F75"/>
    <w:rPr>
      <w:rFonts w:ascii="Times New Roman" w:hAnsi="Times New Roman"/>
    </w:rPr>
  </w:style>
  <w:style w:type="character" w:customStyle="1" w:styleId="WW8Num237z0">
    <w:name w:val="WW8Num237z0"/>
    <w:rsid w:val="001C2F75"/>
    <w:rPr>
      <w:rFonts w:ascii="Times New Roman" w:hAnsi="Times New Roman"/>
    </w:rPr>
  </w:style>
  <w:style w:type="character" w:customStyle="1" w:styleId="WW8Num238z0">
    <w:name w:val="WW8Num238z0"/>
    <w:rsid w:val="001C2F75"/>
    <w:rPr>
      <w:rFonts w:ascii="Times New Roman" w:hAnsi="Times New Roman"/>
    </w:rPr>
  </w:style>
  <w:style w:type="character" w:customStyle="1" w:styleId="WW8Num239z0">
    <w:name w:val="WW8Num239z0"/>
    <w:rsid w:val="001C2F75"/>
    <w:rPr>
      <w:rFonts w:ascii="Times New Roman" w:hAnsi="Times New Roman"/>
    </w:rPr>
  </w:style>
  <w:style w:type="character" w:customStyle="1" w:styleId="WW8Num240z0">
    <w:name w:val="WW8Num240z0"/>
    <w:rsid w:val="001C2F75"/>
    <w:rPr>
      <w:rFonts w:ascii="Symbol" w:hAnsi="Symbol"/>
    </w:rPr>
  </w:style>
  <w:style w:type="character" w:customStyle="1" w:styleId="WW8Num261z0">
    <w:name w:val="WW8Num261z0"/>
    <w:rsid w:val="001C2F75"/>
    <w:rPr>
      <w:rFonts w:ascii="Times New Roman" w:hAnsi="Times New Roman"/>
    </w:rPr>
  </w:style>
  <w:style w:type="character" w:customStyle="1" w:styleId="WW8Num262z0">
    <w:name w:val="WW8Num262z0"/>
    <w:rsid w:val="001C2F75"/>
    <w:rPr>
      <w:rFonts w:ascii="Times New Roman" w:hAnsi="Times New Roman"/>
    </w:rPr>
  </w:style>
  <w:style w:type="character" w:customStyle="1" w:styleId="WW8Num263z0">
    <w:name w:val="WW8Num263z0"/>
    <w:rsid w:val="001C2F75"/>
    <w:rPr>
      <w:rFonts w:ascii="Times New Roman" w:hAnsi="Times New Roman"/>
    </w:rPr>
  </w:style>
  <w:style w:type="character" w:customStyle="1" w:styleId="WW8Num264z0">
    <w:name w:val="WW8Num264z0"/>
    <w:rsid w:val="001C2F75"/>
    <w:rPr>
      <w:rFonts w:ascii="Times New Roman" w:hAnsi="Times New Roman"/>
    </w:rPr>
  </w:style>
  <w:style w:type="character" w:customStyle="1" w:styleId="WW8Num265z0">
    <w:name w:val="WW8Num265z0"/>
    <w:rsid w:val="001C2F75"/>
    <w:rPr>
      <w:rFonts w:ascii="Times New Roman" w:hAnsi="Times New Roman"/>
    </w:rPr>
  </w:style>
  <w:style w:type="character" w:customStyle="1" w:styleId="WW8Num266z0">
    <w:name w:val="WW8Num266z0"/>
    <w:rsid w:val="001C2F75"/>
    <w:rPr>
      <w:rFonts w:ascii="Times New Roman" w:hAnsi="Times New Roman"/>
    </w:rPr>
  </w:style>
  <w:style w:type="character" w:customStyle="1" w:styleId="WW8Num267z0">
    <w:name w:val="WW8Num267z0"/>
    <w:rsid w:val="001C2F75"/>
    <w:rPr>
      <w:rFonts w:ascii="Times New Roman" w:hAnsi="Times New Roman"/>
    </w:rPr>
  </w:style>
  <w:style w:type="character" w:customStyle="1" w:styleId="WW8Num268z0">
    <w:name w:val="WW8Num268z0"/>
    <w:rsid w:val="001C2F75"/>
    <w:rPr>
      <w:rFonts w:ascii="Times New Roman" w:hAnsi="Times New Roman"/>
    </w:rPr>
  </w:style>
  <w:style w:type="character" w:customStyle="1" w:styleId="WW8Num269z0">
    <w:name w:val="WW8Num269z0"/>
    <w:rsid w:val="001C2F75"/>
    <w:rPr>
      <w:rFonts w:ascii="Times New Roman" w:hAnsi="Times New Roman"/>
    </w:rPr>
  </w:style>
  <w:style w:type="character" w:customStyle="1" w:styleId="WW8Num270z0">
    <w:name w:val="WW8Num270z0"/>
    <w:rsid w:val="001C2F75"/>
    <w:rPr>
      <w:rFonts w:ascii="Times New Roman" w:hAnsi="Times New Roman"/>
    </w:rPr>
  </w:style>
  <w:style w:type="character" w:customStyle="1" w:styleId="WW8Num271z0">
    <w:name w:val="WW8Num271z0"/>
    <w:rsid w:val="001C2F75"/>
    <w:rPr>
      <w:rFonts w:ascii="Times New Roman" w:hAnsi="Times New Roman"/>
    </w:rPr>
  </w:style>
  <w:style w:type="character" w:customStyle="1" w:styleId="WW8Num272z0">
    <w:name w:val="WW8Num272z0"/>
    <w:rsid w:val="001C2F75"/>
    <w:rPr>
      <w:rFonts w:ascii="Times New Roman" w:hAnsi="Times New Roman"/>
    </w:rPr>
  </w:style>
  <w:style w:type="character" w:customStyle="1" w:styleId="WW8Num273z0">
    <w:name w:val="WW8Num273z0"/>
    <w:rsid w:val="001C2F75"/>
    <w:rPr>
      <w:rFonts w:ascii="Times New Roman" w:hAnsi="Times New Roman"/>
    </w:rPr>
  </w:style>
  <w:style w:type="character" w:customStyle="1" w:styleId="WW8Num274z0">
    <w:name w:val="WW8Num274z0"/>
    <w:rsid w:val="001C2F75"/>
    <w:rPr>
      <w:rFonts w:ascii="Times New Roman" w:hAnsi="Times New Roman"/>
    </w:rPr>
  </w:style>
  <w:style w:type="character" w:customStyle="1" w:styleId="WW8Num275z0">
    <w:name w:val="WW8Num275z0"/>
    <w:rsid w:val="001C2F75"/>
    <w:rPr>
      <w:rFonts w:ascii="Times New Roman" w:hAnsi="Times New Roman"/>
    </w:rPr>
  </w:style>
  <w:style w:type="character" w:customStyle="1" w:styleId="WW8Num276z0">
    <w:name w:val="WW8Num276z0"/>
    <w:rsid w:val="001C2F75"/>
    <w:rPr>
      <w:rFonts w:ascii="Times New Roman" w:hAnsi="Times New Roman"/>
    </w:rPr>
  </w:style>
  <w:style w:type="character" w:customStyle="1" w:styleId="WW8Num277z0">
    <w:name w:val="WW8Num277z0"/>
    <w:rsid w:val="001C2F75"/>
    <w:rPr>
      <w:rFonts w:ascii="Times New Roman" w:hAnsi="Times New Roman"/>
    </w:rPr>
  </w:style>
  <w:style w:type="character" w:customStyle="1" w:styleId="WW8Num278z0">
    <w:name w:val="WW8Num278z0"/>
    <w:rsid w:val="001C2F75"/>
    <w:rPr>
      <w:rFonts w:ascii="Times New Roman" w:hAnsi="Times New Roman"/>
    </w:rPr>
  </w:style>
  <w:style w:type="character" w:customStyle="1" w:styleId="WW8Num279z0">
    <w:name w:val="WW8Num279z0"/>
    <w:rsid w:val="001C2F75"/>
    <w:rPr>
      <w:rFonts w:ascii="Times New Roman" w:hAnsi="Times New Roman"/>
    </w:rPr>
  </w:style>
  <w:style w:type="character" w:customStyle="1" w:styleId="WW8Num280z0">
    <w:name w:val="WW8Num280z0"/>
    <w:rsid w:val="001C2F75"/>
    <w:rPr>
      <w:rFonts w:ascii="Times New Roman" w:hAnsi="Times New Roman"/>
    </w:rPr>
  </w:style>
  <w:style w:type="character" w:customStyle="1" w:styleId="WW8Num281z0">
    <w:name w:val="WW8Num281z0"/>
    <w:rsid w:val="001C2F75"/>
    <w:rPr>
      <w:rFonts w:ascii="Times New Roman" w:hAnsi="Times New Roman"/>
    </w:rPr>
  </w:style>
  <w:style w:type="character" w:customStyle="1" w:styleId="WW8Num282z0">
    <w:name w:val="WW8Num282z0"/>
    <w:rsid w:val="001C2F75"/>
    <w:rPr>
      <w:rFonts w:ascii="Times New Roman" w:hAnsi="Times New Roman"/>
    </w:rPr>
  </w:style>
  <w:style w:type="character" w:customStyle="1" w:styleId="WW8Num283z0">
    <w:name w:val="WW8Num283z0"/>
    <w:rsid w:val="001C2F75"/>
    <w:rPr>
      <w:rFonts w:ascii="Times New Roman" w:hAnsi="Times New Roman"/>
    </w:rPr>
  </w:style>
  <w:style w:type="character" w:customStyle="1" w:styleId="WW8Num284z0">
    <w:name w:val="WW8Num284z0"/>
    <w:rsid w:val="001C2F75"/>
    <w:rPr>
      <w:rFonts w:ascii="Times New Roman" w:hAnsi="Times New Roman"/>
    </w:rPr>
  </w:style>
  <w:style w:type="character" w:customStyle="1" w:styleId="WW8Num285z0">
    <w:name w:val="WW8Num285z0"/>
    <w:rsid w:val="001C2F75"/>
    <w:rPr>
      <w:rFonts w:ascii="Times New Roman" w:hAnsi="Times New Roman"/>
    </w:rPr>
  </w:style>
  <w:style w:type="character" w:customStyle="1" w:styleId="WW8Num286z0">
    <w:name w:val="WW8Num286z0"/>
    <w:rsid w:val="001C2F75"/>
    <w:rPr>
      <w:rFonts w:ascii="Times New Roman" w:hAnsi="Times New Roman"/>
    </w:rPr>
  </w:style>
  <w:style w:type="character" w:customStyle="1" w:styleId="WW8Num287z0">
    <w:name w:val="WW8Num287z0"/>
    <w:rsid w:val="001C2F75"/>
    <w:rPr>
      <w:rFonts w:ascii="Times New Roman" w:hAnsi="Times New Roman"/>
    </w:rPr>
  </w:style>
  <w:style w:type="character" w:customStyle="1" w:styleId="WW8Num288z0">
    <w:name w:val="WW8Num288z0"/>
    <w:rsid w:val="001C2F75"/>
    <w:rPr>
      <w:rFonts w:ascii="Times New Roman" w:hAnsi="Times New Roman"/>
    </w:rPr>
  </w:style>
  <w:style w:type="character" w:customStyle="1" w:styleId="WW8Num289z0">
    <w:name w:val="WW8Num289z0"/>
    <w:rsid w:val="001C2F75"/>
    <w:rPr>
      <w:rFonts w:ascii="Times New Roman" w:hAnsi="Times New Roman"/>
    </w:rPr>
  </w:style>
  <w:style w:type="character" w:customStyle="1" w:styleId="WW8Num290z0">
    <w:name w:val="WW8Num290z0"/>
    <w:rsid w:val="001C2F75"/>
    <w:rPr>
      <w:rFonts w:ascii="Times New Roman" w:hAnsi="Times New Roman"/>
    </w:rPr>
  </w:style>
  <w:style w:type="character" w:customStyle="1" w:styleId="WW8Num291z0">
    <w:name w:val="WW8Num291z0"/>
    <w:rsid w:val="001C2F75"/>
    <w:rPr>
      <w:rFonts w:ascii="Times New Roman" w:hAnsi="Times New Roman"/>
    </w:rPr>
  </w:style>
  <w:style w:type="character" w:customStyle="1" w:styleId="WW8Num292z0">
    <w:name w:val="WW8Num292z0"/>
    <w:rsid w:val="001C2F75"/>
    <w:rPr>
      <w:rFonts w:ascii="Symbol" w:hAnsi="Symbol"/>
    </w:rPr>
  </w:style>
  <w:style w:type="character" w:customStyle="1" w:styleId="WW8Num293z0">
    <w:name w:val="WW8Num293z0"/>
    <w:rsid w:val="001C2F75"/>
    <w:rPr>
      <w:rFonts w:ascii="Symbol" w:hAnsi="Symbol"/>
    </w:rPr>
  </w:style>
  <w:style w:type="character" w:customStyle="1" w:styleId="WW8Num294z0">
    <w:name w:val="WW8Num294z0"/>
    <w:rsid w:val="001C2F75"/>
    <w:rPr>
      <w:rFonts w:ascii="Times New Roman" w:hAnsi="Times New Roman"/>
    </w:rPr>
  </w:style>
  <w:style w:type="character" w:customStyle="1" w:styleId="WW8Num295z0">
    <w:name w:val="WW8Num295z0"/>
    <w:rsid w:val="001C2F75"/>
    <w:rPr>
      <w:rFonts w:ascii="Times New Roman" w:hAnsi="Times New Roman"/>
    </w:rPr>
  </w:style>
  <w:style w:type="character" w:customStyle="1" w:styleId="WW8Num296z0">
    <w:name w:val="WW8Num296z0"/>
    <w:rsid w:val="001C2F75"/>
    <w:rPr>
      <w:rFonts w:ascii="Times New Roman" w:hAnsi="Times New Roman"/>
    </w:rPr>
  </w:style>
  <w:style w:type="character" w:customStyle="1" w:styleId="WW8Num297z0">
    <w:name w:val="WW8Num297z0"/>
    <w:rsid w:val="001C2F75"/>
    <w:rPr>
      <w:rFonts w:ascii="Times New Roman" w:hAnsi="Times New Roman"/>
    </w:rPr>
  </w:style>
  <w:style w:type="character" w:customStyle="1" w:styleId="WW8Num298z0">
    <w:name w:val="WW8Num298z0"/>
    <w:rsid w:val="001C2F75"/>
    <w:rPr>
      <w:rFonts w:ascii="Times New Roman" w:hAnsi="Times New Roman"/>
    </w:rPr>
  </w:style>
  <w:style w:type="character" w:customStyle="1" w:styleId="WW8Num299z0">
    <w:name w:val="WW8Num299z0"/>
    <w:rsid w:val="001C2F75"/>
    <w:rPr>
      <w:rFonts w:ascii="Times New Roman" w:hAnsi="Times New Roman"/>
    </w:rPr>
  </w:style>
  <w:style w:type="character" w:customStyle="1" w:styleId="WW8Num300z0">
    <w:name w:val="WW8Num300z0"/>
    <w:rsid w:val="001C2F75"/>
    <w:rPr>
      <w:rFonts w:ascii="Times New Roman" w:hAnsi="Times New Roman"/>
    </w:rPr>
  </w:style>
  <w:style w:type="character" w:customStyle="1" w:styleId="WW8Num301z0">
    <w:name w:val="WW8Num301z0"/>
    <w:rsid w:val="001C2F75"/>
    <w:rPr>
      <w:rFonts w:ascii="Times New Roman" w:hAnsi="Times New Roman"/>
    </w:rPr>
  </w:style>
  <w:style w:type="character" w:customStyle="1" w:styleId="WW8Num302z0">
    <w:name w:val="WW8Num302z0"/>
    <w:rsid w:val="001C2F75"/>
    <w:rPr>
      <w:rFonts w:ascii="Times New Roman" w:hAnsi="Times New Roman"/>
    </w:rPr>
  </w:style>
  <w:style w:type="character" w:customStyle="1" w:styleId="WW8Num303z0">
    <w:name w:val="WW8Num303z0"/>
    <w:rsid w:val="001C2F75"/>
    <w:rPr>
      <w:rFonts w:ascii="Times New Roman" w:hAnsi="Times New Roman"/>
    </w:rPr>
  </w:style>
  <w:style w:type="character" w:customStyle="1" w:styleId="WW8Num304z0">
    <w:name w:val="WW8Num304z0"/>
    <w:rsid w:val="001C2F75"/>
    <w:rPr>
      <w:rFonts w:ascii="Times New Roman" w:hAnsi="Times New Roman"/>
    </w:rPr>
  </w:style>
  <w:style w:type="character" w:customStyle="1" w:styleId="WW8Num305z0">
    <w:name w:val="WW8Num305z0"/>
    <w:rsid w:val="001C2F75"/>
    <w:rPr>
      <w:rFonts w:ascii="Times New Roman" w:hAnsi="Times New Roman"/>
    </w:rPr>
  </w:style>
  <w:style w:type="character" w:customStyle="1" w:styleId="WW8Num306z0">
    <w:name w:val="WW8Num306z0"/>
    <w:rsid w:val="001C2F75"/>
    <w:rPr>
      <w:rFonts w:ascii="Times New Roman" w:hAnsi="Times New Roman"/>
    </w:rPr>
  </w:style>
  <w:style w:type="character" w:customStyle="1" w:styleId="WW8Num307z0">
    <w:name w:val="WW8Num307z0"/>
    <w:rsid w:val="001C2F75"/>
    <w:rPr>
      <w:rFonts w:ascii="Times New Roman" w:hAnsi="Times New Roman"/>
    </w:rPr>
  </w:style>
  <w:style w:type="character" w:customStyle="1" w:styleId="WW8Num308z0">
    <w:name w:val="WW8Num308z0"/>
    <w:rsid w:val="001C2F75"/>
    <w:rPr>
      <w:rFonts w:ascii="Times New Roman" w:hAnsi="Times New Roman"/>
    </w:rPr>
  </w:style>
  <w:style w:type="character" w:customStyle="1" w:styleId="WW8Num309z0">
    <w:name w:val="WW8Num309z0"/>
    <w:rsid w:val="001C2F75"/>
    <w:rPr>
      <w:rFonts w:ascii="Times New Roman" w:hAnsi="Times New Roman"/>
    </w:rPr>
  </w:style>
  <w:style w:type="character" w:customStyle="1" w:styleId="WW8Num310z0">
    <w:name w:val="WW8Num310z0"/>
    <w:rsid w:val="001C2F75"/>
    <w:rPr>
      <w:rFonts w:ascii="Times New Roman" w:hAnsi="Times New Roman"/>
    </w:rPr>
  </w:style>
  <w:style w:type="character" w:customStyle="1" w:styleId="WW8Num311z0">
    <w:name w:val="WW8Num311z0"/>
    <w:rsid w:val="001C2F75"/>
    <w:rPr>
      <w:rFonts w:ascii="Times New Roman" w:hAnsi="Times New Roman"/>
    </w:rPr>
  </w:style>
  <w:style w:type="character" w:customStyle="1" w:styleId="WW8Num312z0">
    <w:name w:val="WW8Num312z0"/>
    <w:rsid w:val="001C2F75"/>
    <w:rPr>
      <w:rFonts w:ascii="Times New Roman" w:hAnsi="Times New Roman"/>
    </w:rPr>
  </w:style>
  <w:style w:type="character" w:customStyle="1" w:styleId="WW8Num313z0">
    <w:name w:val="WW8Num313z0"/>
    <w:rsid w:val="001C2F75"/>
    <w:rPr>
      <w:rFonts w:ascii="Times New Roman" w:hAnsi="Times New Roman"/>
    </w:rPr>
  </w:style>
  <w:style w:type="character" w:customStyle="1" w:styleId="WW8Num314z0">
    <w:name w:val="WW8Num314z0"/>
    <w:rsid w:val="001C2F75"/>
    <w:rPr>
      <w:rFonts w:ascii="Times New Roman" w:hAnsi="Times New Roman"/>
    </w:rPr>
  </w:style>
  <w:style w:type="character" w:customStyle="1" w:styleId="WW8Num315z0">
    <w:name w:val="WW8Num315z0"/>
    <w:rsid w:val="001C2F75"/>
    <w:rPr>
      <w:rFonts w:ascii="Times New Roman" w:hAnsi="Times New Roman"/>
    </w:rPr>
  </w:style>
  <w:style w:type="character" w:customStyle="1" w:styleId="WW8Num316z0">
    <w:name w:val="WW8Num316z0"/>
    <w:rsid w:val="001C2F75"/>
    <w:rPr>
      <w:rFonts w:ascii="Times New Roman" w:hAnsi="Times New Roman"/>
    </w:rPr>
  </w:style>
  <w:style w:type="character" w:customStyle="1" w:styleId="WW8Num317z0">
    <w:name w:val="WW8Num317z0"/>
    <w:rsid w:val="001C2F75"/>
    <w:rPr>
      <w:rFonts w:ascii="Times New Roman" w:hAnsi="Times New Roman"/>
    </w:rPr>
  </w:style>
  <w:style w:type="character" w:customStyle="1" w:styleId="WW8Num318z0">
    <w:name w:val="WW8Num318z0"/>
    <w:rsid w:val="001C2F75"/>
    <w:rPr>
      <w:rFonts w:ascii="Times New Roman" w:hAnsi="Times New Roman"/>
    </w:rPr>
  </w:style>
  <w:style w:type="character" w:customStyle="1" w:styleId="WW8Num319z0">
    <w:name w:val="WW8Num319z0"/>
    <w:rsid w:val="001C2F75"/>
    <w:rPr>
      <w:rFonts w:ascii="Times New Roman" w:hAnsi="Times New Roman"/>
    </w:rPr>
  </w:style>
  <w:style w:type="character" w:customStyle="1" w:styleId="WW8Num320z0">
    <w:name w:val="WW8Num320z0"/>
    <w:rsid w:val="001C2F75"/>
    <w:rPr>
      <w:rFonts w:ascii="Times New Roman" w:hAnsi="Times New Roman"/>
    </w:rPr>
  </w:style>
  <w:style w:type="character" w:customStyle="1" w:styleId="WW8Num321z0">
    <w:name w:val="WW8Num321z0"/>
    <w:rsid w:val="001C2F75"/>
    <w:rPr>
      <w:rFonts w:ascii="Times New Roman" w:hAnsi="Times New Roman"/>
    </w:rPr>
  </w:style>
  <w:style w:type="character" w:customStyle="1" w:styleId="WW8Num322z0">
    <w:name w:val="WW8Num322z0"/>
    <w:rsid w:val="001C2F75"/>
    <w:rPr>
      <w:rFonts w:ascii="Times New Roman" w:hAnsi="Times New Roman"/>
    </w:rPr>
  </w:style>
  <w:style w:type="character" w:customStyle="1" w:styleId="WW8Num323z0">
    <w:name w:val="WW8Num323z0"/>
    <w:rsid w:val="001C2F75"/>
    <w:rPr>
      <w:rFonts w:ascii="Times New Roman" w:hAnsi="Times New Roman"/>
    </w:rPr>
  </w:style>
  <w:style w:type="character" w:customStyle="1" w:styleId="WW8Num324z0">
    <w:name w:val="WW8Num324z0"/>
    <w:rsid w:val="001C2F75"/>
    <w:rPr>
      <w:rFonts w:ascii="Times New Roman" w:hAnsi="Times New Roman"/>
    </w:rPr>
  </w:style>
  <w:style w:type="character" w:customStyle="1" w:styleId="WW8Num325z0">
    <w:name w:val="WW8Num325z0"/>
    <w:rsid w:val="001C2F75"/>
    <w:rPr>
      <w:rFonts w:ascii="Times New Roman" w:hAnsi="Times New Roman"/>
    </w:rPr>
  </w:style>
  <w:style w:type="character" w:customStyle="1" w:styleId="WW8Num326z0">
    <w:name w:val="WW8Num326z0"/>
    <w:rsid w:val="001C2F75"/>
    <w:rPr>
      <w:rFonts w:ascii="Times New Roman" w:hAnsi="Times New Roman"/>
    </w:rPr>
  </w:style>
  <w:style w:type="character" w:customStyle="1" w:styleId="WW8Num327z0">
    <w:name w:val="WW8Num327z0"/>
    <w:rsid w:val="001C2F75"/>
    <w:rPr>
      <w:rFonts w:ascii="Times New Roman" w:hAnsi="Times New Roman"/>
    </w:rPr>
  </w:style>
  <w:style w:type="character" w:customStyle="1" w:styleId="WW8Num328z0">
    <w:name w:val="WW8Num328z0"/>
    <w:rsid w:val="001C2F75"/>
    <w:rPr>
      <w:rFonts w:ascii="Times New Roman" w:hAnsi="Times New Roman"/>
    </w:rPr>
  </w:style>
  <w:style w:type="character" w:customStyle="1" w:styleId="WW8Num329z0">
    <w:name w:val="WW8Num329z0"/>
    <w:rsid w:val="001C2F75"/>
    <w:rPr>
      <w:rFonts w:ascii="Times New Roman" w:hAnsi="Times New Roman"/>
    </w:rPr>
  </w:style>
  <w:style w:type="character" w:customStyle="1" w:styleId="WW8Num330z0">
    <w:name w:val="WW8Num330z0"/>
    <w:rsid w:val="001C2F75"/>
    <w:rPr>
      <w:rFonts w:ascii="Times New Roman" w:hAnsi="Times New Roman"/>
    </w:rPr>
  </w:style>
  <w:style w:type="character" w:customStyle="1" w:styleId="WW8Num331z0">
    <w:name w:val="WW8Num331z0"/>
    <w:rsid w:val="001C2F75"/>
    <w:rPr>
      <w:rFonts w:ascii="Times New Roman" w:hAnsi="Times New Roman"/>
    </w:rPr>
  </w:style>
  <w:style w:type="character" w:customStyle="1" w:styleId="WW8Num332z0">
    <w:name w:val="WW8Num332z0"/>
    <w:rsid w:val="001C2F75"/>
    <w:rPr>
      <w:rFonts w:ascii="Times New Roman" w:hAnsi="Times New Roman"/>
    </w:rPr>
  </w:style>
  <w:style w:type="character" w:customStyle="1" w:styleId="WW8Num333z0">
    <w:name w:val="WW8Num333z0"/>
    <w:rsid w:val="001C2F75"/>
    <w:rPr>
      <w:rFonts w:ascii="Times New Roman" w:hAnsi="Times New Roman"/>
    </w:rPr>
  </w:style>
  <w:style w:type="character" w:customStyle="1" w:styleId="WW8Num334z0">
    <w:name w:val="WW8Num334z0"/>
    <w:rsid w:val="001C2F75"/>
    <w:rPr>
      <w:rFonts w:ascii="Times New Roman" w:hAnsi="Times New Roman"/>
    </w:rPr>
  </w:style>
  <w:style w:type="character" w:customStyle="1" w:styleId="WW8Num335z0">
    <w:name w:val="WW8Num335z0"/>
    <w:rsid w:val="001C2F75"/>
    <w:rPr>
      <w:rFonts w:ascii="Times New Roman" w:hAnsi="Times New Roman"/>
    </w:rPr>
  </w:style>
  <w:style w:type="character" w:customStyle="1" w:styleId="WW8Num336z0">
    <w:name w:val="WW8Num336z0"/>
    <w:rsid w:val="001C2F75"/>
    <w:rPr>
      <w:rFonts w:ascii="Times New Roman" w:hAnsi="Times New Roman"/>
    </w:rPr>
  </w:style>
  <w:style w:type="character" w:customStyle="1" w:styleId="WW8Num337z0">
    <w:name w:val="WW8Num337z0"/>
    <w:rsid w:val="001C2F75"/>
    <w:rPr>
      <w:rFonts w:ascii="Times New Roman" w:hAnsi="Times New Roman"/>
    </w:rPr>
  </w:style>
  <w:style w:type="character" w:customStyle="1" w:styleId="WW8Num338z0">
    <w:name w:val="WW8Num338z0"/>
    <w:rsid w:val="001C2F75"/>
    <w:rPr>
      <w:rFonts w:ascii="Times New Roman" w:hAnsi="Times New Roman"/>
    </w:rPr>
  </w:style>
  <w:style w:type="character" w:customStyle="1" w:styleId="WW8Num339z0">
    <w:name w:val="WW8Num339z0"/>
    <w:rsid w:val="001C2F75"/>
    <w:rPr>
      <w:rFonts w:ascii="Times New Roman" w:hAnsi="Times New Roman"/>
    </w:rPr>
  </w:style>
  <w:style w:type="character" w:customStyle="1" w:styleId="WW8Num340z0">
    <w:name w:val="WW8Num340z0"/>
    <w:rsid w:val="001C2F75"/>
    <w:rPr>
      <w:rFonts w:ascii="Times New Roman" w:hAnsi="Times New Roman"/>
    </w:rPr>
  </w:style>
  <w:style w:type="character" w:customStyle="1" w:styleId="WW8Num341z0">
    <w:name w:val="WW8Num341z0"/>
    <w:rsid w:val="001C2F75"/>
    <w:rPr>
      <w:rFonts w:ascii="Times New Roman" w:hAnsi="Times New Roman"/>
    </w:rPr>
  </w:style>
  <w:style w:type="character" w:customStyle="1" w:styleId="WW8Num342z0">
    <w:name w:val="WW8Num342z0"/>
    <w:rsid w:val="001C2F75"/>
    <w:rPr>
      <w:rFonts w:ascii="Times New Roman" w:hAnsi="Times New Roman"/>
    </w:rPr>
  </w:style>
  <w:style w:type="character" w:customStyle="1" w:styleId="WW8Num343z0">
    <w:name w:val="WW8Num343z0"/>
    <w:rsid w:val="001C2F75"/>
    <w:rPr>
      <w:rFonts w:ascii="Times New Roman" w:hAnsi="Times New Roman"/>
    </w:rPr>
  </w:style>
  <w:style w:type="paragraph" w:customStyle="1" w:styleId="WW-Encabezadodemensaje">
    <w:name w:val="WW-Encabezado de mensaje"/>
    <w:basedOn w:val="Normal"/>
    <w:rsid w:val="001C2F75"/>
    <w:pPr>
      <w:pBdr>
        <w:top w:val="single" w:sz="2" w:space="1" w:color="000000"/>
        <w:left w:val="single" w:sz="2" w:space="1" w:color="000000"/>
        <w:bottom w:val="single" w:sz="2" w:space="1" w:color="000000"/>
        <w:right w:val="single" w:sz="2" w:space="1" w:color="000000"/>
      </w:pBdr>
      <w:shd w:val="clear" w:color="FFFFFF" w:fill="C0C0C0"/>
      <w:ind w:left="1134" w:hanging="1134"/>
    </w:pPr>
    <w:rPr>
      <w:rFonts w:ascii="Arial" w:hAnsi="Arial"/>
      <w:sz w:val="24"/>
    </w:rPr>
  </w:style>
  <w:style w:type="paragraph" w:customStyle="1" w:styleId="WW-Saludo">
    <w:name w:val="WW-Saludo"/>
    <w:basedOn w:val="Normal"/>
    <w:next w:val="Normal"/>
    <w:rsid w:val="001C2F75"/>
  </w:style>
  <w:style w:type="paragraph" w:customStyle="1" w:styleId="WW-Cierre">
    <w:name w:val="WW-Cierre"/>
    <w:basedOn w:val="Normal"/>
    <w:rsid w:val="001C2F75"/>
    <w:pPr>
      <w:ind w:left="4252" w:firstLine="1"/>
    </w:pPr>
  </w:style>
  <w:style w:type="paragraph" w:customStyle="1" w:styleId="WW-Listaconvietas">
    <w:name w:val="WW-Lista con viñetas"/>
    <w:basedOn w:val="Normal"/>
    <w:rsid w:val="001C2F75"/>
  </w:style>
  <w:style w:type="paragraph" w:styleId="Firma">
    <w:name w:val="Signature"/>
    <w:basedOn w:val="Normal"/>
    <w:link w:val="FirmaCar"/>
    <w:rsid w:val="001C2F75"/>
    <w:pPr>
      <w:ind w:left="4252" w:firstLine="1"/>
    </w:pPr>
  </w:style>
  <w:style w:type="character" w:customStyle="1" w:styleId="FirmaCar">
    <w:name w:val="Firma Car"/>
    <w:link w:val="Firma"/>
    <w:rsid w:val="001C2F75"/>
    <w:rPr>
      <w:color w:val="000000"/>
      <w:lang w:val="es-ES_tradnl" w:eastAsia="es-ES"/>
    </w:rPr>
  </w:style>
  <w:style w:type="paragraph" w:customStyle="1" w:styleId="Firmapuesto">
    <w:name w:val="Firma puesto"/>
    <w:basedOn w:val="Firma"/>
    <w:rsid w:val="001C2F75"/>
  </w:style>
  <w:style w:type="paragraph" w:customStyle="1" w:styleId="Infodocumentosadjuntos">
    <w:name w:val="Info documentos adjuntos"/>
    <w:basedOn w:val="Normal"/>
    <w:rsid w:val="001C2F75"/>
  </w:style>
  <w:style w:type="paragraph" w:customStyle="1" w:styleId="WW-Fecha">
    <w:name w:val="WW-Fecha"/>
    <w:basedOn w:val="Normal"/>
    <w:next w:val="Normal"/>
    <w:rsid w:val="001C2F75"/>
  </w:style>
  <w:style w:type="paragraph" w:customStyle="1" w:styleId="Firmaorganizacin">
    <w:name w:val="Firma organización"/>
    <w:basedOn w:val="Firma"/>
    <w:rsid w:val="001C2F75"/>
  </w:style>
  <w:style w:type="paragraph" w:customStyle="1" w:styleId="WW-Mapadeldocumento">
    <w:name w:val="WW-Mapa del documento"/>
    <w:basedOn w:val="Normal"/>
    <w:rsid w:val="001C2F75"/>
    <w:pPr>
      <w:shd w:val="clear" w:color="FFFFFF" w:fill="000080"/>
    </w:pPr>
    <w:rPr>
      <w:rFonts w:ascii="Tahoma" w:hAnsi="Tahoma"/>
    </w:rPr>
  </w:style>
  <w:style w:type="paragraph" w:customStyle="1" w:styleId="WW-Lista2">
    <w:name w:val="WW-Lista 2"/>
    <w:basedOn w:val="Normal"/>
    <w:rsid w:val="001C2F75"/>
    <w:pPr>
      <w:ind w:left="566" w:hanging="283"/>
    </w:pPr>
  </w:style>
  <w:style w:type="paragraph" w:customStyle="1" w:styleId="ListaCC">
    <w:name w:val="Lista CC."/>
    <w:basedOn w:val="Normal"/>
    <w:rsid w:val="001C2F75"/>
  </w:style>
  <w:style w:type="paragraph" w:customStyle="1" w:styleId="Contenidodelatabla">
    <w:name w:val="Contenido de la tabla"/>
    <w:basedOn w:val="Textoindependiente"/>
    <w:rsid w:val="001C2F75"/>
    <w:pPr>
      <w:suppressLineNumbers/>
    </w:pPr>
  </w:style>
  <w:style w:type="paragraph" w:customStyle="1" w:styleId="Encabezadodelatabla">
    <w:name w:val="Encabezado de la tabla"/>
    <w:basedOn w:val="Contenidodelatabla"/>
    <w:rsid w:val="001C2F75"/>
    <w:pPr>
      <w:jc w:val="center"/>
    </w:pPr>
    <w:rPr>
      <w:b/>
      <w:i/>
    </w:rPr>
  </w:style>
  <w:style w:type="paragraph" w:customStyle="1" w:styleId="Confrontacin">
    <w:name w:val="Confrontación"/>
    <w:basedOn w:val="Textoindependiente"/>
    <w:rsid w:val="001C2F75"/>
    <w:pPr>
      <w:tabs>
        <w:tab w:val="left" w:pos="5670"/>
      </w:tabs>
      <w:ind w:left="2835" w:hanging="2551"/>
    </w:pPr>
  </w:style>
  <w:style w:type="paragraph" w:customStyle="1" w:styleId="Sangranegativadeprimeralnea">
    <w:name w:val="Sangría negativa de primera línea"/>
    <w:basedOn w:val="Textoindependiente"/>
    <w:rsid w:val="001C2F75"/>
    <w:pPr>
      <w:tabs>
        <w:tab w:val="left" w:pos="1074"/>
      </w:tabs>
      <w:ind w:left="567" w:hanging="283"/>
    </w:pPr>
  </w:style>
  <w:style w:type="paragraph" w:customStyle="1" w:styleId="WW-Sangra3detindependiente">
    <w:name w:val="WW-Sangría 3 de t. independiente"/>
    <w:basedOn w:val="Normal"/>
    <w:rsid w:val="001C2F75"/>
    <w:pPr>
      <w:ind w:left="705" w:hanging="705"/>
      <w:jc w:val="both"/>
    </w:pPr>
    <w:rPr>
      <w:rFonts w:ascii="Arial" w:hAnsi="Arial"/>
      <w:b/>
      <w:i/>
      <w:lang w:val="es-MX"/>
    </w:rPr>
  </w:style>
  <w:style w:type="paragraph" w:customStyle="1" w:styleId="Textoindependiente32">
    <w:name w:val="Texto independiente 32"/>
    <w:basedOn w:val="Normal"/>
    <w:rsid w:val="001C2F75"/>
    <w:pPr>
      <w:overflowPunct/>
      <w:autoSpaceDE/>
      <w:jc w:val="both"/>
      <w:textAlignment w:val="auto"/>
    </w:pPr>
    <w:rPr>
      <w:sz w:val="24"/>
    </w:rPr>
  </w:style>
  <w:style w:type="paragraph" w:customStyle="1" w:styleId="titulo1">
    <w:name w:val="titulo1"/>
    <w:basedOn w:val="Normal"/>
    <w:rsid w:val="001C2F75"/>
    <w:pPr>
      <w:suppressAutoHyphens w:val="0"/>
      <w:overflowPunct/>
      <w:autoSpaceDE/>
      <w:spacing w:before="100" w:beforeAutospacing="1" w:after="100" w:afterAutospacing="1"/>
      <w:textAlignment w:val="auto"/>
    </w:pPr>
    <w:rPr>
      <w:rFonts w:ascii="Verdana" w:hAnsi="Verdana"/>
      <w:b/>
      <w:bCs/>
      <w:sz w:val="14"/>
      <w:szCs w:val="14"/>
      <w:lang w:val="es-ES"/>
    </w:rPr>
  </w:style>
  <w:style w:type="paragraph" w:customStyle="1" w:styleId="linkzona">
    <w:name w:val="linkzona"/>
    <w:basedOn w:val="Normal"/>
    <w:rsid w:val="001C2F75"/>
    <w:pPr>
      <w:suppressAutoHyphens w:val="0"/>
      <w:overflowPunct/>
      <w:autoSpaceDE/>
      <w:spacing w:before="100" w:beforeAutospacing="1" w:after="100" w:afterAutospacing="1"/>
      <w:textAlignment w:val="auto"/>
    </w:pPr>
    <w:rPr>
      <w:rFonts w:ascii="Verdana" w:hAnsi="Verdana"/>
      <w:sz w:val="15"/>
      <w:szCs w:val="15"/>
      <w:lang w:val="es-ES"/>
    </w:rPr>
  </w:style>
  <w:style w:type="character" w:customStyle="1" w:styleId="linkzona1">
    <w:name w:val="linkzona1"/>
    <w:rsid w:val="001C2F75"/>
    <w:rPr>
      <w:rFonts w:ascii="Verdana" w:hAnsi="Verdana" w:cs="Times New Roman"/>
      <w:color w:val="000000"/>
      <w:sz w:val="15"/>
      <w:szCs w:val="15"/>
      <w:u w:val="none"/>
      <w:effect w:val="none"/>
    </w:rPr>
  </w:style>
  <w:style w:type="character" w:customStyle="1" w:styleId="titulo11">
    <w:name w:val="titulo11"/>
    <w:rsid w:val="001C2F75"/>
    <w:rPr>
      <w:rFonts w:ascii="Verdana" w:hAnsi="Verdana" w:cs="Times New Roman"/>
      <w:b/>
      <w:bCs/>
      <w:color w:val="000000"/>
      <w:sz w:val="14"/>
      <w:szCs w:val="14"/>
      <w:u w:val="none"/>
      <w:effect w:val="none"/>
    </w:rPr>
  </w:style>
  <w:style w:type="character" w:customStyle="1" w:styleId="textstyle11">
    <w:name w:val="textstyle11"/>
    <w:rsid w:val="001C2F75"/>
    <w:rPr>
      <w:rFonts w:ascii="Verdana" w:hAnsi="Verdana" w:cs="Times New Roman"/>
      <w:color w:val="000000"/>
      <w:sz w:val="20"/>
      <w:szCs w:val="20"/>
    </w:rPr>
  </w:style>
  <w:style w:type="paragraph" w:customStyle="1" w:styleId="Comuniquese">
    <w:name w:val="Comuniquese"/>
    <w:rsid w:val="001C2F75"/>
    <w:pPr>
      <w:jc w:val="center"/>
    </w:pPr>
    <w:rPr>
      <w:rFonts w:ascii="Arial" w:eastAsia="MS Mincho" w:hAnsi="Arial"/>
      <w:b/>
      <w:lang w:val="es-ES" w:eastAsia="es-ES"/>
    </w:rPr>
  </w:style>
  <w:style w:type="paragraph" w:customStyle="1" w:styleId="western1">
    <w:name w:val="western1"/>
    <w:basedOn w:val="Normal"/>
    <w:rsid w:val="001C2F75"/>
    <w:pPr>
      <w:suppressAutoHyphens w:val="0"/>
      <w:overflowPunct/>
      <w:autoSpaceDE/>
      <w:spacing w:before="100" w:beforeAutospacing="1" w:after="119"/>
      <w:textAlignment w:val="auto"/>
    </w:pPr>
    <w:rPr>
      <w:i/>
      <w:iCs/>
      <w:color w:val="auto"/>
      <w:sz w:val="24"/>
      <w:szCs w:val="24"/>
      <w:lang w:val="es-ES"/>
    </w:rPr>
  </w:style>
  <w:style w:type="paragraph" w:customStyle="1" w:styleId="a">
    <w:uiPriority w:val="40"/>
    <w:rsid w:val="001C2F75"/>
  </w:style>
  <w:style w:type="table" w:styleId="Tablaconcuadrculaclara">
    <w:name w:val="Grid Table Light"/>
    <w:basedOn w:val="Tablanormal"/>
    <w:uiPriority w:val="40"/>
    <w:rsid w:val="001C2F75"/>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rsid w:val="00827B90"/>
    <w:pPr>
      <w:suppressAutoHyphens w:val="0"/>
      <w:overflowPunct/>
      <w:autoSpaceDE/>
      <w:spacing w:before="100" w:beforeAutospacing="1" w:after="100" w:afterAutospacing="1"/>
      <w:textAlignment w:val="auto"/>
    </w:pPr>
    <w:rPr>
      <w:color w:val="auto"/>
      <w:sz w:val="24"/>
      <w:szCs w:val="24"/>
      <w:lang w:eastAsia="es-CO"/>
    </w:rPr>
  </w:style>
  <w:style w:type="paragraph" w:customStyle="1" w:styleId="prrafodelista0">
    <w:name w:val="prrafodelista"/>
    <w:basedOn w:val="Normal"/>
    <w:rsid w:val="00343491"/>
    <w:pPr>
      <w:suppressAutoHyphens w:val="0"/>
      <w:overflowPunct/>
      <w:autoSpaceDE/>
      <w:textAlignment w:val="auto"/>
    </w:pPr>
    <w:rPr>
      <w:rFonts w:ascii="Calibri" w:eastAsia="Calibri" w:hAnsi="Calibri" w:cs="Calibri"/>
      <w:color w:val="auto"/>
      <w:sz w:val="22"/>
      <w:szCs w:val="22"/>
      <w:lang w:eastAsia="es-CO"/>
    </w:rPr>
  </w:style>
  <w:style w:type="table" w:styleId="Tablaconcuadrcula1clara">
    <w:name w:val="Grid Table 1 Light"/>
    <w:basedOn w:val="Tablanormal"/>
    <w:uiPriority w:val="46"/>
    <w:rsid w:val="008D4AD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NormalWebCar">
    <w:name w:val="Normal (Web) Car"/>
    <w:link w:val="NormalWeb"/>
    <w:locked/>
    <w:rsid w:val="00155B1F"/>
    <w:rPr>
      <w:rFonts w:ascii="Arial Unicode MS" w:eastAsia="Arial Unicode MS" w:hAnsi="Arial Unicode MS" w:cs="Arial Unicode MS"/>
      <w:sz w:val="24"/>
      <w:szCs w:val="24"/>
      <w:lang w:val="es-ES" w:eastAsia="es-ES"/>
    </w:rPr>
  </w:style>
  <w:style w:type="character" w:styleId="nfasissutil">
    <w:name w:val="Subtle Emphasis"/>
    <w:uiPriority w:val="19"/>
    <w:qFormat/>
    <w:rsid w:val="00EC0E2C"/>
    <w:rPr>
      <w:i/>
      <w:iCs/>
      <w:color w:val="404040"/>
    </w:rPr>
  </w:style>
  <w:style w:type="character" w:customStyle="1" w:styleId="scxw7748926">
    <w:name w:val="scxw7748926"/>
    <w:basedOn w:val="Fuentedeprrafopredeter"/>
    <w:rsid w:val="000B0E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3686">
      <w:bodyDiv w:val="1"/>
      <w:marLeft w:val="0"/>
      <w:marRight w:val="0"/>
      <w:marTop w:val="0"/>
      <w:marBottom w:val="0"/>
      <w:divBdr>
        <w:top w:val="none" w:sz="0" w:space="0" w:color="auto"/>
        <w:left w:val="none" w:sz="0" w:space="0" w:color="auto"/>
        <w:bottom w:val="none" w:sz="0" w:space="0" w:color="auto"/>
        <w:right w:val="none" w:sz="0" w:space="0" w:color="auto"/>
      </w:divBdr>
    </w:div>
    <w:div w:id="13701570">
      <w:bodyDiv w:val="1"/>
      <w:marLeft w:val="0"/>
      <w:marRight w:val="0"/>
      <w:marTop w:val="0"/>
      <w:marBottom w:val="0"/>
      <w:divBdr>
        <w:top w:val="none" w:sz="0" w:space="0" w:color="auto"/>
        <w:left w:val="none" w:sz="0" w:space="0" w:color="auto"/>
        <w:bottom w:val="none" w:sz="0" w:space="0" w:color="auto"/>
        <w:right w:val="none" w:sz="0" w:space="0" w:color="auto"/>
      </w:divBdr>
      <w:divsChild>
        <w:div w:id="1022785534">
          <w:marLeft w:val="0"/>
          <w:marRight w:val="0"/>
          <w:marTop w:val="0"/>
          <w:marBottom w:val="0"/>
          <w:divBdr>
            <w:top w:val="none" w:sz="0" w:space="0" w:color="auto"/>
            <w:left w:val="none" w:sz="0" w:space="0" w:color="auto"/>
            <w:bottom w:val="none" w:sz="0" w:space="0" w:color="auto"/>
            <w:right w:val="none" w:sz="0" w:space="0" w:color="auto"/>
          </w:divBdr>
        </w:div>
        <w:div w:id="96023302">
          <w:marLeft w:val="0"/>
          <w:marRight w:val="0"/>
          <w:marTop w:val="0"/>
          <w:marBottom w:val="0"/>
          <w:divBdr>
            <w:top w:val="none" w:sz="0" w:space="0" w:color="auto"/>
            <w:left w:val="none" w:sz="0" w:space="0" w:color="auto"/>
            <w:bottom w:val="none" w:sz="0" w:space="0" w:color="auto"/>
            <w:right w:val="none" w:sz="0" w:space="0" w:color="auto"/>
          </w:divBdr>
        </w:div>
      </w:divsChild>
    </w:div>
    <w:div w:id="17391692">
      <w:bodyDiv w:val="1"/>
      <w:marLeft w:val="0"/>
      <w:marRight w:val="0"/>
      <w:marTop w:val="0"/>
      <w:marBottom w:val="0"/>
      <w:divBdr>
        <w:top w:val="none" w:sz="0" w:space="0" w:color="auto"/>
        <w:left w:val="none" w:sz="0" w:space="0" w:color="auto"/>
        <w:bottom w:val="none" w:sz="0" w:space="0" w:color="auto"/>
        <w:right w:val="none" w:sz="0" w:space="0" w:color="auto"/>
      </w:divBdr>
    </w:div>
    <w:div w:id="21327839">
      <w:bodyDiv w:val="1"/>
      <w:marLeft w:val="0"/>
      <w:marRight w:val="0"/>
      <w:marTop w:val="0"/>
      <w:marBottom w:val="0"/>
      <w:divBdr>
        <w:top w:val="none" w:sz="0" w:space="0" w:color="auto"/>
        <w:left w:val="none" w:sz="0" w:space="0" w:color="auto"/>
        <w:bottom w:val="none" w:sz="0" w:space="0" w:color="auto"/>
        <w:right w:val="none" w:sz="0" w:space="0" w:color="auto"/>
      </w:divBdr>
      <w:divsChild>
        <w:div w:id="1484465806">
          <w:marLeft w:val="0"/>
          <w:marRight w:val="0"/>
          <w:marTop w:val="0"/>
          <w:marBottom w:val="0"/>
          <w:divBdr>
            <w:top w:val="none" w:sz="0" w:space="0" w:color="auto"/>
            <w:left w:val="none" w:sz="0" w:space="0" w:color="auto"/>
            <w:bottom w:val="none" w:sz="0" w:space="0" w:color="auto"/>
            <w:right w:val="none" w:sz="0" w:space="0" w:color="auto"/>
          </w:divBdr>
        </w:div>
        <w:div w:id="918946043">
          <w:marLeft w:val="0"/>
          <w:marRight w:val="0"/>
          <w:marTop w:val="0"/>
          <w:marBottom w:val="0"/>
          <w:divBdr>
            <w:top w:val="none" w:sz="0" w:space="0" w:color="auto"/>
            <w:left w:val="none" w:sz="0" w:space="0" w:color="auto"/>
            <w:bottom w:val="none" w:sz="0" w:space="0" w:color="auto"/>
            <w:right w:val="none" w:sz="0" w:space="0" w:color="auto"/>
          </w:divBdr>
        </w:div>
        <w:div w:id="663166970">
          <w:marLeft w:val="0"/>
          <w:marRight w:val="0"/>
          <w:marTop w:val="0"/>
          <w:marBottom w:val="0"/>
          <w:divBdr>
            <w:top w:val="none" w:sz="0" w:space="0" w:color="auto"/>
            <w:left w:val="none" w:sz="0" w:space="0" w:color="auto"/>
            <w:bottom w:val="none" w:sz="0" w:space="0" w:color="auto"/>
            <w:right w:val="none" w:sz="0" w:space="0" w:color="auto"/>
          </w:divBdr>
        </w:div>
        <w:div w:id="1298610474">
          <w:marLeft w:val="0"/>
          <w:marRight w:val="0"/>
          <w:marTop w:val="0"/>
          <w:marBottom w:val="0"/>
          <w:divBdr>
            <w:top w:val="none" w:sz="0" w:space="0" w:color="auto"/>
            <w:left w:val="none" w:sz="0" w:space="0" w:color="auto"/>
            <w:bottom w:val="none" w:sz="0" w:space="0" w:color="auto"/>
            <w:right w:val="none" w:sz="0" w:space="0" w:color="auto"/>
          </w:divBdr>
        </w:div>
        <w:div w:id="1408847091">
          <w:marLeft w:val="0"/>
          <w:marRight w:val="0"/>
          <w:marTop w:val="0"/>
          <w:marBottom w:val="0"/>
          <w:divBdr>
            <w:top w:val="none" w:sz="0" w:space="0" w:color="auto"/>
            <w:left w:val="none" w:sz="0" w:space="0" w:color="auto"/>
            <w:bottom w:val="none" w:sz="0" w:space="0" w:color="auto"/>
            <w:right w:val="none" w:sz="0" w:space="0" w:color="auto"/>
          </w:divBdr>
          <w:divsChild>
            <w:div w:id="755784866">
              <w:marLeft w:val="0"/>
              <w:marRight w:val="0"/>
              <w:marTop w:val="30"/>
              <w:marBottom w:val="30"/>
              <w:divBdr>
                <w:top w:val="none" w:sz="0" w:space="0" w:color="auto"/>
                <w:left w:val="none" w:sz="0" w:space="0" w:color="auto"/>
                <w:bottom w:val="none" w:sz="0" w:space="0" w:color="auto"/>
                <w:right w:val="none" w:sz="0" w:space="0" w:color="auto"/>
              </w:divBdr>
              <w:divsChild>
                <w:div w:id="1401443536">
                  <w:marLeft w:val="0"/>
                  <w:marRight w:val="0"/>
                  <w:marTop w:val="0"/>
                  <w:marBottom w:val="0"/>
                  <w:divBdr>
                    <w:top w:val="none" w:sz="0" w:space="0" w:color="auto"/>
                    <w:left w:val="none" w:sz="0" w:space="0" w:color="auto"/>
                    <w:bottom w:val="none" w:sz="0" w:space="0" w:color="auto"/>
                    <w:right w:val="none" w:sz="0" w:space="0" w:color="auto"/>
                  </w:divBdr>
                  <w:divsChild>
                    <w:div w:id="369762942">
                      <w:marLeft w:val="0"/>
                      <w:marRight w:val="0"/>
                      <w:marTop w:val="0"/>
                      <w:marBottom w:val="0"/>
                      <w:divBdr>
                        <w:top w:val="none" w:sz="0" w:space="0" w:color="auto"/>
                        <w:left w:val="none" w:sz="0" w:space="0" w:color="auto"/>
                        <w:bottom w:val="none" w:sz="0" w:space="0" w:color="auto"/>
                        <w:right w:val="none" w:sz="0" w:space="0" w:color="auto"/>
                      </w:divBdr>
                    </w:div>
                  </w:divsChild>
                </w:div>
                <w:div w:id="1742874443">
                  <w:marLeft w:val="0"/>
                  <w:marRight w:val="0"/>
                  <w:marTop w:val="0"/>
                  <w:marBottom w:val="0"/>
                  <w:divBdr>
                    <w:top w:val="none" w:sz="0" w:space="0" w:color="auto"/>
                    <w:left w:val="none" w:sz="0" w:space="0" w:color="auto"/>
                    <w:bottom w:val="none" w:sz="0" w:space="0" w:color="auto"/>
                    <w:right w:val="none" w:sz="0" w:space="0" w:color="auto"/>
                  </w:divBdr>
                  <w:divsChild>
                    <w:div w:id="1593735039">
                      <w:marLeft w:val="0"/>
                      <w:marRight w:val="0"/>
                      <w:marTop w:val="0"/>
                      <w:marBottom w:val="0"/>
                      <w:divBdr>
                        <w:top w:val="none" w:sz="0" w:space="0" w:color="auto"/>
                        <w:left w:val="none" w:sz="0" w:space="0" w:color="auto"/>
                        <w:bottom w:val="none" w:sz="0" w:space="0" w:color="auto"/>
                        <w:right w:val="none" w:sz="0" w:space="0" w:color="auto"/>
                      </w:divBdr>
                    </w:div>
                  </w:divsChild>
                </w:div>
                <w:div w:id="650719293">
                  <w:marLeft w:val="0"/>
                  <w:marRight w:val="0"/>
                  <w:marTop w:val="0"/>
                  <w:marBottom w:val="0"/>
                  <w:divBdr>
                    <w:top w:val="none" w:sz="0" w:space="0" w:color="auto"/>
                    <w:left w:val="none" w:sz="0" w:space="0" w:color="auto"/>
                    <w:bottom w:val="none" w:sz="0" w:space="0" w:color="auto"/>
                    <w:right w:val="none" w:sz="0" w:space="0" w:color="auto"/>
                  </w:divBdr>
                  <w:divsChild>
                    <w:div w:id="246690257">
                      <w:marLeft w:val="0"/>
                      <w:marRight w:val="0"/>
                      <w:marTop w:val="0"/>
                      <w:marBottom w:val="0"/>
                      <w:divBdr>
                        <w:top w:val="none" w:sz="0" w:space="0" w:color="auto"/>
                        <w:left w:val="none" w:sz="0" w:space="0" w:color="auto"/>
                        <w:bottom w:val="none" w:sz="0" w:space="0" w:color="auto"/>
                        <w:right w:val="none" w:sz="0" w:space="0" w:color="auto"/>
                      </w:divBdr>
                    </w:div>
                  </w:divsChild>
                </w:div>
                <w:div w:id="316299555">
                  <w:marLeft w:val="0"/>
                  <w:marRight w:val="0"/>
                  <w:marTop w:val="0"/>
                  <w:marBottom w:val="0"/>
                  <w:divBdr>
                    <w:top w:val="none" w:sz="0" w:space="0" w:color="auto"/>
                    <w:left w:val="none" w:sz="0" w:space="0" w:color="auto"/>
                    <w:bottom w:val="none" w:sz="0" w:space="0" w:color="auto"/>
                    <w:right w:val="none" w:sz="0" w:space="0" w:color="auto"/>
                  </w:divBdr>
                  <w:divsChild>
                    <w:div w:id="467480963">
                      <w:marLeft w:val="0"/>
                      <w:marRight w:val="0"/>
                      <w:marTop w:val="0"/>
                      <w:marBottom w:val="0"/>
                      <w:divBdr>
                        <w:top w:val="none" w:sz="0" w:space="0" w:color="auto"/>
                        <w:left w:val="none" w:sz="0" w:space="0" w:color="auto"/>
                        <w:bottom w:val="none" w:sz="0" w:space="0" w:color="auto"/>
                        <w:right w:val="none" w:sz="0" w:space="0" w:color="auto"/>
                      </w:divBdr>
                    </w:div>
                  </w:divsChild>
                </w:div>
                <w:div w:id="869757754">
                  <w:marLeft w:val="0"/>
                  <w:marRight w:val="0"/>
                  <w:marTop w:val="0"/>
                  <w:marBottom w:val="0"/>
                  <w:divBdr>
                    <w:top w:val="none" w:sz="0" w:space="0" w:color="auto"/>
                    <w:left w:val="none" w:sz="0" w:space="0" w:color="auto"/>
                    <w:bottom w:val="none" w:sz="0" w:space="0" w:color="auto"/>
                    <w:right w:val="none" w:sz="0" w:space="0" w:color="auto"/>
                  </w:divBdr>
                  <w:divsChild>
                    <w:div w:id="1229153805">
                      <w:marLeft w:val="0"/>
                      <w:marRight w:val="0"/>
                      <w:marTop w:val="0"/>
                      <w:marBottom w:val="0"/>
                      <w:divBdr>
                        <w:top w:val="none" w:sz="0" w:space="0" w:color="auto"/>
                        <w:left w:val="none" w:sz="0" w:space="0" w:color="auto"/>
                        <w:bottom w:val="none" w:sz="0" w:space="0" w:color="auto"/>
                        <w:right w:val="none" w:sz="0" w:space="0" w:color="auto"/>
                      </w:divBdr>
                    </w:div>
                  </w:divsChild>
                </w:div>
                <w:div w:id="2087913532">
                  <w:marLeft w:val="0"/>
                  <w:marRight w:val="0"/>
                  <w:marTop w:val="0"/>
                  <w:marBottom w:val="0"/>
                  <w:divBdr>
                    <w:top w:val="none" w:sz="0" w:space="0" w:color="auto"/>
                    <w:left w:val="none" w:sz="0" w:space="0" w:color="auto"/>
                    <w:bottom w:val="none" w:sz="0" w:space="0" w:color="auto"/>
                    <w:right w:val="none" w:sz="0" w:space="0" w:color="auto"/>
                  </w:divBdr>
                  <w:divsChild>
                    <w:div w:id="644352671">
                      <w:marLeft w:val="0"/>
                      <w:marRight w:val="0"/>
                      <w:marTop w:val="0"/>
                      <w:marBottom w:val="0"/>
                      <w:divBdr>
                        <w:top w:val="none" w:sz="0" w:space="0" w:color="auto"/>
                        <w:left w:val="none" w:sz="0" w:space="0" w:color="auto"/>
                        <w:bottom w:val="none" w:sz="0" w:space="0" w:color="auto"/>
                        <w:right w:val="none" w:sz="0" w:space="0" w:color="auto"/>
                      </w:divBdr>
                    </w:div>
                  </w:divsChild>
                </w:div>
                <w:div w:id="476797288">
                  <w:marLeft w:val="0"/>
                  <w:marRight w:val="0"/>
                  <w:marTop w:val="0"/>
                  <w:marBottom w:val="0"/>
                  <w:divBdr>
                    <w:top w:val="none" w:sz="0" w:space="0" w:color="auto"/>
                    <w:left w:val="none" w:sz="0" w:space="0" w:color="auto"/>
                    <w:bottom w:val="none" w:sz="0" w:space="0" w:color="auto"/>
                    <w:right w:val="none" w:sz="0" w:space="0" w:color="auto"/>
                  </w:divBdr>
                  <w:divsChild>
                    <w:div w:id="1948345105">
                      <w:marLeft w:val="0"/>
                      <w:marRight w:val="0"/>
                      <w:marTop w:val="0"/>
                      <w:marBottom w:val="0"/>
                      <w:divBdr>
                        <w:top w:val="none" w:sz="0" w:space="0" w:color="auto"/>
                        <w:left w:val="none" w:sz="0" w:space="0" w:color="auto"/>
                        <w:bottom w:val="none" w:sz="0" w:space="0" w:color="auto"/>
                        <w:right w:val="none" w:sz="0" w:space="0" w:color="auto"/>
                      </w:divBdr>
                    </w:div>
                  </w:divsChild>
                </w:div>
                <w:div w:id="671489850">
                  <w:marLeft w:val="0"/>
                  <w:marRight w:val="0"/>
                  <w:marTop w:val="0"/>
                  <w:marBottom w:val="0"/>
                  <w:divBdr>
                    <w:top w:val="none" w:sz="0" w:space="0" w:color="auto"/>
                    <w:left w:val="none" w:sz="0" w:space="0" w:color="auto"/>
                    <w:bottom w:val="none" w:sz="0" w:space="0" w:color="auto"/>
                    <w:right w:val="none" w:sz="0" w:space="0" w:color="auto"/>
                  </w:divBdr>
                  <w:divsChild>
                    <w:div w:id="2130735363">
                      <w:marLeft w:val="0"/>
                      <w:marRight w:val="0"/>
                      <w:marTop w:val="0"/>
                      <w:marBottom w:val="0"/>
                      <w:divBdr>
                        <w:top w:val="none" w:sz="0" w:space="0" w:color="auto"/>
                        <w:left w:val="none" w:sz="0" w:space="0" w:color="auto"/>
                        <w:bottom w:val="none" w:sz="0" w:space="0" w:color="auto"/>
                        <w:right w:val="none" w:sz="0" w:space="0" w:color="auto"/>
                      </w:divBdr>
                    </w:div>
                  </w:divsChild>
                </w:div>
                <w:div w:id="1049308613">
                  <w:marLeft w:val="0"/>
                  <w:marRight w:val="0"/>
                  <w:marTop w:val="0"/>
                  <w:marBottom w:val="0"/>
                  <w:divBdr>
                    <w:top w:val="none" w:sz="0" w:space="0" w:color="auto"/>
                    <w:left w:val="none" w:sz="0" w:space="0" w:color="auto"/>
                    <w:bottom w:val="none" w:sz="0" w:space="0" w:color="auto"/>
                    <w:right w:val="none" w:sz="0" w:space="0" w:color="auto"/>
                  </w:divBdr>
                  <w:divsChild>
                    <w:div w:id="1944875007">
                      <w:marLeft w:val="0"/>
                      <w:marRight w:val="0"/>
                      <w:marTop w:val="0"/>
                      <w:marBottom w:val="0"/>
                      <w:divBdr>
                        <w:top w:val="none" w:sz="0" w:space="0" w:color="auto"/>
                        <w:left w:val="none" w:sz="0" w:space="0" w:color="auto"/>
                        <w:bottom w:val="none" w:sz="0" w:space="0" w:color="auto"/>
                        <w:right w:val="none" w:sz="0" w:space="0" w:color="auto"/>
                      </w:divBdr>
                    </w:div>
                  </w:divsChild>
                </w:div>
                <w:div w:id="970938563">
                  <w:marLeft w:val="0"/>
                  <w:marRight w:val="0"/>
                  <w:marTop w:val="0"/>
                  <w:marBottom w:val="0"/>
                  <w:divBdr>
                    <w:top w:val="none" w:sz="0" w:space="0" w:color="auto"/>
                    <w:left w:val="none" w:sz="0" w:space="0" w:color="auto"/>
                    <w:bottom w:val="none" w:sz="0" w:space="0" w:color="auto"/>
                    <w:right w:val="none" w:sz="0" w:space="0" w:color="auto"/>
                  </w:divBdr>
                  <w:divsChild>
                    <w:div w:id="1699700040">
                      <w:marLeft w:val="0"/>
                      <w:marRight w:val="0"/>
                      <w:marTop w:val="0"/>
                      <w:marBottom w:val="0"/>
                      <w:divBdr>
                        <w:top w:val="none" w:sz="0" w:space="0" w:color="auto"/>
                        <w:left w:val="none" w:sz="0" w:space="0" w:color="auto"/>
                        <w:bottom w:val="none" w:sz="0" w:space="0" w:color="auto"/>
                        <w:right w:val="none" w:sz="0" w:space="0" w:color="auto"/>
                      </w:divBdr>
                    </w:div>
                  </w:divsChild>
                </w:div>
                <w:div w:id="1479105950">
                  <w:marLeft w:val="0"/>
                  <w:marRight w:val="0"/>
                  <w:marTop w:val="0"/>
                  <w:marBottom w:val="0"/>
                  <w:divBdr>
                    <w:top w:val="none" w:sz="0" w:space="0" w:color="auto"/>
                    <w:left w:val="none" w:sz="0" w:space="0" w:color="auto"/>
                    <w:bottom w:val="none" w:sz="0" w:space="0" w:color="auto"/>
                    <w:right w:val="none" w:sz="0" w:space="0" w:color="auto"/>
                  </w:divBdr>
                  <w:divsChild>
                    <w:div w:id="1324435326">
                      <w:marLeft w:val="0"/>
                      <w:marRight w:val="0"/>
                      <w:marTop w:val="0"/>
                      <w:marBottom w:val="0"/>
                      <w:divBdr>
                        <w:top w:val="none" w:sz="0" w:space="0" w:color="auto"/>
                        <w:left w:val="none" w:sz="0" w:space="0" w:color="auto"/>
                        <w:bottom w:val="none" w:sz="0" w:space="0" w:color="auto"/>
                        <w:right w:val="none" w:sz="0" w:space="0" w:color="auto"/>
                      </w:divBdr>
                    </w:div>
                  </w:divsChild>
                </w:div>
                <w:div w:id="1938127113">
                  <w:marLeft w:val="0"/>
                  <w:marRight w:val="0"/>
                  <w:marTop w:val="0"/>
                  <w:marBottom w:val="0"/>
                  <w:divBdr>
                    <w:top w:val="none" w:sz="0" w:space="0" w:color="auto"/>
                    <w:left w:val="none" w:sz="0" w:space="0" w:color="auto"/>
                    <w:bottom w:val="none" w:sz="0" w:space="0" w:color="auto"/>
                    <w:right w:val="none" w:sz="0" w:space="0" w:color="auto"/>
                  </w:divBdr>
                  <w:divsChild>
                    <w:div w:id="248079010">
                      <w:marLeft w:val="0"/>
                      <w:marRight w:val="0"/>
                      <w:marTop w:val="0"/>
                      <w:marBottom w:val="0"/>
                      <w:divBdr>
                        <w:top w:val="none" w:sz="0" w:space="0" w:color="auto"/>
                        <w:left w:val="none" w:sz="0" w:space="0" w:color="auto"/>
                        <w:bottom w:val="none" w:sz="0" w:space="0" w:color="auto"/>
                        <w:right w:val="none" w:sz="0" w:space="0" w:color="auto"/>
                      </w:divBdr>
                    </w:div>
                  </w:divsChild>
                </w:div>
                <w:div w:id="2039117382">
                  <w:marLeft w:val="0"/>
                  <w:marRight w:val="0"/>
                  <w:marTop w:val="0"/>
                  <w:marBottom w:val="0"/>
                  <w:divBdr>
                    <w:top w:val="none" w:sz="0" w:space="0" w:color="auto"/>
                    <w:left w:val="none" w:sz="0" w:space="0" w:color="auto"/>
                    <w:bottom w:val="none" w:sz="0" w:space="0" w:color="auto"/>
                    <w:right w:val="none" w:sz="0" w:space="0" w:color="auto"/>
                  </w:divBdr>
                  <w:divsChild>
                    <w:div w:id="2020542721">
                      <w:marLeft w:val="0"/>
                      <w:marRight w:val="0"/>
                      <w:marTop w:val="0"/>
                      <w:marBottom w:val="0"/>
                      <w:divBdr>
                        <w:top w:val="none" w:sz="0" w:space="0" w:color="auto"/>
                        <w:left w:val="none" w:sz="0" w:space="0" w:color="auto"/>
                        <w:bottom w:val="none" w:sz="0" w:space="0" w:color="auto"/>
                        <w:right w:val="none" w:sz="0" w:space="0" w:color="auto"/>
                      </w:divBdr>
                    </w:div>
                  </w:divsChild>
                </w:div>
                <w:div w:id="1686977193">
                  <w:marLeft w:val="0"/>
                  <w:marRight w:val="0"/>
                  <w:marTop w:val="0"/>
                  <w:marBottom w:val="0"/>
                  <w:divBdr>
                    <w:top w:val="none" w:sz="0" w:space="0" w:color="auto"/>
                    <w:left w:val="none" w:sz="0" w:space="0" w:color="auto"/>
                    <w:bottom w:val="none" w:sz="0" w:space="0" w:color="auto"/>
                    <w:right w:val="none" w:sz="0" w:space="0" w:color="auto"/>
                  </w:divBdr>
                  <w:divsChild>
                    <w:div w:id="2129200855">
                      <w:marLeft w:val="0"/>
                      <w:marRight w:val="0"/>
                      <w:marTop w:val="0"/>
                      <w:marBottom w:val="0"/>
                      <w:divBdr>
                        <w:top w:val="none" w:sz="0" w:space="0" w:color="auto"/>
                        <w:left w:val="none" w:sz="0" w:space="0" w:color="auto"/>
                        <w:bottom w:val="none" w:sz="0" w:space="0" w:color="auto"/>
                        <w:right w:val="none" w:sz="0" w:space="0" w:color="auto"/>
                      </w:divBdr>
                    </w:div>
                  </w:divsChild>
                </w:div>
                <w:div w:id="105076342">
                  <w:marLeft w:val="0"/>
                  <w:marRight w:val="0"/>
                  <w:marTop w:val="0"/>
                  <w:marBottom w:val="0"/>
                  <w:divBdr>
                    <w:top w:val="none" w:sz="0" w:space="0" w:color="auto"/>
                    <w:left w:val="none" w:sz="0" w:space="0" w:color="auto"/>
                    <w:bottom w:val="none" w:sz="0" w:space="0" w:color="auto"/>
                    <w:right w:val="none" w:sz="0" w:space="0" w:color="auto"/>
                  </w:divBdr>
                  <w:divsChild>
                    <w:div w:id="116603354">
                      <w:marLeft w:val="0"/>
                      <w:marRight w:val="0"/>
                      <w:marTop w:val="0"/>
                      <w:marBottom w:val="0"/>
                      <w:divBdr>
                        <w:top w:val="none" w:sz="0" w:space="0" w:color="auto"/>
                        <w:left w:val="none" w:sz="0" w:space="0" w:color="auto"/>
                        <w:bottom w:val="none" w:sz="0" w:space="0" w:color="auto"/>
                        <w:right w:val="none" w:sz="0" w:space="0" w:color="auto"/>
                      </w:divBdr>
                    </w:div>
                  </w:divsChild>
                </w:div>
                <w:div w:id="928276870">
                  <w:marLeft w:val="0"/>
                  <w:marRight w:val="0"/>
                  <w:marTop w:val="0"/>
                  <w:marBottom w:val="0"/>
                  <w:divBdr>
                    <w:top w:val="none" w:sz="0" w:space="0" w:color="auto"/>
                    <w:left w:val="none" w:sz="0" w:space="0" w:color="auto"/>
                    <w:bottom w:val="none" w:sz="0" w:space="0" w:color="auto"/>
                    <w:right w:val="none" w:sz="0" w:space="0" w:color="auto"/>
                  </w:divBdr>
                  <w:divsChild>
                    <w:div w:id="562644064">
                      <w:marLeft w:val="0"/>
                      <w:marRight w:val="0"/>
                      <w:marTop w:val="0"/>
                      <w:marBottom w:val="0"/>
                      <w:divBdr>
                        <w:top w:val="none" w:sz="0" w:space="0" w:color="auto"/>
                        <w:left w:val="none" w:sz="0" w:space="0" w:color="auto"/>
                        <w:bottom w:val="none" w:sz="0" w:space="0" w:color="auto"/>
                        <w:right w:val="none" w:sz="0" w:space="0" w:color="auto"/>
                      </w:divBdr>
                    </w:div>
                  </w:divsChild>
                </w:div>
                <w:div w:id="1611162731">
                  <w:marLeft w:val="0"/>
                  <w:marRight w:val="0"/>
                  <w:marTop w:val="0"/>
                  <w:marBottom w:val="0"/>
                  <w:divBdr>
                    <w:top w:val="none" w:sz="0" w:space="0" w:color="auto"/>
                    <w:left w:val="none" w:sz="0" w:space="0" w:color="auto"/>
                    <w:bottom w:val="none" w:sz="0" w:space="0" w:color="auto"/>
                    <w:right w:val="none" w:sz="0" w:space="0" w:color="auto"/>
                  </w:divBdr>
                  <w:divsChild>
                    <w:div w:id="1939174394">
                      <w:marLeft w:val="0"/>
                      <w:marRight w:val="0"/>
                      <w:marTop w:val="0"/>
                      <w:marBottom w:val="0"/>
                      <w:divBdr>
                        <w:top w:val="none" w:sz="0" w:space="0" w:color="auto"/>
                        <w:left w:val="none" w:sz="0" w:space="0" w:color="auto"/>
                        <w:bottom w:val="none" w:sz="0" w:space="0" w:color="auto"/>
                        <w:right w:val="none" w:sz="0" w:space="0" w:color="auto"/>
                      </w:divBdr>
                    </w:div>
                  </w:divsChild>
                </w:div>
                <w:div w:id="1281495539">
                  <w:marLeft w:val="0"/>
                  <w:marRight w:val="0"/>
                  <w:marTop w:val="0"/>
                  <w:marBottom w:val="0"/>
                  <w:divBdr>
                    <w:top w:val="none" w:sz="0" w:space="0" w:color="auto"/>
                    <w:left w:val="none" w:sz="0" w:space="0" w:color="auto"/>
                    <w:bottom w:val="none" w:sz="0" w:space="0" w:color="auto"/>
                    <w:right w:val="none" w:sz="0" w:space="0" w:color="auto"/>
                  </w:divBdr>
                  <w:divsChild>
                    <w:div w:id="1956280033">
                      <w:marLeft w:val="0"/>
                      <w:marRight w:val="0"/>
                      <w:marTop w:val="0"/>
                      <w:marBottom w:val="0"/>
                      <w:divBdr>
                        <w:top w:val="none" w:sz="0" w:space="0" w:color="auto"/>
                        <w:left w:val="none" w:sz="0" w:space="0" w:color="auto"/>
                        <w:bottom w:val="none" w:sz="0" w:space="0" w:color="auto"/>
                        <w:right w:val="none" w:sz="0" w:space="0" w:color="auto"/>
                      </w:divBdr>
                    </w:div>
                  </w:divsChild>
                </w:div>
                <w:div w:id="1010261102">
                  <w:marLeft w:val="0"/>
                  <w:marRight w:val="0"/>
                  <w:marTop w:val="0"/>
                  <w:marBottom w:val="0"/>
                  <w:divBdr>
                    <w:top w:val="none" w:sz="0" w:space="0" w:color="auto"/>
                    <w:left w:val="none" w:sz="0" w:space="0" w:color="auto"/>
                    <w:bottom w:val="none" w:sz="0" w:space="0" w:color="auto"/>
                    <w:right w:val="none" w:sz="0" w:space="0" w:color="auto"/>
                  </w:divBdr>
                  <w:divsChild>
                    <w:div w:id="512493623">
                      <w:marLeft w:val="0"/>
                      <w:marRight w:val="0"/>
                      <w:marTop w:val="0"/>
                      <w:marBottom w:val="0"/>
                      <w:divBdr>
                        <w:top w:val="none" w:sz="0" w:space="0" w:color="auto"/>
                        <w:left w:val="none" w:sz="0" w:space="0" w:color="auto"/>
                        <w:bottom w:val="none" w:sz="0" w:space="0" w:color="auto"/>
                        <w:right w:val="none" w:sz="0" w:space="0" w:color="auto"/>
                      </w:divBdr>
                    </w:div>
                  </w:divsChild>
                </w:div>
                <w:div w:id="1259213139">
                  <w:marLeft w:val="0"/>
                  <w:marRight w:val="0"/>
                  <w:marTop w:val="0"/>
                  <w:marBottom w:val="0"/>
                  <w:divBdr>
                    <w:top w:val="none" w:sz="0" w:space="0" w:color="auto"/>
                    <w:left w:val="none" w:sz="0" w:space="0" w:color="auto"/>
                    <w:bottom w:val="none" w:sz="0" w:space="0" w:color="auto"/>
                    <w:right w:val="none" w:sz="0" w:space="0" w:color="auto"/>
                  </w:divBdr>
                  <w:divsChild>
                    <w:div w:id="306403843">
                      <w:marLeft w:val="0"/>
                      <w:marRight w:val="0"/>
                      <w:marTop w:val="0"/>
                      <w:marBottom w:val="0"/>
                      <w:divBdr>
                        <w:top w:val="none" w:sz="0" w:space="0" w:color="auto"/>
                        <w:left w:val="none" w:sz="0" w:space="0" w:color="auto"/>
                        <w:bottom w:val="none" w:sz="0" w:space="0" w:color="auto"/>
                        <w:right w:val="none" w:sz="0" w:space="0" w:color="auto"/>
                      </w:divBdr>
                    </w:div>
                  </w:divsChild>
                </w:div>
                <w:div w:id="481047944">
                  <w:marLeft w:val="0"/>
                  <w:marRight w:val="0"/>
                  <w:marTop w:val="0"/>
                  <w:marBottom w:val="0"/>
                  <w:divBdr>
                    <w:top w:val="none" w:sz="0" w:space="0" w:color="auto"/>
                    <w:left w:val="none" w:sz="0" w:space="0" w:color="auto"/>
                    <w:bottom w:val="none" w:sz="0" w:space="0" w:color="auto"/>
                    <w:right w:val="none" w:sz="0" w:space="0" w:color="auto"/>
                  </w:divBdr>
                  <w:divsChild>
                    <w:div w:id="588198155">
                      <w:marLeft w:val="0"/>
                      <w:marRight w:val="0"/>
                      <w:marTop w:val="0"/>
                      <w:marBottom w:val="0"/>
                      <w:divBdr>
                        <w:top w:val="none" w:sz="0" w:space="0" w:color="auto"/>
                        <w:left w:val="none" w:sz="0" w:space="0" w:color="auto"/>
                        <w:bottom w:val="none" w:sz="0" w:space="0" w:color="auto"/>
                        <w:right w:val="none" w:sz="0" w:space="0" w:color="auto"/>
                      </w:divBdr>
                    </w:div>
                  </w:divsChild>
                </w:div>
                <w:div w:id="1424840849">
                  <w:marLeft w:val="0"/>
                  <w:marRight w:val="0"/>
                  <w:marTop w:val="0"/>
                  <w:marBottom w:val="0"/>
                  <w:divBdr>
                    <w:top w:val="none" w:sz="0" w:space="0" w:color="auto"/>
                    <w:left w:val="none" w:sz="0" w:space="0" w:color="auto"/>
                    <w:bottom w:val="none" w:sz="0" w:space="0" w:color="auto"/>
                    <w:right w:val="none" w:sz="0" w:space="0" w:color="auto"/>
                  </w:divBdr>
                  <w:divsChild>
                    <w:div w:id="910040895">
                      <w:marLeft w:val="0"/>
                      <w:marRight w:val="0"/>
                      <w:marTop w:val="0"/>
                      <w:marBottom w:val="0"/>
                      <w:divBdr>
                        <w:top w:val="none" w:sz="0" w:space="0" w:color="auto"/>
                        <w:left w:val="none" w:sz="0" w:space="0" w:color="auto"/>
                        <w:bottom w:val="none" w:sz="0" w:space="0" w:color="auto"/>
                        <w:right w:val="none" w:sz="0" w:space="0" w:color="auto"/>
                      </w:divBdr>
                    </w:div>
                  </w:divsChild>
                </w:div>
                <w:div w:id="380373764">
                  <w:marLeft w:val="0"/>
                  <w:marRight w:val="0"/>
                  <w:marTop w:val="0"/>
                  <w:marBottom w:val="0"/>
                  <w:divBdr>
                    <w:top w:val="none" w:sz="0" w:space="0" w:color="auto"/>
                    <w:left w:val="none" w:sz="0" w:space="0" w:color="auto"/>
                    <w:bottom w:val="none" w:sz="0" w:space="0" w:color="auto"/>
                    <w:right w:val="none" w:sz="0" w:space="0" w:color="auto"/>
                  </w:divBdr>
                  <w:divsChild>
                    <w:div w:id="1229219561">
                      <w:marLeft w:val="0"/>
                      <w:marRight w:val="0"/>
                      <w:marTop w:val="0"/>
                      <w:marBottom w:val="0"/>
                      <w:divBdr>
                        <w:top w:val="none" w:sz="0" w:space="0" w:color="auto"/>
                        <w:left w:val="none" w:sz="0" w:space="0" w:color="auto"/>
                        <w:bottom w:val="none" w:sz="0" w:space="0" w:color="auto"/>
                        <w:right w:val="none" w:sz="0" w:space="0" w:color="auto"/>
                      </w:divBdr>
                    </w:div>
                  </w:divsChild>
                </w:div>
                <w:div w:id="1542786086">
                  <w:marLeft w:val="0"/>
                  <w:marRight w:val="0"/>
                  <w:marTop w:val="0"/>
                  <w:marBottom w:val="0"/>
                  <w:divBdr>
                    <w:top w:val="none" w:sz="0" w:space="0" w:color="auto"/>
                    <w:left w:val="none" w:sz="0" w:space="0" w:color="auto"/>
                    <w:bottom w:val="none" w:sz="0" w:space="0" w:color="auto"/>
                    <w:right w:val="none" w:sz="0" w:space="0" w:color="auto"/>
                  </w:divBdr>
                  <w:divsChild>
                    <w:div w:id="589463380">
                      <w:marLeft w:val="0"/>
                      <w:marRight w:val="0"/>
                      <w:marTop w:val="0"/>
                      <w:marBottom w:val="0"/>
                      <w:divBdr>
                        <w:top w:val="none" w:sz="0" w:space="0" w:color="auto"/>
                        <w:left w:val="none" w:sz="0" w:space="0" w:color="auto"/>
                        <w:bottom w:val="none" w:sz="0" w:space="0" w:color="auto"/>
                        <w:right w:val="none" w:sz="0" w:space="0" w:color="auto"/>
                      </w:divBdr>
                    </w:div>
                  </w:divsChild>
                </w:div>
                <w:div w:id="1904099975">
                  <w:marLeft w:val="0"/>
                  <w:marRight w:val="0"/>
                  <w:marTop w:val="0"/>
                  <w:marBottom w:val="0"/>
                  <w:divBdr>
                    <w:top w:val="none" w:sz="0" w:space="0" w:color="auto"/>
                    <w:left w:val="none" w:sz="0" w:space="0" w:color="auto"/>
                    <w:bottom w:val="none" w:sz="0" w:space="0" w:color="auto"/>
                    <w:right w:val="none" w:sz="0" w:space="0" w:color="auto"/>
                  </w:divBdr>
                  <w:divsChild>
                    <w:div w:id="503009642">
                      <w:marLeft w:val="0"/>
                      <w:marRight w:val="0"/>
                      <w:marTop w:val="0"/>
                      <w:marBottom w:val="0"/>
                      <w:divBdr>
                        <w:top w:val="none" w:sz="0" w:space="0" w:color="auto"/>
                        <w:left w:val="none" w:sz="0" w:space="0" w:color="auto"/>
                        <w:bottom w:val="none" w:sz="0" w:space="0" w:color="auto"/>
                        <w:right w:val="none" w:sz="0" w:space="0" w:color="auto"/>
                      </w:divBdr>
                    </w:div>
                  </w:divsChild>
                </w:div>
                <w:div w:id="1553805455">
                  <w:marLeft w:val="0"/>
                  <w:marRight w:val="0"/>
                  <w:marTop w:val="0"/>
                  <w:marBottom w:val="0"/>
                  <w:divBdr>
                    <w:top w:val="none" w:sz="0" w:space="0" w:color="auto"/>
                    <w:left w:val="none" w:sz="0" w:space="0" w:color="auto"/>
                    <w:bottom w:val="none" w:sz="0" w:space="0" w:color="auto"/>
                    <w:right w:val="none" w:sz="0" w:space="0" w:color="auto"/>
                  </w:divBdr>
                  <w:divsChild>
                    <w:div w:id="1533574021">
                      <w:marLeft w:val="0"/>
                      <w:marRight w:val="0"/>
                      <w:marTop w:val="0"/>
                      <w:marBottom w:val="0"/>
                      <w:divBdr>
                        <w:top w:val="none" w:sz="0" w:space="0" w:color="auto"/>
                        <w:left w:val="none" w:sz="0" w:space="0" w:color="auto"/>
                        <w:bottom w:val="none" w:sz="0" w:space="0" w:color="auto"/>
                        <w:right w:val="none" w:sz="0" w:space="0" w:color="auto"/>
                      </w:divBdr>
                    </w:div>
                  </w:divsChild>
                </w:div>
                <w:div w:id="1613903837">
                  <w:marLeft w:val="0"/>
                  <w:marRight w:val="0"/>
                  <w:marTop w:val="0"/>
                  <w:marBottom w:val="0"/>
                  <w:divBdr>
                    <w:top w:val="none" w:sz="0" w:space="0" w:color="auto"/>
                    <w:left w:val="none" w:sz="0" w:space="0" w:color="auto"/>
                    <w:bottom w:val="none" w:sz="0" w:space="0" w:color="auto"/>
                    <w:right w:val="none" w:sz="0" w:space="0" w:color="auto"/>
                  </w:divBdr>
                  <w:divsChild>
                    <w:div w:id="1902330607">
                      <w:marLeft w:val="0"/>
                      <w:marRight w:val="0"/>
                      <w:marTop w:val="0"/>
                      <w:marBottom w:val="0"/>
                      <w:divBdr>
                        <w:top w:val="none" w:sz="0" w:space="0" w:color="auto"/>
                        <w:left w:val="none" w:sz="0" w:space="0" w:color="auto"/>
                        <w:bottom w:val="none" w:sz="0" w:space="0" w:color="auto"/>
                        <w:right w:val="none" w:sz="0" w:space="0" w:color="auto"/>
                      </w:divBdr>
                    </w:div>
                  </w:divsChild>
                </w:div>
                <w:div w:id="1942561966">
                  <w:marLeft w:val="0"/>
                  <w:marRight w:val="0"/>
                  <w:marTop w:val="0"/>
                  <w:marBottom w:val="0"/>
                  <w:divBdr>
                    <w:top w:val="none" w:sz="0" w:space="0" w:color="auto"/>
                    <w:left w:val="none" w:sz="0" w:space="0" w:color="auto"/>
                    <w:bottom w:val="none" w:sz="0" w:space="0" w:color="auto"/>
                    <w:right w:val="none" w:sz="0" w:space="0" w:color="auto"/>
                  </w:divBdr>
                  <w:divsChild>
                    <w:div w:id="1129935012">
                      <w:marLeft w:val="0"/>
                      <w:marRight w:val="0"/>
                      <w:marTop w:val="0"/>
                      <w:marBottom w:val="0"/>
                      <w:divBdr>
                        <w:top w:val="none" w:sz="0" w:space="0" w:color="auto"/>
                        <w:left w:val="none" w:sz="0" w:space="0" w:color="auto"/>
                        <w:bottom w:val="none" w:sz="0" w:space="0" w:color="auto"/>
                        <w:right w:val="none" w:sz="0" w:space="0" w:color="auto"/>
                      </w:divBdr>
                    </w:div>
                  </w:divsChild>
                </w:div>
                <w:div w:id="1811709130">
                  <w:marLeft w:val="0"/>
                  <w:marRight w:val="0"/>
                  <w:marTop w:val="0"/>
                  <w:marBottom w:val="0"/>
                  <w:divBdr>
                    <w:top w:val="none" w:sz="0" w:space="0" w:color="auto"/>
                    <w:left w:val="none" w:sz="0" w:space="0" w:color="auto"/>
                    <w:bottom w:val="none" w:sz="0" w:space="0" w:color="auto"/>
                    <w:right w:val="none" w:sz="0" w:space="0" w:color="auto"/>
                  </w:divBdr>
                  <w:divsChild>
                    <w:div w:id="803044597">
                      <w:marLeft w:val="0"/>
                      <w:marRight w:val="0"/>
                      <w:marTop w:val="0"/>
                      <w:marBottom w:val="0"/>
                      <w:divBdr>
                        <w:top w:val="none" w:sz="0" w:space="0" w:color="auto"/>
                        <w:left w:val="none" w:sz="0" w:space="0" w:color="auto"/>
                        <w:bottom w:val="none" w:sz="0" w:space="0" w:color="auto"/>
                        <w:right w:val="none" w:sz="0" w:space="0" w:color="auto"/>
                      </w:divBdr>
                    </w:div>
                  </w:divsChild>
                </w:div>
                <w:div w:id="851384136">
                  <w:marLeft w:val="0"/>
                  <w:marRight w:val="0"/>
                  <w:marTop w:val="0"/>
                  <w:marBottom w:val="0"/>
                  <w:divBdr>
                    <w:top w:val="none" w:sz="0" w:space="0" w:color="auto"/>
                    <w:left w:val="none" w:sz="0" w:space="0" w:color="auto"/>
                    <w:bottom w:val="none" w:sz="0" w:space="0" w:color="auto"/>
                    <w:right w:val="none" w:sz="0" w:space="0" w:color="auto"/>
                  </w:divBdr>
                  <w:divsChild>
                    <w:div w:id="1896894507">
                      <w:marLeft w:val="0"/>
                      <w:marRight w:val="0"/>
                      <w:marTop w:val="0"/>
                      <w:marBottom w:val="0"/>
                      <w:divBdr>
                        <w:top w:val="none" w:sz="0" w:space="0" w:color="auto"/>
                        <w:left w:val="none" w:sz="0" w:space="0" w:color="auto"/>
                        <w:bottom w:val="none" w:sz="0" w:space="0" w:color="auto"/>
                        <w:right w:val="none" w:sz="0" w:space="0" w:color="auto"/>
                      </w:divBdr>
                    </w:div>
                  </w:divsChild>
                </w:div>
                <w:div w:id="849836715">
                  <w:marLeft w:val="0"/>
                  <w:marRight w:val="0"/>
                  <w:marTop w:val="0"/>
                  <w:marBottom w:val="0"/>
                  <w:divBdr>
                    <w:top w:val="none" w:sz="0" w:space="0" w:color="auto"/>
                    <w:left w:val="none" w:sz="0" w:space="0" w:color="auto"/>
                    <w:bottom w:val="none" w:sz="0" w:space="0" w:color="auto"/>
                    <w:right w:val="none" w:sz="0" w:space="0" w:color="auto"/>
                  </w:divBdr>
                  <w:divsChild>
                    <w:div w:id="1061635899">
                      <w:marLeft w:val="0"/>
                      <w:marRight w:val="0"/>
                      <w:marTop w:val="0"/>
                      <w:marBottom w:val="0"/>
                      <w:divBdr>
                        <w:top w:val="none" w:sz="0" w:space="0" w:color="auto"/>
                        <w:left w:val="none" w:sz="0" w:space="0" w:color="auto"/>
                        <w:bottom w:val="none" w:sz="0" w:space="0" w:color="auto"/>
                        <w:right w:val="none" w:sz="0" w:space="0" w:color="auto"/>
                      </w:divBdr>
                    </w:div>
                  </w:divsChild>
                </w:div>
                <w:div w:id="37749300">
                  <w:marLeft w:val="0"/>
                  <w:marRight w:val="0"/>
                  <w:marTop w:val="0"/>
                  <w:marBottom w:val="0"/>
                  <w:divBdr>
                    <w:top w:val="none" w:sz="0" w:space="0" w:color="auto"/>
                    <w:left w:val="none" w:sz="0" w:space="0" w:color="auto"/>
                    <w:bottom w:val="none" w:sz="0" w:space="0" w:color="auto"/>
                    <w:right w:val="none" w:sz="0" w:space="0" w:color="auto"/>
                  </w:divBdr>
                  <w:divsChild>
                    <w:div w:id="501313257">
                      <w:marLeft w:val="0"/>
                      <w:marRight w:val="0"/>
                      <w:marTop w:val="0"/>
                      <w:marBottom w:val="0"/>
                      <w:divBdr>
                        <w:top w:val="none" w:sz="0" w:space="0" w:color="auto"/>
                        <w:left w:val="none" w:sz="0" w:space="0" w:color="auto"/>
                        <w:bottom w:val="none" w:sz="0" w:space="0" w:color="auto"/>
                        <w:right w:val="none" w:sz="0" w:space="0" w:color="auto"/>
                      </w:divBdr>
                    </w:div>
                  </w:divsChild>
                </w:div>
                <w:div w:id="2129271976">
                  <w:marLeft w:val="0"/>
                  <w:marRight w:val="0"/>
                  <w:marTop w:val="0"/>
                  <w:marBottom w:val="0"/>
                  <w:divBdr>
                    <w:top w:val="none" w:sz="0" w:space="0" w:color="auto"/>
                    <w:left w:val="none" w:sz="0" w:space="0" w:color="auto"/>
                    <w:bottom w:val="none" w:sz="0" w:space="0" w:color="auto"/>
                    <w:right w:val="none" w:sz="0" w:space="0" w:color="auto"/>
                  </w:divBdr>
                  <w:divsChild>
                    <w:div w:id="2061006519">
                      <w:marLeft w:val="0"/>
                      <w:marRight w:val="0"/>
                      <w:marTop w:val="0"/>
                      <w:marBottom w:val="0"/>
                      <w:divBdr>
                        <w:top w:val="none" w:sz="0" w:space="0" w:color="auto"/>
                        <w:left w:val="none" w:sz="0" w:space="0" w:color="auto"/>
                        <w:bottom w:val="none" w:sz="0" w:space="0" w:color="auto"/>
                        <w:right w:val="none" w:sz="0" w:space="0" w:color="auto"/>
                      </w:divBdr>
                    </w:div>
                  </w:divsChild>
                </w:div>
                <w:div w:id="925768649">
                  <w:marLeft w:val="0"/>
                  <w:marRight w:val="0"/>
                  <w:marTop w:val="0"/>
                  <w:marBottom w:val="0"/>
                  <w:divBdr>
                    <w:top w:val="none" w:sz="0" w:space="0" w:color="auto"/>
                    <w:left w:val="none" w:sz="0" w:space="0" w:color="auto"/>
                    <w:bottom w:val="none" w:sz="0" w:space="0" w:color="auto"/>
                    <w:right w:val="none" w:sz="0" w:space="0" w:color="auto"/>
                  </w:divBdr>
                  <w:divsChild>
                    <w:div w:id="1740978481">
                      <w:marLeft w:val="0"/>
                      <w:marRight w:val="0"/>
                      <w:marTop w:val="0"/>
                      <w:marBottom w:val="0"/>
                      <w:divBdr>
                        <w:top w:val="none" w:sz="0" w:space="0" w:color="auto"/>
                        <w:left w:val="none" w:sz="0" w:space="0" w:color="auto"/>
                        <w:bottom w:val="none" w:sz="0" w:space="0" w:color="auto"/>
                        <w:right w:val="none" w:sz="0" w:space="0" w:color="auto"/>
                      </w:divBdr>
                    </w:div>
                  </w:divsChild>
                </w:div>
                <w:div w:id="1349870173">
                  <w:marLeft w:val="0"/>
                  <w:marRight w:val="0"/>
                  <w:marTop w:val="0"/>
                  <w:marBottom w:val="0"/>
                  <w:divBdr>
                    <w:top w:val="none" w:sz="0" w:space="0" w:color="auto"/>
                    <w:left w:val="none" w:sz="0" w:space="0" w:color="auto"/>
                    <w:bottom w:val="none" w:sz="0" w:space="0" w:color="auto"/>
                    <w:right w:val="none" w:sz="0" w:space="0" w:color="auto"/>
                  </w:divBdr>
                  <w:divsChild>
                    <w:div w:id="2023822166">
                      <w:marLeft w:val="0"/>
                      <w:marRight w:val="0"/>
                      <w:marTop w:val="0"/>
                      <w:marBottom w:val="0"/>
                      <w:divBdr>
                        <w:top w:val="none" w:sz="0" w:space="0" w:color="auto"/>
                        <w:left w:val="none" w:sz="0" w:space="0" w:color="auto"/>
                        <w:bottom w:val="none" w:sz="0" w:space="0" w:color="auto"/>
                        <w:right w:val="none" w:sz="0" w:space="0" w:color="auto"/>
                      </w:divBdr>
                    </w:div>
                  </w:divsChild>
                </w:div>
                <w:div w:id="1960641286">
                  <w:marLeft w:val="0"/>
                  <w:marRight w:val="0"/>
                  <w:marTop w:val="0"/>
                  <w:marBottom w:val="0"/>
                  <w:divBdr>
                    <w:top w:val="none" w:sz="0" w:space="0" w:color="auto"/>
                    <w:left w:val="none" w:sz="0" w:space="0" w:color="auto"/>
                    <w:bottom w:val="none" w:sz="0" w:space="0" w:color="auto"/>
                    <w:right w:val="none" w:sz="0" w:space="0" w:color="auto"/>
                  </w:divBdr>
                  <w:divsChild>
                    <w:div w:id="917792138">
                      <w:marLeft w:val="0"/>
                      <w:marRight w:val="0"/>
                      <w:marTop w:val="0"/>
                      <w:marBottom w:val="0"/>
                      <w:divBdr>
                        <w:top w:val="none" w:sz="0" w:space="0" w:color="auto"/>
                        <w:left w:val="none" w:sz="0" w:space="0" w:color="auto"/>
                        <w:bottom w:val="none" w:sz="0" w:space="0" w:color="auto"/>
                        <w:right w:val="none" w:sz="0" w:space="0" w:color="auto"/>
                      </w:divBdr>
                    </w:div>
                  </w:divsChild>
                </w:div>
                <w:div w:id="410927213">
                  <w:marLeft w:val="0"/>
                  <w:marRight w:val="0"/>
                  <w:marTop w:val="0"/>
                  <w:marBottom w:val="0"/>
                  <w:divBdr>
                    <w:top w:val="none" w:sz="0" w:space="0" w:color="auto"/>
                    <w:left w:val="none" w:sz="0" w:space="0" w:color="auto"/>
                    <w:bottom w:val="none" w:sz="0" w:space="0" w:color="auto"/>
                    <w:right w:val="none" w:sz="0" w:space="0" w:color="auto"/>
                  </w:divBdr>
                  <w:divsChild>
                    <w:div w:id="228226057">
                      <w:marLeft w:val="0"/>
                      <w:marRight w:val="0"/>
                      <w:marTop w:val="0"/>
                      <w:marBottom w:val="0"/>
                      <w:divBdr>
                        <w:top w:val="none" w:sz="0" w:space="0" w:color="auto"/>
                        <w:left w:val="none" w:sz="0" w:space="0" w:color="auto"/>
                        <w:bottom w:val="none" w:sz="0" w:space="0" w:color="auto"/>
                        <w:right w:val="none" w:sz="0" w:space="0" w:color="auto"/>
                      </w:divBdr>
                    </w:div>
                  </w:divsChild>
                </w:div>
                <w:div w:id="2045011761">
                  <w:marLeft w:val="0"/>
                  <w:marRight w:val="0"/>
                  <w:marTop w:val="0"/>
                  <w:marBottom w:val="0"/>
                  <w:divBdr>
                    <w:top w:val="none" w:sz="0" w:space="0" w:color="auto"/>
                    <w:left w:val="none" w:sz="0" w:space="0" w:color="auto"/>
                    <w:bottom w:val="none" w:sz="0" w:space="0" w:color="auto"/>
                    <w:right w:val="none" w:sz="0" w:space="0" w:color="auto"/>
                  </w:divBdr>
                  <w:divsChild>
                    <w:div w:id="830373460">
                      <w:marLeft w:val="0"/>
                      <w:marRight w:val="0"/>
                      <w:marTop w:val="0"/>
                      <w:marBottom w:val="0"/>
                      <w:divBdr>
                        <w:top w:val="none" w:sz="0" w:space="0" w:color="auto"/>
                        <w:left w:val="none" w:sz="0" w:space="0" w:color="auto"/>
                        <w:bottom w:val="none" w:sz="0" w:space="0" w:color="auto"/>
                        <w:right w:val="none" w:sz="0" w:space="0" w:color="auto"/>
                      </w:divBdr>
                    </w:div>
                  </w:divsChild>
                </w:div>
                <w:div w:id="1547372204">
                  <w:marLeft w:val="0"/>
                  <w:marRight w:val="0"/>
                  <w:marTop w:val="0"/>
                  <w:marBottom w:val="0"/>
                  <w:divBdr>
                    <w:top w:val="none" w:sz="0" w:space="0" w:color="auto"/>
                    <w:left w:val="none" w:sz="0" w:space="0" w:color="auto"/>
                    <w:bottom w:val="none" w:sz="0" w:space="0" w:color="auto"/>
                    <w:right w:val="none" w:sz="0" w:space="0" w:color="auto"/>
                  </w:divBdr>
                  <w:divsChild>
                    <w:div w:id="1591890925">
                      <w:marLeft w:val="0"/>
                      <w:marRight w:val="0"/>
                      <w:marTop w:val="0"/>
                      <w:marBottom w:val="0"/>
                      <w:divBdr>
                        <w:top w:val="none" w:sz="0" w:space="0" w:color="auto"/>
                        <w:left w:val="none" w:sz="0" w:space="0" w:color="auto"/>
                        <w:bottom w:val="none" w:sz="0" w:space="0" w:color="auto"/>
                        <w:right w:val="none" w:sz="0" w:space="0" w:color="auto"/>
                      </w:divBdr>
                    </w:div>
                  </w:divsChild>
                </w:div>
                <w:div w:id="2115438349">
                  <w:marLeft w:val="0"/>
                  <w:marRight w:val="0"/>
                  <w:marTop w:val="0"/>
                  <w:marBottom w:val="0"/>
                  <w:divBdr>
                    <w:top w:val="none" w:sz="0" w:space="0" w:color="auto"/>
                    <w:left w:val="none" w:sz="0" w:space="0" w:color="auto"/>
                    <w:bottom w:val="none" w:sz="0" w:space="0" w:color="auto"/>
                    <w:right w:val="none" w:sz="0" w:space="0" w:color="auto"/>
                  </w:divBdr>
                  <w:divsChild>
                    <w:div w:id="208838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29510">
          <w:marLeft w:val="0"/>
          <w:marRight w:val="0"/>
          <w:marTop w:val="0"/>
          <w:marBottom w:val="0"/>
          <w:divBdr>
            <w:top w:val="none" w:sz="0" w:space="0" w:color="auto"/>
            <w:left w:val="none" w:sz="0" w:space="0" w:color="auto"/>
            <w:bottom w:val="none" w:sz="0" w:space="0" w:color="auto"/>
            <w:right w:val="none" w:sz="0" w:space="0" w:color="auto"/>
          </w:divBdr>
        </w:div>
        <w:div w:id="1729380603">
          <w:marLeft w:val="0"/>
          <w:marRight w:val="0"/>
          <w:marTop w:val="0"/>
          <w:marBottom w:val="0"/>
          <w:divBdr>
            <w:top w:val="none" w:sz="0" w:space="0" w:color="auto"/>
            <w:left w:val="none" w:sz="0" w:space="0" w:color="auto"/>
            <w:bottom w:val="none" w:sz="0" w:space="0" w:color="auto"/>
            <w:right w:val="none" w:sz="0" w:space="0" w:color="auto"/>
          </w:divBdr>
        </w:div>
      </w:divsChild>
    </w:div>
    <w:div w:id="37055726">
      <w:bodyDiv w:val="1"/>
      <w:marLeft w:val="0"/>
      <w:marRight w:val="0"/>
      <w:marTop w:val="0"/>
      <w:marBottom w:val="0"/>
      <w:divBdr>
        <w:top w:val="none" w:sz="0" w:space="0" w:color="auto"/>
        <w:left w:val="none" w:sz="0" w:space="0" w:color="auto"/>
        <w:bottom w:val="none" w:sz="0" w:space="0" w:color="auto"/>
        <w:right w:val="none" w:sz="0" w:space="0" w:color="auto"/>
      </w:divBdr>
      <w:divsChild>
        <w:div w:id="210458921">
          <w:marLeft w:val="0"/>
          <w:marRight w:val="0"/>
          <w:marTop w:val="0"/>
          <w:marBottom w:val="0"/>
          <w:divBdr>
            <w:top w:val="none" w:sz="0" w:space="0" w:color="auto"/>
            <w:left w:val="none" w:sz="0" w:space="0" w:color="auto"/>
            <w:bottom w:val="none" w:sz="0" w:space="0" w:color="auto"/>
            <w:right w:val="none" w:sz="0" w:space="0" w:color="auto"/>
          </w:divBdr>
          <w:divsChild>
            <w:div w:id="193271333">
              <w:marLeft w:val="0"/>
              <w:marRight w:val="0"/>
              <w:marTop w:val="0"/>
              <w:marBottom w:val="0"/>
              <w:divBdr>
                <w:top w:val="none" w:sz="0" w:space="0" w:color="auto"/>
                <w:left w:val="none" w:sz="0" w:space="0" w:color="auto"/>
                <w:bottom w:val="none" w:sz="0" w:space="0" w:color="auto"/>
                <w:right w:val="none" w:sz="0" w:space="0" w:color="auto"/>
              </w:divBdr>
            </w:div>
          </w:divsChild>
        </w:div>
        <w:div w:id="72092365">
          <w:marLeft w:val="0"/>
          <w:marRight w:val="0"/>
          <w:marTop w:val="0"/>
          <w:marBottom w:val="0"/>
          <w:divBdr>
            <w:top w:val="none" w:sz="0" w:space="0" w:color="auto"/>
            <w:left w:val="none" w:sz="0" w:space="0" w:color="auto"/>
            <w:bottom w:val="none" w:sz="0" w:space="0" w:color="auto"/>
            <w:right w:val="none" w:sz="0" w:space="0" w:color="auto"/>
          </w:divBdr>
          <w:divsChild>
            <w:div w:id="320932631">
              <w:marLeft w:val="0"/>
              <w:marRight w:val="0"/>
              <w:marTop w:val="0"/>
              <w:marBottom w:val="0"/>
              <w:divBdr>
                <w:top w:val="none" w:sz="0" w:space="0" w:color="auto"/>
                <w:left w:val="none" w:sz="0" w:space="0" w:color="auto"/>
                <w:bottom w:val="none" w:sz="0" w:space="0" w:color="auto"/>
                <w:right w:val="none" w:sz="0" w:space="0" w:color="auto"/>
              </w:divBdr>
            </w:div>
          </w:divsChild>
        </w:div>
        <w:div w:id="552549222">
          <w:marLeft w:val="0"/>
          <w:marRight w:val="0"/>
          <w:marTop w:val="0"/>
          <w:marBottom w:val="0"/>
          <w:divBdr>
            <w:top w:val="none" w:sz="0" w:space="0" w:color="auto"/>
            <w:left w:val="none" w:sz="0" w:space="0" w:color="auto"/>
            <w:bottom w:val="none" w:sz="0" w:space="0" w:color="auto"/>
            <w:right w:val="none" w:sz="0" w:space="0" w:color="auto"/>
          </w:divBdr>
          <w:divsChild>
            <w:div w:id="2015451293">
              <w:marLeft w:val="0"/>
              <w:marRight w:val="0"/>
              <w:marTop w:val="0"/>
              <w:marBottom w:val="0"/>
              <w:divBdr>
                <w:top w:val="none" w:sz="0" w:space="0" w:color="auto"/>
                <w:left w:val="none" w:sz="0" w:space="0" w:color="auto"/>
                <w:bottom w:val="none" w:sz="0" w:space="0" w:color="auto"/>
                <w:right w:val="none" w:sz="0" w:space="0" w:color="auto"/>
              </w:divBdr>
            </w:div>
          </w:divsChild>
        </w:div>
        <w:div w:id="930744626">
          <w:marLeft w:val="0"/>
          <w:marRight w:val="0"/>
          <w:marTop w:val="0"/>
          <w:marBottom w:val="0"/>
          <w:divBdr>
            <w:top w:val="none" w:sz="0" w:space="0" w:color="auto"/>
            <w:left w:val="none" w:sz="0" w:space="0" w:color="auto"/>
            <w:bottom w:val="none" w:sz="0" w:space="0" w:color="auto"/>
            <w:right w:val="none" w:sz="0" w:space="0" w:color="auto"/>
          </w:divBdr>
          <w:divsChild>
            <w:div w:id="1107851701">
              <w:marLeft w:val="0"/>
              <w:marRight w:val="0"/>
              <w:marTop w:val="0"/>
              <w:marBottom w:val="0"/>
              <w:divBdr>
                <w:top w:val="none" w:sz="0" w:space="0" w:color="auto"/>
                <w:left w:val="none" w:sz="0" w:space="0" w:color="auto"/>
                <w:bottom w:val="none" w:sz="0" w:space="0" w:color="auto"/>
                <w:right w:val="none" w:sz="0" w:space="0" w:color="auto"/>
              </w:divBdr>
            </w:div>
          </w:divsChild>
        </w:div>
        <w:div w:id="338896527">
          <w:marLeft w:val="0"/>
          <w:marRight w:val="0"/>
          <w:marTop w:val="0"/>
          <w:marBottom w:val="0"/>
          <w:divBdr>
            <w:top w:val="none" w:sz="0" w:space="0" w:color="auto"/>
            <w:left w:val="none" w:sz="0" w:space="0" w:color="auto"/>
            <w:bottom w:val="none" w:sz="0" w:space="0" w:color="auto"/>
            <w:right w:val="none" w:sz="0" w:space="0" w:color="auto"/>
          </w:divBdr>
          <w:divsChild>
            <w:div w:id="989673470">
              <w:marLeft w:val="0"/>
              <w:marRight w:val="0"/>
              <w:marTop w:val="0"/>
              <w:marBottom w:val="0"/>
              <w:divBdr>
                <w:top w:val="none" w:sz="0" w:space="0" w:color="auto"/>
                <w:left w:val="none" w:sz="0" w:space="0" w:color="auto"/>
                <w:bottom w:val="none" w:sz="0" w:space="0" w:color="auto"/>
                <w:right w:val="none" w:sz="0" w:space="0" w:color="auto"/>
              </w:divBdr>
            </w:div>
          </w:divsChild>
        </w:div>
        <w:div w:id="1861428897">
          <w:marLeft w:val="0"/>
          <w:marRight w:val="0"/>
          <w:marTop w:val="0"/>
          <w:marBottom w:val="0"/>
          <w:divBdr>
            <w:top w:val="none" w:sz="0" w:space="0" w:color="auto"/>
            <w:left w:val="none" w:sz="0" w:space="0" w:color="auto"/>
            <w:bottom w:val="none" w:sz="0" w:space="0" w:color="auto"/>
            <w:right w:val="none" w:sz="0" w:space="0" w:color="auto"/>
          </w:divBdr>
          <w:divsChild>
            <w:div w:id="1319531985">
              <w:marLeft w:val="0"/>
              <w:marRight w:val="0"/>
              <w:marTop w:val="0"/>
              <w:marBottom w:val="0"/>
              <w:divBdr>
                <w:top w:val="none" w:sz="0" w:space="0" w:color="auto"/>
                <w:left w:val="none" w:sz="0" w:space="0" w:color="auto"/>
                <w:bottom w:val="none" w:sz="0" w:space="0" w:color="auto"/>
                <w:right w:val="none" w:sz="0" w:space="0" w:color="auto"/>
              </w:divBdr>
            </w:div>
          </w:divsChild>
        </w:div>
        <w:div w:id="875119063">
          <w:marLeft w:val="0"/>
          <w:marRight w:val="0"/>
          <w:marTop w:val="0"/>
          <w:marBottom w:val="0"/>
          <w:divBdr>
            <w:top w:val="none" w:sz="0" w:space="0" w:color="auto"/>
            <w:left w:val="none" w:sz="0" w:space="0" w:color="auto"/>
            <w:bottom w:val="none" w:sz="0" w:space="0" w:color="auto"/>
            <w:right w:val="none" w:sz="0" w:space="0" w:color="auto"/>
          </w:divBdr>
          <w:divsChild>
            <w:div w:id="1996952575">
              <w:marLeft w:val="0"/>
              <w:marRight w:val="0"/>
              <w:marTop w:val="0"/>
              <w:marBottom w:val="0"/>
              <w:divBdr>
                <w:top w:val="none" w:sz="0" w:space="0" w:color="auto"/>
                <w:left w:val="none" w:sz="0" w:space="0" w:color="auto"/>
                <w:bottom w:val="none" w:sz="0" w:space="0" w:color="auto"/>
                <w:right w:val="none" w:sz="0" w:space="0" w:color="auto"/>
              </w:divBdr>
            </w:div>
          </w:divsChild>
        </w:div>
        <w:div w:id="1857771252">
          <w:marLeft w:val="0"/>
          <w:marRight w:val="0"/>
          <w:marTop w:val="0"/>
          <w:marBottom w:val="0"/>
          <w:divBdr>
            <w:top w:val="none" w:sz="0" w:space="0" w:color="auto"/>
            <w:left w:val="none" w:sz="0" w:space="0" w:color="auto"/>
            <w:bottom w:val="none" w:sz="0" w:space="0" w:color="auto"/>
            <w:right w:val="none" w:sz="0" w:space="0" w:color="auto"/>
          </w:divBdr>
          <w:divsChild>
            <w:div w:id="2008050184">
              <w:marLeft w:val="0"/>
              <w:marRight w:val="0"/>
              <w:marTop w:val="0"/>
              <w:marBottom w:val="0"/>
              <w:divBdr>
                <w:top w:val="none" w:sz="0" w:space="0" w:color="auto"/>
                <w:left w:val="none" w:sz="0" w:space="0" w:color="auto"/>
                <w:bottom w:val="none" w:sz="0" w:space="0" w:color="auto"/>
                <w:right w:val="none" w:sz="0" w:space="0" w:color="auto"/>
              </w:divBdr>
            </w:div>
          </w:divsChild>
        </w:div>
        <w:div w:id="1549604253">
          <w:marLeft w:val="0"/>
          <w:marRight w:val="0"/>
          <w:marTop w:val="0"/>
          <w:marBottom w:val="0"/>
          <w:divBdr>
            <w:top w:val="none" w:sz="0" w:space="0" w:color="auto"/>
            <w:left w:val="none" w:sz="0" w:space="0" w:color="auto"/>
            <w:bottom w:val="none" w:sz="0" w:space="0" w:color="auto"/>
            <w:right w:val="none" w:sz="0" w:space="0" w:color="auto"/>
          </w:divBdr>
          <w:divsChild>
            <w:div w:id="1994336011">
              <w:marLeft w:val="0"/>
              <w:marRight w:val="0"/>
              <w:marTop w:val="0"/>
              <w:marBottom w:val="0"/>
              <w:divBdr>
                <w:top w:val="none" w:sz="0" w:space="0" w:color="auto"/>
                <w:left w:val="none" w:sz="0" w:space="0" w:color="auto"/>
                <w:bottom w:val="none" w:sz="0" w:space="0" w:color="auto"/>
                <w:right w:val="none" w:sz="0" w:space="0" w:color="auto"/>
              </w:divBdr>
            </w:div>
          </w:divsChild>
        </w:div>
        <w:div w:id="801964802">
          <w:marLeft w:val="0"/>
          <w:marRight w:val="0"/>
          <w:marTop w:val="0"/>
          <w:marBottom w:val="0"/>
          <w:divBdr>
            <w:top w:val="none" w:sz="0" w:space="0" w:color="auto"/>
            <w:left w:val="none" w:sz="0" w:space="0" w:color="auto"/>
            <w:bottom w:val="none" w:sz="0" w:space="0" w:color="auto"/>
            <w:right w:val="none" w:sz="0" w:space="0" w:color="auto"/>
          </w:divBdr>
          <w:divsChild>
            <w:div w:id="1189445288">
              <w:marLeft w:val="0"/>
              <w:marRight w:val="0"/>
              <w:marTop w:val="0"/>
              <w:marBottom w:val="0"/>
              <w:divBdr>
                <w:top w:val="none" w:sz="0" w:space="0" w:color="auto"/>
                <w:left w:val="none" w:sz="0" w:space="0" w:color="auto"/>
                <w:bottom w:val="none" w:sz="0" w:space="0" w:color="auto"/>
                <w:right w:val="none" w:sz="0" w:space="0" w:color="auto"/>
              </w:divBdr>
            </w:div>
          </w:divsChild>
        </w:div>
        <w:div w:id="1814710684">
          <w:marLeft w:val="0"/>
          <w:marRight w:val="0"/>
          <w:marTop w:val="0"/>
          <w:marBottom w:val="0"/>
          <w:divBdr>
            <w:top w:val="none" w:sz="0" w:space="0" w:color="auto"/>
            <w:left w:val="none" w:sz="0" w:space="0" w:color="auto"/>
            <w:bottom w:val="none" w:sz="0" w:space="0" w:color="auto"/>
            <w:right w:val="none" w:sz="0" w:space="0" w:color="auto"/>
          </w:divBdr>
          <w:divsChild>
            <w:div w:id="1509176066">
              <w:marLeft w:val="0"/>
              <w:marRight w:val="0"/>
              <w:marTop w:val="0"/>
              <w:marBottom w:val="0"/>
              <w:divBdr>
                <w:top w:val="none" w:sz="0" w:space="0" w:color="auto"/>
                <w:left w:val="none" w:sz="0" w:space="0" w:color="auto"/>
                <w:bottom w:val="none" w:sz="0" w:space="0" w:color="auto"/>
                <w:right w:val="none" w:sz="0" w:space="0" w:color="auto"/>
              </w:divBdr>
            </w:div>
          </w:divsChild>
        </w:div>
        <w:div w:id="653872767">
          <w:marLeft w:val="0"/>
          <w:marRight w:val="0"/>
          <w:marTop w:val="0"/>
          <w:marBottom w:val="0"/>
          <w:divBdr>
            <w:top w:val="none" w:sz="0" w:space="0" w:color="auto"/>
            <w:left w:val="none" w:sz="0" w:space="0" w:color="auto"/>
            <w:bottom w:val="none" w:sz="0" w:space="0" w:color="auto"/>
            <w:right w:val="none" w:sz="0" w:space="0" w:color="auto"/>
          </w:divBdr>
          <w:divsChild>
            <w:div w:id="356741029">
              <w:marLeft w:val="0"/>
              <w:marRight w:val="0"/>
              <w:marTop w:val="0"/>
              <w:marBottom w:val="0"/>
              <w:divBdr>
                <w:top w:val="none" w:sz="0" w:space="0" w:color="auto"/>
                <w:left w:val="none" w:sz="0" w:space="0" w:color="auto"/>
                <w:bottom w:val="none" w:sz="0" w:space="0" w:color="auto"/>
                <w:right w:val="none" w:sz="0" w:space="0" w:color="auto"/>
              </w:divBdr>
            </w:div>
          </w:divsChild>
        </w:div>
        <w:div w:id="1308389675">
          <w:marLeft w:val="0"/>
          <w:marRight w:val="0"/>
          <w:marTop w:val="0"/>
          <w:marBottom w:val="0"/>
          <w:divBdr>
            <w:top w:val="none" w:sz="0" w:space="0" w:color="auto"/>
            <w:left w:val="none" w:sz="0" w:space="0" w:color="auto"/>
            <w:bottom w:val="none" w:sz="0" w:space="0" w:color="auto"/>
            <w:right w:val="none" w:sz="0" w:space="0" w:color="auto"/>
          </w:divBdr>
          <w:divsChild>
            <w:div w:id="145442162">
              <w:marLeft w:val="0"/>
              <w:marRight w:val="0"/>
              <w:marTop w:val="0"/>
              <w:marBottom w:val="0"/>
              <w:divBdr>
                <w:top w:val="none" w:sz="0" w:space="0" w:color="auto"/>
                <w:left w:val="none" w:sz="0" w:space="0" w:color="auto"/>
                <w:bottom w:val="none" w:sz="0" w:space="0" w:color="auto"/>
                <w:right w:val="none" w:sz="0" w:space="0" w:color="auto"/>
              </w:divBdr>
            </w:div>
          </w:divsChild>
        </w:div>
        <w:div w:id="977108961">
          <w:marLeft w:val="0"/>
          <w:marRight w:val="0"/>
          <w:marTop w:val="0"/>
          <w:marBottom w:val="0"/>
          <w:divBdr>
            <w:top w:val="none" w:sz="0" w:space="0" w:color="auto"/>
            <w:left w:val="none" w:sz="0" w:space="0" w:color="auto"/>
            <w:bottom w:val="none" w:sz="0" w:space="0" w:color="auto"/>
            <w:right w:val="none" w:sz="0" w:space="0" w:color="auto"/>
          </w:divBdr>
          <w:divsChild>
            <w:div w:id="927737430">
              <w:marLeft w:val="0"/>
              <w:marRight w:val="0"/>
              <w:marTop w:val="0"/>
              <w:marBottom w:val="0"/>
              <w:divBdr>
                <w:top w:val="none" w:sz="0" w:space="0" w:color="auto"/>
                <w:left w:val="none" w:sz="0" w:space="0" w:color="auto"/>
                <w:bottom w:val="none" w:sz="0" w:space="0" w:color="auto"/>
                <w:right w:val="none" w:sz="0" w:space="0" w:color="auto"/>
              </w:divBdr>
            </w:div>
          </w:divsChild>
        </w:div>
        <w:div w:id="2071028569">
          <w:marLeft w:val="0"/>
          <w:marRight w:val="0"/>
          <w:marTop w:val="0"/>
          <w:marBottom w:val="0"/>
          <w:divBdr>
            <w:top w:val="none" w:sz="0" w:space="0" w:color="auto"/>
            <w:left w:val="none" w:sz="0" w:space="0" w:color="auto"/>
            <w:bottom w:val="none" w:sz="0" w:space="0" w:color="auto"/>
            <w:right w:val="none" w:sz="0" w:space="0" w:color="auto"/>
          </w:divBdr>
          <w:divsChild>
            <w:div w:id="271788738">
              <w:marLeft w:val="0"/>
              <w:marRight w:val="0"/>
              <w:marTop w:val="0"/>
              <w:marBottom w:val="0"/>
              <w:divBdr>
                <w:top w:val="none" w:sz="0" w:space="0" w:color="auto"/>
                <w:left w:val="none" w:sz="0" w:space="0" w:color="auto"/>
                <w:bottom w:val="none" w:sz="0" w:space="0" w:color="auto"/>
                <w:right w:val="none" w:sz="0" w:space="0" w:color="auto"/>
              </w:divBdr>
            </w:div>
          </w:divsChild>
        </w:div>
        <w:div w:id="354624205">
          <w:marLeft w:val="0"/>
          <w:marRight w:val="0"/>
          <w:marTop w:val="0"/>
          <w:marBottom w:val="0"/>
          <w:divBdr>
            <w:top w:val="none" w:sz="0" w:space="0" w:color="auto"/>
            <w:left w:val="none" w:sz="0" w:space="0" w:color="auto"/>
            <w:bottom w:val="none" w:sz="0" w:space="0" w:color="auto"/>
            <w:right w:val="none" w:sz="0" w:space="0" w:color="auto"/>
          </w:divBdr>
          <w:divsChild>
            <w:div w:id="2106070595">
              <w:marLeft w:val="0"/>
              <w:marRight w:val="0"/>
              <w:marTop w:val="0"/>
              <w:marBottom w:val="0"/>
              <w:divBdr>
                <w:top w:val="none" w:sz="0" w:space="0" w:color="auto"/>
                <w:left w:val="none" w:sz="0" w:space="0" w:color="auto"/>
                <w:bottom w:val="none" w:sz="0" w:space="0" w:color="auto"/>
                <w:right w:val="none" w:sz="0" w:space="0" w:color="auto"/>
              </w:divBdr>
            </w:div>
          </w:divsChild>
        </w:div>
        <w:div w:id="490799561">
          <w:marLeft w:val="0"/>
          <w:marRight w:val="0"/>
          <w:marTop w:val="0"/>
          <w:marBottom w:val="0"/>
          <w:divBdr>
            <w:top w:val="none" w:sz="0" w:space="0" w:color="auto"/>
            <w:left w:val="none" w:sz="0" w:space="0" w:color="auto"/>
            <w:bottom w:val="none" w:sz="0" w:space="0" w:color="auto"/>
            <w:right w:val="none" w:sz="0" w:space="0" w:color="auto"/>
          </w:divBdr>
          <w:divsChild>
            <w:div w:id="421728872">
              <w:marLeft w:val="0"/>
              <w:marRight w:val="0"/>
              <w:marTop w:val="0"/>
              <w:marBottom w:val="0"/>
              <w:divBdr>
                <w:top w:val="none" w:sz="0" w:space="0" w:color="auto"/>
                <w:left w:val="none" w:sz="0" w:space="0" w:color="auto"/>
                <w:bottom w:val="none" w:sz="0" w:space="0" w:color="auto"/>
                <w:right w:val="none" w:sz="0" w:space="0" w:color="auto"/>
              </w:divBdr>
            </w:div>
          </w:divsChild>
        </w:div>
        <w:div w:id="281109789">
          <w:marLeft w:val="0"/>
          <w:marRight w:val="0"/>
          <w:marTop w:val="0"/>
          <w:marBottom w:val="0"/>
          <w:divBdr>
            <w:top w:val="none" w:sz="0" w:space="0" w:color="auto"/>
            <w:left w:val="none" w:sz="0" w:space="0" w:color="auto"/>
            <w:bottom w:val="none" w:sz="0" w:space="0" w:color="auto"/>
            <w:right w:val="none" w:sz="0" w:space="0" w:color="auto"/>
          </w:divBdr>
          <w:divsChild>
            <w:div w:id="3673853">
              <w:marLeft w:val="0"/>
              <w:marRight w:val="0"/>
              <w:marTop w:val="0"/>
              <w:marBottom w:val="0"/>
              <w:divBdr>
                <w:top w:val="none" w:sz="0" w:space="0" w:color="auto"/>
                <w:left w:val="none" w:sz="0" w:space="0" w:color="auto"/>
                <w:bottom w:val="none" w:sz="0" w:space="0" w:color="auto"/>
                <w:right w:val="none" w:sz="0" w:space="0" w:color="auto"/>
              </w:divBdr>
            </w:div>
          </w:divsChild>
        </w:div>
        <w:div w:id="1282614830">
          <w:marLeft w:val="0"/>
          <w:marRight w:val="0"/>
          <w:marTop w:val="0"/>
          <w:marBottom w:val="0"/>
          <w:divBdr>
            <w:top w:val="none" w:sz="0" w:space="0" w:color="auto"/>
            <w:left w:val="none" w:sz="0" w:space="0" w:color="auto"/>
            <w:bottom w:val="none" w:sz="0" w:space="0" w:color="auto"/>
            <w:right w:val="none" w:sz="0" w:space="0" w:color="auto"/>
          </w:divBdr>
          <w:divsChild>
            <w:div w:id="564026410">
              <w:marLeft w:val="0"/>
              <w:marRight w:val="0"/>
              <w:marTop w:val="0"/>
              <w:marBottom w:val="0"/>
              <w:divBdr>
                <w:top w:val="none" w:sz="0" w:space="0" w:color="auto"/>
                <w:left w:val="none" w:sz="0" w:space="0" w:color="auto"/>
                <w:bottom w:val="none" w:sz="0" w:space="0" w:color="auto"/>
                <w:right w:val="none" w:sz="0" w:space="0" w:color="auto"/>
              </w:divBdr>
            </w:div>
          </w:divsChild>
        </w:div>
        <w:div w:id="1465806106">
          <w:marLeft w:val="0"/>
          <w:marRight w:val="0"/>
          <w:marTop w:val="0"/>
          <w:marBottom w:val="0"/>
          <w:divBdr>
            <w:top w:val="none" w:sz="0" w:space="0" w:color="auto"/>
            <w:left w:val="none" w:sz="0" w:space="0" w:color="auto"/>
            <w:bottom w:val="none" w:sz="0" w:space="0" w:color="auto"/>
            <w:right w:val="none" w:sz="0" w:space="0" w:color="auto"/>
          </w:divBdr>
          <w:divsChild>
            <w:div w:id="1012075143">
              <w:marLeft w:val="0"/>
              <w:marRight w:val="0"/>
              <w:marTop w:val="0"/>
              <w:marBottom w:val="0"/>
              <w:divBdr>
                <w:top w:val="none" w:sz="0" w:space="0" w:color="auto"/>
                <w:left w:val="none" w:sz="0" w:space="0" w:color="auto"/>
                <w:bottom w:val="none" w:sz="0" w:space="0" w:color="auto"/>
                <w:right w:val="none" w:sz="0" w:space="0" w:color="auto"/>
              </w:divBdr>
            </w:div>
          </w:divsChild>
        </w:div>
        <w:div w:id="793211481">
          <w:marLeft w:val="0"/>
          <w:marRight w:val="0"/>
          <w:marTop w:val="0"/>
          <w:marBottom w:val="0"/>
          <w:divBdr>
            <w:top w:val="none" w:sz="0" w:space="0" w:color="auto"/>
            <w:left w:val="none" w:sz="0" w:space="0" w:color="auto"/>
            <w:bottom w:val="none" w:sz="0" w:space="0" w:color="auto"/>
            <w:right w:val="none" w:sz="0" w:space="0" w:color="auto"/>
          </w:divBdr>
          <w:divsChild>
            <w:div w:id="602341801">
              <w:marLeft w:val="0"/>
              <w:marRight w:val="0"/>
              <w:marTop w:val="0"/>
              <w:marBottom w:val="0"/>
              <w:divBdr>
                <w:top w:val="none" w:sz="0" w:space="0" w:color="auto"/>
                <w:left w:val="none" w:sz="0" w:space="0" w:color="auto"/>
                <w:bottom w:val="none" w:sz="0" w:space="0" w:color="auto"/>
                <w:right w:val="none" w:sz="0" w:space="0" w:color="auto"/>
              </w:divBdr>
            </w:div>
          </w:divsChild>
        </w:div>
        <w:div w:id="2120709939">
          <w:marLeft w:val="0"/>
          <w:marRight w:val="0"/>
          <w:marTop w:val="0"/>
          <w:marBottom w:val="0"/>
          <w:divBdr>
            <w:top w:val="none" w:sz="0" w:space="0" w:color="auto"/>
            <w:left w:val="none" w:sz="0" w:space="0" w:color="auto"/>
            <w:bottom w:val="none" w:sz="0" w:space="0" w:color="auto"/>
            <w:right w:val="none" w:sz="0" w:space="0" w:color="auto"/>
          </w:divBdr>
          <w:divsChild>
            <w:div w:id="1486555106">
              <w:marLeft w:val="0"/>
              <w:marRight w:val="0"/>
              <w:marTop w:val="0"/>
              <w:marBottom w:val="0"/>
              <w:divBdr>
                <w:top w:val="none" w:sz="0" w:space="0" w:color="auto"/>
                <w:left w:val="none" w:sz="0" w:space="0" w:color="auto"/>
                <w:bottom w:val="none" w:sz="0" w:space="0" w:color="auto"/>
                <w:right w:val="none" w:sz="0" w:space="0" w:color="auto"/>
              </w:divBdr>
            </w:div>
          </w:divsChild>
        </w:div>
        <w:div w:id="869224664">
          <w:marLeft w:val="0"/>
          <w:marRight w:val="0"/>
          <w:marTop w:val="0"/>
          <w:marBottom w:val="0"/>
          <w:divBdr>
            <w:top w:val="none" w:sz="0" w:space="0" w:color="auto"/>
            <w:left w:val="none" w:sz="0" w:space="0" w:color="auto"/>
            <w:bottom w:val="none" w:sz="0" w:space="0" w:color="auto"/>
            <w:right w:val="none" w:sz="0" w:space="0" w:color="auto"/>
          </w:divBdr>
          <w:divsChild>
            <w:div w:id="12271952">
              <w:marLeft w:val="0"/>
              <w:marRight w:val="0"/>
              <w:marTop w:val="0"/>
              <w:marBottom w:val="0"/>
              <w:divBdr>
                <w:top w:val="none" w:sz="0" w:space="0" w:color="auto"/>
                <w:left w:val="none" w:sz="0" w:space="0" w:color="auto"/>
                <w:bottom w:val="none" w:sz="0" w:space="0" w:color="auto"/>
                <w:right w:val="none" w:sz="0" w:space="0" w:color="auto"/>
              </w:divBdr>
            </w:div>
          </w:divsChild>
        </w:div>
        <w:div w:id="1063219629">
          <w:marLeft w:val="0"/>
          <w:marRight w:val="0"/>
          <w:marTop w:val="0"/>
          <w:marBottom w:val="0"/>
          <w:divBdr>
            <w:top w:val="none" w:sz="0" w:space="0" w:color="auto"/>
            <w:left w:val="none" w:sz="0" w:space="0" w:color="auto"/>
            <w:bottom w:val="none" w:sz="0" w:space="0" w:color="auto"/>
            <w:right w:val="none" w:sz="0" w:space="0" w:color="auto"/>
          </w:divBdr>
          <w:divsChild>
            <w:div w:id="2077893493">
              <w:marLeft w:val="0"/>
              <w:marRight w:val="0"/>
              <w:marTop w:val="0"/>
              <w:marBottom w:val="0"/>
              <w:divBdr>
                <w:top w:val="none" w:sz="0" w:space="0" w:color="auto"/>
                <w:left w:val="none" w:sz="0" w:space="0" w:color="auto"/>
                <w:bottom w:val="none" w:sz="0" w:space="0" w:color="auto"/>
                <w:right w:val="none" w:sz="0" w:space="0" w:color="auto"/>
              </w:divBdr>
            </w:div>
          </w:divsChild>
        </w:div>
        <w:div w:id="2016805994">
          <w:marLeft w:val="0"/>
          <w:marRight w:val="0"/>
          <w:marTop w:val="0"/>
          <w:marBottom w:val="0"/>
          <w:divBdr>
            <w:top w:val="none" w:sz="0" w:space="0" w:color="auto"/>
            <w:left w:val="none" w:sz="0" w:space="0" w:color="auto"/>
            <w:bottom w:val="none" w:sz="0" w:space="0" w:color="auto"/>
            <w:right w:val="none" w:sz="0" w:space="0" w:color="auto"/>
          </w:divBdr>
          <w:divsChild>
            <w:div w:id="565992211">
              <w:marLeft w:val="0"/>
              <w:marRight w:val="0"/>
              <w:marTop w:val="0"/>
              <w:marBottom w:val="0"/>
              <w:divBdr>
                <w:top w:val="none" w:sz="0" w:space="0" w:color="auto"/>
                <w:left w:val="none" w:sz="0" w:space="0" w:color="auto"/>
                <w:bottom w:val="none" w:sz="0" w:space="0" w:color="auto"/>
                <w:right w:val="none" w:sz="0" w:space="0" w:color="auto"/>
              </w:divBdr>
            </w:div>
          </w:divsChild>
        </w:div>
        <w:div w:id="1900092784">
          <w:marLeft w:val="0"/>
          <w:marRight w:val="0"/>
          <w:marTop w:val="0"/>
          <w:marBottom w:val="0"/>
          <w:divBdr>
            <w:top w:val="none" w:sz="0" w:space="0" w:color="auto"/>
            <w:left w:val="none" w:sz="0" w:space="0" w:color="auto"/>
            <w:bottom w:val="none" w:sz="0" w:space="0" w:color="auto"/>
            <w:right w:val="none" w:sz="0" w:space="0" w:color="auto"/>
          </w:divBdr>
          <w:divsChild>
            <w:div w:id="1504202480">
              <w:marLeft w:val="0"/>
              <w:marRight w:val="0"/>
              <w:marTop w:val="0"/>
              <w:marBottom w:val="0"/>
              <w:divBdr>
                <w:top w:val="none" w:sz="0" w:space="0" w:color="auto"/>
                <w:left w:val="none" w:sz="0" w:space="0" w:color="auto"/>
                <w:bottom w:val="none" w:sz="0" w:space="0" w:color="auto"/>
                <w:right w:val="none" w:sz="0" w:space="0" w:color="auto"/>
              </w:divBdr>
            </w:div>
          </w:divsChild>
        </w:div>
        <w:div w:id="11804450">
          <w:marLeft w:val="0"/>
          <w:marRight w:val="0"/>
          <w:marTop w:val="0"/>
          <w:marBottom w:val="0"/>
          <w:divBdr>
            <w:top w:val="none" w:sz="0" w:space="0" w:color="auto"/>
            <w:left w:val="none" w:sz="0" w:space="0" w:color="auto"/>
            <w:bottom w:val="none" w:sz="0" w:space="0" w:color="auto"/>
            <w:right w:val="none" w:sz="0" w:space="0" w:color="auto"/>
          </w:divBdr>
          <w:divsChild>
            <w:div w:id="1667512931">
              <w:marLeft w:val="0"/>
              <w:marRight w:val="0"/>
              <w:marTop w:val="0"/>
              <w:marBottom w:val="0"/>
              <w:divBdr>
                <w:top w:val="none" w:sz="0" w:space="0" w:color="auto"/>
                <w:left w:val="none" w:sz="0" w:space="0" w:color="auto"/>
                <w:bottom w:val="none" w:sz="0" w:space="0" w:color="auto"/>
                <w:right w:val="none" w:sz="0" w:space="0" w:color="auto"/>
              </w:divBdr>
            </w:div>
          </w:divsChild>
        </w:div>
        <w:div w:id="1885210238">
          <w:marLeft w:val="0"/>
          <w:marRight w:val="0"/>
          <w:marTop w:val="0"/>
          <w:marBottom w:val="0"/>
          <w:divBdr>
            <w:top w:val="none" w:sz="0" w:space="0" w:color="auto"/>
            <w:left w:val="none" w:sz="0" w:space="0" w:color="auto"/>
            <w:bottom w:val="none" w:sz="0" w:space="0" w:color="auto"/>
            <w:right w:val="none" w:sz="0" w:space="0" w:color="auto"/>
          </w:divBdr>
          <w:divsChild>
            <w:div w:id="1774744190">
              <w:marLeft w:val="0"/>
              <w:marRight w:val="0"/>
              <w:marTop w:val="0"/>
              <w:marBottom w:val="0"/>
              <w:divBdr>
                <w:top w:val="none" w:sz="0" w:space="0" w:color="auto"/>
                <w:left w:val="none" w:sz="0" w:space="0" w:color="auto"/>
                <w:bottom w:val="none" w:sz="0" w:space="0" w:color="auto"/>
                <w:right w:val="none" w:sz="0" w:space="0" w:color="auto"/>
              </w:divBdr>
            </w:div>
          </w:divsChild>
        </w:div>
        <w:div w:id="1487550563">
          <w:marLeft w:val="0"/>
          <w:marRight w:val="0"/>
          <w:marTop w:val="0"/>
          <w:marBottom w:val="0"/>
          <w:divBdr>
            <w:top w:val="none" w:sz="0" w:space="0" w:color="auto"/>
            <w:left w:val="none" w:sz="0" w:space="0" w:color="auto"/>
            <w:bottom w:val="none" w:sz="0" w:space="0" w:color="auto"/>
            <w:right w:val="none" w:sz="0" w:space="0" w:color="auto"/>
          </w:divBdr>
          <w:divsChild>
            <w:div w:id="205877515">
              <w:marLeft w:val="0"/>
              <w:marRight w:val="0"/>
              <w:marTop w:val="0"/>
              <w:marBottom w:val="0"/>
              <w:divBdr>
                <w:top w:val="none" w:sz="0" w:space="0" w:color="auto"/>
                <w:left w:val="none" w:sz="0" w:space="0" w:color="auto"/>
                <w:bottom w:val="none" w:sz="0" w:space="0" w:color="auto"/>
                <w:right w:val="none" w:sz="0" w:space="0" w:color="auto"/>
              </w:divBdr>
            </w:div>
          </w:divsChild>
        </w:div>
        <w:div w:id="467354707">
          <w:marLeft w:val="0"/>
          <w:marRight w:val="0"/>
          <w:marTop w:val="0"/>
          <w:marBottom w:val="0"/>
          <w:divBdr>
            <w:top w:val="none" w:sz="0" w:space="0" w:color="auto"/>
            <w:left w:val="none" w:sz="0" w:space="0" w:color="auto"/>
            <w:bottom w:val="none" w:sz="0" w:space="0" w:color="auto"/>
            <w:right w:val="none" w:sz="0" w:space="0" w:color="auto"/>
          </w:divBdr>
          <w:divsChild>
            <w:div w:id="997997710">
              <w:marLeft w:val="0"/>
              <w:marRight w:val="0"/>
              <w:marTop w:val="0"/>
              <w:marBottom w:val="0"/>
              <w:divBdr>
                <w:top w:val="none" w:sz="0" w:space="0" w:color="auto"/>
                <w:left w:val="none" w:sz="0" w:space="0" w:color="auto"/>
                <w:bottom w:val="none" w:sz="0" w:space="0" w:color="auto"/>
                <w:right w:val="none" w:sz="0" w:space="0" w:color="auto"/>
              </w:divBdr>
            </w:div>
          </w:divsChild>
        </w:div>
        <w:div w:id="1162546592">
          <w:marLeft w:val="0"/>
          <w:marRight w:val="0"/>
          <w:marTop w:val="0"/>
          <w:marBottom w:val="0"/>
          <w:divBdr>
            <w:top w:val="none" w:sz="0" w:space="0" w:color="auto"/>
            <w:left w:val="none" w:sz="0" w:space="0" w:color="auto"/>
            <w:bottom w:val="none" w:sz="0" w:space="0" w:color="auto"/>
            <w:right w:val="none" w:sz="0" w:space="0" w:color="auto"/>
          </w:divBdr>
          <w:divsChild>
            <w:div w:id="1016081586">
              <w:marLeft w:val="0"/>
              <w:marRight w:val="0"/>
              <w:marTop w:val="0"/>
              <w:marBottom w:val="0"/>
              <w:divBdr>
                <w:top w:val="none" w:sz="0" w:space="0" w:color="auto"/>
                <w:left w:val="none" w:sz="0" w:space="0" w:color="auto"/>
                <w:bottom w:val="none" w:sz="0" w:space="0" w:color="auto"/>
                <w:right w:val="none" w:sz="0" w:space="0" w:color="auto"/>
              </w:divBdr>
            </w:div>
          </w:divsChild>
        </w:div>
        <w:div w:id="1188985743">
          <w:marLeft w:val="0"/>
          <w:marRight w:val="0"/>
          <w:marTop w:val="0"/>
          <w:marBottom w:val="0"/>
          <w:divBdr>
            <w:top w:val="none" w:sz="0" w:space="0" w:color="auto"/>
            <w:left w:val="none" w:sz="0" w:space="0" w:color="auto"/>
            <w:bottom w:val="none" w:sz="0" w:space="0" w:color="auto"/>
            <w:right w:val="none" w:sz="0" w:space="0" w:color="auto"/>
          </w:divBdr>
          <w:divsChild>
            <w:div w:id="861938709">
              <w:marLeft w:val="0"/>
              <w:marRight w:val="0"/>
              <w:marTop w:val="0"/>
              <w:marBottom w:val="0"/>
              <w:divBdr>
                <w:top w:val="none" w:sz="0" w:space="0" w:color="auto"/>
                <w:left w:val="none" w:sz="0" w:space="0" w:color="auto"/>
                <w:bottom w:val="none" w:sz="0" w:space="0" w:color="auto"/>
                <w:right w:val="none" w:sz="0" w:space="0" w:color="auto"/>
              </w:divBdr>
            </w:div>
          </w:divsChild>
        </w:div>
        <w:div w:id="1056903147">
          <w:marLeft w:val="0"/>
          <w:marRight w:val="0"/>
          <w:marTop w:val="0"/>
          <w:marBottom w:val="0"/>
          <w:divBdr>
            <w:top w:val="none" w:sz="0" w:space="0" w:color="auto"/>
            <w:left w:val="none" w:sz="0" w:space="0" w:color="auto"/>
            <w:bottom w:val="none" w:sz="0" w:space="0" w:color="auto"/>
            <w:right w:val="none" w:sz="0" w:space="0" w:color="auto"/>
          </w:divBdr>
          <w:divsChild>
            <w:div w:id="1450470746">
              <w:marLeft w:val="0"/>
              <w:marRight w:val="0"/>
              <w:marTop w:val="0"/>
              <w:marBottom w:val="0"/>
              <w:divBdr>
                <w:top w:val="none" w:sz="0" w:space="0" w:color="auto"/>
                <w:left w:val="none" w:sz="0" w:space="0" w:color="auto"/>
                <w:bottom w:val="none" w:sz="0" w:space="0" w:color="auto"/>
                <w:right w:val="none" w:sz="0" w:space="0" w:color="auto"/>
              </w:divBdr>
            </w:div>
          </w:divsChild>
        </w:div>
        <w:div w:id="1326010161">
          <w:marLeft w:val="0"/>
          <w:marRight w:val="0"/>
          <w:marTop w:val="0"/>
          <w:marBottom w:val="0"/>
          <w:divBdr>
            <w:top w:val="none" w:sz="0" w:space="0" w:color="auto"/>
            <w:left w:val="none" w:sz="0" w:space="0" w:color="auto"/>
            <w:bottom w:val="none" w:sz="0" w:space="0" w:color="auto"/>
            <w:right w:val="none" w:sz="0" w:space="0" w:color="auto"/>
          </w:divBdr>
          <w:divsChild>
            <w:div w:id="699860411">
              <w:marLeft w:val="0"/>
              <w:marRight w:val="0"/>
              <w:marTop w:val="0"/>
              <w:marBottom w:val="0"/>
              <w:divBdr>
                <w:top w:val="none" w:sz="0" w:space="0" w:color="auto"/>
                <w:left w:val="none" w:sz="0" w:space="0" w:color="auto"/>
                <w:bottom w:val="none" w:sz="0" w:space="0" w:color="auto"/>
                <w:right w:val="none" w:sz="0" w:space="0" w:color="auto"/>
              </w:divBdr>
            </w:div>
          </w:divsChild>
        </w:div>
        <w:div w:id="1160316592">
          <w:marLeft w:val="0"/>
          <w:marRight w:val="0"/>
          <w:marTop w:val="0"/>
          <w:marBottom w:val="0"/>
          <w:divBdr>
            <w:top w:val="none" w:sz="0" w:space="0" w:color="auto"/>
            <w:left w:val="none" w:sz="0" w:space="0" w:color="auto"/>
            <w:bottom w:val="none" w:sz="0" w:space="0" w:color="auto"/>
            <w:right w:val="none" w:sz="0" w:space="0" w:color="auto"/>
          </w:divBdr>
          <w:divsChild>
            <w:div w:id="747076468">
              <w:marLeft w:val="0"/>
              <w:marRight w:val="0"/>
              <w:marTop w:val="0"/>
              <w:marBottom w:val="0"/>
              <w:divBdr>
                <w:top w:val="none" w:sz="0" w:space="0" w:color="auto"/>
                <w:left w:val="none" w:sz="0" w:space="0" w:color="auto"/>
                <w:bottom w:val="none" w:sz="0" w:space="0" w:color="auto"/>
                <w:right w:val="none" w:sz="0" w:space="0" w:color="auto"/>
              </w:divBdr>
            </w:div>
          </w:divsChild>
        </w:div>
        <w:div w:id="911233310">
          <w:marLeft w:val="0"/>
          <w:marRight w:val="0"/>
          <w:marTop w:val="0"/>
          <w:marBottom w:val="0"/>
          <w:divBdr>
            <w:top w:val="none" w:sz="0" w:space="0" w:color="auto"/>
            <w:left w:val="none" w:sz="0" w:space="0" w:color="auto"/>
            <w:bottom w:val="none" w:sz="0" w:space="0" w:color="auto"/>
            <w:right w:val="none" w:sz="0" w:space="0" w:color="auto"/>
          </w:divBdr>
          <w:divsChild>
            <w:div w:id="692729794">
              <w:marLeft w:val="0"/>
              <w:marRight w:val="0"/>
              <w:marTop w:val="0"/>
              <w:marBottom w:val="0"/>
              <w:divBdr>
                <w:top w:val="none" w:sz="0" w:space="0" w:color="auto"/>
                <w:left w:val="none" w:sz="0" w:space="0" w:color="auto"/>
                <w:bottom w:val="none" w:sz="0" w:space="0" w:color="auto"/>
                <w:right w:val="none" w:sz="0" w:space="0" w:color="auto"/>
              </w:divBdr>
            </w:div>
          </w:divsChild>
        </w:div>
        <w:div w:id="902642816">
          <w:marLeft w:val="0"/>
          <w:marRight w:val="0"/>
          <w:marTop w:val="0"/>
          <w:marBottom w:val="0"/>
          <w:divBdr>
            <w:top w:val="none" w:sz="0" w:space="0" w:color="auto"/>
            <w:left w:val="none" w:sz="0" w:space="0" w:color="auto"/>
            <w:bottom w:val="none" w:sz="0" w:space="0" w:color="auto"/>
            <w:right w:val="none" w:sz="0" w:space="0" w:color="auto"/>
          </w:divBdr>
          <w:divsChild>
            <w:div w:id="268122781">
              <w:marLeft w:val="0"/>
              <w:marRight w:val="0"/>
              <w:marTop w:val="0"/>
              <w:marBottom w:val="0"/>
              <w:divBdr>
                <w:top w:val="none" w:sz="0" w:space="0" w:color="auto"/>
                <w:left w:val="none" w:sz="0" w:space="0" w:color="auto"/>
                <w:bottom w:val="none" w:sz="0" w:space="0" w:color="auto"/>
                <w:right w:val="none" w:sz="0" w:space="0" w:color="auto"/>
              </w:divBdr>
            </w:div>
          </w:divsChild>
        </w:div>
        <w:div w:id="1354264824">
          <w:marLeft w:val="0"/>
          <w:marRight w:val="0"/>
          <w:marTop w:val="0"/>
          <w:marBottom w:val="0"/>
          <w:divBdr>
            <w:top w:val="none" w:sz="0" w:space="0" w:color="auto"/>
            <w:left w:val="none" w:sz="0" w:space="0" w:color="auto"/>
            <w:bottom w:val="none" w:sz="0" w:space="0" w:color="auto"/>
            <w:right w:val="none" w:sz="0" w:space="0" w:color="auto"/>
          </w:divBdr>
          <w:divsChild>
            <w:div w:id="25252805">
              <w:marLeft w:val="0"/>
              <w:marRight w:val="0"/>
              <w:marTop w:val="0"/>
              <w:marBottom w:val="0"/>
              <w:divBdr>
                <w:top w:val="none" w:sz="0" w:space="0" w:color="auto"/>
                <w:left w:val="none" w:sz="0" w:space="0" w:color="auto"/>
                <w:bottom w:val="none" w:sz="0" w:space="0" w:color="auto"/>
                <w:right w:val="none" w:sz="0" w:space="0" w:color="auto"/>
              </w:divBdr>
            </w:div>
          </w:divsChild>
        </w:div>
        <w:div w:id="856114855">
          <w:marLeft w:val="0"/>
          <w:marRight w:val="0"/>
          <w:marTop w:val="0"/>
          <w:marBottom w:val="0"/>
          <w:divBdr>
            <w:top w:val="none" w:sz="0" w:space="0" w:color="auto"/>
            <w:left w:val="none" w:sz="0" w:space="0" w:color="auto"/>
            <w:bottom w:val="none" w:sz="0" w:space="0" w:color="auto"/>
            <w:right w:val="none" w:sz="0" w:space="0" w:color="auto"/>
          </w:divBdr>
          <w:divsChild>
            <w:div w:id="246235739">
              <w:marLeft w:val="0"/>
              <w:marRight w:val="0"/>
              <w:marTop w:val="0"/>
              <w:marBottom w:val="0"/>
              <w:divBdr>
                <w:top w:val="none" w:sz="0" w:space="0" w:color="auto"/>
                <w:left w:val="none" w:sz="0" w:space="0" w:color="auto"/>
                <w:bottom w:val="none" w:sz="0" w:space="0" w:color="auto"/>
                <w:right w:val="none" w:sz="0" w:space="0" w:color="auto"/>
              </w:divBdr>
            </w:div>
          </w:divsChild>
        </w:div>
        <w:div w:id="1672945197">
          <w:marLeft w:val="0"/>
          <w:marRight w:val="0"/>
          <w:marTop w:val="0"/>
          <w:marBottom w:val="0"/>
          <w:divBdr>
            <w:top w:val="none" w:sz="0" w:space="0" w:color="auto"/>
            <w:left w:val="none" w:sz="0" w:space="0" w:color="auto"/>
            <w:bottom w:val="none" w:sz="0" w:space="0" w:color="auto"/>
            <w:right w:val="none" w:sz="0" w:space="0" w:color="auto"/>
          </w:divBdr>
          <w:divsChild>
            <w:div w:id="376517738">
              <w:marLeft w:val="0"/>
              <w:marRight w:val="0"/>
              <w:marTop w:val="0"/>
              <w:marBottom w:val="0"/>
              <w:divBdr>
                <w:top w:val="none" w:sz="0" w:space="0" w:color="auto"/>
                <w:left w:val="none" w:sz="0" w:space="0" w:color="auto"/>
                <w:bottom w:val="none" w:sz="0" w:space="0" w:color="auto"/>
                <w:right w:val="none" w:sz="0" w:space="0" w:color="auto"/>
              </w:divBdr>
            </w:div>
          </w:divsChild>
        </w:div>
        <w:div w:id="395401958">
          <w:marLeft w:val="0"/>
          <w:marRight w:val="0"/>
          <w:marTop w:val="0"/>
          <w:marBottom w:val="0"/>
          <w:divBdr>
            <w:top w:val="none" w:sz="0" w:space="0" w:color="auto"/>
            <w:left w:val="none" w:sz="0" w:space="0" w:color="auto"/>
            <w:bottom w:val="none" w:sz="0" w:space="0" w:color="auto"/>
            <w:right w:val="none" w:sz="0" w:space="0" w:color="auto"/>
          </w:divBdr>
          <w:divsChild>
            <w:div w:id="1105269949">
              <w:marLeft w:val="0"/>
              <w:marRight w:val="0"/>
              <w:marTop w:val="0"/>
              <w:marBottom w:val="0"/>
              <w:divBdr>
                <w:top w:val="none" w:sz="0" w:space="0" w:color="auto"/>
                <w:left w:val="none" w:sz="0" w:space="0" w:color="auto"/>
                <w:bottom w:val="none" w:sz="0" w:space="0" w:color="auto"/>
                <w:right w:val="none" w:sz="0" w:space="0" w:color="auto"/>
              </w:divBdr>
            </w:div>
          </w:divsChild>
        </w:div>
        <w:div w:id="839855050">
          <w:marLeft w:val="0"/>
          <w:marRight w:val="0"/>
          <w:marTop w:val="0"/>
          <w:marBottom w:val="0"/>
          <w:divBdr>
            <w:top w:val="none" w:sz="0" w:space="0" w:color="auto"/>
            <w:left w:val="none" w:sz="0" w:space="0" w:color="auto"/>
            <w:bottom w:val="none" w:sz="0" w:space="0" w:color="auto"/>
            <w:right w:val="none" w:sz="0" w:space="0" w:color="auto"/>
          </w:divBdr>
          <w:divsChild>
            <w:div w:id="1104111898">
              <w:marLeft w:val="0"/>
              <w:marRight w:val="0"/>
              <w:marTop w:val="0"/>
              <w:marBottom w:val="0"/>
              <w:divBdr>
                <w:top w:val="none" w:sz="0" w:space="0" w:color="auto"/>
                <w:left w:val="none" w:sz="0" w:space="0" w:color="auto"/>
                <w:bottom w:val="none" w:sz="0" w:space="0" w:color="auto"/>
                <w:right w:val="none" w:sz="0" w:space="0" w:color="auto"/>
              </w:divBdr>
            </w:div>
          </w:divsChild>
        </w:div>
        <w:div w:id="1355425762">
          <w:marLeft w:val="0"/>
          <w:marRight w:val="0"/>
          <w:marTop w:val="0"/>
          <w:marBottom w:val="0"/>
          <w:divBdr>
            <w:top w:val="none" w:sz="0" w:space="0" w:color="auto"/>
            <w:left w:val="none" w:sz="0" w:space="0" w:color="auto"/>
            <w:bottom w:val="none" w:sz="0" w:space="0" w:color="auto"/>
            <w:right w:val="none" w:sz="0" w:space="0" w:color="auto"/>
          </w:divBdr>
          <w:divsChild>
            <w:div w:id="1925072362">
              <w:marLeft w:val="0"/>
              <w:marRight w:val="0"/>
              <w:marTop w:val="0"/>
              <w:marBottom w:val="0"/>
              <w:divBdr>
                <w:top w:val="none" w:sz="0" w:space="0" w:color="auto"/>
                <w:left w:val="none" w:sz="0" w:space="0" w:color="auto"/>
                <w:bottom w:val="none" w:sz="0" w:space="0" w:color="auto"/>
                <w:right w:val="none" w:sz="0" w:space="0" w:color="auto"/>
              </w:divBdr>
            </w:div>
          </w:divsChild>
        </w:div>
        <w:div w:id="207299670">
          <w:marLeft w:val="0"/>
          <w:marRight w:val="0"/>
          <w:marTop w:val="0"/>
          <w:marBottom w:val="0"/>
          <w:divBdr>
            <w:top w:val="none" w:sz="0" w:space="0" w:color="auto"/>
            <w:left w:val="none" w:sz="0" w:space="0" w:color="auto"/>
            <w:bottom w:val="none" w:sz="0" w:space="0" w:color="auto"/>
            <w:right w:val="none" w:sz="0" w:space="0" w:color="auto"/>
          </w:divBdr>
          <w:divsChild>
            <w:div w:id="681082565">
              <w:marLeft w:val="0"/>
              <w:marRight w:val="0"/>
              <w:marTop w:val="0"/>
              <w:marBottom w:val="0"/>
              <w:divBdr>
                <w:top w:val="none" w:sz="0" w:space="0" w:color="auto"/>
                <w:left w:val="none" w:sz="0" w:space="0" w:color="auto"/>
                <w:bottom w:val="none" w:sz="0" w:space="0" w:color="auto"/>
                <w:right w:val="none" w:sz="0" w:space="0" w:color="auto"/>
              </w:divBdr>
            </w:div>
          </w:divsChild>
        </w:div>
        <w:div w:id="1546018873">
          <w:marLeft w:val="0"/>
          <w:marRight w:val="0"/>
          <w:marTop w:val="0"/>
          <w:marBottom w:val="0"/>
          <w:divBdr>
            <w:top w:val="none" w:sz="0" w:space="0" w:color="auto"/>
            <w:left w:val="none" w:sz="0" w:space="0" w:color="auto"/>
            <w:bottom w:val="none" w:sz="0" w:space="0" w:color="auto"/>
            <w:right w:val="none" w:sz="0" w:space="0" w:color="auto"/>
          </w:divBdr>
          <w:divsChild>
            <w:div w:id="186137997">
              <w:marLeft w:val="0"/>
              <w:marRight w:val="0"/>
              <w:marTop w:val="0"/>
              <w:marBottom w:val="0"/>
              <w:divBdr>
                <w:top w:val="none" w:sz="0" w:space="0" w:color="auto"/>
                <w:left w:val="none" w:sz="0" w:space="0" w:color="auto"/>
                <w:bottom w:val="none" w:sz="0" w:space="0" w:color="auto"/>
                <w:right w:val="none" w:sz="0" w:space="0" w:color="auto"/>
              </w:divBdr>
            </w:div>
          </w:divsChild>
        </w:div>
        <w:div w:id="258148679">
          <w:marLeft w:val="0"/>
          <w:marRight w:val="0"/>
          <w:marTop w:val="0"/>
          <w:marBottom w:val="0"/>
          <w:divBdr>
            <w:top w:val="none" w:sz="0" w:space="0" w:color="auto"/>
            <w:left w:val="none" w:sz="0" w:space="0" w:color="auto"/>
            <w:bottom w:val="none" w:sz="0" w:space="0" w:color="auto"/>
            <w:right w:val="none" w:sz="0" w:space="0" w:color="auto"/>
          </w:divBdr>
          <w:divsChild>
            <w:div w:id="187835198">
              <w:marLeft w:val="0"/>
              <w:marRight w:val="0"/>
              <w:marTop w:val="0"/>
              <w:marBottom w:val="0"/>
              <w:divBdr>
                <w:top w:val="none" w:sz="0" w:space="0" w:color="auto"/>
                <w:left w:val="none" w:sz="0" w:space="0" w:color="auto"/>
                <w:bottom w:val="none" w:sz="0" w:space="0" w:color="auto"/>
                <w:right w:val="none" w:sz="0" w:space="0" w:color="auto"/>
              </w:divBdr>
            </w:div>
          </w:divsChild>
        </w:div>
        <w:div w:id="522594120">
          <w:marLeft w:val="0"/>
          <w:marRight w:val="0"/>
          <w:marTop w:val="0"/>
          <w:marBottom w:val="0"/>
          <w:divBdr>
            <w:top w:val="none" w:sz="0" w:space="0" w:color="auto"/>
            <w:left w:val="none" w:sz="0" w:space="0" w:color="auto"/>
            <w:bottom w:val="none" w:sz="0" w:space="0" w:color="auto"/>
            <w:right w:val="none" w:sz="0" w:space="0" w:color="auto"/>
          </w:divBdr>
          <w:divsChild>
            <w:div w:id="2064911355">
              <w:marLeft w:val="0"/>
              <w:marRight w:val="0"/>
              <w:marTop w:val="0"/>
              <w:marBottom w:val="0"/>
              <w:divBdr>
                <w:top w:val="none" w:sz="0" w:space="0" w:color="auto"/>
                <w:left w:val="none" w:sz="0" w:space="0" w:color="auto"/>
                <w:bottom w:val="none" w:sz="0" w:space="0" w:color="auto"/>
                <w:right w:val="none" w:sz="0" w:space="0" w:color="auto"/>
              </w:divBdr>
            </w:div>
          </w:divsChild>
        </w:div>
        <w:div w:id="997153328">
          <w:marLeft w:val="0"/>
          <w:marRight w:val="0"/>
          <w:marTop w:val="0"/>
          <w:marBottom w:val="0"/>
          <w:divBdr>
            <w:top w:val="none" w:sz="0" w:space="0" w:color="auto"/>
            <w:left w:val="none" w:sz="0" w:space="0" w:color="auto"/>
            <w:bottom w:val="none" w:sz="0" w:space="0" w:color="auto"/>
            <w:right w:val="none" w:sz="0" w:space="0" w:color="auto"/>
          </w:divBdr>
          <w:divsChild>
            <w:div w:id="462357859">
              <w:marLeft w:val="0"/>
              <w:marRight w:val="0"/>
              <w:marTop w:val="0"/>
              <w:marBottom w:val="0"/>
              <w:divBdr>
                <w:top w:val="none" w:sz="0" w:space="0" w:color="auto"/>
                <w:left w:val="none" w:sz="0" w:space="0" w:color="auto"/>
                <w:bottom w:val="none" w:sz="0" w:space="0" w:color="auto"/>
                <w:right w:val="none" w:sz="0" w:space="0" w:color="auto"/>
              </w:divBdr>
            </w:div>
          </w:divsChild>
        </w:div>
        <w:div w:id="769398953">
          <w:marLeft w:val="0"/>
          <w:marRight w:val="0"/>
          <w:marTop w:val="0"/>
          <w:marBottom w:val="0"/>
          <w:divBdr>
            <w:top w:val="none" w:sz="0" w:space="0" w:color="auto"/>
            <w:left w:val="none" w:sz="0" w:space="0" w:color="auto"/>
            <w:bottom w:val="none" w:sz="0" w:space="0" w:color="auto"/>
            <w:right w:val="none" w:sz="0" w:space="0" w:color="auto"/>
          </w:divBdr>
          <w:divsChild>
            <w:div w:id="363212414">
              <w:marLeft w:val="0"/>
              <w:marRight w:val="0"/>
              <w:marTop w:val="0"/>
              <w:marBottom w:val="0"/>
              <w:divBdr>
                <w:top w:val="none" w:sz="0" w:space="0" w:color="auto"/>
                <w:left w:val="none" w:sz="0" w:space="0" w:color="auto"/>
                <w:bottom w:val="none" w:sz="0" w:space="0" w:color="auto"/>
                <w:right w:val="none" w:sz="0" w:space="0" w:color="auto"/>
              </w:divBdr>
            </w:div>
          </w:divsChild>
        </w:div>
        <w:div w:id="509485847">
          <w:marLeft w:val="0"/>
          <w:marRight w:val="0"/>
          <w:marTop w:val="0"/>
          <w:marBottom w:val="0"/>
          <w:divBdr>
            <w:top w:val="none" w:sz="0" w:space="0" w:color="auto"/>
            <w:left w:val="none" w:sz="0" w:space="0" w:color="auto"/>
            <w:bottom w:val="none" w:sz="0" w:space="0" w:color="auto"/>
            <w:right w:val="none" w:sz="0" w:space="0" w:color="auto"/>
          </w:divBdr>
          <w:divsChild>
            <w:div w:id="382680352">
              <w:marLeft w:val="0"/>
              <w:marRight w:val="0"/>
              <w:marTop w:val="0"/>
              <w:marBottom w:val="0"/>
              <w:divBdr>
                <w:top w:val="none" w:sz="0" w:space="0" w:color="auto"/>
                <w:left w:val="none" w:sz="0" w:space="0" w:color="auto"/>
                <w:bottom w:val="none" w:sz="0" w:space="0" w:color="auto"/>
                <w:right w:val="none" w:sz="0" w:space="0" w:color="auto"/>
              </w:divBdr>
            </w:div>
          </w:divsChild>
        </w:div>
        <w:div w:id="2045011997">
          <w:marLeft w:val="0"/>
          <w:marRight w:val="0"/>
          <w:marTop w:val="0"/>
          <w:marBottom w:val="0"/>
          <w:divBdr>
            <w:top w:val="none" w:sz="0" w:space="0" w:color="auto"/>
            <w:left w:val="none" w:sz="0" w:space="0" w:color="auto"/>
            <w:bottom w:val="none" w:sz="0" w:space="0" w:color="auto"/>
            <w:right w:val="none" w:sz="0" w:space="0" w:color="auto"/>
          </w:divBdr>
          <w:divsChild>
            <w:div w:id="735475820">
              <w:marLeft w:val="0"/>
              <w:marRight w:val="0"/>
              <w:marTop w:val="0"/>
              <w:marBottom w:val="0"/>
              <w:divBdr>
                <w:top w:val="none" w:sz="0" w:space="0" w:color="auto"/>
                <w:left w:val="none" w:sz="0" w:space="0" w:color="auto"/>
                <w:bottom w:val="none" w:sz="0" w:space="0" w:color="auto"/>
                <w:right w:val="none" w:sz="0" w:space="0" w:color="auto"/>
              </w:divBdr>
            </w:div>
          </w:divsChild>
        </w:div>
        <w:div w:id="924193040">
          <w:marLeft w:val="0"/>
          <w:marRight w:val="0"/>
          <w:marTop w:val="0"/>
          <w:marBottom w:val="0"/>
          <w:divBdr>
            <w:top w:val="none" w:sz="0" w:space="0" w:color="auto"/>
            <w:left w:val="none" w:sz="0" w:space="0" w:color="auto"/>
            <w:bottom w:val="none" w:sz="0" w:space="0" w:color="auto"/>
            <w:right w:val="none" w:sz="0" w:space="0" w:color="auto"/>
          </w:divBdr>
          <w:divsChild>
            <w:div w:id="1410423459">
              <w:marLeft w:val="0"/>
              <w:marRight w:val="0"/>
              <w:marTop w:val="0"/>
              <w:marBottom w:val="0"/>
              <w:divBdr>
                <w:top w:val="none" w:sz="0" w:space="0" w:color="auto"/>
                <w:left w:val="none" w:sz="0" w:space="0" w:color="auto"/>
                <w:bottom w:val="none" w:sz="0" w:space="0" w:color="auto"/>
                <w:right w:val="none" w:sz="0" w:space="0" w:color="auto"/>
              </w:divBdr>
            </w:div>
          </w:divsChild>
        </w:div>
        <w:div w:id="212927120">
          <w:marLeft w:val="0"/>
          <w:marRight w:val="0"/>
          <w:marTop w:val="0"/>
          <w:marBottom w:val="0"/>
          <w:divBdr>
            <w:top w:val="none" w:sz="0" w:space="0" w:color="auto"/>
            <w:left w:val="none" w:sz="0" w:space="0" w:color="auto"/>
            <w:bottom w:val="none" w:sz="0" w:space="0" w:color="auto"/>
            <w:right w:val="none" w:sz="0" w:space="0" w:color="auto"/>
          </w:divBdr>
          <w:divsChild>
            <w:div w:id="420445600">
              <w:marLeft w:val="0"/>
              <w:marRight w:val="0"/>
              <w:marTop w:val="0"/>
              <w:marBottom w:val="0"/>
              <w:divBdr>
                <w:top w:val="none" w:sz="0" w:space="0" w:color="auto"/>
                <w:left w:val="none" w:sz="0" w:space="0" w:color="auto"/>
                <w:bottom w:val="none" w:sz="0" w:space="0" w:color="auto"/>
                <w:right w:val="none" w:sz="0" w:space="0" w:color="auto"/>
              </w:divBdr>
            </w:div>
          </w:divsChild>
        </w:div>
        <w:div w:id="79378811">
          <w:marLeft w:val="0"/>
          <w:marRight w:val="0"/>
          <w:marTop w:val="0"/>
          <w:marBottom w:val="0"/>
          <w:divBdr>
            <w:top w:val="none" w:sz="0" w:space="0" w:color="auto"/>
            <w:left w:val="none" w:sz="0" w:space="0" w:color="auto"/>
            <w:bottom w:val="none" w:sz="0" w:space="0" w:color="auto"/>
            <w:right w:val="none" w:sz="0" w:space="0" w:color="auto"/>
          </w:divBdr>
          <w:divsChild>
            <w:div w:id="1175725065">
              <w:marLeft w:val="0"/>
              <w:marRight w:val="0"/>
              <w:marTop w:val="0"/>
              <w:marBottom w:val="0"/>
              <w:divBdr>
                <w:top w:val="none" w:sz="0" w:space="0" w:color="auto"/>
                <w:left w:val="none" w:sz="0" w:space="0" w:color="auto"/>
                <w:bottom w:val="none" w:sz="0" w:space="0" w:color="auto"/>
                <w:right w:val="none" w:sz="0" w:space="0" w:color="auto"/>
              </w:divBdr>
            </w:div>
          </w:divsChild>
        </w:div>
        <w:div w:id="706564177">
          <w:marLeft w:val="0"/>
          <w:marRight w:val="0"/>
          <w:marTop w:val="0"/>
          <w:marBottom w:val="0"/>
          <w:divBdr>
            <w:top w:val="none" w:sz="0" w:space="0" w:color="auto"/>
            <w:left w:val="none" w:sz="0" w:space="0" w:color="auto"/>
            <w:bottom w:val="none" w:sz="0" w:space="0" w:color="auto"/>
            <w:right w:val="none" w:sz="0" w:space="0" w:color="auto"/>
          </w:divBdr>
          <w:divsChild>
            <w:div w:id="11558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6105">
      <w:bodyDiv w:val="1"/>
      <w:marLeft w:val="0"/>
      <w:marRight w:val="0"/>
      <w:marTop w:val="0"/>
      <w:marBottom w:val="0"/>
      <w:divBdr>
        <w:top w:val="none" w:sz="0" w:space="0" w:color="auto"/>
        <w:left w:val="none" w:sz="0" w:space="0" w:color="auto"/>
        <w:bottom w:val="none" w:sz="0" w:space="0" w:color="auto"/>
        <w:right w:val="none" w:sz="0" w:space="0" w:color="auto"/>
      </w:divBdr>
      <w:divsChild>
        <w:div w:id="1096515518">
          <w:marLeft w:val="0"/>
          <w:marRight w:val="0"/>
          <w:marTop w:val="0"/>
          <w:marBottom w:val="0"/>
          <w:divBdr>
            <w:top w:val="none" w:sz="0" w:space="0" w:color="auto"/>
            <w:left w:val="none" w:sz="0" w:space="0" w:color="auto"/>
            <w:bottom w:val="none" w:sz="0" w:space="0" w:color="auto"/>
            <w:right w:val="none" w:sz="0" w:space="0" w:color="auto"/>
          </w:divBdr>
        </w:div>
        <w:div w:id="1477649884">
          <w:marLeft w:val="0"/>
          <w:marRight w:val="0"/>
          <w:marTop w:val="0"/>
          <w:marBottom w:val="0"/>
          <w:divBdr>
            <w:top w:val="none" w:sz="0" w:space="0" w:color="auto"/>
            <w:left w:val="none" w:sz="0" w:space="0" w:color="auto"/>
            <w:bottom w:val="none" w:sz="0" w:space="0" w:color="auto"/>
            <w:right w:val="none" w:sz="0" w:space="0" w:color="auto"/>
          </w:divBdr>
        </w:div>
        <w:div w:id="661592507">
          <w:marLeft w:val="0"/>
          <w:marRight w:val="0"/>
          <w:marTop w:val="0"/>
          <w:marBottom w:val="0"/>
          <w:divBdr>
            <w:top w:val="none" w:sz="0" w:space="0" w:color="auto"/>
            <w:left w:val="none" w:sz="0" w:space="0" w:color="auto"/>
            <w:bottom w:val="none" w:sz="0" w:space="0" w:color="auto"/>
            <w:right w:val="none" w:sz="0" w:space="0" w:color="auto"/>
          </w:divBdr>
        </w:div>
        <w:div w:id="978804866">
          <w:marLeft w:val="0"/>
          <w:marRight w:val="0"/>
          <w:marTop w:val="0"/>
          <w:marBottom w:val="0"/>
          <w:divBdr>
            <w:top w:val="none" w:sz="0" w:space="0" w:color="auto"/>
            <w:left w:val="none" w:sz="0" w:space="0" w:color="auto"/>
            <w:bottom w:val="none" w:sz="0" w:space="0" w:color="auto"/>
            <w:right w:val="none" w:sz="0" w:space="0" w:color="auto"/>
          </w:divBdr>
        </w:div>
        <w:div w:id="1084455817">
          <w:marLeft w:val="0"/>
          <w:marRight w:val="0"/>
          <w:marTop w:val="0"/>
          <w:marBottom w:val="0"/>
          <w:divBdr>
            <w:top w:val="none" w:sz="0" w:space="0" w:color="auto"/>
            <w:left w:val="none" w:sz="0" w:space="0" w:color="auto"/>
            <w:bottom w:val="none" w:sz="0" w:space="0" w:color="auto"/>
            <w:right w:val="none" w:sz="0" w:space="0" w:color="auto"/>
          </w:divBdr>
        </w:div>
        <w:div w:id="1692339351">
          <w:marLeft w:val="0"/>
          <w:marRight w:val="0"/>
          <w:marTop w:val="0"/>
          <w:marBottom w:val="0"/>
          <w:divBdr>
            <w:top w:val="none" w:sz="0" w:space="0" w:color="auto"/>
            <w:left w:val="none" w:sz="0" w:space="0" w:color="auto"/>
            <w:bottom w:val="none" w:sz="0" w:space="0" w:color="auto"/>
            <w:right w:val="none" w:sz="0" w:space="0" w:color="auto"/>
          </w:divBdr>
        </w:div>
        <w:div w:id="1310285438">
          <w:marLeft w:val="0"/>
          <w:marRight w:val="0"/>
          <w:marTop w:val="0"/>
          <w:marBottom w:val="0"/>
          <w:divBdr>
            <w:top w:val="none" w:sz="0" w:space="0" w:color="auto"/>
            <w:left w:val="none" w:sz="0" w:space="0" w:color="auto"/>
            <w:bottom w:val="none" w:sz="0" w:space="0" w:color="auto"/>
            <w:right w:val="none" w:sz="0" w:space="0" w:color="auto"/>
          </w:divBdr>
        </w:div>
        <w:div w:id="931547687">
          <w:marLeft w:val="0"/>
          <w:marRight w:val="0"/>
          <w:marTop w:val="0"/>
          <w:marBottom w:val="0"/>
          <w:divBdr>
            <w:top w:val="none" w:sz="0" w:space="0" w:color="auto"/>
            <w:left w:val="none" w:sz="0" w:space="0" w:color="auto"/>
            <w:bottom w:val="none" w:sz="0" w:space="0" w:color="auto"/>
            <w:right w:val="none" w:sz="0" w:space="0" w:color="auto"/>
          </w:divBdr>
        </w:div>
        <w:div w:id="2042969990">
          <w:marLeft w:val="0"/>
          <w:marRight w:val="0"/>
          <w:marTop w:val="0"/>
          <w:marBottom w:val="0"/>
          <w:divBdr>
            <w:top w:val="none" w:sz="0" w:space="0" w:color="auto"/>
            <w:left w:val="none" w:sz="0" w:space="0" w:color="auto"/>
            <w:bottom w:val="none" w:sz="0" w:space="0" w:color="auto"/>
            <w:right w:val="none" w:sz="0" w:space="0" w:color="auto"/>
          </w:divBdr>
        </w:div>
        <w:div w:id="1034967283">
          <w:marLeft w:val="0"/>
          <w:marRight w:val="0"/>
          <w:marTop w:val="0"/>
          <w:marBottom w:val="0"/>
          <w:divBdr>
            <w:top w:val="none" w:sz="0" w:space="0" w:color="auto"/>
            <w:left w:val="none" w:sz="0" w:space="0" w:color="auto"/>
            <w:bottom w:val="none" w:sz="0" w:space="0" w:color="auto"/>
            <w:right w:val="none" w:sz="0" w:space="0" w:color="auto"/>
          </w:divBdr>
        </w:div>
        <w:div w:id="1140465390">
          <w:marLeft w:val="0"/>
          <w:marRight w:val="0"/>
          <w:marTop w:val="0"/>
          <w:marBottom w:val="0"/>
          <w:divBdr>
            <w:top w:val="none" w:sz="0" w:space="0" w:color="auto"/>
            <w:left w:val="none" w:sz="0" w:space="0" w:color="auto"/>
            <w:bottom w:val="none" w:sz="0" w:space="0" w:color="auto"/>
            <w:right w:val="none" w:sz="0" w:space="0" w:color="auto"/>
          </w:divBdr>
        </w:div>
        <w:div w:id="749080528">
          <w:marLeft w:val="0"/>
          <w:marRight w:val="0"/>
          <w:marTop w:val="0"/>
          <w:marBottom w:val="0"/>
          <w:divBdr>
            <w:top w:val="none" w:sz="0" w:space="0" w:color="auto"/>
            <w:left w:val="none" w:sz="0" w:space="0" w:color="auto"/>
            <w:bottom w:val="none" w:sz="0" w:space="0" w:color="auto"/>
            <w:right w:val="none" w:sz="0" w:space="0" w:color="auto"/>
          </w:divBdr>
        </w:div>
        <w:div w:id="643434543">
          <w:marLeft w:val="0"/>
          <w:marRight w:val="0"/>
          <w:marTop w:val="0"/>
          <w:marBottom w:val="0"/>
          <w:divBdr>
            <w:top w:val="none" w:sz="0" w:space="0" w:color="auto"/>
            <w:left w:val="none" w:sz="0" w:space="0" w:color="auto"/>
            <w:bottom w:val="none" w:sz="0" w:space="0" w:color="auto"/>
            <w:right w:val="none" w:sz="0" w:space="0" w:color="auto"/>
          </w:divBdr>
        </w:div>
        <w:div w:id="202450916">
          <w:marLeft w:val="0"/>
          <w:marRight w:val="0"/>
          <w:marTop w:val="0"/>
          <w:marBottom w:val="0"/>
          <w:divBdr>
            <w:top w:val="none" w:sz="0" w:space="0" w:color="auto"/>
            <w:left w:val="none" w:sz="0" w:space="0" w:color="auto"/>
            <w:bottom w:val="none" w:sz="0" w:space="0" w:color="auto"/>
            <w:right w:val="none" w:sz="0" w:space="0" w:color="auto"/>
          </w:divBdr>
        </w:div>
        <w:div w:id="1131559132">
          <w:marLeft w:val="0"/>
          <w:marRight w:val="0"/>
          <w:marTop w:val="0"/>
          <w:marBottom w:val="0"/>
          <w:divBdr>
            <w:top w:val="none" w:sz="0" w:space="0" w:color="auto"/>
            <w:left w:val="none" w:sz="0" w:space="0" w:color="auto"/>
            <w:bottom w:val="none" w:sz="0" w:space="0" w:color="auto"/>
            <w:right w:val="none" w:sz="0" w:space="0" w:color="auto"/>
          </w:divBdr>
        </w:div>
        <w:div w:id="2013023258">
          <w:marLeft w:val="0"/>
          <w:marRight w:val="0"/>
          <w:marTop w:val="0"/>
          <w:marBottom w:val="0"/>
          <w:divBdr>
            <w:top w:val="none" w:sz="0" w:space="0" w:color="auto"/>
            <w:left w:val="none" w:sz="0" w:space="0" w:color="auto"/>
            <w:bottom w:val="none" w:sz="0" w:space="0" w:color="auto"/>
            <w:right w:val="none" w:sz="0" w:space="0" w:color="auto"/>
          </w:divBdr>
        </w:div>
        <w:div w:id="590822608">
          <w:marLeft w:val="0"/>
          <w:marRight w:val="0"/>
          <w:marTop w:val="0"/>
          <w:marBottom w:val="0"/>
          <w:divBdr>
            <w:top w:val="none" w:sz="0" w:space="0" w:color="auto"/>
            <w:left w:val="none" w:sz="0" w:space="0" w:color="auto"/>
            <w:bottom w:val="none" w:sz="0" w:space="0" w:color="auto"/>
            <w:right w:val="none" w:sz="0" w:space="0" w:color="auto"/>
          </w:divBdr>
        </w:div>
        <w:div w:id="78142202">
          <w:marLeft w:val="0"/>
          <w:marRight w:val="0"/>
          <w:marTop w:val="0"/>
          <w:marBottom w:val="0"/>
          <w:divBdr>
            <w:top w:val="none" w:sz="0" w:space="0" w:color="auto"/>
            <w:left w:val="none" w:sz="0" w:space="0" w:color="auto"/>
            <w:bottom w:val="none" w:sz="0" w:space="0" w:color="auto"/>
            <w:right w:val="none" w:sz="0" w:space="0" w:color="auto"/>
          </w:divBdr>
        </w:div>
        <w:div w:id="1591742668">
          <w:marLeft w:val="0"/>
          <w:marRight w:val="0"/>
          <w:marTop w:val="0"/>
          <w:marBottom w:val="0"/>
          <w:divBdr>
            <w:top w:val="none" w:sz="0" w:space="0" w:color="auto"/>
            <w:left w:val="none" w:sz="0" w:space="0" w:color="auto"/>
            <w:bottom w:val="none" w:sz="0" w:space="0" w:color="auto"/>
            <w:right w:val="none" w:sz="0" w:space="0" w:color="auto"/>
          </w:divBdr>
        </w:div>
        <w:div w:id="1617902736">
          <w:marLeft w:val="0"/>
          <w:marRight w:val="0"/>
          <w:marTop w:val="0"/>
          <w:marBottom w:val="0"/>
          <w:divBdr>
            <w:top w:val="none" w:sz="0" w:space="0" w:color="auto"/>
            <w:left w:val="none" w:sz="0" w:space="0" w:color="auto"/>
            <w:bottom w:val="none" w:sz="0" w:space="0" w:color="auto"/>
            <w:right w:val="none" w:sz="0" w:space="0" w:color="auto"/>
          </w:divBdr>
        </w:div>
      </w:divsChild>
    </w:div>
    <w:div w:id="78261358">
      <w:bodyDiv w:val="1"/>
      <w:marLeft w:val="0"/>
      <w:marRight w:val="0"/>
      <w:marTop w:val="0"/>
      <w:marBottom w:val="0"/>
      <w:divBdr>
        <w:top w:val="none" w:sz="0" w:space="0" w:color="auto"/>
        <w:left w:val="none" w:sz="0" w:space="0" w:color="auto"/>
        <w:bottom w:val="none" w:sz="0" w:space="0" w:color="auto"/>
        <w:right w:val="none" w:sz="0" w:space="0" w:color="auto"/>
      </w:divBdr>
      <w:divsChild>
        <w:div w:id="1140028614">
          <w:marLeft w:val="0"/>
          <w:marRight w:val="0"/>
          <w:marTop w:val="0"/>
          <w:marBottom w:val="0"/>
          <w:divBdr>
            <w:top w:val="none" w:sz="0" w:space="0" w:color="auto"/>
            <w:left w:val="none" w:sz="0" w:space="0" w:color="auto"/>
            <w:bottom w:val="none" w:sz="0" w:space="0" w:color="auto"/>
            <w:right w:val="none" w:sz="0" w:space="0" w:color="auto"/>
          </w:divBdr>
          <w:divsChild>
            <w:div w:id="504320041">
              <w:marLeft w:val="0"/>
              <w:marRight w:val="0"/>
              <w:marTop w:val="30"/>
              <w:marBottom w:val="30"/>
              <w:divBdr>
                <w:top w:val="none" w:sz="0" w:space="0" w:color="auto"/>
                <w:left w:val="none" w:sz="0" w:space="0" w:color="auto"/>
                <w:bottom w:val="none" w:sz="0" w:space="0" w:color="auto"/>
                <w:right w:val="none" w:sz="0" w:space="0" w:color="auto"/>
              </w:divBdr>
              <w:divsChild>
                <w:div w:id="378165423">
                  <w:marLeft w:val="0"/>
                  <w:marRight w:val="0"/>
                  <w:marTop w:val="0"/>
                  <w:marBottom w:val="0"/>
                  <w:divBdr>
                    <w:top w:val="none" w:sz="0" w:space="0" w:color="auto"/>
                    <w:left w:val="none" w:sz="0" w:space="0" w:color="auto"/>
                    <w:bottom w:val="none" w:sz="0" w:space="0" w:color="auto"/>
                    <w:right w:val="none" w:sz="0" w:space="0" w:color="auto"/>
                  </w:divBdr>
                  <w:divsChild>
                    <w:div w:id="466314279">
                      <w:marLeft w:val="0"/>
                      <w:marRight w:val="0"/>
                      <w:marTop w:val="0"/>
                      <w:marBottom w:val="0"/>
                      <w:divBdr>
                        <w:top w:val="none" w:sz="0" w:space="0" w:color="auto"/>
                        <w:left w:val="none" w:sz="0" w:space="0" w:color="auto"/>
                        <w:bottom w:val="none" w:sz="0" w:space="0" w:color="auto"/>
                        <w:right w:val="none" w:sz="0" w:space="0" w:color="auto"/>
                      </w:divBdr>
                    </w:div>
                    <w:div w:id="1276794233">
                      <w:marLeft w:val="0"/>
                      <w:marRight w:val="0"/>
                      <w:marTop w:val="0"/>
                      <w:marBottom w:val="0"/>
                      <w:divBdr>
                        <w:top w:val="none" w:sz="0" w:space="0" w:color="auto"/>
                        <w:left w:val="none" w:sz="0" w:space="0" w:color="auto"/>
                        <w:bottom w:val="none" w:sz="0" w:space="0" w:color="auto"/>
                        <w:right w:val="none" w:sz="0" w:space="0" w:color="auto"/>
                      </w:divBdr>
                    </w:div>
                  </w:divsChild>
                </w:div>
                <w:div w:id="752510220">
                  <w:marLeft w:val="0"/>
                  <w:marRight w:val="0"/>
                  <w:marTop w:val="0"/>
                  <w:marBottom w:val="0"/>
                  <w:divBdr>
                    <w:top w:val="none" w:sz="0" w:space="0" w:color="auto"/>
                    <w:left w:val="none" w:sz="0" w:space="0" w:color="auto"/>
                    <w:bottom w:val="none" w:sz="0" w:space="0" w:color="auto"/>
                    <w:right w:val="none" w:sz="0" w:space="0" w:color="auto"/>
                  </w:divBdr>
                  <w:divsChild>
                    <w:div w:id="1771852874">
                      <w:marLeft w:val="0"/>
                      <w:marRight w:val="0"/>
                      <w:marTop w:val="0"/>
                      <w:marBottom w:val="0"/>
                      <w:divBdr>
                        <w:top w:val="none" w:sz="0" w:space="0" w:color="auto"/>
                        <w:left w:val="none" w:sz="0" w:space="0" w:color="auto"/>
                        <w:bottom w:val="none" w:sz="0" w:space="0" w:color="auto"/>
                        <w:right w:val="none" w:sz="0" w:space="0" w:color="auto"/>
                      </w:divBdr>
                    </w:div>
                  </w:divsChild>
                </w:div>
                <w:div w:id="969748068">
                  <w:marLeft w:val="0"/>
                  <w:marRight w:val="0"/>
                  <w:marTop w:val="0"/>
                  <w:marBottom w:val="0"/>
                  <w:divBdr>
                    <w:top w:val="none" w:sz="0" w:space="0" w:color="auto"/>
                    <w:left w:val="none" w:sz="0" w:space="0" w:color="auto"/>
                    <w:bottom w:val="none" w:sz="0" w:space="0" w:color="auto"/>
                    <w:right w:val="none" w:sz="0" w:space="0" w:color="auto"/>
                  </w:divBdr>
                  <w:divsChild>
                    <w:div w:id="1558199729">
                      <w:marLeft w:val="0"/>
                      <w:marRight w:val="0"/>
                      <w:marTop w:val="0"/>
                      <w:marBottom w:val="0"/>
                      <w:divBdr>
                        <w:top w:val="none" w:sz="0" w:space="0" w:color="auto"/>
                        <w:left w:val="none" w:sz="0" w:space="0" w:color="auto"/>
                        <w:bottom w:val="none" w:sz="0" w:space="0" w:color="auto"/>
                        <w:right w:val="none" w:sz="0" w:space="0" w:color="auto"/>
                      </w:divBdr>
                    </w:div>
                  </w:divsChild>
                </w:div>
                <w:div w:id="1143306058">
                  <w:marLeft w:val="0"/>
                  <w:marRight w:val="0"/>
                  <w:marTop w:val="0"/>
                  <w:marBottom w:val="0"/>
                  <w:divBdr>
                    <w:top w:val="none" w:sz="0" w:space="0" w:color="auto"/>
                    <w:left w:val="none" w:sz="0" w:space="0" w:color="auto"/>
                    <w:bottom w:val="none" w:sz="0" w:space="0" w:color="auto"/>
                    <w:right w:val="none" w:sz="0" w:space="0" w:color="auto"/>
                  </w:divBdr>
                  <w:divsChild>
                    <w:div w:id="732696725">
                      <w:marLeft w:val="0"/>
                      <w:marRight w:val="0"/>
                      <w:marTop w:val="0"/>
                      <w:marBottom w:val="0"/>
                      <w:divBdr>
                        <w:top w:val="none" w:sz="0" w:space="0" w:color="auto"/>
                        <w:left w:val="none" w:sz="0" w:space="0" w:color="auto"/>
                        <w:bottom w:val="none" w:sz="0" w:space="0" w:color="auto"/>
                        <w:right w:val="none" w:sz="0" w:space="0" w:color="auto"/>
                      </w:divBdr>
                    </w:div>
                  </w:divsChild>
                </w:div>
                <w:div w:id="1378892796">
                  <w:marLeft w:val="0"/>
                  <w:marRight w:val="0"/>
                  <w:marTop w:val="0"/>
                  <w:marBottom w:val="0"/>
                  <w:divBdr>
                    <w:top w:val="none" w:sz="0" w:space="0" w:color="auto"/>
                    <w:left w:val="none" w:sz="0" w:space="0" w:color="auto"/>
                    <w:bottom w:val="none" w:sz="0" w:space="0" w:color="auto"/>
                    <w:right w:val="none" w:sz="0" w:space="0" w:color="auto"/>
                  </w:divBdr>
                  <w:divsChild>
                    <w:div w:id="1492524346">
                      <w:marLeft w:val="0"/>
                      <w:marRight w:val="0"/>
                      <w:marTop w:val="0"/>
                      <w:marBottom w:val="0"/>
                      <w:divBdr>
                        <w:top w:val="none" w:sz="0" w:space="0" w:color="auto"/>
                        <w:left w:val="none" w:sz="0" w:space="0" w:color="auto"/>
                        <w:bottom w:val="none" w:sz="0" w:space="0" w:color="auto"/>
                        <w:right w:val="none" w:sz="0" w:space="0" w:color="auto"/>
                      </w:divBdr>
                    </w:div>
                  </w:divsChild>
                </w:div>
                <w:div w:id="1388795518">
                  <w:marLeft w:val="0"/>
                  <w:marRight w:val="0"/>
                  <w:marTop w:val="0"/>
                  <w:marBottom w:val="0"/>
                  <w:divBdr>
                    <w:top w:val="none" w:sz="0" w:space="0" w:color="auto"/>
                    <w:left w:val="none" w:sz="0" w:space="0" w:color="auto"/>
                    <w:bottom w:val="none" w:sz="0" w:space="0" w:color="auto"/>
                    <w:right w:val="none" w:sz="0" w:space="0" w:color="auto"/>
                  </w:divBdr>
                  <w:divsChild>
                    <w:div w:id="942148617">
                      <w:marLeft w:val="0"/>
                      <w:marRight w:val="0"/>
                      <w:marTop w:val="0"/>
                      <w:marBottom w:val="0"/>
                      <w:divBdr>
                        <w:top w:val="none" w:sz="0" w:space="0" w:color="auto"/>
                        <w:left w:val="none" w:sz="0" w:space="0" w:color="auto"/>
                        <w:bottom w:val="none" w:sz="0" w:space="0" w:color="auto"/>
                        <w:right w:val="none" w:sz="0" w:space="0" w:color="auto"/>
                      </w:divBdr>
                    </w:div>
                  </w:divsChild>
                </w:div>
                <w:div w:id="1593203766">
                  <w:marLeft w:val="0"/>
                  <w:marRight w:val="0"/>
                  <w:marTop w:val="0"/>
                  <w:marBottom w:val="0"/>
                  <w:divBdr>
                    <w:top w:val="none" w:sz="0" w:space="0" w:color="auto"/>
                    <w:left w:val="none" w:sz="0" w:space="0" w:color="auto"/>
                    <w:bottom w:val="none" w:sz="0" w:space="0" w:color="auto"/>
                    <w:right w:val="none" w:sz="0" w:space="0" w:color="auto"/>
                  </w:divBdr>
                  <w:divsChild>
                    <w:div w:id="1239556291">
                      <w:marLeft w:val="0"/>
                      <w:marRight w:val="0"/>
                      <w:marTop w:val="0"/>
                      <w:marBottom w:val="0"/>
                      <w:divBdr>
                        <w:top w:val="none" w:sz="0" w:space="0" w:color="auto"/>
                        <w:left w:val="none" w:sz="0" w:space="0" w:color="auto"/>
                        <w:bottom w:val="none" w:sz="0" w:space="0" w:color="auto"/>
                        <w:right w:val="none" w:sz="0" w:space="0" w:color="auto"/>
                      </w:divBdr>
                    </w:div>
                  </w:divsChild>
                </w:div>
                <w:div w:id="1651136658">
                  <w:marLeft w:val="0"/>
                  <w:marRight w:val="0"/>
                  <w:marTop w:val="0"/>
                  <w:marBottom w:val="0"/>
                  <w:divBdr>
                    <w:top w:val="none" w:sz="0" w:space="0" w:color="auto"/>
                    <w:left w:val="none" w:sz="0" w:space="0" w:color="auto"/>
                    <w:bottom w:val="none" w:sz="0" w:space="0" w:color="auto"/>
                    <w:right w:val="none" w:sz="0" w:space="0" w:color="auto"/>
                  </w:divBdr>
                  <w:divsChild>
                    <w:div w:id="945311402">
                      <w:marLeft w:val="0"/>
                      <w:marRight w:val="0"/>
                      <w:marTop w:val="0"/>
                      <w:marBottom w:val="0"/>
                      <w:divBdr>
                        <w:top w:val="none" w:sz="0" w:space="0" w:color="auto"/>
                        <w:left w:val="none" w:sz="0" w:space="0" w:color="auto"/>
                        <w:bottom w:val="none" w:sz="0" w:space="0" w:color="auto"/>
                        <w:right w:val="none" w:sz="0" w:space="0" w:color="auto"/>
                      </w:divBdr>
                    </w:div>
                  </w:divsChild>
                </w:div>
                <w:div w:id="1722827969">
                  <w:marLeft w:val="0"/>
                  <w:marRight w:val="0"/>
                  <w:marTop w:val="0"/>
                  <w:marBottom w:val="0"/>
                  <w:divBdr>
                    <w:top w:val="none" w:sz="0" w:space="0" w:color="auto"/>
                    <w:left w:val="none" w:sz="0" w:space="0" w:color="auto"/>
                    <w:bottom w:val="none" w:sz="0" w:space="0" w:color="auto"/>
                    <w:right w:val="none" w:sz="0" w:space="0" w:color="auto"/>
                  </w:divBdr>
                  <w:divsChild>
                    <w:div w:id="653263024">
                      <w:marLeft w:val="0"/>
                      <w:marRight w:val="0"/>
                      <w:marTop w:val="0"/>
                      <w:marBottom w:val="0"/>
                      <w:divBdr>
                        <w:top w:val="none" w:sz="0" w:space="0" w:color="auto"/>
                        <w:left w:val="none" w:sz="0" w:space="0" w:color="auto"/>
                        <w:bottom w:val="none" w:sz="0" w:space="0" w:color="auto"/>
                        <w:right w:val="none" w:sz="0" w:space="0" w:color="auto"/>
                      </w:divBdr>
                    </w:div>
                  </w:divsChild>
                </w:div>
                <w:div w:id="1781294538">
                  <w:marLeft w:val="0"/>
                  <w:marRight w:val="0"/>
                  <w:marTop w:val="0"/>
                  <w:marBottom w:val="0"/>
                  <w:divBdr>
                    <w:top w:val="none" w:sz="0" w:space="0" w:color="auto"/>
                    <w:left w:val="none" w:sz="0" w:space="0" w:color="auto"/>
                    <w:bottom w:val="none" w:sz="0" w:space="0" w:color="auto"/>
                    <w:right w:val="none" w:sz="0" w:space="0" w:color="auto"/>
                  </w:divBdr>
                  <w:divsChild>
                    <w:div w:id="69933731">
                      <w:marLeft w:val="0"/>
                      <w:marRight w:val="0"/>
                      <w:marTop w:val="0"/>
                      <w:marBottom w:val="0"/>
                      <w:divBdr>
                        <w:top w:val="none" w:sz="0" w:space="0" w:color="auto"/>
                        <w:left w:val="none" w:sz="0" w:space="0" w:color="auto"/>
                        <w:bottom w:val="none" w:sz="0" w:space="0" w:color="auto"/>
                        <w:right w:val="none" w:sz="0" w:space="0" w:color="auto"/>
                      </w:divBdr>
                    </w:div>
                  </w:divsChild>
                </w:div>
                <w:div w:id="1806120490">
                  <w:marLeft w:val="0"/>
                  <w:marRight w:val="0"/>
                  <w:marTop w:val="0"/>
                  <w:marBottom w:val="0"/>
                  <w:divBdr>
                    <w:top w:val="none" w:sz="0" w:space="0" w:color="auto"/>
                    <w:left w:val="none" w:sz="0" w:space="0" w:color="auto"/>
                    <w:bottom w:val="none" w:sz="0" w:space="0" w:color="auto"/>
                    <w:right w:val="none" w:sz="0" w:space="0" w:color="auto"/>
                  </w:divBdr>
                  <w:divsChild>
                    <w:div w:id="1796826509">
                      <w:marLeft w:val="0"/>
                      <w:marRight w:val="0"/>
                      <w:marTop w:val="0"/>
                      <w:marBottom w:val="0"/>
                      <w:divBdr>
                        <w:top w:val="none" w:sz="0" w:space="0" w:color="auto"/>
                        <w:left w:val="none" w:sz="0" w:space="0" w:color="auto"/>
                        <w:bottom w:val="none" w:sz="0" w:space="0" w:color="auto"/>
                        <w:right w:val="none" w:sz="0" w:space="0" w:color="auto"/>
                      </w:divBdr>
                    </w:div>
                  </w:divsChild>
                </w:div>
                <w:div w:id="1971786752">
                  <w:marLeft w:val="0"/>
                  <w:marRight w:val="0"/>
                  <w:marTop w:val="0"/>
                  <w:marBottom w:val="0"/>
                  <w:divBdr>
                    <w:top w:val="none" w:sz="0" w:space="0" w:color="auto"/>
                    <w:left w:val="none" w:sz="0" w:space="0" w:color="auto"/>
                    <w:bottom w:val="none" w:sz="0" w:space="0" w:color="auto"/>
                    <w:right w:val="none" w:sz="0" w:space="0" w:color="auto"/>
                  </w:divBdr>
                  <w:divsChild>
                    <w:div w:id="6420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324204">
          <w:marLeft w:val="0"/>
          <w:marRight w:val="0"/>
          <w:marTop w:val="0"/>
          <w:marBottom w:val="0"/>
          <w:divBdr>
            <w:top w:val="none" w:sz="0" w:space="0" w:color="auto"/>
            <w:left w:val="none" w:sz="0" w:space="0" w:color="auto"/>
            <w:bottom w:val="none" w:sz="0" w:space="0" w:color="auto"/>
            <w:right w:val="none" w:sz="0" w:space="0" w:color="auto"/>
          </w:divBdr>
        </w:div>
        <w:div w:id="1721901890">
          <w:marLeft w:val="0"/>
          <w:marRight w:val="0"/>
          <w:marTop w:val="0"/>
          <w:marBottom w:val="0"/>
          <w:divBdr>
            <w:top w:val="none" w:sz="0" w:space="0" w:color="auto"/>
            <w:left w:val="none" w:sz="0" w:space="0" w:color="auto"/>
            <w:bottom w:val="none" w:sz="0" w:space="0" w:color="auto"/>
            <w:right w:val="none" w:sz="0" w:space="0" w:color="auto"/>
          </w:divBdr>
        </w:div>
      </w:divsChild>
    </w:div>
    <w:div w:id="90441536">
      <w:bodyDiv w:val="1"/>
      <w:marLeft w:val="0"/>
      <w:marRight w:val="0"/>
      <w:marTop w:val="0"/>
      <w:marBottom w:val="0"/>
      <w:divBdr>
        <w:top w:val="none" w:sz="0" w:space="0" w:color="auto"/>
        <w:left w:val="none" w:sz="0" w:space="0" w:color="auto"/>
        <w:bottom w:val="none" w:sz="0" w:space="0" w:color="auto"/>
        <w:right w:val="none" w:sz="0" w:space="0" w:color="auto"/>
      </w:divBdr>
      <w:divsChild>
        <w:div w:id="473376689">
          <w:marLeft w:val="0"/>
          <w:marRight w:val="0"/>
          <w:marTop w:val="0"/>
          <w:marBottom w:val="0"/>
          <w:divBdr>
            <w:top w:val="none" w:sz="0" w:space="0" w:color="auto"/>
            <w:left w:val="none" w:sz="0" w:space="0" w:color="auto"/>
            <w:bottom w:val="none" w:sz="0" w:space="0" w:color="auto"/>
            <w:right w:val="none" w:sz="0" w:space="0" w:color="auto"/>
          </w:divBdr>
        </w:div>
        <w:div w:id="1136752498">
          <w:marLeft w:val="0"/>
          <w:marRight w:val="0"/>
          <w:marTop w:val="0"/>
          <w:marBottom w:val="0"/>
          <w:divBdr>
            <w:top w:val="none" w:sz="0" w:space="0" w:color="auto"/>
            <w:left w:val="none" w:sz="0" w:space="0" w:color="auto"/>
            <w:bottom w:val="none" w:sz="0" w:space="0" w:color="auto"/>
            <w:right w:val="none" w:sz="0" w:space="0" w:color="auto"/>
          </w:divBdr>
          <w:divsChild>
            <w:div w:id="1943368520">
              <w:marLeft w:val="0"/>
              <w:marRight w:val="0"/>
              <w:marTop w:val="30"/>
              <w:marBottom w:val="30"/>
              <w:divBdr>
                <w:top w:val="none" w:sz="0" w:space="0" w:color="auto"/>
                <w:left w:val="none" w:sz="0" w:space="0" w:color="auto"/>
                <w:bottom w:val="none" w:sz="0" w:space="0" w:color="auto"/>
                <w:right w:val="none" w:sz="0" w:space="0" w:color="auto"/>
              </w:divBdr>
              <w:divsChild>
                <w:div w:id="24716082">
                  <w:marLeft w:val="0"/>
                  <w:marRight w:val="0"/>
                  <w:marTop w:val="0"/>
                  <w:marBottom w:val="0"/>
                  <w:divBdr>
                    <w:top w:val="none" w:sz="0" w:space="0" w:color="auto"/>
                    <w:left w:val="none" w:sz="0" w:space="0" w:color="auto"/>
                    <w:bottom w:val="none" w:sz="0" w:space="0" w:color="auto"/>
                    <w:right w:val="none" w:sz="0" w:space="0" w:color="auto"/>
                  </w:divBdr>
                  <w:divsChild>
                    <w:div w:id="360135000">
                      <w:marLeft w:val="0"/>
                      <w:marRight w:val="0"/>
                      <w:marTop w:val="0"/>
                      <w:marBottom w:val="0"/>
                      <w:divBdr>
                        <w:top w:val="none" w:sz="0" w:space="0" w:color="auto"/>
                        <w:left w:val="none" w:sz="0" w:space="0" w:color="auto"/>
                        <w:bottom w:val="none" w:sz="0" w:space="0" w:color="auto"/>
                        <w:right w:val="none" w:sz="0" w:space="0" w:color="auto"/>
                      </w:divBdr>
                    </w:div>
                  </w:divsChild>
                </w:div>
                <w:div w:id="43452918">
                  <w:marLeft w:val="0"/>
                  <w:marRight w:val="0"/>
                  <w:marTop w:val="0"/>
                  <w:marBottom w:val="0"/>
                  <w:divBdr>
                    <w:top w:val="none" w:sz="0" w:space="0" w:color="auto"/>
                    <w:left w:val="none" w:sz="0" w:space="0" w:color="auto"/>
                    <w:bottom w:val="none" w:sz="0" w:space="0" w:color="auto"/>
                    <w:right w:val="none" w:sz="0" w:space="0" w:color="auto"/>
                  </w:divBdr>
                  <w:divsChild>
                    <w:div w:id="1889603241">
                      <w:marLeft w:val="0"/>
                      <w:marRight w:val="0"/>
                      <w:marTop w:val="0"/>
                      <w:marBottom w:val="0"/>
                      <w:divBdr>
                        <w:top w:val="none" w:sz="0" w:space="0" w:color="auto"/>
                        <w:left w:val="none" w:sz="0" w:space="0" w:color="auto"/>
                        <w:bottom w:val="none" w:sz="0" w:space="0" w:color="auto"/>
                        <w:right w:val="none" w:sz="0" w:space="0" w:color="auto"/>
                      </w:divBdr>
                    </w:div>
                  </w:divsChild>
                </w:div>
                <w:div w:id="132603465">
                  <w:marLeft w:val="0"/>
                  <w:marRight w:val="0"/>
                  <w:marTop w:val="0"/>
                  <w:marBottom w:val="0"/>
                  <w:divBdr>
                    <w:top w:val="none" w:sz="0" w:space="0" w:color="auto"/>
                    <w:left w:val="none" w:sz="0" w:space="0" w:color="auto"/>
                    <w:bottom w:val="none" w:sz="0" w:space="0" w:color="auto"/>
                    <w:right w:val="none" w:sz="0" w:space="0" w:color="auto"/>
                  </w:divBdr>
                  <w:divsChild>
                    <w:div w:id="781730714">
                      <w:marLeft w:val="0"/>
                      <w:marRight w:val="0"/>
                      <w:marTop w:val="0"/>
                      <w:marBottom w:val="0"/>
                      <w:divBdr>
                        <w:top w:val="none" w:sz="0" w:space="0" w:color="auto"/>
                        <w:left w:val="none" w:sz="0" w:space="0" w:color="auto"/>
                        <w:bottom w:val="none" w:sz="0" w:space="0" w:color="auto"/>
                        <w:right w:val="none" w:sz="0" w:space="0" w:color="auto"/>
                      </w:divBdr>
                    </w:div>
                  </w:divsChild>
                </w:div>
                <w:div w:id="164058574">
                  <w:marLeft w:val="0"/>
                  <w:marRight w:val="0"/>
                  <w:marTop w:val="0"/>
                  <w:marBottom w:val="0"/>
                  <w:divBdr>
                    <w:top w:val="none" w:sz="0" w:space="0" w:color="auto"/>
                    <w:left w:val="none" w:sz="0" w:space="0" w:color="auto"/>
                    <w:bottom w:val="none" w:sz="0" w:space="0" w:color="auto"/>
                    <w:right w:val="none" w:sz="0" w:space="0" w:color="auto"/>
                  </w:divBdr>
                  <w:divsChild>
                    <w:div w:id="1158614514">
                      <w:marLeft w:val="0"/>
                      <w:marRight w:val="0"/>
                      <w:marTop w:val="0"/>
                      <w:marBottom w:val="0"/>
                      <w:divBdr>
                        <w:top w:val="none" w:sz="0" w:space="0" w:color="auto"/>
                        <w:left w:val="none" w:sz="0" w:space="0" w:color="auto"/>
                        <w:bottom w:val="none" w:sz="0" w:space="0" w:color="auto"/>
                        <w:right w:val="none" w:sz="0" w:space="0" w:color="auto"/>
                      </w:divBdr>
                    </w:div>
                  </w:divsChild>
                </w:div>
                <w:div w:id="167134207">
                  <w:marLeft w:val="0"/>
                  <w:marRight w:val="0"/>
                  <w:marTop w:val="0"/>
                  <w:marBottom w:val="0"/>
                  <w:divBdr>
                    <w:top w:val="none" w:sz="0" w:space="0" w:color="auto"/>
                    <w:left w:val="none" w:sz="0" w:space="0" w:color="auto"/>
                    <w:bottom w:val="none" w:sz="0" w:space="0" w:color="auto"/>
                    <w:right w:val="none" w:sz="0" w:space="0" w:color="auto"/>
                  </w:divBdr>
                  <w:divsChild>
                    <w:div w:id="1723289309">
                      <w:marLeft w:val="0"/>
                      <w:marRight w:val="0"/>
                      <w:marTop w:val="0"/>
                      <w:marBottom w:val="0"/>
                      <w:divBdr>
                        <w:top w:val="none" w:sz="0" w:space="0" w:color="auto"/>
                        <w:left w:val="none" w:sz="0" w:space="0" w:color="auto"/>
                        <w:bottom w:val="none" w:sz="0" w:space="0" w:color="auto"/>
                        <w:right w:val="none" w:sz="0" w:space="0" w:color="auto"/>
                      </w:divBdr>
                    </w:div>
                  </w:divsChild>
                </w:div>
                <w:div w:id="169032684">
                  <w:marLeft w:val="0"/>
                  <w:marRight w:val="0"/>
                  <w:marTop w:val="0"/>
                  <w:marBottom w:val="0"/>
                  <w:divBdr>
                    <w:top w:val="none" w:sz="0" w:space="0" w:color="auto"/>
                    <w:left w:val="none" w:sz="0" w:space="0" w:color="auto"/>
                    <w:bottom w:val="none" w:sz="0" w:space="0" w:color="auto"/>
                    <w:right w:val="none" w:sz="0" w:space="0" w:color="auto"/>
                  </w:divBdr>
                  <w:divsChild>
                    <w:div w:id="1318609737">
                      <w:marLeft w:val="0"/>
                      <w:marRight w:val="0"/>
                      <w:marTop w:val="0"/>
                      <w:marBottom w:val="0"/>
                      <w:divBdr>
                        <w:top w:val="none" w:sz="0" w:space="0" w:color="auto"/>
                        <w:left w:val="none" w:sz="0" w:space="0" w:color="auto"/>
                        <w:bottom w:val="none" w:sz="0" w:space="0" w:color="auto"/>
                        <w:right w:val="none" w:sz="0" w:space="0" w:color="auto"/>
                      </w:divBdr>
                    </w:div>
                  </w:divsChild>
                </w:div>
                <w:div w:id="179663321">
                  <w:marLeft w:val="0"/>
                  <w:marRight w:val="0"/>
                  <w:marTop w:val="0"/>
                  <w:marBottom w:val="0"/>
                  <w:divBdr>
                    <w:top w:val="none" w:sz="0" w:space="0" w:color="auto"/>
                    <w:left w:val="none" w:sz="0" w:space="0" w:color="auto"/>
                    <w:bottom w:val="none" w:sz="0" w:space="0" w:color="auto"/>
                    <w:right w:val="none" w:sz="0" w:space="0" w:color="auto"/>
                  </w:divBdr>
                  <w:divsChild>
                    <w:div w:id="1224873909">
                      <w:marLeft w:val="0"/>
                      <w:marRight w:val="0"/>
                      <w:marTop w:val="0"/>
                      <w:marBottom w:val="0"/>
                      <w:divBdr>
                        <w:top w:val="none" w:sz="0" w:space="0" w:color="auto"/>
                        <w:left w:val="none" w:sz="0" w:space="0" w:color="auto"/>
                        <w:bottom w:val="none" w:sz="0" w:space="0" w:color="auto"/>
                        <w:right w:val="none" w:sz="0" w:space="0" w:color="auto"/>
                      </w:divBdr>
                    </w:div>
                  </w:divsChild>
                </w:div>
                <w:div w:id="183250687">
                  <w:marLeft w:val="0"/>
                  <w:marRight w:val="0"/>
                  <w:marTop w:val="0"/>
                  <w:marBottom w:val="0"/>
                  <w:divBdr>
                    <w:top w:val="none" w:sz="0" w:space="0" w:color="auto"/>
                    <w:left w:val="none" w:sz="0" w:space="0" w:color="auto"/>
                    <w:bottom w:val="none" w:sz="0" w:space="0" w:color="auto"/>
                    <w:right w:val="none" w:sz="0" w:space="0" w:color="auto"/>
                  </w:divBdr>
                  <w:divsChild>
                    <w:div w:id="614094621">
                      <w:marLeft w:val="0"/>
                      <w:marRight w:val="0"/>
                      <w:marTop w:val="0"/>
                      <w:marBottom w:val="0"/>
                      <w:divBdr>
                        <w:top w:val="none" w:sz="0" w:space="0" w:color="auto"/>
                        <w:left w:val="none" w:sz="0" w:space="0" w:color="auto"/>
                        <w:bottom w:val="none" w:sz="0" w:space="0" w:color="auto"/>
                        <w:right w:val="none" w:sz="0" w:space="0" w:color="auto"/>
                      </w:divBdr>
                    </w:div>
                  </w:divsChild>
                </w:div>
                <w:div w:id="185219650">
                  <w:marLeft w:val="0"/>
                  <w:marRight w:val="0"/>
                  <w:marTop w:val="0"/>
                  <w:marBottom w:val="0"/>
                  <w:divBdr>
                    <w:top w:val="none" w:sz="0" w:space="0" w:color="auto"/>
                    <w:left w:val="none" w:sz="0" w:space="0" w:color="auto"/>
                    <w:bottom w:val="none" w:sz="0" w:space="0" w:color="auto"/>
                    <w:right w:val="none" w:sz="0" w:space="0" w:color="auto"/>
                  </w:divBdr>
                  <w:divsChild>
                    <w:div w:id="1642885642">
                      <w:marLeft w:val="0"/>
                      <w:marRight w:val="0"/>
                      <w:marTop w:val="0"/>
                      <w:marBottom w:val="0"/>
                      <w:divBdr>
                        <w:top w:val="none" w:sz="0" w:space="0" w:color="auto"/>
                        <w:left w:val="none" w:sz="0" w:space="0" w:color="auto"/>
                        <w:bottom w:val="none" w:sz="0" w:space="0" w:color="auto"/>
                        <w:right w:val="none" w:sz="0" w:space="0" w:color="auto"/>
                      </w:divBdr>
                    </w:div>
                  </w:divsChild>
                </w:div>
                <w:div w:id="210384978">
                  <w:marLeft w:val="0"/>
                  <w:marRight w:val="0"/>
                  <w:marTop w:val="0"/>
                  <w:marBottom w:val="0"/>
                  <w:divBdr>
                    <w:top w:val="none" w:sz="0" w:space="0" w:color="auto"/>
                    <w:left w:val="none" w:sz="0" w:space="0" w:color="auto"/>
                    <w:bottom w:val="none" w:sz="0" w:space="0" w:color="auto"/>
                    <w:right w:val="none" w:sz="0" w:space="0" w:color="auto"/>
                  </w:divBdr>
                  <w:divsChild>
                    <w:div w:id="1509365161">
                      <w:marLeft w:val="0"/>
                      <w:marRight w:val="0"/>
                      <w:marTop w:val="0"/>
                      <w:marBottom w:val="0"/>
                      <w:divBdr>
                        <w:top w:val="none" w:sz="0" w:space="0" w:color="auto"/>
                        <w:left w:val="none" w:sz="0" w:space="0" w:color="auto"/>
                        <w:bottom w:val="none" w:sz="0" w:space="0" w:color="auto"/>
                        <w:right w:val="none" w:sz="0" w:space="0" w:color="auto"/>
                      </w:divBdr>
                    </w:div>
                  </w:divsChild>
                </w:div>
                <w:div w:id="248856880">
                  <w:marLeft w:val="0"/>
                  <w:marRight w:val="0"/>
                  <w:marTop w:val="0"/>
                  <w:marBottom w:val="0"/>
                  <w:divBdr>
                    <w:top w:val="none" w:sz="0" w:space="0" w:color="auto"/>
                    <w:left w:val="none" w:sz="0" w:space="0" w:color="auto"/>
                    <w:bottom w:val="none" w:sz="0" w:space="0" w:color="auto"/>
                    <w:right w:val="none" w:sz="0" w:space="0" w:color="auto"/>
                  </w:divBdr>
                  <w:divsChild>
                    <w:div w:id="1549106338">
                      <w:marLeft w:val="0"/>
                      <w:marRight w:val="0"/>
                      <w:marTop w:val="0"/>
                      <w:marBottom w:val="0"/>
                      <w:divBdr>
                        <w:top w:val="none" w:sz="0" w:space="0" w:color="auto"/>
                        <w:left w:val="none" w:sz="0" w:space="0" w:color="auto"/>
                        <w:bottom w:val="none" w:sz="0" w:space="0" w:color="auto"/>
                        <w:right w:val="none" w:sz="0" w:space="0" w:color="auto"/>
                      </w:divBdr>
                    </w:div>
                  </w:divsChild>
                </w:div>
                <w:div w:id="272440952">
                  <w:marLeft w:val="0"/>
                  <w:marRight w:val="0"/>
                  <w:marTop w:val="0"/>
                  <w:marBottom w:val="0"/>
                  <w:divBdr>
                    <w:top w:val="none" w:sz="0" w:space="0" w:color="auto"/>
                    <w:left w:val="none" w:sz="0" w:space="0" w:color="auto"/>
                    <w:bottom w:val="none" w:sz="0" w:space="0" w:color="auto"/>
                    <w:right w:val="none" w:sz="0" w:space="0" w:color="auto"/>
                  </w:divBdr>
                  <w:divsChild>
                    <w:div w:id="762846067">
                      <w:marLeft w:val="0"/>
                      <w:marRight w:val="0"/>
                      <w:marTop w:val="0"/>
                      <w:marBottom w:val="0"/>
                      <w:divBdr>
                        <w:top w:val="none" w:sz="0" w:space="0" w:color="auto"/>
                        <w:left w:val="none" w:sz="0" w:space="0" w:color="auto"/>
                        <w:bottom w:val="none" w:sz="0" w:space="0" w:color="auto"/>
                        <w:right w:val="none" w:sz="0" w:space="0" w:color="auto"/>
                      </w:divBdr>
                    </w:div>
                  </w:divsChild>
                </w:div>
                <w:div w:id="400257379">
                  <w:marLeft w:val="0"/>
                  <w:marRight w:val="0"/>
                  <w:marTop w:val="0"/>
                  <w:marBottom w:val="0"/>
                  <w:divBdr>
                    <w:top w:val="none" w:sz="0" w:space="0" w:color="auto"/>
                    <w:left w:val="none" w:sz="0" w:space="0" w:color="auto"/>
                    <w:bottom w:val="none" w:sz="0" w:space="0" w:color="auto"/>
                    <w:right w:val="none" w:sz="0" w:space="0" w:color="auto"/>
                  </w:divBdr>
                  <w:divsChild>
                    <w:div w:id="550963835">
                      <w:marLeft w:val="0"/>
                      <w:marRight w:val="0"/>
                      <w:marTop w:val="0"/>
                      <w:marBottom w:val="0"/>
                      <w:divBdr>
                        <w:top w:val="none" w:sz="0" w:space="0" w:color="auto"/>
                        <w:left w:val="none" w:sz="0" w:space="0" w:color="auto"/>
                        <w:bottom w:val="none" w:sz="0" w:space="0" w:color="auto"/>
                        <w:right w:val="none" w:sz="0" w:space="0" w:color="auto"/>
                      </w:divBdr>
                    </w:div>
                  </w:divsChild>
                </w:div>
                <w:div w:id="454106045">
                  <w:marLeft w:val="0"/>
                  <w:marRight w:val="0"/>
                  <w:marTop w:val="0"/>
                  <w:marBottom w:val="0"/>
                  <w:divBdr>
                    <w:top w:val="none" w:sz="0" w:space="0" w:color="auto"/>
                    <w:left w:val="none" w:sz="0" w:space="0" w:color="auto"/>
                    <w:bottom w:val="none" w:sz="0" w:space="0" w:color="auto"/>
                    <w:right w:val="none" w:sz="0" w:space="0" w:color="auto"/>
                  </w:divBdr>
                  <w:divsChild>
                    <w:div w:id="537817330">
                      <w:marLeft w:val="0"/>
                      <w:marRight w:val="0"/>
                      <w:marTop w:val="0"/>
                      <w:marBottom w:val="0"/>
                      <w:divBdr>
                        <w:top w:val="none" w:sz="0" w:space="0" w:color="auto"/>
                        <w:left w:val="none" w:sz="0" w:space="0" w:color="auto"/>
                        <w:bottom w:val="none" w:sz="0" w:space="0" w:color="auto"/>
                        <w:right w:val="none" w:sz="0" w:space="0" w:color="auto"/>
                      </w:divBdr>
                    </w:div>
                  </w:divsChild>
                </w:div>
                <w:div w:id="474840067">
                  <w:marLeft w:val="0"/>
                  <w:marRight w:val="0"/>
                  <w:marTop w:val="0"/>
                  <w:marBottom w:val="0"/>
                  <w:divBdr>
                    <w:top w:val="none" w:sz="0" w:space="0" w:color="auto"/>
                    <w:left w:val="none" w:sz="0" w:space="0" w:color="auto"/>
                    <w:bottom w:val="none" w:sz="0" w:space="0" w:color="auto"/>
                    <w:right w:val="none" w:sz="0" w:space="0" w:color="auto"/>
                  </w:divBdr>
                  <w:divsChild>
                    <w:div w:id="1908881419">
                      <w:marLeft w:val="0"/>
                      <w:marRight w:val="0"/>
                      <w:marTop w:val="0"/>
                      <w:marBottom w:val="0"/>
                      <w:divBdr>
                        <w:top w:val="none" w:sz="0" w:space="0" w:color="auto"/>
                        <w:left w:val="none" w:sz="0" w:space="0" w:color="auto"/>
                        <w:bottom w:val="none" w:sz="0" w:space="0" w:color="auto"/>
                        <w:right w:val="none" w:sz="0" w:space="0" w:color="auto"/>
                      </w:divBdr>
                    </w:div>
                  </w:divsChild>
                </w:div>
                <w:div w:id="546114646">
                  <w:marLeft w:val="0"/>
                  <w:marRight w:val="0"/>
                  <w:marTop w:val="0"/>
                  <w:marBottom w:val="0"/>
                  <w:divBdr>
                    <w:top w:val="none" w:sz="0" w:space="0" w:color="auto"/>
                    <w:left w:val="none" w:sz="0" w:space="0" w:color="auto"/>
                    <w:bottom w:val="none" w:sz="0" w:space="0" w:color="auto"/>
                    <w:right w:val="none" w:sz="0" w:space="0" w:color="auto"/>
                  </w:divBdr>
                  <w:divsChild>
                    <w:div w:id="1169828688">
                      <w:marLeft w:val="0"/>
                      <w:marRight w:val="0"/>
                      <w:marTop w:val="0"/>
                      <w:marBottom w:val="0"/>
                      <w:divBdr>
                        <w:top w:val="none" w:sz="0" w:space="0" w:color="auto"/>
                        <w:left w:val="none" w:sz="0" w:space="0" w:color="auto"/>
                        <w:bottom w:val="none" w:sz="0" w:space="0" w:color="auto"/>
                        <w:right w:val="none" w:sz="0" w:space="0" w:color="auto"/>
                      </w:divBdr>
                    </w:div>
                  </w:divsChild>
                </w:div>
                <w:div w:id="560557456">
                  <w:marLeft w:val="0"/>
                  <w:marRight w:val="0"/>
                  <w:marTop w:val="0"/>
                  <w:marBottom w:val="0"/>
                  <w:divBdr>
                    <w:top w:val="none" w:sz="0" w:space="0" w:color="auto"/>
                    <w:left w:val="none" w:sz="0" w:space="0" w:color="auto"/>
                    <w:bottom w:val="none" w:sz="0" w:space="0" w:color="auto"/>
                    <w:right w:val="none" w:sz="0" w:space="0" w:color="auto"/>
                  </w:divBdr>
                  <w:divsChild>
                    <w:div w:id="1031882304">
                      <w:marLeft w:val="0"/>
                      <w:marRight w:val="0"/>
                      <w:marTop w:val="0"/>
                      <w:marBottom w:val="0"/>
                      <w:divBdr>
                        <w:top w:val="none" w:sz="0" w:space="0" w:color="auto"/>
                        <w:left w:val="none" w:sz="0" w:space="0" w:color="auto"/>
                        <w:bottom w:val="none" w:sz="0" w:space="0" w:color="auto"/>
                        <w:right w:val="none" w:sz="0" w:space="0" w:color="auto"/>
                      </w:divBdr>
                    </w:div>
                  </w:divsChild>
                </w:div>
                <w:div w:id="579221050">
                  <w:marLeft w:val="0"/>
                  <w:marRight w:val="0"/>
                  <w:marTop w:val="0"/>
                  <w:marBottom w:val="0"/>
                  <w:divBdr>
                    <w:top w:val="none" w:sz="0" w:space="0" w:color="auto"/>
                    <w:left w:val="none" w:sz="0" w:space="0" w:color="auto"/>
                    <w:bottom w:val="none" w:sz="0" w:space="0" w:color="auto"/>
                    <w:right w:val="none" w:sz="0" w:space="0" w:color="auto"/>
                  </w:divBdr>
                  <w:divsChild>
                    <w:div w:id="1045561401">
                      <w:marLeft w:val="0"/>
                      <w:marRight w:val="0"/>
                      <w:marTop w:val="0"/>
                      <w:marBottom w:val="0"/>
                      <w:divBdr>
                        <w:top w:val="none" w:sz="0" w:space="0" w:color="auto"/>
                        <w:left w:val="none" w:sz="0" w:space="0" w:color="auto"/>
                        <w:bottom w:val="none" w:sz="0" w:space="0" w:color="auto"/>
                        <w:right w:val="none" w:sz="0" w:space="0" w:color="auto"/>
                      </w:divBdr>
                    </w:div>
                  </w:divsChild>
                </w:div>
                <w:div w:id="627248940">
                  <w:marLeft w:val="0"/>
                  <w:marRight w:val="0"/>
                  <w:marTop w:val="0"/>
                  <w:marBottom w:val="0"/>
                  <w:divBdr>
                    <w:top w:val="none" w:sz="0" w:space="0" w:color="auto"/>
                    <w:left w:val="none" w:sz="0" w:space="0" w:color="auto"/>
                    <w:bottom w:val="none" w:sz="0" w:space="0" w:color="auto"/>
                    <w:right w:val="none" w:sz="0" w:space="0" w:color="auto"/>
                  </w:divBdr>
                  <w:divsChild>
                    <w:div w:id="58210469">
                      <w:marLeft w:val="0"/>
                      <w:marRight w:val="0"/>
                      <w:marTop w:val="0"/>
                      <w:marBottom w:val="0"/>
                      <w:divBdr>
                        <w:top w:val="none" w:sz="0" w:space="0" w:color="auto"/>
                        <w:left w:val="none" w:sz="0" w:space="0" w:color="auto"/>
                        <w:bottom w:val="none" w:sz="0" w:space="0" w:color="auto"/>
                        <w:right w:val="none" w:sz="0" w:space="0" w:color="auto"/>
                      </w:divBdr>
                    </w:div>
                  </w:divsChild>
                </w:div>
                <w:div w:id="708795113">
                  <w:marLeft w:val="0"/>
                  <w:marRight w:val="0"/>
                  <w:marTop w:val="0"/>
                  <w:marBottom w:val="0"/>
                  <w:divBdr>
                    <w:top w:val="none" w:sz="0" w:space="0" w:color="auto"/>
                    <w:left w:val="none" w:sz="0" w:space="0" w:color="auto"/>
                    <w:bottom w:val="none" w:sz="0" w:space="0" w:color="auto"/>
                    <w:right w:val="none" w:sz="0" w:space="0" w:color="auto"/>
                  </w:divBdr>
                  <w:divsChild>
                    <w:div w:id="432937617">
                      <w:marLeft w:val="0"/>
                      <w:marRight w:val="0"/>
                      <w:marTop w:val="0"/>
                      <w:marBottom w:val="0"/>
                      <w:divBdr>
                        <w:top w:val="none" w:sz="0" w:space="0" w:color="auto"/>
                        <w:left w:val="none" w:sz="0" w:space="0" w:color="auto"/>
                        <w:bottom w:val="none" w:sz="0" w:space="0" w:color="auto"/>
                        <w:right w:val="none" w:sz="0" w:space="0" w:color="auto"/>
                      </w:divBdr>
                    </w:div>
                  </w:divsChild>
                </w:div>
                <w:div w:id="763763396">
                  <w:marLeft w:val="0"/>
                  <w:marRight w:val="0"/>
                  <w:marTop w:val="0"/>
                  <w:marBottom w:val="0"/>
                  <w:divBdr>
                    <w:top w:val="none" w:sz="0" w:space="0" w:color="auto"/>
                    <w:left w:val="none" w:sz="0" w:space="0" w:color="auto"/>
                    <w:bottom w:val="none" w:sz="0" w:space="0" w:color="auto"/>
                    <w:right w:val="none" w:sz="0" w:space="0" w:color="auto"/>
                  </w:divBdr>
                  <w:divsChild>
                    <w:div w:id="14430292">
                      <w:marLeft w:val="0"/>
                      <w:marRight w:val="0"/>
                      <w:marTop w:val="0"/>
                      <w:marBottom w:val="0"/>
                      <w:divBdr>
                        <w:top w:val="none" w:sz="0" w:space="0" w:color="auto"/>
                        <w:left w:val="none" w:sz="0" w:space="0" w:color="auto"/>
                        <w:bottom w:val="none" w:sz="0" w:space="0" w:color="auto"/>
                        <w:right w:val="none" w:sz="0" w:space="0" w:color="auto"/>
                      </w:divBdr>
                    </w:div>
                  </w:divsChild>
                </w:div>
                <w:div w:id="845366669">
                  <w:marLeft w:val="0"/>
                  <w:marRight w:val="0"/>
                  <w:marTop w:val="0"/>
                  <w:marBottom w:val="0"/>
                  <w:divBdr>
                    <w:top w:val="none" w:sz="0" w:space="0" w:color="auto"/>
                    <w:left w:val="none" w:sz="0" w:space="0" w:color="auto"/>
                    <w:bottom w:val="none" w:sz="0" w:space="0" w:color="auto"/>
                    <w:right w:val="none" w:sz="0" w:space="0" w:color="auto"/>
                  </w:divBdr>
                  <w:divsChild>
                    <w:div w:id="512376991">
                      <w:marLeft w:val="0"/>
                      <w:marRight w:val="0"/>
                      <w:marTop w:val="0"/>
                      <w:marBottom w:val="0"/>
                      <w:divBdr>
                        <w:top w:val="none" w:sz="0" w:space="0" w:color="auto"/>
                        <w:left w:val="none" w:sz="0" w:space="0" w:color="auto"/>
                        <w:bottom w:val="none" w:sz="0" w:space="0" w:color="auto"/>
                        <w:right w:val="none" w:sz="0" w:space="0" w:color="auto"/>
                      </w:divBdr>
                    </w:div>
                  </w:divsChild>
                </w:div>
                <w:div w:id="847599162">
                  <w:marLeft w:val="0"/>
                  <w:marRight w:val="0"/>
                  <w:marTop w:val="0"/>
                  <w:marBottom w:val="0"/>
                  <w:divBdr>
                    <w:top w:val="none" w:sz="0" w:space="0" w:color="auto"/>
                    <w:left w:val="none" w:sz="0" w:space="0" w:color="auto"/>
                    <w:bottom w:val="none" w:sz="0" w:space="0" w:color="auto"/>
                    <w:right w:val="none" w:sz="0" w:space="0" w:color="auto"/>
                  </w:divBdr>
                  <w:divsChild>
                    <w:div w:id="61146153">
                      <w:marLeft w:val="0"/>
                      <w:marRight w:val="0"/>
                      <w:marTop w:val="0"/>
                      <w:marBottom w:val="0"/>
                      <w:divBdr>
                        <w:top w:val="none" w:sz="0" w:space="0" w:color="auto"/>
                        <w:left w:val="none" w:sz="0" w:space="0" w:color="auto"/>
                        <w:bottom w:val="none" w:sz="0" w:space="0" w:color="auto"/>
                        <w:right w:val="none" w:sz="0" w:space="0" w:color="auto"/>
                      </w:divBdr>
                    </w:div>
                  </w:divsChild>
                </w:div>
                <w:div w:id="885217768">
                  <w:marLeft w:val="0"/>
                  <w:marRight w:val="0"/>
                  <w:marTop w:val="0"/>
                  <w:marBottom w:val="0"/>
                  <w:divBdr>
                    <w:top w:val="none" w:sz="0" w:space="0" w:color="auto"/>
                    <w:left w:val="none" w:sz="0" w:space="0" w:color="auto"/>
                    <w:bottom w:val="none" w:sz="0" w:space="0" w:color="auto"/>
                    <w:right w:val="none" w:sz="0" w:space="0" w:color="auto"/>
                  </w:divBdr>
                  <w:divsChild>
                    <w:div w:id="1990742587">
                      <w:marLeft w:val="0"/>
                      <w:marRight w:val="0"/>
                      <w:marTop w:val="0"/>
                      <w:marBottom w:val="0"/>
                      <w:divBdr>
                        <w:top w:val="none" w:sz="0" w:space="0" w:color="auto"/>
                        <w:left w:val="none" w:sz="0" w:space="0" w:color="auto"/>
                        <w:bottom w:val="none" w:sz="0" w:space="0" w:color="auto"/>
                        <w:right w:val="none" w:sz="0" w:space="0" w:color="auto"/>
                      </w:divBdr>
                    </w:div>
                  </w:divsChild>
                </w:div>
                <w:div w:id="909121166">
                  <w:marLeft w:val="0"/>
                  <w:marRight w:val="0"/>
                  <w:marTop w:val="0"/>
                  <w:marBottom w:val="0"/>
                  <w:divBdr>
                    <w:top w:val="none" w:sz="0" w:space="0" w:color="auto"/>
                    <w:left w:val="none" w:sz="0" w:space="0" w:color="auto"/>
                    <w:bottom w:val="none" w:sz="0" w:space="0" w:color="auto"/>
                    <w:right w:val="none" w:sz="0" w:space="0" w:color="auto"/>
                  </w:divBdr>
                  <w:divsChild>
                    <w:div w:id="946546158">
                      <w:marLeft w:val="0"/>
                      <w:marRight w:val="0"/>
                      <w:marTop w:val="0"/>
                      <w:marBottom w:val="0"/>
                      <w:divBdr>
                        <w:top w:val="none" w:sz="0" w:space="0" w:color="auto"/>
                        <w:left w:val="none" w:sz="0" w:space="0" w:color="auto"/>
                        <w:bottom w:val="none" w:sz="0" w:space="0" w:color="auto"/>
                        <w:right w:val="none" w:sz="0" w:space="0" w:color="auto"/>
                      </w:divBdr>
                    </w:div>
                  </w:divsChild>
                </w:div>
                <w:div w:id="965241039">
                  <w:marLeft w:val="0"/>
                  <w:marRight w:val="0"/>
                  <w:marTop w:val="0"/>
                  <w:marBottom w:val="0"/>
                  <w:divBdr>
                    <w:top w:val="none" w:sz="0" w:space="0" w:color="auto"/>
                    <w:left w:val="none" w:sz="0" w:space="0" w:color="auto"/>
                    <w:bottom w:val="none" w:sz="0" w:space="0" w:color="auto"/>
                    <w:right w:val="none" w:sz="0" w:space="0" w:color="auto"/>
                  </w:divBdr>
                  <w:divsChild>
                    <w:div w:id="1320110170">
                      <w:marLeft w:val="0"/>
                      <w:marRight w:val="0"/>
                      <w:marTop w:val="0"/>
                      <w:marBottom w:val="0"/>
                      <w:divBdr>
                        <w:top w:val="none" w:sz="0" w:space="0" w:color="auto"/>
                        <w:left w:val="none" w:sz="0" w:space="0" w:color="auto"/>
                        <w:bottom w:val="none" w:sz="0" w:space="0" w:color="auto"/>
                        <w:right w:val="none" w:sz="0" w:space="0" w:color="auto"/>
                      </w:divBdr>
                    </w:div>
                  </w:divsChild>
                </w:div>
                <w:div w:id="1018001571">
                  <w:marLeft w:val="0"/>
                  <w:marRight w:val="0"/>
                  <w:marTop w:val="0"/>
                  <w:marBottom w:val="0"/>
                  <w:divBdr>
                    <w:top w:val="none" w:sz="0" w:space="0" w:color="auto"/>
                    <w:left w:val="none" w:sz="0" w:space="0" w:color="auto"/>
                    <w:bottom w:val="none" w:sz="0" w:space="0" w:color="auto"/>
                    <w:right w:val="none" w:sz="0" w:space="0" w:color="auto"/>
                  </w:divBdr>
                  <w:divsChild>
                    <w:div w:id="1497381663">
                      <w:marLeft w:val="0"/>
                      <w:marRight w:val="0"/>
                      <w:marTop w:val="0"/>
                      <w:marBottom w:val="0"/>
                      <w:divBdr>
                        <w:top w:val="none" w:sz="0" w:space="0" w:color="auto"/>
                        <w:left w:val="none" w:sz="0" w:space="0" w:color="auto"/>
                        <w:bottom w:val="none" w:sz="0" w:space="0" w:color="auto"/>
                        <w:right w:val="none" w:sz="0" w:space="0" w:color="auto"/>
                      </w:divBdr>
                    </w:div>
                  </w:divsChild>
                </w:div>
                <w:div w:id="1060523458">
                  <w:marLeft w:val="0"/>
                  <w:marRight w:val="0"/>
                  <w:marTop w:val="0"/>
                  <w:marBottom w:val="0"/>
                  <w:divBdr>
                    <w:top w:val="none" w:sz="0" w:space="0" w:color="auto"/>
                    <w:left w:val="none" w:sz="0" w:space="0" w:color="auto"/>
                    <w:bottom w:val="none" w:sz="0" w:space="0" w:color="auto"/>
                    <w:right w:val="none" w:sz="0" w:space="0" w:color="auto"/>
                  </w:divBdr>
                  <w:divsChild>
                    <w:div w:id="78865497">
                      <w:marLeft w:val="0"/>
                      <w:marRight w:val="0"/>
                      <w:marTop w:val="0"/>
                      <w:marBottom w:val="0"/>
                      <w:divBdr>
                        <w:top w:val="none" w:sz="0" w:space="0" w:color="auto"/>
                        <w:left w:val="none" w:sz="0" w:space="0" w:color="auto"/>
                        <w:bottom w:val="none" w:sz="0" w:space="0" w:color="auto"/>
                        <w:right w:val="none" w:sz="0" w:space="0" w:color="auto"/>
                      </w:divBdr>
                    </w:div>
                  </w:divsChild>
                </w:div>
                <w:div w:id="1086922639">
                  <w:marLeft w:val="0"/>
                  <w:marRight w:val="0"/>
                  <w:marTop w:val="0"/>
                  <w:marBottom w:val="0"/>
                  <w:divBdr>
                    <w:top w:val="none" w:sz="0" w:space="0" w:color="auto"/>
                    <w:left w:val="none" w:sz="0" w:space="0" w:color="auto"/>
                    <w:bottom w:val="none" w:sz="0" w:space="0" w:color="auto"/>
                    <w:right w:val="none" w:sz="0" w:space="0" w:color="auto"/>
                  </w:divBdr>
                  <w:divsChild>
                    <w:div w:id="1837068144">
                      <w:marLeft w:val="0"/>
                      <w:marRight w:val="0"/>
                      <w:marTop w:val="0"/>
                      <w:marBottom w:val="0"/>
                      <w:divBdr>
                        <w:top w:val="none" w:sz="0" w:space="0" w:color="auto"/>
                        <w:left w:val="none" w:sz="0" w:space="0" w:color="auto"/>
                        <w:bottom w:val="none" w:sz="0" w:space="0" w:color="auto"/>
                        <w:right w:val="none" w:sz="0" w:space="0" w:color="auto"/>
                      </w:divBdr>
                    </w:div>
                  </w:divsChild>
                </w:div>
                <w:div w:id="1167525273">
                  <w:marLeft w:val="0"/>
                  <w:marRight w:val="0"/>
                  <w:marTop w:val="0"/>
                  <w:marBottom w:val="0"/>
                  <w:divBdr>
                    <w:top w:val="none" w:sz="0" w:space="0" w:color="auto"/>
                    <w:left w:val="none" w:sz="0" w:space="0" w:color="auto"/>
                    <w:bottom w:val="none" w:sz="0" w:space="0" w:color="auto"/>
                    <w:right w:val="none" w:sz="0" w:space="0" w:color="auto"/>
                  </w:divBdr>
                  <w:divsChild>
                    <w:div w:id="1326588352">
                      <w:marLeft w:val="0"/>
                      <w:marRight w:val="0"/>
                      <w:marTop w:val="0"/>
                      <w:marBottom w:val="0"/>
                      <w:divBdr>
                        <w:top w:val="none" w:sz="0" w:space="0" w:color="auto"/>
                        <w:left w:val="none" w:sz="0" w:space="0" w:color="auto"/>
                        <w:bottom w:val="none" w:sz="0" w:space="0" w:color="auto"/>
                        <w:right w:val="none" w:sz="0" w:space="0" w:color="auto"/>
                      </w:divBdr>
                    </w:div>
                  </w:divsChild>
                </w:div>
                <w:div w:id="1256284426">
                  <w:marLeft w:val="0"/>
                  <w:marRight w:val="0"/>
                  <w:marTop w:val="0"/>
                  <w:marBottom w:val="0"/>
                  <w:divBdr>
                    <w:top w:val="none" w:sz="0" w:space="0" w:color="auto"/>
                    <w:left w:val="none" w:sz="0" w:space="0" w:color="auto"/>
                    <w:bottom w:val="none" w:sz="0" w:space="0" w:color="auto"/>
                    <w:right w:val="none" w:sz="0" w:space="0" w:color="auto"/>
                  </w:divBdr>
                  <w:divsChild>
                    <w:div w:id="654647897">
                      <w:marLeft w:val="0"/>
                      <w:marRight w:val="0"/>
                      <w:marTop w:val="0"/>
                      <w:marBottom w:val="0"/>
                      <w:divBdr>
                        <w:top w:val="none" w:sz="0" w:space="0" w:color="auto"/>
                        <w:left w:val="none" w:sz="0" w:space="0" w:color="auto"/>
                        <w:bottom w:val="none" w:sz="0" w:space="0" w:color="auto"/>
                        <w:right w:val="none" w:sz="0" w:space="0" w:color="auto"/>
                      </w:divBdr>
                    </w:div>
                  </w:divsChild>
                </w:div>
                <w:div w:id="1303805521">
                  <w:marLeft w:val="0"/>
                  <w:marRight w:val="0"/>
                  <w:marTop w:val="0"/>
                  <w:marBottom w:val="0"/>
                  <w:divBdr>
                    <w:top w:val="none" w:sz="0" w:space="0" w:color="auto"/>
                    <w:left w:val="none" w:sz="0" w:space="0" w:color="auto"/>
                    <w:bottom w:val="none" w:sz="0" w:space="0" w:color="auto"/>
                    <w:right w:val="none" w:sz="0" w:space="0" w:color="auto"/>
                  </w:divBdr>
                  <w:divsChild>
                    <w:div w:id="1414085618">
                      <w:marLeft w:val="0"/>
                      <w:marRight w:val="0"/>
                      <w:marTop w:val="0"/>
                      <w:marBottom w:val="0"/>
                      <w:divBdr>
                        <w:top w:val="none" w:sz="0" w:space="0" w:color="auto"/>
                        <w:left w:val="none" w:sz="0" w:space="0" w:color="auto"/>
                        <w:bottom w:val="none" w:sz="0" w:space="0" w:color="auto"/>
                        <w:right w:val="none" w:sz="0" w:space="0" w:color="auto"/>
                      </w:divBdr>
                    </w:div>
                  </w:divsChild>
                </w:div>
                <w:div w:id="1321733847">
                  <w:marLeft w:val="0"/>
                  <w:marRight w:val="0"/>
                  <w:marTop w:val="0"/>
                  <w:marBottom w:val="0"/>
                  <w:divBdr>
                    <w:top w:val="none" w:sz="0" w:space="0" w:color="auto"/>
                    <w:left w:val="none" w:sz="0" w:space="0" w:color="auto"/>
                    <w:bottom w:val="none" w:sz="0" w:space="0" w:color="auto"/>
                    <w:right w:val="none" w:sz="0" w:space="0" w:color="auto"/>
                  </w:divBdr>
                  <w:divsChild>
                    <w:div w:id="1914199405">
                      <w:marLeft w:val="0"/>
                      <w:marRight w:val="0"/>
                      <w:marTop w:val="0"/>
                      <w:marBottom w:val="0"/>
                      <w:divBdr>
                        <w:top w:val="none" w:sz="0" w:space="0" w:color="auto"/>
                        <w:left w:val="none" w:sz="0" w:space="0" w:color="auto"/>
                        <w:bottom w:val="none" w:sz="0" w:space="0" w:color="auto"/>
                        <w:right w:val="none" w:sz="0" w:space="0" w:color="auto"/>
                      </w:divBdr>
                    </w:div>
                  </w:divsChild>
                </w:div>
                <w:div w:id="1405377354">
                  <w:marLeft w:val="0"/>
                  <w:marRight w:val="0"/>
                  <w:marTop w:val="0"/>
                  <w:marBottom w:val="0"/>
                  <w:divBdr>
                    <w:top w:val="none" w:sz="0" w:space="0" w:color="auto"/>
                    <w:left w:val="none" w:sz="0" w:space="0" w:color="auto"/>
                    <w:bottom w:val="none" w:sz="0" w:space="0" w:color="auto"/>
                    <w:right w:val="none" w:sz="0" w:space="0" w:color="auto"/>
                  </w:divBdr>
                  <w:divsChild>
                    <w:div w:id="738946391">
                      <w:marLeft w:val="0"/>
                      <w:marRight w:val="0"/>
                      <w:marTop w:val="0"/>
                      <w:marBottom w:val="0"/>
                      <w:divBdr>
                        <w:top w:val="none" w:sz="0" w:space="0" w:color="auto"/>
                        <w:left w:val="none" w:sz="0" w:space="0" w:color="auto"/>
                        <w:bottom w:val="none" w:sz="0" w:space="0" w:color="auto"/>
                        <w:right w:val="none" w:sz="0" w:space="0" w:color="auto"/>
                      </w:divBdr>
                    </w:div>
                  </w:divsChild>
                </w:div>
                <w:div w:id="1442719367">
                  <w:marLeft w:val="0"/>
                  <w:marRight w:val="0"/>
                  <w:marTop w:val="0"/>
                  <w:marBottom w:val="0"/>
                  <w:divBdr>
                    <w:top w:val="none" w:sz="0" w:space="0" w:color="auto"/>
                    <w:left w:val="none" w:sz="0" w:space="0" w:color="auto"/>
                    <w:bottom w:val="none" w:sz="0" w:space="0" w:color="auto"/>
                    <w:right w:val="none" w:sz="0" w:space="0" w:color="auto"/>
                  </w:divBdr>
                  <w:divsChild>
                    <w:div w:id="14310188">
                      <w:marLeft w:val="0"/>
                      <w:marRight w:val="0"/>
                      <w:marTop w:val="0"/>
                      <w:marBottom w:val="0"/>
                      <w:divBdr>
                        <w:top w:val="none" w:sz="0" w:space="0" w:color="auto"/>
                        <w:left w:val="none" w:sz="0" w:space="0" w:color="auto"/>
                        <w:bottom w:val="none" w:sz="0" w:space="0" w:color="auto"/>
                        <w:right w:val="none" w:sz="0" w:space="0" w:color="auto"/>
                      </w:divBdr>
                    </w:div>
                  </w:divsChild>
                </w:div>
                <w:div w:id="1452165181">
                  <w:marLeft w:val="0"/>
                  <w:marRight w:val="0"/>
                  <w:marTop w:val="0"/>
                  <w:marBottom w:val="0"/>
                  <w:divBdr>
                    <w:top w:val="none" w:sz="0" w:space="0" w:color="auto"/>
                    <w:left w:val="none" w:sz="0" w:space="0" w:color="auto"/>
                    <w:bottom w:val="none" w:sz="0" w:space="0" w:color="auto"/>
                    <w:right w:val="none" w:sz="0" w:space="0" w:color="auto"/>
                  </w:divBdr>
                  <w:divsChild>
                    <w:div w:id="1060446619">
                      <w:marLeft w:val="0"/>
                      <w:marRight w:val="0"/>
                      <w:marTop w:val="0"/>
                      <w:marBottom w:val="0"/>
                      <w:divBdr>
                        <w:top w:val="none" w:sz="0" w:space="0" w:color="auto"/>
                        <w:left w:val="none" w:sz="0" w:space="0" w:color="auto"/>
                        <w:bottom w:val="none" w:sz="0" w:space="0" w:color="auto"/>
                        <w:right w:val="none" w:sz="0" w:space="0" w:color="auto"/>
                      </w:divBdr>
                    </w:div>
                  </w:divsChild>
                </w:div>
                <w:div w:id="1462769768">
                  <w:marLeft w:val="0"/>
                  <w:marRight w:val="0"/>
                  <w:marTop w:val="0"/>
                  <w:marBottom w:val="0"/>
                  <w:divBdr>
                    <w:top w:val="none" w:sz="0" w:space="0" w:color="auto"/>
                    <w:left w:val="none" w:sz="0" w:space="0" w:color="auto"/>
                    <w:bottom w:val="none" w:sz="0" w:space="0" w:color="auto"/>
                    <w:right w:val="none" w:sz="0" w:space="0" w:color="auto"/>
                  </w:divBdr>
                  <w:divsChild>
                    <w:div w:id="1435133524">
                      <w:marLeft w:val="0"/>
                      <w:marRight w:val="0"/>
                      <w:marTop w:val="0"/>
                      <w:marBottom w:val="0"/>
                      <w:divBdr>
                        <w:top w:val="none" w:sz="0" w:space="0" w:color="auto"/>
                        <w:left w:val="none" w:sz="0" w:space="0" w:color="auto"/>
                        <w:bottom w:val="none" w:sz="0" w:space="0" w:color="auto"/>
                        <w:right w:val="none" w:sz="0" w:space="0" w:color="auto"/>
                      </w:divBdr>
                    </w:div>
                  </w:divsChild>
                </w:div>
                <w:div w:id="1565799979">
                  <w:marLeft w:val="0"/>
                  <w:marRight w:val="0"/>
                  <w:marTop w:val="0"/>
                  <w:marBottom w:val="0"/>
                  <w:divBdr>
                    <w:top w:val="none" w:sz="0" w:space="0" w:color="auto"/>
                    <w:left w:val="none" w:sz="0" w:space="0" w:color="auto"/>
                    <w:bottom w:val="none" w:sz="0" w:space="0" w:color="auto"/>
                    <w:right w:val="none" w:sz="0" w:space="0" w:color="auto"/>
                  </w:divBdr>
                  <w:divsChild>
                    <w:div w:id="361828205">
                      <w:marLeft w:val="0"/>
                      <w:marRight w:val="0"/>
                      <w:marTop w:val="0"/>
                      <w:marBottom w:val="0"/>
                      <w:divBdr>
                        <w:top w:val="none" w:sz="0" w:space="0" w:color="auto"/>
                        <w:left w:val="none" w:sz="0" w:space="0" w:color="auto"/>
                        <w:bottom w:val="none" w:sz="0" w:space="0" w:color="auto"/>
                        <w:right w:val="none" w:sz="0" w:space="0" w:color="auto"/>
                      </w:divBdr>
                    </w:div>
                  </w:divsChild>
                </w:div>
                <w:div w:id="1620261616">
                  <w:marLeft w:val="0"/>
                  <w:marRight w:val="0"/>
                  <w:marTop w:val="0"/>
                  <w:marBottom w:val="0"/>
                  <w:divBdr>
                    <w:top w:val="none" w:sz="0" w:space="0" w:color="auto"/>
                    <w:left w:val="none" w:sz="0" w:space="0" w:color="auto"/>
                    <w:bottom w:val="none" w:sz="0" w:space="0" w:color="auto"/>
                    <w:right w:val="none" w:sz="0" w:space="0" w:color="auto"/>
                  </w:divBdr>
                  <w:divsChild>
                    <w:div w:id="234241151">
                      <w:marLeft w:val="0"/>
                      <w:marRight w:val="0"/>
                      <w:marTop w:val="0"/>
                      <w:marBottom w:val="0"/>
                      <w:divBdr>
                        <w:top w:val="none" w:sz="0" w:space="0" w:color="auto"/>
                        <w:left w:val="none" w:sz="0" w:space="0" w:color="auto"/>
                        <w:bottom w:val="none" w:sz="0" w:space="0" w:color="auto"/>
                        <w:right w:val="none" w:sz="0" w:space="0" w:color="auto"/>
                      </w:divBdr>
                    </w:div>
                  </w:divsChild>
                </w:div>
                <w:div w:id="1673486060">
                  <w:marLeft w:val="0"/>
                  <w:marRight w:val="0"/>
                  <w:marTop w:val="0"/>
                  <w:marBottom w:val="0"/>
                  <w:divBdr>
                    <w:top w:val="none" w:sz="0" w:space="0" w:color="auto"/>
                    <w:left w:val="none" w:sz="0" w:space="0" w:color="auto"/>
                    <w:bottom w:val="none" w:sz="0" w:space="0" w:color="auto"/>
                    <w:right w:val="none" w:sz="0" w:space="0" w:color="auto"/>
                  </w:divBdr>
                  <w:divsChild>
                    <w:div w:id="1931886852">
                      <w:marLeft w:val="0"/>
                      <w:marRight w:val="0"/>
                      <w:marTop w:val="0"/>
                      <w:marBottom w:val="0"/>
                      <w:divBdr>
                        <w:top w:val="none" w:sz="0" w:space="0" w:color="auto"/>
                        <w:left w:val="none" w:sz="0" w:space="0" w:color="auto"/>
                        <w:bottom w:val="none" w:sz="0" w:space="0" w:color="auto"/>
                        <w:right w:val="none" w:sz="0" w:space="0" w:color="auto"/>
                      </w:divBdr>
                    </w:div>
                  </w:divsChild>
                </w:div>
                <w:div w:id="1705903514">
                  <w:marLeft w:val="0"/>
                  <w:marRight w:val="0"/>
                  <w:marTop w:val="0"/>
                  <w:marBottom w:val="0"/>
                  <w:divBdr>
                    <w:top w:val="none" w:sz="0" w:space="0" w:color="auto"/>
                    <w:left w:val="none" w:sz="0" w:space="0" w:color="auto"/>
                    <w:bottom w:val="none" w:sz="0" w:space="0" w:color="auto"/>
                    <w:right w:val="none" w:sz="0" w:space="0" w:color="auto"/>
                  </w:divBdr>
                  <w:divsChild>
                    <w:div w:id="737018776">
                      <w:marLeft w:val="0"/>
                      <w:marRight w:val="0"/>
                      <w:marTop w:val="0"/>
                      <w:marBottom w:val="0"/>
                      <w:divBdr>
                        <w:top w:val="none" w:sz="0" w:space="0" w:color="auto"/>
                        <w:left w:val="none" w:sz="0" w:space="0" w:color="auto"/>
                        <w:bottom w:val="none" w:sz="0" w:space="0" w:color="auto"/>
                        <w:right w:val="none" w:sz="0" w:space="0" w:color="auto"/>
                      </w:divBdr>
                    </w:div>
                  </w:divsChild>
                </w:div>
                <w:div w:id="1717047552">
                  <w:marLeft w:val="0"/>
                  <w:marRight w:val="0"/>
                  <w:marTop w:val="0"/>
                  <w:marBottom w:val="0"/>
                  <w:divBdr>
                    <w:top w:val="none" w:sz="0" w:space="0" w:color="auto"/>
                    <w:left w:val="none" w:sz="0" w:space="0" w:color="auto"/>
                    <w:bottom w:val="none" w:sz="0" w:space="0" w:color="auto"/>
                    <w:right w:val="none" w:sz="0" w:space="0" w:color="auto"/>
                  </w:divBdr>
                  <w:divsChild>
                    <w:div w:id="1629313400">
                      <w:marLeft w:val="0"/>
                      <w:marRight w:val="0"/>
                      <w:marTop w:val="0"/>
                      <w:marBottom w:val="0"/>
                      <w:divBdr>
                        <w:top w:val="none" w:sz="0" w:space="0" w:color="auto"/>
                        <w:left w:val="none" w:sz="0" w:space="0" w:color="auto"/>
                        <w:bottom w:val="none" w:sz="0" w:space="0" w:color="auto"/>
                        <w:right w:val="none" w:sz="0" w:space="0" w:color="auto"/>
                      </w:divBdr>
                    </w:div>
                  </w:divsChild>
                </w:div>
                <w:div w:id="1771466607">
                  <w:marLeft w:val="0"/>
                  <w:marRight w:val="0"/>
                  <w:marTop w:val="0"/>
                  <w:marBottom w:val="0"/>
                  <w:divBdr>
                    <w:top w:val="none" w:sz="0" w:space="0" w:color="auto"/>
                    <w:left w:val="none" w:sz="0" w:space="0" w:color="auto"/>
                    <w:bottom w:val="none" w:sz="0" w:space="0" w:color="auto"/>
                    <w:right w:val="none" w:sz="0" w:space="0" w:color="auto"/>
                  </w:divBdr>
                  <w:divsChild>
                    <w:div w:id="1119446569">
                      <w:marLeft w:val="0"/>
                      <w:marRight w:val="0"/>
                      <w:marTop w:val="0"/>
                      <w:marBottom w:val="0"/>
                      <w:divBdr>
                        <w:top w:val="none" w:sz="0" w:space="0" w:color="auto"/>
                        <w:left w:val="none" w:sz="0" w:space="0" w:color="auto"/>
                        <w:bottom w:val="none" w:sz="0" w:space="0" w:color="auto"/>
                        <w:right w:val="none" w:sz="0" w:space="0" w:color="auto"/>
                      </w:divBdr>
                    </w:div>
                  </w:divsChild>
                </w:div>
                <w:div w:id="1808352024">
                  <w:marLeft w:val="0"/>
                  <w:marRight w:val="0"/>
                  <w:marTop w:val="0"/>
                  <w:marBottom w:val="0"/>
                  <w:divBdr>
                    <w:top w:val="none" w:sz="0" w:space="0" w:color="auto"/>
                    <w:left w:val="none" w:sz="0" w:space="0" w:color="auto"/>
                    <w:bottom w:val="none" w:sz="0" w:space="0" w:color="auto"/>
                    <w:right w:val="none" w:sz="0" w:space="0" w:color="auto"/>
                  </w:divBdr>
                  <w:divsChild>
                    <w:div w:id="428817138">
                      <w:marLeft w:val="0"/>
                      <w:marRight w:val="0"/>
                      <w:marTop w:val="0"/>
                      <w:marBottom w:val="0"/>
                      <w:divBdr>
                        <w:top w:val="none" w:sz="0" w:space="0" w:color="auto"/>
                        <w:left w:val="none" w:sz="0" w:space="0" w:color="auto"/>
                        <w:bottom w:val="none" w:sz="0" w:space="0" w:color="auto"/>
                        <w:right w:val="none" w:sz="0" w:space="0" w:color="auto"/>
                      </w:divBdr>
                    </w:div>
                  </w:divsChild>
                </w:div>
                <w:div w:id="1842348716">
                  <w:marLeft w:val="0"/>
                  <w:marRight w:val="0"/>
                  <w:marTop w:val="0"/>
                  <w:marBottom w:val="0"/>
                  <w:divBdr>
                    <w:top w:val="none" w:sz="0" w:space="0" w:color="auto"/>
                    <w:left w:val="none" w:sz="0" w:space="0" w:color="auto"/>
                    <w:bottom w:val="none" w:sz="0" w:space="0" w:color="auto"/>
                    <w:right w:val="none" w:sz="0" w:space="0" w:color="auto"/>
                  </w:divBdr>
                  <w:divsChild>
                    <w:div w:id="1690331266">
                      <w:marLeft w:val="0"/>
                      <w:marRight w:val="0"/>
                      <w:marTop w:val="0"/>
                      <w:marBottom w:val="0"/>
                      <w:divBdr>
                        <w:top w:val="none" w:sz="0" w:space="0" w:color="auto"/>
                        <w:left w:val="none" w:sz="0" w:space="0" w:color="auto"/>
                        <w:bottom w:val="none" w:sz="0" w:space="0" w:color="auto"/>
                        <w:right w:val="none" w:sz="0" w:space="0" w:color="auto"/>
                      </w:divBdr>
                    </w:div>
                  </w:divsChild>
                </w:div>
                <w:div w:id="1888830087">
                  <w:marLeft w:val="0"/>
                  <w:marRight w:val="0"/>
                  <w:marTop w:val="0"/>
                  <w:marBottom w:val="0"/>
                  <w:divBdr>
                    <w:top w:val="none" w:sz="0" w:space="0" w:color="auto"/>
                    <w:left w:val="none" w:sz="0" w:space="0" w:color="auto"/>
                    <w:bottom w:val="none" w:sz="0" w:space="0" w:color="auto"/>
                    <w:right w:val="none" w:sz="0" w:space="0" w:color="auto"/>
                  </w:divBdr>
                  <w:divsChild>
                    <w:div w:id="671107717">
                      <w:marLeft w:val="0"/>
                      <w:marRight w:val="0"/>
                      <w:marTop w:val="0"/>
                      <w:marBottom w:val="0"/>
                      <w:divBdr>
                        <w:top w:val="none" w:sz="0" w:space="0" w:color="auto"/>
                        <w:left w:val="none" w:sz="0" w:space="0" w:color="auto"/>
                        <w:bottom w:val="none" w:sz="0" w:space="0" w:color="auto"/>
                        <w:right w:val="none" w:sz="0" w:space="0" w:color="auto"/>
                      </w:divBdr>
                    </w:div>
                  </w:divsChild>
                </w:div>
                <w:div w:id="1908565409">
                  <w:marLeft w:val="0"/>
                  <w:marRight w:val="0"/>
                  <w:marTop w:val="0"/>
                  <w:marBottom w:val="0"/>
                  <w:divBdr>
                    <w:top w:val="none" w:sz="0" w:space="0" w:color="auto"/>
                    <w:left w:val="none" w:sz="0" w:space="0" w:color="auto"/>
                    <w:bottom w:val="none" w:sz="0" w:space="0" w:color="auto"/>
                    <w:right w:val="none" w:sz="0" w:space="0" w:color="auto"/>
                  </w:divBdr>
                  <w:divsChild>
                    <w:div w:id="2011105967">
                      <w:marLeft w:val="0"/>
                      <w:marRight w:val="0"/>
                      <w:marTop w:val="0"/>
                      <w:marBottom w:val="0"/>
                      <w:divBdr>
                        <w:top w:val="none" w:sz="0" w:space="0" w:color="auto"/>
                        <w:left w:val="none" w:sz="0" w:space="0" w:color="auto"/>
                        <w:bottom w:val="none" w:sz="0" w:space="0" w:color="auto"/>
                        <w:right w:val="none" w:sz="0" w:space="0" w:color="auto"/>
                      </w:divBdr>
                    </w:div>
                  </w:divsChild>
                </w:div>
                <w:div w:id="1936864457">
                  <w:marLeft w:val="0"/>
                  <w:marRight w:val="0"/>
                  <w:marTop w:val="0"/>
                  <w:marBottom w:val="0"/>
                  <w:divBdr>
                    <w:top w:val="none" w:sz="0" w:space="0" w:color="auto"/>
                    <w:left w:val="none" w:sz="0" w:space="0" w:color="auto"/>
                    <w:bottom w:val="none" w:sz="0" w:space="0" w:color="auto"/>
                    <w:right w:val="none" w:sz="0" w:space="0" w:color="auto"/>
                  </w:divBdr>
                  <w:divsChild>
                    <w:div w:id="1591623137">
                      <w:marLeft w:val="0"/>
                      <w:marRight w:val="0"/>
                      <w:marTop w:val="0"/>
                      <w:marBottom w:val="0"/>
                      <w:divBdr>
                        <w:top w:val="none" w:sz="0" w:space="0" w:color="auto"/>
                        <w:left w:val="none" w:sz="0" w:space="0" w:color="auto"/>
                        <w:bottom w:val="none" w:sz="0" w:space="0" w:color="auto"/>
                        <w:right w:val="none" w:sz="0" w:space="0" w:color="auto"/>
                      </w:divBdr>
                    </w:div>
                  </w:divsChild>
                </w:div>
                <w:div w:id="1952006178">
                  <w:marLeft w:val="0"/>
                  <w:marRight w:val="0"/>
                  <w:marTop w:val="0"/>
                  <w:marBottom w:val="0"/>
                  <w:divBdr>
                    <w:top w:val="none" w:sz="0" w:space="0" w:color="auto"/>
                    <w:left w:val="none" w:sz="0" w:space="0" w:color="auto"/>
                    <w:bottom w:val="none" w:sz="0" w:space="0" w:color="auto"/>
                    <w:right w:val="none" w:sz="0" w:space="0" w:color="auto"/>
                  </w:divBdr>
                  <w:divsChild>
                    <w:div w:id="255287773">
                      <w:marLeft w:val="0"/>
                      <w:marRight w:val="0"/>
                      <w:marTop w:val="0"/>
                      <w:marBottom w:val="0"/>
                      <w:divBdr>
                        <w:top w:val="none" w:sz="0" w:space="0" w:color="auto"/>
                        <w:left w:val="none" w:sz="0" w:space="0" w:color="auto"/>
                        <w:bottom w:val="none" w:sz="0" w:space="0" w:color="auto"/>
                        <w:right w:val="none" w:sz="0" w:space="0" w:color="auto"/>
                      </w:divBdr>
                    </w:div>
                  </w:divsChild>
                </w:div>
                <w:div w:id="1979724434">
                  <w:marLeft w:val="0"/>
                  <w:marRight w:val="0"/>
                  <w:marTop w:val="0"/>
                  <w:marBottom w:val="0"/>
                  <w:divBdr>
                    <w:top w:val="none" w:sz="0" w:space="0" w:color="auto"/>
                    <w:left w:val="none" w:sz="0" w:space="0" w:color="auto"/>
                    <w:bottom w:val="none" w:sz="0" w:space="0" w:color="auto"/>
                    <w:right w:val="none" w:sz="0" w:space="0" w:color="auto"/>
                  </w:divBdr>
                  <w:divsChild>
                    <w:div w:id="1974943751">
                      <w:marLeft w:val="0"/>
                      <w:marRight w:val="0"/>
                      <w:marTop w:val="0"/>
                      <w:marBottom w:val="0"/>
                      <w:divBdr>
                        <w:top w:val="none" w:sz="0" w:space="0" w:color="auto"/>
                        <w:left w:val="none" w:sz="0" w:space="0" w:color="auto"/>
                        <w:bottom w:val="none" w:sz="0" w:space="0" w:color="auto"/>
                        <w:right w:val="none" w:sz="0" w:space="0" w:color="auto"/>
                      </w:divBdr>
                    </w:div>
                  </w:divsChild>
                </w:div>
                <w:div w:id="1996298338">
                  <w:marLeft w:val="0"/>
                  <w:marRight w:val="0"/>
                  <w:marTop w:val="0"/>
                  <w:marBottom w:val="0"/>
                  <w:divBdr>
                    <w:top w:val="none" w:sz="0" w:space="0" w:color="auto"/>
                    <w:left w:val="none" w:sz="0" w:space="0" w:color="auto"/>
                    <w:bottom w:val="none" w:sz="0" w:space="0" w:color="auto"/>
                    <w:right w:val="none" w:sz="0" w:space="0" w:color="auto"/>
                  </w:divBdr>
                  <w:divsChild>
                    <w:div w:id="39862256">
                      <w:marLeft w:val="0"/>
                      <w:marRight w:val="0"/>
                      <w:marTop w:val="0"/>
                      <w:marBottom w:val="0"/>
                      <w:divBdr>
                        <w:top w:val="none" w:sz="0" w:space="0" w:color="auto"/>
                        <w:left w:val="none" w:sz="0" w:space="0" w:color="auto"/>
                        <w:bottom w:val="none" w:sz="0" w:space="0" w:color="auto"/>
                        <w:right w:val="none" w:sz="0" w:space="0" w:color="auto"/>
                      </w:divBdr>
                    </w:div>
                  </w:divsChild>
                </w:div>
                <w:div w:id="2023587530">
                  <w:marLeft w:val="0"/>
                  <w:marRight w:val="0"/>
                  <w:marTop w:val="0"/>
                  <w:marBottom w:val="0"/>
                  <w:divBdr>
                    <w:top w:val="none" w:sz="0" w:space="0" w:color="auto"/>
                    <w:left w:val="none" w:sz="0" w:space="0" w:color="auto"/>
                    <w:bottom w:val="none" w:sz="0" w:space="0" w:color="auto"/>
                    <w:right w:val="none" w:sz="0" w:space="0" w:color="auto"/>
                  </w:divBdr>
                  <w:divsChild>
                    <w:div w:id="1054694349">
                      <w:marLeft w:val="0"/>
                      <w:marRight w:val="0"/>
                      <w:marTop w:val="0"/>
                      <w:marBottom w:val="0"/>
                      <w:divBdr>
                        <w:top w:val="none" w:sz="0" w:space="0" w:color="auto"/>
                        <w:left w:val="none" w:sz="0" w:space="0" w:color="auto"/>
                        <w:bottom w:val="none" w:sz="0" w:space="0" w:color="auto"/>
                        <w:right w:val="none" w:sz="0" w:space="0" w:color="auto"/>
                      </w:divBdr>
                    </w:div>
                  </w:divsChild>
                </w:div>
                <w:div w:id="2057390192">
                  <w:marLeft w:val="0"/>
                  <w:marRight w:val="0"/>
                  <w:marTop w:val="0"/>
                  <w:marBottom w:val="0"/>
                  <w:divBdr>
                    <w:top w:val="none" w:sz="0" w:space="0" w:color="auto"/>
                    <w:left w:val="none" w:sz="0" w:space="0" w:color="auto"/>
                    <w:bottom w:val="none" w:sz="0" w:space="0" w:color="auto"/>
                    <w:right w:val="none" w:sz="0" w:space="0" w:color="auto"/>
                  </w:divBdr>
                  <w:divsChild>
                    <w:div w:id="960769727">
                      <w:marLeft w:val="0"/>
                      <w:marRight w:val="0"/>
                      <w:marTop w:val="0"/>
                      <w:marBottom w:val="0"/>
                      <w:divBdr>
                        <w:top w:val="none" w:sz="0" w:space="0" w:color="auto"/>
                        <w:left w:val="none" w:sz="0" w:space="0" w:color="auto"/>
                        <w:bottom w:val="none" w:sz="0" w:space="0" w:color="auto"/>
                        <w:right w:val="none" w:sz="0" w:space="0" w:color="auto"/>
                      </w:divBdr>
                    </w:div>
                  </w:divsChild>
                </w:div>
                <w:div w:id="2068529209">
                  <w:marLeft w:val="0"/>
                  <w:marRight w:val="0"/>
                  <w:marTop w:val="0"/>
                  <w:marBottom w:val="0"/>
                  <w:divBdr>
                    <w:top w:val="none" w:sz="0" w:space="0" w:color="auto"/>
                    <w:left w:val="none" w:sz="0" w:space="0" w:color="auto"/>
                    <w:bottom w:val="none" w:sz="0" w:space="0" w:color="auto"/>
                    <w:right w:val="none" w:sz="0" w:space="0" w:color="auto"/>
                  </w:divBdr>
                  <w:divsChild>
                    <w:div w:id="585309406">
                      <w:marLeft w:val="0"/>
                      <w:marRight w:val="0"/>
                      <w:marTop w:val="0"/>
                      <w:marBottom w:val="0"/>
                      <w:divBdr>
                        <w:top w:val="none" w:sz="0" w:space="0" w:color="auto"/>
                        <w:left w:val="none" w:sz="0" w:space="0" w:color="auto"/>
                        <w:bottom w:val="none" w:sz="0" w:space="0" w:color="auto"/>
                        <w:right w:val="none" w:sz="0" w:space="0" w:color="auto"/>
                      </w:divBdr>
                    </w:div>
                  </w:divsChild>
                </w:div>
                <w:div w:id="2124112305">
                  <w:marLeft w:val="0"/>
                  <w:marRight w:val="0"/>
                  <w:marTop w:val="0"/>
                  <w:marBottom w:val="0"/>
                  <w:divBdr>
                    <w:top w:val="none" w:sz="0" w:space="0" w:color="auto"/>
                    <w:left w:val="none" w:sz="0" w:space="0" w:color="auto"/>
                    <w:bottom w:val="none" w:sz="0" w:space="0" w:color="auto"/>
                    <w:right w:val="none" w:sz="0" w:space="0" w:color="auto"/>
                  </w:divBdr>
                  <w:divsChild>
                    <w:div w:id="464742420">
                      <w:marLeft w:val="0"/>
                      <w:marRight w:val="0"/>
                      <w:marTop w:val="0"/>
                      <w:marBottom w:val="0"/>
                      <w:divBdr>
                        <w:top w:val="none" w:sz="0" w:space="0" w:color="auto"/>
                        <w:left w:val="none" w:sz="0" w:space="0" w:color="auto"/>
                        <w:bottom w:val="none" w:sz="0" w:space="0" w:color="auto"/>
                        <w:right w:val="none" w:sz="0" w:space="0" w:color="auto"/>
                      </w:divBdr>
                    </w:div>
                  </w:divsChild>
                </w:div>
                <w:div w:id="2129927020">
                  <w:marLeft w:val="0"/>
                  <w:marRight w:val="0"/>
                  <w:marTop w:val="0"/>
                  <w:marBottom w:val="0"/>
                  <w:divBdr>
                    <w:top w:val="none" w:sz="0" w:space="0" w:color="auto"/>
                    <w:left w:val="none" w:sz="0" w:space="0" w:color="auto"/>
                    <w:bottom w:val="none" w:sz="0" w:space="0" w:color="auto"/>
                    <w:right w:val="none" w:sz="0" w:space="0" w:color="auto"/>
                  </w:divBdr>
                  <w:divsChild>
                    <w:div w:id="146206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782494">
      <w:bodyDiv w:val="1"/>
      <w:marLeft w:val="0"/>
      <w:marRight w:val="0"/>
      <w:marTop w:val="0"/>
      <w:marBottom w:val="0"/>
      <w:divBdr>
        <w:top w:val="none" w:sz="0" w:space="0" w:color="auto"/>
        <w:left w:val="none" w:sz="0" w:space="0" w:color="auto"/>
        <w:bottom w:val="none" w:sz="0" w:space="0" w:color="auto"/>
        <w:right w:val="none" w:sz="0" w:space="0" w:color="auto"/>
      </w:divBdr>
      <w:divsChild>
        <w:div w:id="1675303799">
          <w:marLeft w:val="0"/>
          <w:marRight w:val="0"/>
          <w:marTop w:val="0"/>
          <w:marBottom w:val="0"/>
          <w:divBdr>
            <w:top w:val="none" w:sz="0" w:space="0" w:color="auto"/>
            <w:left w:val="none" w:sz="0" w:space="0" w:color="auto"/>
            <w:bottom w:val="none" w:sz="0" w:space="0" w:color="auto"/>
            <w:right w:val="none" w:sz="0" w:space="0" w:color="auto"/>
          </w:divBdr>
        </w:div>
        <w:div w:id="726345585">
          <w:marLeft w:val="0"/>
          <w:marRight w:val="0"/>
          <w:marTop w:val="0"/>
          <w:marBottom w:val="0"/>
          <w:divBdr>
            <w:top w:val="none" w:sz="0" w:space="0" w:color="auto"/>
            <w:left w:val="none" w:sz="0" w:space="0" w:color="auto"/>
            <w:bottom w:val="none" w:sz="0" w:space="0" w:color="auto"/>
            <w:right w:val="none" w:sz="0" w:space="0" w:color="auto"/>
          </w:divBdr>
        </w:div>
        <w:div w:id="723482879">
          <w:marLeft w:val="0"/>
          <w:marRight w:val="0"/>
          <w:marTop w:val="0"/>
          <w:marBottom w:val="0"/>
          <w:divBdr>
            <w:top w:val="none" w:sz="0" w:space="0" w:color="auto"/>
            <w:left w:val="none" w:sz="0" w:space="0" w:color="auto"/>
            <w:bottom w:val="none" w:sz="0" w:space="0" w:color="auto"/>
            <w:right w:val="none" w:sz="0" w:space="0" w:color="auto"/>
          </w:divBdr>
        </w:div>
        <w:div w:id="2095084811">
          <w:marLeft w:val="0"/>
          <w:marRight w:val="0"/>
          <w:marTop w:val="0"/>
          <w:marBottom w:val="0"/>
          <w:divBdr>
            <w:top w:val="none" w:sz="0" w:space="0" w:color="auto"/>
            <w:left w:val="none" w:sz="0" w:space="0" w:color="auto"/>
            <w:bottom w:val="none" w:sz="0" w:space="0" w:color="auto"/>
            <w:right w:val="none" w:sz="0" w:space="0" w:color="auto"/>
          </w:divBdr>
        </w:div>
        <w:div w:id="1540243673">
          <w:marLeft w:val="0"/>
          <w:marRight w:val="0"/>
          <w:marTop w:val="0"/>
          <w:marBottom w:val="0"/>
          <w:divBdr>
            <w:top w:val="none" w:sz="0" w:space="0" w:color="auto"/>
            <w:left w:val="none" w:sz="0" w:space="0" w:color="auto"/>
            <w:bottom w:val="none" w:sz="0" w:space="0" w:color="auto"/>
            <w:right w:val="none" w:sz="0" w:space="0" w:color="auto"/>
          </w:divBdr>
        </w:div>
        <w:div w:id="1854609694">
          <w:marLeft w:val="0"/>
          <w:marRight w:val="0"/>
          <w:marTop w:val="0"/>
          <w:marBottom w:val="0"/>
          <w:divBdr>
            <w:top w:val="none" w:sz="0" w:space="0" w:color="auto"/>
            <w:left w:val="none" w:sz="0" w:space="0" w:color="auto"/>
            <w:bottom w:val="none" w:sz="0" w:space="0" w:color="auto"/>
            <w:right w:val="none" w:sz="0" w:space="0" w:color="auto"/>
          </w:divBdr>
        </w:div>
        <w:div w:id="309679620">
          <w:marLeft w:val="0"/>
          <w:marRight w:val="0"/>
          <w:marTop w:val="0"/>
          <w:marBottom w:val="0"/>
          <w:divBdr>
            <w:top w:val="none" w:sz="0" w:space="0" w:color="auto"/>
            <w:left w:val="none" w:sz="0" w:space="0" w:color="auto"/>
            <w:bottom w:val="none" w:sz="0" w:space="0" w:color="auto"/>
            <w:right w:val="none" w:sz="0" w:space="0" w:color="auto"/>
          </w:divBdr>
        </w:div>
        <w:div w:id="64650693">
          <w:marLeft w:val="0"/>
          <w:marRight w:val="0"/>
          <w:marTop w:val="0"/>
          <w:marBottom w:val="0"/>
          <w:divBdr>
            <w:top w:val="none" w:sz="0" w:space="0" w:color="auto"/>
            <w:left w:val="none" w:sz="0" w:space="0" w:color="auto"/>
            <w:bottom w:val="none" w:sz="0" w:space="0" w:color="auto"/>
            <w:right w:val="none" w:sz="0" w:space="0" w:color="auto"/>
          </w:divBdr>
        </w:div>
        <w:div w:id="164173268">
          <w:marLeft w:val="0"/>
          <w:marRight w:val="0"/>
          <w:marTop w:val="0"/>
          <w:marBottom w:val="0"/>
          <w:divBdr>
            <w:top w:val="none" w:sz="0" w:space="0" w:color="auto"/>
            <w:left w:val="none" w:sz="0" w:space="0" w:color="auto"/>
            <w:bottom w:val="none" w:sz="0" w:space="0" w:color="auto"/>
            <w:right w:val="none" w:sz="0" w:space="0" w:color="auto"/>
          </w:divBdr>
        </w:div>
        <w:div w:id="96029643">
          <w:marLeft w:val="0"/>
          <w:marRight w:val="0"/>
          <w:marTop w:val="0"/>
          <w:marBottom w:val="0"/>
          <w:divBdr>
            <w:top w:val="none" w:sz="0" w:space="0" w:color="auto"/>
            <w:left w:val="none" w:sz="0" w:space="0" w:color="auto"/>
            <w:bottom w:val="none" w:sz="0" w:space="0" w:color="auto"/>
            <w:right w:val="none" w:sz="0" w:space="0" w:color="auto"/>
          </w:divBdr>
        </w:div>
        <w:div w:id="1407607114">
          <w:marLeft w:val="0"/>
          <w:marRight w:val="0"/>
          <w:marTop w:val="0"/>
          <w:marBottom w:val="0"/>
          <w:divBdr>
            <w:top w:val="none" w:sz="0" w:space="0" w:color="auto"/>
            <w:left w:val="none" w:sz="0" w:space="0" w:color="auto"/>
            <w:bottom w:val="none" w:sz="0" w:space="0" w:color="auto"/>
            <w:right w:val="none" w:sz="0" w:space="0" w:color="auto"/>
          </w:divBdr>
        </w:div>
      </w:divsChild>
    </w:div>
    <w:div w:id="127162987">
      <w:bodyDiv w:val="1"/>
      <w:marLeft w:val="0"/>
      <w:marRight w:val="0"/>
      <w:marTop w:val="0"/>
      <w:marBottom w:val="0"/>
      <w:divBdr>
        <w:top w:val="none" w:sz="0" w:space="0" w:color="auto"/>
        <w:left w:val="none" w:sz="0" w:space="0" w:color="auto"/>
        <w:bottom w:val="none" w:sz="0" w:space="0" w:color="auto"/>
        <w:right w:val="none" w:sz="0" w:space="0" w:color="auto"/>
      </w:divBdr>
      <w:divsChild>
        <w:div w:id="216556544">
          <w:marLeft w:val="0"/>
          <w:marRight w:val="0"/>
          <w:marTop w:val="0"/>
          <w:marBottom w:val="0"/>
          <w:divBdr>
            <w:top w:val="none" w:sz="0" w:space="0" w:color="auto"/>
            <w:left w:val="none" w:sz="0" w:space="0" w:color="auto"/>
            <w:bottom w:val="none" w:sz="0" w:space="0" w:color="auto"/>
            <w:right w:val="none" w:sz="0" w:space="0" w:color="auto"/>
          </w:divBdr>
        </w:div>
        <w:div w:id="678772907">
          <w:marLeft w:val="0"/>
          <w:marRight w:val="0"/>
          <w:marTop w:val="0"/>
          <w:marBottom w:val="0"/>
          <w:divBdr>
            <w:top w:val="none" w:sz="0" w:space="0" w:color="auto"/>
            <w:left w:val="none" w:sz="0" w:space="0" w:color="auto"/>
            <w:bottom w:val="none" w:sz="0" w:space="0" w:color="auto"/>
            <w:right w:val="none" w:sz="0" w:space="0" w:color="auto"/>
          </w:divBdr>
        </w:div>
        <w:div w:id="868562789">
          <w:marLeft w:val="0"/>
          <w:marRight w:val="0"/>
          <w:marTop w:val="0"/>
          <w:marBottom w:val="0"/>
          <w:divBdr>
            <w:top w:val="none" w:sz="0" w:space="0" w:color="auto"/>
            <w:left w:val="none" w:sz="0" w:space="0" w:color="auto"/>
            <w:bottom w:val="none" w:sz="0" w:space="0" w:color="auto"/>
            <w:right w:val="none" w:sz="0" w:space="0" w:color="auto"/>
          </w:divBdr>
        </w:div>
        <w:div w:id="980308308">
          <w:marLeft w:val="0"/>
          <w:marRight w:val="0"/>
          <w:marTop w:val="0"/>
          <w:marBottom w:val="0"/>
          <w:divBdr>
            <w:top w:val="none" w:sz="0" w:space="0" w:color="auto"/>
            <w:left w:val="none" w:sz="0" w:space="0" w:color="auto"/>
            <w:bottom w:val="none" w:sz="0" w:space="0" w:color="auto"/>
            <w:right w:val="none" w:sz="0" w:space="0" w:color="auto"/>
          </w:divBdr>
        </w:div>
        <w:div w:id="1480612832">
          <w:marLeft w:val="0"/>
          <w:marRight w:val="0"/>
          <w:marTop w:val="0"/>
          <w:marBottom w:val="0"/>
          <w:divBdr>
            <w:top w:val="none" w:sz="0" w:space="0" w:color="auto"/>
            <w:left w:val="none" w:sz="0" w:space="0" w:color="auto"/>
            <w:bottom w:val="none" w:sz="0" w:space="0" w:color="auto"/>
            <w:right w:val="none" w:sz="0" w:space="0" w:color="auto"/>
          </w:divBdr>
        </w:div>
        <w:div w:id="1618562749">
          <w:marLeft w:val="0"/>
          <w:marRight w:val="0"/>
          <w:marTop w:val="0"/>
          <w:marBottom w:val="0"/>
          <w:divBdr>
            <w:top w:val="none" w:sz="0" w:space="0" w:color="auto"/>
            <w:left w:val="none" w:sz="0" w:space="0" w:color="auto"/>
            <w:bottom w:val="none" w:sz="0" w:space="0" w:color="auto"/>
            <w:right w:val="none" w:sz="0" w:space="0" w:color="auto"/>
          </w:divBdr>
        </w:div>
        <w:div w:id="1657689226">
          <w:marLeft w:val="0"/>
          <w:marRight w:val="0"/>
          <w:marTop w:val="0"/>
          <w:marBottom w:val="0"/>
          <w:divBdr>
            <w:top w:val="none" w:sz="0" w:space="0" w:color="auto"/>
            <w:left w:val="none" w:sz="0" w:space="0" w:color="auto"/>
            <w:bottom w:val="none" w:sz="0" w:space="0" w:color="auto"/>
            <w:right w:val="none" w:sz="0" w:space="0" w:color="auto"/>
          </w:divBdr>
        </w:div>
        <w:div w:id="1803646083">
          <w:marLeft w:val="0"/>
          <w:marRight w:val="0"/>
          <w:marTop w:val="0"/>
          <w:marBottom w:val="0"/>
          <w:divBdr>
            <w:top w:val="none" w:sz="0" w:space="0" w:color="auto"/>
            <w:left w:val="none" w:sz="0" w:space="0" w:color="auto"/>
            <w:bottom w:val="none" w:sz="0" w:space="0" w:color="auto"/>
            <w:right w:val="none" w:sz="0" w:space="0" w:color="auto"/>
          </w:divBdr>
        </w:div>
      </w:divsChild>
    </w:div>
    <w:div w:id="128980056">
      <w:bodyDiv w:val="1"/>
      <w:marLeft w:val="0"/>
      <w:marRight w:val="0"/>
      <w:marTop w:val="0"/>
      <w:marBottom w:val="0"/>
      <w:divBdr>
        <w:top w:val="none" w:sz="0" w:space="0" w:color="auto"/>
        <w:left w:val="none" w:sz="0" w:space="0" w:color="auto"/>
        <w:bottom w:val="none" w:sz="0" w:space="0" w:color="auto"/>
        <w:right w:val="none" w:sz="0" w:space="0" w:color="auto"/>
      </w:divBdr>
    </w:div>
    <w:div w:id="179592816">
      <w:bodyDiv w:val="1"/>
      <w:marLeft w:val="0"/>
      <w:marRight w:val="0"/>
      <w:marTop w:val="0"/>
      <w:marBottom w:val="0"/>
      <w:divBdr>
        <w:top w:val="none" w:sz="0" w:space="0" w:color="auto"/>
        <w:left w:val="none" w:sz="0" w:space="0" w:color="auto"/>
        <w:bottom w:val="none" w:sz="0" w:space="0" w:color="auto"/>
        <w:right w:val="none" w:sz="0" w:space="0" w:color="auto"/>
      </w:divBdr>
    </w:div>
    <w:div w:id="185020069">
      <w:bodyDiv w:val="1"/>
      <w:marLeft w:val="0"/>
      <w:marRight w:val="0"/>
      <w:marTop w:val="0"/>
      <w:marBottom w:val="0"/>
      <w:divBdr>
        <w:top w:val="none" w:sz="0" w:space="0" w:color="auto"/>
        <w:left w:val="none" w:sz="0" w:space="0" w:color="auto"/>
        <w:bottom w:val="none" w:sz="0" w:space="0" w:color="auto"/>
        <w:right w:val="none" w:sz="0" w:space="0" w:color="auto"/>
      </w:divBdr>
    </w:div>
    <w:div w:id="195432878">
      <w:bodyDiv w:val="1"/>
      <w:marLeft w:val="0"/>
      <w:marRight w:val="0"/>
      <w:marTop w:val="0"/>
      <w:marBottom w:val="0"/>
      <w:divBdr>
        <w:top w:val="none" w:sz="0" w:space="0" w:color="auto"/>
        <w:left w:val="none" w:sz="0" w:space="0" w:color="auto"/>
        <w:bottom w:val="none" w:sz="0" w:space="0" w:color="auto"/>
        <w:right w:val="none" w:sz="0" w:space="0" w:color="auto"/>
      </w:divBdr>
    </w:div>
    <w:div w:id="216090225">
      <w:bodyDiv w:val="1"/>
      <w:marLeft w:val="0"/>
      <w:marRight w:val="0"/>
      <w:marTop w:val="0"/>
      <w:marBottom w:val="0"/>
      <w:divBdr>
        <w:top w:val="none" w:sz="0" w:space="0" w:color="auto"/>
        <w:left w:val="none" w:sz="0" w:space="0" w:color="auto"/>
        <w:bottom w:val="none" w:sz="0" w:space="0" w:color="auto"/>
        <w:right w:val="none" w:sz="0" w:space="0" w:color="auto"/>
      </w:divBdr>
      <w:divsChild>
        <w:div w:id="111287712">
          <w:marLeft w:val="0"/>
          <w:marRight w:val="0"/>
          <w:marTop w:val="0"/>
          <w:marBottom w:val="0"/>
          <w:divBdr>
            <w:top w:val="none" w:sz="0" w:space="0" w:color="auto"/>
            <w:left w:val="none" w:sz="0" w:space="0" w:color="auto"/>
            <w:bottom w:val="none" w:sz="0" w:space="0" w:color="auto"/>
            <w:right w:val="none" w:sz="0" w:space="0" w:color="auto"/>
          </w:divBdr>
        </w:div>
        <w:div w:id="645936866">
          <w:marLeft w:val="0"/>
          <w:marRight w:val="0"/>
          <w:marTop w:val="0"/>
          <w:marBottom w:val="0"/>
          <w:divBdr>
            <w:top w:val="none" w:sz="0" w:space="0" w:color="auto"/>
            <w:left w:val="none" w:sz="0" w:space="0" w:color="auto"/>
            <w:bottom w:val="none" w:sz="0" w:space="0" w:color="auto"/>
            <w:right w:val="none" w:sz="0" w:space="0" w:color="auto"/>
          </w:divBdr>
        </w:div>
      </w:divsChild>
    </w:div>
    <w:div w:id="267854355">
      <w:bodyDiv w:val="1"/>
      <w:marLeft w:val="0"/>
      <w:marRight w:val="0"/>
      <w:marTop w:val="0"/>
      <w:marBottom w:val="0"/>
      <w:divBdr>
        <w:top w:val="none" w:sz="0" w:space="0" w:color="auto"/>
        <w:left w:val="none" w:sz="0" w:space="0" w:color="auto"/>
        <w:bottom w:val="none" w:sz="0" w:space="0" w:color="auto"/>
        <w:right w:val="none" w:sz="0" w:space="0" w:color="auto"/>
      </w:divBdr>
      <w:divsChild>
        <w:div w:id="1166288352">
          <w:marLeft w:val="0"/>
          <w:marRight w:val="0"/>
          <w:marTop w:val="0"/>
          <w:marBottom w:val="0"/>
          <w:divBdr>
            <w:top w:val="none" w:sz="0" w:space="0" w:color="auto"/>
            <w:left w:val="none" w:sz="0" w:space="0" w:color="auto"/>
            <w:bottom w:val="none" w:sz="0" w:space="0" w:color="auto"/>
            <w:right w:val="none" w:sz="0" w:space="0" w:color="auto"/>
          </w:divBdr>
        </w:div>
        <w:div w:id="582569617">
          <w:marLeft w:val="0"/>
          <w:marRight w:val="0"/>
          <w:marTop w:val="0"/>
          <w:marBottom w:val="0"/>
          <w:divBdr>
            <w:top w:val="none" w:sz="0" w:space="0" w:color="auto"/>
            <w:left w:val="none" w:sz="0" w:space="0" w:color="auto"/>
            <w:bottom w:val="none" w:sz="0" w:space="0" w:color="auto"/>
            <w:right w:val="none" w:sz="0" w:space="0" w:color="auto"/>
          </w:divBdr>
        </w:div>
        <w:div w:id="1109813569">
          <w:marLeft w:val="0"/>
          <w:marRight w:val="0"/>
          <w:marTop w:val="0"/>
          <w:marBottom w:val="0"/>
          <w:divBdr>
            <w:top w:val="none" w:sz="0" w:space="0" w:color="auto"/>
            <w:left w:val="none" w:sz="0" w:space="0" w:color="auto"/>
            <w:bottom w:val="none" w:sz="0" w:space="0" w:color="auto"/>
            <w:right w:val="none" w:sz="0" w:space="0" w:color="auto"/>
          </w:divBdr>
        </w:div>
      </w:divsChild>
    </w:div>
    <w:div w:id="272324102">
      <w:bodyDiv w:val="1"/>
      <w:marLeft w:val="0"/>
      <w:marRight w:val="0"/>
      <w:marTop w:val="0"/>
      <w:marBottom w:val="0"/>
      <w:divBdr>
        <w:top w:val="none" w:sz="0" w:space="0" w:color="auto"/>
        <w:left w:val="none" w:sz="0" w:space="0" w:color="auto"/>
        <w:bottom w:val="none" w:sz="0" w:space="0" w:color="auto"/>
        <w:right w:val="none" w:sz="0" w:space="0" w:color="auto"/>
      </w:divBdr>
    </w:div>
    <w:div w:id="285082477">
      <w:bodyDiv w:val="1"/>
      <w:marLeft w:val="0"/>
      <w:marRight w:val="0"/>
      <w:marTop w:val="0"/>
      <w:marBottom w:val="0"/>
      <w:divBdr>
        <w:top w:val="none" w:sz="0" w:space="0" w:color="auto"/>
        <w:left w:val="none" w:sz="0" w:space="0" w:color="auto"/>
        <w:bottom w:val="none" w:sz="0" w:space="0" w:color="auto"/>
        <w:right w:val="none" w:sz="0" w:space="0" w:color="auto"/>
      </w:divBdr>
    </w:div>
    <w:div w:id="293214730">
      <w:bodyDiv w:val="1"/>
      <w:marLeft w:val="0"/>
      <w:marRight w:val="0"/>
      <w:marTop w:val="0"/>
      <w:marBottom w:val="0"/>
      <w:divBdr>
        <w:top w:val="none" w:sz="0" w:space="0" w:color="auto"/>
        <w:left w:val="none" w:sz="0" w:space="0" w:color="auto"/>
        <w:bottom w:val="none" w:sz="0" w:space="0" w:color="auto"/>
        <w:right w:val="none" w:sz="0" w:space="0" w:color="auto"/>
      </w:divBdr>
      <w:divsChild>
        <w:div w:id="4597193">
          <w:marLeft w:val="0"/>
          <w:marRight w:val="0"/>
          <w:marTop w:val="0"/>
          <w:marBottom w:val="0"/>
          <w:divBdr>
            <w:top w:val="none" w:sz="0" w:space="0" w:color="auto"/>
            <w:left w:val="none" w:sz="0" w:space="0" w:color="auto"/>
            <w:bottom w:val="none" w:sz="0" w:space="0" w:color="auto"/>
            <w:right w:val="none" w:sz="0" w:space="0" w:color="auto"/>
          </w:divBdr>
        </w:div>
        <w:div w:id="8610591">
          <w:marLeft w:val="0"/>
          <w:marRight w:val="0"/>
          <w:marTop w:val="0"/>
          <w:marBottom w:val="0"/>
          <w:divBdr>
            <w:top w:val="none" w:sz="0" w:space="0" w:color="auto"/>
            <w:left w:val="none" w:sz="0" w:space="0" w:color="auto"/>
            <w:bottom w:val="none" w:sz="0" w:space="0" w:color="auto"/>
            <w:right w:val="none" w:sz="0" w:space="0" w:color="auto"/>
          </w:divBdr>
        </w:div>
        <w:div w:id="678625290">
          <w:marLeft w:val="0"/>
          <w:marRight w:val="0"/>
          <w:marTop w:val="0"/>
          <w:marBottom w:val="0"/>
          <w:divBdr>
            <w:top w:val="none" w:sz="0" w:space="0" w:color="auto"/>
            <w:left w:val="none" w:sz="0" w:space="0" w:color="auto"/>
            <w:bottom w:val="none" w:sz="0" w:space="0" w:color="auto"/>
            <w:right w:val="none" w:sz="0" w:space="0" w:color="auto"/>
          </w:divBdr>
        </w:div>
        <w:div w:id="799417756">
          <w:marLeft w:val="0"/>
          <w:marRight w:val="0"/>
          <w:marTop w:val="0"/>
          <w:marBottom w:val="0"/>
          <w:divBdr>
            <w:top w:val="none" w:sz="0" w:space="0" w:color="auto"/>
            <w:left w:val="none" w:sz="0" w:space="0" w:color="auto"/>
            <w:bottom w:val="none" w:sz="0" w:space="0" w:color="auto"/>
            <w:right w:val="none" w:sz="0" w:space="0" w:color="auto"/>
          </w:divBdr>
        </w:div>
        <w:div w:id="872546717">
          <w:marLeft w:val="0"/>
          <w:marRight w:val="0"/>
          <w:marTop w:val="0"/>
          <w:marBottom w:val="0"/>
          <w:divBdr>
            <w:top w:val="none" w:sz="0" w:space="0" w:color="auto"/>
            <w:left w:val="none" w:sz="0" w:space="0" w:color="auto"/>
            <w:bottom w:val="none" w:sz="0" w:space="0" w:color="auto"/>
            <w:right w:val="none" w:sz="0" w:space="0" w:color="auto"/>
          </w:divBdr>
        </w:div>
        <w:div w:id="995915560">
          <w:marLeft w:val="0"/>
          <w:marRight w:val="0"/>
          <w:marTop w:val="0"/>
          <w:marBottom w:val="0"/>
          <w:divBdr>
            <w:top w:val="none" w:sz="0" w:space="0" w:color="auto"/>
            <w:left w:val="none" w:sz="0" w:space="0" w:color="auto"/>
            <w:bottom w:val="none" w:sz="0" w:space="0" w:color="auto"/>
            <w:right w:val="none" w:sz="0" w:space="0" w:color="auto"/>
          </w:divBdr>
        </w:div>
        <w:div w:id="1448155660">
          <w:marLeft w:val="0"/>
          <w:marRight w:val="0"/>
          <w:marTop w:val="0"/>
          <w:marBottom w:val="0"/>
          <w:divBdr>
            <w:top w:val="none" w:sz="0" w:space="0" w:color="auto"/>
            <w:left w:val="none" w:sz="0" w:space="0" w:color="auto"/>
            <w:bottom w:val="none" w:sz="0" w:space="0" w:color="auto"/>
            <w:right w:val="none" w:sz="0" w:space="0" w:color="auto"/>
          </w:divBdr>
        </w:div>
        <w:div w:id="1717852402">
          <w:marLeft w:val="0"/>
          <w:marRight w:val="0"/>
          <w:marTop w:val="0"/>
          <w:marBottom w:val="0"/>
          <w:divBdr>
            <w:top w:val="none" w:sz="0" w:space="0" w:color="auto"/>
            <w:left w:val="none" w:sz="0" w:space="0" w:color="auto"/>
            <w:bottom w:val="none" w:sz="0" w:space="0" w:color="auto"/>
            <w:right w:val="none" w:sz="0" w:space="0" w:color="auto"/>
          </w:divBdr>
        </w:div>
        <w:div w:id="1779720202">
          <w:marLeft w:val="0"/>
          <w:marRight w:val="0"/>
          <w:marTop w:val="0"/>
          <w:marBottom w:val="0"/>
          <w:divBdr>
            <w:top w:val="none" w:sz="0" w:space="0" w:color="auto"/>
            <w:left w:val="none" w:sz="0" w:space="0" w:color="auto"/>
            <w:bottom w:val="none" w:sz="0" w:space="0" w:color="auto"/>
            <w:right w:val="none" w:sz="0" w:space="0" w:color="auto"/>
          </w:divBdr>
        </w:div>
        <w:div w:id="1848791183">
          <w:marLeft w:val="0"/>
          <w:marRight w:val="0"/>
          <w:marTop w:val="0"/>
          <w:marBottom w:val="0"/>
          <w:divBdr>
            <w:top w:val="none" w:sz="0" w:space="0" w:color="auto"/>
            <w:left w:val="none" w:sz="0" w:space="0" w:color="auto"/>
            <w:bottom w:val="none" w:sz="0" w:space="0" w:color="auto"/>
            <w:right w:val="none" w:sz="0" w:space="0" w:color="auto"/>
          </w:divBdr>
        </w:div>
        <w:div w:id="2038120983">
          <w:marLeft w:val="0"/>
          <w:marRight w:val="0"/>
          <w:marTop w:val="0"/>
          <w:marBottom w:val="0"/>
          <w:divBdr>
            <w:top w:val="none" w:sz="0" w:space="0" w:color="auto"/>
            <w:left w:val="none" w:sz="0" w:space="0" w:color="auto"/>
            <w:bottom w:val="none" w:sz="0" w:space="0" w:color="auto"/>
            <w:right w:val="none" w:sz="0" w:space="0" w:color="auto"/>
          </w:divBdr>
        </w:div>
      </w:divsChild>
    </w:div>
    <w:div w:id="313530537">
      <w:bodyDiv w:val="1"/>
      <w:marLeft w:val="0"/>
      <w:marRight w:val="0"/>
      <w:marTop w:val="0"/>
      <w:marBottom w:val="0"/>
      <w:divBdr>
        <w:top w:val="none" w:sz="0" w:space="0" w:color="auto"/>
        <w:left w:val="none" w:sz="0" w:space="0" w:color="auto"/>
        <w:bottom w:val="none" w:sz="0" w:space="0" w:color="auto"/>
        <w:right w:val="none" w:sz="0" w:space="0" w:color="auto"/>
      </w:divBdr>
      <w:divsChild>
        <w:div w:id="808328038">
          <w:marLeft w:val="0"/>
          <w:marRight w:val="0"/>
          <w:marTop w:val="0"/>
          <w:marBottom w:val="0"/>
          <w:divBdr>
            <w:top w:val="none" w:sz="0" w:space="0" w:color="auto"/>
            <w:left w:val="none" w:sz="0" w:space="0" w:color="auto"/>
            <w:bottom w:val="none" w:sz="0" w:space="0" w:color="auto"/>
            <w:right w:val="none" w:sz="0" w:space="0" w:color="auto"/>
          </w:divBdr>
        </w:div>
        <w:div w:id="495727020">
          <w:marLeft w:val="0"/>
          <w:marRight w:val="0"/>
          <w:marTop w:val="0"/>
          <w:marBottom w:val="0"/>
          <w:divBdr>
            <w:top w:val="none" w:sz="0" w:space="0" w:color="auto"/>
            <w:left w:val="none" w:sz="0" w:space="0" w:color="auto"/>
            <w:bottom w:val="none" w:sz="0" w:space="0" w:color="auto"/>
            <w:right w:val="none" w:sz="0" w:space="0" w:color="auto"/>
          </w:divBdr>
        </w:div>
        <w:div w:id="884876121">
          <w:marLeft w:val="0"/>
          <w:marRight w:val="0"/>
          <w:marTop w:val="0"/>
          <w:marBottom w:val="0"/>
          <w:divBdr>
            <w:top w:val="none" w:sz="0" w:space="0" w:color="auto"/>
            <w:left w:val="none" w:sz="0" w:space="0" w:color="auto"/>
            <w:bottom w:val="none" w:sz="0" w:space="0" w:color="auto"/>
            <w:right w:val="none" w:sz="0" w:space="0" w:color="auto"/>
          </w:divBdr>
        </w:div>
      </w:divsChild>
    </w:div>
    <w:div w:id="326903414">
      <w:bodyDiv w:val="1"/>
      <w:marLeft w:val="0"/>
      <w:marRight w:val="0"/>
      <w:marTop w:val="0"/>
      <w:marBottom w:val="0"/>
      <w:divBdr>
        <w:top w:val="none" w:sz="0" w:space="0" w:color="auto"/>
        <w:left w:val="none" w:sz="0" w:space="0" w:color="auto"/>
        <w:bottom w:val="none" w:sz="0" w:space="0" w:color="auto"/>
        <w:right w:val="none" w:sz="0" w:space="0" w:color="auto"/>
      </w:divBdr>
      <w:divsChild>
        <w:div w:id="384911185">
          <w:marLeft w:val="0"/>
          <w:marRight w:val="0"/>
          <w:marTop w:val="0"/>
          <w:marBottom w:val="0"/>
          <w:divBdr>
            <w:top w:val="none" w:sz="0" w:space="0" w:color="auto"/>
            <w:left w:val="none" w:sz="0" w:space="0" w:color="auto"/>
            <w:bottom w:val="none" w:sz="0" w:space="0" w:color="auto"/>
            <w:right w:val="none" w:sz="0" w:space="0" w:color="auto"/>
          </w:divBdr>
          <w:divsChild>
            <w:div w:id="1058479333">
              <w:marLeft w:val="0"/>
              <w:marRight w:val="0"/>
              <w:marTop w:val="0"/>
              <w:marBottom w:val="0"/>
              <w:divBdr>
                <w:top w:val="none" w:sz="0" w:space="0" w:color="auto"/>
                <w:left w:val="none" w:sz="0" w:space="0" w:color="auto"/>
                <w:bottom w:val="none" w:sz="0" w:space="0" w:color="auto"/>
                <w:right w:val="none" w:sz="0" w:space="0" w:color="auto"/>
              </w:divBdr>
            </w:div>
          </w:divsChild>
        </w:div>
        <w:div w:id="340206804">
          <w:marLeft w:val="0"/>
          <w:marRight w:val="0"/>
          <w:marTop w:val="0"/>
          <w:marBottom w:val="0"/>
          <w:divBdr>
            <w:top w:val="none" w:sz="0" w:space="0" w:color="auto"/>
            <w:left w:val="none" w:sz="0" w:space="0" w:color="auto"/>
            <w:bottom w:val="none" w:sz="0" w:space="0" w:color="auto"/>
            <w:right w:val="none" w:sz="0" w:space="0" w:color="auto"/>
          </w:divBdr>
          <w:divsChild>
            <w:div w:id="73624584">
              <w:marLeft w:val="0"/>
              <w:marRight w:val="0"/>
              <w:marTop w:val="0"/>
              <w:marBottom w:val="0"/>
              <w:divBdr>
                <w:top w:val="none" w:sz="0" w:space="0" w:color="auto"/>
                <w:left w:val="none" w:sz="0" w:space="0" w:color="auto"/>
                <w:bottom w:val="none" w:sz="0" w:space="0" w:color="auto"/>
                <w:right w:val="none" w:sz="0" w:space="0" w:color="auto"/>
              </w:divBdr>
            </w:div>
          </w:divsChild>
        </w:div>
        <w:div w:id="225654201">
          <w:marLeft w:val="0"/>
          <w:marRight w:val="0"/>
          <w:marTop w:val="0"/>
          <w:marBottom w:val="0"/>
          <w:divBdr>
            <w:top w:val="none" w:sz="0" w:space="0" w:color="auto"/>
            <w:left w:val="none" w:sz="0" w:space="0" w:color="auto"/>
            <w:bottom w:val="none" w:sz="0" w:space="0" w:color="auto"/>
            <w:right w:val="none" w:sz="0" w:space="0" w:color="auto"/>
          </w:divBdr>
          <w:divsChild>
            <w:div w:id="1789274265">
              <w:marLeft w:val="0"/>
              <w:marRight w:val="0"/>
              <w:marTop w:val="0"/>
              <w:marBottom w:val="0"/>
              <w:divBdr>
                <w:top w:val="none" w:sz="0" w:space="0" w:color="auto"/>
                <w:left w:val="none" w:sz="0" w:space="0" w:color="auto"/>
                <w:bottom w:val="none" w:sz="0" w:space="0" w:color="auto"/>
                <w:right w:val="none" w:sz="0" w:space="0" w:color="auto"/>
              </w:divBdr>
            </w:div>
          </w:divsChild>
        </w:div>
        <w:div w:id="1651015237">
          <w:marLeft w:val="0"/>
          <w:marRight w:val="0"/>
          <w:marTop w:val="0"/>
          <w:marBottom w:val="0"/>
          <w:divBdr>
            <w:top w:val="none" w:sz="0" w:space="0" w:color="auto"/>
            <w:left w:val="none" w:sz="0" w:space="0" w:color="auto"/>
            <w:bottom w:val="none" w:sz="0" w:space="0" w:color="auto"/>
            <w:right w:val="none" w:sz="0" w:space="0" w:color="auto"/>
          </w:divBdr>
          <w:divsChild>
            <w:div w:id="497623502">
              <w:marLeft w:val="0"/>
              <w:marRight w:val="0"/>
              <w:marTop w:val="0"/>
              <w:marBottom w:val="0"/>
              <w:divBdr>
                <w:top w:val="none" w:sz="0" w:space="0" w:color="auto"/>
                <w:left w:val="none" w:sz="0" w:space="0" w:color="auto"/>
                <w:bottom w:val="none" w:sz="0" w:space="0" w:color="auto"/>
                <w:right w:val="none" w:sz="0" w:space="0" w:color="auto"/>
              </w:divBdr>
            </w:div>
          </w:divsChild>
        </w:div>
        <w:div w:id="736972117">
          <w:marLeft w:val="0"/>
          <w:marRight w:val="0"/>
          <w:marTop w:val="0"/>
          <w:marBottom w:val="0"/>
          <w:divBdr>
            <w:top w:val="none" w:sz="0" w:space="0" w:color="auto"/>
            <w:left w:val="none" w:sz="0" w:space="0" w:color="auto"/>
            <w:bottom w:val="none" w:sz="0" w:space="0" w:color="auto"/>
            <w:right w:val="none" w:sz="0" w:space="0" w:color="auto"/>
          </w:divBdr>
          <w:divsChild>
            <w:div w:id="1467241349">
              <w:marLeft w:val="0"/>
              <w:marRight w:val="0"/>
              <w:marTop w:val="0"/>
              <w:marBottom w:val="0"/>
              <w:divBdr>
                <w:top w:val="none" w:sz="0" w:space="0" w:color="auto"/>
                <w:left w:val="none" w:sz="0" w:space="0" w:color="auto"/>
                <w:bottom w:val="none" w:sz="0" w:space="0" w:color="auto"/>
                <w:right w:val="none" w:sz="0" w:space="0" w:color="auto"/>
              </w:divBdr>
            </w:div>
          </w:divsChild>
        </w:div>
        <w:div w:id="1642029322">
          <w:marLeft w:val="0"/>
          <w:marRight w:val="0"/>
          <w:marTop w:val="0"/>
          <w:marBottom w:val="0"/>
          <w:divBdr>
            <w:top w:val="none" w:sz="0" w:space="0" w:color="auto"/>
            <w:left w:val="none" w:sz="0" w:space="0" w:color="auto"/>
            <w:bottom w:val="none" w:sz="0" w:space="0" w:color="auto"/>
            <w:right w:val="none" w:sz="0" w:space="0" w:color="auto"/>
          </w:divBdr>
          <w:divsChild>
            <w:div w:id="1365060997">
              <w:marLeft w:val="0"/>
              <w:marRight w:val="0"/>
              <w:marTop w:val="0"/>
              <w:marBottom w:val="0"/>
              <w:divBdr>
                <w:top w:val="none" w:sz="0" w:space="0" w:color="auto"/>
                <w:left w:val="none" w:sz="0" w:space="0" w:color="auto"/>
                <w:bottom w:val="none" w:sz="0" w:space="0" w:color="auto"/>
                <w:right w:val="none" w:sz="0" w:space="0" w:color="auto"/>
              </w:divBdr>
            </w:div>
          </w:divsChild>
        </w:div>
        <w:div w:id="752508683">
          <w:marLeft w:val="0"/>
          <w:marRight w:val="0"/>
          <w:marTop w:val="0"/>
          <w:marBottom w:val="0"/>
          <w:divBdr>
            <w:top w:val="none" w:sz="0" w:space="0" w:color="auto"/>
            <w:left w:val="none" w:sz="0" w:space="0" w:color="auto"/>
            <w:bottom w:val="none" w:sz="0" w:space="0" w:color="auto"/>
            <w:right w:val="none" w:sz="0" w:space="0" w:color="auto"/>
          </w:divBdr>
          <w:divsChild>
            <w:div w:id="1851066780">
              <w:marLeft w:val="0"/>
              <w:marRight w:val="0"/>
              <w:marTop w:val="0"/>
              <w:marBottom w:val="0"/>
              <w:divBdr>
                <w:top w:val="none" w:sz="0" w:space="0" w:color="auto"/>
                <w:left w:val="none" w:sz="0" w:space="0" w:color="auto"/>
                <w:bottom w:val="none" w:sz="0" w:space="0" w:color="auto"/>
                <w:right w:val="none" w:sz="0" w:space="0" w:color="auto"/>
              </w:divBdr>
            </w:div>
          </w:divsChild>
        </w:div>
        <w:div w:id="1588493844">
          <w:marLeft w:val="0"/>
          <w:marRight w:val="0"/>
          <w:marTop w:val="0"/>
          <w:marBottom w:val="0"/>
          <w:divBdr>
            <w:top w:val="none" w:sz="0" w:space="0" w:color="auto"/>
            <w:left w:val="none" w:sz="0" w:space="0" w:color="auto"/>
            <w:bottom w:val="none" w:sz="0" w:space="0" w:color="auto"/>
            <w:right w:val="none" w:sz="0" w:space="0" w:color="auto"/>
          </w:divBdr>
          <w:divsChild>
            <w:div w:id="1112938013">
              <w:marLeft w:val="0"/>
              <w:marRight w:val="0"/>
              <w:marTop w:val="0"/>
              <w:marBottom w:val="0"/>
              <w:divBdr>
                <w:top w:val="none" w:sz="0" w:space="0" w:color="auto"/>
                <w:left w:val="none" w:sz="0" w:space="0" w:color="auto"/>
                <w:bottom w:val="none" w:sz="0" w:space="0" w:color="auto"/>
                <w:right w:val="none" w:sz="0" w:space="0" w:color="auto"/>
              </w:divBdr>
            </w:div>
          </w:divsChild>
        </w:div>
        <w:div w:id="1102459722">
          <w:marLeft w:val="0"/>
          <w:marRight w:val="0"/>
          <w:marTop w:val="0"/>
          <w:marBottom w:val="0"/>
          <w:divBdr>
            <w:top w:val="none" w:sz="0" w:space="0" w:color="auto"/>
            <w:left w:val="none" w:sz="0" w:space="0" w:color="auto"/>
            <w:bottom w:val="none" w:sz="0" w:space="0" w:color="auto"/>
            <w:right w:val="none" w:sz="0" w:space="0" w:color="auto"/>
          </w:divBdr>
          <w:divsChild>
            <w:div w:id="1969046988">
              <w:marLeft w:val="0"/>
              <w:marRight w:val="0"/>
              <w:marTop w:val="0"/>
              <w:marBottom w:val="0"/>
              <w:divBdr>
                <w:top w:val="none" w:sz="0" w:space="0" w:color="auto"/>
                <w:left w:val="none" w:sz="0" w:space="0" w:color="auto"/>
                <w:bottom w:val="none" w:sz="0" w:space="0" w:color="auto"/>
                <w:right w:val="none" w:sz="0" w:space="0" w:color="auto"/>
              </w:divBdr>
            </w:div>
          </w:divsChild>
        </w:div>
        <w:div w:id="72245105">
          <w:marLeft w:val="0"/>
          <w:marRight w:val="0"/>
          <w:marTop w:val="0"/>
          <w:marBottom w:val="0"/>
          <w:divBdr>
            <w:top w:val="none" w:sz="0" w:space="0" w:color="auto"/>
            <w:left w:val="none" w:sz="0" w:space="0" w:color="auto"/>
            <w:bottom w:val="none" w:sz="0" w:space="0" w:color="auto"/>
            <w:right w:val="none" w:sz="0" w:space="0" w:color="auto"/>
          </w:divBdr>
          <w:divsChild>
            <w:div w:id="982929884">
              <w:marLeft w:val="0"/>
              <w:marRight w:val="0"/>
              <w:marTop w:val="0"/>
              <w:marBottom w:val="0"/>
              <w:divBdr>
                <w:top w:val="none" w:sz="0" w:space="0" w:color="auto"/>
                <w:left w:val="none" w:sz="0" w:space="0" w:color="auto"/>
                <w:bottom w:val="none" w:sz="0" w:space="0" w:color="auto"/>
                <w:right w:val="none" w:sz="0" w:space="0" w:color="auto"/>
              </w:divBdr>
            </w:div>
          </w:divsChild>
        </w:div>
        <w:div w:id="889683338">
          <w:marLeft w:val="0"/>
          <w:marRight w:val="0"/>
          <w:marTop w:val="0"/>
          <w:marBottom w:val="0"/>
          <w:divBdr>
            <w:top w:val="none" w:sz="0" w:space="0" w:color="auto"/>
            <w:left w:val="none" w:sz="0" w:space="0" w:color="auto"/>
            <w:bottom w:val="none" w:sz="0" w:space="0" w:color="auto"/>
            <w:right w:val="none" w:sz="0" w:space="0" w:color="auto"/>
          </w:divBdr>
          <w:divsChild>
            <w:div w:id="407652495">
              <w:marLeft w:val="0"/>
              <w:marRight w:val="0"/>
              <w:marTop w:val="0"/>
              <w:marBottom w:val="0"/>
              <w:divBdr>
                <w:top w:val="none" w:sz="0" w:space="0" w:color="auto"/>
                <w:left w:val="none" w:sz="0" w:space="0" w:color="auto"/>
                <w:bottom w:val="none" w:sz="0" w:space="0" w:color="auto"/>
                <w:right w:val="none" w:sz="0" w:space="0" w:color="auto"/>
              </w:divBdr>
            </w:div>
          </w:divsChild>
        </w:div>
        <w:div w:id="1815753361">
          <w:marLeft w:val="0"/>
          <w:marRight w:val="0"/>
          <w:marTop w:val="0"/>
          <w:marBottom w:val="0"/>
          <w:divBdr>
            <w:top w:val="none" w:sz="0" w:space="0" w:color="auto"/>
            <w:left w:val="none" w:sz="0" w:space="0" w:color="auto"/>
            <w:bottom w:val="none" w:sz="0" w:space="0" w:color="auto"/>
            <w:right w:val="none" w:sz="0" w:space="0" w:color="auto"/>
          </w:divBdr>
          <w:divsChild>
            <w:div w:id="1433479434">
              <w:marLeft w:val="0"/>
              <w:marRight w:val="0"/>
              <w:marTop w:val="0"/>
              <w:marBottom w:val="0"/>
              <w:divBdr>
                <w:top w:val="none" w:sz="0" w:space="0" w:color="auto"/>
                <w:left w:val="none" w:sz="0" w:space="0" w:color="auto"/>
                <w:bottom w:val="none" w:sz="0" w:space="0" w:color="auto"/>
                <w:right w:val="none" w:sz="0" w:space="0" w:color="auto"/>
              </w:divBdr>
            </w:div>
          </w:divsChild>
        </w:div>
        <w:div w:id="391195730">
          <w:marLeft w:val="0"/>
          <w:marRight w:val="0"/>
          <w:marTop w:val="0"/>
          <w:marBottom w:val="0"/>
          <w:divBdr>
            <w:top w:val="none" w:sz="0" w:space="0" w:color="auto"/>
            <w:left w:val="none" w:sz="0" w:space="0" w:color="auto"/>
            <w:bottom w:val="none" w:sz="0" w:space="0" w:color="auto"/>
            <w:right w:val="none" w:sz="0" w:space="0" w:color="auto"/>
          </w:divBdr>
          <w:divsChild>
            <w:div w:id="1828089748">
              <w:marLeft w:val="0"/>
              <w:marRight w:val="0"/>
              <w:marTop w:val="0"/>
              <w:marBottom w:val="0"/>
              <w:divBdr>
                <w:top w:val="none" w:sz="0" w:space="0" w:color="auto"/>
                <w:left w:val="none" w:sz="0" w:space="0" w:color="auto"/>
                <w:bottom w:val="none" w:sz="0" w:space="0" w:color="auto"/>
                <w:right w:val="none" w:sz="0" w:space="0" w:color="auto"/>
              </w:divBdr>
            </w:div>
          </w:divsChild>
        </w:div>
        <w:div w:id="1725253507">
          <w:marLeft w:val="0"/>
          <w:marRight w:val="0"/>
          <w:marTop w:val="0"/>
          <w:marBottom w:val="0"/>
          <w:divBdr>
            <w:top w:val="none" w:sz="0" w:space="0" w:color="auto"/>
            <w:left w:val="none" w:sz="0" w:space="0" w:color="auto"/>
            <w:bottom w:val="none" w:sz="0" w:space="0" w:color="auto"/>
            <w:right w:val="none" w:sz="0" w:space="0" w:color="auto"/>
          </w:divBdr>
          <w:divsChild>
            <w:div w:id="1696694260">
              <w:marLeft w:val="0"/>
              <w:marRight w:val="0"/>
              <w:marTop w:val="0"/>
              <w:marBottom w:val="0"/>
              <w:divBdr>
                <w:top w:val="none" w:sz="0" w:space="0" w:color="auto"/>
                <w:left w:val="none" w:sz="0" w:space="0" w:color="auto"/>
                <w:bottom w:val="none" w:sz="0" w:space="0" w:color="auto"/>
                <w:right w:val="none" w:sz="0" w:space="0" w:color="auto"/>
              </w:divBdr>
            </w:div>
          </w:divsChild>
        </w:div>
        <w:div w:id="1547258785">
          <w:marLeft w:val="0"/>
          <w:marRight w:val="0"/>
          <w:marTop w:val="0"/>
          <w:marBottom w:val="0"/>
          <w:divBdr>
            <w:top w:val="none" w:sz="0" w:space="0" w:color="auto"/>
            <w:left w:val="none" w:sz="0" w:space="0" w:color="auto"/>
            <w:bottom w:val="none" w:sz="0" w:space="0" w:color="auto"/>
            <w:right w:val="none" w:sz="0" w:space="0" w:color="auto"/>
          </w:divBdr>
          <w:divsChild>
            <w:div w:id="474761981">
              <w:marLeft w:val="0"/>
              <w:marRight w:val="0"/>
              <w:marTop w:val="0"/>
              <w:marBottom w:val="0"/>
              <w:divBdr>
                <w:top w:val="none" w:sz="0" w:space="0" w:color="auto"/>
                <w:left w:val="none" w:sz="0" w:space="0" w:color="auto"/>
                <w:bottom w:val="none" w:sz="0" w:space="0" w:color="auto"/>
                <w:right w:val="none" w:sz="0" w:space="0" w:color="auto"/>
              </w:divBdr>
            </w:div>
          </w:divsChild>
        </w:div>
        <w:div w:id="945889622">
          <w:marLeft w:val="0"/>
          <w:marRight w:val="0"/>
          <w:marTop w:val="0"/>
          <w:marBottom w:val="0"/>
          <w:divBdr>
            <w:top w:val="none" w:sz="0" w:space="0" w:color="auto"/>
            <w:left w:val="none" w:sz="0" w:space="0" w:color="auto"/>
            <w:bottom w:val="none" w:sz="0" w:space="0" w:color="auto"/>
            <w:right w:val="none" w:sz="0" w:space="0" w:color="auto"/>
          </w:divBdr>
          <w:divsChild>
            <w:div w:id="1932505">
              <w:marLeft w:val="0"/>
              <w:marRight w:val="0"/>
              <w:marTop w:val="0"/>
              <w:marBottom w:val="0"/>
              <w:divBdr>
                <w:top w:val="none" w:sz="0" w:space="0" w:color="auto"/>
                <w:left w:val="none" w:sz="0" w:space="0" w:color="auto"/>
                <w:bottom w:val="none" w:sz="0" w:space="0" w:color="auto"/>
                <w:right w:val="none" w:sz="0" w:space="0" w:color="auto"/>
              </w:divBdr>
            </w:div>
          </w:divsChild>
        </w:div>
        <w:div w:id="1343388907">
          <w:marLeft w:val="0"/>
          <w:marRight w:val="0"/>
          <w:marTop w:val="0"/>
          <w:marBottom w:val="0"/>
          <w:divBdr>
            <w:top w:val="none" w:sz="0" w:space="0" w:color="auto"/>
            <w:left w:val="none" w:sz="0" w:space="0" w:color="auto"/>
            <w:bottom w:val="none" w:sz="0" w:space="0" w:color="auto"/>
            <w:right w:val="none" w:sz="0" w:space="0" w:color="auto"/>
          </w:divBdr>
          <w:divsChild>
            <w:div w:id="1694111454">
              <w:marLeft w:val="0"/>
              <w:marRight w:val="0"/>
              <w:marTop w:val="0"/>
              <w:marBottom w:val="0"/>
              <w:divBdr>
                <w:top w:val="none" w:sz="0" w:space="0" w:color="auto"/>
                <w:left w:val="none" w:sz="0" w:space="0" w:color="auto"/>
                <w:bottom w:val="none" w:sz="0" w:space="0" w:color="auto"/>
                <w:right w:val="none" w:sz="0" w:space="0" w:color="auto"/>
              </w:divBdr>
            </w:div>
          </w:divsChild>
        </w:div>
        <w:div w:id="1347366461">
          <w:marLeft w:val="0"/>
          <w:marRight w:val="0"/>
          <w:marTop w:val="0"/>
          <w:marBottom w:val="0"/>
          <w:divBdr>
            <w:top w:val="none" w:sz="0" w:space="0" w:color="auto"/>
            <w:left w:val="none" w:sz="0" w:space="0" w:color="auto"/>
            <w:bottom w:val="none" w:sz="0" w:space="0" w:color="auto"/>
            <w:right w:val="none" w:sz="0" w:space="0" w:color="auto"/>
          </w:divBdr>
          <w:divsChild>
            <w:div w:id="1954750315">
              <w:marLeft w:val="0"/>
              <w:marRight w:val="0"/>
              <w:marTop w:val="0"/>
              <w:marBottom w:val="0"/>
              <w:divBdr>
                <w:top w:val="none" w:sz="0" w:space="0" w:color="auto"/>
                <w:left w:val="none" w:sz="0" w:space="0" w:color="auto"/>
                <w:bottom w:val="none" w:sz="0" w:space="0" w:color="auto"/>
                <w:right w:val="none" w:sz="0" w:space="0" w:color="auto"/>
              </w:divBdr>
            </w:div>
          </w:divsChild>
        </w:div>
        <w:div w:id="502430493">
          <w:marLeft w:val="0"/>
          <w:marRight w:val="0"/>
          <w:marTop w:val="0"/>
          <w:marBottom w:val="0"/>
          <w:divBdr>
            <w:top w:val="none" w:sz="0" w:space="0" w:color="auto"/>
            <w:left w:val="none" w:sz="0" w:space="0" w:color="auto"/>
            <w:bottom w:val="none" w:sz="0" w:space="0" w:color="auto"/>
            <w:right w:val="none" w:sz="0" w:space="0" w:color="auto"/>
          </w:divBdr>
          <w:divsChild>
            <w:div w:id="1900899737">
              <w:marLeft w:val="0"/>
              <w:marRight w:val="0"/>
              <w:marTop w:val="0"/>
              <w:marBottom w:val="0"/>
              <w:divBdr>
                <w:top w:val="none" w:sz="0" w:space="0" w:color="auto"/>
                <w:left w:val="none" w:sz="0" w:space="0" w:color="auto"/>
                <w:bottom w:val="none" w:sz="0" w:space="0" w:color="auto"/>
                <w:right w:val="none" w:sz="0" w:space="0" w:color="auto"/>
              </w:divBdr>
            </w:div>
          </w:divsChild>
        </w:div>
        <w:div w:id="2079863208">
          <w:marLeft w:val="0"/>
          <w:marRight w:val="0"/>
          <w:marTop w:val="0"/>
          <w:marBottom w:val="0"/>
          <w:divBdr>
            <w:top w:val="none" w:sz="0" w:space="0" w:color="auto"/>
            <w:left w:val="none" w:sz="0" w:space="0" w:color="auto"/>
            <w:bottom w:val="none" w:sz="0" w:space="0" w:color="auto"/>
            <w:right w:val="none" w:sz="0" w:space="0" w:color="auto"/>
          </w:divBdr>
          <w:divsChild>
            <w:div w:id="638925284">
              <w:marLeft w:val="0"/>
              <w:marRight w:val="0"/>
              <w:marTop w:val="0"/>
              <w:marBottom w:val="0"/>
              <w:divBdr>
                <w:top w:val="none" w:sz="0" w:space="0" w:color="auto"/>
                <w:left w:val="none" w:sz="0" w:space="0" w:color="auto"/>
                <w:bottom w:val="none" w:sz="0" w:space="0" w:color="auto"/>
                <w:right w:val="none" w:sz="0" w:space="0" w:color="auto"/>
              </w:divBdr>
            </w:div>
          </w:divsChild>
        </w:div>
        <w:div w:id="5374471">
          <w:marLeft w:val="0"/>
          <w:marRight w:val="0"/>
          <w:marTop w:val="0"/>
          <w:marBottom w:val="0"/>
          <w:divBdr>
            <w:top w:val="none" w:sz="0" w:space="0" w:color="auto"/>
            <w:left w:val="none" w:sz="0" w:space="0" w:color="auto"/>
            <w:bottom w:val="none" w:sz="0" w:space="0" w:color="auto"/>
            <w:right w:val="none" w:sz="0" w:space="0" w:color="auto"/>
          </w:divBdr>
          <w:divsChild>
            <w:div w:id="300766721">
              <w:marLeft w:val="0"/>
              <w:marRight w:val="0"/>
              <w:marTop w:val="0"/>
              <w:marBottom w:val="0"/>
              <w:divBdr>
                <w:top w:val="none" w:sz="0" w:space="0" w:color="auto"/>
                <w:left w:val="none" w:sz="0" w:space="0" w:color="auto"/>
                <w:bottom w:val="none" w:sz="0" w:space="0" w:color="auto"/>
                <w:right w:val="none" w:sz="0" w:space="0" w:color="auto"/>
              </w:divBdr>
            </w:div>
          </w:divsChild>
        </w:div>
        <w:div w:id="704645648">
          <w:marLeft w:val="0"/>
          <w:marRight w:val="0"/>
          <w:marTop w:val="0"/>
          <w:marBottom w:val="0"/>
          <w:divBdr>
            <w:top w:val="none" w:sz="0" w:space="0" w:color="auto"/>
            <w:left w:val="none" w:sz="0" w:space="0" w:color="auto"/>
            <w:bottom w:val="none" w:sz="0" w:space="0" w:color="auto"/>
            <w:right w:val="none" w:sz="0" w:space="0" w:color="auto"/>
          </w:divBdr>
          <w:divsChild>
            <w:div w:id="1552880829">
              <w:marLeft w:val="0"/>
              <w:marRight w:val="0"/>
              <w:marTop w:val="0"/>
              <w:marBottom w:val="0"/>
              <w:divBdr>
                <w:top w:val="none" w:sz="0" w:space="0" w:color="auto"/>
                <w:left w:val="none" w:sz="0" w:space="0" w:color="auto"/>
                <w:bottom w:val="none" w:sz="0" w:space="0" w:color="auto"/>
                <w:right w:val="none" w:sz="0" w:space="0" w:color="auto"/>
              </w:divBdr>
            </w:div>
          </w:divsChild>
        </w:div>
        <w:div w:id="821509030">
          <w:marLeft w:val="0"/>
          <w:marRight w:val="0"/>
          <w:marTop w:val="0"/>
          <w:marBottom w:val="0"/>
          <w:divBdr>
            <w:top w:val="none" w:sz="0" w:space="0" w:color="auto"/>
            <w:left w:val="none" w:sz="0" w:space="0" w:color="auto"/>
            <w:bottom w:val="none" w:sz="0" w:space="0" w:color="auto"/>
            <w:right w:val="none" w:sz="0" w:space="0" w:color="auto"/>
          </w:divBdr>
          <w:divsChild>
            <w:div w:id="634792614">
              <w:marLeft w:val="0"/>
              <w:marRight w:val="0"/>
              <w:marTop w:val="0"/>
              <w:marBottom w:val="0"/>
              <w:divBdr>
                <w:top w:val="none" w:sz="0" w:space="0" w:color="auto"/>
                <w:left w:val="none" w:sz="0" w:space="0" w:color="auto"/>
                <w:bottom w:val="none" w:sz="0" w:space="0" w:color="auto"/>
                <w:right w:val="none" w:sz="0" w:space="0" w:color="auto"/>
              </w:divBdr>
            </w:div>
          </w:divsChild>
        </w:div>
        <w:div w:id="388235314">
          <w:marLeft w:val="0"/>
          <w:marRight w:val="0"/>
          <w:marTop w:val="0"/>
          <w:marBottom w:val="0"/>
          <w:divBdr>
            <w:top w:val="none" w:sz="0" w:space="0" w:color="auto"/>
            <w:left w:val="none" w:sz="0" w:space="0" w:color="auto"/>
            <w:bottom w:val="none" w:sz="0" w:space="0" w:color="auto"/>
            <w:right w:val="none" w:sz="0" w:space="0" w:color="auto"/>
          </w:divBdr>
          <w:divsChild>
            <w:div w:id="1994331311">
              <w:marLeft w:val="0"/>
              <w:marRight w:val="0"/>
              <w:marTop w:val="0"/>
              <w:marBottom w:val="0"/>
              <w:divBdr>
                <w:top w:val="none" w:sz="0" w:space="0" w:color="auto"/>
                <w:left w:val="none" w:sz="0" w:space="0" w:color="auto"/>
                <w:bottom w:val="none" w:sz="0" w:space="0" w:color="auto"/>
                <w:right w:val="none" w:sz="0" w:space="0" w:color="auto"/>
              </w:divBdr>
            </w:div>
          </w:divsChild>
        </w:div>
        <w:div w:id="176700543">
          <w:marLeft w:val="0"/>
          <w:marRight w:val="0"/>
          <w:marTop w:val="0"/>
          <w:marBottom w:val="0"/>
          <w:divBdr>
            <w:top w:val="none" w:sz="0" w:space="0" w:color="auto"/>
            <w:left w:val="none" w:sz="0" w:space="0" w:color="auto"/>
            <w:bottom w:val="none" w:sz="0" w:space="0" w:color="auto"/>
            <w:right w:val="none" w:sz="0" w:space="0" w:color="auto"/>
          </w:divBdr>
          <w:divsChild>
            <w:div w:id="1974209894">
              <w:marLeft w:val="0"/>
              <w:marRight w:val="0"/>
              <w:marTop w:val="0"/>
              <w:marBottom w:val="0"/>
              <w:divBdr>
                <w:top w:val="none" w:sz="0" w:space="0" w:color="auto"/>
                <w:left w:val="none" w:sz="0" w:space="0" w:color="auto"/>
                <w:bottom w:val="none" w:sz="0" w:space="0" w:color="auto"/>
                <w:right w:val="none" w:sz="0" w:space="0" w:color="auto"/>
              </w:divBdr>
            </w:div>
          </w:divsChild>
        </w:div>
        <w:div w:id="1651789629">
          <w:marLeft w:val="0"/>
          <w:marRight w:val="0"/>
          <w:marTop w:val="0"/>
          <w:marBottom w:val="0"/>
          <w:divBdr>
            <w:top w:val="none" w:sz="0" w:space="0" w:color="auto"/>
            <w:left w:val="none" w:sz="0" w:space="0" w:color="auto"/>
            <w:bottom w:val="none" w:sz="0" w:space="0" w:color="auto"/>
            <w:right w:val="none" w:sz="0" w:space="0" w:color="auto"/>
          </w:divBdr>
          <w:divsChild>
            <w:div w:id="1941991388">
              <w:marLeft w:val="0"/>
              <w:marRight w:val="0"/>
              <w:marTop w:val="0"/>
              <w:marBottom w:val="0"/>
              <w:divBdr>
                <w:top w:val="none" w:sz="0" w:space="0" w:color="auto"/>
                <w:left w:val="none" w:sz="0" w:space="0" w:color="auto"/>
                <w:bottom w:val="none" w:sz="0" w:space="0" w:color="auto"/>
                <w:right w:val="none" w:sz="0" w:space="0" w:color="auto"/>
              </w:divBdr>
            </w:div>
          </w:divsChild>
        </w:div>
        <w:div w:id="949165137">
          <w:marLeft w:val="0"/>
          <w:marRight w:val="0"/>
          <w:marTop w:val="0"/>
          <w:marBottom w:val="0"/>
          <w:divBdr>
            <w:top w:val="none" w:sz="0" w:space="0" w:color="auto"/>
            <w:left w:val="none" w:sz="0" w:space="0" w:color="auto"/>
            <w:bottom w:val="none" w:sz="0" w:space="0" w:color="auto"/>
            <w:right w:val="none" w:sz="0" w:space="0" w:color="auto"/>
          </w:divBdr>
          <w:divsChild>
            <w:div w:id="2053379592">
              <w:marLeft w:val="0"/>
              <w:marRight w:val="0"/>
              <w:marTop w:val="0"/>
              <w:marBottom w:val="0"/>
              <w:divBdr>
                <w:top w:val="none" w:sz="0" w:space="0" w:color="auto"/>
                <w:left w:val="none" w:sz="0" w:space="0" w:color="auto"/>
                <w:bottom w:val="none" w:sz="0" w:space="0" w:color="auto"/>
                <w:right w:val="none" w:sz="0" w:space="0" w:color="auto"/>
              </w:divBdr>
            </w:div>
          </w:divsChild>
        </w:div>
        <w:div w:id="325205884">
          <w:marLeft w:val="0"/>
          <w:marRight w:val="0"/>
          <w:marTop w:val="0"/>
          <w:marBottom w:val="0"/>
          <w:divBdr>
            <w:top w:val="none" w:sz="0" w:space="0" w:color="auto"/>
            <w:left w:val="none" w:sz="0" w:space="0" w:color="auto"/>
            <w:bottom w:val="none" w:sz="0" w:space="0" w:color="auto"/>
            <w:right w:val="none" w:sz="0" w:space="0" w:color="auto"/>
          </w:divBdr>
          <w:divsChild>
            <w:div w:id="1289622853">
              <w:marLeft w:val="0"/>
              <w:marRight w:val="0"/>
              <w:marTop w:val="0"/>
              <w:marBottom w:val="0"/>
              <w:divBdr>
                <w:top w:val="none" w:sz="0" w:space="0" w:color="auto"/>
                <w:left w:val="none" w:sz="0" w:space="0" w:color="auto"/>
                <w:bottom w:val="none" w:sz="0" w:space="0" w:color="auto"/>
                <w:right w:val="none" w:sz="0" w:space="0" w:color="auto"/>
              </w:divBdr>
            </w:div>
          </w:divsChild>
        </w:div>
        <w:div w:id="128979030">
          <w:marLeft w:val="0"/>
          <w:marRight w:val="0"/>
          <w:marTop w:val="0"/>
          <w:marBottom w:val="0"/>
          <w:divBdr>
            <w:top w:val="none" w:sz="0" w:space="0" w:color="auto"/>
            <w:left w:val="none" w:sz="0" w:space="0" w:color="auto"/>
            <w:bottom w:val="none" w:sz="0" w:space="0" w:color="auto"/>
            <w:right w:val="none" w:sz="0" w:space="0" w:color="auto"/>
          </w:divBdr>
          <w:divsChild>
            <w:div w:id="238565924">
              <w:marLeft w:val="0"/>
              <w:marRight w:val="0"/>
              <w:marTop w:val="0"/>
              <w:marBottom w:val="0"/>
              <w:divBdr>
                <w:top w:val="none" w:sz="0" w:space="0" w:color="auto"/>
                <w:left w:val="none" w:sz="0" w:space="0" w:color="auto"/>
                <w:bottom w:val="none" w:sz="0" w:space="0" w:color="auto"/>
                <w:right w:val="none" w:sz="0" w:space="0" w:color="auto"/>
              </w:divBdr>
            </w:div>
          </w:divsChild>
        </w:div>
        <w:div w:id="1141187944">
          <w:marLeft w:val="0"/>
          <w:marRight w:val="0"/>
          <w:marTop w:val="0"/>
          <w:marBottom w:val="0"/>
          <w:divBdr>
            <w:top w:val="none" w:sz="0" w:space="0" w:color="auto"/>
            <w:left w:val="none" w:sz="0" w:space="0" w:color="auto"/>
            <w:bottom w:val="none" w:sz="0" w:space="0" w:color="auto"/>
            <w:right w:val="none" w:sz="0" w:space="0" w:color="auto"/>
          </w:divBdr>
          <w:divsChild>
            <w:div w:id="980691652">
              <w:marLeft w:val="0"/>
              <w:marRight w:val="0"/>
              <w:marTop w:val="0"/>
              <w:marBottom w:val="0"/>
              <w:divBdr>
                <w:top w:val="none" w:sz="0" w:space="0" w:color="auto"/>
                <w:left w:val="none" w:sz="0" w:space="0" w:color="auto"/>
                <w:bottom w:val="none" w:sz="0" w:space="0" w:color="auto"/>
                <w:right w:val="none" w:sz="0" w:space="0" w:color="auto"/>
              </w:divBdr>
            </w:div>
          </w:divsChild>
        </w:div>
        <w:div w:id="1330789315">
          <w:marLeft w:val="0"/>
          <w:marRight w:val="0"/>
          <w:marTop w:val="0"/>
          <w:marBottom w:val="0"/>
          <w:divBdr>
            <w:top w:val="none" w:sz="0" w:space="0" w:color="auto"/>
            <w:left w:val="none" w:sz="0" w:space="0" w:color="auto"/>
            <w:bottom w:val="none" w:sz="0" w:space="0" w:color="auto"/>
            <w:right w:val="none" w:sz="0" w:space="0" w:color="auto"/>
          </w:divBdr>
          <w:divsChild>
            <w:div w:id="290980122">
              <w:marLeft w:val="0"/>
              <w:marRight w:val="0"/>
              <w:marTop w:val="0"/>
              <w:marBottom w:val="0"/>
              <w:divBdr>
                <w:top w:val="none" w:sz="0" w:space="0" w:color="auto"/>
                <w:left w:val="none" w:sz="0" w:space="0" w:color="auto"/>
                <w:bottom w:val="none" w:sz="0" w:space="0" w:color="auto"/>
                <w:right w:val="none" w:sz="0" w:space="0" w:color="auto"/>
              </w:divBdr>
            </w:div>
          </w:divsChild>
        </w:div>
        <w:div w:id="343676667">
          <w:marLeft w:val="0"/>
          <w:marRight w:val="0"/>
          <w:marTop w:val="0"/>
          <w:marBottom w:val="0"/>
          <w:divBdr>
            <w:top w:val="none" w:sz="0" w:space="0" w:color="auto"/>
            <w:left w:val="none" w:sz="0" w:space="0" w:color="auto"/>
            <w:bottom w:val="none" w:sz="0" w:space="0" w:color="auto"/>
            <w:right w:val="none" w:sz="0" w:space="0" w:color="auto"/>
          </w:divBdr>
          <w:divsChild>
            <w:div w:id="1369140539">
              <w:marLeft w:val="0"/>
              <w:marRight w:val="0"/>
              <w:marTop w:val="0"/>
              <w:marBottom w:val="0"/>
              <w:divBdr>
                <w:top w:val="none" w:sz="0" w:space="0" w:color="auto"/>
                <w:left w:val="none" w:sz="0" w:space="0" w:color="auto"/>
                <w:bottom w:val="none" w:sz="0" w:space="0" w:color="auto"/>
                <w:right w:val="none" w:sz="0" w:space="0" w:color="auto"/>
              </w:divBdr>
            </w:div>
          </w:divsChild>
        </w:div>
        <w:div w:id="559243090">
          <w:marLeft w:val="0"/>
          <w:marRight w:val="0"/>
          <w:marTop w:val="0"/>
          <w:marBottom w:val="0"/>
          <w:divBdr>
            <w:top w:val="none" w:sz="0" w:space="0" w:color="auto"/>
            <w:left w:val="none" w:sz="0" w:space="0" w:color="auto"/>
            <w:bottom w:val="none" w:sz="0" w:space="0" w:color="auto"/>
            <w:right w:val="none" w:sz="0" w:space="0" w:color="auto"/>
          </w:divBdr>
          <w:divsChild>
            <w:div w:id="572618134">
              <w:marLeft w:val="0"/>
              <w:marRight w:val="0"/>
              <w:marTop w:val="0"/>
              <w:marBottom w:val="0"/>
              <w:divBdr>
                <w:top w:val="none" w:sz="0" w:space="0" w:color="auto"/>
                <w:left w:val="none" w:sz="0" w:space="0" w:color="auto"/>
                <w:bottom w:val="none" w:sz="0" w:space="0" w:color="auto"/>
                <w:right w:val="none" w:sz="0" w:space="0" w:color="auto"/>
              </w:divBdr>
            </w:div>
          </w:divsChild>
        </w:div>
        <w:div w:id="753749367">
          <w:marLeft w:val="0"/>
          <w:marRight w:val="0"/>
          <w:marTop w:val="0"/>
          <w:marBottom w:val="0"/>
          <w:divBdr>
            <w:top w:val="none" w:sz="0" w:space="0" w:color="auto"/>
            <w:left w:val="none" w:sz="0" w:space="0" w:color="auto"/>
            <w:bottom w:val="none" w:sz="0" w:space="0" w:color="auto"/>
            <w:right w:val="none" w:sz="0" w:space="0" w:color="auto"/>
          </w:divBdr>
          <w:divsChild>
            <w:div w:id="1948850706">
              <w:marLeft w:val="0"/>
              <w:marRight w:val="0"/>
              <w:marTop w:val="0"/>
              <w:marBottom w:val="0"/>
              <w:divBdr>
                <w:top w:val="none" w:sz="0" w:space="0" w:color="auto"/>
                <w:left w:val="none" w:sz="0" w:space="0" w:color="auto"/>
                <w:bottom w:val="none" w:sz="0" w:space="0" w:color="auto"/>
                <w:right w:val="none" w:sz="0" w:space="0" w:color="auto"/>
              </w:divBdr>
            </w:div>
          </w:divsChild>
        </w:div>
        <w:div w:id="274874162">
          <w:marLeft w:val="0"/>
          <w:marRight w:val="0"/>
          <w:marTop w:val="0"/>
          <w:marBottom w:val="0"/>
          <w:divBdr>
            <w:top w:val="none" w:sz="0" w:space="0" w:color="auto"/>
            <w:left w:val="none" w:sz="0" w:space="0" w:color="auto"/>
            <w:bottom w:val="none" w:sz="0" w:space="0" w:color="auto"/>
            <w:right w:val="none" w:sz="0" w:space="0" w:color="auto"/>
          </w:divBdr>
          <w:divsChild>
            <w:div w:id="1704942962">
              <w:marLeft w:val="0"/>
              <w:marRight w:val="0"/>
              <w:marTop w:val="0"/>
              <w:marBottom w:val="0"/>
              <w:divBdr>
                <w:top w:val="none" w:sz="0" w:space="0" w:color="auto"/>
                <w:left w:val="none" w:sz="0" w:space="0" w:color="auto"/>
                <w:bottom w:val="none" w:sz="0" w:space="0" w:color="auto"/>
                <w:right w:val="none" w:sz="0" w:space="0" w:color="auto"/>
              </w:divBdr>
            </w:div>
          </w:divsChild>
        </w:div>
        <w:div w:id="1667974254">
          <w:marLeft w:val="0"/>
          <w:marRight w:val="0"/>
          <w:marTop w:val="0"/>
          <w:marBottom w:val="0"/>
          <w:divBdr>
            <w:top w:val="none" w:sz="0" w:space="0" w:color="auto"/>
            <w:left w:val="none" w:sz="0" w:space="0" w:color="auto"/>
            <w:bottom w:val="none" w:sz="0" w:space="0" w:color="auto"/>
            <w:right w:val="none" w:sz="0" w:space="0" w:color="auto"/>
          </w:divBdr>
          <w:divsChild>
            <w:div w:id="1957979175">
              <w:marLeft w:val="0"/>
              <w:marRight w:val="0"/>
              <w:marTop w:val="0"/>
              <w:marBottom w:val="0"/>
              <w:divBdr>
                <w:top w:val="none" w:sz="0" w:space="0" w:color="auto"/>
                <w:left w:val="none" w:sz="0" w:space="0" w:color="auto"/>
                <w:bottom w:val="none" w:sz="0" w:space="0" w:color="auto"/>
                <w:right w:val="none" w:sz="0" w:space="0" w:color="auto"/>
              </w:divBdr>
            </w:div>
          </w:divsChild>
        </w:div>
        <w:div w:id="1044719748">
          <w:marLeft w:val="0"/>
          <w:marRight w:val="0"/>
          <w:marTop w:val="0"/>
          <w:marBottom w:val="0"/>
          <w:divBdr>
            <w:top w:val="none" w:sz="0" w:space="0" w:color="auto"/>
            <w:left w:val="none" w:sz="0" w:space="0" w:color="auto"/>
            <w:bottom w:val="none" w:sz="0" w:space="0" w:color="auto"/>
            <w:right w:val="none" w:sz="0" w:space="0" w:color="auto"/>
          </w:divBdr>
          <w:divsChild>
            <w:div w:id="1441990084">
              <w:marLeft w:val="0"/>
              <w:marRight w:val="0"/>
              <w:marTop w:val="0"/>
              <w:marBottom w:val="0"/>
              <w:divBdr>
                <w:top w:val="none" w:sz="0" w:space="0" w:color="auto"/>
                <w:left w:val="none" w:sz="0" w:space="0" w:color="auto"/>
                <w:bottom w:val="none" w:sz="0" w:space="0" w:color="auto"/>
                <w:right w:val="none" w:sz="0" w:space="0" w:color="auto"/>
              </w:divBdr>
            </w:div>
          </w:divsChild>
        </w:div>
        <w:div w:id="1840194458">
          <w:marLeft w:val="0"/>
          <w:marRight w:val="0"/>
          <w:marTop w:val="0"/>
          <w:marBottom w:val="0"/>
          <w:divBdr>
            <w:top w:val="none" w:sz="0" w:space="0" w:color="auto"/>
            <w:left w:val="none" w:sz="0" w:space="0" w:color="auto"/>
            <w:bottom w:val="none" w:sz="0" w:space="0" w:color="auto"/>
            <w:right w:val="none" w:sz="0" w:space="0" w:color="auto"/>
          </w:divBdr>
          <w:divsChild>
            <w:div w:id="1565985592">
              <w:marLeft w:val="0"/>
              <w:marRight w:val="0"/>
              <w:marTop w:val="0"/>
              <w:marBottom w:val="0"/>
              <w:divBdr>
                <w:top w:val="none" w:sz="0" w:space="0" w:color="auto"/>
                <w:left w:val="none" w:sz="0" w:space="0" w:color="auto"/>
                <w:bottom w:val="none" w:sz="0" w:space="0" w:color="auto"/>
                <w:right w:val="none" w:sz="0" w:space="0" w:color="auto"/>
              </w:divBdr>
            </w:div>
          </w:divsChild>
        </w:div>
        <w:div w:id="1667129223">
          <w:marLeft w:val="0"/>
          <w:marRight w:val="0"/>
          <w:marTop w:val="0"/>
          <w:marBottom w:val="0"/>
          <w:divBdr>
            <w:top w:val="none" w:sz="0" w:space="0" w:color="auto"/>
            <w:left w:val="none" w:sz="0" w:space="0" w:color="auto"/>
            <w:bottom w:val="none" w:sz="0" w:space="0" w:color="auto"/>
            <w:right w:val="none" w:sz="0" w:space="0" w:color="auto"/>
          </w:divBdr>
          <w:divsChild>
            <w:div w:id="1384519898">
              <w:marLeft w:val="0"/>
              <w:marRight w:val="0"/>
              <w:marTop w:val="0"/>
              <w:marBottom w:val="0"/>
              <w:divBdr>
                <w:top w:val="none" w:sz="0" w:space="0" w:color="auto"/>
                <w:left w:val="none" w:sz="0" w:space="0" w:color="auto"/>
                <w:bottom w:val="none" w:sz="0" w:space="0" w:color="auto"/>
                <w:right w:val="none" w:sz="0" w:space="0" w:color="auto"/>
              </w:divBdr>
            </w:div>
          </w:divsChild>
        </w:div>
        <w:div w:id="1439369795">
          <w:marLeft w:val="0"/>
          <w:marRight w:val="0"/>
          <w:marTop w:val="0"/>
          <w:marBottom w:val="0"/>
          <w:divBdr>
            <w:top w:val="none" w:sz="0" w:space="0" w:color="auto"/>
            <w:left w:val="none" w:sz="0" w:space="0" w:color="auto"/>
            <w:bottom w:val="none" w:sz="0" w:space="0" w:color="auto"/>
            <w:right w:val="none" w:sz="0" w:space="0" w:color="auto"/>
          </w:divBdr>
          <w:divsChild>
            <w:div w:id="178260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8087">
      <w:bodyDiv w:val="1"/>
      <w:marLeft w:val="0"/>
      <w:marRight w:val="0"/>
      <w:marTop w:val="0"/>
      <w:marBottom w:val="0"/>
      <w:divBdr>
        <w:top w:val="none" w:sz="0" w:space="0" w:color="auto"/>
        <w:left w:val="none" w:sz="0" w:space="0" w:color="auto"/>
        <w:bottom w:val="none" w:sz="0" w:space="0" w:color="auto"/>
        <w:right w:val="none" w:sz="0" w:space="0" w:color="auto"/>
      </w:divBdr>
    </w:div>
    <w:div w:id="332338887">
      <w:bodyDiv w:val="1"/>
      <w:marLeft w:val="0"/>
      <w:marRight w:val="0"/>
      <w:marTop w:val="0"/>
      <w:marBottom w:val="0"/>
      <w:divBdr>
        <w:top w:val="none" w:sz="0" w:space="0" w:color="auto"/>
        <w:left w:val="none" w:sz="0" w:space="0" w:color="auto"/>
        <w:bottom w:val="none" w:sz="0" w:space="0" w:color="auto"/>
        <w:right w:val="none" w:sz="0" w:space="0" w:color="auto"/>
      </w:divBdr>
      <w:divsChild>
        <w:div w:id="746266878">
          <w:marLeft w:val="0"/>
          <w:marRight w:val="0"/>
          <w:marTop w:val="0"/>
          <w:marBottom w:val="0"/>
          <w:divBdr>
            <w:top w:val="none" w:sz="0" w:space="0" w:color="auto"/>
            <w:left w:val="none" w:sz="0" w:space="0" w:color="auto"/>
            <w:bottom w:val="none" w:sz="0" w:space="0" w:color="auto"/>
            <w:right w:val="none" w:sz="0" w:space="0" w:color="auto"/>
          </w:divBdr>
          <w:divsChild>
            <w:div w:id="733700918">
              <w:marLeft w:val="0"/>
              <w:marRight w:val="0"/>
              <w:marTop w:val="0"/>
              <w:marBottom w:val="0"/>
              <w:divBdr>
                <w:top w:val="none" w:sz="0" w:space="0" w:color="auto"/>
                <w:left w:val="none" w:sz="0" w:space="0" w:color="auto"/>
                <w:bottom w:val="none" w:sz="0" w:space="0" w:color="auto"/>
                <w:right w:val="none" w:sz="0" w:space="0" w:color="auto"/>
              </w:divBdr>
            </w:div>
          </w:divsChild>
        </w:div>
        <w:div w:id="774710622">
          <w:marLeft w:val="0"/>
          <w:marRight w:val="0"/>
          <w:marTop w:val="0"/>
          <w:marBottom w:val="0"/>
          <w:divBdr>
            <w:top w:val="none" w:sz="0" w:space="0" w:color="auto"/>
            <w:left w:val="none" w:sz="0" w:space="0" w:color="auto"/>
            <w:bottom w:val="none" w:sz="0" w:space="0" w:color="auto"/>
            <w:right w:val="none" w:sz="0" w:space="0" w:color="auto"/>
          </w:divBdr>
          <w:divsChild>
            <w:div w:id="970794024">
              <w:marLeft w:val="0"/>
              <w:marRight w:val="0"/>
              <w:marTop w:val="0"/>
              <w:marBottom w:val="0"/>
              <w:divBdr>
                <w:top w:val="none" w:sz="0" w:space="0" w:color="auto"/>
                <w:left w:val="none" w:sz="0" w:space="0" w:color="auto"/>
                <w:bottom w:val="none" w:sz="0" w:space="0" w:color="auto"/>
                <w:right w:val="none" w:sz="0" w:space="0" w:color="auto"/>
              </w:divBdr>
            </w:div>
          </w:divsChild>
        </w:div>
        <w:div w:id="264003655">
          <w:marLeft w:val="0"/>
          <w:marRight w:val="0"/>
          <w:marTop w:val="0"/>
          <w:marBottom w:val="0"/>
          <w:divBdr>
            <w:top w:val="none" w:sz="0" w:space="0" w:color="auto"/>
            <w:left w:val="none" w:sz="0" w:space="0" w:color="auto"/>
            <w:bottom w:val="none" w:sz="0" w:space="0" w:color="auto"/>
            <w:right w:val="none" w:sz="0" w:space="0" w:color="auto"/>
          </w:divBdr>
          <w:divsChild>
            <w:div w:id="347370534">
              <w:marLeft w:val="0"/>
              <w:marRight w:val="0"/>
              <w:marTop w:val="0"/>
              <w:marBottom w:val="0"/>
              <w:divBdr>
                <w:top w:val="none" w:sz="0" w:space="0" w:color="auto"/>
                <w:left w:val="none" w:sz="0" w:space="0" w:color="auto"/>
                <w:bottom w:val="none" w:sz="0" w:space="0" w:color="auto"/>
                <w:right w:val="none" w:sz="0" w:space="0" w:color="auto"/>
              </w:divBdr>
            </w:div>
          </w:divsChild>
        </w:div>
        <w:div w:id="1354647250">
          <w:marLeft w:val="0"/>
          <w:marRight w:val="0"/>
          <w:marTop w:val="0"/>
          <w:marBottom w:val="0"/>
          <w:divBdr>
            <w:top w:val="none" w:sz="0" w:space="0" w:color="auto"/>
            <w:left w:val="none" w:sz="0" w:space="0" w:color="auto"/>
            <w:bottom w:val="none" w:sz="0" w:space="0" w:color="auto"/>
            <w:right w:val="none" w:sz="0" w:space="0" w:color="auto"/>
          </w:divBdr>
          <w:divsChild>
            <w:div w:id="381292093">
              <w:marLeft w:val="0"/>
              <w:marRight w:val="0"/>
              <w:marTop w:val="0"/>
              <w:marBottom w:val="0"/>
              <w:divBdr>
                <w:top w:val="none" w:sz="0" w:space="0" w:color="auto"/>
                <w:left w:val="none" w:sz="0" w:space="0" w:color="auto"/>
                <w:bottom w:val="none" w:sz="0" w:space="0" w:color="auto"/>
                <w:right w:val="none" w:sz="0" w:space="0" w:color="auto"/>
              </w:divBdr>
            </w:div>
          </w:divsChild>
        </w:div>
        <w:div w:id="1050153839">
          <w:marLeft w:val="0"/>
          <w:marRight w:val="0"/>
          <w:marTop w:val="0"/>
          <w:marBottom w:val="0"/>
          <w:divBdr>
            <w:top w:val="none" w:sz="0" w:space="0" w:color="auto"/>
            <w:left w:val="none" w:sz="0" w:space="0" w:color="auto"/>
            <w:bottom w:val="none" w:sz="0" w:space="0" w:color="auto"/>
            <w:right w:val="none" w:sz="0" w:space="0" w:color="auto"/>
          </w:divBdr>
          <w:divsChild>
            <w:div w:id="2146269618">
              <w:marLeft w:val="0"/>
              <w:marRight w:val="0"/>
              <w:marTop w:val="0"/>
              <w:marBottom w:val="0"/>
              <w:divBdr>
                <w:top w:val="none" w:sz="0" w:space="0" w:color="auto"/>
                <w:left w:val="none" w:sz="0" w:space="0" w:color="auto"/>
                <w:bottom w:val="none" w:sz="0" w:space="0" w:color="auto"/>
                <w:right w:val="none" w:sz="0" w:space="0" w:color="auto"/>
              </w:divBdr>
            </w:div>
          </w:divsChild>
        </w:div>
        <w:div w:id="1679192878">
          <w:marLeft w:val="0"/>
          <w:marRight w:val="0"/>
          <w:marTop w:val="0"/>
          <w:marBottom w:val="0"/>
          <w:divBdr>
            <w:top w:val="none" w:sz="0" w:space="0" w:color="auto"/>
            <w:left w:val="none" w:sz="0" w:space="0" w:color="auto"/>
            <w:bottom w:val="none" w:sz="0" w:space="0" w:color="auto"/>
            <w:right w:val="none" w:sz="0" w:space="0" w:color="auto"/>
          </w:divBdr>
          <w:divsChild>
            <w:div w:id="106631458">
              <w:marLeft w:val="0"/>
              <w:marRight w:val="0"/>
              <w:marTop w:val="0"/>
              <w:marBottom w:val="0"/>
              <w:divBdr>
                <w:top w:val="none" w:sz="0" w:space="0" w:color="auto"/>
                <w:left w:val="none" w:sz="0" w:space="0" w:color="auto"/>
                <w:bottom w:val="none" w:sz="0" w:space="0" w:color="auto"/>
                <w:right w:val="none" w:sz="0" w:space="0" w:color="auto"/>
              </w:divBdr>
            </w:div>
          </w:divsChild>
        </w:div>
        <w:div w:id="305008892">
          <w:marLeft w:val="0"/>
          <w:marRight w:val="0"/>
          <w:marTop w:val="0"/>
          <w:marBottom w:val="0"/>
          <w:divBdr>
            <w:top w:val="none" w:sz="0" w:space="0" w:color="auto"/>
            <w:left w:val="none" w:sz="0" w:space="0" w:color="auto"/>
            <w:bottom w:val="none" w:sz="0" w:space="0" w:color="auto"/>
            <w:right w:val="none" w:sz="0" w:space="0" w:color="auto"/>
          </w:divBdr>
          <w:divsChild>
            <w:div w:id="1250653339">
              <w:marLeft w:val="0"/>
              <w:marRight w:val="0"/>
              <w:marTop w:val="0"/>
              <w:marBottom w:val="0"/>
              <w:divBdr>
                <w:top w:val="none" w:sz="0" w:space="0" w:color="auto"/>
                <w:left w:val="none" w:sz="0" w:space="0" w:color="auto"/>
                <w:bottom w:val="none" w:sz="0" w:space="0" w:color="auto"/>
                <w:right w:val="none" w:sz="0" w:space="0" w:color="auto"/>
              </w:divBdr>
            </w:div>
          </w:divsChild>
        </w:div>
        <w:div w:id="939337253">
          <w:marLeft w:val="0"/>
          <w:marRight w:val="0"/>
          <w:marTop w:val="0"/>
          <w:marBottom w:val="0"/>
          <w:divBdr>
            <w:top w:val="none" w:sz="0" w:space="0" w:color="auto"/>
            <w:left w:val="none" w:sz="0" w:space="0" w:color="auto"/>
            <w:bottom w:val="none" w:sz="0" w:space="0" w:color="auto"/>
            <w:right w:val="none" w:sz="0" w:space="0" w:color="auto"/>
          </w:divBdr>
          <w:divsChild>
            <w:div w:id="420948649">
              <w:marLeft w:val="0"/>
              <w:marRight w:val="0"/>
              <w:marTop w:val="0"/>
              <w:marBottom w:val="0"/>
              <w:divBdr>
                <w:top w:val="none" w:sz="0" w:space="0" w:color="auto"/>
                <w:left w:val="none" w:sz="0" w:space="0" w:color="auto"/>
                <w:bottom w:val="none" w:sz="0" w:space="0" w:color="auto"/>
                <w:right w:val="none" w:sz="0" w:space="0" w:color="auto"/>
              </w:divBdr>
            </w:div>
          </w:divsChild>
        </w:div>
        <w:div w:id="592055461">
          <w:marLeft w:val="0"/>
          <w:marRight w:val="0"/>
          <w:marTop w:val="0"/>
          <w:marBottom w:val="0"/>
          <w:divBdr>
            <w:top w:val="none" w:sz="0" w:space="0" w:color="auto"/>
            <w:left w:val="none" w:sz="0" w:space="0" w:color="auto"/>
            <w:bottom w:val="none" w:sz="0" w:space="0" w:color="auto"/>
            <w:right w:val="none" w:sz="0" w:space="0" w:color="auto"/>
          </w:divBdr>
          <w:divsChild>
            <w:div w:id="1550847171">
              <w:marLeft w:val="0"/>
              <w:marRight w:val="0"/>
              <w:marTop w:val="0"/>
              <w:marBottom w:val="0"/>
              <w:divBdr>
                <w:top w:val="none" w:sz="0" w:space="0" w:color="auto"/>
                <w:left w:val="none" w:sz="0" w:space="0" w:color="auto"/>
                <w:bottom w:val="none" w:sz="0" w:space="0" w:color="auto"/>
                <w:right w:val="none" w:sz="0" w:space="0" w:color="auto"/>
              </w:divBdr>
            </w:div>
          </w:divsChild>
        </w:div>
        <w:div w:id="721517715">
          <w:marLeft w:val="0"/>
          <w:marRight w:val="0"/>
          <w:marTop w:val="0"/>
          <w:marBottom w:val="0"/>
          <w:divBdr>
            <w:top w:val="none" w:sz="0" w:space="0" w:color="auto"/>
            <w:left w:val="none" w:sz="0" w:space="0" w:color="auto"/>
            <w:bottom w:val="none" w:sz="0" w:space="0" w:color="auto"/>
            <w:right w:val="none" w:sz="0" w:space="0" w:color="auto"/>
          </w:divBdr>
          <w:divsChild>
            <w:div w:id="784691219">
              <w:marLeft w:val="0"/>
              <w:marRight w:val="0"/>
              <w:marTop w:val="0"/>
              <w:marBottom w:val="0"/>
              <w:divBdr>
                <w:top w:val="none" w:sz="0" w:space="0" w:color="auto"/>
                <w:left w:val="none" w:sz="0" w:space="0" w:color="auto"/>
                <w:bottom w:val="none" w:sz="0" w:space="0" w:color="auto"/>
                <w:right w:val="none" w:sz="0" w:space="0" w:color="auto"/>
              </w:divBdr>
            </w:div>
          </w:divsChild>
        </w:div>
        <w:div w:id="1976332436">
          <w:marLeft w:val="0"/>
          <w:marRight w:val="0"/>
          <w:marTop w:val="0"/>
          <w:marBottom w:val="0"/>
          <w:divBdr>
            <w:top w:val="none" w:sz="0" w:space="0" w:color="auto"/>
            <w:left w:val="none" w:sz="0" w:space="0" w:color="auto"/>
            <w:bottom w:val="none" w:sz="0" w:space="0" w:color="auto"/>
            <w:right w:val="none" w:sz="0" w:space="0" w:color="auto"/>
          </w:divBdr>
          <w:divsChild>
            <w:div w:id="971981631">
              <w:marLeft w:val="0"/>
              <w:marRight w:val="0"/>
              <w:marTop w:val="0"/>
              <w:marBottom w:val="0"/>
              <w:divBdr>
                <w:top w:val="none" w:sz="0" w:space="0" w:color="auto"/>
                <w:left w:val="none" w:sz="0" w:space="0" w:color="auto"/>
                <w:bottom w:val="none" w:sz="0" w:space="0" w:color="auto"/>
                <w:right w:val="none" w:sz="0" w:space="0" w:color="auto"/>
              </w:divBdr>
            </w:div>
          </w:divsChild>
        </w:div>
        <w:div w:id="1100637524">
          <w:marLeft w:val="0"/>
          <w:marRight w:val="0"/>
          <w:marTop w:val="0"/>
          <w:marBottom w:val="0"/>
          <w:divBdr>
            <w:top w:val="none" w:sz="0" w:space="0" w:color="auto"/>
            <w:left w:val="none" w:sz="0" w:space="0" w:color="auto"/>
            <w:bottom w:val="none" w:sz="0" w:space="0" w:color="auto"/>
            <w:right w:val="none" w:sz="0" w:space="0" w:color="auto"/>
          </w:divBdr>
          <w:divsChild>
            <w:div w:id="2119786074">
              <w:marLeft w:val="0"/>
              <w:marRight w:val="0"/>
              <w:marTop w:val="0"/>
              <w:marBottom w:val="0"/>
              <w:divBdr>
                <w:top w:val="none" w:sz="0" w:space="0" w:color="auto"/>
                <w:left w:val="none" w:sz="0" w:space="0" w:color="auto"/>
                <w:bottom w:val="none" w:sz="0" w:space="0" w:color="auto"/>
                <w:right w:val="none" w:sz="0" w:space="0" w:color="auto"/>
              </w:divBdr>
            </w:div>
          </w:divsChild>
        </w:div>
        <w:div w:id="2011709010">
          <w:marLeft w:val="0"/>
          <w:marRight w:val="0"/>
          <w:marTop w:val="0"/>
          <w:marBottom w:val="0"/>
          <w:divBdr>
            <w:top w:val="none" w:sz="0" w:space="0" w:color="auto"/>
            <w:left w:val="none" w:sz="0" w:space="0" w:color="auto"/>
            <w:bottom w:val="none" w:sz="0" w:space="0" w:color="auto"/>
            <w:right w:val="none" w:sz="0" w:space="0" w:color="auto"/>
          </w:divBdr>
          <w:divsChild>
            <w:div w:id="1760324565">
              <w:marLeft w:val="0"/>
              <w:marRight w:val="0"/>
              <w:marTop w:val="0"/>
              <w:marBottom w:val="0"/>
              <w:divBdr>
                <w:top w:val="none" w:sz="0" w:space="0" w:color="auto"/>
                <w:left w:val="none" w:sz="0" w:space="0" w:color="auto"/>
                <w:bottom w:val="none" w:sz="0" w:space="0" w:color="auto"/>
                <w:right w:val="none" w:sz="0" w:space="0" w:color="auto"/>
              </w:divBdr>
            </w:div>
          </w:divsChild>
        </w:div>
        <w:div w:id="333798483">
          <w:marLeft w:val="0"/>
          <w:marRight w:val="0"/>
          <w:marTop w:val="0"/>
          <w:marBottom w:val="0"/>
          <w:divBdr>
            <w:top w:val="none" w:sz="0" w:space="0" w:color="auto"/>
            <w:left w:val="none" w:sz="0" w:space="0" w:color="auto"/>
            <w:bottom w:val="none" w:sz="0" w:space="0" w:color="auto"/>
            <w:right w:val="none" w:sz="0" w:space="0" w:color="auto"/>
          </w:divBdr>
          <w:divsChild>
            <w:div w:id="1654799031">
              <w:marLeft w:val="0"/>
              <w:marRight w:val="0"/>
              <w:marTop w:val="0"/>
              <w:marBottom w:val="0"/>
              <w:divBdr>
                <w:top w:val="none" w:sz="0" w:space="0" w:color="auto"/>
                <w:left w:val="none" w:sz="0" w:space="0" w:color="auto"/>
                <w:bottom w:val="none" w:sz="0" w:space="0" w:color="auto"/>
                <w:right w:val="none" w:sz="0" w:space="0" w:color="auto"/>
              </w:divBdr>
            </w:div>
          </w:divsChild>
        </w:div>
        <w:div w:id="1195731517">
          <w:marLeft w:val="0"/>
          <w:marRight w:val="0"/>
          <w:marTop w:val="0"/>
          <w:marBottom w:val="0"/>
          <w:divBdr>
            <w:top w:val="none" w:sz="0" w:space="0" w:color="auto"/>
            <w:left w:val="none" w:sz="0" w:space="0" w:color="auto"/>
            <w:bottom w:val="none" w:sz="0" w:space="0" w:color="auto"/>
            <w:right w:val="none" w:sz="0" w:space="0" w:color="auto"/>
          </w:divBdr>
          <w:divsChild>
            <w:div w:id="55471140">
              <w:marLeft w:val="0"/>
              <w:marRight w:val="0"/>
              <w:marTop w:val="0"/>
              <w:marBottom w:val="0"/>
              <w:divBdr>
                <w:top w:val="none" w:sz="0" w:space="0" w:color="auto"/>
                <w:left w:val="none" w:sz="0" w:space="0" w:color="auto"/>
                <w:bottom w:val="none" w:sz="0" w:space="0" w:color="auto"/>
                <w:right w:val="none" w:sz="0" w:space="0" w:color="auto"/>
              </w:divBdr>
            </w:div>
          </w:divsChild>
        </w:div>
        <w:div w:id="1316253387">
          <w:marLeft w:val="0"/>
          <w:marRight w:val="0"/>
          <w:marTop w:val="0"/>
          <w:marBottom w:val="0"/>
          <w:divBdr>
            <w:top w:val="none" w:sz="0" w:space="0" w:color="auto"/>
            <w:left w:val="none" w:sz="0" w:space="0" w:color="auto"/>
            <w:bottom w:val="none" w:sz="0" w:space="0" w:color="auto"/>
            <w:right w:val="none" w:sz="0" w:space="0" w:color="auto"/>
          </w:divBdr>
          <w:divsChild>
            <w:div w:id="1180311309">
              <w:marLeft w:val="0"/>
              <w:marRight w:val="0"/>
              <w:marTop w:val="0"/>
              <w:marBottom w:val="0"/>
              <w:divBdr>
                <w:top w:val="none" w:sz="0" w:space="0" w:color="auto"/>
                <w:left w:val="none" w:sz="0" w:space="0" w:color="auto"/>
                <w:bottom w:val="none" w:sz="0" w:space="0" w:color="auto"/>
                <w:right w:val="none" w:sz="0" w:space="0" w:color="auto"/>
              </w:divBdr>
            </w:div>
          </w:divsChild>
        </w:div>
        <w:div w:id="187061238">
          <w:marLeft w:val="0"/>
          <w:marRight w:val="0"/>
          <w:marTop w:val="0"/>
          <w:marBottom w:val="0"/>
          <w:divBdr>
            <w:top w:val="none" w:sz="0" w:space="0" w:color="auto"/>
            <w:left w:val="none" w:sz="0" w:space="0" w:color="auto"/>
            <w:bottom w:val="none" w:sz="0" w:space="0" w:color="auto"/>
            <w:right w:val="none" w:sz="0" w:space="0" w:color="auto"/>
          </w:divBdr>
          <w:divsChild>
            <w:div w:id="98985551">
              <w:marLeft w:val="0"/>
              <w:marRight w:val="0"/>
              <w:marTop w:val="0"/>
              <w:marBottom w:val="0"/>
              <w:divBdr>
                <w:top w:val="none" w:sz="0" w:space="0" w:color="auto"/>
                <w:left w:val="none" w:sz="0" w:space="0" w:color="auto"/>
                <w:bottom w:val="none" w:sz="0" w:space="0" w:color="auto"/>
                <w:right w:val="none" w:sz="0" w:space="0" w:color="auto"/>
              </w:divBdr>
            </w:div>
          </w:divsChild>
        </w:div>
        <w:div w:id="642976095">
          <w:marLeft w:val="0"/>
          <w:marRight w:val="0"/>
          <w:marTop w:val="0"/>
          <w:marBottom w:val="0"/>
          <w:divBdr>
            <w:top w:val="none" w:sz="0" w:space="0" w:color="auto"/>
            <w:left w:val="none" w:sz="0" w:space="0" w:color="auto"/>
            <w:bottom w:val="none" w:sz="0" w:space="0" w:color="auto"/>
            <w:right w:val="none" w:sz="0" w:space="0" w:color="auto"/>
          </w:divBdr>
          <w:divsChild>
            <w:div w:id="474877177">
              <w:marLeft w:val="0"/>
              <w:marRight w:val="0"/>
              <w:marTop w:val="0"/>
              <w:marBottom w:val="0"/>
              <w:divBdr>
                <w:top w:val="none" w:sz="0" w:space="0" w:color="auto"/>
                <w:left w:val="none" w:sz="0" w:space="0" w:color="auto"/>
                <w:bottom w:val="none" w:sz="0" w:space="0" w:color="auto"/>
                <w:right w:val="none" w:sz="0" w:space="0" w:color="auto"/>
              </w:divBdr>
            </w:div>
          </w:divsChild>
        </w:div>
        <w:div w:id="1446774724">
          <w:marLeft w:val="0"/>
          <w:marRight w:val="0"/>
          <w:marTop w:val="0"/>
          <w:marBottom w:val="0"/>
          <w:divBdr>
            <w:top w:val="none" w:sz="0" w:space="0" w:color="auto"/>
            <w:left w:val="none" w:sz="0" w:space="0" w:color="auto"/>
            <w:bottom w:val="none" w:sz="0" w:space="0" w:color="auto"/>
            <w:right w:val="none" w:sz="0" w:space="0" w:color="auto"/>
          </w:divBdr>
          <w:divsChild>
            <w:div w:id="93744188">
              <w:marLeft w:val="0"/>
              <w:marRight w:val="0"/>
              <w:marTop w:val="0"/>
              <w:marBottom w:val="0"/>
              <w:divBdr>
                <w:top w:val="none" w:sz="0" w:space="0" w:color="auto"/>
                <w:left w:val="none" w:sz="0" w:space="0" w:color="auto"/>
                <w:bottom w:val="none" w:sz="0" w:space="0" w:color="auto"/>
                <w:right w:val="none" w:sz="0" w:space="0" w:color="auto"/>
              </w:divBdr>
            </w:div>
          </w:divsChild>
        </w:div>
        <w:div w:id="1631470225">
          <w:marLeft w:val="0"/>
          <w:marRight w:val="0"/>
          <w:marTop w:val="0"/>
          <w:marBottom w:val="0"/>
          <w:divBdr>
            <w:top w:val="none" w:sz="0" w:space="0" w:color="auto"/>
            <w:left w:val="none" w:sz="0" w:space="0" w:color="auto"/>
            <w:bottom w:val="none" w:sz="0" w:space="0" w:color="auto"/>
            <w:right w:val="none" w:sz="0" w:space="0" w:color="auto"/>
          </w:divBdr>
          <w:divsChild>
            <w:div w:id="2112816858">
              <w:marLeft w:val="0"/>
              <w:marRight w:val="0"/>
              <w:marTop w:val="0"/>
              <w:marBottom w:val="0"/>
              <w:divBdr>
                <w:top w:val="none" w:sz="0" w:space="0" w:color="auto"/>
                <w:left w:val="none" w:sz="0" w:space="0" w:color="auto"/>
                <w:bottom w:val="none" w:sz="0" w:space="0" w:color="auto"/>
                <w:right w:val="none" w:sz="0" w:space="0" w:color="auto"/>
              </w:divBdr>
            </w:div>
          </w:divsChild>
        </w:div>
        <w:div w:id="970596914">
          <w:marLeft w:val="0"/>
          <w:marRight w:val="0"/>
          <w:marTop w:val="0"/>
          <w:marBottom w:val="0"/>
          <w:divBdr>
            <w:top w:val="none" w:sz="0" w:space="0" w:color="auto"/>
            <w:left w:val="none" w:sz="0" w:space="0" w:color="auto"/>
            <w:bottom w:val="none" w:sz="0" w:space="0" w:color="auto"/>
            <w:right w:val="none" w:sz="0" w:space="0" w:color="auto"/>
          </w:divBdr>
          <w:divsChild>
            <w:div w:id="1588996647">
              <w:marLeft w:val="0"/>
              <w:marRight w:val="0"/>
              <w:marTop w:val="0"/>
              <w:marBottom w:val="0"/>
              <w:divBdr>
                <w:top w:val="none" w:sz="0" w:space="0" w:color="auto"/>
                <w:left w:val="none" w:sz="0" w:space="0" w:color="auto"/>
                <w:bottom w:val="none" w:sz="0" w:space="0" w:color="auto"/>
                <w:right w:val="none" w:sz="0" w:space="0" w:color="auto"/>
              </w:divBdr>
            </w:div>
          </w:divsChild>
        </w:div>
        <w:div w:id="2022007514">
          <w:marLeft w:val="0"/>
          <w:marRight w:val="0"/>
          <w:marTop w:val="0"/>
          <w:marBottom w:val="0"/>
          <w:divBdr>
            <w:top w:val="none" w:sz="0" w:space="0" w:color="auto"/>
            <w:left w:val="none" w:sz="0" w:space="0" w:color="auto"/>
            <w:bottom w:val="none" w:sz="0" w:space="0" w:color="auto"/>
            <w:right w:val="none" w:sz="0" w:space="0" w:color="auto"/>
          </w:divBdr>
          <w:divsChild>
            <w:div w:id="1662729487">
              <w:marLeft w:val="0"/>
              <w:marRight w:val="0"/>
              <w:marTop w:val="0"/>
              <w:marBottom w:val="0"/>
              <w:divBdr>
                <w:top w:val="none" w:sz="0" w:space="0" w:color="auto"/>
                <w:left w:val="none" w:sz="0" w:space="0" w:color="auto"/>
                <w:bottom w:val="none" w:sz="0" w:space="0" w:color="auto"/>
                <w:right w:val="none" w:sz="0" w:space="0" w:color="auto"/>
              </w:divBdr>
            </w:div>
          </w:divsChild>
        </w:div>
        <w:div w:id="2042901266">
          <w:marLeft w:val="0"/>
          <w:marRight w:val="0"/>
          <w:marTop w:val="0"/>
          <w:marBottom w:val="0"/>
          <w:divBdr>
            <w:top w:val="none" w:sz="0" w:space="0" w:color="auto"/>
            <w:left w:val="none" w:sz="0" w:space="0" w:color="auto"/>
            <w:bottom w:val="none" w:sz="0" w:space="0" w:color="auto"/>
            <w:right w:val="none" w:sz="0" w:space="0" w:color="auto"/>
          </w:divBdr>
          <w:divsChild>
            <w:div w:id="2058358448">
              <w:marLeft w:val="0"/>
              <w:marRight w:val="0"/>
              <w:marTop w:val="0"/>
              <w:marBottom w:val="0"/>
              <w:divBdr>
                <w:top w:val="none" w:sz="0" w:space="0" w:color="auto"/>
                <w:left w:val="none" w:sz="0" w:space="0" w:color="auto"/>
                <w:bottom w:val="none" w:sz="0" w:space="0" w:color="auto"/>
                <w:right w:val="none" w:sz="0" w:space="0" w:color="auto"/>
              </w:divBdr>
            </w:div>
          </w:divsChild>
        </w:div>
        <w:div w:id="1822884400">
          <w:marLeft w:val="0"/>
          <w:marRight w:val="0"/>
          <w:marTop w:val="0"/>
          <w:marBottom w:val="0"/>
          <w:divBdr>
            <w:top w:val="none" w:sz="0" w:space="0" w:color="auto"/>
            <w:left w:val="none" w:sz="0" w:space="0" w:color="auto"/>
            <w:bottom w:val="none" w:sz="0" w:space="0" w:color="auto"/>
            <w:right w:val="none" w:sz="0" w:space="0" w:color="auto"/>
          </w:divBdr>
          <w:divsChild>
            <w:div w:id="1485975481">
              <w:marLeft w:val="0"/>
              <w:marRight w:val="0"/>
              <w:marTop w:val="0"/>
              <w:marBottom w:val="0"/>
              <w:divBdr>
                <w:top w:val="none" w:sz="0" w:space="0" w:color="auto"/>
                <w:left w:val="none" w:sz="0" w:space="0" w:color="auto"/>
                <w:bottom w:val="none" w:sz="0" w:space="0" w:color="auto"/>
                <w:right w:val="none" w:sz="0" w:space="0" w:color="auto"/>
              </w:divBdr>
            </w:div>
          </w:divsChild>
        </w:div>
        <w:div w:id="694505281">
          <w:marLeft w:val="0"/>
          <w:marRight w:val="0"/>
          <w:marTop w:val="0"/>
          <w:marBottom w:val="0"/>
          <w:divBdr>
            <w:top w:val="none" w:sz="0" w:space="0" w:color="auto"/>
            <w:left w:val="none" w:sz="0" w:space="0" w:color="auto"/>
            <w:bottom w:val="none" w:sz="0" w:space="0" w:color="auto"/>
            <w:right w:val="none" w:sz="0" w:space="0" w:color="auto"/>
          </w:divBdr>
          <w:divsChild>
            <w:div w:id="1691644370">
              <w:marLeft w:val="0"/>
              <w:marRight w:val="0"/>
              <w:marTop w:val="0"/>
              <w:marBottom w:val="0"/>
              <w:divBdr>
                <w:top w:val="none" w:sz="0" w:space="0" w:color="auto"/>
                <w:left w:val="none" w:sz="0" w:space="0" w:color="auto"/>
                <w:bottom w:val="none" w:sz="0" w:space="0" w:color="auto"/>
                <w:right w:val="none" w:sz="0" w:space="0" w:color="auto"/>
              </w:divBdr>
            </w:div>
          </w:divsChild>
        </w:div>
        <w:div w:id="1774747251">
          <w:marLeft w:val="0"/>
          <w:marRight w:val="0"/>
          <w:marTop w:val="0"/>
          <w:marBottom w:val="0"/>
          <w:divBdr>
            <w:top w:val="none" w:sz="0" w:space="0" w:color="auto"/>
            <w:left w:val="none" w:sz="0" w:space="0" w:color="auto"/>
            <w:bottom w:val="none" w:sz="0" w:space="0" w:color="auto"/>
            <w:right w:val="none" w:sz="0" w:space="0" w:color="auto"/>
          </w:divBdr>
          <w:divsChild>
            <w:div w:id="2103796158">
              <w:marLeft w:val="0"/>
              <w:marRight w:val="0"/>
              <w:marTop w:val="0"/>
              <w:marBottom w:val="0"/>
              <w:divBdr>
                <w:top w:val="none" w:sz="0" w:space="0" w:color="auto"/>
                <w:left w:val="none" w:sz="0" w:space="0" w:color="auto"/>
                <w:bottom w:val="none" w:sz="0" w:space="0" w:color="auto"/>
                <w:right w:val="none" w:sz="0" w:space="0" w:color="auto"/>
              </w:divBdr>
            </w:div>
          </w:divsChild>
        </w:div>
        <w:div w:id="937372934">
          <w:marLeft w:val="0"/>
          <w:marRight w:val="0"/>
          <w:marTop w:val="0"/>
          <w:marBottom w:val="0"/>
          <w:divBdr>
            <w:top w:val="none" w:sz="0" w:space="0" w:color="auto"/>
            <w:left w:val="none" w:sz="0" w:space="0" w:color="auto"/>
            <w:bottom w:val="none" w:sz="0" w:space="0" w:color="auto"/>
            <w:right w:val="none" w:sz="0" w:space="0" w:color="auto"/>
          </w:divBdr>
          <w:divsChild>
            <w:div w:id="1001471379">
              <w:marLeft w:val="0"/>
              <w:marRight w:val="0"/>
              <w:marTop w:val="0"/>
              <w:marBottom w:val="0"/>
              <w:divBdr>
                <w:top w:val="none" w:sz="0" w:space="0" w:color="auto"/>
                <w:left w:val="none" w:sz="0" w:space="0" w:color="auto"/>
                <w:bottom w:val="none" w:sz="0" w:space="0" w:color="auto"/>
                <w:right w:val="none" w:sz="0" w:space="0" w:color="auto"/>
              </w:divBdr>
            </w:div>
          </w:divsChild>
        </w:div>
        <w:div w:id="25638692">
          <w:marLeft w:val="0"/>
          <w:marRight w:val="0"/>
          <w:marTop w:val="0"/>
          <w:marBottom w:val="0"/>
          <w:divBdr>
            <w:top w:val="none" w:sz="0" w:space="0" w:color="auto"/>
            <w:left w:val="none" w:sz="0" w:space="0" w:color="auto"/>
            <w:bottom w:val="none" w:sz="0" w:space="0" w:color="auto"/>
            <w:right w:val="none" w:sz="0" w:space="0" w:color="auto"/>
          </w:divBdr>
          <w:divsChild>
            <w:div w:id="1626081080">
              <w:marLeft w:val="0"/>
              <w:marRight w:val="0"/>
              <w:marTop w:val="0"/>
              <w:marBottom w:val="0"/>
              <w:divBdr>
                <w:top w:val="none" w:sz="0" w:space="0" w:color="auto"/>
                <w:left w:val="none" w:sz="0" w:space="0" w:color="auto"/>
                <w:bottom w:val="none" w:sz="0" w:space="0" w:color="auto"/>
                <w:right w:val="none" w:sz="0" w:space="0" w:color="auto"/>
              </w:divBdr>
            </w:div>
          </w:divsChild>
        </w:div>
        <w:div w:id="1608349347">
          <w:marLeft w:val="0"/>
          <w:marRight w:val="0"/>
          <w:marTop w:val="0"/>
          <w:marBottom w:val="0"/>
          <w:divBdr>
            <w:top w:val="none" w:sz="0" w:space="0" w:color="auto"/>
            <w:left w:val="none" w:sz="0" w:space="0" w:color="auto"/>
            <w:bottom w:val="none" w:sz="0" w:space="0" w:color="auto"/>
            <w:right w:val="none" w:sz="0" w:space="0" w:color="auto"/>
          </w:divBdr>
          <w:divsChild>
            <w:div w:id="2107648285">
              <w:marLeft w:val="0"/>
              <w:marRight w:val="0"/>
              <w:marTop w:val="0"/>
              <w:marBottom w:val="0"/>
              <w:divBdr>
                <w:top w:val="none" w:sz="0" w:space="0" w:color="auto"/>
                <w:left w:val="none" w:sz="0" w:space="0" w:color="auto"/>
                <w:bottom w:val="none" w:sz="0" w:space="0" w:color="auto"/>
                <w:right w:val="none" w:sz="0" w:space="0" w:color="auto"/>
              </w:divBdr>
            </w:div>
          </w:divsChild>
        </w:div>
        <w:div w:id="1668633166">
          <w:marLeft w:val="0"/>
          <w:marRight w:val="0"/>
          <w:marTop w:val="0"/>
          <w:marBottom w:val="0"/>
          <w:divBdr>
            <w:top w:val="none" w:sz="0" w:space="0" w:color="auto"/>
            <w:left w:val="none" w:sz="0" w:space="0" w:color="auto"/>
            <w:bottom w:val="none" w:sz="0" w:space="0" w:color="auto"/>
            <w:right w:val="none" w:sz="0" w:space="0" w:color="auto"/>
          </w:divBdr>
          <w:divsChild>
            <w:div w:id="1690331049">
              <w:marLeft w:val="0"/>
              <w:marRight w:val="0"/>
              <w:marTop w:val="0"/>
              <w:marBottom w:val="0"/>
              <w:divBdr>
                <w:top w:val="none" w:sz="0" w:space="0" w:color="auto"/>
                <w:left w:val="none" w:sz="0" w:space="0" w:color="auto"/>
                <w:bottom w:val="none" w:sz="0" w:space="0" w:color="auto"/>
                <w:right w:val="none" w:sz="0" w:space="0" w:color="auto"/>
              </w:divBdr>
            </w:div>
          </w:divsChild>
        </w:div>
        <w:div w:id="1886520768">
          <w:marLeft w:val="0"/>
          <w:marRight w:val="0"/>
          <w:marTop w:val="0"/>
          <w:marBottom w:val="0"/>
          <w:divBdr>
            <w:top w:val="none" w:sz="0" w:space="0" w:color="auto"/>
            <w:left w:val="none" w:sz="0" w:space="0" w:color="auto"/>
            <w:bottom w:val="none" w:sz="0" w:space="0" w:color="auto"/>
            <w:right w:val="none" w:sz="0" w:space="0" w:color="auto"/>
          </w:divBdr>
          <w:divsChild>
            <w:div w:id="200283734">
              <w:marLeft w:val="0"/>
              <w:marRight w:val="0"/>
              <w:marTop w:val="0"/>
              <w:marBottom w:val="0"/>
              <w:divBdr>
                <w:top w:val="none" w:sz="0" w:space="0" w:color="auto"/>
                <w:left w:val="none" w:sz="0" w:space="0" w:color="auto"/>
                <w:bottom w:val="none" w:sz="0" w:space="0" w:color="auto"/>
                <w:right w:val="none" w:sz="0" w:space="0" w:color="auto"/>
              </w:divBdr>
            </w:div>
          </w:divsChild>
        </w:div>
        <w:div w:id="684671905">
          <w:marLeft w:val="0"/>
          <w:marRight w:val="0"/>
          <w:marTop w:val="0"/>
          <w:marBottom w:val="0"/>
          <w:divBdr>
            <w:top w:val="none" w:sz="0" w:space="0" w:color="auto"/>
            <w:left w:val="none" w:sz="0" w:space="0" w:color="auto"/>
            <w:bottom w:val="none" w:sz="0" w:space="0" w:color="auto"/>
            <w:right w:val="none" w:sz="0" w:space="0" w:color="auto"/>
          </w:divBdr>
          <w:divsChild>
            <w:div w:id="677343071">
              <w:marLeft w:val="0"/>
              <w:marRight w:val="0"/>
              <w:marTop w:val="0"/>
              <w:marBottom w:val="0"/>
              <w:divBdr>
                <w:top w:val="none" w:sz="0" w:space="0" w:color="auto"/>
                <w:left w:val="none" w:sz="0" w:space="0" w:color="auto"/>
                <w:bottom w:val="none" w:sz="0" w:space="0" w:color="auto"/>
                <w:right w:val="none" w:sz="0" w:space="0" w:color="auto"/>
              </w:divBdr>
            </w:div>
          </w:divsChild>
        </w:div>
        <w:div w:id="288778522">
          <w:marLeft w:val="0"/>
          <w:marRight w:val="0"/>
          <w:marTop w:val="0"/>
          <w:marBottom w:val="0"/>
          <w:divBdr>
            <w:top w:val="none" w:sz="0" w:space="0" w:color="auto"/>
            <w:left w:val="none" w:sz="0" w:space="0" w:color="auto"/>
            <w:bottom w:val="none" w:sz="0" w:space="0" w:color="auto"/>
            <w:right w:val="none" w:sz="0" w:space="0" w:color="auto"/>
          </w:divBdr>
          <w:divsChild>
            <w:div w:id="55709901">
              <w:marLeft w:val="0"/>
              <w:marRight w:val="0"/>
              <w:marTop w:val="0"/>
              <w:marBottom w:val="0"/>
              <w:divBdr>
                <w:top w:val="none" w:sz="0" w:space="0" w:color="auto"/>
                <w:left w:val="none" w:sz="0" w:space="0" w:color="auto"/>
                <w:bottom w:val="none" w:sz="0" w:space="0" w:color="auto"/>
                <w:right w:val="none" w:sz="0" w:space="0" w:color="auto"/>
              </w:divBdr>
            </w:div>
          </w:divsChild>
        </w:div>
        <w:div w:id="212927227">
          <w:marLeft w:val="0"/>
          <w:marRight w:val="0"/>
          <w:marTop w:val="0"/>
          <w:marBottom w:val="0"/>
          <w:divBdr>
            <w:top w:val="none" w:sz="0" w:space="0" w:color="auto"/>
            <w:left w:val="none" w:sz="0" w:space="0" w:color="auto"/>
            <w:bottom w:val="none" w:sz="0" w:space="0" w:color="auto"/>
            <w:right w:val="none" w:sz="0" w:space="0" w:color="auto"/>
          </w:divBdr>
          <w:divsChild>
            <w:div w:id="545022149">
              <w:marLeft w:val="0"/>
              <w:marRight w:val="0"/>
              <w:marTop w:val="0"/>
              <w:marBottom w:val="0"/>
              <w:divBdr>
                <w:top w:val="none" w:sz="0" w:space="0" w:color="auto"/>
                <w:left w:val="none" w:sz="0" w:space="0" w:color="auto"/>
                <w:bottom w:val="none" w:sz="0" w:space="0" w:color="auto"/>
                <w:right w:val="none" w:sz="0" w:space="0" w:color="auto"/>
              </w:divBdr>
            </w:div>
          </w:divsChild>
        </w:div>
        <w:div w:id="1461923518">
          <w:marLeft w:val="0"/>
          <w:marRight w:val="0"/>
          <w:marTop w:val="0"/>
          <w:marBottom w:val="0"/>
          <w:divBdr>
            <w:top w:val="none" w:sz="0" w:space="0" w:color="auto"/>
            <w:left w:val="none" w:sz="0" w:space="0" w:color="auto"/>
            <w:bottom w:val="none" w:sz="0" w:space="0" w:color="auto"/>
            <w:right w:val="none" w:sz="0" w:space="0" w:color="auto"/>
          </w:divBdr>
          <w:divsChild>
            <w:div w:id="1310330439">
              <w:marLeft w:val="0"/>
              <w:marRight w:val="0"/>
              <w:marTop w:val="0"/>
              <w:marBottom w:val="0"/>
              <w:divBdr>
                <w:top w:val="none" w:sz="0" w:space="0" w:color="auto"/>
                <w:left w:val="none" w:sz="0" w:space="0" w:color="auto"/>
                <w:bottom w:val="none" w:sz="0" w:space="0" w:color="auto"/>
                <w:right w:val="none" w:sz="0" w:space="0" w:color="auto"/>
              </w:divBdr>
            </w:div>
          </w:divsChild>
        </w:div>
        <w:div w:id="1972904409">
          <w:marLeft w:val="0"/>
          <w:marRight w:val="0"/>
          <w:marTop w:val="0"/>
          <w:marBottom w:val="0"/>
          <w:divBdr>
            <w:top w:val="none" w:sz="0" w:space="0" w:color="auto"/>
            <w:left w:val="none" w:sz="0" w:space="0" w:color="auto"/>
            <w:bottom w:val="none" w:sz="0" w:space="0" w:color="auto"/>
            <w:right w:val="none" w:sz="0" w:space="0" w:color="auto"/>
          </w:divBdr>
          <w:divsChild>
            <w:div w:id="1062676776">
              <w:marLeft w:val="0"/>
              <w:marRight w:val="0"/>
              <w:marTop w:val="0"/>
              <w:marBottom w:val="0"/>
              <w:divBdr>
                <w:top w:val="none" w:sz="0" w:space="0" w:color="auto"/>
                <w:left w:val="none" w:sz="0" w:space="0" w:color="auto"/>
                <w:bottom w:val="none" w:sz="0" w:space="0" w:color="auto"/>
                <w:right w:val="none" w:sz="0" w:space="0" w:color="auto"/>
              </w:divBdr>
            </w:div>
          </w:divsChild>
        </w:div>
        <w:div w:id="502091783">
          <w:marLeft w:val="0"/>
          <w:marRight w:val="0"/>
          <w:marTop w:val="0"/>
          <w:marBottom w:val="0"/>
          <w:divBdr>
            <w:top w:val="none" w:sz="0" w:space="0" w:color="auto"/>
            <w:left w:val="none" w:sz="0" w:space="0" w:color="auto"/>
            <w:bottom w:val="none" w:sz="0" w:space="0" w:color="auto"/>
            <w:right w:val="none" w:sz="0" w:space="0" w:color="auto"/>
          </w:divBdr>
          <w:divsChild>
            <w:div w:id="283578603">
              <w:marLeft w:val="0"/>
              <w:marRight w:val="0"/>
              <w:marTop w:val="0"/>
              <w:marBottom w:val="0"/>
              <w:divBdr>
                <w:top w:val="none" w:sz="0" w:space="0" w:color="auto"/>
                <w:left w:val="none" w:sz="0" w:space="0" w:color="auto"/>
                <w:bottom w:val="none" w:sz="0" w:space="0" w:color="auto"/>
                <w:right w:val="none" w:sz="0" w:space="0" w:color="auto"/>
              </w:divBdr>
            </w:div>
          </w:divsChild>
        </w:div>
        <w:div w:id="481772420">
          <w:marLeft w:val="0"/>
          <w:marRight w:val="0"/>
          <w:marTop w:val="0"/>
          <w:marBottom w:val="0"/>
          <w:divBdr>
            <w:top w:val="none" w:sz="0" w:space="0" w:color="auto"/>
            <w:left w:val="none" w:sz="0" w:space="0" w:color="auto"/>
            <w:bottom w:val="none" w:sz="0" w:space="0" w:color="auto"/>
            <w:right w:val="none" w:sz="0" w:space="0" w:color="auto"/>
          </w:divBdr>
          <w:divsChild>
            <w:div w:id="1054503334">
              <w:marLeft w:val="0"/>
              <w:marRight w:val="0"/>
              <w:marTop w:val="0"/>
              <w:marBottom w:val="0"/>
              <w:divBdr>
                <w:top w:val="none" w:sz="0" w:space="0" w:color="auto"/>
                <w:left w:val="none" w:sz="0" w:space="0" w:color="auto"/>
                <w:bottom w:val="none" w:sz="0" w:space="0" w:color="auto"/>
                <w:right w:val="none" w:sz="0" w:space="0" w:color="auto"/>
              </w:divBdr>
            </w:div>
          </w:divsChild>
        </w:div>
        <w:div w:id="1939175299">
          <w:marLeft w:val="0"/>
          <w:marRight w:val="0"/>
          <w:marTop w:val="0"/>
          <w:marBottom w:val="0"/>
          <w:divBdr>
            <w:top w:val="none" w:sz="0" w:space="0" w:color="auto"/>
            <w:left w:val="none" w:sz="0" w:space="0" w:color="auto"/>
            <w:bottom w:val="none" w:sz="0" w:space="0" w:color="auto"/>
            <w:right w:val="none" w:sz="0" w:space="0" w:color="auto"/>
          </w:divBdr>
          <w:divsChild>
            <w:div w:id="1138110417">
              <w:marLeft w:val="0"/>
              <w:marRight w:val="0"/>
              <w:marTop w:val="0"/>
              <w:marBottom w:val="0"/>
              <w:divBdr>
                <w:top w:val="none" w:sz="0" w:space="0" w:color="auto"/>
                <w:left w:val="none" w:sz="0" w:space="0" w:color="auto"/>
                <w:bottom w:val="none" w:sz="0" w:space="0" w:color="auto"/>
                <w:right w:val="none" w:sz="0" w:space="0" w:color="auto"/>
              </w:divBdr>
            </w:div>
          </w:divsChild>
        </w:div>
        <w:div w:id="482350648">
          <w:marLeft w:val="0"/>
          <w:marRight w:val="0"/>
          <w:marTop w:val="0"/>
          <w:marBottom w:val="0"/>
          <w:divBdr>
            <w:top w:val="none" w:sz="0" w:space="0" w:color="auto"/>
            <w:left w:val="none" w:sz="0" w:space="0" w:color="auto"/>
            <w:bottom w:val="none" w:sz="0" w:space="0" w:color="auto"/>
            <w:right w:val="none" w:sz="0" w:space="0" w:color="auto"/>
          </w:divBdr>
          <w:divsChild>
            <w:div w:id="10532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430591">
      <w:bodyDiv w:val="1"/>
      <w:marLeft w:val="0"/>
      <w:marRight w:val="0"/>
      <w:marTop w:val="0"/>
      <w:marBottom w:val="0"/>
      <w:divBdr>
        <w:top w:val="none" w:sz="0" w:space="0" w:color="auto"/>
        <w:left w:val="none" w:sz="0" w:space="0" w:color="auto"/>
        <w:bottom w:val="none" w:sz="0" w:space="0" w:color="auto"/>
        <w:right w:val="none" w:sz="0" w:space="0" w:color="auto"/>
      </w:divBdr>
    </w:div>
    <w:div w:id="350692719">
      <w:bodyDiv w:val="1"/>
      <w:marLeft w:val="0"/>
      <w:marRight w:val="0"/>
      <w:marTop w:val="0"/>
      <w:marBottom w:val="0"/>
      <w:divBdr>
        <w:top w:val="none" w:sz="0" w:space="0" w:color="auto"/>
        <w:left w:val="none" w:sz="0" w:space="0" w:color="auto"/>
        <w:bottom w:val="none" w:sz="0" w:space="0" w:color="auto"/>
        <w:right w:val="none" w:sz="0" w:space="0" w:color="auto"/>
      </w:divBdr>
    </w:div>
    <w:div w:id="427195566">
      <w:bodyDiv w:val="1"/>
      <w:marLeft w:val="0"/>
      <w:marRight w:val="0"/>
      <w:marTop w:val="0"/>
      <w:marBottom w:val="0"/>
      <w:divBdr>
        <w:top w:val="none" w:sz="0" w:space="0" w:color="auto"/>
        <w:left w:val="none" w:sz="0" w:space="0" w:color="auto"/>
        <w:bottom w:val="none" w:sz="0" w:space="0" w:color="auto"/>
        <w:right w:val="none" w:sz="0" w:space="0" w:color="auto"/>
      </w:divBdr>
      <w:divsChild>
        <w:div w:id="535579399">
          <w:marLeft w:val="0"/>
          <w:marRight w:val="0"/>
          <w:marTop w:val="0"/>
          <w:marBottom w:val="0"/>
          <w:divBdr>
            <w:top w:val="none" w:sz="0" w:space="0" w:color="auto"/>
            <w:left w:val="none" w:sz="0" w:space="0" w:color="auto"/>
            <w:bottom w:val="none" w:sz="0" w:space="0" w:color="auto"/>
            <w:right w:val="none" w:sz="0" w:space="0" w:color="auto"/>
          </w:divBdr>
          <w:divsChild>
            <w:div w:id="931278215">
              <w:marLeft w:val="0"/>
              <w:marRight w:val="0"/>
              <w:marTop w:val="0"/>
              <w:marBottom w:val="0"/>
              <w:divBdr>
                <w:top w:val="none" w:sz="0" w:space="0" w:color="auto"/>
                <w:left w:val="none" w:sz="0" w:space="0" w:color="auto"/>
                <w:bottom w:val="none" w:sz="0" w:space="0" w:color="auto"/>
                <w:right w:val="none" w:sz="0" w:space="0" w:color="auto"/>
              </w:divBdr>
            </w:div>
          </w:divsChild>
        </w:div>
        <w:div w:id="1782994908">
          <w:marLeft w:val="0"/>
          <w:marRight w:val="0"/>
          <w:marTop w:val="0"/>
          <w:marBottom w:val="0"/>
          <w:divBdr>
            <w:top w:val="none" w:sz="0" w:space="0" w:color="auto"/>
            <w:left w:val="none" w:sz="0" w:space="0" w:color="auto"/>
            <w:bottom w:val="none" w:sz="0" w:space="0" w:color="auto"/>
            <w:right w:val="none" w:sz="0" w:space="0" w:color="auto"/>
          </w:divBdr>
          <w:divsChild>
            <w:div w:id="1603996645">
              <w:marLeft w:val="0"/>
              <w:marRight w:val="0"/>
              <w:marTop w:val="0"/>
              <w:marBottom w:val="0"/>
              <w:divBdr>
                <w:top w:val="none" w:sz="0" w:space="0" w:color="auto"/>
                <w:left w:val="none" w:sz="0" w:space="0" w:color="auto"/>
                <w:bottom w:val="none" w:sz="0" w:space="0" w:color="auto"/>
                <w:right w:val="none" w:sz="0" w:space="0" w:color="auto"/>
              </w:divBdr>
            </w:div>
          </w:divsChild>
        </w:div>
        <w:div w:id="366493693">
          <w:marLeft w:val="0"/>
          <w:marRight w:val="0"/>
          <w:marTop w:val="0"/>
          <w:marBottom w:val="0"/>
          <w:divBdr>
            <w:top w:val="none" w:sz="0" w:space="0" w:color="auto"/>
            <w:left w:val="none" w:sz="0" w:space="0" w:color="auto"/>
            <w:bottom w:val="none" w:sz="0" w:space="0" w:color="auto"/>
            <w:right w:val="none" w:sz="0" w:space="0" w:color="auto"/>
          </w:divBdr>
          <w:divsChild>
            <w:div w:id="1107965706">
              <w:marLeft w:val="0"/>
              <w:marRight w:val="0"/>
              <w:marTop w:val="0"/>
              <w:marBottom w:val="0"/>
              <w:divBdr>
                <w:top w:val="none" w:sz="0" w:space="0" w:color="auto"/>
                <w:left w:val="none" w:sz="0" w:space="0" w:color="auto"/>
                <w:bottom w:val="none" w:sz="0" w:space="0" w:color="auto"/>
                <w:right w:val="none" w:sz="0" w:space="0" w:color="auto"/>
              </w:divBdr>
            </w:div>
          </w:divsChild>
        </w:div>
        <w:div w:id="24448053">
          <w:marLeft w:val="0"/>
          <w:marRight w:val="0"/>
          <w:marTop w:val="0"/>
          <w:marBottom w:val="0"/>
          <w:divBdr>
            <w:top w:val="none" w:sz="0" w:space="0" w:color="auto"/>
            <w:left w:val="none" w:sz="0" w:space="0" w:color="auto"/>
            <w:bottom w:val="none" w:sz="0" w:space="0" w:color="auto"/>
            <w:right w:val="none" w:sz="0" w:space="0" w:color="auto"/>
          </w:divBdr>
          <w:divsChild>
            <w:div w:id="1928346228">
              <w:marLeft w:val="0"/>
              <w:marRight w:val="0"/>
              <w:marTop w:val="0"/>
              <w:marBottom w:val="0"/>
              <w:divBdr>
                <w:top w:val="none" w:sz="0" w:space="0" w:color="auto"/>
                <w:left w:val="none" w:sz="0" w:space="0" w:color="auto"/>
                <w:bottom w:val="none" w:sz="0" w:space="0" w:color="auto"/>
                <w:right w:val="none" w:sz="0" w:space="0" w:color="auto"/>
              </w:divBdr>
            </w:div>
          </w:divsChild>
        </w:div>
        <w:div w:id="307713293">
          <w:marLeft w:val="0"/>
          <w:marRight w:val="0"/>
          <w:marTop w:val="0"/>
          <w:marBottom w:val="0"/>
          <w:divBdr>
            <w:top w:val="none" w:sz="0" w:space="0" w:color="auto"/>
            <w:left w:val="none" w:sz="0" w:space="0" w:color="auto"/>
            <w:bottom w:val="none" w:sz="0" w:space="0" w:color="auto"/>
            <w:right w:val="none" w:sz="0" w:space="0" w:color="auto"/>
          </w:divBdr>
          <w:divsChild>
            <w:div w:id="1227456074">
              <w:marLeft w:val="0"/>
              <w:marRight w:val="0"/>
              <w:marTop w:val="0"/>
              <w:marBottom w:val="0"/>
              <w:divBdr>
                <w:top w:val="none" w:sz="0" w:space="0" w:color="auto"/>
                <w:left w:val="none" w:sz="0" w:space="0" w:color="auto"/>
                <w:bottom w:val="none" w:sz="0" w:space="0" w:color="auto"/>
                <w:right w:val="none" w:sz="0" w:space="0" w:color="auto"/>
              </w:divBdr>
            </w:div>
          </w:divsChild>
        </w:div>
        <w:div w:id="1934046115">
          <w:marLeft w:val="0"/>
          <w:marRight w:val="0"/>
          <w:marTop w:val="0"/>
          <w:marBottom w:val="0"/>
          <w:divBdr>
            <w:top w:val="none" w:sz="0" w:space="0" w:color="auto"/>
            <w:left w:val="none" w:sz="0" w:space="0" w:color="auto"/>
            <w:bottom w:val="none" w:sz="0" w:space="0" w:color="auto"/>
            <w:right w:val="none" w:sz="0" w:space="0" w:color="auto"/>
          </w:divBdr>
          <w:divsChild>
            <w:div w:id="1718553554">
              <w:marLeft w:val="0"/>
              <w:marRight w:val="0"/>
              <w:marTop w:val="0"/>
              <w:marBottom w:val="0"/>
              <w:divBdr>
                <w:top w:val="none" w:sz="0" w:space="0" w:color="auto"/>
                <w:left w:val="none" w:sz="0" w:space="0" w:color="auto"/>
                <w:bottom w:val="none" w:sz="0" w:space="0" w:color="auto"/>
                <w:right w:val="none" w:sz="0" w:space="0" w:color="auto"/>
              </w:divBdr>
            </w:div>
            <w:div w:id="203716062">
              <w:marLeft w:val="0"/>
              <w:marRight w:val="0"/>
              <w:marTop w:val="0"/>
              <w:marBottom w:val="0"/>
              <w:divBdr>
                <w:top w:val="none" w:sz="0" w:space="0" w:color="auto"/>
                <w:left w:val="none" w:sz="0" w:space="0" w:color="auto"/>
                <w:bottom w:val="none" w:sz="0" w:space="0" w:color="auto"/>
                <w:right w:val="none" w:sz="0" w:space="0" w:color="auto"/>
              </w:divBdr>
            </w:div>
          </w:divsChild>
        </w:div>
        <w:div w:id="468791104">
          <w:marLeft w:val="0"/>
          <w:marRight w:val="0"/>
          <w:marTop w:val="0"/>
          <w:marBottom w:val="0"/>
          <w:divBdr>
            <w:top w:val="none" w:sz="0" w:space="0" w:color="auto"/>
            <w:left w:val="none" w:sz="0" w:space="0" w:color="auto"/>
            <w:bottom w:val="none" w:sz="0" w:space="0" w:color="auto"/>
            <w:right w:val="none" w:sz="0" w:space="0" w:color="auto"/>
          </w:divBdr>
          <w:divsChild>
            <w:div w:id="477768010">
              <w:marLeft w:val="0"/>
              <w:marRight w:val="0"/>
              <w:marTop w:val="0"/>
              <w:marBottom w:val="0"/>
              <w:divBdr>
                <w:top w:val="none" w:sz="0" w:space="0" w:color="auto"/>
                <w:left w:val="none" w:sz="0" w:space="0" w:color="auto"/>
                <w:bottom w:val="none" w:sz="0" w:space="0" w:color="auto"/>
                <w:right w:val="none" w:sz="0" w:space="0" w:color="auto"/>
              </w:divBdr>
            </w:div>
          </w:divsChild>
        </w:div>
        <w:div w:id="361245073">
          <w:marLeft w:val="0"/>
          <w:marRight w:val="0"/>
          <w:marTop w:val="0"/>
          <w:marBottom w:val="0"/>
          <w:divBdr>
            <w:top w:val="none" w:sz="0" w:space="0" w:color="auto"/>
            <w:left w:val="none" w:sz="0" w:space="0" w:color="auto"/>
            <w:bottom w:val="none" w:sz="0" w:space="0" w:color="auto"/>
            <w:right w:val="none" w:sz="0" w:space="0" w:color="auto"/>
          </w:divBdr>
          <w:divsChild>
            <w:div w:id="1068041916">
              <w:marLeft w:val="0"/>
              <w:marRight w:val="0"/>
              <w:marTop w:val="0"/>
              <w:marBottom w:val="0"/>
              <w:divBdr>
                <w:top w:val="none" w:sz="0" w:space="0" w:color="auto"/>
                <w:left w:val="none" w:sz="0" w:space="0" w:color="auto"/>
                <w:bottom w:val="none" w:sz="0" w:space="0" w:color="auto"/>
                <w:right w:val="none" w:sz="0" w:space="0" w:color="auto"/>
              </w:divBdr>
            </w:div>
            <w:div w:id="457915036">
              <w:marLeft w:val="0"/>
              <w:marRight w:val="0"/>
              <w:marTop w:val="0"/>
              <w:marBottom w:val="0"/>
              <w:divBdr>
                <w:top w:val="none" w:sz="0" w:space="0" w:color="auto"/>
                <w:left w:val="none" w:sz="0" w:space="0" w:color="auto"/>
                <w:bottom w:val="none" w:sz="0" w:space="0" w:color="auto"/>
                <w:right w:val="none" w:sz="0" w:space="0" w:color="auto"/>
              </w:divBdr>
            </w:div>
          </w:divsChild>
        </w:div>
        <w:div w:id="595552667">
          <w:marLeft w:val="0"/>
          <w:marRight w:val="0"/>
          <w:marTop w:val="0"/>
          <w:marBottom w:val="0"/>
          <w:divBdr>
            <w:top w:val="none" w:sz="0" w:space="0" w:color="auto"/>
            <w:left w:val="none" w:sz="0" w:space="0" w:color="auto"/>
            <w:bottom w:val="none" w:sz="0" w:space="0" w:color="auto"/>
            <w:right w:val="none" w:sz="0" w:space="0" w:color="auto"/>
          </w:divBdr>
          <w:divsChild>
            <w:div w:id="1180504309">
              <w:marLeft w:val="0"/>
              <w:marRight w:val="0"/>
              <w:marTop w:val="0"/>
              <w:marBottom w:val="0"/>
              <w:divBdr>
                <w:top w:val="none" w:sz="0" w:space="0" w:color="auto"/>
                <w:left w:val="none" w:sz="0" w:space="0" w:color="auto"/>
                <w:bottom w:val="none" w:sz="0" w:space="0" w:color="auto"/>
                <w:right w:val="none" w:sz="0" w:space="0" w:color="auto"/>
              </w:divBdr>
            </w:div>
          </w:divsChild>
        </w:div>
        <w:div w:id="1844272813">
          <w:marLeft w:val="0"/>
          <w:marRight w:val="0"/>
          <w:marTop w:val="0"/>
          <w:marBottom w:val="0"/>
          <w:divBdr>
            <w:top w:val="none" w:sz="0" w:space="0" w:color="auto"/>
            <w:left w:val="none" w:sz="0" w:space="0" w:color="auto"/>
            <w:bottom w:val="none" w:sz="0" w:space="0" w:color="auto"/>
            <w:right w:val="none" w:sz="0" w:space="0" w:color="auto"/>
          </w:divBdr>
          <w:divsChild>
            <w:div w:id="2070110404">
              <w:marLeft w:val="0"/>
              <w:marRight w:val="0"/>
              <w:marTop w:val="0"/>
              <w:marBottom w:val="0"/>
              <w:divBdr>
                <w:top w:val="none" w:sz="0" w:space="0" w:color="auto"/>
                <w:left w:val="none" w:sz="0" w:space="0" w:color="auto"/>
                <w:bottom w:val="none" w:sz="0" w:space="0" w:color="auto"/>
                <w:right w:val="none" w:sz="0" w:space="0" w:color="auto"/>
              </w:divBdr>
            </w:div>
          </w:divsChild>
        </w:div>
        <w:div w:id="1792702564">
          <w:marLeft w:val="0"/>
          <w:marRight w:val="0"/>
          <w:marTop w:val="0"/>
          <w:marBottom w:val="0"/>
          <w:divBdr>
            <w:top w:val="none" w:sz="0" w:space="0" w:color="auto"/>
            <w:left w:val="none" w:sz="0" w:space="0" w:color="auto"/>
            <w:bottom w:val="none" w:sz="0" w:space="0" w:color="auto"/>
            <w:right w:val="none" w:sz="0" w:space="0" w:color="auto"/>
          </w:divBdr>
          <w:divsChild>
            <w:div w:id="941913669">
              <w:marLeft w:val="0"/>
              <w:marRight w:val="0"/>
              <w:marTop w:val="0"/>
              <w:marBottom w:val="0"/>
              <w:divBdr>
                <w:top w:val="none" w:sz="0" w:space="0" w:color="auto"/>
                <w:left w:val="none" w:sz="0" w:space="0" w:color="auto"/>
                <w:bottom w:val="none" w:sz="0" w:space="0" w:color="auto"/>
                <w:right w:val="none" w:sz="0" w:space="0" w:color="auto"/>
              </w:divBdr>
            </w:div>
          </w:divsChild>
        </w:div>
        <w:div w:id="618605983">
          <w:marLeft w:val="0"/>
          <w:marRight w:val="0"/>
          <w:marTop w:val="0"/>
          <w:marBottom w:val="0"/>
          <w:divBdr>
            <w:top w:val="none" w:sz="0" w:space="0" w:color="auto"/>
            <w:left w:val="none" w:sz="0" w:space="0" w:color="auto"/>
            <w:bottom w:val="none" w:sz="0" w:space="0" w:color="auto"/>
            <w:right w:val="none" w:sz="0" w:space="0" w:color="auto"/>
          </w:divBdr>
          <w:divsChild>
            <w:div w:id="1107044119">
              <w:marLeft w:val="0"/>
              <w:marRight w:val="0"/>
              <w:marTop w:val="0"/>
              <w:marBottom w:val="0"/>
              <w:divBdr>
                <w:top w:val="none" w:sz="0" w:space="0" w:color="auto"/>
                <w:left w:val="none" w:sz="0" w:space="0" w:color="auto"/>
                <w:bottom w:val="none" w:sz="0" w:space="0" w:color="auto"/>
                <w:right w:val="none" w:sz="0" w:space="0" w:color="auto"/>
              </w:divBdr>
            </w:div>
          </w:divsChild>
        </w:div>
        <w:div w:id="1720855144">
          <w:marLeft w:val="0"/>
          <w:marRight w:val="0"/>
          <w:marTop w:val="0"/>
          <w:marBottom w:val="0"/>
          <w:divBdr>
            <w:top w:val="none" w:sz="0" w:space="0" w:color="auto"/>
            <w:left w:val="none" w:sz="0" w:space="0" w:color="auto"/>
            <w:bottom w:val="none" w:sz="0" w:space="0" w:color="auto"/>
            <w:right w:val="none" w:sz="0" w:space="0" w:color="auto"/>
          </w:divBdr>
          <w:divsChild>
            <w:div w:id="1404599287">
              <w:marLeft w:val="0"/>
              <w:marRight w:val="0"/>
              <w:marTop w:val="0"/>
              <w:marBottom w:val="0"/>
              <w:divBdr>
                <w:top w:val="none" w:sz="0" w:space="0" w:color="auto"/>
                <w:left w:val="none" w:sz="0" w:space="0" w:color="auto"/>
                <w:bottom w:val="none" w:sz="0" w:space="0" w:color="auto"/>
                <w:right w:val="none" w:sz="0" w:space="0" w:color="auto"/>
              </w:divBdr>
            </w:div>
          </w:divsChild>
        </w:div>
        <w:div w:id="1020663620">
          <w:marLeft w:val="0"/>
          <w:marRight w:val="0"/>
          <w:marTop w:val="0"/>
          <w:marBottom w:val="0"/>
          <w:divBdr>
            <w:top w:val="none" w:sz="0" w:space="0" w:color="auto"/>
            <w:left w:val="none" w:sz="0" w:space="0" w:color="auto"/>
            <w:bottom w:val="none" w:sz="0" w:space="0" w:color="auto"/>
            <w:right w:val="none" w:sz="0" w:space="0" w:color="auto"/>
          </w:divBdr>
          <w:divsChild>
            <w:div w:id="1519615113">
              <w:marLeft w:val="0"/>
              <w:marRight w:val="0"/>
              <w:marTop w:val="0"/>
              <w:marBottom w:val="0"/>
              <w:divBdr>
                <w:top w:val="none" w:sz="0" w:space="0" w:color="auto"/>
                <w:left w:val="none" w:sz="0" w:space="0" w:color="auto"/>
                <w:bottom w:val="none" w:sz="0" w:space="0" w:color="auto"/>
                <w:right w:val="none" w:sz="0" w:space="0" w:color="auto"/>
              </w:divBdr>
            </w:div>
          </w:divsChild>
        </w:div>
        <w:div w:id="1098721739">
          <w:marLeft w:val="0"/>
          <w:marRight w:val="0"/>
          <w:marTop w:val="0"/>
          <w:marBottom w:val="0"/>
          <w:divBdr>
            <w:top w:val="none" w:sz="0" w:space="0" w:color="auto"/>
            <w:left w:val="none" w:sz="0" w:space="0" w:color="auto"/>
            <w:bottom w:val="none" w:sz="0" w:space="0" w:color="auto"/>
            <w:right w:val="none" w:sz="0" w:space="0" w:color="auto"/>
          </w:divBdr>
          <w:divsChild>
            <w:div w:id="164784294">
              <w:marLeft w:val="0"/>
              <w:marRight w:val="0"/>
              <w:marTop w:val="0"/>
              <w:marBottom w:val="0"/>
              <w:divBdr>
                <w:top w:val="none" w:sz="0" w:space="0" w:color="auto"/>
                <w:left w:val="none" w:sz="0" w:space="0" w:color="auto"/>
                <w:bottom w:val="none" w:sz="0" w:space="0" w:color="auto"/>
                <w:right w:val="none" w:sz="0" w:space="0" w:color="auto"/>
              </w:divBdr>
            </w:div>
          </w:divsChild>
        </w:div>
        <w:div w:id="994838110">
          <w:marLeft w:val="0"/>
          <w:marRight w:val="0"/>
          <w:marTop w:val="0"/>
          <w:marBottom w:val="0"/>
          <w:divBdr>
            <w:top w:val="none" w:sz="0" w:space="0" w:color="auto"/>
            <w:left w:val="none" w:sz="0" w:space="0" w:color="auto"/>
            <w:bottom w:val="none" w:sz="0" w:space="0" w:color="auto"/>
            <w:right w:val="none" w:sz="0" w:space="0" w:color="auto"/>
          </w:divBdr>
          <w:divsChild>
            <w:div w:id="1531258624">
              <w:marLeft w:val="0"/>
              <w:marRight w:val="0"/>
              <w:marTop w:val="0"/>
              <w:marBottom w:val="0"/>
              <w:divBdr>
                <w:top w:val="none" w:sz="0" w:space="0" w:color="auto"/>
                <w:left w:val="none" w:sz="0" w:space="0" w:color="auto"/>
                <w:bottom w:val="none" w:sz="0" w:space="0" w:color="auto"/>
                <w:right w:val="none" w:sz="0" w:space="0" w:color="auto"/>
              </w:divBdr>
            </w:div>
          </w:divsChild>
        </w:div>
        <w:div w:id="1225408161">
          <w:marLeft w:val="0"/>
          <w:marRight w:val="0"/>
          <w:marTop w:val="0"/>
          <w:marBottom w:val="0"/>
          <w:divBdr>
            <w:top w:val="none" w:sz="0" w:space="0" w:color="auto"/>
            <w:left w:val="none" w:sz="0" w:space="0" w:color="auto"/>
            <w:bottom w:val="none" w:sz="0" w:space="0" w:color="auto"/>
            <w:right w:val="none" w:sz="0" w:space="0" w:color="auto"/>
          </w:divBdr>
          <w:divsChild>
            <w:div w:id="1623732710">
              <w:marLeft w:val="0"/>
              <w:marRight w:val="0"/>
              <w:marTop w:val="0"/>
              <w:marBottom w:val="0"/>
              <w:divBdr>
                <w:top w:val="none" w:sz="0" w:space="0" w:color="auto"/>
                <w:left w:val="none" w:sz="0" w:space="0" w:color="auto"/>
                <w:bottom w:val="none" w:sz="0" w:space="0" w:color="auto"/>
                <w:right w:val="none" w:sz="0" w:space="0" w:color="auto"/>
              </w:divBdr>
            </w:div>
          </w:divsChild>
        </w:div>
        <w:div w:id="1563826374">
          <w:marLeft w:val="0"/>
          <w:marRight w:val="0"/>
          <w:marTop w:val="0"/>
          <w:marBottom w:val="0"/>
          <w:divBdr>
            <w:top w:val="none" w:sz="0" w:space="0" w:color="auto"/>
            <w:left w:val="none" w:sz="0" w:space="0" w:color="auto"/>
            <w:bottom w:val="none" w:sz="0" w:space="0" w:color="auto"/>
            <w:right w:val="none" w:sz="0" w:space="0" w:color="auto"/>
          </w:divBdr>
          <w:divsChild>
            <w:div w:id="887499331">
              <w:marLeft w:val="0"/>
              <w:marRight w:val="0"/>
              <w:marTop w:val="0"/>
              <w:marBottom w:val="0"/>
              <w:divBdr>
                <w:top w:val="none" w:sz="0" w:space="0" w:color="auto"/>
                <w:left w:val="none" w:sz="0" w:space="0" w:color="auto"/>
                <w:bottom w:val="none" w:sz="0" w:space="0" w:color="auto"/>
                <w:right w:val="none" w:sz="0" w:space="0" w:color="auto"/>
              </w:divBdr>
            </w:div>
          </w:divsChild>
        </w:div>
        <w:div w:id="114953409">
          <w:marLeft w:val="0"/>
          <w:marRight w:val="0"/>
          <w:marTop w:val="0"/>
          <w:marBottom w:val="0"/>
          <w:divBdr>
            <w:top w:val="none" w:sz="0" w:space="0" w:color="auto"/>
            <w:left w:val="none" w:sz="0" w:space="0" w:color="auto"/>
            <w:bottom w:val="none" w:sz="0" w:space="0" w:color="auto"/>
            <w:right w:val="none" w:sz="0" w:space="0" w:color="auto"/>
          </w:divBdr>
          <w:divsChild>
            <w:div w:id="61493911">
              <w:marLeft w:val="0"/>
              <w:marRight w:val="0"/>
              <w:marTop w:val="0"/>
              <w:marBottom w:val="0"/>
              <w:divBdr>
                <w:top w:val="none" w:sz="0" w:space="0" w:color="auto"/>
                <w:left w:val="none" w:sz="0" w:space="0" w:color="auto"/>
                <w:bottom w:val="none" w:sz="0" w:space="0" w:color="auto"/>
                <w:right w:val="none" w:sz="0" w:space="0" w:color="auto"/>
              </w:divBdr>
            </w:div>
          </w:divsChild>
        </w:div>
        <w:div w:id="2025783926">
          <w:marLeft w:val="0"/>
          <w:marRight w:val="0"/>
          <w:marTop w:val="0"/>
          <w:marBottom w:val="0"/>
          <w:divBdr>
            <w:top w:val="none" w:sz="0" w:space="0" w:color="auto"/>
            <w:left w:val="none" w:sz="0" w:space="0" w:color="auto"/>
            <w:bottom w:val="none" w:sz="0" w:space="0" w:color="auto"/>
            <w:right w:val="none" w:sz="0" w:space="0" w:color="auto"/>
          </w:divBdr>
          <w:divsChild>
            <w:div w:id="1145270460">
              <w:marLeft w:val="0"/>
              <w:marRight w:val="0"/>
              <w:marTop w:val="0"/>
              <w:marBottom w:val="0"/>
              <w:divBdr>
                <w:top w:val="none" w:sz="0" w:space="0" w:color="auto"/>
                <w:left w:val="none" w:sz="0" w:space="0" w:color="auto"/>
                <w:bottom w:val="none" w:sz="0" w:space="0" w:color="auto"/>
                <w:right w:val="none" w:sz="0" w:space="0" w:color="auto"/>
              </w:divBdr>
            </w:div>
          </w:divsChild>
        </w:div>
        <w:div w:id="1159224076">
          <w:marLeft w:val="0"/>
          <w:marRight w:val="0"/>
          <w:marTop w:val="0"/>
          <w:marBottom w:val="0"/>
          <w:divBdr>
            <w:top w:val="none" w:sz="0" w:space="0" w:color="auto"/>
            <w:left w:val="none" w:sz="0" w:space="0" w:color="auto"/>
            <w:bottom w:val="none" w:sz="0" w:space="0" w:color="auto"/>
            <w:right w:val="none" w:sz="0" w:space="0" w:color="auto"/>
          </w:divBdr>
          <w:divsChild>
            <w:div w:id="1840536698">
              <w:marLeft w:val="0"/>
              <w:marRight w:val="0"/>
              <w:marTop w:val="0"/>
              <w:marBottom w:val="0"/>
              <w:divBdr>
                <w:top w:val="none" w:sz="0" w:space="0" w:color="auto"/>
                <w:left w:val="none" w:sz="0" w:space="0" w:color="auto"/>
                <w:bottom w:val="none" w:sz="0" w:space="0" w:color="auto"/>
                <w:right w:val="none" w:sz="0" w:space="0" w:color="auto"/>
              </w:divBdr>
            </w:div>
          </w:divsChild>
        </w:div>
        <w:div w:id="515076482">
          <w:marLeft w:val="0"/>
          <w:marRight w:val="0"/>
          <w:marTop w:val="0"/>
          <w:marBottom w:val="0"/>
          <w:divBdr>
            <w:top w:val="none" w:sz="0" w:space="0" w:color="auto"/>
            <w:left w:val="none" w:sz="0" w:space="0" w:color="auto"/>
            <w:bottom w:val="none" w:sz="0" w:space="0" w:color="auto"/>
            <w:right w:val="none" w:sz="0" w:space="0" w:color="auto"/>
          </w:divBdr>
          <w:divsChild>
            <w:div w:id="131412516">
              <w:marLeft w:val="0"/>
              <w:marRight w:val="0"/>
              <w:marTop w:val="0"/>
              <w:marBottom w:val="0"/>
              <w:divBdr>
                <w:top w:val="none" w:sz="0" w:space="0" w:color="auto"/>
                <w:left w:val="none" w:sz="0" w:space="0" w:color="auto"/>
                <w:bottom w:val="none" w:sz="0" w:space="0" w:color="auto"/>
                <w:right w:val="none" w:sz="0" w:space="0" w:color="auto"/>
              </w:divBdr>
            </w:div>
          </w:divsChild>
        </w:div>
        <w:div w:id="225920744">
          <w:marLeft w:val="0"/>
          <w:marRight w:val="0"/>
          <w:marTop w:val="0"/>
          <w:marBottom w:val="0"/>
          <w:divBdr>
            <w:top w:val="none" w:sz="0" w:space="0" w:color="auto"/>
            <w:left w:val="none" w:sz="0" w:space="0" w:color="auto"/>
            <w:bottom w:val="none" w:sz="0" w:space="0" w:color="auto"/>
            <w:right w:val="none" w:sz="0" w:space="0" w:color="auto"/>
          </w:divBdr>
          <w:divsChild>
            <w:div w:id="1107315951">
              <w:marLeft w:val="0"/>
              <w:marRight w:val="0"/>
              <w:marTop w:val="0"/>
              <w:marBottom w:val="0"/>
              <w:divBdr>
                <w:top w:val="none" w:sz="0" w:space="0" w:color="auto"/>
                <w:left w:val="none" w:sz="0" w:space="0" w:color="auto"/>
                <w:bottom w:val="none" w:sz="0" w:space="0" w:color="auto"/>
                <w:right w:val="none" w:sz="0" w:space="0" w:color="auto"/>
              </w:divBdr>
            </w:div>
          </w:divsChild>
        </w:div>
        <w:div w:id="770198090">
          <w:marLeft w:val="0"/>
          <w:marRight w:val="0"/>
          <w:marTop w:val="0"/>
          <w:marBottom w:val="0"/>
          <w:divBdr>
            <w:top w:val="none" w:sz="0" w:space="0" w:color="auto"/>
            <w:left w:val="none" w:sz="0" w:space="0" w:color="auto"/>
            <w:bottom w:val="none" w:sz="0" w:space="0" w:color="auto"/>
            <w:right w:val="none" w:sz="0" w:space="0" w:color="auto"/>
          </w:divBdr>
          <w:divsChild>
            <w:div w:id="1622803094">
              <w:marLeft w:val="0"/>
              <w:marRight w:val="0"/>
              <w:marTop w:val="0"/>
              <w:marBottom w:val="0"/>
              <w:divBdr>
                <w:top w:val="none" w:sz="0" w:space="0" w:color="auto"/>
                <w:left w:val="none" w:sz="0" w:space="0" w:color="auto"/>
                <w:bottom w:val="none" w:sz="0" w:space="0" w:color="auto"/>
                <w:right w:val="none" w:sz="0" w:space="0" w:color="auto"/>
              </w:divBdr>
            </w:div>
          </w:divsChild>
        </w:div>
        <w:div w:id="180365905">
          <w:marLeft w:val="0"/>
          <w:marRight w:val="0"/>
          <w:marTop w:val="0"/>
          <w:marBottom w:val="0"/>
          <w:divBdr>
            <w:top w:val="none" w:sz="0" w:space="0" w:color="auto"/>
            <w:left w:val="none" w:sz="0" w:space="0" w:color="auto"/>
            <w:bottom w:val="none" w:sz="0" w:space="0" w:color="auto"/>
            <w:right w:val="none" w:sz="0" w:space="0" w:color="auto"/>
          </w:divBdr>
          <w:divsChild>
            <w:div w:id="318703019">
              <w:marLeft w:val="0"/>
              <w:marRight w:val="0"/>
              <w:marTop w:val="0"/>
              <w:marBottom w:val="0"/>
              <w:divBdr>
                <w:top w:val="none" w:sz="0" w:space="0" w:color="auto"/>
                <w:left w:val="none" w:sz="0" w:space="0" w:color="auto"/>
                <w:bottom w:val="none" w:sz="0" w:space="0" w:color="auto"/>
                <w:right w:val="none" w:sz="0" w:space="0" w:color="auto"/>
              </w:divBdr>
            </w:div>
          </w:divsChild>
        </w:div>
        <w:div w:id="1051805401">
          <w:marLeft w:val="0"/>
          <w:marRight w:val="0"/>
          <w:marTop w:val="0"/>
          <w:marBottom w:val="0"/>
          <w:divBdr>
            <w:top w:val="none" w:sz="0" w:space="0" w:color="auto"/>
            <w:left w:val="none" w:sz="0" w:space="0" w:color="auto"/>
            <w:bottom w:val="none" w:sz="0" w:space="0" w:color="auto"/>
            <w:right w:val="none" w:sz="0" w:space="0" w:color="auto"/>
          </w:divBdr>
          <w:divsChild>
            <w:div w:id="2057192444">
              <w:marLeft w:val="0"/>
              <w:marRight w:val="0"/>
              <w:marTop w:val="0"/>
              <w:marBottom w:val="0"/>
              <w:divBdr>
                <w:top w:val="none" w:sz="0" w:space="0" w:color="auto"/>
                <w:left w:val="none" w:sz="0" w:space="0" w:color="auto"/>
                <w:bottom w:val="none" w:sz="0" w:space="0" w:color="auto"/>
                <w:right w:val="none" w:sz="0" w:space="0" w:color="auto"/>
              </w:divBdr>
            </w:div>
          </w:divsChild>
        </w:div>
        <w:div w:id="1854102903">
          <w:marLeft w:val="0"/>
          <w:marRight w:val="0"/>
          <w:marTop w:val="0"/>
          <w:marBottom w:val="0"/>
          <w:divBdr>
            <w:top w:val="none" w:sz="0" w:space="0" w:color="auto"/>
            <w:left w:val="none" w:sz="0" w:space="0" w:color="auto"/>
            <w:bottom w:val="none" w:sz="0" w:space="0" w:color="auto"/>
            <w:right w:val="none" w:sz="0" w:space="0" w:color="auto"/>
          </w:divBdr>
          <w:divsChild>
            <w:div w:id="283580514">
              <w:marLeft w:val="0"/>
              <w:marRight w:val="0"/>
              <w:marTop w:val="0"/>
              <w:marBottom w:val="0"/>
              <w:divBdr>
                <w:top w:val="none" w:sz="0" w:space="0" w:color="auto"/>
                <w:left w:val="none" w:sz="0" w:space="0" w:color="auto"/>
                <w:bottom w:val="none" w:sz="0" w:space="0" w:color="auto"/>
                <w:right w:val="none" w:sz="0" w:space="0" w:color="auto"/>
              </w:divBdr>
            </w:div>
          </w:divsChild>
        </w:div>
        <w:div w:id="1307274909">
          <w:marLeft w:val="0"/>
          <w:marRight w:val="0"/>
          <w:marTop w:val="0"/>
          <w:marBottom w:val="0"/>
          <w:divBdr>
            <w:top w:val="none" w:sz="0" w:space="0" w:color="auto"/>
            <w:left w:val="none" w:sz="0" w:space="0" w:color="auto"/>
            <w:bottom w:val="none" w:sz="0" w:space="0" w:color="auto"/>
            <w:right w:val="none" w:sz="0" w:space="0" w:color="auto"/>
          </w:divBdr>
          <w:divsChild>
            <w:div w:id="1229996239">
              <w:marLeft w:val="0"/>
              <w:marRight w:val="0"/>
              <w:marTop w:val="0"/>
              <w:marBottom w:val="0"/>
              <w:divBdr>
                <w:top w:val="none" w:sz="0" w:space="0" w:color="auto"/>
                <w:left w:val="none" w:sz="0" w:space="0" w:color="auto"/>
                <w:bottom w:val="none" w:sz="0" w:space="0" w:color="auto"/>
                <w:right w:val="none" w:sz="0" w:space="0" w:color="auto"/>
              </w:divBdr>
            </w:div>
          </w:divsChild>
        </w:div>
        <w:div w:id="925768631">
          <w:marLeft w:val="0"/>
          <w:marRight w:val="0"/>
          <w:marTop w:val="0"/>
          <w:marBottom w:val="0"/>
          <w:divBdr>
            <w:top w:val="none" w:sz="0" w:space="0" w:color="auto"/>
            <w:left w:val="none" w:sz="0" w:space="0" w:color="auto"/>
            <w:bottom w:val="none" w:sz="0" w:space="0" w:color="auto"/>
            <w:right w:val="none" w:sz="0" w:space="0" w:color="auto"/>
          </w:divBdr>
          <w:divsChild>
            <w:div w:id="324016737">
              <w:marLeft w:val="0"/>
              <w:marRight w:val="0"/>
              <w:marTop w:val="0"/>
              <w:marBottom w:val="0"/>
              <w:divBdr>
                <w:top w:val="none" w:sz="0" w:space="0" w:color="auto"/>
                <w:left w:val="none" w:sz="0" w:space="0" w:color="auto"/>
                <w:bottom w:val="none" w:sz="0" w:space="0" w:color="auto"/>
                <w:right w:val="none" w:sz="0" w:space="0" w:color="auto"/>
              </w:divBdr>
            </w:div>
            <w:div w:id="407851769">
              <w:marLeft w:val="0"/>
              <w:marRight w:val="0"/>
              <w:marTop w:val="0"/>
              <w:marBottom w:val="0"/>
              <w:divBdr>
                <w:top w:val="none" w:sz="0" w:space="0" w:color="auto"/>
                <w:left w:val="none" w:sz="0" w:space="0" w:color="auto"/>
                <w:bottom w:val="none" w:sz="0" w:space="0" w:color="auto"/>
                <w:right w:val="none" w:sz="0" w:space="0" w:color="auto"/>
              </w:divBdr>
            </w:div>
          </w:divsChild>
        </w:div>
        <w:div w:id="676688754">
          <w:marLeft w:val="0"/>
          <w:marRight w:val="0"/>
          <w:marTop w:val="0"/>
          <w:marBottom w:val="0"/>
          <w:divBdr>
            <w:top w:val="none" w:sz="0" w:space="0" w:color="auto"/>
            <w:left w:val="none" w:sz="0" w:space="0" w:color="auto"/>
            <w:bottom w:val="none" w:sz="0" w:space="0" w:color="auto"/>
            <w:right w:val="none" w:sz="0" w:space="0" w:color="auto"/>
          </w:divBdr>
          <w:divsChild>
            <w:div w:id="1309703454">
              <w:marLeft w:val="0"/>
              <w:marRight w:val="0"/>
              <w:marTop w:val="0"/>
              <w:marBottom w:val="0"/>
              <w:divBdr>
                <w:top w:val="none" w:sz="0" w:space="0" w:color="auto"/>
                <w:left w:val="none" w:sz="0" w:space="0" w:color="auto"/>
                <w:bottom w:val="none" w:sz="0" w:space="0" w:color="auto"/>
                <w:right w:val="none" w:sz="0" w:space="0" w:color="auto"/>
              </w:divBdr>
            </w:div>
          </w:divsChild>
        </w:div>
        <w:div w:id="1044870983">
          <w:marLeft w:val="0"/>
          <w:marRight w:val="0"/>
          <w:marTop w:val="0"/>
          <w:marBottom w:val="0"/>
          <w:divBdr>
            <w:top w:val="none" w:sz="0" w:space="0" w:color="auto"/>
            <w:left w:val="none" w:sz="0" w:space="0" w:color="auto"/>
            <w:bottom w:val="none" w:sz="0" w:space="0" w:color="auto"/>
            <w:right w:val="none" w:sz="0" w:space="0" w:color="auto"/>
          </w:divBdr>
          <w:divsChild>
            <w:div w:id="393898128">
              <w:marLeft w:val="0"/>
              <w:marRight w:val="0"/>
              <w:marTop w:val="0"/>
              <w:marBottom w:val="0"/>
              <w:divBdr>
                <w:top w:val="none" w:sz="0" w:space="0" w:color="auto"/>
                <w:left w:val="none" w:sz="0" w:space="0" w:color="auto"/>
                <w:bottom w:val="none" w:sz="0" w:space="0" w:color="auto"/>
                <w:right w:val="none" w:sz="0" w:space="0" w:color="auto"/>
              </w:divBdr>
            </w:div>
            <w:div w:id="375466899">
              <w:marLeft w:val="0"/>
              <w:marRight w:val="0"/>
              <w:marTop w:val="0"/>
              <w:marBottom w:val="0"/>
              <w:divBdr>
                <w:top w:val="none" w:sz="0" w:space="0" w:color="auto"/>
                <w:left w:val="none" w:sz="0" w:space="0" w:color="auto"/>
                <w:bottom w:val="none" w:sz="0" w:space="0" w:color="auto"/>
                <w:right w:val="none" w:sz="0" w:space="0" w:color="auto"/>
              </w:divBdr>
            </w:div>
          </w:divsChild>
        </w:div>
        <w:div w:id="314645743">
          <w:marLeft w:val="0"/>
          <w:marRight w:val="0"/>
          <w:marTop w:val="0"/>
          <w:marBottom w:val="0"/>
          <w:divBdr>
            <w:top w:val="none" w:sz="0" w:space="0" w:color="auto"/>
            <w:left w:val="none" w:sz="0" w:space="0" w:color="auto"/>
            <w:bottom w:val="none" w:sz="0" w:space="0" w:color="auto"/>
            <w:right w:val="none" w:sz="0" w:space="0" w:color="auto"/>
          </w:divBdr>
          <w:divsChild>
            <w:div w:id="188223946">
              <w:marLeft w:val="0"/>
              <w:marRight w:val="0"/>
              <w:marTop w:val="0"/>
              <w:marBottom w:val="0"/>
              <w:divBdr>
                <w:top w:val="none" w:sz="0" w:space="0" w:color="auto"/>
                <w:left w:val="none" w:sz="0" w:space="0" w:color="auto"/>
                <w:bottom w:val="none" w:sz="0" w:space="0" w:color="auto"/>
                <w:right w:val="none" w:sz="0" w:space="0" w:color="auto"/>
              </w:divBdr>
            </w:div>
          </w:divsChild>
        </w:div>
        <w:div w:id="900947408">
          <w:marLeft w:val="0"/>
          <w:marRight w:val="0"/>
          <w:marTop w:val="0"/>
          <w:marBottom w:val="0"/>
          <w:divBdr>
            <w:top w:val="none" w:sz="0" w:space="0" w:color="auto"/>
            <w:left w:val="none" w:sz="0" w:space="0" w:color="auto"/>
            <w:bottom w:val="none" w:sz="0" w:space="0" w:color="auto"/>
            <w:right w:val="none" w:sz="0" w:space="0" w:color="auto"/>
          </w:divBdr>
          <w:divsChild>
            <w:div w:id="16199885">
              <w:marLeft w:val="0"/>
              <w:marRight w:val="0"/>
              <w:marTop w:val="0"/>
              <w:marBottom w:val="0"/>
              <w:divBdr>
                <w:top w:val="none" w:sz="0" w:space="0" w:color="auto"/>
                <w:left w:val="none" w:sz="0" w:space="0" w:color="auto"/>
                <w:bottom w:val="none" w:sz="0" w:space="0" w:color="auto"/>
                <w:right w:val="none" w:sz="0" w:space="0" w:color="auto"/>
              </w:divBdr>
            </w:div>
          </w:divsChild>
        </w:div>
        <w:div w:id="1558665006">
          <w:marLeft w:val="0"/>
          <w:marRight w:val="0"/>
          <w:marTop w:val="0"/>
          <w:marBottom w:val="0"/>
          <w:divBdr>
            <w:top w:val="none" w:sz="0" w:space="0" w:color="auto"/>
            <w:left w:val="none" w:sz="0" w:space="0" w:color="auto"/>
            <w:bottom w:val="none" w:sz="0" w:space="0" w:color="auto"/>
            <w:right w:val="none" w:sz="0" w:space="0" w:color="auto"/>
          </w:divBdr>
          <w:divsChild>
            <w:div w:id="569272969">
              <w:marLeft w:val="0"/>
              <w:marRight w:val="0"/>
              <w:marTop w:val="0"/>
              <w:marBottom w:val="0"/>
              <w:divBdr>
                <w:top w:val="none" w:sz="0" w:space="0" w:color="auto"/>
                <w:left w:val="none" w:sz="0" w:space="0" w:color="auto"/>
                <w:bottom w:val="none" w:sz="0" w:space="0" w:color="auto"/>
                <w:right w:val="none" w:sz="0" w:space="0" w:color="auto"/>
              </w:divBdr>
            </w:div>
            <w:div w:id="93633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474613976">
      <w:bodyDiv w:val="1"/>
      <w:marLeft w:val="0"/>
      <w:marRight w:val="0"/>
      <w:marTop w:val="0"/>
      <w:marBottom w:val="0"/>
      <w:divBdr>
        <w:top w:val="none" w:sz="0" w:space="0" w:color="auto"/>
        <w:left w:val="none" w:sz="0" w:space="0" w:color="auto"/>
        <w:bottom w:val="none" w:sz="0" w:space="0" w:color="auto"/>
        <w:right w:val="none" w:sz="0" w:space="0" w:color="auto"/>
      </w:divBdr>
      <w:divsChild>
        <w:div w:id="1284116712">
          <w:marLeft w:val="0"/>
          <w:marRight w:val="0"/>
          <w:marTop w:val="0"/>
          <w:marBottom w:val="0"/>
          <w:divBdr>
            <w:top w:val="none" w:sz="0" w:space="0" w:color="auto"/>
            <w:left w:val="none" w:sz="0" w:space="0" w:color="auto"/>
            <w:bottom w:val="none" w:sz="0" w:space="0" w:color="auto"/>
            <w:right w:val="none" w:sz="0" w:space="0" w:color="auto"/>
          </w:divBdr>
        </w:div>
        <w:div w:id="378671990">
          <w:marLeft w:val="0"/>
          <w:marRight w:val="0"/>
          <w:marTop w:val="0"/>
          <w:marBottom w:val="0"/>
          <w:divBdr>
            <w:top w:val="none" w:sz="0" w:space="0" w:color="auto"/>
            <w:left w:val="none" w:sz="0" w:space="0" w:color="auto"/>
            <w:bottom w:val="none" w:sz="0" w:space="0" w:color="auto"/>
            <w:right w:val="none" w:sz="0" w:space="0" w:color="auto"/>
          </w:divBdr>
        </w:div>
        <w:div w:id="110131307">
          <w:marLeft w:val="0"/>
          <w:marRight w:val="0"/>
          <w:marTop w:val="0"/>
          <w:marBottom w:val="0"/>
          <w:divBdr>
            <w:top w:val="none" w:sz="0" w:space="0" w:color="auto"/>
            <w:left w:val="none" w:sz="0" w:space="0" w:color="auto"/>
            <w:bottom w:val="none" w:sz="0" w:space="0" w:color="auto"/>
            <w:right w:val="none" w:sz="0" w:space="0" w:color="auto"/>
          </w:divBdr>
        </w:div>
        <w:div w:id="1502893031">
          <w:marLeft w:val="0"/>
          <w:marRight w:val="0"/>
          <w:marTop w:val="0"/>
          <w:marBottom w:val="0"/>
          <w:divBdr>
            <w:top w:val="none" w:sz="0" w:space="0" w:color="auto"/>
            <w:left w:val="none" w:sz="0" w:space="0" w:color="auto"/>
            <w:bottom w:val="none" w:sz="0" w:space="0" w:color="auto"/>
            <w:right w:val="none" w:sz="0" w:space="0" w:color="auto"/>
          </w:divBdr>
        </w:div>
        <w:div w:id="1351377832">
          <w:marLeft w:val="0"/>
          <w:marRight w:val="0"/>
          <w:marTop w:val="0"/>
          <w:marBottom w:val="0"/>
          <w:divBdr>
            <w:top w:val="none" w:sz="0" w:space="0" w:color="auto"/>
            <w:left w:val="none" w:sz="0" w:space="0" w:color="auto"/>
            <w:bottom w:val="none" w:sz="0" w:space="0" w:color="auto"/>
            <w:right w:val="none" w:sz="0" w:space="0" w:color="auto"/>
          </w:divBdr>
        </w:div>
        <w:div w:id="1234780344">
          <w:marLeft w:val="0"/>
          <w:marRight w:val="0"/>
          <w:marTop w:val="0"/>
          <w:marBottom w:val="0"/>
          <w:divBdr>
            <w:top w:val="none" w:sz="0" w:space="0" w:color="auto"/>
            <w:left w:val="none" w:sz="0" w:space="0" w:color="auto"/>
            <w:bottom w:val="none" w:sz="0" w:space="0" w:color="auto"/>
            <w:right w:val="none" w:sz="0" w:space="0" w:color="auto"/>
          </w:divBdr>
        </w:div>
        <w:div w:id="1389307629">
          <w:marLeft w:val="0"/>
          <w:marRight w:val="0"/>
          <w:marTop w:val="0"/>
          <w:marBottom w:val="0"/>
          <w:divBdr>
            <w:top w:val="none" w:sz="0" w:space="0" w:color="auto"/>
            <w:left w:val="none" w:sz="0" w:space="0" w:color="auto"/>
            <w:bottom w:val="none" w:sz="0" w:space="0" w:color="auto"/>
            <w:right w:val="none" w:sz="0" w:space="0" w:color="auto"/>
          </w:divBdr>
        </w:div>
        <w:div w:id="1747797476">
          <w:marLeft w:val="0"/>
          <w:marRight w:val="0"/>
          <w:marTop w:val="0"/>
          <w:marBottom w:val="0"/>
          <w:divBdr>
            <w:top w:val="none" w:sz="0" w:space="0" w:color="auto"/>
            <w:left w:val="none" w:sz="0" w:space="0" w:color="auto"/>
            <w:bottom w:val="none" w:sz="0" w:space="0" w:color="auto"/>
            <w:right w:val="none" w:sz="0" w:space="0" w:color="auto"/>
          </w:divBdr>
        </w:div>
        <w:div w:id="535385634">
          <w:marLeft w:val="0"/>
          <w:marRight w:val="0"/>
          <w:marTop w:val="0"/>
          <w:marBottom w:val="0"/>
          <w:divBdr>
            <w:top w:val="none" w:sz="0" w:space="0" w:color="auto"/>
            <w:left w:val="none" w:sz="0" w:space="0" w:color="auto"/>
            <w:bottom w:val="none" w:sz="0" w:space="0" w:color="auto"/>
            <w:right w:val="none" w:sz="0" w:space="0" w:color="auto"/>
          </w:divBdr>
        </w:div>
        <w:div w:id="1145050775">
          <w:marLeft w:val="0"/>
          <w:marRight w:val="0"/>
          <w:marTop w:val="0"/>
          <w:marBottom w:val="0"/>
          <w:divBdr>
            <w:top w:val="none" w:sz="0" w:space="0" w:color="auto"/>
            <w:left w:val="none" w:sz="0" w:space="0" w:color="auto"/>
            <w:bottom w:val="none" w:sz="0" w:space="0" w:color="auto"/>
            <w:right w:val="none" w:sz="0" w:space="0" w:color="auto"/>
          </w:divBdr>
        </w:div>
        <w:div w:id="1216086316">
          <w:marLeft w:val="0"/>
          <w:marRight w:val="0"/>
          <w:marTop w:val="0"/>
          <w:marBottom w:val="0"/>
          <w:divBdr>
            <w:top w:val="none" w:sz="0" w:space="0" w:color="auto"/>
            <w:left w:val="none" w:sz="0" w:space="0" w:color="auto"/>
            <w:bottom w:val="none" w:sz="0" w:space="0" w:color="auto"/>
            <w:right w:val="none" w:sz="0" w:space="0" w:color="auto"/>
          </w:divBdr>
        </w:div>
        <w:div w:id="1779522871">
          <w:marLeft w:val="0"/>
          <w:marRight w:val="0"/>
          <w:marTop w:val="0"/>
          <w:marBottom w:val="0"/>
          <w:divBdr>
            <w:top w:val="none" w:sz="0" w:space="0" w:color="auto"/>
            <w:left w:val="none" w:sz="0" w:space="0" w:color="auto"/>
            <w:bottom w:val="none" w:sz="0" w:space="0" w:color="auto"/>
            <w:right w:val="none" w:sz="0" w:space="0" w:color="auto"/>
          </w:divBdr>
        </w:div>
        <w:div w:id="537670045">
          <w:marLeft w:val="0"/>
          <w:marRight w:val="0"/>
          <w:marTop w:val="0"/>
          <w:marBottom w:val="0"/>
          <w:divBdr>
            <w:top w:val="none" w:sz="0" w:space="0" w:color="auto"/>
            <w:left w:val="none" w:sz="0" w:space="0" w:color="auto"/>
            <w:bottom w:val="none" w:sz="0" w:space="0" w:color="auto"/>
            <w:right w:val="none" w:sz="0" w:space="0" w:color="auto"/>
          </w:divBdr>
        </w:div>
        <w:div w:id="1956789735">
          <w:marLeft w:val="0"/>
          <w:marRight w:val="0"/>
          <w:marTop w:val="0"/>
          <w:marBottom w:val="0"/>
          <w:divBdr>
            <w:top w:val="none" w:sz="0" w:space="0" w:color="auto"/>
            <w:left w:val="none" w:sz="0" w:space="0" w:color="auto"/>
            <w:bottom w:val="none" w:sz="0" w:space="0" w:color="auto"/>
            <w:right w:val="none" w:sz="0" w:space="0" w:color="auto"/>
          </w:divBdr>
        </w:div>
        <w:div w:id="267323543">
          <w:marLeft w:val="0"/>
          <w:marRight w:val="0"/>
          <w:marTop w:val="0"/>
          <w:marBottom w:val="0"/>
          <w:divBdr>
            <w:top w:val="none" w:sz="0" w:space="0" w:color="auto"/>
            <w:left w:val="none" w:sz="0" w:space="0" w:color="auto"/>
            <w:bottom w:val="none" w:sz="0" w:space="0" w:color="auto"/>
            <w:right w:val="none" w:sz="0" w:space="0" w:color="auto"/>
          </w:divBdr>
        </w:div>
        <w:div w:id="513348349">
          <w:marLeft w:val="0"/>
          <w:marRight w:val="0"/>
          <w:marTop w:val="0"/>
          <w:marBottom w:val="0"/>
          <w:divBdr>
            <w:top w:val="none" w:sz="0" w:space="0" w:color="auto"/>
            <w:left w:val="none" w:sz="0" w:space="0" w:color="auto"/>
            <w:bottom w:val="none" w:sz="0" w:space="0" w:color="auto"/>
            <w:right w:val="none" w:sz="0" w:space="0" w:color="auto"/>
          </w:divBdr>
        </w:div>
        <w:div w:id="1902793130">
          <w:marLeft w:val="0"/>
          <w:marRight w:val="0"/>
          <w:marTop w:val="0"/>
          <w:marBottom w:val="0"/>
          <w:divBdr>
            <w:top w:val="none" w:sz="0" w:space="0" w:color="auto"/>
            <w:left w:val="none" w:sz="0" w:space="0" w:color="auto"/>
            <w:bottom w:val="none" w:sz="0" w:space="0" w:color="auto"/>
            <w:right w:val="none" w:sz="0" w:space="0" w:color="auto"/>
          </w:divBdr>
        </w:div>
        <w:div w:id="170219923">
          <w:marLeft w:val="0"/>
          <w:marRight w:val="0"/>
          <w:marTop w:val="0"/>
          <w:marBottom w:val="0"/>
          <w:divBdr>
            <w:top w:val="none" w:sz="0" w:space="0" w:color="auto"/>
            <w:left w:val="none" w:sz="0" w:space="0" w:color="auto"/>
            <w:bottom w:val="none" w:sz="0" w:space="0" w:color="auto"/>
            <w:right w:val="none" w:sz="0" w:space="0" w:color="auto"/>
          </w:divBdr>
        </w:div>
        <w:div w:id="223640788">
          <w:marLeft w:val="0"/>
          <w:marRight w:val="0"/>
          <w:marTop w:val="0"/>
          <w:marBottom w:val="0"/>
          <w:divBdr>
            <w:top w:val="none" w:sz="0" w:space="0" w:color="auto"/>
            <w:left w:val="none" w:sz="0" w:space="0" w:color="auto"/>
            <w:bottom w:val="none" w:sz="0" w:space="0" w:color="auto"/>
            <w:right w:val="none" w:sz="0" w:space="0" w:color="auto"/>
          </w:divBdr>
        </w:div>
        <w:div w:id="288166280">
          <w:marLeft w:val="0"/>
          <w:marRight w:val="0"/>
          <w:marTop w:val="0"/>
          <w:marBottom w:val="0"/>
          <w:divBdr>
            <w:top w:val="none" w:sz="0" w:space="0" w:color="auto"/>
            <w:left w:val="none" w:sz="0" w:space="0" w:color="auto"/>
            <w:bottom w:val="none" w:sz="0" w:space="0" w:color="auto"/>
            <w:right w:val="none" w:sz="0" w:space="0" w:color="auto"/>
          </w:divBdr>
        </w:div>
      </w:divsChild>
    </w:div>
    <w:div w:id="553852164">
      <w:bodyDiv w:val="1"/>
      <w:marLeft w:val="0"/>
      <w:marRight w:val="0"/>
      <w:marTop w:val="0"/>
      <w:marBottom w:val="0"/>
      <w:divBdr>
        <w:top w:val="none" w:sz="0" w:space="0" w:color="auto"/>
        <w:left w:val="none" w:sz="0" w:space="0" w:color="auto"/>
        <w:bottom w:val="none" w:sz="0" w:space="0" w:color="auto"/>
        <w:right w:val="none" w:sz="0" w:space="0" w:color="auto"/>
      </w:divBdr>
    </w:div>
    <w:div w:id="572472793">
      <w:bodyDiv w:val="1"/>
      <w:marLeft w:val="0"/>
      <w:marRight w:val="0"/>
      <w:marTop w:val="0"/>
      <w:marBottom w:val="0"/>
      <w:divBdr>
        <w:top w:val="none" w:sz="0" w:space="0" w:color="auto"/>
        <w:left w:val="none" w:sz="0" w:space="0" w:color="auto"/>
        <w:bottom w:val="none" w:sz="0" w:space="0" w:color="auto"/>
        <w:right w:val="none" w:sz="0" w:space="0" w:color="auto"/>
      </w:divBdr>
    </w:div>
    <w:div w:id="595091433">
      <w:bodyDiv w:val="1"/>
      <w:marLeft w:val="0"/>
      <w:marRight w:val="0"/>
      <w:marTop w:val="0"/>
      <w:marBottom w:val="0"/>
      <w:divBdr>
        <w:top w:val="none" w:sz="0" w:space="0" w:color="auto"/>
        <w:left w:val="none" w:sz="0" w:space="0" w:color="auto"/>
        <w:bottom w:val="none" w:sz="0" w:space="0" w:color="auto"/>
        <w:right w:val="none" w:sz="0" w:space="0" w:color="auto"/>
      </w:divBdr>
      <w:divsChild>
        <w:div w:id="840240962">
          <w:marLeft w:val="0"/>
          <w:marRight w:val="0"/>
          <w:marTop w:val="0"/>
          <w:marBottom w:val="0"/>
          <w:divBdr>
            <w:top w:val="none" w:sz="0" w:space="0" w:color="auto"/>
            <w:left w:val="none" w:sz="0" w:space="0" w:color="auto"/>
            <w:bottom w:val="none" w:sz="0" w:space="0" w:color="auto"/>
            <w:right w:val="none" w:sz="0" w:space="0" w:color="auto"/>
          </w:divBdr>
          <w:divsChild>
            <w:div w:id="1290091889">
              <w:marLeft w:val="0"/>
              <w:marRight w:val="0"/>
              <w:marTop w:val="0"/>
              <w:marBottom w:val="0"/>
              <w:divBdr>
                <w:top w:val="none" w:sz="0" w:space="0" w:color="auto"/>
                <w:left w:val="none" w:sz="0" w:space="0" w:color="auto"/>
                <w:bottom w:val="none" w:sz="0" w:space="0" w:color="auto"/>
                <w:right w:val="none" w:sz="0" w:space="0" w:color="auto"/>
              </w:divBdr>
            </w:div>
          </w:divsChild>
        </w:div>
        <w:div w:id="278613482">
          <w:marLeft w:val="0"/>
          <w:marRight w:val="0"/>
          <w:marTop w:val="0"/>
          <w:marBottom w:val="0"/>
          <w:divBdr>
            <w:top w:val="none" w:sz="0" w:space="0" w:color="auto"/>
            <w:left w:val="none" w:sz="0" w:space="0" w:color="auto"/>
            <w:bottom w:val="none" w:sz="0" w:space="0" w:color="auto"/>
            <w:right w:val="none" w:sz="0" w:space="0" w:color="auto"/>
          </w:divBdr>
          <w:divsChild>
            <w:div w:id="139947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6068">
      <w:bodyDiv w:val="1"/>
      <w:marLeft w:val="0"/>
      <w:marRight w:val="0"/>
      <w:marTop w:val="0"/>
      <w:marBottom w:val="0"/>
      <w:divBdr>
        <w:top w:val="none" w:sz="0" w:space="0" w:color="auto"/>
        <w:left w:val="none" w:sz="0" w:space="0" w:color="auto"/>
        <w:bottom w:val="none" w:sz="0" w:space="0" w:color="auto"/>
        <w:right w:val="none" w:sz="0" w:space="0" w:color="auto"/>
      </w:divBdr>
      <w:divsChild>
        <w:div w:id="7677489">
          <w:marLeft w:val="0"/>
          <w:marRight w:val="0"/>
          <w:marTop w:val="0"/>
          <w:marBottom w:val="0"/>
          <w:divBdr>
            <w:top w:val="none" w:sz="0" w:space="0" w:color="auto"/>
            <w:left w:val="none" w:sz="0" w:space="0" w:color="auto"/>
            <w:bottom w:val="none" w:sz="0" w:space="0" w:color="auto"/>
            <w:right w:val="none" w:sz="0" w:space="0" w:color="auto"/>
          </w:divBdr>
        </w:div>
        <w:div w:id="290014951">
          <w:marLeft w:val="0"/>
          <w:marRight w:val="0"/>
          <w:marTop w:val="0"/>
          <w:marBottom w:val="0"/>
          <w:divBdr>
            <w:top w:val="none" w:sz="0" w:space="0" w:color="auto"/>
            <w:left w:val="none" w:sz="0" w:space="0" w:color="auto"/>
            <w:bottom w:val="none" w:sz="0" w:space="0" w:color="auto"/>
            <w:right w:val="none" w:sz="0" w:space="0" w:color="auto"/>
          </w:divBdr>
        </w:div>
        <w:div w:id="419985641">
          <w:marLeft w:val="0"/>
          <w:marRight w:val="0"/>
          <w:marTop w:val="0"/>
          <w:marBottom w:val="0"/>
          <w:divBdr>
            <w:top w:val="none" w:sz="0" w:space="0" w:color="auto"/>
            <w:left w:val="none" w:sz="0" w:space="0" w:color="auto"/>
            <w:bottom w:val="none" w:sz="0" w:space="0" w:color="auto"/>
            <w:right w:val="none" w:sz="0" w:space="0" w:color="auto"/>
          </w:divBdr>
        </w:div>
        <w:div w:id="519658715">
          <w:marLeft w:val="0"/>
          <w:marRight w:val="0"/>
          <w:marTop w:val="0"/>
          <w:marBottom w:val="0"/>
          <w:divBdr>
            <w:top w:val="none" w:sz="0" w:space="0" w:color="auto"/>
            <w:left w:val="none" w:sz="0" w:space="0" w:color="auto"/>
            <w:bottom w:val="none" w:sz="0" w:space="0" w:color="auto"/>
            <w:right w:val="none" w:sz="0" w:space="0" w:color="auto"/>
          </w:divBdr>
        </w:div>
        <w:div w:id="629018894">
          <w:marLeft w:val="0"/>
          <w:marRight w:val="0"/>
          <w:marTop w:val="0"/>
          <w:marBottom w:val="0"/>
          <w:divBdr>
            <w:top w:val="none" w:sz="0" w:space="0" w:color="auto"/>
            <w:left w:val="none" w:sz="0" w:space="0" w:color="auto"/>
            <w:bottom w:val="none" w:sz="0" w:space="0" w:color="auto"/>
            <w:right w:val="none" w:sz="0" w:space="0" w:color="auto"/>
          </w:divBdr>
        </w:div>
        <w:div w:id="700399739">
          <w:marLeft w:val="0"/>
          <w:marRight w:val="0"/>
          <w:marTop w:val="0"/>
          <w:marBottom w:val="0"/>
          <w:divBdr>
            <w:top w:val="none" w:sz="0" w:space="0" w:color="auto"/>
            <w:left w:val="none" w:sz="0" w:space="0" w:color="auto"/>
            <w:bottom w:val="none" w:sz="0" w:space="0" w:color="auto"/>
            <w:right w:val="none" w:sz="0" w:space="0" w:color="auto"/>
          </w:divBdr>
        </w:div>
        <w:div w:id="728921058">
          <w:marLeft w:val="0"/>
          <w:marRight w:val="0"/>
          <w:marTop w:val="0"/>
          <w:marBottom w:val="0"/>
          <w:divBdr>
            <w:top w:val="none" w:sz="0" w:space="0" w:color="auto"/>
            <w:left w:val="none" w:sz="0" w:space="0" w:color="auto"/>
            <w:bottom w:val="none" w:sz="0" w:space="0" w:color="auto"/>
            <w:right w:val="none" w:sz="0" w:space="0" w:color="auto"/>
          </w:divBdr>
        </w:div>
        <w:div w:id="961156631">
          <w:marLeft w:val="0"/>
          <w:marRight w:val="0"/>
          <w:marTop w:val="0"/>
          <w:marBottom w:val="0"/>
          <w:divBdr>
            <w:top w:val="none" w:sz="0" w:space="0" w:color="auto"/>
            <w:left w:val="none" w:sz="0" w:space="0" w:color="auto"/>
            <w:bottom w:val="none" w:sz="0" w:space="0" w:color="auto"/>
            <w:right w:val="none" w:sz="0" w:space="0" w:color="auto"/>
          </w:divBdr>
        </w:div>
        <w:div w:id="1018577008">
          <w:marLeft w:val="0"/>
          <w:marRight w:val="0"/>
          <w:marTop w:val="0"/>
          <w:marBottom w:val="0"/>
          <w:divBdr>
            <w:top w:val="none" w:sz="0" w:space="0" w:color="auto"/>
            <w:left w:val="none" w:sz="0" w:space="0" w:color="auto"/>
            <w:bottom w:val="none" w:sz="0" w:space="0" w:color="auto"/>
            <w:right w:val="none" w:sz="0" w:space="0" w:color="auto"/>
          </w:divBdr>
        </w:div>
        <w:div w:id="1036344483">
          <w:marLeft w:val="0"/>
          <w:marRight w:val="0"/>
          <w:marTop w:val="0"/>
          <w:marBottom w:val="0"/>
          <w:divBdr>
            <w:top w:val="none" w:sz="0" w:space="0" w:color="auto"/>
            <w:left w:val="none" w:sz="0" w:space="0" w:color="auto"/>
            <w:bottom w:val="none" w:sz="0" w:space="0" w:color="auto"/>
            <w:right w:val="none" w:sz="0" w:space="0" w:color="auto"/>
          </w:divBdr>
        </w:div>
        <w:div w:id="1116368105">
          <w:marLeft w:val="0"/>
          <w:marRight w:val="0"/>
          <w:marTop w:val="0"/>
          <w:marBottom w:val="0"/>
          <w:divBdr>
            <w:top w:val="none" w:sz="0" w:space="0" w:color="auto"/>
            <w:left w:val="none" w:sz="0" w:space="0" w:color="auto"/>
            <w:bottom w:val="none" w:sz="0" w:space="0" w:color="auto"/>
            <w:right w:val="none" w:sz="0" w:space="0" w:color="auto"/>
          </w:divBdr>
        </w:div>
        <w:div w:id="1122310096">
          <w:marLeft w:val="0"/>
          <w:marRight w:val="0"/>
          <w:marTop w:val="0"/>
          <w:marBottom w:val="0"/>
          <w:divBdr>
            <w:top w:val="none" w:sz="0" w:space="0" w:color="auto"/>
            <w:left w:val="none" w:sz="0" w:space="0" w:color="auto"/>
            <w:bottom w:val="none" w:sz="0" w:space="0" w:color="auto"/>
            <w:right w:val="none" w:sz="0" w:space="0" w:color="auto"/>
          </w:divBdr>
        </w:div>
        <w:div w:id="1170945689">
          <w:marLeft w:val="0"/>
          <w:marRight w:val="0"/>
          <w:marTop w:val="0"/>
          <w:marBottom w:val="0"/>
          <w:divBdr>
            <w:top w:val="none" w:sz="0" w:space="0" w:color="auto"/>
            <w:left w:val="none" w:sz="0" w:space="0" w:color="auto"/>
            <w:bottom w:val="none" w:sz="0" w:space="0" w:color="auto"/>
            <w:right w:val="none" w:sz="0" w:space="0" w:color="auto"/>
          </w:divBdr>
        </w:div>
        <w:div w:id="1327244380">
          <w:marLeft w:val="0"/>
          <w:marRight w:val="0"/>
          <w:marTop w:val="0"/>
          <w:marBottom w:val="0"/>
          <w:divBdr>
            <w:top w:val="none" w:sz="0" w:space="0" w:color="auto"/>
            <w:left w:val="none" w:sz="0" w:space="0" w:color="auto"/>
            <w:bottom w:val="none" w:sz="0" w:space="0" w:color="auto"/>
            <w:right w:val="none" w:sz="0" w:space="0" w:color="auto"/>
          </w:divBdr>
        </w:div>
        <w:div w:id="1337881106">
          <w:marLeft w:val="0"/>
          <w:marRight w:val="0"/>
          <w:marTop w:val="0"/>
          <w:marBottom w:val="0"/>
          <w:divBdr>
            <w:top w:val="none" w:sz="0" w:space="0" w:color="auto"/>
            <w:left w:val="none" w:sz="0" w:space="0" w:color="auto"/>
            <w:bottom w:val="none" w:sz="0" w:space="0" w:color="auto"/>
            <w:right w:val="none" w:sz="0" w:space="0" w:color="auto"/>
          </w:divBdr>
        </w:div>
        <w:div w:id="1378503557">
          <w:marLeft w:val="0"/>
          <w:marRight w:val="0"/>
          <w:marTop w:val="0"/>
          <w:marBottom w:val="0"/>
          <w:divBdr>
            <w:top w:val="none" w:sz="0" w:space="0" w:color="auto"/>
            <w:left w:val="none" w:sz="0" w:space="0" w:color="auto"/>
            <w:bottom w:val="none" w:sz="0" w:space="0" w:color="auto"/>
            <w:right w:val="none" w:sz="0" w:space="0" w:color="auto"/>
          </w:divBdr>
        </w:div>
        <w:div w:id="1383410642">
          <w:marLeft w:val="0"/>
          <w:marRight w:val="0"/>
          <w:marTop w:val="0"/>
          <w:marBottom w:val="0"/>
          <w:divBdr>
            <w:top w:val="none" w:sz="0" w:space="0" w:color="auto"/>
            <w:left w:val="none" w:sz="0" w:space="0" w:color="auto"/>
            <w:bottom w:val="none" w:sz="0" w:space="0" w:color="auto"/>
            <w:right w:val="none" w:sz="0" w:space="0" w:color="auto"/>
          </w:divBdr>
        </w:div>
        <w:div w:id="1520239125">
          <w:marLeft w:val="0"/>
          <w:marRight w:val="0"/>
          <w:marTop w:val="0"/>
          <w:marBottom w:val="0"/>
          <w:divBdr>
            <w:top w:val="none" w:sz="0" w:space="0" w:color="auto"/>
            <w:left w:val="none" w:sz="0" w:space="0" w:color="auto"/>
            <w:bottom w:val="none" w:sz="0" w:space="0" w:color="auto"/>
            <w:right w:val="none" w:sz="0" w:space="0" w:color="auto"/>
          </w:divBdr>
        </w:div>
        <w:div w:id="1628198917">
          <w:marLeft w:val="0"/>
          <w:marRight w:val="0"/>
          <w:marTop w:val="0"/>
          <w:marBottom w:val="0"/>
          <w:divBdr>
            <w:top w:val="none" w:sz="0" w:space="0" w:color="auto"/>
            <w:left w:val="none" w:sz="0" w:space="0" w:color="auto"/>
            <w:bottom w:val="none" w:sz="0" w:space="0" w:color="auto"/>
            <w:right w:val="none" w:sz="0" w:space="0" w:color="auto"/>
          </w:divBdr>
        </w:div>
        <w:div w:id="1637222467">
          <w:marLeft w:val="0"/>
          <w:marRight w:val="0"/>
          <w:marTop w:val="0"/>
          <w:marBottom w:val="0"/>
          <w:divBdr>
            <w:top w:val="none" w:sz="0" w:space="0" w:color="auto"/>
            <w:left w:val="none" w:sz="0" w:space="0" w:color="auto"/>
            <w:bottom w:val="none" w:sz="0" w:space="0" w:color="auto"/>
            <w:right w:val="none" w:sz="0" w:space="0" w:color="auto"/>
          </w:divBdr>
        </w:div>
        <w:div w:id="1712680950">
          <w:marLeft w:val="0"/>
          <w:marRight w:val="0"/>
          <w:marTop w:val="0"/>
          <w:marBottom w:val="0"/>
          <w:divBdr>
            <w:top w:val="none" w:sz="0" w:space="0" w:color="auto"/>
            <w:left w:val="none" w:sz="0" w:space="0" w:color="auto"/>
            <w:bottom w:val="none" w:sz="0" w:space="0" w:color="auto"/>
            <w:right w:val="none" w:sz="0" w:space="0" w:color="auto"/>
          </w:divBdr>
        </w:div>
        <w:div w:id="1739093709">
          <w:marLeft w:val="0"/>
          <w:marRight w:val="0"/>
          <w:marTop w:val="0"/>
          <w:marBottom w:val="0"/>
          <w:divBdr>
            <w:top w:val="none" w:sz="0" w:space="0" w:color="auto"/>
            <w:left w:val="none" w:sz="0" w:space="0" w:color="auto"/>
            <w:bottom w:val="none" w:sz="0" w:space="0" w:color="auto"/>
            <w:right w:val="none" w:sz="0" w:space="0" w:color="auto"/>
          </w:divBdr>
        </w:div>
        <w:div w:id="1749225912">
          <w:marLeft w:val="0"/>
          <w:marRight w:val="0"/>
          <w:marTop w:val="0"/>
          <w:marBottom w:val="0"/>
          <w:divBdr>
            <w:top w:val="none" w:sz="0" w:space="0" w:color="auto"/>
            <w:left w:val="none" w:sz="0" w:space="0" w:color="auto"/>
            <w:bottom w:val="none" w:sz="0" w:space="0" w:color="auto"/>
            <w:right w:val="none" w:sz="0" w:space="0" w:color="auto"/>
          </w:divBdr>
        </w:div>
        <w:div w:id="1817798892">
          <w:marLeft w:val="0"/>
          <w:marRight w:val="0"/>
          <w:marTop w:val="0"/>
          <w:marBottom w:val="0"/>
          <w:divBdr>
            <w:top w:val="none" w:sz="0" w:space="0" w:color="auto"/>
            <w:left w:val="none" w:sz="0" w:space="0" w:color="auto"/>
            <w:bottom w:val="none" w:sz="0" w:space="0" w:color="auto"/>
            <w:right w:val="none" w:sz="0" w:space="0" w:color="auto"/>
          </w:divBdr>
        </w:div>
        <w:div w:id="1927306783">
          <w:marLeft w:val="0"/>
          <w:marRight w:val="0"/>
          <w:marTop w:val="0"/>
          <w:marBottom w:val="0"/>
          <w:divBdr>
            <w:top w:val="none" w:sz="0" w:space="0" w:color="auto"/>
            <w:left w:val="none" w:sz="0" w:space="0" w:color="auto"/>
            <w:bottom w:val="none" w:sz="0" w:space="0" w:color="auto"/>
            <w:right w:val="none" w:sz="0" w:space="0" w:color="auto"/>
          </w:divBdr>
        </w:div>
      </w:divsChild>
    </w:div>
    <w:div w:id="607541314">
      <w:bodyDiv w:val="1"/>
      <w:marLeft w:val="0"/>
      <w:marRight w:val="0"/>
      <w:marTop w:val="0"/>
      <w:marBottom w:val="0"/>
      <w:divBdr>
        <w:top w:val="none" w:sz="0" w:space="0" w:color="auto"/>
        <w:left w:val="none" w:sz="0" w:space="0" w:color="auto"/>
        <w:bottom w:val="none" w:sz="0" w:space="0" w:color="auto"/>
        <w:right w:val="none" w:sz="0" w:space="0" w:color="auto"/>
      </w:divBdr>
    </w:div>
    <w:div w:id="720206840">
      <w:bodyDiv w:val="1"/>
      <w:marLeft w:val="0"/>
      <w:marRight w:val="0"/>
      <w:marTop w:val="0"/>
      <w:marBottom w:val="0"/>
      <w:divBdr>
        <w:top w:val="none" w:sz="0" w:space="0" w:color="auto"/>
        <w:left w:val="none" w:sz="0" w:space="0" w:color="auto"/>
        <w:bottom w:val="none" w:sz="0" w:space="0" w:color="auto"/>
        <w:right w:val="none" w:sz="0" w:space="0" w:color="auto"/>
      </w:divBdr>
      <w:divsChild>
        <w:div w:id="1876843434">
          <w:marLeft w:val="0"/>
          <w:marRight w:val="0"/>
          <w:marTop w:val="0"/>
          <w:marBottom w:val="0"/>
          <w:divBdr>
            <w:top w:val="none" w:sz="0" w:space="0" w:color="auto"/>
            <w:left w:val="none" w:sz="0" w:space="0" w:color="auto"/>
            <w:bottom w:val="none" w:sz="0" w:space="0" w:color="auto"/>
            <w:right w:val="none" w:sz="0" w:space="0" w:color="auto"/>
          </w:divBdr>
        </w:div>
        <w:div w:id="681392046">
          <w:marLeft w:val="0"/>
          <w:marRight w:val="0"/>
          <w:marTop w:val="0"/>
          <w:marBottom w:val="0"/>
          <w:divBdr>
            <w:top w:val="none" w:sz="0" w:space="0" w:color="auto"/>
            <w:left w:val="none" w:sz="0" w:space="0" w:color="auto"/>
            <w:bottom w:val="none" w:sz="0" w:space="0" w:color="auto"/>
            <w:right w:val="none" w:sz="0" w:space="0" w:color="auto"/>
          </w:divBdr>
        </w:div>
      </w:divsChild>
    </w:div>
    <w:div w:id="723261216">
      <w:bodyDiv w:val="1"/>
      <w:marLeft w:val="0"/>
      <w:marRight w:val="0"/>
      <w:marTop w:val="0"/>
      <w:marBottom w:val="0"/>
      <w:divBdr>
        <w:top w:val="none" w:sz="0" w:space="0" w:color="auto"/>
        <w:left w:val="none" w:sz="0" w:space="0" w:color="auto"/>
        <w:bottom w:val="none" w:sz="0" w:space="0" w:color="auto"/>
        <w:right w:val="none" w:sz="0" w:space="0" w:color="auto"/>
      </w:divBdr>
      <w:divsChild>
        <w:div w:id="1732773237">
          <w:marLeft w:val="0"/>
          <w:marRight w:val="0"/>
          <w:marTop w:val="0"/>
          <w:marBottom w:val="0"/>
          <w:divBdr>
            <w:top w:val="none" w:sz="0" w:space="0" w:color="auto"/>
            <w:left w:val="none" w:sz="0" w:space="0" w:color="auto"/>
            <w:bottom w:val="none" w:sz="0" w:space="0" w:color="auto"/>
            <w:right w:val="none" w:sz="0" w:space="0" w:color="auto"/>
          </w:divBdr>
        </w:div>
        <w:div w:id="1350065910">
          <w:marLeft w:val="0"/>
          <w:marRight w:val="0"/>
          <w:marTop w:val="0"/>
          <w:marBottom w:val="0"/>
          <w:divBdr>
            <w:top w:val="none" w:sz="0" w:space="0" w:color="auto"/>
            <w:left w:val="none" w:sz="0" w:space="0" w:color="auto"/>
            <w:bottom w:val="none" w:sz="0" w:space="0" w:color="auto"/>
            <w:right w:val="none" w:sz="0" w:space="0" w:color="auto"/>
          </w:divBdr>
        </w:div>
        <w:div w:id="799152117">
          <w:marLeft w:val="0"/>
          <w:marRight w:val="0"/>
          <w:marTop w:val="0"/>
          <w:marBottom w:val="0"/>
          <w:divBdr>
            <w:top w:val="none" w:sz="0" w:space="0" w:color="auto"/>
            <w:left w:val="none" w:sz="0" w:space="0" w:color="auto"/>
            <w:bottom w:val="none" w:sz="0" w:space="0" w:color="auto"/>
            <w:right w:val="none" w:sz="0" w:space="0" w:color="auto"/>
          </w:divBdr>
        </w:div>
      </w:divsChild>
    </w:div>
    <w:div w:id="770661051">
      <w:bodyDiv w:val="1"/>
      <w:marLeft w:val="0"/>
      <w:marRight w:val="0"/>
      <w:marTop w:val="0"/>
      <w:marBottom w:val="0"/>
      <w:divBdr>
        <w:top w:val="none" w:sz="0" w:space="0" w:color="auto"/>
        <w:left w:val="none" w:sz="0" w:space="0" w:color="auto"/>
        <w:bottom w:val="none" w:sz="0" w:space="0" w:color="auto"/>
        <w:right w:val="none" w:sz="0" w:space="0" w:color="auto"/>
      </w:divBdr>
    </w:div>
    <w:div w:id="820388571">
      <w:bodyDiv w:val="1"/>
      <w:marLeft w:val="0"/>
      <w:marRight w:val="0"/>
      <w:marTop w:val="0"/>
      <w:marBottom w:val="0"/>
      <w:divBdr>
        <w:top w:val="none" w:sz="0" w:space="0" w:color="auto"/>
        <w:left w:val="none" w:sz="0" w:space="0" w:color="auto"/>
        <w:bottom w:val="none" w:sz="0" w:space="0" w:color="auto"/>
        <w:right w:val="none" w:sz="0" w:space="0" w:color="auto"/>
      </w:divBdr>
      <w:divsChild>
        <w:div w:id="1576431014">
          <w:marLeft w:val="0"/>
          <w:marRight w:val="0"/>
          <w:marTop w:val="0"/>
          <w:marBottom w:val="0"/>
          <w:divBdr>
            <w:top w:val="none" w:sz="0" w:space="0" w:color="auto"/>
            <w:left w:val="none" w:sz="0" w:space="0" w:color="auto"/>
            <w:bottom w:val="none" w:sz="0" w:space="0" w:color="auto"/>
            <w:right w:val="none" w:sz="0" w:space="0" w:color="auto"/>
          </w:divBdr>
        </w:div>
        <w:div w:id="839735215">
          <w:marLeft w:val="0"/>
          <w:marRight w:val="0"/>
          <w:marTop w:val="0"/>
          <w:marBottom w:val="0"/>
          <w:divBdr>
            <w:top w:val="none" w:sz="0" w:space="0" w:color="auto"/>
            <w:left w:val="none" w:sz="0" w:space="0" w:color="auto"/>
            <w:bottom w:val="none" w:sz="0" w:space="0" w:color="auto"/>
            <w:right w:val="none" w:sz="0" w:space="0" w:color="auto"/>
          </w:divBdr>
        </w:div>
        <w:div w:id="1645742330">
          <w:marLeft w:val="0"/>
          <w:marRight w:val="0"/>
          <w:marTop w:val="0"/>
          <w:marBottom w:val="0"/>
          <w:divBdr>
            <w:top w:val="none" w:sz="0" w:space="0" w:color="auto"/>
            <w:left w:val="none" w:sz="0" w:space="0" w:color="auto"/>
            <w:bottom w:val="none" w:sz="0" w:space="0" w:color="auto"/>
            <w:right w:val="none" w:sz="0" w:space="0" w:color="auto"/>
          </w:divBdr>
        </w:div>
        <w:div w:id="1677076112">
          <w:marLeft w:val="0"/>
          <w:marRight w:val="0"/>
          <w:marTop w:val="0"/>
          <w:marBottom w:val="0"/>
          <w:divBdr>
            <w:top w:val="none" w:sz="0" w:space="0" w:color="auto"/>
            <w:left w:val="none" w:sz="0" w:space="0" w:color="auto"/>
            <w:bottom w:val="none" w:sz="0" w:space="0" w:color="auto"/>
            <w:right w:val="none" w:sz="0" w:space="0" w:color="auto"/>
          </w:divBdr>
        </w:div>
        <w:div w:id="1595701277">
          <w:marLeft w:val="0"/>
          <w:marRight w:val="0"/>
          <w:marTop w:val="0"/>
          <w:marBottom w:val="0"/>
          <w:divBdr>
            <w:top w:val="none" w:sz="0" w:space="0" w:color="auto"/>
            <w:left w:val="none" w:sz="0" w:space="0" w:color="auto"/>
            <w:bottom w:val="none" w:sz="0" w:space="0" w:color="auto"/>
            <w:right w:val="none" w:sz="0" w:space="0" w:color="auto"/>
          </w:divBdr>
        </w:div>
        <w:div w:id="573900580">
          <w:marLeft w:val="0"/>
          <w:marRight w:val="0"/>
          <w:marTop w:val="0"/>
          <w:marBottom w:val="0"/>
          <w:divBdr>
            <w:top w:val="none" w:sz="0" w:space="0" w:color="auto"/>
            <w:left w:val="none" w:sz="0" w:space="0" w:color="auto"/>
            <w:bottom w:val="none" w:sz="0" w:space="0" w:color="auto"/>
            <w:right w:val="none" w:sz="0" w:space="0" w:color="auto"/>
          </w:divBdr>
        </w:div>
        <w:div w:id="1785224635">
          <w:marLeft w:val="0"/>
          <w:marRight w:val="0"/>
          <w:marTop w:val="0"/>
          <w:marBottom w:val="0"/>
          <w:divBdr>
            <w:top w:val="none" w:sz="0" w:space="0" w:color="auto"/>
            <w:left w:val="none" w:sz="0" w:space="0" w:color="auto"/>
            <w:bottom w:val="none" w:sz="0" w:space="0" w:color="auto"/>
            <w:right w:val="none" w:sz="0" w:space="0" w:color="auto"/>
          </w:divBdr>
        </w:div>
        <w:div w:id="94332350">
          <w:marLeft w:val="0"/>
          <w:marRight w:val="0"/>
          <w:marTop w:val="0"/>
          <w:marBottom w:val="0"/>
          <w:divBdr>
            <w:top w:val="none" w:sz="0" w:space="0" w:color="auto"/>
            <w:left w:val="none" w:sz="0" w:space="0" w:color="auto"/>
            <w:bottom w:val="none" w:sz="0" w:space="0" w:color="auto"/>
            <w:right w:val="none" w:sz="0" w:space="0" w:color="auto"/>
          </w:divBdr>
        </w:div>
        <w:div w:id="1554272223">
          <w:marLeft w:val="0"/>
          <w:marRight w:val="0"/>
          <w:marTop w:val="0"/>
          <w:marBottom w:val="0"/>
          <w:divBdr>
            <w:top w:val="none" w:sz="0" w:space="0" w:color="auto"/>
            <w:left w:val="none" w:sz="0" w:space="0" w:color="auto"/>
            <w:bottom w:val="none" w:sz="0" w:space="0" w:color="auto"/>
            <w:right w:val="none" w:sz="0" w:space="0" w:color="auto"/>
          </w:divBdr>
        </w:div>
        <w:div w:id="1062022911">
          <w:marLeft w:val="0"/>
          <w:marRight w:val="0"/>
          <w:marTop w:val="0"/>
          <w:marBottom w:val="0"/>
          <w:divBdr>
            <w:top w:val="none" w:sz="0" w:space="0" w:color="auto"/>
            <w:left w:val="none" w:sz="0" w:space="0" w:color="auto"/>
            <w:bottom w:val="none" w:sz="0" w:space="0" w:color="auto"/>
            <w:right w:val="none" w:sz="0" w:space="0" w:color="auto"/>
          </w:divBdr>
        </w:div>
        <w:div w:id="173963535">
          <w:marLeft w:val="0"/>
          <w:marRight w:val="0"/>
          <w:marTop w:val="0"/>
          <w:marBottom w:val="0"/>
          <w:divBdr>
            <w:top w:val="none" w:sz="0" w:space="0" w:color="auto"/>
            <w:left w:val="none" w:sz="0" w:space="0" w:color="auto"/>
            <w:bottom w:val="none" w:sz="0" w:space="0" w:color="auto"/>
            <w:right w:val="none" w:sz="0" w:space="0" w:color="auto"/>
          </w:divBdr>
        </w:div>
        <w:div w:id="1495759695">
          <w:marLeft w:val="0"/>
          <w:marRight w:val="0"/>
          <w:marTop w:val="0"/>
          <w:marBottom w:val="0"/>
          <w:divBdr>
            <w:top w:val="none" w:sz="0" w:space="0" w:color="auto"/>
            <w:left w:val="none" w:sz="0" w:space="0" w:color="auto"/>
            <w:bottom w:val="none" w:sz="0" w:space="0" w:color="auto"/>
            <w:right w:val="none" w:sz="0" w:space="0" w:color="auto"/>
          </w:divBdr>
        </w:div>
        <w:div w:id="874729202">
          <w:marLeft w:val="0"/>
          <w:marRight w:val="0"/>
          <w:marTop w:val="0"/>
          <w:marBottom w:val="0"/>
          <w:divBdr>
            <w:top w:val="none" w:sz="0" w:space="0" w:color="auto"/>
            <w:left w:val="none" w:sz="0" w:space="0" w:color="auto"/>
            <w:bottom w:val="none" w:sz="0" w:space="0" w:color="auto"/>
            <w:right w:val="none" w:sz="0" w:space="0" w:color="auto"/>
          </w:divBdr>
        </w:div>
        <w:div w:id="1114321966">
          <w:marLeft w:val="0"/>
          <w:marRight w:val="0"/>
          <w:marTop w:val="0"/>
          <w:marBottom w:val="0"/>
          <w:divBdr>
            <w:top w:val="none" w:sz="0" w:space="0" w:color="auto"/>
            <w:left w:val="none" w:sz="0" w:space="0" w:color="auto"/>
            <w:bottom w:val="none" w:sz="0" w:space="0" w:color="auto"/>
            <w:right w:val="none" w:sz="0" w:space="0" w:color="auto"/>
          </w:divBdr>
        </w:div>
        <w:div w:id="1293097353">
          <w:marLeft w:val="0"/>
          <w:marRight w:val="0"/>
          <w:marTop w:val="0"/>
          <w:marBottom w:val="0"/>
          <w:divBdr>
            <w:top w:val="none" w:sz="0" w:space="0" w:color="auto"/>
            <w:left w:val="none" w:sz="0" w:space="0" w:color="auto"/>
            <w:bottom w:val="none" w:sz="0" w:space="0" w:color="auto"/>
            <w:right w:val="none" w:sz="0" w:space="0" w:color="auto"/>
          </w:divBdr>
        </w:div>
        <w:div w:id="976953369">
          <w:marLeft w:val="0"/>
          <w:marRight w:val="0"/>
          <w:marTop w:val="0"/>
          <w:marBottom w:val="0"/>
          <w:divBdr>
            <w:top w:val="none" w:sz="0" w:space="0" w:color="auto"/>
            <w:left w:val="none" w:sz="0" w:space="0" w:color="auto"/>
            <w:bottom w:val="none" w:sz="0" w:space="0" w:color="auto"/>
            <w:right w:val="none" w:sz="0" w:space="0" w:color="auto"/>
          </w:divBdr>
        </w:div>
        <w:div w:id="2085294723">
          <w:marLeft w:val="0"/>
          <w:marRight w:val="0"/>
          <w:marTop w:val="0"/>
          <w:marBottom w:val="0"/>
          <w:divBdr>
            <w:top w:val="none" w:sz="0" w:space="0" w:color="auto"/>
            <w:left w:val="none" w:sz="0" w:space="0" w:color="auto"/>
            <w:bottom w:val="none" w:sz="0" w:space="0" w:color="auto"/>
            <w:right w:val="none" w:sz="0" w:space="0" w:color="auto"/>
          </w:divBdr>
        </w:div>
      </w:divsChild>
    </w:div>
    <w:div w:id="848717671">
      <w:bodyDiv w:val="1"/>
      <w:marLeft w:val="0"/>
      <w:marRight w:val="0"/>
      <w:marTop w:val="0"/>
      <w:marBottom w:val="0"/>
      <w:divBdr>
        <w:top w:val="none" w:sz="0" w:space="0" w:color="auto"/>
        <w:left w:val="none" w:sz="0" w:space="0" w:color="auto"/>
        <w:bottom w:val="none" w:sz="0" w:space="0" w:color="auto"/>
        <w:right w:val="none" w:sz="0" w:space="0" w:color="auto"/>
      </w:divBdr>
    </w:div>
    <w:div w:id="919367997">
      <w:bodyDiv w:val="1"/>
      <w:marLeft w:val="0"/>
      <w:marRight w:val="0"/>
      <w:marTop w:val="0"/>
      <w:marBottom w:val="0"/>
      <w:divBdr>
        <w:top w:val="none" w:sz="0" w:space="0" w:color="auto"/>
        <w:left w:val="none" w:sz="0" w:space="0" w:color="auto"/>
        <w:bottom w:val="none" w:sz="0" w:space="0" w:color="auto"/>
        <w:right w:val="none" w:sz="0" w:space="0" w:color="auto"/>
      </w:divBdr>
    </w:div>
    <w:div w:id="934168857">
      <w:bodyDiv w:val="1"/>
      <w:marLeft w:val="0"/>
      <w:marRight w:val="0"/>
      <w:marTop w:val="0"/>
      <w:marBottom w:val="0"/>
      <w:divBdr>
        <w:top w:val="none" w:sz="0" w:space="0" w:color="auto"/>
        <w:left w:val="none" w:sz="0" w:space="0" w:color="auto"/>
        <w:bottom w:val="none" w:sz="0" w:space="0" w:color="auto"/>
        <w:right w:val="none" w:sz="0" w:space="0" w:color="auto"/>
      </w:divBdr>
    </w:div>
    <w:div w:id="965280825">
      <w:bodyDiv w:val="1"/>
      <w:marLeft w:val="0"/>
      <w:marRight w:val="0"/>
      <w:marTop w:val="0"/>
      <w:marBottom w:val="0"/>
      <w:divBdr>
        <w:top w:val="none" w:sz="0" w:space="0" w:color="auto"/>
        <w:left w:val="none" w:sz="0" w:space="0" w:color="auto"/>
        <w:bottom w:val="none" w:sz="0" w:space="0" w:color="auto"/>
        <w:right w:val="none" w:sz="0" w:space="0" w:color="auto"/>
      </w:divBdr>
    </w:div>
    <w:div w:id="1028137447">
      <w:bodyDiv w:val="1"/>
      <w:marLeft w:val="0"/>
      <w:marRight w:val="0"/>
      <w:marTop w:val="0"/>
      <w:marBottom w:val="0"/>
      <w:divBdr>
        <w:top w:val="none" w:sz="0" w:space="0" w:color="auto"/>
        <w:left w:val="none" w:sz="0" w:space="0" w:color="auto"/>
        <w:bottom w:val="none" w:sz="0" w:space="0" w:color="auto"/>
        <w:right w:val="none" w:sz="0" w:space="0" w:color="auto"/>
      </w:divBdr>
      <w:divsChild>
        <w:div w:id="451747515">
          <w:marLeft w:val="0"/>
          <w:marRight w:val="0"/>
          <w:marTop w:val="0"/>
          <w:marBottom w:val="0"/>
          <w:divBdr>
            <w:top w:val="none" w:sz="0" w:space="0" w:color="auto"/>
            <w:left w:val="none" w:sz="0" w:space="0" w:color="auto"/>
            <w:bottom w:val="none" w:sz="0" w:space="0" w:color="auto"/>
            <w:right w:val="none" w:sz="0" w:space="0" w:color="auto"/>
          </w:divBdr>
        </w:div>
        <w:div w:id="1950618373">
          <w:marLeft w:val="0"/>
          <w:marRight w:val="0"/>
          <w:marTop w:val="0"/>
          <w:marBottom w:val="0"/>
          <w:divBdr>
            <w:top w:val="none" w:sz="0" w:space="0" w:color="auto"/>
            <w:left w:val="none" w:sz="0" w:space="0" w:color="auto"/>
            <w:bottom w:val="none" w:sz="0" w:space="0" w:color="auto"/>
            <w:right w:val="none" w:sz="0" w:space="0" w:color="auto"/>
          </w:divBdr>
        </w:div>
        <w:div w:id="1533036765">
          <w:marLeft w:val="0"/>
          <w:marRight w:val="0"/>
          <w:marTop w:val="0"/>
          <w:marBottom w:val="0"/>
          <w:divBdr>
            <w:top w:val="none" w:sz="0" w:space="0" w:color="auto"/>
            <w:left w:val="none" w:sz="0" w:space="0" w:color="auto"/>
            <w:bottom w:val="none" w:sz="0" w:space="0" w:color="auto"/>
            <w:right w:val="none" w:sz="0" w:space="0" w:color="auto"/>
          </w:divBdr>
        </w:div>
        <w:div w:id="1359812966">
          <w:marLeft w:val="0"/>
          <w:marRight w:val="0"/>
          <w:marTop w:val="0"/>
          <w:marBottom w:val="0"/>
          <w:divBdr>
            <w:top w:val="none" w:sz="0" w:space="0" w:color="auto"/>
            <w:left w:val="none" w:sz="0" w:space="0" w:color="auto"/>
            <w:bottom w:val="none" w:sz="0" w:space="0" w:color="auto"/>
            <w:right w:val="none" w:sz="0" w:space="0" w:color="auto"/>
          </w:divBdr>
        </w:div>
        <w:div w:id="1928267719">
          <w:marLeft w:val="0"/>
          <w:marRight w:val="0"/>
          <w:marTop w:val="0"/>
          <w:marBottom w:val="0"/>
          <w:divBdr>
            <w:top w:val="none" w:sz="0" w:space="0" w:color="auto"/>
            <w:left w:val="none" w:sz="0" w:space="0" w:color="auto"/>
            <w:bottom w:val="none" w:sz="0" w:space="0" w:color="auto"/>
            <w:right w:val="none" w:sz="0" w:space="0" w:color="auto"/>
          </w:divBdr>
        </w:div>
        <w:div w:id="1616249805">
          <w:marLeft w:val="0"/>
          <w:marRight w:val="0"/>
          <w:marTop w:val="0"/>
          <w:marBottom w:val="0"/>
          <w:divBdr>
            <w:top w:val="none" w:sz="0" w:space="0" w:color="auto"/>
            <w:left w:val="none" w:sz="0" w:space="0" w:color="auto"/>
            <w:bottom w:val="none" w:sz="0" w:space="0" w:color="auto"/>
            <w:right w:val="none" w:sz="0" w:space="0" w:color="auto"/>
          </w:divBdr>
        </w:div>
        <w:div w:id="533812404">
          <w:marLeft w:val="0"/>
          <w:marRight w:val="0"/>
          <w:marTop w:val="0"/>
          <w:marBottom w:val="0"/>
          <w:divBdr>
            <w:top w:val="none" w:sz="0" w:space="0" w:color="auto"/>
            <w:left w:val="none" w:sz="0" w:space="0" w:color="auto"/>
            <w:bottom w:val="none" w:sz="0" w:space="0" w:color="auto"/>
            <w:right w:val="none" w:sz="0" w:space="0" w:color="auto"/>
          </w:divBdr>
        </w:div>
        <w:div w:id="334502679">
          <w:marLeft w:val="0"/>
          <w:marRight w:val="0"/>
          <w:marTop w:val="0"/>
          <w:marBottom w:val="0"/>
          <w:divBdr>
            <w:top w:val="none" w:sz="0" w:space="0" w:color="auto"/>
            <w:left w:val="none" w:sz="0" w:space="0" w:color="auto"/>
            <w:bottom w:val="none" w:sz="0" w:space="0" w:color="auto"/>
            <w:right w:val="none" w:sz="0" w:space="0" w:color="auto"/>
          </w:divBdr>
        </w:div>
        <w:div w:id="1995180459">
          <w:marLeft w:val="0"/>
          <w:marRight w:val="0"/>
          <w:marTop w:val="0"/>
          <w:marBottom w:val="0"/>
          <w:divBdr>
            <w:top w:val="none" w:sz="0" w:space="0" w:color="auto"/>
            <w:left w:val="none" w:sz="0" w:space="0" w:color="auto"/>
            <w:bottom w:val="none" w:sz="0" w:space="0" w:color="auto"/>
            <w:right w:val="none" w:sz="0" w:space="0" w:color="auto"/>
          </w:divBdr>
        </w:div>
        <w:div w:id="2045665231">
          <w:marLeft w:val="0"/>
          <w:marRight w:val="0"/>
          <w:marTop w:val="0"/>
          <w:marBottom w:val="0"/>
          <w:divBdr>
            <w:top w:val="none" w:sz="0" w:space="0" w:color="auto"/>
            <w:left w:val="none" w:sz="0" w:space="0" w:color="auto"/>
            <w:bottom w:val="none" w:sz="0" w:space="0" w:color="auto"/>
            <w:right w:val="none" w:sz="0" w:space="0" w:color="auto"/>
          </w:divBdr>
        </w:div>
        <w:div w:id="1587884384">
          <w:marLeft w:val="0"/>
          <w:marRight w:val="0"/>
          <w:marTop w:val="0"/>
          <w:marBottom w:val="0"/>
          <w:divBdr>
            <w:top w:val="none" w:sz="0" w:space="0" w:color="auto"/>
            <w:left w:val="none" w:sz="0" w:space="0" w:color="auto"/>
            <w:bottom w:val="none" w:sz="0" w:space="0" w:color="auto"/>
            <w:right w:val="none" w:sz="0" w:space="0" w:color="auto"/>
          </w:divBdr>
        </w:div>
        <w:div w:id="1327170751">
          <w:marLeft w:val="0"/>
          <w:marRight w:val="0"/>
          <w:marTop w:val="0"/>
          <w:marBottom w:val="0"/>
          <w:divBdr>
            <w:top w:val="none" w:sz="0" w:space="0" w:color="auto"/>
            <w:left w:val="none" w:sz="0" w:space="0" w:color="auto"/>
            <w:bottom w:val="none" w:sz="0" w:space="0" w:color="auto"/>
            <w:right w:val="none" w:sz="0" w:space="0" w:color="auto"/>
          </w:divBdr>
        </w:div>
        <w:div w:id="453059820">
          <w:marLeft w:val="0"/>
          <w:marRight w:val="0"/>
          <w:marTop w:val="0"/>
          <w:marBottom w:val="0"/>
          <w:divBdr>
            <w:top w:val="none" w:sz="0" w:space="0" w:color="auto"/>
            <w:left w:val="none" w:sz="0" w:space="0" w:color="auto"/>
            <w:bottom w:val="none" w:sz="0" w:space="0" w:color="auto"/>
            <w:right w:val="none" w:sz="0" w:space="0" w:color="auto"/>
          </w:divBdr>
        </w:div>
        <w:div w:id="144904161">
          <w:marLeft w:val="0"/>
          <w:marRight w:val="0"/>
          <w:marTop w:val="0"/>
          <w:marBottom w:val="0"/>
          <w:divBdr>
            <w:top w:val="none" w:sz="0" w:space="0" w:color="auto"/>
            <w:left w:val="none" w:sz="0" w:space="0" w:color="auto"/>
            <w:bottom w:val="none" w:sz="0" w:space="0" w:color="auto"/>
            <w:right w:val="none" w:sz="0" w:space="0" w:color="auto"/>
          </w:divBdr>
        </w:div>
        <w:div w:id="567618419">
          <w:marLeft w:val="0"/>
          <w:marRight w:val="0"/>
          <w:marTop w:val="0"/>
          <w:marBottom w:val="0"/>
          <w:divBdr>
            <w:top w:val="none" w:sz="0" w:space="0" w:color="auto"/>
            <w:left w:val="none" w:sz="0" w:space="0" w:color="auto"/>
            <w:bottom w:val="none" w:sz="0" w:space="0" w:color="auto"/>
            <w:right w:val="none" w:sz="0" w:space="0" w:color="auto"/>
          </w:divBdr>
        </w:div>
        <w:div w:id="26762363">
          <w:marLeft w:val="0"/>
          <w:marRight w:val="0"/>
          <w:marTop w:val="0"/>
          <w:marBottom w:val="0"/>
          <w:divBdr>
            <w:top w:val="none" w:sz="0" w:space="0" w:color="auto"/>
            <w:left w:val="none" w:sz="0" w:space="0" w:color="auto"/>
            <w:bottom w:val="none" w:sz="0" w:space="0" w:color="auto"/>
            <w:right w:val="none" w:sz="0" w:space="0" w:color="auto"/>
          </w:divBdr>
        </w:div>
        <w:div w:id="1798718770">
          <w:marLeft w:val="0"/>
          <w:marRight w:val="0"/>
          <w:marTop w:val="0"/>
          <w:marBottom w:val="0"/>
          <w:divBdr>
            <w:top w:val="none" w:sz="0" w:space="0" w:color="auto"/>
            <w:left w:val="none" w:sz="0" w:space="0" w:color="auto"/>
            <w:bottom w:val="none" w:sz="0" w:space="0" w:color="auto"/>
            <w:right w:val="none" w:sz="0" w:space="0" w:color="auto"/>
          </w:divBdr>
        </w:div>
        <w:div w:id="737673988">
          <w:marLeft w:val="0"/>
          <w:marRight w:val="0"/>
          <w:marTop w:val="0"/>
          <w:marBottom w:val="0"/>
          <w:divBdr>
            <w:top w:val="none" w:sz="0" w:space="0" w:color="auto"/>
            <w:left w:val="none" w:sz="0" w:space="0" w:color="auto"/>
            <w:bottom w:val="none" w:sz="0" w:space="0" w:color="auto"/>
            <w:right w:val="none" w:sz="0" w:space="0" w:color="auto"/>
          </w:divBdr>
        </w:div>
        <w:div w:id="785392256">
          <w:marLeft w:val="0"/>
          <w:marRight w:val="0"/>
          <w:marTop w:val="0"/>
          <w:marBottom w:val="0"/>
          <w:divBdr>
            <w:top w:val="none" w:sz="0" w:space="0" w:color="auto"/>
            <w:left w:val="none" w:sz="0" w:space="0" w:color="auto"/>
            <w:bottom w:val="none" w:sz="0" w:space="0" w:color="auto"/>
            <w:right w:val="none" w:sz="0" w:space="0" w:color="auto"/>
          </w:divBdr>
        </w:div>
        <w:div w:id="656879848">
          <w:marLeft w:val="0"/>
          <w:marRight w:val="0"/>
          <w:marTop w:val="0"/>
          <w:marBottom w:val="0"/>
          <w:divBdr>
            <w:top w:val="none" w:sz="0" w:space="0" w:color="auto"/>
            <w:left w:val="none" w:sz="0" w:space="0" w:color="auto"/>
            <w:bottom w:val="none" w:sz="0" w:space="0" w:color="auto"/>
            <w:right w:val="none" w:sz="0" w:space="0" w:color="auto"/>
          </w:divBdr>
        </w:div>
      </w:divsChild>
    </w:div>
    <w:div w:id="1031035785">
      <w:bodyDiv w:val="1"/>
      <w:marLeft w:val="0"/>
      <w:marRight w:val="0"/>
      <w:marTop w:val="0"/>
      <w:marBottom w:val="0"/>
      <w:divBdr>
        <w:top w:val="none" w:sz="0" w:space="0" w:color="auto"/>
        <w:left w:val="none" w:sz="0" w:space="0" w:color="auto"/>
        <w:bottom w:val="none" w:sz="0" w:space="0" w:color="auto"/>
        <w:right w:val="none" w:sz="0" w:space="0" w:color="auto"/>
      </w:divBdr>
      <w:divsChild>
        <w:div w:id="1100026440">
          <w:marLeft w:val="0"/>
          <w:marRight w:val="0"/>
          <w:marTop w:val="0"/>
          <w:marBottom w:val="0"/>
          <w:divBdr>
            <w:top w:val="none" w:sz="0" w:space="0" w:color="auto"/>
            <w:left w:val="none" w:sz="0" w:space="0" w:color="auto"/>
            <w:bottom w:val="none" w:sz="0" w:space="0" w:color="auto"/>
            <w:right w:val="none" w:sz="0" w:space="0" w:color="auto"/>
          </w:divBdr>
        </w:div>
        <w:div w:id="1443724506">
          <w:marLeft w:val="0"/>
          <w:marRight w:val="0"/>
          <w:marTop w:val="0"/>
          <w:marBottom w:val="0"/>
          <w:divBdr>
            <w:top w:val="none" w:sz="0" w:space="0" w:color="auto"/>
            <w:left w:val="none" w:sz="0" w:space="0" w:color="auto"/>
            <w:bottom w:val="none" w:sz="0" w:space="0" w:color="auto"/>
            <w:right w:val="none" w:sz="0" w:space="0" w:color="auto"/>
          </w:divBdr>
        </w:div>
        <w:div w:id="585388195">
          <w:marLeft w:val="0"/>
          <w:marRight w:val="0"/>
          <w:marTop w:val="0"/>
          <w:marBottom w:val="0"/>
          <w:divBdr>
            <w:top w:val="none" w:sz="0" w:space="0" w:color="auto"/>
            <w:left w:val="none" w:sz="0" w:space="0" w:color="auto"/>
            <w:bottom w:val="none" w:sz="0" w:space="0" w:color="auto"/>
            <w:right w:val="none" w:sz="0" w:space="0" w:color="auto"/>
          </w:divBdr>
          <w:divsChild>
            <w:div w:id="427435101">
              <w:marLeft w:val="0"/>
              <w:marRight w:val="0"/>
              <w:marTop w:val="30"/>
              <w:marBottom w:val="30"/>
              <w:divBdr>
                <w:top w:val="none" w:sz="0" w:space="0" w:color="auto"/>
                <w:left w:val="none" w:sz="0" w:space="0" w:color="auto"/>
                <w:bottom w:val="none" w:sz="0" w:space="0" w:color="auto"/>
                <w:right w:val="none" w:sz="0" w:space="0" w:color="auto"/>
              </w:divBdr>
              <w:divsChild>
                <w:div w:id="1053623848">
                  <w:marLeft w:val="0"/>
                  <w:marRight w:val="0"/>
                  <w:marTop w:val="0"/>
                  <w:marBottom w:val="0"/>
                  <w:divBdr>
                    <w:top w:val="none" w:sz="0" w:space="0" w:color="auto"/>
                    <w:left w:val="none" w:sz="0" w:space="0" w:color="auto"/>
                    <w:bottom w:val="none" w:sz="0" w:space="0" w:color="auto"/>
                    <w:right w:val="none" w:sz="0" w:space="0" w:color="auto"/>
                  </w:divBdr>
                  <w:divsChild>
                    <w:div w:id="1421442435">
                      <w:marLeft w:val="0"/>
                      <w:marRight w:val="0"/>
                      <w:marTop w:val="0"/>
                      <w:marBottom w:val="0"/>
                      <w:divBdr>
                        <w:top w:val="none" w:sz="0" w:space="0" w:color="auto"/>
                        <w:left w:val="none" w:sz="0" w:space="0" w:color="auto"/>
                        <w:bottom w:val="none" w:sz="0" w:space="0" w:color="auto"/>
                        <w:right w:val="none" w:sz="0" w:space="0" w:color="auto"/>
                      </w:divBdr>
                    </w:div>
                  </w:divsChild>
                </w:div>
                <w:div w:id="1183516777">
                  <w:marLeft w:val="0"/>
                  <w:marRight w:val="0"/>
                  <w:marTop w:val="0"/>
                  <w:marBottom w:val="0"/>
                  <w:divBdr>
                    <w:top w:val="none" w:sz="0" w:space="0" w:color="auto"/>
                    <w:left w:val="none" w:sz="0" w:space="0" w:color="auto"/>
                    <w:bottom w:val="none" w:sz="0" w:space="0" w:color="auto"/>
                    <w:right w:val="none" w:sz="0" w:space="0" w:color="auto"/>
                  </w:divBdr>
                  <w:divsChild>
                    <w:div w:id="939993449">
                      <w:marLeft w:val="0"/>
                      <w:marRight w:val="0"/>
                      <w:marTop w:val="0"/>
                      <w:marBottom w:val="0"/>
                      <w:divBdr>
                        <w:top w:val="none" w:sz="0" w:space="0" w:color="auto"/>
                        <w:left w:val="none" w:sz="0" w:space="0" w:color="auto"/>
                        <w:bottom w:val="none" w:sz="0" w:space="0" w:color="auto"/>
                        <w:right w:val="none" w:sz="0" w:space="0" w:color="auto"/>
                      </w:divBdr>
                    </w:div>
                  </w:divsChild>
                </w:div>
                <w:div w:id="1308975868">
                  <w:marLeft w:val="0"/>
                  <w:marRight w:val="0"/>
                  <w:marTop w:val="0"/>
                  <w:marBottom w:val="0"/>
                  <w:divBdr>
                    <w:top w:val="none" w:sz="0" w:space="0" w:color="auto"/>
                    <w:left w:val="none" w:sz="0" w:space="0" w:color="auto"/>
                    <w:bottom w:val="none" w:sz="0" w:space="0" w:color="auto"/>
                    <w:right w:val="none" w:sz="0" w:space="0" w:color="auto"/>
                  </w:divBdr>
                  <w:divsChild>
                    <w:div w:id="994454436">
                      <w:marLeft w:val="0"/>
                      <w:marRight w:val="0"/>
                      <w:marTop w:val="0"/>
                      <w:marBottom w:val="0"/>
                      <w:divBdr>
                        <w:top w:val="none" w:sz="0" w:space="0" w:color="auto"/>
                        <w:left w:val="none" w:sz="0" w:space="0" w:color="auto"/>
                        <w:bottom w:val="none" w:sz="0" w:space="0" w:color="auto"/>
                        <w:right w:val="none" w:sz="0" w:space="0" w:color="auto"/>
                      </w:divBdr>
                    </w:div>
                  </w:divsChild>
                </w:div>
                <w:div w:id="1969974233">
                  <w:marLeft w:val="0"/>
                  <w:marRight w:val="0"/>
                  <w:marTop w:val="0"/>
                  <w:marBottom w:val="0"/>
                  <w:divBdr>
                    <w:top w:val="none" w:sz="0" w:space="0" w:color="auto"/>
                    <w:left w:val="none" w:sz="0" w:space="0" w:color="auto"/>
                    <w:bottom w:val="none" w:sz="0" w:space="0" w:color="auto"/>
                    <w:right w:val="none" w:sz="0" w:space="0" w:color="auto"/>
                  </w:divBdr>
                  <w:divsChild>
                    <w:div w:id="283468440">
                      <w:marLeft w:val="0"/>
                      <w:marRight w:val="0"/>
                      <w:marTop w:val="0"/>
                      <w:marBottom w:val="0"/>
                      <w:divBdr>
                        <w:top w:val="none" w:sz="0" w:space="0" w:color="auto"/>
                        <w:left w:val="none" w:sz="0" w:space="0" w:color="auto"/>
                        <w:bottom w:val="none" w:sz="0" w:space="0" w:color="auto"/>
                        <w:right w:val="none" w:sz="0" w:space="0" w:color="auto"/>
                      </w:divBdr>
                    </w:div>
                  </w:divsChild>
                </w:div>
                <w:div w:id="1572302662">
                  <w:marLeft w:val="0"/>
                  <w:marRight w:val="0"/>
                  <w:marTop w:val="0"/>
                  <w:marBottom w:val="0"/>
                  <w:divBdr>
                    <w:top w:val="none" w:sz="0" w:space="0" w:color="auto"/>
                    <w:left w:val="none" w:sz="0" w:space="0" w:color="auto"/>
                    <w:bottom w:val="none" w:sz="0" w:space="0" w:color="auto"/>
                    <w:right w:val="none" w:sz="0" w:space="0" w:color="auto"/>
                  </w:divBdr>
                  <w:divsChild>
                    <w:div w:id="105202181">
                      <w:marLeft w:val="0"/>
                      <w:marRight w:val="0"/>
                      <w:marTop w:val="0"/>
                      <w:marBottom w:val="0"/>
                      <w:divBdr>
                        <w:top w:val="none" w:sz="0" w:space="0" w:color="auto"/>
                        <w:left w:val="none" w:sz="0" w:space="0" w:color="auto"/>
                        <w:bottom w:val="none" w:sz="0" w:space="0" w:color="auto"/>
                        <w:right w:val="none" w:sz="0" w:space="0" w:color="auto"/>
                      </w:divBdr>
                    </w:div>
                  </w:divsChild>
                </w:div>
                <w:div w:id="1688484802">
                  <w:marLeft w:val="0"/>
                  <w:marRight w:val="0"/>
                  <w:marTop w:val="0"/>
                  <w:marBottom w:val="0"/>
                  <w:divBdr>
                    <w:top w:val="none" w:sz="0" w:space="0" w:color="auto"/>
                    <w:left w:val="none" w:sz="0" w:space="0" w:color="auto"/>
                    <w:bottom w:val="none" w:sz="0" w:space="0" w:color="auto"/>
                    <w:right w:val="none" w:sz="0" w:space="0" w:color="auto"/>
                  </w:divBdr>
                  <w:divsChild>
                    <w:div w:id="1787310383">
                      <w:marLeft w:val="0"/>
                      <w:marRight w:val="0"/>
                      <w:marTop w:val="0"/>
                      <w:marBottom w:val="0"/>
                      <w:divBdr>
                        <w:top w:val="none" w:sz="0" w:space="0" w:color="auto"/>
                        <w:left w:val="none" w:sz="0" w:space="0" w:color="auto"/>
                        <w:bottom w:val="none" w:sz="0" w:space="0" w:color="auto"/>
                        <w:right w:val="none" w:sz="0" w:space="0" w:color="auto"/>
                      </w:divBdr>
                    </w:div>
                  </w:divsChild>
                </w:div>
                <w:div w:id="111947873">
                  <w:marLeft w:val="0"/>
                  <w:marRight w:val="0"/>
                  <w:marTop w:val="0"/>
                  <w:marBottom w:val="0"/>
                  <w:divBdr>
                    <w:top w:val="none" w:sz="0" w:space="0" w:color="auto"/>
                    <w:left w:val="none" w:sz="0" w:space="0" w:color="auto"/>
                    <w:bottom w:val="none" w:sz="0" w:space="0" w:color="auto"/>
                    <w:right w:val="none" w:sz="0" w:space="0" w:color="auto"/>
                  </w:divBdr>
                  <w:divsChild>
                    <w:div w:id="258679123">
                      <w:marLeft w:val="0"/>
                      <w:marRight w:val="0"/>
                      <w:marTop w:val="0"/>
                      <w:marBottom w:val="0"/>
                      <w:divBdr>
                        <w:top w:val="none" w:sz="0" w:space="0" w:color="auto"/>
                        <w:left w:val="none" w:sz="0" w:space="0" w:color="auto"/>
                        <w:bottom w:val="none" w:sz="0" w:space="0" w:color="auto"/>
                        <w:right w:val="none" w:sz="0" w:space="0" w:color="auto"/>
                      </w:divBdr>
                    </w:div>
                  </w:divsChild>
                </w:div>
                <w:div w:id="1705594695">
                  <w:marLeft w:val="0"/>
                  <w:marRight w:val="0"/>
                  <w:marTop w:val="0"/>
                  <w:marBottom w:val="0"/>
                  <w:divBdr>
                    <w:top w:val="none" w:sz="0" w:space="0" w:color="auto"/>
                    <w:left w:val="none" w:sz="0" w:space="0" w:color="auto"/>
                    <w:bottom w:val="none" w:sz="0" w:space="0" w:color="auto"/>
                    <w:right w:val="none" w:sz="0" w:space="0" w:color="auto"/>
                  </w:divBdr>
                  <w:divsChild>
                    <w:div w:id="244076659">
                      <w:marLeft w:val="0"/>
                      <w:marRight w:val="0"/>
                      <w:marTop w:val="0"/>
                      <w:marBottom w:val="0"/>
                      <w:divBdr>
                        <w:top w:val="none" w:sz="0" w:space="0" w:color="auto"/>
                        <w:left w:val="none" w:sz="0" w:space="0" w:color="auto"/>
                        <w:bottom w:val="none" w:sz="0" w:space="0" w:color="auto"/>
                        <w:right w:val="none" w:sz="0" w:space="0" w:color="auto"/>
                      </w:divBdr>
                    </w:div>
                    <w:div w:id="1761832643">
                      <w:marLeft w:val="0"/>
                      <w:marRight w:val="0"/>
                      <w:marTop w:val="0"/>
                      <w:marBottom w:val="0"/>
                      <w:divBdr>
                        <w:top w:val="none" w:sz="0" w:space="0" w:color="auto"/>
                        <w:left w:val="none" w:sz="0" w:space="0" w:color="auto"/>
                        <w:bottom w:val="none" w:sz="0" w:space="0" w:color="auto"/>
                        <w:right w:val="none" w:sz="0" w:space="0" w:color="auto"/>
                      </w:divBdr>
                    </w:div>
                  </w:divsChild>
                </w:div>
                <w:div w:id="1780100042">
                  <w:marLeft w:val="0"/>
                  <w:marRight w:val="0"/>
                  <w:marTop w:val="0"/>
                  <w:marBottom w:val="0"/>
                  <w:divBdr>
                    <w:top w:val="none" w:sz="0" w:space="0" w:color="auto"/>
                    <w:left w:val="none" w:sz="0" w:space="0" w:color="auto"/>
                    <w:bottom w:val="none" w:sz="0" w:space="0" w:color="auto"/>
                    <w:right w:val="none" w:sz="0" w:space="0" w:color="auto"/>
                  </w:divBdr>
                  <w:divsChild>
                    <w:div w:id="1739480237">
                      <w:marLeft w:val="0"/>
                      <w:marRight w:val="0"/>
                      <w:marTop w:val="0"/>
                      <w:marBottom w:val="0"/>
                      <w:divBdr>
                        <w:top w:val="none" w:sz="0" w:space="0" w:color="auto"/>
                        <w:left w:val="none" w:sz="0" w:space="0" w:color="auto"/>
                        <w:bottom w:val="none" w:sz="0" w:space="0" w:color="auto"/>
                        <w:right w:val="none" w:sz="0" w:space="0" w:color="auto"/>
                      </w:divBdr>
                    </w:div>
                  </w:divsChild>
                </w:div>
                <w:div w:id="1675722745">
                  <w:marLeft w:val="0"/>
                  <w:marRight w:val="0"/>
                  <w:marTop w:val="0"/>
                  <w:marBottom w:val="0"/>
                  <w:divBdr>
                    <w:top w:val="none" w:sz="0" w:space="0" w:color="auto"/>
                    <w:left w:val="none" w:sz="0" w:space="0" w:color="auto"/>
                    <w:bottom w:val="none" w:sz="0" w:space="0" w:color="auto"/>
                    <w:right w:val="none" w:sz="0" w:space="0" w:color="auto"/>
                  </w:divBdr>
                  <w:divsChild>
                    <w:div w:id="1768767512">
                      <w:marLeft w:val="0"/>
                      <w:marRight w:val="0"/>
                      <w:marTop w:val="0"/>
                      <w:marBottom w:val="0"/>
                      <w:divBdr>
                        <w:top w:val="none" w:sz="0" w:space="0" w:color="auto"/>
                        <w:left w:val="none" w:sz="0" w:space="0" w:color="auto"/>
                        <w:bottom w:val="none" w:sz="0" w:space="0" w:color="auto"/>
                        <w:right w:val="none" w:sz="0" w:space="0" w:color="auto"/>
                      </w:divBdr>
                    </w:div>
                  </w:divsChild>
                </w:div>
                <w:div w:id="1858157764">
                  <w:marLeft w:val="0"/>
                  <w:marRight w:val="0"/>
                  <w:marTop w:val="0"/>
                  <w:marBottom w:val="0"/>
                  <w:divBdr>
                    <w:top w:val="none" w:sz="0" w:space="0" w:color="auto"/>
                    <w:left w:val="none" w:sz="0" w:space="0" w:color="auto"/>
                    <w:bottom w:val="none" w:sz="0" w:space="0" w:color="auto"/>
                    <w:right w:val="none" w:sz="0" w:space="0" w:color="auto"/>
                  </w:divBdr>
                  <w:divsChild>
                    <w:div w:id="821896724">
                      <w:marLeft w:val="0"/>
                      <w:marRight w:val="0"/>
                      <w:marTop w:val="0"/>
                      <w:marBottom w:val="0"/>
                      <w:divBdr>
                        <w:top w:val="none" w:sz="0" w:space="0" w:color="auto"/>
                        <w:left w:val="none" w:sz="0" w:space="0" w:color="auto"/>
                        <w:bottom w:val="none" w:sz="0" w:space="0" w:color="auto"/>
                        <w:right w:val="none" w:sz="0" w:space="0" w:color="auto"/>
                      </w:divBdr>
                    </w:div>
                  </w:divsChild>
                </w:div>
                <w:div w:id="1498614330">
                  <w:marLeft w:val="0"/>
                  <w:marRight w:val="0"/>
                  <w:marTop w:val="0"/>
                  <w:marBottom w:val="0"/>
                  <w:divBdr>
                    <w:top w:val="none" w:sz="0" w:space="0" w:color="auto"/>
                    <w:left w:val="none" w:sz="0" w:space="0" w:color="auto"/>
                    <w:bottom w:val="none" w:sz="0" w:space="0" w:color="auto"/>
                    <w:right w:val="none" w:sz="0" w:space="0" w:color="auto"/>
                  </w:divBdr>
                  <w:divsChild>
                    <w:div w:id="1137527268">
                      <w:marLeft w:val="0"/>
                      <w:marRight w:val="0"/>
                      <w:marTop w:val="0"/>
                      <w:marBottom w:val="0"/>
                      <w:divBdr>
                        <w:top w:val="none" w:sz="0" w:space="0" w:color="auto"/>
                        <w:left w:val="none" w:sz="0" w:space="0" w:color="auto"/>
                        <w:bottom w:val="none" w:sz="0" w:space="0" w:color="auto"/>
                        <w:right w:val="none" w:sz="0" w:space="0" w:color="auto"/>
                      </w:divBdr>
                    </w:div>
                  </w:divsChild>
                </w:div>
                <w:div w:id="563030420">
                  <w:marLeft w:val="0"/>
                  <w:marRight w:val="0"/>
                  <w:marTop w:val="0"/>
                  <w:marBottom w:val="0"/>
                  <w:divBdr>
                    <w:top w:val="none" w:sz="0" w:space="0" w:color="auto"/>
                    <w:left w:val="none" w:sz="0" w:space="0" w:color="auto"/>
                    <w:bottom w:val="none" w:sz="0" w:space="0" w:color="auto"/>
                    <w:right w:val="none" w:sz="0" w:space="0" w:color="auto"/>
                  </w:divBdr>
                  <w:divsChild>
                    <w:div w:id="1842038263">
                      <w:marLeft w:val="0"/>
                      <w:marRight w:val="0"/>
                      <w:marTop w:val="0"/>
                      <w:marBottom w:val="0"/>
                      <w:divBdr>
                        <w:top w:val="none" w:sz="0" w:space="0" w:color="auto"/>
                        <w:left w:val="none" w:sz="0" w:space="0" w:color="auto"/>
                        <w:bottom w:val="none" w:sz="0" w:space="0" w:color="auto"/>
                        <w:right w:val="none" w:sz="0" w:space="0" w:color="auto"/>
                      </w:divBdr>
                    </w:div>
                  </w:divsChild>
                </w:div>
                <w:div w:id="1651061292">
                  <w:marLeft w:val="0"/>
                  <w:marRight w:val="0"/>
                  <w:marTop w:val="0"/>
                  <w:marBottom w:val="0"/>
                  <w:divBdr>
                    <w:top w:val="none" w:sz="0" w:space="0" w:color="auto"/>
                    <w:left w:val="none" w:sz="0" w:space="0" w:color="auto"/>
                    <w:bottom w:val="none" w:sz="0" w:space="0" w:color="auto"/>
                    <w:right w:val="none" w:sz="0" w:space="0" w:color="auto"/>
                  </w:divBdr>
                  <w:divsChild>
                    <w:div w:id="679310834">
                      <w:marLeft w:val="0"/>
                      <w:marRight w:val="0"/>
                      <w:marTop w:val="0"/>
                      <w:marBottom w:val="0"/>
                      <w:divBdr>
                        <w:top w:val="none" w:sz="0" w:space="0" w:color="auto"/>
                        <w:left w:val="none" w:sz="0" w:space="0" w:color="auto"/>
                        <w:bottom w:val="none" w:sz="0" w:space="0" w:color="auto"/>
                        <w:right w:val="none" w:sz="0" w:space="0" w:color="auto"/>
                      </w:divBdr>
                    </w:div>
                  </w:divsChild>
                </w:div>
                <w:div w:id="763646994">
                  <w:marLeft w:val="0"/>
                  <w:marRight w:val="0"/>
                  <w:marTop w:val="0"/>
                  <w:marBottom w:val="0"/>
                  <w:divBdr>
                    <w:top w:val="none" w:sz="0" w:space="0" w:color="auto"/>
                    <w:left w:val="none" w:sz="0" w:space="0" w:color="auto"/>
                    <w:bottom w:val="none" w:sz="0" w:space="0" w:color="auto"/>
                    <w:right w:val="none" w:sz="0" w:space="0" w:color="auto"/>
                  </w:divBdr>
                  <w:divsChild>
                    <w:div w:id="1700280018">
                      <w:marLeft w:val="0"/>
                      <w:marRight w:val="0"/>
                      <w:marTop w:val="0"/>
                      <w:marBottom w:val="0"/>
                      <w:divBdr>
                        <w:top w:val="none" w:sz="0" w:space="0" w:color="auto"/>
                        <w:left w:val="none" w:sz="0" w:space="0" w:color="auto"/>
                        <w:bottom w:val="none" w:sz="0" w:space="0" w:color="auto"/>
                        <w:right w:val="none" w:sz="0" w:space="0" w:color="auto"/>
                      </w:divBdr>
                    </w:div>
                  </w:divsChild>
                </w:div>
                <w:div w:id="1283613791">
                  <w:marLeft w:val="0"/>
                  <w:marRight w:val="0"/>
                  <w:marTop w:val="0"/>
                  <w:marBottom w:val="0"/>
                  <w:divBdr>
                    <w:top w:val="none" w:sz="0" w:space="0" w:color="auto"/>
                    <w:left w:val="none" w:sz="0" w:space="0" w:color="auto"/>
                    <w:bottom w:val="none" w:sz="0" w:space="0" w:color="auto"/>
                    <w:right w:val="none" w:sz="0" w:space="0" w:color="auto"/>
                  </w:divBdr>
                  <w:divsChild>
                    <w:div w:id="1468207300">
                      <w:marLeft w:val="0"/>
                      <w:marRight w:val="0"/>
                      <w:marTop w:val="0"/>
                      <w:marBottom w:val="0"/>
                      <w:divBdr>
                        <w:top w:val="none" w:sz="0" w:space="0" w:color="auto"/>
                        <w:left w:val="none" w:sz="0" w:space="0" w:color="auto"/>
                        <w:bottom w:val="none" w:sz="0" w:space="0" w:color="auto"/>
                        <w:right w:val="none" w:sz="0" w:space="0" w:color="auto"/>
                      </w:divBdr>
                    </w:div>
                  </w:divsChild>
                </w:div>
                <w:div w:id="1144809405">
                  <w:marLeft w:val="0"/>
                  <w:marRight w:val="0"/>
                  <w:marTop w:val="0"/>
                  <w:marBottom w:val="0"/>
                  <w:divBdr>
                    <w:top w:val="none" w:sz="0" w:space="0" w:color="auto"/>
                    <w:left w:val="none" w:sz="0" w:space="0" w:color="auto"/>
                    <w:bottom w:val="none" w:sz="0" w:space="0" w:color="auto"/>
                    <w:right w:val="none" w:sz="0" w:space="0" w:color="auto"/>
                  </w:divBdr>
                  <w:divsChild>
                    <w:div w:id="624510489">
                      <w:marLeft w:val="0"/>
                      <w:marRight w:val="0"/>
                      <w:marTop w:val="0"/>
                      <w:marBottom w:val="0"/>
                      <w:divBdr>
                        <w:top w:val="none" w:sz="0" w:space="0" w:color="auto"/>
                        <w:left w:val="none" w:sz="0" w:space="0" w:color="auto"/>
                        <w:bottom w:val="none" w:sz="0" w:space="0" w:color="auto"/>
                        <w:right w:val="none" w:sz="0" w:space="0" w:color="auto"/>
                      </w:divBdr>
                    </w:div>
                  </w:divsChild>
                </w:div>
                <w:div w:id="1371302841">
                  <w:marLeft w:val="0"/>
                  <w:marRight w:val="0"/>
                  <w:marTop w:val="0"/>
                  <w:marBottom w:val="0"/>
                  <w:divBdr>
                    <w:top w:val="none" w:sz="0" w:space="0" w:color="auto"/>
                    <w:left w:val="none" w:sz="0" w:space="0" w:color="auto"/>
                    <w:bottom w:val="none" w:sz="0" w:space="0" w:color="auto"/>
                    <w:right w:val="none" w:sz="0" w:space="0" w:color="auto"/>
                  </w:divBdr>
                  <w:divsChild>
                    <w:div w:id="1373308537">
                      <w:marLeft w:val="0"/>
                      <w:marRight w:val="0"/>
                      <w:marTop w:val="0"/>
                      <w:marBottom w:val="0"/>
                      <w:divBdr>
                        <w:top w:val="none" w:sz="0" w:space="0" w:color="auto"/>
                        <w:left w:val="none" w:sz="0" w:space="0" w:color="auto"/>
                        <w:bottom w:val="none" w:sz="0" w:space="0" w:color="auto"/>
                        <w:right w:val="none" w:sz="0" w:space="0" w:color="auto"/>
                      </w:divBdr>
                    </w:div>
                  </w:divsChild>
                </w:div>
                <w:div w:id="2022655391">
                  <w:marLeft w:val="0"/>
                  <w:marRight w:val="0"/>
                  <w:marTop w:val="0"/>
                  <w:marBottom w:val="0"/>
                  <w:divBdr>
                    <w:top w:val="none" w:sz="0" w:space="0" w:color="auto"/>
                    <w:left w:val="none" w:sz="0" w:space="0" w:color="auto"/>
                    <w:bottom w:val="none" w:sz="0" w:space="0" w:color="auto"/>
                    <w:right w:val="none" w:sz="0" w:space="0" w:color="auto"/>
                  </w:divBdr>
                  <w:divsChild>
                    <w:div w:id="1301498425">
                      <w:marLeft w:val="0"/>
                      <w:marRight w:val="0"/>
                      <w:marTop w:val="0"/>
                      <w:marBottom w:val="0"/>
                      <w:divBdr>
                        <w:top w:val="none" w:sz="0" w:space="0" w:color="auto"/>
                        <w:left w:val="none" w:sz="0" w:space="0" w:color="auto"/>
                        <w:bottom w:val="none" w:sz="0" w:space="0" w:color="auto"/>
                        <w:right w:val="none" w:sz="0" w:space="0" w:color="auto"/>
                      </w:divBdr>
                    </w:div>
                  </w:divsChild>
                </w:div>
                <w:div w:id="864096170">
                  <w:marLeft w:val="0"/>
                  <w:marRight w:val="0"/>
                  <w:marTop w:val="0"/>
                  <w:marBottom w:val="0"/>
                  <w:divBdr>
                    <w:top w:val="none" w:sz="0" w:space="0" w:color="auto"/>
                    <w:left w:val="none" w:sz="0" w:space="0" w:color="auto"/>
                    <w:bottom w:val="none" w:sz="0" w:space="0" w:color="auto"/>
                    <w:right w:val="none" w:sz="0" w:space="0" w:color="auto"/>
                  </w:divBdr>
                  <w:divsChild>
                    <w:div w:id="278724986">
                      <w:marLeft w:val="0"/>
                      <w:marRight w:val="0"/>
                      <w:marTop w:val="0"/>
                      <w:marBottom w:val="0"/>
                      <w:divBdr>
                        <w:top w:val="none" w:sz="0" w:space="0" w:color="auto"/>
                        <w:left w:val="none" w:sz="0" w:space="0" w:color="auto"/>
                        <w:bottom w:val="none" w:sz="0" w:space="0" w:color="auto"/>
                        <w:right w:val="none" w:sz="0" w:space="0" w:color="auto"/>
                      </w:divBdr>
                    </w:div>
                  </w:divsChild>
                </w:div>
                <w:div w:id="256981263">
                  <w:marLeft w:val="0"/>
                  <w:marRight w:val="0"/>
                  <w:marTop w:val="0"/>
                  <w:marBottom w:val="0"/>
                  <w:divBdr>
                    <w:top w:val="none" w:sz="0" w:space="0" w:color="auto"/>
                    <w:left w:val="none" w:sz="0" w:space="0" w:color="auto"/>
                    <w:bottom w:val="none" w:sz="0" w:space="0" w:color="auto"/>
                    <w:right w:val="none" w:sz="0" w:space="0" w:color="auto"/>
                  </w:divBdr>
                  <w:divsChild>
                    <w:div w:id="84616515">
                      <w:marLeft w:val="0"/>
                      <w:marRight w:val="0"/>
                      <w:marTop w:val="0"/>
                      <w:marBottom w:val="0"/>
                      <w:divBdr>
                        <w:top w:val="none" w:sz="0" w:space="0" w:color="auto"/>
                        <w:left w:val="none" w:sz="0" w:space="0" w:color="auto"/>
                        <w:bottom w:val="none" w:sz="0" w:space="0" w:color="auto"/>
                        <w:right w:val="none" w:sz="0" w:space="0" w:color="auto"/>
                      </w:divBdr>
                    </w:div>
                  </w:divsChild>
                </w:div>
                <w:div w:id="1510440208">
                  <w:marLeft w:val="0"/>
                  <w:marRight w:val="0"/>
                  <w:marTop w:val="0"/>
                  <w:marBottom w:val="0"/>
                  <w:divBdr>
                    <w:top w:val="none" w:sz="0" w:space="0" w:color="auto"/>
                    <w:left w:val="none" w:sz="0" w:space="0" w:color="auto"/>
                    <w:bottom w:val="none" w:sz="0" w:space="0" w:color="auto"/>
                    <w:right w:val="none" w:sz="0" w:space="0" w:color="auto"/>
                  </w:divBdr>
                  <w:divsChild>
                    <w:div w:id="492837592">
                      <w:marLeft w:val="0"/>
                      <w:marRight w:val="0"/>
                      <w:marTop w:val="0"/>
                      <w:marBottom w:val="0"/>
                      <w:divBdr>
                        <w:top w:val="none" w:sz="0" w:space="0" w:color="auto"/>
                        <w:left w:val="none" w:sz="0" w:space="0" w:color="auto"/>
                        <w:bottom w:val="none" w:sz="0" w:space="0" w:color="auto"/>
                        <w:right w:val="none" w:sz="0" w:space="0" w:color="auto"/>
                      </w:divBdr>
                    </w:div>
                  </w:divsChild>
                </w:div>
                <w:div w:id="2046246301">
                  <w:marLeft w:val="0"/>
                  <w:marRight w:val="0"/>
                  <w:marTop w:val="0"/>
                  <w:marBottom w:val="0"/>
                  <w:divBdr>
                    <w:top w:val="none" w:sz="0" w:space="0" w:color="auto"/>
                    <w:left w:val="none" w:sz="0" w:space="0" w:color="auto"/>
                    <w:bottom w:val="none" w:sz="0" w:space="0" w:color="auto"/>
                    <w:right w:val="none" w:sz="0" w:space="0" w:color="auto"/>
                  </w:divBdr>
                  <w:divsChild>
                    <w:div w:id="2113283665">
                      <w:marLeft w:val="0"/>
                      <w:marRight w:val="0"/>
                      <w:marTop w:val="0"/>
                      <w:marBottom w:val="0"/>
                      <w:divBdr>
                        <w:top w:val="none" w:sz="0" w:space="0" w:color="auto"/>
                        <w:left w:val="none" w:sz="0" w:space="0" w:color="auto"/>
                        <w:bottom w:val="none" w:sz="0" w:space="0" w:color="auto"/>
                        <w:right w:val="none" w:sz="0" w:space="0" w:color="auto"/>
                      </w:divBdr>
                    </w:div>
                  </w:divsChild>
                </w:div>
                <w:div w:id="496844388">
                  <w:marLeft w:val="0"/>
                  <w:marRight w:val="0"/>
                  <w:marTop w:val="0"/>
                  <w:marBottom w:val="0"/>
                  <w:divBdr>
                    <w:top w:val="none" w:sz="0" w:space="0" w:color="auto"/>
                    <w:left w:val="none" w:sz="0" w:space="0" w:color="auto"/>
                    <w:bottom w:val="none" w:sz="0" w:space="0" w:color="auto"/>
                    <w:right w:val="none" w:sz="0" w:space="0" w:color="auto"/>
                  </w:divBdr>
                  <w:divsChild>
                    <w:div w:id="1563828631">
                      <w:marLeft w:val="0"/>
                      <w:marRight w:val="0"/>
                      <w:marTop w:val="0"/>
                      <w:marBottom w:val="0"/>
                      <w:divBdr>
                        <w:top w:val="none" w:sz="0" w:space="0" w:color="auto"/>
                        <w:left w:val="none" w:sz="0" w:space="0" w:color="auto"/>
                        <w:bottom w:val="none" w:sz="0" w:space="0" w:color="auto"/>
                        <w:right w:val="none" w:sz="0" w:space="0" w:color="auto"/>
                      </w:divBdr>
                    </w:div>
                  </w:divsChild>
                </w:div>
                <w:div w:id="890312549">
                  <w:marLeft w:val="0"/>
                  <w:marRight w:val="0"/>
                  <w:marTop w:val="0"/>
                  <w:marBottom w:val="0"/>
                  <w:divBdr>
                    <w:top w:val="none" w:sz="0" w:space="0" w:color="auto"/>
                    <w:left w:val="none" w:sz="0" w:space="0" w:color="auto"/>
                    <w:bottom w:val="none" w:sz="0" w:space="0" w:color="auto"/>
                    <w:right w:val="none" w:sz="0" w:space="0" w:color="auto"/>
                  </w:divBdr>
                  <w:divsChild>
                    <w:div w:id="508064914">
                      <w:marLeft w:val="0"/>
                      <w:marRight w:val="0"/>
                      <w:marTop w:val="0"/>
                      <w:marBottom w:val="0"/>
                      <w:divBdr>
                        <w:top w:val="none" w:sz="0" w:space="0" w:color="auto"/>
                        <w:left w:val="none" w:sz="0" w:space="0" w:color="auto"/>
                        <w:bottom w:val="none" w:sz="0" w:space="0" w:color="auto"/>
                        <w:right w:val="none" w:sz="0" w:space="0" w:color="auto"/>
                      </w:divBdr>
                    </w:div>
                  </w:divsChild>
                </w:div>
                <w:div w:id="1940135532">
                  <w:marLeft w:val="0"/>
                  <w:marRight w:val="0"/>
                  <w:marTop w:val="0"/>
                  <w:marBottom w:val="0"/>
                  <w:divBdr>
                    <w:top w:val="none" w:sz="0" w:space="0" w:color="auto"/>
                    <w:left w:val="none" w:sz="0" w:space="0" w:color="auto"/>
                    <w:bottom w:val="none" w:sz="0" w:space="0" w:color="auto"/>
                    <w:right w:val="none" w:sz="0" w:space="0" w:color="auto"/>
                  </w:divBdr>
                  <w:divsChild>
                    <w:div w:id="509178597">
                      <w:marLeft w:val="0"/>
                      <w:marRight w:val="0"/>
                      <w:marTop w:val="0"/>
                      <w:marBottom w:val="0"/>
                      <w:divBdr>
                        <w:top w:val="none" w:sz="0" w:space="0" w:color="auto"/>
                        <w:left w:val="none" w:sz="0" w:space="0" w:color="auto"/>
                        <w:bottom w:val="none" w:sz="0" w:space="0" w:color="auto"/>
                        <w:right w:val="none" w:sz="0" w:space="0" w:color="auto"/>
                      </w:divBdr>
                    </w:div>
                    <w:div w:id="633491194">
                      <w:marLeft w:val="0"/>
                      <w:marRight w:val="0"/>
                      <w:marTop w:val="0"/>
                      <w:marBottom w:val="0"/>
                      <w:divBdr>
                        <w:top w:val="none" w:sz="0" w:space="0" w:color="auto"/>
                        <w:left w:val="none" w:sz="0" w:space="0" w:color="auto"/>
                        <w:bottom w:val="none" w:sz="0" w:space="0" w:color="auto"/>
                        <w:right w:val="none" w:sz="0" w:space="0" w:color="auto"/>
                      </w:divBdr>
                    </w:div>
                  </w:divsChild>
                </w:div>
                <w:div w:id="1260336948">
                  <w:marLeft w:val="0"/>
                  <w:marRight w:val="0"/>
                  <w:marTop w:val="0"/>
                  <w:marBottom w:val="0"/>
                  <w:divBdr>
                    <w:top w:val="none" w:sz="0" w:space="0" w:color="auto"/>
                    <w:left w:val="none" w:sz="0" w:space="0" w:color="auto"/>
                    <w:bottom w:val="none" w:sz="0" w:space="0" w:color="auto"/>
                    <w:right w:val="none" w:sz="0" w:space="0" w:color="auto"/>
                  </w:divBdr>
                  <w:divsChild>
                    <w:div w:id="474572125">
                      <w:marLeft w:val="0"/>
                      <w:marRight w:val="0"/>
                      <w:marTop w:val="0"/>
                      <w:marBottom w:val="0"/>
                      <w:divBdr>
                        <w:top w:val="none" w:sz="0" w:space="0" w:color="auto"/>
                        <w:left w:val="none" w:sz="0" w:space="0" w:color="auto"/>
                        <w:bottom w:val="none" w:sz="0" w:space="0" w:color="auto"/>
                        <w:right w:val="none" w:sz="0" w:space="0" w:color="auto"/>
                      </w:divBdr>
                    </w:div>
                  </w:divsChild>
                </w:div>
                <w:div w:id="740371326">
                  <w:marLeft w:val="0"/>
                  <w:marRight w:val="0"/>
                  <w:marTop w:val="0"/>
                  <w:marBottom w:val="0"/>
                  <w:divBdr>
                    <w:top w:val="none" w:sz="0" w:space="0" w:color="auto"/>
                    <w:left w:val="none" w:sz="0" w:space="0" w:color="auto"/>
                    <w:bottom w:val="none" w:sz="0" w:space="0" w:color="auto"/>
                    <w:right w:val="none" w:sz="0" w:space="0" w:color="auto"/>
                  </w:divBdr>
                  <w:divsChild>
                    <w:div w:id="14838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792369">
          <w:marLeft w:val="0"/>
          <w:marRight w:val="0"/>
          <w:marTop w:val="0"/>
          <w:marBottom w:val="0"/>
          <w:divBdr>
            <w:top w:val="none" w:sz="0" w:space="0" w:color="auto"/>
            <w:left w:val="none" w:sz="0" w:space="0" w:color="auto"/>
            <w:bottom w:val="none" w:sz="0" w:space="0" w:color="auto"/>
            <w:right w:val="none" w:sz="0" w:space="0" w:color="auto"/>
          </w:divBdr>
        </w:div>
        <w:div w:id="239751760">
          <w:marLeft w:val="0"/>
          <w:marRight w:val="0"/>
          <w:marTop w:val="0"/>
          <w:marBottom w:val="0"/>
          <w:divBdr>
            <w:top w:val="none" w:sz="0" w:space="0" w:color="auto"/>
            <w:left w:val="none" w:sz="0" w:space="0" w:color="auto"/>
            <w:bottom w:val="none" w:sz="0" w:space="0" w:color="auto"/>
            <w:right w:val="none" w:sz="0" w:space="0" w:color="auto"/>
          </w:divBdr>
        </w:div>
        <w:div w:id="1642535065">
          <w:marLeft w:val="0"/>
          <w:marRight w:val="0"/>
          <w:marTop w:val="0"/>
          <w:marBottom w:val="0"/>
          <w:divBdr>
            <w:top w:val="none" w:sz="0" w:space="0" w:color="auto"/>
            <w:left w:val="none" w:sz="0" w:space="0" w:color="auto"/>
            <w:bottom w:val="none" w:sz="0" w:space="0" w:color="auto"/>
            <w:right w:val="none" w:sz="0" w:space="0" w:color="auto"/>
          </w:divBdr>
        </w:div>
        <w:div w:id="1170296619">
          <w:marLeft w:val="0"/>
          <w:marRight w:val="0"/>
          <w:marTop w:val="0"/>
          <w:marBottom w:val="0"/>
          <w:divBdr>
            <w:top w:val="none" w:sz="0" w:space="0" w:color="auto"/>
            <w:left w:val="none" w:sz="0" w:space="0" w:color="auto"/>
            <w:bottom w:val="none" w:sz="0" w:space="0" w:color="auto"/>
            <w:right w:val="none" w:sz="0" w:space="0" w:color="auto"/>
          </w:divBdr>
        </w:div>
        <w:div w:id="1057507828">
          <w:marLeft w:val="0"/>
          <w:marRight w:val="0"/>
          <w:marTop w:val="0"/>
          <w:marBottom w:val="0"/>
          <w:divBdr>
            <w:top w:val="none" w:sz="0" w:space="0" w:color="auto"/>
            <w:left w:val="none" w:sz="0" w:space="0" w:color="auto"/>
            <w:bottom w:val="none" w:sz="0" w:space="0" w:color="auto"/>
            <w:right w:val="none" w:sz="0" w:space="0" w:color="auto"/>
          </w:divBdr>
        </w:div>
        <w:div w:id="247664939">
          <w:marLeft w:val="0"/>
          <w:marRight w:val="0"/>
          <w:marTop w:val="0"/>
          <w:marBottom w:val="0"/>
          <w:divBdr>
            <w:top w:val="none" w:sz="0" w:space="0" w:color="auto"/>
            <w:left w:val="none" w:sz="0" w:space="0" w:color="auto"/>
            <w:bottom w:val="none" w:sz="0" w:space="0" w:color="auto"/>
            <w:right w:val="none" w:sz="0" w:space="0" w:color="auto"/>
          </w:divBdr>
          <w:divsChild>
            <w:div w:id="137888632">
              <w:marLeft w:val="0"/>
              <w:marRight w:val="0"/>
              <w:marTop w:val="30"/>
              <w:marBottom w:val="30"/>
              <w:divBdr>
                <w:top w:val="none" w:sz="0" w:space="0" w:color="auto"/>
                <w:left w:val="none" w:sz="0" w:space="0" w:color="auto"/>
                <w:bottom w:val="none" w:sz="0" w:space="0" w:color="auto"/>
                <w:right w:val="none" w:sz="0" w:space="0" w:color="auto"/>
              </w:divBdr>
              <w:divsChild>
                <w:div w:id="677660095">
                  <w:marLeft w:val="0"/>
                  <w:marRight w:val="0"/>
                  <w:marTop w:val="0"/>
                  <w:marBottom w:val="0"/>
                  <w:divBdr>
                    <w:top w:val="none" w:sz="0" w:space="0" w:color="auto"/>
                    <w:left w:val="none" w:sz="0" w:space="0" w:color="auto"/>
                    <w:bottom w:val="none" w:sz="0" w:space="0" w:color="auto"/>
                    <w:right w:val="none" w:sz="0" w:space="0" w:color="auto"/>
                  </w:divBdr>
                  <w:divsChild>
                    <w:div w:id="769619433">
                      <w:marLeft w:val="0"/>
                      <w:marRight w:val="0"/>
                      <w:marTop w:val="0"/>
                      <w:marBottom w:val="0"/>
                      <w:divBdr>
                        <w:top w:val="none" w:sz="0" w:space="0" w:color="auto"/>
                        <w:left w:val="none" w:sz="0" w:space="0" w:color="auto"/>
                        <w:bottom w:val="none" w:sz="0" w:space="0" w:color="auto"/>
                        <w:right w:val="none" w:sz="0" w:space="0" w:color="auto"/>
                      </w:divBdr>
                    </w:div>
                  </w:divsChild>
                </w:div>
                <w:div w:id="330448873">
                  <w:marLeft w:val="0"/>
                  <w:marRight w:val="0"/>
                  <w:marTop w:val="0"/>
                  <w:marBottom w:val="0"/>
                  <w:divBdr>
                    <w:top w:val="none" w:sz="0" w:space="0" w:color="auto"/>
                    <w:left w:val="none" w:sz="0" w:space="0" w:color="auto"/>
                    <w:bottom w:val="none" w:sz="0" w:space="0" w:color="auto"/>
                    <w:right w:val="none" w:sz="0" w:space="0" w:color="auto"/>
                  </w:divBdr>
                  <w:divsChild>
                    <w:div w:id="1475413606">
                      <w:marLeft w:val="0"/>
                      <w:marRight w:val="0"/>
                      <w:marTop w:val="0"/>
                      <w:marBottom w:val="0"/>
                      <w:divBdr>
                        <w:top w:val="none" w:sz="0" w:space="0" w:color="auto"/>
                        <w:left w:val="none" w:sz="0" w:space="0" w:color="auto"/>
                        <w:bottom w:val="none" w:sz="0" w:space="0" w:color="auto"/>
                        <w:right w:val="none" w:sz="0" w:space="0" w:color="auto"/>
                      </w:divBdr>
                    </w:div>
                  </w:divsChild>
                </w:div>
                <w:div w:id="1205363689">
                  <w:marLeft w:val="0"/>
                  <w:marRight w:val="0"/>
                  <w:marTop w:val="0"/>
                  <w:marBottom w:val="0"/>
                  <w:divBdr>
                    <w:top w:val="none" w:sz="0" w:space="0" w:color="auto"/>
                    <w:left w:val="none" w:sz="0" w:space="0" w:color="auto"/>
                    <w:bottom w:val="none" w:sz="0" w:space="0" w:color="auto"/>
                    <w:right w:val="none" w:sz="0" w:space="0" w:color="auto"/>
                  </w:divBdr>
                  <w:divsChild>
                    <w:div w:id="1585407382">
                      <w:marLeft w:val="0"/>
                      <w:marRight w:val="0"/>
                      <w:marTop w:val="0"/>
                      <w:marBottom w:val="0"/>
                      <w:divBdr>
                        <w:top w:val="none" w:sz="0" w:space="0" w:color="auto"/>
                        <w:left w:val="none" w:sz="0" w:space="0" w:color="auto"/>
                        <w:bottom w:val="none" w:sz="0" w:space="0" w:color="auto"/>
                        <w:right w:val="none" w:sz="0" w:space="0" w:color="auto"/>
                      </w:divBdr>
                    </w:div>
                  </w:divsChild>
                </w:div>
                <w:div w:id="957564478">
                  <w:marLeft w:val="0"/>
                  <w:marRight w:val="0"/>
                  <w:marTop w:val="0"/>
                  <w:marBottom w:val="0"/>
                  <w:divBdr>
                    <w:top w:val="none" w:sz="0" w:space="0" w:color="auto"/>
                    <w:left w:val="none" w:sz="0" w:space="0" w:color="auto"/>
                    <w:bottom w:val="none" w:sz="0" w:space="0" w:color="auto"/>
                    <w:right w:val="none" w:sz="0" w:space="0" w:color="auto"/>
                  </w:divBdr>
                  <w:divsChild>
                    <w:div w:id="149911769">
                      <w:marLeft w:val="0"/>
                      <w:marRight w:val="0"/>
                      <w:marTop w:val="0"/>
                      <w:marBottom w:val="0"/>
                      <w:divBdr>
                        <w:top w:val="none" w:sz="0" w:space="0" w:color="auto"/>
                        <w:left w:val="none" w:sz="0" w:space="0" w:color="auto"/>
                        <w:bottom w:val="none" w:sz="0" w:space="0" w:color="auto"/>
                        <w:right w:val="none" w:sz="0" w:space="0" w:color="auto"/>
                      </w:divBdr>
                    </w:div>
                  </w:divsChild>
                </w:div>
                <w:div w:id="2073700070">
                  <w:marLeft w:val="0"/>
                  <w:marRight w:val="0"/>
                  <w:marTop w:val="0"/>
                  <w:marBottom w:val="0"/>
                  <w:divBdr>
                    <w:top w:val="none" w:sz="0" w:space="0" w:color="auto"/>
                    <w:left w:val="none" w:sz="0" w:space="0" w:color="auto"/>
                    <w:bottom w:val="none" w:sz="0" w:space="0" w:color="auto"/>
                    <w:right w:val="none" w:sz="0" w:space="0" w:color="auto"/>
                  </w:divBdr>
                  <w:divsChild>
                    <w:div w:id="1557546542">
                      <w:marLeft w:val="0"/>
                      <w:marRight w:val="0"/>
                      <w:marTop w:val="0"/>
                      <w:marBottom w:val="0"/>
                      <w:divBdr>
                        <w:top w:val="none" w:sz="0" w:space="0" w:color="auto"/>
                        <w:left w:val="none" w:sz="0" w:space="0" w:color="auto"/>
                        <w:bottom w:val="none" w:sz="0" w:space="0" w:color="auto"/>
                        <w:right w:val="none" w:sz="0" w:space="0" w:color="auto"/>
                      </w:divBdr>
                    </w:div>
                  </w:divsChild>
                </w:div>
                <w:div w:id="1803036999">
                  <w:marLeft w:val="0"/>
                  <w:marRight w:val="0"/>
                  <w:marTop w:val="0"/>
                  <w:marBottom w:val="0"/>
                  <w:divBdr>
                    <w:top w:val="none" w:sz="0" w:space="0" w:color="auto"/>
                    <w:left w:val="none" w:sz="0" w:space="0" w:color="auto"/>
                    <w:bottom w:val="none" w:sz="0" w:space="0" w:color="auto"/>
                    <w:right w:val="none" w:sz="0" w:space="0" w:color="auto"/>
                  </w:divBdr>
                  <w:divsChild>
                    <w:div w:id="1624922646">
                      <w:marLeft w:val="0"/>
                      <w:marRight w:val="0"/>
                      <w:marTop w:val="0"/>
                      <w:marBottom w:val="0"/>
                      <w:divBdr>
                        <w:top w:val="none" w:sz="0" w:space="0" w:color="auto"/>
                        <w:left w:val="none" w:sz="0" w:space="0" w:color="auto"/>
                        <w:bottom w:val="none" w:sz="0" w:space="0" w:color="auto"/>
                        <w:right w:val="none" w:sz="0" w:space="0" w:color="auto"/>
                      </w:divBdr>
                    </w:div>
                    <w:div w:id="447704121">
                      <w:marLeft w:val="0"/>
                      <w:marRight w:val="0"/>
                      <w:marTop w:val="0"/>
                      <w:marBottom w:val="0"/>
                      <w:divBdr>
                        <w:top w:val="none" w:sz="0" w:space="0" w:color="auto"/>
                        <w:left w:val="none" w:sz="0" w:space="0" w:color="auto"/>
                        <w:bottom w:val="none" w:sz="0" w:space="0" w:color="auto"/>
                        <w:right w:val="none" w:sz="0" w:space="0" w:color="auto"/>
                      </w:divBdr>
                    </w:div>
                  </w:divsChild>
                </w:div>
                <w:div w:id="1316226667">
                  <w:marLeft w:val="0"/>
                  <w:marRight w:val="0"/>
                  <w:marTop w:val="0"/>
                  <w:marBottom w:val="0"/>
                  <w:divBdr>
                    <w:top w:val="none" w:sz="0" w:space="0" w:color="auto"/>
                    <w:left w:val="none" w:sz="0" w:space="0" w:color="auto"/>
                    <w:bottom w:val="none" w:sz="0" w:space="0" w:color="auto"/>
                    <w:right w:val="none" w:sz="0" w:space="0" w:color="auto"/>
                  </w:divBdr>
                  <w:divsChild>
                    <w:div w:id="257567372">
                      <w:marLeft w:val="0"/>
                      <w:marRight w:val="0"/>
                      <w:marTop w:val="0"/>
                      <w:marBottom w:val="0"/>
                      <w:divBdr>
                        <w:top w:val="none" w:sz="0" w:space="0" w:color="auto"/>
                        <w:left w:val="none" w:sz="0" w:space="0" w:color="auto"/>
                        <w:bottom w:val="none" w:sz="0" w:space="0" w:color="auto"/>
                        <w:right w:val="none" w:sz="0" w:space="0" w:color="auto"/>
                      </w:divBdr>
                    </w:div>
                  </w:divsChild>
                </w:div>
                <w:div w:id="616909540">
                  <w:marLeft w:val="0"/>
                  <w:marRight w:val="0"/>
                  <w:marTop w:val="0"/>
                  <w:marBottom w:val="0"/>
                  <w:divBdr>
                    <w:top w:val="none" w:sz="0" w:space="0" w:color="auto"/>
                    <w:left w:val="none" w:sz="0" w:space="0" w:color="auto"/>
                    <w:bottom w:val="none" w:sz="0" w:space="0" w:color="auto"/>
                    <w:right w:val="none" w:sz="0" w:space="0" w:color="auto"/>
                  </w:divBdr>
                  <w:divsChild>
                    <w:div w:id="1176725260">
                      <w:marLeft w:val="0"/>
                      <w:marRight w:val="0"/>
                      <w:marTop w:val="0"/>
                      <w:marBottom w:val="0"/>
                      <w:divBdr>
                        <w:top w:val="none" w:sz="0" w:space="0" w:color="auto"/>
                        <w:left w:val="none" w:sz="0" w:space="0" w:color="auto"/>
                        <w:bottom w:val="none" w:sz="0" w:space="0" w:color="auto"/>
                        <w:right w:val="none" w:sz="0" w:space="0" w:color="auto"/>
                      </w:divBdr>
                    </w:div>
                    <w:div w:id="236597996">
                      <w:marLeft w:val="0"/>
                      <w:marRight w:val="0"/>
                      <w:marTop w:val="0"/>
                      <w:marBottom w:val="0"/>
                      <w:divBdr>
                        <w:top w:val="none" w:sz="0" w:space="0" w:color="auto"/>
                        <w:left w:val="none" w:sz="0" w:space="0" w:color="auto"/>
                        <w:bottom w:val="none" w:sz="0" w:space="0" w:color="auto"/>
                        <w:right w:val="none" w:sz="0" w:space="0" w:color="auto"/>
                      </w:divBdr>
                    </w:div>
                  </w:divsChild>
                </w:div>
                <w:div w:id="1090932086">
                  <w:marLeft w:val="0"/>
                  <w:marRight w:val="0"/>
                  <w:marTop w:val="0"/>
                  <w:marBottom w:val="0"/>
                  <w:divBdr>
                    <w:top w:val="none" w:sz="0" w:space="0" w:color="auto"/>
                    <w:left w:val="none" w:sz="0" w:space="0" w:color="auto"/>
                    <w:bottom w:val="none" w:sz="0" w:space="0" w:color="auto"/>
                    <w:right w:val="none" w:sz="0" w:space="0" w:color="auto"/>
                  </w:divBdr>
                  <w:divsChild>
                    <w:div w:id="704523716">
                      <w:marLeft w:val="0"/>
                      <w:marRight w:val="0"/>
                      <w:marTop w:val="0"/>
                      <w:marBottom w:val="0"/>
                      <w:divBdr>
                        <w:top w:val="none" w:sz="0" w:space="0" w:color="auto"/>
                        <w:left w:val="none" w:sz="0" w:space="0" w:color="auto"/>
                        <w:bottom w:val="none" w:sz="0" w:space="0" w:color="auto"/>
                        <w:right w:val="none" w:sz="0" w:space="0" w:color="auto"/>
                      </w:divBdr>
                    </w:div>
                  </w:divsChild>
                </w:div>
                <w:div w:id="680550792">
                  <w:marLeft w:val="0"/>
                  <w:marRight w:val="0"/>
                  <w:marTop w:val="0"/>
                  <w:marBottom w:val="0"/>
                  <w:divBdr>
                    <w:top w:val="none" w:sz="0" w:space="0" w:color="auto"/>
                    <w:left w:val="none" w:sz="0" w:space="0" w:color="auto"/>
                    <w:bottom w:val="none" w:sz="0" w:space="0" w:color="auto"/>
                    <w:right w:val="none" w:sz="0" w:space="0" w:color="auto"/>
                  </w:divBdr>
                  <w:divsChild>
                    <w:div w:id="1417437612">
                      <w:marLeft w:val="0"/>
                      <w:marRight w:val="0"/>
                      <w:marTop w:val="0"/>
                      <w:marBottom w:val="0"/>
                      <w:divBdr>
                        <w:top w:val="none" w:sz="0" w:space="0" w:color="auto"/>
                        <w:left w:val="none" w:sz="0" w:space="0" w:color="auto"/>
                        <w:bottom w:val="none" w:sz="0" w:space="0" w:color="auto"/>
                        <w:right w:val="none" w:sz="0" w:space="0" w:color="auto"/>
                      </w:divBdr>
                    </w:div>
                  </w:divsChild>
                </w:div>
                <w:div w:id="566843416">
                  <w:marLeft w:val="0"/>
                  <w:marRight w:val="0"/>
                  <w:marTop w:val="0"/>
                  <w:marBottom w:val="0"/>
                  <w:divBdr>
                    <w:top w:val="none" w:sz="0" w:space="0" w:color="auto"/>
                    <w:left w:val="none" w:sz="0" w:space="0" w:color="auto"/>
                    <w:bottom w:val="none" w:sz="0" w:space="0" w:color="auto"/>
                    <w:right w:val="none" w:sz="0" w:space="0" w:color="auto"/>
                  </w:divBdr>
                  <w:divsChild>
                    <w:div w:id="1180001331">
                      <w:marLeft w:val="0"/>
                      <w:marRight w:val="0"/>
                      <w:marTop w:val="0"/>
                      <w:marBottom w:val="0"/>
                      <w:divBdr>
                        <w:top w:val="none" w:sz="0" w:space="0" w:color="auto"/>
                        <w:left w:val="none" w:sz="0" w:space="0" w:color="auto"/>
                        <w:bottom w:val="none" w:sz="0" w:space="0" w:color="auto"/>
                        <w:right w:val="none" w:sz="0" w:space="0" w:color="auto"/>
                      </w:divBdr>
                    </w:div>
                  </w:divsChild>
                </w:div>
                <w:div w:id="376047361">
                  <w:marLeft w:val="0"/>
                  <w:marRight w:val="0"/>
                  <w:marTop w:val="0"/>
                  <w:marBottom w:val="0"/>
                  <w:divBdr>
                    <w:top w:val="none" w:sz="0" w:space="0" w:color="auto"/>
                    <w:left w:val="none" w:sz="0" w:space="0" w:color="auto"/>
                    <w:bottom w:val="none" w:sz="0" w:space="0" w:color="auto"/>
                    <w:right w:val="none" w:sz="0" w:space="0" w:color="auto"/>
                  </w:divBdr>
                  <w:divsChild>
                    <w:div w:id="1012412677">
                      <w:marLeft w:val="0"/>
                      <w:marRight w:val="0"/>
                      <w:marTop w:val="0"/>
                      <w:marBottom w:val="0"/>
                      <w:divBdr>
                        <w:top w:val="none" w:sz="0" w:space="0" w:color="auto"/>
                        <w:left w:val="none" w:sz="0" w:space="0" w:color="auto"/>
                        <w:bottom w:val="none" w:sz="0" w:space="0" w:color="auto"/>
                        <w:right w:val="none" w:sz="0" w:space="0" w:color="auto"/>
                      </w:divBdr>
                    </w:div>
                  </w:divsChild>
                </w:div>
                <w:div w:id="863979561">
                  <w:marLeft w:val="0"/>
                  <w:marRight w:val="0"/>
                  <w:marTop w:val="0"/>
                  <w:marBottom w:val="0"/>
                  <w:divBdr>
                    <w:top w:val="none" w:sz="0" w:space="0" w:color="auto"/>
                    <w:left w:val="none" w:sz="0" w:space="0" w:color="auto"/>
                    <w:bottom w:val="none" w:sz="0" w:space="0" w:color="auto"/>
                    <w:right w:val="none" w:sz="0" w:space="0" w:color="auto"/>
                  </w:divBdr>
                  <w:divsChild>
                    <w:div w:id="1111897924">
                      <w:marLeft w:val="0"/>
                      <w:marRight w:val="0"/>
                      <w:marTop w:val="0"/>
                      <w:marBottom w:val="0"/>
                      <w:divBdr>
                        <w:top w:val="none" w:sz="0" w:space="0" w:color="auto"/>
                        <w:left w:val="none" w:sz="0" w:space="0" w:color="auto"/>
                        <w:bottom w:val="none" w:sz="0" w:space="0" w:color="auto"/>
                        <w:right w:val="none" w:sz="0" w:space="0" w:color="auto"/>
                      </w:divBdr>
                    </w:div>
                  </w:divsChild>
                </w:div>
                <w:div w:id="934630737">
                  <w:marLeft w:val="0"/>
                  <w:marRight w:val="0"/>
                  <w:marTop w:val="0"/>
                  <w:marBottom w:val="0"/>
                  <w:divBdr>
                    <w:top w:val="none" w:sz="0" w:space="0" w:color="auto"/>
                    <w:left w:val="none" w:sz="0" w:space="0" w:color="auto"/>
                    <w:bottom w:val="none" w:sz="0" w:space="0" w:color="auto"/>
                    <w:right w:val="none" w:sz="0" w:space="0" w:color="auto"/>
                  </w:divBdr>
                  <w:divsChild>
                    <w:div w:id="1773629069">
                      <w:marLeft w:val="0"/>
                      <w:marRight w:val="0"/>
                      <w:marTop w:val="0"/>
                      <w:marBottom w:val="0"/>
                      <w:divBdr>
                        <w:top w:val="none" w:sz="0" w:space="0" w:color="auto"/>
                        <w:left w:val="none" w:sz="0" w:space="0" w:color="auto"/>
                        <w:bottom w:val="none" w:sz="0" w:space="0" w:color="auto"/>
                        <w:right w:val="none" w:sz="0" w:space="0" w:color="auto"/>
                      </w:divBdr>
                    </w:div>
                  </w:divsChild>
                </w:div>
                <w:div w:id="1026950016">
                  <w:marLeft w:val="0"/>
                  <w:marRight w:val="0"/>
                  <w:marTop w:val="0"/>
                  <w:marBottom w:val="0"/>
                  <w:divBdr>
                    <w:top w:val="none" w:sz="0" w:space="0" w:color="auto"/>
                    <w:left w:val="none" w:sz="0" w:space="0" w:color="auto"/>
                    <w:bottom w:val="none" w:sz="0" w:space="0" w:color="auto"/>
                    <w:right w:val="none" w:sz="0" w:space="0" w:color="auto"/>
                  </w:divBdr>
                  <w:divsChild>
                    <w:div w:id="824861141">
                      <w:marLeft w:val="0"/>
                      <w:marRight w:val="0"/>
                      <w:marTop w:val="0"/>
                      <w:marBottom w:val="0"/>
                      <w:divBdr>
                        <w:top w:val="none" w:sz="0" w:space="0" w:color="auto"/>
                        <w:left w:val="none" w:sz="0" w:space="0" w:color="auto"/>
                        <w:bottom w:val="none" w:sz="0" w:space="0" w:color="auto"/>
                        <w:right w:val="none" w:sz="0" w:space="0" w:color="auto"/>
                      </w:divBdr>
                    </w:div>
                  </w:divsChild>
                </w:div>
                <w:div w:id="548884581">
                  <w:marLeft w:val="0"/>
                  <w:marRight w:val="0"/>
                  <w:marTop w:val="0"/>
                  <w:marBottom w:val="0"/>
                  <w:divBdr>
                    <w:top w:val="none" w:sz="0" w:space="0" w:color="auto"/>
                    <w:left w:val="none" w:sz="0" w:space="0" w:color="auto"/>
                    <w:bottom w:val="none" w:sz="0" w:space="0" w:color="auto"/>
                    <w:right w:val="none" w:sz="0" w:space="0" w:color="auto"/>
                  </w:divBdr>
                  <w:divsChild>
                    <w:div w:id="1607153352">
                      <w:marLeft w:val="0"/>
                      <w:marRight w:val="0"/>
                      <w:marTop w:val="0"/>
                      <w:marBottom w:val="0"/>
                      <w:divBdr>
                        <w:top w:val="none" w:sz="0" w:space="0" w:color="auto"/>
                        <w:left w:val="none" w:sz="0" w:space="0" w:color="auto"/>
                        <w:bottom w:val="none" w:sz="0" w:space="0" w:color="auto"/>
                        <w:right w:val="none" w:sz="0" w:space="0" w:color="auto"/>
                      </w:divBdr>
                    </w:div>
                  </w:divsChild>
                </w:div>
                <w:div w:id="537089704">
                  <w:marLeft w:val="0"/>
                  <w:marRight w:val="0"/>
                  <w:marTop w:val="0"/>
                  <w:marBottom w:val="0"/>
                  <w:divBdr>
                    <w:top w:val="none" w:sz="0" w:space="0" w:color="auto"/>
                    <w:left w:val="none" w:sz="0" w:space="0" w:color="auto"/>
                    <w:bottom w:val="none" w:sz="0" w:space="0" w:color="auto"/>
                    <w:right w:val="none" w:sz="0" w:space="0" w:color="auto"/>
                  </w:divBdr>
                  <w:divsChild>
                    <w:div w:id="1129863525">
                      <w:marLeft w:val="0"/>
                      <w:marRight w:val="0"/>
                      <w:marTop w:val="0"/>
                      <w:marBottom w:val="0"/>
                      <w:divBdr>
                        <w:top w:val="none" w:sz="0" w:space="0" w:color="auto"/>
                        <w:left w:val="none" w:sz="0" w:space="0" w:color="auto"/>
                        <w:bottom w:val="none" w:sz="0" w:space="0" w:color="auto"/>
                        <w:right w:val="none" w:sz="0" w:space="0" w:color="auto"/>
                      </w:divBdr>
                    </w:div>
                  </w:divsChild>
                </w:div>
                <w:div w:id="1108622801">
                  <w:marLeft w:val="0"/>
                  <w:marRight w:val="0"/>
                  <w:marTop w:val="0"/>
                  <w:marBottom w:val="0"/>
                  <w:divBdr>
                    <w:top w:val="none" w:sz="0" w:space="0" w:color="auto"/>
                    <w:left w:val="none" w:sz="0" w:space="0" w:color="auto"/>
                    <w:bottom w:val="none" w:sz="0" w:space="0" w:color="auto"/>
                    <w:right w:val="none" w:sz="0" w:space="0" w:color="auto"/>
                  </w:divBdr>
                  <w:divsChild>
                    <w:div w:id="75632749">
                      <w:marLeft w:val="0"/>
                      <w:marRight w:val="0"/>
                      <w:marTop w:val="0"/>
                      <w:marBottom w:val="0"/>
                      <w:divBdr>
                        <w:top w:val="none" w:sz="0" w:space="0" w:color="auto"/>
                        <w:left w:val="none" w:sz="0" w:space="0" w:color="auto"/>
                        <w:bottom w:val="none" w:sz="0" w:space="0" w:color="auto"/>
                        <w:right w:val="none" w:sz="0" w:space="0" w:color="auto"/>
                      </w:divBdr>
                    </w:div>
                  </w:divsChild>
                </w:div>
                <w:div w:id="1368947427">
                  <w:marLeft w:val="0"/>
                  <w:marRight w:val="0"/>
                  <w:marTop w:val="0"/>
                  <w:marBottom w:val="0"/>
                  <w:divBdr>
                    <w:top w:val="none" w:sz="0" w:space="0" w:color="auto"/>
                    <w:left w:val="none" w:sz="0" w:space="0" w:color="auto"/>
                    <w:bottom w:val="none" w:sz="0" w:space="0" w:color="auto"/>
                    <w:right w:val="none" w:sz="0" w:space="0" w:color="auto"/>
                  </w:divBdr>
                  <w:divsChild>
                    <w:div w:id="308484533">
                      <w:marLeft w:val="0"/>
                      <w:marRight w:val="0"/>
                      <w:marTop w:val="0"/>
                      <w:marBottom w:val="0"/>
                      <w:divBdr>
                        <w:top w:val="none" w:sz="0" w:space="0" w:color="auto"/>
                        <w:left w:val="none" w:sz="0" w:space="0" w:color="auto"/>
                        <w:bottom w:val="none" w:sz="0" w:space="0" w:color="auto"/>
                        <w:right w:val="none" w:sz="0" w:space="0" w:color="auto"/>
                      </w:divBdr>
                    </w:div>
                  </w:divsChild>
                </w:div>
                <w:div w:id="660349832">
                  <w:marLeft w:val="0"/>
                  <w:marRight w:val="0"/>
                  <w:marTop w:val="0"/>
                  <w:marBottom w:val="0"/>
                  <w:divBdr>
                    <w:top w:val="none" w:sz="0" w:space="0" w:color="auto"/>
                    <w:left w:val="none" w:sz="0" w:space="0" w:color="auto"/>
                    <w:bottom w:val="none" w:sz="0" w:space="0" w:color="auto"/>
                    <w:right w:val="none" w:sz="0" w:space="0" w:color="auto"/>
                  </w:divBdr>
                  <w:divsChild>
                    <w:div w:id="91364949">
                      <w:marLeft w:val="0"/>
                      <w:marRight w:val="0"/>
                      <w:marTop w:val="0"/>
                      <w:marBottom w:val="0"/>
                      <w:divBdr>
                        <w:top w:val="none" w:sz="0" w:space="0" w:color="auto"/>
                        <w:left w:val="none" w:sz="0" w:space="0" w:color="auto"/>
                        <w:bottom w:val="none" w:sz="0" w:space="0" w:color="auto"/>
                        <w:right w:val="none" w:sz="0" w:space="0" w:color="auto"/>
                      </w:divBdr>
                    </w:div>
                  </w:divsChild>
                </w:div>
                <w:div w:id="877623190">
                  <w:marLeft w:val="0"/>
                  <w:marRight w:val="0"/>
                  <w:marTop w:val="0"/>
                  <w:marBottom w:val="0"/>
                  <w:divBdr>
                    <w:top w:val="none" w:sz="0" w:space="0" w:color="auto"/>
                    <w:left w:val="none" w:sz="0" w:space="0" w:color="auto"/>
                    <w:bottom w:val="none" w:sz="0" w:space="0" w:color="auto"/>
                    <w:right w:val="none" w:sz="0" w:space="0" w:color="auto"/>
                  </w:divBdr>
                  <w:divsChild>
                    <w:div w:id="951015531">
                      <w:marLeft w:val="0"/>
                      <w:marRight w:val="0"/>
                      <w:marTop w:val="0"/>
                      <w:marBottom w:val="0"/>
                      <w:divBdr>
                        <w:top w:val="none" w:sz="0" w:space="0" w:color="auto"/>
                        <w:left w:val="none" w:sz="0" w:space="0" w:color="auto"/>
                        <w:bottom w:val="none" w:sz="0" w:space="0" w:color="auto"/>
                        <w:right w:val="none" w:sz="0" w:space="0" w:color="auto"/>
                      </w:divBdr>
                    </w:div>
                  </w:divsChild>
                </w:div>
                <w:div w:id="2037581701">
                  <w:marLeft w:val="0"/>
                  <w:marRight w:val="0"/>
                  <w:marTop w:val="0"/>
                  <w:marBottom w:val="0"/>
                  <w:divBdr>
                    <w:top w:val="none" w:sz="0" w:space="0" w:color="auto"/>
                    <w:left w:val="none" w:sz="0" w:space="0" w:color="auto"/>
                    <w:bottom w:val="none" w:sz="0" w:space="0" w:color="auto"/>
                    <w:right w:val="none" w:sz="0" w:space="0" w:color="auto"/>
                  </w:divBdr>
                  <w:divsChild>
                    <w:div w:id="1883253206">
                      <w:marLeft w:val="0"/>
                      <w:marRight w:val="0"/>
                      <w:marTop w:val="0"/>
                      <w:marBottom w:val="0"/>
                      <w:divBdr>
                        <w:top w:val="none" w:sz="0" w:space="0" w:color="auto"/>
                        <w:left w:val="none" w:sz="0" w:space="0" w:color="auto"/>
                        <w:bottom w:val="none" w:sz="0" w:space="0" w:color="auto"/>
                        <w:right w:val="none" w:sz="0" w:space="0" w:color="auto"/>
                      </w:divBdr>
                    </w:div>
                  </w:divsChild>
                </w:div>
                <w:div w:id="890116391">
                  <w:marLeft w:val="0"/>
                  <w:marRight w:val="0"/>
                  <w:marTop w:val="0"/>
                  <w:marBottom w:val="0"/>
                  <w:divBdr>
                    <w:top w:val="none" w:sz="0" w:space="0" w:color="auto"/>
                    <w:left w:val="none" w:sz="0" w:space="0" w:color="auto"/>
                    <w:bottom w:val="none" w:sz="0" w:space="0" w:color="auto"/>
                    <w:right w:val="none" w:sz="0" w:space="0" w:color="auto"/>
                  </w:divBdr>
                  <w:divsChild>
                    <w:div w:id="232325882">
                      <w:marLeft w:val="0"/>
                      <w:marRight w:val="0"/>
                      <w:marTop w:val="0"/>
                      <w:marBottom w:val="0"/>
                      <w:divBdr>
                        <w:top w:val="none" w:sz="0" w:space="0" w:color="auto"/>
                        <w:left w:val="none" w:sz="0" w:space="0" w:color="auto"/>
                        <w:bottom w:val="none" w:sz="0" w:space="0" w:color="auto"/>
                        <w:right w:val="none" w:sz="0" w:space="0" w:color="auto"/>
                      </w:divBdr>
                    </w:div>
                  </w:divsChild>
                </w:div>
                <w:div w:id="2117165577">
                  <w:marLeft w:val="0"/>
                  <w:marRight w:val="0"/>
                  <w:marTop w:val="0"/>
                  <w:marBottom w:val="0"/>
                  <w:divBdr>
                    <w:top w:val="none" w:sz="0" w:space="0" w:color="auto"/>
                    <w:left w:val="none" w:sz="0" w:space="0" w:color="auto"/>
                    <w:bottom w:val="none" w:sz="0" w:space="0" w:color="auto"/>
                    <w:right w:val="none" w:sz="0" w:space="0" w:color="auto"/>
                  </w:divBdr>
                  <w:divsChild>
                    <w:div w:id="1822697882">
                      <w:marLeft w:val="0"/>
                      <w:marRight w:val="0"/>
                      <w:marTop w:val="0"/>
                      <w:marBottom w:val="0"/>
                      <w:divBdr>
                        <w:top w:val="none" w:sz="0" w:space="0" w:color="auto"/>
                        <w:left w:val="none" w:sz="0" w:space="0" w:color="auto"/>
                        <w:bottom w:val="none" w:sz="0" w:space="0" w:color="auto"/>
                        <w:right w:val="none" w:sz="0" w:space="0" w:color="auto"/>
                      </w:divBdr>
                    </w:div>
                  </w:divsChild>
                </w:div>
                <w:div w:id="90780578">
                  <w:marLeft w:val="0"/>
                  <w:marRight w:val="0"/>
                  <w:marTop w:val="0"/>
                  <w:marBottom w:val="0"/>
                  <w:divBdr>
                    <w:top w:val="none" w:sz="0" w:space="0" w:color="auto"/>
                    <w:left w:val="none" w:sz="0" w:space="0" w:color="auto"/>
                    <w:bottom w:val="none" w:sz="0" w:space="0" w:color="auto"/>
                    <w:right w:val="none" w:sz="0" w:space="0" w:color="auto"/>
                  </w:divBdr>
                  <w:divsChild>
                    <w:div w:id="250434439">
                      <w:marLeft w:val="0"/>
                      <w:marRight w:val="0"/>
                      <w:marTop w:val="0"/>
                      <w:marBottom w:val="0"/>
                      <w:divBdr>
                        <w:top w:val="none" w:sz="0" w:space="0" w:color="auto"/>
                        <w:left w:val="none" w:sz="0" w:space="0" w:color="auto"/>
                        <w:bottom w:val="none" w:sz="0" w:space="0" w:color="auto"/>
                        <w:right w:val="none" w:sz="0" w:space="0" w:color="auto"/>
                      </w:divBdr>
                    </w:div>
                  </w:divsChild>
                </w:div>
                <w:div w:id="1102729020">
                  <w:marLeft w:val="0"/>
                  <w:marRight w:val="0"/>
                  <w:marTop w:val="0"/>
                  <w:marBottom w:val="0"/>
                  <w:divBdr>
                    <w:top w:val="none" w:sz="0" w:space="0" w:color="auto"/>
                    <w:left w:val="none" w:sz="0" w:space="0" w:color="auto"/>
                    <w:bottom w:val="none" w:sz="0" w:space="0" w:color="auto"/>
                    <w:right w:val="none" w:sz="0" w:space="0" w:color="auto"/>
                  </w:divBdr>
                  <w:divsChild>
                    <w:div w:id="1569610980">
                      <w:marLeft w:val="0"/>
                      <w:marRight w:val="0"/>
                      <w:marTop w:val="0"/>
                      <w:marBottom w:val="0"/>
                      <w:divBdr>
                        <w:top w:val="none" w:sz="0" w:space="0" w:color="auto"/>
                        <w:left w:val="none" w:sz="0" w:space="0" w:color="auto"/>
                        <w:bottom w:val="none" w:sz="0" w:space="0" w:color="auto"/>
                        <w:right w:val="none" w:sz="0" w:space="0" w:color="auto"/>
                      </w:divBdr>
                    </w:div>
                  </w:divsChild>
                </w:div>
                <w:div w:id="1402412962">
                  <w:marLeft w:val="0"/>
                  <w:marRight w:val="0"/>
                  <w:marTop w:val="0"/>
                  <w:marBottom w:val="0"/>
                  <w:divBdr>
                    <w:top w:val="none" w:sz="0" w:space="0" w:color="auto"/>
                    <w:left w:val="none" w:sz="0" w:space="0" w:color="auto"/>
                    <w:bottom w:val="none" w:sz="0" w:space="0" w:color="auto"/>
                    <w:right w:val="none" w:sz="0" w:space="0" w:color="auto"/>
                  </w:divBdr>
                  <w:divsChild>
                    <w:div w:id="1592812473">
                      <w:marLeft w:val="0"/>
                      <w:marRight w:val="0"/>
                      <w:marTop w:val="0"/>
                      <w:marBottom w:val="0"/>
                      <w:divBdr>
                        <w:top w:val="none" w:sz="0" w:space="0" w:color="auto"/>
                        <w:left w:val="none" w:sz="0" w:space="0" w:color="auto"/>
                        <w:bottom w:val="none" w:sz="0" w:space="0" w:color="auto"/>
                        <w:right w:val="none" w:sz="0" w:space="0" w:color="auto"/>
                      </w:divBdr>
                    </w:div>
                  </w:divsChild>
                </w:div>
                <w:div w:id="2019193021">
                  <w:marLeft w:val="0"/>
                  <w:marRight w:val="0"/>
                  <w:marTop w:val="0"/>
                  <w:marBottom w:val="0"/>
                  <w:divBdr>
                    <w:top w:val="none" w:sz="0" w:space="0" w:color="auto"/>
                    <w:left w:val="none" w:sz="0" w:space="0" w:color="auto"/>
                    <w:bottom w:val="none" w:sz="0" w:space="0" w:color="auto"/>
                    <w:right w:val="none" w:sz="0" w:space="0" w:color="auto"/>
                  </w:divBdr>
                  <w:divsChild>
                    <w:div w:id="350573103">
                      <w:marLeft w:val="0"/>
                      <w:marRight w:val="0"/>
                      <w:marTop w:val="0"/>
                      <w:marBottom w:val="0"/>
                      <w:divBdr>
                        <w:top w:val="none" w:sz="0" w:space="0" w:color="auto"/>
                        <w:left w:val="none" w:sz="0" w:space="0" w:color="auto"/>
                        <w:bottom w:val="none" w:sz="0" w:space="0" w:color="auto"/>
                        <w:right w:val="none" w:sz="0" w:space="0" w:color="auto"/>
                      </w:divBdr>
                    </w:div>
                  </w:divsChild>
                </w:div>
                <w:div w:id="1661889248">
                  <w:marLeft w:val="0"/>
                  <w:marRight w:val="0"/>
                  <w:marTop w:val="0"/>
                  <w:marBottom w:val="0"/>
                  <w:divBdr>
                    <w:top w:val="none" w:sz="0" w:space="0" w:color="auto"/>
                    <w:left w:val="none" w:sz="0" w:space="0" w:color="auto"/>
                    <w:bottom w:val="none" w:sz="0" w:space="0" w:color="auto"/>
                    <w:right w:val="none" w:sz="0" w:space="0" w:color="auto"/>
                  </w:divBdr>
                  <w:divsChild>
                    <w:div w:id="815492295">
                      <w:marLeft w:val="0"/>
                      <w:marRight w:val="0"/>
                      <w:marTop w:val="0"/>
                      <w:marBottom w:val="0"/>
                      <w:divBdr>
                        <w:top w:val="none" w:sz="0" w:space="0" w:color="auto"/>
                        <w:left w:val="none" w:sz="0" w:space="0" w:color="auto"/>
                        <w:bottom w:val="none" w:sz="0" w:space="0" w:color="auto"/>
                        <w:right w:val="none" w:sz="0" w:space="0" w:color="auto"/>
                      </w:divBdr>
                    </w:div>
                    <w:div w:id="1144278808">
                      <w:marLeft w:val="0"/>
                      <w:marRight w:val="0"/>
                      <w:marTop w:val="0"/>
                      <w:marBottom w:val="0"/>
                      <w:divBdr>
                        <w:top w:val="none" w:sz="0" w:space="0" w:color="auto"/>
                        <w:left w:val="none" w:sz="0" w:space="0" w:color="auto"/>
                        <w:bottom w:val="none" w:sz="0" w:space="0" w:color="auto"/>
                        <w:right w:val="none" w:sz="0" w:space="0" w:color="auto"/>
                      </w:divBdr>
                    </w:div>
                  </w:divsChild>
                </w:div>
                <w:div w:id="370039982">
                  <w:marLeft w:val="0"/>
                  <w:marRight w:val="0"/>
                  <w:marTop w:val="0"/>
                  <w:marBottom w:val="0"/>
                  <w:divBdr>
                    <w:top w:val="none" w:sz="0" w:space="0" w:color="auto"/>
                    <w:left w:val="none" w:sz="0" w:space="0" w:color="auto"/>
                    <w:bottom w:val="none" w:sz="0" w:space="0" w:color="auto"/>
                    <w:right w:val="none" w:sz="0" w:space="0" w:color="auto"/>
                  </w:divBdr>
                  <w:divsChild>
                    <w:div w:id="966592696">
                      <w:marLeft w:val="0"/>
                      <w:marRight w:val="0"/>
                      <w:marTop w:val="0"/>
                      <w:marBottom w:val="0"/>
                      <w:divBdr>
                        <w:top w:val="none" w:sz="0" w:space="0" w:color="auto"/>
                        <w:left w:val="none" w:sz="0" w:space="0" w:color="auto"/>
                        <w:bottom w:val="none" w:sz="0" w:space="0" w:color="auto"/>
                        <w:right w:val="none" w:sz="0" w:space="0" w:color="auto"/>
                      </w:divBdr>
                    </w:div>
                  </w:divsChild>
                </w:div>
                <w:div w:id="281882906">
                  <w:marLeft w:val="0"/>
                  <w:marRight w:val="0"/>
                  <w:marTop w:val="0"/>
                  <w:marBottom w:val="0"/>
                  <w:divBdr>
                    <w:top w:val="none" w:sz="0" w:space="0" w:color="auto"/>
                    <w:left w:val="none" w:sz="0" w:space="0" w:color="auto"/>
                    <w:bottom w:val="none" w:sz="0" w:space="0" w:color="auto"/>
                    <w:right w:val="none" w:sz="0" w:space="0" w:color="auto"/>
                  </w:divBdr>
                  <w:divsChild>
                    <w:div w:id="799686207">
                      <w:marLeft w:val="0"/>
                      <w:marRight w:val="0"/>
                      <w:marTop w:val="0"/>
                      <w:marBottom w:val="0"/>
                      <w:divBdr>
                        <w:top w:val="none" w:sz="0" w:space="0" w:color="auto"/>
                        <w:left w:val="none" w:sz="0" w:space="0" w:color="auto"/>
                        <w:bottom w:val="none" w:sz="0" w:space="0" w:color="auto"/>
                        <w:right w:val="none" w:sz="0" w:space="0" w:color="auto"/>
                      </w:divBdr>
                    </w:div>
                    <w:div w:id="461847229">
                      <w:marLeft w:val="0"/>
                      <w:marRight w:val="0"/>
                      <w:marTop w:val="0"/>
                      <w:marBottom w:val="0"/>
                      <w:divBdr>
                        <w:top w:val="none" w:sz="0" w:space="0" w:color="auto"/>
                        <w:left w:val="none" w:sz="0" w:space="0" w:color="auto"/>
                        <w:bottom w:val="none" w:sz="0" w:space="0" w:color="auto"/>
                        <w:right w:val="none" w:sz="0" w:space="0" w:color="auto"/>
                      </w:divBdr>
                    </w:div>
                  </w:divsChild>
                </w:div>
                <w:div w:id="1996836205">
                  <w:marLeft w:val="0"/>
                  <w:marRight w:val="0"/>
                  <w:marTop w:val="0"/>
                  <w:marBottom w:val="0"/>
                  <w:divBdr>
                    <w:top w:val="none" w:sz="0" w:space="0" w:color="auto"/>
                    <w:left w:val="none" w:sz="0" w:space="0" w:color="auto"/>
                    <w:bottom w:val="none" w:sz="0" w:space="0" w:color="auto"/>
                    <w:right w:val="none" w:sz="0" w:space="0" w:color="auto"/>
                  </w:divBdr>
                  <w:divsChild>
                    <w:div w:id="1073309666">
                      <w:marLeft w:val="0"/>
                      <w:marRight w:val="0"/>
                      <w:marTop w:val="0"/>
                      <w:marBottom w:val="0"/>
                      <w:divBdr>
                        <w:top w:val="none" w:sz="0" w:space="0" w:color="auto"/>
                        <w:left w:val="none" w:sz="0" w:space="0" w:color="auto"/>
                        <w:bottom w:val="none" w:sz="0" w:space="0" w:color="auto"/>
                        <w:right w:val="none" w:sz="0" w:space="0" w:color="auto"/>
                      </w:divBdr>
                    </w:div>
                  </w:divsChild>
                </w:div>
                <w:div w:id="1107653167">
                  <w:marLeft w:val="0"/>
                  <w:marRight w:val="0"/>
                  <w:marTop w:val="0"/>
                  <w:marBottom w:val="0"/>
                  <w:divBdr>
                    <w:top w:val="none" w:sz="0" w:space="0" w:color="auto"/>
                    <w:left w:val="none" w:sz="0" w:space="0" w:color="auto"/>
                    <w:bottom w:val="none" w:sz="0" w:space="0" w:color="auto"/>
                    <w:right w:val="none" w:sz="0" w:space="0" w:color="auto"/>
                  </w:divBdr>
                  <w:divsChild>
                    <w:div w:id="1727950611">
                      <w:marLeft w:val="0"/>
                      <w:marRight w:val="0"/>
                      <w:marTop w:val="0"/>
                      <w:marBottom w:val="0"/>
                      <w:divBdr>
                        <w:top w:val="none" w:sz="0" w:space="0" w:color="auto"/>
                        <w:left w:val="none" w:sz="0" w:space="0" w:color="auto"/>
                        <w:bottom w:val="none" w:sz="0" w:space="0" w:color="auto"/>
                        <w:right w:val="none" w:sz="0" w:space="0" w:color="auto"/>
                      </w:divBdr>
                    </w:div>
                  </w:divsChild>
                </w:div>
                <w:div w:id="1476797197">
                  <w:marLeft w:val="0"/>
                  <w:marRight w:val="0"/>
                  <w:marTop w:val="0"/>
                  <w:marBottom w:val="0"/>
                  <w:divBdr>
                    <w:top w:val="none" w:sz="0" w:space="0" w:color="auto"/>
                    <w:left w:val="none" w:sz="0" w:space="0" w:color="auto"/>
                    <w:bottom w:val="none" w:sz="0" w:space="0" w:color="auto"/>
                    <w:right w:val="none" w:sz="0" w:space="0" w:color="auto"/>
                  </w:divBdr>
                  <w:divsChild>
                    <w:div w:id="255285218">
                      <w:marLeft w:val="0"/>
                      <w:marRight w:val="0"/>
                      <w:marTop w:val="0"/>
                      <w:marBottom w:val="0"/>
                      <w:divBdr>
                        <w:top w:val="none" w:sz="0" w:space="0" w:color="auto"/>
                        <w:left w:val="none" w:sz="0" w:space="0" w:color="auto"/>
                        <w:bottom w:val="none" w:sz="0" w:space="0" w:color="auto"/>
                        <w:right w:val="none" w:sz="0" w:space="0" w:color="auto"/>
                      </w:divBdr>
                    </w:div>
                    <w:div w:id="409889742">
                      <w:marLeft w:val="0"/>
                      <w:marRight w:val="0"/>
                      <w:marTop w:val="0"/>
                      <w:marBottom w:val="0"/>
                      <w:divBdr>
                        <w:top w:val="none" w:sz="0" w:space="0" w:color="auto"/>
                        <w:left w:val="none" w:sz="0" w:space="0" w:color="auto"/>
                        <w:bottom w:val="none" w:sz="0" w:space="0" w:color="auto"/>
                        <w:right w:val="none" w:sz="0" w:space="0" w:color="auto"/>
                      </w:divBdr>
                    </w:div>
                  </w:divsChild>
                </w:div>
                <w:div w:id="1754424554">
                  <w:marLeft w:val="0"/>
                  <w:marRight w:val="0"/>
                  <w:marTop w:val="0"/>
                  <w:marBottom w:val="0"/>
                  <w:divBdr>
                    <w:top w:val="none" w:sz="0" w:space="0" w:color="auto"/>
                    <w:left w:val="none" w:sz="0" w:space="0" w:color="auto"/>
                    <w:bottom w:val="none" w:sz="0" w:space="0" w:color="auto"/>
                    <w:right w:val="none" w:sz="0" w:space="0" w:color="auto"/>
                  </w:divBdr>
                  <w:divsChild>
                    <w:div w:id="865027326">
                      <w:marLeft w:val="0"/>
                      <w:marRight w:val="0"/>
                      <w:marTop w:val="0"/>
                      <w:marBottom w:val="0"/>
                      <w:divBdr>
                        <w:top w:val="none" w:sz="0" w:space="0" w:color="auto"/>
                        <w:left w:val="none" w:sz="0" w:space="0" w:color="auto"/>
                        <w:bottom w:val="none" w:sz="0" w:space="0" w:color="auto"/>
                        <w:right w:val="none" w:sz="0" w:space="0" w:color="auto"/>
                      </w:divBdr>
                    </w:div>
                    <w:div w:id="176484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38377">
          <w:marLeft w:val="0"/>
          <w:marRight w:val="0"/>
          <w:marTop w:val="0"/>
          <w:marBottom w:val="0"/>
          <w:divBdr>
            <w:top w:val="none" w:sz="0" w:space="0" w:color="auto"/>
            <w:left w:val="none" w:sz="0" w:space="0" w:color="auto"/>
            <w:bottom w:val="none" w:sz="0" w:space="0" w:color="auto"/>
            <w:right w:val="none" w:sz="0" w:space="0" w:color="auto"/>
          </w:divBdr>
        </w:div>
        <w:div w:id="1168978718">
          <w:marLeft w:val="0"/>
          <w:marRight w:val="0"/>
          <w:marTop w:val="0"/>
          <w:marBottom w:val="0"/>
          <w:divBdr>
            <w:top w:val="none" w:sz="0" w:space="0" w:color="auto"/>
            <w:left w:val="none" w:sz="0" w:space="0" w:color="auto"/>
            <w:bottom w:val="none" w:sz="0" w:space="0" w:color="auto"/>
            <w:right w:val="none" w:sz="0" w:space="0" w:color="auto"/>
          </w:divBdr>
        </w:div>
        <w:div w:id="547452326">
          <w:marLeft w:val="0"/>
          <w:marRight w:val="0"/>
          <w:marTop w:val="0"/>
          <w:marBottom w:val="0"/>
          <w:divBdr>
            <w:top w:val="none" w:sz="0" w:space="0" w:color="auto"/>
            <w:left w:val="none" w:sz="0" w:space="0" w:color="auto"/>
            <w:bottom w:val="none" w:sz="0" w:space="0" w:color="auto"/>
            <w:right w:val="none" w:sz="0" w:space="0" w:color="auto"/>
          </w:divBdr>
        </w:div>
        <w:div w:id="72555038">
          <w:marLeft w:val="0"/>
          <w:marRight w:val="0"/>
          <w:marTop w:val="0"/>
          <w:marBottom w:val="0"/>
          <w:divBdr>
            <w:top w:val="none" w:sz="0" w:space="0" w:color="auto"/>
            <w:left w:val="none" w:sz="0" w:space="0" w:color="auto"/>
            <w:bottom w:val="none" w:sz="0" w:space="0" w:color="auto"/>
            <w:right w:val="none" w:sz="0" w:space="0" w:color="auto"/>
          </w:divBdr>
        </w:div>
        <w:div w:id="198595211">
          <w:marLeft w:val="0"/>
          <w:marRight w:val="0"/>
          <w:marTop w:val="0"/>
          <w:marBottom w:val="0"/>
          <w:divBdr>
            <w:top w:val="none" w:sz="0" w:space="0" w:color="auto"/>
            <w:left w:val="none" w:sz="0" w:space="0" w:color="auto"/>
            <w:bottom w:val="none" w:sz="0" w:space="0" w:color="auto"/>
            <w:right w:val="none" w:sz="0" w:space="0" w:color="auto"/>
          </w:divBdr>
        </w:div>
        <w:div w:id="996570587">
          <w:marLeft w:val="0"/>
          <w:marRight w:val="0"/>
          <w:marTop w:val="0"/>
          <w:marBottom w:val="0"/>
          <w:divBdr>
            <w:top w:val="none" w:sz="0" w:space="0" w:color="auto"/>
            <w:left w:val="none" w:sz="0" w:space="0" w:color="auto"/>
            <w:bottom w:val="none" w:sz="0" w:space="0" w:color="auto"/>
            <w:right w:val="none" w:sz="0" w:space="0" w:color="auto"/>
          </w:divBdr>
        </w:div>
        <w:div w:id="927270390">
          <w:marLeft w:val="0"/>
          <w:marRight w:val="0"/>
          <w:marTop w:val="0"/>
          <w:marBottom w:val="0"/>
          <w:divBdr>
            <w:top w:val="none" w:sz="0" w:space="0" w:color="auto"/>
            <w:left w:val="none" w:sz="0" w:space="0" w:color="auto"/>
            <w:bottom w:val="none" w:sz="0" w:space="0" w:color="auto"/>
            <w:right w:val="none" w:sz="0" w:space="0" w:color="auto"/>
          </w:divBdr>
        </w:div>
        <w:div w:id="1130854065">
          <w:marLeft w:val="0"/>
          <w:marRight w:val="0"/>
          <w:marTop w:val="0"/>
          <w:marBottom w:val="0"/>
          <w:divBdr>
            <w:top w:val="none" w:sz="0" w:space="0" w:color="auto"/>
            <w:left w:val="none" w:sz="0" w:space="0" w:color="auto"/>
            <w:bottom w:val="none" w:sz="0" w:space="0" w:color="auto"/>
            <w:right w:val="none" w:sz="0" w:space="0" w:color="auto"/>
          </w:divBdr>
        </w:div>
        <w:div w:id="192348646">
          <w:marLeft w:val="0"/>
          <w:marRight w:val="0"/>
          <w:marTop w:val="0"/>
          <w:marBottom w:val="0"/>
          <w:divBdr>
            <w:top w:val="none" w:sz="0" w:space="0" w:color="auto"/>
            <w:left w:val="none" w:sz="0" w:space="0" w:color="auto"/>
            <w:bottom w:val="none" w:sz="0" w:space="0" w:color="auto"/>
            <w:right w:val="none" w:sz="0" w:space="0" w:color="auto"/>
          </w:divBdr>
        </w:div>
        <w:div w:id="1768651441">
          <w:marLeft w:val="0"/>
          <w:marRight w:val="0"/>
          <w:marTop w:val="0"/>
          <w:marBottom w:val="0"/>
          <w:divBdr>
            <w:top w:val="none" w:sz="0" w:space="0" w:color="auto"/>
            <w:left w:val="none" w:sz="0" w:space="0" w:color="auto"/>
            <w:bottom w:val="none" w:sz="0" w:space="0" w:color="auto"/>
            <w:right w:val="none" w:sz="0" w:space="0" w:color="auto"/>
          </w:divBdr>
        </w:div>
        <w:div w:id="93669595">
          <w:marLeft w:val="0"/>
          <w:marRight w:val="0"/>
          <w:marTop w:val="0"/>
          <w:marBottom w:val="0"/>
          <w:divBdr>
            <w:top w:val="none" w:sz="0" w:space="0" w:color="auto"/>
            <w:left w:val="none" w:sz="0" w:space="0" w:color="auto"/>
            <w:bottom w:val="none" w:sz="0" w:space="0" w:color="auto"/>
            <w:right w:val="none" w:sz="0" w:space="0" w:color="auto"/>
          </w:divBdr>
        </w:div>
        <w:div w:id="669220035">
          <w:marLeft w:val="0"/>
          <w:marRight w:val="0"/>
          <w:marTop w:val="0"/>
          <w:marBottom w:val="0"/>
          <w:divBdr>
            <w:top w:val="none" w:sz="0" w:space="0" w:color="auto"/>
            <w:left w:val="none" w:sz="0" w:space="0" w:color="auto"/>
            <w:bottom w:val="none" w:sz="0" w:space="0" w:color="auto"/>
            <w:right w:val="none" w:sz="0" w:space="0" w:color="auto"/>
          </w:divBdr>
        </w:div>
        <w:div w:id="1731228468">
          <w:marLeft w:val="0"/>
          <w:marRight w:val="0"/>
          <w:marTop w:val="0"/>
          <w:marBottom w:val="0"/>
          <w:divBdr>
            <w:top w:val="none" w:sz="0" w:space="0" w:color="auto"/>
            <w:left w:val="none" w:sz="0" w:space="0" w:color="auto"/>
            <w:bottom w:val="none" w:sz="0" w:space="0" w:color="auto"/>
            <w:right w:val="none" w:sz="0" w:space="0" w:color="auto"/>
          </w:divBdr>
        </w:div>
        <w:div w:id="845361451">
          <w:marLeft w:val="0"/>
          <w:marRight w:val="0"/>
          <w:marTop w:val="0"/>
          <w:marBottom w:val="0"/>
          <w:divBdr>
            <w:top w:val="none" w:sz="0" w:space="0" w:color="auto"/>
            <w:left w:val="none" w:sz="0" w:space="0" w:color="auto"/>
            <w:bottom w:val="none" w:sz="0" w:space="0" w:color="auto"/>
            <w:right w:val="none" w:sz="0" w:space="0" w:color="auto"/>
          </w:divBdr>
        </w:div>
        <w:div w:id="1314139666">
          <w:marLeft w:val="0"/>
          <w:marRight w:val="0"/>
          <w:marTop w:val="0"/>
          <w:marBottom w:val="0"/>
          <w:divBdr>
            <w:top w:val="none" w:sz="0" w:space="0" w:color="auto"/>
            <w:left w:val="none" w:sz="0" w:space="0" w:color="auto"/>
            <w:bottom w:val="none" w:sz="0" w:space="0" w:color="auto"/>
            <w:right w:val="none" w:sz="0" w:space="0" w:color="auto"/>
          </w:divBdr>
        </w:div>
        <w:div w:id="2076317980">
          <w:marLeft w:val="0"/>
          <w:marRight w:val="0"/>
          <w:marTop w:val="0"/>
          <w:marBottom w:val="0"/>
          <w:divBdr>
            <w:top w:val="none" w:sz="0" w:space="0" w:color="auto"/>
            <w:left w:val="none" w:sz="0" w:space="0" w:color="auto"/>
            <w:bottom w:val="none" w:sz="0" w:space="0" w:color="auto"/>
            <w:right w:val="none" w:sz="0" w:space="0" w:color="auto"/>
          </w:divBdr>
        </w:div>
        <w:div w:id="1572496481">
          <w:marLeft w:val="0"/>
          <w:marRight w:val="0"/>
          <w:marTop w:val="0"/>
          <w:marBottom w:val="0"/>
          <w:divBdr>
            <w:top w:val="none" w:sz="0" w:space="0" w:color="auto"/>
            <w:left w:val="none" w:sz="0" w:space="0" w:color="auto"/>
            <w:bottom w:val="none" w:sz="0" w:space="0" w:color="auto"/>
            <w:right w:val="none" w:sz="0" w:space="0" w:color="auto"/>
          </w:divBdr>
        </w:div>
        <w:div w:id="359476649">
          <w:marLeft w:val="0"/>
          <w:marRight w:val="0"/>
          <w:marTop w:val="0"/>
          <w:marBottom w:val="0"/>
          <w:divBdr>
            <w:top w:val="none" w:sz="0" w:space="0" w:color="auto"/>
            <w:left w:val="none" w:sz="0" w:space="0" w:color="auto"/>
            <w:bottom w:val="none" w:sz="0" w:space="0" w:color="auto"/>
            <w:right w:val="none" w:sz="0" w:space="0" w:color="auto"/>
          </w:divBdr>
        </w:div>
        <w:div w:id="1136530188">
          <w:marLeft w:val="0"/>
          <w:marRight w:val="0"/>
          <w:marTop w:val="0"/>
          <w:marBottom w:val="0"/>
          <w:divBdr>
            <w:top w:val="none" w:sz="0" w:space="0" w:color="auto"/>
            <w:left w:val="none" w:sz="0" w:space="0" w:color="auto"/>
            <w:bottom w:val="none" w:sz="0" w:space="0" w:color="auto"/>
            <w:right w:val="none" w:sz="0" w:space="0" w:color="auto"/>
          </w:divBdr>
        </w:div>
      </w:divsChild>
    </w:div>
    <w:div w:id="1073619876">
      <w:bodyDiv w:val="1"/>
      <w:marLeft w:val="0"/>
      <w:marRight w:val="0"/>
      <w:marTop w:val="0"/>
      <w:marBottom w:val="0"/>
      <w:divBdr>
        <w:top w:val="none" w:sz="0" w:space="0" w:color="auto"/>
        <w:left w:val="none" w:sz="0" w:space="0" w:color="auto"/>
        <w:bottom w:val="none" w:sz="0" w:space="0" w:color="auto"/>
        <w:right w:val="none" w:sz="0" w:space="0" w:color="auto"/>
      </w:divBdr>
      <w:divsChild>
        <w:div w:id="165487348">
          <w:marLeft w:val="0"/>
          <w:marRight w:val="0"/>
          <w:marTop w:val="0"/>
          <w:marBottom w:val="0"/>
          <w:divBdr>
            <w:top w:val="none" w:sz="0" w:space="0" w:color="auto"/>
            <w:left w:val="none" w:sz="0" w:space="0" w:color="auto"/>
            <w:bottom w:val="none" w:sz="0" w:space="0" w:color="auto"/>
            <w:right w:val="none" w:sz="0" w:space="0" w:color="auto"/>
          </w:divBdr>
        </w:div>
        <w:div w:id="219555847">
          <w:marLeft w:val="0"/>
          <w:marRight w:val="0"/>
          <w:marTop w:val="0"/>
          <w:marBottom w:val="0"/>
          <w:divBdr>
            <w:top w:val="none" w:sz="0" w:space="0" w:color="auto"/>
            <w:left w:val="none" w:sz="0" w:space="0" w:color="auto"/>
            <w:bottom w:val="none" w:sz="0" w:space="0" w:color="auto"/>
            <w:right w:val="none" w:sz="0" w:space="0" w:color="auto"/>
          </w:divBdr>
        </w:div>
        <w:div w:id="266546505">
          <w:marLeft w:val="0"/>
          <w:marRight w:val="0"/>
          <w:marTop w:val="0"/>
          <w:marBottom w:val="0"/>
          <w:divBdr>
            <w:top w:val="none" w:sz="0" w:space="0" w:color="auto"/>
            <w:left w:val="none" w:sz="0" w:space="0" w:color="auto"/>
            <w:bottom w:val="none" w:sz="0" w:space="0" w:color="auto"/>
            <w:right w:val="none" w:sz="0" w:space="0" w:color="auto"/>
          </w:divBdr>
        </w:div>
        <w:div w:id="467281480">
          <w:marLeft w:val="0"/>
          <w:marRight w:val="0"/>
          <w:marTop w:val="0"/>
          <w:marBottom w:val="0"/>
          <w:divBdr>
            <w:top w:val="none" w:sz="0" w:space="0" w:color="auto"/>
            <w:left w:val="none" w:sz="0" w:space="0" w:color="auto"/>
            <w:bottom w:val="none" w:sz="0" w:space="0" w:color="auto"/>
            <w:right w:val="none" w:sz="0" w:space="0" w:color="auto"/>
          </w:divBdr>
        </w:div>
        <w:div w:id="562837503">
          <w:marLeft w:val="0"/>
          <w:marRight w:val="0"/>
          <w:marTop w:val="0"/>
          <w:marBottom w:val="0"/>
          <w:divBdr>
            <w:top w:val="none" w:sz="0" w:space="0" w:color="auto"/>
            <w:left w:val="none" w:sz="0" w:space="0" w:color="auto"/>
            <w:bottom w:val="none" w:sz="0" w:space="0" w:color="auto"/>
            <w:right w:val="none" w:sz="0" w:space="0" w:color="auto"/>
          </w:divBdr>
        </w:div>
        <w:div w:id="618487972">
          <w:marLeft w:val="0"/>
          <w:marRight w:val="0"/>
          <w:marTop w:val="0"/>
          <w:marBottom w:val="0"/>
          <w:divBdr>
            <w:top w:val="none" w:sz="0" w:space="0" w:color="auto"/>
            <w:left w:val="none" w:sz="0" w:space="0" w:color="auto"/>
            <w:bottom w:val="none" w:sz="0" w:space="0" w:color="auto"/>
            <w:right w:val="none" w:sz="0" w:space="0" w:color="auto"/>
          </w:divBdr>
        </w:div>
        <w:div w:id="646204065">
          <w:marLeft w:val="0"/>
          <w:marRight w:val="0"/>
          <w:marTop w:val="0"/>
          <w:marBottom w:val="0"/>
          <w:divBdr>
            <w:top w:val="none" w:sz="0" w:space="0" w:color="auto"/>
            <w:left w:val="none" w:sz="0" w:space="0" w:color="auto"/>
            <w:bottom w:val="none" w:sz="0" w:space="0" w:color="auto"/>
            <w:right w:val="none" w:sz="0" w:space="0" w:color="auto"/>
          </w:divBdr>
        </w:div>
        <w:div w:id="673842886">
          <w:marLeft w:val="0"/>
          <w:marRight w:val="0"/>
          <w:marTop w:val="0"/>
          <w:marBottom w:val="0"/>
          <w:divBdr>
            <w:top w:val="none" w:sz="0" w:space="0" w:color="auto"/>
            <w:left w:val="none" w:sz="0" w:space="0" w:color="auto"/>
            <w:bottom w:val="none" w:sz="0" w:space="0" w:color="auto"/>
            <w:right w:val="none" w:sz="0" w:space="0" w:color="auto"/>
          </w:divBdr>
        </w:div>
        <w:div w:id="782383567">
          <w:marLeft w:val="0"/>
          <w:marRight w:val="0"/>
          <w:marTop w:val="0"/>
          <w:marBottom w:val="0"/>
          <w:divBdr>
            <w:top w:val="none" w:sz="0" w:space="0" w:color="auto"/>
            <w:left w:val="none" w:sz="0" w:space="0" w:color="auto"/>
            <w:bottom w:val="none" w:sz="0" w:space="0" w:color="auto"/>
            <w:right w:val="none" w:sz="0" w:space="0" w:color="auto"/>
          </w:divBdr>
        </w:div>
        <w:div w:id="789665985">
          <w:marLeft w:val="0"/>
          <w:marRight w:val="0"/>
          <w:marTop w:val="0"/>
          <w:marBottom w:val="0"/>
          <w:divBdr>
            <w:top w:val="none" w:sz="0" w:space="0" w:color="auto"/>
            <w:left w:val="none" w:sz="0" w:space="0" w:color="auto"/>
            <w:bottom w:val="none" w:sz="0" w:space="0" w:color="auto"/>
            <w:right w:val="none" w:sz="0" w:space="0" w:color="auto"/>
          </w:divBdr>
        </w:div>
        <w:div w:id="933441923">
          <w:marLeft w:val="0"/>
          <w:marRight w:val="0"/>
          <w:marTop w:val="0"/>
          <w:marBottom w:val="0"/>
          <w:divBdr>
            <w:top w:val="none" w:sz="0" w:space="0" w:color="auto"/>
            <w:left w:val="none" w:sz="0" w:space="0" w:color="auto"/>
            <w:bottom w:val="none" w:sz="0" w:space="0" w:color="auto"/>
            <w:right w:val="none" w:sz="0" w:space="0" w:color="auto"/>
          </w:divBdr>
        </w:div>
        <w:div w:id="1234513611">
          <w:marLeft w:val="0"/>
          <w:marRight w:val="0"/>
          <w:marTop w:val="0"/>
          <w:marBottom w:val="0"/>
          <w:divBdr>
            <w:top w:val="none" w:sz="0" w:space="0" w:color="auto"/>
            <w:left w:val="none" w:sz="0" w:space="0" w:color="auto"/>
            <w:bottom w:val="none" w:sz="0" w:space="0" w:color="auto"/>
            <w:right w:val="none" w:sz="0" w:space="0" w:color="auto"/>
          </w:divBdr>
        </w:div>
        <w:div w:id="1292828816">
          <w:marLeft w:val="0"/>
          <w:marRight w:val="0"/>
          <w:marTop w:val="0"/>
          <w:marBottom w:val="0"/>
          <w:divBdr>
            <w:top w:val="none" w:sz="0" w:space="0" w:color="auto"/>
            <w:left w:val="none" w:sz="0" w:space="0" w:color="auto"/>
            <w:bottom w:val="none" w:sz="0" w:space="0" w:color="auto"/>
            <w:right w:val="none" w:sz="0" w:space="0" w:color="auto"/>
          </w:divBdr>
        </w:div>
        <w:div w:id="1386762331">
          <w:marLeft w:val="0"/>
          <w:marRight w:val="0"/>
          <w:marTop w:val="0"/>
          <w:marBottom w:val="0"/>
          <w:divBdr>
            <w:top w:val="none" w:sz="0" w:space="0" w:color="auto"/>
            <w:left w:val="none" w:sz="0" w:space="0" w:color="auto"/>
            <w:bottom w:val="none" w:sz="0" w:space="0" w:color="auto"/>
            <w:right w:val="none" w:sz="0" w:space="0" w:color="auto"/>
          </w:divBdr>
        </w:div>
        <w:div w:id="1392652661">
          <w:marLeft w:val="0"/>
          <w:marRight w:val="0"/>
          <w:marTop w:val="0"/>
          <w:marBottom w:val="0"/>
          <w:divBdr>
            <w:top w:val="none" w:sz="0" w:space="0" w:color="auto"/>
            <w:left w:val="none" w:sz="0" w:space="0" w:color="auto"/>
            <w:bottom w:val="none" w:sz="0" w:space="0" w:color="auto"/>
            <w:right w:val="none" w:sz="0" w:space="0" w:color="auto"/>
          </w:divBdr>
        </w:div>
        <w:div w:id="1404185250">
          <w:marLeft w:val="0"/>
          <w:marRight w:val="0"/>
          <w:marTop w:val="0"/>
          <w:marBottom w:val="0"/>
          <w:divBdr>
            <w:top w:val="none" w:sz="0" w:space="0" w:color="auto"/>
            <w:left w:val="none" w:sz="0" w:space="0" w:color="auto"/>
            <w:bottom w:val="none" w:sz="0" w:space="0" w:color="auto"/>
            <w:right w:val="none" w:sz="0" w:space="0" w:color="auto"/>
          </w:divBdr>
        </w:div>
        <w:div w:id="1440950593">
          <w:marLeft w:val="0"/>
          <w:marRight w:val="0"/>
          <w:marTop w:val="0"/>
          <w:marBottom w:val="0"/>
          <w:divBdr>
            <w:top w:val="none" w:sz="0" w:space="0" w:color="auto"/>
            <w:left w:val="none" w:sz="0" w:space="0" w:color="auto"/>
            <w:bottom w:val="none" w:sz="0" w:space="0" w:color="auto"/>
            <w:right w:val="none" w:sz="0" w:space="0" w:color="auto"/>
          </w:divBdr>
        </w:div>
        <w:div w:id="1447650254">
          <w:marLeft w:val="0"/>
          <w:marRight w:val="0"/>
          <w:marTop w:val="0"/>
          <w:marBottom w:val="0"/>
          <w:divBdr>
            <w:top w:val="none" w:sz="0" w:space="0" w:color="auto"/>
            <w:left w:val="none" w:sz="0" w:space="0" w:color="auto"/>
            <w:bottom w:val="none" w:sz="0" w:space="0" w:color="auto"/>
            <w:right w:val="none" w:sz="0" w:space="0" w:color="auto"/>
          </w:divBdr>
        </w:div>
        <w:div w:id="1486047806">
          <w:marLeft w:val="0"/>
          <w:marRight w:val="0"/>
          <w:marTop w:val="0"/>
          <w:marBottom w:val="0"/>
          <w:divBdr>
            <w:top w:val="none" w:sz="0" w:space="0" w:color="auto"/>
            <w:left w:val="none" w:sz="0" w:space="0" w:color="auto"/>
            <w:bottom w:val="none" w:sz="0" w:space="0" w:color="auto"/>
            <w:right w:val="none" w:sz="0" w:space="0" w:color="auto"/>
          </w:divBdr>
        </w:div>
        <w:div w:id="1552763364">
          <w:marLeft w:val="0"/>
          <w:marRight w:val="0"/>
          <w:marTop w:val="0"/>
          <w:marBottom w:val="0"/>
          <w:divBdr>
            <w:top w:val="none" w:sz="0" w:space="0" w:color="auto"/>
            <w:left w:val="none" w:sz="0" w:space="0" w:color="auto"/>
            <w:bottom w:val="none" w:sz="0" w:space="0" w:color="auto"/>
            <w:right w:val="none" w:sz="0" w:space="0" w:color="auto"/>
          </w:divBdr>
        </w:div>
        <w:div w:id="1580166925">
          <w:marLeft w:val="0"/>
          <w:marRight w:val="0"/>
          <w:marTop w:val="0"/>
          <w:marBottom w:val="0"/>
          <w:divBdr>
            <w:top w:val="none" w:sz="0" w:space="0" w:color="auto"/>
            <w:left w:val="none" w:sz="0" w:space="0" w:color="auto"/>
            <w:bottom w:val="none" w:sz="0" w:space="0" w:color="auto"/>
            <w:right w:val="none" w:sz="0" w:space="0" w:color="auto"/>
          </w:divBdr>
        </w:div>
        <w:div w:id="1650551230">
          <w:marLeft w:val="0"/>
          <w:marRight w:val="0"/>
          <w:marTop w:val="0"/>
          <w:marBottom w:val="0"/>
          <w:divBdr>
            <w:top w:val="none" w:sz="0" w:space="0" w:color="auto"/>
            <w:left w:val="none" w:sz="0" w:space="0" w:color="auto"/>
            <w:bottom w:val="none" w:sz="0" w:space="0" w:color="auto"/>
            <w:right w:val="none" w:sz="0" w:space="0" w:color="auto"/>
          </w:divBdr>
        </w:div>
        <w:div w:id="1833370082">
          <w:marLeft w:val="0"/>
          <w:marRight w:val="0"/>
          <w:marTop w:val="0"/>
          <w:marBottom w:val="0"/>
          <w:divBdr>
            <w:top w:val="none" w:sz="0" w:space="0" w:color="auto"/>
            <w:left w:val="none" w:sz="0" w:space="0" w:color="auto"/>
            <w:bottom w:val="none" w:sz="0" w:space="0" w:color="auto"/>
            <w:right w:val="none" w:sz="0" w:space="0" w:color="auto"/>
          </w:divBdr>
        </w:div>
        <w:div w:id="2131165580">
          <w:marLeft w:val="0"/>
          <w:marRight w:val="0"/>
          <w:marTop w:val="0"/>
          <w:marBottom w:val="0"/>
          <w:divBdr>
            <w:top w:val="none" w:sz="0" w:space="0" w:color="auto"/>
            <w:left w:val="none" w:sz="0" w:space="0" w:color="auto"/>
            <w:bottom w:val="none" w:sz="0" w:space="0" w:color="auto"/>
            <w:right w:val="none" w:sz="0" w:space="0" w:color="auto"/>
          </w:divBdr>
        </w:div>
      </w:divsChild>
    </w:div>
    <w:div w:id="1075854071">
      <w:bodyDiv w:val="1"/>
      <w:marLeft w:val="0"/>
      <w:marRight w:val="0"/>
      <w:marTop w:val="0"/>
      <w:marBottom w:val="0"/>
      <w:divBdr>
        <w:top w:val="none" w:sz="0" w:space="0" w:color="auto"/>
        <w:left w:val="none" w:sz="0" w:space="0" w:color="auto"/>
        <w:bottom w:val="none" w:sz="0" w:space="0" w:color="auto"/>
        <w:right w:val="none" w:sz="0" w:space="0" w:color="auto"/>
      </w:divBdr>
    </w:div>
    <w:div w:id="1079130685">
      <w:bodyDiv w:val="1"/>
      <w:marLeft w:val="0"/>
      <w:marRight w:val="0"/>
      <w:marTop w:val="0"/>
      <w:marBottom w:val="0"/>
      <w:divBdr>
        <w:top w:val="none" w:sz="0" w:space="0" w:color="auto"/>
        <w:left w:val="none" w:sz="0" w:space="0" w:color="auto"/>
        <w:bottom w:val="none" w:sz="0" w:space="0" w:color="auto"/>
        <w:right w:val="none" w:sz="0" w:space="0" w:color="auto"/>
      </w:divBdr>
    </w:div>
    <w:div w:id="1090812033">
      <w:bodyDiv w:val="1"/>
      <w:marLeft w:val="0"/>
      <w:marRight w:val="0"/>
      <w:marTop w:val="0"/>
      <w:marBottom w:val="0"/>
      <w:divBdr>
        <w:top w:val="none" w:sz="0" w:space="0" w:color="auto"/>
        <w:left w:val="none" w:sz="0" w:space="0" w:color="auto"/>
        <w:bottom w:val="none" w:sz="0" w:space="0" w:color="auto"/>
        <w:right w:val="none" w:sz="0" w:space="0" w:color="auto"/>
      </w:divBdr>
    </w:div>
    <w:div w:id="1111054300">
      <w:bodyDiv w:val="1"/>
      <w:marLeft w:val="0"/>
      <w:marRight w:val="0"/>
      <w:marTop w:val="0"/>
      <w:marBottom w:val="0"/>
      <w:divBdr>
        <w:top w:val="none" w:sz="0" w:space="0" w:color="auto"/>
        <w:left w:val="none" w:sz="0" w:space="0" w:color="auto"/>
        <w:bottom w:val="none" w:sz="0" w:space="0" w:color="auto"/>
        <w:right w:val="none" w:sz="0" w:space="0" w:color="auto"/>
      </w:divBdr>
    </w:div>
    <w:div w:id="1118639827">
      <w:bodyDiv w:val="1"/>
      <w:marLeft w:val="0"/>
      <w:marRight w:val="0"/>
      <w:marTop w:val="0"/>
      <w:marBottom w:val="0"/>
      <w:divBdr>
        <w:top w:val="none" w:sz="0" w:space="0" w:color="auto"/>
        <w:left w:val="none" w:sz="0" w:space="0" w:color="auto"/>
        <w:bottom w:val="none" w:sz="0" w:space="0" w:color="auto"/>
        <w:right w:val="none" w:sz="0" w:space="0" w:color="auto"/>
      </w:divBdr>
    </w:div>
    <w:div w:id="1128858125">
      <w:bodyDiv w:val="1"/>
      <w:marLeft w:val="0"/>
      <w:marRight w:val="0"/>
      <w:marTop w:val="0"/>
      <w:marBottom w:val="0"/>
      <w:divBdr>
        <w:top w:val="none" w:sz="0" w:space="0" w:color="auto"/>
        <w:left w:val="none" w:sz="0" w:space="0" w:color="auto"/>
        <w:bottom w:val="none" w:sz="0" w:space="0" w:color="auto"/>
        <w:right w:val="none" w:sz="0" w:space="0" w:color="auto"/>
      </w:divBdr>
    </w:div>
    <w:div w:id="1146817878">
      <w:bodyDiv w:val="1"/>
      <w:marLeft w:val="0"/>
      <w:marRight w:val="0"/>
      <w:marTop w:val="0"/>
      <w:marBottom w:val="0"/>
      <w:divBdr>
        <w:top w:val="none" w:sz="0" w:space="0" w:color="auto"/>
        <w:left w:val="none" w:sz="0" w:space="0" w:color="auto"/>
        <w:bottom w:val="none" w:sz="0" w:space="0" w:color="auto"/>
        <w:right w:val="none" w:sz="0" w:space="0" w:color="auto"/>
      </w:divBdr>
      <w:divsChild>
        <w:div w:id="11761917">
          <w:marLeft w:val="0"/>
          <w:marRight w:val="0"/>
          <w:marTop w:val="0"/>
          <w:marBottom w:val="0"/>
          <w:divBdr>
            <w:top w:val="none" w:sz="0" w:space="0" w:color="auto"/>
            <w:left w:val="none" w:sz="0" w:space="0" w:color="auto"/>
            <w:bottom w:val="none" w:sz="0" w:space="0" w:color="auto"/>
            <w:right w:val="none" w:sz="0" w:space="0" w:color="auto"/>
          </w:divBdr>
        </w:div>
        <w:div w:id="65684829">
          <w:marLeft w:val="0"/>
          <w:marRight w:val="0"/>
          <w:marTop w:val="0"/>
          <w:marBottom w:val="0"/>
          <w:divBdr>
            <w:top w:val="none" w:sz="0" w:space="0" w:color="auto"/>
            <w:left w:val="none" w:sz="0" w:space="0" w:color="auto"/>
            <w:bottom w:val="none" w:sz="0" w:space="0" w:color="auto"/>
            <w:right w:val="none" w:sz="0" w:space="0" w:color="auto"/>
          </w:divBdr>
        </w:div>
        <w:div w:id="385952037">
          <w:marLeft w:val="0"/>
          <w:marRight w:val="0"/>
          <w:marTop w:val="0"/>
          <w:marBottom w:val="0"/>
          <w:divBdr>
            <w:top w:val="none" w:sz="0" w:space="0" w:color="auto"/>
            <w:left w:val="none" w:sz="0" w:space="0" w:color="auto"/>
            <w:bottom w:val="none" w:sz="0" w:space="0" w:color="auto"/>
            <w:right w:val="none" w:sz="0" w:space="0" w:color="auto"/>
          </w:divBdr>
        </w:div>
        <w:div w:id="589315388">
          <w:marLeft w:val="0"/>
          <w:marRight w:val="0"/>
          <w:marTop w:val="0"/>
          <w:marBottom w:val="0"/>
          <w:divBdr>
            <w:top w:val="none" w:sz="0" w:space="0" w:color="auto"/>
            <w:left w:val="none" w:sz="0" w:space="0" w:color="auto"/>
            <w:bottom w:val="none" w:sz="0" w:space="0" w:color="auto"/>
            <w:right w:val="none" w:sz="0" w:space="0" w:color="auto"/>
          </w:divBdr>
        </w:div>
        <w:div w:id="754858003">
          <w:marLeft w:val="0"/>
          <w:marRight w:val="0"/>
          <w:marTop w:val="0"/>
          <w:marBottom w:val="0"/>
          <w:divBdr>
            <w:top w:val="none" w:sz="0" w:space="0" w:color="auto"/>
            <w:left w:val="none" w:sz="0" w:space="0" w:color="auto"/>
            <w:bottom w:val="none" w:sz="0" w:space="0" w:color="auto"/>
            <w:right w:val="none" w:sz="0" w:space="0" w:color="auto"/>
          </w:divBdr>
        </w:div>
        <w:div w:id="773789019">
          <w:marLeft w:val="0"/>
          <w:marRight w:val="0"/>
          <w:marTop w:val="0"/>
          <w:marBottom w:val="0"/>
          <w:divBdr>
            <w:top w:val="none" w:sz="0" w:space="0" w:color="auto"/>
            <w:left w:val="none" w:sz="0" w:space="0" w:color="auto"/>
            <w:bottom w:val="none" w:sz="0" w:space="0" w:color="auto"/>
            <w:right w:val="none" w:sz="0" w:space="0" w:color="auto"/>
          </w:divBdr>
        </w:div>
        <w:div w:id="896282715">
          <w:marLeft w:val="0"/>
          <w:marRight w:val="0"/>
          <w:marTop w:val="0"/>
          <w:marBottom w:val="0"/>
          <w:divBdr>
            <w:top w:val="none" w:sz="0" w:space="0" w:color="auto"/>
            <w:left w:val="none" w:sz="0" w:space="0" w:color="auto"/>
            <w:bottom w:val="none" w:sz="0" w:space="0" w:color="auto"/>
            <w:right w:val="none" w:sz="0" w:space="0" w:color="auto"/>
          </w:divBdr>
        </w:div>
        <w:div w:id="980580427">
          <w:marLeft w:val="0"/>
          <w:marRight w:val="0"/>
          <w:marTop w:val="0"/>
          <w:marBottom w:val="0"/>
          <w:divBdr>
            <w:top w:val="none" w:sz="0" w:space="0" w:color="auto"/>
            <w:left w:val="none" w:sz="0" w:space="0" w:color="auto"/>
            <w:bottom w:val="none" w:sz="0" w:space="0" w:color="auto"/>
            <w:right w:val="none" w:sz="0" w:space="0" w:color="auto"/>
          </w:divBdr>
        </w:div>
        <w:div w:id="1108233528">
          <w:marLeft w:val="0"/>
          <w:marRight w:val="0"/>
          <w:marTop w:val="0"/>
          <w:marBottom w:val="0"/>
          <w:divBdr>
            <w:top w:val="none" w:sz="0" w:space="0" w:color="auto"/>
            <w:left w:val="none" w:sz="0" w:space="0" w:color="auto"/>
            <w:bottom w:val="none" w:sz="0" w:space="0" w:color="auto"/>
            <w:right w:val="none" w:sz="0" w:space="0" w:color="auto"/>
          </w:divBdr>
        </w:div>
        <w:div w:id="1230577861">
          <w:marLeft w:val="0"/>
          <w:marRight w:val="0"/>
          <w:marTop w:val="0"/>
          <w:marBottom w:val="0"/>
          <w:divBdr>
            <w:top w:val="none" w:sz="0" w:space="0" w:color="auto"/>
            <w:left w:val="none" w:sz="0" w:space="0" w:color="auto"/>
            <w:bottom w:val="none" w:sz="0" w:space="0" w:color="auto"/>
            <w:right w:val="none" w:sz="0" w:space="0" w:color="auto"/>
          </w:divBdr>
        </w:div>
        <w:div w:id="1463839610">
          <w:marLeft w:val="0"/>
          <w:marRight w:val="0"/>
          <w:marTop w:val="0"/>
          <w:marBottom w:val="0"/>
          <w:divBdr>
            <w:top w:val="none" w:sz="0" w:space="0" w:color="auto"/>
            <w:left w:val="none" w:sz="0" w:space="0" w:color="auto"/>
            <w:bottom w:val="none" w:sz="0" w:space="0" w:color="auto"/>
            <w:right w:val="none" w:sz="0" w:space="0" w:color="auto"/>
          </w:divBdr>
        </w:div>
        <w:div w:id="1800151007">
          <w:marLeft w:val="0"/>
          <w:marRight w:val="0"/>
          <w:marTop w:val="0"/>
          <w:marBottom w:val="0"/>
          <w:divBdr>
            <w:top w:val="none" w:sz="0" w:space="0" w:color="auto"/>
            <w:left w:val="none" w:sz="0" w:space="0" w:color="auto"/>
            <w:bottom w:val="none" w:sz="0" w:space="0" w:color="auto"/>
            <w:right w:val="none" w:sz="0" w:space="0" w:color="auto"/>
          </w:divBdr>
        </w:div>
        <w:div w:id="1805928891">
          <w:marLeft w:val="0"/>
          <w:marRight w:val="0"/>
          <w:marTop w:val="0"/>
          <w:marBottom w:val="0"/>
          <w:divBdr>
            <w:top w:val="none" w:sz="0" w:space="0" w:color="auto"/>
            <w:left w:val="none" w:sz="0" w:space="0" w:color="auto"/>
            <w:bottom w:val="none" w:sz="0" w:space="0" w:color="auto"/>
            <w:right w:val="none" w:sz="0" w:space="0" w:color="auto"/>
          </w:divBdr>
        </w:div>
      </w:divsChild>
    </w:div>
    <w:div w:id="1191533517">
      <w:bodyDiv w:val="1"/>
      <w:marLeft w:val="0"/>
      <w:marRight w:val="0"/>
      <w:marTop w:val="0"/>
      <w:marBottom w:val="0"/>
      <w:divBdr>
        <w:top w:val="none" w:sz="0" w:space="0" w:color="auto"/>
        <w:left w:val="none" w:sz="0" w:space="0" w:color="auto"/>
        <w:bottom w:val="none" w:sz="0" w:space="0" w:color="auto"/>
        <w:right w:val="none" w:sz="0" w:space="0" w:color="auto"/>
      </w:divBdr>
    </w:div>
    <w:div w:id="1200557686">
      <w:bodyDiv w:val="1"/>
      <w:marLeft w:val="0"/>
      <w:marRight w:val="0"/>
      <w:marTop w:val="0"/>
      <w:marBottom w:val="0"/>
      <w:divBdr>
        <w:top w:val="none" w:sz="0" w:space="0" w:color="auto"/>
        <w:left w:val="none" w:sz="0" w:space="0" w:color="auto"/>
        <w:bottom w:val="none" w:sz="0" w:space="0" w:color="auto"/>
        <w:right w:val="none" w:sz="0" w:space="0" w:color="auto"/>
      </w:divBdr>
    </w:div>
    <w:div w:id="1225065140">
      <w:bodyDiv w:val="1"/>
      <w:marLeft w:val="0"/>
      <w:marRight w:val="0"/>
      <w:marTop w:val="0"/>
      <w:marBottom w:val="0"/>
      <w:divBdr>
        <w:top w:val="none" w:sz="0" w:space="0" w:color="auto"/>
        <w:left w:val="none" w:sz="0" w:space="0" w:color="auto"/>
        <w:bottom w:val="none" w:sz="0" w:space="0" w:color="auto"/>
        <w:right w:val="none" w:sz="0" w:space="0" w:color="auto"/>
      </w:divBdr>
    </w:div>
    <w:div w:id="1248926015">
      <w:bodyDiv w:val="1"/>
      <w:marLeft w:val="0"/>
      <w:marRight w:val="0"/>
      <w:marTop w:val="0"/>
      <w:marBottom w:val="0"/>
      <w:divBdr>
        <w:top w:val="none" w:sz="0" w:space="0" w:color="auto"/>
        <w:left w:val="none" w:sz="0" w:space="0" w:color="auto"/>
        <w:bottom w:val="none" w:sz="0" w:space="0" w:color="auto"/>
        <w:right w:val="none" w:sz="0" w:space="0" w:color="auto"/>
      </w:divBdr>
    </w:div>
    <w:div w:id="1284460761">
      <w:bodyDiv w:val="1"/>
      <w:marLeft w:val="0"/>
      <w:marRight w:val="0"/>
      <w:marTop w:val="0"/>
      <w:marBottom w:val="0"/>
      <w:divBdr>
        <w:top w:val="none" w:sz="0" w:space="0" w:color="auto"/>
        <w:left w:val="none" w:sz="0" w:space="0" w:color="auto"/>
        <w:bottom w:val="none" w:sz="0" w:space="0" w:color="auto"/>
        <w:right w:val="none" w:sz="0" w:space="0" w:color="auto"/>
      </w:divBdr>
    </w:div>
    <w:div w:id="1316488772">
      <w:bodyDiv w:val="1"/>
      <w:marLeft w:val="0"/>
      <w:marRight w:val="0"/>
      <w:marTop w:val="0"/>
      <w:marBottom w:val="0"/>
      <w:divBdr>
        <w:top w:val="none" w:sz="0" w:space="0" w:color="auto"/>
        <w:left w:val="none" w:sz="0" w:space="0" w:color="auto"/>
        <w:bottom w:val="none" w:sz="0" w:space="0" w:color="auto"/>
        <w:right w:val="none" w:sz="0" w:space="0" w:color="auto"/>
      </w:divBdr>
      <w:divsChild>
        <w:div w:id="1287741445">
          <w:marLeft w:val="0"/>
          <w:marRight w:val="0"/>
          <w:marTop w:val="0"/>
          <w:marBottom w:val="0"/>
          <w:divBdr>
            <w:top w:val="none" w:sz="0" w:space="0" w:color="auto"/>
            <w:left w:val="none" w:sz="0" w:space="0" w:color="auto"/>
            <w:bottom w:val="none" w:sz="0" w:space="0" w:color="auto"/>
            <w:right w:val="none" w:sz="0" w:space="0" w:color="auto"/>
          </w:divBdr>
          <w:divsChild>
            <w:div w:id="490868972">
              <w:marLeft w:val="0"/>
              <w:marRight w:val="0"/>
              <w:marTop w:val="0"/>
              <w:marBottom w:val="0"/>
              <w:divBdr>
                <w:top w:val="none" w:sz="0" w:space="0" w:color="auto"/>
                <w:left w:val="none" w:sz="0" w:space="0" w:color="auto"/>
                <w:bottom w:val="none" w:sz="0" w:space="0" w:color="auto"/>
                <w:right w:val="none" w:sz="0" w:space="0" w:color="auto"/>
              </w:divBdr>
            </w:div>
            <w:div w:id="872310122">
              <w:marLeft w:val="0"/>
              <w:marRight w:val="0"/>
              <w:marTop w:val="0"/>
              <w:marBottom w:val="0"/>
              <w:divBdr>
                <w:top w:val="none" w:sz="0" w:space="0" w:color="auto"/>
                <w:left w:val="none" w:sz="0" w:space="0" w:color="auto"/>
                <w:bottom w:val="none" w:sz="0" w:space="0" w:color="auto"/>
                <w:right w:val="none" w:sz="0" w:space="0" w:color="auto"/>
              </w:divBdr>
            </w:div>
          </w:divsChild>
        </w:div>
        <w:div w:id="774330361">
          <w:marLeft w:val="0"/>
          <w:marRight w:val="0"/>
          <w:marTop w:val="0"/>
          <w:marBottom w:val="0"/>
          <w:divBdr>
            <w:top w:val="none" w:sz="0" w:space="0" w:color="auto"/>
            <w:left w:val="none" w:sz="0" w:space="0" w:color="auto"/>
            <w:bottom w:val="none" w:sz="0" w:space="0" w:color="auto"/>
            <w:right w:val="none" w:sz="0" w:space="0" w:color="auto"/>
          </w:divBdr>
          <w:divsChild>
            <w:div w:id="1425884086">
              <w:marLeft w:val="0"/>
              <w:marRight w:val="0"/>
              <w:marTop w:val="0"/>
              <w:marBottom w:val="0"/>
              <w:divBdr>
                <w:top w:val="none" w:sz="0" w:space="0" w:color="auto"/>
                <w:left w:val="none" w:sz="0" w:space="0" w:color="auto"/>
                <w:bottom w:val="none" w:sz="0" w:space="0" w:color="auto"/>
                <w:right w:val="none" w:sz="0" w:space="0" w:color="auto"/>
              </w:divBdr>
            </w:div>
          </w:divsChild>
        </w:div>
        <w:div w:id="556629507">
          <w:marLeft w:val="0"/>
          <w:marRight w:val="0"/>
          <w:marTop w:val="0"/>
          <w:marBottom w:val="0"/>
          <w:divBdr>
            <w:top w:val="none" w:sz="0" w:space="0" w:color="auto"/>
            <w:left w:val="none" w:sz="0" w:space="0" w:color="auto"/>
            <w:bottom w:val="none" w:sz="0" w:space="0" w:color="auto"/>
            <w:right w:val="none" w:sz="0" w:space="0" w:color="auto"/>
          </w:divBdr>
          <w:divsChild>
            <w:div w:id="245191263">
              <w:marLeft w:val="0"/>
              <w:marRight w:val="0"/>
              <w:marTop w:val="0"/>
              <w:marBottom w:val="0"/>
              <w:divBdr>
                <w:top w:val="none" w:sz="0" w:space="0" w:color="auto"/>
                <w:left w:val="none" w:sz="0" w:space="0" w:color="auto"/>
                <w:bottom w:val="none" w:sz="0" w:space="0" w:color="auto"/>
                <w:right w:val="none" w:sz="0" w:space="0" w:color="auto"/>
              </w:divBdr>
            </w:div>
          </w:divsChild>
        </w:div>
        <w:div w:id="146946949">
          <w:marLeft w:val="0"/>
          <w:marRight w:val="0"/>
          <w:marTop w:val="0"/>
          <w:marBottom w:val="0"/>
          <w:divBdr>
            <w:top w:val="none" w:sz="0" w:space="0" w:color="auto"/>
            <w:left w:val="none" w:sz="0" w:space="0" w:color="auto"/>
            <w:bottom w:val="none" w:sz="0" w:space="0" w:color="auto"/>
            <w:right w:val="none" w:sz="0" w:space="0" w:color="auto"/>
          </w:divBdr>
          <w:divsChild>
            <w:div w:id="1703894009">
              <w:marLeft w:val="0"/>
              <w:marRight w:val="0"/>
              <w:marTop w:val="0"/>
              <w:marBottom w:val="0"/>
              <w:divBdr>
                <w:top w:val="none" w:sz="0" w:space="0" w:color="auto"/>
                <w:left w:val="none" w:sz="0" w:space="0" w:color="auto"/>
                <w:bottom w:val="none" w:sz="0" w:space="0" w:color="auto"/>
                <w:right w:val="none" w:sz="0" w:space="0" w:color="auto"/>
              </w:divBdr>
            </w:div>
          </w:divsChild>
        </w:div>
        <w:div w:id="1766684353">
          <w:marLeft w:val="0"/>
          <w:marRight w:val="0"/>
          <w:marTop w:val="0"/>
          <w:marBottom w:val="0"/>
          <w:divBdr>
            <w:top w:val="none" w:sz="0" w:space="0" w:color="auto"/>
            <w:left w:val="none" w:sz="0" w:space="0" w:color="auto"/>
            <w:bottom w:val="none" w:sz="0" w:space="0" w:color="auto"/>
            <w:right w:val="none" w:sz="0" w:space="0" w:color="auto"/>
          </w:divBdr>
          <w:divsChild>
            <w:div w:id="2082211296">
              <w:marLeft w:val="0"/>
              <w:marRight w:val="0"/>
              <w:marTop w:val="0"/>
              <w:marBottom w:val="0"/>
              <w:divBdr>
                <w:top w:val="none" w:sz="0" w:space="0" w:color="auto"/>
                <w:left w:val="none" w:sz="0" w:space="0" w:color="auto"/>
                <w:bottom w:val="none" w:sz="0" w:space="0" w:color="auto"/>
                <w:right w:val="none" w:sz="0" w:space="0" w:color="auto"/>
              </w:divBdr>
            </w:div>
          </w:divsChild>
        </w:div>
        <w:div w:id="335502977">
          <w:marLeft w:val="0"/>
          <w:marRight w:val="0"/>
          <w:marTop w:val="0"/>
          <w:marBottom w:val="0"/>
          <w:divBdr>
            <w:top w:val="none" w:sz="0" w:space="0" w:color="auto"/>
            <w:left w:val="none" w:sz="0" w:space="0" w:color="auto"/>
            <w:bottom w:val="none" w:sz="0" w:space="0" w:color="auto"/>
            <w:right w:val="none" w:sz="0" w:space="0" w:color="auto"/>
          </w:divBdr>
          <w:divsChild>
            <w:div w:id="1651054374">
              <w:marLeft w:val="0"/>
              <w:marRight w:val="0"/>
              <w:marTop w:val="0"/>
              <w:marBottom w:val="0"/>
              <w:divBdr>
                <w:top w:val="none" w:sz="0" w:space="0" w:color="auto"/>
                <w:left w:val="none" w:sz="0" w:space="0" w:color="auto"/>
                <w:bottom w:val="none" w:sz="0" w:space="0" w:color="auto"/>
                <w:right w:val="none" w:sz="0" w:space="0" w:color="auto"/>
              </w:divBdr>
            </w:div>
          </w:divsChild>
        </w:div>
        <w:div w:id="1843550149">
          <w:marLeft w:val="0"/>
          <w:marRight w:val="0"/>
          <w:marTop w:val="0"/>
          <w:marBottom w:val="0"/>
          <w:divBdr>
            <w:top w:val="none" w:sz="0" w:space="0" w:color="auto"/>
            <w:left w:val="none" w:sz="0" w:space="0" w:color="auto"/>
            <w:bottom w:val="none" w:sz="0" w:space="0" w:color="auto"/>
            <w:right w:val="none" w:sz="0" w:space="0" w:color="auto"/>
          </w:divBdr>
          <w:divsChild>
            <w:div w:id="204607402">
              <w:marLeft w:val="0"/>
              <w:marRight w:val="0"/>
              <w:marTop w:val="0"/>
              <w:marBottom w:val="0"/>
              <w:divBdr>
                <w:top w:val="none" w:sz="0" w:space="0" w:color="auto"/>
                <w:left w:val="none" w:sz="0" w:space="0" w:color="auto"/>
                <w:bottom w:val="none" w:sz="0" w:space="0" w:color="auto"/>
                <w:right w:val="none" w:sz="0" w:space="0" w:color="auto"/>
              </w:divBdr>
            </w:div>
          </w:divsChild>
        </w:div>
        <w:div w:id="524946659">
          <w:marLeft w:val="0"/>
          <w:marRight w:val="0"/>
          <w:marTop w:val="0"/>
          <w:marBottom w:val="0"/>
          <w:divBdr>
            <w:top w:val="none" w:sz="0" w:space="0" w:color="auto"/>
            <w:left w:val="none" w:sz="0" w:space="0" w:color="auto"/>
            <w:bottom w:val="none" w:sz="0" w:space="0" w:color="auto"/>
            <w:right w:val="none" w:sz="0" w:space="0" w:color="auto"/>
          </w:divBdr>
          <w:divsChild>
            <w:div w:id="1184632166">
              <w:marLeft w:val="0"/>
              <w:marRight w:val="0"/>
              <w:marTop w:val="0"/>
              <w:marBottom w:val="0"/>
              <w:divBdr>
                <w:top w:val="none" w:sz="0" w:space="0" w:color="auto"/>
                <w:left w:val="none" w:sz="0" w:space="0" w:color="auto"/>
                <w:bottom w:val="none" w:sz="0" w:space="0" w:color="auto"/>
                <w:right w:val="none" w:sz="0" w:space="0" w:color="auto"/>
              </w:divBdr>
            </w:div>
          </w:divsChild>
        </w:div>
        <w:div w:id="110445395">
          <w:marLeft w:val="0"/>
          <w:marRight w:val="0"/>
          <w:marTop w:val="0"/>
          <w:marBottom w:val="0"/>
          <w:divBdr>
            <w:top w:val="none" w:sz="0" w:space="0" w:color="auto"/>
            <w:left w:val="none" w:sz="0" w:space="0" w:color="auto"/>
            <w:bottom w:val="none" w:sz="0" w:space="0" w:color="auto"/>
            <w:right w:val="none" w:sz="0" w:space="0" w:color="auto"/>
          </w:divBdr>
          <w:divsChild>
            <w:div w:id="1720739994">
              <w:marLeft w:val="0"/>
              <w:marRight w:val="0"/>
              <w:marTop w:val="0"/>
              <w:marBottom w:val="0"/>
              <w:divBdr>
                <w:top w:val="none" w:sz="0" w:space="0" w:color="auto"/>
                <w:left w:val="none" w:sz="0" w:space="0" w:color="auto"/>
                <w:bottom w:val="none" w:sz="0" w:space="0" w:color="auto"/>
                <w:right w:val="none" w:sz="0" w:space="0" w:color="auto"/>
              </w:divBdr>
            </w:div>
          </w:divsChild>
        </w:div>
        <w:div w:id="456484363">
          <w:marLeft w:val="0"/>
          <w:marRight w:val="0"/>
          <w:marTop w:val="0"/>
          <w:marBottom w:val="0"/>
          <w:divBdr>
            <w:top w:val="none" w:sz="0" w:space="0" w:color="auto"/>
            <w:left w:val="none" w:sz="0" w:space="0" w:color="auto"/>
            <w:bottom w:val="none" w:sz="0" w:space="0" w:color="auto"/>
            <w:right w:val="none" w:sz="0" w:space="0" w:color="auto"/>
          </w:divBdr>
          <w:divsChild>
            <w:div w:id="1921254164">
              <w:marLeft w:val="0"/>
              <w:marRight w:val="0"/>
              <w:marTop w:val="0"/>
              <w:marBottom w:val="0"/>
              <w:divBdr>
                <w:top w:val="none" w:sz="0" w:space="0" w:color="auto"/>
                <w:left w:val="none" w:sz="0" w:space="0" w:color="auto"/>
                <w:bottom w:val="none" w:sz="0" w:space="0" w:color="auto"/>
                <w:right w:val="none" w:sz="0" w:space="0" w:color="auto"/>
              </w:divBdr>
            </w:div>
          </w:divsChild>
        </w:div>
        <w:div w:id="2069644409">
          <w:marLeft w:val="0"/>
          <w:marRight w:val="0"/>
          <w:marTop w:val="0"/>
          <w:marBottom w:val="0"/>
          <w:divBdr>
            <w:top w:val="none" w:sz="0" w:space="0" w:color="auto"/>
            <w:left w:val="none" w:sz="0" w:space="0" w:color="auto"/>
            <w:bottom w:val="none" w:sz="0" w:space="0" w:color="auto"/>
            <w:right w:val="none" w:sz="0" w:space="0" w:color="auto"/>
          </w:divBdr>
          <w:divsChild>
            <w:div w:id="1817263512">
              <w:marLeft w:val="0"/>
              <w:marRight w:val="0"/>
              <w:marTop w:val="0"/>
              <w:marBottom w:val="0"/>
              <w:divBdr>
                <w:top w:val="none" w:sz="0" w:space="0" w:color="auto"/>
                <w:left w:val="none" w:sz="0" w:space="0" w:color="auto"/>
                <w:bottom w:val="none" w:sz="0" w:space="0" w:color="auto"/>
                <w:right w:val="none" w:sz="0" w:space="0" w:color="auto"/>
              </w:divBdr>
            </w:div>
          </w:divsChild>
        </w:div>
        <w:div w:id="897597398">
          <w:marLeft w:val="0"/>
          <w:marRight w:val="0"/>
          <w:marTop w:val="0"/>
          <w:marBottom w:val="0"/>
          <w:divBdr>
            <w:top w:val="none" w:sz="0" w:space="0" w:color="auto"/>
            <w:left w:val="none" w:sz="0" w:space="0" w:color="auto"/>
            <w:bottom w:val="none" w:sz="0" w:space="0" w:color="auto"/>
            <w:right w:val="none" w:sz="0" w:space="0" w:color="auto"/>
          </w:divBdr>
          <w:divsChild>
            <w:div w:id="1823347318">
              <w:marLeft w:val="0"/>
              <w:marRight w:val="0"/>
              <w:marTop w:val="0"/>
              <w:marBottom w:val="0"/>
              <w:divBdr>
                <w:top w:val="none" w:sz="0" w:space="0" w:color="auto"/>
                <w:left w:val="none" w:sz="0" w:space="0" w:color="auto"/>
                <w:bottom w:val="none" w:sz="0" w:space="0" w:color="auto"/>
                <w:right w:val="none" w:sz="0" w:space="0" w:color="auto"/>
              </w:divBdr>
            </w:div>
          </w:divsChild>
        </w:div>
        <w:div w:id="1852448320">
          <w:marLeft w:val="0"/>
          <w:marRight w:val="0"/>
          <w:marTop w:val="0"/>
          <w:marBottom w:val="0"/>
          <w:divBdr>
            <w:top w:val="none" w:sz="0" w:space="0" w:color="auto"/>
            <w:left w:val="none" w:sz="0" w:space="0" w:color="auto"/>
            <w:bottom w:val="none" w:sz="0" w:space="0" w:color="auto"/>
            <w:right w:val="none" w:sz="0" w:space="0" w:color="auto"/>
          </w:divBdr>
          <w:divsChild>
            <w:div w:id="291400754">
              <w:marLeft w:val="0"/>
              <w:marRight w:val="0"/>
              <w:marTop w:val="0"/>
              <w:marBottom w:val="0"/>
              <w:divBdr>
                <w:top w:val="none" w:sz="0" w:space="0" w:color="auto"/>
                <w:left w:val="none" w:sz="0" w:space="0" w:color="auto"/>
                <w:bottom w:val="none" w:sz="0" w:space="0" w:color="auto"/>
                <w:right w:val="none" w:sz="0" w:space="0" w:color="auto"/>
              </w:divBdr>
            </w:div>
          </w:divsChild>
        </w:div>
        <w:div w:id="1356732156">
          <w:marLeft w:val="0"/>
          <w:marRight w:val="0"/>
          <w:marTop w:val="0"/>
          <w:marBottom w:val="0"/>
          <w:divBdr>
            <w:top w:val="none" w:sz="0" w:space="0" w:color="auto"/>
            <w:left w:val="none" w:sz="0" w:space="0" w:color="auto"/>
            <w:bottom w:val="none" w:sz="0" w:space="0" w:color="auto"/>
            <w:right w:val="none" w:sz="0" w:space="0" w:color="auto"/>
          </w:divBdr>
          <w:divsChild>
            <w:div w:id="2102489418">
              <w:marLeft w:val="0"/>
              <w:marRight w:val="0"/>
              <w:marTop w:val="0"/>
              <w:marBottom w:val="0"/>
              <w:divBdr>
                <w:top w:val="none" w:sz="0" w:space="0" w:color="auto"/>
                <w:left w:val="none" w:sz="0" w:space="0" w:color="auto"/>
                <w:bottom w:val="none" w:sz="0" w:space="0" w:color="auto"/>
                <w:right w:val="none" w:sz="0" w:space="0" w:color="auto"/>
              </w:divBdr>
            </w:div>
          </w:divsChild>
        </w:div>
        <w:div w:id="159001830">
          <w:marLeft w:val="0"/>
          <w:marRight w:val="0"/>
          <w:marTop w:val="0"/>
          <w:marBottom w:val="0"/>
          <w:divBdr>
            <w:top w:val="none" w:sz="0" w:space="0" w:color="auto"/>
            <w:left w:val="none" w:sz="0" w:space="0" w:color="auto"/>
            <w:bottom w:val="none" w:sz="0" w:space="0" w:color="auto"/>
            <w:right w:val="none" w:sz="0" w:space="0" w:color="auto"/>
          </w:divBdr>
          <w:divsChild>
            <w:div w:id="1103771228">
              <w:marLeft w:val="0"/>
              <w:marRight w:val="0"/>
              <w:marTop w:val="0"/>
              <w:marBottom w:val="0"/>
              <w:divBdr>
                <w:top w:val="none" w:sz="0" w:space="0" w:color="auto"/>
                <w:left w:val="none" w:sz="0" w:space="0" w:color="auto"/>
                <w:bottom w:val="none" w:sz="0" w:space="0" w:color="auto"/>
                <w:right w:val="none" w:sz="0" w:space="0" w:color="auto"/>
              </w:divBdr>
            </w:div>
          </w:divsChild>
        </w:div>
        <w:div w:id="431390438">
          <w:marLeft w:val="0"/>
          <w:marRight w:val="0"/>
          <w:marTop w:val="0"/>
          <w:marBottom w:val="0"/>
          <w:divBdr>
            <w:top w:val="none" w:sz="0" w:space="0" w:color="auto"/>
            <w:left w:val="none" w:sz="0" w:space="0" w:color="auto"/>
            <w:bottom w:val="none" w:sz="0" w:space="0" w:color="auto"/>
            <w:right w:val="none" w:sz="0" w:space="0" w:color="auto"/>
          </w:divBdr>
          <w:divsChild>
            <w:div w:id="293024408">
              <w:marLeft w:val="0"/>
              <w:marRight w:val="0"/>
              <w:marTop w:val="0"/>
              <w:marBottom w:val="0"/>
              <w:divBdr>
                <w:top w:val="none" w:sz="0" w:space="0" w:color="auto"/>
                <w:left w:val="none" w:sz="0" w:space="0" w:color="auto"/>
                <w:bottom w:val="none" w:sz="0" w:space="0" w:color="auto"/>
                <w:right w:val="none" w:sz="0" w:space="0" w:color="auto"/>
              </w:divBdr>
            </w:div>
          </w:divsChild>
        </w:div>
        <w:div w:id="1384794233">
          <w:marLeft w:val="0"/>
          <w:marRight w:val="0"/>
          <w:marTop w:val="0"/>
          <w:marBottom w:val="0"/>
          <w:divBdr>
            <w:top w:val="none" w:sz="0" w:space="0" w:color="auto"/>
            <w:left w:val="none" w:sz="0" w:space="0" w:color="auto"/>
            <w:bottom w:val="none" w:sz="0" w:space="0" w:color="auto"/>
            <w:right w:val="none" w:sz="0" w:space="0" w:color="auto"/>
          </w:divBdr>
          <w:divsChild>
            <w:div w:id="2094738851">
              <w:marLeft w:val="0"/>
              <w:marRight w:val="0"/>
              <w:marTop w:val="0"/>
              <w:marBottom w:val="0"/>
              <w:divBdr>
                <w:top w:val="none" w:sz="0" w:space="0" w:color="auto"/>
                <w:left w:val="none" w:sz="0" w:space="0" w:color="auto"/>
                <w:bottom w:val="none" w:sz="0" w:space="0" w:color="auto"/>
                <w:right w:val="none" w:sz="0" w:space="0" w:color="auto"/>
              </w:divBdr>
            </w:div>
          </w:divsChild>
        </w:div>
        <w:div w:id="1495149302">
          <w:marLeft w:val="0"/>
          <w:marRight w:val="0"/>
          <w:marTop w:val="0"/>
          <w:marBottom w:val="0"/>
          <w:divBdr>
            <w:top w:val="none" w:sz="0" w:space="0" w:color="auto"/>
            <w:left w:val="none" w:sz="0" w:space="0" w:color="auto"/>
            <w:bottom w:val="none" w:sz="0" w:space="0" w:color="auto"/>
            <w:right w:val="none" w:sz="0" w:space="0" w:color="auto"/>
          </w:divBdr>
          <w:divsChild>
            <w:div w:id="1834645275">
              <w:marLeft w:val="0"/>
              <w:marRight w:val="0"/>
              <w:marTop w:val="0"/>
              <w:marBottom w:val="0"/>
              <w:divBdr>
                <w:top w:val="none" w:sz="0" w:space="0" w:color="auto"/>
                <w:left w:val="none" w:sz="0" w:space="0" w:color="auto"/>
                <w:bottom w:val="none" w:sz="0" w:space="0" w:color="auto"/>
                <w:right w:val="none" w:sz="0" w:space="0" w:color="auto"/>
              </w:divBdr>
            </w:div>
            <w:div w:id="1945071159">
              <w:marLeft w:val="0"/>
              <w:marRight w:val="0"/>
              <w:marTop w:val="0"/>
              <w:marBottom w:val="0"/>
              <w:divBdr>
                <w:top w:val="none" w:sz="0" w:space="0" w:color="auto"/>
                <w:left w:val="none" w:sz="0" w:space="0" w:color="auto"/>
                <w:bottom w:val="none" w:sz="0" w:space="0" w:color="auto"/>
                <w:right w:val="none" w:sz="0" w:space="0" w:color="auto"/>
              </w:divBdr>
            </w:div>
          </w:divsChild>
        </w:div>
        <w:div w:id="1730685666">
          <w:marLeft w:val="0"/>
          <w:marRight w:val="0"/>
          <w:marTop w:val="0"/>
          <w:marBottom w:val="0"/>
          <w:divBdr>
            <w:top w:val="none" w:sz="0" w:space="0" w:color="auto"/>
            <w:left w:val="none" w:sz="0" w:space="0" w:color="auto"/>
            <w:bottom w:val="none" w:sz="0" w:space="0" w:color="auto"/>
            <w:right w:val="none" w:sz="0" w:space="0" w:color="auto"/>
          </w:divBdr>
          <w:divsChild>
            <w:div w:id="911357415">
              <w:marLeft w:val="0"/>
              <w:marRight w:val="0"/>
              <w:marTop w:val="0"/>
              <w:marBottom w:val="0"/>
              <w:divBdr>
                <w:top w:val="none" w:sz="0" w:space="0" w:color="auto"/>
                <w:left w:val="none" w:sz="0" w:space="0" w:color="auto"/>
                <w:bottom w:val="none" w:sz="0" w:space="0" w:color="auto"/>
                <w:right w:val="none" w:sz="0" w:space="0" w:color="auto"/>
              </w:divBdr>
            </w:div>
          </w:divsChild>
        </w:div>
        <w:div w:id="2135252349">
          <w:marLeft w:val="0"/>
          <w:marRight w:val="0"/>
          <w:marTop w:val="0"/>
          <w:marBottom w:val="0"/>
          <w:divBdr>
            <w:top w:val="none" w:sz="0" w:space="0" w:color="auto"/>
            <w:left w:val="none" w:sz="0" w:space="0" w:color="auto"/>
            <w:bottom w:val="none" w:sz="0" w:space="0" w:color="auto"/>
            <w:right w:val="none" w:sz="0" w:space="0" w:color="auto"/>
          </w:divBdr>
          <w:divsChild>
            <w:div w:id="772365545">
              <w:marLeft w:val="0"/>
              <w:marRight w:val="0"/>
              <w:marTop w:val="0"/>
              <w:marBottom w:val="0"/>
              <w:divBdr>
                <w:top w:val="none" w:sz="0" w:space="0" w:color="auto"/>
                <w:left w:val="none" w:sz="0" w:space="0" w:color="auto"/>
                <w:bottom w:val="none" w:sz="0" w:space="0" w:color="auto"/>
                <w:right w:val="none" w:sz="0" w:space="0" w:color="auto"/>
              </w:divBdr>
            </w:div>
          </w:divsChild>
        </w:div>
        <w:div w:id="1529297904">
          <w:marLeft w:val="0"/>
          <w:marRight w:val="0"/>
          <w:marTop w:val="0"/>
          <w:marBottom w:val="0"/>
          <w:divBdr>
            <w:top w:val="none" w:sz="0" w:space="0" w:color="auto"/>
            <w:left w:val="none" w:sz="0" w:space="0" w:color="auto"/>
            <w:bottom w:val="none" w:sz="0" w:space="0" w:color="auto"/>
            <w:right w:val="none" w:sz="0" w:space="0" w:color="auto"/>
          </w:divBdr>
          <w:divsChild>
            <w:div w:id="784033471">
              <w:marLeft w:val="0"/>
              <w:marRight w:val="0"/>
              <w:marTop w:val="0"/>
              <w:marBottom w:val="0"/>
              <w:divBdr>
                <w:top w:val="none" w:sz="0" w:space="0" w:color="auto"/>
                <w:left w:val="none" w:sz="0" w:space="0" w:color="auto"/>
                <w:bottom w:val="none" w:sz="0" w:space="0" w:color="auto"/>
                <w:right w:val="none" w:sz="0" w:space="0" w:color="auto"/>
              </w:divBdr>
            </w:div>
          </w:divsChild>
        </w:div>
        <w:div w:id="196545672">
          <w:marLeft w:val="0"/>
          <w:marRight w:val="0"/>
          <w:marTop w:val="0"/>
          <w:marBottom w:val="0"/>
          <w:divBdr>
            <w:top w:val="none" w:sz="0" w:space="0" w:color="auto"/>
            <w:left w:val="none" w:sz="0" w:space="0" w:color="auto"/>
            <w:bottom w:val="none" w:sz="0" w:space="0" w:color="auto"/>
            <w:right w:val="none" w:sz="0" w:space="0" w:color="auto"/>
          </w:divBdr>
          <w:divsChild>
            <w:div w:id="35274740">
              <w:marLeft w:val="0"/>
              <w:marRight w:val="0"/>
              <w:marTop w:val="0"/>
              <w:marBottom w:val="0"/>
              <w:divBdr>
                <w:top w:val="none" w:sz="0" w:space="0" w:color="auto"/>
                <w:left w:val="none" w:sz="0" w:space="0" w:color="auto"/>
                <w:bottom w:val="none" w:sz="0" w:space="0" w:color="auto"/>
                <w:right w:val="none" w:sz="0" w:space="0" w:color="auto"/>
              </w:divBdr>
            </w:div>
          </w:divsChild>
        </w:div>
        <w:div w:id="893976605">
          <w:marLeft w:val="0"/>
          <w:marRight w:val="0"/>
          <w:marTop w:val="0"/>
          <w:marBottom w:val="0"/>
          <w:divBdr>
            <w:top w:val="none" w:sz="0" w:space="0" w:color="auto"/>
            <w:left w:val="none" w:sz="0" w:space="0" w:color="auto"/>
            <w:bottom w:val="none" w:sz="0" w:space="0" w:color="auto"/>
            <w:right w:val="none" w:sz="0" w:space="0" w:color="auto"/>
          </w:divBdr>
          <w:divsChild>
            <w:div w:id="1092311134">
              <w:marLeft w:val="0"/>
              <w:marRight w:val="0"/>
              <w:marTop w:val="0"/>
              <w:marBottom w:val="0"/>
              <w:divBdr>
                <w:top w:val="none" w:sz="0" w:space="0" w:color="auto"/>
                <w:left w:val="none" w:sz="0" w:space="0" w:color="auto"/>
                <w:bottom w:val="none" w:sz="0" w:space="0" w:color="auto"/>
                <w:right w:val="none" w:sz="0" w:space="0" w:color="auto"/>
              </w:divBdr>
            </w:div>
          </w:divsChild>
        </w:div>
        <w:div w:id="784884537">
          <w:marLeft w:val="0"/>
          <w:marRight w:val="0"/>
          <w:marTop w:val="0"/>
          <w:marBottom w:val="0"/>
          <w:divBdr>
            <w:top w:val="none" w:sz="0" w:space="0" w:color="auto"/>
            <w:left w:val="none" w:sz="0" w:space="0" w:color="auto"/>
            <w:bottom w:val="none" w:sz="0" w:space="0" w:color="auto"/>
            <w:right w:val="none" w:sz="0" w:space="0" w:color="auto"/>
          </w:divBdr>
          <w:divsChild>
            <w:div w:id="1578400928">
              <w:marLeft w:val="0"/>
              <w:marRight w:val="0"/>
              <w:marTop w:val="0"/>
              <w:marBottom w:val="0"/>
              <w:divBdr>
                <w:top w:val="none" w:sz="0" w:space="0" w:color="auto"/>
                <w:left w:val="none" w:sz="0" w:space="0" w:color="auto"/>
                <w:bottom w:val="none" w:sz="0" w:space="0" w:color="auto"/>
                <w:right w:val="none" w:sz="0" w:space="0" w:color="auto"/>
              </w:divBdr>
            </w:div>
          </w:divsChild>
        </w:div>
        <w:div w:id="1416127735">
          <w:marLeft w:val="0"/>
          <w:marRight w:val="0"/>
          <w:marTop w:val="0"/>
          <w:marBottom w:val="0"/>
          <w:divBdr>
            <w:top w:val="none" w:sz="0" w:space="0" w:color="auto"/>
            <w:left w:val="none" w:sz="0" w:space="0" w:color="auto"/>
            <w:bottom w:val="none" w:sz="0" w:space="0" w:color="auto"/>
            <w:right w:val="none" w:sz="0" w:space="0" w:color="auto"/>
          </w:divBdr>
          <w:divsChild>
            <w:div w:id="931744795">
              <w:marLeft w:val="0"/>
              <w:marRight w:val="0"/>
              <w:marTop w:val="0"/>
              <w:marBottom w:val="0"/>
              <w:divBdr>
                <w:top w:val="none" w:sz="0" w:space="0" w:color="auto"/>
                <w:left w:val="none" w:sz="0" w:space="0" w:color="auto"/>
                <w:bottom w:val="none" w:sz="0" w:space="0" w:color="auto"/>
                <w:right w:val="none" w:sz="0" w:space="0" w:color="auto"/>
              </w:divBdr>
            </w:div>
          </w:divsChild>
        </w:div>
        <w:div w:id="1230114162">
          <w:marLeft w:val="0"/>
          <w:marRight w:val="0"/>
          <w:marTop w:val="0"/>
          <w:marBottom w:val="0"/>
          <w:divBdr>
            <w:top w:val="none" w:sz="0" w:space="0" w:color="auto"/>
            <w:left w:val="none" w:sz="0" w:space="0" w:color="auto"/>
            <w:bottom w:val="none" w:sz="0" w:space="0" w:color="auto"/>
            <w:right w:val="none" w:sz="0" w:space="0" w:color="auto"/>
          </w:divBdr>
          <w:divsChild>
            <w:div w:id="197395401">
              <w:marLeft w:val="0"/>
              <w:marRight w:val="0"/>
              <w:marTop w:val="0"/>
              <w:marBottom w:val="0"/>
              <w:divBdr>
                <w:top w:val="none" w:sz="0" w:space="0" w:color="auto"/>
                <w:left w:val="none" w:sz="0" w:space="0" w:color="auto"/>
                <w:bottom w:val="none" w:sz="0" w:space="0" w:color="auto"/>
                <w:right w:val="none" w:sz="0" w:space="0" w:color="auto"/>
              </w:divBdr>
            </w:div>
          </w:divsChild>
        </w:div>
        <w:div w:id="2122994990">
          <w:marLeft w:val="0"/>
          <w:marRight w:val="0"/>
          <w:marTop w:val="0"/>
          <w:marBottom w:val="0"/>
          <w:divBdr>
            <w:top w:val="none" w:sz="0" w:space="0" w:color="auto"/>
            <w:left w:val="none" w:sz="0" w:space="0" w:color="auto"/>
            <w:bottom w:val="none" w:sz="0" w:space="0" w:color="auto"/>
            <w:right w:val="none" w:sz="0" w:space="0" w:color="auto"/>
          </w:divBdr>
          <w:divsChild>
            <w:div w:id="1293562059">
              <w:marLeft w:val="0"/>
              <w:marRight w:val="0"/>
              <w:marTop w:val="0"/>
              <w:marBottom w:val="0"/>
              <w:divBdr>
                <w:top w:val="none" w:sz="0" w:space="0" w:color="auto"/>
                <w:left w:val="none" w:sz="0" w:space="0" w:color="auto"/>
                <w:bottom w:val="none" w:sz="0" w:space="0" w:color="auto"/>
                <w:right w:val="none" w:sz="0" w:space="0" w:color="auto"/>
              </w:divBdr>
            </w:div>
          </w:divsChild>
        </w:div>
        <w:div w:id="536435035">
          <w:marLeft w:val="0"/>
          <w:marRight w:val="0"/>
          <w:marTop w:val="0"/>
          <w:marBottom w:val="0"/>
          <w:divBdr>
            <w:top w:val="none" w:sz="0" w:space="0" w:color="auto"/>
            <w:left w:val="none" w:sz="0" w:space="0" w:color="auto"/>
            <w:bottom w:val="none" w:sz="0" w:space="0" w:color="auto"/>
            <w:right w:val="none" w:sz="0" w:space="0" w:color="auto"/>
          </w:divBdr>
          <w:divsChild>
            <w:div w:id="1569265630">
              <w:marLeft w:val="0"/>
              <w:marRight w:val="0"/>
              <w:marTop w:val="0"/>
              <w:marBottom w:val="0"/>
              <w:divBdr>
                <w:top w:val="none" w:sz="0" w:space="0" w:color="auto"/>
                <w:left w:val="none" w:sz="0" w:space="0" w:color="auto"/>
                <w:bottom w:val="none" w:sz="0" w:space="0" w:color="auto"/>
                <w:right w:val="none" w:sz="0" w:space="0" w:color="auto"/>
              </w:divBdr>
            </w:div>
          </w:divsChild>
        </w:div>
        <w:div w:id="398139517">
          <w:marLeft w:val="0"/>
          <w:marRight w:val="0"/>
          <w:marTop w:val="0"/>
          <w:marBottom w:val="0"/>
          <w:divBdr>
            <w:top w:val="none" w:sz="0" w:space="0" w:color="auto"/>
            <w:left w:val="none" w:sz="0" w:space="0" w:color="auto"/>
            <w:bottom w:val="none" w:sz="0" w:space="0" w:color="auto"/>
            <w:right w:val="none" w:sz="0" w:space="0" w:color="auto"/>
          </w:divBdr>
          <w:divsChild>
            <w:div w:id="767821538">
              <w:marLeft w:val="0"/>
              <w:marRight w:val="0"/>
              <w:marTop w:val="0"/>
              <w:marBottom w:val="0"/>
              <w:divBdr>
                <w:top w:val="none" w:sz="0" w:space="0" w:color="auto"/>
                <w:left w:val="none" w:sz="0" w:space="0" w:color="auto"/>
                <w:bottom w:val="none" w:sz="0" w:space="0" w:color="auto"/>
                <w:right w:val="none" w:sz="0" w:space="0" w:color="auto"/>
              </w:divBdr>
            </w:div>
          </w:divsChild>
        </w:div>
        <w:div w:id="1888058252">
          <w:marLeft w:val="0"/>
          <w:marRight w:val="0"/>
          <w:marTop w:val="0"/>
          <w:marBottom w:val="0"/>
          <w:divBdr>
            <w:top w:val="none" w:sz="0" w:space="0" w:color="auto"/>
            <w:left w:val="none" w:sz="0" w:space="0" w:color="auto"/>
            <w:bottom w:val="none" w:sz="0" w:space="0" w:color="auto"/>
            <w:right w:val="none" w:sz="0" w:space="0" w:color="auto"/>
          </w:divBdr>
          <w:divsChild>
            <w:div w:id="1633513116">
              <w:marLeft w:val="0"/>
              <w:marRight w:val="0"/>
              <w:marTop w:val="0"/>
              <w:marBottom w:val="0"/>
              <w:divBdr>
                <w:top w:val="none" w:sz="0" w:space="0" w:color="auto"/>
                <w:left w:val="none" w:sz="0" w:space="0" w:color="auto"/>
                <w:bottom w:val="none" w:sz="0" w:space="0" w:color="auto"/>
                <w:right w:val="none" w:sz="0" w:space="0" w:color="auto"/>
              </w:divBdr>
            </w:div>
          </w:divsChild>
        </w:div>
        <w:div w:id="1399478548">
          <w:marLeft w:val="0"/>
          <w:marRight w:val="0"/>
          <w:marTop w:val="0"/>
          <w:marBottom w:val="0"/>
          <w:divBdr>
            <w:top w:val="none" w:sz="0" w:space="0" w:color="auto"/>
            <w:left w:val="none" w:sz="0" w:space="0" w:color="auto"/>
            <w:bottom w:val="none" w:sz="0" w:space="0" w:color="auto"/>
            <w:right w:val="none" w:sz="0" w:space="0" w:color="auto"/>
          </w:divBdr>
          <w:divsChild>
            <w:div w:id="1306278728">
              <w:marLeft w:val="0"/>
              <w:marRight w:val="0"/>
              <w:marTop w:val="0"/>
              <w:marBottom w:val="0"/>
              <w:divBdr>
                <w:top w:val="none" w:sz="0" w:space="0" w:color="auto"/>
                <w:left w:val="none" w:sz="0" w:space="0" w:color="auto"/>
                <w:bottom w:val="none" w:sz="0" w:space="0" w:color="auto"/>
                <w:right w:val="none" w:sz="0" w:space="0" w:color="auto"/>
              </w:divBdr>
            </w:div>
          </w:divsChild>
        </w:div>
        <w:div w:id="32075012">
          <w:marLeft w:val="0"/>
          <w:marRight w:val="0"/>
          <w:marTop w:val="0"/>
          <w:marBottom w:val="0"/>
          <w:divBdr>
            <w:top w:val="none" w:sz="0" w:space="0" w:color="auto"/>
            <w:left w:val="none" w:sz="0" w:space="0" w:color="auto"/>
            <w:bottom w:val="none" w:sz="0" w:space="0" w:color="auto"/>
            <w:right w:val="none" w:sz="0" w:space="0" w:color="auto"/>
          </w:divBdr>
          <w:divsChild>
            <w:div w:id="43143797">
              <w:marLeft w:val="0"/>
              <w:marRight w:val="0"/>
              <w:marTop w:val="0"/>
              <w:marBottom w:val="0"/>
              <w:divBdr>
                <w:top w:val="none" w:sz="0" w:space="0" w:color="auto"/>
                <w:left w:val="none" w:sz="0" w:space="0" w:color="auto"/>
                <w:bottom w:val="none" w:sz="0" w:space="0" w:color="auto"/>
                <w:right w:val="none" w:sz="0" w:space="0" w:color="auto"/>
              </w:divBdr>
            </w:div>
          </w:divsChild>
        </w:div>
        <w:div w:id="107044902">
          <w:marLeft w:val="0"/>
          <w:marRight w:val="0"/>
          <w:marTop w:val="0"/>
          <w:marBottom w:val="0"/>
          <w:divBdr>
            <w:top w:val="none" w:sz="0" w:space="0" w:color="auto"/>
            <w:left w:val="none" w:sz="0" w:space="0" w:color="auto"/>
            <w:bottom w:val="none" w:sz="0" w:space="0" w:color="auto"/>
            <w:right w:val="none" w:sz="0" w:space="0" w:color="auto"/>
          </w:divBdr>
          <w:divsChild>
            <w:div w:id="1591037474">
              <w:marLeft w:val="0"/>
              <w:marRight w:val="0"/>
              <w:marTop w:val="0"/>
              <w:marBottom w:val="0"/>
              <w:divBdr>
                <w:top w:val="none" w:sz="0" w:space="0" w:color="auto"/>
                <w:left w:val="none" w:sz="0" w:space="0" w:color="auto"/>
                <w:bottom w:val="none" w:sz="0" w:space="0" w:color="auto"/>
                <w:right w:val="none" w:sz="0" w:space="0" w:color="auto"/>
              </w:divBdr>
            </w:div>
          </w:divsChild>
        </w:div>
        <w:div w:id="667177951">
          <w:marLeft w:val="0"/>
          <w:marRight w:val="0"/>
          <w:marTop w:val="0"/>
          <w:marBottom w:val="0"/>
          <w:divBdr>
            <w:top w:val="none" w:sz="0" w:space="0" w:color="auto"/>
            <w:left w:val="none" w:sz="0" w:space="0" w:color="auto"/>
            <w:bottom w:val="none" w:sz="0" w:space="0" w:color="auto"/>
            <w:right w:val="none" w:sz="0" w:space="0" w:color="auto"/>
          </w:divBdr>
          <w:divsChild>
            <w:div w:id="774832486">
              <w:marLeft w:val="0"/>
              <w:marRight w:val="0"/>
              <w:marTop w:val="0"/>
              <w:marBottom w:val="0"/>
              <w:divBdr>
                <w:top w:val="none" w:sz="0" w:space="0" w:color="auto"/>
                <w:left w:val="none" w:sz="0" w:space="0" w:color="auto"/>
                <w:bottom w:val="none" w:sz="0" w:space="0" w:color="auto"/>
                <w:right w:val="none" w:sz="0" w:space="0" w:color="auto"/>
              </w:divBdr>
            </w:div>
            <w:div w:id="1074550258">
              <w:marLeft w:val="0"/>
              <w:marRight w:val="0"/>
              <w:marTop w:val="0"/>
              <w:marBottom w:val="0"/>
              <w:divBdr>
                <w:top w:val="none" w:sz="0" w:space="0" w:color="auto"/>
                <w:left w:val="none" w:sz="0" w:space="0" w:color="auto"/>
                <w:bottom w:val="none" w:sz="0" w:space="0" w:color="auto"/>
                <w:right w:val="none" w:sz="0" w:space="0" w:color="auto"/>
              </w:divBdr>
            </w:div>
            <w:div w:id="1001661130">
              <w:marLeft w:val="0"/>
              <w:marRight w:val="0"/>
              <w:marTop w:val="0"/>
              <w:marBottom w:val="0"/>
              <w:divBdr>
                <w:top w:val="none" w:sz="0" w:space="0" w:color="auto"/>
                <w:left w:val="none" w:sz="0" w:space="0" w:color="auto"/>
                <w:bottom w:val="none" w:sz="0" w:space="0" w:color="auto"/>
                <w:right w:val="none" w:sz="0" w:space="0" w:color="auto"/>
              </w:divBdr>
            </w:div>
          </w:divsChild>
        </w:div>
        <w:div w:id="1160392907">
          <w:marLeft w:val="0"/>
          <w:marRight w:val="0"/>
          <w:marTop w:val="0"/>
          <w:marBottom w:val="0"/>
          <w:divBdr>
            <w:top w:val="none" w:sz="0" w:space="0" w:color="auto"/>
            <w:left w:val="none" w:sz="0" w:space="0" w:color="auto"/>
            <w:bottom w:val="none" w:sz="0" w:space="0" w:color="auto"/>
            <w:right w:val="none" w:sz="0" w:space="0" w:color="auto"/>
          </w:divBdr>
          <w:divsChild>
            <w:div w:id="786317565">
              <w:marLeft w:val="0"/>
              <w:marRight w:val="0"/>
              <w:marTop w:val="0"/>
              <w:marBottom w:val="0"/>
              <w:divBdr>
                <w:top w:val="none" w:sz="0" w:space="0" w:color="auto"/>
                <w:left w:val="none" w:sz="0" w:space="0" w:color="auto"/>
                <w:bottom w:val="none" w:sz="0" w:space="0" w:color="auto"/>
                <w:right w:val="none" w:sz="0" w:space="0" w:color="auto"/>
              </w:divBdr>
            </w:div>
          </w:divsChild>
        </w:div>
        <w:div w:id="1709722010">
          <w:marLeft w:val="0"/>
          <w:marRight w:val="0"/>
          <w:marTop w:val="0"/>
          <w:marBottom w:val="0"/>
          <w:divBdr>
            <w:top w:val="none" w:sz="0" w:space="0" w:color="auto"/>
            <w:left w:val="none" w:sz="0" w:space="0" w:color="auto"/>
            <w:bottom w:val="none" w:sz="0" w:space="0" w:color="auto"/>
            <w:right w:val="none" w:sz="0" w:space="0" w:color="auto"/>
          </w:divBdr>
          <w:divsChild>
            <w:div w:id="1848132735">
              <w:marLeft w:val="0"/>
              <w:marRight w:val="0"/>
              <w:marTop w:val="0"/>
              <w:marBottom w:val="0"/>
              <w:divBdr>
                <w:top w:val="none" w:sz="0" w:space="0" w:color="auto"/>
                <w:left w:val="none" w:sz="0" w:space="0" w:color="auto"/>
                <w:bottom w:val="none" w:sz="0" w:space="0" w:color="auto"/>
                <w:right w:val="none" w:sz="0" w:space="0" w:color="auto"/>
              </w:divBdr>
            </w:div>
          </w:divsChild>
        </w:div>
        <w:div w:id="1920409716">
          <w:marLeft w:val="0"/>
          <w:marRight w:val="0"/>
          <w:marTop w:val="0"/>
          <w:marBottom w:val="0"/>
          <w:divBdr>
            <w:top w:val="none" w:sz="0" w:space="0" w:color="auto"/>
            <w:left w:val="none" w:sz="0" w:space="0" w:color="auto"/>
            <w:bottom w:val="none" w:sz="0" w:space="0" w:color="auto"/>
            <w:right w:val="none" w:sz="0" w:space="0" w:color="auto"/>
          </w:divBdr>
          <w:divsChild>
            <w:div w:id="1185048122">
              <w:marLeft w:val="0"/>
              <w:marRight w:val="0"/>
              <w:marTop w:val="0"/>
              <w:marBottom w:val="0"/>
              <w:divBdr>
                <w:top w:val="none" w:sz="0" w:space="0" w:color="auto"/>
                <w:left w:val="none" w:sz="0" w:space="0" w:color="auto"/>
                <w:bottom w:val="none" w:sz="0" w:space="0" w:color="auto"/>
                <w:right w:val="none" w:sz="0" w:space="0" w:color="auto"/>
              </w:divBdr>
            </w:div>
          </w:divsChild>
        </w:div>
        <w:div w:id="1424254751">
          <w:marLeft w:val="0"/>
          <w:marRight w:val="0"/>
          <w:marTop w:val="0"/>
          <w:marBottom w:val="0"/>
          <w:divBdr>
            <w:top w:val="none" w:sz="0" w:space="0" w:color="auto"/>
            <w:left w:val="none" w:sz="0" w:space="0" w:color="auto"/>
            <w:bottom w:val="none" w:sz="0" w:space="0" w:color="auto"/>
            <w:right w:val="none" w:sz="0" w:space="0" w:color="auto"/>
          </w:divBdr>
          <w:divsChild>
            <w:div w:id="202062094">
              <w:marLeft w:val="0"/>
              <w:marRight w:val="0"/>
              <w:marTop w:val="0"/>
              <w:marBottom w:val="0"/>
              <w:divBdr>
                <w:top w:val="none" w:sz="0" w:space="0" w:color="auto"/>
                <w:left w:val="none" w:sz="0" w:space="0" w:color="auto"/>
                <w:bottom w:val="none" w:sz="0" w:space="0" w:color="auto"/>
                <w:right w:val="none" w:sz="0" w:space="0" w:color="auto"/>
              </w:divBdr>
            </w:div>
          </w:divsChild>
        </w:div>
        <w:div w:id="909734970">
          <w:marLeft w:val="0"/>
          <w:marRight w:val="0"/>
          <w:marTop w:val="0"/>
          <w:marBottom w:val="0"/>
          <w:divBdr>
            <w:top w:val="none" w:sz="0" w:space="0" w:color="auto"/>
            <w:left w:val="none" w:sz="0" w:space="0" w:color="auto"/>
            <w:bottom w:val="none" w:sz="0" w:space="0" w:color="auto"/>
            <w:right w:val="none" w:sz="0" w:space="0" w:color="auto"/>
          </w:divBdr>
          <w:divsChild>
            <w:div w:id="650057597">
              <w:marLeft w:val="0"/>
              <w:marRight w:val="0"/>
              <w:marTop w:val="0"/>
              <w:marBottom w:val="0"/>
              <w:divBdr>
                <w:top w:val="none" w:sz="0" w:space="0" w:color="auto"/>
                <w:left w:val="none" w:sz="0" w:space="0" w:color="auto"/>
                <w:bottom w:val="none" w:sz="0" w:space="0" w:color="auto"/>
                <w:right w:val="none" w:sz="0" w:space="0" w:color="auto"/>
              </w:divBdr>
            </w:div>
          </w:divsChild>
        </w:div>
        <w:div w:id="200703847">
          <w:marLeft w:val="0"/>
          <w:marRight w:val="0"/>
          <w:marTop w:val="0"/>
          <w:marBottom w:val="0"/>
          <w:divBdr>
            <w:top w:val="none" w:sz="0" w:space="0" w:color="auto"/>
            <w:left w:val="none" w:sz="0" w:space="0" w:color="auto"/>
            <w:bottom w:val="none" w:sz="0" w:space="0" w:color="auto"/>
            <w:right w:val="none" w:sz="0" w:space="0" w:color="auto"/>
          </w:divBdr>
          <w:divsChild>
            <w:div w:id="180163866">
              <w:marLeft w:val="0"/>
              <w:marRight w:val="0"/>
              <w:marTop w:val="0"/>
              <w:marBottom w:val="0"/>
              <w:divBdr>
                <w:top w:val="none" w:sz="0" w:space="0" w:color="auto"/>
                <w:left w:val="none" w:sz="0" w:space="0" w:color="auto"/>
                <w:bottom w:val="none" w:sz="0" w:space="0" w:color="auto"/>
                <w:right w:val="none" w:sz="0" w:space="0" w:color="auto"/>
              </w:divBdr>
            </w:div>
          </w:divsChild>
        </w:div>
        <w:div w:id="1527404712">
          <w:marLeft w:val="0"/>
          <w:marRight w:val="0"/>
          <w:marTop w:val="0"/>
          <w:marBottom w:val="0"/>
          <w:divBdr>
            <w:top w:val="none" w:sz="0" w:space="0" w:color="auto"/>
            <w:left w:val="none" w:sz="0" w:space="0" w:color="auto"/>
            <w:bottom w:val="none" w:sz="0" w:space="0" w:color="auto"/>
            <w:right w:val="none" w:sz="0" w:space="0" w:color="auto"/>
          </w:divBdr>
          <w:divsChild>
            <w:div w:id="1271670822">
              <w:marLeft w:val="0"/>
              <w:marRight w:val="0"/>
              <w:marTop w:val="0"/>
              <w:marBottom w:val="0"/>
              <w:divBdr>
                <w:top w:val="none" w:sz="0" w:space="0" w:color="auto"/>
                <w:left w:val="none" w:sz="0" w:space="0" w:color="auto"/>
                <w:bottom w:val="none" w:sz="0" w:space="0" w:color="auto"/>
                <w:right w:val="none" w:sz="0" w:space="0" w:color="auto"/>
              </w:divBdr>
            </w:div>
          </w:divsChild>
        </w:div>
        <w:div w:id="839467972">
          <w:marLeft w:val="0"/>
          <w:marRight w:val="0"/>
          <w:marTop w:val="0"/>
          <w:marBottom w:val="0"/>
          <w:divBdr>
            <w:top w:val="none" w:sz="0" w:space="0" w:color="auto"/>
            <w:left w:val="none" w:sz="0" w:space="0" w:color="auto"/>
            <w:bottom w:val="none" w:sz="0" w:space="0" w:color="auto"/>
            <w:right w:val="none" w:sz="0" w:space="0" w:color="auto"/>
          </w:divBdr>
          <w:divsChild>
            <w:div w:id="993987996">
              <w:marLeft w:val="0"/>
              <w:marRight w:val="0"/>
              <w:marTop w:val="0"/>
              <w:marBottom w:val="0"/>
              <w:divBdr>
                <w:top w:val="none" w:sz="0" w:space="0" w:color="auto"/>
                <w:left w:val="none" w:sz="0" w:space="0" w:color="auto"/>
                <w:bottom w:val="none" w:sz="0" w:space="0" w:color="auto"/>
                <w:right w:val="none" w:sz="0" w:space="0" w:color="auto"/>
              </w:divBdr>
            </w:div>
          </w:divsChild>
        </w:div>
        <w:div w:id="1762138823">
          <w:marLeft w:val="0"/>
          <w:marRight w:val="0"/>
          <w:marTop w:val="0"/>
          <w:marBottom w:val="0"/>
          <w:divBdr>
            <w:top w:val="none" w:sz="0" w:space="0" w:color="auto"/>
            <w:left w:val="none" w:sz="0" w:space="0" w:color="auto"/>
            <w:bottom w:val="none" w:sz="0" w:space="0" w:color="auto"/>
            <w:right w:val="none" w:sz="0" w:space="0" w:color="auto"/>
          </w:divBdr>
          <w:divsChild>
            <w:div w:id="1065839048">
              <w:marLeft w:val="0"/>
              <w:marRight w:val="0"/>
              <w:marTop w:val="0"/>
              <w:marBottom w:val="0"/>
              <w:divBdr>
                <w:top w:val="none" w:sz="0" w:space="0" w:color="auto"/>
                <w:left w:val="none" w:sz="0" w:space="0" w:color="auto"/>
                <w:bottom w:val="none" w:sz="0" w:space="0" w:color="auto"/>
                <w:right w:val="none" w:sz="0" w:space="0" w:color="auto"/>
              </w:divBdr>
            </w:div>
            <w:div w:id="863906762">
              <w:marLeft w:val="0"/>
              <w:marRight w:val="0"/>
              <w:marTop w:val="0"/>
              <w:marBottom w:val="0"/>
              <w:divBdr>
                <w:top w:val="none" w:sz="0" w:space="0" w:color="auto"/>
                <w:left w:val="none" w:sz="0" w:space="0" w:color="auto"/>
                <w:bottom w:val="none" w:sz="0" w:space="0" w:color="auto"/>
                <w:right w:val="none" w:sz="0" w:space="0" w:color="auto"/>
              </w:divBdr>
            </w:div>
            <w:div w:id="1908567337">
              <w:marLeft w:val="0"/>
              <w:marRight w:val="0"/>
              <w:marTop w:val="0"/>
              <w:marBottom w:val="0"/>
              <w:divBdr>
                <w:top w:val="none" w:sz="0" w:space="0" w:color="auto"/>
                <w:left w:val="none" w:sz="0" w:space="0" w:color="auto"/>
                <w:bottom w:val="none" w:sz="0" w:space="0" w:color="auto"/>
                <w:right w:val="none" w:sz="0" w:space="0" w:color="auto"/>
              </w:divBdr>
            </w:div>
          </w:divsChild>
        </w:div>
        <w:div w:id="1372340041">
          <w:marLeft w:val="0"/>
          <w:marRight w:val="0"/>
          <w:marTop w:val="0"/>
          <w:marBottom w:val="0"/>
          <w:divBdr>
            <w:top w:val="none" w:sz="0" w:space="0" w:color="auto"/>
            <w:left w:val="none" w:sz="0" w:space="0" w:color="auto"/>
            <w:bottom w:val="none" w:sz="0" w:space="0" w:color="auto"/>
            <w:right w:val="none" w:sz="0" w:space="0" w:color="auto"/>
          </w:divBdr>
          <w:divsChild>
            <w:div w:id="1710834578">
              <w:marLeft w:val="0"/>
              <w:marRight w:val="0"/>
              <w:marTop w:val="0"/>
              <w:marBottom w:val="0"/>
              <w:divBdr>
                <w:top w:val="none" w:sz="0" w:space="0" w:color="auto"/>
                <w:left w:val="none" w:sz="0" w:space="0" w:color="auto"/>
                <w:bottom w:val="none" w:sz="0" w:space="0" w:color="auto"/>
                <w:right w:val="none" w:sz="0" w:space="0" w:color="auto"/>
              </w:divBdr>
            </w:div>
          </w:divsChild>
        </w:div>
        <w:div w:id="1807618931">
          <w:marLeft w:val="0"/>
          <w:marRight w:val="0"/>
          <w:marTop w:val="0"/>
          <w:marBottom w:val="0"/>
          <w:divBdr>
            <w:top w:val="none" w:sz="0" w:space="0" w:color="auto"/>
            <w:left w:val="none" w:sz="0" w:space="0" w:color="auto"/>
            <w:bottom w:val="none" w:sz="0" w:space="0" w:color="auto"/>
            <w:right w:val="none" w:sz="0" w:space="0" w:color="auto"/>
          </w:divBdr>
          <w:divsChild>
            <w:div w:id="1933512224">
              <w:marLeft w:val="0"/>
              <w:marRight w:val="0"/>
              <w:marTop w:val="0"/>
              <w:marBottom w:val="0"/>
              <w:divBdr>
                <w:top w:val="none" w:sz="0" w:space="0" w:color="auto"/>
                <w:left w:val="none" w:sz="0" w:space="0" w:color="auto"/>
                <w:bottom w:val="none" w:sz="0" w:space="0" w:color="auto"/>
                <w:right w:val="none" w:sz="0" w:space="0" w:color="auto"/>
              </w:divBdr>
            </w:div>
          </w:divsChild>
        </w:div>
        <w:div w:id="1988775962">
          <w:marLeft w:val="0"/>
          <w:marRight w:val="0"/>
          <w:marTop w:val="0"/>
          <w:marBottom w:val="0"/>
          <w:divBdr>
            <w:top w:val="none" w:sz="0" w:space="0" w:color="auto"/>
            <w:left w:val="none" w:sz="0" w:space="0" w:color="auto"/>
            <w:bottom w:val="none" w:sz="0" w:space="0" w:color="auto"/>
            <w:right w:val="none" w:sz="0" w:space="0" w:color="auto"/>
          </w:divBdr>
          <w:divsChild>
            <w:div w:id="777261861">
              <w:marLeft w:val="0"/>
              <w:marRight w:val="0"/>
              <w:marTop w:val="0"/>
              <w:marBottom w:val="0"/>
              <w:divBdr>
                <w:top w:val="none" w:sz="0" w:space="0" w:color="auto"/>
                <w:left w:val="none" w:sz="0" w:space="0" w:color="auto"/>
                <w:bottom w:val="none" w:sz="0" w:space="0" w:color="auto"/>
                <w:right w:val="none" w:sz="0" w:space="0" w:color="auto"/>
              </w:divBdr>
            </w:div>
          </w:divsChild>
        </w:div>
        <w:div w:id="1929726114">
          <w:marLeft w:val="0"/>
          <w:marRight w:val="0"/>
          <w:marTop w:val="0"/>
          <w:marBottom w:val="0"/>
          <w:divBdr>
            <w:top w:val="none" w:sz="0" w:space="0" w:color="auto"/>
            <w:left w:val="none" w:sz="0" w:space="0" w:color="auto"/>
            <w:bottom w:val="none" w:sz="0" w:space="0" w:color="auto"/>
            <w:right w:val="none" w:sz="0" w:space="0" w:color="auto"/>
          </w:divBdr>
          <w:divsChild>
            <w:div w:id="579482003">
              <w:marLeft w:val="0"/>
              <w:marRight w:val="0"/>
              <w:marTop w:val="0"/>
              <w:marBottom w:val="0"/>
              <w:divBdr>
                <w:top w:val="none" w:sz="0" w:space="0" w:color="auto"/>
                <w:left w:val="none" w:sz="0" w:space="0" w:color="auto"/>
                <w:bottom w:val="none" w:sz="0" w:space="0" w:color="auto"/>
                <w:right w:val="none" w:sz="0" w:space="0" w:color="auto"/>
              </w:divBdr>
            </w:div>
          </w:divsChild>
        </w:div>
        <w:div w:id="784271966">
          <w:marLeft w:val="0"/>
          <w:marRight w:val="0"/>
          <w:marTop w:val="0"/>
          <w:marBottom w:val="0"/>
          <w:divBdr>
            <w:top w:val="none" w:sz="0" w:space="0" w:color="auto"/>
            <w:left w:val="none" w:sz="0" w:space="0" w:color="auto"/>
            <w:bottom w:val="none" w:sz="0" w:space="0" w:color="auto"/>
            <w:right w:val="none" w:sz="0" w:space="0" w:color="auto"/>
          </w:divBdr>
          <w:divsChild>
            <w:div w:id="349600044">
              <w:marLeft w:val="0"/>
              <w:marRight w:val="0"/>
              <w:marTop w:val="0"/>
              <w:marBottom w:val="0"/>
              <w:divBdr>
                <w:top w:val="none" w:sz="0" w:space="0" w:color="auto"/>
                <w:left w:val="none" w:sz="0" w:space="0" w:color="auto"/>
                <w:bottom w:val="none" w:sz="0" w:space="0" w:color="auto"/>
                <w:right w:val="none" w:sz="0" w:space="0" w:color="auto"/>
              </w:divBdr>
            </w:div>
          </w:divsChild>
        </w:div>
        <w:div w:id="1876841981">
          <w:marLeft w:val="0"/>
          <w:marRight w:val="0"/>
          <w:marTop w:val="0"/>
          <w:marBottom w:val="0"/>
          <w:divBdr>
            <w:top w:val="none" w:sz="0" w:space="0" w:color="auto"/>
            <w:left w:val="none" w:sz="0" w:space="0" w:color="auto"/>
            <w:bottom w:val="none" w:sz="0" w:space="0" w:color="auto"/>
            <w:right w:val="none" w:sz="0" w:space="0" w:color="auto"/>
          </w:divBdr>
          <w:divsChild>
            <w:div w:id="1355032969">
              <w:marLeft w:val="0"/>
              <w:marRight w:val="0"/>
              <w:marTop w:val="0"/>
              <w:marBottom w:val="0"/>
              <w:divBdr>
                <w:top w:val="none" w:sz="0" w:space="0" w:color="auto"/>
                <w:left w:val="none" w:sz="0" w:space="0" w:color="auto"/>
                <w:bottom w:val="none" w:sz="0" w:space="0" w:color="auto"/>
                <w:right w:val="none" w:sz="0" w:space="0" w:color="auto"/>
              </w:divBdr>
            </w:div>
          </w:divsChild>
        </w:div>
        <w:div w:id="1552183621">
          <w:marLeft w:val="0"/>
          <w:marRight w:val="0"/>
          <w:marTop w:val="0"/>
          <w:marBottom w:val="0"/>
          <w:divBdr>
            <w:top w:val="none" w:sz="0" w:space="0" w:color="auto"/>
            <w:left w:val="none" w:sz="0" w:space="0" w:color="auto"/>
            <w:bottom w:val="none" w:sz="0" w:space="0" w:color="auto"/>
            <w:right w:val="none" w:sz="0" w:space="0" w:color="auto"/>
          </w:divBdr>
          <w:divsChild>
            <w:div w:id="2002417348">
              <w:marLeft w:val="0"/>
              <w:marRight w:val="0"/>
              <w:marTop w:val="0"/>
              <w:marBottom w:val="0"/>
              <w:divBdr>
                <w:top w:val="none" w:sz="0" w:space="0" w:color="auto"/>
                <w:left w:val="none" w:sz="0" w:space="0" w:color="auto"/>
                <w:bottom w:val="none" w:sz="0" w:space="0" w:color="auto"/>
                <w:right w:val="none" w:sz="0" w:space="0" w:color="auto"/>
              </w:divBdr>
            </w:div>
          </w:divsChild>
        </w:div>
        <w:div w:id="200090570">
          <w:marLeft w:val="0"/>
          <w:marRight w:val="0"/>
          <w:marTop w:val="0"/>
          <w:marBottom w:val="0"/>
          <w:divBdr>
            <w:top w:val="none" w:sz="0" w:space="0" w:color="auto"/>
            <w:left w:val="none" w:sz="0" w:space="0" w:color="auto"/>
            <w:bottom w:val="none" w:sz="0" w:space="0" w:color="auto"/>
            <w:right w:val="none" w:sz="0" w:space="0" w:color="auto"/>
          </w:divBdr>
          <w:divsChild>
            <w:div w:id="2139450416">
              <w:marLeft w:val="0"/>
              <w:marRight w:val="0"/>
              <w:marTop w:val="0"/>
              <w:marBottom w:val="0"/>
              <w:divBdr>
                <w:top w:val="none" w:sz="0" w:space="0" w:color="auto"/>
                <w:left w:val="none" w:sz="0" w:space="0" w:color="auto"/>
                <w:bottom w:val="none" w:sz="0" w:space="0" w:color="auto"/>
                <w:right w:val="none" w:sz="0" w:space="0" w:color="auto"/>
              </w:divBdr>
            </w:div>
          </w:divsChild>
        </w:div>
        <w:div w:id="569197002">
          <w:marLeft w:val="0"/>
          <w:marRight w:val="0"/>
          <w:marTop w:val="0"/>
          <w:marBottom w:val="0"/>
          <w:divBdr>
            <w:top w:val="none" w:sz="0" w:space="0" w:color="auto"/>
            <w:left w:val="none" w:sz="0" w:space="0" w:color="auto"/>
            <w:bottom w:val="none" w:sz="0" w:space="0" w:color="auto"/>
            <w:right w:val="none" w:sz="0" w:space="0" w:color="auto"/>
          </w:divBdr>
          <w:divsChild>
            <w:div w:id="382557488">
              <w:marLeft w:val="0"/>
              <w:marRight w:val="0"/>
              <w:marTop w:val="0"/>
              <w:marBottom w:val="0"/>
              <w:divBdr>
                <w:top w:val="none" w:sz="0" w:space="0" w:color="auto"/>
                <w:left w:val="none" w:sz="0" w:space="0" w:color="auto"/>
                <w:bottom w:val="none" w:sz="0" w:space="0" w:color="auto"/>
                <w:right w:val="none" w:sz="0" w:space="0" w:color="auto"/>
              </w:divBdr>
            </w:div>
          </w:divsChild>
        </w:div>
        <w:div w:id="1570920991">
          <w:marLeft w:val="0"/>
          <w:marRight w:val="0"/>
          <w:marTop w:val="0"/>
          <w:marBottom w:val="0"/>
          <w:divBdr>
            <w:top w:val="none" w:sz="0" w:space="0" w:color="auto"/>
            <w:left w:val="none" w:sz="0" w:space="0" w:color="auto"/>
            <w:bottom w:val="none" w:sz="0" w:space="0" w:color="auto"/>
            <w:right w:val="none" w:sz="0" w:space="0" w:color="auto"/>
          </w:divBdr>
          <w:divsChild>
            <w:div w:id="1927575709">
              <w:marLeft w:val="0"/>
              <w:marRight w:val="0"/>
              <w:marTop w:val="0"/>
              <w:marBottom w:val="0"/>
              <w:divBdr>
                <w:top w:val="none" w:sz="0" w:space="0" w:color="auto"/>
                <w:left w:val="none" w:sz="0" w:space="0" w:color="auto"/>
                <w:bottom w:val="none" w:sz="0" w:space="0" w:color="auto"/>
                <w:right w:val="none" w:sz="0" w:space="0" w:color="auto"/>
              </w:divBdr>
            </w:div>
          </w:divsChild>
        </w:div>
        <w:div w:id="249318247">
          <w:marLeft w:val="0"/>
          <w:marRight w:val="0"/>
          <w:marTop w:val="0"/>
          <w:marBottom w:val="0"/>
          <w:divBdr>
            <w:top w:val="none" w:sz="0" w:space="0" w:color="auto"/>
            <w:left w:val="none" w:sz="0" w:space="0" w:color="auto"/>
            <w:bottom w:val="none" w:sz="0" w:space="0" w:color="auto"/>
            <w:right w:val="none" w:sz="0" w:space="0" w:color="auto"/>
          </w:divBdr>
          <w:divsChild>
            <w:div w:id="208809290">
              <w:marLeft w:val="0"/>
              <w:marRight w:val="0"/>
              <w:marTop w:val="0"/>
              <w:marBottom w:val="0"/>
              <w:divBdr>
                <w:top w:val="none" w:sz="0" w:space="0" w:color="auto"/>
                <w:left w:val="none" w:sz="0" w:space="0" w:color="auto"/>
                <w:bottom w:val="none" w:sz="0" w:space="0" w:color="auto"/>
                <w:right w:val="none" w:sz="0" w:space="0" w:color="auto"/>
              </w:divBdr>
            </w:div>
          </w:divsChild>
        </w:div>
        <w:div w:id="368842141">
          <w:marLeft w:val="0"/>
          <w:marRight w:val="0"/>
          <w:marTop w:val="0"/>
          <w:marBottom w:val="0"/>
          <w:divBdr>
            <w:top w:val="none" w:sz="0" w:space="0" w:color="auto"/>
            <w:left w:val="none" w:sz="0" w:space="0" w:color="auto"/>
            <w:bottom w:val="none" w:sz="0" w:space="0" w:color="auto"/>
            <w:right w:val="none" w:sz="0" w:space="0" w:color="auto"/>
          </w:divBdr>
          <w:divsChild>
            <w:div w:id="12734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977111">
      <w:bodyDiv w:val="1"/>
      <w:marLeft w:val="0"/>
      <w:marRight w:val="0"/>
      <w:marTop w:val="0"/>
      <w:marBottom w:val="0"/>
      <w:divBdr>
        <w:top w:val="none" w:sz="0" w:space="0" w:color="auto"/>
        <w:left w:val="none" w:sz="0" w:space="0" w:color="auto"/>
        <w:bottom w:val="none" w:sz="0" w:space="0" w:color="auto"/>
        <w:right w:val="none" w:sz="0" w:space="0" w:color="auto"/>
      </w:divBdr>
    </w:div>
    <w:div w:id="1434399275">
      <w:bodyDiv w:val="1"/>
      <w:marLeft w:val="0"/>
      <w:marRight w:val="0"/>
      <w:marTop w:val="0"/>
      <w:marBottom w:val="0"/>
      <w:divBdr>
        <w:top w:val="none" w:sz="0" w:space="0" w:color="auto"/>
        <w:left w:val="none" w:sz="0" w:space="0" w:color="auto"/>
        <w:bottom w:val="none" w:sz="0" w:space="0" w:color="auto"/>
        <w:right w:val="none" w:sz="0" w:space="0" w:color="auto"/>
      </w:divBdr>
    </w:div>
    <w:div w:id="1558861264">
      <w:bodyDiv w:val="1"/>
      <w:marLeft w:val="0"/>
      <w:marRight w:val="0"/>
      <w:marTop w:val="0"/>
      <w:marBottom w:val="0"/>
      <w:divBdr>
        <w:top w:val="none" w:sz="0" w:space="0" w:color="auto"/>
        <w:left w:val="none" w:sz="0" w:space="0" w:color="auto"/>
        <w:bottom w:val="none" w:sz="0" w:space="0" w:color="auto"/>
        <w:right w:val="none" w:sz="0" w:space="0" w:color="auto"/>
      </w:divBdr>
      <w:divsChild>
        <w:div w:id="122889071">
          <w:marLeft w:val="0"/>
          <w:marRight w:val="0"/>
          <w:marTop w:val="0"/>
          <w:marBottom w:val="0"/>
          <w:divBdr>
            <w:top w:val="none" w:sz="0" w:space="0" w:color="auto"/>
            <w:left w:val="none" w:sz="0" w:space="0" w:color="auto"/>
            <w:bottom w:val="none" w:sz="0" w:space="0" w:color="auto"/>
            <w:right w:val="none" w:sz="0" w:space="0" w:color="auto"/>
          </w:divBdr>
        </w:div>
        <w:div w:id="279652433">
          <w:marLeft w:val="0"/>
          <w:marRight w:val="0"/>
          <w:marTop w:val="0"/>
          <w:marBottom w:val="0"/>
          <w:divBdr>
            <w:top w:val="none" w:sz="0" w:space="0" w:color="auto"/>
            <w:left w:val="none" w:sz="0" w:space="0" w:color="auto"/>
            <w:bottom w:val="none" w:sz="0" w:space="0" w:color="auto"/>
            <w:right w:val="none" w:sz="0" w:space="0" w:color="auto"/>
          </w:divBdr>
        </w:div>
        <w:div w:id="709109653">
          <w:marLeft w:val="0"/>
          <w:marRight w:val="0"/>
          <w:marTop w:val="0"/>
          <w:marBottom w:val="0"/>
          <w:divBdr>
            <w:top w:val="none" w:sz="0" w:space="0" w:color="auto"/>
            <w:left w:val="none" w:sz="0" w:space="0" w:color="auto"/>
            <w:bottom w:val="none" w:sz="0" w:space="0" w:color="auto"/>
            <w:right w:val="none" w:sz="0" w:space="0" w:color="auto"/>
          </w:divBdr>
        </w:div>
        <w:div w:id="894976212">
          <w:marLeft w:val="0"/>
          <w:marRight w:val="0"/>
          <w:marTop w:val="0"/>
          <w:marBottom w:val="0"/>
          <w:divBdr>
            <w:top w:val="none" w:sz="0" w:space="0" w:color="auto"/>
            <w:left w:val="none" w:sz="0" w:space="0" w:color="auto"/>
            <w:bottom w:val="none" w:sz="0" w:space="0" w:color="auto"/>
            <w:right w:val="none" w:sz="0" w:space="0" w:color="auto"/>
          </w:divBdr>
        </w:div>
        <w:div w:id="1005520992">
          <w:marLeft w:val="0"/>
          <w:marRight w:val="0"/>
          <w:marTop w:val="0"/>
          <w:marBottom w:val="0"/>
          <w:divBdr>
            <w:top w:val="none" w:sz="0" w:space="0" w:color="auto"/>
            <w:left w:val="none" w:sz="0" w:space="0" w:color="auto"/>
            <w:bottom w:val="none" w:sz="0" w:space="0" w:color="auto"/>
            <w:right w:val="none" w:sz="0" w:space="0" w:color="auto"/>
          </w:divBdr>
        </w:div>
        <w:div w:id="1325276708">
          <w:marLeft w:val="0"/>
          <w:marRight w:val="0"/>
          <w:marTop w:val="0"/>
          <w:marBottom w:val="0"/>
          <w:divBdr>
            <w:top w:val="none" w:sz="0" w:space="0" w:color="auto"/>
            <w:left w:val="none" w:sz="0" w:space="0" w:color="auto"/>
            <w:bottom w:val="none" w:sz="0" w:space="0" w:color="auto"/>
            <w:right w:val="none" w:sz="0" w:space="0" w:color="auto"/>
          </w:divBdr>
        </w:div>
        <w:div w:id="1694258553">
          <w:marLeft w:val="0"/>
          <w:marRight w:val="0"/>
          <w:marTop w:val="0"/>
          <w:marBottom w:val="0"/>
          <w:divBdr>
            <w:top w:val="none" w:sz="0" w:space="0" w:color="auto"/>
            <w:left w:val="none" w:sz="0" w:space="0" w:color="auto"/>
            <w:bottom w:val="none" w:sz="0" w:space="0" w:color="auto"/>
            <w:right w:val="none" w:sz="0" w:space="0" w:color="auto"/>
          </w:divBdr>
        </w:div>
        <w:div w:id="1788350138">
          <w:marLeft w:val="0"/>
          <w:marRight w:val="0"/>
          <w:marTop w:val="0"/>
          <w:marBottom w:val="0"/>
          <w:divBdr>
            <w:top w:val="none" w:sz="0" w:space="0" w:color="auto"/>
            <w:left w:val="none" w:sz="0" w:space="0" w:color="auto"/>
            <w:bottom w:val="none" w:sz="0" w:space="0" w:color="auto"/>
            <w:right w:val="none" w:sz="0" w:space="0" w:color="auto"/>
          </w:divBdr>
        </w:div>
        <w:div w:id="1924299083">
          <w:marLeft w:val="0"/>
          <w:marRight w:val="0"/>
          <w:marTop w:val="0"/>
          <w:marBottom w:val="0"/>
          <w:divBdr>
            <w:top w:val="none" w:sz="0" w:space="0" w:color="auto"/>
            <w:left w:val="none" w:sz="0" w:space="0" w:color="auto"/>
            <w:bottom w:val="none" w:sz="0" w:space="0" w:color="auto"/>
            <w:right w:val="none" w:sz="0" w:space="0" w:color="auto"/>
          </w:divBdr>
        </w:div>
      </w:divsChild>
    </w:div>
    <w:div w:id="1572034963">
      <w:bodyDiv w:val="1"/>
      <w:marLeft w:val="0"/>
      <w:marRight w:val="0"/>
      <w:marTop w:val="0"/>
      <w:marBottom w:val="0"/>
      <w:divBdr>
        <w:top w:val="none" w:sz="0" w:space="0" w:color="auto"/>
        <w:left w:val="none" w:sz="0" w:space="0" w:color="auto"/>
        <w:bottom w:val="none" w:sz="0" w:space="0" w:color="auto"/>
        <w:right w:val="none" w:sz="0" w:space="0" w:color="auto"/>
      </w:divBdr>
    </w:div>
    <w:div w:id="1652247859">
      <w:bodyDiv w:val="1"/>
      <w:marLeft w:val="0"/>
      <w:marRight w:val="0"/>
      <w:marTop w:val="0"/>
      <w:marBottom w:val="0"/>
      <w:divBdr>
        <w:top w:val="none" w:sz="0" w:space="0" w:color="auto"/>
        <w:left w:val="none" w:sz="0" w:space="0" w:color="auto"/>
        <w:bottom w:val="none" w:sz="0" w:space="0" w:color="auto"/>
        <w:right w:val="none" w:sz="0" w:space="0" w:color="auto"/>
      </w:divBdr>
    </w:div>
    <w:div w:id="1680306541">
      <w:bodyDiv w:val="1"/>
      <w:marLeft w:val="0"/>
      <w:marRight w:val="0"/>
      <w:marTop w:val="0"/>
      <w:marBottom w:val="0"/>
      <w:divBdr>
        <w:top w:val="none" w:sz="0" w:space="0" w:color="auto"/>
        <w:left w:val="none" w:sz="0" w:space="0" w:color="auto"/>
        <w:bottom w:val="none" w:sz="0" w:space="0" w:color="auto"/>
        <w:right w:val="none" w:sz="0" w:space="0" w:color="auto"/>
      </w:divBdr>
    </w:div>
    <w:div w:id="1760639488">
      <w:bodyDiv w:val="1"/>
      <w:marLeft w:val="0"/>
      <w:marRight w:val="0"/>
      <w:marTop w:val="0"/>
      <w:marBottom w:val="0"/>
      <w:divBdr>
        <w:top w:val="none" w:sz="0" w:space="0" w:color="auto"/>
        <w:left w:val="none" w:sz="0" w:space="0" w:color="auto"/>
        <w:bottom w:val="none" w:sz="0" w:space="0" w:color="auto"/>
        <w:right w:val="none" w:sz="0" w:space="0" w:color="auto"/>
      </w:divBdr>
    </w:div>
    <w:div w:id="1762414734">
      <w:bodyDiv w:val="1"/>
      <w:marLeft w:val="0"/>
      <w:marRight w:val="0"/>
      <w:marTop w:val="0"/>
      <w:marBottom w:val="0"/>
      <w:divBdr>
        <w:top w:val="none" w:sz="0" w:space="0" w:color="auto"/>
        <w:left w:val="none" w:sz="0" w:space="0" w:color="auto"/>
        <w:bottom w:val="none" w:sz="0" w:space="0" w:color="auto"/>
        <w:right w:val="none" w:sz="0" w:space="0" w:color="auto"/>
      </w:divBdr>
      <w:divsChild>
        <w:div w:id="1157696694">
          <w:marLeft w:val="0"/>
          <w:marRight w:val="0"/>
          <w:marTop w:val="0"/>
          <w:marBottom w:val="0"/>
          <w:divBdr>
            <w:top w:val="none" w:sz="0" w:space="0" w:color="auto"/>
            <w:left w:val="none" w:sz="0" w:space="0" w:color="auto"/>
            <w:bottom w:val="none" w:sz="0" w:space="0" w:color="auto"/>
            <w:right w:val="none" w:sz="0" w:space="0" w:color="auto"/>
          </w:divBdr>
        </w:div>
        <w:div w:id="984166222">
          <w:marLeft w:val="0"/>
          <w:marRight w:val="0"/>
          <w:marTop w:val="0"/>
          <w:marBottom w:val="0"/>
          <w:divBdr>
            <w:top w:val="none" w:sz="0" w:space="0" w:color="auto"/>
            <w:left w:val="none" w:sz="0" w:space="0" w:color="auto"/>
            <w:bottom w:val="none" w:sz="0" w:space="0" w:color="auto"/>
            <w:right w:val="none" w:sz="0" w:space="0" w:color="auto"/>
          </w:divBdr>
        </w:div>
        <w:div w:id="1241527863">
          <w:marLeft w:val="0"/>
          <w:marRight w:val="0"/>
          <w:marTop w:val="0"/>
          <w:marBottom w:val="0"/>
          <w:divBdr>
            <w:top w:val="none" w:sz="0" w:space="0" w:color="auto"/>
            <w:left w:val="none" w:sz="0" w:space="0" w:color="auto"/>
            <w:bottom w:val="none" w:sz="0" w:space="0" w:color="auto"/>
            <w:right w:val="none" w:sz="0" w:space="0" w:color="auto"/>
          </w:divBdr>
        </w:div>
      </w:divsChild>
    </w:div>
    <w:div w:id="1783374412">
      <w:bodyDiv w:val="1"/>
      <w:marLeft w:val="0"/>
      <w:marRight w:val="0"/>
      <w:marTop w:val="0"/>
      <w:marBottom w:val="0"/>
      <w:divBdr>
        <w:top w:val="none" w:sz="0" w:space="0" w:color="auto"/>
        <w:left w:val="none" w:sz="0" w:space="0" w:color="auto"/>
        <w:bottom w:val="none" w:sz="0" w:space="0" w:color="auto"/>
        <w:right w:val="none" w:sz="0" w:space="0" w:color="auto"/>
      </w:divBdr>
    </w:div>
    <w:div w:id="1791628431">
      <w:bodyDiv w:val="1"/>
      <w:marLeft w:val="0"/>
      <w:marRight w:val="0"/>
      <w:marTop w:val="0"/>
      <w:marBottom w:val="0"/>
      <w:divBdr>
        <w:top w:val="none" w:sz="0" w:space="0" w:color="auto"/>
        <w:left w:val="none" w:sz="0" w:space="0" w:color="auto"/>
        <w:bottom w:val="none" w:sz="0" w:space="0" w:color="auto"/>
        <w:right w:val="none" w:sz="0" w:space="0" w:color="auto"/>
      </w:divBdr>
    </w:div>
    <w:div w:id="1791703687">
      <w:bodyDiv w:val="1"/>
      <w:marLeft w:val="0"/>
      <w:marRight w:val="0"/>
      <w:marTop w:val="0"/>
      <w:marBottom w:val="0"/>
      <w:divBdr>
        <w:top w:val="none" w:sz="0" w:space="0" w:color="auto"/>
        <w:left w:val="none" w:sz="0" w:space="0" w:color="auto"/>
        <w:bottom w:val="none" w:sz="0" w:space="0" w:color="auto"/>
        <w:right w:val="none" w:sz="0" w:space="0" w:color="auto"/>
      </w:divBdr>
      <w:divsChild>
        <w:div w:id="1936281409">
          <w:marLeft w:val="0"/>
          <w:marRight w:val="0"/>
          <w:marTop w:val="0"/>
          <w:marBottom w:val="0"/>
          <w:divBdr>
            <w:top w:val="none" w:sz="0" w:space="0" w:color="auto"/>
            <w:left w:val="none" w:sz="0" w:space="0" w:color="auto"/>
            <w:bottom w:val="none" w:sz="0" w:space="0" w:color="auto"/>
            <w:right w:val="none" w:sz="0" w:space="0" w:color="auto"/>
          </w:divBdr>
        </w:div>
        <w:div w:id="85269410">
          <w:marLeft w:val="0"/>
          <w:marRight w:val="0"/>
          <w:marTop w:val="0"/>
          <w:marBottom w:val="0"/>
          <w:divBdr>
            <w:top w:val="none" w:sz="0" w:space="0" w:color="auto"/>
            <w:left w:val="none" w:sz="0" w:space="0" w:color="auto"/>
            <w:bottom w:val="none" w:sz="0" w:space="0" w:color="auto"/>
            <w:right w:val="none" w:sz="0" w:space="0" w:color="auto"/>
          </w:divBdr>
        </w:div>
        <w:div w:id="477571227">
          <w:marLeft w:val="0"/>
          <w:marRight w:val="0"/>
          <w:marTop w:val="0"/>
          <w:marBottom w:val="0"/>
          <w:divBdr>
            <w:top w:val="none" w:sz="0" w:space="0" w:color="auto"/>
            <w:left w:val="none" w:sz="0" w:space="0" w:color="auto"/>
            <w:bottom w:val="none" w:sz="0" w:space="0" w:color="auto"/>
            <w:right w:val="none" w:sz="0" w:space="0" w:color="auto"/>
          </w:divBdr>
        </w:div>
        <w:div w:id="1705206648">
          <w:marLeft w:val="0"/>
          <w:marRight w:val="0"/>
          <w:marTop w:val="0"/>
          <w:marBottom w:val="0"/>
          <w:divBdr>
            <w:top w:val="none" w:sz="0" w:space="0" w:color="auto"/>
            <w:left w:val="none" w:sz="0" w:space="0" w:color="auto"/>
            <w:bottom w:val="none" w:sz="0" w:space="0" w:color="auto"/>
            <w:right w:val="none" w:sz="0" w:space="0" w:color="auto"/>
          </w:divBdr>
        </w:div>
        <w:div w:id="119537707">
          <w:marLeft w:val="0"/>
          <w:marRight w:val="0"/>
          <w:marTop w:val="0"/>
          <w:marBottom w:val="0"/>
          <w:divBdr>
            <w:top w:val="none" w:sz="0" w:space="0" w:color="auto"/>
            <w:left w:val="none" w:sz="0" w:space="0" w:color="auto"/>
            <w:bottom w:val="none" w:sz="0" w:space="0" w:color="auto"/>
            <w:right w:val="none" w:sz="0" w:space="0" w:color="auto"/>
          </w:divBdr>
        </w:div>
        <w:div w:id="146359503">
          <w:marLeft w:val="0"/>
          <w:marRight w:val="0"/>
          <w:marTop w:val="0"/>
          <w:marBottom w:val="0"/>
          <w:divBdr>
            <w:top w:val="none" w:sz="0" w:space="0" w:color="auto"/>
            <w:left w:val="none" w:sz="0" w:space="0" w:color="auto"/>
            <w:bottom w:val="none" w:sz="0" w:space="0" w:color="auto"/>
            <w:right w:val="none" w:sz="0" w:space="0" w:color="auto"/>
          </w:divBdr>
        </w:div>
        <w:div w:id="1548250411">
          <w:marLeft w:val="0"/>
          <w:marRight w:val="0"/>
          <w:marTop w:val="0"/>
          <w:marBottom w:val="0"/>
          <w:divBdr>
            <w:top w:val="none" w:sz="0" w:space="0" w:color="auto"/>
            <w:left w:val="none" w:sz="0" w:space="0" w:color="auto"/>
            <w:bottom w:val="none" w:sz="0" w:space="0" w:color="auto"/>
            <w:right w:val="none" w:sz="0" w:space="0" w:color="auto"/>
          </w:divBdr>
        </w:div>
        <w:div w:id="695735371">
          <w:marLeft w:val="0"/>
          <w:marRight w:val="0"/>
          <w:marTop w:val="0"/>
          <w:marBottom w:val="0"/>
          <w:divBdr>
            <w:top w:val="none" w:sz="0" w:space="0" w:color="auto"/>
            <w:left w:val="none" w:sz="0" w:space="0" w:color="auto"/>
            <w:bottom w:val="none" w:sz="0" w:space="0" w:color="auto"/>
            <w:right w:val="none" w:sz="0" w:space="0" w:color="auto"/>
          </w:divBdr>
        </w:div>
        <w:div w:id="369688650">
          <w:marLeft w:val="0"/>
          <w:marRight w:val="0"/>
          <w:marTop w:val="0"/>
          <w:marBottom w:val="0"/>
          <w:divBdr>
            <w:top w:val="none" w:sz="0" w:space="0" w:color="auto"/>
            <w:left w:val="none" w:sz="0" w:space="0" w:color="auto"/>
            <w:bottom w:val="none" w:sz="0" w:space="0" w:color="auto"/>
            <w:right w:val="none" w:sz="0" w:space="0" w:color="auto"/>
          </w:divBdr>
        </w:div>
        <w:div w:id="760416038">
          <w:marLeft w:val="0"/>
          <w:marRight w:val="0"/>
          <w:marTop w:val="0"/>
          <w:marBottom w:val="0"/>
          <w:divBdr>
            <w:top w:val="none" w:sz="0" w:space="0" w:color="auto"/>
            <w:left w:val="none" w:sz="0" w:space="0" w:color="auto"/>
            <w:bottom w:val="none" w:sz="0" w:space="0" w:color="auto"/>
            <w:right w:val="none" w:sz="0" w:space="0" w:color="auto"/>
          </w:divBdr>
        </w:div>
        <w:div w:id="1210217286">
          <w:marLeft w:val="0"/>
          <w:marRight w:val="0"/>
          <w:marTop w:val="0"/>
          <w:marBottom w:val="0"/>
          <w:divBdr>
            <w:top w:val="none" w:sz="0" w:space="0" w:color="auto"/>
            <w:left w:val="none" w:sz="0" w:space="0" w:color="auto"/>
            <w:bottom w:val="none" w:sz="0" w:space="0" w:color="auto"/>
            <w:right w:val="none" w:sz="0" w:space="0" w:color="auto"/>
          </w:divBdr>
        </w:div>
      </w:divsChild>
    </w:div>
    <w:div w:id="1810511870">
      <w:bodyDiv w:val="1"/>
      <w:marLeft w:val="0"/>
      <w:marRight w:val="0"/>
      <w:marTop w:val="0"/>
      <w:marBottom w:val="0"/>
      <w:divBdr>
        <w:top w:val="none" w:sz="0" w:space="0" w:color="auto"/>
        <w:left w:val="none" w:sz="0" w:space="0" w:color="auto"/>
        <w:bottom w:val="none" w:sz="0" w:space="0" w:color="auto"/>
        <w:right w:val="none" w:sz="0" w:space="0" w:color="auto"/>
      </w:divBdr>
    </w:div>
    <w:div w:id="1927302956">
      <w:bodyDiv w:val="1"/>
      <w:marLeft w:val="0"/>
      <w:marRight w:val="0"/>
      <w:marTop w:val="0"/>
      <w:marBottom w:val="0"/>
      <w:divBdr>
        <w:top w:val="none" w:sz="0" w:space="0" w:color="auto"/>
        <w:left w:val="none" w:sz="0" w:space="0" w:color="auto"/>
        <w:bottom w:val="none" w:sz="0" w:space="0" w:color="auto"/>
        <w:right w:val="none" w:sz="0" w:space="0" w:color="auto"/>
      </w:divBdr>
    </w:div>
    <w:div w:id="1957633075">
      <w:bodyDiv w:val="1"/>
      <w:marLeft w:val="0"/>
      <w:marRight w:val="0"/>
      <w:marTop w:val="0"/>
      <w:marBottom w:val="0"/>
      <w:divBdr>
        <w:top w:val="none" w:sz="0" w:space="0" w:color="auto"/>
        <w:left w:val="none" w:sz="0" w:space="0" w:color="auto"/>
        <w:bottom w:val="none" w:sz="0" w:space="0" w:color="auto"/>
        <w:right w:val="none" w:sz="0" w:space="0" w:color="auto"/>
      </w:divBdr>
      <w:divsChild>
        <w:div w:id="1687291654">
          <w:marLeft w:val="0"/>
          <w:marRight w:val="0"/>
          <w:marTop w:val="0"/>
          <w:marBottom w:val="0"/>
          <w:divBdr>
            <w:top w:val="none" w:sz="0" w:space="0" w:color="auto"/>
            <w:left w:val="none" w:sz="0" w:space="0" w:color="auto"/>
            <w:bottom w:val="none" w:sz="0" w:space="0" w:color="auto"/>
            <w:right w:val="none" w:sz="0" w:space="0" w:color="auto"/>
          </w:divBdr>
        </w:div>
        <w:div w:id="2089645116">
          <w:marLeft w:val="0"/>
          <w:marRight w:val="0"/>
          <w:marTop w:val="0"/>
          <w:marBottom w:val="0"/>
          <w:divBdr>
            <w:top w:val="none" w:sz="0" w:space="0" w:color="auto"/>
            <w:left w:val="none" w:sz="0" w:space="0" w:color="auto"/>
            <w:bottom w:val="none" w:sz="0" w:space="0" w:color="auto"/>
            <w:right w:val="none" w:sz="0" w:space="0" w:color="auto"/>
          </w:divBdr>
        </w:div>
        <w:div w:id="1549805615">
          <w:marLeft w:val="0"/>
          <w:marRight w:val="0"/>
          <w:marTop w:val="0"/>
          <w:marBottom w:val="0"/>
          <w:divBdr>
            <w:top w:val="none" w:sz="0" w:space="0" w:color="auto"/>
            <w:left w:val="none" w:sz="0" w:space="0" w:color="auto"/>
            <w:bottom w:val="none" w:sz="0" w:space="0" w:color="auto"/>
            <w:right w:val="none" w:sz="0" w:space="0" w:color="auto"/>
          </w:divBdr>
          <w:divsChild>
            <w:div w:id="1818841960">
              <w:marLeft w:val="0"/>
              <w:marRight w:val="0"/>
              <w:marTop w:val="30"/>
              <w:marBottom w:val="30"/>
              <w:divBdr>
                <w:top w:val="none" w:sz="0" w:space="0" w:color="auto"/>
                <w:left w:val="none" w:sz="0" w:space="0" w:color="auto"/>
                <w:bottom w:val="none" w:sz="0" w:space="0" w:color="auto"/>
                <w:right w:val="none" w:sz="0" w:space="0" w:color="auto"/>
              </w:divBdr>
              <w:divsChild>
                <w:div w:id="736896513">
                  <w:marLeft w:val="0"/>
                  <w:marRight w:val="0"/>
                  <w:marTop w:val="0"/>
                  <w:marBottom w:val="0"/>
                  <w:divBdr>
                    <w:top w:val="none" w:sz="0" w:space="0" w:color="auto"/>
                    <w:left w:val="none" w:sz="0" w:space="0" w:color="auto"/>
                    <w:bottom w:val="none" w:sz="0" w:space="0" w:color="auto"/>
                    <w:right w:val="none" w:sz="0" w:space="0" w:color="auto"/>
                  </w:divBdr>
                  <w:divsChild>
                    <w:div w:id="1603370281">
                      <w:marLeft w:val="0"/>
                      <w:marRight w:val="0"/>
                      <w:marTop w:val="0"/>
                      <w:marBottom w:val="0"/>
                      <w:divBdr>
                        <w:top w:val="none" w:sz="0" w:space="0" w:color="auto"/>
                        <w:left w:val="none" w:sz="0" w:space="0" w:color="auto"/>
                        <w:bottom w:val="none" w:sz="0" w:space="0" w:color="auto"/>
                        <w:right w:val="none" w:sz="0" w:space="0" w:color="auto"/>
                      </w:divBdr>
                    </w:div>
                  </w:divsChild>
                </w:div>
                <w:div w:id="2078553961">
                  <w:marLeft w:val="0"/>
                  <w:marRight w:val="0"/>
                  <w:marTop w:val="0"/>
                  <w:marBottom w:val="0"/>
                  <w:divBdr>
                    <w:top w:val="none" w:sz="0" w:space="0" w:color="auto"/>
                    <w:left w:val="none" w:sz="0" w:space="0" w:color="auto"/>
                    <w:bottom w:val="none" w:sz="0" w:space="0" w:color="auto"/>
                    <w:right w:val="none" w:sz="0" w:space="0" w:color="auto"/>
                  </w:divBdr>
                  <w:divsChild>
                    <w:div w:id="26760892">
                      <w:marLeft w:val="0"/>
                      <w:marRight w:val="0"/>
                      <w:marTop w:val="0"/>
                      <w:marBottom w:val="0"/>
                      <w:divBdr>
                        <w:top w:val="none" w:sz="0" w:space="0" w:color="auto"/>
                        <w:left w:val="none" w:sz="0" w:space="0" w:color="auto"/>
                        <w:bottom w:val="none" w:sz="0" w:space="0" w:color="auto"/>
                        <w:right w:val="none" w:sz="0" w:space="0" w:color="auto"/>
                      </w:divBdr>
                    </w:div>
                  </w:divsChild>
                </w:div>
                <w:div w:id="1058473003">
                  <w:marLeft w:val="0"/>
                  <w:marRight w:val="0"/>
                  <w:marTop w:val="0"/>
                  <w:marBottom w:val="0"/>
                  <w:divBdr>
                    <w:top w:val="none" w:sz="0" w:space="0" w:color="auto"/>
                    <w:left w:val="none" w:sz="0" w:space="0" w:color="auto"/>
                    <w:bottom w:val="none" w:sz="0" w:space="0" w:color="auto"/>
                    <w:right w:val="none" w:sz="0" w:space="0" w:color="auto"/>
                  </w:divBdr>
                  <w:divsChild>
                    <w:div w:id="1169179040">
                      <w:marLeft w:val="0"/>
                      <w:marRight w:val="0"/>
                      <w:marTop w:val="0"/>
                      <w:marBottom w:val="0"/>
                      <w:divBdr>
                        <w:top w:val="none" w:sz="0" w:space="0" w:color="auto"/>
                        <w:left w:val="none" w:sz="0" w:space="0" w:color="auto"/>
                        <w:bottom w:val="none" w:sz="0" w:space="0" w:color="auto"/>
                        <w:right w:val="none" w:sz="0" w:space="0" w:color="auto"/>
                      </w:divBdr>
                    </w:div>
                  </w:divsChild>
                </w:div>
                <w:div w:id="881089891">
                  <w:marLeft w:val="0"/>
                  <w:marRight w:val="0"/>
                  <w:marTop w:val="0"/>
                  <w:marBottom w:val="0"/>
                  <w:divBdr>
                    <w:top w:val="none" w:sz="0" w:space="0" w:color="auto"/>
                    <w:left w:val="none" w:sz="0" w:space="0" w:color="auto"/>
                    <w:bottom w:val="none" w:sz="0" w:space="0" w:color="auto"/>
                    <w:right w:val="none" w:sz="0" w:space="0" w:color="auto"/>
                  </w:divBdr>
                  <w:divsChild>
                    <w:div w:id="2051411844">
                      <w:marLeft w:val="0"/>
                      <w:marRight w:val="0"/>
                      <w:marTop w:val="0"/>
                      <w:marBottom w:val="0"/>
                      <w:divBdr>
                        <w:top w:val="none" w:sz="0" w:space="0" w:color="auto"/>
                        <w:left w:val="none" w:sz="0" w:space="0" w:color="auto"/>
                        <w:bottom w:val="none" w:sz="0" w:space="0" w:color="auto"/>
                        <w:right w:val="none" w:sz="0" w:space="0" w:color="auto"/>
                      </w:divBdr>
                    </w:div>
                  </w:divsChild>
                </w:div>
                <w:div w:id="1295602819">
                  <w:marLeft w:val="0"/>
                  <w:marRight w:val="0"/>
                  <w:marTop w:val="0"/>
                  <w:marBottom w:val="0"/>
                  <w:divBdr>
                    <w:top w:val="none" w:sz="0" w:space="0" w:color="auto"/>
                    <w:left w:val="none" w:sz="0" w:space="0" w:color="auto"/>
                    <w:bottom w:val="none" w:sz="0" w:space="0" w:color="auto"/>
                    <w:right w:val="none" w:sz="0" w:space="0" w:color="auto"/>
                  </w:divBdr>
                  <w:divsChild>
                    <w:div w:id="1014303089">
                      <w:marLeft w:val="0"/>
                      <w:marRight w:val="0"/>
                      <w:marTop w:val="0"/>
                      <w:marBottom w:val="0"/>
                      <w:divBdr>
                        <w:top w:val="none" w:sz="0" w:space="0" w:color="auto"/>
                        <w:left w:val="none" w:sz="0" w:space="0" w:color="auto"/>
                        <w:bottom w:val="none" w:sz="0" w:space="0" w:color="auto"/>
                        <w:right w:val="none" w:sz="0" w:space="0" w:color="auto"/>
                      </w:divBdr>
                    </w:div>
                  </w:divsChild>
                </w:div>
                <w:div w:id="1967157086">
                  <w:marLeft w:val="0"/>
                  <w:marRight w:val="0"/>
                  <w:marTop w:val="0"/>
                  <w:marBottom w:val="0"/>
                  <w:divBdr>
                    <w:top w:val="none" w:sz="0" w:space="0" w:color="auto"/>
                    <w:left w:val="none" w:sz="0" w:space="0" w:color="auto"/>
                    <w:bottom w:val="none" w:sz="0" w:space="0" w:color="auto"/>
                    <w:right w:val="none" w:sz="0" w:space="0" w:color="auto"/>
                  </w:divBdr>
                  <w:divsChild>
                    <w:div w:id="1340695555">
                      <w:marLeft w:val="0"/>
                      <w:marRight w:val="0"/>
                      <w:marTop w:val="0"/>
                      <w:marBottom w:val="0"/>
                      <w:divBdr>
                        <w:top w:val="none" w:sz="0" w:space="0" w:color="auto"/>
                        <w:left w:val="none" w:sz="0" w:space="0" w:color="auto"/>
                        <w:bottom w:val="none" w:sz="0" w:space="0" w:color="auto"/>
                        <w:right w:val="none" w:sz="0" w:space="0" w:color="auto"/>
                      </w:divBdr>
                    </w:div>
                  </w:divsChild>
                </w:div>
                <w:div w:id="1588491376">
                  <w:marLeft w:val="0"/>
                  <w:marRight w:val="0"/>
                  <w:marTop w:val="0"/>
                  <w:marBottom w:val="0"/>
                  <w:divBdr>
                    <w:top w:val="none" w:sz="0" w:space="0" w:color="auto"/>
                    <w:left w:val="none" w:sz="0" w:space="0" w:color="auto"/>
                    <w:bottom w:val="none" w:sz="0" w:space="0" w:color="auto"/>
                    <w:right w:val="none" w:sz="0" w:space="0" w:color="auto"/>
                  </w:divBdr>
                  <w:divsChild>
                    <w:div w:id="611861461">
                      <w:marLeft w:val="0"/>
                      <w:marRight w:val="0"/>
                      <w:marTop w:val="0"/>
                      <w:marBottom w:val="0"/>
                      <w:divBdr>
                        <w:top w:val="none" w:sz="0" w:space="0" w:color="auto"/>
                        <w:left w:val="none" w:sz="0" w:space="0" w:color="auto"/>
                        <w:bottom w:val="none" w:sz="0" w:space="0" w:color="auto"/>
                        <w:right w:val="none" w:sz="0" w:space="0" w:color="auto"/>
                      </w:divBdr>
                    </w:div>
                  </w:divsChild>
                </w:div>
                <w:div w:id="191571971">
                  <w:marLeft w:val="0"/>
                  <w:marRight w:val="0"/>
                  <w:marTop w:val="0"/>
                  <w:marBottom w:val="0"/>
                  <w:divBdr>
                    <w:top w:val="none" w:sz="0" w:space="0" w:color="auto"/>
                    <w:left w:val="none" w:sz="0" w:space="0" w:color="auto"/>
                    <w:bottom w:val="none" w:sz="0" w:space="0" w:color="auto"/>
                    <w:right w:val="none" w:sz="0" w:space="0" w:color="auto"/>
                  </w:divBdr>
                  <w:divsChild>
                    <w:div w:id="111636938">
                      <w:marLeft w:val="0"/>
                      <w:marRight w:val="0"/>
                      <w:marTop w:val="0"/>
                      <w:marBottom w:val="0"/>
                      <w:divBdr>
                        <w:top w:val="none" w:sz="0" w:space="0" w:color="auto"/>
                        <w:left w:val="none" w:sz="0" w:space="0" w:color="auto"/>
                        <w:bottom w:val="none" w:sz="0" w:space="0" w:color="auto"/>
                        <w:right w:val="none" w:sz="0" w:space="0" w:color="auto"/>
                      </w:divBdr>
                    </w:div>
                  </w:divsChild>
                </w:div>
                <w:div w:id="580911109">
                  <w:marLeft w:val="0"/>
                  <w:marRight w:val="0"/>
                  <w:marTop w:val="0"/>
                  <w:marBottom w:val="0"/>
                  <w:divBdr>
                    <w:top w:val="none" w:sz="0" w:space="0" w:color="auto"/>
                    <w:left w:val="none" w:sz="0" w:space="0" w:color="auto"/>
                    <w:bottom w:val="none" w:sz="0" w:space="0" w:color="auto"/>
                    <w:right w:val="none" w:sz="0" w:space="0" w:color="auto"/>
                  </w:divBdr>
                  <w:divsChild>
                    <w:div w:id="544831217">
                      <w:marLeft w:val="0"/>
                      <w:marRight w:val="0"/>
                      <w:marTop w:val="0"/>
                      <w:marBottom w:val="0"/>
                      <w:divBdr>
                        <w:top w:val="none" w:sz="0" w:space="0" w:color="auto"/>
                        <w:left w:val="none" w:sz="0" w:space="0" w:color="auto"/>
                        <w:bottom w:val="none" w:sz="0" w:space="0" w:color="auto"/>
                        <w:right w:val="none" w:sz="0" w:space="0" w:color="auto"/>
                      </w:divBdr>
                    </w:div>
                  </w:divsChild>
                </w:div>
                <w:div w:id="160583778">
                  <w:marLeft w:val="0"/>
                  <w:marRight w:val="0"/>
                  <w:marTop w:val="0"/>
                  <w:marBottom w:val="0"/>
                  <w:divBdr>
                    <w:top w:val="none" w:sz="0" w:space="0" w:color="auto"/>
                    <w:left w:val="none" w:sz="0" w:space="0" w:color="auto"/>
                    <w:bottom w:val="none" w:sz="0" w:space="0" w:color="auto"/>
                    <w:right w:val="none" w:sz="0" w:space="0" w:color="auto"/>
                  </w:divBdr>
                  <w:divsChild>
                    <w:div w:id="955908773">
                      <w:marLeft w:val="0"/>
                      <w:marRight w:val="0"/>
                      <w:marTop w:val="0"/>
                      <w:marBottom w:val="0"/>
                      <w:divBdr>
                        <w:top w:val="none" w:sz="0" w:space="0" w:color="auto"/>
                        <w:left w:val="none" w:sz="0" w:space="0" w:color="auto"/>
                        <w:bottom w:val="none" w:sz="0" w:space="0" w:color="auto"/>
                        <w:right w:val="none" w:sz="0" w:space="0" w:color="auto"/>
                      </w:divBdr>
                    </w:div>
                  </w:divsChild>
                </w:div>
                <w:div w:id="232550287">
                  <w:marLeft w:val="0"/>
                  <w:marRight w:val="0"/>
                  <w:marTop w:val="0"/>
                  <w:marBottom w:val="0"/>
                  <w:divBdr>
                    <w:top w:val="none" w:sz="0" w:space="0" w:color="auto"/>
                    <w:left w:val="none" w:sz="0" w:space="0" w:color="auto"/>
                    <w:bottom w:val="none" w:sz="0" w:space="0" w:color="auto"/>
                    <w:right w:val="none" w:sz="0" w:space="0" w:color="auto"/>
                  </w:divBdr>
                  <w:divsChild>
                    <w:div w:id="1428387425">
                      <w:marLeft w:val="0"/>
                      <w:marRight w:val="0"/>
                      <w:marTop w:val="0"/>
                      <w:marBottom w:val="0"/>
                      <w:divBdr>
                        <w:top w:val="none" w:sz="0" w:space="0" w:color="auto"/>
                        <w:left w:val="none" w:sz="0" w:space="0" w:color="auto"/>
                        <w:bottom w:val="none" w:sz="0" w:space="0" w:color="auto"/>
                        <w:right w:val="none" w:sz="0" w:space="0" w:color="auto"/>
                      </w:divBdr>
                    </w:div>
                  </w:divsChild>
                </w:div>
                <w:div w:id="1867795493">
                  <w:marLeft w:val="0"/>
                  <w:marRight w:val="0"/>
                  <w:marTop w:val="0"/>
                  <w:marBottom w:val="0"/>
                  <w:divBdr>
                    <w:top w:val="none" w:sz="0" w:space="0" w:color="auto"/>
                    <w:left w:val="none" w:sz="0" w:space="0" w:color="auto"/>
                    <w:bottom w:val="none" w:sz="0" w:space="0" w:color="auto"/>
                    <w:right w:val="none" w:sz="0" w:space="0" w:color="auto"/>
                  </w:divBdr>
                  <w:divsChild>
                    <w:div w:id="1857957530">
                      <w:marLeft w:val="0"/>
                      <w:marRight w:val="0"/>
                      <w:marTop w:val="0"/>
                      <w:marBottom w:val="0"/>
                      <w:divBdr>
                        <w:top w:val="none" w:sz="0" w:space="0" w:color="auto"/>
                        <w:left w:val="none" w:sz="0" w:space="0" w:color="auto"/>
                        <w:bottom w:val="none" w:sz="0" w:space="0" w:color="auto"/>
                        <w:right w:val="none" w:sz="0" w:space="0" w:color="auto"/>
                      </w:divBdr>
                    </w:div>
                  </w:divsChild>
                </w:div>
                <w:div w:id="1397587400">
                  <w:marLeft w:val="0"/>
                  <w:marRight w:val="0"/>
                  <w:marTop w:val="0"/>
                  <w:marBottom w:val="0"/>
                  <w:divBdr>
                    <w:top w:val="none" w:sz="0" w:space="0" w:color="auto"/>
                    <w:left w:val="none" w:sz="0" w:space="0" w:color="auto"/>
                    <w:bottom w:val="none" w:sz="0" w:space="0" w:color="auto"/>
                    <w:right w:val="none" w:sz="0" w:space="0" w:color="auto"/>
                  </w:divBdr>
                  <w:divsChild>
                    <w:div w:id="1202323735">
                      <w:marLeft w:val="0"/>
                      <w:marRight w:val="0"/>
                      <w:marTop w:val="0"/>
                      <w:marBottom w:val="0"/>
                      <w:divBdr>
                        <w:top w:val="none" w:sz="0" w:space="0" w:color="auto"/>
                        <w:left w:val="none" w:sz="0" w:space="0" w:color="auto"/>
                        <w:bottom w:val="none" w:sz="0" w:space="0" w:color="auto"/>
                        <w:right w:val="none" w:sz="0" w:space="0" w:color="auto"/>
                      </w:divBdr>
                    </w:div>
                  </w:divsChild>
                </w:div>
                <w:div w:id="1029180830">
                  <w:marLeft w:val="0"/>
                  <w:marRight w:val="0"/>
                  <w:marTop w:val="0"/>
                  <w:marBottom w:val="0"/>
                  <w:divBdr>
                    <w:top w:val="none" w:sz="0" w:space="0" w:color="auto"/>
                    <w:left w:val="none" w:sz="0" w:space="0" w:color="auto"/>
                    <w:bottom w:val="none" w:sz="0" w:space="0" w:color="auto"/>
                    <w:right w:val="none" w:sz="0" w:space="0" w:color="auto"/>
                  </w:divBdr>
                  <w:divsChild>
                    <w:div w:id="515264946">
                      <w:marLeft w:val="0"/>
                      <w:marRight w:val="0"/>
                      <w:marTop w:val="0"/>
                      <w:marBottom w:val="0"/>
                      <w:divBdr>
                        <w:top w:val="none" w:sz="0" w:space="0" w:color="auto"/>
                        <w:left w:val="none" w:sz="0" w:space="0" w:color="auto"/>
                        <w:bottom w:val="none" w:sz="0" w:space="0" w:color="auto"/>
                        <w:right w:val="none" w:sz="0" w:space="0" w:color="auto"/>
                      </w:divBdr>
                    </w:div>
                  </w:divsChild>
                </w:div>
                <w:div w:id="973680722">
                  <w:marLeft w:val="0"/>
                  <w:marRight w:val="0"/>
                  <w:marTop w:val="0"/>
                  <w:marBottom w:val="0"/>
                  <w:divBdr>
                    <w:top w:val="none" w:sz="0" w:space="0" w:color="auto"/>
                    <w:left w:val="none" w:sz="0" w:space="0" w:color="auto"/>
                    <w:bottom w:val="none" w:sz="0" w:space="0" w:color="auto"/>
                    <w:right w:val="none" w:sz="0" w:space="0" w:color="auto"/>
                  </w:divBdr>
                  <w:divsChild>
                    <w:div w:id="1761558694">
                      <w:marLeft w:val="0"/>
                      <w:marRight w:val="0"/>
                      <w:marTop w:val="0"/>
                      <w:marBottom w:val="0"/>
                      <w:divBdr>
                        <w:top w:val="none" w:sz="0" w:space="0" w:color="auto"/>
                        <w:left w:val="none" w:sz="0" w:space="0" w:color="auto"/>
                        <w:bottom w:val="none" w:sz="0" w:space="0" w:color="auto"/>
                        <w:right w:val="none" w:sz="0" w:space="0" w:color="auto"/>
                      </w:divBdr>
                    </w:div>
                  </w:divsChild>
                </w:div>
                <w:div w:id="1775638095">
                  <w:marLeft w:val="0"/>
                  <w:marRight w:val="0"/>
                  <w:marTop w:val="0"/>
                  <w:marBottom w:val="0"/>
                  <w:divBdr>
                    <w:top w:val="none" w:sz="0" w:space="0" w:color="auto"/>
                    <w:left w:val="none" w:sz="0" w:space="0" w:color="auto"/>
                    <w:bottom w:val="none" w:sz="0" w:space="0" w:color="auto"/>
                    <w:right w:val="none" w:sz="0" w:space="0" w:color="auto"/>
                  </w:divBdr>
                  <w:divsChild>
                    <w:div w:id="1574318463">
                      <w:marLeft w:val="0"/>
                      <w:marRight w:val="0"/>
                      <w:marTop w:val="0"/>
                      <w:marBottom w:val="0"/>
                      <w:divBdr>
                        <w:top w:val="none" w:sz="0" w:space="0" w:color="auto"/>
                        <w:left w:val="none" w:sz="0" w:space="0" w:color="auto"/>
                        <w:bottom w:val="none" w:sz="0" w:space="0" w:color="auto"/>
                        <w:right w:val="none" w:sz="0" w:space="0" w:color="auto"/>
                      </w:divBdr>
                    </w:div>
                  </w:divsChild>
                </w:div>
                <w:div w:id="696197511">
                  <w:marLeft w:val="0"/>
                  <w:marRight w:val="0"/>
                  <w:marTop w:val="0"/>
                  <w:marBottom w:val="0"/>
                  <w:divBdr>
                    <w:top w:val="none" w:sz="0" w:space="0" w:color="auto"/>
                    <w:left w:val="none" w:sz="0" w:space="0" w:color="auto"/>
                    <w:bottom w:val="none" w:sz="0" w:space="0" w:color="auto"/>
                    <w:right w:val="none" w:sz="0" w:space="0" w:color="auto"/>
                  </w:divBdr>
                  <w:divsChild>
                    <w:div w:id="1632664976">
                      <w:marLeft w:val="0"/>
                      <w:marRight w:val="0"/>
                      <w:marTop w:val="0"/>
                      <w:marBottom w:val="0"/>
                      <w:divBdr>
                        <w:top w:val="none" w:sz="0" w:space="0" w:color="auto"/>
                        <w:left w:val="none" w:sz="0" w:space="0" w:color="auto"/>
                        <w:bottom w:val="none" w:sz="0" w:space="0" w:color="auto"/>
                        <w:right w:val="none" w:sz="0" w:space="0" w:color="auto"/>
                      </w:divBdr>
                    </w:div>
                  </w:divsChild>
                </w:div>
                <w:div w:id="27805790">
                  <w:marLeft w:val="0"/>
                  <w:marRight w:val="0"/>
                  <w:marTop w:val="0"/>
                  <w:marBottom w:val="0"/>
                  <w:divBdr>
                    <w:top w:val="none" w:sz="0" w:space="0" w:color="auto"/>
                    <w:left w:val="none" w:sz="0" w:space="0" w:color="auto"/>
                    <w:bottom w:val="none" w:sz="0" w:space="0" w:color="auto"/>
                    <w:right w:val="none" w:sz="0" w:space="0" w:color="auto"/>
                  </w:divBdr>
                  <w:divsChild>
                    <w:div w:id="996959553">
                      <w:marLeft w:val="0"/>
                      <w:marRight w:val="0"/>
                      <w:marTop w:val="0"/>
                      <w:marBottom w:val="0"/>
                      <w:divBdr>
                        <w:top w:val="none" w:sz="0" w:space="0" w:color="auto"/>
                        <w:left w:val="none" w:sz="0" w:space="0" w:color="auto"/>
                        <w:bottom w:val="none" w:sz="0" w:space="0" w:color="auto"/>
                        <w:right w:val="none" w:sz="0" w:space="0" w:color="auto"/>
                      </w:divBdr>
                    </w:div>
                  </w:divsChild>
                </w:div>
                <w:div w:id="649673350">
                  <w:marLeft w:val="0"/>
                  <w:marRight w:val="0"/>
                  <w:marTop w:val="0"/>
                  <w:marBottom w:val="0"/>
                  <w:divBdr>
                    <w:top w:val="none" w:sz="0" w:space="0" w:color="auto"/>
                    <w:left w:val="none" w:sz="0" w:space="0" w:color="auto"/>
                    <w:bottom w:val="none" w:sz="0" w:space="0" w:color="auto"/>
                    <w:right w:val="none" w:sz="0" w:space="0" w:color="auto"/>
                  </w:divBdr>
                  <w:divsChild>
                    <w:div w:id="1297486677">
                      <w:marLeft w:val="0"/>
                      <w:marRight w:val="0"/>
                      <w:marTop w:val="0"/>
                      <w:marBottom w:val="0"/>
                      <w:divBdr>
                        <w:top w:val="none" w:sz="0" w:space="0" w:color="auto"/>
                        <w:left w:val="none" w:sz="0" w:space="0" w:color="auto"/>
                        <w:bottom w:val="none" w:sz="0" w:space="0" w:color="auto"/>
                        <w:right w:val="none" w:sz="0" w:space="0" w:color="auto"/>
                      </w:divBdr>
                    </w:div>
                  </w:divsChild>
                </w:div>
                <w:div w:id="1072696141">
                  <w:marLeft w:val="0"/>
                  <w:marRight w:val="0"/>
                  <w:marTop w:val="0"/>
                  <w:marBottom w:val="0"/>
                  <w:divBdr>
                    <w:top w:val="none" w:sz="0" w:space="0" w:color="auto"/>
                    <w:left w:val="none" w:sz="0" w:space="0" w:color="auto"/>
                    <w:bottom w:val="none" w:sz="0" w:space="0" w:color="auto"/>
                    <w:right w:val="none" w:sz="0" w:space="0" w:color="auto"/>
                  </w:divBdr>
                  <w:divsChild>
                    <w:div w:id="950938902">
                      <w:marLeft w:val="0"/>
                      <w:marRight w:val="0"/>
                      <w:marTop w:val="0"/>
                      <w:marBottom w:val="0"/>
                      <w:divBdr>
                        <w:top w:val="none" w:sz="0" w:space="0" w:color="auto"/>
                        <w:left w:val="none" w:sz="0" w:space="0" w:color="auto"/>
                        <w:bottom w:val="none" w:sz="0" w:space="0" w:color="auto"/>
                        <w:right w:val="none" w:sz="0" w:space="0" w:color="auto"/>
                      </w:divBdr>
                    </w:div>
                  </w:divsChild>
                </w:div>
                <w:div w:id="762265993">
                  <w:marLeft w:val="0"/>
                  <w:marRight w:val="0"/>
                  <w:marTop w:val="0"/>
                  <w:marBottom w:val="0"/>
                  <w:divBdr>
                    <w:top w:val="none" w:sz="0" w:space="0" w:color="auto"/>
                    <w:left w:val="none" w:sz="0" w:space="0" w:color="auto"/>
                    <w:bottom w:val="none" w:sz="0" w:space="0" w:color="auto"/>
                    <w:right w:val="none" w:sz="0" w:space="0" w:color="auto"/>
                  </w:divBdr>
                  <w:divsChild>
                    <w:div w:id="586423619">
                      <w:marLeft w:val="0"/>
                      <w:marRight w:val="0"/>
                      <w:marTop w:val="0"/>
                      <w:marBottom w:val="0"/>
                      <w:divBdr>
                        <w:top w:val="none" w:sz="0" w:space="0" w:color="auto"/>
                        <w:left w:val="none" w:sz="0" w:space="0" w:color="auto"/>
                        <w:bottom w:val="none" w:sz="0" w:space="0" w:color="auto"/>
                        <w:right w:val="none" w:sz="0" w:space="0" w:color="auto"/>
                      </w:divBdr>
                    </w:div>
                  </w:divsChild>
                </w:div>
                <w:div w:id="270016588">
                  <w:marLeft w:val="0"/>
                  <w:marRight w:val="0"/>
                  <w:marTop w:val="0"/>
                  <w:marBottom w:val="0"/>
                  <w:divBdr>
                    <w:top w:val="none" w:sz="0" w:space="0" w:color="auto"/>
                    <w:left w:val="none" w:sz="0" w:space="0" w:color="auto"/>
                    <w:bottom w:val="none" w:sz="0" w:space="0" w:color="auto"/>
                    <w:right w:val="none" w:sz="0" w:space="0" w:color="auto"/>
                  </w:divBdr>
                  <w:divsChild>
                    <w:div w:id="935484283">
                      <w:marLeft w:val="0"/>
                      <w:marRight w:val="0"/>
                      <w:marTop w:val="0"/>
                      <w:marBottom w:val="0"/>
                      <w:divBdr>
                        <w:top w:val="none" w:sz="0" w:space="0" w:color="auto"/>
                        <w:left w:val="none" w:sz="0" w:space="0" w:color="auto"/>
                        <w:bottom w:val="none" w:sz="0" w:space="0" w:color="auto"/>
                        <w:right w:val="none" w:sz="0" w:space="0" w:color="auto"/>
                      </w:divBdr>
                    </w:div>
                  </w:divsChild>
                </w:div>
                <w:div w:id="1324240331">
                  <w:marLeft w:val="0"/>
                  <w:marRight w:val="0"/>
                  <w:marTop w:val="0"/>
                  <w:marBottom w:val="0"/>
                  <w:divBdr>
                    <w:top w:val="none" w:sz="0" w:space="0" w:color="auto"/>
                    <w:left w:val="none" w:sz="0" w:space="0" w:color="auto"/>
                    <w:bottom w:val="none" w:sz="0" w:space="0" w:color="auto"/>
                    <w:right w:val="none" w:sz="0" w:space="0" w:color="auto"/>
                  </w:divBdr>
                  <w:divsChild>
                    <w:div w:id="502167506">
                      <w:marLeft w:val="0"/>
                      <w:marRight w:val="0"/>
                      <w:marTop w:val="0"/>
                      <w:marBottom w:val="0"/>
                      <w:divBdr>
                        <w:top w:val="none" w:sz="0" w:space="0" w:color="auto"/>
                        <w:left w:val="none" w:sz="0" w:space="0" w:color="auto"/>
                        <w:bottom w:val="none" w:sz="0" w:space="0" w:color="auto"/>
                        <w:right w:val="none" w:sz="0" w:space="0" w:color="auto"/>
                      </w:divBdr>
                    </w:div>
                  </w:divsChild>
                </w:div>
                <w:div w:id="857281793">
                  <w:marLeft w:val="0"/>
                  <w:marRight w:val="0"/>
                  <w:marTop w:val="0"/>
                  <w:marBottom w:val="0"/>
                  <w:divBdr>
                    <w:top w:val="none" w:sz="0" w:space="0" w:color="auto"/>
                    <w:left w:val="none" w:sz="0" w:space="0" w:color="auto"/>
                    <w:bottom w:val="none" w:sz="0" w:space="0" w:color="auto"/>
                    <w:right w:val="none" w:sz="0" w:space="0" w:color="auto"/>
                  </w:divBdr>
                  <w:divsChild>
                    <w:div w:id="21283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91623">
          <w:marLeft w:val="0"/>
          <w:marRight w:val="0"/>
          <w:marTop w:val="0"/>
          <w:marBottom w:val="0"/>
          <w:divBdr>
            <w:top w:val="none" w:sz="0" w:space="0" w:color="auto"/>
            <w:left w:val="none" w:sz="0" w:space="0" w:color="auto"/>
            <w:bottom w:val="none" w:sz="0" w:space="0" w:color="auto"/>
            <w:right w:val="none" w:sz="0" w:space="0" w:color="auto"/>
          </w:divBdr>
        </w:div>
        <w:div w:id="101189949">
          <w:marLeft w:val="0"/>
          <w:marRight w:val="0"/>
          <w:marTop w:val="0"/>
          <w:marBottom w:val="0"/>
          <w:divBdr>
            <w:top w:val="none" w:sz="0" w:space="0" w:color="auto"/>
            <w:left w:val="none" w:sz="0" w:space="0" w:color="auto"/>
            <w:bottom w:val="none" w:sz="0" w:space="0" w:color="auto"/>
            <w:right w:val="none" w:sz="0" w:space="0" w:color="auto"/>
          </w:divBdr>
        </w:div>
      </w:divsChild>
    </w:div>
    <w:div w:id="1962494512">
      <w:bodyDiv w:val="1"/>
      <w:marLeft w:val="0"/>
      <w:marRight w:val="0"/>
      <w:marTop w:val="0"/>
      <w:marBottom w:val="0"/>
      <w:divBdr>
        <w:top w:val="none" w:sz="0" w:space="0" w:color="auto"/>
        <w:left w:val="none" w:sz="0" w:space="0" w:color="auto"/>
        <w:bottom w:val="none" w:sz="0" w:space="0" w:color="auto"/>
        <w:right w:val="none" w:sz="0" w:space="0" w:color="auto"/>
      </w:divBdr>
    </w:div>
    <w:div w:id="1990788403">
      <w:bodyDiv w:val="1"/>
      <w:marLeft w:val="0"/>
      <w:marRight w:val="0"/>
      <w:marTop w:val="0"/>
      <w:marBottom w:val="0"/>
      <w:divBdr>
        <w:top w:val="none" w:sz="0" w:space="0" w:color="auto"/>
        <w:left w:val="none" w:sz="0" w:space="0" w:color="auto"/>
        <w:bottom w:val="none" w:sz="0" w:space="0" w:color="auto"/>
        <w:right w:val="none" w:sz="0" w:space="0" w:color="auto"/>
      </w:divBdr>
      <w:divsChild>
        <w:div w:id="1177117454">
          <w:marLeft w:val="0"/>
          <w:marRight w:val="0"/>
          <w:marTop w:val="0"/>
          <w:marBottom w:val="0"/>
          <w:divBdr>
            <w:top w:val="none" w:sz="0" w:space="0" w:color="auto"/>
            <w:left w:val="none" w:sz="0" w:space="0" w:color="auto"/>
            <w:bottom w:val="none" w:sz="0" w:space="0" w:color="auto"/>
            <w:right w:val="none" w:sz="0" w:space="0" w:color="auto"/>
          </w:divBdr>
        </w:div>
        <w:div w:id="1115176432">
          <w:marLeft w:val="0"/>
          <w:marRight w:val="0"/>
          <w:marTop w:val="0"/>
          <w:marBottom w:val="0"/>
          <w:divBdr>
            <w:top w:val="none" w:sz="0" w:space="0" w:color="auto"/>
            <w:left w:val="none" w:sz="0" w:space="0" w:color="auto"/>
            <w:bottom w:val="none" w:sz="0" w:space="0" w:color="auto"/>
            <w:right w:val="none" w:sz="0" w:space="0" w:color="auto"/>
          </w:divBdr>
        </w:div>
        <w:div w:id="1421292018">
          <w:marLeft w:val="0"/>
          <w:marRight w:val="0"/>
          <w:marTop w:val="0"/>
          <w:marBottom w:val="0"/>
          <w:divBdr>
            <w:top w:val="none" w:sz="0" w:space="0" w:color="auto"/>
            <w:left w:val="none" w:sz="0" w:space="0" w:color="auto"/>
            <w:bottom w:val="none" w:sz="0" w:space="0" w:color="auto"/>
            <w:right w:val="none" w:sz="0" w:space="0" w:color="auto"/>
          </w:divBdr>
          <w:divsChild>
            <w:div w:id="587543227">
              <w:marLeft w:val="0"/>
              <w:marRight w:val="0"/>
              <w:marTop w:val="30"/>
              <w:marBottom w:val="30"/>
              <w:divBdr>
                <w:top w:val="none" w:sz="0" w:space="0" w:color="auto"/>
                <w:left w:val="none" w:sz="0" w:space="0" w:color="auto"/>
                <w:bottom w:val="none" w:sz="0" w:space="0" w:color="auto"/>
                <w:right w:val="none" w:sz="0" w:space="0" w:color="auto"/>
              </w:divBdr>
              <w:divsChild>
                <w:div w:id="1148091309">
                  <w:marLeft w:val="0"/>
                  <w:marRight w:val="0"/>
                  <w:marTop w:val="0"/>
                  <w:marBottom w:val="0"/>
                  <w:divBdr>
                    <w:top w:val="none" w:sz="0" w:space="0" w:color="auto"/>
                    <w:left w:val="none" w:sz="0" w:space="0" w:color="auto"/>
                    <w:bottom w:val="none" w:sz="0" w:space="0" w:color="auto"/>
                    <w:right w:val="none" w:sz="0" w:space="0" w:color="auto"/>
                  </w:divBdr>
                  <w:divsChild>
                    <w:div w:id="1045368114">
                      <w:marLeft w:val="0"/>
                      <w:marRight w:val="0"/>
                      <w:marTop w:val="0"/>
                      <w:marBottom w:val="0"/>
                      <w:divBdr>
                        <w:top w:val="none" w:sz="0" w:space="0" w:color="auto"/>
                        <w:left w:val="none" w:sz="0" w:space="0" w:color="auto"/>
                        <w:bottom w:val="none" w:sz="0" w:space="0" w:color="auto"/>
                        <w:right w:val="none" w:sz="0" w:space="0" w:color="auto"/>
                      </w:divBdr>
                    </w:div>
                  </w:divsChild>
                </w:div>
                <w:div w:id="235480476">
                  <w:marLeft w:val="0"/>
                  <w:marRight w:val="0"/>
                  <w:marTop w:val="0"/>
                  <w:marBottom w:val="0"/>
                  <w:divBdr>
                    <w:top w:val="none" w:sz="0" w:space="0" w:color="auto"/>
                    <w:left w:val="none" w:sz="0" w:space="0" w:color="auto"/>
                    <w:bottom w:val="none" w:sz="0" w:space="0" w:color="auto"/>
                    <w:right w:val="none" w:sz="0" w:space="0" w:color="auto"/>
                  </w:divBdr>
                  <w:divsChild>
                    <w:div w:id="1458912994">
                      <w:marLeft w:val="0"/>
                      <w:marRight w:val="0"/>
                      <w:marTop w:val="0"/>
                      <w:marBottom w:val="0"/>
                      <w:divBdr>
                        <w:top w:val="none" w:sz="0" w:space="0" w:color="auto"/>
                        <w:left w:val="none" w:sz="0" w:space="0" w:color="auto"/>
                        <w:bottom w:val="none" w:sz="0" w:space="0" w:color="auto"/>
                        <w:right w:val="none" w:sz="0" w:space="0" w:color="auto"/>
                      </w:divBdr>
                    </w:div>
                  </w:divsChild>
                </w:div>
                <w:div w:id="902519465">
                  <w:marLeft w:val="0"/>
                  <w:marRight w:val="0"/>
                  <w:marTop w:val="0"/>
                  <w:marBottom w:val="0"/>
                  <w:divBdr>
                    <w:top w:val="none" w:sz="0" w:space="0" w:color="auto"/>
                    <w:left w:val="none" w:sz="0" w:space="0" w:color="auto"/>
                    <w:bottom w:val="none" w:sz="0" w:space="0" w:color="auto"/>
                    <w:right w:val="none" w:sz="0" w:space="0" w:color="auto"/>
                  </w:divBdr>
                  <w:divsChild>
                    <w:div w:id="1803383657">
                      <w:marLeft w:val="0"/>
                      <w:marRight w:val="0"/>
                      <w:marTop w:val="0"/>
                      <w:marBottom w:val="0"/>
                      <w:divBdr>
                        <w:top w:val="none" w:sz="0" w:space="0" w:color="auto"/>
                        <w:left w:val="none" w:sz="0" w:space="0" w:color="auto"/>
                        <w:bottom w:val="none" w:sz="0" w:space="0" w:color="auto"/>
                        <w:right w:val="none" w:sz="0" w:space="0" w:color="auto"/>
                      </w:divBdr>
                    </w:div>
                  </w:divsChild>
                </w:div>
                <w:div w:id="874273956">
                  <w:marLeft w:val="0"/>
                  <w:marRight w:val="0"/>
                  <w:marTop w:val="0"/>
                  <w:marBottom w:val="0"/>
                  <w:divBdr>
                    <w:top w:val="none" w:sz="0" w:space="0" w:color="auto"/>
                    <w:left w:val="none" w:sz="0" w:space="0" w:color="auto"/>
                    <w:bottom w:val="none" w:sz="0" w:space="0" w:color="auto"/>
                    <w:right w:val="none" w:sz="0" w:space="0" w:color="auto"/>
                  </w:divBdr>
                  <w:divsChild>
                    <w:div w:id="561529608">
                      <w:marLeft w:val="0"/>
                      <w:marRight w:val="0"/>
                      <w:marTop w:val="0"/>
                      <w:marBottom w:val="0"/>
                      <w:divBdr>
                        <w:top w:val="none" w:sz="0" w:space="0" w:color="auto"/>
                        <w:left w:val="none" w:sz="0" w:space="0" w:color="auto"/>
                        <w:bottom w:val="none" w:sz="0" w:space="0" w:color="auto"/>
                        <w:right w:val="none" w:sz="0" w:space="0" w:color="auto"/>
                      </w:divBdr>
                    </w:div>
                  </w:divsChild>
                </w:div>
                <w:div w:id="53160629">
                  <w:marLeft w:val="0"/>
                  <w:marRight w:val="0"/>
                  <w:marTop w:val="0"/>
                  <w:marBottom w:val="0"/>
                  <w:divBdr>
                    <w:top w:val="none" w:sz="0" w:space="0" w:color="auto"/>
                    <w:left w:val="none" w:sz="0" w:space="0" w:color="auto"/>
                    <w:bottom w:val="none" w:sz="0" w:space="0" w:color="auto"/>
                    <w:right w:val="none" w:sz="0" w:space="0" w:color="auto"/>
                  </w:divBdr>
                  <w:divsChild>
                    <w:div w:id="703285787">
                      <w:marLeft w:val="0"/>
                      <w:marRight w:val="0"/>
                      <w:marTop w:val="0"/>
                      <w:marBottom w:val="0"/>
                      <w:divBdr>
                        <w:top w:val="none" w:sz="0" w:space="0" w:color="auto"/>
                        <w:left w:val="none" w:sz="0" w:space="0" w:color="auto"/>
                        <w:bottom w:val="none" w:sz="0" w:space="0" w:color="auto"/>
                        <w:right w:val="none" w:sz="0" w:space="0" w:color="auto"/>
                      </w:divBdr>
                    </w:div>
                  </w:divsChild>
                </w:div>
                <w:div w:id="1226917235">
                  <w:marLeft w:val="0"/>
                  <w:marRight w:val="0"/>
                  <w:marTop w:val="0"/>
                  <w:marBottom w:val="0"/>
                  <w:divBdr>
                    <w:top w:val="none" w:sz="0" w:space="0" w:color="auto"/>
                    <w:left w:val="none" w:sz="0" w:space="0" w:color="auto"/>
                    <w:bottom w:val="none" w:sz="0" w:space="0" w:color="auto"/>
                    <w:right w:val="none" w:sz="0" w:space="0" w:color="auto"/>
                  </w:divBdr>
                  <w:divsChild>
                    <w:div w:id="1737630354">
                      <w:marLeft w:val="0"/>
                      <w:marRight w:val="0"/>
                      <w:marTop w:val="0"/>
                      <w:marBottom w:val="0"/>
                      <w:divBdr>
                        <w:top w:val="none" w:sz="0" w:space="0" w:color="auto"/>
                        <w:left w:val="none" w:sz="0" w:space="0" w:color="auto"/>
                        <w:bottom w:val="none" w:sz="0" w:space="0" w:color="auto"/>
                        <w:right w:val="none" w:sz="0" w:space="0" w:color="auto"/>
                      </w:divBdr>
                    </w:div>
                  </w:divsChild>
                </w:div>
                <w:div w:id="413547435">
                  <w:marLeft w:val="0"/>
                  <w:marRight w:val="0"/>
                  <w:marTop w:val="0"/>
                  <w:marBottom w:val="0"/>
                  <w:divBdr>
                    <w:top w:val="none" w:sz="0" w:space="0" w:color="auto"/>
                    <w:left w:val="none" w:sz="0" w:space="0" w:color="auto"/>
                    <w:bottom w:val="none" w:sz="0" w:space="0" w:color="auto"/>
                    <w:right w:val="none" w:sz="0" w:space="0" w:color="auto"/>
                  </w:divBdr>
                  <w:divsChild>
                    <w:div w:id="1839923281">
                      <w:marLeft w:val="0"/>
                      <w:marRight w:val="0"/>
                      <w:marTop w:val="0"/>
                      <w:marBottom w:val="0"/>
                      <w:divBdr>
                        <w:top w:val="none" w:sz="0" w:space="0" w:color="auto"/>
                        <w:left w:val="none" w:sz="0" w:space="0" w:color="auto"/>
                        <w:bottom w:val="none" w:sz="0" w:space="0" w:color="auto"/>
                        <w:right w:val="none" w:sz="0" w:space="0" w:color="auto"/>
                      </w:divBdr>
                    </w:div>
                  </w:divsChild>
                </w:div>
                <w:div w:id="1847941146">
                  <w:marLeft w:val="0"/>
                  <w:marRight w:val="0"/>
                  <w:marTop w:val="0"/>
                  <w:marBottom w:val="0"/>
                  <w:divBdr>
                    <w:top w:val="none" w:sz="0" w:space="0" w:color="auto"/>
                    <w:left w:val="none" w:sz="0" w:space="0" w:color="auto"/>
                    <w:bottom w:val="none" w:sz="0" w:space="0" w:color="auto"/>
                    <w:right w:val="none" w:sz="0" w:space="0" w:color="auto"/>
                  </w:divBdr>
                  <w:divsChild>
                    <w:div w:id="886071349">
                      <w:marLeft w:val="0"/>
                      <w:marRight w:val="0"/>
                      <w:marTop w:val="0"/>
                      <w:marBottom w:val="0"/>
                      <w:divBdr>
                        <w:top w:val="none" w:sz="0" w:space="0" w:color="auto"/>
                        <w:left w:val="none" w:sz="0" w:space="0" w:color="auto"/>
                        <w:bottom w:val="none" w:sz="0" w:space="0" w:color="auto"/>
                        <w:right w:val="none" w:sz="0" w:space="0" w:color="auto"/>
                      </w:divBdr>
                    </w:div>
                    <w:div w:id="1895313044">
                      <w:marLeft w:val="0"/>
                      <w:marRight w:val="0"/>
                      <w:marTop w:val="0"/>
                      <w:marBottom w:val="0"/>
                      <w:divBdr>
                        <w:top w:val="none" w:sz="0" w:space="0" w:color="auto"/>
                        <w:left w:val="none" w:sz="0" w:space="0" w:color="auto"/>
                        <w:bottom w:val="none" w:sz="0" w:space="0" w:color="auto"/>
                        <w:right w:val="none" w:sz="0" w:space="0" w:color="auto"/>
                      </w:divBdr>
                    </w:div>
                  </w:divsChild>
                </w:div>
                <w:div w:id="1291324400">
                  <w:marLeft w:val="0"/>
                  <w:marRight w:val="0"/>
                  <w:marTop w:val="0"/>
                  <w:marBottom w:val="0"/>
                  <w:divBdr>
                    <w:top w:val="none" w:sz="0" w:space="0" w:color="auto"/>
                    <w:left w:val="none" w:sz="0" w:space="0" w:color="auto"/>
                    <w:bottom w:val="none" w:sz="0" w:space="0" w:color="auto"/>
                    <w:right w:val="none" w:sz="0" w:space="0" w:color="auto"/>
                  </w:divBdr>
                  <w:divsChild>
                    <w:div w:id="182328691">
                      <w:marLeft w:val="0"/>
                      <w:marRight w:val="0"/>
                      <w:marTop w:val="0"/>
                      <w:marBottom w:val="0"/>
                      <w:divBdr>
                        <w:top w:val="none" w:sz="0" w:space="0" w:color="auto"/>
                        <w:left w:val="none" w:sz="0" w:space="0" w:color="auto"/>
                        <w:bottom w:val="none" w:sz="0" w:space="0" w:color="auto"/>
                        <w:right w:val="none" w:sz="0" w:space="0" w:color="auto"/>
                      </w:divBdr>
                    </w:div>
                  </w:divsChild>
                </w:div>
                <w:div w:id="2115397772">
                  <w:marLeft w:val="0"/>
                  <w:marRight w:val="0"/>
                  <w:marTop w:val="0"/>
                  <w:marBottom w:val="0"/>
                  <w:divBdr>
                    <w:top w:val="none" w:sz="0" w:space="0" w:color="auto"/>
                    <w:left w:val="none" w:sz="0" w:space="0" w:color="auto"/>
                    <w:bottom w:val="none" w:sz="0" w:space="0" w:color="auto"/>
                    <w:right w:val="none" w:sz="0" w:space="0" w:color="auto"/>
                  </w:divBdr>
                  <w:divsChild>
                    <w:div w:id="316812978">
                      <w:marLeft w:val="0"/>
                      <w:marRight w:val="0"/>
                      <w:marTop w:val="0"/>
                      <w:marBottom w:val="0"/>
                      <w:divBdr>
                        <w:top w:val="none" w:sz="0" w:space="0" w:color="auto"/>
                        <w:left w:val="none" w:sz="0" w:space="0" w:color="auto"/>
                        <w:bottom w:val="none" w:sz="0" w:space="0" w:color="auto"/>
                        <w:right w:val="none" w:sz="0" w:space="0" w:color="auto"/>
                      </w:divBdr>
                    </w:div>
                  </w:divsChild>
                </w:div>
                <w:div w:id="1738360381">
                  <w:marLeft w:val="0"/>
                  <w:marRight w:val="0"/>
                  <w:marTop w:val="0"/>
                  <w:marBottom w:val="0"/>
                  <w:divBdr>
                    <w:top w:val="none" w:sz="0" w:space="0" w:color="auto"/>
                    <w:left w:val="none" w:sz="0" w:space="0" w:color="auto"/>
                    <w:bottom w:val="none" w:sz="0" w:space="0" w:color="auto"/>
                    <w:right w:val="none" w:sz="0" w:space="0" w:color="auto"/>
                  </w:divBdr>
                  <w:divsChild>
                    <w:div w:id="2036347600">
                      <w:marLeft w:val="0"/>
                      <w:marRight w:val="0"/>
                      <w:marTop w:val="0"/>
                      <w:marBottom w:val="0"/>
                      <w:divBdr>
                        <w:top w:val="none" w:sz="0" w:space="0" w:color="auto"/>
                        <w:left w:val="none" w:sz="0" w:space="0" w:color="auto"/>
                        <w:bottom w:val="none" w:sz="0" w:space="0" w:color="auto"/>
                        <w:right w:val="none" w:sz="0" w:space="0" w:color="auto"/>
                      </w:divBdr>
                    </w:div>
                  </w:divsChild>
                </w:div>
                <w:div w:id="449402560">
                  <w:marLeft w:val="0"/>
                  <w:marRight w:val="0"/>
                  <w:marTop w:val="0"/>
                  <w:marBottom w:val="0"/>
                  <w:divBdr>
                    <w:top w:val="none" w:sz="0" w:space="0" w:color="auto"/>
                    <w:left w:val="none" w:sz="0" w:space="0" w:color="auto"/>
                    <w:bottom w:val="none" w:sz="0" w:space="0" w:color="auto"/>
                    <w:right w:val="none" w:sz="0" w:space="0" w:color="auto"/>
                  </w:divBdr>
                  <w:divsChild>
                    <w:div w:id="587809937">
                      <w:marLeft w:val="0"/>
                      <w:marRight w:val="0"/>
                      <w:marTop w:val="0"/>
                      <w:marBottom w:val="0"/>
                      <w:divBdr>
                        <w:top w:val="none" w:sz="0" w:space="0" w:color="auto"/>
                        <w:left w:val="none" w:sz="0" w:space="0" w:color="auto"/>
                        <w:bottom w:val="none" w:sz="0" w:space="0" w:color="auto"/>
                        <w:right w:val="none" w:sz="0" w:space="0" w:color="auto"/>
                      </w:divBdr>
                    </w:div>
                  </w:divsChild>
                </w:div>
                <w:div w:id="702218273">
                  <w:marLeft w:val="0"/>
                  <w:marRight w:val="0"/>
                  <w:marTop w:val="0"/>
                  <w:marBottom w:val="0"/>
                  <w:divBdr>
                    <w:top w:val="none" w:sz="0" w:space="0" w:color="auto"/>
                    <w:left w:val="none" w:sz="0" w:space="0" w:color="auto"/>
                    <w:bottom w:val="none" w:sz="0" w:space="0" w:color="auto"/>
                    <w:right w:val="none" w:sz="0" w:space="0" w:color="auto"/>
                  </w:divBdr>
                  <w:divsChild>
                    <w:div w:id="369458099">
                      <w:marLeft w:val="0"/>
                      <w:marRight w:val="0"/>
                      <w:marTop w:val="0"/>
                      <w:marBottom w:val="0"/>
                      <w:divBdr>
                        <w:top w:val="none" w:sz="0" w:space="0" w:color="auto"/>
                        <w:left w:val="none" w:sz="0" w:space="0" w:color="auto"/>
                        <w:bottom w:val="none" w:sz="0" w:space="0" w:color="auto"/>
                        <w:right w:val="none" w:sz="0" w:space="0" w:color="auto"/>
                      </w:divBdr>
                    </w:div>
                  </w:divsChild>
                </w:div>
                <w:div w:id="2038575687">
                  <w:marLeft w:val="0"/>
                  <w:marRight w:val="0"/>
                  <w:marTop w:val="0"/>
                  <w:marBottom w:val="0"/>
                  <w:divBdr>
                    <w:top w:val="none" w:sz="0" w:space="0" w:color="auto"/>
                    <w:left w:val="none" w:sz="0" w:space="0" w:color="auto"/>
                    <w:bottom w:val="none" w:sz="0" w:space="0" w:color="auto"/>
                    <w:right w:val="none" w:sz="0" w:space="0" w:color="auto"/>
                  </w:divBdr>
                  <w:divsChild>
                    <w:div w:id="83306936">
                      <w:marLeft w:val="0"/>
                      <w:marRight w:val="0"/>
                      <w:marTop w:val="0"/>
                      <w:marBottom w:val="0"/>
                      <w:divBdr>
                        <w:top w:val="none" w:sz="0" w:space="0" w:color="auto"/>
                        <w:left w:val="none" w:sz="0" w:space="0" w:color="auto"/>
                        <w:bottom w:val="none" w:sz="0" w:space="0" w:color="auto"/>
                        <w:right w:val="none" w:sz="0" w:space="0" w:color="auto"/>
                      </w:divBdr>
                    </w:div>
                  </w:divsChild>
                </w:div>
                <w:div w:id="1940216918">
                  <w:marLeft w:val="0"/>
                  <w:marRight w:val="0"/>
                  <w:marTop w:val="0"/>
                  <w:marBottom w:val="0"/>
                  <w:divBdr>
                    <w:top w:val="none" w:sz="0" w:space="0" w:color="auto"/>
                    <w:left w:val="none" w:sz="0" w:space="0" w:color="auto"/>
                    <w:bottom w:val="none" w:sz="0" w:space="0" w:color="auto"/>
                    <w:right w:val="none" w:sz="0" w:space="0" w:color="auto"/>
                  </w:divBdr>
                  <w:divsChild>
                    <w:div w:id="1397121868">
                      <w:marLeft w:val="0"/>
                      <w:marRight w:val="0"/>
                      <w:marTop w:val="0"/>
                      <w:marBottom w:val="0"/>
                      <w:divBdr>
                        <w:top w:val="none" w:sz="0" w:space="0" w:color="auto"/>
                        <w:left w:val="none" w:sz="0" w:space="0" w:color="auto"/>
                        <w:bottom w:val="none" w:sz="0" w:space="0" w:color="auto"/>
                        <w:right w:val="none" w:sz="0" w:space="0" w:color="auto"/>
                      </w:divBdr>
                    </w:div>
                  </w:divsChild>
                </w:div>
                <w:div w:id="979310293">
                  <w:marLeft w:val="0"/>
                  <w:marRight w:val="0"/>
                  <w:marTop w:val="0"/>
                  <w:marBottom w:val="0"/>
                  <w:divBdr>
                    <w:top w:val="none" w:sz="0" w:space="0" w:color="auto"/>
                    <w:left w:val="none" w:sz="0" w:space="0" w:color="auto"/>
                    <w:bottom w:val="none" w:sz="0" w:space="0" w:color="auto"/>
                    <w:right w:val="none" w:sz="0" w:space="0" w:color="auto"/>
                  </w:divBdr>
                  <w:divsChild>
                    <w:div w:id="1835756790">
                      <w:marLeft w:val="0"/>
                      <w:marRight w:val="0"/>
                      <w:marTop w:val="0"/>
                      <w:marBottom w:val="0"/>
                      <w:divBdr>
                        <w:top w:val="none" w:sz="0" w:space="0" w:color="auto"/>
                        <w:left w:val="none" w:sz="0" w:space="0" w:color="auto"/>
                        <w:bottom w:val="none" w:sz="0" w:space="0" w:color="auto"/>
                        <w:right w:val="none" w:sz="0" w:space="0" w:color="auto"/>
                      </w:divBdr>
                    </w:div>
                  </w:divsChild>
                </w:div>
                <w:div w:id="2132042639">
                  <w:marLeft w:val="0"/>
                  <w:marRight w:val="0"/>
                  <w:marTop w:val="0"/>
                  <w:marBottom w:val="0"/>
                  <w:divBdr>
                    <w:top w:val="none" w:sz="0" w:space="0" w:color="auto"/>
                    <w:left w:val="none" w:sz="0" w:space="0" w:color="auto"/>
                    <w:bottom w:val="none" w:sz="0" w:space="0" w:color="auto"/>
                    <w:right w:val="none" w:sz="0" w:space="0" w:color="auto"/>
                  </w:divBdr>
                  <w:divsChild>
                    <w:div w:id="177039597">
                      <w:marLeft w:val="0"/>
                      <w:marRight w:val="0"/>
                      <w:marTop w:val="0"/>
                      <w:marBottom w:val="0"/>
                      <w:divBdr>
                        <w:top w:val="none" w:sz="0" w:space="0" w:color="auto"/>
                        <w:left w:val="none" w:sz="0" w:space="0" w:color="auto"/>
                        <w:bottom w:val="none" w:sz="0" w:space="0" w:color="auto"/>
                        <w:right w:val="none" w:sz="0" w:space="0" w:color="auto"/>
                      </w:divBdr>
                    </w:div>
                  </w:divsChild>
                </w:div>
                <w:div w:id="1240822728">
                  <w:marLeft w:val="0"/>
                  <w:marRight w:val="0"/>
                  <w:marTop w:val="0"/>
                  <w:marBottom w:val="0"/>
                  <w:divBdr>
                    <w:top w:val="none" w:sz="0" w:space="0" w:color="auto"/>
                    <w:left w:val="none" w:sz="0" w:space="0" w:color="auto"/>
                    <w:bottom w:val="none" w:sz="0" w:space="0" w:color="auto"/>
                    <w:right w:val="none" w:sz="0" w:space="0" w:color="auto"/>
                  </w:divBdr>
                  <w:divsChild>
                    <w:div w:id="205916729">
                      <w:marLeft w:val="0"/>
                      <w:marRight w:val="0"/>
                      <w:marTop w:val="0"/>
                      <w:marBottom w:val="0"/>
                      <w:divBdr>
                        <w:top w:val="none" w:sz="0" w:space="0" w:color="auto"/>
                        <w:left w:val="none" w:sz="0" w:space="0" w:color="auto"/>
                        <w:bottom w:val="none" w:sz="0" w:space="0" w:color="auto"/>
                        <w:right w:val="none" w:sz="0" w:space="0" w:color="auto"/>
                      </w:divBdr>
                    </w:div>
                  </w:divsChild>
                </w:div>
                <w:div w:id="1740517219">
                  <w:marLeft w:val="0"/>
                  <w:marRight w:val="0"/>
                  <w:marTop w:val="0"/>
                  <w:marBottom w:val="0"/>
                  <w:divBdr>
                    <w:top w:val="none" w:sz="0" w:space="0" w:color="auto"/>
                    <w:left w:val="none" w:sz="0" w:space="0" w:color="auto"/>
                    <w:bottom w:val="none" w:sz="0" w:space="0" w:color="auto"/>
                    <w:right w:val="none" w:sz="0" w:space="0" w:color="auto"/>
                  </w:divBdr>
                  <w:divsChild>
                    <w:div w:id="2059158188">
                      <w:marLeft w:val="0"/>
                      <w:marRight w:val="0"/>
                      <w:marTop w:val="0"/>
                      <w:marBottom w:val="0"/>
                      <w:divBdr>
                        <w:top w:val="none" w:sz="0" w:space="0" w:color="auto"/>
                        <w:left w:val="none" w:sz="0" w:space="0" w:color="auto"/>
                        <w:bottom w:val="none" w:sz="0" w:space="0" w:color="auto"/>
                        <w:right w:val="none" w:sz="0" w:space="0" w:color="auto"/>
                      </w:divBdr>
                    </w:div>
                  </w:divsChild>
                </w:div>
                <w:div w:id="1056705608">
                  <w:marLeft w:val="0"/>
                  <w:marRight w:val="0"/>
                  <w:marTop w:val="0"/>
                  <w:marBottom w:val="0"/>
                  <w:divBdr>
                    <w:top w:val="none" w:sz="0" w:space="0" w:color="auto"/>
                    <w:left w:val="none" w:sz="0" w:space="0" w:color="auto"/>
                    <w:bottom w:val="none" w:sz="0" w:space="0" w:color="auto"/>
                    <w:right w:val="none" w:sz="0" w:space="0" w:color="auto"/>
                  </w:divBdr>
                  <w:divsChild>
                    <w:div w:id="2024241302">
                      <w:marLeft w:val="0"/>
                      <w:marRight w:val="0"/>
                      <w:marTop w:val="0"/>
                      <w:marBottom w:val="0"/>
                      <w:divBdr>
                        <w:top w:val="none" w:sz="0" w:space="0" w:color="auto"/>
                        <w:left w:val="none" w:sz="0" w:space="0" w:color="auto"/>
                        <w:bottom w:val="none" w:sz="0" w:space="0" w:color="auto"/>
                        <w:right w:val="none" w:sz="0" w:space="0" w:color="auto"/>
                      </w:divBdr>
                    </w:div>
                  </w:divsChild>
                </w:div>
                <w:div w:id="1497183757">
                  <w:marLeft w:val="0"/>
                  <w:marRight w:val="0"/>
                  <w:marTop w:val="0"/>
                  <w:marBottom w:val="0"/>
                  <w:divBdr>
                    <w:top w:val="none" w:sz="0" w:space="0" w:color="auto"/>
                    <w:left w:val="none" w:sz="0" w:space="0" w:color="auto"/>
                    <w:bottom w:val="none" w:sz="0" w:space="0" w:color="auto"/>
                    <w:right w:val="none" w:sz="0" w:space="0" w:color="auto"/>
                  </w:divBdr>
                  <w:divsChild>
                    <w:div w:id="938678526">
                      <w:marLeft w:val="0"/>
                      <w:marRight w:val="0"/>
                      <w:marTop w:val="0"/>
                      <w:marBottom w:val="0"/>
                      <w:divBdr>
                        <w:top w:val="none" w:sz="0" w:space="0" w:color="auto"/>
                        <w:left w:val="none" w:sz="0" w:space="0" w:color="auto"/>
                        <w:bottom w:val="none" w:sz="0" w:space="0" w:color="auto"/>
                        <w:right w:val="none" w:sz="0" w:space="0" w:color="auto"/>
                      </w:divBdr>
                    </w:div>
                  </w:divsChild>
                </w:div>
                <w:div w:id="1565722720">
                  <w:marLeft w:val="0"/>
                  <w:marRight w:val="0"/>
                  <w:marTop w:val="0"/>
                  <w:marBottom w:val="0"/>
                  <w:divBdr>
                    <w:top w:val="none" w:sz="0" w:space="0" w:color="auto"/>
                    <w:left w:val="none" w:sz="0" w:space="0" w:color="auto"/>
                    <w:bottom w:val="none" w:sz="0" w:space="0" w:color="auto"/>
                    <w:right w:val="none" w:sz="0" w:space="0" w:color="auto"/>
                  </w:divBdr>
                  <w:divsChild>
                    <w:div w:id="724913039">
                      <w:marLeft w:val="0"/>
                      <w:marRight w:val="0"/>
                      <w:marTop w:val="0"/>
                      <w:marBottom w:val="0"/>
                      <w:divBdr>
                        <w:top w:val="none" w:sz="0" w:space="0" w:color="auto"/>
                        <w:left w:val="none" w:sz="0" w:space="0" w:color="auto"/>
                        <w:bottom w:val="none" w:sz="0" w:space="0" w:color="auto"/>
                        <w:right w:val="none" w:sz="0" w:space="0" w:color="auto"/>
                      </w:divBdr>
                    </w:div>
                  </w:divsChild>
                </w:div>
                <w:div w:id="1186871052">
                  <w:marLeft w:val="0"/>
                  <w:marRight w:val="0"/>
                  <w:marTop w:val="0"/>
                  <w:marBottom w:val="0"/>
                  <w:divBdr>
                    <w:top w:val="none" w:sz="0" w:space="0" w:color="auto"/>
                    <w:left w:val="none" w:sz="0" w:space="0" w:color="auto"/>
                    <w:bottom w:val="none" w:sz="0" w:space="0" w:color="auto"/>
                    <w:right w:val="none" w:sz="0" w:space="0" w:color="auto"/>
                  </w:divBdr>
                  <w:divsChild>
                    <w:div w:id="1666322205">
                      <w:marLeft w:val="0"/>
                      <w:marRight w:val="0"/>
                      <w:marTop w:val="0"/>
                      <w:marBottom w:val="0"/>
                      <w:divBdr>
                        <w:top w:val="none" w:sz="0" w:space="0" w:color="auto"/>
                        <w:left w:val="none" w:sz="0" w:space="0" w:color="auto"/>
                        <w:bottom w:val="none" w:sz="0" w:space="0" w:color="auto"/>
                        <w:right w:val="none" w:sz="0" w:space="0" w:color="auto"/>
                      </w:divBdr>
                    </w:div>
                  </w:divsChild>
                </w:div>
                <w:div w:id="929125162">
                  <w:marLeft w:val="0"/>
                  <w:marRight w:val="0"/>
                  <w:marTop w:val="0"/>
                  <w:marBottom w:val="0"/>
                  <w:divBdr>
                    <w:top w:val="none" w:sz="0" w:space="0" w:color="auto"/>
                    <w:left w:val="none" w:sz="0" w:space="0" w:color="auto"/>
                    <w:bottom w:val="none" w:sz="0" w:space="0" w:color="auto"/>
                    <w:right w:val="none" w:sz="0" w:space="0" w:color="auto"/>
                  </w:divBdr>
                  <w:divsChild>
                    <w:div w:id="1598515559">
                      <w:marLeft w:val="0"/>
                      <w:marRight w:val="0"/>
                      <w:marTop w:val="0"/>
                      <w:marBottom w:val="0"/>
                      <w:divBdr>
                        <w:top w:val="none" w:sz="0" w:space="0" w:color="auto"/>
                        <w:left w:val="none" w:sz="0" w:space="0" w:color="auto"/>
                        <w:bottom w:val="none" w:sz="0" w:space="0" w:color="auto"/>
                        <w:right w:val="none" w:sz="0" w:space="0" w:color="auto"/>
                      </w:divBdr>
                    </w:div>
                  </w:divsChild>
                </w:div>
                <w:div w:id="1008563866">
                  <w:marLeft w:val="0"/>
                  <w:marRight w:val="0"/>
                  <w:marTop w:val="0"/>
                  <w:marBottom w:val="0"/>
                  <w:divBdr>
                    <w:top w:val="none" w:sz="0" w:space="0" w:color="auto"/>
                    <w:left w:val="none" w:sz="0" w:space="0" w:color="auto"/>
                    <w:bottom w:val="none" w:sz="0" w:space="0" w:color="auto"/>
                    <w:right w:val="none" w:sz="0" w:space="0" w:color="auto"/>
                  </w:divBdr>
                  <w:divsChild>
                    <w:div w:id="231932152">
                      <w:marLeft w:val="0"/>
                      <w:marRight w:val="0"/>
                      <w:marTop w:val="0"/>
                      <w:marBottom w:val="0"/>
                      <w:divBdr>
                        <w:top w:val="none" w:sz="0" w:space="0" w:color="auto"/>
                        <w:left w:val="none" w:sz="0" w:space="0" w:color="auto"/>
                        <w:bottom w:val="none" w:sz="0" w:space="0" w:color="auto"/>
                        <w:right w:val="none" w:sz="0" w:space="0" w:color="auto"/>
                      </w:divBdr>
                    </w:div>
                  </w:divsChild>
                </w:div>
                <w:div w:id="500658356">
                  <w:marLeft w:val="0"/>
                  <w:marRight w:val="0"/>
                  <w:marTop w:val="0"/>
                  <w:marBottom w:val="0"/>
                  <w:divBdr>
                    <w:top w:val="none" w:sz="0" w:space="0" w:color="auto"/>
                    <w:left w:val="none" w:sz="0" w:space="0" w:color="auto"/>
                    <w:bottom w:val="none" w:sz="0" w:space="0" w:color="auto"/>
                    <w:right w:val="none" w:sz="0" w:space="0" w:color="auto"/>
                  </w:divBdr>
                  <w:divsChild>
                    <w:div w:id="226957151">
                      <w:marLeft w:val="0"/>
                      <w:marRight w:val="0"/>
                      <w:marTop w:val="0"/>
                      <w:marBottom w:val="0"/>
                      <w:divBdr>
                        <w:top w:val="none" w:sz="0" w:space="0" w:color="auto"/>
                        <w:left w:val="none" w:sz="0" w:space="0" w:color="auto"/>
                        <w:bottom w:val="none" w:sz="0" w:space="0" w:color="auto"/>
                        <w:right w:val="none" w:sz="0" w:space="0" w:color="auto"/>
                      </w:divBdr>
                    </w:div>
                    <w:div w:id="530261516">
                      <w:marLeft w:val="0"/>
                      <w:marRight w:val="0"/>
                      <w:marTop w:val="0"/>
                      <w:marBottom w:val="0"/>
                      <w:divBdr>
                        <w:top w:val="none" w:sz="0" w:space="0" w:color="auto"/>
                        <w:left w:val="none" w:sz="0" w:space="0" w:color="auto"/>
                        <w:bottom w:val="none" w:sz="0" w:space="0" w:color="auto"/>
                        <w:right w:val="none" w:sz="0" w:space="0" w:color="auto"/>
                      </w:divBdr>
                    </w:div>
                  </w:divsChild>
                </w:div>
                <w:div w:id="701439050">
                  <w:marLeft w:val="0"/>
                  <w:marRight w:val="0"/>
                  <w:marTop w:val="0"/>
                  <w:marBottom w:val="0"/>
                  <w:divBdr>
                    <w:top w:val="none" w:sz="0" w:space="0" w:color="auto"/>
                    <w:left w:val="none" w:sz="0" w:space="0" w:color="auto"/>
                    <w:bottom w:val="none" w:sz="0" w:space="0" w:color="auto"/>
                    <w:right w:val="none" w:sz="0" w:space="0" w:color="auto"/>
                  </w:divBdr>
                  <w:divsChild>
                    <w:div w:id="1611009236">
                      <w:marLeft w:val="0"/>
                      <w:marRight w:val="0"/>
                      <w:marTop w:val="0"/>
                      <w:marBottom w:val="0"/>
                      <w:divBdr>
                        <w:top w:val="none" w:sz="0" w:space="0" w:color="auto"/>
                        <w:left w:val="none" w:sz="0" w:space="0" w:color="auto"/>
                        <w:bottom w:val="none" w:sz="0" w:space="0" w:color="auto"/>
                        <w:right w:val="none" w:sz="0" w:space="0" w:color="auto"/>
                      </w:divBdr>
                    </w:div>
                  </w:divsChild>
                </w:div>
                <w:div w:id="1683162065">
                  <w:marLeft w:val="0"/>
                  <w:marRight w:val="0"/>
                  <w:marTop w:val="0"/>
                  <w:marBottom w:val="0"/>
                  <w:divBdr>
                    <w:top w:val="none" w:sz="0" w:space="0" w:color="auto"/>
                    <w:left w:val="none" w:sz="0" w:space="0" w:color="auto"/>
                    <w:bottom w:val="none" w:sz="0" w:space="0" w:color="auto"/>
                    <w:right w:val="none" w:sz="0" w:space="0" w:color="auto"/>
                  </w:divBdr>
                  <w:divsChild>
                    <w:div w:id="125632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2388">
          <w:marLeft w:val="0"/>
          <w:marRight w:val="0"/>
          <w:marTop w:val="0"/>
          <w:marBottom w:val="0"/>
          <w:divBdr>
            <w:top w:val="none" w:sz="0" w:space="0" w:color="auto"/>
            <w:left w:val="none" w:sz="0" w:space="0" w:color="auto"/>
            <w:bottom w:val="none" w:sz="0" w:space="0" w:color="auto"/>
            <w:right w:val="none" w:sz="0" w:space="0" w:color="auto"/>
          </w:divBdr>
        </w:div>
        <w:div w:id="1891721464">
          <w:marLeft w:val="0"/>
          <w:marRight w:val="0"/>
          <w:marTop w:val="0"/>
          <w:marBottom w:val="0"/>
          <w:divBdr>
            <w:top w:val="none" w:sz="0" w:space="0" w:color="auto"/>
            <w:left w:val="none" w:sz="0" w:space="0" w:color="auto"/>
            <w:bottom w:val="none" w:sz="0" w:space="0" w:color="auto"/>
            <w:right w:val="none" w:sz="0" w:space="0" w:color="auto"/>
          </w:divBdr>
        </w:div>
        <w:div w:id="1024552777">
          <w:marLeft w:val="0"/>
          <w:marRight w:val="0"/>
          <w:marTop w:val="0"/>
          <w:marBottom w:val="0"/>
          <w:divBdr>
            <w:top w:val="none" w:sz="0" w:space="0" w:color="auto"/>
            <w:left w:val="none" w:sz="0" w:space="0" w:color="auto"/>
            <w:bottom w:val="none" w:sz="0" w:space="0" w:color="auto"/>
            <w:right w:val="none" w:sz="0" w:space="0" w:color="auto"/>
          </w:divBdr>
        </w:div>
        <w:div w:id="1728262528">
          <w:marLeft w:val="0"/>
          <w:marRight w:val="0"/>
          <w:marTop w:val="0"/>
          <w:marBottom w:val="0"/>
          <w:divBdr>
            <w:top w:val="none" w:sz="0" w:space="0" w:color="auto"/>
            <w:left w:val="none" w:sz="0" w:space="0" w:color="auto"/>
            <w:bottom w:val="none" w:sz="0" w:space="0" w:color="auto"/>
            <w:right w:val="none" w:sz="0" w:space="0" w:color="auto"/>
          </w:divBdr>
        </w:div>
        <w:div w:id="347215535">
          <w:marLeft w:val="0"/>
          <w:marRight w:val="0"/>
          <w:marTop w:val="0"/>
          <w:marBottom w:val="0"/>
          <w:divBdr>
            <w:top w:val="none" w:sz="0" w:space="0" w:color="auto"/>
            <w:left w:val="none" w:sz="0" w:space="0" w:color="auto"/>
            <w:bottom w:val="none" w:sz="0" w:space="0" w:color="auto"/>
            <w:right w:val="none" w:sz="0" w:space="0" w:color="auto"/>
          </w:divBdr>
        </w:div>
        <w:div w:id="1407611694">
          <w:marLeft w:val="0"/>
          <w:marRight w:val="0"/>
          <w:marTop w:val="0"/>
          <w:marBottom w:val="0"/>
          <w:divBdr>
            <w:top w:val="none" w:sz="0" w:space="0" w:color="auto"/>
            <w:left w:val="none" w:sz="0" w:space="0" w:color="auto"/>
            <w:bottom w:val="none" w:sz="0" w:space="0" w:color="auto"/>
            <w:right w:val="none" w:sz="0" w:space="0" w:color="auto"/>
          </w:divBdr>
          <w:divsChild>
            <w:div w:id="1028334106">
              <w:marLeft w:val="0"/>
              <w:marRight w:val="0"/>
              <w:marTop w:val="30"/>
              <w:marBottom w:val="30"/>
              <w:divBdr>
                <w:top w:val="none" w:sz="0" w:space="0" w:color="auto"/>
                <w:left w:val="none" w:sz="0" w:space="0" w:color="auto"/>
                <w:bottom w:val="none" w:sz="0" w:space="0" w:color="auto"/>
                <w:right w:val="none" w:sz="0" w:space="0" w:color="auto"/>
              </w:divBdr>
              <w:divsChild>
                <w:div w:id="714890085">
                  <w:marLeft w:val="0"/>
                  <w:marRight w:val="0"/>
                  <w:marTop w:val="0"/>
                  <w:marBottom w:val="0"/>
                  <w:divBdr>
                    <w:top w:val="none" w:sz="0" w:space="0" w:color="auto"/>
                    <w:left w:val="none" w:sz="0" w:space="0" w:color="auto"/>
                    <w:bottom w:val="none" w:sz="0" w:space="0" w:color="auto"/>
                    <w:right w:val="none" w:sz="0" w:space="0" w:color="auto"/>
                  </w:divBdr>
                  <w:divsChild>
                    <w:div w:id="1284580155">
                      <w:marLeft w:val="0"/>
                      <w:marRight w:val="0"/>
                      <w:marTop w:val="0"/>
                      <w:marBottom w:val="0"/>
                      <w:divBdr>
                        <w:top w:val="none" w:sz="0" w:space="0" w:color="auto"/>
                        <w:left w:val="none" w:sz="0" w:space="0" w:color="auto"/>
                        <w:bottom w:val="none" w:sz="0" w:space="0" w:color="auto"/>
                        <w:right w:val="none" w:sz="0" w:space="0" w:color="auto"/>
                      </w:divBdr>
                    </w:div>
                  </w:divsChild>
                </w:div>
                <w:div w:id="965891765">
                  <w:marLeft w:val="0"/>
                  <w:marRight w:val="0"/>
                  <w:marTop w:val="0"/>
                  <w:marBottom w:val="0"/>
                  <w:divBdr>
                    <w:top w:val="none" w:sz="0" w:space="0" w:color="auto"/>
                    <w:left w:val="none" w:sz="0" w:space="0" w:color="auto"/>
                    <w:bottom w:val="none" w:sz="0" w:space="0" w:color="auto"/>
                    <w:right w:val="none" w:sz="0" w:space="0" w:color="auto"/>
                  </w:divBdr>
                  <w:divsChild>
                    <w:div w:id="1651865126">
                      <w:marLeft w:val="0"/>
                      <w:marRight w:val="0"/>
                      <w:marTop w:val="0"/>
                      <w:marBottom w:val="0"/>
                      <w:divBdr>
                        <w:top w:val="none" w:sz="0" w:space="0" w:color="auto"/>
                        <w:left w:val="none" w:sz="0" w:space="0" w:color="auto"/>
                        <w:bottom w:val="none" w:sz="0" w:space="0" w:color="auto"/>
                        <w:right w:val="none" w:sz="0" w:space="0" w:color="auto"/>
                      </w:divBdr>
                    </w:div>
                  </w:divsChild>
                </w:div>
                <w:div w:id="1169711557">
                  <w:marLeft w:val="0"/>
                  <w:marRight w:val="0"/>
                  <w:marTop w:val="0"/>
                  <w:marBottom w:val="0"/>
                  <w:divBdr>
                    <w:top w:val="none" w:sz="0" w:space="0" w:color="auto"/>
                    <w:left w:val="none" w:sz="0" w:space="0" w:color="auto"/>
                    <w:bottom w:val="none" w:sz="0" w:space="0" w:color="auto"/>
                    <w:right w:val="none" w:sz="0" w:space="0" w:color="auto"/>
                  </w:divBdr>
                  <w:divsChild>
                    <w:div w:id="2008092491">
                      <w:marLeft w:val="0"/>
                      <w:marRight w:val="0"/>
                      <w:marTop w:val="0"/>
                      <w:marBottom w:val="0"/>
                      <w:divBdr>
                        <w:top w:val="none" w:sz="0" w:space="0" w:color="auto"/>
                        <w:left w:val="none" w:sz="0" w:space="0" w:color="auto"/>
                        <w:bottom w:val="none" w:sz="0" w:space="0" w:color="auto"/>
                        <w:right w:val="none" w:sz="0" w:space="0" w:color="auto"/>
                      </w:divBdr>
                    </w:div>
                  </w:divsChild>
                </w:div>
                <w:div w:id="713116183">
                  <w:marLeft w:val="0"/>
                  <w:marRight w:val="0"/>
                  <w:marTop w:val="0"/>
                  <w:marBottom w:val="0"/>
                  <w:divBdr>
                    <w:top w:val="none" w:sz="0" w:space="0" w:color="auto"/>
                    <w:left w:val="none" w:sz="0" w:space="0" w:color="auto"/>
                    <w:bottom w:val="none" w:sz="0" w:space="0" w:color="auto"/>
                    <w:right w:val="none" w:sz="0" w:space="0" w:color="auto"/>
                  </w:divBdr>
                  <w:divsChild>
                    <w:div w:id="1580358904">
                      <w:marLeft w:val="0"/>
                      <w:marRight w:val="0"/>
                      <w:marTop w:val="0"/>
                      <w:marBottom w:val="0"/>
                      <w:divBdr>
                        <w:top w:val="none" w:sz="0" w:space="0" w:color="auto"/>
                        <w:left w:val="none" w:sz="0" w:space="0" w:color="auto"/>
                        <w:bottom w:val="none" w:sz="0" w:space="0" w:color="auto"/>
                        <w:right w:val="none" w:sz="0" w:space="0" w:color="auto"/>
                      </w:divBdr>
                    </w:div>
                  </w:divsChild>
                </w:div>
                <w:div w:id="1561164955">
                  <w:marLeft w:val="0"/>
                  <w:marRight w:val="0"/>
                  <w:marTop w:val="0"/>
                  <w:marBottom w:val="0"/>
                  <w:divBdr>
                    <w:top w:val="none" w:sz="0" w:space="0" w:color="auto"/>
                    <w:left w:val="none" w:sz="0" w:space="0" w:color="auto"/>
                    <w:bottom w:val="none" w:sz="0" w:space="0" w:color="auto"/>
                    <w:right w:val="none" w:sz="0" w:space="0" w:color="auto"/>
                  </w:divBdr>
                  <w:divsChild>
                    <w:div w:id="22220400">
                      <w:marLeft w:val="0"/>
                      <w:marRight w:val="0"/>
                      <w:marTop w:val="0"/>
                      <w:marBottom w:val="0"/>
                      <w:divBdr>
                        <w:top w:val="none" w:sz="0" w:space="0" w:color="auto"/>
                        <w:left w:val="none" w:sz="0" w:space="0" w:color="auto"/>
                        <w:bottom w:val="none" w:sz="0" w:space="0" w:color="auto"/>
                        <w:right w:val="none" w:sz="0" w:space="0" w:color="auto"/>
                      </w:divBdr>
                    </w:div>
                  </w:divsChild>
                </w:div>
                <w:div w:id="1310210416">
                  <w:marLeft w:val="0"/>
                  <w:marRight w:val="0"/>
                  <w:marTop w:val="0"/>
                  <w:marBottom w:val="0"/>
                  <w:divBdr>
                    <w:top w:val="none" w:sz="0" w:space="0" w:color="auto"/>
                    <w:left w:val="none" w:sz="0" w:space="0" w:color="auto"/>
                    <w:bottom w:val="none" w:sz="0" w:space="0" w:color="auto"/>
                    <w:right w:val="none" w:sz="0" w:space="0" w:color="auto"/>
                  </w:divBdr>
                  <w:divsChild>
                    <w:div w:id="74909941">
                      <w:marLeft w:val="0"/>
                      <w:marRight w:val="0"/>
                      <w:marTop w:val="0"/>
                      <w:marBottom w:val="0"/>
                      <w:divBdr>
                        <w:top w:val="none" w:sz="0" w:space="0" w:color="auto"/>
                        <w:left w:val="none" w:sz="0" w:space="0" w:color="auto"/>
                        <w:bottom w:val="none" w:sz="0" w:space="0" w:color="auto"/>
                        <w:right w:val="none" w:sz="0" w:space="0" w:color="auto"/>
                      </w:divBdr>
                    </w:div>
                    <w:div w:id="1018040890">
                      <w:marLeft w:val="0"/>
                      <w:marRight w:val="0"/>
                      <w:marTop w:val="0"/>
                      <w:marBottom w:val="0"/>
                      <w:divBdr>
                        <w:top w:val="none" w:sz="0" w:space="0" w:color="auto"/>
                        <w:left w:val="none" w:sz="0" w:space="0" w:color="auto"/>
                        <w:bottom w:val="none" w:sz="0" w:space="0" w:color="auto"/>
                        <w:right w:val="none" w:sz="0" w:space="0" w:color="auto"/>
                      </w:divBdr>
                    </w:div>
                  </w:divsChild>
                </w:div>
                <w:div w:id="1669478249">
                  <w:marLeft w:val="0"/>
                  <w:marRight w:val="0"/>
                  <w:marTop w:val="0"/>
                  <w:marBottom w:val="0"/>
                  <w:divBdr>
                    <w:top w:val="none" w:sz="0" w:space="0" w:color="auto"/>
                    <w:left w:val="none" w:sz="0" w:space="0" w:color="auto"/>
                    <w:bottom w:val="none" w:sz="0" w:space="0" w:color="auto"/>
                    <w:right w:val="none" w:sz="0" w:space="0" w:color="auto"/>
                  </w:divBdr>
                  <w:divsChild>
                    <w:div w:id="584653311">
                      <w:marLeft w:val="0"/>
                      <w:marRight w:val="0"/>
                      <w:marTop w:val="0"/>
                      <w:marBottom w:val="0"/>
                      <w:divBdr>
                        <w:top w:val="none" w:sz="0" w:space="0" w:color="auto"/>
                        <w:left w:val="none" w:sz="0" w:space="0" w:color="auto"/>
                        <w:bottom w:val="none" w:sz="0" w:space="0" w:color="auto"/>
                        <w:right w:val="none" w:sz="0" w:space="0" w:color="auto"/>
                      </w:divBdr>
                    </w:div>
                  </w:divsChild>
                </w:div>
                <w:div w:id="1510019073">
                  <w:marLeft w:val="0"/>
                  <w:marRight w:val="0"/>
                  <w:marTop w:val="0"/>
                  <w:marBottom w:val="0"/>
                  <w:divBdr>
                    <w:top w:val="none" w:sz="0" w:space="0" w:color="auto"/>
                    <w:left w:val="none" w:sz="0" w:space="0" w:color="auto"/>
                    <w:bottom w:val="none" w:sz="0" w:space="0" w:color="auto"/>
                    <w:right w:val="none" w:sz="0" w:space="0" w:color="auto"/>
                  </w:divBdr>
                  <w:divsChild>
                    <w:div w:id="1412702480">
                      <w:marLeft w:val="0"/>
                      <w:marRight w:val="0"/>
                      <w:marTop w:val="0"/>
                      <w:marBottom w:val="0"/>
                      <w:divBdr>
                        <w:top w:val="none" w:sz="0" w:space="0" w:color="auto"/>
                        <w:left w:val="none" w:sz="0" w:space="0" w:color="auto"/>
                        <w:bottom w:val="none" w:sz="0" w:space="0" w:color="auto"/>
                        <w:right w:val="none" w:sz="0" w:space="0" w:color="auto"/>
                      </w:divBdr>
                    </w:div>
                    <w:div w:id="758867971">
                      <w:marLeft w:val="0"/>
                      <w:marRight w:val="0"/>
                      <w:marTop w:val="0"/>
                      <w:marBottom w:val="0"/>
                      <w:divBdr>
                        <w:top w:val="none" w:sz="0" w:space="0" w:color="auto"/>
                        <w:left w:val="none" w:sz="0" w:space="0" w:color="auto"/>
                        <w:bottom w:val="none" w:sz="0" w:space="0" w:color="auto"/>
                        <w:right w:val="none" w:sz="0" w:space="0" w:color="auto"/>
                      </w:divBdr>
                    </w:div>
                  </w:divsChild>
                </w:div>
                <w:div w:id="1923446061">
                  <w:marLeft w:val="0"/>
                  <w:marRight w:val="0"/>
                  <w:marTop w:val="0"/>
                  <w:marBottom w:val="0"/>
                  <w:divBdr>
                    <w:top w:val="none" w:sz="0" w:space="0" w:color="auto"/>
                    <w:left w:val="none" w:sz="0" w:space="0" w:color="auto"/>
                    <w:bottom w:val="none" w:sz="0" w:space="0" w:color="auto"/>
                    <w:right w:val="none" w:sz="0" w:space="0" w:color="auto"/>
                  </w:divBdr>
                  <w:divsChild>
                    <w:div w:id="1919750698">
                      <w:marLeft w:val="0"/>
                      <w:marRight w:val="0"/>
                      <w:marTop w:val="0"/>
                      <w:marBottom w:val="0"/>
                      <w:divBdr>
                        <w:top w:val="none" w:sz="0" w:space="0" w:color="auto"/>
                        <w:left w:val="none" w:sz="0" w:space="0" w:color="auto"/>
                        <w:bottom w:val="none" w:sz="0" w:space="0" w:color="auto"/>
                        <w:right w:val="none" w:sz="0" w:space="0" w:color="auto"/>
                      </w:divBdr>
                    </w:div>
                  </w:divsChild>
                </w:div>
                <w:div w:id="424159006">
                  <w:marLeft w:val="0"/>
                  <w:marRight w:val="0"/>
                  <w:marTop w:val="0"/>
                  <w:marBottom w:val="0"/>
                  <w:divBdr>
                    <w:top w:val="none" w:sz="0" w:space="0" w:color="auto"/>
                    <w:left w:val="none" w:sz="0" w:space="0" w:color="auto"/>
                    <w:bottom w:val="none" w:sz="0" w:space="0" w:color="auto"/>
                    <w:right w:val="none" w:sz="0" w:space="0" w:color="auto"/>
                  </w:divBdr>
                  <w:divsChild>
                    <w:div w:id="1696661548">
                      <w:marLeft w:val="0"/>
                      <w:marRight w:val="0"/>
                      <w:marTop w:val="0"/>
                      <w:marBottom w:val="0"/>
                      <w:divBdr>
                        <w:top w:val="none" w:sz="0" w:space="0" w:color="auto"/>
                        <w:left w:val="none" w:sz="0" w:space="0" w:color="auto"/>
                        <w:bottom w:val="none" w:sz="0" w:space="0" w:color="auto"/>
                        <w:right w:val="none" w:sz="0" w:space="0" w:color="auto"/>
                      </w:divBdr>
                    </w:div>
                  </w:divsChild>
                </w:div>
                <w:div w:id="1118260745">
                  <w:marLeft w:val="0"/>
                  <w:marRight w:val="0"/>
                  <w:marTop w:val="0"/>
                  <w:marBottom w:val="0"/>
                  <w:divBdr>
                    <w:top w:val="none" w:sz="0" w:space="0" w:color="auto"/>
                    <w:left w:val="none" w:sz="0" w:space="0" w:color="auto"/>
                    <w:bottom w:val="none" w:sz="0" w:space="0" w:color="auto"/>
                    <w:right w:val="none" w:sz="0" w:space="0" w:color="auto"/>
                  </w:divBdr>
                  <w:divsChild>
                    <w:div w:id="1288313613">
                      <w:marLeft w:val="0"/>
                      <w:marRight w:val="0"/>
                      <w:marTop w:val="0"/>
                      <w:marBottom w:val="0"/>
                      <w:divBdr>
                        <w:top w:val="none" w:sz="0" w:space="0" w:color="auto"/>
                        <w:left w:val="none" w:sz="0" w:space="0" w:color="auto"/>
                        <w:bottom w:val="none" w:sz="0" w:space="0" w:color="auto"/>
                        <w:right w:val="none" w:sz="0" w:space="0" w:color="auto"/>
                      </w:divBdr>
                    </w:div>
                  </w:divsChild>
                </w:div>
                <w:div w:id="1467969563">
                  <w:marLeft w:val="0"/>
                  <w:marRight w:val="0"/>
                  <w:marTop w:val="0"/>
                  <w:marBottom w:val="0"/>
                  <w:divBdr>
                    <w:top w:val="none" w:sz="0" w:space="0" w:color="auto"/>
                    <w:left w:val="none" w:sz="0" w:space="0" w:color="auto"/>
                    <w:bottom w:val="none" w:sz="0" w:space="0" w:color="auto"/>
                    <w:right w:val="none" w:sz="0" w:space="0" w:color="auto"/>
                  </w:divBdr>
                  <w:divsChild>
                    <w:div w:id="1298150032">
                      <w:marLeft w:val="0"/>
                      <w:marRight w:val="0"/>
                      <w:marTop w:val="0"/>
                      <w:marBottom w:val="0"/>
                      <w:divBdr>
                        <w:top w:val="none" w:sz="0" w:space="0" w:color="auto"/>
                        <w:left w:val="none" w:sz="0" w:space="0" w:color="auto"/>
                        <w:bottom w:val="none" w:sz="0" w:space="0" w:color="auto"/>
                        <w:right w:val="none" w:sz="0" w:space="0" w:color="auto"/>
                      </w:divBdr>
                    </w:div>
                  </w:divsChild>
                </w:div>
                <w:div w:id="840244291">
                  <w:marLeft w:val="0"/>
                  <w:marRight w:val="0"/>
                  <w:marTop w:val="0"/>
                  <w:marBottom w:val="0"/>
                  <w:divBdr>
                    <w:top w:val="none" w:sz="0" w:space="0" w:color="auto"/>
                    <w:left w:val="none" w:sz="0" w:space="0" w:color="auto"/>
                    <w:bottom w:val="none" w:sz="0" w:space="0" w:color="auto"/>
                    <w:right w:val="none" w:sz="0" w:space="0" w:color="auto"/>
                  </w:divBdr>
                  <w:divsChild>
                    <w:div w:id="929851807">
                      <w:marLeft w:val="0"/>
                      <w:marRight w:val="0"/>
                      <w:marTop w:val="0"/>
                      <w:marBottom w:val="0"/>
                      <w:divBdr>
                        <w:top w:val="none" w:sz="0" w:space="0" w:color="auto"/>
                        <w:left w:val="none" w:sz="0" w:space="0" w:color="auto"/>
                        <w:bottom w:val="none" w:sz="0" w:space="0" w:color="auto"/>
                        <w:right w:val="none" w:sz="0" w:space="0" w:color="auto"/>
                      </w:divBdr>
                    </w:div>
                  </w:divsChild>
                </w:div>
                <w:div w:id="1134559984">
                  <w:marLeft w:val="0"/>
                  <w:marRight w:val="0"/>
                  <w:marTop w:val="0"/>
                  <w:marBottom w:val="0"/>
                  <w:divBdr>
                    <w:top w:val="none" w:sz="0" w:space="0" w:color="auto"/>
                    <w:left w:val="none" w:sz="0" w:space="0" w:color="auto"/>
                    <w:bottom w:val="none" w:sz="0" w:space="0" w:color="auto"/>
                    <w:right w:val="none" w:sz="0" w:space="0" w:color="auto"/>
                  </w:divBdr>
                  <w:divsChild>
                    <w:div w:id="1056204485">
                      <w:marLeft w:val="0"/>
                      <w:marRight w:val="0"/>
                      <w:marTop w:val="0"/>
                      <w:marBottom w:val="0"/>
                      <w:divBdr>
                        <w:top w:val="none" w:sz="0" w:space="0" w:color="auto"/>
                        <w:left w:val="none" w:sz="0" w:space="0" w:color="auto"/>
                        <w:bottom w:val="none" w:sz="0" w:space="0" w:color="auto"/>
                        <w:right w:val="none" w:sz="0" w:space="0" w:color="auto"/>
                      </w:divBdr>
                    </w:div>
                  </w:divsChild>
                </w:div>
                <w:div w:id="1730885752">
                  <w:marLeft w:val="0"/>
                  <w:marRight w:val="0"/>
                  <w:marTop w:val="0"/>
                  <w:marBottom w:val="0"/>
                  <w:divBdr>
                    <w:top w:val="none" w:sz="0" w:space="0" w:color="auto"/>
                    <w:left w:val="none" w:sz="0" w:space="0" w:color="auto"/>
                    <w:bottom w:val="none" w:sz="0" w:space="0" w:color="auto"/>
                    <w:right w:val="none" w:sz="0" w:space="0" w:color="auto"/>
                  </w:divBdr>
                  <w:divsChild>
                    <w:div w:id="996566559">
                      <w:marLeft w:val="0"/>
                      <w:marRight w:val="0"/>
                      <w:marTop w:val="0"/>
                      <w:marBottom w:val="0"/>
                      <w:divBdr>
                        <w:top w:val="none" w:sz="0" w:space="0" w:color="auto"/>
                        <w:left w:val="none" w:sz="0" w:space="0" w:color="auto"/>
                        <w:bottom w:val="none" w:sz="0" w:space="0" w:color="auto"/>
                        <w:right w:val="none" w:sz="0" w:space="0" w:color="auto"/>
                      </w:divBdr>
                    </w:div>
                  </w:divsChild>
                </w:div>
                <w:div w:id="597643813">
                  <w:marLeft w:val="0"/>
                  <w:marRight w:val="0"/>
                  <w:marTop w:val="0"/>
                  <w:marBottom w:val="0"/>
                  <w:divBdr>
                    <w:top w:val="none" w:sz="0" w:space="0" w:color="auto"/>
                    <w:left w:val="none" w:sz="0" w:space="0" w:color="auto"/>
                    <w:bottom w:val="none" w:sz="0" w:space="0" w:color="auto"/>
                    <w:right w:val="none" w:sz="0" w:space="0" w:color="auto"/>
                  </w:divBdr>
                  <w:divsChild>
                    <w:div w:id="1656376516">
                      <w:marLeft w:val="0"/>
                      <w:marRight w:val="0"/>
                      <w:marTop w:val="0"/>
                      <w:marBottom w:val="0"/>
                      <w:divBdr>
                        <w:top w:val="none" w:sz="0" w:space="0" w:color="auto"/>
                        <w:left w:val="none" w:sz="0" w:space="0" w:color="auto"/>
                        <w:bottom w:val="none" w:sz="0" w:space="0" w:color="auto"/>
                        <w:right w:val="none" w:sz="0" w:space="0" w:color="auto"/>
                      </w:divBdr>
                    </w:div>
                  </w:divsChild>
                </w:div>
                <w:div w:id="767039911">
                  <w:marLeft w:val="0"/>
                  <w:marRight w:val="0"/>
                  <w:marTop w:val="0"/>
                  <w:marBottom w:val="0"/>
                  <w:divBdr>
                    <w:top w:val="none" w:sz="0" w:space="0" w:color="auto"/>
                    <w:left w:val="none" w:sz="0" w:space="0" w:color="auto"/>
                    <w:bottom w:val="none" w:sz="0" w:space="0" w:color="auto"/>
                    <w:right w:val="none" w:sz="0" w:space="0" w:color="auto"/>
                  </w:divBdr>
                  <w:divsChild>
                    <w:div w:id="2056078962">
                      <w:marLeft w:val="0"/>
                      <w:marRight w:val="0"/>
                      <w:marTop w:val="0"/>
                      <w:marBottom w:val="0"/>
                      <w:divBdr>
                        <w:top w:val="none" w:sz="0" w:space="0" w:color="auto"/>
                        <w:left w:val="none" w:sz="0" w:space="0" w:color="auto"/>
                        <w:bottom w:val="none" w:sz="0" w:space="0" w:color="auto"/>
                        <w:right w:val="none" w:sz="0" w:space="0" w:color="auto"/>
                      </w:divBdr>
                    </w:div>
                  </w:divsChild>
                </w:div>
                <w:div w:id="635528994">
                  <w:marLeft w:val="0"/>
                  <w:marRight w:val="0"/>
                  <w:marTop w:val="0"/>
                  <w:marBottom w:val="0"/>
                  <w:divBdr>
                    <w:top w:val="none" w:sz="0" w:space="0" w:color="auto"/>
                    <w:left w:val="none" w:sz="0" w:space="0" w:color="auto"/>
                    <w:bottom w:val="none" w:sz="0" w:space="0" w:color="auto"/>
                    <w:right w:val="none" w:sz="0" w:space="0" w:color="auto"/>
                  </w:divBdr>
                  <w:divsChild>
                    <w:div w:id="440032367">
                      <w:marLeft w:val="0"/>
                      <w:marRight w:val="0"/>
                      <w:marTop w:val="0"/>
                      <w:marBottom w:val="0"/>
                      <w:divBdr>
                        <w:top w:val="none" w:sz="0" w:space="0" w:color="auto"/>
                        <w:left w:val="none" w:sz="0" w:space="0" w:color="auto"/>
                        <w:bottom w:val="none" w:sz="0" w:space="0" w:color="auto"/>
                        <w:right w:val="none" w:sz="0" w:space="0" w:color="auto"/>
                      </w:divBdr>
                    </w:div>
                  </w:divsChild>
                </w:div>
                <w:div w:id="917322835">
                  <w:marLeft w:val="0"/>
                  <w:marRight w:val="0"/>
                  <w:marTop w:val="0"/>
                  <w:marBottom w:val="0"/>
                  <w:divBdr>
                    <w:top w:val="none" w:sz="0" w:space="0" w:color="auto"/>
                    <w:left w:val="none" w:sz="0" w:space="0" w:color="auto"/>
                    <w:bottom w:val="none" w:sz="0" w:space="0" w:color="auto"/>
                    <w:right w:val="none" w:sz="0" w:space="0" w:color="auto"/>
                  </w:divBdr>
                  <w:divsChild>
                    <w:div w:id="1017465369">
                      <w:marLeft w:val="0"/>
                      <w:marRight w:val="0"/>
                      <w:marTop w:val="0"/>
                      <w:marBottom w:val="0"/>
                      <w:divBdr>
                        <w:top w:val="none" w:sz="0" w:space="0" w:color="auto"/>
                        <w:left w:val="none" w:sz="0" w:space="0" w:color="auto"/>
                        <w:bottom w:val="none" w:sz="0" w:space="0" w:color="auto"/>
                        <w:right w:val="none" w:sz="0" w:space="0" w:color="auto"/>
                      </w:divBdr>
                    </w:div>
                  </w:divsChild>
                </w:div>
                <w:div w:id="2137137625">
                  <w:marLeft w:val="0"/>
                  <w:marRight w:val="0"/>
                  <w:marTop w:val="0"/>
                  <w:marBottom w:val="0"/>
                  <w:divBdr>
                    <w:top w:val="none" w:sz="0" w:space="0" w:color="auto"/>
                    <w:left w:val="none" w:sz="0" w:space="0" w:color="auto"/>
                    <w:bottom w:val="none" w:sz="0" w:space="0" w:color="auto"/>
                    <w:right w:val="none" w:sz="0" w:space="0" w:color="auto"/>
                  </w:divBdr>
                  <w:divsChild>
                    <w:div w:id="1668513200">
                      <w:marLeft w:val="0"/>
                      <w:marRight w:val="0"/>
                      <w:marTop w:val="0"/>
                      <w:marBottom w:val="0"/>
                      <w:divBdr>
                        <w:top w:val="none" w:sz="0" w:space="0" w:color="auto"/>
                        <w:left w:val="none" w:sz="0" w:space="0" w:color="auto"/>
                        <w:bottom w:val="none" w:sz="0" w:space="0" w:color="auto"/>
                        <w:right w:val="none" w:sz="0" w:space="0" w:color="auto"/>
                      </w:divBdr>
                    </w:div>
                  </w:divsChild>
                </w:div>
                <w:div w:id="1968972361">
                  <w:marLeft w:val="0"/>
                  <w:marRight w:val="0"/>
                  <w:marTop w:val="0"/>
                  <w:marBottom w:val="0"/>
                  <w:divBdr>
                    <w:top w:val="none" w:sz="0" w:space="0" w:color="auto"/>
                    <w:left w:val="none" w:sz="0" w:space="0" w:color="auto"/>
                    <w:bottom w:val="none" w:sz="0" w:space="0" w:color="auto"/>
                    <w:right w:val="none" w:sz="0" w:space="0" w:color="auto"/>
                  </w:divBdr>
                  <w:divsChild>
                    <w:div w:id="394279883">
                      <w:marLeft w:val="0"/>
                      <w:marRight w:val="0"/>
                      <w:marTop w:val="0"/>
                      <w:marBottom w:val="0"/>
                      <w:divBdr>
                        <w:top w:val="none" w:sz="0" w:space="0" w:color="auto"/>
                        <w:left w:val="none" w:sz="0" w:space="0" w:color="auto"/>
                        <w:bottom w:val="none" w:sz="0" w:space="0" w:color="auto"/>
                        <w:right w:val="none" w:sz="0" w:space="0" w:color="auto"/>
                      </w:divBdr>
                    </w:div>
                  </w:divsChild>
                </w:div>
                <w:div w:id="1375304863">
                  <w:marLeft w:val="0"/>
                  <w:marRight w:val="0"/>
                  <w:marTop w:val="0"/>
                  <w:marBottom w:val="0"/>
                  <w:divBdr>
                    <w:top w:val="none" w:sz="0" w:space="0" w:color="auto"/>
                    <w:left w:val="none" w:sz="0" w:space="0" w:color="auto"/>
                    <w:bottom w:val="none" w:sz="0" w:space="0" w:color="auto"/>
                    <w:right w:val="none" w:sz="0" w:space="0" w:color="auto"/>
                  </w:divBdr>
                  <w:divsChild>
                    <w:div w:id="1664383897">
                      <w:marLeft w:val="0"/>
                      <w:marRight w:val="0"/>
                      <w:marTop w:val="0"/>
                      <w:marBottom w:val="0"/>
                      <w:divBdr>
                        <w:top w:val="none" w:sz="0" w:space="0" w:color="auto"/>
                        <w:left w:val="none" w:sz="0" w:space="0" w:color="auto"/>
                        <w:bottom w:val="none" w:sz="0" w:space="0" w:color="auto"/>
                        <w:right w:val="none" w:sz="0" w:space="0" w:color="auto"/>
                      </w:divBdr>
                    </w:div>
                  </w:divsChild>
                </w:div>
                <w:div w:id="1968193926">
                  <w:marLeft w:val="0"/>
                  <w:marRight w:val="0"/>
                  <w:marTop w:val="0"/>
                  <w:marBottom w:val="0"/>
                  <w:divBdr>
                    <w:top w:val="none" w:sz="0" w:space="0" w:color="auto"/>
                    <w:left w:val="none" w:sz="0" w:space="0" w:color="auto"/>
                    <w:bottom w:val="none" w:sz="0" w:space="0" w:color="auto"/>
                    <w:right w:val="none" w:sz="0" w:space="0" w:color="auto"/>
                  </w:divBdr>
                  <w:divsChild>
                    <w:div w:id="461196890">
                      <w:marLeft w:val="0"/>
                      <w:marRight w:val="0"/>
                      <w:marTop w:val="0"/>
                      <w:marBottom w:val="0"/>
                      <w:divBdr>
                        <w:top w:val="none" w:sz="0" w:space="0" w:color="auto"/>
                        <w:left w:val="none" w:sz="0" w:space="0" w:color="auto"/>
                        <w:bottom w:val="none" w:sz="0" w:space="0" w:color="auto"/>
                        <w:right w:val="none" w:sz="0" w:space="0" w:color="auto"/>
                      </w:divBdr>
                    </w:div>
                  </w:divsChild>
                </w:div>
                <w:div w:id="11761719">
                  <w:marLeft w:val="0"/>
                  <w:marRight w:val="0"/>
                  <w:marTop w:val="0"/>
                  <w:marBottom w:val="0"/>
                  <w:divBdr>
                    <w:top w:val="none" w:sz="0" w:space="0" w:color="auto"/>
                    <w:left w:val="none" w:sz="0" w:space="0" w:color="auto"/>
                    <w:bottom w:val="none" w:sz="0" w:space="0" w:color="auto"/>
                    <w:right w:val="none" w:sz="0" w:space="0" w:color="auto"/>
                  </w:divBdr>
                  <w:divsChild>
                    <w:div w:id="1072893779">
                      <w:marLeft w:val="0"/>
                      <w:marRight w:val="0"/>
                      <w:marTop w:val="0"/>
                      <w:marBottom w:val="0"/>
                      <w:divBdr>
                        <w:top w:val="none" w:sz="0" w:space="0" w:color="auto"/>
                        <w:left w:val="none" w:sz="0" w:space="0" w:color="auto"/>
                        <w:bottom w:val="none" w:sz="0" w:space="0" w:color="auto"/>
                        <w:right w:val="none" w:sz="0" w:space="0" w:color="auto"/>
                      </w:divBdr>
                    </w:div>
                  </w:divsChild>
                </w:div>
                <w:div w:id="1949002736">
                  <w:marLeft w:val="0"/>
                  <w:marRight w:val="0"/>
                  <w:marTop w:val="0"/>
                  <w:marBottom w:val="0"/>
                  <w:divBdr>
                    <w:top w:val="none" w:sz="0" w:space="0" w:color="auto"/>
                    <w:left w:val="none" w:sz="0" w:space="0" w:color="auto"/>
                    <w:bottom w:val="none" w:sz="0" w:space="0" w:color="auto"/>
                    <w:right w:val="none" w:sz="0" w:space="0" w:color="auto"/>
                  </w:divBdr>
                  <w:divsChild>
                    <w:div w:id="228807725">
                      <w:marLeft w:val="0"/>
                      <w:marRight w:val="0"/>
                      <w:marTop w:val="0"/>
                      <w:marBottom w:val="0"/>
                      <w:divBdr>
                        <w:top w:val="none" w:sz="0" w:space="0" w:color="auto"/>
                        <w:left w:val="none" w:sz="0" w:space="0" w:color="auto"/>
                        <w:bottom w:val="none" w:sz="0" w:space="0" w:color="auto"/>
                        <w:right w:val="none" w:sz="0" w:space="0" w:color="auto"/>
                      </w:divBdr>
                    </w:div>
                  </w:divsChild>
                </w:div>
                <w:div w:id="1802573997">
                  <w:marLeft w:val="0"/>
                  <w:marRight w:val="0"/>
                  <w:marTop w:val="0"/>
                  <w:marBottom w:val="0"/>
                  <w:divBdr>
                    <w:top w:val="none" w:sz="0" w:space="0" w:color="auto"/>
                    <w:left w:val="none" w:sz="0" w:space="0" w:color="auto"/>
                    <w:bottom w:val="none" w:sz="0" w:space="0" w:color="auto"/>
                    <w:right w:val="none" w:sz="0" w:space="0" w:color="auto"/>
                  </w:divBdr>
                  <w:divsChild>
                    <w:div w:id="2057273272">
                      <w:marLeft w:val="0"/>
                      <w:marRight w:val="0"/>
                      <w:marTop w:val="0"/>
                      <w:marBottom w:val="0"/>
                      <w:divBdr>
                        <w:top w:val="none" w:sz="0" w:space="0" w:color="auto"/>
                        <w:left w:val="none" w:sz="0" w:space="0" w:color="auto"/>
                        <w:bottom w:val="none" w:sz="0" w:space="0" w:color="auto"/>
                        <w:right w:val="none" w:sz="0" w:space="0" w:color="auto"/>
                      </w:divBdr>
                    </w:div>
                  </w:divsChild>
                </w:div>
                <w:div w:id="1530339642">
                  <w:marLeft w:val="0"/>
                  <w:marRight w:val="0"/>
                  <w:marTop w:val="0"/>
                  <w:marBottom w:val="0"/>
                  <w:divBdr>
                    <w:top w:val="none" w:sz="0" w:space="0" w:color="auto"/>
                    <w:left w:val="none" w:sz="0" w:space="0" w:color="auto"/>
                    <w:bottom w:val="none" w:sz="0" w:space="0" w:color="auto"/>
                    <w:right w:val="none" w:sz="0" w:space="0" w:color="auto"/>
                  </w:divBdr>
                  <w:divsChild>
                    <w:div w:id="659238007">
                      <w:marLeft w:val="0"/>
                      <w:marRight w:val="0"/>
                      <w:marTop w:val="0"/>
                      <w:marBottom w:val="0"/>
                      <w:divBdr>
                        <w:top w:val="none" w:sz="0" w:space="0" w:color="auto"/>
                        <w:left w:val="none" w:sz="0" w:space="0" w:color="auto"/>
                        <w:bottom w:val="none" w:sz="0" w:space="0" w:color="auto"/>
                        <w:right w:val="none" w:sz="0" w:space="0" w:color="auto"/>
                      </w:divBdr>
                    </w:div>
                  </w:divsChild>
                </w:div>
                <w:div w:id="2035881656">
                  <w:marLeft w:val="0"/>
                  <w:marRight w:val="0"/>
                  <w:marTop w:val="0"/>
                  <w:marBottom w:val="0"/>
                  <w:divBdr>
                    <w:top w:val="none" w:sz="0" w:space="0" w:color="auto"/>
                    <w:left w:val="none" w:sz="0" w:space="0" w:color="auto"/>
                    <w:bottom w:val="none" w:sz="0" w:space="0" w:color="auto"/>
                    <w:right w:val="none" w:sz="0" w:space="0" w:color="auto"/>
                  </w:divBdr>
                  <w:divsChild>
                    <w:div w:id="849101215">
                      <w:marLeft w:val="0"/>
                      <w:marRight w:val="0"/>
                      <w:marTop w:val="0"/>
                      <w:marBottom w:val="0"/>
                      <w:divBdr>
                        <w:top w:val="none" w:sz="0" w:space="0" w:color="auto"/>
                        <w:left w:val="none" w:sz="0" w:space="0" w:color="auto"/>
                        <w:bottom w:val="none" w:sz="0" w:space="0" w:color="auto"/>
                        <w:right w:val="none" w:sz="0" w:space="0" w:color="auto"/>
                      </w:divBdr>
                    </w:div>
                  </w:divsChild>
                </w:div>
                <w:div w:id="321154974">
                  <w:marLeft w:val="0"/>
                  <w:marRight w:val="0"/>
                  <w:marTop w:val="0"/>
                  <w:marBottom w:val="0"/>
                  <w:divBdr>
                    <w:top w:val="none" w:sz="0" w:space="0" w:color="auto"/>
                    <w:left w:val="none" w:sz="0" w:space="0" w:color="auto"/>
                    <w:bottom w:val="none" w:sz="0" w:space="0" w:color="auto"/>
                    <w:right w:val="none" w:sz="0" w:space="0" w:color="auto"/>
                  </w:divBdr>
                  <w:divsChild>
                    <w:div w:id="233272996">
                      <w:marLeft w:val="0"/>
                      <w:marRight w:val="0"/>
                      <w:marTop w:val="0"/>
                      <w:marBottom w:val="0"/>
                      <w:divBdr>
                        <w:top w:val="none" w:sz="0" w:space="0" w:color="auto"/>
                        <w:left w:val="none" w:sz="0" w:space="0" w:color="auto"/>
                        <w:bottom w:val="none" w:sz="0" w:space="0" w:color="auto"/>
                        <w:right w:val="none" w:sz="0" w:space="0" w:color="auto"/>
                      </w:divBdr>
                    </w:div>
                    <w:div w:id="272826442">
                      <w:marLeft w:val="0"/>
                      <w:marRight w:val="0"/>
                      <w:marTop w:val="0"/>
                      <w:marBottom w:val="0"/>
                      <w:divBdr>
                        <w:top w:val="none" w:sz="0" w:space="0" w:color="auto"/>
                        <w:left w:val="none" w:sz="0" w:space="0" w:color="auto"/>
                        <w:bottom w:val="none" w:sz="0" w:space="0" w:color="auto"/>
                        <w:right w:val="none" w:sz="0" w:space="0" w:color="auto"/>
                      </w:divBdr>
                    </w:div>
                  </w:divsChild>
                </w:div>
                <w:div w:id="1184054478">
                  <w:marLeft w:val="0"/>
                  <w:marRight w:val="0"/>
                  <w:marTop w:val="0"/>
                  <w:marBottom w:val="0"/>
                  <w:divBdr>
                    <w:top w:val="none" w:sz="0" w:space="0" w:color="auto"/>
                    <w:left w:val="none" w:sz="0" w:space="0" w:color="auto"/>
                    <w:bottom w:val="none" w:sz="0" w:space="0" w:color="auto"/>
                    <w:right w:val="none" w:sz="0" w:space="0" w:color="auto"/>
                  </w:divBdr>
                  <w:divsChild>
                    <w:div w:id="864052146">
                      <w:marLeft w:val="0"/>
                      <w:marRight w:val="0"/>
                      <w:marTop w:val="0"/>
                      <w:marBottom w:val="0"/>
                      <w:divBdr>
                        <w:top w:val="none" w:sz="0" w:space="0" w:color="auto"/>
                        <w:left w:val="none" w:sz="0" w:space="0" w:color="auto"/>
                        <w:bottom w:val="none" w:sz="0" w:space="0" w:color="auto"/>
                        <w:right w:val="none" w:sz="0" w:space="0" w:color="auto"/>
                      </w:divBdr>
                    </w:div>
                  </w:divsChild>
                </w:div>
                <w:div w:id="170144793">
                  <w:marLeft w:val="0"/>
                  <w:marRight w:val="0"/>
                  <w:marTop w:val="0"/>
                  <w:marBottom w:val="0"/>
                  <w:divBdr>
                    <w:top w:val="none" w:sz="0" w:space="0" w:color="auto"/>
                    <w:left w:val="none" w:sz="0" w:space="0" w:color="auto"/>
                    <w:bottom w:val="none" w:sz="0" w:space="0" w:color="auto"/>
                    <w:right w:val="none" w:sz="0" w:space="0" w:color="auto"/>
                  </w:divBdr>
                  <w:divsChild>
                    <w:div w:id="876358430">
                      <w:marLeft w:val="0"/>
                      <w:marRight w:val="0"/>
                      <w:marTop w:val="0"/>
                      <w:marBottom w:val="0"/>
                      <w:divBdr>
                        <w:top w:val="none" w:sz="0" w:space="0" w:color="auto"/>
                        <w:left w:val="none" w:sz="0" w:space="0" w:color="auto"/>
                        <w:bottom w:val="none" w:sz="0" w:space="0" w:color="auto"/>
                        <w:right w:val="none" w:sz="0" w:space="0" w:color="auto"/>
                      </w:divBdr>
                    </w:div>
                    <w:div w:id="748817906">
                      <w:marLeft w:val="0"/>
                      <w:marRight w:val="0"/>
                      <w:marTop w:val="0"/>
                      <w:marBottom w:val="0"/>
                      <w:divBdr>
                        <w:top w:val="none" w:sz="0" w:space="0" w:color="auto"/>
                        <w:left w:val="none" w:sz="0" w:space="0" w:color="auto"/>
                        <w:bottom w:val="none" w:sz="0" w:space="0" w:color="auto"/>
                        <w:right w:val="none" w:sz="0" w:space="0" w:color="auto"/>
                      </w:divBdr>
                    </w:div>
                  </w:divsChild>
                </w:div>
                <w:div w:id="1476339659">
                  <w:marLeft w:val="0"/>
                  <w:marRight w:val="0"/>
                  <w:marTop w:val="0"/>
                  <w:marBottom w:val="0"/>
                  <w:divBdr>
                    <w:top w:val="none" w:sz="0" w:space="0" w:color="auto"/>
                    <w:left w:val="none" w:sz="0" w:space="0" w:color="auto"/>
                    <w:bottom w:val="none" w:sz="0" w:space="0" w:color="auto"/>
                    <w:right w:val="none" w:sz="0" w:space="0" w:color="auto"/>
                  </w:divBdr>
                  <w:divsChild>
                    <w:div w:id="1027487690">
                      <w:marLeft w:val="0"/>
                      <w:marRight w:val="0"/>
                      <w:marTop w:val="0"/>
                      <w:marBottom w:val="0"/>
                      <w:divBdr>
                        <w:top w:val="none" w:sz="0" w:space="0" w:color="auto"/>
                        <w:left w:val="none" w:sz="0" w:space="0" w:color="auto"/>
                        <w:bottom w:val="none" w:sz="0" w:space="0" w:color="auto"/>
                        <w:right w:val="none" w:sz="0" w:space="0" w:color="auto"/>
                      </w:divBdr>
                    </w:div>
                  </w:divsChild>
                </w:div>
                <w:div w:id="1416316239">
                  <w:marLeft w:val="0"/>
                  <w:marRight w:val="0"/>
                  <w:marTop w:val="0"/>
                  <w:marBottom w:val="0"/>
                  <w:divBdr>
                    <w:top w:val="none" w:sz="0" w:space="0" w:color="auto"/>
                    <w:left w:val="none" w:sz="0" w:space="0" w:color="auto"/>
                    <w:bottom w:val="none" w:sz="0" w:space="0" w:color="auto"/>
                    <w:right w:val="none" w:sz="0" w:space="0" w:color="auto"/>
                  </w:divBdr>
                  <w:divsChild>
                    <w:div w:id="967081838">
                      <w:marLeft w:val="0"/>
                      <w:marRight w:val="0"/>
                      <w:marTop w:val="0"/>
                      <w:marBottom w:val="0"/>
                      <w:divBdr>
                        <w:top w:val="none" w:sz="0" w:space="0" w:color="auto"/>
                        <w:left w:val="none" w:sz="0" w:space="0" w:color="auto"/>
                        <w:bottom w:val="none" w:sz="0" w:space="0" w:color="auto"/>
                        <w:right w:val="none" w:sz="0" w:space="0" w:color="auto"/>
                      </w:divBdr>
                    </w:div>
                  </w:divsChild>
                </w:div>
                <w:div w:id="2137796098">
                  <w:marLeft w:val="0"/>
                  <w:marRight w:val="0"/>
                  <w:marTop w:val="0"/>
                  <w:marBottom w:val="0"/>
                  <w:divBdr>
                    <w:top w:val="none" w:sz="0" w:space="0" w:color="auto"/>
                    <w:left w:val="none" w:sz="0" w:space="0" w:color="auto"/>
                    <w:bottom w:val="none" w:sz="0" w:space="0" w:color="auto"/>
                    <w:right w:val="none" w:sz="0" w:space="0" w:color="auto"/>
                  </w:divBdr>
                  <w:divsChild>
                    <w:div w:id="327632022">
                      <w:marLeft w:val="0"/>
                      <w:marRight w:val="0"/>
                      <w:marTop w:val="0"/>
                      <w:marBottom w:val="0"/>
                      <w:divBdr>
                        <w:top w:val="none" w:sz="0" w:space="0" w:color="auto"/>
                        <w:left w:val="none" w:sz="0" w:space="0" w:color="auto"/>
                        <w:bottom w:val="none" w:sz="0" w:space="0" w:color="auto"/>
                        <w:right w:val="none" w:sz="0" w:space="0" w:color="auto"/>
                      </w:divBdr>
                    </w:div>
                    <w:div w:id="1073509571">
                      <w:marLeft w:val="0"/>
                      <w:marRight w:val="0"/>
                      <w:marTop w:val="0"/>
                      <w:marBottom w:val="0"/>
                      <w:divBdr>
                        <w:top w:val="none" w:sz="0" w:space="0" w:color="auto"/>
                        <w:left w:val="none" w:sz="0" w:space="0" w:color="auto"/>
                        <w:bottom w:val="none" w:sz="0" w:space="0" w:color="auto"/>
                        <w:right w:val="none" w:sz="0" w:space="0" w:color="auto"/>
                      </w:divBdr>
                    </w:div>
                  </w:divsChild>
                </w:div>
                <w:div w:id="235478000">
                  <w:marLeft w:val="0"/>
                  <w:marRight w:val="0"/>
                  <w:marTop w:val="0"/>
                  <w:marBottom w:val="0"/>
                  <w:divBdr>
                    <w:top w:val="none" w:sz="0" w:space="0" w:color="auto"/>
                    <w:left w:val="none" w:sz="0" w:space="0" w:color="auto"/>
                    <w:bottom w:val="none" w:sz="0" w:space="0" w:color="auto"/>
                    <w:right w:val="none" w:sz="0" w:space="0" w:color="auto"/>
                  </w:divBdr>
                  <w:divsChild>
                    <w:div w:id="568804798">
                      <w:marLeft w:val="0"/>
                      <w:marRight w:val="0"/>
                      <w:marTop w:val="0"/>
                      <w:marBottom w:val="0"/>
                      <w:divBdr>
                        <w:top w:val="none" w:sz="0" w:space="0" w:color="auto"/>
                        <w:left w:val="none" w:sz="0" w:space="0" w:color="auto"/>
                        <w:bottom w:val="none" w:sz="0" w:space="0" w:color="auto"/>
                        <w:right w:val="none" w:sz="0" w:space="0" w:color="auto"/>
                      </w:divBdr>
                    </w:div>
                    <w:div w:id="156397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737456">
          <w:marLeft w:val="0"/>
          <w:marRight w:val="0"/>
          <w:marTop w:val="0"/>
          <w:marBottom w:val="0"/>
          <w:divBdr>
            <w:top w:val="none" w:sz="0" w:space="0" w:color="auto"/>
            <w:left w:val="none" w:sz="0" w:space="0" w:color="auto"/>
            <w:bottom w:val="none" w:sz="0" w:space="0" w:color="auto"/>
            <w:right w:val="none" w:sz="0" w:space="0" w:color="auto"/>
          </w:divBdr>
        </w:div>
        <w:div w:id="1827622339">
          <w:marLeft w:val="0"/>
          <w:marRight w:val="0"/>
          <w:marTop w:val="0"/>
          <w:marBottom w:val="0"/>
          <w:divBdr>
            <w:top w:val="none" w:sz="0" w:space="0" w:color="auto"/>
            <w:left w:val="none" w:sz="0" w:space="0" w:color="auto"/>
            <w:bottom w:val="none" w:sz="0" w:space="0" w:color="auto"/>
            <w:right w:val="none" w:sz="0" w:space="0" w:color="auto"/>
          </w:divBdr>
        </w:div>
        <w:div w:id="769007072">
          <w:marLeft w:val="0"/>
          <w:marRight w:val="0"/>
          <w:marTop w:val="0"/>
          <w:marBottom w:val="0"/>
          <w:divBdr>
            <w:top w:val="none" w:sz="0" w:space="0" w:color="auto"/>
            <w:left w:val="none" w:sz="0" w:space="0" w:color="auto"/>
            <w:bottom w:val="none" w:sz="0" w:space="0" w:color="auto"/>
            <w:right w:val="none" w:sz="0" w:space="0" w:color="auto"/>
          </w:divBdr>
        </w:div>
        <w:div w:id="740057599">
          <w:marLeft w:val="0"/>
          <w:marRight w:val="0"/>
          <w:marTop w:val="0"/>
          <w:marBottom w:val="0"/>
          <w:divBdr>
            <w:top w:val="none" w:sz="0" w:space="0" w:color="auto"/>
            <w:left w:val="none" w:sz="0" w:space="0" w:color="auto"/>
            <w:bottom w:val="none" w:sz="0" w:space="0" w:color="auto"/>
            <w:right w:val="none" w:sz="0" w:space="0" w:color="auto"/>
          </w:divBdr>
        </w:div>
        <w:div w:id="566303708">
          <w:marLeft w:val="0"/>
          <w:marRight w:val="0"/>
          <w:marTop w:val="0"/>
          <w:marBottom w:val="0"/>
          <w:divBdr>
            <w:top w:val="none" w:sz="0" w:space="0" w:color="auto"/>
            <w:left w:val="none" w:sz="0" w:space="0" w:color="auto"/>
            <w:bottom w:val="none" w:sz="0" w:space="0" w:color="auto"/>
            <w:right w:val="none" w:sz="0" w:space="0" w:color="auto"/>
          </w:divBdr>
        </w:div>
        <w:div w:id="1781143438">
          <w:marLeft w:val="0"/>
          <w:marRight w:val="0"/>
          <w:marTop w:val="0"/>
          <w:marBottom w:val="0"/>
          <w:divBdr>
            <w:top w:val="none" w:sz="0" w:space="0" w:color="auto"/>
            <w:left w:val="none" w:sz="0" w:space="0" w:color="auto"/>
            <w:bottom w:val="none" w:sz="0" w:space="0" w:color="auto"/>
            <w:right w:val="none" w:sz="0" w:space="0" w:color="auto"/>
          </w:divBdr>
        </w:div>
        <w:div w:id="56323041">
          <w:marLeft w:val="0"/>
          <w:marRight w:val="0"/>
          <w:marTop w:val="0"/>
          <w:marBottom w:val="0"/>
          <w:divBdr>
            <w:top w:val="none" w:sz="0" w:space="0" w:color="auto"/>
            <w:left w:val="none" w:sz="0" w:space="0" w:color="auto"/>
            <w:bottom w:val="none" w:sz="0" w:space="0" w:color="auto"/>
            <w:right w:val="none" w:sz="0" w:space="0" w:color="auto"/>
          </w:divBdr>
        </w:div>
        <w:div w:id="883911106">
          <w:marLeft w:val="0"/>
          <w:marRight w:val="0"/>
          <w:marTop w:val="0"/>
          <w:marBottom w:val="0"/>
          <w:divBdr>
            <w:top w:val="none" w:sz="0" w:space="0" w:color="auto"/>
            <w:left w:val="none" w:sz="0" w:space="0" w:color="auto"/>
            <w:bottom w:val="none" w:sz="0" w:space="0" w:color="auto"/>
            <w:right w:val="none" w:sz="0" w:space="0" w:color="auto"/>
          </w:divBdr>
        </w:div>
        <w:div w:id="1506895622">
          <w:marLeft w:val="0"/>
          <w:marRight w:val="0"/>
          <w:marTop w:val="0"/>
          <w:marBottom w:val="0"/>
          <w:divBdr>
            <w:top w:val="none" w:sz="0" w:space="0" w:color="auto"/>
            <w:left w:val="none" w:sz="0" w:space="0" w:color="auto"/>
            <w:bottom w:val="none" w:sz="0" w:space="0" w:color="auto"/>
            <w:right w:val="none" w:sz="0" w:space="0" w:color="auto"/>
          </w:divBdr>
        </w:div>
        <w:div w:id="1889024916">
          <w:marLeft w:val="0"/>
          <w:marRight w:val="0"/>
          <w:marTop w:val="0"/>
          <w:marBottom w:val="0"/>
          <w:divBdr>
            <w:top w:val="none" w:sz="0" w:space="0" w:color="auto"/>
            <w:left w:val="none" w:sz="0" w:space="0" w:color="auto"/>
            <w:bottom w:val="none" w:sz="0" w:space="0" w:color="auto"/>
            <w:right w:val="none" w:sz="0" w:space="0" w:color="auto"/>
          </w:divBdr>
        </w:div>
        <w:div w:id="1221211757">
          <w:marLeft w:val="0"/>
          <w:marRight w:val="0"/>
          <w:marTop w:val="0"/>
          <w:marBottom w:val="0"/>
          <w:divBdr>
            <w:top w:val="none" w:sz="0" w:space="0" w:color="auto"/>
            <w:left w:val="none" w:sz="0" w:space="0" w:color="auto"/>
            <w:bottom w:val="none" w:sz="0" w:space="0" w:color="auto"/>
            <w:right w:val="none" w:sz="0" w:space="0" w:color="auto"/>
          </w:divBdr>
        </w:div>
        <w:div w:id="467093886">
          <w:marLeft w:val="0"/>
          <w:marRight w:val="0"/>
          <w:marTop w:val="0"/>
          <w:marBottom w:val="0"/>
          <w:divBdr>
            <w:top w:val="none" w:sz="0" w:space="0" w:color="auto"/>
            <w:left w:val="none" w:sz="0" w:space="0" w:color="auto"/>
            <w:bottom w:val="none" w:sz="0" w:space="0" w:color="auto"/>
            <w:right w:val="none" w:sz="0" w:space="0" w:color="auto"/>
          </w:divBdr>
        </w:div>
        <w:div w:id="131599353">
          <w:marLeft w:val="0"/>
          <w:marRight w:val="0"/>
          <w:marTop w:val="0"/>
          <w:marBottom w:val="0"/>
          <w:divBdr>
            <w:top w:val="none" w:sz="0" w:space="0" w:color="auto"/>
            <w:left w:val="none" w:sz="0" w:space="0" w:color="auto"/>
            <w:bottom w:val="none" w:sz="0" w:space="0" w:color="auto"/>
            <w:right w:val="none" w:sz="0" w:space="0" w:color="auto"/>
          </w:divBdr>
        </w:div>
        <w:div w:id="1316299229">
          <w:marLeft w:val="0"/>
          <w:marRight w:val="0"/>
          <w:marTop w:val="0"/>
          <w:marBottom w:val="0"/>
          <w:divBdr>
            <w:top w:val="none" w:sz="0" w:space="0" w:color="auto"/>
            <w:left w:val="none" w:sz="0" w:space="0" w:color="auto"/>
            <w:bottom w:val="none" w:sz="0" w:space="0" w:color="auto"/>
            <w:right w:val="none" w:sz="0" w:space="0" w:color="auto"/>
          </w:divBdr>
        </w:div>
        <w:div w:id="700323374">
          <w:marLeft w:val="0"/>
          <w:marRight w:val="0"/>
          <w:marTop w:val="0"/>
          <w:marBottom w:val="0"/>
          <w:divBdr>
            <w:top w:val="none" w:sz="0" w:space="0" w:color="auto"/>
            <w:left w:val="none" w:sz="0" w:space="0" w:color="auto"/>
            <w:bottom w:val="none" w:sz="0" w:space="0" w:color="auto"/>
            <w:right w:val="none" w:sz="0" w:space="0" w:color="auto"/>
          </w:divBdr>
        </w:div>
        <w:div w:id="66852078">
          <w:marLeft w:val="0"/>
          <w:marRight w:val="0"/>
          <w:marTop w:val="0"/>
          <w:marBottom w:val="0"/>
          <w:divBdr>
            <w:top w:val="none" w:sz="0" w:space="0" w:color="auto"/>
            <w:left w:val="none" w:sz="0" w:space="0" w:color="auto"/>
            <w:bottom w:val="none" w:sz="0" w:space="0" w:color="auto"/>
            <w:right w:val="none" w:sz="0" w:space="0" w:color="auto"/>
          </w:divBdr>
        </w:div>
        <w:div w:id="2109231803">
          <w:marLeft w:val="0"/>
          <w:marRight w:val="0"/>
          <w:marTop w:val="0"/>
          <w:marBottom w:val="0"/>
          <w:divBdr>
            <w:top w:val="none" w:sz="0" w:space="0" w:color="auto"/>
            <w:left w:val="none" w:sz="0" w:space="0" w:color="auto"/>
            <w:bottom w:val="none" w:sz="0" w:space="0" w:color="auto"/>
            <w:right w:val="none" w:sz="0" w:space="0" w:color="auto"/>
          </w:divBdr>
        </w:div>
        <w:div w:id="2084834815">
          <w:marLeft w:val="0"/>
          <w:marRight w:val="0"/>
          <w:marTop w:val="0"/>
          <w:marBottom w:val="0"/>
          <w:divBdr>
            <w:top w:val="none" w:sz="0" w:space="0" w:color="auto"/>
            <w:left w:val="none" w:sz="0" w:space="0" w:color="auto"/>
            <w:bottom w:val="none" w:sz="0" w:space="0" w:color="auto"/>
            <w:right w:val="none" w:sz="0" w:space="0" w:color="auto"/>
          </w:divBdr>
        </w:div>
        <w:div w:id="95103642">
          <w:marLeft w:val="0"/>
          <w:marRight w:val="0"/>
          <w:marTop w:val="0"/>
          <w:marBottom w:val="0"/>
          <w:divBdr>
            <w:top w:val="none" w:sz="0" w:space="0" w:color="auto"/>
            <w:left w:val="none" w:sz="0" w:space="0" w:color="auto"/>
            <w:bottom w:val="none" w:sz="0" w:space="0" w:color="auto"/>
            <w:right w:val="none" w:sz="0" w:space="0" w:color="auto"/>
          </w:divBdr>
        </w:div>
      </w:divsChild>
    </w:div>
    <w:div w:id="2002734479">
      <w:bodyDiv w:val="1"/>
      <w:marLeft w:val="0"/>
      <w:marRight w:val="0"/>
      <w:marTop w:val="0"/>
      <w:marBottom w:val="0"/>
      <w:divBdr>
        <w:top w:val="none" w:sz="0" w:space="0" w:color="auto"/>
        <w:left w:val="none" w:sz="0" w:space="0" w:color="auto"/>
        <w:bottom w:val="none" w:sz="0" w:space="0" w:color="auto"/>
        <w:right w:val="none" w:sz="0" w:space="0" w:color="auto"/>
      </w:divBdr>
      <w:divsChild>
        <w:div w:id="267784710">
          <w:marLeft w:val="0"/>
          <w:marRight w:val="0"/>
          <w:marTop w:val="0"/>
          <w:marBottom w:val="0"/>
          <w:divBdr>
            <w:top w:val="none" w:sz="0" w:space="0" w:color="auto"/>
            <w:left w:val="none" w:sz="0" w:space="0" w:color="auto"/>
            <w:bottom w:val="none" w:sz="0" w:space="0" w:color="auto"/>
            <w:right w:val="none" w:sz="0" w:space="0" w:color="auto"/>
          </w:divBdr>
        </w:div>
        <w:div w:id="37974719">
          <w:marLeft w:val="0"/>
          <w:marRight w:val="0"/>
          <w:marTop w:val="0"/>
          <w:marBottom w:val="0"/>
          <w:divBdr>
            <w:top w:val="none" w:sz="0" w:space="0" w:color="auto"/>
            <w:left w:val="none" w:sz="0" w:space="0" w:color="auto"/>
            <w:bottom w:val="none" w:sz="0" w:space="0" w:color="auto"/>
            <w:right w:val="none" w:sz="0" w:space="0" w:color="auto"/>
          </w:divBdr>
        </w:div>
        <w:div w:id="1095401264">
          <w:marLeft w:val="0"/>
          <w:marRight w:val="0"/>
          <w:marTop w:val="0"/>
          <w:marBottom w:val="0"/>
          <w:divBdr>
            <w:top w:val="none" w:sz="0" w:space="0" w:color="auto"/>
            <w:left w:val="none" w:sz="0" w:space="0" w:color="auto"/>
            <w:bottom w:val="none" w:sz="0" w:space="0" w:color="auto"/>
            <w:right w:val="none" w:sz="0" w:space="0" w:color="auto"/>
          </w:divBdr>
        </w:div>
      </w:divsChild>
    </w:div>
    <w:div w:id="2007130002">
      <w:bodyDiv w:val="1"/>
      <w:marLeft w:val="0"/>
      <w:marRight w:val="0"/>
      <w:marTop w:val="0"/>
      <w:marBottom w:val="0"/>
      <w:divBdr>
        <w:top w:val="none" w:sz="0" w:space="0" w:color="auto"/>
        <w:left w:val="none" w:sz="0" w:space="0" w:color="auto"/>
        <w:bottom w:val="none" w:sz="0" w:space="0" w:color="auto"/>
        <w:right w:val="none" w:sz="0" w:space="0" w:color="auto"/>
      </w:divBdr>
    </w:div>
    <w:div w:id="2017878112">
      <w:bodyDiv w:val="1"/>
      <w:marLeft w:val="0"/>
      <w:marRight w:val="0"/>
      <w:marTop w:val="0"/>
      <w:marBottom w:val="0"/>
      <w:divBdr>
        <w:top w:val="none" w:sz="0" w:space="0" w:color="auto"/>
        <w:left w:val="none" w:sz="0" w:space="0" w:color="auto"/>
        <w:bottom w:val="none" w:sz="0" w:space="0" w:color="auto"/>
        <w:right w:val="none" w:sz="0" w:space="0" w:color="auto"/>
      </w:divBdr>
      <w:divsChild>
        <w:div w:id="153223278">
          <w:marLeft w:val="0"/>
          <w:marRight w:val="0"/>
          <w:marTop w:val="0"/>
          <w:marBottom w:val="0"/>
          <w:divBdr>
            <w:top w:val="none" w:sz="0" w:space="0" w:color="auto"/>
            <w:left w:val="none" w:sz="0" w:space="0" w:color="auto"/>
            <w:bottom w:val="none" w:sz="0" w:space="0" w:color="auto"/>
            <w:right w:val="none" w:sz="0" w:space="0" w:color="auto"/>
          </w:divBdr>
        </w:div>
        <w:div w:id="181825531">
          <w:marLeft w:val="0"/>
          <w:marRight w:val="0"/>
          <w:marTop w:val="0"/>
          <w:marBottom w:val="0"/>
          <w:divBdr>
            <w:top w:val="none" w:sz="0" w:space="0" w:color="auto"/>
            <w:left w:val="none" w:sz="0" w:space="0" w:color="auto"/>
            <w:bottom w:val="none" w:sz="0" w:space="0" w:color="auto"/>
            <w:right w:val="none" w:sz="0" w:space="0" w:color="auto"/>
          </w:divBdr>
        </w:div>
        <w:div w:id="291979836">
          <w:marLeft w:val="0"/>
          <w:marRight w:val="0"/>
          <w:marTop w:val="0"/>
          <w:marBottom w:val="0"/>
          <w:divBdr>
            <w:top w:val="none" w:sz="0" w:space="0" w:color="auto"/>
            <w:left w:val="none" w:sz="0" w:space="0" w:color="auto"/>
            <w:bottom w:val="none" w:sz="0" w:space="0" w:color="auto"/>
            <w:right w:val="none" w:sz="0" w:space="0" w:color="auto"/>
          </w:divBdr>
        </w:div>
        <w:div w:id="325790787">
          <w:marLeft w:val="0"/>
          <w:marRight w:val="0"/>
          <w:marTop w:val="0"/>
          <w:marBottom w:val="0"/>
          <w:divBdr>
            <w:top w:val="none" w:sz="0" w:space="0" w:color="auto"/>
            <w:left w:val="none" w:sz="0" w:space="0" w:color="auto"/>
            <w:bottom w:val="none" w:sz="0" w:space="0" w:color="auto"/>
            <w:right w:val="none" w:sz="0" w:space="0" w:color="auto"/>
          </w:divBdr>
        </w:div>
        <w:div w:id="408426137">
          <w:marLeft w:val="0"/>
          <w:marRight w:val="0"/>
          <w:marTop w:val="0"/>
          <w:marBottom w:val="0"/>
          <w:divBdr>
            <w:top w:val="none" w:sz="0" w:space="0" w:color="auto"/>
            <w:left w:val="none" w:sz="0" w:space="0" w:color="auto"/>
            <w:bottom w:val="none" w:sz="0" w:space="0" w:color="auto"/>
            <w:right w:val="none" w:sz="0" w:space="0" w:color="auto"/>
          </w:divBdr>
        </w:div>
        <w:div w:id="701439054">
          <w:marLeft w:val="0"/>
          <w:marRight w:val="0"/>
          <w:marTop w:val="0"/>
          <w:marBottom w:val="0"/>
          <w:divBdr>
            <w:top w:val="none" w:sz="0" w:space="0" w:color="auto"/>
            <w:left w:val="none" w:sz="0" w:space="0" w:color="auto"/>
            <w:bottom w:val="none" w:sz="0" w:space="0" w:color="auto"/>
            <w:right w:val="none" w:sz="0" w:space="0" w:color="auto"/>
          </w:divBdr>
        </w:div>
        <w:div w:id="1422333967">
          <w:marLeft w:val="0"/>
          <w:marRight w:val="0"/>
          <w:marTop w:val="0"/>
          <w:marBottom w:val="0"/>
          <w:divBdr>
            <w:top w:val="none" w:sz="0" w:space="0" w:color="auto"/>
            <w:left w:val="none" w:sz="0" w:space="0" w:color="auto"/>
            <w:bottom w:val="none" w:sz="0" w:space="0" w:color="auto"/>
            <w:right w:val="none" w:sz="0" w:space="0" w:color="auto"/>
          </w:divBdr>
        </w:div>
        <w:div w:id="1984852241">
          <w:marLeft w:val="0"/>
          <w:marRight w:val="0"/>
          <w:marTop w:val="0"/>
          <w:marBottom w:val="0"/>
          <w:divBdr>
            <w:top w:val="none" w:sz="0" w:space="0" w:color="auto"/>
            <w:left w:val="none" w:sz="0" w:space="0" w:color="auto"/>
            <w:bottom w:val="none" w:sz="0" w:space="0" w:color="auto"/>
            <w:right w:val="none" w:sz="0" w:space="0" w:color="auto"/>
          </w:divBdr>
        </w:div>
        <w:div w:id="2109425252">
          <w:marLeft w:val="0"/>
          <w:marRight w:val="0"/>
          <w:marTop w:val="0"/>
          <w:marBottom w:val="0"/>
          <w:divBdr>
            <w:top w:val="none" w:sz="0" w:space="0" w:color="auto"/>
            <w:left w:val="none" w:sz="0" w:space="0" w:color="auto"/>
            <w:bottom w:val="none" w:sz="0" w:space="0" w:color="auto"/>
            <w:right w:val="none" w:sz="0" w:space="0" w:color="auto"/>
          </w:divBdr>
        </w:div>
      </w:divsChild>
    </w:div>
    <w:div w:id="2027752998">
      <w:bodyDiv w:val="1"/>
      <w:marLeft w:val="0"/>
      <w:marRight w:val="0"/>
      <w:marTop w:val="0"/>
      <w:marBottom w:val="0"/>
      <w:divBdr>
        <w:top w:val="none" w:sz="0" w:space="0" w:color="auto"/>
        <w:left w:val="none" w:sz="0" w:space="0" w:color="auto"/>
        <w:bottom w:val="none" w:sz="0" w:space="0" w:color="auto"/>
        <w:right w:val="none" w:sz="0" w:space="0" w:color="auto"/>
      </w:divBdr>
    </w:div>
    <w:div w:id="2035304139">
      <w:bodyDiv w:val="1"/>
      <w:marLeft w:val="0"/>
      <w:marRight w:val="0"/>
      <w:marTop w:val="0"/>
      <w:marBottom w:val="0"/>
      <w:divBdr>
        <w:top w:val="none" w:sz="0" w:space="0" w:color="auto"/>
        <w:left w:val="none" w:sz="0" w:space="0" w:color="auto"/>
        <w:bottom w:val="none" w:sz="0" w:space="0" w:color="auto"/>
        <w:right w:val="none" w:sz="0" w:space="0" w:color="auto"/>
      </w:divBdr>
      <w:divsChild>
        <w:div w:id="514924681">
          <w:marLeft w:val="0"/>
          <w:marRight w:val="0"/>
          <w:marTop w:val="0"/>
          <w:marBottom w:val="0"/>
          <w:divBdr>
            <w:top w:val="none" w:sz="0" w:space="0" w:color="auto"/>
            <w:left w:val="none" w:sz="0" w:space="0" w:color="auto"/>
            <w:bottom w:val="none" w:sz="0" w:space="0" w:color="auto"/>
            <w:right w:val="none" w:sz="0" w:space="0" w:color="auto"/>
          </w:divBdr>
          <w:divsChild>
            <w:div w:id="163665440">
              <w:marLeft w:val="0"/>
              <w:marRight w:val="0"/>
              <w:marTop w:val="0"/>
              <w:marBottom w:val="0"/>
              <w:divBdr>
                <w:top w:val="none" w:sz="0" w:space="0" w:color="auto"/>
                <w:left w:val="none" w:sz="0" w:space="0" w:color="auto"/>
                <w:bottom w:val="none" w:sz="0" w:space="0" w:color="auto"/>
                <w:right w:val="none" w:sz="0" w:space="0" w:color="auto"/>
              </w:divBdr>
            </w:div>
          </w:divsChild>
        </w:div>
        <w:div w:id="169028272">
          <w:marLeft w:val="0"/>
          <w:marRight w:val="0"/>
          <w:marTop w:val="0"/>
          <w:marBottom w:val="0"/>
          <w:divBdr>
            <w:top w:val="none" w:sz="0" w:space="0" w:color="auto"/>
            <w:left w:val="none" w:sz="0" w:space="0" w:color="auto"/>
            <w:bottom w:val="none" w:sz="0" w:space="0" w:color="auto"/>
            <w:right w:val="none" w:sz="0" w:space="0" w:color="auto"/>
          </w:divBdr>
          <w:divsChild>
            <w:div w:id="1212420241">
              <w:marLeft w:val="0"/>
              <w:marRight w:val="0"/>
              <w:marTop w:val="0"/>
              <w:marBottom w:val="0"/>
              <w:divBdr>
                <w:top w:val="none" w:sz="0" w:space="0" w:color="auto"/>
                <w:left w:val="none" w:sz="0" w:space="0" w:color="auto"/>
                <w:bottom w:val="none" w:sz="0" w:space="0" w:color="auto"/>
                <w:right w:val="none" w:sz="0" w:space="0" w:color="auto"/>
              </w:divBdr>
            </w:div>
          </w:divsChild>
        </w:div>
        <w:div w:id="1526138874">
          <w:marLeft w:val="0"/>
          <w:marRight w:val="0"/>
          <w:marTop w:val="0"/>
          <w:marBottom w:val="0"/>
          <w:divBdr>
            <w:top w:val="none" w:sz="0" w:space="0" w:color="auto"/>
            <w:left w:val="none" w:sz="0" w:space="0" w:color="auto"/>
            <w:bottom w:val="none" w:sz="0" w:space="0" w:color="auto"/>
            <w:right w:val="none" w:sz="0" w:space="0" w:color="auto"/>
          </w:divBdr>
          <w:divsChild>
            <w:div w:id="862862856">
              <w:marLeft w:val="0"/>
              <w:marRight w:val="0"/>
              <w:marTop w:val="0"/>
              <w:marBottom w:val="0"/>
              <w:divBdr>
                <w:top w:val="none" w:sz="0" w:space="0" w:color="auto"/>
                <w:left w:val="none" w:sz="0" w:space="0" w:color="auto"/>
                <w:bottom w:val="none" w:sz="0" w:space="0" w:color="auto"/>
                <w:right w:val="none" w:sz="0" w:space="0" w:color="auto"/>
              </w:divBdr>
            </w:div>
          </w:divsChild>
        </w:div>
        <w:div w:id="1335911937">
          <w:marLeft w:val="0"/>
          <w:marRight w:val="0"/>
          <w:marTop w:val="0"/>
          <w:marBottom w:val="0"/>
          <w:divBdr>
            <w:top w:val="none" w:sz="0" w:space="0" w:color="auto"/>
            <w:left w:val="none" w:sz="0" w:space="0" w:color="auto"/>
            <w:bottom w:val="none" w:sz="0" w:space="0" w:color="auto"/>
            <w:right w:val="none" w:sz="0" w:space="0" w:color="auto"/>
          </w:divBdr>
          <w:divsChild>
            <w:div w:id="44835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947941">
      <w:bodyDiv w:val="1"/>
      <w:marLeft w:val="0"/>
      <w:marRight w:val="0"/>
      <w:marTop w:val="0"/>
      <w:marBottom w:val="0"/>
      <w:divBdr>
        <w:top w:val="none" w:sz="0" w:space="0" w:color="auto"/>
        <w:left w:val="none" w:sz="0" w:space="0" w:color="auto"/>
        <w:bottom w:val="none" w:sz="0" w:space="0" w:color="auto"/>
        <w:right w:val="none" w:sz="0" w:space="0" w:color="auto"/>
      </w:divBdr>
    </w:div>
    <w:div w:id="2072269260">
      <w:bodyDiv w:val="1"/>
      <w:marLeft w:val="0"/>
      <w:marRight w:val="0"/>
      <w:marTop w:val="0"/>
      <w:marBottom w:val="0"/>
      <w:divBdr>
        <w:top w:val="none" w:sz="0" w:space="0" w:color="auto"/>
        <w:left w:val="none" w:sz="0" w:space="0" w:color="auto"/>
        <w:bottom w:val="none" w:sz="0" w:space="0" w:color="auto"/>
        <w:right w:val="none" w:sz="0" w:space="0" w:color="auto"/>
      </w:divBdr>
      <w:divsChild>
        <w:div w:id="33434404">
          <w:marLeft w:val="0"/>
          <w:marRight w:val="0"/>
          <w:marTop w:val="0"/>
          <w:marBottom w:val="0"/>
          <w:divBdr>
            <w:top w:val="none" w:sz="0" w:space="0" w:color="auto"/>
            <w:left w:val="none" w:sz="0" w:space="0" w:color="auto"/>
            <w:bottom w:val="none" w:sz="0" w:space="0" w:color="auto"/>
            <w:right w:val="none" w:sz="0" w:space="0" w:color="auto"/>
          </w:divBdr>
        </w:div>
        <w:div w:id="56166878">
          <w:marLeft w:val="0"/>
          <w:marRight w:val="0"/>
          <w:marTop w:val="0"/>
          <w:marBottom w:val="0"/>
          <w:divBdr>
            <w:top w:val="none" w:sz="0" w:space="0" w:color="auto"/>
            <w:left w:val="none" w:sz="0" w:space="0" w:color="auto"/>
            <w:bottom w:val="none" w:sz="0" w:space="0" w:color="auto"/>
            <w:right w:val="none" w:sz="0" w:space="0" w:color="auto"/>
          </w:divBdr>
        </w:div>
        <w:div w:id="277681359">
          <w:marLeft w:val="0"/>
          <w:marRight w:val="0"/>
          <w:marTop w:val="0"/>
          <w:marBottom w:val="0"/>
          <w:divBdr>
            <w:top w:val="none" w:sz="0" w:space="0" w:color="auto"/>
            <w:left w:val="none" w:sz="0" w:space="0" w:color="auto"/>
            <w:bottom w:val="none" w:sz="0" w:space="0" w:color="auto"/>
            <w:right w:val="none" w:sz="0" w:space="0" w:color="auto"/>
          </w:divBdr>
        </w:div>
        <w:div w:id="291716571">
          <w:marLeft w:val="0"/>
          <w:marRight w:val="0"/>
          <w:marTop w:val="0"/>
          <w:marBottom w:val="0"/>
          <w:divBdr>
            <w:top w:val="none" w:sz="0" w:space="0" w:color="auto"/>
            <w:left w:val="none" w:sz="0" w:space="0" w:color="auto"/>
            <w:bottom w:val="none" w:sz="0" w:space="0" w:color="auto"/>
            <w:right w:val="none" w:sz="0" w:space="0" w:color="auto"/>
          </w:divBdr>
        </w:div>
        <w:div w:id="360204486">
          <w:marLeft w:val="0"/>
          <w:marRight w:val="0"/>
          <w:marTop w:val="0"/>
          <w:marBottom w:val="0"/>
          <w:divBdr>
            <w:top w:val="none" w:sz="0" w:space="0" w:color="auto"/>
            <w:left w:val="none" w:sz="0" w:space="0" w:color="auto"/>
            <w:bottom w:val="none" w:sz="0" w:space="0" w:color="auto"/>
            <w:right w:val="none" w:sz="0" w:space="0" w:color="auto"/>
          </w:divBdr>
        </w:div>
        <w:div w:id="449251755">
          <w:marLeft w:val="0"/>
          <w:marRight w:val="0"/>
          <w:marTop w:val="0"/>
          <w:marBottom w:val="0"/>
          <w:divBdr>
            <w:top w:val="none" w:sz="0" w:space="0" w:color="auto"/>
            <w:left w:val="none" w:sz="0" w:space="0" w:color="auto"/>
            <w:bottom w:val="none" w:sz="0" w:space="0" w:color="auto"/>
            <w:right w:val="none" w:sz="0" w:space="0" w:color="auto"/>
          </w:divBdr>
        </w:div>
        <w:div w:id="653803158">
          <w:marLeft w:val="0"/>
          <w:marRight w:val="0"/>
          <w:marTop w:val="0"/>
          <w:marBottom w:val="0"/>
          <w:divBdr>
            <w:top w:val="none" w:sz="0" w:space="0" w:color="auto"/>
            <w:left w:val="none" w:sz="0" w:space="0" w:color="auto"/>
            <w:bottom w:val="none" w:sz="0" w:space="0" w:color="auto"/>
            <w:right w:val="none" w:sz="0" w:space="0" w:color="auto"/>
          </w:divBdr>
        </w:div>
        <w:div w:id="764426379">
          <w:marLeft w:val="0"/>
          <w:marRight w:val="0"/>
          <w:marTop w:val="0"/>
          <w:marBottom w:val="0"/>
          <w:divBdr>
            <w:top w:val="none" w:sz="0" w:space="0" w:color="auto"/>
            <w:left w:val="none" w:sz="0" w:space="0" w:color="auto"/>
            <w:bottom w:val="none" w:sz="0" w:space="0" w:color="auto"/>
            <w:right w:val="none" w:sz="0" w:space="0" w:color="auto"/>
          </w:divBdr>
        </w:div>
        <w:div w:id="871957361">
          <w:marLeft w:val="0"/>
          <w:marRight w:val="0"/>
          <w:marTop w:val="0"/>
          <w:marBottom w:val="0"/>
          <w:divBdr>
            <w:top w:val="none" w:sz="0" w:space="0" w:color="auto"/>
            <w:left w:val="none" w:sz="0" w:space="0" w:color="auto"/>
            <w:bottom w:val="none" w:sz="0" w:space="0" w:color="auto"/>
            <w:right w:val="none" w:sz="0" w:space="0" w:color="auto"/>
          </w:divBdr>
        </w:div>
        <w:div w:id="898056980">
          <w:marLeft w:val="0"/>
          <w:marRight w:val="0"/>
          <w:marTop w:val="0"/>
          <w:marBottom w:val="0"/>
          <w:divBdr>
            <w:top w:val="none" w:sz="0" w:space="0" w:color="auto"/>
            <w:left w:val="none" w:sz="0" w:space="0" w:color="auto"/>
            <w:bottom w:val="none" w:sz="0" w:space="0" w:color="auto"/>
            <w:right w:val="none" w:sz="0" w:space="0" w:color="auto"/>
          </w:divBdr>
        </w:div>
        <w:div w:id="905141625">
          <w:marLeft w:val="0"/>
          <w:marRight w:val="0"/>
          <w:marTop w:val="0"/>
          <w:marBottom w:val="0"/>
          <w:divBdr>
            <w:top w:val="none" w:sz="0" w:space="0" w:color="auto"/>
            <w:left w:val="none" w:sz="0" w:space="0" w:color="auto"/>
            <w:bottom w:val="none" w:sz="0" w:space="0" w:color="auto"/>
            <w:right w:val="none" w:sz="0" w:space="0" w:color="auto"/>
          </w:divBdr>
        </w:div>
        <w:div w:id="1751538715">
          <w:marLeft w:val="0"/>
          <w:marRight w:val="0"/>
          <w:marTop w:val="0"/>
          <w:marBottom w:val="0"/>
          <w:divBdr>
            <w:top w:val="none" w:sz="0" w:space="0" w:color="auto"/>
            <w:left w:val="none" w:sz="0" w:space="0" w:color="auto"/>
            <w:bottom w:val="none" w:sz="0" w:space="0" w:color="auto"/>
            <w:right w:val="none" w:sz="0" w:space="0" w:color="auto"/>
          </w:divBdr>
        </w:div>
        <w:div w:id="1830831042">
          <w:marLeft w:val="0"/>
          <w:marRight w:val="0"/>
          <w:marTop w:val="0"/>
          <w:marBottom w:val="0"/>
          <w:divBdr>
            <w:top w:val="none" w:sz="0" w:space="0" w:color="auto"/>
            <w:left w:val="none" w:sz="0" w:space="0" w:color="auto"/>
            <w:bottom w:val="none" w:sz="0" w:space="0" w:color="auto"/>
            <w:right w:val="none" w:sz="0" w:space="0" w:color="auto"/>
          </w:divBdr>
        </w:div>
        <w:div w:id="1995599350">
          <w:marLeft w:val="0"/>
          <w:marRight w:val="0"/>
          <w:marTop w:val="0"/>
          <w:marBottom w:val="0"/>
          <w:divBdr>
            <w:top w:val="none" w:sz="0" w:space="0" w:color="auto"/>
            <w:left w:val="none" w:sz="0" w:space="0" w:color="auto"/>
            <w:bottom w:val="none" w:sz="0" w:space="0" w:color="auto"/>
            <w:right w:val="none" w:sz="0" w:space="0" w:color="auto"/>
          </w:divBdr>
        </w:div>
        <w:div w:id="2097364098">
          <w:marLeft w:val="0"/>
          <w:marRight w:val="0"/>
          <w:marTop w:val="0"/>
          <w:marBottom w:val="0"/>
          <w:divBdr>
            <w:top w:val="none" w:sz="0" w:space="0" w:color="auto"/>
            <w:left w:val="none" w:sz="0" w:space="0" w:color="auto"/>
            <w:bottom w:val="none" w:sz="0" w:space="0" w:color="auto"/>
            <w:right w:val="none" w:sz="0" w:space="0" w:color="auto"/>
          </w:divBdr>
        </w:div>
      </w:divsChild>
    </w:div>
    <w:div w:id="2096590927">
      <w:bodyDiv w:val="1"/>
      <w:marLeft w:val="0"/>
      <w:marRight w:val="0"/>
      <w:marTop w:val="0"/>
      <w:marBottom w:val="0"/>
      <w:divBdr>
        <w:top w:val="none" w:sz="0" w:space="0" w:color="auto"/>
        <w:left w:val="none" w:sz="0" w:space="0" w:color="auto"/>
        <w:bottom w:val="none" w:sz="0" w:space="0" w:color="auto"/>
        <w:right w:val="none" w:sz="0" w:space="0" w:color="auto"/>
      </w:divBdr>
    </w:div>
    <w:div w:id="2124182617">
      <w:bodyDiv w:val="1"/>
      <w:marLeft w:val="0"/>
      <w:marRight w:val="0"/>
      <w:marTop w:val="0"/>
      <w:marBottom w:val="0"/>
      <w:divBdr>
        <w:top w:val="none" w:sz="0" w:space="0" w:color="auto"/>
        <w:left w:val="none" w:sz="0" w:space="0" w:color="auto"/>
        <w:bottom w:val="none" w:sz="0" w:space="0" w:color="auto"/>
        <w:right w:val="none" w:sz="0" w:space="0" w:color="auto"/>
      </w:divBdr>
    </w:div>
    <w:div w:id="2133085718">
      <w:bodyDiv w:val="1"/>
      <w:marLeft w:val="0"/>
      <w:marRight w:val="0"/>
      <w:marTop w:val="0"/>
      <w:marBottom w:val="0"/>
      <w:divBdr>
        <w:top w:val="none" w:sz="0" w:space="0" w:color="auto"/>
        <w:left w:val="none" w:sz="0" w:space="0" w:color="auto"/>
        <w:bottom w:val="none" w:sz="0" w:space="0" w:color="auto"/>
        <w:right w:val="none" w:sz="0" w:space="0" w:color="auto"/>
      </w:divBdr>
      <w:divsChild>
        <w:div w:id="89813313">
          <w:marLeft w:val="0"/>
          <w:marRight w:val="0"/>
          <w:marTop w:val="0"/>
          <w:marBottom w:val="0"/>
          <w:divBdr>
            <w:top w:val="none" w:sz="0" w:space="0" w:color="auto"/>
            <w:left w:val="none" w:sz="0" w:space="0" w:color="auto"/>
            <w:bottom w:val="none" w:sz="0" w:space="0" w:color="auto"/>
            <w:right w:val="none" w:sz="0" w:space="0" w:color="auto"/>
          </w:divBdr>
        </w:div>
        <w:div w:id="294409801">
          <w:marLeft w:val="0"/>
          <w:marRight w:val="0"/>
          <w:marTop w:val="0"/>
          <w:marBottom w:val="0"/>
          <w:divBdr>
            <w:top w:val="none" w:sz="0" w:space="0" w:color="auto"/>
            <w:left w:val="none" w:sz="0" w:space="0" w:color="auto"/>
            <w:bottom w:val="none" w:sz="0" w:space="0" w:color="auto"/>
            <w:right w:val="none" w:sz="0" w:space="0" w:color="auto"/>
          </w:divBdr>
        </w:div>
        <w:div w:id="640235863">
          <w:marLeft w:val="0"/>
          <w:marRight w:val="0"/>
          <w:marTop w:val="0"/>
          <w:marBottom w:val="0"/>
          <w:divBdr>
            <w:top w:val="none" w:sz="0" w:space="0" w:color="auto"/>
            <w:left w:val="none" w:sz="0" w:space="0" w:color="auto"/>
            <w:bottom w:val="none" w:sz="0" w:space="0" w:color="auto"/>
            <w:right w:val="none" w:sz="0" w:space="0" w:color="auto"/>
          </w:divBdr>
          <w:divsChild>
            <w:div w:id="544831604">
              <w:marLeft w:val="0"/>
              <w:marRight w:val="0"/>
              <w:marTop w:val="30"/>
              <w:marBottom w:val="30"/>
              <w:divBdr>
                <w:top w:val="none" w:sz="0" w:space="0" w:color="auto"/>
                <w:left w:val="none" w:sz="0" w:space="0" w:color="auto"/>
                <w:bottom w:val="none" w:sz="0" w:space="0" w:color="auto"/>
                <w:right w:val="none" w:sz="0" w:space="0" w:color="auto"/>
              </w:divBdr>
              <w:divsChild>
                <w:div w:id="76178626">
                  <w:marLeft w:val="0"/>
                  <w:marRight w:val="0"/>
                  <w:marTop w:val="0"/>
                  <w:marBottom w:val="0"/>
                  <w:divBdr>
                    <w:top w:val="none" w:sz="0" w:space="0" w:color="auto"/>
                    <w:left w:val="none" w:sz="0" w:space="0" w:color="auto"/>
                    <w:bottom w:val="none" w:sz="0" w:space="0" w:color="auto"/>
                    <w:right w:val="none" w:sz="0" w:space="0" w:color="auto"/>
                  </w:divBdr>
                  <w:divsChild>
                    <w:div w:id="1063216792">
                      <w:marLeft w:val="0"/>
                      <w:marRight w:val="0"/>
                      <w:marTop w:val="0"/>
                      <w:marBottom w:val="0"/>
                      <w:divBdr>
                        <w:top w:val="none" w:sz="0" w:space="0" w:color="auto"/>
                        <w:left w:val="none" w:sz="0" w:space="0" w:color="auto"/>
                        <w:bottom w:val="none" w:sz="0" w:space="0" w:color="auto"/>
                        <w:right w:val="none" w:sz="0" w:space="0" w:color="auto"/>
                      </w:divBdr>
                    </w:div>
                  </w:divsChild>
                </w:div>
                <w:div w:id="137890461">
                  <w:marLeft w:val="0"/>
                  <w:marRight w:val="0"/>
                  <w:marTop w:val="0"/>
                  <w:marBottom w:val="0"/>
                  <w:divBdr>
                    <w:top w:val="none" w:sz="0" w:space="0" w:color="auto"/>
                    <w:left w:val="none" w:sz="0" w:space="0" w:color="auto"/>
                    <w:bottom w:val="none" w:sz="0" w:space="0" w:color="auto"/>
                    <w:right w:val="none" w:sz="0" w:space="0" w:color="auto"/>
                  </w:divBdr>
                  <w:divsChild>
                    <w:div w:id="1867135187">
                      <w:marLeft w:val="0"/>
                      <w:marRight w:val="0"/>
                      <w:marTop w:val="0"/>
                      <w:marBottom w:val="0"/>
                      <w:divBdr>
                        <w:top w:val="none" w:sz="0" w:space="0" w:color="auto"/>
                        <w:left w:val="none" w:sz="0" w:space="0" w:color="auto"/>
                        <w:bottom w:val="none" w:sz="0" w:space="0" w:color="auto"/>
                        <w:right w:val="none" w:sz="0" w:space="0" w:color="auto"/>
                      </w:divBdr>
                    </w:div>
                  </w:divsChild>
                </w:div>
                <w:div w:id="157507263">
                  <w:marLeft w:val="0"/>
                  <w:marRight w:val="0"/>
                  <w:marTop w:val="0"/>
                  <w:marBottom w:val="0"/>
                  <w:divBdr>
                    <w:top w:val="none" w:sz="0" w:space="0" w:color="auto"/>
                    <w:left w:val="none" w:sz="0" w:space="0" w:color="auto"/>
                    <w:bottom w:val="none" w:sz="0" w:space="0" w:color="auto"/>
                    <w:right w:val="none" w:sz="0" w:space="0" w:color="auto"/>
                  </w:divBdr>
                  <w:divsChild>
                    <w:div w:id="656417688">
                      <w:marLeft w:val="0"/>
                      <w:marRight w:val="0"/>
                      <w:marTop w:val="0"/>
                      <w:marBottom w:val="0"/>
                      <w:divBdr>
                        <w:top w:val="none" w:sz="0" w:space="0" w:color="auto"/>
                        <w:left w:val="none" w:sz="0" w:space="0" w:color="auto"/>
                        <w:bottom w:val="none" w:sz="0" w:space="0" w:color="auto"/>
                        <w:right w:val="none" w:sz="0" w:space="0" w:color="auto"/>
                      </w:divBdr>
                    </w:div>
                  </w:divsChild>
                </w:div>
                <w:div w:id="203835503">
                  <w:marLeft w:val="0"/>
                  <w:marRight w:val="0"/>
                  <w:marTop w:val="0"/>
                  <w:marBottom w:val="0"/>
                  <w:divBdr>
                    <w:top w:val="none" w:sz="0" w:space="0" w:color="auto"/>
                    <w:left w:val="none" w:sz="0" w:space="0" w:color="auto"/>
                    <w:bottom w:val="none" w:sz="0" w:space="0" w:color="auto"/>
                    <w:right w:val="none" w:sz="0" w:space="0" w:color="auto"/>
                  </w:divBdr>
                  <w:divsChild>
                    <w:div w:id="1307196644">
                      <w:marLeft w:val="0"/>
                      <w:marRight w:val="0"/>
                      <w:marTop w:val="0"/>
                      <w:marBottom w:val="0"/>
                      <w:divBdr>
                        <w:top w:val="none" w:sz="0" w:space="0" w:color="auto"/>
                        <w:left w:val="none" w:sz="0" w:space="0" w:color="auto"/>
                        <w:bottom w:val="none" w:sz="0" w:space="0" w:color="auto"/>
                        <w:right w:val="none" w:sz="0" w:space="0" w:color="auto"/>
                      </w:divBdr>
                    </w:div>
                  </w:divsChild>
                </w:div>
                <w:div w:id="329135450">
                  <w:marLeft w:val="0"/>
                  <w:marRight w:val="0"/>
                  <w:marTop w:val="0"/>
                  <w:marBottom w:val="0"/>
                  <w:divBdr>
                    <w:top w:val="none" w:sz="0" w:space="0" w:color="auto"/>
                    <w:left w:val="none" w:sz="0" w:space="0" w:color="auto"/>
                    <w:bottom w:val="none" w:sz="0" w:space="0" w:color="auto"/>
                    <w:right w:val="none" w:sz="0" w:space="0" w:color="auto"/>
                  </w:divBdr>
                  <w:divsChild>
                    <w:div w:id="1129320253">
                      <w:marLeft w:val="0"/>
                      <w:marRight w:val="0"/>
                      <w:marTop w:val="0"/>
                      <w:marBottom w:val="0"/>
                      <w:divBdr>
                        <w:top w:val="none" w:sz="0" w:space="0" w:color="auto"/>
                        <w:left w:val="none" w:sz="0" w:space="0" w:color="auto"/>
                        <w:bottom w:val="none" w:sz="0" w:space="0" w:color="auto"/>
                        <w:right w:val="none" w:sz="0" w:space="0" w:color="auto"/>
                      </w:divBdr>
                    </w:div>
                  </w:divsChild>
                </w:div>
                <w:div w:id="546064305">
                  <w:marLeft w:val="0"/>
                  <w:marRight w:val="0"/>
                  <w:marTop w:val="0"/>
                  <w:marBottom w:val="0"/>
                  <w:divBdr>
                    <w:top w:val="none" w:sz="0" w:space="0" w:color="auto"/>
                    <w:left w:val="none" w:sz="0" w:space="0" w:color="auto"/>
                    <w:bottom w:val="none" w:sz="0" w:space="0" w:color="auto"/>
                    <w:right w:val="none" w:sz="0" w:space="0" w:color="auto"/>
                  </w:divBdr>
                  <w:divsChild>
                    <w:div w:id="349911568">
                      <w:marLeft w:val="0"/>
                      <w:marRight w:val="0"/>
                      <w:marTop w:val="0"/>
                      <w:marBottom w:val="0"/>
                      <w:divBdr>
                        <w:top w:val="none" w:sz="0" w:space="0" w:color="auto"/>
                        <w:left w:val="none" w:sz="0" w:space="0" w:color="auto"/>
                        <w:bottom w:val="none" w:sz="0" w:space="0" w:color="auto"/>
                        <w:right w:val="none" w:sz="0" w:space="0" w:color="auto"/>
                      </w:divBdr>
                    </w:div>
                  </w:divsChild>
                </w:div>
                <w:div w:id="556549621">
                  <w:marLeft w:val="0"/>
                  <w:marRight w:val="0"/>
                  <w:marTop w:val="0"/>
                  <w:marBottom w:val="0"/>
                  <w:divBdr>
                    <w:top w:val="none" w:sz="0" w:space="0" w:color="auto"/>
                    <w:left w:val="none" w:sz="0" w:space="0" w:color="auto"/>
                    <w:bottom w:val="none" w:sz="0" w:space="0" w:color="auto"/>
                    <w:right w:val="none" w:sz="0" w:space="0" w:color="auto"/>
                  </w:divBdr>
                  <w:divsChild>
                    <w:div w:id="1766536824">
                      <w:marLeft w:val="0"/>
                      <w:marRight w:val="0"/>
                      <w:marTop w:val="0"/>
                      <w:marBottom w:val="0"/>
                      <w:divBdr>
                        <w:top w:val="none" w:sz="0" w:space="0" w:color="auto"/>
                        <w:left w:val="none" w:sz="0" w:space="0" w:color="auto"/>
                        <w:bottom w:val="none" w:sz="0" w:space="0" w:color="auto"/>
                        <w:right w:val="none" w:sz="0" w:space="0" w:color="auto"/>
                      </w:divBdr>
                    </w:div>
                  </w:divsChild>
                </w:div>
                <w:div w:id="844979594">
                  <w:marLeft w:val="0"/>
                  <w:marRight w:val="0"/>
                  <w:marTop w:val="0"/>
                  <w:marBottom w:val="0"/>
                  <w:divBdr>
                    <w:top w:val="none" w:sz="0" w:space="0" w:color="auto"/>
                    <w:left w:val="none" w:sz="0" w:space="0" w:color="auto"/>
                    <w:bottom w:val="none" w:sz="0" w:space="0" w:color="auto"/>
                    <w:right w:val="none" w:sz="0" w:space="0" w:color="auto"/>
                  </w:divBdr>
                  <w:divsChild>
                    <w:div w:id="37046071">
                      <w:marLeft w:val="0"/>
                      <w:marRight w:val="0"/>
                      <w:marTop w:val="0"/>
                      <w:marBottom w:val="0"/>
                      <w:divBdr>
                        <w:top w:val="none" w:sz="0" w:space="0" w:color="auto"/>
                        <w:left w:val="none" w:sz="0" w:space="0" w:color="auto"/>
                        <w:bottom w:val="none" w:sz="0" w:space="0" w:color="auto"/>
                        <w:right w:val="none" w:sz="0" w:space="0" w:color="auto"/>
                      </w:divBdr>
                    </w:div>
                  </w:divsChild>
                </w:div>
                <w:div w:id="892697486">
                  <w:marLeft w:val="0"/>
                  <w:marRight w:val="0"/>
                  <w:marTop w:val="0"/>
                  <w:marBottom w:val="0"/>
                  <w:divBdr>
                    <w:top w:val="none" w:sz="0" w:space="0" w:color="auto"/>
                    <w:left w:val="none" w:sz="0" w:space="0" w:color="auto"/>
                    <w:bottom w:val="none" w:sz="0" w:space="0" w:color="auto"/>
                    <w:right w:val="none" w:sz="0" w:space="0" w:color="auto"/>
                  </w:divBdr>
                  <w:divsChild>
                    <w:div w:id="1718553505">
                      <w:marLeft w:val="0"/>
                      <w:marRight w:val="0"/>
                      <w:marTop w:val="0"/>
                      <w:marBottom w:val="0"/>
                      <w:divBdr>
                        <w:top w:val="none" w:sz="0" w:space="0" w:color="auto"/>
                        <w:left w:val="none" w:sz="0" w:space="0" w:color="auto"/>
                        <w:bottom w:val="none" w:sz="0" w:space="0" w:color="auto"/>
                        <w:right w:val="none" w:sz="0" w:space="0" w:color="auto"/>
                      </w:divBdr>
                    </w:div>
                  </w:divsChild>
                </w:div>
                <w:div w:id="917636488">
                  <w:marLeft w:val="0"/>
                  <w:marRight w:val="0"/>
                  <w:marTop w:val="0"/>
                  <w:marBottom w:val="0"/>
                  <w:divBdr>
                    <w:top w:val="none" w:sz="0" w:space="0" w:color="auto"/>
                    <w:left w:val="none" w:sz="0" w:space="0" w:color="auto"/>
                    <w:bottom w:val="none" w:sz="0" w:space="0" w:color="auto"/>
                    <w:right w:val="none" w:sz="0" w:space="0" w:color="auto"/>
                  </w:divBdr>
                  <w:divsChild>
                    <w:div w:id="1776749680">
                      <w:marLeft w:val="0"/>
                      <w:marRight w:val="0"/>
                      <w:marTop w:val="0"/>
                      <w:marBottom w:val="0"/>
                      <w:divBdr>
                        <w:top w:val="none" w:sz="0" w:space="0" w:color="auto"/>
                        <w:left w:val="none" w:sz="0" w:space="0" w:color="auto"/>
                        <w:bottom w:val="none" w:sz="0" w:space="0" w:color="auto"/>
                        <w:right w:val="none" w:sz="0" w:space="0" w:color="auto"/>
                      </w:divBdr>
                    </w:div>
                  </w:divsChild>
                </w:div>
                <w:div w:id="1085568388">
                  <w:marLeft w:val="0"/>
                  <w:marRight w:val="0"/>
                  <w:marTop w:val="0"/>
                  <w:marBottom w:val="0"/>
                  <w:divBdr>
                    <w:top w:val="none" w:sz="0" w:space="0" w:color="auto"/>
                    <w:left w:val="none" w:sz="0" w:space="0" w:color="auto"/>
                    <w:bottom w:val="none" w:sz="0" w:space="0" w:color="auto"/>
                    <w:right w:val="none" w:sz="0" w:space="0" w:color="auto"/>
                  </w:divBdr>
                  <w:divsChild>
                    <w:div w:id="547230906">
                      <w:marLeft w:val="0"/>
                      <w:marRight w:val="0"/>
                      <w:marTop w:val="0"/>
                      <w:marBottom w:val="0"/>
                      <w:divBdr>
                        <w:top w:val="none" w:sz="0" w:space="0" w:color="auto"/>
                        <w:left w:val="none" w:sz="0" w:space="0" w:color="auto"/>
                        <w:bottom w:val="none" w:sz="0" w:space="0" w:color="auto"/>
                        <w:right w:val="none" w:sz="0" w:space="0" w:color="auto"/>
                      </w:divBdr>
                    </w:div>
                  </w:divsChild>
                </w:div>
                <w:div w:id="1514342777">
                  <w:marLeft w:val="0"/>
                  <w:marRight w:val="0"/>
                  <w:marTop w:val="0"/>
                  <w:marBottom w:val="0"/>
                  <w:divBdr>
                    <w:top w:val="none" w:sz="0" w:space="0" w:color="auto"/>
                    <w:left w:val="none" w:sz="0" w:space="0" w:color="auto"/>
                    <w:bottom w:val="none" w:sz="0" w:space="0" w:color="auto"/>
                    <w:right w:val="none" w:sz="0" w:space="0" w:color="auto"/>
                  </w:divBdr>
                  <w:divsChild>
                    <w:div w:id="19151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418476">
          <w:marLeft w:val="0"/>
          <w:marRight w:val="0"/>
          <w:marTop w:val="0"/>
          <w:marBottom w:val="0"/>
          <w:divBdr>
            <w:top w:val="none" w:sz="0" w:space="0" w:color="auto"/>
            <w:left w:val="none" w:sz="0" w:space="0" w:color="auto"/>
            <w:bottom w:val="none" w:sz="0" w:space="0" w:color="auto"/>
            <w:right w:val="none" w:sz="0" w:space="0" w:color="auto"/>
          </w:divBdr>
          <w:divsChild>
            <w:div w:id="1031877573">
              <w:marLeft w:val="0"/>
              <w:marRight w:val="0"/>
              <w:marTop w:val="30"/>
              <w:marBottom w:val="30"/>
              <w:divBdr>
                <w:top w:val="none" w:sz="0" w:space="0" w:color="auto"/>
                <w:left w:val="none" w:sz="0" w:space="0" w:color="auto"/>
                <w:bottom w:val="none" w:sz="0" w:space="0" w:color="auto"/>
                <w:right w:val="none" w:sz="0" w:space="0" w:color="auto"/>
              </w:divBdr>
              <w:divsChild>
                <w:div w:id="13651583">
                  <w:marLeft w:val="0"/>
                  <w:marRight w:val="0"/>
                  <w:marTop w:val="0"/>
                  <w:marBottom w:val="0"/>
                  <w:divBdr>
                    <w:top w:val="none" w:sz="0" w:space="0" w:color="auto"/>
                    <w:left w:val="none" w:sz="0" w:space="0" w:color="auto"/>
                    <w:bottom w:val="none" w:sz="0" w:space="0" w:color="auto"/>
                    <w:right w:val="none" w:sz="0" w:space="0" w:color="auto"/>
                  </w:divBdr>
                  <w:divsChild>
                    <w:div w:id="896283537">
                      <w:marLeft w:val="0"/>
                      <w:marRight w:val="0"/>
                      <w:marTop w:val="0"/>
                      <w:marBottom w:val="0"/>
                      <w:divBdr>
                        <w:top w:val="none" w:sz="0" w:space="0" w:color="auto"/>
                        <w:left w:val="none" w:sz="0" w:space="0" w:color="auto"/>
                        <w:bottom w:val="none" w:sz="0" w:space="0" w:color="auto"/>
                        <w:right w:val="none" w:sz="0" w:space="0" w:color="auto"/>
                      </w:divBdr>
                    </w:div>
                    <w:div w:id="1215198756">
                      <w:marLeft w:val="0"/>
                      <w:marRight w:val="0"/>
                      <w:marTop w:val="0"/>
                      <w:marBottom w:val="0"/>
                      <w:divBdr>
                        <w:top w:val="none" w:sz="0" w:space="0" w:color="auto"/>
                        <w:left w:val="none" w:sz="0" w:space="0" w:color="auto"/>
                        <w:bottom w:val="none" w:sz="0" w:space="0" w:color="auto"/>
                        <w:right w:val="none" w:sz="0" w:space="0" w:color="auto"/>
                      </w:divBdr>
                    </w:div>
                  </w:divsChild>
                </w:div>
                <w:div w:id="16932137">
                  <w:marLeft w:val="0"/>
                  <w:marRight w:val="0"/>
                  <w:marTop w:val="0"/>
                  <w:marBottom w:val="0"/>
                  <w:divBdr>
                    <w:top w:val="none" w:sz="0" w:space="0" w:color="auto"/>
                    <w:left w:val="none" w:sz="0" w:space="0" w:color="auto"/>
                    <w:bottom w:val="none" w:sz="0" w:space="0" w:color="auto"/>
                    <w:right w:val="none" w:sz="0" w:space="0" w:color="auto"/>
                  </w:divBdr>
                  <w:divsChild>
                    <w:div w:id="319962922">
                      <w:marLeft w:val="0"/>
                      <w:marRight w:val="0"/>
                      <w:marTop w:val="0"/>
                      <w:marBottom w:val="0"/>
                      <w:divBdr>
                        <w:top w:val="none" w:sz="0" w:space="0" w:color="auto"/>
                        <w:left w:val="none" w:sz="0" w:space="0" w:color="auto"/>
                        <w:bottom w:val="none" w:sz="0" w:space="0" w:color="auto"/>
                        <w:right w:val="none" w:sz="0" w:space="0" w:color="auto"/>
                      </w:divBdr>
                    </w:div>
                    <w:div w:id="1409495861">
                      <w:marLeft w:val="0"/>
                      <w:marRight w:val="0"/>
                      <w:marTop w:val="0"/>
                      <w:marBottom w:val="0"/>
                      <w:divBdr>
                        <w:top w:val="none" w:sz="0" w:space="0" w:color="auto"/>
                        <w:left w:val="none" w:sz="0" w:space="0" w:color="auto"/>
                        <w:bottom w:val="none" w:sz="0" w:space="0" w:color="auto"/>
                        <w:right w:val="none" w:sz="0" w:space="0" w:color="auto"/>
                      </w:divBdr>
                    </w:div>
                  </w:divsChild>
                </w:div>
                <w:div w:id="93944521">
                  <w:marLeft w:val="0"/>
                  <w:marRight w:val="0"/>
                  <w:marTop w:val="0"/>
                  <w:marBottom w:val="0"/>
                  <w:divBdr>
                    <w:top w:val="none" w:sz="0" w:space="0" w:color="auto"/>
                    <w:left w:val="none" w:sz="0" w:space="0" w:color="auto"/>
                    <w:bottom w:val="none" w:sz="0" w:space="0" w:color="auto"/>
                    <w:right w:val="none" w:sz="0" w:space="0" w:color="auto"/>
                  </w:divBdr>
                  <w:divsChild>
                    <w:div w:id="1427192656">
                      <w:marLeft w:val="0"/>
                      <w:marRight w:val="0"/>
                      <w:marTop w:val="0"/>
                      <w:marBottom w:val="0"/>
                      <w:divBdr>
                        <w:top w:val="none" w:sz="0" w:space="0" w:color="auto"/>
                        <w:left w:val="none" w:sz="0" w:space="0" w:color="auto"/>
                        <w:bottom w:val="none" w:sz="0" w:space="0" w:color="auto"/>
                        <w:right w:val="none" w:sz="0" w:space="0" w:color="auto"/>
                      </w:divBdr>
                    </w:div>
                  </w:divsChild>
                </w:div>
                <w:div w:id="263657103">
                  <w:marLeft w:val="0"/>
                  <w:marRight w:val="0"/>
                  <w:marTop w:val="0"/>
                  <w:marBottom w:val="0"/>
                  <w:divBdr>
                    <w:top w:val="none" w:sz="0" w:space="0" w:color="auto"/>
                    <w:left w:val="none" w:sz="0" w:space="0" w:color="auto"/>
                    <w:bottom w:val="none" w:sz="0" w:space="0" w:color="auto"/>
                    <w:right w:val="none" w:sz="0" w:space="0" w:color="auto"/>
                  </w:divBdr>
                  <w:divsChild>
                    <w:div w:id="1111164939">
                      <w:marLeft w:val="0"/>
                      <w:marRight w:val="0"/>
                      <w:marTop w:val="0"/>
                      <w:marBottom w:val="0"/>
                      <w:divBdr>
                        <w:top w:val="none" w:sz="0" w:space="0" w:color="auto"/>
                        <w:left w:val="none" w:sz="0" w:space="0" w:color="auto"/>
                        <w:bottom w:val="none" w:sz="0" w:space="0" w:color="auto"/>
                        <w:right w:val="none" w:sz="0" w:space="0" w:color="auto"/>
                      </w:divBdr>
                    </w:div>
                  </w:divsChild>
                </w:div>
                <w:div w:id="273220182">
                  <w:marLeft w:val="0"/>
                  <w:marRight w:val="0"/>
                  <w:marTop w:val="0"/>
                  <w:marBottom w:val="0"/>
                  <w:divBdr>
                    <w:top w:val="none" w:sz="0" w:space="0" w:color="auto"/>
                    <w:left w:val="none" w:sz="0" w:space="0" w:color="auto"/>
                    <w:bottom w:val="none" w:sz="0" w:space="0" w:color="auto"/>
                    <w:right w:val="none" w:sz="0" w:space="0" w:color="auto"/>
                  </w:divBdr>
                  <w:divsChild>
                    <w:div w:id="560025970">
                      <w:marLeft w:val="0"/>
                      <w:marRight w:val="0"/>
                      <w:marTop w:val="0"/>
                      <w:marBottom w:val="0"/>
                      <w:divBdr>
                        <w:top w:val="none" w:sz="0" w:space="0" w:color="auto"/>
                        <w:left w:val="none" w:sz="0" w:space="0" w:color="auto"/>
                        <w:bottom w:val="none" w:sz="0" w:space="0" w:color="auto"/>
                        <w:right w:val="none" w:sz="0" w:space="0" w:color="auto"/>
                      </w:divBdr>
                    </w:div>
                  </w:divsChild>
                </w:div>
                <w:div w:id="297807281">
                  <w:marLeft w:val="0"/>
                  <w:marRight w:val="0"/>
                  <w:marTop w:val="0"/>
                  <w:marBottom w:val="0"/>
                  <w:divBdr>
                    <w:top w:val="none" w:sz="0" w:space="0" w:color="auto"/>
                    <w:left w:val="none" w:sz="0" w:space="0" w:color="auto"/>
                    <w:bottom w:val="none" w:sz="0" w:space="0" w:color="auto"/>
                    <w:right w:val="none" w:sz="0" w:space="0" w:color="auto"/>
                  </w:divBdr>
                  <w:divsChild>
                    <w:div w:id="725837024">
                      <w:marLeft w:val="0"/>
                      <w:marRight w:val="0"/>
                      <w:marTop w:val="0"/>
                      <w:marBottom w:val="0"/>
                      <w:divBdr>
                        <w:top w:val="none" w:sz="0" w:space="0" w:color="auto"/>
                        <w:left w:val="none" w:sz="0" w:space="0" w:color="auto"/>
                        <w:bottom w:val="none" w:sz="0" w:space="0" w:color="auto"/>
                        <w:right w:val="none" w:sz="0" w:space="0" w:color="auto"/>
                      </w:divBdr>
                    </w:div>
                  </w:divsChild>
                </w:div>
                <w:div w:id="338044697">
                  <w:marLeft w:val="0"/>
                  <w:marRight w:val="0"/>
                  <w:marTop w:val="0"/>
                  <w:marBottom w:val="0"/>
                  <w:divBdr>
                    <w:top w:val="none" w:sz="0" w:space="0" w:color="auto"/>
                    <w:left w:val="none" w:sz="0" w:space="0" w:color="auto"/>
                    <w:bottom w:val="none" w:sz="0" w:space="0" w:color="auto"/>
                    <w:right w:val="none" w:sz="0" w:space="0" w:color="auto"/>
                  </w:divBdr>
                  <w:divsChild>
                    <w:div w:id="1673333114">
                      <w:marLeft w:val="0"/>
                      <w:marRight w:val="0"/>
                      <w:marTop w:val="0"/>
                      <w:marBottom w:val="0"/>
                      <w:divBdr>
                        <w:top w:val="none" w:sz="0" w:space="0" w:color="auto"/>
                        <w:left w:val="none" w:sz="0" w:space="0" w:color="auto"/>
                        <w:bottom w:val="none" w:sz="0" w:space="0" w:color="auto"/>
                        <w:right w:val="none" w:sz="0" w:space="0" w:color="auto"/>
                      </w:divBdr>
                    </w:div>
                  </w:divsChild>
                </w:div>
                <w:div w:id="393086144">
                  <w:marLeft w:val="0"/>
                  <w:marRight w:val="0"/>
                  <w:marTop w:val="0"/>
                  <w:marBottom w:val="0"/>
                  <w:divBdr>
                    <w:top w:val="none" w:sz="0" w:space="0" w:color="auto"/>
                    <w:left w:val="none" w:sz="0" w:space="0" w:color="auto"/>
                    <w:bottom w:val="none" w:sz="0" w:space="0" w:color="auto"/>
                    <w:right w:val="none" w:sz="0" w:space="0" w:color="auto"/>
                  </w:divBdr>
                  <w:divsChild>
                    <w:div w:id="1114784453">
                      <w:marLeft w:val="0"/>
                      <w:marRight w:val="0"/>
                      <w:marTop w:val="0"/>
                      <w:marBottom w:val="0"/>
                      <w:divBdr>
                        <w:top w:val="none" w:sz="0" w:space="0" w:color="auto"/>
                        <w:left w:val="none" w:sz="0" w:space="0" w:color="auto"/>
                        <w:bottom w:val="none" w:sz="0" w:space="0" w:color="auto"/>
                        <w:right w:val="none" w:sz="0" w:space="0" w:color="auto"/>
                      </w:divBdr>
                    </w:div>
                  </w:divsChild>
                </w:div>
                <w:div w:id="436679279">
                  <w:marLeft w:val="0"/>
                  <w:marRight w:val="0"/>
                  <w:marTop w:val="0"/>
                  <w:marBottom w:val="0"/>
                  <w:divBdr>
                    <w:top w:val="none" w:sz="0" w:space="0" w:color="auto"/>
                    <w:left w:val="none" w:sz="0" w:space="0" w:color="auto"/>
                    <w:bottom w:val="none" w:sz="0" w:space="0" w:color="auto"/>
                    <w:right w:val="none" w:sz="0" w:space="0" w:color="auto"/>
                  </w:divBdr>
                  <w:divsChild>
                    <w:div w:id="1808745644">
                      <w:marLeft w:val="0"/>
                      <w:marRight w:val="0"/>
                      <w:marTop w:val="0"/>
                      <w:marBottom w:val="0"/>
                      <w:divBdr>
                        <w:top w:val="none" w:sz="0" w:space="0" w:color="auto"/>
                        <w:left w:val="none" w:sz="0" w:space="0" w:color="auto"/>
                        <w:bottom w:val="none" w:sz="0" w:space="0" w:color="auto"/>
                        <w:right w:val="none" w:sz="0" w:space="0" w:color="auto"/>
                      </w:divBdr>
                    </w:div>
                  </w:divsChild>
                </w:div>
                <w:div w:id="475340221">
                  <w:marLeft w:val="0"/>
                  <w:marRight w:val="0"/>
                  <w:marTop w:val="0"/>
                  <w:marBottom w:val="0"/>
                  <w:divBdr>
                    <w:top w:val="none" w:sz="0" w:space="0" w:color="auto"/>
                    <w:left w:val="none" w:sz="0" w:space="0" w:color="auto"/>
                    <w:bottom w:val="none" w:sz="0" w:space="0" w:color="auto"/>
                    <w:right w:val="none" w:sz="0" w:space="0" w:color="auto"/>
                  </w:divBdr>
                  <w:divsChild>
                    <w:div w:id="1981114296">
                      <w:marLeft w:val="0"/>
                      <w:marRight w:val="0"/>
                      <w:marTop w:val="0"/>
                      <w:marBottom w:val="0"/>
                      <w:divBdr>
                        <w:top w:val="none" w:sz="0" w:space="0" w:color="auto"/>
                        <w:left w:val="none" w:sz="0" w:space="0" w:color="auto"/>
                        <w:bottom w:val="none" w:sz="0" w:space="0" w:color="auto"/>
                        <w:right w:val="none" w:sz="0" w:space="0" w:color="auto"/>
                      </w:divBdr>
                    </w:div>
                  </w:divsChild>
                </w:div>
                <w:div w:id="623313768">
                  <w:marLeft w:val="0"/>
                  <w:marRight w:val="0"/>
                  <w:marTop w:val="0"/>
                  <w:marBottom w:val="0"/>
                  <w:divBdr>
                    <w:top w:val="none" w:sz="0" w:space="0" w:color="auto"/>
                    <w:left w:val="none" w:sz="0" w:space="0" w:color="auto"/>
                    <w:bottom w:val="none" w:sz="0" w:space="0" w:color="auto"/>
                    <w:right w:val="none" w:sz="0" w:space="0" w:color="auto"/>
                  </w:divBdr>
                  <w:divsChild>
                    <w:div w:id="1899048444">
                      <w:marLeft w:val="0"/>
                      <w:marRight w:val="0"/>
                      <w:marTop w:val="0"/>
                      <w:marBottom w:val="0"/>
                      <w:divBdr>
                        <w:top w:val="none" w:sz="0" w:space="0" w:color="auto"/>
                        <w:left w:val="none" w:sz="0" w:space="0" w:color="auto"/>
                        <w:bottom w:val="none" w:sz="0" w:space="0" w:color="auto"/>
                        <w:right w:val="none" w:sz="0" w:space="0" w:color="auto"/>
                      </w:divBdr>
                    </w:div>
                  </w:divsChild>
                </w:div>
                <w:div w:id="657877865">
                  <w:marLeft w:val="0"/>
                  <w:marRight w:val="0"/>
                  <w:marTop w:val="0"/>
                  <w:marBottom w:val="0"/>
                  <w:divBdr>
                    <w:top w:val="none" w:sz="0" w:space="0" w:color="auto"/>
                    <w:left w:val="none" w:sz="0" w:space="0" w:color="auto"/>
                    <w:bottom w:val="none" w:sz="0" w:space="0" w:color="auto"/>
                    <w:right w:val="none" w:sz="0" w:space="0" w:color="auto"/>
                  </w:divBdr>
                  <w:divsChild>
                    <w:div w:id="441535007">
                      <w:marLeft w:val="0"/>
                      <w:marRight w:val="0"/>
                      <w:marTop w:val="0"/>
                      <w:marBottom w:val="0"/>
                      <w:divBdr>
                        <w:top w:val="none" w:sz="0" w:space="0" w:color="auto"/>
                        <w:left w:val="none" w:sz="0" w:space="0" w:color="auto"/>
                        <w:bottom w:val="none" w:sz="0" w:space="0" w:color="auto"/>
                        <w:right w:val="none" w:sz="0" w:space="0" w:color="auto"/>
                      </w:divBdr>
                    </w:div>
                  </w:divsChild>
                </w:div>
                <w:div w:id="707795892">
                  <w:marLeft w:val="0"/>
                  <w:marRight w:val="0"/>
                  <w:marTop w:val="0"/>
                  <w:marBottom w:val="0"/>
                  <w:divBdr>
                    <w:top w:val="none" w:sz="0" w:space="0" w:color="auto"/>
                    <w:left w:val="none" w:sz="0" w:space="0" w:color="auto"/>
                    <w:bottom w:val="none" w:sz="0" w:space="0" w:color="auto"/>
                    <w:right w:val="none" w:sz="0" w:space="0" w:color="auto"/>
                  </w:divBdr>
                  <w:divsChild>
                    <w:div w:id="140583963">
                      <w:marLeft w:val="0"/>
                      <w:marRight w:val="0"/>
                      <w:marTop w:val="0"/>
                      <w:marBottom w:val="0"/>
                      <w:divBdr>
                        <w:top w:val="none" w:sz="0" w:space="0" w:color="auto"/>
                        <w:left w:val="none" w:sz="0" w:space="0" w:color="auto"/>
                        <w:bottom w:val="none" w:sz="0" w:space="0" w:color="auto"/>
                        <w:right w:val="none" w:sz="0" w:space="0" w:color="auto"/>
                      </w:divBdr>
                    </w:div>
                  </w:divsChild>
                </w:div>
                <w:div w:id="740256977">
                  <w:marLeft w:val="0"/>
                  <w:marRight w:val="0"/>
                  <w:marTop w:val="0"/>
                  <w:marBottom w:val="0"/>
                  <w:divBdr>
                    <w:top w:val="none" w:sz="0" w:space="0" w:color="auto"/>
                    <w:left w:val="none" w:sz="0" w:space="0" w:color="auto"/>
                    <w:bottom w:val="none" w:sz="0" w:space="0" w:color="auto"/>
                    <w:right w:val="none" w:sz="0" w:space="0" w:color="auto"/>
                  </w:divBdr>
                  <w:divsChild>
                    <w:div w:id="2059238346">
                      <w:marLeft w:val="0"/>
                      <w:marRight w:val="0"/>
                      <w:marTop w:val="0"/>
                      <w:marBottom w:val="0"/>
                      <w:divBdr>
                        <w:top w:val="none" w:sz="0" w:space="0" w:color="auto"/>
                        <w:left w:val="none" w:sz="0" w:space="0" w:color="auto"/>
                        <w:bottom w:val="none" w:sz="0" w:space="0" w:color="auto"/>
                        <w:right w:val="none" w:sz="0" w:space="0" w:color="auto"/>
                      </w:divBdr>
                    </w:div>
                  </w:divsChild>
                </w:div>
                <w:div w:id="809590176">
                  <w:marLeft w:val="0"/>
                  <w:marRight w:val="0"/>
                  <w:marTop w:val="0"/>
                  <w:marBottom w:val="0"/>
                  <w:divBdr>
                    <w:top w:val="none" w:sz="0" w:space="0" w:color="auto"/>
                    <w:left w:val="none" w:sz="0" w:space="0" w:color="auto"/>
                    <w:bottom w:val="none" w:sz="0" w:space="0" w:color="auto"/>
                    <w:right w:val="none" w:sz="0" w:space="0" w:color="auto"/>
                  </w:divBdr>
                  <w:divsChild>
                    <w:div w:id="669021023">
                      <w:marLeft w:val="0"/>
                      <w:marRight w:val="0"/>
                      <w:marTop w:val="0"/>
                      <w:marBottom w:val="0"/>
                      <w:divBdr>
                        <w:top w:val="none" w:sz="0" w:space="0" w:color="auto"/>
                        <w:left w:val="none" w:sz="0" w:space="0" w:color="auto"/>
                        <w:bottom w:val="none" w:sz="0" w:space="0" w:color="auto"/>
                        <w:right w:val="none" w:sz="0" w:space="0" w:color="auto"/>
                      </w:divBdr>
                    </w:div>
                  </w:divsChild>
                </w:div>
                <w:div w:id="1106192810">
                  <w:marLeft w:val="0"/>
                  <w:marRight w:val="0"/>
                  <w:marTop w:val="0"/>
                  <w:marBottom w:val="0"/>
                  <w:divBdr>
                    <w:top w:val="none" w:sz="0" w:space="0" w:color="auto"/>
                    <w:left w:val="none" w:sz="0" w:space="0" w:color="auto"/>
                    <w:bottom w:val="none" w:sz="0" w:space="0" w:color="auto"/>
                    <w:right w:val="none" w:sz="0" w:space="0" w:color="auto"/>
                  </w:divBdr>
                  <w:divsChild>
                    <w:div w:id="72163922">
                      <w:marLeft w:val="0"/>
                      <w:marRight w:val="0"/>
                      <w:marTop w:val="0"/>
                      <w:marBottom w:val="0"/>
                      <w:divBdr>
                        <w:top w:val="none" w:sz="0" w:space="0" w:color="auto"/>
                        <w:left w:val="none" w:sz="0" w:space="0" w:color="auto"/>
                        <w:bottom w:val="none" w:sz="0" w:space="0" w:color="auto"/>
                        <w:right w:val="none" w:sz="0" w:space="0" w:color="auto"/>
                      </w:divBdr>
                    </w:div>
                  </w:divsChild>
                </w:div>
                <w:div w:id="1466655772">
                  <w:marLeft w:val="0"/>
                  <w:marRight w:val="0"/>
                  <w:marTop w:val="0"/>
                  <w:marBottom w:val="0"/>
                  <w:divBdr>
                    <w:top w:val="none" w:sz="0" w:space="0" w:color="auto"/>
                    <w:left w:val="none" w:sz="0" w:space="0" w:color="auto"/>
                    <w:bottom w:val="none" w:sz="0" w:space="0" w:color="auto"/>
                    <w:right w:val="none" w:sz="0" w:space="0" w:color="auto"/>
                  </w:divBdr>
                  <w:divsChild>
                    <w:div w:id="935749321">
                      <w:marLeft w:val="0"/>
                      <w:marRight w:val="0"/>
                      <w:marTop w:val="0"/>
                      <w:marBottom w:val="0"/>
                      <w:divBdr>
                        <w:top w:val="none" w:sz="0" w:space="0" w:color="auto"/>
                        <w:left w:val="none" w:sz="0" w:space="0" w:color="auto"/>
                        <w:bottom w:val="none" w:sz="0" w:space="0" w:color="auto"/>
                        <w:right w:val="none" w:sz="0" w:space="0" w:color="auto"/>
                      </w:divBdr>
                    </w:div>
                  </w:divsChild>
                </w:div>
                <w:div w:id="1542404318">
                  <w:marLeft w:val="0"/>
                  <w:marRight w:val="0"/>
                  <w:marTop w:val="0"/>
                  <w:marBottom w:val="0"/>
                  <w:divBdr>
                    <w:top w:val="none" w:sz="0" w:space="0" w:color="auto"/>
                    <w:left w:val="none" w:sz="0" w:space="0" w:color="auto"/>
                    <w:bottom w:val="none" w:sz="0" w:space="0" w:color="auto"/>
                    <w:right w:val="none" w:sz="0" w:space="0" w:color="auto"/>
                  </w:divBdr>
                  <w:divsChild>
                    <w:div w:id="1718625365">
                      <w:marLeft w:val="0"/>
                      <w:marRight w:val="0"/>
                      <w:marTop w:val="0"/>
                      <w:marBottom w:val="0"/>
                      <w:divBdr>
                        <w:top w:val="none" w:sz="0" w:space="0" w:color="auto"/>
                        <w:left w:val="none" w:sz="0" w:space="0" w:color="auto"/>
                        <w:bottom w:val="none" w:sz="0" w:space="0" w:color="auto"/>
                        <w:right w:val="none" w:sz="0" w:space="0" w:color="auto"/>
                      </w:divBdr>
                    </w:div>
                  </w:divsChild>
                </w:div>
                <w:div w:id="1716657399">
                  <w:marLeft w:val="0"/>
                  <w:marRight w:val="0"/>
                  <w:marTop w:val="0"/>
                  <w:marBottom w:val="0"/>
                  <w:divBdr>
                    <w:top w:val="none" w:sz="0" w:space="0" w:color="auto"/>
                    <w:left w:val="none" w:sz="0" w:space="0" w:color="auto"/>
                    <w:bottom w:val="none" w:sz="0" w:space="0" w:color="auto"/>
                    <w:right w:val="none" w:sz="0" w:space="0" w:color="auto"/>
                  </w:divBdr>
                  <w:divsChild>
                    <w:div w:id="1710958053">
                      <w:marLeft w:val="0"/>
                      <w:marRight w:val="0"/>
                      <w:marTop w:val="0"/>
                      <w:marBottom w:val="0"/>
                      <w:divBdr>
                        <w:top w:val="none" w:sz="0" w:space="0" w:color="auto"/>
                        <w:left w:val="none" w:sz="0" w:space="0" w:color="auto"/>
                        <w:bottom w:val="none" w:sz="0" w:space="0" w:color="auto"/>
                        <w:right w:val="none" w:sz="0" w:space="0" w:color="auto"/>
                      </w:divBdr>
                    </w:div>
                  </w:divsChild>
                </w:div>
                <w:div w:id="2008946007">
                  <w:marLeft w:val="0"/>
                  <w:marRight w:val="0"/>
                  <w:marTop w:val="0"/>
                  <w:marBottom w:val="0"/>
                  <w:divBdr>
                    <w:top w:val="none" w:sz="0" w:space="0" w:color="auto"/>
                    <w:left w:val="none" w:sz="0" w:space="0" w:color="auto"/>
                    <w:bottom w:val="none" w:sz="0" w:space="0" w:color="auto"/>
                    <w:right w:val="none" w:sz="0" w:space="0" w:color="auto"/>
                  </w:divBdr>
                  <w:divsChild>
                    <w:div w:id="810440266">
                      <w:marLeft w:val="0"/>
                      <w:marRight w:val="0"/>
                      <w:marTop w:val="0"/>
                      <w:marBottom w:val="0"/>
                      <w:divBdr>
                        <w:top w:val="none" w:sz="0" w:space="0" w:color="auto"/>
                        <w:left w:val="none" w:sz="0" w:space="0" w:color="auto"/>
                        <w:bottom w:val="none" w:sz="0" w:space="0" w:color="auto"/>
                        <w:right w:val="none" w:sz="0" w:space="0" w:color="auto"/>
                      </w:divBdr>
                    </w:div>
                  </w:divsChild>
                </w:div>
                <w:div w:id="2022589651">
                  <w:marLeft w:val="0"/>
                  <w:marRight w:val="0"/>
                  <w:marTop w:val="0"/>
                  <w:marBottom w:val="0"/>
                  <w:divBdr>
                    <w:top w:val="none" w:sz="0" w:space="0" w:color="auto"/>
                    <w:left w:val="none" w:sz="0" w:space="0" w:color="auto"/>
                    <w:bottom w:val="none" w:sz="0" w:space="0" w:color="auto"/>
                    <w:right w:val="none" w:sz="0" w:space="0" w:color="auto"/>
                  </w:divBdr>
                  <w:divsChild>
                    <w:div w:id="54351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787096">
          <w:marLeft w:val="0"/>
          <w:marRight w:val="0"/>
          <w:marTop w:val="0"/>
          <w:marBottom w:val="0"/>
          <w:divBdr>
            <w:top w:val="none" w:sz="0" w:space="0" w:color="auto"/>
            <w:left w:val="none" w:sz="0" w:space="0" w:color="auto"/>
            <w:bottom w:val="none" w:sz="0" w:space="0" w:color="auto"/>
            <w:right w:val="none" w:sz="0" w:space="0" w:color="auto"/>
          </w:divBdr>
        </w:div>
        <w:div w:id="961962830">
          <w:marLeft w:val="0"/>
          <w:marRight w:val="0"/>
          <w:marTop w:val="0"/>
          <w:marBottom w:val="0"/>
          <w:divBdr>
            <w:top w:val="none" w:sz="0" w:space="0" w:color="auto"/>
            <w:left w:val="none" w:sz="0" w:space="0" w:color="auto"/>
            <w:bottom w:val="none" w:sz="0" w:space="0" w:color="auto"/>
            <w:right w:val="none" w:sz="0" w:space="0" w:color="auto"/>
          </w:divBdr>
        </w:div>
        <w:div w:id="1062829634">
          <w:marLeft w:val="0"/>
          <w:marRight w:val="0"/>
          <w:marTop w:val="0"/>
          <w:marBottom w:val="0"/>
          <w:divBdr>
            <w:top w:val="none" w:sz="0" w:space="0" w:color="auto"/>
            <w:left w:val="none" w:sz="0" w:space="0" w:color="auto"/>
            <w:bottom w:val="none" w:sz="0" w:space="0" w:color="auto"/>
            <w:right w:val="none" w:sz="0" w:space="0" w:color="auto"/>
          </w:divBdr>
        </w:div>
        <w:div w:id="1191340576">
          <w:marLeft w:val="0"/>
          <w:marRight w:val="0"/>
          <w:marTop w:val="0"/>
          <w:marBottom w:val="0"/>
          <w:divBdr>
            <w:top w:val="none" w:sz="0" w:space="0" w:color="auto"/>
            <w:left w:val="none" w:sz="0" w:space="0" w:color="auto"/>
            <w:bottom w:val="none" w:sz="0" w:space="0" w:color="auto"/>
            <w:right w:val="none" w:sz="0" w:space="0" w:color="auto"/>
          </w:divBdr>
        </w:div>
        <w:div w:id="1219970893">
          <w:marLeft w:val="0"/>
          <w:marRight w:val="0"/>
          <w:marTop w:val="0"/>
          <w:marBottom w:val="0"/>
          <w:divBdr>
            <w:top w:val="none" w:sz="0" w:space="0" w:color="auto"/>
            <w:left w:val="none" w:sz="0" w:space="0" w:color="auto"/>
            <w:bottom w:val="none" w:sz="0" w:space="0" w:color="auto"/>
            <w:right w:val="none" w:sz="0" w:space="0" w:color="auto"/>
          </w:divBdr>
        </w:div>
        <w:div w:id="1300842100">
          <w:marLeft w:val="0"/>
          <w:marRight w:val="0"/>
          <w:marTop w:val="0"/>
          <w:marBottom w:val="0"/>
          <w:divBdr>
            <w:top w:val="none" w:sz="0" w:space="0" w:color="auto"/>
            <w:left w:val="none" w:sz="0" w:space="0" w:color="auto"/>
            <w:bottom w:val="none" w:sz="0" w:space="0" w:color="auto"/>
            <w:right w:val="none" w:sz="0" w:space="0" w:color="auto"/>
          </w:divBdr>
        </w:div>
        <w:div w:id="1357465390">
          <w:marLeft w:val="0"/>
          <w:marRight w:val="0"/>
          <w:marTop w:val="0"/>
          <w:marBottom w:val="0"/>
          <w:divBdr>
            <w:top w:val="none" w:sz="0" w:space="0" w:color="auto"/>
            <w:left w:val="none" w:sz="0" w:space="0" w:color="auto"/>
            <w:bottom w:val="none" w:sz="0" w:space="0" w:color="auto"/>
            <w:right w:val="none" w:sz="0" w:space="0" w:color="auto"/>
          </w:divBdr>
          <w:divsChild>
            <w:div w:id="1944872115">
              <w:marLeft w:val="0"/>
              <w:marRight w:val="0"/>
              <w:marTop w:val="30"/>
              <w:marBottom w:val="30"/>
              <w:divBdr>
                <w:top w:val="none" w:sz="0" w:space="0" w:color="auto"/>
                <w:left w:val="none" w:sz="0" w:space="0" w:color="auto"/>
                <w:bottom w:val="none" w:sz="0" w:space="0" w:color="auto"/>
                <w:right w:val="none" w:sz="0" w:space="0" w:color="auto"/>
              </w:divBdr>
              <w:divsChild>
                <w:div w:id="122962303">
                  <w:marLeft w:val="0"/>
                  <w:marRight w:val="0"/>
                  <w:marTop w:val="0"/>
                  <w:marBottom w:val="0"/>
                  <w:divBdr>
                    <w:top w:val="none" w:sz="0" w:space="0" w:color="auto"/>
                    <w:left w:val="none" w:sz="0" w:space="0" w:color="auto"/>
                    <w:bottom w:val="none" w:sz="0" w:space="0" w:color="auto"/>
                    <w:right w:val="none" w:sz="0" w:space="0" w:color="auto"/>
                  </w:divBdr>
                  <w:divsChild>
                    <w:div w:id="1054894204">
                      <w:marLeft w:val="0"/>
                      <w:marRight w:val="0"/>
                      <w:marTop w:val="0"/>
                      <w:marBottom w:val="0"/>
                      <w:divBdr>
                        <w:top w:val="none" w:sz="0" w:space="0" w:color="auto"/>
                        <w:left w:val="none" w:sz="0" w:space="0" w:color="auto"/>
                        <w:bottom w:val="none" w:sz="0" w:space="0" w:color="auto"/>
                        <w:right w:val="none" w:sz="0" w:space="0" w:color="auto"/>
                      </w:divBdr>
                    </w:div>
                  </w:divsChild>
                </w:div>
                <w:div w:id="580523528">
                  <w:marLeft w:val="0"/>
                  <w:marRight w:val="0"/>
                  <w:marTop w:val="0"/>
                  <w:marBottom w:val="0"/>
                  <w:divBdr>
                    <w:top w:val="none" w:sz="0" w:space="0" w:color="auto"/>
                    <w:left w:val="none" w:sz="0" w:space="0" w:color="auto"/>
                    <w:bottom w:val="none" w:sz="0" w:space="0" w:color="auto"/>
                    <w:right w:val="none" w:sz="0" w:space="0" w:color="auto"/>
                  </w:divBdr>
                  <w:divsChild>
                    <w:div w:id="779953619">
                      <w:marLeft w:val="0"/>
                      <w:marRight w:val="0"/>
                      <w:marTop w:val="0"/>
                      <w:marBottom w:val="0"/>
                      <w:divBdr>
                        <w:top w:val="none" w:sz="0" w:space="0" w:color="auto"/>
                        <w:left w:val="none" w:sz="0" w:space="0" w:color="auto"/>
                        <w:bottom w:val="none" w:sz="0" w:space="0" w:color="auto"/>
                        <w:right w:val="none" w:sz="0" w:space="0" w:color="auto"/>
                      </w:divBdr>
                    </w:div>
                  </w:divsChild>
                </w:div>
                <w:div w:id="622660767">
                  <w:marLeft w:val="0"/>
                  <w:marRight w:val="0"/>
                  <w:marTop w:val="0"/>
                  <w:marBottom w:val="0"/>
                  <w:divBdr>
                    <w:top w:val="none" w:sz="0" w:space="0" w:color="auto"/>
                    <w:left w:val="none" w:sz="0" w:space="0" w:color="auto"/>
                    <w:bottom w:val="none" w:sz="0" w:space="0" w:color="auto"/>
                    <w:right w:val="none" w:sz="0" w:space="0" w:color="auto"/>
                  </w:divBdr>
                  <w:divsChild>
                    <w:div w:id="1815442054">
                      <w:marLeft w:val="0"/>
                      <w:marRight w:val="0"/>
                      <w:marTop w:val="0"/>
                      <w:marBottom w:val="0"/>
                      <w:divBdr>
                        <w:top w:val="none" w:sz="0" w:space="0" w:color="auto"/>
                        <w:left w:val="none" w:sz="0" w:space="0" w:color="auto"/>
                        <w:bottom w:val="none" w:sz="0" w:space="0" w:color="auto"/>
                        <w:right w:val="none" w:sz="0" w:space="0" w:color="auto"/>
                      </w:divBdr>
                    </w:div>
                  </w:divsChild>
                </w:div>
                <w:div w:id="801654127">
                  <w:marLeft w:val="0"/>
                  <w:marRight w:val="0"/>
                  <w:marTop w:val="0"/>
                  <w:marBottom w:val="0"/>
                  <w:divBdr>
                    <w:top w:val="none" w:sz="0" w:space="0" w:color="auto"/>
                    <w:left w:val="none" w:sz="0" w:space="0" w:color="auto"/>
                    <w:bottom w:val="none" w:sz="0" w:space="0" w:color="auto"/>
                    <w:right w:val="none" w:sz="0" w:space="0" w:color="auto"/>
                  </w:divBdr>
                  <w:divsChild>
                    <w:div w:id="721710783">
                      <w:marLeft w:val="0"/>
                      <w:marRight w:val="0"/>
                      <w:marTop w:val="0"/>
                      <w:marBottom w:val="0"/>
                      <w:divBdr>
                        <w:top w:val="none" w:sz="0" w:space="0" w:color="auto"/>
                        <w:left w:val="none" w:sz="0" w:space="0" w:color="auto"/>
                        <w:bottom w:val="none" w:sz="0" w:space="0" w:color="auto"/>
                        <w:right w:val="none" w:sz="0" w:space="0" w:color="auto"/>
                      </w:divBdr>
                    </w:div>
                  </w:divsChild>
                </w:div>
                <w:div w:id="1085298222">
                  <w:marLeft w:val="0"/>
                  <w:marRight w:val="0"/>
                  <w:marTop w:val="0"/>
                  <w:marBottom w:val="0"/>
                  <w:divBdr>
                    <w:top w:val="none" w:sz="0" w:space="0" w:color="auto"/>
                    <w:left w:val="none" w:sz="0" w:space="0" w:color="auto"/>
                    <w:bottom w:val="none" w:sz="0" w:space="0" w:color="auto"/>
                    <w:right w:val="none" w:sz="0" w:space="0" w:color="auto"/>
                  </w:divBdr>
                  <w:divsChild>
                    <w:div w:id="1027021360">
                      <w:marLeft w:val="0"/>
                      <w:marRight w:val="0"/>
                      <w:marTop w:val="0"/>
                      <w:marBottom w:val="0"/>
                      <w:divBdr>
                        <w:top w:val="none" w:sz="0" w:space="0" w:color="auto"/>
                        <w:left w:val="none" w:sz="0" w:space="0" w:color="auto"/>
                        <w:bottom w:val="none" w:sz="0" w:space="0" w:color="auto"/>
                        <w:right w:val="none" w:sz="0" w:space="0" w:color="auto"/>
                      </w:divBdr>
                    </w:div>
                  </w:divsChild>
                </w:div>
                <w:div w:id="1507400060">
                  <w:marLeft w:val="0"/>
                  <w:marRight w:val="0"/>
                  <w:marTop w:val="0"/>
                  <w:marBottom w:val="0"/>
                  <w:divBdr>
                    <w:top w:val="none" w:sz="0" w:space="0" w:color="auto"/>
                    <w:left w:val="none" w:sz="0" w:space="0" w:color="auto"/>
                    <w:bottom w:val="none" w:sz="0" w:space="0" w:color="auto"/>
                    <w:right w:val="none" w:sz="0" w:space="0" w:color="auto"/>
                  </w:divBdr>
                  <w:divsChild>
                    <w:div w:id="82609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4519">
          <w:marLeft w:val="0"/>
          <w:marRight w:val="0"/>
          <w:marTop w:val="0"/>
          <w:marBottom w:val="0"/>
          <w:divBdr>
            <w:top w:val="none" w:sz="0" w:space="0" w:color="auto"/>
            <w:left w:val="none" w:sz="0" w:space="0" w:color="auto"/>
            <w:bottom w:val="none" w:sz="0" w:space="0" w:color="auto"/>
            <w:right w:val="none" w:sz="0" w:space="0" w:color="auto"/>
          </w:divBdr>
        </w:div>
        <w:div w:id="1621691711">
          <w:marLeft w:val="0"/>
          <w:marRight w:val="0"/>
          <w:marTop w:val="0"/>
          <w:marBottom w:val="0"/>
          <w:divBdr>
            <w:top w:val="none" w:sz="0" w:space="0" w:color="auto"/>
            <w:left w:val="none" w:sz="0" w:space="0" w:color="auto"/>
            <w:bottom w:val="none" w:sz="0" w:space="0" w:color="auto"/>
            <w:right w:val="none" w:sz="0" w:space="0" w:color="auto"/>
          </w:divBdr>
        </w:div>
        <w:div w:id="1624574766">
          <w:marLeft w:val="0"/>
          <w:marRight w:val="0"/>
          <w:marTop w:val="0"/>
          <w:marBottom w:val="0"/>
          <w:divBdr>
            <w:top w:val="none" w:sz="0" w:space="0" w:color="auto"/>
            <w:left w:val="none" w:sz="0" w:space="0" w:color="auto"/>
            <w:bottom w:val="none" w:sz="0" w:space="0" w:color="auto"/>
            <w:right w:val="none" w:sz="0" w:space="0" w:color="auto"/>
          </w:divBdr>
        </w:div>
        <w:div w:id="1651518322">
          <w:marLeft w:val="0"/>
          <w:marRight w:val="0"/>
          <w:marTop w:val="0"/>
          <w:marBottom w:val="0"/>
          <w:divBdr>
            <w:top w:val="none" w:sz="0" w:space="0" w:color="auto"/>
            <w:left w:val="none" w:sz="0" w:space="0" w:color="auto"/>
            <w:bottom w:val="none" w:sz="0" w:space="0" w:color="auto"/>
            <w:right w:val="none" w:sz="0" w:space="0" w:color="auto"/>
          </w:divBdr>
        </w:div>
        <w:div w:id="1760061616">
          <w:marLeft w:val="0"/>
          <w:marRight w:val="0"/>
          <w:marTop w:val="0"/>
          <w:marBottom w:val="0"/>
          <w:divBdr>
            <w:top w:val="none" w:sz="0" w:space="0" w:color="auto"/>
            <w:left w:val="none" w:sz="0" w:space="0" w:color="auto"/>
            <w:bottom w:val="none" w:sz="0" w:space="0" w:color="auto"/>
            <w:right w:val="none" w:sz="0" w:space="0" w:color="auto"/>
          </w:divBdr>
        </w:div>
        <w:div w:id="1890143637">
          <w:marLeft w:val="0"/>
          <w:marRight w:val="0"/>
          <w:marTop w:val="0"/>
          <w:marBottom w:val="0"/>
          <w:divBdr>
            <w:top w:val="none" w:sz="0" w:space="0" w:color="auto"/>
            <w:left w:val="none" w:sz="0" w:space="0" w:color="auto"/>
            <w:bottom w:val="none" w:sz="0" w:space="0" w:color="auto"/>
            <w:right w:val="none" w:sz="0" w:space="0" w:color="auto"/>
          </w:divBdr>
        </w:div>
        <w:div w:id="1921405760">
          <w:marLeft w:val="0"/>
          <w:marRight w:val="0"/>
          <w:marTop w:val="0"/>
          <w:marBottom w:val="0"/>
          <w:divBdr>
            <w:top w:val="none" w:sz="0" w:space="0" w:color="auto"/>
            <w:left w:val="none" w:sz="0" w:space="0" w:color="auto"/>
            <w:bottom w:val="none" w:sz="0" w:space="0" w:color="auto"/>
            <w:right w:val="none" w:sz="0" w:space="0" w:color="auto"/>
          </w:divBdr>
        </w:div>
      </w:divsChild>
    </w:div>
    <w:div w:id="214658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microsoft.com/office/2007/relationships/hdphoto" Target="media/hdphoto1.wdp"/><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0EE959-768E-4B4E-80D7-0734D039E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206</Words>
  <Characters>1139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ESTUDIO DE CONVENIENCIA Y OPORTUNIDAD</vt:lpstr>
    </vt:vector>
  </TitlesOfParts>
  <Company>Toshiba</Company>
  <LinksUpToDate>false</LinksUpToDate>
  <CharactersWithSpaces>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 DE CONVENIENCIA Y OPORTUNIDAD</dc:title>
  <dc:subject/>
  <dc:creator>Paola Polanco</dc:creator>
  <cp:keywords/>
  <cp:lastModifiedBy>Apoyo Asistencia Legal - Villavicencio</cp:lastModifiedBy>
  <cp:revision>23</cp:revision>
  <cp:lastPrinted>2024-01-23T13:28:00Z</cp:lastPrinted>
  <dcterms:created xsi:type="dcterms:W3CDTF">2024-02-21T19:07:00Z</dcterms:created>
  <dcterms:modified xsi:type="dcterms:W3CDTF">2026-01-27T21:19:00Z</dcterms:modified>
</cp:coreProperties>
</file>