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6C29A8" w14:textId="3494C983" w:rsidR="008B7EA7" w:rsidRPr="00C56BF5" w:rsidRDefault="005E65D2" w:rsidP="008B7EA7">
      <w:pPr>
        <w:keepNext/>
        <w:spacing w:after="0" w:line="240" w:lineRule="auto"/>
        <w:jc w:val="center"/>
        <w:outlineLvl w:val="0"/>
        <w:rPr>
          <w:rFonts w:ascii="Century Gothic" w:hAnsi="Century Gothic" w:cs="Arial"/>
          <w:b/>
          <w:bCs/>
          <w:sz w:val="20"/>
          <w:szCs w:val="20"/>
          <w:lang w:eastAsia="ar-SA"/>
        </w:rPr>
      </w:pPr>
      <w:bookmarkStart w:id="0" w:name="_Toc347258620"/>
      <w:bookmarkStart w:id="1" w:name="_Toc380397218"/>
      <w:r w:rsidRPr="00C56BF5">
        <w:rPr>
          <w:rFonts w:ascii="Century Gothic" w:hAnsi="Century Gothic" w:cs="Arial"/>
          <w:b/>
          <w:bCs/>
          <w:sz w:val="20"/>
          <w:szCs w:val="20"/>
          <w:lang w:eastAsia="ar-SA"/>
        </w:rPr>
        <w:t>FORMATO No.</w:t>
      </w:r>
      <w:r w:rsidR="008B7EA7" w:rsidRPr="00C56BF5">
        <w:rPr>
          <w:rFonts w:ascii="Century Gothic" w:hAnsi="Century Gothic" w:cs="Arial"/>
          <w:b/>
          <w:bCs/>
          <w:sz w:val="20"/>
          <w:szCs w:val="20"/>
          <w:lang w:eastAsia="ar-SA"/>
        </w:rPr>
        <w:t xml:space="preserve"> </w:t>
      </w:r>
      <w:r w:rsidR="00981E01" w:rsidRPr="00C56BF5">
        <w:rPr>
          <w:rFonts w:ascii="Century Gothic" w:hAnsi="Century Gothic" w:cs="Arial"/>
          <w:b/>
          <w:bCs/>
          <w:sz w:val="20"/>
          <w:szCs w:val="20"/>
          <w:lang w:eastAsia="ar-SA"/>
        </w:rPr>
        <w:t>5</w:t>
      </w:r>
    </w:p>
    <w:p w14:paraId="3086E9D9" w14:textId="77777777" w:rsidR="008B7EA7" w:rsidRPr="00C56BF5" w:rsidRDefault="008B7EA7" w:rsidP="008B7EA7">
      <w:pPr>
        <w:keepNext/>
        <w:spacing w:after="0" w:line="240" w:lineRule="auto"/>
        <w:jc w:val="center"/>
        <w:outlineLvl w:val="0"/>
        <w:rPr>
          <w:rFonts w:ascii="Century Gothic" w:hAnsi="Century Gothic" w:cs="Arial"/>
          <w:b/>
          <w:bCs/>
          <w:sz w:val="20"/>
          <w:szCs w:val="20"/>
          <w:lang w:eastAsia="ar-SA"/>
        </w:rPr>
      </w:pPr>
      <w:r w:rsidRPr="00C56BF5">
        <w:rPr>
          <w:rFonts w:ascii="Century Gothic" w:hAnsi="Century Gothic" w:cs="Arial"/>
          <w:b/>
          <w:bCs/>
          <w:sz w:val="20"/>
          <w:szCs w:val="20"/>
          <w:lang w:eastAsia="ar-SA"/>
        </w:rPr>
        <w:t>OFERTA ECONÓMICA</w:t>
      </w:r>
      <w:bookmarkEnd w:id="0"/>
      <w:bookmarkEnd w:id="1"/>
    </w:p>
    <w:p w14:paraId="40DB36EB" w14:textId="77777777" w:rsidR="00357B8B" w:rsidRPr="00C56BF5" w:rsidRDefault="00357B8B" w:rsidP="008B7EA7">
      <w:pPr>
        <w:keepNext/>
        <w:spacing w:after="0" w:line="240" w:lineRule="auto"/>
        <w:jc w:val="both"/>
        <w:outlineLvl w:val="0"/>
        <w:rPr>
          <w:rFonts w:ascii="Century Gothic" w:hAnsi="Century Gothic" w:cs="Arial"/>
          <w:b/>
          <w:bCs/>
          <w:sz w:val="20"/>
          <w:szCs w:val="20"/>
          <w:lang w:eastAsia="ar-SA"/>
        </w:rPr>
      </w:pPr>
    </w:p>
    <w:p w14:paraId="34D6997B" w14:textId="77777777" w:rsidR="008B7EA7" w:rsidRPr="00C56BF5" w:rsidRDefault="008B7EA7" w:rsidP="008B7EA7">
      <w:pPr>
        <w:overflowPunct w:val="0"/>
        <w:autoSpaceDE w:val="0"/>
        <w:spacing w:after="0" w:line="240" w:lineRule="auto"/>
        <w:jc w:val="both"/>
        <w:textAlignment w:val="baseline"/>
        <w:rPr>
          <w:rFonts w:ascii="Century Gothic" w:hAnsi="Century Gothic" w:cs="Arial"/>
          <w:sz w:val="20"/>
          <w:szCs w:val="20"/>
          <w:lang w:eastAsia="ar-SA"/>
        </w:rPr>
      </w:pPr>
      <w:r w:rsidRPr="00C56BF5">
        <w:rPr>
          <w:rFonts w:ascii="Century Gothic" w:hAnsi="Century Gothic" w:cs="Arial"/>
          <w:sz w:val="20"/>
          <w:szCs w:val="20"/>
          <w:lang w:eastAsia="ar-SA"/>
        </w:rPr>
        <w:t>Señores:</w:t>
      </w:r>
    </w:p>
    <w:p w14:paraId="41C184BC" w14:textId="77777777" w:rsidR="00C43995" w:rsidRPr="00591845" w:rsidRDefault="00C43995" w:rsidP="00C43995">
      <w:pPr>
        <w:pStyle w:val="Sinespaciado"/>
        <w:rPr>
          <w:rFonts w:ascii="Century Gothic" w:hAnsi="Century Gothic"/>
          <w:b/>
          <w:bCs/>
          <w:sz w:val="21"/>
          <w:szCs w:val="21"/>
        </w:rPr>
      </w:pPr>
      <w:r w:rsidRPr="00591845">
        <w:rPr>
          <w:rFonts w:ascii="Century Gothic" w:hAnsi="Century Gothic"/>
          <w:b/>
          <w:bCs/>
          <w:sz w:val="21"/>
          <w:szCs w:val="21"/>
        </w:rPr>
        <w:t xml:space="preserve">MUNICIPIO DE </w:t>
      </w:r>
      <w:r>
        <w:rPr>
          <w:rFonts w:ascii="Century Gothic" w:hAnsi="Century Gothic"/>
          <w:b/>
          <w:bCs/>
          <w:sz w:val="21"/>
          <w:szCs w:val="21"/>
        </w:rPr>
        <w:t>SABANAGRANDE</w:t>
      </w:r>
    </w:p>
    <w:p w14:paraId="380DED66" w14:textId="77777777" w:rsidR="00C43995" w:rsidRPr="00591845" w:rsidRDefault="00C43995" w:rsidP="00C43995">
      <w:pPr>
        <w:pStyle w:val="Sinespaciado"/>
        <w:rPr>
          <w:rFonts w:ascii="Century Gothic" w:hAnsi="Century Gothic"/>
          <w:bCs/>
          <w:sz w:val="21"/>
          <w:szCs w:val="21"/>
        </w:rPr>
      </w:pPr>
      <w:r w:rsidRPr="00591845">
        <w:rPr>
          <w:rFonts w:ascii="Century Gothic" w:hAnsi="Century Gothic"/>
          <w:bCs/>
          <w:sz w:val="21"/>
          <w:szCs w:val="21"/>
        </w:rPr>
        <w:t xml:space="preserve">Calle 13 N° 17 - 117 </w:t>
      </w:r>
    </w:p>
    <w:p w14:paraId="4C4FFCDA" w14:textId="6FF74D22" w:rsidR="008B7EA7" w:rsidRDefault="00C43995" w:rsidP="00C43995">
      <w:pPr>
        <w:pStyle w:val="Sinespaciado"/>
        <w:rPr>
          <w:rFonts w:ascii="Century Gothic" w:hAnsi="Century Gothic"/>
          <w:bCs/>
          <w:sz w:val="21"/>
          <w:szCs w:val="21"/>
        </w:rPr>
      </w:pPr>
      <w:r>
        <w:rPr>
          <w:rFonts w:ascii="Century Gothic" w:hAnsi="Century Gothic"/>
          <w:bCs/>
          <w:sz w:val="21"/>
          <w:szCs w:val="21"/>
        </w:rPr>
        <w:t>SABANAGRANDE</w:t>
      </w:r>
      <w:r w:rsidRPr="00591845">
        <w:rPr>
          <w:rFonts w:ascii="Century Gothic" w:hAnsi="Century Gothic"/>
          <w:bCs/>
          <w:sz w:val="21"/>
          <w:szCs w:val="21"/>
        </w:rPr>
        <w:t xml:space="preserve"> (Atlántico) </w:t>
      </w:r>
    </w:p>
    <w:p w14:paraId="71686B54" w14:textId="77777777" w:rsidR="00C43995" w:rsidRPr="00C43995" w:rsidRDefault="00C43995" w:rsidP="00C43995">
      <w:pPr>
        <w:pStyle w:val="Sinespaciado"/>
        <w:rPr>
          <w:rFonts w:ascii="Century Gothic" w:hAnsi="Century Gothic"/>
          <w:bCs/>
          <w:sz w:val="21"/>
          <w:szCs w:val="21"/>
        </w:rPr>
      </w:pPr>
    </w:p>
    <w:p w14:paraId="33A41AC7" w14:textId="77777777" w:rsidR="008B7EA7" w:rsidRPr="00C56BF5" w:rsidRDefault="008B7EA7" w:rsidP="008B7EA7">
      <w:pPr>
        <w:spacing w:after="0" w:line="240" w:lineRule="auto"/>
        <w:jc w:val="both"/>
        <w:rPr>
          <w:rFonts w:ascii="Century Gothic" w:hAnsi="Century Gothic" w:cs="Arial"/>
          <w:b/>
          <w:sz w:val="20"/>
          <w:szCs w:val="20"/>
          <w:lang w:eastAsia="ar-SA"/>
        </w:rPr>
      </w:pPr>
      <w:r w:rsidRPr="00C56BF5">
        <w:rPr>
          <w:rFonts w:ascii="Century Gothic" w:hAnsi="Century Gothic" w:cs="Arial"/>
          <w:b/>
          <w:sz w:val="20"/>
          <w:szCs w:val="20"/>
          <w:lang w:eastAsia="ar-SA"/>
        </w:rPr>
        <w:t xml:space="preserve">ASUNTO: </w:t>
      </w:r>
      <w:r w:rsidRPr="00C56BF5">
        <w:rPr>
          <w:rFonts w:ascii="Century Gothic" w:hAnsi="Century Gothic" w:cs="Arial"/>
          <w:b/>
          <w:sz w:val="20"/>
          <w:szCs w:val="20"/>
          <w:lang w:eastAsia="ar-SA"/>
        </w:rPr>
        <w:tab/>
        <w:t xml:space="preserve">OFERTA ECONÓMICA  </w:t>
      </w:r>
    </w:p>
    <w:p w14:paraId="39A40721" w14:textId="57B24647" w:rsidR="008B7EA7" w:rsidRPr="00C56BF5" w:rsidRDefault="008B7EA7" w:rsidP="008B7EA7">
      <w:pPr>
        <w:spacing w:after="0" w:line="240" w:lineRule="auto"/>
        <w:jc w:val="both"/>
        <w:rPr>
          <w:rFonts w:ascii="Century Gothic" w:hAnsi="Century Gothic" w:cs="Arial"/>
          <w:b/>
          <w:sz w:val="20"/>
          <w:szCs w:val="20"/>
          <w:lang w:eastAsia="ar-SA"/>
        </w:rPr>
      </w:pPr>
      <w:r w:rsidRPr="00C56BF5">
        <w:rPr>
          <w:rFonts w:ascii="Century Gothic" w:hAnsi="Century Gothic" w:cs="Arial"/>
          <w:b/>
          <w:sz w:val="20"/>
          <w:szCs w:val="20"/>
          <w:lang w:eastAsia="ar-SA"/>
        </w:rPr>
        <w:t>PROCESO:</w:t>
      </w:r>
      <w:r w:rsidRPr="00C56BF5">
        <w:rPr>
          <w:rFonts w:ascii="Century Gothic" w:hAnsi="Century Gothic" w:cs="Arial"/>
          <w:b/>
          <w:sz w:val="20"/>
          <w:szCs w:val="20"/>
          <w:lang w:eastAsia="ar-SA"/>
        </w:rPr>
        <w:tab/>
      </w:r>
      <w:r w:rsidRPr="00C56BF5">
        <w:rPr>
          <w:rFonts w:ascii="Century Gothic" w:hAnsi="Century Gothic" w:cs="Arial"/>
          <w:b/>
          <w:sz w:val="20"/>
          <w:szCs w:val="20"/>
          <w:lang w:eastAsia="ar-SA"/>
        </w:rPr>
        <w:fldChar w:fldCharType="begin"/>
      </w:r>
      <w:r w:rsidRPr="00C56BF5">
        <w:rPr>
          <w:rFonts w:ascii="Century Gothic" w:hAnsi="Century Gothic" w:cs="Arial"/>
          <w:b/>
          <w:sz w:val="20"/>
          <w:szCs w:val="20"/>
          <w:lang w:eastAsia="ar-SA"/>
        </w:rPr>
        <w:instrText xml:space="preserve"> MERGEFIELD "TIPO_DE_PROCESO" </w:instrText>
      </w:r>
      <w:r w:rsidRPr="00C56BF5">
        <w:rPr>
          <w:rFonts w:ascii="Century Gothic" w:hAnsi="Century Gothic" w:cs="Arial"/>
          <w:b/>
          <w:sz w:val="20"/>
          <w:szCs w:val="20"/>
          <w:lang w:eastAsia="ar-SA"/>
        </w:rPr>
        <w:fldChar w:fldCharType="separate"/>
      </w:r>
      <w:r w:rsidRPr="00C56BF5">
        <w:rPr>
          <w:rFonts w:ascii="Century Gothic" w:hAnsi="Century Gothic" w:cs="Arial"/>
          <w:b/>
          <w:sz w:val="20"/>
          <w:szCs w:val="20"/>
          <w:lang w:eastAsia="ar-SA"/>
        </w:rPr>
        <w:t>SELECCIÓN ABREVIADA</w:t>
      </w:r>
      <w:r w:rsidRPr="00C56BF5">
        <w:rPr>
          <w:rFonts w:ascii="Century Gothic" w:hAnsi="Century Gothic" w:cs="Arial"/>
          <w:b/>
          <w:sz w:val="20"/>
          <w:szCs w:val="20"/>
          <w:lang w:eastAsia="ar-SA"/>
        </w:rPr>
        <w:fldChar w:fldCharType="end"/>
      </w:r>
      <w:r w:rsidRPr="00C56BF5">
        <w:rPr>
          <w:rFonts w:ascii="Century Gothic" w:hAnsi="Century Gothic" w:cs="Arial"/>
          <w:b/>
          <w:sz w:val="20"/>
          <w:szCs w:val="20"/>
          <w:lang w:eastAsia="ar-SA"/>
        </w:rPr>
        <w:t xml:space="preserve"> </w:t>
      </w:r>
      <w:r w:rsidRPr="00C56BF5">
        <w:rPr>
          <w:rFonts w:ascii="Century Gothic" w:hAnsi="Century Gothic" w:cs="Arial"/>
          <w:b/>
          <w:sz w:val="20"/>
          <w:szCs w:val="20"/>
          <w:lang w:eastAsia="ar-SA"/>
        </w:rPr>
        <w:fldChar w:fldCharType="begin"/>
      </w:r>
      <w:r w:rsidRPr="00C56BF5">
        <w:rPr>
          <w:rFonts w:ascii="Century Gothic" w:hAnsi="Century Gothic" w:cs="Arial"/>
          <w:b/>
          <w:sz w:val="20"/>
          <w:szCs w:val="20"/>
          <w:lang w:eastAsia="ar-SA"/>
        </w:rPr>
        <w:instrText xml:space="preserve"> MERGEFIELD "REF" </w:instrText>
      </w:r>
      <w:r w:rsidRPr="00C56BF5">
        <w:rPr>
          <w:rFonts w:ascii="Century Gothic" w:hAnsi="Century Gothic" w:cs="Arial"/>
          <w:b/>
          <w:sz w:val="20"/>
          <w:szCs w:val="20"/>
          <w:lang w:eastAsia="ar-SA"/>
        </w:rPr>
        <w:fldChar w:fldCharType="separate"/>
      </w:r>
      <w:r w:rsidRPr="00C56BF5">
        <w:rPr>
          <w:rFonts w:ascii="Century Gothic" w:hAnsi="Century Gothic" w:cs="Arial"/>
          <w:b/>
          <w:sz w:val="20"/>
          <w:szCs w:val="20"/>
          <w:lang w:eastAsia="ar-SA"/>
        </w:rPr>
        <w:t>No</w:t>
      </w:r>
      <w:r w:rsidRPr="00C56BF5">
        <w:rPr>
          <w:rFonts w:ascii="Century Gothic" w:hAnsi="Century Gothic" w:cs="Arial"/>
          <w:b/>
          <w:sz w:val="20"/>
          <w:szCs w:val="20"/>
          <w:lang w:eastAsia="ar-SA"/>
        </w:rPr>
        <w:fldChar w:fldCharType="end"/>
      </w:r>
      <w:r w:rsidR="00C56BF5">
        <w:rPr>
          <w:rFonts w:ascii="Century Gothic" w:hAnsi="Century Gothic" w:cs="Arial"/>
          <w:b/>
          <w:sz w:val="20"/>
          <w:szCs w:val="20"/>
          <w:lang w:eastAsia="ar-SA"/>
        </w:rPr>
        <w:t xml:space="preserve"> XXXX</w:t>
      </w:r>
    </w:p>
    <w:p w14:paraId="64B257B9" w14:textId="77777777" w:rsidR="008B7EA7" w:rsidRPr="00C56BF5" w:rsidRDefault="008B7EA7" w:rsidP="008B7EA7">
      <w:pPr>
        <w:tabs>
          <w:tab w:val="left" w:pos="2850"/>
        </w:tabs>
        <w:spacing w:after="0" w:line="240" w:lineRule="auto"/>
        <w:jc w:val="both"/>
        <w:rPr>
          <w:rFonts w:ascii="Century Gothic" w:hAnsi="Century Gothic" w:cs="Arial"/>
          <w:sz w:val="20"/>
          <w:szCs w:val="20"/>
          <w:lang w:eastAsia="ar-SA"/>
        </w:rPr>
      </w:pPr>
    </w:p>
    <w:p w14:paraId="28DC5323" w14:textId="08868B8F" w:rsidR="008B7EA7" w:rsidRPr="00C56BF5" w:rsidRDefault="008B7EA7" w:rsidP="008B7EA7">
      <w:pPr>
        <w:overflowPunct w:val="0"/>
        <w:autoSpaceDE w:val="0"/>
        <w:spacing w:after="0" w:line="240" w:lineRule="auto"/>
        <w:jc w:val="both"/>
        <w:textAlignment w:val="baseline"/>
        <w:rPr>
          <w:rFonts w:ascii="Century Gothic" w:hAnsi="Century Gothic" w:cs="Arial"/>
          <w:sz w:val="20"/>
          <w:szCs w:val="20"/>
          <w:lang w:eastAsia="ar-SA"/>
        </w:rPr>
      </w:pPr>
      <w:r w:rsidRPr="00C56BF5">
        <w:rPr>
          <w:rFonts w:ascii="Century Gothic" w:hAnsi="Century Gothic" w:cs="Arial"/>
          <w:sz w:val="20"/>
          <w:szCs w:val="20"/>
          <w:lang w:eastAsia="ar-SA"/>
        </w:rPr>
        <w:t xml:space="preserve">En atención al presupuesto establecido en el pliego de condiciones, me permito poner a su consideración la siguiente oferta económica dentro del proceso de la referencia cuyo objeto es </w:t>
      </w:r>
      <w:r w:rsidRPr="00C56BF5">
        <w:rPr>
          <w:rFonts w:ascii="Century Gothic" w:hAnsi="Century Gothic" w:cs="Arial"/>
          <w:b/>
          <w:sz w:val="20"/>
          <w:szCs w:val="20"/>
          <w:lang w:eastAsia="ar-SA"/>
        </w:rPr>
        <w:t>“</w:t>
      </w:r>
      <w:proofErr w:type="spellStart"/>
      <w:r w:rsidR="007A2FE3" w:rsidRPr="00C56BF5">
        <w:rPr>
          <w:rFonts w:ascii="Century Gothic" w:hAnsi="Century Gothic" w:cs="Arial"/>
          <w:b/>
          <w:bCs/>
          <w:sz w:val="20"/>
          <w:szCs w:val="20"/>
        </w:rPr>
        <w:t>XXXXXXXXXXXXXXXXXXXXXXX</w:t>
      </w:r>
      <w:proofErr w:type="spellEnd"/>
      <w:r w:rsidR="005E65D2" w:rsidRPr="00C56BF5">
        <w:rPr>
          <w:rFonts w:ascii="Century Gothic" w:eastAsia="Times New Roman" w:hAnsi="Century Gothic" w:cs="Arial"/>
          <w:b/>
          <w:color w:val="3D3D3D"/>
          <w:sz w:val="20"/>
          <w:szCs w:val="20"/>
          <w:shd w:val="clear" w:color="auto" w:fill="FFFFFF"/>
        </w:rPr>
        <w:t>”</w:t>
      </w:r>
      <w:r w:rsidRPr="00C56BF5">
        <w:rPr>
          <w:rFonts w:ascii="Century Gothic" w:hAnsi="Century Gothic" w:cs="Arial"/>
          <w:sz w:val="20"/>
          <w:szCs w:val="20"/>
          <w:lang w:eastAsia="ar-SA"/>
        </w:rPr>
        <w:t>.</w:t>
      </w:r>
    </w:p>
    <w:p w14:paraId="5FADD783" w14:textId="77777777" w:rsidR="00A650C4" w:rsidRPr="00C56BF5" w:rsidRDefault="00A650C4" w:rsidP="008B7EA7">
      <w:pPr>
        <w:tabs>
          <w:tab w:val="left" w:pos="1305"/>
        </w:tabs>
        <w:spacing w:after="0" w:line="240" w:lineRule="auto"/>
        <w:ind w:right="-232"/>
        <w:contextualSpacing/>
        <w:jc w:val="both"/>
        <w:rPr>
          <w:rFonts w:ascii="Century Gothic" w:hAnsi="Century Gothic" w:cs="Arial"/>
          <w:sz w:val="20"/>
          <w:szCs w:val="20"/>
          <w:lang w:eastAsia="es-ES"/>
        </w:rPr>
      </w:pPr>
    </w:p>
    <w:tbl>
      <w:tblPr>
        <w:tblW w:w="8960" w:type="dxa"/>
        <w:tblCellMar>
          <w:left w:w="70" w:type="dxa"/>
          <w:right w:w="70" w:type="dxa"/>
        </w:tblCellMar>
        <w:tblLook w:val="04A0" w:firstRow="1" w:lastRow="0" w:firstColumn="1" w:lastColumn="0" w:noHBand="0" w:noVBand="1"/>
      </w:tblPr>
      <w:tblGrid>
        <w:gridCol w:w="3374"/>
        <w:gridCol w:w="1234"/>
        <w:gridCol w:w="2369"/>
        <w:gridCol w:w="1983"/>
      </w:tblGrid>
      <w:tr w:rsidR="00C56BF5" w:rsidRPr="00C56BF5" w14:paraId="73BE2564" w14:textId="77777777" w:rsidTr="00C56BF5">
        <w:trPr>
          <w:trHeight w:val="300"/>
        </w:trPr>
        <w:tc>
          <w:tcPr>
            <w:tcW w:w="896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E5CA8A1"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SERVICIOS DE SUMINISTRO</w:t>
            </w:r>
          </w:p>
        </w:tc>
      </w:tr>
      <w:tr w:rsidR="00C56BF5" w:rsidRPr="00C56BF5" w14:paraId="5BF1448E" w14:textId="77777777" w:rsidTr="00C56BF5">
        <w:trPr>
          <w:trHeight w:val="320"/>
        </w:trPr>
        <w:tc>
          <w:tcPr>
            <w:tcW w:w="3374" w:type="dxa"/>
            <w:tcBorders>
              <w:top w:val="nil"/>
              <w:left w:val="single" w:sz="4" w:space="0" w:color="auto"/>
              <w:bottom w:val="single" w:sz="4" w:space="0" w:color="auto"/>
              <w:right w:val="single" w:sz="4" w:space="0" w:color="auto"/>
            </w:tcBorders>
            <w:noWrap/>
            <w:vAlign w:val="center"/>
            <w:hideMark/>
          </w:tcPr>
          <w:p w14:paraId="60AD65BC"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DESCRIPCIÓN</w:t>
            </w:r>
          </w:p>
        </w:tc>
        <w:tc>
          <w:tcPr>
            <w:tcW w:w="1234" w:type="dxa"/>
            <w:tcBorders>
              <w:top w:val="nil"/>
              <w:left w:val="nil"/>
              <w:bottom w:val="single" w:sz="4" w:space="0" w:color="auto"/>
              <w:right w:val="single" w:sz="4" w:space="0" w:color="auto"/>
            </w:tcBorders>
            <w:noWrap/>
            <w:vAlign w:val="center"/>
            <w:hideMark/>
          </w:tcPr>
          <w:p w14:paraId="7724D99A"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CANTIDAD</w:t>
            </w:r>
          </w:p>
        </w:tc>
        <w:tc>
          <w:tcPr>
            <w:tcW w:w="2369" w:type="dxa"/>
            <w:tcBorders>
              <w:top w:val="nil"/>
              <w:left w:val="nil"/>
              <w:bottom w:val="single" w:sz="4" w:space="0" w:color="auto"/>
              <w:right w:val="single" w:sz="4" w:space="0" w:color="auto"/>
            </w:tcBorders>
            <w:vAlign w:val="center"/>
            <w:hideMark/>
          </w:tcPr>
          <w:p w14:paraId="5BBCCFE5"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PRECIO UNITARIO</w:t>
            </w:r>
          </w:p>
        </w:tc>
        <w:tc>
          <w:tcPr>
            <w:tcW w:w="1983" w:type="dxa"/>
            <w:tcBorders>
              <w:top w:val="nil"/>
              <w:left w:val="nil"/>
              <w:bottom w:val="single" w:sz="4" w:space="0" w:color="auto"/>
              <w:right w:val="single" w:sz="4" w:space="0" w:color="auto"/>
            </w:tcBorders>
            <w:vAlign w:val="center"/>
            <w:hideMark/>
          </w:tcPr>
          <w:p w14:paraId="7580740E"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SUBTOTAL SIN IVA</w:t>
            </w:r>
          </w:p>
        </w:tc>
      </w:tr>
      <w:tr w:rsidR="00C56BF5" w:rsidRPr="00C56BF5" w14:paraId="05BF6471"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51DFE502"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BONOS DE UNIFORMES REF. 1</w:t>
            </w:r>
          </w:p>
        </w:tc>
        <w:tc>
          <w:tcPr>
            <w:tcW w:w="1234" w:type="dxa"/>
            <w:tcBorders>
              <w:top w:val="nil"/>
              <w:left w:val="nil"/>
              <w:bottom w:val="single" w:sz="4" w:space="0" w:color="auto"/>
              <w:right w:val="single" w:sz="4" w:space="0" w:color="auto"/>
            </w:tcBorders>
            <w:noWrap/>
            <w:vAlign w:val="bottom"/>
            <w:hideMark/>
          </w:tcPr>
          <w:p w14:paraId="15616D5F"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39</w:t>
            </w:r>
          </w:p>
        </w:tc>
        <w:tc>
          <w:tcPr>
            <w:tcW w:w="2369" w:type="dxa"/>
            <w:tcBorders>
              <w:top w:val="nil"/>
              <w:left w:val="nil"/>
              <w:bottom w:val="single" w:sz="4" w:space="0" w:color="auto"/>
              <w:right w:val="single" w:sz="4" w:space="0" w:color="auto"/>
            </w:tcBorders>
            <w:noWrap/>
            <w:vAlign w:val="bottom"/>
            <w:hideMark/>
          </w:tcPr>
          <w:p w14:paraId="55ADA1B6"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983" w:type="dxa"/>
            <w:tcBorders>
              <w:top w:val="nil"/>
              <w:left w:val="nil"/>
              <w:bottom w:val="single" w:sz="4" w:space="0" w:color="auto"/>
              <w:right w:val="single" w:sz="4" w:space="0" w:color="auto"/>
            </w:tcBorders>
            <w:noWrap/>
            <w:vAlign w:val="bottom"/>
            <w:hideMark/>
          </w:tcPr>
          <w:p w14:paraId="0121B8E9"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r>
      <w:tr w:rsidR="00C56BF5" w:rsidRPr="00C56BF5" w14:paraId="6E6AECD7"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1A7CF375"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BONOS DE UNIFORMES REF. 2</w:t>
            </w:r>
          </w:p>
        </w:tc>
        <w:tc>
          <w:tcPr>
            <w:tcW w:w="1234" w:type="dxa"/>
            <w:tcBorders>
              <w:top w:val="nil"/>
              <w:left w:val="nil"/>
              <w:bottom w:val="single" w:sz="4" w:space="0" w:color="auto"/>
              <w:right w:val="single" w:sz="4" w:space="0" w:color="auto"/>
            </w:tcBorders>
            <w:noWrap/>
            <w:vAlign w:val="bottom"/>
            <w:hideMark/>
          </w:tcPr>
          <w:p w14:paraId="46949B85"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1</w:t>
            </w:r>
          </w:p>
        </w:tc>
        <w:tc>
          <w:tcPr>
            <w:tcW w:w="2369" w:type="dxa"/>
            <w:tcBorders>
              <w:top w:val="nil"/>
              <w:left w:val="nil"/>
              <w:bottom w:val="single" w:sz="4" w:space="0" w:color="auto"/>
              <w:right w:val="single" w:sz="4" w:space="0" w:color="auto"/>
            </w:tcBorders>
            <w:noWrap/>
            <w:vAlign w:val="bottom"/>
            <w:hideMark/>
          </w:tcPr>
          <w:p w14:paraId="4E1F0E80"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983" w:type="dxa"/>
            <w:tcBorders>
              <w:top w:val="nil"/>
              <w:left w:val="nil"/>
              <w:bottom w:val="single" w:sz="4" w:space="0" w:color="auto"/>
              <w:right w:val="single" w:sz="4" w:space="0" w:color="auto"/>
            </w:tcBorders>
            <w:noWrap/>
            <w:vAlign w:val="bottom"/>
            <w:hideMark/>
          </w:tcPr>
          <w:p w14:paraId="187C2A2E"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r>
      <w:tr w:rsidR="00C56BF5" w:rsidRPr="00C56BF5" w14:paraId="79E69758"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170CF4E9"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671C4B69"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noWrap/>
            <w:vAlign w:val="bottom"/>
            <w:hideMark/>
          </w:tcPr>
          <w:p w14:paraId="4385E0E6"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Subtotal (C1)</w:t>
            </w:r>
          </w:p>
        </w:tc>
        <w:tc>
          <w:tcPr>
            <w:tcW w:w="1983" w:type="dxa"/>
            <w:tcBorders>
              <w:top w:val="nil"/>
              <w:left w:val="nil"/>
              <w:bottom w:val="single" w:sz="4" w:space="0" w:color="auto"/>
              <w:right w:val="single" w:sz="4" w:space="0" w:color="auto"/>
            </w:tcBorders>
            <w:noWrap/>
            <w:vAlign w:val="bottom"/>
            <w:hideMark/>
          </w:tcPr>
          <w:p w14:paraId="0211A4A9"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$ 0</w:t>
            </w:r>
          </w:p>
        </w:tc>
      </w:tr>
      <w:tr w:rsidR="00C56BF5" w:rsidRPr="00C56BF5" w14:paraId="74AE6F1A" w14:textId="77777777" w:rsidTr="00C56BF5">
        <w:trPr>
          <w:trHeight w:val="300"/>
        </w:trPr>
        <w:tc>
          <w:tcPr>
            <w:tcW w:w="896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E4914C4"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SERVICIOS ADMINISTRATIVOS</w:t>
            </w:r>
          </w:p>
        </w:tc>
      </w:tr>
      <w:tr w:rsidR="00C56BF5" w:rsidRPr="00C56BF5" w14:paraId="34E72F97"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62E938B9"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SERVICIOS ADMINISTRATIVOS</w:t>
            </w:r>
          </w:p>
        </w:tc>
        <w:tc>
          <w:tcPr>
            <w:tcW w:w="1234" w:type="dxa"/>
            <w:tcBorders>
              <w:top w:val="nil"/>
              <w:left w:val="nil"/>
              <w:bottom w:val="single" w:sz="4" w:space="0" w:color="auto"/>
              <w:right w:val="single" w:sz="4" w:space="0" w:color="auto"/>
            </w:tcBorders>
            <w:noWrap/>
            <w:vAlign w:val="bottom"/>
            <w:hideMark/>
          </w:tcPr>
          <w:p w14:paraId="2831E9D9"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1</w:t>
            </w:r>
          </w:p>
        </w:tc>
        <w:tc>
          <w:tcPr>
            <w:tcW w:w="2369" w:type="dxa"/>
            <w:tcBorders>
              <w:top w:val="nil"/>
              <w:left w:val="nil"/>
              <w:bottom w:val="single" w:sz="4" w:space="0" w:color="auto"/>
              <w:right w:val="single" w:sz="4" w:space="0" w:color="auto"/>
            </w:tcBorders>
            <w:noWrap/>
            <w:vAlign w:val="bottom"/>
            <w:hideMark/>
          </w:tcPr>
          <w:p w14:paraId="1DE4FF1A"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983" w:type="dxa"/>
            <w:tcBorders>
              <w:top w:val="nil"/>
              <w:left w:val="nil"/>
              <w:bottom w:val="single" w:sz="4" w:space="0" w:color="auto"/>
              <w:right w:val="single" w:sz="4" w:space="0" w:color="auto"/>
            </w:tcBorders>
            <w:noWrap/>
            <w:vAlign w:val="bottom"/>
            <w:hideMark/>
          </w:tcPr>
          <w:p w14:paraId="751B570B"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r>
      <w:tr w:rsidR="00C56BF5" w:rsidRPr="00C56BF5" w14:paraId="791F5A34"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24199198"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xml:space="preserve">SERVICIOS LOGÍSTICOS </w:t>
            </w:r>
          </w:p>
        </w:tc>
        <w:tc>
          <w:tcPr>
            <w:tcW w:w="1234" w:type="dxa"/>
            <w:tcBorders>
              <w:top w:val="nil"/>
              <w:left w:val="nil"/>
              <w:bottom w:val="single" w:sz="4" w:space="0" w:color="auto"/>
              <w:right w:val="single" w:sz="4" w:space="0" w:color="auto"/>
            </w:tcBorders>
            <w:noWrap/>
            <w:vAlign w:val="bottom"/>
            <w:hideMark/>
          </w:tcPr>
          <w:p w14:paraId="03F3309D"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1</w:t>
            </w:r>
          </w:p>
        </w:tc>
        <w:tc>
          <w:tcPr>
            <w:tcW w:w="2369" w:type="dxa"/>
            <w:tcBorders>
              <w:top w:val="nil"/>
              <w:left w:val="nil"/>
              <w:bottom w:val="single" w:sz="4" w:space="0" w:color="auto"/>
              <w:right w:val="single" w:sz="4" w:space="0" w:color="auto"/>
            </w:tcBorders>
            <w:noWrap/>
            <w:vAlign w:val="bottom"/>
            <w:hideMark/>
          </w:tcPr>
          <w:p w14:paraId="239CB9F3"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983" w:type="dxa"/>
            <w:tcBorders>
              <w:top w:val="nil"/>
              <w:left w:val="nil"/>
              <w:bottom w:val="single" w:sz="4" w:space="0" w:color="auto"/>
              <w:right w:val="single" w:sz="4" w:space="0" w:color="auto"/>
            </w:tcBorders>
            <w:noWrap/>
            <w:vAlign w:val="bottom"/>
            <w:hideMark/>
          </w:tcPr>
          <w:p w14:paraId="4E965A9F"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r>
      <w:tr w:rsidR="00C56BF5" w:rsidRPr="00C56BF5" w14:paraId="4185BD50"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42D471EE"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6B2386A8"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noWrap/>
            <w:vAlign w:val="bottom"/>
            <w:hideMark/>
          </w:tcPr>
          <w:p w14:paraId="4CF1DB02"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Subtotal (C2)</w:t>
            </w:r>
          </w:p>
        </w:tc>
        <w:tc>
          <w:tcPr>
            <w:tcW w:w="1983" w:type="dxa"/>
            <w:tcBorders>
              <w:top w:val="nil"/>
              <w:left w:val="nil"/>
              <w:bottom w:val="single" w:sz="4" w:space="0" w:color="auto"/>
              <w:right w:val="single" w:sz="4" w:space="0" w:color="auto"/>
            </w:tcBorders>
            <w:noWrap/>
            <w:vAlign w:val="bottom"/>
            <w:hideMark/>
          </w:tcPr>
          <w:p w14:paraId="756BBEDB"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$ 0</w:t>
            </w:r>
          </w:p>
        </w:tc>
      </w:tr>
      <w:tr w:rsidR="00C56BF5" w:rsidRPr="00C56BF5" w14:paraId="253FA68F"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42BC732A"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529AE893"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noWrap/>
            <w:vAlign w:val="bottom"/>
            <w:hideMark/>
          </w:tcPr>
          <w:p w14:paraId="1BD932D6"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983" w:type="dxa"/>
            <w:tcBorders>
              <w:top w:val="nil"/>
              <w:left w:val="nil"/>
              <w:bottom w:val="single" w:sz="4" w:space="0" w:color="auto"/>
              <w:right w:val="single" w:sz="4" w:space="0" w:color="auto"/>
            </w:tcBorders>
            <w:noWrap/>
            <w:vAlign w:val="bottom"/>
            <w:hideMark/>
          </w:tcPr>
          <w:p w14:paraId="767FF0A3"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r>
      <w:tr w:rsidR="00C56BF5" w:rsidRPr="00C56BF5" w14:paraId="41F1FF05"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15E593D8"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23657B6B"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noWrap/>
            <w:vAlign w:val="bottom"/>
            <w:hideMark/>
          </w:tcPr>
          <w:p w14:paraId="073C8952"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Subtotal (C1+C2)</w:t>
            </w:r>
          </w:p>
        </w:tc>
        <w:tc>
          <w:tcPr>
            <w:tcW w:w="1983" w:type="dxa"/>
            <w:tcBorders>
              <w:top w:val="nil"/>
              <w:left w:val="nil"/>
              <w:bottom w:val="single" w:sz="4" w:space="0" w:color="auto"/>
              <w:right w:val="single" w:sz="4" w:space="0" w:color="auto"/>
            </w:tcBorders>
            <w:noWrap/>
            <w:vAlign w:val="bottom"/>
            <w:hideMark/>
          </w:tcPr>
          <w:p w14:paraId="386CD346" w14:textId="77777777" w:rsidR="00C56BF5" w:rsidRPr="00C56BF5" w:rsidRDefault="00C56BF5" w:rsidP="00C56BF5">
            <w:pPr>
              <w:spacing w:after="0" w:line="240" w:lineRule="auto"/>
              <w:jc w:val="right"/>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$ 0</w:t>
            </w:r>
          </w:p>
        </w:tc>
      </w:tr>
      <w:tr w:rsidR="00C56BF5" w:rsidRPr="00C56BF5" w14:paraId="3B4A0DD7"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7BD12D71"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22C944F5"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noWrap/>
            <w:vAlign w:val="bottom"/>
            <w:hideMark/>
          </w:tcPr>
          <w:p w14:paraId="1E673D0E"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IVA 19%</w:t>
            </w:r>
          </w:p>
        </w:tc>
        <w:tc>
          <w:tcPr>
            <w:tcW w:w="1983" w:type="dxa"/>
            <w:tcBorders>
              <w:top w:val="nil"/>
              <w:left w:val="nil"/>
              <w:bottom w:val="single" w:sz="4" w:space="0" w:color="auto"/>
              <w:right w:val="single" w:sz="4" w:space="0" w:color="auto"/>
            </w:tcBorders>
            <w:noWrap/>
            <w:vAlign w:val="bottom"/>
            <w:hideMark/>
          </w:tcPr>
          <w:p w14:paraId="799DF196" w14:textId="77777777" w:rsidR="00C56BF5" w:rsidRPr="00C56BF5" w:rsidRDefault="00C56BF5" w:rsidP="00C56BF5">
            <w:pPr>
              <w:spacing w:after="0" w:line="240" w:lineRule="auto"/>
              <w:jc w:val="right"/>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$ 0</w:t>
            </w:r>
          </w:p>
        </w:tc>
      </w:tr>
      <w:tr w:rsidR="00C56BF5" w:rsidRPr="00C56BF5" w14:paraId="42EA127E" w14:textId="77777777" w:rsidTr="00C56BF5">
        <w:trPr>
          <w:trHeight w:val="300"/>
        </w:trPr>
        <w:tc>
          <w:tcPr>
            <w:tcW w:w="3374" w:type="dxa"/>
            <w:tcBorders>
              <w:top w:val="nil"/>
              <w:left w:val="single" w:sz="4" w:space="0" w:color="auto"/>
              <w:bottom w:val="single" w:sz="4" w:space="0" w:color="auto"/>
              <w:right w:val="single" w:sz="4" w:space="0" w:color="auto"/>
            </w:tcBorders>
            <w:noWrap/>
            <w:vAlign w:val="bottom"/>
            <w:hideMark/>
          </w:tcPr>
          <w:p w14:paraId="2301BECF" w14:textId="77777777" w:rsidR="00C56BF5" w:rsidRPr="00C56BF5" w:rsidRDefault="00C56BF5" w:rsidP="00C56BF5">
            <w:pPr>
              <w:spacing w:after="0" w:line="240" w:lineRule="auto"/>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1234" w:type="dxa"/>
            <w:tcBorders>
              <w:top w:val="nil"/>
              <w:left w:val="nil"/>
              <w:bottom w:val="single" w:sz="4" w:space="0" w:color="auto"/>
              <w:right w:val="single" w:sz="4" w:space="0" w:color="auto"/>
            </w:tcBorders>
            <w:noWrap/>
            <w:vAlign w:val="bottom"/>
            <w:hideMark/>
          </w:tcPr>
          <w:p w14:paraId="1501CC8A" w14:textId="77777777" w:rsidR="00C56BF5" w:rsidRPr="00C56BF5" w:rsidRDefault="00C56BF5" w:rsidP="00C56BF5">
            <w:pPr>
              <w:spacing w:after="0" w:line="240" w:lineRule="auto"/>
              <w:jc w:val="center"/>
              <w:rPr>
                <w:rFonts w:ascii="Century Gothic" w:eastAsia="Times New Roman" w:hAnsi="Century Gothic" w:cs="Times New Roman"/>
                <w:color w:val="000000"/>
                <w:sz w:val="20"/>
                <w:szCs w:val="20"/>
                <w:lang w:val="es-ES" w:eastAsia="es-ES_tradnl"/>
              </w:rPr>
            </w:pPr>
            <w:r w:rsidRPr="00C56BF5">
              <w:rPr>
                <w:rFonts w:ascii="Century Gothic" w:eastAsia="Times New Roman" w:hAnsi="Century Gothic" w:cs="Times New Roman"/>
                <w:color w:val="000000"/>
                <w:sz w:val="20"/>
                <w:szCs w:val="20"/>
                <w:lang w:val="es-ES" w:eastAsia="es-ES_tradnl"/>
              </w:rPr>
              <w:t> </w:t>
            </w:r>
          </w:p>
        </w:tc>
        <w:tc>
          <w:tcPr>
            <w:tcW w:w="2369" w:type="dxa"/>
            <w:tcBorders>
              <w:top w:val="nil"/>
              <w:left w:val="nil"/>
              <w:bottom w:val="single" w:sz="4" w:space="0" w:color="auto"/>
              <w:right w:val="single" w:sz="4" w:space="0" w:color="auto"/>
            </w:tcBorders>
            <w:shd w:val="clear" w:color="000000" w:fill="A6A6A6"/>
            <w:noWrap/>
            <w:vAlign w:val="bottom"/>
            <w:hideMark/>
          </w:tcPr>
          <w:p w14:paraId="01108C99" w14:textId="77777777" w:rsidR="00C56BF5" w:rsidRPr="00C56BF5" w:rsidRDefault="00C56BF5" w:rsidP="00C56BF5">
            <w:pPr>
              <w:spacing w:after="0" w:line="240" w:lineRule="auto"/>
              <w:jc w:val="center"/>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TOTAL</w:t>
            </w:r>
          </w:p>
        </w:tc>
        <w:tc>
          <w:tcPr>
            <w:tcW w:w="1983" w:type="dxa"/>
            <w:tcBorders>
              <w:top w:val="nil"/>
              <w:left w:val="nil"/>
              <w:bottom w:val="single" w:sz="4" w:space="0" w:color="auto"/>
              <w:right w:val="single" w:sz="4" w:space="0" w:color="auto"/>
            </w:tcBorders>
            <w:shd w:val="clear" w:color="000000" w:fill="A6A6A6"/>
            <w:noWrap/>
            <w:vAlign w:val="bottom"/>
            <w:hideMark/>
          </w:tcPr>
          <w:p w14:paraId="72EE817A" w14:textId="77777777" w:rsidR="00C56BF5" w:rsidRPr="00C56BF5" w:rsidRDefault="00C56BF5" w:rsidP="00C56BF5">
            <w:pPr>
              <w:spacing w:after="0" w:line="240" w:lineRule="auto"/>
              <w:jc w:val="right"/>
              <w:rPr>
                <w:rFonts w:ascii="Century Gothic" w:eastAsia="Times New Roman" w:hAnsi="Century Gothic" w:cs="Times New Roman"/>
                <w:b/>
                <w:bCs/>
                <w:color w:val="000000"/>
                <w:sz w:val="20"/>
                <w:szCs w:val="20"/>
                <w:lang w:val="es-ES" w:eastAsia="es-ES_tradnl"/>
              </w:rPr>
            </w:pPr>
            <w:r w:rsidRPr="00C56BF5">
              <w:rPr>
                <w:rFonts w:ascii="Century Gothic" w:eastAsia="Times New Roman" w:hAnsi="Century Gothic" w:cs="Times New Roman"/>
                <w:b/>
                <w:bCs/>
                <w:color w:val="000000"/>
                <w:sz w:val="20"/>
                <w:szCs w:val="20"/>
                <w:lang w:val="es-ES" w:eastAsia="es-ES_tradnl"/>
              </w:rPr>
              <w:t>$ 0</w:t>
            </w:r>
          </w:p>
        </w:tc>
      </w:tr>
    </w:tbl>
    <w:p w14:paraId="292562F8" w14:textId="77777777" w:rsidR="001A3203" w:rsidRPr="00C56BF5" w:rsidRDefault="001A3203" w:rsidP="008B7EA7">
      <w:pPr>
        <w:tabs>
          <w:tab w:val="left" w:pos="1305"/>
        </w:tabs>
        <w:spacing w:after="0" w:line="240" w:lineRule="auto"/>
        <w:ind w:right="-232"/>
        <w:contextualSpacing/>
        <w:jc w:val="both"/>
        <w:rPr>
          <w:rFonts w:ascii="Century Gothic" w:hAnsi="Century Gothic" w:cs="Arial"/>
          <w:sz w:val="20"/>
          <w:szCs w:val="20"/>
          <w:lang w:eastAsia="es-ES"/>
        </w:rPr>
      </w:pPr>
    </w:p>
    <w:p w14:paraId="1A5295EB" w14:textId="77777777" w:rsidR="00735BB4" w:rsidRPr="00C56BF5" w:rsidRDefault="00735BB4" w:rsidP="00735BB4">
      <w:pPr>
        <w:tabs>
          <w:tab w:val="left" w:pos="2850"/>
        </w:tabs>
        <w:spacing w:after="0" w:line="240" w:lineRule="auto"/>
        <w:jc w:val="both"/>
        <w:rPr>
          <w:rFonts w:ascii="Century Gothic" w:hAnsi="Century Gothic" w:cs="Arial"/>
          <w:sz w:val="20"/>
          <w:szCs w:val="20"/>
          <w:lang w:eastAsia="ar-SA"/>
        </w:rPr>
      </w:pPr>
      <w:r w:rsidRPr="00C56BF5">
        <w:rPr>
          <w:rFonts w:ascii="Century Gothic" w:hAnsi="Century Gothic" w:cs="Arial"/>
          <w:sz w:val="20"/>
          <w:szCs w:val="20"/>
          <w:lang w:eastAsia="ar-SA"/>
        </w:rPr>
        <w:t>VALOR TOTAL: __________________</w:t>
      </w:r>
    </w:p>
    <w:p w14:paraId="6D4E1955" w14:textId="77777777" w:rsidR="00735BB4" w:rsidRPr="00C56BF5" w:rsidRDefault="00735BB4" w:rsidP="00735BB4">
      <w:pPr>
        <w:spacing w:after="0" w:line="240" w:lineRule="auto"/>
        <w:jc w:val="both"/>
        <w:rPr>
          <w:rFonts w:ascii="Century Gothic" w:hAnsi="Century Gothic" w:cs="Arial"/>
          <w:sz w:val="20"/>
          <w:szCs w:val="20"/>
          <w:lang w:eastAsia="ar-SA"/>
        </w:rPr>
      </w:pPr>
    </w:p>
    <w:p w14:paraId="682EBE39" w14:textId="77777777" w:rsidR="00735BB4" w:rsidRPr="00C56BF5" w:rsidRDefault="00735BB4" w:rsidP="00735BB4">
      <w:pPr>
        <w:spacing w:after="0" w:line="240" w:lineRule="auto"/>
        <w:jc w:val="both"/>
        <w:rPr>
          <w:rFonts w:ascii="Century Gothic" w:hAnsi="Century Gothic" w:cs="Arial"/>
          <w:sz w:val="20"/>
          <w:szCs w:val="20"/>
          <w:lang w:eastAsia="ar-SA"/>
        </w:rPr>
      </w:pPr>
      <w:r w:rsidRPr="00C56BF5">
        <w:rPr>
          <w:rFonts w:ascii="Century Gothic" w:hAnsi="Century Gothic" w:cs="Arial"/>
          <w:b/>
          <w:bCs/>
          <w:sz w:val="20"/>
          <w:szCs w:val="20"/>
          <w:lang w:eastAsia="ar-SA"/>
        </w:rPr>
        <w:t>N</w:t>
      </w:r>
      <w:r w:rsidRPr="00C56BF5">
        <w:rPr>
          <w:rFonts w:ascii="Century Gothic" w:hAnsi="Century Gothic" w:cs="Arial"/>
          <w:b/>
          <w:bCs/>
          <w:sz w:val="20"/>
          <w:szCs w:val="20"/>
        </w:rPr>
        <w:t>OTA</w:t>
      </w:r>
      <w:r w:rsidRPr="00C56BF5">
        <w:rPr>
          <w:rFonts w:ascii="Century Gothic" w:hAnsi="Century Gothic" w:cs="Arial"/>
          <w:b/>
          <w:bCs/>
          <w:sz w:val="20"/>
          <w:szCs w:val="20"/>
          <w:lang w:eastAsia="ar-SA"/>
        </w:rPr>
        <w:t xml:space="preserve"> 1</w:t>
      </w:r>
      <w:r w:rsidRPr="00C56BF5">
        <w:rPr>
          <w:rFonts w:ascii="Century Gothic" w:hAnsi="Century Gothic" w:cs="Arial"/>
          <w:sz w:val="20"/>
          <w:szCs w:val="20"/>
          <w:lang w:eastAsia="ar-SA"/>
        </w:rPr>
        <w:t xml:space="preserve">:  </w:t>
      </w:r>
      <w:r w:rsidRPr="00C56BF5">
        <w:rPr>
          <w:rFonts w:ascii="Century Gothic" w:hAnsi="Century Gothic" w:cs="Arial"/>
          <w:b/>
          <w:sz w:val="20"/>
          <w:szCs w:val="20"/>
          <w:lang w:eastAsia="ar-SA"/>
        </w:rPr>
        <w:t>No se podrán presentar propuestas parciales, ni alternativas o aleatorias, en el evento de hacerlo la oferta será rechazada.</w:t>
      </w:r>
      <w:r w:rsidRPr="00C56BF5">
        <w:rPr>
          <w:rFonts w:ascii="Century Gothic" w:hAnsi="Century Gothic" w:cs="Arial"/>
          <w:sz w:val="20"/>
          <w:szCs w:val="20"/>
          <w:lang w:eastAsia="ar-SA"/>
        </w:rPr>
        <w:t xml:space="preserve"> </w:t>
      </w:r>
    </w:p>
    <w:p w14:paraId="644483B8" w14:textId="77777777" w:rsidR="00735BB4" w:rsidRPr="00C56BF5" w:rsidRDefault="00735BB4" w:rsidP="00735BB4">
      <w:pPr>
        <w:spacing w:after="0" w:line="240" w:lineRule="auto"/>
        <w:jc w:val="both"/>
        <w:rPr>
          <w:rFonts w:ascii="Century Gothic" w:hAnsi="Century Gothic" w:cs="Arial"/>
          <w:sz w:val="20"/>
          <w:szCs w:val="20"/>
          <w:lang w:eastAsia="ar-SA"/>
        </w:rPr>
      </w:pPr>
    </w:p>
    <w:p w14:paraId="337E2314" w14:textId="77777777" w:rsidR="00735BB4" w:rsidRPr="00C56BF5" w:rsidRDefault="00735BB4" w:rsidP="00735BB4">
      <w:pPr>
        <w:jc w:val="both"/>
        <w:rPr>
          <w:rFonts w:ascii="Century Gothic" w:hAnsi="Century Gothic" w:cs="Arial"/>
          <w:color w:val="000000"/>
          <w:sz w:val="20"/>
          <w:szCs w:val="20"/>
          <w:lang w:eastAsia="es-CO"/>
        </w:rPr>
      </w:pPr>
      <w:r w:rsidRPr="00C56BF5">
        <w:rPr>
          <w:rFonts w:ascii="Century Gothic" w:hAnsi="Century Gothic" w:cs="Arial"/>
          <w:b/>
          <w:bCs/>
          <w:color w:val="000000"/>
          <w:sz w:val="20"/>
          <w:szCs w:val="20"/>
          <w:lang w:eastAsia="es-CO"/>
        </w:rPr>
        <w:t>NOTA 2</w:t>
      </w:r>
      <w:r w:rsidRPr="00C56BF5">
        <w:rPr>
          <w:rFonts w:ascii="Century Gothic" w:hAnsi="Century Gothic" w:cs="Arial"/>
          <w:color w:val="000000"/>
          <w:sz w:val="20"/>
          <w:szCs w:val="20"/>
          <w:lang w:eastAsia="es-CO"/>
        </w:rPr>
        <w:t>: El valor total de la oferta, incluye todos los ítems relacionados en las condiciones técnicas exigidas dentro del proceso.</w:t>
      </w:r>
    </w:p>
    <w:p w14:paraId="09148C10" w14:textId="1AA3A75D" w:rsidR="00735BB4" w:rsidRPr="00C56BF5" w:rsidRDefault="00735BB4" w:rsidP="00735BB4">
      <w:pPr>
        <w:pStyle w:val="NormalWeb"/>
        <w:tabs>
          <w:tab w:val="left" w:pos="450"/>
        </w:tabs>
        <w:suppressAutoHyphens w:val="0"/>
        <w:spacing w:before="0" w:after="0"/>
        <w:ind w:right="58"/>
        <w:jc w:val="both"/>
        <w:rPr>
          <w:rFonts w:ascii="Century Gothic" w:hAnsi="Century Gothic" w:cs="Arial"/>
          <w:sz w:val="20"/>
          <w:szCs w:val="20"/>
        </w:rPr>
      </w:pPr>
      <w:r w:rsidRPr="00C56BF5">
        <w:rPr>
          <w:rFonts w:ascii="Century Gothic" w:hAnsi="Century Gothic" w:cs="Arial"/>
          <w:b/>
          <w:sz w:val="20"/>
          <w:szCs w:val="20"/>
        </w:rPr>
        <w:t>NOTA 3:</w:t>
      </w:r>
      <w:r w:rsidRPr="00C56BF5">
        <w:rPr>
          <w:rFonts w:ascii="Century Gothic" w:hAnsi="Century Gothic" w:cs="Arial"/>
          <w:sz w:val="20"/>
          <w:szCs w:val="20"/>
        </w:rPr>
        <w:t xml:space="preserve"> La adjudicación se hará por el valor del presupuesto oficial y de acuerdo a las necesidades de la Alcaldía Municipal de </w:t>
      </w:r>
      <w:r w:rsidR="007A2FE3" w:rsidRPr="00C56BF5">
        <w:rPr>
          <w:rFonts w:ascii="Century Gothic" w:hAnsi="Century Gothic" w:cs="Arial"/>
          <w:sz w:val="20"/>
          <w:szCs w:val="20"/>
        </w:rPr>
        <w:t>Sabanagrande</w:t>
      </w:r>
    </w:p>
    <w:p w14:paraId="744DF476" w14:textId="77777777" w:rsidR="00735BB4" w:rsidRPr="00C56BF5" w:rsidRDefault="00735BB4" w:rsidP="00735BB4">
      <w:pPr>
        <w:pStyle w:val="NormalWeb"/>
        <w:tabs>
          <w:tab w:val="left" w:pos="450"/>
        </w:tabs>
        <w:suppressAutoHyphens w:val="0"/>
        <w:spacing w:before="0" w:after="0"/>
        <w:ind w:right="58"/>
        <w:jc w:val="both"/>
        <w:rPr>
          <w:rFonts w:ascii="Century Gothic" w:hAnsi="Century Gothic" w:cs="Arial"/>
          <w:sz w:val="20"/>
          <w:szCs w:val="20"/>
        </w:rPr>
      </w:pPr>
      <w:r w:rsidRPr="00C56BF5">
        <w:rPr>
          <w:rFonts w:ascii="Century Gothic" w:hAnsi="Century Gothic" w:cs="Arial"/>
          <w:sz w:val="20"/>
          <w:szCs w:val="20"/>
        </w:rPr>
        <w:t xml:space="preserve"> </w:t>
      </w:r>
    </w:p>
    <w:p w14:paraId="6DA84AFA" w14:textId="77777777" w:rsidR="00735BB4" w:rsidRPr="00C56BF5" w:rsidRDefault="00735BB4" w:rsidP="00735BB4">
      <w:pPr>
        <w:pStyle w:val="NormalWeb"/>
        <w:tabs>
          <w:tab w:val="left" w:pos="450"/>
        </w:tabs>
        <w:suppressAutoHyphens w:val="0"/>
        <w:spacing w:before="0" w:after="0"/>
        <w:ind w:right="58"/>
        <w:jc w:val="both"/>
        <w:rPr>
          <w:rFonts w:ascii="Century Gothic" w:hAnsi="Century Gothic" w:cs="Arial"/>
          <w:sz w:val="20"/>
          <w:szCs w:val="20"/>
        </w:rPr>
      </w:pPr>
      <w:r w:rsidRPr="00C56BF5">
        <w:rPr>
          <w:rFonts w:ascii="Century Gothic" w:hAnsi="Century Gothic" w:cs="Arial"/>
          <w:b/>
          <w:sz w:val="20"/>
          <w:szCs w:val="20"/>
        </w:rPr>
        <w:t>NOTA 4:</w:t>
      </w:r>
      <w:r w:rsidRPr="00C56BF5">
        <w:rPr>
          <w:rFonts w:ascii="Century Gothic" w:hAnsi="Century Gothic" w:cs="Arial"/>
          <w:sz w:val="20"/>
          <w:szCs w:val="20"/>
        </w:rPr>
        <w:t xml:space="preserve"> El valor ofertado, será únicamente para efectos de comparación de las ofertas, en todo caso el valor del contrato corresponde al del presupuesto oficial. </w:t>
      </w:r>
    </w:p>
    <w:p w14:paraId="6C513940" w14:textId="77777777" w:rsidR="00FE0129" w:rsidRPr="00C56BF5" w:rsidRDefault="00FE0129" w:rsidP="00735BB4">
      <w:pPr>
        <w:pStyle w:val="NormalWeb"/>
        <w:tabs>
          <w:tab w:val="left" w:pos="450"/>
        </w:tabs>
        <w:suppressAutoHyphens w:val="0"/>
        <w:spacing w:before="0" w:after="0"/>
        <w:ind w:right="58"/>
        <w:jc w:val="both"/>
        <w:rPr>
          <w:rFonts w:ascii="Century Gothic" w:hAnsi="Century Gothic" w:cs="Arial"/>
          <w:sz w:val="20"/>
          <w:szCs w:val="20"/>
        </w:rPr>
      </w:pPr>
    </w:p>
    <w:p w14:paraId="030E43C4" w14:textId="77777777" w:rsidR="00FE0129" w:rsidRPr="00C56BF5" w:rsidRDefault="00FE0129" w:rsidP="00735BB4">
      <w:pPr>
        <w:pStyle w:val="NormalWeb"/>
        <w:tabs>
          <w:tab w:val="left" w:pos="450"/>
        </w:tabs>
        <w:suppressAutoHyphens w:val="0"/>
        <w:spacing w:before="0" w:after="0"/>
        <w:ind w:right="58"/>
        <w:jc w:val="both"/>
        <w:rPr>
          <w:rFonts w:ascii="Century Gothic" w:hAnsi="Century Gothic" w:cs="Arial"/>
          <w:sz w:val="20"/>
          <w:szCs w:val="20"/>
        </w:rPr>
      </w:pPr>
      <w:r w:rsidRPr="00C56BF5">
        <w:rPr>
          <w:rFonts w:ascii="Century Gothic" w:hAnsi="Century Gothic" w:cs="Arial"/>
          <w:b/>
          <w:sz w:val="20"/>
          <w:szCs w:val="20"/>
        </w:rPr>
        <w:t>NOTA 5</w:t>
      </w:r>
      <w:r w:rsidRPr="00C56BF5">
        <w:rPr>
          <w:rFonts w:ascii="Century Gothic" w:hAnsi="Century Gothic" w:cs="Arial"/>
          <w:sz w:val="20"/>
          <w:szCs w:val="20"/>
        </w:rPr>
        <w:t>: El precio de arranque de la subasta inversa electrónica será el menor precio de los ofrecidos por los oferentes que resulten habilitados dentro el proceso. De igual manera los oferentes habilitados para participar en la subasta presentaran sus posturas de precio a través del SECOP II, e indicando que presentará su lance en la diligencia de subasta, ofertando un porcentaje igual o mayor al porcentaje establecidos como margen de mejora por la entidad municipal, durante cada lance, conforme al pliego de condiciones definitivo del proceso.</w:t>
      </w:r>
    </w:p>
    <w:p w14:paraId="554A5EE3" w14:textId="77777777" w:rsidR="00FE0129" w:rsidRPr="00C56BF5" w:rsidRDefault="00FE0129" w:rsidP="00735BB4">
      <w:pPr>
        <w:pStyle w:val="NormalWeb"/>
        <w:tabs>
          <w:tab w:val="left" w:pos="450"/>
        </w:tabs>
        <w:suppressAutoHyphens w:val="0"/>
        <w:spacing w:before="0" w:after="0"/>
        <w:ind w:right="58"/>
        <w:jc w:val="both"/>
        <w:rPr>
          <w:rFonts w:ascii="Century Gothic" w:hAnsi="Century Gothic" w:cs="Arial"/>
          <w:sz w:val="20"/>
          <w:szCs w:val="20"/>
        </w:rPr>
      </w:pPr>
    </w:p>
    <w:p w14:paraId="21271C83" w14:textId="77777777" w:rsidR="008B7EA7" w:rsidRPr="00C56BF5" w:rsidRDefault="008B7EA7" w:rsidP="008B7EA7">
      <w:pPr>
        <w:tabs>
          <w:tab w:val="left" w:pos="2850"/>
        </w:tabs>
        <w:spacing w:after="0" w:line="240" w:lineRule="auto"/>
        <w:jc w:val="both"/>
        <w:rPr>
          <w:rFonts w:ascii="Century Gothic" w:hAnsi="Century Gothic" w:cs="Arial"/>
          <w:sz w:val="20"/>
          <w:szCs w:val="20"/>
          <w:lang w:eastAsia="ar-SA"/>
        </w:rPr>
      </w:pPr>
      <w:r w:rsidRPr="00C56BF5">
        <w:rPr>
          <w:rFonts w:ascii="Century Gothic" w:hAnsi="Century Gothic" w:cs="Arial"/>
          <w:sz w:val="20"/>
          <w:szCs w:val="20"/>
          <w:lang w:eastAsia="ar-SA"/>
        </w:rPr>
        <w:t>Atentamente,</w:t>
      </w:r>
    </w:p>
    <w:p w14:paraId="747D833C" w14:textId="77777777" w:rsidR="00735BB4" w:rsidRPr="00C56BF5" w:rsidRDefault="00735BB4" w:rsidP="008B7EA7">
      <w:pPr>
        <w:tabs>
          <w:tab w:val="left" w:pos="2850"/>
        </w:tabs>
        <w:spacing w:after="0" w:line="240" w:lineRule="auto"/>
        <w:jc w:val="both"/>
        <w:rPr>
          <w:rFonts w:ascii="Century Gothic" w:hAnsi="Century Gothic" w:cs="Arial"/>
          <w:sz w:val="20"/>
          <w:szCs w:val="20"/>
          <w:lang w:eastAsia="ar-SA"/>
        </w:rPr>
      </w:pPr>
    </w:p>
    <w:p w14:paraId="0E20971A" w14:textId="77777777" w:rsidR="008B7EA7" w:rsidRPr="00C56BF5" w:rsidRDefault="008B7EA7" w:rsidP="008B7EA7">
      <w:pPr>
        <w:spacing w:after="0" w:line="240" w:lineRule="auto"/>
        <w:jc w:val="both"/>
        <w:rPr>
          <w:rFonts w:ascii="Century Gothic" w:hAnsi="Century Gothic" w:cs="Arial"/>
          <w:sz w:val="20"/>
          <w:szCs w:val="20"/>
          <w:lang w:eastAsia="ar-SA"/>
        </w:rPr>
      </w:pPr>
      <w:r w:rsidRPr="00C56BF5">
        <w:rPr>
          <w:rFonts w:ascii="Century Gothic" w:hAnsi="Century Gothic" w:cs="Arial"/>
          <w:sz w:val="20"/>
          <w:szCs w:val="20"/>
          <w:lang w:eastAsia="ar-SA"/>
        </w:rPr>
        <w:t>NOMBRE__________________________</w:t>
      </w:r>
    </w:p>
    <w:p w14:paraId="13516F21" w14:textId="77777777" w:rsidR="008B7EA7" w:rsidRPr="00C56BF5" w:rsidRDefault="008B7EA7" w:rsidP="008B7EA7">
      <w:pPr>
        <w:overflowPunct w:val="0"/>
        <w:autoSpaceDE w:val="0"/>
        <w:spacing w:after="0" w:line="240" w:lineRule="auto"/>
        <w:jc w:val="both"/>
        <w:textAlignment w:val="baseline"/>
        <w:rPr>
          <w:rFonts w:ascii="Century Gothic" w:hAnsi="Century Gothic" w:cs="Arial"/>
          <w:sz w:val="20"/>
          <w:szCs w:val="20"/>
          <w:lang w:eastAsia="ar-SA"/>
        </w:rPr>
      </w:pPr>
      <w:r w:rsidRPr="00C56BF5">
        <w:rPr>
          <w:rFonts w:ascii="Century Gothic" w:hAnsi="Century Gothic" w:cs="Arial"/>
          <w:sz w:val="20"/>
          <w:szCs w:val="20"/>
          <w:lang w:eastAsia="ar-SA"/>
        </w:rPr>
        <w:t>FIRMA__________________________</w:t>
      </w:r>
    </w:p>
    <w:sectPr w:rsidR="008B7EA7" w:rsidRPr="00C56BF5" w:rsidSect="00C43995">
      <w:headerReference w:type="default" r:id="rId8"/>
      <w:footerReference w:type="default" r:id="rId9"/>
      <w:pgSz w:w="12240" w:h="18720" w:code="14"/>
      <w:pgMar w:top="1701" w:right="1134" w:bottom="1985"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3B393E" w14:textId="77777777" w:rsidR="00977E76" w:rsidRDefault="00977E76" w:rsidP="008B7EA7">
      <w:pPr>
        <w:spacing w:after="0" w:line="240" w:lineRule="auto"/>
      </w:pPr>
      <w:r>
        <w:separator/>
      </w:r>
    </w:p>
  </w:endnote>
  <w:endnote w:type="continuationSeparator" w:id="0">
    <w:p w14:paraId="545AF5C1" w14:textId="77777777" w:rsidR="00977E76" w:rsidRDefault="00977E76" w:rsidP="008B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oudy Old Style">
    <w:panose1 w:val="02020502050305020303"/>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panose1 w:val="020B0604020202020204"/>
    <w:charset w:val="00"/>
    <w:family w:val="auto"/>
    <w:pitch w:val="variable"/>
    <w:sig w:usb0="800000AF" w:usb1="1001ECEA" w:usb2="00000000" w:usb3="00000000" w:csb0="00000001" w:csb1="00000000"/>
  </w:font>
  <w:font w:name="Sans Serif 12cpi">
    <w:altName w:val="Calibri"/>
    <w:panose1 w:val="020B0604020202020204"/>
    <w:charset w:val="00"/>
    <w:family w:val="modern"/>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ont263">
    <w:altName w:val="Times New Roman"/>
    <w:panose1 w:val="020B0604020202020204"/>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w:altName w:val="Courier New"/>
    <w:panose1 w:val="02070309020205020404"/>
    <w:charset w:val="00"/>
    <w:family w:val="modern"/>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Liberation Serif">
    <w:altName w:val="Yu Gothic"/>
    <w:panose1 w:val="020B0604020202020204"/>
    <w:charset w:val="00"/>
    <w:family w:val="roman"/>
    <w:pitch w:val="default"/>
    <w:sig w:usb0="00000000" w:usb1="00000000" w:usb2="00000021" w:usb3="00000000" w:csb0="000001BF" w:csb1="00000000"/>
  </w:font>
  <w:font w:name="DejaVu Sans">
    <w:panose1 w:val="020B0604020202020204"/>
    <w:charset w:val="00"/>
    <w:family w:val="swiss"/>
    <w:pitch w:val="default"/>
    <w:sig w:usb0="00000000" w:usb1="00000000" w:usb2="0A246029" w:usb3="00000000" w:csb0="000001FF" w:csb1="00000000"/>
  </w:font>
  <w:font w:name="Lohit Hindi">
    <w:altName w:val="MS Mincho"/>
    <w:panose1 w:val="020B0604020202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
    <w:panose1 w:val="020B0604020202020204"/>
    <w:charset w:val="00"/>
    <w:family w:val="roman"/>
    <w:pitch w:val="variable"/>
    <w:sig w:usb0="E0002EFF" w:usb1="C000785B" w:usb2="00000009" w:usb3="00000000" w:csb0="000001FF" w:csb1="00000000"/>
  </w:font>
  <w:font w:name="Edwardian Script ITC">
    <w:panose1 w:val="030303020407070D0804"/>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A74A99" w14:textId="77777777" w:rsidR="00C43995" w:rsidRPr="00581FF3" w:rsidRDefault="00C43995" w:rsidP="00C43995">
    <w:pPr>
      <w:spacing w:after="0" w:line="245" w:lineRule="exact"/>
      <w:ind w:right="1"/>
      <w:jc w:val="center"/>
      <w:rPr>
        <w:rFonts w:eastAsia="Times New Roman" w:hAnsi="Times New Roman" w:cs="Times New Roman"/>
        <w:i/>
        <w:lang w:eastAsia="es-ES"/>
      </w:rPr>
    </w:pPr>
    <w:hyperlink r:id="rId1">
      <w:r w:rsidRPr="00581FF3">
        <w:rPr>
          <w:rFonts w:eastAsia="Times New Roman" w:hAnsi="Times New Roman" w:cs="Times New Roman"/>
          <w:i/>
          <w:spacing w:val="-2"/>
          <w:lang w:eastAsia="es-ES"/>
        </w:rPr>
        <w:t>www.sabanagrande-atlantico.gov.co</w:t>
      </w:r>
    </w:hyperlink>
  </w:p>
  <w:p w14:paraId="0CE5C67F" w14:textId="77777777" w:rsidR="00C43995" w:rsidRPr="00581FF3" w:rsidRDefault="00C43995" w:rsidP="00C43995">
    <w:pPr>
      <w:spacing w:after="0"/>
      <w:ind w:left="1" w:right="1"/>
      <w:jc w:val="center"/>
      <w:rPr>
        <w:rFonts w:eastAsia="Times New Roman" w:hAnsi="Times New Roman" w:cs="Times New Roman"/>
        <w:i/>
        <w:sz w:val="18"/>
        <w:lang w:eastAsia="es-ES"/>
      </w:rPr>
    </w:pPr>
    <w:r w:rsidRPr="00581FF3">
      <w:rPr>
        <w:rFonts w:eastAsia="Times New Roman" w:hAnsi="Times New Roman" w:cs="Times New Roman"/>
        <w:i/>
        <w:spacing w:val="-2"/>
        <w:sz w:val="18"/>
        <w:lang w:eastAsia="es-ES"/>
      </w:rPr>
      <w:t>Email:</w:t>
    </w:r>
    <w:r w:rsidRPr="00581FF3">
      <w:rPr>
        <w:rFonts w:eastAsia="Times New Roman" w:hAnsi="Times New Roman" w:cs="Times New Roman"/>
        <w:i/>
        <w:spacing w:val="38"/>
        <w:sz w:val="18"/>
        <w:lang w:eastAsia="es-ES"/>
      </w:rPr>
      <w:t xml:space="preserve"> </w:t>
    </w:r>
    <w:hyperlink r:id="rId2" w:history="1">
      <w:r w:rsidRPr="00581FF3">
        <w:rPr>
          <w:rFonts w:eastAsia="Times New Roman" w:hAnsi="Times New Roman" w:cs="Times New Roman"/>
          <w:i/>
          <w:color w:val="0000FF"/>
          <w:spacing w:val="-2"/>
          <w:sz w:val="18"/>
          <w:u w:val="single"/>
          <w:lang w:eastAsia="es-ES"/>
        </w:rPr>
        <w:t>secretariadegobierno@sabanagrande-atlantico.gov.co.</w:t>
      </w:r>
    </w:hyperlink>
  </w:p>
  <w:p w14:paraId="6C88607B" w14:textId="0D5B07F4" w:rsidR="00C43995" w:rsidRPr="00C43995" w:rsidRDefault="00C43995" w:rsidP="00C43995">
    <w:pPr>
      <w:spacing w:before="1" w:after="0"/>
      <w:ind w:left="1" w:right="1"/>
      <w:jc w:val="center"/>
      <w:rPr>
        <w:rFonts w:eastAsia="Times New Roman" w:cs="Times New Roman"/>
        <w:sz w:val="18"/>
        <w:lang w:val="pt-PT" w:eastAsia="es-ES"/>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r w:rsidRPr="00E25B35">
      <w:rPr>
        <w:rFonts w:eastAsia="Times New Roman" w:cs="Times New Roman"/>
        <w:spacing w:val="-2"/>
        <w:sz w:val="18"/>
        <w:lang w:val="pt-PT" w:eastAsia="es-ES"/>
      </w:rPr>
      <w:t xml:space="preserve"> </w:t>
    </w:r>
    <w:r w:rsidRPr="00E25B35">
      <w:rPr>
        <w:rFonts w:eastAsia="Times New Roman" w:cs="Times New Roman"/>
        <w:spacing w:val="-4"/>
        <w:sz w:val="18"/>
        <w:lang w:val="pt-PT" w:eastAsia="es-ES"/>
      </w:rPr>
      <w:t>0830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6D0111" w14:textId="77777777" w:rsidR="00977E76" w:rsidRDefault="00977E76" w:rsidP="008B7EA7">
      <w:pPr>
        <w:spacing w:after="0" w:line="240" w:lineRule="auto"/>
      </w:pPr>
      <w:r>
        <w:separator/>
      </w:r>
    </w:p>
  </w:footnote>
  <w:footnote w:type="continuationSeparator" w:id="0">
    <w:p w14:paraId="18250D40" w14:textId="77777777" w:rsidR="00977E76" w:rsidRDefault="00977E76" w:rsidP="008B7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C7CF51" w14:textId="20E4B684" w:rsidR="007A2FE3" w:rsidRDefault="007A2FE3" w:rsidP="007A2FE3">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9264" behindDoc="1" locked="0" layoutInCell="1" allowOverlap="1" wp14:anchorId="5B624A43" wp14:editId="57E5AB2D">
          <wp:simplePos x="0" y="0"/>
          <wp:positionH relativeFrom="column">
            <wp:posOffset>119380</wp:posOffset>
          </wp:positionH>
          <wp:positionV relativeFrom="paragraph">
            <wp:posOffset>-84455</wp:posOffset>
          </wp:positionV>
          <wp:extent cx="866775" cy="971550"/>
          <wp:effectExtent l="0" t="0" r="9525" b="0"/>
          <wp:wrapNone/>
          <wp:docPr id="2" name="Imagen 2"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6069549A" w14:textId="77777777" w:rsidR="007A2FE3" w:rsidRDefault="007A2FE3" w:rsidP="007A2FE3">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43DF93A7" w14:textId="77777777" w:rsidR="007A2FE3" w:rsidRDefault="007A2FE3" w:rsidP="007A2FE3">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7330433C" w14:textId="77777777" w:rsidR="007A2FE3" w:rsidRDefault="007A2FE3" w:rsidP="007A2FE3">
    <w:pPr>
      <w:pStyle w:val="Encabezado"/>
      <w:jc w:val="center"/>
      <w:rPr>
        <w:rFonts w:asciiTheme="minorHAnsi" w:hAnsiTheme="minorHAnsi"/>
        <w:b/>
        <w:bCs/>
        <w:iCs/>
        <w:sz w:val="22"/>
        <w:szCs w:val="22"/>
      </w:rPr>
    </w:pPr>
    <w:r>
      <w:rPr>
        <w:b/>
        <w:bCs/>
        <w:iCs/>
      </w:rPr>
      <w:t>DESPACHO DEL ALCALDE</w:t>
    </w:r>
  </w:p>
  <w:p w14:paraId="1D903F46" w14:textId="77777777" w:rsidR="007A2FE3" w:rsidRDefault="007A2FE3" w:rsidP="007A2FE3">
    <w:pPr>
      <w:pStyle w:val="Encabezado"/>
      <w:tabs>
        <w:tab w:val="left" w:pos="8760"/>
      </w:tabs>
      <w:jc w:val="center"/>
      <w:rPr>
        <w:b/>
        <w:bCs/>
        <w:iCs/>
      </w:rPr>
    </w:pPr>
    <w:r>
      <w:rPr>
        <w:b/>
        <w:bCs/>
        <w:iCs/>
      </w:rPr>
      <w:t>NIT. 890115982-1</w:t>
    </w:r>
  </w:p>
  <w:p w14:paraId="348DF290" w14:textId="77777777" w:rsidR="00357B8B" w:rsidRDefault="00357B8B">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15:restartNumberingAfterBreak="0">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15:restartNumberingAfterBreak="0">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15:restartNumberingAfterBreak="0">
    <w:nsid w:val="1CD84805"/>
    <w:multiLevelType w:val="hybridMultilevel"/>
    <w:tmpl w:val="3CA019F2"/>
    <w:lvl w:ilvl="0" w:tplc="C6B82428">
      <w:numFmt w:val="bullet"/>
      <w:lvlText w:val=""/>
      <w:lvlJc w:val="left"/>
      <w:pPr>
        <w:ind w:left="933" w:hanging="361"/>
      </w:pPr>
      <w:rPr>
        <w:rFonts w:ascii="Symbol" w:eastAsia="Symbol" w:hAnsi="Symbol" w:cs="Symbol" w:hint="default"/>
        <w:b w:val="0"/>
        <w:bCs w:val="0"/>
        <w:i w:val="0"/>
        <w:iCs w:val="0"/>
        <w:spacing w:val="0"/>
        <w:w w:val="100"/>
        <w:sz w:val="18"/>
        <w:szCs w:val="18"/>
        <w:lang w:val="es-ES" w:eastAsia="en-US" w:bidi="ar-SA"/>
      </w:rPr>
    </w:lvl>
    <w:lvl w:ilvl="1" w:tplc="56C8C19A">
      <w:numFmt w:val="bullet"/>
      <w:lvlText w:val="•"/>
      <w:lvlJc w:val="left"/>
      <w:pPr>
        <w:ind w:left="1118" w:hanging="361"/>
      </w:pPr>
      <w:rPr>
        <w:rFonts w:hint="default"/>
        <w:lang w:val="es-ES" w:eastAsia="en-US" w:bidi="ar-SA"/>
      </w:rPr>
    </w:lvl>
    <w:lvl w:ilvl="2" w:tplc="B7BAC958">
      <w:numFmt w:val="bullet"/>
      <w:lvlText w:val="•"/>
      <w:lvlJc w:val="left"/>
      <w:pPr>
        <w:ind w:left="1297" w:hanging="361"/>
      </w:pPr>
      <w:rPr>
        <w:rFonts w:hint="default"/>
        <w:lang w:val="es-ES" w:eastAsia="en-US" w:bidi="ar-SA"/>
      </w:rPr>
    </w:lvl>
    <w:lvl w:ilvl="3" w:tplc="ACFEFCA8">
      <w:numFmt w:val="bullet"/>
      <w:lvlText w:val="•"/>
      <w:lvlJc w:val="left"/>
      <w:pPr>
        <w:ind w:left="1476" w:hanging="361"/>
      </w:pPr>
      <w:rPr>
        <w:rFonts w:hint="default"/>
        <w:lang w:val="es-ES" w:eastAsia="en-US" w:bidi="ar-SA"/>
      </w:rPr>
    </w:lvl>
    <w:lvl w:ilvl="4" w:tplc="86E45D7A">
      <w:numFmt w:val="bullet"/>
      <w:lvlText w:val="•"/>
      <w:lvlJc w:val="left"/>
      <w:pPr>
        <w:ind w:left="1655" w:hanging="361"/>
      </w:pPr>
      <w:rPr>
        <w:rFonts w:hint="default"/>
        <w:lang w:val="es-ES" w:eastAsia="en-US" w:bidi="ar-SA"/>
      </w:rPr>
    </w:lvl>
    <w:lvl w:ilvl="5" w:tplc="81DE88EE">
      <w:numFmt w:val="bullet"/>
      <w:lvlText w:val="•"/>
      <w:lvlJc w:val="left"/>
      <w:pPr>
        <w:ind w:left="1834" w:hanging="361"/>
      </w:pPr>
      <w:rPr>
        <w:rFonts w:hint="default"/>
        <w:lang w:val="es-ES" w:eastAsia="en-US" w:bidi="ar-SA"/>
      </w:rPr>
    </w:lvl>
    <w:lvl w:ilvl="6" w:tplc="B89A7E40">
      <w:numFmt w:val="bullet"/>
      <w:lvlText w:val="•"/>
      <w:lvlJc w:val="left"/>
      <w:pPr>
        <w:ind w:left="2013" w:hanging="361"/>
      </w:pPr>
      <w:rPr>
        <w:rFonts w:hint="default"/>
        <w:lang w:val="es-ES" w:eastAsia="en-US" w:bidi="ar-SA"/>
      </w:rPr>
    </w:lvl>
    <w:lvl w:ilvl="7" w:tplc="D986ACBE">
      <w:numFmt w:val="bullet"/>
      <w:lvlText w:val="•"/>
      <w:lvlJc w:val="left"/>
      <w:pPr>
        <w:ind w:left="2192" w:hanging="361"/>
      </w:pPr>
      <w:rPr>
        <w:rFonts w:hint="default"/>
        <w:lang w:val="es-ES" w:eastAsia="en-US" w:bidi="ar-SA"/>
      </w:rPr>
    </w:lvl>
    <w:lvl w:ilvl="8" w:tplc="856878D6">
      <w:numFmt w:val="bullet"/>
      <w:lvlText w:val="•"/>
      <w:lvlJc w:val="left"/>
      <w:pPr>
        <w:ind w:left="2371" w:hanging="361"/>
      </w:pPr>
      <w:rPr>
        <w:rFonts w:hint="default"/>
        <w:lang w:val="es-ES" w:eastAsia="en-US" w:bidi="ar-SA"/>
      </w:rPr>
    </w:lvl>
  </w:abstractNum>
  <w:abstractNum w:abstractNumId="8"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0"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55746017">
    <w:abstractNumId w:val="3"/>
  </w:num>
  <w:num w:numId="2" w16cid:durableId="50227102">
    <w:abstractNumId w:val="0"/>
  </w:num>
  <w:num w:numId="3" w16cid:durableId="1989705661">
    <w:abstractNumId w:val="2"/>
  </w:num>
  <w:num w:numId="4" w16cid:durableId="821196758">
    <w:abstractNumId w:val="1"/>
  </w:num>
  <w:num w:numId="5" w16cid:durableId="131797936">
    <w:abstractNumId w:val="5"/>
  </w:num>
  <w:num w:numId="6" w16cid:durableId="394821325">
    <w:abstractNumId w:val="4"/>
  </w:num>
  <w:num w:numId="7" w16cid:durableId="1094394786">
    <w:abstractNumId w:val="8"/>
  </w:num>
  <w:num w:numId="8" w16cid:durableId="400299920">
    <w:abstractNumId w:val="11"/>
  </w:num>
  <w:num w:numId="9" w16cid:durableId="1196966346">
    <w:abstractNumId w:val="6"/>
  </w:num>
  <w:num w:numId="10" w16cid:durableId="1797790042">
    <w:abstractNumId w:val="10"/>
  </w:num>
  <w:num w:numId="11" w16cid:durableId="537400529">
    <w:abstractNumId w:val="9"/>
  </w:num>
  <w:num w:numId="12" w16cid:durableId="2115903413">
    <w:abstractNumId w:val="7"/>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EA7"/>
    <w:rsid w:val="00000A9D"/>
    <w:rsid w:val="00002DDA"/>
    <w:rsid w:val="00040986"/>
    <w:rsid w:val="000A0823"/>
    <w:rsid w:val="000A52FF"/>
    <w:rsid w:val="000F0CA7"/>
    <w:rsid w:val="001277FC"/>
    <w:rsid w:val="001872BC"/>
    <w:rsid w:val="00187B53"/>
    <w:rsid w:val="001949CE"/>
    <w:rsid w:val="001A3203"/>
    <w:rsid w:val="001D744F"/>
    <w:rsid w:val="001F6C34"/>
    <w:rsid w:val="00203F13"/>
    <w:rsid w:val="00253FD3"/>
    <w:rsid w:val="0026094C"/>
    <w:rsid w:val="003141C0"/>
    <w:rsid w:val="00344806"/>
    <w:rsid w:val="003470CD"/>
    <w:rsid w:val="00357B8B"/>
    <w:rsid w:val="0037310E"/>
    <w:rsid w:val="003B7274"/>
    <w:rsid w:val="003B7EEC"/>
    <w:rsid w:val="0041554B"/>
    <w:rsid w:val="004170EE"/>
    <w:rsid w:val="004A2D9A"/>
    <w:rsid w:val="004C13B2"/>
    <w:rsid w:val="00502F45"/>
    <w:rsid w:val="00506AF7"/>
    <w:rsid w:val="005679AD"/>
    <w:rsid w:val="005C339E"/>
    <w:rsid w:val="005E65D2"/>
    <w:rsid w:val="00622ED5"/>
    <w:rsid w:val="00646D2A"/>
    <w:rsid w:val="00671F86"/>
    <w:rsid w:val="00697015"/>
    <w:rsid w:val="00703DFC"/>
    <w:rsid w:val="00735BB4"/>
    <w:rsid w:val="007435D1"/>
    <w:rsid w:val="007856EC"/>
    <w:rsid w:val="007926F8"/>
    <w:rsid w:val="007A2FE3"/>
    <w:rsid w:val="00821CBB"/>
    <w:rsid w:val="008333E2"/>
    <w:rsid w:val="00843C84"/>
    <w:rsid w:val="00882904"/>
    <w:rsid w:val="008B7EA7"/>
    <w:rsid w:val="008F0645"/>
    <w:rsid w:val="0090240E"/>
    <w:rsid w:val="0091726B"/>
    <w:rsid w:val="00940DAE"/>
    <w:rsid w:val="00954265"/>
    <w:rsid w:val="00975CF6"/>
    <w:rsid w:val="00977E76"/>
    <w:rsid w:val="00981E01"/>
    <w:rsid w:val="009829B9"/>
    <w:rsid w:val="00985DCF"/>
    <w:rsid w:val="009A3B44"/>
    <w:rsid w:val="009B6384"/>
    <w:rsid w:val="00A650C4"/>
    <w:rsid w:val="00A70BDC"/>
    <w:rsid w:val="00AA436B"/>
    <w:rsid w:val="00AC116E"/>
    <w:rsid w:val="00AE0080"/>
    <w:rsid w:val="00AE04B2"/>
    <w:rsid w:val="00AF6DA1"/>
    <w:rsid w:val="00B0089B"/>
    <w:rsid w:val="00B702E7"/>
    <w:rsid w:val="00BA4602"/>
    <w:rsid w:val="00BC2B20"/>
    <w:rsid w:val="00BD6847"/>
    <w:rsid w:val="00BF507B"/>
    <w:rsid w:val="00C34B0B"/>
    <w:rsid w:val="00C43995"/>
    <w:rsid w:val="00C56BF5"/>
    <w:rsid w:val="00C60E36"/>
    <w:rsid w:val="00C80D78"/>
    <w:rsid w:val="00CE2E90"/>
    <w:rsid w:val="00D20EE1"/>
    <w:rsid w:val="00D278BD"/>
    <w:rsid w:val="00D3697F"/>
    <w:rsid w:val="00D73007"/>
    <w:rsid w:val="00D84E0C"/>
    <w:rsid w:val="00DA3AA0"/>
    <w:rsid w:val="00DD448B"/>
    <w:rsid w:val="00E21A17"/>
    <w:rsid w:val="00E35508"/>
    <w:rsid w:val="00E560C6"/>
    <w:rsid w:val="00E74E4F"/>
    <w:rsid w:val="00EE5ABC"/>
    <w:rsid w:val="00EF790C"/>
    <w:rsid w:val="00F15147"/>
    <w:rsid w:val="00F307E5"/>
    <w:rsid w:val="00F36334"/>
    <w:rsid w:val="00F471AD"/>
    <w:rsid w:val="00F47253"/>
    <w:rsid w:val="00FB4831"/>
    <w:rsid w:val="00FB6FDF"/>
    <w:rsid w:val="00FE0129"/>
    <w:rsid w:val="00FE05CC"/>
    <w:rsid w:val="00FF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952C"/>
  <w15:chartTrackingRefBased/>
  <w15:docId w15:val="{AED6044C-70BC-498A-A988-886C0A8F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qFormat="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A7"/>
  </w:style>
  <w:style w:type="paragraph" w:styleId="Ttulo1">
    <w:name w:val="heading 1"/>
    <w:basedOn w:val="Normal"/>
    <w:next w:val="Normal"/>
    <w:link w:val="Ttulo1Car"/>
    <w:qFormat/>
    <w:rsid w:val="008B7EA7"/>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rsid w:val="008B7EA7"/>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rsid w:val="008B7EA7"/>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rsid w:val="008B7EA7"/>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rsid w:val="008B7EA7"/>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rsid w:val="008B7EA7"/>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rsid w:val="008B7EA7"/>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rsid w:val="008B7EA7"/>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rsid w:val="008B7EA7"/>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8B7EA7"/>
    <w:rPr>
      <w:rFonts w:ascii="Times New Roman" w:eastAsia="Times New Roman" w:hAnsi="Times New Roman" w:cs="Times New Roman"/>
      <w:b/>
      <w:bCs/>
      <w:sz w:val="24"/>
      <w:szCs w:val="24"/>
      <w:lang w:eastAsia="zh-CN"/>
    </w:rPr>
  </w:style>
  <w:style w:type="character" w:customStyle="1" w:styleId="Ttulo2Car">
    <w:name w:val="Título 2 Car"/>
    <w:basedOn w:val="Fuentedeprrafopredeter"/>
    <w:link w:val="Ttulo2"/>
    <w:qFormat/>
    <w:rsid w:val="008B7EA7"/>
    <w:rPr>
      <w:rFonts w:ascii="Times New Roman" w:eastAsia="Times New Roman" w:hAnsi="Times New Roman" w:cs="Times New Roman"/>
      <w:i/>
      <w:iCs/>
      <w:sz w:val="16"/>
      <w:szCs w:val="24"/>
      <w:lang w:eastAsia="zh-CN"/>
    </w:rPr>
  </w:style>
  <w:style w:type="character" w:customStyle="1" w:styleId="Ttulo3Car">
    <w:name w:val="Título 3 Car"/>
    <w:basedOn w:val="Fuentedeprrafopredeter"/>
    <w:link w:val="Ttulo3"/>
    <w:qFormat/>
    <w:rsid w:val="008B7EA7"/>
    <w:rPr>
      <w:rFonts w:ascii="Times New Roman" w:eastAsia="Times New Roman" w:hAnsi="Times New Roman" w:cs="Times New Roman"/>
      <w:b/>
      <w:bCs/>
      <w:i/>
      <w:iCs/>
      <w:sz w:val="16"/>
      <w:szCs w:val="24"/>
      <w:lang w:eastAsia="zh-CN"/>
    </w:rPr>
  </w:style>
  <w:style w:type="character" w:customStyle="1" w:styleId="Ttulo4Car">
    <w:name w:val="Título 4 Car"/>
    <w:basedOn w:val="Fuentedeprrafopredeter"/>
    <w:link w:val="Ttulo4"/>
    <w:qFormat/>
    <w:rsid w:val="008B7EA7"/>
    <w:rPr>
      <w:rFonts w:ascii="Times New Roman" w:eastAsia="Times New Roman" w:hAnsi="Times New Roman" w:cs="Times New Roman"/>
      <w:b/>
      <w:bCs/>
      <w:i/>
      <w:iCs/>
      <w:sz w:val="16"/>
      <w:szCs w:val="24"/>
      <w:lang w:eastAsia="zh-CN"/>
    </w:rPr>
  </w:style>
  <w:style w:type="character" w:customStyle="1" w:styleId="Ttulo5Car">
    <w:name w:val="Título 5 Car"/>
    <w:basedOn w:val="Fuentedeprrafopredeter"/>
    <w:link w:val="Ttulo5"/>
    <w:qFormat/>
    <w:rsid w:val="008B7EA7"/>
    <w:rPr>
      <w:rFonts w:ascii="Times New Roman" w:eastAsia="Times New Roman" w:hAnsi="Times New Roman" w:cs="Times New Roman"/>
      <w:sz w:val="28"/>
      <w:szCs w:val="24"/>
      <w:lang w:eastAsia="zh-CN"/>
    </w:rPr>
  </w:style>
  <w:style w:type="character" w:customStyle="1" w:styleId="Ttulo6Car">
    <w:name w:val="Título 6 Car"/>
    <w:basedOn w:val="Fuentedeprrafopredeter"/>
    <w:link w:val="Ttulo6"/>
    <w:qFormat/>
    <w:rsid w:val="008B7EA7"/>
    <w:rPr>
      <w:rFonts w:ascii="Times New Roman" w:eastAsia="Times New Roman" w:hAnsi="Times New Roman" w:cs="Times New Roman"/>
      <w:sz w:val="28"/>
      <w:szCs w:val="24"/>
      <w:lang w:eastAsia="zh-CN"/>
    </w:rPr>
  </w:style>
  <w:style w:type="character" w:customStyle="1" w:styleId="Ttulo7Car">
    <w:name w:val="Título 7 Car"/>
    <w:basedOn w:val="Fuentedeprrafopredeter"/>
    <w:link w:val="Ttulo7"/>
    <w:qFormat/>
    <w:rsid w:val="008B7EA7"/>
    <w:rPr>
      <w:rFonts w:ascii="Times New Roman" w:eastAsia="Times New Roman" w:hAnsi="Times New Roman" w:cs="Times New Roman"/>
      <w:b/>
      <w:bCs/>
      <w:i/>
      <w:iCs/>
      <w:sz w:val="24"/>
      <w:szCs w:val="24"/>
      <w:lang w:eastAsia="zh-CN"/>
    </w:rPr>
  </w:style>
  <w:style w:type="character" w:customStyle="1" w:styleId="Ttulo8Car">
    <w:name w:val="Título 8 Car"/>
    <w:basedOn w:val="Fuentedeprrafopredeter"/>
    <w:link w:val="Ttulo8"/>
    <w:qFormat/>
    <w:rsid w:val="008B7EA7"/>
    <w:rPr>
      <w:rFonts w:ascii="Goudy Old Style" w:eastAsia="Times New Roman" w:hAnsi="Goudy Old Style" w:cs="Goudy Old Style"/>
      <w:b/>
      <w:bCs/>
      <w:sz w:val="20"/>
      <w:szCs w:val="9"/>
      <w:lang w:eastAsia="zh-CN"/>
    </w:rPr>
  </w:style>
  <w:style w:type="character" w:customStyle="1" w:styleId="Ttulo9Car">
    <w:name w:val="Título 9 Car"/>
    <w:basedOn w:val="Fuentedeprrafopredeter"/>
    <w:link w:val="Ttulo9"/>
    <w:qFormat/>
    <w:rsid w:val="008B7EA7"/>
    <w:rPr>
      <w:rFonts w:ascii="Times New Roman" w:eastAsia="Times New Roman" w:hAnsi="Times New Roman" w:cs="Times New Roman"/>
      <w:b/>
      <w:bCs/>
      <w:sz w:val="18"/>
      <w:szCs w:val="24"/>
      <w:lang w:eastAsia="zh-CN"/>
    </w:rPr>
  </w:style>
  <w:style w:type="character" w:styleId="Refdecomentario">
    <w:name w:val="annotation reference"/>
    <w:uiPriority w:val="99"/>
    <w:unhideWhenUsed/>
    <w:qFormat/>
    <w:rsid w:val="008B7EA7"/>
    <w:rPr>
      <w:sz w:val="16"/>
      <w:szCs w:val="16"/>
    </w:rPr>
  </w:style>
  <w:style w:type="character" w:styleId="Refdenotaalpie">
    <w:name w:val="footnote reference"/>
    <w:aliases w:val="Texto de nota al pie,Footnotes refss,Appel note de bas de page,referencia nota al pie,Footnote number,BVI fnr,f"/>
    <w:uiPriority w:val="99"/>
    <w:unhideWhenUsed/>
    <w:qFormat/>
    <w:rsid w:val="008B7EA7"/>
    <w:rPr>
      <w:vertAlign w:val="superscript"/>
    </w:rPr>
  </w:style>
  <w:style w:type="character" w:styleId="nfasis">
    <w:name w:val="Emphasis"/>
    <w:uiPriority w:val="20"/>
    <w:qFormat/>
    <w:rsid w:val="008B7EA7"/>
    <w:rPr>
      <w:i/>
      <w:iCs/>
    </w:rPr>
  </w:style>
  <w:style w:type="character" w:styleId="Hipervnculo">
    <w:name w:val="Hyperlink"/>
    <w:uiPriority w:val="99"/>
    <w:qFormat/>
    <w:rsid w:val="008B7EA7"/>
    <w:rPr>
      <w:color w:val="0000FF"/>
      <w:u w:val="single"/>
    </w:rPr>
  </w:style>
  <w:style w:type="character" w:styleId="Hipervnculovisitado">
    <w:name w:val="FollowedHyperlink"/>
    <w:qFormat/>
    <w:rsid w:val="008B7EA7"/>
    <w:rPr>
      <w:rFonts w:cs="Times New Roman"/>
      <w:color w:val="800080"/>
      <w:u w:val="single"/>
    </w:rPr>
  </w:style>
  <w:style w:type="character" w:styleId="Nmerodepgina">
    <w:name w:val="page number"/>
    <w:qFormat/>
    <w:rsid w:val="008B7EA7"/>
    <w:rPr>
      <w:rFonts w:cs="Times New Roman"/>
    </w:rPr>
  </w:style>
  <w:style w:type="character" w:styleId="Fuerte">
    <w:name w:val="Strong"/>
    <w:uiPriority w:val="22"/>
    <w:qFormat/>
    <w:rsid w:val="008B7EA7"/>
    <w:rPr>
      <w:rFonts w:cs="Times New Roman"/>
      <w:b/>
      <w:bCs/>
    </w:rPr>
  </w:style>
  <w:style w:type="paragraph" w:styleId="Continuarlista2">
    <w:name w:val="List Continue 2"/>
    <w:basedOn w:val="Normal"/>
    <w:uiPriority w:val="99"/>
    <w:unhideWhenUsed/>
    <w:qFormat/>
    <w:rsid w:val="008B7EA7"/>
    <w:pPr>
      <w:spacing w:after="120"/>
      <w:ind w:left="566"/>
      <w:contextualSpacing/>
    </w:pPr>
  </w:style>
  <w:style w:type="paragraph" w:styleId="TDC3">
    <w:name w:val="toc 3"/>
    <w:basedOn w:val="Normal"/>
    <w:next w:val="Normal"/>
    <w:uiPriority w:val="39"/>
    <w:qFormat/>
    <w:rsid w:val="008B7EA7"/>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aliases w:val="Footnote Text Char Char Char Char Char,Footnote Text Char Char Char Char,FA Fu,Footnote Text Char Char Char,texto de nota al pie Car,Texto nota pie Car Car,texto de nota al pie,Footnote Text Char"/>
    <w:basedOn w:val="Normal"/>
    <w:link w:val="TextonotapieCar1"/>
    <w:uiPriority w:val="99"/>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TextonotapieCar1">
    <w:name w:val="Texto nota pie Car1"/>
    <w:aliases w:val="Footnote Text Char Char Char Char Char Car1,Footnote Text Char Char Char Char Car1,FA Fu Car1,Footnote Text Char Char Char Car1,texto de nota al pie Car Car1,Texto nota pie Car Car Car1,texto de nota al pie Car2"/>
    <w:basedOn w:val="Fuentedeprrafopredeter"/>
    <w:link w:val="Textonotapie"/>
    <w:qFormat/>
    <w:rsid w:val="008B7EA7"/>
    <w:rPr>
      <w:rFonts w:ascii="Times New Roman" w:eastAsia="Times New Roman" w:hAnsi="Times New Roman" w:cs="Times New Roman"/>
      <w:sz w:val="20"/>
      <w:szCs w:val="20"/>
      <w:lang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uiPriority w:val="99"/>
    <w:qFormat/>
    <w:rsid w:val="008B7EA7"/>
    <w:rPr>
      <w:sz w:val="20"/>
      <w:szCs w:val="20"/>
    </w:rPr>
  </w:style>
  <w:style w:type="paragraph" w:styleId="TDC9">
    <w:name w:val="toc 9"/>
    <w:basedOn w:val="Normal"/>
    <w:next w:val="Normal"/>
    <w:uiPriority w:val="39"/>
    <w:qFormat/>
    <w:rsid w:val="008B7EA7"/>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rsid w:val="008B7EA7"/>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rsid w:val="008B7EA7"/>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rsid w:val="008B7EA7"/>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rsid w:val="008B7EA7"/>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rsid w:val="008B7EA7"/>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rsid w:val="008B7EA7"/>
    <w:pPr>
      <w:spacing w:after="120" w:line="240" w:lineRule="auto"/>
      <w:ind w:left="849"/>
      <w:contextualSpacing/>
    </w:pPr>
    <w:rPr>
      <w:rFonts w:ascii="Times New Roman" w:eastAsia="Times New Roman" w:hAnsi="Times New Roman" w:cs="Times New Roman"/>
      <w:sz w:val="24"/>
      <w:szCs w:val="24"/>
    </w:rPr>
  </w:style>
  <w:style w:type="paragraph" w:styleId="Textocomentario">
    <w:name w:val="annotation text"/>
    <w:basedOn w:val="Normal"/>
    <w:link w:val="TextocomentarioCar"/>
    <w:uiPriority w:val="99"/>
    <w:unhideWhenUsed/>
    <w:qFormat/>
    <w:rsid w:val="008B7EA7"/>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8B7EA7"/>
    <w:rPr>
      <w:sz w:val="20"/>
      <w:szCs w:val="20"/>
    </w:rPr>
  </w:style>
  <w:style w:type="paragraph" w:styleId="Asuntodelcomentario">
    <w:name w:val="annotation subject"/>
    <w:basedOn w:val="Textocomentario"/>
    <w:next w:val="Textocomentario"/>
    <w:link w:val="AsuntodelcomentarioCar1"/>
    <w:uiPriority w:val="99"/>
    <w:unhideWhenUsed/>
    <w:qFormat/>
    <w:rsid w:val="008B7EA7"/>
    <w:pPr>
      <w:widowControl w:val="0"/>
      <w:suppressAutoHyphens/>
      <w:spacing w:after="0"/>
      <w:jc w:val="both"/>
    </w:pPr>
    <w:rPr>
      <w:rFonts w:ascii="Times New Roman" w:eastAsia="Lucida Sans Unicode" w:hAnsi="Times New Roman" w:cs="Tahoma"/>
      <w:b/>
      <w:bCs/>
      <w:color w:val="000000"/>
      <w:lang w:bidi="en-US"/>
    </w:rPr>
  </w:style>
  <w:style w:type="character" w:customStyle="1" w:styleId="AsuntodelcomentarioCar1">
    <w:name w:val="Asunto del comentario Car1"/>
    <w:basedOn w:val="TextocomentarioCar1"/>
    <w:link w:val="Asuntodelcomentario"/>
    <w:uiPriority w:val="99"/>
    <w:qFormat/>
    <w:rsid w:val="008B7EA7"/>
    <w:rPr>
      <w:rFonts w:ascii="Times New Roman" w:eastAsia="Lucida Sans Unicode" w:hAnsi="Times New Roman" w:cs="Tahoma"/>
      <w:b/>
      <w:bCs/>
      <w:color w:val="000000"/>
      <w:sz w:val="20"/>
      <w:szCs w:val="20"/>
      <w:lang w:bidi="en-US"/>
    </w:rPr>
  </w:style>
  <w:style w:type="character" w:customStyle="1" w:styleId="TextocomentarioCar1">
    <w:name w:val="Texto comentario Car1"/>
    <w:basedOn w:val="Fuentedeprrafopredeter"/>
    <w:uiPriority w:val="99"/>
    <w:qFormat/>
    <w:rsid w:val="008B7EA7"/>
    <w:rPr>
      <w:rFonts w:ascii="Times New Roman" w:eastAsia="Lucida Sans Unicode" w:hAnsi="Times New Roman" w:cs="Tahoma"/>
      <w:color w:val="000000"/>
      <w:sz w:val="20"/>
      <w:szCs w:val="20"/>
      <w:lang w:bidi="en-US"/>
    </w:rPr>
  </w:style>
  <w:style w:type="character" w:customStyle="1" w:styleId="AsuntodelcomentarioCar">
    <w:name w:val="Asunto del comentario Car"/>
    <w:basedOn w:val="TextocomentarioCar"/>
    <w:uiPriority w:val="99"/>
    <w:qFormat/>
    <w:rsid w:val="008B7EA7"/>
    <w:rPr>
      <w:b/>
      <w:bCs/>
      <w:sz w:val="20"/>
      <w:szCs w:val="20"/>
    </w:rPr>
  </w:style>
  <w:style w:type="paragraph" w:styleId="Textodeglobo">
    <w:name w:val="Balloon Text"/>
    <w:basedOn w:val="Normal"/>
    <w:link w:val="TextodegloboCar"/>
    <w:uiPriority w:val="99"/>
    <w:unhideWhenUsed/>
    <w:qFormat/>
    <w:rsid w:val="008B7EA7"/>
    <w:pPr>
      <w:suppressAutoHyphens/>
      <w:spacing w:after="0" w:line="240" w:lineRule="auto"/>
    </w:pPr>
    <w:rPr>
      <w:rFonts w:ascii="Segoe UI" w:eastAsia="Times New Roman" w:hAnsi="Segoe UI" w:cs="Segoe UI"/>
      <w:sz w:val="18"/>
      <w:szCs w:val="18"/>
      <w:lang w:eastAsia="zh-CN"/>
    </w:rPr>
  </w:style>
  <w:style w:type="character" w:customStyle="1" w:styleId="TextodegloboCar">
    <w:name w:val="Texto de globo Car"/>
    <w:basedOn w:val="Fuentedeprrafopredeter"/>
    <w:link w:val="Textodeglobo"/>
    <w:uiPriority w:val="99"/>
    <w:qFormat/>
    <w:rsid w:val="008B7EA7"/>
    <w:rPr>
      <w:rFonts w:ascii="Segoe UI" w:eastAsia="Times New Roman" w:hAnsi="Segoe UI" w:cs="Segoe UI"/>
      <w:sz w:val="18"/>
      <w:szCs w:val="18"/>
      <w:lang w:eastAsia="zh-CN"/>
    </w:rPr>
  </w:style>
  <w:style w:type="paragraph" w:styleId="Cierre">
    <w:name w:val="Closing"/>
    <w:basedOn w:val="Normal"/>
    <w:link w:val="Cierre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sid w:val="008B7EA7"/>
    <w:rPr>
      <w:rFonts w:ascii="Times New Roman" w:eastAsia="Times New Roman" w:hAnsi="Times New Roman" w:cs="Times New Roman"/>
      <w:sz w:val="20"/>
      <w:szCs w:val="20"/>
      <w:lang w:eastAsia="ar-SA"/>
    </w:rPr>
  </w:style>
  <w:style w:type="paragraph" w:styleId="TDC6">
    <w:name w:val="toc 6"/>
    <w:basedOn w:val="Normal"/>
    <w:next w:val="Normal"/>
    <w:uiPriority w:val="39"/>
    <w:qFormat/>
    <w:rsid w:val="008B7EA7"/>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rsid w:val="008B7EA7"/>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rsid w:val="008B7EA7"/>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rsid w:val="008B7EA7"/>
    <w:pPr>
      <w:spacing w:after="120"/>
      <w:ind w:left="283"/>
      <w:contextualSpacing/>
    </w:pPr>
  </w:style>
  <w:style w:type="paragraph" w:styleId="Textoindependiente2">
    <w:name w:val="Body Text 2"/>
    <w:basedOn w:val="Normal"/>
    <w:link w:val="Textoindependiente2Car2"/>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character" w:customStyle="1" w:styleId="Textoindependiente2Car2">
    <w:name w:val="Texto independiente 2 Car2"/>
    <w:basedOn w:val="Fuentedeprrafopredeter"/>
    <w:link w:val="Textoindependiente2"/>
    <w:qFormat/>
    <w:rsid w:val="008B7EA7"/>
    <w:rPr>
      <w:rFonts w:ascii="Arial" w:eastAsia="Times New Roman" w:hAnsi="Arial" w:cs="Times New Roman"/>
      <w:color w:val="FF0000"/>
      <w:spacing w:val="-3"/>
      <w:sz w:val="24"/>
      <w:szCs w:val="20"/>
      <w:lang w:eastAsia="ar-SA"/>
    </w:rPr>
  </w:style>
  <w:style w:type="character" w:customStyle="1" w:styleId="Textoindependiente2Car">
    <w:name w:val="Texto independiente 2 Car"/>
    <w:basedOn w:val="Fuentedeprrafopredeter"/>
    <w:qFormat/>
    <w:rsid w:val="008B7EA7"/>
  </w:style>
  <w:style w:type="paragraph" w:styleId="Lista3">
    <w:name w:val="List 3"/>
    <w:basedOn w:val="Normal"/>
    <w:uiPriority w:val="99"/>
    <w:unhideWhenUsed/>
    <w:qFormat/>
    <w:rsid w:val="008B7EA7"/>
    <w:pPr>
      <w:ind w:left="849" w:hanging="283"/>
      <w:contextualSpacing/>
    </w:pPr>
  </w:style>
  <w:style w:type="paragraph" w:styleId="Encabezado">
    <w:name w:val="header"/>
    <w:basedOn w:val="Normal"/>
    <w:link w:val="Encabezado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
    <w:name w:val="Encabezado Car"/>
    <w:basedOn w:val="Fuentedeprrafopredeter"/>
    <w:link w:val="Encabezado"/>
    <w:uiPriority w:val="99"/>
    <w:qFormat/>
    <w:rsid w:val="008B7EA7"/>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rsid w:val="008B7EA7"/>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character" w:customStyle="1" w:styleId="Sangra3detindependienteCar2">
    <w:name w:val="Sangría 3 de t. independiente Car2"/>
    <w:basedOn w:val="Fuentedeprrafopredeter"/>
    <w:link w:val="Sangra3detindependiente"/>
    <w:qFormat/>
    <w:rsid w:val="008B7EA7"/>
    <w:rPr>
      <w:rFonts w:ascii="Century Gothic" w:eastAsia="Times New Roman" w:hAnsi="Century Gothic" w:cs="Times New Roman"/>
      <w:spacing w:val="-3"/>
      <w:sz w:val="24"/>
      <w:szCs w:val="20"/>
      <w:lang w:eastAsia="ar-SA"/>
    </w:rPr>
  </w:style>
  <w:style w:type="character" w:customStyle="1" w:styleId="Sangra3detindependienteCar">
    <w:name w:val="Sangría 3 de t. independiente Car"/>
    <w:basedOn w:val="Fuentedeprrafopredeter"/>
    <w:qFormat/>
    <w:rsid w:val="008B7EA7"/>
    <w:rPr>
      <w:sz w:val="16"/>
      <w:szCs w:val="16"/>
    </w:rPr>
  </w:style>
  <w:style w:type="paragraph" w:styleId="Sangradetextonormal">
    <w:name w:val="Body Text Indent"/>
    <w:basedOn w:val="Normal"/>
    <w:link w:val="SangradetextonormalCar1"/>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angradetextonormalCar1">
    <w:name w:val="Sangría de texto normal Car1"/>
    <w:basedOn w:val="Fuentedeprrafopredeter"/>
    <w:link w:val="Sangradetextonormal"/>
    <w:uiPriority w:val="99"/>
    <w:qFormat/>
    <w:rsid w:val="008B7EA7"/>
    <w:rPr>
      <w:rFonts w:ascii="Times New Roman" w:eastAsia="Times New Roman" w:hAnsi="Times New Roman" w:cs="Times New Roman"/>
      <w:sz w:val="24"/>
      <w:szCs w:val="24"/>
      <w:lang w:eastAsia="ar-SA"/>
    </w:rPr>
  </w:style>
  <w:style w:type="character" w:customStyle="1" w:styleId="SangradetextonormalCar">
    <w:name w:val="Sangría de texto normal Car"/>
    <w:basedOn w:val="Fuentedeprrafopredeter"/>
    <w:qFormat/>
    <w:rsid w:val="008B7EA7"/>
  </w:style>
  <w:style w:type="paragraph" w:styleId="Lista2">
    <w:name w:val="List 2"/>
    <w:basedOn w:val="Normal"/>
    <w:uiPriority w:val="99"/>
    <w:unhideWhenUsed/>
    <w:qFormat/>
    <w:rsid w:val="008B7EA7"/>
    <w:pPr>
      <w:ind w:left="566" w:hanging="283"/>
      <w:contextualSpacing/>
    </w:pPr>
  </w:style>
  <w:style w:type="paragraph" w:styleId="Firma">
    <w:name w:val="Signature"/>
    <w:basedOn w:val="Normal"/>
    <w:link w:val="Firma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sid w:val="008B7EA7"/>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rsid w:val="008B7EA7"/>
    <w:pPr>
      <w:numPr>
        <w:numId w:val="2"/>
      </w:numPr>
      <w:contextualSpacing/>
    </w:pPr>
  </w:style>
  <w:style w:type="paragraph" w:styleId="Encabezadodemensaje">
    <w:name w:val="Message Header"/>
    <w:basedOn w:val="Normal"/>
    <w:link w:val="EncabezadodemensajeCar"/>
    <w:uiPriority w:val="99"/>
    <w:unhideWhenUsed/>
    <w:qFormat/>
    <w:rsid w:val="008B7EA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qFormat/>
    <w:rsid w:val="008B7EA7"/>
    <w:rPr>
      <w:rFonts w:asciiTheme="majorHAnsi" w:eastAsiaTheme="majorEastAsia" w:hAnsiTheme="majorHAnsi" w:cstheme="majorBidi"/>
      <w:sz w:val="24"/>
      <w:szCs w:val="24"/>
      <w:shd w:val="pct20" w:color="auto" w:fill="auto"/>
    </w:rPr>
  </w:style>
  <w:style w:type="character" w:customStyle="1" w:styleId="FechaCar">
    <w:name w:val="Fecha Car"/>
    <w:basedOn w:val="Fuentedeprrafopredeter"/>
    <w:link w:val="Fecha"/>
    <w:uiPriority w:val="99"/>
    <w:semiHidden/>
    <w:qFormat/>
    <w:rsid w:val="008B7EA7"/>
    <w:rPr>
      <w:rFonts w:ascii="Times New Roman" w:eastAsia="Times New Roman" w:hAnsi="Times New Roman" w:cs="Times New Roman"/>
      <w:sz w:val="20"/>
      <w:szCs w:val="20"/>
      <w:lang w:eastAsia="ar-SA"/>
    </w:rPr>
  </w:style>
  <w:style w:type="paragraph" w:styleId="Fecha">
    <w:name w:val="Date"/>
    <w:basedOn w:val="Normal"/>
    <w:next w:val="Normal"/>
    <w:link w:val="FechaCar"/>
    <w:uiPriority w:val="99"/>
    <w:semiHidden/>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rsid w:val="008B7EA7"/>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rsid w:val="008B7EA7"/>
    <w:pPr>
      <w:ind w:left="1132" w:hanging="283"/>
      <w:contextualSpacing/>
    </w:pPr>
  </w:style>
  <w:style w:type="paragraph" w:styleId="Listaconvietas">
    <w:name w:val="List Bullet"/>
    <w:basedOn w:val="Normal"/>
    <w:uiPriority w:val="99"/>
    <w:unhideWhenUsed/>
    <w:qFormat/>
    <w:rsid w:val="008B7EA7"/>
    <w:pPr>
      <w:numPr>
        <w:numId w:val="3"/>
      </w:numPr>
      <w:contextualSpacing/>
    </w:pPr>
  </w:style>
  <w:style w:type="paragraph" w:styleId="Listaconvietas2">
    <w:name w:val="List Bullet 2"/>
    <w:basedOn w:val="Normal"/>
    <w:uiPriority w:val="99"/>
    <w:unhideWhenUsed/>
    <w:qFormat/>
    <w:rsid w:val="008B7EA7"/>
    <w:pPr>
      <w:numPr>
        <w:numId w:val="4"/>
      </w:numPr>
      <w:contextualSpacing/>
    </w:pPr>
  </w:style>
  <w:style w:type="paragraph" w:styleId="NormalWeb">
    <w:name w:val="Normal (Web)"/>
    <w:aliases w:val=" Car Car, Car Car Car Car,Normal (Web) Car Car,Normal (Web) Car Car Car,Normal (Web) Car Car Car Car Car Car,Normal (Web) Car Car Car Car Car Car Car Car Car"/>
    <w:basedOn w:val="Normal"/>
    <w:link w:val="NormalWebCar"/>
    <w:uiPriority w:val="99"/>
    <w:qFormat/>
    <w:rsid w:val="008B7EA7"/>
    <w:pPr>
      <w:suppressAutoHyphens/>
      <w:spacing w:before="100" w:after="100" w:line="240" w:lineRule="auto"/>
    </w:pPr>
    <w:rPr>
      <w:rFonts w:ascii="Arial Unicode MS" w:eastAsia="Arial Unicode MS" w:hAnsi="Arial Unicode MS" w:cs="Arial Unicode MS"/>
      <w:sz w:val="24"/>
      <w:szCs w:val="24"/>
      <w:lang w:eastAsia="zh-CN"/>
    </w:rPr>
  </w:style>
  <w:style w:type="character" w:customStyle="1" w:styleId="NormalWebCar">
    <w:name w:val="Normal (Web) Car"/>
    <w:aliases w:val=" Car Car Car, Car Car Car Car Car,Normal (Web) Car Car Car1,Normal (Web) Car Car Car Car,Normal (Web) Car Car Car Car Car Car Car,Normal (Web) Car Car Car Car Car Car Car Car Car Car"/>
    <w:link w:val="NormalWeb"/>
    <w:uiPriority w:val="99"/>
    <w:qFormat/>
    <w:rsid w:val="008B7EA7"/>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sid w:val="008B7EA7"/>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SaludoCar1">
    <w:name w:val="Saludo Car1"/>
    <w:basedOn w:val="Fuentedeprrafopredeter"/>
    <w:link w:val="Saludo"/>
    <w:uiPriority w:val="99"/>
    <w:qFormat/>
    <w:rsid w:val="008B7EA7"/>
    <w:rPr>
      <w:rFonts w:ascii="Times New Roman" w:eastAsia="Times New Roman" w:hAnsi="Times New Roman" w:cs="Times New Roman"/>
      <w:sz w:val="20"/>
      <w:szCs w:val="20"/>
      <w:lang w:eastAsia="ar-SA"/>
    </w:rPr>
  </w:style>
  <w:style w:type="character" w:customStyle="1" w:styleId="SaludoCar">
    <w:name w:val="Saludo Car"/>
    <w:basedOn w:val="Fuentedeprrafopredeter"/>
    <w:uiPriority w:val="99"/>
    <w:qFormat/>
    <w:rsid w:val="008B7EA7"/>
  </w:style>
  <w:style w:type="paragraph" w:styleId="Subttulo">
    <w:name w:val="Subtitle"/>
    <w:basedOn w:val="Normal"/>
    <w:next w:val="Textoindependiente"/>
    <w:link w:val="SubttuloCar1"/>
    <w:uiPriority w:val="11"/>
    <w:qFormat/>
    <w:rsid w:val="008B7EA7"/>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1"/>
    <w:unhideWhenUsed/>
    <w:qFormat/>
    <w:rsid w:val="008B7EA7"/>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1"/>
    <w:qFormat/>
    <w:rsid w:val="008B7EA7"/>
    <w:rPr>
      <w:rFonts w:ascii="Calibri" w:eastAsia="Calibri" w:hAnsi="Calibri" w:cs="Times New Roman"/>
    </w:rPr>
  </w:style>
  <w:style w:type="character" w:customStyle="1" w:styleId="SubttuloCar1">
    <w:name w:val="Subtítulo Car1"/>
    <w:basedOn w:val="Fuentedeprrafopredeter"/>
    <w:link w:val="Subttulo"/>
    <w:uiPriority w:val="11"/>
    <w:qFormat/>
    <w:rsid w:val="008B7EA7"/>
    <w:rPr>
      <w:rFonts w:ascii="Arial" w:eastAsia="Times New Roman" w:hAnsi="Arial" w:cs="Arial"/>
      <w:sz w:val="24"/>
      <w:szCs w:val="24"/>
      <w:lang w:eastAsia="ar-SA"/>
    </w:rPr>
  </w:style>
  <w:style w:type="character" w:customStyle="1" w:styleId="SubttuloCar">
    <w:name w:val="Subtítulo Car"/>
    <w:basedOn w:val="Fuentedeprrafopredeter"/>
    <w:uiPriority w:val="11"/>
    <w:qFormat/>
    <w:rsid w:val="008B7EA7"/>
    <w:rPr>
      <w:rFonts w:eastAsiaTheme="minorEastAsia"/>
      <w:color w:val="5A5A5A" w:themeColor="text1" w:themeTint="A5"/>
      <w:spacing w:val="15"/>
    </w:rPr>
  </w:style>
  <w:style w:type="paragraph" w:styleId="Textodebloque">
    <w:name w:val="Block Text"/>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rsid w:val="008B7EA7"/>
    <w:pPr>
      <w:widowControl w:val="0"/>
      <w:suppressAutoHyphens/>
      <w:spacing w:after="0" w:line="240" w:lineRule="auto"/>
      <w:jc w:val="both"/>
    </w:pPr>
    <w:rPr>
      <w:rFonts w:ascii="Arial" w:eastAsia="Lucida Sans Unicode" w:hAnsi="Arial" w:cs="Arial"/>
      <w:color w:val="000000"/>
      <w:sz w:val="24"/>
      <w:szCs w:val="24"/>
      <w:lang w:bidi="en-US"/>
    </w:rPr>
  </w:style>
  <w:style w:type="character" w:customStyle="1" w:styleId="Textoindependiente3Car2">
    <w:name w:val="Texto independiente 3 Car2"/>
    <w:basedOn w:val="Fuentedeprrafopredeter"/>
    <w:link w:val="Textoindependiente3"/>
    <w:uiPriority w:val="99"/>
    <w:semiHidden/>
    <w:qFormat/>
    <w:rsid w:val="008B7EA7"/>
    <w:rPr>
      <w:rFonts w:ascii="Arial" w:eastAsia="Lucida Sans Unicode" w:hAnsi="Arial" w:cs="Arial"/>
      <w:color w:val="000000"/>
      <w:sz w:val="24"/>
      <w:szCs w:val="24"/>
      <w:lang w:bidi="en-US"/>
    </w:rPr>
  </w:style>
  <w:style w:type="character" w:customStyle="1" w:styleId="Textoindependiente3Car">
    <w:name w:val="Texto independiente 3 Car"/>
    <w:basedOn w:val="Fuentedeprrafopredeter"/>
    <w:uiPriority w:val="99"/>
    <w:qFormat/>
    <w:rsid w:val="008B7EA7"/>
    <w:rPr>
      <w:sz w:val="16"/>
      <w:szCs w:val="16"/>
    </w:rPr>
  </w:style>
  <w:style w:type="paragraph" w:styleId="Textoindependienteprimerasangra">
    <w:name w:val="Body Text First Indent"/>
    <w:basedOn w:val="Textoindependiente"/>
    <w:link w:val="TextoindependienteprimerasangraCar1"/>
    <w:uiPriority w:val="99"/>
    <w:unhideWhenUsed/>
    <w:qFormat/>
    <w:rsid w:val="008B7EA7"/>
    <w:pPr>
      <w:spacing w:after="160" w:line="259" w:lineRule="auto"/>
      <w:ind w:firstLine="360"/>
    </w:pPr>
  </w:style>
  <w:style w:type="character" w:customStyle="1" w:styleId="TextoindependienteprimerasangraCar1">
    <w:name w:val="Texto independiente primera sangría Car1"/>
    <w:basedOn w:val="TextoindependienteCar"/>
    <w:link w:val="Textoindependienteprimerasangra"/>
    <w:uiPriority w:val="99"/>
    <w:qFormat/>
    <w:rsid w:val="008B7EA7"/>
    <w:rPr>
      <w:rFonts w:ascii="Calibri" w:eastAsia="Calibri" w:hAnsi="Calibri" w:cs="Times New Roman"/>
    </w:rPr>
  </w:style>
  <w:style w:type="character" w:customStyle="1" w:styleId="TextoindependienteprimerasangraCar">
    <w:name w:val="Texto independiente primera sangría Car"/>
    <w:basedOn w:val="TextoindependienteCar"/>
    <w:uiPriority w:val="99"/>
    <w:qFormat/>
    <w:rsid w:val="008B7EA7"/>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qFormat/>
    <w:rsid w:val="008B7EA7"/>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qFormat/>
    <w:rsid w:val="008B7EA7"/>
  </w:style>
  <w:style w:type="paragraph" w:styleId="Textosinformato">
    <w:name w:val="Plain Text"/>
    <w:basedOn w:val="Normal"/>
    <w:link w:val="TextosinformatoCar"/>
    <w:qFormat/>
    <w:rsid w:val="008B7EA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B7EA7"/>
    <w:rPr>
      <w:rFonts w:ascii="Courier New" w:eastAsia="Times New Roman" w:hAnsi="Courier New" w:cs="Times New Roman"/>
      <w:sz w:val="20"/>
      <w:szCs w:val="20"/>
      <w:lang w:val="es-ES" w:eastAsia="es-ES"/>
    </w:rPr>
  </w:style>
  <w:style w:type="paragraph" w:styleId="Ttulo">
    <w:name w:val="Title"/>
    <w:basedOn w:val="Normal"/>
    <w:next w:val="Normal"/>
    <w:link w:val="TtuloCar1"/>
    <w:qFormat/>
    <w:rsid w:val="008B7EA7"/>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character" w:customStyle="1" w:styleId="TtuloCar1">
    <w:name w:val="Título Car1"/>
    <w:link w:val="Ttulo"/>
    <w:qFormat/>
    <w:rsid w:val="008B7EA7"/>
    <w:rPr>
      <w:rFonts w:ascii="Arial Narrow" w:eastAsia="Times New Roman" w:hAnsi="Arial Narrow" w:cs="Arial Narrow"/>
      <w:b/>
      <w:bCs/>
      <w:sz w:val="26"/>
      <w:szCs w:val="26"/>
      <w:lang w:eastAsia="ar-SA"/>
    </w:rPr>
  </w:style>
  <w:style w:type="character" w:customStyle="1" w:styleId="TtuloCar">
    <w:name w:val="Título Car"/>
    <w:basedOn w:val="Fuentedeprrafopredeter"/>
    <w:qFormat/>
    <w:rsid w:val="008B7EA7"/>
    <w:rPr>
      <w:rFonts w:asciiTheme="majorHAnsi" w:eastAsiaTheme="majorEastAsia" w:hAnsiTheme="majorHAnsi" w:cstheme="majorBidi"/>
      <w:spacing w:val="-10"/>
      <w:kern w:val="28"/>
      <w:sz w:val="56"/>
      <w:szCs w:val="56"/>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59"/>
    <w:qFormat/>
    <w:rsid w:val="008B7EA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qFormat/>
    <w:rsid w:val="008B7EA7"/>
    <w:rPr>
      <w:sz w:val="24"/>
      <w:szCs w:val="24"/>
      <w:lang w:eastAsia="zh-CN"/>
    </w:rPr>
  </w:style>
  <w:style w:type="paragraph" w:styleId="Sinespaciado">
    <w:name w:val="No Spacing"/>
    <w:aliases w:val="Aries,k,No Spacing,Formato,Sin espaciado11"/>
    <w:link w:val="SinespaciadoCar"/>
    <w:uiPriority w:val="1"/>
    <w:qFormat/>
    <w:rsid w:val="008B7EA7"/>
    <w:pPr>
      <w:suppressAutoHyphens/>
      <w:spacing w:after="0" w:line="240" w:lineRule="auto"/>
    </w:pPr>
    <w:rPr>
      <w:rFonts w:ascii="Calibri" w:eastAsia="Calibri" w:hAnsi="Calibri" w:cs="Calibri"/>
      <w:lang w:eastAsia="zh-CN"/>
    </w:rPr>
  </w:style>
  <w:style w:type="character" w:customStyle="1" w:styleId="SinespaciadoCar">
    <w:name w:val="Sin espaciado Car"/>
    <w:aliases w:val="Aries Car,k Car,No Spacing Car,Formato Car,Sin espaciado11 Car"/>
    <w:link w:val="Sinespaciado"/>
    <w:uiPriority w:val="1"/>
    <w:qFormat/>
    <w:rsid w:val="008B7EA7"/>
    <w:rPr>
      <w:rFonts w:ascii="Calibri" w:eastAsia="Calibri" w:hAnsi="Calibri" w:cs="Calibri"/>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P‡rrafo de lista1"/>
    <w:basedOn w:val="Normal"/>
    <w:qFormat/>
    <w:rsid w:val="008B7EA7"/>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qFormat/>
    <w:rsid w:val="008B7EA7"/>
    <w:rPr>
      <w:rFonts w:ascii="Arial" w:eastAsia="Times New Roman" w:hAnsi="Arial" w:cs="Arial"/>
      <w:b/>
      <w:bCs/>
      <w:sz w:val="24"/>
      <w:szCs w:val="24"/>
      <w:lang w:eastAsia="ar-SA"/>
    </w:rPr>
  </w:style>
  <w:style w:type="character" w:customStyle="1" w:styleId="Ttulo2Car2">
    <w:name w:val="Título 2 Car2"/>
    <w:qFormat/>
    <w:rsid w:val="008B7EA7"/>
    <w:rPr>
      <w:rFonts w:ascii="Arial" w:eastAsia="Times New Roman" w:hAnsi="Arial" w:cs="Arial"/>
      <w:b/>
      <w:bCs/>
      <w:sz w:val="24"/>
      <w:szCs w:val="24"/>
      <w:lang w:eastAsia="ar-SA"/>
    </w:rPr>
  </w:style>
  <w:style w:type="character" w:customStyle="1" w:styleId="Ttulo3Car1">
    <w:name w:val="Título 3 Car1"/>
    <w:qFormat/>
    <w:rsid w:val="008B7EA7"/>
    <w:rPr>
      <w:rFonts w:ascii="Arial" w:eastAsia="Times New Roman" w:hAnsi="Arial" w:cs="Arial"/>
      <w:sz w:val="24"/>
      <w:szCs w:val="24"/>
      <w:lang w:eastAsia="ar-SA"/>
    </w:rPr>
  </w:style>
  <w:style w:type="character" w:customStyle="1" w:styleId="Ttulo4Car1">
    <w:name w:val="Título 4 Car1"/>
    <w:qFormat/>
    <w:rsid w:val="008B7EA7"/>
    <w:rPr>
      <w:rFonts w:ascii="Arial" w:eastAsia="Times New Roman" w:hAnsi="Arial" w:cs="Arial"/>
      <w:b/>
      <w:bCs/>
      <w:sz w:val="24"/>
      <w:szCs w:val="24"/>
      <w:lang w:eastAsia="ar-SA"/>
    </w:rPr>
  </w:style>
  <w:style w:type="character" w:customStyle="1" w:styleId="Ttulo5Car1">
    <w:name w:val="Título 5 Car1"/>
    <w:qFormat/>
    <w:rsid w:val="008B7EA7"/>
    <w:rPr>
      <w:rFonts w:ascii="Times New Roman" w:eastAsia="Times New Roman" w:hAnsi="Times New Roman"/>
      <w:b/>
      <w:bCs/>
      <w:sz w:val="12"/>
      <w:szCs w:val="12"/>
      <w:lang w:eastAsia="ar-SA"/>
    </w:rPr>
  </w:style>
  <w:style w:type="character" w:customStyle="1" w:styleId="Ttulo6Car1">
    <w:name w:val="Título 6 Car1"/>
    <w:qFormat/>
    <w:rsid w:val="008B7EA7"/>
    <w:rPr>
      <w:rFonts w:ascii="Tahoma" w:eastAsia="Times New Roman" w:hAnsi="Tahoma" w:cs="Tahoma"/>
      <w:sz w:val="24"/>
      <w:szCs w:val="24"/>
      <w:lang w:eastAsia="ar-SA"/>
    </w:rPr>
  </w:style>
  <w:style w:type="character" w:customStyle="1" w:styleId="Ttulo7Car1">
    <w:name w:val="Título 7 Car1"/>
    <w:qFormat/>
    <w:rsid w:val="008B7EA7"/>
    <w:rPr>
      <w:rFonts w:ascii="Arial Narrow" w:eastAsia="Times New Roman" w:hAnsi="Arial Narrow" w:cs="Arial Narrow"/>
      <w:b/>
      <w:bCs/>
      <w:sz w:val="22"/>
      <w:szCs w:val="22"/>
      <w:lang w:eastAsia="ar-SA"/>
    </w:rPr>
  </w:style>
  <w:style w:type="character" w:customStyle="1" w:styleId="Ttulo8Car1">
    <w:name w:val="Título 8 Car1"/>
    <w:qFormat/>
    <w:rsid w:val="008B7EA7"/>
    <w:rPr>
      <w:rFonts w:ascii="Arial Narrow" w:eastAsia="Times New Roman" w:hAnsi="Arial Narrow" w:cs="Arial Narrow"/>
      <w:b/>
      <w:bCs/>
      <w:sz w:val="22"/>
      <w:szCs w:val="22"/>
      <w:lang w:eastAsia="ar-SA"/>
    </w:rPr>
  </w:style>
  <w:style w:type="character" w:customStyle="1" w:styleId="Ttulo9Car1">
    <w:name w:val="Título 9 Car1"/>
    <w:qFormat/>
    <w:rsid w:val="008B7EA7"/>
    <w:rPr>
      <w:rFonts w:ascii="Arial Narrow" w:eastAsia="Times New Roman" w:hAnsi="Arial Narrow" w:cs="Arial Narrow"/>
      <w:b/>
      <w:bCs/>
      <w:sz w:val="22"/>
      <w:szCs w:val="22"/>
      <w:lang w:eastAsia="ar-SA"/>
    </w:rPr>
  </w:style>
  <w:style w:type="character" w:customStyle="1" w:styleId="EncabezadoCar1">
    <w:name w:val="Encabezado Car1"/>
    <w:qFormat/>
    <w:rsid w:val="008B7EA7"/>
  </w:style>
  <w:style w:type="character" w:customStyle="1" w:styleId="TextodegloboCar1">
    <w:name w:val="Texto de globo Car1"/>
    <w:uiPriority w:val="99"/>
    <w:qFormat/>
    <w:rsid w:val="008B7EA7"/>
    <w:rPr>
      <w:rFonts w:ascii="Tahoma" w:hAnsi="Tahoma" w:cs="Tahoma"/>
      <w:sz w:val="16"/>
      <w:szCs w:val="16"/>
    </w:rPr>
  </w:style>
  <w:style w:type="character" w:customStyle="1" w:styleId="WW8Num1z0">
    <w:name w:val="WW8Num1z0"/>
    <w:qFormat/>
    <w:rsid w:val="008B7EA7"/>
    <w:rPr>
      <w:rFonts w:ascii="Symbol" w:hAnsi="Symbol"/>
    </w:rPr>
  </w:style>
  <w:style w:type="character" w:customStyle="1" w:styleId="WW8Num2z0">
    <w:name w:val="WW8Num2z0"/>
    <w:qFormat/>
    <w:rsid w:val="008B7EA7"/>
    <w:rPr>
      <w:rFonts w:ascii="Symbol" w:hAnsi="Symbol"/>
    </w:rPr>
  </w:style>
  <w:style w:type="character" w:customStyle="1" w:styleId="WW8Num3z0">
    <w:name w:val="WW8Num3z0"/>
    <w:qFormat/>
    <w:rsid w:val="008B7EA7"/>
    <w:rPr>
      <w:rFonts w:cs="Times New Roman"/>
    </w:rPr>
  </w:style>
  <w:style w:type="character" w:customStyle="1" w:styleId="WW8Num4z0">
    <w:name w:val="WW8Num4z0"/>
    <w:qFormat/>
    <w:rsid w:val="008B7EA7"/>
    <w:rPr>
      <w:rFonts w:ascii="Symbol" w:hAnsi="Symbol"/>
    </w:rPr>
  </w:style>
  <w:style w:type="character" w:customStyle="1" w:styleId="WW8Num5z0">
    <w:name w:val="WW8Num5z0"/>
    <w:qFormat/>
    <w:rsid w:val="008B7EA7"/>
    <w:rPr>
      <w:rFonts w:ascii="Symbol" w:hAnsi="Symbol"/>
    </w:rPr>
  </w:style>
  <w:style w:type="character" w:customStyle="1" w:styleId="WW8Num6z0">
    <w:name w:val="WW8Num6z0"/>
    <w:qFormat/>
    <w:rsid w:val="008B7EA7"/>
    <w:rPr>
      <w:rFonts w:ascii="Symbol" w:hAnsi="Symbol"/>
    </w:rPr>
  </w:style>
  <w:style w:type="character" w:customStyle="1" w:styleId="WW8Num7z0">
    <w:name w:val="WW8Num7z0"/>
    <w:qFormat/>
    <w:rsid w:val="008B7EA7"/>
    <w:rPr>
      <w:rFonts w:ascii="Symbol" w:hAnsi="Symbol"/>
    </w:rPr>
  </w:style>
  <w:style w:type="character" w:customStyle="1" w:styleId="WW8Num8z0">
    <w:name w:val="WW8Num8z0"/>
    <w:qFormat/>
    <w:rsid w:val="008B7EA7"/>
    <w:rPr>
      <w:rFonts w:ascii="Symbol" w:hAnsi="Symbol"/>
    </w:rPr>
  </w:style>
  <w:style w:type="character" w:customStyle="1" w:styleId="WW8Num9z0">
    <w:name w:val="WW8Num9z0"/>
    <w:qFormat/>
    <w:rsid w:val="008B7EA7"/>
    <w:rPr>
      <w:rFonts w:cs="Times New Roman"/>
    </w:rPr>
  </w:style>
  <w:style w:type="character" w:customStyle="1" w:styleId="WW8Num10z0">
    <w:name w:val="WW8Num10z0"/>
    <w:qFormat/>
    <w:rsid w:val="008B7EA7"/>
    <w:rPr>
      <w:rFonts w:ascii="Symbol" w:hAnsi="Symbol"/>
    </w:rPr>
  </w:style>
  <w:style w:type="character" w:customStyle="1" w:styleId="WW8Num11z0">
    <w:name w:val="WW8Num11z0"/>
    <w:qFormat/>
    <w:rsid w:val="008B7EA7"/>
    <w:rPr>
      <w:rFonts w:ascii="Symbol" w:hAnsi="Symbol"/>
    </w:rPr>
  </w:style>
  <w:style w:type="character" w:customStyle="1" w:styleId="WW8Num12z0">
    <w:name w:val="WW8Num12z0"/>
    <w:qFormat/>
    <w:rsid w:val="008B7EA7"/>
    <w:rPr>
      <w:rFonts w:ascii="Symbol" w:hAnsi="Symbol"/>
    </w:rPr>
  </w:style>
  <w:style w:type="character" w:customStyle="1" w:styleId="Absatz-Standardschriftart">
    <w:name w:val="Absatz-Standardschriftart"/>
    <w:qFormat/>
    <w:rsid w:val="008B7EA7"/>
  </w:style>
  <w:style w:type="character" w:customStyle="1" w:styleId="WW-Absatz-Standardschriftart">
    <w:name w:val="WW-Absatz-Standardschriftart"/>
    <w:qFormat/>
    <w:rsid w:val="008B7EA7"/>
  </w:style>
  <w:style w:type="character" w:customStyle="1" w:styleId="WW-Absatz-Standardschriftart1">
    <w:name w:val="WW-Absatz-Standardschriftart1"/>
    <w:qFormat/>
    <w:rsid w:val="008B7EA7"/>
  </w:style>
  <w:style w:type="character" w:customStyle="1" w:styleId="WW-Absatz-Standardschriftart11">
    <w:name w:val="WW-Absatz-Standardschriftart11"/>
    <w:qFormat/>
    <w:rsid w:val="008B7EA7"/>
  </w:style>
  <w:style w:type="character" w:customStyle="1" w:styleId="WW-Absatz-Standardschriftart111">
    <w:name w:val="WW-Absatz-Standardschriftart111"/>
    <w:qFormat/>
    <w:rsid w:val="008B7EA7"/>
  </w:style>
  <w:style w:type="character" w:customStyle="1" w:styleId="WW-Absatz-Standardschriftart1111">
    <w:name w:val="WW-Absatz-Standardschriftart1111"/>
    <w:qFormat/>
    <w:rsid w:val="008B7EA7"/>
  </w:style>
  <w:style w:type="character" w:customStyle="1" w:styleId="WW-Absatz-Standardschriftart11111">
    <w:name w:val="WW-Absatz-Standardschriftart11111"/>
    <w:qFormat/>
    <w:rsid w:val="008B7EA7"/>
  </w:style>
  <w:style w:type="character" w:customStyle="1" w:styleId="WW-Absatz-Standardschriftart111111">
    <w:name w:val="WW-Absatz-Standardschriftart111111"/>
    <w:qFormat/>
    <w:rsid w:val="008B7EA7"/>
  </w:style>
  <w:style w:type="character" w:customStyle="1" w:styleId="WW-Absatz-Standardschriftart1111111">
    <w:name w:val="WW-Absatz-Standardschriftart1111111"/>
    <w:qFormat/>
    <w:rsid w:val="008B7EA7"/>
  </w:style>
  <w:style w:type="character" w:customStyle="1" w:styleId="WW-Absatz-Standardschriftart11111111">
    <w:name w:val="WW-Absatz-Standardschriftart11111111"/>
    <w:qFormat/>
    <w:rsid w:val="008B7EA7"/>
  </w:style>
  <w:style w:type="character" w:customStyle="1" w:styleId="WW-Absatz-Standardschriftart111111111">
    <w:name w:val="WW-Absatz-Standardschriftart111111111"/>
    <w:qFormat/>
    <w:rsid w:val="008B7EA7"/>
  </w:style>
  <w:style w:type="character" w:customStyle="1" w:styleId="WW-Absatz-Standardschriftart1111111111">
    <w:name w:val="WW-Absatz-Standardschriftart1111111111"/>
    <w:qFormat/>
    <w:rsid w:val="008B7EA7"/>
  </w:style>
  <w:style w:type="character" w:customStyle="1" w:styleId="WW-Absatz-Standardschriftart11111111111">
    <w:name w:val="WW-Absatz-Standardschriftart11111111111"/>
    <w:qFormat/>
    <w:rsid w:val="008B7EA7"/>
  </w:style>
  <w:style w:type="character" w:customStyle="1" w:styleId="WW-Absatz-Standardschriftart111111111111">
    <w:name w:val="WW-Absatz-Standardschriftart111111111111"/>
    <w:qFormat/>
    <w:rsid w:val="008B7EA7"/>
  </w:style>
  <w:style w:type="character" w:customStyle="1" w:styleId="WW-Absatz-Standardschriftart1111111111111">
    <w:name w:val="WW-Absatz-Standardschriftart1111111111111"/>
    <w:qFormat/>
    <w:rsid w:val="008B7EA7"/>
  </w:style>
  <w:style w:type="character" w:customStyle="1" w:styleId="WW-Absatz-Standardschriftart11111111111111">
    <w:name w:val="WW-Absatz-Standardschriftart11111111111111"/>
    <w:qFormat/>
    <w:rsid w:val="008B7EA7"/>
  </w:style>
  <w:style w:type="character" w:customStyle="1" w:styleId="WW-Absatz-Standardschriftart111111111111111">
    <w:name w:val="WW-Absatz-Standardschriftart111111111111111"/>
    <w:qFormat/>
    <w:rsid w:val="008B7EA7"/>
  </w:style>
  <w:style w:type="character" w:customStyle="1" w:styleId="WW-Absatz-Standardschriftart1111111111111111">
    <w:name w:val="WW-Absatz-Standardschriftart1111111111111111"/>
    <w:qFormat/>
    <w:rsid w:val="008B7EA7"/>
  </w:style>
  <w:style w:type="character" w:customStyle="1" w:styleId="WW-Absatz-Standardschriftart11111111111111111">
    <w:name w:val="WW-Absatz-Standardschriftart11111111111111111"/>
    <w:qFormat/>
    <w:rsid w:val="008B7EA7"/>
  </w:style>
  <w:style w:type="character" w:customStyle="1" w:styleId="WW-Absatz-Standardschriftart111111111111111111">
    <w:name w:val="WW-Absatz-Standardschriftart111111111111111111"/>
    <w:qFormat/>
    <w:rsid w:val="008B7EA7"/>
  </w:style>
  <w:style w:type="character" w:customStyle="1" w:styleId="Fuentedeprrafopredeter1">
    <w:name w:val="Fuente de párrafo predeter.1"/>
    <w:qFormat/>
    <w:rsid w:val="008B7EA7"/>
  </w:style>
  <w:style w:type="character" w:customStyle="1" w:styleId="WW-Absatz-Standardschriftart1111111111111111111">
    <w:name w:val="WW-Absatz-Standardschriftart1111111111111111111"/>
    <w:qFormat/>
    <w:rsid w:val="008B7EA7"/>
  </w:style>
  <w:style w:type="character" w:customStyle="1" w:styleId="WW-Absatz-Standardschriftart11111111111111111111">
    <w:name w:val="WW-Absatz-Standardschriftart11111111111111111111"/>
    <w:qFormat/>
    <w:rsid w:val="008B7EA7"/>
  </w:style>
  <w:style w:type="character" w:customStyle="1" w:styleId="WW-Absatz-Standardschriftart111111111111111111111">
    <w:name w:val="WW-Absatz-Standardschriftart111111111111111111111"/>
    <w:qFormat/>
    <w:rsid w:val="008B7EA7"/>
  </w:style>
  <w:style w:type="character" w:customStyle="1" w:styleId="WW-Absatz-Standardschriftart1111111111111111111111">
    <w:name w:val="WW-Absatz-Standardschriftart1111111111111111111111"/>
    <w:qFormat/>
    <w:rsid w:val="008B7EA7"/>
  </w:style>
  <w:style w:type="character" w:customStyle="1" w:styleId="WW-Absatz-Standardschriftart11111111111111111111111">
    <w:name w:val="WW-Absatz-Standardschriftart11111111111111111111111"/>
    <w:qFormat/>
    <w:rsid w:val="008B7EA7"/>
  </w:style>
  <w:style w:type="character" w:customStyle="1" w:styleId="WW-Absatz-Standardschriftart111111111111111111111111">
    <w:name w:val="WW-Absatz-Standardschriftart111111111111111111111111"/>
    <w:qFormat/>
    <w:rsid w:val="008B7EA7"/>
  </w:style>
  <w:style w:type="character" w:customStyle="1" w:styleId="WW8Num13z0">
    <w:name w:val="WW8Num13z0"/>
    <w:qFormat/>
    <w:rsid w:val="008B7EA7"/>
    <w:rPr>
      <w:rFonts w:ascii="Wingdings" w:hAnsi="Wingdings"/>
    </w:rPr>
  </w:style>
  <w:style w:type="character" w:customStyle="1" w:styleId="WW8Num14z0">
    <w:name w:val="WW8Num14z0"/>
    <w:qFormat/>
    <w:rsid w:val="008B7EA7"/>
    <w:rPr>
      <w:rFonts w:ascii="Symbol" w:hAnsi="Symbol"/>
    </w:rPr>
  </w:style>
  <w:style w:type="character" w:customStyle="1" w:styleId="WW8Num15z0">
    <w:name w:val="WW8Num15z0"/>
    <w:qFormat/>
    <w:rsid w:val="008B7EA7"/>
    <w:rPr>
      <w:rFonts w:ascii="Symbol" w:hAnsi="Symbol"/>
    </w:rPr>
  </w:style>
  <w:style w:type="character" w:customStyle="1" w:styleId="WW8Num17z0">
    <w:name w:val="WW8Num17z0"/>
    <w:qFormat/>
    <w:rsid w:val="008B7EA7"/>
    <w:rPr>
      <w:rFonts w:ascii="Wingdings" w:hAnsi="Wingdings"/>
    </w:rPr>
  </w:style>
  <w:style w:type="character" w:customStyle="1" w:styleId="WW8Num18z0">
    <w:name w:val="WW8Num18z0"/>
    <w:qFormat/>
    <w:rsid w:val="008B7EA7"/>
    <w:rPr>
      <w:rFonts w:ascii="Wingdings" w:hAnsi="Wingdings"/>
    </w:rPr>
  </w:style>
  <w:style w:type="character" w:customStyle="1" w:styleId="WW8Num19z0">
    <w:name w:val="WW8Num19z0"/>
    <w:qFormat/>
    <w:rsid w:val="008B7EA7"/>
    <w:rPr>
      <w:rFonts w:ascii="Courier New" w:hAnsi="Courier New" w:cs="Courier New"/>
    </w:rPr>
  </w:style>
  <w:style w:type="character" w:customStyle="1" w:styleId="WW8Num20z0">
    <w:name w:val="WW8Num20z0"/>
    <w:qFormat/>
    <w:rsid w:val="008B7EA7"/>
    <w:rPr>
      <w:b/>
    </w:rPr>
  </w:style>
  <w:style w:type="character" w:customStyle="1" w:styleId="WW8Num21z0">
    <w:name w:val="WW8Num21z0"/>
    <w:qFormat/>
    <w:rsid w:val="008B7EA7"/>
    <w:rPr>
      <w:rFonts w:ascii="Symbol" w:hAnsi="Symbol"/>
    </w:rPr>
  </w:style>
  <w:style w:type="character" w:customStyle="1" w:styleId="WW-Absatz-Standardschriftart1111111111111111111111111">
    <w:name w:val="WW-Absatz-Standardschriftart1111111111111111111111111"/>
    <w:qFormat/>
    <w:rsid w:val="008B7EA7"/>
  </w:style>
  <w:style w:type="character" w:customStyle="1" w:styleId="WW-Absatz-Standardschriftart11111111111111111111111111">
    <w:name w:val="WW-Absatz-Standardschriftart11111111111111111111111111"/>
    <w:qFormat/>
    <w:rsid w:val="008B7EA7"/>
  </w:style>
  <w:style w:type="character" w:customStyle="1" w:styleId="WW-Absatz-Standardschriftart111111111111111111111111111">
    <w:name w:val="WW-Absatz-Standardschriftart111111111111111111111111111"/>
    <w:qFormat/>
    <w:rsid w:val="008B7EA7"/>
  </w:style>
  <w:style w:type="character" w:customStyle="1" w:styleId="WW-Absatz-Standardschriftart1111111111111111111111111111">
    <w:name w:val="WW-Absatz-Standardschriftart1111111111111111111111111111"/>
    <w:qFormat/>
    <w:rsid w:val="008B7EA7"/>
  </w:style>
  <w:style w:type="character" w:customStyle="1" w:styleId="WW-Absatz-Standardschriftart11111111111111111111111111111">
    <w:name w:val="WW-Absatz-Standardschriftart11111111111111111111111111111"/>
    <w:qFormat/>
    <w:rsid w:val="008B7EA7"/>
  </w:style>
  <w:style w:type="character" w:customStyle="1" w:styleId="WW-Absatz-Standardschriftart111111111111111111111111111111">
    <w:name w:val="WW-Absatz-Standardschriftart111111111111111111111111111111"/>
    <w:qFormat/>
    <w:rsid w:val="008B7EA7"/>
  </w:style>
  <w:style w:type="character" w:customStyle="1" w:styleId="WW-Absatz-Standardschriftart1111111111111111111111111111111">
    <w:name w:val="WW-Absatz-Standardschriftart1111111111111111111111111111111"/>
    <w:qFormat/>
    <w:rsid w:val="008B7EA7"/>
  </w:style>
  <w:style w:type="character" w:customStyle="1" w:styleId="WW-Absatz-Standardschriftart11111111111111111111111111111111">
    <w:name w:val="WW-Absatz-Standardschriftart11111111111111111111111111111111"/>
    <w:qFormat/>
    <w:rsid w:val="008B7EA7"/>
  </w:style>
  <w:style w:type="character" w:customStyle="1" w:styleId="WW-Absatz-Standardschriftart111111111111111111111111111111111">
    <w:name w:val="WW-Absatz-Standardschriftart111111111111111111111111111111111"/>
    <w:qFormat/>
    <w:rsid w:val="008B7EA7"/>
  </w:style>
  <w:style w:type="character" w:customStyle="1" w:styleId="WW-Absatz-Standardschriftart1111111111111111111111111111111111">
    <w:name w:val="WW-Absatz-Standardschriftart1111111111111111111111111111111111"/>
    <w:qFormat/>
    <w:rsid w:val="008B7EA7"/>
  </w:style>
  <w:style w:type="character" w:customStyle="1" w:styleId="WW-Absatz-Standardschriftart11111111111111111111111111111111111">
    <w:name w:val="WW-Absatz-Standardschriftart11111111111111111111111111111111111"/>
    <w:qFormat/>
    <w:rsid w:val="008B7EA7"/>
  </w:style>
  <w:style w:type="character" w:customStyle="1" w:styleId="WW-Absatz-Standardschriftart111111111111111111111111111111111111">
    <w:name w:val="WW-Absatz-Standardschriftart111111111111111111111111111111111111"/>
    <w:qFormat/>
    <w:rsid w:val="008B7EA7"/>
  </w:style>
  <w:style w:type="character" w:customStyle="1" w:styleId="WW-Absatz-Standardschriftart1111111111111111111111111111111111111">
    <w:name w:val="WW-Absatz-Standardschriftart1111111111111111111111111111111111111"/>
    <w:qFormat/>
    <w:rsid w:val="008B7EA7"/>
  </w:style>
  <w:style w:type="character" w:customStyle="1" w:styleId="WW-Absatz-Standardschriftart11111111111111111111111111111111111111">
    <w:name w:val="WW-Absatz-Standardschriftart11111111111111111111111111111111111111"/>
    <w:qFormat/>
    <w:rsid w:val="008B7EA7"/>
  </w:style>
  <w:style w:type="character" w:customStyle="1" w:styleId="Fuentedeprrafopredeter4">
    <w:name w:val="Fuente de párrafo predeter.4"/>
    <w:qFormat/>
    <w:rsid w:val="008B7EA7"/>
  </w:style>
  <w:style w:type="character" w:customStyle="1" w:styleId="WW-Absatz-Standardschriftart111111111111111111111111111111111111111">
    <w:name w:val="WW-Absatz-Standardschriftart111111111111111111111111111111111111111"/>
    <w:qFormat/>
    <w:rsid w:val="008B7EA7"/>
  </w:style>
  <w:style w:type="character" w:customStyle="1" w:styleId="WW-Absatz-Standardschriftart1111111111111111111111111111111111111111">
    <w:name w:val="WW-Absatz-Standardschriftart1111111111111111111111111111111111111111"/>
    <w:qFormat/>
    <w:rsid w:val="008B7EA7"/>
  </w:style>
  <w:style w:type="character" w:customStyle="1" w:styleId="WW-Absatz-Standardschriftart11111111111111111111111111111111111111111">
    <w:name w:val="WW-Absatz-Standardschriftart11111111111111111111111111111111111111111"/>
    <w:qFormat/>
    <w:rsid w:val="008B7EA7"/>
  </w:style>
  <w:style w:type="character" w:customStyle="1" w:styleId="WW8Num16z0">
    <w:name w:val="WW8Num16z0"/>
    <w:qFormat/>
    <w:rsid w:val="008B7EA7"/>
    <w:rPr>
      <w:rFonts w:ascii="Symbol" w:hAnsi="Symbol"/>
    </w:rPr>
  </w:style>
  <w:style w:type="character" w:customStyle="1" w:styleId="WW8Num19z1">
    <w:name w:val="WW8Num19z1"/>
    <w:qFormat/>
    <w:rsid w:val="008B7EA7"/>
    <w:rPr>
      <w:rFonts w:ascii="Wingdings" w:hAnsi="Wingdings"/>
    </w:rPr>
  </w:style>
  <w:style w:type="character" w:customStyle="1" w:styleId="WW8Num19z2">
    <w:name w:val="WW8Num19z2"/>
    <w:qFormat/>
    <w:rsid w:val="008B7EA7"/>
    <w:rPr>
      <w:rFonts w:ascii="Wingdings" w:hAnsi="Wingdings"/>
    </w:rPr>
  </w:style>
  <w:style w:type="character" w:customStyle="1" w:styleId="WW8Num21z1">
    <w:name w:val="WW8Num21z1"/>
    <w:qFormat/>
    <w:rsid w:val="008B7EA7"/>
    <w:rPr>
      <w:rFonts w:ascii="Courier New" w:hAnsi="Courier New" w:cs="Courier New"/>
    </w:rPr>
  </w:style>
  <w:style w:type="character" w:customStyle="1" w:styleId="WW8Num21z2">
    <w:name w:val="WW8Num21z2"/>
    <w:qFormat/>
    <w:rsid w:val="008B7EA7"/>
    <w:rPr>
      <w:rFonts w:ascii="Wingdings" w:hAnsi="Wingdings"/>
    </w:rPr>
  </w:style>
  <w:style w:type="character" w:customStyle="1" w:styleId="WW8Num21z3">
    <w:name w:val="WW8Num21z3"/>
    <w:qFormat/>
    <w:rsid w:val="008B7EA7"/>
    <w:rPr>
      <w:rFonts w:ascii="Symbol" w:hAnsi="Symbol"/>
    </w:rPr>
  </w:style>
  <w:style w:type="character" w:customStyle="1" w:styleId="WW8Num22z0">
    <w:name w:val="WW8Num22z0"/>
    <w:qFormat/>
    <w:rsid w:val="008B7EA7"/>
    <w:rPr>
      <w:rFonts w:ascii="Symbol" w:hAnsi="Symbol"/>
    </w:rPr>
  </w:style>
  <w:style w:type="character" w:customStyle="1" w:styleId="WW8Num22z1">
    <w:name w:val="WW8Num22z1"/>
    <w:qFormat/>
    <w:rsid w:val="008B7EA7"/>
    <w:rPr>
      <w:rFonts w:ascii="Courier New" w:hAnsi="Courier New"/>
    </w:rPr>
  </w:style>
  <w:style w:type="character" w:customStyle="1" w:styleId="WW8Num22z2">
    <w:name w:val="WW8Num22z2"/>
    <w:qFormat/>
    <w:rsid w:val="008B7EA7"/>
    <w:rPr>
      <w:rFonts w:ascii="Wingdings" w:hAnsi="Wingdings"/>
    </w:rPr>
  </w:style>
  <w:style w:type="character" w:customStyle="1" w:styleId="WW8Num23z0">
    <w:name w:val="WW8Num23z0"/>
    <w:qFormat/>
    <w:rsid w:val="008B7EA7"/>
    <w:rPr>
      <w:rFonts w:ascii="Symbol" w:hAnsi="Symbol"/>
    </w:rPr>
  </w:style>
  <w:style w:type="character" w:customStyle="1" w:styleId="WW8Num23z1">
    <w:name w:val="WW8Num23z1"/>
    <w:qFormat/>
    <w:rsid w:val="008B7EA7"/>
    <w:rPr>
      <w:rFonts w:ascii="Courier New" w:hAnsi="Courier New" w:cs="Courier New"/>
    </w:rPr>
  </w:style>
  <w:style w:type="character" w:customStyle="1" w:styleId="WW8Num23z2">
    <w:name w:val="WW8Num23z2"/>
    <w:qFormat/>
    <w:rsid w:val="008B7EA7"/>
    <w:rPr>
      <w:rFonts w:ascii="Wingdings" w:hAnsi="Wingdings"/>
    </w:rPr>
  </w:style>
  <w:style w:type="character" w:customStyle="1" w:styleId="WW8Num25z0">
    <w:name w:val="WW8Num25z0"/>
    <w:qFormat/>
    <w:rsid w:val="008B7EA7"/>
    <w:rPr>
      <w:rFonts w:ascii="Wingdings" w:hAnsi="Wingdings"/>
    </w:rPr>
  </w:style>
  <w:style w:type="character" w:customStyle="1" w:styleId="WW8Num25z1">
    <w:name w:val="WW8Num25z1"/>
    <w:qFormat/>
    <w:rsid w:val="008B7EA7"/>
    <w:rPr>
      <w:rFonts w:ascii="Courier New" w:hAnsi="Courier New"/>
    </w:rPr>
  </w:style>
  <w:style w:type="character" w:customStyle="1" w:styleId="WW8Num25z2">
    <w:name w:val="WW8Num25z2"/>
    <w:qFormat/>
    <w:rsid w:val="008B7EA7"/>
    <w:rPr>
      <w:rFonts w:ascii="Wingdings" w:hAnsi="Wingdings"/>
    </w:rPr>
  </w:style>
  <w:style w:type="character" w:customStyle="1" w:styleId="WW8Num26z1">
    <w:name w:val="WW8Num26z1"/>
    <w:qFormat/>
    <w:rsid w:val="008B7EA7"/>
    <w:rPr>
      <w:rFonts w:ascii="Courier New" w:hAnsi="Courier New" w:cs="Courier New"/>
    </w:rPr>
  </w:style>
  <w:style w:type="character" w:customStyle="1" w:styleId="WW8Num27z0">
    <w:name w:val="WW8Num27z0"/>
    <w:qFormat/>
    <w:rsid w:val="008B7EA7"/>
    <w:rPr>
      <w:rFonts w:ascii="Symbol" w:hAnsi="Symbol"/>
    </w:rPr>
  </w:style>
  <w:style w:type="character" w:customStyle="1" w:styleId="WW8Num27z1">
    <w:name w:val="WW8Num27z1"/>
    <w:qFormat/>
    <w:rsid w:val="008B7EA7"/>
    <w:rPr>
      <w:rFonts w:ascii="Courier New" w:hAnsi="Courier New" w:cs="Courier New"/>
    </w:rPr>
  </w:style>
  <w:style w:type="character" w:customStyle="1" w:styleId="WW8Num27z2">
    <w:name w:val="WW8Num27z2"/>
    <w:qFormat/>
    <w:rsid w:val="008B7EA7"/>
    <w:rPr>
      <w:rFonts w:ascii="Wingdings" w:hAnsi="Wingdings"/>
    </w:rPr>
  </w:style>
  <w:style w:type="character" w:customStyle="1" w:styleId="WW8Num28z0">
    <w:name w:val="WW8Num28z0"/>
    <w:qFormat/>
    <w:rsid w:val="008B7EA7"/>
    <w:rPr>
      <w:rFonts w:cs="Times New Roman"/>
    </w:rPr>
  </w:style>
  <w:style w:type="character" w:customStyle="1" w:styleId="WW8Num29z0">
    <w:name w:val="WW8Num29z0"/>
    <w:qFormat/>
    <w:rsid w:val="008B7EA7"/>
    <w:rPr>
      <w:rFonts w:ascii="Symbol" w:hAnsi="Symbol"/>
    </w:rPr>
  </w:style>
  <w:style w:type="character" w:customStyle="1" w:styleId="WW8Num29z1">
    <w:name w:val="WW8Num29z1"/>
    <w:qFormat/>
    <w:rsid w:val="008B7EA7"/>
    <w:rPr>
      <w:rFonts w:ascii="Courier New" w:hAnsi="Courier New" w:cs="Courier New"/>
    </w:rPr>
  </w:style>
  <w:style w:type="character" w:customStyle="1" w:styleId="WW8Num29z2">
    <w:name w:val="WW8Num29z2"/>
    <w:qFormat/>
    <w:rsid w:val="008B7EA7"/>
    <w:rPr>
      <w:rFonts w:ascii="Wingdings" w:hAnsi="Wingdings"/>
    </w:rPr>
  </w:style>
  <w:style w:type="character" w:customStyle="1" w:styleId="WW8Num30z0">
    <w:name w:val="WW8Num30z0"/>
    <w:qFormat/>
    <w:rsid w:val="008B7EA7"/>
    <w:rPr>
      <w:rFonts w:ascii="Symbol" w:hAnsi="Symbol"/>
    </w:rPr>
  </w:style>
  <w:style w:type="character" w:customStyle="1" w:styleId="WW8Num30z1">
    <w:name w:val="WW8Num30z1"/>
    <w:qFormat/>
    <w:rsid w:val="008B7EA7"/>
    <w:rPr>
      <w:rFonts w:ascii="Courier New" w:hAnsi="Courier New" w:cs="Courier New"/>
    </w:rPr>
  </w:style>
  <w:style w:type="character" w:customStyle="1" w:styleId="WW8Num30z2">
    <w:name w:val="WW8Num30z2"/>
    <w:qFormat/>
    <w:rsid w:val="008B7EA7"/>
    <w:rPr>
      <w:rFonts w:ascii="Wingdings" w:hAnsi="Wingdings"/>
    </w:rPr>
  </w:style>
  <w:style w:type="character" w:customStyle="1" w:styleId="WW8Num32z0">
    <w:name w:val="WW8Num32z0"/>
    <w:qFormat/>
    <w:rsid w:val="008B7EA7"/>
    <w:rPr>
      <w:rFonts w:ascii="Symbol" w:hAnsi="Symbol"/>
    </w:rPr>
  </w:style>
  <w:style w:type="character" w:customStyle="1" w:styleId="WW8Num32z1">
    <w:name w:val="WW8Num32z1"/>
    <w:qFormat/>
    <w:rsid w:val="008B7EA7"/>
    <w:rPr>
      <w:rFonts w:ascii="Courier New" w:hAnsi="Courier New" w:cs="Courier New"/>
    </w:rPr>
  </w:style>
  <w:style w:type="character" w:customStyle="1" w:styleId="WW8Num32z2">
    <w:name w:val="WW8Num32z2"/>
    <w:qFormat/>
    <w:rsid w:val="008B7EA7"/>
    <w:rPr>
      <w:rFonts w:ascii="Wingdings" w:hAnsi="Wingdings"/>
    </w:rPr>
  </w:style>
  <w:style w:type="character" w:customStyle="1" w:styleId="WW8Num33z0">
    <w:name w:val="WW8Num33z0"/>
    <w:qFormat/>
    <w:rsid w:val="008B7EA7"/>
    <w:rPr>
      <w:rFonts w:ascii="Symbol" w:hAnsi="Symbol"/>
    </w:rPr>
  </w:style>
  <w:style w:type="character" w:customStyle="1" w:styleId="WW8Num33z1">
    <w:name w:val="WW8Num33z1"/>
    <w:qFormat/>
    <w:rsid w:val="008B7EA7"/>
    <w:rPr>
      <w:rFonts w:ascii="Courier New" w:hAnsi="Courier New" w:cs="Courier New"/>
    </w:rPr>
  </w:style>
  <w:style w:type="character" w:customStyle="1" w:styleId="WW8Num33z2">
    <w:name w:val="WW8Num33z2"/>
    <w:qFormat/>
    <w:rsid w:val="008B7EA7"/>
    <w:rPr>
      <w:rFonts w:ascii="Wingdings" w:hAnsi="Wingdings"/>
    </w:rPr>
  </w:style>
  <w:style w:type="character" w:customStyle="1" w:styleId="WW8Num34z1">
    <w:name w:val="WW8Num34z1"/>
    <w:qFormat/>
    <w:rsid w:val="008B7EA7"/>
    <w:rPr>
      <w:rFonts w:cs="Times New Roman"/>
    </w:rPr>
  </w:style>
  <w:style w:type="character" w:customStyle="1" w:styleId="WW8Num35z0">
    <w:name w:val="WW8Num35z0"/>
    <w:qFormat/>
    <w:rsid w:val="008B7EA7"/>
    <w:rPr>
      <w:rFonts w:ascii="Symbol" w:hAnsi="Symbol"/>
    </w:rPr>
  </w:style>
  <w:style w:type="character" w:customStyle="1" w:styleId="WW8Num35z1">
    <w:name w:val="WW8Num35z1"/>
    <w:qFormat/>
    <w:rsid w:val="008B7EA7"/>
    <w:rPr>
      <w:rFonts w:ascii="Courier New" w:hAnsi="Courier New" w:cs="Courier New"/>
    </w:rPr>
  </w:style>
  <w:style w:type="character" w:customStyle="1" w:styleId="WW8Num35z2">
    <w:name w:val="WW8Num35z2"/>
    <w:qFormat/>
    <w:rsid w:val="008B7EA7"/>
    <w:rPr>
      <w:rFonts w:ascii="Wingdings" w:hAnsi="Wingdings"/>
    </w:rPr>
  </w:style>
  <w:style w:type="character" w:customStyle="1" w:styleId="WW8Num37z0">
    <w:name w:val="WW8Num37z0"/>
    <w:qFormat/>
    <w:rsid w:val="008B7EA7"/>
    <w:rPr>
      <w:rFonts w:ascii="Symbol" w:hAnsi="Symbol"/>
    </w:rPr>
  </w:style>
  <w:style w:type="character" w:customStyle="1" w:styleId="WW8Num37z1">
    <w:name w:val="WW8Num37z1"/>
    <w:qFormat/>
    <w:rsid w:val="008B7EA7"/>
    <w:rPr>
      <w:rFonts w:ascii="Courier New" w:hAnsi="Courier New" w:cs="Courier New"/>
    </w:rPr>
  </w:style>
  <w:style w:type="character" w:customStyle="1" w:styleId="WW8Num37z2">
    <w:name w:val="WW8Num37z2"/>
    <w:qFormat/>
    <w:rsid w:val="008B7EA7"/>
    <w:rPr>
      <w:rFonts w:ascii="Wingdings" w:hAnsi="Wingdings"/>
    </w:rPr>
  </w:style>
  <w:style w:type="character" w:customStyle="1" w:styleId="WW8Num38z0">
    <w:name w:val="WW8Num38z0"/>
    <w:qFormat/>
    <w:rsid w:val="008B7EA7"/>
    <w:rPr>
      <w:rFonts w:ascii="Symbol" w:hAnsi="Symbol"/>
    </w:rPr>
  </w:style>
  <w:style w:type="character" w:customStyle="1" w:styleId="WW8Num38z1">
    <w:name w:val="WW8Num38z1"/>
    <w:qFormat/>
    <w:rsid w:val="008B7EA7"/>
    <w:rPr>
      <w:rFonts w:ascii="Courier New" w:hAnsi="Courier New" w:cs="Courier New"/>
    </w:rPr>
  </w:style>
  <w:style w:type="character" w:customStyle="1" w:styleId="WW8Num38z2">
    <w:name w:val="WW8Num38z2"/>
    <w:qFormat/>
    <w:rsid w:val="008B7EA7"/>
    <w:rPr>
      <w:rFonts w:ascii="Wingdings" w:hAnsi="Wingdings"/>
    </w:rPr>
  </w:style>
  <w:style w:type="character" w:customStyle="1" w:styleId="WW8Num39z0">
    <w:name w:val="WW8Num39z0"/>
    <w:qFormat/>
    <w:rsid w:val="008B7EA7"/>
    <w:rPr>
      <w:rFonts w:ascii="Symbol" w:hAnsi="Symbol"/>
    </w:rPr>
  </w:style>
  <w:style w:type="character" w:customStyle="1" w:styleId="WW8Num40z0">
    <w:name w:val="WW8Num40z0"/>
    <w:qFormat/>
    <w:rsid w:val="008B7EA7"/>
    <w:rPr>
      <w:rFonts w:ascii="Symbol" w:hAnsi="Symbol"/>
    </w:rPr>
  </w:style>
  <w:style w:type="character" w:customStyle="1" w:styleId="WW8Num40z1">
    <w:name w:val="WW8Num40z1"/>
    <w:qFormat/>
    <w:rsid w:val="008B7EA7"/>
    <w:rPr>
      <w:rFonts w:ascii="Courier New" w:hAnsi="Courier New" w:cs="Courier New"/>
    </w:rPr>
  </w:style>
  <w:style w:type="character" w:customStyle="1" w:styleId="WW8Num40z2">
    <w:name w:val="WW8Num40z2"/>
    <w:qFormat/>
    <w:rsid w:val="008B7EA7"/>
    <w:rPr>
      <w:rFonts w:ascii="Wingdings" w:hAnsi="Wingdings"/>
    </w:rPr>
  </w:style>
  <w:style w:type="character" w:customStyle="1" w:styleId="WW8Num42z0">
    <w:name w:val="WW8Num42z0"/>
    <w:qFormat/>
    <w:rsid w:val="008B7EA7"/>
    <w:rPr>
      <w:rFonts w:ascii="Symbol" w:hAnsi="Symbol"/>
    </w:rPr>
  </w:style>
  <w:style w:type="character" w:customStyle="1" w:styleId="WW8Num43z0">
    <w:name w:val="WW8Num43z0"/>
    <w:qFormat/>
    <w:rsid w:val="008B7EA7"/>
    <w:rPr>
      <w:rFonts w:ascii="Symbol" w:hAnsi="Symbol"/>
    </w:rPr>
  </w:style>
  <w:style w:type="character" w:customStyle="1" w:styleId="WW8Num43z1">
    <w:name w:val="WW8Num43z1"/>
    <w:qFormat/>
    <w:rsid w:val="008B7EA7"/>
    <w:rPr>
      <w:rFonts w:ascii="Courier New" w:hAnsi="Courier New" w:cs="Courier New"/>
    </w:rPr>
  </w:style>
  <w:style w:type="character" w:customStyle="1" w:styleId="WW8Num43z2">
    <w:name w:val="WW8Num43z2"/>
    <w:qFormat/>
    <w:rsid w:val="008B7EA7"/>
    <w:rPr>
      <w:rFonts w:ascii="Wingdings" w:hAnsi="Wingdings"/>
    </w:rPr>
  </w:style>
  <w:style w:type="character" w:customStyle="1" w:styleId="WW8Num45z0">
    <w:name w:val="WW8Num45z0"/>
    <w:qFormat/>
    <w:rsid w:val="008B7EA7"/>
    <w:rPr>
      <w:rFonts w:ascii="Symbol" w:hAnsi="Symbol"/>
    </w:rPr>
  </w:style>
  <w:style w:type="character" w:customStyle="1" w:styleId="WW8Num45z1">
    <w:name w:val="WW8Num45z1"/>
    <w:qFormat/>
    <w:rsid w:val="008B7EA7"/>
    <w:rPr>
      <w:rFonts w:ascii="Courier New" w:hAnsi="Courier New" w:cs="Courier New"/>
    </w:rPr>
  </w:style>
  <w:style w:type="character" w:customStyle="1" w:styleId="WW8Num45z2">
    <w:name w:val="WW8Num45z2"/>
    <w:qFormat/>
    <w:rsid w:val="008B7EA7"/>
    <w:rPr>
      <w:rFonts w:ascii="Wingdings" w:hAnsi="Wingdings"/>
    </w:rPr>
  </w:style>
  <w:style w:type="character" w:customStyle="1" w:styleId="WW8Num46z0">
    <w:name w:val="WW8Num46z0"/>
    <w:qFormat/>
    <w:rsid w:val="008B7EA7"/>
    <w:rPr>
      <w:rFonts w:ascii="Symbol" w:hAnsi="Symbol"/>
    </w:rPr>
  </w:style>
  <w:style w:type="character" w:customStyle="1" w:styleId="WW8Num46z1">
    <w:name w:val="WW8Num46z1"/>
    <w:qFormat/>
    <w:rsid w:val="008B7EA7"/>
    <w:rPr>
      <w:rFonts w:ascii="Courier New" w:hAnsi="Courier New" w:cs="Courier New"/>
    </w:rPr>
  </w:style>
  <w:style w:type="character" w:customStyle="1" w:styleId="WW8Num46z2">
    <w:name w:val="WW8Num46z2"/>
    <w:qFormat/>
    <w:rsid w:val="008B7EA7"/>
    <w:rPr>
      <w:rFonts w:ascii="Wingdings" w:hAnsi="Wingdings"/>
    </w:rPr>
  </w:style>
  <w:style w:type="character" w:customStyle="1" w:styleId="WW8NumSt20z0">
    <w:name w:val="WW8NumSt20z0"/>
    <w:qFormat/>
    <w:rsid w:val="008B7EA7"/>
    <w:rPr>
      <w:rFonts w:ascii="Symbol" w:hAnsi="Symbol"/>
    </w:rPr>
  </w:style>
  <w:style w:type="character" w:customStyle="1" w:styleId="Fuentedeprrafopredeter3">
    <w:name w:val="Fuente de párrafo predeter.3"/>
    <w:qFormat/>
    <w:rsid w:val="008B7EA7"/>
  </w:style>
  <w:style w:type="character" w:customStyle="1" w:styleId="WW-Absatz-Standardschriftart111111111111111111111111111111111111111111">
    <w:name w:val="WW-Absatz-Standardschriftart111111111111111111111111111111111111111111"/>
    <w:qFormat/>
    <w:rsid w:val="008B7EA7"/>
  </w:style>
  <w:style w:type="character" w:customStyle="1" w:styleId="WW-Absatz-Standardschriftart1111111111111111111111111111111111111111111">
    <w:name w:val="WW-Absatz-Standardschriftart1111111111111111111111111111111111111111111"/>
    <w:qFormat/>
    <w:rsid w:val="008B7EA7"/>
  </w:style>
  <w:style w:type="character" w:customStyle="1" w:styleId="WW-Absatz-Standardschriftart11111111111111111111111111111111111111111111">
    <w:name w:val="WW-Absatz-Standardschriftart11111111111111111111111111111111111111111111"/>
    <w:qFormat/>
    <w:rsid w:val="008B7EA7"/>
  </w:style>
  <w:style w:type="character" w:customStyle="1" w:styleId="WW-Absatz-Standardschriftart111111111111111111111111111111111111111111111">
    <w:name w:val="WW-Absatz-Standardschriftart111111111111111111111111111111111111111111111"/>
    <w:qFormat/>
    <w:rsid w:val="008B7EA7"/>
  </w:style>
  <w:style w:type="character" w:customStyle="1" w:styleId="WW-Absatz-Standardschriftart1111111111111111111111111111111111111111111111">
    <w:name w:val="WW-Absatz-Standardschriftart1111111111111111111111111111111111111111111111"/>
    <w:qFormat/>
    <w:rsid w:val="008B7EA7"/>
  </w:style>
  <w:style w:type="character" w:customStyle="1" w:styleId="WW-Absatz-Standardschriftart11111111111111111111111111111111111111111111111">
    <w:name w:val="WW-Absatz-Standardschriftart11111111111111111111111111111111111111111111111"/>
    <w:qFormat/>
    <w:rsid w:val="008B7EA7"/>
  </w:style>
  <w:style w:type="character" w:customStyle="1" w:styleId="WW-Absatz-Standardschriftart111111111111111111111111111111111111111111111111">
    <w:name w:val="WW-Absatz-Standardschriftart111111111111111111111111111111111111111111111111"/>
    <w:qFormat/>
    <w:rsid w:val="008B7EA7"/>
  </w:style>
  <w:style w:type="character" w:customStyle="1" w:styleId="WW-Absatz-Standardschriftart1111111111111111111111111111111111111111111111111">
    <w:name w:val="WW-Absatz-Standardschriftart1111111111111111111111111111111111111111111111111"/>
    <w:qFormat/>
    <w:rsid w:val="008B7EA7"/>
  </w:style>
  <w:style w:type="character" w:customStyle="1" w:styleId="WW-Absatz-Standardschriftart11111111111111111111111111111111111111111111111111">
    <w:name w:val="WW-Absatz-Standardschriftart11111111111111111111111111111111111111111111111111"/>
    <w:qFormat/>
    <w:rsid w:val="008B7EA7"/>
  </w:style>
  <w:style w:type="character" w:customStyle="1" w:styleId="WW-Absatz-Standardschriftart111111111111111111111111111111111111111111111111111">
    <w:name w:val="WW-Absatz-Standardschriftart111111111111111111111111111111111111111111111111111"/>
    <w:qFormat/>
    <w:rsid w:val="008B7EA7"/>
  </w:style>
  <w:style w:type="character" w:customStyle="1" w:styleId="WW-Absatz-Standardschriftart1111111111111111111111111111111111111111111111111111">
    <w:name w:val="WW-Absatz-Standardschriftart1111111111111111111111111111111111111111111111111111"/>
    <w:qFormat/>
    <w:rsid w:val="008B7EA7"/>
  </w:style>
  <w:style w:type="character" w:customStyle="1" w:styleId="WW-Absatz-Standardschriftart11111111111111111111111111111111111111111111111111111">
    <w:name w:val="WW-Absatz-Standardschriftart11111111111111111111111111111111111111111111111111111"/>
    <w:qFormat/>
    <w:rsid w:val="008B7EA7"/>
  </w:style>
  <w:style w:type="character" w:customStyle="1" w:styleId="WW-Absatz-Standardschriftart111111111111111111111111111111111111111111111111111111">
    <w:name w:val="WW-Absatz-Standardschriftart111111111111111111111111111111111111111111111111111111"/>
    <w:qFormat/>
    <w:rsid w:val="008B7EA7"/>
  </w:style>
  <w:style w:type="character" w:customStyle="1" w:styleId="WW-Absatz-Standardschriftart1111111111111111111111111111111111111111111111111111111">
    <w:name w:val="WW-Absatz-Standardschriftart1111111111111111111111111111111111111111111111111111111"/>
    <w:qFormat/>
    <w:rsid w:val="008B7EA7"/>
  </w:style>
  <w:style w:type="character" w:customStyle="1" w:styleId="WW-Absatz-Standardschriftart11111111111111111111111111111111111111111111111111111111">
    <w:name w:val="WW-Absatz-Standardschriftart11111111111111111111111111111111111111111111111111111111"/>
    <w:qFormat/>
    <w:rsid w:val="008B7EA7"/>
  </w:style>
  <w:style w:type="character" w:customStyle="1" w:styleId="WW-Absatz-Standardschriftart111111111111111111111111111111111111111111111111111111111">
    <w:name w:val="WW-Absatz-Standardschriftart111111111111111111111111111111111111111111111111111111111"/>
    <w:qFormat/>
    <w:rsid w:val="008B7EA7"/>
  </w:style>
  <w:style w:type="character" w:customStyle="1" w:styleId="WW-Absatz-Standardschriftart1111111111111111111111111111111111111111111111111111111111">
    <w:name w:val="WW-Absatz-Standardschriftart1111111111111111111111111111111111111111111111111111111111"/>
    <w:qFormat/>
    <w:rsid w:val="008B7EA7"/>
  </w:style>
  <w:style w:type="character" w:customStyle="1" w:styleId="WW-Absatz-Standardschriftart11111111111111111111111111111111111111111111111111111111111">
    <w:name w:val="WW-Absatz-Standardschriftart11111111111111111111111111111111111111111111111111111111111"/>
    <w:qFormat/>
    <w:rsid w:val="008B7EA7"/>
  </w:style>
  <w:style w:type="character" w:customStyle="1" w:styleId="WW-Absatz-Standardschriftart111111111111111111111111111111111111111111111111111111111111">
    <w:name w:val="WW-Absatz-Standardschriftart111111111111111111111111111111111111111111111111111111111111"/>
    <w:qFormat/>
    <w:rsid w:val="008B7EA7"/>
  </w:style>
  <w:style w:type="character" w:customStyle="1" w:styleId="WW-Absatz-Standardschriftart1111111111111111111111111111111111111111111111111111111111111">
    <w:name w:val="WW-Absatz-Standardschriftart1111111111111111111111111111111111111111111111111111111111111"/>
    <w:qFormat/>
    <w:rsid w:val="008B7EA7"/>
  </w:style>
  <w:style w:type="character" w:customStyle="1" w:styleId="WW-Absatz-Standardschriftart11111111111111111111111111111111111111111111111111111111111111">
    <w:name w:val="WW-Absatz-Standardschriftart11111111111111111111111111111111111111111111111111111111111111"/>
    <w:qFormat/>
    <w:rsid w:val="008B7EA7"/>
  </w:style>
  <w:style w:type="character" w:customStyle="1" w:styleId="WW-Absatz-Standardschriftart111111111111111111111111111111111111111111111111111111111111111">
    <w:name w:val="WW-Absatz-Standardschriftart111111111111111111111111111111111111111111111111111111111111111"/>
    <w:qFormat/>
    <w:rsid w:val="008B7EA7"/>
  </w:style>
  <w:style w:type="character" w:customStyle="1" w:styleId="WW-Absatz-Standardschriftart1111111111111111111111111111111111111111111111111111111111111111">
    <w:name w:val="WW-Absatz-Standardschriftart1111111111111111111111111111111111111111111111111111111111111111"/>
    <w:qFormat/>
    <w:rsid w:val="008B7EA7"/>
  </w:style>
  <w:style w:type="character" w:customStyle="1" w:styleId="WW-Absatz-Standardschriftart11111111111111111111111111111111111111111111111111111111111111111">
    <w:name w:val="WW-Absatz-Standardschriftart11111111111111111111111111111111111111111111111111111111111111111"/>
    <w:qFormat/>
    <w:rsid w:val="008B7EA7"/>
  </w:style>
  <w:style w:type="character" w:customStyle="1" w:styleId="WW-Absatz-Standardschriftart111111111111111111111111111111111111111111111111111111111111111111">
    <w:name w:val="WW-Absatz-Standardschriftart111111111111111111111111111111111111111111111111111111111111111111"/>
    <w:qFormat/>
    <w:rsid w:val="008B7EA7"/>
  </w:style>
  <w:style w:type="character" w:customStyle="1" w:styleId="WW-Absatz-Standardschriftart1111111111111111111111111111111111111111111111111111111111111111111">
    <w:name w:val="WW-Absatz-Standardschriftart1111111111111111111111111111111111111111111111111111111111111111111"/>
    <w:qFormat/>
    <w:rsid w:val="008B7EA7"/>
  </w:style>
  <w:style w:type="character" w:customStyle="1" w:styleId="WW-Absatz-Standardschriftart11111111111111111111111111111111111111111111111111111111111111111111">
    <w:name w:val="WW-Absatz-Standardschriftart11111111111111111111111111111111111111111111111111111111111111111111"/>
    <w:qFormat/>
    <w:rsid w:val="008B7EA7"/>
  </w:style>
  <w:style w:type="character" w:customStyle="1" w:styleId="WW-Absatz-Standardschriftart111111111111111111111111111111111111111111111111111111111111111111111">
    <w:name w:val="WW-Absatz-Standardschriftart111111111111111111111111111111111111111111111111111111111111111111111"/>
    <w:qFormat/>
    <w:rsid w:val="008B7EA7"/>
  </w:style>
  <w:style w:type="character" w:customStyle="1" w:styleId="WW-Absatz-Standardschriftart1111111111111111111111111111111111111111111111111111111111111111111111">
    <w:name w:val="WW-Absatz-Standardschriftart1111111111111111111111111111111111111111111111111111111111111111111111"/>
    <w:qFormat/>
    <w:rsid w:val="008B7EA7"/>
  </w:style>
  <w:style w:type="character" w:customStyle="1" w:styleId="Fuentedeprrafopredeter2">
    <w:name w:val="Fuente de párrafo predeter.2"/>
    <w:qFormat/>
    <w:rsid w:val="008B7EA7"/>
  </w:style>
  <w:style w:type="character" w:customStyle="1" w:styleId="WW-Absatz-Standardschriftart11111111111111111111111111111111111111111111111111111111111111111111111">
    <w:name w:val="WW-Absatz-Standardschriftart11111111111111111111111111111111111111111111111111111111111111111111111"/>
    <w:qFormat/>
    <w:rsid w:val="008B7EA7"/>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8B7EA7"/>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8B7EA7"/>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8B7EA7"/>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8B7EA7"/>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8B7EA7"/>
  </w:style>
  <w:style w:type="character" w:customStyle="1" w:styleId="WW8Num4z1">
    <w:name w:val="WW8Num4z1"/>
    <w:qFormat/>
    <w:rsid w:val="008B7EA7"/>
    <w:rPr>
      <w:rFonts w:ascii="Courier New" w:hAnsi="Courier New" w:cs="Courier New"/>
    </w:rPr>
  </w:style>
  <w:style w:type="character" w:customStyle="1" w:styleId="WW8Num4z2">
    <w:name w:val="WW8Num4z2"/>
    <w:qFormat/>
    <w:rsid w:val="008B7EA7"/>
    <w:rPr>
      <w:rFonts w:ascii="Wingdings" w:hAnsi="Wingdings"/>
    </w:rPr>
  </w:style>
  <w:style w:type="character" w:customStyle="1" w:styleId="WW8Num5z1">
    <w:name w:val="WW8Num5z1"/>
    <w:qFormat/>
    <w:rsid w:val="008B7EA7"/>
    <w:rPr>
      <w:rFonts w:ascii="Courier New" w:hAnsi="Courier New"/>
    </w:rPr>
  </w:style>
  <w:style w:type="character" w:customStyle="1" w:styleId="WW8Num5z2">
    <w:name w:val="WW8Num5z2"/>
    <w:qFormat/>
    <w:rsid w:val="008B7EA7"/>
    <w:rPr>
      <w:rFonts w:ascii="Wingdings" w:hAnsi="Wingdings"/>
    </w:rPr>
  </w:style>
  <w:style w:type="character" w:customStyle="1" w:styleId="WW8Num6z1">
    <w:name w:val="WW8Num6z1"/>
    <w:qFormat/>
    <w:rsid w:val="008B7EA7"/>
    <w:rPr>
      <w:rFonts w:ascii="Courier New" w:hAnsi="Courier New" w:cs="Courier New"/>
    </w:rPr>
  </w:style>
  <w:style w:type="character" w:customStyle="1" w:styleId="WW8Num6z2">
    <w:name w:val="WW8Num6z2"/>
    <w:qFormat/>
    <w:rsid w:val="008B7EA7"/>
    <w:rPr>
      <w:rFonts w:ascii="Wingdings" w:hAnsi="Wingdings"/>
    </w:rPr>
  </w:style>
  <w:style w:type="character" w:customStyle="1" w:styleId="WW8Num7z1">
    <w:name w:val="WW8Num7z1"/>
    <w:qFormat/>
    <w:rsid w:val="008B7EA7"/>
    <w:rPr>
      <w:rFonts w:ascii="Courier New" w:hAnsi="Courier New" w:cs="Courier New"/>
    </w:rPr>
  </w:style>
  <w:style w:type="character" w:customStyle="1" w:styleId="WW8Num7z2">
    <w:name w:val="WW8Num7z2"/>
    <w:qFormat/>
    <w:rsid w:val="008B7EA7"/>
    <w:rPr>
      <w:rFonts w:ascii="Wingdings" w:hAnsi="Wingdings"/>
    </w:rPr>
  </w:style>
  <w:style w:type="character" w:customStyle="1" w:styleId="WW8Num8z1">
    <w:name w:val="WW8Num8z1"/>
    <w:qFormat/>
    <w:rsid w:val="008B7EA7"/>
    <w:rPr>
      <w:rFonts w:ascii="Courier New" w:hAnsi="Courier New" w:cs="Courier New"/>
    </w:rPr>
  </w:style>
  <w:style w:type="character" w:customStyle="1" w:styleId="WW8Num8z2">
    <w:name w:val="WW8Num8z2"/>
    <w:qFormat/>
    <w:rsid w:val="008B7EA7"/>
    <w:rPr>
      <w:rFonts w:ascii="Wingdings" w:hAnsi="Wingdings"/>
    </w:rPr>
  </w:style>
  <w:style w:type="character" w:customStyle="1" w:styleId="WW8Num9z1">
    <w:name w:val="WW8Num9z1"/>
    <w:qFormat/>
    <w:rsid w:val="008B7EA7"/>
    <w:rPr>
      <w:rFonts w:cs="Times New Roman"/>
      <w:b/>
    </w:rPr>
  </w:style>
  <w:style w:type="character" w:customStyle="1" w:styleId="WW8Num9z3">
    <w:name w:val="WW8Num9z3"/>
    <w:qFormat/>
    <w:rsid w:val="008B7EA7"/>
    <w:rPr>
      <w:rFonts w:ascii="Arial" w:hAnsi="Arial" w:cs="Arial"/>
      <w:b/>
    </w:rPr>
  </w:style>
  <w:style w:type="character" w:customStyle="1" w:styleId="WW8Num10z1">
    <w:name w:val="WW8Num10z1"/>
    <w:qFormat/>
    <w:rsid w:val="008B7EA7"/>
    <w:rPr>
      <w:b/>
    </w:rPr>
  </w:style>
  <w:style w:type="character" w:customStyle="1" w:styleId="WW8Num11z1">
    <w:name w:val="WW8Num11z1"/>
    <w:qFormat/>
    <w:rsid w:val="008B7EA7"/>
    <w:rPr>
      <w:rFonts w:ascii="Courier New" w:hAnsi="Courier New" w:cs="Courier New"/>
    </w:rPr>
  </w:style>
  <w:style w:type="character" w:customStyle="1" w:styleId="WW8Num11z2">
    <w:name w:val="WW8Num11z2"/>
    <w:qFormat/>
    <w:rsid w:val="008B7EA7"/>
    <w:rPr>
      <w:rFonts w:ascii="Wingdings" w:hAnsi="Wingdings"/>
    </w:rPr>
  </w:style>
  <w:style w:type="character" w:customStyle="1" w:styleId="WW8Num16z1">
    <w:name w:val="WW8Num16z1"/>
    <w:qFormat/>
    <w:rsid w:val="008B7EA7"/>
    <w:rPr>
      <w:rFonts w:ascii="Courier New" w:hAnsi="Courier New" w:cs="Courier New"/>
    </w:rPr>
  </w:style>
  <w:style w:type="character" w:customStyle="1" w:styleId="WW8Num16z2">
    <w:name w:val="WW8Num16z2"/>
    <w:qFormat/>
    <w:rsid w:val="008B7EA7"/>
    <w:rPr>
      <w:rFonts w:ascii="Wingdings" w:hAnsi="Wingdings"/>
    </w:rPr>
  </w:style>
  <w:style w:type="character" w:customStyle="1" w:styleId="WW8Num18z1">
    <w:name w:val="WW8Num18z1"/>
    <w:qFormat/>
    <w:rsid w:val="008B7EA7"/>
    <w:rPr>
      <w:rFonts w:ascii="Courier New" w:hAnsi="Courier New" w:cs="Courier New"/>
    </w:rPr>
  </w:style>
  <w:style w:type="character" w:customStyle="1" w:styleId="WW8Num18z3">
    <w:name w:val="WW8Num18z3"/>
    <w:qFormat/>
    <w:rsid w:val="008B7EA7"/>
    <w:rPr>
      <w:rFonts w:ascii="Symbol" w:hAnsi="Symbol"/>
    </w:rPr>
  </w:style>
  <w:style w:type="character" w:customStyle="1" w:styleId="WW8Num19z3">
    <w:name w:val="WW8Num19z3"/>
    <w:qFormat/>
    <w:rsid w:val="008B7EA7"/>
    <w:rPr>
      <w:rFonts w:ascii="Symbol" w:hAnsi="Symbol"/>
    </w:rPr>
  </w:style>
  <w:style w:type="character" w:customStyle="1" w:styleId="WW8Num25z3">
    <w:name w:val="WW8Num25z3"/>
    <w:qFormat/>
    <w:rsid w:val="008B7EA7"/>
    <w:rPr>
      <w:rFonts w:ascii="Symbol" w:hAnsi="Symbol"/>
    </w:rPr>
  </w:style>
  <w:style w:type="character" w:customStyle="1" w:styleId="WW8Num26z0">
    <w:name w:val="WW8Num26z0"/>
    <w:qFormat/>
    <w:rsid w:val="008B7EA7"/>
    <w:rPr>
      <w:rFonts w:ascii="Symbol" w:hAnsi="Symbol"/>
    </w:rPr>
  </w:style>
  <w:style w:type="character" w:customStyle="1" w:styleId="WW8Num26z2">
    <w:name w:val="WW8Num26z2"/>
    <w:qFormat/>
    <w:rsid w:val="008B7EA7"/>
    <w:rPr>
      <w:rFonts w:ascii="Wingdings" w:hAnsi="Wingdings"/>
    </w:rPr>
  </w:style>
  <w:style w:type="character" w:customStyle="1" w:styleId="WW8NumSt4z0">
    <w:name w:val="WW8NumSt4z0"/>
    <w:qFormat/>
    <w:rsid w:val="008B7EA7"/>
    <w:rPr>
      <w:rFonts w:ascii="Symbol" w:hAnsi="Symbol"/>
    </w:rPr>
  </w:style>
  <w:style w:type="character" w:customStyle="1" w:styleId="WW8NumSt4z1">
    <w:name w:val="WW8NumSt4z1"/>
    <w:qFormat/>
    <w:rsid w:val="008B7EA7"/>
    <w:rPr>
      <w:rFonts w:ascii="Courier New" w:hAnsi="Courier New" w:cs="Courier New"/>
    </w:rPr>
  </w:style>
  <w:style w:type="character" w:customStyle="1" w:styleId="WW8NumSt4z2">
    <w:name w:val="WW8NumSt4z2"/>
    <w:qFormat/>
    <w:rsid w:val="008B7EA7"/>
    <w:rPr>
      <w:rFonts w:ascii="Wingdings" w:hAnsi="Wingdings"/>
    </w:rPr>
  </w:style>
  <w:style w:type="character" w:customStyle="1" w:styleId="Fuentedeprrafopredeter11">
    <w:name w:val="Fuente de párrafo predeter.11"/>
    <w:qFormat/>
    <w:rsid w:val="008B7EA7"/>
  </w:style>
  <w:style w:type="character" w:customStyle="1" w:styleId="Ttulo2Car1">
    <w:name w:val="Título 2 Car1"/>
    <w:qFormat/>
    <w:rsid w:val="008B7EA7"/>
    <w:rPr>
      <w:rFonts w:ascii="Arial" w:hAnsi="Arial" w:cs="Arial"/>
      <w:b/>
      <w:bCs/>
      <w:sz w:val="24"/>
      <w:szCs w:val="24"/>
      <w:lang w:val="es-CO"/>
    </w:rPr>
  </w:style>
  <w:style w:type="character" w:customStyle="1" w:styleId="CarCar6">
    <w:name w:val="Car Car6"/>
    <w:qFormat/>
    <w:rsid w:val="008B7EA7"/>
    <w:rPr>
      <w:rFonts w:ascii="Cambria" w:hAnsi="Cambria" w:cs="Times New Roman"/>
      <w:b/>
      <w:bCs/>
      <w:kern w:val="1"/>
      <w:sz w:val="32"/>
      <w:szCs w:val="32"/>
    </w:rPr>
  </w:style>
  <w:style w:type="character" w:customStyle="1" w:styleId="Edgar2Car">
    <w:name w:val="Edgar 2 Car"/>
    <w:qFormat/>
    <w:rsid w:val="008B7EA7"/>
    <w:rPr>
      <w:rFonts w:ascii="Cambria" w:hAnsi="Cambria" w:cs="Times New Roman"/>
      <w:b/>
      <w:bCs/>
      <w:i/>
      <w:iCs/>
      <w:sz w:val="28"/>
      <w:szCs w:val="28"/>
    </w:rPr>
  </w:style>
  <w:style w:type="character" w:customStyle="1" w:styleId="Edgar3Car">
    <w:name w:val="Edgar 3 Car"/>
    <w:qFormat/>
    <w:rsid w:val="008B7EA7"/>
    <w:rPr>
      <w:rFonts w:ascii="Cambria" w:hAnsi="Cambria" w:cs="Times New Roman"/>
      <w:b/>
      <w:bCs/>
      <w:sz w:val="26"/>
      <w:szCs w:val="26"/>
    </w:rPr>
  </w:style>
  <w:style w:type="character" w:customStyle="1" w:styleId="CarCar5">
    <w:name w:val="Car Car5"/>
    <w:qFormat/>
    <w:rsid w:val="008B7EA7"/>
    <w:rPr>
      <w:rFonts w:ascii="Calibri" w:hAnsi="Calibri" w:cs="Times New Roman"/>
      <w:b/>
      <w:bCs/>
      <w:sz w:val="28"/>
      <w:szCs w:val="28"/>
    </w:rPr>
  </w:style>
  <w:style w:type="character" w:customStyle="1" w:styleId="CarCar4">
    <w:name w:val="Car Car4"/>
    <w:qFormat/>
    <w:rsid w:val="008B7EA7"/>
    <w:rPr>
      <w:rFonts w:ascii="Calibri" w:hAnsi="Calibri" w:cs="Times New Roman"/>
      <w:b/>
      <w:bCs/>
      <w:i/>
      <w:iCs/>
      <w:sz w:val="26"/>
      <w:szCs w:val="26"/>
    </w:rPr>
  </w:style>
  <w:style w:type="character" w:customStyle="1" w:styleId="Ttulo6-BCNCarCar">
    <w:name w:val="Título 6-BCN Car Car"/>
    <w:qFormat/>
    <w:rsid w:val="008B7EA7"/>
    <w:rPr>
      <w:rFonts w:ascii="Calibri" w:hAnsi="Calibri" w:cs="Times New Roman"/>
      <w:b/>
      <w:bCs/>
    </w:rPr>
  </w:style>
  <w:style w:type="character" w:customStyle="1" w:styleId="CarCar3">
    <w:name w:val="Car Car3"/>
    <w:qFormat/>
    <w:rsid w:val="008B7EA7"/>
    <w:rPr>
      <w:rFonts w:cs="Times New Roman"/>
      <w:sz w:val="20"/>
      <w:szCs w:val="20"/>
    </w:rPr>
  </w:style>
  <w:style w:type="character" w:customStyle="1" w:styleId="CarCar2">
    <w:name w:val="Car Car2"/>
    <w:qFormat/>
    <w:rsid w:val="008B7EA7"/>
    <w:rPr>
      <w:rFonts w:cs="Times New Roman"/>
      <w:sz w:val="20"/>
      <w:szCs w:val="20"/>
    </w:rPr>
  </w:style>
  <w:style w:type="character" w:customStyle="1" w:styleId="MapadeldocumentoCar">
    <w:name w:val="Mapa del documento Car"/>
    <w:qFormat/>
    <w:rsid w:val="008B7EA7"/>
    <w:rPr>
      <w:rFonts w:cs="Times New Roman"/>
      <w:sz w:val="2"/>
      <w:lang w:val="es-CO"/>
    </w:rPr>
  </w:style>
  <w:style w:type="character" w:customStyle="1" w:styleId="CarCar1">
    <w:name w:val="Car Car1"/>
    <w:qFormat/>
    <w:rsid w:val="008B7EA7"/>
    <w:rPr>
      <w:rFonts w:ascii="Tahoma" w:hAnsi="Tahoma" w:cs="Tahoma"/>
      <w:sz w:val="16"/>
      <w:szCs w:val="16"/>
    </w:rPr>
  </w:style>
  <w:style w:type="character" w:customStyle="1" w:styleId="CarCar">
    <w:name w:val="Car Car"/>
    <w:qFormat/>
    <w:rsid w:val="008B7EA7"/>
    <w:rPr>
      <w:rFonts w:ascii="Tahoma" w:hAnsi="Tahoma" w:cs="Tahoma"/>
      <w:sz w:val="16"/>
      <w:szCs w:val="16"/>
    </w:rPr>
  </w:style>
  <w:style w:type="character" w:customStyle="1" w:styleId="estilo61">
    <w:name w:val="estilo61"/>
    <w:qFormat/>
    <w:rsid w:val="008B7EA7"/>
    <w:rPr>
      <w:rFonts w:cs="Times New Roman"/>
      <w:b/>
      <w:bCs/>
      <w:color w:val="FF0000"/>
    </w:rPr>
  </w:style>
  <w:style w:type="character" w:customStyle="1" w:styleId="TextoindependienteCar1">
    <w:name w:val="Texto independiente Car1"/>
    <w:qFormat/>
    <w:rsid w:val="008B7EA7"/>
    <w:rPr>
      <w:rFonts w:cs="Times New Roman"/>
      <w:lang w:val="es-CO"/>
    </w:rPr>
  </w:style>
  <w:style w:type="character" w:customStyle="1" w:styleId="Sangra2detindependienteCar">
    <w:name w:val="Sangría 2 de t. independiente Car"/>
    <w:qFormat/>
    <w:rsid w:val="008B7EA7"/>
    <w:rPr>
      <w:rFonts w:cs="Times New Roman"/>
      <w:lang w:val="es-CO"/>
    </w:rPr>
  </w:style>
  <w:style w:type="character" w:customStyle="1" w:styleId="Smbolodenotaalpie">
    <w:name w:val="Símbolo de nota al pie"/>
    <w:qFormat/>
    <w:rsid w:val="008B7EA7"/>
    <w:rPr>
      <w:vertAlign w:val="superscript"/>
    </w:rPr>
  </w:style>
  <w:style w:type="character" w:customStyle="1" w:styleId="Refdecomentario1">
    <w:name w:val="Ref. de comentario1"/>
    <w:qFormat/>
    <w:rsid w:val="008B7EA7"/>
    <w:rPr>
      <w:sz w:val="16"/>
      <w:szCs w:val="16"/>
    </w:rPr>
  </w:style>
  <w:style w:type="character" w:customStyle="1" w:styleId="Carcterdenumeracin">
    <w:name w:val="Carácter de numeración"/>
    <w:qFormat/>
    <w:rsid w:val="008B7EA7"/>
  </w:style>
  <w:style w:type="character" w:customStyle="1" w:styleId="Refdenotaalpie1">
    <w:name w:val="Ref. de nota al pie1"/>
    <w:qFormat/>
    <w:rsid w:val="008B7EA7"/>
    <w:rPr>
      <w:vertAlign w:val="superscript"/>
    </w:rPr>
  </w:style>
  <w:style w:type="character" w:customStyle="1" w:styleId="WW8Num17z1">
    <w:name w:val="WW8Num17z1"/>
    <w:qFormat/>
    <w:rsid w:val="008B7EA7"/>
    <w:rPr>
      <w:rFonts w:ascii="Courier New" w:hAnsi="Courier New"/>
    </w:rPr>
  </w:style>
  <w:style w:type="character" w:customStyle="1" w:styleId="WW8Num17z3">
    <w:name w:val="WW8Num17z3"/>
    <w:qFormat/>
    <w:rsid w:val="008B7EA7"/>
    <w:rPr>
      <w:rFonts w:ascii="Symbol" w:hAnsi="Symbol"/>
    </w:rPr>
  </w:style>
  <w:style w:type="character" w:customStyle="1" w:styleId="WW8Num20z1">
    <w:name w:val="WW8Num20z1"/>
    <w:qFormat/>
    <w:rsid w:val="008B7EA7"/>
    <w:rPr>
      <w:rFonts w:ascii="Courier New" w:hAnsi="Courier New" w:cs="Courier New"/>
    </w:rPr>
  </w:style>
  <w:style w:type="character" w:customStyle="1" w:styleId="WW8Num20z3">
    <w:name w:val="WW8Num20z3"/>
    <w:qFormat/>
    <w:rsid w:val="008B7EA7"/>
    <w:rPr>
      <w:rFonts w:ascii="Symbol" w:hAnsi="Symbol"/>
    </w:rPr>
  </w:style>
  <w:style w:type="character" w:customStyle="1" w:styleId="WW8Num13z1">
    <w:name w:val="WW8Num13z1"/>
    <w:qFormat/>
    <w:rsid w:val="008B7EA7"/>
    <w:rPr>
      <w:rFonts w:ascii="Courier New" w:hAnsi="Courier New"/>
    </w:rPr>
  </w:style>
  <w:style w:type="character" w:customStyle="1" w:styleId="WW8Num13z3">
    <w:name w:val="WW8Num13z3"/>
    <w:qFormat/>
    <w:rsid w:val="008B7EA7"/>
    <w:rPr>
      <w:rFonts w:ascii="Symbol" w:hAnsi="Symbol"/>
    </w:rPr>
  </w:style>
  <w:style w:type="character" w:customStyle="1" w:styleId="WW8Num31z0">
    <w:name w:val="WW8Num31z0"/>
    <w:qFormat/>
    <w:rsid w:val="008B7EA7"/>
    <w:rPr>
      <w:rFonts w:ascii="Symbol" w:hAnsi="Symbol"/>
    </w:rPr>
  </w:style>
  <w:style w:type="character" w:customStyle="1" w:styleId="WW8Num31z1">
    <w:name w:val="WW8Num31z1"/>
    <w:qFormat/>
    <w:rsid w:val="008B7EA7"/>
    <w:rPr>
      <w:rFonts w:ascii="Courier New" w:hAnsi="Courier New" w:cs="Courier New"/>
    </w:rPr>
  </w:style>
  <w:style w:type="character" w:customStyle="1" w:styleId="WW8Num31z2">
    <w:name w:val="WW8Num31z2"/>
    <w:qFormat/>
    <w:rsid w:val="008B7EA7"/>
    <w:rPr>
      <w:rFonts w:ascii="Wingdings" w:hAnsi="Wingdings"/>
    </w:rPr>
  </w:style>
  <w:style w:type="character" w:customStyle="1" w:styleId="WW8Num24z0">
    <w:name w:val="WW8Num24z0"/>
    <w:qFormat/>
    <w:rsid w:val="008B7EA7"/>
    <w:rPr>
      <w:rFonts w:ascii="Symbol" w:hAnsi="Symbol"/>
    </w:rPr>
  </w:style>
  <w:style w:type="character" w:customStyle="1" w:styleId="WW8Num24z1">
    <w:name w:val="WW8Num24z1"/>
    <w:qFormat/>
    <w:rsid w:val="008B7EA7"/>
    <w:rPr>
      <w:rFonts w:ascii="Courier New" w:hAnsi="Courier New" w:cs="Courier New"/>
    </w:rPr>
  </w:style>
  <w:style w:type="character" w:customStyle="1" w:styleId="WW8Num24z2">
    <w:name w:val="WW8Num24z2"/>
    <w:qFormat/>
    <w:rsid w:val="008B7EA7"/>
    <w:rPr>
      <w:rFonts w:ascii="Wingdings" w:hAnsi="Wingdings"/>
    </w:rPr>
  </w:style>
  <w:style w:type="character" w:customStyle="1" w:styleId="WW8Num20z2">
    <w:name w:val="WW8Num20z2"/>
    <w:qFormat/>
    <w:rsid w:val="008B7EA7"/>
    <w:rPr>
      <w:rFonts w:ascii="Wingdings" w:hAnsi="Wingdings"/>
    </w:rPr>
  </w:style>
  <w:style w:type="character" w:customStyle="1" w:styleId="Textoindependiente3Car1">
    <w:name w:val="Texto independiente 3 Car1"/>
    <w:qFormat/>
    <w:rsid w:val="008B7EA7"/>
    <w:rPr>
      <w:sz w:val="16"/>
      <w:szCs w:val="16"/>
    </w:rPr>
  </w:style>
  <w:style w:type="character" w:customStyle="1" w:styleId="Sangra3detindependienteCar1">
    <w:name w:val="Sangría 3 de t. independiente Car1"/>
    <w:qFormat/>
    <w:rsid w:val="008B7EA7"/>
    <w:rPr>
      <w:sz w:val="16"/>
      <w:szCs w:val="16"/>
    </w:rPr>
  </w:style>
  <w:style w:type="character" w:customStyle="1" w:styleId="Textoindependiente2Car1">
    <w:name w:val="Texto independiente 2 Car1"/>
    <w:qFormat/>
    <w:rsid w:val="008B7EA7"/>
  </w:style>
  <w:style w:type="character" w:customStyle="1" w:styleId="WW8Num22z3">
    <w:name w:val="WW8Num22z3"/>
    <w:qFormat/>
    <w:rsid w:val="008B7EA7"/>
    <w:rPr>
      <w:rFonts w:ascii="Symbol" w:hAnsi="Symbol"/>
    </w:rPr>
  </w:style>
  <w:style w:type="character" w:customStyle="1" w:styleId="WW8Num26z4">
    <w:name w:val="WW8Num26z4"/>
    <w:qFormat/>
    <w:rsid w:val="008B7EA7"/>
    <w:rPr>
      <w:rFonts w:ascii="Courier New" w:hAnsi="Courier New" w:cs="Courier New"/>
    </w:rPr>
  </w:style>
  <w:style w:type="character" w:customStyle="1" w:styleId="Vietas">
    <w:name w:val="Viñetas"/>
    <w:qFormat/>
    <w:rsid w:val="008B7EA7"/>
    <w:rPr>
      <w:rFonts w:ascii="OpenSymbol" w:eastAsia="OpenSymbol" w:hAnsi="OpenSymbol" w:cs="OpenSymbol"/>
    </w:rPr>
  </w:style>
  <w:style w:type="paragraph" w:customStyle="1" w:styleId="Encabezado1">
    <w:name w:val="Encabezado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uiPriority w:val="99"/>
    <w:qFormat/>
    <w:rsid w:val="008B7EA7"/>
    <w:rPr>
      <w:rFonts w:ascii="Arial Narrow" w:eastAsia="Times New Roman" w:hAnsi="Arial Narrow" w:cs="Arial Narrow"/>
      <w:color w:val="000000"/>
      <w:lang w:eastAsia="ar-SA"/>
    </w:rPr>
  </w:style>
  <w:style w:type="paragraph" w:customStyle="1" w:styleId="Etiqueta">
    <w:name w:val="Etiqueta"/>
    <w:basedOn w:val="Normal"/>
    <w:qFormat/>
    <w:rsid w:val="008B7EA7"/>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rsid w:val="008B7EA7"/>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rsid w:val="008B7EA7"/>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rsid w:val="008B7EA7"/>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rsid w:val="008B7EA7"/>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rsid w:val="008B7EA7"/>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rsid w:val="008B7EA7"/>
    <w:pPr>
      <w:suppressAutoHyphens/>
      <w:spacing w:after="0" w:line="240" w:lineRule="auto"/>
      <w:jc w:val="both"/>
    </w:pPr>
    <w:rPr>
      <w:rFonts w:ascii="Arial" w:eastAsia="Times New Roman" w:hAnsi="Arial" w:cs="Arial"/>
      <w:lang w:eastAsia="ar-SA"/>
    </w:rPr>
  </w:style>
  <w:style w:type="paragraph" w:customStyle="1" w:styleId="p0">
    <w:name w:val="p0"/>
    <w:basedOn w:val="Normal"/>
    <w:qFormat/>
    <w:rsid w:val="008B7EA7"/>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rsid w:val="008B7EA7"/>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rsid w:val="008B7EA7"/>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rsid w:val="008B7EA7"/>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rsid w:val="008B7EA7"/>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rsid w:val="008B7EA7"/>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customStyle="1" w:styleId="Textopredeterminado">
    <w:name w:val="Texto predeterminado"/>
    <w:basedOn w:val="Normal"/>
    <w:qFormat/>
    <w:rsid w:val="008B7EA7"/>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rsid w:val="008B7EA7"/>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rsid w:val="008B7EA7"/>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paragraph" w:customStyle="1" w:styleId="BodyText32">
    <w:name w:val="Body Text 32"/>
    <w:basedOn w:val="Normal"/>
    <w:qFormat/>
    <w:rsid w:val="008B7EA7"/>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rsid w:val="008B7EA7"/>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qFormat/>
    <w:rsid w:val="008B7EA7"/>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paragraph" w:customStyle="1" w:styleId="Lista21">
    <w:name w:val="Lista 21"/>
    <w:basedOn w:val="Normal"/>
    <w:qFormat/>
    <w:rsid w:val="008B7EA7"/>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rsid w:val="008B7EA7"/>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rsid w:val="008B7EA7"/>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rsid w:val="008B7EA7"/>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rsid w:val="008B7EA7"/>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rsid w:val="008B7EA7"/>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rsid w:val="008B7EA7"/>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rsid w:val="008B7EA7"/>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rsid w:val="008B7EA7"/>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rsid w:val="008B7EA7"/>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rsid w:val="008B7EA7"/>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rsid w:val="008B7EA7"/>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rsid w:val="008B7EA7"/>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qFormat/>
    <w:rsid w:val="008B7EA7"/>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sid w:val="008B7EA7"/>
    <w:rPr>
      <w:b/>
      <w:bCs/>
    </w:rPr>
  </w:style>
  <w:style w:type="paragraph" w:customStyle="1" w:styleId="Contenidodelatabla">
    <w:name w:val="Contenido de la tabla"/>
    <w:basedOn w:val="Normal"/>
    <w:qFormat/>
    <w:rsid w:val="008B7EA7"/>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rsid w:val="008B7EA7"/>
    <w:pPr>
      <w:jc w:val="center"/>
    </w:pPr>
    <w:rPr>
      <w:b/>
      <w:bCs/>
    </w:rPr>
  </w:style>
  <w:style w:type="paragraph" w:customStyle="1" w:styleId="ndicel10">
    <w:name w:val="Índicel 10"/>
    <w:basedOn w:val="ndice"/>
    <w:qFormat/>
    <w:rsid w:val="008B7EA7"/>
    <w:pPr>
      <w:tabs>
        <w:tab w:val="right" w:leader="dot" w:pos="21883"/>
      </w:tabs>
      <w:ind w:left="2547"/>
    </w:pPr>
  </w:style>
  <w:style w:type="paragraph" w:customStyle="1" w:styleId="Contenidodelmarco">
    <w:name w:val="Contenido del marco"/>
    <w:basedOn w:val="Textoindependiente"/>
    <w:qFormat/>
    <w:rsid w:val="008B7EA7"/>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rsid w:val="008B7EA7"/>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character" w:customStyle="1" w:styleId="DefaultCar">
    <w:name w:val="Default Car"/>
    <w:link w:val="Default"/>
    <w:locked/>
    <w:rsid w:val="008B7EA7"/>
    <w:rPr>
      <w:rFonts w:ascii="Arial Narrow" w:eastAsia="Arial" w:hAnsi="Arial Narrow" w:cs="Arial Narrow"/>
      <w:color w:val="000000"/>
      <w:sz w:val="24"/>
      <w:szCs w:val="24"/>
      <w:lang w:eastAsia="ar-SA"/>
    </w:rPr>
  </w:style>
  <w:style w:type="paragraph" w:customStyle="1" w:styleId="CM17">
    <w:name w:val="CM17"/>
    <w:basedOn w:val="Default"/>
    <w:next w:val="Default"/>
    <w:qFormat/>
    <w:rsid w:val="008B7EA7"/>
    <w:rPr>
      <w:rFonts w:ascii="Times New Roman" w:hAnsi="Times New Roman"/>
      <w:color w:val="auto"/>
      <w:lang w:val="en-US"/>
    </w:rPr>
  </w:style>
  <w:style w:type="paragraph" w:customStyle="1" w:styleId="CM20">
    <w:name w:val="CM20"/>
    <w:basedOn w:val="Default"/>
    <w:next w:val="Default"/>
    <w:qFormat/>
    <w:rsid w:val="008B7EA7"/>
    <w:rPr>
      <w:rFonts w:ascii="Times New Roman" w:hAnsi="Times New Roman"/>
      <w:color w:val="auto"/>
      <w:lang w:val="en-US"/>
    </w:rPr>
  </w:style>
  <w:style w:type="paragraph" w:customStyle="1" w:styleId="xl156">
    <w:name w:val="xl156"/>
    <w:basedOn w:val="Normal"/>
    <w:qFormat/>
    <w:rsid w:val="008B7EA7"/>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rsid w:val="008B7EA7"/>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1"/>
    <w:uiPriority w:val="1"/>
    <w:qFormat/>
    <w:rsid w:val="008B7EA7"/>
    <w:rPr>
      <w:rFonts w:ascii="Calibri" w:eastAsia="Lucida Sans Unicode" w:hAnsi="Calibri" w:cs="font263"/>
      <w:kern w:val="1"/>
      <w:lang w:eastAsia="ar-SA"/>
    </w:rPr>
  </w:style>
  <w:style w:type="paragraph" w:customStyle="1" w:styleId="Textoindependiente32">
    <w:name w:val="Texto independiente 32"/>
    <w:basedOn w:val="Normal"/>
    <w:qFormat/>
    <w:rsid w:val="008B7EA7"/>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rsid w:val="008B7EA7"/>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qFormat/>
    <w:rsid w:val="008B7EA7"/>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rsid w:val="008B7EA7"/>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customStyle="1" w:styleId="Normal125">
    <w:name w:val="Normal(1.25)"/>
    <w:basedOn w:val="Normal"/>
    <w:qFormat/>
    <w:rsid w:val="008B7EA7"/>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rsid w:val="008B7EA7"/>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rsid w:val="008B7EA7"/>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qFormat/>
    <w:rsid w:val="008B7EA7"/>
    <w:pPr>
      <w:spacing w:after="74"/>
    </w:pPr>
  </w:style>
  <w:style w:type="paragraph" w:customStyle="1" w:styleId="Listavistosa-nfasis11">
    <w:name w:val="Lista vistosa - Énfasis 11"/>
    <w:basedOn w:val="Normal"/>
    <w:qFormat/>
    <w:rsid w:val="008B7EA7"/>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rsid w:val="008B7EA7"/>
    <w:pPr>
      <w:widowControl w:val="0"/>
      <w:suppressAutoHyphens/>
      <w:autoSpaceDE w:val="0"/>
      <w:autoSpaceDN w:val="0"/>
      <w:spacing w:before="120" w:after="0" w:line="320" w:lineRule="atLeast"/>
      <w:jc w:val="both"/>
    </w:pPr>
    <w:rPr>
      <w:rFonts w:ascii="Arial" w:eastAsia="Times New Roman" w:hAnsi="Arial" w:cs="Arial"/>
      <w:lang w:eastAsia="es-ES"/>
    </w:rPr>
  </w:style>
  <w:style w:type="paragraph" w:customStyle="1" w:styleId="font5">
    <w:name w:val="font5"/>
    <w:basedOn w:val="Normal"/>
    <w:qFormat/>
    <w:rsid w:val="008B7EA7"/>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rsid w:val="008B7EA7"/>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rsid w:val="008B7EA7"/>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rsid w:val="008B7EA7"/>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rsid w:val="008B7EA7"/>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rsid w:val="008B7EA7"/>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rsid w:val="008B7EA7"/>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rsid w:val="008B7EA7"/>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rsid w:val="008B7EA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rsid w:val="008B7EA7"/>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rsid w:val="008B7EA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rsid w:val="008B7EA7"/>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rsid w:val="008B7EA7"/>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rsid w:val="008B7EA7"/>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MX" w:eastAsia="es-MX"/>
    </w:rPr>
  </w:style>
  <w:style w:type="character" w:customStyle="1" w:styleId="NEGRILLA">
    <w:name w:val="NEGRILLA"/>
    <w:qFormat/>
    <w:rsid w:val="008B7EA7"/>
    <w:rPr>
      <w:b/>
    </w:rPr>
  </w:style>
  <w:style w:type="character" w:customStyle="1" w:styleId="WW8Num25z4">
    <w:name w:val="WW8Num25z4"/>
    <w:qFormat/>
    <w:rsid w:val="008B7EA7"/>
    <w:rPr>
      <w:rFonts w:ascii="Courier New" w:hAnsi="Courier New" w:cs="Courier New"/>
    </w:rPr>
  </w:style>
  <w:style w:type="character" w:customStyle="1" w:styleId="WW8Num1z2">
    <w:name w:val="WW8Num1z2"/>
    <w:qFormat/>
    <w:rsid w:val="008B7EA7"/>
    <w:rPr>
      <w:rFonts w:ascii="Wingdings" w:hAnsi="Wingdings"/>
    </w:rPr>
  </w:style>
  <w:style w:type="character" w:customStyle="1" w:styleId="WW8Num1z3">
    <w:name w:val="WW8Num1z3"/>
    <w:qFormat/>
    <w:rsid w:val="008B7EA7"/>
    <w:rPr>
      <w:rFonts w:ascii="Symbol" w:hAnsi="Symbol"/>
    </w:rPr>
  </w:style>
  <w:style w:type="character" w:customStyle="1" w:styleId="WW8Num2z1">
    <w:name w:val="WW8Num2z1"/>
    <w:qFormat/>
    <w:rsid w:val="008B7EA7"/>
    <w:rPr>
      <w:rFonts w:ascii="Courier New" w:hAnsi="Courier New"/>
    </w:rPr>
  </w:style>
  <w:style w:type="character" w:customStyle="1" w:styleId="WW8Num2z2">
    <w:name w:val="WW8Num2z2"/>
    <w:qFormat/>
    <w:rsid w:val="008B7EA7"/>
    <w:rPr>
      <w:rFonts w:ascii="Wingdings" w:hAnsi="Wingdings"/>
    </w:rPr>
  </w:style>
  <w:style w:type="character" w:customStyle="1" w:styleId="WW8Num3z1">
    <w:name w:val="WW8Num3z1"/>
    <w:qFormat/>
    <w:rsid w:val="008B7EA7"/>
    <w:rPr>
      <w:rFonts w:ascii="Courier New" w:hAnsi="Courier New" w:cs="Courier New"/>
    </w:rPr>
  </w:style>
  <w:style w:type="character" w:customStyle="1" w:styleId="WW8Num3z2">
    <w:name w:val="WW8Num3z2"/>
    <w:qFormat/>
    <w:rsid w:val="008B7EA7"/>
    <w:rPr>
      <w:rFonts w:ascii="Wingdings" w:hAnsi="Wingdings"/>
    </w:rPr>
  </w:style>
  <w:style w:type="character" w:customStyle="1" w:styleId="WW8Num5z3">
    <w:name w:val="WW8Num5z3"/>
    <w:qFormat/>
    <w:rsid w:val="008B7EA7"/>
    <w:rPr>
      <w:rFonts w:ascii="Symbol" w:hAnsi="Symbol"/>
    </w:rPr>
  </w:style>
  <w:style w:type="character" w:customStyle="1" w:styleId="WW8Num9z2">
    <w:name w:val="WW8Num9z2"/>
    <w:qFormat/>
    <w:rsid w:val="008B7EA7"/>
    <w:rPr>
      <w:rFonts w:ascii="Wingdings" w:hAnsi="Wingdings"/>
    </w:rPr>
  </w:style>
  <w:style w:type="character" w:customStyle="1" w:styleId="WW8Num12z1">
    <w:name w:val="WW8Num12z1"/>
    <w:qFormat/>
    <w:rsid w:val="008B7EA7"/>
    <w:rPr>
      <w:rFonts w:ascii="Arial" w:eastAsia="Times New Roman" w:hAnsi="Arial" w:cs="Arial"/>
    </w:rPr>
  </w:style>
  <w:style w:type="character" w:customStyle="1" w:styleId="WW8Num12z2">
    <w:name w:val="WW8Num12z2"/>
    <w:qFormat/>
    <w:rsid w:val="008B7EA7"/>
    <w:rPr>
      <w:rFonts w:ascii="Wingdings" w:hAnsi="Wingdings"/>
    </w:rPr>
  </w:style>
  <w:style w:type="character" w:customStyle="1" w:styleId="WW8Num12z4">
    <w:name w:val="WW8Num12z4"/>
    <w:qFormat/>
    <w:rsid w:val="008B7EA7"/>
    <w:rPr>
      <w:rFonts w:ascii="Courier New" w:hAnsi="Courier New" w:cs="Courier New"/>
    </w:rPr>
  </w:style>
  <w:style w:type="character" w:customStyle="1" w:styleId="WW8Num13z2">
    <w:name w:val="WW8Num13z2"/>
    <w:qFormat/>
    <w:rsid w:val="008B7EA7"/>
    <w:rPr>
      <w:rFonts w:ascii="Wingdings" w:hAnsi="Wingdings"/>
    </w:rPr>
  </w:style>
  <w:style w:type="character" w:customStyle="1" w:styleId="WW8Num28z1">
    <w:name w:val="WW8Num28z1"/>
    <w:qFormat/>
    <w:rsid w:val="008B7EA7"/>
    <w:rPr>
      <w:rFonts w:ascii="Courier New" w:hAnsi="Courier New" w:cs="Courier New"/>
    </w:rPr>
  </w:style>
  <w:style w:type="character" w:customStyle="1" w:styleId="WW8Num28z2">
    <w:name w:val="WW8Num28z2"/>
    <w:qFormat/>
    <w:rsid w:val="008B7EA7"/>
    <w:rPr>
      <w:rFonts w:ascii="Wingdings" w:hAnsi="Wingdings"/>
    </w:rPr>
  </w:style>
  <w:style w:type="character" w:customStyle="1" w:styleId="CarCar19">
    <w:name w:val="Car Car19"/>
    <w:qFormat/>
    <w:rsid w:val="008B7EA7"/>
    <w:rPr>
      <w:rFonts w:ascii="Arial" w:hAnsi="Arial" w:cs="Arial"/>
      <w:b/>
      <w:bCs/>
      <w:sz w:val="24"/>
      <w:szCs w:val="24"/>
      <w:lang w:val="es-CO"/>
    </w:rPr>
  </w:style>
  <w:style w:type="paragraph" w:customStyle="1" w:styleId="TtulodeTDC1">
    <w:name w:val="Título de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rsid w:val="008B7EA7"/>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rsid w:val="008B7EA7"/>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rsid w:val="008B7EA7"/>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rsid w:val="008B7EA7"/>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rsid w:val="008B7EA7"/>
    <w:pPr>
      <w:suppressAutoHyphens/>
      <w:spacing w:after="0" w:line="240" w:lineRule="auto"/>
      <w:jc w:val="both"/>
    </w:pPr>
    <w:rPr>
      <w:rFonts w:ascii="Courier" w:eastAsia="Arial" w:hAnsi="Courier" w:cs="Times New Roman"/>
      <w:sz w:val="24"/>
      <w:szCs w:val="20"/>
      <w:lang w:val="es-MX" w:eastAsia="ar-SA"/>
    </w:rPr>
  </w:style>
  <w:style w:type="paragraph" w:customStyle="1" w:styleId="xl66">
    <w:name w:val="xl66"/>
    <w:basedOn w:val="Normal"/>
    <w:qFormat/>
    <w:rsid w:val="008B7EA7"/>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rsid w:val="008B7EA7"/>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rsid w:val="008B7EA7"/>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rsid w:val="008B7EA7"/>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rsid w:val="008B7EA7"/>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rsid w:val="008B7EA7"/>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sid w:val="008B7EA7"/>
    <w:rPr>
      <w:rFonts w:ascii="Arial" w:hAnsi="Arial" w:cs="Arial"/>
      <w:b/>
      <w:bCs/>
      <w:sz w:val="24"/>
      <w:szCs w:val="24"/>
      <w:lang w:val="es-CO"/>
    </w:rPr>
  </w:style>
  <w:style w:type="paragraph" w:customStyle="1" w:styleId="CM57">
    <w:name w:val="CM57"/>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sid w:val="008B7EA7"/>
    <w:rPr>
      <w:color w:val="000080"/>
    </w:rPr>
  </w:style>
  <w:style w:type="paragraph" w:customStyle="1" w:styleId="Prrafodelista2">
    <w:name w:val="Párrafo de lista2"/>
    <w:basedOn w:val="Normal"/>
    <w:qFormat/>
    <w:rsid w:val="008B7EA7"/>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rsid w:val="008B7EA7"/>
    <w:pPr>
      <w:suppressAutoHyphens/>
      <w:spacing w:after="0" w:line="100" w:lineRule="atLeast"/>
      <w:jc w:val="both"/>
    </w:pPr>
    <w:rPr>
      <w:rFonts w:ascii="Calibri" w:eastAsia="Lucida Sans Unicode" w:hAnsi="Calibri" w:cs="Times New Roman"/>
      <w:kern w:val="1"/>
      <w:lang w:eastAsia="ar-SA"/>
    </w:rPr>
  </w:style>
  <w:style w:type="character" w:customStyle="1" w:styleId="NoSpacingChar">
    <w:name w:val="No Spacing Char"/>
    <w:link w:val="Sinespaciado2"/>
    <w:qFormat/>
    <w:locked/>
    <w:rsid w:val="008B7EA7"/>
    <w:rPr>
      <w:rFonts w:ascii="Calibri" w:eastAsia="Lucida Sans Unicode" w:hAnsi="Calibri" w:cs="Times New Roman"/>
      <w:kern w:val="1"/>
      <w:lang w:eastAsia="ar-SA"/>
    </w:rPr>
  </w:style>
  <w:style w:type="paragraph" w:customStyle="1" w:styleId="CcList">
    <w:name w:val="Cc List"/>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pple-converted-space">
    <w:name w:val="apple-converted-space"/>
    <w:qFormat/>
    <w:rsid w:val="008B7EA7"/>
  </w:style>
  <w:style w:type="character" w:customStyle="1" w:styleId="Cuadrculamedia2Car">
    <w:name w:val="Cuadrícula media 2 Car"/>
    <w:uiPriority w:val="1"/>
    <w:qFormat/>
    <w:rsid w:val="008B7EA7"/>
    <w:rPr>
      <w:rFonts w:ascii="Calibri" w:eastAsia="Lucida Sans Unicode" w:hAnsi="Calibri" w:cs="font263"/>
      <w:kern w:val="1"/>
      <w:sz w:val="22"/>
      <w:szCs w:val="22"/>
      <w:lang w:val="es-CO" w:eastAsia="ar-SA" w:bidi="ar-SA"/>
    </w:rPr>
  </w:style>
  <w:style w:type="character" w:customStyle="1" w:styleId="Listavistosa-nfasis1Car">
    <w:name w:val="Lista vistosa - Énfasis 1 Car"/>
    <w:qFormat/>
    <w:rsid w:val="008B7EA7"/>
    <w:rPr>
      <w:rFonts w:ascii="Times New Roman" w:eastAsia="Lucida Sans Unicode" w:hAnsi="Times New Roman" w:cs="Tahoma"/>
      <w:color w:val="000000"/>
      <w:sz w:val="24"/>
      <w:szCs w:val="24"/>
      <w:lang w:eastAsia="en-US" w:bidi="en-US"/>
    </w:rPr>
  </w:style>
  <w:style w:type="paragraph" w:customStyle="1" w:styleId="Estilopredeterminado">
    <w:name w:val="Estilo predeterminado"/>
    <w:qFormat/>
    <w:rsid w:val="008B7EA7"/>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customStyle="1" w:styleId="Cuerpodetexto">
    <w:name w:val="Cuerpo de texto"/>
    <w:basedOn w:val="Estilopredeterminado"/>
    <w:qFormat/>
    <w:rsid w:val="008B7EA7"/>
    <w:pPr>
      <w:spacing w:after="120"/>
    </w:pPr>
    <w:rPr>
      <w:rFonts w:ascii="Arial Narrow" w:hAnsi="Arial Narrow" w:cs="Arial Narrow"/>
      <w:color w:val="000000"/>
      <w:sz w:val="22"/>
      <w:szCs w:val="22"/>
    </w:r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34"/>
    <w:qFormat/>
    <w:locked/>
    <w:rsid w:val="008B7EA7"/>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rsid w:val="008B7EA7"/>
    <w:pPr>
      <w:widowControl w:val="0"/>
      <w:tabs>
        <w:tab w:val="center" w:pos="510"/>
        <w:tab w:val="left" w:pos="1134"/>
      </w:tabs>
      <w:suppressAutoHyphens/>
      <w:overflowPunct w:val="0"/>
      <w:autoSpaceDE w:val="0"/>
      <w:spacing w:after="0" w:line="100" w:lineRule="atLeast"/>
      <w:jc w:val="both"/>
    </w:pPr>
    <w:rPr>
      <w:rFonts w:ascii="Calibri" w:eastAsia="Lucida Sans Unicode" w:hAnsi="Calibri" w:cs="Times New Roman"/>
      <w:kern w:val="1"/>
      <w:sz w:val="20"/>
      <w:szCs w:val="20"/>
      <w:lang w:eastAsia="ar-SA"/>
    </w:rPr>
  </w:style>
  <w:style w:type="character" w:customStyle="1" w:styleId="NoSpacingChar1">
    <w:name w:val="No Spacing Char1"/>
    <w:link w:val="Sinespaciado3"/>
    <w:uiPriority w:val="1"/>
    <w:qFormat/>
    <w:rsid w:val="008B7EA7"/>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sid w:val="008B7EA7"/>
    <w:rPr>
      <w:rFonts w:eastAsia="Lucida Sans Unicode" w:cs="font263"/>
      <w:kern w:val="1"/>
      <w:lang w:eastAsia="ar-SA"/>
    </w:rPr>
  </w:style>
  <w:style w:type="paragraph" w:customStyle="1" w:styleId="Cuadrculamedia22">
    <w:name w:val="Cuadrícula media 22"/>
    <w:link w:val="Cuadrculamedia2Car2"/>
    <w:qFormat/>
    <w:rsid w:val="008B7EA7"/>
    <w:pPr>
      <w:suppressAutoHyphens/>
      <w:spacing w:after="0" w:line="100" w:lineRule="atLeast"/>
      <w:jc w:val="both"/>
    </w:pPr>
    <w:rPr>
      <w:rFonts w:eastAsia="Lucida Sans Unicode" w:cs="font263"/>
      <w:kern w:val="1"/>
      <w:lang w:eastAsia="ar-SA"/>
    </w:rPr>
  </w:style>
  <w:style w:type="paragraph" w:customStyle="1" w:styleId="Predeterminado">
    <w:name w:val="Predeterminado"/>
    <w:qFormat/>
    <w:rsid w:val="008B7EA7"/>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rsid w:val="008B7EA7"/>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rsid w:val="008B7EA7"/>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sid w:val="008B7EA7"/>
    <w:rPr>
      <w:rFonts w:ascii="Arial Narrow" w:eastAsia="Times New Roman" w:hAnsi="Arial Narrow" w:cs="Times New Roman"/>
      <w:b/>
      <w:bCs/>
      <w:sz w:val="26"/>
      <w:szCs w:val="26"/>
      <w:lang w:val="zh-CN" w:eastAsia="ar-SA"/>
    </w:rPr>
  </w:style>
  <w:style w:type="paragraph" w:customStyle="1" w:styleId="WW-Predeterminado">
    <w:name w:val="WW-Predeterminado"/>
    <w:qFormat/>
    <w:rsid w:val="008B7EA7"/>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qFormat/>
    <w:rsid w:val="008B7EA7"/>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rsid w:val="008B7EA7"/>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sid w:val="008B7EA7"/>
    <w:rPr>
      <w:i/>
      <w:iCs/>
    </w:rPr>
  </w:style>
  <w:style w:type="paragraph" w:customStyle="1" w:styleId="Standard">
    <w:name w:val="Standard"/>
    <w:qFormat/>
    <w:rsid w:val="008B7EA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nw2006textonormalp">
    <w:name w:val="nw2006textonormalp"/>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rsid w:val="008B7EA7"/>
  </w:style>
  <w:style w:type="character" w:customStyle="1" w:styleId="eop">
    <w:name w:val="eop"/>
    <w:qFormat/>
    <w:rsid w:val="008B7EA7"/>
  </w:style>
  <w:style w:type="character" w:customStyle="1" w:styleId="spellingerror">
    <w:name w:val="spellingerror"/>
    <w:qFormat/>
    <w:rsid w:val="008B7EA7"/>
  </w:style>
  <w:style w:type="character" w:customStyle="1" w:styleId="WW8Num10z2">
    <w:name w:val="WW8Num10z2"/>
    <w:qFormat/>
    <w:rsid w:val="008B7EA7"/>
    <w:rPr>
      <w:rFonts w:ascii="Wingdings" w:hAnsi="Wingdings" w:cs="Wingdings"/>
    </w:rPr>
  </w:style>
  <w:style w:type="character" w:customStyle="1" w:styleId="WW8Num10z3">
    <w:name w:val="WW8Num10z3"/>
    <w:qFormat/>
    <w:rsid w:val="008B7EA7"/>
    <w:rPr>
      <w:rFonts w:ascii="Symbol" w:hAnsi="Symbol" w:cs="Symbol"/>
    </w:rPr>
  </w:style>
  <w:style w:type="character" w:customStyle="1" w:styleId="WW8Num11z3">
    <w:name w:val="WW8Num11z3"/>
    <w:qFormat/>
    <w:rsid w:val="008B7EA7"/>
    <w:rPr>
      <w:rFonts w:ascii="Symbol" w:hAnsi="Symbol" w:cs="Symbol"/>
    </w:rPr>
  </w:style>
  <w:style w:type="character" w:customStyle="1" w:styleId="Caracteresdenotaalpie">
    <w:name w:val="Caracteres de nota al pie"/>
    <w:qFormat/>
    <w:rsid w:val="008B7EA7"/>
    <w:rPr>
      <w:vertAlign w:val="superscript"/>
    </w:rPr>
  </w:style>
  <w:style w:type="character" w:customStyle="1" w:styleId="ppt1">
    <w:name w:val="ppt1"/>
    <w:qFormat/>
    <w:rsid w:val="008B7EA7"/>
  </w:style>
  <w:style w:type="paragraph" w:customStyle="1" w:styleId="Epgrafe2">
    <w:name w:val="Epígrafe2"/>
    <w:basedOn w:val="Normal"/>
    <w:qFormat/>
    <w:rsid w:val="008B7EA7"/>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rsid w:val="008B7E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rsid w:val="008B7EA7"/>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rsid w:val="008B7EA7"/>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rsid w:val="008B7EA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rsid w:val="008B7EA7"/>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rsid w:val="008B7EA7"/>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rsid w:val="008B7EA7"/>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rsid w:val="008B7EA7"/>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rsid w:val="008B7EA7"/>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rsid w:val="008B7EA7"/>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rsid w:val="008B7EA7"/>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rsid w:val="008B7EA7"/>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rsid w:val="008B7EA7"/>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rsid w:val="008B7EA7"/>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rsid w:val="008B7EA7"/>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rsid w:val="008B7EA7"/>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rsid w:val="008B7EA7"/>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rsid w:val="008B7EA7"/>
    <w:pPr>
      <w:widowControl w:val="0"/>
      <w:suppressAutoHyphens/>
      <w:spacing w:after="0" w:line="240" w:lineRule="auto"/>
    </w:pPr>
    <w:rPr>
      <w:rFonts w:ascii="Calibri" w:eastAsia="Calibri" w:hAnsi="Calibri" w:cs="Times New Roman"/>
      <w:kern w:val="1"/>
      <w:sz w:val="24"/>
      <w:szCs w:val="24"/>
      <w:lang w:val="es-ES" w:eastAsia="ar-SA"/>
    </w:rPr>
  </w:style>
  <w:style w:type="character" w:customStyle="1" w:styleId="PuestoCar1">
    <w:name w:val="Puesto Car1"/>
    <w:uiPriority w:val="10"/>
    <w:qFormat/>
    <w:rsid w:val="008B7EA7"/>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sid w:val="008B7EA7"/>
    <w:rPr>
      <w:color w:val="605E5C"/>
      <w:shd w:val="clear" w:color="auto" w:fill="E1DFDD"/>
    </w:rPr>
  </w:style>
  <w:style w:type="character" w:customStyle="1" w:styleId="PuestoCar2">
    <w:name w:val="Puesto Car2"/>
    <w:basedOn w:val="Fuentedeprrafopredeter"/>
    <w:uiPriority w:val="10"/>
    <w:qFormat/>
    <w:rsid w:val="008B7EA7"/>
    <w:rPr>
      <w:rFonts w:asciiTheme="majorHAnsi" w:eastAsiaTheme="majorEastAsia" w:hAnsiTheme="majorHAnsi" w:cstheme="majorBidi"/>
      <w:spacing w:val="-10"/>
      <w:kern w:val="28"/>
      <w:sz w:val="56"/>
      <w:szCs w:val="56"/>
    </w:rPr>
  </w:style>
  <w:style w:type="paragraph" w:customStyle="1" w:styleId="Prrafodelista4">
    <w:name w:val="Párrafo de lista4"/>
    <w:basedOn w:val="Normal"/>
    <w:qFormat/>
    <w:rsid w:val="008B7EA7"/>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rsid w:val="008B7EA7"/>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rsid w:val="008B7EA7"/>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sid w:val="008B7EA7"/>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rsid w:val="008B7EA7"/>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rsid w:val="008B7EA7"/>
    <w:pPr>
      <w:spacing w:before="100" w:beforeAutospacing="1" w:after="100" w:afterAutospacing="1" w:line="240" w:lineRule="auto"/>
    </w:pPr>
    <w:rPr>
      <w:rFonts w:ascii="Times New Roman" w:eastAsia="SimSun" w:hAnsi="Times New Roman" w:cs="Times New Roman"/>
      <w:sz w:val="24"/>
      <w:szCs w:val="24"/>
      <w:lang w:eastAsia="es-CO"/>
    </w:rPr>
  </w:style>
  <w:style w:type="paragraph" w:customStyle="1" w:styleId="ListaCC">
    <w:name w:val="Lista CC."/>
    <w:basedOn w:val="Normal"/>
    <w:qFormat/>
    <w:rsid w:val="008B7EA7"/>
  </w:style>
  <w:style w:type="paragraph" w:customStyle="1" w:styleId="TableParagraph">
    <w:name w:val="Table Paragraph"/>
    <w:basedOn w:val="Normal"/>
    <w:uiPriority w:val="1"/>
    <w:qFormat/>
    <w:rsid w:val="008B7EA7"/>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8B7EA7"/>
    <w:pPr>
      <w:widowControl w:val="0"/>
      <w:autoSpaceDE w:val="0"/>
      <w:autoSpaceDN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paragraph" w:customStyle="1" w:styleId="Style80">
    <w:name w:val="_Style 80"/>
    <w:basedOn w:val="Normal"/>
    <w:next w:val="Subttulo"/>
    <w:qFormat/>
    <w:rsid w:val="008B7EA7"/>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sid w:val="008B7EA7"/>
    <w:rPr>
      <w:color w:val="605E5C"/>
      <w:shd w:val="clear" w:color="auto" w:fill="E1DFDD"/>
    </w:rPr>
  </w:style>
  <w:style w:type="character" w:customStyle="1" w:styleId="Cuerpodeltexto2Negrita">
    <w:name w:val="Cuerpo del texto (2) + Negrita"/>
    <w:qFormat/>
    <w:rsid w:val="008B7EA7"/>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sid w:val="008B7EA7"/>
    <w:rPr>
      <w:color w:val="0000FF"/>
      <w:u w:val="single"/>
    </w:rPr>
  </w:style>
  <w:style w:type="character" w:customStyle="1" w:styleId="TextoindependienteCar3">
    <w:name w:val="Texto independiente Car3"/>
    <w:qFormat/>
    <w:rsid w:val="008B7EA7"/>
    <w:rPr>
      <w:sz w:val="24"/>
      <w:szCs w:val="24"/>
      <w:lang w:eastAsia="ar-SA"/>
    </w:rPr>
  </w:style>
  <w:style w:type="paragraph" w:customStyle="1" w:styleId="TtuloTDC2">
    <w:name w:val="Título TDC2"/>
    <w:basedOn w:val="Ttulo1"/>
    <w:next w:val="Normal"/>
    <w:uiPriority w:val="39"/>
    <w:qFormat/>
    <w:rsid w:val="008B7EA7"/>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rsid w:val="008B7EA7"/>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rsid w:val="008B7EA7"/>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rsid w:val="008B7EA7"/>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rsid w:val="008B7EA7"/>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rsid w:val="008B7EA7"/>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rsid w:val="008B7EA7"/>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sid w:val="008B7EA7"/>
    <w:rPr>
      <w:rFonts w:ascii="Symbol" w:hAnsi="Symbol" w:cs="Symbol"/>
    </w:rPr>
  </w:style>
  <w:style w:type="character" w:customStyle="1" w:styleId="ListLabel1">
    <w:name w:val="ListLabel 1"/>
    <w:qFormat/>
    <w:rsid w:val="008B7EA7"/>
    <w:rPr>
      <w:rFonts w:eastAsia="Times New Roman" w:cs="Arial"/>
    </w:rPr>
  </w:style>
  <w:style w:type="character" w:customStyle="1" w:styleId="ListLabel2">
    <w:name w:val="ListLabel 2"/>
    <w:qFormat/>
    <w:rsid w:val="008B7EA7"/>
    <w:rPr>
      <w:rFonts w:cs="Courier New"/>
    </w:rPr>
  </w:style>
  <w:style w:type="paragraph" w:customStyle="1" w:styleId="m-6278200848592886443gmail-msolistparagraph">
    <w:name w:val="m_-6278200848592886443gmail-msolistparagraph"/>
    <w:basedOn w:val="Normal"/>
    <w:qFormat/>
    <w:rsid w:val="008B7EA7"/>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rsid w:val="008B7EA7"/>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rsid w:val="008B7EA7"/>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rsid w:val="008B7EA7"/>
  </w:style>
  <w:style w:type="character" w:customStyle="1" w:styleId="WW8Num3z4">
    <w:name w:val="WW8Num3z4"/>
    <w:qFormat/>
    <w:rsid w:val="008B7EA7"/>
  </w:style>
  <w:style w:type="character" w:customStyle="1" w:styleId="WW8Num3z5">
    <w:name w:val="WW8Num3z5"/>
    <w:qFormat/>
    <w:rsid w:val="008B7EA7"/>
  </w:style>
  <w:style w:type="character" w:customStyle="1" w:styleId="WW8Num3z6">
    <w:name w:val="WW8Num3z6"/>
    <w:qFormat/>
    <w:rsid w:val="008B7EA7"/>
  </w:style>
  <w:style w:type="character" w:customStyle="1" w:styleId="WW8Num3z7">
    <w:name w:val="WW8Num3z7"/>
    <w:qFormat/>
    <w:rsid w:val="008B7EA7"/>
  </w:style>
  <w:style w:type="character" w:customStyle="1" w:styleId="WW8Num3z8">
    <w:name w:val="WW8Num3z8"/>
    <w:qFormat/>
    <w:rsid w:val="008B7EA7"/>
  </w:style>
  <w:style w:type="paragraph" w:customStyle="1" w:styleId="xgmail-textoindependiente21">
    <w:name w:val="x_gmail-textoindependiente21"/>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rsid w:val="008B7EA7"/>
  </w:style>
  <w:style w:type="character" w:customStyle="1" w:styleId="iaj">
    <w:name w:val="i_aj"/>
    <w:qFormat/>
    <w:rsid w:val="008B7EA7"/>
  </w:style>
  <w:style w:type="paragraph" w:customStyle="1" w:styleId="bordeespecial">
    <w:name w:val="borde_especi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rsid w:val="008B7EA7"/>
  </w:style>
  <w:style w:type="character" w:customStyle="1" w:styleId="TtuloCar2">
    <w:name w:val="Título Car2"/>
    <w:uiPriority w:val="10"/>
    <w:qFormat/>
    <w:rsid w:val="008B7EA7"/>
    <w:rPr>
      <w:rFonts w:ascii="Calibri Light" w:eastAsia="Times New Roman" w:hAnsi="Calibri Light" w:cs="Times New Roman"/>
      <w:b/>
      <w:bCs/>
      <w:kern w:val="28"/>
      <w:sz w:val="32"/>
      <w:szCs w:val="32"/>
      <w:lang w:val="es-ES" w:eastAsia="en-US"/>
    </w:rPr>
  </w:style>
  <w:style w:type="paragraph" w:customStyle="1" w:styleId="Estilo">
    <w:name w:val="Estilo"/>
    <w:qFormat/>
    <w:rsid w:val="008B7EA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Mencinsinresolver3">
    <w:name w:val="Mención sin resolver3"/>
    <w:uiPriority w:val="99"/>
    <w:unhideWhenUsed/>
    <w:qFormat/>
    <w:rsid w:val="008B7EA7"/>
    <w:rPr>
      <w:color w:val="605E5C"/>
      <w:shd w:val="clear" w:color="auto" w:fill="E1DFDD"/>
    </w:rPr>
  </w:style>
  <w:style w:type="character" w:customStyle="1" w:styleId="Mencinsinresolver4">
    <w:name w:val="Mención sin resolver4"/>
    <w:uiPriority w:val="99"/>
    <w:unhideWhenUsed/>
    <w:qFormat/>
    <w:rsid w:val="008B7EA7"/>
    <w:rPr>
      <w:color w:val="605E5C"/>
      <w:shd w:val="clear" w:color="auto" w:fill="E1DFDD"/>
    </w:rPr>
  </w:style>
  <w:style w:type="paragraph" w:customStyle="1" w:styleId="Anexos">
    <w:name w:val="Anexos"/>
    <w:basedOn w:val="Normal"/>
    <w:link w:val="AnexosCar"/>
    <w:qFormat/>
    <w:rsid w:val="008B7EA7"/>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sid w:val="008B7EA7"/>
    <w:rPr>
      <w:rFonts w:ascii="Arial" w:eastAsia="Arial" w:hAnsi="Arial" w:cs="Arial"/>
      <w:sz w:val="14"/>
      <w:szCs w:val="23"/>
      <w:lang w:eastAsia="zh-CN"/>
    </w:rPr>
  </w:style>
  <w:style w:type="character" w:customStyle="1" w:styleId="markedcontent">
    <w:name w:val="markedcontent"/>
    <w:basedOn w:val="Fuentedeprrafopredeter"/>
    <w:rsid w:val="00344806"/>
  </w:style>
  <w:style w:type="character" w:customStyle="1" w:styleId="15">
    <w:name w:val="15"/>
    <w:basedOn w:val="Fuentedeprrafopredeter"/>
    <w:qFormat/>
    <w:rsid w:val="001D744F"/>
    <w:rPr>
      <w:rFonts w:ascii="Calibri" w:hAnsi="Calibri" w:cs="Calibri" w:hint="default"/>
      <w:color w:val="0000FF"/>
      <w:u w:val="single"/>
    </w:rPr>
  </w:style>
  <w:style w:type="paragraph" w:customStyle="1" w:styleId="Cuerpodeltexto21">
    <w:name w:val="Cuerpo del texto (2)1"/>
    <w:basedOn w:val="Normal"/>
    <w:rsid w:val="001D744F"/>
    <w:pPr>
      <w:shd w:val="clear" w:color="auto" w:fill="FFFFFF"/>
      <w:suppressAutoHyphens/>
      <w:spacing w:before="240" w:after="240" w:line="250" w:lineRule="exact"/>
      <w:jc w:val="both"/>
    </w:pPr>
    <w:rPr>
      <w:rFonts w:ascii="Arial" w:eastAsia="Arial" w:hAnsi="Arial" w:cs="Arial"/>
      <w:lang w:eastAsia="ar-SA"/>
    </w:rPr>
  </w:style>
  <w:style w:type="character" w:customStyle="1" w:styleId="WW8Num6z3">
    <w:name w:val="WW8Num6z3"/>
    <w:rsid w:val="001D744F"/>
  </w:style>
  <w:style w:type="paragraph" w:customStyle="1" w:styleId="ecxmsonormal">
    <w:name w:val="ecxmsonormal"/>
    <w:basedOn w:val="Normal1"/>
    <w:rsid w:val="001D744F"/>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1D744F"/>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1D744F"/>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styleId="TtuloTDC">
    <w:name w:val="TOC Heading"/>
    <w:basedOn w:val="Ttulo1"/>
    <w:next w:val="Normal"/>
    <w:uiPriority w:val="39"/>
    <w:qFormat/>
    <w:rsid w:val="001D744F"/>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1D744F"/>
    <w:pPr>
      <w:spacing w:after="0" w:line="240" w:lineRule="auto"/>
      <w:ind w:left="708"/>
    </w:pPr>
    <w:rPr>
      <w:rFonts w:ascii="Calibri" w:eastAsia="Times New Roman" w:hAnsi="Calibri" w:cs="Times New Roman"/>
      <w:sz w:val="24"/>
      <w:szCs w:val="24"/>
      <w:lang w:val="en-US" w:bidi="en-US"/>
    </w:rPr>
  </w:style>
  <w:style w:type="paragraph" w:customStyle="1" w:styleId="Capitulo3">
    <w:name w:val="Capitulo 3"/>
    <w:basedOn w:val="Normal"/>
    <w:qFormat/>
    <w:rsid w:val="001D744F"/>
    <w:pPr>
      <w:keepNext/>
      <w:spacing w:before="120" w:after="200" w:line="276" w:lineRule="auto"/>
      <w:ind w:left="1222" w:hanging="360"/>
      <w:outlineLvl w:val="1"/>
    </w:pPr>
    <w:rPr>
      <w:rFonts w:ascii="Arial" w:eastAsia="Times New Roman" w:hAnsi="Arial" w:cs="Arial"/>
      <w:b/>
      <w:color w:val="000000"/>
      <w:sz w:val="20"/>
      <w:szCs w:val="20"/>
      <w:lang w:eastAsia="es-CO"/>
    </w:rPr>
  </w:style>
  <w:style w:type="character" w:customStyle="1" w:styleId="vortalspan">
    <w:name w:val="vortalspan"/>
    <w:basedOn w:val="Fuentedeprrafopredeter"/>
    <w:rsid w:val="001D7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551514">
      <w:bodyDiv w:val="1"/>
      <w:marLeft w:val="0"/>
      <w:marRight w:val="0"/>
      <w:marTop w:val="0"/>
      <w:marBottom w:val="0"/>
      <w:divBdr>
        <w:top w:val="none" w:sz="0" w:space="0" w:color="auto"/>
        <w:left w:val="none" w:sz="0" w:space="0" w:color="auto"/>
        <w:bottom w:val="none" w:sz="0" w:space="0" w:color="auto"/>
        <w:right w:val="none" w:sz="0" w:space="0" w:color="auto"/>
      </w:divBdr>
    </w:div>
    <w:div w:id="447628718">
      <w:bodyDiv w:val="1"/>
      <w:marLeft w:val="0"/>
      <w:marRight w:val="0"/>
      <w:marTop w:val="0"/>
      <w:marBottom w:val="0"/>
      <w:divBdr>
        <w:top w:val="none" w:sz="0" w:space="0" w:color="auto"/>
        <w:left w:val="none" w:sz="0" w:space="0" w:color="auto"/>
        <w:bottom w:val="none" w:sz="0" w:space="0" w:color="auto"/>
        <w:right w:val="none" w:sz="0" w:space="0" w:color="auto"/>
      </w:divBdr>
    </w:div>
    <w:div w:id="171484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4BED-0FA5-4CC2-BB18-CF67F888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267</Words>
  <Characters>1769</Characters>
  <Application>Microsoft Office Word</Application>
  <DocSecurity>0</DocSecurity>
  <Lines>45</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P3-DAJ-013</dc:creator>
  <cp:keywords/>
  <dc:description/>
  <cp:lastModifiedBy>Gabriela Carvajalino Borja</cp:lastModifiedBy>
  <cp:revision>3</cp:revision>
  <cp:lastPrinted>2025-03-20T21:26:00Z</cp:lastPrinted>
  <dcterms:created xsi:type="dcterms:W3CDTF">2026-09-29T20:28:00Z</dcterms:created>
  <dcterms:modified xsi:type="dcterms:W3CDTF">2026-09-29T20:39:00Z</dcterms:modified>
</cp:coreProperties>
</file>