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34B52" w14:textId="77777777" w:rsidR="001424E7" w:rsidRPr="00780497" w:rsidRDefault="00563074">
      <w:pPr>
        <w:keepNext/>
        <w:suppressAutoHyphens/>
        <w:spacing w:after="0" w:line="240" w:lineRule="auto"/>
        <w:ind w:right="51"/>
        <w:jc w:val="center"/>
        <w:outlineLvl w:val="0"/>
        <w:rPr>
          <w:rFonts w:ascii="Arial" w:hAnsi="Arial" w:cs="Arial"/>
          <w:b/>
          <w:bCs/>
          <w:lang w:eastAsia="ar-SA"/>
        </w:rPr>
      </w:pPr>
      <w:bookmarkStart w:id="0" w:name="_Toc380397211"/>
      <w:bookmarkStart w:id="1" w:name="_Toc347258613"/>
      <w:r w:rsidRPr="00780497">
        <w:rPr>
          <w:rFonts w:ascii="Arial" w:hAnsi="Arial" w:cs="Arial"/>
          <w:b/>
          <w:bCs/>
          <w:lang w:eastAsia="ar-SA"/>
        </w:rPr>
        <w:t>FORMATO No. 1</w:t>
      </w:r>
      <w:r w:rsidR="00436180">
        <w:rPr>
          <w:rFonts w:ascii="Arial" w:hAnsi="Arial" w:cs="Arial"/>
          <w:b/>
          <w:bCs/>
          <w:lang w:eastAsia="ar-SA"/>
        </w:rPr>
        <w:t xml:space="preserve"> </w:t>
      </w:r>
      <w:r w:rsidRPr="00780497">
        <w:rPr>
          <w:rFonts w:ascii="Arial" w:hAnsi="Arial" w:cs="Arial"/>
          <w:b/>
          <w:bCs/>
          <w:lang w:eastAsia="ar-SA"/>
        </w:rPr>
        <w:t>CARTA DE PRESENTACIÓN DE LA PROPUESTA</w:t>
      </w:r>
      <w:bookmarkEnd w:id="0"/>
      <w:bookmarkEnd w:id="1"/>
    </w:p>
    <w:p w14:paraId="645D83BF" w14:textId="77777777" w:rsidR="001424E7" w:rsidRPr="00780497" w:rsidRDefault="001424E7">
      <w:pPr>
        <w:spacing w:after="0" w:line="240" w:lineRule="auto"/>
        <w:ind w:right="51"/>
        <w:jc w:val="center"/>
        <w:rPr>
          <w:rFonts w:ascii="Arial" w:hAnsi="Arial" w:cs="Arial"/>
          <w:spacing w:val="-2"/>
          <w:lang w:eastAsia="ar-SA"/>
        </w:rPr>
      </w:pPr>
    </w:p>
    <w:p w14:paraId="729412FF"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Ciudad y Fecha,</w:t>
      </w:r>
    </w:p>
    <w:p w14:paraId="35A9ADF5" w14:textId="77777777" w:rsidR="001424E7" w:rsidRPr="00780497" w:rsidRDefault="001424E7">
      <w:pPr>
        <w:spacing w:after="0" w:line="240" w:lineRule="auto"/>
        <w:ind w:right="51"/>
        <w:jc w:val="both"/>
        <w:rPr>
          <w:rFonts w:ascii="Arial" w:hAnsi="Arial" w:cs="Arial"/>
          <w:spacing w:val="-2"/>
          <w:lang w:eastAsia="ar-SA"/>
        </w:rPr>
      </w:pPr>
    </w:p>
    <w:p w14:paraId="49836A71"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Señores</w:t>
      </w:r>
    </w:p>
    <w:p w14:paraId="5197541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MUNICIPIO DE ARMENIA</w:t>
      </w:r>
    </w:p>
    <w:p w14:paraId="35826E98" w14:textId="77777777" w:rsidR="001424E7" w:rsidRPr="00780497" w:rsidRDefault="00563074">
      <w:pPr>
        <w:tabs>
          <w:tab w:val="left" w:pos="3750"/>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67D98E70"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2CFA410" w14:textId="785D9C47" w:rsidR="00D1065A" w:rsidRPr="001813AE" w:rsidRDefault="00563074" w:rsidP="001813AE">
      <w:pPr>
        <w:spacing w:after="0" w:line="240" w:lineRule="auto"/>
        <w:jc w:val="both"/>
        <w:rPr>
          <w:rFonts w:ascii="Arial" w:hAnsi="Arial" w:cs="Arial"/>
          <w:b/>
          <w:sz w:val="24"/>
          <w:szCs w:val="24"/>
          <w:lang w:eastAsia="ar-SA"/>
        </w:rPr>
      </w:pPr>
      <w:r w:rsidRPr="001813AE">
        <w:rPr>
          <w:rFonts w:ascii="Arial" w:hAnsi="Arial" w:cs="Arial"/>
          <w:b/>
          <w:spacing w:val="-2"/>
          <w:sz w:val="24"/>
          <w:szCs w:val="24"/>
          <w:lang w:eastAsia="ar-SA"/>
        </w:rPr>
        <w:t xml:space="preserve">ASUNTO: PROPUESTA PARA EL PROCESO DE </w:t>
      </w:r>
      <w:r w:rsidR="001813AE" w:rsidRPr="001813AE">
        <w:rPr>
          <w:rFonts w:ascii="Arial" w:hAnsi="Arial" w:cs="Arial"/>
          <w:b/>
          <w:sz w:val="24"/>
          <w:szCs w:val="24"/>
        </w:rPr>
        <w:t xml:space="preserve">SELECCIÓN ABREVIADA DE MENOR CUANTÍA </w:t>
      </w:r>
      <w:r w:rsidR="001813AE" w:rsidRPr="001813AE">
        <w:rPr>
          <w:rFonts w:ascii="Arial" w:hAnsi="Arial" w:cs="Arial"/>
          <w:b/>
          <w:sz w:val="24"/>
          <w:szCs w:val="24"/>
          <w:lang w:eastAsia="ar-SA"/>
        </w:rPr>
        <w:t xml:space="preserve">No. </w:t>
      </w:r>
      <w:r w:rsidR="006125B4" w:rsidRPr="00596E56">
        <w:rPr>
          <w:rFonts w:ascii="Arial" w:hAnsi="Arial" w:cs="Arial"/>
          <w:b/>
          <w:sz w:val="21"/>
          <w:szCs w:val="21"/>
        </w:rPr>
        <w:t>DABS-</w:t>
      </w:r>
      <w:bookmarkStart w:id="2" w:name="_Hlk176338884"/>
      <w:r w:rsidR="006125B4">
        <w:rPr>
          <w:rFonts w:ascii="Arial" w:hAnsi="Arial" w:cs="Arial"/>
          <w:b/>
          <w:sz w:val="21"/>
          <w:szCs w:val="21"/>
        </w:rPr>
        <w:t>SASI</w:t>
      </w:r>
      <w:r w:rsidR="006125B4" w:rsidRPr="00596E56">
        <w:rPr>
          <w:rFonts w:ascii="Arial" w:hAnsi="Arial" w:cs="Arial"/>
          <w:b/>
          <w:sz w:val="21"/>
          <w:szCs w:val="21"/>
        </w:rPr>
        <w:t>-00</w:t>
      </w:r>
      <w:r w:rsidR="006B0DDF">
        <w:rPr>
          <w:rFonts w:ascii="Arial" w:hAnsi="Arial" w:cs="Arial"/>
          <w:b/>
          <w:sz w:val="21"/>
          <w:szCs w:val="21"/>
        </w:rPr>
        <w:t>9</w:t>
      </w:r>
      <w:r w:rsidR="006125B4">
        <w:rPr>
          <w:rFonts w:ascii="Arial" w:hAnsi="Arial" w:cs="Arial"/>
          <w:b/>
          <w:sz w:val="21"/>
          <w:szCs w:val="21"/>
        </w:rPr>
        <w:t>-</w:t>
      </w:r>
      <w:r w:rsidR="006125B4" w:rsidRPr="00596E56">
        <w:rPr>
          <w:rFonts w:ascii="Arial" w:hAnsi="Arial" w:cs="Arial"/>
          <w:b/>
          <w:sz w:val="21"/>
          <w:szCs w:val="21"/>
        </w:rPr>
        <w:t>2026</w:t>
      </w:r>
      <w:bookmarkEnd w:id="2"/>
    </w:p>
    <w:p w14:paraId="41386A61" w14:textId="77777777" w:rsidR="005B3E2A" w:rsidRPr="008548A5" w:rsidRDefault="005B3E2A" w:rsidP="00D1065A">
      <w:pPr>
        <w:spacing w:after="0" w:line="240" w:lineRule="auto"/>
        <w:jc w:val="both"/>
        <w:rPr>
          <w:rFonts w:ascii="Arial" w:hAnsi="Arial" w:cs="Arial"/>
          <w:b/>
          <w:sz w:val="24"/>
          <w:szCs w:val="24"/>
          <w:lang w:eastAsia="ar-SA"/>
        </w:rPr>
      </w:pPr>
    </w:p>
    <w:p w14:paraId="29450C5C" w14:textId="6C0F2D5B" w:rsidR="007F3A3C" w:rsidRPr="007F3A3C" w:rsidRDefault="00563074" w:rsidP="007F3A3C">
      <w:pPr>
        <w:spacing w:after="0" w:line="240" w:lineRule="auto"/>
        <w:jc w:val="both"/>
        <w:rPr>
          <w:rFonts w:ascii="Arial" w:eastAsia="Arial" w:hAnsi="Arial" w:cs="Arial"/>
          <w:lang w:eastAsia="es-CO"/>
        </w:rPr>
      </w:pPr>
      <w:r w:rsidRPr="00780497">
        <w:rPr>
          <w:rFonts w:ascii="Arial" w:hAnsi="Arial" w:cs="Arial"/>
          <w:lang w:eastAsia="ar-SA"/>
        </w:rPr>
        <w:t xml:space="preserve">______________________, identificados con la cedula de ciudadanía número  ________________, expedida en_________, actuando en nombre (propio) o (en representación de__________________), por medio del presente me permito presentar propuesta para el proceso de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Pr="00780497">
        <w:rPr>
          <w:rFonts w:ascii="Arial" w:hAnsi="Arial" w:cs="Arial"/>
          <w:lang w:eastAsia="ar-SA"/>
        </w:rPr>
        <w:t xml:space="preserve"> POR SUBASTA INVERSA</w:t>
      </w:r>
      <w:r w:rsidRPr="00780497">
        <w:rPr>
          <w:rFonts w:ascii="Arial" w:hAnsi="Arial" w:cs="Arial"/>
          <w:spacing w:val="-2"/>
          <w:lang w:eastAsia="ar-SA"/>
        </w:rPr>
        <w:t xml:space="preserve">, cuyo objeto es: </w:t>
      </w:r>
      <w:r w:rsidR="009E1499" w:rsidRPr="00763D14">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7F3A3C" w:rsidRPr="007F3A3C">
        <w:rPr>
          <w:rFonts w:ascii="Arial" w:hAnsi="Arial" w:cs="Arial"/>
          <w:b/>
          <w:shd w:val="clear" w:color="auto" w:fill="FFFFFF"/>
        </w:rPr>
        <w:t>”</w:t>
      </w:r>
    </w:p>
    <w:p w14:paraId="73E9B225" w14:textId="77777777" w:rsidR="00D1065A" w:rsidRPr="00C77991" w:rsidRDefault="00D1065A" w:rsidP="00D1065A">
      <w:pPr>
        <w:spacing w:after="0" w:line="240" w:lineRule="auto"/>
        <w:ind w:right="51"/>
        <w:jc w:val="both"/>
        <w:rPr>
          <w:rFonts w:ascii="Arial" w:hAnsi="Arial" w:cs="Arial"/>
        </w:rPr>
      </w:pPr>
    </w:p>
    <w:p w14:paraId="4BDEEB9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esta propuesta es irrevocable en los términos del artículo 846 del Código de Comercio y que su vigencia es de </w:t>
      </w:r>
      <w:r w:rsidRPr="00780497">
        <w:rPr>
          <w:rFonts w:ascii="Arial" w:hAnsi="Arial" w:cs="Arial"/>
          <w:b/>
          <w:lang w:eastAsia="ar-SA"/>
        </w:rPr>
        <w:t>sesenta (60) días</w:t>
      </w:r>
      <w:r w:rsidRPr="00780497">
        <w:rPr>
          <w:rFonts w:ascii="Arial" w:hAnsi="Arial" w:cs="Arial"/>
          <w:lang w:eastAsia="ar-SA"/>
        </w:rPr>
        <w:t xml:space="preserve">, contados a partir de la fecha de su presentación. </w:t>
      </w:r>
    </w:p>
    <w:p w14:paraId="4200A386"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2D8E10D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aceptamos que estarán a nuestro cargo todos los impuestos, tasas y contribuciones establecidos por las diferentes autoridades nacionales, departamentales o municipales, que genere la celebración del con trato objeto del presente proceso de selección.</w:t>
      </w:r>
    </w:p>
    <w:p w14:paraId="3E28D4AF"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3F74097A" w14:textId="17E25FA3"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conocemos la información general, las especificaciones técnicas generales y particulares, los estudios previos, el pliego de condiciones, las </w:t>
      </w:r>
      <w:r w:rsidR="00507CE7" w:rsidRPr="00780497">
        <w:rPr>
          <w:rFonts w:ascii="Arial" w:hAnsi="Arial" w:cs="Arial"/>
          <w:lang w:eastAsia="ar-SA"/>
        </w:rPr>
        <w:t>adendas y</w:t>
      </w:r>
      <w:r w:rsidRPr="00780497">
        <w:rPr>
          <w:rFonts w:ascii="Arial" w:hAnsi="Arial" w:cs="Arial"/>
          <w:lang w:eastAsia="ar-SA"/>
        </w:rPr>
        <w:t xml:space="preserve"> demás documentos de esta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005A2DDF">
        <w:rPr>
          <w:rFonts w:ascii="Arial" w:hAnsi="Arial" w:cs="Arial"/>
          <w:lang w:eastAsia="ar-SA"/>
        </w:rPr>
        <w:t xml:space="preserve"> </w:t>
      </w:r>
      <w:r w:rsidR="005A2DDF" w:rsidRPr="00780497">
        <w:rPr>
          <w:rFonts w:ascii="Arial" w:hAnsi="Arial" w:cs="Arial"/>
          <w:lang w:eastAsia="ar-SA"/>
        </w:rPr>
        <w:t>POR SUBASTA INVERSA</w:t>
      </w:r>
      <w:r w:rsidRPr="00780497">
        <w:rPr>
          <w:rFonts w:ascii="Arial" w:hAnsi="Arial" w:cs="Arial"/>
          <w:lang w:eastAsia="ar-SA"/>
        </w:rPr>
        <w:t xml:space="preserve"> y aceptamos los requisitos en ellos contenidos y en la ley.</w:t>
      </w:r>
    </w:p>
    <w:p w14:paraId="619C673C" w14:textId="77777777" w:rsidR="001424E7" w:rsidRPr="00780497" w:rsidRDefault="00563074">
      <w:pPr>
        <w:tabs>
          <w:tab w:val="left" w:pos="9390"/>
        </w:tabs>
        <w:spacing w:after="0" w:line="240" w:lineRule="auto"/>
        <w:ind w:left="360" w:right="51" w:hanging="360"/>
        <w:jc w:val="both"/>
        <w:rPr>
          <w:rFonts w:ascii="Arial" w:hAnsi="Arial" w:cs="Arial"/>
          <w:spacing w:val="-2"/>
          <w:lang w:eastAsia="ar-SA"/>
        </w:rPr>
      </w:pPr>
      <w:r w:rsidRPr="00780497">
        <w:rPr>
          <w:rFonts w:ascii="Arial" w:hAnsi="Arial" w:cs="Arial"/>
          <w:spacing w:val="-2"/>
          <w:lang w:eastAsia="ar-SA"/>
        </w:rPr>
        <w:tab/>
      </w:r>
    </w:p>
    <w:p w14:paraId="48314170" w14:textId="53553794"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en caso de que nos sea adjudicada la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Pr="00780497">
        <w:rPr>
          <w:rFonts w:ascii="Arial" w:hAnsi="Arial" w:cs="Arial"/>
          <w:lang w:eastAsia="ar-SA"/>
        </w:rPr>
        <w:t xml:space="preserve"> </w:t>
      </w:r>
      <w:r w:rsidR="005A2DDF" w:rsidRPr="00780497">
        <w:rPr>
          <w:rFonts w:ascii="Arial" w:hAnsi="Arial" w:cs="Arial"/>
          <w:lang w:eastAsia="ar-SA"/>
        </w:rPr>
        <w:t xml:space="preserve">POR SUBASTA INVERSA </w:t>
      </w:r>
      <w:r w:rsidRPr="00780497">
        <w:rPr>
          <w:rFonts w:ascii="Arial" w:hAnsi="Arial" w:cs="Arial"/>
          <w:lang w:eastAsia="ar-SA"/>
        </w:rPr>
        <w:t>de la referencia, me comprometo a ejecutar totalmente el objeto del contrato, en el plazo establecido en los estudios previos y en los pliegos de condiciones, contado a partir de la fecha de iniciación del mismo.</w:t>
      </w:r>
    </w:p>
    <w:p w14:paraId="24A83AF5" w14:textId="77777777" w:rsidR="001424E7" w:rsidRPr="00780497" w:rsidRDefault="001424E7">
      <w:pPr>
        <w:spacing w:after="0" w:line="240" w:lineRule="auto"/>
        <w:ind w:right="51"/>
        <w:jc w:val="both"/>
        <w:rPr>
          <w:rFonts w:ascii="Arial" w:hAnsi="Arial" w:cs="Arial"/>
          <w:spacing w:val="-2"/>
          <w:lang w:eastAsia="ar-SA"/>
        </w:rPr>
      </w:pPr>
    </w:p>
    <w:p w14:paraId="64EA979A"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Declaramos conocer todo lo concerniente a la prestación del servicio que estamos OFERTANDO, así como las condiciones generales, geográficas y en general, todos los demás aspectos sobre los cuales obtuvimos información y que en alguna forma afecten la ejecución del objeto contractual. </w:t>
      </w:r>
    </w:p>
    <w:p w14:paraId="16C6DD8B"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62DD4DE" w14:textId="77777777" w:rsidR="001424E7" w:rsidRPr="00780497" w:rsidRDefault="00436180">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w:t>
      </w:r>
      <w:r w:rsidR="00563074" w:rsidRPr="00780497">
        <w:rPr>
          <w:rFonts w:ascii="Arial" w:hAnsi="Arial" w:cs="Arial"/>
          <w:lang w:eastAsia="ar-SA"/>
        </w:rPr>
        <w:t xml:space="preserve"> en caso de adjudicación del contrato respectivo, nos comprometemos a suscribirlo, perfeccionarlo y legalizarlo, y a constituir las garantías requeridas en los términos y extensiones señaladas en los pliegos de condiciones.</w:t>
      </w:r>
    </w:p>
    <w:p w14:paraId="074C2B68" w14:textId="77777777" w:rsidR="001424E7" w:rsidRPr="00780497" w:rsidRDefault="001424E7">
      <w:pPr>
        <w:spacing w:after="0" w:line="240" w:lineRule="auto"/>
        <w:ind w:right="51"/>
        <w:jc w:val="both"/>
        <w:rPr>
          <w:rFonts w:ascii="Arial" w:hAnsi="Arial" w:cs="Arial"/>
          <w:spacing w:val="-2"/>
          <w:lang w:eastAsia="ar-SA"/>
        </w:rPr>
      </w:pPr>
    </w:p>
    <w:p w14:paraId="1029F7B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hemos conocido las adendas emitidas dentro del presente proceso de selección y que aceptamos su contenido.</w:t>
      </w:r>
    </w:p>
    <w:p w14:paraId="35102302" w14:textId="77777777" w:rsidR="001424E7" w:rsidRPr="00780497" w:rsidRDefault="001424E7">
      <w:pPr>
        <w:tabs>
          <w:tab w:val="center" w:pos="4252"/>
          <w:tab w:val="right" w:pos="8504"/>
        </w:tabs>
        <w:spacing w:after="0" w:line="240" w:lineRule="auto"/>
        <w:ind w:right="51"/>
        <w:jc w:val="both"/>
        <w:rPr>
          <w:rFonts w:ascii="Arial" w:hAnsi="Arial" w:cs="Arial"/>
          <w:spacing w:val="-2"/>
          <w:lang w:eastAsia="ar-SA"/>
        </w:rPr>
      </w:pPr>
    </w:p>
    <w:p w14:paraId="471BD82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el </w:t>
      </w:r>
      <w:r w:rsidRPr="00780497">
        <w:rPr>
          <w:rFonts w:ascii="Arial" w:hAnsi="Arial" w:cs="Arial"/>
          <w:b/>
          <w:lang w:eastAsia="ar-SA"/>
        </w:rPr>
        <w:t xml:space="preserve">Valor Total </w:t>
      </w:r>
      <w:r w:rsidRPr="00780497">
        <w:rPr>
          <w:rFonts w:ascii="Arial" w:hAnsi="Arial" w:cs="Arial"/>
          <w:lang w:eastAsia="ar-SA"/>
        </w:rPr>
        <w:t xml:space="preserve">de nuestra Propuesta, es el indicado en la </w:t>
      </w:r>
      <w:r w:rsidRPr="00780497">
        <w:rPr>
          <w:rFonts w:ascii="Arial" w:hAnsi="Arial" w:cs="Arial"/>
          <w:b/>
          <w:lang w:eastAsia="ar-SA"/>
        </w:rPr>
        <w:t>PROPUESTA ECONÓMICA</w:t>
      </w:r>
      <w:r w:rsidRPr="00780497">
        <w:rPr>
          <w:rFonts w:ascii="Arial" w:hAnsi="Arial" w:cs="Arial"/>
          <w:lang w:eastAsia="ar-SA"/>
        </w:rPr>
        <w:t>, incluidos todos los impuestos.</w:t>
      </w:r>
    </w:p>
    <w:p w14:paraId="1240DEAA" w14:textId="77777777" w:rsidR="001424E7" w:rsidRPr="00780497" w:rsidRDefault="001424E7">
      <w:pPr>
        <w:spacing w:after="0" w:line="240" w:lineRule="auto"/>
        <w:ind w:right="51"/>
        <w:jc w:val="both"/>
        <w:rPr>
          <w:rFonts w:ascii="Arial" w:hAnsi="Arial" w:cs="Arial"/>
          <w:lang w:eastAsia="ar-SA"/>
        </w:rPr>
      </w:pPr>
    </w:p>
    <w:p w14:paraId="5DAAC89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Así mismo, declaramos</w:t>
      </w:r>
      <w:r w:rsidRPr="00780497">
        <w:rPr>
          <w:rFonts w:ascii="Arial" w:hAnsi="Arial" w:cs="Arial"/>
          <w:b/>
          <w:lang w:eastAsia="ar-SA"/>
        </w:rPr>
        <w:t xml:space="preserve"> </w:t>
      </w:r>
      <w:r w:rsidRPr="00780497">
        <w:rPr>
          <w:rFonts w:ascii="Arial" w:hAnsi="Arial" w:cs="Arial"/>
          <w:b/>
          <w:smallCaps/>
          <w:lang w:eastAsia="ar-SA"/>
        </w:rPr>
        <w:t>BAJO LA GRAVEDAD DEL JURAMENTO</w:t>
      </w:r>
      <w:r w:rsidRPr="00780497">
        <w:rPr>
          <w:rFonts w:ascii="Arial" w:hAnsi="Arial" w:cs="Arial"/>
          <w:lang w:eastAsia="ar-SA"/>
        </w:rPr>
        <w:t>, sujeto a las sanciones establecidas en el Código Penal:</w:t>
      </w:r>
    </w:p>
    <w:p w14:paraId="7BDE48D4"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99CF683"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lang w:bidi="en-US"/>
        </w:rPr>
      </w:pPr>
      <w:r w:rsidRPr="00780497">
        <w:rPr>
          <w:rFonts w:ascii="Arial" w:eastAsia="Lucida Sans Unicode" w:hAnsi="Arial" w:cs="Arial"/>
          <w:spacing w:val="-2"/>
          <w:lang w:bidi="en-US"/>
        </w:rPr>
        <w:lastRenderedPageBreak/>
        <w:t>Que l</w:t>
      </w:r>
      <w:r w:rsidRPr="00780497">
        <w:rPr>
          <w:rFonts w:ascii="Arial" w:eastAsia="Lucida Sans Unicode" w:hAnsi="Arial" w:cs="Arial"/>
          <w:lang w:bidi="en-US"/>
        </w:rPr>
        <w:t>a información contenida en la propuesta es verídica y que asumimos total responsabilidad frente al MUNICIPIO DE ARMENIA, cuando los datos suministrados sean falsos o contrarios a la realidad, sin perjuicio de lo dispuesto en el Código Penal y demás normas concordantes.</w:t>
      </w:r>
    </w:p>
    <w:p w14:paraId="35A9BF0E"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spacing w:val="-2"/>
          <w:lang w:bidi="en-US"/>
        </w:rPr>
      </w:pPr>
      <w:r w:rsidRPr="00780497">
        <w:rPr>
          <w:rFonts w:ascii="Arial" w:eastAsia="Lucida Sans Unicode" w:hAnsi="Arial" w:cs="Arial"/>
          <w:spacing w:val="-2"/>
          <w:lang w:bidi="en-U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780497">
        <w:rPr>
          <w:rFonts w:ascii="Arial" w:eastAsia="Lucida Sans Unicode" w:hAnsi="Arial" w:cs="Arial"/>
          <w:i/>
          <w:spacing w:val="-2"/>
          <w:lang w:bidi="en-US"/>
        </w:rPr>
        <w:t xml:space="preserve"> </w:t>
      </w:r>
    </w:p>
    <w:p w14:paraId="4C135028"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1BF6E0BB"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6918235F"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Nos permitimos anexar los documentos solicitados por la entidad.</w:t>
      </w:r>
    </w:p>
    <w:p w14:paraId="5E11F19D" w14:textId="77777777" w:rsidR="00436180" w:rsidRDefault="00436180">
      <w:pPr>
        <w:spacing w:after="0" w:line="240" w:lineRule="auto"/>
        <w:ind w:right="51"/>
        <w:jc w:val="both"/>
        <w:rPr>
          <w:rFonts w:ascii="Arial" w:hAnsi="Arial" w:cs="Arial"/>
          <w:spacing w:val="-2"/>
          <w:lang w:eastAsia="ar-SA"/>
        </w:rPr>
      </w:pPr>
    </w:p>
    <w:p w14:paraId="716F08C5"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Atentamente,</w:t>
      </w:r>
    </w:p>
    <w:p w14:paraId="4BB06D9E" w14:textId="77777777" w:rsidR="00436180" w:rsidRDefault="00436180">
      <w:pPr>
        <w:overflowPunct w:val="0"/>
        <w:autoSpaceDE w:val="0"/>
        <w:spacing w:after="0" w:line="240" w:lineRule="auto"/>
        <w:jc w:val="both"/>
        <w:textAlignment w:val="baseline"/>
        <w:rPr>
          <w:rFonts w:ascii="Arial" w:hAnsi="Arial" w:cs="Arial"/>
          <w:lang w:eastAsia="ar-SA"/>
        </w:rPr>
      </w:pPr>
    </w:p>
    <w:p w14:paraId="4A6A309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o Razón Social del Proponente: ____________________________</w:t>
      </w:r>
    </w:p>
    <w:p w14:paraId="66D639A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w:t>
      </w:r>
      <w:r w:rsidR="00436180">
        <w:rPr>
          <w:rFonts w:ascii="Arial" w:hAnsi="Arial" w:cs="Arial"/>
          <w:lang w:eastAsia="ar-SA"/>
        </w:rPr>
        <w:t xml:space="preserve">. </w:t>
      </w:r>
      <w:r w:rsidRPr="00780497">
        <w:rPr>
          <w:rFonts w:ascii="Arial" w:hAnsi="Arial" w:cs="Arial"/>
          <w:lang w:eastAsia="ar-SA"/>
        </w:rPr>
        <w:t>__________________________________________________________</w:t>
      </w:r>
    </w:p>
    <w:p w14:paraId="436E11EF"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Representante Legal: __________________________________</w:t>
      </w:r>
    </w:p>
    <w:p w14:paraId="70B2D0FE"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No. ______________________ de _____________________________</w:t>
      </w:r>
    </w:p>
    <w:p w14:paraId="170891F1"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Dirección   ____________________________________________________</w:t>
      </w:r>
    </w:p>
    <w:p w14:paraId="3ED39328"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Teléfonos ___________________________ Fax</w:t>
      </w:r>
      <w:r w:rsidR="00436180">
        <w:rPr>
          <w:rFonts w:ascii="Arial" w:hAnsi="Arial" w:cs="Arial"/>
          <w:spacing w:val="-2"/>
          <w:lang w:eastAsia="ar-SA"/>
        </w:rPr>
        <w:t>.</w:t>
      </w:r>
      <w:r w:rsidRPr="00780497">
        <w:rPr>
          <w:rFonts w:ascii="Arial" w:hAnsi="Arial" w:cs="Arial"/>
          <w:spacing w:val="-2"/>
          <w:lang w:eastAsia="ar-SA"/>
        </w:rPr>
        <w:t xml:space="preserve">  _____________________</w:t>
      </w:r>
    </w:p>
    <w:p w14:paraId="55C13FBE"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Ciudad   ______________________________________________________</w:t>
      </w:r>
    </w:p>
    <w:p w14:paraId="71B75089"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FIRMA: ________________________________</w:t>
      </w:r>
    </w:p>
    <w:p w14:paraId="209982EB"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NOMBRE DE QUIEN FIRMA- Representante legal del Proponente:</w:t>
      </w:r>
    </w:p>
    <w:p w14:paraId="3C40419F" w14:textId="77777777" w:rsidR="001424E7" w:rsidRPr="00780497" w:rsidRDefault="00563074" w:rsidP="00436180">
      <w:pPr>
        <w:keepNext/>
        <w:suppressAutoHyphens/>
        <w:spacing w:after="0" w:line="240" w:lineRule="auto"/>
        <w:ind w:right="51"/>
        <w:jc w:val="center"/>
        <w:outlineLvl w:val="0"/>
        <w:rPr>
          <w:rFonts w:ascii="Arial" w:hAnsi="Arial" w:cs="Arial"/>
          <w:b/>
          <w:bCs/>
          <w:lang w:eastAsia="ar-SA"/>
        </w:rPr>
      </w:pPr>
      <w:r w:rsidRPr="00780497">
        <w:rPr>
          <w:rFonts w:ascii="Arial" w:hAnsi="Arial" w:cs="Arial"/>
          <w:spacing w:val="-2"/>
          <w:lang w:eastAsia="ar-SA"/>
        </w:rPr>
        <w:br w:type="page"/>
      </w:r>
      <w:bookmarkStart w:id="3" w:name="_Toc347258614"/>
      <w:bookmarkStart w:id="4" w:name="_Toc380397212"/>
      <w:r w:rsidRPr="00780497">
        <w:rPr>
          <w:rFonts w:ascii="Arial" w:hAnsi="Arial" w:cs="Arial"/>
          <w:b/>
          <w:bCs/>
          <w:lang w:eastAsia="ar-SA"/>
        </w:rPr>
        <w:lastRenderedPageBreak/>
        <w:t>FORMATO No. 2</w:t>
      </w:r>
      <w:r w:rsidR="00436180">
        <w:rPr>
          <w:rFonts w:ascii="Arial" w:hAnsi="Arial" w:cs="Arial"/>
          <w:b/>
          <w:bCs/>
          <w:lang w:eastAsia="ar-SA"/>
        </w:rPr>
        <w:t xml:space="preserve"> </w:t>
      </w:r>
      <w:r w:rsidRPr="00780497">
        <w:rPr>
          <w:rFonts w:ascii="Arial" w:eastAsia="Calibri" w:hAnsi="Arial" w:cs="Arial"/>
          <w:b/>
          <w:bCs/>
        </w:rPr>
        <w:t>COMPROMISO CONSORCIAL</w:t>
      </w:r>
      <w:bookmarkEnd w:id="3"/>
      <w:bookmarkEnd w:id="4"/>
    </w:p>
    <w:p w14:paraId="082238D9" w14:textId="77777777" w:rsidR="001424E7" w:rsidRPr="00780497" w:rsidRDefault="001424E7">
      <w:pPr>
        <w:spacing w:after="0" w:line="240" w:lineRule="auto"/>
        <w:jc w:val="center"/>
        <w:rPr>
          <w:rFonts w:ascii="Arial" w:eastAsia="Calibri" w:hAnsi="Arial" w:cs="Arial"/>
        </w:rPr>
      </w:pPr>
    </w:p>
    <w:p w14:paraId="23EB8645" w14:textId="684FEEF9" w:rsidR="00436180" w:rsidRDefault="00563074" w:rsidP="00436180">
      <w:pPr>
        <w:ind w:left="-450" w:right="11"/>
        <w:jc w:val="both"/>
        <w:rPr>
          <w:rFonts w:ascii="Arial" w:eastAsia="Calibri" w:hAnsi="Arial" w:cs="Arial"/>
        </w:rPr>
      </w:pPr>
      <w:r w:rsidRPr="00780497">
        <w:rPr>
          <w:rFonts w:ascii="Arial" w:eastAsia="Calibri"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80497">
        <w:rPr>
          <w:rFonts w:ascii="Arial" w:eastAsia="Calibri" w:hAnsi="Arial" w:cs="Arial"/>
          <w:b/>
        </w:rPr>
        <w:t>PRIMERA.- Objeto</w:t>
      </w:r>
      <w:r w:rsidRPr="00780497">
        <w:rPr>
          <w:rFonts w:ascii="Arial" w:eastAsia="Calibri" w:hAnsi="Arial" w:cs="Arial"/>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780497">
        <w:rPr>
          <w:rFonts w:ascii="Arial" w:eastAsia="Calibri" w:hAnsi="Arial" w:cs="Arial"/>
          <w:b/>
        </w:rPr>
        <w:t xml:space="preserve">de </w:t>
      </w:r>
      <w:r w:rsidR="004856CC" w:rsidRPr="001813AE">
        <w:rPr>
          <w:rFonts w:ascii="Arial" w:hAnsi="Arial" w:cs="Arial"/>
          <w:b/>
          <w:sz w:val="24"/>
          <w:szCs w:val="24"/>
        </w:rPr>
        <w:t xml:space="preserve">SELECCIÓN ABREVIADA DE MENOR CUANTÍA </w:t>
      </w:r>
      <w:r w:rsidR="004856CC"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B0DDF">
        <w:rPr>
          <w:rFonts w:ascii="Arial" w:hAnsi="Arial" w:cs="Arial"/>
          <w:b/>
          <w:sz w:val="21"/>
          <w:szCs w:val="21"/>
        </w:rPr>
        <w:t>9</w:t>
      </w:r>
      <w:r w:rsidR="006125B4">
        <w:rPr>
          <w:rFonts w:ascii="Arial" w:hAnsi="Arial" w:cs="Arial"/>
          <w:b/>
          <w:sz w:val="21"/>
          <w:szCs w:val="21"/>
        </w:rPr>
        <w:t>-</w:t>
      </w:r>
      <w:r w:rsidR="006125B4" w:rsidRPr="00596E56">
        <w:rPr>
          <w:rFonts w:ascii="Arial" w:hAnsi="Arial" w:cs="Arial"/>
          <w:b/>
          <w:sz w:val="21"/>
          <w:szCs w:val="21"/>
        </w:rPr>
        <w:t>2026</w:t>
      </w:r>
      <w:r w:rsidR="004856CC">
        <w:rPr>
          <w:rFonts w:ascii="Arial" w:hAnsi="Arial" w:cs="Arial"/>
          <w:b/>
          <w:sz w:val="24"/>
          <w:szCs w:val="24"/>
          <w:lang w:eastAsia="ar-SA"/>
        </w:rPr>
        <w:t xml:space="preserve">, </w:t>
      </w:r>
      <w:r w:rsidRPr="00780497">
        <w:rPr>
          <w:rFonts w:ascii="Arial" w:eastAsia="Calibri" w:hAnsi="Arial" w:cs="Arial"/>
        </w:rPr>
        <w:t xml:space="preserve">abierto por EL MUNICIPIO DE ARMENIA, cuyo objeto es </w:t>
      </w:r>
      <w:r w:rsidR="00CF2FD5" w:rsidRPr="00C77991">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436180" w:rsidRPr="00C77991">
        <w:rPr>
          <w:rFonts w:ascii="Arial" w:hAnsi="Arial" w:cs="Arial"/>
          <w:lang w:eastAsia="es-CO"/>
        </w:rPr>
        <w:t>”.</w:t>
      </w:r>
      <w:r w:rsidR="00436180">
        <w:rPr>
          <w:rFonts w:ascii="Arial" w:hAnsi="Arial" w:cs="Arial"/>
          <w:lang w:eastAsia="es-CO"/>
        </w:rPr>
        <w:t xml:space="preserve"> </w:t>
      </w:r>
      <w:r w:rsidRPr="00780497">
        <w:rPr>
          <w:rFonts w:ascii="Arial" w:eastAsia="Calibri" w:hAnsi="Arial" w:cs="Arial"/>
          <w:b/>
        </w:rPr>
        <w:t>SEGUNDA.- Denominación</w:t>
      </w:r>
      <w:r w:rsidRPr="00780497">
        <w:rPr>
          <w:rFonts w:ascii="Arial" w:eastAsia="Calibri" w:hAnsi="Arial" w:cs="Arial"/>
        </w:rPr>
        <w:t xml:space="preserve">: El Consorcio actuará bajo el nombre de_____________________________; </w:t>
      </w:r>
      <w:r w:rsidRPr="00780497">
        <w:rPr>
          <w:rFonts w:ascii="Arial" w:eastAsia="Calibri" w:hAnsi="Arial" w:cs="Arial"/>
          <w:b/>
        </w:rPr>
        <w:t>TERCERA.- Compromiso de las Partes</w:t>
      </w:r>
      <w:r w:rsidRPr="00780497">
        <w:rPr>
          <w:rFonts w:ascii="Arial" w:eastAsia="Calibri"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780497">
        <w:rPr>
          <w:rFonts w:ascii="Arial" w:eastAsia="Calibri" w:hAnsi="Arial" w:cs="Arial"/>
          <w:b/>
        </w:rPr>
        <w:t>CUARTA.- De la Responsabilidad</w:t>
      </w:r>
      <w:r w:rsidRPr="00780497">
        <w:rPr>
          <w:rFonts w:ascii="Arial" w:eastAsia="Calibri" w:hAnsi="Arial" w:cs="Arial"/>
        </w:rPr>
        <w:t xml:space="preserve">: Queda expresamente convenido que los Consorciados respondemos solidariamente por la adjudicación, celebración y ejecución del contrato en caso de adjudicación; </w:t>
      </w:r>
      <w:r w:rsidRPr="00780497">
        <w:rPr>
          <w:rFonts w:ascii="Arial" w:eastAsia="Calibri" w:hAnsi="Arial" w:cs="Arial"/>
          <w:b/>
        </w:rPr>
        <w:t>QUINTA.- Porcentaje de Participación</w:t>
      </w:r>
      <w:r w:rsidRPr="00780497">
        <w:rPr>
          <w:rFonts w:ascii="Arial" w:eastAsia="Calibri" w:hAnsi="Arial" w:cs="Arial"/>
        </w:rPr>
        <w:t xml:space="preserve">: Los integrantes del Consorcio acuerdan establecer el porcentaje de participación, así: _________________________________________________________________________________________________________________________; </w:t>
      </w:r>
      <w:r w:rsidRPr="00780497">
        <w:rPr>
          <w:rFonts w:ascii="Arial" w:eastAsia="Calibri" w:hAnsi="Arial" w:cs="Arial"/>
          <w:b/>
        </w:rPr>
        <w:t>SEXTA.- Cesión</w:t>
      </w:r>
      <w:r w:rsidRPr="00780497">
        <w:rPr>
          <w:rFonts w:ascii="Arial" w:eastAsia="Calibri"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780497">
        <w:rPr>
          <w:rFonts w:ascii="Arial" w:eastAsia="Calibri" w:hAnsi="Arial" w:cs="Arial"/>
          <w:b/>
        </w:rPr>
        <w:t>SÉPTIMA.- De la Facultad para Contratar</w:t>
      </w:r>
      <w:r w:rsidRPr="00780497">
        <w:rPr>
          <w:rFonts w:ascii="Arial" w:eastAsia="Calibri"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80497">
        <w:rPr>
          <w:rFonts w:ascii="Arial" w:eastAsia="Calibri" w:hAnsi="Arial" w:cs="Arial"/>
          <w:b/>
        </w:rPr>
        <w:t>OCTAVA.- Duración del Consorcio</w:t>
      </w:r>
      <w:r w:rsidRPr="00780497">
        <w:rPr>
          <w:rFonts w:ascii="Arial" w:eastAsia="Calibri" w:hAnsi="Arial" w:cs="Arial"/>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eastAsia="Calibri" w:hAnsi="Arial" w:cs="Arial"/>
          <w:b/>
        </w:rPr>
        <w:t>NOVENA.- Representación</w:t>
      </w:r>
      <w:r w:rsidRPr="00780497">
        <w:rPr>
          <w:rFonts w:ascii="Arial" w:eastAsia="Calibri" w:hAnsi="Arial" w:cs="Arial"/>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w:t>
      </w:r>
      <w:r w:rsidRPr="00780497">
        <w:rPr>
          <w:rFonts w:ascii="Arial" w:eastAsia="Calibri" w:hAnsi="Arial" w:cs="Arial"/>
        </w:rPr>
        <w:lastRenderedPageBreak/>
        <w:t xml:space="preserve">llegare a celebrar; </w:t>
      </w:r>
      <w:r w:rsidRPr="00780497">
        <w:rPr>
          <w:rFonts w:ascii="Arial" w:eastAsia="Calibri" w:hAnsi="Arial" w:cs="Arial"/>
          <w:b/>
        </w:rPr>
        <w:t>DECIMA.- Domicilio</w:t>
      </w:r>
      <w:r w:rsidRPr="00780497">
        <w:rPr>
          <w:rFonts w:ascii="Arial" w:eastAsia="Calibri" w:hAnsi="Arial" w:cs="Arial"/>
        </w:rPr>
        <w:t xml:space="preserve">: Para todos los efectos, se acepta desde ahora que EL MUNICIPIO DE ARMENIA pueda dirigirse al Consorcio en la siguiente dirección _______________________________; Para constancia se firma en __________., a los _____días del mes de ______ </w:t>
      </w:r>
      <w:proofErr w:type="spellStart"/>
      <w:r w:rsidRPr="00780497">
        <w:rPr>
          <w:rFonts w:ascii="Arial" w:eastAsia="Calibri" w:hAnsi="Arial" w:cs="Arial"/>
        </w:rPr>
        <w:t>de</w:t>
      </w:r>
      <w:proofErr w:type="spellEnd"/>
      <w:r w:rsidRPr="00780497">
        <w:rPr>
          <w:rFonts w:ascii="Arial" w:eastAsia="Calibri" w:hAnsi="Arial" w:cs="Arial"/>
        </w:rPr>
        <w:t xml:space="preserve"> </w:t>
      </w:r>
      <w:r w:rsidR="003A17A3">
        <w:rPr>
          <w:rFonts w:ascii="Arial" w:eastAsia="Calibri" w:hAnsi="Arial" w:cs="Arial"/>
        </w:rPr>
        <w:t>202</w:t>
      </w:r>
      <w:r w:rsidR="00831BF9">
        <w:rPr>
          <w:rFonts w:ascii="Arial" w:eastAsia="Calibri" w:hAnsi="Arial" w:cs="Arial"/>
        </w:rPr>
        <w:t>6</w:t>
      </w:r>
    </w:p>
    <w:p w14:paraId="1D8AC9B4" w14:textId="77777777" w:rsidR="00436180" w:rsidRDefault="00436180" w:rsidP="00436180">
      <w:pPr>
        <w:ind w:left="-450" w:right="11"/>
        <w:jc w:val="both"/>
        <w:rPr>
          <w:rFonts w:ascii="Arial" w:eastAsia="Calibri" w:hAnsi="Arial" w:cs="Arial"/>
        </w:rPr>
      </w:pPr>
    </w:p>
    <w:p w14:paraId="7068C08D" w14:textId="77777777" w:rsidR="00436180" w:rsidRDefault="00563074" w:rsidP="00436180">
      <w:pPr>
        <w:ind w:left="-450" w:right="11"/>
        <w:jc w:val="both"/>
        <w:rPr>
          <w:rFonts w:ascii="Arial" w:eastAsia="Calibri" w:hAnsi="Arial" w:cs="Arial"/>
        </w:rPr>
      </w:pPr>
      <w:r w:rsidRPr="00780497">
        <w:rPr>
          <w:rFonts w:ascii="Arial" w:eastAsia="Calibri" w:hAnsi="Arial" w:cs="Arial"/>
        </w:rPr>
        <w:t>(NOTA: Los datos referentes a escritura pública indicados en el formato y que se encuentran entre paréntesis sólo se diligencia cuando el miembro sea una persona jurídica).</w:t>
      </w:r>
    </w:p>
    <w:p w14:paraId="7DAFC9F8" w14:textId="77777777" w:rsidR="00436180" w:rsidRDefault="00436180" w:rsidP="00436180">
      <w:pPr>
        <w:ind w:left="-450" w:right="11"/>
        <w:jc w:val="both"/>
        <w:rPr>
          <w:rFonts w:ascii="Arial" w:eastAsia="Calibri" w:hAnsi="Arial" w:cs="Arial"/>
        </w:rPr>
      </w:pPr>
    </w:p>
    <w:p w14:paraId="5BE42CE6"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w:t>
      </w:r>
      <w:r w:rsidR="00436180">
        <w:rPr>
          <w:rFonts w:ascii="Arial" w:eastAsia="Calibri" w:hAnsi="Arial" w:cs="Arial"/>
        </w:rPr>
        <w:t xml:space="preserve"> </w:t>
      </w:r>
      <w:r w:rsidRPr="00780497">
        <w:rPr>
          <w:rFonts w:ascii="Arial" w:eastAsia="Calibri" w:hAnsi="Arial" w:cs="Arial"/>
        </w:rPr>
        <w:t>(Cada uno de los</w:t>
      </w:r>
      <w:r w:rsidR="00436180">
        <w:rPr>
          <w:rFonts w:ascii="Arial" w:eastAsia="Calibri" w:hAnsi="Arial" w:cs="Arial"/>
        </w:rPr>
        <w:t xml:space="preserve"> Integrantes)</w:t>
      </w:r>
    </w:p>
    <w:p w14:paraId="5B9B4C7E" w14:textId="77777777" w:rsidR="00436180" w:rsidRDefault="00563074" w:rsidP="00436180">
      <w:pPr>
        <w:ind w:left="-450" w:right="11"/>
        <w:jc w:val="both"/>
        <w:rPr>
          <w:rFonts w:ascii="Arial" w:eastAsia="Calibri" w:hAnsi="Arial" w:cs="Arial"/>
        </w:rPr>
      </w:pPr>
      <w:r w:rsidRPr="00780497">
        <w:rPr>
          <w:rFonts w:ascii="Arial" w:eastAsia="Calibri" w:hAnsi="Arial" w:cs="Arial"/>
        </w:rPr>
        <w:t>IDENTIFICACIÓN___________________</w:t>
      </w:r>
    </w:p>
    <w:p w14:paraId="6FD26EEA" w14:textId="77777777" w:rsidR="00436180" w:rsidRDefault="00436180" w:rsidP="00436180">
      <w:pPr>
        <w:ind w:left="-450" w:right="11"/>
        <w:jc w:val="both"/>
        <w:rPr>
          <w:rFonts w:ascii="Arial" w:eastAsia="Calibri" w:hAnsi="Arial" w:cs="Arial"/>
        </w:rPr>
      </w:pPr>
    </w:p>
    <w:p w14:paraId="76F5EB7C"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_________</w:t>
      </w:r>
      <w:r w:rsidR="00436180">
        <w:rPr>
          <w:rFonts w:ascii="Arial" w:eastAsia="Calibri" w:hAnsi="Arial" w:cs="Arial"/>
        </w:rPr>
        <w:t>___ (REPRESENTANTE CONSORCIO)</w:t>
      </w:r>
    </w:p>
    <w:p w14:paraId="5357E437" w14:textId="77777777" w:rsidR="001424E7" w:rsidRPr="00780497" w:rsidRDefault="00563074" w:rsidP="00436180">
      <w:pPr>
        <w:ind w:left="-450" w:right="11"/>
        <w:jc w:val="both"/>
        <w:rPr>
          <w:rFonts w:ascii="Arial" w:eastAsia="Calibri" w:hAnsi="Arial" w:cs="Arial"/>
        </w:rPr>
      </w:pPr>
      <w:r w:rsidRPr="00780497">
        <w:rPr>
          <w:rFonts w:ascii="Arial" w:eastAsia="Calibri" w:hAnsi="Arial" w:cs="Arial"/>
        </w:rPr>
        <w:t>IDENTIFICACIÓN____________________________________</w:t>
      </w:r>
    </w:p>
    <w:p w14:paraId="6DDAE8AC"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021CEE66"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2AF25F5A" w14:textId="77777777" w:rsidR="00436180" w:rsidRDefault="00436180">
      <w:pPr>
        <w:spacing w:after="0" w:line="240" w:lineRule="auto"/>
        <w:rPr>
          <w:rFonts w:ascii="Arial" w:hAnsi="Arial" w:cs="Arial"/>
          <w:b/>
          <w:bCs/>
          <w:lang w:eastAsia="ar-SA"/>
        </w:rPr>
      </w:pPr>
      <w:bookmarkStart w:id="5" w:name="_Toc347258615"/>
      <w:bookmarkStart w:id="6" w:name="_Toc380397213"/>
      <w:r>
        <w:rPr>
          <w:rFonts w:ascii="Arial" w:hAnsi="Arial" w:cs="Arial"/>
          <w:b/>
          <w:bCs/>
          <w:lang w:eastAsia="ar-SA"/>
        </w:rPr>
        <w:br w:type="page"/>
      </w:r>
    </w:p>
    <w:p w14:paraId="2F40BE30" w14:textId="77777777" w:rsidR="001424E7" w:rsidRPr="00780497" w:rsidRDefault="00436180" w:rsidP="00436180">
      <w:pPr>
        <w:keepNext/>
        <w:suppressAutoHyphens/>
        <w:spacing w:after="0" w:line="240" w:lineRule="auto"/>
        <w:ind w:right="51"/>
        <w:jc w:val="center"/>
        <w:outlineLvl w:val="0"/>
        <w:rPr>
          <w:rFonts w:ascii="Arial" w:hAnsi="Arial" w:cs="Arial"/>
          <w:b/>
          <w:bCs/>
          <w:lang w:eastAsia="ar-SA"/>
        </w:rPr>
      </w:pPr>
      <w:r>
        <w:rPr>
          <w:rFonts w:ascii="Arial" w:hAnsi="Arial" w:cs="Arial"/>
          <w:b/>
          <w:bCs/>
          <w:lang w:eastAsia="ar-SA"/>
        </w:rPr>
        <w:lastRenderedPageBreak/>
        <w:t xml:space="preserve">FORMATO </w:t>
      </w:r>
      <w:r w:rsidR="00563074" w:rsidRPr="00780497">
        <w:rPr>
          <w:rFonts w:ascii="Arial" w:hAnsi="Arial" w:cs="Arial"/>
          <w:b/>
          <w:bCs/>
          <w:lang w:eastAsia="ar-SA"/>
        </w:rPr>
        <w:t>No. 3</w:t>
      </w:r>
      <w:r>
        <w:rPr>
          <w:rFonts w:ascii="Arial" w:hAnsi="Arial" w:cs="Arial"/>
          <w:b/>
          <w:bCs/>
          <w:lang w:eastAsia="ar-SA"/>
        </w:rPr>
        <w:t xml:space="preserve"> </w:t>
      </w:r>
      <w:r w:rsidR="00563074" w:rsidRPr="00780497">
        <w:rPr>
          <w:rFonts w:ascii="Arial" w:hAnsi="Arial" w:cs="Arial"/>
          <w:b/>
          <w:bCs/>
          <w:lang w:eastAsia="ar-SA"/>
        </w:rPr>
        <w:t>COMPROMISO DE CONSTITUCIÓN DE UNIÓN TEMPORAL</w:t>
      </w:r>
      <w:bookmarkEnd w:id="5"/>
      <w:bookmarkEnd w:id="6"/>
    </w:p>
    <w:p w14:paraId="61CD14A6" w14:textId="77777777" w:rsidR="001424E7" w:rsidRPr="00780497" w:rsidRDefault="001424E7">
      <w:pPr>
        <w:spacing w:after="0" w:line="240" w:lineRule="auto"/>
        <w:jc w:val="both"/>
        <w:rPr>
          <w:rFonts w:ascii="Arial" w:eastAsia="Lucida Sans Unicode" w:hAnsi="Arial" w:cs="Arial"/>
          <w:kern w:val="1"/>
          <w:lang w:eastAsia="ar-SA"/>
        </w:rPr>
      </w:pPr>
    </w:p>
    <w:p w14:paraId="139DFCA6" w14:textId="77777777" w:rsidR="001424E7" w:rsidRPr="00780497" w:rsidRDefault="001424E7">
      <w:pPr>
        <w:spacing w:after="0" w:line="240" w:lineRule="auto"/>
        <w:jc w:val="both"/>
        <w:rPr>
          <w:rFonts w:ascii="Arial" w:eastAsia="Lucida Sans Unicode" w:hAnsi="Arial" w:cs="Arial"/>
          <w:kern w:val="1"/>
          <w:lang w:eastAsia="ar-SA"/>
        </w:rPr>
      </w:pPr>
    </w:p>
    <w:p w14:paraId="2EF225B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A9D231D" w14:textId="4E3A2012" w:rsidR="001424E7" w:rsidRPr="00CE741C" w:rsidRDefault="00563074" w:rsidP="000D0154">
      <w:pPr>
        <w:ind w:right="11"/>
        <w:jc w:val="both"/>
        <w:rPr>
          <w:rFonts w:ascii="Arial" w:hAnsi="Arial" w:cs="Arial"/>
          <w:lang w:eastAsia="ar-SA"/>
        </w:rPr>
      </w:pPr>
      <w:r w:rsidRPr="00780497">
        <w:rPr>
          <w:rFonts w:ascii="Arial" w:hAnsi="Arial" w:cs="Arial"/>
          <w:lang w:eastAsia="ar-SA"/>
        </w:rPr>
        <w:t xml:space="preserve">(sociedad constituida mediante escritura Pública Nro._______ otorgada en _______________ el día _________ de__________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80497">
        <w:rPr>
          <w:rFonts w:ascii="Arial" w:hAnsi="Arial" w:cs="Arial"/>
          <w:b/>
          <w:lang w:eastAsia="ar-SA"/>
        </w:rPr>
        <w:t>PRIMERA.- Objeto</w:t>
      </w:r>
      <w:r w:rsidRPr="00780497">
        <w:rPr>
          <w:rFonts w:ascii="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w:t>
      </w:r>
      <w:r w:rsidR="00714859" w:rsidRPr="001813AE">
        <w:rPr>
          <w:rFonts w:ascii="Arial" w:hAnsi="Arial" w:cs="Arial"/>
          <w:b/>
          <w:sz w:val="24"/>
          <w:szCs w:val="24"/>
        </w:rPr>
        <w:t xml:space="preserve">SELECCIÓN ABREVIADA DE MENOR CUANTÍA </w:t>
      </w:r>
      <w:r w:rsidR="00714859"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B0DDF">
        <w:rPr>
          <w:rFonts w:ascii="Arial" w:hAnsi="Arial" w:cs="Arial"/>
          <w:b/>
          <w:sz w:val="21"/>
          <w:szCs w:val="21"/>
        </w:rPr>
        <w:t>9</w:t>
      </w:r>
      <w:r w:rsidR="006125B4">
        <w:rPr>
          <w:rFonts w:ascii="Arial" w:hAnsi="Arial" w:cs="Arial"/>
          <w:b/>
          <w:sz w:val="21"/>
          <w:szCs w:val="21"/>
        </w:rPr>
        <w:t>-</w:t>
      </w:r>
      <w:r w:rsidR="006125B4" w:rsidRPr="00596E56">
        <w:rPr>
          <w:rFonts w:ascii="Arial" w:hAnsi="Arial" w:cs="Arial"/>
          <w:b/>
          <w:sz w:val="21"/>
          <w:szCs w:val="21"/>
        </w:rPr>
        <w:t>2026</w:t>
      </w:r>
      <w:r w:rsidRPr="00780497">
        <w:rPr>
          <w:rFonts w:ascii="Arial" w:hAnsi="Arial" w:cs="Arial"/>
          <w:lang w:eastAsia="ar-SA"/>
        </w:rPr>
        <w:t xml:space="preserve">, abierto por </w:t>
      </w:r>
      <w:r w:rsidRPr="00780497">
        <w:rPr>
          <w:rFonts w:ascii="Arial" w:eastAsia="Calibri" w:hAnsi="Arial" w:cs="Arial"/>
        </w:rPr>
        <w:t>EL MUNICIPIO DE ARMENIA</w:t>
      </w:r>
      <w:r w:rsidRPr="00780497">
        <w:rPr>
          <w:rFonts w:ascii="Arial" w:hAnsi="Arial" w:cs="Arial"/>
          <w:lang w:eastAsia="ar-SA"/>
        </w:rPr>
        <w:t xml:space="preserve">, cuyo objeto es: </w:t>
      </w:r>
      <w:r w:rsidR="00CE741C" w:rsidRPr="00C77991">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0D0154" w:rsidRPr="00780497">
        <w:rPr>
          <w:rFonts w:ascii="Arial" w:hAnsi="Arial" w:cs="Arial"/>
          <w:iCs/>
          <w:lang w:val="es-ES"/>
        </w:rPr>
        <w:t>”</w:t>
      </w:r>
      <w:r w:rsidRPr="00780497">
        <w:rPr>
          <w:rFonts w:ascii="Arial" w:hAnsi="Arial" w:cs="Arial"/>
          <w:lang w:eastAsia="ar-SA"/>
        </w:rPr>
        <w:t xml:space="preserve"> </w:t>
      </w:r>
      <w:r w:rsidRPr="00780497">
        <w:rPr>
          <w:rFonts w:ascii="Arial" w:hAnsi="Arial" w:cs="Arial"/>
          <w:b/>
          <w:lang w:eastAsia="ar-SA"/>
        </w:rPr>
        <w:t>SEGUNDA.- Denominación</w:t>
      </w:r>
      <w:r w:rsidRPr="00780497">
        <w:rPr>
          <w:rFonts w:ascii="Arial" w:hAnsi="Arial" w:cs="Arial"/>
          <w:lang w:eastAsia="ar-SA"/>
        </w:rPr>
        <w:t xml:space="preserve">: La Unión Temporal actuará bajo el nombre de _____________________________; </w:t>
      </w:r>
      <w:r w:rsidRPr="00780497">
        <w:rPr>
          <w:rFonts w:ascii="Arial" w:hAnsi="Arial" w:cs="Arial"/>
          <w:b/>
          <w:lang w:eastAsia="ar-SA"/>
        </w:rPr>
        <w:t>TERCERA.- Compromiso y Actividades de las Partes</w:t>
      </w:r>
      <w:r w:rsidRPr="00780497">
        <w:rPr>
          <w:rFonts w:ascii="Arial" w:hAnsi="Arial" w:cs="Arial"/>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780497">
        <w:rPr>
          <w:rFonts w:ascii="Arial" w:eastAsia="Calibri" w:hAnsi="Arial" w:cs="Arial"/>
        </w:rPr>
        <w:t>EL MUNICIPIO DE ARMENIA.</w:t>
      </w:r>
      <w:r w:rsidRPr="00780497">
        <w:rPr>
          <w:rFonts w:ascii="Arial" w:hAnsi="Arial" w:cs="Arial"/>
          <w:lang w:eastAsia="ar-SA"/>
        </w:rPr>
        <w:t xml:space="preserve"> En virtud a lo anterior, las actividades que realizará cada uno de los miembros de la unión temporal son las siguientes: ______________________________________________. </w:t>
      </w:r>
      <w:r w:rsidR="00436180">
        <w:rPr>
          <w:rFonts w:ascii="Arial" w:hAnsi="Arial" w:cs="Arial"/>
          <w:b/>
          <w:lang w:eastAsia="ar-SA"/>
        </w:rPr>
        <w:t xml:space="preserve">CUARTA. </w:t>
      </w:r>
      <w:r w:rsidRPr="00780497">
        <w:rPr>
          <w:rFonts w:ascii="Arial" w:hAnsi="Arial" w:cs="Arial"/>
          <w:b/>
          <w:lang w:eastAsia="ar-SA"/>
        </w:rPr>
        <w:t>De la Responsabilidad</w:t>
      </w:r>
      <w:r w:rsidRPr="00780497">
        <w:rPr>
          <w:rFonts w:ascii="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00436180">
        <w:rPr>
          <w:rFonts w:ascii="Arial" w:hAnsi="Arial" w:cs="Arial"/>
          <w:b/>
          <w:lang w:eastAsia="ar-SA"/>
        </w:rPr>
        <w:t xml:space="preserve">QUINTA. </w:t>
      </w:r>
      <w:r w:rsidRPr="00780497">
        <w:rPr>
          <w:rFonts w:ascii="Arial" w:hAnsi="Arial" w:cs="Arial"/>
          <w:b/>
          <w:lang w:eastAsia="ar-SA"/>
        </w:rPr>
        <w:t>Porcentaje de Participación</w:t>
      </w:r>
      <w:r w:rsidRPr="00780497">
        <w:rPr>
          <w:rFonts w:ascii="Arial" w:hAnsi="Arial" w:cs="Arial"/>
          <w:lang w:eastAsia="ar-SA"/>
        </w:rPr>
        <w:t>: Los integrantes de la Unión Temporal acuerdan establecer el porcentaje de participación, así: _______________________________________________________________</w:t>
      </w:r>
    </w:p>
    <w:p w14:paraId="1958D64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_______________________________________________________________</w:t>
      </w:r>
    </w:p>
    <w:p w14:paraId="0020DA87" w14:textId="7354F0F8"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_______; </w:t>
      </w:r>
      <w:r w:rsidRPr="00780497">
        <w:rPr>
          <w:rFonts w:ascii="Arial" w:hAnsi="Arial" w:cs="Arial"/>
          <w:b/>
          <w:lang w:eastAsia="ar-SA"/>
        </w:rPr>
        <w:t>SEXTA.- Cesión</w:t>
      </w:r>
      <w:r w:rsidRPr="00780497">
        <w:rPr>
          <w:rFonts w:ascii="Arial" w:hAnsi="Arial" w:cs="Arial"/>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780497">
        <w:rPr>
          <w:rFonts w:ascii="Arial" w:eastAsia="Calibri" w:hAnsi="Arial" w:cs="Arial"/>
        </w:rPr>
        <w:t xml:space="preserve"> MUNICIPIO DE ARMENIA</w:t>
      </w:r>
      <w:r w:rsidRPr="00780497">
        <w:rPr>
          <w:rFonts w:ascii="Arial" w:hAnsi="Arial" w:cs="Arial"/>
          <w:lang w:eastAsia="ar-SA"/>
        </w:rPr>
        <w:t xml:space="preserve">; </w:t>
      </w:r>
      <w:r w:rsidRPr="00780497">
        <w:rPr>
          <w:rFonts w:ascii="Arial" w:hAnsi="Arial" w:cs="Arial"/>
          <w:b/>
          <w:lang w:eastAsia="ar-SA"/>
        </w:rPr>
        <w:t>SÉPTIMA.- De la Facultad para Contratar</w:t>
      </w:r>
      <w:r w:rsidRPr="00780497">
        <w:rPr>
          <w:rFonts w:ascii="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80497">
        <w:rPr>
          <w:rFonts w:ascii="Arial" w:hAnsi="Arial" w:cs="Arial"/>
          <w:b/>
          <w:lang w:eastAsia="ar-SA"/>
        </w:rPr>
        <w:t xml:space="preserve">OCTAVA.- Duración </w:t>
      </w:r>
      <w:r w:rsidRPr="00780497">
        <w:rPr>
          <w:rFonts w:ascii="Arial" w:hAnsi="Arial" w:cs="Arial"/>
          <w:b/>
          <w:lang w:eastAsia="ar-SA"/>
        </w:rPr>
        <w:lastRenderedPageBreak/>
        <w:t>de la Unión Temporal</w:t>
      </w:r>
      <w:r w:rsidRPr="00780497">
        <w:rPr>
          <w:rFonts w:ascii="Arial" w:hAnsi="Arial" w:cs="Arial"/>
          <w:lang w:eastAsia="ar-SA"/>
        </w:rPr>
        <w:t xml:space="preserve">: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hAnsi="Arial" w:cs="Arial"/>
          <w:b/>
          <w:lang w:eastAsia="ar-SA"/>
        </w:rPr>
        <w:t>NOVENA.- Representación</w:t>
      </w:r>
      <w:r w:rsidRPr="00780497">
        <w:rPr>
          <w:rFonts w:ascii="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80497">
        <w:rPr>
          <w:rFonts w:ascii="Arial" w:hAnsi="Arial" w:cs="Arial"/>
          <w:b/>
          <w:lang w:eastAsia="ar-SA"/>
        </w:rPr>
        <w:t>DÉCIMA.- Domicilio</w:t>
      </w:r>
      <w:r w:rsidRPr="00780497">
        <w:rPr>
          <w:rFonts w:ascii="Arial" w:hAnsi="Arial" w:cs="Arial"/>
          <w:lang w:eastAsia="ar-SA"/>
        </w:rPr>
        <w:t xml:space="preserve">: Para todos los efectos, se acepta desde ahora que </w:t>
      </w:r>
      <w:r w:rsidRPr="00780497">
        <w:rPr>
          <w:rFonts w:ascii="Arial" w:eastAsia="Calibri" w:hAnsi="Arial" w:cs="Arial"/>
        </w:rPr>
        <w:t>EL MUNICIPIO DE ARMENIA</w:t>
      </w:r>
      <w:r w:rsidRPr="00780497">
        <w:rPr>
          <w:rFonts w:ascii="Arial" w:hAnsi="Arial" w:cs="Arial"/>
          <w:lang w:eastAsia="ar-SA"/>
        </w:rPr>
        <w:t xml:space="preserve"> puede dirigirse a la Unión Temporal en la siguiente dirección _______________________________ Para constancia se firma en __________, a los___ días del mes de _______ </w:t>
      </w:r>
      <w:proofErr w:type="spellStart"/>
      <w:r w:rsidRPr="00780497">
        <w:rPr>
          <w:rFonts w:ascii="Arial" w:hAnsi="Arial" w:cs="Arial"/>
          <w:lang w:eastAsia="ar-SA"/>
        </w:rPr>
        <w:t>de</w:t>
      </w:r>
      <w:proofErr w:type="spellEnd"/>
      <w:r w:rsidRPr="00780497">
        <w:rPr>
          <w:rFonts w:ascii="Arial" w:hAnsi="Arial" w:cs="Arial"/>
          <w:lang w:eastAsia="ar-SA"/>
        </w:rPr>
        <w:t xml:space="preserve"> </w:t>
      </w:r>
      <w:r w:rsidR="00106846">
        <w:rPr>
          <w:rFonts w:ascii="Arial" w:hAnsi="Arial" w:cs="Arial"/>
          <w:lang w:eastAsia="ar-SA"/>
        </w:rPr>
        <w:t>202</w:t>
      </w:r>
      <w:r w:rsidR="00831BF9">
        <w:rPr>
          <w:rFonts w:ascii="Arial" w:hAnsi="Arial" w:cs="Arial"/>
          <w:lang w:eastAsia="ar-SA"/>
        </w:rPr>
        <w:t>6</w:t>
      </w:r>
      <w:r w:rsidR="00106846">
        <w:rPr>
          <w:rFonts w:ascii="Arial" w:hAnsi="Arial" w:cs="Arial"/>
          <w:lang w:eastAsia="ar-SA"/>
        </w:rPr>
        <w:t>.</w:t>
      </w:r>
    </w:p>
    <w:p w14:paraId="076C2F22" w14:textId="77777777" w:rsidR="00436180" w:rsidRDefault="00436180">
      <w:pPr>
        <w:overflowPunct w:val="0"/>
        <w:autoSpaceDE w:val="0"/>
        <w:spacing w:after="0" w:line="240" w:lineRule="auto"/>
        <w:jc w:val="both"/>
        <w:textAlignment w:val="baseline"/>
        <w:rPr>
          <w:rFonts w:ascii="Arial" w:hAnsi="Arial" w:cs="Arial"/>
          <w:lang w:eastAsia="ar-SA"/>
        </w:rPr>
      </w:pPr>
    </w:p>
    <w:p w14:paraId="5C58E6C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Los datos de escritura pública indicados en el formato y que se encuentran entre paréntesis solo se diligencia cuando el miembro sea una persona jurídica).</w:t>
      </w:r>
    </w:p>
    <w:p w14:paraId="5999FD5B" w14:textId="77777777" w:rsidR="00436180" w:rsidRDefault="00436180">
      <w:pPr>
        <w:overflowPunct w:val="0"/>
        <w:autoSpaceDE w:val="0"/>
        <w:spacing w:after="0" w:line="240" w:lineRule="auto"/>
        <w:jc w:val="both"/>
        <w:textAlignment w:val="baseline"/>
        <w:rPr>
          <w:rFonts w:ascii="Arial" w:hAnsi="Arial" w:cs="Arial"/>
          <w:lang w:eastAsia="ar-SA"/>
        </w:rPr>
      </w:pPr>
    </w:p>
    <w:p w14:paraId="039968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w:t>
      </w:r>
      <w:proofErr w:type="gramStart"/>
      <w:r w:rsidRPr="00780497">
        <w:rPr>
          <w:rFonts w:ascii="Arial" w:hAnsi="Arial" w:cs="Arial"/>
          <w:lang w:eastAsia="ar-SA"/>
        </w:rPr>
        <w:t>_(</w:t>
      </w:r>
      <w:proofErr w:type="gramEnd"/>
      <w:r w:rsidRPr="00780497">
        <w:rPr>
          <w:rFonts w:ascii="Arial" w:hAnsi="Arial" w:cs="Arial"/>
          <w:lang w:eastAsia="ar-SA"/>
        </w:rPr>
        <w:t>Cada uno de los Integrante</w:t>
      </w:r>
      <w:r w:rsidR="00436180">
        <w:rPr>
          <w:rFonts w:ascii="Arial" w:hAnsi="Arial" w:cs="Arial"/>
          <w:lang w:eastAsia="ar-SA"/>
        </w:rPr>
        <w:t>s)</w:t>
      </w:r>
    </w:p>
    <w:p w14:paraId="2F59F50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w:t>
      </w:r>
    </w:p>
    <w:p w14:paraId="291AE817" w14:textId="77777777" w:rsidR="001424E7" w:rsidRPr="00780497" w:rsidRDefault="001424E7">
      <w:pPr>
        <w:spacing w:after="0" w:line="240" w:lineRule="auto"/>
        <w:jc w:val="both"/>
        <w:rPr>
          <w:rFonts w:ascii="Arial" w:eastAsia="Lucida Sans Unicode" w:hAnsi="Arial" w:cs="Arial"/>
          <w:kern w:val="1"/>
          <w:lang w:eastAsia="ar-SA"/>
        </w:rPr>
      </w:pPr>
    </w:p>
    <w:p w14:paraId="0846713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w:t>
      </w:r>
      <w:proofErr w:type="gramStart"/>
      <w:r w:rsidRPr="00780497">
        <w:rPr>
          <w:rFonts w:ascii="Arial" w:hAnsi="Arial" w:cs="Arial"/>
          <w:lang w:eastAsia="ar-SA"/>
        </w:rPr>
        <w:t>_(</w:t>
      </w:r>
      <w:proofErr w:type="gramEnd"/>
      <w:r w:rsidRPr="00780497">
        <w:rPr>
          <w:rFonts w:ascii="Arial" w:hAnsi="Arial" w:cs="Arial"/>
          <w:lang w:eastAsia="ar-SA"/>
        </w:rPr>
        <w:t>R</w:t>
      </w:r>
      <w:r w:rsidR="00436180">
        <w:rPr>
          <w:rFonts w:ascii="Arial" w:hAnsi="Arial" w:cs="Arial"/>
          <w:lang w:eastAsia="ar-SA"/>
        </w:rPr>
        <w:t>EPRESENTANTE UNIÓN TEMPORAL)</w:t>
      </w:r>
    </w:p>
    <w:p w14:paraId="1171B03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IDENTIFICACIÓN____________________________________</w:t>
      </w:r>
    </w:p>
    <w:p w14:paraId="5182A73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C54E1E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F6A8832"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4F7D1F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23F991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CE03049"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FA95E2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5F8EAF59" w14:textId="77777777" w:rsidR="00436180" w:rsidRDefault="00436180">
      <w:pPr>
        <w:spacing w:after="0" w:line="240" w:lineRule="auto"/>
        <w:rPr>
          <w:rFonts w:ascii="Arial" w:hAnsi="Arial" w:cs="Arial"/>
          <w:lang w:eastAsia="ar-SA"/>
        </w:rPr>
      </w:pPr>
      <w:r>
        <w:rPr>
          <w:rFonts w:ascii="Arial" w:hAnsi="Arial" w:cs="Arial"/>
          <w:lang w:eastAsia="ar-SA"/>
        </w:rPr>
        <w:br w:type="page"/>
      </w:r>
    </w:p>
    <w:p w14:paraId="7FE9E2B6" w14:textId="77777777" w:rsidR="001424E7" w:rsidRPr="00780497" w:rsidRDefault="00436180">
      <w:pPr>
        <w:keepNext/>
        <w:spacing w:after="0" w:line="240" w:lineRule="auto"/>
        <w:jc w:val="center"/>
        <w:outlineLvl w:val="0"/>
        <w:rPr>
          <w:rFonts w:ascii="Arial" w:hAnsi="Arial" w:cs="Arial"/>
          <w:b/>
          <w:bCs/>
          <w:lang w:eastAsia="ar-SA"/>
        </w:rPr>
      </w:pPr>
      <w:bookmarkStart w:id="7" w:name="_Toc380397214"/>
      <w:bookmarkStart w:id="8" w:name="_Toc347258616"/>
      <w:r>
        <w:rPr>
          <w:rFonts w:ascii="Arial" w:hAnsi="Arial" w:cs="Arial"/>
          <w:b/>
          <w:bCs/>
          <w:lang w:eastAsia="ar-SA"/>
        </w:rPr>
        <w:lastRenderedPageBreak/>
        <w:t xml:space="preserve">FORMATO </w:t>
      </w:r>
      <w:r w:rsidR="00563074" w:rsidRPr="00780497">
        <w:rPr>
          <w:rFonts w:ascii="Arial" w:hAnsi="Arial" w:cs="Arial"/>
          <w:b/>
          <w:bCs/>
          <w:lang w:eastAsia="ar-SA"/>
        </w:rPr>
        <w:t>No. 4</w:t>
      </w:r>
      <w:r>
        <w:rPr>
          <w:rFonts w:ascii="Arial" w:hAnsi="Arial" w:cs="Arial"/>
          <w:b/>
          <w:bCs/>
          <w:lang w:eastAsia="ar-SA"/>
        </w:rPr>
        <w:t xml:space="preserve"> </w:t>
      </w:r>
      <w:r w:rsidR="00563074" w:rsidRPr="00780497">
        <w:rPr>
          <w:rFonts w:ascii="Arial" w:hAnsi="Arial" w:cs="Arial"/>
          <w:b/>
          <w:bCs/>
          <w:lang w:eastAsia="ar-SA"/>
        </w:rPr>
        <w:t>CERTIFICACIÓN DE PAGOS DE SEGURIDAD SOCIAL Y APORTES PARAFISCALES</w:t>
      </w:r>
    </w:p>
    <w:p w14:paraId="4AAB6A36" w14:textId="77777777" w:rsidR="001424E7" w:rsidRPr="00780497" w:rsidRDefault="001424E7" w:rsidP="00D432B1">
      <w:pPr>
        <w:spacing w:after="0" w:line="240" w:lineRule="auto"/>
        <w:jc w:val="both"/>
        <w:rPr>
          <w:rFonts w:ascii="Arial" w:hAnsi="Arial" w:cs="Arial"/>
          <w:lang w:eastAsia="ar-SA"/>
        </w:rPr>
      </w:pPr>
    </w:p>
    <w:p w14:paraId="2D166A7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ARTICULO 50 LEY 789 DE 2002</w:t>
      </w:r>
    </w:p>
    <w:p w14:paraId="4FFF30B2" w14:textId="77777777" w:rsidR="001424E7" w:rsidRPr="00780497" w:rsidRDefault="001424E7">
      <w:pPr>
        <w:spacing w:after="0" w:line="240" w:lineRule="auto"/>
        <w:jc w:val="both"/>
        <w:rPr>
          <w:rFonts w:ascii="Arial" w:hAnsi="Arial" w:cs="Arial"/>
          <w:lang w:eastAsia="ar-SA"/>
        </w:rPr>
      </w:pPr>
    </w:p>
    <w:p w14:paraId="0BFBF1DC"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Ciudad y fecha,</w:t>
      </w:r>
    </w:p>
    <w:p w14:paraId="5B7A4C8D" w14:textId="77777777" w:rsidR="001424E7" w:rsidRPr="00780497" w:rsidRDefault="00563074">
      <w:pPr>
        <w:overflowPunct w:val="0"/>
        <w:autoSpaceDE w:val="0"/>
        <w:spacing w:after="0" w:line="240" w:lineRule="auto"/>
        <w:jc w:val="both"/>
        <w:textAlignment w:val="baseline"/>
        <w:rPr>
          <w:rFonts w:ascii="Arial" w:hAnsi="Arial" w:cs="Arial"/>
          <w:spacing w:val="-1"/>
          <w:lang w:eastAsia="ar-SA"/>
        </w:rPr>
      </w:pPr>
      <w:r w:rsidRPr="00780497">
        <w:rPr>
          <w:rFonts w:ascii="Arial" w:hAnsi="Arial" w:cs="Arial"/>
          <w:lang w:eastAsia="ar-SA"/>
        </w:rPr>
        <w:t xml:space="preserve">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r w:rsidRPr="00780497">
        <w:rPr>
          <w:rFonts w:ascii="Arial" w:hAnsi="Arial" w:cs="Arial"/>
          <w:spacing w:val="-1"/>
          <w:lang w:eastAsia="ar-SA"/>
        </w:rPr>
        <w:t>Cuando sea el caso de conformidad con lo dispuesto en el artículo 20 de la Ley 1607 de 2012</w:t>
      </w:r>
    </w:p>
    <w:p w14:paraId="7DD7AFEF" w14:textId="77777777" w:rsidR="001424E7" w:rsidRPr="00780497" w:rsidRDefault="001424E7">
      <w:pPr>
        <w:overflowPunct w:val="0"/>
        <w:autoSpaceDE w:val="0"/>
        <w:spacing w:after="0" w:line="240" w:lineRule="auto"/>
        <w:jc w:val="both"/>
        <w:textAlignment w:val="baseline"/>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6E24C49" w14:textId="77777777">
        <w:tc>
          <w:tcPr>
            <w:tcW w:w="9045" w:type="dxa"/>
            <w:tcBorders>
              <w:top w:val="single" w:sz="4" w:space="0" w:color="000000"/>
              <w:left w:val="single" w:sz="4" w:space="0" w:color="000000"/>
              <w:bottom w:val="single" w:sz="4" w:space="0" w:color="000000"/>
              <w:right w:val="single" w:sz="4" w:space="0" w:color="000000"/>
            </w:tcBorders>
          </w:tcPr>
          <w:p w14:paraId="5685678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29571F9" w14:textId="77777777" w:rsidR="001424E7" w:rsidRPr="00780497" w:rsidRDefault="001424E7">
      <w:pPr>
        <w:spacing w:after="0" w:line="240" w:lineRule="auto"/>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8F9F429" w14:textId="77777777">
        <w:tc>
          <w:tcPr>
            <w:tcW w:w="9045" w:type="dxa"/>
            <w:tcBorders>
              <w:top w:val="single" w:sz="4" w:space="0" w:color="000000"/>
              <w:left w:val="single" w:sz="4" w:space="0" w:color="000000"/>
              <w:bottom w:val="single" w:sz="4" w:space="0" w:color="000000"/>
              <w:right w:val="single" w:sz="4" w:space="0" w:color="000000"/>
            </w:tcBorders>
          </w:tcPr>
          <w:p w14:paraId="7A42350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NO REQUERIRSE DE REVISOR FISCAL, ESTE ANEXO DEBERÁ DILIGENCIARSE Y SUSCRIBIRSE POR EL REPRESENTANTE LEGAL DE LA COMPAÑÍA.</w:t>
            </w:r>
          </w:p>
        </w:tc>
      </w:tr>
    </w:tbl>
    <w:p w14:paraId="0818AAD4" w14:textId="77777777" w:rsidR="001424E7" w:rsidRPr="00780497" w:rsidRDefault="001424E7">
      <w:pPr>
        <w:spacing w:after="0" w:line="240" w:lineRule="auto"/>
        <w:jc w:val="both"/>
        <w:rPr>
          <w:rFonts w:ascii="Arial" w:hAnsi="Arial" w:cs="Arial"/>
          <w:lang w:eastAsia="ar-SA"/>
        </w:rPr>
      </w:pPr>
    </w:p>
    <w:p w14:paraId="355E4A01" w14:textId="330931BA"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Dada en ______, a los (      </w:t>
      </w:r>
      <w:proofErr w:type="gramStart"/>
      <w:r w:rsidRPr="00780497">
        <w:rPr>
          <w:rFonts w:ascii="Arial" w:hAnsi="Arial" w:cs="Arial"/>
          <w:lang w:eastAsia="ar-SA"/>
        </w:rPr>
        <w:t>)_</w:t>
      </w:r>
      <w:proofErr w:type="gramEnd"/>
      <w:r w:rsidRPr="00780497">
        <w:rPr>
          <w:rFonts w:ascii="Arial" w:hAnsi="Arial" w:cs="Arial"/>
          <w:lang w:eastAsia="ar-SA"/>
        </w:rPr>
        <w:t xml:space="preserve">_________ del mes de __________ </w:t>
      </w:r>
      <w:proofErr w:type="spellStart"/>
      <w:r w:rsidRPr="00780497">
        <w:rPr>
          <w:rFonts w:ascii="Arial" w:hAnsi="Arial" w:cs="Arial"/>
          <w:lang w:eastAsia="ar-SA"/>
        </w:rPr>
        <w:t>de</w:t>
      </w:r>
      <w:proofErr w:type="spellEnd"/>
      <w:r w:rsidRPr="00780497">
        <w:rPr>
          <w:rFonts w:ascii="Arial" w:hAnsi="Arial" w:cs="Arial"/>
          <w:lang w:eastAsia="ar-SA"/>
        </w:rPr>
        <w:t xml:space="preserve"> 20</w:t>
      </w:r>
      <w:r w:rsidR="00DB081D">
        <w:rPr>
          <w:rFonts w:ascii="Arial" w:hAnsi="Arial" w:cs="Arial"/>
          <w:lang w:eastAsia="ar-SA"/>
        </w:rPr>
        <w:t>25</w:t>
      </w:r>
    </w:p>
    <w:p w14:paraId="7D49CAAC" w14:textId="77777777" w:rsidR="001424E7" w:rsidRPr="00780497" w:rsidRDefault="001424E7">
      <w:pPr>
        <w:spacing w:after="0" w:line="240" w:lineRule="auto"/>
        <w:jc w:val="both"/>
        <w:rPr>
          <w:rFonts w:ascii="Arial" w:hAnsi="Arial" w:cs="Arial"/>
          <w:lang w:eastAsia="ar-SA"/>
        </w:rPr>
      </w:pPr>
    </w:p>
    <w:p w14:paraId="12F11F2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FIRMA__________________________________________________________</w:t>
      </w:r>
    </w:p>
    <w:p w14:paraId="4745AA0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 QUIEN CERTIFICA (REPRESENTANTE LEGAL Y/O REVISOR FISCAL)</w:t>
      </w:r>
      <w:r w:rsidRPr="00780497">
        <w:rPr>
          <w:rFonts w:ascii="Arial" w:hAnsi="Arial" w:cs="Arial"/>
          <w:lang w:eastAsia="ar-SA"/>
        </w:rPr>
        <w:tab/>
      </w:r>
    </w:p>
    <w:p w14:paraId="5698E6F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TARJETA PROFESIONAL</w:t>
      </w:r>
    </w:p>
    <w:p w14:paraId="42E0BD4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(Para el Revisor Fiscal)</w:t>
      </w:r>
      <w:r w:rsidR="0035418D">
        <w:rPr>
          <w:rFonts w:ascii="Arial" w:hAnsi="Arial" w:cs="Arial"/>
          <w:lang w:eastAsia="ar-SA"/>
        </w:rPr>
        <w:t xml:space="preserve"> </w:t>
      </w:r>
      <w:r w:rsidRPr="00780497">
        <w:rPr>
          <w:rFonts w:ascii="Arial" w:hAnsi="Arial" w:cs="Arial"/>
          <w:lang w:eastAsia="ar-SA"/>
        </w:rPr>
        <w:t>___________________________________</w:t>
      </w:r>
    </w:p>
    <w:p w14:paraId="42CA7E86"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D64AED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CASO QUE EL PROPONENTE NO TENGA PERSONAL A CARGO Y POR ENDE NO ESTE OBLIGADO A EFECTUAR EL PAGO DE APORTES PARAFISCALES Y SEGURIDAD SOCIAL DEBERÁ INDICARLO EN LOS SIGUIENTES TÉRMINOS:</w:t>
      </w:r>
    </w:p>
    <w:p w14:paraId="4A93AD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E800AC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Manifiesto bajo la gravedad de juramento que el proponente no tiene obligaciones con el sistema general de seguridad social en pensiones, salud y aportes parafiscales:</w:t>
      </w:r>
    </w:p>
    <w:p w14:paraId="31299A88"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41A1605"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7CB83A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_______________________</w:t>
      </w:r>
    </w:p>
    <w:p w14:paraId="75865C3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w:t>
      </w:r>
    </w:p>
    <w:p w14:paraId="3E8D36F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Identificación:  </w:t>
      </w:r>
    </w:p>
    <w:bookmarkEnd w:id="7"/>
    <w:bookmarkEnd w:id="8"/>
    <w:p w14:paraId="4A82CBE4" w14:textId="77777777" w:rsidR="00CC1565" w:rsidRPr="00780497" w:rsidRDefault="00CC1565">
      <w:pPr>
        <w:overflowPunct w:val="0"/>
        <w:autoSpaceDE w:val="0"/>
        <w:spacing w:after="0" w:line="240" w:lineRule="auto"/>
        <w:jc w:val="both"/>
        <w:textAlignment w:val="baseline"/>
        <w:rPr>
          <w:rFonts w:ascii="Arial" w:hAnsi="Arial" w:cs="Arial"/>
          <w:lang w:eastAsia="ar-SA"/>
        </w:rPr>
      </w:pPr>
    </w:p>
    <w:p w14:paraId="16D4D714" w14:textId="77777777" w:rsidR="00436180" w:rsidRDefault="00436180">
      <w:pPr>
        <w:spacing w:after="0" w:line="240" w:lineRule="auto"/>
        <w:rPr>
          <w:rFonts w:ascii="Arial" w:hAnsi="Arial" w:cs="Arial"/>
          <w:b/>
          <w:bCs/>
          <w:lang w:eastAsia="ar-SA"/>
        </w:rPr>
      </w:pPr>
      <w:bookmarkStart w:id="9" w:name="_Toc347258618"/>
      <w:bookmarkStart w:id="10" w:name="_Toc380397216"/>
      <w:r>
        <w:rPr>
          <w:rFonts w:ascii="Arial" w:hAnsi="Arial" w:cs="Arial"/>
          <w:b/>
          <w:bCs/>
          <w:lang w:eastAsia="ar-SA"/>
        </w:rPr>
        <w:br w:type="page"/>
      </w:r>
    </w:p>
    <w:p w14:paraId="7E4BC74B" w14:textId="77777777" w:rsidR="001424E7" w:rsidRPr="00780497" w:rsidRDefault="00563074" w:rsidP="00436180">
      <w:pPr>
        <w:keepNext/>
        <w:spacing w:after="0" w:line="240" w:lineRule="auto"/>
        <w:jc w:val="center"/>
        <w:outlineLvl w:val="0"/>
        <w:rPr>
          <w:rFonts w:ascii="Arial" w:hAnsi="Arial" w:cs="Arial"/>
          <w:b/>
          <w:bCs/>
          <w:lang w:eastAsia="ar-SA"/>
        </w:rPr>
      </w:pPr>
      <w:r w:rsidRPr="00780497">
        <w:rPr>
          <w:rFonts w:ascii="Arial" w:hAnsi="Arial" w:cs="Arial"/>
          <w:b/>
          <w:bCs/>
          <w:lang w:eastAsia="ar-SA"/>
        </w:rPr>
        <w:lastRenderedPageBreak/>
        <w:t>FORMATO No. 5</w:t>
      </w:r>
      <w:r w:rsidR="00436180">
        <w:rPr>
          <w:rFonts w:ascii="Arial" w:hAnsi="Arial" w:cs="Arial"/>
          <w:b/>
          <w:bCs/>
          <w:lang w:eastAsia="ar-SA"/>
        </w:rPr>
        <w:t xml:space="preserve"> </w:t>
      </w:r>
      <w:r w:rsidRPr="00780497">
        <w:rPr>
          <w:rFonts w:ascii="Arial" w:hAnsi="Arial" w:cs="Arial"/>
          <w:b/>
          <w:bCs/>
          <w:lang w:eastAsia="ar-SA"/>
        </w:rPr>
        <w:t>COMPROMISO ANTICORRUPCIÓN</w:t>
      </w:r>
      <w:bookmarkEnd w:id="9"/>
      <w:bookmarkEnd w:id="10"/>
    </w:p>
    <w:p w14:paraId="3C298E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158CA7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Ciudad y fecha,</w:t>
      </w:r>
    </w:p>
    <w:p w14:paraId="665BBEDF" w14:textId="77777777" w:rsidR="001424E7" w:rsidRPr="00780497" w:rsidRDefault="001424E7">
      <w:pPr>
        <w:spacing w:after="0" w:line="240" w:lineRule="auto"/>
        <w:jc w:val="both"/>
        <w:rPr>
          <w:rFonts w:ascii="Arial" w:hAnsi="Arial" w:cs="Arial"/>
          <w:lang w:eastAsia="ar-SA"/>
        </w:rPr>
      </w:pPr>
    </w:p>
    <w:p w14:paraId="68B65F14"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780497">
        <w:rPr>
          <w:rFonts w:ascii="Arial" w:hAnsi="Arial" w:cs="Arial"/>
          <w:b/>
          <w:lang w:eastAsia="ar-SA"/>
        </w:rPr>
        <w:t>COMPROMISO ANTICORRUPCIÓN</w:t>
      </w:r>
      <w:r w:rsidRPr="00780497">
        <w:rPr>
          <w:rFonts w:ascii="Arial" w:hAnsi="Arial" w:cs="Arial"/>
          <w:lang w:eastAsia="ar-SA"/>
        </w:rPr>
        <w:t>, teniendo en cuenta las siguientes consideraciones:</w:t>
      </w:r>
    </w:p>
    <w:p w14:paraId="376A7BF3" w14:textId="77777777" w:rsidR="001424E7" w:rsidRPr="00780497" w:rsidRDefault="001424E7">
      <w:pPr>
        <w:spacing w:after="0" w:line="240" w:lineRule="auto"/>
        <w:jc w:val="both"/>
        <w:rPr>
          <w:rFonts w:ascii="Arial" w:hAnsi="Arial" w:cs="Arial"/>
          <w:lang w:eastAsia="ar-SA"/>
        </w:rPr>
      </w:pPr>
    </w:p>
    <w:p w14:paraId="0B21F285" w14:textId="740587A1" w:rsidR="00CC1565" w:rsidRPr="00162FD5" w:rsidRDefault="00563074" w:rsidP="00CC1565">
      <w:pPr>
        <w:ind w:right="11"/>
        <w:jc w:val="both"/>
        <w:rPr>
          <w:rFonts w:ascii="Arial" w:eastAsia="Lucida Sans Unicode" w:hAnsi="Arial" w:cs="Arial"/>
          <w:lang w:bidi="en-US"/>
        </w:rPr>
      </w:pPr>
      <w:r w:rsidRPr="00780497">
        <w:rPr>
          <w:rFonts w:ascii="Arial" w:eastAsia="Lucida Sans Unicode" w:hAnsi="Arial" w:cs="Arial"/>
          <w:b/>
          <w:lang w:bidi="en-US"/>
        </w:rPr>
        <w:t xml:space="preserve">PRIMERO: </w:t>
      </w:r>
      <w:r w:rsidRPr="00780497">
        <w:rPr>
          <w:rFonts w:ascii="Arial" w:eastAsia="Lucida Sans Unicode" w:hAnsi="Arial" w:cs="Arial"/>
          <w:lang w:bidi="en-US"/>
        </w:rPr>
        <w:t xml:space="preserve">Que </w:t>
      </w:r>
      <w:r w:rsidRPr="00780497">
        <w:rPr>
          <w:rFonts w:ascii="Arial" w:eastAsia="Calibri" w:hAnsi="Arial" w:cs="Arial"/>
          <w:lang w:bidi="en-US"/>
        </w:rPr>
        <w:t>EL MUNICIPIO DE ARMENIA</w:t>
      </w:r>
      <w:r w:rsidRPr="00780497">
        <w:rPr>
          <w:rFonts w:ascii="Arial" w:eastAsia="Lucida Sans Unicode" w:hAnsi="Arial" w:cs="Arial"/>
          <w:lang w:bidi="en-US"/>
        </w:rPr>
        <w:t xml:space="preserve">, tramita del proceso de </w:t>
      </w:r>
      <w:r w:rsidR="003B5F71" w:rsidRPr="001813AE">
        <w:rPr>
          <w:rFonts w:ascii="Arial" w:hAnsi="Arial" w:cs="Arial"/>
          <w:b/>
          <w:sz w:val="24"/>
          <w:szCs w:val="24"/>
        </w:rPr>
        <w:t xml:space="preserve">SELECCIÓN ABREVIADA DE MENOR CUANTÍA </w:t>
      </w:r>
      <w:r w:rsidR="003B5F71"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B0DDF">
        <w:rPr>
          <w:rFonts w:ascii="Arial" w:hAnsi="Arial" w:cs="Arial"/>
          <w:b/>
          <w:sz w:val="21"/>
          <w:szCs w:val="21"/>
        </w:rPr>
        <w:t>9</w:t>
      </w:r>
      <w:r w:rsidR="006125B4">
        <w:rPr>
          <w:rFonts w:ascii="Arial" w:hAnsi="Arial" w:cs="Arial"/>
          <w:b/>
          <w:sz w:val="21"/>
          <w:szCs w:val="21"/>
        </w:rPr>
        <w:t>-</w:t>
      </w:r>
      <w:r w:rsidR="006125B4" w:rsidRPr="00596E56">
        <w:rPr>
          <w:rFonts w:ascii="Arial" w:hAnsi="Arial" w:cs="Arial"/>
          <w:b/>
          <w:sz w:val="21"/>
          <w:szCs w:val="21"/>
        </w:rPr>
        <w:t xml:space="preserve">2026 </w:t>
      </w:r>
      <w:r w:rsidRPr="00780497">
        <w:rPr>
          <w:rFonts w:ascii="Arial" w:eastAsia="Lucida Sans Unicode" w:hAnsi="Arial" w:cs="Arial"/>
          <w:lang w:bidi="en-US"/>
        </w:rPr>
        <w:t>cuyo objeto es</w:t>
      </w:r>
      <w:r w:rsidR="00162FD5">
        <w:rPr>
          <w:rFonts w:ascii="Arial" w:eastAsia="Lucida Sans Unicode" w:hAnsi="Arial" w:cs="Arial"/>
          <w:lang w:bidi="en-US"/>
        </w:rPr>
        <w:t xml:space="preserve"> </w:t>
      </w:r>
      <w:r w:rsidR="00436180" w:rsidRPr="00C77991">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831BF9" w:rsidRPr="00654706">
        <w:rPr>
          <w:rFonts w:ascii="Arial" w:hAnsi="Arial" w:cs="Arial"/>
          <w:b/>
          <w:shd w:val="clear" w:color="auto" w:fill="FFFFFF"/>
        </w:rPr>
        <w:t>”</w:t>
      </w:r>
    </w:p>
    <w:p w14:paraId="306198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 xml:space="preserve">SEGUNDO: </w:t>
      </w:r>
      <w:r w:rsidRPr="00780497">
        <w:rPr>
          <w:rFonts w:ascii="Arial" w:hAnsi="Arial" w:cs="Arial"/>
          <w:lang w:eastAsia="ar-SA"/>
        </w:rPr>
        <w:t xml:space="preserve">Que es interés de EL PROPONENTE apoyar la acción del Estado colombiano y de </w:t>
      </w:r>
      <w:r w:rsidRPr="00780497">
        <w:rPr>
          <w:rFonts w:ascii="Arial" w:eastAsia="Calibri" w:hAnsi="Arial" w:cs="Arial"/>
        </w:rPr>
        <w:t>EL MUNICIPIO DE ARMENIA</w:t>
      </w:r>
      <w:r w:rsidRPr="00780497">
        <w:rPr>
          <w:rFonts w:ascii="Arial" w:hAnsi="Arial" w:cs="Arial"/>
          <w:lang w:eastAsia="ar-SA"/>
        </w:rPr>
        <w:t xml:space="preserve"> para fortalecer la transparencia en los procesos de contratación, y la responsabilidad de rendir cuentas;</w:t>
      </w:r>
    </w:p>
    <w:p w14:paraId="2B28464E" w14:textId="77777777" w:rsidR="001424E7" w:rsidRPr="00780497" w:rsidRDefault="001424E7">
      <w:pPr>
        <w:spacing w:after="0" w:line="240" w:lineRule="auto"/>
        <w:jc w:val="both"/>
        <w:rPr>
          <w:rFonts w:ascii="Arial" w:hAnsi="Arial" w:cs="Arial"/>
          <w:lang w:eastAsia="ar-SA"/>
        </w:rPr>
      </w:pPr>
    </w:p>
    <w:p w14:paraId="431DE99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TERCERO:</w:t>
      </w:r>
      <w:r w:rsidRPr="00780497">
        <w:rPr>
          <w:rFonts w:ascii="Arial"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D96213C" w14:textId="77777777" w:rsidR="001424E7" w:rsidRPr="00780497" w:rsidRDefault="001424E7">
      <w:pPr>
        <w:spacing w:after="0" w:line="240" w:lineRule="auto"/>
        <w:jc w:val="both"/>
        <w:rPr>
          <w:rFonts w:ascii="Arial" w:hAnsi="Arial" w:cs="Arial"/>
          <w:lang w:eastAsia="ar-SA"/>
        </w:rPr>
      </w:pPr>
    </w:p>
    <w:p w14:paraId="3385F88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PRIMERA: COMPROMISOS ASUMIDOS</w:t>
      </w:r>
    </w:p>
    <w:p w14:paraId="359C2517" w14:textId="77777777" w:rsidR="001424E7" w:rsidRPr="00780497" w:rsidRDefault="001424E7">
      <w:pPr>
        <w:spacing w:after="0" w:line="240" w:lineRule="auto"/>
        <w:jc w:val="both"/>
        <w:rPr>
          <w:rFonts w:ascii="Arial" w:hAnsi="Arial" w:cs="Arial"/>
          <w:b/>
          <w:lang w:eastAsia="ar-SA"/>
        </w:rPr>
      </w:pPr>
    </w:p>
    <w:p w14:paraId="4247B93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 PROPONENTE, mediante suscripción del presente documento, asume los siguientes compromisos:</w:t>
      </w:r>
    </w:p>
    <w:p w14:paraId="54999FB0" w14:textId="77777777" w:rsidR="001424E7" w:rsidRPr="00780497" w:rsidRDefault="001424E7">
      <w:pPr>
        <w:spacing w:after="0" w:line="240" w:lineRule="auto"/>
        <w:jc w:val="both"/>
        <w:rPr>
          <w:rFonts w:ascii="Arial" w:hAnsi="Arial" w:cs="Arial"/>
          <w:lang w:eastAsia="ar-SA"/>
        </w:rPr>
      </w:pPr>
    </w:p>
    <w:p w14:paraId="249016EE"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6CC62D4"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29F84BF7"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a no permitir que nadie, bien sea empleado suyo o un agente comisionista independiente lo haga en su nombre;</w:t>
      </w:r>
    </w:p>
    <w:p w14:paraId="3586FA41" w14:textId="77777777" w:rsidR="001424E7" w:rsidRPr="00780497" w:rsidRDefault="001424E7">
      <w:pPr>
        <w:tabs>
          <w:tab w:val="left" w:pos="709"/>
        </w:tabs>
        <w:spacing w:after="0" w:line="240" w:lineRule="auto"/>
        <w:jc w:val="both"/>
        <w:rPr>
          <w:rFonts w:ascii="Arial" w:hAnsi="Arial" w:cs="Arial"/>
          <w:lang w:eastAsia="ar-SA"/>
        </w:rPr>
      </w:pPr>
    </w:p>
    <w:p w14:paraId="163B59F2"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w:t>
      </w:r>
      <w:r w:rsidRPr="00780497">
        <w:rPr>
          <w:rFonts w:ascii="Arial" w:eastAsia="Calibri" w:hAnsi="Arial" w:cs="Arial"/>
        </w:rPr>
        <w:t xml:space="preserve"> MUNICIPIO DE ARMENIA</w:t>
      </w:r>
      <w:r w:rsidRPr="00780497">
        <w:rPr>
          <w:rFonts w:ascii="Arial" w:hAnsi="Arial" w:cs="Arial"/>
          <w:b/>
          <w:lang w:eastAsia="ar-SA"/>
        </w:rPr>
        <w:t xml:space="preserve"> </w:t>
      </w:r>
      <w:r w:rsidRPr="00780497">
        <w:rPr>
          <w:rFonts w:ascii="Arial" w:hAnsi="Arial" w:cs="Arial"/>
          <w:lang w:eastAsia="ar-SA"/>
        </w:rPr>
        <w:t xml:space="preserve">ni a cualquier otro funcionario público que pueda influir </w:t>
      </w:r>
      <w:r w:rsidRPr="00780497">
        <w:rPr>
          <w:rFonts w:ascii="Arial" w:hAnsi="Arial" w:cs="Arial"/>
          <w:lang w:eastAsia="ar-SA"/>
        </w:rPr>
        <w:lastRenderedPageBreak/>
        <w:t>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w:t>
      </w:r>
      <w:r w:rsidRPr="00780497">
        <w:rPr>
          <w:rFonts w:ascii="Arial" w:eastAsia="Calibri" w:hAnsi="Arial" w:cs="Arial"/>
        </w:rPr>
        <w:t xml:space="preserve"> MUNICIPIO DE ARMENIA</w:t>
      </w:r>
      <w:r w:rsidRPr="00780497">
        <w:rPr>
          <w:rFonts w:ascii="Arial" w:hAnsi="Arial" w:cs="Arial"/>
          <w:b/>
          <w:lang w:eastAsia="ar-SA"/>
        </w:rPr>
        <w:t>.</w:t>
      </w:r>
    </w:p>
    <w:p w14:paraId="7DF65394" w14:textId="77777777" w:rsidR="001424E7" w:rsidRPr="00780497" w:rsidRDefault="001424E7">
      <w:pPr>
        <w:tabs>
          <w:tab w:val="left" w:pos="709"/>
        </w:tabs>
        <w:spacing w:after="0" w:line="240" w:lineRule="auto"/>
        <w:jc w:val="both"/>
        <w:rPr>
          <w:rFonts w:ascii="Arial" w:hAnsi="Arial" w:cs="Arial"/>
          <w:lang w:eastAsia="ar-SA"/>
        </w:rPr>
      </w:pPr>
    </w:p>
    <w:p w14:paraId="6DF15D95"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w:t>
      </w:r>
      <w:r w:rsidRPr="00780497">
        <w:rPr>
          <w:rFonts w:ascii="Arial" w:hAnsi="Arial"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FA0110B" w14:textId="77777777" w:rsidR="001424E7" w:rsidRPr="00780497" w:rsidRDefault="001424E7">
      <w:pPr>
        <w:tabs>
          <w:tab w:val="left" w:pos="9926"/>
        </w:tabs>
        <w:spacing w:after="0" w:line="240" w:lineRule="auto"/>
        <w:ind w:left="709"/>
        <w:jc w:val="both"/>
        <w:rPr>
          <w:rFonts w:ascii="Arial" w:hAnsi="Arial" w:cs="Arial"/>
          <w:lang w:eastAsia="ar-SA"/>
        </w:rPr>
      </w:pPr>
    </w:p>
    <w:p w14:paraId="1ABAACD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SEGUNDA. CONSECUENCIAS DEL INCUMPLIMIENTO</w:t>
      </w:r>
    </w:p>
    <w:p w14:paraId="06855F6B" w14:textId="77777777" w:rsidR="001424E7" w:rsidRPr="00780497" w:rsidRDefault="001424E7">
      <w:pPr>
        <w:spacing w:after="0" w:line="240" w:lineRule="auto"/>
        <w:jc w:val="both"/>
        <w:rPr>
          <w:rFonts w:ascii="Arial" w:hAnsi="Arial" w:cs="Arial"/>
          <w:lang w:eastAsia="ar-SA"/>
        </w:rPr>
      </w:pPr>
    </w:p>
    <w:p w14:paraId="45AA3E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Proponente</w:t>
      </w:r>
      <w:r w:rsidRPr="00780497">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2F3BCBC8" w14:textId="77777777" w:rsidR="001424E7" w:rsidRPr="00780497" w:rsidRDefault="001424E7">
      <w:pPr>
        <w:spacing w:after="0" w:line="240" w:lineRule="auto"/>
        <w:jc w:val="both"/>
        <w:rPr>
          <w:rFonts w:ascii="Arial" w:hAnsi="Arial" w:cs="Arial"/>
          <w:lang w:eastAsia="ar-SA"/>
        </w:rPr>
      </w:pPr>
    </w:p>
    <w:p w14:paraId="24058369" w14:textId="724F9C0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constancia de lo anterior, y como manifestación de la aceptación de los compromisos unilaterales incorporados en el presente documento, se firma el mismo en la ciudad de ____________, a los ____________</w:t>
      </w:r>
      <w:proofErr w:type="gramStart"/>
      <w:r w:rsidRPr="00780497">
        <w:rPr>
          <w:rFonts w:ascii="Arial" w:hAnsi="Arial" w:cs="Arial"/>
          <w:lang w:eastAsia="ar-SA"/>
        </w:rPr>
        <w:t>_(</w:t>
      </w:r>
      <w:proofErr w:type="gramEnd"/>
      <w:r w:rsidRPr="00780497">
        <w:rPr>
          <w:rFonts w:ascii="Arial" w:hAnsi="Arial" w:cs="Arial"/>
          <w:lang w:eastAsia="ar-SA"/>
        </w:rPr>
        <w:t xml:space="preserve">FECHA EN LETRAS Y NÚMEROS) de </w:t>
      </w:r>
      <w:r w:rsidR="00FB0A8D">
        <w:rPr>
          <w:rFonts w:ascii="Arial" w:hAnsi="Arial" w:cs="Arial"/>
          <w:lang w:eastAsia="ar-SA"/>
        </w:rPr>
        <w:t>202</w:t>
      </w:r>
      <w:r w:rsidR="00831BF9">
        <w:rPr>
          <w:rFonts w:ascii="Arial" w:hAnsi="Arial" w:cs="Arial"/>
          <w:lang w:eastAsia="ar-SA"/>
        </w:rPr>
        <w:t>6</w:t>
      </w:r>
      <w:r w:rsidRPr="00780497">
        <w:rPr>
          <w:rFonts w:ascii="Arial" w:hAnsi="Arial" w:cs="Arial"/>
          <w:lang w:eastAsia="ar-SA"/>
        </w:rPr>
        <w:t>.</w:t>
      </w:r>
    </w:p>
    <w:p w14:paraId="028F1F20"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Firma___________________</w:t>
      </w:r>
    </w:p>
    <w:p w14:paraId="47A9C925"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 ________________</w:t>
      </w:r>
    </w:p>
    <w:p w14:paraId="579664F6"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___________________</w:t>
      </w:r>
    </w:p>
    <w:p w14:paraId="3FAC1E03" w14:textId="77777777" w:rsidR="001424E7" w:rsidRPr="00780497" w:rsidRDefault="001424E7">
      <w:pPr>
        <w:spacing w:after="0" w:line="240" w:lineRule="auto"/>
        <w:jc w:val="both"/>
        <w:rPr>
          <w:rFonts w:ascii="Arial" w:hAnsi="Arial" w:cs="Arial"/>
          <w:lang w:eastAsia="ar-SA"/>
        </w:rPr>
      </w:pPr>
    </w:p>
    <w:tbl>
      <w:tblPr>
        <w:tblW w:w="8931" w:type="dxa"/>
        <w:tblInd w:w="70" w:type="dxa"/>
        <w:tblLayout w:type="fixed"/>
        <w:tblCellMar>
          <w:left w:w="70" w:type="dxa"/>
          <w:right w:w="70" w:type="dxa"/>
        </w:tblCellMar>
        <w:tblLook w:val="04A0" w:firstRow="1" w:lastRow="0" w:firstColumn="1" w:lastColumn="0" w:noHBand="0" w:noVBand="1"/>
      </w:tblPr>
      <w:tblGrid>
        <w:gridCol w:w="8931"/>
      </w:tblGrid>
      <w:tr w:rsidR="001424E7" w:rsidRPr="00780497" w14:paraId="5CC44D0B" w14:textId="77777777">
        <w:tc>
          <w:tcPr>
            <w:tcW w:w="8931" w:type="dxa"/>
            <w:vAlign w:val="center"/>
          </w:tcPr>
          <w:p w14:paraId="49084177" w14:textId="77777777" w:rsidR="001424E7" w:rsidRPr="00780497" w:rsidRDefault="00563074">
            <w:pPr>
              <w:snapToGrid w:val="0"/>
              <w:spacing w:after="0" w:line="240" w:lineRule="auto"/>
              <w:ind w:left="213" w:right="355" w:firstLine="1"/>
              <w:jc w:val="both"/>
              <w:rPr>
                <w:rFonts w:ascii="Arial" w:hAnsi="Arial" w:cs="Arial"/>
                <w:b/>
                <w:lang w:eastAsia="ar-SA"/>
              </w:rPr>
            </w:pPr>
            <w:r w:rsidRPr="00780497">
              <w:rPr>
                <w:rFonts w:ascii="Arial" w:hAnsi="Arial" w:cs="Arial"/>
                <w:b/>
                <w:lang w:eastAsia="ar-SA"/>
              </w:rPr>
              <w:t xml:space="preserve">SUSCRIBIRÁN EL DOCUMENTO TODOS LOS INTEGRANTES DE LA PARTE PROPONENTE, SEAN PERSONAS JURÍDICAS, EN ESTE CASO A TRAVÉS DE LOS REPRESENTANTES LEGALES ACREDITADOS DENTRO DE LOS DOCUMENTOS DE EXISTENCIA Y REPRESENTACIÓN LEGAL Y/O PODERES CONFERIDOS Y ALLEGADOS AL PRESENTE </w:t>
            </w:r>
            <w:r w:rsidRPr="00780497">
              <w:rPr>
                <w:rFonts w:ascii="Arial" w:hAnsi="Arial" w:cs="Arial"/>
                <w:b/>
                <w:caps/>
                <w:lang w:eastAsia="ar-SA"/>
              </w:rPr>
              <w:t>PROCESO DE SELECCIÓN</w:t>
            </w:r>
            <w:r w:rsidRPr="00780497">
              <w:rPr>
                <w:rFonts w:ascii="Arial" w:hAnsi="Arial" w:cs="Arial"/>
                <w:b/>
                <w:lang w:eastAsia="ar-SA"/>
              </w:rPr>
              <w:t>.</w:t>
            </w:r>
          </w:p>
        </w:tc>
      </w:tr>
    </w:tbl>
    <w:p w14:paraId="71CC7E87" w14:textId="77777777" w:rsidR="001424E7" w:rsidRPr="00780497" w:rsidRDefault="001424E7">
      <w:pPr>
        <w:keepNext/>
        <w:spacing w:after="0" w:line="240" w:lineRule="auto"/>
        <w:jc w:val="both"/>
        <w:outlineLvl w:val="0"/>
        <w:rPr>
          <w:rFonts w:ascii="Arial" w:hAnsi="Arial" w:cs="Arial"/>
          <w:b/>
          <w:bCs/>
          <w:spacing w:val="-3"/>
          <w:lang w:eastAsia="ar-SA"/>
        </w:rPr>
        <w:sectPr w:rsidR="001424E7" w:rsidRPr="00780497" w:rsidSect="00220676">
          <w:headerReference w:type="default" r:id="rId9"/>
          <w:footerReference w:type="default" r:id="rId10"/>
          <w:pgSz w:w="12240" w:h="18720" w:code="14"/>
          <w:pgMar w:top="1417" w:right="1701" w:bottom="1417" w:left="1701" w:header="709" w:footer="1315" w:gutter="0"/>
          <w:cols w:space="708"/>
          <w:docGrid w:linePitch="360"/>
        </w:sectPr>
      </w:pPr>
    </w:p>
    <w:p w14:paraId="4D1EF196" w14:textId="77777777" w:rsidR="001424E7" w:rsidRPr="00780497" w:rsidRDefault="00563074" w:rsidP="008A534B">
      <w:pPr>
        <w:keepNext/>
        <w:spacing w:after="0" w:line="240" w:lineRule="auto"/>
        <w:ind w:left="284" w:hanging="3"/>
        <w:jc w:val="center"/>
        <w:outlineLvl w:val="0"/>
        <w:rPr>
          <w:rFonts w:ascii="Arial" w:hAnsi="Arial" w:cs="Arial"/>
          <w:b/>
          <w:bCs/>
          <w:lang w:eastAsia="ar-SA"/>
        </w:rPr>
      </w:pPr>
      <w:bookmarkStart w:id="11" w:name="_Toc347258619"/>
      <w:bookmarkStart w:id="12" w:name="_Toc380397217"/>
      <w:r w:rsidRPr="00780497">
        <w:rPr>
          <w:rFonts w:ascii="Arial" w:hAnsi="Arial" w:cs="Arial"/>
          <w:b/>
          <w:bCs/>
          <w:lang w:eastAsia="ar-SA"/>
        </w:rPr>
        <w:lastRenderedPageBreak/>
        <w:t>FORMATO No. 6</w:t>
      </w:r>
      <w:r w:rsidR="008A534B">
        <w:rPr>
          <w:rFonts w:ascii="Arial" w:hAnsi="Arial" w:cs="Arial"/>
          <w:b/>
          <w:bCs/>
          <w:lang w:eastAsia="ar-SA"/>
        </w:rPr>
        <w:t xml:space="preserve"> </w:t>
      </w:r>
      <w:r w:rsidRPr="00780497">
        <w:rPr>
          <w:rFonts w:ascii="Arial" w:hAnsi="Arial" w:cs="Arial"/>
          <w:b/>
          <w:bCs/>
          <w:lang w:eastAsia="ar-SA"/>
        </w:rPr>
        <w:t>EXPERIENCIA ESPECÍFICA DEL PROPONENTE</w:t>
      </w:r>
      <w:bookmarkEnd w:id="11"/>
      <w:bookmarkEnd w:id="12"/>
    </w:p>
    <w:p w14:paraId="3726DABD" w14:textId="77777777" w:rsidR="001424E7" w:rsidRPr="00780497" w:rsidRDefault="001424E7">
      <w:pPr>
        <w:spacing w:after="0" w:line="240" w:lineRule="auto"/>
        <w:jc w:val="both"/>
        <w:rPr>
          <w:rFonts w:ascii="Arial" w:eastAsia="Lucida Sans Unicode" w:hAnsi="Arial" w:cs="Arial"/>
          <w:b/>
          <w:kern w:val="1"/>
          <w:lang w:eastAsia="ar-SA"/>
        </w:rPr>
      </w:pPr>
    </w:p>
    <w:tbl>
      <w:tblPr>
        <w:tblpPr w:leftFromText="180" w:rightFromText="180" w:vertAnchor="text" w:horzAnchor="margin" w:tblpXSpec="center" w:tblpY="183"/>
        <w:tblW w:w="10757" w:type="dxa"/>
        <w:tblLayout w:type="fixed"/>
        <w:tblLook w:val="04A0" w:firstRow="1" w:lastRow="0" w:firstColumn="1" w:lastColumn="0" w:noHBand="0" w:noVBand="1"/>
      </w:tblPr>
      <w:tblGrid>
        <w:gridCol w:w="562"/>
        <w:gridCol w:w="1701"/>
        <w:gridCol w:w="1560"/>
        <w:gridCol w:w="1559"/>
        <w:gridCol w:w="1984"/>
        <w:gridCol w:w="1701"/>
        <w:gridCol w:w="1690"/>
      </w:tblGrid>
      <w:tr w:rsidR="001424E7" w:rsidRPr="00780497" w14:paraId="2D3C34AD" w14:textId="77777777" w:rsidTr="008A534B">
        <w:trPr>
          <w:trHeight w:val="98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68A256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1. No.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6EDD33C"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2. ENTIDAD CONTRATANTE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CCD786A"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3. OBJETO DEL CONTRATO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1916F9F" w14:textId="77777777" w:rsidR="001424E7" w:rsidRPr="008A534B" w:rsidRDefault="00563074" w:rsidP="008A534B">
            <w:pPr>
              <w:snapToGrid w:val="0"/>
              <w:spacing w:after="0" w:line="240" w:lineRule="auto"/>
              <w:ind w:right="34"/>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4. CONTRATISTA</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5373FC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5. % PARTICIPACIÓN EN CONSORCIO O UT</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3BB0BF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6. VALOR DEL CONTRATO EN SMMLV</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59C6732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CLASIFICACION DE BIENES Y SERVICIOS EN EL TERCER NIVEL</w:t>
            </w:r>
          </w:p>
        </w:tc>
      </w:tr>
      <w:tr w:rsidR="001424E7" w:rsidRPr="00780497" w14:paraId="3AF30157" w14:textId="77777777">
        <w:trPr>
          <w:trHeight w:val="679"/>
        </w:trPr>
        <w:tc>
          <w:tcPr>
            <w:tcW w:w="562" w:type="dxa"/>
            <w:tcBorders>
              <w:top w:val="single" w:sz="4" w:space="0" w:color="auto"/>
              <w:left w:val="single" w:sz="4" w:space="0" w:color="auto"/>
              <w:bottom w:val="single" w:sz="4" w:space="0" w:color="auto"/>
              <w:right w:val="single" w:sz="4" w:space="0" w:color="auto"/>
            </w:tcBorders>
          </w:tcPr>
          <w:p w14:paraId="79BD8957"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774ACD2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0BAD6FCB"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17A686C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6A8C62F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26BCA6AC"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2E52D646"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0A53969A" w14:textId="77777777">
        <w:trPr>
          <w:trHeight w:val="665"/>
        </w:trPr>
        <w:tc>
          <w:tcPr>
            <w:tcW w:w="562" w:type="dxa"/>
            <w:tcBorders>
              <w:top w:val="single" w:sz="4" w:space="0" w:color="auto"/>
              <w:left w:val="single" w:sz="4" w:space="0" w:color="auto"/>
              <w:bottom w:val="single" w:sz="4" w:space="0" w:color="auto"/>
              <w:right w:val="single" w:sz="4" w:space="0" w:color="auto"/>
            </w:tcBorders>
          </w:tcPr>
          <w:p w14:paraId="17872C24"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37B52A2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3C1E380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E57A6E0"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33A9CCC5"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142182E7"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64A78985"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4D8D8C0A" w14:textId="77777777">
        <w:trPr>
          <w:trHeight w:val="652"/>
        </w:trPr>
        <w:tc>
          <w:tcPr>
            <w:tcW w:w="562" w:type="dxa"/>
            <w:tcBorders>
              <w:top w:val="single" w:sz="4" w:space="0" w:color="auto"/>
              <w:left w:val="single" w:sz="4" w:space="0" w:color="auto"/>
              <w:bottom w:val="single" w:sz="4" w:space="0" w:color="auto"/>
              <w:right w:val="single" w:sz="4" w:space="0" w:color="auto"/>
            </w:tcBorders>
          </w:tcPr>
          <w:p w14:paraId="43C538E8"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0025078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279DB6EF"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87FA4D9"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03E3FFA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5CD2CBC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DE0A102"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1F1E0537" w14:textId="77777777">
        <w:trPr>
          <w:trHeight w:val="652"/>
        </w:trPr>
        <w:tc>
          <w:tcPr>
            <w:tcW w:w="7366" w:type="dxa"/>
            <w:gridSpan w:val="5"/>
            <w:tcBorders>
              <w:top w:val="single" w:sz="4" w:space="0" w:color="auto"/>
              <w:left w:val="single" w:sz="4" w:space="0" w:color="auto"/>
              <w:bottom w:val="single" w:sz="4" w:space="0" w:color="auto"/>
              <w:right w:val="single" w:sz="4" w:space="0" w:color="auto"/>
            </w:tcBorders>
            <w:vAlign w:val="center"/>
          </w:tcPr>
          <w:p w14:paraId="4A422BF5" w14:textId="77777777" w:rsidR="001424E7" w:rsidRPr="00780497" w:rsidRDefault="00563074">
            <w:pPr>
              <w:snapToGrid w:val="0"/>
              <w:spacing w:after="0" w:line="240" w:lineRule="auto"/>
              <w:jc w:val="both"/>
              <w:rPr>
                <w:rFonts w:ascii="Arial" w:eastAsia="Lucida Sans Unicode" w:hAnsi="Arial" w:cs="Arial"/>
                <w:kern w:val="1"/>
                <w:lang w:eastAsia="ar-SA"/>
              </w:rPr>
            </w:pPr>
            <w:r w:rsidRPr="00780497">
              <w:rPr>
                <w:rFonts w:ascii="Arial" w:eastAsia="Lucida Sans Unicode" w:hAnsi="Arial" w:cs="Arial"/>
                <w:kern w:val="1"/>
                <w:lang w:eastAsia="ar-SA"/>
              </w:rPr>
              <w:t>TOTALES</w:t>
            </w:r>
          </w:p>
        </w:tc>
        <w:tc>
          <w:tcPr>
            <w:tcW w:w="1701" w:type="dxa"/>
            <w:tcBorders>
              <w:top w:val="single" w:sz="4" w:space="0" w:color="auto"/>
              <w:left w:val="single" w:sz="4" w:space="0" w:color="auto"/>
              <w:bottom w:val="single" w:sz="4" w:space="0" w:color="auto"/>
              <w:right w:val="single" w:sz="4" w:space="0" w:color="auto"/>
            </w:tcBorders>
          </w:tcPr>
          <w:p w14:paraId="679D250D"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2A355C4" w14:textId="77777777" w:rsidR="001424E7" w:rsidRPr="00780497" w:rsidRDefault="001424E7">
            <w:pPr>
              <w:snapToGrid w:val="0"/>
              <w:spacing w:after="0" w:line="240" w:lineRule="auto"/>
              <w:jc w:val="both"/>
              <w:rPr>
                <w:rFonts w:ascii="Arial" w:eastAsia="Lucida Sans Unicode" w:hAnsi="Arial" w:cs="Arial"/>
                <w:kern w:val="1"/>
                <w:lang w:eastAsia="ar-SA"/>
              </w:rPr>
            </w:pPr>
          </w:p>
        </w:tc>
      </w:tr>
    </w:tbl>
    <w:p w14:paraId="5DBACD9E" w14:textId="77777777" w:rsidR="008A534B" w:rsidRDefault="008A534B">
      <w:pPr>
        <w:overflowPunct w:val="0"/>
        <w:autoSpaceDE w:val="0"/>
        <w:spacing w:after="0" w:line="240" w:lineRule="auto"/>
        <w:jc w:val="both"/>
        <w:textAlignment w:val="baseline"/>
        <w:rPr>
          <w:rFonts w:ascii="Arial" w:hAnsi="Arial" w:cs="Arial"/>
          <w:lang w:eastAsia="ar-SA"/>
        </w:rPr>
      </w:pPr>
    </w:p>
    <w:p w14:paraId="626F20E8" w14:textId="77777777" w:rsidR="008A534B" w:rsidRDefault="008A534B">
      <w:pPr>
        <w:overflowPunct w:val="0"/>
        <w:autoSpaceDE w:val="0"/>
        <w:spacing w:after="0" w:line="240" w:lineRule="auto"/>
        <w:jc w:val="both"/>
        <w:textAlignment w:val="baseline"/>
        <w:rPr>
          <w:rFonts w:ascii="Arial" w:hAnsi="Arial" w:cs="Arial"/>
          <w:lang w:eastAsia="ar-SA"/>
        </w:rPr>
      </w:pPr>
    </w:p>
    <w:p w14:paraId="5C4E3D7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PROPONENTE _________________________</w:t>
      </w:r>
    </w:p>
    <w:p w14:paraId="40981E19" w14:textId="77777777" w:rsidR="001424E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 __________________</w:t>
      </w:r>
    </w:p>
    <w:p w14:paraId="26C77D33" w14:textId="77777777" w:rsidR="008A534B" w:rsidRPr="00780497" w:rsidRDefault="008A534B">
      <w:pPr>
        <w:overflowPunct w:val="0"/>
        <w:autoSpaceDE w:val="0"/>
        <w:spacing w:after="0" w:line="240" w:lineRule="auto"/>
        <w:jc w:val="both"/>
        <w:textAlignment w:val="baseline"/>
        <w:rPr>
          <w:rFonts w:ascii="Arial" w:hAnsi="Arial" w:cs="Arial"/>
          <w:lang w:eastAsia="ar-SA"/>
        </w:rPr>
      </w:pPr>
    </w:p>
    <w:p w14:paraId="4E1AD86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número del contrato</w:t>
      </w:r>
    </w:p>
    <w:p w14:paraId="76EBECAF"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 la entidad contratante</w:t>
      </w:r>
    </w:p>
    <w:p w14:paraId="53E3E18C"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objeto del contrato</w:t>
      </w:r>
    </w:p>
    <w:p w14:paraId="685087F5"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del contratista</w:t>
      </w:r>
    </w:p>
    <w:p w14:paraId="747CA282"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En caso de que el servicio certificado, haya sido en consorcio o unión temporal, señale el porcentaje de participación correspondiente.</w:t>
      </w:r>
    </w:p>
    <w:p w14:paraId="6C7353A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Indicar el valor del contrato expresado en SMMLV para la fecha de su terminación.</w:t>
      </w:r>
    </w:p>
    <w:p w14:paraId="1F5C31D0" w14:textId="77777777" w:rsidR="001424E7" w:rsidRPr="00780497" w:rsidRDefault="001424E7">
      <w:pPr>
        <w:widowControl w:val="0"/>
        <w:autoSpaceDE w:val="0"/>
        <w:spacing w:after="0" w:line="240" w:lineRule="auto"/>
        <w:ind w:left="708"/>
        <w:jc w:val="both"/>
        <w:rPr>
          <w:rFonts w:ascii="Arial" w:eastAsia="Lucida Sans Unicode" w:hAnsi="Arial" w:cs="Arial"/>
          <w:lang w:bidi="en-US"/>
        </w:rPr>
      </w:pPr>
    </w:p>
    <w:p w14:paraId="2EEFC8D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La experiencia relacionada en este formato debe contar con la totalidad de los soportes solicitados en el pliego de condiciones, en caso de no estar registrada en el RUP.</w:t>
      </w:r>
    </w:p>
    <w:p w14:paraId="3FF79BA5" w14:textId="77777777" w:rsidR="001424E7" w:rsidRPr="00780497" w:rsidRDefault="001424E7">
      <w:pPr>
        <w:autoSpaceDE w:val="0"/>
        <w:spacing w:after="0" w:line="240" w:lineRule="auto"/>
        <w:jc w:val="both"/>
        <w:rPr>
          <w:rFonts w:ascii="Arial" w:hAnsi="Arial" w:cs="Arial"/>
          <w:lang w:eastAsia="ar-SA"/>
        </w:rPr>
        <w:sectPr w:rsidR="001424E7" w:rsidRPr="00780497" w:rsidSect="00220676">
          <w:pgSz w:w="12242" w:h="18722"/>
          <w:pgMar w:top="748" w:right="1701" w:bottom="1418" w:left="1985" w:header="709" w:footer="709" w:gutter="0"/>
          <w:cols w:space="708"/>
          <w:docGrid w:linePitch="360"/>
        </w:sectPr>
      </w:pPr>
    </w:p>
    <w:p w14:paraId="191AD8BE" w14:textId="77777777" w:rsidR="001424E7" w:rsidRPr="00780497" w:rsidRDefault="00563074">
      <w:pPr>
        <w:keepNext/>
        <w:spacing w:after="0" w:line="240" w:lineRule="auto"/>
        <w:jc w:val="center"/>
        <w:outlineLvl w:val="0"/>
        <w:rPr>
          <w:rFonts w:ascii="Arial" w:hAnsi="Arial" w:cs="Arial"/>
          <w:b/>
          <w:bCs/>
          <w:lang w:eastAsia="ar-SA"/>
        </w:rPr>
      </w:pPr>
      <w:bookmarkStart w:id="13" w:name="_Toc347258620"/>
      <w:bookmarkStart w:id="14" w:name="_Toc380397218"/>
      <w:r w:rsidRPr="00780497">
        <w:rPr>
          <w:rFonts w:ascii="Arial" w:hAnsi="Arial" w:cs="Arial"/>
          <w:b/>
          <w:bCs/>
          <w:lang w:eastAsia="ar-SA"/>
        </w:rPr>
        <w:lastRenderedPageBreak/>
        <w:t>FORMATO No. 7</w:t>
      </w:r>
      <w:r w:rsidR="008A534B">
        <w:rPr>
          <w:rFonts w:ascii="Arial" w:hAnsi="Arial" w:cs="Arial"/>
          <w:b/>
          <w:bCs/>
          <w:lang w:eastAsia="ar-SA"/>
        </w:rPr>
        <w:t xml:space="preserve"> </w:t>
      </w:r>
      <w:r w:rsidRPr="00780497">
        <w:rPr>
          <w:rFonts w:ascii="Arial" w:hAnsi="Arial" w:cs="Arial"/>
          <w:b/>
          <w:bCs/>
          <w:lang w:eastAsia="ar-SA"/>
        </w:rPr>
        <w:t>OFERTA ECONÓMICA</w:t>
      </w:r>
      <w:bookmarkEnd w:id="13"/>
      <w:bookmarkEnd w:id="14"/>
    </w:p>
    <w:p w14:paraId="35F9B5A9" w14:textId="77777777" w:rsidR="001424E7" w:rsidRPr="00D432B1" w:rsidRDefault="001424E7" w:rsidP="00D432B1">
      <w:pPr>
        <w:spacing w:after="0" w:line="240" w:lineRule="auto"/>
        <w:jc w:val="both"/>
        <w:rPr>
          <w:rFonts w:ascii="Arial" w:hAnsi="Arial" w:cs="Arial"/>
          <w:b/>
          <w:lang w:eastAsia="ar-SA"/>
        </w:rPr>
      </w:pPr>
    </w:p>
    <w:p w14:paraId="47BAD68E" w14:textId="77777777" w:rsidR="001424E7" w:rsidRPr="00D432B1" w:rsidRDefault="001424E7" w:rsidP="00D432B1">
      <w:pPr>
        <w:spacing w:after="0" w:line="240" w:lineRule="auto"/>
        <w:jc w:val="both"/>
        <w:rPr>
          <w:rFonts w:ascii="Arial" w:hAnsi="Arial" w:cs="Arial"/>
          <w:b/>
          <w:lang w:eastAsia="ar-SA"/>
        </w:rPr>
      </w:pPr>
    </w:p>
    <w:p w14:paraId="65C5EE5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Señores:</w:t>
      </w:r>
    </w:p>
    <w:p w14:paraId="75553088" w14:textId="77777777" w:rsidR="001424E7" w:rsidRPr="00780497" w:rsidRDefault="00563074">
      <w:pPr>
        <w:overflowPunct w:val="0"/>
        <w:autoSpaceDE w:val="0"/>
        <w:spacing w:after="0" w:line="240" w:lineRule="auto"/>
        <w:jc w:val="both"/>
        <w:textAlignment w:val="baseline"/>
        <w:rPr>
          <w:rFonts w:ascii="Arial" w:hAnsi="Arial" w:cs="Arial"/>
          <w:b/>
          <w:lang w:eastAsia="ar-SA"/>
        </w:rPr>
      </w:pPr>
      <w:r w:rsidRPr="00780497">
        <w:rPr>
          <w:rFonts w:ascii="Arial" w:hAnsi="Arial" w:cs="Arial"/>
          <w:b/>
          <w:lang w:eastAsia="ar-SA"/>
        </w:rPr>
        <w:t>MUNICIPIO DE ARMENIA</w:t>
      </w:r>
    </w:p>
    <w:p w14:paraId="6033C2B2" w14:textId="77777777" w:rsidR="001424E7" w:rsidRPr="00780497" w:rsidRDefault="00563074">
      <w:pPr>
        <w:tabs>
          <w:tab w:val="left" w:pos="5355"/>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3CC11915"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 </w:t>
      </w:r>
    </w:p>
    <w:p w14:paraId="56EBFC1D"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ASUNTO: </w:t>
      </w:r>
      <w:r w:rsidRPr="00780497">
        <w:rPr>
          <w:rFonts w:ascii="Arial" w:hAnsi="Arial" w:cs="Arial"/>
          <w:b/>
          <w:lang w:eastAsia="ar-SA"/>
        </w:rPr>
        <w:tab/>
        <w:t xml:space="preserve">OFERTA ECONÓMICA  </w:t>
      </w:r>
    </w:p>
    <w:p w14:paraId="58CB0F57" w14:textId="21AD4B83" w:rsidR="00922552" w:rsidRDefault="00563074" w:rsidP="00D432B1">
      <w:pPr>
        <w:spacing w:after="0" w:line="240" w:lineRule="auto"/>
        <w:jc w:val="both"/>
        <w:rPr>
          <w:rFonts w:ascii="Arial" w:hAnsi="Arial" w:cs="Arial"/>
          <w:b/>
          <w:sz w:val="21"/>
          <w:szCs w:val="21"/>
        </w:rPr>
      </w:pPr>
      <w:r w:rsidRPr="00780497">
        <w:rPr>
          <w:rFonts w:ascii="Arial" w:hAnsi="Arial" w:cs="Arial"/>
          <w:b/>
          <w:lang w:eastAsia="ar-SA"/>
        </w:rPr>
        <w:t>PROCESO:</w:t>
      </w:r>
      <w:r w:rsidRPr="00780497">
        <w:rPr>
          <w:rFonts w:ascii="Arial" w:hAnsi="Arial" w:cs="Arial"/>
          <w:b/>
          <w:lang w:eastAsia="ar-SA"/>
        </w:rPr>
        <w:tab/>
      </w:r>
      <w:r w:rsidR="006125B4" w:rsidRPr="00F36985">
        <w:rPr>
          <w:rFonts w:ascii="Arial" w:hAnsi="Arial" w:cs="Arial"/>
          <w:b/>
          <w:sz w:val="21"/>
          <w:szCs w:val="21"/>
        </w:rPr>
        <w:t>SELECCIÓN ABREVIADA PARA LA ADQUISICIÓN DE BIENES DE CARACTERÍSTICAS TÉCNICAS UNIFORMES POR SUBASTA INVERSA</w:t>
      </w:r>
    </w:p>
    <w:p w14:paraId="10369472" w14:textId="77777777" w:rsidR="006125B4" w:rsidRPr="00D432B1" w:rsidRDefault="006125B4" w:rsidP="00D432B1">
      <w:pPr>
        <w:spacing w:after="0" w:line="240" w:lineRule="auto"/>
        <w:jc w:val="both"/>
        <w:rPr>
          <w:rFonts w:ascii="Arial" w:hAnsi="Arial" w:cs="Arial"/>
          <w:b/>
          <w:lang w:eastAsia="ar-SA"/>
        </w:rPr>
      </w:pPr>
    </w:p>
    <w:p w14:paraId="0286AE28" w14:textId="18E98134" w:rsidR="00DD272D" w:rsidRDefault="006125B4" w:rsidP="00D75690">
      <w:pPr>
        <w:pStyle w:val="Default"/>
        <w:ind w:right="49"/>
        <w:rPr>
          <w:rFonts w:ascii="Arial" w:hAnsi="Arial" w:cs="Arial"/>
          <w:b/>
          <w:bCs/>
          <w:sz w:val="22"/>
          <w:szCs w:val="22"/>
        </w:rPr>
      </w:pPr>
      <w:r>
        <w:rPr>
          <w:rFonts w:ascii="Arial" w:hAnsi="Arial" w:cs="Arial"/>
          <w:b/>
          <w:bCs/>
          <w:sz w:val="22"/>
          <w:szCs w:val="22"/>
        </w:rPr>
        <w:t>ARCHIVO DE EXCEL</w:t>
      </w:r>
    </w:p>
    <w:p w14:paraId="3D2D2F42" w14:textId="77777777" w:rsidR="001B3591" w:rsidRPr="00B84BA6" w:rsidRDefault="001B3591" w:rsidP="00D75690">
      <w:pPr>
        <w:pStyle w:val="Default"/>
        <w:ind w:right="49"/>
        <w:rPr>
          <w:rFonts w:ascii="Arial" w:hAnsi="Arial" w:cs="Arial"/>
          <w:color w:val="auto"/>
          <w:sz w:val="22"/>
          <w:szCs w:val="22"/>
        </w:rPr>
      </w:pPr>
    </w:p>
    <w:p w14:paraId="1FF2EAF3"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bCs/>
        </w:rPr>
        <w:t>NOTA 1:</w:t>
      </w:r>
      <w:r w:rsidRPr="009F7689">
        <w:rPr>
          <w:rFonts w:ascii="Arial" w:hAnsi="Arial" w:cs="Arial"/>
          <w:bCs/>
        </w:rPr>
        <w:t xml:space="preserve"> Los </w:t>
      </w:r>
      <w:r w:rsidRPr="009F7689">
        <w:rPr>
          <w:rFonts w:ascii="Arial" w:hAnsi="Arial" w:cs="Arial"/>
          <w:b/>
          <w:bCs/>
        </w:rPr>
        <w:t>valores unitarios de referencia</w:t>
      </w:r>
      <w:r w:rsidRPr="009F7689">
        <w:rPr>
          <w:rFonts w:ascii="Arial" w:hAnsi="Arial" w:cs="Arial"/>
          <w:bCs/>
        </w:rPr>
        <w:t xml:space="preserve"> establecidos, ya incluyen el IVA, por lo cual, el </w:t>
      </w:r>
      <w:r w:rsidRPr="009F7689">
        <w:rPr>
          <w:rFonts w:ascii="Arial" w:hAnsi="Arial" w:cs="Arial"/>
          <w:shd w:val="clear" w:color="auto" w:fill="FFFFFF"/>
        </w:rPr>
        <w:t xml:space="preserve">Municipio de Armenia </w:t>
      </w:r>
      <w:r w:rsidRPr="009F7689">
        <w:rPr>
          <w:rFonts w:ascii="Arial" w:hAnsi="Arial" w:cs="Arial"/>
          <w:bCs/>
        </w:rPr>
        <w:t>NO pagará los elementos requeridos por encima de los precios establecidos, conforme a</w:t>
      </w:r>
      <w:r w:rsidRPr="009F7689">
        <w:rPr>
          <w:rFonts w:ascii="Arial" w:hAnsi="Arial" w:cs="Arial"/>
          <w:shd w:val="clear" w:color="auto" w:fill="FFFFFF"/>
        </w:rPr>
        <w:t>l estudio del mercado y en el estudio del sector</w:t>
      </w:r>
      <w:r w:rsidRPr="009F7689">
        <w:rPr>
          <w:rFonts w:ascii="Arial" w:hAnsi="Arial" w:cs="Arial"/>
          <w:bCs/>
        </w:rPr>
        <w:t>.</w:t>
      </w:r>
    </w:p>
    <w:p w14:paraId="452C400C"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rPr>
        <w:t>NOTA 2:</w:t>
      </w:r>
      <w:r w:rsidRPr="009F7689">
        <w:rPr>
          <w:rFonts w:ascii="Arial" w:hAnsi="Arial" w:cs="Arial"/>
        </w:rPr>
        <w:t xml:space="preserve"> </w:t>
      </w:r>
      <w:r w:rsidRPr="009F7689">
        <w:rPr>
          <w:rFonts w:ascii="Arial" w:hAnsi="Arial" w:cs="Arial"/>
          <w:shd w:val="clear" w:color="auto" w:fill="FFFFFF"/>
        </w:rPr>
        <w:t xml:space="preserve">El estudio del sector, el estudio del mercado y </w:t>
      </w:r>
      <w:r w:rsidRPr="009F7689">
        <w:rPr>
          <w:rFonts w:ascii="Arial" w:hAnsi="Arial" w:cs="Arial"/>
        </w:rPr>
        <w:t>las cotizaciones correspondientes a este análisis,</w:t>
      </w:r>
      <w:r w:rsidRPr="009F7689">
        <w:rPr>
          <w:rFonts w:ascii="Arial" w:hAnsi="Arial" w:cs="Arial"/>
          <w:shd w:val="clear" w:color="auto" w:fill="FFFFFF"/>
        </w:rPr>
        <w:t xml:space="preserve"> se encuentran en documento separado y hacen parte integral del estudio previo</w:t>
      </w:r>
      <w:r w:rsidRPr="009F7689">
        <w:rPr>
          <w:rFonts w:ascii="Arial" w:hAnsi="Arial" w:cs="Arial"/>
          <w:bCs/>
          <w:iCs/>
          <w:lang w:val="es-MX"/>
        </w:rPr>
        <w:t>.</w:t>
      </w:r>
      <w:bookmarkStart w:id="15" w:name="_Hlk200725906"/>
    </w:p>
    <w:p w14:paraId="4DA1E90C"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rPr>
        <w:t xml:space="preserve">NOTA 3: </w:t>
      </w:r>
      <w:r w:rsidRPr="009F7689">
        <w:rPr>
          <w:rFonts w:ascii="Arial" w:hAnsi="Arial" w:cs="Arial"/>
        </w:rPr>
        <w:t xml:space="preserve">El </w:t>
      </w:r>
      <w:r w:rsidRPr="009F7689">
        <w:rPr>
          <w:rFonts w:ascii="Arial" w:hAnsi="Arial" w:cs="Arial"/>
          <w:b/>
        </w:rPr>
        <w:t>valor total de referencia</w:t>
      </w:r>
      <w:r w:rsidRPr="009F7689">
        <w:rPr>
          <w:rFonts w:ascii="Arial" w:hAnsi="Arial" w:cs="Arial"/>
        </w:rPr>
        <w:t xml:space="preserve"> se establece únicamente para efectos de comparación de las ofertas, el cual </w:t>
      </w:r>
      <w:r w:rsidRPr="009F7689">
        <w:rPr>
          <w:rFonts w:ascii="Arial" w:eastAsia="Arial" w:hAnsi="Arial" w:cs="Arial"/>
        </w:rPr>
        <w:t>determinará la oferta más económica para los posibles elementos requeridos</w:t>
      </w:r>
      <w:r w:rsidRPr="009F7689">
        <w:rPr>
          <w:rFonts w:ascii="Arial" w:hAnsi="Arial" w:cs="Arial"/>
        </w:rPr>
        <w:t xml:space="preserve"> por el Municipio de Armenia; en todo caso el valor del contrato corresponderá al valor del presupuesto oficial, el cual incluye los descuentos y retenciones que el Municipio de Armenia realiza por concepto de impuestos, tasas y contribuciones</w:t>
      </w:r>
      <w:bookmarkEnd w:id="15"/>
      <w:r w:rsidRPr="009F7689">
        <w:rPr>
          <w:rFonts w:ascii="Arial" w:hAnsi="Arial" w:cs="Arial"/>
        </w:rPr>
        <w:t>; así como costos administrativos, dentro de los cuales podrían encontrarse los que a continuación se relacionan:</w:t>
      </w:r>
    </w:p>
    <w:p w14:paraId="1CB639E3" w14:textId="77777777" w:rsidR="001424E7" w:rsidRPr="00780497" w:rsidRDefault="001424E7">
      <w:pPr>
        <w:tabs>
          <w:tab w:val="left" w:pos="2850"/>
        </w:tabs>
        <w:spacing w:after="0" w:line="240" w:lineRule="auto"/>
        <w:jc w:val="both"/>
        <w:rPr>
          <w:rFonts w:ascii="Arial" w:hAnsi="Arial" w:cs="Arial"/>
          <w:lang w:eastAsia="ar-SA"/>
        </w:rPr>
      </w:pPr>
    </w:p>
    <w:p w14:paraId="15D780E0" w14:textId="77777777" w:rsidR="001424E7" w:rsidRPr="00780497" w:rsidRDefault="00563074">
      <w:pPr>
        <w:tabs>
          <w:tab w:val="left" w:pos="2850"/>
        </w:tabs>
        <w:spacing w:after="0" w:line="240" w:lineRule="auto"/>
        <w:jc w:val="both"/>
        <w:rPr>
          <w:rFonts w:ascii="Arial" w:hAnsi="Arial" w:cs="Arial"/>
          <w:lang w:eastAsia="ar-SA"/>
        </w:rPr>
      </w:pPr>
      <w:r w:rsidRPr="00780497">
        <w:rPr>
          <w:rFonts w:ascii="Arial" w:hAnsi="Arial" w:cs="Arial"/>
          <w:lang w:eastAsia="ar-SA"/>
        </w:rPr>
        <w:t>Atentamente,</w:t>
      </w:r>
    </w:p>
    <w:p w14:paraId="0777C8D3" w14:textId="77777777" w:rsidR="00D432B1" w:rsidRDefault="00D432B1">
      <w:pPr>
        <w:spacing w:after="0" w:line="240" w:lineRule="auto"/>
        <w:jc w:val="both"/>
        <w:rPr>
          <w:rFonts w:ascii="Arial" w:hAnsi="Arial" w:cs="Arial"/>
          <w:lang w:eastAsia="ar-SA"/>
        </w:rPr>
      </w:pPr>
    </w:p>
    <w:p w14:paraId="19600A04"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NOMBRE__________________________</w:t>
      </w:r>
    </w:p>
    <w:p w14:paraId="146CFA3F" w14:textId="77777777" w:rsidR="001424E7" w:rsidRPr="00780497" w:rsidRDefault="001424E7">
      <w:pPr>
        <w:spacing w:after="0" w:line="240" w:lineRule="auto"/>
        <w:jc w:val="both"/>
        <w:rPr>
          <w:rFonts w:ascii="Arial" w:hAnsi="Arial" w:cs="Arial"/>
          <w:lang w:eastAsia="ar-SA"/>
        </w:rPr>
      </w:pPr>
    </w:p>
    <w:p w14:paraId="33C8FE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w:t>
      </w:r>
    </w:p>
    <w:p w14:paraId="40DC513B" w14:textId="77777777" w:rsidR="00BF19D8" w:rsidRDefault="00BF19D8">
      <w:pPr>
        <w:autoSpaceDE w:val="0"/>
        <w:autoSpaceDN w:val="0"/>
        <w:adjustRightInd w:val="0"/>
        <w:spacing w:after="0" w:line="240" w:lineRule="auto"/>
        <w:jc w:val="both"/>
        <w:rPr>
          <w:rFonts w:ascii="Arial" w:eastAsia="Calibri" w:hAnsi="Arial" w:cs="Arial"/>
          <w:b/>
          <w:bCs/>
        </w:rPr>
      </w:pPr>
    </w:p>
    <w:p w14:paraId="5F2524DD" w14:textId="77777777" w:rsidR="005C7CC2" w:rsidRPr="00780497" w:rsidRDefault="005C7CC2">
      <w:pPr>
        <w:autoSpaceDE w:val="0"/>
        <w:autoSpaceDN w:val="0"/>
        <w:adjustRightInd w:val="0"/>
        <w:spacing w:after="0" w:line="240" w:lineRule="auto"/>
        <w:jc w:val="both"/>
        <w:rPr>
          <w:rFonts w:ascii="Arial" w:eastAsia="Calibri" w:hAnsi="Arial" w:cs="Arial"/>
          <w:b/>
          <w:bCs/>
        </w:rPr>
      </w:pPr>
    </w:p>
    <w:p w14:paraId="2F0429B9" w14:textId="77777777" w:rsidR="00D432B1" w:rsidRDefault="00D432B1">
      <w:pPr>
        <w:spacing w:after="0" w:line="240" w:lineRule="auto"/>
        <w:rPr>
          <w:rFonts w:ascii="Arial" w:eastAsia="Calibri" w:hAnsi="Arial" w:cs="Arial"/>
          <w:b/>
          <w:bCs/>
        </w:rPr>
      </w:pPr>
      <w:r>
        <w:rPr>
          <w:rFonts w:ascii="Arial" w:eastAsia="Calibri" w:hAnsi="Arial" w:cs="Arial"/>
          <w:b/>
          <w:bCs/>
        </w:rPr>
        <w:br w:type="page"/>
      </w:r>
    </w:p>
    <w:p w14:paraId="4DC16636" w14:textId="77777777" w:rsidR="001424E7" w:rsidRPr="00D432B1"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8</w:t>
      </w:r>
      <w:r w:rsidRPr="00D432B1">
        <w:rPr>
          <w:rFonts w:ascii="Arial" w:hAnsi="Arial" w:cs="Arial"/>
          <w:b/>
          <w:bCs/>
          <w:lang w:eastAsia="ar-SA"/>
        </w:rPr>
        <w:t xml:space="preserve"> </w:t>
      </w:r>
      <w:r w:rsidR="00563074" w:rsidRPr="00D432B1">
        <w:rPr>
          <w:rFonts w:ascii="Arial" w:hAnsi="Arial" w:cs="Arial"/>
          <w:b/>
          <w:bCs/>
          <w:lang w:eastAsia="ar-SA"/>
        </w:rPr>
        <w:t>DECLARACIÓN DE MULTAS Y DEMÁS SANCIONES POR INCUMPLIMIENTO Y EFECTIVIDAD DE AMPAROS DE LA GARANTÍA ÚNICA</w:t>
      </w:r>
    </w:p>
    <w:p w14:paraId="0F7B14D0"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7FDA3850" w14:textId="77777777" w:rsidR="001424E7" w:rsidRPr="00780497" w:rsidRDefault="001424E7">
      <w:pPr>
        <w:autoSpaceDE w:val="0"/>
        <w:autoSpaceDN w:val="0"/>
        <w:adjustRightInd w:val="0"/>
        <w:spacing w:after="0" w:line="240" w:lineRule="auto"/>
        <w:jc w:val="both"/>
        <w:rPr>
          <w:rFonts w:ascii="Arial" w:eastAsia="Calibri" w:hAnsi="Arial" w:cs="Arial"/>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2411"/>
        <w:gridCol w:w="2126"/>
        <w:gridCol w:w="3260"/>
      </w:tblGrid>
      <w:tr w:rsidR="001424E7" w:rsidRPr="00780497" w14:paraId="0D29E0DD" w14:textId="77777777">
        <w:trPr>
          <w:trHeight w:val="898"/>
        </w:trPr>
        <w:tc>
          <w:tcPr>
            <w:tcW w:w="9747" w:type="dxa"/>
            <w:gridSpan w:val="4"/>
          </w:tcPr>
          <w:p w14:paraId="71AF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MULTAS Y DEMÁS SANCIONES POR INCUMPLIMIENTO DE CONTRATOS </w:t>
            </w:r>
          </w:p>
          <w:p w14:paraId="708BEAD2"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BC743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52C29062"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6843ABEA" w14:textId="77777777">
        <w:trPr>
          <w:trHeight w:val="323"/>
        </w:trPr>
        <w:tc>
          <w:tcPr>
            <w:tcW w:w="1950" w:type="dxa"/>
          </w:tcPr>
          <w:p w14:paraId="1AA428E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26C2A6C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1484C6E2"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44CE947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44231E5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1250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3108C21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3809BA7A"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D451B40" w14:textId="77777777">
        <w:tc>
          <w:tcPr>
            <w:tcW w:w="1950" w:type="dxa"/>
          </w:tcPr>
          <w:p w14:paraId="072728CC" w14:textId="77777777" w:rsidR="001424E7" w:rsidRPr="00780497" w:rsidRDefault="001424E7">
            <w:pPr>
              <w:spacing w:after="0" w:line="240" w:lineRule="auto"/>
              <w:jc w:val="both"/>
              <w:rPr>
                <w:rFonts w:ascii="Arial" w:eastAsia="Calibri" w:hAnsi="Arial" w:cs="Arial"/>
              </w:rPr>
            </w:pPr>
          </w:p>
        </w:tc>
        <w:tc>
          <w:tcPr>
            <w:tcW w:w="2411" w:type="dxa"/>
          </w:tcPr>
          <w:p w14:paraId="0454C619" w14:textId="77777777" w:rsidR="001424E7" w:rsidRPr="00780497" w:rsidRDefault="001424E7">
            <w:pPr>
              <w:spacing w:after="0" w:line="240" w:lineRule="auto"/>
              <w:jc w:val="both"/>
              <w:rPr>
                <w:rFonts w:ascii="Arial" w:eastAsia="Calibri" w:hAnsi="Arial" w:cs="Arial"/>
              </w:rPr>
            </w:pPr>
          </w:p>
        </w:tc>
        <w:tc>
          <w:tcPr>
            <w:tcW w:w="2126" w:type="dxa"/>
          </w:tcPr>
          <w:p w14:paraId="43405219" w14:textId="77777777" w:rsidR="001424E7" w:rsidRPr="00780497" w:rsidRDefault="001424E7">
            <w:pPr>
              <w:spacing w:after="0" w:line="240" w:lineRule="auto"/>
              <w:jc w:val="both"/>
              <w:rPr>
                <w:rFonts w:ascii="Arial" w:eastAsia="Calibri" w:hAnsi="Arial" w:cs="Arial"/>
              </w:rPr>
            </w:pPr>
          </w:p>
        </w:tc>
        <w:tc>
          <w:tcPr>
            <w:tcW w:w="3260" w:type="dxa"/>
          </w:tcPr>
          <w:p w14:paraId="159A5895" w14:textId="77777777" w:rsidR="001424E7" w:rsidRPr="00780497" w:rsidRDefault="001424E7">
            <w:pPr>
              <w:spacing w:after="0" w:line="240" w:lineRule="auto"/>
              <w:jc w:val="both"/>
              <w:rPr>
                <w:rFonts w:ascii="Arial" w:eastAsia="Calibri" w:hAnsi="Arial" w:cs="Arial"/>
              </w:rPr>
            </w:pPr>
          </w:p>
        </w:tc>
      </w:tr>
      <w:tr w:rsidR="001424E7" w:rsidRPr="00780497" w14:paraId="53B2DBFA" w14:textId="77777777">
        <w:tc>
          <w:tcPr>
            <w:tcW w:w="1950" w:type="dxa"/>
          </w:tcPr>
          <w:p w14:paraId="3F335F42" w14:textId="77777777" w:rsidR="001424E7" w:rsidRPr="00780497" w:rsidRDefault="001424E7">
            <w:pPr>
              <w:spacing w:after="0" w:line="240" w:lineRule="auto"/>
              <w:jc w:val="both"/>
              <w:rPr>
                <w:rFonts w:ascii="Arial" w:eastAsia="Calibri" w:hAnsi="Arial" w:cs="Arial"/>
              </w:rPr>
            </w:pPr>
          </w:p>
        </w:tc>
        <w:tc>
          <w:tcPr>
            <w:tcW w:w="2411" w:type="dxa"/>
          </w:tcPr>
          <w:p w14:paraId="30DA4E3B" w14:textId="77777777" w:rsidR="001424E7" w:rsidRPr="00780497" w:rsidRDefault="001424E7">
            <w:pPr>
              <w:spacing w:after="0" w:line="240" w:lineRule="auto"/>
              <w:jc w:val="both"/>
              <w:rPr>
                <w:rFonts w:ascii="Arial" w:eastAsia="Calibri" w:hAnsi="Arial" w:cs="Arial"/>
              </w:rPr>
            </w:pPr>
          </w:p>
        </w:tc>
        <w:tc>
          <w:tcPr>
            <w:tcW w:w="2126" w:type="dxa"/>
          </w:tcPr>
          <w:p w14:paraId="41F7EC73" w14:textId="77777777" w:rsidR="001424E7" w:rsidRPr="00780497" w:rsidRDefault="001424E7">
            <w:pPr>
              <w:spacing w:after="0" w:line="240" w:lineRule="auto"/>
              <w:jc w:val="both"/>
              <w:rPr>
                <w:rFonts w:ascii="Arial" w:eastAsia="Calibri" w:hAnsi="Arial" w:cs="Arial"/>
              </w:rPr>
            </w:pPr>
          </w:p>
        </w:tc>
        <w:tc>
          <w:tcPr>
            <w:tcW w:w="3260" w:type="dxa"/>
          </w:tcPr>
          <w:p w14:paraId="5F36C866" w14:textId="77777777" w:rsidR="001424E7" w:rsidRPr="00780497" w:rsidRDefault="001424E7">
            <w:pPr>
              <w:spacing w:after="0" w:line="240" w:lineRule="auto"/>
              <w:jc w:val="both"/>
              <w:rPr>
                <w:rFonts w:ascii="Arial" w:eastAsia="Calibri" w:hAnsi="Arial" w:cs="Arial"/>
              </w:rPr>
            </w:pPr>
          </w:p>
        </w:tc>
      </w:tr>
      <w:tr w:rsidR="001424E7" w:rsidRPr="00780497" w14:paraId="2E9B8DAE" w14:textId="77777777">
        <w:trPr>
          <w:trHeight w:val="898"/>
        </w:trPr>
        <w:tc>
          <w:tcPr>
            <w:tcW w:w="9747" w:type="dxa"/>
            <w:gridSpan w:val="4"/>
          </w:tcPr>
          <w:p w14:paraId="0FADE761" w14:textId="77777777" w:rsidR="001424E7" w:rsidRPr="00780497" w:rsidRDefault="001424E7">
            <w:pPr>
              <w:autoSpaceDE w:val="0"/>
              <w:autoSpaceDN w:val="0"/>
              <w:adjustRightInd w:val="0"/>
              <w:spacing w:after="0" w:line="240" w:lineRule="auto"/>
              <w:jc w:val="both"/>
              <w:rPr>
                <w:rFonts w:ascii="Arial" w:eastAsia="Calibri" w:hAnsi="Arial" w:cs="Arial"/>
              </w:rPr>
            </w:pPr>
          </w:p>
          <w:p w14:paraId="1D923AC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EFECTIVIDAD DE AMPAROS DE LA GARANTÍA ÚNICA </w:t>
            </w:r>
          </w:p>
          <w:p w14:paraId="0DE4884F"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los únicos amparos de la garantía única que le han sido hecho efectivos en contratos estatales, mediante acto administrativo. </w:t>
            </w:r>
          </w:p>
          <w:p w14:paraId="134DE6CA"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73B77D5B" w14:textId="77777777">
        <w:trPr>
          <w:trHeight w:val="323"/>
        </w:trPr>
        <w:tc>
          <w:tcPr>
            <w:tcW w:w="1950" w:type="dxa"/>
          </w:tcPr>
          <w:p w14:paraId="20970BD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5DAD7FA8"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6407405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053C7AE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7C43272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374241C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03E2997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2725E463"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4BB8881" w14:textId="77777777">
        <w:tc>
          <w:tcPr>
            <w:tcW w:w="1950" w:type="dxa"/>
          </w:tcPr>
          <w:p w14:paraId="615112A1" w14:textId="77777777" w:rsidR="001424E7" w:rsidRPr="00780497" w:rsidRDefault="001424E7">
            <w:pPr>
              <w:spacing w:after="0" w:line="240" w:lineRule="auto"/>
              <w:jc w:val="both"/>
              <w:rPr>
                <w:rFonts w:ascii="Arial" w:eastAsia="Calibri" w:hAnsi="Arial" w:cs="Arial"/>
              </w:rPr>
            </w:pPr>
          </w:p>
        </w:tc>
        <w:tc>
          <w:tcPr>
            <w:tcW w:w="2411" w:type="dxa"/>
          </w:tcPr>
          <w:p w14:paraId="7E448D04" w14:textId="77777777" w:rsidR="001424E7" w:rsidRPr="00780497" w:rsidRDefault="001424E7">
            <w:pPr>
              <w:spacing w:after="0" w:line="240" w:lineRule="auto"/>
              <w:jc w:val="both"/>
              <w:rPr>
                <w:rFonts w:ascii="Arial" w:eastAsia="Calibri" w:hAnsi="Arial" w:cs="Arial"/>
              </w:rPr>
            </w:pPr>
          </w:p>
        </w:tc>
        <w:tc>
          <w:tcPr>
            <w:tcW w:w="2126" w:type="dxa"/>
          </w:tcPr>
          <w:p w14:paraId="26E2CD30" w14:textId="77777777" w:rsidR="001424E7" w:rsidRPr="00780497" w:rsidRDefault="001424E7">
            <w:pPr>
              <w:spacing w:after="0" w:line="240" w:lineRule="auto"/>
              <w:jc w:val="both"/>
              <w:rPr>
                <w:rFonts w:ascii="Arial" w:eastAsia="Calibri" w:hAnsi="Arial" w:cs="Arial"/>
              </w:rPr>
            </w:pPr>
          </w:p>
        </w:tc>
        <w:tc>
          <w:tcPr>
            <w:tcW w:w="3260" w:type="dxa"/>
          </w:tcPr>
          <w:p w14:paraId="65E6724B" w14:textId="77777777" w:rsidR="001424E7" w:rsidRPr="00780497" w:rsidRDefault="001424E7">
            <w:pPr>
              <w:spacing w:after="0" w:line="240" w:lineRule="auto"/>
              <w:jc w:val="both"/>
              <w:rPr>
                <w:rFonts w:ascii="Arial" w:eastAsia="Calibri" w:hAnsi="Arial" w:cs="Arial"/>
              </w:rPr>
            </w:pPr>
          </w:p>
        </w:tc>
      </w:tr>
      <w:tr w:rsidR="001424E7" w:rsidRPr="00780497" w14:paraId="543E7E1C" w14:textId="77777777">
        <w:tc>
          <w:tcPr>
            <w:tcW w:w="1950" w:type="dxa"/>
          </w:tcPr>
          <w:p w14:paraId="39708DDD" w14:textId="77777777" w:rsidR="001424E7" w:rsidRPr="00780497" w:rsidRDefault="001424E7">
            <w:pPr>
              <w:spacing w:after="0" w:line="240" w:lineRule="auto"/>
              <w:jc w:val="both"/>
              <w:rPr>
                <w:rFonts w:ascii="Arial" w:eastAsia="Calibri" w:hAnsi="Arial" w:cs="Arial"/>
              </w:rPr>
            </w:pPr>
          </w:p>
        </w:tc>
        <w:tc>
          <w:tcPr>
            <w:tcW w:w="2411" w:type="dxa"/>
          </w:tcPr>
          <w:p w14:paraId="2DFF1853" w14:textId="77777777" w:rsidR="001424E7" w:rsidRPr="00780497" w:rsidRDefault="001424E7">
            <w:pPr>
              <w:spacing w:after="0" w:line="240" w:lineRule="auto"/>
              <w:jc w:val="both"/>
              <w:rPr>
                <w:rFonts w:ascii="Arial" w:eastAsia="Calibri" w:hAnsi="Arial" w:cs="Arial"/>
              </w:rPr>
            </w:pPr>
          </w:p>
        </w:tc>
        <w:tc>
          <w:tcPr>
            <w:tcW w:w="2126" w:type="dxa"/>
          </w:tcPr>
          <w:p w14:paraId="2E54F51B" w14:textId="77777777" w:rsidR="001424E7" w:rsidRPr="00780497" w:rsidRDefault="001424E7">
            <w:pPr>
              <w:spacing w:after="0" w:line="240" w:lineRule="auto"/>
              <w:jc w:val="both"/>
              <w:rPr>
                <w:rFonts w:ascii="Arial" w:eastAsia="Calibri" w:hAnsi="Arial" w:cs="Arial"/>
              </w:rPr>
            </w:pPr>
          </w:p>
        </w:tc>
        <w:tc>
          <w:tcPr>
            <w:tcW w:w="3260" w:type="dxa"/>
          </w:tcPr>
          <w:p w14:paraId="0C4BD531" w14:textId="77777777" w:rsidR="001424E7" w:rsidRPr="00780497" w:rsidRDefault="001424E7">
            <w:pPr>
              <w:spacing w:after="0" w:line="240" w:lineRule="auto"/>
              <w:jc w:val="both"/>
              <w:rPr>
                <w:rFonts w:ascii="Arial" w:eastAsia="Calibri" w:hAnsi="Arial" w:cs="Arial"/>
              </w:rPr>
            </w:pPr>
          </w:p>
        </w:tc>
      </w:tr>
    </w:tbl>
    <w:p w14:paraId="7C78D2AF"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376D9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63746151"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02C65F5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NOMBRE DEL PROPONENTE (O DEL INTEGRANTE DEL CONSORCIO O </w:t>
      </w:r>
    </w:p>
    <w:p w14:paraId="0F44F45D"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UNIÓN TEMPORAL) _________________________ </w:t>
      </w:r>
    </w:p>
    <w:p w14:paraId="635F402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Firma </w:t>
      </w:r>
      <w:r w:rsidRPr="00780497">
        <w:rPr>
          <w:rFonts w:ascii="Arial" w:eastAsia="Calibri" w:hAnsi="Arial" w:cs="Arial"/>
          <w:bCs/>
        </w:rPr>
        <w:t xml:space="preserve">_____________________________________ </w:t>
      </w:r>
    </w:p>
    <w:p w14:paraId="582CAA4D" w14:textId="77777777" w:rsidR="001424E7" w:rsidRPr="00780497" w:rsidRDefault="001424E7">
      <w:pPr>
        <w:spacing w:after="0" w:line="240" w:lineRule="auto"/>
        <w:jc w:val="both"/>
        <w:rPr>
          <w:rFonts w:ascii="Arial" w:eastAsia="Calibri" w:hAnsi="Arial" w:cs="Arial"/>
          <w:bCs/>
        </w:rPr>
      </w:pPr>
    </w:p>
    <w:p w14:paraId="448E242A" w14:textId="77777777" w:rsidR="001424E7" w:rsidRPr="00780497" w:rsidRDefault="00563074">
      <w:pPr>
        <w:spacing w:after="0" w:line="240" w:lineRule="auto"/>
        <w:jc w:val="both"/>
        <w:rPr>
          <w:rFonts w:ascii="Arial" w:eastAsia="Calibri" w:hAnsi="Arial" w:cs="Arial"/>
        </w:rPr>
      </w:pPr>
      <w:r w:rsidRPr="00780497">
        <w:rPr>
          <w:rFonts w:ascii="Arial" w:eastAsia="Calibri" w:hAnsi="Arial" w:cs="Arial"/>
          <w:bCs/>
        </w:rPr>
        <w:t xml:space="preserve">Nota: </w:t>
      </w:r>
      <w:r w:rsidRPr="00780497">
        <w:rPr>
          <w:rFonts w:ascii="Arial" w:eastAsia="Calibri" w:hAnsi="Arial" w:cs="Arial"/>
        </w:rPr>
        <w:t>En caso de no tener multas o sanciones, deberá indicar ¨SIN MULTAS¨</w:t>
      </w:r>
    </w:p>
    <w:p w14:paraId="1C0E3115" w14:textId="77777777" w:rsidR="001424E7" w:rsidRPr="00780497" w:rsidRDefault="001424E7">
      <w:pPr>
        <w:spacing w:after="0" w:line="240" w:lineRule="auto"/>
        <w:jc w:val="both"/>
        <w:rPr>
          <w:rFonts w:ascii="Arial" w:hAnsi="Arial" w:cs="Arial"/>
        </w:rPr>
      </w:pPr>
    </w:p>
    <w:p w14:paraId="677DB397" w14:textId="77777777" w:rsidR="001424E7" w:rsidRPr="00780497" w:rsidRDefault="001424E7">
      <w:pPr>
        <w:spacing w:after="0" w:line="240" w:lineRule="auto"/>
        <w:jc w:val="both"/>
        <w:rPr>
          <w:rFonts w:ascii="Arial" w:hAnsi="Arial" w:cs="Arial"/>
        </w:rPr>
      </w:pPr>
    </w:p>
    <w:p w14:paraId="5C5F9433" w14:textId="77777777" w:rsidR="001424E7" w:rsidRPr="00780497" w:rsidRDefault="001424E7">
      <w:pPr>
        <w:spacing w:after="0" w:line="240" w:lineRule="auto"/>
        <w:jc w:val="both"/>
        <w:rPr>
          <w:rFonts w:ascii="Arial" w:hAnsi="Arial" w:cs="Arial"/>
        </w:rPr>
      </w:pPr>
    </w:p>
    <w:p w14:paraId="59C55B64" w14:textId="77777777" w:rsidR="00D432B1" w:rsidRDefault="00D432B1">
      <w:pPr>
        <w:spacing w:after="0" w:line="240" w:lineRule="auto"/>
        <w:rPr>
          <w:rFonts w:ascii="Arial" w:eastAsia="SimSun" w:hAnsi="Arial" w:cs="Arial"/>
          <w:b/>
          <w:bCs/>
          <w:lang w:eastAsia="es-CO"/>
        </w:rPr>
      </w:pPr>
      <w:r>
        <w:rPr>
          <w:rFonts w:ascii="Arial" w:hAnsi="Arial" w:cs="Arial"/>
          <w:b/>
          <w:bCs/>
        </w:rPr>
        <w:br w:type="page"/>
      </w:r>
    </w:p>
    <w:p w14:paraId="034FF6A1" w14:textId="77777777" w:rsidR="001424E7" w:rsidRPr="00D432B1"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 xml:space="preserve">FORMATO No. 9 </w:t>
      </w:r>
      <w:r w:rsidR="00563074" w:rsidRPr="00780497">
        <w:rPr>
          <w:rFonts w:ascii="Arial" w:hAnsi="Arial" w:cs="Arial"/>
          <w:b/>
          <w:bCs/>
          <w:lang w:eastAsia="ar-SA"/>
        </w:rPr>
        <w:t>INHABILIDADES E INCOMPATIBILIDADES</w:t>
      </w:r>
    </w:p>
    <w:p w14:paraId="2DB53629" w14:textId="77777777" w:rsidR="001424E7" w:rsidRPr="00780497" w:rsidRDefault="001424E7">
      <w:pPr>
        <w:pStyle w:val="xmsonormal"/>
        <w:shd w:val="clear" w:color="auto" w:fill="FFFFFF"/>
        <w:spacing w:before="0" w:beforeAutospacing="0" w:after="0" w:afterAutospacing="0"/>
        <w:jc w:val="both"/>
        <w:rPr>
          <w:rFonts w:ascii="Arial" w:hAnsi="Arial" w:cs="Arial"/>
          <w:bCs/>
          <w:sz w:val="22"/>
          <w:szCs w:val="22"/>
        </w:rPr>
      </w:pPr>
    </w:p>
    <w:p w14:paraId="1BEB9B2A"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bCs/>
          <w:sz w:val="22"/>
          <w:szCs w:val="22"/>
        </w:rPr>
        <w:t> </w:t>
      </w:r>
    </w:p>
    <w:p w14:paraId="38AC63B0" w14:textId="31529D1C"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Armenia,</w:t>
      </w:r>
      <w:r w:rsidR="00E905CA">
        <w:rPr>
          <w:rFonts w:ascii="Arial" w:hAnsi="Arial" w:cs="Arial"/>
          <w:sz w:val="22"/>
          <w:szCs w:val="22"/>
          <w:lang w:val="es-CO"/>
        </w:rPr>
        <w:t xml:space="preserve"> ___________ de </w:t>
      </w:r>
      <w:r w:rsidR="00040CC1">
        <w:rPr>
          <w:rFonts w:ascii="Arial" w:hAnsi="Arial" w:cs="Arial"/>
          <w:sz w:val="22"/>
          <w:szCs w:val="22"/>
          <w:lang w:val="es-CO"/>
        </w:rPr>
        <w:t>202</w:t>
      </w:r>
      <w:r w:rsidR="00F045C0">
        <w:rPr>
          <w:rFonts w:ascii="Arial" w:hAnsi="Arial" w:cs="Arial"/>
          <w:sz w:val="22"/>
          <w:szCs w:val="22"/>
          <w:lang w:val="es-CO"/>
        </w:rPr>
        <w:t>6</w:t>
      </w:r>
    </w:p>
    <w:p w14:paraId="48793113" w14:textId="77777777" w:rsidR="001424E7" w:rsidRPr="00780497" w:rsidRDefault="001424E7">
      <w:pPr>
        <w:pStyle w:val="Textosinformato"/>
        <w:ind w:right="51"/>
        <w:jc w:val="both"/>
        <w:rPr>
          <w:rFonts w:ascii="Arial" w:hAnsi="Arial" w:cs="Arial"/>
          <w:sz w:val="22"/>
          <w:szCs w:val="22"/>
          <w:lang w:val="es-CO"/>
        </w:rPr>
      </w:pPr>
    </w:p>
    <w:p w14:paraId="6C5C9372"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Señores</w:t>
      </w:r>
    </w:p>
    <w:p w14:paraId="36916BAF"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Municipio de Armenia (Q)</w:t>
      </w:r>
    </w:p>
    <w:p w14:paraId="03DCE860"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La Ciudad</w:t>
      </w:r>
    </w:p>
    <w:p w14:paraId="4CCB6F82" w14:textId="77777777" w:rsidR="001424E7" w:rsidRPr="00780497" w:rsidRDefault="00563074">
      <w:pPr>
        <w:pStyle w:val="Textosinformato"/>
        <w:tabs>
          <w:tab w:val="left" w:pos="3525"/>
        </w:tabs>
        <w:ind w:right="51"/>
        <w:jc w:val="both"/>
        <w:rPr>
          <w:rFonts w:ascii="Arial" w:hAnsi="Arial" w:cs="Arial"/>
          <w:sz w:val="22"/>
          <w:szCs w:val="22"/>
          <w:lang w:val="es-CO"/>
        </w:rPr>
      </w:pPr>
      <w:r w:rsidRPr="00780497">
        <w:rPr>
          <w:rFonts w:ascii="Arial" w:hAnsi="Arial" w:cs="Arial"/>
          <w:sz w:val="22"/>
          <w:szCs w:val="22"/>
          <w:lang w:val="es-CO"/>
        </w:rPr>
        <w:tab/>
      </w:r>
    </w:p>
    <w:p w14:paraId="3381B6C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124CCC8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ASUNTO: Declaración de no inhabilidades e incompatibilidades.</w:t>
      </w:r>
    </w:p>
    <w:p w14:paraId="274E21CB"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7B7333A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0D923FE7" w14:textId="77777777" w:rsidR="001424E7" w:rsidRPr="00780497" w:rsidRDefault="001424E7">
      <w:pPr>
        <w:autoSpaceDE w:val="0"/>
        <w:autoSpaceDN w:val="0"/>
        <w:adjustRightInd w:val="0"/>
        <w:spacing w:after="0" w:line="240" w:lineRule="auto"/>
        <w:jc w:val="both"/>
        <w:rPr>
          <w:rFonts w:ascii="Arial" w:hAnsi="Arial" w:cs="Arial"/>
        </w:rPr>
      </w:pPr>
    </w:p>
    <w:p w14:paraId="3EAA427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24C5400D" w14:textId="77777777" w:rsidR="001424E7" w:rsidRPr="00780497" w:rsidRDefault="001424E7">
      <w:pPr>
        <w:autoSpaceDE w:val="0"/>
        <w:autoSpaceDN w:val="0"/>
        <w:adjustRightInd w:val="0"/>
        <w:spacing w:after="0" w:line="240" w:lineRule="auto"/>
        <w:jc w:val="both"/>
        <w:rPr>
          <w:rFonts w:ascii="Arial" w:hAnsi="Arial" w:cs="Arial"/>
        </w:rPr>
      </w:pPr>
    </w:p>
    <w:p w14:paraId="3E3704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5FB90FB1" w14:textId="77777777" w:rsidR="001424E7" w:rsidRPr="00780497" w:rsidRDefault="001424E7">
      <w:pPr>
        <w:autoSpaceDE w:val="0"/>
        <w:autoSpaceDN w:val="0"/>
        <w:adjustRightInd w:val="0"/>
        <w:spacing w:after="0" w:line="240" w:lineRule="auto"/>
        <w:jc w:val="both"/>
        <w:rPr>
          <w:rFonts w:ascii="Arial" w:hAnsi="Arial" w:cs="Arial"/>
        </w:rPr>
      </w:pPr>
    </w:p>
    <w:p w14:paraId="599BE18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4C27C4EB" w14:textId="77777777" w:rsidR="001424E7" w:rsidRPr="00780497" w:rsidRDefault="001424E7">
      <w:pPr>
        <w:autoSpaceDE w:val="0"/>
        <w:autoSpaceDN w:val="0"/>
        <w:adjustRightInd w:val="0"/>
        <w:spacing w:after="0" w:line="240" w:lineRule="auto"/>
        <w:jc w:val="both"/>
        <w:rPr>
          <w:rFonts w:ascii="Arial" w:hAnsi="Arial" w:cs="Arial"/>
        </w:rPr>
      </w:pPr>
    </w:p>
    <w:p w14:paraId="2CBA532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3. Que SI___ NO___ he sido sancionado disciplinariamente con destitución (Ley 80 de 1.993 art. 8°, literal d).</w:t>
      </w:r>
    </w:p>
    <w:p w14:paraId="0314A23D" w14:textId="77777777" w:rsidR="001424E7" w:rsidRPr="00780497" w:rsidRDefault="001424E7">
      <w:pPr>
        <w:autoSpaceDE w:val="0"/>
        <w:autoSpaceDN w:val="0"/>
        <w:adjustRightInd w:val="0"/>
        <w:spacing w:after="0" w:line="240" w:lineRule="auto"/>
        <w:jc w:val="both"/>
        <w:rPr>
          <w:rFonts w:ascii="Arial" w:hAnsi="Arial" w:cs="Arial"/>
        </w:rPr>
      </w:pPr>
    </w:p>
    <w:p w14:paraId="49A0B1E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4. Que SI___ NO___ en sentencia judicial he sido condenado a la interdicción de derechos y funciones públicas (Ley 80 de 1.993 art. 8°, literal d).</w:t>
      </w:r>
    </w:p>
    <w:p w14:paraId="34D70B5F" w14:textId="77777777" w:rsidR="001424E7" w:rsidRPr="00780497" w:rsidRDefault="001424E7">
      <w:pPr>
        <w:autoSpaceDE w:val="0"/>
        <w:autoSpaceDN w:val="0"/>
        <w:adjustRightInd w:val="0"/>
        <w:spacing w:after="0" w:line="240" w:lineRule="auto"/>
        <w:jc w:val="both"/>
        <w:rPr>
          <w:rFonts w:ascii="Arial" w:hAnsi="Arial" w:cs="Arial"/>
        </w:rPr>
      </w:pPr>
    </w:p>
    <w:p w14:paraId="38DC1B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5. Que SI___ NO___ he sido declarado responsable judicialmente por soborno transnacional. En caso positivo,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j), ley 80 de 1.993, modificado ley 1474 de 2.011 art. 1).</w:t>
      </w:r>
    </w:p>
    <w:p w14:paraId="6F14C4E4" w14:textId="77777777" w:rsidR="001424E7" w:rsidRPr="00780497" w:rsidRDefault="001424E7">
      <w:pPr>
        <w:autoSpaceDE w:val="0"/>
        <w:autoSpaceDN w:val="0"/>
        <w:adjustRightInd w:val="0"/>
        <w:spacing w:after="0" w:line="240" w:lineRule="auto"/>
        <w:jc w:val="both"/>
        <w:rPr>
          <w:rFonts w:ascii="Arial" w:hAnsi="Arial" w:cs="Arial"/>
        </w:rPr>
      </w:pPr>
    </w:p>
    <w:p w14:paraId="0AD243A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6. ¿En algún momento le han declarado la caducidad de un contrato? SI___ NO___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c), ley 80 de 1.993.</w:t>
      </w:r>
    </w:p>
    <w:p w14:paraId="3F7B56EF" w14:textId="77777777" w:rsidR="001424E7" w:rsidRPr="00780497" w:rsidRDefault="001424E7">
      <w:pPr>
        <w:autoSpaceDE w:val="0"/>
        <w:autoSpaceDN w:val="0"/>
        <w:adjustRightInd w:val="0"/>
        <w:spacing w:after="0" w:line="240" w:lineRule="auto"/>
        <w:jc w:val="both"/>
        <w:rPr>
          <w:rFonts w:ascii="Arial" w:hAnsi="Arial" w:cs="Arial"/>
        </w:rPr>
      </w:pPr>
    </w:p>
    <w:p w14:paraId="79C2D7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7. ¿Se ha abstenido de suscribir contrato estatal adjudicado, sin existir justa causa?</w:t>
      </w:r>
    </w:p>
    <w:p w14:paraId="42DDD087"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SI___ NO___ (Art. 8°, Núm. 1°, </w:t>
      </w:r>
      <w:proofErr w:type="spellStart"/>
      <w:r w:rsidRPr="00780497">
        <w:rPr>
          <w:rFonts w:ascii="Arial" w:hAnsi="Arial" w:cs="Arial"/>
        </w:rPr>
        <w:t>lit.</w:t>
      </w:r>
      <w:proofErr w:type="spellEnd"/>
      <w:r w:rsidRPr="00780497">
        <w:rPr>
          <w:rFonts w:ascii="Arial" w:hAnsi="Arial" w:cs="Arial"/>
        </w:rPr>
        <w:t xml:space="preserve"> e), ley 80 de 1.993).</w:t>
      </w:r>
    </w:p>
    <w:p w14:paraId="5295AB06" w14:textId="77777777" w:rsidR="001424E7" w:rsidRPr="00780497" w:rsidRDefault="001424E7">
      <w:pPr>
        <w:autoSpaceDE w:val="0"/>
        <w:autoSpaceDN w:val="0"/>
        <w:adjustRightInd w:val="0"/>
        <w:spacing w:after="0" w:line="240" w:lineRule="auto"/>
        <w:jc w:val="both"/>
        <w:rPr>
          <w:rFonts w:ascii="Arial" w:hAnsi="Arial" w:cs="Arial"/>
        </w:rPr>
      </w:pPr>
    </w:p>
    <w:p w14:paraId="52CEF92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8. ¿Es usted servidor público? SI___ NO___ (Art. 8°, Núm. 1°, </w:t>
      </w:r>
      <w:proofErr w:type="spellStart"/>
      <w:r w:rsidRPr="00780497">
        <w:rPr>
          <w:rFonts w:ascii="Arial" w:hAnsi="Arial" w:cs="Arial"/>
        </w:rPr>
        <w:t>lit.</w:t>
      </w:r>
      <w:proofErr w:type="spellEnd"/>
      <w:r w:rsidRPr="00780497">
        <w:rPr>
          <w:rFonts w:ascii="Arial" w:hAnsi="Arial" w:cs="Arial"/>
        </w:rPr>
        <w:t xml:space="preserve"> 9, ley 80 de 1.993).</w:t>
      </w:r>
    </w:p>
    <w:p w14:paraId="6939C75A" w14:textId="77777777" w:rsidR="001424E7" w:rsidRPr="00780497" w:rsidRDefault="001424E7">
      <w:pPr>
        <w:autoSpaceDE w:val="0"/>
        <w:autoSpaceDN w:val="0"/>
        <w:adjustRightInd w:val="0"/>
        <w:spacing w:after="0" w:line="240" w:lineRule="auto"/>
        <w:jc w:val="both"/>
        <w:rPr>
          <w:rFonts w:ascii="Arial" w:hAnsi="Arial" w:cs="Arial"/>
        </w:rPr>
      </w:pPr>
    </w:p>
    <w:p w14:paraId="68A1B4A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9. ¿Es usted integrante de una Junta Administradora Local de Armenia Quindío? </w:t>
      </w:r>
      <w:r w:rsidRPr="00780497">
        <w:rPr>
          <w:rFonts w:ascii="Arial" w:hAnsi="Arial" w:cs="Arial"/>
          <w:bCs/>
        </w:rPr>
        <w:t>SI_</w:t>
      </w:r>
      <w:r w:rsidRPr="00780497">
        <w:rPr>
          <w:rFonts w:ascii="Arial" w:hAnsi="Arial" w:cs="Arial"/>
          <w:b/>
          <w:bCs/>
        </w:rPr>
        <w:t xml:space="preserve">__ </w:t>
      </w:r>
      <w:r w:rsidRPr="00780497">
        <w:rPr>
          <w:rFonts w:ascii="Arial" w:hAnsi="Arial" w:cs="Arial"/>
          <w:bCs/>
        </w:rPr>
        <w:t>NO</w:t>
      </w:r>
      <w:r w:rsidRPr="00780497">
        <w:rPr>
          <w:rFonts w:ascii="Arial" w:hAnsi="Arial" w:cs="Arial"/>
          <w:b/>
          <w:bCs/>
        </w:rPr>
        <w:t xml:space="preserve">___ </w:t>
      </w:r>
      <w:r w:rsidRPr="00780497">
        <w:rPr>
          <w:rFonts w:ascii="Arial" w:hAnsi="Arial" w:cs="Arial"/>
        </w:rPr>
        <w:t xml:space="preserve">(Art. 8°, Núm. 1°, </w:t>
      </w:r>
      <w:proofErr w:type="spellStart"/>
      <w:r w:rsidRPr="00780497">
        <w:rPr>
          <w:rFonts w:ascii="Arial" w:hAnsi="Arial" w:cs="Arial"/>
        </w:rPr>
        <w:t>lit.</w:t>
      </w:r>
      <w:proofErr w:type="spellEnd"/>
      <w:r w:rsidRPr="00780497">
        <w:rPr>
          <w:rFonts w:ascii="Arial" w:hAnsi="Arial" w:cs="Arial"/>
        </w:rPr>
        <w:t xml:space="preserve"> f), ley 80 de 1.993).</w:t>
      </w:r>
    </w:p>
    <w:p w14:paraId="1E9BD577" w14:textId="77777777" w:rsidR="001424E7" w:rsidRPr="00780497" w:rsidRDefault="001424E7">
      <w:pPr>
        <w:autoSpaceDE w:val="0"/>
        <w:autoSpaceDN w:val="0"/>
        <w:adjustRightInd w:val="0"/>
        <w:spacing w:after="0" w:line="240" w:lineRule="auto"/>
        <w:jc w:val="both"/>
        <w:rPr>
          <w:rFonts w:ascii="Arial" w:hAnsi="Arial" w:cs="Arial"/>
        </w:rPr>
      </w:pPr>
    </w:p>
    <w:p w14:paraId="5B59008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780497">
        <w:rPr>
          <w:rFonts w:ascii="Arial" w:hAnsi="Arial" w:cs="Arial"/>
        </w:rPr>
        <w:t>lit.</w:t>
      </w:r>
      <w:proofErr w:type="spellEnd"/>
      <w:r w:rsidRPr="00780497">
        <w:rPr>
          <w:rFonts w:ascii="Arial" w:hAnsi="Arial" w:cs="Arial"/>
        </w:rPr>
        <w:t xml:space="preserve"> g), ley 80 de 1.993).</w:t>
      </w:r>
    </w:p>
    <w:p w14:paraId="00774EFC" w14:textId="77777777" w:rsidR="001424E7" w:rsidRPr="00780497" w:rsidRDefault="001424E7">
      <w:pPr>
        <w:autoSpaceDE w:val="0"/>
        <w:autoSpaceDN w:val="0"/>
        <w:adjustRightInd w:val="0"/>
        <w:spacing w:after="0" w:line="240" w:lineRule="auto"/>
        <w:jc w:val="both"/>
        <w:rPr>
          <w:rFonts w:ascii="Arial" w:hAnsi="Arial" w:cs="Arial"/>
        </w:rPr>
      </w:pPr>
    </w:p>
    <w:p w14:paraId="7C1DD5A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11. ¿Pertenece o perteneció a sociedad a la que se haya declarado la caducidad en un contrato? SI___ NO___ ¿Cuál?</w:t>
      </w:r>
      <w:r w:rsidR="00D432B1">
        <w:rPr>
          <w:rFonts w:ascii="Arial" w:hAnsi="Arial" w:cs="Arial"/>
        </w:rPr>
        <w:t xml:space="preserve"> </w:t>
      </w:r>
      <w:r w:rsidRPr="00780497">
        <w:rPr>
          <w:rFonts w:ascii="Arial" w:hAnsi="Arial" w:cs="Arial"/>
        </w:rPr>
        <w:t xml:space="preserve">_____________________ (Art. 8°, </w:t>
      </w:r>
      <w:proofErr w:type="spellStart"/>
      <w:r w:rsidRPr="00780497">
        <w:rPr>
          <w:rFonts w:ascii="Arial" w:hAnsi="Arial" w:cs="Arial"/>
        </w:rPr>
        <w:t>Num</w:t>
      </w:r>
      <w:proofErr w:type="spellEnd"/>
      <w:r w:rsidRPr="00780497">
        <w:rPr>
          <w:rFonts w:ascii="Arial" w:hAnsi="Arial" w:cs="Arial"/>
        </w:rPr>
        <w:t xml:space="preserve">. 1°, </w:t>
      </w:r>
      <w:proofErr w:type="spellStart"/>
      <w:r w:rsidRPr="00780497">
        <w:rPr>
          <w:rFonts w:ascii="Arial" w:hAnsi="Arial" w:cs="Arial"/>
        </w:rPr>
        <w:t>lit.</w:t>
      </w:r>
      <w:proofErr w:type="spellEnd"/>
      <w:r w:rsidRPr="00780497">
        <w:rPr>
          <w:rFonts w:ascii="Arial" w:hAnsi="Arial" w:cs="Arial"/>
        </w:rPr>
        <w:t xml:space="preserve"> i), ley 80 de 1.993)</w:t>
      </w:r>
    </w:p>
    <w:p w14:paraId="1F99C1FC" w14:textId="77777777" w:rsidR="001424E7" w:rsidRPr="00780497" w:rsidRDefault="001424E7">
      <w:pPr>
        <w:autoSpaceDE w:val="0"/>
        <w:autoSpaceDN w:val="0"/>
        <w:adjustRightInd w:val="0"/>
        <w:spacing w:after="0" w:line="240" w:lineRule="auto"/>
        <w:jc w:val="both"/>
        <w:rPr>
          <w:rFonts w:ascii="Arial" w:hAnsi="Arial" w:cs="Arial"/>
        </w:rPr>
      </w:pPr>
    </w:p>
    <w:p w14:paraId="68B391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w:t>
      </w:r>
      <w:r w:rsidR="00D432B1">
        <w:rPr>
          <w:rFonts w:ascii="Arial" w:hAnsi="Arial" w:cs="Arial"/>
        </w:rPr>
        <w:t xml:space="preserve"> </w:t>
      </w:r>
      <w:r w:rsidRPr="00780497">
        <w:rPr>
          <w:rFonts w:ascii="Arial" w:hAnsi="Arial" w:cs="Arial"/>
        </w:rPr>
        <w:t>__________________ ¿Cuál fue el monto del aporte?</w:t>
      </w:r>
      <w:r w:rsidR="00D432B1">
        <w:rPr>
          <w:rFonts w:ascii="Arial" w:hAnsi="Arial" w:cs="Arial"/>
        </w:rPr>
        <w:t xml:space="preserve"> </w:t>
      </w:r>
      <w:r w:rsidRPr="00780497">
        <w:rPr>
          <w:rFonts w:ascii="Arial" w:hAnsi="Arial" w:cs="Arial"/>
        </w:rPr>
        <w:t xml:space="preserve">__________________________ (NO APLICA PARA CONTRATOS DE PRESTACIÓN DE SERVICIOS PROFESIONALES) (Art. 8°, Núm. 1°, </w:t>
      </w:r>
      <w:proofErr w:type="spellStart"/>
      <w:r w:rsidRPr="00780497">
        <w:rPr>
          <w:rFonts w:ascii="Arial" w:hAnsi="Arial" w:cs="Arial"/>
        </w:rPr>
        <w:t>lit.</w:t>
      </w:r>
      <w:proofErr w:type="spellEnd"/>
      <w:r w:rsidRPr="00780497">
        <w:rPr>
          <w:rFonts w:ascii="Arial" w:hAnsi="Arial" w:cs="Arial"/>
        </w:rPr>
        <w:t xml:space="preserve"> k), ley 80 de 1.993 adicionado por Art. 2. Ley 1474 de 2.011).</w:t>
      </w:r>
    </w:p>
    <w:p w14:paraId="4BE67FFD" w14:textId="77777777" w:rsidR="001424E7" w:rsidRPr="00780497" w:rsidRDefault="001424E7">
      <w:pPr>
        <w:autoSpaceDE w:val="0"/>
        <w:autoSpaceDN w:val="0"/>
        <w:adjustRightInd w:val="0"/>
        <w:spacing w:after="0" w:line="240" w:lineRule="auto"/>
        <w:jc w:val="both"/>
        <w:rPr>
          <w:rFonts w:ascii="Arial" w:hAnsi="Arial" w:cs="Arial"/>
        </w:rPr>
      </w:pPr>
    </w:p>
    <w:p w14:paraId="64C8F71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13. Ha sido miembro del Concejo Municipal de Armenia o servidor público? SI___ NO___ Indique el cargo________ ¿Cuál fue la fecha de retiro? _____________________ (Art. 8°, Núm. 2°, </w:t>
      </w:r>
      <w:proofErr w:type="spellStart"/>
      <w:r w:rsidRPr="00780497">
        <w:rPr>
          <w:rFonts w:ascii="Arial" w:hAnsi="Arial" w:cs="Arial"/>
        </w:rPr>
        <w:t>lit.</w:t>
      </w:r>
      <w:proofErr w:type="spellEnd"/>
      <w:r w:rsidRPr="00780497">
        <w:rPr>
          <w:rFonts w:ascii="Arial" w:hAnsi="Arial" w:cs="Arial"/>
        </w:rPr>
        <w:t xml:space="preserve"> a), ley 80 de 1.993).</w:t>
      </w:r>
    </w:p>
    <w:p w14:paraId="0CBBC93B" w14:textId="77777777" w:rsidR="001424E7" w:rsidRPr="00780497" w:rsidRDefault="001424E7">
      <w:pPr>
        <w:autoSpaceDE w:val="0"/>
        <w:autoSpaceDN w:val="0"/>
        <w:adjustRightInd w:val="0"/>
        <w:spacing w:after="0" w:line="240" w:lineRule="auto"/>
        <w:jc w:val="both"/>
        <w:rPr>
          <w:rFonts w:ascii="Arial" w:hAnsi="Arial" w:cs="Arial"/>
        </w:rPr>
      </w:pPr>
    </w:p>
    <w:p w14:paraId="1B23A5C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w:t>
      </w:r>
      <w:r w:rsidR="00D432B1">
        <w:rPr>
          <w:rFonts w:ascii="Arial" w:hAnsi="Arial" w:cs="Arial"/>
        </w:rPr>
        <w:t xml:space="preserve"> </w:t>
      </w:r>
      <w:r w:rsidRPr="00780497">
        <w:rPr>
          <w:rFonts w:ascii="Arial" w:hAnsi="Arial" w:cs="Arial"/>
        </w:rPr>
        <w:t xml:space="preserve">___________________________ (Art. 8°, Núm. 2°, </w:t>
      </w:r>
      <w:proofErr w:type="spellStart"/>
      <w:r w:rsidRPr="00780497">
        <w:rPr>
          <w:rFonts w:ascii="Arial" w:hAnsi="Arial" w:cs="Arial"/>
        </w:rPr>
        <w:t>lit.</w:t>
      </w:r>
      <w:proofErr w:type="spellEnd"/>
      <w:r w:rsidRPr="00780497">
        <w:rPr>
          <w:rFonts w:ascii="Arial" w:hAnsi="Arial" w:cs="Arial"/>
        </w:rPr>
        <w:t xml:space="preserve"> b), ley 80 de 1.993).</w:t>
      </w:r>
    </w:p>
    <w:p w14:paraId="419C098E" w14:textId="77777777" w:rsidR="001424E7" w:rsidRPr="00780497" w:rsidRDefault="001424E7">
      <w:pPr>
        <w:autoSpaceDE w:val="0"/>
        <w:autoSpaceDN w:val="0"/>
        <w:adjustRightInd w:val="0"/>
        <w:spacing w:after="0" w:line="240" w:lineRule="auto"/>
        <w:jc w:val="both"/>
        <w:rPr>
          <w:rFonts w:ascii="Arial" w:hAnsi="Arial" w:cs="Arial"/>
        </w:rPr>
      </w:pPr>
    </w:p>
    <w:p w14:paraId="1A2757E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15. ¿Su cónyuge o compañero (a) permanente, es servidor público en nivel directivo, asesor, o miembro del Concejo Municipal de Armenia o ejerce funciones de control interno o de control fiscal, en el Municipio? SI___ NO___ ¿Quién?</w:t>
      </w:r>
      <w:r w:rsidR="00D432B1">
        <w:rPr>
          <w:rFonts w:ascii="Arial" w:hAnsi="Arial" w:cs="Arial"/>
        </w:rPr>
        <w:t xml:space="preserve"> </w:t>
      </w:r>
      <w:r w:rsidRPr="00780497">
        <w:rPr>
          <w:rFonts w:ascii="Arial" w:hAnsi="Arial" w:cs="Arial"/>
        </w:rPr>
        <w:t xml:space="preserve">__________________________ Indique el cargo (Art. 8°, Núm. 2°, </w:t>
      </w:r>
      <w:proofErr w:type="spellStart"/>
      <w:r w:rsidRPr="00780497">
        <w:rPr>
          <w:rFonts w:ascii="Arial" w:hAnsi="Arial" w:cs="Arial"/>
        </w:rPr>
        <w:t>lit.</w:t>
      </w:r>
      <w:proofErr w:type="spellEnd"/>
      <w:r w:rsidRPr="00780497">
        <w:rPr>
          <w:rFonts w:ascii="Arial" w:hAnsi="Arial" w:cs="Arial"/>
        </w:rPr>
        <w:t xml:space="preserve"> c), ley 80 de 1.993).</w:t>
      </w:r>
    </w:p>
    <w:p w14:paraId="72638E5B" w14:textId="77777777" w:rsidR="001424E7" w:rsidRPr="00780497" w:rsidRDefault="001424E7">
      <w:pPr>
        <w:autoSpaceDE w:val="0"/>
        <w:autoSpaceDN w:val="0"/>
        <w:adjustRightInd w:val="0"/>
        <w:spacing w:after="0" w:line="240" w:lineRule="auto"/>
        <w:jc w:val="both"/>
        <w:rPr>
          <w:rFonts w:ascii="Arial" w:hAnsi="Arial" w:cs="Arial"/>
        </w:rPr>
      </w:pPr>
    </w:p>
    <w:p w14:paraId="705932A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16. ¿Es miembro del Concejo Municipal de Armenia?</w:t>
      </w:r>
    </w:p>
    <w:p w14:paraId="28F99C7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SI___NO___ ¿Cuál?</w:t>
      </w:r>
      <w:r w:rsidR="00D432B1">
        <w:rPr>
          <w:rFonts w:ascii="Arial" w:hAnsi="Arial" w:cs="Arial"/>
        </w:rPr>
        <w:t xml:space="preserve"> </w:t>
      </w:r>
      <w:r w:rsidRPr="00780497">
        <w:rPr>
          <w:rFonts w:ascii="Arial" w:hAnsi="Arial" w:cs="Arial"/>
        </w:rPr>
        <w:t xml:space="preserve">__________________ (Art. 8°, Núm. 2°, </w:t>
      </w:r>
      <w:proofErr w:type="spellStart"/>
      <w:r w:rsidRPr="00780497">
        <w:rPr>
          <w:rFonts w:ascii="Arial" w:hAnsi="Arial" w:cs="Arial"/>
        </w:rPr>
        <w:t>lit.</w:t>
      </w:r>
      <w:proofErr w:type="spellEnd"/>
      <w:r w:rsidRPr="00780497">
        <w:rPr>
          <w:rFonts w:ascii="Arial" w:hAnsi="Arial" w:cs="Arial"/>
        </w:rPr>
        <w:t xml:space="preserve"> e), ley 80 de 1.993)</w:t>
      </w:r>
    </w:p>
    <w:p w14:paraId="0AF4730D" w14:textId="77777777" w:rsidR="001424E7" w:rsidRPr="00780497" w:rsidRDefault="001424E7">
      <w:pPr>
        <w:autoSpaceDE w:val="0"/>
        <w:autoSpaceDN w:val="0"/>
        <w:adjustRightInd w:val="0"/>
        <w:spacing w:after="0" w:line="240" w:lineRule="auto"/>
        <w:jc w:val="both"/>
        <w:rPr>
          <w:rFonts w:ascii="Arial" w:hAnsi="Arial" w:cs="Arial"/>
        </w:rPr>
      </w:pPr>
    </w:p>
    <w:p w14:paraId="5EEE69D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17. ¿Tiene algún parentesco con el Alcalde Municipal de Armenia? SI____NO___ ¿</w:t>
      </w:r>
      <w:r w:rsidR="00D432B1" w:rsidRPr="00780497">
        <w:rPr>
          <w:rFonts w:ascii="Arial" w:hAnsi="Arial" w:cs="Arial"/>
        </w:rPr>
        <w:t>Cuál</w:t>
      </w:r>
      <w:r w:rsidRPr="00780497">
        <w:rPr>
          <w:rFonts w:ascii="Arial" w:hAnsi="Arial" w:cs="Arial"/>
        </w:rPr>
        <w:t>?</w:t>
      </w:r>
      <w:r w:rsidR="00D432B1">
        <w:rPr>
          <w:rFonts w:ascii="Arial" w:hAnsi="Arial" w:cs="Arial"/>
        </w:rPr>
        <w:t xml:space="preserve"> </w:t>
      </w:r>
      <w:r w:rsidRPr="00780497">
        <w:rPr>
          <w:rFonts w:ascii="Arial" w:hAnsi="Arial" w:cs="Arial"/>
        </w:rPr>
        <w:t>_______________________ (Art. 19 Ley 53 de 1.990).</w:t>
      </w:r>
    </w:p>
    <w:p w14:paraId="7B5EB504" w14:textId="77777777" w:rsidR="001424E7" w:rsidRPr="00780497" w:rsidRDefault="001424E7">
      <w:pPr>
        <w:autoSpaceDE w:val="0"/>
        <w:autoSpaceDN w:val="0"/>
        <w:adjustRightInd w:val="0"/>
        <w:spacing w:after="0" w:line="240" w:lineRule="auto"/>
        <w:jc w:val="both"/>
        <w:rPr>
          <w:rFonts w:ascii="Arial" w:hAnsi="Arial" w:cs="Arial"/>
        </w:rPr>
      </w:pPr>
    </w:p>
    <w:p w14:paraId="7B5353D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18. ¿Tiene algún parentesco con un Concejal de Armenia? SI___ NO___ ¿Cuál?</w:t>
      </w:r>
      <w:r w:rsidR="00D432B1">
        <w:rPr>
          <w:rFonts w:ascii="Arial" w:hAnsi="Arial" w:cs="Arial"/>
        </w:rPr>
        <w:t xml:space="preserve"> </w:t>
      </w:r>
      <w:r w:rsidRPr="00780497">
        <w:rPr>
          <w:rFonts w:ascii="Arial" w:hAnsi="Arial" w:cs="Arial"/>
        </w:rPr>
        <w:t>________________________ (Art. 19 Ley 53 de 1.990).</w:t>
      </w:r>
    </w:p>
    <w:p w14:paraId="46C41C79" w14:textId="77777777" w:rsidR="001424E7" w:rsidRPr="00780497" w:rsidRDefault="001424E7">
      <w:pPr>
        <w:autoSpaceDE w:val="0"/>
        <w:autoSpaceDN w:val="0"/>
        <w:adjustRightInd w:val="0"/>
        <w:spacing w:after="0" w:line="240" w:lineRule="auto"/>
        <w:jc w:val="both"/>
        <w:rPr>
          <w:rFonts w:ascii="Arial" w:hAnsi="Arial" w:cs="Arial"/>
        </w:rPr>
      </w:pPr>
    </w:p>
    <w:p w14:paraId="6C851E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19. ¿Tiene algún parentesco con el Secretario (a) del Concejo Municipal de Armenia? SI___NO___ ¿Cuál?</w:t>
      </w:r>
      <w:r w:rsidR="00D432B1">
        <w:rPr>
          <w:rFonts w:ascii="Arial" w:hAnsi="Arial" w:cs="Arial"/>
        </w:rPr>
        <w:t xml:space="preserve"> </w:t>
      </w:r>
      <w:r w:rsidRPr="00780497">
        <w:rPr>
          <w:rFonts w:ascii="Arial" w:hAnsi="Arial" w:cs="Arial"/>
        </w:rPr>
        <w:t>_______________________ (Art. 19 Ley 53 de 1.990).</w:t>
      </w:r>
    </w:p>
    <w:p w14:paraId="49FB9E4D" w14:textId="77777777" w:rsidR="001424E7" w:rsidRPr="00780497" w:rsidRDefault="001424E7">
      <w:pPr>
        <w:autoSpaceDE w:val="0"/>
        <w:autoSpaceDN w:val="0"/>
        <w:adjustRightInd w:val="0"/>
        <w:spacing w:after="0" w:line="240" w:lineRule="auto"/>
        <w:jc w:val="both"/>
        <w:rPr>
          <w:rFonts w:ascii="Arial" w:hAnsi="Arial" w:cs="Arial"/>
        </w:rPr>
      </w:pPr>
    </w:p>
    <w:p w14:paraId="54F4C55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20. ¿Tiene algún parentesco con el Contralor(a) Municipal? SI___ NO___ ¿Cuál?</w:t>
      </w:r>
      <w:r w:rsidR="00D432B1">
        <w:rPr>
          <w:rFonts w:ascii="Arial" w:hAnsi="Arial" w:cs="Arial"/>
        </w:rPr>
        <w:t xml:space="preserve"> </w:t>
      </w:r>
      <w:r w:rsidRPr="00780497">
        <w:rPr>
          <w:rFonts w:ascii="Arial" w:hAnsi="Arial" w:cs="Arial"/>
        </w:rPr>
        <w:t>______________________ (Art. 19 Ley 53 de 1.990).</w:t>
      </w:r>
    </w:p>
    <w:p w14:paraId="4D4289FE" w14:textId="77777777" w:rsidR="001424E7" w:rsidRPr="00780497" w:rsidRDefault="001424E7">
      <w:pPr>
        <w:autoSpaceDE w:val="0"/>
        <w:autoSpaceDN w:val="0"/>
        <w:adjustRightInd w:val="0"/>
        <w:spacing w:after="0" w:line="240" w:lineRule="auto"/>
        <w:jc w:val="both"/>
        <w:rPr>
          <w:rFonts w:ascii="Arial" w:hAnsi="Arial" w:cs="Arial"/>
        </w:rPr>
      </w:pPr>
    </w:p>
    <w:p w14:paraId="0CB4BFC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21. ¿Ha ejercido cargos en el nivel directivo en entidades del Estado? SI___ NO___</w:t>
      </w:r>
    </w:p>
    <w:p w14:paraId="0D2CE08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¿Cuál?</w:t>
      </w:r>
      <w:r w:rsidR="00D432B1">
        <w:rPr>
          <w:rFonts w:ascii="Arial" w:hAnsi="Arial" w:cs="Arial"/>
        </w:rPr>
        <w:t xml:space="preserve"> </w:t>
      </w:r>
      <w:r w:rsidRPr="00780497">
        <w:rPr>
          <w:rFonts w:ascii="Arial" w:hAnsi="Arial" w:cs="Arial"/>
        </w:rPr>
        <w:t xml:space="preserve">_______________________ ¿Tiene relación con el objeto del contrato a suscribir? SI ___ NO___ Indique fecha de retiro________________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1°).</w:t>
      </w:r>
    </w:p>
    <w:p w14:paraId="0DAD4760" w14:textId="77777777" w:rsidR="001424E7" w:rsidRPr="00780497" w:rsidRDefault="001424E7">
      <w:pPr>
        <w:autoSpaceDE w:val="0"/>
        <w:autoSpaceDN w:val="0"/>
        <w:adjustRightInd w:val="0"/>
        <w:spacing w:after="0" w:line="240" w:lineRule="auto"/>
        <w:jc w:val="both"/>
        <w:rPr>
          <w:rFonts w:ascii="Arial" w:hAnsi="Arial" w:cs="Arial"/>
        </w:rPr>
      </w:pPr>
    </w:p>
    <w:p w14:paraId="4B97DC2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2°).</w:t>
      </w:r>
    </w:p>
    <w:p w14:paraId="1BE6B44B" w14:textId="77777777" w:rsidR="001424E7" w:rsidRPr="00780497" w:rsidRDefault="001424E7">
      <w:pPr>
        <w:autoSpaceDE w:val="0"/>
        <w:autoSpaceDN w:val="0"/>
        <w:adjustRightInd w:val="0"/>
        <w:spacing w:after="0" w:line="240" w:lineRule="auto"/>
        <w:jc w:val="both"/>
        <w:rPr>
          <w:rFonts w:ascii="Arial" w:hAnsi="Arial" w:cs="Arial"/>
        </w:rPr>
      </w:pPr>
    </w:p>
    <w:p w14:paraId="7C9F641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23. ¿Ha sido objeto de imposición de cinco (5) o más multas durante la ejecución de uno o varios contratos, durante una misma vigencia fiscal, con una o varias entidades estatales? SI___NO___ ¿</w:t>
      </w:r>
      <w:r w:rsidR="00D432B1" w:rsidRPr="00780497">
        <w:rPr>
          <w:rFonts w:ascii="Arial" w:hAnsi="Arial" w:cs="Arial"/>
        </w:rPr>
        <w:t>Cuántas? _</w:t>
      </w:r>
      <w:r w:rsidRPr="00780497">
        <w:rPr>
          <w:rFonts w:ascii="Arial" w:hAnsi="Arial" w:cs="Arial"/>
        </w:rPr>
        <w:t xml:space="preserve">____________________ (Ley 1474 de 2.011 Art. 90 </w:t>
      </w:r>
      <w:proofErr w:type="spellStart"/>
      <w:r w:rsidRPr="00780497">
        <w:rPr>
          <w:rFonts w:ascii="Arial" w:hAnsi="Arial" w:cs="Arial"/>
        </w:rPr>
        <w:t>lit.</w:t>
      </w:r>
      <w:proofErr w:type="spellEnd"/>
      <w:r w:rsidRPr="00780497">
        <w:rPr>
          <w:rFonts w:ascii="Arial" w:hAnsi="Arial" w:cs="Arial"/>
        </w:rPr>
        <w:t xml:space="preserve"> a)</w:t>
      </w:r>
    </w:p>
    <w:p w14:paraId="09CF545F" w14:textId="77777777" w:rsidR="001424E7" w:rsidRPr="00780497" w:rsidRDefault="001424E7">
      <w:pPr>
        <w:autoSpaceDE w:val="0"/>
        <w:autoSpaceDN w:val="0"/>
        <w:adjustRightInd w:val="0"/>
        <w:spacing w:after="0" w:line="240" w:lineRule="auto"/>
        <w:jc w:val="both"/>
        <w:rPr>
          <w:rFonts w:ascii="Arial" w:hAnsi="Arial" w:cs="Arial"/>
        </w:rPr>
      </w:pPr>
    </w:p>
    <w:p w14:paraId="71E472C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24. ¿Ha sido objeto de declaratorias de incumplimiento contractual en por lo menos dos (2) contratos durante una misma vigencia fiscal, con una o varias entidades estatales? SI___ NO___ ¿</w:t>
      </w:r>
      <w:r w:rsidR="00D432B1" w:rsidRPr="00780497">
        <w:rPr>
          <w:rFonts w:ascii="Arial" w:hAnsi="Arial" w:cs="Arial"/>
        </w:rPr>
        <w:t>Cuántas? _</w:t>
      </w:r>
      <w:r w:rsidRPr="00780497">
        <w:rPr>
          <w:rFonts w:ascii="Arial" w:hAnsi="Arial" w:cs="Arial"/>
        </w:rPr>
        <w:t xml:space="preserve">______________________ (Ley 1474 de 2.011 Art. 90 </w:t>
      </w:r>
      <w:proofErr w:type="spellStart"/>
      <w:r w:rsidRPr="00780497">
        <w:rPr>
          <w:rFonts w:ascii="Arial" w:hAnsi="Arial" w:cs="Arial"/>
        </w:rPr>
        <w:t>lit.</w:t>
      </w:r>
      <w:proofErr w:type="spellEnd"/>
      <w:r w:rsidRPr="00780497">
        <w:rPr>
          <w:rFonts w:ascii="Arial" w:hAnsi="Arial" w:cs="Arial"/>
        </w:rPr>
        <w:t xml:space="preserve"> b).</w:t>
      </w:r>
    </w:p>
    <w:p w14:paraId="641484A6" w14:textId="77777777" w:rsidR="001424E7" w:rsidRPr="00780497" w:rsidRDefault="001424E7">
      <w:pPr>
        <w:autoSpaceDE w:val="0"/>
        <w:autoSpaceDN w:val="0"/>
        <w:adjustRightInd w:val="0"/>
        <w:spacing w:after="0" w:line="240" w:lineRule="auto"/>
        <w:jc w:val="both"/>
        <w:rPr>
          <w:rFonts w:ascii="Arial" w:hAnsi="Arial" w:cs="Arial"/>
        </w:rPr>
      </w:pPr>
    </w:p>
    <w:p w14:paraId="0231C9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25. ¿Ha sido objeto de imposición de dos (2) multas y un (1) incumplimiento durante una misma vigencia fiscal, con una o varias entidades estatales? SI____ NO___ ¿</w:t>
      </w:r>
      <w:r w:rsidR="00D432B1" w:rsidRPr="00780497">
        <w:rPr>
          <w:rFonts w:ascii="Arial" w:hAnsi="Arial" w:cs="Arial"/>
        </w:rPr>
        <w:t>Cuántas? _</w:t>
      </w:r>
      <w:r w:rsidRPr="00780497">
        <w:rPr>
          <w:rFonts w:ascii="Arial" w:hAnsi="Arial" w:cs="Arial"/>
        </w:rPr>
        <w:t xml:space="preserve">___________________________ (Ley 1474 de 2.011 Art. 90 </w:t>
      </w:r>
      <w:proofErr w:type="spellStart"/>
      <w:r w:rsidRPr="00780497">
        <w:rPr>
          <w:rFonts w:ascii="Arial" w:hAnsi="Arial" w:cs="Arial"/>
        </w:rPr>
        <w:t>lit.</w:t>
      </w:r>
      <w:proofErr w:type="spellEnd"/>
      <w:r w:rsidRPr="00780497">
        <w:rPr>
          <w:rFonts w:ascii="Arial" w:hAnsi="Arial" w:cs="Arial"/>
        </w:rPr>
        <w:t xml:space="preserve"> c).</w:t>
      </w:r>
    </w:p>
    <w:p w14:paraId="4B08E40A" w14:textId="77777777" w:rsidR="001424E7" w:rsidRPr="00780497" w:rsidRDefault="001424E7">
      <w:pPr>
        <w:autoSpaceDE w:val="0"/>
        <w:autoSpaceDN w:val="0"/>
        <w:adjustRightInd w:val="0"/>
        <w:spacing w:after="0" w:line="240" w:lineRule="auto"/>
        <w:jc w:val="both"/>
        <w:rPr>
          <w:rFonts w:ascii="Arial" w:hAnsi="Arial" w:cs="Arial"/>
        </w:rPr>
      </w:pPr>
    </w:p>
    <w:p w14:paraId="2F21292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00D432B1" w:rsidRPr="00780497">
        <w:rPr>
          <w:rFonts w:ascii="Arial" w:hAnsi="Arial" w:cs="Arial"/>
        </w:rPr>
        <w:t>Cuál? _</w:t>
      </w:r>
      <w:r w:rsidRPr="00780497">
        <w:rPr>
          <w:rFonts w:ascii="Arial" w:hAnsi="Arial" w:cs="Arial"/>
        </w:rPr>
        <w:t>____________________ (APLICA PARA CELEBRAR CONTRATOS DE INTERVENTORIA). Ley 1474 de 2.011 Art. 5.</w:t>
      </w:r>
    </w:p>
    <w:p w14:paraId="2633AB22" w14:textId="77777777" w:rsidR="001424E7" w:rsidRPr="00780497" w:rsidRDefault="001424E7">
      <w:pPr>
        <w:autoSpaceDE w:val="0"/>
        <w:autoSpaceDN w:val="0"/>
        <w:adjustRightInd w:val="0"/>
        <w:spacing w:after="0" w:line="240" w:lineRule="auto"/>
        <w:jc w:val="both"/>
        <w:rPr>
          <w:rFonts w:ascii="Arial" w:hAnsi="Arial" w:cs="Arial"/>
        </w:rPr>
      </w:pPr>
    </w:p>
    <w:p w14:paraId="2739108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Declaro que he leído, entendido, comprendido y respondido las anteriores preguntas con toda precisión.</w:t>
      </w:r>
    </w:p>
    <w:p w14:paraId="533B77A3" w14:textId="77777777" w:rsidR="001424E7" w:rsidRPr="00780497" w:rsidRDefault="001424E7">
      <w:pPr>
        <w:autoSpaceDE w:val="0"/>
        <w:autoSpaceDN w:val="0"/>
        <w:adjustRightInd w:val="0"/>
        <w:spacing w:after="0" w:line="240" w:lineRule="auto"/>
        <w:jc w:val="both"/>
        <w:rPr>
          <w:rFonts w:ascii="Arial" w:hAnsi="Arial" w:cs="Arial"/>
        </w:rPr>
      </w:pPr>
    </w:p>
    <w:p w14:paraId="2B698055" w14:textId="77777777" w:rsidR="001424E7" w:rsidRPr="00780497" w:rsidRDefault="001424E7">
      <w:pPr>
        <w:spacing w:line="240" w:lineRule="auto"/>
        <w:jc w:val="both"/>
        <w:rPr>
          <w:rFonts w:ascii="Arial" w:hAnsi="Arial" w:cs="Arial"/>
        </w:rPr>
      </w:pPr>
    </w:p>
    <w:p w14:paraId="096D07B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36CE7C62"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2A868136" w14:textId="77777777" w:rsidR="001424E7" w:rsidRPr="00780497" w:rsidRDefault="00563074">
      <w:pPr>
        <w:spacing w:after="0" w:line="240" w:lineRule="auto"/>
        <w:jc w:val="both"/>
        <w:rPr>
          <w:rFonts w:ascii="Arial" w:hAnsi="Arial" w:cs="Arial"/>
          <w:bCs/>
        </w:rPr>
      </w:pPr>
      <w:r w:rsidRPr="00780497">
        <w:rPr>
          <w:rFonts w:ascii="Arial" w:hAnsi="Arial" w:cs="Arial"/>
          <w:bCs/>
        </w:rPr>
        <w:t xml:space="preserve">Cordialmente, </w:t>
      </w:r>
    </w:p>
    <w:p w14:paraId="0517C4A5" w14:textId="77777777" w:rsidR="001424E7" w:rsidRPr="00780497" w:rsidRDefault="001424E7">
      <w:pPr>
        <w:spacing w:after="0" w:line="240" w:lineRule="auto"/>
        <w:jc w:val="both"/>
        <w:rPr>
          <w:rFonts w:ascii="Arial" w:hAnsi="Arial" w:cs="Arial"/>
          <w:bCs/>
        </w:rPr>
      </w:pPr>
    </w:p>
    <w:p w14:paraId="7BDFA11D" w14:textId="77777777" w:rsidR="001424E7" w:rsidRPr="00780497" w:rsidRDefault="00563074">
      <w:pPr>
        <w:spacing w:after="0" w:line="240" w:lineRule="auto"/>
        <w:jc w:val="both"/>
        <w:rPr>
          <w:rFonts w:ascii="Arial" w:hAnsi="Arial" w:cs="Arial"/>
          <w:bCs/>
        </w:rPr>
      </w:pPr>
      <w:r w:rsidRPr="00780497">
        <w:rPr>
          <w:rFonts w:ascii="Arial" w:hAnsi="Arial" w:cs="Arial"/>
          <w:bCs/>
        </w:rPr>
        <w:t>Nombre y firma Representante:</w:t>
      </w:r>
    </w:p>
    <w:p w14:paraId="4D34D80F" w14:textId="77777777" w:rsidR="001424E7" w:rsidRPr="00780497" w:rsidRDefault="00563074">
      <w:pPr>
        <w:spacing w:after="0" w:line="240" w:lineRule="auto"/>
        <w:jc w:val="both"/>
        <w:rPr>
          <w:rFonts w:ascii="Arial" w:hAnsi="Arial" w:cs="Arial"/>
          <w:bCs/>
        </w:rPr>
      </w:pPr>
      <w:r w:rsidRPr="00780497">
        <w:rPr>
          <w:rFonts w:ascii="Arial" w:hAnsi="Arial" w:cs="Arial"/>
          <w:bCs/>
        </w:rPr>
        <w:t>Nombre del Proponente:</w:t>
      </w:r>
    </w:p>
    <w:p w14:paraId="7F51A178" w14:textId="77777777" w:rsidR="001424E7" w:rsidRPr="00780497" w:rsidRDefault="00563074">
      <w:pPr>
        <w:spacing w:after="0" w:line="240" w:lineRule="auto"/>
        <w:jc w:val="both"/>
        <w:rPr>
          <w:rFonts w:ascii="Arial" w:hAnsi="Arial" w:cs="Arial"/>
          <w:bCs/>
        </w:rPr>
      </w:pPr>
      <w:r w:rsidRPr="00780497">
        <w:rPr>
          <w:rFonts w:ascii="Arial" w:hAnsi="Arial" w:cs="Arial"/>
          <w:bCs/>
        </w:rPr>
        <w:t>Dirección</w:t>
      </w:r>
    </w:p>
    <w:p w14:paraId="79AC799E" w14:textId="77777777" w:rsidR="001424E7" w:rsidRPr="00780497" w:rsidRDefault="001424E7">
      <w:pPr>
        <w:spacing w:after="0" w:line="240" w:lineRule="auto"/>
        <w:jc w:val="both"/>
        <w:rPr>
          <w:rFonts w:ascii="Arial" w:hAnsi="Arial" w:cs="Arial"/>
        </w:rPr>
      </w:pPr>
    </w:p>
    <w:p w14:paraId="68C29A82" w14:textId="77777777" w:rsidR="001424E7" w:rsidRPr="00780497" w:rsidRDefault="001424E7">
      <w:pPr>
        <w:spacing w:after="0" w:line="240" w:lineRule="auto"/>
        <w:jc w:val="both"/>
        <w:rPr>
          <w:rFonts w:ascii="Arial" w:hAnsi="Arial" w:cs="Arial"/>
        </w:rPr>
      </w:pPr>
    </w:p>
    <w:p w14:paraId="0CAE4DAA" w14:textId="77777777" w:rsidR="001424E7" w:rsidRPr="00780497" w:rsidRDefault="001424E7">
      <w:pPr>
        <w:spacing w:after="0" w:line="240" w:lineRule="auto"/>
        <w:jc w:val="both"/>
        <w:rPr>
          <w:rFonts w:ascii="Arial" w:hAnsi="Arial" w:cs="Arial"/>
        </w:rPr>
      </w:pPr>
    </w:p>
    <w:p w14:paraId="15E61D78" w14:textId="77777777" w:rsidR="001424E7" w:rsidRPr="00780497" w:rsidRDefault="001424E7">
      <w:pPr>
        <w:spacing w:after="0" w:line="240" w:lineRule="auto"/>
        <w:jc w:val="both"/>
        <w:rPr>
          <w:rFonts w:ascii="Arial" w:hAnsi="Arial" w:cs="Arial"/>
        </w:rPr>
      </w:pPr>
    </w:p>
    <w:p w14:paraId="38054C9A" w14:textId="77777777" w:rsidR="001424E7" w:rsidRPr="00780497" w:rsidRDefault="001424E7">
      <w:pPr>
        <w:spacing w:after="0" w:line="240" w:lineRule="auto"/>
        <w:jc w:val="both"/>
        <w:rPr>
          <w:rFonts w:ascii="Arial" w:hAnsi="Arial" w:cs="Arial"/>
        </w:rPr>
      </w:pPr>
    </w:p>
    <w:p w14:paraId="3E5878C7" w14:textId="77777777" w:rsidR="001424E7" w:rsidRPr="00780497" w:rsidRDefault="001424E7">
      <w:pPr>
        <w:spacing w:after="0" w:line="240" w:lineRule="auto"/>
        <w:jc w:val="both"/>
        <w:rPr>
          <w:rFonts w:ascii="Arial" w:hAnsi="Arial" w:cs="Arial"/>
        </w:rPr>
      </w:pPr>
    </w:p>
    <w:p w14:paraId="631E330C" w14:textId="77777777" w:rsidR="001424E7" w:rsidRPr="00780497" w:rsidRDefault="001424E7">
      <w:pPr>
        <w:spacing w:after="0" w:line="240" w:lineRule="auto"/>
        <w:jc w:val="both"/>
        <w:rPr>
          <w:rFonts w:ascii="Arial" w:hAnsi="Arial" w:cs="Arial"/>
        </w:rPr>
      </w:pPr>
    </w:p>
    <w:p w14:paraId="18993B83" w14:textId="77777777" w:rsidR="001424E7" w:rsidRPr="00780497" w:rsidRDefault="001424E7">
      <w:pPr>
        <w:spacing w:after="0" w:line="240" w:lineRule="auto"/>
        <w:jc w:val="both"/>
        <w:rPr>
          <w:rFonts w:ascii="Arial" w:hAnsi="Arial" w:cs="Arial"/>
        </w:rPr>
      </w:pPr>
    </w:p>
    <w:p w14:paraId="498CD67F" w14:textId="77777777" w:rsidR="001424E7" w:rsidRPr="00780497" w:rsidRDefault="001424E7">
      <w:pPr>
        <w:spacing w:after="0" w:line="240" w:lineRule="auto"/>
        <w:jc w:val="both"/>
        <w:rPr>
          <w:rFonts w:ascii="Arial" w:hAnsi="Arial" w:cs="Arial"/>
        </w:rPr>
      </w:pPr>
    </w:p>
    <w:p w14:paraId="3B0DB209" w14:textId="77777777" w:rsidR="001424E7" w:rsidRPr="00780497" w:rsidRDefault="001424E7">
      <w:pPr>
        <w:spacing w:after="0" w:line="240" w:lineRule="auto"/>
        <w:jc w:val="both"/>
        <w:rPr>
          <w:rFonts w:ascii="Arial" w:hAnsi="Arial" w:cs="Arial"/>
        </w:rPr>
      </w:pPr>
    </w:p>
    <w:p w14:paraId="1773CC54" w14:textId="77777777" w:rsidR="001424E7" w:rsidRPr="00780497" w:rsidRDefault="001424E7">
      <w:pPr>
        <w:spacing w:after="0" w:line="240" w:lineRule="auto"/>
        <w:jc w:val="both"/>
        <w:rPr>
          <w:rFonts w:ascii="Arial" w:hAnsi="Arial" w:cs="Arial"/>
        </w:rPr>
      </w:pPr>
    </w:p>
    <w:p w14:paraId="507269D0" w14:textId="77777777" w:rsidR="001424E7" w:rsidRPr="00780497" w:rsidRDefault="001424E7">
      <w:pPr>
        <w:spacing w:after="0" w:line="240" w:lineRule="auto"/>
        <w:jc w:val="both"/>
        <w:rPr>
          <w:rFonts w:ascii="Arial" w:hAnsi="Arial" w:cs="Arial"/>
        </w:rPr>
      </w:pPr>
    </w:p>
    <w:p w14:paraId="50522C59" w14:textId="77777777" w:rsidR="001424E7" w:rsidRPr="00780497" w:rsidRDefault="001424E7">
      <w:pPr>
        <w:spacing w:after="0" w:line="240" w:lineRule="auto"/>
        <w:jc w:val="both"/>
        <w:rPr>
          <w:rFonts w:ascii="Arial" w:hAnsi="Arial" w:cs="Arial"/>
        </w:rPr>
      </w:pPr>
    </w:p>
    <w:p w14:paraId="7B7C3FB9" w14:textId="77777777" w:rsidR="001424E7" w:rsidRPr="00780497" w:rsidRDefault="001424E7">
      <w:pPr>
        <w:spacing w:after="0" w:line="240" w:lineRule="auto"/>
        <w:jc w:val="both"/>
        <w:rPr>
          <w:rFonts w:ascii="Arial" w:hAnsi="Arial" w:cs="Arial"/>
        </w:rPr>
      </w:pPr>
    </w:p>
    <w:p w14:paraId="68A5A3E6" w14:textId="77777777" w:rsidR="001424E7" w:rsidRPr="00780497" w:rsidRDefault="001424E7">
      <w:pPr>
        <w:spacing w:after="0" w:line="240" w:lineRule="auto"/>
        <w:jc w:val="both"/>
        <w:rPr>
          <w:rFonts w:ascii="Arial" w:hAnsi="Arial" w:cs="Arial"/>
        </w:rPr>
      </w:pPr>
    </w:p>
    <w:p w14:paraId="358DACF6" w14:textId="77777777" w:rsidR="001424E7" w:rsidRPr="00780497" w:rsidRDefault="001424E7">
      <w:pPr>
        <w:spacing w:after="0" w:line="240" w:lineRule="auto"/>
        <w:jc w:val="both"/>
        <w:rPr>
          <w:rFonts w:ascii="Arial" w:hAnsi="Arial" w:cs="Arial"/>
        </w:rPr>
      </w:pPr>
    </w:p>
    <w:p w14:paraId="17311D41" w14:textId="77777777" w:rsidR="001424E7" w:rsidRPr="00780497" w:rsidRDefault="001424E7">
      <w:pPr>
        <w:spacing w:after="0" w:line="240" w:lineRule="auto"/>
        <w:jc w:val="both"/>
        <w:rPr>
          <w:rFonts w:ascii="Arial" w:hAnsi="Arial" w:cs="Arial"/>
        </w:rPr>
      </w:pPr>
    </w:p>
    <w:p w14:paraId="523C0FD1" w14:textId="77777777" w:rsidR="001424E7" w:rsidRPr="00780497" w:rsidRDefault="001424E7">
      <w:pPr>
        <w:spacing w:after="0" w:line="240" w:lineRule="auto"/>
        <w:jc w:val="both"/>
        <w:rPr>
          <w:rFonts w:ascii="Arial" w:hAnsi="Arial" w:cs="Arial"/>
        </w:rPr>
      </w:pPr>
    </w:p>
    <w:p w14:paraId="6537B085" w14:textId="77777777" w:rsidR="001424E7" w:rsidRPr="00780497" w:rsidRDefault="001424E7">
      <w:pPr>
        <w:spacing w:after="0" w:line="240" w:lineRule="auto"/>
        <w:jc w:val="both"/>
        <w:rPr>
          <w:rFonts w:ascii="Arial" w:hAnsi="Arial" w:cs="Arial"/>
        </w:rPr>
      </w:pPr>
    </w:p>
    <w:p w14:paraId="247BD83A" w14:textId="77777777" w:rsidR="001424E7" w:rsidRPr="00780497" w:rsidRDefault="001424E7">
      <w:pPr>
        <w:spacing w:after="0" w:line="240" w:lineRule="auto"/>
        <w:jc w:val="both"/>
        <w:rPr>
          <w:rFonts w:ascii="Arial" w:hAnsi="Arial" w:cs="Arial"/>
        </w:rPr>
      </w:pPr>
    </w:p>
    <w:p w14:paraId="3E22F0DA" w14:textId="77777777" w:rsidR="001424E7" w:rsidRPr="00780497" w:rsidRDefault="001424E7">
      <w:pPr>
        <w:spacing w:after="0" w:line="240" w:lineRule="auto"/>
        <w:jc w:val="both"/>
        <w:rPr>
          <w:rFonts w:ascii="Arial" w:hAnsi="Arial" w:cs="Arial"/>
        </w:rPr>
      </w:pPr>
    </w:p>
    <w:p w14:paraId="5D7EB57C" w14:textId="77777777" w:rsidR="001424E7" w:rsidRPr="00780497" w:rsidRDefault="001424E7">
      <w:pPr>
        <w:spacing w:after="0" w:line="240" w:lineRule="auto"/>
        <w:jc w:val="both"/>
        <w:rPr>
          <w:rFonts w:ascii="Arial" w:hAnsi="Arial" w:cs="Arial"/>
        </w:rPr>
      </w:pPr>
    </w:p>
    <w:p w14:paraId="61052B2A" w14:textId="77777777" w:rsidR="00BF19D8" w:rsidRPr="00780497" w:rsidRDefault="00BF19D8">
      <w:pPr>
        <w:spacing w:after="0" w:line="240" w:lineRule="auto"/>
        <w:jc w:val="both"/>
        <w:rPr>
          <w:rFonts w:ascii="Arial" w:hAnsi="Arial" w:cs="Arial"/>
        </w:rPr>
      </w:pPr>
    </w:p>
    <w:p w14:paraId="1E55D149" w14:textId="77777777" w:rsidR="00D432B1" w:rsidRDefault="00D432B1">
      <w:pPr>
        <w:spacing w:after="0" w:line="240" w:lineRule="auto"/>
        <w:rPr>
          <w:rFonts w:ascii="Arial" w:hAnsi="Arial" w:cs="Arial"/>
          <w:b/>
          <w:lang w:val="es-ES"/>
        </w:rPr>
      </w:pPr>
      <w:r>
        <w:rPr>
          <w:rFonts w:ascii="Arial" w:hAnsi="Arial" w:cs="Arial"/>
          <w:b/>
          <w:lang w:val="es-ES"/>
        </w:rPr>
        <w:br w:type="page"/>
      </w:r>
    </w:p>
    <w:p w14:paraId="5D4AADFE" w14:textId="77777777"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lastRenderedPageBreak/>
        <w:t>FORMATO No. 1</w:t>
      </w:r>
      <w:r w:rsidR="00EF39A1">
        <w:rPr>
          <w:rFonts w:ascii="Arial" w:hAnsi="Arial" w:cs="Arial"/>
          <w:b/>
          <w:bCs/>
          <w:lang w:eastAsia="ar-SA"/>
        </w:rPr>
        <w:t>0</w:t>
      </w:r>
      <w:r w:rsidRPr="00D432B1">
        <w:rPr>
          <w:rFonts w:ascii="Arial" w:hAnsi="Arial" w:cs="Arial"/>
          <w:b/>
          <w:bCs/>
          <w:lang w:eastAsia="ar-SA"/>
        </w:rPr>
        <w:t xml:space="preserve"> PACTO DE TRANSPARENCIA</w:t>
      </w:r>
    </w:p>
    <w:p w14:paraId="1501C643" w14:textId="77777777" w:rsidR="001424E7" w:rsidRPr="00780497" w:rsidRDefault="001424E7" w:rsidP="00D432B1">
      <w:pPr>
        <w:autoSpaceDE w:val="0"/>
        <w:autoSpaceDN w:val="0"/>
        <w:adjustRightInd w:val="0"/>
        <w:spacing w:after="0" w:line="240" w:lineRule="auto"/>
        <w:jc w:val="both"/>
        <w:rPr>
          <w:rFonts w:ascii="Arial" w:hAnsi="Arial" w:cs="Arial"/>
        </w:rPr>
      </w:pPr>
    </w:p>
    <w:p w14:paraId="001FBBC8" w14:textId="77777777" w:rsidR="001424E7" w:rsidRPr="00780497" w:rsidRDefault="00563074" w:rsidP="00D432B1">
      <w:pPr>
        <w:autoSpaceDE w:val="0"/>
        <w:autoSpaceDN w:val="0"/>
        <w:adjustRightInd w:val="0"/>
        <w:spacing w:after="0" w:line="240" w:lineRule="auto"/>
        <w:jc w:val="both"/>
        <w:rPr>
          <w:rFonts w:ascii="Arial" w:hAnsi="Arial" w:cs="Arial"/>
        </w:rPr>
      </w:pPr>
      <w:r w:rsidRPr="00780497">
        <w:rPr>
          <w:rFonts w:ascii="Arial" w:hAnsi="Arial" w:cs="Arial"/>
        </w:rPr>
        <w:t xml:space="preserve">El presente documento hace parte integral de los Documentos del Proceso y con la carta de presentación de la propuesta el Proponente se compromete a: </w:t>
      </w:r>
    </w:p>
    <w:p w14:paraId="5C73870D" w14:textId="77777777" w:rsidR="001424E7" w:rsidRPr="00780497" w:rsidRDefault="001424E7" w:rsidP="00D432B1">
      <w:pPr>
        <w:autoSpaceDE w:val="0"/>
        <w:autoSpaceDN w:val="0"/>
        <w:adjustRightInd w:val="0"/>
        <w:spacing w:after="0" w:line="240" w:lineRule="auto"/>
        <w:jc w:val="both"/>
        <w:rPr>
          <w:rFonts w:ascii="Arial" w:hAnsi="Arial" w:cs="Arial"/>
        </w:rPr>
      </w:pPr>
    </w:p>
    <w:p w14:paraId="5710DBA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Cumplir estrictamente la Ley Aplicable.</w:t>
      </w:r>
    </w:p>
    <w:p w14:paraId="3CC8A84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Interpretar de buena fe las normas aplicables a los Procesos de Contratación de manera que siempre produzcan los efectos buscados por las mismas.</w:t>
      </w:r>
    </w:p>
    <w:p w14:paraId="78EBC417"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incurrir en faltas a la verdad o adulteración en los documentos o requisitos exigidos en el Proceso de Contratación.</w:t>
      </w:r>
    </w:p>
    <w:p w14:paraId="07CE979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Igualmente se acepta que, durante la evaluación de las propuestas del Proceso de Contratación, primen los aspectos de fondo por encima de la forma, buscando siempre favorecer la libre competencia.</w:t>
      </w:r>
    </w:p>
    <w:p w14:paraId="1B99A790"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E0BE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5DAF5B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otros Proponentes para tratar de influenciar o manipular los resultados de la adjudicación. </w:t>
      </w:r>
    </w:p>
    <w:p w14:paraId="7C11E0E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54EE9D5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1170A1D"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BEBEFD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355E2916"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85AFA1E"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53A5BE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Solicitar o remitir a la Entidad, o a sus funcionarios y contratistas, cualquier información utilizando solamente los procedimientos y canales previstos en el Proceso de Contratación. </w:t>
      </w:r>
    </w:p>
    <w:p w14:paraId="3AE4119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w:t>
      </w:r>
      <w:r w:rsidRPr="00780497">
        <w:rPr>
          <w:rFonts w:ascii="Arial" w:hAnsi="Arial" w:cs="Arial"/>
        </w:rPr>
        <w:lastRenderedPageBreak/>
        <w:t>suscripción del Contrato, sin perjuicio del régimen de conflictos de intereses y de inhabilidades e incompatibilidades previsto en la Constitución y en la Ley.</w:t>
      </w:r>
    </w:p>
    <w:p w14:paraId="5A82DC6A"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94EA83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997704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1BA9BF9"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La Entidad siempre se manifestará sobre las inquietudes relacionadas con el proceso de selección por los canales definidos en los documentos del proceso. </w:t>
      </w:r>
    </w:p>
    <w:p w14:paraId="3EFE6CE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1A5DF9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380A597" w14:textId="77777777" w:rsidR="001424E7" w:rsidRPr="00780497" w:rsidRDefault="00563074" w:rsidP="003F0308">
      <w:pPr>
        <w:numPr>
          <w:ilvl w:val="0"/>
          <w:numId w:val="11"/>
        </w:numPr>
        <w:spacing w:after="0" w:line="240" w:lineRule="auto"/>
        <w:jc w:val="both"/>
        <w:rPr>
          <w:rFonts w:ascii="Arial" w:hAnsi="Arial" w:cs="Arial"/>
          <w:lang w:val="es-ES"/>
        </w:rPr>
      </w:pPr>
      <w:r w:rsidRPr="00780497">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95D48A1" w14:textId="77777777" w:rsidR="001424E7" w:rsidRPr="00780497" w:rsidRDefault="001424E7">
      <w:pPr>
        <w:spacing w:after="0" w:line="240" w:lineRule="auto"/>
        <w:jc w:val="both"/>
        <w:rPr>
          <w:rFonts w:ascii="Arial" w:hAnsi="Arial" w:cs="Arial"/>
        </w:rPr>
      </w:pPr>
    </w:p>
    <w:p w14:paraId="1AB819DD" w14:textId="77777777" w:rsidR="001424E7" w:rsidRPr="00780497" w:rsidRDefault="001424E7">
      <w:pPr>
        <w:spacing w:after="0" w:line="240" w:lineRule="auto"/>
        <w:jc w:val="both"/>
        <w:rPr>
          <w:rFonts w:ascii="Arial" w:hAnsi="Arial" w:cs="Arial"/>
        </w:rPr>
      </w:pPr>
    </w:p>
    <w:p w14:paraId="23C4F0CE" w14:textId="77777777" w:rsidR="001424E7" w:rsidRPr="00780497" w:rsidRDefault="001424E7">
      <w:pPr>
        <w:spacing w:after="0" w:line="240" w:lineRule="auto"/>
        <w:jc w:val="both"/>
        <w:rPr>
          <w:rFonts w:ascii="Arial" w:hAnsi="Arial" w:cs="Arial"/>
        </w:rPr>
      </w:pPr>
    </w:p>
    <w:p w14:paraId="5556C72E" w14:textId="77777777" w:rsidR="009E420D" w:rsidRPr="00780497" w:rsidRDefault="009E420D" w:rsidP="009E420D">
      <w:pPr>
        <w:pStyle w:val="xmsonormal"/>
        <w:shd w:val="clear" w:color="auto" w:fill="FFFFFF"/>
        <w:spacing w:before="0" w:beforeAutospacing="0" w:after="0" w:afterAutospacing="0"/>
        <w:jc w:val="both"/>
        <w:rPr>
          <w:rFonts w:ascii="Arial" w:hAnsi="Arial" w:cs="Arial"/>
          <w:sz w:val="22"/>
          <w:szCs w:val="22"/>
        </w:rPr>
      </w:pPr>
    </w:p>
    <w:p w14:paraId="7D242053"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 xml:space="preserve">Cordialmente, </w:t>
      </w:r>
    </w:p>
    <w:p w14:paraId="6DF91094" w14:textId="77777777" w:rsidR="009E420D" w:rsidRPr="00780497" w:rsidRDefault="009E420D" w:rsidP="009E420D">
      <w:pPr>
        <w:spacing w:after="0" w:line="240" w:lineRule="auto"/>
        <w:jc w:val="both"/>
        <w:rPr>
          <w:rFonts w:ascii="Arial" w:hAnsi="Arial" w:cs="Arial"/>
          <w:bCs/>
        </w:rPr>
      </w:pPr>
    </w:p>
    <w:p w14:paraId="06FDE47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y firma Representante:</w:t>
      </w:r>
    </w:p>
    <w:p w14:paraId="553390C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del Proponente:</w:t>
      </w:r>
    </w:p>
    <w:p w14:paraId="364749A4"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Dirección</w:t>
      </w:r>
    </w:p>
    <w:p w14:paraId="67E0D664" w14:textId="77777777" w:rsidR="009E420D" w:rsidRPr="00780497" w:rsidRDefault="009E420D" w:rsidP="009E420D">
      <w:pPr>
        <w:spacing w:after="0" w:line="240" w:lineRule="auto"/>
        <w:jc w:val="both"/>
        <w:rPr>
          <w:rFonts w:ascii="Arial" w:hAnsi="Arial" w:cs="Arial"/>
        </w:rPr>
      </w:pPr>
    </w:p>
    <w:p w14:paraId="378DB4E9" w14:textId="77777777" w:rsidR="001424E7" w:rsidRPr="00780497" w:rsidRDefault="001424E7">
      <w:pPr>
        <w:spacing w:after="0" w:line="240" w:lineRule="auto"/>
        <w:jc w:val="both"/>
        <w:rPr>
          <w:rFonts w:ascii="Arial" w:hAnsi="Arial" w:cs="Arial"/>
        </w:rPr>
      </w:pPr>
    </w:p>
    <w:p w14:paraId="52622EC7" w14:textId="77777777" w:rsidR="001424E7" w:rsidRPr="00780497" w:rsidRDefault="001424E7">
      <w:pPr>
        <w:spacing w:after="0" w:line="240" w:lineRule="auto"/>
        <w:jc w:val="both"/>
        <w:rPr>
          <w:rFonts w:ascii="Arial" w:hAnsi="Arial" w:cs="Arial"/>
        </w:rPr>
      </w:pPr>
    </w:p>
    <w:p w14:paraId="1BA963DC" w14:textId="77777777" w:rsidR="001424E7" w:rsidRPr="00780497" w:rsidRDefault="001424E7">
      <w:pPr>
        <w:spacing w:after="0" w:line="240" w:lineRule="auto"/>
        <w:jc w:val="both"/>
        <w:rPr>
          <w:rFonts w:ascii="Arial" w:hAnsi="Arial" w:cs="Arial"/>
        </w:rPr>
      </w:pPr>
    </w:p>
    <w:p w14:paraId="4C68A10C" w14:textId="77777777" w:rsidR="001424E7" w:rsidRPr="00780497" w:rsidRDefault="001424E7">
      <w:pPr>
        <w:spacing w:after="0" w:line="240" w:lineRule="auto"/>
        <w:jc w:val="both"/>
        <w:rPr>
          <w:rFonts w:ascii="Arial" w:hAnsi="Arial" w:cs="Arial"/>
        </w:rPr>
      </w:pPr>
    </w:p>
    <w:p w14:paraId="64F7370D" w14:textId="77777777" w:rsidR="001424E7" w:rsidRPr="00780497" w:rsidRDefault="001424E7">
      <w:pPr>
        <w:spacing w:after="0" w:line="240" w:lineRule="auto"/>
        <w:jc w:val="both"/>
        <w:rPr>
          <w:rFonts w:ascii="Arial" w:hAnsi="Arial" w:cs="Arial"/>
        </w:rPr>
      </w:pPr>
    </w:p>
    <w:p w14:paraId="7B07EAED" w14:textId="77777777" w:rsidR="001424E7" w:rsidRPr="00780497" w:rsidRDefault="001424E7">
      <w:pPr>
        <w:spacing w:after="0" w:line="240" w:lineRule="auto"/>
        <w:jc w:val="both"/>
        <w:rPr>
          <w:rFonts w:ascii="Arial" w:hAnsi="Arial" w:cs="Arial"/>
        </w:rPr>
      </w:pPr>
    </w:p>
    <w:p w14:paraId="79CC73F0" w14:textId="77777777" w:rsidR="001424E7" w:rsidRPr="00780497" w:rsidRDefault="001424E7">
      <w:pPr>
        <w:spacing w:after="0" w:line="240" w:lineRule="auto"/>
        <w:jc w:val="both"/>
        <w:rPr>
          <w:rFonts w:ascii="Arial" w:hAnsi="Arial" w:cs="Arial"/>
        </w:rPr>
      </w:pPr>
    </w:p>
    <w:p w14:paraId="3388C97B" w14:textId="77777777" w:rsidR="001424E7" w:rsidRPr="00780497" w:rsidRDefault="001424E7">
      <w:pPr>
        <w:spacing w:after="0" w:line="240" w:lineRule="auto"/>
        <w:jc w:val="both"/>
        <w:rPr>
          <w:rFonts w:ascii="Arial" w:hAnsi="Arial" w:cs="Arial"/>
        </w:rPr>
      </w:pPr>
    </w:p>
    <w:p w14:paraId="21A640F0" w14:textId="77777777" w:rsidR="001424E7" w:rsidRPr="00780497" w:rsidRDefault="001424E7">
      <w:pPr>
        <w:spacing w:after="0" w:line="240" w:lineRule="auto"/>
        <w:jc w:val="both"/>
        <w:rPr>
          <w:rFonts w:ascii="Arial" w:hAnsi="Arial" w:cs="Arial"/>
        </w:rPr>
      </w:pPr>
    </w:p>
    <w:p w14:paraId="0215F515" w14:textId="77777777" w:rsidR="001424E7" w:rsidRPr="00780497" w:rsidRDefault="001424E7">
      <w:pPr>
        <w:spacing w:after="0" w:line="240" w:lineRule="auto"/>
        <w:jc w:val="both"/>
        <w:rPr>
          <w:rFonts w:ascii="Arial" w:hAnsi="Arial" w:cs="Arial"/>
        </w:rPr>
      </w:pPr>
    </w:p>
    <w:p w14:paraId="1F67DB75" w14:textId="77777777" w:rsidR="001424E7" w:rsidRPr="00780497" w:rsidRDefault="001424E7">
      <w:pPr>
        <w:spacing w:after="0" w:line="240" w:lineRule="auto"/>
        <w:jc w:val="both"/>
        <w:rPr>
          <w:rFonts w:ascii="Arial" w:hAnsi="Arial" w:cs="Arial"/>
        </w:rPr>
      </w:pPr>
    </w:p>
    <w:p w14:paraId="6E5ACD27" w14:textId="77777777" w:rsidR="00D432B1" w:rsidRDefault="00D432B1">
      <w:pPr>
        <w:spacing w:after="0" w:line="240" w:lineRule="auto"/>
        <w:rPr>
          <w:rFonts w:ascii="Arial" w:eastAsia="Arial" w:hAnsi="Arial" w:cs="Arial"/>
          <w:b/>
        </w:rPr>
      </w:pPr>
      <w:r>
        <w:rPr>
          <w:rFonts w:ascii="Arial" w:eastAsia="Arial" w:hAnsi="Arial" w:cs="Arial"/>
          <w:b/>
        </w:rPr>
        <w:br w:type="page"/>
      </w:r>
    </w:p>
    <w:p w14:paraId="2C7D441C" w14:textId="77777777"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lastRenderedPageBreak/>
        <w:t>FORMATO No. 1</w:t>
      </w:r>
      <w:r w:rsidR="00EF39A1">
        <w:rPr>
          <w:rFonts w:ascii="Arial" w:hAnsi="Arial" w:cs="Arial"/>
          <w:b/>
          <w:bCs/>
          <w:lang w:eastAsia="ar-SA"/>
        </w:rPr>
        <w:t>1</w:t>
      </w:r>
      <w:r w:rsidR="00D432B1" w:rsidRPr="00D432B1">
        <w:rPr>
          <w:rFonts w:ascii="Arial" w:hAnsi="Arial" w:cs="Arial"/>
          <w:b/>
          <w:bCs/>
          <w:lang w:eastAsia="ar-SA"/>
        </w:rPr>
        <w:t xml:space="preserve"> </w:t>
      </w:r>
      <w:r w:rsidRPr="00D432B1">
        <w:rPr>
          <w:rFonts w:ascii="Arial" w:hAnsi="Arial" w:cs="Arial"/>
          <w:b/>
          <w:bCs/>
          <w:lang w:eastAsia="ar-SA"/>
        </w:rPr>
        <w:t>MINUTA CONTRACTUAL</w:t>
      </w:r>
    </w:p>
    <w:p w14:paraId="5CAAB239" w14:textId="77777777" w:rsidR="001424E7" w:rsidRPr="00780497" w:rsidRDefault="001424E7">
      <w:pPr>
        <w:spacing w:after="0" w:line="240" w:lineRule="auto"/>
        <w:jc w:val="both"/>
        <w:rPr>
          <w:rFonts w:ascii="Arial" w:eastAsia="Arial" w:hAnsi="Arial" w:cs="Arial"/>
          <w:b/>
        </w:rPr>
      </w:pPr>
    </w:p>
    <w:p w14:paraId="1B841C8F" w14:textId="661A56B3" w:rsidR="001424E7" w:rsidRPr="00780497" w:rsidRDefault="00563074" w:rsidP="006D1FA6">
      <w:pPr>
        <w:pStyle w:val="Sinespaciado"/>
        <w:ind w:left="-567" w:firstLine="567"/>
        <w:jc w:val="center"/>
        <w:rPr>
          <w:rFonts w:ascii="Arial" w:hAnsi="Arial" w:cs="Arial"/>
          <w:b/>
        </w:rPr>
      </w:pPr>
      <w:r w:rsidRPr="00780497">
        <w:rPr>
          <w:rFonts w:ascii="Arial" w:hAnsi="Arial" w:cs="Arial"/>
          <w:b/>
        </w:rPr>
        <w:t>CONTRATO No. _______-202</w:t>
      </w:r>
      <w:r w:rsidR="00F045C0">
        <w:rPr>
          <w:rFonts w:ascii="Arial" w:hAnsi="Arial" w:cs="Arial"/>
          <w:b/>
        </w:rPr>
        <w:t>6</w:t>
      </w:r>
    </w:p>
    <w:p w14:paraId="36486A59" w14:textId="77777777" w:rsidR="001424E7" w:rsidRPr="00780497" w:rsidRDefault="001424E7">
      <w:pPr>
        <w:pStyle w:val="Sinespaciado"/>
        <w:ind w:left="-567"/>
        <w:jc w:val="both"/>
        <w:rPr>
          <w:rFonts w:ascii="Arial" w:hAnsi="Arial" w:cs="Arial"/>
          <w:b/>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1"/>
        <w:gridCol w:w="5851"/>
      </w:tblGrid>
      <w:tr w:rsidR="001424E7" w:rsidRPr="00780497" w14:paraId="47FBD4FF" w14:textId="77777777" w:rsidTr="00C22CAA">
        <w:trPr>
          <w:trHeight w:val="1036"/>
          <w:jc w:val="center"/>
        </w:trPr>
        <w:tc>
          <w:tcPr>
            <w:tcW w:w="3901" w:type="dxa"/>
          </w:tcPr>
          <w:p w14:paraId="1324AE5A"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OBJETO</w:t>
            </w:r>
          </w:p>
        </w:tc>
        <w:tc>
          <w:tcPr>
            <w:tcW w:w="5851" w:type="dxa"/>
          </w:tcPr>
          <w:p w14:paraId="01417A42" w14:textId="611B0EF9" w:rsidR="001424E7" w:rsidRPr="005C7CC2" w:rsidRDefault="006B0DDF" w:rsidP="00D432B1">
            <w:pPr>
              <w:jc w:val="both"/>
              <w:rPr>
                <w:rFonts w:ascii="Arial" w:hAnsi="Arial" w:cs="Arial"/>
              </w:rPr>
            </w:pPr>
            <w:r w:rsidRPr="00EF54BC">
              <w:rPr>
                <w:rFonts w:ascii="Arial" w:hAnsi="Arial" w:cs="Arial"/>
                <w:b/>
              </w:rPr>
              <w:t>ADQUISICIÓN DE PRENDAS, VESTIDO DE LABOR Y CALZADO REQUERIDOS PARA EL CUMPLIMIENTO DE LAS COMPETENCIAS DE LAS SECRETARÍAS Y DEPARTAMENTOS ADMINISTRATIVOS DEL MUNICIPIO DE ARMENIA</w:t>
            </w:r>
          </w:p>
        </w:tc>
      </w:tr>
      <w:tr w:rsidR="001424E7" w:rsidRPr="00780497" w14:paraId="646DAFB9" w14:textId="77777777" w:rsidTr="00C22CAA">
        <w:trPr>
          <w:trHeight w:val="324"/>
          <w:jc w:val="center"/>
        </w:trPr>
        <w:tc>
          <w:tcPr>
            <w:tcW w:w="3901" w:type="dxa"/>
          </w:tcPr>
          <w:p w14:paraId="23271C1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CONTRATANTE:</w:t>
            </w:r>
          </w:p>
        </w:tc>
        <w:tc>
          <w:tcPr>
            <w:tcW w:w="5851" w:type="dxa"/>
          </w:tcPr>
          <w:p w14:paraId="2E6E9C44"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MUNICIPIO DE ARMENIA</w:t>
            </w:r>
          </w:p>
        </w:tc>
      </w:tr>
      <w:tr w:rsidR="001424E7" w:rsidRPr="00780497" w14:paraId="4F5EE1DD" w14:textId="77777777" w:rsidTr="00C22CAA">
        <w:trPr>
          <w:trHeight w:val="276"/>
          <w:jc w:val="center"/>
        </w:trPr>
        <w:tc>
          <w:tcPr>
            <w:tcW w:w="3901" w:type="dxa"/>
          </w:tcPr>
          <w:p w14:paraId="5EFB2FE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NIT</w:t>
            </w:r>
          </w:p>
        </w:tc>
        <w:tc>
          <w:tcPr>
            <w:tcW w:w="5851" w:type="dxa"/>
          </w:tcPr>
          <w:p w14:paraId="656ADAF5"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No. 890.000.464-3</w:t>
            </w:r>
          </w:p>
        </w:tc>
      </w:tr>
      <w:tr w:rsidR="001424E7" w:rsidRPr="00780497" w14:paraId="78B17DC3" w14:textId="77777777" w:rsidTr="00C22CAA">
        <w:trPr>
          <w:trHeight w:val="300"/>
          <w:jc w:val="center"/>
        </w:trPr>
        <w:tc>
          <w:tcPr>
            <w:tcW w:w="3901" w:type="dxa"/>
          </w:tcPr>
          <w:p w14:paraId="060BB49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CONTRATISTA:</w:t>
            </w:r>
          </w:p>
        </w:tc>
        <w:tc>
          <w:tcPr>
            <w:tcW w:w="5851" w:type="dxa"/>
          </w:tcPr>
          <w:p w14:paraId="0A1C3F35"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bCs/>
                <w:color w:val="000000" w:themeColor="text1"/>
              </w:rPr>
              <w:t>XXXXXX</w:t>
            </w:r>
          </w:p>
        </w:tc>
      </w:tr>
      <w:tr w:rsidR="001424E7" w:rsidRPr="00780497" w14:paraId="502D2F28" w14:textId="77777777" w:rsidTr="00C22CAA">
        <w:trPr>
          <w:trHeight w:val="300"/>
          <w:jc w:val="center"/>
        </w:trPr>
        <w:tc>
          <w:tcPr>
            <w:tcW w:w="3901" w:type="dxa"/>
          </w:tcPr>
          <w:p w14:paraId="4C3293CE"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C.C.</w:t>
            </w:r>
          </w:p>
        </w:tc>
        <w:tc>
          <w:tcPr>
            <w:tcW w:w="5851" w:type="dxa"/>
          </w:tcPr>
          <w:p w14:paraId="4B5D2A50" w14:textId="77777777" w:rsidR="001424E7" w:rsidRPr="00780497" w:rsidRDefault="00563074">
            <w:pPr>
              <w:spacing w:after="0" w:line="240" w:lineRule="auto"/>
              <w:jc w:val="both"/>
              <w:rPr>
                <w:rFonts w:ascii="Arial" w:hAnsi="Arial" w:cs="Arial"/>
                <w:b/>
                <w:bCs/>
                <w:iCs/>
                <w:color w:val="000000" w:themeColor="text1"/>
                <w:spacing w:val="1"/>
                <w:lang w:val="es-ES"/>
              </w:rPr>
            </w:pPr>
            <w:r w:rsidRPr="00780497">
              <w:rPr>
                <w:rFonts w:ascii="Arial" w:hAnsi="Arial" w:cs="Arial"/>
                <w:b/>
                <w:bCs/>
                <w:iCs/>
                <w:color w:val="000000" w:themeColor="text1"/>
                <w:spacing w:val="1"/>
                <w:lang w:val="es-ES"/>
              </w:rPr>
              <w:t>XXXXXXXXXXX</w:t>
            </w:r>
          </w:p>
        </w:tc>
      </w:tr>
      <w:tr w:rsidR="001424E7" w:rsidRPr="00780497" w14:paraId="50713C7C" w14:textId="77777777" w:rsidTr="00C22CAA">
        <w:trPr>
          <w:trHeight w:val="687"/>
          <w:jc w:val="center"/>
        </w:trPr>
        <w:tc>
          <w:tcPr>
            <w:tcW w:w="3901" w:type="dxa"/>
          </w:tcPr>
          <w:p w14:paraId="7076E12D" w14:textId="77777777" w:rsidR="001424E7" w:rsidRPr="00780497" w:rsidRDefault="00563074">
            <w:pPr>
              <w:spacing w:after="0" w:line="240" w:lineRule="auto"/>
              <w:jc w:val="both"/>
              <w:rPr>
                <w:rFonts w:ascii="Arial" w:hAnsi="Arial" w:cs="Arial"/>
                <w:b/>
                <w:color w:val="000000" w:themeColor="text1"/>
                <w:highlight w:val="yellow"/>
              </w:rPr>
            </w:pPr>
            <w:r w:rsidRPr="00780497">
              <w:rPr>
                <w:rFonts w:ascii="Arial" w:hAnsi="Arial" w:cs="Arial"/>
                <w:b/>
                <w:color w:val="000000" w:themeColor="text1"/>
              </w:rPr>
              <w:t>VALOR</w:t>
            </w:r>
          </w:p>
        </w:tc>
        <w:tc>
          <w:tcPr>
            <w:tcW w:w="5851" w:type="dxa"/>
          </w:tcPr>
          <w:p w14:paraId="1BA97EC6" w14:textId="77777777" w:rsidR="001424E7" w:rsidRPr="00780497" w:rsidRDefault="00563074">
            <w:pPr>
              <w:spacing w:after="0" w:line="240" w:lineRule="auto"/>
              <w:jc w:val="both"/>
              <w:rPr>
                <w:rFonts w:ascii="Arial" w:hAnsi="Arial" w:cs="Arial"/>
                <w:b/>
                <w:color w:val="000000" w:themeColor="text1"/>
                <w:highlight w:val="yellow"/>
              </w:rPr>
            </w:pPr>
            <w:r w:rsidRPr="00780497">
              <w:rPr>
                <w:rFonts w:ascii="Arial" w:hAnsi="Arial" w:cs="Arial"/>
                <w:b/>
              </w:rPr>
              <w:t>XXXXXXXX</w:t>
            </w:r>
          </w:p>
        </w:tc>
      </w:tr>
      <w:tr w:rsidR="001424E7" w:rsidRPr="00780497" w14:paraId="7A24B515" w14:textId="77777777" w:rsidTr="00C22CAA">
        <w:trPr>
          <w:trHeight w:val="219"/>
          <w:jc w:val="center"/>
        </w:trPr>
        <w:tc>
          <w:tcPr>
            <w:tcW w:w="3901" w:type="dxa"/>
          </w:tcPr>
          <w:p w14:paraId="232A309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DIRECCIÓN</w:t>
            </w:r>
          </w:p>
        </w:tc>
        <w:tc>
          <w:tcPr>
            <w:tcW w:w="5851" w:type="dxa"/>
          </w:tcPr>
          <w:p w14:paraId="249819D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XXXXXXXX</w:t>
            </w:r>
          </w:p>
        </w:tc>
      </w:tr>
      <w:tr w:rsidR="001424E7" w:rsidRPr="00780497" w14:paraId="59463EEB" w14:textId="77777777" w:rsidTr="00C22CAA">
        <w:trPr>
          <w:trHeight w:val="324"/>
          <w:jc w:val="center"/>
        </w:trPr>
        <w:tc>
          <w:tcPr>
            <w:tcW w:w="3901" w:type="dxa"/>
          </w:tcPr>
          <w:p w14:paraId="6D43CE41"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TELÉFONO</w:t>
            </w:r>
          </w:p>
        </w:tc>
        <w:tc>
          <w:tcPr>
            <w:tcW w:w="5851" w:type="dxa"/>
          </w:tcPr>
          <w:p w14:paraId="5D4C758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XXXXXXXX</w:t>
            </w:r>
          </w:p>
        </w:tc>
      </w:tr>
      <w:tr w:rsidR="001424E7" w:rsidRPr="00780497" w14:paraId="236A8288" w14:textId="77777777" w:rsidTr="00D432B1">
        <w:trPr>
          <w:trHeight w:val="629"/>
          <w:jc w:val="center"/>
        </w:trPr>
        <w:tc>
          <w:tcPr>
            <w:tcW w:w="3901" w:type="dxa"/>
          </w:tcPr>
          <w:p w14:paraId="76E8AD03"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PLAZO DE EJECUCIÓN</w:t>
            </w:r>
          </w:p>
        </w:tc>
        <w:tc>
          <w:tcPr>
            <w:tcW w:w="5851" w:type="dxa"/>
          </w:tcPr>
          <w:p w14:paraId="57423EA7" w14:textId="77777777" w:rsidR="001424E7" w:rsidRPr="00780497" w:rsidRDefault="002C353E" w:rsidP="006D1FA6">
            <w:pPr>
              <w:jc w:val="both"/>
              <w:rPr>
                <w:rFonts w:ascii="Arial" w:hAnsi="Arial" w:cs="Arial"/>
                <w:b/>
              </w:rPr>
            </w:pPr>
            <w:r w:rsidRPr="00780497">
              <w:rPr>
                <w:rFonts w:ascii="Arial" w:hAnsi="Arial" w:cs="Arial"/>
                <w:b/>
                <w:color w:val="000000" w:themeColor="text1"/>
              </w:rPr>
              <w:t>XXXXXXXX</w:t>
            </w:r>
            <w:r w:rsidR="00D432B1" w:rsidRPr="006D1FA6">
              <w:rPr>
                <w:rFonts w:ascii="Arial" w:hAnsi="Arial" w:cs="Arial"/>
              </w:rPr>
              <w:t>.</w:t>
            </w:r>
          </w:p>
        </w:tc>
      </w:tr>
      <w:tr w:rsidR="00D432B1" w:rsidRPr="00780497" w14:paraId="0DF9F7FA" w14:textId="77777777" w:rsidTr="003C4EA9">
        <w:trPr>
          <w:trHeight w:val="629"/>
          <w:jc w:val="center"/>
        </w:trPr>
        <w:tc>
          <w:tcPr>
            <w:tcW w:w="3901" w:type="dxa"/>
            <w:tcBorders>
              <w:bottom w:val="single" w:sz="4" w:space="0" w:color="auto"/>
            </w:tcBorders>
          </w:tcPr>
          <w:p w14:paraId="481E6A88" w14:textId="77777777" w:rsidR="00D432B1" w:rsidRPr="00780497" w:rsidRDefault="00D432B1">
            <w:pPr>
              <w:spacing w:after="0" w:line="240" w:lineRule="auto"/>
              <w:jc w:val="both"/>
              <w:rPr>
                <w:rFonts w:ascii="Arial" w:hAnsi="Arial" w:cs="Arial"/>
                <w:b/>
                <w:color w:val="000000" w:themeColor="text1"/>
              </w:rPr>
            </w:pPr>
          </w:p>
        </w:tc>
        <w:tc>
          <w:tcPr>
            <w:tcW w:w="5851" w:type="dxa"/>
            <w:tcBorders>
              <w:bottom w:val="single" w:sz="4" w:space="0" w:color="auto"/>
            </w:tcBorders>
          </w:tcPr>
          <w:p w14:paraId="51E9B60D" w14:textId="77777777" w:rsidR="00D432B1" w:rsidRPr="00780497" w:rsidRDefault="00D432B1" w:rsidP="00D432B1">
            <w:pPr>
              <w:ind w:left="129" w:hanging="555"/>
              <w:jc w:val="both"/>
              <w:rPr>
                <w:rFonts w:ascii="Arial" w:eastAsia="Calibri" w:hAnsi="Arial" w:cs="Arial"/>
                <w:lang w:val="es-ES"/>
              </w:rPr>
            </w:pPr>
          </w:p>
        </w:tc>
      </w:tr>
    </w:tbl>
    <w:p w14:paraId="49AAF0D6" w14:textId="77777777" w:rsidR="001424E7" w:rsidRPr="00780497" w:rsidRDefault="001424E7">
      <w:pPr>
        <w:spacing w:after="0" w:line="240" w:lineRule="auto"/>
        <w:ind w:left="-993" w:right="51"/>
        <w:jc w:val="both"/>
        <w:rPr>
          <w:rFonts w:ascii="Arial" w:hAnsi="Arial" w:cs="Arial"/>
          <w:shd w:val="clear" w:color="auto" w:fill="FFFFFF"/>
        </w:rPr>
      </w:pPr>
    </w:p>
    <w:p w14:paraId="3DE6125E" w14:textId="31597DDA" w:rsidR="001424E7" w:rsidRPr="00AC3AB2" w:rsidRDefault="00563074" w:rsidP="00AC3AB2">
      <w:pPr>
        <w:spacing w:after="0" w:line="240" w:lineRule="auto"/>
        <w:jc w:val="both"/>
        <w:rPr>
          <w:rFonts w:ascii="Arial" w:hAnsi="Arial" w:cs="Arial"/>
          <w:b/>
          <w:sz w:val="24"/>
          <w:szCs w:val="24"/>
          <w:lang w:eastAsia="ar-SA"/>
        </w:rPr>
      </w:pPr>
      <w:r w:rsidRPr="00780497">
        <w:rPr>
          <w:rFonts w:ascii="Arial" w:hAnsi="Arial" w:cs="Arial"/>
          <w:shd w:val="clear" w:color="auto" w:fill="FFFFFF"/>
        </w:rPr>
        <w:t>Entre los suscritos a saber: </w:t>
      </w:r>
      <w:r w:rsidR="00AF1366">
        <w:rPr>
          <w:rFonts w:ascii="Arial" w:eastAsia="Arial" w:hAnsi="Arial" w:cs="Arial"/>
          <w:b/>
          <w:lang w:val="es-ES"/>
        </w:rPr>
        <w:t>XXXXXXXXXXXXXXXXXXXXX</w:t>
      </w:r>
      <w:r w:rsidRPr="00780497">
        <w:rPr>
          <w:rFonts w:ascii="Arial" w:hAnsi="Arial" w:cs="Arial"/>
          <w:kern w:val="3"/>
          <w:lang w:eastAsia="zh-CN"/>
        </w:rPr>
        <w:t>, identificad</w:t>
      </w:r>
      <w:r w:rsidR="009A6F2A">
        <w:rPr>
          <w:rFonts w:ascii="Arial" w:hAnsi="Arial" w:cs="Arial"/>
          <w:kern w:val="3"/>
          <w:lang w:eastAsia="zh-CN"/>
        </w:rPr>
        <w:t>o</w:t>
      </w:r>
      <w:r w:rsidRPr="00780497">
        <w:rPr>
          <w:rFonts w:ascii="Arial" w:hAnsi="Arial" w:cs="Arial"/>
          <w:kern w:val="3"/>
          <w:lang w:eastAsia="zh-CN"/>
        </w:rPr>
        <w:t xml:space="preserve"> con cédula de ciudadanía No. </w:t>
      </w:r>
      <w:r w:rsidR="00AF1366">
        <w:rPr>
          <w:rFonts w:ascii="Arial" w:hAnsi="Arial" w:cs="Arial"/>
          <w:kern w:val="3"/>
          <w:lang w:eastAsia="zh-CN"/>
        </w:rPr>
        <w:t>XXXXXXXXXXXXXXXXX</w:t>
      </w:r>
      <w:proofErr w:type="gramStart"/>
      <w:r w:rsidRPr="00780497">
        <w:rPr>
          <w:rFonts w:ascii="Arial" w:hAnsi="Arial" w:cs="Arial"/>
        </w:rPr>
        <w:t>,</w:t>
      </w:r>
      <w:r w:rsidRPr="00780497">
        <w:rPr>
          <w:rFonts w:ascii="Arial" w:hAnsi="Arial" w:cs="Arial"/>
          <w:shd w:val="clear" w:color="auto" w:fill="FFFFFF"/>
        </w:rPr>
        <w:t>.</w:t>
      </w:r>
      <w:proofErr w:type="gramEnd"/>
      <w:r w:rsidRPr="00780497">
        <w:rPr>
          <w:rFonts w:ascii="Arial" w:hAnsi="Arial" w:cs="Arial"/>
          <w:shd w:val="clear" w:color="auto" w:fill="FFFFFF"/>
        </w:rPr>
        <w:t xml:space="preserve"> obrando en nombre y representación del Municipio de Armenia, en calidad de </w:t>
      </w:r>
      <w:r w:rsidR="009A6F2A">
        <w:rPr>
          <w:rFonts w:ascii="Arial" w:hAnsi="Arial" w:cs="Arial"/>
          <w:shd w:val="clear" w:color="auto" w:fill="FFFFFF"/>
        </w:rPr>
        <w:t>XXXXXXXXXXXXXXXXXX</w:t>
      </w:r>
      <w:r w:rsidRPr="00780497">
        <w:rPr>
          <w:rFonts w:ascii="Arial" w:hAnsi="Arial" w:cs="Arial"/>
          <w:shd w:val="clear" w:color="auto" w:fill="FFFFFF"/>
        </w:rPr>
        <w:t xml:space="preserve"> y quien para efectos del presente contrato se denominará </w:t>
      </w:r>
      <w:r w:rsidRPr="00780497">
        <w:rPr>
          <w:rFonts w:ascii="Arial" w:hAnsi="Arial" w:cs="Arial"/>
          <w:b/>
          <w:bCs/>
          <w:shd w:val="clear" w:color="auto" w:fill="FFFFFF"/>
        </w:rPr>
        <w:t>EL CONTRATANTE </w:t>
      </w:r>
      <w:r w:rsidRPr="00780497">
        <w:rPr>
          <w:rFonts w:ascii="Arial" w:hAnsi="Arial" w:cs="Arial"/>
          <w:shd w:val="clear" w:color="auto" w:fill="FFFFFF"/>
        </w:rPr>
        <w:t>de una parte</w:t>
      </w:r>
      <w:r w:rsidRPr="00780497">
        <w:rPr>
          <w:rFonts w:ascii="Arial" w:hAnsi="Arial" w:cs="Arial"/>
        </w:rPr>
        <w:t xml:space="preserve">; y de la otra </w:t>
      </w:r>
      <w:proofErr w:type="spellStart"/>
      <w:r w:rsidRPr="00780497">
        <w:rPr>
          <w:rFonts w:ascii="Arial" w:hAnsi="Arial" w:cs="Arial"/>
          <w:b/>
          <w:bCs/>
        </w:rPr>
        <w:t>xxxxxxxx</w:t>
      </w:r>
      <w:proofErr w:type="spellEnd"/>
      <w:r w:rsidRPr="00780497">
        <w:rPr>
          <w:rFonts w:ascii="Arial" w:hAnsi="Arial" w:cs="Arial"/>
        </w:rPr>
        <w:t xml:space="preserve">, identificado (a) con cedula de ciudadanía </w:t>
      </w:r>
      <w:proofErr w:type="spellStart"/>
      <w:r w:rsidRPr="00780497">
        <w:rPr>
          <w:rFonts w:ascii="Arial" w:hAnsi="Arial" w:cs="Arial"/>
        </w:rPr>
        <w:t>No.xxxxx</w:t>
      </w:r>
      <w:proofErr w:type="spellEnd"/>
      <w:r w:rsidRPr="00780497">
        <w:rPr>
          <w:rFonts w:ascii="Arial" w:hAnsi="Arial" w:cs="Arial"/>
        </w:rPr>
        <w:t xml:space="preserve"> de </w:t>
      </w:r>
      <w:proofErr w:type="spellStart"/>
      <w:r w:rsidRPr="00780497">
        <w:rPr>
          <w:rFonts w:ascii="Arial" w:hAnsi="Arial" w:cs="Arial"/>
        </w:rPr>
        <w:t>xxxxxxxxxx</w:t>
      </w:r>
      <w:proofErr w:type="spellEnd"/>
      <w:r w:rsidRPr="00780497">
        <w:rPr>
          <w:rFonts w:ascii="Arial" w:hAnsi="Arial" w:cs="Arial"/>
        </w:rPr>
        <w:t xml:space="preserve">, y quien en adelante y para efectos del presente vínculo contractual se denominará </w:t>
      </w:r>
      <w:r w:rsidRPr="00780497">
        <w:rPr>
          <w:rFonts w:ascii="Arial" w:hAnsi="Arial" w:cs="Arial"/>
          <w:b/>
        </w:rPr>
        <w:t>EL CONTRATISTA</w:t>
      </w:r>
      <w:r w:rsidRPr="00780497">
        <w:rPr>
          <w:rFonts w:ascii="Arial" w:hAnsi="Arial" w:cs="Arial"/>
        </w:rPr>
        <w:t xml:space="preserve">, hemos acordado celebrar el presente </w:t>
      </w:r>
      <w:r w:rsidRPr="00780497">
        <w:rPr>
          <w:rFonts w:ascii="Arial" w:hAnsi="Arial" w:cs="Arial"/>
          <w:b/>
        </w:rPr>
        <w:t xml:space="preserve">CONTRATO DE </w:t>
      </w:r>
      <w:r w:rsidR="009A6F2A">
        <w:rPr>
          <w:rFonts w:ascii="Arial" w:hAnsi="Arial" w:cs="Arial"/>
          <w:b/>
        </w:rPr>
        <w:t>SUMINISTRO</w:t>
      </w:r>
      <w:r w:rsidRPr="00780497">
        <w:rPr>
          <w:rFonts w:ascii="Arial" w:hAnsi="Arial" w:cs="Arial"/>
          <w:b/>
          <w:lang w:val="es-ES"/>
        </w:rPr>
        <w:t>,</w:t>
      </w:r>
      <w:r w:rsidRPr="00780497">
        <w:rPr>
          <w:rFonts w:ascii="Arial" w:hAnsi="Arial" w:cs="Arial"/>
          <w:b/>
        </w:rPr>
        <w:t xml:space="preserve"> </w:t>
      </w:r>
      <w:r w:rsidRPr="00780497">
        <w:rPr>
          <w:rFonts w:ascii="Arial" w:hAnsi="Arial" w:cs="Arial"/>
        </w:rPr>
        <w:t xml:space="preserve">atendiendo las siguientes cláusulas, previas las siguientes consideraciones: </w:t>
      </w:r>
      <w:r w:rsidRPr="00780497">
        <w:rPr>
          <w:rFonts w:ascii="Arial" w:hAnsi="Arial" w:cs="Arial"/>
          <w:b/>
        </w:rPr>
        <w:t>1)</w:t>
      </w:r>
      <w:r w:rsidRPr="00780497">
        <w:rPr>
          <w:rFonts w:ascii="Arial" w:hAnsi="Arial" w:cs="Arial"/>
        </w:rPr>
        <w:t xml:space="preserve"> Que la contratación estatal tiene como objetivo fundamental lograr que el beneficio social se traduzca en bienestar de la comunidad y la eficiente prestación de los servicios públicos. </w:t>
      </w:r>
      <w:r w:rsidRPr="00780497">
        <w:rPr>
          <w:rFonts w:ascii="Arial" w:hAnsi="Arial" w:cs="Arial"/>
          <w:b/>
        </w:rPr>
        <w:t>2)</w:t>
      </w:r>
      <w:r w:rsidRPr="00780497">
        <w:rPr>
          <w:rFonts w:ascii="Arial" w:hAnsi="Arial" w:cs="Arial"/>
        </w:rPr>
        <w:t xml:space="preserve"> Que en cumplimiento de lo previsto en los numerales 7 y 12 del artículo 25 de la ley 80 de 1.993 y del artículo 2.2.1.1.2.1.1 del Decreto 1082 del 2.015, se realizaron los estudios previos, en los que constan todos y cada uno de los elementos que sirvieron de soporte al presente contrato; </w:t>
      </w:r>
      <w:r w:rsidRPr="00780497">
        <w:rPr>
          <w:rFonts w:ascii="Arial" w:hAnsi="Arial" w:cs="Arial"/>
          <w:b/>
        </w:rPr>
        <w:t>3)</w:t>
      </w:r>
      <w:r w:rsidRPr="00780497">
        <w:rPr>
          <w:rFonts w:ascii="Arial" w:hAnsi="Arial" w:cs="Arial"/>
        </w:rPr>
        <w:t xml:space="preserve"> Que para el objeto de </w:t>
      </w:r>
      <w:r w:rsidR="008238F9" w:rsidRPr="00C77991">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F22B80" w:rsidRPr="00780497">
        <w:rPr>
          <w:rFonts w:ascii="Arial" w:hAnsi="Arial" w:cs="Arial"/>
          <w:iCs/>
          <w:lang w:val="es-ES"/>
        </w:rPr>
        <w:t>.”</w:t>
      </w:r>
      <w:r w:rsidRPr="00780497">
        <w:rPr>
          <w:rFonts w:ascii="Arial" w:hAnsi="Arial" w:cs="Arial"/>
        </w:rPr>
        <w:t xml:space="preserve"> el Municipio de Armenia inició el proceso de </w:t>
      </w:r>
      <w:r w:rsidR="00AC3AB2" w:rsidRPr="001813AE">
        <w:rPr>
          <w:rFonts w:ascii="Arial" w:hAnsi="Arial" w:cs="Arial"/>
          <w:b/>
          <w:sz w:val="24"/>
          <w:szCs w:val="24"/>
        </w:rPr>
        <w:t xml:space="preserve">SELECCIÓN ABREVIADA DE MENOR CUANTÍA </w:t>
      </w:r>
      <w:r w:rsidR="00AC3AB2" w:rsidRPr="001813AE">
        <w:rPr>
          <w:rFonts w:ascii="Arial" w:hAnsi="Arial" w:cs="Arial"/>
          <w:b/>
          <w:sz w:val="24"/>
          <w:szCs w:val="24"/>
          <w:lang w:eastAsia="ar-SA"/>
        </w:rPr>
        <w:t xml:space="preserve">No. </w:t>
      </w:r>
      <w:r w:rsidR="00D544BB" w:rsidRPr="00596E56">
        <w:rPr>
          <w:rFonts w:ascii="Arial" w:hAnsi="Arial" w:cs="Arial"/>
          <w:b/>
          <w:sz w:val="21"/>
          <w:szCs w:val="21"/>
        </w:rPr>
        <w:t>DABS-</w:t>
      </w:r>
      <w:r w:rsidR="00D544BB">
        <w:rPr>
          <w:rFonts w:ascii="Arial" w:hAnsi="Arial" w:cs="Arial"/>
          <w:b/>
          <w:sz w:val="21"/>
          <w:szCs w:val="21"/>
        </w:rPr>
        <w:t>SASI</w:t>
      </w:r>
      <w:r w:rsidR="00D544BB" w:rsidRPr="00596E56">
        <w:rPr>
          <w:rFonts w:ascii="Arial" w:hAnsi="Arial" w:cs="Arial"/>
          <w:b/>
          <w:sz w:val="21"/>
          <w:szCs w:val="21"/>
        </w:rPr>
        <w:t>-00</w:t>
      </w:r>
      <w:r w:rsidR="006B0DDF">
        <w:rPr>
          <w:rFonts w:ascii="Arial" w:hAnsi="Arial" w:cs="Arial"/>
          <w:b/>
          <w:sz w:val="21"/>
          <w:szCs w:val="21"/>
        </w:rPr>
        <w:t>9</w:t>
      </w:r>
      <w:r w:rsidR="00D544BB">
        <w:rPr>
          <w:rFonts w:ascii="Arial" w:hAnsi="Arial" w:cs="Arial"/>
          <w:b/>
          <w:sz w:val="21"/>
          <w:szCs w:val="21"/>
        </w:rPr>
        <w:t>-</w:t>
      </w:r>
      <w:r w:rsidR="00D544BB" w:rsidRPr="00596E56">
        <w:rPr>
          <w:rFonts w:ascii="Arial" w:hAnsi="Arial" w:cs="Arial"/>
          <w:b/>
          <w:sz w:val="21"/>
          <w:szCs w:val="21"/>
        </w:rPr>
        <w:t>2026</w:t>
      </w:r>
      <w:r w:rsidRPr="00780497">
        <w:rPr>
          <w:rFonts w:ascii="Arial" w:hAnsi="Arial" w:cs="Arial"/>
          <w:b/>
        </w:rPr>
        <w:t>.</w:t>
      </w:r>
      <w:r w:rsidRPr="00780497">
        <w:rPr>
          <w:rFonts w:ascii="Arial" w:hAnsi="Arial" w:cs="Arial"/>
        </w:rPr>
        <w:t xml:space="preserve"> </w:t>
      </w:r>
      <w:r w:rsidRPr="00780497">
        <w:rPr>
          <w:rFonts w:ascii="Arial" w:hAnsi="Arial" w:cs="Arial"/>
          <w:b/>
        </w:rPr>
        <w:t>4)</w:t>
      </w:r>
      <w:r w:rsidRPr="00780497">
        <w:rPr>
          <w:rFonts w:ascii="Arial" w:hAnsi="Arial" w:cs="Arial"/>
        </w:rPr>
        <w:t xml:space="preserve"> Que los estudios previos, los avisos de convocatoria, el proyecto de pliego de condiciones, el acto administrativo de apertura del proceso y el pliego de condiciones definitivo fueron publicados en el SECOP II en los términos establecidos en el cronograma de actividades del proceso de selección de conformidad con el artículo 2.2.1.1.1.7.1 del Decreto 1082 del 2.015; </w:t>
      </w:r>
      <w:r w:rsidRPr="00780497">
        <w:rPr>
          <w:rFonts w:ascii="Arial" w:hAnsi="Arial" w:cs="Arial"/>
          <w:b/>
        </w:rPr>
        <w:t>5)</w:t>
      </w:r>
      <w:r w:rsidRPr="00780497">
        <w:rPr>
          <w:rFonts w:ascii="Arial" w:hAnsi="Arial" w:cs="Arial"/>
        </w:rPr>
        <w:t xml:space="preserve"> Que dentro del proceso de selección se presentaron XXXX (XXXX) propuestas, las cuales fueron debidamente evaluadas por el comité asesor designado para ello; </w:t>
      </w:r>
      <w:r w:rsidRPr="00780497">
        <w:rPr>
          <w:rFonts w:ascii="Arial" w:hAnsi="Arial" w:cs="Arial"/>
          <w:b/>
        </w:rPr>
        <w:t>6)</w:t>
      </w:r>
      <w:r w:rsidRPr="00780497">
        <w:rPr>
          <w:rFonts w:ascii="Arial" w:hAnsi="Arial" w:cs="Arial"/>
        </w:rPr>
        <w:t xml:space="preserve"> </w:t>
      </w:r>
      <w:r w:rsidRPr="00780497">
        <w:rPr>
          <w:rFonts w:ascii="Arial" w:eastAsia="Calibri" w:hAnsi="Arial" w:cs="Arial"/>
        </w:rPr>
        <w:t xml:space="preserve">Que de acuerdo a la evaluación de requisitos habilitantes, quedaron habilitados los siguientes proponentes; </w:t>
      </w:r>
      <w:r w:rsidRPr="00780497">
        <w:rPr>
          <w:rFonts w:ascii="Arial" w:eastAsia="Calibri" w:hAnsi="Arial" w:cs="Arial"/>
          <w:b/>
        </w:rPr>
        <w:t xml:space="preserve">7) </w:t>
      </w:r>
      <w:r w:rsidRPr="00780497">
        <w:rPr>
          <w:rFonts w:ascii="Arial" w:eastAsia="Calibri" w:hAnsi="Arial" w:cs="Arial"/>
        </w:rPr>
        <w:t xml:space="preserve">Que los proponentes habilitados participaron en la etapa de subasta electrónica llevada a cabo el día x a través de la plataforma Secop II; </w:t>
      </w:r>
      <w:r w:rsidRPr="00780497">
        <w:rPr>
          <w:rFonts w:ascii="Arial" w:eastAsia="Calibri" w:hAnsi="Arial" w:cs="Arial"/>
          <w:b/>
        </w:rPr>
        <w:t xml:space="preserve">8) </w:t>
      </w:r>
      <w:r w:rsidRPr="00780497">
        <w:rPr>
          <w:rFonts w:ascii="Arial" w:eastAsia="Calibri" w:hAnsi="Arial" w:cs="Arial"/>
        </w:rPr>
        <w:t xml:space="preserve">Que el proponente que ofreció el menor valor en el proceso de subasta fue xxx; </w:t>
      </w:r>
      <w:r w:rsidRPr="00780497">
        <w:rPr>
          <w:rFonts w:ascii="Arial" w:eastAsia="Calibri" w:hAnsi="Arial" w:cs="Arial"/>
          <w:b/>
        </w:rPr>
        <w:t xml:space="preserve">9) </w:t>
      </w:r>
      <w:r w:rsidRPr="00780497">
        <w:rPr>
          <w:rFonts w:ascii="Arial" w:eastAsia="Calibri" w:hAnsi="Arial" w:cs="Arial"/>
        </w:rPr>
        <w:t xml:space="preserve">Que el comité evaluador– asesor, recomendó al ordenador del gasto </w:t>
      </w:r>
      <w:r w:rsidRPr="00780497">
        <w:rPr>
          <w:rFonts w:ascii="Arial" w:eastAsia="Calibri" w:hAnsi="Arial" w:cs="Arial"/>
          <w:b/>
        </w:rPr>
        <w:t>ADJUDICAR</w:t>
      </w:r>
      <w:r w:rsidRPr="00780497">
        <w:rPr>
          <w:rFonts w:ascii="Arial" w:eastAsia="Calibri" w:hAnsi="Arial" w:cs="Arial"/>
        </w:rPr>
        <w:t xml:space="preserve">, el proceso al oferente </w:t>
      </w:r>
      <w:r w:rsidRPr="00780497">
        <w:rPr>
          <w:rFonts w:ascii="Arial" w:hAnsi="Arial" w:cs="Arial"/>
          <w:b/>
          <w:bCs/>
        </w:rPr>
        <w:t xml:space="preserve">XXXXXXXXX, </w:t>
      </w:r>
      <w:r w:rsidRPr="00780497">
        <w:rPr>
          <w:rFonts w:ascii="Arial" w:hAnsi="Arial" w:cs="Arial"/>
          <w:bCs/>
        </w:rPr>
        <w:t xml:space="preserve">identificado (a) con cedula de ciudadanía No. </w:t>
      </w:r>
      <w:proofErr w:type="spellStart"/>
      <w:r w:rsidRPr="00780497">
        <w:rPr>
          <w:rFonts w:ascii="Arial" w:hAnsi="Arial" w:cs="Arial"/>
        </w:rPr>
        <w:t>xxxx</w:t>
      </w:r>
      <w:proofErr w:type="spellEnd"/>
      <w:r w:rsidRPr="00780497">
        <w:rPr>
          <w:rFonts w:ascii="Arial" w:hAnsi="Arial" w:cs="Arial"/>
        </w:rPr>
        <w:t xml:space="preserve"> de </w:t>
      </w:r>
      <w:proofErr w:type="spellStart"/>
      <w:r w:rsidRPr="00780497">
        <w:rPr>
          <w:rFonts w:ascii="Arial" w:hAnsi="Arial" w:cs="Arial"/>
        </w:rPr>
        <w:t>xxxxx</w:t>
      </w:r>
      <w:proofErr w:type="spellEnd"/>
      <w:r w:rsidRPr="00780497">
        <w:rPr>
          <w:rFonts w:ascii="Arial" w:hAnsi="Arial" w:cs="Arial"/>
        </w:rPr>
        <w:t xml:space="preserve">, </w:t>
      </w:r>
      <w:r w:rsidRPr="00780497">
        <w:rPr>
          <w:rFonts w:ascii="Arial" w:eastAsia="Calibri" w:hAnsi="Arial" w:cs="Arial"/>
        </w:rPr>
        <w:t xml:space="preserve">por cumplir con los requisitos habilitantes </w:t>
      </w:r>
      <w:r w:rsidRPr="00780497">
        <w:rPr>
          <w:rFonts w:ascii="Arial" w:hAnsi="Arial" w:cs="Arial"/>
        </w:rPr>
        <w:t xml:space="preserve">establecidos en el pliego de condiciones definitivo </w:t>
      </w:r>
      <w:r w:rsidRPr="00780497">
        <w:rPr>
          <w:rFonts w:ascii="Arial" w:eastAsia="Calibri" w:hAnsi="Arial" w:cs="Arial"/>
        </w:rPr>
        <w:t xml:space="preserve">y haber ofrecido el menor valor en la subasta inversa; </w:t>
      </w:r>
      <w:r w:rsidRPr="00780497">
        <w:rPr>
          <w:rFonts w:ascii="Arial" w:hAnsi="Arial" w:cs="Arial"/>
          <w:b/>
        </w:rPr>
        <w:t xml:space="preserve">10) </w:t>
      </w:r>
      <w:r w:rsidRPr="00780497">
        <w:rPr>
          <w:rFonts w:ascii="Arial" w:hAnsi="Arial" w:cs="Arial"/>
        </w:rPr>
        <w:t xml:space="preserve">Que después del trámite propio del proceso y en razón a lo </w:t>
      </w:r>
      <w:r w:rsidRPr="00780497">
        <w:rPr>
          <w:rFonts w:ascii="Arial" w:hAnsi="Arial" w:cs="Arial"/>
        </w:rPr>
        <w:lastRenderedPageBreak/>
        <w:t xml:space="preserve">señalado en el informe final de evaluación y mediante la resolución No. </w:t>
      </w:r>
      <w:proofErr w:type="spellStart"/>
      <w:r w:rsidRPr="00780497">
        <w:rPr>
          <w:rFonts w:ascii="Arial" w:hAnsi="Arial" w:cs="Arial"/>
        </w:rPr>
        <w:t>xxxxx</w:t>
      </w:r>
      <w:proofErr w:type="spellEnd"/>
      <w:r w:rsidRPr="00780497">
        <w:rPr>
          <w:rFonts w:ascii="Arial" w:hAnsi="Arial" w:cs="Arial"/>
        </w:rPr>
        <w:t xml:space="preserve"> de fecha </w:t>
      </w:r>
      <w:proofErr w:type="spellStart"/>
      <w:r w:rsidRPr="00780497">
        <w:rPr>
          <w:rFonts w:ascii="Arial" w:hAnsi="Arial" w:cs="Arial"/>
        </w:rPr>
        <w:t>xxxxxx</w:t>
      </w:r>
      <w:proofErr w:type="spellEnd"/>
      <w:r w:rsidRPr="00780497">
        <w:rPr>
          <w:rFonts w:ascii="Arial" w:hAnsi="Arial" w:cs="Arial"/>
        </w:rPr>
        <w:t xml:space="preserve">  de </w:t>
      </w:r>
      <w:r w:rsidR="00115F77">
        <w:rPr>
          <w:rFonts w:ascii="Arial" w:hAnsi="Arial" w:cs="Arial"/>
        </w:rPr>
        <w:t>2025</w:t>
      </w:r>
      <w:r w:rsidRPr="00780497">
        <w:rPr>
          <w:rFonts w:ascii="Arial" w:hAnsi="Arial" w:cs="Arial"/>
        </w:rPr>
        <w:t xml:space="preserve"> se decidió adjudicar el objeto del contrato al oferente </w:t>
      </w:r>
      <w:proofErr w:type="spellStart"/>
      <w:r w:rsidRPr="00780497">
        <w:rPr>
          <w:rFonts w:ascii="Arial" w:hAnsi="Arial" w:cs="Arial"/>
          <w:b/>
          <w:bCs/>
        </w:rPr>
        <w:t>xxxxxx</w:t>
      </w:r>
      <w:proofErr w:type="spellEnd"/>
      <w:r w:rsidRPr="00780497">
        <w:rPr>
          <w:rFonts w:ascii="Arial" w:hAnsi="Arial" w:cs="Arial"/>
          <w:b/>
          <w:bCs/>
        </w:rPr>
        <w:t xml:space="preserve">, </w:t>
      </w:r>
      <w:r w:rsidRPr="00780497">
        <w:rPr>
          <w:rFonts w:ascii="Arial" w:hAnsi="Arial" w:cs="Arial"/>
          <w:bCs/>
        </w:rPr>
        <w:t xml:space="preserve">identificado (a) con cedula de ciudadanía </w:t>
      </w:r>
      <w:proofErr w:type="spellStart"/>
      <w:r w:rsidRPr="00780497">
        <w:rPr>
          <w:rFonts w:ascii="Arial" w:hAnsi="Arial" w:cs="Arial"/>
          <w:bCs/>
        </w:rPr>
        <w:t>xxxxx</w:t>
      </w:r>
      <w:proofErr w:type="spellEnd"/>
      <w:r w:rsidRPr="00780497">
        <w:rPr>
          <w:rFonts w:ascii="Arial" w:hAnsi="Arial" w:cs="Arial"/>
        </w:rPr>
        <w:t xml:space="preserve"> de </w:t>
      </w:r>
      <w:proofErr w:type="spellStart"/>
      <w:r w:rsidRPr="00780497">
        <w:rPr>
          <w:rFonts w:ascii="Arial" w:hAnsi="Arial" w:cs="Arial"/>
        </w:rPr>
        <w:t>xxxxxx</w:t>
      </w:r>
      <w:proofErr w:type="spellEnd"/>
      <w:r w:rsidRPr="00780497">
        <w:rPr>
          <w:rFonts w:ascii="Arial" w:hAnsi="Arial" w:cs="Arial"/>
        </w:rPr>
        <w:t xml:space="preserve">, por cumplir con todos los requisitos establecidos en el pliego de condiciones definitivo. En </w:t>
      </w:r>
      <w:r w:rsidR="0035418D" w:rsidRPr="00780497">
        <w:rPr>
          <w:rFonts w:ascii="Arial" w:hAnsi="Arial" w:cs="Arial"/>
        </w:rPr>
        <w:t>consecuencia,</w:t>
      </w:r>
      <w:r w:rsidRPr="00780497">
        <w:rPr>
          <w:rFonts w:ascii="Arial" w:hAnsi="Arial" w:cs="Arial"/>
        </w:rPr>
        <w:t xml:space="preserve"> es pertinente suscribir el presente acuerdo contractual que se regirá por las siguientes cláusulas:</w:t>
      </w:r>
      <w:r w:rsidRPr="00780497">
        <w:rPr>
          <w:rFonts w:ascii="Arial" w:hAnsi="Arial" w:cs="Arial"/>
          <w:lang w:val="es-ES"/>
        </w:rPr>
        <w:t xml:space="preserve"> </w:t>
      </w:r>
      <w:r w:rsidRPr="00780497">
        <w:rPr>
          <w:rFonts w:ascii="Arial" w:hAnsi="Arial" w:cs="Arial"/>
          <w:b/>
          <w:bCs/>
        </w:rPr>
        <w:t>PRIMERA: OBJETO</w:t>
      </w:r>
      <w:r w:rsidRPr="00780497">
        <w:rPr>
          <w:rFonts w:ascii="Arial" w:hAnsi="Arial" w:cs="Arial"/>
          <w:b/>
        </w:rPr>
        <w:t>:</w:t>
      </w:r>
      <w:r w:rsidRPr="00780497">
        <w:rPr>
          <w:rFonts w:ascii="Arial" w:hAnsi="Arial" w:cs="Arial"/>
        </w:rPr>
        <w:t xml:space="preserve"> El objeto del presente contrato es </w:t>
      </w:r>
      <w:r w:rsidR="00795CAC" w:rsidRPr="00C77991">
        <w:rPr>
          <w:rFonts w:ascii="Arial" w:eastAsia="Arial" w:hAnsi="Arial" w:cs="Arial"/>
          <w:lang w:eastAsia="es-CO"/>
        </w:rPr>
        <w:t>“</w:t>
      </w:r>
      <w:r w:rsidR="006B0DDF" w:rsidRPr="00EF54BC">
        <w:rPr>
          <w:rFonts w:ascii="Arial" w:hAnsi="Arial" w:cs="Arial"/>
          <w:b/>
        </w:rPr>
        <w:t>ADQUISICIÓN DE PRENDAS, VESTIDO DE LABOR Y CALZADO REQUERIDOS PARA EL CUMPLIMIENTO DE LAS COMPETENCIAS DE LAS SECRETARÍAS Y DEPARTAMENTOS ADMINISTRATIVOS DEL MUNICIPIO DE ARMENIA</w:t>
      </w:r>
      <w:r w:rsidR="00795CAC" w:rsidRPr="00C77991">
        <w:rPr>
          <w:rFonts w:ascii="Arial" w:hAnsi="Arial" w:cs="Arial"/>
          <w:lang w:eastAsia="es-CO"/>
        </w:rPr>
        <w:t>”.</w:t>
      </w:r>
      <w:r w:rsidR="00795CAC">
        <w:rPr>
          <w:rFonts w:ascii="Arial" w:hAnsi="Arial" w:cs="Arial"/>
        </w:rPr>
        <w:t xml:space="preserve"> </w:t>
      </w:r>
      <w:r w:rsidRPr="00780497">
        <w:rPr>
          <w:rFonts w:ascii="Arial" w:hAnsi="Arial" w:cs="Arial"/>
        </w:rPr>
        <w:t>De</w:t>
      </w:r>
      <w:r w:rsidRPr="00780497">
        <w:rPr>
          <w:rFonts w:ascii="Arial" w:hAnsi="Arial" w:cs="Arial"/>
          <w:bCs/>
        </w:rPr>
        <w:t xml:space="preserve"> acuerdo a los requisitos y especificaciones del pliego de condiciones definitivo, así como los puntos ofertados en la propuesta </w:t>
      </w:r>
      <w:r w:rsidRPr="00780497">
        <w:rPr>
          <w:rFonts w:ascii="Arial" w:hAnsi="Arial" w:cs="Arial"/>
        </w:rPr>
        <w:t xml:space="preserve">económica presentada por el contratista, documentos estos que hacen parte integral del presente contrato y a los que se obliga </w:t>
      </w:r>
      <w:r w:rsidRPr="00780497">
        <w:rPr>
          <w:rFonts w:ascii="Arial" w:hAnsi="Arial" w:cs="Arial"/>
          <w:b/>
        </w:rPr>
        <w:t>EL CONTRATISTA</w:t>
      </w:r>
      <w:r w:rsidRPr="00780497">
        <w:rPr>
          <w:rFonts w:ascii="Arial" w:hAnsi="Arial" w:cs="Arial"/>
        </w:rPr>
        <w:t xml:space="preserve"> a dar cumplimiento íntegro</w:t>
      </w:r>
      <w:r w:rsidRPr="00780497">
        <w:rPr>
          <w:rFonts w:ascii="Arial" w:hAnsi="Arial" w:cs="Arial"/>
          <w:bCs/>
        </w:rPr>
        <w:t xml:space="preserve">; </w:t>
      </w:r>
      <w:r w:rsidRPr="00780497">
        <w:rPr>
          <w:rFonts w:ascii="Arial" w:hAnsi="Arial" w:cs="Arial"/>
          <w:b/>
        </w:rPr>
        <w:t>PARÁGRAFO PRIMERO:</w:t>
      </w:r>
      <w:r w:rsidRPr="00780497">
        <w:rPr>
          <w:rFonts w:ascii="Arial" w:hAnsi="Arial" w:cs="Arial"/>
        </w:rPr>
        <w:t xml:space="preserve"> El objeto del contrato tendrá como lugar de ejecución en el Municipio de Armenia - Quindío; </w:t>
      </w:r>
      <w:r w:rsidRPr="00780497">
        <w:rPr>
          <w:rFonts w:ascii="Arial" w:hAnsi="Arial" w:cs="Arial"/>
          <w:b/>
          <w:bCs/>
        </w:rPr>
        <w:t>SEGUNDA: VALOR</w:t>
      </w:r>
      <w:r w:rsidRPr="00780497">
        <w:rPr>
          <w:rFonts w:ascii="Arial" w:hAnsi="Arial" w:cs="Arial"/>
          <w:b/>
        </w:rPr>
        <w:t>.</w:t>
      </w:r>
      <w:r w:rsidRPr="00780497">
        <w:rPr>
          <w:rFonts w:ascii="Arial" w:hAnsi="Arial" w:cs="Arial"/>
        </w:rPr>
        <w:t xml:space="preserve"> Para efectos fiscales el valor total del presente contrato asciende a la suma de</w:t>
      </w:r>
      <w:r w:rsidRPr="00780497">
        <w:rPr>
          <w:rFonts w:ascii="Arial" w:hAnsi="Arial" w:cs="Arial"/>
          <w:b/>
          <w:bCs/>
        </w:rPr>
        <w:t xml:space="preserve"> </w:t>
      </w:r>
      <w:r w:rsidRPr="00780497">
        <w:rPr>
          <w:rFonts w:ascii="Arial" w:hAnsi="Arial" w:cs="Arial"/>
          <w:b/>
        </w:rPr>
        <w:t>XXXXXXXXXXXXX</w:t>
      </w:r>
      <w:r w:rsidRPr="00780497">
        <w:rPr>
          <w:rFonts w:ascii="Arial" w:eastAsia="Lucida Sans Unicode" w:hAnsi="Arial" w:cs="Arial"/>
          <w:lang w:bidi="en-US"/>
        </w:rPr>
        <w:t>IVA incluido</w:t>
      </w:r>
      <w:r w:rsidRPr="00780497">
        <w:rPr>
          <w:rFonts w:ascii="Arial" w:hAnsi="Arial" w:cs="Arial"/>
          <w:b/>
          <w:bCs/>
        </w:rPr>
        <w:t xml:space="preserve">. </w:t>
      </w:r>
      <w:r w:rsidRPr="00780497">
        <w:rPr>
          <w:rFonts w:ascii="Arial" w:hAnsi="Arial" w:cs="Arial"/>
          <w:b/>
        </w:rPr>
        <w:t>EL CONTRATISTA</w:t>
      </w:r>
      <w:r w:rsidRPr="00780497">
        <w:rPr>
          <w:rFonts w:ascii="Arial" w:hAnsi="Arial" w:cs="Arial"/>
        </w:rPr>
        <w:t xml:space="preserve"> asumirá el pago de los Tributos Locales, Departamentales y Nacionales correspondientes en la oportunidad debida, de acuerdo a las normas aplicables y lo estipulado en el pliego de condiciones. </w:t>
      </w:r>
      <w:r w:rsidRPr="00780497">
        <w:rPr>
          <w:rFonts w:ascii="Arial" w:hAnsi="Arial" w:cs="Arial"/>
          <w:b/>
          <w:lang w:val="es-ES"/>
        </w:rPr>
        <w:t>PARAGRAFO PRIMERO:</w:t>
      </w:r>
      <w:r w:rsidR="00A22ED0">
        <w:rPr>
          <w:rFonts w:ascii="Arial" w:hAnsi="Arial" w:cs="Arial"/>
          <w:b/>
          <w:lang w:val="es-ES"/>
        </w:rPr>
        <w:t xml:space="preserve"> </w:t>
      </w:r>
      <w:r w:rsidR="00E905CA" w:rsidRPr="00827899">
        <w:rPr>
          <w:rFonts w:ascii="Arial" w:eastAsia="Calibri" w:hAnsi="Arial" w:cs="Arial"/>
          <w:lang w:val="es-ES"/>
        </w:rPr>
        <w:t>El contrato se suscribirá por el cien por ciento (100</w:t>
      </w:r>
      <w:r w:rsidR="00E905CA">
        <w:rPr>
          <w:rFonts w:ascii="Arial" w:eastAsia="Calibri" w:hAnsi="Arial" w:cs="Arial"/>
          <w:lang w:val="es-ES"/>
        </w:rPr>
        <w:t>%) del valor de la propuesta</w:t>
      </w:r>
      <w:r w:rsidR="00E905CA" w:rsidRPr="00827899">
        <w:rPr>
          <w:rFonts w:ascii="Arial" w:eastAsia="Calibri" w:hAnsi="Arial" w:cs="Arial"/>
          <w:lang w:val="es-ES"/>
        </w:rPr>
        <w:t>, teniendo   en   cuenta   los   valores   unitarios   ofertados por el oferente, conforme las especificaciones técnicas requeridas por el Municipio de Armenia y presentados</w:t>
      </w:r>
      <w:r w:rsidR="00E905CA" w:rsidRPr="00827899">
        <w:rPr>
          <w:rFonts w:ascii="Arial" w:hAnsi="Arial" w:cs="Arial"/>
          <w:lang w:eastAsia="ar-SA"/>
        </w:rPr>
        <w:t xml:space="preserve"> en su propuesta económica y se ejecutará de acuerdo con los siguientes valores unitarios</w:t>
      </w:r>
      <w:r w:rsidRPr="00780497">
        <w:rPr>
          <w:rFonts w:ascii="Arial" w:hAnsi="Arial" w:cs="Arial"/>
          <w:lang w:eastAsia="ar-SA"/>
        </w:rPr>
        <w:t>:</w:t>
      </w:r>
    </w:p>
    <w:p w14:paraId="3E5B64B5" w14:textId="77777777" w:rsidR="001424E7" w:rsidRPr="00780497" w:rsidRDefault="001424E7" w:rsidP="0035418D">
      <w:pPr>
        <w:spacing w:after="0" w:line="240" w:lineRule="auto"/>
        <w:ind w:left="-993" w:right="51"/>
        <w:jc w:val="both"/>
        <w:rPr>
          <w:rFonts w:ascii="Arial" w:hAnsi="Arial" w:cs="Arial"/>
          <w:b/>
          <w:lang w:eastAsia="ar-SA"/>
        </w:rPr>
      </w:pPr>
    </w:p>
    <w:p w14:paraId="5333554F" w14:textId="77777777" w:rsidR="001424E7" w:rsidRPr="00780497" w:rsidRDefault="00563074" w:rsidP="0035418D">
      <w:pPr>
        <w:spacing w:after="0" w:line="240" w:lineRule="auto"/>
        <w:ind w:left="-142" w:right="51"/>
        <w:jc w:val="both"/>
        <w:rPr>
          <w:rFonts w:ascii="Arial" w:hAnsi="Arial" w:cs="Arial"/>
          <w:b/>
          <w:lang w:eastAsia="ar-SA"/>
        </w:rPr>
      </w:pPr>
      <w:r w:rsidRPr="00780497">
        <w:rPr>
          <w:rFonts w:ascii="Arial" w:hAnsi="Arial" w:cs="Arial"/>
          <w:b/>
          <w:lang w:eastAsia="ar-SA"/>
        </w:rPr>
        <w:t xml:space="preserve">CUADRO PROPUESTA ECONOMICA FINAL </w:t>
      </w:r>
    </w:p>
    <w:p w14:paraId="735CA491" w14:textId="77777777" w:rsidR="001424E7" w:rsidRPr="00780497" w:rsidRDefault="001424E7" w:rsidP="0035418D">
      <w:pPr>
        <w:spacing w:after="0" w:line="240" w:lineRule="auto"/>
        <w:ind w:right="51"/>
        <w:jc w:val="both"/>
        <w:rPr>
          <w:rFonts w:ascii="Arial" w:hAnsi="Arial" w:cs="Arial"/>
          <w:b/>
          <w:lang w:eastAsia="ar-SA"/>
        </w:rPr>
      </w:pPr>
    </w:p>
    <w:p w14:paraId="44224BF5" w14:textId="730F23A8" w:rsidR="0035418D" w:rsidRPr="000E3134" w:rsidRDefault="00563074" w:rsidP="000E3134">
      <w:pPr>
        <w:spacing w:line="240" w:lineRule="auto"/>
        <w:ind w:left="-142" w:right="51"/>
        <w:jc w:val="both"/>
        <w:rPr>
          <w:rFonts w:ascii="Arial" w:hAnsi="Arial" w:cs="Arial"/>
        </w:rPr>
      </w:pPr>
      <w:r w:rsidRPr="00780497">
        <w:rPr>
          <w:rFonts w:ascii="Arial" w:hAnsi="Arial" w:cs="Arial"/>
          <w:b/>
          <w:lang w:eastAsia="ar-SA"/>
        </w:rPr>
        <w:t>PARAGRAFO SEGUNDO</w:t>
      </w:r>
      <w:r w:rsidRPr="00780497">
        <w:rPr>
          <w:rFonts w:ascii="Arial" w:hAnsi="Arial" w:cs="Arial"/>
          <w:lang w:eastAsia="ar-SA"/>
        </w:rPr>
        <w:t xml:space="preserve">, los valores unitarios ofertados, no sufrirán ninguna y serán los que rijan durante toda la ejecución del contrato. Así mismo, el proceso se efectúo sin formula de ajustes, razón por la cual el riesgo de precios es trasladado al contratista. </w:t>
      </w:r>
      <w:r w:rsidRPr="00780497">
        <w:rPr>
          <w:rFonts w:ascii="Arial" w:eastAsia="Calibri" w:hAnsi="Arial" w:cs="Arial"/>
          <w:b/>
          <w:lang w:val="es-ES"/>
        </w:rPr>
        <w:t>PARAGRAFO TERCERO:</w:t>
      </w:r>
      <w:r w:rsidRPr="00780497">
        <w:rPr>
          <w:rFonts w:ascii="Arial" w:eastAsia="Calibri" w:hAnsi="Arial" w:cs="Arial"/>
          <w:lang w:val="es-ES"/>
        </w:rPr>
        <w:t xml:space="preserve"> El presupuesto del contrato podrá o no agotarse, dependiendo esto de los elementos requeridos  por  la  entidad  durante  el  plazo  de  ejecución,  razón  por  la  cual,  el  contrato podrá ser adicionado, prorrogado o los recursos liberados,  por la llegada del vencimiento del término de ejecución del contrato.</w:t>
      </w:r>
      <w:r w:rsidRPr="00780497">
        <w:rPr>
          <w:rFonts w:ascii="Arial" w:hAnsi="Arial" w:cs="Arial"/>
          <w:b/>
          <w:bCs/>
        </w:rPr>
        <w:t>TERCERA: FORMA DE PAGO</w:t>
      </w:r>
      <w:r w:rsidRPr="00780497">
        <w:rPr>
          <w:rFonts w:ascii="Arial" w:hAnsi="Arial" w:cs="Arial"/>
          <w:b/>
        </w:rPr>
        <w:t>:</w:t>
      </w:r>
      <w:r w:rsidR="000E3134">
        <w:rPr>
          <w:rFonts w:ascii="Arial" w:hAnsi="Arial" w:cs="Arial"/>
        </w:rPr>
        <w:t xml:space="preserve"> </w:t>
      </w:r>
      <w:r w:rsidR="000E3134" w:rsidRPr="000E3134">
        <w:rPr>
          <w:rFonts w:ascii="Arial" w:hAnsi="Arial" w:cs="Arial"/>
          <w:bCs/>
        </w:rPr>
        <w:t>El Municipio de Armenia pagará el valor del contrato mediante pagos parciales, acorde con lo real y efectivamente suministrado a la entidad y a los valores unitarios pactados, previa presentación de facturas y del respectivo informe, acompañado de la certificación donde conste el cumplimiento del contrato a satisfacción por parte del Supervisor o Funcionario designado para la Vigilancia y Control del Contrato, junto con la certificación que acredite el pago de aportes al sistema general de seguridad social integral (salud, pensión, riesgos laborales y parafiscales).</w:t>
      </w:r>
      <w:r w:rsidR="000E3134">
        <w:rPr>
          <w:rFonts w:ascii="Arial" w:hAnsi="Arial" w:cs="Arial"/>
        </w:rPr>
        <w:t xml:space="preserve"> </w:t>
      </w:r>
      <w:r w:rsidR="000E3134" w:rsidRPr="000E3134">
        <w:rPr>
          <w:rFonts w:ascii="Arial" w:hAnsi="Arial" w:cs="Arial"/>
          <w:bCs/>
        </w:rPr>
        <w:t>No obstante, la forma de pago prevista queda sujeta a la situación de los recursos del Plan Anual Mensual izado de Caja PAC.</w:t>
      </w:r>
      <w:r w:rsidR="000E3134">
        <w:rPr>
          <w:rFonts w:ascii="Arial" w:hAnsi="Arial" w:cs="Arial"/>
        </w:rPr>
        <w:t xml:space="preserve"> </w:t>
      </w:r>
      <w:r w:rsidRPr="00780497">
        <w:rPr>
          <w:rFonts w:ascii="Arial" w:hAnsi="Arial" w:cs="Arial"/>
          <w:b/>
        </w:rPr>
        <w:t>PARÁGRAFO PRIMERO</w:t>
      </w:r>
      <w:r w:rsidRPr="00780497">
        <w:rPr>
          <w:rFonts w:ascii="Arial" w:hAnsi="Arial" w:cs="Arial"/>
        </w:rPr>
        <w:t xml:space="preserve">: EL CONTRATISTA informará al MUNICIPIO DE ARMENIA el número de la cuenta y la entidad bancaria donde serán efectuados los pagos; </w:t>
      </w:r>
      <w:r w:rsidRPr="00780497">
        <w:rPr>
          <w:rFonts w:ascii="Arial" w:hAnsi="Arial" w:cs="Arial"/>
          <w:b/>
        </w:rPr>
        <w:t>PARÁGRAFO SEGUNDO</w:t>
      </w:r>
      <w:r w:rsidRPr="00780497">
        <w:rPr>
          <w:rFonts w:ascii="Arial" w:hAnsi="Arial" w:cs="Arial"/>
        </w:rPr>
        <w:t xml:space="preserve">: El MUNICIPIO DE ARMENIA efectuará del pago a realizar, los descuentos correspondientes a los tributos legales (IVA, Rete Fuente, estampilla pro hospital 2%, estampilla pro cultura 1%, </w:t>
      </w:r>
      <w:r w:rsidR="0035418D" w:rsidRPr="009F2042">
        <w:rPr>
          <w:rFonts w:ascii="Arial" w:eastAsia="Lucida Sans Unicode" w:hAnsi="Arial" w:cs="Arial"/>
          <w:lang w:bidi="en-US"/>
        </w:rPr>
        <w:t>Estampilla Justicia familiar 2%</w:t>
      </w:r>
      <w:r w:rsidR="0035418D">
        <w:rPr>
          <w:rFonts w:ascii="Arial" w:eastAsia="Lucida Sans Unicode" w:hAnsi="Arial" w:cs="Arial"/>
          <w:lang w:bidi="en-US"/>
        </w:rPr>
        <w:t>, E</w:t>
      </w:r>
      <w:r w:rsidRPr="00780497">
        <w:rPr>
          <w:rFonts w:ascii="Arial" w:hAnsi="Arial" w:cs="Arial"/>
        </w:rPr>
        <w:t xml:space="preserve">stampilla para el bienestar del adulto mayor 2%, Rete ICA y Rete IVA y demás descuentos que se causen con ocasión del contrato) </w:t>
      </w:r>
      <w:r w:rsidRPr="00780497">
        <w:rPr>
          <w:rFonts w:ascii="Arial" w:hAnsi="Arial" w:cs="Arial"/>
          <w:b/>
          <w:bCs/>
        </w:rPr>
        <w:t xml:space="preserve">CUARTA: </w:t>
      </w:r>
      <w:r w:rsidRPr="00780497">
        <w:rPr>
          <w:rFonts w:ascii="Arial" w:hAnsi="Arial" w:cs="Arial"/>
          <w:b/>
        </w:rPr>
        <w:t>OBLIGACIONES DE LAS PARTES</w:t>
      </w:r>
      <w:r w:rsidRPr="00780497">
        <w:rPr>
          <w:rFonts w:ascii="Arial" w:hAnsi="Arial" w:cs="Arial"/>
        </w:rPr>
        <w:t xml:space="preserve">: </w:t>
      </w:r>
      <w:r w:rsidRPr="00780497">
        <w:rPr>
          <w:rFonts w:ascii="Arial" w:hAnsi="Arial" w:cs="Arial"/>
          <w:b/>
        </w:rPr>
        <w:t xml:space="preserve">OBLIGACIONES DEL CONTRATISTA: Obligaciones Generales: 1. </w:t>
      </w:r>
      <w:r w:rsidR="002C4257" w:rsidRPr="00780497">
        <w:rPr>
          <w:rFonts w:ascii="Arial" w:hAnsi="Arial" w:cs="Arial"/>
          <w:b/>
        </w:rPr>
        <w:t xml:space="preserve">XXXXXXXXXXXXXXXXXXXX </w:t>
      </w:r>
      <w:r w:rsidRPr="00780497">
        <w:rPr>
          <w:rFonts w:ascii="Arial" w:hAnsi="Arial" w:cs="Arial"/>
          <w:b/>
          <w:bCs/>
        </w:rPr>
        <w:t>8</w:t>
      </w:r>
      <w:r w:rsidRPr="00780497">
        <w:rPr>
          <w:rFonts w:ascii="Arial" w:hAnsi="Arial" w:cs="Arial"/>
        </w:rPr>
        <w:t>.</w:t>
      </w:r>
      <w:r w:rsidRPr="00780497">
        <w:rPr>
          <w:rFonts w:ascii="Arial" w:hAnsi="Arial" w:cs="Arial"/>
          <w:b/>
        </w:rPr>
        <w:t xml:space="preserve"> Obligaciones Específicas del contratista: 1 </w:t>
      </w:r>
      <w:r w:rsidR="002C4257" w:rsidRPr="00780497">
        <w:rPr>
          <w:rFonts w:ascii="Arial" w:hAnsi="Arial" w:cs="Arial"/>
          <w:b/>
        </w:rPr>
        <w:t xml:space="preserve">XXXXXXXXXXXXXXXXXXXX </w:t>
      </w:r>
      <w:r w:rsidRPr="00780497">
        <w:rPr>
          <w:rFonts w:ascii="Arial" w:hAnsi="Arial" w:cs="Arial"/>
          <w:b/>
          <w:lang w:eastAsia="es-CO"/>
        </w:rPr>
        <w:t>Obligaciones</w:t>
      </w:r>
      <w:r w:rsidRPr="00780497">
        <w:rPr>
          <w:rFonts w:ascii="Arial" w:hAnsi="Arial" w:cs="Arial"/>
          <w:b/>
        </w:rPr>
        <w:t xml:space="preserve"> del contratante: 1. </w:t>
      </w:r>
      <w:r w:rsidR="002C4257" w:rsidRPr="00780497">
        <w:rPr>
          <w:rFonts w:ascii="Arial" w:hAnsi="Arial" w:cs="Arial"/>
        </w:rPr>
        <w:t>XXXXXXXXXXXXXXXXX</w:t>
      </w:r>
      <w:r w:rsidRPr="00780497">
        <w:rPr>
          <w:rFonts w:ascii="Arial" w:eastAsia="Calibri" w:hAnsi="Arial" w:cs="Arial"/>
          <w:lang w:val="es-ES"/>
        </w:rPr>
        <w:t>.</w:t>
      </w:r>
      <w:r w:rsidRPr="00780497">
        <w:rPr>
          <w:rFonts w:ascii="Arial" w:hAnsi="Arial" w:cs="Arial"/>
          <w:b/>
        </w:rPr>
        <w:t xml:space="preserve"> </w:t>
      </w:r>
      <w:r w:rsidRPr="00780497">
        <w:rPr>
          <w:rFonts w:ascii="Arial" w:hAnsi="Arial" w:cs="Arial"/>
          <w:b/>
          <w:bCs/>
        </w:rPr>
        <w:t>QUINTA: IMPUTACIÓN PRESUPUESTAL</w:t>
      </w:r>
      <w:r w:rsidRPr="00780497">
        <w:rPr>
          <w:rFonts w:ascii="Arial" w:hAnsi="Arial" w:cs="Arial"/>
        </w:rPr>
        <w:t>: El valor del presente contrato se cancelará con cargo a</w:t>
      </w:r>
      <w:r w:rsidR="005D3B03" w:rsidRPr="00780497">
        <w:rPr>
          <w:rFonts w:ascii="Arial" w:hAnsi="Arial" w:cs="Arial"/>
        </w:rPr>
        <w:t>l</w:t>
      </w:r>
      <w:r w:rsidRPr="00780497">
        <w:rPr>
          <w:rFonts w:ascii="Arial" w:hAnsi="Arial" w:cs="Arial"/>
        </w:rPr>
        <w:t xml:space="preserve"> certificado de disponibilidad presupuestal número:</w:t>
      </w:r>
      <w:r w:rsidRPr="00780497">
        <w:rPr>
          <w:rFonts w:ascii="Arial" w:eastAsia="Times New Roman" w:hAnsi="Arial" w:cs="Arial"/>
          <w:color w:val="000000"/>
          <w:lang w:val="es-MX"/>
        </w:rPr>
        <w:t xml:space="preserve"> CDP </w:t>
      </w:r>
      <w:r w:rsidR="009B005F" w:rsidRPr="00654706">
        <w:rPr>
          <w:rFonts w:ascii="Arial" w:hAnsi="Arial" w:cs="Arial"/>
          <w:lang w:eastAsia="es-MX"/>
        </w:rPr>
        <w:t>01861</w:t>
      </w:r>
      <w:r w:rsidRPr="00780497">
        <w:rPr>
          <w:rFonts w:ascii="Arial" w:eastAsia="Times New Roman" w:hAnsi="Arial" w:cs="Arial"/>
          <w:color w:val="000000"/>
          <w:lang w:val="es-MX"/>
        </w:rPr>
        <w:t xml:space="preserve"> del </w:t>
      </w:r>
      <w:r w:rsidR="009B005F">
        <w:rPr>
          <w:rFonts w:ascii="Arial" w:eastAsia="Times New Roman" w:hAnsi="Arial" w:cs="Arial"/>
          <w:color w:val="000000"/>
        </w:rPr>
        <w:t>14</w:t>
      </w:r>
      <w:r w:rsidRPr="00780497">
        <w:rPr>
          <w:rFonts w:ascii="Arial" w:eastAsia="Times New Roman" w:hAnsi="Arial" w:cs="Arial"/>
          <w:color w:val="000000"/>
          <w:lang w:val="es-MX"/>
        </w:rPr>
        <w:t xml:space="preserve"> de </w:t>
      </w:r>
      <w:r w:rsidR="009B005F">
        <w:rPr>
          <w:rFonts w:ascii="Arial" w:eastAsia="Times New Roman" w:hAnsi="Arial" w:cs="Arial"/>
          <w:color w:val="000000"/>
        </w:rPr>
        <w:t>enero</w:t>
      </w:r>
      <w:r w:rsidRPr="00780497">
        <w:rPr>
          <w:rFonts w:ascii="Arial" w:eastAsia="Times New Roman" w:hAnsi="Arial" w:cs="Arial"/>
          <w:color w:val="000000"/>
          <w:lang w:val="es-MX"/>
        </w:rPr>
        <w:t xml:space="preserve"> de  </w:t>
      </w:r>
      <w:r w:rsidR="003A17A3">
        <w:rPr>
          <w:rFonts w:ascii="Arial" w:eastAsia="Times New Roman" w:hAnsi="Arial" w:cs="Arial"/>
          <w:color w:val="000000"/>
          <w:lang w:val="es-MX"/>
        </w:rPr>
        <w:t>202</w:t>
      </w:r>
      <w:r w:rsidR="009B005F">
        <w:rPr>
          <w:rFonts w:ascii="Arial" w:eastAsia="Times New Roman" w:hAnsi="Arial" w:cs="Arial"/>
          <w:color w:val="000000"/>
          <w:lang w:val="es-MX"/>
        </w:rPr>
        <w:t>6</w:t>
      </w:r>
      <w:r w:rsidR="003A17A3">
        <w:rPr>
          <w:rFonts w:ascii="Arial" w:eastAsia="Times New Roman" w:hAnsi="Arial" w:cs="Arial"/>
          <w:color w:val="000000"/>
          <w:lang w:val="es-MX"/>
        </w:rPr>
        <w:t xml:space="preserve"> </w:t>
      </w:r>
      <w:r w:rsidRPr="00780497">
        <w:rPr>
          <w:rFonts w:ascii="Arial" w:eastAsia="Times New Roman" w:hAnsi="Arial" w:cs="Arial"/>
          <w:color w:val="000000"/>
          <w:lang w:val="es-MX"/>
        </w:rPr>
        <w:t xml:space="preserve">por valor de </w:t>
      </w:r>
      <w:r w:rsidR="00617D82" w:rsidRPr="00780497">
        <w:rPr>
          <w:rFonts w:ascii="Arial" w:eastAsia="Times New Roman" w:hAnsi="Arial" w:cs="Arial"/>
          <w:color w:val="000000"/>
          <w:lang w:val="es-MX"/>
        </w:rPr>
        <w:t>XXXXXXXXX</w:t>
      </w:r>
      <w:r w:rsidRPr="00780497">
        <w:rPr>
          <w:rFonts w:ascii="Arial" w:eastAsia="Times New Roman" w:hAnsi="Arial" w:cs="Arial"/>
          <w:color w:val="000000"/>
          <w:lang w:val="es-MX"/>
        </w:rPr>
        <w:t xml:space="preserve"> de pesos ($</w:t>
      </w:r>
      <w:r w:rsidR="00617D82" w:rsidRPr="00780497">
        <w:rPr>
          <w:rFonts w:ascii="Arial" w:eastAsia="Times New Roman" w:hAnsi="Arial" w:cs="Arial"/>
          <w:color w:val="000000"/>
          <w:lang w:val="es-MX"/>
        </w:rPr>
        <w:t>XX</w:t>
      </w:r>
      <w:r w:rsidRPr="00780497">
        <w:rPr>
          <w:rFonts w:ascii="Arial" w:eastAsia="Times New Roman" w:hAnsi="Arial" w:cs="Arial"/>
          <w:color w:val="000000"/>
          <w:lang w:val="es-MX"/>
        </w:rPr>
        <w:t xml:space="preserve">.000.000),  </w:t>
      </w:r>
      <w:r w:rsidRPr="00780497">
        <w:rPr>
          <w:rFonts w:ascii="Arial" w:hAnsi="Arial" w:cs="Arial"/>
          <w:b/>
          <w:bCs/>
        </w:rPr>
        <w:t>SEXTA: GARANTÍA ÚNICA</w:t>
      </w:r>
      <w:r w:rsidRPr="00780497">
        <w:rPr>
          <w:rFonts w:ascii="Arial" w:hAnsi="Arial" w:cs="Arial"/>
        </w:rPr>
        <w:t xml:space="preserve">: </w:t>
      </w:r>
      <w:r w:rsidR="004770C1" w:rsidRPr="00780497">
        <w:rPr>
          <w:rFonts w:ascii="Arial" w:hAnsi="Arial" w:cs="Arial"/>
        </w:rPr>
        <w:t xml:space="preserve">Para garantizar el cumplimiento de las obligaciones que asume el Contratista por medio del contrato, éste se obliga a constituir a favor del Municipio de Armenia, en una compañía de seguros o entidad bancada legalmente establecida en Colombia o un patrimonio autónomo, cuyas pólizas matrices se encuentren aprobadas por la Superintendencia Bancaria, las garantías estipuladas en el Artículo 7 de la ley 1150 de 2007, concordantes con el decreto 1082 de 2015 y demás normas vigentes. Las disposiciones de la Sección 3 Garantías del Decreto 1082 de 2015, el monto, la vigencia y los </w:t>
      </w:r>
      <w:r w:rsidR="004770C1" w:rsidRPr="00780497">
        <w:rPr>
          <w:rFonts w:ascii="Arial" w:hAnsi="Arial" w:cs="Arial"/>
        </w:rPr>
        <w:lastRenderedPageBreak/>
        <w:t xml:space="preserve">amparos o coberturas de las garantías se determinarán teniendo en cuenta el objeto, la naturaleza y las características del contrato, los riesgos que se deben cubrir y las reglas del referido Decreto. </w:t>
      </w:r>
    </w:p>
    <w:p w14:paraId="72C8C473" w14:textId="31740B86" w:rsidR="001424E7" w:rsidRPr="006B0DDF" w:rsidRDefault="00563074" w:rsidP="006B0DDF">
      <w:pPr>
        <w:suppressAutoHyphens/>
        <w:autoSpaceDE w:val="0"/>
        <w:spacing w:after="0" w:line="240" w:lineRule="auto"/>
        <w:jc w:val="both"/>
        <w:rPr>
          <w:rStyle w:val="Ttulo3Car"/>
          <w:rFonts w:ascii="Arial" w:eastAsiaTheme="minorHAnsi" w:hAnsi="Arial" w:cs="Arial"/>
          <w:bCs w:val="0"/>
          <w:i w:val="0"/>
          <w:iCs w:val="0"/>
          <w:sz w:val="22"/>
          <w:szCs w:val="22"/>
          <w:lang w:eastAsia="en-US"/>
        </w:rPr>
      </w:pPr>
      <w:r w:rsidRPr="00780497">
        <w:rPr>
          <w:rFonts w:ascii="Arial" w:eastAsia="Calibri" w:hAnsi="Arial" w:cs="Arial"/>
          <w:b/>
          <w:lang w:val="es-ES"/>
        </w:rPr>
        <w:t xml:space="preserve">PARÁGRAFO  PRIMERO:  </w:t>
      </w:r>
      <w:r w:rsidRPr="00780497">
        <w:rPr>
          <w:rFonts w:ascii="Arial" w:eastAsia="Calibri" w:hAnsi="Arial" w:cs="Arial"/>
          <w:lang w:val="es-ES"/>
        </w:rPr>
        <w:t xml:space="preserve">EI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r w:rsidRPr="00780497">
        <w:rPr>
          <w:rFonts w:ascii="Arial" w:eastAsia="Calibri" w:hAnsi="Arial" w:cs="Arial"/>
          <w:b/>
          <w:lang w:val="es-ES"/>
        </w:rPr>
        <w:t xml:space="preserve">PARÁGRAFO SEGUNDO: </w:t>
      </w:r>
      <w:r w:rsidRPr="00780497">
        <w:rPr>
          <w:rFonts w:ascii="Arial" w:eastAsia="Calibri" w:hAnsi="Arial" w:cs="Arial"/>
          <w:lang w:val="es-ES"/>
        </w:rPr>
        <w:t>Cuando haya lugar a la modificación del plazo en el contrato, el contratista deberá constituir los correspondientes certificados</w:t>
      </w:r>
      <w:r w:rsidR="0035418D">
        <w:rPr>
          <w:rFonts w:ascii="Arial" w:eastAsia="Calibri" w:hAnsi="Arial" w:cs="Arial"/>
          <w:lang w:val="es-ES"/>
        </w:rPr>
        <w:t xml:space="preserve"> </w:t>
      </w:r>
      <w:r w:rsidRPr="00780497">
        <w:rPr>
          <w:rFonts w:ascii="Arial" w:eastAsia="Calibri" w:hAnsi="Arial" w:cs="Arial"/>
          <w:lang w:val="es-ES"/>
        </w:rPr>
        <w:t>de modificación dentro de los cinco (5) días calendario siguientes. Si se negare a constituirlos en los términos en que</w:t>
      </w:r>
      <w:r w:rsidR="0035418D">
        <w:rPr>
          <w:rFonts w:ascii="Arial" w:eastAsia="Calibri" w:hAnsi="Arial" w:cs="Arial"/>
          <w:lang w:val="es-ES"/>
        </w:rPr>
        <w:t xml:space="preserve"> se </w:t>
      </w:r>
      <w:r w:rsidRPr="00780497">
        <w:rPr>
          <w:rFonts w:ascii="Arial" w:eastAsia="Calibri" w:hAnsi="Arial" w:cs="Arial"/>
          <w:lang w:val="es-ES"/>
        </w:rPr>
        <w:t>señale, se</w:t>
      </w:r>
      <w:r w:rsidR="0035418D">
        <w:rPr>
          <w:rFonts w:ascii="Arial" w:eastAsia="Calibri" w:hAnsi="Arial" w:cs="Arial"/>
          <w:lang w:val="es-ES"/>
        </w:rPr>
        <w:t xml:space="preserve"> hará </w:t>
      </w:r>
      <w:r w:rsidRPr="00780497">
        <w:rPr>
          <w:rFonts w:ascii="Arial" w:eastAsia="Calibri" w:hAnsi="Arial" w:cs="Arial"/>
          <w:lang w:val="es-ES"/>
        </w:rPr>
        <w:t xml:space="preserve">acreedor a las sanciones respectivas y la Entidad dará por terminado el contrato en el estado en que se encuentre, sin que por este hecho se deba pagar o reconocer indemnización alguna. </w:t>
      </w:r>
      <w:r w:rsidRPr="00780497">
        <w:rPr>
          <w:rFonts w:ascii="Arial" w:eastAsia="Calibri" w:hAnsi="Arial" w:cs="Arial"/>
          <w:b/>
          <w:lang w:val="es-ES"/>
        </w:rPr>
        <w:t xml:space="preserve">NOTA 1.  </w:t>
      </w:r>
      <w:r w:rsidRPr="00780497">
        <w:rPr>
          <w:rFonts w:ascii="Arial" w:eastAsia="Calibri" w:hAnsi="Arial" w:cs="Arial"/>
          <w:lang w:val="es-ES"/>
        </w:rPr>
        <w:t>El contratista deberá hacer entrega de estas garantías a la entidad, las cuales serán aprobadas por la misma, de acuerdo con lo señalado en el inciso segundo</w:t>
      </w:r>
      <w:r w:rsidR="00255A24">
        <w:rPr>
          <w:rFonts w:ascii="Arial" w:eastAsia="Calibri" w:hAnsi="Arial" w:cs="Arial"/>
          <w:lang w:val="es-ES"/>
        </w:rPr>
        <w:t xml:space="preserve"> del artículo 41</w:t>
      </w:r>
      <w:r w:rsidRPr="00780497">
        <w:rPr>
          <w:rFonts w:ascii="Arial" w:eastAsia="Calibri" w:hAnsi="Arial" w:cs="Arial"/>
          <w:lang w:val="es-ES"/>
        </w:rPr>
        <w:t xml:space="preserve"> de la</w:t>
      </w:r>
      <w:r w:rsidR="00255A24">
        <w:rPr>
          <w:rFonts w:ascii="Arial" w:eastAsia="Calibri" w:hAnsi="Arial" w:cs="Arial"/>
          <w:lang w:val="es-ES"/>
        </w:rPr>
        <w:t xml:space="preserve"> ley 80 de </w:t>
      </w:r>
      <w:r w:rsidRPr="00780497">
        <w:rPr>
          <w:rFonts w:ascii="Arial" w:eastAsia="Calibri" w:hAnsi="Arial" w:cs="Arial"/>
          <w:lang w:val="es-ES"/>
        </w:rPr>
        <w:t xml:space="preserve">1993. </w:t>
      </w:r>
      <w:r w:rsidRPr="00780497">
        <w:rPr>
          <w:rFonts w:ascii="Arial" w:eastAsia="Calibri" w:hAnsi="Arial" w:cs="Arial"/>
          <w:b/>
          <w:lang w:val="es-ES"/>
        </w:rPr>
        <w:t xml:space="preserve">NOTA 2. </w:t>
      </w:r>
      <w:r w:rsidRPr="00780497">
        <w:rPr>
          <w:rFonts w:ascii="Arial" w:eastAsia="Calibri" w:hAnsi="Arial" w:cs="Arial"/>
          <w:lang w:val="es-ES"/>
        </w:rPr>
        <w:t xml:space="preserve">El contratista se obliga a aportar las garantías una vez se suscriba el contrato dentro de los 2 días siguientes a la suscripción del mismo, y a ampliar, modificar y prorrogar las mismas, en el evento en que se prorrogue o suspenda su vigencia. </w:t>
      </w:r>
      <w:r w:rsidRPr="00780497">
        <w:rPr>
          <w:rFonts w:ascii="Arial" w:eastAsia="Calibri" w:hAnsi="Arial" w:cs="Arial"/>
          <w:b/>
          <w:bCs/>
          <w:lang w:val="es-ES"/>
        </w:rPr>
        <w:t>NOTA 3: Garantía presunta</w:t>
      </w:r>
      <w:r w:rsidRPr="00780497">
        <w:rPr>
          <w:rFonts w:ascii="Arial" w:eastAsia="Calibri" w:hAnsi="Arial" w:cs="Arial"/>
          <w:lang w:val="es-ES"/>
        </w:rPr>
        <w:t xml:space="preserve">: De conformidad con lo establecido en el artículo 78 de la Constitución Política y el artículo 7 de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sidRPr="00780497">
        <w:rPr>
          <w:rFonts w:ascii="Arial" w:hAnsi="Arial" w:cs="Arial"/>
          <w:b/>
          <w:bCs/>
        </w:rPr>
        <w:t>SÉPTIMA: RESPONSABILIDAD DE LA GARANTÍA</w:t>
      </w:r>
      <w:r w:rsidRPr="00780497">
        <w:rPr>
          <w:rFonts w:ascii="Arial" w:hAnsi="Arial" w:cs="Arial"/>
        </w:rPr>
        <w:t xml:space="preserve">: El contratista repondrá el monto de la garantía única cada vez que a causa de las sanciones que se impongan de cualquier otro hecho, si estas disminuyen o agotan; </w:t>
      </w:r>
      <w:r w:rsidRPr="00780497">
        <w:rPr>
          <w:rFonts w:ascii="Arial" w:hAnsi="Arial" w:cs="Arial"/>
          <w:b/>
          <w:bCs/>
        </w:rPr>
        <w:t xml:space="preserve">OCTAVA: TERMINACIÓN, MODIFICACIÓN E INTERPRETACIÓN UNILATERALES: </w:t>
      </w:r>
      <w:r w:rsidRPr="00780497">
        <w:rPr>
          <w:rFonts w:ascii="Arial" w:hAnsi="Arial" w:cs="Arial"/>
          <w:bCs/>
        </w:rPr>
        <w:t xml:space="preserve">El </w:t>
      </w:r>
      <w:r w:rsidRPr="00780497">
        <w:rPr>
          <w:rFonts w:ascii="Arial" w:hAnsi="Arial" w:cs="Arial"/>
        </w:rPr>
        <w:t xml:space="preserve">MUNICIPIO DE ARMENIA podrá declarar la terminación, modificación e interpretación unilateral de este contrato, por las causales expresamente establecidas en la ley de contratación administrativa; </w:t>
      </w:r>
      <w:r w:rsidRPr="00780497">
        <w:rPr>
          <w:rFonts w:ascii="Arial" w:hAnsi="Arial" w:cs="Arial"/>
          <w:b/>
          <w:bCs/>
        </w:rPr>
        <w:t>NOVENA: CADUCIDAD ADMINISTRATIVA</w:t>
      </w:r>
      <w:r w:rsidRPr="00780497">
        <w:rPr>
          <w:rFonts w:ascii="Arial" w:hAnsi="Arial" w:cs="Arial"/>
        </w:rPr>
        <w:t xml:space="preserve">: El MUNICIPIO DE ARMENIA podrá declarar la caducidad del presente contrato cuando se presenten hechos constitutivos de incumplimiento de las obligaciones a cargo del </w:t>
      </w:r>
      <w:r w:rsidRPr="00780497">
        <w:rPr>
          <w:rFonts w:ascii="Arial" w:hAnsi="Arial" w:cs="Arial"/>
          <w:b/>
        </w:rPr>
        <w:t>CONTRATISTA</w:t>
      </w:r>
      <w:r w:rsidRPr="00780497">
        <w:rPr>
          <w:rFonts w:ascii="Arial" w:hAnsi="Arial" w:cs="Arial"/>
        </w:rPr>
        <w:t xml:space="preserve"> que afecten en forma grave la ejecución del contrato y se evidencie que pueda generar su paralización. (Artículo 18 de la Ley 80 de 1.993) y en general cuando se presenten las condiciones señaladas en la normatividad vigente</w:t>
      </w:r>
      <w:r w:rsidRPr="00780497">
        <w:rPr>
          <w:rStyle w:val="Refdenotaalpie"/>
          <w:rFonts w:ascii="Arial" w:hAnsi="Arial" w:cs="Arial"/>
        </w:rPr>
        <w:footnoteReference w:id="1"/>
      </w:r>
      <w:r w:rsidRPr="00780497">
        <w:rPr>
          <w:rFonts w:ascii="Arial" w:hAnsi="Arial" w:cs="Arial"/>
        </w:rPr>
        <w:t xml:space="preserve">; </w:t>
      </w:r>
      <w:r w:rsidRPr="00780497">
        <w:rPr>
          <w:rFonts w:ascii="Arial" w:hAnsi="Arial" w:cs="Arial"/>
          <w:b/>
        </w:rPr>
        <w:t>PARÁGRAFO PRIMERO</w:t>
      </w:r>
      <w:r w:rsidRPr="00780497">
        <w:rPr>
          <w:rFonts w:ascii="Arial" w:hAnsi="Arial" w:cs="Arial"/>
        </w:rPr>
        <w:t xml:space="preserve">: La declaratoria de caducidad la hará el representante legal del </w:t>
      </w:r>
      <w:r w:rsidRPr="00780497">
        <w:rPr>
          <w:rFonts w:ascii="Arial" w:hAnsi="Arial" w:cs="Arial"/>
          <w:b/>
        </w:rPr>
        <w:t>MUNICIPIO DE ARMENIA</w:t>
      </w:r>
      <w:r w:rsidRPr="00780497">
        <w:rPr>
          <w:rFonts w:ascii="Arial" w:hAnsi="Arial" w:cs="Arial"/>
        </w:rPr>
        <w:t xml:space="preserve">, por resolución motivada y se notificará personalmente al </w:t>
      </w:r>
      <w:r w:rsidRPr="00780497">
        <w:rPr>
          <w:rFonts w:ascii="Arial" w:hAnsi="Arial" w:cs="Arial"/>
          <w:b/>
        </w:rPr>
        <w:t>CONTRATISTA</w:t>
      </w:r>
      <w:r w:rsidRPr="00780497">
        <w:rPr>
          <w:rFonts w:ascii="Arial" w:hAnsi="Arial" w:cs="Arial"/>
        </w:rPr>
        <w:t xml:space="preserve">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 aplicación al debido proceso (artículo 17 de la Ley 1150 de 2007), el cual debe estar acorde con lo dispuesto en el artículo 86 de la Ley 1474 de 2011;</w:t>
      </w:r>
      <w:r w:rsidRPr="00780497">
        <w:rPr>
          <w:rFonts w:ascii="Arial" w:hAnsi="Arial" w:cs="Arial"/>
          <w:b/>
        </w:rPr>
        <w:t>PARÁGRAFO SEGUNDO</w:t>
      </w:r>
      <w:r w:rsidRPr="00780497">
        <w:rPr>
          <w:rFonts w:ascii="Arial" w:hAnsi="Arial" w:cs="Arial"/>
        </w:rPr>
        <w:t>: La resolución de caducidad se notificará personalmente al contratista o a su representante legal o apoderado conforme a la Ley 1437 de 2011;</w:t>
      </w:r>
      <w:r w:rsidRPr="00780497">
        <w:rPr>
          <w:rFonts w:ascii="Arial" w:hAnsi="Arial" w:cs="Arial"/>
          <w:b/>
        </w:rPr>
        <w:t>PARÁGRAFO TERCERO:</w:t>
      </w:r>
      <w:r w:rsidRPr="00780497">
        <w:rPr>
          <w:rFonts w:ascii="Arial" w:hAnsi="Arial" w:cs="Arial"/>
        </w:rPr>
        <w:t xml:space="preserve"> Contra la resolución de caducidad por la vía gubernativa, procede el recurso de reposición en los términos consagrados en la Ley 1437 de 2011; </w:t>
      </w:r>
      <w:r w:rsidRPr="00780497">
        <w:rPr>
          <w:rFonts w:ascii="Arial" w:hAnsi="Arial" w:cs="Arial"/>
          <w:b/>
          <w:bCs/>
        </w:rPr>
        <w:t xml:space="preserve">DECIMA: PLAZO DE EJECUCIÓN: </w:t>
      </w:r>
      <w:r w:rsidR="006B0DDF" w:rsidRPr="00671DE6">
        <w:rPr>
          <w:rFonts w:ascii="Arial" w:hAnsi="Arial" w:cs="Arial"/>
          <w:bCs/>
        </w:rPr>
        <w:t xml:space="preserve">El plazo de ejecución del contrato será desde la configuración del inicio en la plataforma transaccional SECOP II y hasta el 15 de diciembre de 2026, </w:t>
      </w:r>
      <w:r w:rsidR="006B0DDF" w:rsidRPr="00671DE6">
        <w:rPr>
          <w:rStyle w:val="Cuerpodeltexto2Negrita"/>
          <w:b w:val="0"/>
          <w:bCs w:val="0"/>
          <w:kern w:val="2"/>
        </w:rPr>
        <w:t>término dentro del cual el respectivo proveedor deberá ejecutar el objeto del contrato a entera satisfacción de la entidad territorial</w:t>
      </w:r>
      <w:r w:rsidR="006B0DDF" w:rsidRPr="00671DE6">
        <w:rPr>
          <w:rFonts w:ascii="Arial" w:hAnsi="Arial" w:cs="Arial"/>
          <w:bCs/>
        </w:rPr>
        <w:t>.</w:t>
      </w:r>
      <w:bookmarkStart w:id="16" w:name="_GoBack"/>
      <w:bookmarkEnd w:id="16"/>
      <w:r w:rsidRPr="00780497">
        <w:rPr>
          <w:rFonts w:ascii="Arial" w:hAnsi="Arial" w:cs="Arial"/>
          <w:b/>
        </w:rPr>
        <w:t>PARÁGRAFO</w:t>
      </w:r>
      <w:r w:rsidRPr="00780497">
        <w:rPr>
          <w:rFonts w:ascii="Arial" w:hAnsi="Arial" w:cs="Arial"/>
        </w:rPr>
        <w:t xml:space="preserve">: En el evento que se presenten circunstancias de fuerza mayor o caso fortuito que impidan la entrega de los bienes, las partes podrán solicitar la autorización para suspender la ejecución del contrato, circunstancia </w:t>
      </w:r>
      <w:r w:rsidRPr="00780497">
        <w:rPr>
          <w:rFonts w:ascii="Arial" w:hAnsi="Arial" w:cs="Arial"/>
        </w:rPr>
        <w:lastRenderedPageBreak/>
        <w:t xml:space="preserve">que deberá quedar consignada en un acta en la cual se enunciaran las razones de la suspensión y el término de la misma y la fecha de reiniciación, previo concepto favorable del supervisor del contrato y aprobación del represente legal del MUNICIPIO DE ARMENIA o a quién éste delegue. </w:t>
      </w:r>
      <w:r w:rsidRPr="00780497">
        <w:rPr>
          <w:rFonts w:ascii="Arial" w:hAnsi="Arial" w:cs="Arial"/>
          <w:b/>
          <w:bCs/>
        </w:rPr>
        <w:t xml:space="preserve">DECIMA PRIMERA. PERFECCIONAMIENTO, LEGALIZACIÓN Y EJECUCIÓN DEL CONTRATO: </w:t>
      </w:r>
      <w:r w:rsidRPr="00780497">
        <w:rPr>
          <w:rFonts w:ascii="Arial" w:hAnsi="Arial" w:cs="Arial"/>
        </w:rPr>
        <w:t xml:space="preserve">El presente contrato se entiende perfeccionado con la suscripción del mismo por las partes en la plataforma Secop II; para la ejecución se requiere paz y salvo de aportes al sistema general de salud y pensiones y aportes parafiscales del contratista, la cancelación por parte del contratista de los tributos correspondientes en la Tesorería General del Municipio de Armenia o autorización para su descuento (estampilla para el bienestar del adulto mayor, estampilla pro cultura y estampilla pro hospital), y la aprobación de la garantía única. Luego de perfeccionado el contrato, se procederá a su legalización con la expedición del registro presupuestal correspondiente y se dará el inicio correspondiente en la plataforma Secop II; </w:t>
      </w:r>
      <w:r w:rsidRPr="00780497">
        <w:rPr>
          <w:rFonts w:ascii="Arial" w:hAnsi="Arial" w:cs="Arial"/>
          <w:b/>
          <w:bCs/>
        </w:rPr>
        <w:t>DECIMA SEGUNDA: SUPERVISIÓN</w:t>
      </w:r>
      <w:r w:rsidRPr="00780497">
        <w:rPr>
          <w:rFonts w:ascii="Arial" w:hAnsi="Arial" w:cs="Arial"/>
        </w:rPr>
        <w:t xml:space="preserve">: </w:t>
      </w:r>
      <w:r w:rsidR="00B23B4E" w:rsidRPr="00763D14">
        <w:rPr>
          <w:rFonts w:ascii="Arial" w:hAnsi="Arial" w:cs="Arial"/>
        </w:rPr>
        <w:t xml:space="preserve">La vigilancia y control del contrato será </w:t>
      </w:r>
      <w:r w:rsidR="00B23B4E">
        <w:rPr>
          <w:rFonts w:ascii="Arial" w:hAnsi="Arial" w:cs="Arial"/>
        </w:rPr>
        <w:t xml:space="preserve">realizada por </w:t>
      </w:r>
      <w:r w:rsidR="000E3134">
        <w:rPr>
          <w:rFonts w:ascii="Arial" w:hAnsi="Arial" w:cs="Arial"/>
        </w:rPr>
        <w:t>XXXXXXXXXXXXXXXXXXXXXXXX</w:t>
      </w:r>
      <w:r w:rsidR="00B23B4E">
        <w:rPr>
          <w:rFonts w:ascii="Arial" w:hAnsi="Arial" w:cs="Arial"/>
        </w:rPr>
        <w:t xml:space="preserve"> </w:t>
      </w:r>
      <w:r w:rsidR="00B23B4E" w:rsidRPr="00763D14">
        <w:rPr>
          <w:rFonts w:ascii="Arial" w:hAnsi="Arial" w:cs="Arial"/>
        </w:rPr>
        <w:t>o qui</w:t>
      </w:r>
      <w:r w:rsidR="00B23B4E">
        <w:rPr>
          <w:rFonts w:ascii="Arial" w:hAnsi="Arial" w:cs="Arial"/>
        </w:rPr>
        <w:t>en haga sus veces</w:t>
      </w:r>
      <w:r w:rsidR="007E1BF1" w:rsidRPr="00780497">
        <w:rPr>
          <w:rFonts w:ascii="Arial" w:hAnsi="Arial" w:cs="Arial"/>
        </w:rPr>
        <w:t>, el cual ejercerá la supervisión técnica, administrativa, financiera, contable y jurídica en la ejecución del objeto contratado</w:t>
      </w:r>
      <w:r w:rsidRPr="00780497">
        <w:rPr>
          <w:rFonts w:ascii="Arial" w:hAnsi="Arial" w:cs="Arial"/>
        </w:rPr>
        <w:t xml:space="preserve">. </w:t>
      </w:r>
      <w:r w:rsidRPr="00780497">
        <w:rPr>
          <w:rFonts w:ascii="Arial" w:hAnsi="Arial" w:cs="Arial"/>
          <w:b/>
          <w:bCs/>
        </w:rPr>
        <w:t>DECIMA TERCERA: OBLIGACIONES PRESTACIONALES</w:t>
      </w:r>
      <w:r w:rsidRPr="00780497">
        <w:rPr>
          <w:rFonts w:ascii="Arial" w:hAnsi="Arial" w:cs="Arial"/>
        </w:rPr>
        <w:t xml:space="preserve">: Las prestaciones sociales de todo orden del contratista y del personal que labore en la prestación del servicio a que se refiere este contrato, correrán por cuenta del CONTRATISTA. </w:t>
      </w:r>
      <w:r w:rsidRPr="00780497">
        <w:rPr>
          <w:rFonts w:ascii="Arial" w:hAnsi="Arial" w:cs="Arial"/>
          <w:b/>
          <w:bCs/>
        </w:rPr>
        <w:t>DECIMA CUARTA</w:t>
      </w:r>
      <w:r w:rsidRPr="00255A24">
        <w:rPr>
          <w:rStyle w:val="Ttulo3Car"/>
          <w:rFonts w:ascii="Arial" w:eastAsia="Calibri" w:hAnsi="Arial" w:cs="Arial"/>
          <w:b w:val="0"/>
          <w:i w:val="0"/>
          <w:sz w:val="22"/>
          <w:szCs w:val="22"/>
        </w:rPr>
        <w:t xml:space="preserve">: </w:t>
      </w:r>
      <w:r w:rsidRPr="00255A24">
        <w:rPr>
          <w:rStyle w:val="Ttulo3Car"/>
          <w:rFonts w:ascii="Arial" w:eastAsia="Helvetica-Narrow-Bold" w:hAnsi="Arial" w:cs="Arial"/>
          <w:i w:val="0"/>
          <w:sz w:val="22"/>
          <w:szCs w:val="22"/>
        </w:rPr>
        <w:t xml:space="preserve">INDEMNIDAD: </w:t>
      </w:r>
      <w:r w:rsidRPr="00255A24">
        <w:rPr>
          <w:rStyle w:val="Ttulo3Car"/>
          <w:rFonts w:ascii="Arial" w:eastAsia="Helvetica-Narrow-Bold" w:hAnsi="Arial" w:cs="Arial"/>
          <w:b w:val="0"/>
          <w:i w:val="0"/>
          <w:sz w:val="22"/>
          <w:szCs w:val="22"/>
        </w:rPr>
        <w:t>El</w:t>
      </w:r>
      <w:r w:rsidRPr="00255A24">
        <w:rPr>
          <w:rStyle w:val="Ttulo3Car"/>
          <w:rFonts w:ascii="Arial" w:eastAsia="Helvetica-Narrow" w:hAnsi="Arial" w:cs="Arial"/>
          <w:b w:val="0"/>
          <w:i w:val="0"/>
          <w:sz w:val="22"/>
          <w:szCs w:val="22"/>
        </w:rPr>
        <w:t xml:space="preserve"> contratista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r w:rsidRPr="00255A24">
        <w:rPr>
          <w:rStyle w:val="Ttulo3Car"/>
          <w:rFonts w:ascii="Arial" w:eastAsia="Helvetica-Narrow" w:hAnsi="Arial" w:cs="Arial"/>
          <w:i w:val="0"/>
          <w:sz w:val="22"/>
          <w:szCs w:val="22"/>
        </w:rPr>
        <w:t xml:space="preserve"> DECIMA QUINTA PERJUICIOS</w:t>
      </w:r>
      <w:r w:rsidRPr="00255A24">
        <w:rPr>
          <w:rStyle w:val="Ttulo3Car"/>
          <w:rFonts w:ascii="Arial" w:eastAsia="Helvetica-Narrow" w:hAnsi="Arial" w:cs="Arial"/>
          <w:b w:val="0"/>
          <w:i w:val="0"/>
          <w:sz w:val="22"/>
          <w:szCs w:val="22"/>
        </w:rPr>
        <w:t>. El</w:t>
      </w:r>
      <w:r w:rsidRPr="00255A24">
        <w:rPr>
          <w:rStyle w:val="Ttulo3Car"/>
          <w:rFonts w:ascii="Arial" w:eastAsia="Calibri" w:hAnsi="Arial" w:cs="Arial"/>
          <w:b w:val="0"/>
          <w:i w:val="0"/>
          <w:sz w:val="22"/>
          <w:szCs w:val="22"/>
        </w:rPr>
        <w:t xml:space="preserve"> Contratista responderá por los</w:t>
      </w:r>
      <w:r w:rsidRPr="00780497">
        <w:rPr>
          <w:rStyle w:val="Ttulo3Car"/>
          <w:rFonts w:ascii="Arial" w:eastAsia="Calibri" w:hAnsi="Arial" w:cs="Arial"/>
          <w:b w:val="0"/>
          <w:i w:val="0"/>
          <w:sz w:val="22"/>
          <w:szCs w:val="22"/>
        </w:rPr>
        <w:t xml:space="preserve"> perjuicios que cause como consecuencia de las actividades que se desarrollen en el curso de la ejecución del contrato, bien por su acción u omisión o la de sus trabajadores, subcontratistas, de la maquinaria y equipos a su servicio, ya sea al MUNICIPIO DE ARMENIA o a terceros; sí el contratista incurre en mora en el pago de los perjuicios citados, el MUNICIPIO DE ARMENIA podrá descontar la suma de dineros causada, del valor del contrato que se le adeude. El contratista responderá en los casos señalados en los numerales 6 y 8 del artículo 26 de la ley 80 de 1993; </w:t>
      </w:r>
      <w:r w:rsidRPr="00780497">
        <w:rPr>
          <w:rStyle w:val="Ttulo3Car"/>
          <w:rFonts w:ascii="Arial" w:eastAsia="Calibri" w:hAnsi="Arial" w:cs="Arial"/>
          <w:i w:val="0"/>
          <w:sz w:val="22"/>
          <w:szCs w:val="22"/>
        </w:rPr>
        <w:t>DECIMA SEXTA. REVISIÓN DE PRECIOS</w:t>
      </w:r>
      <w:r w:rsidRPr="00780497">
        <w:rPr>
          <w:rStyle w:val="Ttulo3Car"/>
          <w:rFonts w:ascii="Arial" w:eastAsia="Calibri" w:hAnsi="Arial" w:cs="Arial"/>
          <w:b w:val="0"/>
          <w:i w:val="0"/>
          <w:sz w:val="22"/>
          <w:szCs w:val="22"/>
        </w:rPr>
        <w:t xml:space="preserve">: Las partes estarán a lo dispuesto en el artículo 4 numeral 8 de la ley 80 de 1993 para mantener las condiciones técnicas, económicas y financieras del contrato durante el desarrollo y ejecución del mismo; </w:t>
      </w:r>
      <w:r w:rsidRPr="00780497">
        <w:rPr>
          <w:rStyle w:val="Ttulo3Car"/>
          <w:rFonts w:ascii="Arial" w:eastAsia="Calibri" w:hAnsi="Arial" w:cs="Arial"/>
          <w:i w:val="0"/>
          <w:sz w:val="22"/>
          <w:szCs w:val="22"/>
        </w:rPr>
        <w:t>DECIMA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LEGISLACIÓN APLICABLE</w:t>
      </w:r>
      <w:r w:rsidRPr="00780497">
        <w:rPr>
          <w:rStyle w:val="Ttulo3Car"/>
          <w:rFonts w:ascii="Arial" w:eastAsia="Calibri" w:hAnsi="Arial" w:cs="Arial"/>
          <w:b w:val="0"/>
          <w:i w:val="0"/>
          <w:sz w:val="22"/>
          <w:szCs w:val="22"/>
        </w:rPr>
        <w:t xml:space="preserve">: El presente contrato se rige para todos los efectos, además de sus estipulaciones, por las normas civiles, comerciales, la ley 80 de 1993, ley 1150 de 2007, Decreto 1082 del 2015 y demás decretos reglamentarios; </w:t>
      </w:r>
      <w:r w:rsidRPr="00780497">
        <w:rPr>
          <w:rStyle w:val="Ttulo3Car"/>
          <w:rFonts w:ascii="Arial" w:eastAsia="Calibri" w:hAnsi="Arial" w:cs="Arial"/>
          <w:i w:val="0"/>
          <w:sz w:val="22"/>
          <w:szCs w:val="22"/>
        </w:rPr>
        <w:t>DECIMA OCTAVA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ENTREGA DE DOCUMENTOS</w:t>
      </w:r>
      <w:r w:rsidRPr="00780497">
        <w:rPr>
          <w:rStyle w:val="Ttulo3Car"/>
          <w:rFonts w:ascii="Arial" w:eastAsia="Calibri" w:hAnsi="Arial" w:cs="Arial"/>
          <w:b w:val="0"/>
          <w:i w:val="0"/>
          <w:sz w:val="22"/>
          <w:szCs w:val="22"/>
        </w:rPr>
        <w:t xml:space="preserve">: Los documentos exigidos para el perfeccionamiento, ejecución y legalización del presente contrato deben ser entregados a través de la plataforma Secop II; </w:t>
      </w:r>
      <w:r w:rsidRPr="00780497">
        <w:rPr>
          <w:rStyle w:val="Ttulo3Car"/>
          <w:rFonts w:ascii="Arial" w:eastAsia="Calibri" w:hAnsi="Arial" w:cs="Arial"/>
          <w:i w:val="0"/>
          <w:sz w:val="22"/>
          <w:szCs w:val="22"/>
        </w:rPr>
        <w:t>DECIMA NOVENA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CLAUSULA PENAL PECUNIARIA</w:t>
      </w:r>
      <w:r w:rsidRPr="00780497">
        <w:rPr>
          <w:rStyle w:val="Ttulo3Car"/>
          <w:rFonts w:ascii="Arial" w:eastAsia="Calibri" w:hAnsi="Arial" w:cs="Arial"/>
          <w:b w:val="0"/>
          <w:i w:val="0"/>
          <w:sz w:val="22"/>
          <w:szCs w:val="22"/>
        </w:rPr>
        <w:t xml:space="preserve">: El incumplimiento parcial o total del Contratista de las obligaciones emanadas de este contrato, o declaratoria de caducidad, tiene como sanción una pena pecuniaria equivalente al 10% del valor total del contrato, suma que se hará efectiva por el MUNICIPIO DE ARMENIA, considerándose como pago parcial de los perjuicios que pudieran ocasionársele; PARÁGRAFO ÚNICO: El </w:t>
      </w:r>
      <w:r w:rsidRPr="00780497">
        <w:rPr>
          <w:rStyle w:val="Ttulo3Car"/>
          <w:rFonts w:ascii="Arial" w:eastAsia="Calibri" w:hAnsi="Arial" w:cs="Arial"/>
          <w:b w:val="0"/>
          <w:i w:val="0"/>
          <w:sz w:val="22"/>
          <w:szCs w:val="22"/>
        </w:rPr>
        <w:lastRenderedPageBreak/>
        <w:t xml:space="preserve">MUNICIPIO DE ARMENIA hará efectiva directamente la cláusula penal a través de la Jurisdicción coactiva de conformidad lo dispuesto en el parágrafo de la Ley 1150 de 2007, previo agotamiento de un debido proceso en el cual se garantiza el derecho de defensa, que como mínimo contendrá las garantías procesales establecidas en el artículo 86 de la Ley 1474 de 2011. Contra la resolución que ordene la ejecución de la cláusula penal procede el recurso de reposición que se interpondrá, sustentará y decidirá en la misma audiencia; </w:t>
      </w:r>
      <w:r w:rsidRPr="004D51BE">
        <w:rPr>
          <w:rStyle w:val="Ttulo3Car"/>
          <w:rFonts w:ascii="Arial" w:eastAsia="Calibri" w:hAnsi="Arial" w:cs="Arial"/>
          <w:i w:val="0"/>
          <w:sz w:val="22"/>
          <w:szCs w:val="22"/>
        </w:rPr>
        <w:t>VIGÉSIMA: MULTAS</w:t>
      </w:r>
      <w:r w:rsidRPr="00780497">
        <w:rPr>
          <w:rStyle w:val="Ttulo3Car"/>
          <w:rFonts w:ascii="Arial" w:eastAsia="Calibri" w:hAnsi="Arial" w:cs="Arial"/>
          <w:b w:val="0"/>
          <w:i w:val="0"/>
          <w:sz w:val="22"/>
          <w:szCs w:val="22"/>
        </w:rPr>
        <w:t xml:space="preserve">: En caso de incumplimiento parcial de las obligaciones contractuales a cargo del CONTRATISTA, éste autoriza expresamente mediante el presente documento al MUNICIPIO DE ARMENIA para efectuar la tasación y cobro de multas en un porcentaje del 1% del valor del contrato por cada día de retraso, sin que estas sobrepasen el 10% del valor total del contrato, las cuales se deducirán del valor de los pagos parciales o finales que deban hacérsele o del amparo de cumplimiento según fuere el caso. Para el cobro de las multas se deberá agotar un procedimiento mínimo para dar aplicación al debido proceso (artículo 17 de la Ley 1150 de 2.007); que como mínimo contendrá las garantías procesales establecidas en el artículo 86 de la Ley 1474 de 2.011. La liquidación de las multas las efectuará el servidor público encargado de ejercer la vigilancia y control del contrato, mediante actas de informes parciales y/o final, previo concepto favorable del mismo y su cobro se efectuará mediante acto administrativo expedido por la entidad y se notificará y/o comunicará oportunamente al CONTRATISTA y a la Compañía Aseguradora con la cual haya constituido la Garantía Única, decisión que </w:t>
      </w:r>
      <w:r w:rsidR="004D51BE" w:rsidRPr="00780497">
        <w:rPr>
          <w:rStyle w:val="Ttulo3Car"/>
          <w:rFonts w:ascii="Arial" w:eastAsia="Calibri" w:hAnsi="Arial" w:cs="Arial"/>
          <w:b w:val="0"/>
          <w:i w:val="0"/>
          <w:sz w:val="22"/>
          <w:szCs w:val="22"/>
        </w:rPr>
        <w:t>prestará</w:t>
      </w:r>
      <w:r w:rsidRPr="00780497">
        <w:rPr>
          <w:rStyle w:val="Ttulo3Car"/>
          <w:rFonts w:ascii="Arial" w:eastAsia="Calibri" w:hAnsi="Arial" w:cs="Arial"/>
          <w:b w:val="0"/>
          <w:i w:val="0"/>
          <w:sz w:val="22"/>
          <w:szCs w:val="22"/>
        </w:rPr>
        <w:t xml:space="preserve"> mérito ejecutivo. De las multas tasadas, impuestas y cobradas, se informará a la Cámara de Comercio donde se halle inscrito el CONTRATISTA;</w:t>
      </w:r>
      <w:r w:rsidR="004D51BE">
        <w:rPr>
          <w:rStyle w:val="Ttulo3Car"/>
          <w:rFonts w:ascii="Arial" w:eastAsia="Calibri" w:hAnsi="Arial" w:cs="Arial"/>
          <w:b w:val="0"/>
          <w:i w:val="0"/>
          <w:sz w:val="22"/>
          <w:szCs w:val="22"/>
        </w:rPr>
        <w:t xml:space="preserve"> </w:t>
      </w:r>
      <w:r w:rsidRPr="00780497">
        <w:rPr>
          <w:rStyle w:val="Ttulo3Car"/>
          <w:rFonts w:ascii="Arial" w:eastAsia="Calibri" w:hAnsi="Arial" w:cs="Arial"/>
          <w:b w:val="0"/>
          <w:i w:val="0"/>
          <w:sz w:val="22"/>
          <w:szCs w:val="22"/>
        </w:rPr>
        <w:t xml:space="preserve">PARÁGRAFO ÚNICO: El incumplimiento por parte del CONTRATISTA de sus obligaciones frente al sistema de seguridad Social Integral, parafiscales (cajas de compensación familiar, SENA e ICBF) será causal de imposición de multas sucesivas hasta tanto se dé el cumplimiento, previa verificación de la mora, mediante liquidación efectuada por la entidad administradora; </w:t>
      </w:r>
      <w:r w:rsidRPr="00780497">
        <w:rPr>
          <w:rStyle w:val="Ttulo3Car"/>
          <w:rFonts w:ascii="Arial" w:eastAsia="Calibri" w:hAnsi="Arial" w:cs="Arial"/>
          <w:i w:val="0"/>
          <w:sz w:val="22"/>
          <w:szCs w:val="22"/>
        </w:rPr>
        <w:t>VIGÉSIMA PRIMERA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CESIÓN Y SUBCONTRATACIÓN:</w:t>
      </w:r>
      <w:r w:rsidRPr="00780497">
        <w:rPr>
          <w:rStyle w:val="Ttulo3Car"/>
          <w:rFonts w:ascii="Arial" w:eastAsia="Calibri" w:hAnsi="Arial" w:cs="Arial"/>
          <w:b w:val="0"/>
          <w:i w:val="0"/>
          <w:sz w:val="22"/>
          <w:szCs w:val="22"/>
        </w:rPr>
        <w:t xml:space="preserve"> Teniendo en cuenta las calidades y características del contratista, el presente contrato no podrá cederse por el contratista, sin previa autorización escrita del MUNICIPIO DE ARMENIA, al tenor de lo dispuesto en el art. 41 inciso 3 de la ley 80 de 1993. El contratista necesitará aprobación escrita y previa del MUNICIPIO DE ARMENIA para subcontratar. El valor total de los subcontratos no podrá exceder el cuarenta por ciento (40%) del valor total del contrato. El contratista será en todo caso responsable de los errores y omisiones de los subcontratistas, quienes carecerán de toda acción y derecho contra el MUNICIPIO DE ARMENIA; </w:t>
      </w:r>
      <w:r w:rsidRPr="00780497">
        <w:rPr>
          <w:rStyle w:val="Ttulo3Car"/>
          <w:rFonts w:ascii="Arial" w:eastAsia="Calibri" w:hAnsi="Arial" w:cs="Arial"/>
          <w:i w:val="0"/>
          <w:sz w:val="22"/>
          <w:szCs w:val="22"/>
        </w:rPr>
        <w:t>VIGÉSIMA SEGUNDA</w:t>
      </w:r>
      <w:r w:rsidRPr="004D51BE">
        <w:rPr>
          <w:rStyle w:val="Ttulo3Car"/>
          <w:rFonts w:ascii="Arial" w:eastAsia="Calibri" w:hAnsi="Arial" w:cs="Arial"/>
          <w:i w:val="0"/>
          <w:sz w:val="22"/>
          <w:szCs w:val="22"/>
        </w:rPr>
        <w:t>: DOMICILIO CONTRACTUAL</w:t>
      </w:r>
      <w:r w:rsidRPr="00780497">
        <w:rPr>
          <w:rStyle w:val="Ttulo3Car"/>
          <w:rFonts w:ascii="Arial" w:eastAsia="Calibri" w:hAnsi="Arial" w:cs="Arial"/>
          <w:b w:val="0"/>
          <w:i w:val="0"/>
          <w:sz w:val="22"/>
          <w:szCs w:val="22"/>
        </w:rPr>
        <w:t xml:space="preserve">: Para todos los efectos legales derivados del presente contrato, las partes fijan el domicilio contractual en la ciudad de Armenia Quindío; </w:t>
      </w:r>
      <w:r w:rsidRPr="00780497">
        <w:rPr>
          <w:rStyle w:val="Ttulo3Car"/>
          <w:rFonts w:ascii="Arial" w:eastAsia="Calibri" w:hAnsi="Arial" w:cs="Arial"/>
          <w:i w:val="0"/>
          <w:sz w:val="22"/>
          <w:szCs w:val="22"/>
        </w:rPr>
        <w:t>VIGÉSIMA TERCERA</w:t>
      </w:r>
      <w:r w:rsidRPr="004D51BE">
        <w:rPr>
          <w:rStyle w:val="Ttulo3Car"/>
          <w:rFonts w:ascii="Arial" w:eastAsia="Calibri" w:hAnsi="Arial" w:cs="Arial"/>
          <w:i w:val="0"/>
          <w:sz w:val="22"/>
          <w:szCs w:val="22"/>
        </w:rPr>
        <w:t>: RIESGOS PREVISIBLES</w:t>
      </w:r>
      <w:r w:rsidRPr="00780497">
        <w:rPr>
          <w:rStyle w:val="Ttulo3Car"/>
          <w:rFonts w:ascii="Arial" w:eastAsia="Calibri" w:hAnsi="Arial" w:cs="Arial"/>
          <w:b w:val="0"/>
          <w:i w:val="0"/>
          <w:sz w:val="22"/>
          <w:szCs w:val="22"/>
        </w:rPr>
        <w:t xml:space="preserve">. En el presente contrato se entienden incluidos la totalidad de los riesgos previsibles contenidos en el pliego de condiciones y aceptados por el Contratista: En caso que durante el cumplimiento del objeto del contrato aparezcan otros riesgos que no fueron contemplados en el anterior análisis, estos deberán correr por cuenta del Contratista y deberán estar incluidos en los imprevistos del contrato sin que se pueda alegar desequilibrio económico por parte del Contratista; </w:t>
      </w:r>
      <w:r w:rsidRPr="00780497">
        <w:rPr>
          <w:rStyle w:val="Ttulo3Car"/>
          <w:rFonts w:ascii="Arial" w:eastAsia="Calibri" w:hAnsi="Arial" w:cs="Arial"/>
          <w:i w:val="0"/>
          <w:sz w:val="22"/>
          <w:szCs w:val="22"/>
        </w:rPr>
        <w:t>VIGÉSIMA CUARTA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VEEDURÍA CIUDADANA.</w:t>
      </w:r>
      <w:r w:rsidRPr="00780497">
        <w:rPr>
          <w:rStyle w:val="Ttulo3Car"/>
          <w:rFonts w:ascii="Arial" w:eastAsia="Calibri" w:hAnsi="Arial" w:cs="Arial"/>
          <w:b w:val="0"/>
          <w:i w:val="0"/>
          <w:sz w:val="22"/>
          <w:szCs w:val="22"/>
        </w:rPr>
        <w:t xml:space="preserve"> Este Contrato está sujeto a la vigilancia y control ciudadano en los términos del artículo 66 de la Ley 80 de 1993, modificada por la Ley 1150 de 2007; </w:t>
      </w:r>
      <w:r w:rsidRPr="00780497">
        <w:rPr>
          <w:rStyle w:val="Ttulo3Car"/>
          <w:rFonts w:ascii="Arial" w:eastAsia="Calibri" w:hAnsi="Arial" w:cs="Arial"/>
          <w:i w:val="0"/>
          <w:sz w:val="22"/>
          <w:szCs w:val="22"/>
        </w:rPr>
        <w:t>VIGÉSIMA QUINTA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 xml:space="preserve">COSTOS Y GASTOS. </w:t>
      </w:r>
      <w:r w:rsidRPr="00780497">
        <w:rPr>
          <w:rStyle w:val="Ttulo3Car"/>
          <w:rFonts w:ascii="Arial" w:eastAsia="Calibri" w:hAnsi="Arial" w:cs="Arial"/>
          <w:b w:val="0"/>
          <w:i w:val="0"/>
          <w:sz w:val="22"/>
          <w:szCs w:val="22"/>
        </w:rPr>
        <w:t xml:space="preserve">Correrán por cuenta del CONTRATISTA la constitución de la garantía única, el pago de todos los demás costos y tributos en que incurra el mismo en razón al cumplimiento de los requisitos de perfeccionamiento, ejecución y legalización del contrato, obligaciones que se entenderán cumplidas con la presentación de los recibos de pago de los derechos correspondientes o autorización de su descuento cuando a ello haya lugar; </w:t>
      </w:r>
      <w:r w:rsidRPr="00780497">
        <w:rPr>
          <w:rStyle w:val="Ttulo3Car"/>
          <w:rFonts w:ascii="Arial" w:eastAsia="Calibri" w:hAnsi="Arial" w:cs="Arial"/>
          <w:i w:val="0"/>
          <w:sz w:val="22"/>
          <w:szCs w:val="22"/>
        </w:rPr>
        <w:t>VIGÉSIMA SÉXTA: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DEBERES Y DERECHOS DE LAS PARTES</w:t>
      </w:r>
      <w:r w:rsidRPr="00780497">
        <w:rPr>
          <w:rStyle w:val="Ttulo3Car"/>
          <w:rFonts w:ascii="Arial" w:eastAsia="Calibri" w:hAnsi="Arial" w:cs="Arial"/>
          <w:b w:val="0"/>
          <w:i w:val="0"/>
          <w:sz w:val="22"/>
          <w:szCs w:val="22"/>
        </w:rPr>
        <w:t xml:space="preserve">. Las partes mediante el presente documento se comprometen a dar estricto cumplimiento a los deberes y derechos contenidos en los artículos 4 y 5 de la ley 80 de 1.993 y los estipulados en los pliegos de condiciones y en el contrato; </w:t>
      </w:r>
      <w:r w:rsidRPr="00780497">
        <w:rPr>
          <w:rStyle w:val="Ttulo3Car"/>
          <w:rFonts w:ascii="Arial" w:eastAsia="Calibri" w:hAnsi="Arial" w:cs="Arial"/>
          <w:i w:val="0"/>
          <w:sz w:val="22"/>
          <w:szCs w:val="22"/>
        </w:rPr>
        <w:t>VIGÉSIMA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DIRECCIÓN PARA NOTIFICACIONES</w:t>
      </w:r>
      <w:r w:rsidRPr="00780497">
        <w:rPr>
          <w:rStyle w:val="Ttulo3Car"/>
          <w:rFonts w:ascii="Arial" w:eastAsia="Calibri" w:hAnsi="Arial" w:cs="Arial"/>
          <w:b w:val="0"/>
          <w:i w:val="0"/>
          <w:sz w:val="22"/>
          <w:szCs w:val="22"/>
        </w:rPr>
        <w:t>: Para efectos de notificaciones las partes indican como domicilio el siguiente: El MUNICIPIO DE ARMENIA, Centro Administrativo Municipal,</w:t>
      </w:r>
      <w:r w:rsidRPr="00780497">
        <w:rPr>
          <w:rStyle w:val="Ttulo3Car"/>
          <w:rFonts w:ascii="Arial" w:eastAsia="Calibri" w:hAnsi="Arial" w:cs="Arial"/>
          <w:sz w:val="22"/>
          <w:szCs w:val="22"/>
        </w:rPr>
        <w:t xml:space="preserve"> </w:t>
      </w:r>
      <w:r w:rsidRPr="00780497">
        <w:rPr>
          <w:rStyle w:val="Ttulo3Car"/>
          <w:rFonts w:ascii="Arial" w:eastAsia="Calibri" w:hAnsi="Arial" w:cs="Arial"/>
          <w:b w:val="0"/>
          <w:i w:val="0"/>
          <w:sz w:val="22"/>
          <w:szCs w:val="22"/>
        </w:rPr>
        <w:t>Carrera 16 No. 15-28, Ar</w:t>
      </w:r>
      <w:r w:rsidR="00507A00" w:rsidRPr="00780497">
        <w:rPr>
          <w:rStyle w:val="Ttulo3Car"/>
          <w:rFonts w:ascii="Arial" w:eastAsia="Calibri" w:hAnsi="Arial" w:cs="Arial"/>
          <w:b w:val="0"/>
          <w:i w:val="0"/>
          <w:sz w:val="22"/>
          <w:szCs w:val="22"/>
        </w:rPr>
        <w:t>m</w:t>
      </w:r>
      <w:r w:rsidRPr="00780497">
        <w:rPr>
          <w:rStyle w:val="Ttulo3Car"/>
          <w:rFonts w:ascii="Arial" w:eastAsia="Calibri" w:hAnsi="Arial" w:cs="Arial"/>
          <w:b w:val="0"/>
          <w:i w:val="0"/>
          <w:sz w:val="22"/>
          <w:szCs w:val="22"/>
        </w:rPr>
        <w:t>enia Quindío.</w:t>
      </w:r>
    </w:p>
    <w:p w14:paraId="1B2576CD" w14:textId="77777777" w:rsidR="001424E7" w:rsidRPr="00780497" w:rsidRDefault="001424E7">
      <w:pPr>
        <w:spacing w:after="0" w:line="240" w:lineRule="auto"/>
        <w:ind w:left="-1134" w:right="-658"/>
        <w:jc w:val="both"/>
        <w:rPr>
          <w:rFonts w:ascii="Arial" w:hAnsi="Arial" w:cs="Arial"/>
        </w:rPr>
      </w:pPr>
    </w:p>
    <w:tbl>
      <w:tblPr>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5"/>
      </w:tblGrid>
      <w:tr w:rsidR="001424E7" w:rsidRPr="00780497" w14:paraId="35F2D9BD" w14:textId="77777777" w:rsidTr="00015E31">
        <w:trPr>
          <w:trHeight w:val="2328"/>
        </w:trPr>
        <w:tc>
          <w:tcPr>
            <w:tcW w:w="9505" w:type="dxa"/>
          </w:tcPr>
          <w:p w14:paraId="074B563E" w14:textId="77777777" w:rsidR="001424E7" w:rsidRPr="00780497" w:rsidRDefault="00563074">
            <w:pPr>
              <w:widowControl w:val="0"/>
              <w:spacing w:after="0" w:line="240" w:lineRule="auto"/>
              <w:jc w:val="both"/>
              <w:rPr>
                <w:rFonts w:ascii="Arial" w:hAnsi="Arial" w:cs="Arial"/>
                <w:b/>
                <w:bCs/>
              </w:rPr>
            </w:pPr>
            <w:r w:rsidRPr="00780497">
              <w:rPr>
                <w:rFonts w:ascii="Arial" w:hAnsi="Arial" w:cs="Arial"/>
              </w:rPr>
              <w:lastRenderedPageBreak/>
              <w:t>Firma electrónica: 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70382BBD" w14:textId="77777777" w:rsidR="001424E7" w:rsidRPr="00780497" w:rsidRDefault="001424E7">
            <w:pPr>
              <w:widowControl w:val="0"/>
              <w:spacing w:after="0" w:line="240" w:lineRule="auto"/>
              <w:jc w:val="both"/>
              <w:rPr>
                <w:rFonts w:ascii="Arial" w:hAnsi="Arial" w:cs="Arial"/>
              </w:rPr>
            </w:pPr>
          </w:p>
        </w:tc>
      </w:tr>
    </w:tbl>
    <w:p w14:paraId="4097E6AD" w14:textId="77777777" w:rsidR="001424E7" w:rsidRPr="00780497" w:rsidRDefault="001424E7">
      <w:pPr>
        <w:spacing w:after="0" w:line="240" w:lineRule="auto"/>
        <w:jc w:val="both"/>
        <w:rPr>
          <w:rFonts w:ascii="Arial" w:hAnsi="Arial" w:cs="Arial"/>
        </w:rPr>
      </w:pPr>
    </w:p>
    <w:p w14:paraId="1E794B79" w14:textId="77777777" w:rsidR="001424E7" w:rsidRPr="00780497" w:rsidRDefault="00563074">
      <w:pPr>
        <w:spacing w:after="0" w:line="240" w:lineRule="auto"/>
        <w:jc w:val="both"/>
        <w:rPr>
          <w:rFonts w:ascii="Arial" w:hAnsi="Arial" w:cs="Arial"/>
        </w:rPr>
      </w:pPr>
      <w:r w:rsidRPr="00780497">
        <w:rPr>
          <w:rFonts w:ascii="Arial" w:hAnsi="Arial" w:cs="Arial"/>
        </w:rPr>
        <w:t xml:space="preserve">1 Concepto de Colombia Compra Eficiente </w:t>
      </w:r>
    </w:p>
    <w:p w14:paraId="2E512585" w14:textId="77777777" w:rsidR="001424E7" w:rsidRPr="00780497" w:rsidRDefault="00366755">
      <w:pPr>
        <w:spacing w:after="0" w:line="240" w:lineRule="auto"/>
        <w:jc w:val="both"/>
        <w:rPr>
          <w:rFonts w:ascii="Arial" w:hAnsi="Arial" w:cs="Arial"/>
        </w:rPr>
      </w:pPr>
      <w:hyperlink r:id="rId11" w:history="1">
        <w:r w:rsidR="00563074" w:rsidRPr="00780497">
          <w:rPr>
            <w:rFonts w:ascii="Arial" w:hAnsi="Arial" w:cs="Arial"/>
            <w:u w:val="single"/>
          </w:rPr>
          <w:t>https://www.colombiacompra.gov.co/sites/cce_public/files/cce_documentos/concepto_firma_y_contrato_electronico_0.pdf</w:t>
        </w:r>
      </w:hyperlink>
    </w:p>
    <w:p w14:paraId="7A191A82" w14:textId="77777777" w:rsidR="001424E7" w:rsidRPr="00780497" w:rsidRDefault="001424E7">
      <w:pPr>
        <w:spacing w:after="0" w:line="240" w:lineRule="auto"/>
        <w:jc w:val="both"/>
        <w:rPr>
          <w:rFonts w:ascii="Arial" w:hAnsi="Arial" w:cs="Arial"/>
          <w:lang w:eastAsia="es-CO"/>
        </w:rPr>
      </w:pPr>
    </w:p>
    <w:p w14:paraId="301ADA19" w14:textId="77777777" w:rsidR="001424E7" w:rsidRPr="00780497" w:rsidRDefault="001424E7">
      <w:pPr>
        <w:tabs>
          <w:tab w:val="left" w:pos="3465"/>
        </w:tabs>
        <w:spacing w:after="0" w:line="240" w:lineRule="auto"/>
        <w:jc w:val="both"/>
        <w:rPr>
          <w:rFonts w:ascii="Arial" w:eastAsia="Arial" w:hAnsi="Arial" w:cs="Arial"/>
        </w:rPr>
      </w:pPr>
    </w:p>
    <w:p w14:paraId="112DC814" w14:textId="77777777" w:rsidR="001424E7" w:rsidRPr="00780497" w:rsidRDefault="001424E7">
      <w:pPr>
        <w:tabs>
          <w:tab w:val="left" w:pos="3465"/>
        </w:tabs>
        <w:spacing w:after="0" w:line="240" w:lineRule="auto"/>
        <w:jc w:val="both"/>
        <w:rPr>
          <w:rFonts w:ascii="Arial" w:eastAsia="Arial" w:hAnsi="Arial" w:cs="Arial"/>
        </w:rPr>
      </w:pPr>
    </w:p>
    <w:p w14:paraId="24615653" w14:textId="007E4296" w:rsidR="001424E7" w:rsidRDefault="001424E7">
      <w:pPr>
        <w:tabs>
          <w:tab w:val="left" w:pos="3465"/>
        </w:tabs>
        <w:spacing w:after="0" w:line="240" w:lineRule="auto"/>
        <w:jc w:val="both"/>
        <w:rPr>
          <w:rFonts w:ascii="Arial" w:eastAsia="Arial" w:hAnsi="Arial" w:cs="Arial"/>
        </w:rPr>
      </w:pPr>
    </w:p>
    <w:p w14:paraId="06CD2905" w14:textId="07AB64F6" w:rsidR="005D7BF6" w:rsidRDefault="005D7BF6">
      <w:pPr>
        <w:tabs>
          <w:tab w:val="left" w:pos="3465"/>
        </w:tabs>
        <w:spacing w:after="0" w:line="240" w:lineRule="auto"/>
        <w:jc w:val="both"/>
        <w:rPr>
          <w:rFonts w:ascii="Arial" w:eastAsia="Arial" w:hAnsi="Arial" w:cs="Arial"/>
        </w:rPr>
      </w:pPr>
    </w:p>
    <w:p w14:paraId="554CDC90" w14:textId="00B6626F" w:rsidR="005D7BF6" w:rsidRDefault="005D7BF6">
      <w:pPr>
        <w:tabs>
          <w:tab w:val="left" w:pos="3465"/>
        </w:tabs>
        <w:spacing w:after="0" w:line="240" w:lineRule="auto"/>
        <w:jc w:val="both"/>
        <w:rPr>
          <w:rFonts w:ascii="Arial" w:eastAsia="Arial" w:hAnsi="Arial" w:cs="Arial"/>
        </w:rPr>
      </w:pPr>
    </w:p>
    <w:p w14:paraId="6FEAFD82" w14:textId="250C657B" w:rsidR="005D7BF6" w:rsidRDefault="005D7BF6">
      <w:pPr>
        <w:tabs>
          <w:tab w:val="left" w:pos="3465"/>
        </w:tabs>
        <w:spacing w:after="0" w:line="240" w:lineRule="auto"/>
        <w:jc w:val="both"/>
        <w:rPr>
          <w:rFonts w:ascii="Arial" w:eastAsia="Arial" w:hAnsi="Arial" w:cs="Arial"/>
        </w:rPr>
      </w:pPr>
    </w:p>
    <w:p w14:paraId="679DEB6F" w14:textId="305DF3AB" w:rsidR="005D7BF6" w:rsidRDefault="005D7BF6">
      <w:pPr>
        <w:tabs>
          <w:tab w:val="left" w:pos="3465"/>
        </w:tabs>
        <w:spacing w:after="0" w:line="240" w:lineRule="auto"/>
        <w:jc w:val="both"/>
        <w:rPr>
          <w:rFonts w:ascii="Arial" w:eastAsia="Arial" w:hAnsi="Arial" w:cs="Arial"/>
        </w:rPr>
      </w:pPr>
    </w:p>
    <w:p w14:paraId="1F59A1A4" w14:textId="4C9AE519" w:rsidR="005D7BF6" w:rsidRDefault="005D7BF6">
      <w:pPr>
        <w:tabs>
          <w:tab w:val="left" w:pos="3465"/>
        </w:tabs>
        <w:spacing w:after="0" w:line="240" w:lineRule="auto"/>
        <w:jc w:val="both"/>
        <w:rPr>
          <w:rFonts w:ascii="Arial" w:eastAsia="Arial" w:hAnsi="Arial" w:cs="Arial"/>
        </w:rPr>
      </w:pPr>
    </w:p>
    <w:p w14:paraId="6D53C5B9" w14:textId="41D53BA6" w:rsidR="005D7BF6" w:rsidRDefault="005D7BF6">
      <w:pPr>
        <w:tabs>
          <w:tab w:val="left" w:pos="3465"/>
        </w:tabs>
        <w:spacing w:after="0" w:line="240" w:lineRule="auto"/>
        <w:jc w:val="both"/>
        <w:rPr>
          <w:rFonts w:ascii="Arial" w:eastAsia="Arial" w:hAnsi="Arial" w:cs="Arial"/>
        </w:rPr>
      </w:pPr>
    </w:p>
    <w:p w14:paraId="2C5E2972" w14:textId="3368C199" w:rsidR="005D7BF6" w:rsidRDefault="005D7BF6">
      <w:pPr>
        <w:tabs>
          <w:tab w:val="left" w:pos="3465"/>
        </w:tabs>
        <w:spacing w:after="0" w:line="240" w:lineRule="auto"/>
        <w:jc w:val="both"/>
        <w:rPr>
          <w:rFonts w:ascii="Arial" w:eastAsia="Arial" w:hAnsi="Arial" w:cs="Arial"/>
        </w:rPr>
      </w:pPr>
    </w:p>
    <w:p w14:paraId="54D7D37C" w14:textId="76D93221" w:rsidR="005D7BF6" w:rsidRDefault="005D7BF6">
      <w:pPr>
        <w:tabs>
          <w:tab w:val="left" w:pos="3465"/>
        </w:tabs>
        <w:spacing w:after="0" w:line="240" w:lineRule="auto"/>
        <w:jc w:val="both"/>
        <w:rPr>
          <w:rFonts w:ascii="Arial" w:eastAsia="Arial" w:hAnsi="Arial" w:cs="Arial"/>
        </w:rPr>
      </w:pPr>
    </w:p>
    <w:p w14:paraId="05652662" w14:textId="147E43F6" w:rsidR="005D7BF6" w:rsidRDefault="005D7BF6">
      <w:pPr>
        <w:tabs>
          <w:tab w:val="left" w:pos="3465"/>
        </w:tabs>
        <w:spacing w:after="0" w:line="240" w:lineRule="auto"/>
        <w:jc w:val="both"/>
        <w:rPr>
          <w:rFonts w:ascii="Arial" w:eastAsia="Arial" w:hAnsi="Arial" w:cs="Arial"/>
        </w:rPr>
      </w:pPr>
    </w:p>
    <w:p w14:paraId="4B01FD59" w14:textId="26611607" w:rsidR="005D7BF6" w:rsidRDefault="005D7BF6">
      <w:pPr>
        <w:tabs>
          <w:tab w:val="left" w:pos="3465"/>
        </w:tabs>
        <w:spacing w:after="0" w:line="240" w:lineRule="auto"/>
        <w:jc w:val="both"/>
        <w:rPr>
          <w:rFonts w:ascii="Arial" w:eastAsia="Arial" w:hAnsi="Arial" w:cs="Arial"/>
        </w:rPr>
      </w:pPr>
    </w:p>
    <w:p w14:paraId="7596C416" w14:textId="33ED6D04" w:rsidR="005D7BF6" w:rsidRDefault="005D7BF6">
      <w:pPr>
        <w:tabs>
          <w:tab w:val="left" w:pos="3465"/>
        </w:tabs>
        <w:spacing w:after="0" w:line="240" w:lineRule="auto"/>
        <w:jc w:val="both"/>
        <w:rPr>
          <w:rFonts w:ascii="Arial" w:eastAsia="Arial" w:hAnsi="Arial" w:cs="Arial"/>
        </w:rPr>
      </w:pPr>
    </w:p>
    <w:p w14:paraId="367BF105" w14:textId="4BDA19FE" w:rsidR="005D7BF6" w:rsidRDefault="005D7BF6">
      <w:pPr>
        <w:tabs>
          <w:tab w:val="left" w:pos="3465"/>
        </w:tabs>
        <w:spacing w:after="0" w:line="240" w:lineRule="auto"/>
        <w:jc w:val="both"/>
        <w:rPr>
          <w:rFonts w:ascii="Arial" w:eastAsia="Arial" w:hAnsi="Arial" w:cs="Arial"/>
        </w:rPr>
      </w:pPr>
    </w:p>
    <w:p w14:paraId="09240290" w14:textId="45830742" w:rsidR="005D7BF6" w:rsidRDefault="005D7BF6">
      <w:pPr>
        <w:tabs>
          <w:tab w:val="left" w:pos="3465"/>
        </w:tabs>
        <w:spacing w:after="0" w:line="240" w:lineRule="auto"/>
        <w:jc w:val="both"/>
        <w:rPr>
          <w:rFonts w:ascii="Arial" w:eastAsia="Arial" w:hAnsi="Arial" w:cs="Arial"/>
        </w:rPr>
      </w:pPr>
    </w:p>
    <w:p w14:paraId="4EBA4A9D" w14:textId="5BCD487E" w:rsidR="005D7BF6" w:rsidRDefault="005D7BF6">
      <w:pPr>
        <w:tabs>
          <w:tab w:val="left" w:pos="3465"/>
        </w:tabs>
        <w:spacing w:after="0" w:line="240" w:lineRule="auto"/>
        <w:jc w:val="both"/>
        <w:rPr>
          <w:rFonts w:ascii="Arial" w:eastAsia="Arial" w:hAnsi="Arial" w:cs="Arial"/>
        </w:rPr>
      </w:pPr>
    </w:p>
    <w:p w14:paraId="6D62F358" w14:textId="081E748D" w:rsidR="005D7BF6" w:rsidRDefault="005D7BF6">
      <w:pPr>
        <w:tabs>
          <w:tab w:val="left" w:pos="3465"/>
        </w:tabs>
        <w:spacing w:after="0" w:line="240" w:lineRule="auto"/>
        <w:jc w:val="both"/>
        <w:rPr>
          <w:rFonts w:ascii="Arial" w:eastAsia="Arial" w:hAnsi="Arial" w:cs="Arial"/>
        </w:rPr>
      </w:pPr>
    </w:p>
    <w:p w14:paraId="136A0930" w14:textId="65EF203F" w:rsidR="005D7BF6" w:rsidRDefault="005D7BF6">
      <w:pPr>
        <w:tabs>
          <w:tab w:val="left" w:pos="3465"/>
        </w:tabs>
        <w:spacing w:after="0" w:line="240" w:lineRule="auto"/>
        <w:jc w:val="both"/>
        <w:rPr>
          <w:rFonts w:ascii="Arial" w:eastAsia="Arial" w:hAnsi="Arial" w:cs="Arial"/>
        </w:rPr>
      </w:pPr>
    </w:p>
    <w:p w14:paraId="21B4F85D" w14:textId="36A8DBB5" w:rsidR="005D7BF6" w:rsidRDefault="005D7BF6">
      <w:pPr>
        <w:tabs>
          <w:tab w:val="left" w:pos="3465"/>
        </w:tabs>
        <w:spacing w:after="0" w:line="240" w:lineRule="auto"/>
        <w:jc w:val="both"/>
        <w:rPr>
          <w:rFonts w:ascii="Arial" w:eastAsia="Arial" w:hAnsi="Arial" w:cs="Arial"/>
        </w:rPr>
      </w:pPr>
    </w:p>
    <w:p w14:paraId="07017304" w14:textId="5DA62623" w:rsidR="005D7BF6" w:rsidRDefault="005D7BF6">
      <w:pPr>
        <w:tabs>
          <w:tab w:val="left" w:pos="3465"/>
        </w:tabs>
        <w:spacing w:after="0" w:line="240" w:lineRule="auto"/>
        <w:jc w:val="both"/>
        <w:rPr>
          <w:rFonts w:ascii="Arial" w:eastAsia="Arial" w:hAnsi="Arial" w:cs="Arial"/>
        </w:rPr>
      </w:pPr>
    </w:p>
    <w:p w14:paraId="4A11E3B5" w14:textId="2B596C2C" w:rsidR="005D7BF6" w:rsidRDefault="005D7BF6">
      <w:pPr>
        <w:tabs>
          <w:tab w:val="left" w:pos="3465"/>
        </w:tabs>
        <w:spacing w:after="0" w:line="240" w:lineRule="auto"/>
        <w:jc w:val="both"/>
        <w:rPr>
          <w:rFonts w:ascii="Arial" w:eastAsia="Arial" w:hAnsi="Arial" w:cs="Arial"/>
        </w:rPr>
      </w:pPr>
    </w:p>
    <w:p w14:paraId="2097B086" w14:textId="765BC4AA" w:rsidR="005D7BF6" w:rsidRDefault="005D7BF6">
      <w:pPr>
        <w:tabs>
          <w:tab w:val="left" w:pos="3465"/>
        </w:tabs>
        <w:spacing w:after="0" w:line="240" w:lineRule="auto"/>
        <w:jc w:val="both"/>
        <w:rPr>
          <w:rFonts w:ascii="Arial" w:eastAsia="Arial" w:hAnsi="Arial" w:cs="Arial"/>
        </w:rPr>
      </w:pPr>
    </w:p>
    <w:p w14:paraId="3994B29B" w14:textId="1894C019" w:rsidR="005D7BF6" w:rsidRDefault="005D7BF6">
      <w:pPr>
        <w:tabs>
          <w:tab w:val="left" w:pos="3465"/>
        </w:tabs>
        <w:spacing w:after="0" w:line="240" w:lineRule="auto"/>
        <w:jc w:val="both"/>
        <w:rPr>
          <w:rFonts w:ascii="Arial" w:eastAsia="Arial" w:hAnsi="Arial" w:cs="Arial"/>
        </w:rPr>
      </w:pPr>
    </w:p>
    <w:p w14:paraId="1D9A461E" w14:textId="4280A7DE" w:rsidR="005D7BF6" w:rsidRDefault="005D7BF6">
      <w:pPr>
        <w:tabs>
          <w:tab w:val="left" w:pos="3465"/>
        </w:tabs>
        <w:spacing w:after="0" w:line="240" w:lineRule="auto"/>
        <w:jc w:val="both"/>
        <w:rPr>
          <w:rFonts w:ascii="Arial" w:eastAsia="Arial" w:hAnsi="Arial" w:cs="Arial"/>
        </w:rPr>
      </w:pPr>
    </w:p>
    <w:p w14:paraId="5CB4C79D" w14:textId="1E5AB551" w:rsidR="005D7BF6" w:rsidRDefault="005D7BF6">
      <w:pPr>
        <w:tabs>
          <w:tab w:val="left" w:pos="3465"/>
        </w:tabs>
        <w:spacing w:after="0" w:line="240" w:lineRule="auto"/>
        <w:jc w:val="both"/>
        <w:rPr>
          <w:rFonts w:ascii="Arial" w:eastAsia="Arial" w:hAnsi="Arial" w:cs="Arial"/>
        </w:rPr>
      </w:pPr>
    </w:p>
    <w:p w14:paraId="18EAB1C1" w14:textId="7EB1FDF8" w:rsidR="005D7BF6" w:rsidRDefault="005D7BF6">
      <w:pPr>
        <w:tabs>
          <w:tab w:val="left" w:pos="3465"/>
        </w:tabs>
        <w:spacing w:after="0" w:line="240" w:lineRule="auto"/>
        <w:jc w:val="both"/>
        <w:rPr>
          <w:rFonts w:ascii="Arial" w:eastAsia="Arial" w:hAnsi="Arial" w:cs="Arial"/>
        </w:rPr>
      </w:pPr>
    </w:p>
    <w:p w14:paraId="0D691087" w14:textId="12ABC138" w:rsidR="005D7BF6" w:rsidRDefault="005D7BF6">
      <w:pPr>
        <w:tabs>
          <w:tab w:val="left" w:pos="3465"/>
        </w:tabs>
        <w:spacing w:after="0" w:line="240" w:lineRule="auto"/>
        <w:jc w:val="both"/>
        <w:rPr>
          <w:rFonts w:ascii="Arial" w:eastAsia="Arial" w:hAnsi="Arial" w:cs="Arial"/>
        </w:rPr>
      </w:pPr>
    </w:p>
    <w:p w14:paraId="62204155" w14:textId="0A77385E" w:rsidR="005D7BF6" w:rsidRDefault="005D7BF6">
      <w:pPr>
        <w:tabs>
          <w:tab w:val="left" w:pos="3465"/>
        </w:tabs>
        <w:spacing w:after="0" w:line="240" w:lineRule="auto"/>
        <w:jc w:val="both"/>
        <w:rPr>
          <w:rFonts w:ascii="Arial" w:eastAsia="Arial" w:hAnsi="Arial" w:cs="Arial"/>
        </w:rPr>
      </w:pPr>
    </w:p>
    <w:p w14:paraId="1ABA2380" w14:textId="71F0A590" w:rsidR="005D7BF6" w:rsidRDefault="005D7BF6">
      <w:pPr>
        <w:tabs>
          <w:tab w:val="left" w:pos="3465"/>
        </w:tabs>
        <w:spacing w:after="0" w:line="240" w:lineRule="auto"/>
        <w:jc w:val="both"/>
        <w:rPr>
          <w:rFonts w:ascii="Arial" w:eastAsia="Arial" w:hAnsi="Arial" w:cs="Arial"/>
        </w:rPr>
      </w:pPr>
    </w:p>
    <w:p w14:paraId="380C6AC4" w14:textId="4F68B8F2" w:rsidR="005D7BF6" w:rsidRDefault="005D7BF6">
      <w:pPr>
        <w:tabs>
          <w:tab w:val="left" w:pos="3465"/>
        </w:tabs>
        <w:spacing w:after="0" w:line="240" w:lineRule="auto"/>
        <w:jc w:val="both"/>
        <w:rPr>
          <w:rFonts w:ascii="Arial" w:eastAsia="Arial" w:hAnsi="Arial" w:cs="Arial"/>
        </w:rPr>
      </w:pPr>
    </w:p>
    <w:p w14:paraId="7F8BEA49" w14:textId="35A7F293" w:rsidR="005D7BF6" w:rsidRDefault="005D7BF6">
      <w:pPr>
        <w:tabs>
          <w:tab w:val="left" w:pos="3465"/>
        </w:tabs>
        <w:spacing w:after="0" w:line="240" w:lineRule="auto"/>
        <w:jc w:val="both"/>
        <w:rPr>
          <w:rFonts w:ascii="Arial" w:eastAsia="Arial" w:hAnsi="Arial" w:cs="Arial"/>
        </w:rPr>
      </w:pPr>
    </w:p>
    <w:p w14:paraId="0711B537" w14:textId="4D61C137" w:rsidR="005D7BF6" w:rsidRDefault="005D7BF6">
      <w:pPr>
        <w:tabs>
          <w:tab w:val="left" w:pos="3465"/>
        </w:tabs>
        <w:spacing w:after="0" w:line="240" w:lineRule="auto"/>
        <w:jc w:val="both"/>
        <w:rPr>
          <w:rFonts w:ascii="Arial" w:eastAsia="Arial" w:hAnsi="Arial" w:cs="Arial"/>
        </w:rPr>
      </w:pPr>
    </w:p>
    <w:p w14:paraId="3A3E4AB3" w14:textId="02C48834" w:rsidR="005D7BF6" w:rsidRDefault="005D7BF6">
      <w:pPr>
        <w:tabs>
          <w:tab w:val="left" w:pos="3465"/>
        </w:tabs>
        <w:spacing w:after="0" w:line="240" w:lineRule="auto"/>
        <w:jc w:val="both"/>
        <w:rPr>
          <w:rFonts w:ascii="Arial" w:eastAsia="Arial" w:hAnsi="Arial" w:cs="Arial"/>
        </w:rPr>
      </w:pPr>
    </w:p>
    <w:p w14:paraId="48A9D7D4" w14:textId="36C9CEEA" w:rsidR="005D7BF6" w:rsidRDefault="005D7BF6">
      <w:pPr>
        <w:tabs>
          <w:tab w:val="left" w:pos="3465"/>
        </w:tabs>
        <w:spacing w:after="0" w:line="240" w:lineRule="auto"/>
        <w:jc w:val="both"/>
        <w:rPr>
          <w:rFonts w:ascii="Arial" w:eastAsia="Arial" w:hAnsi="Arial" w:cs="Arial"/>
        </w:rPr>
      </w:pPr>
    </w:p>
    <w:p w14:paraId="7713AAE4" w14:textId="488FDC65" w:rsidR="005D7BF6" w:rsidRDefault="005D7BF6">
      <w:pPr>
        <w:tabs>
          <w:tab w:val="left" w:pos="3465"/>
        </w:tabs>
        <w:spacing w:after="0" w:line="240" w:lineRule="auto"/>
        <w:jc w:val="both"/>
        <w:rPr>
          <w:rFonts w:ascii="Arial" w:eastAsia="Arial" w:hAnsi="Arial" w:cs="Arial"/>
        </w:rPr>
      </w:pPr>
    </w:p>
    <w:p w14:paraId="5206FA5D" w14:textId="70BF9C4C" w:rsidR="005D7BF6" w:rsidRDefault="005D7BF6">
      <w:pPr>
        <w:tabs>
          <w:tab w:val="left" w:pos="3465"/>
        </w:tabs>
        <w:spacing w:after="0" w:line="240" w:lineRule="auto"/>
        <w:jc w:val="both"/>
        <w:rPr>
          <w:rFonts w:ascii="Arial" w:eastAsia="Arial" w:hAnsi="Arial" w:cs="Arial"/>
        </w:rPr>
      </w:pPr>
    </w:p>
    <w:p w14:paraId="01DBF9A3" w14:textId="6F049696" w:rsidR="005D7BF6" w:rsidRDefault="005D7BF6">
      <w:pPr>
        <w:tabs>
          <w:tab w:val="left" w:pos="3465"/>
        </w:tabs>
        <w:spacing w:after="0" w:line="240" w:lineRule="auto"/>
        <w:jc w:val="both"/>
        <w:rPr>
          <w:rFonts w:ascii="Arial" w:eastAsia="Arial" w:hAnsi="Arial" w:cs="Arial"/>
        </w:rPr>
      </w:pPr>
    </w:p>
    <w:p w14:paraId="1E11F76D" w14:textId="324DCF9D" w:rsidR="005D7BF6" w:rsidRDefault="005D7BF6">
      <w:pPr>
        <w:tabs>
          <w:tab w:val="left" w:pos="3465"/>
        </w:tabs>
        <w:spacing w:after="0" w:line="240" w:lineRule="auto"/>
        <w:jc w:val="both"/>
        <w:rPr>
          <w:rFonts w:ascii="Arial" w:eastAsia="Arial" w:hAnsi="Arial" w:cs="Arial"/>
        </w:rPr>
      </w:pPr>
    </w:p>
    <w:p w14:paraId="6E228AA8" w14:textId="3E2E39F4" w:rsidR="005D7BF6" w:rsidRDefault="005D7BF6">
      <w:pPr>
        <w:tabs>
          <w:tab w:val="left" w:pos="3465"/>
        </w:tabs>
        <w:spacing w:after="0" w:line="240" w:lineRule="auto"/>
        <w:jc w:val="both"/>
        <w:rPr>
          <w:rFonts w:ascii="Arial" w:eastAsia="Arial" w:hAnsi="Arial" w:cs="Arial"/>
        </w:rPr>
      </w:pPr>
    </w:p>
    <w:sectPr w:rsidR="005D7BF6" w:rsidSect="00220676">
      <w:headerReference w:type="even" r:id="rId12"/>
      <w:headerReference w:type="default" r:id="rId13"/>
      <w:footerReference w:type="even" r:id="rId14"/>
      <w:headerReference w:type="first" r:id="rId15"/>
      <w:pgSz w:w="12242" w:h="18722" w:code="14"/>
      <w:pgMar w:top="1701" w:right="1134" w:bottom="1985" w:left="1701" w:header="709" w:footer="17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51D63" w14:textId="77777777" w:rsidR="00366755" w:rsidRDefault="00366755">
      <w:pPr>
        <w:spacing w:line="240" w:lineRule="auto"/>
      </w:pPr>
      <w:r>
        <w:separator/>
      </w:r>
    </w:p>
  </w:endnote>
  <w:endnote w:type="continuationSeparator" w:id="0">
    <w:p w14:paraId="12F65C6D" w14:textId="77777777" w:rsidR="00366755" w:rsidRDefault="00366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DejaVu Sans">
    <w:altName w:val="Verdana"/>
    <w:charset w:val="00"/>
    <w:family w:val="swiss"/>
    <w:pitch w:val="variable"/>
    <w:sig w:usb0="E7002EFF" w:usb1="D200F5FF" w:usb2="0A246029" w:usb3="00000000" w:csb0="000001FF" w:csb1="00000000"/>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Helvetica-Narrow-Bold">
    <w:altName w:val="Arial"/>
    <w:charset w:val="00"/>
    <w:family w:val="swiss"/>
    <w:pitch w:val="default"/>
  </w:font>
  <w:font w:name="Helvetica-Narrow">
    <w:altName w:val="Segoe Print"/>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2"/>
        <w:szCs w:val="22"/>
      </w:rPr>
      <w:id w:val="2118718792"/>
      <w:docPartObj>
        <w:docPartGallery w:val="Page Numbers (Bottom of Page)"/>
        <w:docPartUnique/>
      </w:docPartObj>
    </w:sdtPr>
    <w:sdtEndPr/>
    <w:sdtContent>
      <w:sdt>
        <w:sdtPr>
          <w:rPr>
            <w:rFonts w:ascii="Arial" w:hAnsi="Arial" w:cs="Arial"/>
            <w:sz w:val="22"/>
            <w:szCs w:val="22"/>
          </w:rPr>
          <w:id w:val="-1528477585"/>
          <w:docPartObj>
            <w:docPartGallery w:val="Page Numbers (Top of Page)"/>
            <w:docPartUnique/>
          </w:docPartObj>
        </w:sdtPr>
        <w:sdtEndPr/>
        <w:sdtContent>
          <w:p w14:paraId="629797A2" w14:textId="77777777" w:rsidR="006D5F63" w:rsidRPr="008548A5" w:rsidRDefault="006D5F63">
            <w:pPr>
              <w:pStyle w:val="Piedepgina"/>
              <w:jc w:val="right"/>
              <w:rPr>
                <w:rFonts w:ascii="Arial" w:hAnsi="Arial" w:cs="Arial"/>
                <w:sz w:val="22"/>
                <w:szCs w:val="22"/>
              </w:rPr>
            </w:pPr>
            <w:r w:rsidRPr="008548A5">
              <w:rPr>
                <w:rFonts w:ascii="Arial" w:hAnsi="Arial" w:cs="Arial"/>
                <w:sz w:val="22"/>
                <w:szCs w:val="22"/>
                <w:lang w:val="es-ES"/>
              </w:rPr>
              <w:t xml:space="preserve">Página </w:t>
            </w:r>
            <w:r w:rsidRPr="008548A5">
              <w:rPr>
                <w:rFonts w:ascii="Arial" w:hAnsi="Arial" w:cs="Arial"/>
                <w:b/>
                <w:bCs/>
                <w:sz w:val="22"/>
                <w:szCs w:val="22"/>
              </w:rPr>
              <w:fldChar w:fldCharType="begin"/>
            </w:r>
            <w:r w:rsidRPr="008548A5">
              <w:rPr>
                <w:rFonts w:ascii="Arial" w:hAnsi="Arial" w:cs="Arial"/>
                <w:b/>
                <w:bCs/>
                <w:sz w:val="22"/>
                <w:szCs w:val="22"/>
              </w:rPr>
              <w:instrText>PAGE</w:instrText>
            </w:r>
            <w:r w:rsidRPr="008548A5">
              <w:rPr>
                <w:rFonts w:ascii="Arial" w:hAnsi="Arial" w:cs="Arial"/>
                <w:b/>
                <w:bCs/>
                <w:sz w:val="22"/>
                <w:szCs w:val="22"/>
              </w:rPr>
              <w:fldChar w:fldCharType="separate"/>
            </w:r>
            <w:r w:rsidR="006B0DDF">
              <w:rPr>
                <w:rFonts w:ascii="Arial" w:hAnsi="Arial" w:cs="Arial"/>
                <w:b/>
                <w:bCs/>
                <w:noProof/>
                <w:sz w:val="22"/>
                <w:szCs w:val="22"/>
              </w:rPr>
              <w:t>21</w:t>
            </w:r>
            <w:r w:rsidRPr="008548A5">
              <w:rPr>
                <w:rFonts w:ascii="Arial" w:hAnsi="Arial" w:cs="Arial"/>
                <w:b/>
                <w:bCs/>
                <w:sz w:val="22"/>
                <w:szCs w:val="22"/>
              </w:rPr>
              <w:fldChar w:fldCharType="end"/>
            </w:r>
            <w:r w:rsidRPr="008548A5">
              <w:rPr>
                <w:rFonts w:ascii="Arial" w:hAnsi="Arial" w:cs="Arial"/>
                <w:sz w:val="22"/>
                <w:szCs w:val="22"/>
                <w:lang w:val="es-ES"/>
              </w:rPr>
              <w:t xml:space="preserve"> de </w:t>
            </w:r>
            <w:r w:rsidRPr="008548A5">
              <w:rPr>
                <w:rFonts w:ascii="Arial" w:hAnsi="Arial" w:cs="Arial"/>
                <w:b/>
                <w:bCs/>
                <w:sz w:val="22"/>
                <w:szCs w:val="22"/>
              </w:rPr>
              <w:fldChar w:fldCharType="begin"/>
            </w:r>
            <w:r w:rsidRPr="008548A5">
              <w:rPr>
                <w:rFonts w:ascii="Arial" w:hAnsi="Arial" w:cs="Arial"/>
                <w:b/>
                <w:bCs/>
                <w:sz w:val="22"/>
                <w:szCs w:val="22"/>
              </w:rPr>
              <w:instrText>NUMPAGES</w:instrText>
            </w:r>
            <w:r w:rsidRPr="008548A5">
              <w:rPr>
                <w:rFonts w:ascii="Arial" w:hAnsi="Arial" w:cs="Arial"/>
                <w:b/>
                <w:bCs/>
                <w:sz w:val="22"/>
                <w:szCs w:val="22"/>
              </w:rPr>
              <w:fldChar w:fldCharType="separate"/>
            </w:r>
            <w:r w:rsidR="006B0DDF">
              <w:rPr>
                <w:rFonts w:ascii="Arial" w:hAnsi="Arial" w:cs="Arial"/>
                <w:b/>
                <w:bCs/>
                <w:noProof/>
                <w:sz w:val="22"/>
                <w:szCs w:val="22"/>
              </w:rPr>
              <w:t>23</w:t>
            </w:r>
            <w:r w:rsidRPr="008548A5">
              <w:rPr>
                <w:rFonts w:ascii="Arial" w:hAnsi="Arial" w:cs="Arial"/>
                <w:b/>
                <w:bCs/>
                <w:sz w:val="22"/>
                <w:szCs w:val="22"/>
              </w:rPr>
              <w:fldChar w:fldCharType="end"/>
            </w:r>
          </w:p>
        </w:sdtContent>
      </w:sdt>
    </w:sdtContent>
  </w:sdt>
  <w:p w14:paraId="24345C4F" w14:textId="77777777" w:rsidR="006D5F63" w:rsidRPr="00894D29" w:rsidRDefault="006D5F63" w:rsidP="009A6F2A">
    <w:pPr>
      <w:tabs>
        <w:tab w:val="center" w:pos="4818"/>
        <w:tab w:val="right" w:pos="9637"/>
      </w:tabs>
      <w:spacing w:after="0" w:line="276" w:lineRule="auto"/>
      <w:jc w:val="center"/>
      <w:rPr>
        <w:rFonts w:ascii="Arial" w:eastAsia="Times New Roman" w:hAnsi="Arial" w:cs="Arial"/>
        <w:sz w:val="24"/>
        <w:szCs w:val="24"/>
        <w:lang w:val="es-ES" w:eastAsia="es-CO"/>
      </w:rPr>
    </w:pPr>
    <w:r w:rsidRPr="00894D29">
      <w:rPr>
        <w:rFonts w:ascii="Arial" w:eastAsia="Times New Roman" w:hAnsi="Arial" w:cs="Arial"/>
        <w:color w:val="000000"/>
        <w:sz w:val="18"/>
        <w:szCs w:val="18"/>
        <w:lang w:val="es-ES" w:eastAsia="es-CO"/>
      </w:rPr>
      <w:t>Carrera 15 # 15-</w:t>
    </w:r>
    <w:proofErr w:type="gramStart"/>
    <w:r w:rsidRPr="00894D29">
      <w:rPr>
        <w:rFonts w:ascii="Arial" w:eastAsia="Times New Roman" w:hAnsi="Arial" w:cs="Arial"/>
        <w:color w:val="000000"/>
        <w:sz w:val="18"/>
        <w:szCs w:val="18"/>
        <w:lang w:val="es-ES" w:eastAsia="es-CO"/>
      </w:rPr>
      <w:t>28 ,</w:t>
    </w:r>
    <w:proofErr w:type="gramEnd"/>
    <w:r w:rsidRPr="00894D29">
      <w:rPr>
        <w:rFonts w:ascii="Arial" w:eastAsia="Times New Roman" w:hAnsi="Arial" w:cs="Arial"/>
        <w:color w:val="000000"/>
        <w:sz w:val="18"/>
        <w:szCs w:val="18"/>
        <w:lang w:val="es-ES" w:eastAsia="es-CO"/>
      </w:rPr>
      <w:t xml:space="preserve"> Armenia Q – CAM Piso 3, C. P. 630004 Correo Electrónico: </w:t>
    </w:r>
    <w:r w:rsidRPr="00894D29">
      <w:rPr>
        <w:rFonts w:ascii="Arial" w:eastAsia="Times New Roman" w:hAnsi="Arial" w:cs="Arial"/>
        <w:sz w:val="18"/>
        <w:szCs w:val="18"/>
        <w:lang w:val="es-ES" w:eastAsia="es-CO"/>
      </w:rPr>
      <w:t>juridico@armenia.gov.co</w:t>
    </w:r>
  </w:p>
  <w:p w14:paraId="6CA0FED6" w14:textId="6980E20A" w:rsidR="006D5F63" w:rsidRPr="009A6F2A" w:rsidRDefault="006D5F63">
    <w:pPr>
      <w:pStyle w:val="Piedepgina"/>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D905B" w14:textId="77777777" w:rsidR="006D5F63" w:rsidRDefault="006D5F6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499BB" w14:textId="77777777" w:rsidR="00366755" w:rsidRDefault="00366755">
      <w:pPr>
        <w:spacing w:after="0"/>
      </w:pPr>
      <w:r>
        <w:separator/>
      </w:r>
    </w:p>
  </w:footnote>
  <w:footnote w:type="continuationSeparator" w:id="0">
    <w:p w14:paraId="004486B5" w14:textId="77777777" w:rsidR="00366755" w:rsidRDefault="00366755">
      <w:pPr>
        <w:spacing w:after="0"/>
      </w:pPr>
      <w:r>
        <w:continuationSeparator/>
      </w:r>
    </w:p>
  </w:footnote>
  <w:footnote w:id="1">
    <w:p w14:paraId="10E69190" w14:textId="77777777" w:rsidR="006D5F63" w:rsidRDefault="006D5F63">
      <w:pPr>
        <w:pStyle w:val="Textonotapie"/>
        <w:rPr>
          <w:rFonts w:ascii="Arial" w:hAnsi="Arial" w:cs="Arial"/>
        </w:rPr>
      </w:pPr>
      <w:r>
        <w:rPr>
          <w:rStyle w:val="Refdenotaalpie"/>
        </w:rPr>
        <w:footnoteRef/>
      </w:r>
      <w:r>
        <w:rPr>
          <w:rFonts w:ascii="Arial" w:hAnsi="Arial" w:cs="Arial"/>
        </w:rPr>
        <w:t xml:space="preserve"> Inciso 2.  Núm. 5. Art. 5 Ley 80 de 1993.</w:t>
      </w:r>
    </w:p>
    <w:p w14:paraId="786AE8A6" w14:textId="77777777" w:rsidR="006D5F63" w:rsidRDefault="006D5F63">
      <w:pPr>
        <w:pStyle w:val="Textonotapie"/>
        <w:rPr>
          <w:rFonts w:ascii="Arial" w:hAnsi="Arial" w:cs="Arial"/>
        </w:rPr>
      </w:pPr>
      <w:r>
        <w:rPr>
          <w:rFonts w:ascii="Arial" w:hAnsi="Arial" w:cs="Arial"/>
        </w:rPr>
        <w:t xml:space="preserve">   Ley 782 de 2003.</w:t>
      </w:r>
    </w:p>
    <w:p w14:paraId="386C1002" w14:textId="77777777" w:rsidR="006D5F63" w:rsidRDefault="006D5F63">
      <w:pPr>
        <w:pStyle w:val="Textonotapie"/>
        <w:rPr>
          <w:rFonts w:ascii="Arial" w:hAnsi="Arial" w:cs="Arial"/>
        </w:rPr>
      </w:pPr>
      <w:r>
        <w:rPr>
          <w:rFonts w:ascii="Arial" w:hAnsi="Arial" w:cs="Arial"/>
        </w:rPr>
        <w:t xml:space="preserve">   Art. 1. Ley 828 de 2003.</w:t>
      </w:r>
    </w:p>
    <w:p w14:paraId="24AEDF31" w14:textId="77777777" w:rsidR="006D5F63" w:rsidRDefault="006D5F63">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25B80" w14:textId="77777777" w:rsidR="006D5F63" w:rsidRPr="008A5A62" w:rsidRDefault="006D5F63" w:rsidP="008548A5">
    <w:pPr>
      <w:pStyle w:val="Encabezado"/>
      <w:rPr>
        <w:rFonts w:ascii="Arial" w:hAnsi="Arial" w:cs="Arial"/>
        <w:sz w:val="14"/>
      </w:rPr>
    </w:pPr>
    <w:r>
      <w:rPr>
        <w:rFonts w:ascii="Arial" w:hAnsi="Arial" w:cs="Arial"/>
        <w:b/>
        <w:noProof/>
        <w:lang w:eastAsia="es-CO"/>
      </w:rPr>
      <w:drawing>
        <wp:anchor distT="0" distB="0" distL="114300" distR="114300" simplePos="0" relativeHeight="251661312" behindDoc="0" locked="0" layoutInCell="1" allowOverlap="1" wp14:anchorId="62EA448C" wp14:editId="50548DCB">
          <wp:simplePos x="0" y="0"/>
          <wp:positionH relativeFrom="margin">
            <wp:posOffset>-120156</wp:posOffset>
          </wp:positionH>
          <wp:positionV relativeFrom="paragraph">
            <wp:posOffset>-66040</wp:posOffset>
          </wp:positionV>
          <wp:extent cx="790222" cy="934401"/>
          <wp:effectExtent l="0" t="0" r="0" b="0"/>
          <wp:wrapNone/>
          <wp:docPr id="15" name="Imagen 15"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222" cy="9344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noProof/>
        <w:lang w:eastAsia="es-CO"/>
      </w:rPr>
      <mc:AlternateContent>
        <mc:Choice Requires="wps">
          <w:drawing>
            <wp:anchor distT="0" distB="0" distL="114300" distR="114300" simplePos="0" relativeHeight="251662336" behindDoc="0" locked="0" layoutInCell="1" allowOverlap="1" wp14:anchorId="56D083E7" wp14:editId="186128FC">
              <wp:simplePos x="0" y="0"/>
              <wp:positionH relativeFrom="column">
                <wp:posOffset>573879</wp:posOffset>
              </wp:positionH>
              <wp:positionV relativeFrom="paragraph">
                <wp:posOffset>-8890</wp:posOffset>
              </wp:positionV>
              <wp:extent cx="2722" cy="655865"/>
              <wp:effectExtent l="0" t="0" r="35560" b="30480"/>
              <wp:wrapNone/>
              <wp:docPr id="5" name="Conector recto 5"/>
              <wp:cNvGraphicFramePr/>
              <a:graphic xmlns:a="http://schemas.openxmlformats.org/drawingml/2006/main">
                <a:graphicData uri="http://schemas.microsoft.com/office/word/2010/wordprocessingShape">
                  <wps:wsp>
                    <wps:cNvCnPr/>
                    <wps:spPr>
                      <a:xfrm>
                        <a:off x="0" y="0"/>
                        <a:ext cx="2722" cy="6558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9565A86" id="Conector rec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5.2pt,-.7pt" to="45.4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" strokecolor="black [3213]" strokeweight=".5pt">
              <v:stroke joinstyle="miter"/>
            </v:line>
          </w:pict>
        </mc:Fallback>
      </mc:AlternateContent>
    </w:r>
    <w:r>
      <w:rPr>
        <w:rFonts w:ascii="Arial" w:hAnsi="Arial" w:cs="Arial"/>
        <w:sz w:val="16"/>
      </w:rPr>
      <w:t xml:space="preserve">                          </w:t>
    </w:r>
  </w:p>
  <w:p w14:paraId="3F6D3AA1" w14:textId="77777777" w:rsidR="006D5F63" w:rsidRDefault="006D5F63" w:rsidP="008548A5">
    <w:pPr>
      <w:pStyle w:val="Encabezado"/>
      <w:rPr>
        <w:rFonts w:ascii="Arial" w:hAnsi="Arial" w:cs="Arial"/>
        <w:sz w:val="16"/>
      </w:rPr>
    </w:pPr>
    <w:r>
      <w:rPr>
        <w:rFonts w:ascii="Arial" w:hAnsi="Arial" w:cs="Arial"/>
        <w:sz w:val="16"/>
      </w:rPr>
      <w:t xml:space="preserve">                          </w:t>
    </w:r>
  </w:p>
  <w:p w14:paraId="5C6F1983" w14:textId="77777777" w:rsidR="006D5F63" w:rsidRPr="00133175" w:rsidRDefault="006D5F63" w:rsidP="008548A5">
    <w:pPr>
      <w:pStyle w:val="Encabezado"/>
    </w:pPr>
    <w:r>
      <w:rPr>
        <w:rFonts w:ascii="Arial" w:hAnsi="Arial" w:cs="Arial"/>
        <w:sz w:val="16"/>
      </w:rPr>
      <w:t xml:space="preserve">                         </w:t>
    </w:r>
    <w:r w:rsidRPr="00D42A16">
      <w:rPr>
        <w:rFonts w:ascii="Arial" w:hAnsi="Arial" w:cs="Arial"/>
        <w:sz w:val="16"/>
      </w:rPr>
      <w:t>Nit: 890000464-3</w:t>
    </w:r>
  </w:p>
  <w:p w14:paraId="2D32AD6D" w14:textId="77777777" w:rsidR="006D5F63" w:rsidRDefault="006D5F63" w:rsidP="008548A5">
    <w:pPr>
      <w:pStyle w:val="Encabezado"/>
      <w:rPr>
        <w:rFonts w:ascii="Arial" w:eastAsia="Arial" w:hAnsi="Arial" w:cs="Arial"/>
        <w:b/>
      </w:rPr>
    </w:pPr>
    <w:r>
      <w:rPr>
        <w:rFonts w:ascii="Arial" w:eastAsia="Arial" w:hAnsi="Arial" w:cs="Arial"/>
        <w:b/>
      </w:rPr>
      <w:t xml:space="preserve">                 Departamento Administrativo Jurídico</w:t>
    </w:r>
  </w:p>
  <w:p w14:paraId="0C340B96" w14:textId="77777777" w:rsidR="006D5F63" w:rsidRDefault="006D5F63" w:rsidP="008548A5">
    <w:pPr>
      <w:pStyle w:val="Encabezado"/>
      <w:rPr>
        <w:rFonts w:ascii="Arial" w:hAnsi="Arial" w:cs="Arial"/>
      </w:rPr>
    </w:pPr>
  </w:p>
  <w:p w14:paraId="43AD3CEE" w14:textId="77777777" w:rsidR="006D5F63" w:rsidRPr="0032156B" w:rsidRDefault="006D5F63" w:rsidP="008548A5">
    <w:pPr>
      <w:pStyle w:val="Encabezado"/>
      <w:rPr>
        <w:rFonts w:ascii="Arial" w:hAnsi="Arial" w:cs="Arial"/>
      </w:rPr>
    </w:pPr>
  </w:p>
  <w:p w14:paraId="68073C38" w14:textId="77777777" w:rsidR="006D5F63" w:rsidRDefault="006D5F63">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83741" w14:textId="77777777" w:rsidR="006D5F63" w:rsidRDefault="006D5F6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C3693" w14:textId="77777777" w:rsidR="006D5F63" w:rsidRDefault="006D5F63">
    <w:pPr>
      <w:pStyle w:val="Encabezado"/>
      <w:rPr>
        <w:rFonts w:ascii="Arial" w:hAnsi="Arial" w:cs="Arial"/>
        <w:sz w:val="14"/>
      </w:rPr>
    </w:pPr>
    <w:r w:rsidRPr="00852B0A">
      <w:rPr>
        <w:rFonts w:ascii="Arial" w:hAnsi="Arial" w:cs="Arial"/>
        <w:noProof/>
        <w:color w:val="000000" w:themeColor="text1"/>
        <w:sz w:val="18"/>
        <w:szCs w:val="18"/>
        <w:lang w:eastAsia="es-CO"/>
      </w:rPr>
      <mc:AlternateContent>
        <mc:Choice Requires="wps">
          <w:drawing>
            <wp:anchor distT="45720" distB="45720" distL="114300" distR="114300" simplePos="0" relativeHeight="251666432" behindDoc="0" locked="0" layoutInCell="1" allowOverlap="1" wp14:anchorId="7BB88FDB" wp14:editId="7273CF40">
              <wp:simplePos x="0" y="0"/>
              <wp:positionH relativeFrom="column">
                <wp:posOffset>410210</wp:posOffset>
              </wp:positionH>
              <wp:positionV relativeFrom="paragraph">
                <wp:posOffset>-1994958</wp:posOffset>
              </wp:positionV>
              <wp:extent cx="40671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419100"/>
                      </a:xfrm>
                      <a:prstGeom prst="rect">
                        <a:avLst/>
                      </a:prstGeom>
                      <a:noFill/>
                      <a:ln w="9525">
                        <a:noFill/>
                        <a:miter lim="800000"/>
                        <a:headEnd/>
                        <a:tailEnd/>
                      </a:ln>
                    </wps:spPr>
                    <wps:txbx>
                      <w:txbxContent>
                        <w:p w14:paraId="7B552A6E" w14:textId="77777777" w:rsidR="006D5F63" w:rsidRPr="00744717" w:rsidRDefault="006D5F6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6D5F63" w:rsidRPr="00744717" w:rsidRDefault="006D5F6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7BB88FDB" id="_x0000_t202" coordsize="21600,21600" o:spt="202" path="m,l,21600r21600,l21600,xe">
              <v:stroke joinstyle="miter"/>
              <v:path gradientshapeok="t" o:connecttype="rect"/>
            </v:shapetype>
            <v:shape id="Cuadro de texto 2" o:spid="_x0000_s1026" type="#_x0000_t202" style="position:absolute;margin-left:32.3pt;margin-top:-157.1pt;width:320.25pt;height:3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" filled="f" stroked="f">
              <v:textbox>
                <w:txbxContent>
                  <w:p w14:paraId="7B552A6E" w14:textId="77777777" w:rsidR="006D5F63" w:rsidRPr="00744717" w:rsidRDefault="006D5F6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6D5F63" w:rsidRPr="00744717" w:rsidRDefault="006D5F6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v:textbox>
            </v:shape>
          </w:pict>
        </mc:Fallback>
      </mc:AlternateContent>
    </w:r>
    <w:r>
      <w:rPr>
        <w:noProof/>
        <w:lang w:eastAsia="es-CO"/>
      </w:rPr>
      <w:drawing>
        <wp:anchor distT="0" distB="0" distL="114300" distR="114300" simplePos="0" relativeHeight="251659264" behindDoc="0" locked="0" layoutInCell="1" allowOverlap="1" wp14:anchorId="5FE2AC7B" wp14:editId="15FFC99F">
          <wp:simplePos x="0" y="0"/>
          <wp:positionH relativeFrom="margin">
            <wp:posOffset>-137160</wp:posOffset>
          </wp:positionH>
          <wp:positionV relativeFrom="paragraph">
            <wp:posOffset>-64770</wp:posOffset>
          </wp:positionV>
          <wp:extent cx="647700" cy="766445"/>
          <wp:effectExtent l="0" t="0" r="0" b="0"/>
          <wp:wrapNone/>
          <wp:docPr id="29" name="Imagen 29"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1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47700" cy="766445"/>
                  </a:xfrm>
                  <a:prstGeom prst="rect">
                    <a:avLst/>
                  </a:prstGeom>
                  <a:noFill/>
                </pic:spPr>
              </pic:pic>
            </a:graphicData>
          </a:graphic>
        </wp:anchor>
      </w:drawing>
    </w:r>
    <w:r>
      <w:rPr>
        <w:rFonts w:ascii="Arial" w:hAnsi="Arial" w:cs="Arial"/>
        <w:sz w:val="16"/>
      </w:rPr>
      <w:t xml:space="preserve">                          </w:t>
    </w:r>
  </w:p>
  <w:p w14:paraId="799657D3" w14:textId="77777777" w:rsidR="006D5F63" w:rsidRDefault="006D5F63">
    <w:pPr>
      <w:pStyle w:val="Encabezado"/>
    </w:pPr>
    <w:r>
      <w:rPr>
        <w:rFonts w:ascii="Arial" w:hAnsi="Arial" w:cs="Arial"/>
        <w:sz w:val="16"/>
      </w:rPr>
      <w:t xml:space="preserve">                          Nit: 890000464-3</w:t>
    </w:r>
  </w:p>
  <w:p w14:paraId="17B44339" w14:textId="77777777" w:rsidR="006D5F63" w:rsidRDefault="006D5F63">
    <w:pPr>
      <w:pStyle w:val="Encabezado"/>
      <w:rPr>
        <w:rFonts w:ascii="Arial" w:eastAsia="Arial" w:hAnsi="Arial" w:cs="Arial"/>
        <w:b/>
      </w:rPr>
    </w:pPr>
    <w:r>
      <w:rPr>
        <w:rFonts w:ascii="Arial" w:eastAsia="Arial" w:hAnsi="Arial" w:cs="Arial"/>
        <w:b/>
      </w:rPr>
      <w:t xml:space="preserve">                 Departamento Administrativo Jurídico</w:t>
    </w:r>
  </w:p>
  <w:p w14:paraId="7983A810" w14:textId="77777777" w:rsidR="006D5F63" w:rsidRDefault="006D5F63">
    <w:pPr>
      <w:pStyle w:val="Encabezado"/>
      <w:rPr>
        <w:rFonts w:ascii="Arial" w:eastAsia="Arial" w:hAnsi="Arial" w:cs="Arial"/>
        <w:sz w:val="22"/>
      </w:rPr>
    </w:pPr>
    <w:r>
      <w:rPr>
        <w:rFonts w:ascii="Arial" w:eastAsia="Arial" w:hAnsi="Arial" w:cs="Arial"/>
        <w:b/>
      </w:rPr>
      <w:t xml:space="preserve">                 </w:t>
    </w:r>
    <w:r>
      <w:rPr>
        <w:rFonts w:ascii="Arial" w:eastAsia="Arial" w:hAnsi="Arial" w:cs="Arial"/>
        <w:sz w:val="22"/>
      </w:rPr>
      <w:t>Subdirección</w:t>
    </w:r>
  </w:p>
  <w:p w14:paraId="4AD35D28" w14:textId="77777777" w:rsidR="006D5F63" w:rsidRDefault="006D5F63">
    <w:pPr>
      <w:pStyle w:val="Encabezado"/>
      <w:rPr>
        <w:rFonts w:ascii="Arial" w:hAnsi="Arial" w:cs="Aria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0126C" w14:textId="77777777" w:rsidR="006D5F63" w:rsidRDefault="006D5F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nsid w:val="08E13F4F"/>
    <w:multiLevelType w:val="multilevel"/>
    <w:tmpl w:val="240A0025"/>
    <w:styleLink w:val="Estilo41"/>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150C196E"/>
    <w:multiLevelType w:val="multilevel"/>
    <w:tmpl w:val="699034EA"/>
    <w:lvl w:ilvl="0">
      <w:start w:val="2"/>
      <w:numFmt w:val="decimal"/>
      <w:lvlText w:val="%1."/>
      <w:lvlJc w:val="left"/>
      <w:pPr>
        <w:ind w:left="360" w:hanging="360"/>
      </w:pPr>
      <w:rPr>
        <w:rFonts w:hint="default"/>
        <w:b/>
        <w:bCs/>
        <w:i w:val="0"/>
        <w:color w:val="auto"/>
      </w:rPr>
    </w:lvl>
    <w:lvl w:ilvl="1">
      <w:start w:val="1"/>
      <w:numFmt w:val="decimal"/>
      <w:lvlText w:val="%1.%2."/>
      <w:lvlJc w:val="left"/>
      <w:pPr>
        <w:ind w:left="360" w:hanging="360"/>
      </w:pPr>
      <w:rPr>
        <w:rFonts w:hint="default"/>
        <w:b/>
        <w:bCs/>
        <w:i w:val="0"/>
        <w:color w:val="auto"/>
      </w:rPr>
    </w:lvl>
    <w:lvl w:ilvl="2">
      <w:start w:val="1"/>
      <w:numFmt w:val="decimal"/>
      <w:lvlText w:val="%1.%2.%3."/>
      <w:lvlJc w:val="left"/>
      <w:pPr>
        <w:ind w:left="720" w:hanging="720"/>
      </w:pPr>
      <w:rPr>
        <w:rFonts w:hint="default"/>
        <w:b/>
        <w:bCs/>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9">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1">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68641D22"/>
    <w:multiLevelType w:val="multilevel"/>
    <w:tmpl w:val="18EC6818"/>
    <w:lvl w:ilvl="0">
      <w:start w:val="1"/>
      <w:numFmt w:val="bullet"/>
      <w:lvlText w:val=""/>
      <w:lvlJc w:val="left"/>
      <w:pPr>
        <w:ind w:left="1068" w:hanging="360"/>
      </w:pPr>
      <w:rPr>
        <w:rFonts w:ascii="Symbol" w:hAnsi="Symbol"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nsid w:val="74D554DF"/>
    <w:multiLevelType w:val="hybridMultilevel"/>
    <w:tmpl w:val="3AC629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E096F40"/>
    <w:multiLevelType w:val="hybridMultilevel"/>
    <w:tmpl w:val="C5A4DB2A"/>
    <w:lvl w:ilvl="0" w:tplc="CD80244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 w:numId="7">
    <w:abstractNumId w:val="9"/>
  </w:num>
  <w:num w:numId="8">
    <w:abstractNumId w:val="12"/>
  </w:num>
  <w:num w:numId="9">
    <w:abstractNumId w:val="6"/>
  </w:num>
  <w:num w:numId="10">
    <w:abstractNumId w:val="11"/>
  </w:num>
  <w:num w:numId="11">
    <w:abstractNumId w:val="10"/>
  </w:num>
  <w:num w:numId="12">
    <w:abstractNumId w:val="7"/>
  </w:num>
  <w:num w:numId="13">
    <w:abstractNumId w:val="13"/>
  </w:num>
  <w:num w:numId="14">
    <w:abstractNumId w:val="8"/>
  </w:num>
  <w:num w:numId="15">
    <w:abstractNumId w:val="14"/>
  </w:num>
  <w:num w:numId="1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181"/>
    <w:rsid w:val="00003F2A"/>
    <w:rsid w:val="000060EA"/>
    <w:rsid w:val="00006D09"/>
    <w:rsid w:val="000103FC"/>
    <w:rsid w:val="00010B1E"/>
    <w:rsid w:val="00012660"/>
    <w:rsid w:val="00014CC6"/>
    <w:rsid w:val="00015A80"/>
    <w:rsid w:val="00015E31"/>
    <w:rsid w:val="000226C6"/>
    <w:rsid w:val="000313BC"/>
    <w:rsid w:val="00034644"/>
    <w:rsid w:val="00040CC1"/>
    <w:rsid w:val="00044291"/>
    <w:rsid w:val="000445B9"/>
    <w:rsid w:val="0005553D"/>
    <w:rsid w:val="00055FDC"/>
    <w:rsid w:val="0006671E"/>
    <w:rsid w:val="00072816"/>
    <w:rsid w:val="00073E62"/>
    <w:rsid w:val="00074EC1"/>
    <w:rsid w:val="00076D30"/>
    <w:rsid w:val="00082DBE"/>
    <w:rsid w:val="00085722"/>
    <w:rsid w:val="00086DF1"/>
    <w:rsid w:val="00087D44"/>
    <w:rsid w:val="000914B2"/>
    <w:rsid w:val="00092A72"/>
    <w:rsid w:val="00094BEE"/>
    <w:rsid w:val="00096F1A"/>
    <w:rsid w:val="00097942"/>
    <w:rsid w:val="000A247A"/>
    <w:rsid w:val="000A5D93"/>
    <w:rsid w:val="000B150C"/>
    <w:rsid w:val="000B2A53"/>
    <w:rsid w:val="000B2D6E"/>
    <w:rsid w:val="000B3ADE"/>
    <w:rsid w:val="000B661F"/>
    <w:rsid w:val="000B6F99"/>
    <w:rsid w:val="000B7A75"/>
    <w:rsid w:val="000C2088"/>
    <w:rsid w:val="000C2751"/>
    <w:rsid w:val="000C2CC2"/>
    <w:rsid w:val="000C32D4"/>
    <w:rsid w:val="000C4C7C"/>
    <w:rsid w:val="000C52FE"/>
    <w:rsid w:val="000C6538"/>
    <w:rsid w:val="000C6ACE"/>
    <w:rsid w:val="000C7272"/>
    <w:rsid w:val="000D0154"/>
    <w:rsid w:val="000D1D65"/>
    <w:rsid w:val="000E0340"/>
    <w:rsid w:val="000E3134"/>
    <w:rsid w:val="000F6AA2"/>
    <w:rsid w:val="000F747F"/>
    <w:rsid w:val="0010133F"/>
    <w:rsid w:val="00101E93"/>
    <w:rsid w:val="00102D75"/>
    <w:rsid w:val="00102F5E"/>
    <w:rsid w:val="00106496"/>
    <w:rsid w:val="00106846"/>
    <w:rsid w:val="001069FA"/>
    <w:rsid w:val="00111492"/>
    <w:rsid w:val="00112AB6"/>
    <w:rsid w:val="00115749"/>
    <w:rsid w:val="00115F77"/>
    <w:rsid w:val="001173E1"/>
    <w:rsid w:val="00131955"/>
    <w:rsid w:val="001320DA"/>
    <w:rsid w:val="001336A8"/>
    <w:rsid w:val="001349FD"/>
    <w:rsid w:val="00140BA7"/>
    <w:rsid w:val="00142479"/>
    <w:rsid w:val="001424E7"/>
    <w:rsid w:val="001470EB"/>
    <w:rsid w:val="00147691"/>
    <w:rsid w:val="00152155"/>
    <w:rsid w:val="00154B1B"/>
    <w:rsid w:val="001551C6"/>
    <w:rsid w:val="0015678A"/>
    <w:rsid w:val="00156A7F"/>
    <w:rsid w:val="00162496"/>
    <w:rsid w:val="00162FD5"/>
    <w:rsid w:val="00165B26"/>
    <w:rsid w:val="00171308"/>
    <w:rsid w:val="00171462"/>
    <w:rsid w:val="0017332C"/>
    <w:rsid w:val="001813AE"/>
    <w:rsid w:val="00181554"/>
    <w:rsid w:val="00181FE0"/>
    <w:rsid w:val="00184819"/>
    <w:rsid w:val="00190B81"/>
    <w:rsid w:val="00193B06"/>
    <w:rsid w:val="00193E41"/>
    <w:rsid w:val="00195C61"/>
    <w:rsid w:val="00197D4A"/>
    <w:rsid w:val="001A1E9A"/>
    <w:rsid w:val="001A1FE4"/>
    <w:rsid w:val="001A26D4"/>
    <w:rsid w:val="001A4B93"/>
    <w:rsid w:val="001B1384"/>
    <w:rsid w:val="001B3013"/>
    <w:rsid w:val="001B322A"/>
    <w:rsid w:val="001B3591"/>
    <w:rsid w:val="001B7F67"/>
    <w:rsid w:val="001C117A"/>
    <w:rsid w:val="001C1D6A"/>
    <w:rsid w:val="001C5A5E"/>
    <w:rsid w:val="001C6D9B"/>
    <w:rsid w:val="001C7B9E"/>
    <w:rsid w:val="001D023B"/>
    <w:rsid w:val="001D153A"/>
    <w:rsid w:val="001D285E"/>
    <w:rsid w:val="001E1D32"/>
    <w:rsid w:val="001E22D5"/>
    <w:rsid w:val="001E35F4"/>
    <w:rsid w:val="001E77A4"/>
    <w:rsid w:val="001F7232"/>
    <w:rsid w:val="00206276"/>
    <w:rsid w:val="002117D4"/>
    <w:rsid w:val="00211FE2"/>
    <w:rsid w:val="00212C8C"/>
    <w:rsid w:val="00213806"/>
    <w:rsid w:val="00213AA5"/>
    <w:rsid w:val="00213D80"/>
    <w:rsid w:val="00216D09"/>
    <w:rsid w:val="00220676"/>
    <w:rsid w:val="002235EF"/>
    <w:rsid w:val="002245A2"/>
    <w:rsid w:val="00225AF7"/>
    <w:rsid w:val="002262F1"/>
    <w:rsid w:val="00226866"/>
    <w:rsid w:val="00231716"/>
    <w:rsid w:val="0023447C"/>
    <w:rsid w:val="00237FB6"/>
    <w:rsid w:val="00240793"/>
    <w:rsid w:val="00250E3A"/>
    <w:rsid w:val="002517E8"/>
    <w:rsid w:val="0025193C"/>
    <w:rsid w:val="002549FA"/>
    <w:rsid w:val="00255A24"/>
    <w:rsid w:val="00256977"/>
    <w:rsid w:val="00257596"/>
    <w:rsid w:val="00263148"/>
    <w:rsid w:val="00264DBB"/>
    <w:rsid w:val="002719BC"/>
    <w:rsid w:val="0027213F"/>
    <w:rsid w:val="00272DA9"/>
    <w:rsid w:val="002732D2"/>
    <w:rsid w:val="002750D7"/>
    <w:rsid w:val="00283BD6"/>
    <w:rsid w:val="002876AE"/>
    <w:rsid w:val="00290A45"/>
    <w:rsid w:val="0029343D"/>
    <w:rsid w:val="002A078D"/>
    <w:rsid w:val="002A1DA1"/>
    <w:rsid w:val="002A1F16"/>
    <w:rsid w:val="002A2698"/>
    <w:rsid w:val="002A4547"/>
    <w:rsid w:val="002A6EB2"/>
    <w:rsid w:val="002B610B"/>
    <w:rsid w:val="002B665F"/>
    <w:rsid w:val="002C0306"/>
    <w:rsid w:val="002C0835"/>
    <w:rsid w:val="002C353E"/>
    <w:rsid w:val="002C4257"/>
    <w:rsid w:val="002C7906"/>
    <w:rsid w:val="002D0289"/>
    <w:rsid w:val="002D2D8C"/>
    <w:rsid w:val="002D7361"/>
    <w:rsid w:val="002D794E"/>
    <w:rsid w:val="002E0105"/>
    <w:rsid w:val="002E1561"/>
    <w:rsid w:val="002E31B3"/>
    <w:rsid w:val="002E7743"/>
    <w:rsid w:val="002F27D1"/>
    <w:rsid w:val="00300A4E"/>
    <w:rsid w:val="003015A1"/>
    <w:rsid w:val="0030658A"/>
    <w:rsid w:val="00306CA3"/>
    <w:rsid w:val="00306F93"/>
    <w:rsid w:val="00307221"/>
    <w:rsid w:val="00310181"/>
    <w:rsid w:val="003102EA"/>
    <w:rsid w:val="00310493"/>
    <w:rsid w:val="00313839"/>
    <w:rsid w:val="00315DC2"/>
    <w:rsid w:val="0032534E"/>
    <w:rsid w:val="00325CCB"/>
    <w:rsid w:val="003266C0"/>
    <w:rsid w:val="00330652"/>
    <w:rsid w:val="00332000"/>
    <w:rsid w:val="0034242D"/>
    <w:rsid w:val="00343BDA"/>
    <w:rsid w:val="0034542C"/>
    <w:rsid w:val="0034587F"/>
    <w:rsid w:val="0034782B"/>
    <w:rsid w:val="0035418D"/>
    <w:rsid w:val="00356746"/>
    <w:rsid w:val="00364838"/>
    <w:rsid w:val="00366755"/>
    <w:rsid w:val="00371A97"/>
    <w:rsid w:val="00372EA9"/>
    <w:rsid w:val="0037525D"/>
    <w:rsid w:val="00376C61"/>
    <w:rsid w:val="003774B7"/>
    <w:rsid w:val="00382DC4"/>
    <w:rsid w:val="00384A40"/>
    <w:rsid w:val="00386356"/>
    <w:rsid w:val="00386682"/>
    <w:rsid w:val="00390902"/>
    <w:rsid w:val="0039110A"/>
    <w:rsid w:val="00394A4C"/>
    <w:rsid w:val="00395759"/>
    <w:rsid w:val="003A17A3"/>
    <w:rsid w:val="003A208D"/>
    <w:rsid w:val="003A60A5"/>
    <w:rsid w:val="003A648E"/>
    <w:rsid w:val="003A6976"/>
    <w:rsid w:val="003B021D"/>
    <w:rsid w:val="003B5F71"/>
    <w:rsid w:val="003C030E"/>
    <w:rsid w:val="003C114E"/>
    <w:rsid w:val="003C4EA9"/>
    <w:rsid w:val="003D082E"/>
    <w:rsid w:val="003D2276"/>
    <w:rsid w:val="003D2325"/>
    <w:rsid w:val="003D2B7E"/>
    <w:rsid w:val="003D380E"/>
    <w:rsid w:val="003D3E63"/>
    <w:rsid w:val="003D5A38"/>
    <w:rsid w:val="003D6436"/>
    <w:rsid w:val="003E3AC5"/>
    <w:rsid w:val="003E6D7D"/>
    <w:rsid w:val="003F0308"/>
    <w:rsid w:val="003F2764"/>
    <w:rsid w:val="003F3F73"/>
    <w:rsid w:val="003F4F4E"/>
    <w:rsid w:val="003F7DEF"/>
    <w:rsid w:val="0040562B"/>
    <w:rsid w:val="0040625D"/>
    <w:rsid w:val="00410E3E"/>
    <w:rsid w:val="00410F3B"/>
    <w:rsid w:val="00414B2D"/>
    <w:rsid w:val="00426C84"/>
    <w:rsid w:val="00431AE5"/>
    <w:rsid w:val="00433F5C"/>
    <w:rsid w:val="004342AD"/>
    <w:rsid w:val="00434D17"/>
    <w:rsid w:val="00436180"/>
    <w:rsid w:val="00456E58"/>
    <w:rsid w:val="004608EA"/>
    <w:rsid w:val="00464AF0"/>
    <w:rsid w:val="004750E0"/>
    <w:rsid w:val="004770C1"/>
    <w:rsid w:val="004802E7"/>
    <w:rsid w:val="004856CC"/>
    <w:rsid w:val="004A308A"/>
    <w:rsid w:val="004A5915"/>
    <w:rsid w:val="004B1EDD"/>
    <w:rsid w:val="004B2029"/>
    <w:rsid w:val="004B70CB"/>
    <w:rsid w:val="004B7A6E"/>
    <w:rsid w:val="004C1638"/>
    <w:rsid w:val="004C2037"/>
    <w:rsid w:val="004C6C59"/>
    <w:rsid w:val="004D4CF4"/>
    <w:rsid w:val="004D51BE"/>
    <w:rsid w:val="004D6443"/>
    <w:rsid w:val="004D6FCD"/>
    <w:rsid w:val="004E23A9"/>
    <w:rsid w:val="004E437F"/>
    <w:rsid w:val="004E5283"/>
    <w:rsid w:val="004E7D5D"/>
    <w:rsid w:val="004F199A"/>
    <w:rsid w:val="004F29DF"/>
    <w:rsid w:val="004F2A21"/>
    <w:rsid w:val="004F4A5A"/>
    <w:rsid w:val="004F4DC8"/>
    <w:rsid w:val="004F6DFB"/>
    <w:rsid w:val="00502F15"/>
    <w:rsid w:val="00505AD8"/>
    <w:rsid w:val="00505DF6"/>
    <w:rsid w:val="0050751F"/>
    <w:rsid w:val="00507A00"/>
    <w:rsid w:val="00507AC6"/>
    <w:rsid w:val="00507CE7"/>
    <w:rsid w:val="005157D7"/>
    <w:rsid w:val="00516256"/>
    <w:rsid w:val="00520167"/>
    <w:rsid w:val="0052024A"/>
    <w:rsid w:val="005218D1"/>
    <w:rsid w:val="00524237"/>
    <w:rsid w:val="00530D02"/>
    <w:rsid w:val="00530F4B"/>
    <w:rsid w:val="00531AB4"/>
    <w:rsid w:val="005342FB"/>
    <w:rsid w:val="00536A37"/>
    <w:rsid w:val="00540141"/>
    <w:rsid w:val="00543C58"/>
    <w:rsid w:val="005453B7"/>
    <w:rsid w:val="00545A3F"/>
    <w:rsid w:val="00551733"/>
    <w:rsid w:val="00552787"/>
    <w:rsid w:val="005561A0"/>
    <w:rsid w:val="00557D77"/>
    <w:rsid w:val="00561B5E"/>
    <w:rsid w:val="005620A7"/>
    <w:rsid w:val="005628EB"/>
    <w:rsid w:val="00563074"/>
    <w:rsid w:val="00563AA2"/>
    <w:rsid w:val="00572080"/>
    <w:rsid w:val="0057317C"/>
    <w:rsid w:val="005746BD"/>
    <w:rsid w:val="00575322"/>
    <w:rsid w:val="00576823"/>
    <w:rsid w:val="0057789C"/>
    <w:rsid w:val="005820A9"/>
    <w:rsid w:val="00584FCE"/>
    <w:rsid w:val="00585848"/>
    <w:rsid w:val="00594CDE"/>
    <w:rsid w:val="00597463"/>
    <w:rsid w:val="005A1438"/>
    <w:rsid w:val="005A1D49"/>
    <w:rsid w:val="005A2DDF"/>
    <w:rsid w:val="005A4623"/>
    <w:rsid w:val="005A4A11"/>
    <w:rsid w:val="005A7358"/>
    <w:rsid w:val="005B05A6"/>
    <w:rsid w:val="005B12A0"/>
    <w:rsid w:val="005B2482"/>
    <w:rsid w:val="005B3E2A"/>
    <w:rsid w:val="005B534E"/>
    <w:rsid w:val="005B73C4"/>
    <w:rsid w:val="005C5EFF"/>
    <w:rsid w:val="005C7CC2"/>
    <w:rsid w:val="005D3B03"/>
    <w:rsid w:val="005D3C45"/>
    <w:rsid w:val="005D625F"/>
    <w:rsid w:val="005D7BF6"/>
    <w:rsid w:val="005E4BDB"/>
    <w:rsid w:val="005E5EE8"/>
    <w:rsid w:val="005F13A8"/>
    <w:rsid w:val="005F518F"/>
    <w:rsid w:val="005F6546"/>
    <w:rsid w:val="005F6602"/>
    <w:rsid w:val="005F7497"/>
    <w:rsid w:val="005F7926"/>
    <w:rsid w:val="0060422D"/>
    <w:rsid w:val="00607005"/>
    <w:rsid w:val="006125B4"/>
    <w:rsid w:val="00614058"/>
    <w:rsid w:val="00617D82"/>
    <w:rsid w:val="00621098"/>
    <w:rsid w:val="00630A45"/>
    <w:rsid w:val="00631168"/>
    <w:rsid w:val="006319B7"/>
    <w:rsid w:val="00631FC7"/>
    <w:rsid w:val="00632E7D"/>
    <w:rsid w:val="0063324E"/>
    <w:rsid w:val="0063356F"/>
    <w:rsid w:val="006410BF"/>
    <w:rsid w:val="0064315B"/>
    <w:rsid w:val="00643172"/>
    <w:rsid w:val="006434D2"/>
    <w:rsid w:val="00650712"/>
    <w:rsid w:val="0065079D"/>
    <w:rsid w:val="006575B1"/>
    <w:rsid w:val="006602B9"/>
    <w:rsid w:val="00661A38"/>
    <w:rsid w:val="006648B8"/>
    <w:rsid w:val="00664AA2"/>
    <w:rsid w:val="00670149"/>
    <w:rsid w:val="006758F7"/>
    <w:rsid w:val="006937E9"/>
    <w:rsid w:val="00695ABE"/>
    <w:rsid w:val="006A0C75"/>
    <w:rsid w:val="006A6694"/>
    <w:rsid w:val="006A7BB3"/>
    <w:rsid w:val="006A7CCC"/>
    <w:rsid w:val="006B0D0A"/>
    <w:rsid w:val="006B0DDF"/>
    <w:rsid w:val="006C06EF"/>
    <w:rsid w:val="006C0F87"/>
    <w:rsid w:val="006C4739"/>
    <w:rsid w:val="006C7A52"/>
    <w:rsid w:val="006D1FA6"/>
    <w:rsid w:val="006D2D41"/>
    <w:rsid w:val="006D5B09"/>
    <w:rsid w:val="006D5F63"/>
    <w:rsid w:val="006D60D7"/>
    <w:rsid w:val="006D6C2C"/>
    <w:rsid w:val="006D7122"/>
    <w:rsid w:val="006E43BD"/>
    <w:rsid w:val="006E74C9"/>
    <w:rsid w:val="006E7B60"/>
    <w:rsid w:val="006F7CD1"/>
    <w:rsid w:val="00702D89"/>
    <w:rsid w:val="00704B6A"/>
    <w:rsid w:val="00711389"/>
    <w:rsid w:val="00711D0B"/>
    <w:rsid w:val="00711FF8"/>
    <w:rsid w:val="007139FB"/>
    <w:rsid w:val="00714859"/>
    <w:rsid w:val="00715019"/>
    <w:rsid w:val="00715468"/>
    <w:rsid w:val="00720E0A"/>
    <w:rsid w:val="00722B3C"/>
    <w:rsid w:val="0072795D"/>
    <w:rsid w:val="00727AC4"/>
    <w:rsid w:val="00731A09"/>
    <w:rsid w:val="00732E8A"/>
    <w:rsid w:val="00734F74"/>
    <w:rsid w:val="00743ED5"/>
    <w:rsid w:val="00744439"/>
    <w:rsid w:val="007444AB"/>
    <w:rsid w:val="00747ECC"/>
    <w:rsid w:val="00752423"/>
    <w:rsid w:val="00754B8B"/>
    <w:rsid w:val="00756460"/>
    <w:rsid w:val="00757A9D"/>
    <w:rsid w:val="00760D85"/>
    <w:rsid w:val="007615FB"/>
    <w:rsid w:val="00763368"/>
    <w:rsid w:val="00764D98"/>
    <w:rsid w:val="00767F0D"/>
    <w:rsid w:val="007725A4"/>
    <w:rsid w:val="00774E0C"/>
    <w:rsid w:val="00780497"/>
    <w:rsid w:val="0078270A"/>
    <w:rsid w:val="00784E36"/>
    <w:rsid w:val="00786989"/>
    <w:rsid w:val="00786DED"/>
    <w:rsid w:val="00790002"/>
    <w:rsid w:val="00795CAC"/>
    <w:rsid w:val="00797704"/>
    <w:rsid w:val="00797DC6"/>
    <w:rsid w:val="007A1231"/>
    <w:rsid w:val="007A1A32"/>
    <w:rsid w:val="007A20BD"/>
    <w:rsid w:val="007B05D7"/>
    <w:rsid w:val="007B1997"/>
    <w:rsid w:val="007B7384"/>
    <w:rsid w:val="007C2501"/>
    <w:rsid w:val="007C2AB7"/>
    <w:rsid w:val="007D1A7A"/>
    <w:rsid w:val="007D3990"/>
    <w:rsid w:val="007D5F1A"/>
    <w:rsid w:val="007E1BF1"/>
    <w:rsid w:val="007E393F"/>
    <w:rsid w:val="007E4BAF"/>
    <w:rsid w:val="007F0507"/>
    <w:rsid w:val="007F08B5"/>
    <w:rsid w:val="007F3A3C"/>
    <w:rsid w:val="007F3B54"/>
    <w:rsid w:val="007F3FED"/>
    <w:rsid w:val="007F75E4"/>
    <w:rsid w:val="00801FA4"/>
    <w:rsid w:val="008036B1"/>
    <w:rsid w:val="00810BE8"/>
    <w:rsid w:val="00814D36"/>
    <w:rsid w:val="00820117"/>
    <w:rsid w:val="00820F70"/>
    <w:rsid w:val="00820FB9"/>
    <w:rsid w:val="00821E33"/>
    <w:rsid w:val="008238F9"/>
    <w:rsid w:val="00824FA7"/>
    <w:rsid w:val="00825A1D"/>
    <w:rsid w:val="0083012E"/>
    <w:rsid w:val="00830977"/>
    <w:rsid w:val="00831BF9"/>
    <w:rsid w:val="008324CC"/>
    <w:rsid w:val="00833E20"/>
    <w:rsid w:val="008369E9"/>
    <w:rsid w:val="00842BCF"/>
    <w:rsid w:val="008443C4"/>
    <w:rsid w:val="00847ED1"/>
    <w:rsid w:val="0085148F"/>
    <w:rsid w:val="008548A5"/>
    <w:rsid w:val="00855C26"/>
    <w:rsid w:val="00861067"/>
    <w:rsid w:val="00861C2B"/>
    <w:rsid w:val="00865079"/>
    <w:rsid w:val="008671FD"/>
    <w:rsid w:val="008703A3"/>
    <w:rsid w:val="00874950"/>
    <w:rsid w:val="0087602E"/>
    <w:rsid w:val="00876B2C"/>
    <w:rsid w:val="00876FA3"/>
    <w:rsid w:val="008863D1"/>
    <w:rsid w:val="00886A9C"/>
    <w:rsid w:val="0088787D"/>
    <w:rsid w:val="0089031E"/>
    <w:rsid w:val="008914A3"/>
    <w:rsid w:val="0089316C"/>
    <w:rsid w:val="0089500C"/>
    <w:rsid w:val="00897BB6"/>
    <w:rsid w:val="008A350E"/>
    <w:rsid w:val="008A534B"/>
    <w:rsid w:val="008B15AD"/>
    <w:rsid w:val="008B2261"/>
    <w:rsid w:val="008B29C5"/>
    <w:rsid w:val="008B5F7F"/>
    <w:rsid w:val="008B6599"/>
    <w:rsid w:val="008B774A"/>
    <w:rsid w:val="008C0FEE"/>
    <w:rsid w:val="008C14B7"/>
    <w:rsid w:val="008C1EF9"/>
    <w:rsid w:val="008C6AE6"/>
    <w:rsid w:val="008D43F5"/>
    <w:rsid w:val="008D748D"/>
    <w:rsid w:val="008E407C"/>
    <w:rsid w:val="008E70EA"/>
    <w:rsid w:val="008F0C0B"/>
    <w:rsid w:val="008F7F94"/>
    <w:rsid w:val="00901B0C"/>
    <w:rsid w:val="00904A11"/>
    <w:rsid w:val="009076A3"/>
    <w:rsid w:val="00907889"/>
    <w:rsid w:val="00912EC2"/>
    <w:rsid w:val="00913315"/>
    <w:rsid w:val="00913FA8"/>
    <w:rsid w:val="00915F8F"/>
    <w:rsid w:val="00916AE2"/>
    <w:rsid w:val="00920A70"/>
    <w:rsid w:val="00922552"/>
    <w:rsid w:val="009267A6"/>
    <w:rsid w:val="00930794"/>
    <w:rsid w:val="0093096F"/>
    <w:rsid w:val="0093710B"/>
    <w:rsid w:val="009413F2"/>
    <w:rsid w:val="009460F5"/>
    <w:rsid w:val="00952276"/>
    <w:rsid w:val="009541D4"/>
    <w:rsid w:val="009545DB"/>
    <w:rsid w:val="00954FE1"/>
    <w:rsid w:val="00955C34"/>
    <w:rsid w:val="00957029"/>
    <w:rsid w:val="0095719D"/>
    <w:rsid w:val="00965149"/>
    <w:rsid w:val="009676A0"/>
    <w:rsid w:val="00967821"/>
    <w:rsid w:val="00970ACA"/>
    <w:rsid w:val="00972878"/>
    <w:rsid w:val="00974372"/>
    <w:rsid w:val="00975A08"/>
    <w:rsid w:val="00981537"/>
    <w:rsid w:val="0098185D"/>
    <w:rsid w:val="009854F0"/>
    <w:rsid w:val="00985C72"/>
    <w:rsid w:val="00986673"/>
    <w:rsid w:val="00987CB2"/>
    <w:rsid w:val="00990A6F"/>
    <w:rsid w:val="00990CF8"/>
    <w:rsid w:val="0099270C"/>
    <w:rsid w:val="00994305"/>
    <w:rsid w:val="009A19EF"/>
    <w:rsid w:val="009A3CB7"/>
    <w:rsid w:val="009A4C4A"/>
    <w:rsid w:val="009A6F2A"/>
    <w:rsid w:val="009B005F"/>
    <w:rsid w:val="009B1276"/>
    <w:rsid w:val="009B5AA1"/>
    <w:rsid w:val="009B6679"/>
    <w:rsid w:val="009B7B7F"/>
    <w:rsid w:val="009B7F0B"/>
    <w:rsid w:val="009C37B6"/>
    <w:rsid w:val="009C41AD"/>
    <w:rsid w:val="009D310D"/>
    <w:rsid w:val="009D5736"/>
    <w:rsid w:val="009D6D38"/>
    <w:rsid w:val="009E0376"/>
    <w:rsid w:val="009E1499"/>
    <w:rsid w:val="009E38DB"/>
    <w:rsid w:val="009E420D"/>
    <w:rsid w:val="009E681A"/>
    <w:rsid w:val="009F062A"/>
    <w:rsid w:val="009F2042"/>
    <w:rsid w:val="009F75FC"/>
    <w:rsid w:val="00A00C55"/>
    <w:rsid w:val="00A015C1"/>
    <w:rsid w:val="00A03884"/>
    <w:rsid w:val="00A04552"/>
    <w:rsid w:val="00A06EEC"/>
    <w:rsid w:val="00A077A3"/>
    <w:rsid w:val="00A11799"/>
    <w:rsid w:val="00A12E01"/>
    <w:rsid w:val="00A148B4"/>
    <w:rsid w:val="00A16142"/>
    <w:rsid w:val="00A165D5"/>
    <w:rsid w:val="00A17783"/>
    <w:rsid w:val="00A17AB8"/>
    <w:rsid w:val="00A22ED0"/>
    <w:rsid w:val="00A23AAC"/>
    <w:rsid w:val="00A24685"/>
    <w:rsid w:val="00A24EF1"/>
    <w:rsid w:val="00A30A91"/>
    <w:rsid w:val="00A32967"/>
    <w:rsid w:val="00A33015"/>
    <w:rsid w:val="00A37AA3"/>
    <w:rsid w:val="00A406CF"/>
    <w:rsid w:val="00A45C65"/>
    <w:rsid w:val="00A5368B"/>
    <w:rsid w:val="00A569EF"/>
    <w:rsid w:val="00A56E25"/>
    <w:rsid w:val="00A56F24"/>
    <w:rsid w:val="00A6057B"/>
    <w:rsid w:val="00A623B8"/>
    <w:rsid w:val="00A655E0"/>
    <w:rsid w:val="00A6697E"/>
    <w:rsid w:val="00A67DD5"/>
    <w:rsid w:val="00A770E4"/>
    <w:rsid w:val="00A77CC0"/>
    <w:rsid w:val="00A85547"/>
    <w:rsid w:val="00A86398"/>
    <w:rsid w:val="00A91785"/>
    <w:rsid w:val="00A93B76"/>
    <w:rsid w:val="00AA0FF6"/>
    <w:rsid w:val="00AA1D12"/>
    <w:rsid w:val="00AA1EAC"/>
    <w:rsid w:val="00AA20A9"/>
    <w:rsid w:val="00AA474B"/>
    <w:rsid w:val="00AB0F80"/>
    <w:rsid w:val="00AB1E27"/>
    <w:rsid w:val="00AB2447"/>
    <w:rsid w:val="00AB2A30"/>
    <w:rsid w:val="00AC3AB2"/>
    <w:rsid w:val="00AC4CBE"/>
    <w:rsid w:val="00AC5507"/>
    <w:rsid w:val="00AC7AD7"/>
    <w:rsid w:val="00AC7E92"/>
    <w:rsid w:val="00AC7EF3"/>
    <w:rsid w:val="00AD1E1D"/>
    <w:rsid w:val="00AD276D"/>
    <w:rsid w:val="00AD2E37"/>
    <w:rsid w:val="00AD31F9"/>
    <w:rsid w:val="00AF1366"/>
    <w:rsid w:val="00AF2A8A"/>
    <w:rsid w:val="00AF5350"/>
    <w:rsid w:val="00AF777D"/>
    <w:rsid w:val="00B04DF6"/>
    <w:rsid w:val="00B10C87"/>
    <w:rsid w:val="00B11C05"/>
    <w:rsid w:val="00B13459"/>
    <w:rsid w:val="00B148D6"/>
    <w:rsid w:val="00B17145"/>
    <w:rsid w:val="00B22C5F"/>
    <w:rsid w:val="00B237BD"/>
    <w:rsid w:val="00B23B4E"/>
    <w:rsid w:val="00B24A18"/>
    <w:rsid w:val="00B25A14"/>
    <w:rsid w:val="00B25D66"/>
    <w:rsid w:val="00B270DF"/>
    <w:rsid w:val="00B31E93"/>
    <w:rsid w:val="00B32208"/>
    <w:rsid w:val="00B40BB0"/>
    <w:rsid w:val="00B44ED1"/>
    <w:rsid w:val="00B45F09"/>
    <w:rsid w:val="00B5268E"/>
    <w:rsid w:val="00B5421A"/>
    <w:rsid w:val="00B5779D"/>
    <w:rsid w:val="00B608D6"/>
    <w:rsid w:val="00B60CB6"/>
    <w:rsid w:val="00B62EB5"/>
    <w:rsid w:val="00B6771D"/>
    <w:rsid w:val="00B67C8E"/>
    <w:rsid w:val="00B70368"/>
    <w:rsid w:val="00B7291A"/>
    <w:rsid w:val="00B740D2"/>
    <w:rsid w:val="00B749CC"/>
    <w:rsid w:val="00B75729"/>
    <w:rsid w:val="00B82C18"/>
    <w:rsid w:val="00B82D46"/>
    <w:rsid w:val="00B834C8"/>
    <w:rsid w:val="00B83835"/>
    <w:rsid w:val="00B878E2"/>
    <w:rsid w:val="00B950EC"/>
    <w:rsid w:val="00B955AF"/>
    <w:rsid w:val="00B970DE"/>
    <w:rsid w:val="00BA143E"/>
    <w:rsid w:val="00BA236B"/>
    <w:rsid w:val="00BA4246"/>
    <w:rsid w:val="00BA4BBC"/>
    <w:rsid w:val="00BA6901"/>
    <w:rsid w:val="00BA6C33"/>
    <w:rsid w:val="00BA6EAB"/>
    <w:rsid w:val="00BB2124"/>
    <w:rsid w:val="00BB3F1C"/>
    <w:rsid w:val="00BC2124"/>
    <w:rsid w:val="00BC3262"/>
    <w:rsid w:val="00BC6133"/>
    <w:rsid w:val="00BC76A6"/>
    <w:rsid w:val="00BC791D"/>
    <w:rsid w:val="00BC79E6"/>
    <w:rsid w:val="00BD2E67"/>
    <w:rsid w:val="00BD3B33"/>
    <w:rsid w:val="00BD61B3"/>
    <w:rsid w:val="00BE0328"/>
    <w:rsid w:val="00BE1A16"/>
    <w:rsid w:val="00BE315D"/>
    <w:rsid w:val="00BE3E52"/>
    <w:rsid w:val="00BF19D8"/>
    <w:rsid w:val="00BF1EA0"/>
    <w:rsid w:val="00BF29A2"/>
    <w:rsid w:val="00BF327D"/>
    <w:rsid w:val="00BF55B1"/>
    <w:rsid w:val="00C01DE5"/>
    <w:rsid w:val="00C04FAF"/>
    <w:rsid w:val="00C10E7B"/>
    <w:rsid w:val="00C12C01"/>
    <w:rsid w:val="00C13C37"/>
    <w:rsid w:val="00C16524"/>
    <w:rsid w:val="00C20CC1"/>
    <w:rsid w:val="00C224AA"/>
    <w:rsid w:val="00C224F6"/>
    <w:rsid w:val="00C22CAA"/>
    <w:rsid w:val="00C24B04"/>
    <w:rsid w:val="00C30B0A"/>
    <w:rsid w:val="00C41EF7"/>
    <w:rsid w:val="00C4285A"/>
    <w:rsid w:val="00C43064"/>
    <w:rsid w:val="00C43A12"/>
    <w:rsid w:val="00C44809"/>
    <w:rsid w:val="00C4631B"/>
    <w:rsid w:val="00C47750"/>
    <w:rsid w:val="00C5374C"/>
    <w:rsid w:val="00C55EF8"/>
    <w:rsid w:val="00C576D8"/>
    <w:rsid w:val="00C63AF8"/>
    <w:rsid w:val="00C66C5D"/>
    <w:rsid w:val="00C71CDA"/>
    <w:rsid w:val="00C74C6D"/>
    <w:rsid w:val="00C76001"/>
    <w:rsid w:val="00C81037"/>
    <w:rsid w:val="00C8233A"/>
    <w:rsid w:val="00C839A0"/>
    <w:rsid w:val="00C8489B"/>
    <w:rsid w:val="00C87F7C"/>
    <w:rsid w:val="00C909DC"/>
    <w:rsid w:val="00C91191"/>
    <w:rsid w:val="00C94723"/>
    <w:rsid w:val="00CA0B56"/>
    <w:rsid w:val="00CA19B8"/>
    <w:rsid w:val="00CA4222"/>
    <w:rsid w:val="00CA482D"/>
    <w:rsid w:val="00CA6D94"/>
    <w:rsid w:val="00CB1CDD"/>
    <w:rsid w:val="00CB30CB"/>
    <w:rsid w:val="00CB4D0A"/>
    <w:rsid w:val="00CC1565"/>
    <w:rsid w:val="00CC4462"/>
    <w:rsid w:val="00CC4E35"/>
    <w:rsid w:val="00CC62FC"/>
    <w:rsid w:val="00CC756D"/>
    <w:rsid w:val="00CC767B"/>
    <w:rsid w:val="00CD04A7"/>
    <w:rsid w:val="00CD19A6"/>
    <w:rsid w:val="00CD6D33"/>
    <w:rsid w:val="00CD7D25"/>
    <w:rsid w:val="00CE13F6"/>
    <w:rsid w:val="00CE2797"/>
    <w:rsid w:val="00CE3656"/>
    <w:rsid w:val="00CE36D5"/>
    <w:rsid w:val="00CE3B04"/>
    <w:rsid w:val="00CE3CFA"/>
    <w:rsid w:val="00CE7095"/>
    <w:rsid w:val="00CE741C"/>
    <w:rsid w:val="00CF26E7"/>
    <w:rsid w:val="00CF2FD5"/>
    <w:rsid w:val="00D01485"/>
    <w:rsid w:val="00D01BC4"/>
    <w:rsid w:val="00D03055"/>
    <w:rsid w:val="00D0748B"/>
    <w:rsid w:val="00D105DE"/>
    <w:rsid w:val="00D1065A"/>
    <w:rsid w:val="00D128E3"/>
    <w:rsid w:val="00D13623"/>
    <w:rsid w:val="00D14F8B"/>
    <w:rsid w:val="00D16EDA"/>
    <w:rsid w:val="00D17A44"/>
    <w:rsid w:val="00D2255F"/>
    <w:rsid w:val="00D22692"/>
    <w:rsid w:val="00D256BA"/>
    <w:rsid w:val="00D257A5"/>
    <w:rsid w:val="00D26B9E"/>
    <w:rsid w:val="00D270CE"/>
    <w:rsid w:val="00D30B1A"/>
    <w:rsid w:val="00D319FF"/>
    <w:rsid w:val="00D332A5"/>
    <w:rsid w:val="00D369A2"/>
    <w:rsid w:val="00D432B1"/>
    <w:rsid w:val="00D472B3"/>
    <w:rsid w:val="00D47814"/>
    <w:rsid w:val="00D52821"/>
    <w:rsid w:val="00D53265"/>
    <w:rsid w:val="00D5427D"/>
    <w:rsid w:val="00D544BB"/>
    <w:rsid w:val="00D54743"/>
    <w:rsid w:val="00D5501F"/>
    <w:rsid w:val="00D60451"/>
    <w:rsid w:val="00D65986"/>
    <w:rsid w:val="00D67177"/>
    <w:rsid w:val="00D672B8"/>
    <w:rsid w:val="00D7361C"/>
    <w:rsid w:val="00D75690"/>
    <w:rsid w:val="00D81600"/>
    <w:rsid w:val="00D852C0"/>
    <w:rsid w:val="00D86EE7"/>
    <w:rsid w:val="00D97503"/>
    <w:rsid w:val="00DA31AB"/>
    <w:rsid w:val="00DA7877"/>
    <w:rsid w:val="00DA7C1F"/>
    <w:rsid w:val="00DA7E18"/>
    <w:rsid w:val="00DB081D"/>
    <w:rsid w:val="00DB5511"/>
    <w:rsid w:val="00DC02AC"/>
    <w:rsid w:val="00DC37BD"/>
    <w:rsid w:val="00DD272D"/>
    <w:rsid w:val="00DD6B35"/>
    <w:rsid w:val="00DE1582"/>
    <w:rsid w:val="00DE3423"/>
    <w:rsid w:val="00DE4C17"/>
    <w:rsid w:val="00DE7F1B"/>
    <w:rsid w:val="00DF0EE2"/>
    <w:rsid w:val="00DF4644"/>
    <w:rsid w:val="00DF6AA6"/>
    <w:rsid w:val="00E02BD0"/>
    <w:rsid w:val="00E03F7E"/>
    <w:rsid w:val="00E04885"/>
    <w:rsid w:val="00E06ED0"/>
    <w:rsid w:val="00E100B0"/>
    <w:rsid w:val="00E14828"/>
    <w:rsid w:val="00E24E0C"/>
    <w:rsid w:val="00E31065"/>
    <w:rsid w:val="00E3234A"/>
    <w:rsid w:val="00E34926"/>
    <w:rsid w:val="00E369D7"/>
    <w:rsid w:val="00E4032A"/>
    <w:rsid w:val="00E41055"/>
    <w:rsid w:val="00E43612"/>
    <w:rsid w:val="00E44411"/>
    <w:rsid w:val="00E46D42"/>
    <w:rsid w:val="00E47D24"/>
    <w:rsid w:val="00E50315"/>
    <w:rsid w:val="00E509D4"/>
    <w:rsid w:val="00E52230"/>
    <w:rsid w:val="00E64AC8"/>
    <w:rsid w:val="00E65104"/>
    <w:rsid w:val="00E6649B"/>
    <w:rsid w:val="00E667AB"/>
    <w:rsid w:val="00E724B5"/>
    <w:rsid w:val="00E72850"/>
    <w:rsid w:val="00E75AF6"/>
    <w:rsid w:val="00E75B78"/>
    <w:rsid w:val="00E76E40"/>
    <w:rsid w:val="00E905CA"/>
    <w:rsid w:val="00E97008"/>
    <w:rsid w:val="00EA202F"/>
    <w:rsid w:val="00EA7AE4"/>
    <w:rsid w:val="00EB1FDC"/>
    <w:rsid w:val="00EC5D2C"/>
    <w:rsid w:val="00EC7663"/>
    <w:rsid w:val="00ED3DB3"/>
    <w:rsid w:val="00ED7401"/>
    <w:rsid w:val="00EE0292"/>
    <w:rsid w:val="00EE081F"/>
    <w:rsid w:val="00EE147A"/>
    <w:rsid w:val="00EE34C1"/>
    <w:rsid w:val="00EE380A"/>
    <w:rsid w:val="00EE53F1"/>
    <w:rsid w:val="00EE66B0"/>
    <w:rsid w:val="00EE77E7"/>
    <w:rsid w:val="00EF1487"/>
    <w:rsid w:val="00EF39A1"/>
    <w:rsid w:val="00EF3C67"/>
    <w:rsid w:val="00EF4839"/>
    <w:rsid w:val="00EF4CB5"/>
    <w:rsid w:val="00EF4DA0"/>
    <w:rsid w:val="00EF644A"/>
    <w:rsid w:val="00EF7E8A"/>
    <w:rsid w:val="00F00FE5"/>
    <w:rsid w:val="00F0170C"/>
    <w:rsid w:val="00F045C0"/>
    <w:rsid w:val="00F05232"/>
    <w:rsid w:val="00F10963"/>
    <w:rsid w:val="00F12D2A"/>
    <w:rsid w:val="00F22606"/>
    <w:rsid w:val="00F22B80"/>
    <w:rsid w:val="00F22DA4"/>
    <w:rsid w:val="00F24076"/>
    <w:rsid w:val="00F32647"/>
    <w:rsid w:val="00F32669"/>
    <w:rsid w:val="00F35E4C"/>
    <w:rsid w:val="00F404CA"/>
    <w:rsid w:val="00F463FA"/>
    <w:rsid w:val="00F47679"/>
    <w:rsid w:val="00F512D8"/>
    <w:rsid w:val="00F515D7"/>
    <w:rsid w:val="00F51D11"/>
    <w:rsid w:val="00F55743"/>
    <w:rsid w:val="00F60A2E"/>
    <w:rsid w:val="00F60C54"/>
    <w:rsid w:val="00F63E1B"/>
    <w:rsid w:val="00F64660"/>
    <w:rsid w:val="00F708E7"/>
    <w:rsid w:val="00F72721"/>
    <w:rsid w:val="00F75F29"/>
    <w:rsid w:val="00F7621A"/>
    <w:rsid w:val="00F7663B"/>
    <w:rsid w:val="00F775BB"/>
    <w:rsid w:val="00F86ABD"/>
    <w:rsid w:val="00F91117"/>
    <w:rsid w:val="00F92047"/>
    <w:rsid w:val="00F937F3"/>
    <w:rsid w:val="00F9475B"/>
    <w:rsid w:val="00F94F64"/>
    <w:rsid w:val="00F97609"/>
    <w:rsid w:val="00FA3205"/>
    <w:rsid w:val="00FA542C"/>
    <w:rsid w:val="00FB0A8D"/>
    <w:rsid w:val="00FB1440"/>
    <w:rsid w:val="00FB2E42"/>
    <w:rsid w:val="00FB331B"/>
    <w:rsid w:val="00FB4E64"/>
    <w:rsid w:val="00FB5169"/>
    <w:rsid w:val="00FB5B23"/>
    <w:rsid w:val="00FB5D9C"/>
    <w:rsid w:val="00FB7820"/>
    <w:rsid w:val="00FC0114"/>
    <w:rsid w:val="00FC164D"/>
    <w:rsid w:val="00FC7C42"/>
    <w:rsid w:val="00FD6812"/>
    <w:rsid w:val="00FE05C2"/>
    <w:rsid w:val="00FE6FA9"/>
    <w:rsid w:val="00FE7470"/>
    <w:rsid w:val="00FE7AF5"/>
    <w:rsid w:val="00FF2FBA"/>
    <w:rsid w:val="00FF6A4D"/>
    <w:rsid w:val="23A867E0"/>
    <w:rsid w:val="256D2646"/>
    <w:rsid w:val="2C0032E3"/>
    <w:rsid w:val="38CB2DA3"/>
    <w:rsid w:val="421D793E"/>
    <w:rsid w:val="45B55650"/>
    <w:rsid w:val="49C911F8"/>
    <w:rsid w:val="4CB53EB2"/>
    <w:rsid w:val="5C385C9F"/>
    <w:rsid w:val="5CC120BA"/>
    <w:rsid w:val="61077F4F"/>
    <w:rsid w:val="6BC422B1"/>
    <w:rsid w:val="7A8F6E86"/>
    <w:rsid w:val="7F2C1E2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1E598"/>
  <w15:docId w15:val="{DE960DD4-43BD-4563-8494-0C39F81D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semiHidden="1" w:unhideWhenUsed="1"/>
    <w:lsdException w:name="List 2" w:unhideWhenUsed="1" w:qFormat="1"/>
    <w:lsdException w:name="List 3" w:unhideWhenUsed="1" w:qFormat="1"/>
    <w:lsdException w:name="List 4" w:unhideWhenUsed="1" w:qFormat="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unhideWhenUsed="1" w:qFormat="1"/>
    <w:lsdException w:name="Default Paragraph Font" w:semiHidden="1" w:uiPriority="1" w:unhideWhenUsed="1" w:qFormat="1"/>
    <w:lsdException w:name="Body Text" w:unhideWhenUsed="1"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qFormat="1"/>
    <w:lsdException w:name="Body Text First Indent" w:unhideWhenUsed="1" w:qFormat="1"/>
    <w:lsdException w:name="Body Text First Indent 2" w:uiPriority="0" w:unhideWhenUsed="1" w:qFormat="1"/>
    <w:lsdException w:name="Note Heading" w:semiHidden="1" w:unhideWhenUsed="1"/>
    <w:lsdException w:name="Body Text 2" w:uiPriority="0" w:qFormat="1"/>
    <w:lsdException w:name="Body Text 3" w:semiHidden="1" w:qFormat="1"/>
    <w:lsdException w:name="Body Text Indent 2" w:semiHidden="1" w:unhideWhenUsed="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uiPriority="1" w:qFormat="1"/>
    <w:lsdException w:name="Medium Grid 3 Accent 1"/>
    <w:lsdException w:name="Dark List Accent 1"/>
    <w:lsdException w:name="Colorful Shading Accent 1"/>
    <w:lsdException w:name="Colorful List Accent 1" w:qFormat="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34"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32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1"/>
    <w:qFormat/>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semiHidden/>
    <w:qFormat/>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qFormat/>
    <w:rPr>
      <w:rFonts w:cs="Times New Roman"/>
      <w:color w:val="800080"/>
      <w:u w:val="single"/>
    </w:rPr>
  </w:style>
  <w:style w:type="character" w:styleId="Nmerodepgina">
    <w:name w:val="page number"/>
    <w:qFormat/>
    <w:rPr>
      <w:rFonts w:cs="Times New Roman"/>
    </w:rPr>
  </w:style>
  <w:style w:type="character" w:styleId="Textoennegrita">
    <w:name w:val="Strong"/>
    <w:uiPriority w:val="22"/>
    <w:qFormat/>
    <w:rPr>
      <w:rFonts w:cs="Times New Roman"/>
      <w:b/>
      <w:bCs/>
    </w:rPr>
  </w:style>
  <w:style w:type="paragraph" w:styleId="Continuarlista2">
    <w:name w:val="List Continue 2"/>
    <w:basedOn w:val="Normal"/>
    <w:uiPriority w:val="99"/>
    <w:unhideWhenUsed/>
    <w:qFormat/>
    <w:pPr>
      <w:spacing w:after="120"/>
      <w:ind w:left="566"/>
      <w:contextualSpacing/>
    </w:pPr>
  </w:style>
  <w:style w:type="paragraph" w:styleId="TDC3">
    <w:name w:val="toc 3"/>
    <w:basedOn w:val="Normal"/>
    <w:next w:val="Normal"/>
    <w:uiPriority w:val="39"/>
    <w:qFormat/>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basedOn w:val="Normal"/>
    <w:link w:val="TextonotapieCar1"/>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9">
    <w:name w:val="toc 9"/>
    <w:basedOn w:val="Normal"/>
    <w:next w:val="Normal"/>
    <w:uiPriority w:val="39"/>
    <w:qFormat/>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pPr>
      <w:spacing w:after="120" w:line="240" w:lineRule="auto"/>
      <w:ind w:left="849"/>
      <w:contextualSpacing/>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1"/>
    <w:uiPriority w:val="99"/>
    <w:unhideWhenUsed/>
    <w:qFormat/>
    <w:rPr>
      <w:b/>
      <w:bCs/>
    </w:rPr>
  </w:style>
  <w:style w:type="paragraph" w:styleId="Textocomentario">
    <w:name w:val="annotation text"/>
    <w:basedOn w:val="Normal"/>
    <w:link w:val="TextocomentarioCar1"/>
    <w:uiPriority w:val="99"/>
    <w:unhideWhenUsed/>
    <w:qFormat/>
    <w:pPr>
      <w:widowControl w:val="0"/>
      <w:suppressAutoHyphens/>
      <w:spacing w:after="0" w:line="240" w:lineRule="auto"/>
      <w:jc w:val="both"/>
    </w:pPr>
    <w:rPr>
      <w:rFonts w:ascii="Times New Roman" w:eastAsia="Lucida Sans Unicode" w:hAnsi="Times New Roman" w:cs="Tahoma"/>
      <w:color w:val="000000"/>
      <w:sz w:val="20"/>
      <w:szCs w:val="20"/>
      <w:lang w:bidi="en-US"/>
    </w:rPr>
  </w:style>
  <w:style w:type="paragraph" w:styleId="Textodeglobo">
    <w:name w:val="Balloon Text"/>
    <w:basedOn w:val="Normal"/>
    <w:link w:val="TextodegloboCar"/>
    <w:uiPriority w:val="99"/>
    <w:unhideWhenUsed/>
    <w:qFormat/>
    <w:pPr>
      <w:suppressAutoHyphens/>
      <w:spacing w:after="0" w:line="240" w:lineRule="auto"/>
    </w:pPr>
    <w:rPr>
      <w:rFonts w:ascii="Segoe UI" w:eastAsia="Times New Roman" w:hAnsi="Segoe UI" w:cs="Segoe UI"/>
      <w:sz w:val="18"/>
      <w:szCs w:val="18"/>
      <w:lang w:eastAsia="zh-CN"/>
    </w:rPr>
  </w:style>
  <w:style w:type="paragraph" w:styleId="Cierre">
    <w:name w:val="Closing"/>
    <w:basedOn w:val="Normal"/>
    <w:link w:val="Cierre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6">
    <w:name w:val="toc 6"/>
    <w:basedOn w:val="Normal"/>
    <w:next w:val="Normal"/>
    <w:uiPriority w:val="39"/>
    <w:qFormat/>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pPr>
      <w:spacing w:after="120"/>
      <w:ind w:left="283"/>
      <w:contextualSpacing/>
    </w:pPr>
  </w:style>
  <w:style w:type="paragraph" w:styleId="Textoindependiente2">
    <w:name w:val="Body Text 2"/>
    <w:basedOn w:val="Normal"/>
    <w:link w:val="Textoindependiente2Car2"/>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paragraph" w:styleId="Lista3">
    <w:name w:val="List 3"/>
    <w:basedOn w:val="Normal"/>
    <w:uiPriority w:val="99"/>
    <w:unhideWhenUsed/>
    <w:qFormat/>
    <w:pPr>
      <w:ind w:left="849" w:hanging="283"/>
      <w:contextualSpacing/>
    </w:pPr>
  </w:style>
  <w:style w:type="paragraph" w:styleId="Encabezado">
    <w:name w:val="header"/>
    <w:basedOn w:val="Normal"/>
    <w:link w:val="Encabezado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paragraph" w:styleId="Sangradetextonormal">
    <w:name w:val="Body Text Indent"/>
    <w:basedOn w:val="Normal"/>
    <w:link w:val="SangradetextonormalCar1"/>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styleId="Lista2">
    <w:name w:val="List 2"/>
    <w:basedOn w:val="Normal"/>
    <w:uiPriority w:val="99"/>
    <w:unhideWhenUsed/>
    <w:qFormat/>
    <w:pPr>
      <w:ind w:left="566" w:hanging="283"/>
      <w:contextualSpacing/>
    </w:pPr>
  </w:style>
  <w:style w:type="paragraph" w:styleId="Firma">
    <w:name w:val="Signature"/>
    <w:basedOn w:val="Normal"/>
    <w:link w:val="Firma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paragraph" w:styleId="Fecha">
    <w:name w:val="Date"/>
    <w:basedOn w:val="Normal"/>
    <w:next w:val="Normal"/>
    <w:link w:val="FechaCar"/>
    <w:uiPriority w:val="99"/>
    <w:semiHidden/>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pPr>
      <w:ind w:left="1132" w:hanging="283"/>
      <w:contextualSpacing/>
    </w:pPr>
  </w:style>
  <w:style w:type="paragraph" w:styleId="Listaconvietas">
    <w:name w:val="List Bullet"/>
    <w:basedOn w:val="Normal"/>
    <w:uiPriority w:val="99"/>
    <w:unhideWhenUsed/>
    <w:qFormat/>
    <w:pPr>
      <w:numPr>
        <w:numId w:val="3"/>
      </w:numPr>
      <w:contextualSpacing/>
    </w:pPr>
  </w:style>
  <w:style w:type="paragraph" w:styleId="Listaconvietas2">
    <w:name w:val="List Bullet 2"/>
    <w:basedOn w:val="Normal"/>
    <w:uiPriority w:val="99"/>
    <w:unhideWhenUsed/>
    <w:qFormat/>
    <w:pPr>
      <w:numPr>
        <w:numId w:val="4"/>
      </w:numPr>
      <w:contextualSpacing/>
    </w:pPr>
  </w:style>
  <w:style w:type="paragraph" w:styleId="NormalWeb">
    <w:name w:val="Normal (Web)"/>
    <w:aliases w:val=" Car Car, Car Car Car Car"/>
    <w:basedOn w:val="Normal"/>
    <w:link w:val="NormalWebCar"/>
    <w:uiPriority w:val="99"/>
    <w:qFormat/>
    <w:pPr>
      <w:suppressAutoHyphens/>
      <w:spacing w:before="100" w:after="100" w:line="240" w:lineRule="auto"/>
    </w:pPr>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Subttulo">
    <w:name w:val="Subtitle"/>
    <w:basedOn w:val="Normal"/>
    <w:next w:val="Textoindependiente"/>
    <w:link w:val="SubttuloCar1"/>
    <w:uiPriority w:val="11"/>
    <w:qFormat/>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extodebloque">
    <w:name w:val="Block Text"/>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pPr>
      <w:widowControl w:val="0"/>
      <w:suppressAutoHyphens/>
      <w:spacing w:after="0" w:line="240" w:lineRule="auto"/>
      <w:jc w:val="both"/>
    </w:pPr>
    <w:rPr>
      <w:rFonts w:ascii="Arial" w:eastAsia="Lucida Sans Unicode" w:hAnsi="Arial" w:cs="Arial"/>
      <w:color w:val="000000"/>
      <w:sz w:val="24"/>
      <w:szCs w:val="24"/>
      <w:lang w:bidi="en-US"/>
    </w:rPr>
  </w:style>
  <w:style w:type="paragraph" w:styleId="Textoindependienteprimerasangra">
    <w:name w:val="Body Text First Indent"/>
    <w:basedOn w:val="Textoindependiente"/>
    <w:link w:val="TextoindependienteprimerasangraCar1"/>
    <w:uiPriority w:val="99"/>
    <w:unhideWhenUsed/>
    <w:qFormat/>
    <w:pPr>
      <w:spacing w:after="160" w:line="259" w:lineRule="auto"/>
      <w:ind w:firstLine="360"/>
    </w:pPr>
    <w:rPr>
      <w:rFonts w:asciiTheme="minorHAnsi" w:eastAsiaTheme="minorHAnsi" w:hAnsiTheme="minorHAnsi" w:cstheme="minorBidi"/>
    </w:rPr>
  </w:style>
  <w:style w:type="paragraph" w:styleId="Textoindependienteprimerasangra2">
    <w:name w:val="Body Text First Indent 2"/>
    <w:basedOn w:val="Sangradetextonormal"/>
    <w:link w:val="Textoindependienteprimerasangra2Car"/>
    <w:unhideWhenUsed/>
    <w:qFormat/>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paragraph" w:styleId="Textosinformato">
    <w:name w:val="Plain Text"/>
    <w:basedOn w:val="Normal"/>
    <w:link w:val="TextosinformatoCar"/>
    <w:qFormat/>
    <w:pPr>
      <w:spacing w:after="0" w:line="240" w:lineRule="auto"/>
    </w:pPr>
    <w:rPr>
      <w:rFonts w:ascii="Courier New" w:eastAsia="Times New Roman" w:hAnsi="Courier New" w:cs="Times New Roman"/>
      <w:sz w:val="20"/>
      <w:szCs w:val="20"/>
      <w:lang w:val="es-ES" w:eastAsia="es-ES"/>
    </w:rPr>
  </w:style>
  <w:style w:type="paragraph" w:styleId="Puesto">
    <w:name w:val="Title"/>
    <w:basedOn w:val="Normal"/>
    <w:next w:val="Normal"/>
    <w:link w:val="PuestoCar3"/>
    <w:qFormat/>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table" w:styleId="Tablaconcuadrcula">
    <w:name w:val="Table Grid"/>
    <w:basedOn w:val="Tablanormal"/>
    <w:uiPriority w:val="3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qFormat/>
    <w:rPr>
      <w:rFonts w:eastAsia="Times New Roman"/>
      <w:b/>
      <w:bCs/>
      <w:sz w:val="24"/>
      <w:szCs w:val="24"/>
      <w:lang w:eastAsia="zh-CN"/>
    </w:rPr>
  </w:style>
  <w:style w:type="character" w:customStyle="1" w:styleId="Ttulo2Car">
    <w:name w:val="Título 2 Car"/>
    <w:basedOn w:val="Fuentedeprrafopredeter"/>
    <w:link w:val="Ttulo2"/>
    <w:qFormat/>
    <w:rPr>
      <w:rFonts w:eastAsia="Times New Roman"/>
      <w:i/>
      <w:iCs/>
      <w:sz w:val="16"/>
      <w:szCs w:val="24"/>
      <w:lang w:eastAsia="zh-CN"/>
    </w:rPr>
  </w:style>
  <w:style w:type="character" w:customStyle="1" w:styleId="Ttulo3Car">
    <w:name w:val="Título 3 Car"/>
    <w:basedOn w:val="Fuentedeprrafopredeter"/>
    <w:link w:val="Ttulo3"/>
    <w:qFormat/>
    <w:rPr>
      <w:rFonts w:eastAsia="Times New Roman"/>
      <w:b/>
      <w:bCs/>
      <w:i/>
      <w:iCs/>
      <w:sz w:val="16"/>
      <w:szCs w:val="24"/>
      <w:lang w:eastAsia="zh-CN"/>
    </w:rPr>
  </w:style>
  <w:style w:type="character" w:customStyle="1" w:styleId="Ttulo4Car">
    <w:name w:val="Título 4 Car"/>
    <w:basedOn w:val="Fuentedeprrafopredeter"/>
    <w:link w:val="Ttulo4"/>
    <w:qFormat/>
    <w:rPr>
      <w:rFonts w:eastAsia="Times New Roman"/>
      <w:b/>
      <w:bCs/>
      <w:i/>
      <w:iCs/>
      <w:sz w:val="16"/>
      <w:szCs w:val="24"/>
      <w:lang w:eastAsia="zh-CN"/>
    </w:rPr>
  </w:style>
  <w:style w:type="character" w:customStyle="1" w:styleId="Ttulo5Car">
    <w:name w:val="Título 5 Car"/>
    <w:basedOn w:val="Fuentedeprrafopredeter"/>
    <w:link w:val="Ttulo5"/>
    <w:qFormat/>
    <w:rPr>
      <w:rFonts w:eastAsia="Times New Roman"/>
      <w:sz w:val="28"/>
      <w:szCs w:val="24"/>
      <w:lang w:eastAsia="zh-CN"/>
    </w:rPr>
  </w:style>
  <w:style w:type="character" w:customStyle="1" w:styleId="Ttulo6Car">
    <w:name w:val="Título 6 Car"/>
    <w:basedOn w:val="Fuentedeprrafopredeter"/>
    <w:link w:val="Ttulo6"/>
    <w:qFormat/>
    <w:rPr>
      <w:rFonts w:eastAsia="Times New Roman"/>
      <w:sz w:val="28"/>
      <w:szCs w:val="24"/>
      <w:lang w:eastAsia="zh-CN"/>
    </w:rPr>
  </w:style>
  <w:style w:type="character" w:customStyle="1" w:styleId="Ttulo7Car">
    <w:name w:val="Título 7 Car"/>
    <w:basedOn w:val="Fuentedeprrafopredeter"/>
    <w:link w:val="Ttulo7"/>
    <w:qFormat/>
    <w:rPr>
      <w:rFonts w:eastAsia="Times New Roman"/>
      <w:b/>
      <w:bCs/>
      <w:i/>
      <w:iCs/>
      <w:sz w:val="24"/>
      <w:szCs w:val="24"/>
      <w:lang w:eastAsia="zh-CN"/>
    </w:rPr>
  </w:style>
  <w:style w:type="character" w:customStyle="1" w:styleId="Ttulo8Car">
    <w:name w:val="Título 8 Car"/>
    <w:basedOn w:val="Fuentedeprrafopredeter"/>
    <w:link w:val="Ttulo8"/>
    <w:qFormat/>
    <w:rPr>
      <w:rFonts w:ascii="Goudy Old Style" w:eastAsia="Times New Roman" w:hAnsi="Goudy Old Style" w:cs="Goudy Old Style"/>
      <w:b/>
      <w:bCs/>
      <w:szCs w:val="9"/>
      <w:lang w:eastAsia="zh-CN"/>
    </w:rPr>
  </w:style>
  <w:style w:type="character" w:customStyle="1" w:styleId="Ttulo9Car">
    <w:name w:val="Título 9 Car"/>
    <w:basedOn w:val="Fuentedeprrafopredeter"/>
    <w:link w:val="Ttulo9"/>
    <w:qFormat/>
    <w:rPr>
      <w:rFonts w:eastAsia="Times New Roman"/>
      <w:b/>
      <w:bCs/>
      <w:sz w:val="18"/>
      <w:szCs w:val="24"/>
      <w:lang w:eastAsia="zh-CN"/>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zh-CN"/>
    </w:rPr>
  </w:style>
  <w:style w:type="character" w:customStyle="1" w:styleId="PiedepginaCar1">
    <w:name w:val="Pie de página Car1"/>
    <w:qFormat/>
    <w:rPr>
      <w:sz w:val="24"/>
      <w:szCs w:val="24"/>
      <w:lang w:eastAsia="zh-CN"/>
    </w:rPr>
  </w:style>
  <w:style w:type="character" w:customStyle="1" w:styleId="TextodegloboCar">
    <w:name w:val="Texto de globo Car"/>
    <w:basedOn w:val="Fuentedeprrafopredeter"/>
    <w:link w:val="Textodeglobo"/>
    <w:uiPriority w:val="99"/>
    <w:qFormat/>
    <w:rPr>
      <w:rFonts w:ascii="Segoe UI" w:eastAsia="Times New Roman" w:hAnsi="Segoe UI" w:cs="Segoe UI"/>
      <w:sz w:val="18"/>
      <w:szCs w:val="18"/>
      <w:lang w:eastAsia="zh-CN"/>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rPr>
  </w:style>
  <w:style w:type="paragraph" w:styleId="Sinespaciado">
    <w:name w:val="No Spacing"/>
    <w:aliases w:val="Normal pequeño,Aries,k,Formato,No Spacing,Sin espaciado11,A1"/>
    <w:link w:val="SinespaciadoCar"/>
    <w:uiPriority w:val="1"/>
    <w:qFormat/>
    <w:pPr>
      <w:suppressAutoHyphens/>
    </w:pPr>
    <w:rPr>
      <w:rFonts w:ascii="Calibri" w:eastAsia="Calibri" w:hAnsi="Calibri" w:cs="Calibri"/>
      <w:sz w:val="22"/>
      <w:szCs w:val="22"/>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NORMAL,Elabora,b,H"/>
    <w:basedOn w:val="Normal"/>
    <w:uiPriority w:val="34"/>
    <w:qFormat/>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uiPriority w:val="1"/>
    <w:qFormat/>
    <w:rPr>
      <w:rFonts w:ascii="Arial" w:eastAsia="Times New Roman" w:hAnsi="Arial" w:cs="Arial"/>
      <w:b/>
      <w:bCs/>
      <w:sz w:val="24"/>
      <w:szCs w:val="24"/>
      <w:lang w:eastAsia="ar-SA"/>
    </w:rPr>
  </w:style>
  <w:style w:type="character" w:customStyle="1" w:styleId="Ttulo2Car2">
    <w:name w:val="Título 2 Car2"/>
    <w:qFormat/>
    <w:rPr>
      <w:rFonts w:ascii="Arial" w:eastAsia="Times New Roman" w:hAnsi="Arial" w:cs="Arial"/>
      <w:b/>
      <w:bCs/>
      <w:sz w:val="24"/>
      <w:szCs w:val="24"/>
      <w:lang w:eastAsia="ar-SA"/>
    </w:rPr>
  </w:style>
  <w:style w:type="character" w:customStyle="1" w:styleId="Ttulo3Car1">
    <w:name w:val="Título 3 Car1"/>
    <w:qFormat/>
    <w:rPr>
      <w:rFonts w:ascii="Arial" w:eastAsia="Times New Roman" w:hAnsi="Arial" w:cs="Arial"/>
      <w:sz w:val="24"/>
      <w:szCs w:val="24"/>
      <w:lang w:eastAsia="ar-SA"/>
    </w:rPr>
  </w:style>
  <w:style w:type="character" w:customStyle="1" w:styleId="Ttulo4Car1">
    <w:name w:val="Título 4 Car1"/>
    <w:qFormat/>
    <w:rPr>
      <w:rFonts w:ascii="Arial" w:eastAsia="Times New Roman" w:hAnsi="Arial" w:cs="Arial"/>
      <w:b/>
      <w:bCs/>
      <w:sz w:val="24"/>
      <w:szCs w:val="24"/>
      <w:lang w:eastAsia="ar-SA"/>
    </w:rPr>
  </w:style>
  <w:style w:type="character" w:customStyle="1" w:styleId="Ttulo5Car1">
    <w:name w:val="Título 5 Car1"/>
    <w:qFormat/>
    <w:rPr>
      <w:rFonts w:ascii="Times New Roman" w:eastAsia="Times New Roman" w:hAnsi="Times New Roman"/>
      <w:b/>
      <w:bCs/>
      <w:sz w:val="12"/>
      <w:szCs w:val="12"/>
      <w:lang w:eastAsia="ar-SA"/>
    </w:rPr>
  </w:style>
  <w:style w:type="character" w:customStyle="1" w:styleId="Ttulo6Car1">
    <w:name w:val="Título 6 Car1"/>
    <w:qFormat/>
    <w:rPr>
      <w:rFonts w:ascii="Tahoma" w:eastAsia="Times New Roman" w:hAnsi="Tahoma" w:cs="Tahoma"/>
      <w:sz w:val="24"/>
      <w:szCs w:val="24"/>
      <w:lang w:eastAsia="ar-SA"/>
    </w:rPr>
  </w:style>
  <w:style w:type="character" w:customStyle="1" w:styleId="Ttulo7Car1">
    <w:name w:val="Título 7 Car1"/>
    <w:qFormat/>
    <w:rPr>
      <w:rFonts w:ascii="Arial Narrow" w:eastAsia="Times New Roman" w:hAnsi="Arial Narrow" w:cs="Arial Narrow"/>
      <w:b/>
      <w:bCs/>
      <w:sz w:val="22"/>
      <w:szCs w:val="22"/>
      <w:lang w:eastAsia="ar-SA"/>
    </w:rPr>
  </w:style>
  <w:style w:type="character" w:customStyle="1" w:styleId="Ttulo8Car1">
    <w:name w:val="Título 8 Car1"/>
    <w:qFormat/>
    <w:rPr>
      <w:rFonts w:ascii="Arial Narrow" w:eastAsia="Times New Roman" w:hAnsi="Arial Narrow" w:cs="Arial Narrow"/>
      <w:b/>
      <w:bCs/>
      <w:sz w:val="22"/>
      <w:szCs w:val="22"/>
      <w:lang w:eastAsia="ar-SA"/>
    </w:rPr>
  </w:style>
  <w:style w:type="character" w:customStyle="1" w:styleId="Ttulo9Car1">
    <w:name w:val="Título 9 Car1"/>
    <w:qFormat/>
    <w:rPr>
      <w:rFonts w:ascii="Arial Narrow" w:eastAsia="Times New Roman" w:hAnsi="Arial Narrow" w:cs="Arial Narrow"/>
      <w:b/>
      <w:bCs/>
      <w:sz w:val="22"/>
      <w:szCs w:val="22"/>
      <w:lang w:eastAsia="ar-SA"/>
    </w:rPr>
  </w:style>
  <w:style w:type="character" w:customStyle="1" w:styleId="EncabezadoCar1">
    <w:name w:val="Encabezado Car1"/>
    <w:qFormat/>
  </w:style>
  <w:style w:type="character" w:customStyle="1" w:styleId="TextodegloboCar1">
    <w:name w:val="Texto de globo Car1"/>
    <w:uiPriority w:val="99"/>
    <w:qFormat/>
    <w:rPr>
      <w:rFonts w:ascii="Tahoma" w:hAnsi="Tahoma" w:cs="Tahoma"/>
      <w:sz w:val="16"/>
      <w:szCs w:val="16"/>
    </w:rPr>
  </w:style>
  <w:style w:type="character" w:customStyle="1" w:styleId="WW8Num1z0">
    <w:name w:val="WW8Num1z0"/>
    <w:qFormat/>
    <w:rPr>
      <w:rFonts w:ascii="Symbol" w:hAnsi="Symbol"/>
    </w:rPr>
  </w:style>
  <w:style w:type="character" w:customStyle="1" w:styleId="WW8Num2z0">
    <w:name w:val="WW8Num2z0"/>
    <w:qFormat/>
    <w:rPr>
      <w:rFonts w:ascii="Symbol" w:hAnsi="Symbol"/>
    </w:rPr>
  </w:style>
  <w:style w:type="character" w:customStyle="1" w:styleId="WW8Num3z0">
    <w:name w:val="WW8Num3z0"/>
    <w:qFormat/>
    <w:rPr>
      <w:rFonts w:cs="Times New Roman"/>
    </w:rPr>
  </w:style>
  <w:style w:type="character" w:customStyle="1" w:styleId="WW8Num4z0">
    <w:name w:val="WW8Num4z0"/>
    <w:qFormat/>
    <w:rPr>
      <w:rFonts w:ascii="Symbol" w:hAnsi="Symbol"/>
    </w:rPr>
  </w:style>
  <w:style w:type="character" w:customStyle="1" w:styleId="WW8Num5z0">
    <w:name w:val="WW8Num5z0"/>
    <w:qFormat/>
    <w:rPr>
      <w:rFonts w:ascii="Symbol" w:hAnsi="Symbol"/>
    </w:rPr>
  </w:style>
  <w:style w:type="character" w:customStyle="1" w:styleId="WW8Num6z0">
    <w:name w:val="WW8Num6z0"/>
    <w:qFormat/>
    <w:rPr>
      <w:rFonts w:ascii="Symbol" w:hAnsi="Symbol"/>
    </w:rPr>
  </w:style>
  <w:style w:type="character" w:customStyle="1" w:styleId="WW8Num7z0">
    <w:name w:val="WW8Num7z0"/>
    <w:qFormat/>
    <w:rPr>
      <w:rFonts w:ascii="Symbol" w:hAnsi="Symbol"/>
    </w:rPr>
  </w:style>
  <w:style w:type="character" w:customStyle="1" w:styleId="WW8Num8z0">
    <w:name w:val="WW8Num8z0"/>
    <w:qFormat/>
    <w:rPr>
      <w:rFonts w:ascii="Symbol" w:hAnsi="Symbol"/>
    </w:rPr>
  </w:style>
  <w:style w:type="character" w:customStyle="1" w:styleId="WW8Num9z0">
    <w:name w:val="WW8Num9z0"/>
    <w:qFormat/>
    <w:rPr>
      <w:rFonts w:cs="Times New Roman"/>
    </w:rPr>
  </w:style>
  <w:style w:type="character" w:customStyle="1" w:styleId="WW8Num10z0">
    <w:name w:val="WW8Num10z0"/>
    <w:qFormat/>
    <w:rPr>
      <w:rFonts w:ascii="Symbol" w:hAnsi="Symbol"/>
    </w:rPr>
  </w:style>
  <w:style w:type="character" w:customStyle="1" w:styleId="WW8Num11z0">
    <w:name w:val="WW8Num11z0"/>
    <w:qFormat/>
    <w:rPr>
      <w:rFonts w:ascii="Symbol" w:hAnsi="Symbol"/>
    </w:rPr>
  </w:style>
  <w:style w:type="character" w:customStyle="1" w:styleId="WW8Num12z0">
    <w:name w:val="WW8Num12z0"/>
    <w:qFormat/>
    <w:rPr>
      <w:rFonts w:ascii="Symbol" w:hAnsi="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Fuentedeprrafopredeter1">
    <w:name w:val="Fuente de párrafo predeter.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8Num13z0">
    <w:name w:val="WW8Num13z0"/>
    <w:qFormat/>
    <w:rPr>
      <w:rFonts w:ascii="Wingdings" w:hAnsi="Wingdings"/>
    </w:rPr>
  </w:style>
  <w:style w:type="character" w:customStyle="1" w:styleId="WW8Num14z0">
    <w:name w:val="WW8Num14z0"/>
    <w:qFormat/>
    <w:rPr>
      <w:rFonts w:ascii="Symbol" w:hAnsi="Symbol"/>
    </w:rPr>
  </w:style>
  <w:style w:type="character" w:customStyle="1" w:styleId="WW8Num15z0">
    <w:name w:val="WW8Num15z0"/>
    <w:qFormat/>
    <w:rPr>
      <w:rFonts w:ascii="Symbol" w:hAnsi="Symbol"/>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Courier New" w:hAnsi="Courier New" w:cs="Courier New"/>
    </w:rPr>
  </w:style>
  <w:style w:type="character" w:customStyle="1" w:styleId="WW8Num20z0">
    <w:name w:val="WW8Num20z0"/>
    <w:qFormat/>
    <w:rPr>
      <w:b/>
    </w:rPr>
  </w:style>
  <w:style w:type="character" w:customStyle="1" w:styleId="WW8Num21z0">
    <w:name w:val="WW8Num21z0"/>
    <w:qFormat/>
    <w:rPr>
      <w:rFonts w:ascii="Symbol" w:hAnsi="Symbol"/>
    </w:rPr>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Fuentedeprrafopredeter4">
    <w:name w:val="Fuente de párrafo predeter.4"/>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8Num16z0">
    <w:name w:val="WW8Num16z0"/>
    <w:qFormat/>
    <w:rPr>
      <w:rFonts w:ascii="Symbol" w:hAnsi="Symbol"/>
    </w:rPr>
  </w:style>
  <w:style w:type="character" w:customStyle="1" w:styleId="WW8Num19z1">
    <w:name w:val="WW8Num19z1"/>
    <w:qFormat/>
    <w:rPr>
      <w:rFonts w:ascii="Wingdings" w:hAnsi="Wingdings"/>
    </w:rPr>
  </w:style>
  <w:style w:type="character" w:customStyle="1" w:styleId="WW8Num19z2">
    <w:name w:val="WW8Num19z2"/>
    <w:qFormat/>
    <w:rPr>
      <w:rFonts w:ascii="Wingdings" w:hAnsi="Wingdings"/>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rPr>
  </w:style>
  <w:style w:type="character" w:customStyle="1" w:styleId="WW8Num21z3">
    <w:name w:val="WW8Num21z3"/>
    <w:qFormat/>
    <w:rPr>
      <w:rFonts w:ascii="Symbol" w:hAnsi="Symbol"/>
    </w:rPr>
  </w:style>
  <w:style w:type="character" w:customStyle="1" w:styleId="WW8Num22z0">
    <w:name w:val="WW8Num22z0"/>
    <w:qFormat/>
    <w:rPr>
      <w:rFonts w:ascii="Symbol" w:hAnsi="Symbol"/>
    </w:rPr>
  </w:style>
  <w:style w:type="character" w:customStyle="1" w:styleId="WW8Num22z1">
    <w:name w:val="WW8Num22z1"/>
    <w:qFormat/>
    <w:rPr>
      <w:rFonts w:ascii="Courier New" w:hAnsi="Courier New"/>
    </w:rPr>
  </w:style>
  <w:style w:type="character" w:customStyle="1" w:styleId="WW8Num22z2">
    <w:name w:val="WW8Num22z2"/>
    <w:qFormat/>
    <w:rPr>
      <w:rFonts w:ascii="Wingdings" w:hAnsi="Wingdings"/>
    </w:rPr>
  </w:style>
  <w:style w:type="character" w:customStyle="1" w:styleId="WW8Num23z0">
    <w:name w:val="WW8Num23z0"/>
    <w:qFormat/>
    <w:rPr>
      <w:rFonts w:ascii="Symbol" w:hAnsi="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rPr>
  </w:style>
  <w:style w:type="character" w:customStyle="1" w:styleId="WW8Num25z0">
    <w:name w:val="WW8Num25z0"/>
    <w:qFormat/>
    <w:rPr>
      <w:rFonts w:ascii="Wingdings" w:hAnsi="Wingdings"/>
    </w:rPr>
  </w:style>
  <w:style w:type="character" w:customStyle="1" w:styleId="WW8Num25z1">
    <w:name w:val="WW8Num25z1"/>
    <w:qFormat/>
    <w:rPr>
      <w:rFonts w:ascii="Courier New" w:hAnsi="Courier New"/>
    </w:rPr>
  </w:style>
  <w:style w:type="character" w:customStyle="1" w:styleId="WW8Num25z2">
    <w:name w:val="WW8Num25z2"/>
    <w:qFormat/>
    <w:rPr>
      <w:rFonts w:ascii="Wingdings" w:hAnsi="Wingdings"/>
    </w:rPr>
  </w:style>
  <w:style w:type="character" w:customStyle="1" w:styleId="WW8Num26z1">
    <w:name w:val="WW8Num26z1"/>
    <w:qFormat/>
    <w:rPr>
      <w:rFonts w:ascii="Courier New" w:hAnsi="Courier New" w:cs="Courier New"/>
    </w:rPr>
  </w:style>
  <w:style w:type="character" w:customStyle="1" w:styleId="WW8Num27z0">
    <w:name w:val="WW8Num27z0"/>
    <w:qFormat/>
    <w:rPr>
      <w:rFonts w:ascii="Symbol" w:hAnsi="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rPr>
  </w:style>
  <w:style w:type="character" w:customStyle="1" w:styleId="WW8Num28z0">
    <w:name w:val="WW8Num28z0"/>
    <w:qFormat/>
    <w:rPr>
      <w:rFonts w:cs="Times New Roman"/>
    </w:rPr>
  </w:style>
  <w:style w:type="character" w:customStyle="1" w:styleId="WW8Num29z0">
    <w:name w:val="WW8Num29z0"/>
    <w:qFormat/>
    <w:rPr>
      <w:rFonts w:ascii="Symbol" w:hAnsi="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rPr>
  </w:style>
  <w:style w:type="character" w:customStyle="1" w:styleId="WW8Num30z0">
    <w:name w:val="WW8Num30z0"/>
    <w:qFormat/>
    <w:rPr>
      <w:rFonts w:ascii="Symbol" w:hAnsi="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rPr>
  </w:style>
  <w:style w:type="character" w:customStyle="1" w:styleId="WW8Num32z0">
    <w:name w:val="WW8Num32z0"/>
    <w:qFormat/>
    <w:rPr>
      <w:rFonts w:ascii="Symbol" w:hAnsi="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rPr>
  </w:style>
  <w:style w:type="character" w:customStyle="1" w:styleId="WW8Num33z0">
    <w:name w:val="WW8Num33z0"/>
    <w:qFormat/>
    <w:rPr>
      <w:rFonts w:ascii="Symbol" w:hAnsi="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rPr>
  </w:style>
  <w:style w:type="character" w:customStyle="1" w:styleId="WW8Num34z1">
    <w:name w:val="WW8Num34z1"/>
    <w:qFormat/>
    <w:rPr>
      <w:rFonts w:cs="Times New Roman"/>
    </w:rPr>
  </w:style>
  <w:style w:type="character" w:customStyle="1" w:styleId="WW8Num35z0">
    <w:name w:val="WW8Num35z0"/>
    <w:qFormat/>
    <w:rPr>
      <w:rFonts w:ascii="Symbol" w:hAnsi="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rPr>
  </w:style>
  <w:style w:type="character" w:customStyle="1" w:styleId="WW8Num37z0">
    <w:name w:val="WW8Num37z0"/>
    <w:qFormat/>
    <w:rPr>
      <w:rFonts w:ascii="Symbol" w:hAnsi="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rPr>
  </w:style>
  <w:style w:type="character" w:customStyle="1" w:styleId="WW8Num38z0">
    <w:name w:val="WW8Num38z0"/>
    <w:qFormat/>
    <w:rPr>
      <w:rFonts w:ascii="Symbol" w:hAnsi="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rPr>
  </w:style>
  <w:style w:type="character" w:customStyle="1" w:styleId="WW8Num39z0">
    <w:name w:val="WW8Num39z0"/>
    <w:qFormat/>
    <w:rPr>
      <w:rFonts w:ascii="Symbol" w:hAnsi="Symbol"/>
    </w:rPr>
  </w:style>
  <w:style w:type="character" w:customStyle="1" w:styleId="WW8Num40z0">
    <w:name w:val="WW8Num40z0"/>
    <w:qFormat/>
    <w:rPr>
      <w:rFonts w:ascii="Symbol" w:hAnsi="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rPr>
  </w:style>
  <w:style w:type="character" w:customStyle="1" w:styleId="WW8Num42z0">
    <w:name w:val="WW8Num42z0"/>
    <w:qFormat/>
    <w:rPr>
      <w:rFonts w:ascii="Symbol" w:hAnsi="Symbol"/>
    </w:rPr>
  </w:style>
  <w:style w:type="character" w:customStyle="1" w:styleId="WW8Num43z0">
    <w:name w:val="WW8Num43z0"/>
    <w:qFormat/>
    <w:rPr>
      <w:rFonts w:ascii="Symbol" w:hAnsi="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rPr>
  </w:style>
  <w:style w:type="character" w:customStyle="1" w:styleId="WW8Num45z0">
    <w:name w:val="WW8Num45z0"/>
    <w:qFormat/>
    <w:rPr>
      <w:rFonts w:ascii="Symbol" w:hAnsi="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rPr>
  </w:style>
  <w:style w:type="character" w:customStyle="1" w:styleId="WW8Num46z0">
    <w:name w:val="WW8Num46z0"/>
    <w:qFormat/>
    <w:rPr>
      <w:rFonts w:ascii="Symbol" w:hAnsi="Symbol"/>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rPr>
  </w:style>
  <w:style w:type="character" w:customStyle="1" w:styleId="WW8NumSt20z0">
    <w:name w:val="WW8NumSt20z0"/>
    <w:qFormat/>
    <w:rPr>
      <w:rFonts w:ascii="Symbol" w:hAnsi="Symbol"/>
    </w:rPr>
  </w:style>
  <w:style w:type="character" w:customStyle="1" w:styleId="Fuentedeprrafopredeter3">
    <w:name w:val="Fuente de párrafo predeter.3"/>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Fuentedeprrafopredeter2">
    <w:name w:val="Fuente de párrafo predeter.2"/>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rPr>
  </w:style>
  <w:style w:type="character" w:customStyle="1" w:styleId="WW8Num5z1">
    <w:name w:val="WW8Num5z1"/>
    <w:qFormat/>
    <w:rPr>
      <w:rFonts w:ascii="Courier New" w:hAnsi="Courier New"/>
    </w:rPr>
  </w:style>
  <w:style w:type="character" w:customStyle="1" w:styleId="WW8Num5z2">
    <w:name w:val="WW8Num5z2"/>
    <w:qFormat/>
    <w:rPr>
      <w:rFonts w:ascii="Wingdings" w:hAnsi="Wingdings"/>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rPr>
  </w:style>
  <w:style w:type="character" w:customStyle="1" w:styleId="WW8Num9z1">
    <w:name w:val="WW8Num9z1"/>
    <w:qFormat/>
    <w:rPr>
      <w:rFonts w:cs="Times New Roman"/>
      <w:b/>
    </w:rPr>
  </w:style>
  <w:style w:type="character" w:customStyle="1" w:styleId="WW8Num9z3">
    <w:name w:val="WW8Num9z3"/>
    <w:qFormat/>
    <w:rPr>
      <w:rFonts w:ascii="Arial" w:hAnsi="Arial" w:cs="Arial"/>
      <w:b/>
    </w:rPr>
  </w:style>
  <w:style w:type="character" w:customStyle="1" w:styleId="WW8Num10z1">
    <w:name w:val="WW8Num10z1"/>
    <w:qFormat/>
    <w:rPr>
      <w:b/>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rPr>
  </w:style>
  <w:style w:type="character" w:customStyle="1" w:styleId="WW8Num19z3">
    <w:name w:val="WW8Num19z3"/>
    <w:qFormat/>
    <w:rPr>
      <w:rFonts w:ascii="Symbol" w:hAnsi="Symbol"/>
    </w:rPr>
  </w:style>
  <w:style w:type="character" w:customStyle="1" w:styleId="WW8Num25z3">
    <w:name w:val="WW8Num25z3"/>
    <w:qFormat/>
    <w:rPr>
      <w:rFonts w:ascii="Symbol" w:hAnsi="Symbol"/>
    </w:rPr>
  </w:style>
  <w:style w:type="character" w:customStyle="1" w:styleId="WW8Num26z0">
    <w:name w:val="WW8Num26z0"/>
    <w:qFormat/>
    <w:rPr>
      <w:rFonts w:ascii="Symbol" w:hAnsi="Symbol"/>
    </w:rPr>
  </w:style>
  <w:style w:type="character" w:customStyle="1" w:styleId="WW8Num26z2">
    <w:name w:val="WW8Num26z2"/>
    <w:qFormat/>
    <w:rPr>
      <w:rFonts w:ascii="Wingdings" w:hAnsi="Wingdings"/>
    </w:rPr>
  </w:style>
  <w:style w:type="character" w:customStyle="1" w:styleId="WW8NumSt4z0">
    <w:name w:val="WW8NumSt4z0"/>
    <w:qFormat/>
    <w:rPr>
      <w:rFonts w:ascii="Symbol" w:hAnsi="Symbol"/>
    </w:rPr>
  </w:style>
  <w:style w:type="character" w:customStyle="1" w:styleId="WW8NumSt4z1">
    <w:name w:val="WW8NumSt4z1"/>
    <w:qFormat/>
    <w:rPr>
      <w:rFonts w:ascii="Courier New" w:hAnsi="Courier New" w:cs="Courier New"/>
    </w:rPr>
  </w:style>
  <w:style w:type="character" w:customStyle="1" w:styleId="WW8NumSt4z2">
    <w:name w:val="WW8NumSt4z2"/>
    <w:qFormat/>
    <w:rPr>
      <w:rFonts w:ascii="Wingdings" w:hAnsi="Wingdings"/>
    </w:rPr>
  </w:style>
  <w:style w:type="character" w:customStyle="1" w:styleId="Fuentedeprrafopredeter11">
    <w:name w:val="Fuente de párrafo predeter.11"/>
    <w:qFormat/>
  </w:style>
  <w:style w:type="character" w:customStyle="1" w:styleId="Ttulo2Car1">
    <w:name w:val="Título 2 Car1"/>
    <w:qFormat/>
    <w:rPr>
      <w:rFonts w:ascii="Arial" w:hAnsi="Arial" w:cs="Arial"/>
      <w:b/>
      <w:bCs/>
      <w:sz w:val="24"/>
      <w:szCs w:val="24"/>
      <w:lang w:val="es-CO"/>
    </w:rPr>
  </w:style>
  <w:style w:type="character" w:customStyle="1" w:styleId="CarCar6">
    <w:name w:val="Car Car6"/>
    <w:qFormat/>
    <w:rPr>
      <w:rFonts w:ascii="Cambria" w:hAnsi="Cambria" w:cs="Times New Roman"/>
      <w:b/>
      <w:bCs/>
      <w:kern w:val="1"/>
      <w:sz w:val="32"/>
      <w:szCs w:val="32"/>
    </w:rPr>
  </w:style>
  <w:style w:type="character" w:customStyle="1" w:styleId="Edgar2Car">
    <w:name w:val="Edgar 2 Car"/>
    <w:qFormat/>
    <w:rPr>
      <w:rFonts w:ascii="Cambria" w:hAnsi="Cambria" w:cs="Times New Roman"/>
      <w:b/>
      <w:bCs/>
      <w:i/>
      <w:iCs/>
      <w:sz w:val="28"/>
      <w:szCs w:val="28"/>
    </w:rPr>
  </w:style>
  <w:style w:type="character" w:customStyle="1" w:styleId="Edgar3Car">
    <w:name w:val="Edgar 3 Car"/>
    <w:qFormat/>
    <w:rPr>
      <w:rFonts w:ascii="Cambria" w:hAnsi="Cambria" w:cs="Times New Roman"/>
      <w:b/>
      <w:bCs/>
      <w:sz w:val="26"/>
      <w:szCs w:val="26"/>
    </w:rPr>
  </w:style>
  <w:style w:type="character" w:customStyle="1" w:styleId="CarCar5">
    <w:name w:val="Car Car5"/>
    <w:qFormat/>
    <w:rPr>
      <w:rFonts w:ascii="Calibri" w:hAnsi="Calibri" w:cs="Times New Roman"/>
      <w:b/>
      <w:bCs/>
      <w:sz w:val="28"/>
      <w:szCs w:val="28"/>
    </w:rPr>
  </w:style>
  <w:style w:type="character" w:customStyle="1" w:styleId="CarCar4">
    <w:name w:val="Car Car4"/>
    <w:qFormat/>
    <w:rPr>
      <w:rFonts w:ascii="Calibri" w:hAnsi="Calibri" w:cs="Times New Roman"/>
      <w:b/>
      <w:bCs/>
      <w:i/>
      <w:iCs/>
      <w:sz w:val="26"/>
      <w:szCs w:val="26"/>
    </w:rPr>
  </w:style>
  <w:style w:type="character" w:customStyle="1" w:styleId="Ttulo6-BCNCarCar">
    <w:name w:val="Título 6-BCN Car Car"/>
    <w:qFormat/>
    <w:rPr>
      <w:rFonts w:ascii="Calibri" w:hAnsi="Calibri" w:cs="Times New Roman"/>
      <w:b/>
      <w:bCs/>
    </w:rPr>
  </w:style>
  <w:style w:type="character" w:customStyle="1" w:styleId="CarCar3">
    <w:name w:val="Car Car3"/>
    <w:qFormat/>
    <w:rPr>
      <w:rFonts w:cs="Times New Roman"/>
      <w:sz w:val="20"/>
      <w:szCs w:val="20"/>
    </w:rPr>
  </w:style>
  <w:style w:type="character" w:customStyle="1" w:styleId="CarCar2">
    <w:name w:val="Car Car2"/>
    <w:qFormat/>
    <w:rPr>
      <w:rFonts w:cs="Times New Roman"/>
      <w:sz w:val="20"/>
      <w:szCs w:val="20"/>
    </w:rPr>
  </w:style>
  <w:style w:type="character" w:customStyle="1" w:styleId="MapadeldocumentoCar">
    <w:name w:val="Mapa del documento Car"/>
    <w:qFormat/>
    <w:rPr>
      <w:rFonts w:cs="Times New Roman"/>
      <w:sz w:val="2"/>
      <w:lang w:val="es-CO"/>
    </w:rPr>
  </w:style>
  <w:style w:type="character" w:customStyle="1" w:styleId="CarCar1">
    <w:name w:val="Car Car1"/>
    <w:qFormat/>
    <w:rPr>
      <w:rFonts w:ascii="Tahoma" w:hAnsi="Tahoma" w:cs="Tahoma"/>
      <w:sz w:val="16"/>
      <w:szCs w:val="16"/>
    </w:rPr>
  </w:style>
  <w:style w:type="character" w:customStyle="1" w:styleId="CarCar">
    <w:name w:val="Car Car"/>
    <w:qFormat/>
    <w:rPr>
      <w:rFonts w:ascii="Tahoma" w:hAnsi="Tahoma" w:cs="Tahoma"/>
      <w:sz w:val="16"/>
      <w:szCs w:val="16"/>
    </w:rPr>
  </w:style>
  <w:style w:type="character" w:customStyle="1" w:styleId="estilo61">
    <w:name w:val="estilo61"/>
    <w:qFormat/>
    <w:rPr>
      <w:rFonts w:cs="Times New Roman"/>
      <w:b/>
      <w:bCs/>
      <w:color w:val="FF0000"/>
    </w:rPr>
  </w:style>
  <w:style w:type="character" w:customStyle="1" w:styleId="Textoindependiente2Car">
    <w:name w:val="Texto independiente 2 Car"/>
    <w:qFormat/>
    <w:rPr>
      <w:rFonts w:cs="Times New Roman"/>
      <w:lang w:val="es-CO"/>
    </w:rPr>
  </w:style>
  <w:style w:type="character" w:customStyle="1" w:styleId="TextoindependienteCar1">
    <w:name w:val="Texto independiente Car1"/>
    <w:qFormat/>
    <w:rPr>
      <w:rFonts w:cs="Times New Roman"/>
      <w:lang w:val="es-CO"/>
    </w:rPr>
  </w:style>
  <w:style w:type="character" w:customStyle="1" w:styleId="Sangra3detindependienteCar">
    <w:name w:val="Sangría 3 de t. independiente Car"/>
    <w:qFormat/>
    <w:rPr>
      <w:rFonts w:cs="Times New Roman"/>
      <w:sz w:val="16"/>
      <w:szCs w:val="16"/>
      <w:lang w:val="es-CO"/>
    </w:rPr>
  </w:style>
  <w:style w:type="character" w:customStyle="1" w:styleId="TextonotapieCar">
    <w:name w:val="Texto nota pie Car"/>
    <w:uiPriority w:val="99"/>
    <w:qFormat/>
    <w:rPr>
      <w:rFonts w:cs="Times New Roman"/>
      <w:lang w:val="es-CO"/>
    </w:rPr>
  </w:style>
  <w:style w:type="character" w:customStyle="1" w:styleId="Textoindependiente3Car">
    <w:name w:val="Texto independiente 3 Car"/>
    <w:uiPriority w:val="99"/>
    <w:qFormat/>
    <w:rPr>
      <w:rFonts w:cs="Times New Roman"/>
      <w:sz w:val="16"/>
      <w:szCs w:val="16"/>
      <w:lang w:val="es-CO"/>
    </w:rPr>
  </w:style>
  <w:style w:type="character" w:customStyle="1" w:styleId="TtuloCar">
    <w:name w:val="Título Car"/>
    <w:qFormat/>
    <w:rPr>
      <w:rFonts w:ascii="Cambria" w:hAnsi="Cambria" w:cs="Times New Roman"/>
      <w:b/>
      <w:bCs/>
      <w:kern w:val="1"/>
      <w:sz w:val="32"/>
      <w:szCs w:val="32"/>
      <w:lang w:val="es-CO"/>
    </w:rPr>
  </w:style>
  <w:style w:type="character" w:customStyle="1" w:styleId="SangradetextonormalCar">
    <w:name w:val="Sangría de texto normal Car"/>
    <w:qFormat/>
    <w:rPr>
      <w:rFonts w:cs="Times New Roman"/>
      <w:lang w:val="es-CO"/>
    </w:rPr>
  </w:style>
  <w:style w:type="character" w:customStyle="1" w:styleId="SubttuloCar">
    <w:name w:val="Subtítulo Car"/>
    <w:uiPriority w:val="11"/>
    <w:qFormat/>
    <w:rPr>
      <w:rFonts w:ascii="Cambria" w:hAnsi="Cambria" w:cs="Times New Roman"/>
      <w:sz w:val="24"/>
      <w:szCs w:val="24"/>
      <w:lang w:val="es-CO"/>
    </w:rPr>
  </w:style>
  <w:style w:type="character" w:customStyle="1" w:styleId="Sangra2detindependienteCar">
    <w:name w:val="Sangría 2 de t. independiente Car"/>
    <w:qFormat/>
    <w:rPr>
      <w:rFonts w:cs="Times New Roman"/>
      <w:lang w:val="es-CO"/>
    </w:rPr>
  </w:style>
  <w:style w:type="character" w:customStyle="1" w:styleId="SaludoCar">
    <w:name w:val="Saludo Car"/>
    <w:uiPriority w:val="99"/>
    <w:qFormat/>
    <w:rPr>
      <w:lang w:val="es-CO"/>
    </w:rPr>
  </w:style>
  <w:style w:type="character" w:customStyle="1" w:styleId="TextoindependienteprimerasangraCar">
    <w:name w:val="Texto independiente primera sangría Car"/>
    <w:uiPriority w:val="99"/>
    <w:qFormat/>
    <w:rPr>
      <w:rFonts w:cs="Times New Roman"/>
      <w:lang w:val="es-CO"/>
    </w:rPr>
  </w:style>
  <w:style w:type="character" w:customStyle="1" w:styleId="Smbolodenotaalpie">
    <w:name w:val="Símbolo de nota al pie"/>
    <w:qFormat/>
    <w:rPr>
      <w:vertAlign w:val="superscript"/>
    </w:rPr>
  </w:style>
  <w:style w:type="character" w:customStyle="1" w:styleId="Refdecomentario1">
    <w:name w:val="Ref. de comentario1"/>
    <w:qFormat/>
    <w:rPr>
      <w:sz w:val="16"/>
      <w:szCs w:val="16"/>
    </w:rPr>
  </w:style>
  <w:style w:type="character" w:customStyle="1" w:styleId="TextocomentarioCar">
    <w:name w:val="Texto comentario Car"/>
    <w:uiPriority w:val="99"/>
    <w:qFormat/>
    <w:rPr>
      <w:lang w:val="es-CO"/>
    </w:rPr>
  </w:style>
  <w:style w:type="character" w:customStyle="1" w:styleId="AsuntodelcomentarioCar">
    <w:name w:val="Asunto del comentario Car"/>
    <w:uiPriority w:val="99"/>
    <w:qFormat/>
    <w:rPr>
      <w:b/>
      <w:bCs/>
      <w:lang w:val="es-CO"/>
    </w:rPr>
  </w:style>
  <w:style w:type="character" w:customStyle="1" w:styleId="Carcterdenumeracin">
    <w:name w:val="Carácter de numeración"/>
    <w:qFormat/>
  </w:style>
  <w:style w:type="character" w:customStyle="1" w:styleId="Refdenotaalpie1">
    <w:name w:val="Ref. de nota al pie1"/>
    <w:qFormat/>
    <w:rPr>
      <w:vertAlign w:val="superscript"/>
    </w:rPr>
  </w:style>
  <w:style w:type="character" w:customStyle="1" w:styleId="WW8Num17z1">
    <w:name w:val="WW8Num17z1"/>
    <w:qFormat/>
    <w:rPr>
      <w:rFonts w:ascii="Courier New" w:hAnsi="Courier New"/>
    </w:rPr>
  </w:style>
  <w:style w:type="character" w:customStyle="1" w:styleId="WW8Num17z3">
    <w:name w:val="WW8Num17z3"/>
    <w:qFormat/>
    <w:rPr>
      <w:rFonts w:ascii="Symbol" w:hAnsi="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rPr>
  </w:style>
  <w:style w:type="character" w:customStyle="1" w:styleId="WW8Num13z1">
    <w:name w:val="WW8Num13z1"/>
    <w:qFormat/>
    <w:rPr>
      <w:rFonts w:ascii="Courier New" w:hAnsi="Courier New"/>
    </w:rPr>
  </w:style>
  <w:style w:type="character" w:customStyle="1" w:styleId="WW8Num13z3">
    <w:name w:val="WW8Num13z3"/>
    <w:qFormat/>
    <w:rPr>
      <w:rFonts w:ascii="Symbol" w:hAnsi="Symbol"/>
    </w:rPr>
  </w:style>
  <w:style w:type="character" w:customStyle="1" w:styleId="WW8Num31z0">
    <w:name w:val="WW8Num31z0"/>
    <w:qFormat/>
    <w:rPr>
      <w:rFonts w:ascii="Symbol" w:hAnsi="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rPr>
  </w:style>
  <w:style w:type="character" w:customStyle="1" w:styleId="WW8Num24z0">
    <w:name w:val="WW8Num24z0"/>
    <w:qFormat/>
    <w:rPr>
      <w:rFonts w:ascii="Symbol" w:hAnsi="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rPr>
  </w:style>
  <w:style w:type="character" w:customStyle="1" w:styleId="WW8Num20z2">
    <w:name w:val="WW8Num20z2"/>
    <w:qFormat/>
    <w:rPr>
      <w:rFonts w:ascii="Wingdings" w:hAnsi="Wingdings"/>
    </w:rPr>
  </w:style>
  <w:style w:type="character" w:customStyle="1" w:styleId="Textoindependiente3Car1">
    <w:name w:val="Texto independiente 3 Car1"/>
    <w:qFormat/>
    <w:rPr>
      <w:sz w:val="16"/>
      <w:szCs w:val="16"/>
    </w:rPr>
  </w:style>
  <w:style w:type="character" w:customStyle="1" w:styleId="Sangra3detindependienteCar1">
    <w:name w:val="Sangría 3 de t. independiente Car1"/>
    <w:qFormat/>
    <w:rPr>
      <w:sz w:val="16"/>
      <w:szCs w:val="16"/>
    </w:rPr>
  </w:style>
  <w:style w:type="character" w:customStyle="1" w:styleId="Textoindependiente2Car1">
    <w:name w:val="Texto independiente 2 Car1"/>
    <w:qFormat/>
  </w:style>
  <w:style w:type="character" w:customStyle="1" w:styleId="WW8Num22z3">
    <w:name w:val="WW8Num22z3"/>
    <w:qFormat/>
    <w:rPr>
      <w:rFonts w:ascii="Symbol" w:hAnsi="Symbol"/>
    </w:rPr>
  </w:style>
  <w:style w:type="character" w:customStyle="1" w:styleId="WW8Num26z4">
    <w:name w:val="WW8Num26z4"/>
    <w:qFormat/>
    <w:rPr>
      <w:rFonts w:ascii="Courier New" w:hAnsi="Courier New" w:cs="Courier New"/>
    </w:rPr>
  </w:style>
  <w:style w:type="character" w:customStyle="1" w:styleId="Vietas">
    <w:name w:val="Viñetas"/>
    <w:qFormat/>
    <w:rPr>
      <w:rFonts w:ascii="OpenSymbol" w:eastAsia="OpenSymbol" w:hAnsi="OpenSymbol" w:cs="OpenSymbol"/>
    </w:rPr>
  </w:style>
  <w:style w:type="paragraph" w:customStyle="1" w:styleId="Encabezado1">
    <w:name w:val="Encabezado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qFormat/>
    <w:rPr>
      <w:rFonts w:ascii="Arial Narrow" w:eastAsia="Times New Roman" w:hAnsi="Arial Narrow" w:cs="Arial Narrow"/>
      <w:color w:val="000000"/>
      <w:lang w:eastAsia="ar-SA"/>
    </w:rPr>
  </w:style>
  <w:style w:type="paragraph" w:customStyle="1" w:styleId="Etiqueta">
    <w:name w:val="Etiqueta"/>
    <w:basedOn w:val="Normal"/>
    <w:qFormat/>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pPr>
      <w:suppressAutoHyphens/>
      <w:spacing w:after="0" w:line="240" w:lineRule="auto"/>
      <w:jc w:val="both"/>
    </w:pPr>
    <w:rPr>
      <w:rFonts w:ascii="Arial" w:eastAsia="Times New Roman" w:hAnsi="Arial" w:cs="Arial"/>
      <w:lang w:eastAsia="ar-SA"/>
    </w:rPr>
  </w:style>
  <w:style w:type="paragraph" w:customStyle="1" w:styleId="p0">
    <w:name w:val="p0"/>
    <w:basedOn w:val="Normal"/>
    <w:qFormat/>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pPr>
      <w:widowControl w:val="0"/>
      <w:suppressAutoHyphens/>
      <w:jc w:val="both"/>
    </w:pPr>
    <w:rPr>
      <w:rFonts w:eastAsia="Arial"/>
      <w:lang w:val="es-ES" w:eastAsia="ar-SA"/>
    </w:rPr>
  </w:style>
  <w:style w:type="character" w:customStyle="1" w:styleId="TextonotapieCar1">
    <w:name w:val="Texto nota pie Car1"/>
    <w:basedOn w:val="Fuentedeprrafopredeter"/>
    <w:link w:val="Textonotapie"/>
    <w:qFormat/>
    <w:rPr>
      <w:rFonts w:ascii="Times New Roman" w:eastAsia="Times New Roman" w:hAnsi="Times New Roman" w:cs="Times New Roman"/>
      <w:sz w:val="20"/>
      <w:szCs w:val="20"/>
      <w:lang w:eastAsia="ar-SA"/>
    </w:rPr>
  </w:style>
  <w:style w:type="paragraph" w:customStyle="1" w:styleId="Textopredeterminado">
    <w:name w:val="Texto predeterminado"/>
    <w:basedOn w:val="Normal"/>
    <w:qFormat/>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character" w:customStyle="1" w:styleId="SubttuloCar1">
    <w:name w:val="Subtítulo Car1"/>
    <w:basedOn w:val="Fuentedeprrafopredeter"/>
    <w:link w:val="Subttulo"/>
    <w:uiPriority w:val="11"/>
    <w:qFormat/>
    <w:rPr>
      <w:rFonts w:ascii="Arial" w:eastAsia="Times New Roman" w:hAnsi="Arial" w:cs="Arial"/>
      <w:sz w:val="24"/>
      <w:szCs w:val="24"/>
      <w:lang w:eastAsia="ar-SA"/>
    </w:rPr>
  </w:style>
  <w:style w:type="character" w:customStyle="1" w:styleId="PuestoCar3">
    <w:name w:val="Puesto Car3"/>
    <w:link w:val="Puesto"/>
    <w:qFormat/>
    <w:rPr>
      <w:rFonts w:ascii="Arial Narrow" w:eastAsia="Times New Roman" w:hAnsi="Arial Narrow" w:cs="Arial Narrow"/>
      <w:b/>
      <w:bCs/>
      <w:sz w:val="26"/>
      <w:szCs w:val="26"/>
      <w:lang w:eastAsia="ar-SA"/>
    </w:rPr>
  </w:style>
  <w:style w:type="paragraph" w:customStyle="1" w:styleId="BodyText32">
    <w:name w:val="Body Text 32"/>
    <w:basedOn w:val="Normal"/>
    <w:qFormat/>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pPr>
      <w:tabs>
        <w:tab w:val="left" w:pos="-720"/>
        <w:tab w:val="left" w:pos="0"/>
      </w:tabs>
      <w:suppressAutoHyphens/>
      <w:overflowPunct w:val="0"/>
      <w:autoSpaceDE w:val="0"/>
      <w:jc w:val="both"/>
      <w:textAlignment w:val="baseline"/>
    </w:pPr>
    <w:rPr>
      <w:rFonts w:eastAsia="Arial"/>
      <w:spacing w:val="-2"/>
      <w:lang w:val="en-US" w:eastAsia="ar-SA"/>
    </w:rPr>
  </w:style>
  <w:style w:type="paragraph" w:customStyle="1" w:styleId="Textodebloque1">
    <w:name w:val="Texto de bloque1"/>
    <w:basedOn w:val="Normal"/>
    <w:qFormat/>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SangradetextonormalCar1">
    <w:name w:val="Sangría de texto normal Car1"/>
    <w:basedOn w:val="Fuentedeprrafopredeter"/>
    <w:link w:val="Sangradetextonormal"/>
    <w:uiPriority w:val="99"/>
    <w:qFormat/>
    <w:rPr>
      <w:rFonts w:ascii="Times New Roman" w:eastAsia="Times New Roman" w:hAnsi="Times New Roman" w:cs="Times New Roman"/>
      <w:sz w:val="24"/>
      <w:szCs w:val="24"/>
      <w:lang w:eastAsia="ar-SA"/>
    </w:rPr>
  </w:style>
  <w:style w:type="paragraph" w:customStyle="1" w:styleId="Lista21">
    <w:name w:val="Lista 21"/>
    <w:basedOn w:val="Normal"/>
    <w:qFormat/>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uiPriority w:val="99"/>
    <w:qFormat/>
    <w:pPr>
      <w:suppressAutoHyphens/>
      <w:jc w:val="both"/>
    </w:pPr>
    <w:rPr>
      <w:rFonts w:eastAsia="Arial"/>
      <w:lang w:eastAsia="ar-SA"/>
    </w:rPr>
  </w:style>
  <w:style w:type="paragraph" w:customStyle="1" w:styleId="Textocomentario1">
    <w:name w:val="Texto comentario1"/>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Pr>
      <w:b/>
      <w:bCs/>
    </w:rPr>
  </w:style>
  <w:style w:type="paragraph" w:customStyle="1" w:styleId="Contenidodelatabla">
    <w:name w:val="Contenido de la tabla"/>
    <w:basedOn w:val="Normal"/>
    <w:qFormat/>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pPr>
      <w:jc w:val="center"/>
    </w:pPr>
    <w:rPr>
      <w:b/>
      <w:bCs/>
    </w:rPr>
  </w:style>
  <w:style w:type="paragraph" w:customStyle="1" w:styleId="ndicel10">
    <w:name w:val="Índicel 10"/>
    <w:basedOn w:val="ndice"/>
    <w:qFormat/>
    <w:pPr>
      <w:tabs>
        <w:tab w:val="right" w:leader="dot" w:pos="21883"/>
      </w:tabs>
      <w:ind w:left="2547"/>
    </w:pPr>
  </w:style>
  <w:style w:type="paragraph" w:customStyle="1" w:styleId="Contenidodelmarco">
    <w:name w:val="Contenido del marco"/>
    <w:basedOn w:val="Textoindependiente"/>
    <w:qFormat/>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eastAsia="ar-SA"/>
    </w:rPr>
  </w:style>
  <w:style w:type="paragraph" w:customStyle="1" w:styleId="CM17">
    <w:name w:val="CM17"/>
    <w:basedOn w:val="Default"/>
    <w:next w:val="Default"/>
    <w:qFormat/>
    <w:rPr>
      <w:rFonts w:ascii="Times New Roman" w:hAnsi="Times New Roman"/>
      <w:color w:val="auto"/>
      <w:lang w:val="en-US"/>
    </w:rPr>
  </w:style>
  <w:style w:type="paragraph" w:customStyle="1" w:styleId="CM20">
    <w:name w:val="CM20"/>
    <w:basedOn w:val="Default"/>
    <w:next w:val="Default"/>
    <w:qFormat/>
    <w:rPr>
      <w:rFonts w:ascii="Times New Roman" w:hAnsi="Times New Roman"/>
      <w:color w:val="auto"/>
      <w:lang w:val="en-US"/>
    </w:rPr>
  </w:style>
  <w:style w:type="paragraph" w:customStyle="1" w:styleId="xl156">
    <w:name w:val="xl156"/>
    <w:basedOn w:val="Normal"/>
    <w:qFormat/>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pPr>
      <w:suppressAutoHyphens/>
      <w:spacing w:line="100" w:lineRule="atLeast"/>
      <w:jc w:val="both"/>
    </w:pPr>
    <w:rPr>
      <w:rFonts w:ascii="Calibri" w:eastAsia="Lucida Sans Unicode" w:hAnsi="Calibri" w:cs="font263"/>
      <w:kern w:val="1"/>
      <w:sz w:val="22"/>
      <w:szCs w:val="22"/>
      <w:lang w:eastAsia="ar-SA"/>
    </w:rPr>
  </w:style>
  <w:style w:type="paragraph" w:customStyle="1" w:styleId="Textoindependiente32">
    <w:name w:val="Texto independiente 32"/>
    <w:basedOn w:val="Normal"/>
    <w:qFormat/>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pPr>
      <w:keepNext/>
      <w:keepLines/>
      <w:widowControl w:val="0"/>
      <w:tabs>
        <w:tab w:val="left" w:pos="-720"/>
      </w:tabs>
      <w:suppressAutoHyphens/>
      <w:overflowPunct w:val="0"/>
      <w:autoSpaceDE w:val="0"/>
      <w:jc w:val="both"/>
      <w:textAlignment w:val="baseline"/>
    </w:pPr>
    <w:rPr>
      <w:rFonts w:ascii="Courier New" w:eastAsia="Arial" w:hAnsi="Courier New"/>
      <w:sz w:val="24"/>
      <w:lang w:val="en-US" w:eastAsia="ar-SA"/>
    </w:rPr>
  </w:style>
  <w:style w:type="paragraph" w:customStyle="1" w:styleId="Sangra3detindependiente2">
    <w:name w:val="Sangría 3 de t. independiente2"/>
    <w:basedOn w:val="Normal"/>
    <w:qFormat/>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olor w:val="000000"/>
      <w:lang w:eastAsia="ar-SA"/>
    </w:rPr>
  </w:style>
  <w:style w:type="character" w:customStyle="1" w:styleId="Textoindependiente2Car2">
    <w:name w:val="Texto independiente 2 Car2"/>
    <w:basedOn w:val="Fuentedeprrafopredeter"/>
    <w:link w:val="Textoindependiente2"/>
    <w:qFormat/>
    <w:rPr>
      <w:rFonts w:ascii="Arial" w:eastAsia="Times New Roman" w:hAnsi="Arial" w:cs="Times New Roman"/>
      <w:color w:val="FF0000"/>
      <w:spacing w:val="-3"/>
      <w:sz w:val="24"/>
      <w:szCs w:val="20"/>
      <w:lang w:eastAsia="ar-SA"/>
    </w:rPr>
  </w:style>
  <w:style w:type="character" w:customStyle="1" w:styleId="Sangra3detindependienteCar2">
    <w:name w:val="Sangría 3 de t. independiente Car2"/>
    <w:basedOn w:val="Fuentedeprrafopredeter"/>
    <w:link w:val="Sangra3detindependiente"/>
    <w:qFormat/>
    <w:rPr>
      <w:rFonts w:ascii="Century Gothic" w:eastAsia="Times New Roman" w:hAnsi="Century Gothic" w:cs="Times New Roman"/>
      <w:spacing w:val="-3"/>
      <w:sz w:val="24"/>
      <w:szCs w:val="20"/>
      <w:lang w:eastAsia="ar-SA"/>
    </w:rPr>
  </w:style>
  <w:style w:type="paragraph" w:customStyle="1" w:styleId="Normal125">
    <w:name w:val="Normal(1.25)"/>
    <w:basedOn w:val="Normal"/>
    <w:qFormat/>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pPr>
      <w:suppressAutoHyphens/>
      <w:spacing w:after="57" w:line="220" w:lineRule="atLeast"/>
      <w:ind w:firstLine="159"/>
      <w:jc w:val="both"/>
    </w:pPr>
    <w:rPr>
      <w:rFonts w:ascii="Arial" w:eastAsia="Arial" w:hAnsi="Arial"/>
      <w:sz w:val="24"/>
      <w:lang w:val="en-US" w:eastAsia="ar-SA"/>
    </w:rPr>
  </w:style>
  <w:style w:type="paragraph" w:customStyle="1" w:styleId="DIEZ">
    <w:name w:val="DIEZ"/>
    <w:basedOn w:val="Diez-ultimo"/>
    <w:next w:val="Diez-ultimo"/>
    <w:qFormat/>
    <w:pPr>
      <w:spacing w:after="74"/>
    </w:pPr>
  </w:style>
  <w:style w:type="paragraph" w:customStyle="1" w:styleId="Listavistosa-nfasis11">
    <w:name w:val="Lista vistosa - Énfasis 11"/>
    <w:basedOn w:val="Normal"/>
    <w:qFormat/>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pPr>
      <w:widowControl w:val="0"/>
      <w:suppressAutoHyphens/>
      <w:autoSpaceDE w:val="0"/>
      <w:autoSpaceDN w:val="0"/>
      <w:spacing w:before="120" w:after="0" w:line="320" w:lineRule="atLeast"/>
      <w:jc w:val="both"/>
    </w:pPr>
    <w:rPr>
      <w:rFonts w:ascii="Arial" w:eastAsia="Times New Roman" w:hAnsi="Arial" w:cs="Arial"/>
      <w:lang w:eastAsia="es-ES"/>
    </w:rPr>
  </w:style>
  <w:style w:type="character" w:customStyle="1" w:styleId="Textoindependiente3Car2">
    <w:name w:val="Texto independiente 3 Car2"/>
    <w:basedOn w:val="Fuentedeprrafopredeter"/>
    <w:link w:val="Textoindependiente3"/>
    <w:semiHidden/>
    <w:qFormat/>
    <w:rPr>
      <w:rFonts w:ascii="Arial" w:eastAsia="Lucida Sans Unicode" w:hAnsi="Arial" w:cs="Arial"/>
      <w:color w:val="000000"/>
      <w:sz w:val="24"/>
      <w:szCs w:val="24"/>
      <w:lang w:bidi="en-US"/>
    </w:rPr>
  </w:style>
  <w:style w:type="paragraph" w:customStyle="1" w:styleId="font5">
    <w:name w:val="font5"/>
    <w:basedOn w:val="Normal"/>
    <w:qFormat/>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pPr>
      <w:overflowPunct w:val="0"/>
      <w:autoSpaceDE w:val="0"/>
      <w:autoSpaceDN w:val="0"/>
      <w:adjustRightInd w:val="0"/>
      <w:jc w:val="center"/>
      <w:textAlignment w:val="baseline"/>
    </w:pPr>
    <w:rPr>
      <w:rFonts w:ascii="Courier" w:eastAsia="Times New Roman" w:hAnsi="Courier"/>
      <w:sz w:val="24"/>
      <w:lang w:val="es-MX" w:eastAsia="es-MX"/>
    </w:rPr>
  </w:style>
  <w:style w:type="character" w:customStyle="1" w:styleId="NEGRILLA">
    <w:name w:val="NEGRILLA"/>
    <w:qFormat/>
    <w:rPr>
      <w:b/>
    </w:rPr>
  </w:style>
  <w:style w:type="table" w:customStyle="1" w:styleId="Tablaconcuadrcula1">
    <w:name w:val="Tabla con cuadrícula1"/>
    <w:basedOn w:val="Tablanormal"/>
    <w:qFormat/>
    <w:rPr>
      <w:rFonts w:eastAsia="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comentarioCar1">
    <w:name w:val="Texto comentario Car1"/>
    <w:basedOn w:val="Fuentedeprrafopredeter"/>
    <w:link w:val="Textocomentario"/>
    <w:uiPriority w:val="99"/>
    <w:qFormat/>
    <w:rPr>
      <w:rFonts w:ascii="Times New Roman" w:eastAsia="Lucida Sans Unicode" w:hAnsi="Times New Roman" w:cs="Tahoma"/>
      <w:color w:val="000000"/>
      <w:sz w:val="20"/>
      <w:szCs w:val="20"/>
      <w:lang w:bidi="en-US"/>
    </w:rPr>
  </w:style>
  <w:style w:type="character" w:customStyle="1" w:styleId="AsuntodelcomentarioCar1">
    <w:name w:val="Asunto del comentario Car1"/>
    <w:basedOn w:val="TextocomentarioCar1"/>
    <w:link w:val="Asuntodelcomentario"/>
    <w:uiPriority w:val="99"/>
    <w:qFormat/>
    <w:rPr>
      <w:rFonts w:ascii="Times New Roman" w:eastAsia="Lucida Sans Unicode" w:hAnsi="Times New Roman" w:cs="Tahoma"/>
      <w:b/>
      <w:bCs/>
      <w:color w:val="000000"/>
      <w:sz w:val="20"/>
      <w:szCs w:val="20"/>
      <w:lang w:bidi="en-US"/>
    </w:rPr>
  </w:style>
  <w:style w:type="character" w:customStyle="1" w:styleId="WW8Num25z4">
    <w:name w:val="WW8Num25z4"/>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rPr>
  </w:style>
  <w:style w:type="character" w:customStyle="1" w:styleId="WW8Num5z3">
    <w:name w:val="WW8Num5z3"/>
    <w:qFormat/>
    <w:rPr>
      <w:rFonts w:ascii="Symbol" w:hAnsi="Symbol"/>
    </w:rPr>
  </w:style>
  <w:style w:type="character" w:customStyle="1" w:styleId="WW8Num9z2">
    <w:name w:val="WW8Num9z2"/>
    <w:qFormat/>
    <w:rPr>
      <w:rFonts w:ascii="Wingdings" w:hAnsi="Wingdings"/>
    </w:rPr>
  </w:style>
  <w:style w:type="character" w:customStyle="1" w:styleId="WW8Num12z1">
    <w:name w:val="WW8Num12z1"/>
    <w:qFormat/>
    <w:rPr>
      <w:rFonts w:ascii="Arial" w:eastAsia="Times New Roman" w:hAnsi="Arial" w:cs="Arial"/>
    </w:rPr>
  </w:style>
  <w:style w:type="character" w:customStyle="1" w:styleId="WW8Num12z2">
    <w:name w:val="WW8Num12z2"/>
    <w:qFormat/>
    <w:rPr>
      <w:rFonts w:ascii="Wingdings" w:hAnsi="Wingdings"/>
    </w:rPr>
  </w:style>
  <w:style w:type="character" w:customStyle="1" w:styleId="WW8Num12z4">
    <w:name w:val="WW8Num12z4"/>
    <w:qFormat/>
    <w:rPr>
      <w:rFonts w:ascii="Courier New" w:hAnsi="Courier New" w:cs="Courier New"/>
    </w:rPr>
  </w:style>
  <w:style w:type="character" w:customStyle="1" w:styleId="WW8Num13z2">
    <w:name w:val="WW8Num13z2"/>
    <w:qFormat/>
    <w:rPr>
      <w:rFonts w:ascii="Wingdings" w:hAnsi="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rPr>
  </w:style>
  <w:style w:type="character" w:customStyle="1" w:styleId="CarCar19">
    <w:name w:val="Car Car19"/>
    <w:qFormat/>
    <w:rPr>
      <w:rFonts w:ascii="Arial" w:hAnsi="Arial" w:cs="Arial"/>
      <w:b/>
      <w:bCs/>
      <w:sz w:val="24"/>
      <w:szCs w:val="24"/>
      <w:lang w:val="es-CO"/>
    </w:rPr>
  </w:style>
  <w:style w:type="paragraph" w:customStyle="1" w:styleId="TtulodeTDC1">
    <w:name w:val="Título de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pPr>
      <w:suppressAutoHyphens/>
      <w:jc w:val="both"/>
    </w:pPr>
    <w:rPr>
      <w:rFonts w:ascii="Courier" w:eastAsia="Arial" w:hAnsi="Courier"/>
      <w:sz w:val="24"/>
      <w:lang w:val="es-MX" w:eastAsia="ar-SA"/>
    </w:rPr>
  </w:style>
  <w:style w:type="paragraph" w:customStyle="1" w:styleId="xl66">
    <w:name w:val="xl66"/>
    <w:basedOn w:val="Normal"/>
    <w:qFormat/>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Pr>
      <w:rFonts w:ascii="Arial" w:hAnsi="Arial" w:cs="Arial"/>
      <w:b/>
      <w:bCs/>
      <w:sz w:val="24"/>
      <w:szCs w:val="24"/>
      <w:lang w:val="es-CO"/>
    </w:rPr>
  </w:style>
  <w:style w:type="character" w:customStyle="1" w:styleId="Cuadrculamedia2Car1">
    <w:name w:val="Cuadrícula media 2 Car1"/>
    <w:link w:val="Cuadrculamedia21"/>
    <w:uiPriority w:val="1"/>
    <w:qFormat/>
    <w:rPr>
      <w:rFonts w:ascii="Calibri" w:eastAsia="Lucida Sans Unicode" w:hAnsi="Calibri" w:cs="font263"/>
      <w:kern w:val="1"/>
      <w:lang w:eastAsia="ar-SA"/>
    </w:rPr>
  </w:style>
  <w:style w:type="paragraph" w:customStyle="1" w:styleId="CM57">
    <w:name w:val="CM57"/>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Pr>
      <w:color w:val="000080"/>
    </w:rPr>
  </w:style>
  <w:style w:type="paragraph" w:customStyle="1" w:styleId="Prrafodelista2">
    <w:name w:val="Párrafo de lista2"/>
    <w:basedOn w:val="Normal"/>
    <w:qFormat/>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pPr>
      <w:suppressAutoHyphens/>
      <w:spacing w:line="100" w:lineRule="atLeast"/>
      <w:jc w:val="both"/>
    </w:pPr>
    <w:rPr>
      <w:rFonts w:ascii="Calibri" w:eastAsia="Lucida Sans Unicode" w:hAnsi="Calibri"/>
      <w:kern w:val="1"/>
      <w:sz w:val="22"/>
      <w:szCs w:val="22"/>
      <w:lang w:eastAsia="ar-SA"/>
    </w:rPr>
  </w:style>
  <w:style w:type="character" w:customStyle="1" w:styleId="NoSpacingChar">
    <w:name w:val="No Spacing Char"/>
    <w:link w:val="Sinespaciado2"/>
    <w:qFormat/>
    <w:locked/>
    <w:rPr>
      <w:rFonts w:ascii="Calibri" w:eastAsia="Lucida Sans Unicode" w:hAnsi="Calibri" w:cs="Times New Roman"/>
      <w:kern w:val="1"/>
      <w:lang w:eastAsia="ar-SA"/>
    </w:rPr>
  </w:style>
  <w:style w:type="character" w:customStyle="1" w:styleId="SaludoCar1">
    <w:name w:val="Saludo Car1"/>
    <w:basedOn w:val="Fuentedeprrafopredeter"/>
    <w:link w:val="Saludo"/>
    <w:uiPriority w:val="99"/>
    <w:qFormat/>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Pr>
      <w:rFonts w:ascii="Times New Roman" w:eastAsia="Times New Roman" w:hAnsi="Times New Roman" w:cs="Times New Roman"/>
      <w:sz w:val="20"/>
      <w:szCs w:val="20"/>
      <w:lang w:eastAsia="ar-SA"/>
    </w:rPr>
  </w:style>
  <w:style w:type="paragraph" w:customStyle="1" w:styleId="CcList">
    <w:name w:val="Cc List"/>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echaCar">
    <w:name w:val="Fecha Car"/>
    <w:basedOn w:val="Fuentedeprrafopredeter"/>
    <w:link w:val="Fecha"/>
    <w:uiPriority w:val="99"/>
    <w:semiHidden/>
    <w:qFormat/>
    <w:rPr>
      <w:rFonts w:ascii="Times New Roman" w:eastAsia="Times New Roman" w:hAnsi="Times New Roman" w:cs="Times New Roman"/>
      <w:sz w:val="20"/>
      <w:szCs w:val="20"/>
      <w:lang w:eastAsia="ar-SA"/>
    </w:rPr>
  </w:style>
  <w:style w:type="character" w:customStyle="1" w:styleId="apple-converted-space">
    <w:name w:val="apple-converted-space"/>
    <w:qFormat/>
  </w:style>
  <w:style w:type="character" w:customStyle="1" w:styleId="Cuadrculamedia2Car">
    <w:name w:val="Cuadrícula media 2 Car"/>
    <w:uiPriority w:val="1"/>
    <w:qFormat/>
    <w:rPr>
      <w:rFonts w:ascii="Calibri" w:eastAsia="Lucida Sans Unicode" w:hAnsi="Calibri" w:cs="font263"/>
      <w:kern w:val="1"/>
      <w:sz w:val="22"/>
      <w:szCs w:val="22"/>
      <w:lang w:val="es-CO" w:eastAsia="ar-SA" w:bidi="ar-SA"/>
    </w:rPr>
  </w:style>
  <w:style w:type="table" w:styleId="Cuadrculamedia2-nfasis1">
    <w:name w:val="Medium Grid 2 Accent 1"/>
    <w:basedOn w:val="Tablanormal"/>
    <w:uiPriority w:val="1"/>
    <w:qFormat/>
    <w:rPr>
      <w:rFonts w:ascii="Calibri" w:eastAsia="Lucida Sans Unicode" w:hAnsi="Calibri" w:cs="font263"/>
      <w:kern w:val="1"/>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1Car">
    <w:name w:val="Lista vistosa - Énfasis 1 Car"/>
    <w:qFormat/>
    <w:rPr>
      <w:rFonts w:ascii="Times New Roman" w:eastAsia="Lucida Sans Unicode" w:hAnsi="Times New Roman" w:cs="Tahoma"/>
      <w:color w:val="000000"/>
      <w:sz w:val="24"/>
      <w:szCs w:val="24"/>
      <w:lang w:eastAsia="en-US" w:bidi="en-US"/>
    </w:rPr>
  </w:style>
  <w:style w:type="table" w:styleId="Cuadrculaclara-nfasis3">
    <w:name w:val="Light Grid Accent 3"/>
    <w:basedOn w:val="Tablanormal"/>
    <w:uiPriority w:val="34"/>
    <w:qFormat/>
    <w:rPr>
      <w:rFonts w:eastAsia="Lucida Sans Unicode" w:cs="Tahoma"/>
      <w:color w:val="000000"/>
      <w:sz w:val="24"/>
      <w:szCs w:val="24"/>
      <w:lang w:bidi="en-US"/>
    </w:rPr>
    <w:tblPr>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stilopredeterminado">
    <w:name w:val="Estilo predeterminado"/>
    <w:qFormat/>
    <w:pPr>
      <w:widowControl w:val="0"/>
      <w:suppressAutoHyphens/>
      <w:spacing w:after="200" w:line="276" w:lineRule="auto"/>
      <w:textAlignment w:val="baseline"/>
    </w:pPr>
    <w:rPr>
      <w:rFonts w:cs="Mangal"/>
      <w:sz w:val="24"/>
      <w:szCs w:val="24"/>
      <w:lang w:eastAsia="zh-CN" w:bidi="hi-IN"/>
    </w:rPr>
  </w:style>
  <w:style w:type="paragraph" w:customStyle="1" w:styleId="Cuerpodetexto">
    <w:name w:val="Cuerpo de texto"/>
    <w:basedOn w:val="Estilopredeterminado"/>
    <w:qFormat/>
    <w:pPr>
      <w:spacing w:after="120"/>
    </w:pPr>
    <w:rPr>
      <w:rFonts w:ascii="Arial Narrow" w:hAnsi="Arial Narrow" w:cs="Arial Narrow"/>
      <w:color w:val="000000"/>
      <w:sz w:val="22"/>
      <w:szCs w:val="22"/>
    </w:rPr>
  </w:style>
  <w:style w:type="table" w:customStyle="1" w:styleId="Tabladecuadrcula5oscura-nfasis31">
    <w:name w:val="Tabla de cuadrícula 5 oscura - Énfasis 31"/>
    <w:basedOn w:val="Tablanormal"/>
    <w:uiPriority w:val="50"/>
    <w:qFormat/>
    <w:rPr>
      <w:rFonts w:ascii="Calibri" w:eastAsia="Calibri" w:hAnsi="Calibri"/>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Listavistosa-nfasis1Car1">
    <w:name w:val="Lista vistosa - Énfasis 1 Car1"/>
    <w:uiPriority w:val="99"/>
    <w:semiHidden/>
    <w:qFormat/>
    <w:rPr>
      <w:rFonts w:ascii="Times New Roman" w:eastAsia="Lucida Sans Unicode" w:hAnsi="Times New Roman" w:cs="Tahoma"/>
      <w:color w:val="000000"/>
      <w:sz w:val="24"/>
      <w:szCs w:val="24"/>
      <w:lang w:eastAsia="en-US" w:bidi="en-US"/>
    </w:rPr>
  </w:style>
  <w:style w:type="table" w:customStyle="1" w:styleId="Tablanormal11">
    <w:name w:val="Tabla normal 11"/>
    <w:basedOn w:val="Tablanormal"/>
    <w:uiPriority w:val="41"/>
    <w:qFormat/>
    <w:rPr>
      <w:rFonts w:ascii="Calibri" w:eastAsia="MS Mincho" w:hAnsi="Calibri"/>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99"/>
    <w:qFormat/>
    <w:locked/>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pPr>
      <w:widowControl w:val="0"/>
      <w:tabs>
        <w:tab w:val="center" w:pos="510"/>
        <w:tab w:val="left" w:pos="1134"/>
      </w:tabs>
      <w:suppressAutoHyphens/>
      <w:overflowPunct w:val="0"/>
      <w:autoSpaceDE w:val="0"/>
      <w:spacing w:line="100" w:lineRule="atLeast"/>
      <w:jc w:val="both"/>
    </w:pPr>
    <w:rPr>
      <w:rFonts w:ascii="Calibri" w:eastAsia="Lucida Sans Unicode" w:hAnsi="Calibri"/>
      <w:kern w:val="1"/>
      <w:lang w:eastAsia="ar-SA"/>
    </w:rPr>
  </w:style>
  <w:style w:type="character" w:customStyle="1" w:styleId="NoSpacingChar1">
    <w:name w:val="No Spacing Char1"/>
    <w:link w:val="Sinespaciado3"/>
    <w:uiPriority w:val="1"/>
    <w:qFormat/>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Pr>
      <w:rFonts w:eastAsia="Lucida Sans Unicode" w:cs="font263"/>
      <w:kern w:val="1"/>
      <w:sz w:val="22"/>
      <w:szCs w:val="22"/>
      <w:lang w:val="es-CO" w:eastAsia="ar-SA"/>
    </w:rPr>
  </w:style>
  <w:style w:type="paragraph" w:customStyle="1" w:styleId="Cuadrculamedia22">
    <w:name w:val="Cuadrícula media 22"/>
    <w:link w:val="Cuadrculamedia2Car2"/>
    <w:qFormat/>
    <w:pPr>
      <w:suppressAutoHyphens/>
      <w:spacing w:line="100" w:lineRule="atLeast"/>
      <w:jc w:val="both"/>
    </w:pPr>
    <w:rPr>
      <w:rFonts w:asciiTheme="minorHAnsi" w:eastAsia="Lucida Sans Unicode" w:hAnsiTheme="minorHAnsi" w:cs="font263"/>
      <w:kern w:val="1"/>
      <w:sz w:val="22"/>
      <w:szCs w:val="22"/>
      <w:lang w:eastAsia="ar-SA"/>
    </w:rPr>
  </w:style>
  <w:style w:type="paragraph" w:customStyle="1" w:styleId="Predeterminado">
    <w:name w:val="Predeterminado"/>
    <w:qFormat/>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Pr>
      <w:rFonts w:ascii="Arial Narrow" w:eastAsia="Times New Roman" w:hAnsi="Arial Narrow" w:cs="Times New Roman"/>
      <w:b/>
      <w:bCs/>
      <w:sz w:val="26"/>
      <w:szCs w:val="26"/>
      <w:lang w:val="zh-CN" w:eastAsia="ar-SA"/>
    </w:rPr>
  </w:style>
  <w:style w:type="character" w:customStyle="1" w:styleId="SinespaciadoCar">
    <w:name w:val="Sin espaciado Car"/>
    <w:aliases w:val="Normal pequeño Car,Aries Car,k Car,Formato Car,No Spacing Car,Sin espaciado11 Car,A1 Car"/>
    <w:link w:val="Sinespaciado"/>
    <w:uiPriority w:val="1"/>
    <w:qFormat/>
    <w:rPr>
      <w:rFonts w:ascii="Calibri" w:eastAsia="Calibri" w:hAnsi="Calibri" w:cs="Calibri"/>
      <w:lang w:eastAsia="zh-CN"/>
    </w:rPr>
  </w:style>
  <w:style w:type="paragraph" w:customStyle="1" w:styleId="WW-Predeterminado">
    <w:name w:val="WW-Predeterminado"/>
    <w:qFormat/>
    <w:pPr>
      <w:suppressAutoHyphens/>
      <w:autoSpaceDE w:val="0"/>
    </w:pPr>
    <w:rPr>
      <w:rFonts w:eastAsia="Arial"/>
      <w:kern w:val="1"/>
      <w:sz w:val="24"/>
      <w:szCs w:val="24"/>
      <w:lang w:eastAsia="ar-SA"/>
    </w:rPr>
  </w:style>
  <w:style w:type="paragraph" w:customStyle="1" w:styleId="WW-Textodebloque">
    <w:name w:val="WW-Texto de bloque"/>
    <w:basedOn w:val="Normal"/>
    <w:qFormat/>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Pr>
      <w:i/>
      <w:iCs/>
    </w:rPr>
  </w:style>
  <w:style w:type="paragraph" w:customStyle="1" w:styleId="Standard">
    <w:name w:val="Standard"/>
    <w:qFormat/>
    <w:pPr>
      <w:suppressAutoHyphens/>
      <w:autoSpaceDN w:val="0"/>
      <w:textAlignment w:val="baseline"/>
    </w:pPr>
    <w:rPr>
      <w:rFonts w:eastAsia="Times New Roman"/>
      <w:kern w:val="3"/>
      <w:sz w:val="24"/>
      <w:szCs w:val="24"/>
      <w:lang w:eastAsia="zh-CN"/>
    </w:rPr>
  </w:style>
  <w:style w:type="paragraph" w:customStyle="1" w:styleId="nw2006textonormalp">
    <w:name w:val="nw2006textonormalp"/>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style>
  <w:style w:type="character" w:customStyle="1" w:styleId="eop">
    <w:name w:val="eop"/>
    <w:qFormat/>
  </w:style>
  <w:style w:type="character" w:customStyle="1" w:styleId="spellingerror">
    <w:name w:val="spellingerror"/>
    <w:qFormat/>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3">
    <w:name w:val="WW8Num11z3"/>
    <w:qFormat/>
    <w:rPr>
      <w:rFonts w:ascii="Symbol" w:hAnsi="Symbol" w:cs="Symbol"/>
    </w:rPr>
  </w:style>
  <w:style w:type="character" w:customStyle="1" w:styleId="Caracteresdenotaalpie">
    <w:name w:val="Caracteres de nota al pie"/>
    <w:qFormat/>
    <w:rPr>
      <w:vertAlign w:val="superscript"/>
    </w:rPr>
  </w:style>
  <w:style w:type="character" w:customStyle="1" w:styleId="ppt1">
    <w:name w:val="ppt1"/>
    <w:qFormat/>
  </w:style>
  <w:style w:type="paragraph" w:customStyle="1" w:styleId="Epgrafe2">
    <w:name w:val="Epígrafe2"/>
    <w:basedOn w:val="Normal"/>
    <w:qFormat/>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pPr>
      <w:widowControl w:val="0"/>
      <w:suppressAutoHyphens/>
    </w:pPr>
    <w:rPr>
      <w:rFonts w:ascii="Calibri" w:eastAsia="Calibri" w:hAnsi="Calibri"/>
      <w:kern w:val="1"/>
      <w:sz w:val="24"/>
      <w:szCs w:val="24"/>
      <w:lang w:val="es-ES" w:eastAsia="ar-SA"/>
    </w:rPr>
  </w:style>
  <w:style w:type="character" w:customStyle="1" w:styleId="PuestoCar1">
    <w:name w:val="Puesto Car1"/>
    <w:uiPriority w:val="10"/>
    <w:qFormat/>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Pr>
      <w:color w:val="605E5C"/>
      <w:shd w:val="clear" w:color="auto" w:fill="E1DFDD"/>
    </w:rPr>
  </w:style>
  <w:style w:type="character" w:customStyle="1" w:styleId="PuestoCar2">
    <w:name w:val="Puesto Car2"/>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99"/>
    <w:semiHidden/>
    <w:unhideWhenUsed/>
    <w:qFormat/>
    <w:rPr>
      <w:rFonts w:eastAsia="Lucida Sans Unicode" w:cs="Tahoma"/>
      <w:color w:val="000000"/>
      <w:sz w:val="24"/>
      <w:szCs w:val="24"/>
      <w:lang w:bidi="en-US"/>
    </w:rPr>
    <w:tblPr>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uiPriority w:val="1"/>
    <w:semiHidden/>
    <w:unhideWhenUsed/>
    <w:qFormat/>
    <w:rPr>
      <w:rFonts w:eastAsia="Lucida Sans Unicode" w:cs="font263"/>
      <w:kern w:val="1"/>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rrafodelista4">
    <w:name w:val="Párrafo de lista4"/>
    <w:basedOn w:val="Normal"/>
    <w:qFormat/>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pPr>
      <w:spacing w:before="100" w:beforeAutospacing="1" w:after="100" w:afterAutospacing="1" w:line="240" w:lineRule="auto"/>
    </w:pPr>
    <w:rPr>
      <w:rFonts w:ascii="Times New Roman" w:eastAsia="SimSun" w:hAnsi="Times New Roman" w:cs="Times New Roman"/>
      <w:sz w:val="24"/>
      <w:szCs w:val="24"/>
      <w:lang w:eastAsia="es-CO"/>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0"/>
      <w:lang w:val="es-ES" w:eastAsia="es-ES"/>
    </w:rPr>
  </w:style>
  <w:style w:type="table" w:customStyle="1" w:styleId="Tablaconcuadrcula2">
    <w:name w:val="Tabla con cuadrícula2"/>
    <w:basedOn w:val="Tablanormal"/>
    <w:uiPriority w:val="3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demensajeCar">
    <w:name w:val="Encabezado de mensaje Car"/>
    <w:basedOn w:val="Fuentedeprrafopredeter"/>
    <w:link w:val="Encabezadodemensaje"/>
    <w:uiPriority w:val="99"/>
    <w:qFormat/>
    <w:rPr>
      <w:rFonts w:asciiTheme="majorHAnsi" w:eastAsiaTheme="majorEastAsia" w:hAnsiTheme="majorHAnsi" w:cstheme="majorBidi"/>
      <w:sz w:val="24"/>
      <w:szCs w:val="24"/>
      <w:shd w:val="pct20" w:color="auto" w:fill="auto"/>
    </w:rPr>
  </w:style>
  <w:style w:type="paragraph" w:customStyle="1" w:styleId="ListaCC">
    <w:name w:val="Lista CC."/>
    <w:basedOn w:val="Normal"/>
    <w:qFormat/>
  </w:style>
  <w:style w:type="character" w:customStyle="1" w:styleId="TextoindependienteprimerasangraCar1">
    <w:name w:val="Texto independiente primera sangría Car1"/>
    <w:basedOn w:val="TextoindependienteCar"/>
    <w:link w:val="Textoindependienteprimerasangra"/>
    <w:uiPriority w:val="99"/>
    <w:qFormat/>
    <w:rPr>
      <w:rFonts w:ascii="Calibri" w:eastAsia="Calibri" w:hAnsi="Calibri" w:cs="Times New Roman"/>
    </w:rPr>
  </w:style>
  <w:style w:type="character" w:customStyle="1" w:styleId="Textoindependienteprimerasangra2Car">
    <w:name w:val="Texto independiente primera sangría 2 Car"/>
    <w:basedOn w:val="SangradetextonormalCar1"/>
    <w:link w:val="Textoindependienteprimerasangra2"/>
    <w:qFormat/>
    <w:rPr>
      <w:rFonts w:ascii="Times New Roman" w:eastAsia="Times New Roman" w:hAnsi="Times New Roman" w:cs="Times New Roman"/>
      <w:sz w:val="24"/>
      <w:szCs w:val="24"/>
      <w:lang w:eastAsia="ar-SA"/>
    </w:r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val="es-ES"/>
    </w:rPr>
  </w:style>
  <w:style w:type="character" w:customStyle="1" w:styleId="NormalWebCar">
    <w:name w:val="Normal (Web) Car"/>
    <w:aliases w:val=" Car Car Car, Car Car Car Car Car"/>
    <w:link w:val="NormalWeb"/>
    <w:uiPriority w:val="99"/>
    <w:qFormat/>
    <w:rPr>
      <w:rFonts w:ascii="Arial Unicode MS" w:eastAsia="Arial Unicode MS" w:hAnsi="Arial Unicode MS" w:cs="Arial Unicode MS"/>
      <w:sz w:val="24"/>
      <w:szCs w:val="24"/>
      <w:lang w:eastAsia="zh-CN"/>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Style80">
    <w:name w:val="_Style 80"/>
    <w:basedOn w:val="Normal"/>
    <w:next w:val="Subttulo"/>
    <w:qFormat/>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Pr>
      <w:color w:val="605E5C"/>
      <w:shd w:val="clear" w:color="auto" w:fill="E1DFDD"/>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Pr>
      <w:color w:val="0000FF"/>
      <w:u w:val="single"/>
    </w:rPr>
  </w:style>
  <w:style w:type="character" w:customStyle="1" w:styleId="TextoindependienteCar3">
    <w:name w:val="Texto independiente Car3"/>
    <w:qFormat/>
    <w:rPr>
      <w:sz w:val="24"/>
      <w:szCs w:val="24"/>
      <w:lang w:eastAsia="ar-SA"/>
    </w:rPr>
  </w:style>
  <w:style w:type="paragraph" w:customStyle="1" w:styleId="TtuloTDC2">
    <w:name w:val="Título TDC2"/>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Pr>
      <w:rFonts w:ascii="Symbol" w:hAnsi="Symbol" w:cs="Symbol"/>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paragraph" w:customStyle="1" w:styleId="m-6278200848592886443gmail-msolistparagraph">
    <w:name w:val="m_-6278200848592886443gmail-msolistparagraph"/>
    <w:basedOn w:val="Normal"/>
    <w:qFormat/>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paragraph" w:customStyle="1" w:styleId="xgmail-textoindependiente21">
    <w:name w:val="x_gmail-textoindependiente2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style>
  <w:style w:type="character" w:customStyle="1" w:styleId="iaj">
    <w:name w:val="i_aj"/>
    <w:qFormat/>
  </w:style>
  <w:style w:type="paragraph" w:customStyle="1" w:styleId="bordeespecial">
    <w:name w:val="borde_especi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style>
  <w:style w:type="table" w:customStyle="1" w:styleId="Tabladelista7concolores-nfasis11">
    <w:name w:val="Tabla de lista 7 con colores - Énfasis 11"/>
    <w:basedOn w:val="Tablanormal"/>
    <w:uiPriority w:val="52"/>
    <w:qFormat/>
    <w:rPr>
      <w:rFonts w:ascii="Calibri" w:eastAsia="Calibri" w:hAnsi="Calibri"/>
      <w:color w:val="2E74B5"/>
      <w:sz w:val="22"/>
      <w:szCs w:val="22"/>
      <w:lang w:val="es-ES" w:eastAsia="en-US"/>
    </w:rPr>
    <w:tblPr>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7concolores-nfasis51">
    <w:name w:val="Tabla de cuadrícula 7 con colores - Énfasis 51"/>
    <w:basedOn w:val="Tablanormal"/>
    <w:uiPriority w:val="52"/>
    <w:qFormat/>
    <w:rPr>
      <w:rFonts w:ascii="Calibri" w:eastAsia="Calibri" w:hAnsi="Calibri"/>
      <w:color w:val="2F5496"/>
      <w:sz w:val="22"/>
      <w:szCs w:val="22"/>
      <w:lang w:val="es-ES" w:eastAsia="en-US"/>
    </w:rPr>
    <w:tblPr>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adecuadrcula6concolores-nfasis31">
    <w:name w:val="Tabla de cuadrícula 6 con colores - Énfasis 31"/>
    <w:basedOn w:val="Tablanormal"/>
    <w:uiPriority w:val="51"/>
    <w:qFormat/>
    <w:rPr>
      <w:rFonts w:ascii="Calibri" w:eastAsia="Calibri" w:hAnsi="Calibri"/>
      <w:color w:val="7B7B7B"/>
      <w:sz w:val="22"/>
      <w:szCs w:val="22"/>
      <w:lang w:val="es-ES" w:eastAsia="en-US"/>
    </w:rPr>
    <w:tblPr>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extosinformatoCar1">
    <w:name w:val="Texto sin formato Car1"/>
    <w:uiPriority w:val="99"/>
    <w:semiHidden/>
    <w:qFormat/>
    <w:rPr>
      <w:rFonts w:ascii="Courier New" w:hAnsi="Courier New" w:cs="Courier New"/>
      <w:lang w:val="es-ES" w:eastAsia="en-US"/>
    </w:rPr>
  </w:style>
  <w:style w:type="character" w:customStyle="1" w:styleId="TtuloCar2">
    <w:name w:val="Título Car2"/>
    <w:uiPriority w:val="10"/>
    <w:qFormat/>
    <w:rPr>
      <w:rFonts w:ascii="Calibri Light" w:eastAsia="Times New Roman" w:hAnsi="Calibri Light" w:cs="Times New Roman"/>
      <w:b/>
      <w:bCs/>
      <w:kern w:val="28"/>
      <w:sz w:val="32"/>
      <w:szCs w:val="32"/>
      <w:lang w:val="es-ES" w:eastAsia="en-US"/>
    </w:rPr>
  </w:style>
  <w:style w:type="character" w:customStyle="1" w:styleId="Textoindependienteprimerasangra2Car1">
    <w:name w:val="Texto independiente primera sangría 2 Car1"/>
    <w:uiPriority w:val="99"/>
    <w:semiHidden/>
    <w:qFormat/>
  </w:style>
  <w:style w:type="character" w:customStyle="1" w:styleId="CierreCar1">
    <w:name w:val="Cierre Car1"/>
    <w:uiPriority w:val="99"/>
    <w:semiHidden/>
    <w:qFormat/>
    <w:rPr>
      <w:sz w:val="22"/>
      <w:szCs w:val="22"/>
      <w:lang w:val="es-ES" w:eastAsia="en-US"/>
    </w:rPr>
  </w:style>
  <w:style w:type="character" w:customStyle="1" w:styleId="EncabezadodemensajeCar1">
    <w:name w:val="Encabezado de mensaje Car1"/>
    <w:uiPriority w:val="99"/>
    <w:semiHidden/>
    <w:qFormat/>
    <w:rPr>
      <w:rFonts w:ascii="Calibri Light" w:eastAsia="Times New Roman" w:hAnsi="Calibri Light" w:cs="Times New Roman"/>
      <w:sz w:val="24"/>
      <w:szCs w:val="24"/>
      <w:shd w:val="pct20" w:color="auto" w:fill="auto"/>
      <w:lang w:val="es-ES" w:eastAsia="en-US"/>
    </w:r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media23">
    <w:name w:val="Cuadrícula media 23"/>
    <w:basedOn w:val="Tablanormal"/>
    <w:uiPriority w:val="1"/>
    <w:semiHidden/>
    <w:unhideWhenUsed/>
    <w:qFormat/>
    <w:rPr>
      <w:rFonts w:eastAsia="Lucida Sans Unicode" w:cs="font263"/>
      <w:kern w:val="1"/>
      <w:sz w:val="22"/>
      <w:szCs w:val="22"/>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character" w:customStyle="1" w:styleId="Mencinsinresolver3">
    <w:name w:val="Mención sin resolver3"/>
    <w:uiPriority w:val="99"/>
    <w:unhideWhenUsed/>
    <w:qFormat/>
    <w:rPr>
      <w:color w:val="605E5C"/>
      <w:shd w:val="clear" w:color="auto" w:fill="E1DFDD"/>
    </w:rPr>
  </w:style>
  <w:style w:type="character" w:customStyle="1" w:styleId="Mencinsinresolver4">
    <w:name w:val="Mención sin resolver4"/>
    <w:uiPriority w:val="99"/>
    <w:unhideWhenUsed/>
    <w:qFormat/>
    <w:rPr>
      <w:color w:val="605E5C"/>
      <w:shd w:val="clear" w:color="auto" w:fill="E1DFDD"/>
    </w:rPr>
  </w:style>
  <w:style w:type="paragraph" w:customStyle="1" w:styleId="Anexos">
    <w:name w:val="Anexos"/>
    <w:basedOn w:val="Normal"/>
    <w:link w:val="AnexosCar"/>
    <w:qFormat/>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Pr>
      <w:rFonts w:ascii="Arial" w:eastAsia="Arial" w:hAnsi="Arial" w:cs="Arial"/>
      <w:sz w:val="14"/>
      <w:szCs w:val="23"/>
      <w:lang w:eastAsia="zh-CN"/>
    </w:rPr>
  </w:style>
  <w:style w:type="character" w:customStyle="1" w:styleId="DefaultCar">
    <w:name w:val="Default Car"/>
    <w:link w:val="Default"/>
    <w:rsid w:val="00CC767B"/>
    <w:rPr>
      <w:rFonts w:ascii="Arial Narrow" w:eastAsia="Arial" w:hAnsi="Arial Narrow" w:cs="Arial Narrow"/>
      <w:color w:val="000000"/>
      <w:sz w:val="24"/>
      <w:szCs w:val="24"/>
      <w:lang w:eastAsia="ar-SA"/>
    </w:rPr>
  </w:style>
  <w:style w:type="paragraph" w:customStyle="1" w:styleId="ecxmsonormal">
    <w:name w:val="ecxmsonormal"/>
    <w:basedOn w:val="Normal1"/>
    <w:rsid w:val="00821E33"/>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21E33"/>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821E33"/>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character" w:customStyle="1" w:styleId="Mencinsinresolver11">
    <w:name w:val="Mención sin resolver11"/>
    <w:uiPriority w:val="99"/>
    <w:unhideWhenUsed/>
    <w:qFormat/>
    <w:rsid w:val="00821E33"/>
    <w:rPr>
      <w:color w:val="605E5C"/>
      <w:shd w:val="clear" w:color="auto" w:fill="E1DFDD"/>
    </w:rPr>
  </w:style>
  <w:style w:type="character" w:customStyle="1" w:styleId="TextonotapieCar2">
    <w:name w:val="Texto nota pie Car2"/>
    <w:basedOn w:val="Fuentedeprrafopredeter"/>
    <w:uiPriority w:val="99"/>
    <w:semiHidden/>
    <w:rsid w:val="00821E33"/>
    <w:rPr>
      <w:rFonts w:ascii="Times New Roman" w:eastAsia="Times New Roman" w:hAnsi="Times New Roman" w:cs="Times New Roman"/>
      <w:sz w:val="20"/>
      <w:szCs w:val="20"/>
      <w:lang w:eastAsia="zh-CN"/>
    </w:rPr>
  </w:style>
  <w:style w:type="paragraph" w:styleId="TtulodeTDC">
    <w:name w:val="TOC Heading"/>
    <w:basedOn w:val="Ttulo1"/>
    <w:next w:val="Normal"/>
    <w:uiPriority w:val="39"/>
    <w:qFormat/>
    <w:rsid w:val="00821E33"/>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821E33"/>
    <w:pPr>
      <w:spacing w:after="0" w:line="240" w:lineRule="auto"/>
      <w:ind w:left="708"/>
    </w:pPr>
    <w:rPr>
      <w:rFonts w:ascii="Calibri" w:eastAsia="Times New Roman" w:hAnsi="Calibri" w:cs="Times New Roman"/>
      <w:sz w:val="24"/>
      <w:szCs w:val="24"/>
      <w:lang w:val="en-US" w:bidi="en-US"/>
    </w:rPr>
  </w:style>
  <w:style w:type="numbering" w:customStyle="1" w:styleId="Sinlista1">
    <w:name w:val="Sin lista1"/>
    <w:next w:val="Sinlista"/>
    <w:uiPriority w:val="99"/>
    <w:semiHidden/>
    <w:unhideWhenUsed/>
    <w:rsid w:val="00821E33"/>
  </w:style>
  <w:style w:type="table" w:customStyle="1" w:styleId="Tabladecuadrcula1clara1">
    <w:name w:val="Tabla de cuadrícula 1 clara1"/>
    <w:basedOn w:val="Tablanormal"/>
    <w:uiPriority w:val="46"/>
    <w:rsid w:val="00821E33"/>
    <w:rPr>
      <w:rFonts w:ascii="Calibri" w:eastAsia="Calibri" w:hAnsi="Calibri"/>
      <w:lang w:val="es-ES" w:eastAsia="en-US"/>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40">
    <w:name w:val="Estilo4"/>
    <w:uiPriority w:val="99"/>
    <w:rsid w:val="00821E33"/>
  </w:style>
  <w:style w:type="character" w:customStyle="1" w:styleId="PiedepginaCar2">
    <w:name w:val="Pie de página Car2"/>
    <w:uiPriority w:val="99"/>
    <w:semiHidden/>
    <w:rsid w:val="00821E33"/>
    <w:rPr>
      <w:rFonts w:ascii="Times New Roman" w:eastAsia="Times New Roman" w:hAnsi="Times New Roman" w:cs="Times New Roman"/>
      <w:sz w:val="24"/>
      <w:szCs w:val="24"/>
      <w:lang w:eastAsia="es-ES_tradnl"/>
    </w:rPr>
  </w:style>
  <w:style w:type="character" w:customStyle="1" w:styleId="EncabezadoCar2">
    <w:name w:val="Encabezado Car2"/>
    <w:uiPriority w:val="99"/>
    <w:semiHidden/>
    <w:rsid w:val="00821E33"/>
    <w:rPr>
      <w:rFonts w:ascii="Times New Roman" w:eastAsia="Times New Roman" w:hAnsi="Times New Roman" w:cs="Times New Roman"/>
      <w:sz w:val="24"/>
      <w:szCs w:val="24"/>
      <w:lang w:eastAsia="es-ES_tradnl"/>
    </w:rPr>
  </w:style>
  <w:style w:type="paragraph" w:customStyle="1" w:styleId="font8">
    <w:name w:val="font8"/>
    <w:basedOn w:val="Normal"/>
    <w:rsid w:val="00821E33"/>
    <w:pPr>
      <w:spacing w:before="100" w:beforeAutospacing="1" w:after="100" w:afterAutospacing="1" w:line="240" w:lineRule="auto"/>
    </w:pPr>
    <w:rPr>
      <w:rFonts w:ascii="Calibri" w:eastAsia="Times New Roman" w:hAnsi="Calibri" w:cs="Calibri"/>
      <w:i/>
      <w:iCs/>
      <w:sz w:val="18"/>
      <w:szCs w:val="18"/>
      <w:lang w:eastAsia="es-CO"/>
    </w:rPr>
  </w:style>
  <w:style w:type="numbering" w:customStyle="1" w:styleId="Estilo41">
    <w:name w:val="Estilo41"/>
    <w:uiPriority w:val="99"/>
    <w:rsid w:val="00821E33"/>
    <w:pPr>
      <w:numPr>
        <w:numId w:val="12"/>
      </w:numPr>
    </w:pPr>
  </w:style>
  <w:style w:type="character" w:customStyle="1" w:styleId="w8qarf">
    <w:name w:val="w8qarf"/>
    <w:basedOn w:val="Fuentedeprrafopredeter"/>
    <w:rsid w:val="00821E33"/>
  </w:style>
  <w:style w:type="character" w:customStyle="1" w:styleId="lrzxr">
    <w:name w:val="lrzxr"/>
    <w:basedOn w:val="Fuentedeprrafopredeter"/>
    <w:rsid w:val="00821E33"/>
  </w:style>
  <w:style w:type="paragraph" w:customStyle="1" w:styleId="contenido">
    <w:name w:val="contenido"/>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panyfullname">
    <w:name w:val="companyfullname"/>
    <w:basedOn w:val="Fuentedeprrafopredeter"/>
    <w:rsid w:val="00821E33"/>
  </w:style>
  <w:style w:type="table" w:customStyle="1" w:styleId="Tablaconcuadrcula3">
    <w:name w:val="Tabla con cuadrícula3"/>
    <w:basedOn w:val="Tablanormal"/>
    <w:next w:val="Tablaconcuadrcula"/>
    <w:uiPriority w:val="39"/>
    <w:rsid w:val="0037525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ites/cce_public/files/cce_documentos/concepto_firma_y_contrato_electronico_0.pdf"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764F81-7AF4-48BD-9AB5-EBCF08EB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9635</Words>
  <Characters>52995</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Ivan Idárraga López</dc:creator>
  <cp:lastModifiedBy>PP-DAJ-41</cp:lastModifiedBy>
  <cp:revision>27</cp:revision>
  <cp:lastPrinted>2025-04-01T16:36:00Z</cp:lastPrinted>
  <dcterms:created xsi:type="dcterms:W3CDTF">2025-11-11T21:58:00Z</dcterms:created>
  <dcterms:modified xsi:type="dcterms:W3CDTF">2026-10-01T21:47:00Z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2058-11.2.0.11130</vt:lpwstr>
  </property>
  <property fmtid="{D5CDD505-2E9C-101B-9397-08002B2CF9AE}" pid="3" name="ICV">
    <vt:lpwstr>E741E714FB914F8EB8AA71B939B9C0FF</vt:lpwstr>
  </property>
</Properties>
</file>