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accent3" w:themeTint="66"/>
  <w:body>
    <w:p w14:paraId="1DE1A636" w14:textId="77777777" w:rsidR="00E5175B" w:rsidRPr="00E957FB" w:rsidRDefault="00E5175B" w:rsidP="00E5175B">
      <w:pPr>
        <w:tabs>
          <w:tab w:val="left" w:pos="142"/>
        </w:tabs>
        <w:autoSpaceDE w:val="0"/>
        <w:autoSpaceDN w:val="0"/>
        <w:spacing w:after="0" w:line="240" w:lineRule="auto"/>
        <w:jc w:val="center"/>
        <w:rPr>
          <w:rFonts w:ascii="Arial" w:eastAsia="Times New Roman" w:hAnsi="Arial" w:cs="Arial"/>
          <w:b/>
          <w:sz w:val="20"/>
          <w:szCs w:val="20"/>
          <w:lang w:val="es-ES_tradnl" w:eastAsia="es-ES"/>
        </w:rPr>
      </w:pPr>
      <w:r w:rsidRPr="00E957FB">
        <w:rPr>
          <w:rFonts w:ascii="Arial" w:eastAsia="Times New Roman" w:hAnsi="Arial" w:cs="Arial"/>
          <w:b/>
          <w:sz w:val="20"/>
          <w:szCs w:val="20"/>
          <w:lang w:val="es-ES_tradnl" w:eastAsia="es-ES"/>
        </w:rPr>
        <w:t>CERTIFICADO DE INHABILIDADES E INCOMPATIBILIDADES</w:t>
      </w:r>
    </w:p>
    <w:p w14:paraId="74B21EA2" w14:textId="4C9CEF36" w:rsidR="00E5175B" w:rsidRPr="00E957FB" w:rsidRDefault="00E5175B" w:rsidP="00E5175B">
      <w:pPr>
        <w:tabs>
          <w:tab w:val="left" w:pos="142"/>
        </w:tabs>
        <w:autoSpaceDE w:val="0"/>
        <w:autoSpaceDN w:val="0"/>
        <w:spacing w:after="0" w:line="240" w:lineRule="auto"/>
        <w:jc w:val="center"/>
        <w:rPr>
          <w:rFonts w:ascii="Arial" w:eastAsia="Times New Roman" w:hAnsi="Arial" w:cs="Arial"/>
          <w:b/>
          <w:sz w:val="20"/>
          <w:szCs w:val="20"/>
          <w:lang w:val="es-ES_tradnl" w:eastAsia="es-ES"/>
        </w:rPr>
      </w:pPr>
      <w:r w:rsidRPr="00E957FB">
        <w:rPr>
          <w:rFonts w:ascii="Arial" w:eastAsia="Times New Roman" w:hAnsi="Arial" w:cs="Arial"/>
          <w:b/>
          <w:sz w:val="20"/>
          <w:szCs w:val="20"/>
          <w:lang w:val="es-ES_tradnl" w:eastAsia="es-ES"/>
        </w:rPr>
        <w:t>PERSONA JURÍDICA</w:t>
      </w:r>
      <w:r>
        <w:rPr>
          <w:rFonts w:ascii="Arial" w:eastAsia="Times New Roman" w:hAnsi="Arial" w:cs="Arial"/>
          <w:b/>
          <w:sz w:val="20"/>
          <w:szCs w:val="20"/>
          <w:lang w:val="es-ES_tradnl" w:eastAsia="es-ES"/>
        </w:rPr>
        <w:t xml:space="preserve">  </w:t>
      </w:r>
    </w:p>
    <w:p w14:paraId="704E35D1" w14:textId="77777777" w:rsidR="00E5175B" w:rsidRPr="00E957FB" w:rsidRDefault="00E5175B" w:rsidP="00E5175B">
      <w:pPr>
        <w:tabs>
          <w:tab w:val="left" w:pos="142"/>
        </w:tabs>
        <w:autoSpaceDE w:val="0"/>
        <w:autoSpaceDN w:val="0"/>
        <w:spacing w:after="0" w:line="240" w:lineRule="auto"/>
        <w:rPr>
          <w:rFonts w:ascii="Arial" w:eastAsia="Times New Roman" w:hAnsi="Arial" w:cs="Arial"/>
          <w:b/>
          <w:sz w:val="20"/>
          <w:szCs w:val="20"/>
          <w:lang w:val="es-ES_tradnl" w:eastAsia="es-ES"/>
        </w:rPr>
      </w:pPr>
    </w:p>
    <w:p w14:paraId="037394A1" w14:textId="77777777" w:rsidR="00E5175B" w:rsidRPr="00E957FB" w:rsidRDefault="00000000" w:rsidP="00E5175B">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218286255"/>
          <w:placeholder>
            <w:docPart w:val="B36BEF2CC6EE41519E653FC4F328AFDA"/>
          </w:placeholder>
          <w:showingPlcHdr/>
          <w15:color w:val="800000"/>
          <w:text/>
        </w:sdtPr>
        <w:sdtContent>
          <w:r w:rsidR="00E5175B" w:rsidRPr="00E957FB">
            <w:rPr>
              <w:rFonts w:ascii="Arial" w:eastAsia="Times New Roman" w:hAnsi="Arial" w:cs="Arial"/>
              <w:sz w:val="20"/>
              <w:szCs w:val="20"/>
              <w:u w:val="single"/>
              <w:lang w:val="es-ES_tradnl" w:eastAsia="es-ES"/>
            </w:rPr>
            <w:t>Ciudad</w:t>
          </w:r>
        </w:sdtContent>
      </w:sdt>
      <w:r w:rsidR="00E5175B" w:rsidRPr="00E957FB">
        <w:rPr>
          <w:rFonts w:ascii="Arial" w:eastAsia="Times New Roman" w:hAnsi="Arial" w:cs="Arial"/>
          <w:sz w:val="20"/>
          <w:szCs w:val="20"/>
          <w:lang w:val="es-ES_tradnl" w:eastAsia="es-ES"/>
        </w:rPr>
        <w:t xml:space="preserve">, </w:t>
      </w:r>
      <w:sdt>
        <w:sdtPr>
          <w:rPr>
            <w:rFonts w:ascii="Arial" w:eastAsia="Times New Roman" w:hAnsi="Arial" w:cs="Arial"/>
            <w:sz w:val="20"/>
            <w:szCs w:val="20"/>
            <w:lang w:val="es-ES_tradnl" w:eastAsia="es-ES"/>
          </w:rPr>
          <w:id w:val="1978801346"/>
          <w:placeholder>
            <w:docPart w:val="803743AA2A484CFBAD19CBD8EDE265F1"/>
          </w:placeholder>
          <w:showingPlcHdr/>
          <w15:color w:val="800000"/>
          <w:date w:fullDate="2021-04-13T00:00:00Z">
            <w:dateFormat w:val="d 'de' MMMM 'de' yyyy"/>
            <w:lid w:val="es-CO"/>
            <w:storeMappedDataAs w:val="dateTime"/>
            <w:calendar w:val="gregorian"/>
          </w:date>
        </w:sdtPr>
        <w:sdtContent>
          <w:r w:rsidR="00E5175B" w:rsidRPr="00E957FB">
            <w:rPr>
              <w:rFonts w:ascii="Arial" w:eastAsia="Times New Roman" w:hAnsi="Arial" w:cs="Arial"/>
              <w:sz w:val="20"/>
              <w:szCs w:val="20"/>
              <w:lang w:val="es-ES_tradnl" w:eastAsia="es-ES"/>
            </w:rPr>
            <w:t>seleccionar la fecha.</w:t>
          </w:r>
        </w:sdtContent>
      </w:sdt>
    </w:p>
    <w:p w14:paraId="0419A827" w14:textId="77777777" w:rsidR="00E5175B" w:rsidRPr="00E957FB" w:rsidRDefault="00E5175B" w:rsidP="00E5175B">
      <w:pPr>
        <w:autoSpaceDE w:val="0"/>
        <w:autoSpaceDN w:val="0"/>
        <w:spacing w:after="0" w:line="240" w:lineRule="auto"/>
        <w:jc w:val="both"/>
        <w:rPr>
          <w:rFonts w:ascii="Arial" w:eastAsia="Times New Roman" w:hAnsi="Arial" w:cs="Arial"/>
          <w:sz w:val="20"/>
          <w:szCs w:val="20"/>
          <w:lang w:val="es-ES_tradnl" w:eastAsia="es-ES"/>
        </w:rPr>
      </w:pPr>
    </w:p>
    <w:p w14:paraId="67549477" w14:textId="0B05541E" w:rsidR="00E5175B" w:rsidRPr="00E957FB" w:rsidRDefault="00E5175B" w:rsidP="00E5175B">
      <w:pPr>
        <w:autoSpaceDE w:val="0"/>
        <w:autoSpaceDN w:val="0"/>
        <w:spacing w:after="0" w:line="240" w:lineRule="auto"/>
        <w:jc w:val="both"/>
        <w:rPr>
          <w:rFonts w:ascii="Arial" w:eastAsia="Times New Roman" w:hAnsi="Arial" w:cs="Arial"/>
          <w:sz w:val="20"/>
          <w:szCs w:val="20"/>
          <w:lang w:val="es-ES_tradnl" w:eastAsia="es-ES"/>
        </w:rPr>
      </w:pPr>
      <w:r w:rsidRPr="00E957FB">
        <w:rPr>
          <w:rFonts w:ascii="Arial" w:eastAsia="Times New Roman" w:hAnsi="Arial" w:cs="Arial"/>
          <w:sz w:val="20"/>
          <w:szCs w:val="20"/>
          <w:lang w:val="es-ES_tradnl" w:eastAsia="es-ES"/>
        </w:rPr>
        <w:t>Señores</w:t>
      </w:r>
      <w:r w:rsidR="00AF20A5">
        <w:rPr>
          <w:rFonts w:ascii="Arial" w:eastAsia="Times New Roman" w:hAnsi="Arial" w:cs="Arial"/>
          <w:sz w:val="20"/>
          <w:szCs w:val="20"/>
          <w:lang w:val="es-ES_tradnl" w:eastAsia="es-ES"/>
        </w:rPr>
        <w:t xml:space="preserve"> </w:t>
      </w:r>
    </w:p>
    <w:p w14:paraId="32D09131" w14:textId="77777777" w:rsidR="00E5175B" w:rsidRPr="00E957FB" w:rsidRDefault="00E5175B" w:rsidP="00E5175B">
      <w:pPr>
        <w:autoSpaceDE w:val="0"/>
        <w:autoSpaceDN w:val="0"/>
        <w:spacing w:after="0" w:line="240" w:lineRule="auto"/>
        <w:jc w:val="both"/>
        <w:rPr>
          <w:rFonts w:ascii="Arial" w:eastAsia="Times New Roman" w:hAnsi="Arial" w:cs="Arial"/>
          <w:sz w:val="20"/>
          <w:szCs w:val="20"/>
          <w:lang w:val="es-ES_tradnl" w:eastAsia="es-ES"/>
        </w:rPr>
      </w:pPr>
      <w:r w:rsidRPr="00E957FB">
        <w:rPr>
          <w:rFonts w:ascii="Arial" w:eastAsia="Times New Roman" w:hAnsi="Arial" w:cs="Arial"/>
          <w:sz w:val="20"/>
          <w:szCs w:val="20"/>
          <w:lang w:val="es-ES_tradnl" w:eastAsia="es-ES"/>
        </w:rPr>
        <w:t>POLICÍA NACIONAL</w:t>
      </w:r>
    </w:p>
    <w:p w14:paraId="065ED73A" w14:textId="77777777" w:rsidR="00E5175B" w:rsidRPr="00E957FB" w:rsidRDefault="00000000" w:rsidP="00E5175B">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1812865580"/>
          <w:placeholder>
            <w:docPart w:val="8AB058EA3CDF46BBB1C48D9F2B97A4B8"/>
          </w:placeholder>
          <w:showingPlcHdr/>
          <w15:color w:val="800000"/>
          <w:text/>
        </w:sdtPr>
        <w:sdtContent>
          <w:r w:rsidR="00E5175B" w:rsidRPr="00E957FB">
            <w:rPr>
              <w:rFonts w:ascii="Arial" w:eastAsia="Times New Roman" w:hAnsi="Arial" w:cs="Arial"/>
              <w:sz w:val="20"/>
              <w:szCs w:val="20"/>
              <w:u w:val="single"/>
              <w:lang w:val="es-ES_tradnl" w:eastAsia="es-ES"/>
            </w:rPr>
            <w:t>DILIGENCIAR LA UNIDAD A LA QUE PRESENTA LA OFERTA</w:t>
          </w:r>
        </w:sdtContent>
      </w:sdt>
    </w:p>
    <w:p w14:paraId="7F73780D" w14:textId="77777777" w:rsidR="00E5175B" w:rsidRPr="00E957FB" w:rsidRDefault="00000000" w:rsidP="00E5175B">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1867939162"/>
          <w:placeholder>
            <w:docPart w:val="C3FDC8273F89406B8747BADB6BE62A89"/>
          </w:placeholder>
          <w:showingPlcHdr/>
          <w15:color w:val="800000"/>
          <w:text/>
        </w:sdtPr>
        <w:sdtContent>
          <w:r w:rsidR="00E5175B" w:rsidRPr="00E957FB">
            <w:rPr>
              <w:rFonts w:ascii="Arial" w:eastAsia="Times New Roman" w:hAnsi="Arial" w:cs="Arial"/>
              <w:sz w:val="20"/>
              <w:szCs w:val="20"/>
              <w:u w:val="single"/>
              <w:lang w:val="es-ES_tradnl" w:eastAsia="es-ES"/>
            </w:rPr>
            <w:t>Ciudad</w:t>
          </w:r>
        </w:sdtContent>
      </w:sdt>
    </w:p>
    <w:p w14:paraId="0BD17C78" w14:textId="77777777" w:rsidR="00E5175B" w:rsidRPr="00E957FB" w:rsidRDefault="00E5175B" w:rsidP="00E5175B">
      <w:pPr>
        <w:autoSpaceDE w:val="0"/>
        <w:autoSpaceDN w:val="0"/>
        <w:spacing w:after="0" w:line="240" w:lineRule="auto"/>
        <w:jc w:val="both"/>
        <w:rPr>
          <w:rFonts w:ascii="Arial" w:eastAsia="Times New Roman" w:hAnsi="Arial" w:cs="Arial"/>
          <w:sz w:val="20"/>
          <w:szCs w:val="20"/>
          <w:lang w:val="es-ES_tradnl" w:eastAsia="es-ES"/>
        </w:rPr>
      </w:pPr>
    </w:p>
    <w:p w14:paraId="7EA0B0E0" w14:textId="6D199F68" w:rsidR="00E5175B" w:rsidRPr="00E957FB" w:rsidRDefault="00E5175B" w:rsidP="00E5175B">
      <w:pPr>
        <w:autoSpaceDE w:val="0"/>
        <w:autoSpaceDN w:val="0"/>
        <w:spacing w:after="0" w:line="240" w:lineRule="auto"/>
        <w:jc w:val="both"/>
        <w:rPr>
          <w:rFonts w:ascii="Arial" w:eastAsia="Times New Roman" w:hAnsi="Arial" w:cs="Arial"/>
          <w:b/>
          <w:sz w:val="20"/>
          <w:szCs w:val="20"/>
          <w:lang w:val="es-ES_tradnl" w:eastAsia="es-ES"/>
        </w:rPr>
      </w:pPr>
      <w:r w:rsidRPr="00E957FB">
        <w:rPr>
          <w:rFonts w:ascii="Arial" w:eastAsia="Times New Roman" w:hAnsi="Arial" w:cs="Arial"/>
          <w:sz w:val="20"/>
          <w:szCs w:val="20"/>
          <w:lang w:val="es-ES_tradnl" w:eastAsia="es-ES"/>
        </w:rPr>
        <w:t xml:space="preserve">Referencia: Certificado de inhabilidades e incompatibilidades persona jurídica del proceso de </w:t>
      </w:r>
      <w:sdt>
        <w:sdtPr>
          <w:rPr>
            <w:rFonts w:ascii="Arial" w:eastAsia="Times New Roman" w:hAnsi="Arial" w:cs="Arial"/>
            <w:sz w:val="20"/>
            <w:szCs w:val="20"/>
            <w:lang w:val="es-ES_tradnl" w:eastAsia="es-ES"/>
          </w:rPr>
          <w:id w:val="1141386643"/>
          <w:placeholder>
            <w:docPart w:val="13EE0A803BB74C9CB2431FEC9F01403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AF20A5">
            <w:rPr>
              <w:rFonts w:ascii="Arial" w:eastAsia="Times New Roman" w:hAnsi="Arial" w:cs="Arial"/>
              <w:sz w:val="20"/>
              <w:szCs w:val="20"/>
              <w:lang w:val="es-ES_tradnl" w:eastAsia="es-ES"/>
            </w:rPr>
            <w:t>Selección Abreviada de Menor cuantía</w:t>
          </w:r>
        </w:sdtContent>
      </w:sdt>
      <w:r w:rsidRPr="00E957FB">
        <w:rPr>
          <w:rFonts w:ascii="Arial" w:eastAsia="Times New Roman" w:hAnsi="Arial" w:cs="Arial"/>
          <w:sz w:val="20"/>
          <w:szCs w:val="20"/>
          <w:lang w:val="es-ES_tradnl" w:eastAsia="es-ES"/>
        </w:rPr>
        <w:t xml:space="preserve"> No. </w:t>
      </w:r>
      <w:sdt>
        <w:sdtPr>
          <w:rPr>
            <w:rFonts w:ascii="Arial" w:eastAsia="Times New Roman" w:hAnsi="Arial" w:cs="Arial"/>
            <w:sz w:val="20"/>
            <w:szCs w:val="20"/>
            <w:lang w:val="es-ES_tradnl" w:eastAsia="es-ES"/>
          </w:rPr>
          <w:id w:val="-1140184173"/>
          <w:placeholder>
            <w:docPart w:val="81452D5DBE9E4A77B6CF228476F1014A"/>
          </w:placeholder>
          <w:showingPlcHdr/>
          <w15:color w:val="800000"/>
          <w:text/>
        </w:sdtPr>
        <w:sdtContent>
          <w:r w:rsidRPr="00E957FB">
            <w:rPr>
              <w:rFonts w:ascii="Arial" w:eastAsia="Times New Roman" w:hAnsi="Arial" w:cs="Arial"/>
              <w:sz w:val="20"/>
              <w:szCs w:val="20"/>
              <w:u w:val="single"/>
              <w:lang w:val="es-ES_tradnl" w:eastAsia="es-ES"/>
            </w:rPr>
            <w:t>Diligenciar el número del proceso</w:t>
          </w:r>
        </w:sdtContent>
      </w:sdt>
      <w:r w:rsidRPr="00E957FB">
        <w:rPr>
          <w:rFonts w:ascii="Arial" w:eastAsia="Times New Roman" w:hAnsi="Arial" w:cs="Arial"/>
          <w:sz w:val="20"/>
          <w:szCs w:val="20"/>
          <w:lang w:val="es-ES_tradnl" w:eastAsia="es-ES"/>
        </w:rPr>
        <w:t xml:space="preserve">  cuyo objeto es: </w:t>
      </w:r>
      <w:sdt>
        <w:sdtPr>
          <w:rPr>
            <w:rFonts w:ascii="Arial" w:eastAsia="Times New Roman" w:hAnsi="Arial" w:cs="Arial"/>
            <w:sz w:val="20"/>
            <w:szCs w:val="20"/>
            <w:lang w:val="es-ES_tradnl" w:eastAsia="es-ES"/>
          </w:rPr>
          <w:id w:val="50816851"/>
          <w:placeholder>
            <w:docPart w:val="6E88EB431AB04E9799753D9C53EE8465"/>
          </w:placeholder>
          <w:showingPlcHdr/>
          <w15:color w:val="800000"/>
          <w:text/>
        </w:sdtPr>
        <w:sdtContent>
          <w:r w:rsidRPr="00E957FB">
            <w:rPr>
              <w:rFonts w:ascii="Arial" w:eastAsia="Times New Roman" w:hAnsi="Arial" w:cs="Arial"/>
              <w:sz w:val="20"/>
              <w:szCs w:val="20"/>
              <w:u w:val="single"/>
              <w:lang w:val="es-ES_tradnl" w:eastAsia="es-ES"/>
            </w:rPr>
            <w:t>Transcribir el objeto del proceso</w:t>
          </w:r>
        </w:sdtContent>
      </w:sdt>
    </w:p>
    <w:p w14:paraId="75AE84CC" w14:textId="77777777" w:rsidR="00E5175B" w:rsidRPr="00E957FB" w:rsidRDefault="00E5175B" w:rsidP="00E5175B">
      <w:pPr>
        <w:spacing w:after="0" w:line="240" w:lineRule="auto"/>
        <w:contextualSpacing/>
        <w:jc w:val="both"/>
        <w:rPr>
          <w:rFonts w:ascii="Arial" w:eastAsia="Times New Roman" w:hAnsi="Arial" w:cs="Arial"/>
          <w:sz w:val="20"/>
          <w:szCs w:val="20"/>
          <w:lang w:eastAsia="es-ES"/>
        </w:rPr>
      </w:pPr>
    </w:p>
    <w:p w14:paraId="43297707" w14:textId="77777777" w:rsidR="00E5175B" w:rsidRPr="00E957FB" w:rsidRDefault="00E5175B" w:rsidP="00E5175B">
      <w:pPr>
        <w:autoSpaceDE w:val="0"/>
        <w:autoSpaceDN w:val="0"/>
        <w:spacing w:after="0" w:line="240" w:lineRule="auto"/>
        <w:jc w:val="both"/>
        <w:rPr>
          <w:rFonts w:ascii="Arial" w:eastAsia="Times New Roman" w:hAnsi="Arial" w:cs="Arial"/>
          <w:sz w:val="20"/>
          <w:szCs w:val="20"/>
          <w:lang w:val="es-ES_tradnl" w:eastAsia="es-ES"/>
        </w:rPr>
      </w:pPr>
      <w:r w:rsidRPr="00E957FB">
        <w:rPr>
          <w:rFonts w:ascii="Arial" w:eastAsia="Times New Roman" w:hAnsi="Arial" w:cs="Arial"/>
          <w:sz w:val="20"/>
          <w:szCs w:val="20"/>
          <w:lang w:val="es-ES_tradnl" w:eastAsia="es-ES"/>
        </w:rPr>
        <w:t xml:space="preserve">Yo, </w:t>
      </w:r>
      <w:sdt>
        <w:sdtPr>
          <w:rPr>
            <w:rFonts w:ascii="Arial" w:eastAsia="Times New Roman" w:hAnsi="Arial" w:cs="Arial"/>
            <w:sz w:val="20"/>
            <w:szCs w:val="20"/>
            <w:u w:val="single"/>
            <w:lang w:val="es-ES_tradnl" w:eastAsia="es-ES"/>
          </w:rPr>
          <w:id w:val="993833547"/>
          <w:placeholder>
            <w:docPart w:val="1C3B26100383416CA82176542C50BE15"/>
          </w:placeholder>
          <w15:color w:val="800000"/>
          <w:text/>
        </w:sdtPr>
        <w:sdtContent>
          <w:r w:rsidRPr="00E957FB">
            <w:rPr>
              <w:rFonts w:ascii="Arial" w:eastAsia="Times New Roman" w:hAnsi="Arial" w:cs="Arial"/>
              <w:sz w:val="20"/>
              <w:szCs w:val="20"/>
              <w:u w:val="single"/>
              <w:lang w:val="es-ES_tradnl" w:eastAsia="es-ES"/>
            </w:rPr>
            <w:t>Diligenciar el nombre del representante legal</w:t>
          </w:r>
        </w:sdtContent>
      </w:sdt>
      <w:r w:rsidRPr="00E957FB">
        <w:rPr>
          <w:rFonts w:ascii="Arial" w:eastAsia="Times New Roman" w:hAnsi="Arial" w:cs="Arial"/>
          <w:sz w:val="20"/>
          <w:szCs w:val="20"/>
          <w:lang w:val="es-ES_tradnl" w:eastAsia="es-ES"/>
        </w:rPr>
        <w:t xml:space="preserve"> identificado con la cedula de ciudadanía No. </w:t>
      </w:r>
      <w:sdt>
        <w:sdtPr>
          <w:rPr>
            <w:rFonts w:ascii="Arial" w:eastAsia="Times New Roman" w:hAnsi="Arial" w:cs="Arial"/>
            <w:sz w:val="20"/>
            <w:szCs w:val="20"/>
            <w:u w:val="single"/>
            <w:lang w:val="es-ES_tradnl" w:eastAsia="es-ES"/>
          </w:rPr>
          <w:id w:val="1201127614"/>
          <w:placeholder>
            <w:docPart w:val="2CDFA1F5EA95470094767CFE6FE6C7AE"/>
          </w:placeholder>
          <w15:color w:val="800000"/>
          <w:text/>
        </w:sdtPr>
        <w:sdtContent>
          <w:r w:rsidRPr="00E957FB">
            <w:rPr>
              <w:rFonts w:ascii="Arial" w:eastAsia="Times New Roman" w:hAnsi="Arial" w:cs="Arial"/>
              <w:sz w:val="20"/>
              <w:szCs w:val="20"/>
              <w:u w:val="single"/>
              <w:lang w:val="es-ES_tradnl" w:eastAsia="es-ES"/>
            </w:rPr>
            <w:t>Diligenciar el documento de identificación</w:t>
          </w:r>
        </w:sdtContent>
      </w:sdt>
      <w:r w:rsidRPr="00E957FB">
        <w:rPr>
          <w:rFonts w:ascii="Arial" w:eastAsia="Times New Roman" w:hAnsi="Arial" w:cs="Arial"/>
          <w:sz w:val="20"/>
          <w:szCs w:val="20"/>
          <w:u w:val="single"/>
          <w:lang w:val="es-ES_tradnl" w:eastAsia="es-ES"/>
        </w:rPr>
        <w:t xml:space="preserve"> </w:t>
      </w:r>
      <w:r w:rsidRPr="00E957FB">
        <w:rPr>
          <w:rFonts w:ascii="Arial" w:eastAsia="Times New Roman" w:hAnsi="Arial" w:cs="Arial"/>
          <w:sz w:val="20"/>
          <w:szCs w:val="20"/>
          <w:lang w:val="es-ES_tradnl" w:eastAsia="es-ES"/>
        </w:rPr>
        <w:t xml:space="preserve">de </w:t>
      </w:r>
      <w:sdt>
        <w:sdtPr>
          <w:rPr>
            <w:rFonts w:ascii="Arial" w:eastAsia="Times New Roman" w:hAnsi="Arial" w:cs="Arial"/>
            <w:sz w:val="20"/>
            <w:szCs w:val="20"/>
            <w:u w:val="single"/>
            <w:lang w:val="es-ES_tradnl" w:eastAsia="es-ES"/>
          </w:rPr>
          <w:id w:val="-1592698731"/>
          <w:placeholder>
            <w:docPart w:val="D4A8A5BE3CB14082B59091F9B00E274D"/>
          </w:placeholder>
          <w15:color w:val="800000"/>
          <w:text/>
        </w:sdtPr>
        <w:sdtContent>
          <w:r w:rsidRPr="00E957FB">
            <w:rPr>
              <w:rFonts w:ascii="Arial" w:eastAsia="Times New Roman" w:hAnsi="Arial" w:cs="Arial"/>
              <w:sz w:val="20"/>
              <w:szCs w:val="20"/>
              <w:u w:val="single"/>
              <w:lang w:val="es-ES_tradnl" w:eastAsia="es-ES"/>
            </w:rPr>
            <w:t>Diligenciar el lugar de expedición</w:t>
          </w:r>
        </w:sdtContent>
      </w:sdt>
      <w:r w:rsidRPr="00E957FB">
        <w:rPr>
          <w:rFonts w:ascii="Arial" w:eastAsia="Times New Roman" w:hAnsi="Arial" w:cs="Arial"/>
          <w:sz w:val="20"/>
          <w:szCs w:val="20"/>
          <w:lang w:val="es-ES_tradnl" w:eastAsia="es-ES"/>
        </w:rPr>
        <w:t xml:space="preserve">,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 </w:t>
      </w:r>
      <w:sdt>
        <w:sdtPr>
          <w:rPr>
            <w:rFonts w:ascii="Arial" w:eastAsia="Times New Roman" w:hAnsi="Arial" w:cs="Arial"/>
            <w:sz w:val="20"/>
            <w:szCs w:val="20"/>
            <w:lang w:val="es-ES_tradnl" w:eastAsia="es-ES"/>
          </w:rPr>
          <w:id w:val="-693222160"/>
          <w:placeholder>
            <w:docPart w:val="B11134ABD9714570BAF86CF580321AA3"/>
          </w:placeholder>
          <w:showingPlcHdr/>
          <w15:color w:val="800000"/>
          <w:text/>
        </w:sdtPr>
        <w:sdtContent>
          <w:r w:rsidRPr="00E957FB">
            <w:rPr>
              <w:rFonts w:ascii="Arial" w:eastAsia="Times New Roman" w:hAnsi="Arial" w:cs="Arial"/>
              <w:sz w:val="20"/>
              <w:szCs w:val="20"/>
              <w:u w:val="single"/>
              <w:lang w:val="es-ES_tradnl" w:eastAsia="es-ES"/>
            </w:rPr>
            <w:t>DILIGENCIAR LA UNIDAD A LA QUE PRESENTA LA OFERTA</w:t>
          </w:r>
        </w:sdtContent>
      </w:sdt>
      <w:r w:rsidRPr="00E957FB">
        <w:rPr>
          <w:rFonts w:ascii="Arial" w:eastAsia="Times New Roman" w:hAnsi="Arial" w:cs="Arial"/>
          <w:sz w:val="20"/>
          <w:szCs w:val="20"/>
          <w:lang w:val="es-ES_tradnl" w:eastAsia="es-ES"/>
        </w:rPr>
        <w:t xml:space="preserve">). En especial, que no aparezco o aparecemos reportados en el Boletín de </w:t>
      </w:r>
      <w:proofErr w:type="gramStart"/>
      <w:r w:rsidRPr="00E957FB">
        <w:rPr>
          <w:rFonts w:ascii="Arial" w:eastAsia="Times New Roman" w:hAnsi="Arial" w:cs="Arial"/>
          <w:sz w:val="20"/>
          <w:szCs w:val="20"/>
          <w:lang w:val="es-ES_tradnl" w:eastAsia="es-ES"/>
        </w:rPr>
        <w:t>Responsables</w:t>
      </w:r>
      <w:proofErr w:type="gramEnd"/>
      <w:r w:rsidRPr="00E957FB">
        <w:rPr>
          <w:rFonts w:ascii="Arial" w:eastAsia="Times New Roman" w:hAnsi="Arial" w:cs="Arial"/>
          <w:sz w:val="20"/>
          <w:szCs w:val="20"/>
          <w:lang w:val="es-ES_tradnl" w:eastAsia="es-ES"/>
        </w:rPr>
        <w:t xml:space="preserve"> Fiscales vigente expedido por la Contraloría General de la </w:t>
      </w:r>
      <w:proofErr w:type="spellStart"/>
      <w:r w:rsidRPr="00E957FB">
        <w:rPr>
          <w:rFonts w:ascii="Arial" w:eastAsia="Times New Roman" w:hAnsi="Arial" w:cs="Arial"/>
          <w:sz w:val="20"/>
          <w:szCs w:val="20"/>
          <w:lang w:val="es-ES_tradnl" w:eastAsia="es-ES"/>
        </w:rPr>
        <w:t>Republica</w:t>
      </w:r>
      <w:proofErr w:type="spellEnd"/>
      <w:r w:rsidRPr="00E957FB">
        <w:rPr>
          <w:rFonts w:ascii="Arial" w:eastAsia="Times New Roman" w:hAnsi="Arial" w:cs="Arial"/>
          <w:sz w:val="20"/>
          <w:szCs w:val="20"/>
          <w:lang w:val="es-ES_tradnl" w:eastAsia="es-ES"/>
        </w:rPr>
        <w:t>, de acuerdo con lo previsto en el Artículo 60 de la Ley 610 de 2000, en concordancia con la Ley 1952 de 2019 en el TITULO IV CAPITULO IV.</w:t>
      </w:r>
    </w:p>
    <w:p w14:paraId="28C81732" w14:textId="77777777" w:rsidR="00E5175B" w:rsidRPr="00E957FB" w:rsidRDefault="00E5175B" w:rsidP="00E5175B">
      <w:pPr>
        <w:spacing w:after="0" w:line="240" w:lineRule="auto"/>
        <w:rPr>
          <w:rFonts w:ascii="Arial" w:eastAsia="Times New Roman" w:hAnsi="Arial" w:cs="Arial"/>
          <w:sz w:val="20"/>
          <w:szCs w:val="20"/>
          <w:lang w:eastAsia="es-ES"/>
        </w:rPr>
      </w:pPr>
    </w:p>
    <w:p w14:paraId="1F2E8FDD" w14:textId="77777777" w:rsidR="00E5175B" w:rsidRPr="00E957FB" w:rsidRDefault="00E5175B" w:rsidP="00E5175B">
      <w:pPr>
        <w:autoSpaceDE w:val="0"/>
        <w:autoSpaceDN w:val="0"/>
        <w:spacing w:after="0" w:line="240" w:lineRule="auto"/>
        <w:rPr>
          <w:rFonts w:ascii="Arial" w:eastAsia="Times New Roman" w:hAnsi="Arial" w:cs="Arial"/>
          <w:sz w:val="20"/>
          <w:szCs w:val="20"/>
          <w:lang w:val="es-ES_tradnl" w:eastAsia="es-ES"/>
        </w:rPr>
      </w:pPr>
      <w:r w:rsidRPr="00E957FB">
        <w:rPr>
          <w:rFonts w:ascii="Arial" w:eastAsia="Times New Roman" w:hAnsi="Arial" w:cs="Arial"/>
          <w:sz w:val="20"/>
          <w:szCs w:val="20"/>
          <w:lang w:val="es-ES_tradnl" w:eastAsia="es-ES"/>
        </w:rPr>
        <w:t>El proponente:</w:t>
      </w:r>
    </w:p>
    <w:p w14:paraId="5851DBB0" w14:textId="77777777" w:rsidR="00E5175B" w:rsidRPr="00E957FB" w:rsidRDefault="00E5175B" w:rsidP="00E5175B">
      <w:pPr>
        <w:shd w:val="clear" w:color="auto" w:fill="FFFFFF"/>
        <w:autoSpaceDE w:val="0"/>
        <w:autoSpaceDN w:val="0"/>
        <w:spacing w:after="0" w:line="240" w:lineRule="auto"/>
        <w:rPr>
          <w:rFonts w:ascii="Arial" w:eastAsia="Times New Roman" w:hAnsi="Arial" w:cs="Arial"/>
          <w:sz w:val="20"/>
          <w:szCs w:val="20"/>
          <w:lang w:val="es-ES_tradnl" w:eastAsia="es-ES"/>
        </w:rPr>
      </w:pPr>
    </w:p>
    <w:p w14:paraId="5765D6F0" w14:textId="77777777" w:rsidR="00E5175B" w:rsidRPr="00E957FB" w:rsidRDefault="00E5175B" w:rsidP="00E5175B">
      <w:pPr>
        <w:shd w:val="clear" w:color="auto" w:fill="FFFFFF"/>
        <w:autoSpaceDE w:val="0"/>
        <w:autoSpaceDN w:val="0"/>
        <w:spacing w:after="0" w:line="240" w:lineRule="auto"/>
        <w:rPr>
          <w:rFonts w:ascii="Arial" w:eastAsia="Times New Roman" w:hAnsi="Arial" w:cs="Arial"/>
          <w:sz w:val="20"/>
          <w:szCs w:val="20"/>
          <w:lang w:val="es-ES_tradnl" w:eastAsia="es-ES"/>
        </w:rPr>
      </w:pPr>
    </w:p>
    <w:p w14:paraId="78F39385" w14:textId="77777777" w:rsidR="00E5175B" w:rsidRPr="00E957FB" w:rsidRDefault="00E5175B" w:rsidP="00E5175B">
      <w:pPr>
        <w:shd w:val="clear" w:color="auto" w:fill="FFFFFF"/>
        <w:autoSpaceDE w:val="0"/>
        <w:autoSpaceDN w:val="0"/>
        <w:spacing w:after="0" w:line="240" w:lineRule="auto"/>
        <w:rPr>
          <w:rFonts w:ascii="Arial" w:eastAsia="Times New Roman" w:hAnsi="Arial" w:cs="Arial"/>
          <w:sz w:val="20"/>
          <w:szCs w:val="20"/>
          <w:lang w:val="es-ES_tradnl" w:eastAsia="es-ES"/>
        </w:rPr>
      </w:pPr>
    </w:p>
    <w:p w14:paraId="336F4975" w14:textId="77777777" w:rsidR="00E5175B" w:rsidRPr="00E957FB" w:rsidRDefault="00E5175B" w:rsidP="00E5175B">
      <w:pPr>
        <w:shd w:val="clear" w:color="auto" w:fill="FFFFFF"/>
        <w:autoSpaceDE w:val="0"/>
        <w:autoSpaceDN w:val="0"/>
        <w:spacing w:after="0" w:line="240" w:lineRule="auto"/>
        <w:rPr>
          <w:rFonts w:ascii="Arial" w:eastAsia="Times New Roman" w:hAnsi="Arial" w:cs="Arial"/>
          <w:bCs/>
          <w:sz w:val="20"/>
          <w:szCs w:val="20"/>
          <w:lang w:val="es-ES_tradnl" w:eastAsia="es-ES"/>
        </w:rPr>
      </w:pPr>
    </w:p>
    <w:p w14:paraId="4F61D5F5" w14:textId="77777777" w:rsidR="00E5175B" w:rsidRPr="00E957FB" w:rsidRDefault="00E5175B" w:rsidP="00E5175B">
      <w:pPr>
        <w:spacing w:after="0" w:line="240" w:lineRule="auto"/>
        <w:jc w:val="both"/>
        <w:rPr>
          <w:rFonts w:ascii="Arial" w:eastAsia="Times New Roman" w:hAnsi="Arial" w:cs="Arial"/>
          <w:bCs/>
          <w:sz w:val="20"/>
          <w:szCs w:val="20"/>
          <w:lang w:eastAsia="es-ES"/>
        </w:rPr>
      </w:pPr>
      <w:r w:rsidRPr="00E957FB">
        <w:rPr>
          <w:rFonts w:ascii="Arial" w:eastAsia="Times New Roman" w:hAnsi="Arial" w:cs="Arial"/>
          <w:bCs/>
          <w:sz w:val="20"/>
          <w:szCs w:val="20"/>
          <w:lang w:eastAsia="es-ES"/>
        </w:rPr>
        <w:t>____________________________________</w:t>
      </w:r>
    </w:p>
    <w:p w14:paraId="775A0AA4" w14:textId="77777777" w:rsidR="00E5175B" w:rsidRPr="00E957FB" w:rsidRDefault="00E5175B" w:rsidP="00E5175B">
      <w:pPr>
        <w:spacing w:after="0" w:line="240" w:lineRule="auto"/>
        <w:jc w:val="both"/>
        <w:rPr>
          <w:rFonts w:ascii="Arial" w:eastAsia="Times New Roman" w:hAnsi="Arial" w:cs="Arial"/>
          <w:sz w:val="20"/>
          <w:szCs w:val="20"/>
          <w:lang w:eastAsia="es-ES"/>
        </w:rPr>
      </w:pPr>
      <w:r w:rsidRPr="00E957FB">
        <w:rPr>
          <w:rFonts w:ascii="Arial" w:eastAsia="Times New Roman" w:hAnsi="Arial" w:cs="Arial"/>
          <w:sz w:val="20"/>
          <w:szCs w:val="20"/>
          <w:lang w:eastAsia="es-ES"/>
        </w:rPr>
        <w:t xml:space="preserve">Firma del representante legal del proponente </w:t>
      </w:r>
    </w:p>
    <w:p w14:paraId="54573255" w14:textId="77777777" w:rsidR="00E5175B" w:rsidRPr="00E957FB" w:rsidRDefault="00E5175B" w:rsidP="00E5175B">
      <w:pPr>
        <w:spacing w:after="0" w:line="240" w:lineRule="auto"/>
        <w:contextualSpacing/>
        <w:jc w:val="both"/>
        <w:rPr>
          <w:rFonts w:ascii="Arial" w:eastAsia="Times New Roman" w:hAnsi="Arial" w:cs="Arial"/>
          <w:sz w:val="20"/>
          <w:szCs w:val="20"/>
          <w:lang w:eastAsia="es-CO"/>
        </w:rPr>
      </w:pPr>
      <w:r w:rsidRPr="00E957FB">
        <w:rPr>
          <w:rFonts w:ascii="Arial" w:eastAsia="Times New Roman" w:hAnsi="Arial" w:cs="Arial"/>
          <w:sz w:val="20"/>
          <w:szCs w:val="20"/>
          <w:lang w:eastAsia="es-CO"/>
        </w:rPr>
        <w:t xml:space="preserve">Nombre o razón social del oferente: </w:t>
      </w:r>
      <w:sdt>
        <w:sdtPr>
          <w:rPr>
            <w:rFonts w:ascii="Arial" w:eastAsia="Times New Roman" w:hAnsi="Arial" w:cs="Arial"/>
            <w:sz w:val="20"/>
            <w:szCs w:val="20"/>
            <w:lang w:eastAsia="es-ES"/>
          </w:rPr>
          <w:id w:val="-463730893"/>
          <w:placeholder>
            <w:docPart w:val="5AEB5115AABA4EE2AF46AB58C6E4EE5D"/>
          </w:placeholder>
          <w:showingPlcHdr/>
          <w15:color w:val="800000"/>
          <w:text/>
        </w:sdtPr>
        <w:sdtContent>
          <w:r w:rsidRPr="00E957FB">
            <w:rPr>
              <w:rFonts w:ascii="Arial" w:eastAsia="Calibri" w:hAnsi="Arial" w:cs="Arial"/>
              <w:sz w:val="20"/>
              <w:szCs w:val="20"/>
              <w:u w:val="single"/>
              <w:lang w:eastAsia="es-ES"/>
            </w:rPr>
            <w:t>Diligenciar el nombre completo del proponente</w:t>
          </w:r>
        </w:sdtContent>
      </w:sdt>
    </w:p>
    <w:p w14:paraId="3032D15A" w14:textId="77777777" w:rsidR="00E5175B" w:rsidRPr="00E957FB" w:rsidRDefault="00E5175B" w:rsidP="00E5175B">
      <w:pPr>
        <w:spacing w:after="0" w:line="240" w:lineRule="auto"/>
        <w:contextualSpacing/>
        <w:jc w:val="both"/>
        <w:rPr>
          <w:rFonts w:ascii="Arial" w:eastAsia="Times New Roman" w:hAnsi="Arial" w:cs="Arial"/>
          <w:sz w:val="20"/>
          <w:szCs w:val="20"/>
          <w:lang w:eastAsia="es-ES"/>
        </w:rPr>
      </w:pPr>
      <w:r w:rsidRPr="00E957FB">
        <w:rPr>
          <w:rFonts w:ascii="Arial" w:eastAsia="Times New Roman" w:hAnsi="Arial" w:cs="Arial"/>
          <w:sz w:val="20"/>
          <w:szCs w:val="20"/>
          <w:lang w:eastAsia="es-CO"/>
        </w:rPr>
        <w:t xml:space="preserve">Identificación (NIT </w:t>
      </w:r>
      <w:r w:rsidRPr="00E957FB">
        <w:rPr>
          <w:rFonts w:ascii="Segoe UI Symbol" w:eastAsia="MS Gothic" w:hAnsi="Segoe UI Symbol" w:cs="Segoe UI Symbol"/>
          <w:sz w:val="20"/>
          <w:szCs w:val="20"/>
          <w:lang w:eastAsia="es-CO"/>
        </w:rPr>
        <w:t>☐</w:t>
      </w:r>
      <w:r w:rsidRPr="00E957FB">
        <w:rPr>
          <w:rFonts w:ascii="Arial" w:eastAsia="Times New Roman" w:hAnsi="Arial" w:cs="Arial"/>
          <w:sz w:val="20"/>
          <w:szCs w:val="20"/>
          <w:lang w:eastAsia="es-CO"/>
        </w:rPr>
        <w:t xml:space="preserve"> C </w:t>
      </w:r>
      <w:proofErr w:type="spellStart"/>
      <w:r w:rsidRPr="00E957FB">
        <w:rPr>
          <w:rFonts w:ascii="Arial" w:eastAsia="Times New Roman" w:hAnsi="Arial" w:cs="Arial"/>
          <w:sz w:val="20"/>
          <w:szCs w:val="20"/>
          <w:lang w:eastAsia="es-CO"/>
        </w:rPr>
        <w:t>C</w:t>
      </w:r>
      <w:proofErr w:type="spellEnd"/>
      <w:r w:rsidRPr="00E957FB">
        <w:rPr>
          <w:rFonts w:ascii="Arial" w:eastAsia="Times New Roman" w:hAnsi="Arial" w:cs="Arial"/>
          <w:sz w:val="20"/>
          <w:szCs w:val="20"/>
          <w:lang w:eastAsia="es-CO"/>
        </w:rPr>
        <w:t xml:space="preserve"> </w:t>
      </w:r>
      <w:proofErr w:type="gramStart"/>
      <w:r w:rsidRPr="00E957FB">
        <w:rPr>
          <w:rFonts w:ascii="Segoe UI Symbol" w:eastAsia="MS Gothic" w:hAnsi="Segoe UI Symbol" w:cs="Segoe UI Symbol"/>
          <w:sz w:val="20"/>
          <w:szCs w:val="20"/>
          <w:lang w:eastAsia="es-CO"/>
        </w:rPr>
        <w:t>☐</w:t>
      </w:r>
      <w:r w:rsidRPr="00E957FB">
        <w:rPr>
          <w:rFonts w:ascii="Arial" w:eastAsia="Times New Roman" w:hAnsi="Arial" w:cs="Arial"/>
          <w:sz w:val="20"/>
          <w:szCs w:val="20"/>
          <w:lang w:eastAsia="es-CO"/>
        </w:rPr>
        <w:t xml:space="preserve">  C</w:t>
      </w:r>
      <w:proofErr w:type="gramEnd"/>
      <w:r w:rsidRPr="00E957FB">
        <w:rPr>
          <w:rFonts w:ascii="Arial" w:eastAsia="Times New Roman" w:hAnsi="Arial" w:cs="Arial"/>
          <w:sz w:val="20"/>
          <w:szCs w:val="20"/>
          <w:lang w:eastAsia="es-CO"/>
        </w:rPr>
        <w:t xml:space="preserve"> E </w:t>
      </w:r>
      <w:r w:rsidRPr="00E957FB">
        <w:rPr>
          <w:rFonts w:ascii="Segoe UI Symbol" w:eastAsia="MS Gothic" w:hAnsi="Segoe UI Symbol" w:cs="Segoe UI Symbol"/>
          <w:sz w:val="20"/>
          <w:szCs w:val="20"/>
          <w:lang w:eastAsia="es-CO"/>
        </w:rPr>
        <w:t>☐</w:t>
      </w:r>
      <w:r w:rsidRPr="00E957FB">
        <w:rPr>
          <w:rFonts w:ascii="Arial" w:eastAsia="Times New Roman" w:hAnsi="Arial" w:cs="Arial"/>
          <w:sz w:val="20"/>
          <w:szCs w:val="20"/>
          <w:lang w:eastAsia="es-CO"/>
        </w:rPr>
        <w:t>)</w:t>
      </w:r>
      <w:r w:rsidRPr="00E957FB">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006700237"/>
          <w:placeholder>
            <w:docPart w:val="C7669CC8AD8F405886D97D42700107BC"/>
          </w:placeholder>
          <w:showingPlcHdr/>
          <w15:color w:val="800000"/>
        </w:sdtPr>
        <w:sdtContent>
          <w:r w:rsidRPr="00E957FB">
            <w:rPr>
              <w:rFonts w:ascii="Arial" w:eastAsia="Calibri" w:hAnsi="Arial" w:cs="Arial"/>
              <w:sz w:val="20"/>
              <w:szCs w:val="20"/>
              <w:u w:val="single"/>
              <w:lang w:eastAsia="es-ES"/>
            </w:rPr>
            <w:t>Diligenciar la identificación del proponente</w:t>
          </w:r>
        </w:sdtContent>
      </w:sdt>
    </w:p>
    <w:p w14:paraId="289647CF" w14:textId="77777777" w:rsidR="00E5175B" w:rsidRPr="00E957FB" w:rsidRDefault="00E5175B" w:rsidP="00E5175B">
      <w:pPr>
        <w:spacing w:after="0" w:line="240" w:lineRule="auto"/>
        <w:contextualSpacing/>
        <w:jc w:val="both"/>
        <w:rPr>
          <w:rFonts w:ascii="Arial" w:eastAsia="Times New Roman" w:hAnsi="Arial" w:cs="Arial"/>
          <w:sz w:val="20"/>
          <w:szCs w:val="20"/>
          <w:lang w:eastAsia="es-ES"/>
        </w:rPr>
      </w:pPr>
      <w:r w:rsidRPr="00E957FB">
        <w:rPr>
          <w:rFonts w:ascii="Arial" w:eastAsia="Times New Roman" w:hAnsi="Arial" w:cs="Arial"/>
          <w:sz w:val="20"/>
          <w:szCs w:val="20"/>
          <w:lang w:eastAsia="es-CO"/>
        </w:rPr>
        <w:t>Nombre Representante Legal</w:t>
      </w:r>
      <w:r w:rsidRPr="00E957FB">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197766855"/>
          <w:placeholder>
            <w:docPart w:val="4406580788F747A7997B2D58CB979137"/>
          </w:placeholder>
          <w:showingPlcHdr/>
          <w15:color w:val="800000"/>
          <w:text/>
        </w:sdtPr>
        <w:sdtContent>
          <w:r w:rsidRPr="00E957FB">
            <w:rPr>
              <w:rFonts w:ascii="Arial" w:eastAsia="Calibri" w:hAnsi="Arial" w:cs="Arial"/>
              <w:sz w:val="20"/>
              <w:szCs w:val="20"/>
              <w:u w:val="single"/>
              <w:lang w:eastAsia="es-ES"/>
            </w:rPr>
            <w:t>Diligenciar el nombre completo del representante legal</w:t>
          </w:r>
        </w:sdtContent>
      </w:sdt>
    </w:p>
    <w:p w14:paraId="284D8912" w14:textId="77777777" w:rsidR="00E5175B" w:rsidRPr="00E957FB" w:rsidRDefault="00E5175B" w:rsidP="00E5175B">
      <w:pPr>
        <w:spacing w:after="0" w:line="240" w:lineRule="auto"/>
        <w:jc w:val="both"/>
        <w:rPr>
          <w:rFonts w:ascii="Arial" w:eastAsia="Times New Roman" w:hAnsi="Arial" w:cs="Arial"/>
          <w:sz w:val="20"/>
          <w:szCs w:val="20"/>
          <w:lang w:eastAsia="es-ES"/>
        </w:rPr>
      </w:pPr>
      <w:r w:rsidRPr="00E957FB">
        <w:rPr>
          <w:rFonts w:ascii="Arial" w:eastAsia="Times New Roman" w:hAnsi="Arial" w:cs="Arial"/>
          <w:sz w:val="20"/>
          <w:szCs w:val="20"/>
          <w:lang w:eastAsia="es-ES"/>
        </w:rPr>
        <w:t xml:space="preserve">Identificación (C </w:t>
      </w:r>
      <w:proofErr w:type="spellStart"/>
      <w:r w:rsidRPr="00E957FB">
        <w:rPr>
          <w:rFonts w:ascii="Arial" w:eastAsia="Times New Roman" w:hAnsi="Arial" w:cs="Arial"/>
          <w:sz w:val="20"/>
          <w:szCs w:val="20"/>
          <w:lang w:eastAsia="es-ES"/>
        </w:rPr>
        <w:t>C</w:t>
      </w:r>
      <w:proofErr w:type="spellEnd"/>
      <w:r w:rsidRPr="00E957FB">
        <w:rPr>
          <w:rFonts w:ascii="Arial" w:eastAsia="Times New Roman" w:hAnsi="Arial" w:cs="Arial"/>
          <w:sz w:val="20"/>
          <w:szCs w:val="20"/>
          <w:lang w:eastAsia="es-ES"/>
        </w:rPr>
        <w:t xml:space="preserve"> </w:t>
      </w:r>
      <w:proofErr w:type="gramStart"/>
      <w:r w:rsidRPr="00E957FB">
        <w:rPr>
          <w:rFonts w:ascii="Segoe UI Symbol" w:eastAsia="MS Gothic" w:hAnsi="Segoe UI Symbol" w:cs="Segoe UI Symbol"/>
          <w:sz w:val="20"/>
          <w:szCs w:val="20"/>
          <w:lang w:eastAsia="es-CO"/>
        </w:rPr>
        <w:t>☐</w:t>
      </w:r>
      <w:r w:rsidRPr="00E957FB">
        <w:rPr>
          <w:rFonts w:ascii="Arial" w:eastAsia="Times New Roman" w:hAnsi="Arial" w:cs="Arial"/>
          <w:sz w:val="20"/>
          <w:szCs w:val="20"/>
          <w:lang w:eastAsia="es-ES"/>
        </w:rPr>
        <w:t xml:space="preserve">  C</w:t>
      </w:r>
      <w:proofErr w:type="gramEnd"/>
      <w:r w:rsidRPr="00E957FB">
        <w:rPr>
          <w:rFonts w:ascii="Arial" w:eastAsia="Times New Roman" w:hAnsi="Arial" w:cs="Arial"/>
          <w:sz w:val="20"/>
          <w:szCs w:val="20"/>
          <w:lang w:eastAsia="es-ES"/>
        </w:rPr>
        <w:t xml:space="preserve"> </w:t>
      </w:r>
      <w:proofErr w:type="gramStart"/>
      <w:r w:rsidRPr="00E957FB">
        <w:rPr>
          <w:rFonts w:ascii="Arial" w:eastAsia="Times New Roman" w:hAnsi="Arial" w:cs="Arial"/>
          <w:sz w:val="20"/>
          <w:szCs w:val="20"/>
          <w:lang w:eastAsia="es-ES"/>
        </w:rPr>
        <w:t xml:space="preserve">E </w:t>
      </w:r>
      <w:r w:rsidRPr="00E957FB">
        <w:rPr>
          <w:rFonts w:ascii="Arial" w:eastAsia="Times New Roman" w:hAnsi="Arial" w:cs="Arial"/>
          <w:sz w:val="20"/>
          <w:szCs w:val="20"/>
          <w:lang w:eastAsia="es-CO"/>
        </w:rPr>
        <w:t xml:space="preserve"> </w:t>
      </w:r>
      <w:r w:rsidRPr="00E957FB">
        <w:rPr>
          <w:rFonts w:ascii="Segoe UI Symbol" w:eastAsia="MS Gothic" w:hAnsi="Segoe UI Symbol" w:cs="Segoe UI Symbol"/>
          <w:sz w:val="20"/>
          <w:szCs w:val="20"/>
          <w:lang w:eastAsia="es-CO"/>
        </w:rPr>
        <w:t>☐</w:t>
      </w:r>
      <w:proofErr w:type="gramEnd"/>
      <w:r w:rsidRPr="00E957FB">
        <w:rPr>
          <w:rFonts w:ascii="Arial" w:eastAsia="Times New Roman" w:hAnsi="Arial" w:cs="Arial"/>
          <w:sz w:val="20"/>
          <w:szCs w:val="20"/>
          <w:lang w:eastAsia="es-CO"/>
        </w:rPr>
        <w:t xml:space="preserve">) </w:t>
      </w:r>
      <w:sdt>
        <w:sdtPr>
          <w:rPr>
            <w:rFonts w:ascii="Arial" w:eastAsia="Times New Roman" w:hAnsi="Arial" w:cs="Arial"/>
            <w:sz w:val="20"/>
            <w:szCs w:val="20"/>
            <w:lang w:eastAsia="es-ES"/>
          </w:rPr>
          <w:id w:val="98297458"/>
          <w:placeholder>
            <w:docPart w:val="95200AB0352B43F591D9C2336053BABE"/>
          </w:placeholder>
          <w:showingPlcHdr/>
          <w15:color w:val="800000"/>
        </w:sdtPr>
        <w:sdtContent>
          <w:r w:rsidRPr="00E957FB">
            <w:rPr>
              <w:rFonts w:ascii="Arial" w:eastAsia="Calibri" w:hAnsi="Arial" w:cs="Arial"/>
              <w:sz w:val="20"/>
              <w:szCs w:val="20"/>
              <w:u w:val="single"/>
              <w:lang w:eastAsia="es-ES"/>
            </w:rPr>
            <w:t>Diligenciar el documento de identificación del representante legal</w:t>
          </w:r>
        </w:sdtContent>
      </w:sdt>
    </w:p>
    <w:p w14:paraId="41904C35" w14:textId="77777777" w:rsidR="00E5175B" w:rsidRPr="00E957FB" w:rsidRDefault="00E5175B" w:rsidP="00E5175B">
      <w:pPr>
        <w:spacing w:after="0" w:line="240" w:lineRule="auto"/>
        <w:jc w:val="both"/>
        <w:rPr>
          <w:rFonts w:ascii="Arial" w:eastAsia="Times New Roman" w:hAnsi="Arial" w:cs="Arial"/>
          <w:sz w:val="20"/>
          <w:szCs w:val="20"/>
          <w:lang w:eastAsia="es-ES"/>
        </w:rPr>
      </w:pPr>
      <w:r w:rsidRPr="00E957FB">
        <w:rPr>
          <w:rFonts w:ascii="Arial" w:eastAsia="Times New Roman" w:hAnsi="Arial" w:cs="Arial"/>
          <w:sz w:val="20"/>
          <w:szCs w:val="20"/>
          <w:lang w:eastAsia="es-ES"/>
        </w:rPr>
        <w:t xml:space="preserve">Dirección: </w:t>
      </w:r>
      <w:sdt>
        <w:sdtPr>
          <w:rPr>
            <w:rFonts w:ascii="Arial" w:eastAsia="Times New Roman" w:hAnsi="Arial" w:cs="Arial"/>
            <w:sz w:val="20"/>
            <w:szCs w:val="20"/>
            <w:lang w:eastAsia="es-ES"/>
          </w:rPr>
          <w:id w:val="405423082"/>
          <w:placeholder>
            <w:docPart w:val="EFF53376CC6F48668813F96334E2BC8D"/>
          </w:placeholder>
          <w:showingPlcHdr/>
          <w15:color w:val="800000"/>
        </w:sdtPr>
        <w:sdtContent>
          <w:r w:rsidRPr="00E957FB">
            <w:rPr>
              <w:rFonts w:ascii="Arial" w:eastAsia="Calibri" w:hAnsi="Arial" w:cs="Arial"/>
              <w:sz w:val="20"/>
              <w:szCs w:val="20"/>
              <w:u w:val="single"/>
              <w:lang w:eastAsia="es-ES"/>
            </w:rPr>
            <w:t>Diligenciar la dirección del proveedor</w:t>
          </w:r>
        </w:sdtContent>
      </w:sdt>
    </w:p>
    <w:p w14:paraId="57C870D5" w14:textId="77777777" w:rsidR="00E5175B" w:rsidRPr="00E957FB" w:rsidRDefault="00E5175B" w:rsidP="00E5175B">
      <w:pPr>
        <w:spacing w:after="0" w:line="240" w:lineRule="auto"/>
        <w:jc w:val="both"/>
        <w:rPr>
          <w:rFonts w:ascii="Arial" w:eastAsia="Times New Roman" w:hAnsi="Arial" w:cs="Arial"/>
          <w:sz w:val="20"/>
          <w:szCs w:val="20"/>
          <w:lang w:eastAsia="es-ES"/>
        </w:rPr>
      </w:pPr>
      <w:r w:rsidRPr="00E957FB">
        <w:rPr>
          <w:rFonts w:ascii="Arial" w:eastAsia="Times New Roman" w:hAnsi="Arial" w:cs="Arial"/>
          <w:sz w:val="20"/>
          <w:szCs w:val="20"/>
          <w:lang w:eastAsia="es-ES"/>
        </w:rPr>
        <w:t>Teléfono:</w:t>
      </w:r>
      <w:r w:rsidRPr="00E957FB">
        <w:rPr>
          <w:rFonts w:ascii="Arial" w:eastAsia="Times New Roman" w:hAnsi="Arial" w:cs="Arial"/>
          <w:b/>
          <w:sz w:val="20"/>
          <w:szCs w:val="20"/>
          <w:lang w:eastAsia="es-ES"/>
        </w:rPr>
        <w:t xml:space="preserve"> </w:t>
      </w:r>
      <w:sdt>
        <w:sdtPr>
          <w:rPr>
            <w:rFonts w:ascii="Arial" w:eastAsia="Times New Roman" w:hAnsi="Arial" w:cs="Arial"/>
            <w:b/>
            <w:sz w:val="20"/>
            <w:szCs w:val="20"/>
            <w:lang w:eastAsia="es-ES"/>
          </w:rPr>
          <w:id w:val="-1060789489"/>
          <w:placeholder>
            <w:docPart w:val="F968EF6497C342CDBF9589E118AD7C2B"/>
          </w:placeholder>
          <w:showingPlcHdr/>
          <w15:color w:val="800000"/>
        </w:sdtPr>
        <w:sdtContent>
          <w:r w:rsidRPr="00E957FB">
            <w:rPr>
              <w:rFonts w:ascii="Arial" w:eastAsia="Calibri" w:hAnsi="Arial" w:cs="Arial"/>
              <w:sz w:val="20"/>
              <w:szCs w:val="20"/>
              <w:u w:val="single"/>
              <w:lang w:eastAsia="es-ES"/>
            </w:rPr>
            <w:t>Diligenciar teléfonos de contacto del proveedor</w:t>
          </w:r>
        </w:sdtContent>
      </w:sdt>
    </w:p>
    <w:p w14:paraId="3F9D8494" w14:textId="77777777" w:rsidR="00E5175B" w:rsidRPr="00E957FB" w:rsidRDefault="00E5175B" w:rsidP="00E5175B">
      <w:pPr>
        <w:tabs>
          <w:tab w:val="left" w:pos="240"/>
        </w:tabs>
        <w:autoSpaceDE w:val="0"/>
        <w:autoSpaceDN w:val="0"/>
        <w:spacing w:after="0" w:line="240" w:lineRule="auto"/>
        <w:contextualSpacing/>
        <w:rPr>
          <w:rFonts w:ascii="Arial" w:eastAsia="Times New Roman" w:hAnsi="Arial" w:cs="Arial"/>
          <w:sz w:val="20"/>
          <w:szCs w:val="20"/>
          <w:lang w:eastAsia="es-ES"/>
        </w:rPr>
      </w:pPr>
      <w:r w:rsidRPr="00E957FB">
        <w:rPr>
          <w:rFonts w:ascii="Arial" w:eastAsia="Times New Roman" w:hAnsi="Arial" w:cs="Arial"/>
          <w:sz w:val="20"/>
          <w:szCs w:val="20"/>
          <w:lang w:val="es-ES_tradnl" w:eastAsia="es-ES"/>
        </w:rPr>
        <w:t>Email:</w:t>
      </w:r>
      <w:r w:rsidRPr="00E957FB">
        <w:rPr>
          <w:rFonts w:ascii="Arial" w:eastAsia="Times New Roman" w:hAnsi="Arial" w:cs="Arial"/>
          <w:b/>
          <w:sz w:val="20"/>
          <w:szCs w:val="20"/>
          <w:lang w:val="es-ES_tradnl" w:eastAsia="es-ES"/>
        </w:rPr>
        <w:t xml:space="preserve"> </w:t>
      </w:r>
      <w:sdt>
        <w:sdtPr>
          <w:rPr>
            <w:rFonts w:ascii="Arial" w:eastAsia="Times New Roman" w:hAnsi="Arial" w:cs="Arial"/>
            <w:b/>
            <w:sz w:val="20"/>
            <w:szCs w:val="20"/>
            <w:lang w:val="es-ES_tradnl" w:eastAsia="es-ES"/>
          </w:rPr>
          <w:id w:val="-790592572"/>
          <w:placeholder>
            <w:docPart w:val="C354533179C94B6199C21EA9DBBE705A"/>
          </w:placeholder>
          <w:showingPlcHdr/>
          <w15:color w:val="800000"/>
        </w:sdtPr>
        <w:sdtContent>
          <w:r w:rsidRPr="00E957FB">
            <w:rPr>
              <w:rFonts w:ascii="Arial" w:eastAsia="Calibri" w:hAnsi="Arial" w:cs="Arial"/>
              <w:sz w:val="20"/>
              <w:szCs w:val="20"/>
              <w:u w:val="single"/>
              <w:lang w:val="es-ES_tradnl" w:eastAsia="es-ES"/>
            </w:rPr>
            <w:t>Diligenciar correo electrónico de notificaciones</w:t>
          </w:r>
        </w:sdtContent>
      </w:sdt>
    </w:p>
    <w:p w14:paraId="2DF35D3B" w14:textId="77777777" w:rsidR="00A754BA" w:rsidRDefault="00A754BA" w:rsidP="00E5175B"/>
    <w:p w14:paraId="645EBE08" w14:textId="77777777" w:rsidR="00E5175B" w:rsidRDefault="00E5175B" w:rsidP="00E5175B"/>
    <w:p w14:paraId="081C7668" w14:textId="77777777" w:rsidR="00E5175B" w:rsidRDefault="00E5175B" w:rsidP="00E5175B"/>
    <w:p w14:paraId="0A9FF94F" w14:textId="77777777" w:rsidR="00E5175B" w:rsidRDefault="00E5175B" w:rsidP="00E5175B"/>
    <w:p w14:paraId="521FA50D" w14:textId="77777777" w:rsidR="00E5175B" w:rsidRDefault="00E5175B" w:rsidP="00E5175B"/>
    <w:sectPr w:rsidR="00E5175B" w:rsidSect="00996A04">
      <w:headerReference w:type="default" r:id="rId11"/>
      <w:footerReference w:type="default" r:id="rId12"/>
      <w:headerReference w:type="first" r:id="rId13"/>
      <w:footerReference w:type="first" r:id="rId14"/>
      <w:pgSz w:w="12240" w:h="15840" w:code="1"/>
      <w:pgMar w:top="1418" w:right="1247" w:bottom="992" w:left="1247" w:header="720" w:footer="720" w:gutter="0"/>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4385CB" w14:textId="77777777" w:rsidR="0059305D" w:rsidRDefault="0059305D">
      <w:r>
        <w:separator/>
      </w:r>
    </w:p>
  </w:endnote>
  <w:endnote w:type="continuationSeparator" w:id="0">
    <w:p w14:paraId="3580AE70" w14:textId="77777777" w:rsidR="0059305D" w:rsidRDefault="005930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altName w:val="Calibr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3FBB3" w14:textId="77777777" w:rsidR="004F4C8C" w:rsidRDefault="004F4C8C">
    <w:pPr>
      <w:pStyle w:val="Piedepgina"/>
      <w:jc w:val="right"/>
    </w:pPr>
  </w:p>
  <w:p w14:paraId="022BA83F" w14:textId="77777777" w:rsidR="004F4C8C" w:rsidRDefault="004F4C8C">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DC68B" w14:textId="77777777" w:rsidR="004F4C8C" w:rsidRDefault="004F4C8C"/>
  <w:p w14:paraId="5AA8E757" w14:textId="77777777" w:rsidR="004F4C8C" w:rsidRPr="003149FF" w:rsidRDefault="004F4C8C" w:rsidP="00E14006">
    <w:pPr>
      <w:pStyle w:val="Piedepgina"/>
      <w:rPr>
        <w:rFonts w:ascii="Tahoma" w:hAnsi="Tahoma" w:cs="Tahoma"/>
        <w:b/>
        <w:sz w:val="10"/>
        <w:szCs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C8565B" w14:textId="77777777" w:rsidR="0059305D" w:rsidRDefault="0059305D">
      <w:r>
        <w:separator/>
      </w:r>
    </w:p>
  </w:footnote>
  <w:footnote w:type="continuationSeparator" w:id="0">
    <w:p w14:paraId="621DCA80" w14:textId="77777777" w:rsidR="0059305D" w:rsidRDefault="005930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2"/>
      <w:gridCol w:w="5462"/>
      <w:gridCol w:w="2214"/>
    </w:tblGrid>
    <w:tr w:rsidR="000F7B27" w:rsidRPr="00BB54BD" w14:paraId="1A07B3B4" w14:textId="77777777" w:rsidTr="00F41496">
      <w:trPr>
        <w:trHeight w:val="256"/>
        <w:jc w:val="center"/>
      </w:trPr>
      <w:tc>
        <w:tcPr>
          <w:tcW w:w="2152" w:type="dxa"/>
          <w:tcBorders>
            <w:bottom w:val="single" w:sz="4" w:space="0" w:color="auto"/>
          </w:tcBorders>
          <w:vAlign w:val="center"/>
        </w:tcPr>
        <w:p w14:paraId="72669F2B" w14:textId="77777777" w:rsidR="000F7B27" w:rsidRPr="00BB54BD" w:rsidRDefault="000F7B27" w:rsidP="000F7B27">
          <w:pPr>
            <w:autoSpaceDE w:val="0"/>
            <w:autoSpaceDN w:val="0"/>
            <w:rPr>
              <w:rFonts w:ascii="Arial" w:hAnsi="Arial" w:cs="Arial"/>
              <w:sz w:val="18"/>
              <w:szCs w:val="18"/>
              <w:lang w:val="es-ES_tradnl"/>
            </w:rPr>
          </w:pPr>
          <w:r w:rsidRPr="00600A6D">
            <w:rPr>
              <w:rFonts w:ascii="Arial" w:hAnsi="Arial" w:cs="Arial"/>
              <w:sz w:val="18"/>
              <w:szCs w:val="18"/>
              <w:lang w:val="es-ES_tradnl"/>
            </w:rPr>
            <w:t xml:space="preserve">Página </w:t>
          </w:r>
          <w:r w:rsidRPr="00600A6D">
            <w:rPr>
              <w:rFonts w:ascii="Arial" w:hAnsi="Arial" w:cs="Arial"/>
              <w:sz w:val="18"/>
              <w:szCs w:val="18"/>
              <w:lang w:val="es-ES_tradnl"/>
            </w:rPr>
            <w:fldChar w:fldCharType="begin"/>
          </w:r>
          <w:r w:rsidRPr="00600A6D">
            <w:rPr>
              <w:rFonts w:ascii="Arial" w:hAnsi="Arial" w:cs="Arial"/>
              <w:sz w:val="18"/>
              <w:szCs w:val="18"/>
              <w:lang w:val="es-ES_tradnl"/>
            </w:rPr>
            <w:instrText xml:space="preserve"> PAGE </w:instrText>
          </w:r>
          <w:r w:rsidRPr="00600A6D">
            <w:rPr>
              <w:rFonts w:ascii="Arial" w:hAnsi="Arial" w:cs="Arial"/>
              <w:sz w:val="18"/>
              <w:szCs w:val="18"/>
              <w:lang w:val="es-ES_tradnl"/>
            </w:rPr>
            <w:fldChar w:fldCharType="separate"/>
          </w:r>
          <w:r>
            <w:rPr>
              <w:rFonts w:ascii="Arial" w:hAnsi="Arial" w:cs="Arial"/>
              <w:noProof/>
              <w:sz w:val="18"/>
              <w:szCs w:val="18"/>
              <w:lang w:val="es-ES_tradnl"/>
            </w:rPr>
            <w:t>33</w:t>
          </w:r>
          <w:r w:rsidRPr="00600A6D">
            <w:rPr>
              <w:rFonts w:ascii="Arial" w:hAnsi="Arial" w:cs="Arial"/>
              <w:sz w:val="18"/>
              <w:szCs w:val="18"/>
              <w:lang w:val="es-ES_tradnl"/>
            </w:rPr>
            <w:fldChar w:fldCharType="end"/>
          </w:r>
          <w:r w:rsidRPr="00600A6D">
            <w:rPr>
              <w:rFonts w:ascii="Arial" w:hAnsi="Arial" w:cs="Arial"/>
              <w:sz w:val="18"/>
              <w:szCs w:val="18"/>
              <w:lang w:val="es-ES_tradnl"/>
            </w:rPr>
            <w:t xml:space="preserve"> de </w:t>
          </w:r>
          <w:r w:rsidRPr="00600A6D">
            <w:rPr>
              <w:rFonts w:ascii="Arial" w:hAnsi="Arial" w:cs="Arial"/>
              <w:sz w:val="18"/>
              <w:szCs w:val="18"/>
              <w:lang w:val="es-ES_tradnl"/>
            </w:rPr>
            <w:fldChar w:fldCharType="begin"/>
          </w:r>
          <w:r w:rsidRPr="00600A6D">
            <w:rPr>
              <w:rFonts w:ascii="Arial" w:hAnsi="Arial" w:cs="Arial"/>
              <w:sz w:val="18"/>
              <w:szCs w:val="18"/>
              <w:lang w:val="es-ES_tradnl"/>
            </w:rPr>
            <w:instrText xml:space="preserve"> NUMPAGES  </w:instrText>
          </w:r>
          <w:r w:rsidRPr="00600A6D">
            <w:rPr>
              <w:rFonts w:ascii="Arial" w:hAnsi="Arial" w:cs="Arial"/>
              <w:sz w:val="18"/>
              <w:szCs w:val="18"/>
              <w:lang w:val="es-ES_tradnl"/>
            </w:rPr>
            <w:fldChar w:fldCharType="separate"/>
          </w:r>
          <w:r>
            <w:rPr>
              <w:rFonts w:ascii="Arial" w:hAnsi="Arial" w:cs="Arial"/>
              <w:noProof/>
              <w:sz w:val="18"/>
              <w:szCs w:val="18"/>
              <w:lang w:val="es-ES_tradnl"/>
            </w:rPr>
            <w:t>79</w:t>
          </w:r>
          <w:r w:rsidRPr="00600A6D">
            <w:rPr>
              <w:rFonts w:ascii="Arial" w:hAnsi="Arial" w:cs="Arial"/>
              <w:sz w:val="18"/>
              <w:szCs w:val="18"/>
              <w:lang w:val="es-ES_tradnl"/>
            </w:rPr>
            <w:fldChar w:fldCharType="end"/>
          </w:r>
        </w:p>
      </w:tc>
      <w:tc>
        <w:tcPr>
          <w:tcW w:w="5462" w:type="dxa"/>
          <w:vMerge w:val="restart"/>
          <w:vAlign w:val="center"/>
        </w:tcPr>
        <w:p w14:paraId="65F525B0" w14:textId="77777777" w:rsidR="000F7B27" w:rsidRPr="00BB54BD" w:rsidRDefault="000F7B27" w:rsidP="000F7B27">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2214" w:type="dxa"/>
          <w:vMerge w:val="restart"/>
        </w:tcPr>
        <w:p w14:paraId="08B3AE87" w14:textId="77777777" w:rsidR="000F7B27" w:rsidRPr="00BB54BD" w:rsidRDefault="000F7B27" w:rsidP="000F7B27">
          <w:pPr>
            <w:autoSpaceDE w:val="0"/>
            <w:autoSpaceDN w:val="0"/>
            <w:jc w:val="center"/>
            <w:rPr>
              <w:rFonts w:ascii="Arial" w:hAnsi="Arial" w:cs="Arial"/>
              <w:noProof/>
              <w:sz w:val="18"/>
              <w:szCs w:val="18"/>
              <w:lang w:eastAsia="es-CO"/>
            </w:rPr>
          </w:pPr>
        </w:p>
        <w:p w14:paraId="703B1F7F" w14:textId="77777777" w:rsidR="000F7B27" w:rsidRPr="00BB54BD" w:rsidRDefault="000F7B27" w:rsidP="000F7B27">
          <w:pPr>
            <w:autoSpaceDE w:val="0"/>
            <w:autoSpaceDN w:val="0"/>
            <w:jc w:val="center"/>
            <w:rPr>
              <w:rFonts w:ascii="Arial" w:hAnsi="Arial" w:cs="Arial"/>
              <w:noProof/>
              <w:sz w:val="18"/>
              <w:szCs w:val="18"/>
              <w:lang w:eastAsia="es-CO"/>
            </w:rPr>
          </w:pPr>
          <w:r w:rsidRPr="00786B47">
            <w:rPr>
              <w:rFonts w:ascii="Arial" w:hAnsi="Arial" w:cs="Arial"/>
              <w:noProof/>
              <w:sz w:val="18"/>
              <w:szCs w:val="18"/>
            </w:rPr>
            <w:drawing>
              <wp:inline distT="0" distB="0" distL="0" distR="0" wp14:anchorId="518A2AE5" wp14:editId="3C9C671D">
                <wp:extent cx="334010" cy="286385"/>
                <wp:effectExtent l="0" t="0" r="8890" b="0"/>
                <wp:docPr id="160247835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4010" cy="286385"/>
                        </a:xfrm>
                        <a:prstGeom prst="rect">
                          <a:avLst/>
                        </a:prstGeom>
                        <a:noFill/>
                        <a:ln>
                          <a:noFill/>
                        </a:ln>
                      </pic:spPr>
                    </pic:pic>
                  </a:graphicData>
                </a:graphic>
              </wp:inline>
            </w:drawing>
          </w:r>
        </w:p>
        <w:p w14:paraId="27343CA8" w14:textId="77777777" w:rsidR="000F7B27" w:rsidRPr="00BB54BD" w:rsidRDefault="000F7B27" w:rsidP="000F7B27">
          <w:pPr>
            <w:autoSpaceDE w:val="0"/>
            <w:autoSpaceDN w:val="0"/>
            <w:jc w:val="center"/>
            <w:rPr>
              <w:rFonts w:ascii="Arial" w:hAnsi="Arial" w:cs="Arial"/>
              <w:sz w:val="18"/>
              <w:szCs w:val="18"/>
              <w:lang w:val="es-ES_tradnl"/>
            </w:rPr>
          </w:pPr>
          <w:r w:rsidRPr="00BB54BD">
            <w:rPr>
              <w:rFonts w:ascii="Arial" w:hAnsi="Arial" w:cs="Arial"/>
              <w:noProof/>
              <w:sz w:val="18"/>
              <w:szCs w:val="18"/>
              <w:lang w:eastAsia="es-CO"/>
            </w:rPr>
            <w:t>POLICÍA NACIONAL</w:t>
          </w:r>
        </w:p>
      </w:tc>
    </w:tr>
    <w:tr w:rsidR="000F7B27" w:rsidRPr="00BB54BD" w14:paraId="74913640" w14:textId="77777777" w:rsidTr="00F41496">
      <w:trPr>
        <w:trHeight w:val="63"/>
        <w:jc w:val="center"/>
      </w:trPr>
      <w:tc>
        <w:tcPr>
          <w:tcW w:w="2152" w:type="dxa"/>
          <w:tcBorders>
            <w:top w:val="single" w:sz="4" w:space="0" w:color="auto"/>
            <w:bottom w:val="single" w:sz="4" w:space="0" w:color="auto"/>
          </w:tcBorders>
          <w:vAlign w:val="center"/>
        </w:tcPr>
        <w:p w14:paraId="3485BC7C" w14:textId="77777777" w:rsidR="000F7B27" w:rsidRPr="00BB54BD" w:rsidRDefault="000F7B27" w:rsidP="000F7B27">
          <w:pPr>
            <w:autoSpaceDE w:val="0"/>
            <w:autoSpaceDN w:val="0"/>
            <w:rPr>
              <w:rFonts w:ascii="Arial" w:hAnsi="Arial" w:cs="Arial"/>
              <w:sz w:val="18"/>
              <w:szCs w:val="18"/>
              <w:lang w:val="es-ES_tradnl"/>
            </w:rPr>
          </w:pPr>
          <w:r w:rsidRPr="00BB54BD">
            <w:rPr>
              <w:rFonts w:ascii="Arial" w:hAnsi="Arial" w:cs="Arial"/>
              <w:sz w:val="18"/>
              <w:szCs w:val="18"/>
              <w:lang w:val="es-ES_tradnl"/>
            </w:rPr>
            <w:t>Código: 2BS-FR-004</w:t>
          </w:r>
          <w:r>
            <w:rPr>
              <w:rFonts w:ascii="Arial" w:hAnsi="Arial" w:cs="Arial"/>
              <w:sz w:val="18"/>
              <w:szCs w:val="18"/>
              <w:lang w:val="es-ES_tradnl"/>
            </w:rPr>
            <w:t>0</w:t>
          </w:r>
        </w:p>
      </w:tc>
      <w:tc>
        <w:tcPr>
          <w:tcW w:w="5462" w:type="dxa"/>
          <w:vMerge/>
          <w:tcBorders>
            <w:bottom w:val="single" w:sz="4" w:space="0" w:color="auto"/>
          </w:tcBorders>
          <w:vAlign w:val="center"/>
        </w:tcPr>
        <w:p w14:paraId="099CAE74" w14:textId="77777777" w:rsidR="000F7B27" w:rsidRPr="00BB54BD" w:rsidRDefault="000F7B27" w:rsidP="000F7B27">
          <w:pPr>
            <w:autoSpaceDE w:val="0"/>
            <w:autoSpaceDN w:val="0"/>
            <w:jc w:val="center"/>
            <w:rPr>
              <w:rFonts w:ascii="Arial" w:hAnsi="Arial" w:cs="Arial"/>
              <w:sz w:val="18"/>
              <w:szCs w:val="18"/>
              <w:lang w:val="es-ES_tradnl"/>
            </w:rPr>
          </w:pPr>
        </w:p>
      </w:tc>
      <w:tc>
        <w:tcPr>
          <w:tcW w:w="2214" w:type="dxa"/>
          <w:vMerge/>
        </w:tcPr>
        <w:p w14:paraId="5ADD3D9A" w14:textId="77777777" w:rsidR="000F7B27" w:rsidRPr="00BB54BD" w:rsidRDefault="000F7B27" w:rsidP="000F7B27">
          <w:pPr>
            <w:autoSpaceDE w:val="0"/>
            <w:autoSpaceDN w:val="0"/>
            <w:rPr>
              <w:rFonts w:ascii="Arial" w:hAnsi="Arial" w:cs="Arial"/>
              <w:sz w:val="18"/>
              <w:szCs w:val="18"/>
              <w:lang w:val="es-ES_tradnl"/>
            </w:rPr>
          </w:pPr>
        </w:p>
      </w:tc>
    </w:tr>
    <w:tr w:rsidR="000F7B27" w:rsidRPr="00BB54BD" w14:paraId="7D01098E" w14:textId="77777777" w:rsidTr="00F41496">
      <w:trPr>
        <w:trHeight w:val="136"/>
        <w:jc w:val="center"/>
      </w:trPr>
      <w:tc>
        <w:tcPr>
          <w:tcW w:w="2152" w:type="dxa"/>
          <w:tcBorders>
            <w:top w:val="single" w:sz="4" w:space="0" w:color="auto"/>
          </w:tcBorders>
          <w:vAlign w:val="center"/>
        </w:tcPr>
        <w:p w14:paraId="01DB3861" w14:textId="77777777" w:rsidR="000F7B27" w:rsidRPr="00BB54BD" w:rsidRDefault="000F7B27" w:rsidP="000F7B27">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27/06/2012</w:t>
          </w:r>
        </w:p>
      </w:tc>
      <w:tc>
        <w:tcPr>
          <w:tcW w:w="5462" w:type="dxa"/>
          <w:vMerge w:val="restart"/>
          <w:tcBorders>
            <w:top w:val="single" w:sz="4" w:space="0" w:color="auto"/>
          </w:tcBorders>
          <w:vAlign w:val="center"/>
        </w:tcPr>
        <w:p w14:paraId="520E8FEB" w14:textId="4CA27BE0" w:rsidR="000F7B27" w:rsidRPr="00BB54BD" w:rsidRDefault="00ED78A9" w:rsidP="000F7B27">
          <w:pPr>
            <w:autoSpaceDE w:val="0"/>
            <w:autoSpaceDN w:val="0"/>
            <w:jc w:val="center"/>
            <w:rPr>
              <w:rFonts w:ascii="Arial" w:hAnsi="Arial" w:cs="Arial"/>
              <w:sz w:val="18"/>
              <w:szCs w:val="18"/>
              <w:lang w:val="es-ES_tradnl"/>
            </w:rPr>
          </w:pPr>
          <w:r w:rsidRPr="00ED78A9">
            <w:rPr>
              <w:rFonts w:ascii="Arial" w:hAnsi="Arial" w:cs="Arial"/>
              <w:sz w:val="18"/>
              <w:szCs w:val="18"/>
              <w:lang w:val="es-ES_tradnl"/>
            </w:rPr>
            <w:t>PLIEGO SELECCIÓN ABREVIADA DE MENOR CUANTÍA</w:t>
          </w:r>
        </w:p>
      </w:tc>
      <w:tc>
        <w:tcPr>
          <w:tcW w:w="2214" w:type="dxa"/>
          <w:vMerge/>
        </w:tcPr>
        <w:p w14:paraId="13B40A6F" w14:textId="77777777" w:rsidR="000F7B27" w:rsidRPr="00BB54BD" w:rsidRDefault="000F7B27" w:rsidP="000F7B27">
          <w:pPr>
            <w:autoSpaceDE w:val="0"/>
            <w:autoSpaceDN w:val="0"/>
            <w:rPr>
              <w:rFonts w:ascii="Arial" w:hAnsi="Arial" w:cs="Arial"/>
              <w:sz w:val="18"/>
              <w:szCs w:val="18"/>
              <w:lang w:val="es-ES_tradnl"/>
            </w:rPr>
          </w:pPr>
        </w:p>
      </w:tc>
    </w:tr>
    <w:tr w:rsidR="000F7B27" w:rsidRPr="00BB54BD" w14:paraId="3B1FE468" w14:textId="77777777" w:rsidTr="00F41496">
      <w:trPr>
        <w:trHeight w:val="182"/>
        <w:jc w:val="center"/>
      </w:trPr>
      <w:tc>
        <w:tcPr>
          <w:tcW w:w="2152" w:type="dxa"/>
          <w:vAlign w:val="center"/>
        </w:tcPr>
        <w:p w14:paraId="2BD8867F" w14:textId="77777777" w:rsidR="000F7B27" w:rsidRPr="00BB54BD" w:rsidRDefault="000F7B27" w:rsidP="000F7B27">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Versión: </w:t>
          </w:r>
          <w:r>
            <w:rPr>
              <w:rFonts w:ascii="Arial" w:hAnsi="Arial" w:cs="Arial"/>
              <w:sz w:val="18"/>
              <w:szCs w:val="18"/>
              <w:lang w:val="es-ES_tradnl"/>
            </w:rPr>
            <w:t>1</w:t>
          </w:r>
        </w:p>
      </w:tc>
      <w:tc>
        <w:tcPr>
          <w:tcW w:w="5462" w:type="dxa"/>
          <w:vMerge/>
        </w:tcPr>
        <w:p w14:paraId="2CAC7DFF" w14:textId="77777777" w:rsidR="000F7B27" w:rsidRPr="00BB54BD" w:rsidRDefault="000F7B27" w:rsidP="000F7B27">
          <w:pPr>
            <w:autoSpaceDE w:val="0"/>
            <w:autoSpaceDN w:val="0"/>
            <w:rPr>
              <w:rFonts w:ascii="Arial" w:hAnsi="Arial" w:cs="Arial"/>
              <w:sz w:val="18"/>
              <w:szCs w:val="18"/>
              <w:lang w:val="es-ES_tradnl"/>
            </w:rPr>
          </w:pPr>
        </w:p>
      </w:tc>
      <w:tc>
        <w:tcPr>
          <w:tcW w:w="2214" w:type="dxa"/>
          <w:vMerge/>
        </w:tcPr>
        <w:p w14:paraId="706A5A87" w14:textId="77777777" w:rsidR="000F7B27" w:rsidRPr="00BB54BD" w:rsidRDefault="000F7B27" w:rsidP="000F7B27">
          <w:pPr>
            <w:autoSpaceDE w:val="0"/>
            <w:autoSpaceDN w:val="0"/>
            <w:rPr>
              <w:rFonts w:ascii="Arial" w:hAnsi="Arial" w:cs="Arial"/>
              <w:sz w:val="18"/>
              <w:szCs w:val="18"/>
              <w:lang w:val="es-ES_tradnl"/>
            </w:rPr>
          </w:pPr>
        </w:p>
      </w:tc>
    </w:tr>
  </w:tbl>
  <w:p w14:paraId="50BCB488" w14:textId="77777777" w:rsidR="000F7B27" w:rsidRDefault="000F7B27" w:rsidP="000F7B2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2"/>
      <w:gridCol w:w="5462"/>
      <w:gridCol w:w="2214"/>
    </w:tblGrid>
    <w:tr w:rsidR="00A754BA" w:rsidRPr="00BB54BD" w14:paraId="48EADF79" w14:textId="77777777" w:rsidTr="00F41496">
      <w:trPr>
        <w:trHeight w:val="256"/>
        <w:jc w:val="center"/>
      </w:trPr>
      <w:tc>
        <w:tcPr>
          <w:tcW w:w="2152" w:type="dxa"/>
          <w:tcBorders>
            <w:bottom w:val="single" w:sz="4" w:space="0" w:color="auto"/>
          </w:tcBorders>
          <w:vAlign w:val="center"/>
        </w:tcPr>
        <w:p w14:paraId="04B0A891" w14:textId="77777777" w:rsidR="00A754BA" w:rsidRPr="00BB54BD" w:rsidRDefault="00A754BA" w:rsidP="00A754BA">
          <w:pPr>
            <w:autoSpaceDE w:val="0"/>
            <w:autoSpaceDN w:val="0"/>
            <w:rPr>
              <w:rFonts w:ascii="Arial" w:hAnsi="Arial" w:cs="Arial"/>
              <w:sz w:val="18"/>
              <w:szCs w:val="18"/>
              <w:lang w:val="es-ES_tradnl"/>
            </w:rPr>
          </w:pPr>
          <w:r w:rsidRPr="00600A6D">
            <w:rPr>
              <w:rFonts w:ascii="Arial" w:hAnsi="Arial" w:cs="Arial"/>
              <w:sz w:val="18"/>
              <w:szCs w:val="18"/>
              <w:lang w:val="es-ES_tradnl"/>
            </w:rPr>
            <w:t xml:space="preserve">Página </w:t>
          </w:r>
          <w:r w:rsidRPr="00600A6D">
            <w:rPr>
              <w:rFonts w:ascii="Arial" w:hAnsi="Arial" w:cs="Arial"/>
              <w:sz w:val="18"/>
              <w:szCs w:val="18"/>
              <w:lang w:val="es-ES_tradnl"/>
            </w:rPr>
            <w:fldChar w:fldCharType="begin"/>
          </w:r>
          <w:r w:rsidRPr="00600A6D">
            <w:rPr>
              <w:rFonts w:ascii="Arial" w:hAnsi="Arial" w:cs="Arial"/>
              <w:sz w:val="18"/>
              <w:szCs w:val="18"/>
              <w:lang w:val="es-ES_tradnl"/>
            </w:rPr>
            <w:instrText xml:space="preserve"> PAGE </w:instrText>
          </w:r>
          <w:r w:rsidRPr="00600A6D">
            <w:rPr>
              <w:rFonts w:ascii="Arial" w:hAnsi="Arial" w:cs="Arial"/>
              <w:sz w:val="18"/>
              <w:szCs w:val="18"/>
              <w:lang w:val="es-ES_tradnl"/>
            </w:rPr>
            <w:fldChar w:fldCharType="separate"/>
          </w:r>
          <w:r>
            <w:rPr>
              <w:rFonts w:ascii="Arial" w:hAnsi="Arial" w:cs="Arial"/>
              <w:noProof/>
              <w:sz w:val="18"/>
              <w:szCs w:val="18"/>
              <w:lang w:val="es-ES_tradnl"/>
            </w:rPr>
            <w:t>33</w:t>
          </w:r>
          <w:r w:rsidRPr="00600A6D">
            <w:rPr>
              <w:rFonts w:ascii="Arial" w:hAnsi="Arial" w:cs="Arial"/>
              <w:sz w:val="18"/>
              <w:szCs w:val="18"/>
              <w:lang w:val="es-ES_tradnl"/>
            </w:rPr>
            <w:fldChar w:fldCharType="end"/>
          </w:r>
          <w:r w:rsidRPr="00600A6D">
            <w:rPr>
              <w:rFonts w:ascii="Arial" w:hAnsi="Arial" w:cs="Arial"/>
              <w:sz w:val="18"/>
              <w:szCs w:val="18"/>
              <w:lang w:val="es-ES_tradnl"/>
            </w:rPr>
            <w:t xml:space="preserve"> de </w:t>
          </w:r>
          <w:r w:rsidRPr="00600A6D">
            <w:rPr>
              <w:rFonts w:ascii="Arial" w:hAnsi="Arial" w:cs="Arial"/>
              <w:sz w:val="18"/>
              <w:szCs w:val="18"/>
              <w:lang w:val="es-ES_tradnl"/>
            </w:rPr>
            <w:fldChar w:fldCharType="begin"/>
          </w:r>
          <w:r w:rsidRPr="00600A6D">
            <w:rPr>
              <w:rFonts w:ascii="Arial" w:hAnsi="Arial" w:cs="Arial"/>
              <w:sz w:val="18"/>
              <w:szCs w:val="18"/>
              <w:lang w:val="es-ES_tradnl"/>
            </w:rPr>
            <w:instrText xml:space="preserve"> NUMPAGES  </w:instrText>
          </w:r>
          <w:r w:rsidRPr="00600A6D">
            <w:rPr>
              <w:rFonts w:ascii="Arial" w:hAnsi="Arial" w:cs="Arial"/>
              <w:sz w:val="18"/>
              <w:szCs w:val="18"/>
              <w:lang w:val="es-ES_tradnl"/>
            </w:rPr>
            <w:fldChar w:fldCharType="separate"/>
          </w:r>
          <w:r>
            <w:rPr>
              <w:rFonts w:ascii="Arial" w:hAnsi="Arial" w:cs="Arial"/>
              <w:noProof/>
              <w:sz w:val="18"/>
              <w:szCs w:val="18"/>
              <w:lang w:val="es-ES_tradnl"/>
            </w:rPr>
            <w:t>79</w:t>
          </w:r>
          <w:r w:rsidRPr="00600A6D">
            <w:rPr>
              <w:rFonts w:ascii="Arial" w:hAnsi="Arial" w:cs="Arial"/>
              <w:sz w:val="18"/>
              <w:szCs w:val="18"/>
              <w:lang w:val="es-ES_tradnl"/>
            </w:rPr>
            <w:fldChar w:fldCharType="end"/>
          </w:r>
        </w:p>
      </w:tc>
      <w:tc>
        <w:tcPr>
          <w:tcW w:w="5462" w:type="dxa"/>
          <w:vMerge w:val="restart"/>
          <w:vAlign w:val="center"/>
        </w:tcPr>
        <w:p w14:paraId="083F7BA0" w14:textId="77777777" w:rsidR="00A754BA" w:rsidRPr="00BB54BD" w:rsidRDefault="00A754BA" w:rsidP="00A754BA">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2214" w:type="dxa"/>
          <w:vMerge w:val="restart"/>
        </w:tcPr>
        <w:p w14:paraId="06765E67" w14:textId="77777777" w:rsidR="00A754BA" w:rsidRPr="00BB54BD" w:rsidRDefault="00A754BA" w:rsidP="00A754BA">
          <w:pPr>
            <w:autoSpaceDE w:val="0"/>
            <w:autoSpaceDN w:val="0"/>
            <w:jc w:val="center"/>
            <w:rPr>
              <w:rFonts w:ascii="Arial" w:hAnsi="Arial" w:cs="Arial"/>
              <w:noProof/>
              <w:sz w:val="18"/>
              <w:szCs w:val="18"/>
              <w:lang w:eastAsia="es-CO"/>
            </w:rPr>
          </w:pPr>
        </w:p>
        <w:p w14:paraId="06104E84" w14:textId="77777777" w:rsidR="00A754BA" w:rsidRPr="00BB54BD" w:rsidRDefault="00A754BA" w:rsidP="00A754BA">
          <w:pPr>
            <w:autoSpaceDE w:val="0"/>
            <w:autoSpaceDN w:val="0"/>
            <w:jc w:val="center"/>
            <w:rPr>
              <w:rFonts w:ascii="Arial" w:hAnsi="Arial" w:cs="Arial"/>
              <w:noProof/>
              <w:sz w:val="18"/>
              <w:szCs w:val="18"/>
              <w:lang w:eastAsia="es-CO"/>
            </w:rPr>
          </w:pPr>
          <w:r w:rsidRPr="00786B47">
            <w:rPr>
              <w:rFonts w:ascii="Arial" w:hAnsi="Arial" w:cs="Arial"/>
              <w:noProof/>
              <w:sz w:val="18"/>
              <w:szCs w:val="18"/>
            </w:rPr>
            <w:drawing>
              <wp:inline distT="0" distB="0" distL="0" distR="0" wp14:anchorId="57309B71" wp14:editId="7EC8109E">
                <wp:extent cx="334010" cy="286385"/>
                <wp:effectExtent l="0" t="0" r="8890" b="0"/>
                <wp:docPr id="127562685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4010" cy="286385"/>
                        </a:xfrm>
                        <a:prstGeom prst="rect">
                          <a:avLst/>
                        </a:prstGeom>
                        <a:noFill/>
                        <a:ln>
                          <a:noFill/>
                        </a:ln>
                      </pic:spPr>
                    </pic:pic>
                  </a:graphicData>
                </a:graphic>
              </wp:inline>
            </w:drawing>
          </w:r>
        </w:p>
        <w:p w14:paraId="3AA0E12A" w14:textId="77777777" w:rsidR="00A754BA" w:rsidRPr="00BB54BD" w:rsidRDefault="00A754BA" w:rsidP="00A754BA">
          <w:pPr>
            <w:autoSpaceDE w:val="0"/>
            <w:autoSpaceDN w:val="0"/>
            <w:jc w:val="center"/>
            <w:rPr>
              <w:rFonts w:ascii="Arial" w:hAnsi="Arial" w:cs="Arial"/>
              <w:sz w:val="18"/>
              <w:szCs w:val="18"/>
              <w:lang w:val="es-ES_tradnl"/>
            </w:rPr>
          </w:pPr>
          <w:r w:rsidRPr="00BB54BD">
            <w:rPr>
              <w:rFonts w:ascii="Arial" w:hAnsi="Arial" w:cs="Arial"/>
              <w:noProof/>
              <w:sz w:val="18"/>
              <w:szCs w:val="18"/>
              <w:lang w:eastAsia="es-CO"/>
            </w:rPr>
            <w:t>POLICÍA NACIONAL</w:t>
          </w:r>
        </w:p>
      </w:tc>
    </w:tr>
    <w:tr w:rsidR="00A754BA" w:rsidRPr="00BB54BD" w14:paraId="68B741EF" w14:textId="77777777" w:rsidTr="00F41496">
      <w:trPr>
        <w:trHeight w:val="63"/>
        <w:jc w:val="center"/>
      </w:trPr>
      <w:tc>
        <w:tcPr>
          <w:tcW w:w="2152" w:type="dxa"/>
          <w:tcBorders>
            <w:top w:val="single" w:sz="4" w:space="0" w:color="auto"/>
            <w:bottom w:val="single" w:sz="4" w:space="0" w:color="auto"/>
          </w:tcBorders>
          <w:vAlign w:val="center"/>
        </w:tcPr>
        <w:p w14:paraId="758C0F47" w14:textId="3278E104" w:rsidR="00A754BA" w:rsidRPr="00BB54BD" w:rsidRDefault="00A754BA" w:rsidP="00A754BA">
          <w:pPr>
            <w:autoSpaceDE w:val="0"/>
            <w:autoSpaceDN w:val="0"/>
            <w:rPr>
              <w:rFonts w:ascii="Arial" w:hAnsi="Arial" w:cs="Arial"/>
              <w:sz w:val="18"/>
              <w:szCs w:val="18"/>
              <w:lang w:val="es-ES_tradnl"/>
            </w:rPr>
          </w:pPr>
          <w:r w:rsidRPr="00BB54BD">
            <w:rPr>
              <w:rFonts w:ascii="Arial" w:hAnsi="Arial" w:cs="Arial"/>
              <w:sz w:val="18"/>
              <w:szCs w:val="18"/>
              <w:lang w:val="es-ES_tradnl"/>
            </w:rPr>
            <w:t>Código: 2BS-FR-004</w:t>
          </w:r>
          <w:r w:rsidR="008A7DFF">
            <w:rPr>
              <w:rFonts w:ascii="Arial" w:hAnsi="Arial" w:cs="Arial"/>
              <w:sz w:val="18"/>
              <w:szCs w:val="18"/>
              <w:lang w:val="es-ES_tradnl"/>
            </w:rPr>
            <w:t>1</w:t>
          </w:r>
        </w:p>
      </w:tc>
      <w:tc>
        <w:tcPr>
          <w:tcW w:w="5462" w:type="dxa"/>
          <w:vMerge/>
          <w:tcBorders>
            <w:bottom w:val="single" w:sz="4" w:space="0" w:color="auto"/>
          </w:tcBorders>
          <w:vAlign w:val="center"/>
        </w:tcPr>
        <w:p w14:paraId="19330D55" w14:textId="77777777" w:rsidR="00A754BA" w:rsidRPr="00BB54BD" w:rsidRDefault="00A754BA" w:rsidP="00A754BA">
          <w:pPr>
            <w:autoSpaceDE w:val="0"/>
            <w:autoSpaceDN w:val="0"/>
            <w:jc w:val="center"/>
            <w:rPr>
              <w:rFonts w:ascii="Arial" w:hAnsi="Arial" w:cs="Arial"/>
              <w:sz w:val="18"/>
              <w:szCs w:val="18"/>
              <w:lang w:val="es-ES_tradnl"/>
            </w:rPr>
          </w:pPr>
        </w:p>
      </w:tc>
      <w:tc>
        <w:tcPr>
          <w:tcW w:w="2214" w:type="dxa"/>
          <w:vMerge/>
        </w:tcPr>
        <w:p w14:paraId="56933724" w14:textId="77777777" w:rsidR="00A754BA" w:rsidRPr="00BB54BD" w:rsidRDefault="00A754BA" w:rsidP="00A754BA">
          <w:pPr>
            <w:autoSpaceDE w:val="0"/>
            <w:autoSpaceDN w:val="0"/>
            <w:rPr>
              <w:rFonts w:ascii="Arial" w:hAnsi="Arial" w:cs="Arial"/>
              <w:sz w:val="18"/>
              <w:szCs w:val="18"/>
              <w:lang w:val="es-ES_tradnl"/>
            </w:rPr>
          </w:pPr>
        </w:p>
      </w:tc>
    </w:tr>
    <w:tr w:rsidR="00A754BA" w:rsidRPr="00BB54BD" w14:paraId="56522909" w14:textId="77777777" w:rsidTr="00F41496">
      <w:trPr>
        <w:trHeight w:val="136"/>
        <w:jc w:val="center"/>
      </w:trPr>
      <w:tc>
        <w:tcPr>
          <w:tcW w:w="2152" w:type="dxa"/>
          <w:tcBorders>
            <w:top w:val="single" w:sz="4" w:space="0" w:color="auto"/>
          </w:tcBorders>
          <w:vAlign w:val="center"/>
        </w:tcPr>
        <w:p w14:paraId="59695034" w14:textId="77777777" w:rsidR="00A754BA" w:rsidRPr="00BB54BD" w:rsidRDefault="00A754BA" w:rsidP="00A754BA">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27/06/2012</w:t>
          </w:r>
        </w:p>
      </w:tc>
      <w:tc>
        <w:tcPr>
          <w:tcW w:w="5462" w:type="dxa"/>
          <w:vMerge w:val="restart"/>
          <w:tcBorders>
            <w:top w:val="single" w:sz="4" w:space="0" w:color="auto"/>
          </w:tcBorders>
          <w:vAlign w:val="center"/>
        </w:tcPr>
        <w:p w14:paraId="3836C7B0" w14:textId="77D97DC5" w:rsidR="00A754BA" w:rsidRPr="00BB54BD" w:rsidRDefault="00A754BA" w:rsidP="00A754BA">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 xml:space="preserve">PLIEGO </w:t>
          </w:r>
          <w:r w:rsidR="00ED78A9" w:rsidRPr="00ED78A9">
            <w:rPr>
              <w:rFonts w:ascii="Arial" w:hAnsi="Arial" w:cs="Arial"/>
              <w:sz w:val="18"/>
              <w:szCs w:val="18"/>
              <w:lang w:val="es-ES_tradnl"/>
            </w:rPr>
            <w:t>SELECCIÓN ABREVIADA DE MENOR CUANTÍA</w:t>
          </w:r>
          <w:r w:rsidR="00ED78A9">
            <w:rPr>
              <w:rFonts w:ascii="Arial" w:hAnsi="Arial" w:cs="Arial"/>
              <w:sz w:val="18"/>
              <w:szCs w:val="18"/>
              <w:lang w:val="es-ES_tradnl"/>
            </w:rPr>
            <w:t xml:space="preserve"> </w:t>
          </w:r>
        </w:p>
      </w:tc>
      <w:tc>
        <w:tcPr>
          <w:tcW w:w="2214" w:type="dxa"/>
          <w:vMerge/>
        </w:tcPr>
        <w:p w14:paraId="28977AE3" w14:textId="77777777" w:rsidR="00A754BA" w:rsidRPr="00BB54BD" w:rsidRDefault="00A754BA" w:rsidP="00A754BA">
          <w:pPr>
            <w:autoSpaceDE w:val="0"/>
            <w:autoSpaceDN w:val="0"/>
            <w:rPr>
              <w:rFonts w:ascii="Arial" w:hAnsi="Arial" w:cs="Arial"/>
              <w:sz w:val="18"/>
              <w:szCs w:val="18"/>
              <w:lang w:val="es-ES_tradnl"/>
            </w:rPr>
          </w:pPr>
        </w:p>
      </w:tc>
    </w:tr>
    <w:tr w:rsidR="00A754BA" w:rsidRPr="00BB54BD" w14:paraId="28AB8596" w14:textId="77777777" w:rsidTr="00F41496">
      <w:trPr>
        <w:trHeight w:val="182"/>
        <w:jc w:val="center"/>
      </w:trPr>
      <w:tc>
        <w:tcPr>
          <w:tcW w:w="2152" w:type="dxa"/>
          <w:vAlign w:val="center"/>
        </w:tcPr>
        <w:p w14:paraId="28FD1E8E" w14:textId="27C87052" w:rsidR="00A754BA" w:rsidRPr="00BB54BD" w:rsidRDefault="00A754BA" w:rsidP="00A754BA">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Versión: </w:t>
          </w:r>
          <w:r w:rsidR="008A7DFF">
            <w:rPr>
              <w:rFonts w:ascii="Arial" w:hAnsi="Arial" w:cs="Arial"/>
              <w:sz w:val="18"/>
              <w:szCs w:val="18"/>
              <w:lang w:val="es-ES_tradnl"/>
            </w:rPr>
            <w:t>2</w:t>
          </w:r>
        </w:p>
      </w:tc>
      <w:tc>
        <w:tcPr>
          <w:tcW w:w="5462" w:type="dxa"/>
          <w:vMerge/>
        </w:tcPr>
        <w:p w14:paraId="1189F0BA" w14:textId="77777777" w:rsidR="00A754BA" w:rsidRPr="00BB54BD" w:rsidRDefault="00A754BA" w:rsidP="00A754BA">
          <w:pPr>
            <w:autoSpaceDE w:val="0"/>
            <w:autoSpaceDN w:val="0"/>
            <w:rPr>
              <w:rFonts w:ascii="Arial" w:hAnsi="Arial" w:cs="Arial"/>
              <w:sz w:val="18"/>
              <w:szCs w:val="18"/>
              <w:lang w:val="es-ES_tradnl"/>
            </w:rPr>
          </w:pPr>
        </w:p>
      </w:tc>
      <w:tc>
        <w:tcPr>
          <w:tcW w:w="2214" w:type="dxa"/>
          <w:vMerge/>
        </w:tcPr>
        <w:p w14:paraId="73E4B974" w14:textId="77777777" w:rsidR="00A754BA" w:rsidRPr="00BB54BD" w:rsidRDefault="00A754BA" w:rsidP="00A754BA">
          <w:pPr>
            <w:autoSpaceDE w:val="0"/>
            <w:autoSpaceDN w:val="0"/>
            <w:rPr>
              <w:rFonts w:ascii="Arial" w:hAnsi="Arial" w:cs="Arial"/>
              <w:sz w:val="18"/>
              <w:szCs w:val="18"/>
              <w:lang w:val="es-ES_tradnl"/>
            </w:rPr>
          </w:pPr>
        </w:p>
      </w:tc>
    </w:tr>
  </w:tbl>
  <w:p w14:paraId="0C02F650" w14:textId="77777777" w:rsidR="004F4C8C" w:rsidRDefault="004F4C8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577A7D6E"/>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65BEB5B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1AD6D70C"/>
    <w:lvl w:ilvl="0">
      <w:start w:val="1"/>
      <w:numFmt w:val="bullet"/>
      <w:pStyle w:val="Listaconvietas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5"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6" w15:restartNumberingAfterBreak="0">
    <w:nsid w:val="00000003"/>
    <w:multiLevelType w:val="multilevel"/>
    <w:tmpl w:val="00000003"/>
    <w:name w:val="WWNum7"/>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7" w15:restartNumberingAfterBreak="0">
    <w:nsid w:val="00000004"/>
    <w:multiLevelType w:val="multilevel"/>
    <w:tmpl w:val="00000004"/>
    <w:name w:val="WWNum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8" w15:restartNumberingAfterBreak="0">
    <w:nsid w:val="00000005"/>
    <w:multiLevelType w:val="multilevel"/>
    <w:tmpl w:val="B4B063D0"/>
    <w:name w:val="WWNum9"/>
    <w:lvl w:ilvl="0">
      <w:start w:val="1"/>
      <w:numFmt w:val="decimal"/>
      <w:lvlText w:val="%1."/>
      <w:lvlJc w:val="left"/>
      <w:pPr>
        <w:tabs>
          <w:tab w:val="num" w:pos="720"/>
        </w:tabs>
        <w:ind w:left="72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9" w15:restartNumberingAfterBreak="0">
    <w:nsid w:val="00000006"/>
    <w:multiLevelType w:val="multilevel"/>
    <w:tmpl w:val="00000006"/>
    <w:name w:val="WWNum11"/>
    <w:lvl w:ilvl="0">
      <w:start w:val="1"/>
      <w:numFmt w:val="bullet"/>
      <w:lvlText w:val=""/>
      <w:lvlJc w:val="left"/>
      <w:pPr>
        <w:tabs>
          <w:tab w:val="num" w:pos="1080"/>
        </w:tabs>
        <w:ind w:left="1080" w:hanging="360"/>
      </w:pPr>
      <w:rPr>
        <w:rFonts w:ascii="Symbol" w:hAnsi="Symbol"/>
      </w:rPr>
    </w:lvl>
    <w:lvl w:ilvl="1">
      <w:start w:val="3"/>
      <w:numFmt w:val="upperLetter"/>
      <w:lvlText w:val="%2."/>
      <w:lvlJc w:val="left"/>
      <w:pPr>
        <w:tabs>
          <w:tab w:val="num" w:pos="1800"/>
        </w:tabs>
        <w:ind w:left="1800" w:hanging="360"/>
      </w:pPr>
      <w:rPr>
        <w:rFonts w:cs="Times New Roman"/>
      </w:rPr>
    </w:lvl>
    <w:lvl w:ilvl="2">
      <w:start w:val="1"/>
      <w:numFmt w:val="lowerRoman"/>
      <w:lvlText w:val="%2.%3."/>
      <w:lvlJc w:val="left"/>
      <w:pPr>
        <w:tabs>
          <w:tab w:val="num" w:pos="2520"/>
        </w:tabs>
        <w:ind w:left="2520" w:hanging="180"/>
      </w:pPr>
      <w:rPr>
        <w:rFonts w:cs="Times New Roman"/>
      </w:rPr>
    </w:lvl>
    <w:lvl w:ilvl="3">
      <w:start w:val="1"/>
      <w:numFmt w:val="decimal"/>
      <w:lvlText w:val="%2.%3.%4."/>
      <w:lvlJc w:val="left"/>
      <w:pPr>
        <w:tabs>
          <w:tab w:val="num" w:pos="3240"/>
        </w:tabs>
        <w:ind w:left="3240" w:hanging="360"/>
      </w:pPr>
      <w:rPr>
        <w:rFonts w:cs="Times New Roman"/>
      </w:rPr>
    </w:lvl>
    <w:lvl w:ilvl="4">
      <w:start w:val="1"/>
      <w:numFmt w:val="lowerLetter"/>
      <w:lvlText w:val="%2.%3.%4.%5."/>
      <w:lvlJc w:val="left"/>
      <w:pPr>
        <w:tabs>
          <w:tab w:val="num" w:pos="3960"/>
        </w:tabs>
        <w:ind w:left="3960" w:hanging="360"/>
      </w:pPr>
      <w:rPr>
        <w:rFonts w:cs="Times New Roman"/>
      </w:rPr>
    </w:lvl>
    <w:lvl w:ilvl="5">
      <w:start w:val="1"/>
      <w:numFmt w:val="lowerRoman"/>
      <w:lvlText w:val="%2.%3.%4.%5.%6."/>
      <w:lvlJc w:val="left"/>
      <w:pPr>
        <w:tabs>
          <w:tab w:val="num" w:pos="4680"/>
        </w:tabs>
        <w:ind w:left="4680" w:hanging="180"/>
      </w:pPr>
      <w:rPr>
        <w:rFonts w:cs="Times New Roman"/>
      </w:rPr>
    </w:lvl>
    <w:lvl w:ilvl="6">
      <w:start w:val="1"/>
      <w:numFmt w:val="decimal"/>
      <w:lvlText w:val="%2.%3.%4.%5.%6.%7."/>
      <w:lvlJc w:val="left"/>
      <w:pPr>
        <w:tabs>
          <w:tab w:val="num" w:pos="5400"/>
        </w:tabs>
        <w:ind w:left="5400" w:hanging="360"/>
      </w:pPr>
      <w:rPr>
        <w:rFonts w:cs="Times New Roman"/>
      </w:rPr>
    </w:lvl>
    <w:lvl w:ilvl="7">
      <w:start w:val="1"/>
      <w:numFmt w:val="lowerLetter"/>
      <w:lvlText w:val="%2.%3.%4.%5.%6.%7.%8."/>
      <w:lvlJc w:val="left"/>
      <w:pPr>
        <w:tabs>
          <w:tab w:val="num" w:pos="6120"/>
        </w:tabs>
        <w:ind w:left="6120" w:hanging="360"/>
      </w:pPr>
      <w:rPr>
        <w:rFonts w:cs="Times New Roman"/>
      </w:rPr>
    </w:lvl>
    <w:lvl w:ilvl="8">
      <w:start w:val="1"/>
      <w:numFmt w:val="lowerRoman"/>
      <w:lvlText w:val="%2.%3.%4.%5.%6.%7.%8.%9."/>
      <w:lvlJc w:val="left"/>
      <w:pPr>
        <w:tabs>
          <w:tab w:val="num" w:pos="6840"/>
        </w:tabs>
        <w:ind w:left="6840" w:hanging="180"/>
      </w:pPr>
      <w:rPr>
        <w:rFonts w:cs="Times New Roman"/>
      </w:rPr>
    </w:lvl>
  </w:abstractNum>
  <w:abstractNum w:abstractNumId="10" w15:restartNumberingAfterBreak="0">
    <w:nsid w:val="00000007"/>
    <w:multiLevelType w:val="multilevel"/>
    <w:tmpl w:val="00000007"/>
    <w:name w:val="WWNum16"/>
    <w:lvl w:ilvl="0">
      <w:start w:val="3"/>
      <w:numFmt w:val="decimal"/>
      <w:lvlText w:val="%1"/>
      <w:lvlJc w:val="left"/>
      <w:pPr>
        <w:tabs>
          <w:tab w:val="num" w:pos="0"/>
        </w:tabs>
        <w:ind w:left="360" w:hanging="360"/>
      </w:pPr>
      <w:rPr>
        <w:rFonts w:cs="Times New Roman"/>
      </w:rPr>
    </w:lvl>
    <w:lvl w:ilvl="1">
      <w:start w:val="2"/>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440" w:hanging="720"/>
      </w:pPr>
      <w:rPr>
        <w:rFonts w:cs="Times New Roman"/>
      </w:rPr>
    </w:lvl>
    <w:lvl w:ilvl="3">
      <w:start w:val="1"/>
      <w:numFmt w:val="decimal"/>
      <w:lvlText w:val="%1.%2.%3.%4"/>
      <w:lvlJc w:val="left"/>
      <w:pPr>
        <w:tabs>
          <w:tab w:val="num" w:pos="0"/>
        </w:tabs>
        <w:ind w:left="2160" w:hanging="108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3240" w:hanging="144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4320" w:hanging="180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11" w15:restartNumberingAfterBreak="0">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2" w15:restartNumberingAfterBreak="0">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15:restartNumberingAfterBreak="0">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4" w15:restartNumberingAfterBreak="0">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5" w15:restartNumberingAfterBreak="0">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6" w15:restartNumberingAfterBreak="0">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7" w15:restartNumberingAfterBreak="0">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8" w15:restartNumberingAfterBreak="0">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19" w15:restartNumberingAfterBreak="0">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0" w15:restartNumberingAfterBreak="0">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21" w15:restartNumberingAfterBreak="0">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22"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5975"/>
        </w:tabs>
        <w:ind w:left="5975"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3" w15:restartNumberingAfterBreak="0">
    <w:nsid w:val="097D1FA6"/>
    <w:multiLevelType w:val="hybridMultilevel"/>
    <w:tmpl w:val="CD1EB716"/>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1DCB3175"/>
    <w:multiLevelType w:val="hybridMultilevel"/>
    <w:tmpl w:val="16F29E6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2CDD53D1"/>
    <w:multiLevelType w:val="hybridMultilevel"/>
    <w:tmpl w:val="5DCE013A"/>
    <w:lvl w:ilvl="0" w:tplc="87288C5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4BC4C3D"/>
    <w:multiLevelType w:val="hybridMultilevel"/>
    <w:tmpl w:val="F480657C"/>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3DF93D85"/>
    <w:multiLevelType w:val="hybridMultilevel"/>
    <w:tmpl w:val="90488850"/>
    <w:lvl w:ilvl="0" w:tplc="240A0005">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9" w15:restartNumberingAfterBreak="0">
    <w:nsid w:val="3EFA2D84"/>
    <w:multiLevelType w:val="hybridMultilevel"/>
    <w:tmpl w:val="D16CCDF2"/>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480C2625"/>
    <w:multiLevelType w:val="hybridMultilevel"/>
    <w:tmpl w:val="6D9C5934"/>
    <w:lvl w:ilvl="0" w:tplc="FB127246">
      <w:start w:val="17"/>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0D82485"/>
    <w:multiLevelType w:val="hybridMultilevel"/>
    <w:tmpl w:val="93ACC5F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8F045BB"/>
    <w:multiLevelType w:val="multilevel"/>
    <w:tmpl w:val="24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2BE658D"/>
    <w:multiLevelType w:val="hybridMultilevel"/>
    <w:tmpl w:val="5C4EBAA4"/>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666B5945"/>
    <w:multiLevelType w:val="hybridMultilevel"/>
    <w:tmpl w:val="C8EA42E0"/>
    <w:lvl w:ilvl="0" w:tplc="342AB654">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52394144">
    <w:abstractNumId w:val="22"/>
  </w:num>
  <w:num w:numId="2" w16cid:durableId="1693072825">
    <w:abstractNumId w:val="4"/>
  </w:num>
  <w:num w:numId="3" w16cid:durableId="142966694">
    <w:abstractNumId w:val="5"/>
  </w:num>
  <w:num w:numId="4" w16cid:durableId="13842985">
    <w:abstractNumId w:val="3"/>
  </w:num>
  <w:num w:numId="5" w16cid:durableId="867059502">
    <w:abstractNumId w:val="2"/>
  </w:num>
  <w:num w:numId="6" w16cid:durableId="1927957627">
    <w:abstractNumId w:val="1"/>
  </w:num>
  <w:num w:numId="7" w16cid:durableId="1643385159">
    <w:abstractNumId w:val="34"/>
  </w:num>
  <w:num w:numId="8" w16cid:durableId="1427649487">
    <w:abstractNumId w:val="0"/>
  </w:num>
  <w:num w:numId="9" w16cid:durableId="381901449">
    <w:abstractNumId w:val="36"/>
  </w:num>
  <w:num w:numId="10" w16cid:durableId="2021589610">
    <w:abstractNumId w:val="27"/>
  </w:num>
  <w:num w:numId="11" w16cid:durableId="1559583513">
    <w:abstractNumId w:val="23"/>
  </w:num>
  <w:num w:numId="12" w16cid:durableId="341594870">
    <w:abstractNumId w:val="28"/>
  </w:num>
  <w:num w:numId="13" w16cid:durableId="1572537881">
    <w:abstractNumId w:val="29"/>
  </w:num>
  <w:num w:numId="14" w16cid:durableId="660085565">
    <w:abstractNumId w:val="35"/>
  </w:num>
  <w:num w:numId="15" w16cid:durableId="631445251">
    <w:abstractNumId w:val="25"/>
  </w:num>
  <w:num w:numId="16" w16cid:durableId="6251903">
    <w:abstractNumId w:val="31"/>
  </w:num>
  <w:num w:numId="17" w16cid:durableId="834612421">
    <w:abstractNumId w:val="26"/>
  </w:num>
  <w:num w:numId="18" w16cid:durableId="1693023760">
    <w:abstractNumId w:val="30"/>
  </w:num>
  <w:num w:numId="19" w16cid:durableId="447818835">
    <w:abstractNumId w:val="33"/>
  </w:num>
  <w:num w:numId="20" w16cid:durableId="1127429227">
    <w:abstractNumId w:val="24"/>
  </w:num>
  <w:num w:numId="21" w16cid:durableId="2011836337">
    <w:abstractNumId w:val="3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isplayBackgroundShape/>
  <w:embedSystemFonts/>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419" w:vendorID="64" w:dllVersion="6" w:nlCheck="1" w:checkStyle="1"/>
  <w:activeWritingStyle w:appName="MSWord" w:lang="es-ES_tradnl" w:vendorID="64" w:dllVersion="4096" w:nlCheck="1" w:checkStyle="0"/>
  <w:activeWritingStyle w:appName="MSWord" w:lang="es-ES" w:vendorID="64" w:dllVersion="4096" w:nlCheck="1" w:checkStyle="0"/>
  <w:activeWritingStyle w:appName="MSWord" w:lang="es-CO"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024"/>
    <w:rsid w:val="000005B1"/>
    <w:rsid w:val="000008D7"/>
    <w:rsid w:val="00000962"/>
    <w:rsid w:val="00000FF7"/>
    <w:rsid w:val="00001351"/>
    <w:rsid w:val="00001D97"/>
    <w:rsid w:val="000020CB"/>
    <w:rsid w:val="00002447"/>
    <w:rsid w:val="00002457"/>
    <w:rsid w:val="00002514"/>
    <w:rsid w:val="000028D9"/>
    <w:rsid w:val="00002923"/>
    <w:rsid w:val="000035F1"/>
    <w:rsid w:val="000041DC"/>
    <w:rsid w:val="00004320"/>
    <w:rsid w:val="00004A8E"/>
    <w:rsid w:val="000051EB"/>
    <w:rsid w:val="000058BF"/>
    <w:rsid w:val="00005DD9"/>
    <w:rsid w:val="00006AAA"/>
    <w:rsid w:val="000076A2"/>
    <w:rsid w:val="0000778D"/>
    <w:rsid w:val="000101D7"/>
    <w:rsid w:val="0001042B"/>
    <w:rsid w:val="0001087F"/>
    <w:rsid w:val="00010898"/>
    <w:rsid w:val="00010FFB"/>
    <w:rsid w:val="00011380"/>
    <w:rsid w:val="00011520"/>
    <w:rsid w:val="00011EAC"/>
    <w:rsid w:val="00011FBC"/>
    <w:rsid w:val="000123B3"/>
    <w:rsid w:val="0001255F"/>
    <w:rsid w:val="00012883"/>
    <w:rsid w:val="00013166"/>
    <w:rsid w:val="00013309"/>
    <w:rsid w:val="00013916"/>
    <w:rsid w:val="00013C8A"/>
    <w:rsid w:val="00013F38"/>
    <w:rsid w:val="00014499"/>
    <w:rsid w:val="000147BC"/>
    <w:rsid w:val="000149D2"/>
    <w:rsid w:val="00014A22"/>
    <w:rsid w:val="00014A34"/>
    <w:rsid w:val="00015196"/>
    <w:rsid w:val="00015424"/>
    <w:rsid w:val="00015AF8"/>
    <w:rsid w:val="00015C13"/>
    <w:rsid w:val="00015D3B"/>
    <w:rsid w:val="00015F8C"/>
    <w:rsid w:val="00016102"/>
    <w:rsid w:val="00016A2A"/>
    <w:rsid w:val="00016F50"/>
    <w:rsid w:val="000174E5"/>
    <w:rsid w:val="0001792B"/>
    <w:rsid w:val="00017B68"/>
    <w:rsid w:val="0002028B"/>
    <w:rsid w:val="000214F9"/>
    <w:rsid w:val="00021528"/>
    <w:rsid w:val="000217DD"/>
    <w:rsid w:val="00021A37"/>
    <w:rsid w:val="00021D77"/>
    <w:rsid w:val="0002248E"/>
    <w:rsid w:val="000229AC"/>
    <w:rsid w:val="000235BA"/>
    <w:rsid w:val="00023B4A"/>
    <w:rsid w:val="00023BA6"/>
    <w:rsid w:val="000240D3"/>
    <w:rsid w:val="00024577"/>
    <w:rsid w:val="00024C22"/>
    <w:rsid w:val="00024EFF"/>
    <w:rsid w:val="0002510A"/>
    <w:rsid w:val="0002568C"/>
    <w:rsid w:val="00025F29"/>
    <w:rsid w:val="00026273"/>
    <w:rsid w:val="000264B5"/>
    <w:rsid w:val="0002726D"/>
    <w:rsid w:val="00027270"/>
    <w:rsid w:val="0002782F"/>
    <w:rsid w:val="0003068C"/>
    <w:rsid w:val="000306EE"/>
    <w:rsid w:val="000307F7"/>
    <w:rsid w:val="00030BF7"/>
    <w:rsid w:val="00031165"/>
    <w:rsid w:val="00031236"/>
    <w:rsid w:val="00031A14"/>
    <w:rsid w:val="00031FC6"/>
    <w:rsid w:val="00033098"/>
    <w:rsid w:val="000331FA"/>
    <w:rsid w:val="00034008"/>
    <w:rsid w:val="000346C5"/>
    <w:rsid w:val="00034FA2"/>
    <w:rsid w:val="000351B8"/>
    <w:rsid w:val="000352E9"/>
    <w:rsid w:val="000364A0"/>
    <w:rsid w:val="00036853"/>
    <w:rsid w:val="00036B11"/>
    <w:rsid w:val="00036C0B"/>
    <w:rsid w:val="00036FC1"/>
    <w:rsid w:val="000372CB"/>
    <w:rsid w:val="00037442"/>
    <w:rsid w:val="00037734"/>
    <w:rsid w:val="0003790B"/>
    <w:rsid w:val="00037EF9"/>
    <w:rsid w:val="00040178"/>
    <w:rsid w:val="00040717"/>
    <w:rsid w:val="00040FD7"/>
    <w:rsid w:val="00041526"/>
    <w:rsid w:val="000434DF"/>
    <w:rsid w:val="0004452C"/>
    <w:rsid w:val="000445F3"/>
    <w:rsid w:val="0004470B"/>
    <w:rsid w:val="00045D77"/>
    <w:rsid w:val="0004609B"/>
    <w:rsid w:val="00046236"/>
    <w:rsid w:val="00046D30"/>
    <w:rsid w:val="00047BBC"/>
    <w:rsid w:val="00047CC6"/>
    <w:rsid w:val="000500F7"/>
    <w:rsid w:val="00050590"/>
    <w:rsid w:val="00050D84"/>
    <w:rsid w:val="00051059"/>
    <w:rsid w:val="0005152E"/>
    <w:rsid w:val="000515B1"/>
    <w:rsid w:val="00051AB4"/>
    <w:rsid w:val="00051B26"/>
    <w:rsid w:val="00051E50"/>
    <w:rsid w:val="00052599"/>
    <w:rsid w:val="000525CE"/>
    <w:rsid w:val="00052CA8"/>
    <w:rsid w:val="00052E05"/>
    <w:rsid w:val="00053717"/>
    <w:rsid w:val="00053BD0"/>
    <w:rsid w:val="00053DD6"/>
    <w:rsid w:val="000553A2"/>
    <w:rsid w:val="00055553"/>
    <w:rsid w:val="000559C6"/>
    <w:rsid w:val="00055A02"/>
    <w:rsid w:val="00055B03"/>
    <w:rsid w:val="000560EB"/>
    <w:rsid w:val="00056121"/>
    <w:rsid w:val="00056374"/>
    <w:rsid w:val="00056382"/>
    <w:rsid w:val="000564B7"/>
    <w:rsid w:val="0005668E"/>
    <w:rsid w:val="00057212"/>
    <w:rsid w:val="000574CC"/>
    <w:rsid w:val="0005767F"/>
    <w:rsid w:val="00057D0F"/>
    <w:rsid w:val="00057E89"/>
    <w:rsid w:val="00060222"/>
    <w:rsid w:val="0006091C"/>
    <w:rsid w:val="00060D57"/>
    <w:rsid w:val="0006103D"/>
    <w:rsid w:val="000612C1"/>
    <w:rsid w:val="0006170C"/>
    <w:rsid w:val="00061F2A"/>
    <w:rsid w:val="000621C2"/>
    <w:rsid w:val="0006247F"/>
    <w:rsid w:val="00062568"/>
    <w:rsid w:val="00062570"/>
    <w:rsid w:val="0006265C"/>
    <w:rsid w:val="000629EE"/>
    <w:rsid w:val="000631EE"/>
    <w:rsid w:val="0006345D"/>
    <w:rsid w:val="000637D2"/>
    <w:rsid w:val="00063BC8"/>
    <w:rsid w:val="000642A4"/>
    <w:rsid w:val="0006448A"/>
    <w:rsid w:val="00064D41"/>
    <w:rsid w:val="00064DB5"/>
    <w:rsid w:val="00064EFF"/>
    <w:rsid w:val="00065D0A"/>
    <w:rsid w:val="00066777"/>
    <w:rsid w:val="00066B19"/>
    <w:rsid w:val="00066FEE"/>
    <w:rsid w:val="000670EC"/>
    <w:rsid w:val="00067BFF"/>
    <w:rsid w:val="000705B1"/>
    <w:rsid w:val="000706EF"/>
    <w:rsid w:val="00070CC9"/>
    <w:rsid w:val="00071425"/>
    <w:rsid w:val="000715C3"/>
    <w:rsid w:val="000717CC"/>
    <w:rsid w:val="00072115"/>
    <w:rsid w:val="00072393"/>
    <w:rsid w:val="00072862"/>
    <w:rsid w:val="000732C8"/>
    <w:rsid w:val="000734A5"/>
    <w:rsid w:val="00073BD3"/>
    <w:rsid w:val="00074218"/>
    <w:rsid w:val="00074355"/>
    <w:rsid w:val="0007441E"/>
    <w:rsid w:val="00074489"/>
    <w:rsid w:val="00074829"/>
    <w:rsid w:val="000758A3"/>
    <w:rsid w:val="00075B07"/>
    <w:rsid w:val="000767FF"/>
    <w:rsid w:val="00076B8C"/>
    <w:rsid w:val="00077840"/>
    <w:rsid w:val="000801E2"/>
    <w:rsid w:val="00080543"/>
    <w:rsid w:val="00081276"/>
    <w:rsid w:val="00081369"/>
    <w:rsid w:val="00081612"/>
    <w:rsid w:val="0008187D"/>
    <w:rsid w:val="00081BFB"/>
    <w:rsid w:val="00081EB4"/>
    <w:rsid w:val="00082474"/>
    <w:rsid w:val="000826A9"/>
    <w:rsid w:val="00083966"/>
    <w:rsid w:val="000842B2"/>
    <w:rsid w:val="00084624"/>
    <w:rsid w:val="0008496E"/>
    <w:rsid w:val="00085B6D"/>
    <w:rsid w:val="00086171"/>
    <w:rsid w:val="00086C86"/>
    <w:rsid w:val="000879E4"/>
    <w:rsid w:val="00087C00"/>
    <w:rsid w:val="00090390"/>
    <w:rsid w:val="0009055E"/>
    <w:rsid w:val="00090A01"/>
    <w:rsid w:val="00090F77"/>
    <w:rsid w:val="00091F9E"/>
    <w:rsid w:val="00092F34"/>
    <w:rsid w:val="000949A2"/>
    <w:rsid w:val="00094B6F"/>
    <w:rsid w:val="00094C03"/>
    <w:rsid w:val="00094C73"/>
    <w:rsid w:val="00094D6E"/>
    <w:rsid w:val="00095AAA"/>
    <w:rsid w:val="00095D37"/>
    <w:rsid w:val="00095D9D"/>
    <w:rsid w:val="00096BFE"/>
    <w:rsid w:val="000A0093"/>
    <w:rsid w:val="000A0167"/>
    <w:rsid w:val="000A0BBA"/>
    <w:rsid w:val="000A0F09"/>
    <w:rsid w:val="000A139B"/>
    <w:rsid w:val="000A144D"/>
    <w:rsid w:val="000A14D5"/>
    <w:rsid w:val="000A1CBB"/>
    <w:rsid w:val="000A2477"/>
    <w:rsid w:val="000A2E3A"/>
    <w:rsid w:val="000A3642"/>
    <w:rsid w:val="000A38C6"/>
    <w:rsid w:val="000A38F2"/>
    <w:rsid w:val="000A3ACD"/>
    <w:rsid w:val="000A3C6C"/>
    <w:rsid w:val="000A3E48"/>
    <w:rsid w:val="000A48C7"/>
    <w:rsid w:val="000A4B42"/>
    <w:rsid w:val="000A4E24"/>
    <w:rsid w:val="000A5BAC"/>
    <w:rsid w:val="000A6131"/>
    <w:rsid w:val="000A673A"/>
    <w:rsid w:val="000A6B30"/>
    <w:rsid w:val="000A730F"/>
    <w:rsid w:val="000A7E87"/>
    <w:rsid w:val="000B063D"/>
    <w:rsid w:val="000B086F"/>
    <w:rsid w:val="000B0E9C"/>
    <w:rsid w:val="000B14C0"/>
    <w:rsid w:val="000B177A"/>
    <w:rsid w:val="000B1CA2"/>
    <w:rsid w:val="000B1FD7"/>
    <w:rsid w:val="000B21CF"/>
    <w:rsid w:val="000B2F22"/>
    <w:rsid w:val="000B3037"/>
    <w:rsid w:val="000B3569"/>
    <w:rsid w:val="000B3AB5"/>
    <w:rsid w:val="000B3D0F"/>
    <w:rsid w:val="000B4473"/>
    <w:rsid w:val="000B47E0"/>
    <w:rsid w:val="000B4DB8"/>
    <w:rsid w:val="000B4F1D"/>
    <w:rsid w:val="000B5686"/>
    <w:rsid w:val="000B5CCD"/>
    <w:rsid w:val="000B6609"/>
    <w:rsid w:val="000B6957"/>
    <w:rsid w:val="000B73C2"/>
    <w:rsid w:val="000B7829"/>
    <w:rsid w:val="000B7A70"/>
    <w:rsid w:val="000B7D1F"/>
    <w:rsid w:val="000C014B"/>
    <w:rsid w:val="000C0D1A"/>
    <w:rsid w:val="000C0EE2"/>
    <w:rsid w:val="000C108F"/>
    <w:rsid w:val="000C12BF"/>
    <w:rsid w:val="000C1653"/>
    <w:rsid w:val="000C1A77"/>
    <w:rsid w:val="000C1C81"/>
    <w:rsid w:val="000C29FD"/>
    <w:rsid w:val="000C2E73"/>
    <w:rsid w:val="000C37E3"/>
    <w:rsid w:val="000C42D8"/>
    <w:rsid w:val="000C43F2"/>
    <w:rsid w:val="000C45EC"/>
    <w:rsid w:val="000C5286"/>
    <w:rsid w:val="000C52BD"/>
    <w:rsid w:val="000C5440"/>
    <w:rsid w:val="000C5FBA"/>
    <w:rsid w:val="000C6059"/>
    <w:rsid w:val="000C6689"/>
    <w:rsid w:val="000C6FB1"/>
    <w:rsid w:val="000C7D3E"/>
    <w:rsid w:val="000D018B"/>
    <w:rsid w:val="000D0644"/>
    <w:rsid w:val="000D0745"/>
    <w:rsid w:val="000D0CE6"/>
    <w:rsid w:val="000D1116"/>
    <w:rsid w:val="000D1654"/>
    <w:rsid w:val="000D1716"/>
    <w:rsid w:val="000D194A"/>
    <w:rsid w:val="000D1E0F"/>
    <w:rsid w:val="000D2378"/>
    <w:rsid w:val="000D2625"/>
    <w:rsid w:val="000D297E"/>
    <w:rsid w:val="000D2F8C"/>
    <w:rsid w:val="000D3065"/>
    <w:rsid w:val="000D3096"/>
    <w:rsid w:val="000D3CAA"/>
    <w:rsid w:val="000D4C32"/>
    <w:rsid w:val="000D5F41"/>
    <w:rsid w:val="000D6852"/>
    <w:rsid w:val="000D6C36"/>
    <w:rsid w:val="000D6DA4"/>
    <w:rsid w:val="000D7262"/>
    <w:rsid w:val="000D73AF"/>
    <w:rsid w:val="000D778C"/>
    <w:rsid w:val="000D79C2"/>
    <w:rsid w:val="000E0332"/>
    <w:rsid w:val="000E03EE"/>
    <w:rsid w:val="000E052F"/>
    <w:rsid w:val="000E0E31"/>
    <w:rsid w:val="000E1690"/>
    <w:rsid w:val="000E17D7"/>
    <w:rsid w:val="000E1E10"/>
    <w:rsid w:val="000E23E5"/>
    <w:rsid w:val="000E24B5"/>
    <w:rsid w:val="000E2865"/>
    <w:rsid w:val="000E2896"/>
    <w:rsid w:val="000E2C44"/>
    <w:rsid w:val="000E44CB"/>
    <w:rsid w:val="000E485F"/>
    <w:rsid w:val="000E486B"/>
    <w:rsid w:val="000E4918"/>
    <w:rsid w:val="000E5149"/>
    <w:rsid w:val="000E5449"/>
    <w:rsid w:val="000E65A5"/>
    <w:rsid w:val="000E6CE9"/>
    <w:rsid w:val="000E6F6B"/>
    <w:rsid w:val="000F06AD"/>
    <w:rsid w:val="000F0ADA"/>
    <w:rsid w:val="000F0E70"/>
    <w:rsid w:val="000F101A"/>
    <w:rsid w:val="000F194B"/>
    <w:rsid w:val="000F1DC3"/>
    <w:rsid w:val="000F210F"/>
    <w:rsid w:val="000F2283"/>
    <w:rsid w:val="000F27A7"/>
    <w:rsid w:val="000F327A"/>
    <w:rsid w:val="000F341C"/>
    <w:rsid w:val="000F3485"/>
    <w:rsid w:val="000F3E91"/>
    <w:rsid w:val="000F411E"/>
    <w:rsid w:val="000F45D2"/>
    <w:rsid w:val="000F49A6"/>
    <w:rsid w:val="000F4C58"/>
    <w:rsid w:val="000F541F"/>
    <w:rsid w:val="000F624D"/>
    <w:rsid w:val="000F6798"/>
    <w:rsid w:val="000F69AE"/>
    <w:rsid w:val="000F6C83"/>
    <w:rsid w:val="000F6DDE"/>
    <w:rsid w:val="000F6F83"/>
    <w:rsid w:val="000F7019"/>
    <w:rsid w:val="000F7044"/>
    <w:rsid w:val="000F7B27"/>
    <w:rsid w:val="0010005E"/>
    <w:rsid w:val="001000B9"/>
    <w:rsid w:val="00100419"/>
    <w:rsid w:val="00100AFE"/>
    <w:rsid w:val="00100C79"/>
    <w:rsid w:val="001013EB"/>
    <w:rsid w:val="0010185E"/>
    <w:rsid w:val="00101B0B"/>
    <w:rsid w:val="00102258"/>
    <w:rsid w:val="0010262D"/>
    <w:rsid w:val="00102656"/>
    <w:rsid w:val="001030E8"/>
    <w:rsid w:val="0010319C"/>
    <w:rsid w:val="001034BC"/>
    <w:rsid w:val="0010373F"/>
    <w:rsid w:val="00103B32"/>
    <w:rsid w:val="00103CC3"/>
    <w:rsid w:val="00103CD5"/>
    <w:rsid w:val="00103F6D"/>
    <w:rsid w:val="001041B8"/>
    <w:rsid w:val="001044A9"/>
    <w:rsid w:val="001045D3"/>
    <w:rsid w:val="00104AF3"/>
    <w:rsid w:val="00104DA3"/>
    <w:rsid w:val="0010506B"/>
    <w:rsid w:val="0010538C"/>
    <w:rsid w:val="00105D78"/>
    <w:rsid w:val="001063E1"/>
    <w:rsid w:val="0010720C"/>
    <w:rsid w:val="00110AA4"/>
    <w:rsid w:val="001118FC"/>
    <w:rsid w:val="001129BA"/>
    <w:rsid w:val="00113C3B"/>
    <w:rsid w:val="00114A40"/>
    <w:rsid w:val="00114C78"/>
    <w:rsid w:val="00114EEF"/>
    <w:rsid w:val="00116D9B"/>
    <w:rsid w:val="001172CF"/>
    <w:rsid w:val="001201CD"/>
    <w:rsid w:val="001207A7"/>
    <w:rsid w:val="00120BF7"/>
    <w:rsid w:val="0012126B"/>
    <w:rsid w:val="001213B6"/>
    <w:rsid w:val="00121663"/>
    <w:rsid w:val="00121889"/>
    <w:rsid w:val="00121B94"/>
    <w:rsid w:val="001224B8"/>
    <w:rsid w:val="00123142"/>
    <w:rsid w:val="00123474"/>
    <w:rsid w:val="0012354C"/>
    <w:rsid w:val="00123735"/>
    <w:rsid w:val="0012437B"/>
    <w:rsid w:val="001243CD"/>
    <w:rsid w:val="00124486"/>
    <w:rsid w:val="00124ABA"/>
    <w:rsid w:val="00125FD5"/>
    <w:rsid w:val="001265BA"/>
    <w:rsid w:val="00126A55"/>
    <w:rsid w:val="0012767E"/>
    <w:rsid w:val="00127A5C"/>
    <w:rsid w:val="0013040E"/>
    <w:rsid w:val="001305FA"/>
    <w:rsid w:val="00130C62"/>
    <w:rsid w:val="001314EA"/>
    <w:rsid w:val="00131878"/>
    <w:rsid w:val="00132297"/>
    <w:rsid w:val="001325D3"/>
    <w:rsid w:val="0013298E"/>
    <w:rsid w:val="00132DE0"/>
    <w:rsid w:val="00132F46"/>
    <w:rsid w:val="001333F2"/>
    <w:rsid w:val="00133430"/>
    <w:rsid w:val="00133670"/>
    <w:rsid w:val="0013369B"/>
    <w:rsid w:val="0013399B"/>
    <w:rsid w:val="001346A2"/>
    <w:rsid w:val="001352BE"/>
    <w:rsid w:val="00135F80"/>
    <w:rsid w:val="00136B6B"/>
    <w:rsid w:val="00136E5B"/>
    <w:rsid w:val="0013785D"/>
    <w:rsid w:val="00137F70"/>
    <w:rsid w:val="00137FCD"/>
    <w:rsid w:val="0014053C"/>
    <w:rsid w:val="00140AA1"/>
    <w:rsid w:val="00140AD8"/>
    <w:rsid w:val="00140BD4"/>
    <w:rsid w:val="001413FE"/>
    <w:rsid w:val="001417C8"/>
    <w:rsid w:val="001419D5"/>
    <w:rsid w:val="00141EB2"/>
    <w:rsid w:val="00141FCE"/>
    <w:rsid w:val="001421E9"/>
    <w:rsid w:val="00142AC4"/>
    <w:rsid w:val="00142AD7"/>
    <w:rsid w:val="00142C54"/>
    <w:rsid w:val="00142CA1"/>
    <w:rsid w:val="00143166"/>
    <w:rsid w:val="0014352C"/>
    <w:rsid w:val="00143D27"/>
    <w:rsid w:val="001457EF"/>
    <w:rsid w:val="00145A5C"/>
    <w:rsid w:val="00145BA9"/>
    <w:rsid w:val="00145EEF"/>
    <w:rsid w:val="00146039"/>
    <w:rsid w:val="00146931"/>
    <w:rsid w:val="0014723E"/>
    <w:rsid w:val="001475C4"/>
    <w:rsid w:val="00147DB0"/>
    <w:rsid w:val="001502BD"/>
    <w:rsid w:val="001506CF"/>
    <w:rsid w:val="001507D7"/>
    <w:rsid w:val="001509F6"/>
    <w:rsid w:val="0015126A"/>
    <w:rsid w:val="00151A29"/>
    <w:rsid w:val="00151A5F"/>
    <w:rsid w:val="00151B19"/>
    <w:rsid w:val="00151CAF"/>
    <w:rsid w:val="00151D6D"/>
    <w:rsid w:val="00152A47"/>
    <w:rsid w:val="00152F6C"/>
    <w:rsid w:val="001530E9"/>
    <w:rsid w:val="00153478"/>
    <w:rsid w:val="001538E0"/>
    <w:rsid w:val="0015393B"/>
    <w:rsid w:val="00154274"/>
    <w:rsid w:val="00154752"/>
    <w:rsid w:val="0015492C"/>
    <w:rsid w:val="00154BA4"/>
    <w:rsid w:val="00154C87"/>
    <w:rsid w:val="001554FD"/>
    <w:rsid w:val="0015573F"/>
    <w:rsid w:val="001559DB"/>
    <w:rsid w:val="00155DE2"/>
    <w:rsid w:val="00155E33"/>
    <w:rsid w:val="00156853"/>
    <w:rsid w:val="0015685D"/>
    <w:rsid w:val="00156965"/>
    <w:rsid w:val="00156F0D"/>
    <w:rsid w:val="0015702D"/>
    <w:rsid w:val="00157344"/>
    <w:rsid w:val="001574B8"/>
    <w:rsid w:val="00157774"/>
    <w:rsid w:val="001600C3"/>
    <w:rsid w:val="00160F98"/>
    <w:rsid w:val="001612EB"/>
    <w:rsid w:val="0016176B"/>
    <w:rsid w:val="001621D9"/>
    <w:rsid w:val="00162B4F"/>
    <w:rsid w:val="00162E9D"/>
    <w:rsid w:val="001630BD"/>
    <w:rsid w:val="001635A5"/>
    <w:rsid w:val="00163C74"/>
    <w:rsid w:val="00163D84"/>
    <w:rsid w:val="00163EBF"/>
    <w:rsid w:val="00164381"/>
    <w:rsid w:val="00164B2A"/>
    <w:rsid w:val="00165463"/>
    <w:rsid w:val="00165934"/>
    <w:rsid w:val="00166734"/>
    <w:rsid w:val="0016718B"/>
    <w:rsid w:val="0016776E"/>
    <w:rsid w:val="0017008E"/>
    <w:rsid w:val="00170303"/>
    <w:rsid w:val="0017034E"/>
    <w:rsid w:val="0017109F"/>
    <w:rsid w:val="00171502"/>
    <w:rsid w:val="0017208D"/>
    <w:rsid w:val="001720F6"/>
    <w:rsid w:val="00172A90"/>
    <w:rsid w:val="00173281"/>
    <w:rsid w:val="0017468E"/>
    <w:rsid w:val="00174CC2"/>
    <w:rsid w:val="00174EBB"/>
    <w:rsid w:val="001753C4"/>
    <w:rsid w:val="00175544"/>
    <w:rsid w:val="00175AF7"/>
    <w:rsid w:val="00175B62"/>
    <w:rsid w:val="00176018"/>
    <w:rsid w:val="00176030"/>
    <w:rsid w:val="0017687C"/>
    <w:rsid w:val="00176F6E"/>
    <w:rsid w:val="0017722F"/>
    <w:rsid w:val="001775B7"/>
    <w:rsid w:val="00177749"/>
    <w:rsid w:val="001800A2"/>
    <w:rsid w:val="0018054C"/>
    <w:rsid w:val="00180C11"/>
    <w:rsid w:val="00180C80"/>
    <w:rsid w:val="001811F1"/>
    <w:rsid w:val="001818AA"/>
    <w:rsid w:val="00181C8A"/>
    <w:rsid w:val="0018254F"/>
    <w:rsid w:val="0018287C"/>
    <w:rsid w:val="00183388"/>
    <w:rsid w:val="00183D3E"/>
    <w:rsid w:val="0018450C"/>
    <w:rsid w:val="001852B7"/>
    <w:rsid w:val="00185810"/>
    <w:rsid w:val="00185CAC"/>
    <w:rsid w:val="00185FD2"/>
    <w:rsid w:val="00185FD9"/>
    <w:rsid w:val="00186191"/>
    <w:rsid w:val="001871A0"/>
    <w:rsid w:val="00187427"/>
    <w:rsid w:val="00187A17"/>
    <w:rsid w:val="0019003D"/>
    <w:rsid w:val="00190AB9"/>
    <w:rsid w:val="00190E83"/>
    <w:rsid w:val="00190F79"/>
    <w:rsid w:val="0019103A"/>
    <w:rsid w:val="001919D3"/>
    <w:rsid w:val="00191CFD"/>
    <w:rsid w:val="00192A5D"/>
    <w:rsid w:val="0019308F"/>
    <w:rsid w:val="001932BF"/>
    <w:rsid w:val="00193324"/>
    <w:rsid w:val="001933C9"/>
    <w:rsid w:val="00193AED"/>
    <w:rsid w:val="00193E25"/>
    <w:rsid w:val="00193EAC"/>
    <w:rsid w:val="00194A1C"/>
    <w:rsid w:val="0019604D"/>
    <w:rsid w:val="0019663E"/>
    <w:rsid w:val="00196657"/>
    <w:rsid w:val="00197063"/>
    <w:rsid w:val="001A0A0F"/>
    <w:rsid w:val="001A0ABA"/>
    <w:rsid w:val="001A2D5D"/>
    <w:rsid w:val="001A2E78"/>
    <w:rsid w:val="001A2F59"/>
    <w:rsid w:val="001A343B"/>
    <w:rsid w:val="001A44C0"/>
    <w:rsid w:val="001A450D"/>
    <w:rsid w:val="001A46F2"/>
    <w:rsid w:val="001A47AF"/>
    <w:rsid w:val="001A4AC7"/>
    <w:rsid w:val="001A552A"/>
    <w:rsid w:val="001A56BE"/>
    <w:rsid w:val="001A64CE"/>
    <w:rsid w:val="001A7009"/>
    <w:rsid w:val="001A737A"/>
    <w:rsid w:val="001A7B10"/>
    <w:rsid w:val="001A7C63"/>
    <w:rsid w:val="001A7E32"/>
    <w:rsid w:val="001B0866"/>
    <w:rsid w:val="001B0AAF"/>
    <w:rsid w:val="001B0FF2"/>
    <w:rsid w:val="001B14D4"/>
    <w:rsid w:val="001B2006"/>
    <w:rsid w:val="001B2321"/>
    <w:rsid w:val="001B24EE"/>
    <w:rsid w:val="001B2DF7"/>
    <w:rsid w:val="001B3130"/>
    <w:rsid w:val="001B37B3"/>
    <w:rsid w:val="001B4014"/>
    <w:rsid w:val="001B44BD"/>
    <w:rsid w:val="001B4CFA"/>
    <w:rsid w:val="001B5606"/>
    <w:rsid w:val="001B590A"/>
    <w:rsid w:val="001B5B9F"/>
    <w:rsid w:val="001B61D2"/>
    <w:rsid w:val="001B7394"/>
    <w:rsid w:val="001B786F"/>
    <w:rsid w:val="001B7A49"/>
    <w:rsid w:val="001B7DAE"/>
    <w:rsid w:val="001B7FA9"/>
    <w:rsid w:val="001C0210"/>
    <w:rsid w:val="001C080B"/>
    <w:rsid w:val="001C10CB"/>
    <w:rsid w:val="001C1D30"/>
    <w:rsid w:val="001C1EA7"/>
    <w:rsid w:val="001C230C"/>
    <w:rsid w:val="001C24FF"/>
    <w:rsid w:val="001C2502"/>
    <w:rsid w:val="001C293E"/>
    <w:rsid w:val="001C2B0A"/>
    <w:rsid w:val="001C2E96"/>
    <w:rsid w:val="001C3ADB"/>
    <w:rsid w:val="001C3C72"/>
    <w:rsid w:val="001C3FEA"/>
    <w:rsid w:val="001C43D3"/>
    <w:rsid w:val="001C6037"/>
    <w:rsid w:val="001C6CFE"/>
    <w:rsid w:val="001C6D54"/>
    <w:rsid w:val="001C753F"/>
    <w:rsid w:val="001C7571"/>
    <w:rsid w:val="001C77D1"/>
    <w:rsid w:val="001C783A"/>
    <w:rsid w:val="001C793A"/>
    <w:rsid w:val="001C7C6B"/>
    <w:rsid w:val="001C7D14"/>
    <w:rsid w:val="001D06B1"/>
    <w:rsid w:val="001D0745"/>
    <w:rsid w:val="001D0879"/>
    <w:rsid w:val="001D0BF9"/>
    <w:rsid w:val="001D1745"/>
    <w:rsid w:val="001D1749"/>
    <w:rsid w:val="001D182A"/>
    <w:rsid w:val="001D2A71"/>
    <w:rsid w:val="001D2ABA"/>
    <w:rsid w:val="001D36A2"/>
    <w:rsid w:val="001D3722"/>
    <w:rsid w:val="001D3816"/>
    <w:rsid w:val="001D381E"/>
    <w:rsid w:val="001D3838"/>
    <w:rsid w:val="001D396A"/>
    <w:rsid w:val="001D3974"/>
    <w:rsid w:val="001D3B29"/>
    <w:rsid w:val="001D3C35"/>
    <w:rsid w:val="001D407B"/>
    <w:rsid w:val="001D41E7"/>
    <w:rsid w:val="001D51AD"/>
    <w:rsid w:val="001D52DD"/>
    <w:rsid w:val="001D5715"/>
    <w:rsid w:val="001D5A65"/>
    <w:rsid w:val="001D779C"/>
    <w:rsid w:val="001E0009"/>
    <w:rsid w:val="001E0A47"/>
    <w:rsid w:val="001E11FB"/>
    <w:rsid w:val="001E13CE"/>
    <w:rsid w:val="001E1605"/>
    <w:rsid w:val="001E1E2B"/>
    <w:rsid w:val="001E208E"/>
    <w:rsid w:val="001E22E5"/>
    <w:rsid w:val="001E29BC"/>
    <w:rsid w:val="001E2D8E"/>
    <w:rsid w:val="001E2E5D"/>
    <w:rsid w:val="001E3664"/>
    <w:rsid w:val="001E3FE3"/>
    <w:rsid w:val="001E4818"/>
    <w:rsid w:val="001E59DF"/>
    <w:rsid w:val="001E601C"/>
    <w:rsid w:val="001E62A5"/>
    <w:rsid w:val="001E64D3"/>
    <w:rsid w:val="001E7822"/>
    <w:rsid w:val="001E7A27"/>
    <w:rsid w:val="001E7B78"/>
    <w:rsid w:val="001F0994"/>
    <w:rsid w:val="001F0A65"/>
    <w:rsid w:val="001F0DF9"/>
    <w:rsid w:val="001F12D1"/>
    <w:rsid w:val="001F2544"/>
    <w:rsid w:val="001F2596"/>
    <w:rsid w:val="001F2642"/>
    <w:rsid w:val="001F26A5"/>
    <w:rsid w:val="001F2B84"/>
    <w:rsid w:val="001F3218"/>
    <w:rsid w:val="001F34A8"/>
    <w:rsid w:val="001F3A7D"/>
    <w:rsid w:val="001F3C18"/>
    <w:rsid w:val="001F3DDF"/>
    <w:rsid w:val="001F3DF9"/>
    <w:rsid w:val="001F3E65"/>
    <w:rsid w:val="001F4116"/>
    <w:rsid w:val="001F430C"/>
    <w:rsid w:val="001F4814"/>
    <w:rsid w:val="001F5050"/>
    <w:rsid w:val="001F51D8"/>
    <w:rsid w:val="001F6320"/>
    <w:rsid w:val="001F646A"/>
    <w:rsid w:val="001F686D"/>
    <w:rsid w:val="001F6FFC"/>
    <w:rsid w:val="001F7849"/>
    <w:rsid w:val="001F7904"/>
    <w:rsid w:val="001F799C"/>
    <w:rsid w:val="0020008C"/>
    <w:rsid w:val="002007EA"/>
    <w:rsid w:val="002013E7"/>
    <w:rsid w:val="00201FF2"/>
    <w:rsid w:val="002022B5"/>
    <w:rsid w:val="00202C77"/>
    <w:rsid w:val="00202F28"/>
    <w:rsid w:val="00202F86"/>
    <w:rsid w:val="00203A60"/>
    <w:rsid w:val="002048DC"/>
    <w:rsid w:val="00204BEB"/>
    <w:rsid w:val="00204D70"/>
    <w:rsid w:val="002050BE"/>
    <w:rsid w:val="002051EE"/>
    <w:rsid w:val="00205572"/>
    <w:rsid w:val="00205605"/>
    <w:rsid w:val="002063F2"/>
    <w:rsid w:val="002067EE"/>
    <w:rsid w:val="002073EC"/>
    <w:rsid w:val="002076DB"/>
    <w:rsid w:val="002077C2"/>
    <w:rsid w:val="00207826"/>
    <w:rsid w:val="00207DB1"/>
    <w:rsid w:val="00210689"/>
    <w:rsid w:val="00210A0F"/>
    <w:rsid w:val="00211B78"/>
    <w:rsid w:val="00211E59"/>
    <w:rsid w:val="00212A59"/>
    <w:rsid w:val="00212A66"/>
    <w:rsid w:val="002131FD"/>
    <w:rsid w:val="0021401F"/>
    <w:rsid w:val="00214161"/>
    <w:rsid w:val="002156FE"/>
    <w:rsid w:val="002157A0"/>
    <w:rsid w:val="002157BA"/>
    <w:rsid w:val="002159C0"/>
    <w:rsid w:val="00215C2B"/>
    <w:rsid w:val="00216136"/>
    <w:rsid w:val="002163A4"/>
    <w:rsid w:val="00217002"/>
    <w:rsid w:val="00217241"/>
    <w:rsid w:val="002179FD"/>
    <w:rsid w:val="00217E97"/>
    <w:rsid w:val="00220272"/>
    <w:rsid w:val="0022088B"/>
    <w:rsid w:val="00220A73"/>
    <w:rsid w:val="002213B9"/>
    <w:rsid w:val="0022164E"/>
    <w:rsid w:val="00221655"/>
    <w:rsid w:val="00221712"/>
    <w:rsid w:val="00221D1D"/>
    <w:rsid w:val="00221F15"/>
    <w:rsid w:val="002221B3"/>
    <w:rsid w:val="00222E21"/>
    <w:rsid w:val="00222EF6"/>
    <w:rsid w:val="00223660"/>
    <w:rsid w:val="00223886"/>
    <w:rsid w:val="002239D6"/>
    <w:rsid w:val="00224436"/>
    <w:rsid w:val="00224463"/>
    <w:rsid w:val="0022483D"/>
    <w:rsid w:val="00224C3D"/>
    <w:rsid w:val="002257D0"/>
    <w:rsid w:val="00225E45"/>
    <w:rsid w:val="002261B8"/>
    <w:rsid w:val="00226873"/>
    <w:rsid w:val="00226E38"/>
    <w:rsid w:val="002271A6"/>
    <w:rsid w:val="00227343"/>
    <w:rsid w:val="00227465"/>
    <w:rsid w:val="0022797C"/>
    <w:rsid w:val="00227ED9"/>
    <w:rsid w:val="002307EA"/>
    <w:rsid w:val="002309D5"/>
    <w:rsid w:val="00230C83"/>
    <w:rsid w:val="00230F4D"/>
    <w:rsid w:val="00231711"/>
    <w:rsid w:val="002319C2"/>
    <w:rsid w:val="00231C6E"/>
    <w:rsid w:val="00231EF0"/>
    <w:rsid w:val="00232485"/>
    <w:rsid w:val="0023328C"/>
    <w:rsid w:val="002336FA"/>
    <w:rsid w:val="00234286"/>
    <w:rsid w:val="002345B7"/>
    <w:rsid w:val="00235524"/>
    <w:rsid w:val="002368AA"/>
    <w:rsid w:val="00237067"/>
    <w:rsid w:val="002371D0"/>
    <w:rsid w:val="00240277"/>
    <w:rsid w:val="0024057A"/>
    <w:rsid w:val="002413FE"/>
    <w:rsid w:val="002417EB"/>
    <w:rsid w:val="0024191B"/>
    <w:rsid w:val="00241C4E"/>
    <w:rsid w:val="00242065"/>
    <w:rsid w:val="002422E0"/>
    <w:rsid w:val="00242623"/>
    <w:rsid w:val="00243390"/>
    <w:rsid w:val="00243753"/>
    <w:rsid w:val="0024381B"/>
    <w:rsid w:val="002439FE"/>
    <w:rsid w:val="00243E53"/>
    <w:rsid w:val="0024413E"/>
    <w:rsid w:val="002443EC"/>
    <w:rsid w:val="00244437"/>
    <w:rsid w:val="00244D9D"/>
    <w:rsid w:val="0024525A"/>
    <w:rsid w:val="002456F7"/>
    <w:rsid w:val="00245788"/>
    <w:rsid w:val="00246AC3"/>
    <w:rsid w:val="00247202"/>
    <w:rsid w:val="0025053D"/>
    <w:rsid w:val="00250590"/>
    <w:rsid w:val="00250A9F"/>
    <w:rsid w:val="002522AE"/>
    <w:rsid w:val="00252998"/>
    <w:rsid w:val="002531C6"/>
    <w:rsid w:val="00253D58"/>
    <w:rsid w:val="00254147"/>
    <w:rsid w:val="002541C8"/>
    <w:rsid w:val="002545B7"/>
    <w:rsid w:val="00255149"/>
    <w:rsid w:val="00255274"/>
    <w:rsid w:val="00255ADD"/>
    <w:rsid w:val="00255BC0"/>
    <w:rsid w:val="00256063"/>
    <w:rsid w:val="002566FB"/>
    <w:rsid w:val="0025691A"/>
    <w:rsid w:val="00256983"/>
    <w:rsid w:val="00256D31"/>
    <w:rsid w:val="00256E29"/>
    <w:rsid w:val="00257977"/>
    <w:rsid w:val="0026087C"/>
    <w:rsid w:val="00261BBC"/>
    <w:rsid w:val="0026220F"/>
    <w:rsid w:val="0026247D"/>
    <w:rsid w:val="0026302A"/>
    <w:rsid w:val="002630D4"/>
    <w:rsid w:val="002630EB"/>
    <w:rsid w:val="0026323D"/>
    <w:rsid w:val="0026377D"/>
    <w:rsid w:val="002649BC"/>
    <w:rsid w:val="00264AAF"/>
    <w:rsid w:val="002659CF"/>
    <w:rsid w:val="00265C36"/>
    <w:rsid w:val="0026603A"/>
    <w:rsid w:val="00266979"/>
    <w:rsid w:val="00266A39"/>
    <w:rsid w:val="00267ECF"/>
    <w:rsid w:val="00270344"/>
    <w:rsid w:val="00271322"/>
    <w:rsid w:val="00272E03"/>
    <w:rsid w:val="00272F99"/>
    <w:rsid w:val="00273077"/>
    <w:rsid w:val="00273262"/>
    <w:rsid w:val="0027363F"/>
    <w:rsid w:val="00273A3E"/>
    <w:rsid w:val="00273A3F"/>
    <w:rsid w:val="00273C40"/>
    <w:rsid w:val="00273EBB"/>
    <w:rsid w:val="00274165"/>
    <w:rsid w:val="002748BF"/>
    <w:rsid w:val="00274927"/>
    <w:rsid w:val="00275480"/>
    <w:rsid w:val="002755D6"/>
    <w:rsid w:val="002759EA"/>
    <w:rsid w:val="0027623E"/>
    <w:rsid w:val="00277623"/>
    <w:rsid w:val="00277641"/>
    <w:rsid w:val="00277A59"/>
    <w:rsid w:val="00277A62"/>
    <w:rsid w:val="00277A77"/>
    <w:rsid w:val="00277BDC"/>
    <w:rsid w:val="00277D73"/>
    <w:rsid w:val="00280EB2"/>
    <w:rsid w:val="00281327"/>
    <w:rsid w:val="002814E4"/>
    <w:rsid w:val="00281BCF"/>
    <w:rsid w:val="00281E84"/>
    <w:rsid w:val="002823A5"/>
    <w:rsid w:val="00282665"/>
    <w:rsid w:val="00282B2E"/>
    <w:rsid w:val="0028344B"/>
    <w:rsid w:val="00283CDF"/>
    <w:rsid w:val="002840F9"/>
    <w:rsid w:val="00285263"/>
    <w:rsid w:val="002859AB"/>
    <w:rsid w:val="00285A3D"/>
    <w:rsid w:val="00285F7D"/>
    <w:rsid w:val="00286028"/>
    <w:rsid w:val="00286873"/>
    <w:rsid w:val="00286D00"/>
    <w:rsid w:val="002872B1"/>
    <w:rsid w:val="0029020F"/>
    <w:rsid w:val="0029026B"/>
    <w:rsid w:val="0029038D"/>
    <w:rsid w:val="00290949"/>
    <w:rsid w:val="00290C0F"/>
    <w:rsid w:val="00290E4B"/>
    <w:rsid w:val="00291341"/>
    <w:rsid w:val="00291BE5"/>
    <w:rsid w:val="00291D18"/>
    <w:rsid w:val="002928BD"/>
    <w:rsid w:val="002928D1"/>
    <w:rsid w:val="0029311F"/>
    <w:rsid w:val="00293959"/>
    <w:rsid w:val="0029432B"/>
    <w:rsid w:val="00294B3A"/>
    <w:rsid w:val="00294D41"/>
    <w:rsid w:val="00295803"/>
    <w:rsid w:val="00296C71"/>
    <w:rsid w:val="002970D7"/>
    <w:rsid w:val="00297C35"/>
    <w:rsid w:val="002A0AA8"/>
    <w:rsid w:val="002A149A"/>
    <w:rsid w:val="002A1651"/>
    <w:rsid w:val="002A1763"/>
    <w:rsid w:val="002A1981"/>
    <w:rsid w:val="002A1A4A"/>
    <w:rsid w:val="002A23CD"/>
    <w:rsid w:val="002A35E2"/>
    <w:rsid w:val="002A3779"/>
    <w:rsid w:val="002A3F03"/>
    <w:rsid w:val="002A473E"/>
    <w:rsid w:val="002A4A9B"/>
    <w:rsid w:val="002A52B9"/>
    <w:rsid w:val="002A6575"/>
    <w:rsid w:val="002A69DA"/>
    <w:rsid w:val="002A6D74"/>
    <w:rsid w:val="002A6F5D"/>
    <w:rsid w:val="002B09A2"/>
    <w:rsid w:val="002B14B8"/>
    <w:rsid w:val="002B1661"/>
    <w:rsid w:val="002B1BBB"/>
    <w:rsid w:val="002B1E9B"/>
    <w:rsid w:val="002B26E9"/>
    <w:rsid w:val="002B279E"/>
    <w:rsid w:val="002B2A4D"/>
    <w:rsid w:val="002B371F"/>
    <w:rsid w:val="002B3F84"/>
    <w:rsid w:val="002B414D"/>
    <w:rsid w:val="002B41E4"/>
    <w:rsid w:val="002B4308"/>
    <w:rsid w:val="002B4E01"/>
    <w:rsid w:val="002B5503"/>
    <w:rsid w:val="002B57D3"/>
    <w:rsid w:val="002B6088"/>
    <w:rsid w:val="002B611A"/>
    <w:rsid w:val="002B6939"/>
    <w:rsid w:val="002B6DE0"/>
    <w:rsid w:val="002B7545"/>
    <w:rsid w:val="002B7BF0"/>
    <w:rsid w:val="002B7FF0"/>
    <w:rsid w:val="002C0AA3"/>
    <w:rsid w:val="002C0E30"/>
    <w:rsid w:val="002C0E82"/>
    <w:rsid w:val="002C14AC"/>
    <w:rsid w:val="002C18DB"/>
    <w:rsid w:val="002C33AE"/>
    <w:rsid w:val="002C3DBB"/>
    <w:rsid w:val="002C3E07"/>
    <w:rsid w:val="002C4305"/>
    <w:rsid w:val="002C49FA"/>
    <w:rsid w:val="002C52A1"/>
    <w:rsid w:val="002C5771"/>
    <w:rsid w:val="002C5BDD"/>
    <w:rsid w:val="002C5E0F"/>
    <w:rsid w:val="002C63C4"/>
    <w:rsid w:val="002C6A20"/>
    <w:rsid w:val="002C6B4E"/>
    <w:rsid w:val="002C6C89"/>
    <w:rsid w:val="002C6E0C"/>
    <w:rsid w:val="002C71F9"/>
    <w:rsid w:val="002C75B2"/>
    <w:rsid w:val="002C761E"/>
    <w:rsid w:val="002D193C"/>
    <w:rsid w:val="002D1EBE"/>
    <w:rsid w:val="002D2920"/>
    <w:rsid w:val="002D2A34"/>
    <w:rsid w:val="002D2F35"/>
    <w:rsid w:val="002D3F82"/>
    <w:rsid w:val="002D4911"/>
    <w:rsid w:val="002D4BFE"/>
    <w:rsid w:val="002D5069"/>
    <w:rsid w:val="002D5524"/>
    <w:rsid w:val="002D770B"/>
    <w:rsid w:val="002E0513"/>
    <w:rsid w:val="002E0F0E"/>
    <w:rsid w:val="002E13C3"/>
    <w:rsid w:val="002E13F4"/>
    <w:rsid w:val="002E1512"/>
    <w:rsid w:val="002E16A5"/>
    <w:rsid w:val="002E2277"/>
    <w:rsid w:val="002E22A3"/>
    <w:rsid w:val="002E2D7F"/>
    <w:rsid w:val="002E2F7C"/>
    <w:rsid w:val="002E32FB"/>
    <w:rsid w:val="002E340B"/>
    <w:rsid w:val="002E44CA"/>
    <w:rsid w:val="002E571F"/>
    <w:rsid w:val="002E5863"/>
    <w:rsid w:val="002E5EB7"/>
    <w:rsid w:val="002E5F96"/>
    <w:rsid w:val="002E6133"/>
    <w:rsid w:val="002E614D"/>
    <w:rsid w:val="002E64EE"/>
    <w:rsid w:val="002E65CA"/>
    <w:rsid w:val="002E6DB4"/>
    <w:rsid w:val="002E7327"/>
    <w:rsid w:val="002E783F"/>
    <w:rsid w:val="002E787D"/>
    <w:rsid w:val="002E7D3D"/>
    <w:rsid w:val="002F0352"/>
    <w:rsid w:val="002F0A5A"/>
    <w:rsid w:val="002F132E"/>
    <w:rsid w:val="002F1867"/>
    <w:rsid w:val="002F18B2"/>
    <w:rsid w:val="002F2B20"/>
    <w:rsid w:val="002F2EA5"/>
    <w:rsid w:val="002F31B0"/>
    <w:rsid w:val="002F37C6"/>
    <w:rsid w:val="002F493B"/>
    <w:rsid w:val="002F4EF7"/>
    <w:rsid w:val="002F512F"/>
    <w:rsid w:val="002F5390"/>
    <w:rsid w:val="002F599A"/>
    <w:rsid w:val="002F5D59"/>
    <w:rsid w:val="002F5EE5"/>
    <w:rsid w:val="002F65F4"/>
    <w:rsid w:val="002F6A54"/>
    <w:rsid w:val="002F6F28"/>
    <w:rsid w:val="002F7047"/>
    <w:rsid w:val="002F7A97"/>
    <w:rsid w:val="00300DFE"/>
    <w:rsid w:val="003010D9"/>
    <w:rsid w:val="00301A48"/>
    <w:rsid w:val="00301FDA"/>
    <w:rsid w:val="003025C7"/>
    <w:rsid w:val="00302735"/>
    <w:rsid w:val="00302820"/>
    <w:rsid w:val="00303816"/>
    <w:rsid w:val="00305268"/>
    <w:rsid w:val="00305B89"/>
    <w:rsid w:val="003061BC"/>
    <w:rsid w:val="003064B1"/>
    <w:rsid w:val="0030685F"/>
    <w:rsid w:val="00306A89"/>
    <w:rsid w:val="00306DD4"/>
    <w:rsid w:val="0030764E"/>
    <w:rsid w:val="00307B54"/>
    <w:rsid w:val="0031021D"/>
    <w:rsid w:val="00310237"/>
    <w:rsid w:val="00310B3F"/>
    <w:rsid w:val="00310DD4"/>
    <w:rsid w:val="00311F0F"/>
    <w:rsid w:val="00312FEE"/>
    <w:rsid w:val="0031317E"/>
    <w:rsid w:val="00313496"/>
    <w:rsid w:val="00313863"/>
    <w:rsid w:val="00313F27"/>
    <w:rsid w:val="003146EA"/>
    <w:rsid w:val="00314902"/>
    <w:rsid w:val="003149FF"/>
    <w:rsid w:val="00314D19"/>
    <w:rsid w:val="00315647"/>
    <w:rsid w:val="003156F5"/>
    <w:rsid w:val="00315844"/>
    <w:rsid w:val="0031584D"/>
    <w:rsid w:val="00315E52"/>
    <w:rsid w:val="003164E5"/>
    <w:rsid w:val="00316EBC"/>
    <w:rsid w:val="00316F19"/>
    <w:rsid w:val="003178DA"/>
    <w:rsid w:val="0031793D"/>
    <w:rsid w:val="00320A60"/>
    <w:rsid w:val="003211C7"/>
    <w:rsid w:val="00321313"/>
    <w:rsid w:val="00321576"/>
    <w:rsid w:val="00322509"/>
    <w:rsid w:val="003226AC"/>
    <w:rsid w:val="00322702"/>
    <w:rsid w:val="0032301D"/>
    <w:rsid w:val="0032330E"/>
    <w:rsid w:val="00323BA6"/>
    <w:rsid w:val="00324092"/>
    <w:rsid w:val="003240C2"/>
    <w:rsid w:val="0032416F"/>
    <w:rsid w:val="0032452A"/>
    <w:rsid w:val="00324695"/>
    <w:rsid w:val="0032477D"/>
    <w:rsid w:val="00324A70"/>
    <w:rsid w:val="00324D4A"/>
    <w:rsid w:val="003255A2"/>
    <w:rsid w:val="00325DDD"/>
    <w:rsid w:val="0032660B"/>
    <w:rsid w:val="00326A22"/>
    <w:rsid w:val="00326A45"/>
    <w:rsid w:val="00326ECA"/>
    <w:rsid w:val="00326F7E"/>
    <w:rsid w:val="003303EB"/>
    <w:rsid w:val="003306BE"/>
    <w:rsid w:val="00330726"/>
    <w:rsid w:val="00331303"/>
    <w:rsid w:val="00331957"/>
    <w:rsid w:val="00331CF5"/>
    <w:rsid w:val="0033206D"/>
    <w:rsid w:val="003324A9"/>
    <w:rsid w:val="003324B8"/>
    <w:rsid w:val="0033256A"/>
    <w:rsid w:val="00334198"/>
    <w:rsid w:val="003352F9"/>
    <w:rsid w:val="003359F4"/>
    <w:rsid w:val="00335A49"/>
    <w:rsid w:val="00335E5E"/>
    <w:rsid w:val="00335EA1"/>
    <w:rsid w:val="003368B6"/>
    <w:rsid w:val="00336E91"/>
    <w:rsid w:val="00337397"/>
    <w:rsid w:val="00340040"/>
    <w:rsid w:val="00340594"/>
    <w:rsid w:val="003406ED"/>
    <w:rsid w:val="003412CB"/>
    <w:rsid w:val="00341916"/>
    <w:rsid w:val="00341C82"/>
    <w:rsid w:val="00341ED1"/>
    <w:rsid w:val="00342805"/>
    <w:rsid w:val="003429E3"/>
    <w:rsid w:val="00342D3A"/>
    <w:rsid w:val="00342DC9"/>
    <w:rsid w:val="003435FE"/>
    <w:rsid w:val="00343765"/>
    <w:rsid w:val="00343822"/>
    <w:rsid w:val="00343A1A"/>
    <w:rsid w:val="00344032"/>
    <w:rsid w:val="00344054"/>
    <w:rsid w:val="003440F4"/>
    <w:rsid w:val="003442F4"/>
    <w:rsid w:val="003447F0"/>
    <w:rsid w:val="00344820"/>
    <w:rsid w:val="0034533D"/>
    <w:rsid w:val="00346A54"/>
    <w:rsid w:val="00346B5A"/>
    <w:rsid w:val="003470E5"/>
    <w:rsid w:val="00347770"/>
    <w:rsid w:val="003501FF"/>
    <w:rsid w:val="00350898"/>
    <w:rsid w:val="00350C4A"/>
    <w:rsid w:val="0035102D"/>
    <w:rsid w:val="00351365"/>
    <w:rsid w:val="00351FA9"/>
    <w:rsid w:val="0035235B"/>
    <w:rsid w:val="0035265F"/>
    <w:rsid w:val="00352BD2"/>
    <w:rsid w:val="00352DE4"/>
    <w:rsid w:val="00352E41"/>
    <w:rsid w:val="0035310A"/>
    <w:rsid w:val="00353434"/>
    <w:rsid w:val="003539D5"/>
    <w:rsid w:val="0035468B"/>
    <w:rsid w:val="00354D83"/>
    <w:rsid w:val="00354EED"/>
    <w:rsid w:val="0035518F"/>
    <w:rsid w:val="00355410"/>
    <w:rsid w:val="003555C3"/>
    <w:rsid w:val="00356264"/>
    <w:rsid w:val="003564DE"/>
    <w:rsid w:val="00356DB9"/>
    <w:rsid w:val="00357C6D"/>
    <w:rsid w:val="00357D2F"/>
    <w:rsid w:val="00357D6C"/>
    <w:rsid w:val="003604E1"/>
    <w:rsid w:val="00360AF2"/>
    <w:rsid w:val="00360AFB"/>
    <w:rsid w:val="0036156A"/>
    <w:rsid w:val="00361944"/>
    <w:rsid w:val="00361B33"/>
    <w:rsid w:val="003626A7"/>
    <w:rsid w:val="00362C27"/>
    <w:rsid w:val="003641FF"/>
    <w:rsid w:val="00364243"/>
    <w:rsid w:val="003650B5"/>
    <w:rsid w:val="00365793"/>
    <w:rsid w:val="00365806"/>
    <w:rsid w:val="00365B1A"/>
    <w:rsid w:val="003661D3"/>
    <w:rsid w:val="00366361"/>
    <w:rsid w:val="00367534"/>
    <w:rsid w:val="003677EC"/>
    <w:rsid w:val="00367C38"/>
    <w:rsid w:val="00370407"/>
    <w:rsid w:val="0037088E"/>
    <w:rsid w:val="00370927"/>
    <w:rsid w:val="00370A6A"/>
    <w:rsid w:val="00370CED"/>
    <w:rsid w:val="0037124F"/>
    <w:rsid w:val="003712FA"/>
    <w:rsid w:val="0037175B"/>
    <w:rsid w:val="00371A82"/>
    <w:rsid w:val="00371A9E"/>
    <w:rsid w:val="003722AC"/>
    <w:rsid w:val="00372646"/>
    <w:rsid w:val="003733D6"/>
    <w:rsid w:val="00373CE3"/>
    <w:rsid w:val="00373E6E"/>
    <w:rsid w:val="003747B0"/>
    <w:rsid w:val="003748A2"/>
    <w:rsid w:val="00374E29"/>
    <w:rsid w:val="00374F5C"/>
    <w:rsid w:val="0037501A"/>
    <w:rsid w:val="0037502D"/>
    <w:rsid w:val="00375066"/>
    <w:rsid w:val="003755B9"/>
    <w:rsid w:val="003759BE"/>
    <w:rsid w:val="00375A3E"/>
    <w:rsid w:val="00375C1C"/>
    <w:rsid w:val="00375F3E"/>
    <w:rsid w:val="0037665D"/>
    <w:rsid w:val="00376D9F"/>
    <w:rsid w:val="00377E8A"/>
    <w:rsid w:val="00380F00"/>
    <w:rsid w:val="00381684"/>
    <w:rsid w:val="00381E61"/>
    <w:rsid w:val="00382162"/>
    <w:rsid w:val="003821D1"/>
    <w:rsid w:val="00382624"/>
    <w:rsid w:val="00382756"/>
    <w:rsid w:val="00382931"/>
    <w:rsid w:val="00382BDD"/>
    <w:rsid w:val="003834B9"/>
    <w:rsid w:val="003837A2"/>
    <w:rsid w:val="00383B9F"/>
    <w:rsid w:val="00383F89"/>
    <w:rsid w:val="003851CA"/>
    <w:rsid w:val="003854D4"/>
    <w:rsid w:val="0038555B"/>
    <w:rsid w:val="00387270"/>
    <w:rsid w:val="00387D5C"/>
    <w:rsid w:val="003900C7"/>
    <w:rsid w:val="003904AF"/>
    <w:rsid w:val="003913B4"/>
    <w:rsid w:val="003913D8"/>
    <w:rsid w:val="0039142B"/>
    <w:rsid w:val="00391D6E"/>
    <w:rsid w:val="00391E3E"/>
    <w:rsid w:val="0039247B"/>
    <w:rsid w:val="003928C0"/>
    <w:rsid w:val="00392E9F"/>
    <w:rsid w:val="0039308C"/>
    <w:rsid w:val="003930FC"/>
    <w:rsid w:val="00393CAF"/>
    <w:rsid w:val="00394670"/>
    <w:rsid w:val="00394A8C"/>
    <w:rsid w:val="003951EA"/>
    <w:rsid w:val="0039564E"/>
    <w:rsid w:val="00395D79"/>
    <w:rsid w:val="003964DD"/>
    <w:rsid w:val="0039796A"/>
    <w:rsid w:val="003979AB"/>
    <w:rsid w:val="00397E67"/>
    <w:rsid w:val="003A0294"/>
    <w:rsid w:val="003A0E13"/>
    <w:rsid w:val="003A0FAC"/>
    <w:rsid w:val="003A0FFC"/>
    <w:rsid w:val="003A10E9"/>
    <w:rsid w:val="003A1609"/>
    <w:rsid w:val="003A1DE4"/>
    <w:rsid w:val="003A1F68"/>
    <w:rsid w:val="003A23CE"/>
    <w:rsid w:val="003A37CC"/>
    <w:rsid w:val="003A3F27"/>
    <w:rsid w:val="003A47A6"/>
    <w:rsid w:val="003A5030"/>
    <w:rsid w:val="003A505E"/>
    <w:rsid w:val="003A5700"/>
    <w:rsid w:val="003A5721"/>
    <w:rsid w:val="003A5A13"/>
    <w:rsid w:val="003A6850"/>
    <w:rsid w:val="003A68A5"/>
    <w:rsid w:val="003A6EB7"/>
    <w:rsid w:val="003A703D"/>
    <w:rsid w:val="003A7A41"/>
    <w:rsid w:val="003A7ABF"/>
    <w:rsid w:val="003A7CF7"/>
    <w:rsid w:val="003A7E44"/>
    <w:rsid w:val="003A7F04"/>
    <w:rsid w:val="003B017E"/>
    <w:rsid w:val="003B07F1"/>
    <w:rsid w:val="003B0A31"/>
    <w:rsid w:val="003B136B"/>
    <w:rsid w:val="003B1C27"/>
    <w:rsid w:val="003B251F"/>
    <w:rsid w:val="003B2909"/>
    <w:rsid w:val="003B2B3D"/>
    <w:rsid w:val="003B3825"/>
    <w:rsid w:val="003B393B"/>
    <w:rsid w:val="003B3B85"/>
    <w:rsid w:val="003B3DB3"/>
    <w:rsid w:val="003B41AD"/>
    <w:rsid w:val="003B44D0"/>
    <w:rsid w:val="003B45D4"/>
    <w:rsid w:val="003B4F31"/>
    <w:rsid w:val="003B541F"/>
    <w:rsid w:val="003B5968"/>
    <w:rsid w:val="003B6EDE"/>
    <w:rsid w:val="003B71F4"/>
    <w:rsid w:val="003B79DA"/>
    <w:rsid w:val="003B7FC3"/>
    <w:rsid w:val="003C13BF"/>
    <w:rsid w:val="003C1670"/>
    <w:rsid w:val="003C17A8"/>
    <w:rsid w:val="003C1961"/>
    <w:rsid w:val="003C1E55"/>
    <w:rsid w:val="003C2035"/>
    <w:rsid w:val="003C2B1A"/>
    <w:rsid w:val="003C2DCE"/>
    <w:rsid w:val="003C3448"/>
    <w:rsid w:val="003C3772"/>
    <w:rsid w:val="003C38E2"/>
    <w:rsid w:val="003C3C95"/>
    <w:rsid w:val="003C416E"/>
    <w:rsid w:val="003C4236"/>
    <w:rsid w:val="003C48DD"/>
    <w:rsid w:val="003C4D9E"/>
    <w:rsid w:val="003C4DEC"/>
    <w:rsid w:val="003C4F3F"/>
    <w:rsid w:val="003C5D55"/>
    <w:rsid w:val="003C6391"/>
    <w:rsid w:val="003C6BA3"/>
    <w:rsid w:val="003C6CA7"/>
    <w:rsid w:val="003C7395"/>
    <w:rsid w:val="003C755E"/>
    <w:rsid w:val="003C7D4E"/>
    <w:rsid w:val="003C7D83"/>
    <w:rsid w:val="003C7E45"/>
    <w:rsid w:val="003D0C73"/>
    <w:rsid w:val="003D1394"/>
    <w:rsid w:val="003D15A5"/>
    <w:rsid w:val="003D15E2"/>
    <w:rsid w:val="003D1C29"/>
    <w:rsid w:val="003D1C82"/>
    <w:rsid w:val="003D1D08"/>
    <w:rsid w:val="003D2D65"/>
    <w:rsid w:val="003D33B8"/>
    <w:rsid w:val="003D34BC"/>
    <w:rsid w:val="003D3579"/>
    <w:rsid w:val="003D37C0"/>
    <w:rsid w:val="003D4B22"/>
    <w:rsid w:val="003D4D42"/>
    <w:rsid w:val="003D4E8C"/>
    <w:rsid w:val="003D5411"/>
    <w:rsid w:val="003D54BC"/>
    <w:rsid w:val="003D54F2"/>
    <w:rsid w:val="003D5710"/>
    <w:rsid w:val="003D6005"/>
    <w:rsid w:val="003D65FE"/>
    <w:rsid w:val="003D6658"/>
    <w:rsid w:val="003D6ED6"/>
    <w:rsid w:val="003D73E7"/>
    <w:rsid w:val="003D7C80"/>
    <w:rsid w:val="003E0228"/>
    <w:rsid w:val="003E02A4"/>
    <w:rsid w:val="003E0611"/>
    <w:rsid w:val="003E0D2A"/>
    <w:rsid w:val="003E1568"/>
    <w:rsid w:val="003E19C2"/>
    <w:rsid w:val="003E1B0F"/>
    <w:rsid w:val="003E2C37"/>
    <w:rsid w:val="003E2E5C"/>
    <w:rsid w:val="003E362E"/>
    <w:rsid w:val="003E3A5A"/>
    <w:rsid w:val="003E43CF"/>
    <w:rsid w:val="003E490C"/>
    <w:rsid w:val="003E4D7E"/>
    <w:rsid w:val="003E537B"/>
    <w:rsid w:val="003E56B4"/>
    <w:rsid w:val="003E5872"/>
    <w:rsid w:val="003E5FF1"/>
    <w:rsid w:val="003E6518"/>
    <w:rsid w:val="003E728D"/>
    <w:rsid w:val="003E7EF8"/>
    <w:rsid w:val="003F17B3"/>
    <w:rsid w:val="003F1810"/>
    <w:rsid w:val="003F1903"/>
    <w:rsid w:val="003F1D90"/>
    <w:rsid w:val="003F1E1B"/>
    <w:rsid w:val="003F1EB6"/>
    <w:rsid w:val="003F263B"/>
    <w:rsid w:val="003F26A0"/>
    <w:rsid w:val="003F26C9"/>
    <w:rsid w:val="003F2EDD"/>
    <w:rsid w:val="003F334F"/>
    <w:rsid w:val="003F36B6"/>
    <w:rsid w:val="003F3B23"/>
    <w:rsid w:val="003F3DD2"/>
    <w:rsid w:val="003F415D"/>
    <w:rsid w:val="003F4199"/>
    <w:rsid w:val="003F4A63"/>
    <w:rsid w:val="003F4DD5"/>
    <w:rsid w:val="003F4F67"/>
    <w:rsid w:val="003F586E"/>
    <w:rsid w:val="003F5D82"/>
    <w:rsid w:val="003F6034"/>
    <w:rsid w:val="003F6A0A"/>
    <w:rsid w:val="003F6B12"/>
    <w:rsid w:val="003F6C5A"/>
    <w:rsid w:val="003F760C"/>
    <w:rsid w:val="003F7CCA"/>
    <w:rsid w:val="00400425"/>
    <w:rsid w:val="0040053F"/>
    <w:rsid w:val="004006FB"/>
    <w:rsid w:val="0040104C"/>
    <w:rsid w:val="0040126C"/>
    <w:rsid w:val="00401333"/>
    <w:rsid w:val="00401654"/>
    <w:rsid w:val="00401BE6"/>
    <w:rsid w:val="00401EA3"/>
    <w:rsid w:val="004021C0"/>
    <w:rsid w:val="004023FF"/>
    <w:rsid w:val="004028E5"/>
    <w:rsid w:val="00403986"/>
    <w:rsid w:val="004043F0"/>
    <w:rsid w:val="0040490C"/>
    <w:rsid w:val="004049B2"/>
    <w:rsid w:val="0040552C"/>
    <w:rsid w:val="00405D01"/>
    <w:rsid w:val="004065FD"/>
    <w:rsid w:val="00406974"/>
    <w:rsid w:val="00406E8C"/>
    <w:rsid w:val="004071B8"/>
    <w:rsid w:val="004071F2"/>
    <w:rsid w:val="004072D5"/>
    <w:rsid w:val="004076C0"/>
    <w:rsid w:val="00407C6B"/>
    <w:rsid w:val="0041033A"/>
    <w:rsid w:val="0041041C"/>
    <w:rsid w:val="00410478"/>
    <w:rsid w:val="004109CB"/>
    <w:rsid w:val="00410AA7"/>
    <w:rsid w:val="0041107A"/>
    <w:rsid w:val="0041113D"/>
    <w:rsid w:val="00411A6D"/>
    <w:rsid w:val="00411D98"/>
    <w:rsid w:val="00412B68"/>
    <w:rsid w:val="00412BBF"/>
    <w:rsid w:val="00412CCD"/>
    <w:rsid w:val="00413348"/>
    <w:rsid w:val="004138FC"/>
    <w:rsid w:val="0041392F"/>
    <w:rsid w:val="00413CA1"/>
    <w:rsid w:val="0041447A"/>
    <w:rsid w:val="0041509C"/>
    <w:rsid w:val="00415BEE"/>
    <w:rsid w:val="004165E6"/>
    <w:rsid w:val="00416BF8"/>
    <w:rsid w:val="004173B8"/>
    <w:rsid w:val="00417828"/>
    <w:rsid w:val="004179D4"/>
    <w:rsid w:val="004206B0"/>
    <w:rsid w:val="0042097E"/>
    <w:rsid w:val="00420D92"/>
    <w:rsid w:val="00420FB7"/>
    <w:rsid w:val="00421698"/>
    <w:rsid w:val="00421CD5"/>
    <w:rsid w:val="00421DFD"/>
    <w:rsid w:val="00422695"/>
    <w:rsid w:val="00422785"/>
    <w:rsid w:val="004228D7"/>
    <w:rsid w:val="00422D9E"/>
    <w:rsid w:val="00423078"/>
    <w:rsid w:val="004237D1"/>
    <w:rsid w:val="00423C83"/>
    <w:rsid w:val="00423D52"/>
    <w:rsid w:val="00424555"/>
    <w:rsid w:val="00424921"/>
    <w:rsid w:val="00425901"/>
    <w:rsid w:val="004262DC"/>
    <w:rsid w:val="00426993"/>
    <w:rsid w:val="00426AAF"/>
    <w:rsid w:val="00426D41"/>
    <w:rsid w:val="00426EE0"/>
    <w:rsid w:val="00427286"/>
    <w:rsid w:val="0042739D"/>
    <w:rsid w:val="00427FF9"/>
    <w:rsid w:val="004304A7"/>
    <w:rsid w:val="00430599"/>
    <w:rsid w:val="00430614"/>
    <w:rsid w:val="00430BAA"/>
    <w:rsid w:val="004313B2"/>
    <w:rsid w:val="004313DB"/>
    <w:rsid w:val="0043173A"/>
    <w:rsid w:val="00431D13"/>
    <w:rsid w:val="0043201F"/>
    <w:rsid w:val="004322D8"/>
    <w:rsid w:val="004327E4"/>
    <w:rsid w:val="00432D37"/>
    <w:rsid w:val="00432F3A"/>
    <w:rsid w:val="004333AC"/>
    <w:rsid w:val="0043405D"/>
    <w:rsid w:val="00434929"/>
    <w:rsid w:val="00435C47"/>
    <w:rsid w:val="00435CAD"/>
    <w:rsid w:val="00437108"/>
    <w:rsid w:val="004379AF"/>
    <w:rsid w:val="00437B79"/>
    <w:rsid w:val="00441C13"/>
    <w:rsid w:val="00441CAA"/>
    <w:rsid w:val="004420EE"/>
    <w:rsid w:val="0044216C"/>
    <w:rsid w:val="00442C27"/>
    <w:rsid w:val="0044385B"/>
    <w:rsid w:val="00443E98"/>
    <w:rsid w:val="00444292"/>
    <w:rsid w:val="00444A66"/>
    <w:rsid w:val="00444DD8"/>
    <w:rsid w:val="00444FC6"/>
    <w:rsid w:val="004456B1"/>
    <w:rsid w:val="00445DBF"/>
    <w:rsid w:val="00446584"/>
    <w:rsid w:val="00446771"/>
    <w:rsid w:val="004473C2"/>
    <w:rsid w:val="00447504"/>
    <w:rsid w:val="004475A1"/>
    <w:rsid w:val="0044792D"/>
    <w:rsid w:val="00450281"/>
    <w:rsid w:val="004504C7"/>
    <w:rsid w:val="00450A81"/>
    <w:rsid w:val="00450BF1"/>
    <w:rsid w:val="004517F4"/>
    <w:rsid w:val="00451A85"/>
    <w:rsid w:val="00452115"/>
    <w:rsid w:val="00454411"/>
    <w:rsid w:val="00454860"/>
    <w:rsid w:val="004548CD"/>
    <w:rsid w:val="00454A9B"/>
    <w:rsid w:val="00454C82"/>
    <w:rsid w:val="00454CCF"/>
    <w:rsid w:val="00456A1C"/>
    <w:rsid w:val="00457435"/>
    <w:rsid w:val="004576D3"/>
    <w:rsid w:val="0045776D"/>
    <w:rsid w:val="00457D21"/>
    <w:rsid w:val="004600CE"/>
    <w:rsid w:val="00460177"/>
    <w:rsid w:val="0046059E"/>
    <w:rsid w:val="00460C51"/>
    <w:rsid w:val="0046113F"/>
    <w:rsid w:val="004615A4"/>
    <w:rsid w:val="0046274F"/>
    <w:rsid w:val="004633C7"/>
    <w:rsid w:val="0046370E"/>
    <w:rsid w:val="00463945"/>
    <w:rsid w:val="00464411"/>
    <w:rsid w:val="00464C42"/>
    <w:rsid w:val="00464D6B"/>
    <w:rsid w:val="004653EB"/>
    <w:rsid w:val="00465920"/>
    <w:rsid w:val="004659D5"/>
    <w:rsid w:val="004663A9"/>
    <w:rsid w:val="004666B4"/>
    <w:rsid w:val="00466983"/>
    <w:rsid w:val="004674A6"/>
    <w:rsid w:val="0046791E"/>
    <w:rsid w:val="00470632"/>
    <w:rsid w:val="00470953"/>
    <w:rsid w:val="00470954"/>
    <w:rsid w:val="00471BE1"/>
    <w:rsid w:val="0047225E"/>
    <w:rsid w:val="0047229B"/>
    <w:rsid w:val="00472641"/>
    <w:rsid w:val="0047265D"/>
    <w:rsid w:val="00472EC3"/>
    <w:rsid w:val="004730A8"/>
    <w:rsid w:val="00473C79"/>
    <w:rsid w:val="00473DFC"/>
    <w:rsid w:val="00473E3B"/>
    <w:rsid w:val="00474187"/>
    <w:rsid w:val="004744C7"/>
    <w:rsid w:val="004760A1"/>
    <w:rsid w:val="00476368"/>
    <w:rsid w:val="00476B8D"/>
    <w:rsid w:val="00476ED9"/>
    <w:rsid w:val="00477286"/>
    <w:rsid w:val="004772EE"/>
    <w:rsid w:val="00477B31"/>
    <w:rsid w:val="004800C7"/>
    <w:rsid w:val="0048062C"/>
    <w:rsid w:val="00480975"/>
    <w:rsid w:val="00480FD6"/>
    <w:rsid w:val="00481233"/>
    <w:rsid w:val="004818AC"/>
    <w:rsid w:val="00481FB2"/>
    <w:rsid w:val="00482330"/>
    <w:rsid w:val="004826C3"/>
    <w:rsid w:val="004828B4"/>
    <w:rsid w:val="004829F4"/>
    <w:rsid w:val="00482ACB"/>
    <w:rsid w:val="00483321"/>
    <w:rsid w:val="004841BF"/>
    <w:rsid w:val="0048482C"/>
    <w:rsid w:val="00484D1C"/>
    <w:rsid w:val="00485401"/>
    <w:rsid w:val="00486385"/>
    <w:rsid w:val="00486484"/>
    <w:rsid w:val="00486562"/>
    <w:rsid w:val="00486BEF"/>
    <w:rsid w:val="00486C78"/>
    <w:rsid w:val="00486E8F"/>
    <w:rsid w:val="00486F0B"/>
    <w:rsid w:val="00486FD9"/>
    <w:rsid w:val="00487107"/>
    <w:rsid w:val="004872E7"/>
    <w:rsid w:val="004875D2"/>
    <w:rsid w:val="00487646"/>
    <w:rsid w:val="0048777D"/>
    <w:rsid w:val="00487B62"/>
    <w:rsid w:val="00487C9E"/>
    <w:rsid w:val="00487D1E"/>
    <w:rsid w:val="00487FC9"/>
    <w:rsid w:val="00490000"/>
    <w:rsid w:val="00490467"/>
    <w:rsid w:val="00490676"/>
    <w:rsid w:val="00490BDA"/>
    <w:rsid w:val="004915E0"/>
    <w:rsid w:val="00491AD3"/>
    <w:rsid w:val="004920EF"/>
    <w:rsid w:val="004927F9"/>
    <w:rsid w:val="00492C53"/>
    <w:rsid w:val="00492E7C"/>
    <w:rsid w:val="00492F19"/>
    <w:rsid w:val="00493182"/>
    <w:rsid w:val="004934E1"/>
    <w:rsid w:val="004945EE"/>
    <w:rsid w:val="004946F0"/>
    <w:rsid w:val="0049535F"/>
    <w:rsid w:val="004954A6"/>
    <w:rsid w:val="00495530"/>
    <w:rsid w:val="00495675"/>
    <w:rsid w:val="00495762"/>
    <w:rsid w:val="004957A3"/>
    <w:rsid w:val="004957DB"/>
    <w:rsid w:val="00495894"/>
    <w:rsid w:val="00495946"/>
    <w:rsid w:val="00495A77"/>
    <w:rsid w:val="004962FA"/>
    <w:rsid w:val="004964E1"/>
    <w:rsid w:val="00496683"/>
    <w:rsid w:val="004967BF"/>
    <w:rsid w:val="00496AB5"/>
    <w:rsid w:val="004973F8"/>
    <w:rsid w:val="00497609"/>
    <w:rsid w:val="0049765E"/>
    <w:rsid w:val="00497697"/>
    <w:rsid w:val="00497DF6"/>
    <w:rsid w:val="004A0207"/>
    <w:rsid w:val="004A02E4"/>
    <w:rsid w:val="004A0BEF"/>
    <w:rsid w:val="004A0C78"/>
    <w:rsid w:val="004A1744"/>
    <w:rsid w:val="004A274A"/>
    <w:rsid w:val="004A28C2"/>
    <w:rsid w:val="004A3439"/>
    <w:rsid w:val="004A3B3D"/>
    <w:rsid w:val="004A429C"/>
    <w:rsid w:val="004A468C"/>
    <w:rsid w:val="004A4EB6"/>
    <w:rsid w:val="004A511D"/>
    <w:rsid w:val="004A55A2"/>
    <w:rsid w:val="004A5A59"/>
    <w:rsid w:val="004A6915"/>
    <w:rsid w:val="004A69F4"/>
    <w:rsid w:val="004A6B8A"/>
    <w:rsid w:val="004A6CD5"/>
    <w:rsid w:val="004A6D35"/>
    <w:rsid w:val="004A7506"/>
    <w:rsid w:val="004A75F6"/>
    <w:rsid w:val="004A7619"/>
    <w:rsid w:val="004A79FA"/>
    <w:rsid w:val="004A7AFA"/>
    <w:rsid w:val="004A7D2D"/>
    <w:rsid w:val="004A7FE2"/>
    <w:rsid w:val="004B0085"/>
    <w:rsid w:val="004B0587"/>
    <w:rsid w:val="004B1037"/>
    <w:rsid w:val="004B1369"/>
    <w:rsid w:val="004B1438"/>
    <w:rsid w:val="004B174F"/>
    <w:rsid w:val="004B1805"/>
    <w:rsid w:val="004B18D0"/>
    <w:rsid w:val="004B1A60"/>
    <w:rsid w:val="004B1FDB"/>
    <w:rsid w:val="004B26EE"/>
    <w:rsid w:val="004B3351"/>
    <w:rsid w:val="004B3400"/>
    <w:rsid w:val="004B3434"/>
    <w:rsid w:val="004B3481"/>
    <w:rsid w:val="004B3BFE"/>
    <w:rsid w:val="004B457C"/>
    <w:rsid w:val="004B4C28"/>
    <w:rsid w:val="004B60F9"/>
    <w:rsid w:val="004B6621"/>
    <w:rsid w:val="004B716C"/>
    <w:rsid w:val="004B7A5A"/>
    <w:rsid w:val="004C0A39"/>
    <w:rsid w:val="004C0DED"/>
    <w:rsid w:val="004C0F96"/>
    <w:rsid w:val="004C28EE"/>
    <w:rsid w:val="004C3436"/>
    <w:rsid w:val="004C39EB"/>
    <w:rsid w:val="004C3D73"/>
    <w:rsid w:val="004C3E39"/>
    <w:rsid w:val="004C432A"/>
    <w:rsid w:val="004C484D"/>
    <w:rsid w:val="004C4C02"/>
    <w:rsid w:val="004C4FF8"/>
    <w:rsid w:val="004C555B"/>
    <w:rsid w:val="004C568D"/>
    <w:rsid w:val="004C59DF"/>
    <w:rsid w:val="004C5C73"/>
    <w:rsid w:val="004C66AA"/>
    <w:rsid w:val="004C6A85"/>
    <w:rsid w:val="004C7151"/>
    <w:rsid w:val="004C7567"/>
    <w:rsid w:val="004C7804"/>
    <w:rsid w:val="004C7973"/>
    <w:rsid w:val="004C7C9C"/>
    <w:rsid w:val="004D0530"/>
    <w:rsid w:val="004D0942"/>
    <w:rsid w:val="004D09B6"/>
    <w:rsid w:val="004D0B1F"/>
    <w:rsid w:val="004D1259"/>
    <w:rsid w:val="004D2312"/>
    <w:rsid w:val="004D24B7"/>
    <w:rsid w:val="004D29C4"/>
    <w:rsid w:val="004D2B3C"/>
    <w:rsid w:val="004D30AC"/>
    <w:rsid w:val="004D30B4"/>
    <w:rsid w:val="004D3313"/>
    <w:rsid w:val="004D3856"/>
    <w:rsid w:val="004D396C"/>
    <w:rsid w:val="004D3F7A"/>
    <w:rsid w:val="004D4026"/>
    <w:rsid w:val="004D4865"/>
    <w:rsid w:val="004D4985"/>
    <w:rsid w:val="004D517D"/>
    <w:rsid w:val="004D57DC"/>
    <w:rsid w:val="004D5D97"/>
    <w:rsid w:val="004D6E28"/>
    <w:rsid w:val="004D715D"/>
    <w:rsid w:val="004D7181"/>
    <w:rsid w:val="004D7333"/>
    <w:rsid w:val="004E00A8"/>
    <w:rsid w:val="004E00BC"/>
    <w:rsid w:val="004E0843"/>
    <w:rsid w:val="004E140D"/>
    <w:rsid w:val="004E1654"/>
    <w:rsid w:val="004E16F7"/>
    <w:rsid w:val="004E1F0A"/>
    <w:rsid w:val="004E1F64"/>
    <w:rsid w:val="004E1FEE"/>
    <w:rsid w:val="004E2732"/>
    <w:rsid w:val="004E2733"/>
    <w:rsid w:val="004E325F"/>
    <w:rsid w:val="004E3301"/>
    <w:rsid w:val="004E3C80"/>
    <w:rsid w:val="004E3D65"/>
    <w:rsid w:val="004E4E2D"/>
    <w:rsid w:val="004E58E0"/>
    <w:rsid w:val="004E5ADE"/>
    <w:rsid w:val="004E6178"/>
    <w:rsid w:val="004E6DAD"/>
    <w:rsid w:val="004E6E65"/>
    <w:rsid w:val="004E7386"/>
    <w:rsid w:val="004E742F"/>
    <w:rsid w:val="004E7587"/>
    <w:rsid w:val="004E7B6B"/>
    <w:rsid w:val="004E7C78"/>
    <w:rsid w:val="004E7CAC"/>
    <w:rsid w:val="004F006E"/>
    <w:rsid w:val="004F009D"/>
    <w:rsid w:val="004F06C3"/>
    <w:rsid w:val="004F0EAF"/>
    <w:rsid w:val="004F1266"/>
    <w:rsid w:val="004F2484"/>
    <w:rsid w:val="004F24E8"/>
    <w:rsid w:val="004F2AFD"/>
    <w:rsid w:val="004F2B6C"/>
    <w:rsid w:val="004F37B0"/>
    <w:rsid w:val="004F3955"/>
    <w:rsid w:val="004F41D2"/>
    <w:rsid w:val="004F4536"/>
    <w:rsid w:val="004F4C8C"/>
    <w:rsid w:val="004F57FC"/>
    <w:rsid w:val="004F59D2"/>
    <w:rsid w:val="004F5CA0"/>
    <w:rsid w:val="004F5DD5"/>
    <w:rsid w:val="004F5F82"/>
    <w:rsid w:val="004F619D"/>
    <w:rsid w:val="004F6386"/>
    <w:rsid w:val="004F6436"/>
    <w:rsid w:val="004F6A2C"/>
    <w:rsid w:val="004F6B72"/>
    <w:rsid w:val="004F6B94"/>
    <w:rsid w:val="004F6C7E"/>
    <w:rsid w:val="004F6FBF"/>
    <w:rsid w:val="004F72C3"/>
    <w:rsid w:val="004F742B"/>
    <w:rsid w:val="004F7A62"/>
    <w:rsid w:val="004F7E41"/>
    <w:rsid w:val="004F7EFB"/>
    <w:rsid w:val="00500718"/>
    <w:rsid w:val="00500EE3"/>
    <w:rsid w:val="005010F5"/>
    <w:rsid w:val="00501285"/>
    <w:rsid w:val="005019B8"/>
    <w:rsid w:val="00501A21"/>
    <w:rsid w:val="00501AB5"/>
    <w:rsid w:val="00501D44"/>
    <w:rsid w:val="0050244B"/>
    <w:rsid w:val="005027CF"/>
    <w:rsid w:val="00502945"/>
    <w:rsid w:val="00502E24"/>
    <w:rsid w:val="005039C9"/>
    <w:rsid w:val="00503AC7"/>
    <w:rsid w:val="00504213"/>
    <w:rsid w:val="0050467B"/>
    <w:rsid w:val="005048CD"/>
    <w:rsid w:val="00504F02"/>
    <w:rsid w:val="0050502E"/>
    <w:rsid w:val="005051F5"/>
    <w:rsid w:val="00505E93"/>
    <w:rsid w:val="00506046"/>
    <w:rsid w:val="00506EAB"/>
    <w:rsid w:val="0050737A"/>
    <w:rsid w:val="005101DC"/>
    <w:rsid w:val="00510633"/>
    <w:rsid w:val="00510DAF"/>
    <w:rsid w:val="00510E86"/>
    <w:rsid w:val="005111E9"/>
    <w:rsid w:val="00511274"/>
    <w:rsid w:val="005116B4"/>
    <w:rsid w:val="005119FB"/>
    <w:rsid w:val="00511E99"/>
    <w:rsid w:val="00512D6B"/>
    <w:rsid w:val="00512E7B"/>
    <w:rsid w:val="0051341C"/>
    <w:rsid w:val="0051341E"/>
    <w:rsid w:val="00513A4A"/>
    <w:rsid w:val="00513D6D"/>
    <w:rsid w:val="00514299"/>
    <w:rsid w:val="00514917"/>
    <w:rsid w:val="0051499C"/>
    <w:rsid w:val="00514DD8"/>
    <w:rsid w:val="00515051"/>
    <w:rsid w:val="005155D2"/>
    <w:rsid w:val="00515FE6"/>
    <w:rsid w:val="00516178"/>
    <w:rsid w:val="00516484"/>
    <w:rsid w:val="005166BE"/>
    <w:rsid w:val="0051715E"/>
    <w:rsid w:val="0051743F"/>
    <w:rsid w:val="0051786D"/>
    <w:rsid w:val="00520349"/>
    <w:rsid w:val="005207D8"/>
    <w:rsid w:val="00521014"/>
    <w:rsid w:val="0052121E"/>
    <w:rsid w:val="0052138B"/>
    <w:rsid w:val="005218BA"/>
    <w:rsid w:val="00521B24"/>
    <w:rsid w:val="00522CDC"/>
    <w:rsid w:val="00522F85"/>
    <w:rsid w:val="00523193"/>
    <w:rsid w:val="00523960"/>
    <w:rsid w:val="0052469B"/>
    <w:rsid w:val="00524863"/>
    <w:rsid w:val="0052496D"/>
    <w:rsid w:val="005257E7"/>
    <w:rsid w:val="00525D35"/>
    <w:rsid w:val="00526559"/>
    <w:rsid w:val="0052664E"/>
    <w:rsid w:val="005266B0"/>
    <w:rsid w:val="00526DD4"/>
    <w:rsid w:val="005273D0"/>
    <w:rsid w:val="005273F3"/>
    <w:rsid w:val="0053016E"/>
    <w:rsid w:val="0053018D"/>
    <w:rsid w:val="00530512"/>
    <w:rsid w:val="00530D32"/>
    <w:rsid w:val="0053187F"/>
    <w:rsid w:val="00531C47"/>
    <w:rsid w:val="00531D30"/>
    <w:rsid w:val="0053230E"/>
    <w:rsid w:val="00532669"/>
    <w:rsid w:val="00532ABD"/>
    <w:rsid w:val="00532DE3"/>
    <w:rsid w:val="00532F0B"/>
    <w:rsid w:val="00532F3B"/>
    <w:rsid w:val="00533644"/>
    <w:rsid w:val="00533A49"/>
    <w:rsid w:val="00534364"/>
    <w:rsid w:val="0053452E"/>
    <w:rsid w:val="00534EDB"/>
    <w:rsid w:val="00535759"/>
    <w:rsid w:val="00535ED2"/>
    <w:rsid w:val="00536A3B"/>
    <w:rsid w:val="005373BF"/>
    <w:rsid w:val="005373F0"/>
    <w:rsid w:val="005404C3"/>
    <w:rsid w:val="00540B99"/>
    <w:rsid w:val="00540C03"/>
    <w:rsid w:val="00540F60"/>
    <w:rsid w:val="005413A1"/>
    <w:rsid w:val="00541B48"/>
    <w:rsid w:val="005432EF"/>
    <w:rsid w:val="0054374E"/>
    <w:rsid w:val="00543CCE"/>
    <w:rsid w:val="00544259"/>
    <w:rsid w:val="00544908"/>
    <w:rsid w:val="00544F96"/>
    <w:rsid w:val="0054531D"/>
    <w:rsid w:val="005454E1"/>
    <w:rsid w:val="00545C6B"/>
    <w:rsid w:val="00545D85"/>
    <w:rsid w:val="005462D8"/>
    <w:rsid w:val="0054640C"/>
    <w:rsid w:val="00546B35"/>
    <w:rsid w:val="005471E6"/>
    <w:rsid w:val="005479C0"/>
    <w:rsid w:val="0055022C"/>
    <w:rsid w:val="00550363"/>
    <w:rsid w:val="005503C6"/>
    <w:rsid w:val="00550445"/>
    <w:rsid w:val="00550473"/>
    <w:rsid w:val="0055129A"/>
    <w:rsid w:val="00551817"/>
    <w:rsid w:val="00551910"/>
    <w:rsid w:val="00551EA9"/>
    <w:rsid w:val="00551FC5"/>
    <w:rsid w:val="00552708"/>
    <w:rsid w:val="0055274A"/>
    <w:rsid w:val="00552761"/>
    <w:rsid w:val="00552CE3"/>
    <w:rsid w:val="0055351F"/>
    <w:rsid w:val="005539FD"/>
    <w:rsid w:val="00554157"/>
    <w:rsid w:val="0055450D"/>
    <w:rsid w:val="005545D3"/>
    <w:rsid w:val="00554A7E"/>
    <w:rsid w:val="00554D2A"/>
    <w:rsid w:val="005555B9"/>
    <w:rsid w:val="005558A1"/>
    <w:rsid w:val="00555A88"/>
    <w:rsid w:val="00555E93"/>
    <w:rsid w:val="0055613D"/>
    <w:rsid w:val="00556693"/>
    <w:rsid w:val="00556744"/>
    <w:rsid w:val="00556820"/>
    <w:rsid w:val="00556BEB"/>
    <w:rsid w:val="00560169"/>
    <w:rsid w:val="005603ED"/>
    <w:rsid w:val="00560E28"/>
    <w:rsid w:val="00560EAB"/>
    <w:rsid w:val="00561521"/>
    <w:rsid w:val="005615F9"/>
    <w:rsid w:val="005616FF"/>
    <w:rsid w:val="00561EAC"/>
    <w:rsid w:val="00562515"/>
    <w:rsid w:val="00562877"/>
    <w:rsid w:val="005636C2"/>
    <w:rsid w:val="005636F0"/>
    <w:rsid w:val="00563A01"/>
    <w:rsid w:val="00563B05"/>
    <w:rsid w:val="00563D28"/>
    <w:rsid w:val="00563EF3"/>
    <w:rsid w:val="00563FBA"/>
    <w:rsid w:val="00563FF5"/>
    <w:rsid w:val="005640A7"/>
    <w:rsid w:val="0056438C"/>
    <w:rsid w:val="00564819"/>
    <w:rsid w:val="00564A83"/>
    <w:rsid w:val="00564EF5"/>
    <w:rsid w:val="005650A6"/>
    <w:rsid w:val="00565109"/>
    <w:rsid w:val="00565574"/>
    <w:rsid w:val="0056579C"/>
    <w:rsid w:val="005657EB"/>
    <w:rsid w:val="00565884"/>
    <w:rsid w:val="00566002"/>
    <w:rsid w:val="0056625B"/>
    <w:rsid w:val="00566779"/>
    <w:rsid w:val="00567419"/>
    <w:rsid w:val="005678C1"/>
    <w:rsid w:val="0057014D"/>
    <w:rsid w:val="005701DE"/>
    <w:rsid w:val="00570AB4"/>
    <w:rsid w:val="00570F33"/>
    <w:rsid w:val="005716C6"/>
    <w:rsid w:val="00571724"/>
    <w:rsid w:val="00571C05"/>
    <w:rsid w:val="00571CC3"/>
    <w:rsid w:val="00571E6D"/>
    <w:rsid w:val="005726FE"/>
    <w:rsid w:val="00572714"/>
    <w:rsid w:val="005727FA"/>
    <w:rsid w:val="0057292D"/>
    <w:rsid w:val="00572D4A"/>
    <w:rsid w:val="00572D74"/>
    <w:rsid w:val="0057346A"/>
    <w:rsid w:val="00574041"/>
    <w:rsid w:val="00574280"/>
    <w:rsid w:val="00575946"/>
    <w:rsid w:val="00575A40"/>
    <w:rsid w:val="00575D69"/>
    <w:rsid w:val="00575EF2"/>
    <w:rsid w:val="00576062"/>
    <w:rsid w:val="00577284"/>
    <w:rsid w:val="00580ABC"/>
    <w:rsid w:val="00580B98"/>
    <w:rsid w:val="00580BD7"/>
    <w:rsid w:val="00580E46"/>
    <w:rsid w:val="00580FEF"/>
    <w:rsid w:val="00581A99"/>
    <w:rsid w:val="0058207B"/>
    <w:rsid w:val="00582C03"/>
    <w:rsid w:val="0058373C"/>
    <w:rsid w:val="00583936"/>
    <w:rsid w:val="00584448"/>
    <w:rsid w:val="00584840"/>
    <w:rsid w:val="005849AB"/>
    <w:rsid w:val="005850F1"/>
    <w:rsid w:val="00585E3B"/>
    <w:rsid w:val="00586728"/>
    <w:rsid w:val="00586BC9"/>
    <w:rsid w:val="005870CE"/>
    <w:rsid w:val="00587357"/>
    <w:rsid w:val="0058763E"/>
    <w:rsid w:val="005905EA"/>
    <w:rsid w:val="0059190A"/>
    <w:rsid w:val="005919F2"/>
    <w:rsid w:val="00591B91"/>
    <w:rsid w:val="00592201"/>
    <w:rsid w:val="00592296"/>
    <w:rsid w:val="00592490"/>
    <w:rsid w:val="005924DF"/>
    <w:rsid w:val="0059305D"/>
    <w:rsid w:val="005930E6"/>
    <w:rsid w:val="0059313F"/>
    <w:rsid w:val="005933D9"/>
    <w:rsid w:val="005935A0"/>
    <w:rsid w:val="00593D34"/>
    <w:rsid w:val="005945E1"/>
    <w:rsid w:val="00594C6F"/>
    <w:rsid w:val="00594D23"/>
    <w:rsid w:val="00595C90"/>
    <w:rsid w:val="00595D53"/>
    <w:rsid w:val="0059642B"/>
    <w:rsid w:val="0059680D"/>
    <w:rsid w:val="00596954"/>
    <w:rsid w:val="00597560"/>
    <w:rsid w:val="005975FF"/>
    <w:rsid w:val="00597745"/>
    <w:rsid w:val="005A0205"/>
    <w:rsid w:val="005A022B"/>
    <w:rsid w:val="005A027B"/>
    <w:rsid w:val="005A08B7"/>
    <w:rsid w:val="005A0AB3"/>
    <w:rsid w:val="005A0C66"/>
    <w:rsid w:val="005A0D96"/>
    <w:rsid w:val="005A0E3E"/>
    <w:rsid w:val="005A0F11"/>
    <w:rsid w:val="005A0FF9"/>
    <w:rsid w:val="005A18DD"/>
    <w:rsid w:val="005A1AC0"/>
    <w:rsid w:val="005A1BC6"/>
    <w:rsid w:val="005A1E55"/>
    <w:rsid w:val="005A1EA3"/>
    <w:rsid w:val="005A1F9D"/>
    <w:rsid w:val="005A2355"/>
    <w:rsid w:val="005A3126"/>
    <w:rsid w:val="005A3904"/>
    <w:rsid w:val="005A476A"/>
    <w:rsid w:val="005A4FF1"/>
    <w:rsid w:val="005A5772"/>
    <w:rsid w:val="005A647D"/>
    <w:rsid w:val="005A662F"/>
    <w:rsid w:val="005A677E"/>
    <w:rsid w:val="005A6997"/>
    <w:rsid w:val="005A6AEB"/>
    <w:rsid w:val="005A6FDF"/>
    <w:rsid w:val="005A7624"/>
    <w:rsid w:val="005A7E6A"/>
    <w:rsid w:val="005A7E85"/>
    <w:rsid w:val="005B00FF"/>
    <w:rsid w:val="005B087F"/>
    <w:rsid w:val="005B20A5"/>
    <w:rsid w:val="005B226F"/>
    <w:rsid w:val="005B2B93"/>
    <w:rsid w:val="005B2C6F"/>
    <w:rsid w:val="005B3376"/>
    <w:rsid w:val="005B37AB"/>
    <w:rsid w:val="005B4321"/>
    <w:rsid w:val="005B43A5"/>
    <w:rsid w:val="005B46C8"/>
    <w:rsid w:val="005B4DF2"/>
    <w:rsid w:val="005B4FF8"/>
    <w:rsid w:val="005B5155"/>
    <w:rsid w:val="005B57B2"/>
    <w:rsid w:val="005B58AC"/>
    <w:rsid w:val="005B63EE"/>
    <w:rsid w:val="005B6AB5"/>
    <w:rsid w:val="005B71D8"/>
    <w:rsid w:val="005B7317"/>
    <w:rsid w:val="005B78FD"/>
    <w:rsid w:val="005B7FF2"/>
    <w:rsid w:val="005C00D1"/>
    <w:rsid w:val="005C022F"/>
    <w:rsid w:val="005C02E3"/>
    <w:rsid w:val="005C03A5"/>
    <w:rsid w:val="005C06CB"/>
    <w:rsid w:val="005C0A78"/>
    <w:rsid w:val="005C0E50"/>
    <w:rsid w:val="005C0ECC"/>
    <w:rsid w:val="005C0F48"/>
    <w:rsid w:val="005C10E5"/>
    <w:rsid w:val="005C1497"/>
    <w:rsid w:val="005C15E0"/>
    <w:rsid w:val="005C1765"/>
    <w:rsid w:val="005C1780"/>
    <w:rsid w:val="005C1DA4"/>
    <w:rsid w:val="005C1E82"/>
    <w:rsid w:val="005C1F42"/>
    <w:rsid w:val="005C24C6"/>
    <w:rsid w:val="005C269D"/>
    <w:rsid w:val="005C2734"/>
    <w:rsid w:val="005C2A25"/>
    <w:rsid w:val="005C2B9A"/>
    <w:rsid w:val="005C33F2"/>
    <w:rsid w:val="005C3836"/>
    <w:rsid w:val="005C39D8"/>
    <w:rsid w:val="005C405C"/>
    <w:rsid w:val="005C432B"/>
    <w:rsid w:val="005C4CCB"/>
    <w:rsid w:val="005C5173"/>
    <w:rsid w:val="005C5B4E"/>
    <w:rsid w:val="005C61E8"/>
    <w:rsid w:val="005C63AC"/>
    <w:rsid w:val="005C65FA"/>
    <w:rsid w:val="005C7124"/>
    <w:rsid w:val="005C72AE"/>
    <w:rsid w:val="005D0576"/>
    <w:rsid w:val="005D0793"/>
    <w:rsid w:val="005D0A72"/>
    <w:rsid w:val="005D0C5D"/>
    <w:rsid w:val="005D134A"/>
    <w:rsid w:val="005D1918"/>
    <w:rsid w:val="005D24BF"/>
    <w:rsid w:val="005D2761"/>
    <w:rsid w:val="005D2C87"/>
    <w:rsid w:val="005D2EFA"/>
    <w:rsid w:val="005D4B17"/>
    <w:rsid w:val="005D4D16"/>
    <w:rsid w:val="005D5108"/>
    <w:rsid w:val="005D517F"/>
    <w:rsid w:val="005D5694"/>
    <w:rsid w:val="005D5819"/>
    <w:rsid w:val="005D5EEE"/>
    <w:rsid w:val="005D6165"/>
    <w:rsid w:val="005D670E"/>
    <w:rsid w:val="005D6B92"/>
    <w:rsid w:val="005D6C84"/>
    <w:rsid w:val="005D767A"/>
    <w:rsid w:val="005D77E5"/>
    <w:rsid w:val="005E011A"/>
    <w:rsid w:val="005E0236"/>
    <w:rsid w:val="005E063B"/>
    <w:rsid w:val="005E07D5"/>
    <w:rsid w:val="005E0850"/>
    <w:rsid w:val="005E0931"/>
    <w:rsid w:val="005E0D3C"/>
    <w:rsid w:val="005E0EC4"/>
    <w:rsid w:val="005E136E"/>
    <w:rsid w:val="005E16AB"/>
    <w:rsid w:val="005E1B4B"/>
    <w:rsid w:val="005E205D"/>
    <w:rsid w:val="005E26A1"/>
    <w:rsid w:val="005E2A77"/>
    <w:rsid w:val="005E312C"/>
    <w:rsid w:val="005E315D"/>
    <w:rsid w:val="005E33A7"/>
    <w:rsid w:val="005E3603"/>
    <w:rsid w:val="005E362F"/>
    <w:rsid w:val="005E3B32"/>
    <w:rsid w:val="005E417E"/>
    <w:rsid w:val="005E43B5"/>
    <w:rsid w:val="005E4684"/>
    <w:rsid w:val="005E5036"/>
    <w:rsid w:val="005E5495"/>
    <w:rsid w:val="005E55AF"/>
    <w:rsid w:val="005E59F9"/>
    <w:rsid w:val="005E5ADD"/>
    <w:rsid w:val="005E5C6C"/>
    <w:rsid w:val="005E6214"/>
    <w:rsid w:val="005E77E4"/>
    <w:rsid w:val="005E790B"/>
    <w:rsid w:val="005E7B15"/>
    <w:rsid w:val="005E7C96"/>
    <w:rsid w:val="005F065C"/>
    <w:rsid w:val="005F072A"/>
    <w:rsid w:val="005F07A2"/>
    <w:rsid w:val="005F0EF1"/>
    <w:rsid w:val="005F19BC"/>
    <w:rsid w:val="005F254C"/>
    <w:rsid w:val="005F2843"/>
    <w:rsid w:val="005F344E"/>
    <w:rsid w:val="005F3503"/>
    <w:rsid w:val="005F364F"/>
    <w:rsid w:val="005F39BC"/>
    <w:rsid w:val="005F41D5"/>
    <w:rsid w:val="005F4951"/>
    <w:rsid w:val="005F577E"/>
    <w:rsid w:val="005F57EE"/>
    <w:rsid w:val="005F598E"/>
    <w:rsid w:val="005F62DC"/>
    <w:rsid w:val="005F637B"/>
    <w:rsid w:val="005F6637"/>
    <w:rsid w:val="005F6953"/>
    <w:rsid w:val="005F6F17"/>
    <w:rsid w:val="005F779F"/>
    <w:rsid w:val="005F7805"/>
    <w:rsid w:val="005F7A26"/>
    <w:rsid w:val="005F7BD3"/>
    <w:rsid w:val="005F7EB5"/>
    <w:rsid w:val="00600414"/>
    <w:rsid w:val="0060096C"/>
    <w:rsid w:val="00601143"/>
    <w:rsid w:val="006014BF"/>
    <w:rsid w:val="00601673"/>
    <w:rsid w:val="00602519"/>
    <w:rsid w:val="0060335D"/>
    <w:rsid w:val="006039A1"/>
    <w:rsid w:val="006039C7"/>
    <w:rsid w:val="00604080"/>
    <w:rsid w:val="00605531"/>
    <w:rsid w:val="006055E1"/>
    <w:rsid w:val="00605989"/>
    <w:rsid w:val="00605FDA"/>
    <w:rsid w:val="00606268"/>
    <w:rsid w:val="00606792"/>
    <w:rsid w:val="00606C8B"/>
    <w:rsid w:val="00607A0D"/>
    <w:rsid w:val="00607E91"/>
    <w:rsid w:val="00607EF4"/>
    <w:rsid w:val="00610023"/>
    <w:rsid w:val="00610096"/>
    <w:rsid w:val="00610195"/>
    <w:rsid w:val="0061125A"/>
    <w:rsid w:val="0061126A"/>
    <w:rsid w:val="006114A6"/>
    <w:rsid w:val="00611B4A"/>
    <w:rsid w:val="00611ED1"/>
    <w:rsid w:val="00611F98"/>
    <w:rsid w:val="006127AD"/>
    <w:rsid w:val="00613BF5"/>
    <w:rsid w:val="0061443B"/>
    <w:rsid w:val="0061495E"/>
    <w:rsid w:val="00614A4D"/>
    <w:rsid w:val="00614F95"/>
    <w:rsid w:val="0061510E"/>
    <w:rsid w:val="00615572"/>
    <w:rsid w:val="006156C9"/>
    <w:rsid w:val="00615D59"/>
    <w:rsid w:val="006165E5"/>
    <w:rsid w:val="0061793F"/>
    <w:rsid w:val="00620594"/>
    <w:rsid w:val="00620EE8"/>
    <w:rsid w:val="006210E8"/>
    <w:rsid w:val="0062221A"/>
    <w:rsid w:val="0062250B"/>
    <w:rsid w:val="00622513"/>
    <w:rsid w:val="00622702"/>
    <w:rsid w:val="00622872"/>
    <w:rsid w:val="00622B7C"/>
    <w:rsid w:val="00622BB2"/>
    <w:rsid w:val="00623295"/>
    <w:rsid w:val="00623DCF"/>
    <w:rsid w:val="00624C64"/>
    <w:rsid w:val="00625094"/>
    <w:rsid w:val="0062552F"/>
    <w:rsid w:val="00625EB3"/>
    <w:rsid w:val="00626271"/>
    <w:rsid w:val="0062649C"/>
    <w:rsid w:val="00626734"/>
    <w:rsid w:val="006268D8"/>
    <w:rsid w:val="006269D7"/>
    <w:rsid w:val="0062730C"/>
    <w:rsid w:val="006278E1"/>
    <w:rsid w:val="00627AD1"/>
    <w:rsid w:val="00627E65"/>
    <w:rsid w:val="00630058"/>
    <w:rsid w:val="00630504"/>
    <w:rsid w:val="006305F8"/>
    <w:rsid w:val="0063062C"/>
    <w:rsid w:val="00630823"/>
    <w:rsid w:val="00630BB3"/>
    <w:rsid w:val="006320B4"/>
    <w:rsid w:val="006320CC"/>
    <w:rsid w:val="0063237B"/>
    <w:rsid w:val="0063240B"/>
    <w:rsid w:val="00632613"/>
    <w:rsid w:val="006328D1"/>
    <w:rsid w:val="00632B68"/>
    <w:rsid w:val="00632ECB"/>
    <w:rsid w:val="00633838"/>
    <w:rsid w:val="00633962"/>
    <w:rsid w:val="00634145"/>
    <w:rsid w:val="00634267"/>
    <w:rsid w:val="006344BF"/>
    <w:rsid w:val="0063455B"/>
    <w:rsid w:val="00634CD0"/>
    <w:rsid w:val="00635228"/>
    <w:rsid w:val="00635C8D"/>
    <w:rsid w:val="006375B4"/>
    <w:rsid w:val="00640349"/>
    <w:rsid w:val="00640DA5"/>
    <w:rsid w:val="00641211"/>
    <w:rsid w:val="0064122F"/>
    <w:rsid w:val="006418AE"/>
    <w:rsid w:val="00641D3C"/>
    <w:rsid w:val="00642417"/>
    <w:rsid w:val="00642ACA"/>
    <w:rsid w:val="00642DEE"/>
    <w:rsid w:val="006448FD"/>
    <w:rsid w:val="00644CE5"/>
    <w:rsid w:val="006452C0"/>
    <w:rsid w:val="00646D73"/>
    <w:rsid w:val="00647162"/>
    <w:rsid w:val="00647823"/>
    <w:rsid w:val="00647DD9"/>
    <w:rsid w:val="00647E24"/>
    <w:rsid w:val="00650BE4"/>
    <w:rsid w:val="00650CE1"/>
    <w:rsid w:val="00650F36"/>
    <w:rsid w:val="00650FC3"/>
    <w:rsid w:val="006517CA"/>
    <w:rsid w:val="00651D19"/>
    <w:rsid w:val="00652430"/>
    <w:rsid w:val="0065272C"/>
    <w:rsid w:val="00652A02"/>
    <w:rsid w:val="00653164"/>
    <w:rsid w:val="0065340C"/>
    <w:rsid w:val="006539F9"/>
    <w:rsid w:val="00653CA8"/>
    <w:rsid w:val="00654067"/>
    <w:rsid w:val="006544FF"/>
    <w:rsid w:val="00654A0A"/>
    <w:rsid w:val="006553CB"/>
    <w:rsid w:val="00655AFC"/>
    <w:rsid w:val="006566E3"/>
    <w:rsid w:val="0065679F"/>
    <w:rsid w:val="00656C22"/>
    <w:rsid w:val="006570F3"/>
    <w:rsid w:val="00657423"/>
    <w:rsid w:val="00657934"/>
    <w:rsid w:val="00657F2B"/>
    <w:rsid w:val="006600F8"/>
    <w:rsid w:val="00660586"/>
    <w:rsid w:val="00660A3F"/>
    <w:rsid w:val="00660D9E"/>
    <w:rsid w:val="00661864"/>
    <w:rsid w:val="00662836"/>
    <w:rsid w:val="00662926"/>
    <w:rsid w:val="00662E87"/>
    <w:rsid w:val="0066337C"/>
    <w:rsid w:val="006635AC"/>
    <w:rsid w:val="0066395E"/>
    <w:rsid w:val="00663D58"/>
    <w:rsid w:val="00663FC4"/>
    <w:rsid w:val="00664128"/>
    <w:rsid w:val="00664AE0"/>
    <w:rsid w:val="00664CF2"/>
    <w:rsid w:val="006659C5"/>
    <w:rsid w:val="00665DD5"/>
    <w:rsid w:val="006666F2"/>
    <w:rsid w:val="00666B7D"/>
    <w:rsid w:val="00666B9F"/>
    <w:rsid w:val="006673E9"/>
    <w:rsid w:val="00667744"/>
    <w:rsid w:val="00667849"/>
    <w:rsid w:val="00667D67"/>
    <w:rsid w:val="0067074B"/>
    <w:rsid w:val="00670816"/>
    <w:rsid w:val="006712C5"/>
    <w:rsid w:val="00672025"/>
    <w:rsid w:val="00672389"/>
    <w:rsid w:val="006726C0"/>
    <w:rsid w:val="006731EE"/>
    <w:rsid w:val="00673262"/>
    <w:rsid w:val="006736F4"/>
    <w:rsid w:val="0067429D"/>
    <w:rsid w:val="00675229"/>
    <w:rsid w:val="0067532A"/>
    <w:rsid w:val="00675382"/>
    <w:rsid w:val="00675918"/>
    <w:rsid w:val="00675A9A"/>
    <w:rsid w:val="00675FC5"/>
    <w:rsid w:val="00676975"/>
    <w:rsid w:val="00676AC7"/>
    <w:rsid w:val="00676B56"/>
    <w:rsid w:val="00677182"/>
    <w:rsid w:val="006803F1"/>
    <w:rsid w:val="00680466"/>
    <w:rsid w:val="006804AC"/>
    <w:rsid w:val="0068062A"/>
    <w:rsid w:val="00680AC4"/>
    <w:rsid w:val="00680E3B"/>
    <w:rsid w:val="006818DB"/>
    <w:rsid w:val="00681B41"/>
    <w:rsid w:val="00682E46"/>
    <w:rsid w:val="006831C7"/>
    <w:rsid w:val="00683464"/>
    <w:rsid w:val="006843A6"/>
    <w:rsid w:val="00684A90"/>
    <w:rsid w:val="00684EFC"/>
    <w:rsid w:val="00685481"/>
    <w:rsid w:val="006857D2"/>
    <w:rsid w:val="00685E66"/>
    <w:rsid w:val="00685EA7"/>
    <w:rsid w:val="00685EDC"/>
    <w:rsid w:val="00686023"/>
    <w:rsid w:val="006868C1"/>
    <w:rsid w:val="00686BAD"/>
    <w:rsid w:val="00686F95"/>
    <w:rsid w:val="00687387"/>
    <w:rsid w:val="006878E1"/>
    <w:rsid w:val="0069005A"/>
    <w:rsid w:val="0069038D"/>
    <w:rsid w:val="00690B86"/>
    <w:rsid w:val="00690C35"/>
    <w:rsid w:val="006915D5"/>
    <w:rsid w:val="00691BB2"/>
    <w:rsid w:val="00692766"/>
    <w:rsid w:val="00692DA1"/>
    <w:rsid w:val="00692DF5"/>
    <w:rsid w:val="0069316E"/>
    <w:rsid w:val="00693EA5"/>
    <w:rsid w:val="00693EBA"/>
    <w:rsid w:val="006940B8"/>
    <w:rsid w:val="00694703"/>
    <w:rsid w:val="00694725"/>
    <w:rsid w:val="00694B3C"/>
    <w:rsid w:val="00695012"/>
    <w:rsid w:val="0069508E"/>
    <w:rsid w:val="00695DF7"/>
    <w:rsid w:val="00695EBD"/>
    <w:rsid w:val="00696115"/>
    <w:rsid w:val="006963F7"/>
    <w:rsid w:val="006969AD"/>
    <w:rsid w:val="006971BE"/>
    <w:rsid w:val="00697301"/>
    <w:rsid w:val="00697983"/>
    <w:rsid w:val="00697F58"/>
    <w:rsid w:val="006A031C"/>
    <w:rsid w:val="006A034E"/>
    <w:rsid w:val="006A0EE9"/>
    <w:rsid w:val="006A0F1F"/>
    <w:rsid w:val="006A1379"/>
    <w:rsid w:val="006A1C96"/>
    <w:rsid w:val="006A2538"/>
    <w:rsid w:val="006A27E4"/>
    <w:rsid w:val="006A2E15"/>
    <w:rsid w:val="006A2E44"/>
    <w:rsid w:val="006A32E0"/>
    <w:rsid w:val="006A357D"/>
    <w:rsid w:val="006A39C0"/>
    <w:rsid w:val="006A3BF4"/>
    <w:rsid w:val="006A3F02"/>
    <w:rsid w:val="006A4083"/>
    <w:rsid w:val="006A40E3"/>
    <w:rsid w:val="006A4505"/>
    <w:rsid w:val="006A4546"/>
    <w:rsid w:val="006A4F57"/>
    <w:rsid w:val="006A5419"/>
    <w:rsid w:val="006A561F"/>
    <w:rsid w:val="006A5893"/>
    <w:rsid w:val="006A5DB5"/>
    <w:rsid w:val="006A6197"/>
    <w:rsid w:val="006A6355"/>
    <w:rsid w:val="006A69A8"/>
    <w:rsid w:val="006A7092"/>
    <w:rsid w:val="006A74D5"/>
    <w:rsid w:val="006A757D"/>
    <w:rsid w:val="006A7857"/>
    <w:rsid w:val="006A7B63"/>
    <w:rsid w:val="006B00FF"/>
    <w:rsid w:val="006B07F6"/>
    <w:rsid w:val="006B1391"/>
    <w:rsid w:val="006B13CA"/>
    <w:rsid w:val="006B17F8"/>
    <w:rsid w:val="006B1B0C"/>
    <w:rsid w:val="006B236B"/>
    <w:rsid w:val="006B2520"/>
    <w:rsid w:val="006B2621"/>
    <w:rsid w:val="006B2AA2"/>
    <w:rsid w:val="006B32EE"/>
    <w:rsid w:val="006B3564"/>
    <w:rsid w:val="006B3C26"/>
    <w:rsid w:val="006B443C"/>
    <w:rsid w:val="006B45CA"/>
    <w:rsid w:val="006B4702"/>
    <w:rsid w:val="006B4A65"/>
    <w:rsid w:val="006B4F2D"/>
    <w:rsid w:val="006B51C4"/>
    <w:rsid w:val="006B56D5"/>
    <w:rsid w:val="006B5A95"/>
    <w:rsid w:val="006B5D68"/>
    <w:rsid w:val="006B5F2F"/>
    <w:rsid w:val="006B7E4D"/>
    <w:rsid w:val="006B7FD4"/>
    <w:rsid w:val="006C01D3"/>
    <w:rsid w:val="006C04B3"/>
    <w:rsid w:val="006C06CA"/>
    <w:rsid w:val="006C1583"/>
    <w:rsid w:val="006C31B1"/>
    <w:rsid w:val="006C3519"/>
    <w:rsid w:val="006C36EA"/>
    <w:rsid w:val="006C379A"/>
    <w:rsid w:val="006C40C7"/>
    <w:rsid w:val="006C4405"/>
    <w:rsid w:val="006C62B8"/>
    <w:rsid w:val="006C68D4"/>
    <w:rsid w:val="006C6A04"/>
    <w:rsid w:val="006C6D67"/>
    <w:rsid w:val="006C6EC3"/>
    <w:rsid w:val="006C6FB8"/>
    <w:rsid w:val="006C7BBA"/>
    <w:rsid w:val="006C7D5C"/>
    <w:rsid w:val="006D0B79"/>
    <w:rsid w:val="006D13FF"/>
    <w:rsid w:val="006D1465"/>
    <w:rsid w:val="006D165C"/>
    <w:rsid w:val="006D1886"/>
    <w:rsid w:val="006D2696"/>
    <w:rsid w:val="006D37E2"/>
    <w:rsid w:val="006D3C56"/>
    <w:rsid w:val="006D3EA8"/>
    <w:rsid w:val="006D3F92"/>
    <w:rsid w:val="006D3FCF"/>
    <w:rsid w:val="006D41EA"/>
    <w:rsid w:val="006D44CB"/>
    <w:rsid w:val="006D477B"/>
    <w:rsid w:val="006D4A54"/>
    <w:rsid w:val="006D5194"/>
    <w:rsid w:val="006D54B0"/>
    <w:rsid w:val="006D5A5D"/>
    <w:rsid w:val="006D5B1C"/>
    <w:rsid w:val="006D5BBF"/>
    <w:rsid w:val="006D5C64"/>
    <w:rsid w:val="006D61BA"/>
    <w:rsid w:val="006D6D45"/>
    <w:rsid w:val="006D6E1B"/>
    <w:rsid w:val="006D7366"/>
    <w:rsid w:val="006D7470"/>
    <w:rsid w:val="006D7B35"/>
    <w:rsid w:val="006D7F60"/>
    <w:rsid w:val="006E0976"/>
    <w:rsid w:val="006E0D26"/>
    <w:rsid w:val="006E16EE"/>
    <w:rsid w:val="006E1858"/>
    <w:rsid w:val="006E19D1"/>
    <w:rsid w:val="006E1D09"/>
    <w:rsid w:val="006E1EE9"/>
    <w:rsid w:val="006E210F"/>
    <w:rsid w:val="006E2266"/>
    <w:rsid w:val="006E299D"/>
    <w:rsid w:val="006E2D27"/>
    <w:rsid w:val="006E3019"/>
    <w:rsid w:val="006E3056"/>
    <w:rsid w:val="006E306C"/>
    <w:rsid w:val="006E3917"/>
    <w:rsid w:val="006E3ACE"/>
    <w:rsid w:val="006E4964"/>
    <w:rsid w:val="006E54B3"/>
    <w:rsid w:val="006E66FF"/>
    <w:rsid w:val="006E7B49"/>
    <w:rsid w:val="006F150B"/>
    <w:rsid w:val="006F16C0"/>
    <w:rsid w:val="006F1CA8"/>
    <w:rsid w:val="006F1E03"/>
    <w:rsid w:val="006F269C"/>
    <w:rsid w:val="006F29A0"/>
    <w:rsid w:val="006F31C9"/>
    <w:rsid w:val="006F33BB"/>
    <w:rsid w:val="006F4107"/>
    <w:rsid w:val="006F4246"/>
    <w:rsid w:val="006F4873"/>
    <w:rsid w:val="006F4C0D"/>
    <w:rsid w:val="006F4F7E"/>
    <w:rsid w:val="006F5BEC"/>
    <w:rsid w:val="006F5EDD"/>
    <w:rsid w:val="006F6871"/>
    <w:rsid w:val="006F7066"/>
    <w:rsid w:val="006F71FA"/>
    <w:rsid w:val="006F745D"/>
    <w:rsid w:val="00700331"/>
    <w:rsid w:val="00700A0E"/>
    <w:rsid w:val="00700E5E"/>
    <w:rsid w:val="00700FEC"/>
    <w:rsid w:val="00701811"/>
    <w:rsid w:val="00701DF4"/>
    <w:rsid w:val="007020FD"/>
    <w:rsid w:val="007021F7"/>
    <w:rsid w:val="00702390"/>
    <w:rsid w:val="0070399D"/>
    <w:rsid w:val="007043B5"/>
    <w:rsid w:val="00704887"/>
    <w:rsid w:val="00704E99"/>
    <w:rsid w:val="00705998"/>
    <w:rsid w:val="007059BA"/>
    <w:rsid w:val="00706431"/>
    <w:rsid w:val="007068D8"/>
    <w:rsid w:val="00707180"/>
    <w:rsid w:val="0070720F"/>
    <w:rsid w:val="0070775E"/>
    <w:rsid w:val="007078F1"/>
    <w:rsid w:val="00710154"/>
    <w:rsid w:val="00711002"/>
    <w:rsid w:val="00711A2D"/>
    <w:rsid w:val="00711AB5"/>
    <w:rsid w:val="00712120"/>
    <w:rsid w:val="007125C1"/>
    <w:rsid w:val="00712C82"/>
    <w:rsid w:val="00713966"/>
    <w:rsid w:val="00713C63"/>
    <w:rsid w:val="00713C6C"/>
    <w:rsid w:val="007144E0"/>
    <w:rsid w:val="007147E3"/>
    <w:rsid w:val="00714CDD"/>
    <w:rsid w:val="0071588E"/>
    <w:rsid w:val="00715971"/>
    <w:rsid w:val="00715ADE"/>
    <w:rsid w:val="0071662B"/>
    <w:rsid w:val="00716C5D"/>
    <w:rsid w:val="00716E3F"/>
    <w:rsid w:val="007173B5"/>
    <w:rsid w:val="0071755C"/>
    <w:rsid w:val="007179F7"/>
    <w:rsid w:val="0072016A"/>
    <w:rsid w:val="007203C8"/>
    <w:rsid w:val="00720498"/>
    <w:rsid w:val="007204BF"/>
    <w:rsid w:val="00720743"/>
    <w:rsid w:val="007207B2"/>
    <w:rsid w:val="0072088A"/>
    <w:rsid w:val="007212D9"/>
    <w:rsid w:val="00721438"/>
    <w:rsid w:val="00721588"/>
    <w:rsid w:val="00721D63"/>
    <w:rsid w:val="007228F4"/>
    <w:rsid w:val="00722EE0"/>
    <w:rsid w:val="00723354"/>
    <w:rsid w:val="00723779"/>
    <w:rsid w:val="00723CE5"/>
    <w:rsid w:val="00723F82"/>
    <w:rsid w:val="007246DF"/>
    <w:rsid w:val="00724732"/>
    <w:rsid w:val="00724C3C"/>
    <w:rsid w:val="007252B6"/>
    <w:rsid w:val="00725AAB"/>
    <w:rsid w:val="0072692A"/>
    <w:rsid w:val="00726CDB"/>
    <w:rsid w:val="00726F22"/>
    <w:rsid w:val="00727215"/>
    <w:rsid w:val="00727228"/>
    <w:rsid w:val="007277EE"/>
    <w:rsid w:val="00727C9F"/>
    <w:rsid w:val="007301C8"/>
    <w:rsid w:val="007303B5"/>
    <w:rsid w:val="00730802"/>
    <w:rsid w:val="00730A0E"/>
    <w:rsid w:val="0073175D"/>
    <w:rsid w:val="007321C1"/>
    <w:rsid w:val="007327FA"/>
    <w:rsid w:val="007329FC"/>
    <w:rsid w:val="00733646"/>
    <w:rsid w:val="007339ED"/>
    <w:rsid w:val="00733E9B"/>
    <w:rsid w:val="00733F16"/>
    <w:rsid w:val="007342EC"/>
    <w:rsid w:val="00734683"/>
    <w:rsid w:val="00734EFB"/>
    <w:rsid w:val="00735050"/>
    <w:rsid w:val="0073604C"/>
    <w:rsid w:val="00736132"/>
    <w:rsid w:val="0073622B"/>
    <w:rsid w:val="0073680C"/>
    <w:rsid w:val="007369AA"/>
    <w:rsid w:val="0073749B"/>
    <w:rsid w:val="00737A50"/>
    <w:rsid w:val="0074086A"/>
    <w:rsid w:val="00741394"/>
    <w:rsid w:val="00741500"/>
    <w:rsid w:val="007421DD"/>
    <w:rsid w:val="007423EB"/>
    <w:rsid w:val="007427CC"/>
    <w:rsid w:val="00742BBE"/>
    <w:rsid w:val="00742EBA"/>
    <w:rsid w:val="0074386A"/>
    <w:rsid w:val="00743B11"/>
    <w:rsid w:val="00744651"/>
    <w:rsid w:val="00744A4D"/>
    <w:rsid w:val="00744D6E"/>
    <w:rsid w:val="00745F11"/>
    <w:rsid w:val="0074699D"/>
    <w:rsid w:val="007472EE"/>
    <w:rsid w:val="00747343"/>
    <w:rsid w:val="007474C3"/>
    <w:rsid w:val="00747999"/>
    <w:rsid w:val="007479D4"/>
    <w:rsid w:val="007517B6"/>
    <w:rsid w:val="00751A54"/>
    <w:rsid w:val="00751E60"/>
    <w:rsid w:val="00753A3F"/>
    <w:rsid w:val="00753B63"/>
    <w:rsid w:val="00753D5F"/>
    <w:rsid w:val="00753F4F"/>
    <w:rsid w:val="00753F92"/>
    <w:rsid w:val="0075446C"/>
    <w:rsid w:val="007544D5"/>
    <w:rsid w:val="00754819"/>
    <w:rsid w:val="00754E98"/>
    <w:rsid w:val="007553F8"/>
    <w:rsid w:val="007556A2"/>
    <w:rsid w:val="00756975"/>
    <w:rsid w:val="00757417"/>
    <w:rsid w:val="00757D4D"/>
    <w:rsid w:val="00757D71"/>
    <w:rsid w:val="00757E14"/>
    <w:rsid w:val="00757ED3"/>
    <w:rsid w:val="0076013B"/>
    <w:rsid w:val="0076024A"/>
    <w:rsid w:val="007605EF"/>
    <w:rsid w:val="00760724"/>
    <w:rsid w:val="007607B5"/>
    <w:rsid w:val="00761389"/>
    <w:rsid w:val="0076185C"/>
    <w:rsid w:val="0076276D"/>
    <w:rsid w:val="0076278D"/>
    <w:rsid w:val="0076391A"/>
    <w:rsid w:val="0076395A"/>
    <w:rsid w:val="00763E93"/>
    <w:rsid w:val="007643BD"/>
    <w:rsid w:val="00764D6E"/>
    <w:rsid w:val="00765D41"/>
    <w:rsid w:val="00765E7E"/>
    <w:rsid w:val="00766375"/>
    <w:rsid w:val="007678EC"/>
    <w:rsid w:val="0076794E"/>
    <w:rsid w:val="00767C0B"/>
    <w:rsid w:val="00770693"/>
    <w:rsid w:val="00771665"/>
    <w:rsid w:val="00771711"/>
    <w:rsid w:val="00771E53"/>
    <w:rsid w:val="007726CD"/>
    <w:rsid w:val="00772D45"/>
    <w:rsid w:val="007732A3"/>
    <w:rsid w:val="007735C9"/>
    <w:rsid w:val="00773AA0"/>
    <w:rsid w:val="00773D73"/>
    <w:rsid w:val="00773DA0"/>
    <w:rsid w:val="007740F4"/>
    <w:rsid w:val="0077445F"/>
    <w:rsid w:val="00774D8E"/>
    <w:rsid w:val="00774FDC"/>
    <w:rsid w:val="00775853"/>
    <w:rsid w:val="00775FF1"/>
    <w:rsid w:val="007760E8"/>
    <w:rsid w:val="0077658F"/>
    <w:rsid w:val="00776D28"/>
    <w:rsid w:val="00777257"/>
    <w:rsid w:val="00777541"/>
    <w:rsid w:val="00777870"/>
    <w:rsid w:val="00777C9B"/>
    <w:rsid w:val="00777E86"/>
    <w:rsid w:val="0078003D"/>
    <w:rsid w:val="00780357"/>
    <w:rsid w:val="0078077F"/>
    <w:rsid w:val="0078085A"/>
    <w:rsid w:val="00781769"/>
    <w:rsid w:val="007823BB"/>
    <w:rsid w:val="00783400"/>
    <w:rsid w:val="00784106"/>
    <w:rsid w:val="00784BC0"/>
    <w:rsid w:val="00784EB4"/>
    <w:rsid w:val="007851AC"/>
    <w:rsid w:val="00785886"/>
    <w:rsid w:val="00785F73"/>
    <w:rsid w:val="00785FB6"/>
    <w:rsid w:val="00786866"/>
    <w:rsid w:val="00786BC4"/>
    <w:rsid w:val="00786BD6"/>
    <w:rsid w:val="00787A2B"/>
    <w:rsid w:val="0079056A"/>
    <w:rsid w:val="0079082F"/>
    <w:rsid w:val="007908FD"/>
    <w:rsid w:val="00790BED"/>
    <w:rsid w:val="00791A62"/>
    <w:rsid w:val="00791D68"/>
    <w:rsid w:val="007925CA"/>
    <w:rsid w:val="00792C81"/>
    <w:rsid w:val="00792E39"/>
    <w:rsid w:val="00792FE3"/>
    <w:rsid w:val="007934E1"/>
    <w:rsid w:val="007938B4"/>
    <w:rsid w:val="00794251"/>
    <w:rsid w:val="00794333"/>
    <w:rsid w:val="0079466C"/>
    <w:rsid w:val="007949A0"/>
    <w:rsid w:val="00794A5D"/>
    <w:rsid w:val="00795260"/>
    <w:rsid w:val="0079575A"/>
    <w:rsid w:val="00795B56"/>
    <w:rsid w:val="00796E6B"/>
    <w:rsid w:val="00796F10"/>
    <w:rsid w:val="00796FAE"/>
    <w:rsid w:val="00797105"/>
    <w:rsid w:val="007974FF"/>
    <w:rsid w:val="0079751B"/>
    <w:rsid w:val="007976EE"/>
    <w:rsid w:val="007A1670"/>
    <w:rsid w:val="007A1B12"/>
    <w:rsid w:val="007A1E7D"/>
    <w:rsid w:val="007A3231"/>
    <w:rsid w:val="007A3B99"/>
    <w:rsid w:val="007A4257"/>
    <w:rsid w:val="007A48FD"/>
    <w:rsid w:val="007A499E"/>
    <w:rsid w:val="007A4B5C"/>
    <w:rsid w:val="007A501F"/>
    <w:rsid w:val="007A5405"/>
    <w:rsid w:val="007A54D5"/>
    <w:rsid w:val="007A575F"/>
    <w:rsid w:val="007A5B4D"/>
    <w:rsid w:val="007A5D72"/>
    <w:rsid w:val="007A6EEE"/>
    <w:rsid w:val="007A73E7"/>
    <w:rsid w:val="007A7581"/>
    <w:rsid w:val="007A7F00"/>
    <w:rsid w:val="007B1040"/>
    <w:rsid w:val="007B13AF"/>
    <w:rsid w:val="007B1ABE"/>
    <w:rsid w:val="007B21C9"/>
    <w:rsid w:val="007B2208"/>
    <w:rsid w:val="007B2AD4"/>
    <w:rsid w:val="007B3FBD"/>
    <w:rsid w:val="007B4606"/>
    <w:rsid w:val="007B47AE"/>
    <w:rsid w:val="007B5156"/>
    <w:rsid w:val="007B5A0C"/>
    <w:rsid w:val="007B5A3E"/>
    <w:rsid w:val="007B5A63"/>
    <w:rsid w:val="007B5B91"/>
    <w:rsid w:val="007B5BEA"/>
    <w:rsid w:val="007B6115"/>
    <w:rsid w:val="007B635C"/>
    <w:rsid w:val="007B6EFE"/>
    <w:rsid w:val="007B704B"/>
    <w:rsid w:val="007B73FA"/>
    <w:rsid w:val="007B7D69"/>
    <w:rsid w:val="007B7DDC"/>
    <w:rsid w:val="007C07A7"/>
    <w:rsid w:val="007C102F"/>
    <w:rsid w:val="007C135D"/>
    <w:rsid w:val="007C145D"/>
    <w:rsid w:val="007C1686"/>
    <w:rsid w:val="007C1781"/>
    <w:rsid w:val="007C1800"/>
    <w:rsid w:val="007C1943"/>
    <w:rsid w:val="007C1CD1"/>
    <w:rsid w:val="007C244A"/>
    <w:rsid w:val="007C2C90"/>
    <w:rsid w:val="007C2CEA"/>
    <w:rsid w:val="007C2E01"/>
    <w:rsid w:val="007C450D"/>
    <w:rsid w:val="007C48CE"/>
    <w:rsid w:val="007C4B55"/>
    <w:rsid w:val="007C4F2E"/>
    <w:rsid w:val="007C6AB7"/>
    <w:rsid w:val="007C7563"/>
    <w:rsid w:val="007C7622"/>
    <w:rsid w:val="007D0D97"/>
    <w:rsid w:val="007D17D9"/>
    <w:rsid w:val="007D1BEB"/>
    <w:rsid w:val="007D1C97"/>
    <w:rsid w:val="007D1EE3"/>
    <w:rsid w:val="007D2963"/>
    <w:rsid w:val="007D2D8D"/>
    <w:rsid w:val="007D2DF7"/>
    <w:rsid w:val="007D33AA"/>
    <w:rsid w:val="007D3847"/>
    <w:rsid w:val="007D3BB9"/>
    <w:rsid w:val="007D438A"/>
    <w:rsid w:val="007D447D"/>
    <w:rsid w:val="007D44F5"/>
    <w:rsid w:val="007D4AB4"/>
    <w:rsid w:val="007D4FF2"/>
    <w:rsid w:val="007D571B"/>
    <w:rsid w:val="007D5B41"/>
    <w:rsid w:val="007D76E6"/>
    <w:rsid w:val="007D773D"/>
    <w:rsid w:val="007D7ABB"/>
    <w:rsid w:val="007E0EB5"/>
    <w:rsid w:val="007E0F76"/>
    <w:rsid w:val="007E13D8"/>
    <w:rsid w:val="007E177C"/>
    <w:rsid w:val="007E1EB6"/>
    <w:rsid w:val="007E1FCF"/>
    <w:rsid w:val="007E2084"/>
    <w:rsid w:val="007E25EB"/>
    <w:rsid w:val="007E2846"/>
    <w:rsid w:val="007E3C26"/>
    <w:rsid w:val="007E3E20"/>
    <w:rsid w:val="007E3F91"/>
    <w:rsid w:val="007E48F6"/>
    <w:rsid w:val="007E4C32"/>
    <w:rsid w:val="007E4DFB"/>
    <w:rsid w:val="007E557A"/>
    <w:rsid w:val="007E5DD8"/>
    <w:rsid w:val="007E5F28"/>
    <w:rsid w:val="007E5F3D"/>
    <w:rsid w:val="007E6931"/>
    <w:rsid w:val="007E69F0"/>
    <w:rsid w:val="007E6EA7"/>
    <w:rsid w:val="007F0229"/>
    <w:rsid w:val="007F033C"/>
    <w:rsid w:val="007F1377"/>
    <w:rsid w:val="007F14B9"/>
    <w:rsid w:val="007F1BC3"/>
    <w:rsid w:val="007F1F07"/>
    <w:rsid w:val="007F23F4"/>
    <w:rsid w:val="007F34D2"/>
    <w:rsid w:val="007F3A40"/>
    <w:rsid w:val="007F3DDB"/>
    <w:rsid w:val="007F4781"/>
    <w:rsid w:val="007F4AAE"/>
    <w:rsid w:val="007F52D6"/>
    <w:rsid w:val="007F55F5"/>
    <w:rsid w:val="007F5E0E"/>
    <w:rsid w:val="007F6E65"/>
    <w:rsid w:val="007F762E"/>
    <w:rsid w:val="007F7D46"/>
    <w:rsid w:val="008017FD"/>
    <w:rsid w:val="00801AA9"/>
    <w:rsid w:val="00802158"/>
    <w:rsid w:val="00802233"/>
    <w:rsid w:val="0080267A"/>
    <w:rsid w:val="00802965"/>
    <w:rsid w:val="0080311A"/>
    <w:rsid w:val="00803138"/>
    <w:rsid w:val="008038A8"/>
    <w:rsid w:val="00803B5A"/>
    <w:rsid w:val="0080427D"/>
    <w:rsid w:val="00804990"/>
    <w:rsid w:val="00804E9D"/>
    <w:rsid w:val="00805324"/>
    <w:rsid w:val="00805555"/>
    <w:rsid w:val="00806DBA"/>
    <w:rsid w:val="00806F43"/>
    <w:rsid w:val="00806FEC"/>
    <w:rsid w:val="008075C9"/>
    <w:rsid w:val="00807F6E"/>
    <w:rsid w:val="0081004D"/>
    <w:rsid w:val="008103D1"/>
    <w:rsid w:val="0081079F"/>
    <w:rsid w:val="00811339"/>
    <w:rsid w:val="008115F6"/>
    <w:rsid w:val="00811A81"/>
    <w:rsid w:val="00811C94"/>
    <w:rsid w:val="00811F56"/>
    <w:rsid w:val="008129B7"/>
    <w:rsid w:val="00812BFD"/>
    <w:rsid w:val="008136EE"/>
    <w:rsid w:val="008137EF"/>
    <w:rsid w:val="00813A0B"/>
    <w:rsid w:val="00813B1C"/>
    <w:rsid w:val="00814063"/>
    <w:rsid w:val="0081418F"/>
    <w:rsid w:val="008143EB"/>
    <w:rsid w:val="008150DE"/>
    <w:rsid w:val="00815A04"/>
    <w:rsid w:val="00815F3F"/>
    <w:rsid w:val="00816069"/>
    <w:rsid w:val="0081653F"/>
    <w:rsid w:val="00816C5A"/>
    <w:rsid w:val="0081748B"/>
    <w:rsid w:val="008175B0"/>
    <w:rsid w:val="008178CA"/>
    <w:rsid w:val="00820032"/>
    <w:rsid w:val="00820728"/>
    <w:rsid w:val="008209DC"/>
    <w:rsid w:val="00820C74"/>
    <w:rsid w:val="008215B3"/>
    <w:rsid w:val="00821E96"/>
    <w:rsid w:val="0082203C"/>
    <w:rsid w:val="00822338"/>
    <w:rsid w:val="0082290F"/>
    <w:rsid w:val="00822A1E"/>
    <w:rsid w:val="00823771"/>
    <w:rsid w:val="008237C2"/>
    <w:rsid w:val="008240AB"/>
    <w:rsid w:val="008241C9"/>
    <w:rsid w:val="008242AB"/>
    <w:rsid w:val="00824584"/>
    <w:rsid w:val="0082480C"/>
    <w:rsid w:val="00824971"/>
    <w:rsid w:val="00824F16"/>
    <w:rsid w:val="0082515F"/>
    <w:rsid w:val="008259A5"/>
    <w:rsid w:val="00827D42"/>
    <w:rsid w:val="008302BC"/>
    <w:rsid w:val="0083055C"/>
    <w:rsid w:val="00830A65"/>
    <w:rsid w:val="00830A8E"/>
    <w:rsid w:val="00830AC2"/>
    <w:rsid w:val="00830AD5"/>
    <w:rsid w:val="00830AEA"/>
    <w:rsid w:val="00830B3F"/>
    <w:rsid w:val="00830D9B"/>
    <w:rsid w:val="008320DC"/>
    <w:rsid w:val="008328AC"/>
    <w:rsid w:val="0083350D"/>
    <w:rsid w:val="00834088"/>
    <w:rsid w:val="00834142"/>
    <w:rsid w:val="0083423A"/>
    <w:rsid w:val="0083478A"/>
    <w:rsid w:val="008347C8"/>
    <w:rsid w:val="008348F7"/>
    <w:rsid w:val="00834E85"/>
    <w:rsid w:val="00834EDC"/>
    <w:rsid w:val="00835C35"/>
    <w:rsid w:val="00836EB7"/>
    <w:rsid w:val="008372A9"/>
    <w:rsid w:val="00837817"/>
    <w:rsid w:val="008378F1"/>
    <w:rsid w:val="00837B57"/>
    <w:rsid w:val="00837CD5"/>
    <w:rsid w:val="00840803"/>
    <w:rsid w:val="008423D3"/>
    <w:rsid w:val="00842497"/>
    <w:rsid w:val="008425D4"/>
    <w:rsid w:val="00842AD3"/>
    <w:rsid w:val="00843292"/>
    <w:rsid w:val="00843A27"/>
    <w:rsid w:val="00843F04"/>
    <w:rsid w:val="00844008"/>
    <w:rsid w:val="0084453B"/>
    <w:rsid w:val="00844871"/>
    <w:rsid w:val="00844BE6"/>
    <w:rsid w:val="00844DC6"/>
    <w:rsid w:val="00844E7A"/>
    <w:rsid w:val="008452CF"/>
    <w:rsid w:val="00845480"/>
    <w:rsid w:val="00845D0A"/>
    <w:rsid w:val="008465B3"/>
    <w:rsid w:val="00846688"/>
    <w:rsid w:val="00846901"/>
    <w:rsid w:val="00847AF4"/>
    <w:rsid w:val="00850A43"/>
    <w:rsid w:val="00850A90"/>
    <w:rsid w:val="00850D53"/>
    <w:rsid w:val="008513AC"/>
    <w:rsid w:val="0085169A"/>
    <w:rsid w:val="00851A29"/>
    <w:rsid w:val="00852011"/>
    <w:rsid w:val="00852CA0"/>
    <w:rsid w:val="00852CD6"/>
    <w:rsid w:val="00853026"/>
    <w:rsid w:val="00853A63"/>
    <w:rsid w:val="00853ADA"/>
    <w:rsid w:val="00853B60"/>
    <w:rsid w:val="00853C5E"/>
    <w:rsid w:val="008543F9"/>
    <w:rsid w:val="00854D0A"/>
    <w:rsid w:val="00855828"/>
    <w:rsid w:val="008558C8"/>
    <w:rsid w:val="00855AEB"/>
    <w:rsid w:val="00855BB9"/>
    <w:rsid w:val="00855E2B"/>
    <w:rsid w:val="0085652B"/>
    <w:rsid w:val="008568A2"/>
    <w:rsid w:val="00856989"/>
    <w:rsid w:val="00856EA0"/>
    <w:rsid w:val="00857892"/>
    <w:rsid w:val="0086064C"/>
    <w:rsid w:val="00862526"/>
    <w:rsid w:val="0086266A"/>
    <w:rsid w:val="00863CCA"/>
    <w:rsid w:val="00863F43"/>
    <w:rsid w:val="0086441F"/>
    <w:rsid w:val="00864C52"/>
    <w:rsid w:val="008650E3"/>
    <w:rsid w:val="008650FE"/>
    <w:rsid w:val="0086678D"/>
    <w:rsid w:val="008672B2"/>
    <w:rsid w:val="00867546"/>
    <w:rsid w:val="00867C17"/>
    <w:rsid w:val="0087014D"/>
    <w:rsid w:val="00870978"/>
    <w:rsid w:val="00870BBF"/>
    <w:rsid w:val="00870F12"/>
    <w:rsid w:val="00871472"/>
    <w:rsid w:val="00871690"/>
    <w:rsid w:val="008716C1"/>
    <w:rsid w:val="0087254E"/>
    <w:rsid w:val="008732F7"/>
    <w:rsid w:val="008734D6"/>
    <w:rsid w:val="00873873"/>
    <w:rsid w:val="00873DF4"/>
    <w:rsid w:val="0087428C"/>
    <w:rsid w:val="00874488"/>
    <w:rsid w:val="0087502E"/>
    <w:rsid w:val="00875AB9"/>
    <w:rsid w:val="00875EE9"/>
    <w:rsid w:val="00876976"/>
    <w:rsid w:val="00876AA2"/>
    <w:rsid w:val="00877279"/>
    <w:rsid w:val="0087792B"/>
    <w:rsid w:val="00877B0B"/>
    <w:rsid w:val="008803DC"/>
    <w:rsid w:val="0088078C"/>
    <w:rsid w:val="00880811"/>
    <w:rsid w:val="008808FF"/>
    <w:rsid w:val="00880A1B"/>
    <w:rsid w:val="00880ACC"/>
    <w:rsid w:val="00880CBB"/>
    <w:rsid w:val="008811B6"/>
    <w:rsid w:val="00881466"/>
    <w:rsid w:val="00882F7A"/>
    <w:rsid w:val="00882F83"/>
    <w:rsid w:val="008830BD"/>
    <w:rsid w:val="00883173"/>
    <w:rsid w:val="00884825"/>
    <w:rsid w:val="0088513E"/>
    <w:rsid w:val="0088543E"/>
    <w:rsid w:val="00885AA9"/>
    <w:rsid w:val="00885E73"/>
    <w:rsid w:val="00885FED"/>
    <w:rsid w:val="00886F25"/>
    <w:rsid w:val="00886F6C"/>
    <w:rsid w:val="00886FCE"/>
    <w:rsid w:val="008870B1"/>
    <w:rsid w:val="0088722E"/>
    <w:rsid w:val="00887298"/>
    <w:rsid w:val="00887618"/>
    <w:rsid w:val="00887D2B"/>
    <w:rsid w:val="00890056"/>
    <w:rsid w:val="008904F6"/>
    <w:rsid w:val="00890D71"/>
    <w:rsid w:val="008912EF"/>
    <w:rsid w:val="008917D4"/>
    <w:rsid w:val="00891B2B"/>
    <w:rsid w:val="0089282D"/>
    <w:rsid w:val="00892A72"/>
    <w:rsid w:val="00893202"/>
    <w:rsid w:val="008935CA"/>
    <w:rsid w:val="008941D7"/>
    <w:rsid w:val="00894723"/>
    <w:rsid w:val="0089477B"/>
    <w:rsid w:val="00894FE7"/>
    <w:rsid w:val="00895CFD"/>
    <w:rsid w:val="00895FAD"/>
    <w:rsid w:val="0089633C"/>
    <w:rsid w:val="008963D1"/>
    <w:rsid w:val="0089667B"/>
    <w:rsid w:val="008966EA"/>
    <w:rsid w:val="00896926"/>
    <w:rsid w:val="00896EAD"/>
    <w:rsid w:val="00896F58"/>
    <w:rsid w:val="00897266"/>
    <w:rsid w:val="008972EC"/>
    <w:rsid w:val="00897873"/>
    <w:rsid w:val="00897E01"/>
    <w:rsid w:val="00897EA5"/>
    <w:rsid w:val="00897FDC"/>
    <w:rsid w:val="008A0D32"/>
    <w:rsid w:val="008A11E2"/>
    <w:rsid w:val="008A126C"/>
    <w:rsid w:val="008A134C"/>
    <w:rsid w:val="008A1B27"/>
    <w:rsid w:val="008A1C70"/>
    <w:rsid w:val="008A2743"/>
    <w:rsid w:val="008A2D38"/>
    <w:rsid w:val="008A2D67"/>
    <w:rsid w:val="008A4822"/>
    <w:rsid w:val="008A4901"/>
    <w:rsid w:val="008A4D04"/>
    <w:rsid w:val="008A530D"/>
    <w:rsid w:val="008A55E7"/>
    <w:rsid w:val="008A5EE5"/>
    <w:rsid w:val="008A63EE"/>
    <w:rsid w:val="008A67DA"/>
    <w:rsid w:val="008A6F7B"/>
    <w:rsid w:val="008A729D"/>
    <w:rsid w:val="008A7A44"/>
    <w:rsid w:val="008A7DFF"/>
    <w:rsid w:val="008B049B"/>
    <w:rsid w:val="008B05B7"/>
    <w:rsid w:val="008B0C0C"/>
    <w:rsid w:val="008B0CAA"/>
    <w:rsid w:val="008B0EF5"/>
    <w:rsid w:val="008B114D"/>
    <w:rsid w:val="008B1157"/>
    <w:rsid w:val="008B1A38"/>
    <w:rsid w:val="008B1DAA"/>
    <w:rsid w:val="008B2613"/>
    <w:rsid w:val="008B30D5"/>
    <w:rsid w:val="008B3A58"/>
    <w:rsid w:val="008B4181"/>
    <w:rsid w:val="008B4490"/>
    <w:rsid w:val="008B53E9"/>
    <w:rsid w:val="008B5C8F"/>
    <w:rsid w:val="008B5CB7"/>
    <w:rsid w:val="008B6210"/>
    <w:rsid w:val="008B783B"/>
    <w:rsid w:val="008C0A49"/>
    <w:rsid w:val="008C0F06"/>
    <w:rsid w:val="008C11AB"/>
    <w:rsid w:val="008C18FA"/>
    <w:rsid w:val="008C2042"/>
    <w:rsid w:val="008C3336"/>
    <w:rsid w:val="008C3AE2"/>
    <w:rsid w:val="008C3C89"/>
    <w:rsid w:val="008C475C"/>
    <w:rsid w:val="008C48A8"/>
    <w:rsid w:val="008C51F0"/>
    <w:rsid w:val="008C52CD"/>
    <w:rsid w:val="008C5D06"/>
    <w:rsid w:val="008C5F1C"/>
    <w:rsid w:val="008C6299"/>
    <w:rsid w:val="008C6D10"/>
    <w:rsid w:val="008C72AD"/>
    <w:rsid w:val="008C786B"/>
    <w:rsid w:val="008C7A43"/>
    <w:rsid w:val="008C7F93"/>
    <w:rsid w:val="008D023B"/>
    <w:rsid w:val="008D069D"/>
    <w:rsid w:val="008D06E9"/>
    <w:rsid w:val="008D0CCA"/>
    <w:rsid w:val="008D0F2C"/>
    <w:rsid w:val="008D0FC6"/>
    <w:rsid w:val="008D10C1"/>
    <w:rsid w:val="008D1247"/>
    <w:rsid w:val="008D1713"/>
    <w:rsid w:val="008D1EF8"/>
    <w:rsid w:val="008D1F72"/>
    <w:rsid w:val="008D20D9"/>
    <w:rsid w:val="008D228B"/>
    <w:rsid w:val="008D23F2"/>
    <w:rsid w:val="008D27AD"/>
    <w:rsid w:val="008D2E72"/>
    <w:rsid w:val="008D32A3"/>
    <w:rsid w:val="008D343B"/>
    <w:rsid w:val="008D3A2A"/>
    <w:rsid w:val="008D3BB1"/>
    <w:rsid w:val="008D4D8C"/>
    <w:rsid w:val="008D4DCF"/>
    <w:rsid w:val="008D5261"/>
    <w:rsid w:val="008D5422"/>
    <w:rsid w:val="008D73BA"/>
    <w:rsid w:val="008D78E6"/>
    <w:rsid w:val="008D7FB3"/>
    <w:rsid w:val="008E0160"/>
    <w:rsid w:val="008E0647"/>
    <w:rsid w:val="008E0DED"/>
    <w:rsid w:val="008E1769"/>
    <w:rsid w:val="008E2070"/>
    <w:rsid w:val="008E2F09"/>
    <w:rsid w:val="008E3330"/>
    <w:rsid w:val="008E37B2"/>
    <w:rsid w:val="008E3D42"/>
    <w:rsid w:val="008E3DE9"/>
    <w:rsid w:val="008E441F"/>
    <w:rsid w:val="008E444A"/>
    <w:rsid w:val="008E48AC"/>
    <w:rsid w:val="008E4B7C"/>
    <w:rsid w:val="008E4F7D"/>
    <w:rsid w:val="008E4F92"/>
    <w:rsid w:val="008E53FF"/>
    <w:rsid w:val="008E55BC"/>
    <w:rsid w:val="008E58FC"/>
    <w:rsid w:val="008E5B6F"/>
    <w:rsid w:val="008E5CDB"/>
    <w:rsid w:val="008E624B"/>
    <w:rsid w:val="008E658C"/>
    <w:rsid w:val="008E6BEC"/>
    <w:rsid w:val="008E7635"/>
    <w:rsid w:val="008E7CD5"/>
    <w:rsid w:val="008E7EF4"/>
    <w:rsid w:val="008E7FC3"/>
    <w:rsid w:val="008F0B68"/>
    <w:rsid w:val="008F0D99"/>
    <w:rsid w:val="008F0DC6"/>
    <w:rsid w:val="008F0EC1"/>
    <w:rsid w:val="008F1039"/>
    <w:rsid w:val="008F1261"/>
    <w:rsid w:val="008F2293"/>
    <w:rsid w:val="008F2959"/>
    <w:rsid w:val="008F2AD6"/>
    <w:rsid w:val="008F3483"/>
    <w:rsid w:val="008F35C8"/>
    <w:rsid w:val="008F3874"/>
    <w:rsid w:val="008F3946"/>
    <w:rsid w:val="008F41BF"/>
    <w:rsid w:val="008F4B48"/>
    <w:rsid w:val="008F4E0B"/>
    <w:rsid w:val="008F5FBA"/>
    <w:rsid w:val="008F6333"/>
    <w:rsid w:val="008F68E1"/>
    <w:rsid w:val="008F72CE"/>
    <w:rsid w:val="008F7579"/>
    <w:rsid w:val="008F7626"/>
    <w:rsid w:val="008F7696"/>
    <w:rsid w:val="008F7E46"/>
    <w:rsid w:val="009007EC"/>
    <w:rsid w:val="00900F4E"/>
    <w:rsid w:val="009011EF"/>
    <w:rsid w:val="00901728"/>
    <w:rsid w:val="00901F61"/>
    <w:rsid w:val="009026BB"/>
    <w:rsid w:val="0090280A"/>
    <w:rsid w:val="0090289A"/>
    <w:rsid w:val="00902D9C"/>
    <w:rsid w:val="00903CB9"/>
    <w:rsid w:val="00903D43"/>
    <w:rsid w:val="00904333"/>
    <w:rsid w:val="009044DA"/>
    <w:rsid w:val="00904C20"/>
    <w:rsid w:val="00905682"/>
    <w:rsid w:val="00905EE0"/>
    <w:rsid w:val="009061F0"/>
    <w:rsid w:val="009063C7"/>
    <w:rsid w:val="00906761"/>
    <w:rsid w:val="009069FA"/>
    <w:rsid w:val="00906EAA"/>
    <w:rsid w:val="0090708B"/>
    <w:rsid w:val="009070D2"/>
    <w:rsid w:val="0090711F"/>
    <w:rsid w:val="009076CB"/>
    <w:rsid w:val="0090772A"/>
    <w:rsid w:val="009078E9"/>
    <w:rsid w:val="009101B2"/>
    <w:rsid w:val="009106C0"/>
    <w:rsid w:val="00910782"/>
    <w:rsid w:val="00910AD1"/>
    <w:rsid w:val="009111D7"/>
    <w:rsid w:val="009118C7"/>
    <w:rsid w:val="00911C40"/>
    <w:rsid w:val="00912D7D"/>
    <w:rsid w:val="009133CA"/>
    <w:rsid w:val="009142FE"/>
    <w:rsid w:val="00914753"/>
    <w:rsid w:val="00914A44"/>
    <w:rsid w:val="00914BB8"/>
    <w:rsid w:val="00915603"/>
    <w:rsid w:val="00916174"/>
    <w:rsid w:val="009163F8"/>
    <w:rsid w:val="00916EB9"/>
    <w:rsid w:val="009176A7"/>
    <w:rsid w:val="00917722"/>
    <w:rsid w:val="00917776"/>
    <w:rsid w:val="00917A06"/>
    <w:rsid w:val="00917D11"/>
    <w:rsid w:val="00920007"/>
    <w:rsid w:val="009204F2"/>
    <w:rsid w:val="00920821"/>
    <w:rsid w:val="00920BA5"/>
    <w:rsid w:val="00921676"/>
    <w:rsid w:val="00921A27"/>
    <w:rsid w:val="009221B6"/>
    <w:rsid w:val="009235F9"/>
    <w:rsid w:val="009240B1"/>
    <w:rsid w:val="009249DD"/>
    <w:rsid w:val="00924FF3"/>
    <w:rsid w:val="00925CB5"/>
    <w:rsid w:val="009269D7"/>
    <w:rsid w:val="00926ED0"/>
    <w:rsid w:val="009272D7"/>
    <w:rsid w:val="009277D7"/>
    <w:rsid w:val="00927EBC"/>
    <w:rsid w:val="00927F1A"/>
    <w:rsid w:val="00930554"/>
    <w:rsid w:val="009307F1"/>
    <w:rsid w:val="009316A9"/>
    <w:rsid w:val="009316CE"/>
    <w:rsid w:val="00931AB6"/>
    <w:rsid w:val="00931B23"/>
    <w:rsid w:val="00931D26"/>
    <w:rsid w:val="00931DB2"/>
    <w:rsid w:val="009320A8"/>
    <w:rsid w:val="009321BC"/>
    <w:rsid w:val="0093239D"/>
    <w:rsid w:val="0093291B"/>
    <w:rsid w:val="0093295F"/>
    <w:rsid w:val="00932CEC"/>
    <w:rsid w:val="00933487"/>
    <w:rsid w:val="00934285"/>
    <w:rsid w:val="0093430D"/>
    <w:rsid w:val="0093435C"/>
    <w:rsid w:val="009349CE"/>
    <w:rsid w:val="00934A25"/>
    <w:rsid w:val="00934AAB"/>
    <w:rsid w:val="00934D03"/>
    <w:rsid w:val="009352EC"/>
    <w:rsid w:val="0093629B"/>
    <w:rsid w:val="009362A0"/>
    <w:rsid w:val="0093644D"/>
    <w:rsid w:val="00936D11"/>
    <w:rsid w:val="00936D55"/>
    <w:rsid w:val="00937302"/>
    <w:rsid w:val="009375FE"/>
    <w:rsid w:val="00937809"/>
    <w:rsid w:val="00937A97"/>
    <w:rsid w:val="00937DD9"/>
    <w:rsid w:val="00937EE5"/>
    <w:rsid w:val="0094054E"/>
    <w:rsid w:val="00940845"/>
    <w:rsid w:val="00941969"/>
    <w:rsid w:val="00941E88"/>
    <w:rsid w:val="00942148"/>
    <w:rsid w:val="00942392"/>
    <w:rsid w:val="009429E8"/>
    <w:rsid w:val="00942F38"/>
    <w:rsid w:val="00943070"/>
    <w:rsid w:val="009435C1"/>
    <w:rsid w:val="009437D0"/>
    <w:rsid w:val="00943A96"/>
    <w:rsid w:val="00943D30"/>
    <w:rsid w:val="00943F0D"/>
    <w:rsid w:val="00945276"/>
    <w:rsid w:val="009454D5"/>
    <w:rsid w:val="009455B9"/>
    <w:rsid w:val="00945701"/>
    <w:rsid w:val="0094674D"/>
    <w:rsid w:val="009473B6"/>
    <w:rsid w:val="00950196"/>
    <w:rsid w:val="009505D6"/>
    <w:rsid w:val="00950772"/>
    <w:rsid w:val="00950E1D"/>
    <w:rsid w:val="009514C9"/>
    <w:rsid w:val="0095170C"/>
    <w:rsid w:val="00951F13"/>
    <w:rsid w:val="00952489"/>
    <w:rsid w:val="009526B0"/>
    <w:rsid w:val="00952F3D"/>
    <w:rsid w:val="00953216"/>
    <w:rsid w:val="0095342E"/>
    <w:rsid w:val="00953D43"/>
    <w:rsid w:val="00954297"/>
    <w:rsid w:val="00954715"/>
    <w:rsid w:val="00954BA6"/>
    <w:rsid w:val="00954C43"/>
    <w:rsid w:val="00954D26"/>
    <w:rsid w:val="009554DB"/>
    <w:rsid w:val="009557FA"/>
    <w:rsid w:val="00955C72"/>
    <w:rsid w:val="00955F51"/>
    <w:rsid w:val="00956401"/>
    <w:rsid w:val="00956AC8"/>
    <w:rsid w:val="0095739B"/>
    <w:rsid w:val="00957862"/>
    <w:rsid w:val="00957CDB"/>
    <w:rsid w:val="00957D6F"/>
    <w:rsid w:val="00960E98"/>
    <w:rsid w:val="009612B8"/>
    <w:rsid w:val="0096183E"/>
    <w:rsid w:val="00961C81"/>
    <w:rsid w:val="00961EB3"/>
    <w:rsid w:val="009623BB"/>
    <w:rsid w:val="00962B57"/>
    <w:rsid w:val="00963150"/>
    <w:rsid w:val="0096366A"/>
    <w:rsid w:val="0096376B"/>
    <w:rsid w:val="00963ABA"/>
    <w:rsid w:val="00963E4E"/>
    <w:rsid w:val="00964E45"/>
    <w:rsid w:val="00964FE4"/>
    <w:rsid w:val="00965348"/>
    <w:rsid w:val="00965586"/>
    <w:rsid w:val="00966732"/>
    <w:rsid w:val="00966C45"/>
    <w:rsid w:val="00966D0D"/>
    <w:rsid w:val="00966D4C"/>
    <w:rsid w:val="0096701C"/>
    <w:rsid w:val="00967115"/>
    <w:rsid w:val="009700BA"/>
    <w:rsid w:val="009703E0"/>
    <w:rsid w:val="00970B77"/>
    <w:rsid w:val="00970EF6"/>
    <w:rsid w:val="0097128F"/>
    <w:rsid w:val="009717BC"/>
    <w:rsid w:val="00972027"/>
    <w:rsid w:val="009721D2"/>
    <w:rsid w:val="0097248F"/>
    <w:rsid w:val="00972761"/>
    <w:rsid w:val="00972763"/>
    <w:rsid w:val="00972BB9"/>
    <w:rsid w:val="00973B13"/>
    <w:rsid w:val="00973E9D"/>
    <w:rsid w:val="0097443C"/>
    <w:rsid w:val="00974C6D"/>
    <w:rsid w:val="00974DC2"/>
    <w:rsid w:val="00974EBE"/>
    <w:rsid w:val="0097528E"/>
    <w:rsid w:val="009765D6"/>
    <w:rsid w:val="00976A02"/>
    <w:rsid w:val="00976BE0"/>
    <w:rsid w:val="00977691"/>
    <w:rsid w:val="00977AEE"/>
    <w:rsid w:val="00977B31"/>
    <w:rsid w:val="00977E0A"/>
    <w:rsid w:val="00977E9A"/>
    <w:rsid w:val="00980426"/>
    <w:rsid w:val="0098078D"/>
    <w:rsid w:val="00980D2C"/>
    <w:rsid w:val="00980F94"/>
    <w:rsid w:val="00981238"/>
    <w:rsid w:val="00981DD6"/>
    <w:rsid w:val="00982C2B"/>
    <w:rsid w:val="00982F03"/>
    <w:rsid w:val="0098315A"/>
    <w:rsid w:val="00983203"/>
    <w:rsid w:val="00983CDC"/>
    <w:rsid w:val="00983E7C"/>
    <w:rsid w:val="00984770"/>
    <w:rsid w:val="0098477E"/>
    <w:rsid w:val="009848FD"/>
    <w:rsid w:val="00984A0A"/>
    <w:rsid w:val="00984CD3"/>
    <w:rsid w:val="0098522A"/>
    <w:rsid w:val="0098529C"/>
    <w:rsid w:val="009856EE"/>
    <w:rsid w:val="00985745"/>
    <w:rsid w:val="00985868"/>
    <w:rsid w:val="0098605A"/>
    <w:rsid w:val="009863D6"/>
    <w:rsid w:val="0098670E"/>
    <w:rsid w:val="00986761"/>
    <w:rsid w:val="00987021"/>
    <w:rsid w:val="009877F4"/>
    <w:rsid w:val="0098785A"/>
    <w:rsid w:val="00987F18"/>
    <w:rsid w:val="0099012A"/>
    <w:rsid w:val="00990226"/>
    <w:rsid w:val="009904E6"/>
    <w:rsid w:val="009909D7"/>
    <w:rsid w:val="00990B97"/>
    <w:rsid w:val="009910AF"/>
    <w:rsid w:val="0099140E"/>
    <w:rsid w:val="00991584"/>
    <w:rsid w:val="009917F1"/>
    <w:rsid w:val="009923B5"/>
    <w:rsid w:val="0099262A"/>
    <w:rsid w:val="00994357"/>
    <w:rsid w:val="009944AF"/>
    <w:rsid w:val="0099467E"/>
    <w:rsid w:val="00995322"/>
    <w:rsid w:val="00995AD5"/>
    <w:rsid w:val="00996160"/>
    <w:rsid w:val="00996338"/>
    <w:rsid w:val="0099698D"/>
    <w:rsid w:val="00996A04"/>
    <w:rsid w:val="00997381"/>
    <w:rsid w:val="00997629"/>
    <w:rsid w:val="00997B5D"/>
    <w:rsid w:val="00997EE2"/>
    <w:rsid w:val="009A02C6"/>
    <w:rsid w:val="009A061E"/>
    <w:rsid w:val="009A068D"/>
    <w:rsid w:val="009A07DE"/>
    <w:rsid w:val="009A11F4"/>
    <w:rsid w:val="009A1C29"/>
    <w:rsid w:val="009A1ED0"/>
    <w:rsid w:val="009A2072"/>
    <w:rsid w:val="009A223E"/>
    <w:rsid w:val="009A262D"/>
    <w:rsid w:val="009A3685"/>
    <w:rsid w:val="009A413C"/>
    <w:rsid w:val="009A48C3"/>
    <w:rsid w:val="009A4C34"/>
    <w:rsid w:val="009A4D86"/>
    <w:rsid w:val="009A5224"/>
    <w:rsid w:val="009A581C"/>
    <w:rsid w:val="009A6912"/>
    <w:rsid w:val="009A71DE"/>
    <w:rsid w:val="009A734D"/>
    <w:rsid w:val="009A7A08"/>
    <w:rsid w:val="009A7C14"/>
    <w:rsid w:val="009B0A41"/>
    <w:rsid w:val="009B0C61"/>
    <w:rsid w:val="009B0F4C"/>
    <w:rsid w:val="009B122D"/>
    <w:rsid w:val="009B127C"/>
    <w:rsid w:val="009B1E20"/>
    <w:rsid w:val="009B20E2"/>
    <w:rsid w:val="009B236C"/>
    <w:rsid w:val="009B2C48"/>
    <w:rsid w:val="009B3084"/>
    <w:rsid w:val="009B30A6"/>
    <w:rsid w:val="009B31CD"/>
    <w:rsid w:val="009B3201"/>
    <w:rsid w:val="009B387B"/>
    <w:rsid w:val="009B44E1"/>
    <w:rsid w:val="009B4660"/>
    <w:rsid w:val="009B49DC"/>
    <w:rsid w:val="009B5FAB"/>
    <w:rsid w:val="009B6145"/>
    <w:rsid w:val="009B68BC"/>
    <w:rsid w:val="009B6EBA"/>
    <w:rsid w:val="009B78F4"/>
    <w:rsid w:val="009C053C"/>
    <w:rsid w:val="009C08C8"/>
    <w:rsid w:val="009C0BBA"/>
    <w:rsid w:val="009C0C82"/>
    <w:rsid w:val="009C101E"/>
    <w:rsid w:val="009C114F"/>
    <w:rsid w:val="009C12A8"/>
    <w:rsid w:val="009C2936"/>
    <w:rsid w:val="009C2F05"/>
    <w:rsid w:val="009C325F"/>
    <w:rsid w:val="009C3436"/>
    <w:rsid w:val="009C438D"/>
    <w:rsid w:val="009C4A66"/>
    <w:rsid w:val="009C4CE1"/>
    <w:rsid w:val="009C6438"/>
    <w:rsid w:val="009C6742"/>
    <w:rsid w:val="009C76EE"/>
    <w:rsid w:val="009C778F"/>
    <w:rsid w:val="009D01F6"/>
    <w:rsid w:val="009D07E5"/>
    <w:rsid w:val="009D1325"/>
    <w:rsid w:val="009D188D"/>
    <w:rsid w:val="009D1E5F"/>
    <w:rsid w:val="009D253D"/>
    <w:rsid w:val="009D259A"/>
    <w:rsid w:val="009D2D6F"/>
    <w:rsid w:val="009D2EDA"/>
    <w:rsid w:val="009D368E"/>
    <w:rsid w:val="009D4033"/>
    <w:rsid w:val="009D444C"/>
    <w:rsid w:val="009D562D"/>
    <w:rsid w:val="009D57B6"/>
    <w:rsid w:val="009D5C3D"/>
    <w:rsid w:val="009D5ED0"/>
    <w:rsid w:val="009D5F3B"/>
    <w:rsid w:val="009D6303"/>
    <w:rsid w:val="009D64D6"/>
    <w:rsid w:val="009D65E0"/>
    <w:rsid w:val="009D6B5E"/>
    <w:rsid w:val="009D7853"/>
    <w:rsid w:val="009D7A96"/>
    <w:rsid w:val="009E0A3B"/>
    <w:rsid w:val="009E1344"/>
    <w:rsid w:val="009E16C9"/>
    <w:rsid w:val="009E1B5B"/>
    <w:rsid w:val="009E1B73"/>
    <w:rsid w:val="009E1EFD"/>
    <w:rsid w:val="009E1F75"/>
    <w:rsid w:val="009E25B0"/>
    <w:rsid w:val="009E2F6C"/>
    <w:rsid w:val="009E4FCD"/>
    <w:rsid w:val="009E5872"/>
    <w:rsid w:val="009E5EC2"/>
    <w:rsid w:val="009E5ED7"/>
    <w:rsid w:val="009E69B3"/>
    <w:rsid w:val="009E6EAD"/>
    <w:rsid w:val="009E6ED6"/>
    <w:rsid w:val="009E7222"/>
    <w:rsid w:val="009E7324"/>
    <w:rsid w:val="009F0161"/>
    <w:rsid w:val="009F03DD"/>
    <w:rsid w:val="009F0917"/>
    <w:rsid w:val="009F1C68"/>
    <w:rsid w:val="009F1DFE"/>
    <w:rsid w:val="009F2C0C"/>
    <w:rsid w:val="009F2C85"/>
    <w:rsid w:val="009F2D27"/>
    <w:rsid w:val="009F3168"/>
    <w:rsid w:val="009F39F7"/>
    <w:rsid w:val="009F3C2C"/>
    <w:rsid w:val="009F432A"/>
    <w:rsid w:val="009F45C1"/>
    <w:rsid w:val="009F45D7"/>
    <w:rsid w:val="009F4851"/>
    <w:rsid w:val="009F48F3"/>
    <w:rsid w:val="009F49B6"/>
    <w:rsid w:val="009F4D2B"/>
    <w:rsid w:val="009F4DD2"/>
    <w:rsid w:val="009F5326"/>
    <w:rsid w:val="009F556C"/>
    <w:rsid w:val="009F56D3"/>
    <w:rsid w:val="009F57BC"/>
    <w:rsid w:val="009F59ED"/>
    <w:rsid w:val="009F688E"/>
    <w:rsid w:val="009F69F1"/>
    <w:rsid w:val="009F6B57"/>
    <w:rsid w:val="009F70C9"/>
    <w:rsid w:val="009F779B"/>
    <w:rsid w:val="009F7C32"/>
    <w:rsid w:val="00A000C1"/>
    <w:rsid w:val="00A00768"/>
    <w:rsid w:val="00A0107F"/>
    <w:rsid w:val="00A0122D"/>
    <w:rsid w:val="00A0134D"/>
    <w:rsid w:val="00A01869"/>
    <w:rsid w:val="00A01D65"/>
    <w:rsid w:val="00A035DF"/>
    <w:rsid w:val="00A037EF"/>
    <w:rsid w:val="00A03963"/>
    <w:rsid w:val="00A03AC0"/>
    <w:rsid w:val="00A03C29"/>
    <w:rsid w:val="00A04328"/>
    <w:rsid w:val="00A04340"/>
    <w:rsid w:val="00A043B4"/>
    <w:rsid w:val="00A04653"/>
    <w:rsid w:val="00A05179"/>
    <w:rsid w:val="00A052F9"/>
    <w:rsid w:val="00A05483"/>
    <w:rsid w:val="00A05B95"/>
    <w:rsid w:val="00A06D8A"/>
    <w:rsid w:val="00A07593"/>
    <w:rsid w:val="00A078CB"/>
    <w:rsid w:val="00A10F58"/>
    <w:rsid w:val="00A112C9"/>
    <w:rsid w:val="00A11494"/>
    <w:rsid w:val="00A117B7"/>
    <w:rsid w:val="00A117CC"/>
    <w:rsid w:val="00A11814"/>
    <w:rsid w:val="00A118C2"/>
    <w:rsid w:val="00A11E5E"/>
    <w:rsid w:val="00A12969"/>
    <w:rsid w:val="00A12B22"/>
    <w:rsid w:val="00A12D99"/>
    <w:rsid w:val="00A1325B"/>
    <w:rsid w:val="00A13473"/>
    <w:rsid w:val="00A136C9"/>
    <w:rsid w:val="00A13A3A"/>
    <w:rsid w:val="00A13B65"/>
    <w:rsid w:val="00A13FCA"/>
    <w:rsid w:val="00A142DC"/>
    <w:rsid w:val="00A14406"/>
    <w:rsid w:val="00A14610"/>
    <w:rsid w:val="00A14C10"/>
    <w:rsid w:val="00A14C56"/>
    <w:rsid w:val="00A15084"/>
    <w:rsid w:val="00A150EC"/>
    <w:rsid w:val="00A15CE1"/>
    <w:rsid w:val="00A16023"/>
    <w:rsid w:val="00A17129"/>
    <w:rsid w:val="00A17513"/>
    <w:rsid w:val="00A178AC"/>
    <w:rsid w:val="00A179A3"/>
    <w:rsid w:val="00A17C11"/>
    <w:rsid w:val="00A203A9"/>
    <w:rsid w:val="00A20960"/>
    <w:rsid w:val="00A21105"/>
    <w:rsid w:val="00A21140"/>
    <w:rsid w:val="00A21BD1"/>
    <w:rsid w:val="00A21E3C"/>
    <w:rsid w:val="00A2217B"/>
    <w:rsid w:val="00A223A9"/>
    <w:rsid w:val="00A224AC"/>
    <w:rsid w:val="00A225B9"/>
    <w:rsid w:val="00A22780"/>
    <w:rsid w:val="00A23548"/>
    <w:rsid w:val="00A2371B"/>
    <w:rsid w:val="00A24081"/>
    <w:rsid w:val="00A242CF"/>
    <w:rsid w:val="00A24A10"/>
    <w:rsid w:val="00A24AA6"/>
    <w:rsid w:val="00A24D77"/>
    <w:rsid w:val="00A24F38"/>
    <w:rsid w:val="00A25726"/>
    <w:rsid w:val="00A25853"/>
    <w:rsid w:val="00A265B5"/>
    <w:rsid w:val="00A268DA"/>
    <w:rsid w:val="00A27B9D"/>
    <w:rsid w:val="00A300EA"/>
    <w:rsid w:val="00A301DA"/>
    <w:rsid w:val="00A31028"/>
    <w:rsid w:val="00A31570"/>
    <w:rsid w:val="00A318CC"/>
    <w:rsid w:val="00A3197D"/>
    <w:rsid w:val="00A321E3"/>
    <w:rsid w:val="00A32205"/>
    <w:rsid w:val="00A32361"/>
    <w:rsid w:val="00A32710"/>
    <w:rsid w:val="00A327DA"/>
    <w:rsid w:val="00A33818"/>
    <w:rsid w:val="00A34848"/>
    <w:rsid w:val="00A34871"/>
    <w:rsid w:val="00A34C77"/>
    <w:rsid w:val="00A34DBF"/>
    <w:rsid w:val="00A3590E"/>
    <w:rsid w:val="00A35F80"/>
    <w:rsid w:val="00A363D1"/>
    <w:rsid w:val="00A36627"/>
    <w:rsid w:val="00A36D42"/>
    <w:rsid w:val="00A3722E"/>
    <w:rsid w:val="00A37770"/>
    <w:rsid w:val="00A37ACB"/>
    <w:rsid w:val="00A37C22"/>
    <w:rsid w:val="00A4072B"/>
    <w:rsid w:val="00A40779"/>
    <w:rsid w:val="00A409D2"/>
    <w:rsid w:val="00A40F1A"/>
    <w:rsid w:val="00A40F35"/>
    <w:rsid w:val="00A410D9"/>
    <w:rsid w:val="00A41429"/>
    <w:rsid w:val="00A416AA"/>
    <w:rsid w:val="00A41874"/>
    <w:rsid w:val="00A41DA0"/>
    <w:rsid w:val="00A42976"/>
    <w:rsid w:val="00A42CFF"/>
    <w:rsid w:val="00A4347F"/>
    <w:rsid w:val="00A4349C"/>
    <w:rsid w:val="00A438B9"/>
    <w:rsid w:val="00A43B30"/>
    <w:rsid w:val="00A43D94"/>
    <w:rsid w:val="00A44EE9"/>
    <w:rsid w:val="00A45C04"/>
    <w:rsid w:val="00A45D38"/>
    <w:rsid w:val="00A45EE1"/>
    <w:rsid w:val="00A46078"/>
    <w:rsid w:val="00A4687E"/>
    <w:rsid w:val="00A46F61"/>
    <w:rsid w:val="00A47515"/>
    <w:rsid w:val="00A4778C"/>
    <w:rsid w:val="00A509C0"/>
    <w:rsid w:val="00A50EC9"/>
    <w:rsid w:val="00A51507"/>
    <w:rsid w:val="00A5159B"/>
    <w:rsid w:val="00A5176A"/>
    <w:rsid w:val="00A51A38"/>
    <w:rsid w:val="00A51D27"/>
    <w:rsid w:val="00A520FA"/>
    <w:rsid w:val="00A522C7"/>
    <w:rsid w:val="00A524F1"/>
    <w:rsid w:val="00A52679"/>
    <w:rsid w:val="00A52B46"/>
    <w:rsid w:val="00A53673"/>
    <w:rsid w:val="00A54185"/>
    <w:rsid w:val="00A54605"/>
    <w:rsid w:val="00A54D97"/>
    <w:rsid w:val="00A54F92"/>
    <w:rsid w:val="00A5515C"/>
    <w:rsid w:val="00A551E7"/>
    <w:rsid w:val="00A56A6C"/>
    <w:rsid w:val="00A57251"/>
    <w:rsid w:val="00A57F33"/>
    <w:rsid w:val="00A6097A"/>
    <w:rsid w:val="00A610C5"/>
    <w:rsid w:val="00A615A5"/>
    <w:rsid w:val="00A61D39"/>
    <w:rsid w:val="00A6200D"/>
    <w:rsid w:val="00A62A99"/>
    <w:rsid w:val="00A62D03"/>
    <w:rsid w:val="00A62D79"/>
    <w:rsid w:val="00A63193"/>
    <w:rsid w:val="00A63880"/>
    <w:rsid w:val="00A64FB3"/>
    <w:rsid w:val="00A650C2"/>
    <w:rsid w:val="00A654A6"/>
    <w:rsid w:val="00A669AE"/>
    <w:rsid w:val="00A67395"/>
    <w:rsid w:val="00A70767"/>
    <w:rsid w:val="00A70815"/>
    <w:rsid w:val="00A70F80"/>
    <w:rsid w:val="00A7165F"/>
    <w:rsid w:val="00A71D9B"/>
    <w:rsid w:val="00A721FC"/>
    <w:rsid w:val="00A729E4"/>
    <w:rsid w:val="00A72A14"/>
    <w:rsid w:val="00A7358F"/>
    <w:rsid w:val="00A7362A"/>
    <w:rsid w:val="00A73786"/>
    <w:rsid w:val="00A73D4D"/>
    <w:rsid w:val="00A74949"/>
    <w:rsid w:val="00A754BA"/>
    <w:rsid w:val="00A759C0"/>
    <w:rsid w:val="00A75B1D"/>
    <w:rsid w:val="00A75BA2"/>
    <w:rsid w:val="00A7696E"/>
    <w:rsid w:val="00A76ACE"/>
    <w:rsid w:val="00A76BA4"/>
    <w:rsid w:val="00A772D5"/>
    <w:rsid w:val="00A772E5"/>
    <w:rsid w:val="00A80C49"/>
    <w:rsid w:val="00A811F0"/>
    <w:rsid w:val="00A8145E"/>
    <w:rsid w:val="00A81AEC"/>
    <w:rsid w:val="00A822E6"/>
    <w:rsid w:val="00A8246D"/>
    <w:rsid w:val="00A82DA5"/>
    <w:rsid w:val="00A83827"/>
    <w:rsid w:val="00A83B1C"/>
    <w:rsid w:val="00A83B7B"/>
    <w:rsid w:val="00A83C31"/>
    <w:rsid w:val="00A841D0"/>
    <w:rsid w:val="00A847B3"/>
    <w:rsid w:val="00A84B6B"/>
    <w:rsid w:val="00A851E8"/>
    <w:rsid w:val="00A8520B"/>
    <w:rsid w:val="00A853C3"/>
    <w:rsid w:val="00A8599B"/>
    <w:rsid w:val="00A85B4F"/>
    <w:rsid w:val="00A85B85"/>
    <w:rsid w:val="00A85BB9"/>
    <w:rsid w:val="00A86303"/>
    <w:rsid w:val="00A8666A"/>
    <w:rsid w:val="00A869DC"/>
    <w:rsid w:val="00A86E3B"/>
    <w:rsid w:val="00A879B2"/>
    <w:rsid w:val="00A901FB"/>
    <w:rsid w:val="00A90297"/>
    <w:rsid w:val="00A902AD"/>
    <w:rsid w:val="00A902D5"/>
    <w:rsid w:val="00A90511"/>
    <w:rsid w:val="00A90A86"/>
    <w:rsid w:val="00A90E5E"/>
    <w:rsid w:val="00A913B1"/>
    <w:rsid w:val="00A929F3"/>
    <w:rsid w:val="00A93060"/>
    <w:rsid w:val="00A93188"/>
    <w:rsid w:val="00A93F1D"/>
    <w:rsid w:val="00A9464C"/>
    <w:rsid w:val="00A951EE"/>
    <w:rsid w:val="00A954D9"/>
    <w:rsid w:val="00A95AB2"/>
    <w:rsid w:val="00A96463"/>
    <w:rsid w:val="00A967F0"/>
    <w:rsid w:val="00A96FD0"/>
    <w:rsid w:val="00A971DF"/>
    <w:rsid w:val="00A97AD7"/>
    <w:rsid w:val="00AA050E"/>
    <w:rsid w:val="00AA0574"/>
    <w:rsid w:val="00AA0A51"/>
    <w:rsid w:val="00AA0B64"/>
    <w:rsid w:val="00AA0F4C"/>
    <w:rsid w:val="00AA1159"/>
    <w:rsid w:val="00AA11BE"/>
    <w:rsid w:val="00AA12E4"/>
    <w:rsid w:val="00AA13FD"/>
    <w:rsid w:val="00AA17F1"/>
    <w:rsid w:val="00AA1A22"/>
    <w:rsid w:val="00AA1E1C"/>
    <w:rsid w:val="00AA205A"/>
    <w:rsid w:val="00AA2068"/>
    <w:rsid w:val="00AA23A4"/>
    <w:rsid w:val="00AA2968"/>
    <w:rsid w:val="00AA40CB"/>
    <w:rsid w:val="00AA4203"/>
    <w:rsid w:val="00AA4259"/>
    <w:rsid w:val="00AA4AA5"/>
    <w:rsid w:val="00AA4B31"/>
    <w:rsid w:val="00AA4BED"/>
    <w:rsid w:val="00AA4C7B"/>
    <w:rsid w:val="00AA4F37"/>
    <w:rsid w:val="00AA5526"/>
    <w:rsid w:val="00AA59BC"/>
    <w:rsid w:val="00AA5B66"/>
    <w:rsid w:val="00AA5EC9"/>
    <w:rsid w:val="00AA67EC"/>
    <w:rsid w:val="00AA6879"/>
    <w:rsid w:val="00AA6F14"/>
    <w:rsid w:val="00AA7125"/>
    <w:rsid w:val="00AA720E"/>
    <w:rsid w:val="00AB0DEA"/>
    <w:rsid w:val="00AB0F1D"/>
    <w:rsid w:val="00AB1067"/>
    <w:rsid w:val="00AB1D2E"/>
    <w:rsid w:val="00AB1EE5"/>
    <w:rsid w:val="00AB2019"/>
    <w:rsid w:val="00AB20D1"/>
    <w:rsid w:val="00AB3F62"/>
    <w:rsid w:val="00AB4B36"/>
    <w:rsid w:val="00AB4BF6"/>
    <w:rsid w:val="00AB500E"/>
    <w:rsid w:val="00AB520B"/>
    <w:rsid w:val="00AB5767"/>
    <w:rsid w:val="00AB5A04"/>
    <w:rsid w:val="00AB5B7E"/>
    <w:rsid w:val="00AB5D2E"/>
    <w:rsid w:val="00AB66BD"/>
    <w:rsid w:val="00AB6978"/>
    <w:rsid w:val="00AB734C"/>
    <w:rsid w:val="00AB7B96"/>
    <w:rsid w:val="00AB7E8A"/>
    <w:rsid w:val="00AC04F5"/>
    <w:rsid w:val="00AC0688"/>
    <w:rsid w:val="00AC1223"/>
    <w:rsid w:val="00AC1230"/>
    <w:rsid w:val="00AC196B"/>
    <w:rsid w:val="00AC2007"/>
    <w:rsid w:val="00AC237D"/>
    <w:rsid w:val="00AC293A"/>
    <w:rsid w:val="00AC2A9B"/>
    <w:rsid w:val="00AC2B84"/>
    <w:rsid w:val="00AC374B"/>
    <w:rsid w:val="00AC392D"/>
    <w:rsid w:val="00AC3BC6"/>
    <w:rsid w:val="00AC3DB7"/>
    <w:rsid w:val="00AC44CE"/>
    <w:rsid w:val="00AC452C"/>
    <w:rsid w:val="00AC4598"/>
    <w:rsid w:val="00AC4BA0"/>
    <w:rsid w:val="00AC4BC4"/>
    <w:rsid w:val="00AC5342"/>
    <w:rsid w:val="00AC5775"/>
    <w:rsid w:val="00AC579A"/>
    <w:rsid w:val="00AC5D02"/>
    <w:rsid w:val="00AC62C0"/>
    <w:rsid w:val="00AC6385"/>
    <w:rsid w:val="00AC64B8"/>
    <w:rsid w:val="00AC65A1"/>
    <w:rsid w:val="00AC6B6A"/>
    <w:rsid w:val="00AC6F52"/>
    <w:rsid w:val="00AC70D8"/>
    <w:rsid w:val="00AC7159"/>
    <w:rsid w:val="00AD071C"/>
    <w:rsid w:val="00AD0879"/>
    <w:rsid w:val="00AD132A"/>
    <w:rsid w:val="00AD1778"/>
    <w:rsid w:val="00AD1AB3"/>
    <w:rsid w:val="00AD1C00"/>
    <w:rsid w:val="00AD1F2D"/>
    <w:rsid w:val="00AD23BD"/>
    <w:rsid w:val="00AD29BA"/>
    <w:rsid w:val="00AD35A6"/>
    <w:rsid w:val="00AD364E"/>
    <w:rsid w:val="00AD3D33"/>
    <w:rsid w:val="00AD4457"/>
    <w:rsid w:val="00AD480E"/>
    <w:rsid w:val="00AD49E0"/>
    <w:rsid w:val="00AD4B80"/>
    <w:rsid w:val="00AD4F66"/>
    <w:rsid w:val="00AD5371"/>
    <w:rsid w:val="00AD5549"/>
    <w:rsid w:val="00AD5E57"/>
    <w:rsid w:val="00AD602D"/>
    <w:rsid w:val="00AD66CE"/>
    <w:rsid w:val="00AD7280"/>
    <w:rsid w:val="00AD72F2"/>
    <w:rsid w:val="00AD7516"/>
    <w:rsid w:val="00AD7518"/>
    <w:rsid w:val="00AD7B41"/>
    <w:rsid w:val="00AE0110"/>
    <w:rsid w:val="00AE01D3"/>
    <w:rsid w:val="00AE0CF7"/>
    <w:rsid w:val="00AE11F1"/>
    <w:rsid w:val="00AE1485"/>
    <w:rsid w:val="00AE1FFE"/>
    <w:rsid w:val="00AE212A"/>
    <w:rsid w:val="00AE3118"/>
    <w:rsid w:val="00AE3402"/>
    <w:rsid w:val="00AE350E"/>
    <w:rsid w:val="00AE3D16"/>
    <w:rsid w:val="00AE3EA8"/>
    <w:rsid w:val="00AE46C4"/>
    <w:rsid w:val="00AE4A37"/>
    <w:rsid w:val="00AE4F4D"/>
    <w:rsid w:val="00AE51A9"/>
    <w:rsid w:val="00AE5788"/>
    <w:rsid w:val="00AE6CC5"/>
    <w:rsid w:val="00AE71B7"/>
    <w:rsid w:val="00AE73F4"/>
    <w:rsid w:val="00AE74AB"/>
    <w:rsid w:val="00AE7546"/>
    <w:rsid w:val="00AE75CB"/>
    <w:rsid w:val="00AE7E47"/>
    <w:rsid w:val="00AF09CB"/>
    <w:rsid w:val="00AF0A49"/>
    <w:rsid w:val="00AF0E79"/>
    <w:rsid w:val="00AF12E2"/>
    <w:rsid w:val="00AF20A5"/>
    <w:rsid w:val="00AF2E3A"/>
    <w:rsid w:val="00AF371F"/>
    <w:rsid w:val="00AF3B4F"/>
    <w:rsid w:val="00AF3EF4"/>
    <w:rsid w:val="00AF4AC5"/>
    <w:rsid w:val="00AF4B11"/>
    <w:rsid w:val="00AF4B37"/>
    <w:rsid w:val="00AF56D8"/>
    <w:rsid w:val="00AF597C"/>
    <w:rsid w:val="00AF5BFA"/>
    <w:rsid w:val="00AF69D0"/>
    <w:rsid w:val="00AF6AEB"/>
    <w:rsid w:val="00AF795E"/>
    <w:rsid w:val="00AF7CC8"/>
    <w:rsid w:val="00AF7D37"/>
    <w:rsid w:val="00B0017F"/>
    <w:rsid w:val="00B00257"/>
    <w:rsid w:val="00B00277"/>
    <w:rsid w:val="00B008A0"/>
    <w:rsid w:val="00B00E1C"/>
    <w:rsid w:val="00B011A2"/>
    <w:rsid w:val="00B016F7"/>
    <w:rsid w:val="00B018FA"/>
    <w:rsid w:val="00B024E9"/>
    <w:rsid w:val="00B02F72"/>
    <w:rsid w:val="00B02FE7"/>
    <w:rsid w:val="00B03169"/>
    <w:rsid w:val="00B033DE"/>
    <w:rsid w:val="00B03432"/>
    <w:rsid w:val="00B038EB"/>
    <w:rsid w:val="00B03B77"/>
    <w:rsid w:val="00B0452B"/>
    <w:rsid w:val="00B05F06"/>
    <w:rsid w:val="00B066A6"/>
    <w:rsid w:val="00B071EB"/>
    <w:rsid w:val="00B1052E"/>
    <w:rsid w:val="00B105AC"/>
    <w:rsid w:val="00B10861"/>
    <w:rsid w:val="00B10BD2"/>
    <w:rsid w:val="00B10DD2"/>
    <w:rsid w:val="00B116D2"/>
    <w:rsid w:val="00B11A09"/>
    <w:rsid w:val="00B11A12"/>
    <w:rsid w:val="00B11AA6"/>
    <w:rsid w:val="00B11F2A"/>
    <w:rsid w:val="00B12C68"/>
    <w:rsid w:val="00B12E0A"/>
    <w:rsid w:val="00B13A32"/>
    <w:rsid w:val="00B13BC7"/>
    <w:rsid w:val="00B13C56"/>
    <w:rsid w:val="00B13FA0"/>
    <w:rsid w:val="00B14164"/>
    <w:rsid w:val="00B14749"/>
    <w:rsid w:val="00B1474C"/>
    <w:rsid w:val="00B14808"/>
    <w:rsid w:val="00B1562E"/>
    <w:rsid w:val="00B15B54"/>
    <w:rsid w:val="00B16402"/>
    <w:rsid w:val="00B16FCD"/>
    <w:rsid w:val="00B1744F"/>
    <w:rsid w:val="00B1759E"/>
    <w:rsid w:val="00B17F27"/>
    <w:rsid w:val="00B20307"/>
    <w:rsid w:val="00B20A84"/>
    <w:rsid w:val="00B21D06"/>
    <w:rsid w:val="00B21D5F"/>
    <w:rsid w:val="00B21ED9"/>
    <w:rsid w:val="00B22033"/>
    <w:rsid w:val="00B222FD"/>
    <w:rsid w:val="00B22639"/>
    <w:rsid w:val="00B22BC0"/>
    <w:rsid w:val="00B236EE"/>
    <w:rsid w:val="00B23BA1"/>
    <w:rsid w:val="00B23FC5"/>
    <w:rsid w:val="00B23FE9"/>
    <w:rsid w:val="00B24B75"/>
    <w:rsid w:val="00B2502E"/>
    <w:rsid w:val="00B25711"/>
    <w:rsid w:val="00B25716"/>
    <w:rsid w:val="00B26414"/>
    <w:rsid w:val="00B2644D"/>
    <w:rsid w:val="00B264C7"/>
    <w:rsid w:val="00B271F1"/>
    <w:rsid w:val="00B274A1"/>
    <w:rsid w:val="00B30146"/>
    <w:rsid w:val="00B314C8"/>
    <w:rsid w:val="00B31FB3"/>
    <w:rsid w:val="00B3264D"/>
    <w:rsid w:val="00B3280D"/>
    <w:rsid w:val="00B32C30"/>
    <w:rsid w:val="00B33D54"/>
    <w:rsid w:val="00B34030"/>
    <w:rsid w:val="00B347DB"/>
    <w:rsid w:val="00B3488B"/>
    <w:rsid w:val="00B35B02"/>
    <w:rsid w:val="00B3603C"/>
    <w:rsid w:val="00B36DC5"/>
    <w:rsid w:val="00B373B4"/>
    <w:rsid w:val="00B400CB"/>
    <w:rsid w:val="00B40410"/>
    <w:rsid w:val="00B41BA2"/>
    <w:rsid w:val="00B4202D"/>
    <w:rsid w:val="00B42546"/>
    <w:rsid w:val="00B43090"/>
    <w:rsid w:val="00B432BD"/>
    <w:rsid w:val="00B435BD"/>
    <w:rsid w:val="00B44571"/>
    <w:rsid w:val="00B44853"/>
    <w:rsid w:val="00B44A38"/>
    <w:rsid w:val="00B451BE"/>
    <w:rsid w:val="00B45707"/>
    <w:rsid w:val="00B4578C"/>
    <w:rsid w:val="00B45F11"/>
    <w:rsid w:val="00B4695B"/>
    <w:rsid w:val="00B46E5C"/>
    <w:rsid w:val="00B47197"/>
    <w:rsid w:val="00B47EE6"/>
    <w:rsid w:val="00B501CE"/>
    <w:rsid w:val="00B50CBD"/>
    <w:rsid w:val="00B51EF8"/>
    <w:rsid w:val="00B5246B"/>
    <w:rsid w:val="00B52643"/>
    <w:rsid w:val="00B5323B"/>
    <w:rsid w:val="00B533DB"/>
    <w:rsid w:val="00B534F9"/>
    <w:rsid w:val="00B53555"/>
    <w:rsid w:val="00B53ACB"/>
    <w:rsid w:val="00B53DA6"/>
    <w:rsid w:val="00B53DD4"/>
    <w:rsid w:val="00B541AD"/>
    <w:rsid w:val="00B544C0"/>
    <w:rsid w:val="00B545BC"/>
    <w:rsid w:val="00B547A7"/>
    <w:rsid w:val="00B554C0"/>
    <w:rsid w:val="00B55C0D"/>
    <w:rsid w:val="00B55D44"/>
    <w:rsid w:val="00B55EA2"/>
    <w:rsid w:val="00B604C8"/>
    <w:rsid w:val="00B605C4"/>
    <w:rsid w:val="00B6085E"/>
    <w:rsid w:val="00B610EF"/>
    <w:rsid w:val="00B61656"/>
    <w:rsid w:val="00B61852"/>
    <w:rsid w:val="00B62018"/>
    <w:rsid w:val="00B620F8"/>
    <w:rsid w:val="00B62684"/>
    <w:rsid w:val="00B628BD"/>
    <w:rsid w:val="00B6294C"/>
    <w:rsid w:val="00B64282"/>
    <w:rsid w:val="00B642EB"/>
    <w:rsid w:val="00B65313"/>
    <w:rsid w:val="00B65673"/>
    <w:rsid w:val="00B65A1F"/>
    <w:rsid w:val="00B66574"/>
    <w:rsid w:val="00B6670D"/>
    <w:rsid w:val="00B66A18"/>
    <w:rsid w:val="00B67031"/>
    <w:rsid w:val="00B673B8"/>
    <w:rsid w:val="00B673DF"/>
    <w:rsid w:val="00B674A2"/>
    <w:rsid w:val="00B676B4"/>
    <w:rsid w:val="00B67811"/>
    <w:rsid w:val="00B704AD"/>
    <w:rsid w:val="00B70616"/>
    <w:rsid w:val="00B70D08"/>
    <w:rsid w:val="00B70D13"/>
    <w:rsid w:val="00B70D42"/>
    <w:rsid w:val="00B7107E"/>
    <w:rsid w:val="00B710D0"/>
    <w:rsid w:val="00B71279"/>
    <w:rsid w:val="00B7142B"/>
    <w:rsid w:val="00B7186F"/>
    <w:rsid w:val="00B71E6C"/>
    <w:rsid w:val="00B71E75"/>
    <w:rsid w:val="00B73F99"/>
    <w:rsid w:val="00B742B0"/>
    <w:rsid w:val="00B743AE"/>
    <w:rsid w:val="00B74E72"/>
    <w:rsid w:val="00B762B5"/>
    <w:rsid w:val="00B76312"/>
    <w:rsid w:val="00B76701"/>
    <w:rsid w:val="00B76A3F"/>
    <w:rsid w:val="00B76F32"/>
    <w:rsid w:val="00B77988"/>
    <w:rsid w:val="00B80F30"/>
    <w:rsid w:val="00B81CB9"/>
    <w:rsid w:val="00B82BA3"/>
    <w:rsid w:val="00B831A3"/>
    <w:rsid w:val="00B834E8"/>
    <w:rsid w:val="00B83751"/>
    <w:rsid w:val="00B83A31"/>
    <w:rsid w:val="00B83A4B"/>
    <w:rsid w:val="00B83A71"/>
    <w:rsid w:val="00B83C95"/>
    <w:rsid w:val="00B83DED"/>
    <w:rsid w:val="00B844CB"/>
    <w:rsid w:val="00B845A4"/>
    <w:rsid w:val="00B84C43"/>
    <w:rsid w:val="00B861FA"/>
    <w:rsid w:val="00B863CA"/>
    <w:rsid w:val="00B865A4"/>
    <w:rsid w:val="00B873A9"/>
    <w:rsid w:val="00B873F6"/>
    <w:rsid w:val="00B875C9"/>
    <w:rsid w:val="00B90870"/>
    <w:rsid w:val="00B908A3"/>
    <w:rsid w:val="00B908ED"/>
    <w:rsid w:val="00B90913"/>
    <w:rsid w:val="00B90ADF"/>
    <w:rsid w:val="00B91204"/>
    <w:rsid w:val="00B91277"/>
    <w:rsid w:val="00B91333"/>
    <w:rsid w:val="00B91A3D"/>
    <w:rsid w:val="00B91B1F"/>
    <w:rsid w:val="00B923DF"/>
    <w:rsid w:val="00B924F8"/>
    <w:rsid w:val="00B92539"/>
    <w:rsid w:val="00B92BAF"/>
    <w:rsid w:val="00B92E8A"/>
    <w:rsid w:val="00B92F90"/>
    <w:rsid w:val="00B92FD8"/>
    <w:rsid w:val="00B9391C"/>
    <w:rsid w:val="00B93CAF"/>
    <w:rsid w:val="00B94149"/>
    <w:rsid w:val="00B94333"/>
    <w:rsid w:val="00B94573"/>
    <w:rsid w:val="00B94F7F"/>
    <w:rsid w:val="00B9502D"/>
    <w:rsid w:val="00B955BC"/>
    <w:rsid w:val="00B95913"/>
    <w:rsid w:val="00B95E7B"/>
    <w:rsid w:val="00B95EB6"/>
    <w:rsid w:val="00B9618B"/>
    <w:rsid w:val="00B96215"/>
    <w:rsid w:val="00B96888"/>
    <w:rsid w:val="00B96E1C"/>
    <w:rsid w:val="00B97792"/>
    <w:rsid w:val="00B9781B"/>
    <w:rsid w:val="00B979F6"/>
    <w:rsid w:val="00B97B11"/>
    <w:rsid w:val="00B97C30"/>
    <w:rsid w:val="00BA0137"/>
    <w:rsid w:val="00BA0563"/>
    <w:rsid w:val="00BA166E"/>
    <w:rsid w:val="00BA2468"/>
    <w:rsid w:val="00BA252A"/>
    <w:rsid w:val="00BA269C"/>
    <w:rsid w:val="00BA34DF"/>
    <w:rsid w:val="00BA36AA"/>
    <w:rsid w:val="00BA392C"/>
    <w:rsid w:val="00BA3F9F"/>
    <w:rsid w:val="00BA4715"/>
    <w:rsid w:val="00BA4892"/>
    <w:rsid w:val="00BA5352"/>
    <w:rsid w:val="00BA5A6E"/>
    <w:rsid w:val="00BA5C3B"/>
    <w:rsid w:val="00BA5FD6"/>
    <w:rsid w:val="00BA6359"/>
    <w:rsid w:val="00BA6BC0"/>
    <w:rsid w:val="00BA768B"/>
    <w:rsid w:val="00BB0035"/>
    <w:rsid w:val="00BB082E"/>
    <w:rsid w:val="00BB09E6"/>
    <w:rsid w:val="00BB0A73"/>
    <w:rsid w:val="00BB120B"/>
    <w:rsid w:val="00BB1F24"/>
    <w:rsid w:val="00BB2630"/>
    <w:rsid w:val="00BB29C7"/>
    <w:rsid w:val="00BB306B"/>
    <w:rsid w:val="00BB370C"/>
    <w:rsid w:val="00BB379D"/>
    <w:rsid w:val="00BB3B66"/>
    <w:rsid w:val="00BB447F"/>
    <w:rsid w:val="00BB4A8C"/>
    <w:rsid w:val="00BB54BD"/>
    <w:rsid w:val="00BB6D3E"/>
    <w:rsid w:val="00BB7349"/>
    <w:rsid w:val="00BB7BD4"/>
    <w:rsid w:val="00BB7E22"/>
    <w:rsid w:val="00BC015A"/>
    <w:rsid w:val="00BC03C0"/>
    <w:rsid w:val="00BC06FD"/>
    <w:rsid w:val="00BC0BBC"/>
    <w:rsid w:val="00BC0F05"/>
    <w:rsid w:val="00BC0F80"/>
    <w:rsid w:val="00BC121E"/>
    <w:rsid w:val="00BC13F5"/>
    <w:rsid w:val="00BC1F02"/>
    <w:rsid w:val="00BC21E5"/>
    <w:rsid w:val="00BC26FF"/>
    <w:rsid w:val="00BC434A"/>
    <w:rsid w:val="00BC4C80"/>
    <w:rsid w:val="00BC4F92"/>
    <w:rsid w:val="00BC5E68"/>
    <w:rsid w:val="00BC5EE7"/>
    <w:rsid w:val="00BC68AC"/>
    <w:rsid w:val="00BC6DF6"/>
    <w:rsid w:val="00BC72B7"/>
    <w:rsid w:val="00BC75F9"/>
    <w:rsid w:val="00BD077B"/>
    <w:rsid w:val="00BD0AED"/>
    <w:rsid w:val="00BD0CBF"/>
    <w:rsid w:val="00BD0E1F"/>
    <w:rsid w:val="00BD1005"/>
    <w:rsid w:val="00BD17DB"/>
    <w:rsid w:val="00BD1A19"/>
    <w:rsid w:val="00BD1A4C"/>
    <w:rsid w:val="00BD1CC7"/>
    <w:rsid w:val="00BD2E67"/>
    <w:rsid w:val="00BD38FC"/>
    <w:rsid w:val="00BD4076"/>
    <w:rsid w:val="00BD40B4"/>
    <w:rsid w:val="00BD467A"/>
    <w:rsid w:val="00BD4C55"/>
    <w:rsid w:val="00BD5BE2"/>
    <w:rsid w:val="00BD60E4"/>
    <w:rsid w:val="00BD65D4"/>
    <w:rsid w:val="00BD6811"/>
    <w:rsid w:val="00BD6CB6"/>
    <w:rsid w:val="00BD7070"/>
    <w:rsid w:val="00BE02DF"/>
    <w:rsid w:val="00BE155B"/>
    <w:rsid w:val="00BE17AB"/>
    <w:rsid w:val="00BE2570"/>
    <w:rsid w:val="00BE291F"/>
    <w:rsid w:val="00BE2E85"/>
    <w:rsid w:val="00BE38CE"/>
    <w:rsid w:val="00BE3A19"/>
    <w:rsid w:val="00BE3E2C"/>
    <w:rsid w:val="00BE4D0A"/>
    <w:rsid w:val="00BE4D8C"/>
    <w:rsid w:val="00BE525B"/>
    <w:rsid w:val="00BE5ADD"/>
    <w:rsid w:val="00BE5BC0"/>
    <w:rsid w:val="00BE5EE7"/>
    <w:rsid w:val="00BE6583"/>
    <w:rsid w:val="00BE76B3"/>
    <w:rsid w:val="00BE7DAB"/>
    <w:rsid w:val="00BF00E0"/>
    <w:rsid w:val="00BF0231"/>
    <w:rsid w:val="00BF04FD"/>
    <w:rsid w:val="00BF0715"/>
    <w:rsid w:val="00BF0BE0"/>
    <w:rsid w:val="00BF1706"/>
    <w:rsid w:val="00BF23C9"/>
    <w:rsid w:val="00BF32E2"/>
    <w:rsid w:val="00BF38CE"/>
    <w:rsid w:val="00BF3CA2"/>
    <w:rsid w:val="00BF3D94"/>
    <w:rsid w:val="00BF3E3A"/>
    <w:rsid w:val="00BF4335"/>
    <w:rsid w:val="00BF4608"/>
    <w:rsid w:val="00BF4C88"/>
    <w:rsid w:val="00BF532B"/>
    <w:rsid w:val="00BF5A52"/>
    <w:rsid w:val="00BF6A0A"/>
    <w:rsid w:val="00BF6B35"/>
    <w:rsid w:val="00BF720C"/>
    <w:rsid w:val="00C00328"/>
    <w:rsid w:val="00C0039C"/>
    <w:rsid w:val="00C00708"/>
    <w:rsid w:val="00C008F6"/>
    <w:rsid w:val="00C00931"/>
    <w:rsid w:val="00C009DD"/>
    <w:rsid w:val="00C00CCF"/>
    <w:rsid w:val="00C00CDD"/>
    <w:rsid w:val="00C00DC9"/>
    <w:rsid w:val="00C018DF"/>
    <w:rsid w:val="00C01F1F"/>
    <w:rsid w:val="00C0228B"/>
    <w:rsid w:val="00C02619"/>
    <w:rsid w:val="00C029D4"/>
    <w:rsid w:val="00C02B6C"/>
    <w:rsid w:val="00C02C19"/>
    <w:rsid w:val="00C030D6"/>
    <w:rsid w:val="00C033E2"/>
    <w:rsid w:val="00C036B7"/>
    <w:rsid w:val="00C03817"/>
    <w:rsid w:val="00C0428B"/>
    <w:rsid w:val="00C042FA"/>
    <w:rsid w:val="00C04531"/>
    <w:rsid w:val="00C049F5"/>
    <w:rsid w:val="00C04A7A"/>
    <w:rsid w:val="00C05009"/>
    <w:rsid w:val="00C06E6B"/>
    <w:rsid w:val="00C075C5"/>
    <w:rsid w:val="00C079C7"/>
    <w:rsid w:val="00C104B5"/>
    <w:rsid w:val="00C10BC8"/>
    <w:rsid w:val="00C10E03"/>
    <w:rsid w:val="00C10E66"/>
    <w:rsid w:val="00C112C6"/>
    <w:rsid w:val="00C116FD"/>
    <w:rsid w:val="00C1194D"/>
    <w:rsid w:val="00C11AAC"/>
    <w:rsid w:val="00C11B47"/>
    <w:rsid w:val="00C11DC0"/>
    <w:rsid w:val="00C1230A"/>
    <w:rsid w:val="00C124B9"/>
    <w:rsid w:val="00C1255A"/>
    <w:rsid w:val="00C129CC"/>
    <w:rsid w:val="00C129D8"/>
    <w:rsid w:val="00C12B67"/>
    <w:rsid w:val="00C13382"/>
    <w:rsid w:val="00C13724"/>
    <w:rsid w:val="00C139E9"/>
    <w:rsid w:val="00C1414B"/>
    <w:rsid w:val="00C143EB"/>
    <w:rsid w:val="00C145CB"/>
    <w:rsid w:val="00C14AA6"/>
    <w:rsid w:val="00C14E61"/>
    <w:rsid w:val="00C15B78"/>
    <w:rsid w:val="00C15FD8"/>
    <w:rsid w:val="00C16969"/>
    <w:rsid w:val="00C16F2C"/>
    <w:rsid w:val="00C177CA"/>
    <w:rsid w:val="00C17984"/>
    <w:rsid w:val="00C17FC6"/>
    <w:rsid w:val="00C20576"/>
    <w:rsid w:val="00C20603"/>
    <w:rsid w:val="00C2179F"/>
    <w:rsid w:val="00C21B0C"/>
    <w:rsid w:val="00C2237B"/>
    <w:rsid w:val="00C2265B"/>
    <w:rsid w:val="00C22D00"/>
    <w:rsid w:val="00C22F68"/>
    <w:rsid w:val="00C2343A"/>
    <w:rsid w:val="00C23E52"/>
    <w:rsid w:val="00C24098"/>
    <w:rsid w:val="00C240B8"/>
    <w:rsid w:val="00C2435E"/>
    <w:rsid w:val="00C2464D"/>
    <w:rsid w:val="00C24BDB"/>
    <w:rsid w:val="00C25267"/>
    <w:rsid w:val="00C25433"/>
    <w:rsid w:val="00C25726"/>
    <w:rsid w:val="00C25806"/>
    <w:rsid w:val="00C25D56"/>
    <w:rsid w:val="00C262B9"/>
    <w:rsid w:val="00C2647F"/>
    <w:rsid w:val="00C26CE8"/>
    <w:rsid w:val="00C26E3C"/>
    <w:rsid w:val="00C27121"/>
    <w:rsid w:val="00C27231"/>
    <w:rsid w:val="00C2725C"/>
    <w:rsid w:val="00C27782"/>
    <w:rsid w:val="00C27826"/>
    <w:rsid w:val="00C2789C"/>
    <w:rsid w:val="00C27F7F"/>
    <w:rsid w:val="00C30259"/>
    <w:rsid w:val="00C3039D"/>
    <w:rsid w:val="00C307C1"/>
    <w:rsid w:val="00C30C0D"/>
    <w:rsid w:val="00C3239B"/>
    <w:rsid w:val="00C32C5C"/>
    <w:rsid w:val="00C32FCF"/>
    <w:rsid w:val="00C333A1"/>
    <w:rsid w:val="00C335F1"/>
    <w:rsid w:val="00C335FE"/>
    <w:rsid w:val="00C33971"/>
    <w:rsid w:val="00C33D5A"/>
    <w:rsid w:val="00C33E02"/>
    <w:rsid w:val="00C3415B"/>
    <w:rsid w:val="00C34198"/>
    <w:rsid w:val="00C342CB"/>
    <w:rsid w:val="00C347E3"/>
    <w:rsid w:val="00C35674"/>
    <w:rsid w:val="00C36B06"/>
    <w:rsid w:val="00C37A47"/>
    <w:rsid w:val="00C37CBD"/>
    <w:rsid w:val="00C37F6D"/>
    <w:rsid w:val="00C4010A"/>
    <w:rsid w:val="00C4035D"/>
    <w:rsid w:val="00C4064E"/>
    <w:rsid w:val="00C409B1"/>
    <w:rsid w:val="00C40B4E"/>
    <w:rsid w:val="00C40CD2"/>
    <w:rsid w:val="00C41169"/>
    <w:rsid w:val="00C415E0"/>
    <w:rsid w:val="00C41CE7"/>
    <w:rsid w:val="00C41E06"/>
    <w:rsid w:val="00C41E0B"/>
    <w:rsid w:val="00C42213"/>
    <w:rsid w:val="00C42385"/>
    <w:rsid w:val="00C433E6"/>
    <w:rsid w:val="00C43ADA"/>
    <w:rsid w:val="00C43EFF"/>
    <w:rsid w:val="00C44C80"/>
    <w:rsid w:val="00C44D6F"/>
    <w:rsid w:val="00C45054"/>
    <w:rsid w:val="00C45664"/>
    <w:rsid w:val="00C45CE7"/>
    <w:rsid w:val="00C45ECB"/>
    <w:rsid w:val="00C4662E"/>
    <w:rsid w:val="00C467CB"/>
    <w:rsid w:val="00C46B29"/>
    <w:rsid w:val="00C46C28"/>
    <w:rsid w:val="00C46DB9"/>
    <w:rsid w:val="00C46E6A"/>
    <w:rsid w:val="00C47973"/>
    <w:rsid w:val="00C519A0"/>
    <w:rsid w:val="00C51B89"/>
    <w:rsid w:val="00C51CB7"/>
    <w:rsid w:val="00C536CF"/>
    <w:rsid w:val="00C54943"/>
    <w:rsid w:val="00C549FC"/>
    <w:rsid w:val="00C55361"/>
    <w:rsid w:val="00C555DA"/>
    <w:rsid w:val="00C5577D"/>
    <w:rsid w:val="00C55851"/>
    <w:rsid w:val="00C5585A"/>
    <w:rsid w:val="00C55DBC"/>
    <w:rsid w:val="00C55ECE"/>
    <w:rsid w:val="00C561B0"/>
    <w:rsid w:val="00C56BA2"/>
    <w:rsid w:val="00C56D30"/>
    <w:rsid w:val="00C57064"/>
    <w:rsid w:val="00C578AD"/>
    <w:rsid w:val="00C60130"/>
    <w:rsid w:val="00C602A4"/>
    <w:rsid w:val="00C60712"/>
    <w:rsid w:val="00C6116F"/>
    <w:rsid w:val="00C61178"/>
    <w:rsid w:val="00C61C11"/>
    <w:rsid w:val="00C61DE5"/>
    <w:rsid w:val="00C620BB"/>
    <w:rsid w:val="00C620BD"/>
    <w:rsid w:val="00C62A14"/>
    <w:rsid w:val="00C62BBE"/>
    <w:rsid w:val="00C63341"/>
    <w:rsid w:val="00C633A9"/>
    <w:rsid w:val="00C63802"/>
    <w:rsid w:val="00C63DD9"/>
    <w:rsid w:val="00C63E95"/>
    <w:rsid w:val="00C63F6C"/>
    <w:rsid w:val="00C64FB5"/>
    <w:rsid w:val="00C65BCB"/>
    <w:rsid w:val="00C65D86"/>
    <w:rsid w:val="00C66524"/>
    <w:rsid w:val="00C66D96"/>
    <w:rsid w:val="00C67332"/>
    <w:rsid w:val="00C6768B"/>
    <w:rsid w:val="00C67737"/>
    <w:rsid w:val="00C67920"/>
    <w:rsid w:val="00C67959"/>
    <w:rsid w:val="00C67984"/>
    <w:rsid w:val="00C67DD0"/>
    <w:rsid w:val="00C70114"/>
    <w:rsid w:val="00C7032E"/>
    <w:rsid w:val="00C707CD"/>
    <w:rsid w:val="00C7096E"/>
    <w:rsid w:val="00C71B49"/>
    <w:rsid w:val="00C71E8E"/>
    <w:rsid w:val="00C7214A"/>
    <w:rsid w:val="00C733E0"/>
    <w:rsid w:val="00C73A1C"/>
    <w:rsid w:val="00C73D0D"/>
    <w:rsid w:val="00C74348"/>
    <w:rsid w:val="00C74603"/>
    <w:rsid w:val="00C74699"/>
    <w:rsid w:val="00C74703"/>
    <w:rsid w:val="00C74830"/>
    <w:rsid w:val="00C74BB0"/>
    <w:rsid w:val="00C7513A"/>
    <w:rsid w:val="00C7522B"/>
    <w:rsid w:val="00C754E0"/>
    <w:rsid w:val="00C75817"/>
    <w:rsid w:val="00C75935"/>
    <w:rsid w:val="00C75944"/>
    <w:rsid w:val="00C759FB"/>
    <w:rsid w:val="00C75B7B"/>
    <w:rsid w:val="00C7629C"/>
    <w:rsid w:val="00C76432"/>
    <w:rsid w:val="00C76576"/>
    <w:rsid w:val="00C76E85"/>
    <w:rsid w:val="00C76EB0"/>
    <w:rsid w:val="00C77C5C"/>
    <w:rsid w:val="00C77D55"/>
    <w:rsid w:val="00C77F42"/>
    <w:rsid w:val="00C80369"/>
    <w:rsid w:val="00C81851"/>
    <w:rsid w:val="00C81ECD"/>
    <w:rsid w:val="00C81FE3"/>
    <w:rsid w:val="00C8227B"/>
    <w:rsid w:val="00C82FE3"/>
    <w:rsid w:val="00C83E5C"/>
    <w:rsid w:val="00C84354"/>
    <w:rsid w:val="00C8476B"/>
    <w:rsid w:val="00C84875"/>
    <w:rsid w:val="00C8491D"/>
    <w:rsid w:val="00C84CDF"/>
    <w:rsid w:val="00C85E24"/>
    <w:rsid w:val="00C8635A"/>
    <w:rsid w:val="00C86F2F"/>
    <w:rsid w:val="00C86F54"/>
    <w:rsid w:val="00C872B9"/>
    <w:rsid w:val="00C87403"/>
    <w:rsid w:val="00C87799"/>
    <w:rsid w:val="00C87D00"/>
    <w:rsid w:val="00C90006"/>
    <w:rsid w:val="00C9012D"/>
    <w:rsid w:val="00C90249"/>
    <w:rsid w:val="00C90749"/>
    <w:rsid w:val="00C9075C"/>
    <w:rsid w:val="00C90E32"/>
    <w:rsid w:val="00C916A6"/>
    <w:rsid w:val="00C919C2"/>
    <w:rsid w:val="00C91C21"/>
    <w:rsid w:val="00C923FA"/>
    <w:rsid w:val="00C9242A"/>
    <w:rsid w:val="00C92D1E"/>
    <w:rsid w:val="00C932EF"/>
    <w:rsid w:val="00C9335E"/>
    <w:rsid w:val="00C935C5"/>
    <w:rsid w:val="00C936EC"/>
    <w:rsid w:val="00C93A38"/>
    <w:rsid w:val="00C94BCC"/>
    <w:rsid w:val="00C9548A"/>
    <w:rsid w:val="00C954EC"/>
    <w:rsid w:val="00C95894"/>
    <w:rsid w:val="00C96388"/>
    <w:rsid w:val="00C968D4"/>
    <w:rsid w:val="00C96CE3"/>
    <w:rsid w:val="00C974FF"/>
    <w:rsid w:val="00C978E6"/>
    <w:rsid w:val="00C97A7A"/>
    <w:rsid w:val="00C97D7B"/>
    <w:rsid w:val="00C97DBD"/>
    <w:rsid w:val="00CA0567"/>
    <w:rsid w:val="00CA07E9"/>
    <w:rsid w:val="00CA0DC6"/>
    <w:rsid w:val="00CA1094"/>
    <w:rsid w:val="00CA11F1"/>
    <w:rsid w:val="00CA14FA"/>
    <w:rsid w:val="00CA15E7"/>
    <w:rsid w:val="00CA18A4"/>
    <w:rsid w:val="00CA1BAF"/>
    <w:rsid w:val="00CA1D0A"/>
    <w:rsid w:val="00CA1DD0"/>
    <w:rsid w:val="00CA21A7"/>
    <w:rsid w:val="00CA2412"/>
    <w:rsid w:val="00CA2912"/>
    <w:rsid w:val="00CA2DA7"/>
    <w:rsid w:val="00CA334B"/>
    <w:rsid w:val="00CA34B4"/>
    <w:rsid w:val="00CA35BF"/>
    <w:rsid w:val="00CA4226"/>
    <w:rsid w:val="00CA441B"/>
    <w:rsid w:val="00CA4EB3"/>
    <w:rsid w:val="00CA56CF"/>
    <w:rsid w:val="00CA6D49"/>
    <w:rsid w:val="00CA6F44"/>
    <w:rsid w:val="00CA7831"/>
    <w:rsid w:val="00CA7A99"/>
    <w:rsid w:val="00CA7FC6"/>
    <w:rsid w:val="00CB03F4"/>
    <w:rsid w:val="00CB0931"/>
    <w:rsid w:val="00CB0B2D"/>
    <w:rsid w:val="00CB0F1B"/>
    <w:rsid w:val="00CB10E5"/>
    <w:rsid w:val="00CB1AFE"/>
    <w:rsid w:val="00CB1B30"/>
    <w:rsid w:val="00CB1ECD"/>
    <w:rsid w:val="00CB23A8"/>
    <w:rsid w:val="00CB2674"/>
    <w:rsid w:val="00CB2896"/>
    <w:rsid w:val="00CB29F5"/>
    <w:rsid w:val="00CB2B44"/>
    <w:rsid w:val="00CB2C4C"/>
    <w:rsid w:val="00CB319B"/>
    <w:rsid w:val="00CB40D7"/>
    <w:rsid w:val="00CB4A87"/>
    <w:rsid w:val="00CB575F"/>
    <w:rsid w:val="00CB5806"/>
    <w:rsid w:val="00CB5CF7"/>
    <w:rsid w:val="00CB5DB7"/>
    <w:rsid w:val="00CB5E0E"/>
    <w:rsid w:val="00CB6129"/>
    <w:rsid w:val="00CB64A1"/>
    <w:rsid w:val="00CB6566"/>
    <w:rsid w:val="00CB6787"/>
    <w:rsid w:val="00CB6B5E"/>
    <w:rsid w:val="00CB6C65"/>
    <w:rsid w:val="00CB7927"/>
    <w:rsid w:val="00CB7F97"/>
    <w:rsid w:val="00CC0387"/>
    <w:rsid w:val="00CC076E"/>
    <w:rsid w:val="00CC08DF"/>
    <w:rsid w:val="00CC0BBF"/>
    <w:rsid w:val="00CC13D6"/>
    <w:rsid w:val="00CC13ED"/>
    <w:rsid w:val="00CC1AB3"/>
    <w:rsid w:val="00CC1B74"/>
    <w:rsid w:val="00CC1C83"/>
    <w:rsid w:val="00CC21B1"/>
    <w:rsid w:val="00CC2C68"/>
    <w:rsid w:val="00CC354E"/>
    <w:rsid w:val="00CC38DA"/>
    <w:rsid w:val="00CC417A"/>
    <w:rsid w:val="00CC42A3"/>
    <w:rsid w:val="00CC4B0F"/>
    <w:rsid w:val="00CC53CA"/>
    <w:rsid w:val="00CC553F"/>
    <w:rsid w:val="00CC58B3"/>
    <w:rsid w:val="00CC5A3D"/>
    <w:rsid w:val="00CC6A32"/>
    <w:rsid w:val="00CC6A64"/>
    <w:rsid w:val="00CC6B88"/>
    <w:rsid w:val="00CC75E7"/>
    <w:rsid w:val="00CC7E89"/>
    <w:rsid w:val="00CC7F7C"/>
    <w:rsid w:val="00CD04F1"/>
    <w:rsid w:val="00CD0FD2"/>
    <w:rsid w:val="00CD17FF"/>
    <w:rsid w:val="00CD18B6"/>
    <w:rsid w:val="00CD2496"/>
    <w:rsid w:val="00CD2751"/>
    <w:rsid w:val="00CD2A3D"/>
    <w:rsid w:val="00CD2AEF"/>
    <w:rsid w:val="00CD2F6F"/>
    <w:rsid w:val="00CD363C"/>
    <w:rsid w:val="00CD3815"/>
    <w:rsid w:val="00CD3FD6"/>
    <w:rsid w:val="00CD4B13"/>
    <w:rsid w:val="00CD4BAE"/>
    <w:rsid w:val="00CD5022"/>
    <w:rsid w:val="00CD5442"/>
    <w:rsid w:val="00CD54E3"/>
    <w:rsid w:val="00CD5839"/>
    <w:rsid w:val="00CD5F44"/>
    <w:rsid w:val="00CD5FE8"/>
    <w:rsid w:val="00CD6054"/>
    <w:rsid w:val="00CD6A2F"/>
    <w:rsid w:val="00CD6CCC"/>
    <w:rsid w:val="00CD7297"/>
    <w:rsid w:val="00CD737C"/>
    <w:rsid w:val="00CE023D"/>
    <w:rsid w:val="00CE061B"/>
    <w:rsid w:val="00CE08F8"/>
    <w:rsid w:val="00CE0C34"/>
    <w:rsid w:val="00CE1058"/>
    <w:rsid w:val="00CE11BA"/>
    <w:rsid w:val="00CE1683"/>
    <w:rsid w:val="00CE168F"/>
    <w:rsid w:val="00CE1805"/>
    <w:rsid w:val="00CE2D5F"/>
    <w:rsid w:val="00CE401F"/>
    <w:rsid w:val="00CE4859"/>
    <w:rsid w:val="00CE5118"/>
    <w:rsid w:val="00CE5AC5"/>
    <w:rsid w:val="00CE6029"/>
    <w:rsid w:val="00CE6BC2"/>
    <w:rsid w:val="00CE6F5D"/>
    <w:rsid w:val="00CE71C7"/>
    <w:rsid w:val="00CE7210"/>
    <w:rsid w:val="00CE7BE4"/>
    <w:rsid w:val="00CF0488"/>
    <w:rsid w:val="00CF1D7F"/>
    <w:rsid w:val="00CF2FF9"/>
    <w:rsid w:val="00CF3079"/>
    <w:rsid w:val="00CF3DE0"/>
    <w:rsid w:val="00CF4AFF"/>
    <w:rsid w:val="00CF4C94"/>
    <w:rsid w:val="00CF5247"/>
    <w:rsid w:val="00CF55D9"/>
    <w:rsid w:val="00CF5D0F"/>
    <w:rsid w:val="00CF60E8"/>
    <w:rsid w:val="00CF666A"/>
    <w:rsid w:val="00CF6985"/>
    <w:rsid w:val="00CF75B8"/>
    <w:rsid w:val="00CF78CE"/>
    <w:rsid w:val="00CF7E69"/>
    <w:rsid w:val="00D003C7"/>
    <w:rsid w:val="00D00A4F"/>
    <w:rsid w:val="00D00B39"/>
    <w:rsid w:val="00D01403"/>
    <w:rsid w:val="00D01671"/>
    <w:rsid w:val="00D018C9"/>
    <w:rsid w:val="00D01F94"/>
    <w:rsid w:val="00D0285F"/>
    <w:rsid w:val="00D0291B"/>
    <w:rsid w:val="00D032EF"/>
    <w:rsid w:val="00D03C16"/>
    <w:rsid w:val="00D040AE"/>
    <w:rsid w:val="00D0440E"/>
    <w:rsid w:val="00D05061"/>
    <w:rsid w:val="00D05266"/>
    <w:rsid w:val="00D057B9"/>
    <w:rsid w:val="00D0589C"/>
    <w:rsid w:val="00D05F3B"/>
    <w:rsid w:val="00D068EC"/>
    <w:rsid w:val="00D06D42"/>
    <w:rsid w:val="00D070E7"/>
    <w:rsid w:val="00D074D9"/>
    <w:rsid w:val="00D075D4"/>
    <w:rsid w:val="00D07849"/>
    <w:rsid w:val="00D07B3F"/>
    <w:rsid w:val="00D07D7E"/>
    <w:rsid w:val="00D07EBC"/>
    <w:rsid w:val="00D07FDD"/>
    <w:rsid w:val="00D10202"/>
    <w:rsid w:val="00D1064A"/>
    <w:rsid w:val="00D10732"/>
    <w:rsid w:val="00D10FEC"/>
    <w:rsid w:val="00D11618"/>
    <w:rsid w:val="00D11655"/>
    <w:rsid w:val="00D118C8"/>
    <w:rsid w:val="00D11F53"/>
    <w:rsid w:val="00D1256C"/>
    <w:rsid w:val="00D12A54"/>
    <w:rsid w:val="00D12AF9"/>
    <w:rsid w:val="00D12DE0"/>
    <w:rsid w:val="00D14280"/>
    <w:rsid w:val="00D14978"/>
    <w:rsid w:val="00D15694"/>
    <w:rsid w:val="00D15D37"/>
    <w:rsid w:val="00D15FB6"/>
    <w:rsid w:val="00D16431"/>
    <w:rsid w:val="00D16D11"/>
    <w:rsid w:val="00D1713A"/>
    <w:rsid w:val="00D17527"/>
    <w:rsid w:val="00D17602"/>
    <w:rsid w:val="00D179B8"/>
    <w:rsid w:val="00D17CB3"/>
    <w:rsid w:val="00D2004C"/>
    <w:rsid w:val="00D203AB"/>
    <w:rsid w:val="00D20BBF"/>
    <w:rsid w:val="00D20DA2"/>
    <w:rsid w:val="00D20E4A"/>
    <w:rsid w:val="00D216B9"/>
    <w:rsid w:val="00D219FB"/>
    <w:rsid w:val="00D225D9"/>
    <w:rsid w:val="00D22733"/>
    <w:rsid w:val="00D22900"/>
    <w:rsid w:val="00D22EE2"/>
    <w:rsid w:val="00D231A1"/>
    <w:rsid w:val="00D23E20"/>
    <w:rsid w:val="00D24105"/>
    <w:rsid w:val="00D2419D"/>
    <w:rsid w:val="00D2462B"/>
    <w:rsid w:val="00D24E55"/>
    <w:rsid w:val="00D2555C"/>
    <w:rsid w:val="00D258C6"/>
    <w:rsid w:val="00D25ED7"/>
    <w:rsid w:val="00D26700"/>
    <w:rsid w:val="00D26948"/>
    <w:rsid w:val="00D26959"/>
    <w:rsid w:val="00D2695A"/>
    <w:rsid w:val="00D27007"/>
    <w:rsid w:val="00D270AB"/>
    <w:rsid w:val="00D270FD"/>
    <w:rsid w:val="00D2785B"/>
    <w:rsid w:val="00D279CF"/>
    <w:rsid w:val="00D308CA"/>
    <w:rsid w:val="00D30E65"/>
    <w:rsid w:val="00D31063"/>
    <w:rsid w:val="00D31230"/>
    <w:rsid w:val="00D31247"/>
    <w:rsid w:val="00D31693"/>
    <w:rsid w:val="00D320D2"/>
    <w:rsid w:val="00D322AB"/>
    <w:rsid w:val="00D3315C"/>
    <w:rsid w:val="00D3348B"/>
    <w:rsid w:val="00D3392A"/>
    <w:rsid w:val="00D343BE"/>
    <w:rsid w:val="00D344B7"/>
    <w:rsid w:val="00D34C5D"/>
    <w:rsid w:val="00D36345"/>
    <w:rsid w:val="00D36583"/>
    <w:rsid w:val="00D36C9C"/>
    <w:rsid w:val="00D36E91"/>
    <w:rsid w:val="00D36F2B"/>
    <w:rsid w:val="00D3792B"/>
    <w:rsid w:val="00D37B3C"/>
    <w:rsid w:val="00D37CE0"/>
    <w:rsid w:val="00D37DC5"/>
    <w:rsid w:val="00D37E7F"/>
    <w:rsid w:val="00D37ED2"/>
    <w:rsid w:val="00D400A3"/>
    <w:rsid w:val="00D40185"/>
    <w:rsid w:val="00D403C6"/>
    <w:rsid w:val="00D40C11"/>
    <w:rsid w:val="00D40C93"/>
    <w:rsid w:val="00D4131B"/>
    <w:rsid w:val="00D414B1"/>
    <w:rsid w:val="00D41D7E"/>
    <w:rsid w:val="00D42AEA"/>
    <w:rsid w:val="00D42BAD"/>
    <w:rsid w:val="00D4330B"/>
    <w:rsid w:val="00D43394"/>
    <w:rsid w:val="00D436E3"/>
    <w:rsid w:val="00D43E68"/>
    <w:rsid w:val="00D43F21"/>
    <w:rsid w:val="00D442A2"/>
    <w:rsid w:val="00D44C11"/>
    <w:rsid w:val="00D453A2"/>
    <w:rsid w:val="00D45571"/>
    <w:rsid w:val="00D45760"/>
    <w:rsid w:val="00D45D73"/>
    <w:rsid w:val="00D46785"/>
    <w:rsid w:val="00D46D7A"/>
    <w:rsid w:val="00D46DB8"/>
    <w:rsid w:val="00D46F3B"/>
    <w:rsid w:val="00D47160"/>
    <w:rsid w:val="00D47B64"/>
    <w:rsid w:val="00D47B6E"/>
    <w:rsid w:val="00D47BC6"/>
    <w:rsid w:val="00D47E2F"/>
    <w:rsid w:val="00D47EB2"/>
    <w:rsid w:val="00D50F63"/>
    <w:rsid w:val="00D51165"/>
    <w:rsid w:val="00D5137A"/>
    <w:rsid w:val="00D5168F"/>
    <w:rsid w:val="00D51820"/>
    <w:rsid w:val="00D529E2"/>
    <w:rsid w:val="00D52DCE"/>
    <w:rsid w:val="00D5325C"/>
    <w:rsid w:val="00D53315"/>
    <w:rsid w:val="00D535BF"/>
    <w:rsid w:val="00D53ACC"/>
    <w:rsid w:val="00D5461F"/>
    <w:rsid w:val="00D5479D"/>
    <w:rsid w:val="00D54881"/>
    <w:rsid w:val="00D54DCA"/>
    <w:rsid w:val="00D55301"/>
    <w:rsid w:val="00D55859"/>
    <w:rsid w:val="00D56281"/>
    <w:rsid w:val="00D56E2D"/>
    <w:rsid w:val="00D57051"/>
    <w:rsid w:val="00D57500"/>
    <w:rsid w:val="00D579C9"/>
    <w:rsid w:val="00D579D2"/>
    <w:rsid w:val="00D57C4F"/>
    <w:rsid w:val="00D57F90"/>
    <w:rsid w:val="00D601C8"/>
    <w:rsid w:val="00D60222"/>
    <w:rsid w:val="00D60649"/>
    <w:rsid w:val="00D60752"/>
    <w:rsid w:val="00D60CBB"/>
    <w:rsid w:val="00D61A38"/>
    <w:rsid w:val="00D62097"/>
    <w:rsid w:val="00D62561"/>
    <w:rsid w:val="00D62A3C"/>
    <w:rsid w:val="00D62E5D"/>
    <w:rsid w:val="00D63091"/>
    <w:rsid w:val="00D6334F"/>
    <w:rsid w:val="00D63D93"/>
    <w:rsid w:val="00D63EAF"/>
    <w:rsid w:val="00D6476F"/>
    <w:rsid w:val="00D64D7F"/>
    <w:rsid w:val="00D65286"/>
    <w:rsid w:val="00D65B16"/>
    <w:rsid w:val="00D663CD"/>
    <w:rsid w:val="00D66D85"/>
    <w:rsid w:val="00D67465"/>
    <w:rsid w:val="00D6771F"/>
    <w:rsid w:val="00D67C70"/>
    <w:rsid w:val="00D67F23"/>
    <w:rsid w:val="00D71DC7"/>
    <w:rsid w:val="00D71EB1"/>
    <w:rsid w:val="00D71F59"/>
    <w:rsid w:val="00D722FD"/>
    <w:rsid w:val="00D72B4A"/>
    <w:rsid w:val="00D7305E"/>
    <w:rsid w:val="00D73B11"/>
    <w:rsid w:val="00D73BBE"/>
    <w:rsid w:val="00D74083"/>
    <w:rsid w:val="00D74131"/>
    <w:rsid w:val="00D74322"/>
    <w:rsid w:val="00D7444B"/>
    <w:rsid w:val="00D74BBB"/>
    <w:rsid w:val="00D75494"/>
    <w:rsid w:val="00D757FC"/>
    <w:rsid w:val="00D76116"/>
    <w:rsid w:val="00D76587"/>
    <w:rsid w:val="00D768D7"/>
    <w:rsid w:val="00D76928"/>
    <w:rsid w:val="00D76984"/>
    <w:rsid w:val="00D7723D"/>
    <w:rsid w:val="00D77357"/>
    <w:rsid w:val="00D77CAE"/>
    <w:rsid w:val="00D77CB2"/>
    <w:rsid w:val="00D77DEC"/>
    <w:rsid w:val="00D80754"/>
    <w:rsid w:val="00D82C62"/>
    <w:rsid w:val="00D84081"/>
    <w:rsid w:val="00D84F15"/>
    <w:rsid w:val="00D8572C"/>
    <w:rsid w:val="00D85EF0"/>
    <w:rsid w:val="00D86E0F"/>
    <w:rsid w:val="00D86EBC"/>
    <w:rsid w:val="00D871B3"/>
    <w:rsid w:val="00D87F92"/>
    <w:rsid w:val="00D9030A"/>
    <w:rsid w:val="00D90393"/>
    <w:rsid w:val="00D91040"/>
    <w:rsid w:val="00D91045"/>
    <w:rsid w:val="00D91077"/>
    <w:rsid w:val="00D91D8B"/>
    <w:rsid w:val="00D92F42"/>
    <w:rsid w:val="00D938D0"/>
    <w:rsid w:val="00D93C97"/>
    <w:rsid w:val="00D93E3E"/>
    <w:rsid w:val="00D9450F"/>
    <w:rsid w:val="00D950F1"/>
    <w:rsid w:val="00D95159"/>
    <w:rsid w:val="00D9524B"/>
    <w:rsid w:val="00D96021"/>
    <w:rsid w:val="00D9607B"/>
    <w:rsid w:val="00DA08A2"/>
    <w:rsid w:val="00DA0AF9"/>
    <w:rsid w:val="00DA0BF1"/>
    <w:rsid w:val="00DA196F"/>
    <w:rsid w:val="00DA2C30"/>
    <w:rsid w:val="00DA32AB"/>
    <w:rsid w:val="00DA34E1"/>
    <w:rsid w:val="00DA3596"/>
    <w:rsid w:val="00DA3ABD"/>
    <w:rsid w:val="00DA3D63"/>
    <w:rsid w:val="00DA4164"/>
    <w:rsid w:val="00DA41EA"/>
    <w:rsid w:val="00DA46FE"/>
    <w:rsid w:val="00DA4FA7"/>
    <w:rsid w:val="00DA56F9"/>
    <w:rsid w:val="00DA5FD4"/>
    <w:rsid w:val="00DA6181"/>
    <w:rsid w:val="00DA6339"/>
    <w:rsid w:val="00DA660B"/>
    <w:rsid w:val="00DA6A0E"/>
    <w:rsid w:val="00DA70FD"/>
    <w:rsid w:val="00DA7FC3"/>
    <w:rsid w:val="00DB022C"/>
    <w:rsid w:val="00DB0283"/>
    <w:rsid w:val="00DB05AC"/>
    <w:rsid w:val="00DB0F4A"/>
    <w:rsid w:val="00DB0F88"/>
    <w:rsid w:val="00DB157C"/>
    <w:rsid w:val="00DB1733"/>
    <w:rsid w:val="00DB1C69"/>
    <w:rsid w:val="00DB24EA"/>
    <w:rsid w:val="00DB2D48"/>
    <w:rsid w:val="00DB2F60"/>
    <w:rsid w:val="00DB3261"/>
    <w:rsid w:val="00DB3CF7"/>
    <w:rsid w:val="00DB443A"/>
    <w:rsid w:val="00DB4AFC"/>
    <w:rsid w:val="00DB4D5E"/>
    <w:rsid w:val="00DB501E"/>
    <w:rsid w:val="00DB5225"/>
    <w:rsid w:val="00DB580D"/>
    <w:rsid w:val="00DB593D"/>
    <w:rsid w:val="00DB5D69"/>
    <w:rsid w:val="00DB6344"/>
    <w:rsid w:val="00DB66BB"/>
    <w:rsid w:val="00DB67E6"/>
    <w:rsid w:val="00DB6FDA"/>
    <w:rsid w:val="00DB7487"/>
    <w:rsid w:val="00DB7B41"/>
    <w:rsid w:val="00DB7D70"/>
    <w:rsid w:val="00DB7E94"/>
    <w:rsid w:val="00DC0055"/>
    <w:rsid w:val="00DC05A3"/>
    <w:rsid w:val="00DC0CC9"/>
    <w:rsid w:val="00DC1886"/>
    <w:rsid w:val="00DC1C42"/>
    <w:rsid w:val="00DC1F9B"/>
    <w:rsid w:val="00DC2B35"/>
    <w:rsid w:val="00DC37F0"/>
    <w:rsid w:val="00DC3EFC"/>
    <w:rsid w:val="00DC3F7E"/>
    <w:rsid w:val="00DC4570"/>
    <w:rsid w:val="00DC4B17"/>
    <w:rsid w:val="00DC4C0C"/>
    <w:rsid w:val="00DC4F43"/>
    <w:rsid w:val="00DC4FC8"/>
    <w:rsid w:val="00DC581E"/>
    <w:rsid w:val="00DC61E3"/>
    <w:rsid w:val="00DC7363"/>
    <w:rsid w:val="00DC757A"/>
    <w:rsid w:val="00DC761C"/>
    <w:rsid w:val="00DC7786"/>
    <w:rsid w:val="00DD0D80"/>
    <w:rsid w:val="00DD0FD0"/>
    <w:rsid w:val="00DD0FFF"/>
    <w:rsid w:val="00DD1364"/>
    <w:rsid w:val="00DD1C89"/>
    <w:rsid w:val="00DD1CD4"/>
    <w:rsid w:val="00DD1E44"/>
    <w:rsid w:val="00DD2072"/>
    <w:rsid w:val="00DD2533"/>
    <w:rsid w:val="00DD25E8"/>
    <w:rsid w:val="00DD3167"/>
    <w:rsid w:val="00DD3314"/>
    <w:rsid w:val="00DD358A"/>
    <w:rsid w:val="00DD46C2"/>
    <w:rsid w:val="00DD4CBD"/>
    <w:rsid w:val="00DD4CC0"/>
    <w:rsid w:val="00DD4D33"/>
    <w:rsid w:val="00DD66CB"/>
    <w:rsid w:val="00DD67B9"/>
    <w:rsid w:val="00DD6936"/>
    <w:rsid w:val="00DD733E"/>
    <w:rsid w:val="00DD76B9"/>
    <w:rsid w:val="00DD7BF8"/>
    <w:rsid w:val="00DD7FFD"/>
    <w:rsid w:val="00DE016C"/>
    <w:rsid w:val="00DE0F07"/>
    <w:rsid w:val="00DE1525"/>
    <w:rsid w:val="00DE1802"/>
    <w:rsid w:val="00DE1A2D"/>
    <w:rsid w:val="00DE2424"/>
    <w:rsid w:val="00DE2E20"/>
    <w:rsid w:val="00DE2FF8"/>
    <w:rsid w:val="00DE30A7"/>
    <w:rsid w:val="00DE34FD"/>
    <w:rsid w:val="00DE388A"/>
    <w:rsid w:val="00DE38A0"/>
    <w:rsid w:val="00DE3974"/>
    <w:rsid w:val="00DE4966"/>
    <w:rsid w:val="00DE5598"/>
    <w:rsid w:val="00DE5DF9"/>
    <w:rsid w:val="00DE62A0"/>
    <w:rsid w:val="00DE7307"/>
    <w:rsid w:val="00DE7444"/>
    <w:rsid w:val="00DE7872"/>
    <w:rsid w:val="00DF0180"/>
    <w:rsid w:val="00DF02C8"/>
    <w:rsid w:val="00DF09C0"/>
    <w:rsid w:val="00DF09F4"/>
    <w:rsid w:val="00DF1142"/>
    <w:rsid w:val="00DF1321"/>
    <w:rsid w:val="00DF1354"/>
    <w:rsid w:val="00DF1471"/>
    <w:rsid w:val="00DF2214"/>
    <w:rsid w:val="00DF2472"/>
    <w:rsid w:val="00DF28E6"/>
    <w:rsid w:val="00DF2C9F"/>
    <w:rsid w:val="00DF2CAA"/>
    <w:rsid w:val="00DF2E72"/>
    <w:rsid w:val="00DF2EBF"/>
    <w:rsid w:val="00DF31E1"/>
    <w:rsid w:val="00DF36F7"/>
    <w:rsid w:val="00DF4373"/>
    <w:rsid w:val="00DF4423"/>
    <w:rsid w:val="00DF44C9"/>
    <w:rsid w:val="00DF4659"/>
    <w:rsid w:val="00DF587E"/>
    <w:rsid w:val="00DF5B1E"/>
    <w:rsid w:val="00DF60C5"/>
    <w:rsid w:val="00DF6488"/>
    <w:rsid w:val="00DF68A3"/>
    <w:rsid w:val="00DF6967"/>
    <w:rsid w:val="00DF6CAF"/>
    <w:rsid w:val="00DF6D93"/>
    <w:rsid w:val="00DF6EC3"/>
    <w:rsid w:val="00DF762D"/>
    <w:rsid w:val="00E024A2"/>
    <w:rsid w:val="00E0277A"/>
    <w:rsid w:val="00E02A98"/>
    <w:rsid w:val="00E034FC"/>
    <w:rsid w:val="00E03728"/>
    <w:rsid w:val="00E0396F"/>
    <w:rsid w:val="00E03D4A"/>
    <w:rsid w:val="00E0545E"/>
    <w:rsid w:val="00E05E3B"/>
    <w:rsid w:val="00E064CE"/>
    <w:rsid w:val="00E0687B"/>
    <w:rsid w:val="00E07026"/>
    <w:rsid w:val="00E077C9"/>
    <w:rsid w:val="00E11275"/>
    <w:rsid w:val="00E11316"/>
    <w:rsid w:val="00E117DD"/>
    <w:rsid w:val="00E11873"/>
    <w:rsid w:val="00E1218F"/>
    <w:rsid w:val="00E12440"/>
    <w:rsid w:val="00E12566"/>
    <w:rsid w:val="00E125BC"/>
    <w:rsid w:val="00E13045"/>
    <w:rsid w:val="00E13149"/>
    <w:rsid w:val="00E1319C"/>
    <w:rsid w:val="00E136BC"/>
    <w:rsid w:val="00E139D6"/>
    <w:rsid w:val="00E14006"/>
    <w:rsid w:val="00E15365"/>
    <w:rsid w:val="00E154FB"/>
    <w:rsid w:val="00E163B0"/>
    <w:rsid w:val="00E16B35"/>
    <w:rsid w:val="00E16BED"/>
    <w:rsid w:val="00E17723"/>
    <w:rsid w:val="00E1791D"/>
    <w:rsid w:val="00E17928"/>
    <w:rsid w:val="00E17EDB"/>
    <w:rsid w:val="00E202F0"/>
    <w:rsid w:val="00E2083A"/>
    <w:rsid w:val="00E20AC6"/>
    <w:rsid w:val="00E20B87"/>
    <w:rsid w:val="00E20D0A"/>
    <w:rsid w:val="00E21020"/>
    <w:rsid w:val="00E21E1E"/>
    <w:rsid w:val="00E22430"/>
    <w:rsid w:val="00E22863"/>
    <w:rsid w:val="00E22C68"/>
    <w:rsid w:val="00E22E78"/>
    <w:rsid w:val="00E23073"/>
    <w:rsid w:val="00E2318D"/>
    <w:rsid w:val="00E24455"/>
    <w:rsid w:val="00E245D6"/>
    <w:rsid w:val="00E249D5"/>
    <w:rsid w:val="00E250D5"/>
    <w:rsid w:val="00E251ED"/>
    <w:rsid w:val="00E261D2"/>
    <w:rsid w:val="00E26496"/>
    <w:rsid w:val="00E26636"/>
    <w:rsid w:val="00E26B0A"/>
    <w:rsid w:val="00E26B3E"/>
    <w:rsid w:val="00E272FE"/>
    <w:rsid w:val="00E27EF5"/>
    <w:rsid w:val="00E306FE"/>
    <w:rsid w:val="00E31CB4"/>
    <w:rsid w:val="00E3370F"/>
    <w:rsid w:val="00E337E3"/>
    <w:rsid w:val="00E3394C"/>
    <w:rsid w:val="00E34359"/>
    <w:rsid w:val="00E347B7"/>
    <w:rsid w:val="00E34DBB"/>
    <w:rsid w:val="00E357AA"/>
    <w:rsid w:val="00E35EAF"/>
    <w:rsid w:val="00E36BA5"/>
    <w:rsid w:val="00E376E8"/>
    <w:rsid w:val="00E3789E"/>
    <w:rsid w:val="00E37A08"/>
    <w:rsid w:val="00E37B9C"/>
    <w:rsid w:val="00E40813"/>
    <w:rsid w:val="00E41009"/>
    <w:rsid w:val="00E41049"/>
    <w:rsid w:val="00E417A7"/>
    <w:rsid w:val="00E41A47"/>
    <w:rsid w:val="00E41BE3"/>
    <w:rsid w:val="00E41BEC"/>
    <w:rsid w:val="00E41D38"/>
    <w:rsid w:val="00E41D90"/>
    <w:rsid w:val="00E42317"/>
    <w:rsid w:val="00E42FF9"/>
    <w:rsid w:val="00E4304E"/>
    <w:rsid w:val="00E4348C"/>
    <w:rsid w:val="00E4351E"/>
    <w:rsid w:val="00E43586"/>
    <w:rsid w:val="00E44025"/>
    <w:rsid w:val="00E4448E"/>
    <w:rsid w:val="00E44AEC"/>
    <w:rsid w:val="00E44B67"/>
    <w:rsid w:val="00E44EE3"/>
    <w:rsid w:val="00E45520"/>
    <w:rsid w:val="00E459A9"/>
    <w:rsid w:val="00E45A8A"/>
    <w:rsid w:val="00E45C05"/>
    <w:rsid w:val="00E45E38"/>
    <w:rsid w:val="00E464DB"/>
    <w:rsid w:val="00E4721A"/>
    <w:rsid w:val="00E47347"/>
    <w:rsid w:val="00E4762F"/>
    <w:rsid w:val="00E47F44"/>
    <w:rsid w:val="00E5051D"/>
    <w:rsid w:val="00E506AE"/>
    <w:rsid w:val="00E50C85"/>
    <w:rsid w:val="00E5175B"/>
    <w:rsid w:val="00E51BD7"/>
    <w:rsid w:val="00E520CF"/>
    <w:rsid w:val="00E526E2"/>
    <w:rsid w:val="00E52C0F"/>
    <w:rsid w:val="00E537C0"/>
    <w:rsid w:val="00E53A11"/>
    <w:rsid w:val="00E54022"/>
    <w:rsid w:val="00E5467F"/>
    <w:rsid w:val="00E54747"/>
    <w:rsid w:val="00E5480C"/>
    <w:rsid w:val="00E54C62"/>
    <w:rsid w:val="00E558BC"/>
    <w:rsid w:val="00E55C4A"/>
    <w:rsid w:val="00E56ECF"/>
    <w:rsid w:val="00E5742B"/>
    <w:rsid w:val="00E57776"/>
    <w:rsid w:val="00E57A12"/>
    <w:rsid w:val="00E57E8F"/>
    <w:rsid w:val="00E57F50"/>
    <w:rsid w:val="00E601E5"/>
    <w:rsid w:val="00E6046A"/>
    <w:rsid w:val="00E60993"/>
    <w:rsid w:val="00E60A1B"/>
    <w:rsid w:val="00E60CDA"/>
    <w:rsid w:val="00E612B0"/>
    <w:rsid w:val="00E61896"/>
    <w:rsid w:val="00E6195F"/>
    <w:rsid w:val="00E61A88"/>
    <w:rsid w:val="00E61ECD"/>
    <w:rsid w:val="00E61FE3"/>
    <w:rsid w:val="00E62162"/>
    <w:rsid w:val="00E62209"/>
    <w:rsid w:val="00E62594"/>
    <w:rsid w:val="00E625DE"/>
    <w:rsid w:val="00E6295A"/>
    <w:rsid w:val="00E632F4"/>
    <w:rsid w:val="00E639C9"/>
    <w:rsid w:val="00E639F2"/>
    <w:rsid w:val="00E63C3C"/>
    <w:rsid w:val="00E63C8D"/>
    <w:rsid w:val="00E642E2"/>
    <w:rsid w:val="00E645E8"/>
    <w:rsid w:val="00E659B3"/>
    <w:rsid w:val="00E66797"/>
    <w:rsid w:val="00E66B71"/>
    <w:rsid w:val="00E66E42"/>
    <w:rsid w:val="00E6750C"/>
    <w:rsid w:val="00E67788"/>
    <w:rsid w:val="00E67D7A"/>
    <w:rsid w:val="00E710E2"/>
    <w:rsid w:val="00E711C2"/>
    <w:rsid w:val="00E71270"/>
    <w:rsid w:val="00E71912"/>
    <w:rsid w:val="00E71AC8"/>
    <w:rsid w:val="00E72025"/>
    <w:rsid w:val="00E72443"/>
    <w:rsid w:val="00E7260E"/>
    <w:rsid w:val="00E726F7"/>
    <w:rsid w:val="00E72911"/>
    <w:rsid w:val="00E72D06"/>
    <w:rsid w:val="00E72D69"/>
    <w:rsid w:val="00E73501"/>
    <w:rsid w:val="00E73545"/>
    <w:rsid w:val="00E735AD"/>
    <w:rsid w:val="00E73849"/>
    <w:rsid w:val="00E73ACF"/>
    <w:rsid w:val="00E73D81"/>
    <w:rsid w:val="00E74421"/>
    <w:rsid w:val="00E74814"/>
    <w:rsid w:val="00E74B78"/>
    <w:rsid w:val="00E7503E"/>
    <w:rsid w:val="00E75FBB"/>
    <w:rsid w:val="00E76A3B"/>
    <w:rsid w:val="00E76CA3"/>
    <w:rsid w:val="00E76D34"/>
    <w:rsid w:val="00E76F86"/>
    <w:rsid w:val="00E80CB9"/>
    <w:rsid w:val="00E8180D"/>
    <w:rsid w:val="00E81AA3"/>
    <w:rsid w:val="00E81BB8"/>
    <w:rsid w:val="00E81D76"/>
    <w:rsid w:val="00E81F1E"/>
    <w:rsid w:val="00E82224"/>
    <w:rsid w:val="00E827B3"/>
    <w:rsid w:val="00E82A00"/>
    <w:rsid w:val="00E82B20"/>
    <w:rsid w:val="00E82CE4"/>
    <w:rsid w:val="00E83868"/>
    <w:rsid w:val="00E8399A"/>
    <w:rsid w:val="00E839A8"/>
    <w:rsid w:val="00E83CCD"/>
    <w:rsid w:val="00E83D84"/>
    <w:rsid w:val="00E85105"/>
    <w:rsid w:val="00E85DCB"/>
    <w:rsid w:val="00E85FCE"/>
    <w:rsid w:val="00E86132"/>
    <w:rsid w:val="00E86BF9"/>
    <w:rsid w:val="00E870D7"/>
    <w:rsid w:val="00E87743"/>
    <w:rsid w:val="00E87B48"/>
    <w:rsid w:val="00E910C8"/>
    <w:rsid w:val="00E9116E"/>
    <w:rsid w:val="00E92675"/>
    <w:rsid w:val="00E92719"/>
    <w:rsid w:val="00E9498F"/>
    <w:rsid w:val="00E94E44"/>
    <w:rsid w:val="00E954EB"/>
    <w:rsid w:val="00E95848"/>
    <w:rsid w:val="00E95FBF"/>
    <w:rsid w:val="00E96003"/>
    <w:rsid w:val="00E9626E"/>
    <w:rsid w:val="00E965A4"/>
    <w:rsid w:val="00E97915"/>
    <w:rsid w:val="00E97DA5"/>
    <w:rsid w:val="00EA0008"/>
    <w:rsid w:val="00EA014B"/>
    <w:rsid w:val="00EA0410"/>
    <w:rsid w:val="00EA0A8A"/>
    <w:rsid w:val="00EA188A"/>
    <w:rsid w:val="00EA276D"/>
    <w:rsid w:val="00EA2EDE"/>
    <w:rsid w:val="00EA3355"/>
    <w:rsid w:val="00EA58BF"/>
    <w:rsid w:val="00EA5E40"/>
    <w:rsid w:val="00EA5F86"/>
    <w:rsid w:val="00EA6267"/>
    <w:rsid w:val="00EA6ADA"/>
    <w:rsid w:val="00EA782A"/>
    <w:rsid w:val="00EB033D"/>
    <w:rsid w:val="00EB042A"/>
    <w:rsid w:val="00EB048D"/>
    <w:rsid w:val="00EB0F64"/>
    <w:rsid w:val="00EB25CA"/>
    <w:rsid w:val="00EB269B"/>
    <w:rsid w:val="00EB2A47"/>
    <w:rsid w:val="00EB2C8D"/>
    <w:rsid w:val="00EB3BCE"/>
    <w:rsid w:val="00EB3C64"/>
    <w:rsid w:val="00EB4065"/>
    <w:rsid w:val="00EB4141"/>
    <w:rsid w:val="00EB4183"/>
    <w:rsid w:val="00EB45B0"/>
    <w:rsid w:val="00EB4A7A"/>
    <w:rsid w:val="00EB4B1C"/>
    <w:rsid w:val="00EB518E"/>
    <w:rsid w:val="00EB58EE"/>
    <w:rsid w:val="00EB62F4"/>
    <w:rsid w:val="00EB64B3"/>
    <w:rsid w:val="00EB67CE"/>
    <w:rsid w:val="00EB7DBE"/>
    <w:rsid w:val="00EC0199"/>
    <w:rsid w:val="00EC0375"/>
    <w:rsid w:val="00EC03D1"/>
    <w:rsid w:val="00EC0A14"/>
    <w:rsid w:val="00EC0EE4"/>
    <w:rsid w:val="00EC1224"/>
    <w:rsid w:val="00EC128C"/>
    <w:rsid w:val="00EC12D0"/>
    <w:rsid w:val="00EC196A"/>
    <w:rsid w:val="00EC1E56"/>
    <w:rsid w:val="00EC2811"/>
    <w:rsid w:val="00EC2AEB"/>
    <w:rsid w:val="00EC2D7D"/>
    <w:rsid w:val="00EC2D9A"/>
    <w:rsid w:val="00EC3238"/>
    <w:rsid w:val="00EC3A73"/>
    <w:rsid w:val="00EC4237"/>
    <w:rsid w:val="00EC4652"/>
    <w:rsid w:val="00EC4701"/>
    <w:rsid w:val="00EC48D6"/>
    <w:rsid w:val="00EC4B4C"/>
    <w:rsid w:val="00EC5076"/>
    <w:rsid w:val="00EC525F"/>
    <w:rsid w:val="00EC5951"/>
    <w:rsid w:val="00EC5A7B"/>
    <w:rsid w:val="00EC5B25"/>
    <w:rsid w:val="00EC5D88"/>
    <w:rsid w:val="00EC6E6A"/>
    <w:rsid w:val="00EC6F05"/>
    <w:rsid w:val="00ED0197"/>
    <w:rsid w:val="00ED02C2"/>
    <w:rsid w:val="00ED114E"/>
    <w:rsid w:val="00ED1D15"/>
    <w:rsid w:val="00ED2764"/>
    <w:rsid w:val="00ED2ACE"/>
    <w:rsid w:val="00ED3A63"/>
    <w:rsid w:val="00ED4589"/>
    <w:rsid w:val="00ED483B"/>
    <w:rsid w:val="00ED49AD"/>
    <w:rsid w:val="00ED4D10"/>
    <w:rsid w:val="00ED4D86"/>
    <w:rsid w:val="00ED5594"/>
    <w:rsid w:val="00ED5671"/>
    <w:rsid w:val="00ED5B25"/>
    <w:rsid w:val="00ED5E7A"/>
    <w:rsid w:val="00ED6342"/>
    <w:rsid w:val="00ED66C0"/>
    <w:rsid w:val="00ED6ACF"/>
    <w:rsid w:val="00ED78A9"/>
    <w:rsid w:val="00ED78B9"/>
    <w:rsid w:val="00EE0156"/>
    <w:rsid w:val="00EE0506"/>
    <w:rsid w:val="00EE0CF6"/>
    <w:rsid w:val="00EE10DC"/>
    <w:rsid w:val="00EE1267"/>
    <w:rsid w:val="00EE1833"/>
    <w:rsid w:val="00EE1F68"/>
    <w:rsid w:val="00EE267D"/>
    <w:rsid w:val="00EE28E8"/>
    <w:rsid w:val="00EE295F"/>
    <w:rsid w:val="00EE2A4E"/>
    <w:rsid w:val="00EE4A97"/>
    <w:rsid w:val="00EE50D9"/>
    <w:rsid w:val="00EE52EB"/>
    <w:rsid w:val="00EE58BD"/>
    <w:rsid w:val="00EE5F20"/>
    <w:rsid w:val="00EE65C0"/>
    <w:rsid w:val="00EE76D0"/>
    <w:rsid w:val="00EE7DAA"/>
    <w:rsid w:val="00EF0366"/>
    <w:rsid w:val="00EF1310"/>
    <w:rsid w:val="00EF13AB"/>
    <w:rsid w:val="00EF1449"/>
    <w:rsid w:val="00EF1E7D"/>
    <w:rsid w:val="00EF2BB2"/>
    <w:rsid w:val="00EF2BF7"/>
    <w:rsid w:val="00EF340D"/>
    <w:rsid w:val="00EF347F"/>
    <w:rsid w:val="00EF352A"/>
    <w:rsid w:val="00EF35B2"/>
    <w:rsid w:val="00EF363E"/>
    <w:rsid w:val="00EF3712"/>
    <w:rsid w:val="00EF38FF"/>
    <w:rsid w:val="00EF39C2"/>
    <w:rsid w:val="00EF4022"/>
    <w:rsid w:val="00EF4090"/>
    <w:rsid w:val="00EF422E"/>
    <w:rsid w:val="00EF4ECC"/>
    <w:rsid w:val="00EF4F87"/>
    <w:rsid w:val="00EF6B41"/>
    <w:rsid w:val="00EF6EF8"/>
    <w:rsid w:val="00EF7AA1"/>
    <w:rsid w:val="00F006EB"/>
    <w:rsid w:val="00F00F21"/>
    <w:rsid w:val="00F013F2"/>
    <w:rsid w:val="00F01466"/>
    <w:rsid w:val="00F01F50"/>
    <w:rsid w:val="00F01FB0"/>
    <w:rsid w:val="00F02493"/>
    <w:rsid w:val="00F0334A"/>
    <w:rsid w:val="00F03758"/>
    <w:rsid w:val="00F047C8"/>
    <w:rsid w:val="00F04E91"/>
    <w:rsid w:val="00F055EE"/>
    <w:rsid w:val="00F057A9"/>
    <w:rsid w:val="00F0646F"/>
    <w:rsid w:val="00F067E6"/>
    <w:rsid w:val="00F06A0C"/>
    <w:rsid w:val="00F06CF5"/>
    <w:rsid w:val="00F07A41"/>
    <w:rsid w:val="00F07BFA"/>
    <w:rsid w:val="00F10299"/>
    <w:rsid w:val="00F10DA3"/>
    <w:rsid w:val="00F10EC7"/>
    <w:rsid w:val="00F111C5"/>
    <w:rsid w:val="00F113CF"/>
    <w:rsid w:val="00F11750"/>
    <w:rsid w:val="00F11B69"/>
    <w:rsid w:val="00F11BBC"/>
    <w:rsid w:val="00F11EA3"/>
    <w:rsid w:val="00F11ED7"/>
    <w:rsid w:val="00F12024"/>
    <w:rsid w:val="00F12903"/>
    <w:rsid w:val="00F12E35"/>
    <w:rsid w:val="00F13D51"/>
    <w:rsid w:val="00F13E70"/>
    <w:rsid w:val="00F14C35"/>
    <w:rsid w:val="00F14FE2"/>
    <w:rsid w:val="00F15032"/>
    <w:rsid w:val="00F1677C"/>
    <w:rsid w:val="00F16A65"/>
    <w:rsid w:val="00F16FFC"/>
    <w:rsid w:val="00F1703F"/>
    <w:rsid w:val="00F17332"/>
    <w:rsid w:val="00F17563"/>
    <w:rsid w:val="00F17BFE"/>
    <w:rsid w:val="00F2045F"/>
    <w:rsid w:val="00F20E8D"/>
    <w:rsid w:val="00F211B5"/>
    <w:rsid w:val="00F212BC"/>
    <w:rsid w:val="00F21F85"/>
    <w:rsid w:val="00F221EA"/>
    <w:rsid w:val="00F223D6"/>
    <w:rsid w:val="00F2277E"/>
    <w:rsid w:val="00F22886"/>
    <w:rsid w:val="00F22BBC"/>
    <w:rsid w:val="00F22D38"/>
    <w:rsid w:val="00F22E53"/>
    <w:rsid w:val="00F231A3"/>
    <w:rsid w:val="00F23478"/>
    <w:rsid w:val="00F23793"/>
    <w:rsid w:val="00F23BFD"/>
    <w:rsid w:val="00F2434B"/>
    <w:rsid w:val="00F2446B"/>
    <w:rsid w:val="00F24ED8"/>
    <w:rsid w:val="00F24EFB"/>
    <w:rsid w:val="00F25FFB"/>
    <w:rsid w:val="00F260BD"/>
    <w:rsid w:val="00F2702D"/>
    <w:rsid w:val="00F2752F"/>
    <w:rsid w:val="00F27ABD"/>
    <w:rsid w:val="00F30403"/>
    <w:rsid w:val="00F30DCF"/>
    <w:rsid w:val="00F31018"/>
    <w:rsid w:val="00F316EA"/>
    <w:rsid w:val="00F31843"/>
    <w:rsid w:val="00F33528"/>
    <w:rsid w:val="00F33AE0"/>
    <w:rsid w:val="00F33C35"/>
    <w:rsid w:val="00F33E6E"/>
    <w:rsid w:val="00F344A2"/>
    <w:rsid w:val="00F34E7F"/>
    <w:rsid w:val="00F360FC"/>
    <w:rsid w:val="00F36CA5"/>
    <w:rsid w:val="00F36D7A"/>
    <w:rsid w:val="00F40083"/>
    <w:rsid w:val="00F4020B"/>
    <w:rsid w:val="00F4025D"/>
    <w:rsid w:val="00F40A66"/>
    <w:rsid w:val="00F40A6B"/>
    <w:rsid w:val="00F40E2A"/>
    <w:rsid w:val="00F40E36"/>
    <w:rsid w:val="00F41461"/>
    <w:rsid w:val="00F41639"/>
    <w:rsid w:val="00F418E0"/>
    <w:rsid w:val="00F41E18"/>
    <w:rsid w:val="00F41FFF"/>
    <w:rsid w:val="00F42889"/>
    <w:rsid w:val="00F42F13"/>
    <w:rsid w:val="00F43200"/>
    <w:rsid w:val="00F43496"/>
    <w:rsid w:val="00F434E9"/>
    <w:rsid w:val="00F43A34"/>
    <w:rsid w:val="00F43DC9"/>
    <w:rsid w:val="00F43F36"/>
    <w:rsid w:val="00F4405F"/>
    <w:rsid w:val="00F44086"/>
    <w:rsid w:val="00F44352"/>
    <w:rsid w:val="00F4466E"/>
    <w:rsid w:val="00F44B42"/>
    <w:rsid w:val="00F44CA6"/>
    <w:rsid w:val="00F44EAE"/>
    <w:rsid w:val="00F4512A"/>
    <w:rsid w:val="00F45465"/>
    <w:rsid w:val="00F454DC"/>
    <w:rsid w:val="00F45934"/>
    <w:rsid w:val="00F459D2"/>
    <w:rsid w:val="00F460FC"/>
    <w:rsid w:val="00F46399"/>
    <w:rsid w:val="00F463F2"/>
    <w:rsid w:val="00F465B7"/>
    <w:rsid w:val="00F475EC"/>
    <w:rsid w:val="00F478E5"/>
    <w:rsid w:val="00F47BA5"/>
    <w:rsid w:val="00F47C28"/>
    <w:rsid w:val="00F50582"/>
    <w:rsid w:val="00F505DB"/>
    <w:rsid w:val="00F50F99"/>
    <w:rsid w:val="00F516EA"/>
    <w:rsid w:val="00F52476"/>
    <w:rsid w:val="00F52848"/>
    <w:rsid w:val="00F52F52"/>
    <w:rsid w:val="00F530EF"/>
    <w:rsid w:val="00F53319"/>
    <w:rsid w:val="00F53B96"/>
    <w:rsid w:val="00F53FCD"/>
    <w:rsid w:val="00F5449F"/>
    <w:rsid w:val="00F548F4"/>
    <w:rsid w:val="00F549AD"/>
    <w:rsid w:val="00F54AE5"/>
    <w:rsid w:val="00F54AF9"/>
    <w:rsid w:val="00F54E32"/>
    <w:rsid w:val="00F5578D"/>
    <w:rsid w:val="00F55B1D"/>
    <w:rsid w:val="00F564DC"/>
    <w:rsid w:val="00F56746"/>
    <w:rsid w:val="00F567C7"/>
    <w:rsid w:val="00F56B81"/>
    <w:rsid w:val="00F56CB3"/>
    <w:rsid w:val="00F56EA5"/>
    <w:rsid w:val="00F5709C"/>
    <w:rsid w:val="00F571AA"/>
    <w:rsid w:val="00F572F5"/>
    <w:rsid w:val="00F579EE"/>
    <w:rsid w:val="00F6085B"/>
    <w:rsid w:val="00F60B1C"/>
    <w:rsid w:val="00F60F01"/>
    <w:rsid w:val="00F610A4"/>
    <w:rsid w:val="00F6190E"/>
    <w:rsid w:val="00F61AC1"/>
    <w:rsid w:val="00F62CF9"/>
    <w:rsid w:val="00F63406"/>
    <w:rsid w:val="00F63B72"/>
    <w:rsid w:val="00F64031"/>
    <w:rsid w:val="00F64057"/>
    <w:rsid w:val="00F64593"/>
    <w:rsid w:val="00F645E5"/>
    <w:rsid w:val="00F64904"/>
    <w:rsid w:val="00F64ACD"/>
    <w:rsid w:val="00F6516A"/>
    <w:rsid w:val="00F65FDF"/>
    <w:rsid w:val="00F6607B"/>
    <w:rsid w:val="00F662D3"/>
    <w:rsid w:val="00F66951"/>
    <w:rsid w:val="00F66A44"/>
    <w:rsid w:val="00F66E84"/>
    <w:rsid w:val="00F66FC0"/>
    <w:rsid w:val="00F67999"/>
    <w:rsid w:val="00F67BBB"/>
    <w:rsid w:val="00F70977"/>
    <w:rsid w:val="00F70B98"/>
    <w:rsid w:val="00F70C19"/>
    <w:rsid w:val="00F71629"/>
    <w:rsid w:val="00F7169F"/>
    <w:rsid w:val="00F718E7"/>
    <w:rsid w:val="00F7192C"/>
    <w:rsid w:val="00F71D34"/>
    <w:rsid w:val="00F71D50"/>
    <w:rsid w:val="00F71D9C"/>
    <w:rsid w:val="00F720AE"/>
    <w:rsid w:val="00F72648"/>
    <w:rsid w:val="00F72C58"/>
    <w:rsid w:val="00F7372D"/>
    <w:rsid w:val="00F737C9"/>
    <w:rsid w:val="00F73885"/>
    <w:rsid w:val="00F73E80"/>
    <w:rsid w:val="00F73F3C"/>
    <w:rsid w:val="00F74470"/>
    <w:rsid w:val="00F7510F"/>
    <w:rsid w:val="00F75DA5"/>
    <w:rsid w:val="00F77369"/>
    <w:rsid w:val="00F773F5"/>
    <w:rsid w:val="00F775A0"/>
    <w:rsid w:val="00F77886"/>
    <w:rsid w:val="00F77E31"/>
    <w:rsid w:val="00F80133"/>
    <w:rsid w:val="00F81D44"/>
    <w:rsid w:val="00F81D85"/>
    <w:rsid w:val="00F8203B"/>
    <w:rsid w:val="00F82118"/>
    <w:rsid w:val="00F82A12"/>
    <w:rsid w:val="00F82A23"/>
    <w:rsid w:val="00F82DDA"/>
    <w:rsid w:val="00F83047"/>
    <w:rsid w:val="00F83132"/>
    <w:rsid w:val="00F8318C"/>
    <w:rsid w:val="00F83BCE"/>
    <w:rsid w:val="00F84564"/>
    <w:rsid w:val="00F845D8"/>
    <w:rsid w:val="00F853B5"/>
    <w:rsid w:val="00F853BB"/>
    <w:rsid w:val="00F854F3"/>
    <w:rsid w:val="00F85A70"/>
    <w:rsid w:val="00F85B79"/>
    <w:rsid w:val="00F869EB"/>
    <w:rsid w:val="00F87061"/>
    <w:rsid w:val="00F872D3"/>
    <w:rsid w:val="00F87AFB"/>
    <w:rsid w:val="00F901C0"/>
    <w:rsid w:val="00F9037C"/>
    <w:rsid w:val="00F91EF5"/>
    <w:rsid w:val="00F91F13"/>
    <w:rsid w:val="00F92894"/>
    <w:rsid w:val="00F92A1A"/>
    <w:rsid w:val="00F9325E"/>
    <w:rsid w:val="00F93CC9"/>
    <w:rsid w:val="00F9462C"/>
    <w:rsid w:val="00F94C15"/>
    <w:rsid w:val="00F9505C"/>
    <w:rsid w:val="00F9565C"/>
    <w:rsid w:val="00F95700"/>
    <w:rsid w:val="00F95CF7"/>
    <w:rsid w:val="00F960D1"/>
    <w:rsid w:val="00F968FF"/>
    <w:rsid w:val="00F96A93"/>
    <w:rsid w:val="00F96BFE"/>
    <w:rsid w:val="00FA023C"/>
    <w:rsid w:val="00FA08BE"/>
    <w:rsid w:val="00FA0B55"/>
    <w:rsid w:val="00FA0C81"/>
    <w:rsid w:val="00FA0F0B"/>
    <w:rsid w:val="00FA134A"/>
    <w:rsid w:val="00FA1CD8"/>
    <w:rsid w:val="00FA2157"/>
    <w:rsid w:val="00FA2404"/>
    <w:rsid w:val="00FA2882"/>
    <w:rsid w:val="00FA2A0C"/>
    <w:rsid w:val="00FA2E56"/>
    <w:rsid w:val="00FA3C2D"/>
    <w:rsid w:val="00FA47D5"/>
    <w:rsid w:val="00FA4C93"/>
    <w:rsid w:val="00FA52A2"/>
    <w:rsid w:val="00FA5825"/>
    <w:rsid w:val="00FA726E"/>
    <w:rsid w:val="00FA790B"/>
    <w:rsid w:val="00FA7AA4"/>
    <w:rsid w:val="00FA7E0F"/>
    <w:rsid w:val="00FB031E"/>
    <w:rsid w:val="00FB084D"/>
    <w:rsid w:val="00FB097C"/>
    <w:rsid w:val="00FB1118"/>
    <w:rsid w:val="00FB1201"/>
    <w:rsid w:val="00FB1413"/>
    <w:rsid w:val="00FB1701"/>
    <w:rsid w:val="00FB1808"/>
    <w:rsid w:val="00FB1B80"/>
    <w:rsid w:val="00FB2938"/>
    <w:rsid w:val="00FB52F9"/>
    <w:rsid w:val="00FB5F1A"/>
    <w:rsid w:val="00FB5F56"/>
    <w:rsid w:val="00FB6230"/>
    <w:rsid w:val="00FB731A"/>
    <w:rsid w:val="00FB7737"/>
    <w:rsid w:val="00FB7B44"/>
    <w:rsid w:val="00FC07DD"/>
    <w:rsid w:val="00FC0D5E"/>
    <w:rsid w:val="00FC11B0"/>
    <w:rsid w:val="00FC12E2"/>
    <w:rsid w:val="00FC1A61"/>
    <w:rsid w:val="00FC2780"/>
    <w:rsid w:val="00FC2EAD"/>
    <w:rsid w:val="00FC3574"/>
    <w:rsid w:val="00FC3871"/>
    <w:rsid w:val="00FC3FFB"/>
    <w:rsid w:val="00FC4096"/>
    <w:rsid w:val="00FC457F"/>
    <w:rsid w:val="00FC4860"/>
    <w:rsid w:val="00FC5AEC"/>
    <w:rsid w:val="00FC5DC4"/>
    <w:rsid w:val="00FC6281"/>
    <w:rsid w:val="00FC6C3B"/>
    <w:rsid w:val="00FC6C98"/>
    <w:rsid w:val="00FC6D20"/>
    <w:rsid w:val="00FC76D3"/>
    <w:rsid w:val="00FC776B"/>
    <w:rsid w:val="00FC7E00"/>
    <w:rsid w:val="00FD00F1"/>
    <w:rsid w:val="00FD08A3"/>
    <w:rsid w:val="00FD091B"/>
    <w:rsid w:val="00FD0FBD"/>
    <w:rsid w:val="00FD173B"/>
    <w:rsid w:val="00FD2206"/>
    <w:rsid w:val="00FD2216"/>
    <w:rsid w:val="00FD2B0B"/>
    <w:rsid w:val="00FD2E9A"/>
    <w:rsid w:val="00FD3106"/>
    <w:rsid w:val="00FD3133"/>
    <w:rsid w:val="00FD32F0"/>
    <w:rsid w:val="00FD339D"/>
    <w:rsid w:val="00FD3DC9"/>
    <w:rsid w:val="00FD3F35"/>
    <w:rsid w:val="00FD4681"/>
    <w:rsid w:val="00FD47DF"/>
    <w:rsid w:val="00FD47EB"/>
    <w:rsid w:val="00FD4C6A"/>
    <w:rsid w:val="00FD51EC"/>
    <w:rsid w:val="00FD5206"/>
    <w:rsid w:val="00FD5218"/>
    <w:rsid w:val="00FD5CB9"/>
    <w:rsid w:val="00FD621D"/>
    <w:rsid w:val="00FD6344"/>
    <w:rsid w:val="00FD69EA"/>
    <w:rsid w:val="00FD6C35"/>
    <w:rsid w:val="00FD6CF0"/>
    <w:rsid w:val="00FD7048"/>
    <w:rsid w:val="00FD7496"/>
    <w:rsid w:val="00FD7594"/>
    <w:rsid w:val="00FD7852"/>
    <w:rsid w:val="00FD7E61"/>
    <w:rsid w:val="00FE0201"/>
    <w:rsid w:val="00FE0224"/>
    <w:rsid w:val="00FE07D3"/>
    <w:rsid w:val="00FE0892"/>
    <w:rsid w:val="00FE0B3E"/>
    <w:rsid w:val="00FE0F4D"/>
    <w:rsid w:val="00FE17E2"/>
    <w:rsid w:val="00FE19F9"/>
    <w:rsid w:val="00FE2850"/>
    <w:rsid w:val="00FE2B27"/>
    <w:rsid w:val="00FE2F62"/>
    <w:rsid w:val="00FE302C"/>
    <w:rsid w:val="00FE332D"/>
    <w:rsid w:val="00FE37C1"/>
    <w:rsid w:val="00FE3EEA"/>
    <w:rsid w:val="00FE4941"/>
    <w:rsid w:val="00FE5334"/>
    <w:rsid w:val="00FE5810"/>
    <w:rsid w:val="00FE713F"/>
    <w:rsid w:val="00FE7375"/>
    <w:rsid w:val="00FE742F"/>
    <w:rsid w:val="00FF07F7"/>
    <w:rsid w:val="00FF0C83"/>
    <w:rsid w:val="00FF0DE8"/>
    <w:rsid w:val="00FF0DF4"/>
    <w:rsid w:val="00FF0F8E"/>
    <w:rsid w:val="00FF1938"/>
    <w:rsid w:val="00FF1B8F"/>
    <w:rsid w:val="00FF2072"/>
    <w:rsid w:val="00FF2FE1"/>
    <w:rsid w:val="00FF4458"/>
    <w:rsid w:val="00FF4A29"/>
    <w:rsid w:val="00FF51AC"/>
    <w:rsid w:val="00FF5430"/>
    <w:rsid w:val="00FF55A1"/>
    <w:rsid w:val="00FF5890"/>
    <w:rsid w:val="00FF59C3"/>
    <w:rsid w:val="00FF5A80"/>
    <w:rsid w:val="00FF5EF9"/>
    <w:rsid w:val="00FF5FB3"/>
    <w:rsid w:val="00FF6737"/>
    <w:rsid w:val="00FF6B38"/>
    <w:rsid w:val="00FF7162"/>
    <w:rsid w:val="00FF75F8"/>
    <w:rsid w:val="00FF7D87"/>
    <w:rsid w:val="00FF7F3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A4B9FB"/>
  <w15:docId w15:val="{4971EA02-0FC8-4B17-BD58-0ACA7D2C5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uiPriority="0"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64B1"/>
    <w:pPr>
      <w:spacing w:after="160" w:line="259" w:lineRule="auto"/>
    </w:pPr>
    <w:rPr>
      <w:rFonts w:asciiTheme="minorHAnsi" w:eastAsiaTheme="minorHAnsi" w:hAnsiTheme="minorHAnsi" w:cstheme="minorBidi"/>
      <w:sz w:val="22"/>
      <w:szCs w:val="22"/>
    </w:rPr>
  </w:style>
  <w:style w:type="paragraph" w:styleId="Ttulo1">
    <w:name w:val="heading 1"/>
    <w:aliases w:val="título 1,Pregunta,MT1,Edgar 1,Nombre Proyecto"/>
    <w:basedOn w:val="Normal"/>
    <w:next w:val="Normal"/>
    <w:link w:val="Ttulo1Car"/>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qFormat/>
    <w:rsid w:val="00FC4860"/>
    <w:pPr>
      <w:keepNext/>
      <w:jc w:val="both"/>
      <w:outlineLvl w:val="1"/>
    </w:pPr>
    <w:rPr>
      <w:rFonts w:ascii="Arial" w:hAnsi="Arial"/>
      <w:b/>
      <w:sz w:val="16"/>
      <w:szCs w:val="20"/>
      <w:lang w:val="es-ES_tradnl"/>
    </w:rPr>
  </w:style>
  <w:style w:type="paragraph" w:styleId="Ttulo3">
    <w:name w:val="heading 3"/>
    <w:aliases w:val="MT3,título 3,Edgar 3"/>
    <w:basedOn w:val="Normal"/>
    <w:next w:val="Normal"/>
    <w:link w:val="Ttulo3Car"/>
    <w:qFormat/>
    <w:rsid w:val="00FC4860"/>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qFormat/>
    <w:rsid w:val="00FC4860"/>
    <w:pPr>
      <w:keepNext/>
      <w:jc w:val="both"/>
      <w:outlineLvl w:val="3"/>
    </w:pPr>
    <w:rPr>
      <w:rFonts w:ascii="Arial" w:hAnsi="Arial"/>
      <w:b/>
      <w:bCs/>
      <w:lang w:val="es-ES_tradnl"/>
    </w:rPr>
  </w:style>
  <w:style w:type="paragraph" w:styleId="Ttulo5">
    <w:name w:val="heading 5"/>
    <w:basedOn w:val="Normal"/>
    <w:next w:val="Normal"/>
    <w:link w:val="Ttulo5Car"/>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spacing w:before="240" w:after="60"/>
      <w:outlineLvl w:val="5"/>
    </w:pPr>
    <w:rPr>
      <w:b/>
      <w:bCs/>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qFormat/>
    <w:rsid w:val="00FC4860"/>
    <w:pPr>
      <w:numPr>
        <w:ilvl w:val="7"/>
        <w:numId w:val="1"/>
      </w:numPr>
      <w:spacing w:before="240" w:after="60"/>
      <w:outlineLvl w:val="7"/>
    </w:pPr>
    <w:rPr>
      <w:i/>
      <w:iCs/>
    </w:rPr>
  </w:style>
  <w:style w:type="paragraph" w:styleId="Ttulo9">
    <w:name w:val="heading 9"/>
    <w:basedOn w:val="Normal"/>
    <w:next w:val="Normal"/>
    <w:link w:val="Ttulo9Car"/>
    <w:uiPriority w:val="9"/>
    <w:qFormat/>
    <w:rsid w:val="00FC4860"/>
    <w:pPr>
      <w:numPr>
        <w:ilvl w:val="8"/>
        <w:numId w:val="1"/>
      </w:numPr>
      <w:spacing w:before="240" w:after="60"/>
      <w:outlineLvl w:val="8"/>
    </w:pPr>
    <w:rPr>
      <w:rFonts w:ascii="Arial" w:hAnsi="Arial" w:cs="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rsid w:val="003E0611"/>
    <w:rPr>
      <w:rFonts w:ascii="Arial" w:hAnsi="Arial" w:cs="Arial"/>
      <w:sz w:val="28"/>
      <w:szCs w:val="24"/>
      <w:lang w:val="es-ES" w:eastAsia="es-ES"/>
    </w:rPr>
  </w:style>
  <w:style w:type="character" w:customStyle="1" w:styleId="Ttulo2Car">
    <w:name w:val="Título 2 Car"/>
    <w:aliases w:val="MT2 Car,título 2 Car,Edgar 2 Car"/>
    <w:link w:val="Ttulo2"/>
    <w:rsid w:val="003E0611"/>
    <w:rPr>
      <w:rFonts w:ascii="Arial" w:hAnsi="Arial"/>
      <w:b/>
      <w:sz w:val="16"/>
      <w:lang w:val="es-ES_tradnl" w:eastAsia="es-ES"/>
    </w:rPr>
  </w:style>
  <w:style w:type="character" w:customStyle="1" w:styleId="Ttulo4Car">
    <w:name w:val="Título 4 Car"/>
    <w:aliases w:val="Edgar 4 Car"/>
    <w:link w:val="Ttulo4"/>
    <w:rsid w:val="00B554C0"/>
    <w:rPr>
      <w:rFonts w:ascii="Arial" w:hAnsi="Arial"/>
      <w:b/>
      <w:bCs/>
      <w:sz w:val="24"/>
      <w:szCs w:val="24"/>
      <w:lang w:val="es-ES_tradnl" w:eastAsia="es-ES"/>
    </w:rPr>
  </w:style>
  <w:style w:type="character" w:customStyle="1" w:styleId="Ttulo6Car">
    <w:name w:val="Título 6 Car"/>
    <w:link w:val="Ttulo6"/>
    <w:rsid w:val="003E0611"/>
    <w:rPr>
      <w:b/>
      <w:bCs/>
      <w:sz w:val="22"/>
      <w:szCs w:val="22"/>
      <w:lang w:val="es-ES" w:eastAsia="es-ES"/>
    </w:rPr>
  </w:style>
  <w:style w:type="character" w:customStyle="1" w:styleId="Ttulo7Car">
    <w:name w:val="Título 7 Car"/>
    <w:aliases w:val=" Car Car"/>
    <w:link w:val="Ttulo7"/>
    <w:rsid w:val="00B77988"/>
    <w:rPr>
      <w:sz w:val="24"/>
      <w:szCs w:val="24"/>
      <w:lang w:val="es-ES" w:eastAsia="es-ES"/>
    </w:rPr>
  </w:style>
  <w:style w:type="paragraph" w:styleId="Encabezado">
    <w:name w:val="header"/>
    <w:aliases w:val="h,h8,h9,h10,h18,encabezado, Car3,Car3,Encabezado Car1 Car,Encabezado Car Car Car, Car6 Car Car Car, Car6 Car1 Car, Car6 Car, Car6,Car6 Car Car Car,Car6 Car1 Car,Car6 Car,Car6"/>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rsid w:val="00784EB4"/>
    <w:rPr>
      <w:sz w:val="24"/>
      <w:szCs w:val="24"/>
      <w:lang w:val="es-ES" w:eastAsia="es-ES"/>
    </w:rPr>
  </w:style>
  <w:style w:type="paragraph" w:styleId="Piedepgina">
    <w:name w:val="footer"/>
    <w:aliases w:val="pie de página,Car5"/>
    <w:basedOn w:val="Normal"/>
    <w:link w:val="PiedepginaCar"/>
    <w:uiPriority w:val="99"/>
    <w:rsid w:val="00FC4860"/>
    <w:pPr>
      <w:tabs>
        <w:tab w:val="center" w:pos="4419"/>
        <w:tab w:val="right" w:pos="8838"/>
      </w:tabs>
    </w:pPr>
  </w:style>
  <w:style w:type="character" w:customStyle="1" w:styleId="PiedepginaCar">
    <w:name w:val="Pie de página Car"/>
    <w:aliases w:val="pie de página Car,Car5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rsid w:val="001630BD"/>
    <w:rPr>
      <w:rFonts w:ascii="Arial" w:hAnsi="Arial" w:cs="Arial"/>
      <w:sz w:val="28"/>
      <w:szCs w:val="24"/>
      <w:lang w:val="es-ES" w:eastAsia="es-ES"/>
    </w:rPr>
  </w:style>
  <w:style w:type="paragraph" w:styleId="Textoindependiente2">
    <w:name w:val="Body Text 2"/>
    <w:aliases w:val="Car Car1,Car31, Car2, Car2 Car, Car2 Car Car Car,Car2 Car Car Car,Car2 Car,Car2"/>
    <w:basedOn w:val="Normal"/>
    <w:link w:val="Textoindependiente2Car"/>
    <w:uiPriority w:val="99"/>
    <w:rsid w:val="00FC4860"/>
    <w:pPr>
      <w:jc w:val="both"/>
    </w:pPr>
    <w:rPr>
      <w:rFonts w:ascii="Arial" w:hAnsi="Arial" w:cs="Arial"/>
      <w:sz w:val="28"/>
    </w:rPr>
  </w:style>
  <w:style w:type="character" w:customStyle="1" w:styleId="Textoindependiente2Car">
    <w:name w:val="Texto independiente 2 Car"/>
    <w:aliases w:val="Car Car1 Car,Car31 Car, Car2 Car1, Car2 Car Car, Car2 Car Car Car Car,Car2 Car Car Car Car,Car2 Car Car,Car2 Car1"/>
    <w:link w:val="Textoindependiente2"/>
    <w:uiPriority w:val="99"/>
    <w:rsid w:val="003E0611"/>
    <w:rPr>
      <w:rFonts w:ascii="Arial" w:hAnsi="Arial" w:cs="Arial"/>
      <w:sz w:val="28"/>
      <w:szCs w:val="24"/>
      <w:lang w:val="es-ES" w:eastAsia="es-ES"/>
    </w:rPr>
  </w:style>
  <w:style w:type="paragraph" w:styleId="Sangradetextonormal">
    <w:name w:val="Body Text Indent"/>
    <w:aliases w:val=" Car1, Car11,Car1,Car11"/>
    <w:basedOn w:val="Normal"/>
    <w:link w:val="SangradetextonormalCar"/>
    <w:rsid w:val="00FC4860"/>
    <w:pPr>
      <w:ind w:left="360"/>
      <w:jc w:val="both"/>
    </w:pPr>
    <w:rPr>
      <w:rFonts w:ascii="Arial" w:hAnsi="Arial" w:cs="Arial"/>
    </w:rPr>
  </w:style>
  <w:style w:type="character" w:customStyle="1" w:styleId="SangradetextonormalCar">
    <w:name w:val="Sangría de texto normal Car"/>
    <w:aliases w:val=" Car1 Car, Car11 Car,Car1 Car,Car11 Car"/>
    <w:link w:val="Sangradetextonormal"/>
    <w:rsid w:val="00B77988"/>
    <w:rPr>
      <w:rFonts w:ascii="Arial" w:hAnsi="Arial" w:cs="Arial"/>
      <w:sz w:val="24"/>
      <w:szCs w:val="24"/>
      <w:lang w:val="es-ES" w:eastAsia="es-ES" w:bidi="ar-SA"/>
    </w:rPr>
  </w:style>
  <w:style w:type="paragraph" w:styleId="Ttulo">
    <w:name w:val="Title"/>
    <w:aliases w:val="Title,Títulos Principales sin numeración,Puesto1,AL Título,Título AL,Car Car Car Car Car Car Car Car,Car Car Car Car Car Car Car,Car Car Car Car Car Car Car Car Car Car Car,Car Car Car Car Car Car Car Car Car Car Car Car Car Car Car Car,Título1"/>
    <w:basedOn w:val="Normal"/>
    <w:link w:val="TtuloCar"/>
    <w:qFormat/>
    <w:rsid w:val="00FC4860"/>
    <w:pPr>
      <w:jc w:val="center"/>
    </w:pPr>
    <w:rPr>
      <w:rFonts w:ascii="Arial" w:hAnsi="Arial" w:cs="Arial"/>
      <w:b/>
      <w:bCs/>
      <w:sz w:val="28"/>
    </w:rPr>
  </w:style>
  <w:style w:type="character" w:customStyle="1" w:styleId="TtuloCar">
    <w:name w:val="Título Car"/>
    <w:aliases w:val="Title Car,Títulos Principales sin numeración Car,Puesto1 Car,AL Título Car,Título AL Car,Car Car Car Car Car Car Car Car Car,Car Car Car Car Car Car Car Car1,Car Car Car Car Car Car Car Car Car Car Car Car,Título1 Car"/>
    <w:link w:val="Ttulo"/>
    <w:uiPriority w:val="10"/>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uiPriority w:val="99"/>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uiPriority w:val="99"/>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FC4860"/>
    <w:rPr>
      <w:color w:val="0000FF"/>
      <w:u w:val="single"/>
    </w:rPr>
  </w:style>
  <w:style w:type="character" w:styleId="Refdecomentario">
    <w:name w:val="annotation reference"/>
    <w:uiPriority w:val="99"/>
    <w:rsid w:val="00FC4860"/>
    <w:rPr>
      <w:sz w:val="16"/>
      <w:szCs w:val="16"/>
    </w:rPr>
  </w:style>
  <w:style w:type="paragraph" w:styleId="Textocomentario">
    <w:name w:val="annotation text"/>
    <w:basedOn w:val="Normal"/>
    <w:link w:val="TextocomentarioCar"/>
    <w:uiPriority w:val="99"/>
    <w:rsid w:val="00FC4860"/>
    <w:rPr>
      <w:sz w:val="20"/>
      <w:szCs w:val="20"/>
    </w:rPr>
  </w:style>
  <w:style w:type="paragraph" w:styleId="Cierre">
    <w:name w:val="Closing"/>
    <w:basedOn w:val="Normal"/>
    <w:link w:val="CierreCar"/>
    <w:rsid w:val="00FC4860"/>
    <w:pPr>
      <w:ind w:left="4252"/>
    </w:pPr>
    <w:rPr>
      <w:sz w:val="20"/>
    </w:rPr>
  </w:style>
  <w:style w:type="paragraph" w:customStyle="1" w:styleId="ListaCC">
    <w:name w:val="Lista CC."/>
    <w:basedOn w:val="Normal"/>
    <w:rsid w:val="00FC4860"/>
    <w:rPr>
      <w:sz w:val="20"/>
    </w:rPr>
  </w:style>
  <w:style w:type="paragraph" w:customStyle="1" w:styleId="Tibitoc">
    <w:name w:val="Tibitoc"/>
    <w:basedOn w:val="Normal"/>
    <w:uiPriority w:val="99"/>
    <w:rsid w:val="00FC4860"/>
    <w:pPr>
      <w:jc w:val="center"/>
    </w:pPr>
    <w:rPr>
      <w:rFonts w:ascii="Arial" w:hAnsi="Arial"/>
      <w:b/>
      <w:lang w:val="es-ES_tradnl"/>
    </w:rPr>
  </w:style>
  <w:style w:type="paragraph" w:styleId="Textosinformato">
    <w:name w:val="Plain Text"/>
    <w:basedOn w:val="Normal"/>
    <w:link w:val="TextosinformatoCar"/>
    <w:rsid w:val="00FC4860"/>
    <w:rPr>
      <w:rFonts w:ascii="Courier New" w:hAnsi="Courier New"/>
      <w:sz w:val="20"/>
    </w:rPr>
  </w:style>
  <w:style w:type="paragraph" w:customStyle="1" w:styleId="Articulo">
    <w:name w:val="Articulo"/>
    <w:basedOn w:val="Normal"/>
    <w:next w:val="Normal"/>
    <w:autoRedefine/>
    <w:rsid w:val="00FC4860"/>
    <w:pPr>
      <w:jc w:val="both"/>
    </w:pPr>
    <w:rPr>
      <w:rFonts w:ascii="Arial" w:hAnsi="Arial"/>
      <w:b/>
      <w:bCs/>
      <w:color w:val="000000"/>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rFonts w:ascii="Arial" w:hAnsi="Arial"/>
      <w:b/>
      <w:sz w:val="32"/>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
    <w:basedOn w:val="Normal"/>
    <w:link w:val="NormalArialCar"/>
    <w:uiPriority w:val="99"/>
    <w:rsid w:val="00FC4860"/>
    <w:pPr>
      <w:jc w:val="both"/>
    </w:pPr>
    <w:rPr>
      <w:rFonts w:ascii="Arial" w:hAnsi="Arial"/>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rPr>
  </w:style>
  <w:style w:type="table" w:styleId="Tablaconcuadrcula">
    <w:name w:val="Table Grid"/>
    <w:basedOn w:val="Tablanormal"/>
    <w:uiPriority w:val="3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iPriority w:val="99"/>
    <w:unhideWhenUsed/>
    <w:rsid w:val="00784EB4"/>
    <w:rPr>
      <w:rFonts w:ascii="Tahoma" w:hAnsi="Tahoma" w:cs="Tahoma"/>
      <w:sz w:val="16"/>
      <w:szCs w:val="16"/>
    </w:rPr>
  </w:style>
  <w:style w:type="character" w:customStyle="1" w:styleId="TextodegloboCar">
    <w:name w:val="Texto de globo Car"/>
    <w:link w:val="Textodeglobo"/>
    <w:uiPriority w:val="99"/>
    <w:rsid w:val="00784EB4"/>
    <w:rPr>
      <w:rFonts w:ascii="Tahoma" w:hAnsi="Tahoma" w:cs="Tahoma"/>
      <w:sz w:val="16"/>
      <w:szCs w:val="16"/>
      <w:lang w:val="es-ES" w:eastAsia="es-ES"/>
    </w:rPr>
  </w:style>
  <w:style w:type="paragraph" w:customStyle="1" w:styleId="Char8">
    <w:name w:val="Char8"/>
    <w:basedOn w:val="Normal"/>
    <w:rsid w:val="00EC3A73"/>
    <w:pPr>
      <w:spacing w:line="240" w:lineRule="exact"/>
    </w:pPr>
    <w:rPr>
      <w:rFonts w:ascii="Verdana" w:hAnsi="Verdana"/>
      <w:sz w:val="20"/>
      <w:szCs w:val="20"/>
    </w:rPr>
  </w:style>
  <w:style w:type="character" w:styleId="Refdenotaalpie">
    <w:name w:val="footnote reference"/>
    <w:rsid w:val="007B5A0C"/>
    <w:rPr>
      <w:vertAlign w:val="superscript"/>
    </w:rPr>
  </w:style>
  <w:style w:type="paragraph" w:styleId="Lista">
    <w:name w:val="List"/>
    <w:basedOn w:val="Normal"/>
    <w:rsid w:val="00AC4BA0"/>
    <w:pPr>
      <w:ind w:left="360" w:hanging="360"/>
    </w:pPr>
  </w:style>
  <w:style w:type="paragraph" w:customStyle="1" w:styleId="Char82">
    <w:name w:val="Char82"/>
    <w:basedOn w:val="Normal"/>
    <w:rsid w:val="00602519"/>
    <w:pPr>
      <w:spacing w:line="240" w:lineRule="exact"/>
    </w:pPr>
    <w:rPr>
      <w:rFonts w:ascii="Verdana" w:hAnsi="Verdana" w:cs="Verdana"/>
      <w:sz w:val="20"/>
      <w:szCs w:val="20"/>
    </w:rPr>
  </w:style>
  <w:style w:type="paragraph" w:styleId="Sinespaciado">
    <w:name w:val="No Spacing"/>
    <w:aliases w:val="Aries,k,No Spacing,A1,Formato,Sin espaciado3,Sin espaciado11,Sin espaciado21,PONAL,No Spacing Car Car Car,No Spacing Car Car"/>
    <w:link w:val="SinespaciadoCar"/>
    <w:uiPriority w:val="1"/>
    <w:qFormat/>
    <w:rsid w:val="003E0611"/>
    <w:rPr>
      <w:sz w:val="24"/>
      <w:szCs w:val="24"/>
      <w:lang w:eastAsia="es-ES"/>
    </w:rPr>
  </w:style>
  <w:style w:type="character" w:styleId="Textoennegrita">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link w:val="NoSpacingChar"/>
    <w:qFormat/>
    <w:rsid w:val="003E0611"/>
    <w:rPr>
      <w:sz w:val="24"/>
      <w:szCs w:val="24"/>
      <w:lang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line="240" w:lineRule="exact"/>
    </w:pPr>
    <w:rPr>
      <w:rFonts w:ascii="Verdana" w:hAnsi="Verdana" w:cs="Verdana"/>
      <w:sz w:val="20"/>
      <w:szCs w:val="20"/>
    </w:rPr>
  </w:style>
  <w:style w:type="paragraph" w:customStyle="1" w:styleId="Prrafodelista1">
    <w:name w:val="Párrafo de lista1"/>
    <w:basedOn w:val="Normal"/>
    <w:link w:val="ListParagraphChar"/>
    <w:uiPriority w:val="99"/>
    <w:qFormat/>
    <w:rsid w:val="00EF6B41"/>
    <w:pPr>
      <w:ind w:left="720"/>
      <w:contextualSpacing/>
    </w:pPr>
  </w:style>
  <w:style w:type="paragraph" w:styleId="Listaconvietas2">
    <w:name w:val="List Bullet 2"/>
    <w:basedOn w:val="Normal"/>
    <w:rsid w:val="00BC015A"/>
    <w:pPr>
      <w:numPr>
        <w:numId w:val="2"/>
      </w:numPr>
      <w:contextualSpacing/>
    </w:pPr>
  </w:style>
  <w:style w:type="paragraph" w:styleId="Listaconvietas">
    <w:name w:val="List Bullet"/>
    <w:basedOn w:val="Normal"/>
    <w:rsid w:val="00D9030A"/>
    <w:pPr>
      <w:numPr>
        <w:numId w:val="3"/>
      </w:numPr>
      <w:contextualSpacing/>
    </w:p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line="240" w:lineRule="exact"/>
    </w:pPr>
    <w:rPr>
      <w:rFonts w:ascii="Verdana" w:hAnsi="Verdana"/>
      <w:sz w:val="20"/>
      <w:szCs w:val="20"/>
    </w:rPr>
  </w:style>
  <w:style w:type="paragraph" w:customStyle="1" w:styleId="Car">
    <w:name w:val="Car"/>
    <w:basedOn w:val="Normal"/>
    <w:rsid w:val="00204BEB"/>
    <w:pPr>
      <w:spacing w:line="240" w:lineRule="exact"/>
    </w:pPr>
    <w:rPr>
      <w:rFonts w:ascii="Verdana" w:hAnsi="Verdana"/>
      <w:sz w:val="20"/>
      <w:szCs w:val="20"/>
      <w:lang w:val="en-US"/>
    </w:rPr>
  </w:style>
  <w:style w:type="character" w:customStyle="1" w:styleId="CarCar">
    <w:name w:val="Car Car"/>
    <w:rsid w:val="00204BEB"/>
    <w:rPr>
      <w:sz w:val="24"/>
      <w:szCs w:val="24"/>
      <w:lang w:val="es-CO" w:eastAsia="es-ES" w:bidi="ar-SA"/>
    </w:rPr>
  </w:style>
  <w:style w:type="paragraph" w:styleId="Descripcin">
    <w:name w:val="caption"/>
    <w:aliases w:val="caption,Tabla,Figura Car,Figura Car Car,Tabla1,Tabla2,Título tabla/gráfica,Título tabla/gráfica1,Título tabla/gráfica2,Título tabla/gráfica3,Título tabla/gráfica4,Título tabla/gráfica5,Título tabla/gráfica6,Título tabla/gráfica7,Epígrafe"/>
    <w:basedOn w:val="Normal"/>
    <w:next w:val="Normal"/>
    <w:link w:val="DescripcinCar"/>
    <w:qFormat/>
    <w:rsid w:val="00204BEB"/>
    <w:pPr>
      <w:jc w:val="center"/>
    </w:pPr>
    <w:rPr>
      <w:rFonts w:ascii="Arial" w:hAnsi="Arial"/>
      <w:b/>
      <w:szCs w:val="20"/>
      <w:lang w:val="es-ES_tradnl"/>
    </w:rPr>
  </w:style>
  <w:style w:type="character" w:customStyle="1" w:styleId="A9">
    <w:name w:val="A9"/>
    <w:rsid w:val="009E4FCD"/>
    <w:rPr>
      <w:color w:val="211D1E"/>
      <w:sz w:val="19"/>
      <w:szCs w:val="19"/>
    </w:rPr>
  </w:style>
  <w:style w:type="character" w:customStyle="1" w:styleId="Heading1Char">
    <w:name w:val="Heading 1 Char"/>
    <w:aliases w:val="título 1 Char,Pregunta Char,MT1 Char"/>
    <w:locked/>
    <w:rsid w:val="0031584D"/>
    <w:rPr>
      <w:rFonts w:ascii="Arial" w:hAnsi="Arial" w:cs="Arial"/>
      <w:sz w:val="24"/>
      <w:szCs w:val="24"/>
      <w:lang w:val="es-ES" w:eastAsia="es-ES"/>
    </w:rPr>
  </w:style>
  <w:style w:type="character" w:customStyle="1" w:styleId="Heading2Char">
    <w:name w:val="Heading 2 Char"/>
    <w:aliases w:val="MT2 Char,título 2 Char,Edgar 2 Char"/>
    <w:locked/>
    <w:rsid w:val="0031584D"/>
    <w:rPr>
      <w:rFonts w:ascii="Arial" w:hAnsi="Arial" w:cs="Times New Roman"/>
      <w:b/>
      <w:sz w:val="16"/>
      <w:lang w:val="es-ES_tradnl" w:eastAsia="es-ES"/>
    </w:rPr>
  </w:style>
  <w:style w:type="character" w:customStyle="1" w:styleId="Ttulo3Car">
    <w:name w:val="Título 3 Car"/>
    <w:aliases w:val="MT3 Car,título 3 Car,Edgar 3 Car"/>
    <w:link w:val="Ttulo3"/>
    <w:locked/>
    <w:rsid w:val="0031584D"/>
    <w:rPr>
      <w:rFonts w:ascii="Britannic Bold" w:hAnsi="Britannic Bold"/>
      <w:color w:val="FF0000"/>
      <w:sz w:val="24"/>
      <w:lang w:val="es-ES_tradnl" w:eastAsia="es-ES" w:bidi="ar-SA"/>
    </w:rPr>
  </w:style>
  <w:style w:type="character" w:customStyle="1" w:styleId="Heading4Char">
    <w:name w:val="Heading 4 Char"/>
    <w:aliases w:val="Edgar 4 Char"/>
    <w:locked/>
    <w:rsid w:val="0031584D"/>
    <w:rPr>
      <w:rFonts w:ascii="Arial" w:hAnsi="Arial" w:cs="Times New Roman"/>
      <w:b/>
      <w:bCs/>
      <w:sz w:val="24"/>
      <w:szCs w:val="24"/>
      <w:lang w:val="es-ES_tradnl" w:eastAsia="es-ES"/>
    </w:rPr>
  </w:style>
  <w:style w:type="character" w:customStyle="1" w:styleId="Ttulo5Car">
    <w:name w:val="Título 5 Car"/>
    <w:link w:val="Ttulo5"/>
    <w:locked/>
    <w:rsid w:val="0031584D"/>
    <w:rPr>
      <w:rFonts w:ascii="Arial" w:hAnsi="Arial"/>
      <w:b/>
      <w:sz w:val="24"/>
      <w:szCs w:val="24"/>
      <w:lang w:val="es-ES" w:eastAsia="es-ES" w:bidi="ar-SA"/>
    </w:rPr>
  </w:style>
  <w:style w:type="character" w:customStyle="1" w:styleId="Heading6Char">
    <w:name w:val="Heading 6 Char"/>
    <w:locked/>
    <w:rsid w:val="0031584D"/>
    <w:rPr>
      <w:b/>
      <w:bCs/>
      <w:sz w:val="22"/>
      <w:szCs w:val="22"/>
      <w:lang w:val="es-ES" w:eastAsia="es-ES" w:bidi="ar-SA"/>
    </w:rPr>
  </w:style>
  <w:style w:type="character" w:customStyle="1" w:styleId="Heading7Char">
    <w:name w:val="Heading 7 Char"/>
    <w:aliases w:val="Car Char"/>
    <w:locked/>
    <w:rsid w:val="0031584D"/>
    <w:rPr>
      <w:rFonts w:cs="Times New Roman"/>
      <w:sz w:val="24"/>
      <w:szCs w:val="24"/>
      <w:lang w:val="es-ES" w:eastAsia="es-ES"/>
    </w:rPr>
  </w:style>
  <w:style w:type="character" w:customStyle="1" w:styleId="Ttulo8Car">
    <w:name w:val="Título 8 Car"/>
    <w:link w:val="Ttulo8"/>
    <w:locked/>
    <w:rsid w:val="0031584D"/>
    <w:rPr>
      <w:i/>
      <w:iCs/>
      <w:sz w:val="24"/>
      <w:szCs w:val="24"/>
      <w:lang w:val="es-ES" w:eastAsia="es-ES"/>
    </w:rPr>
  </w:style>
  <w:style w:type="character" w:customStyle="1" w:styleId="Ttulo9Car">
    <w:name w:val="Título 9 Car"/>
    <w:link w:val="Ttulo9"/>
    <w:uiPriority w:val="9"/>
    <w:locked/>
    <w:rsid w:val="0031584D"/>
    <w:rPr>
      <w:rFonts w:ascii="Arial" w:hAnsi="Arial" w:cs="Arial"/>
      <w:sz w:val="22"/>
      <w:szCs w:val="22"/>
      <w:lang w:val="es-ES" w:eastAsia="es-ES"/>
    </w:rPr>
  </w:style>
  <w:style w:type="character" w:customStyle="1" w:styleId="HeaderChar">
    <w:name w:val="Header Char"/>
    <w:aliases w:val="h Char,h8 Char,h9 Char,h10 Char,h18 Char,encabezado Char,Car3 Char"/>
    <w:locked/>
    <w:rsid w:val="0031584D"/>
    <w:rPr>
      <w:rFonts w:cs="Times New Roman"/>
      <w:sz w:val="24"/>
      <w:szCs w:val="24"/>
      <w:lang w:val="es-ES" w:eastAsia="es-ES"/>
    </w:rPr>
  </w:style>
  <w:style w:type="character" w:customStyle="1" w:styleId="FooterChar">
    <w:name w:val="Footer Char"/>
    <w:aliases w:val="pie de página Char"/>
    <w:locked/>
    <w:rsid w:val="0031584D"/>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31584D"/>
    <w:rPr>
      <w:rFonts w:ascii="Arial" w:hAnsi="Arial" w:cs="Arial"/>
      <w:sz w:val="24"/>
      <w:szCs w:val="24"/>
      <w:lang w:val="es-ES" w:eastAsia="es-ES"/>
    </w:rPr>
  </w:style>
  <w:style w:type="character" w:customStyle="1" w:styleId="BodyText2Char">
    <w:name w:val="Body Text 2 Char"/>
    <w:locked/>
    <w:rsid w:val="0031584D"/>
    <w:rPr>
      <w:rFonts w:ascii="Arial" w:hAnsi="Arial" w:cs="Arial"/>
      <w:sz w:val="24"/>
      <w:szCs w:val="24"/>
      <w:lang w:val="es-ES" w:eastAsia="es-ES"/>
    </w:rPr>
  </w:style>
  <w:style w:type="character" w:customStyle="1" w:styleId="BodyTextIndentChar">
    <w:name w:val="Body Text Indent Char"/>
    <w:aliases w:val="Car1 Char,Car11 Char"/>
    <w:locked/>
    <w:rsid w:val="0031584D"/>
    <w:rPr>
      <w:rFonts w:ascii="Arial" w:hAnsi="Arial" w:cs="Arial"/>
      <w:sz w:val="24"/>
      <w:szCs w:val="24"/>
      <w:lang w:val="es-ES" w:eastAsia="es-ES" w:bidi="ar-SA"/>
    </w:rPr>
  </w:style>
  <w:style w:type="character" w:customStyle="1" w:styleId="TitleChar">
    <w:name w:val="Title Char"/>
    <w:locked/>
    <w:rsid w:val="0031584D"/>
    <w:rPr>
      <w:rFonts w:ascii="Arial" w:hAnsi="Arial" w:cs="Arial"/>
      <w:b/>
      <w:bCs/>
      <w:sz w:val="24"/>
      <w:szCs w:val="24"/>
      <w:lang w:val="es-ES" w:eastAsia="es-ES"/>
    </w:rPr>
  </w:style>
  <w:style w:type="character" w:customStyle="1" w:styleId="Sangra2detindependienteCar">
    <w:name w:val="Sangría 2 de t. independiente Car"/>
    <w:link w:val="Sangra2detindependiente"/>
    <w:locked/>
    <w:rsid w:val="0031584D"/>
    <w:rPr>
      <w:rFonts w:ascii="Arial" w:hAnsi="Arial" w:cs="Arial"/>
      <w:sz w:val="24"/>
      <w:szCs w:val="24"/>
      <w:lang w:val="es-ES" w:eastAsia="es-ES" w:bidi="ar-SA"/>
    </w:rPr>
  </w:style>
  <w:style w:type="character" w:customStyle="1" w:styleId="BodyTextIndent3Char">
    <w:name w:val="Body Text Indent 3 Char"/>
    <w:locked/>
    <w:rsid w:val="0031584D"/>
    <w:rPr>
      <w:rFonts w:ascii="Arial" w:hAnsi="Arial" w:cs="Arial"/>
      <w:sz w:val="24"/>
      <w:szCs w:val="24"/>
      <w:lang w:val="es-ES" w:eastAsia="es-ES"/>
    </w:rPr>
  </w:style>
  <w:style w:type="character" w:customStyle="1" w:styleId="BodyText3Char">
    <w:name w:val="Body Text 3 Char"/>
    <w:locked/>
    <w:rsid w:val="0031584D"/>
    <w:rPr>
      <w:rFonts w:ascii="Britannic Bold" w:hAnsi="Britannic Bold" w:cs="Times New Roman"/>
      <w:color w:val="FF0000"/>
      <w:sz w:val="24"/>
      <w:lang w:val="es-ES_tradnl" w:eastAsia="es-ES"/>
    </w:rPr>
  </w:style>
  <w:style w:type="character" w:customStyle="1" w:styleId="TextocomentarioCar">
    <w:name w:val="Texto comentario Car"/>
    <w:link w:val="Textocomentario"/>
    <w:uiPriority w:val="99"/>
    <w:locked/>
    <w:rsid w:val="0031584D"/>
    <w:rPr>
      <w:lang w:val="es-ES" w:eastAsia="es-ES" w:bidi="ar-SA"/>
    </w:rPr>
  </w:style>
  <w:style w:type="character" w:customStyle="1" w:styleId="CierreCar">
    <w:name w:val="Cierre Car"/>
    <w:link w:val="Cierre"/>
    <w:locked/>
    <w:rsid w:val="0031584D"/>
    <w:rPr>
      <w:szCs w:val="24"/>
      <w:lang w:val="es-ES" w:eastAsia="es-ES" w:bidi="ar-SA"/>
    </w:rPr>
  </w:style>
  <w:style w:type="character" w:customStyle="1" w:styleId="TextosinformatoCar">
    <w:name w:val="Texto sin formato Car"/>
    <w:link w:val="Textosinformato"/>
    <w:locked/>
    <w:rsid w:val="0031584D"/>
    <w:rPr>
      <w:rFonts w:ascii="Courier New" w:hAnsi="Courier New"/>
      <w:szCs w:val="24"/>
      <w:lang w:val="es-ES" w:eastAsia="es-ES" w:bidi="ar-SA"/>
    </w:rPr>
  </w:style>
  <w:style w:type="character" w:customStyle="1" w:styleId="SubttuloCar">
    <w:name w:val="Subtítulo Car"/>
    <w:link w:val="Subttulo"/>
    <w:locked/>
    <w:rsid w:val="0031584D"/>
    <w:rPr>
      <w:rFonts w:ascii="Arial" w:hAnsi="Arial"/>
      <w:b/>
      <w:sz w:val="32"/>
      <w:szCs w:val="24"/>
      <w:lang w:val="es-ES" w:eastAsia="es-ES" w:bidi="ar-SA"/>
    </w:rPr>
  </w:style>
  <w:style w:type="character" w:customStyle="1" w:styleId="FootnoteTextChar">
    <w:name w:val="Footnote Text Char"/>
    <w:locked/>
    <w:rsid w:val="0031584D"/>
    <w:rPr>
      <w:rFonts w:cs="Times New Roman"/>
      <w:b/>
      <w:sz w:val="16"/>
      <w:lang w:val="es-ES_tradnl" w:eastAsia="es-ES"/>
    </w:rPr>
  </w:style>
  <w:style w:type="paragraph" w:customStyle="1" w:styleId="Prrafodelista2">
    <w:name w:val="Párrafo de lista2"/>
    <w:basedOn w:val="Normal"/>
    <w:rsid w:val="0031584D"/>
    <w:pPr>
      <w:ind w:left="720"/>
      <w:contextualSpacing/>
    </w:pPr>
  </w:style>
  <w:style w:type="character" w:customStyle="1" w:styleId="BalloonTextChar">
    <w:name w:val="Balloon Text Char"/>
    <w:locked/>
    <w:rsid w:val="0031584D"/>
    <w:rPr>
      <w:rFonts w:ascii="Tahoma" w:hAnsi="Tahoma" w:cs="Tahoma"/>
      <w:sz w:val="16"/>
      <w:szCs w:val="16"/>
      <w:lang w:val="es-ES" w:eastAsia="es-ES"/>
    </w:rPr>
  </w:style>
  <w:style w:type="paragraph" w:customStyle="1" w:styleId="Char81">
    <w:name w:val="Char81"/>
    <w:basedOn w:val="Normal"/>
    <w:rsid w:val="0031584D"/>
    <w:pPr>
      <w:spacing w:line="240" w:lineRule="exact"/>
    </w:pPr>
    <w:rPr>
      <w:rFonts w:ascii="Verdana" w:hAnsi="Verdana" w:cs="Verdana"/>
      <w:sz w:val="20"/>
      <w:szCs w:val="20"/>
    </w:rPr>
  </w:style>
  <w:style w:type="paragraph" w:customStyle="1" w:styleId="Sinespaciado2">
    <w:name w:val="Sin espaciado2"/>
    <w:rsid w:val="0031584D"/>
    <w:rPr>
      <w:sz w:val="24"/>
      <w:szCs w:val="24"/>
      <w:lang w:eastAsia="es-ES"/>
    </w:rPr>
  </w:style>
  <w:style w:type="character" w:customStyle="1" w:styleId="z-TopofFormChar">
    <w:name w:val="z-Top of Form Char"/>
    <w:locked/>
    <w:rsid w:val="0031584D"/>
    <w:rPr>
      <w:rFonts w:ascii="Arial" w:hAnsi="Arial" w:cs="Arial"/>
      <w:vanish/>
      <w:sz w:val="16"/>
      <w:szCs w:val="16"/>
      <w:lang w:val="es-ES" w:eastAsia="es-ES"/>
    </w:rPr>
  </w:style>
  <w:style w:type="character" w:customStyle="1" w:styleId="z-BottomofFormChar">
    <w:name w:val="z-Bottom of Form Char"/>
    <w:locked/>
    <w:rsid w:val="0031584D"/>
    <w:rPr>
      <w:rFonts w:ascii="Arial" w:hAnsi="Arial" w:cs="Arial"/>
      <w:vanish/>
      <w:sz w:val="16"/>
      <w:szCs w:val="16"/>
      <w:lang w:val="es-ES" w:eastAsia="es-ES"/>
    </w:rPr>
  </w:style>
  <w:style w:type="paragraph" w:customStyle="1" w:styleId="Prrafodelista3">
    <w:name w:val="Párrafo de lista3"/>
    <w:basedOn w:val="Normal"/>
    <w:qFormat/>
    <w:rsid w:val="00C55361"/>
    <w:pPr>
      <w:ind w:left="720"/>
      <w:contextualSpacing/>
    </w:pPr>
  </w:style>
  <w:style w:type="paragraph" w:customStyle="1" w:styleId="parrafotitulo4">
    <w:name w:val="parrafo titulo4"/>
    <w:basedOn w:val="Normal"/>
    <w:rsid w:val="000D194A"/>
    <w:pPr>
      <w:ind w:left="851"/>
      <w:jc w:val="both"/>
    </w:pPr>
    <w:rPr>
      <w:szCs w:val="20"/>
    </w:rPr>
  </w:style>
  <w:style w:type="paragraph" w:customStyle="1" w:styleId="cuerpo1">
    <w:name w:val="cuerpo1"/>
    <w:basedOn w:val="Normal"/>
    <w:rsid w:val="000D19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B0452B"/>
    <w:pPr>
      <w:spacing w:after="324"/>
    </w:pPr>
    <w:rPr>
      <w:lang w:eastAsia="es-CO"/>
    </w:rPr>
  </w:style>
  <w:style w:type="paragraph" w:styleId="Lista2">
    <w:name w:val="List 2"/>
    <w:basedOn w:val="Normal"/>
    <w:uiPriority w:val="99"/>
    <w:unhideWhenUsed/>
    <w:rsid w:val="0001255F"/>
    <w:pPr>
      <w:ind w:left="566" w:hanging="283"/>
      <w:contextualSpacing/>
    </w:pPr>
  </w:style>
  <w:style w:type="paragraph" w:styleId="Lista3">
    <w:name w:val="List 3"/>
    <w:basedOn w:val="Normal"/>
    <w:unhideWhenUsed/>
    <w:rsid w:val="0001255F"/>
    <w:pPr>
      <w:ind w:left="849" w:hanging="283"/>
      <w:contextualSpacing/>
    </w:pPr>
  </w:style>
  <w:style w:type="paragraph" w:styleId="Lista4">
    <w:name w:val="List 4"/>
    <w:basedOn w:val="Normal"/>
    <w:uiPriority w:val="99"/>
    <w:unhideWhenUsed/>
    <w:rsid w:val="0001255F"/>
    <w:pPr>
      <w:ind w:left="1132" w:hanging="283"/>
      <w:contextualSpacing/>
    </w:pPr>
  </w:style>
  <w:style w:type="paragraph" w:styleId="Lista5">
    <w:name w:val="List 5"/>
    <w:basedOn w:val="Normal"/>
    <w:uiPriority w:val="99"/>
    <w:unhideWhenUsed/>
    <w:rsid w:val="0001255F"/>
    <w:pPr>
      <w:ind w:left="1415" w:hanging="283"/>
      <w:contextualSpacing/>
    </w:pPr>
  </w:style>
  <w:style w:type="paragraph" w:styleId="Encabezadodemensaje">
    <w:name w:val="Message Header"/>
    <w:basedOn w:val="Normal"/>
    <w:link w:val="EncabezadodemensajeCar"/>
    <w:unhideWhenUsed/>
    <w:rsid w:val="0001255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rsid w:val="0001255F"/>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nhideWhenUsed/>
    <w:rsid w:val="0001255F"/>
  </w:style>
  <w:style w:type="character" w:customStyle="1" w:styleId="SaludoCar">
    <w:name w:val="Saludo Car"/>
    <w:link w:val="Saludo"/>
    <w:rsid w:val="0001255F"/>
    <w:rPr>
      <w:sz w:val="24"/>
      <w:szCs w:val="24"/>
      <w:lang w:val="es-ES" w:eastAsia="es-ES"/>
    </w:rPr>
  </w:style>
  <w:style w:type="paragraph" w:styleId="Listaconvietas3">
    <w:name w:val="List Bullet 3"/>
    <w:basedOn w:val="Normal"/>
    <w:unhideWhenUsed/>
    <w:rsid w:val="0001255F"/>
    <w:pPr>
      <w:numPr>
        <w:numId w:val="4"/>
      </w:numPr>
      <w:contextualSpacing/>
    </w:pPr>
  </w:style>
  <w:style w:type="paragraph" w:styleId="Listaconvietas4">
    <w:name w:val="List Bullet 4"/>
    <w:basedOn w:val="Normal"/>
    <w:unhideWhenUsed/>
    <w:rsid w:val="0001255F"/>
    <w:pPr>
      <w:numPr>
        <w:numId w:val="5"/>
      </w:numPr>
      <w:contextualSpacing/>
    </w:pPr>
  </w:style>
  <w:style w:type="paragraph" w:styleId="Continuarlista">
    <w:name w:val="List Continue"/>
    <w:basedOn w:val="Normal"/>
    <w:unhideWhenUsed/>
    <w:rsid w:val="0001255F"/>
    <w:pPr>
      <w:spacing w:after="120"/>
      <w:ind w:left="283"/>
      <w:contextualSpacing/>
    </w:pPr>
  </w:style>
  <w:style w:type="paragraph" w:styleId="Continuarlista2">
    <w:name w:val="List Continue 2"/>
    <w:basedOn w:val="Normal"/>
    <w:unhideWhenUsed/>
    <w:rsid w:val="0001255F"/>
    <w:pPr>
      <w:spacing w:after="120"/>
      <w:ind w:left="566"/>
      <w:contextualSpacing/>
    </w:pPr>
  </w:style>
  <w:style w:type="paragraph" w:styleId="Continuarlista3">
    <w:name w:val="List Continue 3"/>
    <w:basedOn w:val="Normal"/>
    <w:unhideWhenUsed/>
    <w:rsid w:val="0001255F"/>
    <w:pPr>
      <w:spacing w:after="120"/>
      <w:ind w:left="849"/>
      <w:contextualSpacing/>
    </w:pPr>
  </w:style>
  <w:style w:type="paragraph" w:styleId="Firma">
    <w:name w:val="Signature"/>
    <w:basedOn w:val="Normal"/>
    <w:link w:val="FirmaCar"/>
    <w:uiPriority w:val="99"/>
    <w:unhideWhenUsed/>
    <w:rsid w:val="0001255F"/>
    <w:pPr>
      <w:ind w:left="4252"/>
    </w:pPr>
  </w:style>
  <w:style w:type="character" w:customStyle="1" w:styleId="FirmaCar">
    <w:name w:val="Firma Car"/>
    <w:link w:val="Firma"/>
    <w:uiPriority w:val="99"/>
    <w:rsid w:val="0001255F"/>
    <w:rPr>
      <w:sz w:val="24"/>
      <w:szCs w:val="24"/>
      <w:lang w:val="es-ES" w:eastAsia="es-ES"/>
    </w:rPr>
  </w:style>
  <w:style w:type="paragraph" w:customStyle="1" w:styleId="Firmapuesto">
    <w:name w:val="Firma puesto"/>
    <w:basedOn w:val="Firma"/>
    <w:rsid w:val="0001255F"/>
  </w:style>
  <w:style w:type="paragraph" w:customStyle="1" w:styleId="Inicialesdereferencia">
    <w:name w:val="Iniciales de referencia"/>
    <w:basedOn w:val="Normal"/>
    <w:rsid w:val="0001255F"/>
  </w:style>
  <w:style w:type="paragraph" w:styleId="Sangranormal">
    <w:name w:val="Normal Indent"/>
    <w:basedOn w:val="Normal"/>
    <w:uiPriority w:val="99"/>
    <w:unhideWhenUsed/>
    <w:rsid w:val="0001255F"/>
    <w:pPr>
      <w:ind w:left="708"/>
    </w:pPr>
  </w:style>
  <w:style w:type="paragraph" w:styleId="Textoindependienteprimerasangra">
    <w:name w:val="Body Text First Indent"/>
    <w:basedOn w:val="Textoindependiente"/>
    <w:link w:val="TextoindependienteprimerasangraCar"/>
    <w:uiPriority w:val="99"/>
    <w:unhideWhenUsed/>
    <w:rsid w:val="0001255F"/>
    <w:pPr>
      <w:ind w:firstLine="360"/>
      <w:jc w:val="left"/>
    </w:pPr>
    <w:rPr>
      <w:rFonts w:ascii="Times New Roman" w:hAnsi="Times New Roman" w:cs="Times New Roman"/>
      <w:sz w:val="24"/>
    </w:rPr>
  </w:style>
  <w:style w:type="character" w:customStyle="1" w:styleId="TextoindependienteprimerasangraCar">
    <w:name w:val="Texto independiente primera sangría Car"/>
    <w:link w:val="Textoindependienteprimerasangra"/>
    <w:uiPriority w:val="99"/>
    <w:rsid w:val="0001255F"/>
    <w:rPr>
      <w:rFonts w:ascii="Arial" w:hAnsi="Arial" w:cs="Arial"/>
      <w:sz w:val="24"/>
      <w:szCs w:val="24"/>
      <w:lang w:val="es-ES" w:eastAsia="es-ES"/>
    </w:rPr>
  </w:style>
  <w:style w:type="paragraph" w:styleId="Textoindependienteprimerasangra2">
    <w:name w:val="Body Text First Indent 2"/>
    <w:basedOn w:val="Sangradetextonormal"/>
    <w:link w:val="Textoindependienteprimerasangra2Car"/>
    <w:unhideWhenUsed/>
    <w:rsid w:val="0001255F"/>
    <w:pPr>
      <w:ind w:firstLine="360"/>
      <w:jc w:val="left"/>
    </w:pPr>
    <w:rPr>
      <w:rFonts w:ascii="Times New Roman" w:hAnsi="Times New Roman" w:cs="Times New Roman"/>
    </w:rPr>
  </w:style>
  <w:style w:type="character" w:customStyle="1" w:styleId="Textoindependienteprimerasangra2Car">
    <w:name w:val="Texto independiente primera sangría 2 Car"/>
    <w:link w:val="Textoindependienteprimerasangra2"/>
    <w:rsid w:val="0001255F"/>
    <w:rPr>
      <w:rFonts w:ascii="Arial" w:hAnsi="Arial" w:cs="Arial"/>
      <w:sz w:val="24"/>
      <w:szCs w:val="24"/>
      <w:lang w:val="es-ES" w:eastAsia="es-ES" w:bidi="ar-SA"/>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qFormat/>
    <w:rsid w:val="00B94573"/>
    <w:rPr>
      <w:sz w:val="24"/>
      <w:szCs w:val="24"/>
      <w:lang w:eastAsia="es-ES"/>
    </w:rPr>
  </w:style>
  <w:style w:type="paragraph" w:customStyle="1" w:styleId="CM46">
    <w:name w:val="CM46"/>
    <w:basedOn w:val="Default"/>
    <w:next w:val="Default"/>
    <w:uiPriority w:val="99"/>
    <w:rsid w:val="008E4F7D"/>
    <w:rPr>
      <w:rFonts w:ascii="Arial" w:hAnsi="Arial" w:cs="Arial"/>
      <w:color w:val="auto"/>
      <w:lang w:val="es-CO" w:eastAsia="es-CO"/>
    </w:rPr>
  </w:style>
  <w:style w:type="paragraph" w:styleId="Listaconvietas5">
    <w:name w:val="List Bullet 5"/>
    <w:basedOn w:val="Normal"/>
    <w:uiPriority w:val="99"/>
    <w:unhideWhenUsed/>
    <w:rsid w:val="00C56BA2"/>
    <w:pPr>
      <w:numPr>
        <w:numId w:val="6"/>
      </w:numPr>
      <w:contextualSpacing/>
    </w:pPr>
  </w:style>
  <w:style w:type="paragraph" w:styleId="Continuarlista4">
    <w:name w:val="List Continue 4"/>
    <w:basedOn w:val="Normal"/>
    <w:uiPriority w:val="99"/>
    <w:unhideWhenUsed/>
    <w:rsid w:val="00C56BA2"/>
    <w:pPr>
      <w:spacing w:after="120"/>
      <w:ind w:left="1132"/>
      <w:contextualSpacing/>
    </w:pPr>
  </w:style>
  <w:style w:type="paragraph" w:customStyle="1" w:styleId="Infodocumentosadjuntos">
    <w:name w:val="Info documentos adjuntos"/>
    <w:basedOn w:val="Normal"/>
    <w:rsid w:val="00D52DCE"/>
  </w:style>
  <w:style w:type="paragraph" w:customStyle="1" w:styleId="Pa16">
    <w:name w:val="Pa16"/>
    <w:basedOn w:val="Normal"/>
    <w:next w:val="Normal"/>
    <w:rsid w:val="000560EB"/>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0560EB"/>
    <w:pPr>
      <w:spacing w:line="240" w:lineRule="exact"/>
    </w:pPr>
    <w:rPr>
      <w:rFonts w:ascii="Verdana" w:hAnsi="Verdana" w:cs="Verdana"/>
      <w:sz w:val="20"/>
      <w:szCs w:val="20"/>
    </w:rPr>
  </w:style>
  <w:style w:type="paragraph" w:customStyle="1" w:styleId="Pa39">
    <w:name w:val="Pa39"/>
    <w:basedOn w:val="Normal"/>
    <w:next w:val="Normal"/>
    <w:rsid w:val="000560EB"/>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0560EB"/>
    <w:pPr>
      <w:suppressAutoHyphens/>
      <w:autoSpaceDN/>
      <w:adjustRightInd/>
      <w:spacing w:line="191" w:lineRule="atLeast"/>
    </w:pPr>
    <w:rPr>
      <w:rFonts w:ascii="Times New Roman" w:eastAsia="Calibri" w:hAnsi="Times New Roman"/>
      <w:color w:val="auto"/>
      <w:lang w:val="es-CO" w:eastAsia="ar-SA"/>
    </w:rPr>
  </w:style>
  <w:style w:type="paragraph" w:customStyle="1" w:styleId="Listamulticolor-nfasis11">
    <w:name w:val="Lista multicolor - Énfasis 11"/>
    <w:basedOn w:val="Normal"/>
    <w:qFormat/>
    <w:rsid w:val="000560EB"/>
    <w:pPr>
      <w:ind w:left="720"/>
      <w:contextualSpacing/>
    </w:pPr>
  </w:style>
  <w:style w:type="character" w:customStyle="1" w:styleId="A4">
    <w:name w:val="A4"/>
    <w:uiPriority w:val="99"/>
    <w:rsid w:val="000560EB"/>
    <w:rPr>
      <w:rFonts w:ascii="Akzidenz Grotesk BE Light" w:hAnsi="Akzidenz Grotesk BE Light" w:cs="Akzidenz Grotesk BE Light"/>
      <w:b/>
      <w:bCs/>
      <w:color w:val="000000"/>
      <w:sz w:val="18"/>
      <w:szCs w:val="18"/>
    </w:rPr>
  </w:style>
  <w:style w:type="character" w:customStyle="1" w:styleId="A5">
    <w:name w:val="A5"/>
    <w:uiPriority w:val="99"/>
    <w:rsid w:val="000560EB"/>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5">
    <w:name w:val="Pa5"/>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0">
    <w:name w:val="Pa0"/>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customStyle="1" w:styleId="A0">
    <w:name w:val="A0"/>
    <w:uiPriority w:val="99"/>
    <w:rsid w:val="000560EB"/>
    <w:rPr>
      <w:rFonts w:cs="Akzidenz Grotesk BE Bold"/>
      <w:b/>
      <w:bCs/>
      <w:color w:val="000000"/>
      <w:sz w:val="20"/>
      <w:szCs w:val="20"/>
    </w:rPr>
  </w:style>
  <w:style w:type="paragraph" w:customStyle="1" w:styleId="Pa3">
    <w:name w:val="Pa3"/>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styleId="nfasis">
    <w:name w:val="Emphasis"/>
    <w:uiPriority w:val="20"/>
    <w:qFormat/>
    <w:rsid w:val="000560EB"/>
    <w:rPr>
      <w:i/>
      <w:iCs/>
    </w:rPr>
  </w:style>
  <w:style w:type="character" w:customStyle="1" w:styleId="hps">
    <w:name w:val="hps"/>
    <w:basedOn w:val="Fuentedeprrafopredeter"/>
    <w:rsid w:val="000560EB"/>
  </w:style>
  <w:style w:type="numbering" w:customStyle="1" w:styleId="Estilo1">
    <w:name w:val="Estilo1"/>
    <w:rsid w:val="007E3C26"/>
    <w:pPr>
      <w:numPr>
        <w:numId w:val="7"/>
      </w:numPr>
    </w:pPr>
  </w:style>
  <w:style w:type="paragraph" w:customStyle="1" w:styleId="xl88">
    <w:name w:val="xl88"/>
    <w:basedOn w:val="Normal"/>
    <w:rsid w:val="009B0F4C"/>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character" w:customStyle="1" w:styleId="st">
    <w:name w:val="st"/>
    <w:basedOn w:val="Fuentedeprrafopredeter"/>
    <w:rsid w:val="00DF02C8"/>
  </w:style>
  <w:style w:type="paragraph" w:customStyle="1" w:styleId="Prrafodelista11">
    <w:name w:val="Párrafo de lista11"/>
    <w:basedOn w:val="Normal"/>
    <w:rsid w:val="00850D53"/>
    <w:pPr>
      <w:ind w:left="720"/>
      <w:contextualSpacing/>
    </w:pPr>
    <w:rPr>
      <w:rFonts w:eastAsia="Calibri"/>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4946F0"/>
    <w:rPr>
      <w:sz w:val="24"/>
      <w:szCs w:val="24"/>
      <w:lang w:val="es-CO"/>
    </w:rPr>
  </w:style>
  <w:style w:type="paragraph" w:customStyle="1" w:styleId="western">
    <w:name w:val="western"/>
    <w:basedOn w:val="Normal"/>
    <w:uiPriority w:val="99"/>
    <w:rsid w:val="008B30D5"/>
    <w:pPr>
      <w:spacing w:before="100" w:beforeAutospacing="1" w:after="100" w:afterAutospacing="1"/>
    </w:pPr>
    <w:rPr>
      <w:lang w:eastAsia="es-CO"/>
    </w:rPr>
  </w:style>
  <w:style w:type="paragraph" w:styleId="Asuntodelcomentario">
    <w:name w:val="annotation subject"/>
    <w:basedOn w:val="Textocomentario"/>
    <w:next w:val="Textocomentario"/>
    <w:link w:val="AsuntodelcomentarioCar"/>
    <w:uiPriority w:val="99"/>
    <w:rsid w:val="004E7CAC"/>
    <w:rPr>
      <w:b/>
      <w:bCs/>
    </w:rPr>
  </w:style>
  <w:style w:type="character" w:customStyle="1" w:styleId="AsuntodelcomentarioCar">
    <w:name w:val="Asunto del comentario Car"/>
    <w:link w:val="Asuntodelcomentario"/>
    <w:uiPriority w:val="99"/>
    <w:rsid w:val="004E7CAC"/>
    <w:rPr>
      <w:b/>
      <w:bCs/>
      <w:lang w:val="es-ES" w:eastAsia="es-ES" w:bidi="ar-SA"/>
    </w:rPr>
  </w:style>
  <w:style w:type="character" w:customStyle="1" w:styleId="apple-converted-space">
    <w:name w:val="apple-converted-space"/>
    <w:rsid w:val="004E7CAC"/>
  </w:style>
  <w:style w:type="character" w:customStyle="1" w:styleId="apple-style-span">
    <w:name w:val="apple-style-span"/>
    <w:rsid w:val="004E7CAC"/>
  </w:style>
  <w:style w:type="paragraph" w:customStyle="1" w:styleId="PlainText1">
    <w:name w:val="Plain Text1"/>
    <w:basedOn w:val="Normal"/>
    <w:rsid w:val="004E7CAC"/>
    <w:rPr>
      <w:rFonts w:ascii="Courier New" w:hAnsi="Courier New"/>
      <w:sz w:val="20"/>
      <w:szCs w:val="20"/>
    </w:rPr>
  </w:style>
  <w:style w:type="paragraph" w:customStyle="1" w:styleId="xl68">
    <w:name w:val="xl68"/>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eastAsia="es-CO"/>
    </w:rPr>
  </w:style>
  <w:style w:type="paragraph" w:customStyle="1" w:styleId="xl69">
    <w:name w:val="xl69"/>
    <w:basedOn w:val="Normal"/>
    <w:rsid w:val="004E7CAC"/>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eastAsia="es-CO"/>
    </w:rPr>
  </w:style>
  <w:style w:type="paragraph" w:customStyle="1" w:styleId="xl70">
    <w:name w:val="xl70"/>
    <w:basedOn w:val="Normal"/>
    <w:rsid w:val="004E7CAC"/>
    <w:pPr>
      <w:shd w:val="clear" w:color="000000" w:fill="FFFFFF"/>
      <w:spacing w:before="100" w:beforeAutospacing="1" w:after="100" w:afterAutospacing="1"/>
      <w:jc w:val="center"/>
      <w:textAlignment w:val="center"/>
    </w:pPr>
    <w:rPr>
      <w:rFonts w:ascii="Arial Narrow" w:hAnsi="Arial Narrow"/>
      <w:sz w:val="20"/>
      <w:szCs w:val="20"/>
      <w:lang w:eastAsia="es-CO"/>
    </w:rPr>
  </w:style>
  <w:style w:type="paragraph" w:customStyle="1" w:styleId="xl71">
    <w:name w:val="xl71"/>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eastAsia="es-CO"/>
    </w:rPr>
  </w:style>
  <w:style w:type="paragraph" w:customStyle="1" w:styleId="xl72">
    <w:name w:val="xl72"/>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eastAsia="es-CO"/>
    </w:rPr>
  </w:style>
  <w:style w:type="paragraph" w:customStyle="1" w:styleId="xl73">
    <w:name w:val="xl73"/>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eastAsia="es-CO"/>
    </w:rPr>
  </w:style>
  <w:style w:type="paragraph" w:customStyle="1" w:styleId="xl74">
    <w:name w:val="xl74"/>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75">
    <w:name w:val="xl75"/>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76">
    <w:name w:val="xl76"/>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77">
    <w:name w:val="xl77"/>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eastAsia="es-CO"/>
    </w:rPr>
  </w:style>
  <w:style w:type="paragraph" w:customStyle="1" w:styleId="xl78">
    <w:name w:val="xl78"/>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79">
    <w:name w:val="xl7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eastAsia="es-CO"/>
    </w:rPr>
  </w:style>
  <w:style w:type="paragraph" w:customStyle="1" w:styleId="xl80">
    <w:name w:val="xl80"/>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81">
    <w:name w:val="xl81"/>
    <w:basedOn w:val="Normal"/>
    <w:rsid w:val="004E7CAC"/>
    <w:pP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82">
    <w:name w:val="xl82"/>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eastAsia="es-CO"/>
    </w:rPr>
  </w:style>
  <w:style w:type="paragraph" w:customStyle="1" w:styleId="xl83">
    <w:name w:val="xl83"/>
    <w:basedOn w:val="Normal"/>
    <w:rsid w:val="004E7CAC"/>
    <w:pPr>
      <w:shd w:val="clear" w:color="000000" w:fill="FFFFFF"/>
      <w:spacing w:before="100" w:beforeAutospacing="1" w:after="100" w:afterAutospacing="1"/>
      <w:jc w:val="center"/>
      <w:textAlignment w:val="center"/>
    </w:pPr>
    <w:rPr>
      <w:rFonts w:ascii="Arial" w:hAnsi="Arial" w:cs="Arial"/>
      <w:sz w:val="20"/>
      <w:szCs w:val="20"/>
      <w:lang w:eastAsia="es-CO"/>
    </w:rPr>
  </w:style>
  <w:style w:type="paragraph" w:customStyle="1" w:styleId="xl84">
    <w:name w:val="xl84"/>
    <w:basedOn w:val="Normal"/>
    <w:rsid w:val="004E7CAC"/>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eastAsia="es-CO"/>
    </w:rPr>
  </w:style>
  <w:style w:type="paragraph" w:customStyle="1" w:styleId="xl85">
    <w:name w:val="xl85"/>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86">
    <w:name w:val="xl86"/>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eastAsia="es-CO"/>
    </w:rPr>
  </w:style>
  <w:style w:type="paragraph" w:customStyle="1" w:styleId="xl87">
    <w:name w:val="xl87"/>
    <w:basedOn w:val="Normal"/>
    <w:rsid w:val="004E7CAC"/>
    <w:pPr>
      <w:pBdr>
        <w:top w:val="single" w:sz="4" w:space="0" w:color="auto"/>
        <w:left w:val="single" w:sz="4" w:space="0" w:color="auto"/>
        <w:bottom w:val="single" w:sz="4" w:space="0" w:color="auto"/>
        <w:right w:val="single" w:sz="4" w:space="0" w:color="auto"/>
      </w:pBdr>
      <w:shd w:val="clear" w:color="000000" w:fill="948B54"/>
      <w:spacing w:before="100" w:beforeAutospacing="1" w:after="100" w:afterAutospacing="1"/>
      <w:jc w:val="center"/>
      <w:textAlignment w:val="center"/>
    </w:pPr>
    <w:rPr>
      <w:rFonts w:ascii="Arial Narrow" w:hAnsi="Arial Narrow"/>
      <w:sz w:val="20"/>
      <w:szCs w:val="20"/>
      <w:lang w:eastAsia="es-CO"/>
    </w:rPr>
  </w:style>
  <w:style w:type="paragraph" w:customStyle="1" w:styleId="xl89">
    <w:name w:val="xl8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es-CO"/>
    </w:rPr>
  </w:style>
  <w:style w:type="paragraph" w:customStyle="1" w:styleId="xl90">
    <w:name w:val="xl90"/>
    <w:basedOn w:val="Normal"/>
    <w:rsid w:val="004E7CAC"/>
    <w:pPr>
      <w:shd w:val="clear" w:color="000000" w:fill="FFFFFF"/>
      <w:spacing w:before="100" w:beforeAutospacing="1" w:after="100" w:afterAutospacing="1"/>
      <w:jc w:val="center"/>
      <w:textAlignment w:val="center"/>
    </w:pPr>
    <w:rPr>
      <w:rFonts w:ascii="Arial Narrow" w:hAnsi="Arial Narrow"/>
      <w:b/>
      <w:bCs/>
      <w:lang w:eastAsia="es-CO"/>
    </w:rPr>
  </w:style>
  <w:style w:type="paragraph" w:customStyle="1" w:styleId="xl66">
    <w:name w:val="xl66"/>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n-US"/>
    </w:rPr>
  </w:style>
  <w:style w:type="paragraph" w:customStyle="1" w:styleId="xl67">
    <w:name w:val="xl67"/>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n-US"/>
    </w:rPr>
  </w:style>
  <w:style w:type="character" w:customStyle="1" w:styleId="pea1">
    <w:name w:val="_pe_a1"/>
    <w:basedOn w:val="Fuentedeprrafopredeter"/>
    <w:rsid w:val="00BE3A19"/>
  </w:style>
  <w:style w:type="character" w:customStyle="1" w:styleId="rpco11">
    <w:name w:val="_rpc_o11"/>
    <w:rsid w:val="000D3065"/>
    <w:rPr>
      <w:rFonts w:ascii="Segoe UI" w:hAnsi="Segoe UI" w:cs="Segoe UI" w:hint="default"/>
      <w:vanish/>
      <w:webHidden w:val="0"/>
      <w:color w:val="333333"/>
      <w:sz w:val="18"/>
      <w:szCs w:val="18"/>
      <w:specVanish/>
    </w:rPr>
  </w:style>
  <w:style w:type="character" w:customStyle="1" w:styleId="DefaultCar">
    <w:name w:val="Default Car"/>
    <w:link w:val="Default"/>
    <w:locked/>
    <w:rsid w:val="00C4662E"/>
    <w:rPr>
      <w:rFonts w:ascii="Verdana" w:hAnsi="Verdana"/>
      <w:color w:val="000000"/>
      <w:sz w:val="24"/>
      <w:szCs w:val="24"/>
    </w:rPr>
  </w:style>
  <w:style w:type="paragraph" w:customStyle="1" w:styleId="WW-Sangra3detindependiente">
    <w:name w:val="WW-Sangría 3 de t. independiente"/>
    <w:basedOn w:val="Normal"/>
    <w:rsid w:val="005A476A"/>
    <w:pPr>
      <w:suppressAutoHyphens/>
      <w:ind w:left="567" w:firstLine="1"/>
      <w:jc w:val="both"/>
    </w:pPr>
    <w:rPr>
      <w:rFonts w:ascii="Arial" w:hAnsi="Arial"/>
      <w:color w:val="FF0000"/>
      <w:sz w:val="28"/>
      <w:szCs w:val="20"/>
    </w:rPr>
  </w:style>
  <w:style w:type="paragraph" w:customStyle="1" w:styleId="Cdetextoinicial">
    <w:name w:val="C. de textoinicial"/>
    <w:basedOn w:val="Normal"/>
    <w:rsid w:val="00DA3596"/>
    <w:pPr>
      <w:autoSpaceDE w:val="0"/>
      <w:autoSpaceDN w:val="0"/>
      <w:adjustRightInd w:val="0"/>
      <w:spacing w:line="270" w:lineRule="atLeast"/>
      <w:jc w:val="both"/>
    </w:pPr>
    <w:rPr>
      <w:rFonts w:ascii="ZapfCalligr BT" w:hAnsi="ZapfCalligr BT"/>
      <w:sz w:val="21"/>
      <w:szCs w:val="21"/>
    </w:rPr>
  </w:style>
  <w:style w:type="paragraph" w:customStyle="1" w:styleId="nivel2">
    <w:name w:val="nivel2"/>
    <w:rsid w:val="00DA3596"/>
    <w:pPr>
      <w:autoSpaceDE w:val="0"/>
      <w:autoSpaceDN w:val="0"/>
      <w:adjustRightInd w:val="0"/>
      <w:spacing w:before="113" w:after="57"/>
      <w:jc w:val="both"/>
    </w:pPr>
    <w:rPr>
      <w:rFonts w:ascii="Humanst521 Cn BT" w:hAnsi="Humanst521 Cn BT"/>
      <w:smallCaps/>
      <w:sz w:val="40"/>
      <w:szCs w:val="40"/>
      <w:lang w:val="es-ES" w:eastAsia="es-ES"/>
    </w:rPr>
  </w:style>
  <w:style w:type="paragraph" w:styleId="TDC1">
    <w:name w:val="toc 1"/>
    <w:basedOn w:val="Normal"/>
    <w:next w:val="Normal"/>
    <w:autoRedefine/>
    <w:uiPriority w:val="39"/>
    <w:qFormat/>
    <w:rsid w:val="00F9505C"/>
    <w:rPr>
      <w:rFonts w:ascii="Arial" w:hAnsi="Arial" w:cs="Arial"/>
      <w:b/>
      <w:bCs/>
      <w:caps/>
      <w:spacing w:val="-20"/>
      <w:sz w:val="20"/>
      <w:szCs w:val="20"/>
    </w:rPr>
  </w:style>
  <w:style w:type="paragraph" w:customStyle="1" w:styleId="CharCarCarCarCar">
    <w:name w:val="Char Car Car Car Car"/>
    <w:basedOn w:val="Normal"/>
    <w:rsid w:val="00F9505C"/>
    <w:pPr>
      <w:spacing w:line="240" w:lineRule="exact"/>
    </w:pPr>
    <w:rPr>
      <w:rFonts w:ascii="Verdana" w:hAnsi="Verdana"/>
      <w:sz w:val="20"/>
      <w:szCs w:val="20"/>
      <w:lang w:val="en-US"/>
    </w:rPr>
  </w:style>
  <w:style w:type="paragraph" w:customStyle="1" w:styleId="Char9">
    <w:name w:val="Char9"/>
    <w:basedOn w:val="Normal"/>
    <w:rsid w:val="00F9505C"/>
    <w:pPr>
      <w:spacing w:line="240" w:lineRule="exact"/>
    </w:pPr>
    <w:rPr>
      <w:rFonts w:ascii="Verdana" w:hAnsi="Verdana"/>
      <w:sz w:val="20"/>
      <w:szCs w:val="20"/>
    </w:rPr>
  </w:style>
  <w:style w:type="paragraph" w:customStyle="1" w:styleId="TextoTextos">
    <w:name w:val="Texto (Textos)"/>
    <w:basedOn w:val="Normal"/>
    <w:rsid w:val="00F9505C"/>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lang w:val="es-ES_tradnl"/>
    </w:rPr>
  </w:style>
  <w:style w:type="paragraph" w:customStyle="1" w:styleId="subtitulos">
    <w:name w:val="subtitulos"/>
    <w:basedOn w:val="Normal"/>
    <w:rsid w:val="00F9505C"/>
    <w:pPr>
      <w:spacing w:before="100" w:beforeAutospacing="1" w:after="100" w:afterAutospacing="1"/>
    </w:pPr>
  </w:style>
  <w:style w:type="character" w:customStyle="1" w:styleId="estilo9">
    <w:name w:val="estilo9"/>
    <w:basedOn w:val="Fuentedeprrafopredeter"/>
    <w:rsid w:val="00F9505C"/>
  </w:style>
  <w:style w:type="character" w:customStyle="1" w:styleId="gralsubtitulos">
    <w:name w:val="gralsubtitulos"/>
    <w:basedOn w:val="Fuentedeprrafopredeter"/>
    <w:rsid w:val="00F9505C"/>
  </w:style>
  <w:style w:type="paragraph" w:customStyle="1" w:styleId="font6">
    <w:name w:val="font6"/>
    <w:basedOn w:val="Normal"/>
    <w:rsid w:val="00F9505C"/>
    <w:pPr>
      <w:spacing w:before="100" w:beforeAutospacing="1" w:after="100" w:afterAutospacing="1"/>
    </w:pPr>
    <w:rPr>
      <w:rFonts w:ascii="Arial" w:hAnsi="Arial" w:cs="Arial"/>
      <w:i/>
      <w:iCs/>
      <w:color w:val="000000"/>
      <w:sz w:val="16"/>
      <w:szCs w:val="16"/>
      <w:lang w:eastAsia="es-CO"/>
    </w:rPr>
  </w:style>
  <w:style w:type="paragraph" w:customStyle="1" w:styleId="font7">
    <w:name w:val="font7"/>
    <w:basedOn w:val="Normal"/>
    <w:rsid w:val="00F9505C"/>
    <w:pPr>
      <w:spacing w:before="100" w:beforeAutospacing="1" w:after="100" w:afterAutospacing="1"/>
    </w:pPr>
    <w:rPr>
      <w:rFonts w:ascii="Arial" w:hAnsi="Arial" w:cs="Arial"/>
      <w:color w:val="000000"/>
      <w:sz w:val="16"/>
      <w:szCs w:val="16"/>
      <w:u w:val="single"/>
      <w:lang w:eastAsia="es-CO"/>
    </w:rPr>
  </w:style>
  <w:style w:type="paragraph" w:customStyle="1" w:styleId="xl63">
    <w:name w:val="xl63"/>
    <w:basedOn w:val="Normal"/>
    <w:rsid w:val="00F9505C"/>
    <w:pPr>
      <w:spacing w:before="100" w:beforeAutospacing="1" w:after="100" w:afterAutospacing="1"/>
      <w:jc w:val="center"/>
      <w:textAlignment w:val="center"/>
    </w:pPr>
    <w:rPr>
      <w:lang w:eastAsia="es-CO"/>
    </w:rPr>
  </w:style>
  <w:style w:type="paragraph" w:customStyle="1" w:styleId="xl64">
    <w:name w:val="xl64"/>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eastAsia="es-CO"/>
    </w:rPr>
  </w:style>
  <w:style w:type="paragraph" w:customStyle="1" w:styleId="xl65">
    <w:name w:val="xl65"/>
    <w:basedOn w:val="Normal"/>
    <w:rsid w:val="00F950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customStyle="1" w:styleId="xl91">
    <w:name w:val="xl9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92">
    <w:name w:val="xl92"/>
    <w:basedOn w:val="Normal"/>
    <w:rsid w:val="00F9505C"/>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w:hAnsi="Arial" w:cs="Arial"/>
      <w:b/>
      <w:bCs/>
      <w:lang w:eastAsia="es-CO"/>
    </w:rPr>
  </w:style>
  <w:style w:type="paragraph" w:customStyle="1" w:styleId="xl93">
    <w:name w:val="xl93"/>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lang w:eastAsia="es-CO"/>
    </w:rPr>
  </w:style>
  <w:style w:type="paragraph" w:customStyle="1" w:styleId="xl94">
    <w:name w:val="xl94"/>
    <w:basedOn w:val="Normal"/>
    <w:rsid w:val="00F9505C"/>
    <w:pPr>
      <w:spacing w:before="100" w:beforeAutospacing="1" w:after="100" w:afterAutospacing="1"/>
      <w:textAlignment w:val="center"/>
    </w:pPr>
    <w:rPr>
      <w:lang w:eastAsia="es-CO"/>
    </w:rPr>
  </w:style>
  <w:style w:type="paragraph" w:customStyle="1" w:styleId="xl95">
    <w:name w:val="xl95"/>
    <w:basedOn w:val="Normal"/>
    <w:rsid w:val="00F9505C"/>
    <w:pPr>
      <w:spacing w:before="100" w:beforeAutospacing="1" w:after="100" w:afterAutospacing="1"/>
      <w:jc w:val="both"/>
      <w:textAlignment w:val="center"/>
    </w:pPr>
    <w:rPr>
      <w:lang w:eastAsia="es-CO"/>
    </w:rPr>
  </w:style>
  <w:style w:type="paragraph" w:customStyle="1" w:styleId="xl96">
    <w:name w:val="xl96"/>
    <w:basedOn w:val="Normal"/>
    <w:rsid w:val="00F9505C"/>
    <w:pPr>
      <w:spacing w:before="100" w:beforeAutospacing="1" w:after="100" w:afterAutospacing="1"/>
      <w:jc w:val="right"/>
      <w:textAlignment w:val="center"/>
    </w:pPr>
    <w:rPr>
      <w:lang w:eastAsia="es-CO"/>
    </w:rPr>
  </w:style>
  <w:style w:type="paragraph" w:customStyle="1" w:styleId="xl97">
    <w:name w:val="xl97"/>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eastAsia="es-CO"/>
    </w:rPr>
  </w:style>
  <w:style w:type="paragraph" w:customStyle="1" w:styleId="xl98">
    <w:name w:val="xl98"/>
    <w:basedOn w:val="Normal"/>
    <w:rsid w:val="00F9505C"/>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eastAsia="es-CO"/>
    </w:rPr>
  </w:style>
  <w:style w:type="paragraph" w:customStyle="1" w:styleId="xl99">
    <w:name w:val="xl9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100">
    <w:name w:val="xl100"/>
    <w:basedOn w:val="Normal"/>
    <w:rsid w:val="00F9505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eastAsia="es-CO"/>
    </w:rPr>
  </w:style>
  <w:style w:type="paragraph" w:customStyle="1" w:styleId="xl101">
    <w:name w:val="xl101"/>
    <w:basedOn w:val="Normal"/>
    <w:rsid w:val="00F9505C"/>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Arial" w:hAnsi="Arial" w:cs="Arial"/>
      <w:b/>
      <w:bCs/>
      <w:sz w:val="20"/>
      <w:szCs w:val="20"/>
      <w:lang w:eastAsia="es-CO"/>
    </w:rPr>
  </w:style>
  <w:style w:type="paragraph" w:customStyle="1" w:styleId="xl102">
    <w:name w:val="xl102"/>
    <w:basedOn w:val="Normal"/>
    <w:rsid w:val="00F9505C"/>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eastAsia="es-CO"/>
    </w:rPr>
  </w:style>
  <w:style w:type="paragraph" w:customStyle="1" w:styleId="xl103">
    <w:name w:val="xl103"/>
    <w:basedOn w:val="Normal"/>
    <w:rsid w:val="00F9505C"/>
    <w:pPr>
      <w:pBdr>
        <w:top w:val="single" w:sz="4" w:space="0" w:color="auto"/>
        <w:left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sz w:val="16"/>
      <w:szCs w:val="16"/>
      <w:lang w:eastAsia="es-CO"/>
    </w:rPr>
  </w:style>
  <w:style w:type="paragraph" w:customStyle="1" w:styleId="xl104">
    <w:name w:val="xl104"/>
    <w:basedOn w:val="Normal"/>
    <w:rsid w:val="00F9505C"/>
    <w:pPr>
      <w:pBdr>
        <w:top w:val="single" w:sz="4" w:space="0" w:color="auto"/>
        <w:left w:val="single" w:sz="4"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eastAsia="es-CO"/>
    </w:rPr>
  </w:style>
  <w:style w:type="paragraph" w:customStyle="1" w:styleId="xl105">
    <w:name w:val="xl105"/>
    <w:basedOn w:val="Normal"/>
    <w:rsid w:val="00F9505C"/>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Arial" w:hAnsi="Arial" w:cs="Arial"/>
      <w:color w:val="FF0000"/>
      <w:sz w:val="16"/>
      <w:szCs w:val="16"/>
      <w:lang w:eastAsia="es-CO"/>
    </w:rPr>
  </w:style>
  <w:style w:type="paragraph" w:customStyle="1" w:styleId="xl106">
    <w:name w:val="xl106"/>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eastAsia="es-CO"/>
    </w:rPr>
  </w:style>
  <w:style w:type="paragraph" w:customStyle="1" w:styleId="xl107">
    <w:name w:val="xl107"/>
    <w:basedOn w:val="Normal"/>
    <w:rsid w:val="00F9505C"/>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eastAsia="es-CO"/>
    </w:rPr>
  </w:style>
  <w:style w:type="paragraph" w:customStyle="1" w:styleId="xl108">
    <w:name w:val="xl108"/>
    <w:basedOn w:val="Normal"/>
    <w:rsid w:val="00F9505C"/>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eastAsia="es-CO"/>
    </w:rPr>
  </w:style>
  <w:style w:type="paragraph" w:customStyle="1" w:styleId="xl109">
    <w:name w:val="xl109"/>
    <w:basedOn w:val="Normal"/>
    <w:rsid w:val="00F9505C"/>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eastAsia="es-CO"/>
    </w:rPr>
  </w:style>
  <w:style w:type="paragraph" w:customStyle="1" w:styleId="xl110">
    <w:name w:val="xl110"/>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right"/>
      <w:textAlignment w:val="center"/>
    </w:pPr>
    <w:rPr>
      <w:rFonts w:ascii="Arial" w:hAnsi="Arial" w:cs="Arial"/>
      <w:b/>
      <w:bCs/>
      <w:lang w:eastAsia="es-CO"/>
    </w:rPr>
  </w:style>
  <w:style w:type="paragraph" w:customStyle="1" w:styleId="xl111">
    <w:name w:val="xl111"/>
    <w:basedOn w:val="Normal"/>
    <w:rsid w:val="00F9505C"/>
    <w:pPr>
      <w:pBdr>
        <w:top w:val="single" w:sz="4" w:space="0" w:color="auto"/>
        <w:left w:val="single" w:sz="4" w:space="0" w:color="auto"/>
        <w:bottom w:val="single" w:sz="4" w:space="0" w:color="auto"/>
      </w:pBdr>
      <w:spacing w:before="100" w:beforeAutospacing="1" w:after="100" w:afterAutospacing="1"/>
      <w:jc w:val="center"/>
    </w:pPr>
    <w:rPr>
      <w:lang w:eastAsia="es-CO"/>
    </w:rPr>
  </w:style>
  <w:style w:type="paragraph" w:customStyle="1" w:styleId="xl112">
    <w:name w:val="xl112"/>
    <w:basedOn w:val="Normal"/>
    <w:rsid w:val="00F9505C"/>
    <w:pPr>
      <w:pBdr>
        <w:top w:val="single" w:sz="4" w:space="0" w:color="auto"/>
        <w:bottom w:val="single" w:sz="4" w:space="0" w:color="auto"/>
      </w:pBdr>
      <w:spacing w:before="100" w:beforeAutospacing="1" w:after="100" w:afterAutospacing="1"/>
      <w:jc w:val="center"/>
    </w:pPr>
    <w:rPr>
      <w:lang w:eastAsia="es-CO"/>
    </w:rPr>
  </w:style>
  <w:style w:type="paragraph" w:customStyle="1" w:styleId="xl113">
    <w:name w:val="xl113"/>
    <w:basedOn w:val="Normal"/>
    <w:rsid w:val="00F9505C"/>
    <w:pPr>
      <w:pBdr>
        <w:top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114">
    <w:name w:val="xl114"/>
    <w:basedOn w:val="Normal"/>
    <w:rsid w:val="00F9505C"/>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eastAsia="es-CO"/>
    </w:rPr>
  </w:style>
  <w:style w:type="paragraph" w:customStyle="1" w:styleId="xl115">
    <w:name w:val="xl115"/>
    <w:basedOn w:val="Normal"/>
    <w:rsid w:val="00F9505C"/>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eastAsia="es-CO"/>
    </w:rPr>
  </w:style>
  <w:style w:type="paragraph" w:customStyle="1" w:styleId="xl116">
    <w:name w:val="xl116"/>
    <w:basedOn w:val="Normal"/>
    <w:rsid w:val="00F9505C"/>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eastAsia="es-CO"/>
    </w:rPr>
  </w:style>
  <w:style w:type="paragraph" w:customStyle="1" w:styleId="xl117">
    <w:name w:val="xl117"/>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118">
    <w:name w:val="xl118"/>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119">
    <w:name w:val="xl11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120">
    <w:name w:val="xl120"/>
    <w:basedOn w:val="Normal"/>
    <w:rsid w:val="00F9505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eastAsia="es-CO"/>
    </w:rPr>
  </w:style>
  <w:style w:type="character" w:customStyle="1" w:styleId="special-font1">
    <w:name w:val="special-font1"/>
    <w:rsid w:val="00F9505C"/>
    <w:rPr>
      <w:rFonts w:ascii="Trebuchet MS" w:hAnsi="Trebuchet MS" w:hint="default"/>
      <w:b/>
      <w:bCs/>
      <w:sz w:val="18"/>
      <w:szCs w:val="18"/>
    </w:rPr>
  </w:style>
  <w:style w:type="paragraph" w:customStyle="1" w:styleId="CarCarCar2">
    <w:name w:val="Car Car Car2"/>
    <w:basedOn w:val="Normal"/>
    <w:rsid w:val="00F9505C"/>
    <w:pPr>
      <w:spacing w:line="240" w:lineRule="exact"/>
    </w:pPr>
    <w:rPr>
      <w:rFonts w:ascii="Verdana" w:hAnsi="Verdana"/>
      <w:sz w:val="20"/>
      <w:szCs w:val="20"/>
    </w:rPr>
  </w:style>
  <w:style w:type="paragraph" w:customStyle="1" w:styleId="Char83">
    <w:name w:val="Char83"/>
    <w:basedOn w:val="Normal"/>
    <w:rsid w:val="00F9505C"/>
    <w:pPr>
      <w:spacing w:line="240" w:lineRule="exact"/>
    </w:pPr>
    <w:rPr>
      <w:rFonts w:ascii="Verdana" w:hAnsi="Verdana"/>
      <w:sz w:val="20"/>
      <w:szCs w:val="20"/>
    </w:rPr>
  </w:style>
  <w:style w:type="paragraph" w:customStyle="1" w:styleId="CarCarCar1Car1">
    <w:name w:val="Car Car Car1 Car1"/>
    <w:basedOn w:val="Normal"/>
    <w:rsid w:val="00F9505C"/>
    <w:pPr>
      <w:spacing w:line="240" w:lineRule="exact"/>
    </w:pPr>
    <w:rPr>
      <w:rFonts w:ascii="Verdana" w:hAnsi="Verdana" w:cs="Verdana"/>
      <w:sz w:val="20"/>
      <w:szCs w:val="20"/>
    </w:rPr>
  </w:style>
  <w:style w:type="character" w:customStyle="1" w:styleId="CarCar7">
    <w:name w:val="Car Car7"/>
    <w:rsid w:val="00F9505C"/>
    <w:rPr>
      <w:sz w:val="24"/>
      <w:szCs w:val="24"/>
      <w:lang w:val="es-CO" w:eastAsia="es-ES" w:bidi="ar-SA"/>
    </w:rPr>
  </w:style>
  <w:style w:type="paragraph" w:styleId="Textonotaalfinal">
    <w:name w:val="endnote text"/>
    <w:basedOn w:val="Normal"/>
    <w:link w:val="TextonotaalfinalCar"/>
    <w:uiPriority w:val="99"/>
    <w:rsid w:val="00F9505C"/>
    <w:rPr>
      <w:sz w:val="20"/>
      <w:szCs w:val="20"/>
    </w:rPr>
  </w:style>
  <w:style w:type="character" w:customStyle="1" w:styleId="TextonotaalfinalCar">
    <w:name w:val="Texto nota al final Car"/>
    <w:link w:val="Textonotaalfinal"/>
    <w:uiPriority w:val="99"/>
    <w:rsid w:val="00F9505C"/>
  </w:style>
  <w:style w:type="character" w:styleId="Refdenotaalfinal">
    <w:name w:val="endnote reference"/>
    <w:uiPriority w:val="99"/>
    <w:rsid w:val="00F9505C"/>
    <w:rPr>
      <w:vertAlign w:val="superscript"/>
    </w:rPr>
  </w:style>
  <w:style w:type="paragraph" w:customStyle="1" w:styleId="xl121">
    <w:name w:val="xl12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122">
    <w:name w:val="xl122"/>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123">
    <w:name w:val="xl123"/>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24">
    <w:name w:val="xl124"/>
    <w:basedOn w:val="Normal"/>
    <w:rsid w:val="00F9505C"/>
    <w:pPr>
      <w:pBdr>
        <w:top w:val="single" w:sz="4" w:space="0" w:color="auto"/>
        <w:bottom w:val="single" w:sz="4" w:space="0" w:color="auto"/>
        <w:right w:val="single" w:sz="8" w:space="0" w:color="auto"/>
      </w:pBdr>
      <w:spacing w:before="100" w:beforeAutospacing="1" w:after="100" w:afterAutospacing="1"/>
    </w:pPr>
    <w:rPr>
      <w:lang w:eastAsia="es-CO"/>
    </w:rPr>
  </w:style>
  <w:style w:type="paragraph" w:customStyle="1" w:styleId="ecxmsonormal">
    <w:name w:val="ecxmsonormal"/>
    <w:basedOn w:val="Normal"/>
    <w:rsid w:val="00F211B5"/>
    <w:pPr>
      <w:spacing w:before="100" w:beforeAutospacing="1" w:after="100" w:afterAutospacing="1"/>
    </w:pPr>
  </w:style>
  <w:style w:type="paragraph" w:customStyle="1" w:styleId="xl125">
    <w:name w:val="xl125"/>
    <w:basedOn w:val="Normal"/>
    <w:rsid w:val="00073BD3"/>
    <w:pPr>
      <w:pBdr>
        <w:left w:val="single" w:sz="4" w:space="0" w:color="000000"/>
        <w:bottom w:val="single" w:sz="4" w:space="0" w:color="auto"/>
        <w:right w:val="single" w:sz="4" w:space="0" w:color="000000"/>
      </w:pBdr>
      <w:spacing w:before="100" w:beforeAutospacing="1" w:after="100" w:afterAutospacing="1"/>
    </w:pPr>
    <w:rPr>
      <w:lang w:eastAsia="es-CO"/>
    </w:rPr>
  </w:style>
  <w:style w:type="paragraph" w:customStyle="1" w:styleId="xl126">
    <w:name w:val="xl126"/>
    <w:basedOn w:val="Normal"/>
    <w:rsid w:val="00073BD3"/>
    <w:pPr>
      <w:pBdr>
        <w:left w:val="single" w:sz="4" w:space="0" w:color="000000"/>
        <w:bottom w:val="single" w:sz="4" w:space="0" w:color="auto"/>
        <w:right w:val="single" w:sz="4" w:space="0" w:color="000000"/>
      </w:pBdr>
      <w:spacing w:before="100" w:beforeAutospacing="1" w:after="100" w:afterAutospacing="1"/>
      <w:jc w:val="right"/>
    </w:pPr>
    <w:rPr>
      <w:lang w:eastAsia="es-CO"/>
    </w:rPr>
  </w:style>
  <w:style w:type="paragraph" w:customStyle="1" w:styleId="xl127">
    <w:name w:val="xl127"/>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28">
    <w:name w:val="xl128"/>
    <w:basedOn w:val="Normal"/>
    <w:rsid w:val="00073BD3"/>
    <w:pPr>
      <w:pBdr>
        <w:bottom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29">
    <w:name w:val="xl129"/>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30">
    <w:name w:val="xl130"/>
    <w:basedOn w:val="Normal"/>
    <w:rsid w:val="00073BD3"/>
    <w:pPr>
      <w:pBdr>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31">
    <w:name w:val="xl131"/>
    <w:basedOn w:val="Normal"/>
    <w:rsid w:val="00073BD3"/>
    <w:pPr>
      <w:pBdr>
        <w:left w:val="single" w:sz="4" w:space="0" w:color="000000"/>
        <w:bottom w:val="single" w:sz="4" w:space="0" w:color="auto"/>
      </w:pBdr>
      <w:spacing w:before="100" w:beforeAutospacing="1" w:after="100" w:afterAutospacing="1"/>
      <w:jc w:val="center"/>
      <w:textAlignment w:val="center"/>
    </w:pPr>
    <w:rPr>
      <w:b/>
      <w:bCs/>
      <w:lang w:eastAsia="es-CO"/>
    </w:rPr>
  </w:style>
  <w:style w:type="paragraph" w:customStyle="1" w:styleId="xl132">
    <w:name w:val="xl132"/>
    <w:basedOn w:val="Normal"/>
    <w:rsid w:val="00073BD3"/>
    <w:pPr>
      <w:pBdr>
        <w:bottom w:val="single" w:sz="4" w:space="0" w:color="auto"/>
        <w:right w:val="single" w:sz="4" w:space="0" w:color="000000"/>
      </w:pBdr>
      <w:spacing w:before="100" w:beforeAutospacing="1" w:after="100" w:afterAutospacing="1"/>
    </w:pPr>
    <w:rPr>
      <w:lang w:eastAsia="es-CO"/>
    </w:rPr>
  </w:style>
  <w:style w:type="paragraph" w:customStyle="1" w:styleId="xl133">
    <w:name w:val="xl133"/>
    <w:basedOn w:val="Normal"/>
    <w:rsid w:val="00073BD3"/>
    <w:pPr>
      <w:pBdr>
        <w:left w:val="single" w:sz="4" w:space="0" w:color="000000"/>
        <w:right w:val="single" w:sz="4" w:space="0" w:color="000000"/>
      </w:pBdr>
      <w:shd w:val="clear" w:color="000000" w:fill="F2F2F2"/>
      <w:spacing w:before="100" w:beforeAutospacing="1" w:after="100" w:afterAutospacing="1"/>
    </w:pPr>
    <w:rPr>
      <w:lang w:eastAsia="es-CO"/>
    </w:rPr>
  </w:style>
  <w:style w:type="paragraph" w:customStyle="1" w:styleId="xl134">
    <w:name w:val="xl134"/>
    <w:basedOn w:val="Normal"/>
    <w:rsid w:val="00073BD3"/>
    <w:pPr>
      <w:pBdr>
        <w:left w:val="single" w:sz="4" w:space="0" w:color="000000"/>
        <w:right w:val="single" w:sz="4" w:space="0" w:color="000000"/>
      </w:pBdr>
      <w:shd w:val="clear" w:color="000000" w:fill="FFFFFF"/>
      <w:spacing w:before="100" w:beforeAutospacing="1" w:after="100" w:afterAutospacing="1"/>
    </w:pPr>
    <w:rPr>
      <w:lang w:eastAsia="es-CO"/>
    </w:rPr>
  </w:style>
  <w:style w:type="paragraph" w:customStyle="1" w:styleId="xl135">
    <w:name w:val="xl135"/>
    <w:basedOn w:val="Normal"/>
    <w:rsid w:val="00073BD3"/>
    <w:pPr>
      <w:spacing w:before="100" w:beforeAutospacing="1" w:after="100" w:afterAutospacing="1"/>
      <w:jc w:val="center"/>
    </w:pPr>
    <w:rPr>
      <w:lang w:eastAsia="es-CO"/>
    </w:rPr>
  </w:style>
  <w:style w:type="paragraph" w:customStyle="1" w:styleId="xl136">
    <w:name w:val="xl136"/>
    <w:basedOn w:val="Normal"/>
    <w:rsid w:val="00073BD3"/>
    <w:pPr>
      <w:pBdr>
        <w:top w:val="single" w:sz="4" w:space="0" w:color="auto"/>
        <w:left w:val="single" w:sz="4" w:space="0" w:color="auto"/>
        <w:bottom w:val="single" w:sz="4" w:space="0" w:color="auto"/>
      </w:pBdr>
      <w:spacing w:before="100" w:beforeAutospacing="1" w:after="100" w:afterAutospacing="1"/>
      <w:jc w:val="center"/>
    </w:pPr>
    <w:rPr>
      <w:lang w:eastAsia="es-CO"/>
    </w:rPr>
  </w:style>
  <w:style w:type="paragraph" w:customStyle="1" w:styleId="xl137">
    <w:name w:val="xl137"/>
    <w:basedOn w:val="Normal"/>
    <w:rsid w:val="00073BD3"/>
    <w:pPr>
      <w:pBdr>
        <w:top w:val="single" w:sz="4" w:space="0" w:color="auto"/>
        <w:bottom w:val="single" w:sz="4" w:space="0" w:color="auto"/>
      </w:pBdr>
      <w:spacing w:before="100" w:beforeAutospacing="1" w:after="100" w:afterAutospacing="1"/>
      <w:jc w:val="center"/>
    </w:pPr>
    <w:rPr>
      <w:lang w:eastAsia="es-CO"/>
    </w:rPr>
  </w:style>
  <w:style w:type="paragraph" w:customStyle="1" w:styleId="xl138">
    <w:name w:val="xl138"/>
    <w:basedOn w:val="Normal"/>
    <w:rsid w:val="00073BD3"/>
    <w:pPr>
      <w:pBdr>
        <w:top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139">
    <w:name w:val="xl139"/>
    <w:basedOn w:val="Normal"/>
    <w:rsid w:val="00073B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CO"/>
    </w:rPr>
  </w:style>
  <w:style w:type="paragraph" w:customStyle="1" w:styleId="xl140">
    <w:name w:val="xl140"/>
    <w:basedOn w:val="Normal"/>
    <w:rsid w:val="00073BD3"/>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lang w:eastAsia="es-CO"/>
    </w:rPr>
  </w:style>
  <w:style w:type="paragraph" w:customStyle="1" w:styleId="xl141">
    <w:name w:val="xl141"/>
    <w:basedOn w:val="Normal"/>
    <w:rsid w:val="00073BD3"/>
    <w:pPr>
      <w:pBdr>
        <w:top w:val="single" w:sz="4" w:space="0" w:color="auto"/>
        <w:bottom w:val="single" w:sz="4" w:space="0" w:color="auto"/>
      </w:pBdr>
      <w:shd w:val="clear" w:color="000000" w:fill="BFBFBF"/>
      <w:spacing w:before="100" w:beforeAutospacing="1" w:after="100" w:afterAutospacing="1"/>
      <w:jc w:val="center"/>
    </w:pPr>
    <w:rPr>
      <w:b/>
      <w:bCs/>
      <w:lang w:eastAsia="es-CO"/>
    </w:rPr>
  </w:style>
  <w:style w:type="paragraph" w:customStyle="1" w:styleId="xl142">
    <w:name w:val="xl142"/>
    <w:basedOn w:val="Normal"/>
    <w:rsid w:val="00073BD3"/>
    <w:pPr>
      <w:pBdr>
        <w:top w:val="single" w:sz="4" w:space="0" w:color="auto"/>
        <w:bottom w:val="single" w:sz="4" w:space="0" w:color="auto"/>
        <w:right w:val="single" w:sz="4" w:space="0" w:color="auto"/>
      </w:pBdr>
      <w:shd w:val="clear" w:color="000000" w:fill="BFBFBF"/>
      <w:spacing w:before="100" w:beforeAutospacing="1" w:after="100" w:afterAutospacing="1"/>
      <w:jc w:val="center"/>
    </w:pPr>
    <w:rPr>
      <w:b/>
      <w:bCs/>
      <w:lang w:eastAsia="es-CO"/>
    </w:rPr>
  </w:style>
  <w:style w:type="paragraph" w:customStyle="1" w:styleId="xl143">
    <w:name w:val="xl143"/>
    <w:basedOn w:val="Normal"/>
    <w:rsid w:val="00073BD3"/>
    <w:pPr>
      <w:pBdr>
        <w:right w:val="single" w:sz="4" w:space="0" w:color="auto"/>
      </w:pBdr>
      <w:spacing w:before="100" w:beforeAutospacing="1" w:after="100" w:afterAutospacing="1"/>
      <w:jc w:val="center"/>
    </w:pPr>
    <w:rPr>
      <w:lang w:eastAsia="es-CO"/>
    </w:rPr>
  </w:style>
  <w:style w:type="paragraph" w:styleId="Listaconnmeros2">
    <w:name w:val="List Number 2"/>
    <w:basedOn w:val="Normal"/>
    <w:uiPriority w:val="99"/>
    <w:semiHidden/>
    <w:unhideWhenUsed/>
    <w:rsid w:val="00DC581E"/>
    <w:pPr>
      <w:numPr>
        <w:numId w:val="8"/>
      </w:numPr>
      <w:contextualSpacing/>
    </w:pPr>
  </w:style>
  <w:style w:type="paragraph" w:customStyle="1" w:styleId="2">
    <w:name w:val="2"/>
    <w:basedOn w:val="Normal"/>
    <w:next w:val="Ttulo"/>
    <w:qFormat/>
    <w:rsid w:val="00DC581E"/>
    <w:pPr>
      <w:jc w:val="center"/>
    </w:pPr>
    <w:rPr>
      <w:rFonts w:ascii="Arial" w:hAnsi="Arial"/>
      <w:b/>
      <w:szCs w:val="20"/>
    </w:rPr>
  </w:style>
  <w:style w:type="paragraph" w:customStyle="1" w:styleId="xl144">
    <w:name w:val="xl144"/>
    <w:basedOn w:val="Normal"/>
    <w:rsid w:val="00FA08BE"/>
    <w:pPr>
      <w:pBdr>
        <w:left w:val="single" w:sz="4" w:space="0" w:color="auto"/>
        <w:right w:val="single" w:sz="4" w:space="0" w:color="auto"/>
      </w:pBdr>
      <w:spacing w:before="100" w:beforeAutospacing="1" w:after="100" w:afterAutospacing="1"/>
    </w:pPr>
    <w:rPr>
      <w:lang w:eastAsia="es-CO"/>
    </w:rPr>
  </w:style>
  <w:style w:type="paragraph" w:customStyle="1" w:styleId="xl145">
    <w:name w:val="xl145"/>
    <w:basedOn w:val="Normal"/>
    <w:rsid w:val="00FA08BE"/>
    <w:pPr>
      <w:pBdr>
        <w:left w:val="single" w:sz="4" w:space="0" w:color="auto"/>
        <w:right w:val="single" w:sz="4" w:space="0" w:color="auto"/>
      </w:pBdr>
      <w:spacing w:before="100" w:beforeAutospacing="1" w:after="100" w:afterAutospacing="1"/>
    </w:pPr>
    <w:rPr>
      <w:lang w:eastAsia="es-CO"/>
    </w:rPr>
  </w:style>
  <w:style w:type="paragraph" w:customStyle="1" w:styleId="xl146">
    <w:name w:val="xl146"/>
    <w:basedOn w:val="Normal"/>
    <w:rsid w:val="00FA08BE"/>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147">
    <w:name w:val="xl147"/>
    <w:basedOn w:val="Normal"/>
    <w:rsid w:val="00FA08BE"/>
    <w:pPr>
      <w:pBdr>
        <w:left w:val="single" w:sz="4" w:space="0" w:color="auto"/>
        <w:right w:val="single" w:sz="4" w:space="0" w:color="auto"/>
      </w:pBdr>
      <w:spacing w:before="100" w:beforeAutospacing="1" w:after="100" w:afterAutospacing="1"/>
      <w:jc w:val="right"/>
    </w:pPr>
    <w:rPr>
      <w:b/>
      <w:bCs/>
      <w:lang w:eastAsia="es-CO"/>
    </w:rPr>
  </w:style>
  <w:style w:type="paragraph" w:customStyle="1" w:styleId="xl149">
    <w:name w:val="xl149"/>
    <w:basedOn w:val="Normal"/>
    <w:rsid w:val="00FA08BE"/>
    <w:pPr>
      <w:pBdr>
        <w:right w:val="single" w:sz="4" w:space="0" w:color="auto"/>
      </w:pBdr>
      <w:spacing w:before="100" w:beforeAutospacing="1" w:after="100" w:afterAutospacing="1"/>
    </w:pPr>
    <w:rPr>
      <w:lang w:eastAsia="es-CO"/>
    </w:rPr>
  </w:style>
  <w:style w:type="paragraph" w:customStyle="1" w:styleId="xl150">
    <w:name w:val="xl150"/>
    <w:basedOn w:val="Normal"/>
    <w:rsid w:val="00FA08BE"/>
    <w:pPr>
      <w:pBdr>
        <w:left w:val="single" w:sz="4" w:space="0" w:color="auto"/>
        <w:bottom w:val="single" w:sz="4" w:space="0" w:color="auto"/>
        <w:right w:val="single" w:sz="4" w:space="0" w:color="000000"/>
      </w:pBdr>
      <w:spacing w:before="100" w:beforeAutospacing="1" w:after="100" w:afterAutospacing="1"/>
    </w:pPr>
    <w:rPr>
      <w:b/>
      <w:bCs/>
      <w:lang w:eastAsia="es-CO"/>
    </w:rPr>
  </w:style>
  <w:style w:type="paragraph" w:customStyle="1" w:styleId="xl151">
    <w:name w:val="xl151"/>
    <w:basedOn w:val="Normal"/>
    <w:rsid w:val="00FA08BE"/>
    <w:pPr>
      <w:pBdr>
        <w:top w:val="single" w:sz="4" w:space="0" w:color="auto"/>
        <w:left w:val="single" w:sz="4" w:space="0" w:color="auto"/>
        <w:bottom w:val="single" w:sz="4" w:space="0" w:color="auto"/>
      </w:pBdr>
      <w:shd w:val="clear" w:color="000000" w:fill="BFBFBF"/>
      <w:spacing w:before="100" w:beforeAutospacing="1" w:after="100" w:afterAutospacing="1"/>
    </w:pPr>
    <w:rPr>
      <w:b/>
      <w:bCs/>
      <w:lang w:eastAsia="es-CO"/>
    </w:rPr>
  </w:style>
  <w:style w:type="paragraph" w:customStyle="1" w:styleId="xl152">
    <w:name w:val="xl152"/>
    <w:basedOn w:val="Normal"/>
    <w:rsid w:val="00FA08BE"/>
    <w:pPr>
      <w:pBdr>
        <w:left w:val="single" w:sz="4" w:space="0" w:color="auto"/>
        <w:bottom w:val="single" w:sz="4" w:space="0" w:color="auto"/>
        <w:right w:val="single" w:sz="4" w:space="0" w:color="auto"/>
      </w:pBdr>
      <w:shd w:val="clear" w:color="000000" w:fill="BFBFBF"/>
      <w:spacing w:before="100" w:beforeAutospacing="1" w:after="100" w:afterAutospacing="1"/>
      <w:jc w:val="right"/>
    </w:pPr>
    <w:rPr>
      <w:b/>
      <w:bCs/>
      <w:lang w:eastAsia="es-CO"/>
    </w:rPr>
  </w:style>
  <w:style w:type="paragraph" w:customStyle="1" w:styleId="xl153">
    <w:name w:val="xl153"/>
    <w:basedOn w:val="Normal"/>
    <w:rsid w:val="00FA08B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eastAsia="es-CO"/>
    </w:rPr>
  </w:style>
  <w:style w:type="paragraph" w:customStyle="1" w:styleId="xl154">
    <w:name w:val="xl154"/>
    <w:basedOn w:val="Normal"/>
    <w:rsid w:val="00FA08BE"/>
    <w:pPr>
      <w:pBdr>
        <w:top w:val="single" w:sz="4" w:space="0" w:color="auto"/>
        <w:left w:val="single" w:sz="4" w:space="0" w:color="auto"/>
        <w:right w:val="single" w:sz="4" w:space="0" w:color="auto"/>
      </w:pBdr>
      <w:shd w:val="clear" w:color="000000" w:fill="BFBFBF"/>
      <w:spacing w:before="100" w:beforeAutospacing="1" w:after="100" w:afterAutospacing="1"/>
      <w:jc w:val="right"/>
    </w:pPr>
    <w:rPr>
      <w:b/>
      <w:bCs/>
      <w:lang w:eastAsia="es-CO"/>
    </w:rPr>
  </w:style>
  <w:style w:type="paragraph" w:customStyle="1" w:styleId="xl155">
    <w:name w:val="xl155"/>
    <w:basedOn w:val="Normal"/>
    <w:rsid w:val="00FA08BE"/>
    <w:pPr>
      <w:pBdr>
        <w:left w:val="single" w:sz="4" w:space="0" w:color="auto"/>
        <w:right w:val="single" w:sz="4" w:space="0" w:color="auto"/>
      </w:pBdr>
      <w:shd w:val="clear" w:color="000000" w:fill="BFBFBF"/>
      <w:spacing w:before="100" w:beforeAutospacing="1" w:after="100" w:afterAutospacing="1"/>
      <w:jc w:val="right"/>
    </w:pPr>
    <w:rPr>
      <w:b/>
      <w:bCs/>
      <w:lang w:eastAsia="es-CO"/>
    </w:rPr>
  </w:style>
  <w:style w:type="paragraph" w:customStyle="1" w:styleId="xl156">
    <w:name w:val="xl15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57">
    <w:name w:val="xl15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58">
    <w:name w:val="xl15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59">
    <w:name w:val="xl15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eastAsia="es-CO"/>
    </w:rPr>
  </w:style>
  <w:style w:type="paragraph" w:customStyle="1" w:styleId="xl160">
    <w:name w:val="xl16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eastAsia="es-CO"/>
    </w:rPr>
  </w:style>
  <w:style w:type="paragraph" w:customStyle="1" w:styleId="xl161">
    <w:name w:val="xl161"/>
    <w:basedOn w:val="Normal"/>
    <w:rsid w:val="00FA08BE"/>
    <w:pPr>
      <w:pBdr>
        <w:left w:val="single" w:sz="4" w:space="0" w:color="auto"/>
        <w:right w:val="single" w:sz="4" w:space="0" w:color="000000"/>
      </w:pBdr>
      <w:spacing w:before="100" w:beforeAutospacing="1" w:after="100" w:afterAutospacing="1"/>
    </w:pPr>
    <w:rPr>
      <w:b/>
      <w:bCs/>
      <w:lang w:eastAsia="es-CO"/>
    </w:rPr>
  </w:style>
  <w:style w:type="paragraph" w:customStyle="1" w:styleId="xl162">
    <w:name w:val="xl16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CO"/>
    </w:rPr>
  </w:style>
  <w:style w:type="paragraph" w:customStyle="1" w:styleId="xl163">
    <w:name w:val="xl16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64">
    <w:name w:val="xl16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b/>
      <w:bCs/>
      <w:lang w:eastAsia="es-CO"/>
    </w:rPr>
  </w:style>
  <w:style w:type="paragraph" w:customStyle="1" w:styleId="xl165">
    <w:name w:val="xl16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CO"/>
    </w:rPr>
  </w:style>
  <w:style w:type="paragraph" w:customStyle="1" w:styleId="xl166">
    <w:name w:val="xl166"/>
    <w:basedOn w:val="Normal"/>
    <w:rsid w:val="00FA08BE"/>
    <w:pPr>
      <w:pBdr>
        <w:left w:val="single" w:sz="4" w:space="0" w:color="auto"/>
        <w:bottom w:val="single" w:sz="4" w:space="0" w:color="auto"/>
      </w:pBdr>
      <w:spacing w:before="100" w:beforeAutospacing="1" w:after="100" w:afterAutospacing="1"/>
    </w:pPr>
    <w:rPr>
      <w:lang w:eastAsia="es-CO"/>
    </w:rPr>
  </w:style>
  <w:style w:type="paragraph" w:customStyle="1" w:styleId="xl167">
    <w:name w:val="xl167"/>
    <w:basedOn w:val="Normal"/>
    <w:rsid w:val="00FA08BE"/>
    <w:pPr>
      <w:pBdr>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68">
    <w:name w:val="xl168"/>
    <w:basedOn w:val="Normal"/>
    <w:rsid w:val="00FA08BE"/>
    <w:pPr>
      <w:pBdr>
        <w:bottom w:val="single" w:sz="4" w:space="0" w:color="auto"/>
      </w:pBdr>
      <w:spacing w:before="100" w:beforeAutospacing="1" w:after="100" w:afterAutospacing="1"/>
    </w:pPr>
    <w:rPr>
      <w:lang w:eastAsia="es-CO"/>
    </w:rPr>
  </w:style>
  <w:style w:type="paragraph" w:customStyle="1" w:styleId="xl169">
    <w:name w:val="xl16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lang w:eastAsia="es-CO"/>
    </w:rPr>
  </w:style>
  <w:style w:type="paragraph" w:customStyle="1" w:styleId="xl170">
    <w:name w:val="xl170"/>
    <w:basedOn w:val="Normal"/>
    <w:rsid w:val="00FA08BE"/>
    <w:pPr>
      <w:pBdr>
        <w:left w:val="single" w:sz="4" w:space="0" w:color="auto"/>
        <w:right w:val="single" w:sz="4" w:space="0" w:color="auto"/>
      </w:pBdr>
      <w:spacing w:before="100" w:beforeAutospacing="1" w:after="100" w:afterAutospacing="1"/>
      <w:textAlignment w:val="center"/>
    </w:pPr>
    <w:rPr>
      <w:rFonts w:ascii="Arial" w:hAnsi="Arial" w:cs="Arial"/>
      <w:b/>
      <w:bCs/>
      <w:sz w:val="20"/>
      <w:szCs w:val="20"/>
      <w:lang w:eastAsia="es-CO"/>
    </w:rPr>
  </w:style>
  <w:style w:type="paragraph" w:customStyle="1" w:styleId="xl171">
    <w:name w:val="xl171"/>
    <w:basedOn w:val="Normal"/>
    <w:rsid w:val="00FA08BE"/>
    <w:pPr>
      <w:pBdr>
        <w:left w:val="single" w:sz="4" w:space="0" w:color="000000"/>
        <w:right w:val="single" w:sz="4" w:space="0" w:color="000000"/>
      </w:pBdr>
      <w:spacing w:before="100" w:beforeAutospacing="1" w:after="100" w:afterAutospacing="1"/>
      <w:jc w:val="center"/>
      <w:textAlignment w:val="center"/>
    </w:pPr>
    <w:rPr>
      <w:lang w:eastAsia="es-CO"/>
    </w:rPr>
  </w:style>
  <w:style w:type="paragraph" w:customStyle="1" w:styleId="xl172">
    <w:name w:val="xl172"/>
    <w:basedOn w:val="Normal"/>
    <w:rsid w:val="00FA08BE"/>
    <w:pPr>
      <w:pBdr>
        <w:left w:val="single" w:sz="4" w:space="0" w:color="000000"/>
        <w:right w:val="single" w:sz="4" w:space="0" w:color="000000"/>
      </w:pBdr>
      <w:spacing w:before="100" w:beforeAutospacing="1" w:after="100" w:afterAutospacing="1"/>
      <w:jc w:val="center"/>
      <w:textAlignment w:val="center"/>
    </w:pPr>
    <w:rPr>
      <w:lang w:eastAsia="es-CO"/>
    </w:rPr>
  </w:style>
  <w:style w:type="paragraph" w:customStyle="1" w:styleId="xl173">
    <w:name w:val="xl173"/>
    <w:basedOn w:val="Normal"/>
    <w:rsid w:val="00FA08BE"/>
    <w:pPr>
      <w:spacing w:before="100" w:beforeAutospacing="1" w:after="100" w:afterAutospacing="1"/>
      <w:textAlignment w:val="center"/>
    </w:pPr>
    <w:rPr>
      <w:lang w:eastAsia="es-CO"/>
    </w:rPr>
  </w:style>
  <w:style w:type="paragraph" w:customStyle="1" w:styleId="xl174">
    <w:name w:val="xl174"/>
    <w:basedOn w:val="Normal"/>
    <w:rsid w:val="00FA08BE"/>
    <w:pPr>
      <w:pBdr>
        <w:right w:val="single" w:sz="4" w:space="0" w:color="000000"/>
      </w:pBdr>
      <w:spacing w:before="100" w:beforeAutospacing="1" w:after="100" w:afterAutospacing="1"/>
      <w:jc w:val="center"/>
      <w:textAlignment w:val="center"/>
    </w:pPr>
    <w:rPr>
      <w:lang w:eastAsia="es-CO"/>
    </w:rPr>
  </w:style>
  <w:style w:type="paragraph" w:customStyle="1" w:styleId="xl175">
    <w:name w:val="xl175"/>
    <w:basedOn w:val="Normal"/>
    <w:rsid w:val="00FA08BE"/>
    <w:pPr>
      <w:pBdr>
        <w:left w:val="single" w:sz="4" w:space="0" w:color="000000"/>
        <w:right w:val="single" w:sz="4" w:space="0" w:color="auto"/>
      </w:pBdr>
      <w:spacing w:before="100" w:beforeAutospacing="1" w:after="100" w:afterAutospacing="1"/>
      <w:jc w:val="center"/>
      <w:textAlignment w:val="center"/>
    </w:pPr>
    <w:rPr>
      <w:lang w:eastAsia="es-CO"/>
    </w:rPr>
  </w:style>
  <w:style w:type="paragraph" w:customStyle="1" w:styleId="xl176">
    <w:name w:val="xl176"/>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eastAsia="es-CO"/>
    </w:rPr>
  </w:style>
  <w:style w:type="paragraph" w:customStyle="1" w:styleId="xl177">
    <w:name w:val="xl177"/>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eastAsia="es-CO"/>
    </w:rPr>
  </w:style>
  <w:style w:type="paragraph" w:customStyle="1" w:styleId="xl178">
    <w:name w:val="xl178"/>
    <w:basedOn w:val="Normal"/>
    <w:rsid w:val="00FA08BE"/>
    <w:pPr>
      <w:pBdr>
        <w:left w:val="single" w:sz="4" w:space="0" w:color="000000"/>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79">
    <w:name w:val="xl179"/>
    <w:basedOn w:val="Normal"/>
    <w:rsid w:val="00FA08BE"/>
    <w:pPr>
      <w:spacing w:before="100" w:beforeAutospacing="1" w:after="100" w:afterAutospacing="1"/>
      <w:jc w:val="center"/>
      <w:textAlignment w:val="center"/>
    </w:pPr>
    <w:rPr>
      <w:lang w:eastAsia="es-CO"/>
    </w:rPr>
  </w:style>
  <w:style w:type="paragraph" w:customStyle="1" w:styleId="xl180">
    <w:name w:val="xl180"/>
    <w:basedOn w:val="Normal"/>
    <w:rsid w:val="00FA08BE"/>
    <w:pPr>
      <w:spacing w:before="100" w:beforeAutospacing="1" w:after="100" w:afterAutospacing="1"/>
      <w:jc w:val="center"/>
      <w:textAlignment w:val="center"/>
    </w:pPr>
    <w:rPr>
      <w:lang w:eastAsia="es-CO"/>
    </w:rPr>
  </w:style>
  <w:style w:type="paragraph" w:customStyle="1" w:styleId="xl181">
    <w:name w:val="xl181"/>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eastAsia="es-CO"/>
    </w:rPr>
  </w:style>
  <w:style w:type="paragraph" w:customStyle="1" w:styleId="xl182">
    <w:name w:val="xl182"/>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eastAsia="es-CO"/>
    </w:rPr>
  </w:style>
  <w:style w:type="paragraph" w:customStyle="1" w:styleId="xl183">
    <w:name w:val="xl183"/>
    <w:basedOn w:val="Normal"/>
    <w:rsid w:val="00FA08BE"/>
    <w:pPr>
      <w:pBdr>
        <w:left w:val="single" w:sz="4" w:space="0" w:color="000000"/>
      </w:pBdr>
      <w:spacing w:before="100" w:beforeAutospacing="1" w:after="100" w:afterAutospacing="1"/>
      <w:jc w:val="center"/>
      <w:textAlignment w:val="center"/>
    </w:pPr>
    <w:rPr>
      <w:b/>
      <w:bCs/>
      <w:lang w:eastAsia="es-CO"/>
    </w:rPr>
  </w:style>
  <w:style w:type="paragraph" w:customStyle="1" w:styleId="xl184">
    <w:name w:val="xl184"/>
    <w:basedOn w:val="Normal"/>
    <w:rsid w:val="00FA08BE"/>
    <w:pPr>
      <w:pBdr>
        <w:left w:val="single" w:sz="4" w:space="0" w:color="000000"/>
        <w:bottom w:val="single" w:sz="4" w:space="0" w:color="000000"/>
      </w:pBdr>
      <w:spacing w:before="100" w:beforeAutospacing="1" w:after="100" w:afterAutospacing="1"/>
      <w:jc w:val="center"/>
      <w:textAlignment w:val="center"/>
    </w:pPr>
    <w:rPr>
      <w:b/>
      <w:bCs/>
      <w:lang w:eastAsia="es-CO"/>
    </w:rPr>
  </w:style>
  <w:style w:type="paragraph" w:customStyle="1" w:styleId="xl185">
    <w:name w:val="xl185"/>
    <w:basedOn w:val="Normal"/>
    <w:rsid w:val="00FA08BE"/>
    <w:pPr>
      <w:spacing w:before="100" w:beforeAutospacing="1" w:after="100" w:afterAutospacing="1"/>
      <w:jc w:val="center"/>
      <w:textAlignment w:val="center"/>
    </w:pPr>
    <w:rPr>
      <w:b/>
      <w:bCs/>
      <w:lang w:eastAsia="es-CO"/>
    </w:rPr>
  </w:style>
  <w:style w:type="paragraph" w:customStyle="1" w:styleId="xl186">
    <w:name w:val="xl186"/>
    <w:basedOn w:val="Normal"/>
    <w:rsid w:val="00FA08BE"/>
    <w:pPr>
      <w:pBdr>
        <w:right w:val="single" w:sz="4" w:space="0" w:color="auto"/>
      </w:pBdr>
      <w:spacing w:before="100" w:beforeAutospacing="1" w:after="100" w:afterAutospacing="1"/>
      <w:textAlignment w:val="center"/>
    </w:pPr>
    <w:rPr>
      <w:lang w:eastAsia="es-CO"/>
    </w:rPr>
  </w:style>
  <w:style w:type="paragraph" w:customStyle="1" w:styleId="xl187">
    <w:name w:val="xl18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188">
    <w:name w:val="xl18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189">
    <w:name w:val="xl189"/>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90">
    <w:name w:val="xl19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91">
    <w:name w:val="xl191"/>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192">
    <w:name w:val="xl19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193">
    <w:name w:val="xl19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94">
    <w:name w:val="xl19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195">
    <w:name w:val="xl19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196">
    <w:name w:val="xl19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197">
    <w:name w:val="xl19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198">
    <w:name w:val="xl198"/>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199">
    <w:name w:val="xl199"/>
    <w:basedOn w:val="Normal"/>
    <w:rsid w:val="00FA08BE"/>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200">
    <w:name w:val="xl200"/>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201">
    <w:name w:val="xl201"/>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b/>
      <w:bCs/>
      <w:lang w:eastAsia="es-CO"/>
    </w:rPr>
  </w:style>
  <w:style w:type="paragraph" w:customStyle="1" w:styleId="xl202">
    <w:name w:val="xl202"/>
    <w:basedOn w:val="Normal"/>
    <w:rsid w:val="00FA08BE"/>
    <w:pPr>
      <w:pBdr>
        <w:top w:val="single" w:sz="4" w:space="0" w:color="auto"/>
        <w:bottom w:val="single" w:sz="4" w:space="0" w:color="auto"/>
      </w:pBdr>
      <w:spacing w:before="100" w:beforeAutospacing="1" w:after="100" w:afterAutospacing="1"/>
      <w:jc w:val="center"/>
      <w:textAlignment w:val="center"/>
    </w:pPr>
    <w:rPr>
      <w:b/>
      <w:bCs/>
      <w:lang w:eastAsia="es-CO"/>
    </w:rPr>
  </w:style>
  <w:style w:type="paragraph" w:customStyle="1" w:styleId="xl203">
    <w:name w:val="xl203"/>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204">
    <w:name w:val="xl204"/>
    <w:basedOn w:val="Normal"/>
    <w:rsid w:val="00FA08BE"/>
    <w:pPr>
      <w:pBdr>
        <w:top w:val="single" w:sz="4" w:space="0" w:color="auto"/>
        <w:left w:val="single" w:sz="4" w:space="0" w:color="auto"/>
        <w:bottom w:val="single" w:sz="4" w:space="0" w:color="auto"/>
      </w:pBdr>
      <w:spacing w:before="100" w:beforeAutospacing="1" w:after="100" w:afterAutospacing="1"/>
      <w:jc w:val="center"/>
    </w:pPr>
    <w:rPr>
      <w:lang w:eastAsia="es-CO"/>
    </w:rPr>
  </w:style>
  <w:style w:type="paragraph" w:customStyle="1" w:styleId="xl205">
    <w:name w:val="xl205"/>
    <w:basedOn w:val="Normal"/>
    <w:rsid w:val="00FA08BE"/>
    <w:pPr>
      <w:pBdr>
        <w:top w:val="single" w:sz="4" w:space="0" w:color="auto"/>
        <w:bottom w:val="single" w:sz="4" w:space="0" w:color="auto"/>
      </w:pBdr>
      <w:spacing w:before="100" w:beforeAutospacing="1" w:after="100" w:afterAutospacing="1"/>
      <w:jc w:val="center"/>
    </w:pPr>
    <w:rPr>
      <w:lang w:eastAsia="es-CO"/>
    </w:rPr>
  </w:style>
  <w:style w:type="paragraph" w:customStyle="1" w:styleId="xl206">
    <w:name w:val="xl206"/>
    <w:basedOn w:val="Normal"/>
    <w:rsid w:val="00FA08BE"/>
    <w:pPr>
      <w:pBdr>
        <w:top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207">
    <w:name w:val="xl207"/>
    <w:basedOn w:val="Normal"/>
    <w:rsid w:val="00FA08BE"/>
    <w:pPr>
      <w:pBdr>
        <w:top w:val="single" w:sz="4" w:space="0" w:color="auto"/>
        <w:left w:val="single" w:sz="4" w:space="0" w:color="auto"/>
      </w:pBdr>
      <w:spacing w:before="100" w:beforeAutospacing="1" w:after="100" w:afterAutospacing="1"/>
      <w:jc w:val="center"/>
    </w:pPr>
    <w:rPr>
      <w:lang w:eastAsia="es-CO"/>
    </w:rPr>
  </w:style>
  <w:style w:type="paragraph" w:customStyle="1" w:styleId="xl208">
    <w:name w:val="xl208"/>
    <w:basedOn w:val="Normal"/>
    <w:rsid w:val="00FA08BE"/>
    <w:pPr>
      <w:pBdr>
        <w:top w:val="single" w:sz="4" w:space="0" w:color="auto"/>
      </w:pBdr>
      <w:spacing w:before="100" w:beforeAutospacing="1" w:after="100" w:afterAutospacing="1"/>
      <w:jc w:val="center"/>
    </w:pPr>
    <w:rPr>
      <w:lang w:eastAsia="es-CO"/>
    </w:rPr>
  </w:style>
  <w:style w:type="paragraph" w:customStyle="1" w:styleId="xl209">
    <w:name w:val="xl209"/>
    <w:basedOn w:val="Normal"/>
    <w:rsid w:val="00FA08BE"/>
    <w:pPr>
      <w:pBdr>
        <w:top w:val="single" w:sz="4" w:space="0" w:color="auto"/>
        <w:right w:val="single" w:sz="4" w:space="0" w:color="auto"/>
      </w:pBdr>
      <w:spacing w:before="100" w:beforeAutospacing="1" w:after="100" w:afterAutospacing="1"/>
      <w:jc w:val="center"/>
    </w:pPr>
    <w:rPr>
      <w:lang w:eastAsia="es-CO"/>
    </w:rPr>
  </w:style>
  <w:style w:type="paragraph" w:customStyle="1" w:styleId="xl210">
    <w:name w:val="xl210"/>
    <w:basedOn w:val="Normal"/>
    <w:rsid w:val="00FA08BE"/>
    <w:pPr>
      <w:pBdr>
        <w:top w:val="single" w:sz="4" w:space="0" w:color="auto"/>
        <w:left w:val="single" w:sz="4" w:space="0" w:color="auto"/>
        <w:bottom w:val="single" w:sz="4" w:space="0" w:color="auto"/>
      </w:pBdr>
      <w:spacing w:before="100" w:beforeAutospacing="1" w:after="100" w:afterAutospacing="1"/>
      <w:jc w:val="center"/>
    </w:pPr>
    <w:rPr>
      <w:b/>
      <w:bCs/>
      <w:lang w:eastAsia="es-CO"/>
    </w:rPr>
  </w:style>
  <w:style w:type="paragraph" w:customStyle="1" w:styleId="xl211">
    <w:name w:val="xl211"/>
    <w:basedOn w:val="Normal"/>
    <w:rsid w:val="00FA08BE"/>
    <w:pPr>
      <w:pBdr>
        <w:top w:val="single" w:sz="4" w:space="0" w:color="auto"/>
        <w:bottom w:val="single" w:sz="4" w:space="0" w:color="auto"/>
      </w:pBdr>
      <w:spacing w:before="100" w:beforeAutospacing="1" w:after="100" w:afterAutospacing="1"/>
      <w:jc w:val="center"/>
    </w:pPr>
    <w:rPr>
      <w:b/>
      <w:bCs/>
      <w:lang w:eastAsia="es-CO"/>
    </w:rPr>
  </w:style>
  <w:style w:type="paragraph" w:customStyle="1" w:styleId="xl212">
    <w:name w:val="xl212"/>
    <w:basedOn w:val="Normal"/>
    <w:rsid w:val="00FA08BE"/>
    <w:pPr>
      <w:pBdr>
        <w:top w:val="single" w:sz="4" w:space="0" w:color="auto"/>
        <w:bottom w:val="single" w:sz="4" w:space="0" w:color="auto"/>
        <w:right w:val="single" w:sz="4" w:space="0" w:color="auto"/>
      </w:pBdr>
      <w:spacing w:before="100" w:beforeAutospacing="1" w:after="100" w:afterAutospacing="1"/>
      <w:jc w:val="center"/>
    </w:pPr>
    <w:rPr>
      <w:b/>
      <w:bCs/>
      <w:lang w:eastAsia="es-CO"/>
    </w:rPr>
  </w:style>
  <w:style w:type="paragraph" w:customStyle="1" w:styleId="xl213">
    <w:name w:val="xl213"/>
    <w:basedOn w:val="Normal"/>
    <w:rsid w:val="00FA08BE"/>
    <w:pPr>
      <w:pBdr>
        <w:left w:val="single" w:sz="4" w:space="0" w:color="auto"/>
      </w:pBdr>
      <w:spacing w:before="100" w:beforeAutospacing="1" w:after="100" w:afterAutospacing="1"/>
      <w:jc w:val="center"/>
    </w:pPr>
    <w:rPr>
      <w:b/>
      <w:bCs/>
      <w:lang w:eastAsia="es-CO"/>
    </w:rPr>
  </w:style>
  <w:style w:type="paragraph" w:customStyle="1" w:styleId="xl214">
    <w:name w:val="xl214"/>
    <w:basedOn w:val="Normal"/>
    <w:rsid w:val="00FA08BE"/>
    <w:pPr>
      <w:spacing w:before="100" w:beforeAutospacing="1" w:after="100" w:afterAutospacing="1"/>
      <w:jc w:val="center"/>
    </w:pPr>
    <w:rPr>
      <w:b/>
      <w:bCs/>
      <w:lang w:eastAsia="es-CO"/>
    </w:rPr>
  </w:style>
  <w:style w:type="paragraph" w:customStyle="1" w:styleId="xl215">
    <w:name w:val="xl215"/>
    <w:basedOn w:val="Normal"/>
    <w:rsid w:val="00FA08B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216">
    <w:name w:val="xl21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eastAsia="es-CO"/>
    </w:rPr>
  </w:style>
  <w:style w:type="paragraph" w:customStyle="1" w:styleId="xl148">
    <w:name w:val="xl148"/>
    <w:basedOn w:val="Normal"/>
    <w:rsid w:val="00DE1802"/>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eastAsia="es-CO"/>
    </w:rPr>
  </w:style>
  <w:style w:type="paragraph" w:customStyle="1" w:styleId="CarCarCar0">
    <w:name w:val="Car Car Car"/>
    <w:basedOn w:val="Normal"/>
    <w:rsid w:val="000A144D"/>
    <w:pPr>
      <w:spacing w:line="240" w:lineRule="exact"/>
    </w:pPr>
    <w:rPr>
      <w:rFonts w:ascii="Verdana" w:hAnsi="Verdana"/>
      <w:sz w:val="20"/>
      <w:szCs w:val="20"/>
    </w:rPr>
  </w:style>
  <w:style w:type="paragraph" w:customStyle="1" w:styleId="Char80">
    <w:name w:val="Char8"/>
    <w:basedOn w:val="Normal"/>
    <w:rsid w:val="000A144D"/>
    <w:pPr>
      <w:spacing w:line="240" w:lineRule="exact"/>
    </w:pPr>
    <w:rPr>
      <w:rFonts w:ascii="Verdana" w:hAnsi="Verdana"/>
      <w:sz w:val="20"/>
      <w:szCs w:val="20"/>
    </w:rPr>
  </w:style>
  <w:style w:type="paragraph" w:customStyle="1" w:styleId="CarCarCar1Car0">
    <w:name w:val="Car Car Car1 Car"/>
    <w:basedOn w:val="Normal"/>
    <w:rsid w:val="000A144D"/>
    <w:pPr>
      <w:spacing w:line="240" w:lineRule="exact"/>
    </w:pPr>
    <w:rPr>
      <w:rFonts w:ascii="Verdana" w:hAnsi="Verdana" w:cs="Verdana"/>
      <w:sz w:val="20"/>
      <w:szCs w:val="20"/>
    </w:rPr>
  </w:style>
  <w:style w:type="paragraph" w:customStyle="1" w:styleId="marta4">
    <w:name w:val="marta 4"/>
    <w:basedOn w:val="Normal"/>
    <w:rsid w:val="000A144D"/>
    <w:pPr>
      <w:widowControl w:val="0"/>
      <w:tabs>
        <w:tab w:val="center" w:pos="4680"/>
      </w:tabs>
      <w:suppressAutoHyphens/>
      <w:adjustRightInd w:val="0"/>
      <w:spacing w:line="360" w:lineRule="atLeast"/>
      <w:jc w:val="both"/>
      <w:textAlignment w:val="baseline"/>
    </w:pPr>
    <w:rPr>
      <w:b/>
      <w:spacing w:val="-3"/>
      <w:szCs w:val="20"/>
      <w:lang w:val="es-ES_tradnl"/>
    </w:rPr>
  </w:style>
  <w:style w:type="paragraph" w:styleId="ndice1">
    <w:name w:val="index 1"/>
    <w:basedOn w:val="Normal"/>
    <w:next w:val="Normal"/>
    <w:autoRedefine/>
    <w:rsid w:val="000A144D"/>
    <w:pPr>
      <w:widowControl w:val="0"/>
      <w:adjustRightInd w:val="0"/>
      <w:spacing w:line="360" w:lineRule="atLeast"/>
      <w:ind w:left="200" w:hanging="200"/>
      <w:jc w:val="both"/>
      <w:textAlignment w:val="baseline"/>
    </w:pPr>
    <w:rPr>
      <w:sz w:val="20"/>
      <w:szCs w:val="20"/>
    </w:rPr>
  </w:style>
  <w:style w:type="paragraph" w:styleId="Ttulodendice">
    <w:name w:val="index heading"/>
    <w:aliases w:val="edgar"/>
    <w:basedOn w:val="Normal"/>
    <w:next w:val="ndice1"/>
    <w:rsid w:val="000A144D"/>
    <w:pPr>
      <w:widowControl w:val="0"/>
      <w:adjustRightInd w:val="0"/>
      <w:spacing w:line="360" w:lineRule="atLeast"/>
      <w:jc w:val="center"/>
      <w:textAlignment w:val="baseline"/>
    </w:pPr>
    <w:rPr>
      <w:rFonts w:ascii="Arial" w:hAnsi="Arial"/>
      <w:b/>
      <w:szCs w:val="20"/>
      <w:lang w:val="es-ES_tradnl"/>
    </w:rPr>
  </w:style>
  <w:style w:type="paragraph" w:customStyle="1" w:styleId="marta5">
    <w:name w:val="marta 5"/>
    <w:basedOn w:val="Normal"/>
    <w:rsid w:val="000A144D"/>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Cs w:val="20"/>
      <w:lang w:val="en-US"/>
    </w:rPr>
  </w:style>
  <w:style w:type="paragraph" w:customStyle="1" w:styleId="ESPECIFICACION">
    <w:name w:val="ESPECIFICACION"/>
    <w:basedOn w:val="Normal"/>
    <w:rsid w:val="000A144D"/>
    <w:pPr>
      <w:widowControl w:val="0"/>
      <w:adjustRightInd w:val="0"/>
      <w:spacing w:line="360" w:lineRule="atLeast"/>
      <w:jc w:val="both"/>
      <w:textAlignment w:val="baseline"/>
    </w:pPr>
    <w:rPr>
      <w:rFonts w:ascii="Arial" w:hAnsi="Arial"/>
      <w:szCs w:val="20"/>
      <w:lang w:val="es-ES_tradnl"/>
    </w:rPr>
  </w:style>
  <w:style w:type="paragraph" w:customStyle="1" w:styleId="Sangra2detindependiente1">
    <w:name w:val="Sangría 2 de t. independiente1"/>
    <w:basedOn w:val="Normal"/>
    <w:rsid w:val="000A144D"/>
    <w:pPr>
      <w:widowControl w:val="0"/>
      <w:adjustRightInd w:val="0"/>
      <w:spacing w:line="360" w:lineRule="atLeast"/>
      <w:ind w:left="432"/>
      <w:jc w:val="both"/>
      <w:textAlignment w:val="baseline"/>
    </w:pPr>
    <w:rPr>
      <w:rFonts w:ascii="Arial" w:hAnsi="Arial"/>
      <w:szCs w:val="20"/>
    </w:rPr>
  </w:style>
  <w:style w:type="paragraph" w:customStyle="1" w:styleId="Frmula">
    <w:name w:val="Fórmula"/>
    <w:basedOn w:val="Normal"/>
    <w:rsid w:val="000A144D"/>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ES_tradnl"/>
    </w:rPr>
  </w:style>
  <w:style w:type="paragraph" w:customStyle="1" w:styleId="Textopredeterminado">
    <w:name w:val="Texto predeterminado"/>
    <w:basedOn w:val="Normal"/>
    <w:rsid w:val="000A144D"/>
    <w:pPr>
      <w:widowControl w:val="0"/>
      <w:suppressAutoHyphens/>
      <w:overflowPunct w:val="0"/>
      <w:autoSpaceDE w:val="0"/>
      <w:autoSpaceDN w:val="0"/>
      <w:adjustRightInd w:val="0"/>
      <w:spacing w:line="360" w:lineRule="atLeast"/>
      <w:jc w:val="both"/>
      <w:textAlignment w:val="baseline"/>
    </w:pPr>
    <w:rPr>
      <w:rFonts w:ascii="Arial" w:hAnsi="Arial"/>
      <w:szCs w:val="20"/>
      <w:lang w:val="en-US"/>
    </w:rPr>
  </w:style>
  <w:style w:type="paragraph" w:styleId="TDC2">
    <w:name w:val="toc 2"/>
    <w:basedOn w:val="Normal"/>
    <w:next w:val="Normal"/>
    <w:autoRedefine/>
    <w:uiPriority w:val="39"/>
    <w:qFormat/>
    <w:rsid w:val="000A144D"/>
    <w:pPr>
      <w:widowControl w:val="0"/>
      <w:adjustRightInd w:val="0"/>
      <w:spacing w:line="360" w:lineRule="atLeast"/>
      <w:jc w:val="both"/>
      <w:textAlignment w:val="baseline"/>
    </w:pPr>
    <w:rPr>
      <w:rFonts w:ascii="Arial" w:hAnsi="Arial"/>
      <w:b/>
      <w:smallCaps/>
      <w:szCs w:val="20"/>
    </w:rPr>
  </w:style>
  <w:style w:type="paragraph" w:customStyle="1" w:styleId="xl47">
    <w:name w:val="xl47"/>
    <w:basedOn w:val="Normal"/>
    <w:rsid w:val="000A144D"/>
    <w:pPr>
      <w:pBdr>
        <w:right w:val="single" w:sz="6" w:space="0" w:color="000000"/>
      </w:pBdr>
      <w:suppressAutoHyphens/>
      <w:overflowPunct w:val="0"/>
      <w:autoSpaceDE w:val="0"/>
      <w:autoSpaceDN w:val="0"/>
      <w:adjustRightInd w:val="0"/>
      <w:spacing w:before="100" w:after="100"/>
      <w:jc w:val="center"/>
      <w:textAlignment w:val="baseline"/>
    </w:pPr>
    <w:rPr>
      <w:rFonts w:ascii="Arial" w:hAnsi="Arial"/>
      <w:b/>
      <w:szCs w:val="20"/>
    </w:rPr>
  </w:style>
  <w:style w:type="character" w:customStyle="1" w:styleId="WW8Num178z1">
    <w:name w:val="WW8Num178z1"/>
    <w:rsid w:val="000A144D"/>
    <w:rPr>
      <w:rFonts w:ascii="Courier New" w:hAnsi="Courier New"/>
    </w:rPr>
  </w:style>
  <w:style w:type="character" w:customStyle="1" w:styleId="WW-Fuentedeprrafopredeter">
    <w:name w:val="WW-Fuente de párrafo predeter."/>
    <w:rsid w:val="000A144D"/>
  </w:style>
  <w:style w:type="character" w:customStyle="1" w:styleId="WW8Num15z1">
    <w:name w:val="WW8Num15z1"/>
    <w:rsid w:val="000A144D"/>
    <w:rPr>
      <w:rFonts w:ascii="Courier New" w:hAnsi="Courier New"/>
    </w:rPr>
  </w:style>
  <w:style w:type="character" w:customStyle="1" w:styleId="WW8Num17z0">
    <w:name w:val="WW8Num17z0"/>
    <w:rsid w:val="000A144D"/>
    <w:rPr>
      <w:rFonts w:ascii="Symbol" w:hAnsi="Symbol"/>
    </w:rPr>
  </w:style>
  <w:style w:type="character" w:customStyle="1" w:styleId="WW8Num19z0">
    <w:name w:val="WW8Num19z0"/>
    <w:rsid w:val="000A144D"/>
    <w:rPr>
      <w:rFonts w:ascii="Symbol" w:hAnsi="Symbol"/>
    </w:rPr>
  </w:style>
  <w:style w:type="paragraph" w:customStyle="1" w:styleId="TituloN">
    <w:name w:val="Titulo N"/>
    <w:basedOn w:val="Descripcin"/>
    <w:next w:val="Ttulo1"/>
    <w:rsid w:val="000A144D"/>
    <w:pPr>
      <w:overflowPunct w:val="0"/>
      <w:autoSpaceDE w:val="0"/>
      <w:autoSpaceDN w:val="0"/>
      <w:adjustRightInd w:val="0"/>
      <w:textAlignment w:val="baseline"/>
    </w:pPr>
    <w:rPr>
      <w:b w:val="0"/>
      <w:sz w:val="28"/>
    </w:rPr>
  </w:style>
  <w:style w:type="paragraph" w:customStyle="1" w:styleId="NormalTahoma">
    <w:name w:val="Normal + Tahoma"/>
    <w:aliases w:val="8 pt,Comprimido  0.15 pto,Interlineado:  sencillo"/>
    <w:basedOn w:val="Normal"/>
    <w:rsid w:val="000A144D"/>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paragraph" w:customStyle="1" w:styleId="Textoindependiente22">
    <w:name w:val="Texto independiente 22"/>
    <w:basedOn w:val="Normal"/>
    <w:rsid w:val="000A144D"/>
    <w:pPr>
      <w:overflowPunct w:val="0"/>
      <w:autoSpaceDE w:val="0"/>
      <w:autoSpaceDN w:val="0"/>
      <w:adjustRightInd w:val="0"/>
      <w:jc w:val="both"/>
      <w:textAlignment w:val="baseline"/>
    </w:pPr>
    <w:rPr>
      <w:rFonts w:ascii="Arial" w:hAnsi="Arial"/>
      <w:sz w:val="20"/>
      <w:szCs w:val="20"/>
    </w:rPr>
  </w:style>
  <w:style w:type="paragraph" w:customStyle="1" w:styleId="ecxmsolistparagraph">
    <w:name w:val="ecxmsolistparagraph"/>
    <w:basedOn w:val="Normal"/>
    <w:rsid w:val="000A144D"/>
    <w:pPr>
      <w:spacing w:before="100" w:beforeAutospacing="1" w:after="100" w:afterAutospacing="1"/>
    </w:pPr>
  </w:style>
  <w:style w:type="character" w:customStyle="1" w:styleId="NoSpacingChar">
    <w:name w:val="No Spacing Char"/>
    <w:link w:val="Sinespaciado1"/>
    <w:qFormat/>
    <w:locked/>
    <w:rsid w:val="007A1670"/>
    <w:rPr>
      <w:sz w:val="24"/>
      <w:szCs w:val="24"/>
      <w:lang w:eastAsia="es-ES"/>
    </w:rPr>
  </w:style>
  <w:style w:type="character" w:customStyle="1" w:styleId="ListParagraphChar">
    <w:name w:val="List Paragraph Char"/>
    <w:link w:val="Prrafodelista1"/>
    <w:uiPriority w:val="99"/>
    <w:locked/>
    <w:rsid w:val="00E37A08"/>
    <w:rPr>
      <w:sz w:val="24"/>
      <w:szCs w:val="24"/>
      <w:lang w:eastAsia="es-ES"/>
    </w:rPr>
  </w:style>
  <w:style w:type="paragraph" w:customStyle="1" w:styleId="Normal1">
    <w:name w:val="Normal1"/>
    <w:rsid w:val="004E3301"/>
    <w:pPr>
      <w:spacing w:line="276" w:lineRule="auto"/>
    </w:pPr>
    <w:rPr>
      <w:rFonts w:ascii="Arial" w:eastAsia="Arial" w:hAnsi="Arial" w:cs="Arial"/>
      <w:color w:val="000000"/>
      <w:sz w:val="22"/>
      <w:lang w:eastAsia="es-CO"/>
    </w:rPr>
  </w:style>
  <w:style w:type="paragraph" w:styleId="TtuloTDC">
    <w:name w:val="TOC Heading"/>
    <w:basedOn w:val="Ttulo1"/>
    <w:next w:val="Normal"/>
    <w:uiPriority w:val="39"/>
    <w:unhideWhenUsed/>
    <w:qFormat/>
    <w:rsid w:val="004E3301"/>
    <w:pPr>
      <w:keepLines/>
      <w:spacing w:before="240"/>
      <w:jc w:val="left"/>
      <w:outlineLvl w:val="9"/>
    </w:pPr>
    <w:rPr>
      <w:rFonts w:ascii="Calibri Light" w:hAnsi="Calibri Light" w:cs="Times New Roman"/>
      <w:b/>
      <w:color w:val="2E74B5"/>
      <w:sz w:val="32"/>
      <w:szCs w:val="32"/>
      <w:lang w:eastAsia="es-CO"/>
    </w:rPr>
  </w:style>
  <w:style w:type="paragraph" w:customStyle="1" w:styleId="xmsolistparagraph">
    <w:name w:val="x_msolistparagraph"/>
    <w:basedOn w:val="Normal"/>
    <w:rsid w:val="004E3301"/>
    <w:pPr>
      <w:spacing w:before="100" w:beforeAutospacing="1" w:after="100" w:afterAutospacing="1"/>
    </w:pPr>
    <w:rPr>
      <w:lang w:eastAsia="es-CO"/>
    </w:rPr>
  </w:style>
  <w:style w:type="character" w:customStyle="1" w:styleId="HTMLconformatoprevioCar">
    <w:name w:val="HTML con formato previo Car"/>
    <w:link w:val="HTMLconformatoprevio"/>
    <w:uiPriority w:val="99"/>
    <w:semiHidden/>
    <w:rsid w:val="004E3301"/>
    <w:rPr>
      <w:rFonts w:ascii="Courier New" w:hAnsi="Courier New" w:cs="Courier New"/>
    </w:rPr>
  </w:style>
  <w:style w:type="paragraph" w:styleId="HTMLconformatoprevio">
    <w:name w:val="HTML Preformatted"/>
    <w:basedOn w:val="Normal"/>
    <w:link w:val="HTMLconformatoprevioCar"/>
    <w:uiPriority w:val="99"/>
    <w:semiHidden/>
    <w:unhideWhenUsed/>
    <w:rsid w:val="004E33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1">
    <w:name w:val="HTML con formato previo Car1"/>
    <w:uiPriority w:val="99"/>
    <w:semiHidden/>
    <w:rsid w:val="004E3301"/>
    <w:rPr>
      <w:rFonts w:ascii="Courier New" w:hAnsi="Courier New" w:cs="Courier New"/>
      <w:lang w:val="es-ES" w:eastAsia="es-ES"/>
    </w:rPr>
  </w:style>
  <w:style w:type="character" w:customStyle="1" w:styleId="TextonotapieCar1">
    <w:name w:val="Texto nota pie Car1"/>
    <w:uiPriority w:val="99"/>
    <w:semiHidden/>
    <w:rsid w:val="004E3301"/>
    <w:rPr>
      <w:sz w:val="20"/>
      <w:szCs w:val="20"/>
    </w:rPr>
  </w:style>
  <w:style w:type="character" w:customStyle="1" w:styleId="SangradetextonormalCar1">
    <w:name w:val="Sangría de texto normal Car1"/>
    <w:uiPriority w:val="99"/>
    <w:semiHidden/>
    <w:rsid w:val="004E3301"/>
  </w:style>
  <w:style w:type="character" w:customStyle="1" w:styleId="Sangra3detindependienteCar1">
    <w:name w:val="Sangría 3 de t. independiente Car1"/>
    <w:uiPriority w:val="99"/>
    <w:semiHidden/>
    <w:rsid w:val="004E3301"/>
    <w:rPr>
      <w:sz w:val="16"/>
      <w:szCs w:val="16"/>
    </w:rPr>
  </w:style>
  <w:style w:type="character" w:customStyle="1" w:styleId="WW8Num2z2">
    <w:name w:val="WW8Num2z2"/>
    <w:rsid w:val="004E3301"/>
    <w:rPr>
      <w:b/>
    </w:rPr>
  </w:style>
  <w:style w:type="character" w:customStyle="1" w:styleId="WW8Num3z0">
    <w:name w:val="WW8Num3z0"/>
    <w:rsid w:val="004E3301"/>
    <w:rPr>
      <w:b/>
    </w:rPr>
  </w:style>
  <w:style w:type="character" w:customStyle="1" w:styleId="WW8Num3z1">
    <w:name w:val="WW8Num3z1"/>
    <w:rsid w:val="004E3301"/>
    <w:rPr>
      <w:rFonts w:ascii="Arial" w:hAnsi="Arial"/>
      <w:b/>
    </w:rPr>
  </w:style>
  <w:style w:type="character" w:customStyle="1" w:styleId="WW8Num4z0">
    <w:name w:val="WW8Num4z0"/>
    <w:rsid w:val="004E3301"/>
    <w:rPr>
      <w:b/>
    </w:rPr>
  </w:style>
  <w:style w:type="character" w:customStyle="1" w:styleId="WW8Num4z1">
    <w:name w:val="WW8Num4z1"/>
    <w:rsid w:val="004E3301"/>
    <w:rPr>
      <w:rFonts w:ascii="Helvetica" w:hAnsi="Helvetica"/>
      <w:b/>
    </w:rPr>
  </w:style>
  <w:style w:type="character" w:customStyle="1" w:styleId="WW8Num7z0">
    <w:name w:val="WW8Num7z0"/>
    <w:rsid w:val="004E3301"/>
    <w:rPr>
      <w:b/>
    </w:rPr>
  </w:style>
  <w:style w:type="character" w:customStyle="1" w:styleId="WW8Num7z3">
    <w:name w:val="WW8Num7z3"/>
    <w:rsid w:val="004E3301"/>
  </w:style>
  <w:style w:type="character" w:customStyle="1" w:styleId="WW8Num8z0">
    <w:name w:val="WW8Num8z0"/>
    <w:rsid w:val="004E3301"/>
    <w:rPr>
      <w:rFonts w:ascii="Symbol" w:hAnsi="Symbol"/>
    </w:rPr>
  </w:style>
  <w:style w:type="character" w:customStyle="1" w:styleId="WW8Num9z0">
    <w:name w:val="WW8Num9z0"/>
    <w:rsid w:val="004E3301"/>
    <w:rPr>
      <w:rFonts w:ascii="Arial Narrow" w:hAnsi="Arial Narrow"/>
      <w:b/>
    </w:rPr>
  </w:style>
  <w:style w:type="character" w:customStyle="1" w:styleId="WW8Num10z0">
    <w:name w:val="WW8Num10z0"/>
    <w:rsid w:val="004E3301"/>
    <w:rPr>
      <w:b/>
    </w:rPr>
  </w:style>
  <w:style w:type="character" w:customStyle="1" w:styleId="WW8Num11z0">
    <w:name w:val="WW8Num11z0"/>
    <w:rsid w:val="004E3301"/>
    <w:rPr>
      <w:b/>
    </w:rPr>
  </w:style>
  <w:style w:type="character" w:customStyle="1" w:styleId="Absatz-Standardschriftart">
    <w:name w:val="Absatz-Standardschriftart"/>
    <w:rsid w:val="004E3301"/>
  </w:style>
  <w:style w:type="character" w:customStyle="1" w:styleId="WW-Absatz-Standardschriftart">
    <w:name w:val="WW-Absatz-Standardschriftart"/>
    <w:rsid w:val="004E3301"/>
  </w:style>
  <w:style w:type="character" w:customStyle="1" w:styleId="WW8Num3z2">
    <w:name w:val="WW8Num3z2"/>
    <w:rsid w:val="004E3301"/>
    <w:rPr>
      <w:b/>
    </w:rPr>
  </w:style>
  <w:style w:type="character" w:customStyle="1" w:styleId="WW8Num5z0">
    <w:name w:val="WW8Num5z0"/>
    <w:rsid w:val="004E3301"/>
    <w:rPr>
      <w:rFonts w:ascii="Symbol" w:hAnsi="Symbol"/>
    </w:rPr>
  </w:style>
  <w:style w:type="character" w:customStyle="1" w:styleId="WW8Num5z1">
    <w:name w:val="WW8Num5z1"/>
    <w:rsid w:val="004E3301"/>
    <w:rPr>
      <w:rFonts w:ascii="Courier New" w:hAnsi="Courier New"/>
    </w:rPr>
  </w:style>
  <w:style w:type="character" w:customStyle="1" w:styleId="WW8Num5z2">
    <w:name w:val="WW8Num5z2"/>
    <w:rsid w:val="004E3301"/>
    <w:rPr>
      <w:rFonts w:ascii="Wingdings" w:hAnsi="Wingdings"/>
    </w:rPr>
  </w:style>
  <w:style w:type="character" w:customStyle="1" w:styleId="WW8Num8z1">
    <w:name w:val="WW8Num8z1"/>
    <w:rsid w:val="004E3301"/>
    <w:rPr>
      <w:rFonts w:ascii="Courier New" w:hAnsi="Courier New"/>
    </w:rPr>
  </w:style>
  <w:style w:type="character" w:customStyle="1" w:styleId="WW8Num8z2">
    <w:name w:val="WW8Num8z2"/>
    <w:rsid w:val="004E3301"/>
    <w:rPr>
      <w:rFonts w:ascii="Wingdings" w:hAnsi="Wingdings"/>
    </w:rPr>
  </w:style>
  <w:style w:type="character" w:customStyle="1" w:styleId="WW8Num9z1">
    <w:name w:val="WW8Num9z1"/>
    <w:rsid w:val="004E3301"/>
    <w:rPr>
      <w:b/>
    </w:rPr>
  </w:style>
  <w:style w:type="character" w:customStyle="1" w:styleId="WW8Num10z1">
    <w:name w:val="WW8Num10z1"/>
    <w:rsid w:val="004E3301"/>
    <w:rPr>
      <w:rFonts w:ascii="Arial" w:hAnsi="Arial"/>
      <w:b/>
    </w:rPr>
  </w:style>
  <w:style w:type="character" w:customStyle="1" w:styleId="WW8Num11z1">
    <w:name w:val="WW8Num11z1"/>
    <w:rsid w:val="004E3301"/>
    <w:rPr>
      <w:rFonts w:ascii="Helvetica" w:hAnsi="Helvetica"/>
      <w:b/>
    </w:rPr>
  </w:style>
  <w:style w:type="character" w:customStyle="1" w:styleId="WW8Num14z0">
    <w:name w:val="WW8Num14z0"/>
    <w:rsid w:val="004E3301"/>
  </w:style>
  <w:style w:type="character" w:customStyle="1" w:styleId="WW8Num14z1">
    <w:name w:val="WW8Num14z1"/>
    <w:rsid w:val="004E3301"/>
    <w:rPr>
      <w:rFonts w:ascii="Helvetica" w:hAnsi="Helvetica"/>
    </w:rPr>
  </w:style>
  <w:style w:type="character" w:customStyle="1" w:styleId="WW8Num19z3">
    <w:name w:val="WW8Num19z3"/>
    <w:rsid w:val="004E3301"/>
  </w:style>
  <w:style w:type="character" w:customStyle="1" w:styleId="WW8Num20z0">
    <w:name w:val="WW8Num20z0"/>
    <w:rsid w:val="004E3301"/>
    <w:rPr>
      <w:rFonts w:ascii="Symbol" w:hAnsi="Symbol"/>
    </w:rPr>
  </w:style>
  <w:style w:type="character" w:customStyle="1" w:styleId="WW8Num20z1">
    <w:name w:val="WW8Num20z1"/>
    <w:rsid w:val="004E3301"/>
    <w:rPr>
      <w:rFonts w:ascii="Times New Roman" w:hAnsi="Times New Roman"/>
    </w:rPr>
  </w:style>
  <w:style w:type="character" w:customStyle="1" w:styleId="WW8Num20z2">
    <w:name w:val="WW8Num20z2"/>
    <w:rsid w:val="004E3301"/>
    <w:rPr>
      <w:rFonts w:ascii="Wingdings" w:hAnsi="Wingdings"/>
    </w:rPr>
  </w:style>
  <w:style w:type="character" w:customStyle="1" w:styleId="WW8Num20z4">
    <w:name w:val="WW8Num20z4"/>
    <w:rsid w:val="004E3301"/>
    <w:rPr>
      <w:rFonts w:ascii="Courier New" w:hAnsi="Courier New"/>
    </w:rPr>
  </w:style>
  <w:style w:type="character" w:customStyle="1" w:styleId="WW8Num21z0">
    <w:name w:val="WW8Num21z0"/>
    <w:rsid w:val="004E3301"/>
    <w:rPr>
      <w:b/>
    </w:rPr>
  </w:style>
  <w:style w:type="character" w:customStyle="1" w:styleId="WW8Num22z0">
    <w:name w:val="WW8Num22z0"/>
    <w:rsid w:val="004E3301"/>
    <w:rPr>
      <w:b/>
    </w:rPr>
  </w:style>
  <w:style w:type="character" w:customStyle="1" w:styleId="WW8Num24z0">
    <w:name w:val="WW8Num24z0"/>
    <w:rsid w:val="004E3301"/>
    <w:rPr>
      <w:b/>
    </w:rPr>
  </w:style>
  <w:style w:type="character" w:customStyle="1" w:styleId="WW8Num25z0">
    <w:name w:val="WW8Num25z0"/>
    <w:rsid w:val="004E3301"/>
    <w:rPr>
      <w:b/>
    </w:rPr>
  </w:style>
  <w:style w:type="character" w:customStyle="1" w:styleId="WW8Num28z0">
    <w:name w:val="WW8Num28z0"/>
    <w:rsid w:val="004E3301"/>
    <w:rPr>
      <w:b/>
    </w:rPr>
  </w:style>
  <w:style w:type="character" w:customStyle="1" w:styleId="WW8Num29z1">
    <w:name w:val="WW8Num29z1"/>
    <w:rsid w:val="004E3301"/>
  </w:style>
  <w:style w:type="character" w:customStyle="1" w:styleId="WW8Num30z0">
    <w:name w:val="WW8Num30z0"/>
    <w:rsid w:val="004E3301"/>
    <w:rPr>
      <w:b/>
    </w:rPr>
  </w:style>
  <w:style w:type="character" w:customStyle="1" w:styleId="WW8Num32z0">
    <w:name w:val="WW8Num32z0"/>
    <w:rsid w:val="004E3301"/>
    <w:rPr>
      <w:b/>
      <w:color w:val="auto"/>
    </w:rPr>
  </w:style>
  <w:style w:type="character" w:customStyle="1" w:styleId="WW8Num32z1">
    <w:name w:val="WW8Num32z1"/>
    <w:rsid w:val="004E3301"/>
    <w:rPr>
      <w:b/>
    </w:rPr>
  </w:style>
  <w:style w:type="character" w:customStyle="1" w:styleId="WW8Num34z0">
    <w:name w:val="WW8Num34z0"/>
    <w:rsid w:val="004E3301"/>
    <w:rPr>
      <w:b/>
    </w:rPr>
  </w:style>
  <w:style w:type="character" w:customStyle="1" w:styleId="WW8Num35z0">
    <w:name w:val="WW8Num35z0"/>
    <w:rsid w:val="004E3301"/>
    <w:rPr>
      <w:b/>
    </w:rPr>
  </w:style>
  <w:style w:type="character" w:customStyle="1" w:styleId="Fuentedeprrafopredeter1">
    <w:name w:val="Fuente de párrafo predeter.1"/>
    <w:rsid w:val="004E3301"/>
  </w:style>
  <w:style w:type="character" w:customStyle="1" w:styleId="FR1Car">
    <w:name w:val="FR1 Car"/>
    <w:rsid w:val="004E3301"/>
    <w:rPr>
      <w:sz w:val="22"/>
      <w:lang w:val="es-ES_tradnl" w:eastAsia="ar-SA" w:bidi="ar-SA"/>
    </w:rPr>
  </w:style>
  <w:style w:type="paragraph" w:customStyle="1" w:styleId="Encabezado1">
    <w:name w:val="Encabezado1"/>
    <w:basedOn w:val="Normal"/>
    <w:next w:val="Textoindependiente"/>
    <w:rsid w:val="004E3301"/>
    <w:pPr>
      <w:keepNext/>
      <w:spacing w:before="240" w:after="120"/>
    </w:pPr>
    <w:rPr>
      <w:rFonts w:ascii="Arial" w:hAnsi="Arial" w:cs="Arial"/>
      <w:sz w:val="28"/>
      <w:szCs w:val="28"/>
      <w:lang w:eastAsia="es-CO"/>
    </w:rPr>
  </w:style>
  <w:style w:type="paragraph" w:customStyle="1" w:styleId="Etiqueta">
    <w:name w:val="Etiqueta"/>
    <w:basedOn w:val="Normal"/>
    <w:rsid w:val="004E3301"/>
    <w:pPr>
      <w:suppressLineNumbers/>
      <w:spacing w:before="120" w:after="120"/>
    </w:pPr>
    <w:rPr>
      <w:i/>
      <w:iCs/>
      <w:lang w:eastAsia="es-CO"/>
    </w:rPr>
  </w:style>
  <w:style w:type="paragraph" w:customStyle="1" w:styleId="ndice">
    <w:name w:val="Índice"/>
    <w:basedOn w:val="Normal"/>
    <w:rsid w:val="004E3301"/>
    <w:pPr>
      <w:suppressLineNumbers/>
    </w:pPr>
    <w:rPr>
      <w:lang w:eastAsia="es-CO"/>
    </w:rPr>
  </w:style>
  <w:style w:type="paragraph" w:customStyle="1" w:styleId="Sangra3detindependiente1">
    <w:name w:val="Sangría 3 de t. independiente1"/>
    <w:basedOn w:val="Normal"/>
    <w:rsid w:val="004E3301"/>
    <w:pPr>
      <w:ind w:firstLine="2100"/>
      <w:jc w:val="both"/>
    </w:pPr>
    <w:rPr>
      <w:rFonts w:ascii="Comic Sans MS" w:hAnsi="Comic Sans MS" w:cs="Comic Sans MS"/>
      <w:lang w:eastAsia="es-CO"/>
    </w:rPr>
  </w:style>
  <w:style w:type="paragraph" w:customStyle="1" w:styleId="Textocomentario1">
    <w:name w:val="Texto comentario1"/>
    <w:basedOn w:val="Normal"/>
    <w:rsid w:val="004E3301"/>
    <w:pPr>
      <w:widowControl w:val="0"/>
    </w:pPr>
    <w:rPr>
      <w:sz w:val="20"/>
      <w:szCs w:val="20"/>
      <w:lang w:eastAsia="es-CO"/>
    </w:rPr>
  </w:style>
  <w:style w:type="paragraph" w:customStyle="1" w:styleId="FR1">
    <w:name w:val="FR1"/>
    <w:rsid w:val="004E330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4E3301"/>
    <w:pPr>
      <w:suppressLineNumbers/>
    </w:pPr>
    <w:rPr>
      <w:lang w:eastAsia="es-CO"/>
    </w:rPr>
  </w:style>
  <w:style w:type="paragraph" w:customStyle="1" w:styleId="Encabezadodelatabla">
    <w:name w:val="Encabezado de la tabla"/>
    <w:basedOn w:val="Contenidodelatabla"/>
    <w:rsid w:val="004E3301"/>
  </w:style>
  <w:style w:type="paragraph" w:customStyle="1" w:styleId="Prrafodelista12">
    <w:name w:val="Párrafo de lista12"/>
    <w:basedOn w:val="Normal"/>
    <w:qFormat/>
    <w:rsid w:val="004E3301"/>
    <w:pPr>
      <w:ind w:left="720"/>
    </w:pPr>
  </w:style>
  <w:style w:type="paragraph" w:customStyle="1" w:styleId="CarCarCar1CarCarCarCar1">
    <w:name w:val="Car Car Car1 Car Car Car Car1"/>
    <w:basedOn w:val="Normal"/>
    <w:rsid w:val="004E3301"/>
    <w:pPr>
      <w:spacing w:line="240" w:lineRule="exact"/>
    </w:pPr>
    <w:rPr>
      <w:rFonts w:ascii="Verdana" w:hAnsi="Verdana" w:cs="Verdana"/>
      <w:sz w:val="20"/>
      <w:szCs w:val="20"/>
    </w:rPr>
  </w:style>
  <w:style w:type="character" w:customStyle="1" w:styleId="NormalArialCar">
    <w:name w:val="Normal + Arial Car"/>
    <w:aliases w:val="normal + arial Car"/>
    <w:link w:val="NormalArial"/>
    <w:uiPriority w:val="99"/>
    <w:rsid w:val="004E3301"/>
    <w:rPr>
      <w:rFonts w:ascii="Arial" w:hAnsi="Arial"/>
      <w:sz w:val="22"/>
      <w:szCs w:val="24"/>
      <w:lang w:val="es-ES" w:eastAsia="es-ES"/>
    </w:rPr>
  </w:style>
  <w:style w:type="paragraph" w:customStyle="1" w:styleId="ListParagraph2">
    <w:name w:val="List Paragraph2"/>
    <w:basedOn w:val="Normal"/>
    <w:rsid w:val="004E3301"/>
    <w:pPr>
      <w:ind w:left="720"/>
      <w:jc w:val="both"/>
    </w:pPr>
    <w:rPr>
      <w:rFonts w:ascii="Arial" w:hAnsi="Arial" w:cs="Arial"/>
      <w:lang w:eastAsia="es-CO"/>
    </w:rPr>
  </w:style>
  <w:style w:type="paragraph" w:customStyle="1" w:styleId="CM22">
    <w:name w:val="CM22"/>
    <w:basedOn w:val="Default"/>
    <w:next w:val="Default"/>
    <w:rsid w:val="004E3301"/>
    <w:pPr>
      <w:widowControl w:val="0"/>
      <w:spacing w:after="118"/>
    </w:pPr>
    <w:rPr>
      <w:rFonts w:ascii="Arial" w:hAnsi="Arial"/>
      <w:color w:val="auto"/>
    </w:rPr>
  </w:style>
  <w:style w:type="paragraph" w:customStyle="1" w:styleId="xl56">
    <w:name w:val="xl56"/>
    <w:basedOn w:val="Normal"/>
    <w:rsid w:val="004E3301"/>
    <w:pPr>
      <w:pBdr>
        <w:bottom w:val="single" w:sz="8" w:space="0" w:color="auto"/>
        <w:right w:val="single" w:sz="8" w:space="0" w:color="auto"/>
      </w:pBdr>
      <w:spacing w:before="100" w:beforeAutospacing="1" w:after="100" w:afterAutospacing="1"/>
    </w:pPr>
    <w:rPr>
      <w:rFonts w:ascii="Arial Narrow" w:hAnsi="Arial Narrow"/>
    </w:rPr>
  </w:style>
  <w:style w:type="paragraph" w:customStyle="1" w:styleId="blurb">
    <w:name w:val="blurb"/>
    <w:basedOn w:val="Normal"/>
    <w:rsid w:val="004E3301"/>
    <w:pPr>
      <w:spacing w:after="336" w:line="336" w:lineRule="auto"/>
      <w:ind w:left="300"/>
    </w:pPr>
    <w:rPr>
      <w:sz w:val="17"/>
      <w:szCs w:val="17"/>
    </w:rPr>
  </w:style>
  <w:style w:type="paragraph" w:customStyle="1" w:styleId="Listavistosa-nfasis11">
    <w:name w:val="Lista vistosa - Énfasis 11"/>
    <w:basedOn w:val="Normal"/>
    <w:uiPriority w:val="34"/>
    <w:qFormat/>
    <w:rsid w:val="004E3301"/>
    <w:pPr>
      <w:ind w:left="708"/>
    </w:pPr>
  </w:style>
  <w:style w:type="numbering" w:customStyle="1" w:styleId="Sinlista1">
    <w:name w:val="Sin lista1"/>
    <w:next w:val="Sinlista"/>
    <w:uiPriority w:val="99"/>
    <w:semiHidden/>
    <w:unhideWhenUsed/>
    <w:rsid w:val="004E3301"/>
  </w:style>
  <w:style w:type="paragraph" w:customStyle="1" w:styleId="xl381">
    <w:name w:val="xl381"/>
    <w:basedOn w:val="Normal"/>
    <w:rsid w:val="004E330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382">
    <w:name w:val="xl3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383">
    <w:name w:val="xl38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4">
    <w:name w:val="xl38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5">
    <w:name w:val="xl3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386">
    <w:name w:val="xl386"/>
    <w:basedOn w:val="Normal"/>
    <w:rsid w:val="004E330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387">
    <w:name w:val="xl38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8">
    <w:name w:val="xl3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9">
    <w:name w:val="xl3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90">
    <w:name w:val="xl3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91">
    <w:name w:val="xl3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392">
    <w:name w:val="xl3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eastAsia="es-CO"/>
    </w:rPr>
  </w:style>
  <w:style w:type="paragraph" w:customStyle="1" w:styleId="xl393">
    <w:name w:val="xl39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eastAsia="es-CO"/>
    </w:rPr>
  </w:style>
  <w:style w:type="paragraph" w:customStyle="1" w:styleId="xl394">
    <w:name w:val="xl3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eastAsia="es-CO"/>
    </w:rPr>
  </w:style>
  <w:style w:type="paragraph" w:customStyle="1" w:styleId="xl395">
    <w:name w:val="xl3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396">
    <w:name w:val="xl3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397">
    <w:name w:val="xl3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eastAsia="es-CO"/>
    </w:rPr>
  </w:style>
  <w:style w:type="paragraph" w:customStyle="1" w:styleId="xl398">
    <w:name w:val="xl3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399">
    <w:name w:val="xl399"/>
    <w:basedOn w:val="Normal"/>
    <w:rsid w:val="004E3301"/>
    <w:pPr>
      <w:spacing w:before="100" w:beforeAutospacing="1" w:after="100" w:afterAutospacing="1"/>
      <w:textAlignment w:val="center"/>
    </w:pPr>
    <w:rPr>
      <w:sz w:val="20"/>
      <w:szCs w:val="20"/>
      <w:lang w:eastAsia="es-CO"/>
    </w:rPr>
  </w:style>
  <w:style w:type="paragraph" w:customStyle="1" w:styleId="xl400">
    <w:name w:val="xl400"/>
    <w:basedOn w:val="Normal"/>
    <w:rsid w:val="004E3301"/>
    <w:pPr>
      <w:spacing w:before="100" w:beforeAutospacing="1" w:after="100" w:afterAutospacing="1"/>
      <w:textAlignment w:val="center"/>
    </w:pPr>
    <w:rPr>
      <w:sz w:val="20"/>
      <w:szCs w:val="20"/>
      <w:lang w:eastAsia="es-CO"/>
    </w:rPr>
  </w:style>
  <w:style w:type="paragraph" w:customStyle="1" w:styleId="xl401">
    <w:name w:val="xl401"/>
    <w:basedOn w:val="Normal"/>
    <w:rsid w:val="004E3301"/>
    <w:pPr>
      <w:spacing w:before="100" w:beforeAutospacing="1" w:after="100" w:afterAutospacing="1"/>
      <w:textAlignment w:val="center"/>
    </w:pPr>
    <w:rPr>
      <w:sz w:val="20"/>
      <w:szCs w:val="20"/>
      <w:lang w:eastAsia="es-CO"/>
    </w:rPr>
  </w:style>
  <w:style w:type="paragraph" w:customStyle="1" w:styleId="xl402">
    <w:name w:val="xl4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03">
    <w:name w:val="xl4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04">
    <w:name w:val="xl4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05">
    <w:name w:val="xl40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06">
    <w:name w:val="xl406"/>
    <w:basedOn w:val="Normal"/>
    <w:rsid w:val="004E3301"/>
    <w:pPr>
      <w:spacing w:before="100" w:beforeAutospacing="1" w:after="100" w:afterAutospacing="1"/>
      <w:textAlignment w:val="center"/>
    </w:pPr>
    <w:rPr>
      <w:lang w:eastAsia="es-CO"/>
    </w:rPr>
  </w:style>
  <w:style w:type="paragraph" w:customStyle="1" w:styleId="xl407">
    <w:name w:val="xl4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eastAsia="es-CO"/>
    </w:rPr>
  </w:style>
  <w:style w:type="paragraph" w:customStyle="1" w:styleId="xl408">
    <w:name w:val="xl4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eastAsia="es-CO"/>
    </w:rPr>
  </w:style>
  <w:style w:type="paragraph" w:customStyle="1" w:styleId="xl409">
    <w:name w:val="xl409"/>
    <w:basedOn w:val="Normal"/>
    <w:rsid w:val="004E3301"/>
    <w:pPr>
      <w:spacing w:before="100" w:beforeAutospacing="1" w:after="100" w:afterAutospacing="1"/>
      <w:jc w:val="right"/>
      <w:textAlignment w:val="center"/>
    </w:pPr>
    <w:rPr>
      <w:lang w:eastAsia="es-CO"/>
    </w:rPr>
  </w:style>
  <w:style w:type="paragraph" w:customStyle="1" w:styleId="xl410">
    <w:name w:val="xl410"/>
    <w:basedOn w:val="Normal"/>
    <w:rsid w:val="004E3301"/>
    <w:pPr>
      <w:spacing w:before="100" w:beforeAutospacing="1" w:after="100" w:afterAutospacing="1"/>
      <w:jc w:val="right"/>
      <w:textAlignment w:val="center"/>
    </w:pPr>
    <w:rPr>
      <w:lang w:eastAsia="es-CO"/>
    </w:rPr>
  </w:style>
  <w:style w:type="paragraph" w:customStyle="1" w:styleId="xl411">
    <w:name w:val="xl411"/>
    <w:basedOn w:val="Normal"/>
    <w:rsid w:val="004E3301"/>
    <w:pPr>
      <w:shd w:val="clear" w:color="000000" w:fill="FFFF00"/>
      <w:spacing w:before="100" w:beforeAutospacing="1" w:after="100" w:afterAutospacing="1"/>
      <w:textAlignment w:val="center"/>
    </w:pPr>
    <w:rPr>
      <w:lang w:eastAsia="es-CO"/>
    </w:rPr>
  </w:style>
  <w:style w:type="paragraph" w:customStyle="1" w:styleId="xl412">
    <w:name w:val="xl41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13">
    <w:name w:val="xl41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414">
    <w:name w:val="xl414"/>
    <w:basedOn w:val="Normal"/>
    <w:rsid w:val="004E3301"/>
    <w:pPr>
      <w:spacing w:before="100" w:beforeAutospacing="1" w:after="100" w:afterAutospacing="1"/>
      <w:jc w:val="center"/>
      <w:textAlignment w:val="center"/>
    </w:pPr>
    <w:rPr>
      <w:lang w:eastAsia="es-CO"/>
    </w:rPr>
  </w:style>
  <w:style w:type="paragraph" w:customStyle="1" w:styleId="xl415">
    <w:name w:val="xl415"/>
    <w:basedOn w:val="Normal"/>
    <w:rsid w:val="004E3301"/>
    <w:pPr>
      <w:pBdr>
        <w:top w:val="single" w:sz="4" w:space="0" w:color="auto"/>
        <w:bottom w:val="single" w:sz="4" w:space="0" w:color="auto"/>
      </w:pBdr>
      <w:spacing w:before="100" w:beforeAutospacing="1" w:after="100" w:afterAutospacing="1"/>
      <w:jc w:val="right"/>
      <w:textAlignment w:val="center"/>
    </w:pPr>
    <w:rPr>
      <w:lang w:eastAsia="es-CO"/>
    </w:rPr>
  </w:style>
  <w:style w:type="paragraph" w:customStyle="1" w:styleId="xl416">
    <w:name w:val="xl416"/>
    <w:basedOn w:val="Normal"/>
    <w:rsid w:val="004E3301"/>
    <w:pPr>
      <w:pBdr>
        <w:left w:val="single" w:sz="8" w:space="0" w:color="auto"/>
        <w:bottom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17">
    <w:name w:val="xl417"/>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eastAsia="es-CO"/>
    </w:rPr>
  </w:style>
  <w:style w:type="paragraph" w:customStyle="1" w:styleId="xl418">
    <w:name w:val="xl418"/>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eastAsia="es-CO"/>
    </w:rPr>
  </w:style>
  <w:style w:type="paragraph" w:customStyle="1" w:styleId="xl419">
    <w:name w:val="xl419"/>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eastAsia="es-CO"/>
    </w:rPr>
  </w:style>
  <w:style w:type="paragraph" w:customStyle="1" w:styleId="xl420">
    <w:name w:val="xl420"/>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lang w:eastAsia="es-CO"/>
    </w:rPr>
  </w:style>
  <w:style w:type="paragraph" w:customStyle="1" w:styleId="xl421">
    <w:name w:val="xl42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422">
    <w:name w:val="xl422"/>
    <w:basedOn w:val="Normal"/>
    <w:rsid w:val="004E3301"/>
    <w:pPr>
      <w:pBdr>
        <w:left w:val="single" w:sz="4" w:space="0" w:color="auto"/>
        <w:right w:val="single" w:sz="8" w:space="0" w:color="auto"/>
      </w:pBdr>
      <w:spacing w:before="100" w:beforeAutospacing="1" w:after="100" w:afterAutospacing="1"/>
      <w:textAlignment w:val="center"/>
    </w:pPr>
    <w:rPr>
      <w:b/>
      <w:bCs/>
      <w:lang w:eastAsia="es-CO"/>
    </w:rPr>
  </w:style>
  <w:style w:type="paragraph" w:customStyle="1" w:styleId="xl423">
    <w:name w:val="xl423"/>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24">
    <w:name w:val="xl424"/>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25">
    <w:name w:val="xl425"/>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26">
    <w:name w:val="xl42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427">
    <w:name w:val="xl427"/>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eastAsia="es-CO"/>
    </w:rPr>
  </w:style>
  <w:style w:type="paragraph" w:customStyle="1" w:styleId="xl428">
    <w:name w:val="xl428"/>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eastAsia="es-CO"/>
    </w:rPr>
  </w:style>
  <w:style w:type="paragraph" w:customStyle="1" w:styleId="xl429">
    <w:name w:val="xl429"/>
    <w:basedOn w:val="Normal"/>
    <w:rsid w:val="004E3301"/>
    <w:pPr>
      <w:pBdr>
        <w:left w:val="single" w:sz="4" w:space="0" w:color="auto"/>
        <w:bottom w:val="single" w:sz="4" w:space="0" w:color="auto"/>
      </w:pBdr>
      <w:shd w:val="clear" w:color="000000" w:fill="93CDDD"/>
      <w:spacing w:before="100" w:beforeAutospacing="1" w:after="100" w:afterAutospacing="1"/>
      <w:textAlignment w:val="center"/>
    </w:pPr>
    <w:rPr>
      <w:b/>
      <w:bCs/>
      <w:lang w:eastAsia="es-CO"/>
    </w:rPr>
  </w:style>
  <w:style w:type="paragraph" w:customStyle="1" w:styleId="xl430">
    <w:name w:val="xl430"/>
    <w:basedOn w:val="Normal"/>
    <w:rsid w:val="004E3301"/>
    <w:pPr>
      <w:pBdr>
        <w:bottom w:val="single" w:sz="4" w:space="0" w:color="auto"/>
      </w:pBdr>
      <w:shd w:val="clear" w:color="000000" w:fill="93CDDD"/>
      <w:spacing w:before="100" w:beforeAutospacing="1" w:after="100" w:afterAutospacing="1"/>
      <w:textAlignment w:val="center"/>
    </w:pPr>
    <w:rPr>
      <w:b/>
      <w:bCs/>
      <w:lang w:eastAsia="es-CO"/>
    </w:rPr>
  </w:style>
  <w:style w:type="paragraph" w:customStyle="1" w:styleId="xl431">
    <w:name w:val="xl431"/>
    <w:basedOn w:val="Normal"/>
    <w:rsid w:val="004E3301"/>
    <w:pPr>
      <w:pBdr>
        <w:bottom w:val="single" w:sz="4" w:space="0" w:color="auto"/>
      </w:pBdr>
      <w:shd w:val="clear" w:color="000000" w:fill="93CDDD"/>
      <w:spacing w:before="100" w:beforeAutospacing="1" w:after="100" w:afterAutospacing="1"/>
      <w:textAlignment w:val="center"/>
    </w:pPr>
    <w:rPr>
      <w:lang w:eastAsia="es-CO"/>
    </w:rPr>
  </w:style>
  <w:style w:type="paragraph" w:customStyle="1" w:styleId="xl432">
    <w:name w:val="xl432"/>
    <w:basedOn w:val="Normal"/>
    <w:rsid w:val="004E3301"/>
    <w:pPr>
      <w:pBdr>
        <w:bottom w:val="single" w:sz="4" w:space="0" w:color="auto"/>
      </w:pBdr>
      <w:spacing w:before="100" w:beforeAutospacing="1" w:after="100" w:afterAutospacing="1"/>
      <w:jc w:val="right"/>
      <w:textAlignment w:val="center"/>
    </w:pPr>
    <w:rPr>
      <w:lang w:eastAsia="es-CO"/>
    </w:rPr>
  </w:style>
  <w:style w:type="paragraph" w:customStyle="1" w:styleId="xl433">
    <w:name w:val="xl433"/>
    <w:basedOn w:val="Normal"/>
    <w:rsid w:val="004E330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eastAsia="es-CO"/>
    </w:rPr>
  </w:style>
  <w:style w:type="paragraph" w:customStyle="1" w:styleId="xl434">
    <w:name w:val="xl434"/>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lang w:eastAsia="es-CO"/>
    </w:rPr>
  </w:style>
  <w:style w:type="paragraph" w:customStyle="1" w:styleId="xl435">
    <w:name w:val="xl435"/>
    <w:basedOn w:val="Normal"/>
    <w:rsid w:val="004E3301"/>
    <w:pPr>
      <w:pBdr>
        <w:top w:val="single" w:sz="4" w:space="0" w:color="auto"/>
        <w:bottom w:val="single" w:sz="4" w:space="0" w:color="auto"/>
      </w:pBdr>
      <w:spacing w:before="100" w:beforeAutospacing="1" w:after="100" w:afterAutospacing="1"/>
      <w:textAlignment w:val="center"/>
    </w:pPr>
    <w:rPr>
      <w:lang w:eastAsia="es-CO"/>
    </w:rPr>
  </w:style>
  <w:style w:type="paragraph" w:customStyle="1" w:styleId="xl436">
    <w:name w:val="xl436"/>
    <w:basedOn w:val="Normal"/>
    <w:rsid w:val="004E3301"/>
    <w:pPr>
      <w:pBdr>
        <w:top w:val="single" w:sz="4" w:space="0" w:color="auto"/>
        <w:bottom w:val="single" w:sz="4" w:space="0" w:color="auto"/>
      </w:pBdr>
      <w:spacing w:before="100" w:beforeAutospacing="1" w:after="100" w:afterAutospacing="1"/>
      <w:textAlignment w:val="center"/>
    </w:pPr>
    <w:rPr>
      <w:lang w:eastAsia="es-CO"/>
    </w:rPr>
  </w:style>
  <w:style w:type="paragraph" w:customStyle="1" w:styleId="xl437">
    <w:name w:val="xl437"/>
    <w:basedOn w:val="Normal"/>
    <w:rsid w:val="004E3301"/>
    <w:pPr>
      <w:pBdr>
        <w:top w:val="single" w:sz="4" w:space="0" w:color="auto"/>
        <w:bottom w:val="single" w:sz="4" w:space="0" w:color="auto"/>
      </w:pBdr>
      <w:spacing w:before="100" w:beforeAutospacing="1" w:after="100" w:afterAutospacing="1"/>
      <w:textAlignment w:val="center"/>
    </w:pPr>
    <w:rPr>
      <w:lang w:eastAsia="es-CO"/>
    </w:rPr>
  </w:style>
  <w:style w:type="paragraph" w:customStyle="1" w:styleId="xl438">
    <w:name w:val="xl438"/>
    <w:basedOn w:val="Normal"/>
    <w:rsid w:val="004E3301"/>
    <w:pPr>
      <w:pBdr>
        <w:top w:val="single" w:sz="4" w:space="0" w:color="auto"/>
        <w:bottom w:val="single" w:sz="4" w:space="0" w:color="auto"/>
      </w:pBdr>
      <w:spacing w:before="100" w:beforeAutospacing="1" w:after="100" w:afterAutospacing="1"/>
      <w:textAlignment w:val="center"/>
    </w:pPr>
    <w:rPr>
      <w:lang w:eastAsia="es-CO"/>
    </w:rPr>
  </w:style>
  <w:style w:type="paragraph" w:customStyle="1" w:styleId="xl439">
    <w:name w:val="xl439"/>
    <w:basedOn w:val="Normal"/>
    <w:rsid w:val="004E3301"/>
    <w:pPr>
      <w:pBdr>
        <w:top w:val="single" w:sz="4" w:space="0" w:color="auto"/>
        <w:bottom w:val="single" w:sz="4" w:space="0" w:color="auto"/>
      </w:pBdr>
      <w:spacing w:before="100" w:beforeAutospacing="1" w:after="100" w:afterAutospacing="1"/>
      <w:textAlignment w:val="center"/>
    </w:pPr>
    <w:rPr>
      <w:b/>
      <w:bCs/>
      <w:lang w:eastAsia="es-CO"/>
    </w:rPr>
  </w:style>
  <w:style w:type="paragraph" w:customStyle="1" w:styleId="xl440">
    <w:name w:val="xl440"/>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441">
    <w:name w:val="xl441"/>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b/>
      <w:bCs/>
      <w:lang w:eastAsia="es-CO"/>
    </w:rPr>
  </w:style>
  <w:style w:type="paragraph" w:customStyle="1" w:styleId="xl442">
    <w:name w:val="xl442"/>
    <w:basedOn w:val="Normal"/>
    <w:rsid w:val="004E3301"/>
    <w:pPr>
      <w:pBdr>
        <w:top w:val="single" w:sz="4" w:space="0" w:color="auto"/>
        <w:bottom w:val="single" w:sz="4" w:space="0" w:color="auto"/>
      </w:pBdr>
      <w:spacing w:before="100" w:beforeAutospacing="1" w:after="100" w:afterAutospacing="1"/>
      <w:textAlignment w:val="center"/>
    </w:pPr>
    <w:rPr>
      <w:b/>
      <w:bCs/>
      <w:lang w:eastAsia="es-CO"/>
    </w:rPr>
  </w:style>
  <w:style w:type="paragraph" w:customStyle="1" w:styleId="xl443">
    <w:name w:val="xl4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44">
    <w:name w:val="xl4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445">
    <w:name w:val="xl4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eastAsia="es-CO"/>
    </w:rPr>
  </w:style>
  <w:style w:type="paragraph" w:customStyle="1" w:styleId="xl446">
    <w:name w:val="xl4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447">
    <w:name w:val="xl4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448">
    <w:name w:val="xl448"/>
    <w:basedOn w:val="Normal"/>
    <w:rsid w:val="004E3301"/>
    <w:pPr>
      <w:pBdr>
        <w:left w:val="single" w:sz="8" w:space="0" w:color="auto"/>
        <w:right w:val="single" w:sz="4" w:space="0" w:color="auto"/>
      </w:pBdr>
      <w:spacing w:before="100" w:beforeAutospacing="1" w:after="100" w:afterAutospacing="1"/>
      <w:jc w:val="center"/>
      <w:textAlignment w:val="center"/>
    </w:pPr>
    <w:rPr>
      <w:lang w:eastAsia="es-CO"/>
    </w:rPr>
  </w:style>
  <w:style w:type="paragraph" w:customStyle="1" w:styleId="xl449">
    <w:name w:val="xl449"/>
    <w:basedOn w:val="Normal"/>
    <w:rsid w:val="004E3301"/>
    <w:pPr>
      <w:pBdr>
        <w:left w:val="single" w:sz="4" w:space="0" w:color="auto"/>
        <w:right w:val="single" w:sz="4" w:space="0" w:color="auto"/>
      </w:pBdr>
      <w:spacing w:before="100" w:beforeAutospacing="1" w:after="100" w:afterAutospacing="1"/>
      <w:textAlignment w:val="center"/>
    </w:pPr>
    <w:rPr>
      <w:b/>
      <w:bCs/>
      <w:lang w:eastAsia="es-CO"/>
    </w:rPr>
  </w:style>
  <w:style w:type="paragraph" w:customStyle="1" w:styleId="xl450">
    <w:name w:val="xl450"/>
    <w:basedOn w:val="Normal"/>
    <w:rsid w:val="004E3301"/>
    <w:pPr>
      <w:pBdr>
        <w:left w:val="single" w:sz="4" w:space="0" w:color="auto"/>
        <w:right w:val="single" w:sz="4" w:space="0" w:color="auto"/>
      </w:pBdr>
      <w:spacing w:before="100" w:beforeAutospacing="1" w:after="100" w:afterAutospacing="1"/>
      <w:textAlignment w:val="center"/>
    </w:pPr>
    <w:rPr>
      <w:lang w:eastAsia="es-CO"/>
    </w:rPr>
  </w:style>
  <w:style w:type="paragraph" w:customStyle="1" w:styleId="xl451">
    <w:name w:val="xl451"/>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52">
    <w:name w:val="xl452"/>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53">
    <w:name w:val="xl453"/>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eastAsia="es-CO"/>
    </w:rPr>
  </w:style>
  <w:style w:type="paragraph" w:customStyle="1" w:styleId="xl454">
    <w:name w:val="xl45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455">
    <w:name w:val="xl455"/>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56">
    <w:name w:val="xl456"/>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eastAsia="es-CO"/>
    </w:rPr>
  </w:style>
  <w:style w:type="paragraph" w:customStyle="1" w:styleId="xl457">
    <w:name w:val="xl457"/>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58">
    <w:name w:val="xl458"/>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59">
    <w:name w:val="xl459"/>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60">
    <w:name w:val="xl460"/>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61">
    <w:name w:val="xl461"/>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62">
    <w:name w:val="xl462"/>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63">
    <w:name w:val="xl463"/>
    <w:basedOn w:val="Normal"/>
    <w:rsid w:val="004E3301"/>
    <w:pPr>
      <w:pBdr>
        <w:top w:val="single" w:sz="4" w:space="0" w:color="auto"/>
        <w:left w:val="single" w:sz="4" w:space="0" w:color="auto"/>
        <w:bottom w:val="single" w:sz="4" w:space="0" w:color="auto"/>
      </w:pBdr>
      <w:spacing w:before="100" w:beforeAutospacing="1" w:after="100" w:afterAutospacing="1"/>
      <w:jc w:val="right"/>
      <w:textAlignment w:val="center"/>
    </w:pPr>
    <w:rPr>
      <w:b/>
      <w:bCs/>
      <w:lang w:eastAsia="es-CO"/>
    </w:rPr>
  </w:style>
  <w:style w:type="paragraph" w:customStyle="1" w:styleId="xl464">
    <w:name w:val="xl464"/>
    <w:basedOn w:val="Normal"/>
    <w:rsid w:val="004E3301"/>
    <w:pPr>
      <w:pBdr>
        <w:top w:val="single" w:sz="4" w:space="0" w:color="auto"/>
        <w:bottom w:val="single" w:sz="4" w:space="0" w:color="auto"/>
      </w:pBdr>
      <w:spacing w:before="100" w:beforeAutospacing="1" w:after="100" w:afterAutospacing="1"/>
      <w:jc w:val="right"/>
      <w:textAlignment w:val="center"/>
    </w:pPr>
    <w:rPr>
      <w:b/>
      <w:bCs/>
      <w:lang w:eastAsia="es-CO"/>
    </w:rPr>
  </w:style>
  <w:style w:type="paragraph" w:customStyle="1" w:styleId="xl465">
    <w:name w:val="xl465"/>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b/>
      <w:bCs/>
      <w:lang w:eastAsia="es-CO"/>
    </w:rPr>
  </w:style>
  <w:style w:type="paragraph" w:customStyle="1" w:styleId="xl466">
    <w:name w:val="xl466"/>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eastAsia="es-CO"/>
    </w:rPr>
  </w:style>
  <w:style w:type="paragraph" w:customStyle="1" w:styleId="xl467">
    <w:name w:val="xl467"/>
    <w:basedOn w:val="Normal"/>
    <w:rsid w:val="004E3301"/>
    <w:pPr>
      <w:pBdr>
        <w:top w:val="single" w:sz="4" w:space="0" w:color="auto"/>
        <w:bottom w:val="single" w:sz="4" w:space="0" w:color="auto"/>
      </w:pBdr>
      <w:spacing w:before="100" w:beforeAutospacing="1" w:after="100" w:afterAutospacing="1"/>
      <w:jc w:val="right"/>
      <w:textAlignment w:val="center"/>
    </w:pPr>
    <w:rPr>
      <w:lang w:eastAsia="es-CO"/>
    </w:rPr>
  </w:style>
  <w:style w:type="paragraph" w:customStyle="1" w:styleId="xl468">
    <w:name w:val="xl468"/>
    <w:basedOn w:val="Normal"/>
    <w:rsid w:val="004E3301"/>
    <w:pPr>
      <w:pBdr>
        <w:bottom w:val="single" w:sz="4" w:space="0" w:color="auto"/>
      </w:pBdr>
      <w:spacing w:before="100" w:beforeAutospacing="1" w:after="100" w:afterAutospacing="1"/>
      <w:jc w:val="right"/>
      <w:textAlignment w:val="center"/>
    </w:pPr>
    <w:rPr>
      <w:b/>
      <w:bCs/>
      <w:lang w:eastAsia="es-CO"/>
    </w:rPr>
  </w:style>
  <w:style w:type="paragraph" w:customStyle="1" w:styleId="xl469">
    <w:name w:val="xl469"/>
    <w:basedOn w:val="Normal"/>
    <w:rsid w:val="004E3301"/>
    <w:pPr>
      <w:pBdr>
        <w:top w:val="single" w:sz="4" w:space="0" w:color="auto"/>
      </w:pBdr>
      <w:spacing w:before="100" w:beforeAutospacing="1" w:after="100" w:afterAutospacing="1"/>
      <w:jc w:val="right"/>
      <w:textAlignment w:val="center"/>
    </w:pPr>
    <w:rPr>
      <w:b/>
      <w:bCs/>
      <w:lang w:eastAsia="es-CO"/>
    </w:rPr>
  </w:style>
  <w:style w:type="paragraph" w:customStyle="1" w:styleId="xl470">
    <w:name w:val="xl470"/>
    <w:basedOn w:val="Normal"/>
    <w:rsid w:val="004E3301"/>
    <w:pPr>
      <w:pBdr>
        <w:top w:val="single" w:sz="4" w:space="0" w:color="auto"/>
      </w:pBdr>
      <w:spacing w:before="100" w:beforeAutospacing="1" w:after="100" w:afterAutospacing="1"/>
      <w:jc w:val="right"/>
      <w:textAlignment w:val="center"/>
    </w:pPr>
    <w:rPr>
      <w:lang w:eastAsia="es-CO"/>
    </w:rPr>
  </w:style>
  <w:style w:type="paragraph" w:customStyle="1" w:styleId="xl471">
    <w:name w:val="xl471"/>
    <w:basedOn w:val="Normal"/>
    <w:rsid w:val="004E3301"/>
    <w:pPr>
      <w:pBdr>
        <w:top w:val="single" w:sz="4" w:space="0" w:color="auto"/>
        <w:right w:val="single" w:sz="4" w:space="0" w:color="auto"/>
      </w:pBdr>
      <w:spacing w:before="100" w:beforeAutospacing="1" w:after="100" w:afterAutospacing="1"/>
      <w:textAlignment w:val="center"/>
    </w:pPr>
    <w:rPr>
      <w:lang w:eastAsia="es-CO"/>
    </w:rPr>
  </w:style>
  <w:style w:type="paragraph" w:customStyle="1" w:styleId="xl472">
    <w:name w:val="xl472"/>
    <w:basedOn w:val="Normal"/>
    <w:rsid w:val="004E3301"/>
    <w:pPr>
      <w:pBdr>
        <w:left w:val="single" w:sz="8" w:space="0" w:color="auto"/>
      </w:pBdr>
      <w:spacing w:before="100" w:beforeAutospacing="1" w:after="100" w:afterAutospacing="1"/>
      <w:jc w:val="right"/>
      <w:textAlignment w:val="center"/>
    </w:pPr>
    <w:rPr>
      <w:b/>
      <w:bCs/>
      <w:lang w:eastAsia="es-CO"/>
    </w:rPr>
  </w:style>
  <w:style w:type="paragraph" w:customStyle="1" w:styleId="xl473">
    <w:name w:val="xl473"/>
    <w:basedOn w:val="Normal"/>
    <w:rsid w:val="004E3301"/>
    <w:pPr>
      <w:spacing w:before="100" w:beforeAutospacing="1" w:after="100" w:afterAutospacing="1"/>
      <w:jc w:val="right"/>
      <w:textAlignment w:val="center"/>
    </w:pPr>
    <w:rPr>
      <w:b/>
      <w:bCs/>
      <w:lang w:eastAsia="es-CO"/>
    </w:rPr>
  </w:style>
  <w:style w:type="paragraph" w:customStyle="1" w:styleId="xl474">
    <w:name w:val="xl474"/>
    <w:basedOn w:val="Normal"/>
    <w:rsid w:val="004E3301"/>
    <w:pPr>
      <w:pBdr>
        <w:right w:val="single" w:sz="8" w:space="0" w:color="auto"/>
      </w:pBdr>
      <w:spacing w:before="100" w:beforeAutospacing="1" w:after="100" w:afterAutospacing="1"/>
      <w:jc w:val="right"/>
      <w:textAlignment w:val="center"/>
    </w:pPr>
    <w:rPr>
      <w:b/>
      <w:bCs/>
      <w:lang w:eastAsia="es-CO"/>
    </w:rPr>
  </w:style>
  <w:style w:type="paragraph" w:customStyle="1" w:styleId="xl475">
    <w:name w:val="xl475"/>
    <w:basedOn w:val="Normal"/>
    <w:rsid w:val="004E3301"/>
    <w:pPr>
      <w:pBdr>
        <w:left w:val="single" w:sz="8" w:space="0" w:color="auto"/>
        <w:bottom w:val="single" w:sz="8" w:space="0" w:color="auto"/>
      </w:pBdr>
      <w:spacing w:before="100" w:beforeAutospacing="1" w:after="100" w:afterAutospacing="1"/>
      <w:jc w:val="right"/>
      <w:textAlignment w:val="center"/>
    </w:pPr>
    <w:rPr>
      <w:b/>
      <w:bCs/>
      <w:lang w:eastAsia="es-CO"/>
    </w:rPr>
  </w:style>
  <w:style w:type="paragraph" w:customStyle="1" w:styleId="xl476">
    <w:name w:val="xl476"/>
    <w:basedOn w:val="Normal"/>
    <w:rsid w:val="004E3301"/>
    <w:pPr>
      <w:pBdr>
        <w:bottom w:val="single" w:sz="8" w:space="0" w:color="auto"/>
      </w:pBdr>
      <w:spacing w:before="100" w:beforeAutospacing="1" w:after="100" w:afterAutospacing="1"/>
      <w:jc w:val="right"/>
      <w:textAlignment w:val="center"/>
    </w:pPr>
    <w:rPr>
      <w:b/>
      <w:bCs/>
      <w:lang w:eastAsia="es-CO"/>
    </w:rPr>
  </w:style>
  <w:style w:type="paragraph" w:customStyle="1" w:styleId="xl477">
    <w:name w:val="xl477"/>
    <w:basedOn w:val="Normal"/>
    <w:rsid w:val="004E3301"/>
    <w:pPr>
      <w:pBdr>
        <w:bottom w:val="single" w:sz="8" w:space="0" w:color="auto"/>
        <w:right w:val="single" w:sz="8" w:space="0" w:color="auto"/>
      </w:pBdr>
      <w:spacing w:before="100" w:beforeAutospacing="1" w:after="100" w:afterAutospacing="1"/>
      <w:jc w:val="right"/>
      <w:textAlignment w:val="center"/>
    </w:pPr>
    <w:rPr>
      <w:b/>
      <w:bCs/>
      <w:lang w:eastAsia="es-CO"/>
    </w:rPr>
  </w:style>
  <w:style w:type="paragraph" w:customStyle="1" w:styleId="xl478">
    <w:name w:val="xl478"/>
    <w:basedOn w:val="Normal"/>
    <w:rsid w:val="004E330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eastAsia="es-CO"/>
    </w:rPr>
  </w:style>
  <w:style w:type="paragraph" w:customStyle="1" w:styleId="xl479">
    <w:name w:val="xl47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480">
    <w:name w:val="xl480"/>
    <w:basedOn w:val="Normal"/>
    <w:rsid w:val="004E330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481">
    <w:name w:val="xl481"/>
    <w:basedOn w:val="Normal"/>
    <w:rsid w:val="004E330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482">
    <w:name w:val="xl482"/>
    <w:basedOn w:val="Normal"/>
    <w:rsid w:val="004E330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eastAsia="es-CO"/>
    </w:rPr>
  </w:style>
  <w:style w:type="paragraph" w:customStyle="1" w:styleId="xl483">
    <w:name w:val="xl483"/>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sz w:val="16"/>
      <w:szCs w:val="16"/>
      <w:lang w:eastAsia="es-CO"/>
    </w:rPr>
  </w:style>
  <w:style w:type="paragraph" w:customStyle="1" w:styleId="xl484">
    <w:name w:val="xl484"/>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85">
    <w:name w:val="xl485"/>
    <w:basedOn w:val="Normal"/>
    <w:rsid w:val="004E330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486">
    <w:name w:val="xl486"/>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487">
    <w:name w:val="xl487"/>
    <w:basedOn w:val="Normal"/>
    <w:rsid w:val="004E330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488">
    <w:name w:val="xl488"/>
    <w:basedOn w:val="Normal"/>
    <w:rsid w:val="004E330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489">
    <w:name w:val="xl489"/>
    <w:basedOn w:val="Normal"/>
    <w:rsid w:val="004E330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490">
    <w:name w:val="xl490"/>
    <w:basedOn w:val="Normal"/>
    <w:rsid w:val="004E330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1">
    <w:name w:val="xl491"/>
    <w:basedOn w:val="Normal"/>
    <w:rsid w:val="004E3301"/>
    <w:pPr>
      <w:pBdr>
        <w:top w:val="single" w:sz="4"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2">
    <w:name w:val="xl492"/>
    <w:basedOn w:val="Normal"/>
    <w:rsid w:val="004E330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3">
    <w:name w:val="xl493"/>
    <w:basedOn w:val="Normal"/>
    <w:rsid w:val="004E330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4">
    <w:name w:val="xl494"/>
    <w:basedOn w:val="Normal"/>
    <w:rsid w:val="004E3301"/>
    <w:pPr>
      <w:pBdr>
        <w:bottom w:val="single" w:sz="8"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5">
    <w:name w:val="xl495"/>
    <w:basedOn w:val="Normal"/>
    <w:rsid w:val="004E330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496">
    <w:name w:val="xl496"/>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97">
    <w:name w:val="xl497"/>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98">
    <w:name w:val="xl498"/>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499">
    <w:name w:val="xl499"/>
    <w:basedOn w:val="Normal"/>
    <w:rsid w:val="004E330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500">
    <w:name w:val="xl500"/>
    <w:basedOn w:val="Normal"/>
    <w:rsid w:val="004E330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501">
    <w:name w:val="xl501"/>
    <w:basedOn w:val="Normal"/>
    <w:rsid w:val="004E330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502">
    <w:name w:val="xl50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03">
    <w:name w:val="xl503"/>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04">
    <w:name w:val="xl50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pPr>
    <w:rPr>
      <w:b/>
      <w:bCs/>
      <w:lang w:eastAsia="es-CO"/>
    </w:rPr>
  </w:style>
  <w:style w:type="paragraph" w:customStyle="1" w:styleId="xl505">
    <w:name w:val="xl50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pPr>
    <w:rPr>
      <w:b/>
      <w:bCs/>
      <w:lang w:eastAsia="es-CO"/>
    </w:rPr>
  </w:style>
  <w:style w:type="paragraph" w:customStyle="1" w:styleId="xl506">
    <w:name w:val="xl50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pPr>
    <w:rPr>
      <w:b/>
      <w:bCs/>
      <w:lang w:eastAsia="es-CO"/>
    </w:rPr>
  </w:style>
  <w:style w:type="paragraph" w:customStyle="1" w:styleId="xl507">
    <w:name w:val="xl507"/>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508">
    <w:name w:val="xl5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lang w:eastAsia="es-CO"/>
    </w:rPr>
  </w:style>
  <w:style w:type="paragraph" w:customStyle="1" w:styleId="xl509">
    <w:name w:val="xl50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510">
    <w:name w:val="xl51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511">
    <w:name w:val="xl51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512">
    <w:name w:val="xl512"/>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eastAsia="es-CO"/>
    </w:rPr>
  </w:style>
  <w:style w:type="paragraph" w:customStyle="1" w:styleId="xl513">
    <w:name w:val="xl513"/>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eastAsia="es-CO"/>
    </w:rPr>
  </w:style>
  <w:style w:type="paragraph" w:customStyle="1" w:styleId="xl514">
    <w:name w:val="xl514"/>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eastAsia="es-CO"/>
    </w:rPr>
  </w:style>
  <w:style w:type="paragraph" w:customStyle="1" w:styleId="xl515">
    <w:name w:val="xl51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16">
    <w:name w:val="xl51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17">
    <w:name w:val="xl517"/>
    <w:basedOn w:val="Normal"/>
    <w:rsid w:val="004E330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eastAsia="es-CO"/>
    </w:rPr>
  </w:style>
  <w:style w:type="paragraph" w:customStyle="1" w:styleId="xl518">
    <w:name w:val="xl518"/>
    <w:basedOn w:val="Normal"/>
    <w:rsid w:val="004E3301"/>
    <w:pPr>
      <w:pBdr>
        <w:top w:val="single" w:sz="8" w:space="0" w:color="auto"/>
        <w:bottom w:val="single" w:sz="8" w:space="0" w:color="auto"/>
      </w:pBdr>
      <w:shd w:val="clear" w:color="000000" w:fill="A5A5A5"/>
      <w:spacing w:before="100" w:beforeAutospacing="1" w:after="100" w:afterAutospacing="1"/>
      <w:jc w:val="center"/>
    </w:pPr>
    <w:rPr>
      <w:b/>
      <w:bCs/>
      <w:sz w:val="36"/>
      <w:szCs w:val="36"/>
      <w:lang w:eastAsia="es-CO"/>
    </w:rPr>
  </w:style>
  <w:style w:type="paragraph" w:customStyle="1" w:styleId="xl519">
    <w:name w:val="xl519"/>
    <w:basedOn w:val="Normal"/>
    <w:rsid w:val="004E3301"/>
    <w:pPr>
      <w:pBdr>
        <w:top w:val="single" w:sz="8" w:space="0" w:color="auto"/>
        <w:bottom w:val="single" w:sz="8" w:space="0" w:color="auto"/>
      </w:pBdr>
      <w:spacing w:before="100" w:beforeAutospacing="1" w:after="100" w:afterAutospacing="1"/>
      <w:jc w:val="center"/>
    </w:pPr>
    <w:rPr>
      <w:b/>
      <w:bCs/>
      <w:sz w:val="36"/>
      <w:szCs w:val="36"/>
      <w:lang w:eastAsia="es-CO"/>
    </w:rPr>
  </w:style>
  <w:style w:type="paragraph" w:customStyle="1" w:styleId="xl520">
    <w:name w:val="xl520"/>
    <w:basedOn w:val="Normal"/>
    <w:rsid w:val="004E3301"/>
    <w:pPr>
      <w:pBdr>
        <w:top w:val="single" w:sz="8" w:space="0" w:color="auto"/>
        <w:bottom w:val="single" w:sz="8" w:space="0" w:color="auto"/>
        <w:right w:val="single" w:sz="8" w:space="0" w:color="auto"/>
      </w:pBdr>
      <w:spacing w:before="100" w:beforeAutospacing="1" w:after="100" w:afterAutospacing="1"/>
      <w:jc w:val="center"/>
    </w:pPr>
    <w:rPr>
      <w:b/>
      <w:bCs/>
      <w:sz w:val="36"/>
      <w:szCs w:val="36"/>
      <w:lang w:eastAsia="es-CO"/>
    </w:rPr>
  </w:style>
  <w:style w:type="paragraph" w:customStyle="1" w:styleId="xl521">
    <w:name w:val="xl52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22">
    <w:name w:val="xl522"/>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523">
    <w:name w:val="xl523"/>
    <w:basedOn w:val="Normal"/>
    <w:rsid w:val="004E330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24">
    <w:name w:val="xl524"/>
    <w:basedOn w:val="Normal"/>
    <w:rsid w:val="004E3301"/>
    <w:pPr>
      <w:pBdr>
        <w:top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25">
    <w:name w:val="xl525"/>
    <w:basedOn w:val="Normal"/>
    <w:rsid w:val="004E330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26">
    <w:name w:val="xl526"/>
    <w:basedOn w:val="Normal"/>
    <w:rsid w:val="004E3301"/>
    <w:pPr>
      <w:pBdr>
        <w:left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27">
    <w:name w:val="xl527"/>
    <w:basedOn w:val="Normal"/>
    <w:rsid w:val="004E3301"/>
    <w:pPr>
      <w:spacing w:before="100" w:beforeAutospacing="1" w:after="100" w:afterAutospacing="1"/>
      <w:jc w:val="center"/>
      <w:textAlignment w:val="center"/>
    </w:pPr>
    <w:rPr>
      <w:rFonts w:ascii="Tahoma" w:hAnsi="Tahoma" w:cs="Tahoma"/>
      <w:b/>
      <w:bCs/>
      <w:sz w:val="32"/>
      <w:szCs w:val="32"/>
      <w:lang w:eastAsia="es-CO"/>
    </w:rPr>
  </w:style>
  <w:style w:type="paragraph" w:customStyle="1" w:styleId="xl528">
    <w:name w:val="xl528"/>
    <w:basedOn w:val="Normal"/>
    <w:rsid w:val="004E3301"/>
    <w:pPr>
      <w:pBdr>
        <w:right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29">
    <w:name w:val="xl529"/>
    <w:basedOn w:val="Normal"/>
    <w:rsid w:val="004E330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30">
    <w:name w:val="xl530"/>
    <w:basedOn w:val="Normal"/>
    <w:rsid w:val="004E3301"/>
    <w:pPr>
      <w:pBdr>
        <w:bottom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31">
    <w:name w:val="xl531"/>
    <w:basedOn w:val="Normal"/>
    <w:rsid w:val="004E330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eastAsia="es-CO"/>
    </w:rPr>
  </w:style>
  <w:style w:type="paragraph" w:customStyle="1" w:styleId="xl532">
    <w:name w:val="xl532"/>
    <w:basedOn w:val="Normal"/>
    <w:rsid w:val="004E330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eastAsia="es-CO"/>
    </w:rPr>
  </w:style>
  <w:style w:type="paragraph" w:customStyle="1" w:styleId="xl533">
    <w:name w:val="xl533"/>
    <w:basedOn w:val="Normal"/>
    <w:rsid w:val="004E330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eastAsia="es-CO"/>
    </w:rPr>
  </w:style>
  <w:style w:type="paragraph" w:customStyle="1" w:styleId="xl534">
    <w:name w:val="xl534"/>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535">
    <w:name w:val="xl535"/>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536">
    <w:name w:val="xl53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eastAsia="es-CO"/>
    </w:rPr>
  </w:style>
  <w:style w:type="paragraph" w:customStyle="1" w:styleId="xl537">
    <w:name w:val="xl53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538">
    <w:name w:val="xl538"/>
    <w:basedOn w:val="Normal"/>
    <w:rsid w:val="004E330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Sombreadomedio1-nfasis11">
    <w:name w:val="Sombreado medio 1 - Énfasis 11"/>
    <w:link w:val="Sombreadomedio1-nfasis1Car"/>
    <w:qFormat/>
    <w:rsid w:val="004E3301"/>
    <w:rPr>
      <w:rFonts w:ascii="Calibri" w:eastAsia="Calibri" w:hAnsi="Calibri"/>
      <w:sz w:val="22"/>
      <w:szCs w:val="22"/>
    </w:rPr>
  </w:style>
  <w:style w:type="character" w:customStyle="1" w:styleId="Sombreadomedio1-nfasis1Car">
    <w:name w:val="Sombreado medio 1 - Énfasis 1 Car"/>
    <w:link w:val="Sombreadomedio1-nfasis11"/>
    <w:rsid w:val="004E3301"/>
    <w:rPr>
      <w:rFonts w:ascii="Calibri" w:eastAsia="Calibri" w:hAnsi="Calibri"/>
      <w:sz w:val="22"/>
      <w:szCs w:val="22"/>
      <w:lang w:eastAsia="en-US"/>
    </w:rPr>
  </w:style>
  <w:style w:type="paragraph" w:customStyle="1" w:styleId="font8">
    <w:name w:val="font8"/>
    <w:basedOn w:val="Normal"/>
    <w:rsid w:val="004E3301"/>
    <w:pPr>
      <w:spacing w:before="100" w:beforeAutospacing="1" w:after="100" w:afterAutospacing="1"/>
    </w:pPr>
    <w:rPr>
      <w:rFonts w:ascii="Arial" w:hAnsi="Arial" w:cs="Arial"/>
      <w:b/>
      <w:bCs/>
      <w:color w:val="000000"/>
      <w:lang w:eastAsia="es-CO"/>
    </w:rPr>
  </w:style>
  <w:style w:type="paragraph" w:customStyle="1" w:styleId="xl217">
    <w:name w:val="xl217"/>
    <w:basedOn w:val="Normal"/>
    <w:rsid w:val="004E3301"/>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18">
    <w:name w:val="xl218"/>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19">
    <w:name w:val="xl219"/>
    <w:basedOn w:val="Normal"/>
    <w:rsid w:val="004E3301"/>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eastAsia="es-CO"/>
    </w:rPr>
  </w:style>
  <w:style w:type="paragraph" w:customStyle="1" w:styleId="xl220">
    <w:name w:val="xl22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21">
    <w:name w:val="xl2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22">
    <w:name w:val="xl222"/>
    <w:basedOn w:val="Normal"/>
    <w:rsid w:val="004E3301"/>
    <w:pPr>
      <w:pBdr>
        <w:top w:val="single" w:sz="8" w:space="0" w:color="auto"/>
        <w:left w:val="single" w:sz="8" w:space="0" w:color="auto"/>
        <w:right w:val="single" w:sz="8" w:space="0" w:color="auto"/>
      </w:pBdr>
      <w:spacing w:before="100" w:beforeAutospacing="1" w:after="100" w:afterAutospacing="1"/>
    </w:pPr>
    <w:rPr>
      <w:lang w:eastAsia="es-CO"/>
    </w:rPr>
  </w:style>
  <w:style w:type="paragraph" w:customStyle="1" w:styleId="xl223">
    <w:name w:val="xl223"/>
    <w:basedOn w:val="Normal"/>
    <w:rsid w:val="004E3301"/>
    <w:pPr>
      <w:pBdr>
        <w:left w:val="single" w:sz="8" w:space="0" w:color="auto"/>
        <w:right w:val="single" w:sz="8" w:space="0" w:color="auto"/>
      </w:pBdr>
      <w:spacing w:before="100" w:beforeAutospacing="1" w:after="100" w:afterAutospacing="1"/>
    </w:pPr>
    <w:rPr>
      <w:lang w:eastAsia="es-CO"/>
    </w:rPr>
  </w:style>
  <w:style w:type="paragraph" w:customStyle="1" w:styleId="xl224">
    <w:name w:val="xl224"/>
    <w:basedOn w:val="Normal"/>
    <w:rsid w:val="004E3301"/>
    <w:pPr>
      <w:pBdr>
        <w:left w:val="single" w:sz="8" w:space="0" w:color="auto"/>
        <w:right w:val="single" w:sz="8" w:space="0" w:color="auto"/>
      </w:pBdr>
      <w:spacing w:before="100" w:beforeAutospacing="1" w:after="100" w:afterAutospacing="1"/>
      <w:textAlignment w:val="top"/>
    </w:pPr>
    <w:rPr>
      <w:lang w:eastAsia="es-CO"/>
    </w:rPr>
  </w:style>
  <w:style w:type="paragraph" w:customStyle="1" w:styleId="xl225">
    <w:name w:val="xl225"/>
    <w:basedOn w:val="Normal"/>
    <w:rsid w:val="004E3301"/>
    <w:pPr>
      <w:pBdr>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226">
    <w:name w:val="xl226"/>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27">
    <w:name w:val="xl227"/>
    <w:basedOn w:val="Normal"/>
    <w:rsid w:val="004E3301"/>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28">
    <w:name w:val="xl228"/>
    <w:basedOn w:val="Normal"/>
    <w:rsid w:val="004E3301"/>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29">
    <w:name w:val="xl229"/>
    <w:basedOn w:val="Normal"/>
    <w:rsid w:val="004E3301"/>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230">
    <w:name w:val="xl230"/>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eastAsia="es-CO"/>
    </w:rPr>
  </w:style>
  <w:style w:type="paragraph" w:customStyle="1" w:styleId="xl231">
    <w:name w:val="xl231"/>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232">
    <w:name w:val="xl232"/>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eastAsia="es-CO"/>
    </w:rPr>
  </w:style>
  <w:style w:type="paragraph" w:customStyle="1" w:styleId="xl233">
    <w:name w:val="xl233"/>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eastAsia="es-CO"/>
    </w:rPr>
  </w:style>
  <w:style w:type="paragraph" w:customStyle="1" w:styleId="xl234">
    <w:name w:val="xl234"/>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35">
    <w:name w:val="xl23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eastAsia="es-CO"/>
    </w:rPr>
  </w:style>
  <w:style w:type="paragraph" w:customStyle="1" w:styleId="xl236">
    <w:name w:val="xl2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237">
    <w:name w:val="xl237"/>
    <w:basedOn w:val="Normal"/>
    <w:rsid w:val="004E3301"/>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238">
    <w:name w:val="xl238"/>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eastAsia="es-CO"/>
    </w:rPr>
  </w:style>
  <w:style w:type="paragraph" w:customStyle="1" w:styleId="xl239">
    <w:name w:val="xl239"/>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eastAsia="es-CO"/>
    </w:rPr>
  </w:style>
  <w:style w:type="paragraph" w:customStyle="1" w:styleId="xl240">
    <w:name w:val="xl240"/>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eastAsia="es-CO"/>
    </w:rPr>
  </w:style>
  <w:style w:type="paragraph" w:customStyle="1" w:styleId="xl241">
    <w:name w:val="xl241"/>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eastAsia="es-CO"/>
    </w:rPr>
  </w:style>
  <w:style w:type="paragraph" w:customStyle="1" w:styleId="xl242">
    <w:name w:val="xl242"/>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3">
    <w:name w:val="xl243"/>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eastAsia="es-CO"/>
    </w:rPr>
  </w:style>
  <w:style w:type="paragraph" w:customStyle="1" w:styleId="xl244">
    <w:name w:val="xl244"/>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245">
    <w:name w:val="xl24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46">
    <w:name w:val="xl24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47">
    <w:name w:val="xl247"/>
    <w:basedOn w:val="Normal"/>
    <w:rsid w:val="004E3301"/>
    <w:pPr>
      <w:pBdr>
        <w:top w:val="single" w:sz="8" w:space="0" w:color="auto"/>
        <w:bottom w:val="single" w:sz="4" w:space="0" w:color="auto"/>
        <w:right w:val="single" w:sz="8" w:space="0" w:color="auto"/>
      </w:pBdr>
      <w:shd w:val="clear" w:color="000000" w:fill="FFFF00"/>
      <w:spacing w:before="100" w:beforeAutospacing="1" w:after="100" w:afterAutospacing="1"/>
    </w:pPr>
    <w:rPr>
      <w:lang w:eastAsia="es-CO"/>
    </w:rPr>
  </w:style>
  <w:style w:type="paragraph" w:customStyle="1" w:styleId="xl248">
    <w:name w:val="xl248"/>
    <w:basedOn w:val="Normal"/>
    <w:rsid w:val="004E3301"/>
    <w:pPr>
      <w:pBdr>
        <w:bottom w:val="single" w:sz="4" w:space="0" w:color="auto"/>
        <w:right w:val="single" w:sz="8" w:space="0" w:color="auto"/>
      </w:pBdr>
      <w:spacing w:before="100" w:beforeAutospacing="1" w:after="100" w:afterAutospacing="1"/>
    </w:pPr>
    <w:rPr>
      <w:lang w:eastAsia="es-CO"/>
    </w:rPr>
  </w:style>
  <w:style w:type="paragraph" w:customStyle="1" w:styleId="xl249">
    <w:name w:val="xl24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250">
    <w:name w:val="xl250"/>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eastAsia="es-CO"/>
    </w:rPr>
  </w:style>
  <w:style w:type="paragraph" w:customStyle="1" w:styleId="xl251">
    <w:name w:val="xl2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eastAsia="es-CO"/>
    </w:rPr>
  </w:style>
  <w:style w:type="paragraph" w:customStyle="1" w:styleId="xl252">
    <w:name w:val="xl252"/>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eastAsia="es-CO"/>
    </w:rPr>
  </w:style>
  <w:style w:type="paragraph" w:customStyle="1" w:styleId="font9">
    <w:name w:val="font9"/>
    <w:basedOn w:val="Normal"/>
    <w:rsid w:val="004E3301"/>
    <w:pPr>
      <w:spacing w:before="100" w:beforeAutospacing="1" w:after="100" w:afterAutospacing="1"/>
    </w:pPr>
    <w:rPr>
      <w:rFonts w:ascii="Arial" w:hAnsi="Arial" w:cs="Arial"/>
      <w:color w:val="000000"/>
      <w:lang w:eastAsia="es-CO"/>
    </w:rPr>
  </w:style>
  <w:style w:type="paragraph" w:customStyle="1" w:styleId="font10">
    <w:name w:val="font10"/>
    <w:basedOn w:val="Normal"/>
    <w:rsid w:val="004E3301"/>
    <w:pPr>
      <w:spacing w:before="100" w:beforeAutospacing="1" w:after="100" w:afterAutospacing="1"/>
    </w:pPr>
    <w:rPr>
      <w:rFonts w:ascii="Arial" w:hAnsi="Arial" w:cs="Arial"/>
      <w:b/>
      <w:bCs/>
      <w:color w:val="000000"/>
      <w:lang w:eastAsia="es-CO"/>
    </w:rPr>
  </w:style>
  <w:style w:type="paragraph" w:customStyle="1" w:styleId="font11">
    <w:name w:val="font11"/>
    <w:basedOn w:val="Normal"/>
    <w:rsid w:val="004E3301"/>
    <w:pPr>
      <w:spacing w:before="100" w:beforeAutospacing="1" w:after="100" w:afterAutospacing="1"/>
    </w:pPr>
    <w:rPr>
      <w:rFonts w:ascii="Arial" w:hAnsi="Arial" w:cs="Arial"/>
      <w:color w:val="000000"/>
      <w:lang w:eastAsia="es-CO"/>
    </w:rPr>
  </w:style>
  <w:style w:type="paragraph" w:customStyle="1" w:styleId="font12">
    <w:name w:val="font12"/>
    <w:basedOn w:val="Normal"/>
    <w:rsid w:val="004E3301"/>
    <w:pPr>
      <w:spacing w:before="100" w:beforeAutospacing="1" w:after="100" w:afterAutospacing="1"/>
    </w:pPr>
    <w:rPr>
      <w:rFonts w:ascii="Arial" w:hAnsi="Arial" w:cs="Arial"/>
      <w:b/>
      <w:bCs/>
      <w:color w:val="000000"/>
      <w:lang w:eastAsia="es-CO"/>
    </w:rPr>
  </w:style>
  <w:style w:type="paragraph" w:customStyle="1" w:styleId="xl253">
    <w:name w:val="xl253"/>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eastAsia="es-CO"/>
    </w:rPr>
  </w:style>
  <w:style w:type="paragraph" w:customStyle="1" w:styleId="xl254">
    <w:name w:val="xl254"/>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eastAsia="es-CO"/>
    </w:rPr>
  </w:style>
  <w:style w:type="paragraph" w:customStyle="1" w:styleId="xl255">
    <w:name w:val="xl2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256">
    <w:name w:val="xl2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eastAsia="es-CO"/>
    </w:rPr>
  </w:style>
  <w:style w:type="paragraph" w:customStyle="1" w:styleId="xl257">
    <w:name w:val="xl257"/>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eastAsia="es-CO"/>
    </w:rPr>
  </w:style>
  <w:style w:type="paragraph" w:customStyle="1" w:styleId="xl258">
    <w:name w:val="xl258"/>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eastAsia="es-CO"/>
    </w:rPr>
  </w:style>
  <w:style w:type="paragraph" w:customStyle="1" w:styleId="xl259">
    <w:name w:val="xl259"/>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60">
    <w:name w:val="xl26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61">
    <w:name w:val="xl2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262">
    <w:name w:val="xl2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63">
    <w:name w:val="xl26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264">
    <w:name w:val="xl264"/>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5">
    <w:name w:val="xl265"/>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66">
    <w:name w:val="xl266"/>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267">
    <w:name w:val="xl26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268">
    <w:name w:val="xl268"/>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69">
    <w:name w:val="xl26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270">
    <w:name w:val="xl270"/>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271">
    <w:name w:val="xl27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72">
    <w:name w:val="xl272"/>
    <w:basedOn w:val="Normal"/>
    <w:rsid w:val="004E3301"/>
    <w:pPr>
      <w:pBdr>
        <w:top w:val="single" w:sz="4" w:space="0" w:color="auto"/>
        <w:left w:val="single" w:sz="4" w:space="0" w:color="auto"/>
      </w:pBdr>
      <w:spacing w:before="100" w:beforeAutospacing="1" w:after="100" w:afterAutospacing="1"/>
      <w:textAlignment w:val="center"/>
    </w:pPr>
    <w:rPr>
      <w:rFonts w:ascii="Arial" w:hAnsi="Arial" w:cs="Arial"/>
      <w:lang w:eastAsia="es-CO"/>
    </w:rPr>
  </w:style>
  <w:style w:type="paragraph" w:customStyle="1" w:styleId="xl273">
    <w:name w:val="xl273"/>
    <w:basedOn w:val="Normal"/>
    <w:rsid w:val="004E3301"/>
    <w:pPr>
      <w:pBdr>
        <w:top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74">
    <w:name w:val="xl274"/>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75">
    <w:name w:val="xl275"/>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76">
    <w:name w:val="xl276"/>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7">
    <w:name w:val="xl277"/>
    <w:basedOn w:val="Normal"/>
    <w:rsid w:val="004E330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78">
    <w:name w:val="xl278"/>
    <w:basedOn w:val="Normal"/>
    <w:rsid w:val="004E3301"/>
    <w:pPr>
      <w:pBdr>
        <w:left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279">
    <w:name w:val="xl279"/>
    <w:basedOn w:val="Normal"/>
    <w:rsid w:val="004E3301"/>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280">
    <w:name w:val="xl280"/>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81">
    <w:name w:val="xl281"/>
    <w:basedOn w:val="Normal"/>
    <w:rsid w:val="004E3301"/>
    <w:pPr>
      <w:pBdr>
        <w:top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82">
    <w:name w:val="xl282"/>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3">
    <w:name w:val="xl283"/>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4">
    <w:name w:val="xl284"/>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285">
    <w:name w:val="xl285"/>
    <w:basedOn w:val="Normal"/>
    <w:rsid w:val="004E3301"/>
    <w:pPr>
      <w:pBdr>
        <w:top w:val="single" w:sz="8" w:space="0" w:color="auto"/>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286">
    <w:name w:val="xl286"/>
    <w:basedOn w:val="Normal"/>
    <w:rsid w:val="004E330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287">
    <w:name w:val="xl287"/>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numbering" w:customStyle="1" w:styleId="Sinlista2">
    <w:name w:val="Sin lista2"/>
    <w:next w:val="Sinlista"/>
    <w:uiPriority w:val="99"/>
    <w:semiHidden/>
    <w:unhideWhenUsed/>
    <w:rsid w:val="004E3301"/>
  </w:style>
  <w:style w:type="numbering" w:customStyle="1" w:styleId="Sinlista3">
    <w:name w:val="Sin lista3"/>
    <w:next w:val="Sinlista"/>
    <w:uiPriority w:val="99"/>
    <w:semiHidden/>
    <w:unhideWhenUsed/>
    <w:rsid w:val="004E3301"/>
  </w:style>
  <w:style w:type="paragraph" w:customStyle="1" w:styleId="xl288">
    <w:name w:val="xl2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89">
    <w:name w:val="xl2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90">
    <w:name w:val="xl2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91">
    <w:name w:val="xl291"/>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292">
    <w:name w:val="xl292"/>
    <w:basedOn w:val="Normal"/>
    <w:rsid w:val="004E3301"/>
    <w:pPr>
      <w:pBdr>
        <w:left w:val="single" w:sz="8" w:space="0" w:color="auto"/>
      </w:pBdr>
      <w:spacing w:before="100" w:beforeAutospacing="1" w:after="100" w:afterAutospacing="1"/>
      <w:textAlignment w:val="center"/>
    </w:pPr>
    <w:rPr>
      <w:rFonts w:ascii="Arial" w:hAnsi="Arial" w:cs="Arial"/>
      <w:lang w:eastAsia="es-CO"/>
    </w:rPr>
  </w:style>
  <w:style w:type="paragraph" w:customStyle="1" w:styleId="xl293">
    <w:name w:val="xl293"/>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294">
    <w:name w:val="xl294"/>
    <w:basedOn w:val="Normal"/>
    <w:rsid w:val="004E3301"/>
    <w:pPr>
      <w:pBdr>
        <w:top w:val="single" w:sz="4" w:space="0" w:color="auto"/>
      </w:pBdr>
      <w:spacing w:before="100" w:beforeAutospacing="1" w:after="100" w:afterAutospacing="1"/>
      <w:textAlignment w:val="center"/>
    </w:pPr>
    <w:rPr>
      <w:rFonts w:ascii="Arial" w:hAnsi="Arial" w:cs="Arial"/>
      <w:b/>
      <w:bCs/>
      <w:i/>
      <w:iCs/>
      <w:lang w:eastAsia="es-CO"/>
    </w:rPr>
  </w:style>
  <w:style w:type="paragraph" w:customStyle="1" w:styleId="xl295">
    <w:name w:val="xl295"/>
    <w:basedOn w:val="Normal"/>
    <w:rsid w:val="004E3301"/>
    <w:pPr>
      <w:spacing w:before="100" w:beforeAutospacing="1" w:after="100" w:afterAutospacing="1"/>
      <w:textAlignment w:val="center"/>
    </w:pPr>
    <w:rPr>
      <w:rFonts w:ascii="Arial" w:hAnsi="Arial" w:cs="Arial"/>
      <w:lang w:eastAsia="es-CO"/>
    </w:rPr>
  </w:style>
  <w:style w:type="paragraph" w:customStyle="1" w:styleId="xl296">
    <w:name w:val="xl296"/>
    <w:basedOn w:val="Normal"/>
    <w:rsid w:val="004E3301"/>
    <w:pPr>
      <w:spacing w:before="100" w:beforeAutospacing="1" w:after="100" w:afterAutospacing="1"/>
      <w:textAlignment w:val="center"/>
    </w:pPr>
    <w:rPr>
      <w:rFonts w:ascii="Arial" w:hAnsi="Arial" w:cs="Arial"/>
      <w:b/>
      <w:bCs/>
      <w:lang w:eastAsia="es-CO"/>
    </w:rPr>
  </w:style>
  <w:style w:type="paragraph" w:customStyle="1" w:styleId="xl297">
    <w:name w:val="xl297"/>
    <w:basedOn w:val="Normal"/>
    <w:rsid w:val="004E3301"/>
    <w:pPr>
      <w:spacing w:before="100" w:beforeAutospacing="1" w:after="100" w:afterAutospacing="1"/>
      <w:textAlignment w:val="center"/>
    </w:pPr>
    <w:rPr>
      <w:rFonts w:ascii="Arial" w:hAnsi="Arial" w:cs="Arial"/>
      <w:b/>
      <w:bCs/>
      <w:lang w:eastAsia="es-CO"/>
    </w:rPr>
  </w:style>
  <w:style w:type="paragraph" w:customStyle="1" w:styleId="xl298">
    <w:name w:val="xl298"/>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299">
    <w:name w:val="xl299"/>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00">
    <w:name w:val="xl300"/>
    <w:basedOn w:val="Normal"/>
    <w:rsid w:val="004E3301"/>
    <w:pPr>
      <w:spacing w:before="100" w:beforeAutospacing="1" w:after="100" w:afterAutospacing="1"/>
      <w:textAlignment w:val="center"/>
    </w:pPr>
    <w:rPr>
      <w:rFonts w:ascii="Arial" w:hAnsi="Arial" w:cs="Arial"/>
      <w:b/>
      <w:bCs/>
      <w:i/>
      <w:iCs/>
      <w:lang w:eastAsia="es-CO"/>
    </w:rPr>
  </w:style>
  <w:style w:type="paragraph" w:customStyle="1" w:styleId="xl301">
    <w:name w:val="xl301"/>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02">
    <w:name w:val="xl302"/>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303">
    <w:name w:val="xl303"/>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304">
    <w:name w:val="xl30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05">
    <w:name w:val="xl305"/>
    <w:basedOn w:val="Normal"/>
    <w:rsid w:val="004E3301"/>
    <w:pPr>
      <w:spacing w:before="100" w:beforeAutospacing="1" w:after="100" w:afterAutospacing="1"/>
      <w:textAlignment w:val="center"/>
    </w:pPr>
    <w:rPr>
      <w:rFonts w:ascii="Arial" w:hAnsi="Arial" w:cs="Arial"/>
      <w:lang w:eastAsia="es-CO"/>
    </w:rPr>
  </w:style>
  <w:style w:type="paragraph" w:customStyle="1" w:styleId="xl306">
    <w:name w:val="xl3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07">
    <w:name w:val="xl307"/>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308">
    <w:name w:val="xl308"/>
    <w:basedOn w:val="Normal"/>
    <w:rsid w:val="004E330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309">
    <w:name w:val="xl309"/>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310">
    <w:name w:val="xl310"/>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311">
    <w:name w:val="xl311"/>
    <w:basedOn w:val="Normal"/>
    <w:rsid w:val="004E330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312">
    <w:name w:val="xl31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313">
    <w:name w:val="xl31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314">
    <w:name w:val="xl314"/>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315">
    <w:name w:val="xl315"/>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316">
    <w:name w:val="xl31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17">
    <w:name w:val="xl317"/>
    <w:basedOn w:val="Normal"/>
    <w:rsid w:val="004E330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318">
    <w:name w:val="xl318"/>
    <w:basedOn w:val="Normal"/>
    <w:rsid w:val="004E3301"/>
    <w:pPr>
      <w:pBdr>
        <w:right w:val="single" w:sz="8" w:space="0" w:color="auto"/>
      </w:pBdr>
      <w:spacing w:before="100" w:beforeAutospacing="1" w:after="100" w:afterAutospacing="1"/>
      <w:textAlignment w:val="center"/>
    </w:pPr>
    <w:rPr>
      <w:rFonts w:ascii="Arial" w:hAnsi="Arial" w:cs="Arial"/>
      <w:lang w:eastAsia="es-CO"/>
    </w:rPr>
  </w:style>
  <w:style w:type="paragraph" w:customStyle="1" w:styleId="xl319">
    <w:name w:val="xl31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320">
    <w:name w:val="xl32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321">
    <w:name w:val="xl3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322">
    <w:name w:val="xl322"/>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23">
    <w:name w:val="xl323"/>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24">
    <w:name w:val="xl324"/>
    <w:basedOn w:val="Normal"/>
    <w:rsid w:val="004E3301"/>
    <w:pPr>
      <w:spacing w:before="100" w:beforeAutospacing="1" w:after="100" w:afterAutospacing="1"/>
    </w:pPr>
    <w:rPr>
      <w:rFonts w:ascii="Arial" w:hAnsi="Arial" w:cs="Arial"/>
      <w:lang w:eastAsia="es-CO"/>
    </w:rPr>
  </w:style>
  <w:style w:type="paragraph" w:customStyle="1" w:styleId="xl325">
    <w:name w:val="xl325"/>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326">
    <w:name w:val="xl32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327">
    <w:name w:val="xl327"/>
    <w:basedOn w:val="Normal"/>
    <w:rsid w:val="004E3301"/>
    <w:pPr>
      <w:spacing w:before="100" w:beforeAutospacing="1" w:after="100" w:afterAutospacing="1"/>
    </w:pPr>
    <w:rPr>
      <w:rFonts w:ascii="Arial" w:hAnsi="Arial" w:cs="Arial"/>
      <w:lang w:eastAsia="es-CO"/>
    </w:rPr>
  </w:style>
  <w:style w:type="paragraph" w:customStyle="1" w:styleId="xl328">
    <w:name w:val="xl3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eastAsia="es-CO"/>
    </w:rPr>
  </w:style>
  <w:style w:type="paragraph" w:customStyle="1" w:styleId="xl329">
    <w:name w:val="xl329"/>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30">
    <w:name w:val="xl3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31">
    <w:name w:val="xl331"/>
    <w:basedOn w:val="Normal"/>
    <w:rsid w:val="004E3301"/>
    <w:pPr>
      <w:pBdr>
        <w:top w:val="single" w:sz="4" w:space="0" w:color="000000"/>
        <w:bottom w:val="single" w:sz="4" w:space="0" w:color="000000"/>
      </w:pBdr>
      <w:spacing w:before="100" w:beforeAutospacing="1" w:after="100" w:afterAutospacing="1"/>
    </w:pPr>
    <w:rPr>
      <w:rFonts w:ascii="Arial" w:hAnsi="Arial" w:cs="Arial"/>
      <w:b/>
      <w:bCs/>
      <w:lang w:eastAsia="es-CO"/>
    </w:rPr>
  </w:style>
  <w:style w:type="paragraph" w:customStyle="1" w:styleId="xl332">
    <w:name w:val="xl33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333">
    <w:name w:val="xl333"/>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334">
    <w:name w:val="xl334"/>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35">
    <w:name w:val="xl335"/>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336">
    <w:name w:val="xl33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337">
    <w:name w:val="xl33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38">
    <w:name w:val="xl338"/>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339">
    <w:name w:val="xl339"/>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340">
    <w:name w:val="xl340"/>
    <w:basedOn w:val="Normal"/>
    <w:rsid w:val="004E3301"/>
    <w:pPr>
      <w:pBdr>
        <w:bottom w:val="single" w:sz="4" w:space="0" w:color="000000"/>
      </w:pBdr>
      <w:spacing w:before="100" w:beforeAutospacing="1" w:after="100" w:afterAutospacing="1"/>
    </w:pPr>
    <w:rPr>
      <w:rFonts w:ascii="Arial" w:hAnsi="Arial" w:cs="Arial"/>
      <w:lang w:eastAsia="es-CO"/>
    </w:rPr>
  </w:style>
  <w:style w:type="paragraph" w:customStyle="1" w:styleId="xl341">
    <w:name w:val="xl34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42">
    <w:name w:val="xl342"/>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43">
    <w:name w:val="xl343"/>
    <w:basedOn w:val="Normal"/>
    <w:rsid w:val="004E3301"/>
    <w:pPr>
      <w:pBdr>
        <w:left w:val="single" w:sz="8" w:space="0" w:color="auto"/>
        <w:bottom w:val="single" w:sz="8" w:space="0" w:color="auto"/>
      </w:pBdr>
      <w:spacing w:before="100" w:beforeAutospacing="1" w:after="100" w:afterAutospacing="1"/>
    </w:pPr>
    <w:rPr>
      <w:rFonts w:ascii="Arial" w:hAnsi="Arial" w:cs="Arial"/>
      <w:lang w:eastAsia="es-CO"/>
    </w:rPr>
  </w:style>
  <w:style w:type="paragraph" w:customStyle="1" w:styleId="xl344">
    <w:name w:val="xl344"/>
    <w:basedOn w:val="Normal"/>
    <w:rsid w:val="004E3301"/>
    <w:pPr>
      <w:spacing w:before="100" w:beforeAutospacing="1" w:after="100" w:afterAutospacing="1"/>
    </w:pPr>
    <w:rPr>
      <w:rFonts w:ascii="Arial" w:hAnsi="Arial" w:cs="Arial"/>
      <w:lang w:eastAsia="es-CO"/>
    </w:rPr>
  </w:style>
  <w:style w:type="paragraph" w:customStyle="1" w:styleId="xl345">
    <w:name w:val="xl345"/>
    <w:basedOn w:val="Normal"/>
    <w:rsid w:val="004E3301"/>
    <w:pPr>
      <w:spacing w:before="100" w:beforeAutospacing="1" w:after="100" w:afterAutospacing="1"/>
      <w:jc w:val="center"/>
    </w:pPr>
    <w:rPr>
      <w:rFonts w:ascii="Arial" w:hAnsi="Arial" w:cs="Arial"/>
      <w:b/>
      <w:bCs/>
      <w:lang w:eastAsia="es-CO"/>
    </w:rPr>
  </w:style>
  <w:style w:type="paragraph" w:customStyle="1" w:styleId="xl346">
    <w:name w:val="xl346"/>
    <w:basedOn w:val="Normal"/>
    <w:rsid w:val="004E3301"/>
    <w:pPr>
      <w:spacing w:before="100" w:beforeAutospacing="1" w:after="100" w:afterAutospacing="1"/>
      <w:textAlignment w:val="center"/>
    </w:pPr>
    <w:rPr>
      <w:rFonts w:ascii="Arial" w:hAnsi="Arial" w:cs="Arial"/>
      <w:b/>
      <w:bCs/>
      <w:color w:val="0000FF"/>
      <w:lang w:eastAsia="es-CO"/>
    </w:rPr>
  </w:style>
  <w:style w:type="paragraph" w:customStyle="1" w:styleId="xl347">
    <w:name w:val="xl347"/>
    <w:basedOn w:val="Normal"/>
    <w:rsid w:val="004E3301"/>
    <w:pPr>
      <w:spacing w:before="100" w:beforeAutospacing="1" w:after="100" w:afterAutospacing="1"/>
    </w:pPr>
    <w:rPr>
      <w:rFonts w:ascii="Arial" w:hAnsi="Arial" w:cs="Arial"/>
      <w:b/>
      <w:bCs/>
      <w:lang w:eastAsia="es-CO"/>
    </w:rPr>
  </w:style>
  <w:style w:type="paragraph" w:customStyle="1" w:styleId="xl348">
    <w:name w:val="xl348"/>
    <w:basedOn w:val="Normal"/>
    <w:rsid w:val="004E3301"/>
    <w:pPr>
      <w:spacing w:before="100" w:beforeAutospacing="1" w:after="100" w:afterAutospacing="1"/>
      <w:jc w:val="right"/>
    </w:pPr>
    <w:rPr>
      <w:rFonts w:ascii="Arial" w:hAnsi="Arial" w:cs="Arial"/>
      <w:b/>
      <w:bCs/>
      <w:lang w:eastAsia="es-CO"/>
    </w:rPr>
  </w:style>
  <w:style w:type="paragraph" w:customStyle="1" w:styleId="xl349">
    <w:name w:val="xl349"/>
    <w:basedOn w:val="Normal"/>
    <w:rsid w:val="004E3301"/>
    <w:pPr>
      <w:spacing w:before="100" w:beforeAutospacing="1" w:after="100" w:afterAutospacing="1"/>
      <w:jc w:val="center"/>
    </w:pPr>
    <w:rPr>
      <w:rFonts w:ascii="Arial" w:hAnsi="Arial" w:cs="Arial"/>
      <w:b/>
      <w:bCs/>
      <w:lang w:eastAsia="es-CO"/>
    </w:rPr>
  </w:style>
  <w:style w:type="paragraph" w:customStyle="1" w:styleId="xl350">
    <w:name w:val="xl350"/>
    <w:basedOn w:val="Normal"/>
    <w:rsid w:val="004E3301"/>
    <w:pPr>
      <w:spacing w:before="100" w:beforeAutospacing="1" w:after="100" w:afterAutospacing="1"/>
    </w:pPr>
    <w:rPr>
      <w:rFonts w:ascii="Arial" w:hAnsi="Arial" w:cs="Arial"/>
      <w:color w:val="0000FF"/>
      <w:lang w:eastAsia="es-CO"/>
    </w:rPr>
  </w:style>
  <w:style w:type="paragraph" w:customStyle="1" w:styleId="xl351">
    <w:name w:val="xl351"/>
    <w:basedOn w:val="Normal"/>
    <w:rsid w:val="004E3301"/>
    <w:pPr>
      <w:spacing w:before="100" w:beforeAutospacing="1" w:after="100" w:afterAutospacing="1"/>
    </w:pPr>
    <w:rPr>
      <w:rFonts w:ascii="Arial" w:hAnsi="Arial" w:cs="Arial"/>
      <w:color w:val="0000FF"/>
      <w:lang w:eastAsia="es-CO"/>
    </w:rPr>
  </w:style>
  <w:style w:type="paragraph" w:customStyle="1" w:styleId="xl352">
    <w:name w:val="xl352"/>
    <w:basedOn w:val="Normal"/>
    <w:rsid w:val="004E3301"/>
    <w:pPr>
      <w:spacing w:before="100" w:beforeAutospacing="1" w:after="100" w:afterAutospacing="1"/>
      <w:jc w:val="center"/>
    </w:pPr>
    <w:rPr>
      <w:rFonts w:ascii="Arial" w:hAnsi="Arial" w:cs="Arial"/>
      <w:lang w:eastAsia="es-CO"/>
    </w:rPr>
  </w:style>
  <w:style w:type="paragraph" w:customStyle="1" w:styleId="xl353">
    <w:name w:val="xl353"/>
    <w:basedOn w:val="Normal"/>
    <w:rsid w:val="004E3301"/>
    <w:pPr>
      <w:spacing w:before="100" w:beforeAutospacing="1" w:after="100" w:afterAutospacing="1"/>
      <w:jc w:val="center"/>
    </w:pPr>
    <w:rPr>
      <w:rFonts w:ascii="Arial" w:hAnsi="Arial" w:cs="Arial"/>
      <w:lang w:eastAsia="es-CO"/>
    </w:rPr>
  </w:style>
  <w:style w:type="paragraph" w:customStyle="1" w:styleId="xl354">
    <w:name w:val="xl354"/>
    <w:basedOn w:val="Normal"/>
    <w:rsid w:val="004E3301"/>
    <w:pPr>
      <w:spacing w:before="100" w:beforeAutospacing="1" w:after="100" w:afterAutospacing="1"/>
    </w:pPr>
    <w:rPr>
      <w:rFonts w:ascii="Arial" w:hAnsi="Arial" w:cs="Arial"/>
      <w:color w:val="0000FF"/>
      <w:lang w:eastAsia="es-CO"/>
    </w:rPr>
  </w:style>
  <w:style w:type="paragraph" w:customStyle="1" w:styleId="xl355">
    <w:name w:val="xl355"/>
    <w:basedOn w:val="Normal"/>
    <w:rsid w:val="004E3301"/>
    <w:pPr>
      <w:spacing w:before="100" w:beforeAutospacing="1" w:after="100" w:afterAutospacing="1"/>
    </w:pPr>
    <w:rPr>
      <w:rFonts w:ascii="Arial" w:hAnsi="Arial" w:cs="Arial"/>
      <w:lang w:eastAsia="es-CO"/>
    </w:rPr>
  </w:style>
  <w:style w:type="paragraph" w:customStyle="1" w:styleId="xl356">
    <w:name w:val="xl3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357">
    <w:name w:val="xl35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358">
    <w:name w:val="xl35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59">
    <w:name w:val="xl359"/>
    <w:basedOn w:val="Normal"/>
    <w:rsid w:val="004E3301"/>
    <w:pPr>
      <w:pBdr>
        <w:left w:val="single" w:sz="8" w:space="0" w:color="auto"/>
        <w:bottom w:val="single" w:sz="4" w:space="0" w:color="000000"/>
      </w:pBdr>
      <w:spacing w:before="100" w:beforeAutospacing="1" w:after="100" w:afterAutospacing="1"/>
    </w:pPr>
    <w:rPr>
      <w:rFonts w:ascii="Arial" w:hAnsi="Arial" w:cs="Arial"/>
      <w:lang w:eastAsia="es-CO"/>
    </w:rPr>
  </w:style>
  <w:style w:type="paragraph" w:customStyle="1" w:styleId="xl360">
    <w:name w:val="xl360"/>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eastAsia="es-CO"/>
    </w:rPr>
  </w:style>
  <w:style w:type="paragraph" w:customStyle="1" w:styleId="xl361">
    <w:name w:val="xl361"/>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62">
    <w:name w:val="xl362"/>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363">
    <w:name w:val="xl363"/>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364">
    <w:name w:val="xl364"/>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365">
    <w:name w:val="xl36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66">
    <w:name w:val="xl366"/>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367">
    <w:name w:val="xl367"/>
    <w:basedOn w:val="Normal"/>
    <w:rsid w:val="004E3301"/>
    <w:pPr>
      <w:spacing w:before="100" w:beforeAutospacing="1" w:after="100" w:afterAutospacing="1"/>
    </w:pPr>
    <w:rPr>
      <w:rFonts w:ascii="Arial" w:hAnsi="Arial" w:cs="Arial"/>
      <w:lang w:eastAsia="es-CO"/>
    </w:rPr>
  </w:style>
  <w:style w:type="paragraph" w:customStyle="1" w:styleId="xl368">
    <w:name w:val="xl368"/>
    <w:basedOn w:val="Normal"/>
    <w:rsid w:val="004E3301"/>
    <w:pPr>
      <w:spacing w:before="100" w:beforeAutospacing="1" w:after="100" w:afterAutospacing="1"/>
      <w:jc w:val="center"/>
    </w:pPr>
    <w:rPr>
      <w:rFonts w:ascii="Arial" w:hAnsi="Arial" w:cs="Arial"/>
      <w:lang w:eastAsia="es-CO"/>
    </w:rPr>
  </w:style>
  <w:style w:type="paragraph" w:customStyle="1" w:styleId="xl369">
    <w:name w:val="xl369"/>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370">
    <w:name w:val="xl370"/>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371">
    <w:name w:val="xl37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72">
    <w:name w:val="xl37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73">
    <w:name w:val="xl373"/>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374">
    <w:name w:val="xl374"/>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375">
    <w:name w:val="xl375"/>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376">
    <w:name w:val="xl37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377">
    <w:name w:val="xl37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378">
    <w:name w:val="xl37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379">
    <w:name w:val="xl379"/>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380">
    <w:name w:val="xl380"/>
    <w:basedOn w:val="Normal"/>
    <w:rsid w:val="004E3301"/>
    <w:pPr>
      <w:spacing w:before="100" w:beforeAutospacing="1" w:after="100" w:afterAutospacing="1"/>
      <w:textAlignment w:val="center"/>
    </w:pPr>
    <w:rPr>
      <w:rFonts w:ascii="Arial" w:hAnsi="Arial" w:cs="Arial"/>
      <w:b/>
      <w:bCs/>
      <w:lang w:eastAsia="es-CO"/>
    </w:rPr>
  </w:style>
  <w:style w:type="paragraph" w:customStyle="1" w:styleId="xl539">
    <w:name w:val="xl539"/>
    <w:basedOn w:val="Normal"/>
    <w:rsid w:val="004E3301"/>
    <w:pPr>
      <w:pBdr>
        <w:top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540">
    <w:name w:val="xl540"/>
    <w:basedOn w:val="Normal"/>
    <w:rsid w:val="004E3301"/>
    <w:pPr>
      <w:pBdr>
        <w:top w:val="single" w:sz="8" w:space="0" w:color="auto"/>
        <w:left w:val="single" w:sz="8" w:space="0" w:color="auto"/>
        <w:bottom w:val="single" w:sz="8" w:space="0" w:color="auto"/>
      </w:pBdr>
      <w:spacing w:before="100" w:beforeAutospacing="1" w:after="100" w:afterAutospacing="1"/>
    </w:pPr>
    <w:rPr>
      <w:rFonts w:ascii="Arial" w:hAnsi="Arial" w:cs="Arial"/>
      <w:b/>
      <w:bCs/>
      <w:lang w:eastAsia="es-CO"/>
    </w:rPr>
  </w:style>
  <w:style w:type="paragraph" w:customStyle="1" w:styleId="xl541">
    <w:name w:val="xl541"/>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42">
    <w:name w:val="xl542"/>
    <w:basedOn w:val="Normal"/>
    <w:rsid w:val="004E3301"/>
    <w:pPr>
      <w:pBdr>
        <w:right w:val="single" w:sz="4" w:space="0" w:color="auto"/>
      </w:pBdr>
      <w:spacing w:before="100" w:beforeAutospacing="1" w:after="100" w:afterAutospacing="1"/>
      <w:jc w:val="center"/>
    </w:pPr>
    <w:rPr>
      <w:rFonts w:ascii="Arial" w:hAnsi="Arial" w:cs="Arial"/>
      <w:lang w:eastAsia="es-CO"/>
    </w:rPr>
  </w:style>
  <w:style w:type="paragraph" w:customStyle="1" w:styleId="xl543">
    <w:name w:val="xl543"/>
    <w:basedOn w:val="Normal"/>
    <w:rsid w:val="004E3301"/>
    <w:pPr>
      <w:pBdr>
        <w:right w:val="single" w:sz="4" w:space="0" w:color="auto"/>
      </w:pBdr>
      <w:spacing w:before="100" w:beforeAutospacing="1" w:after="100" w:afterAutospacing="1"/>
      <w:jc w:val="center"/>
    </w:pPr>
    <w:rPr>
      <w:rFonts w:ascii="Arial" w:hAnsi="Arial" w:cs="Arial"/>
      <w:lang w:eastAsia="es-CO"/>
    </w:rPr>
  </w:style>
  <w:style w:type="paragraph" w:customStyle="1" w:styleId="xl544">
    <w:name w:val="xl544"/>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45">
    <w:name w:val="xl545"/>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546">
    <w:name w:val="xl546"/>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547">
    <w:name w:val="xl547"/>
    <w:basedOn w:val="Normal"/>
    <w:rsid w:val="004E3301"/>
    <w:pPr>
      <w:pBdr>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548">
    <w:name w:val="xl54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549">
    <w:name w:val="xl549"/>
    <w:basedOn w:val="Normal"/>
    <w:rsid w:val="004E3301"/>
    <w:pPr>
      <w:spacing w:before="100" w:beforeAutospacing="1" w:after="100" w:afterAutospacing="1"/>
    </w:pPr>
    <w:rPr>
      <w:rFonts w:ascii="Arial" w:hAnsi="Arial" w:cs="Arial"/>
      <w:lang w:eastAsia="es-CO"/>
    </w:rPr>
  </w:style>
  <w:style w:type="paragraph" w:customStyle="1" w:styleId="xl550">
    <w:name w:val="xl550"/>
    <w:basedOn w:val="Normal"/>
    <w:rsid w:val="004E3301"/>
    <w:pPr>
      <w:pBdr>
        <w:bottom w:val="single" w:sz="4" w:space="0" w:color="000000"/>
      </w:pBdr>
      <w:spacing w:before="100" w:beforeAutospacing="1" w:after="100" w:afterAutospacing="1"/>
    </w:pPr>
    <w:rPr>
      <w:rFonts w:ascii="Arial" w:hAnsi="Arial" w:cs="Arial"/>
      <w:lang w:eastAsia="es-CO"/>
    </w:rPr>
  </w:style>
  <w:style w:type="paragraph" w:customStyle="1" w:styleId="xl551">
    <w:name w:val="xl5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552">
    <w:name w:val="xl552"/>
    <w:basedOn w:val="Normal"/>
    <w:rsid w:val="004E3301"/>
    <w:pPr>
      <w:pBdr>
        <w:top w:val="single" w:sz="4" w:space="0" w:color="000000"/>
        <w:bottom w:val="single" w:sz="4" w:space="0" w:color="000000"/>
      </w:pBdr>
      <w:spacing w:before="100" w:beforeAutospacing="1" w:after="100" w:afterAutospacing="1"/>
    </w:pPr>
    <w:rPr>
      <w:rFonts w:ascii="Arial" w:hAnsi="Arial" w:cs="Arial"/>
      <w:b/>
      <w:bCs/>
      <w:lang w:eastAsia="es-CO"/>
    </w:rPr>
  </w:style>
  <w:style w:type="paragraph" w:customStyle="1" w:styleId="xl553">
    <w:name w:val="xl553"/>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eastAsia="es-CO"/>
    </w:rPr>
  </w:style>
  <w:style w:type="paragraph" w:customStyle="1" w:styleId="xl554">
    <w:name w:val="xl554"/>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55">
    <w:name w:val="xl55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56">
    <w:name w:val="xl556"/>
    <w:basedOn w:val="Normal"/>
    <w:rsid w:val="004E3301"/>
    <w:pPr>
      <w:spacing w:before="100" w:beforeAutospacing="1" w:after="100" w:afterAutospacing="1"/>
    </w:pPr>
    <w:rPr>
      <w:rFonts w:ascii="Arial" w:hAnsi="Arial" w:cs="Arial"/>
      <w:lang w:eastAsia="es-CO"/>
    </w:rPr>
  </w:style>
  <w:style w:type="paragraph" w:customStyle="1" w:styleId="xl557">
    <w:name w:val="xl557"/>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558">
    <w:name w:val="xl558"/>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559">
    <w:name w:val="xl559"/>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560">
    <w:name w:val="xl560"/>
    <w:basedOn w:val="Normal"/>
    <w:rsid w:val="004E3301"/>
    <w:pPr>
      <w:pBdr>
        <w:top w:val="single" w:sz="4" w:space="0" w:color="auto"/>
        <w:right w:val="single" w:sz="4" w:space="0" w:color="000000"/>
      </w:pBdr>
      <w:spacing w:before="100" w:beforeAutospacing="1" w:after="100" w:afterAutospacing="1"/>
      <w:jc w:val="center"/>
    </w:pPr>
    <w:rPr>
      <w:rFonts w:ascii="Arial" w:hAnsi="Arial" w:cs="Arial"/>
      <w:lang w:eastAsia="es-CO"/>
    </w:rPr>
  </w:style>
  <w:style w:type="paragraph" w:customStyle="1" w:styleId="xl561">
    <w:name w:val="xl561"/>
    <w:basedOn w:val="Normal"/>
    <w:rsid w:val="004E3301"/>
    <w:pPr>
      <w:pBdr>
        <w:top w:val="single" w:sz="4" w:space="0" w:color="auto"/>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562">
    <w:name w:val="xl562"/>
    <w:basedOn w:val="Normal"/>
    <w:rsid w:val="004E330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63">
    <w:name w:val="xl563"/>
    <w:basedOn w:val="Normal"/>
    <w:rsid w:val="004E3301"/>
    <w:pPr>
      <w:pBdr>
        <w:bottom w:val="single" w:sz="4" w:space="0" w:color="auto"/>
        <w:right w:val="single" w:sz="4" w:space="0" w:color="000000"/>
      </w:pBdr>
      <w:spacing w:before="100" w:beforeAutospacing="1" w:after="100" w:afterAutospacing="1"/>
    </w:pPr>
    <w:rPr>
      <w:rFonts w:ascii="Arial" w:hAnsi="Arial" w:cs="Arial"/>
      <w:lang w:eastAsia="es-CO"/>
    </w:rPr>
  </w:style>
  <w:style w:type="paragraph" w:customStyle="1" w:styleId="xl564">
    <w:name w:val="xl564"/>
    <w:basedOn w:val="Normal"/>
    <w:rsid w:val="004E330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eastAsia="es-CO"/>
    </w:rPr>
  </w:style>
  <w:style w:type="paragraph" w:customStyle="1" w:styleId="xl565">
    <w:name w:val="xl565"/>
    <w:basedOn w:val="Normal"/>
    <w:rsid w:val="004E3301"/>
    <w:pPr>
      <w:pBdr>
        <w:left w:val="single" w:sz="4" w:space="0" w:color="000000"/>
        <w:bottom w:val="single" w:sz="4" w:space="0" w:color="auto"/>
        <w:right w:val="single" w:sz="4" w:space="0" w:color="000000"/>
      </w:pBdr>
      <w:spacing w:before="100" w:beforeAutospacing="1" w:after="100" w:afterAutospacing="1"/>
    </w:pPr>
    <w:rPr>
      <w:rFonts w:ascii="Arial" w:hAnsi="Arial" w:cs="Arial"/>
      <w:lang w:eastAsia="es-CO"/>
    </w:rPr>
  </w:style>
  <w:style w:type="paragraph" w:customStyle="1" w:styleId="xl566">
    <w:name w:val="xl566"/>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67">
    <w:name w:val="xl567"/>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68">
    <w:name w:val="xl568"/>
    <w:basedOn w:val="Normal"/>
    <w:rsid w:val="004E3301"/>
    <w:pPr>
      <w:pBdr>
        <w:right w:val="single" w:sz="4" w:space="0" w:color="auto"/>
      </w:pBdr>
      <w:spacing w:before="100" w:beforeAutospacing="1" w:after="100" w:afterAutospacing="1"/>
      <w:jc w:val="center"/>
    </w:pPr>
    <w:rPr>
      <w:rFonts w:ascii="Arial" w:hAnsi="Arial" w:cs="Arial"/>
      <w:lang w:eastAsia="es-CO"/>
    </w:rPr>
  </w:style>
  <w:style w:type="paragraph" w:customStyle="1" w:styleId="xl569">
    <w:name w:val="xl569"/>
    <w:basedOn w:val="Normal"/>
    <w:rsid w:val="004E3301"/>
    <w:pPr>
      <w:pBdr>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70">
    <w:name w:val="xl570"/>
    <w:basedOn w:val="Normal"/>
    <w:rsid w:val="004E3301"/>
    <w:pPr>
      <w:pBdr>
        <w:right w:val="single" w:sz="4" w:space="0" w:color="auto"/>
      </w:pBdr>
      <w:spacing w:before="100" w:beforeAutospacing="1" w:after="100" w:afterAutospacing="1"/>
      <w:jc w:val="center"/>
    </w:pPr>
    <w:rPr>
      <w:rFonts w:ascii="Arial" w:hAnsi="Arial" w:cs="Arial"/>
      <w:lang w:eastAsia="es-CO"/>
    </w:rPr>
  </w:style>
  <w:style w:type="paragraph" w:customStyle="1" w:styleId="xl571">
    <w:name w:val="xl571"/>
    <w:basedOn w:val="Normal"/>
    <w:rsid w:val="004E3301"/>
    <w:pPr>
      <w:pBdr>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572">
    <w:name w:val="xl572"/>
    <w:basedOn w:val="Normal"/>
    <w:rsid w:val="004E3301"/>
    <w:pPr>
      <w:pBdr>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573">
    <w:name w:val="xl573"/>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74">
    <w:name w:val="xl574"/>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575">
    <w:name w:val="xl575"/>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576">
    <w:name w:val="xl576"/>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77">
    <w:name w:val="xl57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78">
    <w:name w:val="xl578"/>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579">
    <w:name w:val="xl579"/>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580">
    <w:name w:val="xl580"/>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581">
    <w:name w:val="xl581"/>
    <w:basedOn w:val="Normal"/>
    <w:rsid w:val="004E3301"/>
    <w:pPr>
      <w:spacing w:before="100" w:beforeAutospacing="1" w:after="100" w:afterAutospacing="1"/>
      <w:jc w:val="center"/>
    </w:pPr>
    <w:rPr>
      <w:rFonts w:ascii="Arial" w:hAnsi="Arial" w:cs="Arial"/>
      <w:lang w:eastAsia="es-CO"/>
    </w:rPr>
  </w:style>
  <w:style w:type="paragraph" w:customStyle="1" w:styleId="xl582">
    <w:name w:val="xl582"/>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583">
    <w:name w:val="xl583"/>
    <w:basedOn w:val="Normal"/>
    <w:rsid w:val="004E3301"/>
    <w:pPr>
      <w:pBdr>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584">
    <w:name w:val="xl584"/>
    <w:basedOn w:val="Normal"/>
    <w:rsid w:val="004E3301"/>
    <w:pPr>
      <w:pBdr>
        <w:right w:val="single" w:sz="4" w:space="0" w:color="000000"/>
      </w:pBdr>
      <w:spacing w:before="100" w:beforeAutospacing="1" w:after="100" w:afterAutospacing="1"/>
    </w:pPr>
    <w:rPr>
      <w:rFonts w:ascii="Arial" w:hAnsi="Arial" w:cs="Arial"/>
      <w:lang w:eastAsia="es-CO"/>
    </w:rPr>
  </w:style>
  <w:style w:type="paragraph" w:customStyle="1" w:styleId="xl585">
    <w:name w:val="xl585"/>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586">
    <w:name w:val="xl586"/>
    <w:basedOn w:val="Normal"/>
    <w:rsid w:val="004E330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587">
    <w:name w:val="xl58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588">
    <w:name w:val="xl588"/>
    <w:basedOn w:val="Normal"/>
    <w:rsid w:val="004E3301"/>
    <w:pPr>
      <w:pBdr>
        <w:left w:val="single" w:sz="4" w:space="0" w:color="000000"/>
      </w:pBdr>
      <w:spacing w:before="100" w:beforeAutospacing="1" w:after="100" w:afterAutospacing="1"/>
    </w:pPr>
    <w:rPr>
      <w:rFonts w:ascii="Arial" w:hAnsi="Arial" w:cs="Arial"/>
      <w:lang w:eastAsia="es-CO"/>
    </w:rPr>
  </w:style>
  <w:style w:type="paragraph" w:customStyle="1" w:styleId="xl589">
    <w:name w:val="xl589"/>
    <w:basedOn w:val="Normal"/>
    <w:rsid w:val="004E3301"/>
    <w:pPr>
      <w:pBdr>
        <w:top w:val="single" w:sz="4" w:space="0" w:color="auto"/>
        <w:left w:val="single" w:sz="4" w:space="0" w:color="auto"/>
      </w:pBdr>
      <w:spacing w:before="100" w:beforeAutospacing="1" w:after="100" w:afterAutospacing="1"/>
      <w:jc w:val="center"/>
    </w:pPr>
    <w:rPr>
      <w:rFonts w:ascii="Arial" w:hAnsi="Arial" w:cs="Arial"/>
      <w:lang w:eastAsia="es-CO"/>
    </w:rPr>
  </w:style>
  <w:style w:type="paragraph" w:customStyle="1" w:styleId="xl590">
    <w:name w:val="xl590"/>
    <w:basedOn w:val="Normal"/>
    <w:rsid w:val="004E3301"/>
    <w:pPr>
      <w:pBdr>
        <w:top w:val="single" w:sz="4" w:space="0" w:color="auto"/>
        <w:left w:val="single" w:sz="4" w:space="0" w:color="auto"/>
      </w:pBdr>
      <w:spacing w:before="100" w:beforeAutospacing="1" w:after="100" w:afterAutospacing="1"/>
    </w:pPr>
    <w:rPr>
      <w:rFonts w:ascii="Arial" w:hAnsi="Arial" w:cs="Arial"/>
      <w:lang w:eastAsia="es-CO"/>
    </w:rPr>
  </w:style>
  <w:style w:type="paragraph" w:customStyle="1" w:styleId="xl591">
    <w:name w:val="xl591"/>
    <w:basedOn w:val="Normal"/>
    <w:rsid w:val="004E3301"/>
    <w:pPr>
      <w:pBdr>
        <w:left w:val="single" w:sz="4" w:space="0" w:color="auto"/>
      </w:pBdr>
      <w:spacing w:before="100" w:beforeAutospacing="1" w:after="100" w:afterAutospacing="1"/>
      <w:jc w:val="center"/>
    </w:pPr>
    <w:rPr>
      <w:rFonts w:ascii="Arial" w:hAnsi="Arial" w:cs="Arial"/>
      <w:lang w:eastAsia="es-CO"/>
    </w:rPr>
  </w:style>
  <w:style w:type="paragraph" w:customStyle="1" w:styleId="xl592">
    <w:name w:val="xl592"/>
    <w:basedOn w:val="Normal"/>
    <w:rsid w:val="004E3301"/>
    <w:pPr>
      <w:pBdr>
        <w:left w:val="single" w:sz="4" w:space="0" w:color="auto"/>
      </w:pBdr>
      <w:spacing w:before="100" w:beforeAutospacing="1" w:after="100" w:afterAutospacing="1"/>
      <w:jc w:val="right"/>
    </w:pPr>
    <w:rPr>
      <w:rFonts w:ascii="Arial" w:hAnsi="Arial" w:cs="Arial"/>
      <w:lang w:eastAsia="es-CO"/>
    </w:rPr>
  </w:style>
  <w:style w:type="paragraph" w:customStyle="1" w:styleId="xl593">
    <w:name w:val="xl593"/>
    <w:basedOn w:val="Normal"/>
    <w:rsid w:val="004E3301"/>
    <w:pPr>
      <w:pBdr>
        <w:left w:val="single" w:sz="4" w:space="0" w:color="auto"/>
      </w:pBdr>
      <w:spacing w:before="100" w:beforeAutospacing="1" w:after="100" w:afterAutospacing="1"/>
      <w:jc w:val="center"/>
    </w:pPr>
    <w:rPr>
      <w:rFonts w:ascii="Arial" w:hAnsi="Arial" w:cs="Arial"/>
      <w:lang w:eastAsia="es-CO"/>
    </w:rPr>
  </w:style>
  <w:style w:type="paragraph" w:customStyle="1" w:styleId="xl594">
    <w:name w:val="xl594"/>
    <w:basedOn w:val="Normal"/>
    <w:rsid w:val="004E3301"/>
    <w:pPr>
      <w:pBdr>
        <w:left w:val="single" w:sz="4" w:space="0" w:color="auto"/>
      </w:pBdr>
      <w:spacing w:before="100" w:beforeAutospacing="1" w:after="100" w:afterAutospacing="1"/>
      <w:jc w:val="center"/>
    </w:pPr>
    <w:rPr>
      <w:rFonts w:ascii="Arial" w:hAnsi="Arial" w:cs="Arial"/>
      <w:lang w:eastAsia="es-CO"/>
    </w:rPr>
  </w:style>
  <w:style w:type="paragraph" w:customStyle="1" w:styleId="xl595">
    <w:name w:val="xl595"/>
    <w:basedOn w:val="Normal"/>
    <w:rsid w:val="004E3301"/>
    <w:pPr>
      <w:pBdr>
        <w:left w:val="single" w:sz="4" w:space="0" w:color="auto"/>
      </w:pBdr>
      <w:spacing w:before="100" w:beforeAutospacing="1" w:after="100" w:afterAutospacing="1"/>
    </w:pPr>
    <w:rPr>
      <w:rFonts w:ascii="Arial" w:hAnsi="Arial" w:cs="Arial"/>
      <w:lang w:eastAsia="es-CO"/>
    </w:rPr>
  </w:style>
  <w:style w:type="paragraph" w:customStyle="1" w:styleId="xl596">
    <w:name w:val="xl596"/>
    <w:basedOn w:val="Normal"/>
    <w:rsid w:val="004E3301"/>
    <w:pPr>
      <w:pBdr>
        <w:left w:val="single" w:sz="4" w:space="0" w:color="auto"/>
      </w:pBdr>
      <w:spacing w:before="100" w:beforeAutospacing="1" w:after="100" w:afterAutospacing="1"/>
    </w:pPr>
    <w:rPr>
      <w:rFonts w:ascii="Arial" w:hAnsi="Arial" w:cs="Arial"/>
      <w:lang w:eastAsia="es-CO"/>
    </w:rPr>
  </w:style>
  <w:style w:type="paragraph" w:customStyle="1" w:styleId="xl597">
    <w:name w:val="xl597"/>
    <w:basedOn w:val="Normal"/>
    <w:rsid w:val="004E3301"/>
    <w:pPr>
      <w:pBdr>
        <w:left w:val="single" w:sz="4" w:space="0" w:color="auto"/>
        <w:bottom w:val="single" w:sz="4" w:space="0" w:color="auto"/>
      </w:pBdr>
      <w:spacing w:before="100" w:beforeAutospacing="1" w:after="100" w:afterAutospacing="1"/>
      <w:jc w:val="center"/>
    </w:pPr>
    <w:rPr>
      <w:rFonts w:ascii="Arial" w:hAnsi="Arial" w:cs="Arial"/>
      <w:lang w:eastAsia="es-CO"/>
    </w:rPr>
  </w:style>
  <w:style w:type="paragraph" w:customStyle="1" w:styleId="xl598">
    <w:name w:val="xl598"/>
    <w:basedOn w:val="Normal"/>
    <w:rsid w:val="004E3301"/>
    <w:pPr>
      <w:pBdr>
        <w:left w:val="single" w:sz="4" w:space="0" w:color="auto"/>
        <w:bottom w:val="single" w:sz="4" w:space="0" w:color="auto"/>
      </w:pBdr>
      <w:spacing w:before="100" w:beforeAutospacing="1" w:after="100" w:afterAutospacing="1"/>
    </w:pPr>
    <w:rPr>
      <w:rFonts w:ascii="Arial" w:hAnsi="Arial" w:cs="Arial"/>
      <w:lang w:eastAsia="es-CO"/>
    </w:rPr>
  </w:style>
  <w:style w:type="paragraph" w:customStyle="1" w:styleId="xl599">
    <w:name w:val="xl599"/>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600">
    <w:name w:val="xl600"/>
    <w:basedOn w:val="Normal"/>
    <w:rsid w:val="004E3301"/>
    <w:pPr>
      <w:pBdr>
        <w:right w:val="single" w:sz="4" w:space="0" w:color="000000"/>
      </w:pBdr>
      <w:spacing w:before="100" w:beforeAutospacing="1" w:after="100" w:afterAutospacing="1"/>
    </w:pPr>
    <w:rPr>
      <w:rFonts w:ascii="Arial" w:hAnsi="Arial" w:cs="Arial"/>
      <w:lang w:eastAsia="es-CO"/>
    </w:rPr>
  </w:style>
  <w:style w:type="paragraph" w:customStyle="1" w:styleId="xl601">
    <w:name w:val="xl601"/>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02">
    <w:name w:val="xl602"/>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03">
    <w:name w:val="xl603"/>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04">
    <w:name w:val="xl604"/>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05">
    <w:name w:val="xl605"/>
    <w:basedOn w:val="Normal"/>
    <w:rsid w:val="004E3301"/>
    <w:pPr>
      <w:pBdr>
        <w:bottom w:val="single" w:sz="4" w:space="0" w:color="auto"/>
      </w:pBdr>
      <w:spacing w:before="100" w:beforeAutospacing="1" w:after="100" w:afterAutospacing="1"/>
    </w:pPr>
    <w:rPr>
      <w:rFonts w:ascii="Arial" w:hAnsi="Arial" w:cs="Arial"/>
      <w:lang w:eastAsia="es-CO"/>
    </w:rPr>
  </w:style>
  <w:style w:type="paragraph" w:customStyle="1" w:styleId="xl606">
    <w:name w:val="xl606"/>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607">
    <w:name w:val="xl607"/>
    <w:basedOn w:val="Normal"/>
    <w:rsid w:val="004E3301"/>
    <w:pPr>
      <w:pBdr>
        <w:top w:val="single" w:sz="8" w:space="0" w:color="auto"/>
      </w:pBdr>
      <w:spacing w:before="100" w:beforeAutospacing="1" w:after="100" w:afterAutospacing="1"/>
    </w:pPr>
    <w:rPr>
      <w:rFonts w:ascii="Arial" w:hAnsi="Arial" w:cs="Arial"/>
      <w:lang w:eastAsia="es-CO"/>
    </w:rPr>
  </w:style>
  <w:style w:type="paragraph" w:customStyle="1" w:styleId="xl608">
    <w:name w:val="xl6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eastAsia="es-CO"/>
    </w:rPr>
  </w:style>
  <w:style w:type="paragraph" w:customStyle="1" w:styleId="xl609">
    <w:name w:val="xl60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610">
    <w:name w:val="xl610"/>
    <w:basedOn w:val="Normal"/>
    <w:rsid w:val="004E330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611">
    <w:name w:val="xl611"/>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612">
    <w:name w:val="xl612"/>
    <w:basedOn w:val="Normal"/>
    <w:rsid w:val="004E3301"/>
    <w:pPr>
      <w:pBdr>
        <w:left w:val="single" w:sz="4" w:space="0" w:color="000000"/>
      </w:pBdr>
      <w:spacing w:before="100" w:beforeAutospacing="1" w:after="100" w:afterAutospacing="1"/>
    </w:pPr>
    <w:rPr>
      <w:rFonts w:ascii="Arial" w:hAnsi="Arial" w:cs="Arial"/>
      <w:lang w:eastAsia="es-CO"/>
    </w:rPr>
  </w:style>
  <w:style w:type="paragraph" w:customStyle="1" w:styleId="xl613">
    <w:name w:val="xl613"/>
    <w:basedOn w:val="Normal"/>
    <w:rsid w:val="004E3301"/>
    <w:pPr>
      <w:pBdr>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614">
    <w:name w:val="xl614"/>
    <w:basedOn w:val="Normal"/>
    <w:rsid w:val="004E3301"/>
    <w:pPr>
      <w:pBdr>
        <w:bottom w:val="single" w:sz="8" w:space="0" w:color="auto"/>
      </w:pBdr>
      <w:spacing w:before="100" w:beforeAutospacing="1" w:after="100" w:afterAutospacing="1"/>
      <w:jc w:val="center"/>
    </w:pPr>
    <w:rPr>
      <w:rFonts w:ascii="Arial" w:hAnsi="Arial" w:cs="Arial"/>
      <w:lang w:eastAsia="es-CO"/>
    </w:rPr>
  </w:style>
  <w:style w:type="paragraph" w:customStyle="1" w:styleId="xl615">
    <w:name w:val="xl61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616">
    <w:name w:val="xl616"/>
    <w:basedOn w:val="Normal"/>
    <w:rsid w:val="004E3301"/>
    <w:pPr>
      <w:pBdr>
        <w:top w:val="single" w:sz="8" w:space="0" w:color="auto"/>
      </w:pBdr>
      <w:spacing w:before="100" w:beforeAutospacing="1" w:after="100" w:afterAutospacing="1"/>
    </w:pPr>
    <w:rPr>
      <w:rFonts w:ascii="Arial" w:hAnsi="Arial" w:cs="Arial"/>
      <w:lang w:eastAsia="es-CO"/>
    </w:rPr>
  </w:style>
  <w:style w:type="paragraph" w:customStyle="1" w:styleId="xl617">
    <w:name w:val="xl617"/>
    <w:basedOn w:val="Normal"/>
    <w:rsid w:val="004E3301"/>
    <w:pPr>
      <w:pBdr>
        <w:top w:val="single" w:sz="8" w:space="0" w:color="auto"/>
        <w:right w:val="single" w:sz="8" w:space="0" w:color="auto"/>
      </w:pBdr>
      <w:spacing w:before="100" w:beforeAutospacing="1" w:after="100" w:afterAutospacing="1"/>
    </w:pPr>
    <w:rPr>
      <w:rFonts w:ascii="Arial" w:hAnsi="Arial" w:cs="Arial"/>
      <w:lang w:eastAsia="es-CO"/>
    </w:rPr>
  </w:style>
  <w:style w:type="paragraph" w:customStyle="1" w:styleId="xl618">
    <w:name w:val="xl61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619">
    <w:name w:val="xl619"/>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620">
    <w:name w:val="xl620"/>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eastAsia="es-CO"/>
    </w:rPr>
  </w:style>
  <w:style w:type="paragraph" w:customStyle="1" w:styleId="xl621">
    <w:name w:val="xl6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eastAsia="es-CO"/>
    </w:rPr>
  </w:style>
  <w:style w:type="paragraph" w:customStyle="1" w:styleId="xl622">
    <w:name w:val="xl622"/>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23">
    <w:name w:val="xl623"/>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24">
    <w:name w:val="xl624"/>
    <w:basedOn w:val="Normal"/>
    <w:rsid w:val="004E3301"/>
    <w:pPr>
      <w:pBdr>
        <w:left w:val="single" w:sz="8" w:space="0" w:color="auto"/>
        <w:bottom w:val="single" w:sz="4" w:space="0" w:color="000000"/>
      </w:pBdr>
      <w:spacing w:before="100" w:beforeAutospacing="1" w:after="100" w:afterAutospacing="1"/>
    </w:pPr>
    <w:rPr>
      <w:rFonts w:ascii="Arial" w:hAnsi="Arial" w:cs="Arial"/>
      <w:lang w:eastAsia="es-CO"/>
    </w:rPr>
  </w:style>
  <w:style w:type="paragraph" w:customStyle="1" w:styleId="xl625">
    <w:name w:val="xl625"/>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26">
    <w:name w:val="xl626"/>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27">
    <w:name w:val="xl6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28">
    <w:name w:val="xl6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29">
    <w:name w:val="xl629"/>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630">
    <w:name w:val="xl630"/>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31">
    <w:name w:val="xl631"/>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32">
    <w:name w:val="xl632"/>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33">
    <w:name w:val="xl63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34">
    <w:name w:val="xl63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635">
    <w:name w:val="xl63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36">
    <w:name w:val="xl6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37">
    <w:name w:val="xl637"/>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638">
    <w:name w:val="xl638"/>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639">
    <w:name w:val="xl639"/>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640">
    <w:name w:val="xl640"/>
    <w:basedOn w:val="Normal"/>
    <w:rsid w:val="004E3301"/>
    <w:pPr>
      <w:pBdr>
        <w:top w:val="single" w:sz="8" w:space="0" w:color="auto"/>
        <w:left w:val="single" w:sz="8" w:space="0" w:color="auto"/>
      </w:pBdr>
      <w:spacing w:before="100" w:beforeAutospacing="1" w:after="100" w:afterAutospacing="1"/>
    </w:pPr>
    <w:rPr>
      <w:rFonts w:ascii="Arial" w:hAnsi="Arial" w:cs="Arial"/>
      <w:b/>
      <w:bCs/>
      <w:lang w:eastAsia="es-CO"/>
    </w:rPr>
  </w:style>
  <w:style w:type="paragraph" w:customStyle="1" w:styleId="xl641">
    <w:name w:val="xl64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eastAsia="es-CO"/>
    </w:rPr>
  </w:style>
  <w:style w:type="paragraph" w:customStyle="1" w:styleId="xl642">
    <w:name w:val="xl64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eastAsia="es-CO"/>
    </w:rPr>
  </w:style>
  <w:style w:type="paragraph" w:customStyle="1" w:styleId="xl643">
    <w:name w:val="xl64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eastAsia="es-CO"/>
    </w:rPr>
  </w:style>
  <w:style w:type="paragraph" w:customStyle="1" w:styleId="xl644">
    <w:name w:val="xl644"/>
    <w:basedOn w:val="Normal"/>
    <w:rsid w:val="004E3301"/>
    <w:pPr>
      <w:pBdr>
        <w:left w:val="single" w:sz="8" w:space="0" w:color="auto"/>
        <w:bottom w:val="single" w:sz="8" w:space="0" w:color="auto"/>
      </w:pBdr>
      <w:spacing w:before="100" w:beforeAutospacing="1" w:after="100" w:afterAutospacing="1"/>
    </w:pPr>
    <w:rPr>
      <w:rFonts w:ascii="Arial" w:hAnsi="Arial" w:cs="Arial"/>
      <w:lang w:eastAsia="es-CO"/>
    </w:rPr>
  </w:style>
  <w:style w:type="paragraph" w:customStyle="1" w:styleId="xl645">
    <w:name w:val="xl645"/>
    <w:basedOn w:val="Normal"/>
    <w:rsid w:val="004E3301"/>
    <w:pPr>
      <w:pBdr>
        <w:bottom w:val="single" w:sz="8" w:space="0" w:color="auto"/>
      </w:pBdr>
      <w:spacing w:before="100" w:beforeAutospacing="1" w:after="100" w:afterAutospacing="1"/>
    </w:pPr>
    <w:rPr>
      <w:rFonts w:ascii="Arial" w:hAnsi="Arial" w:cs="Arial"/>
      <w:lang w:eastAsia="es-CO"/>
    </w:rPr>
  </w:style>
  <w:style w:type="paragraph" w:customStyle="1" w:styleId="xl646">
    <w:name w:val="xl646"/>
    <w:basedOn w:val="Normal"/>
    <w:rsid w:val="004E3301"/>
    <w:pPr>
      <w:pBdr>
        <w:left w:val="single" w:sz="4" w:space="0" w:color="000000"/>
        <w:bottom w:val="single" w:sz="8" w:space="0" w:color="auto"/>
        <w:right w:val="single" w:sz="4" w:space="0" w:color="000000"/>
      </w:pBdr>
      <w:spacing w:before="100" w:beforeAutospacing="1" w:after="100" w:afterAutospacing="1"/>
    </w:pPr>
    <w:rPr>
      <w:rFonts w:ascii="Arial" w:hAnsi="Arial" w:cs="Arial"/>
      <w:lang w:eastAsia="es-CO"/>
    </w:rPr>
  </w:style>
  <w:style w:type="paragraph" w:customStyle="1" w:styleId="xl647">
    <w:name w:val="xl647"/>
    <w:basedOn w:val="Normal"/>
    <w:rsid w:val="004E3301"/>
    <w:pPr>
      <w:pBdr>
        <w:left w:val="single" w:sz="4" w:space="0" w:color="000000"/>
        <w:bottom w:val="single" w:sz="8" w:space="0" w:color="auto"/>
        <w:right w:val="single" w:sz="8" w:space="0" w:color="auto"/>
      </w:pBdr>
      <w:spacing w:before="100" w:beforeAutospacing="1" w:after="100" w:afterAutospacing="1"/>
    </w:pPr>
    <w:rPr>
      <w:rFonts w:ascii="Arial" w:hAnsi="Arial" w:cs="Arial"/>
      <w:lang w:eastAsia="es-CO"/>
    </w:rPr>
  </w:style>
  <w:style w:type="paragraph" w:customStyle="1" w:styleId="xl648">
    <w:name w:val="xl648"/>
    <w:basedOn w:val="Normal"/>
    <w:rsid w:val="004E3301"/>
    <w:pPr>
      <w:pBdr>
        <w:left w:val="single" w:sz="8" w:space="0" w:color="auto"/>
        <w:bottom w:val="single" w:sz="4" w:space="0" w:color="000000"/>
      </w:pBdr>
      <w:spacing w:before="100" w:beforeAutospacing="1" w:after="100" w:afterAutospacing="1"/>
      <w:textAlignment w:val="center"/>
    </w:pPr>
    <w:rPr>
      <w:rFonts w:ascii="Arial" w:hAnsi="Arial" w:cs="Arial"/>
      <w:b/>
      <w:bCs/>
      <w:lang w:eastAsia="es-CO"/>
    </w:rPr>
  </w:style>
  <w:style w:type="paragraph" w:customStyle="1" w:styleId="xl649">
    <w:name w:val="xl649"/>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eastAsia="es-CO"/>
    </w:rPr>
  </w:style>
  <w:style w:type="paragraph" w:customStyle="1" w:styleId="xl650">
    <w:name w:val="xl650"/>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651">
    <w:name w:val="xl651"/>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52">
    <w:name w:val="xl652"/>
    <w:basedOn w:val="Normal"/>
    <w:rsid w:val="004E3301"/>
    <w:pPr>
      <w:pBdr>
        <w:left w:val="single" w:sz="8" w:space="0" w:color="auto"/>
      </w:pBdr>
      <w:spacing w:before="100" w:beforeAutospacing="1" w:after="100" w:afterAutospacing="1"/>
      <w:textAlignment w:val="center"/>
    </w:pPr>
    <w:rPr>
      <w:rFonts w:ascii="Arial" w:hAnsi="Arial" w:cs="Arial"/>
      <w:lang w:eastAsia="es-CO"/>
    </w:rPr>
  </w:style>
  <w:style w:type="paragraph" w:customStyle="1" w:styleId="xl653">
    <w:name w:val="xl653"/>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54">
    <w:name w:val="xl654"/>
    <w:basedOn w:val="Normal"/>
    <w:rsid w:val="004E3301"/>
    <w:pPr>
      <w:spacing w:before="100" w:beforeAutospacing="1" w:after="100" w:afterAutospacing="1"/>
    </w:pPr>
    <w:rPr>
      <w:rFonts w:ascii="Arial" w:hAnsi="Arial" w:cs="Arial"/>
      <w:lang w:eastAsia="es-CO"/>
    </w:rPr>
  </w:style>
  <w:style w:type="paragraph" w:customStyle="1" w:styleId="xl655">
    <w:name w:val="xl6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eastAsia="es-CO"/>
    </w:rPr>
  </w:style>
  <w:style w:type="paragraph" w:customStyle="1" w:styleId="xl656">
    <w:name w:val="xl65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657">
    <w:name w:val="xl657"/>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58">
    <w:name w:val="xl658"/>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659">
    <w:name w:val="xl659"/>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660">
    <w:name w:val="xl660"/>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661">
    <w:name w:val="xl661"/>
    <w:basedOn w:val="Normal"/>
    <w:rsid w:val="004E3301"/>
    <w:pPr>
      <w:pBdr>
        <w:right w:val="single" w:sz="8" w:space="0" w:color="auto"/>
      </w:pBdr>
      <w:spacing w:before="100" w:beforeAutospacing="1" w:after="100" w:afterAutospacing="1"/>
      <w:jc w:val="center"/>
    </w:pPr>
    <w:rPr>
      <w:rFonts w:ascii="Arial" w:hAnsi="Arial" w:cs="Arial"/>
      <w:lang w:eastAsia="es-CO"/>
    </w:rPr>
  </w:style>
  <w:style w:type="paragraph" w:customStyle="1" w:styleId="xl662">
    <w:name w:val="xl662"/>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63">
    <w:name w:val="xl663"/>
    <w:basedOn w:val="Normal"/>
    <w:rsid w:val="004E330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664">
    <w:name w:val="xl664"/>
    <w:basedOn w:val="Normal"/>
    <w:rsid w:val="004E330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665">
    <w:name w:val="xl665"/>
    <w:basedOn w:val="Normal"/>
    <w:rsid w:val="004E3301"/>
    <w:pPr>
      <w:pBdr>
        <w:left w:val="single" w:sz="4" w:space="0" w:color="auto"/>
        <w:right w:val="single" w:sz="8" w:space="0" w:color="auto"/>
      </w:pBdr>
      <w:spacing w:before="100" w:beforeAutospacing="1" w:after="100" w:afterAutospacing="1"/>
    </w:pPr>
    <w:rPr>
      <w:rFonts w:ascii="Arial" w:hAnsi="Arial" w:cs="Arial"/>
      <w:lang w:eastAsia="es-CO"/>
    </w:rPr>
  </w:style>
  <w:style w:type="paragraph" w:customStyle="1" w:styleId="xl666">
    <w:name w:val="xl666"/>
    <w:basedOn w:val="Normal"/>
    <w:rsid w:val="004E3301"/>
    <w:pPr>
      <w:pBdr>
        <w:left w:val="single" w:sz="4" w:space="0" w:color="auto"/>
        <w:right w:val="single" w:sz="8" w:space="0" w:color="auto"/>
      </w:pBdr>
      <w:spacing w:before="100" w:beforeAutospacing="1" w:after="100" w:afterAutospacing="1"/>
    </w:pPr>
    <w:rPr>
      <w:rFonts w:ascii="Arial" w:hAnsi="Arial" w:cs="Arial"/>
      <w:lang w:eastAsia="es-CO"/>
    </w:rPr>
  </w:style>
  <w:style w:type="paragraph" w:customStyle="1" w:styleId="xl667">
    <w:name w:val="xl667"/>
    <w:basedOn w:val="Normal"/>
    <w:rsid w:val="004E3301"/>
    <w:pPr>
      <w:pBdr>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68">
    <w:name w:val="xl6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669">
    <w:name w:val="xl669"/>
    <w:basedOn w:val="Normal"/>
    <w:rsid w:val="004E3301"/>
    <w:pPr>
      <w:pBdr>
        <w:top w:val="single" w:sz="8" w:space="0" w:color="auto"/>
      </w:pBdr>
      <w:spacing w:before="100" w:beforeAutospacing="1" w:after="100" w:afterAutospacing="1"/>
    </w:pPr>
    <w:rPr>
      <w:rFonts w:ascii="Arial" w:hAnsi="Arial" w:cs="Arial"/>
      <w:lang w:eastAsia="es-CO"/>
    </w:rPr>
  </w:style>
  <w:style w:type="paragraph" w:customStyle="1" w:styleId="xl670">
    <w:name w:val="xl670"/>
    <w:basedOn w:val="Normal"/>
    <w:rsid w:val="004E3301"/>
    <w:pPr>
      <w:pBdr>
        <w:top w:val="single" w:sz="8" w:space="0" w:color="auto"/>
        <w:right w:val="single" w:sz="8" w:space="0" w:color="auto"/>
      </w:pBdr>
      <w:spacing w:before="100" w:beforeAutospacing="1" w:after="100" w:afterAutospacing="1"/>
    </w:pPr>
    <w:rPr>
      <w:rFonts w:ascii="Arial" w:hAnsi="Arial" w:cs="Arial"/>
      <w:lang w:eastAsia="es-CO"/>
    </w:rPr>
  </w:style>
  <w:style w:type="paragraph" w:customStyle="1" w:styleId="xl671">
    <w:name w:val="xl671"/>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672">
    <w:name w:val="xl67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673">
    <w:name w:val="xl67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674">
    <w:name w:val="xl674"/>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eastAsia="es-CO"/>
    </w:rPr>
  </w:style>
  <w:style w:type="paragraph" w:customStyle="1" w:styleId="xl675">
    <w:name w:val="xl675"/>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76">
    <w:name w:val="xl676"/>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77">
    <w:name w:val="xl677"/>
    <w:basedOn w:val="Normal"/>
    <w:rsid w:val="004E3301"/>
    <w:pPr>
      <w:pBdr>
        <w:left w:val="single" w:sz="8" w:space="0" w:color="auto"/>
        <w:bottom w:val="single" w:sz="4" w:space="0" w:color="000000"/>
      </w:pBdr>
      <w:spacing w:before="100" w:beforeAutospacing="1" w:after="100" w:afterAutospacing="1"/>
    </w:pPr>
    <w:rPr>
      <w:rFonts w:ascii="Arial" w:hAnsi="Arial" w:cs="Arial"/>
      <w:lang w:eastAsia="es-CO"/>
    </w:rPr>
  </w:style>
  <w:style w:type="paragraph" w:customStyle="1" w:styleId="xl678">
    <w:name w:val="xl678"/>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79">
    <w:name w:val="xl679"/>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80">
    <w:name w:val="xl680"/>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81">
    <w:name w:val="xl681"/>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82">
    <w:name w:val="xl68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83">
    <w:name w:val="xl683"/>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84">
    <w:name w:val="xl684"/>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85">
    <w:name w:val="xl68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686">
    <w:name w:val="xl686"/>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687">
    <w:name w:val="xl687"/>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688">
    <w:name w:val="xl688"/>
    <w:basedOn w:val="Normal"/>
    <w:rsid w:val="004E3301"/>
    <w:pPr>
      <w:pBdr>
        <w:left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89">
    <w:name w:val="xl689"/>
    <w:basedOn w:val="Normal"/>
    <w:rsid w:val="004E3301"/>
    <w:pPr>
      <w:pBdr>
        <w:right w:val="single" w:sz="8" w:space="0" w:color="auto"/>
      </w:pBdr>
      <w:spacing w:before="100" w:beforeAutospacing="1" w:after="100" w:afterAutospacing="1"/>
      <w:jc w:val="center"/>
    </w:pPr>
    <w:rPr>
      <w:rFonts w:ascii="Arial" w:hAnsi="Arial" w:cs="Arial"/>
      <w:lang w:eastAsia="es-CO"/>
    </w:rPr>
  </w:style>
  <w:style w:type="paragraph" w:customStyle="1" w:styleId="xl690">
    <w:name w:val="xl690"/>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691">
    <w:name w:val="xl691"/>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692">
    <w:name w:val="xl692"/>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93">
    <w:name w:val="xl693"/>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694">
    <w:name w:val="xl694"/>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695">
    <w:name w:val="xl69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96">
    <w:name w:val="xl69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697">
    <w:name w:val="xl69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698">
    <w:name w:val="xl698"/>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699">
    <w:name w:val="xl6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00">
    <w:name w:val="xl700"/>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701">
    <w:name w:val="xl701"/>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702">
    <w:name w:val="xl702"/>
    <w:basedOn w:val="Normal"/>
    <w:rsid w:val="004E330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703">
    <w:name w:val="xl703"/>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04">
    <w:name w:val="xl704"/>
    <w:basedOn w:val="Normal"/>
    <w:rsid w:val="004E3301"/>
    <w:pPr>
      <w:pBdr>
        <w:left w:val="single" w:sz="8" w:space="0" w:color="auto"/>
        <w:right w:val="single" w:sz="4" w:space="0" w:color="auto"/>
      </w:pBdr>
      <w:spacing w:before="100" w:beforeAutospacing="1" w:after="100" w:afterAutospacing="1"/>
    </w:pPr>
    <w:rPr>
      <w:rFonts w:ascii="Arial" w:hAnsi="Arial" w:cs="Arial"/>
      <w:lang w:eastAsia="es-CO"/>
    </w:rPr>
  </w:style>
  <w:style w:type="paragraph" w:customStyle="1" w:styleId="xl705">
    <w:name w:val="xl70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706">
    <w:name w:val="xl70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eastAsia="es-CO"/>
    </w:rPr>
  </w:style>
  <w:style w:type="paragraph" w:customStyle="1" w:styleId="xl707">
    <w:name w:val="xl707"/>
    <w:basedOn w:val="Normal"/>
    <w:rsid w:val="004E330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708">
    <w:name w:val="xl708"/>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lang w:eastAsia="es-CO"/>
    </w:rPr>
  </w:style>
  <w:style w:type="paragraph" w:customStyle="1" w:styleId="xl709">
    <w:name w:val="xl709"/>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710">
    <w:name w:val="xl710"/>
    <w:basedOn w:val="Normal"/>
    <w:rsid w:val="004E330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eastAsia="es-CO"/>
    </w:rPr>
  </w:style>
  <w:style w:type="paragraph" w:customStyle="1" w:styleId="xl711">
    <w:name w:val="xl711"/>
    <w:basedOn w:val="Normal"/>
    <w:rsid w:val="004E330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12">
    <w:name w:val="xl71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eastAsia="es-CO"/>
    </w:rPr>
  </w:style>
  <w:style w:type="paragraph" w:customStyle="1" w:styleId="xl713">
    <w:name w:val="xl71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714">
    <w:name w:val="xl714"/>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715">
    <w:name w:val="xl715"/>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716">
    <w:name w:val="xl7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717">
    <w:name w:val="xl717"/>
    <w:basedOn w:val="Normal"/>
    <w:rsid w:val="004E330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eastAsia="es-CO"/>
    </w:rPr>
  </w:style>
  <w:style w:type="paragraph" w:customStyle="1" w:styleId="xl718">
    <w:name w:val="xl718"/>
    <w:basedOn w:val="Normal"/>
    <w:rsid w:val="004E330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19">
    <w:name w:val="xl719"/>
    <w:basedOn w:val="Normal"/>
    <w:rsid w:val="004E330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eastAsia="es-CO"/>
    </w:rPr>
  </w:style>
  <w:style w:type="paragraph" w:customStyle="1" w:styleId="xl720">
    <w:name w:val="xl720"/>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eastAsia="es-CO"/>
    </w:rPr>
  </w:style>
  <w:style w:type="paragraph" w:customStyle="1" w:styleId="xl721">
    <w:name w:val="xl7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722">
    <w:name w:val="xl722"/>
    <w:basedOn w:val="Normal"/>
    <w:rsid w:val="004E3301"/>
    <w:pPr>
      <w:pBdr>
        <w:top w:val="single" w:sz="8" w:space="0" w:color="auto"/>
      </w:pBdr>
      <w:spacing w:before="100" w:beforeAutospacing="1" w:after="100" w:afterAutospacing="1"/>
      <w:textAlignment w:val="center"/>
    </w:pPr>
    <w:rPr>
      <w:rFonts w:ascii="Arial" w:hAnsi="Arial" w:cs="Arial"/>
      <w:lang w:eastAsia="es-CO"/>
    </w:rPr>
  </w:style>
  <w:style w:type="paragraph" w:customStyle="1" w:styleId="xl723">
    <w:name w:val="xl723"/>
    <w:basedOn w:val="Normal"/>
    <w:rsid w:val="004E3301"/>
    <w:pPr>
      <w:pBdr>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724">
    <w:name w:val="xl72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725">
    <w:name w:val="xl725"/>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726">
    <w:name w:val="xl726"/>
    <w:basedOn w:val="Normal"/>
    <w:rsid w:val="004E330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eastAsia="es-CO"/>
    </w:rPr>
  </w:style>
  <w:style w:type="paragraph" w:customStyle="1" w:styleId="xl727">
    <w:name w:val="xl727"/>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728">
    <w:name w:val="xl728"/>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729">
    <w:name w:val="xl7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30">
    <w:name w:val="xl730"/>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731">
    <w:name w:val="xl731"/>
    <w:basedOn w:val="Normal"/>
    <w:rsid w:val="004E3301"/>
    <w:pPr>
      <w:pBdr>
        <w:top w:val="single" w:sz="8" w:space="0" w:color="auto"/>
      </w:pBdr>
      <w:spacing w:before="100" w:beforeAutospacing="1" w:after="100" w:afterAutospacing="1"/>
      <w:textAlignment w:val="center"/>
    </w:pPr>
    <w:rPr>
      <w:rFonts w:ascii="Arial" w:hAnsi="Arial" w:cs="Arial"/>
      <w:b/>
      <w:bCs/>
      <w:lang w:eastAsia="es-CO"/>
    </w:rPr>
  </w:style>
  <w:style w:type="paragraph" w:customStyle="1" w:styleId="xl732">
    <w:name w:val="xl732"/>
    <w:basedOn w:val="Normal"/>
    <w:rsid w:val="004E3301"/>
    <w:pPr>
      <w:pBdr>
        <w:top w:val="single" w:sz="8" w:space="0" w:color="auto"/>
      </w:pBdr>
      <w:spacing w:before="100" w:beforeAutospacing="1" w:after="100" w:afterAutospacing="1"/>
      <w:textAlignment w:val="center"/>
    </w:pPr>
    <w:rPr>
      <w:rFonts w:ascii="Arial" w:hAnsi="Arial" w:cs="Arial"/>
      <w:b/>
      <w:bCs/>
      <w:lang w:eastAsia="es-CO"/>
    </w:rPr>
  </w:style>
  <w:style w:type="paragraph" w:customStyle="1" w:styleId="xl733">
    <w:name w:val="xl733"/>
    <w:basedOn w:val="Normal"/>
    <w:rsid w:val="004E3301"/>
    <w:pPr>
      <w:pBdr>
        <w:bottom w:val="single" w:sz="8" w:space="0" w:color="auto"/>
        <w:right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734">
    <w:name w:val="xl73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735">
    <w:name w:val="xl735"/>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736">
    <w:name w:val="xl736"/>
    <w:basedOn w:val="Normal"/>
    <w:rsid w:val="004E3301"/>
    <w:pPr>
      <w:pBdr>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737">
    <w:name w:val="xl737"/>
    <w:basedOn w:val="Normal"/>
    <w:rsid w:val="004E3301"/>
    <w:pPr>
      <w:pBdr>
        <w:top w:val="single" w:sz="8" w:space="0" w:color="auto"/>
      </w:pBdr>
      <w:spacing w:before="100" w:beforeAutospacing="1" w:after="100" w:afterAutospacing="1"/>
      <w:textAlignment w:val="center"/>
    </w:pPr>
    <w:rPr>
      <w:rFonts w:ascii="Arial" w:hAnsi="Arial" w:cs="Arial"/>
      <w:lang w:eastAsia="es-CO"/>
    </w:rPr>
  </w:style>
  <w:style w:type="paragraph" w:customStyle="1" w:styleId="xl738">
    <w:name w:val="xl738"/>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739">
    <w:name w:val="xl73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40">
    <w:name w:val="xl740"/>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741">
    <w:name w:val="xl741"/>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742">
    <w:name w:val="xl742"/>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743">
    <w:name w:val="xl743"/>
    <w:basedOn w:val="Normal"/>
    <w:rsid w:val="004E3301"/>
    <w:pPr>
      <w:spacing w:before="100" w:beforeAutospacing="1" w:after="100" w:afterAutospacing="1"/>
      <w:jc w:val="center"/>
    </w:pPr>
    <w:rPr>
      <w:rFonts w:ascii="Arial" w:hAnsi="Arial" w:cs="Arial"/>
      <w:sz w:val="16"/>
      <w:szCs w:val="16"/>
      <w:lang w:eastAsia="es-CO"/>
    </w:rPr>
  </w:style>
  <w:style w:type="paragraph" w:customStyle="1" w:styleId="xl744">
    <w:name w:val="xl744"/>
    <w:basedOn w:val="Normal"/>
    <w:rsid w:val="004E3301"/>
    <w:pPr>
      <w:spacing w:before="100" w:beforeAutospacing="1" w:after="100" w:afterAutospacing="1"/>
    </w:pPr>
    <w:rPr>
      <w:rFonts w:ascii="Arial" w:hAnsi="Arial" w:cs="Arial"/>
      <w:b/>
      <w:bCs/>
      <w:lang w:eastAsia="es-CO"/>
    </w:rPr>
  </w:style>
  <w:style w:type="paragraph" w:customStyle="1" w:styleId="xl745">
    <w:name w:val="xl745"/>
    <w:basedOn w:val="Normal"/>
    <w:rsid w:val="004E3301"/>
    <w:pPr>
      <w:spacing w:before="100" w:beforeAutospacing="1" w:after="100" w:afterAutospacing="1"/>
    </w:pPr>
    <w:rPr>
      <w:rFonts w:ascii="Arial" w:hAnsi="Arial" w:cs="Arial"/>
      <w:lang w:eastAsia="es-CO"/>
    </w:rPr>
  </w:style>
  <w:style w:type="paragraph" w:customStyle="1" w:styleId="xl746">
    <w:name w:val="xl746"/>
    <w:basedOn w:val="Normal"/>
    <w:rsid w:val="004E3301"/>
    <w:pPr>
      <w:spacing w:before="100" w:beforeAutospacing="1" w:after="100" w:afterAutospacing="1"/>
      <w:jc w:val="center"/>
      <w:textAlignment w:val="center"/>
    </w:pPr>
    <w:rPr>
      <w:rFonts w:ascii="Arial" w:hAnsi="Arial" w:cs="Arial"/>
      <w:lang w:eastAsia="es-CO"/>
    </w:rPr>
  </w:style>
  <w:style w:type="paragraph" w:customStyle="1" w:styleId="xl747">
    <w:name w:val="xl747"/>
    <w:basedOn w:val="Normal"/>
    <w:rsid w:val="004E3301"/>
    <w:pPr>
      <w:spacing w:before="100" w:beforeAutospacing="1" w:after="100" w:afterAutospacing="1"/>
    </w:pPr>
    <w:rPr>
      <w:rFonts w:ascii="Arial" w:hAnsi="Arial" w:cs="Arial"/>
      <w:lang w:eastAsia="es-CO"/>
    </w:rPr>
  </w:style>
  <w:style w:type="paragraph" w:customStyle="1" w:styleId="xl748">
    <w:name w:val="xl748"/>
    <w:basedOn w:val="Normal"/>
    <w:rsid w:val="004E3301"/>
    <w:pPr>
      <w:spacing w:before="100" w:beforeAutospacing="1" w:after="100" w:afterAutospacing="1"/>
      <w:jc w:val="center"/>
    </w:pPr>
    <w:rPr>
      <w:rFonts w:ascii="Arial" w:hAnsi="Arial" w:cs="Arial"/>
      <w:lang w:eastAsia="es-CO"/>
    </w:rPr>
  </w:style>
  <w:style w:type="paragraph" w:customStyle="1" w:styleId="xl749">
    <w:name w:val="xl749"/>
    <w:basedOn w:val="Normal"/>
    <w:rsid w:val="004E3301"/>
    <w:pPr>
      <w:spacing w:before="100" w:beforeAutospacing="1" w:after="100" w:afterAutospacing="1"/>
      <w:jc w:val="right"/>
    </w:pPr>
    <w:rPr>
      <w:rFonts w:ascii="Arial" w:hAnsi="Arial" w:cs="Arial"/>
      <w:lang w:eastAsia="es-CO"/>
    </w:rPr>
  </w:style>
  <w:style w:type="paragraph" w:customStyle="1" w:styleId="xl750">
    <w:name w:val="xl750"/>
    <w:basedOn w:val="Normal"/>
    <w:rsid w:val="004E3301"/>
    <w:pPr>
      <w:spacing w:before="100" w:beforeAutospacing="1" w:after="100" w:afterAutospacing="1"/>
      <w:jc w:val="right"/>
    </w:pPr>
    <w:rPr>
      <w:rFonts w:ascii="Arial" w:hAnsi="Arial" w:cs="Arial"/>
      <w:lang w:eastAsia="es-CO"/>
    </w:rPr>
  </w:style>
  <w:style w:type="paragraph" w:customStyle="1" w:styleId="xl751">
    <w:name w:val="xl751"/>
    <w:basedOn w:val="Normal"/>
    <w:rsid w:val="004E3301"/>
    <w:pPr>
      <w:spacing w:before="100" w:beforeAutospacing="1" w:after="100" w:afterAutospacing="1"/>
      <w:textAlignment w:val="center"/>
    </w:pPr>
    <w:rPr>
      <w:rFonts w:ascii="Arial" w:hAnsi="Arial" w:cs="Arial"/>
      <w:lang w:eastAsia="es-CO"/>
    </w:rPr>
  </w:style>
  <w:style w:type="paragraph" w:customStyle="1" w:styleId="xl752">
    <w:name w:val="xl752"/>
    <w:basedOn w:val="Normal"/>
    <w:rsid w:val="004E3301"/>
    <w:pPr>
      <w:spacing w:before="100" w:beforeAutospacing="1" w:after="100" w:afterAutospacing="1"/>
    </w:pPr>
    <w:rPr>
      <w:rFonts w:ascii="Arial" w:hAnsi="Arial" w:cs="Arial"/>
      <w:lang w:eastAsia="es-CO"/>
    </w:rPr>
  </w:style>
  <w:style w:type="paragraph" w:customStyle="1" w:styleId="xl753">
    <w:name w:val="xl753"/>
    <w:basedOn w:val="Normal"/>
    <w:rsid w:val="004E3301"/>
    <w:pPr>
      <w:spacing w:before="100" w:beforeAutospacing="1" w:after="100" w:afterAutospacing="1"/>
    </w:pPr>
    <w:rPr>
      <w:rFonts w:ascii="Arial" w:hAnsi="Arial" w:cs="Arial"/>
      <w:lang w:eastAsia="es-CO"/>
    </w:rPr>
  </w:style>
  <w:style w:type="paragraph" w:customStyle="1" w:styleId="xl754">
    <w:name w:val="xl754"/>
    <w:basedOn w:val="Normal"/>
    <w:rsid w:val="004E3301"/>
    <w:pPr>
      <w:spacing w:before="100" w:beforeAutospacing="1" w:after="100" w:afterAutospacing="1"/>
      <w:jc w:val="right"/>
      <w:textAlignment w:val="center"/>
    </w:pPr>
    <w:rPr>
      <w:rFonts w:ascii="Arial" w:hAnsi="Arial" w:cs="Arial"/>
      <w:lang w:eastAsia="es-CO"/>
    </w:rPr>
  </w:style>
  <w:style w:type="paragraph" w:customStyle="1" w:styleId="xl755">
    <w:name w:val="xl755"/>
    <w:basedOn w:val="Normal"/>
    <w:rsid w:val="004E3301"/>
    <w:pPr>
      <w:spacing w:before="100" w:beforeAutospacing="1" w:after="100" w:afterAutospacing="1"/>
      <w:jc w:val="right"/>
      <w:textAlignment w:val="center"/>
    </w:pPr>
    <w:rPr>
      <w:rFonts w:ascii="Arial" w:hAnsi="Arial" w:cs="Arial"/>
      <w:lang w:eastAsia="es-CO"/>
    </w:rPr>
  </w:style>
  <w:style w:type="paragraph" w:customStyle="1" w:styleId="xl756">
    <w:name w:val="xl756"/>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757">
    <w:name w:val="xl757"/>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758">
    <w:name w:val="xl75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759">
    <w:name w:val="xl759"/>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0">
    <w:name w:val="xl760"/>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1">
    <w:name w:val="xl761"/>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2">
    <w:name w:val="xl76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3">
    <w:name w:val="xl763"/>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64">
    <w:name w:val="xl764"/>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5">
    <w:name w:val="xl76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6">
    <w:name w:val="xl76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7">
    <w:name w:val="xl76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68">
    <w:name w:val="xl768"/>
    <w:basedOn w:val="Normal"/>
    <w:rsid w:val="004E3301"/>
    <w:pPr>
      <w:pBdr>
        <w:left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69">
    <w:name w:val="xl769"/>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70">
    <w:name w:val="xl770"/>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71">
    <w:name w:val="xl77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72">
    <w:name w:val="xl77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773">
    <w:name w:val="xl77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74">
    <w:name w:val="xl77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75">
    <w:name w:val="xl77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76">
    <w:name w:val="xl77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77">
    <w:name w:val="xl777"/>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78">
    <w:name w:val="xl778"/>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779">
    <w:name w:val="xl7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80">
    <w:name w:val="xl78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81">
    <w:name w:val="xl78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82">
    <w:name w:val="xl7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83">
    <w:name w:val="xl78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784">
    <w:name w:val="xl78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785">
    <w:name w:val="xl7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86">
    <w:name w:val="xl78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eastAsia="es-CO"/>
    </w:rPr>
  </w:style>
  <w:style w:type="paragraph" w:customStyle="1" w:styleId="xl787">
    <w:name w:val="xl787"/>
    <w:basedOn w:val="Normal"/>
    <w:rsid w:val="004E3301"/>
    <w:pPr>
      <w:pBdr>
        <w:top w:val="single" w:sz="4" w:space="0" w:color="auto"/>
      </w:pBdr>
      <w:spacing w:before="100" w:beforeAutospacing="1" w:after="100" w:afterAutospacing="1"/>
      <w:textAlignment w:val="center"/>
    </w:pPr>
    <w:rPr>
      <w:rFonts w:ascii="Arial" w:hAnsi="Arial" w:cs="Arial"/>
      <w:b/>
      <w:bCs/>
      <w:lang w:eastAsia="es-CO"/>
    </w:rPr>
  </w:style>
  <w:style w:type="paragraph" w:customStyle="1" w:styleId="xl788">
    <w:name w:val="xl788"/>
    <w:basedOn w:val="Normal"/>
    <w:rsid w:val="004E3301"/>
    <w:pPr>
      <w:pBdr>
        <w:top w:val="single" w:sz="4" w:space="0" w:color="auto"/>
      </w:pBdr>
      <w:spacing w:before="100" w:beforeAutospacing="1" w:after="100" w:afterAutospacing="1"/>
      <w:textAlignment w:val="center"/>
    </w:pPr>
    <w:rPr>
      <w:rFonts w:ascii="Arial" w:hAnsi="Arial" w:cs="Arial"/>
      <w:b/>
      <w:bCs/>
      <w:lang w:eastAsia="es-CO"/>
    </w:rPr>
  </w:style>
  <w:style w:type="paragraph" w:customStyle="1" w:styleId="xl789">
    <w:name w:val="xl789"/>
    <w:basedOn w:val="Normal"/>
    <w:rsid w:val="004E3301"/>
    <w:pPr>
      <w:pBdr>
        <w:top w:val="single" w:sz="4" w:space="0" w:color="auto"/>
      </w:pBdr>
      <w:spacing w:before="100" w:beforeAutospacing="1" w:after="100" w:afterAutospacing="1"/>
      <w:textAlignment w:val="center"/>
    </w:pPr>
    <w:rPr>
      <w:rFonts w:ascii="Arial" w:hAnsi="Arial" w:cs="Arial"/>
      <w:b/>
      <w:bCs/>
      <w:i/>
      <w:iCs/>
      <w:lang w:eastAsia="es-CO"/>
    </w:rPr>
  </w:style>
  <w:style w:type="paragraph" w:customStyle="1" w:styleId="xl790">
    <w:name w:val="xl79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91">
    <w:name w:val="xl791"/>
    <w:basedOn w:val="Normal"/>
    <w:rsid w:val="004E3301"/>
    <w:pPr>
      <w:pBdr>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92">
    <w:name w:val="xl792"/>
    <w:basedOn w:val="Normal"/>
    <w:rsid w:val="004E3301"/>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93">
    <w:name w:val="xl793"/>
    <w:basedOn w:val="Normal"/>
    <w:rsid w:val="004E3301"/>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94">
    <w:name w:val="xl794"/>
    <w:basedOn w:val="Normal"/>
    <w:rsid w:val="004E3301"/>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95">
    <w:name w:val="xl795"/>
    <w:basedOn w:val="Normal"/>
    <w:rsid w:val="004E3301"/>
    <w:pPr>
      <w:pBdr>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796">
    <w:name w:val="xl7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97">
    <w:name w:val="xl7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98">
    <w:name w:val="xl7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99">
    <w:name w:val="xl79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00">
    <w:name w:val="xl800"/>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801">
    <w:name w:val="xl801"/>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eastAsia="es-CO"/>
    </w:rPr>
  </w:style>
  <w:style w:type="paragraph" w:customStyle="1" w:styleId="xl802">
    <w:name w:val="xl802"/>
    <w:basedOn w:val="Normal"/>
    <w:rsid w:val="004E3301"/>
    <w:pPr>
      <w:pBdr>
        <w:right w:val="single" w:sz="8" w:space="0" w:color="auto"/>
      </w:pBdr>
      <w:spacing w:before="100" w:beforeAutospacing="1" w:after="100" w:afterAutospacing="1"/>
      <w:textAlignment w:val="center"/>
    </w:pPr>
    <w:rPr>
      <w:rFonts w:ascii="Arial" w:hAnsi="Arial" w:cs="Arial"/>
      <w:lang w:eastAsia="es-CO"/>
    </w:rPr>
  </w:style>
  <w:style w:type="paragraph" w:customStyle="1" w:styleId="xl803">
    <w:name w:val="xl8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4">
    <w:name w:val="xl804"/>
    <w:basedOn w:val="Normal"/>
    <w:rsid w:val="004E3301"/>
    <w:pPr>
      <w:pBdr>
        <w:left w:val="single" w:sz="8" w:space="0" w:color="auto"/>
      </w:pBdr>
      <w:spacing w:before="100" w:beforeAutospacing="1" w:after="100" w:afterAutospacing="1"/>
      <w:textAlignment w:val="center"/>
    </w:pPr>
    <w:rPr>
      <w:rFonts w:ascii="Arial" w:hAnsi="Arial" w:cs="Arial"/>
      <w:lang w:eastAsia="es-CO"/>
    </w:rPr>
  </w:style>
  <w:style w:type="paragraph" w:customStyle="1" w:styleId="xl805">
    <w:name w:val="xl805"/>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806">
    <w:name w:val="xl806"/>
    <w:basedOn w:val="Normal"/>
    <w:rsid w:val="004E3301"/>
    <w:pPr>
      <w:pBdr>
        <w:top w:val="single" w:sz="4" w:space="0" w:color="auto"/>
      </w:pBdr>
      <w:spacing w:before="100" w:beforeAutospacing="1" w:after="100" w:afterAutospacing="1"/>
      <w:textAlignment w:val="center"/>
    </w:pPr>
    <w:rPr>
      <w:rFonts w:ascii="Arial" w:hAnsi="Arial" w:cs="Arial"/>
      <w:b/>
      <w:bCs/>
      <w:i/>
      <w:iCs/>
      <w:lang w:eastAsia="es-CO"/>
    </w:rPr>
  </w:style>
  <w:style w:type="paragraph" w:customStyle="1" w:styleId="xl807">
    <w:name w:val="xl807"/>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08">
    <w:name w:val="xl808"/>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09">
    <w:name w:val="xl809"/>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10">
    <w:name w:val="xl810"/>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811">
    <w:name w:val="xl811"/>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812">
    <w:name w:val="xl812"/>
    <w:basedOn w:val="Normal"/>
    <w:rsid w:val="004E3301"/>
    <w:pPr>
      <w:pBdr>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813">
    <w:name w:val="xl813"/>
    <w:basedOn w:val="Normal"/>
    <w:rsid w:val="004E3301"/>
    <w:pPr>
      <w:pBdr>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814">
    <w:name w:val="xl81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15">
    <w:name w:val="xl815"/>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816">
    <w:name w:val="xl8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817">
    <w:name w:val="xl817"/>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818">
    <w:name w:val="xl818"/>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eastAsia="es-CO"/>
    </w:rPr>
  </w:style>
  <w:style w:type="paragraph" w:customStyle="1" w:styleId="xl819">
    <w:name w:val="xl819"/>
    <w:basedOn w:val="Normal"/>
    <w:rsid w:val="004E3301"/>
    <w:pPr>
      <w:pBdr>
        <w:top w:val="single" w:sz="8" w:space="0" w:color="auto"/>
      </w:pBdr>
      <w:spacing w:before="100" w:beforeAutospacing="1" w:after="100" w:afterAutospacing="1"/>
      <w:textAlignment w:val="center"/>
    </w:pPr>
    <w:rPr>
      <w:rFonts w:ascii="Arial" w:hAnsi="Arial" w:cs="Arial"/>
      <w:lang w:eastAsia="es-CO"/>
    </w:rPr>
  </w:style>
  <w:style w:type="paragraph" w:customStyle="1" w:styleId="xl820">
    <w:name w:val="xl820"/>
    <w:basedOn w:val="Normal"/>
    <w:rsid w:val="004E3301"/>
    <w:pPr>
      <w:pBdr>
        <w:top w:val="single" w:sz="8" w:space="0" w:color="auto"/>
      </w:pBdr>
      <w:spacing w:before="100" w:beforeAutospacing="1" w:after="100" w:afterAutospacing="1"/>
      <w:textAlignment w:val="center"/>
    </w:pPr>
    <w:rPr>
      <w:rFonts w:ascii="Arial" w:hAnsi="Arial" w:cs="Arial"/>
      <w:lang w:eastAsia="es-CO"/>
    </w:rPr>
  </w:style>
  <w:style w:type="paragraph" w:customStyle="1" w:styleId="xl821">
    <w:name w:val="xl821"/>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822">
    <w:name w:val="xl822"/>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823">
    <w:name w:val="xl82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eastAsia="es-CO"/>
    </w:rPr>
  </w:style>
  <w:style w:type="paragraph" w:customStyle="1" w:styleId="xl824">
    <w:name w:val="xl824"/>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825">
    <w:name w:val="xl825"/>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26">
    <w:name w:val="xl826"/>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827">
    <w:name w:val="xl82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28">
    <w:name w:val="xl828"/>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eastAsia="es-CO"/>
    </w:rPr>
  </w:style>
  <w:style w:type="paragraph" w:customStyle="1" w:styleId="xl829">
    <w:name w:val="xl829"/>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830">
    <w:name w:val="xl830"/>
    <w:basedOn w:val="Normal"/>
    <w:rsid w:val="004E3301"/>
    <w:pPr>
      <w:pBdr>
        <w:top w:val="single" w:sz="8" w:space="0" w:color="auto"/>
      </w:pBdr>
      <w:spacing w:before="100" w:beforeAutospacing="1" w:after="100" w:afterAutospacing="1"/>
      <w:textAlignment w:val="center"/>
    </w:pPr>
    <w:rPr>
      <w:rFonts w:ascii="Arial" w:hAnsi="Arial" w:cs="Arial"/>
      <w:b/>
      <w:bCs/>
      <w:lang w:eastAsia="es-CO"/>
    </w:rPr>
  </w:style>
  <w:style w:type="paragraph" w:customStyle="1" w:styleId="xl831">
    <w:name w:val="xl831"/>
    <w:basedOn w:val="Normal"/>
    <w:rsid w:val="004E3301"/>
    <w:pPr>
      <w:spacing w:before="100" w:beforeAutospacing="1" w:after="100" w:afterAutospacing="1"/>
      <w:textAlignment w:val="center"/>
    </w:pPr>
    <w:rPr>
      <w:rFonts w:ascii="Arial" w:hAnsi="Arial" w:cs="Arial"/>
      <w:b/>
      <w:bCs/>
      <w:lang w:eastAsia="es-CO"/>
    </w:rPr>
  </w:style>
  <w:style w:type="paragraph" w:customStyle="1" w:styleId="xl832">
    <w:name w:val="xl83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33">
    <w:name w:val="xl833"/>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834">
    <w:name w:val="xl834"/>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835">
    <w:name w:val="xl83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36">
    <w:name w:val="xl83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eastAsia="es-CO"/>
    </w:rPr>
  </w:style>
  <w:style w:type="paragraph" w:customStyle="1" w:styleId="xl837">
    <w:name w:val="xl837"/>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838">
    <w:name w:val="xl838"/>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eastAsia="es-CO"/>
    </w:rPr>
  </w:style>
  <w:style w:type="paragraph" w:customStyle="1" w:styleId="xl839">
    <w:name w:val="xl8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40">
    <w:name w:val="xl840"/>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841">
    <w:name w:val="xl841"/>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42">
    <w:name w:val="xl84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43">
    <w:name w:val="xl84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844">
    <w:name w:val="xl844"/>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eastAsia="es-CO"/>
    </w:rPr>
  </w:style>
  <w:style w:type="paragraph" w:customStyle="1" w:styleId="xl845">
    <w:name w:val="xl845"/>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846">
    <w:name w:val="xl84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eastAsia="es-CO"/>
    </w:rPr>
  </w:style>
  <w:style w:type="paragraph" w:customStyle="1" w:styleId="xl847">
    <w:name w:val="xl847"/>
    <w:basedOn w:val="Normal"/>
    <w:rsid w:val="004E3301"/>
    <w:pPr>
      <w:pBdr>
        <w:top w:val="single" w:sz="4" w:space="0" w:color="auto"/>
      </w:pBdr>
      <w:spacing w:before="100" w:beforeAutospacing="1" w:after="100" w:afterAutospacing="1"/>
      <w:textAlignment w:val="center"/>
    </w:pPr>
    <w:rPr>
      <w:rFonts w:ascii="Arial" w:hAnsi="Arial" w:cs="Arial"/>
      <w:b/>
      <w:bCs/>
      <w:lang w:eastAsia="es-CO"/>
    </w:rPr>
  </w:style>
  <w:style w:type="paragraph" w:customStyle="1" w:styleId="xl848">
    <w:name w:val="xl848"/>
    <w:basedOn w:val="Normal"/>
    <w:rsid w:val="004E3301"/>
    <w:pPr>
      <w:pBdr>
        <w:top w:val="single" w:sz="4" w:space="0" w:color="auto"/>
      </w:pBdr>
      <w:spacing w:before="100" w:beforeAutospacing="1" w:after="100" w:afterAutospacing="1"/>
      <w:textAlignment w:val="center"/>
    </w:pPr>
    <w:rPr>
      <w:rFonts w:ascii="Arial" w:hAnsi="Arial" w:cs="Arial"/>
      <w:b/>
      <w:bCs/>
      <w:lang w:eastAsia="es-CO"/>
    </w:rPr>
  </w:style>
  <w:style w:type="paragraph" w:customStyle="1" w:styleId="xl849">
    <w:name w:val="xl849"/>
    <w:basedOn w:val="Normal"/>
    <w:rsid w:val="004E3301"/>
    <w:pPr>
      <w:pBdr>
        <w:top w:val="single" w:sz="4" w:space="0" w:color="auto"/>
      </w:pBdr>
      <w:spacing w:before="100" w:beforeAutospacing="1" w:after="100" w:afterAutospacing="1"/>
      <w:textAlignment w:val="center"/>
    </w:pPr>
    <w:rPr>
      <w:rFonts w:ascii="Arial" w:hAnsi="Arial" w:cs="Arial"/>
      <w:b/>
      <w:bCs/>
      <w:i/>
      <w:iCs/>
      <w:lang w:eastAsia="es-CO"/>
    </w:rPr>
  </w:style>
  <w:style w:type="paragraph" w:customStyle="1" w:styleId="xl850">
    <w:name w:val="xl85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51">
    <w:name w:val="xl8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52">
    <w:name w:val="xl85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53">
    <w:name w:val="xl8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54">
    <w:name w:val="xl85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855">
    <w:name w:val="xl8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56">
    <w:name w:val="xl8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57">
    <w:name w:val="xl85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58">
    <w:name w:val="xl85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59">
    <w:name w:val="xl859"/>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860">
    <w:name w:val="xl860"/>
    <w:basedOn w:val="Normal"/>
    <w:rsid w:val="004E3301"/>
    <w:pPr>
      <w:pBdr>
        <w:top w:val="single" w:sz="4" w:space="0" w:color="auto"/>
      </w:pBdr>
      <w:spacing w:before="100" w:beforeAutospacing="1" w:after="100" w:afterAutospacing="1"/>
      <w:textAlignment w:val="center"/>
    </w:pPr>
    <w:rPr>
      <w:rFonts w:ascii="Arial" w:hAnsi="Arial" w:cs="Arial"/>
      <w:b/>
      <w:bCs/>
      <w:i/>
      <w:iCs/>
      <w:lang w:eastAsia="es-CO"/>
    </w:rPr>
  </w:style>
  <w:style w:type="paragraph" w:customStyle="1" w:styleId="xl861">
    <w:name w:val="xl8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2">
    <w:name w:val="xl8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3">
    <w:name w:val="xl863"/>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4">
    <w:name w:val="xl864"/>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5">
    <w:name w:val="xl86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6">
    <w:name w:val="xl86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867">
    <w:name w:val="xl86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68">
    <w:name w:val="xl86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69">
    <w:name w:val="xl86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870">
    <w:name w:val="xl87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71">
    <w:name w:val="xl87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eastAsia="es-CO"/>
    </w:rPr>
  </w:style>
  <w:style w:type="paragraph" w:customStyle="1" w:styleId="xl872">
    <w:name w:val="xl87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eastAsia="es-CO"/>
    </w:rPr>
  </w:style>
  <w:style w:type="paragraph" w:customStyle="1" w:styleId="xl873">
    <w:name w:val="xl87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874">
    <w:name w:val="xl8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875">
    <w:name w:val="xl87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eastAsia="es-CO"/>
    </w:rPr>
  </w:style>
  <w:style w:type="paragraph" w:customStyle="1" w:styleId="xl876">
    <w:name w:val="xl876"/>
    <w:basedOn w:val="Normal"/>
    <w:rsid w:val="004E3301"/>
    <w:pPr>
      <w:spacing w:before="100" w:beforeAutospacing="1" w:after="100" w:afterAutospacing="1"/>
      <w:textAlignment w:val="center"/>
    </w:pPr>
    <w:rPr>
      <w:rFonts w:ascii="Arial" w:hAnsi="Arial" w:cs="Arial"/>
      <w:b/>
      <w:bCs/>
      <w:i/>
      <w:iCs/>
      <w:lang w:eastAsia="es-CO"/>
    </w:rPr>
  </w:style>
  <w:style w:type="paragraph" w:customStyle="1" w:styleId="xl877">
    <w:name w:val="xl877"/>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878">
    <w:name w:val="xl878"/>
    <w:basedOn w:val="Normal"/>
    <w:rsid w:val="004E3301"/>
    <w:pPr>
      <w:pBdr>
        <w:right w:val="single" w:sz="8" w:space="0" w:color="auto"/>
      </w:pBdr>
      <w:spacing w:before="100" w:beforeAutospacing="1" w:after="100" w:afterAutospacing="1"/>
      <w:textAlignment w:val="top"/>
    </w:pPr>
    <w:rPr>
      <w:rFonts w:ascii="Arial" w:hAnsi="Arial" w:cs="Arial"/>
      <w:b/>
      <w:bCs/>
      <w:lang w:eastAsia="es-CO"/>
    </w:rPr>
  </w:style>
  <w:style w:type="paragraph" w:customStyle="1" w:styleId="xl879">
    <w:name w:val="xl8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880">
    <w:name w:val="xl880"/>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81">
    <w:name w:val="xl881"/>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82">
    <w:name w:val="xl882"/>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883">
    <w:name w:val="xl883"/>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884">
    <w:name w:val="xl884"/>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885">
    <w:name w:val="xl885"/>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886">
    <w:name w:val="xl886"/>
    <w:basedOn w:val="Normal"/>
    <w:rsid w:val="004E3301"/>
    <w:pPr>
      <w:spacing w:before="100" w:beforeAutospacing="1" w:after="100" w:afterAutospacing="1"/>
      <w:textAlignment w:val="center"/>
    </w:pPr>
    <w:rPr>
      <w:rFonts w:ascii="Arial" w:hAnsi="Arial" w:cs="Arial"/>
      <w:lang w:eastAsia="es-CO"/>
    </w:rPr>
  </w:style>
  <w:style w:type="paragraph" w:customStyle="1" w:styleId="xl887">
    <w:name w:val="xl887"/>
    <w:basedOn w:val="Normal"/>
    <w:rsid w:val="004E3301"/>
    <w:pPr>
      <w:spacing w:before="100" w:beforeAutospacing="1" w:after="100" w:afterAutospacing="1"/>
      <w:textAlignment w:val="center"/>
    </w:pPr>
    <w:rPr>
      <w:rFonts w:ascii="Arial" w:hAnsi="Arial" w:cs="Arial"/>
      <w:lang w:eastAsia="es-CO"/>
    </w:rPr>
  </w:style>
  <w:style w:type="paragraph" w:customStyle="1" w:styleId="xl888">
    <w:name w:val="xl88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889">
    <w:name w:val="xl8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890">
    <w:name w:val="xl8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91">
    <w:name w:val="xl8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92">
    <w:name w:val="xl8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93">
    <w:name w:val="xl893"/>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eastAsia="es-CO"/>
    </w:rPr>
  </w:style>
  <w:style w:type="paragraph" w:customStyle="1" w:styleId="xl894">
    <w:name w:val="xl8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895">
    <w:name w:val="xl895"/>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896">
    <w:name w:val="xl8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897">
    <w:name w:val="xl897"/>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98">
    <w:name w:val="xl89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eastAsia="es-CO"/>
    </w:rPr>
  </w:style>
  <w:style w:type="paragraph" w:customStyle="1" w:styleId="xl899">
    <w:name w:val="xl899"/>
    <w:basedOn w:val="Normal"/>
    <w:rsid w:val="004E330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900">
    <w:name w:val="xl900"/>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01">
    <w:name w:val="xl9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902">
    <w:name w:val="xl9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903">
    <w:name w:val="xl9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904">
    <w:name w:val="xl9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05">
    <w:name w:val="xl90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906">
    <w:name w:val="xl9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907">
    <w:name w:val="xl9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908">
    <w:name w:val="xl9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eastAsia="es-CO"/>
    </w:rPr>
  </w:style>
  <w:style w:type="paragraph" w:customStyle="1" w:styleId="xl909">
    <w:name w:val="xl909"/>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10">
    <w:name w:val="xl910"/>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911">
    <w:name w:val="xl911"/>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eastAsia="es-CO"/>
    </w:rPr>
  </w:style>
  <w:style w:type="paragraph" w:customStyle="1" w:styleId="xl912">
    <w:name w:val="xl912"/>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eastAsia="es-CO"/>
    </w:rPr>
  </w:style>
  <w:style w:type="paragraph" w:customStyle="1" w:styleId="xl913">
    <w:name w:val="xl913"/>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14">
    <w:name w:val="xl914"/>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915">
    <w:name w:val="xl915"/>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eastAsia="es-CO"/>
    </w:rPr>
  </w:style>
  <w:style w:type="paragraph" w:customStyle="1" w:styleId="xl916">
    <w:name w:val="xl91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17">
    <w:name w:val="xl917"/>
    <w:basedOn w:val="Normal"/>
    <w:rsid w:val="004E3301"/>
    <w:pPr>
      <w:pBdr>
        <w:left w:val="single" w:sz="4" w:space="0" w:color="000000"/>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18">
    <w:name w:val="xl91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19">
    <w:name w:val="xl919"/>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20">
    <w:name w:val="xl92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21">
    <w:name w:val="xl9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22">
    <w:name w:val="xl92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23">
    <w:name w:val="xl92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24">
    <w:name w:val="xl924"/>
    <w:basedOn w:val="Normal"/>
    <w:rsid w:val="004E3301"/>
    <w:pPr>
      <w:pBdr>
        <w:left w:val="single" w:sz="8" w:space="0" w:color="auto"/>
      </w:pBdr>
      <w:spacing w:before="100" w:beforeAutospacing="1" w:after="100" w:afterAutospacing="1"/>
      <w:jc w:val="both"/>
      <w:textAlignment w:val="center"/>
    </w:pPr>
    <w:rPr>
      <w:rFonts w:ascii="Arial" w:hAnsi="Arial" w:cs="Arial"/>
      <w:lang w:eastAsia="es-CO"/>
    </w:rPr>
  </w:style>
  <w:style w:type="paragraph" w:customStyle="1" w:styleId="xl925">
    <w:name w:val="xl925"/>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926">
    <w:name w:val="xl92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27">
    <w:name w:val="xl927"/>
    <w:basedOn w:val="Normal"/>
    <w:rsid w:val="004E3301"/>
    <w:pPr>
      <w:pBdr>
        <w:top w:val="single" w:sz="4" w:space="0" w:color="000000"/>
        <w:left w:val="single" w:sz="4" w:space="0" w:color="000000"/>
      </w:pBdr>
      <w:spacing w:before="100" w:beforeAutospacing="1" w:after="100" w:afterAutospacing="1"/>
    </w:pPr>
    <w:rPr>
      <w:rFonts w:ascii="Arial" w:hAnsi="Arial" w:cs="Arial"/>
      <w:lang w:eastAsia="es-CO"/>
    </w:rPr>
  </w:style>
  <w:style w:type="paragraph" w:customStyle="1" w:styleId="xl928">
    <w:name w:val="xl928"/>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eastAsia="es-CO"/>
    </w:rPr>
  </w:style>
  <w:style w:type="paragraph" w:customStyle="1" w:styleId="xl929">
    <w:name w:val="xl9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30">
    <w:name w:val="xl930"/>
    <w:basedOn w:val="Normal"/>
    <w:rsid w:val="004E3301"/>
    <w:pPr>
      <w:pBdr>
        <w:bottom w:val="single" w:sz="8" w:space="0" w:color="auto"/>
      </w:pBdr>
      <w:spacing w:before="100" w:beforeAutospacing="1" w:after="100" w:afterAutospacing="1"/>
      <w:textAlignment w:val="center"/>
    </w:pPr>
    <w:rPr>
      <w:rFonts w:ascii="Arial" w:hAnsi="Arial" w:cs="Arial"/>
      <w:lang w:eastAsia="es-CO"/>
    </w:rPr>
  </w:style>
  <w:style w:type="paragraph" w:customStyle="1" w:styleId="xl931">
    <w:name w:val="xl931"/>
    <w:basedOn w:val="Normal"/>
    <w:rsid w:val="004E3301"/>
    <w:pPr>
      <w:pBdr>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932">
    <w:name w:val="xl932"/>
    <w:basedOn w:val="Normal"/>
    <w:rsid w:val="004E330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933">
    <w:name w:val="xl93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34">
    <w:name w:val="xl934"/>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35">
    <w:name w:val="xl935"/>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36">
    <w:name w:val="xl93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37">
    <w:name w:val="xl93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38">
    <w:name w:val="xl93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39">
    <w:name w:val="xl9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940">
    <w:name w:val="xl940"/>
    <w:basedOn w:val="Normal"/>
    <w:rsid w:val="004E3301"/>
    <w:pPr>
      <w:pBdr>
        <w:top w:val="single" w:sz="4" w:space="0" w:color="000000"/>
        <w:left w:val="single" w:sz="4" w:space="0" w:color="000000"/>
      </w:pBdr>
      <w:spacing w:before="100" w:beforeAutospacing="1" w:after="100" w:afterAutospacing="1"/>
    </w:pPr>
    <w:rPr>
      <w:rFonts w:ascii="Arial" w:hAnsi="Arial" w:cs="Arial"/>
      <w:lang w:eastAsia="es-CO"/>
    </w:rPr>
  </w:style>
  <w:style w:type="paragraph" w:customStyle="1" w:styleId="xl941">
    <w:name w:val="xl941"/>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eastAsia="es-CO"/>
    </w:rPr>
  </w:style>
  <w:style w:type="paragraph" w:customStyle="1" w:styleId="xl942">
    <w:name w:val="xl94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43">
    <w:name w:val="xl9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44">
    <w:name w:val="xl944"/>
    <w:basedOn w:val="Normal"/>
    <w:rsid w:val="004E330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945">
    <w:name w:val="xl94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eastAsia="es-CO"/>
    </w:rPr>
  </w:style>
  <w:style w:type="paragraph" w:customStyle="1" w:styleId="xl946">
    <w:name w:val="xl9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47">
    <w:name w:val="xl9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48">
    <w:name w:val="xl948"/>
    <w:basedOn w:val="Normal"/>
    <w:rsid w:val="004E3301"/>
    <w:pPr>
      <w:pBdr>
        <w:top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49">
    <w:name w:val="xl949"/>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950">
    <w:name w:val="xl950"/>
    <w:basedOn w:val="Normal"/>
    <w:rsid w:val="004E3301"/>
    <w:pPr>
      <w:pBdr>
        <w:left w:val="single" w:sz="4" w:space="0" w:color="000000"/>
      </w:pBdr>
      <w:spacing w:before="100" w:beforeAutospacing="1" w:after="100" w:afterAutospacing="1"/>
      <w:jc w:val="center"/>
    </w:pPr>
    <w:rPr>
      <w:rFonts w:ascii="Arial" w:hAnsi="Arial" w:cs="Arial"/>
      <w:lang w:eastAsia="es-CO"/>
    </w:rPr>
  </w:style>
  <w:style w:type="paragraph" w:customStyle="1" w:styleId="xl951">
    <w:name w:val="xl9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952">
    <w:name w:val="xl952"/>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953">
    <w:name w:val="xl9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54">
    <w:name w:val="xl954"/>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55">
    <w:name w:val="xl9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956">
    <w:name w:val="xl95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957">
    <w:name w:val="xl957"/>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eastAsia="es-CO"/>
    </w:rPr>
  </w:style>
  <w:style w:type="paragraph" w:customStyle="1" w:styleId="xl958">
    <w:name w:val="xl958"/>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eastAsia="es-CO"/>
    </w:rPr>
  </w:style>
  <w:style w:type="paragraph" w:customStyle="1" w:styleId="xl959">
    <w:name w:val="xl959"/>
    <w:basedOn w:val="Normal"/>
    <w:rsid w:val="004E330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eastAsia="es-CO"/>
    </w:rPr>
  </w:style>
  <w:style w:type="paragraph" w:customStyle="1" w:styleId="xl960">
    <w:name w:val="xl960"/>
    <w:basedOn w:val="Normal"/>
    <w:rsid w:val="004E330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eastAsia="es-CO"/>
    </w:rPr>
  </w:style>
  <w:style w:type="paragraph" w:customStyle="1" w:styleId="xl961">
    <w:name w:val="xl9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62">
    <w:name w:val="xl9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63">
    <w:name w:val="xl96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64">
    <w:name w:val="xl964"/>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65">
    <w:name w:val="xl965"/>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eastAsia="es-CO"/>
    </w:rPr>
  </w:style>
  <w:style w:type="paragraph" w:customStyle="1" w:styleId="xl966">
    <w:name w:val="xl966"/>
    <w:basedOn w:val="Normal"/>
    <w:rsid w:val="004E3301"/>
    <w:pPr>
      <w:pBdr>
        <w:top w:val="single" w:sz="4" w:space="0" w:color="000000"/>
        <w:left w:val="single" w:sz="8" w:space="0" w:color="auto"/>
      </w:pBdr>
      <w:shd w:val="clear" w:color="000000" w:fill="FFFFFF"/>
      <w:spacing w:before="100" w:beforeAutospacing="1" w:after="100" w:afterAutospacing="1"/>
    </w:pPr>
    <w:rPr>
      <w:lang w:eastAsia="es-CO"/>
    </w:rPr>
  </w:style>
  <w:style w:type="paragraph" w:customStyle="1" w:styleId="xl967">
    <w:name w:val="xl967"/>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lang w:eastAsia="es-CO"/>
    </w:rPr>
  </w:style>
  <w:style w:type="paragraph" w:customStyle="1" w:styleId="xl968">
    <w:name w:val="xl9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969">
    <w:name w:val="xl96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970">
    <w:name w:val="xl970"/>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lang w:eastAsia="es-CO"/>
    </w:rPr>
  </w:style>
  <w:style w:type="paragraph" w:customStyle="1" w:styleId="xl971">
    <w:name w:val="xl971"/>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972">
    <w:name w:val="xl97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73">
    <w:name w:val="xl973"/>
    <w:basedOn w:val="Normal"/>
    <w:rsid w:val="004E3301"/>
    <w:pPr>
      <w:pBdr>
        <w:top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74">
    <w:name w:val="xl9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75">
    <w:name w:val="xl97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76">
    <w:name w:val="xl97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977">
    <w:name w:val="xl977"/>
    <w:basedOn w:val="Normal"/>
    <w:rsid w:val="004E3301"/>
    <w:pPr>
      <w:spacing w:before="100" w:beforeAutospacing="1" w:after="100" w:afterAutospacing="1"/>
      <w:textAlignment w:val="center"/>
    </w:pPr>
    <w:rPr>
      <w:rFonts w:ascii="Arial" w:hAnsi="Arial" w:cs="Arial"/>
      <w:b/>
      <w:bCs/>
      <w:lang w:eastAsia="es-CO"/>
    </w:rPr>
  </w:style>
  <w:style w:type="paragraph" w:customStyle="1" w:styleId="xl978">
    <w:name w:val="xl978"/>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79">
    <w:name w:val="xl979"/>
    <w:basedOn w:val="Normal"/>
    <w:rsid w:val="004E3301"/>
    <w:pPr>
      <w:pBdr>
        <w:left w:val="single" w:sz="8" w:space="0" w:color="auto"/>
      </w:pBdr>
      <w:spacing w:before="100" w:beforeAutospacing="1" w:after="100" w:afterAutospacing="1"/>
      <w:textAlignment w:val="center"/>
    </w:pPr>
    <w:rPr>
      <w:rFonts w:ascii="Arial" w:hAnsi="Arial" w:cs="Arial"/>
      <w:b/>
      <w:bCs/>
      <w:lang w:eastAsia="es-CO"/>
    </w:rPr>
  </w:style>
  <w:style w:type="paragraph" w:customStyle="1" w:styleId="xl980">
    <w:name w:val="xl980"/>
    <w:basedOn w:val="Normal"/>
    <w:rsid w:val="004E3301"/>
    <w:pPr>
      <w:spacing w:before="100" w:beforeAutospacing="1" w:after="100" w:afterAutospacing="1"/>
      <w:textAlignment w:val="center"/>
    </w:pPr>
    <w:rPr>
      <w:rFonts w:ascii="Arial" w:hAnsi="Arial" w:cs="Arial"/>
      <w:b/>
      <w:bCs/>
      <w:lang w:eastAsia="es-CO"/>
    </w:rPr>
  </w:style>
  <w:style w:type="paragraph" w:customStyle="1" w:styleId="xl981">
    <w:name w:val="xl981"/>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982">
    <w:name w:val="xl982"/>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983">
    <w:name w:val="xl983"/>
    <w:basedOn w:val="Normal"/>
    <w:rsid w:val="004E3301"/>
    <w:pPr>
      <w:pBdr>
        <w:top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84">
    <w:name w:val="xl984"/>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985">
    <w:name w:val="xl98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eastAsia="es-CO"/>
    </w:rPr>
  </w:style>
  <w:style w:type="paragraph" w:customStyle="1" w:styleId="xl986">
    <w:name w:val="xl98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eastAsia="es-CO"/>
    </w:rPr>
  </w:style>
  <w:style w:type="paragraph" w:customStyle="1" w:styleId="xl987">
    <w:name w:val="xl98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eastAsia="es-CO"/>
    </w:rPr>
  </w:style>
  <w:style w:type="paragraph" w:customStyle="1" w:styleId="xl988">
    <w:name w:val="xl988"/>
    <w:basedOn w:val="Normal"/>
    <w:rsid w:val="004E3301"/>
    <w:pPr>
      <w:pBdr>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989">
    <w:name w:val="xl989"/>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990">
    <w:name w:val="xl990"/>
    <w:basedOn w:val="Normal"/>
    <w:rsid w:val="004E330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991">
    <w:name w:val="xl991"/>
    <w:basedOn w:val="Normal"/>
    <w:rsid w:val="004E3301"/>
    <w:pPr>
      <w:pBdr>
        <w:top w:val="single" w:sz="4" w:space="0" w:color="auto"/>
      </w:pBdr>
      <w:spacing w:before="100" w:beforeAutospacing="1" w:after="100" w:afterAutospacing="1"/>
      <w:jc w:val="both"/>
      <w:textAlignment w:val="center"/>
    </w:pPr>
    <w:rPr>
      <w:rFonts w:ascii="Arial" w:hAnsi="Arial" w:cs="Arial"/>
      <w:lang w:eastAsia="es-CO"/>
    </w:rPr>
  </w:style>
  <w:style w:type="paragraph" w:customStyle="1" w:styleId="xl992">
    <w:name w:val="xl99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eastAsia="es-CO"/>
    </w:rPr>
  </w:style>
  <w:style w:type="paragraph" w:customStyle="1" w:styleId="xl993">
    <w:name w:val="xl993"/>
    <w:basedOn w:val="Normal"/>
    <w:rsid w:val="004E3301"/>
    <w:pPr>
      <w:pBdr>
        <w:top w:val="single" w:sz="4" w:space="0" w:color="auto"/>
      </w:pBdr>
      <w:spacing w:before="100" w:beforeAutospacing="1" w:after="100" w:afterAutospacing="1"/>
      <w:textAlignment w:val="center"/>
    </w:pPr>
    <w:rPr>
      <w:rFonts w:ascii="Arial" w:hAnsi="Arial" w:cs="Arial"/>
      <w:lang w:eastAsia="es-CO"/>
    </w:rPr>
  </w:style>
  <w:style w:type="paragraph" w:customStyle="1" w:styleId="xl994">
    <w:name w:val="xl994"/>
    <w:basedOn w:val="Normal"/>
    <w:rsid w:val="004E3301"/>
    <w:pPr>
      <w:pBdr>
        <w:right w:val="single" w:sz="8" w:space="0" w:color="auto"/>
      </w:pBdr>
      <w:spacing w:before="100" w:beforeAutospacing="1" w:after="100" w:afterAutospacing="1"/>
      <w:textAlignment w:val="center"/>
    </w:pPr>
    <w:rPr>
      <w:rFonts w:ascii="Arial" w:hAnsi="Arial" w:cs="Arial"/>
      <w:lang w:eastAsia="es-CO"/>
    </w:rPr>
  </w:style>
  <w:style w:type="paragraph" w:customStyle="1" w:styleId="xl995">
    <w:name w:val="xl9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96">
    <w:name w:val="xl9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997">
    <w:name w:val="xl9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eastAsia="es-CO"/>
    </w:rPr>
  </w:style>
  <w:style w:type="paragraph" w:customStyle="1" w:styleId="xl998">
    <w:name w:val="xl99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99">
    <w:name w:val="xl9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00">
    <w:name w:val="xl100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01">
    <w:name w:val="xl10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02">
    <w:name w:val="xl100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03">
    <w:name w:val="xl1003"/>
    <w:basedOn w:val="Normal"/>
    <w:rsid w:val="004E3301"/>
    <w:pPr>
      <w:spacing w:before="100" w:beforeAutospacing="1" w:after="100" w:afterAutospacing="1"/>
      <w:jc w:val="right"/>
      <w:textAlignment w:val="center"/>
    </w:pPr>
    <w:rPr>
      <w:rFonts w:ascii="Arial" w:hAnsi="Arial" w:cs="Arial"/>
      <w:b/>
      <w:bCs/>
      <w:i/>
      <w:iCs/>
      <w:lang w:eastAsia="es-CO"/>
    </w:rPr>
  </w:style>
  <w:style w:type="paragraph" w:customStyle="1" w:styleId="xl1004">
    <w:name w:val="xl1004"/>
    <w:basedOn w:val="Normal"/>
    <w:rsid w:val="004E3301"/>
    <w:pPr>
      <w:spacing w:before="100" w:beforeAutospacing="1" w:after="100" w:afterAutospacing="1"/>
      <w:jc w:val="right"/>
      <w:textAlignment w:val="center"/>
    </w:pPr>
    <w:rPr>
      <w:rFonts w:ascii="Arial" w:hAnsi="Arial" w:cs="Arial"/>
      <w:b/>
      <w:bCs/>
      <w:lang w:eastAsia="es-CO"/>
    </w:rPr>
  </w:style>
  <w:style w:type="paragraph" w:customStyle="1" w:styleId="xl1005">
    <w:name w:val="xl1005"/>
    <w:basedOn w:val="Normal"/>
    <w:rsid w:val="004E3301"/>
    <w:pPr>
      <w:pBdr>
        <w:bottom w:val="single" w:sz="8" w:space="0" w:color="auto"/>
      </w:pBdr>
      <w:spacing w:before="100" w:beforeAutospacing="1" w:after="100" w:afterAutospacing="1"/>
      <w:jc w:val="right"/>
      <w:textAlignment w:val="center"/>
    </w:pPr>
    <w:rPr>
      <w:rFonts w:ascii="Arial" w:hAnsi="Arial" w:cs="Arial"/>
      <w:b/>
      <w:bCs/>
      <w:lang w:eastAsia="es-CO"/>
    </w:rPr>
  </w:style>
  <w:style w:type="paragraph" w:customStyle="1" w:styleId="xl1006">
    <w:name w:val="xl1006"/>
    <w:basedOn w:val="Normal"/>
    <w:rsid w:val="004E3301"/>
    <w:pPr>
      <w:pBdr>
        <w:bottom w:val="single" w:sz="8" w:space="0" w:color="auto"/>
      </w:pBdr>
      <w:spacing w:before="100" w:beforeAutospacing="1" w:after="100" w:afterAutospacing="1"/>
      <w:jc w:val="right"/>
      <w:textAlignment w:val="center"/>
    </w:pPr>
    <w:rPr>
      <w:rFonts w:ascii="Arial" w:hAnsi="Arial" w:cs="Arial"/>
      <w:b/>
      <w:bCs/>
      <w:i/>
      <w:iCs/>
      <w:lang w:eastAsia="es-CO"/>
    </w:rPr>
  </w:style>
  <w:style w:type="paragraph" w:customStyle="1" w:styleId="xl1007">
    <w:name w:val="xl100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1008">
    <w:name w:val="xl1008"/>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1009">
    <w:name w:val="xl1009"/>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1010">
    <w:name w:val="xl1010"/>
    <w:basedOn w:val="Normal"/>
    <w:rsid w:val="004E3301"/>
    <w:pPr>
      <w:pBdr>
        <w:bottom w:val="single" w:sz="4" w:space="0" w:color="000000"/>
      </w:pBdr>
      <w:spacing w:before="100" w:beforeAutospacing="1" w:after="100" w:afterAutospacing="1"/>
    </w:pPr>
    <w:rPr>
      <w:rFonts w:ascii="Arial" w:hAnsi="Arial" w:cs="Arial"/>
      <w:lang w:eastAsia="es-CO"/>
    </w:rPr>
  </w:style>
  <w:style w:type="paragraph" w:customStyle="1" w:styleId="xl1011">
    <w:name w:val="xl101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1012">
    <w:name w:val="xl101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eastAsia="es-CO"/>
    </w:rPr>
  </w:style>
  <w:style w:type="paragraph" w:customStyle="1" w:styleId="xl1013">
    <w:name w:val="xl1013"/>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eastAsia="es-CO"/>
    </w:rPr>
  </w:style>
  <w:style w:type="paragraph" w:customStyle="1" w:styleId="xl1014">
    <w:name w:val="xl1014"/>
    <w:basedOn w:val="Normal"/>
    <w:rsid w:val="004E3301"/>
    <w:pPr>
      <w:pBdr>
        <w:top w:val="single" w:sz="4" w:space="0" w:color="000000"/>
        <w:bottom w:val="single" w:sz="4" w:space="0" w:color="000000"/>
      </w:pBdr>
      <w:spacing w:before="100" w:beforeAutospacing="1" w:after="100" w:afterAutospacing="1"/>
    </w:pPr>
    <w:rPr>
      <w:rFonts w:ascii="Arial" w:hAnsi="Arial" w:cs="Arial"/>
      <w:b/>
      <w:bCs/>
      <w:lang w:eastAsia="es-CO"/>
    </w:rPr>
  </w:style>
  <w:style w:type="paragraph" w:customStyle="1" w:styleId="xl1015">
    <w:name w:val="xl1015"/>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eastAsia="es-CO"/>
    </w:rPr>
  </w:style>
  <w:style w:type="paragraph" w:customStyle="1" w:styleId="xl1016">
    <w:name w:val="xl1016"/>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eastAsia="es-CO"/>
    </w:rPr>
  </w:style>
  <w:style w:type="paragraph" w:customStyle="1" w:styleId="xl1017">
    <w:name w:val="xl1017"/>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1018">
    <w:name w:val="xl101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19">
    <w:name w:val="xl1019"/>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1020">
    <w:name w:val="xl1020"/>
    <w:basedOn w:val="Normal"/>
    <w:rsid w:val="004E3301"/>
    <w:pPr>
      <w:pBdr>
        <w:left w:val="single" w:sz="8" w:space="0" w:color="auto"/>
        <w:bottom w:val="single" w:sz="4" w:space="0" w:color="000000"/>
      </w:pBdr>
      <w:spacing w:before="100" w:beforeAutospacing="1" w:after="100" w:afterAutospacing="1"/>
    </w:pPr>
    <w:rPr>
      <w:rFonts w:ascii="Arial" w:hAnsi="Arial" w:cs="Arial"/>
      <w:lang w:eastAsia="es-CO"/>
    </w:rPr>
  </w:style>
  <w:style w:type="paragraph" w:customStyle="1" w:styleId="xl1021">
    <w:name w:val="xl1021"/>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22">
    <w:name w:val="xl1022"/>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1023">
    <w:name w:val="xl1023"/>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1024">
    <w:name w:val="xl1024"/>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25">
    <w:name w:val="xl1025"/>
    <w:basedOn w:val="Normal"/>
    <w:rsid w:val="004E3301"/>
    <w:pPr>
      <w:pBdr>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1026">
    <w:name w:val="xl1026"/>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27">
    <w:name w:val="xl10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1028">
    <w:name w:val="xl10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1029">
    <w:name w:val="xl1029"/>
    <w:basedOn w:val="Normal"/>
    <w:rsid w:val="004E3301"/>
    <w:pPr>
      <w:pBdr>
        <w:top w:val="single" w:sz="4" w:space="0" w:color="000000"/>
        <w:left w:val="single" w:sz="8" w:space="0" w:color="auto"/>
      </w:pBdr>
      <w:spacing w:before="100" w:beforeAutospacing="1" w:after="100" w:afterAutospacing="1"/>
    </w:pPr>
    <w:rPr>
      <w:rFonts w:ascii="Arial" w:hAnsi="Arial" w:cs="Arial"/>
      <w:lang w:eastAsia="es-CO"/>
    </w:rPr>
  </w:style>
  <w:style w:type="paragraph" w:customStyle="1" w:styleId="xl1030">
    <w:name w:val="xl10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31">
    <w:name w:val="xl1031"/>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32">
    <w:name w:val="xl103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33">
    <w:name w:val="xl1033"/>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1034">
    <w:name w:val="xl1034"/>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35">
    <w:name w:val="xl103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36">
    <w:name w:val="xl1036"/>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37">
    <w:name w:val="xl1037"/>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eastAsia="es-CO"/>
    </w:rPr>
  </w:style>
  <w:style w:type="paragraph" w:customStyle="1" w:styleId="xl1038">
    <w:name w:val="xl103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39">
    <w:name w:val="xl1039"/>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40">
    <w:name w:val="xl1040"/>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CO"/>
    </w:rPr>
  </w:style>
  <w:style w:type="paragraph" w:customStyle="1" w:styleId="xl1041">
    <w:name w:val="xl1041"/>
    <w:basedOn w:val="Normal"/>
    <w:rsid w:val="004E3301"/>
    <w:pPr>
      <w:pBdr>
        <w:left w:val="single" w:sz="8" w:space="0" w:color="auto"/>
      </w:pBdr>
      <w:spacing w:before="100" w:beforeAutospacing="1" w:after="100" w:afterAutospacing="1"/>
    </w:pPr>
    <w:rPr>
      <w:rFonts w:ascii="Arial" w:hAnsi="Arial" w:cs="Arial"/>
      <w:lang w:eastAsia="es-CO"/>
    </w:rPr>
  </w:style>
  <w:style w:type="paragraph" w:customStyle="1" w:styleId="xl1042">
    <w:name w:val="xl104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eastAsia="es-CO"/>
    </w:rPr>
  </w:style>
  <w:style w:type="paragraph" w:customStyle="1" w:styleId="xl1043">
    <w:name w:val="xl104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44">
    <w:name w:val="xl10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45">
    <w:name w:val="xl10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46">
    <w:name w:val="xl10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47">
    <w:name w:val="xl1047"/>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1048">
    <w:name w:val="xl1048"/>
    <w:basedOn w:val="Normal"/>
    <w:rsid w:val="004E3301"/>
    <w:pPr>
      <w:pBdr>
        <w:left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1049">
    <w:name w:val="xl1049"/>
    <w:basedOn w:val="Normal"/>
    <w:rsid w:val="004E3301"/>
    <w:pPr>
      <w:pBdr>
        <w:right w:val="single" w:sz="8" w:space="0" w:color="auto"/>
      </w:pBdr>
      <w:spacing w:before="100" w:beforeAutospacing="1" w:after="100" w:afterAutospacing="1"/>
    </w:pPr>
    <w:rPr>
      <w:rFonts w:ascii="Arial" w:hAnsi="Arial" w:cs="Arial"/>
      <w:lang w:eastAsia="es-CO"/>
    </w:rPr>
  </w:style>
  <w:style w:type="paragraph" w:customStyle="1" w:styleId="xl1050">
    <w:name w:val="xl1050"/>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eastAsia="es-CO"/>
    </w:rPr>
  </w:style>
  <w:style w:type="paragraph" w:customStyle="1" w:styleId="xl1051">
    <w:name w:val="xl1051"/>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eastAsia="es-CO"/>
    </w:rPr>
  </w:style>
  <w:style w:type="paragraph" w:customStyle="1" w:styleId="xl1052">
    <w:name w:val="xl1052"/>
    <w:basedOn w:val="Normal"/>
    <w:rsid w:val="004E3301"/>
    <w:pPr>
      <w:pBdr>
        <w:top w:val="single" w:sz="8" w:space="0" w:color="auto"/>
      </w:pBdr>
      <w:spacing w:before="100" w:beforeAutospacing="1" w:after="100" w:afterAutospacing="1"/>
      <w:textAlignment w:val="center"/>
    </w:pPr>
    <w:rPr>
      <w:rFonts w:ascii="Arial" w:hAnsi="Arial" w:cs="Arial"/>
      <w:lang w:eastAsia="es-CO"/>
    </w:rPr>
  </w:style>
  <w:style w:type="paragraph" w:customStyle="1" w:styleId="xl1053">
    <w:name w:val="xl1053"/>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1054">
    <w:name w:val="xl1054"/>
    <w:basedOn w:val="Normal"/>
    <w:rsid w:val="004E3301"/>
    <w:pPr>
      <w:pBdr>
        <w:top w:val="single" w:sz="8" w:space="0" w:color="auto"/>
      </w:pBdr>
      <w:spacing w:before="100" w:beforeAutospacing="1" w:after="100" w:afterAutospacing="1"/>
      <w:jc w:val="right"/>
      <w:textAlignment w:val="center"/>
    </w:pPr>
    <w:rPr>
      <w:rFonts w:ascii="Arial" w:hAnsi="Arial" w:cs="Arial"/>
      <w:b/>
      <w:bCs/>
      <w:i/>
      <w:iCs/>
      <w:lang w:eastAsia="es-CO"/>
    </w:rPr>
  </w:style>
  <w:style w:type="paragraph" w:customStyle="1" w:styleId="xl1055">
    <w:name w:val="xl1055"/>
    <w:basedOn w:val="Normal"/>
    <w:rsid w:val="004E3301"/>
    <w:pPr>
      <w:pBdr>
        <w:top w:val="single" w:sz="8" w:space="0" w:color="auto"/>
      </w:pBdr>
      <w:spacing w:before="100" w:beforeAutospacing="1" w:after="100" w:afterAutospacing="1"/>
      <w:textAlignment w:val="center"/>
    </w:pPr>
    <w:rPr>
      <w:rFonts w:ascii="Arial" w:hAnsi="Arial" w:cs="Arial"/>
      <w:b/>
      <w:bCs/>
      <w:lang w:eastAsia="es-CO"/>
    </w:rPr>
  </w:style>
  <w:style w:type="paragraph" w:customStyle="1" w:styleId="xl1056">
    <w:name w:val="xl1056"/>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57">
    <w:name w:val="xl1057"/>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58">
    <w:name w:val="xl1058"/>
    <w:basedOn w:val="Normal"/>
    <w:rsid w:val="004E330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59">
    <w:name w:val="xl105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eastAsia="es-CO"/>
    </w:rPr>
  </w:style>
  <w:style w:type="paragraph" w:customStyle="1" w:styleId="xl1060">
    <w:name w:val="xl1060"/>
    <w:basedOn w:val="Normal"/>
    <w:rsid w:val="004E3301"/>
    <w:pPr>
      <w:pBdr>
        <w:top w:val="single" w:sz="8" w:space="0" w:color="auto"/>
      </w:pBdr>
      <w:spacing w:before="100" w:beforeAutospacing="1" w:after="100" w:afterAutospacing="1"/>
      <w:jc w:val="center"/>
    </w:pPr>
    <w:rPr>
      <w:rFonts w:ascii="Arial" w:hAnsi="Arial" w:cs="Arial"/>
      <w:lang w:eastAsia="es-CO"/>
    </w:rPr>
  </w:style>
  <w:style w:type="paragraph" w:customStyle="1" w:styleId="xl1061">
    <w:name w:val="xl106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62">
    <w:name w:val="xl1062"/>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eastAsia="es-CO"/>
    </w:rPr>
  </w:style>
  <w:style w:type="paragraph" w:customStyle="1" w:styleId="xl1063">
    <w:name w:val="xl1063"/>
    <w:basedOn w:val="Normal"/>
    <w:rsid w:val="004E3301"/>
    <w:pPr>
      <w:pBdr>
        <w:bottom w:val="single" w:sz="8" w:space="0" w:color="auto"/>
      </w:pBdr>
      <w:spacing w:before="100" w:beforeAutospacing="1" w:after="100" w:afterAutospacing="1"/>
      <w:jc w:val="center"/>
    </w:pPr>
    <w:rPr>
      <w:rFonts w:ascii="Arial" w:hAnsi="Arial" w:cs="Arial"/>
      <w:lang w:eastAsia="es-CO"/>
    </w:rPr>
  </w:style>
  <w:style w:type="paragraph" w:customStyle="1" w:styleId="xl1064">
    <w:name w:val="xl1064"/>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65">
    <w:name w:val="xl1065"/>
    <w:basedOn w:val="Normal"/>
    <w:rsid w:val="004E330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eastAsia="es-CO"/>
    </w:rPr>
  </w:style>
  <w:style w:type="paragraph" w:customStyle="1" w:styleId="xl1066">
    <w:name w:val="xl1066"/>
    <w:basedOn w:val="Normal"/>
    <w:rsid w:val="004E330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eastAsia="es-CO"/>
    </w:rPr>
  </w:style>
  <w:style w:type="paragraph" w:customStyle="1" w:styleId="xl1067">
    <w:name w:val="xl1067"/>
    <w:basedOn w:val="Normal"/>
    <w:rsid w:val="004E3301"/>
    <w:pPr>
      <w:spacing w:before="100" w:beforeAutospacing="1" w:after="100" w:afterAutospacing="1"/>
      <w:jc w:val="center"/>
    </w:pPr>
    <w:rPr>
      <w:rFonts w:ascii="Arial" w:hAnsi="Arial" w:cs="Arial"/>
      <w:lang w:eastAsia="es-CO"/>
    </w:rPr>
  </w:style>
  <w:style w:type="paragraph" w:customStyle="1" w:styleId="xl1068">
    <w:name w:val="xl1068"/>
    <w:basedOn w:val="Normal"/>
    <w:rsid w:val="004E3301"/>
    <w:pPr>
      <w:pBdr>
        <w:top w:val="single" w:sz="8" w:space="0" w:color="auto"/>
      </w:pBdr>
      <w:spacing w:before="100" w:beforeAutospacing="1" w:after="100" w:afterAutospacing="1"/>
      <w:jc w:val="center"/>
    </w:pPr>
    <w:rPr>
      <w:rFonts w:ascii="Arial" w:hAnsi="Arial" w:cs="Arial"/>
      <w:lang w:eastAsia="es-CO"/>
    </w:rPr>
  </w:style>
  <w:style w:type="paragraph" w:customStyle="1" w:styleId="xl1069">
    <w:name w:val="xl1069"/>
    <w:basedOn w:val="Normal"/>
    <w:rsid w:val="004E330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1070">
    <w:name w:val="xl1070"/>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71">
    <w:name w:val="xl1071"/>
    <w:basedOn w:val="Normal"/>
    <w:rsid w:val="004E3301"/>
    <w:pPr>
      <w:pBdr>
        <w:top w:val="single" w:sz="8" w:space="0" w:color="auto"/>
      </w:pBdr>
      <w:spacing w:before="100" w:beforeAutospacing="1" w:after="100" w:afterAutospacing="1"/>
      <w:jc w:val="center"/>
    </w:pPr>
    <w:rPr>
      <w:rFonts w:ascii="Arial" w:hAnsi="Arial" w:cs="Arial"/>
      <w:lang w:eastAsia="es-CO"/>
    </w:rPr>
  </w:style>
  <w:style w:type="paragraph" w:customStyle="1" w:styleId="xl1072">
    <w:name w:val="xl107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073">
    <w:name w:val="xl107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074">
    <w:name w:val="xl107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075">
    <w:name w:val="xl1075"/>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1076">
    <w:name w:val="xl1076"/>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eastAsia="es-CO"/>
    </w:rPr>
  </w:style>
  <w:style w:type="paragraph" w:customStyle="1" w:styleId="xl1077">
    <w:name w:val="xl1077"/>
    <w:basedOn w:val="Normal"/>
    <w:rsid w:val="004E3301"/>
    <w:pPr>
      <w:pBdr>
        <w:bottom w:val="single" w:sz="8" w:space="0" w:color="auto"/>
      </w:pBdr>
      <w:spacing w:before="100" w:beforeAutospacing="1" w:after="100" w:afterAutospacing="1"/>
      <w:jc w:val="center"/>
    </w:pPr>
    <w:rPr>
      <w:rFonts w:ascii="Arial" w:hAnsi="Arial" w:cs="Arial"/>
      <w:lang w:eastAsia="es-CO"/>
    </w:rPr>
  </w:style>
  <w:style w:type="paragraph" w:customStyle="1" w:styleId="xl1078">
    <w:name w:val="xl1078"/>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79">
    <w:name w:val="xl107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eastAsia="es-CO"/>
    </w:rPr>
  </w:style>
  <w:style w:type="paragraph" w:customStyle="1" w:styleId="xl1080">
    <w:name w:val="xl1080"/>
    <w:basedOn w:val="Normal"/>
    <w:rsid w:val="004E3301"/>
    <w:pPr>
      <w:pBdr>
        <w:top w:val="single" w:sz="8" w:space="0" w:color="auto"/>
      </w:pBdr>
      <w:spacing w:before="100" w:beforeAutospacing="1" w:after="100" w:afterAutospacing="1"/>
      <w:jc w:val="center"/>
    </w:pPr>
    <w:rPr>
      <w:rFonts w:ascii="Arial" w:hAnsi="Arial" w:cs="Arial"/>
      <w:lang w:eastAsia="es-CO"/>
    </w:rPr>
  </w:style>
  <w:style w:type="paragraph" w:customStyle="1" w:styleId="xl1081">
    <w:name w:val="xl108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82">
    <w:name w:val="xl1082"/>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83">
    <w:name w:val="xl1083"/>
    <w:basedOn w:val="Normal"/>
    <w:rsid w:val="004E3301"/>
    <w:pPr>
      <w:pBdr>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84">
    <w:name w:val="xl1084"/>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085">
    <w:name w:val="xl108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086">
    <w:name w:val="xl108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87">
    <w:name w:val="xl1087"/>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eastAsia="es-CO"/>
    </w:rPr>
  </w:style>
  <w:style w:type="paragraph" w:customStyle="1" w:styleId="xl1088">
    <w:name w:val="xl1088"/>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089">
    <w:name w:val="xl1089"/>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090">
    <w:name w:val="xl1090"/>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91">
    <w:name w:val="xl1091"/>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092">
    <w:name w:val="xl109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093">
    <w:name w:val="xl1093"/>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eastAsia="es-CO"/>
    </w:rPr>
  </w:style>
  <w:style w:type="paragraph" w:customStyle="1" w:styleId="xl1094">
    <w:name w:val="xl1094"/>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eastAsia="es-CO"/>
    </w:rPr>
  </w:style>
  <w:style w:type="paragraph" w:customStyle="1" w:styleId="xl1095">
    <w:name w:val="xl109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1096">
    <w:name w:val="xl109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097">
    <w:name w:val="xl1097"/>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eastAsia="es-CO"/>
    </w:rPr>
  </w:style>
  <w:style w:type="paragraph" w:customStyle="1" w:styleId="xl1098">
    <w:name w:val="xl1098"/>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1099">
    <w:name w:val="xl1099"/>
    <w:basedOn w:val="Normal"/>
    <w:rsid w:val="004E330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eastAsia="es-CO"/>
    </w:rPr>
  </w:style>
  <w:style w:type="paragraph" w:customStyle="1" w:styleId="xl1100">
    <w:name w:val="xl1100"/>
    <w:basedOn w:val="Normal"/>
    <w:rsid w:val="004E330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eastAsia="es-CO"/>
    </w:rPr>
  </w:style>
  <w:style w:type="paragraph" w:customStyle="1" w:styleId="xl1101">
    <w:name w:val="xl1101"/>
    <w:basedOn w:val="Normal"/>
    <w:rsid w:val="004E3301"/>
    <w:pPr>
      <w:pBdr>
        <w:left w:val="single" w:sz="8" w:space="0" w:color="auto"/>
        <w:bottom w:val="single" w:sz="8" w:space="0" w:color="auto"/>
      </w:pBdr>
      <w:spacing w:before="100" w:beforeAutospacing="1" w:after="100" w:afterAutospacing="1"/>
      <w:jc w:val="center"/>
    </w:pPr>
    <w:rPr>
      <w:rFonts w:ascii="Arial" w:hAnsi="Arial" w:cs="Arial"/>
      <w:b/>
      <w:bCs/>
      <w:lang w:eastAsia="es-CO"/>
    </w:rPr>
  </w:style>
  <w:style w:type="paragraph" w:customStyle="1" w:styleId="xl1102">
    <w:name w:val="xl1102"/>
    <w:basedOn w:val="Normal"/>
    <w:rsid w:val="004E3301"/>
    <w:pPr>
      <w:pBdr>
        <w:bottom w:val="single" w:sz="8" w:space="0" w:color="auto"/>
      </w:pBdr>
      <w:spacing w:before="100" w:beforeAutospacing="1" w:after="100" w:afterAutospacing="1"/>
      <w:jc w:val="center"/>
    </w:pPr>
    <w:rPr>
      <w:rFonts w:ascii="Arial" w:hAnsi="Arial" w:cs="Arial"/>
      <w:b/>
      <w:bCs/>
      <w:lang w:eastAsia="es-CO"/>
    </w:rPr>
  </w:style>
  <w:style w:type="paragraph" w:customStyle="1" w:styleId="xl1103">
    <w:name w:val="xl1103"/>
    <w:basedOn w:val="Normal"/>
    <w:rsid w:val="004E3301"/>
    <w:pPr>
      <w:pBdr>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1104">
    <w:name w:val="xl1104"/>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1105">
    <w:name w:val="xl110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106">
    <w:name w:val="xl110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107">
    <w:name w:val="xl1107"/>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eastAsia="es-CO"/>
    </w:rPr>
  </w:style>
  <w:style w:type="paragraph" w:customStyle="1" w:styleId="xl1108">
    <w:name w:val="xl1108"/>
    <w:basedOn w:val="Normal"/>
    <w:rsid w:val="004E3301"/>
    <w:pPr>
      <w:pBdr>
        <w:bottom w:val="single" w:sz="8" w:space="0" w:color="auto"/>
      </w:pBdr>
      <w:spacing w:before="100" w:beforeAutospacing="1" w:after="100" w:afterAutospacing="1"/>
      <w:jc w:val="center"/>
    </w:pPr>
    <w:rPr>
      <w:rFonts w:ascii="Arial" w:hAnsi="Arial" w:cs="Arial"/>
      <w:lang w:eastAsia="es-CO"/>
    </w:rPr>
  </w:style>
  <w:style w:type="paragraph" w:customStyle="1" w:styleId="xl1109">
    <w:name w:val="xl1109"/>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110">
    <w:name w:val="xl1110"/>
    <w:basedOn w:val="Normal"/>
    <w:rsid w:val="004E3301"/>
    <w:pPr>
      <w:pBdr>
        <w:left w:val="single" w:sz="8" w:space="0" w:color="auto"/>
      </w:pBdr>
      <w:spacing w:before="100" w:beforeAutospacing="1" w:after="100" w:afterAutospacing="1"/>
      <w:jc w:val="center"/>
    </w:pPr>
    <w:rPr>
      <w:rFonts w:ascii="Arial" w:hAnsi="Arial" w:cs="Arial"/>
      <w:lang w:eastAsia="es-CO"/>
    </w:rPr>
  </w:style>
  <w:style w:type="paragraph" w:customStyle="1" w:styleId="xl1111">
    <w:name w:val="xl1111"/>
    <w:basedOn w:val="Normal"/>
    <w:rsid w:val="004E3301"/>
    <w:pPr>
      <w:spacing w:before="100" w:beforeAutospacing="1" w:after="100" w:afterAutospacing="1"/>
      <w:jc w:val="center"/>
    </w:pPr>
    <w:rPr>
      <w:rFonts w:ascii="Arial" w:hAnsi="Arial" w:cs="Arial"/>
      <w:lang w:eastAsia="es-CO"/>
    </w:rPr>
  </w:style>
  <w:style w:type="paragraph" w:customStyle="1" w:styleId="xl1112">
    <w:name w:val="xl1112"/>
    <w:basedOn w:val="Normal"/>
    <w:rsid w:val="004E3301"/>
    <w:pPr>
      <w:pBdr>
        <w:right w:val="single" w:sz="8" w:space="0" w:color="auto"/>
      </w:pBdr>
      <w:spacing w:before="100" w:beforeAutospacing="1" w:after="100" w:afterAutospacing="1"/>
      <w:jc w:val="center"/>
    </w:pPr>
    <w:rPr>
      <w:rFonts w:ascii="Arial" w:hAnsi="Arial" w:cs="Arial"/>
      <w:lang w:eastAsia="es-CO"/>
    </w:rPr>
  </w:style>
  <w:style w:type="paragraph" w:customStyle="1" w:styleId="xl1113">
    <w:name w:val="xl1113"/>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114">
    <w:name w:val="xl1114"/>
    <w:basedOn w:val="Normal"/>
    <w:rsid w:val="004E3301"/>
    <w:pPr>
      <w:pBdr>
        <w:bottom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115">
    <w:name w:val="xl1115"/>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116">
    <w:name w:val="xl1116"/>
    <w:basedOn w:val="Normal"/>
    <w:rsid w:val="004E3301"/>
    <w:pPr>
      <w:spacing w:before="100" w:beforeAutospacing="1" w:after="100" w:afterAutospacing="1"/>
      <w:jc w:val="center"/>
      <w:textAlignment w:val="center"/>
    </w:pPr>
    <w:rPr>
      <w:rFonts w:ascii="Arial" w:hAnsi="Arial" w:cs="Arial"/>
      <w:b/>
      <w:bCs/>
      <w:lang w:eastAsia="es-CO"/>
    </w:rPr>
  </w:style>
  <w:style w:type="paragraph" w:customStyle="1" w:styleId="xl1117">
    <w:name w:val="xl1117"/>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118">
    <w:name w:val="xl1118"/>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119">
    <w:name w:val="xl1119"/>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120">
    <w:name w:val="xl1120"/>
    <w:basedOn w:val="Normal"/>
    <w:rsid w:val="004E330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121">
    <w:name w:val="xl1121"/>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122">
    <w:name w:val="xl112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1123">
    <w:name w:val="xl112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1124">
    <w:name w:val="xl112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125">
    <w:name w:val="xl112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126">
    <w:name w:val="xl1126"/>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127">
    <w:name w:val="xl1127"/>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128">
    <w:name w:val="xl1128"/>
    <w:basedOn w:val="Normal"/>
    <w:rsid w:val="004E3301"/>
    <w:pPr>
      <w:pBdr>
        <w:top w:val="single" w:sz="4" w:space="0" w:color="auto"/>
        <w:bottom w:val="single" w:sz="4" w:space="0" w:color="auto"/>
      </w:pBdr>
      <w:spacing w:before="100" w:beforeAutospacing="1" w:after="100" w:afterAutospacing="1"/>
      <w:textAlignment w:val="center"/>
    </w:pPr>
    <w:rPr>
      <w:lang w:eastAsia="es-CO"/>
    </w:rPr>
  </w:style>
  <w:style w:type="paragraph" w:customStyle="1" w:styleId="xl1129">
    <w:name w:val="xl112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1130">
    <w:name w:val="xl1130"/>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131">
    <w:name w:val="xl1131"/>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132">
    <w:name w:val="xl113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133">
    <w:name w:val="xl1133"/>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eastAsia="es-CO"/>
    </w:rPr>
  </w:style>
  <w:style w:type="paragraph" w:customStyle="1" w:styleId="xl1134">
    <w:name w:val="xl1134"/>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eastAsia="es-CO"/>
    </w:rPr>
  </w:style>
  <w:style w:type="character" w:customStyle="1" w:styleId="TextonotaalfinalCar1">
    <w:name w:val="Texto nota al final Car1"/>
    <w:rsid w:val="004E3301"/>
    <w:rPr>
      <w:sz w:val="20"/>
      <w:szCs w:val="20"/>
    </w:rPr>
  </w:style>
  <w:style w:type="table" w:styleId="Listavistosa-nfasis1">
    <w:name w:val="Colorful List Accent 1"/>
    <w:basedOn w:val="Tablanormal"/>
    <w:unhideWhenUsed/>
    <w:rsid w:val="004E330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rsid w:val="004E330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rsid w:val="004E3301"/>
    <w:rPr>
      <w:rFonts w:ascii="Arial" w:hAnsi="Arial"/>
      <w:i/>
      <w:sz w:val="18"/>
      <w:szCs w:val="20"/>
      <w:lang w:val="es-ES_tradnl"/>
    </w:rPr>
  </w:style>
  <w:style w:type="character" w:customStyle="1" w:styleId="TtuloCar1">
    <w:name w:val="Título Car1"/>
    <w:link w:val="Title0"/>
    <w:uiPriority w:val="10"/>
    <w:rsid w:val="004E330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4E3301"/>
    <w:rPr>
      <w:rFonts w:ascii="Calibri" w:eastAsia="Calibri" w:hAnsi="Calibri"/>
      <w:sz w:val="22"/>
      <w:szCs w:val="22"/>
    </w:rPr>
  </w:style>
  <w:style w:type="paragraph" w:customStyle="1" w:styleId="Level1">
    <w:name w:val="Level1"/>
    <w:basedOn w:val="Normal"/>
    <w:rsid w:val="004E330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rPr>
  </w:style>
  <w:style w:type="paragraph" w:customStyle="1" w:styleId="ArticleB">
    <w:name w:val="ArticleB"/>
    <w:basedOn w:val="Normal"/>
    <w:next w:val="Normal"/>
    <w:rsid w:val="004E330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rPr>
  </w:style>
  <w:style w:type="paragraph" w:customStyle="1" w:styleId="Level2">
    <w:name w:val="Level2"/>
    <w:basedOn w:val="Level1"/>
    <w:rsid w:val="004E3301"/>
    <w:pPr>
      <w:tabs>
        <w:tab w:val="clear" w:pos="720"/>
        <w:tab w:val="left" w:pos="1080"/>
      </w:tabs>
      <w:ind w:left="1080"/>
    </w:pPr>
  </w:style>
  <w:style w:type="paragraph" w:customStyle="1" w:styleId="JUSTIFICADO">
    <w:name w:val="JUSTIFICADO"/>
    <w:rsid w:val="004E3301"/>
    <w:pPr>
      <w:jc w:val="both"/>
    </w:pPr>
    <w:rPr>
      <w:rFonts w:ascii="Courier" w:eastAsia="Calibri" w:hAnsi="Courier" w:cs="Courier"/>
      <w:sz w:val="24"/>
      <w:szCs w:val="24"/>
      <w:lang w:val="es-ES_tradnl" w:eastAsia="es-ES"/>
    </w:rPr>
  </w:style>
  <w:style w:type="character" w:customStyle="1" w:styleId="DescripcinCar">
    <w:name w:val="Descripción Car"/>
    <w:aliases w:val="caption Car,Tabla Car,Figura Car Car1,Figura Car Car Car,Tabla1 Car,Tabla2 Car,Título tabla/gráfica Car,Título tabla/gráfica1 Car,Título tabla/gráfica2 Car,Título tabla/gráfica3 Car,Título tabla/gráfica4 Car,Título tabla/gráfica5 Car"/>
    <w:link w:val="Descripcin"/>
    <w:uiPriority w:val="35"/>
    <w:rsid w:val="004E3301"/>
    <w:rPr>
      <w:rFonts w:ascii="Arial" w:hAnsi="Arial"/>
      <w:b/>
      <w:sz w:val="22"/>
      <w:lang w:val="es-ES_tradnl" w:eastAsia="es-ES"/>
    </w:rPr>
  </w:style>
  <w:style w:type="paragraph" w:customStyle="1" w:styleId="Sombreadomedio1-nfasis13">
    <w:name w:val="Sombreado medio 1 - Énfasis 13"/>
    <w:qFormat/>
    <w:rsid w:val="004E3301"/>
    <w:rPr>
      <w:rFonts w:ascii="Calibri" w:eastAsia="Calibri" w:hAnsi="Calibri"/>
      <w:sz w:val="22"/>
      <w:szCs w:val="22"/>
    </w:rPr>
  </w:style>
  <w:style w:type="paragraph" w:styleId="Fecha">
    <w:name w:val="Date"/>
    <w:basedOn w:val="Normal"/>
    <w:next w:val="Normal"/>
    <w:link w:val="FechaCar"/>
    <w:uiPriority w:val="99"/>
    <w:unhideWhenUsed/>
    <w:rsid w:val="004E3301"/>
    <w:pPr>
      <w:spacing w:after="200" w:line="276" w:lineRule="auto"/>
    </w:pPr>
    <w:rPr>
      <w:rFonts w:ascii="Calibri" w:hAnsi="Calibri"/>
      <w:lang w:eastAsia="ja-JP"/>
    </w:rPr>
  </w:style>
  <w:style w:type="character" w:customStyle="1" w:styleId="FechaCar">
    <w:name w:val="Fecha Car"/>
    <w:link w:val="Fecha"/>
    <w:uiPriority w:val="99"/>
    <w:rsid w:val="004E3301"/>
    <w:rPr>
      <w:rFonts w:ascii="Calibri" w:hAnsi="Calibri"/>
      <w:sz w:val="22"/>
      <w:szCs w:val="22"/>
      <w:lang w:eastAsia="ja-JP"/>
    </w:rPr>
  </w:style>
  <w:style w:type="paragraph" w:styleId="Mapadeldocumento">
    <w:name w:val="Document Map"/>
    <w:basedOn w:val="Normal"/>
    <w:link w:val="MapadeldocumentoCar"/>
    <w:rsid w:val="004E3301"/>
    <w:pPr>
      <w:shd w:val="clear" w:color="auto" w:fill="000080"/>
    </w:pPr>
    <w:rPr>
      <w:rFonts w:ascii="Tahoma" w:hAnsi="Tahoma" w:cs="Tahoma"/>
      <w:sz w:val="20"/>
      <w:szCs w:val="20"/>
      <w:lang w:eastAsia="es-CO"/>
    </w:rPr>
  </w:style>
  <w:style w:type="character" w:customStyle="1" w:styleId="MapadeldocumentoCar">
    <w:name w:val="Mapa del documento Car"/>
    <w:link w:val="Mapadeldocumento"/>
    <w:rsid w:val="004E3301"/>
    <w:rPr>
      <w:rFonts w:ascii="Tahoma" w:hAnsi="Tahoma" w:cs="Tahoma"/>
      <w:shd w:val="clear" w:color="auto" w:fill="000080"/>
    </w:rPr>
  </w:style>
  <w:style w:type="character" w:customStyle="1" w:styleId="textonavy1">
    <w:name w:val="texto_navy1"/>
    <w:rsid w:val="004E3301"/>
    <w:rPr>
      <w:color w:val="000080"/>
    </w:rPr>
  </w:style>
  <w:style w:type="paragraph" w:customStyle="1" w:styleId="Encabezadodetabladecontenido1">
    <w:name w:val="Encabezado de tabla de contenido1"/>
    <w:basedOn w:val="Ttulo1"/>
    <w:next w:val="Normal"/>
    <w:uiPriority w:val="39"/>
    <w:qFormat/>
    <w:rsid w:val="004E3301"/>
    <w:pPr>
      <w:keepLines/>
      <w:spacing w:before="240"/>
      <w:jc w:val="left"/>
      <w:outlineLvl w:val="9"/>
    </w:pPr>
    <w:rPr>
      <w:rFonts w:ascii="Calibri Light" w:hAnsi="Calibri Light" w:cs="Times New Roman"/>
      <w:color w:val="2E74B5"/>
      <w:sz w:val="32"/>
      <w:szCs w:val="32"/>
      <w:lang w:val="en-US"/>
    </w:rPr>
  </w:style>
  <w:style w:type="paragraph" w:styleId="TDC3">
    <w:name w:val="toc 3"/>
    <w:basedOn w:val="Normal"/>
    <w:next w:val="Normal"/>
    <w:autoRedefine/>
    <w:uiPriority w:val="39"/>
    <w:rsid w:val="004E3301"/>
    <w:pPr>
      <w:ind w:left="480"/>
    </w:pPr>
    <w:rPr>
      <w:lang w:eastAsia="es-CO"/>
    </w:rPr>
  </w:style>
  <w:style w:type="paragraph" w:customStyle="1" w:styleId="BodyText23">
    <w:name w:val="Body Text 23"/>
    <w:basedOn w:val="Normal"/>
    <w:rsid w:val="004E3301"/>
    <w:pPr>
      <w:widowControl w:val="0"/>
      <w:jc w:val="both"/>
    </w:pPr>
    <w:rPr>
      <w:rFonts w:ascii="Arial" w:hAnsi="Arial" w:cs="Arial"/>
      <w:b/>
      <w:bCs/>
      <w:kern w:val="16"/>
      <w:lang w:val="es-ES_tradnl" w:eastAsia="es-CO"/>
    </w:rPr>
  </w:style>
  <w:style w:type="paragraph" w:styleId="Revisin">
    <w:name w:val="Revision"/>
    <w:hidden/>
    <w:uiPriority w:val="99"/>
    <w:semiHidden/>
    <w:rsid w:val="004E3301"/>
    <w:rPr>
      <w:sz w:val="24"/>
      <w:szCs w:val="24"/>
      <w:lang w:val="es-ES" w:eastAsia="es-ES"/>
    </w:rPr>
  </w:style>
  <w:style w:type="character" w:customStyle="1" w:styleId="texto1">
    <w:name w:val="texto1"/>
    <w:rsid w:val="004E3301"/>
    <w:rPr>
      <w:color w:val="000000"/>
      <w:sz w:val="20"/>
      <w:szCs w:val="20"/>
    </w:rPr>
  </w:style>
  <w:style w:type="paragraph" w:customStyle="1" w:styleId="Figura">
    <w:name w:val="Figura"/>
    <w:basedOn w:val="Normal"/>
    <w:autoRedefine/>
    <w:rsid w:val="004E3301"/>
    <w:pPr>
      <w:keepNext/>
      <w:spacing w:before="240" w:after="240" w:line="288" w:lineRule="auto"/>
      <w:jc w:val="center"/>
    </w:pPr>
    <w:rPr>
      <w:rFonts w:ascii="Verdana" w:eastAsia="MS Mincho" w:hAnsi="Verdana"/>
      <w:sz w:val="20"/>
    </w:rPr>
  </w:style>
  <w:style w:type="character" w:styleId="Textodelmarcadordeposicin">
    <w:name w:val="Placeholder Text"/>
    <w:uiPriority w:val="99"/>
    <w:semiHidden/>
    <w:rsid w:val="004E3301"/>
    <w:rPr>
      <w:color w:val="808080"/>
    </w:rPr>
  </w:style>
  <w:style w:type="paragraph" w:styleId="TDC4">
    <w:name w:val="toc 4"/>
    <w:basedOn w:val="Normal"/>
    <w:next w:val="Normal"/>
    <w:autoRedefine/>
    <w:uiPriority w:val="39"/>
    <w:unhideWhenUsed/>
    <w:rsid w:val="004E3301"/>
    <w:pPr>
      <w:spacing w:after="100"/>
      <w:ind w:left="660"/>
    </w:pPr>
    <w:rPr>
      <w:rFonts w:ascii="Century Gothic" w:hAnsi="Century Gothic"/>
      <w:lang w:eastAsia="es-CO"/>
    </w:rPr>
  </w:style>
  <w:style w:type="paragraph" w:styleId="TDC5">
    <w:name w:val="toc 5"/>
    <w:basedOn w:val="Normal"/>
    <w:next w:val="Normal"/>
    <w:autoRedefine/>
    <w:uiPriority w:val="39"/>
    <w:unhideWhenUsed/>
    <w:rsid w:val="004E3301"/>
    <w:pPr>
      <w:spacing w:after="100"/>
      <w:ind w:left="880"/>
    </w:pPr>
    <w:rPr>
      <w:rFonts w:ascii="Century Gothic" w:hAnsi="Century Gothic"/>
      <w:lang w:eastAsia="es-CO"/>
    </w:rPr>
  </w:style>
  <w:style w:type="paragraph" w:styleId="TDC6">
    <w:name w:val="toc 6"/>
    <w:basedOn w:val="Normal"/>
    <w:next w:val="Normal"/>
    <w:autoRedefine/>
    <w:uiPriority w:val="39"/>
    <w:unhideWhenUsed/>
    <w:rsid w:val="004E3301"/>
    <w:pPr>
      <w:spacing w:after="100"/>
      <w:ind w:left="1100"/>
    </w:pPr>
    <w:rPr>
      <w:rFonts w:ascii="Century Gothic" w:hAnsi="Century Gothic"/>
      <w:lang w:eastAsia="es-CO"/>
    </w:rPr>
  </w:style>
  <w:style w:type="paragraph" w:styleId="TDC7">
    <w:name w:val="toc 7"/>
    <w:basedOn w:val="Normal"/>
    <w:next w:val="Normal"/>
    <w:autoRedefine/>
    <w:uiPriority w:val="39"/>
    <w:unhideWhenUsed/>
    <w:rsid w:val="004E3301"/>
    <w:pPr>
      <w:spacing w:after="100"/>
      <w:ind w:left="1320"/>
    </w:pPr>
    <w:rPr>
      <w:rFonts w:ascii="Century Gothic" w:hAnsi="Century Gothic"/>
      <w:lang w:eastAsia="es-CO"/>
    </w:rPr>
  </w:style>
  <w:style w:type="paragraph" w:styleId="TDC8">
    <w:name w:val="toc 8"/>
    <w:basedOn w:val="Normal"/>
    <w:next w:val="Normal"/>
    <w:autoRedefine/>
    <w:uiPriority w:val="39"/>
    <w:unhideWhenUsed/>
    <w:rsid w:val="004E3301"/>
    <w:pPr>
      <w:spacing w:after="100"/>
      <w:ind w:left="1540"/>
    </w:pPr>
    <w:rPr>
      <w:rFonts w:ascii="Century Gothic" w:hAnsi="Century Gothic"/>
      <w:lang w:eastAsia="es-CO"/>
    </w:rPr>
  </w:style>
  <w:style w:type="paragraph" w:styleId="TDC9">
    <w:name w:val="toc 9"/>
    <w:basedOn w:val="Normal"/>
    <w:next w:val="Normal"/>
    <w:autoRedefine/>
    <w:uiPriority w:val="39"/>
    <w:unhideWhenUsed/>
    <w:rsid w:val="004E3301"/>
    <w:pPr>
      <w:spacing w:after="100"/>
      <w:ind w:left="1760"/>
    </w:pPr>
    <w:rPr>
      <w:rFonts w:ascii="Century Gothic" w:hAnsi="Century Gothic"/>
      <w:lang w:eastAsia="es-CO"/>
    </w:rPr>
  </w:style>
  <w:style w:type="character" w:customStyle="1" w:styleId="Ttulo1Car1">
    <w:name w:val="Título 1 Car1"/>
    <w:aliases w:val="Pregunta Car1,título 1 Car1,MT1 Car1,Nombre Proyecto Car1"/>
    <w:uiPriority w:val="9"/>
    <w:rsid w:val="004E330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4E330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4E3301"/>
    <w:rPr>
      <w:sz w:val="24"/>
      <w:szCs w:val="24"/>
      <w:lang w:val="es-CO" w:eastAsia="es-CO"/>
    </w:rPr>
  </w:style>
  <w:style w:type="character" w:customStyle="1" w:styleId="PiedepginaCar1">
    <w:name w:val="Pie de página Car1"/>
    <w:aliases w:val="pie de página Car1"/>
    <w:semiHidden/>
    <w:rsid w:val="004E3301"/>
    <w:rPr>
      <w:sz w:val="24"/>
      <w:szCs w:val="24"/>
      <w:lang w:val="es-CO" w:eastAsia="es-CO"/>
    </w:rPr>
  </w:style>
  <w:style w:type="character" w:customStyle="1" w:styleId="Textoindependiente2Car1">
    <w:name w:val="Texto independiente 2 Car1"/>
    <w:aliases w:val="Car3 Car1"/>
    <w:semiHidden/>
    <w:rsid w:val="004E3301"/>
    <w:rPr>
      <w:sz w:val="24"/>
      <w:szCs w:val="24"/>
      <w:lang w:val="es-CO" w:eastAsia="es-CO"/>
    </w:rPr>
  </w:style>
  <w:style w:type="paragraph" w:customStyle="1" w:styleId="CarCarCar1CarCarCarCar12">
    <w:name w:val="Car Car Car1 Car Car Car Car12"/>
    <w:basedOn w:val="Normal"/>
    <w:rsid w:val="004E3301"/>
    <w:pPr>
      <w:spacing w:line="240" w:lineRule="exact"/>
    </w:pPr>
    <w:rPr>
      <w:rFonts w:ascii="Verdana" w:hAnsi="Verdana" w:cs="Verdana"/>
      <w:sz w:val="20"/>
      <w:szCs w:val="20"/>
    </w:rPr>
  </w:style>
  <w:style w:type="character" w:customStyle="1" w:styleId="a">
    <w:name w:val="a"/>
    <w:rsid w:val="004E3301"/>
  </w:style>
  <w:style w:type="character" w:customStyle="1" w:styleId="l6">
    <w:name w:val="l6"/>
    <w:rsid w:val="004E3301"/>
  </w:style>
  <w:style w:type="character" w:customStyle="1" w:styleId="l9">
    <w:name w:val="l9"/>
    <w:rsid w:val="004E3301"/>
  </w:style>
  <w:style w:type="character" w:customStyle="1" w:styleId="l7">
    <w:name w:val="l7"/>
    <w:rsid w:val="004E3301"/>
  </w:style>
  <w:style w:type="character" w:customStyle="1" w:styleId="mw-headline">
    <w:name w:val="mw-headline"/>
    <w:rsid w:val="004E3301"/>
  </w:style>
  <w:style w:type="table" w:customStyle="1" w:styleId="Tablaconcuadrcula1">
    <w:name w:val="Tabla con cuadrícula1"/>
    <w:basedOn w:val="Tablanormal"/>
    <w:next w:val="Tablaconcuadrcula"/>
    <w:uiPriority w:val="39"/>
    <w:rsid w:val="004E330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CarCarCar11">
    <w:name w:val="Car Car Car1 Car Car Car Car11"/>
    <w:basedOn w:val="Normal"/>
    <w:rsid w:val="004E3301"/>
    <w:pPr>
      <w:spacing w:line="240" w:lineRule="exact"/>
    </w:pPr>
    <w:rPr>
      <w:rFonts w:ascii="Verdana" w:hAnsi="Verdana" w:cs="Verdana"/>
      <w:sz w:val="20"/>
      <w:szCs w:val="20"/>
    </w:rPr>
  </w:style>
  <w:style w:type="numbering" w:customStyle="1" w:styleId="Sinlista4">
    <w:name w:val="Sin lista4"/>
    <w:next w:val="Sinlista"/>
    <w:uiPriority w:val="99"/>
    <w:semiHidden/>
    <w:unhideWhenUsed/>
    <w:rsid w:val="004E3301"/>
  </w:style>
  <w:style w:type="numbering" w:customStyle="1" w:styleId="Sinlista5">
    <w:name w:val="Sin lista5"/>
    <w:next w:val="Sinlista"/>
    <w:uiPriority w:val="99"/>
    <w:semiHidden/>
    <w:unhideWhenUsed/>
    <w:rsid w:val="004E3301"/>
  </w:style>
  <w:style w:type="numbering" w:customStyle="1" w:styleId="Sinlista6">
    <w:name w:val="Sin lista6"/>
    <w:next w:val="Sinlista"/>
    <w:uiPriority w:val="99"/>
    <w:semiHidden/>
    <w:unhideWhenUsed/>
    <w:rsid w:val="004E3301"/>
  </w:style>
  <w:style w:type="numbering" w:customStyle="1" w:styleId="Sinlista7">
    <w:name w:val="Sin lista7"/>
    <w:next w:val="Sinlista"/>
    <w:uiPriority w:val="99"/>
    <w:semiHidden/>
    <w:unhideWhenUsed/>
    <w:rsid w:val="004E3301"/>
  </w:style>
  <w:style w:type="numbering" w:customStyle="1" w:styleId="Sinlista8">
    <w:name w:val="Sin lista8"/>
    <w:next w:val="Sinlista"/>
    <w:uiPriority w:val="99"/>
    <w:semiHidden/>
    <w:unhideWhenUsed/>
    <w:rsid w:val="004E3301"/>
  </w:style>
  <w:style w:type="paragraph" w:customStyle="1" w:styleId="Prrafodelista4">
    <w:name w:val="Párrafo de lista4"/>
    <w:basedOn w:val="Normal"/>
    <w:qFormat/>
    <w:rsid w:val="004E3301"/>
    <w:pPr>
      <w:ind w:left="708"/>
    </w:pPr>
    <w:rPr>
      <w:lang w:eastAsia="ar-SA"/>
    </w:rPr>
  </w:style>
  <w:style w:type="numbering" w:customStyle="1" w:styleId="Sinlista9">
    <w:name w:val="Sin lista9"/>
    <w:next w:val="Sinlista"/>
    <w:uiPriority w:val="99"/>
    <w:semiHidden/>
    <w:unhideWhenUsed/>
    <w:rsid w:val="004E3301"/>
  </w:style>
  <w:style w:type="numbering" w:customStyle="1" w:styleId="Sinlista10">
    <w:name w:val="Sin lista10"/>
    <w:next w:val="Sinlista"/>
    <w:uiPriority w:val="99"/>
    <w:semiHidden/>
    <w:unhideWhenUsed/>
    <w:rsid w:val="004E3301"/>
  </w:style>
  <w:style w:type="numbering" w:customStyle="1" w:styleId="Sinlista11">
    <w:name w:val="Sin lista11"/>
    <w:next w:val="Sinlista"/>
    <w:uiPriority w:val="99"/>
    <w:semiHidden/>
    <w:unhideWhenUsed/>
    <w:rsid w:val="004E3301"/>
  </w:style>
  <w:style w:type="paragraph" w:customStyle="1" w:styleId="NormalSencillo">
    <w:name w:val="Normal Sencillo"/>
    <w:basedOn w:val="Normal"/>
    <w:next w:val="Normal"/>
    <w:rsid w:val="004E3301"/>
    <w:pPr>
      <w:suppressAutoHyphens/>
      <w:jc w:val="both"/>
    </w:pPr>
    <w:rPr>
      <w:rFonts w:ascii="Arial" w:hAnsi="Arial"/>
      <w:sz w:val="20"/>
      <w:szCs w:val="20"/>
      <w:lang w:val="es-ES_tradnl"/>
    </w:rPr>
  </w:style>
  <w:style w:type="character" w:customStyle="1" w:styleId="baj1">
    <w:name w:val="b_aj1"/>
    <w:rsid w:val="002814E4"/>
    <w:rPr>
      <w:b/>
      <w:bCs/>
      <w:color w:val="375682"/>
    </w:rPr>
  </w:style>
  <w:style w:type="paragraph" w:customStyle="1" w:styleId="Textoindependiente1">
    <w:name w:val="Texto independiente(.1"/>
    <w:basedOn w:val="Normal"/>
    <w:rsid w:val="00C2647F"/>
    <w:pPr>
      <w:tabs>
        <w:tab w:val="left" w:pos="-720"/>
      </w:tabs>
      <w:suppressAutoHyphens/>
      <w:spacing w:after="120"/>
      <w:jc w:val="both"/>
    </w:pPr>
    <w:rPr>
      <w:rFonts w:ascii="Arial" w:hAnsi="Arial"/>
      <w:spacing w:val="-2"/>
      <w:szCs w:val="20"/>
      <w:lang w:val="es-ES_tradnl"/>
    </w:rPr>
  </w:style>
  <w:style w:type="table" w:customStyle="1" w:styleId="Tablaconcuadrcula5">
    <w:name w:val="Tabla con cuadrícula5"/>
    <w:basedOn w:val="Tablanormal"/>
    <w:next w:val="Tablaconcuadrcula"/>
    <w:uiPriority w:val="59"/>
    <w:rsid w:val="00E163B0"/>
    <w:rPr>
      <w:rFonts w:eastAsia="MS Mincho"/>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16"/>
    <w:basedOn w:val="Tablanormal"/>
    <w:rsid w:val="000732C8"/>
    <w:rPr>
      <w:sz w:val="24"/>
      <w:szCs w:val="24"/>
      <w:lang w:val="es-ES" w:eastAsia="es-CO"/>
    </w:rPr>
    <w:tblPr>
      <w:tblStyleRowBandSize w:val="1"/>
      <w:tblStyleColBandSize w:val="1"/>
      <w:tblCellMar>
        <w:left w:w="115" w:type="dxa"/>
        <w:right w:w="115" w:type="dxa"/>
      </w:tblCellMar>
    </w:tblPr>
  </w:style>
  <w:style w:type="table" w:customStyle="1" w:styleId="15">
    <w:name w:val="15"/>
    <w:basedOn w:val="Tablanormal"/>
    <w:rsid w:val="000732C8"/>
    <w:rPr>
      <w:sz w:val="24"/>
      <w:szCs w:val="24"/>
      <w:lang w:val="es-ES" w:eastAsia="es-CO"/>
    </w:rPr>
    <w:tblPr>
      <w:tblStyleRowBandSize w:val="1"/>
      <w:tblStyleColBandSize w:val="1"/>
      <w:tblCellMar>
        <w:left w:w="115" w:type="dxa"/>
        <w:right w:w="115" w:type="dxa"/>
      </w:tblCellMar>
    </w:tblPr>
  </w:style>
  <w:style w:type="table" w:customStyle="1" w:styleId="14">
    <w:name w:val="14"/>
    <w:basedOn w:val="Tablanormal"/>
    <w:rsid w:val="000732C8"/>
    <w:rPr>
      <w:sz w:val="24"/>
      <w:szCs w:val="24"/>
      <w:lang w:val="es-ES" w:eastAsia="es-CO"/>
    </w:rPr>
    <w:tblPr>
      <w:tblStyleRowBandSize w:val="1"/>
      <w:tblStyleColBandSize w:val="1"/>
      <w:tblCellMar>
        <w:left w:w="115" w:type="dxa"/>
        <w:right w:w="115" w:type="dxa"/>
      </w:tblCellMar>
    </w:tblPr>
  </w:style>
  <w:style w:type="table" w:customStyle="1" w:styleId="18">
    <w:name w:val="18"/>
    <w:basedOn w:val="Tablanormal"/>
    <w:rsid w:val="00686BAD"/>
    <w:rPr>
      <w:sz w:val="24"/>
      <w:szCs w:val="24"/>
      <w:lang w:val="es-ES"/>
    </w:rPr>
    <w:tblPr>
      <w:tblStyleRowBandSize w:val="1"/>
      <w:tblStyleColBandSize w:val="1"/>
      <w:tblCellMar>
        <w:left w:w="115" w:type="dxa"/>
        <w:right w:w="115" w:type="dxa"/>
      </w:tblCellMar>
    </w:tblPr>
  </w:style>
  <w:style w:type="character" w:styleId="Nmerodelnea">
    <w:name w:val="line number"/>
    <w:basedOn w:val="Fuentedeprrafopredeter"/>
    <w:uiPriority w:val="99"/>
    <w:semiHidden/>
    <w:unhideWhenUsed/>
    <w:rsid w:val="00511E99"/>
  </w:style>
  <w:style w:type="character" w:customStyle="1" w:styleId="Mencinsinresolver1">
    <w:name w:val="Mención sin resolver1"/>
    <w:basedOn w:val="Fuentedeprrafopredeter"/>
    <w:uiPriority w:val="99"/>
    <w:semiHidden/>
    <w:unhideWhenUsed/>
    <w:rsid w:val="00511E99"/>
    <w:rPr>
      <w:color w:val="605E5C"/>
      <w:shd w:val="clear" w:color="auto" w:fill="E1DFDD"/>
    </w:rPr>
  </w:style>
  <w:style w:type="character" w:customStyle="1" w:styleId="normaltextrun">
    <w:name w:val="normaltextrun"/>
    <w:basedOn w:val="Fuentedeprrafopredeter"/>
    <w:rsid w:val="00511E99"/>
  </w:style>
  <w:style w:type="character" w:customStyle="1" w:styleId="eop">
    <w:name w:val="eop"/>
    <w:basedOn w:val="Fuentedeprrafopredeter"/>
    <w:rsid w:val="00511E99"/>
  </w:style>
  <w:style w:type="paragraph" w:customStyle="1" w:styleId="paragraph">
    <w:name w:val="paragraph"/>
    <w:basedOn w:val="Normal"/>
    <w:rsid w:val="00511E99"/>
    <w:pPr>
      <w:spacing w:before="100" w:beforeAutospacing="1" w:after="100" w:afterAutospacing="1"/>
    </w:pPr>
    <w:rPr>
      <w:lang w:eastAsia="es-CO"/>
    </w:rPr>
  </w:style>
  <w:style w:type="character" w:customStyle="1" w:styleId="Mencinsinresolver2">
    <w:name w:val="Mención sin resolver2"/>
    <w:basedOn w:val="Fuentedeprrafopredeter"/>
    <w:uiPriority w:val="99"/>
    <w:semiHidden/>
    <w:unhideWhenUsed/>
    <w:rsid w:val="00511E99"/>
    <w:rPr>
      <w:color w:val="605E5C"/>
      <w:shd w:val="clear" w:color="auto" w:fill="E1DFDD"/>
    </w:rPr>
  </w:style>
  <w:style w:type="paragraph" w:customStyle="1" w:styleId="Title0">
    <w:name w:val="Title0"/>
    <w:basedOn w:val="Normal"/>
    <w:next w:val="Normal"/>
    <w:link w:val="TtuloCar1"/>
    <w:uiPriority w:val="10"/>
    <w:qFormat/>
    <w:rsid w:val="00511E99"/>
    <w:pPr>
      <w:autoSpaceDE w:val="0"/>
      <w:autoSpaceDN w:val="0"/>
      <w:contextualSpacing/>
    </w:pPr>
    <w:rPr>
      <w:rFonts w:ascii="Cambria" w:hAnsi="Cambria"/>
      <w:color w:val="17365D"/>
      <w:spacing w:val="5"/>
      <w:kern w:val="28"/>
      <w:sz w:val="52"/>
      <w:szCs w:val="52"/>
      <w:lang w:val="es-MX" w:eastAsia="es-MX"/>
    </w:rPr>
  </w:style>
  <w:style w:type="paragraph" w:customStyle="1" w:styleId="arial">
    <w:name w:val="arial"/>
    <w:basedOn w:val="Normal"/>
    <w:link w:val="arialCar"/>
    <w:rsid w:val="00511E99"/>
    <w:pPr>
      <w:jc w:val="both"/>
    </w:pPr>
    <w:rPr>
      <w:rFonts w:ascii="Arial" w:eastAsia="Calibri" w:hAnsi="Arial"/>
      <w:lang w:val="x-none"/>
    </w:rPr>
  </w:style>
  <w:style w:type="character" w:customStyle="1" w:styleId="arialCar">
    <w:name w:val="arial Car"/>
    <w:link w:val="arial"/>
    <w:rsid w:val="00511E99"/>
    <w:rPr>
      <w:rFonts w:ascii="Arial" w:eastAsia="Calibri" w:hAnsi="Arial"/>
      <w:sz w:val="24"/>
      <w:szCs w:val="24"/>
      <w:lang w:val="x-none" w:eastAsia="es-ES"/>
    </w:rPr>
  </w:style>
  <w:style w:type="character" w:customStyle="1" w:styleId="ListParagraphCar">
    <w:name w:val="List Paragraph Car"/>
    <w:uiPriority w:val="99"/>
    <w:rsid w:val="00511E99"/>
    <w:rPr>
      <w:rFonts w:ascii="Arial" w:hAnsi="Arial" w:cs="Arial"/>
      <w:i/>
      <w:sz w:val="24"/>
      <w:szCs w:val="24"/>
      <w:lang w:eastAsia="es-ES"/>
    </w:rPr>
  </w:style>
  <w:style w:type="paragraph" w:customStyle="1" w:styleId="Lneadereferencia">
    <w:name w:val="Línea de referencia"/>
    <w:basedOn w:val="Textoindependiente"/>
    <w:rsid w:val="00511E99"/>
    <w:rPr>
      <w:rFonts w:cs="Times New Roman"/>
    </w:rPr>
  </w:style>
  <w:style w:type="paragraph" w:customStyle="1" w:styleId="CarCarCar3">
    <w:name w:val="Car Car Car3"/>
    <w:basedOn w:val="Normal"/>
    <w:rsid w:val="00511E99"/>
    <w:pPr>
      <w:spacing w:line="240" w:lineRule="exact"/>
    </w:pPr>
    <w:rPr>
      <w:rFonts w:ascii="Verdana" w:hAnsi="Verdana"/>
      <w:sz w:val="20"/>
      <w:szCs w:val="20"/>
    </w:rPr>
  </w:style>
  <w:style w:type="character" w:customStyle="1" w:styleId="dossiermaininfodetailboxtitlelabel">
    <w:name w:val="dossiermaininfodetailboxtitlelabel"/>
    <w:basedOn w:val="Fuentedeprrafopredeter"/>
    <w:rsid w:val="00511E99"/>
  </w:style>
  <w:style w:type="paragraph" w:customStyle="1" w:styleId="Caracteresenmarcados">
    <w:name w:val="Caracteres enmarcados"/>
    <w:basedOn w:val="Normal"/>
    <w:rsid w:val="00511E99"/>
  </w:style>
  <w:style w:type="paragraph" w:customStyle="1" w:styleId="TableParagraph">
    <w:name w:val="Table Paragraph"/>
    <w:basedOn w:val="Normal"/>
    <w:uiPriority w:val="1"/>
    <w:qFormat/>
    <w:rsid w:val="00511E99"/>
    <w:pPr>
      <w:widowControl w:val="0"/>
      <w:autoSpaceDE w:val="0"/>
      <w:autoSpaceDN w:val="0"/>
      <w:spacing w:line="232" w:lineRule="exact"/>
      <w:ind w:left="107"/>
    </w:pPr>
    <w:rPr>
      <w:rFonts w:ascii="Arial" w:eastAsia="Arial" w:hAnsi="Arial" w:cs="Arial"/>
    </w:rPr>
  </w:style>
  <w:style w:type="table" w:styleId="Tablanormal4">
    <w:name w:val="Plain Table 4"/>
    <w:basedOn w:val="Tablanormal"/>
    <w:uiPriority w:val="44"/>
    <w:rsid w:val="00511E99"/>
    <w:rPr>
      <w:lang w:val="es-ES" w:eastAsia="es-E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decuadrcula2">
    <w:name w:val="Grid Table 2"/>
    <w:basedOn w:val="Tablanormal"/>
    <w:uiPriority w:val="47"/>
    <w:rsid w:val="00511E99"/>
    <w:rPr>
      <w:lang w:val="es-ES" w:eastAsia="es-ES"/>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Mencinsinresolver3">
    <w:name w:val="Mención sin resolver3"/>
    <w:basedOn w:val="Fuentedeprrafopredeter"/>
    <w:uiPriority w:val="99"/>
    <w:semiHidden/>
    <w:unhideWhenUsed/>
    <w:rsid w:val="00511E99"/>
    <w:rPr>
      <w:color w:val="605E5C"/>
      <w:shd w:val="clear" w:color="auto" w:fill="E1DFDD"/>
    </w:rPr>
  </w:style>
  <w:style w:type="table" w:customStyle="1" w:styleId="TableNormal">
    <w:name w:val="Table Normal"/>
    <w:uiPriority w:val="2"/>
    <w:qFormat/>
    <w:rsid w:val="00511E99"/>
    <w:pPr>
      <w:spacing w:after="160" w:line="259" w:lineRule="auto"/>
    </w:pPr>
    <w:rPr>
      <w:rFonts w:ascii="Calibri" w:eastAsia="Calibri" w:hAnsi="Calibri" w:cs="Calibri"/>
      <w:sz w:val="22"/>
      <w:szCs w:val="22"/>
    </w:rPr>
    <w:tblPr>
      <w:tblCellMar>
        <w:top w:w="0" w:type="dxa"/>
        <w:left w:w="0" w:type="dxa"/>
        <w:bottom w:w="0" w:type="dxa"/>
        <w:right w:w="0" w:type="dxa"/>
      </w:tblCellMar>
    </w:tblPr>
  </w:style>
  <w:style w:type="character" w:customStyle="1" w:styleId="vortaltextbox">
    <w:name w:val="vortaltextbox"/>
    <w:basedOn w:val="Fuentedeprrafopredeter"/>
    <w:rsid w:val="00511E99"/>
  </w:style>
  <w:style w:type="table" w:customStyle="1" w:styleId="Tablaconcuadrcula51">
    <w:name w:val="Tabla con cuadrícula51"/>
    <w:basedOn w:val="Tablanormal"/>
    <w:next w:val="Tablaconcuadrcula"/>
    <w:uiPriority w:val="59"/>
    <w:rsid w:val="00511E99"/>
    <w:rPr>
      <w:rFonts w:eastAsia="MS Mincho"/>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41">
    <w:name w:val="Tabla normal 41"/>
    <w:basedOn w:val="Tablanormal"/>
    <w:next w:val="Tablanormal4"/>
    <w:uiPriority w:val="44"/>
    <w:rsid w:val="00511E99"/>
    <w:rPr>
      <w:lang w:val="es-ES" w:eastAsia="es-E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1">
    <w:name w:val="Tabla de cuadrícula 21"/>
    <w:basedOn w:val="Tablanormal"/>
    <w:next w:val="Tabladecuadrcula2"/>
    <w:uiPriority w:val="47"/>
    <w:rsid w:val="00511E99"/>
    <w:rPr>
      <w:lang w:val="es-ES" w:eastAsia="es-ES"/>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eNormal1">
    <w:name w:val="Table Normal1"/>
    <w:uiPriority w:val="2"/>
    <w:qFormat/>
    <w:rsid w:val="00511E99"/>
    <w:pPr>
      <w:spacing w:after="160" w:line="259" w:lineRule="auto"/>
    </w:pPr>
    <w:rPr>
      <w:rFonts w:ascii="Calibri" w:eastAsia="Calibri" w:hAnsi="Calibri" w:cs="Calibri"/>
      <w:sz w:val="22"/>
      <w:szCs w:val="22"/>
    </w:rPr>
    <w:tblPr>
      <w:tblCellMar>
        <w:top w:w="0" w:type="dxa"/>
        <w:left w:w="0" w:type="dxa"/>
        <w:bottom w:w="0" w:type="dxa"/>
        <w:right w:w="0" w:type="dxa"/>
      </w:tblCellMar>
    </w:tblPr>
  </w:style>
  <w:style w:type="table" w:customStyle="1" w:styleId="181">
    <w:name w:val="181"/>
    <w:basedOn w:val="Tablanormal"/>
    <w:rsid w:val="00511E99"/>
    <w:rPr>
      <w:sz w:val="24"/>
      <w:szCs w:val="24"/>
      <w:lang w:val="es-ES" w:eastAsia="es-CO"/>
    </w:rPr>
    <w:tblPr>
      <w:tblStyleRowBandSize w:val="1"/>
      <w:tblStyleColBandSize w:val="1"/>
      <w:tblCellMar>
        <w:left w:w="115" w:type="dxa"/>
        <w:right w:w="115" w:type="dxa"/>
      </w:tblCellMar>
    </w:tblPr>
  </w:style>
  <w:style w:type="table" w:customStyle="1" w:styleId="161">
    <w:name w:val="161"/>
    <w:basedOn w:val="Tablanormal"/>
    <w:rsid w:val="00511E99"/>
    <w:rPr>
      <w:sz w:val="24"/>
      <w:szCs w:val="24"/>
      <w:lang w:val="es-ES" w:eastAsia="es-CO"/>
    </w:rPr>
    <w:tblPr>
      <w:tblStyleRowBandSize w:val="1"/>
      <w:tblStyleColBandSize w:val="1"/>
      <w:tblCellMar>
        <w:left w:w="115" w:type="dxa"/>
        <w:right w:w="115" w:type="dxa"/>
      </w:tblCellMar>
    </w:tblPr>
  </w:style>
  <w:style w:type="table" w:customStyle="1" w:styleId="151">
    <w:name w:val="151"/>
    <w:basedOn w:val="Tablanormal"/>
    <w:rsid w:val="00511E99"/>
    <w:rPr>
      <w:sz w:val="24"/>
      <w:szCs w:val="24"/>
      <w:lang w:val="es-ES" w:eastAsia="es-CO"/>
    </w:rPr>
    <w:tblPr>
      <w:tblStyleRowBandSize w:val="1"/>
      <w:tblStyleColBandSize w:val="1"/>
      <w:tblCellMar>
        <w:left w:w="115" w:type="dxa"/>
        <w:right w:w="115" w:type="dxa"/>
      </w:tblCellMar>
    </w:tblPr>
  </w:style>
  <w:style w:type="table" w:customStyle="1" w:styleId="141">
    <w:name w:val="141"/>
    <w:basedOn w:val="Tablanormal"/>
    <w:rsid w:val="00511E99"/>
    <w:rPr>
      <w:sz w:val="24"/>
      <w:szCs w:val="24"/>
      <w:lang w:val="es-ES" w:eastAsia="es-CO"/>
    </w:r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9208">
      <w:bodyDiv w:val="1"/>
      <w:marLeft w:val="0"/>
      <w:marRight w:val="0"/>
      <w:marTop w:val="0"/>
      <w:marBottom w:val="0"/>
      <w:divBdr>
        <w:top w:val="none" w:sz="0" w:space="0" w:color="auto"/>
        <w:left w:val="none" w:sz="0" w:space="0" w:color="auto"/>
        <w:bottom w:val="none" w:sz="0" w:space="0" w:color="auto"/>
        <w:right w:val="none" w:sz="0" w:space="0" w:color="auto"/>
      </w:divBdr>
    </w:div>
    <w:div w:id="25912183">
      <w:bodyDiv w:val="1"/>
      <w:marLeft w:val="0"/>
      <w:marRight w:val="0"/>
      <w:marTop w:val="0"/>
      <w:marBottom w:val="0"/>
      <w:divBdr>
        <w:top w:val="none" w:sz="0" w:space="0" w:color="auto"/>
        <w:left w:val="none" w:sz="0" w:space="0" w:color="auto"/>
        <w:bottom w:val="none" w:sz="0" w:space="0" w:color="auto"/>
        <w:right w:val="none" w:sz="0" w:space="0" w:color="auto"/>
      </w:divBdr>
    </w:div>
    <w:div w:id="26882092">
      <w:bodyDiv w:val="1"/>
      <w:marLeft w:val="0"/>
      <w:marRight w:val="0"/>
      <w:marTop w:val="0"/>
      <w:marBottom w:val="0"/>
      <w:divBdr>
        <w:top w:val="none" w:sz="0" w:space="0" w:color="auto"/>
        <w:left w:val="none" w:sz="0" w:space="0" w:color="auto"/>
        <w:bottom w:val="none" w:sz="0" w:space="0" w:color="auto"/>
        <w:right w:val="none" w:sz="0" w:space="0" w:color="auto"/>
      </w:divBdr>
    </w:div>
    <w:div w:id="45833747">
      <w:bodyDiv w:val="1"/>
      <w:marLeft w:val="0"/>
      <w:marRight w:val="0"/>
      <w:marTop w:val="0"/>
      <w:marBottom w:val="0"/>
      <w:divBdr>
        <w:top w:val="none" w:sz="0" w:space="0" w:color="auto"/>
        <w:left w:val="none" w:sz="0" w:space="0" w:color="auto"/>
        <w:bottom w:val="none" w:sz="0" w:space="0" w:color="auto"/>
        <w:right w:val="none" w:sz="0" w:space="0" w:color="auto"/>
      </w:divBdr>
    </w:div>
    <w:div w:id="68234894">
      <w:bodyDiv w:val="1"/>
      <w:marLeft w:val="0"/>
      <w:marRight w:val="0"/>
      <w:marTop w:val="0"/>
      <w:marBottom w:val="0"/>
      <w:divBdr>
        <w:top w:val="none" w:sz="0" w:space="0" w:color="auto"/>
        <w:left w:val="none" w:sz="0" w:space="0" w:color="auto"/>
        <w:bottom w:val="none" w:sz="0" w:space="0" w:color="auto"/>
        <w:right w:val="none" w:sz="0" w:space="0" w:color="auto"/>
      </w:divBdr>
    </w:div>
    <w:div w:id="69162003">
      <w:bodyDiv w:val="1"/>
      <w:marLeft w:val="17"/>
      <w:marRight w:val="17"/>
      <w:marTop w:val="0"/>
      <w:marBottom w:val="0"/>
      <w:divBdr>
        <w:top w:val="none" w:sz="0" w:space="0" w:color="auto"/>
        <w:left w:val="none" w:sz="0" w:space="0" w:color="auto"/>
        <w:bottom w:val="none" w:sz="0" w:space="0" w:color="auto"/>
        <w:right w:val="none" w:sz="0" w:space="0" w:color="auto"/>
      </w:divBdr>
      <w:divsChild>
        <w:div w:id="1168791558">
          <w:marLeft w:val="0"/>
          <w:marRight w:val="0"/>
          <w:marTop w:val="0"/>
          <w:marBottom w:val="0"/>
          <w:divBdr>
            <w:top w:val="none" w:sz="0" w:space="0" w:color="auto"/>
            <w:left w:val="none" w:sz="0" w:space="0" w:color="auto"/>
            <w:bottom w:val="none" w:sz="0" w:space="0" w:color="auto"/>
            <w:right w:val="none" w:sz="0" w:space="0" w:color="auto"/>
          </w:divBdr>
          <w:divsChild>
            <w:div w:id="199629491">
              <w:marLeft w:val="0"/>
              <w:marRight w:val="0"/>
              <w:marTop w:val="0"/>
              <w:marBottom w:val="0"/>
              <w:divBdr>
                <w:top w:val="none" w:sz="0" w:space="0" w:color="auto"/>
                <w:left w:val="none" w:sz="0" w:space="0" w:color="auto"/>
                <w:bottom w:val="none" w:sz="0" w:space="0" w:color="auto"/>
                <w:right w:val="none" w:sz="0" w:space="0" w:color="auto"/>
              </w:divBdr>
              <w:divsChild>
                <w:div w:id="2095856131">
                  <w:marLeft w:val="104"/>
                  <w:marRight w:val="0"/>
                  <w:marTop w:val="0"/>
                  <w:marBottom w:val="0"/>
                  <w:divBdr>
                    <w:top w:val="none" w:sz="0" w:space="0" w:color="auto"/>
                    <w:left w:val="none" w:sz="0" w:space="0" w:color="auto"/>
                    <w:bottom w:val="none" w:sz="0" w:space="0" w:color="auto"/>
                    <w:right w:val="none" w:sz="0" w:space="0" w:color="auto"/>
                  </w:divBdr>
                  <w:divsChild>
                    <w:div w:id="201144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95016">
      <w:bodyDiv w:val="1"/>
      <w:marLeft w:val="0"/>
      <w:marRight w:val="0"/>
      <w:marTop w:val="0"/>
      <w:marBottom w:val="0"/>
      <w:divBdr>
        <w:top w:val="none" w:sz="0" w:space="0" w:color="auto"/>
        <w:left w:val="none" w:sz="0" w:space="0" w:color="auto"/>
        <w:bottom w:val="none" w:sz="0" w:space="0" w:color="auto"/>
        <w:right w:val="none" w:sz="0" w:space="0" w:color="auto"/>
      </w:divBdr>
    </w:div>
    <w:div w:id="119611885">
      <w:bodyDiv w:val="1"/>
      <w:marLeft w:val="0"/>
      <w:marRight w:val="0"/>
      <w:marTop w:val="0"/>
      <w:marBottom w:val="0"/>
      <w:divBdr>
        <w:top w:val="none" w:sz="0" w:space="0" w:color="auto"/>
        <w:left w:val="none" w:sz="0" w:space="0" w:color="auto"/>
        <w:bottom w:val="none" w:sz="0" w:space="0" w:color="auto"/>
        <w:right w:val="none" w:sz="0" w:space="0" w:color="auto"/>
      </w:divBdr>
      <w:divsChild>
        <w:div w:id="1318001412">
          <w:marLeft w:val="0"/>
          <w:marRight w:val="0"/>
          <w:marTop w:val="0"/>
          <w:marBottom w:val="0"/>
          <w:divBdr>
            <w:top w:val="none" w:sz="0" w:space="0" w:color="auto"/>
            <w:left w:val="none" w:sz="0" w:space="0" w:color="auto"/>
            <w:bottom w:val="none" w:sz="0" w:space="0" w:color="auto"/>
            <w:right w:val="none" w:sz="0" w:space="0" w:color="auto"/>
          </w:divBdr>
          <w:divsChild>
            <w:div w:id="150747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1237">
      <w:bodyDiv w:val="1"/>
      <w:marLeft w:val="0"/>
      <w:marRight w:val="0"/>
      <w:marTop w:val="0"/>
      <w:marBottom w:val="0"/>
      <w:divBdr>
        <w:top w:val="none" w:sz="0" w:space="0" w:color="auto"/>
        <w:left w:val="none" w:sz="0" w:space="0" w:color="auto"/>
        <w:bottom w:val="none" w:sz="0" w:space="0" w:color="auto"/>
        <w:right w:val="none" w:sz="0" w:space="0" w:color="auto"/>
      </w:divBdr>
    </w:div>
    <w:div w:id="173885935">
      <w:bodyDiv w:val="1"/>
      <w:marLeft w:val="0"/>
      <w:marRight w:val="0"/>
      <w:marTop w:val="0"/>
      <w:marBottom w:val="0"/>
      <w:divBdr>
        <w:top w:val="none" w:sz="0" w:space="0" w:color="auto"/>
        <w:left w:val="none" w:sz="0" w:space="0" w:color="auto"/>
        <w:bottom w:val="none" w:sz="0" w:space="0" w:color="auto"/>
        <w:right w:val="none" w:sz="0" w:space="0" w:color="auto"/>
      </w:divBdr>
    </w:div>
    <w:div w:id="178812775">
      <w:bodyDiv w:val="1"/>
      <w:marLeft w:val="0"/>
      <w:marRight w:val="0"/>
      <w:marTop w:val="0"/>
      <w:marBottom w:val="0"/>
      <w:divBdr>
        <w:top w:val="none" w:sz="0" w:space="0" w:color="auto"/>
        <w:left w:val="none" w:sz="0" w:space="0" w:color="auto"/>
        <w:bottom w:val="none" w:sz="0" w:space="0" w:color="auto"/>
        <w:right w:val="none" w:sz="0" w:space="0" w:color="auto"/>
      </w:divBdr>
    </w:div>
    <w:div w:id="185411938">
      <w:bodyDiv w:val="1"/>
      <w:marLeft w:val="0"/>
      <w:marRight w:val="0"/>
      <w:marTop w:val="0"/>
      <w:marBottom w:val="0"/>
      <w:divBdr>
        <w:top w:val="none" w:sz="0" w:space="0" w:color="auto"/>
        <w:left w:val="none" w:sz="0" w:space="0" w:color="auto"/>
        <w:bottom w:val="none" w:sz="0" w:space="0" w:color="auto"/>
        <w:right w:val="none" w:sz="0" w:space="0" w:color="auto"/>
      </w:divBdr>
    </w:div>
    <w:div w:id="185600065">
      <w:bodyDiv w:val="1"/>
      <w:marLeft w:val="0"/>
      <w:marRight w:val="0"/>
      <w:marTop w:val="0"/>
      <w:marBottom w:val="0"/>
      <w:divBdr>
        <w:top w:val="none" w:sz="0" w:space="0" w:color="auto"/>
        <w:left w:val="none" w:sz="0" w:space="0" w:color="auto"/>
        <w:bottom w:val="none" w:sz="0" w:space="0" w:color="auto"/>
        <w:right w:val="none" w:sz="0" w:space="0" w:color="auto"/>
      </w:divBdr>
    </w:div>
    <w:div w:id="223026291">
      <w:bodyDiv w:val="1"/>
      <w:marLeft w:val="0"/>
      <w:marRight w:val="0"/>
      <w:marTop w:val="0"/>
      <w:marBottom w:val="0"/>
      <w:divBdr>
        <w:top w:val="none" w:sz="0" w:space="0" w:color="auto"/>
        <w:left w:val="none" w:sz="0" w:space="0" w:color="auto"/>
        <w:bottom w:val="none" w:sz="0" w:space="0" w:color="auto"/>
        <w:right w:val="none" w:sz="0" w:space="0" w:color="auto"/>
      </w:divBdr>
    </w:div>
    <w:div w:id="262039152">
      <w:bodyDiv w:val="1"/>
      <w:marLeft w:val="0"/>
      <w:marRight w:val="0"/>
      <w:marTop w:val="0"/>
      <w:marBottom w:val="0"/>
      <w:divBdr>
        <w:top w:val="none" w:sz="0" w:space="0" w:color="auto"/>
        <w:left w:val="none" w:sz="0" w:space="0" w:color="auto"/>
        <w:bottom w:val="none" w:sz="0" w:space="0" w:color="auto"/>
        <w:right w:val="none" w:sz="0" w:space="0" w:color="auto"/>
      </w:divBdr>
    </w:div>
    <w:div w:id="266550203">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36225848">
      <w:bodyDiv w:val="1"/>
      <w:marLeft w:val="0"/>
      <w:marRight w:val="0"/>
      <w:marTop w:val="0"/>
      <w:marBottom w:val="0"/>
      <w:divBdr>
        <w:top w:val="none" w:sz="0" w:space="0" w:color="auto"/>
        <w:left w:val="none" w:sz="0" w:space="0" w:color="auto"/>
        <w:bottom w:val="none" w:sz="0" w:space="0" w:color="auto"/>
        <w:right w:val="none" w:sz="0" w:space="0" w:color="auto"/>
      </w:divBdr>
    </w:div>
    <w:div w:id="352001899">
      <w:bodyDiv w:val="1"/>
      <w:marLeft w:val="0"/>
      <w:marRight w:val="0"/>
      <w:marTop w:val="0"/>
      <w:marBottom w:val="0"/>
      <w:divBdr>
        <w:top w:val="none" w:sz="0" w:space="0" w:color="auto"/>
        <w:left w:val="none" w:sz="0" w:space="0" w:color="auto"/>
        <w:bottom w:val="none" w:sz="0" w:space="0" w:color="auto"/>
        <w:right w:val="none" w:sz="0" w:space="0" w:color="auto"/>
      </w:divBdr>
    </w:div>
    <w:div w:id="369184040">
      <w:bodyDiv w:val="1"/>
      <w:marLeft w:val="0"/>
      <w:marRight w:val="0"/>
      <w:marTop w:val="0"/>
      <w:marBottom w:val="0"/>
      <w:divBdr>
        <w:top w:val="none" w:sz="0" w:space="0" w:color="auto"/>
        <w:left w:val="none" w:sz="0" w:space="0" w:color="auto"/>
        <w:bottom w:val="none" w:sz="0" w:space="0" w:color="auto"/>
        <w:right w:val="none" w:sz="0" w:space="0" w:color="auto"/>
      </w:divBdr>
    </w:div>
    <w:div w:id="398021140">
      <w:bodyDiv w:val="1"/>
      <w:marLeft w:val="0"/>
      <w:marRight w:val="0"/>
      <w:marTop w:val="0"/>
      <w:marBottom w:val="0"/>
      <w:divBdr>
        <w:top w:val="none" w:sz="0" w:space="0" w:color="auto"/>
        <w:left w:val="none" w:sz="0" w:space="0" w:color="auto"/>
        <w:bottom w:val="none" w:sz="0" w:space="0" w:color="auto"/>
        <w:right w:val="none" w:sz="0" w:space="0" w:color="auto"/>
      </w:divBdr>
    </w:div>
    <w:div w:id="424154141">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0239945">
      <w:bodyDiv w:val="1"/>
      <w:marLeft w:val="30"/>
      <w:marRight w:val="30"/>
      <w:marTop w:val="0"/>
      <w:marBottom w:val="0"/>
      <w:divBdr>
        <w:top w:val="none" w:sz="0" w:space="0" w:color="auto"/>
        <w:left w:val="none" w:sz="0" w:space="0" w:color="auto"/>
        <w:bottom w:val="none" w:sz="0" w:space="0" w:color="auto"/>
        <w:right w:val="none" w:sz="0" w:space="0" w:color="auto"/>
      </w:divBdr>
      <w:divsChild>
        <w:div w:id="1976376299">
          <w:marLeft w:val="0"/>
          <w:marRight w:val="0"/>
          <w:marTop w:val="0"/>
          <w:marBottom w:val="0"/>
          <w:divBdr>
            <w:top w:val="none" w:sz="0" w:space="0" w:color="auto"/>
            <w:left w:val="none" w:sz="0" w:space="0" w:color="auto"/>
            <w:bottom w:val="none" w:sz="0" w:space="0" w:color="auto"/>
            <w:right w:val="none" w:sz="0" w:space="0" w:color="auto"/>
          </w:divBdr>
          <w:divsChild>
            <w:div w:id="1595169548">
              <w:marLeft w:val="0"/>
              <w:marRight w:val="0"/>
              <w:marTop w:val="0"/>
              <w:marBottom w:val="0"/>
              <w:divBdr>
                <w:top w:val="none" w:sz="0" w:space="0" w:color="auto"/>
                <w:left w:val="none" w:sz="0" w:space="0" w:color="auto"/>
                <w:bottom w:val="none" w:sz="0" w:space="0" w:color="auto"/>
                <w:right w:val="none" w:sz="0" w:space="0" w:color="auto"/>
              </w:divBdr>
              <w:divsChild>
                <w:div w:id="52042413">
                  <w:marLeft w:val="180"/>
                  <w:marRight w:val="0"/>
                  <w:marTop w:val="0"/>
                  <w:marBottom w:val="0"/>
                  <w:divBdr>
                    <w:top w:val="none" w:sz="0" w:space="0" w:color="auto"/>
                    <w:left w:val="none" w:sz="0" w:space="0" w:color="auto"/>
                    <w:bottom w:val="none" w:sz="0" w:space="0" w:color="auto"/>
                    <w:right w:val="none" w:sz="0" w:space="0" w:color="auto"/>
                  </w:divBdr>
                  <w:divsChild>
                    <w:div w:id="10478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767783">
      <w:bodyDiv w:val="1"/>
      <w:marLeft w:val="0"/>
      <w:marRight w:val="0"/>
      <w:marTop w:val="0"/>
      <w:marBottom w:val="0"/>
      <w:divBdr>
        <w:top w:val="none" w:sz="0" w:space="0" w:color="auto"/>
        <w:left w:val="none" w:sz="0" w:space="0" w:color="auto"/>
        <w:bottom w:val="none" w:sz="0" w:space="0" w:color="auto"/>
        <w:right w:val="none" w:sz="0" w:space="0" w:color="auto"/>
      </w:divBdr>
    </w:div>
    <w:div w:id="553202168">
      <w:bodyDiv w:val="1"/>
      <w:marLeft w:val="0"/>
      <w:marRight w:val="0"/>
      <w:marTop w:val="0"/>
      <w:marBottom w:val="0"/>
      <w:divBdr>
        <w:top w:val="none" w:sz="0" w:space="0" w:color="auto"/>
        <w:left w:val="none" w:sz="0" w:space="0" w:color="auto"/>
        <w:bottom w:val="none" w:sz="0" w:space="0" w:color="auto"/>
        <w:right w:val="none" w:sz="0" w:space="0" w:color="auto"/>
      </w:divBdr>
    </w:div>
    <w:div w:id="557934491">
      <w:bodyDiv w:val="1"/>
      <w:marLeft w:val="0"/>
      <w:marRight w:val="0"/>
      <w:marTop w:val="0"/>
      <w:marBottom w:val="0"/>
      <w:divBdr>
        <w:top w:val="none" w:sz="0" w:space="0" w:color="auto"/>
        <w:left w:val="none" w:sz="0" w:space="0" w:color="auto"/>
        <w:bottom w:val="none" w:sz="0" w:space="0" w:color="auto"/>
        <w:right w:val="none" w:sz="0" w:space="0" w:color="auto"/>
      </w:divBdr>
    </w:div>
    <w:div w:id="591202650">
      <w:bodyDiv w:val="1"/>
      <w:marLeft w:val="0"/>
      <w:marRight w:val="0"/>
      <w:marTop w:val="0"/>
      <w:marBottom w:val="0"/>
      <w:divBdr>
        <w:top w:val="none" w:sz="0" w:space="0" w:color="auto"/>
        <w:left w:val="none" w:sz="0" w:space="0" w:color="auto"/>
        <w:bottom w:val="none" w:sz="0" w:space="0" w:color="auto"/>
        <w:right w:val="none" w:sz="0" w:space="0" w:color="auto"/>
      </w:divBdr>
    </w:div>
    <w:div w:id="610473630">
      <w:bodyDiv w:val="1"/>
      <w:marLeft w:val="0"/>
      <w:marRight w:val="0"/>
      <w:marTop w:val="0"/>
      <w:marBottom w:val="0"/>
      <w:divBdr>
        <w:top w:val="none" w:sz="0" w:space="0" w:color="auto"/>
        <w:left w:val="none" w:sz="0" w:space="0" w:color="auto"/>
        <w:bottom w:val="none" w:sz="0" w:space="0" w:color="auto"/>
        <w:right w:val="none" w:sz="0" w:space="0" w:color="auto"/>
      </w:divBdr>
    </w:div>
    <w:div w:id="612445387">
      <w:bodyDiv w:val="1"/>
      <w:marLeft w:val="0"/>
      <w:marRight w:val="0"/>
      <w:marTop w:val="0"/>
      <w:marBottom w:val="0"/>
      <w:divBdr>
        <w:top w:val="none" w:sz="0" w:space="0" w:color="auto"/>
        <w:left w:val="none" w:sz="0" w:space="0" w:color="auto"/>
        <w:bottom w:val="none" w:sz="0" w:space="0" w:color="auto"/>
        <w:right w:val="none" w:sz="0" w:space="0" w:color="auto"/>
      </w:divBdr>
    </w:div>
    <w:div w:id="656613337">
      <w:bodyDiv w:val="1"/>
      <w:marLeft w:val="0"/>
      <w:marRight w:val="0"/>
      <w:marTop w:val="0"/>
      <w:marBottom w:val="0"/>
      <w:divBdr>
        <w:top w:val="none" w:sz="0" w:space="0" w:color="auto"/>
        <w:left w:val="none" w:sz="0" w:space="0" w:color="auto"/>
        <w:bottom w:val="none" w:sz="0" w:space="0" w:color="auto"/>
        <w:right w:val="none" w:sz="0" w:space="0" w:color="auto"/>
      </w:divBdr>
    </w:div>
    <w:div w:id="670136679">
      <w:bodyDiv w:val="1"/>
      <w:marLeft w:val="0"/>
      <w:marRight w:val="0"/>
      <w:marTop w:val="0"/>
      <w:marBottom w:val="0"/>
      <w:divBdr>
        <w:top w:val="none" w:sz="0" w:space="0" w:color="auto"/>
        <w:left w:val="none" w:sz="0" w:space="0" w:color="auto"/>
        <w:bottom w:val="none" w:sz="0" w:space="0" w:color="auto"/>
        <w:right w:val="none" w:sz="0" w:space="0" w:color="auto"/>
      </w:divBdr>
    </w:div>
    <w:div w:id="688095179">
      <w:bodyDiv w:val="1"/>
      <w:marLeft w:val="0"/>
      <w:marRight w:val="0"/>
      <w:marTop w:val="0"/>
      <w:marBottom w:val="0"/>
      <w:divBdr>
        <w:top w:val="none" w:sz="0" w:space="0" w:color="auto"/>
        <w:left w:val="none" w:sz="0" w:space="0" w:color="auto"/>
        <w:bottom w:val="none" w:sz="0" w:space="0" w:color="auto"/>
        <w:right w:val="none" w:sz="0" w:space="0" w:color="auto"/>
      </w:divBdr>
      <w:divsChild>
        <w:div w:id="1669819307">
          <w:marLeft w:val="0"/>
          <w:marRight w:val="0"/>
          <w:marTop w:val="0"/>
          <w:marBottom w:val="0"/>
          <w:divBdr>
            <w:top w:val="none" w:sz="0" w:space="0" w:color="auto"/>
            <w:left w:val="none" w:sz="0" w:space="0" w:color="auto"/>
            <w:bottom w:val="none" w:sz="0" w:space="0" w:color="auto"/>
            <w:right w:val="none" w:sz="0" w:space="0" w:color="auto"/>
          </w:divBdr>
          <w:divsChild>
            <w:div w:id="483661601">
              <w:marLeft w:val="0"/>
              <w:marRight w:val="0"/>
              <w:marTop w:val="0"/>
              <w:marBottom w:val="0"/>
              <w:divBdr>
                <w:top w:val="none" w:sz="0" w:space="0" w:color="auto"/>
                <w:left w:val="none" w:sz="0" w:space="0" w:color="auto"/>
                <w:bottom w:val="none" w:sz="0" w:space="0" w:color="auto"/>
                <w:right w:val="none" w:sz="0" w:space="0" w:color="auto"/>
              </w:divBdr>
              <w:divsChild>
                <w:div w:id="468282520">
                  <w:marLeft w:val="0"/>
                  <w:marRight w:val="0"/>
                  <w:marTop w:val="0"/>
                  <w:marBottom w:val="0"/>
                  <w:divBdr>
                    <w:top w:val="none" w:sz="0" w:space="0" w:color="auto"/>
                    <w:left w:val="none" w:sz="0" w:space="0" w:color="auto"/>
                    <w:bottom w:val="none" w:sz="0" w:space="0" w:color="auto"/>
                    <w:right w:val="none" w:sz="0" w:space="0" w:color="auto"/>
                  </w:divBdr>
                  <w:divsChild>
                    <w:div w:id="1417021364">
                      <w:marLeft w:val="0"/>
                      <w:marRight w:val="0"/>
                      <w:marTop w:val="0"/>
                      <w:marBottom w:val="0"/>
                      <w:divBdr>
                        <w:top w:val="none" w:sz="0" w:space="0" w:color="auto"/>
                        <w:left w:val="none" w:sz="0" w:space="0" w:color="auto"/>
                        <w:bottom w:val="none" w:sz="0" w:space="0" w:color="auto"/>
                        <w:right w:val="none" w:sz="0" w:space="0" w:color="auto"/>
                      </w:divBdr>
                      <w:divsChild>
                        <w:div w:id="63573766">
                          <w:marLeft w:val="315"/>
                          <w:marRight w:val="315"/>
                          <w:marTop w:val="0"/>
                          <w:marBottom w:val="0"/>
                          <w:divBdr>
                            <w:top w:val="none" w:sz="0" w:space="0" w:color="auto"/>
                            <w:left w:val="none" w:sz="0" w:space="0" w:color="auto"/>
                            <w:bottom w:val="none" w:sz="0" w:space="0" w:color="auto"/>
                            <w:right w:val="none" w:sz="0" w:space="0" w:color="auto"/>
                          </w:divBdr>
                          <w:divsChild>
                            <w:div w:id="1563561037">
                              <w:marLeft w:val="0"/>
                              <w:marRight w:val="0"/>
                              <w:marTop w:val="165"/>
                              <w:marBottom w:val="90"/>
                              <w:divBdr>
                                <w:top w:val="none" w:sz="0" w:space="0" w:color="auto"/>
                                <w:left w:val="none" w:sz="0" w:space="0" w:color="auto"/>
                                <w:bottom w:val="none" w:sz="0" w:space="0" w:color="auto"/>
                                <w:right w:val="none" w:sz="0" w:space="0" w:color="auto"/>
                              </w:divBdr>
                              <w:divsChild>
                                <w:div w:id="2060156485">
                                  <w:marLeft w:val="0"/>
                                  <w:marRight w:val="0"/>
                                  <w:marTop w:val="15"/>
                                  <w:marBottom w:val="0"/>
                                  <w:divBdr>
                                    <w:top w:val="none" w:sz="0" w:space="0" w:color="auto"/>
                                    <w:left w:val="none" w:sz="0" w:space="0" w:color="auto"/>
                                    <w:bottom w:val="none" w:sz="0" w:space="0" w:color="auto"/>
                                    <w:right w:val="none" w:sz="0" w:space="0" w:color="auto"/>
                                  </w:divBdr>
                                  <w:divsChild>
                                    <w:div w:id="1836068393">
                                      <w:marLeft w:val="0"/>
                                      <w:marRight w:val="0"/>
                                      <w:marTop w:val="0"/>
                                      <w:marBottom w:val="0"/>
                                      <w:divBdr>
                                        <w:top w:val="none" w:sz="0" w:space="0" w:color="auto"/>
                                        <w:left w:val="none" w:sz="0" w:space="0" w:color="auto"/>
                                        <w:bottom w:val="none" w:sz="0" w:space="0" w:color="auto"/>
                                        <w:right w:val="none" w:sz="0" w:space="0" w:color="auto"/>
                                      </w:divBdr>
                                      <w:divsChild>
                                        <w:div w:id="1571114923">
                                          <w:marLeft w:val="0"/>
                                          <w:marRight w:val="0"/>
                                          <w:marTop w:val="0"/>
                                          <w:marBottom w:val="0"/>
                                          <w:divBdr>
                                            <w:top w:val="none" w:sz="0" w:space="0" w:color="auto"/>
                                            <w:left w:val="none" w:sz="0" w:space="0" w:color="auto"/>
                                            <w:bottom w:val="none" w:sz="0" w:space="0" w:color="auto"/>
                                            <w:right w:val="none" w:sz="0" w:space="0" w:color="auto"/>
                                          </w:divBdr>
                                          <w:divsChild>
                                            <w:div w:id="719793087">
                                              <w:marLeft w:val="0"/>
                                              <w:marRight w:val="0"/>
                                              <w:marTop w:val="0"/>
                                              <w:marBottom w:val="0"/>
                                              <w:divBdr>
                                                <w:top w:val="none" w:sz="0" w:space="0" w:color="auto"/>
                                                <w:left w:val="none" w:sz="0" w:space="0" w:color="auto"/>
                                                <w:bottom w:val="none" w:sz="0" w:space="0" w:color="auto"/>
                                                <w:right w:val="none" w:sz="0" w:space="0" w:color="auto"/>
                                              </w:divBdr>
                                              <w:divsChild>
                                                <w:div w:id="133267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88455877">
      <w:bodyDiv w:val="1"/>
      <w:marLeft w:val="23"/>
      <w:marRight w:val="23"/>
      <w:marTop w:val="0"/>
      <w:marBottom w:val="0"/>
      <w:divBdr>
        <w:top w:val="none" w:sz="0" w:space="0" w:color="auto"/>
        <w:left w:val="none" w:sz="0" w:space="0" w:color="auto"/>
        <w:bottom w:val="none" w:sz="0" w:space="0" w:color="auto"/>
        <w:right w:val="none" w:sz="0" w:space="0" w:color="auto"/>
      </w:divBdr>
      <w:divsChild>
        <w:div w:id="1735816655">
          <w:marLeft w:val="0"/>
          <w:marRight w:val="0"/>
          <w:marTop w:val="0"/>
          <w:marBottom w:val="0"/>
          <w:divBdr>
            <w:top w:val="none" w:sz="0" w:space="0" w:color="auto"/>
            <w:left w:val="none" w:sz="0" w:space="0" w:color="auto"/>
            <w:bottom w:val="none" w:sz="0" w:space="0" w:color="auto"/>
            <w:right w:val="none" w:sz="0" w:space="0" w:color="auto"/>
          </w:divBdr>
          <w:divsChild>
            <w:div w:id="1070080352">
              <w:marLeft w:val="0"/>
              <w:marRight w:val="0"/>
              <w:marTop w:val="0"/>
              <w:marBottom w:val="0"/>
              <w:divBdr>
                <w:top w:val="none" w:sz="0" w:space="0" w:color="auto"/>
                <w:left w:val="none" w:sz="0" w:space="0" w:color="auto"/>
                <w:bottom w:val="none" w:sz="0" w:space="0" w:color="auto"/>
                <w:right w:val="none" w:sz="0" w:space="0" w:color="auto"/>
              </w:divBdr>
              <w:divsChild>
                <w:div w:id="398410118">
                  <w:marLeft w:val="138"/>
                  <w:marRight w:val="0"/>
                  <w:marTop w:val="0"/>
                  <w:marBottom w:val="0"/>
                  <w:divBdr>
                    <w:top w:val="none" w:sz="0" w:space="0" w:color="auto"/>
                    <w:left w:val="none" w:sz="0" w:space="0" w:color="auto"/>
                    <w:bottom w:val="none" w:sz="0" w:space="0" w:color="auto"/>
                    <w:right w:val="none" w:sz="0" w:space="0" w:color="auto"/>
                  </w:divBdr>
                  <w:divsChild>
                    <w:div w:id="122075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3908025">
      <w:bodyDiv w:val="1"/>
      <w:marLeft w:val="0"/>
      <w:marRight w:val="0"/>
      <w:marTop w:val="0"/>
      <w:marBottom w:val="0"/>
      <w:divBdr>
        <w:top w:val="none" w:sz="0" w:space="0" w:color="auto"/>
        <w:left w:val="none" w:sz="0" w:space="0" w:color="auto"/>
        <w:bottom w:val="none" w:sz="0" w:space="0" w:color="auto"/>
        <w:right w:val="none" w:sz="0" w:space="0" w:color="auto"/>
      </w:divBdr>
    </w:div>
    <w:div w:id="878780893">
      <w:bodyDiv w:val="1"/>
      <w:marLeft w:val="0"/>
      <w:marRight w:val="0"/>
      <w:marTop w:val="0"/>
      <w:marBottom w:val="0"/>
      <w:divBdr>
        <w:top w:val="none" w:sz="0" w:space="0" w:color="auto"/>
        <w:left w:val="none" w:sz="0" w:space="0" w:color="auto"/>
        <w:bottom w:val="none" w:sz="0" w:space="0" w:color="auto"/>
        <w:right w:val="none" w:sz="0" w:space="0" w:color="auto"/>
      </w:divBdr>
    </w:div>
    <w:div w:id="880673420">
      <w:bodyDiv w:val="1"/>
      <w:marLeft w:val="0"/>
      <w:marRight w:val="0"/>
      <w:marTop w:val="0"/>
      <w:marBottom w:val="0"/>
      <w:divBdr>
        <w:top w:val="none" w:sz="0" w:space="0" w:color="auto"/>
        <w:left w:val="none" w:sz="0" w:space="0" w:color="auto"/>
        <w:bottom w:val="none" w:sz="0" w:space="0" w:color="auto"/>
        <w:right w:val="none" w:sz="0" w:space="0" w:color="auto"/>
      </w:divBdr>
      <w:divsChild>
        <w:div w:id="4523130">
          <w:marLeft w:val="0"/>
          <w:marRight w:val="0"/>
          <w:marTop w:val="0"/>
          <w:marBottom w:val="0"/>
          <w:divBdr>
            <w:top w:val="none" w:sz="0" w:space="0" w:color="auto"/>
            <w:left w:val="none" w:sz="0" w:space="0" w:color="auto"/>
            <w:bottom w:val="none" w:sz="0" w:space="0" w:color="auto"/>
            <w:right w:val="none" w:sz="0" w:space="0" w:color="auto"/>
          </w:divBdr>
          <w:divsChild>
            <w:div w:id="75355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789775">
      <w:bodyDiv w:val="1"/>
      <w:marLeft w:val="0"/>
      <w:marRight w:val="0"/>
      <w:marTop w:val="0"/>
      <w:marBottom w:val="0"/>
      <w:divBdr>
        <w:top w:val="none" w:sz="0" w:space="0" w:color="auto"/>
        <w:left w:val="none" w:sz="0" w:space="0" w:color="auto"/>
        <w:bottom w:val="none" w:sz="0" w:space="0" w:color="auto"/>
        <w:right w:val="none" w:sz="0" w:space="0" w:color="auto"/>
      </w:divBdr>
    </w:div>
    <w:div w:id="904686565">
      <w:bodyDiv w:val="1"/>
      <w:marLeft w:val="0"/>
      <w:marRight w:val="0"/>
      <w:marTop w:val="0"/>
      <w:marBottom w:val="0"/>
      <w:divBdr>
        <w:top w:val="none" w:sz="0" w:space="0" w:color="auto"/>
        <w:left w:val="none" w:sz="0" w:space="0" w:color="auto"/>
        <w:bottom w:val="none" w:sz="0" w:space="0" w:color="auto"/>
        <w:right w:val="none" w:sz="0" w:space="0" w:color="auto"/>
      </w:divBdr>
    </w:div>
    <w:div w:id="920139256">
      <w:bodyDiv w:val="1"/>
      <w:marLeft w:val="0"/>
      <w:marRight w:val="0"/>
      <w:marTop w:val="0"/>
      <w:marBottom w:val="0"/>
      <w:divBdr>
        <w:top w:val="none" w:sz="0" w:space="0" w:color="auto"/>
        <w:left w:val="none" w:sz="0" w:space="0" w:color="auto"/>
        <w:bottom w:val="none" w:sz="0" w:space="0" w:color="auto"/>
        <w:right w:val="none" w:sz="0" w:space="0" w:color="auto"/>
      </w:divBdr>
      <w:divsChild>
        <w:div w:id="1499539637">
          <w:marLeft w:val="0"/>
          <w:marRight w:val="0"/>
          <w:marTop w:val="0"/>
          <w:marBottom w:val="0"/>
          <w:divBdr>
            <w:top w:val="none" w:sz="0" w:space="0" w:color="auto"/>
            <w:left w:val="none" w:sz="0" w:space="0" w:color="auto"/>
            <w:bottom w:val="none" w:sz="0" w:space="0" w:color="auto"/>
            <w:right w:val="none" w:sz="0" w:space="0" w:color="auto"/>
          </w:divBdr>
          <w:divsChild>
            <w:div w:id="674262963">
              <w:marLeft w:val="0"/>
              <w:marRight w:val="0"/>
              <w:marTop w:val="0"/>
              <w:marBottom w:val="0"/>
              <w:divBdr>
                <w:top w:val="none" w:sz="0" w:space="0" w:color="auto"/>
                <w:left w:val="none" w:sz="0" w:space="0" w:color="auto"/>
                <w:bottom w:val="none" w:sz="0" w:space="0" w:color="auto"/>
                <w:right w:val="none" w:sz="0" w:space="0" w:color="auto"/>
              </w:divBdr>
              <w:divsChild>
                <w:div w:id="1592741057">
                  <w:marLeft w:val="0"/>
                  <w:marRight w:val="0"/>
                  <w:marTop w:val="0"/>
                  <w:marBottom w:val="0"/>
                  <w:divBdr>
                    <w:top w:val="none" w:sz="0" w:space="0" w:color="auto"/>
                    <w:left w:val="none" w:sz="0" w:space="0" w:color="auto"/>
                    <w:bottom w:val="none" w:sz="0" w:space="0" w:color="auto"/>
                    <w:right w:val="none" w:sz="0" w:space="0" w:color="auto"/>
                  </w:divBdr>
                  <w:divsChild>
                    <w:div w:id="234628811">
                      <w:marLeft w:val="0"/>
                      <w:marRight w:val="0"/>
                      <w:marTop w:val="0"/>
                      <w:marBottom w:val="0"/>
                      <w:divBdr>
                        <w:top w:val="none" w:sz="0" w:space="0" w:color="auto"/>
                        <w:left w:val="none" w:sz="0" w:space="0" w:color="auto"/>
                        <w:bottom w:val="none" w:sz="0" w:space="0" w:color="auto"/>
                        <w:right w:val="none" w:sz="0" w:space="0" w:color="auto"/>
                      </w:divBdr>
                      <w:divsChild>
                        <w:div w:id="633369442">
                          <w:marLeft w:val="0"/>
                          <w:marRight w:val="0"/>
                          <w:marTop w:val="0"/>
                          <w:marBottom w:val="0"/>
                          <w:divBdr>
                            <w:top w:val="none" w:sz="0" w:space="0" w:color="auto"/>
                            <w:left w:val="none" w:sz="0" w:space="0" w:color="auto"/>
                            <w:bottom w:val="none" w:sz="0" w:space="0" w:color="auto"/>
                            <w:right w:val="none" w:sz="0" w:space="0" w:color="auto"/>
                          </w:divBdr>
                          <w:divsChild>
                            <w:div w:id="272902284">
                              <w:marLeft w:val="0"/>
                              <w:marRight w:val="0"/>
                              <w:marTop w:val="0"/>
                              <w:marBottom w:val="0"/>
                              <w:divBdr>
                                <w:top w:val="none" w:sz="0" w:space="0" w:color="auto"/>
                                <w:left w:val="single" w:sz="6" w:space="0" w:color="E5E3E3"/>
                                <w:bottom w:val="none" w:sz="0" w:space="0" w:color="auto"/>
                                <w:right w:val="none" w:sz="0" w:space="0" w:color="auto"/>
                              </w:divBdr>
                              <w:divsChild>
                                <w:div w:id="308479614">
                                  <w:marLeft w:val="0"/>
                                  <w:marRight w:val="0"/>
                                  <w:marTop w:val="0"/>
                                  <w:marBottom w:val="0"/>
                                  <w:divBdr>
                                    <w:top w:val="none" w:sz="0" w:space="0" w:color="auto"/>
                                    <w:left w:val="none" w:sz="0" w:space="0" w:color="auto"/>
                                    <w:bottom w:val="none" w:sz="0" w:space="0" w:color="auto"/>
                                    <w:right w:val="none" w:sz="0" w:space="0" w:color="auto"/>
                                  </w:divBdr>
                                  <w:divsChild>
                                    <w:div w:id="143356236">
                                      <w:marLeft w:val="0"/>
                                      <w:marRight w:val="0"/>
                                      <w:marTop w:val="0"/>
                                      <w:marBottom w:val="0"/>
                                      <w:divBdr>
                                        <w:top w:val="none" w:sz="0" w:space="0" w:color="auto"/>
                                        <w:left w:val="none" w:sz="0" w:space="0" w:color="auto"/>
                                        <w:bottom w:val="none" w:sz="0" w:space="0" w:color="auto"/>
                                        <w:right w:val="none" w:sz="0" w:space="0" w:color="auto"/>
                                      </w:divBdr>
                                      <w:divsChild>
                                        <w:div w:id="242640299">
                                          <w:marLeft w:val="0"/>
                                          <w:marRight w:val="0"/>
                                          <w:marTop w:val="0"/>
                                          <w:marBottom w:val="0"/>
                                          <w:divBdr>
                                            <w:top w:val="none" w:sz="0" w:space="0" w:color="auto"/>
                                            <w:left w:val="none" w:sz="0" w:space="0" w:color="auto"/>
                                            <w:bottom w:val="none" w:sz="0" w:space="0" w:color="auto"/>
                                            <w:right w:val="none" w:sz="0" w:space="0" w:color="auto"/>
                                          </w:divBdr>
                                          <w:divsChild>
                                            <w:div w:id="943684016">
                                              <w:marLeft w:val="0"/>
                                              <w:marRight w:val="0"/>
                                              <w:marTop w:val="0"/>
                                              <w:marBottom w:val="0"/>
                                              <w:divBdr>
                                                <w:top w:val="none" w:sz="0" w:space="0" w:color="auto"/>
                                                <w:left w:val="none" w:sz="0" w:space="0" w:color="auto"/>
                                                <w:bottom w:val="none" w:sz="0" w:space="0" w:color="auto"/>
                                                <w:right w:val="none" w:sz="0" w:space="0" w:color="auto"/>
                                              </w:divBdr>
                                              <w:divsChild>
                                                <w:div w:id="1397972700">
                                                  <w:marLeft w:val="0"/>
                                                  <w:marRight w:val="0"/>
                                                  <w:marTop w:val="0"/>
                                                  <w:marBottom w:val="0"/>
                                                  <w:divBdr>
                                                    <w:top w:val="none" w:sz="0" w:space="0" w:color="auto"/>
                                                    <w:left w:val="none" w:sz="0" w:space="0" w:color="auto"/>
                                                    <w:bottom w:val="none" w:sz="0" w:space="0" w:color="auto"/>
                                                    <w:right w:val="none" w:sz="0" w:space="0" w:color="auto"/>
                                                  </w:divBdr>
                                                  <w:divsChild>
                                                    <w:div w:id="1432124053">
                                                      <w:marLeft w:val="480"/>
                                                      <w:marRight w:val="0"/>
                                                      <w:marTop w:val="0"/>
                                                      <w:marBottom w:val="0"/>
                                                      <w:divBdr>
                                                        <w:top w:val="none" w:sz="0" w:space="0" w:color="auto"/>
                                                        <w:left w:val="none" w:sz="0" w:space="0" w:color="auto"/>
                                                        <w:bottom w:val="none" w:sz="0" w:space="0" w:color="auto"/>
                                                        <w:right w:val="none" w:sz="0" w:space="0" w:color="auto"/>
                                                      </w:divBdr>
                                                      <w:divsChild>
                                                        <w:div w:id="712734137">
                                                          <w:marLeft w:val="0"/>
                                                          <w:marRight w:val="0"/>
                                                          <w:marTop w:val="0"/>
                                                          <w:marBottom w:val="0"/>
                                                          <w:divBdr>
                                                            <w:top w:val="none" w:sz="0" w:space="0" w:color="auto"/>
                                                            <w:left w:val="none" w:sz="0" w:space="0" w:color="auto"/>
                                                            <w:bottom w:val="none" w:sz="0" w:space="0" w:color="auto"/>
                                                            <w:right w:val="none" w:sz="0" w:space="0" w:color="auto"/>
                                                          </w:divBdr>
                                                          <w:divsChild>
                                                            <w:div w:id="411200908">
                                                              <w:marLeft w:val="0"/>
                                                              <w:marRight w:val="0"/>
                                                              <w:marTop w:val="0"/>
                                                              <w:marBottom w:val="0"/>
                                                              <w:divBdr>
                                                                <w:top w:val="none" w:sz="0" w:space="0" w:color="auto"/>
                                                                <w:left w:val="none" w:sz="0" w:space="0" w:color="auto"/>
                                                                <w:bottom w:val="none" w:sz="0" w:space="0" w:color="auto"/>
                                                                <w:right w:val="none" w:sz="0" w:space="0" w:color="auto"/>
                                                              </w:divBdr>
                                                              <w:divsChild>
                                                                <w:div w:id="1775249875">
                                                                  <w:marLeft w:val="0"/>
                                                                  <w:marRight w:val="0"/>
                                                                  <w:marTop w:val="0"/>
                                                                  <w:marBottom w:val="0"/>
                                                                  <w:divBdr>
                                                                    <w:top w:val="none" w:sz="0" w:space="0" w:color="auto"/>
                                                                    <w:left w:val="none" w:sz="0" w:space="0" w:color="auto"/>
                                                                    <w:bottom w:val="none" w:sz="0" w:space="0" w:color="auto"/>
                                                                    <w:right w:val="none" w:sz="0" w:space="0" w:color="auto"/>
                                                                  </w:divBdr>
                                                                  <w:divsChild>
                                                                    <w:div w:id="48114777">
                                                                      <w:marLeft w:val="0"/>
                                                                      <w:marRight w:val="0"/>
                                                                      <w:marTop w:val="0"/>
                                                                      <w:marBottom w:val="0"/>
                                                                      <w:divBdr>
                                                                        <w:top w:val="none" w:sz="0" w:space="0" w:color="auto"/>
                                                                        <w:left w:val="none" w:sz="0" w:space="0" w:color="auto"/>
                                                                        <w:bottom w:val="none" w:sz="0" w:space="0" w:color="auto"/>
                                                                        <w:right w:val="none" w:sz="0" w:space="0" w:color="auto"/>
                                                                      </w:divBdr>
                                                                      <w:divsChild>
                                                                        <w:div w:id="1048408656">
                                                                          <w:marLeft w:val="0"/>
                                                                          <w:marRight w:val="0"/>
                                                                          <w:marTop w:val="0"/>
                                                                          <w:marBottom w:val="0"/>
                                                                          <w:divBdr>
                                                                            <w:top w:val="none" w:sz="0" w:space="0" w:color="auto"/>
                                                                            <w:left w:val="none" w:sz="0" w:space="0" w:color="auto"/>
                                                                            <w:bottom w:val="none" w:sz="0" w:space="0" w:color="auto"/>
                                                                            <w:right w:val="none" w:sz="0" w:space="0" w:color="auto"/>
                                                                          </w:divBdr>
                                                                          <w:divsChild>
                                                                            <w:div w:id="839196956">
                                                                              <w:marLeft w:val="0"/>
                                                                              <w:marRight w:val="0"/>
                                                                              <w:marTop w:val="0"/>
                                                                              <w:marBottom w:val="0"/>
                                                                              <w:divBdr>
                                                                                <w:top w:val="none" w:sz="0" w:space="0" w:color="auto"/>
                                                                                <w:left w:val="none" w:sz="0" w:space="0" w:color="auto"/>
                                                                                <w:bottom w:val="single" w:sz="6" w:space="23" w:color="EAECEE"/>
                                                                                <w:right w:val="none" w:sz="0" w:space="0" w:color="auto"/>
                                                                              </w:divBdr>
                                                                              <w:divsChild>
                                                                                <w:div w:id="554001900">
                                                                                  <w:marLeft w:val="0"/>
                                                                                  <w:marRight w:val="0"/>
                                                                                  <w:marTop w:val="0"/>
                                                                                  <w:marBottom w:val="0"/>
                                                                                  <w:divBdr>
                                                                                    <w:top w:val="none" w:sz="0" w:space="0" w:color="auto"/>
                                                                                    <w:left w:val="none" w:sz="0" w:space="0" w:color="auto"/>
                                                                                    <w:bottom w:val="none" w:sz="0" w:space="0" w:color="auto"/>
                                                                                    <w:right w:val="none" w:sz="0" w:space="0" w:color="auto"/>
                                                                                  </w:divBdr>
                                                                                  <w:divsChild>
                                                                                    <w:div w:id="225073246">
                                                                                      <w:marLeft w:val="0"/>
                                                                                      <w:marRight w:val="0"/>
                                                                                      <w:marTop w:val="0"/>
                                                                                      <w:marBottom w:val="0"/>
                                                                                      <w:divBdr>
                                                                                        <w:top w:val="none" w:sz="0" w:space="0" w:color="auto"/>
                                                                                        <w:left w:val="none" w:sz="0" w:space="0" w:color="auto"/>
                                                                                        <w:bottom w:val="none" w:sz="0" w:space="0" w:color="auto"/>
                                                                                        <w:right w:val="none" w:sz="0" w:space="0" w:color="auto"/>
                                                                                      </w:divBdr>
                                                                                      <w:divsChild>
                                                                                        <w:div w:id="487936753">
                                                                                          <w:marLeft w:val="0"/>
                                                                                          <w:marRight w:val="0"/>
                                                                                          <w:marTop w:val="0"/>
                                                                                          <w:marBottom w:val="0"/>
                                                                                          <w:divBdr>
                                                                                            <w:top w:val="none" w:sz="0" w:space="0" w:color="auto"/>
                                                                                            <w:left w:val="none" w:sz="0" w:space="0" w:color="auto"/>
                                                                                            <w:bottom w:val="none" w:sz="0" w:space="0" w:color="auto"/>
                                                                                            <w:right w:val="none" w:sz="0" w:space="0" w:color="auto"/>
                                                                                          </w:divBdr>
                                                                                          <w:divsChild>
                                                                                            <w:div w:id="1662780006">
                                                                                              <w:marLeft w:val="0"/>
                                                                                              <w:marRight w:val="0"/>
                                                                                              <w:marTop w:val="0"/>
                                                                                              <w:marBottom w:val="0"/>
                                                                                              <w:divBdr>
                                                                                                <w:top w:val="none" w:sz="0" w:space="0" w:color="auto"/>
                                                                                                <w:left w:val="none" w:sz="0" w:space="0" w:color="auto"/>
                                                                                                <w:bottom w:val="none" w:sz="0" w:space="0" w:color="auto"/>
                                                                                                <w:right w:val="none" w:sz="0" w:space="0" w:color="auto"/>
                                                                                              </w:divBdr>
                                                                                              <w:divsChild>
                                                                                                <w:div w:id="209196046">
                                                                                                  <w:marLeft w:val="0"/>
                                                                                                  <w:marRight w:val="0"/>
                                                                                                  <w:marTop w:val="0"/>
                                                                                                  <w:marBottom w:val="0"/>
                                                                                                  <w:divBdr>
                                                                                                    <w:top w:val="none" w:sz="0" w:space="0" w:color="auto"/>
                                                                                                    <w:left w:val="none" w:sz="0" w:space="0" w:color="auto"/>
                                                                                                    <w:bottom w:val="none" w:sz="0" w:space="0" w:color="auto"/>
                                                                                                    <w:right w:val="none" w:sz="0" w:space="0" w:color="auto"/>
                                                                                                  </w:divBdr>
                                                                                                  <w:divsChild>
                                                                                                    <w:div w:id="672878695">
                                                                                                      <w:marLeft w:val="0"/>
                                                                                                      <w:marRight w:val="0"/>
                                                                                                      <w:marTop w:val="0"/>
                                                                                                      <w:marBottom w:val="0"/>
                                                                                                      <w:divBdr>
                                                                                                        <w:top w:val="none" w:sz="0" w:space="0" w:color="auto"/>
                                                                                                        <w:left w:val="none" w:sz="0" w:space="0" w:color="auto"/>
                                                                                                        <w:bottom w:val="none" w:sz="0" w:space="0" w:color="auto"/>
                                                                                                        <w:right w:val="none" w:sz="0" w:space="0" w:color="auto"/>
                                                                                                      </w:divBdr>
                                                                                                      <w:divsChild>
                                                                                                        <w:div w:id="1555920702">
                                                                                                          <w:marLeft w:val="0"/>
                                                                                                          <w:marRight w:val="0"/>
                                                                                                          <w:marTop w:val="0"/>
                                                                                                          <w:marBottom w:val="0"/>
                                                                                                          <w:divBdr>
                                                                                                            <w:top w:val="none" w:sz="0" w:space="0" w:color="auto"/>
                                                                                                            <w:left w:val="none" w:sz="0" w:space="0" w:color="auto"/>
                                                                                                            <w:bottom w:val="none" w:sz="0" w:space="0" w:color="auto"/>
                                                                                                            <w:right w:val="none" w:sz="0" w:space="0" w:color="auto"/>
                                                                                                          </w:divBdr>
                                                                                                          <w:divsChild>
                                                                                                            <w:div w:id="803423439">
                                                                                                              <w:marLeft w:val="0"/>
                                                                                                              <w:marRight w:val="0"/>
                                                                                                              <w:marTop w:val="0"/>
                                                                                                              <w:marBottom w:val="0"/>
                                                                                                              <w:divBdr>
                                                                                                                <w:top w:val="none" w:sz="0" w:space="0" w:color="auto"/>
                                                                                                                <w:left w:val="none" w:sz="0" w:space="0" w:color="auto"/>
                                                                                                                <w:bottom w:val="none" w:sz="0" w:space="0" w:color="auto"/>
                                                                                                                <w:right w:val="none" w:sz="0" w:space="0" w:color="auto"/>
                                                                                                              </w:divBdr>
                                                                                                              <w:divsChild>
                                                                                                                <w:div w:id="1504390108">
                                                                                                                  <w:marLeft w:val="0"/>
                                                                                                                  <w:marRight w:val="0"/>
                                                                                                                  <w:marTop w:val="0"/>
                                                                                                                  <w:marBottom w:val="0"/>
                                                                                                                  <w:divBdr>
                                                                                                                    <w:top w:val="none" w:sz="0" w:space="0" w:color="auto"/>
                                                                                                                    <w:left w:val="none" w:sz="0" w:space="0" w:color="auto"/>
                                                                                                                    <w:bottom w:val="none" w:sz="0" w:space="0" w:color="auto"/>
                                                                                                                    <w:right w:val="none" w:sz="0" w:space="0" w:color="auto"/>
                                                                                                                  </w:divBdr>
                                                                                                                  <w:divsChild>
                                                                                                                    <w:div w:id="1241257981">
                                                                                                                      <w:marLeft w:val="0"/>
                                                                                                                      <w:marRight w:val="0"/>
                                                                                                                      <w:marTop w:val="0"/>
                                                                                                                      <w:marBottom w:val="0"/>
                                                                                                                      <w:divBdr>
                                                                                                                        <w:top w:val="none" w:sz="0" w:space="0" w:color="auto"/>
                                                                                                                        <w:left w:val="none" w:sz="0" w:space="0" w:color="auto"/>
                                                                                                                        <w:bottom w:val="none" w:sz="0" w:space="0" w:color="auto"/>
                                                                                                                        <w:right w:val="none" w:sz="0" w:space="0" w:color="auto"/>
                                                                                                                      </w:divBdr>
                                                                                                                    </w:div>
                                                                                                                    <w:div w:id="132601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8756347">
      <w:bodyDiv w:val="1"/>
      <w:marLeft w:val="0"/>
      <w:marRight w:val="0"/>
      <w:marTop w:val="0"/>
      <w:marBottom w:val="0"/>
      <w:divBdr>
        <w:top w:val="none" w:sz="0" w:space="0" w:color="auto"/>
        <w:left w:val="none" w:sz="0" w:space="0" w:color="auto"/>
        <w:bottom w:val="none" w:sz="0" w:space="0" w:color="auto"/>
        <w:right w:val="none" w:sz="0" w:space="0" w:color="auto"/>
      </w:divBdr>
    </w:div>
    <w:div w:id="954361388">
      <w:bodyDiv w:val="1"/>
      <w:marLeft w:val="0"/>
      <w:marRight w:val="0"/>
      <w:marTop w:val="0"/>
      <w:marBottom w:val="0"/>
      <w:divBdr>
        <w:top w:val="none" w:sz="0" w:space="0" w:color="auto"/>
        <w:left w:val="none" w:sz="0" w:space="0" w:color="auto"/>
        <w:bottom w:val="none" w:sz="0" w:space="0" w:color="auto"/>
        <w:right w:val="none" w:sz="0" w:space="0" w:color="auto"/>
      </w:divBdr>
    </w:div>
    <w:div w:id="963729699">
      <w:bodyDiv w:val="1"/>
      <w:marLeft w:val="0"/>
      <w:marRight w:val="0"/>
      <w:marTop w:val="0"/>
      <w:marBottom w:val="0"/>
      <w:divBdr>
        <w:top w:val="none" w:sz="0" w:space="0" w:color="auto"/>
        <w:left w:val="none" w:sz="0" w:space="0" w:color="auto"/>
        <w:bottom w:val="none" w:sz="0" w:space="0" w:color="auto"/>
        <w:right w:val="none" w:sz="0" w:space="0" w:color="auto"/>
      </w:divBdr>
    </w:div>
    <w:div w:id="964584967">
      <w:bodyDiv w:val="1"/>
      <w:marLeft w:val="0"/>
      <w:marRight w:val="0"/>
      <w:marTop w:val="0"/>
      <w:marBottom w:val="0"/>
      <w:divBdr>
        <w:top w:val="none" w:sz="0" w:space="0" w:color="auto"/>
        <w:left w:val="none" w:sz="0" w:space="0" w:color="auto"/>
        <w:bottom w:val="none" w:sz="0" w:space="0" w:color="auto"/>
        <w:right w:val="none" w:sz="0" w:space="0" w:color="auto"/>
      </w:divBdr>
    </w:div>
    <w:div w:id="1000431533">
      <w:bodyDiv w:val="1"/>
      <w:marLeft w:val="0"/>
      <w:marRight w:val="0"/>
      <w:marTop w:val="0"/>
      <w:marBottom w:val="0"/>
      <w:divBdr>
        <w:top w:val="none" w:sz="0" w:space="0" w:color="auto"/>
        <w:left w:val="none" w:sz="0" w:space="0" w:color="auto"/>
        <w:bottom w:val="none" w:sz="0" w:space="0" w:color="auto"/>
        <w:right w:val="none" w:sz="0" w:space="0" w:color="auto"/>
      </w:divBdr>
    </w:div>
    <w:div w:id="1028483093">
      <w:bodyDiv w:val="1"/>
      <w:marLeft w:val="0"/>
      <w:marRight w:val="0"/>
      <w:marTop w:val="0"/>
      <w:marBottom w:val="0"/>
      <w:divBdr>
        <w:top w:val="none" w:sz="0" w:space="0" w:color="auto"/>
        <w:left w:val="none" w:sz="0" w:space="0" w:color="auto"/>
        <w:bottom w:val="none" w:sz="0" w:space="0" w:color="auto"/>
        <w:right w:val="none" w:sz="0" w:space="0" w:color="auto"/>
      </w:divBdr>
    </w:div>
    <w:div w:id="1030568044">
      <w:bodyDiv w:val="1"/>
      <w:marLeft w:val="0"/>
      <w:marRight w:val="0"/>
      <w:marTop w:val="0"/>
      <w:marBottom w:val="0"/>
      <w:divBdr>
        <w:top w:val="none" w:sz="0" w:space="0" w:color="auto"/>
        <w:left w:val="none" w:sz="0" w:space="0" w:color="auto"/>
        <w:bottom w:val="none" w:sz="0" w:space="0" w:color="auto"/>
        <w:right w:val="none" w:sz="0" w:space="0" w:color="auto"/>
      </w:divBdr>
    </w:div>
    <w:div w:id="1054279138">
      <w:bodyDiv w:val="1"/>
      <w:marLeft w:val="0"/>
      <w:marRight w:val="0"/>
      <w:marTop w:val="0"/>
      <w:marBottom w:val="0"/>
      <w:divBdr>
        <w:top w:val="none" w:sz="0" w:space="0" w:color="auto"/>
        <w:left w:val="none" w:sz="0" w:space="0" w:color="auto"/>
        <w:bottom w:val="none" w:sz="0" w:space="0" w:color="auto"/>
        <w:right w:val="none" w:sz="0" w:space="0" w:color="auto"/>
      </w:divBdr>
    </w:div>
    <w:div w:id="1054935853">
      <w:bodyDiv w:val="1"/>
      <w:marLeft w:val="0"/>
      <w:marRight w:val="0"/>
      <w:marTop w:val="0"/>
      <w:marBottom w:val="0"/>
      <w:divBdr>
        <w:top w:val="none" w:sz="0" w:space="0" w:color="auto"/>
        <w:left w:val="none" w:sz="0" w:space="0" w:color="auto"/>
        <w:bottom w:val="none" w:sz="0" w:space="0" w:color="auto"/>
        <w:right w:val="none" w:sz="0" w:space="0" w:color="auto"/>
      </w:divBdr>
    </w:div>
    <w:div w:id="1063528829">
      <w:bodyDiv w:val="1"/>
      <w:marLeft w:val="0"/>
      <w:marRight w:val="0"/>
      <w:marTop w:val="0"/>
      <w:marBottom w:val="0"/>
      <w:divBdr>
        <w:top w:val="none" w:sz="0" w:space="0" w:color="auto"/>
        <w:left w:val="none" w:sz="0" w:space="0" w:color="auto"/>
        <w:bottom w:val="none" w:sz="0" w:space="0" w:color="auto"/>
        <w:right w:val="none" w:sz="0" w:space="0" w:color="auto"/>
      </w:divBdr>
    </w:div>
    <w:div w:id="1087340185">
      <w:bodyDiv w:val="1"/>
      <w:marLeft w:val="0"/>
      <w:marRight w:val="0"/>
      <w:marTop w:val="0"/>
      <w:marBottom w:val="0"/>
      <w:divBdr>
        <w:top w:val="none" w:sz="0" w:space="0" w:color="auto"/>
        <w:left w:val="none" w:sz="0" w:space="0" w:color="auto"/>
        <w:bottom w:val="none" w:sz="0" w:space="0" w:color="auto"/>
        <w:right w:val="none" w:sz="0" w:space="0" w:color="auto"/>
      </w:divBdr>
    </w:div>
    <w:div w:id="1093937326">
      <w:bodyDiv w:val="1"/>
      <w:marLeft w:val="0"/>
      <w:marRight w:val="0"/>
      <w:marTop w:val="0"/>
      <w:marBottom w:val="0"/>
      <w:divBdr>
        <w:top w:val="none" w:sz="0" w:space="0" w:color="auto"/>
        <w:left w:val="none" w:sz="0" w:space="0" w:color="auto"/>
        <w:bottom w:val="none" w:sz="0" w:space="0" w:color="auto"/>
        <w:right w:val="none" w:sz="0" w:space="0" w:color="auto"/>
      </w:divBdr>
    </w:div>
    <w:div w:id="1098453988">
      <w:bodyDiv w:val="1"/>
      <w:marLeft w:val="0"/>
      <w:marRight w:val="0"/>
      <w:marTop w:val="0"/>
      <w:marBottom w:val="0"/>
      <w:divBdr>
        <w:top w:val="none" w:sz="0" w:space="0" w:color="auto"/>
        <w:left w:val="none" w:sz="0" w:space="0" w:color="auto"/>
        <w:bottom w:val="none" w:sz="0" w:space="0" w:color="auto"/>
        <w:right w:val="none" w:sz="0" w:space="0" w:color="auto"/>
      </w:divBdr>
    </w:div>
    <w:div w:id="1109933414">
      <w:bodyDiv w:val="1"/>
      <w:marLeft w:val="0"/>
      <w:marRight w:val="0"/>
      <w:marTop w:val="0"/>
      <w:marBottom w:val="0"/>
      <w:divBdr>
        <w:top w:val="none" w:sz="0" w:space="0" w:color="auto"/>
        <w:left w:val="none" w:sz="0" w:space="0" w:color="auto"/>
        <w:bottom w:val="none" w:sz="0" w:space="0" w:color="auto"/>
        <w:right w:val="none" w:sz="0" w:space="0" w:color="auto"/>
      </w:divBdr>
    </w:div>
    <w:div w:id="1153596618">
      <w:bodyDiv w:val="1"/>
      <w:marLeft w:val="0"/>
      <w:marRight w:val="0"/>
      <w:marTop w:val="0"/>
      <w:marBottom w:val="0"/>
      <w:divBdr>
        <w:top w:val="none" w:sz="0" w:space="0" w:color="auto"/>
        <w:left w:val="none" w:sz="0" w:space="0" w:color="auto"/>
        <w:bottom w:val="none" w:sz="0" w:space="0" w:color="auto"/>
        <w:right w:val="none" w:sz="0" w:space="0" w:color="auto"/>
      </w:divBdr>
    </w:div>
    <w:div w:id="1172185186">
      <w:bodyDiv w:val="1"/>
      <w:marLeft w:val="0"/>
      <w:marRight w:val="0"/>
      <w:marTop w:val="0"/>
      <w:marBottom w:val="0"/>
      <w:divBdr>
        <w:top w:val="none" w:sz="0" w:space="0" w:color="auto"/>
        <w:left w:val="none" w:sz="0" w:space="0" w:color="auto"/>
        <w:bottom w:val="none" w:sz="0" w:space="0" w:color="auto"/>
        <w:right w:val="none" w:sz="0" w:space="0" w:color="auto"/>
      </w:divBdr>
    </w:div>
    <w:div w:id="1190989552">
      <w:bodyDiv w:val="1"/>
      <w:marLeft w:val="0"/>
      <w:marRight w:val="0"/>
      <w:marTop w:val="0"/>
      <w:marBottom w:val="0"/>
      <w:divBdr>
        <w:top w:val="none" w:sz="0" w:space="0" w:color="auto"/>
        <w:left w:val="none" w:sz="0" w:space="0" w:color="auto"/>
        <w:bottom w:val="none" w:sz="0" w:space="0" w:color="auto"/>
        <w:right w:val="none" w:sz="0" w:space="0" w:color="auto"/>
      </w:divBdr>
    </w:div>
    <w:div w:id="1196848134">
      <w:bodyDiv w:val="1"/>
      <w:marLeft w:val="0"/>
      <w:marRight w:val="0"/>
      <w:marTop w:val="0"/>
      <w:marBottom w:val="0"/>
      <w:divBdr>
        <w:top w:val="none" w:sz="0" w:space="0" w:color="auto"/>
        <w:left w:val="none" w:sz="0" w:space="0" w:color="auto"/>
        <w:bottom w:val="none" w:sz="0" w:space="0" w:color="auto"/>
        <w:right w:val="none" w:sz="0" w:space="0" w:color="auto"/>
      </w:divBdr>
      <w:divsChild>
        <w:div w:id="524565256">
          <w:marLeft w:val="0"/>
          <w:marRight w:val="0"/>
          <w:marTop w:val="0"/>
          <w:marBottom w:val="0"/>
          <w:divBdr>
            <w:top w:val="single" w:sz="6" w:space="0" w:color="DEDEDE"/>
            <w:left w:val="single" w:sz="6" w:space="0" w:color="DEDEDE"/>
            <w:bottom w:val="single" w:sz="6" w:space="0" w:color="DEDEDE"/>
            <w:right w:val="single" w:sz="6" w:space="0" w:color="DEDEDE"/>
          </w:divBdr>
          <w:divsChild>
            <w:div w:id="1803503315">
              <w:marLeft w:val="0"/>
              <w:marRight w:val="0"/>
              <w:marTop w:val="0"/>
              <w:marBottom w:val="0"/>
              <w:divBdr>
                <w:top w:val="none" w:sz="0" w:space="0" w:color="auto"/>
                <w:left w:val="none" w:sz="0" w:space="0" w:color="auto"/>
                <w:bottom w:val="none" w:sz="0" w:space="0" w:color="auto"/>
                <w:right w:val="none" w:sz="0" w:space="0" w:color="auto"/>
              </w:divBdr>
              <w:divsChild>
                <w:div w:id="2013028365">
                  <w:marLeft w:val="0"/>
                  <w:marRight w:val="0"/>
                  <w:marTop w:val="0"/>
                  <w:marBottom w:val="0"/>
                  <w:divBdr>
                    <w:top w:val="none" w:sz="0" w:space="0" w:color="auto"/>
                    <w:left w:val="none" w:sz="0" w:space="0" w:color="auto"/>
                    <w:bottom w:val="none" w:sz="0" w:space="0" w:color="auto"/>
                    <w:right w:val="none" w:sz="0" w:space="0" w:color="auto"/>
                  </w:divBdr>
                  <w:divsChild>
                    <w:div w:id="1872760472">
                      <w:marLeft w:val="0"/>
                      <w:marRight w:val="0"/>
                      <w:marTop w:val="0"/>
                      <w:marBottom w:val="0"/>
                      <w:divBdr>
                        <w:top w:val="none" w:sz="0" w:space="0" w:color="auto"/>
                        <w:left w:val="none" w:sz="0" w:space="0" w:color="auto"/>
                        <w:bottom w:val="none" w:sz="0" w:space="0" w:color="auto"/>
                        <w:right w:val="none" w:sz="0" w:space="0" w:color="auto"/>
                      </w:divBdr>
                      <w:divsChild>
                        <w:div w:id="2072078213">
                          <w:marLeft w:val="0"/>
                          <w:marRight w:val="0"/>
                          <w:marTop w:val="0"/>
                          <w:marBottom w:val="0"/>
                          <w:divBdr>
                            <w:top w:val="none" w:sz="0" w:space="0" w:color="auto"/>
                            <w:left w:val="none" w:sz="0" w:space="0" w:color="auto"/>
                            <w:bottom w:val="none" w:sz="0" w:space="0" w:color="auto"/>
                            <w:right w:val="none" w:sz="0" w:space="0" w:color="auto"/>
                          </w:divBdr>
                          <w:divsChild>
                            <w:div w:id="934561129">
                              <w:marLeft w:val="0"/>
                              <w:marRight w:val="0"/>
                              <w:marTop w:val="0"/>
                              <w:marBottom w:val="0"/>
                              <w:divBdr>
                                <w:top w:val="none" w:sz="0" w:space="0" w:color="auto"/>
                                <w:left w:val="none" w:sz="0" w:space="0" w:color="auto"/>
                                <w:bottom w:val="none" w:sz="0" w:space="0" w:color="auto"/>
                                <w:right w:val="none" w:sz="0" w:space="0" w:color="auto"/>
                              </w:divBdr>
                              <w:divsChild>
                                <w:div w:id="196087914">
                                  <w:marLeft w:val="0"/>
                                  <w:marRight w:val="0"/>
                                  <w:marTop w:val="150"/>
                                  <w:marBottom w:val="0"/>
                                  <w:divBdr>
                                    <w:top w:val="none" w:sz="0" w:space="0" w:color="auto"/>
                                    <w:left w:val="none" w:sz="0" w:space="0" w:color="auto"/>
                                    <w:bottom w:val="none" w:sz="0" w:space="0" w:color="auto"/>
                                    <w:right w:val="none" w:sz="0" w:space="0" w:color="auto"/>
                                  </w:divBdr>
                                  <w:divsChild>
                                    <w:div w:id="1101492542">
                                      <w:marLeft w:val="0"/>
                                      <w:marRight w:val="0"/>
                                      <w:marTop w:val="0"/>
                                      <w:marBottom w:val="0"/>
                                      <w:divBdr>
                                        <w:top w:val="none" w:sz="0" w:space="0" w:color="auto"/>
                                        <w:left w:val="none" w:sz="0" w:space="0" w:color="auto"/>
                                        <w:bottom w:val="none" w:sz="0" w:space="0" w:color="auto"/>
                                        <w:right w:val="none" w:sz="0" w:space="0" w:color="auto"/>
                                      </w:divBdr>
                                      <w:divsChild>
                                        <w:div w:id="34548564">
                                          <w:marLeft w:val="0"/>
                                          <w:marRight w:val="0"/>
                                          <w:marTop w:val="0"/>
                                          <w:marBottom w:val="0"/>
                                          <w:divBdr>
                                            <w:top w:val="none" w:sz="0" w:space="0" w:color="auto"/>
                                            <w:left w:val="none" w:sz="0" w:space="0" w:color="auto"/>
                                            <w:bottom w:val="none" w:sz="0" w:space="0" w:color="auto"/>
                                            <w:right w:val="none" w:sz="0" w:space="0" w:color="auto"/>
                                          </w:divBdr>
                                          <w:divsChild>
                                            <w:div w:id="1662200808">
                                              <w:marLeft w:val="0"/>
                                              <w:marRight w:val="0"/>
                                              <w:marTop w:val="0"/>
                                              <w:marBottom w:val="0"/>
                                              <w:divBdr>
                                                <w:top w:val="none" w:sz="0" w:space="0" w:color="auto"/>
                                                <w:left w:val="none" w:sz="0" w:space="0" w:color="auto"/>
                                                <w:bottom w:val="none" w:sz="0" w:space="0" w:color="auto"/>
                                                <w:right w:val="none" w:sz="0" w:space="0" w:color="auto"/>
                                              </w:divBdr>
                                              <w:divsChild>
                                                <w:div w:id="1720981605">
                                                  <w:marLeft w:val="0"/>
                                                  <w:marRight w:val="0"/>
                                                  <w:marTop w:val="0"/>
                                                  <w:marBottom w:val="0"/>
                                                  <w:divBdr>
                                                    <w:top w:val="none" w:sz="0" w:space="0" w:color="auto"/>
                                                    <w:left w:val="none" w:sz="0" w:space="0" w:color="auto"/>
                                                    <w:bottom w:val="none" w:sz="0" w:space="0" w:color="auto"/>
                                                    <w:right w:val="none" w:sz="0" w:space="0" w:color="auto"/>
                                                  </w:divBdr>
                                                  <w:divsChild>
                                                    <w:div w:id="1765565246">
                                                      <w:marLeft w:val="0"/>
                                                      <w:marRight w:val="0"/>
                                                      <w:marTop w:val="0"/>
                                                      <w:marBottom w:val="0"/>
                                                      <w:divBdr>
                                                        <w:top w:val="none" w:sz="0" w:space="0" w:color="auto"/>
                                                        <w:left w:val="none" w:sz="0" w:space="0" w:color="auto"/>
                                                        <w:bottom w:val="none" w:sz="0" w:space="0" w:color="auto"/>
                                                        <w:right w:val="none" w:sz="0" w:space="0" w:color="auto"/>
                                                      </w:divBdr>
                                                      <w:divsChild>
                                                        <w:div w:id="780223052">
                                                          <w:marLeft w:val="0"/>
                                                          <w:marRight w:val="0"/>
                                                          <w:marTop w:val="0"/>
                                                          <w:marBottom w:val="0"/>
                                                          <w:divBdr>
                                                            <w:top w:val="none" w:sz="0" w:space="0" w:color="auto"/>
                                                            <w:left w:val="none" w:sz="0" w:space="0" w:color="auto"/>
                                                            <w:bottom w:val="none" w:sz="0" w:space="0" w:color="auto"/>
                                                            <w:right w:val="none" w:sz="0" w:space="0" w:color="auto"/>
                                                          </w:divBdr>
                                                          <w:divsChild>
                                                            <w:div w:id="1456487623">
                                                              <w:marLeft w:val="0"/>
                                                              <w:marRight w:val="0"/>
                                                              <w:marTop w:val="0"/>
                                                              <w:marBottom w:val="435"/>
                                                              <w:divBdr>
                                                                <w:top w:val="none" w:sz="0" w:space="0" w:color="auto"/>
                                                                <w:left w:val="none" w:sz="0" w:space="0" w:color="auto"/>
                                                                <w:bottom w:val="none" w:sz="0" w:space="0" w:color="auto"/>
                                                                <w:right w:val="none" w:sz="0" w:space="0" w:color="auto"/>
                                                              </w:divBdr>
                                                              <w:divsChild>
                                                                <w:div w:id="576137741">
                                                                  <w:marLeft w:val="0"/>
                                                                  <w:marRight w:val="0"/>
                                                                  <w:marTop w:val="0"/>
                                                                  <w:marBottom w:val="0"/>
                                                                  <w:divBdr>
                                                                    <w:top w:val="none" w:sz="0" w:space="0" w:color="auto"/>
                                                                    <w:left w:val="none" w:sz="0" w:space="0" w:color="auto"/>
                                                                    <w:bottom w:val="none" w:sz="0" w:space="0" w:color="auto"/>
                                                                    <w:right w:val="none" w:sz="0" w:space="0" w:color="auto"/>
                                                                  </w:divBdr>
                                                                  <w:divsChild>
                                                                    <w:div w:id="770704302">
                                                                      <w:marLeft w:val="0"/>
                                                                      <w:marRight w:val="0"/>
                                                                      <w:marTop w:val="0"/>
                                                                      <w:marBottom w:val="0"/>
                                                                      <w:divBdr>
                                                                        <w:top w:val="none" w:sz="0" w:space="0" w:color="auto"/>
                                                                        <w:left w:val="none" w:sz="0" w:space="0" w:color="auto"/>
                                                                        <w:bottom w:val="none" w:sz="0" w:space="0" w:color="auto"/>
                                                                        <w:right w:val="none" w:sz="0" w:space="0" w:color="auto"/>
                                                                      </w:divBdr>
                                                                      <w:divsChild>
                                                                        <w:div w:id="1058241092">
                                                                          <w:marLeft w:val="0"/>
                                                                          <w:marRight w:val="0"/>
                                                                          <w:marTop w:val="0"/>
                                                                          <w:marBottom w:val="0"/>
                                                                          <w:divBdr>
                                                                            <w:top w:val="none" w:sz="0" w:space="0" w:color="auto"/>
                                                                            <w:left w:val="none" w:sz="0" w:space="0" w:color="auto"/>
                                                                            <w:bottom w:val="none" w:sz="0" w:space="0" w:color="auto"/>
                                                                            <w:right w:val="none" w:sz="0" w:space="0" w:color="auto"/>
                                                                          </w:divBdr>
                                                                          <w:divsChild>
                                                                            <w:div w:id="474448">
                                                                              <w:marLeft w:val="0"/>
                                                                              <w:marRight w:val="0"/>
                                                                              <w:marTop w:val="0"/>
                                                                              <w:marBottom w:val="0"/>
                                                                              <w:divBdr>
                                                                                <w:top w:val="none" w:sz="0" w:space="0" w:color="auto"/>
                                                                                <w:left w:val="none" w:sz="0" w:space="0" w:color="auto"/>
                                                                                <w:bottom w:val="none" w:sz="0" w:space="0" w:color="auto"/>
                                                                                <w:right w:val="none" w:sz="0" w:space="0" w:color="auto"/>
                                                                              </w:divBdr>
                                                                              <w:divsChild>
                                                                                <w:div w:id="144068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7522012">
      <w:bodyDiv w:val="1"/>
      <w:marLeft w:val="0"/>
      <w:marRight w:val="0"/>
      <w:marTop w:val="0"/>
      <w:marBottom w:val="0"/>
      <w:divBdr>
        <w:top w:val="none" w:sz="0" w:space="0" w:color="auto"/>
        <w:left w:val="none" w:sz="0" w:space="0" w:color="auto"/>
        <w:bottom w:val="none" w:sz="0" w:space="0" w:color="auto"/>
        <w:right w:val="none" w:sz="0" w:space="0" w:color="auto"/>
      </w:divBdr>
    </w:div>
    <w:div w:id="1230074559">
      <w:bodyDiv w:val="1"/>
      <w:marLeft w:val="0"/>
      <w:marRight w:val="0"/>
      <w:marTop w:val="0"/>
      <w:marBottom w:val="0"/>
      <w:divBdr>
        <w:top w:val="none" w:sz="0" w:space="0" w:color="auto"/>
        <w:left w:val="none" w:sz="0" w:space="0" w:color="auto"/>
        <w:bottom w:val="none" w:sz="0" w:space="0" w:color="auto"/>
        <w:right w:val="none" w:sz="0" w:space="0" w:color="auto"/>
      </w:divBdr>
    </w:div>
    <w:div w:id="1376811044">
      <w:bodyDiv w:val="1"/>
      <w:marLeft w:val="0"/>
      <w:marRight w:val="0"/>
      <w:marTop w:val="0"/>
      <w:marBottom w:val="0"/>
      <w:divBdr>
        <w:top w:val="none" w:sz="0" w:space="0" w:color="auto"/>
        <w:left w:val="none" w:sz="0" w:space="0" w:color="auto"/>
        <w:bottom w:val="none" w:sz="0" w:space="0" w:color="auto"/>
        <w:right w:val="none" w:sz="0" w:space="0" w:color="auto"/>
      </w:divBdr>
    </w:div>
    <w:div w:id="1382828783">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505049127">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87307614">
      <w:bodyDiv w:val="1"/>
      <w:marLeft w:val="0"/>
      <w:marRight w:val="0"/>
      <w:marTop w:val="0"/>
      <w:marBottom w:val="0"/>
      <w:divBdr>
        <w:top w:val="none" w:sz="0" w:space="0" w:color="auto"/>
        <w:left w:val="none" w:sz="0" w:space="0" w:color="auto"/>
        <w:bottom w:val="none" w:sz="0" w:space="0" w:color="auto"/>
        <w:right w:val="none" w:sz="0" w:space="0" w:color="auto"/>
      </w:divBdr>
    </w:div>
    <w:div w:id="1624186911">
      <w:bodyDiv w:val="1"/>
      <w:marLeft w:val="0"/>
      <w:marRight w:val="0"/>
      <w:marTop w:val="0"/>
      <w:marBottom w:val="0"/>
      <w:divBdr>
        <w:top w:val="none" w:sz="0" w:space="0" w:color="auto"/>
        <w:left w:val="none" w:sz="0" w:space="0" w:color="auto"/>
        <w:bottom w:val="none" w:sz="0" w:space="0" w:color="auto"/>
        <w:right w:val="none" w:sz="0" w:space="0" w:color="auto"/>
      </w:divBdr>
    </w:div>
    <w:div w:id="1631474228">
      <w:bodyDiv w:val="1"/>
      <w:marLeft w:val="0"/>
      <w:marRight w:val="0"/>
      <w:marTop w:val="0"/>
      <w:marBottom w:val="0"/>
      <w:divBdr>
        <w:top w:val="none" w:sz="0" w:space="0" w:color="auto"/>
        <w:left w:val="none" w:sz="0" w:space="0" w:color="auto"/>
        <w:bottom w:val="none" w:sz="0" w:space="0" w:color="auto"/>
        <w:right w:val="none" w:sz="0" w:space="0" w:color="auto"/>
      </w:divBdr>
    </w:div>
    <w:div w:id="1653949542">
      <w:bodyDiv w:val="1"/>
      <w:marLeft w:val="0"/>
      <w:marRight w:val="0"/>
      <w:marTop w:val="0"/>
      <w:marBottom w:val="0"/>
      <w:divBdr>
        <w:top w:val="none" w:sz="0" w:space="0" w:color="auto"/>
        <w:left w:val="none" w:sz="0" w:space="0" w:color="auto"/>
        <w:bottom w:val="none" w:sz="0" w:space="0" w:color="auto"/>
        <w:right w:val="none" w:sz="0" w:space="0" w:color="auto"/>
      </w:divBdr>
    </w:div>
    <w:div w:id="1678842824">
      <w:bodyDiv w:val="1"/>
      <w:marLeft w:val="0"/>
      <w:marRight w:val="0"/>
      <w:marTop w:val="0"/>
      <w:marBottom w:val="0"/>
      <w:divBdr>
        <w:top w:val="none" w:sz="0" w:space="0" w:color="auto"/>
        <w:left w:val="none" w:sz="0" w:space="0" w:color="auto"/>
        <w:bottom w:val="none" w:sz="0" w:space="0" w:color="auto"/>
        <w:right w:val="none" w:sz="0" w:space="0" w:color="auto"/>
      </w:divBdr>
      <w:divsChild>
        <w:div w:id="1126697410">
          <w:marLeft w:val="0"/>
          <w:marRight w:val="0"/>
          <w:marTop w:val="0"/>
          <w:marBottom w:val="0"/>
          <w:divBdr>
            <w:top w:val="none" w:sz="0" w:space="0" w:color="auto"/>
            <w:left w:val="none" w:sz="0" w:space="0" w:color="auto"/>
            <w:bottom w:val="none" w:sz="0" w:space="0" w:color="auto"/>
            <w:right w:val="none" w:sz="0" w:space="0" w:color="auto"/>
          </w:divBdr>
          <w:divsChild>
            <w:div w:id="126040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85907">
      <w:bodyDiv w:val="1"/>
      <w:marLeft w:val="0"/>
      <w:marRight w:val="0"/>
      <w:marTop w:val="0"/>
      <w:marBottom w:val="0"/>
      <w:divBdr>
        <w:top w:val="none" w:sz="0" w:space="0" w:color="auto"/>
        <w:left w:val="none" w:sz="0" w:space="0" w:color="auto"/>
        <w:bottom w:val="none" w:sz="0" w:space="0" w:color="auto"/>
        <w:right w:val="none" w:sz="0" w:space="0" w:color="auto"/>
      </w:divBdr>
    </w:div>
    <w:div w:id="1702587790">
      <w:bodyDiv w:val="1"/>
      <w:marLeft w:val="0"/>
      <w:marRight w:val="0"/>
      <w:marTop w:val="0"/>
      <w:marBottom w:val="0"/>
      <w:divBdr>
        <w:top w:val="none" w:sz="0" w:space="0" w:color="auto"/>
        <w:left w:val="none" w:sz="0" w:space="0" w:color="auto"/>
        <w:bottom w:val="none" w:sz="0" w:space="0" w:color="auto"/>
        <w:right w:val="none" w:sz="0" w:space="0" w:color="auto"/>
      </w:divBdr>
    </w:div>
    <w:div w:id="1801729894">
      <w:bodyDiv w:val="1"/>
      <w:marLeft w:val="0"/>
      <w:marRight w:val="0"/>
      <w:marTop w:val="0"/>
      <w:marBottom w:val="0"/>
      <w:divBdr>
        <w:top w:val="none" w:sz="0" w:space="0" w:color="auto"/>
        <w:left w:val="none" w:sz="0" w:space="0" w:color="auto"/>
        <w:bottom w:val="none" w:sz="0" w:space="0" w:color="auto"/>
        <w:right w:val="none" w:sz="0" w:space="0" w:color="auto"/>
      </w:divBdr>
    </w:div>
    <w:div w:id="1817382364">
      <w:bodyDiv w:val="1"/>
      <w:marLeft w:val="0"/>
      <w:marRight w:val="0"/>
      <w:marTop w:val="0"/>
      <w:marBottom w:val="0"/>
      <w:divBdr>
        <w:top w:val="none" w:sz="0" w:space="0" w:color="auto"/>
        <w:left w:val="none" w:sz="0" w:space="0" w:color="auto"/>
        <w:bottom w:val="none" w:sz="0" w:space="0" w:color="auto"/>
        <w:right w:val="none" w:sz="0" w:space="0" w:color="auto"/>
      </w:divBdr>
    </w:div>
    <w:div w:id="1826702550">
      <w:bodyDiv w:val="1"/>
      <w:marLeft w:val="0"/>
      <w:marRight w:val="0"/>
      <w:marTop w:val="0"/>
      <w:marBottom w:val="0"/>
      <w:divBdr>
        <w:top w:val="none" w:sz="0" w:space="0" w:color="auto"/>
        <w:left w:val="none" w:sz="0" w:space="0" w:color="auto"/>
        <w:bottom w:val="none" w:sz="0" w:space="0" w:color="auto"/>
        <w:right w:val="none" w:sz="0" w:space="0" w:color="auto"/>
      </w:divBdr>
    </w:div>
    <w:div w:id="1832984490">
      <w:bodyDiv w:val="1"/>
      <w:marLeft w:val="0"/>
      <w:marRight w:val="0"/>
      <w:marTop w:val="0"/>
      <w:marBottom w:val="0"/>
      <w:divBdr>
        <w:top w:val="none" w:sz="0" w:space="0" w:color="auto"/>
        <w:left w:val="none" w:sz="0" w:space="0" w:color="auto"/>
        <w:bottom w:val="none" w:sz="0" w:space="0" w:color="auto"/>
        <w:right w:val="none" w:sz="0" w:space="0" w:color="auto"/>
      </w:divBdr>
    </w:div>
    <w:div w:id="1866408962">
      <w:bodyDiv w:val="1"/>
      <w:marLeft w:val="0"/>
      <w:marRight w:val="0"/>
      <w:marTop w:val="0"/>
      <w:marBottom w:val="0"/>
      <w:divBdr>
        <w:top w:val="none" w:sz="0" w:space="0" w:color="auto"/>
        <w:left w:val="none" w:sz="0" w:space="0" w:color="auto"/>
        <w:bottom w:val="none" w:sz="0" w:space="0" w:color="auto"/>
        <w:right w:val="none" w:sz="0" w:space="0" w:color="auto"/>
      </w:divBdr>
    </w:div>
    <w:div w:id="1873180870">
      <w:bodyDiv w:val="1"/>
      <w:marLeft w:val="0"/>
      <w:marRight w:val="0"/>
      <w:marTop w:val="0"/>
      <w:marBottom w:val="0"/>
      <w:divBdr>
        <w:top w:val="none" w:sz="0" w:space="0" w:color="auto"/>
        <w:left w:val="none" w:sz="0" w:space="0" w:color="auto"/>
        <w:bottom w:val="none" w:sz="0" w:space="0" w:color="auto"/>
        <w:right w:val="none" w:sz="0" w:space="0" w:color="auto"/>
      </w:divBdr>
    </w:div>
    <w:div w:id="1885558578">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6984353">
      <w:bodyDiv w:val="1"/>
      <w:marLeft w:val="0"/>
      <w:marRight w:val="0"/>
      <w:marTop w:val="0"/>
      <w:marBottom w:val="0"/>
      <w:divBdr>
        <w:top w:val="none" w:sz="0" w:space="0" w:color="auto"/>
        <w:left w:val="none" w:sz="0" w:space="0" w:color="auto"/>
        <w:bottom w:val="none" w:sz="0" w:space="0" w:color="auto"/>
        <w:right w:val="none" w:sz="0" w:space="0" w:color="auto"/>
      </w:divBdr>
    </w:div>
    <w:div w:id="1907379673">
      <w:bodyDiv w:val="1"/>
      <w:marLeft w:val="0"/>
      <w:marRight w:val="0"/>
      <w:marTop w:val="0"/>
      <w:marBottom w:val="0"/>
      <w:divBdr>
        <w:top w:val="none" w:sz="0" w:space="0" w:color="auto"/>
        <w:left w:val="none" w:sz="0" w:space="0" w:color="auto"/>
        <w:bottom w:val="none" w:sz="0" w:space="0" w:color="auto"/>
        <w:right w:val="none" w:sz="0" w:space="0" w:color="auto"/>
      </w:divBdr>
    </w:div>
    <w:div w:id="1950815264">
      <w:bodyDiv w:val="1"/>
      <w:marLeft w:val="0"/>
      <w:marRight w:val="0"/>
      <w:marTop w:val="0"/>
      <w:marBottom w:val="0"/>
      <w:divBdr>
        <w:top w:val="none" w:sz="0" w:space="0" w:color="auto"/>
        <w:left w:val="none" w:sz="0" w:space="0" w:color="auto"/>
        <w:bottom w:val="none" w:sz="0" w:space="0" w:color="auto"/>
        <w:right w:val="none" w:sz="0" w:space="0" w:color="auto"/>
      </w:divBdr>
    </w:div>
    <w:div w:id="2004580459">
      <w:bodyDiv w:val="1"/>
      <w:marLeft w:val="0"/>
      <w:marRight w:val="0"/>
      <w:marTop w:val="0"/>
      <w:marBottom w:val="0"/>
      <w:divBdr>
        <w:top w:val="none" w:sz="0" w:space="0" w:color="auto"/>
        <w:left w:val="none" w:sz="0" w:space="0" w:color="auto"/>
        <w:bottom w:val="none" w:sz="0" w:space="0" w:color="auto"/>
        <w:right w:val="none" w:sz="0" w:space="0" w:color="auto"/>
      </w:divBdr>
      <w:divsChild>
        <w:div w:id="218787567">
          <w:marLeft w:val="0"/>
          <w:marRight w:val="0"/>
          <w:marTop w:val="0"/>
          <w:marBottom w:val="0"/>
          <w:divBdr>
            <w:top w:val="none" w:sz="0" w:space="0" w:color="auto"/>
            <w:left w:val="none" w:sz="0" w:space="0" w:color="auto"/>
            <w:bottom w:val="none" w:sz="0" w:space="0" w:color="auto"/>
            <w:right w:val="none" w:sz="0" w:space="0" w:color="auto"/>
          </w:divBdr>
          <w:divsChild>
            <w:div w:id="45344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573046">
      <w:bodyDiv w:val="1"/>
      <w:marLeft w:val="0"/>
      <w:marRight w:val="0"/>
      <w:marTop w:val="0"/>
      <w:marBottom w:val="0"/>
      <w:divBdr>
        <w:top w:val="none" w:sz="0" w:space="0" w:color="auto"/>
        <w:left w:val="none" w:sz="0" w:space="0" w:color="auto"/>
        <w:bottom w:val="none" w:sz="0" w:space="0" w:color="auto"/>
        <w:right w:val="none" w:sz="0" w:space="0" w:color="auto"/>
      </w:divBdr>
    </w:div>
    <w:div w:id="2060979567">
      <w:bodyDiv w:val="1"/>
      <w:marLeft w:val="0"/>
      <w:marRight w:val="0"/>
      <w:marTop w:val="0"/>
      <w:marBottom w:val="0"/>
      <w:divBdr>
        <w:top w:val="none" w:sz="0" w:space="0" w:color="auto"/>
        <w:left w:val="none" w:sz="0" w:space="0" w:color="auto"/>
        <w:bottom w:val="none" w:sz="0" w:space="0" w:color="auto"/>
        <w:right w:val="none" w:sz="0" w:space="0" w:color="auto"/>
      </w:divBdr>
    </w:div>
    <w:div w:id="2088572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36BEF2CC6EE41519E653FC4F328AFDA"/>
        <w:category>
          <w:name w:val="General"/>
          <w:gallery w:val="placeholder"/>
        </w:category>
        <w:types>
          <w:type w:val="bbPlcHdr"/>
        </w:types>
        <w:behaviors>
          <w:behavior w:val="content"/>
        </w:behaviors>
        <w:guid w:val="{F10A7373-4ADD-4809-8AFC-7B44D8BBF240}"/>
      </w:docPartPr>
      <w:docPartBody>
        <w:p w:rsidR="0053722B" w:rsidRDefault="009355D4" w:rsidP="009355D4">
          <w:pPr>
            <w:pStyle w:val="B36BEF2CC6EE41519E653FC4F328AFDA"/>
          </w:pPr>
          <w:r w:rsidRPr="00362D86">
            <w:rPr>
              <w:rStyle w:val="Textodelmarcadordeposicin"/>
              <w:rFonts w:ascii="Arial" w:hAnsi="Arial" w:cs="Arial"/>
              <w:color w:val="FF8F8F"/>
              <w:sz w:val="20"/>
              <w:szCs w:val="20"/>
              <w:u w:val="single"/>
            </w:rPr>
            <w:t>Ciudad</w:t>
          </w:r>
        </w:p>
      </w:docPartBody>
    </w:docPart>
    <w:docPart>
      <w:docPartPr>
        <w:name w:val="803743AA2A484CFBAD19CBD8EDE265F1"/>
        <w:category>
          <w:name w:val="General"/>
          <w:gallery w:val="placeholder"/>
        </w:category>
        <w:types>
          <w:type w:val="bbPlcHdr"/>
        </w:types>
        <w:behaviors>
          <w:behavior w:val="content"/>
        </w:behaviors>
        <w:guid w:val="{AA3165C5-F6CA-486B-8C9F-0F8CE27E8656}"/>
      </w:docPartPr>
      <w:docPartBody>
        <w:p w:rsidR="0053722B" w:rsidRDefault="009355D4" w:rsidP="009355D4">
          <w:pPr>
            <w:pStyle w:val="803743AA2A484CFBAD19CBD8EDE265F1"/>
          </w:pPr>
          <w:r w:rsidRPr="00362D86">
            <w:rPr>
              <w:rStyle w:val="Textodelmarcadordeposicin"/>
              <w:rFonts w:ascii="Arial" w:hAnsi="Arial" w:cs="Arial"/>
              <w:color w:val="FF8F8F"/>
              <w:sz w:val="20"/>
              <w:szCs w:val="20"/>
            </w:rPr>
            <w:t>seleccionar la fecha.</w:t>
          </w:r>
        </w:p>
      </w:docPartBody>
    </w:docPart>
    <w:docPart>
      <w:docPartPr>
        <w:name w:val="8AB058EA3CDF46BBB1C48D9F2B97A4B8"/>
        <w:category>
          <w:name w:val="General"/>
          <w:gallery w:val="placeholder"/>
        </w:category>
        <w:types>
          <w:type w:val="bbPlcHdr"/>
        </w:types>
        <w:behaviors>
          <w:behavior w:val="content"/>
        </w:behaviors>
        <w:guid w:val="{2FFD23B0-25E6-4867-9340-7722B29C0BA0}"/>
      </w:docPartPr>
      <w:docPartBody>
        <w:p w:rsidR="0053722B" w:rsidRDefault="009355D4" w:rsidP="009355D4">
          <w:pPr>
            <w:pStyle w:val="8AB058EA3CDF46BBB1C48D9F2B97A4B8"/>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C3FDC8273F89406B8747BADB6BE62A89"/>
        <w:category>
          <w:name w:val="General"/>
          <w:gallery w:val="placeholder"/>
        </w:category>
        <w:types>
          <w:type w:val="bbPlcHdr"/>
        </w:types>
        <w:behaviors>
          <w:behavior w:val="content"/>
        </w:behaviors>
        <w:guid w:val="{3CA8368F-267C-4C29-903D-4126DDB77B17}"/>
      </w:docPartPr>
      <w:docPartBody>
        <w:p w:rsidR="0053722B" w:rsidRDefault="009355D4" w:rsidP="009355D4">
          <w:pPr>
            <w:pStyle w:val="C3FDC8273F89406B8747BADB6BE62A89"/>
          </w:pPr>
          <w:r w:rsidRPr="00362D86">
            <w:rPr>
              <w:rStyle w:val="Textodelmarcadordeposicin"/>
              <w:rFonts w:ascii="Arial" w:hAnsi="Arial" w:cs="Arial"/>
              <w:color w:val="FF8F8F"/>
              <w:sz w:val="20"/>
              <w:szCs w:val="20"/>
              <w:u w:val="single"/>
            </w:rPr>
            <w:t>Ciudad</w:t>
          </w:r>
        </w:p>
      </w:docPartBody>
    </w:docPart>
    <w:docPart>
      <w:docPartPr>
        <w:name w:val="13EE0A803BB74C9CB2431FEC9F014037"/>
        <w:category>
          <w:name w:val="General"/>
          <w:gallery w:val="placeholder"/>
        </w:category>
        <w:types>
          <w:type w:val="bbPlcHdr"/>
        </w:types>
        <w:behaviors>
          <w:behavior w:val="content"/>
        </w:behaviors>
        <w:guid w:val="{1200F202-3C4C-4D12-A72F-8D77BDADB263}"/>
      </w:docPartPr>
      <w:docPartBody>
        <w:p w:rsidR="0053722B" w:rsidRDefault="009355D4" w:rsidP="009355D4">
          <w:pPr>
            <w:pStyle w:val="13EE0A803BB74C9CB2431FEC9F014037"/>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81452D5DBE9E4A77B6CF228476F1014A"/>
        <w:category>
          <w:name w:val="General"/>
          <w:gallery w:val="placeholder"/>
        </w:category>
        <w:types>
          <w:type w:val="bbPlcHdr"/>
        </w:types>
        <w:behaviors>
          <w:behavior w:val="content"/>
        </w:behaviors>
        <w:guid w:val="{1734184D-FC05-4384-9A75-491106A7B2E0}"/>
      </w:docPartPr>
      <w:docPartBody>
        <w:p w:rsidR="0053722B" w:rsidRDefault="009355D4" w:rsidP="009355D4">
          <w:pPr>
            <w:pStyle w:val="81452D5DBE9E4A77B6CF228476F1014A"/>
          </w:pPr>
          <w:r w:rsidRPr="000C38C2">
            <w:rPr>
              <w:rStyle w:val="Textodelmarcadordeposicin"/>
              <w:rFonts w:ascii="Arial" w:hAnsi="Arial" w:cs="Arial"/>
              <w:color w:val="FF8F8F"/>
              <w:u w:val="single"/>
            </w:rPr>
            <w:t>Diligenciar el número del proceso</w:t>
          </w:r>
        </w:p>
      </w:docPartBody>
    </w:docPart>
    <w:docPart>
      <w:docPartPr>
        <w:name w:val="6E88EB431AB04E9799753D9C53EE8465"/>
        <w:category>
          <w:name w:val="General"/>
          <w:gallery w:val="placeholder"/>
        </w:category>
        <w:types>
          <w:type w:val="bbPlcHdr"/>
        </w:types>
        <w:behaviors>
          <w:behavior w:val="content"/>
        </w:behaviors>
        <w:guid w:val="{3A3450DE-CBC6-43DA-B6F4-15FB7E7D6518}"/>
      </w:docPartPr>
      <w:docPartBody>
        <w:p w:rsidR="0053722B" w:rsidRDefault="009355D4" w:rsidP="009355D4">
          <w:pPr>
            <w:pStyle w:val="6E88EB431AB04E9799753D9C53EE8465"/>
          </w:pPr>
          <w:r w:rsidRPr="000C38C2">
            <w:rPr>
              <w:rStyle w:val="Textodelmarcadordeposicin"/>
              <w:rFonts w:ascii="Arial" w:hAnsi="Arial" w:cs="Arial"/>
              <w:color w:val="FF8F8F"/>
              <w:u w:val="single"/>
            </w:rPr>
            <w:t>Transcribir el objeto del proceso</w:t>
          </w:r>
        </w:p>
      </w:docPartBody>
    </w:docPart>
    <w:docPart>
      <w:docPartPr>
        <w:name w:val="1C3B26100383416CA82176542C50BE15"/>
        <w:category>
          <w:name w:val="General"/>
          <w:gallery w:val="placeholder"/>
        </w:category>
        <w:types>
          <w:type w:val="bbPlcHdr"/>
        </w:types>
        <w:behaviors>
          <w:behavior w:val="content"/>
        </w:behaviors>
        <w:guid w:val="{F0FC70F3-1BD7-4796-A672-F6D137AEFD26}"/>
      </w:docPartPr>
      <w:docPartBody>
        <w:p w:rsidR="0053722B" w:rsidRDefault="009355D4" w:rsidP="009355D4">
          <w:pPr>
            <w:pStyle w:val="1C3B26100383416CA82176542C50BE15"/>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CDFA1F5EA95470094767CFE6FE6C7AE"/>
        <w:category>
          <w:name w:val="General"/>
          <w:gallery w:val="placeholder"/>
        </w:category>
        <w:types>
          <w:type w:val="bbPlcHdr"/>
        </w:types>
        <w:behaviors>
          <w:behavior w:val="content"/>
        </w:behaviors>
        <w:guid w:val="{2AD34711-CCB3-424B-9484-73D0A472D8BC}"/>
      </w:docPartPr>
      <w:docPartBody>
        <w:p w:rsidR="0053722B" w:rsidRDefault="009355D4" w:rsidP="009355D4">
          <w:pPr>
            <w:pStyle w:val="2CDFA1F5EA95470094767CFE6FE6C7AE"/>
          </w:pPr>
          <w:r w:rsidRPr="00A70DFE">
            <w:rPr>
              <w:rStyle w:val="Textodelmarcadordeposicin"/>
              <w:rFonts w:ascii="Arial" w:hAnsi="Arial" w:cs="Arial"/>
              <w:color w:val="FF8F8F"/>
              <w:u w:val="single"/>
            </w:rPr>
            <w:t>Documentos de identificación y lugar de expedición</w:t>
          </w:r>
        </w:p>
      </w:docPartBody>
    </w:docPart>
    <w:docPart>
      <w:docPartPr>
        <w:name w:val="D4A8A5BE3CB14082B59091F9B00E274D"/>
        <w:category>
          <w:name w:val="General"/>
          <w:gallery w:val="placeholder"/>
        </w:category>
        <w:types>
          <w:type w:val="bbPlcHdr"/>
        </w:types>
        <w:behaviors>
          <w:behavior w:val="content"/>
        </w:behaviors>
        <w:guid w:val="{A73E085C-FEAA-4432-97DC-4AA26715D08C}"/>
      </w:docPartPr>
      <w:docPartBody>
        <w:p w:rsidR="0053722B" w:rsidRDefault="009355D4" w:rsidP="009355D4">
          <w:pPr>
            <w:pStyle w:val="D4A8A5BE3CB14082B59091F9B00E274D"/>
          </w:pPr>
          <w:r w:rsidRPr="00A70DFE">
            <w:rPr>
              <w:rStyle w:val="Textodelmarcadordeposicin"/>
              <w:rFonts w:ascii="Arial" w:hAnsi="Arial" w:cs="Arial"/>
              <w:color w:val="FF8F8F"/>
              <w:u w:val="single"/>
            </w:rPr>
            <w:t>Documentos de identificación y lugar de expedición</w:t>
          </w:r>
        </w:p>
      </w:docPartBody>
    </w:docPart>
    <w:docPart>
      <w:docPartPr>
        <w:name w:val="B11134ABD9714570BAF86CF580321AA3"/>
        <w:category>
          <w:name w:val="General"/>
          <w:gallery w:val="placeholder"/>
        </w:category>
        <w:types>
          <w:type w:val="bbPlcHdr"/>
        </w:types>
        <w:behaviors>
          <w:behavior w:val="content"/>
        </w:behaviors>
        <w:guid w:val="{CF690957-2644-4B58-AC16-D8ECEC59EF48}"/>
      </w:docPartPr>
      <w:docPartBody>
        <w:p w:rsidR="0053722B" w:rsidRDefault="009355D4" w:rsidP="009355D4">
          <w:pPr>
            <w:pStyle w:val="B11134ABD9714570BAF86CF580321AA3"/>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5AEB5115AABA4EE2AF46AB58C6E4EE5D"/>
        <w:category>
          <w:name w:val="General"/>
          <w:gallery w:val="placeholder"/>
        </w:category>
        <w:types>
          <w:type w:val="bbPlcHdr"/>
        </w:types>
        <w:behaviors>
          <w:behavior w:val="content"/>
        </w:behaviors>
        <w:guid w:val="{D84FCBCF-C9F8-4D23-BF29-A5C28F9CBEC5}"/>
      </w:docPartPr>
      <w:docPartBody>
        <w:p w:rsidR="0053722B" w:rsidRDefault="009355D4" w:rsidP="009355D4">
          <w:pPr>
            <w:pStyle w:val="5AEB5115AABA4EE2AF46AB58C6E4EE5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7669CC8AD8F405886D97D42700107BC"/>
        <w:category>
          <w:name w:val="General"/>
          <w:gallery w:val="placeholder"/>
        </w:category>
        <w:types>
          <w:type w:val="bbPlcHdr"/>
        </w:types>
        <w:behaviors>
          <w:behavior w:val="content"/>
        </w:behaviors>
        <w:guid w:val="{5BC68882-6276-4007-B05B-BD794D57406E}"/>
      </w:docPartPr>
      <w:docPartBody>
        <w:p w:rsidR="0053722B" w:rsidRDefault="009355D4" w:rsidP="009355D4">
          <w:pPr>
            <w:pStyle w:val="C7669CC8AD8F405886D97D42700107BC"/>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406580788F747A7997B2D58CB979137"/>
        <w:category>
          <w:name w:val="General"/>
          <w:gallery w:val="placeholder"/>
        </w:category>
        <w:types>
          <w:type w:val="bbPlcHdr"/>
        </w:types>
        <w:behaviors>
          <w:behavior w:val="content"/>
        </w:behaviors>
        <w:guid w:val="{D7853978-D6E2-404B-A509-16F34310C666}"/>
      </w:docPartPr>
      <w:docPartBody>
        <w:p w:rsidR="0053722B" w:rsidRDefault="009355D4" w:rsidP="009355D4">
          <w:pPr>
            <w:pStyle w:val="4406580788F747A7997B2D58CB97913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5200AB0352B43F591D9C2336053BABE"/>
        <w:category>
          <w:name w:val="General"/>
          <w:gallery w:val="placeholder"/>
        </w:category>
        <w:types>
          <w:type w:val="bbPlcHdr"/>
        </w:types>
        <w:behaviors>
          <w:behavior w:val="content"/>
        </w:behaviors>
        <w:guid w:val="{657AA66B-0132-45BF-B46B-C0934702F6DC}"/>
      </w:docPartPr>
      <w:docPartBody>
        <w:p w:rsidR="0053722B" w:rsidRDefault="009355D4" w:rsidP="009355D4">
          <w:pPr>
            <w:pStyle w:val="95200AB0352B43F591D9C2336053BAB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FF53376CC6F48668813F96334E2BC8D"/>
        <w:category>
          <w:name w:val="General"/>
          <w:gallery w:val="placeholder"/>
        </w:category>
        <w:types>
          <w:type w:val="bbPlcHdr"/>
        </w:types>
        <w:behaviors>
          <w:behavior w:val="content"/>
        </w:behaviors>
        <w:guid w:val="{2CB6A08A-09D1-4794-903B-53BD34FE9006}"/>
      </w:docPartPr>
      <w:docPartBody>
        <w:p w:rsidR="0053722B" w:rsidRDefault="009355D4" w:rsidP="009355D4">
          <w:pPr>
            <w:pStyle w:val="EFF53376CC6F48668813F96334E2BC8D"/>
          </w:pPr>
          <w:r w:rsidRPr="000D290B">
            <w:rPr>
              <w:rStyle w:val="Textodelmarcadordeposicin"/>
              <w:rFonts w:ascii="Arial" w:eastAsiaTheme="minorHAnsi" w:hAnsi="Arial" w:cs="Arial"/>
              <w:color w:val="FF8F8F"/>
              <w:u w:val="single"/>
            </w:rPr>
            <w:t>Diligenciar la dirección del proveedor</w:t>
          </w:r>
        </w:p>
      </w:docPartBody>
    </w:docPart>
    <w:docPart>
      <w:docPartPr>
        <w:name w:val="F968EF6497C342CDBF9589E118AD7C2B"/>
        <w:category>
          <w:name w:val="General"/>
          <w:gallery w:val="placeholder"/>
        </w:category>
        <w:types>
          <w:type w:val="bbPlcHdr"/>
        </w:types>
        <w:behaviors>
          <w:behavior w:val="content"/>
        </w:behaviors>
        <w:guid w:val="{F7AE7F16-57AF-4A03-922D-DFEC0045358C}"/>
      </w:docPartPr>
      <w:docPartBody>
        <w:p w:rsidR="0053722B" w:rsidRDefault="009355D4" w:rsidP="009355D4">
          <w:pPr>
            <w:pStyle w:val="F968EF6497C342CDBF9589E118AD7C2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C354533179C94B6199C21EA9DBBE705A"/>
        <w:category>
          <w:name w:val="General"/>
          <w:gallery w:val="placeholder"/>
        </w:category>
        <w:types>
          <w:type w:val="bbPlcHdr"/>
        </w:types>
        <w:behaviors>
          <w:behavior w:val="content"/>
        </w:behaviors>
        <w:guid w:val="{B3ECCE8C-443A-42C0-BFF7-183A6BB5FBAD}"/>
      </w:docPartPr>
      <w:docPartBody>
        <w:p w:rsidR="0053722B" w:rsidRDefault="009355D4" w:rsidP="009355D4">
          <w:pPr>
            <w:pStyle w:val="C354533179C94B6199C21EA9DBBE705A"/>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altName w:val="Calibr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5D4"/>
    <w:rsid w:val="00370927"/>
    <w:rsid w:val="003C675C"/>
    <w:rsid w:val="005019B8"/>
    <w:rsid w:val="0053722B"/>
    <w:rsid w:val="00540F60"/>
    <w:rsid w:val="00551E6D"/>
    <w:rsid w:val="0057565C"/>
    <w:rsid w:val="00611E9B"/>
    <w:rsid w:val="0072016A"/>
    <w:rsid w:val="009355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355D4"/>
    <w:rPr>
      <w:color w:val="808080"/>
    </w:rPr>
  </w:style>
  <w:style w:type="paragraph" w:customStyle="1" w:styleId="B36BEF2CC6EE41519E653FC4F328AFDA">
    <w:name w:val="B36BEF2CC6EE41519E653FC4F328AFDA"/>
    <w:rsid w:val="009355D4"/>
  </w:style>
  <w:style w:type="paragraph" w:customStyle="1" w:styleId="803743AA2A484CFBAD19CBD8EDE265F1">
    <w:name w:val="803743AA2A484CFBAD19CBD8EDE265F1"/>
    <w:rsid w:val="009355D4"/>
  </w:style>
  <w:style w:type="paragraph" w:customStyle="1" w:styleId="8AB058EA3CDF46BBB1C48D9F2B97A4B8">
    <w:name w:val="8AB058EA3CDF46BBB1C48D9F2B97A4B8"/>
    <w:rsid w:val="009355D4"/>
  </w:style>
  <w:style w:type="paragraph" w:customStyle="1" w:styleId="C3FDC8273F89406B8747BADB6BE62A89">
    <w:name w:val="C3FDC8273F89406B8747BADB6BE62A89"/>
    <w:rsid w:val="009355D4"/>
  </w:style>
  <w:style w:type="paragraph" w:customStyle="1" w:styleId="13EE0A803BB74C9CB2431FEC9F014037">
    <w:name w:val="13EE0A803BB74C9CB2431FEC9F014037"/>
    <w:rsid w:val="009355D4"/>
  </w:style>
  <w:style w:type="paragraph" w:customStyle="1" w:styleId="81452D5DBE9E4A77B6CF228476F1014A">
    <w:name w:val="81452D5DBE9E4A77B6CF228476F1014A"/>
    <w:rsid w:val="009355D4"/>
  </w:style>
  <w:style w:type="paragraph" w:customStyle="1" w:styleId="6E88EB431AB04E9799753D9C53EE8465">
    <w:name w:val="6E88EB431AB04E9799753D9C53EE8465"/>
    <w:rsid w:val="009355D4"/>
  </w:style>
  <w:style w:type="paragraph" w:customStyle="1" w:styleId="1C3B26100383416CA82176542C50BE15">
    <w:name w:val="1C3B26100383416CA82176542C50BE15"/>
    <w:rsid w:val="009355D4"/>
  </w:style>
  <w:style w:type="paragraph" w:customStyle="1" w:styleId="2CDFA1F5EA95470094767CFE6FE6C7AE">
    <w:name w:val="2CDFA1F5EA95470094767CFE6FE6C7AE"/>
    <w:rsid w:val="009355D4"/>
  </w:style>
  <w:style w:type="paragraph" w:customStyle="1" w:styleId="D4A8A5BE3CB14082B59091F9B00E274D">
    <w:name w:val="D4A8A5BE3CB14082B59091F9B00E274D"/>
    <w:rsid w:val="009355D4"/>
  </w:style>
  <w:style w:type="paragraph" w:customStyle="1" w:styleId="B11134ABD9714570BAF86CF580321AA3">
    <w:name w:val="B11134ABD9714570BAF86CF580321AA3"/>
    <w:rsid w:val="009355D4"/>
  </w:style>
  <w:style w:type="paragraph" w:customStyle="1" w:styleId="5AEB5115AABA4EE2AF46AB58C6E4EE5D">
    <w:name w:val="5AEB5115AABA4EE2AF46AB58C6E4EE5D"/>
    <w:rsid w:val="009355D4"/>
  </w:style>
  <w:style w:type="paragraph" w:customStyle="1" w:styleId="C7669CC8AD8F405886D97D42700107BC">
    <w:name w:val="C7669CC8AD8F405886D97D42700107BC"/>
    <w:rsid w:val="009355D4"/>
  </w:style>
  <w:style w:type="paragraph" w:customStyle="1" w:styleId="4406580788F747A7997B2D58CB979137">
    <w:name w:val="4406580788F747A7997B2D58CB979137"/>
    <w:rsid w:val="009355D4"/>
  </w:style>
  <w:style w:type="paragraph" w:customStyle="1" w:styleId="95200AB0352B43F591D9C2336053BABE">
    <w:name w:val="95200AB0352B43F591D9C2336053BABE"/>
    <w:rsid w:val="009355D4"/>
  </w:style>
  <w:style w:type="paragraph" w:customStyle="1" w:styleId="EFF53376CC6F48668813F96334E2BC8D">
    <w:name w:val="EFF53376CC6F48668813F96334E2BC8D"/>
    <w:rsid w:val="009355D4"/>
  </w:style>
  <w:style w:type="paragraph" w:customStyle="1" w:styleId="F968EF6497C342CDBF9589E118AD7C2B">
    <w:name w:val="F968EF6497C342CDBF9589E118AD7C2B"/>
    <w:rsid w:val="009355D4"/>
  </w:style>
  <w:style w:type="paragraph" w:customStyle="1" w:styleId="C354533179C94B6199C21EA9DBBE705A">
    <w:name w:val="C354533179C94B6199C21EA9DBBE705A"/>
    <w:rsid w:val="009355D4"/>
  </w:style>
  <w:style w:type="paragraph" w:customStyle="1" w:styleId="F7FF928D91AA4467AF5A05C56BE8D1BA">
    <w:name w:val="F7FF928D91AA4467AF5A05C56BE8D1BA"/>
    <w:rsid w:val="009355D4"/>
  </w:style>
  <w:style w:type="paragraph" w:customStyle="1" w:styleId="68F9B8F05F8B48BDA23867A2D8ABAB19">
    <w:name w:val="68F9B8F05F8B48BDA23867A2D8ABAB19"/>
    <w:rsid w:val="009355D4"/>
  </w:style>
  <w:style w:type="paragraph" w:customStyle="1" w:styleId="BB8920BF08694308BCDF05B524FBD936">
    <w:name w:val="BB8920BF08694308BCDF05B524FBD936"/>
    <w:rsid w:val="009355D4"/>
  </w:style>
  <w:style w:type="paragraph" w:customStyle="1" w:styleId="B3726678E6EF4732927BF76A9DF68544">
    <w:name w:val="B3726678E6EF4732927BF76A9DF68544"/>
    <w:rsid w:val="009355D4"/>
  </w:style>
  <w:style w:type="paragraph" w:customStyle="1" w:styleId="FCBB30CE3104453CA6AA818DCAA2AA04">
    <w:name w:val="FCBB30CE3104453CA6AA818DCAA2AA04"/>
    <w:rsid w:val="009355D4"/>
  </w:style>
  <w:style w:type="paragraph" w:customStyle="1" w:styleId="43FE77F53EBE43BEA1EA6CF52246E95F">
    <w:name w:val="43FE77F53EBE43BEA1EA6CF52246E95F"/>
    <w:rsid w:val="009355D4"/>
  </w:style>
  <w:style w:type="paragraph" w:customStyle="1" w:styleId="03C552386B054C1CB12AFD1DDD616918">
    <w:name w:val="03C552386B054C1CB12AFD1DDD616918"/>
    <w:rsid w:val="009355D4"/>
  </w:style>
  <w:style w:type="paragraph" w:customStyle="1" w:styleId="0FA9AEAE093349F8AD6DF34F05C77B70">
    <w:name w:val="0FA9AEAE093349F8AD6DF34F05C77B70"/>
    <w:rsid w:val="009355D4"/>
  </w:style>
  <w:style w:type="paragraph" w:customStyle="1" w:styleId="5C62DE236DFD4699998A0D1290DBBB55">
    <w:name w:val="5C62DE236DFD4699998A0D1290DBBB55"/>
    <w:rsid w:val="009355D4"/>
  </w:style>
  <w:style w:type="paragraph" w:customStyle="1" w:styleId="3AC63C7D992E44B88B64E27C130CA4DC">
    <w:name w:val="3AC63C7D992E44B88B64E27C130CA4DC"/>
    <w:rsid w:val="009355D4"/>
  </w:style>
  <w:style w:type="paragraph" w:customStyle="1" w:styleId="9A18975D953D40419AA67D05E5D99408">
    <w:name w:val="9A18975D953D40419AA67D05E5D99408"/>
    <w:rsid w:val="009355D4"/>
  </w:style>
  <w:style w:type="paragraph" w:customStyle="1" w:styleId="298672EAD7C94ACAB3D1444E0582EE70">
    <w:name w:val="298672EAD7C94ACAB3D1444E0582EE70"/>
    <w:rsid w:val="009355D4"/>
  </w:style>
  <w:style w:type="paragraph" w:customStyle="1" w:styleId="73FCB18EC9A24ABFB90B5195271900E7">
    <w:name w:val="73FCB18EC9A24ABFB90B5195271900E7"/>
    <w:rsid w:val="009355D4"/>
  </w:style>
  <w:style w:type="paragraph" w:customStyle="1" w:styleId="7C3995F0A9FD411C86B3EE088B155E03">
    <w:name w:val="7C3995F0A9FD411C86B3EE088B155E03"/>
    <w:rsid w:val="009355D4"/>
  </w:style>
  <w:style w:type="paragraph" w:customStyle="1" w:styleId="77972F73D2474AF2BFDF2136DAA7CD0B">
    <w:name w:val="77972F73D2474AF2BFDF2136DAA7CD0B"/>
    <w:rsid w:val="009355D4"/>
  </w:style>
  <w:style w:type="paragraph" w:customStyle="1" w:styleId="4F8FCFAC21424A489517FF145254DC1D">
    <w:name w:val="4F8FCFAC21424A489517FF145254DC1D"/>
    <w:rsid w:val="009355D4"/>
  </w:style>
  <w:style w:type="paragraph" w:customStyle="1" w:styleId="9D2AC821402646E2A956D260F27CA6BB">
    <w:name w:val="9D2AC821402646E2A956D260F27CA6BB"/>
    <w:rsid w:val="009355D4"/>
  </w:style>
  <w:style w:type="paragraph" w:customStyle="1" w:styleId="958A29FE6B184C7D873A3F3315D8A1BD">
    <w:name w:val="958A29FE6B184C7D873A3F3315D8A1BD"/>
    <w:rsid w:val="009355D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Personalizado 2">
      <a:dk1>
        <a:srgbClr val="FFFFFF"/>
      </a:dk1>
      <a:lt1>
        <a:sysClr val="window" lastClr="FFFFFF"/>
      </a:lt1>
      <a:dk2>
        <a:srgbClr val="FFFFFF"/>
      </a:dk2>
      <a:lt2>
        <a:srgbClr val="F8F8F8"/>
      </a:lt2>
      <a:accent1>
        <a:srgbClr val="FFFFFF"/>
      </a:accent1>
      <a:accent2>
        <a:srgbClr val="FFFFFF"/>
      </a:accent2>
      <a:accent3>
        <a:srgbClr val="FFFFFF"/>
      </a:accent3>
      <a:accent4>
        <a:srgbClr val="FFFFFF"/>
      </a:accent4>
      <a:accent5>
        <a:srgbClr val="FFFFFF"/>
      </a:accent5>
      <a:accent6>
        <a:srgbClr val="FFFFFF"/>
      </a:accent6>
      <a:hlink>
        <a:srgbClr val="FFFFFF"/>
      </a:hlink>
      <a:folHlink>
        <a:srgbClr val="FFFFFF"/>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DB5B70B3E8445D4EAD3195C9801DBCD6" ma:contentTypeVersion="1" ma:contentTypeDescription="Crear nuevo documento." ma:contentTypeScope="" ma:versionID="5d1581744e552dba4ef66e182d3e705f">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2ABD08C2-A6E0-4D52-8C53-BAD925C22375}">
  <ds:schemaRefs>
    <ds:schemaRef ds:uri="http://schemas.microsoft.com/sharepoint/v3/contenttype/forms"/>
  </ds:schemaRefs>
</ds:datastoreItem>
</file>

<file path=customXml/itemProps2.xml><?xml version="1.0" encoding="utf-8"?>
<ds:datastoreItem xmlns:ds="http://schemas.openxmlformats.org/officeDocument/2006/customXml" ds:itemID="{C32CE436-6E93-40FE-9921-DFEE221BFB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73B44795-6BF7-4B03-927A-7F8B9BE4235F}">
  <ds:schemaRefs>
    <ds:schemaRef ds:uri="http://schemas.openxmlformats.org/officeDocument/2006/bibliography"/>
  </ds:schemaRefs>
</ds:datastoreItem>
</file>

<file path=customXml/itemProps4.xml><?xml version="1.0" encoding="utf-8"?>
<ds:datastoreItem xmlns:ds="http://schemas.openxmlformats.org/officeDocument/2006/customXml" ds:itemID="{D904FDD6-DE96-4381-988D-ABC78A4A8E21}">
  <ds:schemaRefs>
    <ds:schemaRef ds:uri="http://schemas.microsoft.com/office/2006/metadata/propertie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1347</TotalTime>
  <Pages>1</Pages>
  <Words>307</Words>
  <Characters>1693</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Hewlett-Packard Company</Company>
  <LinksUpToDate>false</LinksUpToDate>
  <CharactersWithSpaces>1997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creator>OFELIARE</dc:creator>
  <cp:lastModifiedBy>MEMOT GRUCO</cp:lastModifiedBy>
  <cp:revision>138</cp:revision>
  <cp:lastPrinted>2024-07-12T20:32:00Z</cp:lastPrinted>
  <dcterms:created xsi:type="dcterms:W3CDTF">2022-04-05T23:38:00Z</dcterms:created>
  <dcterms:modified xsi:type="dcterms:W3CDTF">2026-10-07T15:23:00Z</dcterms:modified>
</cp:coreProperties>
</file>