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755EC" w14:textId="7909F090" w:rsidR="00EB35FA" w:rsidRPr="00254E72" w:rsidRDefault="00D52304" w:rsidP="006A7AE4">
      <w:pPr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254E72">
        <w:rPr>
          <w:rFonts w:ascii="Arial Narrow" w:hAnsi="Arial Narrow" w:cs="Arial"/>
          <w:b/>
          <w:bCs/>
          <w:sz w:val="21"/>
          <w:szCs w:val="21"/>
        </w:rPr>
        <w:t xml:space="preserve">ANEXO </w:t>
      </w:r>
      <w:r w:rsidR="008005A9" w:rsidRPr="00254E72">
        <w:rPr>
          <w:rFonts w:ascii="Arial Narrow" w:hAnsi="Arial Narrow" w:cs="Arial"/>
          <w:b/>
          <w:bCs/>
          <w:sz w:val="21"/>
          <w:szCs w:val="21"/>
        </w:rPr>
        <w:t xml:space="preserve">No. </w:t>
      </w:r>
      <w:r w:rsidR="00C31835" w:rsidRPr="00254E72">
        <w:rPr>
          <w:rFonts w:ascii="Arial Narrow" w:hAnsi="Arial Narrow" w:cs="Arial"/>
          <w:b/>
          <w:bCs/>
          <w:sz w:val="21"/>
          <w:szCs w:val="21"/>
        </w:rPr>
        <w:t>4</w:t>
      </w:r>
    </w:p>
    <w:p w14:paraId="054E4977" w14:textId="15C671D7" w:rsidR="00EB35FA" w:rsidRDefault="00B30CF1" w:rsidP="006A7AE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254E72">
        <w:rPr>
          <w:rFonts w:ascii="Arial Narrow" w:hAnsi="Arial Narrow" w:cs="Arial"/>
          <w:b/>
          <w:bCs/>
          <w:sz w:val="21"/>
          <w:szCs w:val="21"/>
        </w:rPr>
        <w:t>APOYO A LA INDUSTRIA NACIONAL</w:t>
      </w:r>
    </w:p>
    <w:p w14:paraId="4BC667F5" w14:textId="77777777" w:rsidR="00642469" w:rsidRPr="00254E72" w:rsidRDefault="00642469" w:rsidP="006A7AE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1"/>
          <w:szCs w:val="21"/>
        </w:rPr>
      </w:pPr>
    </w:p>
    <w:p w14:paraId="12CB7525" w14:textId="77777777" w:rsidR="005E62BF" w:rsidRPr="00254E72" w:rsidRDefault="005E62BF" w:rsidP="005E62BF">
      <w:pPr>
        <w:autoSpaceDE w:val="0"/>
        <w:autoSpaceDN w:val="0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254E72">
        <w:rPr>
          <w:rFonts w:ascii="Arial Narrow" w:hAnsi="Arial Narrow" w:cs="Arial"/>
          <w:b/>
          <w:bCs/>
          <w:sz w:val="21"/>
          <w:szCs w:val="21"/>
        </w:rPr>
        <w:t>“APOYO A LA INDUSTRIA NACIONAL – INCENTIVOS A LA CONTRATACIÓN PÚBLICA”</w:t>
      </w:r>
    </w:p>
    <w:p w14:paraId="7B927DF6" w14:textId="77777777" w:rsidR="00642469" w:rsidRDefault="00642469" w:rsidP="00642469">
      <w:pPr>
        <w:widowControl w:val="0"/>
        <w:autoSpaceDE w:val="0"/>
        <w:autoSpaceDN w:val="0"/>
        <w:ind w:right="194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5F584448" w14:textId="77777777" w:rsidR="00642469" w:rsidRDefault="00642469" w:rsidP="00642469">
      <w:pPr>
        <w:widowControl w:val="0"/>
        <w:autoSpaceDE w:val="0"/>
        <w:autoSpaceDN w:val="0"/>
        <w:ind w:right="194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250F731E" w14:textId="584067CE" w:rsidR="006F0AC2" w:rsidRDefault="006F0AC2" w:rsidP="00642469">
      <w:pPr>
        <w:widowControl w:val="0"/>
        <w:autoSpaceDE w:val="0"/>
        <w:autoSpaceDN w:val="0"/>
        <w:ind w:right="194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Declaramos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bajo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nuestra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responsabilidad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personal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y/o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comprometiendo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a</w:t>
      </w:r>
      <w:r w:rsidRPr="006F0AC2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las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personas</w:t>
      </w:r>
      <w:r w:rsidRPr="006F0AC2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jurídicas</w:t>
      </w:r>
      <w:r w:rsidRPr="006F0AC2">
        <w:rPr>
          <w:rFonts w:ascii="Arial MT" w:eastAsia="Arial MT" w:hAnsi="Arial MT" w:cs="Arial MT"/>
          <w:spacing w:val="27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que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represento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>o</w:t>
      </w:r>
      <w:r w:rsidRPr="006F0AC2">
        <w:rPr>
          <w:rFonts w:ascii="Arial MT" w:eastAsia="Arial MT" w:hAnsi="Arial MT" w:cs="Arial MT"/>
          <w:spacing w:val="24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75"/>
          <w:sz w:val="22"/>
          <w:szCs w:val="22"/>
          <w:lang w:val="es-ES" w:eastAsia="en-US"/>
        </w:rPr>
        <w:t xml:space="preserve">apodero </w:t>
      </w:r>
      <w:r w:rsidRPr="006F0AC2">
        <w:rPr>
          <w:rFonts w:ascii="Arial MT" w:eastAsia="Arial MT" w:hAnsi="Arial MT" w:cs="Arial MT"/>
          <w:spacing w:val="-4"/>
          <w:w w:val="90"/>
          <w:sz w:val="22"/>
          <w:szCs w:val="22"/>
          <w:lang w:val="es-ES" w:eastAsia="en-US"/>
        </w:rPr>
        <w:t>que:</w:t>
      </w:r>
    </w:p>
    <w:p w14:paraId="40DE2F97" w14:textId="77777777" w:rsidR="00642469" w:rsidRPr="006F0AC2" w:rsidRDefault="00642469" w:rsidP="00642469">
      <w:pPr>
        <w:widowControl w:val="0"/>
        <w:autoSpaceDE w:val="0"/>
        <w:autoSpaceDN w:val="0"/>
        <w:ind w:right="194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14:paraId="5CBFFCF8" w14:textId="77777777" w:rsidR="006F0AC2" w:rsidRPr="006F0AC2" w:rsidRDefault="006F0AC2" w:rsidP="006F0AC2">
      <w:pPr>
        <w:widowControl w:val="0"/>
        <w:autoSpaceDE w:val="0"/>
        <w:autoSpaceDN w:val="0"/>
        <w:ind w:left="412"/>
        <w:jc w:val="both"/>
        <w:rPr>
          <w:rFonts w:ascii="Arial" w:eastAsia="Arial MT" w:hAnsi="Arial" w:cs="Arial MT"/>
          <w:b/>
          <w:sz w:val="22"/>
          <w:szCs w:val="22"/>
          <w:lang w:val="es-ES" w:eastAsia="en-US"/>
        </w:rPr>
      </w:pP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1.</w:t>
      </w:r>
      <w:r w:rsidRPr="006F0AC2">
        <w:rPr>
          <w:rFonts w:ascii="Arial" w:eastAsia="Arial MT" w:hAnsi="Arial" w:cs="Arial MT"/>
          <w:b/>
          <w:spacing w:val="73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OFRECIMIENTO</w:t>
      </w:r>
      <w:r w:rsidRPr="006F0AC2">
        <w:rPr>
          <w:rFonts w:ascii="Arial" w:eastAsia="Arial MT" w:hAnsi="Arial" w:cs="Arial MT"/>
          <w:b/>
          <w:spacing w:val="-7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DE</w:t>
      </w:r>
      <w:r w:rsidRPr="006F0AC2">
        <w:rPr>
          <w:rFonts w:ascii="Arial" w:eastAsia="Arial MT" w:hAnsi="Arial" w:cs="Arial MT"/>
          <w:b/>
          <w:spacing w:val="-11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 xml:space="preserve">BIENES </w:t>
      </w:r>
      <w:r w:rsidRPr="006F0AC2">
        <w:rPr>
          <w:rFonts w:ascii="Arial" w:eastAsia="Arial MT" w:hAnsi="Arial" w:cs="Arial MT"/>
          <w:b/>
          <w:spacing w:val="-10"/>
          <w:sz w:val="22"/>
          <w:szCs w:val="22"/>
          <w:lang w:val="es-ES" w:eastAsia="en-US"/>
        </w:rPr>
        <w:t>NACIONALES</w:t>
      </w:r>
      <w:r w:rsidRPr="006F0AC2">
        <w:rPr>
          <w:rFonts w:ascii="Arial" w:eastAsia="Arial MT" w:hAnsi="Arial" w:cs="Arial MT"/>
          <w:b/>
          <w:spacing w:val="-12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(PRODUCCIÓN</w:t>
      </w:r>
      <w:r w:rsidRPr="006F0AC2">
        <w:rPr>
          <w:rFonts w:ascii="Arial" w:eastAsia="Arial MT" w:hAnsi="Arial" w:cs="Arial MT"/>
          <w:b/>
          <w:spacing w:val="-9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NACIONAL</w:t>
      </w:r>
      <w:r w:rsidRPr="006F0AC2">
        <w:rPr>
          <w:rFonts w:ascii="Arial" w:eastAsia="Arial MT" w:hAnsi="Arial" w:cs="Arial MT"/>
          <w:b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O</w:t>
      </w:r>
      <w:r w:rsidRPr="006F0AC2">
        <w:rPr>
          <w:rFonts w:ascii="Arial" w:eastAsia="Arial MT" w:hAnsi="Arial" w:cs="Arial MT"/>
          <w:b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PRINCIPIO</w:t>
      </w:r>
      <w:r w:rsidRPr="006F0AC2">
        <w:rPr>
          <w:rFonts w:ascii="Arial" w:eastAsia="Arial MT" w:hAnsi="Arial" w:cs="Arial MT"/>
          <w:b/>
          <w:spacing w:val="-9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w w:val="80"/>
          <w:sz w:val="22"/>
          <w:szCs w:val="22"/>
          <w:lang w:val="es-ES" w:eastAsia="en-US"/>
        </w:rPr>
        <w:t>DE</w:t>
      </w:r>
      <w:r w:rsidRPr="006F0AC2">
        <w:rPr>
          <w:rFonts w:ascii="Arial" w:eastAsia="Arial MT" w:hAnsi="Arial" w:cs="Arial MT"/>
          <w:b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" w:cs="Arial MT"/>
          <w:b/>
          <w:spacing w:val="-2"/>
          <w:w w:val="80"/>
          <w:sz w:val="22"/>
          <w:szCs w:val="22"/>
          <w:lang w:val="es-ES" w:eastAsia="en-US"/>
        </w:rPr>
        <w:t>RECIPROCIDAD)</w:t>
      </w:r>
    </w:p>
    <w:p w14:paraId="4C58A357" w14:textId="77777777" w:rsidR="006F0AC2" w:rsidRPr="006F0AC2" w:rsidRDefault="006F0AC2" w:rsidP="006F0AC2">
      <w:pPr>
        <w:widowControl w:val="0"/>
        <w:autoSpaceDE w:val="0"/>
        <w:autoSpaceDN w:val="0"/>
        <w:rPr>
          <w:rFonts w:ascii="Arial" w:eastAsia="Arial MT" w:hAnsi="Arial MT" w:cs="Arial MT"/>
          <w:b/>
          <w:sz w:val="22"/>
          <w:szCs w:val="22"/>
          <w:lang w:val="es-ES" w:eastAsia="en-US"/>
        </w:rPr>
      </w:pPr>
    </w:p>
    <w:p w14:paraId="7F7F13FF" w14:textId="1EFE225C" w:rsidR="006F0AC2" w:rsidRPr="006F0AC2" w:rsidRDefault="006F0AC2" w:rsidP="001E602A">
      <w:pPr>
        <w:widowControl w:val="0"/>
        <w:autoSpaceDE w:val="0"/>
        <w:autoSpaceDN w:val="0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Este</w:t>
      </w:r>
      <w:r w:rsidRPr="006F0AC2">
        <w:rPr>
          <w:rFonts w:ascii="Arial MT" w:eastAsia="Arial MT" w:hAnsi="Arial MT" w:cs="Arial MT"/>
          <w:spacing w:val="-11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punto</w:t>
      </w:r>
      <w:r w:rsidRPr="006F0AC2">
        <w:rPr>
          <w:rFonts w:ascii="Arial MT" w:eastAsia="Arial MT" w:hAnsi="Arial MT" w:cs="Arial MT"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lo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deben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diligenciar</w:t>
      </w:r>
      <w:r w:rsidRPr="006F0AC2">
        <w:rPr>
          <w:rFonts w:ascii="Arial MT" w:eastAsia="Arial MT" w:hAnsi="Arial MT" w:cs="Arial MT"/>
          <w:spacing w:val="-7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los</w:t>
      </w:r>
      <w:r w:rsidRPr="006F0AC2">
        <w:rPr>
          <w:rFonts w:ascii="Arial MT" w:eastAsia="Arial MT" w:hAnsi="Arial MT" w:cs="Arial MT"/>
          <w:spacing w:val="-9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oferentes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cuyos</w:t>
      </w:r>
      <w:r w:rsidRPr="006F0AC2">
        <w:rPr>
          <w:rFonts w:ascii="Arial MT" w:eastAsia="Arial MT" w:hAnsi="Arial MT" w:cs="Arial MT"/>
          <w:spacing w:val="-13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 xml:space="preserve">bienes </w:t>
      </w:r>
      <w:r w:rsidR="000801B1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 xml:space="preserve">y/o servicios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sean</w:t>
      </w:r>
      <w:r w:rsidRPr="006F0AC2">
        <w:rPr>
          <w:rFonts w:ascii="Arial MT" w:eastAsia="Arial MT" w:hAnsi="Arial MT" w:cs="Arial MT"/>
          <w:spacing w:val="-11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fabricados</w:t>
      </w:r>
      <w:r w:rsidRPr="006F0AC2">
        <w:rPr>
          <w:rFonts w:ascii="Arial MT" w:eastAsia="Arial MT" w:hAnsi="Arial MT" w:cs="Arial MT"/>
          <w:spacing w:val="-7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spacing w:val="-4"/>
          <w:w w:val="80"/>
          <w:sz w:val="22"/>
          <w:szCs w:val="22"/>
          <w:lang w:val="es-ES" w:eastAsia="en-US"/>
        </w:rPr>
        <w:t>así:</w:t>
      </w:r>
    </w:p>
    <w:p w14:paraId="492F2435" w14:textId="77777777" w:rsidR="006F0AC2" w:rsidRPr="006F0AC2" w:rsidRDefault="006F0AC2" w:rsidP="006F0AC2">
      <w:pPr>
        <w:widowControl w:val="0"/>
        <w:autoSpaceDE w:val="0"/>
        <w:autoSpaceDN w:val="0"/>
        <w:rPr>
          <w:rFonts w:ascii="Arial MT" w:eastAsia="Arial MT" w:hAnsi="Arial MT" w:cs="Arial MT"/>
          <w:sz w:val="20"/>
          <w:szCs w:val="22"/>
          <w:lang w:val="es-ES" w:eastAsia="en-US"/>
        </w:rPr>
      </w:pPr>
    </w:p>
    <w:p w14:paraId="308CE7C9" w14:textId="77777777" w:rsidR="006F0AC2" w:rsidRPr="006F0AC2" w:rsidRDefault="006F0AC2" w:rsidP="006F0AC2">
      <w:pPr>
        <w:widowControl w:val="0"/>
        <w:autoSpaceDE w:val="0"/>
        <w:autoSpaceDN w:val="0"/>
        <w:spacing w:before="43"/>
        <w:rPr>
          <w:rFonts w:ascii="Arial MT" w:eastAsia="Arial MT" w:hAnsi="Arial MT" w:cs="Arial MT"/>
          <w:sz w:val="20"/>
          <w:szCs w:val="22"/>
          <w:lang w:val="es-ES" w:eastAsia="en-US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9"/>
        <w:gridCol w:w="6707"/>
      </w:tblGrid>
      <w:tr w:rsidR="006F0AC2" w:rsidRPr="006F0AC2" w14:paraId="544F7311" w14:textId="77777777" w:rsidTr="001E602A">
        <w:trPr>
          <w:trHeight w:val="1516"/>
          <w:jc w:val="center"/>
        </w:trPr>
        <w:tc>
          <w:tcPr>
            <w:tcW w:w="2629" w:type="dxa"/>
            <w:vMerge w:val="restart"/>
          </w:tcPr>
          <w:p w14:paraId="28A4DE64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57F46A09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5694AE97" w14:textId="77777777" w:rsidR="006F0AC2" w:rsidRPr="006F0AC2" w:rsidRDefault="006F0AC2" w:rsidP="006F0AC2">
            <w:pPr>
              <w:spacing w:before="181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20FAB019" w14:textId="1B867DDB" w:rsidR="006F0AC2" w:rsidRPr="006F0AC2" w:rsidRDefault="00E32694" w:rsidP="00E32694">
            <w:pPr>
              <w:ind w:left="254"/>
              <w:jc w:val="center"/>
              <w:rPr>
                <w:rFonts w:ascii="Arial" w:eastAsia="Arial MT" w:hAnsi="Arial" w:cs="Arial MT"/>
                <w:b/>
                <w:sz w:val="22"/>
                <w:szCs w:val="22"/>
                <w:lang w:val="es-ES" w:eastAsia="en-US"/>
              </w:rPr>
            </w:pPr>
            <w:r>
              <w:rPr>
                <w:rFonts w:ascii="Arial" w:eastAsia="Arial MT" w:hAnsi="Arial" w:cs="Arial MT"/>
                <w:b/>
                <w:w w:val="80"/>
                <w:sz w:val="22"/>
                <w:szCs w:val="22"/>
                <w:lang w:val="es-ES" w:eastAsia="en-US"/>
              </w:rPr>
              <w:t>Bienes y/o</w:t>
            </w:r>
            <w:r w:rsidRPr="006F0AC2">
              <w:rPr>
                <w:rFonts w:ascii="Arial" w:eastAsia="Arial MT" w:hAnsi="Arial" w:cs="Arial MT"/>
                <w:b/>
                <w:w w:val="80"/>
                <w:sz w:val="22"/>
                <w:szCs w:val="22"/>
                <w:lang w:val="es-ES" w:eastAsia="en-US"/>
              </w:rPr>
              <w:t xml:space="preserve"> Servici</w:t>
            </w:r>
            <w:r>
              <w:rPr>
                <w:rFonts w:ascii="Arial" w:eastAsia="Arial MT" w:hAnsi="Arial" w:cs="Arial MT"/>
                <w:b/>
                <w:w w:val="80"/>
                <w:sz w:val="22"/>
                <w:szCs w:val="22"/>
                <w:lang w:val="es-ES" w:eastAsia="en-US"/>
              </w:rPr>
              <w:t>os</w:t>
            </w:r>
          </w:p>
        </w:tc>
        <w:tc>
          <w:tcPr>
            <w:tcW w:w="6707" w:type="dxa"/>
          </w:tcPr>
          <w:p w14:paraId="4C426F5F" w14:textId="32BD2E7E" w:rsidR="006F0AC2" w:rsidRPr="006F0AC2" w:rsidRDefault="006F0AC2" w:rsidP="00E32694">
            <w:pPr>
              <w:spacing w:before="2"/>
              <w:ind w:left="119"/>
              <w:jc w:val="both"/>
              <w:rPr>
                <w:rFonts w:ascii="Arial" w:eastAsia="Arial MT" w:hAnsi="Arial MT" w:cs="Arial MT"/>
                <w:b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a)</w:t>
            </w:r>
            <w:r w:rsidRPr="006F0AC2">
              <w:rPr>
                <w:rFonts w:ascii="Arial" w:eastAsia="Arial MT" w:hAnsi="Arial MT" w:cs="Arial MT"/>
                <w:b/>
                <w:spacing w:val="-1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Cuando</w:t>
            </w:r>
            <w:r w:rsidRPr="006F0AC2">
              <w:rPr>
                <w:rFonts w:ascii="Arial" w:eastAsia="Arial MT" w:hAnsi="Arial MT" w:cs="Arial MT"/>
                <w:b/>
                <w:spacing w:val="-1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los</w:t>
            </w:r>
            <w:r w:rsidRPr="006F0AC2">
              <w:rPr>
                <w:rFonts w:ascii="Arial" w:eastAsia="Arial MT" w:hAnsi="Arial MT" w:cs="Arial MT"/>
                <w:b/>
                <w:spacing w:val="-1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bienes</w:t>
            </w:r>
            <w:r w:rsidR="00E32694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 xml:space="preserve"> y/o servicios</w:t>
            </w:r>
            <w:r w:rsidRPr="006F0AC2">
              <w:rPr>
                <w:rFonts w:ascii="Arial" w:eastAsia="Arial MT" w:hAnsi="Arial MT" w:cs="Arial MT"/>
                <w:b/>
                <w:spacing w:val="-8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ofertados</w:t>
            </w:r>
            <w:r w:rsidRPr="006F0AC2">
              <w:rPr>
                <w:rFonts w:ascii="Arial" w:eastAsia="Arial MT" w:hAnsi="Arial MT" w:cs="Arial MT"/>
                <w:b/>
                <w:spacing w:val="-7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sean</w:t>
            </w:r>
            <w:r w:rsidRPr="006F0AC2">
              <w:rPr>
                <w:rFonts w:ascii="Arial" w:eastAsia="Arial MT" w:hAnsi="Arial MT" w:cs="Arial MT"/>
                <w:b/>
                <w:spacing w:val="-1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de</w:t>
            </w:r>
            <w:r w:rsidRPr="006F0AC2">
              <w:rPr>
                <w:rFonts w:ascii="Arial" w:eastAsia="Arial MT" w:hAnsi="Arial MT" w:cs="Arial MT"/>
                <w:b/>
                <w:spacing w:val="-1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origen</w:t>
            </w:r>
            <w:r w:rsidRPr="006F0AC2">
              <w:rPr>
                <w:rFonts w:ascii="Arial" w:eastAsia="Arial MT" w:hAnsi="Arial MT" w:cs="Arial MT"/>
                <w:b/>
                <w:spacing w:val="-1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100%</w:t>
            </w:r>
            <w:r w:rsidRPr="006F0AC2">
              <w:rPr>
                <w:rFonts w:ascii="Arial" w:eastAsia="Arial MT" w:hAnsi="Arial MT" w:cs="Arial MT"/>
                <w:b/>
                <w:spacing w:val="-11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spacing w:val="-2"/>
                <w:w w:val="80"/>
                <w:sz w:val="22"/>
                <w:szCs w:val="22"/>
                <w:lang w:val="es-ES" w:eastAsia="en-US"/>
              </w:rPr>
              <w:t>colombianos:</w:t>
            </w:r>
          </w:p>
          <w:p w14:paraId="2BB76382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35713D75" w14:textId="77777777" w:rsidR="006F0AC2" w:rsidRPr="006F0AC2" w:rsidRDefault="006F0AC2" w:rsidP="006F0AC2">
            <w:pPr>
              <w:ind w:left="119" w:right="72"/>
              <w:jc w:val="both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" w:cs="Arial MT"/>
                <w:b/>
                <w:spacing w:val="-2"/>
                <w:w w:val="85"/>
                <w:sz w:val="22"/>
                <w:szCs w:val="22"/>
                <w:lang w:val="es-ES" w:eastAsia="en-US"/>
              </w:rPr>
              <w:t xml:space="preserve">El oferente deberá </w:t>
            </w:r>
            <w:r w:rsidRPr="006F0AC2">
              <w:rPr>
                <w:rFonts w:ascii="Arial MT" w:eastAsia="Arial MT" w:hAnsi="Arial MT" w:cs="Arial MT"/>
                <w:w w:val="90"/>
                <w:sz w:val="22"/>
                <w:szCs w:val="22"/>
                <w:lang w:val="es-ES" w:eastAsia="en-US"/>
              </w:rPr>
              <w:t>Marcar (X) que</w:t>
            </w:r>
            <w:r w:rsidRPr="006F0AC2">
              <w:rPr>
                <w:rFonts w:cs="Calibri"/>
                <w:sz w:val="22"/>
                <w:szCs w:val="22"/>
                <w:lang w:val="es-ES_tradnl" w:eastAsia="en-US"/>
                <w14:ligatures w14:val="standardContextual"/>
              </w:rPr>
              <w:t xml:space="preserve"> su servicio será prestado en Colombia con personal colombiano, de forma expresa y bajo la gravedad de juramento.</w:t>
            </w:r>
          </w:p>
        </w:tc>
      </w:tr>
      <w:tr w:rsidR="006F0AC2" w:rsidRPr="006F0AC2" w14:paraId="6D8A329F" w14:textId="77777777" w:rsidTr="001E602A">
        <w:trPr>
          <w:trHeight w:val="597"/>
          <w:jc w:val="center"/>
        </w:trPr>
        <w:tc>
          <w:tcPr>
            <w:tcW w:w="2629" w:type="dxa"/>
            <w:vMerge/>
            <w:tcBorders>
              <w:top w:val="nil"/>
            </w:tcBorders>
          </w:tcPr>
          <w:p w14:paraId="06FE2A8C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"/>
                <w:szCs w:val="2"/>
                <w:lang w:val="es-ES" w:eastAsia="en-US"/>
              </w:rPr>
            </w:pPr>
          </w:p>
        </w:tc>
        <w:tc>
          <w:tcPr>
            <w:tcW w:w="6707" w:type="dxa"/>
          </w:tcPr>
          <w:p w14:paraId="5FB2E864" w14:textId="77777777" w:rsidR="006F0AC2" w:rsidRPr="006F0AC2" w:rsidRDefault="006F0AC2" w:rsidP="006F0AC2">
            <w:pPr>
              <w:spacing w:before="173"/>
              <w:ind w:left="119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Si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(</w:t>
            </w:r>
            <w:r w:rsidRPr="006F0AC2">
              <w:rPr>
                <w:rFonts w:ascii="Arial MT" w:eastAsia="Arial MT" w:hAnsi="Arial MT" w:cs="Arial MT"/>
                <w:spacing w:val="78"/>
                <w:w w:val="15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>)                 NO (   )</w:t>
            </w:r>
          </w:p>
        </w:tc>
      </w:tr>
    </w:tbl>
    <w:p w14:paraId="69C4E5FC" w14:textId="77777777" w:rsidR="006F0AC2" w:rsidRPr="006F0AC2" w:rsidRDefault="006F0AC2" w:rsidP="006F0AC2">
      <w:pPr>
        <w:widowControl w:val="0"/>
        <w:autoSpaceDE w:val="0"/>
        <w:autoSpaceDN w:val="0"/>
        <w:rPr>
          <w:rFonts w:ascii="Arial MT" w:eastAsia="Arial MT" w:hAnsi="Arial MT" w:cs="Arial MT"/>
          <w:sz w:val="20"/>
          <w:szCs w:val="22"/>
          <w:lang w:val="es-ES" w:eastAsia="en-US"/>
        </w:rPr>
      </w:pPr>
    </w:p>
    <w:p w14:paraId="41B7E7DD" w14:textId="77777777" w:rsidR="006F0AC2" w:rsidRPr="006F0AC2" w:rsidRDefault="006F0AC2" w:rsidP="006F0AC2">
      <w:pPr>
        <w:widowControl w:val="0"/>
        <w:autoSpaceDE w:val="0"/>
        <w:autoSpaceDN w:val="0"/>
        <w:ind w:left="412"/>
        <w:rPr>
          <w:rFonts w:ascii="Calibri" w:eastAsia="Calibri" w:hAnsi="Calibri" w:cs="Calibri"/>
          <w:b/>
          <w:bCs/>
          <w:color w:val="000000"/>
          <w:sz w:val="20"/>
          <w:szCs w:val="20"/>
          <w:lang w:val="es-ES" w:eastAsia="en-US"/>
        </w:rPr>
      </w:pPr>
      <w:r w:rsidRPr="006F0AC2">
        <w:rPr>
          <w:rFonts w:ascii="Calibri" w:eastAsia="Calibri" w:hAnsi="Calibri" w:cs="Calibri"/>
          <w:b/>
          <w:bCs/>
          <w:color w:val="000000"/>
          <w:sz w:val="20"/>
          <w:szCs w:val="20"/>
          <w:lang w:val="es-ES" w:eastAsia="en-US"/>
        </w:rPr>
        <w:t xml:space="preserve">  </w:t>
      </w:r>
    </w:p>
    <w:p w14:paraId="4746D1AA" w14:textId="5D80DC29" w:rsidR="006F0AC2" w:rsidRPr="006F0AC2" w:rsidRDefault="006F0AC2" w:rsidP="001E602A">
      <w:pPr>
        <w:widowControl w:val="0"/>
        <w:autoSpaceDE w:val="0"/>
        <w:autoSpaceDN w:val="0"/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</w:pPr>
      <w:r w:rsidRPr="006F0AC2">
        <w:rPr>
          <w:rFonts w:ascii="Arial MT" w:eastAsia="Arial MT" w:hAnsi="Arial MT" w:cs="Arial MT"/>
          <w:b/>
          <w:bCs/>
          <w:w w:val="80"/>
          <w:sz w:val="22"/>
          <w:szCs w:val="22"/>
          <w:lang w:val="es-ES" w:eastAsia="en-US"/>
        </w:rPr>
        <w:t>Puntaje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: A la sumatoria de la calificación obtenida en los factores económico y técnico obtenido, se adicionará el 10 punto.</w:t>
      </w:r>
    </w:p>
    <w:p w14:paraId="02E6526F" w14:textId="77777777" w:rsidR="006F0AC2" w:rsidRPr="006F0AC2" w:rsidRDefault="006F0AC2" w:rsidP="006F0AC2">
      <w:pPr>
        <w:widowControl w:val="0"/>
        <w:autoSpaceDE w:val="0"/>
        <w:autoSpaceDN w:val="0"/>
        <w:ind w:left="412"/>
        <w:rPr>
          <w:rFonts w:ascii="Arial MT" w:eastAsia="Arial MT" w:hAnsi="Arial MT" w:cs="Arial MT"/>
          <w:sz w:val="20"/>
          <w:szCs w:val="22"/>
          <w:lang w:val="es-ES" w:eastAsia="en-US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0"/>
        <w:gridCol w:w="6666"/>
      </w:tblGrid>
      <w:tr w:rsidR="006F0AC2" w:rsidRPr="006F0AC2" w14:paraId="660113BA" w14:textId="77777777" w:rsidTr="001E602A">
        <w:trPr>
          <w:trHeight w:val="1854"/>
          <w:jc w:val="center"/>
        </w:trPr>
        <w:tc>
          <w:tcPr>
            <w:tcW w:w="2730" w:type="dxa"/>
            <w:vMerge w:val="restart"/>
            <w:tcBorders>
              <w:bottom w:val="single" w:sz="4" w:space="0" w:color="000000"/>
            </w:tcBorders>
          </w:tcPr>
          <w:p w14:paraId="58F52079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4EEBABFB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4231ADDA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06E74CBB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72774ED0" w14:textId="77777777" w:rsidR="006F0AC2" w:rsidRPr="006F0AC2" w:rsidRDefault="006F0AC2" w:rsidP="006F0AC2">
            <w:pPr>
              <w:spacing w:before="114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66177A32" w14:textId="77777777" w:rsidR="006F0AC2" w:rsidRPr="006F0AC2" w:rsidRDefault="006F0AC2" w:rsidP="006F0AC2">
            <w:pPr>
              <w:ind w:left="131" w:right="93"/>
              <w:jc w:val="center"/>
              <w:rPr>
                <w:rFonts w:ascii="Arial" w:eastAsia="Arial MT" w:hAnsi="Arial MT" w:cs="Arial MT"/>
                <w:b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 MT" w:cs="Arial MT"/>
                <w:b/>
                <w:spacing w:val="-2"/>
                <w:w w:val="85"/>
                <w:sz w:val="22"/>
                <w:szCs w:val="22"/>
                <w:lang w:val="es-ES" w:eastAsia="en-US"/>
              </w:rPr>
              <w:t>Por</w:t>
            </w:r>
            <w:r w:rsidRPr="006F0AC2">
              <w:rPr>
                <w:rFonts w:ascii="Arial" w:eastAsia="Arial MT" w:hAnsi="Arial MT" w:cs="Arial MT"/>
                <w:b/>
                <w:spacing w:val="-7"/>
                <w:w w:val="85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spacing w:val="-2"/>
                <w:w w:val="85"/>
                <w:sz w:val="22"/>
                <w:szCs w:val="22"/>
                <w:lang w:val="es-ES" w:eastAsia="en-US"/>
              </w:rPr>
              <w:t xml:space="preserve">Acuerdo </w:t>
            </w:r>
            <w:r w:rsidRPr="006F0AC2">
              <w:rPr>
                <w:rFonts w:ascii="Arial" w:eastAsia="Arial MT" w:hAnsi="Arial MT" w:cs="Arial MT"/>
                <w:b/>
                <w:w w:val="95"/>
                <w:sz w:val="22"/>
                <w:szCs w:val="22"/>
                <w:lang w:val="es-ES" w:eastAsia="en-US"/>
              </w:rPr>
              <w:t xml:space="preserve">o Tratado </w:t>
            </w:r>
            <w:r w:rsidRPr="006F0AC2">
              <w:rPr>
                <w:rFonts w:ascii="Arial" w:eastAsia="Arial MT" w:hAnsi="Arial MT" w:cs="Arial MT"/>
                <w:b/>
                <w:spacing w:val="-2"/>
                <w:w w:val="80"/>
                <w:sz w:val="22"/>
                <w:szCs w:val="22"/>
                <w:lang w:val="es-ES" w:eastAsia="en-US"/>
              </w:rPr>
              <w:t xml:space="preserve">Internacional </w:t>
            </w:r>
            <w:r w:rsidRPr="006F0AC2">
              <w:rPr>
                <w:rFonts w:ascii="Arial" w:eastAsia="Arial MT" w:hAnsi="Arial MT" w:cs="Arial MT"/>
                <w:b/>
                <w:w w:val="95"/>
                <w:sz w:val="22"/>
                <w:szCs w:val="22"/>
                <w:lang w:val="es-ES" w:eastAsia="en-US"/>
              </w:rPr>
              <w:t>o</w:t>
            </w:r>
            <w:r w:rsidRPr="006F0AC2">
              <w:rPr>
                <w:rFonts w:ascii="Arial" w:eastAsia="Arial MT" w:hAnsi="Arial MT" w:cs="Arial MT"/>
                <w:b/>
                <w:spacing w:val="-4"/>
                <w:w w:val="95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95"/>
                <w:sz w:val="22"/>
                <w:szCs w:val="22"/>
                <w:lang w:val="es-ES" w:eastAsia="en-US"/>
              </w:rPr>
              <w:t xml:space="preserve">Principio </w:t>
            </w:r>
            <w:r w:rsidRPr="006F0AC2">
              <w:rPr>
                <w:rFonts w:ascii="Arial" w:eastAsia="Arial MT" w:hAnsi="Arial MT" w:cs="Arial MT"/>
                <w:b/>
                <w:spacing w:val="-6"/>
                <w:w w:val="95"/>
                <w:sz w:val="22"/>
                <w:szCs w:val="22"/>
                <w:lang w:val="es-ES" w:eastAsia="en-US"/>
              </w:rPr>
              <w:t xml:space="preserve">de </w:t>
            </w:r>
            <w:r w:rsidRPr="006F0AC2">
              <w:rPr>
                <w:rFonts w:ascii="Arial" w:eastAsia="Arial MT" w:hAnsi="Arial MT" w:cs="Arial MT"/>
                <w:b/>
                <w:spacing w:val="-2"/>
                <w:w w:val="80"/>
                <w:sz w:val="22"/>
                <w:szCs w:val="22"/>
                <w:lang w:val="es-ES" w:eastAsia="en-US"/>
              </w:rPr>
              <w:t>Reciprocidad</w:t>
            </w:r>
          </w:p>
        </w:tc>
        <w:tc>
          <w:tcPr>
            <w:tcW w:w="6666" w:type="dxa"/>
          </w:tcPr>
          <w:p w14:paraId="2DB7BB17" w14:textId="77777777" w:rsidR="006F0AC2" w:rsidRPr="006F0AC2" w:rsidRDefault="006F0AC2" w:rsidP="006F0AC2">
            <w:pPr>
              <w:spacing w:line="252" w:lineRule="auto"/>
              <w:ind w:left="116"/>
              <w:rPr>
                <w:rFonts w:ascii="Arial" w:eastAsia="Arial MT" w:hAnsi="Arial" w:cs="Arial MT"/>
                <w:b/>
                <w:spacing w:val="-2"/>
                <w:w w:val="85"/>
                <w:sz w:val="22"/>
                <w:szCs w:val="22"/>
                <w:lang w:val="es-ES" w:eastAsia="en-US"/>
              </w:rPr>
            </w:pPr>
          </w:p>
          <w:p w14:paraId="7C911C8C" w14:textId="62A1D34C" w:rsidR="006F0AC2" w:rsidRPr="006F0AC2" w:rsidRDefault="006F0AC2" w:rsidP="006F0AC2">
            <w:pPr>
              <w:spacing w:line="252" w:lineRule="auto"/>
              <w:ind w:left="116"/>
              <w:jc w:val="both"/>
              <w:rPr>
                <w:rFonts w:ascii="Arial" w:eastAsia="Arial MT" w:hAnsi="Arial" w:cs="Arial MT"/>
                <w:b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" w:cs="Arial MT"/>
                <w:b/>
                <w:spacing w:val="-2"/>
                <w:w w:val="85"/>
                <w:sz w:val="22"/>
                <w:szCs w:val="22"/>
                <w:lang w:val="es-ES" w:eastAsia="en-US"/>
              </w:rPr>
              <w:t xml:space="preserve">El oferente deberá marcar (X), </w:t>
            </w:r>
            <w:r w:rsidRPr="006F0AC2">
              <w:rPr>
                <w:rFonts w:ascii="Arial" w:eastAsia="Arial MT" w:hAnsi="Arial" w:cs="Arial MT"/>
                <w:bCs/>
                <w:spacing w:val="-2"/>
                <w:w w:val="85"/>
                <w:sz w:val="22"/>
                <w:szCs w:val="22"/>
                <w:lang w:val="es-ES" w:eastAsia="en-US"/>
              </w:rPr>
              <w:t>que</w:t>
            </w:r>
            <w:r w:rsidRPr="006F0AC2">
              <w:rPr>
                <w:rFonts w:cs="Calibri"/>
                <w:bCs/>
                <w:sz w:val="22"/>
                <w:szCs w:val="22"/>
                <w:lang w:val="es-ES_tradnl" w:eastAsia="en-US"/>
                <w14:ligatures w14:val="standardContextual"/>
              </w:rPr>
              <w:t xml:space="preserve"> su bien</w:t>
            </w:r>
            <w:r w:rsidR="00261235">
              <w:rPr>
                <w:rFonts w:cs="Calibri"/>
                <w:bCs/>
                <w:sz w:val="22"/>
                <w:szCs w:val="22"/>
                <w:lang w:val="es-ES_tradnl" w:eastAsia="en-US"/>
                <w14:ligatures w14:val="standardContextual"/>
              </w:rPr>
              <w:t xml:space="preserve"> y/o servicio</w:t>
            </w:r>
            <w:r w:rsidRPr="006F0AC2">
              <w:rPr>
                <w:rFonts w:cs="Calibri"/>
                <w:bCs/>
                <w:sz w:val="22"/>
                <w:szCs w:val="22"/>
                <w:lang w:val="es-ES_tradnl" w:eastAsia="en-US"/>
                <w14:ligatures w14:val="standardContextual"/>
              </w:rPr>
              <w:t xml:space="preserve"> será adquirido en Colombia con personal colombiano, de forma expresa y bajo la gravedad de juramento. </w:t>
            </w:r>
          </w:p>
        </w:tc>
      </w:tr>
      <w:tr w:rsidR="006F0AC2" w:rsidRPr="006F0AC2" w14:paraId="4845147D" w14:textId="77777777" w:rsidTr="001E602A">
        <w:trPr>
          <w:trHeight w:val="253"/>
          <w:jc w:val="center"/>
        </w:trPr>
        <w:tc>
          <w:tcPr>
            <w:tcW w:w="2730" w:type="dxa"/>
            <w:vMerge/>
            <w:tcBorders>
              <w:top w:val="nil"/>
              <w:bottom w:val="single" w:sz="4" w:space="0" w:color="000000"/>
            </w:tcBorders>
          </w:tcPr>
          <w:p w14:paraId="525EC3ED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"/>
                <w:szCs w:val="2"/>
                <w:lang w:val="es-ES" w:eastAsia="en-US"/>
              </w:rPr>
            </w:pPr>
          </w:p>
        </w:tc>
        <w:tc>
          <w:tcPr>
            <w:tcW w:w="6666" w:type="dxa"/>
          </w:tcPr>
          <w:p w14:paraId="188F3085" w14:textId="77777777" w:rsidR="006F0AC2" w:rsidRPr="006F0AC2" w:rsidRDefault="006F0AC2" w:rsidP="006F0AC2">
            <w:pPr>
              <w:spacing w:line="233" w:lineRule="exact"/>
              <w:ind w:left="116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Si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(</w:t>
            </w:r>
            <w:r w:rsidRPr="006F0AC2">
              <w:rPr>
                <w:rFonts w:ascii="Arial MT" w:eastAsia="Arial MT" w:hAnsi="Arial MT" w:cs="Arial MT"/>
                <w:spacing w:val="78"/>
                <w:w w:val="15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>)                          NO (   )</w:t>
            </w:r>
          </w:p>
        </w:tc>
      </w:tr>
      <w:tr w:rsidR="006F0AC2" w:rsidRPr="006F0AC2" w14:paraId="4FB9EA92" w14:textId="77777777" w:rsidTr="001E602A">
        <w:trPr>
          <w:trHeight w:val="1854"/>
          <w:jc w:val="center"/>
        </w:trPr>
        <w:tc>
          <w:tcPr>
            <w:tcW w:w="2730" w:type="dxa"/>
            <w:vMerge/>
            <w:tcBorders>
              <w:top w:val="nil"/>
              <w:bottom w:val="single" w:sz="4" w:space="0" w:color="000000"/>
            </w:tcBorders>
          </w:tcPr>
          <w:p w14:paraId="1D2FE5C4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"/>
                <w:szCs w:val="2"/>
                <w:lang w:val="es-ES" w:eastAsia="en-US"/>
              </w:rPr>
            </w:pPr>
          </w:p>
        </w:tc>
        <w:tc>
          <w:tcPr>
            <w:tcW w:w="6666" w:type="dxa"/>
          </w:tcPr>
          <w:p w14:paraId="518E4853" w14:textId="752D2D75" w:rsidR="006F0AC2" w:rsidRPr="006F0AC2" w:rsidRDefault="006F0AC2" w:rsidP="006F0AC2">
            <w:pPr>
              <w:spacing w:before="2" w:line="254" w:lineRule="auto"/>
              <w:ind w:left="116" w:right="76"/>
              <w:jc w:val="both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" w:cs="Arial MT"/>
                <w:b/>
                <w:spacing w:val="-2"/>
                <w:w w:val="90"/>
                <w:sz w:val="22"/>
                <w:szCs w:val="22"/>
                <w:lang w:val="es-ES" w:eastAsia="en-US"/>
              </w:rPr>
              <w:t>b) Trato Nacional por Reciprocidad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: Para</w:t>
            </w:r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bienes</w:t>
            </w:r>
            <w:r w:rsidR="00261235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y/o </w:t>
            </w:r>
            <w:proofErr w:type="spellStart"/>
            <w:r w:rsidR="00261235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>servcios</w:t>
            </w:r>
            <w:proofErr w:type="spellEnd"/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de</w:t>
            </w:r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origen</w:t>
            </w:r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extranjero</w:t>
            </w:r>
            <w:r w:rsidRPr="006F0AC2">
              <w:rPr>
                <w:rFonts w:ascii="Arial MT" w:eastAsia="Arial MT" w:hAnsi="Arial MT" w:cs="Arial MT"/>
                <w:spacing w:val="-6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frente</w:t>
            </w:r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a</w:t>
            </w:r>
            <w:r w:rsidRPr="006F0AC2">
              <w:rPr>
                <w:rFonts w:ascii="Arial MT" w:eastAsia="Arial MT" w:hAnsi="Arial MT" w:cs="Arial MT"/>
                <w:spacing w:val="-6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los cuales Colombia No</w:t>
            </w:r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>tiene suscrito</w:t>
            </w:r>
            <w:r w:rsidRPr="006F0AC2">
              <w:rPr>
                <w:rFonts w:ascii="Arial MT" w:eastAsia="Arial MT" w:hAnsi="Arial MT" w:cs="Arial MT"/>
                <w:spacing w:val="-3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2"/>
                <w:w w:val="90"/>
                <w:sz w:val="22"/>
                <w:szCs w:val="22"/>
                <w:lang w:val="es-ES" w:eastAsia="en-US"/>
              </w:rPr>
              <w:t xml:space="preserve">acuerdo comercial, pero existe reciprocidad según certificación </w:t>
            </w:r>
            <w:r w:rsidRPr="006F0AC2">
              <w:rPr>
                <w:rFonts w:ascii="Arial MT" w:eastAsia="Arial MT" w:hAnsi="Arial MT" w:cs="Arial MT"/>
                <w:w w:val="85"/>
                <w:sz w:val="22"/>
                <w:szCs w:val="22"/>
                <w:lang w:val="es-ES" w:eastAsia="en-US"/>
              </w:rPr>
              <w:t>expedida por el Ministerio de relaciones Exteriores.</w:t>
            </w:r>
          </w:p>
          <w:p w14:paraId="5A7973DD" w14:textId="77777777" w:rsidR="006F0AC2" w:rsidRPr="006F0AC2" w:rsidRDefault="006F0AC2" w:rsidP="006F0AC2">
            <w:pPr>
              <w:spacing w:before="8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005ECBB7" w14:textId="77777777" w:rsidR="006F0AC2" w:rsidRPr="006F0AC2" w:rsidRDefault="006F0AC2" w:rsidP="006F0AC2">
            <w:pPr>
              <w:spacing w:line="254" w:lineRule="auto"/>
              <w:ind w:left="116"/>
              <w:rPr>
                <w:rFonts w:ascii="Arial" w:eastAsia="Arial MT" w:hAnsi="Arial" w:cs="Arial MT"/>
                <w:b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" w:cs="Arial MT"/>
                <w:b/>
                <w:w w:val="85"/>
                <w:sz w:val="22"/>
                <w:szCs w:val="22"/>
                <w:lang w:val="es-ES" w:eastAsia="en-US"/>
              </w:rPr>
              <w:t xml:space="preserve">El oferente deberá marcar (X), y allegar el Anexo el Anexo establecido en el Pliego de </w:t>
            </w:r>
            <w:r w:rsidRPr="006F0AC2">
              <w:rPr>
                <w:rFonts w:ascii="Arial" w:eastAsia="Arial MT" w:hAnsi="Arial" w:cs="Arial MT"/>
                <w:b/>
                <w:spacing w:val="-2"/>
                <w:w w:val="95"/>
                <w:sz w:val="22"/>
                <w:szCs w:val="22"/>
                <w:lang w:val="es-ES" w:eastAsia="en-US"/>
              </w:rPr>
              <w:t>condiciones</w:t>
            </w:r>
          </w:p>
        </w:tc>
      </w:tr>
      <w:tr w:rsidR="006F0AC2" w:rsidRPr="006F0AC2" w14:paraId="5C4974FB" w14:textId="77777777" w:rsidTr="001E602A">
        <w:trPr>
          <w:trHeight w:val="253"/>
          <w:jc w:val="center"/>
        </w:trPr>
        <w:tc>
          <w:tcPr>
            <w:tcW w:w="2730" w:type="dxa"/>
            <w:vMerge/>
            <w:tcBorders>
              <w:top w:val="nil"/>
              <w:bottom w:val="single" w:sz="4" w:space="0" w:color="000000"/>
            </w:tcBorders>
          </w:tcPr>
          <w:p w14:paraId="2A68BAA2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"/>
                <w:szCs w:val="2"/>
                <w:lang w:val="es-ES" w:eastAsia="en-US"/>
              </w:rPr>
            </w:pPr>
          </w:p>
        </w:tc>
        <w:tc>
          <w:tcPr>
            <w:tcW w:w="6666" w:type="dxa"/>
            <w:tcBorders>
              <w:bottom w:val="single" w:sz="4" w:space="0" w:color="000000"/>
            </w:tcBorders>
          </w:tcPr>
          <w:p w14:paraId="0ECCA7AE" w14:textId="77777777" w:rsidR="006F0AC2" w:rsidRPr="006F0AC2" w:rsidRDefault="006F0AC2" w:rsidP="006F0AC2">
            <w:pPr>
              <w:spacing w:line="233" w:lineRule="exact"/>
              <w:ind w:left="116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Si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(</w:t>
            </w:r>
            <w:r w:rsidRPr="006F0AC2">
              <w:rPr>
                <w:rFonts w:ascii="Arial MT" w:eastAsia="Arial MT" w:hAnsi="Arial MT" w:cs="Arial MT"/>
                <w:spacing w:val="78"/>
                <w:w w:val="15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>)</w:t>
            </w:r>
          </w:p>
        </w:tc>
      </w:tr>
    </w:tbl>
    <w:p w14:paraId="6A89EA26" w14:textId="77777777" w:rsidR="001E602A" w:rsidRDefault="001E602A" w:rsidP="001E602A">
      <w:pPr>
        <w:widowControl w:val="0"/>
        <w:autoSpaceDE w:val="0"/>
        <w:autoSpaceDN w:val="0"/>
        <w:ind w:right="349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14:paraId="2CEDF38C" w14:textId="478906A2" w:rsidR="006F0AC2" w:rsidRPr="001E602A" w:rsidRDefault="006F0AC2" w:rsidP="001E602A">
      <w:pPr>
        <w:widowControl w:val="0"/>
        <w:autoSpaceDE w:val="0"/>
        <w:autoSpaceDN w:val="0"/>
        <w:ind w:right="349"/>
        <w:jc w:val="both"/>
        <w:rPr>
          <w:rFonts w:ascii="Arial MT" w:eastAsia="Arial MT" w:hAnsi="Arial MT" w:cs="Arial MT"/>
          <w:w w:val="85"/>
          <w:sz w:val="22"/>
          <w:szCs w:val="22"/>
          <w:lang w:val="es-ES" w:eastAsia="en-US"/>
        </w:rPr>
      </w:pP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>Puntaje: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 xml:space="preserve"> A la sumatoria de la calificaci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ó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n obtenida en los factores econ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ó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mico y t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é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cnico obtenido, se adicionar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á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 xml:space="preserve"> 5 puntos para quienes acrediten que los bienes </w:t>
      </w:r>
      <w:r w:rsidR="00261235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 xml:space="preserve">y/o servicios 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para el presente proceso provienen de pa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í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 xml:space="preserve">ses con quienes se tenga acuerdo o tratado internacional o se aplique principio de reciprocidad o normatividad de comunidad andina. ANEXO </w:t>
      </w:r>
      <w:proofErr w:type="spellStart"/>
      <w:r w:rsidR="00261235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N</w:t>
      </w:r>
      <w:r w:rsidR="00261235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°</w:t>
      </w:r>
      <w:proofErr w:type="spellEnd"/>
      <w:r w:rsidR="00261235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 xml:space="preserve"> 5 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INDICACI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Ó</w:t>
      </w:r>
      <w:r w:rsidRPr="006F0AC2">
        <w:rPr>
          <w:rFonts w:ascii="Arial" w:eastAsia="Arial MT" w:hAnsi="Arial MT" w:cs="Arial MT"/>
          <w:bCs/>
          <w:w w:val="80"/>
          <w:sz w:val="22"/>
          <w:szCs w:val="22"/>
          <w:lang w:val="es-ES" w:eastAsia="en-US"/>
        </w:rPr>
        <w:t>N DE TRATO NACIONAL.</w:t>
      </w:r>
    </w:p>
    <w:p w14:paraId="3FA516C1" w14:textId="47F9C03B" w:rsidR="006F0AC2" w:rsidRPr="006F0AC2" w:rsidRDefault="006F0AC2" w:rsidP="006F0AC2">
      <w:pPr>
        <w:widowControl w:val="0"/>
        <w:autoSpaceDE w:val="0"/>
        <w:autoSpaceDN w:val="0"/>
        <w:spacing w:before="250"/>
        <w:ind w:left="88"/>
        <w:rPr>
          <w:rFonts w:ascii="Arial" w:eastAsia="Arial MT" w:hAnsi="Arial MT" w:cs="Arial MT"/>
          <w:b/>
          <w:sz w:val="22"/>
          <w:szCs w:val="22"/>
          <w:lang w:val="es-ES" w:eastAsia="en-US"/>
        </w:rPr>
      </w:pP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lastRenderedPageBreak/>
        <w:t>2.</w:t>
      </w:r>
      <w:r w:rsidRPr="006F0AC2">
        <w:rPr>
          <w:rFonts w:ascii="Arial" w:eastAsia="Arial MT" w:hAnsi="Arial MT" w:cs="Arial MT"/>
          <w:b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>OFRECIMIENTOS</w:t>
      </w:r>
      <w:r w:rsidRPr="006F0AC2">
        <w:rPr>
          <w:rFonts w:ascii="Arial" w:eastAsia="Arial MT" w:hAnsi="Arial MT" w:cs="Arial MT"/>
          <w:b/>
          <w:spacing w:val="-5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>DE</w:t>
      </w:r>
      <w:r w:rsidRPr="006F0AC2">
        <w:rPr>
          <w:rFonts w:ascii="Arial" w:eastAsia="Arial MT" w:hAnsi="Arial MT" w:cs="Arial MT"/>
          <w:b/>
          <w:spacing w:val="-8"/>
          <w:sz w:val="22"/>
          <w:szCs w:val="22"/>
          <w:lang w:val="es-ES" w:eastAsia="en-US"/>
        </w:rPr>
        <w:t xml:space="preserve"> </w:t>
      </w:r>
      <w:r w:rsidR="00831750"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 xml:space="preserve">BIENES </w:t>
      </w:r>
      <w:r w:rsidR="00831750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 xml:space="preserve">Y/O SERVICIOS </w:t>
      </w: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>EXTRANJEROS</w:t>
      </w:r>
      <w:r w:rsidRPr="006F0AC2">
        <w:rPr>
          <w:rFonts w:ascii="Arial" w:eastAsia="Arial MT" w:hAnsi="Arial MT" w:cs="Arial MT"/>
          <w:b/>
          <w:spacing w:val="-9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>CON</w:t>
      </w:r>
      <w:r w:rsidRPr="006F0AC2">
        <w:rPr>
          <w:rFonts w:ascii="Arial" w:eastAsia="Arial MT" w:hAnsi="Arial MT" w:cs="Arial MT"/>
          <w:b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 MT" w:cs="Arial MT"/>
          <w:b/>
          <w:w w:val="80"/>
          <w:sz w:val="22"/>
          <w:szCs w:val="22"/>
          <w:lang w:val="es-ES" w:eastAsia="en-US"/>
        </w:rPr>
        <w:t>COMPONENTE</w:t>
      </w:r>
      <w:r w:rsidRPr="006F0AC2">
        <w:rPr>
          <w:rFonts w:ascii="Arial" w:eastAsia="Arial MT" w:hAnsi="Arial MT" w:cs="Arial MT"/>
          <w:b/>
          <w:spacing w:val="-7"/>
          <w:sz w:val="22"/>
          <w:szCs w:val="22"/>
          <w:lang w:val="es-ES" w:eastAsia="en-US"/>
        </w:rPr>
        <w:t xml:space="preserve"> </w:t>
      </w:r>
      <w:r w:rsidRPr="006F0AC2">
        <w:rPr>
          <w:rFonts w:ascii="Arial" w:eastAsia="Arial MT" w:hAnsi="Arial MT" w:cs="Arial MT"/>
          <w:b/>
          <w:spacing w:val="-2"/>
          <w:w w:val="80"/>
          <w:sz w:val="22"/>
          <w:szCs w:val="22"/>
          <w:lang w:val="es-ES" w:eastAsia="en-US"/>
        </w:rPr>
        <w:t>NACIONAL</w:t>
      </w:r>
    </w:p>
    <w:p w14:paraId="3B66BC3C" w14:textId="77777777" w:rsidR="006F0AC2" w:rsidRPr="006F0AC2" w:rsidRDefault="006F0AC2" w:rsidP="006F0AC2">
      <w:pPr>
        <w:widowControl w:val="0"/>
        <w:autoSpaceDE w:val="0"/>
        <w:autoSpaceDN w:val="0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14:paraId="6F5026A1" w14:textId="0ECBB91E" w:rsidR="006F0AC2" w:rsidRPr="006F0AC2" w:rsidRDefault="006F0AC2" w:rsidP="006F0AC2">
      <w:pPr>
        <w:widowControl w:val="0"/>
        <w:autoSpaceDE w:val="0"/>
        <w:autoSpaceDN w:val="0"/>
        <w:ind w:left="88"/>
        <w:rPr>
          <w:rFonts w:ascii="Arial MT" w:eastAsia="Arial MT" w:hAnsi="Arial MT" w:cs="Arial MT"/>
          <w:spacing w:val="-4"/>
          <w:w w:val="80"/>
          <w:sz w:val="22"/>
          <w:szCs w:val="22"/>
          <w:lang w:val="es-ES" w:eastAsia="en-US"/>
        </w:rPr>
      </w:pP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Este</w:t>
      </w:r>
      <w:r w:rsidRPr="006F0AC2">
        <w:rPr>
          <w:rFonts w:ascii="Arial MT" w:eastAsia="Arial MT" w:hAnsi="Arial MT" w:cs="Arial MT"/>
          <w:spacing w:val="-11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punto</w:t>
      </w:r>
      <w:r w:rsidRPr="006F0AC2">
        <w:rPr>
          <w:rFonts w:ascii="Arial MT" w:eastAsia="Arial MT" w:hAnsi="Arial MT" w:cs="Arial MT"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lo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deben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diligenciar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los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oferentes</w:t>
      </w:r>
      <w:r w:rsidRPr="006F0AC2">
        <w:rPr>
          <w:rFonts w:ascii="Arial MT" w:eastAsia="Arial MT" w:hAnsi="Arial MT" w:cs="Arial MT"/>
          <w:spacing w:val="-8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cuyos</w:t>
      </w:r>
      <w:r w:rsidRPr="006F0AC2">
        <w:rPr>
          <w:rFonts w:ascii="Arial MT" w:eastAsia="Arial MT" w:hAnsi="Arial MT" w:cs="Arial MT"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bienes</w:t>
      </w:r>
      <w:r w:rsidR="00863C54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 xml:space="preserve"> y/o </w:t>
      </w:r>
      <w:proofErr w:type="spellStart"/>
      <w:r w:rsidR="00863C54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servicos</w:t>
      </w:r>
      <w:proofErr w:type="spellEnd"/>
      <w:r w:rsidRPr="006F0AC2">
        <w:rPr>
          <w:rFonts w:ascii="Arial MT" w:eastAsia="Arial MT" w:hAnsi="Arial MT" w:cs="Arial MT"/>
          <w:spacing w:val="-10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sean</w:t>
      </w:r>
      <w:r w:rsidRPr="006F0AC2">
        <w:rPr>
          <w:rFonts w:ascii="Arial MT" w:eastAsia="Arial MT" w:hAnsi="Arial MT" w:cs="Arial MT"/>
          <w:spacing w:val="-11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w w:val="80"/>
          <w:sz w:val="22"/>
          <w:szCs w:val="22"/>
          <w:lang w:val="es-ES" w:eastAsia="en-US"/>
        </w:rPr>
        <w:t>fabricados,</w:t>
      </w:r>
      <w:r w:rsidRPr="006F0AC2">
        <w:rPr>
          <w:rFonts w:ascii="Arial MT" w:eastAsia="Arial MT" w:hAnsi="Arial MT" w:cs="Arial MT"/>
          <w:spacing w:val="-9"/>
          <w:sz w:val="22"/>
          <w:szCs w:val="22"/>
          <w:lang w:val="es-ES" w:eastAsia="en-US"/>
        </w:rPr>
        <w:t xml:space="preserve"> </w:t>
      </w:r>
      <w:r w:rsidRPr="006F0AC2">
        <w:rPr>
          <w:rFonts w:ascii="Arial MT" w:eastAsia="Arial MT" w:hAnsi="Arial MT" w:cs="Arial MT"/>
          <w:spacing w:val="-4"/>
          <w:w w:val="80"/>
          <w:sz w:val="22"/>
          <w:szCs w:val="22"/>
          <w:lang w:val="es-ES" w:eastAsia="en-US"/>
        </w:rPr>
        <w:t>así:</w:t>
      </w:r>
    </w:p>
    <w:p w14:paraId="04FC5275" w14:textId="77777777" w:rsidR="003A1B6E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eNormal2"/>
        <w:tblW w:w="0" w:type="auto"/>
        <w:jc w:val="center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6"/>
        <w:gridCol w:w="5919"/>
      </w:tblGrid>
      <w:tr w:rsidR="006F0AC2" w:rsidRPr="006F0AC2" w14:paraId="253E1AF5" w14:textId="77777777" w:rsidTr="002B5AEA">
        <w:trPr>
          <w:trHeight w:val="1236"/>
          <w:jc w:val="center"/>
        </w:trPr>
        <w:tc>
          <w:tcPr>
            <w:tcW w:w="25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9136C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08DB0F06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56DC0529" w14:textId="77777777" w:rsidR="006F0AC2" w:rsidRPr="006F0AC2" w:rsidRDefault="006F0AC2" w:rsidP="006F0AC2">
            <w:pPr>
              <w:spacing w:before="21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</w:p>
          <w:p w14:paraId="51BEE7A3" w14:textId="77777777" w:rsidR="006F0AC2" w:rsidRPr="006F0AC2" w:rsidRDefault="006F0AC2" w:rsidP="006F0AC2">
            <w:pPr>
              <w:ind w:left="23"/>
              <w:jc w:val="center"/>
              <w:rPr>
                <w:rFonts w:ascii="Arial" w:eastAsia="Arial MT" w:hAnsi="Arial MT" w:cs="Arial MT"/>
                <w:b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BIENES</w:t>
            </w:r>
            <w:r w:rsidRPr="006F0AC2">
              <w:rPr>
                <w:rFonts w:ascii="Arial" w:eastAsia="Arial MT" w:hAnsi="Arial MT" w:cs="Arial MT"/>
                <w:b/>
                <w:spacing w:val="-1"/>
                <w:w w:val="9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spacing w:val="-2"/>
                <w:w w:val="90"/>
                <w:sz w:val="22"/>
                <w:szCs w:val="22"/>
                <w:lang w:val="es-ES" w:eastAsia="en-US"/>
              </w:rPr>
              <w:t>Extranjero</w:t>
            </w:r>
          </w:p>
          <w:p w14:paraId="23C927B7" w14:textId="77777777" w:rsidR="006F0AC2" w:rsidRPr="006F0AC2" w:rsidRDefault="006F0AC2" w:rsidP="006F0AC2">
            <w:pPr>
              <w:spacing w:before="1"/>
              <w:ind w:left="23" w:right="2"/>
              <w:jc w:val="center"/>
              <w:rPr>
                <w:rFonts w:ascii="Arial" w:eastAsia="Arial MT" w:hAnsi="Arial MT" w:cs="Arial MT"/>
                <w:b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Con</w:t>
            </w:r>
            <w:r w:rsidRPr="006F0AC2">
              <w:rPr>
                <w:rFonts w:ascii="Arial" w:eastAsia="Arial MT" w:hAnsi="Arial MT" w:cs="Arial MT"/>
                <w:b/>
                <w:spacing w:val="-7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w w:val="80"/>
                <w:sz w:val="22"/>
                <w:szCs w:val="22"/>
                <w:lang w:val="es-ES" w:eastAsia="en-US"/>
              </w:rPr>
              <w:t>Componente</w:t>
            </w:r>
            <w:r w:rsidRPr="006F0AC2">
              <w:rPr>
                <w:rFonts w:ascii="Arial" w:eastAsia="Arial MT" w:hAnsi="Arial MT" w:cs="Arial MT"/>
                <w:b/>
                <w:spacing w:val="-8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" w:eastAsia="Arial MT" w:hAnsi="Arial MT" w:cs="Arial MT"/>
                <w:b/>
                <w:spacing w:val="-2"/>
                <w:w w:val="80"/>
                <w:sz w:val="22"/>
                <w:szCs w:val="22"/>
                <w:lang w:val="es-ES" w:eastAsia="en-US"/>
              </w:rPr>
              <w:t>Nacional</w:t>
            </w:r>
          </w:p>
        </w:tc>
        <w:tc>
          <w:tcPr>
            <w:tcW w:w="5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5669A" w14:textId="18B9B492" w:rsidR="006F0AC2" w:rsidRPr="006F0AC2" w:rsidRDefault="006F0AC2" w:rsidP="006F0AC2">
            <w:pPr>
              <w:spacing w:before="226"/>
              <w:ind w:left="110" w:right="32"/>
              <w:jc w:val="both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" w:eastAsia="Arial MT" w:hAnsi="Arial" w:cs="Arial MT"/>
                <w:b/>
                <w:w w:val="80"/>
                <w:sz w:val="22"/>
                <w:szCs w:val="22"/>
                <w:lang w:val="es-ES" w:eastAsia="en-US"/>
              </w:rPr>
              <w:t xml:space="preserve">Entiéndase por bienes extranjeros con componente nacional, los que provienen del exterior y cuentan con </w:t>
            </w:r>
            <w:r w:rsidR="00863C54">
              <w:rPr>
                <w:rFonts w:ascii="Arial" w:eastAsia="Arial MT" w:hAnsi="Arial" w:cs="Arial MT"/>
                <w:b/>
                <w:w w:val="80"/>
                <w:sz w:val="22"/>
                <w:szCs w:val="22"/>
                <w:lang w:val="es-ES" w:eastAsia="en-US"/>
              </w:rPr>
              <w:t xml:space="preserve">bienes y/o </w:t>
            </w:r>
            <w:r w:rsidRPr="006F0AC2">
              <w:rPr>
                <w:rFonts w:ascii="Arial" w:eastAsia="Arial MT" w:hAnsi="Arial" w:cs="Arial MT"/>
                <w:b/>
                <w:w w:val="80"/>
                <w:sz w:val="22"/>
                <w:szCs w:val="22"/>
                <w:lang w:val="es-ES" w:eastAsia="en-US"/>
              </w:rPr>
              <w:t xml:space="preserve">servicios profesionales, técnicos y operativos en su ejecución </w:t>
            </w:r>
            <w:r w:rsidRPr="006F0AC2">
              <w:rPr>
                <w:rFonts w:ascii="Arial MT" w:eastAsia="Arial MT" w:hAnsi="Arial MT" w:cs="Arial MT"/>
                <w:w w:val="80"/>
                <w:sz w:val="22"/>
                <w:szCs w:val="22"/>
                <w:lang w:val="es-ES" w:eastAsia="en-US"/>
              </w:rPr>
              <w:t>Marcar (X) indicando si tiene componente</w:t>
            </w:r>
            <w:r w:rsidRPr="006F0AC2"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w w:val="80"/>
                <w:sz w:val="22"/>
                <w:szCs w:val="22"/>
                <w:lang w:val="es-ES" w:eastAsia="en-US"/>
              </w:rPr>
              <w:t xml:space="preserve">colombiano, si no se aporta el </w:t>
            </w:r>
            <w:r w:rsidRPr="006F0AC2">
              <w:rPr>
                <w:rFonts w:ascii="Arial MT" w:eastAsia="Arial MT" w:hAnsi="Arial MT" w:cs="Arial MT"/>
                <w:w w:val="85"/>
                <w:sz w:val="22"/>
                <w:szCs w:val="22"/>
                <w:lang w:val="es-ES" w:eastAsia="en-US"/>
              </w:rPr>
              <w:t>bien será catalogado como extranjero.</w:t>
            </w:r>
          </w:p>
        </w:tc>
      </w:tr>
      <w:tr w:rsidR="006F0AC2" w:rsidRPr="006F0AC2" w14:paraId="3A0BECC5" w14:textId="77777777" w:rsidTr="002B5AEA">
        <w:trPr>
          <w:trHeight w:val="515"/>
          <w:jc w:val="center"/>
        </w:trPr>
        <w:tc>
          <w:tcPr>
            <w:tcW w:w="25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CE9F7" w14:textId="77777777" w:rsidR="006F0AC2" w:rsidRPr="006F0AC2" w:rsidRDefault="006F0AC2" w:rsidP="006F0AC2">
            <w:pPr>
              <w:rPr>
                <w:rFonts w:ascii="Arial MT" w:eastAsia="Arial MT" w:hAnsi="Arial MT" w:cs="Arial MT"/>
                <w:sz w:val="2"/>
                <w:szCs w:val="2"/>
                <w:lang w:val="es-ES" w:eastAsia="en-US"/>
              </w:rPr>
            </w:pPr>
          </w:p>
        </w:tc>
        <w:tc>
          <w:tcPr>
            <w:tcW w:w="5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C89513" w14:textId="77777777" w:rsidR="006F0AC2" w:rsidRPr="006F0AC2" w:rsidRDefault="006F0AC2" w:rsidP="006F0AC2">
            <w:pPr>
              <w:spacing w:before="136"/>
              <w:ind w:left="110"/>
              <w:rPr>
                <w:rFonts w:ascii="Arial MT" w:eastAsia="Arial MT" w:hAnsi="Arial MT" w:cs="Arial MT"/>
                <w:sz w:val="22"/>
                <w:szCs w:val="22"/>
                <w:lang w:val="es-ES" w:eastAsia="en-US"/>
              </w:rPr>
            </w:pP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Si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w w:val="95"/>
                <w:sz w:val="22"/>
                <w:szCs w:val="22"/>
                <w:lang w:val="es-ES" w:eastAsia="en-US"/>
              </w:rPr>
              <w:t>(</w:t>
            </w:r>
            <w:r w:rsidRPr="006F0AC2">
              <w:rPr>
                <w:rFonts w:ascii="Arial MT" w:eastAsia="Arial MT" w:hAnsi="Arial MT" w:cs="Arial MT"/>
                <w:spacing w:val="75"/>
                <w:w w:val="150"/>
                <w:sz w:val="22"/>
                <w:szCs w:val="22"/>
                <w:lang w:val="es-ES" w:eastAsia="en-US"/>
              </w:rPr>
              <w:t xml:space="preserve"> </w:t>
            </w:r>
            <w:r w:rsidRPr="006F0AC2">
              <w:rPr>
                <w:rFonts w:ascii="Arial MT" w:eastAsia="Arial MT" w:hAnsi="Arial MT" w:cs="Arial MT"/>
                <w:spacing w:val="-12"/>
                <w:w w:val="95"/>
                <w:sz w:val="22"/>
                <w:szCs w:val="22"/>
                <w:lang w:val="es-ES" w:eastAsia="en-US"/>
              </w:rPr>
              <w:t>) NO  (   )</w:t>
            </w:r>
          </w:p>
        </w:tc>
      </w:tr>
    </w:tbl>
    <w:p w14:paraId="427DE6BA" w14:textId="77777777" w:rsidR="006F0AC2" w:rsidRDefault="006F0AC2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4BDEC8CC" w14:textId="77777777" w:rsidR="006F0AC2" w:rsidRPr="000A5CDD" w:rsidRDefault="006F0AC2" w:rsidP="006F0AC2">
      <w:pPr>
        <w:widowControl w:val="0"/>
        <w:autoSpaceDE w:val="0"/>
        <w:autoSpaceDN w:val="0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  <w:r w:rsidRPr="000A5CDD">
        <w:rPr>
          <w:rFonts w:ascii="Calibri" w:eastAsia="Calibri" w:hAnsi="Calibri" w:cs="Calibri"/>
          <w:b/>
          <w:color w:val="000000"/>
          <w:sz w:val="22"/>
          <w:szCs w:val="22"/>
          <w:lang w:val="es-ES" w:eastAsia="en-US"/>
        </w:rPr>
        <w:t>Puntaje:</w:t>
      </w:r>
      <w:r w:rsidRPr="000A5CDD">
        <w:rPr>
          <w:rFonts w:ascii="Calibri" w:eastAsia="Calibri" w:hAnsi="Calibri" w:cs="Calibri"/>
          <w:color w:val="000000"/>
          <w:sz w:val="22"/>
          <w:szCs w:val="22"/>
          <w:lang w:val="es-ES" w:eastAsia="en-US"/>
        </w:rPr>
        <w:t xml:space="preserve"> A la sumatoria de la calificación obtenida en los factores económico y técnico obtenido, se adicionará el 5 PUNTOS de la puntuación.</w:t>
      </w:r>
    </w:p>
    <w:p w14:paraId="58F1A649" w14:textId="77777777" w:rsidR="000A5CDD" w:rsidRDefault="000A5CDD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141F4AE3" w14:textId="77777777" w:rsidR="000A5CDD" w:rsidRDefault="000A5CDD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49716303" w14:textId="77777777" w:rsidR="006F0AC2" w:rsidRPr="006F0AC2" w:rsidRDefault="006F0AC2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5EF3F771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_________________________________________________________</w:t>
      </w:r>
    </w:p>
    <w:p w14:paraId="506898F2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b/>
          <w:sz w:val="21"/>
          <w:szCs w:val="21"/>
        </w:rPr>
      </w:pPr>
      <w:r w:rsidRPr="004A4240">
        <w:rPr>
          <w:rFonts w:ascii="Arial Narrow" w:hAnsi="Arial Narrow" w:cs="Arial"/>
          <w:b/>
          <w:sz w:val="21"/>
          <w:szCs w:val="21"/>
        </w:rPr>
        <w:t>FIRMA PROPONENTE, REPRESENTANTE LEGAL O APODERADO</w:t>
      </w:r>
    </w:p>
    <w:p w14:paraId="57C04F29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>NOMBRE O RAZÓN SOCIAL DEL OFERENTE</w:t>
      </w:r>
    </w:p>
    <w:p w14:paraId="07A9AA2B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>IDENTIFICACIÓN (NIT, C.C. O C.E.)</w:t>
      </w:r>
    </w:p>
    <w:p w14:paraId="12F1F809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 xml:space="preserve">NOMBRE REPRESENTANTE LEGAL </w:t>
      </w:r>
    </w:p>
    <w:p w14:paraId="67C51E86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>IDENTIFICACIÓN (C.C. O C.E.)</w:t>
      </w:r>
    </w:p>
    <w:p w14:paraId="1030EFCC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>DIRECCIÓN:</w:t>
      </w:r>
    </w:p>
    <w:p w14:paraId="406C14EA" w14:textId="77777777" w:rsidR="003A1B6E" w:rsidRPr="004A4240" w:rsidRDefault="003A1B6E" w:rsidP="003A1B6E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>TELÉFONO:</w:t>
      </w:r>
    </w:p>
    <w:p w14:paraId="634A5401" w14:textId="791C2550" w:rsidR="00B30CF1" w:rsidRPr="004A4240" w:rsidRDefault="003A1B6E" w:rsidP="00044FD2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4A4240">
        <w:rPr>
          <w:rFonts w:ascii="Arial Narrow" w:hAnsi="Arial Narrow" w:cs="Arial"/>
          <w:sz w:val="21"/>
          <w:szCs w:val="21"/>
        </w:rPr>
        <w:t>EMAIL:</w:t>
      </w:r>
    </w:p>
    <w:sectPr w:rsidR="00B30CF1" w:rsidRPr="004A4240" w:rsidSect="00331DE3">
      <w:headerReference w:type="default" r:id="rId8"/>
      <w:footerReference w:type="default" r:id="rId9"/>
      <w:head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0B335" w14:textId="77777777" w:rsidR="0092209D" w:rsidRDefault="0092209D">
      <w:r>
        <w:separator/>
      </w:r>
    </w:p>
  </w:endnote>
  <w:endnote w:type="continuationSeparator" w:id="0">
    <w:p w14:paraId="7F57829D" w14:textId="77777777" w:rsidR="0092209D" w:rsidRDefault="00922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Heiti TC Light"/>
    <w:charset w:val="00"/>
    <w:family w:val="auto"/>
    <w:pitch w:val="variable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1664" w14:textId="77777777" w:rsidR="00034378" w:rsidRDefault="00034378"/>
  <w:p w14:paraId="5DB5E1F4" w14:textId="13236930" w:rsidR="00034378" w:rsidRDefault="00034378"/>
  <w:p w14:paraId="25AA2F93" w14:textId="77777777" w:rsidR="00034378" w:rsidRDefault="000343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7D99D" w14:textId="77777777" w:rsidR="0092209D" w:rsidRDefault="0092209D">
      <w:r>
        <w:separator/>
      </w:r>
    </w:p>
  </w:footnote>
  <w:footnote w:type="continuationSeparator" w:id="0">
    <w:p w14:paraId="2812CA80" w14:textId="77777777" w:rsidR="0092209D" w:rsidRDefault="00922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87580" w14:textId="77777777" w:rsidR="00034378" w:rsidRDefault="00034378">
    <w:pPr>
      <w:pStyle w:val="Encabezado"/>
    </w:pPr>
  </w:p>
  <w:tbl>
    <w:tblPr>
      <w:tblW w:w="911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43"/>
      <w:gridCol w:w="6007"/>
      <w:gridCol w:w="1461"/>
    </w:tblGrid>
    <w:tr w:rsidR="0074536A" w:rsidRPr="00982433" w14:paraId="51DD6A5A" w14:textId="77777777" w:rsidTr="00A60B91">
      <w:trPr>
        <w:trHeight w:val="626"/>
        <w:jc w:val="center"/>
      </w:trPr>
      <w:tc>
        <w:tcPr>
          <w:tcW w:w="1643" w:type="dxa"/>
          <w:vMerge w:val="restart"/>
          <w:tcBorders>
            <w:bottom w:val="single" w:sz="4" w:space="0" w:color="auto"/>
          </w:tcBorders>
          <w:vAlign w:val="center"/>
        </w:tcPr>
        <w:p w14:paraId="7551CCA3" w14:textId="77777777" w:rsidR="0074536A" w:rsidRDefault="0074536A" w:rsidP="0074536A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eastAsia="es-CO"/>
            </w:rPr>
            <w:drawing>
              <wp:inline distT="0" distB="0" distL="0" distR="0" wp14:anchorId="4FA66E2E" wp14:editId="3EDDAB56">
                <wp:extent cx="731520" cy="731520"/>
                <wp:effectExtent l="0" t="0" r="0" b="0"/>
                <wp:docPr id="2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5E248B10" w14:textId="77777777" w:rsidR="0074536A" w:rsidRPr="00CF596D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1461" w:type="dxa"/>
          <w:vMerge w:val="restart"/>
          <w:tcBorders>
            <w:bottom w:val="single" w:sz="4" w:space="0" w:color="auto"/>
          </w:tcBorders>
          <w:vAlign w:val="center"/>
        </w:tcPr>
        <w:p w14:paraId="3AF7DCC6" w14:textId="77777777" w:rsidR="0074536A" w:rsidRPr="00CF596D" w:rsidRDefault="0074536A" w:rsidP="0074536A">
          <w:pPr>
            <w:rPr>
              <w:rFonts w:ascii="Calibri" w:hAnsi="Calibri" w:cs="Calibri"/>
              <w:bCs/>
              <w:sz w:val="20"/>
              <w:szCs w:val="20"/>
            </w:rPr>
          </w:pP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74536A" w:rsidRPr="00982433" w14:paraId="1535E532" w14:textId="77777777" w:rsidTr="00A60B91">
      <w:trPr>
        <w:trHeight w:val="738"/>
        <w:jc w:val="center"/>
      </w:trPr>
      <w:tc>
        <w:tcPr>
          <w:tcW w:w="1643" w:type="dxa"/>
          <w:vMerge/>
          <w:tcBorders>
            <w:bottom w:val="single" w:sz="4" w:space="0" w:color="auto"/>
          </w:tcBorders>
          <w:vAlign w:val="center"/>
        </w:tcPr>
        <w:p w14:paraId="3645D10B" w14:textId="77777777" w:rsidR="0074536A" w:rsidRDefault="0074536A" w:rsidP="0074536A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2F715E60" w14:textId="77777777" w:rsidR="0074536A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 xml:space="preserve">ANEXO </w:t>
          </w:r>
        </w:p>
        <w:p w14:paraId="2B3E5860" w14:textId="77777777" w:rsidR="0074536A" w:rsidRPr="005C377A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C377A">
            <w:rPr>
              <w:rFonts w:ascii="Calibri" w:hAnsi="Calibri" w:cs="Calibri"/>
              <w:b/>
              <w:bCs/>
              <w:sz w:val="20"/>
              <w:szCs w:val="20"/>
            </w:rPr>
            <w:t>APOYO A LA INDUSTRIA NACIONAL</w:t>
          </w:r>
        </w:p>
        <w:p w14:paraId="11D12A01" w14:textId="77777777" w:rsidR="0074536A" w:rsidRPr="006303B4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461" w:type="dxa"/>
          <w:vMerge/>
          <w:tcBorders>
            <w:bottom w:val="single" w:sz="4" w:space="0" w:color="auto"/>
          </w:tcBorders>
          <w:vAlign w:val="center"/>
        </w:tcPr>
        <w:p w14:paraId="204514A6" w14:textId="77777777" w:rsidR="0074536A" w:rsidRPr="00CF596D" w:rsidRDefault="0074536A" w:rsidP="0074536A">
          <w:pPr>
            <w:rPr>
              <w:rFonts w:ascii="Calibri" w:hAnsi="Calibri" w:cs="Calibri"/>
              <w:bCs/>
              <w:sz w:val="20"/>
              <w:szCs w:val="20"/>
            </w:rPr>
          </w:pPr>
        </w:p>
      </w:tc>
    </w:tr>
  </w:tbl>
  <w:p w14:paraId="612FE2B8" w14:textId="77777777" w:rsidR="0074536A" w:rsidRDefault="007453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1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43"/>
      <w:gridCol w:w="6007"/>
      <w:gridCol w:w="1461"/>
    </w:tblGrid>
    <w:tr w:rsidR="00A54422" w:rsidRPr="00982433" w14:paraId="56E41CBF" w14:textId="77777777" w:rsidTr="00CB6226">
      <w:trPr>
        <w:trHeight w:val="626"/>
        <w:jc w:val="center"/>
      </w:trPr>
      <w:tc>
        <w:tcPr>
          <w:tcW w:w="1643" w:type="dxa"/>
          <w:vMerge w:val="restart"/>
          <w:tcBorders>
            <w:bottom w:val="single" w:sz="4" w:space="0" w:color="auto"/>
          </w:tcBorders>
          <w:vAlign w:val="center"/>
        </w:tcPr>
        <w:p w14:paraId="53B0E8A9" w14:textId="77777777" w:rsidR="00A54422" w:rsidRDefault="00A54422" w:rsidP="00A54422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eastAsia="es-CO"/>
            </w:rPr>
            <w:drawing>
              <wp:inline distT="0" distB="0" distL="0" distR="0" wp14:anchorId="60EF21EC" wp14:editId="50F546B5">
                <wp:extent cx="731520" cy="731520"/>
                <wp:effectExtent l="0" t="0" r="0" b="0"/>
                <wp:docPr id="995850237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44DA90CF" w14:textId="77777777" w:rsidR="00A54422" w:rsidRPr="00CF596D" w:rsidRDefault="00A54422" w:rsidP="00A54422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1461" w:type="dxa"/>
          <w:vMerge w:val="restart"/>
          <w:tcBorders>
            <w:bottom w:val="single" w:sz="4" w:space="0" w:color="auto"/>
          </w:tcBorders>
          <w:vAlign w:val="center"/>
        </w:tcPr>
        <w:p w14:paraId="0FF220E1" w14:textId="77777777" w:rsidR="00A54422" w:rsidRPr="00CF596D" w:rsidRDefault="00A54422" w:rsidP="00A54422">
          <w:pPr>
            <w:rPr>
              <w:rFonts w:ascii="Calibri" w:hAnsi="Calibri" w:cs="Calibri"/>
              <w:bCs/>
              <w:sz w:val="20"/>
              <w:szCs w:val="20"/>
            </w:rPr>
          </w:pP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A54422" w:rsidRPr="00982433" w14:paraId="19BF74C3" w14:textId="77777777" w:rsidTr="00CB6226">
      <w:trPr>
        <w:trHeight w:val="738"/>
        <w:jc w:val="center"/>
      </w:trPr>
      <w:tc>
        <w:tcPr>
          <w:tcW w:w="1643" w:type="dxa"/>
          <w:vMerge/>
          <w:tcBorders>
            <w:bottom w:val="single" w:sz="4" w:space="0" w:color="auto"/>
          </w:tcBorders>
          <w:vAlign w:val="center"/>
        </w:tcPr>
        <w:p w14:paraId="082FB065" w14:textId="77777777" w:rsidR="00A54422" w:rsidRDefault="00A54422" w:rsidP="00A54422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288EC079" w14:textId="77777777" w:rsidR="00A54422" w:rsidRDefault="00A54422" w:rsidP="00A54422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 xml:space="preserve">ANEXO </w:t>
          </w:r>
        </w:p>
        <w:p w14:paraId="077ABB20" w14:textId="77777777" w:rsidR="00A54422" w:rsidRPr="005C377A" w:rsidRDefault="00A54422" w:rsidP="00A54422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C377A">
            <w:rPr>
              <w:rFonts w:ascii="Calibri" w:hAnsi="Calibri" w:cs="Calibri"/>
              <w:b/>
              <w:bCs/>
              <w:sz w:val="20"/>
              <w:szCs w:val="20"/>
            </w:rPr>
            <w:t>APOYO A LA INDUSTRIA NACIONAL</w:t>
          </w:r>
        </w:p>
        <w:p w14:paraId="0A6973F3" w14:textId="77777777" w:rsidR="00A54422" w:rsidRPr="006303B4" w:rsidRDefault="00A54422" w:rsidP="00A54422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461" w:type="dxa"/>
          <w:vMerge/>
          <w:tcBorders>
            <w:bottom w:val="single" w:sz="4" w:space="0" w:color="auto"/>
          </w:tcBorders>
          <w:vAlign w:val="center"/>
        </w:tcPr>
        <w:p w14:paraId="0A91E309" w14:textId="77777777" w:rsidR="00A54422" w:rsidRPr="00CF596D" w:rsidRDefault="00A54422" w:rsidP="00A54422">
          <w:pPr>
            <w:rPr>
              <w:rFonts w:ascii="Calibri" w:hAnsi="Calibri" w:cs="Calibri"/>
              <w:bCs/>
              <w:sz w:val="20"/>
              <w:szCs w:val="20"/>
            </w:rPr>
          </w:pPr>
        </w:p>
      </w:tc>
    </w:tr>
  </w:tbl>
  <w:p w14:paraId="0E315332" w14:textId="77777777" w:rsidR="00034378" w:rsidRDefault="00034378" w:rsidP="005C377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E184D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multilevel"/>
    <w:tmpl w:val="E2AC5B58"/>
    <w:name w:val="WW8Num12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suff w:val="nothing"/>
      <w:lvlText w:val="%2.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1415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698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981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2264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2547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830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3113" w:hanging="283"/>
      </w:pPr>
      <w:rPr>
        <w:rFonts w:cs="Times New Roman"/>
      </w:rPr>
    </w:lvl>
  </w:abstractNum>
  <w:abstractNum w:abstractNumId="13" w15:restartNumberingAfterBreak="0">
    <w:nsid w:val="0000000B"/>
    <w:multiLevelType w:val="multilevel"/>
    <w:tmpl w:val="0000000B"/>
    <w:name w:val="WW8Num3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4" w15:restartNumberingAfterBreak="0">
    <w:nsid w:val="0000000C"/>
    <w:multiLevelType w:val="multilevel"/>
    <w:tmpl w:val="0000000C"/>
    <w:name w:val="WW8Num22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5" w15:restartNumberingAfterBreak="0">
    <w:nsid w:val="0000000D"/>
    <w:multiLevelType w:val="multilevel"/>
    <w:tmpl w:val="0000000D"/>
    <w:name w:val="WW8Num2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6" w15:restartNumberingAfterBreak="0">
    <w:nsid w:val="0000000E"/>
    <w:multiLevelType w:val="multilevel"/>
    <w:tmpl w:val="0000000E"/>
    <w:name w:val="WW8Num25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7" w15:restartNumberingAfterBreak="0">
    <w:nsid w:val="0000001A"/>
    <w:multiLevelType w:val="multilevel"/>
    <w:tmpl w:val="0000001A"/>
    <w:name w:val="WW8Num29"/>
    <w:lvl w:ilvl="0">
      <w:numFmt w:val="bullet"/>
      <w:suff w:val="nothing"/>
      <w:lvlText w:val="Þ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8" w15:restartNumberingAfterBreak="0">
    <w:nsid w:val="0000001E"/>
    <w:multiLevelType w:val="multilevel"/>
    <w:tmpl w:val="0000001E"/>
    <w:name w:val="WW8Num5"/>
    <w:lvl w:ilvl="0">
      <w:start w:val="1"/>
      <w:numFmt w:val="decimal"/>
      <w:suff w:val="nothing"/>
      <w:lvlText w:val="%1."/>
      <w:lvlJc w:val="left"/>
      <w:pPr>
        <w:ind w:left="1068" w:hanging="360"/>
      </w:pPr>
      <w:rPr>
        <w:rFonts w:cs="Times New Roman"/>
      </w:rPr>
    </w:lvl>
    <w:lvl w:ilvl="1">
      <w:start w:val="2"/>
      <w:numFmt w:val="decimal"/>
      <w:suff w:val="nothing"/>
      <w:lvlText w:val="%1.%2"/>
      <w:lvlJc w:val="left"/>
      <w:pPr>
        <w:ind w:left="1068" w:hanging="360"/>
      </w:pPr>
      <w:rPr>
        <w:rFonts w:cs="Times New Roman"/>
      </w:rPr>
    </w:lvl>
    <w:lvl w:ilvl="2">
      <w:start w:val="1"/>
      <w:numFmt w:val="decimal"/>
      <w:suff w:val="nothing"/>
      <w:lvlText w:val="%1.%2.%3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suff w:val="nothing"/>
      <w:lvlText w:val="%1.%2.%3.%4"/>
      <w:lvlJc w:val="left"/>
      <w:pPr>
        <w:ind w:left="1428" w:hanging="720"/>
      </w:pPr>
      <w:rPr>
        <w:rFonts w:cs="Times New Roman"/>
      </w:rPr>
    </w:lvl>
    <w:lvl w:ilvl="4">
      <w:start w:val="1"/>
      <w:numFmt w:val="decimal"/>
      <w:suff w:val="nothing"/>
      <w:lvlText w:val="%1.%2.%3.%4.%5"/>
      <w:lvlJc w:val="left"/>
      <w:pPr>
        <w:ind w:left="1788" w:hanging="1080"/>
      </w:pPr>
      <w:rPr>
        <w:rFonts w:cs="Times New Roman"/>
      </w:rPr>
    </w:lvl>
    <w:lvl w:ilvl="5">
      <w:start w:val="1"/>
      <w:numFmt w:val="decimal"/>
      <w:suff w:val="nothing"/>
      <w:lvlText w:val="%1.%2.%3.%4.%5.%6"/>
      <w:lvlJc w:val="left"/>
      <w:pPr>
        <w:ind w:left="1788" w:hanging="1080"/>
      </w:pPr>
      <w:rPr>
        <w:rFonts w:cs="Times New Roman"/>
      </w:rPr>
    </w:lvl>
    <w:lvl w:ilvl="6">
      <w:start w:val="1"/>
      <w:numFmt w:val="decimal"/>
      <w:suff w:val="nothing"/>
      <w:lvlText w:val="%1.%2.%3.%4.%5.%6.%7"/>
      <w:lvlJc w:val="left"/>
      <w:pPr>
        <w:ind w:left="1788" w:hanging="1080"/>
      </w:pPr>
      <w:rPr>
        <w:rFonts w:cs="Times New Roman"/>
      </w:rPr>
    </w:lvl>
    <w:lvl w:ilvl="7">
      <w:start w:val="1"/>
      <w:numFmt w:val="decimal"/>
      <w:suff w:val="nothing"/>
      <w:lvlText w:val="%1.%2.%3.%4.%5.%6.%7.%8"/>
      <w:lvlJc w:val="left"/>
      <w:pPr>
        <w:ind w:left="2148" w:hanging="1440"/>
      </w:pPr>
      <w:rPr>
        <w:rFonts w:cs="Times New Roman"/>
      </w:rPr>
    </w:lvl>
    <w:lvl w:ilvl="8">
      <w:start w:val="1"/>
      <w:numFmt w:val="decimal"/>
      <w:suff w:val="nothing"/>
      <w:lvlText w:val="%1.%2.%3.%4.%5.%6.%7.%8.%9"/>
      <w:lvlJc w:val="left"/>
      <w:pPr>
        <w:ind w:left="2148" w:hanging="1440"/>
      </w:pPr>
      <w:rPr>
        <w:rFonts w:cs="Times New Roman"/>
      </w:rPr>
    </w:lvl>
  </w:abstractNum>
  <w:abstractNum w:abstractNumId="19" w15:restartNumberingAfterBreak="0">
    <w:nsid w:val="0000001F"/>
    <w:multiLevelType w:val="multilevel"/>
    <w:tmpl w:val="0000001F"/>
    <w:name w:val="WW8Num6"/>
    <w:lvl w:ilvl="0">
      <w:start w:val="1"/>
      <w:numFmt w:val="decimal"/>
      <w:suff w:val="nothing"/>
      <w:lvlText w:val="%1."/>
      <w:lvlJc w:val="left"/>
      <w:pPr>
        <w:ind w:left="1008" w:hanging="360"/>
      </w:pPr>
      <w:rPr>
        <w:rFonts w:cs="Times New Roman"/>
      </w:rPr>
    </w:lvl>
    <w:lvl w:ilvl="1">
      <w:start w:val="1"/>
      <w:numFmt w:val="decimal"/>
      <w:suff w:val="nothing"/>
      <w:lvlText w:val="%1.%2"/>
      <w:lvlJc w:val="left"/>
      <w:pPr>
        <w:ind w:left="933" w:hanging="435"/>
      </w:pPr>
      <w:rPr>
        <w:rFonts w:cs="Times New Roman"/>
      </w:rPr>
    </w:lvl>
    <w:lvl w:ilvl="2">
      <w:start w:val="1"/>
      <w:numFmt w:val="decimal"/>
      <w:suff w:val="nothing"/>
      <w:lvlText w:val="%1.%2.%3"/>
      <w:lvlJc w:val="left"/>
      <w:pPr>
        <w:ind w:left="648" w:hanging="720"/>
      </w:pPr>
      <w:rPr>
        <w:rFonts w:cs="Times New Roman"/>
      </w:rPr>
    </w:lvl>
    <w:lvl w:ilvl="3">
      <w:start w:val="1"/>
      <w:numFmt w:val="decimal"/>
      <w:suff w:val="nothing"/>
      <w:lvlText w:val="%1.%2.%3.%4"/>
      <w:lvlJc w:val="left"/>
      <w:pPr>
        <w:ind w:left="648" w:hanging="720"/>
      </w:pPr>
      <w:rPr>
        <w:rFonts w:cs="Times New Roman"/>
      </w:rPr>
    </w:lvl>
    <w:lvl w:ilvl="4">
      <w:start w:val="1"/>
      <w:numFmt w:val="decimal"/>
      <w:suff w:val="nothing"/>
      <w:lvlText w:val="%1.%2.%3.%4.%5"/>
      <w:lvlJc w:val="left"/>
      <w:pPr>
        <w:ind w:left="288" w:hanging="1080"/>
      </w:pPr>
      <w:rPr>
        <w:rFonts w:cs="Times New Roman"/>
      </w:rPr>
    </w:lvl>
    <w:lvl w:ilvl="5">
      <w:start w:val="1"/>
      <w:numFmt w:val="decimal"/>
      <w:suff w:val="nothing"/>
      <w:lvlText w:val="%1.%2.%3.%4.%5.%6"/>
      <w:lvlJc w:val="left"/>
      <w:pPr>
        <w:ind w:left="288" w:hanging="1080"/>
      </w:pPr>
      <w:rPr>
        <w:rFonts w:cs="Times New Roman"/>
      </w:rPr>
    </w:lvl>
    <w:lvl w:ilvl="6">
      <w:start w:val="1"/>
      <w:numFmt w:val="decimal"/>
      <w:suff w:val="nothing"/>
      <w:lvlText w:val="%1.%2.%3.%4.%5.%6.%7"/>
      <w:lvlJc w:val="left"/>
      <w:pPr>
        <w:ind w:left="72" w:hanging="1440"/>
      </w:pPr>
      <w:rPr>
        <w:rFonts w:cs="Times New Roman"/>
      </w:rPr>
    </w:lvl>
    <w:lvl w:ilvl="7">
      <w:start w:val="1"/>
      <w:numFmt w:val="decimal"/>
      <w:suff w:val="nothing"/>
      <w:lvlText w:val="%1.%2.%3.%4.%5.%6.%7.%8"/>
      <w:lvlJc w:val="left"/>
      <w:pPr>
        <w:ind w:left="72" w:hanging="1440"/>
      </w:pPr>
      <w:rPr>
        <w:rFonts w:cs="Times New Roman"/>
      </w:rPr>
    </w:lvl>
    <w:lvl w:ilvl="8">
      <w:start w:val="1"/>
      <w:numFmt w:val="decimal"/>
      <w:suff w:val="nothing"/>
      <w:lvlText w:val="%1.%2.%3.%4.%5.%6.%7.%8.%9"/>
      <w:lvlJc w:val="left"/>
      <w:pPr>
        <w:ind w:left="72" w:hanging="1440"/>
      </w:pPr>
      <w:rPr>
        <w:rFonts w:cs="Times New Roman"/>
      </w:rPr>
    </w:lvl>
  </w:abstractNum>
  <w:abstractNum w:abstractNumId="20" w15:restartNumberingAfterBreak="0">
    <w:nsid w:val="00000020"/>
    <w:multiLevelType w:val="multilevel"/>
    <w:tmpl w:val="00000020"/>
    <w:name w:val="WW8Num4"/>
    <w:lvl w:ilvl="0">
      <w:start w:val="1"/>
      <w:numFmt w:val="decimal"/>
      <w:suff w:val="nothing"/>
      <w:lvlText w:val="%1."/>
      <w:lvlJc w:val="left"/>
      <w:pPr>
        <w:ind w:left="177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21" w15:restartNumberingAfterBreak="0">
    <w:nsid w:val="00000021"/>
    <w:multiLevelType w:val="multilevel"/>
    <w:tmpl w:val="00000021"/>
    <w:name w:val="WW8Num1"/>
    <w:lvl w:ilvl="0">
      <w:start w:val="1"/>
      <w:numFmt w:val="bullet"/>
      <w:suff w:val="nothing"/>
      <w:lvlText w:val="Ø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Ø"/>
      <w:lvlJc w:val="left"/>
      <w:pPr>
        <w:ind w:left="2880" w:hanging="360"/>
      </w:pPr>
      <w:rPr>
        <w:rFonts w:ascii="Wingdings" w:hAnsi="Wingdings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00000026"/>
    <w:multiLevelType w:val="multilevel"/>
    <w:tmpl w:val="00000026"/>
    <w:name w:val="WW8Num34"/>
    <w:lvl w:ilvl="0">
      <w:numFmt w:val="decimal"/>
      <w:suff w:val="nothing"/>
      <w:lvlText w:val="%1"/>
      <w:lvlJc w:val="left"/>
      <w:rPr>
        <w:rFonts w:cs="Times New Roman"/>
      </w:rPr>
    </w:lvl>
    <w:lvl w:ilvl="1">
      <w:start w:val="1"/>
      <w:numFmt w:val="decimal"/>
      <w:suff w:val="nothing"/>
      <w:lvlText w:val=""/>
      <w:lvlJc w:val="left"/>
      <w:rPr>
        <w:rFonts w:cs="Times New Roman"/>
      </w:rPr>
    </w:lvl>
    <w:lvl w:ilvl="2">
      <w:start w:val="1"/>
      <w:numFmt w:val="decimal"/>
      <w:suff w:val="nothing"/>
      <w:lvlText w:val=""/>
      <w:lvlJc w:val="left"/>
      <w:rPr>
        <w:rFonts w:cs="Times New Roman"/>
      </w:rPr>
    </w:lvl>
    <w:lvl w:ilvl="3">
      <w:start w:val="1"/>
      <w:numFmt w:val="decimal"/>
      <w:suff w:val="nothing"/>
      <w:lvlText w:val=""/>
      <w:lvlJc w:val="left"/>
      <w:rPr>
        <w:rFonts w:cs="Times New Roman"/>
      </w:rPr>
    </w:lvl>
    <w:lvl w:ilvl="4">
      <w:start w:val="1"/>
      <w:numFmt w:val="decimal"/>
      <w:suff w:val="nothing"/>
      <w:lvlText w:val=""/>
      <w:lvlJc w:val="left"/>
      <w:rPr>
        <w:rFonts w:cs="Times New Roman"/>
      </w:rPr>
    </w:lvl>
    <w:lvl w:ilvl="5">
      <w:start w:val="1"/>
      <w:numFmt w:val="decimal"/>
      <w:suff w:val="nothing"/>
      <w:lvlText w:val=""/>
      <w:lvlJc w:val="left"/>
      <w:rPr>
        <w:rFonts w:cs="Times New Roman"/>
      </w:rPr>
    </w:lvl>
    <w:lvl w:ilvl="6">
      <w:start w:val="1"/>
      <w:numFmt w:val="decimal"/>
      <w:suff w:val="nothing"/>
      <w:lvlText w:val=""/>
      <w:lvlJc w:val="left"/>
      <w:rPr>
        <w:rFonts w:cs="Times New Roman"/>
      </w:rPr>
    </w:lvl>
    <w:lvl w:ilvl="7">
      <w:start w:val="1"/>
      <w:numFmt w:val="decimal"/>
      <w:suff w:val="nothing"/>
      <w:lvlText w:val=""/>
      <w:lvlJc w:val="left"/>
      <w:rPr>
        <w:rFonts w:cs="Times New Roman"/>
      </w:rPr>
    </w:lvl>
    <w:lvl w:ilvl="8">
      <w:start w:val="1"/>
      <w:numFmt w:val="decimal"/>
      <w:suff w:val="nothing"/>
      <w:lvlText w:val=""/>
      <w:lvlJc w:val="left"/>
      <w:rPr>
        <w:rFonts w:cs="Times New Roman"/>
      </w:rPr>
    </w:lvl>
  </w:abstractNum>
  <w:abstractNum w:abstractNumId="23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04BA159A"/>
    <w:multiLevelType w:val="singleLevel"/>
    <w:tmpl w:val="CE8C77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</w:abstractNum>
  <w:abstractNum w:abstractNumId="25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07643409"/>
    <w:multiLevelType w:val="hybridMultilevel"/>
    <w:tmpl w:val="2E00291A"/>
    <w:lvl w:ilvl="0" w:tplc="2A7EA480">
      <w:start w:val="1"/>
      <w:numFmt w:val="decimal"/>
      <w:lvlText w:val="%1."/>
      <w:lvlJc w:val="left"/>
      <w:pPr>
        <w:ind w:left="644" w:hanging="360"/>
      </w:pPr>
      <w:rPr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08443CD2"/>
    <w:multiLevelType w:val="hybridMultilevel"/>
    <w:tmpl w:val="8502435A"/>
    <w:lvl w:ilvl="0" w:tplc="4CE8E4A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A01753D"/>
    <w:multiLevelType w:val="hybridMultilevel"/>
    <w:tmpl w:val="9E54A854"/>
    <w:lvl w:ilvl="0" w:tplc="1BCA74A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653" w:hanging="360"/>
      </w:pPr>
    </w:lvl>
    <w:lvl w:ilvl="2" w:tplc="240A001B" w:tentative="1">
      <w:start w:val="1"/>
      <w:numFmt w:val="lowerRoman"/>
      <w:lvlText w:val="%3."/>
      <w:lvlJc w:val="right"/>
      <w:pPr>
        <w:ind w:left="1373" w:hanging="180"/>
      </w:pPr>
    </w:lvl>
    <w:lvl w:ilvl="3" w:tplc="240A000F" w:tentative="1">
      <w:start w:val="1"/>
      <w:numFmt w:val="decimal"/>
      <w:lvlText w:val="%4."/>
      <w:lvlJc w:val="left"/>
      <w:pPr>
        <w:ind w:left="2093" w:hanging="360"/>
      </w:pPr>
    </w:lvl>
    <w:lvl w:ilvl="4" w:tplc="240A0019" w:tentative="1">
      <w:start w:val="1"/>
      <w:numFmt w:val="lowerLetter"/>
      <w:lvlText w:val="%5."/>
      <w:lvlJc w:val="left"/>
      <w:pPr>
        <w:ind w:left="2813" w:hanging="360"/>
      </w:pPr>
    </w:lvl>
    <w:lvl w:ilvl="5" w:tplc="240A001B" w:tentative="1">
      <w:start w:val="1"/>
      <w:numFmt w:val="lowerRoman"/>
      <w:lvlText w:val="%6."/>
      <w:lvlJc w:val="right"/>
      <w:pPr>
        <w:ind w:left="3533" w:hanging="180"/>
      </w:pPr>
    </w:lvl>
    <w:lvl w:ilvl="6" w:tplc="240A000F" w:tentative="1">
      <w:start w:val="1"/>
      <w:numFmt w:val="decimal"/>
      <w:lvlText w:val="%7."/>
      <w:lvlJc w:val="left"/>
      <w:pPr>
        <w:ind w:left="4253" w:hanging="360"/>
      </w:pPr>
    </w:lvl>
    <w:lvl w:ilvl="7" w:tplc="240A0019" w:tentative="1">
      <w:start w:val="1"/>
      <w:numFmt w:val="lowerLetter"/>
      <w:lvlText w:val="%8."/>
      <w:lvlJc w:val="left"/>
      <w:pPr>
        <w:ind w:left="4973" w:hanging="360"/>
      </w:pPr>
    </w:lvl>
    <w:lvl w:ilvl="8" w:tplc="240A001B" w:tentative="1">
      <w:start w:val="1"/>
      <w:numFmt w:val="lowerRoman"/>
      <w:lvlText w:val="%9."/>
      <w:lvlJc w:val="right"/>
      <w:pPr>
        <w:ind w:left="5693" w:hanging="180"/>
      </w:pPr>
    </w:lvl>
  </w:abstractNum>
  <w:abstractNum w:abstractNumId="30" w15:restartNumberingAfterBreak="0">
    <w:nsid w:val="0E185AF6"/>
    <w:multiLevelType w:val="hybridMultilevel"/>
    <w:tmpl w:val="2BF604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EA20681"/>
    <w:multiLevelType w:val="multilevel"/>
    <w:tmpl w:val="6B90E9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174611C8"/>
    <w:multiLevelType w:val="multilevel"/>
    <w:tmpl w:val="9E8851C6"/>
    <w:lvl w:ilvl="0">
      <w:start w:val="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2A451D"/>
    <w:multiLevelType w:val="multilevel"/>
    <w:tmpl w:val="6CA675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19242D85"/>
    <w:multiLevelType w:val="hybridMultilevel"/>
    <w:tmpl w:val="FCA4DB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A491821"/>
    <w:multiLevelType w:val="hybridMultilevel"/>
    <w:tmpl w:val="9D8A2D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C86659A"/>
    <w:multiLevelType w:val="hybridMultilevel"/>
    <w:tmpl w:val="BDB8BE32"/>
    <w:lvl w:ilvl="0" w:tplc="FFFFFFFF">
      <w:start w:val="1"/>
      <w:numFmt w:val="bullet"/>
      <w:pStyle w:val="BodyTex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A73C8E"/>
    <w:multiLevelType w:val="hybridMultilevel"/>
    <w:tmpl w:val="B20C24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41" w15:restartNumberingAfterBreak="0">
    <w:nsid w:val="20842806"/>
    <w:multiLevelType w:val="multilevel"/>
    <w:tmpl w:val="546E8B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2640319B"/>
    <w:multiLevelType w:val="hybridMultilevel"/>
    <w:tmpl w:val="65C48FB2"/>
    <w:lvl w:ilvl="0" w:tplc="3020BAF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600BA36">
      <w:numFmt w:val="none"/>
      <w:lvlText w:val=""/>
      <w:lvlJc w:val="left"/>
      <w:pPr>
        <w:tabs>
          <w:tab w:val="num" w:pos="360"/>
        </w:tabs>
      </w:pPr>
    </w:lvl>
    <w:lvl w:ilvl="2" w:tplc="534AC62A">
      <w:numFmt w:val="none"/>
      <w:lvlText w:val=""/>
      <w:lvlJc w:val="left"/>
      <w:pPr>
        <w:tabs>
          <w:tab w:val="num" w:pos="360"/>
        </w:tabs>
      </w:pPr>
    </w:lvl>
    <w:lvl w:ilvl="3" w:tplc="B1C0825A">
      <w:numFmt w:val="none"/>
      <w:lvlText w:val=""/>
      <w:lvlJc w:val="left"/>
      <w:pPr>
        <w:tabs>
          <w:tab w:val="num" w:pos="360"/>
        </w:tabs>
      </w:pPr>
    </w:lvl>
    <w:lvl w:ilvl="4" w:tplc="51605E2E">
      <w:numFmt w:val="none"/>
      <w:lvlText w:val=""/>
      <w:lvlJc w:val="left"/>
      <w:pPr>
        <w:tabs>
          <w:tab w:val="num" w:pos="360"/>
        </w:tabs>
      </w:pPr>
    </w:lvl>
    <w:lvl w:ilvl="5" w:tplc="60A40C3C">
      <w:numFmt w:val="none"/>
      <w:lvlText w:val=""/>
      <w:lvlJc w:val="left"/>
      <w:pPr>
        <w:tabs>
          <w:tab w:val="num" w:pos="360"/>
        </w:tabs>
      </w:pPr>
    </w:lvl>
    <w:lvl w:ilvl="6" w:tplc="C4E410D0">
      <w:numFmt w:val="none"/>
      <w:lvlText w:val=""/>
      <w:lvlJc w:val="left"/>
      <w:pPr>
        <w:tabs>
          <w:tab w:val="num" w:pos="360"/>
        </w:tabs>
      </w:pPr>
    </w:lvl>
    <w:lvl w:ilvl="7" w:tplc="3D288D50">
      <w:numFmt w:val="none"/>
      <w:lvlText w:val=""/>
      <w:lvlJc w:val="left"/>
      <w:pPr>
        <w:tabs>
          <w:tab w:val="num" w:pos="360"/>
        </w:tabs>
      </w:pPr>
    </w:lvl>
    <w:lvl w:ilvl="8" w:tplc="C0A2906E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278D0FED"/>
    <w:multiLevelType w:val="multilevel"/>
    <w:tmpl w:val="240A001F"/>
    <w:name w:val="WW8Num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6" w15:restartNumberingAfterBreak="0">
    <w:nsid w:val="2FA32D39"/>
    <w:multiLevelType w:val="hybridMultilevel"/>
    <w:tmpl w:val="26BE89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4172081"/>
    <w:multiLevelType w:val="hybridMultilevel"/>
    <w:tmpl w:val="38323B60"/>
    <w:lvl w:ilvl="0" w:tplc="51A6CF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64D6A40"/>
    <w:multiLevelType w:val="multilevel"/>
    <w:tmpl w:val="D0A85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38A3763E"/>
    <w:multiLevelType w:val="hybridMultilevel"/>
    <w:tmpl w:val="016C0858"/>
    <w:lvl w:ilvl="0" w:tplc="21F2C52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EB5AA2"/>
    <w:multiLevelType w:val="hybridMultilevel"/>
    <w:tmpl w:val="DDA6E9DA"/>
    <w:lvl w:ilvl="0" w:tplc="CC72E774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  <w:b/>
        <w:sz w:val="2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DC84FF4"/>
    <w:multiLevelType w:val="hybridMultilevel"/>
    <w:tmpl w:val="72F0F40C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E1FB8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</w:rPr>
    </w:lvl>
    <w:lvl w:ilvl="2" w:tplc="DE4CAC5E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4B3C09DC"/>
    <w:multiLevelType w:val="multilevel"/>
    <w:tmpl w:val="C60649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4C2D16A1"/>
    <w:multiLevelType w:val="hybridMultilevel"/>
    <w:tmpl w:val="78826DDC"/>
    <w:lvl w:ilvl="0" w:tplc="D2F6A8A8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D956466E">
      <w:start w:val="1"/>
      <w:numFmt w:val="decimal"/>
      <w:lvlText w:val="%4."/>
      <w:lvlJc w:val="left"/>
      <w:pPr>
        <w:ind w:left="284" w:hanging="360"/>
      </w:pPr>
      <w:rPr>
        <w:rFonts w:cs="Times New Roman"/>
        <w:b/>
        <w:bCs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5FC80744">
      <w:start w:val="1"/>
      <w:numFmt w:val="decimal"/>
      <w:lvlText w:val="%7."/>
      <w:lvlJc w:val="left"/>
      <w:pPr>
        <w:ind w:left="4680" w:hanging="360"/>
      </w:pPr>
      <w:rPr>
        <w:rFonts w:cs="Times New Roman"/>
        <w:b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 w15:restartNumberingAfterBreak="0">
    <w:nsid w:val="4D557B50"/>
    <w:multiLevelType w:val="hybridMultilevel"/>
    <w:tmpl w:val="8E1C3722"/>
    <w:lvl w:ilvl="0" w:tplc="6DE69CB0">
      <w:start w:val="3"/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6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860F29"/>
    <w:multiLevelType w:val="hybridMultilevel"/>
    <w:tmpl w:val="7C4E23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792C7E"/>
    <w:multiLevelType w:val="hybridMultilevel"/>
    <w:tmpl w:val="CA3AA77E"/>
    <w:lvl w:ilvl="0" w:tplc="39C0FD6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1C2F52"/>
    <w:multiLevelType w:val="singleLevel"/>
    <w:tmpl w:val="93BE8802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</w:abstractNum>
  <w:abstractNum w:abstractNumId="60" w15:restartNumberingAfterBreak="0">
    <w:nsid w:val="54160751"/>
    <w:multiLevelType w:val="multilevel"/>
    <w:tmpl w:val="C8445E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56D8575F"/>
    <w:multiLevelType w:val="hybridMultilevel"/>
    <w:tmpl w:val="D02EF12A"/>
    <w:lvl w:ilvl="0" w:tplc="F27AE084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72206F6"/>
    <w:multiLevelType w:val="multilevel"/>
    <w:tmpl w:val="E3A48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3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4" w15:restartNumberingAfterBreak="0">
    <w:nsid w:val="59BB2BA1"/>
    <w:multiLevelType w:val="multilevel"/>
    <w:tmpl w:val="FF60D350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67" w15:restartNumberingAfterBreak="0">
    <w:nsid w:val="5EED0031"/>
    <w:multiLevelType w:val="multilevel"/>
    <w:tmpl w:val="148EDF94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70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71" w15:restartNumberingAfterBreak="0">
    <w:nsid w:val="68DA49BA"/>
    <w:multiLevelType w:val="multilevel"/>
    <w:tmpl w:val="7D940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692B54DE"/>
    <w:multiLevelType w:val="hybridMultilevel"/>
    <w:tmpl w:val="DA52F916"/>
    <w:lvl w:ilvl="0" w:tplc="483ED2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504841"/>
    <w:multiLevelType w:val="multilevel"/>
    <w:tmpl w:val="63C86462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76" w15:restartNumberingAfterBreak="0">
    <w:nsid w:val="6DB0492E"/>
    <w:multiLevelType w:val="multilevel"/>
    <w:tmpl w:val="D13454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0"/>
        <w:szCs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bCs/>
      </w:rPr>
    </w:lvl>
  </w:abstractNum>
  <w:abstractNum w:abstractNumId="7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81" w15:restartNumberingAfterBreak="0">
    <w:nsid w:val="78D60A32"/>
    <w:multiLevelType w:val="multilevel"/>
    <w:tmpl w:val="20FEF64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ind w:left="1222" w:hanging="1080"/>
      </w:pPr>
      <w:rPr>
        <w:rFonts w:cs="Times New Roman" w:hint="default"/>
        <w:b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82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539195749">
    <w:abstractNumId w:val="8"/>
  </w:num>
  <w:num w:numId="2" w16cid:durableId="1809129318">
    <w:abstractNumId w:val="3"/>
  </w:num>
  <w:num w:numId="3" w16cid:durableId="252320634">
    <w:abstractNumId w:val="2"/>
  </w:num>
  <w:num w:numId="4" w16cid:durableId="330985769">
    <w:abstractNumId w:val="1"/>
  </w:num>
  <w:num w:numId="5" w16cid:durableId="1059136121">
    <w:abstractNumId w:val="0"/>
  </w:num>
  <w:num w:numId="6" w16cid:durableId="1078330354">
    <w:abstractNumId w:val="9"/>
  </w:num>
  <w:num w:numId="7" w16cid:durableId="2084838787">
    <w:abstractNumId w:val="7"/>
  </w:num>
  <w:num w:numId="8" w16cid:durableId="1131676399">
    <w:abstractNumId w:val="6"/>
  </w:num>
  <w:num w:numId="9" w16cid:durableId="1889104986">
    <w:abstractNumId w:val="5"/>
  </w:num>
  <w:num w:numId="10" w16cid:durableId="242492878">
    <w:abstractNumId w:val="4"/>
  </w:num>
  <w:num w:numId="11" w16cid:durableId="831028482">
    <w:abstractNumId w:val="23"/>
  </w:num>
  <w:num w:numId="12" w16cid:durableId="2032608410">
    <w:abstractNumId w:val="40"/>
  </w:num>
  <w:num w:numId="13" w16cid:durableId="1235893490">
    <w:abstractNumId w:val="66"/>
  </w:num>
  <w:num w:numId="14" w16cid:durableId="1568803908">
    <w:abstractNumId w:val="69"/>
  </w:num>
  <w:num w:numId="15" w16cid:durableId="2128040499">
    <w:abstractNumId w:val="70"/>
  </w:num>
  <w:num w:numId="16" w16cid:durableId="1769083452">
    <w:abstractNumId w:val="24"/>
  </w:num>
  <w:num w:numId="17" w16cid:durableId="1061055666">
    <w:abstractNumId w:val="59"/>
  </w:num>
  <w:num w:numId="18" w16cid:durableId="1357270187">
    <w:abstractNumId w:val="54"/>
  </w:num>
  <w:num w:numId="19" w16cid:durableId="1234926287">
    <w:abstractNumId w:val="76"/>
  </w:num>
  <w:num w:numId="20" w16cid:durableId="508570181">
    <w:abstractNumId w:val="48"/>
  </w:num>
  <w:num w:numId="21" w16cid:durableId="1780567202">
    <w:abstractNumId w:val="81"/>
  </w:num>
  <w:num w:numId="22" w16cid:durableId="320473071">
    <w:abstractNumId w:val="11"/>
  </w:num>
  <w:num w:numId="23" w16cid:durableId="1692339800">
    <w:abstractNumId w:val="62"/>
  </w:num>
  <w:num w:numId="24" w16cid:durableId="2004358578">
    <w:abstractNumId w:val="75"/>
    <w:lvlOverride w:ilvl="0">
      <w:startOverride w:val="1"/>
    </w:lvlOverride>
  </w:num>
  <w:num w:numId="25" w16cid:durableId="789664096">
    <w:abstractNumId w:val="75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6" w16cid:durableId="1577469327">
    <w:abstractNumId w:val="80"/>
    <w:lvlOverride w:ilvl="0">
      <w:startOverride w:val="1"/>
    </w:lvlOverride>
  </w:num>
  <w:num w:numId="27" w16cid:durableId="468254877">
    <w:abstractNumId w:val="68"/>
  </w:num>
  <w:num w:numId="28" w16cid:durableId="900872616">
    <w:abstractNumId w:val="26"/>
  </w:num>
  <w:num w:numId="29" w16cid:durableId="547839493">
    <w:abstractNumId w:val="25"/>
  </w:num>
  <w:num w:numId="30" w16cid:durableId="493179303">
    <w:abstractNumId w:val="33"/>
  </w:num>
  <w:num w:numId="31" w16cid:durableId="149323291">
    <w:abstractNumId w:val="65"/>
  </w:num>
  <w:num w:numId="32" w16cid:durableId="861166677">
    <w:abstractNumId w:val="53"/>
  </w:num>
  <w:num w:numId="33" w16cid:durableId="2105757091">
    <w:abstractNumId w:val="43"/>
  </w:num>
  <w:num w:numId="34" w16cid:durableId="1124814029">
    <w:abstractNumId w:val="60"/>
  </w:num>
  <w:num w:numId="35" w16cid:durableId="1594363010">
    <w:abstractNumId w:val="45"/>
  </w:num>
  <w:num w:numId="36" w16cid:durableId="2020892515">
    <w:abstractNumId w:val="27"/>
  </w:num>
  <w:num w:numId="37" w16cid:durableId="1344015652">
    <w:abstractNumId w:val="32"/>
  </w:num>
  <w:num w:numId="38" w16cid:durableId="411044454">
    <w:abstractNumId w:val="73"/>
  </w:num>
  <w:num w:numId="39" w16cid:durableId="1323779966">
    <w:abstractNumId w:val="67"/>
  </w:num>
  <w:num w:numId="40" w16cid:durableId="799495812">
    <w:abstractNumId w:val="58"/>
  </w:num>
  <w:num w:numId="41" w16cid:durableId="763915865">
    <w:abstractNumId w:val="64"/>
  </w:num>
  <w:num w:numId="42" w16cid:durableId="1055548801">
    <w:abstractNumId w:val="41"/>
  </w:num>
  <w:num w:numId="43" w16cid:durableId="30691301">
    <w:abstractNumId w:val="36"/>
  </w:num>
  <w:num w:numId="44" w16cid:durableId="2073968218">
    <w:abstractNumId w:val="52"/>
  </w:num>
  <w:num w:numId="45" w16cid:durableId="448819916">
    <w:abstractNumId w:val="56"/>
  </w:num>
  <w:num w:numId="46" w16cid:durableId="154274300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2684102">
    <w:abstractNumId w:val="79"/>
  </w:num>
  <w:num w:numId="48" w16cid:durableId="1163198593">
    <w:abstractNumId w:val="50"/>
  </w:num>
  <w:num w:numId="49" w16cid:durableId="1706711819">
    <w:abstractNumId w:val="61"/>
  </w:num>
  <w:num w:numId="50" w16cid:durableId="1738822549">
    <w:abstractNumId w:val="55"/>
  </w:num>
  <w:num w:numId="51" w16cid:durableId="391318908">
    <w:abstractNumId w:val="63"/>
  </w:num>
  <w:num w:numId="52" w16cid:durableId="1833637729">
    <w:abstractNumId w:val="37"/>
  </w:num>
  <w:num w:numId="53" w16cid:durableId="1786971294">
    <w:abstractNumId w:val="74"/>
  </w:num>
  <w:num w:numId="54" w16cid:durableId="239173584">
    <w:abstractNumId w:val="35"/>
  </w:num>
  <w:num w:numId="55" w16cid:durableId="841746441">
    <w:abstractNumId w:val="42"/>
  </w:num>
  <w:num w:numId="56" w16cid:durableId="1836451369">
    <w:abstractNumId w:val="30"/>
  </w:num>
  <w:num w:numId="57" w16cid:durableId="157814942">
    <w:abstractNumId w:val="46"/>
  </w:num>
  <w:num w:numId="58" w16cid:durableId="886333529">
    <w:abstractNumId w:val="51"/>
  </w:num>
  <w:num w:numId="59" w16cid:durableId="1664821554">
    <w:abstractNumId w:val="71"/>
  </w:num>
  <w:num w:numId="60" w16cid:durableId="401146030">
    <w:abstractNumId w:val="28"/>
  </w:num>
  <w:num w:numId="61" w16cid:durableId="801768774">
    <w:abstractNumId w:val="29"/>
  </w:num>
  <w:num w:numId="62" w16cid:durableId="861087595">
    <w:abstractNumId w:val="10"/>
  </w:num>
  <w:num w:numId="63" w16cid:durableId="910428157">
    <w:abstractNumId w:val="72"/>
  </w:num>
  <w:num w:numId="64" w16cid:durableId="807238486">
    <w:abstractNumId w:val="39"/>
  </w:num>
  <w:num w:numId="65" w16cid:durableId="79717733">
    <w:abstractNumId w:val="82"/>
  </w:num>
  <w:num w:numId="66" w16cid:durableId="1409500747">
    <w:abstractNumId w:val="38"/>
  </w:num>
  <w:num w:numId="67" w16cid:durableId="14813399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746222832">
    <w:abstractNumId w:val="49"/>
  </w:num>
  <w:num w:numId="69" w16cid:durableId="1833719385">
    <w:abstractNumId w:val="34"/>
  </w:num>
  <w:num w:numId="70" w16cid:durableId="1181705497">
    <w:abstractNumId w:val="57"/>
  </w:num>
  <w:num w:numId="71" w16cid:durableId="1809517278">
    <w:abstractNumId w:val="77"/>
  </w:num>
  <w:num w:numId="72" w16cid:durableId="20340650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404521722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D08"/>
    <w:rsid w:val="00000660"/>
    <w:rsid w:val="000006CE"/>
    <w:rsid w:val="000008D7"/>
    <w:rsid w:val="000009E1"/>
    <w:rsid w:val="000012F7"/>
    <w:rsid w:val="00001421"/>
    <w:rsid w:val="000015C5"/>
    <w:rsid w:val="00001705"/>
    <w:rsid w:val="000017DA"/>
    <w:rsid w:val="00001C51"/>
    <w:rsid w:val="0000228B"/>
    <w:rsid w:val="00002457"/>
    <w:rsid w:val="000024DB"/>
    <w:rsid w:val="00002514"/>
    <w:rsid w:val="000027E2"/>
    <w:rsid w:val="00002E06"/>
    <w:rsid w:val="00002EEF"/>
    <w:rsid w:val="0000307A"/>
    <w:rsid w:val="0000353A"/>
    <w:rsid w:val="0000357D"/>
    <w:rsid w:val="00003E19"/>
    <w:rsid w:val="00003FEA"/>
    <w:rsid w:val="00004320"/>
    <w:rsid w:val="00004C13"/>
    <w:rsid w:val="00004C90"/>
    <w:rsid w:val="00004E00"/>
    <w:rsid w:val="000051EB"/>
    <w:rsid w:val="000056B5"/>
    <w:rsid w:val="00005B2D"/>
    <w:rsid w:val="00005C65"/>
    <w:rsid w:val="00006655"/>
    <w:rsid w:val="000067FA"/>
    <w:rsid w:val="0000772F"/>
    <w:rsid w:val="0000778D"/>
    <w:rsid w:val="00010694"/>
    <w:rsid w:val="000106C4"/>
    <w:rsid w:val="00010738"/>
    <w:rsid w:val="000107DA"/>
    <w:rsid w:val="00010A02"/>
    <w:rsid w:val="00010B9F"/>
    <w:rsid w:val="00010F6D"/>
    <w:rsid w:val="00010FF5"/>
    <w:rsid w:val="000110A8"/>
    <w:rsid w:val="0001120E"/>
    <w:rsid w:val="000113C8"/>
    <w:rsid w:val="00011520"/>
    <w:rsid w:val="000115A3"/>
    <w:rsid w:val="0001169C"/>
    <w:rsid w:val="00012056"/>
    <w:rsid w:val="00012086"/>
    <w:rsid w:val="00012437"/>
    <w:rsid w:val="000125E8"/>
    <w:rsid w:val="000126D0"/>
    <w:rsid w:val="00012D0F"/>
    <w:rsid w:val="000134A2"/>
    <w:rsid w:val="0001404A"/>
    <w:rsid w:val="00014081"/>
    <w:rsid w:val="00014169"/>
    <w:rsid w:val="0001467C"/>
    <w:rsid w:val="000149D2"/>
    <w:rsid w:val="00014A22"/>
    <w:rsid w:val="00014BAD"/>
    <w:rsid w:val="00014EE4"/>
    <w:rsid w:val="00015638"/>
    <w:rsid w:val="000156CF"/>
    <w:rsid w:val="00015B60"/>
    <w:rsid w:val="00015B6F"/>
    <w:rsid w:val="00015D10"/>
    <w:rsid w:val="0001634D"/>
    <w:rsid w:val="000163BF"/>
    <w:rsid w:val="00016444"/>
    <w:rsid w:val="00016A12"/>
    <w:rsid w:val="00016E6F"/>
    <w:rsid w:val="00017557"/>
    <w:rsid w:val="00017917"/>
    <w:rsid w:val="000201A9"/>
    <w:rsid w:val="00020AC9"/>
    <w:rsid w:val="00020D1A"/>
    <w:rsid w:val="00021074"/>
    <w:rsid w:val="00021135"/>
    <w:rsid w:val="00021FC1"/>
    <w:rsid w:val="000225DD"/>
    <w:rsid w:val="000231B6"/>
    <w:rsid w:val="000236B4"/>
    <w:rsid w:val="0002387D"/>
    <w:rsid w:val="00023881"/>
    <w:rsid w:val="00023D22"/>
    <w:rsid w:val="00023D8F"/>
    <w:rsid w:val="00023FA9"/>
    <w:rsid w:val="000243FE"/>
    <w:rsid w:val="000244EA"/>
    <w:rsid w:val="00024C22"/>
    <w:rsid w:val="00025044"/>
    <w:rsid w:val="00025289"/>
    <w:rsid w:val="00025381"/>
    <w:rsid w:val="0002568C"/>
    <w:rsid w:val="000257B2"/>
    <w:rsid w:val="00025AAC"/>
    <w:rsid w:val="00025F06"/>
    <w:rsid w:val="00026086"/>
    <w:rsid w:val="000262FC"/>
    <w:rsid w:val="000263AE"/>
    <w:rsid w:val="00026410"/>
    <w:rsid w:val="00026465"/>
    <w:rsid w:val="000264DF"/>
    <w:rsid w:val="00026638"/>
    <w:rsid w:val="0002698F"/>
    <w:rsid w:val="00027664"/>
    <w:rsid w:val="0002777C"/>
    <w:rsid w:val="00027798"/>
    <w:rsid w:val="00027BBD"/>
    <w:rsid w:val="00027C8B"/>
    <w:rsid w:val="00027CFA"/>
    <w:rsid w:val="00027D0E"/>
    <w:rsid w:val="00027DB7"/>
    <w:rsid w:val="00027F67"/>
    <w:rsid w:val="0003024C"/>
    <w:rsid w:val="000306EE"/>
    <w:rsid w:val="000309A7"/>
    <w:rsid w:val="00030B8C"/>
    <w:rsid w:val="00031165"/>
    <w:rsid w:val="00031360"/>
    <w:rsid w:val="0003149B"/>
    <w:rsid w:val="0003153D"/>
    <w:rsid w:val="00031782"/>
    <w:rsid w:val="000319CB"/>
    <w:rsid w:val="000319ED"/>
    <w:rsid w:val="00031A82"/>
    <w:rsid w:val="00031DA6"/>
    <w:rsid w:val="000320DA"/>
    <w:rsid w:val="00032447"/>
    <w:rsid w:val="00032AC7"/>
    <w:rsid w:val="00033125"/>
    <w:rsid w:val="0003340C"/>
    <w:rsid w:val="0003363D"/>
    <w:rsid w:val="0003367D"/>
    <w:rsid w:val="00034378"/>
    <w:rsid w:val="00034600"/>
    <w:rsid w:val="0003464B"/>
    <w:rsid w:val="00034A17"/>
    <w:rsid w:val="00034FA2"/>
    <w:rsid w:val="00035503"/>
    <w:rsid w:val="0003570A"/>
    <w:rsid w:val="0003598A"/>
    <w:rsid w:val="00035A4A"/>
    <w:rsid w:val="00035D54"/>
    <w:rsid w:val="00035F5A"/>
    <w:rsid w:val="000360A6"/>
    <w:rsid w:val="00036790"/>
    <w:rsid w:val="00036A31"/>
    <w:rsid w:val="00036B57"/>
    <w:rsid w:val="00036FC1"/>
    <w:rsid w:val="000373F1"/>
    <w:rsid w:val="000374EC"/>
    <w:rsid w:val="000375B6"/>
    <w:rsid w:val="000378E7"/>
    <w:rsid w:val="000379C2"/>
    <w:rsid w:val="00037BC6"/>
    <w:rsid w:val="00037EF9"/>
    <w:rsid w:val="00037FC2"/>
    <w:rsid w:val="0004000C"/>
    <w:rsid w:val="00040FD4"/>
    <w:rsid w:val="00040FD7"/>
    <w:rsid w:val="000410EA"/>
    <w:rsid w:val="0004129B"/>
    <w:rsid w:val="00041642"/>
    <w:rsid w:val="000417F6"/>
    <w:rsid w:val="000420A5"/>
    <w:rsid w:val="00042543"/>
    <w:rsid w:val="00042BAF"/>
    <w:rsid w:val="00042DCA"/>
    <w:rsid w:val="00042EF0"/>
    <w:rsid w:val="00042F4C"/>
    <w:rsid w:val="00042FE8"/>
    <w:rsid w:val="0004314C"/>
    <w:rsid w:val="0004369A"/>
    <w:rsid w:val="000439F8"/>
    <w:rsid w:val="00043AA9"/>
    <w:rsid w:val="00043D34"/>
    <w:rsid w:val="00043E6C"/>
    <w:rsid w:val="00044175"/>
    <w:rsid w:val="00044353"/>
    <w:rsid w:val="00044424"/>
    <w:rsid w:val="00044631"/>
    <w:rsid w:val="0004476B"/>
    <w:rsid w:val="00044BC7"/>
    <w:rsid w:val="00044E0D"/>
    <w:rsid w:val="00044F47"/>
    <w:rsid w:val="00044FD2"/>
    <w:rsid w:val="00045384"/>
    <w:rsid w:val="00045683"/>
    <w:rsid w:val="00045796"/>
    <w:rsid w:val="00045A72"/>
    <w:rsid w:val="00046384"/>
    <w:rsid w:val="00046525"/>
    <w:rsid w:val="00046716"/>
    <w:rsid w:val="000467E3"/>
    <w:rsid w:val="000468DC"/>
    <w:rsid w:val="00047522"/>
    <w:rsid w:val="00047811"/>
    <w:rsid w:val="00047926"/>
    <w:rsid w:val="00047C3B"/>
    <w:rsid w:val="00047CF3"/>
    <w:rsid w:val="0005049F"/>
    <w:rsid w:val="000505CD"/>
    <w:rsid w:val="000506F3"/>
    <w:rsid w:val="00050723"/>
    <w:rsid w:val="00050816"/>
    <w:rsid w:val="00050F49"/>
    <w:rsid w:val="00050F5E"/>
    <w:rsid w:val="000512F8"/>
    <w:rsid w:val="000516C3"/>
    <w:rsid w:val="00051AE8"/>
    <w:rsid w:val="00051F58"/>
    <w:rsid w:val="000522AC"/>
    <w:rsid w:val="000523B5"/>
    <w:rsid w:val="00052A42"/>
    <w:rsid w:val="00052FE8"/>
    <w:rsid w:val="00053071"/>
    <w:rsid w:val="00053494"/>
    <w:rsid w:val="00053820"/>
    <w:rsid w:val="00053BD0"/>
    <w:rsid w:val="00053E2E"/>
    <w:rsid w:val="00053E4E"/>
    <w:rsid w:val="00053F9C"/>
    <w:rsid w:val="000540BA"/>
    <w:rsid w:val="000540EE"/>
    <w:rsid w:val="0005503C"/>
    <w:rsid w:val="00055834"/>
    <w:rsid w:val="0005583C"/>
    <w:rsid w:val="0005591B"/>
    <w:rsid w:val="00055FFA"/>
    <w:rsid w:val="00056109"/>
    <w:rsid w:val="00056121"/>
    <w:rsid w:val="00056C2D"/>
    <w:rsid w:val="00056DF0"/>
    <w:rsid w:val="00056EEF"/>
    <w:rsid w:val="00056FAF"/>
    <w:rsid w:val="00057039"/>
    <w:rsid w:val="000571AD"/>
    <w:rsid w:val="000574CC"/>
    <w:rsid w:val="00057626"/>
    <w:rsid w:val="00057B2F"/>
    <w:rsid w:val="00057EB0"/>
    <w:rsid w:val="00060222"/>
    <w:rsid w:val="00060291"/>
    <w:rsid w:val="0006079A"/>
    <w:rsid w:val="00060E24"/>
    <w:rsid w:val="000610A8"/>
    <w:rsid w:val="000612B3"/>
    <w:rsid w:val="0006189E"/>
    <w:rsid w:val="00062050"/>
    <w:rsid w:val="00062E8A"/>
    <w:rsid w:val="00062F3A"/>
    <w:rsid w:val="00062F58"/>
    <w:rsid w:val="00063450"/>
    <w:rsid w:val="000636AF"/>
    <w:rsid w:val="000637FB"/>
    <w:rsid w:val="000639AF"/>
    <w:rsid w:val="00063ADC"/>
    <w:rsid w:val="00063CF5"/>
    <w:rsid w:val="00064784"/>
    <w:rsid w:val="00065103"/>
    <w:rsid w:val="0006555B"/>
    <w:rsid w:val="00065653"/>
    <w:rsid w:val="00065A1E"/>
    <w:rsid w:val="00065D0A"/>
    <w:rsid w:val="00065D67"/>
    <w:rsid w:val="000669D8"/>
    <w:rsid w:val="00066AC7"/>
    <w:rsid w:val="00066AD8"/>
    <w:rsid w:val="00066F66"/>
    <w:rsid w:val="0006711C"/>
    <w:rsid w:val="0006746B"/>
    <w:rsid w:val="000674CF"/>
    <w:rsid w:val="00067530"/>
    <w:rsid w:val="000676A0"/>
    <w:rsid w:val="0006773C"/>
    <w:rsid w:val="000677D3"/>
    <w:rsid w:val="00067980"/>
    <w:rsid w:val="00067BFF"/>
    <w:rsid w:val="00067CB0"/>
    <w:rsid w:val="000706D3"/>
    <w:rsid w:val="00070A62"/>
    <w:rsid w:val="00070D58"/>
    <w:rsid w:val="00070F04"/>
    <w:rsid w:val="00070FBA"/>
    <w:rsid w:val="000714DA"/>
    <w:rsid w:val="00071648"/>
    <w:rsid w:val="000724EA"/>
    <w:rsid w:val="00072856"/>
    <w:rsid w:val="00072A32"/>
    <w:rsid w:val="00072CD0"/>
    <w:rsid w:val="0007334B"/>
    <w:rsid w:val="000734A5"/>
    <w:rsid w:val="00073D21"/>
    <w:rsid w:val="000747AD"/>
    <w:rsid w:val="00074B9A"/>
    <w:rsid w:val="00074D06"/>
    <w:rsid w:val="00074D11"/>
    <w:rsid w:val="00074D55"/>
    <w:rsid w:val="00074E65"/>
    <w:rsid w:val="0007500D"/>
    <w:rsid w:val="00075154"/>
    <w:rsid w:val="000752E6"/>
    <w:rsid w:val="0007594A"/>
    <w:rsid w:val="00076B8C"/>
    <w:rsid w:val="00076E70"/>
    <w:rsid w:val="00076F75"/>
    <w:rsid w:val="0007743C"/>
    <w:rsid w:val="00077C5A"/>
    <w:rsid w:val="00077CFB"/>
    <w:rsid w:val="00077FEB"/>
    <w:rsid w:val="000801B1"/>
    <w:rsid w:val="00080788"/>
    <w:rsid w:val="00080B13"/>
    <w:rsid w:val="00081334"/>
    <w:rsid w:val="000816D9"/>
    <w:rsid w:val="0008190C"/>
    <w:rsid w:val="00081DD1"/>
    <w:rsid w:val="0008201B"/>
    <w:rsid w:val="00082407"/>
    <w:rsid w:val="000826A8"/>
    <w:rsid w:val="00082BE6"/>
    <w:rsid w:val="00082EA7"/>
    <w:rsid w:val="00082F4D"/>
    <w:rsid w:val="0008301B"/>
    <w:rsid w:val="000830E8"/>
    <w:rsid w:val="00083525"/>
    <w:rsid w:val="000838D0"/>
    <w:rsid w:val="00083954"/>
    <w:rsid w:val="000845EA"/>
    <w:rsid w:val="000849B5"/>
    <w:rsid w:val="00084A94"/>
    <w:rsid w:val="00085950"/>
    <w:rsid w:val="00085ABB"/>
    <w:rsid w:val="00086561"/>
    <w:rsid w:val="00086563"/>
    <w:rsid w:val="000866A2"/>
    <w:rsid w:val="00086AAB"/>
    <w:rsid w:val="00086B78"/>
    <w:rsid w:val="00086F47"/>
    <w:rsid w:val="00087114"/>
    <w:rsid w:val="000876EC"/>
    <w:rsid w:val="0008792E"/>
    <w:rsid w:val="00087C97"/>
    <w:rsid w:val="00087FC6"/>
    <w:rsid w:val="00090872"/>
    <w:rsid w:val="0009095C"/>
    <w:rsid w:val="0009108D"/>
    <w:rsid w:val="00091567"/>
    <w:rsid w:val="0009172C"/>
    <w:rsid w:val="00091731"/>
    <w:rsid w:val="0009191D"/>
    <w:rsid w:val="00091A9F"/>
    <w:rsid w:val="00091AA8"/>
    <w:rsid w:val="00091DB9"/>
    <w:rsid w:val="00091E37"/>
    <w:rsid w:val="0009238A"/>
    <w:rsid w:val="00092425"/>
    <w:rsid w:val="00092543"/>
    <w:rsid w:val="00092F34"/>
    <w:rsid w:val="000930B2"/>
    <w:rsid w:val="00093766"/>
    <w:rsid w:val="00093F23"/>
    <w:rsid w:val="00093FA0"/>
    <w:rsid w:val="00093FCC"/>
    <w:rsid w:val="00093FF6"/>
    <w:rsid w:val="000945AC"/>
    <w:rsid w:val="000945C4"/>
    <w:rsid w:val="00094AB3"/>
    <w:rsid w:val="00094B72"/>
    <w:rsid w:val="00094C38"/>
    <w:rsid w:val="00094C73"/>
    <w:rsid w:val="00094DAD"/>
    <w:rsid w:val="00095293"/>
    <w:rsid w:val="000952A4"/>
    <w:rsid w:val="000958F3"/>
    <w:rsid w:val="00095C0E"/>
    <w:rsid w:val="00095F9F"/>
    <w:rsid w:val="00096193"/>
    <w:rsid w:val="00096427"/>
    <w:rsid w:val="00096755"/>
    <w:rsid w:val="00096780"/>
    <w:rsid w:val="000969B8"/>
    <w:rsid w:val="00096AAC"/>
    <w:rsid w:val="00096B1F"/>
    <w:rsid w:val="00096CEA"/>
    <w:rsid w:val="00097506"/>
    <w:rsid w:val="00097AF7"/>
    <w:rsid w:val="00097B71"/>
    <w:rsid w:val="00097C93"/>
    <w:rsid w:val="00097E9B"/>
    <w:rsid w:val="00097EBE"/>
    <w:rsid w:val="000A05E4"/>
    <w:rsid w:val="000A0B04"/>
    <w:rsid w:val="000A0B51"/>
    <w:rsid w:val="000A121C"/>
    <w:rsid w:val="000A16C0"/>
    <w:rsid w:val="000A16E8"/>
    <w:rsid w:val="000A176C"/>
    <w:rsid w:val="000A1E75"/>
    <w:rsid w:val="000A1FE7"/>
    <w:rsid w:val="000A2069"/>
    <w:rsid w:val="000A243E"/>
    <w:rsid w:val="000A2D45"/>
    <w:rsid w:val="000A2E3A"/>
    <w:rsid w:val="000A3009"/>
    <w:rsid w:val="000A3506"/>
    <w:rsid w:val="000A3577"/>
    <w:rsid w:val="000A368F"/>
    <w:rsid w:val="000A3A28"/>
    <w:rsid w:val="000A3C7B"/>
    <w:rsid w:val="000A3E48"/>
    <w:rsid w:val="000A3EC4"/>
    <w:rsid w:val="000A3FB1"/>
    <w:rsid w:val="000A4099"/>
    <w:rsid w:val="000A42BB"/>
    <w:rsid w:val="000A480F"/>
    <w:rsid w:val="000A4A0D"/>
    <w:rsid w:val="000A4B90"/>
    <w:rsid w:val="000A4D8A"/>
    <w:rsid w:val="000A54AF"/>
    <w:rsid w:val="000A5863"/>
    <w:rsid w:val="000A5929"/>
    <w:rsid w:val="000A5CDD"/>
    <w:rsid w:val="000A5E48"/>
    <w:rsid w:val="000A5FCB"/>
    <w:rsid w:val="000A6164"/>
    <w:rsid w:val="000A67D4"/>
    <w:rsid w:val="000A6B30"/>
    <w:rsid w:val="000A6C81"/>
    <w:rsid w:val="000A6D4D"/>
    <w:rsid w:val="000A6D61"/>
    <w:rsid w:val="000A6D8F"/>
    <w:rsid w:val="000A6ECD"/>
    <w:rsid w:val="000A7047"/>
    <w:rsid w:val="000A727E"/>
    <w:rsid w:val="000A730F"/>
    <w:rsid w:val="000A7664"/>
    <w:rsid w:val="000A7E58"/>
    <w:rsid w:val="000A7E89"/>
    <w:rsid w:val="000B01D2"/>
    <w:rsid w:val="000B05B7"/>
    <w:rsid w:val="000B05C0"/>
    <w:rsid w:val="000B066C"/>
    <w:rsid w:val="000B0682"/>
    <w:rsid w:val="000B0718"/>
    <w:rsid w:val="000B076D"/>
    <w:rsid w:val="000B086F"/>
    <w:rsid w:val="000B09C6"/>
    <w:rsid w:val="000B0A8B"/>
    <w:rsid w:val="000B100A"/>
    <w:rsid w:val="000B18DE"/>
    <w:rsid w:val="000B2150"/>
    <w:rsid w:val="000B21CF"/>
    <w:rsid w:val="000B242E"/>
    <w:rsid w:val="000B24B4"/>
    <w:rsid w:val="000B283E"/>
    <w:rsid w:val="000B2852"/>
    <w:rsid w:val="000B2892"/>
    <w:rsid w:val="000B2C93"/>
    <w:rsid w:val="000B3623"/>
    <w:rsid w:val="000B3639"/>
    <w:rsid w:val="000B36A1"/>
    <w:rsid w:val="000B3CE4"/>
    <w:rsid w:val="000B4435"/>
    <w:rsid w:val="000B4A52"/>
    <w:rsid w:val="000B4C4E"/>
    <w:rsid w:val="000B4C60"/>
    <w:rsid w:val="000B4F1D"/>
    <w:rsid w:val="000B5316"/>
    <w:rsid w:val="000B5A96"/>
    <w:rsid w:val="000B5C02"/>
    <w:rsid w:val="000B5E32"/>
    <w:rsid w:val="000B5E9C"/>
    <w:rsid w:val="000B61E3"/>
    <w:rsid w:val="000B6401"/>
    <w:rsid w:val="000B6564"/>
    <w:rsid w:val="000B66DD"/>
    <w:rsid w:val="000B679C"/>
    <w:rsid w:val="000B6C54"/>
    <w:rsid w:val="000B6ECE"/>
    <w:rsid w:val="000B718A"/>
    <w:rsid w:val="000B7386"/>
    <w:rsid w:val="000B753B"/>
    <w:rsid w:val="000B759B"/>
    <w:rsid w:val="000B7AF4"/>
    <w:rsid w:val="000C0174"/>
    <w:rsid w:val="000C0801"/>
    <w:rsid w:val="000C0D8A"/>
    <w:rsid w:val="000C0E02"/>
    <w:rsid w:val="000C0FB4"/>
    <w:rsid w:val="000C15F7"/>
    <w:rsid w:val="000C18B1"/>
    <w:rsid w:val="000C1A77"/>
    <w:rsid w:val="000C1FDE"/>
    <w:rsid w:val="000C2181"/>
    <w:rsid w:val="000C2261"/>
    <w:rsid w:val="000C2967"/>
    <w:rsid w:val="000C2F2B"/>
    <w:rsid w:val="000C3756"/>
    <w:rsid w:val="000C3DFE"/>
    <w:rsid w:val="000C4100"/>
    <w:rsid w:val="000C46B5"/>
    <w:rsid w:val="000C4B2A"/>
    <w:rsid w:val="000C4B86"/>
    <w:rsid w:val="000C4D79"/>
    <w:rsid w:val="000C4E4D"/>
    <w:rsid w:val="000C52C2"/>
    <w:rsid w:val="000C6337"/>
    <w:rsid w:val="000C63C6"/>
    <w:rsid w:val="000C65C8"/>
    <w:rsid w:val="000C65D3"/>
    <w:rsid w:val="000C684D"/>
    <w:rsid w:val="000C68A0"/>
    <w:rsid w:val="000C6BE6"/>
    <w:rsid w:val="000C6DF9"/>
    <w:rsid w:val="000C6ED3"/>
    <w:rsid w:val="000C6FBE"/>
    <w:rsid w:val="000C71B3"/>
    <w:rsid w:val="000C74E9"/>
    <w:rsid w:val="000C7563"/>
    <w:rsid w:val="000C757D"/>
    <w:rsid w:val="000C7899"/>
    <w:rsid w:val="000C7BBF"/>
    <w:rsid w:val="000D02CF"/>
    <w:rsid w:val="000D048A"/>
    <w:rsid w:val="000D0745"/>
    <w:rsid w:val="000D0931"/>
    <w:rsid w:val="000D1036"/>
    <w:rsid w:val="000D112A"/>
    <w:rsid w:val="000D12CF"/>
    <w:rsid w:val="000D1889"/>
    <w:rsid w:val="000D1F91"/>
    <w:rsid w:val="000D2056"/>
    <w:rsid w:val="000D297E"/>
    <w:rsid w:val="000D3B51"/>
    <w:rsid w:val="000D3BC6"/>
    <w:rsid w:val="000D3C6E"/>
    <w:rsid w:val="000D3CC3"/>
    <w:rsid w:val="000D498E"/>
    <w:rsid w:val="000D4B19"/>
    <w:rsid w:val="000D5696"/>
    <w:rsid w:val="000D5B25"/>
    <w:rsid w:val="000D5FB6"/>
    <w:rsid w:val="000D61AD"/>
    <w:rsid w:val="000D654A"/>
    <w:rsid w:val="000D6670"/>
    <w:rsid w:val="000D704B"/>
    <w:rsid w:val="000D7B27"/>
    <w:rsid w:val="000D7DAE"/>
    <w:rsid w:val="000E03EE"/>
    <w:rsid w:val="000E03F2"/>
    <w:rsid w:val="000E0419"/>
    <w:rsid w:val="000E0B6C"/>
    <w:rsid w:val="000E0FDC"/>
    <w:rsid w:val="000E13C0"/>
    <w:rsid w:val="000E1546"/>
    <w:rsid w:val="000E16FA"/>
    <w:rsid w:val="000E1711"/>
    <w:rsid w:val="000E1BE6"/>
    <w:rsid w:val="000E2694"/>
    <w:rsid w:val="000E2D51"/>
    <w:rsid w:val="000E2DE1"/>
    <w:rsid w:val="000E2F93"/>
    <w:rsid w:val="000E2FE9"/>
    <w:rsid w:val="000E30B0"/>
    <w:rsid w:val="000E3350"/>
    <w:rsid w:val="000E3BAD"/>
    <w:rsid w:val="000E3EE6"/>
    <w:rsid w:val="000E46AF"/>
    <w:rsid w:val="000E4772"/>
    <w:rsid w:val="000E489F"/>
    <w:rsid w:val="000E4DBF"/>
    <w:rsid w:val="000E5130"/>
    <w:rsid w:val="000E6085"/>
    <w:rsid w:val="000E6318"/>
    <w:rsid w:val="000E64A4"/>
    <w:rsid w:val="000E6CE0"/>
    <w:rsid w:val="000E6F9E"/>
    <w:rsid w:val="000E7672"/>
    <w:rsid w:val="000E7DFC"/>
    <w:rsid w:val="000E7E04"/>
    <w:rsid w:val="000F0367"/>
    <w:rsid w:val="000F036E"/>
    <w:rsid w:val="000F0432"/>
    <w:rsid w:val="000F0483"/>
    <w:rsid w:val="000F04CD"/>
    <w:rsid w:val="000F0686"/>
    <w:rsid w:val="000F0838"/>
    <w:rsid w:val="000F0E70"/>
    <w:rsid w:val="000F113D"/>
    <w:rsid w:val="000F1B1C"/>
    <w:rsid w:val="000F1DC3"/>
    <w:rsid w:val="000F20C3"/>
    <w:rsid w:val="000F2698"/>
    <w:rsid w:val="000F2883"/>
    <w:rsid w:val="000F2EBF"/>
    <w:rsid w:val="000F2F02"/>
    <w:rsid w:val="000F2F10"/>
    <w:rsid w:val="000F32C1"/>
    <w:rsid w:val="000F35C7"/>
    <w:rsid w:val="000F372F"/>
    <w:rsid w:val="000F3D41"/>
    <w:rsid w:val="000F4575"/>
    <w:rsid w:val="000F4661"/>
    <w:rsid w:val="000F47CE"/>
    <w:rsid w:val="000F4A2E"/>
    <w:rsid w:val="000F4A42"/>
    <w:rsid w:val="000F4D55"/>
    <w:rsid w:val="000F5005"/>
    <w:rsid w:val="000F54F2"/>
    <w:rsid w:val="000F5827"/>
    <w:rsid w:val="000F5EAE"/>
    <w:rsid w:val="000F5EC6"/>
    <w:rsid w:val="000F5FF7"/>
    <w:rsid w:val="000F604B"/>
    <w:rsid w:val="000F605C"/>
    <w:rsid w:val="000F6472"/>
    <w:rsid w:val="000F683D"/>
    <w:rsid w:val="000F6840"/>
    <w:rsid w:val="000F69F9"/>
    <w:rsid w:val="000F6A58"/>
    <w:rsid w:val="000F7146"/>
    <w:rsid w:val="000F7768"/>
    <w:rsid w:val="000F78EC"/>
    <w:rsid w:val="000F7AA1"/>
    <w:rsid w:val="00100AFE"/>
    <w:rsid w:val="00100BD8"/>
    <w:rsid w:val="00100C41"/>
    <w:rsid w:val="00101119"/>
    <w:rsid w:val="0010124B"/>
    <w:rsid w:val="001014EF"/>
    <w:rsid w:val="00101552"/>
    <w:rsid w:val="0010172D"/>
    <w:rsid w:val="00101877"/>
    <w:rsid w:val="00101C3D"/>
    <w:rsid w:val="00101ED0"/>
    <w:rsid w:val="0010205D"/>
    <w:rsid w:val="001025A5"/>
    <w:rsid w:val="00102832"/>
    <w:rsid w:val="00102C3C"/>
    <w:rsid w:val="0010319C"/>
    <w:rsid w:val="001031B2"/>
    <w:rsid w:val="0010337D"/>
    <w:rsid w:val="00103B42"/>
    <w:rsid w:val="00103D81"/>
    <w:rsid w:val="001044C1"/>
    <w:rsid w:val="00104B99"/>
    <w:rsid w:val="00104E09"/>
    <w:rsid w:val="00104EA4"/>
    <w:rsid w:val="0010506B"/>
    <w:rsid w:val="001050D0"/>
    <w:rsid w:val="00105861"/>
    <w:rsid w:val="00105A2A"/>
    <w:rsid w:val="00105CAB"/>
    <w:rsid w:val="00105D78"/>
    <w:rsid w:val="00105DD0"/>
    <w:rsid w:val="00105E4B"/>
    <w:rsid w:val="00106288"/>
    <w:rsid w:val="001068B5"/>
    <w:rsid w:val="001069B3"/>
    <w:rsid w:val="00106A91"/>
    <w:rsid w:val="0010712E"/>
    <w:rsid w:val="0010717C"/>
    <w:rsid w:val="00107814"/>
    <w:rsid w:val="00107906"/>
    <w:rsid w:val="00110254"/>
    <w:rsid w:val="00110588"/>
    <w:rsid w:val="00110E4D"/>
    <w:rsid w:val="00110EC7"/>
    <w:rsid w:val="0011128E"/>
    <w:rsid w:val="0011161C"/>
    <w:rsid w:val="00111CB9"/>
    <w:rsid w:val="00112194"/>
    <w:rsid w:val="001122F5"/>
    <w:rsid w:val="0011273C"/>
    <w:rsid w:val="00112CF1"/>
    <w:rsid w:val="0011386E"/>
    <w:rsid w:val="00113A2B"/>
    <w:rsid w:val="00113AF1"/>
    <w:rsid w:val="00113F17"/>
    <w:rsid w:val="0011460C"/>
    <w:rsid w:val="00114B02"/>
    <w:rsid w:val="00114EEF"/>
    <w:rsid w:val="00114F72"/>
    <w:rsid w:val="001153FE"/>
    <w:rsid w:val="00115E83"/>
    <w:rsid w:val="0011626B"/>
    <w:rsid w:val="001164E0"/>
    <w:rsid w:val="001166D0"/>
    <w:rsid w:val="001166D5"/>
    <w:rsid w:val="00116E3E"/>
    <w:rsid w:val="0011738D"/>
    <w:rsid w:val="0011745E"/>
    <w:rsid w:val="0011746E"/>
    <w:rsid w:val="00117D30"/>
    <w:rsid w:val="00117F60"/>
    <w:rsid w:val="001201FB"/>
    <w:rsid w:val="0012048D"/>
    <w:rsid w:val="0012094B"/>
    <w:rsid w:val="0012097D"/>
    <w:rsid w:val="00120BDC"/>
    <w:rsid w:val="00120C31"/>
    <w:rsid w:val="00120C7B"/>
    <w:rsid w:val="00120CC3"/>
    <w:rsid w:val="00121889"/>
    <w:rsid w:val="00122547"/>
    <w:rsid w:val="00122936"/>
    <w:rsid w:val="001229BE"/>
    <w:rsid w:val="00122F5F"/>
    <w:rsid w:val="00123282"/>
    <w:rsid w:val="00123474"/>
    <w:rsid w:val="001237C9"/>
    <w:rsid w:val="00124006"/>
    <w:rsid w:val="00124070"/>
    <w:rsid w:val="001243F1"/>
    <w:rsid w:val="00124821"/>
    <w:rsid w:val="001248D7"/>
    <w:rsid w:val="00124943"/>
    <w:rsid w:val="00124DCF"/>
    <w:rsid w:val="00124E9D"/>
    <w:rsid w:val="0012560C"/>
    <w:rsid w:val="00125F3C"/>
    <w:rsid w:val="001260A4"/>
    <w:rsid w:val="00126196"/>
    <w:rsid w:val="00126297"/>
    <w:rsid w:val="001263BC"/>
    <w:rsid w:val="001265E6"/>
    <w:rsid w:val="001266B5"/>
    <w:rsid w:val="00126834"/>
    <w:rsid w:val="00126A0E"/>
    <w:rsid w:val="00126CCE"/>
    <w:rsid w:val="00126E81"/>
    <w:rsid w:val="00127231"/>
    <w:rsid w:val="001279F3"/>
    <w:rsid w:val="001301A2"/>
    <w:rsid w:val="001301C7"/>
    <w:rsid w:val="00130612"/>
    <w:rsid w:val="0013075F"/>
    <w:rsid w:val="00130853"/>
    <w:rsid w:val="00131591"/>
    <w:rsid w:val="00131A98"/>
    <w:rsid w:val="001322DE"/>
    <w:rsid w:val="00132318"/>
    <w:rsid w:val="001325FC"/>
    <w:rsid w:val="00132601"/>
    <w:rsid w:val="0013298E"/>
    <w:rsid w:val="00132B23"/>
    <w:rsid w:val="00132BE7"/>
    <w:rsid w:val="00132D43"/>
    <w:rsid w:val="00132DE0"/>
    <w:rsid w:val="00133147"/>
    <w:rsid w:val="00133DC2"/>
    <w:rsid w:val="00133EA5"/>
    <w:rsid w:val="001340E8"/>
    <w:rsid w:val="001345EC"/>
    <w:rsid w:val="00134696"/>
    <w:rsid w:val="00134A2C"/>
    <w:rsid w:val="00134D96"/>
    <w:rsid w:val="001350B0"/>
    <w:rsid w:val="00135149"/>
    <w:rsid w:val="0013521F"/>
    <w:rsid w:val="00135264"/>
    <w:rsid w:val="001353CD"/>
    <w:rsid w:val="001355D5"/>
    <w:rsid w:val="00135767"/>
    <w:rsid w:val="00135841"/>
    <w:rsid w:val="001359FD"/>
    <w:rsid w:val="00135CAD"/>
    <w:rsid w:val="00135F80"/>
    <w:rsid w:val="00136108"/>
    <w:rsid w:val="00136C56"/>
    <w:rsid w:val="00136ED9"/>
    <w:rsid w:val="001370AA"/>
    <w:rsid w:val="00137861"/>
    <w:rsid w:val="00137B3C"/>
    <w:rsid w:val="00137ED7"/>
    <w:rsid w:val="00140111"/>
    <w:rsid w:val="001402A2"/>
    <w:rsid w:val="001407BA"/>
    <w:rsid w:val="0014090B"/>
    <w:rsid w:val="001418DA"/>
    <w:rsid w:val="00141A59"/>
    <w:rsid w:val="00141AAC"/>
    <w:rsid w:val="001421E6"/>
    <w:rsid w:val="00142433"/>
    <w:rsid w:val="001428F6"/>
    <w:rsid w:val="00142AD7"/>
    <w:rsid w:val="001435C0"/>
    <w:rsid w:val="001435C4"/>
    <w:rsid w:val="001437A0"/>
    <w:rsid w:val="00143ADB"/>
    <w:rsid w:val="00143B0D"/>
    <w:rsid w:val="00143E49"/>
    <w:rsid w:val="00143E83"/>
    <w:rsid w:val="00144489"/>
    <w:rsid w:val="00144939"/>
    <w:rsid w:val="0014505B"/>
    <w:rsid w:val="00145416"/>
    <w:rsid w:val="0014563D"/>
    <w:rsid w:val="001457EF"/>
    <w:rsid w:val="00145C80"/>
    <w:rsid w:val="001464D0"/>
    <w:rsid w:val="00146BDC"/>
    <w:rsid w:val="00146E08"/>
    <w:rsid w:val="001470EF"/>
    <w:rsid w:val="00147183"/>
    <w:rsid w:val="001474CE"/>
    <w:rsid w:val="001474CF"/>
    <w:rsid w:val="001477C5"/>
    <w:rsid w:val="0014795F"/>
    <w:rsid w:val="00147D4D"/>
    <w:rsid w:val="00150480"/>
    <w:rsid w:val="00150757"/>
    <w:rsid w:val="001510A3"/>
    <w:rsid w:val="001512A7"/>
    <w:rsid w:val="00151D1A"/>
    <w:rsid w:val="00151D6D"/>
    <w:rsid w:val="001521EE"/>
    <w:rsid w:val="00152A1B"/>
    <w:rsid w:val="00152DD5"/>
    <w:rsid w:val="00152E6E"/>
    <w:rsid w:val="0015335D"/>
    <w:rsid w:val="0015396E"/>
    <w:rsid w:val="00153CFD"/>
    <w:rsid w:val="00153EFC"/>
    <w:rsid w:val="00153F48"/>
    <w:rsid w:val="001541A4"/>
    <w:rsid w:val="001546F7"/>
    <w:rsid w:val="0015482B"/>
    <w:rsid w:val="00155131"/>
    <w:rsid w:val="0015559C"/>
    <w:rsid w:val="00155641"/>
    <w:rsid w:val="00155AE0"/>
    <w:rsid w:val="00155DE2"/>
    <w:rsid w:val="0015632B"/>
    <w:rsid w:val="00156571"/>
    <w:rsid w:val="0015688A"/>
    <w:rsid w:val="00156AB8"/>
    <w:rsid w:val="00156C16"/>
    <w:rsid w:val="00156F16"/>
    <w:rsid w:val="00157344"/>
    <w:rsid w:val="0015735A"/>
    <w:rsid w:val="0015762E"/>
    <w:rsid w:val="00157B75"/>
    <w:rsid w:val="00160118"/>
    <w:rsid w:val="00160637"/>
    <w:rsid w:val="00160762"/>
    <w:rsid w:val="001609CA"/>
    <w:rsid w:val="00160EAC"/>
    <w:rsid w:val="00160FFC"/>
    <w:rsid w:val="00161007"/>
    <w:rsid w:val="001612EB"/>
    <w:rsid w:val="001620B8"/>
    <w:rsid w:val="0016237A"/>
    <w:rsid w:val="00162B4F"/>
    <w:rsid w:val="00162FA4"/>
    <w:rsid w:val="00163293"/>
    <w:rsid w:val="00163611"/>
    <w:rsid w:val="00163616"/>
    <w:rsid w:val="00163739"/>
    <w:rsid w:val="00163C50"/>
    <w:rsid w:val="00163E00"/>
    <w:rsid w:val="00163F7C"/>
    <w:rsid w:val="00163FEF"/>
    <w:rsid w:val="00164550"/>
    <w:rsid w:val="001646E9"/>
    <w:rsid w:val="001648F4"/>
    <w:rsid w:val="00164B1F"/>
    <w:rsid w:val="00164E0C"/>
    <w:rsid w:val="00165934"/>
    <w:rsid w:val="00165B02"/>
    <w:rsid w:val="00165FD6"/>
    <w:rsid w:val="001663C8"/>
    <w:rsid w:val="00166921"/>
    <w:rsid w:val="00166B08"/>
    <w:rsid w:val="00167129"/>
    <w:rsid w:val="0016716C"/>
    <w:rsid w:val="00167188"/>
    <w:rsid w:val="0016772B"/>
    <w:rsid w:val="0017005F"/>
    <w:rsid w:val="00170152"/>
    <w:rsid w:val="00170303"/>
    <w:rsid w:val="001705C8"/>
    <w:rsid w:val="00170945"/>
    <w:rsid w:val="00170EB0"/>
    <w:rsid w:val="0017109F"/>
    <w:rsid w:val="00171663"/>
    <w:rsid w:val="00171CFE"/>
    <w:rsid w:val="00171D9F"/>
    <w:rsid w:val="00171FFA"/>
    <w:rsid w:val="001720F6"/>
    <w:rsid w:val="00172123"/>
    <w:rsid w:val="001726C8"/>
    <w:rsid w:val="001727D6"/>
    <w:rsid w:val="00172E1E"/>
    <w:rsid w:val="00172FF2"/>
    <w:rsid w:val="001736A1"/>
    <w:rsid w:val="00173988"/>
    <w:rsid w:val="001739BA"/>
    <w:rsid w:val="00173DB5"/>
    <w:rsid w:val="00174062"/>
    <w:rsid w:val="001740AE"/>
    <w:rsid w:val="00174249"/>
    <w:rsid w:val="00174566"/>
    <w:rsid w:val="00174B95"/>
    <w:rsid w:val="001752AF"/>
    <w:rsid w:val="00175353"/>
    <w:rsid w:val="001754D4"/>
    <w:rsid w:val="001755A0"/>
    <w:rsid w:val="001756A1"/>
    <w:rsid w:val="00175B38"/>
    <w:rsid w:val="00175C88"/>
    <w:rsid w:val="00175EB5"/>
    <w:rsid w:val="00175EF4"/>
    <w:rsid w:val="0017645B"/>
    <w:rsid w:val="0017687C"/>
    <w:rsid w:val="00177B10"/>
    <w:rsid w:val="00180096"/>
    <w:rsid w:val="001801B4"/>
    <w:rsid w:val="00180580"/>
    <w:rsid w:val="001806F9"/>
    <w:rsid w:val="001809EE"/>
    <w:rsid w:val="001809FD"/>
    <w:rsid w:val="00180E22"/>
    <w:rsid w:val="0018121C"/>
    <w:rsid w:val="00181713"/>
    <w:rsid w:val="00181B02"/>
    <w:rsid w:val="001820AB"/>
    <w:rsid w:val="001820C4"/>
    <w:rsid w:val="00182202"/>
    <w:rsid w:val="00182697"/>
    <w:rsid w:val="00182CD0"/>
    <w:rsid w:val="00183176"/>
    <w:rsid w:val="00183C98"/>
    <w:rsid w:val="00183E27"/>
    <w:rsid w:val="0018450C"/>
    <w:rsid w:val="001846ED"/>
    <w:rsid w:val="00184783"/>
    <w:rsid w:val="00184A46"/>
    <w:rsid w:val="00184DE1"/>
    <w:rsid w:val="001852AB"/>
    <w:rsid w:val="00185B1E"/>
    <w:rsid w:val="00185BB4"/>
    <w:rsid w:val="00185C41"/>
    <w:rsid w:val="00185CAC"/>
    <w:rsid w:val="00185D9E"/>
    <w:rsid w:val="0018618F"/>
    <w:rsid w:val="0018624D"/>
    <w:rsid w:val="001864E8"/>
    <w:rsid w:val="00186861"/>
    <w:rsid w:val="00186AAF"/>
    <w:rsid w:val="00186AF6"/>
    <w:rsid w:val="00186C72"/>
    <w:rsid w:val="001872B6"/>
    <w:rsid w:val="00187549"/>
    <w:rsid w:val="00190031"/>
    <w:rsid w:val="0019050B"/>
    <w:rsid w:val="00190A19"/>
    <w:rsid w:val="00190A38"/>
    <w:rsid w:val="00190B3E"/>
    <w:rsid w:val="00190E83"/>
    <w:rsid w:val="00190FB0"/>
    <w:rsid w:val="0019101D"/>
    <w:rsid w:val="0019117E"/>
    <w:rsid w:val="00191337"/>
    <w:rsid w:val="00191BB9"/>
    <w:rsid w:val="00191E14"/>
    <w:rsid w:val="0019210B"/>
    <w:rsid w:val="001927CD"/>
    <w:rsid w:val="0019297D"/>
    <w:rsid w:val="00192A5D"/>
    <w:rsid w:val="00192B60"/>
    <w:rsid w:val="00192BED"/>
    <w:rsid w:val="00192D50"/>
    <w:rsid w:val="00192E87"/>
    <w:rsid w:val="0019300A"/>
    <w:rsid w:val="00193098"/>
    <w:rsid w:val="0019327B"/>
    <w:rsid w:val="00193294"/>
    <w:rsid w:val="0019345E"/>
    <w:rsid w:val="00193497"/>
    <w:rsid w:val="0019375E"/>
    <w:rsid w:val="00193D3A"/>
    <w:rsid w:val="00193EF3"/>
    <w:rsid w:val="001942D4"/>
    <w:rsid w:val="00194358"/>
    <w:rsid w:val="00194416"/>
    <w:rsid w:val="00194449"/>
    <w:rsid w:val="00194AA3"/>
    <w:rsid w:val="00194E01"/>
    <w:rsid w:val="00194EF1"/>
    <w:rsid w:val="0019579D"/>
    <w:rsid w:val="00195B4E"/>
    <w:rsid w:val="00196213"/>
    <w:rsid w:val="00196261"/>
    <w:rsid w:val="001962ED"/>
    <w:rsid w:val="001965F8"/>
    <w:rsid w:val="00196937"/>
    <w:rsid w:val="00196FA2"/>
    <w:rsid w:val="0019733F"/>
    <w:rsid w:val="00197790"/>
    <w:rsid w:val="001978B1"/>
    <w:rsid w:val="001979F4"/>
    <w:rsid w:val="00197C7C"/>
    <w:rsid w:val="00197D7D"/>
    <w:rsid w:val="001A0197"/>
    <w:rsid w:val="001A0582"/>
    <w:rsid w:val="001A0818"/>
    <w:rsid w:val="001A0A4E"/>
    <w:rsid w:val="001A0AA6"/>
    <w:rsid w:val="001A0CEE"/>
    <w:rsid w:val="001A15C0"/>
    <w:rsid w:val="001A1E44"/>
    <w:rsid w:val="001A1F84"/>
    <w:rsid w:val="001A2007"/>
    <w:rsid w:val="001A2AB0"/>
    <w:rsid w:val="001A2C9B"/>
    <w:rsid w:val="001A2D55"/>
    <w:rsid w:val="001A2F59"/>
    <w:rsid w:val="001A3128"/>
    <w:rsid w:val="001A33EF"/>
    <w:rsid w:val="001A387C"/>
    <w:rsid w:val="001A3AC3"/>
    <w:rsid w:val="001A3D05"/>
    <w:rsid w:val="001A3FFE"/>
    <w:rsid w:val="001A40E9"/>
    <w:rsid w:val="001A41A0"/>
    <w:rsid w:val="001A43D9"/>
    <w:rsid w:val="001A441E"/>
    <w:rsid w:val="001A4627"/>
    <w:rsid w:val="001A47AF"/>
    <w:rsid w:val="001A4BAD"/>
    <w:rsid w:val="001A4D59"/>
    <w:rsid w:val="001A51BC"/>
    <w:rsid w:val="001A540D"/>
    <w:rsid w:val="001A5716"/>
    <w:rsid w:val="001A57EE"/>
    <w:rsid w:val="001A5879"/>
    <w:rsid w:val="001A58CF"/>
    <w:rsid w:val="001A635A"/>
    <w:rsid w:val="001A667B"/>
    <w:rsid w:val="001A680A"/>
    <w:rsid w:val="001A6CB4"/>
    <w:rsid w:val="001A6D46"/>
    <w:rsid w:val="001A7041"/>
    <w:rsid w:val="001A7522"/>
    <w:rsid w:val="001A75D8"/>
    <w:rsid w:val="001A7730"/>
    <w:rsid w:val="001A779B"/>
    <w:rsid w:val="001A79B3"/>
    <w:rsid w:val="001A7D8F"/>
    <w:rsid w:val="001A7DBC"/>
    <w:rsid w:val="001A7EA6"/>
    <w:rsid w:val="001B0560"/>
    <w:rsid w:val="001B07C4"/>
    <w:rsid w:val="001B0B2C"/>
    <w:rsid w:val="001B0EA6"/>
    <w:rsid w:val="001B0ECA"/>
    <w:rsid w:val="001B0ED4"/>
    <w:rsid w:val="001B10E0"/>
    <w:rsid w:val="001B14D4"/>
    <w:rsid w:val="001B17F3"/>
    <w:rsid w:val="001B1B32"/>
    <w:rsid w:val="001B1F92"/>
    <w:rsid w:val="001B2321"/>
    <w:rsid w:val="001B23D8"/>
    <w:rsid w:val="001B23FE"/>
    <w:rsid w:val="001B27FF"/>
    <w:rsid w:val="001B2B4F"/>
    <w:rsid w:val="001B2DF2"/>
    <w:rsid w:val="001B33AE"/>
    <w:rsid w:val="001B34AE"/>
    <w:rsid w:val="001B3716"/>
    <w:rsid w:val="001B3CE8"/>
    <w:rsid w:val="001B3EAC"/>
    <w:rsid w:val="001B3F89"/>
    <w:rsid w:val="001B417E"/>
    <w:rsid w:val="001B4254"/>
    <w:rsid w:val="001B4C8E"/>
    <w:rsid w:val="001B52E5"/>
    <w:rsid w:val="001B5531"/>
    <w:rsid w:val="001B553C"/>
    <w:rsid w:val="001B56A3"/>
    <w:rsid w:val="001B579A"/>
    <w:rsid w:val="001B5B9F"/>
    <w:rsid w:val="001B5FBC"/>
    <w:rsid w:val="001B6086"/>
    <w:rsid w:val="001B6752"/>
    <w:rsid w:val="001B6B13"/>
    <w:rsid w:val="001B6EC5"/>
    <w:rsid w:val="001B7E10"/>
    <w:rsid w:val="001B7FED"/>
    <w:rsid w:val="001C018D"/>
    <w:rsid w:val="001C0379"/>
    <w:rsid w:val="001C05EB"/>
    <w:rsid w:val="001C06D3"/>
    <w:rsid w:val="001C09D5"/>
    <w:rsid w:val="001C0B1C"/>
    <w:rsid w:val="001C0B78"/>
    <w:rsid w:val="001C0FB1"/>
    <w:rsid w:val="001C10D3"/>
    <w:rsid w:val="001C11A9"/>
    <w:rsid w:val="001C1334"/>
    <w:rsid w:val="001C1929"/>
    <w:rsid w:val="001C1A7E"/>
    <w:rsid w:val="001C22A8"/>
    <w:rsid w:val="001C22B6"/>
    <w:rsid w:val="001C26C9"/>
    <w:rsid w:val="001C275B"/>
    <w:rsid w:val="001C29E9"/>
    <w:rsid w:val="001C2B0A"/>
    <w:rsid w:val="001C2CCC"/>
    <w:rsid w:val="001C2DA6"/>
    <w:rsid w:val="001C2F34"/>
    <w:rsid w:val="001C3666"/>
    <w:rsid w:val="001C3DF5"/>
    <w:rsid w:val="001C415F"/>
    <w:rsid w:val="001C42D9"/>
    <w:rsid w:val="001C43D3"/>
    <w:rsid w:val="001C45E6"/>
    <w:rsid w:val="001C48E8"/>
    <w:rsid w:val="001C4991"/>
    <w:rsid w:val="001C4EA7"/>
    <w:rsid w:val="001C520F"/>
    <w:rsid w:val="001C53C7"/>
    <w:rsid w:val="001C53C9"/>
    <w:rsid w:val="001C53CA"/>
    <w:rsid w:val="001C585B"/>
    <w:rsid w:val="001C5A62"/>
    <w:rsid w:val="001C5E24"/>
    <w:rsid w:val="001C5E51"/>
    <w:rsid w:val="001C6037"/>
    <w:rsid w:val="001C67D0"/>
    <w:rsid w:val="001C693F"/>
    <w:rsid w:val="001C6AEE"/>
    <w:rsid w:val="001C6AF4"/>
    <w:rsid w:val="001C6C75"/>
    <w:rsid w:val="001C7163"/>
    <w:rsid w:val="001C7341"/>
    <w:rsid w:val="001C7571"/>
    <w:rsid w:val="001C7635"/>
    <w:rsid w:val="001C77F8"/>
    <w:rsid w:val="001C7B45"/>
    <w:rsid w:val="001D010A"/>
    <w:rsid w:val="001D0120"/>
    <w:rsid w:val="001D0745"/>
    <w:rsid w:val="001D0870"/>
    <w:rsid w:val="001D09F2"/>
    <w:rsid w:val="001D0E9F"/>
    <w:rsid w:val="001D111C"/>
    <w:rsid w:val="001D1243"/>
    <w:rsid w:val="001D126A"/>
    <w:rsid w:val="001D1622"/>
    <w:rsid w:val="001D1745"/>
    <w:rsid w:val="001D18F2"/>
    <w:rsid w:val="001D1927"/>
    <w:rsid w:val="001D2273"/>
    <w:rsid w:val="001D2474"/>
    <w:rsid w:val="001D2760"/>
    <w:rsid w:val="001D2A71"/>
    <w:rsid w:val="001D2ABA"/>
    <w:rsid w:val="001D2D5A"/>
    <w:rsid w:val="001D3911"/>
    <w:rsid w:val="001D3B50"/>
    <w:rsid w:val="001D3B96"/>
    <w:rsid w:val="001D3C69"/>
    <w:rsid w:val="001D3CDF"/>
    <w:rsid w:val="001D407B"/>
    <w:rsid w:val="001D4295"/>
    <w:rsid w:val="001D47B9"/>
    <w:rsid w:val="001D47F3"/>
    <w:rsid w:val="001D48CE"/>
    <w:rsid w:val="001D49B2"/>
    <w:rsid w:val="001D5817"/>
    <w:rsid w:val="001D581B"/>
    <w:rsid w:val="001D5A2E"/>
    <w:rsid w:val="001D61C8"/>
    <w:rsid w:val="001D640B"/>
    <w:rsid w:val="001D6521"/>
    <w:rsid w:val="001D664F"/>
    <w:rsid w:val="001D67F2"/>
    <w:rsid w:val="001D6CE0"/>
    <w:rsid w:val="001D6D0C"/>
    <w:rsid w:val="001D6D34"/>
    <w:rsid w:val="001D724D"/>
    <w:rsid w:val="001D74E8"/>
    <w:rsid w:val="001D7583"/>
    <w:rsid w:val="001D7CC5"/>
    <w:rsid w:val="001D7DE5"/>
    <w:rsid w:val="001D7EDC"/>
    <w:rsid w:val="001E0009"/>
    <w:rsid w:val="001E015E"/>
    <w:rsid w:val="001E024B"/>
    <w:rsid w:val="001E0522"/>
    <w:rsid w:val="001E0810"/>
    <w:rsid w:val="001E0A47"/>
    <w:rsid w:val="001E0DFB"/>
    <w:rsid w:val="001E11C4"/>
    <w:rsid w:val="001E170B"/>
    <w:rsid w:val="001E1A30"/>
    <w:rsid w:val="001E1DCF"/>
    <w:rsid w:val="001E1EA3"/>
    <w:rsid w:val="001E1F32"/>
    <w:rsid w:val="001E222C"/>
    <w:rsid w:val="001E22C0"/>
    <w:rsid w:val="001E2993"/>
    <w:rsid w:val="001E2D6D"/>
    <w:rsid w:val="001E2E06"/>
    <w:rsid w:val="001E3211"/>
    <w:rsid w:val="001E34D7"/>
    <w:rsid w:val="001E380B"/>
    <w:rsid w:val="001E3A12"/>
    <w:rsid w:val="001E3ED2"/>
    <w:rsid w:val="001E4BF2"/>
    <w:rsid w:val="001E4DD9"/>
    <w:rsid w:val="001E4F48"/>
    <w:rsid w:val="001E5358"/>
    <w:rsid w:val="001E5724"/>
    <w:rsid w:val="001E59DF"/>
    <w:rsid w:val="001E5C1E"/>
    <w:rsid w:val="001E602A"/>
    <w:rsid w:val="001E6364"/>
    <w:rsid w:val="001E63E9"/>
    <w:rsid w:val="001E68CA"/>
    <w:rsid w:val="001E69DB"/>
    <w:rsid w:val="001E6E81"/>
    <w:rsid w:val="001E6F1D"/>
    <w:rsid w:val="001E71E2"/>
    <w:rsid w:val="001E796D"/>
    <w:rsid w:val="001F007B"/>
    <w:rsid w:val="001F0515"/>
    <w:rsid w:val="001F09F1"/>
    <w:rsid w:val="001F0F78"/>
    <w:rsid w:val="001F13F5"/>
    <w:rsid w:val="001F1E92"/>
    <w:rsid w:val="001F2484"/>
    <w:rsid w:val="001F252F"/>
    <w:rsid w:val="001F2642"/>
    <w:rsid w:val="001F26AB"/>
    <w:rsid w:val="001F27F0"/>
    <w:rsid w:val="001F2FBC"/>
    <w:rsid w:val="001F30A4"/>
    <w:rsid w:val="001F33C2"/>
    <w:rsid w:val="001F3A7D"/>
    <w:rsid w:val="001F3CD8"/>
    <w:rsid w:val="001F3DF9"/>
    <w:rsid w:val="001F4DA0"/>
    <w:rsid w:val="001F51B4"/>
    <w:rsid w:val="001F5270"/>
    <w:rsid w:val="001F576C"/>
    <w:rsid w:val="001F5A7D"/>
    <w:rsid w:val="001F5AF6"/>
    <w:rsid w:val="001F5B30"/>
    <w:rsid w:val="001F6229"/>
    <w:rsid w:val="001F6422"/>
    <w:rsid w:val="001F686D"/>
    <w:rsid w:val="001F689F"/>
    <w:rsid w:val="001F6FFC"/>
    <w:rsid w:val="001F7C26"/>
    <w:rsid w:val="001F7DBA"/>
    <w:rsid w:val="001F7DCE"/>
    <w:rsid w:val="001F7FC1"/>
    <w:rsid w:val="00200453"/>
    <w:rsid w:val="00200479"/>
    <w:rsid w:val="0020076F"/>
    <w:rsid w:val="00200A27"/>
    <w:rsid w:val="0020176D"/>
    <w:rsid w:val="002018BE"/>
    <w:rsid w:val="00201948"/>
    <w:rsid w:val="00201C71"/>
    <w:rsid w:val="00201EC3"/>
    <w:rsid w:val="00201EE3"/>
    <w:rsid w:val="00201FE9"/>
    <w:rsid w:val="00202175"/>
    <w:rsid w:val="0020247B"/>
    <w:rsid w:val="0020254A"/>
    <w:rsid w:val="0020263D"/>
    <w:rsid w:val="00202704"/>
    <w:rsid w:val="0020280E"/>
    <w:rsid w:val="002028E0"/>
    <w:rsid w:val="0020336E"/>
    <w:rsid w:val="002034B7"/>
    <w:rsid w:val="002036FE"/>
    <w:rsid w:val="00203A60"/>
    <w:rsid w:val="00203B67"/>
    <w:rsid w:val="00203C5E"/>
    <w:rsid w:val="00203CDA"/>
    <w:rsid w:val="00203E2A"/>
    <w:rsid w:val="00203FDE"/>
    <w:rsid w:val="00203FF1"/>
    <w:rsid w:val="0020401A"/>
    <w:rsid w:val="002044BE"/>
    <w:rsid w:val="00204AA2"/>
    <w:rsid w:val="00204AC7"/>
    <w:rsid w:val="00204EEF"/>
    <w:rsid w:val="00204FB3"/>
    <w:rsid w:val="0020514D"/>
    <w:rsid w:val="00205693"/>
    <w:rsid w:val="00205E31"/>
    <w:rsid w:val="002067B1"/>
    <w:rsid w:val="002076FF"/>
    <w:rsid w:val="0020782F"/>
    <w:rsid w:val="00210124"/>
    <w:rsid w:val="002103DB"/>
    <w:rsid w:val="0021097A"/>
    <w:rsid w:val="00210D5B"/>
    <w:rsid w:val="0021110F"/>
    <w:rsid w:val="002111D9"/>
    <w:rsid w:val="00211449"/>
    <w:rsid w:val="00211A96"/>
    <w:rsid w:val="00211BBE"/>
    <w:rsid w:val="00212C9F"/>
    <w:rsid w:val="00212DD1"/>
    <w:rsid w:val="00213331"/>
    <w:rsid w:val="00213510"/>
    <w:rsid w:val="002135CD"/>
    <w:rsid w:val="00213AE5"/>
    <w:rsid w:val="00213C87"/>
    <w:rsid w:val="0021419E"/>
    <w:rsid w:val="002145B3"/>
    <w:rsid w:val="00214682"/>
    <w:rsid w:val="00214DAE"/>
    <w:rsid w:val="0021523C"/>
    <w:rsid w:val="00215243"/>
    <w:rsid w:val="002159C0"/>
    <w:rsid w:val="00215AF8"/>
    <w:rsid w:val="00215BA6"/>
    <w:rsid w:val="00216136"/>
    <w:rsid w:val="00216285"/>
    <w:rsid w:val="0021640E"/>
    <w:rsid w:val="00216494"/>
    <w:rsid w:val="00216863"/>
    <w:rsid w:val="00216A01"/>
    <w:rsid w:val="00216A0B"/>
    <w:rsid w:val="00216AEC"/>
    <w:rsid w:val="00216BD2"/>
    <w:rsid w:val="00216DF4"/>
    <w:rsid w:val="00216FED"/>
    <w:rsid w:val="0021705D"/>
    <w:rsid w:val="002171BD"/>
    <w:rsid w:val="00217248"/>
    <w:rsid w:val="0021728A"/>
    <w:rsid w:val="002172A9"/>
    <w:rsid w:val="0021742E"/>
    <w:rsid w:val="002175E1"/>
    <w:rsid w:val="00217772"/>
    <w:rsid w:val="0021778C"/>
    <w:rsid w:val="00217BA6"/>
    <w:rsid w:val="00217C22"/>
    <w:rsid w:val="00220272"/>
    <w:rsid w:val="002214C6"/>
    <w:rsid w:val="00221655"/>
    <w:rsid w:val="002217F9"/>
    <w:rsid w:val="00221F15"/>
    <w:rsid w:val="00222314"/>
    <w:rsid w:val="00222650"/>
    <w:rsid w:val="0022275B"/>
    <w:rsid w:val="00222ADC"/>
    <w:rsid w:val="00222CDF"/>
    <w:rsid w:val="0022331E"/>
    <w:rsid w:val="002234A0"/>
    <w:rsid w:val="00223660"/>
    <w:rsid w:val="00223886"/>
    <w:rsid w:val="00223939"/>
    <w:rsid w:val="002239D6"/>
    <w:rsid w:val="00223C3F"/>
    <w:rsid w:val="00223CF9"/>
    <w:rsid w:val="00224057"/>
    <w:rsid w:val="00224139"/>
    <w:rsid w:val="00224266"/>
    <w:rsid w:val="00224368"/>
    <w:rsid w:val="00224436"/>
    <w:rsid w:val="002247F7"/>
    <w:rsid w:val="0022497A"/>
    <w:rsid w:val="00224CA3"/>
    <w:rsid w:val="00225342"/>
    <w:rsid w:val="00225596"/>
    <w:rsid w:val="00225869"/>
    <w:rsid w:val="00225D12"/>
    <w:rsid w:val="00226012"/>
    <w:rsid w:val="0022640B"/>
    <w:rsid w:val="00226947"/>
    <w:rsid w:val="002269BE"/>
    <w:rsid w:val="002269E7"/>
    <w:rsid w:val="00226BB1"/>
    <w:rsid w:val="00226E38"/>
    <w:rsid w:val="00227DD3"/>
    <w:rsid w:val="00230174"/>
    <w:rsid w:val="00230225"/>
    <w:rsid w:val="002304B9"/>
    <w:rsid w:val="002306D8"/>
    <w:rsid w:val="0023094C"/>
    <w:rsid w:val="00230D9F"/>
    <w:rsid w:val="00230EBF"/>
    <w:rsid w:val="00231010"/>
    <w:rsid w:val="00231453"/>
    <w:rsid w:val="00231813"/>
    <w:rsid w:val="002318EB"/>
    <w:rsid w:val="00231A53"/>
    <w:rsid w:val="00231EE3"/>
    <w:rsid w:val="00232039"/>
    <w:rsid w:val="0023230C"/>
    <w:rsid w:val="00232B80"/>
    <w:rsid w:val="00232C70"/>
    <w:rsid w:val="002332B1"/>
    <w:rsid w:val="002333BD"/>
    <w:rsid w:val="002335A3"/>
    <w:rsid w:val="00233690"/>
    <w:rsid w:val="0023369C"/>
    <w:rsid w:val="002336C8"/>
    <w:rsid w:val="002336F5"/>
    <w:rsid w:val="00233B48"/>
    <w:rsid w:val="00233FB8"/>
    <w:rsid w:val="00234898"/>
    <w:rsid w:val="00234AAA"/>
    <w:rsid w:val="00234EA1"/>
    <w:rsid w:val="00235668"/>
    <w:rsid w:val="00235674"/>
    <w:rsid w:val="00235AE6"/>
    <w:rsid w:val="00235E3A"/>
    <w:rsid w:val="0023653C"/>
    <w:rsid w:val="002365E0"/>
    <w:rsid w:val="00236882"/>
    <w:rsid w:val="002368AA"/>
    <w:rsid w:val="0023695E"/>
    <w:rsid w:val="00237232"/>
    <w:rsid w:val="00237877"/>
    <w:rsid w:val="00237BB1"/>
    <w:rsid w:val="00240164"/>
    <w:rsid w:val="0024059A"/>
    <w:rsid w:val="00240BF1"/>
    <w:rsid w:val="00241049"/>
    <w:rsid w:val="002413E2"/>
    <w:rsid w:val="00241818"/>
    <w:rsid w:val="00241F68"/>
    <w:rsid w:val="00243390"/>
    <w:rsid w:val="0024372F"/>
    <w:rsid w:val="00243900"/>
    <w:rsid w:val="00243E3C"/>
    <w:rsid w:val="002443EC"/>
    <w:rsid w:val="00244439"/>
    <w:rsid w:val="00244998"/>
    <w:rsid w:val="00245014"/>
    <w:rsid w:val="002451C0"/>
    <w:rsid w:val="00245471"/>
    <w:rsid w:val="00245557"/>
    <w:rsid w:val="00245788"/>
    <w:rsid w:val="0024582C"/>
    <w:rsid w:val="00245953"/>
    <w:rsid w:val="00245AE6"/>
    <w:rsid w:val="002460BA"/>
    <w:rsid w:val="0024611F"/>
    <w:rsid w:val="002464E6"/>
    <w:rsid w:val="0024659F"/>
    <w:rsid w:val="002469F9"/>
    <w:rsid w:val="00246AC3"/>
    <w:rsid w:val="0024713A"/>
    <w:rsid w:val="00247546"/>
    <w:rsid w:val="00247A98"/>
    <w:rsid w:val="00247BD1"/>
    <w:rsid w:val="00247F30"/>
    <w:rsid w:val="002503B7"/>
    <w:rsid w:val="002505DE"/>
    <w:rsid w:val="00250A68"/>
    <w:rsid w:val="00250C0B"/>
    <w:rsid w:val="00250CCD"/>
    <w:rsid w:val="0025106D"/>
    <w:rsid w:val="002515CB"/>
    <w:rsid w:val="002516F1"/>
    <w:rsid w:val="00251B6E"/>
    <w:rsid w:val="00251D0E"/>
    <w:rsid w:val="00252220"/>
    <w:rsid w:val="002522AE"/>
    <w:rsid w:val="002526F5"/>
    <w:rsid w:val="002530B3"/>
    <w:rsid w:val="002530C1"/>
    <w:rsid w:val="00253112"/>
    <w:rsid w:val="00253334"/>
    <w:rsid w:val="00253517"/>
    <w:rsid w:val="0025358A"/>
    <w:rsid w:val="002536A8"/>
    <w:rsid w:val="00253B56"/>
    <w:rsid w:val="00253F7F"/>
    <w:rsid w:val="002540AA"/>
    <w:rsid w:val="0025433B"/>
    <w:rsid w:val="002545B7"/>
    <w:rsid w:val="00254CDF"/>
    <w:rsid w:val="00254D01"/>
    <w:rsid w:val="00254E72"/>
    <w:rsid w:val="00255241"/>
    <w:rsid w:val="002558B3"/>
    <w:rsid w:val="0025611A"/>
    <w:rsid w:val="002561D6"/>
    <w:rsid w:val="002564BB"/>
    <w:rsid w:val="002565CB"/>
    <w:rsid w:val="002566BC"/>
    <w:rsid w:val="002566D8"/>
    <w:rsid w:val="002566FB"/>
    <w:rsid w:val="00256AAF"/>
    <w:rsid w:val="00256E90"/>
    <w:rsid w:val="00256F46"/>
    <w:rsid w:val="00257042"/>
    <w:rsid w:val="0025778D"/>
    <w:rsid w:val="0025789E"/>
    <w:rsid w:val="002579C9"/>
    <w:rsid w:val="00257AD6"/>
    <w:rsid w:val="00257D58"/>
    <w:rsid w:val="00257DEE"/>
    <w:rsid w:val="00257F43"/>
    <w:rsid w:val="002604A0"/>
    <w:rsid w:val="00260827"/>
    <w:rsid w:val="002609CE"/>
    <w:rsid w:val="00260A2A"/>
    <w:rsid w:val="00260D9C"/>
    <w:rsid w:val="00260E4D"/>
    <w:rsid w:val="00261235"/>
    <w:rsid w:val="00261DED"/>
    <w:rsid w:val="0026215B"/>
    <w:rsid w:val="002623EB"/>
    <w:rsid w:val="0026259F"/>
    <w:rsid w:val="002626FC"/>
    <w:rsid w:val="0026299C"/>
    <w:rsid w:val="00262BFD"/>
    <w:rsid w:val="00262F38"/>
    <w:rsid w:val="0026331B"/>
    <w:rsid w:val="002634F7"/>
    <w:rsid w:val="002636DC"/>
    <w:rsid w:val="00263F74"/>
    <w:rsid w:val="00264162"/>
    <w:rsid w:val="00264F72"/>
    <w:rsid w:val="002653E7"/>
    <w:rsid w:val="00265C0C"/>
    <w:rsid w:val="00266030"/>
    <w:rsid w:val="002661D3"/>
    <w:rsid w:val="002668BD"/>
    <w:rsid w:val="002671DD"/>
    <w:rsid w:val="00267556"/>
    <w:rsid w:val="00267A29"/>
    <w:rsid w:val="00267AEB"/>
    <w:rsid w:val="00267CD8"/>
    <w:rsid w:val="00267D39"/>
    <w:rsid w:val="00270370"/>
    <w:rsid w:val="002703BF"/>
    <w:rsid w:val="00271499"/>
    <w:rsid w:val="0027193B"/>
    <w:rsid w:val="00271A4B"/>
    <w:rsid w:val="00271CA1"/>
    <w:rsid w:val="00271CF3"/>
    <w:rsid w:val="00271EE2"/>
    <w:rsid w:val="00272458"/>
    <w:rsid w:val="0027264F"/>
    <w:rsid w:val="00272CBB"/>
    <w:rsid w:val="002732B3"/>
    <w:rsid w:val="00273977"/>
    <w:rsid w:val="00274020"/>
    <w:rsid w:val="00274034"/>
    <w:rsid w:val="002747A6"/>
    <w:rsid w:val="0027482F"/>
    <w:rsid w:val="00274D06"/>
    <w:rsid w:val="002752B7"/>
    <w:rsid w:val="00275579"/>
    <w:rsid w:val="0027570F"/>
    <w:rsid w:val="00275B27"/>
    <w:rsid w:val="00275DE0"/>
    <w:rsid w:val="00275E5E"/>
    <w:rsid w:val="002760DC"/>
    <w:rsid w:val="00276111"/>
    <w:rsid w:val="0027623E"/>
    <w:rsid w:val="00276407"/>
    <w:rsid w:val="00276519"/>
    <w:rsid w:val="00276655"/>
    <w:rsid w:val="00276BC8"/>
    <w:rsid w:val="002770C3"/>
    <w:rsid w:val="00277199"/>
    <w:rsid w:val="002775C6"/>
    <w:rsid w:val="00277A59"/>
    <w:rsid w:val="00277D73"/>
    <w:rsid w:val="00280727"/>
    <w:rsid w:val="002807AC"/>
    <w:rsid w:val="002807B6"/>
    <w:rsid w:val="00280B9F"/>
    <w:rsid w:val="00280D5A"/>
    <w:rsid w:val="00280F68"/>
    <w:rsid w:val="00281503"/>
    <w:rsid w:val="00281991"/>
    <w:rsid w:val="00281A3A"/>
    <w:rsid w:val="00281EE3"/>
    <w:rsid w:val="00282016"/>
    <w:rsid w:val="0028234E"/>
    <w:rsid w:val="00282409"/>
    <w:rsid w:val="00282BFF"/>
    <w:rsid w:val="00282CF6"/>
    <w:rsid w:val="0028300F"/>
    <w:rsid w:val="002833E3"/>
    <w:rsid w:val="00283445"/>
    <w:rsid w:val="00283F06"/>
    <w:rsid w:val="0028405E"/>
    <w:rsid w:val="002840A8"/>
    <w:rsid w:val="002840F9"/>
    <w:rsid w:val="002841B1"/>
    <w:rsid w:val="0028471B"/>
    <w:rsid w:val="00284882"/>
    <w:rsid w:val="00284A36"/>
    <w:rsid w:val="00284D4B"/>
    <w:rsid w:val="00285263"/>
    <w:rsid w:val="002853A9"/>
    <w:rsid w:val="00285584"/>
    <w:rsid w:val="00285804"/>
    <w:rsid w:val="0028588B"/>
    <w:rsid w:val="00285B23"/>
    <w:rsid w:val="00285EFF"/>
    <w:rsid w:val="002862BD"/>
    <w:rsid w:val="002866EA"/>
    <w:rsid w:val="002866F7"/>
    <w:rsid w:val="00286EB1"/>
    <w:rsid w:val="0028784E"/>
    <w:rsid w:val="00287BDA"/>
    <w:rsid w:val="00287CFD"/>
    <w:rsid w:val="00287DA2"/>
    <w:rsid w:val="00287FF8"/>
    <w:rsid w:val="002901A4"/>
    <w:rsid w:val="0029093D"/>
    <w:rsid w:val="00290944"/>
    <w:rsid w:val="00290949"/>
    <w:rsid w:val="002914F2"/>
    <w:rsid w:val="00291501"/>
    <w:rsid w:val="00291704"/>
    <w:rsid w:val="0029171F"/>
    <w:rsid w:val="002919D3"/>
    <w:rsid w:val="00291E3F"/>
    <w:rsid w:val="00291ECA"/>
    <w:rsid w:val="00291F65"/>
    <w:rsid w:val="00292143"/>
    <w:rsid w:val="002924A9"/>
    <w:rsid w:val="0029298A"/>
    <w:rsid w:val="00292A65"/>
    <w:rsid w:val="00292A7B"/>
    <w:rsid w:val="00292B0C"/>
    <w:rsid w:val="002936C1"/>
    <w:rsid w:val="00293997"/>
    <w:rsid w:val="00293D78"/>
    <w:rsid w:val="002943FD"/>
    <w:rsid w:val="002944FA"/>
    <w:rsid w:val="00294A64"/>
    <w:rsid w:val="00294B65"/>
    <w:rsid w:val="0029519A"/>
    <w:rsid w:val="002954F0"/>
    <w:rsid w:val="00295705"/>
    <w:rsid w:val="002959EC"/>
    <w:rsid w:val="0029640E"/>
    <w:rsid w:val="00296539"/>
    <w:rsid w:val="00296599"/>
    <w:rsid w:val="002968D0"/>
    <w:rsid w:val="00296E1D"/>
    <w:rsid w:val="002970CF"/>
    <w:rsid w:val="0029723D"/>
    <w:rsid w:val="00297339"/>
    <w:rsid w:val="00297365"/>
    <w:rsid w:val="002977FB"/>
    <w:rsid w:val="0029789B"/>
    <w:rsid w:val="00297903"/>
    <w:rsid w:val="00297A3E"/>
    <w:rsid w:val="002A0348"/>
    <w:rsid w:val="002A05A0"/>
    <w:rsid w:val="002A08BA"/>
    <w:rsid w:val="002A1396"/>
    <w:rsid w:val="002A1698"/>
    <w:rsid w:val="002A17C7"/>
    <w:rsid w:val="002A1882"/>
    <w:rsid w:val="002A1981"/>
    <w:rsid w:val="002A1AE6"/>
    <w:rsid w:val="002A1B36"/>
    <w:rsid w:val="002A1F0F"/>
    <w:rsid w:val="002A210B"/>
    <w:rsid w:val="002A24C8"/>
    <w:rsid w:val="002A2946"/>
    <w:rsid w:val="002A40FA"/>
    <w:rsid w:val="002A441C"/>
    <w:rsid w:val="002A4713"/>
    <w:rsid w:val="002A489C"/>
    <w:rsid w:val="002A4D9B"/>
    <w:rsid w:val="002A5125"/>
    <w:rsid w:val="002A52AA"/>
    <w:rsid w:val="002A5622"/>
    <w:rsid w:val="002A5D23"/>
    <w:rsid w:val="002A65CD"/>
    <w:rsid w:val="002A6D74"/>
    <w:rsid w:val="002A702D"/>
    <w:rsid w:val="002A787E"/>
    <w:rsid w:val="002A7A29"/>
    <w:rsid w:val="002A7ADA"/>
    <w:rsid w:val="002A7DB7"/>
    <w:rsid w:val="002B091B"/>
    <w:rsid w:val="002B0ABC"/>
    <w:rsid w:val="002B0C71"/>
    <w:rsid w:val="002B0E50"/>
    <w:rsid w:val="002B0F45"/>
    <w:rsid w:val="002B11AC"/>
    <w:rsid w:val="002B18E7"/>
    <w:rsid w:val="002B1EB9"/>
    <w:rsid w:val="002B2407"/>
    <w:rsid w:val="002B26F0"/>
    <w:rsid w:val="002B2AC6"/>
    <w:rsid w:val="002B2FAA"/>
    <w:rsid w:val="002B3043"/>
    <w:rsid w:val="002B37B9"/>
    <w:rsid w:val="002B4495"/>
    <w:rsid w:val="002B4645"/>
    <w:rsid w:val="002B466B"/>
    <w:rsid w:val="002B4856"/>
    <w:rsid w:val="002B4F78"/>
    <w:rsid w:val="002B539A"/>
    <w:rsid w:val="002B57F7"/>
    <w:rsid w:val="002B57FB"/>
    <w:rsid w:val="002B582D"/>
    <w:rsid w:val="002B5DBB"/>
    <w:rsid w:val="002B6002"/>
    <w:rsid w:val="002B615D"/>
    <w:rsid w:val="002B62D1"/>
    <w:rsid w:val="002B648C"/>
    <w:rsid w:val="002B6570"/>
    <w:rsid w:val="002B66D4"/>
    <w:rsid w:val="002B6955"/>
    <w:rsid w:val="002B6CBA"/>
    <w:rsid w:val="002B733D"/>
    <w:rsid w:val="002B75E4"/>
    <w:rsid w:val="002B7793"/>
    <w:rsid w:val="002C006A"/>
    <w:rsid w:val="002C0348"/>
    <w:rsid w:val="002C05D1"/>
    <w:rsid w:val="002C099B"/>
    <w:rsid w:val="002C0A6C"/>
    <w:rsid w:val="002C0AA3"/>
    <w:rsid w:val="002C0CA6"/>
    <w:rsid w:val="002C0D93"/>
    <w:rsid w:val="002C0DC1"/>
    <w:rsid w:val="002C1301"/>
    <w:rsid w:val="002C1471"/>
    <w:rsid w:val="002C174E"/>
    <w:rsid w:val="002C1836"/>
    <w:rsid w:val="002C186C"/>
    <w:rsid w:val="002C1BF2"/>
    <w:rsid w:val="002C1F78"/>
    <w:rsid w:val="002C2A47"/>
    <w:rsid w:val="002C2DF4"/>
    <w:rsid w:val="002C38AF"/>
    <w:rsid w:val="002C3CB2"/>
    <w:rsid w:val="002C42EC"/>
    <w:rsid w:val="002C4305"/>
    <w:rsid w:val="002C4330"/>
    <w:rsid w:val="002C4575"/>
    <w:rsid w:val="002C4C37"/>
    <w:rsid w:val="002C4C3A"/>
    <w:rsid w:val="002C5708"/>
    <w:rsid w:val="002C57AD"/>
    <w:rsid w:val="002C5B37"/>
    <w:rsid w:val="002C5BA3"/>
    <w:rsid w:val="002C5C50"/>
    <w:rsid w:val="002C5E0D"/>
    <w:rsid w:val="002C5EE7"/>
    <w:rsid w:val="002C5FD9"/>
    <w:rsid w:val="002C6048"/>
    <w:rsid w:val="002C6165"/>
    <w:rsid w:val="002C61F5"/>
    <w:rsid w:val="002C62B0"/>
    <w:rsid w:val="002C63C4"/>
    <w:rsid w:val="002C6634"/>
    <w:rsid w:val="002C710B"/>
    <w:rsid w:val="002C7373"/>
    <w:rsid w:val="002C738E"/>
    <w:rsid w:val="002C761E"/>
    <w:rsid w:val="002C7A80"/>
    <w:rsid w:val="002C7AAE"/>
    <w:rsid w:val="002C7B81"/>
    <w:rsid w:val="002C7D38"/>
    <w:rsid w:val="002D0506"/>
    <w:rsid w:val="002D056E"/>
    <w:rsid w:val="002D0DAF"/>
    <w:rsid w:val="002D0FE6"/>
    <w:rsid w:val="002D1213"/>
    <w:rsid w:val="002D1382"/>
    <w:rsid w:val="002D2631"/>
    <w:rsid w:val="002D392B"/>
    <w:rsid w:val="002D3948"/>
    <w:rsid w:val="002D3BB5"/>
    <w:rsid w:val="002D3E31"/>
    <w:rsid w:val="002D4092"/>
    <w:rsid w:val="002D4327"/>
    <w:rsid w:val="002D43F0"/>
    <w:rsid w:val="002D44CF"/>
    <w:rsid w:val="002D48D3"/>
    <w:rsid w:val="002D5D86"/>
    <w:rsid w:val="002D5F7B"/>
    <w:rsid w:val="002D679E"/>
    <w:rsid w:val="002D6D84"/>
    <w:rsid w:val="002D6EF3"/>
    <w:rsid w:val="002D6F75"/>
    <w:rsid w:val="002D79A6"/>
    <w:rsid w:val="002D79E3"/>
    <w:rsid w:val="002D7A97"/>
    <w:rsid w:val="002E00AD"/>
    <w:rsid w:val="002E0136"/>
    <w:rsid w:val="002E0299"/>
    <w:rsid w:val="002E0457"/>
    <w:rsid w:val="002E0A4A"/>
    <w:rsid w:val="002E0F0E"/>
    <w:rsid w:val="002E128F"/>
    <w:rsid w:val="002E13C3"/>
    <w:rsid w:val="002E143D"/>
    <w:rsid w:val="002E1512"/>
    <w:rsid w:val="002E1538"/>
    <w:rsid w:val="002E19BC"/>
    <w:rsid w:val="002E1B14"/>
    <w:rsid w:val="002E1EA1"/>
    <w:rsid w:val="002E2A01"/>
    <w:rsid w:val="002E2F22"/>
    <w:rsid w:val="002E3025"/>
    <w:rsid w:val="002E309E"/>
    <w:rsid w:val="002E3391"/>
    <w:rsid w:val="002E36A4"/>
    <w:rsid w:val="002E41D1"/>
    <w:rsid w:val="002E4480"/>
    <w:rsid w:val="002E44FF"/>
    <w:rsid w:val="002E4627"/>
    <w:rsid w:val="002E4736"/>
    <w:rsid w:val="002E474B"/>
    <w:rsid w:val="002E4B1F"/>
    <w:rsid w:val="002E4CAB"/>
    <w:rsid w:val="002E4F35"/>
    <w:rsid w:val="002E4F42"/>
    <w:rsid w:val="002E4F5D"/>
    <w:rsid w:val="002E590B"/>
    <w:rsid w:val="002E5EB7"/>
    <w:rsid w:val="002E61A6"/>
    <w:rsid w:val="002E6AAF"/>
    <w:rsid w:val="002E6F61"/>
    <w:rsid w:val="002E722E"/>
    <w:rsid w:val="002E7921"/>
    <w:rsid w:val="002F00D6"/>
    <w:rsid w:val="002F03EA"/>
    <w:rsid w:val="002F0728"/>
    <w:rsid w:val="002F07F9"/>
    <w:rsid w:val="002F0942"/>
    <w:rsid w:val="002F0AE6"/>
    <w:rsid w:val="002F0C89"/>
    <w:rsid w:val="002F0CD3"/>
    <w:rsid w:val="002F101B"/>
    <w:rsid w:val="002F1183"/>
    <w:rsid w:val="002F1AF7"/>
    <w:rsid w:val="002F1BD1"/>
    <w:rsid w:val="002F1C69"/>
    <w:rsid w:val="002F1F4E"/>
    <w:rsid w:val="002F2258"/>
    <w:rsid w:val="002F2306"/>
    <w:rsid w:val="002F2BE7"/>
    <w:rsid w:val="002F2CD1"/>
    <w:rsid w:val="002F2F16"/>
    <w:rsid w:val="002F30AB"/>
    <w:rsid w:val="002F346A"/>
    <w:rsid w:val="002F360C"/>
    <w:rsid w:val="002F3A81"/>
    <w:rsid w:val="002F3D39"/>
    <w:rsid w:val="002F3E8D"/>
    <w:rsid w:val="002F41F3"/>
    <w:rsid w:val="002F45CB"/>
    <w:rsid w:val="002F4631"/>
    <w:rsid w:val="002F4772"/>
    <w:rsid w:val="002F488D"/>
    <w:rsid w:val="002F48E8"/>
    <w:rsid w:val="002F4D32"/>
    <w:rsid w:val="002F57C0"/>
    <w:rsid w:val="002F59DC"/>
    <w:rsid w:val="002F6018"/>
    <w:rsid w:val="002F64B3"/>
    <w:rsid w:val="002F66EF"/>
    <w:rsid w:val="002F6A0D"/>
    <w:rsid w:val="002F6A17"/>
    <w:rsid w:val="002F6AE8"/>
    <w:rsid w:val="002F6BD6"/>
    <w:rsid w:val="002F6EAF"/>
    <w:rsid w:val="002F6F83"/>
    <w:rsid w:val="002F7053"/>
    <w:rsid w:val="002F74D1"/>
    <w:rsid w:val="002F7887"/>
    <w:rsid w:val="002F7EAB"/>
    <w:rsid w:val="002F7F2B"/>
    <w:rsid w:val="0030062B"/>
    <w:rsid w:val="0030084D"/>
    <w:rsid w:val="003008B8"/>
    <w:rsid w:val="003008FF"/>
    <w:rsid w:val="00301317"/>
    <w:rsid w:val="00301368"/>
    <w:rsid w:val="00301A48"/>
    <w:rsid w:val="00301CF4"/>
    <w:rsid w:val="00301F00"/>
    <w:rsid w:val="00302206"/>
    <w:rsid w:val="0030275C"/>
    <w:rsid w:val="003028CB"/>
    <w:rsid w:val="003028E6"/>
    <w:rsid w:val="00302D76"/>
    <w:rsid w:val="00303132"/>
    <w:rsid w:val="003035A3"/>
    <w:rsid w:val="00303A43"/>
    <w:rsid w:val="00304393"/>
    <w:rsid w:val="00304753"/>
    <w:rsid w:val="00304838"/>
    <w:rsid w:val="00304B22"/>
    <w:rsid w:val="00304C88"/>
    <w:rsid w:val="00304EBA"/>
    <w:rsid w:val="00305C65"/>
    <w:rsid w:val="00305E13"/>
    <w:rsid w:val="00305FA9"/>
    <w:rsid w:val="003061BC"/>
    <w:rsid w:val="0030646D"/>
    <w:rsid w:val="0030660C"/>
    <w:rsid w:val="0030680E"/>
    <w:rsid w:val="0030687D"/>
    <w:rsid w:val="003068F8"/>
    <w:rsid w:val="00306AD5"/>
    <w:rsid w:val="00306D1D"/>
    <w:rsid w:val="00306F9E"/>
    <w:rsid w:val="0030702C"/>
    <w:rsid w:val="00307721"/>
    <w:rsid w:val="00307DAE"/>
    <w:rsid w:val="00307FA3"/>
    <w:rsid w:val="00310082"/>
    <w:rsid w:val="00310399"/>
    <w:rsid w:val="003104AB"/>
    <w:rsid w:val="00310506"/>
    <w:rsid w:val="0031065A"/>
    <w:rsid w:val="0031098A"/>
    <w:rsid w:val="00310DD4"/>
    <w:rsid w:val="0031107D"/>
    <w:rsid w:val="00311573"/>
    <w:rsid w:val="00311B82"/>
    <w:rsid w:val="00311C1C"/>
    <w:rsid w:val="00312FEE"/>
    <w:rsid w:val="003130CD"/>
    <w:rsid w:val="00313704"/>
    <w:rsid w:val="003137AE"/>
    <w:rsid w:val="0031380A"/>
    <w:rsid w:val="00313C51"/>
    <w:rsid w:val="00313E28"/>
    <w:rsid w:val="003141C7"/>
    <w:rsid w:val="00314322"/>
    <w:rsid w:val="00314814"/>
    <w:rsid w:val="00314902"/>
    <w:rsid w:val="00314A06"/>
    <w:rsid w:val="0031515B"/>
    <w:rsid w:val="00315996"/>
    <w:rsid w:val="00315B37"/>
    <w:rsid w:val="00315B57"/>
    <w:rsid w:val="003166FB"/>
    <w:rsid w:val="003168FC"/>
    <w:rsid w:val="00316C98"/>
    <w:rsid w:val="00316E3F"/>
    <w:rsid w:val="003177B8"/>
    <w:rsid w:val="00317B76"/>
    <w:rsid w:val="00320236"/>
    <w:rsid w:val="003202E3"/>
    <w:rsid w:val="0032041C"/>
    <w:rsid w:val="0032060B"/>
    <w:rsid w:val="0032065C"/>
    <w:rsid w:val="0032082F"/>
    <w:rsid w:val="00320D6E"/>
    <w:rsid w:val="003212F4"/>
    <w:rsid w:val="00321379"/>
    <w:rsid w:val="003214C0"/>
    <w:rsid w:val="00321A10"/>
    <w:rsid w:val="00321DDD"/>
    <w:rsid w:val="0032205D"/>
    <w:rsid w:val="0032206F"/>
    <w:rsid w:val="00322864"/>
    <w:rsid w:val="0032291E"/>
    <w:rsid w:val="00322EC5"/>
    <w:rsid w:val="0032349C"/>
    <w:rsid w:val="003235AA"/>
    <w:rsid w:val="003236BE"/>
    <w:rsid w:val="00323730"/>
    <w:rsid w:val="00323831"/>
    <w:rsid w:val="00323BC4"/>
    <w:rsid w:val="00323C57"/>
    <w:rsid w:val="00323C63"/>
    <w:rsid w:val="00323E80"/>
    <w:rsid w:val="00324092"/>
    <w:rsid w:val="003245BC"/>
    <w:rsid w:val="00324AAA"/>
    <w:rsid w:val="00324B14"/>
    <w:rsid w:val="00324C5E"/>
    <w:rsid w:val="00324CD8"/>
    <w:rsid w:val="00324E1A"/>
    <w:rsid w:val="00324F8C"/>
    <w:rsid w:val="003261C6"/>
    <w:rsid w:val="00326439"/>
    <w:rsid w:val="003268A7"/>
    <w:rsid w:val="003268B7"/>
    <w:rsid w:val="00326BFA"/>
    <w:rsid w:val="00326DD6"/>
    <w:rsid w:val="00327028"/>
    <w:rsid w:val="00327197"/>
    <w:rsid w:val="00327B6B"/>
    <w:rsid w:val="00327C5B"/>
    <w:rsid w:val="00330119"/>
    <w:rsid w:val="0033018D"/>
    <w:rsid w:val="003301C8"/>
    <w:rsid w:val="00330267"/>
    <w:rsid w:val="003306BE"/>
    <w:rsid w:val="003308A0"/>
    <w:rsid w:val="00330F1F"/>
    <w:rsid w:val="0033100F"/>
    <w:rsid w:val="00331767"/>
    <w:rsid w:val="00331B22"/>
    <w:rsid w:val="00331B42"/>
    <w:rsid w:val="00331DE3"/>
    <w:rsid w:val="0033206D"/>
    <w:rsid w:val="003320B8"/>
    <w:rsid w:val="003325B9"/>
    <w:rsid w:val="003329F7"/>
    <w:rsid w:val="00332C2A"/>
    <w:rsid w:val="00333251"/>
    <w:rsid w:val="003334F3"/>
    <w:rsid w:val="003335B3"/>
    <w:rsid w:val="003339BB"/>
    <w:rsid w:val="00333AB7"/>
    <w:rsid w:val="00333E02"/>
    <w:rsid w:val="00334163"/>
    <w:rsid w:val="00334178"/>
    <w:rsid w:val="003343BB"/>
    <w:rsid w:val="00334906"/>
    <w:rsid w:val="00334A9E"/>
    <w:rsid w:val="00334FC5"/>
    <w:rsid w:val="0033516D"/>
    <w:rsid w:val="003353CD"/>
    <w:rsid w:val="00335524"/>
    <w:rsid w:val="00335B8F"/>
    <w:rsid w:val="0033624B"/>
    <w:rsid w:val="0033652B"/>
    <w:rsid w:val="00336728"/>
    <w:rsid w:val="003369E7"/>
    <w:rsid w:val="00336CD2"/>
    <w:rsid w:val="00336F66"/>
    <w:rsid w:val="00337093"/>
    <w:rsid w:val="003378B0"/>
    <w:rsid w:val="00337A19"/>
    <w:rsid w:val="00337FEF"/>
    <w:rsid w:val="00340090"/>
    <w:rsid w:val="00340235"/>
    <w:rsid w:val="00340594"/>
    <w:rsid w:val="003406ED"/>
    <w:rsid w:val="00340AC2"/>
    <w:rsid w:val="00340E78"/>
    <w:rsid w:val="00340E8B"/>
    <w:rsid w:val="00340EC9"/>
    <w:rsid w:val="00340FE8"/>
    <w:rsid w:val="003412CB"/>
    <w:rsid w:val="003412CC"/>
    <w:rsid w:val="003413F9"/>
    <w:rsid w:val="00341AB2"/>
    <w:rsid w:val="00341C98"/>
    <w:rsid w:val="00342010"/>
    <w:rsid w:val="003421CF"/>
    <w:rsid w:val="0034221B"/>
    <w:rsid w:val="00342968"/>
    <w:rsid w:val="00342CDD"/>
    <w:rsid w:val="00342D41"/>
    <w:rsid w:val="00342DC6"/>
    <w:rsid w:val="003445D7"/>
    <w:rsid w:val="003446D3"/>
    <w:rsid w:val="003449C1"/>
    <w:rsid w:val="00344D08"/>
    <w:rsid w:val="00344D88"/>
    <w:rsid w:val="0034508C"/>
    <w:rsid w:val="003453A3"/>
    <w:rsid w:val="00345549"/>
    <w:rsid w:val="00345BEB"/>
    <w:rsid w:val="00345D92"/>
    <w:rsid w:val="00345DD1"/>
    <w:rsid w:val="00345E6B"/>
    <w:rsid w:val="00346402"/>
    <w:rsid w:val="00346833"/>
    <w:rsid w:val="00346950"/>
    <w:rsid w:val="00346A70"/>
    <w:rsid w:val="00346ECC"/>
    <w:rsid w:val="00346FAD"/>
    <w:rsid w:val="00347041"/>
    <w:rsid w:val="0034720B"/>
    <w:rsid w:val="003479EF"/>
    <w:rsid w:val="0035030B"/>
    <w:rsid w:val="0035034E"/>
    <w:rsid w:val="0035039C"/>
    <w:rsid w:val="003508C1"/>
    <w:rsid w:val="00350B50"/>
    <w:rsid w:val="00351566"/>
    <w:rsid w:val="003518DB"/>
    <w:rsid w:val="00351B65"/>
    <w:rsid w:val="00351C29"/>
    <w:rsid w:val="00351F21"/>
    <w:rsid w:val="00352104"/>
    <w:rsid w:val="00352256"/>
    <w:rsid w:val="00352324"/>
    <w:rsid w:val="00352455"/>
    <w:rsid w:val="003524D5"/>
    <w:rsid w:val="0035273D"/>
    <w:rsid w:val="00352918"/>
    <w:rsid w:val="00352BC8"/>
    <w:rsid w:val="00352C34"/>
    <w:rsid w:val="00353B00"/>
    <w:rsid w:val="00353C48"/>
    <w:rsid w:val="00353E8B"/>
    <w:rsid w:val="0035438F"/>
    <w:rsid w:val="00354A4D"/>
    <w:rsid w:val="00354CE1"/>
    <w:rsid w:val="00354F13"/>
    <w:rsid w:val="0035509C"/>
    <w:rsid w:val="003554F5"/>
    <w:rsid w:val="0035598A"/>
    <w:rsid w:val="00355AB7"/>
    <w:rsid w:val="00355CF7"/>
    <w:rsid w:val="003562A8"/>
    <w:rsid w:val="003562C5"/>
    <w:rsid w:val="00356928"/>
    <w:rsid w:val="00357172"/>
    <w:rsid w:val="00357257"/>
    <w:rsid w:val="00357278"/>
    <w:rsid w:val="003572C0"/>
    <w:rsid w:val="003579FC"/>
    <w:rsid w:val="00357A72"/>
    <w:rsid w:val="00357C6D"/>
    <w:rsid w:val="0036007B"/>
    <w:rsid w:val="003609B7"/>
    <w:rsid w:val="00360D6B"/>
    <w:rsid w:val="003612CF"/>
    <w:rsid w:val="003613A2"/>
    <w:rsid w:val="00361749"/>
    <w:rsid w:val="003621F3"/>
    <w:rsid w:val="00362C68"/>
    <w:rsid w:val="0036326E"/>
    <w:rsid w:val="00363409"/>
    <w:rsid w:val="003634A0"/>
    <w:rsid w:val="00363846"/>
    <w:rsid w:val="00363AE8"/>
    <w:rsid w:val="00364314"/>
    <w:rsid w:val="0036441D"/>
    <w:rsid w:val="003645EB"/>
    <w:rsid w:val="00364997"/>
    <w:rsid w:val="00364B74"/>
    <w:rsid w:val="00364C2E"/>
    <w:rsid w:val="003656F6"/>
    <w:rsid w:val="00365917"/>
    <w:rsid w:val="00365E7C"/>
    <w:rsid w:val="0036604C"/>
    <w:rsid w:val="00366109"/>
    <w:rsid w:val="00366150"/>
    <w:rsid w:val="0036638D"/>
    <w:rsid w:val="003664B0"/>
    <w:rsid w:val="003668F7"/>
    <w:rsid w:val="00366D31"/>
    <w:rsid w:val="0036718F"/>
    <w:rsid w:val="00367219"/>
    <w:rsid w:val="00367290"/>
    <w:rsid w:val="003677EC"/>
    <w:rsid w:val="00367DAA"/>
    <w:rsid w:val="003700AB"/>
    <w:rsid w:val="00370407"/>
    <w:rsid w:val="00370622"/>
    <w:rsid w:val="003707A6"/>
    <w:rsid w:val="0037082B"/>
    <w:rsid w:val="0037088E"/>
    <w:rsid w:val="00370EA6"/>
    <w:rsid w:val="00370FB4"/>
    <w:rsid w:val="003717ED"/>
    <w:rsid w:val="00371A9E"/>
    <w:rsid w:val="0037232C"/>
    <w:rsid w:val="003723A4"/>
    <w:rsid w:val="003723B7"/>
    <w:rsid w:val="00372670"/>
    <w:rsid w:val="0037296B"/>
    <w:rsid w:val="00372D11"/>
    <w:rsid w:val="00372F29"/>
    <w:rsid w:val="0037319A"/>
    <w:rsid w:val="0037361A"/>
    <w:rsid w:val="003737CD"/>
    <w:rsid w:val="00373958"/>
    <w:rsid w:val="00373B2A"/>
    <w:rsid w:val="00373B5E"/>
    <w:rsid w:val="00373D51"/>
    <w:rsid w:val="00374426"/>
    <w:rsid w:val="003745A5"/>
    <w:rsid w:val="00374869"/>
    <w:rsid w:val="00374BE5"/>
    <w:rsid w:val="00374F64"/>
    <w:rsid w:val="003755B9"/>
    <w:rsid w:val="00375790"/>
    <w:rsid w:val="00375A3E"/>
    <w:rsid w:val="00375C1C"/>
    <w:rsid w:val="00375C3F"/>
    <w:rsid w:val="00375C8D"/>
    <w:rsid w:val="00376254"/>
    <w:rsid w:val="00376269"/>
    <w:rsid w:val="003762F0"/>
    <w:rsid w:val="0037690A"/>
    <w:rsid w:val="00377190"/>
    <w:rsid w:val="0037726F"/>
    <w:rsid w:val="00377484"/>
    <w:rsid w:val="0037762A"/>
    <w:rsid w:val="003778AA"/>
    <w:rsid w:val="00377A09"/>
    <w:rsid w:val="00380041"/>
    <w:rsid w:val="00380045"/>
    <w:rsid w:val="0038009A"/>
    <w:rsid w:val="00380144"/>
    <w:rsid w:val="0038024E"/>
    <w:rsid w:val="003803F6"/>
    <w:rsid w:val="00380418"/>
    <w:rsid w:val="00380673"/>
    <w:rsid w:val="00380752"/>
    <w:rsid w:val="00380CA9"/>
    <w:rsid w:val="00380CED"/>
    <w:rsid w:val="00380CEF"/>
    <w:rsid w:val="00380F41"/>
    <w:rsid w:val="0038129B"/>
    <w:rsid w:val="00381AC0"/>
    <w:rsid w:val="003823E0"/>
    <w:rsid w:val="00382461"/>
    <w:rsid w:val="003825DD"/>
    <w:rsid w:val="00383020"/>
    <w:rsid w:val="003831BD"/>
    <w:rsid w:val="00383395"/>
    <w:rsid w:val="00383727"/>
    <w:rsid w:val="00383A5C"/>
    <w:rsid w:val="00383DD2"/>
    <w:rsid w:val="00383FA6"/>
    <w:rsid w:val="003840F0"/>
    <w:rsid w:val="00384A61"/>
    <w:rsid w:val="00384AE9"/>
    <w:rsid w:val="00385BC0"/>
    <w:rsid w:val="00385FC6"/>
    <w:rsid w:val="00386505"/>
    <w:rsid w:val="0038674A"/>
    <w:rsid w:val="0038716A"/>
    <w:rsid w:val="003871BE"/>
    <w:rsid w:val="00387270"/>
    <w:rsid w:val="0038797A"/>
    <w:rsid w:val="00387B8B"/>
    <w:rsid w:val="00387C4B"/>
    <w:rsid w:val="00387CD3"/>
    <w:rsid w:val="00387FCB"/>
    <w:rsid w:val="003900C7"/>
    <w:rsid w:val="00390269"/>
    <w:rsid w:val="003908EB"/>
    <w:rsid w:val="00390F62"/>
    <w:rsid w:val="0039151C"/>
    <w:rsid w:val="00391880"/>
    <w:rsid w:val="00391A28"/>
    <w:rsid w:val="00391E48"/>
    <w:rsid w:val="003920DD"/>
    <w:rsid w:val="003925A2"/>
    <w:rsid w:val="003928E1"/>
    <w:rsid w:val="00392B06"/>
    <w:rsid w:val="00392D37"/>
    <w:rsid w:val="00392E87"/>
    <w:rsid w:val="00393276"/>
    <w:rsid w:val="0039377E"/>
    <w:rsid w:val="003937ED"/>
    <w:rsid w:val="00393AC3"/>
    <w:rsid w:val="00393DCC"/>
    <w:rsid w:val="00393E64"/>
    <w:rsid w:val="003940E0"/>
    <w:rsid w:val="00394293"/>
    <w:rsid w:val="00394875"/>
    <w:rsid w:val="00394A8C"/>
    <w:rsid w:val="00395027"/>
    <w:rsid w:val="003952CD"/>
    <w:rsid w:val="0039536D"/>
    <w:rsid w:val="003957FE"/>
    <w:rsid w:val="00395A4B"/>
    <w:rsid w:val="00395D79"/>
    <w:rsid w:val="00395E55"/>
    <w:rsid w:val="00396171"/>
    <w:rsid w:val="00396677"/>
    <w:rsid w:val="00396770"/>
    <w:rsid w:val="00396D3D"/>
    <w:rsid w:val="00396EFC"/>
    <w:rsid w:val="00397528"/>
    <w:rsid w:val="0039757E"/>
    <w:rsid w:val="00397651"/>
    <w:rsid w:val="00397873"/>
    <w:rsid w:val="0039796A"/>
    <w:rsid w:val="003979AB"/>
    <w:rsid w:val="00397C1B"/>
    <w:rsid w:val="00397F36"/>
    <w:rsid w:val="003A0294"/>
    <w:rsid w:val="003A03AB"/>
    <w:rsid w:val="003A03C2"/>
    <w:rsid w:val="003A0848"/>
    <w:rsid w:val="003A0AEB"/>
    <w:rsid w:val="003A0CF0"/>
    <w:rsid w:val="003A1714"/>
    <w:rsid w:val="003A1AD8"/>
    <w:rsid w:val="003A1B6E"/>
    <w:rsid w:val="003A1D37"/>
    <w:rsid w:val="003A2007"/>
    <w:rsid w:val="003A220C"/>
    <w:rsid w:val="003A224F"/>
    <w:rsid w:val="003A2657"/>
    <w:rsid w:val="003A2C9E"/>
    <w:rsid w:val="003A37CC"/>
    <w:rsid w:val="003A3C8B"/>
    <w:rsid w:val="003A40B4"/>
    <w:rsid w:val="003A44B1"/>
    <w:rsid w:val="003A4961"/>
    <w:rsid w:val="003A4AFB"/>
    <w:rsid w:val="003A4C68"/>
    <w:rsid w:val="003A4D38"/>
    <w:rsid w:val="003A4F9C"/>
    <w:rsid w:val="003A52E7"/>
    <w:rsid w:val="003A5356"/>
    <w:rsid w:val="003A54F8"/>
    <w:rsid w:val="003A5580"/>
    <w:rsid w:val="003A5FA4"/>
    <w:rsid w:val="003A60FE"/>
    <w:rsid w:val="003A64A8"/>
    <w:rsid w:val="003A64CA"/>
    <w:rsid w:val="003A65B3"/>
    <w:rsid w:val="003A66A0"/>
    <w:rsid w:val="003A6AD5"/>
    <w:rsid w:val="003A7678"/>
    <w:rsid w:val="003A799C"/>
    <w:rsid w:val="003A7A21"/>
    <w:rsid w:val="003A7A9D"/>
    <w:rsid w:val="003A7AFB"/>
    <w:rsid w:val="003A7EFE"/>
    <w:rsid w:val="003B06EB"/>
    <w:rsid w:val="003B075B"/>
    <w:rsid w:val="003B0980"/>
    <w:rsid w:val="003B0A15"/>
    <w:rsid w:val="003B0B81"/>
    <w:rsid w:val="003B0C75"/>
    <w:rsid w:val="003B0DE9"/>
    <w:rsid w:val="003B11BD"/>
    <w:rsid w:val="003B13B6"/>
    <w:rsid w:val="003B17D3"/>
    <w:rsid w:val="003B1B9A"/>
    <w:rsid w:val="003B2B3D"/>
    <w:rsid w:val="003B2ED1"/>
    <w:rsid w:val="003B303B"/>
    <w:rsid w:val="003B315D"/>
    <w:rsid w:val="003B31C1"/>
    <w:rsid w:val="003B32CA"/>
    <w:rsid w:val="003B3B85"/>
    <w:rsid w:val="003B3CA1"/>
    <w:rsid w:val="003B576E"/>
    <w:rsid w:val="003B5ABA"/>
    <w:rsid w:val="003B5C88"/>
    <w:rsid w:val="003B5D7B"/>
    <w:rsid w:val="003B5FF8"/>
    <w:rsid w:val="003B6320"/>
    <w:rsid w:val="003B6632"/>
    <w:rsid w:val="003B675C"/>
    <w:rsid w:val="003B71F4"/>
    <w:rsid w:val="003B7C9D"/>
    <w:rsid w:val="003C0182"/>
    <w:rsid w:val="003C01F2"/>
    <w:rsid w:val="003C023F"/>
    <w:rsid w:val="003C0B92"/>
    <w:rsid w:val="003C0BA9"/>
    <w:rsid w:val="003C0C5C"/>
    <w:rsid w:val="003C0E97"/>
    <w:rsid w:val="003C16E2"/>
    <w:rsid w:val="003C1ADB"/>
    <w:rsid w:val="003C1CC0"/>
    <w:rsid w:val="003C223D"/>
    <w:rsid w:val="003C296F"/>
    <w:rsid w:val="003C2C04"/>
    <w:rsid w:val="003C2E85"/>
    <w:rsid w:val="003C2F2A"/>
    <w:rsid w:val="003C3A0F"/>
    <w:rsid w:val="003C3A20"/>
    <w:rsid w:val="003C3BC2"/>
    <w:rsid w:val="003C3C69"/>
    <w:rsid w:val="003C3C95"/>
    <w:rsid w:val="003C3CD1"/>
    <w:rsid w:val="003C3D0E"/>
    <w:rsid w:val="003C3EFA"/>
    <w:rsid w:val="003C3F36"/>
    <w:rsid w:val="003C3F83"/>
    <w:rsid w:val="003C406C"/>
    <w:rsid w:val="003C4341"/>
    <w:rsid w:val="003C46F1"/>
    <w:rsid w:val="003C47A1"/>
    <w:rsid w:val="003C4966"/>
    <w:rsid w:val="003C4C8F"/>
    <w:rsid w:val="003C4F0B"/>
    <w:rsid w:val="003C50CE"/>
    <w:rsid w:val="003C5D37"/>
    <w:rsid w:val="003C5FBF"/>
    <w:rsid w:val="003C6441"/>
    <w:rsid w:val="003C66D6"/>
    <w:rsid w:val="003C67A3"/>
    <w:rsid w:val="003C6A2C"/>
    <w:rsid w:val="003C6DA2"/>
    <w:rsid w:val="003C6EF7"/>
    <w:rsid w:val="003C7026"/>
    <w:rsid w:val="003C7130"/>
    <w:rsid w:val="003C7136"/>
    <w:rsid w:val="003C740F"/>
    <w:rsid w:val="003C755E"/>
    <w:rsid w:val="003C78C5"/>
    <w:rsid w:val="003D020E"/>
    <w:rsid w:val="003D0ABD"/>
    <w:rsid w:val="003D0C73"/>
    <w:rsid w:val="003D0C74"/>
    <w:rsid w:val="003D0EBA"/>
    <w:rsid w:val="003D1160"/>
    <w:rsid w:val="003D1254"/>
    <w:rsid w:val="003D1527"/>
    <w:rsid w:val="003D15E2"/>
    <w:rsid w:val="003D1918"/>
    <w:rsid w:val="003D1B64"/>
    <w:rsid w:val="003D1C50"/>
    <w:rsid w:val="003D1C87"/>
    <w:rsid w:val="003D1D08"/>
    <w:rsid w:val="003D1DE4"/>
    <w:rsid w:val="003D1E2A"/>
    <w:rsid w:val="003D2224"/>
    <w:rsid w:val="003D2270"/>
    <w:rsid w:val="003D23DD"/>
    <w:rsid w:val="003D27A4"/>
    <w:rsid w:val="003D2A3D"/>
    <w:rsid w:val="003D2CE8"/>
    <w:rsid w:val="003D347B"/>
    <w:rsid w:val="003D3495"/>
    <w:rsid w:val="003D362E"/>
    <w:rsid w:val="003D37C0"/>
    <w:rsid w:val="003D4012"/>
    <w:rsid w:val="003D420F"/>
    <w:rsid w:val="003D462B"/>
    <w:rsid w:val="003D4AB3"/>
    <w:rsid w:val="003D4D42"/>
    <w:rsid w:val="003D4F8C"/>
    <w:rsid w:val="003D508C"/>
    <w:rsid w:val="003D50CF"/>
    <w:rsid w:val="003D5195"/>
    <w:rsid w:val="003D5381"/>
    <w:rsid w:val="003D5C94"/>
    <w:rsid w:val="003D5D5F"/>
    <w:rsid w:val="003D5DAB"/>
    <w:rsid w:val="003D60D6"/>
    <w:rsid w:val="003D62FA"/>
    <w:rsid w:val="003D64BA"/>
    <w:rsid w:val="003D65FE"/>
    <w:rsid w:val="003D6957"/>
    <w:rsid w:val="003D6C77"/>
    <w:rsid w:val="003D6F13"/>
    <w:rsid w:val="003D706A"/>
    <w:rsid w:val="003D7217"/>
    <w:rsid w:val="003D726B"/>
    <w:rsid w:val="003D73D9"/>
    <w:rsid w:val="003D7546"/>
    <w:rsid w:val="003D76DC"/>
    <w:rsid w:val="003D778F"/>
    <w:rsid w:val="003D77DE"/>
    <w:rsid w:val="003D7F26"/>
    <w:rsid w:val="003D7FB0"/>
    <w:rsid w:val="003E0228"/>
    <w:rsid w:val="003E0A5A"/>
    <w:rsid w:val="003E0FB8"/>
    <w:rsid w:val="003E10A6"/>
    <w:rsid w:val="003E10EC"/>
    <w:rsid w:val="003E1179"/>
    <w:rsid w:val="003E1808"/>
    <w:rsid w:val="003E1910"/>
    <w:rsid w:val="003E1975"/>
    <w:rsid w:val="003E1A2B"/>
    <w:rsid w:val="003E2144"/>
    <w:rsid w:val="003E2D1F"/>
    <w:rsid w:val="003E3219"/>
    <w:rsid w:val="003E33F5"/>
    <w:rsid w:val="003E362E"/>
    <w:rsid w:val="003E3676"/>
    <w:rsid w:val="003E37DF"/>
    <w:rsid w:val="003E3C06"/>
    <w:rsid w:val="003E3F57"/>
    <w:rsid w:val="003E3FC9"/>
    <w:rsid w:val="003E43AD"/>
    <w:rsid w:val="003E48B9"/>
    <w:rsid w:val="003E490C"/>
    <w:rsid w:val="003E4BD3"/>
    <w:rsid w:val="003E4D43"/>
    <w:rsid w:val="003E4E32"/>
    <w:rsid w:val="003E4E4B"/>
    <w:rsid w:val="003E5CCF"/>
    <w:rsid w:val="003E5D0D"/>
    <w:rsid w:val="003E5D9C"/>
    <w:rsid w:val="003E61F8"/>
    <w:rsid w:val="003E6344"/>
    <w:rsid w:val="003E6706"/>
    <w:rsid w:val="003E69D3"/>
    <w:rsid w:val="003E6C6A"/>
    <w:rsid w:val="003E7004"/>
    <w:rsid w:val="003E738A"/>
    <w:rsid w:val="003E73AE"/>
    <w:rsid w:val="003E75D0"/>
    <w:rsid w:val="003E7844"/>
    <w:rsid w:val="003E7B5C"/>
    <w:rsid w:val="003E7DDF"/>
    <w:rsid w:val="003F000F"/>
    <w:rsid w:val="003F0095"/>
    <w:rsid w:val="003F071A"/>
    <w:rsid w:val="003F0B60"/>
    <w:rsid w:val="003F0B8C"/>
    <w:rsid w:val="003F0D24"/>
    <w:rsid w:val="003F0E66"/>
    <w:rsid w:val="003F10DD"/>
    <w:rsid w:val="003F10E4"/>
    <w:rsid w:val="003F1EDD"/>
    <w:rsid w:val="003F2065"/>
    <w:rsid w:val="003F2328"/>
    <w:rsid w:val="003F2573"/>
    <w:rsid w:val="003F32FF"/>
    <w:rsid w:val="003F331F"/>
    <w:rsid w:val="003F35D0"/>
    <w:rsid w:val="003F3986"/>
    <w:rsid w:val="003F39BB"/>
    <w:rsid w:val="003F39C0"/>
    <w:rsid w:val="003F3F1E"/>
    <w:rsid w:val="003F442D"/>
    <w:rsid w:val="003F4430"/>
    <w:rsid w:val="003F4668"/>
    <w:rsid w:val="003F4C1B"/>
    <w:rsid w:val="003F4CF4"/>
    <w:rsid w:val="003F50FD"/>
    <w:rsid w:val="003F51BB"/>
    <w:rsid w:val="003F5B5F"/>
    <w:rsid w:val="003F5F8A"/>
    <w:rsid w:val="003F61CE"/>
    <w:rsid w:val="003F635E"/>
    <w:rsid w:val="003F652F"/>
    <w:rsid w:val="003F692A"/>
    <w:rsid w:val="003F6ACC"/>
    <w:rsid w:val="003F6BA1"/>
    <w:rsid w:val="003F6C33"/>
    <w:rsid w:val="003F6C3A"/>
    <w:rsid w:val="003F726F"/>
    <w:rsid w:val="003F73C1"/>
    <w:rsid w:val="003F740E"/>
    <w:rsid w:val="003F793A"/>
    <w:rsid w:val="00400B38"/>
    <w:rsid w:val="00400D4A"/>
    <w:rsid w:val="00401015"/>
    <w:rsid w:val="00401345"/>
    <w:rsid w:val="00401654"/>
    <w:rsid w:val="00401C19"/>
    <w:rsid w:val="00401EA3"/>
    <w:rsid w:val="00401F60"/>
    <w:rsid w:val="00402238"/>
    <w:rsid w:val="0040225B"/>
    <w:rsid w:val="00402304"/>
    <w:rsid w:val="00402441"/>
    <w:rsid w:val="0040259B"/>
    <w:rsid w:val="00402E35"/>
    <w:rsid w:val="00402ED6"/>
    <w:rsid w:val="00402F60"/>
    <w:rsid w:val="004032D8"/>
    <w:rsid w:val="0040364A"/>
    <w:rsid w:val="00403A5E"/>
    <w:rsid w:val="00403AD1"/>
    <w:rsid w:val="00403E04"/>
    <w:rsid w:val="00404B26"/>
    <w:rsid w:val="00404DC9"/>
    <w:rsid w:val="00404F68"/>
    <w:rsid w:val="00405277"/>
    <w:rsid w:val="004053C3"/>
    <w:rsid w:val="004056C7"/>
    <w:rsid w:val="00405932"/>
    <w:rsid w:val="00405D01"/>
    <w:rsid w:val="00405F46"/>
    <w:rsid w:val="00405FA9"/>
    <w:rsid w:val="0040638E"/>
    <w:rsid w:val="00406690"/>
    <w:rsid w:val="00406A4A"/>
    <w:rsid w:val="00406BAF"/>
    <w:rsid w:val="00406D64"/>
    <w:rsid w:val="004073FA"/>
    <w:rsid w:val="004076D6"/>
    <w:rsid w:val="004077D4"/>
    <w:rsid w:val="004077D7"/>
    <w:rsid w:val="00407963"/>
    <w:rsid w:val="00407E14"/>
    <w:rsid w:val="004103AC"/>
    <w:rsid w:val="0041041C"/>
    <w:rsid w:val="00410B9D"/>
    <w:rsid w:val="00410E76"/>
    <w:rsid w:val="004116A5"/>
    <w:rsid w:val="00411B35"/>
    <w:rsid w:val="00411C87"/>
    <w:rsid w:val="00411D98"/>
    <w:rsid w:val="00411DA3"/>
    <w:rsid w:val="00411FCE"/>
    <w:rsid w:val="00412331"/>
    <w:rsid w:val="004124A4"/>
    <w:rsid w:val="00412526"/>
    <w:rsid w:val="004128E0"/>
    <w:rsid w:val="004129AE"/>
    <w:rsid w:val="00412BBF"/>
    <w:rsid w:val="00412EC0"/>
    <w:rsid w:val="00413187"/>
    <w:rsid w:val="004138C1"/>
    <w:rsid w:val="004138D5"/>
    <w:rsid w:val="00413E0A"/>
    <w:rsid w:val="00414247"/>
    <w:rsid w:val="004144AB"/>
    <w:rsid w:val="00414600"/>
    <w:rsid w:val="004148E6"/>
    <w:rsid w:val="00414D01"/>
    <w:rsid w:val="00414DA0"/>
    <w:rsid w:val="004150A0"/>
    <w:rsid w:val="004159D4"/>
    <w:rsid w:val="00415EC8"/>
    <w:rsid w:val="00416059"/>
    <w:rsid w:val="00416403"/>
    <w:rsid w:val="004166FC"/>
    <w:rsid w:val="004169A7"/>
    <w:rsid w:val="00416F53"/>
    <w:rsid w:val="004176CF"/>
    <w:rsid w:val="00417BA9"/>
    <w:rsid w:val="00417E74"/>
    <w:rsid w:val="0042000D"/>
    <w:rsid w:val="00420366"/>
    <w:rsid w:val="004204A9"/>
    <w:rsid w:val="00420572"/>
    <w:rsid w:val="004207F7"/>
    <w:rsid w:val="00420B17"/>
    <w:rsid w:val="00420D07"/>
    <w:rsid w:val="00420D92"/>
    <w:rsid w:val="0042106E"/>
    <w:rsid w:val="0042179C"/>
    <w:rsid w:val="00421817"/>
    <w:rsid w:val="00421869"/>
    <w:rsid w:val="004218E9"/>
    <w:rsid w:val="00421A23"/>
    <w:rsid w:val="00421A54"/>
    <w:rsid w:val="00421A92"/>
    <w:rsid w:val="00421C3E"/>
    <w:rsid w:val="00422252"/>
    <w:rsid w:val="0042246D"/>
    <w:rsid w:val="004225E4"/>
    <w:rsid w:val="00422AC9"/>
    <w:rsid w:val="00422D7E"/>
    <w:rsid w:val="00422E37"/>
    <w:rsid w:val="004230A1"/>
    <w:rsid w:val="004231A1"/>
    <w:rsid w:val="004231B4"/>
    <w:rsid w:val="004238DD"/>
    <w:rsid w:val="00423B95"/>
    <w:rsid w:val="00423BEC"/>
    <w:rsid w:val="00423D52"/>
    <w:rsid w:val="00423E34"/>
    <w:rsid w:val="0042451A"/>
    <w:rsid w:val="00424844"/>
    <w:rsid w:val="00424921"/>
    <w:rsid w:val="00424B38"/>
    <w:rsid w:val="00424CB0"/>
    <w:rsid w:val="00424D21"/>
    <w:rsid w:val="004252A1"/>
    <w:rsid w:val="0042533F"/>
    <w:rsid w:val="00425901"/>
    <w:rsid w:val="00425975"/>
    <w:rsid w:val="00425AED"/>
    <w:rsid w:val="00425B97"/>
    <w:rsid w:val="00425C8B"/>
    <w:rsid w:val="00425DBC"/>
    <w:rsid w:val="00425DE5"/>
    <w:rsid w:val="00425DEE"/>
    <w:rsid w:val="00425EFF"/>
    <w:rsid w:val="00425F24"/>
    <w:rsid w:val="004260AA"/>
    <w:rsid w:val="00426336"/>
    <w:rsid w:val="004264FA"/>
    <w:rsid w:val="0042670B"/>
    <w:rsid w:val="00427006"/>
    <w:rsid w:val="00427223"/>
    <w:rsid w:val="004272AF"/>
    <w:rsid w:val="004272C3"/>
    <w:rsid w:val="00427AA3"/>
    <w:rsid w:val="00427C39"/>
    <w:rsid w:val="00427C5C"/>
    <w:rsid w:val="00427D7F"/>
    <w:rsid w:val="00427ECB"/>
    <w:rsid w:val="00430177"/>
    <w:rsid w:val="00430317"/>
    <w:rsid w:val="00430471"/>
    <w:rsid w:val="00430999"/>
    <w:rsid w:val="0043121A"/>
    <w:rsid w:val="00431EEF"/>
    <w:rsid w:val="00432D37"/>
    <w:rsid w:val="00432E9D"/>
    <w:rsid w:val="00432F3A"/>
    <w:rsid w:val="004334C8"/>
    <w:rsid w:val="00433801"/>
    <w:rsid w:val="00433C19"/>
    <w:rsid w:val="0043566A"/>
    <w:rsid w:val="00435675"/>
    <w:rsid w:val="00435C47"/>
    <w:rsid w:val="004361C5"/>
    <w:rsid w:val="0043620E"/>
    <w:rsid w:val="0043656E"/>
    <w:rsid w:val="004365E6"/>
    <w:rsid w:val="00436697"/>
    <w:rsid w:val="00436847"/>
    <w:rsid w:val="00436E38"/>
    <w:rsid w:val="0043703D"/>
    <w:rsid w:val="00437110"/>
    <w:rsid w:val="004373C3"/>
    <w:rsid w:val="00437555"/>
    <w:rsid w:val="00437AC7"/>
    <w:rsid w:val="004407FA"/>
    <w:rsid w:val="004409DD"/>
    <w:rsid w:val="00440CD1"/>
    <w:rsid w:val="00440D47"/>
    <w:rsid w:val="00440D83"/>
    <w:rsid w:val="00441014"/>
    <w:rsid w:val="00441630"/>
    <w:rsid w:val="0044166E"/>
    <w:rsid w:val="00441A8E"/>
    <w:rsid w:val="00441CCA"/>
    <w:rsid w:val="00442FE2"/>
    <w:rsid w:val="00443D03"/>
    <w:rsid w:val="00443FDA"/>
    <w:rsid w:val="00443FF8"/>
    <w:rsid w:val="004441C0"/>
    <w:rsid w:val="004445FC"/>
    <w:rsid w:val="00444FC6"/>
    <w:rsid w:val="00445191"/>
    <w:rsid w:val="004455D8"/>
    <w:rsid w:val="004455DF"/>
    <w:rsid w:val="00446A30"/>
    <w:rsid w:val="00446C97"/>
    <w:rsid w:val="00446DAF"/>
    <w:rsid w:val="00446F25"/>
    <w:rsid w:val="0044711F"/>
    <w:rsid w:val="00447233"/>
    <w:rsid w:val="00447255"/>
    <w:rsid w:val="004472DA"/>
    <w:rsid w:val="00447504"/>
    <w:rsid w:val="00447693"/>
    <w:rsid w:val="00447C82"/>
    <w:rsid w:val="00447DC9"/>
    <w:rsid w:val="00447E88"/>
    <w:rsid w:val="00450137"/>
    <w:rsid w:val="004503E8"/>
    <w:rsid w:val="004504DC"/>
    <w:rsid w:val="004505B3"/>
    <w:rsid w:val="00450723"/>
    <w:rsid w:val="00450DB6"/>
    <w:rsid w:val="00451223"/>
    <w:rsid w:val="004518CA"/>
    <w:rsid w:val="00451AEC"/>
    <w:rsid w:val="00451C8B"/>
    <w:rsid w:val="00451E09"/>
    <w:rsid w:val="00451EC5"/>
    <w:rsid w:val="00452319"/>
    <w:rsid w:val="004524AC"/>
    <w:rsid w:val="0045259B"/>
    <w:rsid w:val="00452711"/>
    <w:rsid w:val="00452AE7"/>
    <w:rsid w:val="00452B3C"/>
    <w:rsid w:val="00453113"/>
    <w:rsid w:val="00453164"/>
    <w:rsid w:val="00453B0D"/>
    <w:rsid w:val="00453E01"/>
    <w:rsid w:val="00454642"/>
    <w:rsid w:val="004548CD"/>
    <w:rsid w:val="00454D4F"/>
    <w:rsid w:val="00455139"/>
    <w:rsid w:val="0045586E"/>
    <w:rsid w:val="0045644B"/>
    <w:rsid w:val="004566D4"/>
    <w:rsid w:val="004568B1"/>
    <w:rsid w:val="00456C5D"/>
    <w:rsid w:val="0045784D"/>
    <w:rsid w:val="00457BD8"/>
    <w:rsid w:val="00460348"/>
    <w:rsid w:val="00460AD2"/>
    <w:rsid w:val="00460D72"/>
    <w:rsid w:val="004613A9"/>
    <w:rsid w:val="004613B5"/>
    <w:rsid w:val="00461479"/>
    <w:rsid w:val="004617D8"/>
    <w:rsid w:val="00462167"/>
    <w:rsid w:val="004622CF"/>
    <w:rsid w:val="00462683"/>
    <w:rsid w:val="00462B20"/>
    <w:rsid w:val="004631DE"/>
    <w:rsid w:val="0046350F"/>
    <w:rsid w:val="004637A0"/>
    <w:rsid w:val="00463829"/>
    <w:rsid w:val="00463DF1"/>
    <w:rsid w:val="00463FC8"/>
    <w:rsid w:val="0046417E"/>
    <w:rsid w:val="004641F2"/>
    <w:rsid w:val="00464916"/>
    <w:rsid w:val="00464AAD"/>
    <w:rsid w:val="00464BD9"/>
    <w:rsid w:val="004652B3"/>
    <w:rsid w:val="00465511"/>
    <w:rsid w:val="004655DB"/>
    <w:rsid w:val="0046560D"/>
    <w:rsid w:val="00465A05"/>
    <w:rsid w:val="00465DCE"/>
    <w:rsid w:val="0046660D"/>
    <w:rsid w:val="004666B4"/>
    <w:rsid w:val="00466771"/>
    <w:rsid w:val="00467821"/>
    <w:rsid w:val="00467F64"/>
    <w:rsid w:val="00470503"/>
    <w:rsid w:val="00470632"/>
    <w:rsid w:val="00470642"/>
    <w:rsid w:val="004708DB"/>
    <w:rsid w:val="00470954"/>
    <w:rsid w:val="00470BC1"/>
    <w:rsid w:val="00470E24"/>
    <w:rsid w:val="00470F06"/>
    <w:rsid w:val="00470F5F"/>
    <w:rsid w:val="004715A2"/>
    <w:rsid w:val="00471775"/>
    <w:rsid w:val="00471A26"/>
    <w:rsid w:val="00471C5B"/>
    <w:rsid w:val="004725FB"/>
    <w:rsid w:val="00472641"/>
    <w:rsid w:val="004726E0"/>
    <w:rsid w:val="00472751"/>
    <w:rsid w:val="00472BFA"/>
    <w:rsid w:val="00472EC3"/>
    <w:rsid w:val="00472F48"/>
    <w:rsid w:val="004735C7"/>
    <w:rsid w:val="00473753"/>
    <w:rsid w:val="00473ADE"/>
    <w:rsid w:val="00473B86"/>
    <w:rsid w:val="00473DFC"/>
    <w:rsid w:val="0047461D"/>
    <w:rsid w:val="00474630"/>
    <w:rsid w:val="004753B2"/>
    <w:rsid w:val="00475534"/>
    <w:rsid w:val="00475F2F"/>
    <w:rsid w:val="004763B3"/>
    <w:rsid w:val="004767D5"/>
    <w:rsid w:val="00476A17"/>
    <w:rsid w:val="0047718C"/>
    <w:rsid w:val="004772EE"/>
    <w:rsid w:val="0047752D"/>
    <w:rsid w:val="0048004D"/>
    <w:rsid w:val="004804D6"/>
    <w:rsid w:val="0048056D"/>
    <w:rsid w:val="0048060B"/>
    <w:rsid w:val="004806AB"/>
    <w:rsid w:val="004806CD"/>
    <w:rsid w:val="00480975"/>
    <w:rsid w:val="00480F53"/>
    <w:rsid w:val="0048113A"/>
    <w:rsid w:val="0048128C"/>
    <w:rsid w:val="00481852"/>
    <w:rsid w:val="004820DB"/>
    <w:rsid w:val="004822F6"/>
    <w:rsid w:val="004826C3"/>
    <w:rsid w:val="00483321"/>
    <w:rsid w:val="004835FA"/>
    <w:rsid w:val="00483C64"/>
    <w:rsid w:val="00484169"/>
    <w:rsid w:val="00484257"/>
    <w:rsid w:val="0048480E"/>
    <w:rsid w:val="0048482C"/>
    <w:rsid w:val="004848C9"/>
    <w:rsid w:val="00484D88"/>
    <w:rsid w:val="00484DDC"/>
    <w:rsid w:val="00484E39"/>
    <w:rsid w:val="00484E97"/>
    <w:rsid w:val="00485506"/>
    <w:rsid w:val="004859A3"/>
    <w:rsid w:val="00485AC0"/>
    <w:rsid w:val="00485D2C"/>
    <w:rsid w:val="00486111"/>
    <w:rsid w:val="0048633E"/>
    <w:rsid w:val="00486B8C"/>
    <w:rsid w:val="00487AC2"/>
    <w:rsid w:val="00487D2C"/>
    <w:rsid w:val="00487D54"/>
    <w:rsid w:val="004900D1"/>
    <w:rsid w:val="004902DF"/>
    <w:rsid w:val="00490834"/>
    <w:rsid w:val="004908E9"/>
    <w:rsid w:val="00490AAC"/>
    <w:rsid w:val="00490D8B"/>
    <w:rsid w:val="00490EAC"/>
    <w:rsid w:val="00491D20"/>
    <w:rsid w:val="00491EA5"/>
    <w:rsid w:val="00492362"/>
    <w:rsid w:val="004927E4"/>
    <w:rsid w:val="004927F9"/>
    <w:rsid w:val="00492D4A"/>
    <w:rsid w:val="004931C7"/>
    <w:rsid w:val="004936E0"/>
    <w:rsid w:val="00493D10"/>
    <w:rsid w:val="004941BC"/>
    <w:rsid w:val="00494E89"/>
    <w:rsid w:val="004950D4"/>
    <w:rsid w:val="004951C2"/>
    <w:rsid w:val="0049535F"/>
    <w:rsid w:val="0049548B"/>
    <w:rsid w:val="0049553D"/>
    <w:rsid w:val="0049565E"/>
    <w:rsid w:val="00495675"/>
    <w:rsid w:val="004958C5"/>
    <w:rsid w:val="00495BBF"/>
    <w:rsid w:val="00495ED3"/>
    <w:rsid w:val="004961BE"/>
    <w:rsid w:val="0049621E"/>
    <w:rsid w:val="004962F1"/>
    <w:rsid w:val="004965DA"/>
    <w:rsid w:val="00496B14"/>
    <w:rsid w:val="00496CD9"/>
    <w:rsid w:val="00496F07"/>
    <w:rsid w:val="00496F33"/>
    <w:rsid w:val="0049702D"/>
    <w:rsid w:val="00497282"/>
    <w:rsid w:val="004974FF"/>
    <w:rsid w:val="00497697"/>
    <w:rsid w:val="00497841"/>
    <w:rsid w:val="00497958"/>
    <w:rsid w:val="004A04D4"/>
    <w:rsid w:val="004A05D0"/>
    <w:rsid w:val="004A0698"/>
    <w:rsid w:val="004A088D"/>
    <w:rsid w:val="004A08A2"/>
    <w:rsid w:val="004A0C77"/>
    <w:rsid w:val="004A1303"/>
    <w:rsid w:val="004A1EB7"/>
    <w:rsid w:val="004A1F27"/>
    <w:rsid w:val="004A1FBE"/>
    <w:rsid w:val="004A1FE6"/>
    <w:rsid w:val="004A22C8"/>
    <w:rsid w:val="004A233E"/>
    <w:rsid w:val="004A2467"/>
    <w:rsid w:val="004A3192"/>
    <w:rsid w:val="004A3475"/>
    <w:rsid w:val="004A3689"/>
    <w:rsid w:val="004A3B98"/>
    <w:rsid w:val="004A3D1E"/>
    <w:rsid w:val="004A4240"/>
    <w:rsid w:val="004A4264"/>
    <w:rsid w:val="004A47F2"/>
    <w:rsid w:val="004A4E10"/>
    <w:rsid w:val="004A51E3"/>
    <w:rsid w:val="004A5269"/>
    <w:rsid w:val="004A5467"/>
    <w:rsid w:val="004A54D4"/>
    <w:rsid w:val="004A55E2"/>
    <w:rsid w:val="004A5C50"/>
    <w:rsid w:val="004A5DC1"/>
    <w:rsid w:val="004A5EFD"/>
    <w:rsid w:val="004A6088"/>
    <w:rsid w:val="004A6173"/>
    <w:rsid w:val="004A652F"/>
    <w:rsid w:val="004A6C63"/>
    <w:rsid w:val="004A6F70"/>
    <w:rsid w:val="004A7185"/>
    <w:rsid w:val="004A71ED"/>
    <w:rsid w:val="004A7AA2"/>
    <w:rsid w:val="004B000F"/>
    <w:rsid w:val="004B0743"/>
    <w:rsid w:val="004B0BA3"/>
    <w:rsid w:val="004B0EB1"/>
    <w:rsid w:val="004B0FFC"/>
    <w:rsid w:val="004B1037"/>
    <w:rsid w:val="004B10C7"/>
    <w:rsid w:val="004B112D"/>
    <w:rsid w:val="004B12F7"/>
    <w:rsid w:val="004B16A0"/>
    <w:rsid w:val="004B1805"/>
    <w:rsid w:val="004B1819"/>
    <w:rsid w:val="004B1898"/>
    <w:rsid w:val="004B1D2A"/>
    <w:rsid w:val="004B2236"/>
    <w:rsid w:val="004B26B1"/>
    <w:rsid w:val="004B2AAA"/>
    <w:rsid w:val="004B2C5D"/>
    <w:rsid w:val="004B2E91"/>
    <w:rsid w:val="004B354A"/>
    <w:rsid w:val="004B3806"/>
    <w:rsid w:val="004B3931"/>
    <w:rsid w:val="004B3D6E"/>
    <w:rsid w:val="004B4336"/>
    <w:rsid w:val="004B464C"/>
    <w:rsid w:val="004B4FF7"/>
    <w:rsid w:val="004B5059"/>
    <w:rsid w:val="004B5A7A"/>
    <w:rsid w:val="004B5F1B"/>
    <w:rsid w:val="004B5FA1"/>
    <w:rsid w:val="004B64A4"/>
    <w:rsid w:val="004B6D2A"/>
    <w:rsid w:val="004B6FD0"/>
    <w:rsid w:val="004B7332"/>
    <w:rsid w:val="004B7E7E"/>
    <w:rsid w:val="004C0260"/>
    <w:rsid w:val="004C061C"/>
    <w:rsid w:val="004C09BF"/>
    <w:rsid w:val="004C0A06"/>
    <w:rsid w:val="004C0A83"/>
    <w:rsid w:val="004C0B27"/>
    <w:rsid w:val="004C0BE3"/>
    <w:rsid w:val="004C0FB3"/>
    <w:rsid w:val="004C1326"/>
    <w:rsid w:val="004C14E5"/>
    <w:rsid w:val="004C156D"/>
    <w:rsid w:val="004C1879"/>
    <w:rsid w:val="004C19DE"/>
    <w:rsid w:val="004C1ADB"/>
    <w:rsid w:val="004C1B0A"/>
    <w:rsid w:val="004C1EDF"/>
    <w:rsid w:val="004C26B2"/>
    <w:rsid w:val="004C26DD"/>
    <w:rsid w:val="004C288F"/>
    <w:rsid w:val="004C294E"/>
    <w:rsid w:val="004C295D"/>
    <w:rsid w:val="004C29AA"/>
    <w:rsid w:val="004C2AB5"/>
    <w:rsid w:val="004C34BE"/>
    <w:rsid w:val="004C356A"/>
    <w:rsid w:val="004C3C93"/>
    <w:rsid w:val="004C3C9E"/>
    <w:rsid w:val="004C3E39"/>
    <w:rsid w:val="004C3EEA"/>
    <w:rsid w:val="004C40C3"/>
    <w:rsid w:val="004C4323"/>
    <w:rsid w:val="004C440B"/>
    <w:rsid w:val="004C56C4"/>
    <w:rsid w:val="004C601F"/>
    <w:rsid w:val="004C6377"/>
    <w:rsid w:val="004C6482"/>
    <w:rsid w:val="004C6F0A"/>
    <w:rsid w:val="004C722A"/>
    <w:rsid w:val="004C7381"/>
    <w:rsid w:val="004C7632"/>
    <w:rsid w:val="004C769C"/>
    <w:rsid w:val="004C76C4"/>
    <w:rsid w:val="004C7B50"/>
    <w:rsid w:val="004C7C9C"/>
    <w:rsid w:val="004C7DEA"/>
    <w:rsid w:val="004C7E4A"/>
    <w:rsid w:val="004D04E2"/>
    <w:rsid w:val="004D0730"/>
    <w:rsid w:val="004D1804"/>
    <w:rsid w:val="004D1836"/>
    <w:rsid w:val="004D183A"/>
    <w:rsid w:val="004D2058"/>
    <w:rsid w:val="004D2312"/>
    <w:rsid w:val="004D2824"/>
    <w:rsid w:val="004D2F00"/>
    <w:rsid w:val="004D36CE"/>
    <w:rsid w:val="004D3856"/>
    <w:rsid w:val="004D38AD"/>
    <w:rsid w:val="004D396D"/>
    <w:rsid w:val="004D39E4"/>
    <w:rsid w:val="004D4026"/>
    <w:rsid w:val="004D40AC"/>
    <w:rsid w:val="004D41BB"/>
    <w:rsid w:val="004D4304"/>
    <w:rsid w:val="004D49C8"/>
    <w:rsid w:val="004D4A11"/>
    <w:rsid w:val="004D4FE7"/>
    <w:rsid w:val="004D525F"/>
    <w:rsid w:val="004D5395"/>
    <w:rsid w:val="004D53A4"/>
    <w:rsid w:val="004D5D30"/>
    <w:rsid w:val="004D5D97"/>
    <w:rsid w:val="004D67E2"/>
    <w:rsid w:val="004D6E0C"/>
    <w:rsid w:val="004D72FC"/>
    <w:rsid w:val="004D7557"/>
    <w:rsid w:val="004D7855"/>
    <w:rsid w:val="004D7AA7"/>
    <w:rsid w:val="004D7ADF"/>
    <w:rsid w:val="004E0396"/>
    <w:rsid w:val="004E053D"/>
    <w:rsid w:val="004E0D52"/>
    <w:rsid w:val="004E16FF"/>
    <w:rsid w:val="004E1AF2"/>
    <w:rsid w:val="004E1F64"/>
    <w:rsid w:val="004E213E"/>
    <w:rsid w:val="004E274C"/>
    <w:rsid w:val="004E2DB8"/>
    <w:rsid w:val="004E2F51"/>
    <w:rsid w:val="004E2FF0"/>
    <w:rsid w:val="004E337B"/>
    <w:rsid w:val="004E3639"/>
    <w:rsid w:val="004E3C80"/>
    <w:rsid w:val="004E3D5C"/>
    <w:rsid w:val="004E3D65"/>
    <w:rsid w:val="004E4529"/>
    <w:rsid w:val="004E4707"/>
    <w:rsid w:val="004E4AD6"/>
    <w:rsid w:val="004E5414"/>
    <w:rsid w:val="004E579D"/>
    <w:rsid w:val="004E6195"/>
    <w:rsid w:val="004E6530"/>
    <w:rsid w:val="004E6D68"/>
    <w:rsid w:val="004E6DFF"/>
    <w:rsid w:val="004E726C"/>
    <w:rsid w:val="004E730A"/>
    <w:rsid w:val="004E73B5"/>
    <w:rsid w:val="004E7908"/>
    <w:rsid w:val="004F0245"/>
    <w:rsid w:val="004F08F2"/>
    <w:rsid w:val="004F136E"/>
    <w:rsid w:val="004F138A"/>
    <w:rsid w:val="004F17EB"/>
    <w:rsid w:val="004F18B7"/>
    <w:rsid w:val="004F1AF2"/>
    <w:rsid w:val="004F1E97"/>
    <w:rsid w:val="004F21B6"/>
    <w:rsid w:val="004F23EC"/>
    <w:rsid w:val="004F24D4"/>
    <w:rsid w:val="004F267F"/>
    <w:rsid w:val="004F2E47"/>
    <w:rsid w:val="004F3689"/>
    <w:rsid w:val="004F37AE"/>
    <w:rsid w:val="004F38BF"/>
    <w:rsid w:val="004F3986"/>
    <w:rsid w:val="004F3A72"/>
    <w:rsid w:val="004F3A8F"/>
    <w:rsid w:val="004F3F4C"/>
    <w:rsid w:val="004F485A"/>
    <w:rsid w:val="004F49BB"/>
    <w:rsid w:val="004F50B6"/>
    <w:rsid w:val="004F56D5"/>
    <w:rsid w:val="004F5833"/>
    <w:rsid w:val="004F58D3"/>
    <w:rsid w:val="004F5A9A"/>
    <w:rsid w:val="004F5C66"/>
    <w:rsid w:val="004F5CA0"/>
    <w:rsid w:val="004F5DD5"/>
    <w:rsid w:val="004F5F5B"/>
    <w:rsid w:val="004F6033"/>
    <w:rsid w:val="004F60AC"/>
    <w:rsid w:val="004F619D"/>
    <w:rsid w:val="004F683F"/>
    <w:rsid w:val="004F6860"/>
    <w:rsid w:val="004F6964"/>
    <w:rsid w:val="004F6A2C"/>
    <w:rsid w:val="004F716E"/>
    <w:rsid w:val="005008CA"/>
    <w:rsid w:val="00500958"/>
    <w:rsid w:val="00500C52"/>
    <w:rsid w:val="00500D47"/>
    <w:rsid w:val="00500EE3"/>
    <w:rsid w:val="00500FDF"/>
    <w:rsid w:val="005014F4"/>
    <w:rsid w:val="005015EF"/>
    <w:rsid w:val="005016EA"/>
    <w:rsid w:val="00501D00"/>
    <w:rsid w:val="0050202C"/>
    <w:rsid w:val="005022E5"/>
    <w:rsid w:val="005025EA"/>
    <w:rsid w:val="00502C2A"/>
    <w:rsid w:val="00503056"/>
    <w:rsid w:val="005030C3"/>
    <w:rsid w:val="00503492"/>
    <w:rsid w:val="005038A6"/>
    <w:rsid w:val="00503D3E"/>
    <w:rsid w:val="005041FD"/>
    <w:rsid w:val="005049BC"/>
    <w:rsid w:val="005051D8"/>
    <w:rsid w:val="005054F1"/>
    <w:rsid w:val="00505C5A"/>
    <w:rsid w:val="00505EAC"/>
    <w:rsid w:val="00506019"/>
    <w:rsid w:val="00506501"/>
    <w:rsid w:val="005069F8"/>
    <w:rsid w:val="00507521"/>
    <w:rsid w:val="005076AC"/>
    <w:rsid w:val="005077E5"/>
    <w:rsid w:val="00510160"/>
    <w:rsid w:val="00510732"/>
    <w:rsid w:val="00510C09"/>
    <w:rsid w:val="00510D7C"/>
    <w:rsid w:val="005115D1"/>
    <w:rsid w:val="00511A85"/>
    <w:rsid w:val="00511ED9"/>
    <w:rsid w:val="00511F59"/>
    <w:rsid w:val="00512322"/>
    <w:rsid w:val="00512592"/>
    <w:rsid w:val="005129E4"/>
    <w:rsid w:val="00512BB9"/>
    <w:rsid w:val="00512DD7"/>
    <w:rsid w:val="00513035"/>
    <w:rsid w:val="00513056"/>
    <w:rsid w:val="0051341C"/>
    <w:rsid w:val="00513455"/>
    <w:rsid w:val="00514802"/>
    <w:rsid w:val="00514AB5"/>
    <w:rsid w:val="00515407"/>
    <w:rsid w:val="005155BA"/>
    <w:rsid w:val="00515C7C"/>
    <w:rsid w:val="00515D7F"/>
    <w:rsid w:val="00516236"/>
    <w:rsid w:val="005164FA"/>
    <w:rsid w:val="005165C0"/>
    <w:rsid w:val="00516662"/>
    <w:rsid w:val="005166BE"/>
    <w:rsid w:val="00516A87"/>
    <w:rsid w:val="0051707D"/>
    <w:rsid w:val="00517175"/>
    <w:rsid w:val="0051732F"/>
    <w:rsid w:val="00517508"/>
    <w:rsid w:val="00517536"/>
    <w:rsid w:val="005176A7"/>
    <w:rsid w:val="00517E0F"/>
    <w:rsid w:val="0052019A"/>
    <w:rsid w:val="00520399"/>
    <w:rsid w:val="005209C6"/>
    <w:rsid w:val="005209CD"/>
    <w:rsid w:val="00520CE1"/>
    <w:rsid w:val="00521099"/>
    <w:rsid w:val="00521668"/>
    <w:rsid w:val="0052166B"/>
    <w:rsid w:val="0052171C"/>
    <w:rsid w:val="0052191D"/>
    <w:rsid w:val="00522036"/>
    <w:rsid w:val="00522133"/>
    <w:rsid w:val="005222F2"/>
    <w:rsid w:val="00522769"/>
    <w:rsid w:val="00522AB6"/>
    <w:rsid w:val="00522FB5"/>
    <w:rsid w:val="005233C4"/>
    <w:rsid w:val="00523401"/>
    <w:rsid w:val="00523551"/>
    <w:rsid w:val="005238A5"/>
    <w:rsid w:val="00523AC6"/>
    <w:rsid w:val="00524150"/>
    <w:rsid w:val="0052462D"/>
    <w:rsid w:val="00524D9B"/>
    <w:rsid w:val="00524F70"/>
    <w:rsid w:val="0052595A"/>
    <w:rsid w:val="005259B7"/>
    <w:rsid w:val="00525C88"/>
    <w:rsid w:val="0052608D"/>
    <w:rsid w:val="00526182"/>
    <w:rsid w:val="00526227"/>
    <w:rsid w:val="005263CE"/>
    <w:rsid w:val="0052664E"/>
    <w:rsid w:val="00526737"/>
    <w:rsid w:val="005269E3"/>
    <w:rsid w:val="00526A90"/>
    <w:rsid w:val="00526C8E"/>
    <w:rsid w:val="00526F39"/>
    <w:rsid w:val="005275B2"/>
    <w:rsid w:val="005277E9"/>
    <w:rsid w:val="005278C1"/>
    <w:rsid w:val="00527CD4"/>
    <w:rsid w:val="00530556"/>
    <w:rsid w:val="0053074A"/>
    <w:rsid w:val="005307C1"/>
    <w:rsid w:val="00530997"/>
    <w:rsid w:val="005310F3"/>
    <w:rsid w:val="0053162A"/>
    <w:rsid w:val="0053167B"/>
    <w:rsid w:val="00531721"/>
    <w:rsid w:val="00531D30"/>
    <w:rsid w:val="00531E86"/>
    <w:rsid w:val="00531F06"/>
    <w:rsid w:val="00532039"/>
    <w:rsid w:val="0053203D"/>
    <w:rsid w:val="00532511"/>
    <w:rsid w:val="0053259A"/>
    <w:rsid w:val="0053306F"/>
    <w:rsid w:val="00533500"/>
    <w:rsid w:val="00533A49"/>
    <w:rsid w:val="00533F09"/>
    <w:rsid w:val="00534BCA"/>
    <w:rsid w:val="00534FFA"/>
    <w:rsid w:val="005353D9"/>
    <w:rsid w:val="00535940"/>
    <w:rsid w:val="00535A74"/>
    <w:rsid w:val="00535D19"/>
    <w:rsid w:val="00535DA3"/>
    <w:rsid w:val="0053650E"/>
    <w:rsid w:val="0053681B"/>
    <w:rsid w:val="0053689D"/>
    <w:rsid w:val="00536DE6"/>
    <w:rsid w:val="0053735F"/>
    <w:rsid w:val="00537CEE"/>
    <w:rsid w:val="00537D26"/>
    <w:rsid w:val="0054010D"/>
    <w:rsid w:val="00540ED9"/>
    <w:rsid w:val="00540F83"/>
    <w:rsid w:val="00541783"/>
    <w:rsid w:val="00541819"/>
    <w:rsid w:val="0054197E"/>
    <w:rsid w:val="005419A5"/>
    <w:rsid w:val="00541C06"/>
    <w:rsid w:val="00541FF7"/>
    <w:rsid w:val="00542693"/>
    <w:rsid w:val="005429BC"/>
    <w:rsid w:val="00542AFA"/>
    <w:rsid w:val="00542C4D"/>
    <w:rsid w:val="00542CA5"/>
    <w:rsid w:val="005430FA"/>
    <w:rsid w:val="005432AB"/>
    <w:rsid w:val="005432EF"/>
    <w:rsid w:val="00543CB5"/>
    <w:rsid w:val="00543E24"/>
    <w:rsid w:val="0054465F"/>
    <w:rsid w:val="005447DA"/>
    <w:rsid w:val="00544A5B"/>
    <w:rsid w:val="00544C07"/>
    <w:rsid w:val="00545004"/>
    <w:rsid w:val="0054501D"/>
    <w:rsid w:val="00545230"/>
    <w:rsid w:val="005453B8"/>
    <w:rsid w:val="00545945"/>
    <w:rsid w:val="00545949"/>
    <w:rsid w:val="0054626B"/>
    <w:rsid w:val="005466B7"/>
    <w:rsid w:val="00546774"/>
    <w:rsid w:val="00546A2E"/>
    <w:rsid w:val="00546BB5"/>
    <w:rsid w:val="00546C03"/>
    <w:rsid w:val="00546C66"/>
    <w:rsid w:val="00547218"/>
    <w:rsid w:val="00547322"/>
    <w:rsid w:val="00547707"/>
    <w:rsid w:val="005500C3"/>
    <w:rsid w:val="00550232"/>
    <w:rsid w:val="00550674"/>
    <w:rsid w:val="00550AFA"/>
    <w:rsid w:val="00550B0E"/>
    <w:rsid w:val="00551010"/>
    <w:rsid w:val="00551053"/>
    <w:rsid w:val="005515F9"/>
    <w:rsid w:val="00551959"/>
    <w:rsid w:val="00551FD9"/>
    <w:rsid w:val="00552481"/>
    <w:rsid w:val="005525FD"/>
    <w:rsid w:val="00552939"/>
    <w:rsid w:val="00552FC3"/>
    <w:rsid w:val="005530E4"/>
    <w:rsid w:val="00553168"/>
    <w:rsid w:val="005538C0"/>
    <w:rsid w:val="00553BEC"/>
    <w:rsid w:val="00553D6C"/>
    <w:rsid w:val="00554175"/>
    <w:rsid w:val="00554502"/>
    <w:rsid w:val="0055462C"/>
    <w:rsid w:val="005547D1"/>
    <w:rsid w:val="00554861"/>
    <w:rsid w:val="00554BF8"/>
    <w:rsid w:val="00554D2A"/>
    <w:rsid w:val="00554FD4"/>
    <w:rsid w:val="00555339"/>
    <w:rsid w:val="00555A12"/>
    <w:rsid w:val="00556020"/>
    <w:rsid w:val="0055609A"/>
    <w:rsid w:val="005562EE"/>
    <w:rsid w:val="0055666C"/>
    <w:rsid w:val="00556B2F"/>
    <w:rsid w:val="00556B87"/>
    <w:rsid w:val="00556C10"/>
    <w:rsid w:val="0055732B"/>
    <w:rsid w:val="00557976"/>
    <w:rsid w:val="00557D85"/>
    <w:rsid w:val="00557F05"/>
    <w:rsid w:val="00560101"/>
    <w:rsid w:val="0056023F"/>
    <w:rsid w:val="005603ED"/>
    <w:rsid w:val="00560527"/>
    <w:rsid w:val="00560818"/>
    <w:rsid w:val="0056088F"/>
    <w:rsid w:val="00560A6D"/>
    <w:rsid w:val="00561620"/>
    <w:rsid w:val="00561E17"/>
    <w:rsid w:val="0056231E"/>
    <w:rsid w:val="00562515"/>
    <w:rsid w:val="00562BF2"/>
    <w:rsid w:val="00563890"/>
    <w:rsid w:val="00563E69"/>
    <w:rsid w:val="0056405A"/>
    <w:rsid w:val="00564504"/>
    <w:rsid w:val="00564894"/>
    <w:rsid w:val="00564E3C"/>
    <w:rsid w:val="00565394"/>
    <w:rsid w:val="005657C6"/>
    <w:rsid w:val="005657EB"/>
    <w:rsid w:val="0056597C"/>
    <w:rsid w:val="00565CD5"/>
    <w:rsid w:val="00565D9E"/>
    <w:rsid w:val="00566031"/>
    <w:rsid w:val="0056617D"/>
    <w:rsid w:val="00566370"/>
    <w:rsid w:val="005668F2"/>
    <w:rsid w:val="00566B33"/>
    <w:rsid w:val="00566EDC"/>
    <w:rsid w:val="00566EE8"/>
    <w:rsid w:val="00567C5A"/>
    <w:rsid w:val="00567CA0"/>
    <w:rsid w:val="00570011"/>
    <w:rsid w:val="005701DE"/>
    <w:rsid w:val="005702CE"/>
    <w:rsid w:val="00570400"/>
    <w:rsid w:val="0057052B"/>
    <w:rsid w:val="00570844"/>
    <w:rsid w:val="00570ACB"/>
    <w:rsid w:val="0057102E"/>
    <w:rsid w:val="00571160"/>
    <w:rsid w:val="0057122D"/>
    <w:rsid w:val="0057149B"/>
    <w:rsid w:val="00571724"/>
    <w:rsid w:val="00571799"/>
    <w:rsid w:val="00571A4A"/>
    <w:rsid w:val="00571DF5"/>
    <w:rsid w:val="00572892"/>
    <w:rsid w:val="0057290D"/>
    <w:rsid w:val="00572C19"/>
    <w:rsid w:val="005732BD"/>
    <w:rsid w:val="005734D9"/>
    <w:rsid w:val="00573509"/>
    <w:rsid w:val="00573FB6"/>
    <w:rsid w:val="00573FDA"/>
    <w:rsid w:val="005744C6"/>
    <w:rsid w:val="0057462E"/>
    <w:rsid w:val="00574D34"/>
    <w:rsid w:val="00575053"/>
    <w:rsid w:val="005757A3"/>
    <w:rsid w:val="00575BD7"/>
    <w:rsid w:val="00576062"/>
    <w:rsid w:val="005760ED"/>
    <w:rsid w:val="00576A90"/>
    <w:rsid w:val="00576CB4"/>
    <w:rsid w:val="00577076"/>
    <w:rsid w:val="00577388"/>
    <w:rsid w:val="0057738E"/>
    <w:rsid w:val="00577485"/>
    <w:rsid w:val="005777BE"/>
    <w:rsid w:val="00577A28"/>
    <w:rsid w:val="00577E28"/>
    <w:rsid w:val="00577E64"/>
    <w:rsid w:val="00577F36"/>
    <w:rsid w:val="00577F75"/>
    <w:rsid w:val="00577FB7"/>
    <w:rsid w:val="0058025F"/>
    <w:rsid w:val="00580CA0"/>
    <w:rsid w:val="0058143B"/>
    <w:rsid w:val="005820D4"/>
    <w:rsid w:val="00582779"/>
    <w:rsid w:val="00582AF7"/>
    <w:rsid w:val="00582B53"/>
    <w:rsid w:val="00582F34"/>
    <w:rsid w:val="005834DA"/>
    <w:rsid w:val="005835E0"/>
    <w:rsid w:val="0058373C"/>
    <w:rsid w:val="00583C5E"/>
    <w:rsid w:val="00583ECF"/>
    <w:rsid w:val="0058421B"/>
    <w:rsid w:val="00584263"/>
    <w:rsid w:val="00584448"/>
    <w:rsid w:val="00584486"/>
    <w:rsid w:val="00584490"/>
    <w:rsid w:val="00584FD8"/>
    <w:rsid w:val="00585403"/>
    <w:rsid w:val="0058547E"/>
    <w:rsid w:val="005855B5"/>
    <w:rsid w:val="00585BFD"/>
    <w:rsid w:val="0058605F"/>
    <w:rsid w:val="00586975"/>
    <w:rsid w:val="00586F63"/>
    <w:rsid w:val="00587395"/>
    <w:rsid w:val="005873A1"/>
    <w:rsid w:val="005873E8"/>
    <w:rsid w:val="00587794"/>
    <w:rsid w:val="00587847"/>
    <w:rsid w:val="00587976"/>
    <w:rsid w:val="00587C3F"/>
    <w:rsid w:val="00587F1B"/>
    <w:rsid w:val="00587F50"/>
    <w:rsid w:val="0059054D"/>
    <w:rsid w:val="00590FEF"/>
    <w:rsid w:val="00591501"/>
    <w:rsid w:val="00591E8B"/>
    <w:rsid w:val="005921B8"/>
    <w:rsid w:val="0059261E"/>
    <w:rsid w:val="00592893"/>
    <w:rsid w:val="00592D0E"/>
    <w:rsid w:val="00592D17"/>
    <w:rsid w:val="00593253"/>
    <w:rsid w:val="0059359F"/>
    <w:rsid w:val="00593815"/>
    <w:rsid w:val="005938E4"/>
    <w:rsid w:val="005938EB"/>
    <w:rsid w:val="00593B93"/>
    <w:rsid w:val="00593B95"/>
    <w:rsid w:val="0059446A"/>
    <w:rsid w:val="005947B0"/>
    <w:rsid w:val="0059494B"/>
    <w:rsid w:val="0059494C"/>
    <w:rsid w:val="00594C8D"/>
    <w:rsid w:val="00594C95"/>
    <w:rsid w:val="00594DA6"/>
    <w:rsid w:val="005959C7"/>
    <w:rsid w:val="00595D53"/>
    <w:rsid w:val="00595FC1"/>
    <w:rsid w:val="0059615A"/>
    <w:rsid w:val="005968C0"/>
    <w:rsid w:val="00596A03"/>
    <w:rsid w:val="00596F6F"/>
    <w:rsid w:val="00597783"/>
    <w:rsid w:val="00597976"/>
    <w:rsid w:val="00597C6B"/>
    <w:rsid w:val="00597D0F"/>
    <w:rsid w:val="005A01D9"/>
    <w:rsid w:val="005A02E7"/>
    <w:rsid w:val="005A06B5"/>
    <w:rsid w:val="005A0BD4"/>
    <w:rsid w:val="005A0D2E"/>
    <w:rsid w:val="005A0D96"/>
    <w:rsid w:val="005A115B"/>
    <w:rsid w:val="005A11D2"/>
    <w:rsid w:val="005A12B1"/>
    <w:rsid w:val="005A1436"/>
    <w:rsid w:val="005A275A"/>
    <w:rsid w:val="005A2B47"/>
    <w:rsid w:val="005A2D35"/>
    <w:rsid w:val="005A2DDF"/>
    <w:rsid w:val="005A2FD1"/>
    <w:rsid w:val="005A3148"/>
    <w:rsid w:val="005A32EC"/>
    <w:rsid w:val="005A38F1"/>
    <w:rsid w:val="005A3920"/>
    <w:rsid w:val="005A3B4B"/>
    <w:rsid w:val="005A3DD1"/>
    <w:rsid w:val="005A3EDC"/>
    <w:rsid w:val="005A3F51"/>
    <w:rsid w:val="005A409E"/>
    <w:rsid w:val="005A43DE"/>
    <w:rsid w:val="005A44BF"/>
    <w:rsid w:val="005A4761"/>
    <w:rsid w:val="005A49B0"/>
    <w:rsid w:val="005A4AC4"/>
    <w:rsid w:val="005A4F11"/>
    <w:rsid w:val="005A53D8"/>
    <w:rsid w:val="005A5750"/>
    <w:rsid w:val="005A5A28"/>
    <w:rsid w:val="005A5E77"/>
    <w:rsid w:val="005A6110"/>
    <w:rsid w:val="005A6491"/>
    <w:rsid w:val="005A658F"/>
    <w:rsid w:val="005A65EE"/>
    <w:rsid w:val="005A661E"/>
    <w:rsid w:val="005A6AEB"/>
    <w:rsid w:val="005A71F4"/>
    <w:rsid w:val="005A7E01"/>
    <w:rsid w:val="005A7F83"/>
    <w:rsid w:val="005B00FF"/>
    <w:rsid w:val="005B02A9"/>
    <w:rsid w:val="005B071E"/>
    <w:rsid w:val="005B087B"/>
    <w:rsid w:val="005B0A27"/>
    <w:rsid w:val="005B0A88"/>
    <w:rsid w:val="005B0BED"/>
    <w:rsid w:val="005B0D37"/>
    <w:rsid w:val="005B1092"/>
    <w:rsid w:val="005B115E"/>
    <w:rsid w:val="005B175C"/>
    <w:rsid w:val="005B1794"/>
    <w:rsid w:val="005B23A7"/>
    <w:rsid w:val="005B2544"/>
    <w:rsid w:val="005B2745"/>
    <w:rsid w:val="005B31D4"/>
    <w:rsid w:val="005B34C6"/>
    <w:rsid w:val="005B36B4"/>
    <w:rsid w:val="005B3BCB"/>
    <w:rsid w:val="005B4041"/>
    <w:rsid w:val="005B422C"/>
    <w:rsid w:val="005B43ED"/>
    <w:rsid w:val="005B4513"/>
    <w:rsid w:val="005B4702"/>
    <w:rsid w:val="005B4909"/>
    <w:rsid w:val="005B4A5D"/>
    <w:rsid w:val="005B4E49"/>
    <w:rsid w:val="005B4F4E"/>
    <w:rsid w:val="005B4FF8"/>
    <w:rsid w:val="005B5421"/>
    <w:rsid w:val="005B5D5D"/>
    <w:rsid w:val="005B66F2"/>
    <w:rsid w:val="005B6921"/>
    <w:rsid w:val="005B6A27"/>
    <w:rsid w:val="005B6C1F"/>
    <w:rsid w:val="005B6CCB"/>
    <w:rsid w:val="005B700A"/>
    <w:rsid w:val="005B72F9"/>
    <w:rsid w:val="005B7A95"/>
    <w:rsid w:val="005B7B94"/>
    <w:rsid w:val="005C01F1"/>
    <w:rsid w:val="005C0875"/>
    <w:rsid w:val="005C0CAE"/>
    <w:rsid w:val="005C0D3D"/>
    <w:rsid w:val="005C0E35"/>
    <w:rsid w:val="005C0F48"/>
    <w:rsid w:val="005C1497"/>
    <w:rsid w:val="005C14F5"/>
    <w:rsid w:val="005C15E0"/>
    <w:rsid w:val="005C1892"/>
    <w:rsid w:val="005C1C7F"/>
    <w:rsid w:val="005C25F0"/>
    <w:rsid w:val="005C2B4C"/>
    <w:rsid w:val="005C3058"/>
    <w:rsid w:val="005C3626"/>
    <w:rsid w:val="005C3678"/>
    <w:rsid w:val="005C36CB"/>
    <w:rsid w:val="005C377A"/>
    <w:rsid w:val="005C3A40"/>
    <w:rsid w:val="005C3A87"/>
    <w:rsid w:val="005C405C"/>
    <w:rsid w:val="005C4225"/>
    <w:rsid w:val="005C4FA3"/>
    <w:rsid w:val="005C5173"/>
    <w:rsid w:val="005C51A5"/>
    <w:rsid w:val="005C528F"/>
    <w:rsid w:val="005C5EB8"/>
    <w:rsid w:val="005C629D"/>
    <w:rsid w:val="005C6347"/>
    <w:rsid w:val="005C677F"/>
    <w:rsid w:val="005C6814"/>
    <w:rsid w:val="005C68BD"/>
    <w:rsid w:val="005C7144"/>
    <w:rsid w:val="005C718B"/>
    <w:rsid w:val="005C7323"/>
    <w:rsid w:val="005C733C"/>
    <w:rsid w:val="005C775B"/>
    <w:rsid w:val="005D00F6"/>
    <w:rsid w:val="005D03BE"/>
    <w:rsid w:val="005D0462"/>
    <w:rsid w:val="005D10D9"/>
    <w:rsid w:val="005D11F9"/>
    <w:rsid w:val="005D1779"/>
    <w:rsid w:val="005D1A91"/>
    <w:rsid w:val="005D1F7F"/>
    <w:rsid w:val="005D25A7"/>
    <w:rsid w:val="005D27BD"/>
    <w:rsid w:val="005D2C98"/>
    <w:rsid w:val="005D2D44"/>
    <w:rsid w:val="005D3A24"/>
    <w:rsid w:val="005D3C01"/>
    <w:rsid w:val="005D4409"/>
    <w:rsid w:val="005D4477"/>
    <w:rsid w:val="005D4A42"/>
    <w:rsid w:val="005D5745"/>
    <w:rsid w:val="005D5868"/>
    <w:rsid w:val="005D58AC"/>
    <w:rsid w:val="005D5EEE"/>
    <w:rsid w:val="005D674F"/>
    <w:rsid w:val="005D6D0A"/>
    <w:rsid w:val="005D6F0E"/>
    <w:rsid w:val="005D6F2C"/>
    <w:rsid w:val="005D6F7E"/>
    <w:rsid w:val="005D6F8C"/>
    <w:rsid w:val="005D710A"/>
    <w:rsid w:val="005D765F"/>
    <w:rsid w:val="005D7934"/>
    <w:rsid w:val="005D7B61"/>
    <w:rsid w:val="005D7E69"/>
    <w:rsid w:val="005E004B"/>
    <w:rsid w:val="005E032C"/>
    <w:rsid w:val="005E057B"/>
    <w:rsid w:val="005E0C09"/>
    <w:rsid w:val="005E0D3C"/>
    <w:rsid w:val="005E136E"/>
    <w:rsid w:val="005E1624"/>
    <w:rsid w:val="005E163C"/>
    <w:rsid w:val="005E19D6"/>
    <w:rsid w:val="005E1B3C"/>
    <w:rsid w:val="005E21D8"/>
    <w:rsid w:val="005E2352"/>
    <w:rsid w:val="005E27A4"/>
    <w:rsid w:val="005E2D97"/>
    <w:rsid w:val="005E3CD8"/>
    <w:rsid w:val="005E40B4"/>
    <w:rsid w:val="005E422C"/>
    <w:rsid w:val="005E42CA"/>
    <w:rsid w:val="005E452D"/>
    <w:rsid w:val="005E4B63"/>
    <w:rsid w:val="005E50C8"/>
    <w:rsid w:val="005E5495"/>
    <w:rsid w:val="005E58AA"/>
    <w:rsid w:val="005E59F9"/>
    <w:rsid w:val="005E5B07"/>
    <w:rsid w:val="005E5D6A"/>
    <w:rsid w:val="005E623B"/>
    <w:rsid w:val="005E628D"/>
    <w:rsid w:val="005E62BF"/>
    <w:rsid w:val="005E66BD"/>
    <w:rsid w:val="005E6BA0"/>
    <w:rsid w:val="005E77BF"/>
    <w:rsid w:val="005E79E3"/>
    <w:rsid w:val="005E7B7B"/>
    <w:rsid w:val="005F015E"/>
    <w:rsid w:val="005F0586"/>
    <w:rsid w:val="005F0625"/>
    <w:rsid w:val="005F06B0"/>
    <w:rsid w:val="005F0A2B"/>
    <w:rsid w:val="005F0B7B"/>
    <w:rsid w:val="005F0DAE"/>
    <w:rsid w:val="005F0EF1"/>
    <w:rsid w:val="005F1214"/>
    <w:rsid w:val="005F1270"/>
    <w:rsid w:val="005F163E"/>
    <w:rsid w:val="005F1D3F"/>
    <w:rsid w:val="005F1E18"/>
    <w:rsid w:val="005F1EC5"/>
    <w:rsid w:val="005F2029"/>
    <w:rsid w:val="005F2637"/>
    <w:rsid w:val="005F2F22"/>
    <w:rsid w:val="005F2F2D"/>
    <w:rsid w:val="005F3037"/>
    <w:rsid w:val="005F3062"/>
    <w:rsid w:val="005F3104"/>
    <w:rsid w:val="005F322C"/>
    <w:rsid w:val="005F344B"/>
    <w:rsid w:val="005F34DD"/>
    <w:rsid w:val="005F3A99"/>
    <w:rsid w:val="005F3E32"/>
    <w:rsid w:val="005F3ED4"/>
    <w:rsid w:val="005F4006"/>
    <w:rsid w:val="005F4198"/>
    <w:rsid w:val="005F466D"/>
    <w:rsid w:val="005F4AE7"/>
    <w:rsid w:val="005F4E02"/>
    <w:rsid w:val="005F53A6"/>
    <w:rsid w:val="005F55FF"/>
    <w:rsid w:val="005F5E1C"/>
    <w:rsid w:val="005F6238"/>
    <w:rsid w:val="005F62DC"/>
    <w:rsid w:val="005F63D1"/>
    <w:rsid w:val="005F643D"/>
    <w:rsid w:val="005F66BF"/>
    <w:rsid w:val="005F6FC1"/>
    <w:rsid w:val="005F7002"/>
    <w:rsid w:val="005F703B"/>
    <w:rsid w:val="005F7410"/>
    <w:rsid w:val="005F7802"/>
    <w:rsid w:val="005F7970"/>
    <w:rsid w:val="005F7BD3"/>
    <w:rsid w:val="00600198"/>
    <w:rsid w:val="0060047B"/>
    <w:rsid w:val="00600595"/>
    <w:rsid w:val="006009C3"/>
    <w:rsid w:val="00600B13"/>
    <w:rsid w:val="00600B2B"/>
    <w:rsid w:val="00601A2E"/>
    <w:rsid w:val="00602180"/>
    <w:rsid w:val="006021ED"/>
    <w:rsid w:val="006023E3"/>
    <w:rsid w:val="00602A1C"/>
    <w:rsid w:val="00602BF4"/>
    <w:rsid w:val="00603069"/>
    <w:rsid w:val="0060326A"/>
    <w:rsid w:val="00603DB9"/>
    <w:rsid w:val="0060408D"/>
    <w:rsid w:val="006042F4"/>
    <w:rsid w:val="00604403"/>
    <w:rsid w:val="00604558"/>
    <w:rsid w:val="00604594"/>
    <w:rsid w:val="00604FE1"/>
    <w:rsid w:val="00604FF4"/>
    <w:rsid w:val="00605074"/>
    <w:rsid w:val="006054AB"/>
    <w:rsid w:val="006055E1"/>
    <w:rsid w:val="00605989"/>
    <w:rsid w:val="00605B35"/>
    <w:rsid w:val="00605EA9"/>
    <w:rsid w:val="00606061"/>
    <w:rsid w:val="006060E9"/>
    <w:rsid w:val="00606B5D"/>
    <w:rsid w:val="006070A5"/>
    <w:rsid w:val="006078AC"/>
    <w:rsid w:val="00607FBF"/>
    <w:rsid w:val="00610195"/>
    <w:rsid w:val="0061036B"/>
    <w:rsid w:val="006107DB"/>
    <w:rsid w:val="006109B2"/>
    <w:rsid w:val="00610CA6"/>
    <w:rsid w:val="00610D55"/>
    <w:rsid w:val="00610E32"/>
    <w:rsid w:val="00610E75"/>
    <w:rsid w:val="00611B18"/>
    <w:rsid w:val="00611B6B"/>
    <w:rsid w:val="00612358"/>
    <w:rsid w:val="00612FC2"/>
    <w:rsid w:val="0061318E"/>
    <w:rsid w:val="00613235"/>
    <w:rsid w:val="006137D6"/>
    <w:rsid w:val="00613818"/>
    <w:rsid w:val="006138CE"/>
    <w:rsid w:val="0061392D"/>
    <w:rsid w:val="00613FAE"/>
    <w:rsid w:val="006140F2"/>
    <w:rsid w:val="0061468B"/>
    <w:rsid w:val="006146EB"/>
    <w:rsid w:val="0061472F"/>
    <w:rsid w:val="00614AA1"/>
    <w:rsid w:val="00614C1E"/>
    <w:rsid w:val="00614D79"/>
    <w:rsid w:val="00614F95"/>
    <w:rsid w:val="006156CC"/>
    <w:rsid w:val="00615894"/>
    <w:rsid w:val="006158C2"/>
    <w:rsid w:val="00615AD0"/>
    <w:rsid w:val="00615CAB"/>
    <w:rsid w:val="006166C0"/>
    <w:rsid w:val="00616A51"/>
    <w:rsid w:val="00616AE1"/>
    <w:rsid w:val="00616E3A"/>
    <w:rsid w:val="00617391"/>
    <w:rsid w:val="0061761D"/>
    <w:rsid w:val="006177AD"/>
    <w:rsid w:val="00617C4F"/>
    <w:rsid w:val="00617C99"/>
    <w:rsid w:val="00617DA5"/>
    <w:rsid w:val="0062022E"/>
    <w:rsid w:val="00620539"/>
    <w:rsid w:val="006206BC"/>
    <w:rsid w:val="00620A58"/>
    <w:rsid w:val="00620EDD"/>
    <w:rsid w:val="006218C9"/>
    <w:rsid w:val="00621B3A"/>
    <w:rsid w:val="00621DDC"/>
    <w:rsid w:val="00622454"/>
    <w:rsid w:val="00622702"/>
    <w:rsid w:val="00622872"/>
    <w:rsid w:val="00622AC3"/>
    <w:rsid w:val="00622F56"/>
    <w:rsid w:val="006232F0"/>
    <w:rsid w:val="00623769"/>
    <w:rsid w:val="00623DAB"/>
    <w:rsid w:val="00623EA3"/>
    <w:rsid w:val="006246B0"/>
    <w:rsid w:val="00624DC5"/>
    <w:rsid w:val="00624F43"/>
    <w:rsid w:val="00625401"/>
    <w:rsid w:val="006258E1"/>
    <w:rsid w:val="00625B3F"/>
    <w:rsid w:val="00626265"/>
    <w:rsid w:val="006264D5"/>
    <w:rsid w:val="00626569"/>
    <w:rsid w:val="00626902"/>
    <w:rsid w:val="00626E6C"/>
    <w:rsid w:val="0062730C"/>
    <w:rsid w:val="00627730"/>
    <w:rsid w:val="00627865"/>
    <w:rsid w:val="0062788D"/>
    <w:rsid w:val="00627AD1"/>
    <w:rsid w:val="00627B96"/>
    <w:rsid w:val="00627E08"/>
    <w:rsid w:val="00627F39"/>
    <w:rsid w:val="00630162"/>
    <w:rsid w:val="00630314"/>
    <w:rsid w:val="006306F4"/>
    <w:rsid w:val="00630BA9"/>
    <w:rsid w:val="00630DA0"/>
    <w:rsid w:val="00630FD4"/>
    <w:rsid w:val="006312A1"/>
    <w:rsid w:val="00631BD5"/>
    <w:rsid w:val="00631DB9"/>
    <w:rsid w:val="0063209F"/>
    <w:rsid w:val="006320DB"/>
    <w:rsid w:val="00632B88"/>
    <w:rsid w:val="00633089"/>
    <w:rsid w:val="00633417"/>
    <w:rsid w:val="006334B0"/>
    <w:rsid w:val="00633ABC"/>
    <w:rsid w:val="00633C08"/>
    <w:rsid w:val="00633CAC"/>
    <w:rsid w:val="0063417F"/>
    <w:rsid w:val="0063426A"/>
    <w:rsid w:val="006343E5"/>
    <w:rsid w:val="0063455B"/>
    <w:rsid w:val="00634A4A"/>
    <w:rsid w:val="00634CD0"/>
    <w:rsid w:val="00634F72"/>
    <w:rsid w:val="006353AD"/>
    <w:rsid w:val="00635582"/>
    <w:rsid w:val="00635731"/>
    <w:rsid w:val="006359AB"/>
    <w:rsid w:val="0063623F"/>
    <w:rsid w:val="00636BD6"/>
    <w:rsid w:val="00637691"/>
    <w:rsid w:val="00637767"/>
    <w:rsid w:val="006377C0"/>
    <w:rsid w:val="00637B1C"/>
    <w:rsid w:val="00637D62"/>
    <w:rsid w:val="00637D99"/>
    <w:rsid w:val="00637F25"/>
    <w:rsid w:val="0064030D"/>
    <w:rsid w:val="00640957"/>
    <w:rsid w:val="00640C95"/>
    <w:rsid w:val="00640FAA"/>
    <w:rsid w:val="006411DC"/>
    <w:rsid w:val="00641552"/>
    <w:rsid w:val="0064158A"/>
    <w:rsid w:val="006418AE"/>
    <w:rsid w:val="00641CBF"/>
    <w:rsid w:val="00642059"/>
    <w:rsid w:val="00642425"/>
    <w:rsid w:val="00642451"/>
    <w:rsid w:val="00642469"/>
    <w:rsid w:val="00642744"/>
    <w:rsid w:val="00642AE0"/>
    <w:rsid w:val="00642C98"/>
    <w:rsid w:val="00642D6F"/>
    <w:rsid w:val="00642E24"/>
    <w:rsid w:val="00643089"/>
    <w:rsid w:val="00643F8C"/>
    <w:rsid w:val="00644496"/>
    <w:rsid w:val="006448C0"/>
    <w:rsid w:val="0064496E"/>
    <w:rsid w:val="006454F6"/>
    <w:rsid w:val="00645666"/>
    <w:rsid w:val="00645C65"/>
    <w:rsid w:val="00645E87"/>
    <w:rsid w:val="00645EDE"/>
    <w:rsid w:val="00645F93"/>
    <w:rsid w:val="006462BA"/>
    <w:rsid w:val="006462FE"/>
    <w:rsid w:val="006465F8"/>
    <w:rsid w:val="006468B6"/>
    <w:rsid w:val="00646ED5"/>
    <w:rsid w:val="00647880"/>
    <w:rsid w:val="00647FDC"/>
    <w:rsid w:val="0065088A"/>
    <w:rsid w:val="00650969"/>
    <w:rsid w:val="00650D3C"/>
    <w:rsid w:val="0065112A"/>
    <w:rsid w:val="006512A5"/>
    <w:rsid w:val="00651325"/>
    <w:rsid w:val="00651A0E"/>
    <w:rsid w:val="00651CBF"/>
    <w:rsid w:val="006524F1"/>
    <w:rsid w:val="00652FDD"/>
    <w:rsid w:val="0065329E"/>
    <w:rsid w:val="00653471"/>
    <w:rsid w:val="00653753"/>
    <w:rsid w:val="006537A8"/>
    <w:rsid w:val="00653EE9"/>
    <w:rsid w:val="00653FA4"/>
    <w:rsid w:val="00654537"/>
    <w:rsid w:val="006548FD"/>
    <w:rsid w:val="00654A0A"/>
    <w:rsid w:val="00654F5E"/>
    <w:rsid w:val="00655140"/>
    <w:rsid w:val="00655856"/>
    <w:rsid w:val="00655995"/>
    <w:rsid w:val="00655B2A"/>
    <w:rsid w:val="00655EF7"/>
    <w:rsid w:val="006561EB"/>
    <w:rsid w:val="006567CF"/>
    <w:rsid w:val="00656B5F"/>
    <w:rsid w:val="00656C22"/>
    <w:rsid w:val="00656FA3"/>
    <w:rsid w:val="00656FAE"/>
    <w:rsid w:val="006570A7"/>
    <w:rsid w:val="006574CB"/>
    <w:rsid w:val="0065773B"/>
    <w:rsid w:val="006578DD"/>
    <w:rsid w:val="006579B6"/>
    <w:rsid w:val="00657BE7"/>
    <w:rsid w:val="00657C53"/>
    <w:rsid w:val="00660241"/>
    <w:rsid w:val="00660291"/>
    <w:rsid w:val="00660392"/>
    <w:rsid w:val="006605F8"/>
    <w:rsid w:val="00660683"/>
    <w:rsid w:val="006607FE"/>
    <w:rsid w:val="00660A3F"/>
    <w:rsid w:val="00660B2B"/>
    <w:rsid w:val="00661A82"/>
    <w:rsid w:val="00661C06"/>
    <w:rsid w:val="0066220F"/>
    <w:rsid w:val="006623EE"/>
    <w:rsid w:val="00662811"/>
    <w:rsid w:val="006628DB"/>
    <w:rsid w:val="00662D07"/>
    <w:rsid w:val="00663344"/>
    <w:rsid w:val="0066337C"/>
    <w:rsid w:val="006633CB"/>
    <w:rsid w:val="006637C6"/>
    <w:rsid w:val="00663A2A"/>
    <w:rsid w:val="00663AC6"/>
    <w:rsid w:val="00663D37"/>
    <w:rsid w:val="00664423"/>
    <w:rsid w:val="0066443F"/>
    <w:rsid w:val="006647DC"/>
    <w:rsid w:val="00664918"/>
    <w:rsid w:val="00665056"/>
    <w:rsid w:val="00665841"/>
    <w:rsid w:val="006659AF"/>
    <w:rsid w:val="00665C03"/>
    <w:rsid w:val="00665E57"/>
    <w:rsid w:val="00665F11"/>
    <w:rsid w:val="0066612A"/>
    <w:rsid w:val="00666384"/>
    <w:rsid w:val="006667F2"/>
    <w:rsid w:val="006669EA"/>
    <w:rsid w:val="00666B43"/>
    <w:rsid w:val="00666CA2"/>
    <w:rsid w:val="00666EC3"/>
    <w:rsid w:val="00666FF8"/>
    <w:rsid w:val="0066719C"/>
    <w:rsid w:val="006671FF"/>
    <w:rsid w:val="0066745C"/>
    <w:rsid w:val="00667B3D"/>
    <w:rsid w:val="00667DE2"/>
    <w:rsid w:val="00667EFB"/>
    <w:rsid w:val="006700F4"/>
    <w:rsid w:val="00670683"/>
    <w:rsid w:val="00670EDF"/>
    <w:rsid w:val="00670F7C"/>
    <w:rsid w:val="0067110C"/>
    <w:rsid w:val="00671316"/>
    <w:rsid w:val="0067144A"/>
    <w:rsid w:val="00671817"/>
    <w:rsid w:val="006719A4"/>
    <w:rsid w:val="00671CDE"/>
    <w:rsid w:val="00671D58"/>
    <w:rsid w:val="006726AC"/>
    <w:rsid w:val="00672751"/>
    <w:rsid w:val="00672A55"/>
    <w:rsid w:val="00672E17"/>
    <w:rsid w:val="00672F49"/>
    <w:rsid w:val="0067325D"/>
    <w:rsid w:val="00673B99"/>
    <w:rsid w:val="00673EFA"/>
    <w:rsid w:val="00673F40"/>
    <w:rsid w:val="00673F91"/>
    <w:rsid w:val="00674344"/>
    <w:rsid w:val="00674370"/>
    <w:rsid w:val="006744A8"/>
    <w:rsid w:val="006744F0"/>
    <w:rsid w:val="006748A7"/>
    <w:rsid w:val="00674C9E"/>
    <w:rsid w:val="00675177"/>
    <w:rsid w:val="006752D5"/>
    <w:rsid w:val="00675A9A"/>
    <w:rsid w:val="00675E7B"/>
    <w:rsid w:val="00675EA0"/>
    <w:rsid w:val="0067611E"/>
    <w:rsid w:val="0067613A"/>
    <w:rsid w:val="00676449"/>
    <w:rsid w:val="00676597"/>
    <w:rsid w:val="00676600"/>
    <w:rsid w:val="00676AC7"/>
    <w:rsid w:val="00676E1B"/>
    <w:rsid w:val="0067726C"/>
    <w:rsid w:val="00677793"/>
    <w:rsid w:val="006777C4"/>
    <w:rsid w:val="00677EA2"/>
    <w:rsid w:val="006801C5"/>
    <w:rsid w:val="0068038C"/>
    <w:rsid w:val="00680466"/>
    <w:rsid w:val="006804AC"/>
    <w:rsid w:val="00680568"/>
    <w:rsid w:val="00680A1F"/>
    <w:rsid w:val="00680B55"/>
    <w:rsid w:val="00680DA0"/>
    <w:rsid w:val="0068126D"/>
    <w:rsid w:val="0068140C"/>
    <w:rsid w:val="00681490"/>
    <w:rsid w:val="0068189C"/>
    <w:rsid w:val="00681D1A"/>
    <w:rsid w:val="00681D26"/>
    <w:rsid w:val="00681F7A"/>
    <w:rsid w:val="006824DD"/>
    <w:rsid w:val="006826DF"/>
    <w:rsid w:val="0068280B"/>
    <w:rsid w:val="00682922"/>
    <w:rsid w:val="00682A37"/>
    <w:rsid w:val="00682ABE"/>
    <w:rsid w:val="00682E74"/>
    <w:rsid w:val="00682F75"/>
    <w:rsid w:val="006831E2"/>
    <w:rsid w:val="00683617"/>
    <w:rsid w:val="00683885"/>
    <w:rsid w:val="00683B27"/>
    <w:rsid w:val="00683C02"/>
    <w:rsid w:val="00683C4A"/>
    <w:rsid w:val="0068416E"/>
    <w:rsid w:val="00684673"/>
    <w:rsid w:val="00684807"/>
    <w:rsid w:val="00684ADB"/>
    <w:rsid w:val="00684E56"/>
    <w:rsid w:val="006854F4"/>
    <w:rsid w:val="00685719"/>
    <w:rsid w:val="00685D38"/>
    <w:rsid w:val="00685E88"/>
    <w:rsid w:val="00686097"/>
    <w:rsid w:val="00686964"/>
    <w:rsid w:val="00686ACF"/>
    <w:rsid w:val="00686C01"/>
    <w:rsid w:val="00686C06"/>
    <w:rsid w:val="00686F18"/>
    <w:rsid w:val="00686F84"/>
    <w:rsid w:val="00686F95"/>
    <w:rsid w:val="00687665"/>
    <w:rsid w:val="00687722"/>
    <w:rsid w:val="00687775"/>
    <w:rsid w:val="006877DD"/>
    <w:rsid w:val="00687C55"/>
    <w:rsid w:val="00687EA0"/>
    <w:rsid w:val="006901C5"/>
    <w:rsid w:val="0069024E"/>
    <w:rsid w:val="0069038D"/>
    <w:rsid w:val="00690BCA"/>
    <w:rsid w:val="00690CC7"/>
    <w:rsid w:val="00690E36"/>
    <w:rsid w:val="006915D5"/>
    <w:rsid w:val="006915D8"/>
    <w:rsid w:val="0069185A"/>
    <w:rsid w:val="006919D3"/>
    <w:rsid w:val="00691DE6"/>
    <w:rsid w:val="00692307"/>
    <w:rsid w:val="0069245D"/>
    <w:rsid w:val="0069287F"/>
    <w:rsid w:val="00692C02"/>
    <w:rsid w:val="00692C40"/>
    <w:rsid w:val="00692CB9"/>
    <w:rsid w:val="00692CD2"/>
    <w:rsid w:val="00692ED9"/>
    <w:rsid w:val="006930A5"/>
    <w:rsid w:val="006932DF"/>
    <w:rsid w:val="0069333C"/>
    <w:rsid w:val="006933A5"/>
    <w:rsid w:val="00693594"/>
    <w:rsid w:val="0069359E"/>
    <w:rsid w:val="00694A00"/>
    <w:rsid w:val="00695012"/>
    <w:rsid w:val="0069546A"/>
    <w:rsid w:val="00695DEB"/>
    <w:rsid w:val="006963AC"/>
    <w:rsid w:val="00696488"/>
    <w:rsid w:val="00696552"/>
    <w:rsid w:val="0069659D"/>
    <w:rsid w:val="0069692A"/>
    <w:rsid w:val="00696949"/>
    <w:rsid w:val="00696B88"/>
    <w:rsid w:val="0069776B"/>
    <w:rsid w:val="006979DA"/>
    <w:rsid w:val="006979E1"/>
    <w:rsid w:val="006A0097"/>
    <w:rsid w:val="006A00AC"/>
    <w:rsid w:val="006A05CE"/>
    <w:rsid w:val="006A0899"/>
    <w:rsid w:val="006A098F"/>
    <w:rsid w:val="006A0B6B"/>
    <w:rsid w:val="006A0EA6"/>
    <w:rsid w:val="006A104D"/>
    <w:rsid w:val="006A10B2"/>
    <w:rsid w:val="006A1526"/>
    <w:rsid w:val="006A16C3"/>
    <w:rsid w:val="006A1733"/>
    <w:rsid w:val="006A1832"/>
    <w:rsid w:val="006A19AB"/>
    <w:rsid w:val="006A1A77"/>
    <w:rsid w:val="006A1BC5"/>
    <w:rsid w:val="006A1D6F"/>
    <w:rsid w:val="006A231B"/>
    <w:rsid w:val="006A299A"/>
    <w:rsid w:val="006A2AA2"/>
    <w:rsid w:val="006A2C05"/>
    <w:rsid w:val="006A3883"/>
    <w:rsid w:val="006A3BF4"/>
    <w:rsid w:val="006A3E98"/>
    <w:rsid w:val="006A452F"/>
    <w:rsid w:val="006A4648"/>
    <w:rsid w:val="006A497D"/>
    <w:rsid w:val="006A4A4F"/>
    <w:rsid w:val="006A4ADD"/>
    <w:rsid w:val="006A5049"/>
    <w:rsid w:val="006A513B"/>
    <w:rsid w:val="006A58B9"/>
    <w:rsid w:val="006A592B"/>
    <w:rsid w:val="006A5A30"/>
    <w:rsid w:val="006A5ACA"/>
    <w:rsid w:val="006A5B80"/>
    <w:rsid w:val="006A6190"/>
    <w:rsid w:val="006A6197"/>
    <w:rsid w:val="006A6332"/>
    <w:rsid w:val="006A6886"/>
    <w:rsid w:val="006A68BF"/>
    <w:rsid w:val="006A69B1"/>
    <w:rsid w:val="006A6A9E"/>
    <w:rsid w:val="006A6CCB"/>
    <w:rsid w:val="006A7092"/>
    <w:rsid w:val="006A71C0"/>
    <w:rsid w:val="006A73FE"/>
    <w:rsid w:val="006A7AE4"/>
    <w:rsid w:val="006A7B63"/>
    <w:rsid w:val="006A7BB7"/>
    <w:rsid w:val="006A7D67"/>
    <w:rsid w:val="006B049A"/>
    <w:rsid w:val="006B0621"/>
    <w:rsid w:val="006B07F6"/>
    <w:rsid w:val="006B0858"/>
    <w:rsid w:val="006B0F06"/>
    <w:rsid w:val="006B1109"/>
    <w:rsid w:val="006B13EF"/>
    <w:rsid w:val="006B1510"/>
    <w:rsid w:val="006B19C8"/>
    <w:rsid w:val="006B1F89"/>
    <w:rsid w:val="006B21D0"/>
    <w:rsid w:val="006B2211"/>
    <w:rsid w:val="006B2260"/>
    <w:rsid w:val="006B236B"/>
    <w:rsid w:val="006B253A"/>
    <w:rsid w:val="006B259D"/>
    <w:rsid w:val="006B2849"/>
    <w:rsid w:val="006B2933"/>
    <w:rsid w:val="006B2DDA"/>
    <w:rsid w:val="006B31F9"/>
    <w:rsid w:val="006B3205"/>
    <w:rsid w:val="006B3491"/>
    <w:rsid w:val="006B3606"/>
    <w:rsid w:val="006B4246"/>
    <w:rsid w:val="006B4434"/>
    <w:rsid w:val="006B4480"/>
    <w:rsid w:val="006B4B71"/>
    <w:rsid w:val="006B5AD5"/>
    <w:rsid w:val="006B5BF9"/>
    <w:rsid w:val="006B5EB0"/>
    <w:rsid w:val="006B5F19"/>
    <w:rsid w:val="006B6578"/>
    <w:rsid w:val="006B68FF"/>
    <w:rsid w:val="006B6A96"/>
    <w:rsid w:val="006B6C36"/>
    <w:rsid w:val="006B7001"/>
    <w:rsid w:val="006B7352"/>
    <w:rsid w:val="006B7733"/>
    <w:rsid w:val="006B7958"/>
    <w:rsid w:val="006B7C5B"/>
    <w:rsid w:val="006B7C6E"/>
    <w:rsid w:val="006C01D3"/>
    <w:rsid w:val="006C0448"/>
    <w:rsid w:val="006C04B3"/>
    <w:rsid w:val="006C093C"/>
    <w:rsid w:val="006C0A06"/>
    <w:rsid w:val="006C0EAD"/>
    <w:rsid w:val="006C0F59"/>
    <w:rsid w:val="006C1461"/>
    <w:rsid w:val="006C1AB7"/>
    <w:rsid w:val="006C1C24"/>
    <w:rsid w:val="006C22CF"/>
    <w:rsid w:val="006C22F2"/>
    <w:rsid w:val="006C2486"/>
    <w:rsid w:val="006C2DA9"/>
    <w:rsid w:val="006C3039"/>
    <w:rsid w:val="006C3582"/>
    <w:rsid w:val="006C3D3A"/>
    <w:rsid w:val="006C3E11"/>
    <w:rsid w:val="006C43B6"/>
    <w:rsid w:val="006C45B8"/>
    <w:rsid w:val="006C47C2"/>
    <w:rsid w:val="006C4A79"/>
    <w:rsid w:val="006C4C9C"/>
    <w:rsid w:val="006C4F78"/>
    <w:rsid w:val="006C50E9"/>
    <w:rsid w:val="006C5166"/>
    <w:rsid w:val="006C53B0"/>
    <w:rsid w:val="006C5D4C"/>
    <w:rsid w:val="006C5E65"/>
    <w:rsid w:val="006C5F55"/>
    <w:rsid w:val="006C6166"/>
    <w:rsid w:val="006C658A"/>
    <w:rsid w:val="006C668A"/>
    <w:rsid w:val="006C690F"/>
    <w:rsid w:val="006C69DA"/>
    <w:rsid w:val="006C6AF1"/>
    <w:rsid w:val="006C6D67"/>
    <w:rsid w:val="006C6F85"/>
    <w:rsid w:val="006C6FB8"/>
    <w:rsid w:val="006C74F1"/>
    <w:rsid w:val="006C7705"/>
    <w:rsid w:val="006C77D9"/>
    <w:rsid w:val="006C7AE3"/>
    <w:rsid w:val="006C7E9F"/>
    <w:rsid w:val="006D0515"/>
    <w:rsid w:val="006D097C"/>
    <w:rsid w:val="006D0B7A"/>
    <w:rsid w:val="006D0EF4"/>
    <w:rsid w:val="006D0FE1"/>
    <w:rsid w:val="006D11EA"/>
    <w:rsid w:val="006D1532"/>
    <w:rsid w:val="006D16B1"/>
    <w:rsid w:val="006D187D"/>
    <w:rsid w:val="006D1972"/>
    <w:rsid w:val="006D1D9E"/>
    <w:rsid w:val="006D20BB"/>
    <w:rsid w:val="006D2194"/>
    <w:rsid w:val="006D25FF"/>
    <w:rsid w:val="006D299E"/>
    <w:rsid w:val="006D2A11"/>
    <w:rsid w:val="006D2B12"/>
    <w:rsid w:val="006D2C61"/>
    <w:rsid w:val="006D3041"/>
    <w:rsid w:val="006D372F"/>
    <w:rsid w:val="006D3C8C"/>
    <w:rsid w:val="006D41EA"/>
    <w:rsid w:val="006D42FB"/>
    <w:rsid w:val="006D4412"/>
    <w:rsid w:val="006D44A1"/>
    <w:rsid w:val="006D4BE1"/>
    <w:rsid w:val="006D4F02"/>
    <w:rsid w:val="006D525D"/>
    <w:rsid w:val="006D54DC"/>
    <w:rsid w:val="006D58C3"/>
    <w:rsid w:val="006D5916"/>
    <w:rsid w:val="006D5B8D"/>
    <w:rsid w:val="006D5F5C"/>
    <w:rsid w:val="006D6621"/>
    <w:rsid w:val="006D66B4"/>
    <w:rsid w:val="006D6B69"/>
    <w:rsid w:val="006D6CE6"/>
    <w:rsid w:val="006D6D45"/>
    <w:rsid w:val="006D7BF5"/>
    <w:rsid w:val="006E0157"/>
    <w:rsid w:val="006E04E3"/>
    <w:rsid w:val="006E0859"/>
    <w:rsid w:val="006E0899"/>
    <w:rsid w:val="006E08A3"/>
    <w:rsid w:val="006E08A4"/>
    <w:rsid w:val="006E0976"/>
    <w:rsid w:val="006E0D47"/>
    <w:rsid w:val="006E0E1F"/>
    <w:rsid w:val="006E13FE"/>
    <w:rsid w:val="006E162E"/>
    <w:rsid w:val="006E17AD"/>
    <w:rsid w:val="006E1C41"/>
    <w:rsid w:val="006E1D09"/>
    <w:rsid w:val="006E1E5A"/>
    <w:rsid w:val="006E25B5"/>
    <w:rsid w:val="006E2975"/>
    <w:rsid w:val="006E29C5"/>
    <w:rsid w:val="006E2A66"/>
    <w:rsid w:val="006E306C"/>
    <w:rsid w:val="006E31FA"/>
    <w:rsid w:val="006E347E"/>
    <w:rsid w:val="006E3605"/>
    <w:rsid w:val="006E4570"/>
    <w:rsid w:val="006E4735"/>
    <w:rsid w:val="006E5107"/>
    <w:rsid w:val="006E513D"/>
    <w:rsid w:val="006E5185"/>
    <w:rsid w:val="006E54C8"/>
    <w:rsid w:val="006E6DB0"/>
    <w:rsid w:val="006E6F24"/>
    <w:rsid w:val="006E6FC8"/>
    <w:rsid w:val="006E7392"/>
    <w:rsid w:val="006E78C1"/>
    <w:rsid w:val="006E7A78"/>
    <w:rsid w:val="006E7EDA"/>
    <w:rsid w:val="006F0427"/>
    <w:rsid w:val="006F05A4"/>
    <w:rsid w:val="006F0765"/>
    <w:rsid w:val="006F0AC2"/>
    <w:rsid w:val="006F0B92"/>
    <w:rsid w:val="006F1367"/>
    <w:rsid w:val="006F1403"/>
    <w:rsid w:val="006F14C3"/>
    <w:rsid w:val="006F189A"/>
    <w:rsid w:val="006F1D2B"/>
    <w:rsid w:val="006F1E9C"/>
    <w:rsid w:val="006F1EFF"/>
    <w:rsid w:val="006F1FF4"/>
    <w:rsid w:val="006F2073"/>
    <w:rsid w:val="006F2261"/>
    <w:rsid w:val="006F2487"/>
    <w:rsid w:val="006F25E6"/>
    <w:rsid w:val="006F2C38"/>
    <w:rsid w:val="006F2EE5"/>
    <w:rsid w:val="006F31C9"/>
    <w:rsid w:val="006F3209"/>
    <w:rsid w:val="006F34DD"/>
    <w:rsid w:val="006F375A"/>
    <w:rsid w:val="006F38FD"/>
    <w:rsid w:val="006F3B85"/>
    <w:rsid w:val="006F3FFE"/>
    <w:rsid w:val="006F40EC"/>
    <w:rsid w:val="006F4254"/>
    <w:rsid w:val="006F44AE"/>
    <w:rsid w:val="006F4506"/>
    <w:rsid w:val="006F47C2"/>
    <w:rsid w:val="006F493B"/>
    <w:rsid w:val="006F4BB2"/>
    <w:rsid w:val="006F4EF2"/>
    <w:rsid w:val="006F5011"/>
    <w:rsid w:val="006F5359"/>
    <w:rsid w:val="006F5AD0"/>
    <w:rsid w:val="006F5E4B"/>
    <w:rsid w:val="006F5F84"/>
    <w:rsid w:val="006F64A8"/>
    <w:rsid w:val="006F6639"/>
    <w:rsid w:val="006F6DFB"/>
    <w:rsid w:val="006F6EF1"/>
    <w:rsid w:val="006F7115"/>
    <w:rsid w:val="006F7395"/>
    <w:rsid w:val="006F754A"/>
    <w:rsid w:val="006F7765"/>
    <w:rsid w:val="0070003B"/>
    <w:rsid w:val="00700DEE"/>
    <w:rsid w:val="00701134"/>
    <w:rsid w:val="0070162D"/>
    <w:rsid w:val="007018D4"/>
    <w:rsid w:val="00702EE4"/>
    <w:rsid w:val="007032C7"/>
    <w:rsid w:val="0070357A"/>
    <w:rsid w:val="0070396B"/>
    <w:rsid w:val="00704057"/>
    <w:rsid w:val="0070482E"/>
    <w:rsid w:val="00704DD0"/>
    <w:rsid w:val="007053B4"/>
    <w:rsid w:val="007056CE"/>
    <w:rsid w:val="00705E13"/>
    <w:rsid w:val="00706431"/>
    <w:rsid w:val="00706ACF"/>
    <w:rsid w:val="00706F90"/>
    <w:rsid w:val="007070E6"/>
    <w:rsid w:val="007074D0"/>
    <w:rsid w:val="0070783E"/>
    <w:rsid w:val="00707914"/>
    <w:rsid w:val="00707B12"/>
    <w:rsid w:val="00707B52"/>
    <w:rsid w:val="00707E2F"/>
    <w:rsid w:val="00710805"/>
    <w:rsid w:val="00710958"/>
    <w:rsid w:val="007109DE"/>
    <w:rsid w:val="00710A59"/>
    <w:rsid w:val="00710AB2"/>
    <w:rsid w:val="00710B83"/>
    <w:rsid w:val="00710E05"/>
    <w:rsid w:val="0071126B"/>
    <w:rsid w:val="00711524"/>
    <w:rsid w:val="0071156A"/>
    <w:rsid w:val="007115C5"/>
    <w:rsid w:val="007118E0"/>
    <w:rsid w:val="00711CD0"/>
    <w:rsid w:val="00711D53"/>
    <w:rsid w:val="00711DE7"/>
    <w:rsid w:val="00711E4B"/>
    <w:rsid w:val="00712017"/>
    <w:rsid w:val="007122F1"/>
    <w:rsid w:val="00712430"/>
    <w:rsid w:val="00712C13"/>
    <w:rsid w:val="00713181"/>
    <w:rsid w:val="007131B8"/>
    <w:rsid w:val="007135AD"/>
    <w:rsid w:val="00713C41"/>
    <w:rsid w:val="0071400E"/>
    <w:rsid w:val="00714506"/>
    <w:rsid w:val="007145AD"/>
    <w:rsid w:val="00714A73"/>
    <w:rsid w:val="00714AEE"/>
    <w:rsid w:val="00714E7B"/>
    <w:rsid w:val="0071542D"/>
    <w:rsid w:val="007157AB"/>
    <w:rsid w:val="00715ADE"/>
    <w:rsid w:val="00716152"/>
    <w:rsid w:val="00716274"/>
    <w:rsid w:val="0071629A"/>
    <w:rsid w:val="007164E8"/>
    <w:rsid w:val="00716E6A"/>
    <w:rsid w:val="00716F05"/>
    <w:rsid w:val="00717367"/>
    <w:rsid w:val="007173B5"/>
    <w:rsid w:val="007173F1"/>
    <w:rsid w:val="0071787E"/>
    <w:rsid w:val="007178B7"/>
    <w:rsid w:val="00717987"/>
    <w:rsid w:val="0072021C"/>
    <w:rsid w:val="00720C3F"/>
    <w:rsid w:val="00720F86"/>
    <w:rsid w:val="00721E06"/>
    <w:rsid w:val="00722601"/>
    <w:rsid w:val="00722778"/>
    <w:rsid w:val="007228E0"/>
    <w:rsid w:val="00722BBE"/>
    <w:rsid w:val="00722DBE"/>
    <w:rsid w:val="00723153"/>
    <w:rsid w:val="007233B7"/>
    <w:rsid w:val="00723430"/>
    <w:rsid w:val="007235BA"/>
    <w:rsid w:val="007236A0"/>
    <w:rsid w:val="00723779"/>
    <w:rsid w:val="0072384C"/>
    <w:rsid w:val="00723A02"/>
    <w:rsid w:val="00724049"/>
    <w:rsid w:val="00724097"/>
    <w:rsid w:val="0072447C"/>
    <w:rsid w:val="007246EF"/>
    <w:rsid w:val="00724CA8"/>
    <w:rsid w:val="00724CFE"/>
    <w:rsid w:val="00724D2D"/>
    <w:rsid w:val="00724FC6"/>
    <w:rsid w:val="00725585"/>
    <w:rsid w:val="007256B9"/>
    <w:rsid w:val="007258AE"/>
    <w:rsid w:val="0072597A"/>
    <w:rsid w:val="00725A1C"/>
    <w:rsid w:val="00725EBB"/>
    <w:rsid w:val="00726062"/>
    <w:rsid w:val="00726212"/>
    <w:rsid w:val="007262EA"/>
    <w:rsid w:val="00726533"/>
    <w:rsid w:val="0072692A"/>
    <w:rsid w:val="00726B2C"/>
    <w:rsid w:val="00726B85"/>
    <w:rsid w:val="00726C64"/>
    <w:rsid w:val="00726CC1"/>
    <w:rsid w:val="00726FBB"/>
    <w:rsid w:val="007273D1"/>
    <w:rsid w:val="00727420"/>
    <w:rsid w:val="00727BA9"/>
    <w:rsid w:val="00727ECB"/>
    <w:rsid w:val="0073071C"/>
    <w:rsid w:val="00730924"/>
    <w:rsid w:val="00730CCF"/>
    <w:rsid w:val="00731142"/>
    <w:rsid w:val="0073131B"/>
    <w:rsid w:val="00731331"/>
    <w:rsid w:val="00731ED1"/>
    <w:rsid w:val="00732176"/>
    <w:rsid w:val="0073279C"/>
    <w:rsid w:val="007327FA"/>
    <w:rsid w:val="00732BF4"/>
    <w:rsid w:val="00732C4E"/>
    <w:rsid w:val="00733211"/>
    <w:rsid w:val="00733602"/>
    <w:rsid w:val="007336E4"/>
    <w:rsid w:val="007336FD"/>
    <w:rsid w:val="00733BE7"/>
    <w:rsid w:val="00733D4C"/>
    <w:rsid w:val="00733D8E"/>
    <w:rsid w:val="007344C0"/>
    <w:rsid w:val="007344C5"/>
    <w:rsid w:val="00734F5E"/>
    <w:rsid w:val="007353B6"/>
    <w:rsid w:val="00735B5F"/>
    <w:rsid w:val="00736132"/>
    <w:rsid w:val="00736324"/>
    <w:rsid w:val="007365AF"/>
    <w:rsid w:val="00736825"/>
    <w:rsid w:val="007368C5"/>
    <w:rsid w:val="007369E0"/>
    <w:rsid w:val="007372D4"/>
    <w:rsid w:val="0073738E"/>
    <w:rsid w:val="007376D1"/>
    <w:rsid w:val="007405C0"/>
    <w:rsid w:val="007410E0"/>
    <w:rsid w:val="00741394"/>
    <w:rsid w:val="007414E4"/>
    <w:rsid w:val="00741FA6"/>
    <w:rsid w:val="00741FFB"/>
    <w:rsid w:val="0074235C"/>
    <w:rsid w:val="007425D7"/>
    <w:rsid w:val="007427CC"/>
    <w:rsid w:val="00742A69"/>
    <w:rsid w:val="00742C19"/>
    <w:rsid w:val="00742E3A"/>
    <w:rsid w:val="00743123"/>
    <w:rsid w:val="007438AF"/>
    <w:rsid w:val="00743F65"/>
    <w:rsid w:val="0074403B"/>
    <w:rsid w:val="0074427F"/>
    <w:rsid w:val="00744572"/>
    <w:rsid w:val="007447F6"/>
    <w:rsid w:val="00744D1D"/>
    <w:rsid w:val="00744D76"/>
    <w:rsid w:val="007451F3"/>
    <w:rsid w:val="0074536A"/>
    <w:rsid w:val="007453DE"/>
    <w:rsid w:val="007454B4"/>
    <w:rsid w:val="00745C59"/>
    <w:rsid w:val="00745F45"/>
    <w:rsid w:val="00746075"/>
    <w:rsid w:val="00746420"/>
    <w:rsid w:val="0074713E"/>
    <w:rsid w:val="007472EE"/>
    <w:rsid w:val="007477C6"/>
    <w:rsid w:val="007501B3"/>
    <w:rsid w:val="007509A9"/>
    <w:rsid w:val="00750AF5"/>
    <w:rsid w:val="007510E2"/>
    <w:rsid w:val="007512DE"/>
    <w:rsid w:val="00751512"/>
    <w:rsid w:val="00752383"/>
    <w:rsid w:val="007523BC"/>
    <w:rsid w:val="007525C1"/>
    <w:rsid w:val="00752B38"/>
    <w:rsid w:val="00752FF0"/>
    <w:rsid w:val="00753321"/>
    <w:rsid w:val="00753879"/>
    <w:rsid w:val="00753EC7"/>
    <w:rsid w:val="00754013"/>
    <w:rsid w:val="00754145"/>
    <w:rsid w:val="007542D1"/>
    <w:rsid w:val="00754ACE"/>
    <w:rsid w:val="00754D39"/>
    <w:rsid w:val="00754D43"/>
    <w:rsid w:val="00755001"/>
    <w:rsid w:val="007553B0"/>
    <w:rsid w:val="0075560D"/>
    <w:rsid w:val="007556F0"/>
    <w:rsid w:val="007557EA"/>
    <w:rsid w:val="00755800"/>
    <w:rsid w:val="00755D06"/>
    <w:rsid w:val="00755FF4"/>
    <w:rsid w:val="00756140"/>
    <w:rsid w:val="00756271"/>
    <w:rsid w:val="00756831"/>
    <w:rsid w:val="00756BCC"/>
    <w:rsid w:val="00756D00"/>
    <w:rsid w:val="00756F6D"/>
    <w:rsid w:val="00757CBB"/>
    <w:rsid w:val="00757FBD"/>
    <w:rsid w:val="007604C2"/>
    <w:rsid w:val="007607B5"/>
    <w:rsid w:val="00760860"/>
    <w:rsid w:val="007608F1"/>
    <w:rsid w:val="007609FA"/>
    <w:rsid w:val="0076115C"/>
    <w:rsid w:val="007617A5"/>
    <w:rsid w:val="00761948"/>
    <w:rsid w:val="00761ED4"/>
    <w:rsid w:val="007622BC"/>
    <w:rsid w:val="0076250F"/>
    <w:rsid w:val="007625F1"/>
    <w:rsid w:val="0076302E"/>
    <w:rsid w:val="0076316B"/>
    <w:rsid w:val="00763783"/>
    <w:rsid w:val="0076395A"/>
    <w:rsid w:val="00764291"/>
    <w:rsid w:val="00764432"/>
    <w:rsid w:val="007649F7"/>
    <w:rsid w:val="007652FE"/>
    <w:rsid w:val="007653F4"/>
    <w:rsid w:val="00765D40"/>
    <w:rsid w:val="00765FBB"/>
    <w:rsid w:val="00766114"/>
    <w:rsid w:val="007667E8"/>
    <w:rsid w:val="007672AB"/>
    <w:rsid w:val="00767544"/>
    <w:rsid w:val="00767748"/>
    <w:rsid w:val="00767778"/>
    <w:rsid w:val="007677A4"/>
    <w:rsid w:val="00767BDB"/>
    <w:rsid w:val="00767C29"/>
    <w:rsid w:val="00767D78"/>
    <w:rsid w:val="00767EFB"/>
    <w:rsid w:val="00767F09"/>
    <w:rsid w:val="00767F0D"/>
    <w:rsid w:val="0077035C"/>
    <w:rsid w:val="00770644"/>
    <w:rsid w:val="007707A4"/>
    <w:rsid w:val="00770904"/>
    <w:rsid w:val="00770C9E"/>
    <w:rsid w:val="00770E4F"/>
    <w:rsid w:val="00771A0D"/>
    <w:rsid w:val="00771C01"/>
    <w:rsid w:val="00771DAC"/>
    <w:rsid w:val="007720CA"/>
    <w:rsid w:val="0077261C"/>
    <w:rsid w:val="007726A5"/>
    <w:rsid w:val="0077352A"/>
    <w:rsid w:val="00773995"/>
    <w:rsid w:val="00773AA0"/>
    <w:rsid w:val="00773AB9"/>
    <w:rsid w:val="007747CB"/>
    <w:rsid w:val="007747DB"/>
    <w:rsid w:val="00774830"/>
    <w:rsid w:val="0077495C"/>
    <w:rsid w:val="00774967"/>
    <w:rsid w:val="00774C78"/>
    <w:rsid w:val="00774E3C"/>
    <w:rsid w:val="00775264"/>
    <w:rsid w:val="0077566A"/>
    <w:rsid w:val="00775B04"/>
    <w:rsid w:val="00775B91"/>
    <w:rsid w:val="00775FB3"/>
    <w:rsid w:val="00775FF1"/>
    <w:rsid w:val="00776384"/>
    <w:rsid w:val="0077642A"/>
    <w:rsid w:val="007765C0"/>
    <w:rsid w:val="0077669A"/>
    <w:rsid w:val="00776AA4"/>
    <w:rsid w:val="00776B75"/>
    <w:rsid w:val="00776C6A"/>
    <w:rsid w:val="0077728C"/>
    <w:rsid w:val="00777BC0"/>
    <w:rsid w:val="00777BFF"/>
    <w:rsid w:val="00777F80"/>
    <w:rsid w:val="007806C2"/>
    <w:rsid w:val="00780E7D"/>
    <w:rsid w:val="00781001"/>
    <w:rsid w:val="007812DC"/>
    <w:rsid w:val="00781372"/>
    <w:rsid w:val="0078246C"/>
    <w:rsid w:val="00782854"/>
    <w:rsid w:val="007828A6"/>
    <w:rsid w:val="00783103"/>
    <w:rsid w:val="007832B7"/>
    <w:rsid w:val="007833DD"/>
    <w:rsid w:val="007835D8"/>
    <w:rsid w:val="00783626"/>
    <w:rsid w:val="00783F5C"/>
    <w:rsid w:val="00784510"/>
    <w:rsid w:val="00784863"/>
    <w:rsid w:val="00785071"/>
    <w:rsid w:val="007857B3"/>
    <w:rsid w:val="00785B46"/>
    <w:rsid w:val="00785D2E"/>
    <w:rsid w:val="007860CC"/>
    <w:rsid w:val="007867E2"/>
    <w:rsid w:val="007873AA"/>
    <w:rsid w:val="00787988"/>
    <w:rsid w:val="00787E69"/>
    <w:rsid w:val="0079031B"/>
    <w:rsid w:val="007903E2"/>
    <w:rsid w:val="0079041B"/>
    <w:rsid w:val="00790B8D"/>
    <w:rsid w:val="00790BED"/>
    <w:rsid w:val="00790E92"/>
    <w:rsid w:val="00790FC2"/>
    <w:rsid w:val="0079105E"/>
    <w:rsid w:val="0079112A"/>
    <w:rsid w:val="0079178A"/>
    <w:rsid w:val="00791797"/>
    <w:rsid w:val="00791E1E"/>
    <w:rsid w:val="00792279"/>
    <w:rsid w:val="00792468"/>
    <w:rsid w:val="007925CA"/>
    <w:rsid w:val="007926C8"/>
    <w:rsid w:val="00793134"/>
    <w:rsid w:val="0079386D"/>
    <w:rsid w:val="00793A8E"/>
    <w:rsid w:val="00793C20"/>
    <w:rsid w:val="00793F71"/>
    <w:rsid w:val="007942F7"/>
    <w:rsid w:val="007944C2"/>
    <w:rsid w:val="00794683"/>
    <w:rsid w:val="0079512D"/>
    <w:rsid w:val="00795219"/>
    <w:rsid w:val="0079593E"/>
    <w:rsid w:val="007959A4"/>
    <w:rsid w:val="00795DB3"/>
    <w:rsid w:val="0079621D"/>
    <w:rsid w:val="00796B65"/>
    <w:rsid w:val="00797251"/>
    <w:rsid w:val="0079757A"/>
    <w:rsid w:val="00797DBF"/>
    <w:rsid w:val="00797F09"/>
    <w:rsid w:val="00797F23"/>
    <w:rsid w:val="007A0046"/>
    <w:rsid w:val="007A00F2"/>
    <w:rsid w:val="007A0547"/>
    <w:rsid w:val="007A069F"/>
    <w:rsid w:val="007A0A42"/>
    <w:rsid w:val="007A1737"/>
    <w:rsid w:val="007A177A"/>
    <w:rsid w:val="007A1C8F"/>
    <w:rsid w:val="007A1D82"/>
    <w:rsid w:val="007A29A0"/>
    <w:rsid w:val="007A2C40"/>
    <w:rsid w:val="007A2D3E"/>
    <w:rsid w:val="007A32D2"/>
    <w:rsid w:val="007A338E"/>
    <w:rsid w:val="007A393B"/>
    <w:rsid w:val="007A39AF"/>
    <w:rsid w:val="007A48FD"/>
    <w:rsid w:val="007A495B"/>
    <w:rsid w:val="007A55DA"/>
    <w:rsid w:val="007A5783"/>
    <w:rsid w:val="007A57E0"/>
    <w:rsid w:val="007A5841"/>
    <w:rsid w:val="007A5AD7"/>
    <w:rsid w:val="007A5BA3"/>
    <w:rsid w:val="007A5D7E"/>
    <w:rsid w:val="007A6678"/>
    <w:rsid w:val="007A66CD"/>
    <w:rsid w:val="007A6760"/>
    <w:rsid w:val="007A6BB1"/>
    <w:rsid w:val="007B0047"/>
    <w:rsid w:val="007B01FA"/>
    <w:rsid w:val="007B0644"/>
    <w:rsid w:val="007B0661"/>
    <w:rsid w:val="007B086C"/>
    <w:rsid w:val="007B08A3"/>
    <w:rsid w:val="007B0A91"/>
    <w:rsid w:val="007B0DD1"/>
    <w:rsid w:val="007B1164"/>
    <w:rsid w:val="007B11DF"/>
    <w:rsid w:val="007B13EC"/>
    <w:rsid w:val="007B1989"/>
    <w:rsid w:val="007B1A7B"/>
    <w:rsid w:val="007B1F29"/>
    <w:rsid w:val="007B2136"/>
    <w:rsid w:val="007B240B"/>
    <w:rsid w:val="007B28B6"/>
    <w:rsid w:val="007B28B9"/>
    <w:rsid w:val="007B2AC9"/>
    <w:rsid w:val="007B2AD4"/>
    <w:rsid w:val="007B2BAF"/>
    <w:rsid w:val="007B2BC1"/>
    <w:rsid w:val="007B2C76"/>
    <w:rsid w:val="007B2E2F"/>
    <w:rsid w:val="007B3173"/>
    <w:rsid w:val="007B385A"/>
    <w:rsid w:val="007B391A"/>
    <w:rsid w:val="007B3A93"/>
    <w:rsid w:val="007B3B7A"/>
    <w:rsid w:val="007B3CE8"/>
    <w:rsid w:val="007B4707"/>
    <w:rsid w:val="007B4907"/>
    <w:rsid w:val="007B51F0"/>
    <w:rsid w:val="007B53DC"/>
    <w:rsid w:val="007B55AF"/>
    <w:rsid w:val="007B57B3"/>
    <w:rsid w:val="007B5A0C"/>
    <w:rsid w:val="007B6334"/>
    <w:rsid w:val="007B63D7"/>
    <w:rsid w:val="007B66FA"/>
    <w:rsid w:val="007B6902"/>
    <w:rsid w:val="007B6B5E"/>
    <w:rsid w:val="007B6EFE"/>
    <w:rsid w:val="007B6FFD"/>
    <w:rsid w:val="007B70F3"/>
    <w:rsid w:val="007B7771"/>
    <w:rsid w:val="007B7830"/>
    <w:rsid w:val="007B7C09"/>
    <w:rsid w:val="007B7D69"/>
    <w:rsid w:val="007C03D8"/>
    <w:rsid w:val="007C05AF"/>
    <w:rsid w:val="007C070B"/>
    <w:rsid w:val="007C07C0"/>
    <w:rsid w:val="007C0AEE"/>
    <w:rsid w:val="007C0D00"/>
    <w:rsid w:val="007C0FA5"/>
    <w:rsid w:val="007C102A"/>
    <w:rsid w:val="007C102F"/>
    <w:rsid w:val="007C1800"/>
    <w:rsid w:val="007C1C69"/>
    <w:rsid w:val="007C1D91"/>
    <w:rsid w:val="007C1F77"/>
    <w:rsid w:val="007C2529"/>
    <w:rsid w:val="007C2A01"/>
    <w:rsid w:val="007C328A"/>
    <w:rsid w:val="007C3ED7"/>
    <w:rsid w:val="007C4031"/>
    <w:rsid w:val="007C43CA"/>
    <w:rsid w:val="007C458C"/>
    <w:rsid w:val="007C4665"/>
    <w:rsid w:val="007C4BFA"/>
    <w:rsid w:val="007C4CB7"/>
    <w:rsid w:val="007C5849"/>
    <w:rsid w:val="007C601C"/>
    <w:rsid w:val="007C638B"/>
    <w:rsid w:val="007C6412"/>
    <w:rsid w:val="007C64A8"/>
    <w:rsid w:val="007C6AD3"/>
    <w:rsid w:val="007C6C91"/>
    <w:rsid w:val="007C6F1B"/>
    <w:rsid w:val="007C745B"/>
    <w:rsid w:val="007C7622"/>
    <w:rsid w:val="007C7A8B"/>
    <w:rsid w:val="007C7B1D"/>
    <w:rsid w:val="007C7CFA"/>
    <w:rsid w:val="007C7E24"/>
    <w:rsid w:val="007C7E8D"/>
    <w:rsid w:val="007D054F"/>
    <w:rsid w:val="007D06D0"/>
    <w:rsid w:val="007D080A"/>
    <w:rsid w:val="007D0D28"/>
    <w:rsid w:val="007D102A"/>
    <w:rsid w:val="007D1301"/>
    <w:rsid w:val="007D1EAB"/>
    <w:rsid w:val="007D2352"/>
    <w:rsid w:val="007D2441"/>
    <w:rsid w:val="007D2B54"/>
    <w:rsid w:val="007D2C86"/>
    <w:rsid w:val="007D306F"/>
    <w:rsid w:val="007D33F9"/>
    <w:rsid w:val="007D35DB"/>
    <w:rsid w:val="007D38EC"/>
    <w:rsid w:val="007D3E36"/>
    <w:rsid w:val="007D4184"/>
    <w:rsid w:val="007D42CA"/>
    <w:rsid w:val="007D447D"/>
    <w:rsid w:val="007D4487"/>
    <w:rsid w:val="007D4683"/>
    <w:rsid w:val="007D49A5"/>
    <w:rsid w:val="007D4FF2"/>
    <w:rsid w:val="007D5215"/>
    <w:rsid w:val="007D5848"/>
    <w:rsid w:val="007D5E9E"/>
    <w:rsid w:val="007D60A6"/>
    <w:rsid w:val="007D60D2"/>
    <w:rsid w:val="007D6A66"/>
    <w:rsid w:val="007D6BDE"/>
    <w:rsid w:val="007D7092"/>
    <w:rsid w:val="007D7193"/>
    <w:rsid w:val="007D7883"/>
    <w:rsid w:val="007D7A52"/>
    <w:rsid w:val="007D7CFF"/>
    <w:rsid w:val="007E03EA"/>
    <w:rsid w:val="007E0589"/>
    <w:rsid w:val="007E074C"/>
    <w:rsid w:val="007E0BB9"/>
    <w:rsid w:val="007E0E98"/>
    <w:rsid w:val="007E0FC0"/>
    <w:rsid w:val="007E1690"/>
    <w:rsid w:val="007E26AF"/>
    <w:rsid w:val="007E26CA"/>
    <w:rsid w:val="007E29B8"/>
    <w:rsid w:val="007E2BEA"/>
    <w:rsid w:val="007E2EEC"/>
    <w:rsid w:val="007E38C2"/>
    <w:rsid w:val="007E39EC"/>
    <w:rsid w:val="007E3AE8"/>
    <w:rsid w:val="007E3BB6"/>
    <w:rsid w:val="007E441B"/>
    <w:rsid w:val="007E47F3"/>
    <w:rsid w:val="007E5617"/>
    <w:rsid w:val="007E5FCA"/>
    <w:rsid w:val="007E6460"/>
    <w:rsid w:val="007E6654"/>
    <w:rsid w:val="007E66A9"/>
    <w:rsid w:val="007E6801"/>
    <w:rsid w:val="007E6992"/>
    <w:rsid w:val="007E6BAE"/>
    <w:rsid w:val="007E7151"/>
    <w:rsid w:val="007E73B3"/>
    <w:rsid w:val="007E743A"/>
    <w:rsid w:val="007F0035"/>
    <w:rsid w:val="007F01FC"/>
    <w:rsid w:val="007F032F"/>
    <w:rsid w:val="007F03C0"/>
    <w:rsid w:val="007F0EF7"/>
    <w:rsid w:val="007F1103"/>
    <w:rsid w:val="007F1ABA"/>
    <w:rsid w:val="007F1F07"/>
    <w:rsid w:val="007F20A1"/>
    <w:rsid w:val="007F2355"/>
    <w:rsid w:val="007F2551"/>
    <w:rsid w:val="007F25D3"/>
    <w:rsid w:val="007F2774"/>
    <w:rsid w:val="007F2A10"/>
    <w:rsid w:val="007F2BDD"/>
    <w:rsid w:val="007F2EF8"/>
    <w:rsid w:val="007F2F8B"/>
    <w:rsid w:val="007F31AF"/>
    <w:rsid w:val="007F3288"/>
    <w:rsid w:val="007F33C7"/>
    <w:rsid w:val="007F33F7"/>
    <w:rsid w:val="007F3845"/>
    <w:rsid w:val="007F3C7D"/>
    <w:rsid w:val="007F42CF"/>
    <w:rsid w:val="007F4B41"/>
    <w:rsid w:val="007F4B75"/>
    <w:rsid w:val="007F4B84"/>
    <w:rsid w:val="007F4BCE"/>
    <w:rsid w:val="007F4FB0"/>
    <w:rsid w:val="007F4FDA"/>
    <w:rsid w:val="007F50DB"/>
    <w:rsid w:val="007F51A9"/>
    <w:rsid w:val="007F5216"/>
    <w:rsid w:val="007F5363"/>
    <w:rsid w:val="007F53DE"/>
    <w:rsid w:val="007F54FB"/>
    <w:rsid w:val="007F5855"/>
    <w:rsid w:val="007F5A92"/>
    <w:rsid w:val="007F5E29"/>
    <w:rsid w:val="007F6223"/>
    <w:rsid w:val="007F6BA5"/>
    <w:rsid w:val="007F6E33"/>
    <w:rsid w:val="007F7861"/>
    <w:rsid w:val="0080052A"/>
    <w:rsid w:val="008005A9"/>
    <w:rsid w:val="00800662"/>
    <w:rsid w:val="00800D0C"/>
    <w:rsid w:val="00800D6C"/>
    <w:rsid w:val="00800DEB"/>
    <w:rsid w:val="00801075"/>
    <w:rsid w:val="0080126A"/>
    <w:rsid w:val="008016DF"/>
    <w:rsid w:val="0080192B"/>
    <w:rsid w:val="008024AB"/>
    <w:rsid w:val="00803026"/>
    <w:rsid w:val="008031A6"/>
    <w:rsid w:val="008032D4"/>
    <w:rsid w:val="00803463"/>
    <w:rsid w:val="00803723"/>
    <w:rsid w:val="00803B5A"/>
    <w:rsid w:val="00804093"/>
    <w:rsid w:val="0080427D"/>
    <w:rsid w:val="008042BA"/>
    <w:rsid w:val="008046E3"/>
    <w:rsid w:val="00804990"/>
    <w:rsid w:val="00804A44"/>
    <w:rsid w:val="00805149"/>
    <w:rsid w:val="008052A5"/>
    <w:rsid w:val="00805D57"/>
    <w:rsid w:val="00805D5E"/>
    <w:rsid w:val="008062C8"/>
    <w:rsid w:val="00806524"/>
    <w:rsid w:val="00806616"/>
    <w:rsid w:val="00806D8C"/>
    <w:rsid w:val="00806E94"/>
    <w:rsid w:val="0080727C"/>
    <w:rsid w:val="008072AB"/>
    <w:rsid w:val="008074C2"/>
    <w:rsid w:val="00807595"/>
    <w:rsid w:val="008077A1"/>
    <w:rsid w:val="008100AF"/>
    <w:rsid w:val="0081076F"/>
    <w:rsid w:val="008112E9"/>
    <w:rsid w:val="00811623"/>
    <w:rsid w:val="008116F0"/>
    <w:rsid w:val="00811735"/>
    <w:rsid w:val="00811CCE"/>
    <w:rsid w:val="00811E31"/>
    <w:rsid w:val="00812B60"/>
    <w:rsid w:val="008133B9"/>
    <w:rsid w:val="00813451"/>
    <w:rsid w:val="00813A0B"/>
    <w:rsid w:val="00813B70"/>
    <w:rsid w:val="00813BF9"/>
    <w:rsid w:val="00813F65"/>
    <w:rsid w:val="0081475B"/>
    <w:rsid w:val="00814792"/>
    <w:rsid w:val="008148B8"/>
    <w:rsid w:val="00814AD8"/>
    <w:rsid w:val="00814D4A"/>
    <w:rsid w:val="0081514D"/>
    <w:rsid w:val="00815247"/>
    <w:rsid w:val="00815403"/>
    <w:rsid w:val="00815C11"/>
    <w:rsid w:val="00815CFC"/>
    <w:rsid w:val="00815DB3"/>
    <w:rsid w:val="00815E32"/>
    <w:rsid w:val="00815EC0"/>
    <w:rsid w:val="00815EF2"/>
    <w:rsid w:val="00816069"/>
    <w:rsid w:val="00816179"/>
    <w:rsid w:val="0081625A"/>
    <w:rsid w:val="0081663E"/>
    <w:rsid w:val="008166CE"/>
    <w:rsid w:val="00816C5D"/>
    <w:rsid w:val="0081748B"/>
    <w:rsid w:val="008178CA"/>
    <w:rsid w:val="00817984"/>
    <w:rsid w:val="00817989"/>
    <w:rsid w:val="00817F66"/>
    <w:rsid w:val="00820494"/>
    <w:rsid w:val="008205A8"/>
    <w:rsid w:val="00821189"/>
    <w:rsid w:val="0082141E"/>
    <w:rsid w:val="0082163C"/>
    <w:rsid w:val="008216A9"/>
    <w:rsid w:val="008216B9"/>
    <w:rsid w:val="008218BC"/>
    <w:rsid w:val="00821C41"/>
    <w:rsid w:val="00821CC9"/>
    <w:rsid w:val="00821DB7"/>
    <w:rsid w:val="008220B7"/>
    <w:rsid w:val="00822590"/>
    <w:rsid w:val="008225DC"/>
    <w:rsid w:val="0082265A"/>
    <w:rsid w:val="008232DB"/>
    <w:rsid w:val="008234DE"/>
    <w:rsid w:val="0082400E"/>
    <w:rsid w:val="0082480D"/>
    <w:rsid w:val="00824AB2"/>
    <w:rsid w:val="00824AE7"/>
    <w:rsid w:val="00824E10"/>
    <w:rsid w:val="00824F16"/>
    <w:rsid w:val="00824FA9"/>
    <w:rsid w:val="0082554C"/>
    <w:rsid w:val="00825BA5"/>
    <w:rsid w:val="00825E16"/>
    <w:rsid w:val="008260E6"/>
    <w:rsid w:val="008266FE"/>
    <w:rsid w:val="0082707E"/>
    <w:rsid w:val="0082789C"/>
    <w:rsid w:val="008278D5"/>
    <w:rsid w:val="00827DC8"/>
    <w:rsid w:val="008300F4"/>
    <w:rsid w:val="0083050D"/>
    <w:rsid w:val="00830A07"/>
    <w:rsid w:val="00830B2C"/>
    <w:rsid w:val="00831088"/>
    <w:rsid w:val="008310E7"/>
    <w:rsid w:val="00831320"/>
    <w:rsid w:val="00831376"/>
    <w:rsid w:val="00831750"/>
    <w:rsid w:val="008317BF"/>
    <w:rsid w:val="00831D47"/>
    <w:rsid w:val="008321FF"/>
    <w:rsid w:val="00832385"/>
    <w:rsid w:val="0083265D"/>
    <w:rsid w:val="008326C3"/>
    <w:rsid w:val="00833258"/>
    <w:rsid w:val="00833371"/>
    <w:rsid w:val="0083347C"/>
    <w:rsid w:val="00833E17"/>
    <w:rsid w:val="008340A4"/>
    <w:rsid w:val="0083411C"/>
    <w:rsid w:val="0083425A"/>
    <w:rsid w:val="0083465E"/>
    <w:rsid w:val="0083478A"/>
    <w:rsid w:val="008348F4"/>
    <w:rsid w:val="00834920"/>
    <w:rsid w:val="00835095"/>
    <w:rsid w:val="0083520C"/>
    <w:rsid w:val="00835684"/>
    <w:rsid w:val="00835CDB"/>
    <w:rsid w:val="00835E3D"/>
    <w:rsid w:val="008360B4"/>
    <w:rsid w:val="008361D4"/>
    <w:rsid w:val="00836421"/>
    <w:rsid w:val="00836470"/>
    <w:rsid w:val="00836602"/>
    <w:rsid w:val="00836A54"/>
    <w:rsid w:val="00836CF8"/>
    <w:rsid w:val="008370C9"/>
    <w:rsid w:val="008379DF"/>
    <w:rsid w:val="00837C6F"/>
    <w:rsid w:val="008404E0"/>
    <w:rsid w:val="008404EA"/>
    <w:rsid w:val="00840968"/>
    <w:rsid w:val="00840E3D"/>
    <w:rsid w:val="00840EB8"/>
    <w:rsid w:val="008410C4"/>
    <w:rsid w:val="00841A61"/>
    <w:rsid w:val="00841A7B"/>
    <w:rsid w:val="00841A94"/>
    <w:rsid w:val="00841D2E"/>
    <w:rsid w:val="00841FB9"/>
    <w:rsid w:val="0084216F"/>
    <w:rsid w:val="0084237F"/>
    <w:rsid w:val="0084293F"/>
    <w:rsid w:val="00842BA9"/>
    <w:rsid w:val="00842CC6"/>
    <w:rsid w:val="00842E26"/>
    <w:rsid w:val="008432A0"/>
    <w:rsid w:val="008432F8"/>
    <w:rsid w:val="00843620"/>
    <w:rsid w:val="00844202"/>
    <w:rsid w:val="008444AF"/>
    <w:rsid w:val="0084453B"/>
    <w:rsid w:val="00844DC6"/>
    <w:rsid w:val="0084508A"/>
    <w:rsid w:val="00845575"/>
    <w:rsid w:val="0084558A"/>
    <w:rsid w:val="00845CDA"/>
    <w:rsid w:val="00845FCA"/>
    <w:rsid w:val="00846C77"/>
    <w:rsid w:val="00846F47"/>
    <w:rsid w:val="008473B8"/>
    <w:rsid w:val="0084744C"/>
    <w:rsid w:val="008474AF"/>
    <w:rsid w:val="008477B4"/>
    <w:rsid w:val="00847A67"/>
    <w:rsid w:val="00847B83"/>
    <w:rsid w:val="00847D4B"/>
    <w:rsid w:val="00847F1E"/>
    <w:rsid w:val="00850278"/>
    <w:rsid w:val="0085063C"/>
    <w:rsid w:val="00850A1A"/>
    <w:rsid w:val="00850D28"/>
    <w:rsid w:val="00851177"/>
    <w:rsid w:val="0085156A"/>
    <w:rsid w:val="008516A7"/>
    <w:rsid w:val="00851ADF"/>
    <w:rsid w:val="00851EC1"/>
    <w:rsid w:val="00852B9B"/>
    <w:rsid w:val="00852EDF"/>
    <w:rsid w:val="00853026"/>
    <w:rsid w:val="0085329A"/>
    <w:rsid w:val="0085341E"/>
    <w:rsid w:val="00853698"/>
    <w:rsid w:val="00853A63"/>
    <w:rsid w:val="00853BE4"/>
    <w:rsid w:val="008543B0"/>
    <w:rsid w:val="008544A9"/>
    <w:rsid w:val="0085453B"/>
    <w:rsid w:val="00854779"/>
    <w:rsid w:val="00854C25"/>
    <w:rsid w:val="00854C8E"/>
    <w:rsid w:val="00854E37"/>
    <w:rsid w:val="008554A3"/>
    <w:rsid w:val="00855643"/>
    <w:rsid w:val="008558EB"/>
    <w:rsid w:val="00855908"/>
    <w:rsid w:val="0085593D"/>
    <w:rsid w:val="0085595B"/>
    <w:rsid w:val="00855C30"/>
    <w:rsid w:val="00855F6F"/>
    <w:rsid w:val="00856048"/>
    <w:rsid w:val="008561DD"/>
    <w:rsid w:val="008565C6"/>
    <w:rsid w:val="00856DFC"/>
    <w:rsid w:val="00856F35"/>
    <w:rsid w:val="00856FE4"/>
    <w:rsid w:val="00857178"/>
    <w:rsid w:val="00860124"/>
    <w:rsid w:val="0086035A"/>
    <w:rsid w:val="0086049C"/>
    <w:rsid w:val="00860505"/>
    <w:rsid w:val="00860967"/>
    <w:rsid w:val="00860C8D"/>
    <w:rsid w:val="00861294"/>
    <w:rsid w:val="00861C83"/>
    <w:rsid w:val="0086266A"/>
    <w:rsid w:val="0086288E"/>
    <w:rsid w:val="00862E82"/>
    <w:rsid w:val="00862EE5"/>
    <w:rsid w:val="00863088"/>
    <w:rsid w:val="0086334E"/>
    <w:rsid w:val="00863651"/>
    <w:rsid w:val="008636D8"/>
    <w:rsid w:val="0086376A"/>
    <w:rsid w:val="00863AD5"/>
    <w:rsid w:val="00863C0A"/>
    <w:rsid w:val="00863C54"/>
    <w:rsid w:val="00863CEB"/>
    <w:rsid w:val="00863E72"/>
    <w:rsid w:val="0086415B"/>
    <w:rsid w:val="00864170"/>
    <w:rsid w:val="0086441F"/>
    <w:rsid w:val="00864498"/>
    <w:rsid w:val="00865115"/>
    <w:rsid w:val="0086580C"/>
    <w:rsid w:val="008659D6"/>
    <w:rsid w:val="00865A4C"/>
    <w:rsid w:val="00865B3A"/>
    <w:rsid w:val="00865FC9"/>
    <w:rsid w:val="00866107"/>
    <w:rsid w:val="00866356"/>
    <w:rsid w:val="008664BA"/>
    <w:rsid w:val="00866576"/>
    <w:rsid w:val="00866EE5"/>
    <w:rsid w:val="00867200"/>
    <w:rsid w:val="0086742C"/>
    <w:rsid w:val="0087088C"/>
    <w:rsid w:val="00870978"/>
    <w:rsid w:val="00870B43"/>
    <w:rsid w:val="00870B83"/>
    <w:rsid w:val="00870F28"/>
    <w:rsid w:val="00870FCE"/>
    <w:rsid w:val="008712BD"/>
    <w:rsid w:val="008717C4"/>
    <w:rsid w:val="00871DAD"/>
    <w:rsid w:val="008721A7"/>
    <w:rsid w:val="00872455"/>
    <w:rsid w:val="00872931"/>
    <w:rsid w:val="00872AFA"/>
    <w:rsid w:val="00872C69"/>
    <w:rsid w:val="0087372E"/>
    <w:rsid w:val="00873C04"/>
    <w:rsid w:val="008740CB"/>
    <w:rsid w:val="00874CA8"/>
    <w:rsid w:val="00874DB2"/>
    <w:rsid w:val="00874ED9"/>
    <w:rsid w:val="008750EA"/>
    <w:rsid w:val="008751B6"/>
    <w:rsid w:val="0087539C"/>
    <w:rsid w:val="008758B8"/>
    <w:rsid w:val="00875A49"/>
    <w:rsid w:val="00875AEE"/>
    <w:rsid w:val="0087616F"/>
    <w:rsid w:val="008762EF"/>
    <w:rsid w:val="0087648B"/>
    <w:rsid w:val="008766E2"/>
    <w:rsid w:val="00876939"/>
    <w:rsid w:val="008769D8"/>
    <w:rsid w:val="00876BDB"/>
    <w:rsid w:val="00876BE4"/>
    <w:rsid w:val="00876E6B"/>
    <w:rsid w:val="00876F1A"/>
    <w:rsid w:val="0087739A"/>
    <w:rsid w:val="00877888"/>
    <w:rsid w:val="00877C8C"/>
    <w:rsid w:val="00877D0B"/>
    <w:rsid w:val="00877EB9"/>
    <w:rsid w:val="00877FDD"/>
    <w:rsid w:val="008801D5"/>
    <w:rsid w:val="0088078C"/>
    <w:rsid w:val="00880A1B"/>
    <w:rsid w:val="00880C4D"/>
    <w:rsid w:val="008815EB"/>
    <w:rsid w:val="00881657"/>
    <w:rsid w:val="00881893"/>
    <w:rsid w:val="0088195F"/>
    <w:rsid w:val="00881CF0"/>
    <w:rsid w:val="00881E3D"/>
    <w:rsid w:val="008821AD"/>
    <w:rsid w:val="00882286"/>
    <w:rsid w:val="00882B73"/>
    <w:rsid w:val="00882CA7"/>
    <w:rsid w:val="00882F7A"/>
    <w:rsid w:val="008831E8"/>
    <w:rsid w:val="00883594"/>
    <w:rsid w:val="008835E9"/>
    <w:rsid w:val="00883652"/>
    <w:rsid w:val="008837C8"/>
    <w:rsid w:val="008839C1"/>
    <w:rsid w:val="00883C53"/>
    <w:rsid w:val="00883CC2"/>
    <w:rsid w:val="00883E55"/>
    <w:rsid w:val="00883F2D"/>
    <w:rsid w:val="00884379"/>
    <w:rsid w:val="00884825"/>
    <w:rsid w:val="00884A89"/>
    <w:rsid w:val="00884C8B"/>
    <w:rsid w:val="008850DB"/>
    <w:rsid w:val="008851D7"/>
    <w:rsid w:val="00885471"/>
    <w:rsid w:val="008854FF"/>
    <w:rsid w:val="00886087"/>
    <w:rsid w:val="008863E5"/>
    <w:rsid w:val="008864C2"/>
    <w:rsid w:val="008870AE"/>
    <w:rsid w:val="00887382"/>
    <w:rsid w:val="00887504"/>
    <w:rsid w:val="00887618"/>
    <w:rsid w:val="00887705"/>
    <w:rsid w:val="00887948"/>
    <w:rsid w:val="00887BEF"/>
    <w:rsid w:val="00887F0E"/>
    <w:rsid w:val="00890004"/>
    <w:rsid w:val="00890281"/>
    <w:rsid w:val="00890399"/>
    <w:rsid w:val="0089040D"/>
    <w:rsid w:val="008905D6"/>
    <w:rsid w:val="00890BE0"/>
    <w:rsid w:val="00890EA2"/>
    <w:rsid w:val="008910F9"/>
    <w:rsid w:val="0089167F"/>
    <w:rsid w:val="00891A4A"/>
    <w:rsid w:val="00891C09"/>
    <w:rsid w:val="00891D85"/>
    <w:rsid w:val="008920E7"/>
    <w:rsid w:val="0089231C"/>
    <w:rsid w:val="00892405"/>
    <w:rsid w:val="0089254B"/>
    <w:rsid w:val="008927C5"/>
    <w:rsid w:val="00892A59"/>
    <w:rsid w:val="00893473"/>
    <w:rsid w:val="008935CA"/>
    <w:rsid w:val="00893688"/>
    <w:rsid w:val="008938C7"/>
    <w:rsid w:val="008939A3"/>
    <w:rsid w:val="00893A5A"/>
    <w:rsid w:val="008945E7"/>
    <w:rsid w:val="00894B0F"/>
    <w:rsid w:val="008959BB"/>
    <w:rsid w:val="00895BFD"/>
    <w:rsid w:val="00895C4A"/>
    <w:rsid w:val="00895F98"/>
    <w:rsid w:val="0089600D"/>
    <w:rsid w:val="008960BA"/>
    <w:rsid w:val="008964E3"/>
    <w:rsid w:val="00896926"/>
    <w:rsid w:val="008969CA"/>
    <w:rsid w:val="00896CAD"/>
    <w:rsid w:val="00896E7A"/>
    <w:rsid w:val="00896FD5"/>
    <w:rsid w:val="0089725D"/>
    <w:rsid w:val="008972ED"/>
    <w:rsid w:val="0089750E"/>
    <w:rsid w:val="00897930"/>
    <w:rsid w:val="00897B02"/>
    <w:rsid w:val="00897D71"/>
    <w:rsid w:val="00897E01"/>
    <w:rsid w:val="008A0246"/>
    <w:rsid w:val="008A04D1"/>
    <w:rsid w:val="008A0854"/>
    <w:rsid w:val="008A0893"/>
    <w:rsid w:val="008A0DAA"/>
    <w:rsid w:val="008A110E"/>
    <w:rsid w:val="008A122A"/>
    <w:rsid w:val="008A1693"/>
    <w:rsid w:val="008A1BBE"/>
    <w:rsid w:val="008A1C70"/>
    <w:rsid w:val="008A1DF0"/>
    <w:rsid w:val="008A1EE7"/>
    <w:rsid w:val="008A2269"/>
    <w:rsid w:val="008A229B"/>
    <w:rsid w:val="008A2851"/>
    <w:rsid w:val="008A28CD"/>
    <w:rsid w:val="008A303F"/>
    <w:rsid w:val="008A3D99"/>
    <w:rsid w:val="008A3F5B"/>
    <w:rsid w:val="008A4092"/>
    <w:rsid w:val="008A43FF"/>
    <w:rsid w:val="008A4691"/>
    <w:rsid w:val="008A46D2"/>
    <w:rsid w:val="008A47A6"/>
    <w:rsid w:val="008A4AE3"/>
    <w:rsid w:val="008A4DE5"/>
    <w:rsid w:val="008A57C3"/>
    <w:rsid w:val="008A5B17"/>
    <w:rsid w:val="008A5DE1"/>
    <w:rsid w:val="008A6111"/>
    <w:rsid w:val="008A639D"/>
    <w:rsid w:val="008A64B7"/>
    <w:rsid w:val="008A653E"/>
    <w:rsid w:val="008A769D"/>
    <w:rsid w:val="008A778C"/>
    <w:rsid w:val="008A7CEA"/>
    <w:rsid w:val="008A7E69"/>
    <w:rsid w:val="008B04C6"/>
    <w:rsid w:val="008B0C0C"/>
    <w:rsid w:val="008B0C5B"/>
    <w:rsid w:val="008B0CAA"/>
    <w:rsid w:val="008B0FEC"/>
    <w:rsid w:val="008B1647"/>
    <w:rsid w:val="008B18EE"/>
    <w:rsid w:val="008B1C1E"/>
    <w:rsid w:val="008B1C5F"/>
    <w:rsid w:val="008B1D06"/>
    <w:rsid w:val="008B1DAA"/>
    <w:rsid w:val="008B1EE3"/>
    <w:rsid w:val="008B1FA6"/>
    <w:rsid w:val="008B222B"/>
    <w:rsid w:val="008B2677"/>
    <w:rsid w:val="008B2868"/>
    <w:rsid w:val="008B2D21"/>
    <w:rsid w:val="008B2DE9"/>
    <w:rsid w:val="008B2DFB"/>
    <w:rsid w:val="008B2FF3"/>
    <w:rsid w:val="008B34D5"/>
    <w:rsid w:val="008B3903"/>
    <w:rsid w:val="008B3BA8"/>
    <w:rsid w:val="008B4747"/>
    <w:rsid w:val="008B490A"/>
    <w:rsid w:val="008B4DEE"/>
    <w:rsid w:val="008B525A"/>
    <w:rsid w:val="008B578C"/>
    <w:rsid w:val="008B5932"/>
    <w:rsid w:val="008B5B0C"/>
    <w:rsid w:val="008B5C8F"/>
    <w:rsid w:val="008B5ED1"/>
    <w:rsid w:val="008B6342"/>
    <w:rsid w:val="008B649E"/>
    <w:rsid w:val="008B665E"/>
    <w:rsid w:val="008B6681"/>
    <w:rsid w:val="008B7642"/>
    <w:rsid w:val="008B7B86"/>
    <w:rsid w:val="008B7DA9"/>
    <w:rsid w:val="008C01E7"/>
    <w:rsid w:val="008C0796"/>
    <w:rsid w:val="008C098B"/>
    <w:rsid w:val="008C0A49"/>
    <w:rsid w:val="008C0C2B"/>
    <w:rsid w:val="008C0C87"/>
    <w:rsid w:val="008C19B7"/>
    <w:rsid w:val="008C1A2C"/>
    <w:rsid w:val="008C2002"/>
    <w:rsid w:val="008C2193"/>
    <w:rsid w:val="008C222E"/>
    <w:rsid w:val="008C270B"/>
    <w:rsid w:val="008C2E96"/>
    <w:rsid w:val="008C2F96"/>
    <w:rsid w:val="008C3619"/>
    <w:rsid w:val="008C37DA"/>
    <w:rsid w:val="008C39C1"/>
    <w:rsid w:val="008C3BD8"/>
    <w:rsid w:val="008C418E"/>
    <w:rsid w:val="008C4465"/>
    <w:rsid w:val="008C4777"/>
    <w:rsid w:val="008C4C6F"/>
    <w:rsid w:val="008C51F0"/>
    <w:rsid w:val="008C5257"/>
    <w:rsid w:val="008C5439"/>
    <w:rsid w:val="008C5AF2"/>
    <w:rsid w:val="008C5B3C"/>
    <w:rsid w:val="008C5F13"/>
    <w:rsid w:val="008C60AB"/>
    <w:rsid w:val="008C636C"/>
    <w:rsid w:val="008C64C0"/>
    <w:rsid w:val="008C6532"/>
    <w:rsid w:val="008C660E"/>
    <w:rsid w:val="008C6A7B"/>
    <w:rsid w:val="008C6CCB"/>
    <w:rsid w:val="008C7135"/>
    <w:rsid w:val="008C74A2"/>
    <w:rsid w:val="008C77F2"/>
    <w:rsid w:val="008C792E"/>
    <w:rsid w:val="008C7B44"/>
    <w:rsid w:val="008D019C"/>
    <w:rsid w:val="008D023B"/>
    <w:rsid w:val="008D0548"/>
    <w:rsid w:val="008D069D"/>
    <w:rsid w:val="008D0B0A"/>
    <w:rsid w:val="008D0B45"/>
    <w:rsid w:val="008D0FC6"/>
    <w:rsid w:val="008D16E9"/>
    <w:rsid w:val="008D18CA"/>
    <w:rsid w:val="008D196F"/>
    <w:rsid w:val="008D1CD2"/>
    <w:rsid w:val="008D281B"/>
    <w:rsid w:val="008D2B16"/>
    <w:rsid w:val="008D2FDD"/>
    <w:rsid w:val="008D31BC"/>
    <w:rsid w:val="008D355F"/>
    <w:rsid w:val="008D3687"/>
    <w:rsid w:val="008D3866"/>
    <w:rsid w:val="008D38D6"/>
    <w:rsid w:val="008D3BB1"/>
    <w:rsid w:val="008D3C09"/>
    <w:rsid w:val="008D3D4B"/>
    <w:rsid w:val="008D4197"/>
    <w:rsid w:val="008D41FA"/>
    <w:rsid w:val="008D49B8"/>
    <w:rsid w:val="008D49C9"/>
    <w:rsid w:val="008D4B94"/>
    <w:rsid w:val="008D4DC2"/>
    <w:rsid w:val="008D4E5A"/>
    <w:rsid w:val="008D4F50"/>
    <w:rsid w:val="008D511D"/>
    <w:rsid w:val="008D5261"/>
    <w:rsid w:val="008D52BE"/>
    <w:rsid w:val="008D5422"/>
    <w:rsid w:val="008D56F8"/>
    <w:rsid w:val="008D5A18"/>
    <w:rsid w:val="008D5B49"/>
    <w:rsid w:val="008D5D93"/>
    <w:rsid w:val="008D6253"/>
    <w:rsid w:val="008D62FE"/>
    <w:rsid w:val="008D63B2"/>
    <w:rsid w:val="008D6A82"/>
    <w:rsid w:val="008D6BED"/>
    <w:rsid w:val="008D702D"/>
    <w:rsid w:val="008D76BF"/>
    <w:rsid w:val="008D7A48"/>
    <w:rsid w:val="008D7D56"/>
    <w:rsid w:val="008D7D6D"/>
    <w:rsid w:val="008D7E34"/>
    <w:rsid w:val="008E00C1"/>
    <w:rsid w:val="008E0147"/>
    <w:rsid w:val="008E0647"/>
    <w:rsid w:val="008E0906"/>
    <w:rsid w:val="008E0D3B"/>
    <w:rsid w:val="008E0D9B"/>
    <w:rsid w:val="008E142F"/>
    <w:rsid w:val="008E1B0D"/>
    <w:rsid w:val="008E1E59"/>
    <w:rsid w:val="008E231C"/>
    <w:rsid w:val="008E23FA"/>
    <w:rsid w:val="008E2922"/>
    <w:rsid w:val="008E2A5C"/>
    <w:rsid w:val="008E2D21"/>
    <w:rsid w:val="008E3054"/>
    <w:rsid w:val="008E313B"/>
    <w:rsid w:val="008E3330"/>
    <w:rsid w:val="008E374E"/>
    <w:rsid w:val="008E37B2"/>
    <w:rsid w:val="008E3ABC"/>
    <w:rsid w:val="008E3DE9"/>
    <w:rsid w:val="008E3E19"/>
    <w:rsid w:val="008E449A"/>
    <w:rsid w:val="008E4A4B"/>
    <w:rsid w:val="008E4E26"/>
    <w:rsid w:val="008E4EA4"/>
    <w:rsid w:val="008E56DD"/>
    <w:rsid w:val="008E5A97"/>
    <w:rsid w:val="008E5EA2"/>
    <w:rsid w:val="008E60D9"/>
    <w:rsid w:val="008E648A"/>
    <w:rsid w:val="008E6B71"/>
    <w:rsid w:val="008E6C1E"/>
    <w:rsid w:val="008E6C5A"/>
    <w:rsid w:val="008E6DAC"/>
    <w:rsid w:val="008E71A9"/>
    <w:rsid w:val="008E725A"/>
    <w:rsid w:val="008E75D5"/>
    <w:rsid w:val="008E7A46"/>
    <w:rsid w:val="008E7A69"/>
    <w:rsid w:val="008E7F19"/>
    <w:rsid w:val="008E7FD9"/>
    <w:rsid w:val="008F0661"/>
    <w:rsid w:val="008F0CCA"/>
    <w:rsid w:val="008F10B3"/>
    <w:rsid w:val="008F1589"/>
    <w:rsid w:val="008F1645"/>
    <w:rsid w:val="008F1855"/>
    <w:rsid w:val="008F1E52"/>
    <w:rsid w:val="008F1F67"/>
    <w:rsid w:val="008F21A9"/>
    <w:rsid w:val="008F251F"/>
    <w:rsid w:val="008F2793"/>
    <w:rsid w:val="008F28C7"/>
    <w:rsid w:val="008F2977"/>
    <w:rsid w:val="008F2A64"/>
    <w:rsid w:val="008F2DA5"/>
    <w:rsid w:val="008F323A"/>
    <w:rsid w:val="008F3859"/>
    <w:rsid w:val="008F388F"/>
    <w:rsid w:val="008F3B87"/>
    <w:rsid w:val="008F3CD6"/>
    <w:rsid w:val="008F41BF"/>
    <w:rsid w:val="008F44FD"/>
    <w:rsid w:val="008F4621"/>
    <w:rsid w:val="008F4722"/>
    <w:rsid w:val="008F486B"/>
    <w:rsid w:val="008F4C5B"/>
    <w:rsid w:val="008F4EE7"/>
    <w:rsid w:val="008F511A"/>
    <w:rsid w:val="008F5289"/>
    <w:rsid w:val="008F540D"/>
    <w:rsid w:val="008F5743"/>
    <w:rsid w:val="008F6498"/>
    <w:rsid w:val="008F65D2"/>
    <w:rsid w:val="008F66F5"/>
    <w:rsid w:val="008F684A"/>
    <w:rsid w:val="008F69D6"/>
    <w:rsid w:val="008F6AB3"/>
    <w:rsid w:val="008F7280"/>
    <w:rsid w:val="008F7395"/>
    <w:rsid w:val="008F73D5"/>
    <w:rsid w:val="008F761F"/>
    <w:rsid w:val="008F7CF6"/>
    <w:rsid w:val="008F7D81"/>
    <w:rsid w:val="008F7DA6"/>
    <w:rsid w:val="0090048D"/>
    <w:rsid w:val="009004AD"/>
    <w:rsid w:val="0090067B"/>
    <w:rsid w:val="0090078C"/>
    <w:rsid w:val="00900DF9"/>
    <w:rsid w:val="00900E85"/>
    <w:rsid w:val="00900F2D"/>
    <w:rsid w:val="00901551"/>
    <w:rsid w:val="00901697"/>
    <w:rsid w:val="00901728"/>
    <w:rsid w:val="00901DCE"/>
    <w:rsid w:val="0090233D"/>
    <w:rsid w:val="009024D1"/>
    <w:rsid w:val="009025D5"/>
    <w:rsid w:val="00902AEC"/>
    <w:rsid w:val="00902D14"/>
    <w:rsid w:val="00902F00"/>
    <w:rsid w:val="009030A5"/>
    <w:rsid w:val="009030CE"/>
    <w:rsid w:val="00903911"/>
    <w:rsid w:val="00903A74"/>
    <w:rsid w:val="00904402"/>
    <w:rsid w:val="009045D2"/>
    <w:rsid w:val="00904AE3"/>
    <w:rsid w:val="00904B31"/>
    <w:rsid w:val="00905608"/>
    <w:rsid w:val="0090570E"/>
    <w:rsid w:val="00905A44"/>
    <w:rsid w:val="009061F0"/>
    <w:rsid w:val="0090630B"/>
    <w:rsid w:val="009067CB"/>
    <w:rsid w:val="0090697A"/>
    <w:rsid w:val="009069FA"/>
    <w:rsid w:val="00906E3C"/>
    <w:rsid w:val="009077D3"/>
    <w:rsid w:val="009078E9"/>
    <w:rsid w:val="009079A9"/>
    <w:rsid w:val="009106C0"/>
    <w:rsid w:val="0091094F"/>
    <w:rsid w:val="0091095F"/>
    <w:rsid w:val="00910B60"/>
    <w:rsid w:val="00910F66"/>
    <w:rsid w:val="00910F81"/>
    <w:rsid w:val="0091100F"/>
    <w:rsid w:val="009116B4"/>
    <w:rsid w:val="009118C7"/>
    <w:rsid w:val="00911953"/>
    <w:rsid w:val="00911A82"/>
    <w:rsid w:val="00911BCB"/>
    <w:rsid w:val="00911CF1"/>
    <w:rsid w:val="0091235B"/>
    <w:rsid w:val="00912A43"/>
    <w:rsid w:val="00912EEF"/>
    <w:rsid w:val="0091331F"/>
    <w:rsid w:val="00913D79"/>
    <w:rsid w:val="00913E25"/>
    <w:rsid w:val="009140C3"/>
    <w:rsid w:val="00914162"/>
    <w:rsid w:val="00914274"/>
    <w:rsid w:val="009145DA"/>
    <w:rsid w:val="00914BE5"/>
    <w:rsid w:val="00914F95"/>
    <w:rsid w:val="0091511A"/>
    <w:rsid w:val="00915470"/>
    <w:rsid w:val="0091569A"/>
    <w:rsid w:val="00915B6D"/>
    <w:rsid w:val="009160DC"/>
    <w:rsid w:val="00916153"/>
    <w:rsid w:val="00916174"/>
    <w:rsid w:val="00916577"/>
    <w:rsid w:val="009165A3"/>
    <w:rsid w:val="009166AE"/>
    <w:rsid w:val="009167B2"/>
    <w:rsid w:val="0091696C"/>
    <w:rsid w:val="00916AFE"/>
    <w:rsid w:val="0091733F"/>
    <w:rsid w:val="0091797D"/>
    <w:rsid w:val="00917C4B"/>
    <w:rsid w:val="009201E0"/>
    <w:rsid w:val="009202DC"/>
    <w:rsid w:val="00920402"/>
    <w:rsid w:val="009205DE"/>
    <w:rsid w:val="0092070B"/>
    <w:rsid w:val="00920821"/>
    <w:rsid w:val="009208AF"/>
    <w:rsid w:val="00921674"/>
    <w:rsid w:val="00921676"/>
    <w:rsid w:val="00921A05"/>
    <w:rsid w:val="00921A97"/>
    <w:rsid w:val="00921BA2"/>
    <w:rsid w:val="0092209D"/>
    <w:rsid w:val="00922408"/>
    <w:rsid w:val="00922717"/>
    <w:rsid w:val="009227B8"/>
    <w:rsid w:val="0092281A"/>
    <w:rsid w:val="00922842"/>
    <w:rsid w:val="00922F3E"/>
    <w:rsid w:val="00923BCB"/>
    <w:rsid w:val="00923D33"/>
    <w:rsid w:val="00923ED7"/>
    <w:rsid w:val="00924955"/>
    <w:rsid w:val="00924A1A"/>
    <w:rsid w:val="0092526F"/>
    <w:rsid w:val="00925630"/>
    <w:rsid w:val="0092649D"/>
    <w:rsid w:val="009265D4"/>
    <w:rsid w:val="0092661F"/>
    <w:rsid w:val="009266B6"/>
    <w:rsid w:val="009267AB"/>
    <w:rsid w:val="009267FA"/>
    <w:rsid w:val="009271B2"/>
    <w:rsid w:val="009272D7"/>
    <w:rsid w:val="00927796"/>
    <w:rsid w:val="009278BF"/>
    <w:rsid w:val="0093014E"/>
    <w:rsid w:val="009305F1"/>
    <w:rsid w:val="0093071F"/>
    <w:rsid w:val="009309D2"/>
    <w:rsid w:val="00930B33"/>
    <w:rsid w:val="00930CBD"/>
    <w:rsid w:val="00930CBE"/>
    <w:rsid w:val="009314DD"/>
    <w:rsid w:val="009319A0"/>
    <w:rsid w:val="00931D26"/>
    <w:rsid w:val="00931DE7"/>
    <w:rsid w:val="00932515"/>
    <w:rsid w:val="00932677"/>
    <w:rsid w:val="009327A6"/>
    <w:rsid w:val="009327F2"/>
    <w:rsid w:val="009328FC"/>
    <w:rsid w:val="00932E41"/>
    <w:rsid w:val="0093302B"/>
    <w:rsid w:val="00933082"/>
    <w:rsid w:val="009332DA"/>
    <w:rsid w:val="0093357A"/>
    <w:rsid w:val="00933982"/>
    <w:rsid w:val="00933C2B"/>
    <w:rsid w:val="00933C4F"/>
    <w:rsid w:val="00933E7A"/>
    <w:rsid w:val="009340E6"/>
    <w:rsid w:val="0093430D"/>
    <w:rsid w:val="00934588"/>
    <w:rsid w:val="00934767"/>
    <w:rsid w:val="00934924"/>
    <w:rsid w:val="00934E98"/>
    <w:rsid w:val="009359F4"/>
    <w:rsid w:val="00935AA4"/>
    <w:rsid w:val="00935FDA"/>
    <w:rsid w:val="009360CC"/>
    <w:rsid w:val="0093625F"/>
    <w:rsid w:val="009362A0"/>
    <w:rsid w:val="009364E3"/>
    <w:rsid w:val="00936DA8"/>
    <w:rsid w:val="009370B9"/>
    <w:rsid w:val="0093725F"/>
    <w:rsid w:val="00937302"/>
    <w:rsid w:val="0094007A"/>
    <w:rsid w:val="00940291"/>
    <w:rsid w:val="00940443"/>
    <w:rsid w:val="00940667"/>
    <w:rsid w:val="0094067A"/>
    <w:rsid w:val="00940A63"/>
    <w:rsid w:val="009411C8"/>
    <w:rsid w:val="009412E0"/>
    <w:rsid w:val="009413B6"/>
    <w:rsid w:val="0094173B"/>
    <w:rsid w:val="00941A20"/>
    <w:rsid w:val="009421B2"/>
    <w:rsid w:val="0094248A"/>
    <w:rsid w:val="009425AF"/>
    <w:rsid w:val="00942889"/>
    <w:rsid w:val="009428E7"/>
    <w:rsid w:val="00942F18"/>
    <w:rsid w:val="00942F2A"/>
    <w:rsid w:val="0094327E"/>
    <w:rsid w:val="009436C7"/>
    <w:rsid w:val="009436D4"/>
    <w:rsid w:val="00943712"/>
    <w:rsid w:val="00943967"/>
    <w:rsid w:val="00943D30"/>
    <w:rsid w:val="009440CF"/>
    <w:rsid w:val="00944698"/>
    <w:rsid w:val="00944C90"/>
    <w:rsid w:val="00944D1C"/>
    <w:rsid w:val="00944D79"/>
    <w:rsid w:val="00944FA2"/>
    <w:rsid w:val="00945659"/>
    <w:rsid w:val="00945E80"/>
    <w:rsid w:val="00945F3E"/>
    <w:rsid w:val="0094647C"/>
    <w:rsid w:val="0094663B"/>
    <w:rsid w:val="009468E6"/>
    <w:rsid w:val="00946F1D"/>
    <w:rsid w:val="009473AF"/>
    <w:rsid w:val="00947429"/>
    <w:rsid w:val="00947873"/>
    <w:rsid w:val="00947D78"/>
    <w:rsid w:val="00950096"/>
    <w:rsid w:val="00950196"/>
    <w:rsid w:val="00950442"/>
    <w:rsid w:val="009507D3"/>
    <w:rsid w:val="00950C5C"/>
    <w:rsid w:val="00950EC9"/>
    <w:rsid w:val="00950F4B"/>
    <w:rsid w:val="00950FBD"/>
    <w:rsid w:val="009510A1"/>
    <w:rsid w:val="009510FB"/>
    <w:rsid w:val="009511E0"/>
    <w:rsid w:val="0095168B"/>
    <w:rsid w:val="00951AF4"/>
    <w:rsid w:val="00951F99"/>
    <w:rsid w:val="00952190"/>
    <w:rsid w:val="009526B0"/>
    <w:rsid w:val="00952860"/>
    <w:rsid w:val="00952B79"/>
    <w:rsid w:val="00952C58"/>
    <w:rsid w:val="00953168"/>
    <w:rsid w:val="0095319A"/>
    <w:rsid w:val="009531EA"/>
    <w:rsid w:val="00953492"/>
    <w:rsid w:val="00953CCA"/>
    <w:rsid w:val="00953DB9"/>
    <w:rsid w:val="0095447A"/>
    <w:rsid w:val="00954A51"/>
    <w:rsid w:val="00954CAF"/>
    <w:rsid w:val="00954D9C"/>
    <w:rsid w:val="009550E1"/>
    <w:rsid w:val="009553E0"/>
    <w:rsid w:val="00955616"/>
    <w:rsid w:val="00955688"/>
    <w:rsid w:val="00955DEB"/>
    <w:rsid w:val="00955E09"/>
    <w:rsid w:val="009562B2"/>
    <w:rsid w:val="009567BD"/>
    <w:rsid w:val="00956BCF"/>
    <w:rsid w:val="00956CB9"/>
    <w:rsid w:val="00956F26"/>
    <w:rsid w:val="00956F6B"/>
    <w:rsid w:val="00957192"/>
    <w:rsid w:val="00957374"/>
    <w:rsid w:val="0095750A"/>
    <w:rsid w:val="00957BAE"/>
    <w:rsid w:val="00957DE8"/>
    <w:rsid w:val="00960390"/>
    <w:rsid w:val="009605C8"/>
    <w:rsid w:val="00960D7F"/>
    <w:rsid w:val="00960DAD"/>
    <w:rsid w:val="00960E98"/>
    <w:rsid w:val="009614F1"/>
    <w:rsid w:val="00961552"/>
    <w:rsid w:val="0096183E"/>
    <w:rsid w:val="00961EB3"/>
    <w:rsid w:val="00961EC3"/>
    <w:rsid w:val="00961F77"/>
    <w:rsid w:val="009626CB"/>
    <w:rsid w:val="00962C6A"/>
    <w:rsid w:val="00963098"/>
    <w:rsid w:val="009633D1"/>
    <w:rsid w:val="0096378A"/>
    <w:rsid w:val="00963A3E"/>
    <w:rsid w:val="00963E7E"/>
    <w:rsid w:val="00964015"/>
    <w:rsid w:val="0096456C"/>
    <w:rsid w:val="00964ADF"/>
    <w:rsid w:val="00964E45"/>
    <w:rsid w:val="0096520B"/>
    <w:rsid w:val="009654A0"/>
    <w:rsid w:val="009654BB"/>
    <w:rsid w:val="009654F5"/>
    <w:rsid w:val="009659C8"/>
    <w:rsid w:val="00965CFD"/>
    <w:rsid w:val="00965F55"/>
    <w:rsid w:val="00966060"/>
    <w:rsid w:val="009664EB"/>
    <w:rsid w:val="00966574"/>
    <w:rsid w:val="00966EAF"/>
    <w:rsid w:val="00967495"/>
    <w:rsid w:val="00967A65"/>
    <w:rsid w:val="00967F5A"/>
    <w:rsid w:val="009704E9"/>
    <w:rsid w:val="00970DA4"/>
    <w:rsid w:val="009715D9"/>
    <w:rsid w:val="009719EA"/>
    <w:rsid w:val="00971B75"/>
    <w:rsid w:val="00971B7A"/>
    <w:rsid w:val="00971FFE"/>
    <w:rsid w:val="009724DA"/>
    <w:rsid w:val="00972C85"/>
    <w:rsid w:val="00973ECE"/>
    <w:rsid w:val="0097474B"/>
    <w:rsid w:val="00974852"/>
    <w:rsid w:val="009748B9"/>
    <w:rsid w:val="00974AAC"/>
    <w:rsid w:val="00974BBF"/>
    <w:rsid w:val="00975083"/>
    <w:rsid w:val="0097546B"/>
    <w:rsid w:val="00975545"/>
    <w:rsid w:val="00975558"/>
    <w:rsid w:val="00975872"/>
    <w:rsid w:val="00975BB6"/>
    <w:rsid w:val="00975C3C"/>
    <w:rsid w:val="00976477"/>
    <w:rsid w:val="009764A5"/>
    <w:rsid w:val="009769F4"/>
    <w:rsid w:val="009775D0"/>
    <w:rsid w:val="00977997"/>
    <w:rsid w:val="00977DF4"/>
    <w:rsid w:val="0098031C"/>
    <w:rsid w:val="009803C5"/>
    <w:rsid w:val="009806ED"/>
    <w:rsid w:val="00980C6F"/>
    <w:rsid w:val="00980DEB"/>
    <w:rsid w:val="00980E59"/>
    <w:rsid w:val="00981176"/>
    <w:rsid w:val="009819AD"/>
    <w:rsid w:val="00981D30"/>
    <w:rsid w:val="00981E3D"/>
    <w:rsid w:val="00981ED4"/>
    <w:rsid w:val="00982328"/>
    <w:rsid w:val="0098246D"/>
    <w:rsid w:val="009824CE"/>
    <w:rsid w:val="00982DC7"/>
    <w:rsid w:val="00982DD4"/>
    <w:rsid w:val="0098301D"/>
    <w:rsid w:val="0098331D"/>
    <w:rsid w:val="0098355F"/>
    <w:rsid w:val="00983693"/>
    <w:rsid w:val="00983A88"/>
    <w:rsid w:val="00984041"/>
    <w:rsid w:val="00984770"/>
    <w:rsid w:val="00984A3C"/>
    <w:rsid w:val="009850BA"/>
    <w:rsid w:val="00985603"/>
    <w:rsid w:val="009856EE"/>
    <w:rsid w:val="00985D7C"/>
    <w:rsid w:val="00985F0D"/>
    <w:rsid w:val="0098616A"/>
    <w:rsid w:val="0098666A"/>
    <w:rsid w:val="009868EE"/>
    <w:rsid w:val="009868F6"/>
    <w:rsid w:val="00986B2E"/>
    <w:rsid w:val="00986EAF"/>
    <w:rsid w:val="00986FA6"/>
    <w:rsid w:val="0098752F"/>
    <w:rsid w:val="00987719"/>
    <w:rsid w:val="00987AB6"/>
    <w:rsid w:val="00987C20"/>
    <w:rsid w:val="00987C41"/>
    <w:rsid w:val="00987F00"/>
    <w:rsid w:val="0099021D"/>
    <w:rsid w:val="009908E7"/>
    <w:rsid w:val="00990A82"/>
    <w:rsid w:val="00990C6D"/>
    <w:rsid w:val="009914E5"/>
    <w:rsid w:val="00991584"/>
    <w:rsid w:val="0099167C"/>
    <w:rsid w:val="00991A44"/>
    <w:rsid w:val="00991F91"/>
    <w:rsid w:val="0099233E"/>
    <w:rsid w:val="00993311"/>
    <w:rsid w:val="00993A5E"/>
    <w:rsid w:val="00993DE9"/>
    <w:rsid w:val="00993E56"/>
    <w:rsid w:val="00994305"/>
    <w:rsid w:val="00994692"/>
    <w:rsid w:val="0099494C"/>
    <w:rsid w:val="009950BC"/>
    <w:rsid w:val="0099552E"/>
    <w:rsid w:val="00995723"/>
    <w:rsid w:val="009959BB"/>
    <w:rsid w:val="009962F2"/>
    <w:rsid w:val="0099664F"/>
    <w:rsid w:val="00996CA8"/>
    <w:rsid w:val="00996E88"/>
    <w:rsid w:val="00997BE0"/>
    <w:rsid w:val="009A0299"/>
    <w:rsid w:val="009A0369"/>
    <w:rsid w:val="009A0648"/>
    <w:rsid w:val="009A0C9A"/>
    <w:rsid w:val="009A13F8"/>
    <w:rsid w:val="009A157A"/>
    <w:rsid w:val="009A1B48"/>
    <w:rsid w:val="009A23D5"/>
    <w:rsid w:val="009A2FC4"/>
    <w:rsid w:val="009A340A"/>
    <w:rsid w:val="009A342F"/>
    <w:rsid w:val="009A3454"/>
    <w:rsid w:val="009A3794"/>
    <w:rsid w:val="009A3B34"/>
    <w:rsid w:val="009A3D82"/>
    <w:rsid w:val="009A3DF7"/>
    <w:rsid w:val="009A3EDF"/>
    <w:rsid w:val="009A45B2"/>
    <w:rsid w:val="009A481E"/>
    <w:rsid w:val="009A5131"/>
    <w:rsid w:val="009A5224"/>
    <w:rsid w:val="009A54F2"/>
    <w:rsid w:val="009A5891"/>
    <w:rsid w:val="009A591D"/>
    <w:rsid w:val="009A5CD9"/>
    <w:rsid w:val="009A5EA9"/>
    <w:rsid w:val="009A60A0"/>
    <w:rsid w:val="009A6689"/>
    <w:rsid w:val="009A7507"/>
    <w:rsid w:val="009A75D9"/>
    <w:rsid w:val="009A7633"/>
    <w:rsid w:val="009A78B3"/>
    <w:rsid w:val="009A7A08"/>
    <w:rsid w:val="009A7EA2"/>
    <w:rsid w:val="009A7EFC"/>
    <w:rsid w:val="009A7EFF"/>
    <w:rsid w:val="009B06D4"/>
    <w:rsid w:val="009B0C03"/>
    <w:rsid w:val="009B15F0"/>
    <w:rsid w:val="009B1B58"/>
    <w:rsid w:val="009B1C68"/>
    <w:rsid w:val="009B1E66"/>
    <w:rsid w:val="009B277A"/>
    <w:rsid w:val="009B2A6D"/>
    <w:rsid w:val="009B3084"/>
    <w:rsid w:val="009B3092"/>
    <w:rsid w:val="009B35FC"/>
    <w:rsid w:val="009B3799"/>
    <w:rsid w:val="009B3C2D"/>
    <w:rsid w:val="009B4167"/>
    <w:rsid w:val="009B460F"/>
    <w:rsid w:val="009B49DC"/>
    <w:rsid w:val="009B4D8C"/>
    <w:rsid w:val="009B4EEB"/>
    <w:rsid w:val="009B5386"/>
    <w:rsid w:val="009B59D8"/>
    <w:rsid w:val="009B5B9B"/>
    <w:rsid w:val="009B5BBA"/>
    <w:rsid w:val="009B62B5"/>
    <w:rsid w:val="009B6460"/>
    <w:rsid w:val="009B6697"/>
    <w:rsid w:val="009B6D8E"/>
    <w:rsid w:val="009B6DA0"/>
    <w:rsid w:val="009B71E9"/>
    <w:rsid w:val="009B73A5"/>
    <w:rsid w:val="009B76DE"/>
    <w:rsid w:val="009B7804"/>
    <w:rsid w:val="009B78F4"/>
    <w:rsid w:val="009B7B6F"/>
    <w:rsid w:val="009B7B8B"/>
    <w:rsid w:val="009B7D73"/>
    <w:rsid w:val="009C0247"/>
    <w:rsid w:val="009C0357"/>
    <w:rsid w:val="009C0BF3"/>
    <w:rsid w:val="009C0D03"/>
    <w:rsid w:val="009C0EEC"/>
    <w:rsid w:val="009C185B"/>
    <w:rsid w:val="009C18C6"/>
    <w:rsid w:val="009C23B9"/>
    <w:rsid w:val="009C2718"/>
    <w:rsid w:val="009C2A9B"/>
    <w:rsid w:val="009C2ED0"/>
    <w:rsid w:val="009C329D"/>
    <w:rsid w:val="009C36F3"/>
    <w:rsid w:val="009C3777"/>
    <w:rsid w:val="009C3989"/>
    <w:rsid w:val="009C3998"/>
    <w:rsid w:val="009C399A"/>
    <w:rsid w:val="009C3D46"/>
    <w:rsid w:val="009C41EA"/>
    <w:rsid w:val="009C498D"/>
    <w:rsid w:val="009C4B97"/>
    <w:rsid w:val="009C574E"/>
    <w:rsid w:val="009C5886"/>
    <w:rsid w:val="009C5A01"/>
    <w:rsid w:val="009C5B32"/>
    <w:rsid w:val="009C5BCD"/>
    <w:rsid w:val="009C5DFC"/>
    <w:rsid w:val="009C5FEC"/>
    <w:rsid w:val="009C633E"/>
    <w:rsid w:val="009C6419"/>
    <w:rsid w:val="009C6485"/>
    <w:rsid w:val="009C64E1"/>
    <w:rsid w:val="009C67D3"/>
    <w:rsid w:val="009C67F7"/>
    <w:rsid w:val="009C67FC"/>
    <w:rsid w:val="009C6CD5"/>
    <w:rsid w:val="009C6FAE"/>
    <w:rsid w:val="009C7A50"/>
    <w:rsid w:val="009D003A"/>
    <w:rsid w:val="009D02BF"/>
    <w:rsid w:val="009D06BB"/>
    <w:rsid w:val="009D0AB1"/>
    <w:rsid w:val="009D0EE7"/>
    <w:rsid w:val="009D1579"/>
    <w:rsid w:val="009D16DC"/>
    <w:rsid w:val="009D1B21"/>
    <w:rsid w:val="009D259A"/>
    <w:rsid w:val="009D32E7"/>
    <w:rsid w:val="009D3CE4"/>
    <w:rsid w:val="009D3F21"/>
    <w:rsid w:val="009D4070"/>
    <w:rsid w:val="009D4387"/>
    <w:rsid w:val="009D4D73"/>
    <w:rsid w:val="009D4FE6"/>
    <w:rsid w:val="009D502A"/>
    <w:rsid w:val="009D503F"/>
    <w:rsid w:val="009D52AA"/>
    <w:rsid w:val="009D558D"/>
    <w:rsid w:val="009D5F3B"/>
    <w:rsid w:val="009D5FF4"/>
    <w:rsid w:val="009D65CE"/>
    <w:rsid w:val="009D6764"/>
    <w:rsid w:val="009D6AAD"/>
    <w:rsid w:val="009D7399"/>
    <w:rsid w:val="009D77CD"/>
    <w:rsid w:val="009D7AA8"/>
    <w:rsid w:val="009D7D0A"/>
    <w:rsid w:val="009E0246"/>
    <w:rsid w:val="009E0554"/>
    <w:rsid w:val="009E077D"/>
    <w:rsid w:val="009E0B8D"/>
    <w:rsid w:val="009E10CD"/>
    <w:rsid w:val="009E1280"/>
    <w:rsid w:val="009E15A8"/>
    <w:rsid w:val="009E1AAC"/>
    <w:rsid w:val="009E1B5B"/>
    <w:rsid w:val="009E1CB2"/>
    <w:rsid w:val="009E1CFE"/>
    <w:rsid w:val="009E1E2B"/>
    <w:rsid w:val="009E1EFE"/>
    <w:rsid w:val="009E23F1"/>
    <w:rsid w:val="009E242E"/>
    <w:rsid w:val="009E2888"/>
    <w:rsid w:val="009E2A24"/>
    <w:rsid w:val="009E2EEC"/>
    <w:rsid w:val="009E385C"/>
    <w:rsid w:val="009E3C57"/>
    <w:rsid w:val="009E45BB"/>
    <w:rsid w:val="009E472A"/>
    <w:rsid w:val="009E4A78"/>
    <w:rsid w:val="009E4BE7"/>
    <w:rsid w:val="009E5008"/>
    <w:rsid w:val="009E55DB"/>
    <w:rsid w:val="009E5904"/>
    <w:rsid w:val="009E5DAF"/>
    <w:rsid w:val="009E5FD7"/>
    <w:rsid w:val="009E648B"/>
    <w:rsid w:val="009E673B"/>
    <w:rsid w:val="009E6A69"/>
    <w:rsid w:val="009E6B86"/>
    <w:rsid w:val="009E6CAC"/>
    <w:rsid w:val="009E6FC4"/>
    <w:rsid w:val="009E7324"/>
    <w:rsid w:val="009E747A"/>
    <w:rsid w:val="009E7514"/>
    <w:rsid w:val="009F0283"/>
    <w:rsid w:val="009F0295"/>
    <w:rsid w:val="009F061F"/>
    <w:rsid w:val="009F08EB"/>
    <w:rsid w:val="009F0D8A"/>
    <w:rsid w:val="009F0FC4"/>
    <w:rsid w:val="009F10B5"/>
    <w:rsid w:val="009F1206"/>
    <w:rsid w:val="009F1497"/>
    <w:rsid w:val="009F14A2"/>
    <w:rsid w:val="009F1B87"/>
    <w:rsid w:val="009F1B88"/>
    <w:rsid w:val="009F1C19"/>
    <w:rsid w:val="009F221C"/>
    <w:rsid w:val="009F2804"/>
    <w:rsid w:val="009F2C0C"/>
    <w:rsid w:val="009F2FB9"/>
    <w:rsid w:val="009F2FD3"/>
    <w:rsid w:val="009F31FC"/>
    <w:rsid w:val="009F3BD6"/>
    <w:rsid w:val="009F435C"/>
    <w:rsid w:val="009F46E0"/>
    <w:rsid w:val="009F4A53"/>
    <w:rsid w:val="009F4BA4"/>
    <w:rsid w:val="009F4BC0"/>
    <w:rsid w:val="009F4FED"/>
    <w:rsid w:val="009F50C2"/>
    <w:rsid w:val="009F565F"/>
    <w:rsid w:val="009F5679"/>
    <w:rsid w:val="009F5D14"/>
    <w:rsid w:val="009F5E6E"/>
    <w:rsid w:val="009F610E"/>
    <w:rsid w:val="009F61BD"/>
    <w:rsid w:val="009F63CB"/>
    <w:rsid w:val="009F6A78"/>
    <w:rsid w:val="009F6B76"/>
    <w:rsid w:val="009F6DC6"/>
    <w:rsid w:val="009F6F64"/>
    <w:rsid w:val="009F73CD"/>
    <w:rsid w:val="009F75EA"/>
    <w:rsid w:val="009F779B"/>
    <w:rsid w:val="009F7ABA"/>
    <w:rsid w:val="009F7BEF"/>
    <w:rsid w:val="009F7F21"/>
    <w:rsid w:val="00A000D9"/>
    <w:rsid w:val="00A0029E"/>
    <w:rsid w:val="00A0035D"/>
    <w:rsid w:val="00A007DA"/>
    <w:rsid w:val="00A009CF"/>
    <w:rsid w:val="00A00C5C"/>
    <w:rsid w:val="00A01133"/>
    <w:rsid w:val="00A013D2"/>
    <w:rsid w:val="00A016A2"/>
    <w:rsid w:val="00A01950"/>
    <w:rsid w:val="00A01F34"/>
    <w:rsid w:val="00A020FC"/>
    <w:rsid w:val="00A0251A"/>
    <w:rsid w:val="00A026AC"/>
    <w:rsid w:val="00A0330D"/>
    <w:rsid w:val="00A0342E"/>
    <w:rsid w:val="00A03525"/>
    <w:rsid w:val="00A03CFD"/>
    <w:rsid w:val="00A03F54"/>
    <w:rsid w:val="00A04116"/>
    <w:rsid w:val="00A0471A"/>
    <w:rsid w:val="00A0491A"/>
    <w:rsid w:val="00A0493E"/>
    <w:rsid w:val="00A04985"/>
    <w:rsid w:val="00A05248"/>
    <w:rsid w:val="00A05A0F"/>
    <w:rsid w:val="00A05A2B"/>
    <w:rsid w:val="00A06416"/>
    <w:rsid w:val="00A06CF8"/>
    <w:rsid w:val="00A06EEA"/>
    <w:rsid w:val="00A07856"/>
    <w:rsid w:val="00A07C75"/>
    <w:rsid w:val="00A07D2B"/>
    <w:rsid w:val="00A07FE3"/>
    <w:rsid w:val="00A100F8"/>
    <w:rsid w:val="00A10289"/>
    <w:rsid w:val="00A10699"/>
    <w:rsid w:val="00A1090F"/>
    <w:rsid w:val="00A1093C"/>
    <w:rsid w:val="00A10983"/>
    <w:rsid w:val="00A10D03"/>
    <w:rsid w:val="00A11000"/>
    <w:rsid w:val="00A11198"/>
    <w:rsid w:val="00A11844"/>
    <w:rsid w:val="00A11C46"/>
    <w:rsid w:val="00A11EC5"/>
    <w:rsid w:val="00A11F2D"/>
    <w:rsid w:val="00A1231B"/>
    <w:rsid w:val="00A123A8"/>
    <w:rsid w:val="00A12C2D"/>
    <w:rsid w:val="00A1312E"/>
    <w:rsid w:val="00A1333D"/>
    <w:rsid w:val="00A13E26"/>
    <w:rsid w:val="00A13EB3"/>
    <w:rsid w:val="00A13FCA"/>
    <w:rsid w:val="00A142DC"/>
    <w:rsid w:val="00A143F5"/>
    <w:rsid w:val="00A14725"/>
    <w:rsid w:val="00A148DC"/>
    <w:rsid w:val="00A14C10"/>
    <w:rsid w:val="00A15135"/>
    <w:rsid w:val="00A159B1"/>
    <w:rsid w:val="00A15BD3"/>
    <w:rsid w:val="00A15CE1"/>
    <w:rsid w:val="00A16640"/>
    <w:rsid w:val="00A1672F"/>
    <w:rsid w:val="00A1673A"/>
    <w:rsid w:val="00A16BCD"/>
    <w:rsid w:val="00A16CDC"/>
    <w:rsid w:val="00A16D43"/>
    <w:rsid w:val="00A1715C"/>
    <w:rsid w:val="00A173BE"/>
    <w:rsid w:val="00A174B7"/>
    <w:rsid w:val="00A17EA5"/>
    <w:rsid w:val="00A20306"/>
    <w:rsid w:val="00A207F1"/>
    <w:rsid w:val="00A20C00"/>
    <w:rsid w:val="00A20D31"/>
    <w:rsid w:val="00A21105"/>
    <w:rsid w:val="00A2149B"/>
    <w:rsid w:val="00A21871"/>
    <w:rsid w:val="00A21E81"/>
    <w:rsid w:val="00A22FAD"/>
    <w:rsid w:val="00A232AE"/>
    <w:rsid w:val="00A23595"/>
    <w:rsid w:val="00A235DD"/>
    <w:rsid w:val="00A241A0"/>
    <w:rsid w:val="00A241C3"/>
    <w:rsid w:val="00A243C8"/>
    <w:rsid w:val="00A24636"/>
    <w:rsid w:val="00A248C0"/>
    <w:rsid w:val="00A249C4"/>
    <w:rsid w:val="00A24C6D"/>
    <w:rsid w:val="00A24D77"/>
    <w:rsid w:val="00A25198"/>
    <w:rsid w:val="00A25359"/>
    <w:rsid w:val="00A254CB"/>
    <w:rsid w:val="00A256C9"/>
    <w:rsid w:val="00A258DC"/>
    <w:rsid w:val="00A262C2"/>
    <w:rsid w:val="00A262DE"/>
    <w:rsid w:val="00A263B6"/>
    <w:rsid w:val="00A2685C"/>
    <w:rsid w:val="00A26B6D"/>
    <w:rsid w:val="00A26BA6"/>
    <w:rsid w:val="00A26D61"/>
    <w:rsid w:val="00A274D0"/>
    <w:rsid w:val="00A27B62"/>
    <w:rsid w:val="00A3008C"/>
    <w:rsid w:val="00A30656"/>
    <w:rsid w:val="00A30BCB"/>
    <w:rsid w:val="00A31083"/>
    <w:rsid w:val="00A31169"/>
    <w:rsid w:val="00A31570"/>
    <w:rsid w:val="00A3170D"/>
    <w:rsid w:val="00A3253B"/>
    <w:rsid w:val="00A32710"/>
    <w:rsid w:val="00A331B3"/>
    <w:rsid w:val="00A3332C"/>
    <w:rsid w:val="00A33818"/>
    <w:rsid w:val="00A33A5C"/>
    <w:rsid w:val="00A33C34"/>
    <w:rsid w:val="00A34023"/>
    <w:rsid w:val="00A341D6"/>
    <w:rsid w:val="00A34375"/>
    <w:rsid w:val="00A346B1"/>
    <w:rsid w:val="00A34749"/>
    <w:rsid w:val="00A34869"/>
    <w:rsid w:val="00A34A5E"/>
    <w:rsid w:val="00A34C77"/>
    <w:rsid w:val="00A34ECA"/>
    <w:rsid w:val="00A34F57"/>
    <w:rsid w:val="00A351F0"/>
    <w:rsid w:val="00A35363"/>
    <w:rsid w:val="00A3569F"/>
    <w:rsid w:val="00A35CEC"/>
    <w:rsid w:val="00A35F7B"/>
    <w:rsid w:val="00A360FF"/>
    <w:rsid w:val="00A3635F"/>
    <w:rsid w:val="00A36476"/>
    <w:rsid w:val="00A365F1"/>
    <w:rsid w:val="00A36ACB"/>
    <w:rsid w:val="00A36B66"/>
    <w:rsid w:val="00A36E33"/>
    <w:rsid w:val="00A372E4"/>
    <w:rsid w:val="00A37419"/>
    <w:rsid w:val="00A37930"/>
    <w:rsid w:val="00A40180"/>
    <w:rsid w:val="00A405AF"/>
    <w:rsid w:val="00A40914"/>
    <w:rsid w:val="00A40B97"/>
    <w:rsid w:val="00A40EA1"/>
    <w:rsid w:val="00A41063"/>
    <w:rsid w:val="00A41639"/>
    <w:rsid w:val="00A41A34"/>
    <w:rsid w:val="00A41AAD"/>
    <w:rsid w:val="00A421A3"/>
    <w:rsid w:val="00A4247A"/>
    <w:rsid w:val="00A4248C"/>
    <w:rsid w:val="00A42CFF"/>
    <w:rsid w:val="00A42E08"/>
    <w:rsid w:val="00A43199"/>
    <w:rsid w:val="00A43213"/>
    <w:rsid w:val="00A43342"/>
    <w:rsid w:val="00A433B4"/>
    <w:rsid w:val="00A43528"/>
    <w:rsid w:val="00A43A70"/>
    <w:rsid w:val="00A440BD"/>
    <w:rsid w:val="00A442DC"/>
    <w:rsid w:val="00A44432"/>
    <w:rsid w:val="00A446EB"/>
    <w:rsid w:val="00A44B88"/>
    <w:rsid w:val="00A4506E"/>
    <w:rsid w:val="00A45A1D"/>
    <w:rsid w:val="00A465DF"/>
    <w:rsid w:val="00A4678C"/>
    <w:rsid w:val="00A46859"/>
    <w:rsid w:val="00A46A0A"/>
    <w:rsid w:val="00A46B76"/>
    <w:rsid w:val="00A46C3D"/>
    <w:rsid w:val="00A46D1C"/>
    <w:rsid w:val="00A47115"/>
    <w:rsid w:val="00A47496"/>
    <w:rsid w:val="00A5014B"/>
    <w:rsid w:val="00A50886"/>
    <w:rsid w:val="00A50BAF"/>
    <w:rsid w:val="00A50F26"/>
    <w:rsid w:val="00A51582"/>
    <w:rsid w:val="00A5165A"/>
    <w:rsid w:val="00A5176A"/>
    <w:rsid w:val="00A52280"/>
    <w:rsid w:val="00A522C7"/>
    <w:rsid w:val="00A524F1"/>
    <w:rsid w:val="00A52611"/>
    <w:rsid w:val="00A52902"/>
    <w:rsid w:val="00A52FB4"/>
    <w:rsid w:val="00A534DF"/>
    <w:rsid w:val="00A535AE"/>
    <w:rsid w:val="00A538D4"/>
    <w:rsid w:val="00A539EA"/>
    <w:rsid w:val="00A53B25"/>
    <w:rsid w:val="00A53BA9"/>
    <w:rsid w:val="00A53C92"/>
    <w:rsid w:val="00A53D24"/>
    <w:rsid w:val="00A53EF0"/>
    <w:rsid w:val="00A54422"/>
    <w:rsid w:val="00A549B6"/>
    <w:rsid w:val="00A54A00"/>
    <w:rsid w:val="00A54E3C"/>
    <w:rsid w:val="00A54F4F"/>
    <w:rsid w:val="00A54F92"/>
    <w:rsid w:val="00A551AC"/>
    <w:rsid w:val="00A555C8"/>
    <w:rsid w:val="00A557C0"/>
    <w:rsid w:val="00A5590D"/>
    <w:rsid w:val="00A559B3"/>
    <w:rsid w:val="00A55A00"/>
    <w:rsid w:val="00A55C64"/>
    <w:rsid w:val="00A55DA1"/>
    <w:rsid w:val="00A55DEE"/>
    <w:rsid w:val="00A55EA9"/>
    <w:rsid w:val="00A560D2"/>
    <w:rsid w:val="00A570BC"/>
    <w:rsid w:val="00A57408"/>
    <w:rsid w:val="00A574E8"/>
    <w:rsid w:val="00A57867"/>
    <w:rsid w:val="00A57E11"/>
    <w:rsid w:val="00A60303"/>
    <w:rsid w:val="00A60377"/>
    <w:rsid w:val="00A605F1"/>
    <w:rsid w:val="00A60849"/>
    <w:rsid w:val="00A609F7"/>
    <w:rsid w:val="00A60B91"/>
    <w:rsid w:val="00A60C8F"/>
    <w:rsid w:val="00A60EBE"/>
    <w:rsid w:val="00A613F2"/>
    <w:rsid w:val="00A61449"/>
    <w:rsid w:val="00A615A5"/>
    <w:rsid w:val="00A61703"/>
    <w:rsid w:val="00A61A92"/>
    <w:rsid w:val="00A61D5E"/>
    <w:rsid w:val="00A61DDC"/>
    <w:rsid w:val="00A61DF6"/>
    <w:rsid w:val="00A61F8F"/>
    <w:rsid w:val="00A622CF"/>
    <w:rsid w:val="00A627B1"/>
    <w:rsid w:val="00A62B2C"/>
    <w:rsid w:val="00A62BC1"/>
    <w:rsid w:val="00A63193"/>
    <w:rsid w:val="00A636C6"/>
    <w:rsid w:val="00A637CC"/>
    <w:rsid w:val="00A63966"/>
    <w:rsid w:val="00A63DE3"/>
    <w:rsid w:val="00A63F4A"/>
    <w:rsid w:val="00A640CD"/>
    <w:rsid w:val="00A64184"/>
    <w:rsid w:val="00A6459E"/>
    <w:rsid w:val="00A64E5C"/>
    <w:rsid w:val="00A64FB3"/>
    <w:rsid w:val="00A64FDF"/>
    <w:rsid w:val="00A654A6"/>
    <w:rsid w:val="00A6561D"/>
    <w:rsid w:val="00A65738"/>
    <w:rsid w:val="00A65C38"/>
    <w:rsid w:val="00A6664E"/>
    <w:rsid w:val="00A66915"/>
    <w:rsid w:val="00A66D06"/>
    <w:rsid w:val="00A66E2A"/>
    <w:rsid w:val="00A67395"/>
    <w:rsid w:val="00A6745B"/>
    <w:rsid w:val="00A6751C"/>
    <w:rsid w:val="00A67672"/>
    <w:rsid w:val="00A6774D"/>
    <w:rsid w:val="00A67C34"/>
    <w:rsid w:val="00A70214"/>
    <w:rsid w:val="00A7094C"/>
    <w:rsid w:val="00A70A18"/>
    <w:rsid w:val="00A711FD"/>
    <w:rsid w:val="00A71335"/>
    <w:rsid w:val="00A71344"/>
    <w:rsid w:val="00A718B9"/>
    <w:rsid w:val="00A71C63"/>
    <w:rsid w:val="00A72081"/>
    <w:rsid w:val="00A7303F"/>
    <w:rsid w:val="00A73143"/>
    <w:rsid w:val="00A73346"/>
    <w:rsid w:val="00A734DE"/>
    <w:rsid w:val="00A73808"/>
    <w:rsid w:val="00A738ED"/>
    <w:rsid w:val="00A73AA3"/>
    <w:rsid w:val="00A73AAF"/>
    <w:rsid w:val="00A73B37"/>
    <w:rsid w:val="00A740FB"/>
    <w:rsid w:val="00A748A3"/>
    <w:rsid w:val="00A74DAF"/>
    <w:rsid w:val="00A75059"/>
    <w:rsid w:val="00A75178"/>
    <w:rsid w:val="00A75DB9"/>
    <w:rsid w:val="00A76155"/>
    <w:rsid w:val="00A763F8"/>
    <w:rsid w:val="00A76596"/>
    <w:rsid w:val="00A768B8"/>
    <w:rsid w:val="00A76A87"/>
    <w:rsid w:val="00A76BA4"/>
    <w:rsid w:val="00A76D5B"/>
    <w:rsid w:val="00A76EFC"/>
    <w:rsid w:val="00A772B5"/>
    <w:rsid w:val="00A77335"/>
    <w:rsid w:val="00A773F1"/>
    <w:rsid w:val="00A77B74"/>
    <w:rsid w:val="00A77B9A"/>
    <w:rsid w:val="00A77D46"/>
    <w:rsid w:val="00A80085"/>
    <w:rsid w:val="00A80459"/>
    <w:rsid w:val="00A80A59"/>
    <w:rsid w:val="00A80DE9"/>
    <w:rsid w:val="00A80E12"/>
    <w:rsid w:val="00A8149C"/>
    <w:rsid w:val="00A81683"/>
    <w:rsid w:val="00A81738"/>
    <w:rsid w:val="00A8251B"/>
    <w:rsid w:val="00A826D4"/>
    <w:rsid w:val="00A82720"/>
    <w:rsid w:val="00A82858"/>
    <w:rsid w:val="00A8289C"/>
    <w:rsid w:val="00A82B88"/>
    <w:rsid w:val="00A83880"/>
    <w:rsid w:val="00A83B52"/>
    <w:rsid w:val="00A83B95"/>
    <w:rsid w:val="00A83C33"/>
    <w:rsid w:val="00A841A5"/>
    <w:rsid w:val="00A84330"/>
    <w:rsid w:val="00A84BCD"/>
    <w:rsid w:val="00A84E23"/>
    <w:rsid w:val="00A84F86"/>
    <w:rsid w:val="00A850F5"/>
    <w:rsid w:val="00A853EC"/>
    <w:rsid w:val="00A85CEE"/>
    <w:rsid w:val="00A85DB0"/>
    <w:rsid w:val="00A86343"/>
    <w:rsid w:val="00A867CC"/>
    <w:rsid w:val="00A86967"/>
    <w:rsid w:val="00A86ACD"/>
    <w:rsid w:val="00A86E3B"/>
    <w:rsid w:val="00A87015"/>
    <w:rsid w:val="00A87807"/>
    <w:rsid w:val="00A8785F"/>
    <w:rsid w:val="00A878AD"/>
    <w:rsid w:val="00A87EFF"/>
    <w:rsid w:val="00A87FD7"/>
    <w:rsid w:val="00A902AD"/>
    <w:rsid w:val="00A903F4"/>
    <w:rsid w:val="00A9064D"/>
    <w:rsid w:val="00A9073A"/>
    <w:rsid w:val="00A90A39"/>
    <w:rsid w:val="00A91882"/>
    <w:rsid w:val="00A91A12"/>
    <w:rsid w:val="00A91F62"/>
    <w:rsid w:val="00A9257D"/>
    <w:rsid w:val="00A9297E"/>
    <w:rsid w:val="00A92A52"/>
    <w:rsid w:val="00A92AFD"/>
    <w:rsid w:val="00A9317A"/>
    <w:rsid w:val="00A9317D"/>
    <w:rsid w:val="00A93A2F"/>
    <w:rsid w:val="00A93C54"/>
    <w:rsid w:val="00A93DCB"/>
    <w:rsid w:val="00A93E6E"/>
    <w:rsid w:val="00A93F35"/>
    <w:rsid w:val="00A940F4"/>
    <w:rsid w:val="00A9464C"/>
    <w:rsid w:val="00A9482B"/>
    <w:rsid w:val="00A94A39"/>
    <w:rsid w:val="00A94FD1"/>
    <w:rsid w:val="00A95110"/>
    <w:rsid w:val="00A954CA"/>
    <w:rsid w:val="00A95792"/>
    <w:rsid w:val="00A95F7E"/>
    <w:rsid w:val="00A96416"/>
    <w:rsid w:val="00A96463"/>
    <w:rsid w:val="00A96560"/>
    <w:rsid w:val="00A96570"/>
    <w:rsid w:val="00A96789"/>
    <w:rsid w:val="00A96BF8"/>
    <w:rsid w:val="00A9761D"/>
    <w:rsid w:val="00A9787A"/>
    <w:rsid w:val="00A97AD7"/>
    <w:rsid w:val="00AA050E"/>
    <w:rsid w:val="00AA0527"/>
    <w:rsid w:val="00AA0629"/>
    <w:rsid w:val="00AA07F5"/>
    <w:rsid w:val="00AA0845"/>
    <w:rsid w:val="00AA0848"/>
    <w:rsid w:val="00AA0BB7"/>
    <w:rsid w:val="00AA0E25"/>
    <w:rsid w:val="00AA11EB"/>
    <w:rsid w:val="00AA13A5"/>
    <w:rsid w:val="00AA14F5"/>
    <w:rsid w:val="00AA17F1"/>
    <w:rsid w:val="00AA1A22"/>
    <w:rsid w:val="00AA1BD0"/>
    <w:rsid w:val="00AA200A"/>
    <w:rsid w:val="00AA207E"/>
    <w:rsid w:val="00AA284F"/>
    <w:rsid w:val="00AA28CD"/>
    <w:rsid w:val="00AA2E49"/>
    <w:rsid w:val="00AA3001"/>
    <w:rsid w:val="00AA30E1"/>
    <w:rsid w:val="00AA341F"/>
    <w:rsid w:val="00AA376F"/>
    <w:rsid w:val="00AA3A22"/>
    <w:rsid w:val="00AA3AC8"/>
    <w:rsid w:val="00AA3EB8"/>
    <w:rsid w:val="00AA465B"/>
    <w:rsid w:val="00AA4C7B"/>
    <w:rsid w:val="00AA5335"/>
    <w:rsid w:val="00AA5712"/>
    <w:rsid w:val="00AA5B0C"/>
    <w:rsid w:val="00AA5B61"/>
    <w:rsid w:val="00AA5FE4"/>
    <w:rsid w:val="00AA6157"/>
    <w:rsid w:val="00AA6552"/>
    <w:rsid w:val="00AA6868"/>
    <w:rsid w:val="00AA68CF"/>
    <w:rsid w:val="00AA6C70"/>
    <w:rsid w:val="00AA72A9"/>
    <w:rsid w:val="00AA773E"/>
    <w:rsid w:val="00AA7B40"/>
    <w:rsid w:val="00AB039D"/>
    <w:rsid w:val="00AB0441"/>
    <w:rsid w:val="00AB0456"/>
    <w:rsid w:val="00AB0539"/>
    <w:rsid w:val="00AB074B"/>
    <w:rsid w:val="00AB1125"/>
    <w:rsid w:val="00AB12F2"/>
    <w:rsid w:val="00AB132A"/>
    <w:rsid w:val="00AB15B9"/>
    <w:rsid w:val="00AB20D1"/>
    <w:rsid w:val="00AB21DE"/>
    <w:rsid w:val="00AB253B"/>
    <w:rsid w:val="00AB2D22"/>
    <w:rsid w:val="00AB3285"/>
    <w:rsid w:val="00AB330F"/>
    <w:rsid w:val="00AB3354"/>
    <w:rsid w:val="00AB33E7"/>
    <w:rsid w:val="00AB34A9"/>
    <w:rsid w:val="00AB3773"/>
    <w:rsid w:val="00AB383E"/>
    <w:rsid w:val="00AB38B6"/>
    <w:rsid w:val="00AB3977"/>
    <w:rsid w:val="00AB3EE4"/>
    <w:rsid w:val="00AB4180"/>
    <w:rsid w:val="00AB4329"/>
    <w:rsid w:val="00AB465E"/>
    <w:rsid w:val="00AB4ACC"/>
    <w:rsid w:val="00AB50AF"/>
    <w:rsid w:val="00AB5767"/>
    <w:rsid w:val="00AB5835"/>
    <w:rsid w:val="00AB5B7E"/>
    <w:rsid w:val="00AB6767"/>
    <w:rsid w:val="00AB70E9"/>
    <w:rsid w:val="00AB7139"/>
    <w:rsid w:val="00AB74D9"/>
    <w:rsid w:val="00AB75BD"/>
    <w:rsid w:val="00AB7D44"/>
    <w:rsid w:val="00AB7DF1"/>
    <w:rsid w:val="00AC086E"/>
    <w:rsid w:val="00AC0C16"/>
    <w:rsid w:val="00AC0D03"/>
    <w:rsid w:val="00AC0E73"/>
    <w:rsid w:val="00AC0EB7"/>
    <w:rsid w:val="00AC1163"/>
    <w:rsid w:val="00AC118D"/>
    <w:rsid w:val="00AC1CBD"/>
    <w:rsid w:val="00AC1FCC"/>
    <w:rsid w:val="00AC2370"/>
    <w:rsid w:val="00AC23CD"/>
    <w:rsid w:val="00AC26DB"/>
    <w:rsid w:val="00AC270C"/>
    <w:rsid w:val="00AC2D6C"/>
    <w:rsid w:val="00AC30A0"/>
    <w:rsid w:val="00AC3109"/>
    <w:rsid w:val="00AC3203"/>
    <w:rsid w:val="00AC3940"/>
    <w:rsid w:val="00AC3975"/>
    <w:rsid w:val="00AC39A5"/>
    <w:rsid w:val="00AC3BC6"/>
    <w:rsid w:val="00AC3C3C"/>
    <w:rsid w:val="00AC4046"/>
    <w:rsid w:val="00AC44CE"/>
    <w:rsid w:val="00AC51B0"/>
    <w:rsid w:val="00AC528C"/>
    <w:rsid w:val="00AC5365"/>
    <w:rsid w:val="00AC5B8C"/>
    <w:rsid w:val="00AC5FEB"/>
    <w:rsid w:val="00AC65B3"/>
    <w:rsid w:val="00AC6678"/>
    <w:rsid w:val="00AC7936"/>
    <w:rsid w:val="00AC7AAC"/>
    <w:rsid w:val="00AC7E8B"/>
    <w:rsid w:val="00AC7EFC"/>
    <w:rsid w:val="00AD019A"/>
    <w:rsid w:val="00AD028F"/>
    <w:rsid w:val="00AD0622"/>
    <w:rsid w:val="00AD0640"/>
    <w:rsid w:val="00AD0879"/>
    <w:rsid w:val="00AD09E9"/>
    <w:rsid w:val="00AD0EB6"/>
    <w:rsid w:val="00AD1327"/>
    <w:rsid w:val="00AD132A"/>
    <w:rsid w:val="00AD1376"/>
    <w:rsid w:val="00AD153F"/>
    <w:rsid w:val="00AD1B8C"/>
    <w:rsid w:val="00AD1F2D"/>
    <w:rsid w:val="00AD1FCF"/>
    <w:rsid w:val="00AD2917"/>
    <w:rsid w:val="00AD293A"/>
    <w:rsid w:val="00AD2AEF"/>
    <w:rsid w:val="00AD2B9F"/>
    <w:rsid w:val="00AD342B"/>
    <w:rsid w:val="00AD3A14"/>
    <w:rsid w:val="00AD3C63"/>
    <w:rsid w:val="00AD3CF5"/>
    <w:rsid w:val="00AD3D33"/>
    <w:rsid w:val="00AD3FBB"/>
    <w:rsid w:val="00AD410F"/>
    <w:rsid w:val="00AD426A"/>
    <w:rsid w:val="00AD48BF"/>
    <w:rsid w:val="00AD4988"/>
    <w:rsid w:val="00AD4A84"/>
    <w:rsid w:val="00AD4B3F"/>
    <w:rsid w:val="00AD502F"/>
    <w:rsid w:val="00AD5047"/>
    <w:rsid w:val="00AD5359"/>
    <w:rsid w:val="00AD5476"/>
    <w:rsid w:val="00AD5486"/>
    <w:rsid w:val="00AD5713"/>
    <w:rsid w:val="00AD5818"/>
    <w:rsid w:val="00AD5AAA"/>
    <w:rsid w:val="00AD5B47"/>
    <w:rsid w:val="00AD5C6D"/>
    <w:rsid w:val="00AD605A"/>
    <w:rsid w:val="00AD6523"/>
    <w:rsid w:val="00AD659B"/>
    <w:rsid w:val="00AD65F0"/>
    <w:rsid w:val="00AD6699"/>
    <w:rsid w:val="00AD6AEA"/>
    <w:rsid w:val="00AD703E"/>
    <w:rsid w:val="00AD70F5"/>
    <w:rsid w:val="00AD72F2"/>
    <w:rsid w:val="00AD7978"/>
    <w:rsid w:val="00AD7987"/>
    <w:rsid w:val="00AD79AE"/>
    <w:rsid w:val="00AD7B41"/>
    <w:rsid w:val="00AD7C07"/>
    <w:rsid w:val="00AD7F60"/>
    <w:rsid w:val="00AE01A8"/>
    <w:rsid w:val="00AE0277"/>
    <w:rsid w:val="00AE0443"/>
    <w:rsid w:val="00AE1084"/>
    <w:rsid w:val="00AE1485"/>
    <w:rsid w:val="00AE1726"/>
    <w:rsid w:val="00AE1778"/>
    <w:rsid w:val="00AE2342"/>
    <w:rsid w:val="00AE2E1A"/>
    <w:rsid w:val="00AE305F"/>
    <w:rsid w:val="00AE32CA"/>
    <w:rsid w:val="00AE33F6"/>
    <w:rsid w:val="00AE350E"/>
    <w:rsid w:val="00AE3AEF"/>
    <w:rsid w:val="00AE3CD9"/>
    <w:rsid w:val="00AE3CE8"/>
    <w:rsid w:val="00AE433D"/>
    <w:rsid w:val="00AE43F6"/>
    <w:rsid w:val="00AE4458"/>
    <w:rsid w:val="00AE49D9"/>
    <w:rsid w:val="00AE4E14"/>
    <w:rsid w:val="00AE51E0"/>
    <w:rsid w:val="00AE53C3"/>
    <w:rsid w:val="00AE5583"/>
    <w:rsid w:val="00AE588C"/>
    <w:rsid w:val="00AE5F0C"/>
    <w:rsid w:val="00AE631B"/>
    <w:rsid w:val="00AE65F0"/>
    <w:rsid w:val="00AE6AB1"/>
    <w:rsid w:val="00AE6C20"/>
    <w:rsid w:val="00AE6C76"/>
    <w:rsid w:val="00AE6CC5"/>
    <w:rsid w:val="00AE6EFC"/>
    <w:rsid w:val="00AE71B7"/>
    <w:rsid w:val="00AE7B5F"/>
    <w:rsid w:val="00AE7FB5"/>
    <w:rsid w:val="00AF010D"/>
    <w:rsid w:val="00AF04A6"/>
    <w:rsid w:val="00AF09A8"/>
    <w:rsid w:val="00AF106D"/>
    <w:rsid w:val="00AF12E2"/>
    <w:rsid w:val="00AF15AB"/>
    <w:rsid w:val="00AF1B34"/>
    <w:rsid w:val="00AF1EE7"/>
    <w:rsid w:val="00AF20CA"/>
    <w:rsid w:val="00AF2100"/>
    <w:rsid w:val="00AF2719"/>
    <w:rsid w:val="00AF2845"/>
    <w:rsid w:val="00AF2F3E"/>
    <w:rsid w:val="00AF3288"/>
    <w:rsid w:val="00AF32E2"/>
    <w:rsid w:val="00AF355F"/>
    <w:rsid w:val="00AF38A5"/>
    <w:rsid w:val="00AF3B43"/>
    <w:rsid w:val="00AF3E25"/>
    <w:rsid w:val="00AF4052"/>
    <w:rsid w:val="00AF410D"/>
    <w:rsid w:val="00AF421C"/>
    <w:rsid w:val="00AF4B37"/>
    <w:rsid w:val="00AF4E6F"/>
    <w:rsid w:val="00AF4EC3"/>
    <w:rsid w:val="00AF5175"/>
    <w:rsid w:val="00AF51BC"/>
    <w:rsid w:val="00AF5438"/>
    <w:rsid w:val="00AF581F"/>
    <w:rsid w:val="00AF5902"/>
    <w:rsid w:val="00AF597C"/>
    <w:rsid w:val="00AF5CBB"/>
    <w:rsid w:val="00AF5CCB"/>
    <w:rsid w:val="00AF628D"/>
    <w:rsid w:val="00AF6806"/>
    <w:rsid w:val="00AF6954"/>
    <w:rsid w:val="00AF6C4F"/>
    <w:rsid w:val="00AF73BB"/>
    <w:rsid w:val="00AF763E"/>
    <w:rsid w:val="00B002AC"/>
    <w:rsid w:val="00B00528"/>
    <w:rsid w:val="00B0071C"/>
    <w:rsid w:val="00B0098F"/>
    <w:rsid w:val="00B00B64"/>
    <w:rsid w:val="00B00C60"/>
    <w:rsid w:val="00B01276"/>
    <w:rsid w:val="00B01623"/>
    <w:rsid w:val="00B018FA"/>
    <w:rsid w:val="00B01BCD"/>
    <w:rsid w:val="00B01BDC"/>
    <w:rsid w:val="00B02446"/>
    <w:rsid w:val="00B024B8"/>
    <w:rsid w:val="00B0260B"/>
    <w:rsid w:val="00B02F72"/>
    <w:rsid w:val="00B03345"/>
    <w:rsid w:val="00B033BC"/>
    <w:rsid w:val="00B033DE"/>
    <w:rsid w:val="00B03470"/>
    <w:rsid w:val="00B037D5"/>
    <w:rsid w:val="00B03AAB"/>
    <w:rsid w:val="00B03E1F"/>
    <w:rsid w:val="00B04571"/>
    <w:rsid w:val="00B04900"/>
    <w:rsid w:val="00B049BF"/>
    <w:rsid w:val="00B04E9F"/>
    <w:rsid w:val="00B04ED4"/>
    <w:rsid w:val="00B05150"/>
    <w:rsid w:val="00B0532D"/>
    <w:rsid w:val="00B057C4"/>
    <w:rsid w:val="00B05FC1"/>
    <w:rsid w:val="00B06052"/>
    <w:rsid w:val="00B062A7"/>
    <w:rsid w:val="00B06E17"/>
    <w:rsid w:val="00B06EC1"/>
    <w:rsid w:val="00B06FD2"/>
    <w:rsid w:val="00B071D4"/>
    <w:rsid w:val="00B10081"/>
    <w:rsid w:val="00B10756"/>
    <w:rsid w:val="00B1089A"/>
    <w:rsid w:val="00B11090"/>
    <w:rsid w:val="00B116D4"/>
    <w:rsid w:val="00B11825"/>
    <w:rsid w:val="00B11829"/>
    <w:rsid w:val="00B1190E"/>
    <w:rsid w:val="00B11AB7"/>
    <w:rsid w:val="00B11E08"/>
    <w:rsid w:val="00B11E62"/>
    <w:rsid w:val="00B11F2A"/>
    <w:rsid w:val="00B125B3"/>
    <w:rsid w:val="00B1269C"/>
    <w:rsid w:val="00B128DE"/>
    <w:rsid w:val="00B13042"/>
    <w:rsid w:val="00B13139"/>
    <w:rsid w:val="00B133B0"/>
    <w:rsid w:val="00B13A37"/>
    <w:rsid w:val="00B140E9"/>
    <w:rsid w:val="00B1474C"/>
    <w:rsid w:val="00B14C2C"/>
    <w:rsid w:val="00B14CF2"/>
    <w:rsid w:val="00B14E5E"/>
    <w:rsid w:val="00B14F90"/>
    <w:rsid w:val="00B1542F"/>
    <w:rsid w:val="00B15539"/>
    <w:rsid w:val="00B1569D"/>
    <w:rsid w:val="00B15734"/>
    <w:rsid w:val="00B1574B"/>
    <w:rsid w:val="00B158A7"/>
    <w:rsid w:val="00B15995"/>
    <w:rsid w:val="00B15F2B"/>
    <w:rsid w:val="00B161F5"/>
    <w:rsid w:val="00B16289"/>
    <w:rsid w:val="00B16973"/>
    <w:rsid w:val="00B16FCA"/>
    <w:rsid w:val="00B17036"/>
    <w:rsid w:val="00B170D1"/>
    <w:rsid w:val="00B17120"/>
    <w:rsid w:val="00B171E9"/>
    <w:rsid w:val="00B17FA8"/>
    <w:rsid w:val="00B210BA"/>
    <w:rsid w:val="00B219A0"/>
    <w:rsid w:val="00B21CE7"/>
    <w:rsid w:val="00B21CF1"/>
    <w:rsid w:val="00B21D5F"/>
    <w:rsid w:val="00B21FDF"/>
    <w:rsid w:val="00B22033"/>
    <w:rsid w:val="00B220F0"/>
    <w:rsid w:val="00B22259"/>
    <w:rsid w:val="00B223CB"/>
    <w:rsid w:val="00B22AF2"/>
    <w:rsid w:val="00B2324E"/>
    <w:rsid w:val="00B23BE0"/>
    <w:rsid w:val="00B23EB1"/>
    <w:rsid w:val="00B23EC7"/>
    <w:rsid w:val="00B23F58"/>
    <w:rsid w:val="00B24548"/>
    <w:rsid w:val="00B245D1"/>
    <w:rsid w:val="00B2466E"/>
    <w:rsid w:val="00B24959"/>
    <w:rsid w:val="00B24A5C"/>
    <w:rsid w:val="00B24A72"/>
    <w:rsid w:val="00B24AA6"/>
    <w:rsid w:val="00B24CDF"/>
    <w:rsid w:val="00B25191"/>
    <w:rsid w:val="00B2552C"/>
    <w:rsid w:val="00B25711"/>
    <w:rsid w:val="00B25786"/>
    <w:rsid w:val="00B25816"/>
    <w:rsid w:val="00B258FA"/>
    <w:rsid w:val="00B259EC"/>
    <w:rsid w:val="00B25ECD"/>
    <w:rsid w:val="00B25FBF"/>
    <w:rsid w:val="00B25FE0"/>
    <w:rsid w:val="00B26031"/>
    <w:rsid w:val="00B2603F"/>
    <w:rsid w:val="00B2644D"/>
    <w:rsid w:val="00B26567"/>
    <w:rsid w:val="00B26574"/>
    <w:rsid w:val="00B2698E"/>
    <w:rsid w:val="00B26B43"/>
    <w:rsid w:val="00B26FA0"/>
    <w:rsid w:val="00B275C0"/>
    <w:rsid w:val="00B27B15"/>
    <w:rsid w:val="00B27BCE"/>
    <w:rsid w:val="00B27D18"/>
    <w:rsid w:val="00B27D3D"/>
    <w:rsid w:val="00B27E44"/>
    <w:rsid w:val="00B27F24"/>
    <w:rsid w:val="00B3044F"/>
    <w:rsid w:val="00B3052B"/>
    <w:rsid w:val="00B306C7"/>
    <w:rsid w:val="00B308F5"/>
    <w:rsid w:val="00B30A74"/>
    <w:rsid w:val="00B30B61"/>
    <w:rsid w:val="00B30C56"/>
    <w:rsid w:val="00B30CF1"/>
    <w:rsid w:val="00B30DBB"/>
    <w:rsid w:val="00B311F8"/>
    <w:rsid w:val="00B317CF"/>
    <w:rsid w:val="00B320B7"/>
    <w:rsid w:val="00B320E1"/>
    <w:rsid w:val="00B32472"/>
    <w:rsid w:val="00B32566"/>
    <w:rsid w:val="00B32647"/>
    <w:rsid w:val="00B32845"/>
    <w:rsid w:val="00B328C2"/>
    <w:rsid w:val="00B328E7"/>
    <w:rsid w:val="00B32E62"/>
    <w:rsid w:val="00B32EE2"/>
    <w:rsid w:val="00B335C5"/>
    <w:rsid w:val="00B335CF"/>
    <w:rsid w:val="00B33672"/>
    <w:rsid w:val="00B33921"/>
    <w:rsid w:val="00B33993"/>
    <w:rsid w:val="00B33BBD"/>
    <w:rsid w:val="00B33C42"/>
    <w:rsid w:val="00B33D26"/>
    <w:rsid w:val="00B33E0D"/>
    <w:rsid w:val="00B33EDF"/>
    <w:rsid w:val="00B33F65"/>
    <w:rsid w:val="00B349B9"/>
    <w:rsid w:val="00B34A88"/>
    <w:rsid w:val="00B34DD1"/>
    <w:rsid w:val="00B35087"/>
    <w:rsid w:val="00B35E00"/>
    <w:rsid w:val="00B36213"/>
    <w:rsid w:val="00B362CF"/>
    <w:rsid w:val="00B362DD"/>
    <w:rsid w:val="00B36315"/>
    <w:rsid w:val="00B364CB"/>
    <w:rsid w:val="00B36980"/>
    <w:rsid w:val="00B36F08"/>
    <w:rsid w:val="00B36F1B"/>
    <w:rsid w:val="00B36F7B"/>
    <w:rsid w:val="00B36FA4"/>
    <w:rsid w:val="00B3782F"/>
    <w:rsid w:val="00B37889"/>
    <w:rsid w:val="00B37C63"/>
    <w:rsid w:val="00B37D52"/>
    <w:rsid w:val="00B400CB"/>
    <w:rsid w:val="00B4013C"/>
    <w:rsid w:val="00B402CC"/>
    <w:rsid w:val="00B403C5"/>
    <w:rsid w:val="00B40D9B"/>
    <w:rsid w:val="00B40E6C"/>
    <w:rsid w:val="00B40E8E"/>
    <w:rsid w:val="00B41002"/>
    <w:rsid w:val="00B413B3"/>
    <w:rsid w:val="00B413B9"/>
    <w:rsid w:val="00B4148F"/>
    <w:rsid w:val="00B417E7"/>
    <w:rsid w:val="00B41B6F"/>
    <w:rsid w:val="00B41BDB"/>
    <w:rsid w:val="00B41D2A"/>
    <w:rsid w:val="00B41DAB"/>
    <w:rsid w:val="00B41DE3"/>
    <w:rsid w:val="00B41F2F"/>
    <w:rsid w:val="00B42108"/>
    <w:rsid w:val="00B4216E"/>
    <w:rsid w:val="00B4253A"/>
    <w:rsid w:val="00B42B37"/>
    <w:rsid w:val="00B42E7F"/>
    <w:rsid w:val="00B4308C"/>
    <w:rsid w:val="00B43578"/>
    <w:rsid w:val="00B43599"/>
    <w:rsid w:val="00B43919"/>
    <w:rsid w:val="00B43B41"/>
    <w:rsid w:val="00B449AE"/>
    <w:rsid w:val="00B44A29"/>
    <w:rsid w:val="00B44AD0"/>
    <w:rsid w:val="00B45104"/>
    <w:rsid w:val="00B4512E"/>
    <w:rsid w:val="00B4513E"/>
    <w:rsid w:val="00B4544E"/>
    <w:rsid w:val="00B456D6"/>
    <w:rsid w:val="00B458CA"/>
    <w:rsid w:val="00B45A91"/>
    <w:rsid w:val="00B45B2C"/>
    <w:rsid w:val="00B45F4A"/>
    <w:rsid w:val="00B46603"/>
    <w:rsid w:val="00B46630"/>
    <w:rsid w:val="00B46737"/>
    <w:rsid w:val="00B467CA"/>
    <w:rsid w:val="00B469EF"/>
    <w:rsid w:val="00B47006"/>
    <w:rsid w:val="00B47630"/>
    <w:rsid w:val="00B47F0E"/>
    <w:rsid w:val="00B47F97"/>
    <w:rsid w:val="00B47F9D"/>
    <w:rsid w:val="00B5009B"/>
    <w:rsid w:val="00B50293"/>
    <w:rsid w:val="00B50A89"/>
    <w:rsid w:val="00B50C7C"/>
    <w:rsid w:val="00B517C2"/>
    <w:rsid w:val="00B51967"/>
    <w:rsid w:val="00B51BD5"/>
    <w:rsid w:val="00B51D48"/>
    <w:rsid w:val="00B52553"/>
    <w:rsid w:val="00B52881"/>
    <w:rsid w:val="00B52894"/>
    <w:rsid w:val="00B528A2"/>
    <w:rsid w:val="00B52FA8"/>
    <w:rsid w:val="00B532DC"/>
    <w:rsid w:val="00B53555"/>
    <w:rsid w:val="00B5403A"/>
    <w:rsid w:val="00B54053"/>
    <w:rsid w:val="00B541A2"/>
    <w:rsid w:val="00B557E0"/>
    <w:rsid w:val="00B558DE"/>
    <w:rsid w:val="00B559C7"/>
    <w:rsid w:val="00B55B04"/>
    <w:rsid w:val="00B55D20"/>
    <w:rsid w:val="00B55D44"/>
    <w:rsid w:val="00B56059"/>
    <w:rsid w:val="00B56347"/>
    <w:rsid w:val="00B56466"/>
    <w:rsid w:val="00B56724"/>
    <w:rsid w:val="00B568DA"/>
    <w:rsid w:val="00B57245"/>
    <w:rsid w:val="00B57762"/>
    <w:rsid w:val="00B578C7"/>
    <w:rsid w:val="00B57DAE"/>
    <w:rsid w:val="00B57FC2"/>
    <w:rsid w:val="00B605AA"/>
    <w:rsid w:val="00B610BC"/>
    <w:rsid w:val="00B611E6"/>
    <w:rsid w:val="00B612A5"/>
    <w:rsid w:val="00B62A51"/>
    <w:rsid w:val="00B62B69"/>
    <w:rsid w:val="00B62E5F"/>
    <w:rsid w:val="00B6301A"/>
    <w:rsid w:val="00B63428"/>
    <w:rsid w:val="00B63558"/>
    <w:rsid w:val="00B63642"/>
    <w:rsid w:val="00B639B6"/>
    <w:rsid w:val="00B642EB"/>
    <w:rsid w:val="00B6452A"/>
    <w:rsid w:val="00B647D7"/>
    <w:rsid w:val="00B64B2B"/>
    <w:rsid w:val="00B64B86"/>
    <w:rsid w:val="00B64EF6"/>
    <w:rsid w:val="00B65313"/>
    <w:rsid w:val="00B65321"/>
    <w:rsid w:val="00B65592"/>
    <w:rsid w:val="00B66263"/>
    <w:rsid w:val="00B66770"/>
    <w:rsid w:val="00B671A3"/>
    <w:rsid w:val="00B671A4"/>
    <w:rsid w:val="00B67327"/>
    <w:rsid w:val="00B67547"/>
    <w:rsid w:val="00B6788D"/>
    <w:rsid w:val="00B6791F"/>
    <w:rsid w:val="00B67A8B"/>
    <w:rsid w:val="00B67B1A"/>
    <w:rsid w:val="00B7011C"/>
    <w:rsid w:val="00B70222"/>
    <w:rsid w:val="00B708D4"/>
    <w:rsid w:val="00B70D13"/>
    <w:rsid w:val="00B71386"/>
    <w:rsid w:val="00B719D4"/>
    <w:rsid w:val="00B71A5D"/>
    <w:rsid w:val="00B71B0C"/>
    <w:rsid w:val="00B72180"/>
    <w:rsid w:val="00B72B20"/>
    <w:rsid w:val="00B72E92"/>
    <w:rsid w:val="00B72EFF"/>
    <w:rsid w:val="00B73313"/>
    <w:rsid w:val="00B73678"/>
    <w:rsid w:val="00B73746"/>
    <w:rsid w:val="00B73CA9"/>
    <w:rsid w:val="00B743AE"/>
    <w:rsid w:val="00B7465C"/>
    <w:rsid w:val="00B748B9"/>
    <w:rsid w:val="00B749A3"/>
    <w:rsid w:val="00B75AAE"/>
    <w:rsid w:val="00B75CAA"/>
    <w:rsid w:val="00B75E4A"/>
    <w:rsid w:val="00B7669D"/>
    <w:rsid w:val="00B76AC2"/>
    <w:rsid w:val="00B76C3E"/>
    <w:rsid w:val="00B76F81"/>
    <w:rsid w:val="00B77201"/>
    <w:rsid w:val="00B7797A"/>
    <w:rsid w:val="00B77988"/>
    <w:rsid w:val="00B779FE"/>
    <w:rsid w:val="00B77A90"/>
    <w:rsid w:val="00B77AE1"/>
    <w:rsid w:val="00B77CEA"/>
    <w:rsid w:val="00B77E87"/>
    <w:rsid w:val="00B77F13"/>
    <w:rsid w:val="00B80181"/>
    <w:rsid w:val="00B805C2"/>
    <w:rsid w:val="00B806B5"/>
    <w:rsid w:val="00B80768"/>
    <w:rsid w:val="00B807A2"/>
    <w:rsid w:val="00B80871"/>
    <w:rsid w:val="00B81214"/>
    <w:rsid w:val="00B81AB3"/>
    <w:rsid w:val="00B81CB9"/>
    <w:rsid w:val="00B82049"/>
    <w:rsid w:val="00B822AC"/>
    <w:rsid w:val="00B82CCB"/>
    <w:rsid w:val="00B82DB9"/>
    <w:rsid w:val="00B82EC2"/>
    <w:rsid w:val="00B82FA4"/>
    <w:rsid w:val="00B8313F"/>
    <w:rsid w:val="00B83380"/>
    <w:rsid w:val="00B834E8"/>
    <w:rsid w:val="00B83595"/>
    <w:rsid w:val="00B83AE0"/>
    <w:rsid w:val="00B83C01"/>
    <w:rsid w:val="00B83D4A"/>
    <w:rsid w:val="00B840E0"/>
    <w:rsid w:val="00B842A8"/>
    <w:rsid w:val="00B84D27"/>
    <w:rsid w:val="00B84FC4"/>
    <w:rsid w:val="00B850D4"/>
    <w:rsid w:val="00B85184"/>
    <w:rsid w:val="00B85207"/>
    <w:rsid w:val="00B85372"/>
    <w:rsid w:val="00B854FF"/>
    <w:rsid w:val="00B85862"/>
    <w:rsid w:val="00B85A5C"/>
    <w:rsid w:val="00B85D9E"/>
    <w:rsid w:val="00B861FA"/>
    <w:rsid w:val="00B862A4"/>
    <w:rsid w:val="00B86466"/>
    <w:rsid w:val="00B865C5"/>
    <w:rsid w:val="00B86658"/>
    <w:rsid w:val="00B86B1A"/>
    <w:rsid w:val="00B86B9A"/>
    <w:rsid w:val="00B86D2B"/>
    <w:rsid w:val="00B87140"/>
    <w:rsid w:val="00B872C9"/>
    <w:rsid w:val="00B875C9"/>
    <w:rsid w:val="00B8776B"/>
    <w:rsid w:val="00B87927"/>
    <w:rsid w:val="00B87D98"/>
    <w:rsid w:val="00B87FC8"/>
    <w:rsid w:val="00B9070C"/>
    <w:rsid w:val="00B90913"/>
    <w:rsid w:val="00B90938"/>
    <w:rsid w:val="00B90997"/>
    <w:rsid w:val="00B90AFC"/>
    <w:rsid w:val="00B90BCE"/>
    <w:rsid w:val="00B90D86"/>
    <w:rsid w:val="00B90E6D"/>
    <w:rsid w:val="00B90FF1"/>
    <w:rsid w:val="00B9196A"/>
    <w:rsid w:val="00B91EBF"/>
    <w:rsid w:val="00B91ED4"/>
    <w:rsid w:val="00B9216F"/>
    <w:rsid w:val="00B923DF"/>
    <w:rsid w:val="00B92A70"/>
    <w:rsid w:val="00B92CC2"/>
    <w:rsid w:val="00B9391C"/>
    <w:rsid w:val="00B93E5B"/>
    <w:rsid w:val="00B94131"/>
    <w:rsid w:val="00B944F7"/>
    <w:rsid w:val="00B946C6"/>
    <w:rsid w:val="00B947C1"/>
    <w:rsid w:val="00B94925"/>
    <w:rsid w:val="00B94D02"/>
    <w:rsid w:val="00B94DCC"/>
    <w:rsid w:val="00B94DD1"/>
    <w:rsid w:val="00B95841"/>
    <w:rsid w:val="00B95A00"/>
    <w:rsid w:val="00B95A05"/>
    <w:rsid w:val="00B95CD4"/>
    <w:rsid w:val="00B95FBF"/>
    <w:rsid w:val="00B9618B"/>
    <w:rsid w:val="00B961A5"/>
    <w:rsid w:val="00B9638F"/>
    <w:rsid w:val="00B9659E"/>
    <w:rsid w:val="00B9670D"/>
    <w:rsid w:val="00B96710"/>
    <w:rsid w:val="00B96711"/>
    <w:rsid w:val="00B96810"/>
    <w:rsid w:val="00B96BF0"/>
    <w:rsid w:val="00B96EE0"/>
    <w:rsid w:val="00B97213"/>
    <w:rsid w:val="00B97269"/>
    <w:rsid w:val="00B9746D"/>
    <w:rsid w:val="00B974AA"/>
    <w:rsid w:val="00B97909"/>
    <w:rsid w:val="00B979E6"/>
    <w:rsid w:val="00BA04D1"/>
    <w:rsid w:val="00BA065D"/>
    <w:rsid w:val="00BA08AC"/>
    <w:rsid w:val="00BA09DA"/>
    <w:rsid w:val="00BA0C67"/>
    <w:rsid w:val="00BA0F01"/>
    <w:rsid w:val="00BA16A0"/>
    <w:rsid w:val="00BA1BDA"/>
    <w:rsid w:val="00BA2079"/>
    <w:rsid w:val="00BA21D8"/>
    <w:rsid w:val="00BA23C5"/>
    <w:rsid w:val="00BA2726"/>
    <w:rsid w:val="00BA29BD"/>
    <w:rsid w:val="00BA2C53"/>
    <w:rsid w:val="00BA2D35"/>
    <w:rsid w:val="00BA2D41"/>
    <w:rsid w:val="00BA31AF"/>
    <w:rsid w:val="00BA31EC"/>
    <w:rsid w:val="00BA33C1"/>
    <w:rsid w:val="00BA3A1B"/>
    <w:rsid w:val="00BA3C2E"/>
    <w:rsid w:val="00BA4A00"/>
    <w:rsid w:val="00BA4E2A"/>
    <w:rsid w:val="00BA4F9C"/>
    <w:rsid w:val="00BA514E"/>
    <w:rsid w:val="00BA54D9"/>
    <w:rsid w:val="00BA56E1"/>
    <w:rsid w:val="00BA5826"/>
    <w:rsid w:val="00BA5B4B"/>
    <w:rsid w:val="00BA5C3B"/>
    <w:rsid w:val="00BA5DB6"/>
    <w:rsid w:val="00BA6318"/>
    <w:rsid w:val="00BA63F5"/>
    <w:rsid w:val="00BA68CB"/>
    <w:rsid w:val="00BA6EBB"/>
    <w:rsid w:val="00BA7658"/>
    <w:rsid w:val="00BB024D"/>
    <w:rsid w:val="00BB0585"/>
    <w:rsid w:val="00BB082E"/>
    <w:rsid w:val="00BB0956"/>
    <w:rsid w:val="00BB09E6"/>
    <w:rsid w:val="00BB0B3F"/>
    <w:rsid w:val="00BB1045"/>
    <w:rsid w:val="00BB127E"/>
    <w:rsid w:val="00BB14E3"/>
    <w:rsid w:val="00BB164B"/>
    <w:rsid w:val="00BB16F0"/>
    <w:rsid w:val="00BB1886"/>
    <w:rsid w:val="00BB1E31"/>
    <w:rsid w:val="00BB1FF6"/>
    <w:rsid w:val="00BB25D4"/>
    <w:rsid w:val="00BB266F"/>
    <w:rsid w:val="00BB32E7"/>
    <w:rsid w:val="00BB363F"/>
    <w:rsid w:val="00BB379D"/>
    <w:rsid w:val="00BB398D"/>
    <w:rsid w:val="00BB3B62"/>
    <w:rsid w:val="00BB3FA2"/>
    <w:rsid w:val="00BB3FEF"/>
    <w:rsid w:val="00BB41D9"/>
    <w:rsid w:val="00BB42B1"/>
    <w:rsid w:val="00BB447F"/>
    <w:rsid w:val="00BB4510"/>
    <w:rsid w:val="00BB4916"/>
    <w:rsid w:val="00BB4969"/>
    <w:rsid w:val="00BB4A8C"/>
    <w:rsid w:val="00BB4C2C"/>
    <w:rsid w:val="00BB582C"/>
    <w:rsid w:val="00BB5E67"/>
    <w:rsid w:val="00BB5F7D"/>
    <w:rsid w:val="00BB6E43"/>
    <w:rsid w:val="00BB6FD3"/>
    <w:rsid w:val="00BB7098"/>
    <w:rsid w:val="00BB7215"/>
    <w:rsid w:val="00BB7358"/>
    <w:rsid w:val="00BB78B9"/>
    <w:rsid w:val="00BB7970"/>
    <w:rsid w:val="00BB79A3"/>
    <w:rsid w:val="00BB7C83"/>
    <w:rsid w:val="00BC08FE"/>
    <w:rsid w:val="00BC0946"/>
    <w:rsid w:val="00BC0BBC"/>
    <w:rsid w:val="00BC15D6"/>
    <w:rsid w:val="00BC15E3"/>
    <w:rsid w:val="00BC1663"/>
    <w:rsid w:val="00BC1F29"/>
    <w:rsid w:val="00BC25B4"/>
    <w:rsid w:val="00BC2627"/>
    <w:rsid w:val="00BC2DA0"/>
    <w:rsid w:val="00BC2F65"/>
    <w:rsid w:val="00BC3482"/>
    <w:rsid w:val="00BC3577"/>
    <w:rsid w:val="00BC3CDA"/>
    <w:rsid w:val="00BC3CDD"/>
    <w:rsid w:val="00BC4056"/>
    <w:rsid w:val="00BC434A"/>
    <w:rsid w:val="00BC4606"/>
    <w:rsid w:val="00BC4904"/>
    <w:rsid w:val="00BC4AFB"/>
    <w:rsid w:val="00BC4D35"/>
    <w:rsid w:val="00BC4DE6"/>
    <w:rsid w:val="00BC58B8"/>
    <w:rsid w:val="00BC58DC"/>
    <w:rsid w:val="00BC5D6C"/>
    <w:rsid w:val="00BC6AEE"/>
    <w:rsid w:val="00BC70E3"/>
    <w:rsid w:val="00BC72C2"/>
    <w:rsid w:val="00BC72EA"/>
    <w:rsid w:val="00BC7AAF"/>
    <w:rsid w:val="00BD0216"/>
    <w:rsid w:val="00BD0AF4"/>
    <w:rsid w:val="00BD0E1F"/>
    <w:rsid w:val="00BD149F"/>
    <w:rsid w:val="00BD1933"/>
    <w:rsid w:val="00BD19E4"/>
    <w:rsid w:val="00BD2006"/>
    <w:rsid w:val="00BD2056"/>
    <w:rsid w:val="00BD2842"/>
    <w:rsid w:val="00BD2D3E"/>
    <w:rsid w:val="00BD2DDA"/>
    <w:rsid w:val="00BD30CE"/>
    <w:rsid w:val="00BD3677"/>
    <w:rsid w:val="00BD376B"/>
    <w:rsid w:val="00BD3C20"/>
    <w:rsid w:val="00BD3C57"/>
    <w:rsid w:val="00BD3DD2"/>
    <w:rsid w:val="00BD3DD8"/>
    <w:rsid w:val="00BD4269"/>
    <w:rsid w:val="00BD45D3"/>
    <w:rsid w:val="00BD50A3"/>
    <w:rsid w:val="00BD5976"/>
    <w:rsid w:val="00BD5AA4"/>
    <w:rsid w:val="00BD5B78"/>
    <w:rsid w:val="00BD5BF8"/>
    <w:rsid w:val="00BD5E1B"/>
    <w:rsid w:val="00BD60AD"/>
    <w:rsid w:val="00BD66B1"/>
    <w:rsid w:val="00BD6811"/>
    <w:rsid w:val="00BD7151"/>
    <w:rsid w:val="00BD72D4"/>
    <w:rsid w:val="00BD758E"/>
    <w:rsid w:val="00BD77B4"/>
    <w:rsid w:val="00BD77BA"/>
    <w:rsid w:val="00BD7807"/>
    <w:rsid w:val="00BD7B19"/>
    <w:rsid w:val="00BD7CE4"/>
    <w:rsid w:val="00BE17AB"/>
    <w:rsid w:val="00BE17C8"/>
    <w:rsid w:val="00BE1946"/>
    <w:rsid w:val="00BE1AEF"/>
    <w:rsid w:val="00BE1B74"/>
    <w:rsid w:val="00BE2AD4"/>
    <w:rsid w:val="00BE2B77"/>
    <w:rsid w:val="00BE2D1A"/>
    <w:rsid w:val="00BE2DF4"/>
    <w:rsid w:val="00BE2F7C"/>
    <w:rsid w:val="00BE3572"/>
    <w:rsid w:val="00BE37EE"/>
    <w:rsid w:val="00BE38C3"/>
    <w:rsid w:val="00BE4165"/>
    <w:rsid w:val="00BE4503"/>
    <w:rsid w:val="00BE4638"/>
    <w:rsid w:val="00BE4E57"/>
    <w:rsid w:val="00BE503C"/>
    <w:rsid w:val="00BE5397"/>
    <w:rsid w:val="00BE5526"/>
    <w:rsid w:val="00BE6890"/>
    <w:rsid w:val="00BE6DAB"/>
    <w:rsid w:val="00BE6E0F"/>
    <w:rsid w:val="00BE7503"/>
    <w:rsid w:val="00BE768C"/>
    <w:rsid w:val="00BE79F8"/>
    <w:rsid w:val="00BE7DAB"/>
    <w:rsid w:val="00BF0137"/>
    <w:rsid w:val="00BF0217"/>
    <w:rsid w:val="00BF0B76"/>
    <w:rsid w:val="00BF0BFA"/>
    <w:rsid w:val="00BF0E74"/>
    <w:rsid w:val="00BF1171"/>
    <w:rsid w:val="00BF14DB"/>
    <w:rsid w:val="00BF15D7"/>
    <w:rsid w:val="00BF1805"/>
    <w:rsid w:val="00BF1978"/>
    <w:rsid w:val="00BF1C42"/>
    <w:rsid w:val="00BF1DDF"/>
    <w:rsid w:val="00BF209E"/>
    <w:rsid w:val="00BF20B2"/>
    <w:rsid w:val="00BF2129"/>
    <w:rsid w:val="00BF28D6"/>
    <w:rsid w:val="00BF2B29"/>
    <w:rsid w:val="00BF2D6F"/>
    <w:rsid w:val="00BF307E"/>
    <w:rsid w:val="00BF3454"/>
    <w:rsid w:val="00BF3A03"/>
    <w:rsid w:val="00BF3CFC"/>
    <w:rsid w:val="00BF3EE0"/>
    <w:rsid w:val="00BF424B"/>
    <w:rsid w:val="00BF434A"/>
    <w:rsid w:val="00BF4642"/>
    <w:rsid w:val="00BF4BB4"/>
    <w:rsid w:val="00BF4BC9"/>
    <w:rsid w:val="00BF4C87"/>
    <w:rsid w:val="00BF4CF5"/>
    <w:rsid w:val="00BF4D9C"/>
    <w:rsid w:val="00BF51A1"/>
    <w:rsid w:val="00BF522E"/>
    <w:rsid w:val="00BF5DE4"/>
    <w:rsid w:val="00BF5E81"/>
    <w:rsid w:val="00BF653E"/>
    <w:rsid w:val="00BF65C2"/>
    <w:rsid w:val="00BF6A0A"/>
    <w:rsid w:val="00BF6CB2"/>
    <w:rsid w:val="00BF7131"/>
    <w:rsid w:val="00BF753B"/>
    <w:rsid w:val="00BF7B67"/>
    <w:rsid w:val="00BF7CC2"/>
    <w:rsid w:val="00BF7E55"/>
    <w:rsid w:val="00BF7EE3"/>
    <w:rsid w:val="00BF7F5A"/>
    <w:rsid w:val="00C003B2"/>
    <w:rsid w:val="00C0084D"/>
    <w:rsid w:val="00C00C5F"/>
    <w:rsid w:val="00C00CCF"/>
    <w:rsid w:val="00C00E2F"/>
    <w:rsid w:val="00C00FBD"/>
    <w:rsid w:val="00C014C6"/>
    <w:rsid w:val="00C01736"/>
    <w:rsid w:val="00C01770"/>
    <w:rsid w:val="00C01D0A"/>
    <w:rsid w:val="00C01ECC"/>
    <w:rsid w:val="00C0228B"/>
    <w:rsid w:val="00C02412"/>
    <w:rsid w:val="00C02619"/>
    <w:rsid w:val="00C029D4"/>
    <w:rsid w:val="00C02ADB"/>
    <w:rsid w:val="00C0355D"/>
    <w:rsid w:val="00C03FA9"/>
    <w:rsid w:val="00C0406F"/>
    <w:rsid w:val="00C042B2"/>
    <w:rsid w:val="00C048F3"/>
    <w:rsid w:val="00C04B94"/>
    <w:rsid w:val="00C04BFB"/>
    <w:rsid w:val="00C050FD"/>
    <w:rsid w:val="00C05227"/>
    <w:rsid w:val="00C0558D"/>
    <w:rsid w:val="00C05BCB"/>
    <w:rsid w:val="00C05F7E"/>
    <w:rsid w:val="00C063F1"/>
    <w:rsid w:val="00C06434"/>
    <w:rsid w:val="00C06828"/>
    <w:rsid w:val="00C06B86"/>
    <w:rsid w:val="00C075DE"/>
    <w:rsid w:val="00C07F9C"/>
    <w:rsid w:val="00C106EA"/>
    <w:rsid w:val="00C109D4"/>
    <w:rsid w:val="00C1105C"/>
    <w:rsid w:val="00C1147E"/>
    <w:rsid w:val="00C11485"/>
    <w:rsid w:val="00C11633"/>
    <w:rsid w:val="00C1174A"/>
    <w:rsid w:val="00C11C1D"/>
    <w:rsid w:val="00C11C31"/>
    <w:rsid w:val="00C11DC0"/>
    <w:rsid w:val="00C11F30"/>
    <w:rsid w:val="00C11F7F"/>
    <w:rsid w:val="00C12187"/>
    <w:rsid w:val="00C1272E"/>
    <w:rsid w:val="00C129D8"/>
    <w:rsid w:val="00C1331B"/>
    <w:rsid w:val="00C136C8"/>
    <w:rsid w:val="00C13B66"/>
    <w:rsid w:val="00C13BC3"/>
    <w:rsid w:val="00C143FA"/>
    <w:rsid w:val="00C14404"/>
    <w:rsid w:val="00C14AA6"/>
    <w:rsid w:val="00C14EEC"/>
    <w:rsid w:val="00C150B1"/>
    <w:rsid w:val="00C15173"/>
    <w:rsid w:val="00C15507"/>
    <w:rsid w:val="00C1560E"/>
    <w:rsid w:val="00C1565F"/>
    <w:rsid w:val="00C156A4"/>
    <w:rsid w:val="00C1582F"/>
    <w:rsid w:val="00C15977"/>
    <w:rsid w:val="00C15C45"/>
    <w:rsid w:val="00C1608E"/>
    <w:rsid w:val="00C16165"/>
    <w:rsid w:val="00C164F8"/>
    <w:rsid w:val="00C16580"/>
    <w:rsid w:val="00C16CA3"/>
    <w:rsid w:val="00C16E2D"/>
    <w:rsid w:val="00C172FD"/>
    <w:rsid w:val="00C177DD"/>
    <w:rsid w:val="00C17D54"/>
    <w:rsid w:val="00C17E70"/>
    <w:rsid w:val="00C17F8B"/>
    <w:rsid w:val="00C20524"/>
    <w:rsid w:val="00C2063E"/>
    <w:rsid w:val="00C20744"/>
    <w:rsid w:val="00C21225"/>
    <w:rsid w:val="00C21B0C"/>
    <w:rsid w:val="00C2246D"/>
    <w:rsid w:val="00C22504"/>
    <w:rsid w:val="00C225C3"/>
    <w:rsid w:val="00C22690"/>
    <w:rsid w:val="00C226DF"/>
    <w:rsid w:val="00C22EE1"/>
    <w:rsid w:val="00C23118"/>
    <w:rsid w:val="00C2325E"/>
    <w:rsid w:val="00C23B92"/>
    <w:rsid w:val="00C240AC"/>
    <w:rsid w:val="00C24355"/>
    <w:rsid w:val="00C24BDB"/>
    <w:rsid w:val="00C24CA1"/>
    <w:rsid w:val="00C25433"/>
    <w:rsid w:val="00C25589"/>
    <w:rsid w:val="00C25AF2"/>
    <w:rsid w:val="00C25E6E"/>
    <w:rsid w:val="00C26C89"/>
    <w:rsid w:val="00C26E3C"/>
    <w:rsid w:val="00C2764E"/>
    <w:rsid w:val="00C3082A"/>
    <w:rsid w:val="00C30A67"/>
    <w:rsid w:val="00C30A86"/>
    <w:rsid w:val="00C30D3F"/>
    <w:rsid w:val="00C3128B"/>
    <w:rsid w:val="00C31621"/>
    <w:rsid w:val="00C316E7"/>
    <w:rsid w:val="00C3172A"/>
    <w:rsid w:val="00C31835"/>
    <w:rsid w:val="00C31B51"/>
    <w:rsid w:val="00C31BD1"/>
    <w:rsid w:val="00C32454"/>
    <w:rsid w:val="00C3276A"/>
    <w:rsid w:val="00C328B0"/>
    <w:rsid w:val="00C32B0F"/>
    <w:rsid w:val="00C32D56"/>
    <w:rsid w:val="00C32D85"/>
    <w:rsid w:val="00C33094"/>
    <w:rsid w:val="00C332BF"/>
    <w:rsid w:val="00C332D6"/>
    <w:rsid w:val="00C333B7"/>
    <w:rsid w:val="00C335FE"/>
    <w:rsid w:val="00C3376A"/>
    <w:rsid w:val="00C34002"/>
    <w:rsid w:val="00C348BB"/>
    <w:rsid w:val="00C34940"/>
    <w:rsid w:val="00C34C38"/>
    <w:rsid w:val="00C35155"/>
    <w:rsid w:val="00C358EB"/>
    <w:rsid w:val="00C35934"/>
    <w:rsid w:val="00C359B3"/>
    <w:rsid w:val="00C35B09"/>
    <w:rsid w:val="00C35BBD"/>
    <w:rsid w:val="00C36B91"/>
    <w:rsid w:val="00C3749E"/>
    <w:rsid w:val="00C37719"/>
    <w:rsid w:val="00C37E92"/>
    <w:rsid w:val="00C40562"/>
    <w:rsid w:val="00C4064E"/>
    <w:rsid w:val="00C407DB"/>
    <w:rsid w:val="00C408E5"/>
    <w:rsid w:val="00C40A76"/>
    <w:rsid w:val="00C41624"/>
    <w:rsid w:val="00C41B83"/>
    <w:rsid w:val="00C41C3F"/>
    <w:rsid w:val="00C42150"/>
    <w:rsid w:val="00C42755"/>
    <w:rsid w:val="00C42ACC"/>
    <w:rsid w:val="00C42ED7"/>
    <w:rsid w:val="00C42FDE"/>
    <w:rsid w:val="00C4345E"/>
    <w:rsid w:val="00C43517"/>
    <w:rsid w:val="00C4390A"/>
    <w:rsid w:val="00C43E5B"/>
    <w:rsid w:val="00C44076"/>
    <w:rsid w:val="00C440EB"/>
    <w:rsid w:val="00C4411A"/>
    <w:rsid w:val="00C442B3"/>
    <w:rsid w:val="00C443A1"/>
    <w:rsid w:val="00C449DB"/>
    <w:rsid w:val="00C44B90"/>
    <w:rsid w:val="00C44BB0"/>
    <w:rsid w:val="00C450B2"/>
    <w:rsid w:val="00C45BFD"/>
    <w:rsid w:val="00C45D68"/>
    <w:rsid w:val="00C45EFE"/>
    <w:rsid w:val="00C45F03"/>
    <w:rsid w:val="00C4613A"/>
    <w:rsid w:val="00C46C33"/>
    <w:rsid w:val="00C46DD5"/>
    <w:rsid w:val="00C46E6A"/>
    <w:rsid w:val="00C46EA7"/>
    <w:rsid w:val="00C47251"/>
    <w:rsid w:val="00C47515"/>
    <w:rsid w:val="00C47AF1"/>
    <w:rsid w:val="00C47B1E"/>
    <w:rsid w:val="00C47E2D"/>
    <w:rsid w:val="00C50107"/>
    <w:rsid w:val="00C50B25"/>
    <w:rsid w:val="00C50E24"/>
    <w:rsid w:val="00C5100E"/>
    <w:rsid w:val="00C51232"/>
    <w:rsid w:val="00C51793"/>
    <w:rsid w:val="00C51A23"/>
    <w:rsid w:val="00C51C0D"/>
    <w:rsid w:val="00C51DD8"/>
    <w:rsid w:val="00C51FD3"/>
    <w:rsid w:val="00C52159"/>
    <w:rsid w:val="00C522D9"/>
    <w:rsid w:val="00C52415"/>
    <w:rsid w:val="00C52DC4"/>
    <w:rsid w:val="00C5304D"/>
    <w:rsid w:val="00C53998"/>
    <w:rsid w:val="00C541F5"/>
    <w:rsid w:val="00C5442B"/>
    <w:rsid w:val="00C549A2"/>
    <w:rsid w:val="00C551C7"/>
    <w:rsid w:val="00C5577D"/>
    <w:rsid w:val="00C56042"/>
    <w:rsid w:val="00C565CC"/>
    <w:rsid w:val="00C56ECE"/>
    <w:rsid w:val="00C57040"/>
    <w:rsid w:val="00C57222"/>
    <w:rsid w:val="00C573F3"/>
    <w:rsid w:val="00C57E5B"/>
    <w:rsid w:val="00C604FD"/>
    <w:rsid w:val="00C60655"/>
    <w:rsid w:val="00C607CA"/>
    <w:rsid w:val="00C6088E"/>
    <w:rsid w:val="00C609BA"/>
    <w:rsid w:val="00C60C51"/>
    <w:rsid w:val="00C60F53"/>
    <w:rsid w:val="00C61266"/>
    <w:rsid w:val="00C613AE"/>
    <w:rsid w:val="00C61831"/>
    <w:rsid w:val="00C61A61"/>
    <w:rsid w:val="00C61C11"/>
    <w:rsid w:val="00C6243F"/>
    <w:rsid w:val="00C62DCB"/>
    <w:rsid w:val="00C62FAD"/>
    <w:rsid w:val="00C63177"/>
    <w:rsid w:val="00C633F4"/>
    <w:rsid w:val="00C636B7"/>
    <w:rsid w:val="00C638CD"/>
    <w:rsid w:val="00C63957"/>
    <w:rsid w:val="00C63ADF"/>
    <w:rsid w:val="00C63BCB"/>
    <w:rsid w:val="00C63D9D"/>
    <w:rsid w:val="00C63F99"/>
    <w:rsid w:val="00C640CB"/>
    <w:rsid w:val="00C6431A"/>
    <w:rsid w:val="00C646D2"/>
    <w:rsid w:val="00C6473C"/>
    <w:rsid w:val="00C64850"/>
    <w:rsid w:val="00C64A3F"/>
    <w:rsid w:val="00C64AE9"/>
    <w:rsid w:val="00C64D45"/>
    <w:rsid w:val="00C6519C"/>
    <w:rsid w:val="00C656EA"/>
    <w:rsid w:val="00C658EF"/>
    <w:rsid w:val="00C65D2E"/>
    <w:rsid w:val="00C65FBB"/>
    <w:rsid w:val="00C660DB"/>
    <w:rsid w:val="00C66490"/>
    <w:rsid w:val="00C664C8"/>
    <w:rsid w:val="00C668CE"/>
    <w:rsid w:val="00C66AE7"/>
    <w:rsid w:val="00C6729C"/>
    <w:rsid w:val="00C6778F"/>
    <w:rsid w:val="00C677B2"/>
    <w:rsid w:val="00C67A9A"/>
    <w:rsid w:val="00C67B22"/>
    <w:rsid w:val="00C67CB7"/>
    <w:rsid w:val="00C67DD0"/>
    <w:rsid w:val="00C701CA"/>
    <w:rsid w:val="00C7032E"/>
    <w:rsid w:val="00C7050A"/>
    <w:rsid w:val="00C70663"/>
    <w:rsid w:val="00C708E3"/>
    <w:rsid w:val="00C7096E"/>
    <w:rsid w:val="00C71185"/>
    <w:rsid w:val="00C713B2"/>
    <w:rsid w:val="00C72844"/>
    <w:rsid w:val="00C72BDB"/>
    <w:rsid w:val="00C72C99"/>
    <w:rsid w:val="00C72E50"/>
    <w:rsid w:val="00C72F3D"/>
    <w:rsid w:val="00C72FD7"/>
    <w:rsid w:val="00C72FF9"/>
    <w:rsid w:val="00C732A7"/>
    <w:rsid w:val="00C7334B"/>
    <w:rsid w:val="00C7367F"/>
    <w:rsid w:val="00C737DA"/>
    <w:rsid w:val="00C73963"/>
    <w:rsid w:val="00C73A1C"/>
    <w:rsid w:val="00C73F1E"/>
    <w:rsid w:val="00C73F58"/>
    <w:rsid w:val="00C744DC"/>
    <w:rsid w:val="00C7463E"/>
    <w:rsid w:val="00C74D5E"/>
    <w:rsid w:val="00C75373"/>
    <w:rsid w:val="00C7545C"/>
    <w:rsid w:val="00C7561E"/>
    <w:rsid w:val="00C7591B"/>
    <w:rsid w:val="00C75935"/>
    <w:rsid w:val="00C75D14"/>
    <w:rsid w:val="00C76AA8"/>
    <w:rsid w:val="00C76D81"/>
    <w:rsid w:val="00C7729C"/>
    <w:rsid w:val="00C7769D"/>
    <w:rsid w:val="00C776D4"/>
    <w:rsid w:val="00C777E2"/>
    <w:rsid w:val="00C7785B"/>
    <w:rsid w:val="00C77D20"/>
    <w:rsid w:val="00C77D32"/>
    <w:rsid w:val="00C77F19"/>
    <w:rsid w:val="00C77F26"/>
    <w:rsid w:val="00C804F7"/>
    <w:rsid w:val="00C80D3B"/>
    <w:rsid w:val="00C81058"/>
    <w:rsid w:val="00C8106A"/>
    <w:rsid w:val="00C8186F"/>
    <w:rsid w:val="00C81A14"/>
    <w:rsid w:val="00C81D36"/>
    <w:rsid w:val="00C8222C"/>
    <w:rsid w:val="00C82427"/>
    <w:rsid w:val="00C829AC"/>
    <w:rsid w:val="00C82B24"/>
    <w:rsid w:val="00C8363E"/>
    <w:rsid w:val="00C83CDE"/>
    <w:rsid w:val="00C83D76"/>
    <w:rsid w:val="00C84089"/>
    <w:rsid w:val="00C84AFF"/>
    <w:rsid w:val="00C84CDF"/>
    <w:rsid w:val="00C850CC"/>
    <w:rsid w:val="00C852E7"/>
    <w:rsid w:val="00C854FC"/>
    <w:rsid w:val="00C85581"/>
    <w:rsid w:val="00C85669"/>
    <w:rsid w:val="00C85C91"/>
    <w:rsid w:val="00C8608D"/>
    <w:rsid w:val="00C861AD"/>
    <w:rsid w:val="00C8623A"/>
    <w:rsid w:val="00C8635A"/>
    <w:rsid w:val="00C86361"/>
    <w:rsid w:val="00C86977"/>
    <w:rsid w:val="00C86BB4"/>
    <w:rsid w:val="00C8737D"/>
    <w:rsid w:val="00C87A27"/>
    <w:rsid w:val="00C900B6"/>
    <w:rsid w:val="00C904B0"/>
    <w:rsid w:val="00C907A2"/>
    <w:rsid w:val="00C90AF2"/>
    <w:rsid w:val="00C9122B"/>
    <w:rsid w:val="00C91371"/>
    <w:rsid w:val="00C914E4"/>
    <w:rsid w:val="00C918ED"/>
    <w:rsid w:val="00C91CB0"/>
    <w:rsid w:val="00C91E7D"/>
    <w:rsid w:val="00C921CD"/>
    <w:rsid w:val="00C93421"/>
    <w:rsid w:val="00C93ACF"/>
    <w:rsid w:val="00C93ED1"/>
    <w:rsid w:val="00C9415D"/>
    <w:rsid w:val="00C946A3"/>
    <w:rsid w:val="00C947A3"/>
    <w:rsid w:val="00C94868"/>
    <w:rsid w:val="00C9491B"/>
    <w:rsid w:val="00C94C61"/>
    <w:rsid w:val="00C956C0"/>
    <w:rsid w:val="00C957C4"/>
    <w:rsid w:val="00C960AB"/>
    <w:rsid w:val="00C964CD"/>
    <w:rsid w:val="00C968D4"/>
    <w:rsid w:val="00C96940"/>
    <w:rsid w:val="00C9725F"/>
    <w:rsid w:val="00C97649"/>
    <w:rsid w:val="00C97ADB"/>
    <w:rsid w:val="00CA004F"/>
    <w:rsid w:val="00CA0140"/>
    <w:rsid w:val="00CA04F5"/>
    <w:rsid w:val="00CA0C43"/>
    <w:rsid w:val="00CA0DC6"/>
    <w:rsid w:val="00CA0EEC"/>
    <w:rsid w:val="00CA14FA"/>
    <w:rsid w:val="00CA1991"/>
    <w:rsid w:val="00CA19A7"/>
    <w:rsid w:val="00CA1D0A"/>
    <w:rsid w:val="00CA207D"/>
    <w:rsid w:val="00CA2D75"/>
    <w:rsid w:val="00CA2F27"/>
    <w:rsid w:val="00CA37AB"/>
    <w:rsid w:val="00CA3957"/>
    <w:rsid w:val="00CA3A46"/>
    <w:rsid w:val="00CA3BE2"/>
    <w:rsid w:val="00CA40D1"/>
    <w:rsid w:val="00CA41B9"/>
    <w:rsid w:val="00CA42B4"/>
    <w:rsid w:val="00CA43F9"/>
    <w:rsid w:val="00CA4AD1"/>
    <w:rsid w:val="00CA4D18"/>
    <w:rsid w:val="00CA4DAF"/>
    <w:rsid w:val="00CA4DD4"/>
    <w:rsid w:val="00CA52C0"/>
    <w:rsid w:val="00CA5665"/>
    <w:rsid w:val="00CA56F3"/>
    <w:rsid w:val="00CA5858"/>
    <w:rsid w:val="00CA5862"/>
    <w:rsid w:val="00CA58A5"/>
    <w:rsid w:val="00CA59FE"/>
    <w:rsid w:val="00CA5BE9"/>
    <w:rsid w:val="00CA5D83"/>
    <w:rsid w:val="00CA65A8"/>
    <w:rsid w:val="00CA6604"/>
    <w:rsid w:val="00CA660A"/>
    <w:rsid w:val="00CA6839"/>
    <w:rsid w:val="00CA691C"/>
    <w:rsid w:val="00CA69BF"/>
    <w:rsid w:val="00CA6A5E"/>
    <w:rsid w:val="00CA6AF8"/>
    <w:rsid w:val="00CA6C0F"/>
    <w:rsid w:val="00CA6E77"/>
    <w:rsid w:val="00CA7059"/>
    <w:rsid w:val="00CA762A"/>
    <w:rsid w:val="00CA794A"/>
    <w:rsid w:val="00CA7A1A"/>
    <w:rsid w:val="00CB0131"/>
    <w:rsid w:val="00CB05AE"/>
    <w:rsid w:val="00CB05B8"/>
    <w:rsid w:val="00CB0867"/>
    <w:rsid w:val="00CB0EA4"/>
    <w:rsid w:val="00CB1100"/>
    <w:rsid w:val="00CB1B09"/>
    <w:rsid w:val="00CB20E6"/>
    <w:rsid w:val="00CB2674"/>
    <w:rsid w:val="00CB2681"/>
    <w:rsid w:val="00CB2A01"/>
    <w:rsid w:val="00CB2AA3"/>
    <w:rsid w:val="00CB2D7D"/>
    <w:rsid w:val="00CB3C54"/>
    <w:rsid w:val="00CB42EE"/>
    <w:rsid w:val="00CB4DA2"/>
    <w:rsid w:val="00CB4F0A"/>
    <w:rsid w:val="00CB4F39"/>
    <w:rsid w:val="00CB51DE"/>
    <w:rsid w:val="00CB520B"/>
    <w:rsid w:val="00CB5686"/>
    <w:rsid w:val="00CB5806"/>
    <w:rsid w:val="00CB5954"/>
    <w:rsid w:val="00CB5F71"/>
    <w:rsid w:val="00CB61B0"/>
    <w:rsid w:val="00CB6EFF"/>
    <w:rsid w:val="00CB712F"/>
    <w:rsid w:val="00CB735F"/>
    <w:rsid w:val="00CB7395"/>
    <w:rsid w:val="00CB7539"/>
    <w:rsid w:val="00CB76D5"/>
    <w:rsid w:val="00CB7926"/>
    <w:rsid w:val="00CB7A86"/>
    <w:rsid w:val="00CB7D8F"/>
    <w:rsid w:val="00CB7FAB"/>
    <w:rsid w:val="00CC016D"/>
    <w:rsid w:val="00CC02E7"/>
    <w:rsid w:val="00CC0342"/>
    <w:rsid w:val="00CC06D3"/>
    <w:rsid w:val="00CC08DA"/>
    <w:rsid w:val="00CC0D3A"/>
    <w:rsid w:val="00CC0E35"/>
    <w:rsid w:val="00CC14FB"/>
    <w:rsid w:val="00CC1944"/>
    <w:rsid w:val="00CC1B30"/>
    <w:rsid w:val="00CC1CE6"/>
    <w:rsid w:val="00CC1E41"/>
    <w:rsid w:val="00CC1F17"/>
    <w:rsid w:val="00CC25DB"/>
    <w:rsid w:val="00CC2B8C"/>
    <w:rsid w:val="00CC2F14"/>
    <w:rsid w:val="00CC300A"/>
    <w:rsid w:val="00CC36A8"/>
    <w:rsid w:val="00CC3A14"/>
    <w:rsid w:val="00CC4A49"/>
    <w:rsid w:val="00CC4F20"/>
    <w:rsid w:val="00CC52A4"/>
    <w:rsid w:val="00CC5498"/>
    <w:rsid w:val="00CC56D8"/>
    <w:rsid w:val="00CC57CE"/>
    <w:rsid w:val="00CC59C0"/>
    <w:rsid w:val="00CC5E81"/>
    <w:rsid w:val="00CC6162"/>
    <w:rsid w:val="00CC6515"/>
    <w:rsid w:val="00CC6822"/>
    <w:rsid w:val="00CC6B88"/>
    <w:rsid w:val="00CC7A03"/>
    <w:rsid w:val="00CC7C4F"/>
    <w:rsid w:val="00CC7E42"/>
    <w:rsid w:val="00CD09B9"/>
    <w:rsid w:val="00CD0F63"/>
    <w:rsid w:val="00CD121A"/>
    <w:rsid w:val="00CD1244"/>
    <w:rsid w:val="00CD12A1"/>
    <w:rsid w:val="00CD1362"/>
    <w:rsid w:val="00CD1598"/>
    <w:rsid w:val="00CD17C8"/>
    <w:rsid w:val="00CD1A3A"/>
    <w:rsid w:val="00CD1A5B"/>
    <w:rsid w:val="00CD1BF2"/>
    <w:rsid w:val="00CD21C6"/>
    <w:rsid w:val="00CD25F3"/>
    <w:rsid w:val="00CD288A"/>
    <w:rsid w:val="00CD2A7E"/>
    <w:rsid w:val="00CD33E8"/>
    <w:rsid w:val="00CD3543"/>
    <w:rsid w:val="00CD3B10"/>
    <w:rsid w:val="00CD3C64"/>
    <w:rsid w:val="00CD3D07"/>
    <w:rsid w:val="00CD3D76"/>
    <w:rsid w:val="00CD4674"/>
    <w:rsid w:val="00CD47A7"/>
    <w:rsid w:val="00CD4A85"/>
    <w:rsid w:val="00CD4B17"/>
    <w:rsid w:val="00CD4D2E"/>
    <w:rsid w:val="00CD4F5C"/>
    <w:rsid w:val="00CD4F7A"/>
    <w:rsid w:val="00CD56D8"/>
    <w:rsid w:val="00CD5883"/>
    <w:rsid w:val="00CD5994"/>
    <w:rsid w:val="00CD5A14"/>
    <w:rsid w:val="00CD6272"/>
    <w:rsid w:val="00CD630D"/>
    <w:rsid w:val="00CD6A9D"/>
    <w:rsid w:val="00CD6B99"/>
    <w:rsid w:val="00CD6DC9"/>
    <w:rsid w:val="00CD76C6"/>
    <w:rsid w:val="00CD7B8D"/>
    <w:rsid w:val="00CD7F8B"/>
    <w:rsid w:val="00CE0162"/>
    <w:rsid w:val="00CE0647"/>
    <w:rsid w:val="00CE07F3"/>
    <w:rsid w:val="00CE10D1"/>
    <w:rsid w:val="00CE12DB"/>
    <w:rsid w:val="00CE1417"/>
    <w:rsid w:val="00CE14C4"/>
    <w:rsid w:val="00CE1E29"/>
    <w:rsid w:val="00CE1F46"/>
    <w:rsid w:val="00CE1FB6"/>
    <w:rsid w:val="00CE204C"/>
    <w:rsid w:val="00CE253B"/>
    <w:rsid w:val="00CE2883"/>
    <w:rsid w:val="00CE28EC"/>
    <w:rsid w:val="00CE2E87"/>
    <w:rsid w:val="00CE34DB"/>
    <w:rsid w:val="00CE3883"/>
    <w:rsid w:val="00CE38D4"/>
    <w:rsid w:val="00CE3B9D"/>
    <w:rsid w:val="00CE3ECD"/>
    <w:rsid w:val="00CE3EF6"/>
    <w:rsid w:val="00CE4EC7"/>
    <w:rsid w:val="00CE555F"/>
    <w:rsid w:val="00CE5812"/>
    <w:rsid w:val="00CE5861"/>
    <w:rsid w:val="00CE5A60"/>
    <w:rsid w:val="00CE5C37"/>
    <w:rsid w:val="00CE5CD3"/>
    <w:rsid w:val="00CE5D7C"/>
    <w:rsid w:val="00CE5F45"/>
    <w:rsid w:val="00CE62B5"/>
    <w:rsid w:val="00CE6BF1"/>
    <w:rsid w:val="00CE7495"/>
    <w:rsid w:val="00CE7B02"/>
    <w:rsid w:val="00CE7D2F"/>
    <w:rsid w:val="00CF0020"/>
    <w:rsid w:val="00CF0094"/>
    <w:rsid w:val="00CF00F6"/>
    <w:rsid w:val="00CF184C"/>
    <w:rsid w:val="00CF1A7D"/>
    <w:rsid w:val="00CF1BD7"/>
    <w:rsid w:val="00CF1EC3"/>
    <w:rsid w:val="00CF26F9"/>
    <w:rsid w:val="00CF29E4"/>
    <w:rsid w:val="00CF2A63"/>
    <w:rsid w:val="00CF2CAF"/>
    <w:rsid w:val="00CF2EF2"/>
    <w:rsid w:val="00CF3079"/>
    <w:rsid w:val="00CF3209"/>
    <w:rsid w:val="00CF3568"/>
    <w:rsid w:val="00CF36B8"/>
    <w:rsid w:val="00CF3EC4"/>
    <w:rsid w:val="00CF43EF"/>
    <w:rsid w:val="00CF4BD7"/>
    <w:rsid w:val="00CF4D63"/>
    <w:rsid w:val="00CF4FAD"/>
    <w:rsid w:val="00CF50C8"/>
    <w:rsid w:val="00CF5827"/>
    <w:rsid w:val="00CF5933"/>
    <w:rsid w:val="00CF5A63"/>
    <w:rsid w:val="00CF5D20"/>
    <w:rsid w:val="00CF5DE4"/>
    <w:rsid w:val="00CF5E42"/>
    <w:rsid w:val="00CF6455"/>
    <w:rsid w:val="00CF650B"/>
    <w:rsid w:val="00CF6B81"/>
    <w:rsid w:val="00CF6E2C"/>
    <w:rsid w:val="00CF6EE8"/>
    <w:rsid w:val="00CF6F05"/>
    <w:rsid w:val="00CF71B1"/>
    <w:rsid w:val="00CF72A2"/>
    <w:rsid w:val="00CF77B1"/>
    <w:rsid w:val="00D001F9"/>
    <w:rsid w:val="00D0037F"/>
    <w:rsid w:val="00D0049E"/>
    <w:rsid w:val="00D007DF"/>
    <w:rsid w:val="00D00981"/>
    <w:rsid w:val="00D00A3E"/>
    <w:rsid w:val="00D00D41"/>
    <w:rsid w:val="00D01787"/>
    <w:rsid w:val="00D0237A"/>
    <w:rsid w:val="00D0238E"/>
    <w:rsid w:val="00D026A7"/>
    <w:rsid w:val="00D02751"/>
    <w:rsid w:val="00D0288C"/>
    <w:rsid w:val="00D029FE"/>
    <w:rsid w:val="00D02BB3"/>
    <w:rsid w:val="00D02C90"/>
    <w:rsid w:val="00D032EF"/>
    <w:rsid w:val="00D03888"/>
    <w:rsid w:val="00D03BA1"/>
    <w:rsid w:val="00D03C16"/>
    <w:rsid w:val="00D040AE"/>
    <w:rsid w:val="00D047A8"/>
    <w:rsid w:val="00D04875"/>
    <w:rsid w:val="00D0490E"/>
    <w:rsid w:val="00D04A46"/>
    <w:rsid w:val="00D04B9D"/>
    <w:rsid w:val="00D04C13"/>
    <w:rsid w:val="00D04C53"/>
    <w:rsid w:val="00D04D05"/>
    <w:rsid w:val="00D05059"/>
    <w:rsid w:val="00D05AFF"/>
    <w:rsid w:val="00D05CF6"/>
    <w:rsid w:val="00D06222"/>
    <w:rsid w:val="00D06795"/>
    <w:rsid w:val="00D07214"/>
    <w:rsid w:val="00D075D4"/>
    <w:rsid w:val="00D075F2"/>
    <w:rsid w:val="00D078B1"/>
    <w:rsid w:val="00D07943"/>
    <w:rsid w:val="00D10352"/>
    <w:rsid w:val="00D10A0D"/>
    <w:rsid w:val="00D10EB8"/>
    <w:rsid w:val="00D11042"/>
    <w:rsid w:val="00D11320"/>
    <w:rsid w:val="00D11CCF"/>
    <w:rsid w:val="00D1216F"/>
    <w:rsid w:val="00D12329"/>
    <w:rsid w:val="00D123A0"/>
    <w:rsid w:val="00D1242E"/>
    <w:rsid w:val="00D124CC"/>
    <w:rsid w:val="00D12506"/>
    <w:rsid w:val="00D12C59"/>
    <w:rsid w:val="00D1344B"/>
    <w:rsid w:val="00D13962"/>
    <w:rsid w:val="00D13AB9"/>
    <w:rsid w:val="00D13BBE"/>
    <w:rsid w:val="00D14A1F"/>
    <w:rsid w:val="00D14A5D"/>
    <w:rsid w:val="00D14EF6"/>
    <w:rsid w:val="00D15497"/>
    <w:rsid w:val="00D15574"/>
    <w:rsid w:val="00D1581E"/>
    <w:rsid w:val="00D159B3"/>
    <w:rsid w:val="00D15C14"/>
    <w:rsid w:val="00D15C78"/>
    <w:rsid w:val="00D15CFF"/>
    <w:rsid w:val="00D1617F"/>
    <w:rsid w:val="00D16530"/>
    <w:rsid w:val="00D16954"/>
    <w:rsid w:val="00D16C2B"/>
    <w:rsid w:val="00D16D75"/>
    <w:rsid w:val="00D17353"/>
    <w:rsid w:val="00D17527"/>
    <w:rsid w:val="00D1791E"/>
    <w:rsid w:val="00D1799C"/>
    <w:rsid w:val="00D179FA"/>
    <w:rsid w:val="00D17CA7"/>
    <w:rsid w:val="00D2004C"/>
    <w:rsid w:val="00D2055A"/>
    <w:rsid w:val="00D2062C"/>
    <w:rsid w:val="00D207E8"/>
    <w:rsid w:val="00D20AF9"/>
    <w:rsid w:val="00D20DA2"/>
    <w:rsid w:val="00D20DD9"/>
    <w:rsid w:val="00D214EB"/>
    <w:rsid w:val="00D2187A"/>
    <w:rsid w:val="00D21A7C"/>
    <w:rsid w:val="00D21B03"/>
    <w:rsid w:val="00D21B20"/>
    <w:rsid w:val="00D221EB"/>
    <w:rsid w:val="00D226CA"/>
    <w:rsid w:val="00D22B6E"/>
    <w:rsid w:val="00D2311F"/>
    <w:rsid w:val="00D231C7"/>
    <w:rsid w:val="00D23247"/>
    <w:rsid w:val="00D233F2"/>
    <w:rsid w:val="00D2410C"/>
    <w:rsid w:val="00D2454D"/>
    <w:rsid w:val="00D24AFB"/>
    <w:rsid w:val="00D24EBF"/>
    <w:rsid w:val="00D252E5"/>
    <w:rsid w:val="00D258C6"/>
    <w:rsid w:val="00D25AA0"/>
    <w:rsid w:val="00D25CD4"/>
    <w:rsid w:val="00D26158"/>
    <w:rsid w:val="00D2615B"/>
    <w:rsid w:val="00D262EB"/>
    <w:rsid w:val="00D2630A"/>
    <w:rsid w:val="00D26581"/>
    <w:rsid w:val="00D266F5"/>
    <w:rsid w:val="00D26DD2"/>
    <w:rsid w:val="00D270FD"/>
    <w:rsid w:val="00D27277"/>
    <w:rsid w:val="00D2728E"/>
    <w:rsid w:val="00D274F4"/>
    <w:rsid w:val="00D27643"/>
    <w:rsid w:val="00D27EA3"/>
    <w:rsid w:val="00D27F86"/>
    <w:rsid w:val="00D307C4"/>
    <w:rsid w:val="00D30842"/>
    <w:rsid w:val="00D30E7F"/>
    <w:rsid w:val="00D3105C"/>
    <w:rsid w:val="00D3105D"/>
    <w:rsid w:val="00D31CBE"/>
    <w:rsid w:val="00D31D38"/>
    <w:rsid w:val="00D326E7"/>
    <w:rsid w:val="00D32833"/>
    <w:rsid w:val="00D3290E"/>
    <w:rsid w:val="00D33366"/>
    <w:rsid w:val="00D33B1F"/>
    <w:rsid w:val="00D33B95"/>
    <w:rsid w:val="00D33C6A"/>
    <w:rsid w:val="00D33F4E"/>
    <w:rsid w:val="00D33F6B"/>
    <w:rsid w:val="00D343BE"/>
    <w:rsid w:val="00D34B91"/>
    <w:rsid w:val="00D351A0"/>
    <w:rsid w:val="00D3536B"/>
    <w:rsid w:val="00D35519"/>
    <w:rsid w:val="00D36345"/>
    <w:rsid w:val="00D370F1"/>
    <w:rsid w:val="00D371BE"/>
    <w:rsid w:val="00D377F9"/>
    <w:rsid w:val="00D37955"/>
    <w:rsid w:val="00D37BD7"/>
    <w:rsid w:val="00D37F05"/>
    <w:rsid w:val="00D40E08"/>
    <w:rsid w:val="00D40E9D"/>
    <w:rsid w:val="00D4133B"/>
    <w:rsid w:val="00D419D2"/>
    <w:rsid w:val="00D42156"/>
    <w:rsid w:val="00D422F4"/>
    <w:rsid w:val="00D42B91"/>
    <w:rsid w:val="00D42EA4"/>
    <w:rsid w:val="00D43A05"/>
    <w:rsid w:val="00D43CD0"/>
    <w:rsid w:val="00D44367"/>
    <w:rsid w:val="00D44581"/>
    <w:rsid w:val="00D44CE4"/>
    <w:rsid w:val="00D451F0"/>
    <w:rsid w:val="00D45797"/>
    <w:rsid w:val="00D45B98"/>
    <w:rsid w:val="00D46642"/>
    <w:rsid w:val="00D46785"/>
    <w:rsid w:val="00D47160"/>
    <w:rsid w:val="00D47393"/>
    <w:rsid w:val="00D476C8"/>
    <w:rsid w:val="00D47868"/>
    <w:rsid w:val="00D478D8"/>
    <w:rsid w:val="00D47BC6"/>
    <w:rsid w:val="00D47C3F"/>
    <w:rsid w:val="00D5024A"/>
    <w:rsid w:val="00D50857"/>
    <w:rsid w:val="00D50E21"/>
    <w:rsid w:val="00D50F08"/>
    <w:rsid w:val="00D51012"/>
    <w:rsid w:val="00D5128A"/>
    <w:rsid w:val="00D51890"/>
    <w:rsid w:val="00D51A4A"/>
    <w:rsid w:val="00D51C47"/>
    <w:rsid w:val="00D51D53"/>
    <w:rsid w:val="00D51E62"/>
    <w:rsid w:val="00D52157"/>
    <w:rsid w:val="00D5221B"/>
    <w:rsid w:val="00D52304"/>
    <w:rsid w:val="00D5258D"/>
    <w:rsid w:val="00D52C58"/>
    <w:rsid w:val="00D52D0B"/>
    <w:rsid w:val="00D53219"/>
    <w:rsid w:val="00D53816"/>
    <w:rsid w:val="00D538AF"/>
    <w:rsid w:val="00D539A4"/>
    <w:rsid w:val="00D53CE6"/>
    <w:rsid w:val="00D540E2"/>
    <w:rsid w:val="00D5410F"/>
    <w:rsid w:val="00D54183"/>
    <w:rsid w:val="00D54F6B"/>
    <w:rsid w:val="00D5525F"/>
    <w:rsid w:val="00D5528C"/>
    <w:rsid w:val="00D5543A"/>
    <w:rsid w:val="00D557B6"/>
    <w:rsid w:val="00D55F0C"/>
    <w:rsid w:val="00D560AC"/>
    <w:rsid w:val="00D5639A"/>
    <w:rsid w:val="00D56400"/>
    <w:rsid w:val="00D56C39"/>
    <w:rsid w:val="00D56E2D"/>
    <w:rsid w:val="00D57015"/>
    <w:rsid w:val="00D57024"/>
    <w:rsid w:val="00D57AC2"/>
    <w:rsid w:val="00D57C96"/>
    <w:rsid w:val="00D60116"/>
    <w:rsid w:val="00D60571"/>
    <w:rsid w:val="00D60752"/>
    <w:rsid w:val="00D609F4"/>
    <w:rsid w:val="00D6150C"/>
    <w:rsid w:val="00D6159C"/>
    <w:rsid w:val="00D61641"/>
    <w:rsid w:val="00D61951"/>
    <w:rsid w:val="00D61A38"/>
    <w:rsid w:val="00D61D59"/>
    <w:rsid w:val="00D6208C"/>
    <w:rsid w:val="00D62605"/>
    <w:rsid w:val="00D62A3C"/>
    <w:rsid w:val="00D62FEE"/>
    <w:rsid w:val="00D63120"/>
    <w:rsid w:val="00D631A8"/>
    <w:rsid w:val="00D6353B"/>
    <w:rsid w:val="00D636AA"/>
    <w:rsid w:val="00D63724"/>
    <w:rsid w:val="00D63A89"/>
    <w:rsid w:val="00D63D1E"/>
    <w:rsid w:val="00D6427B"/>
    <w:rsid w:val="00D647FD"/>
    <w:rsid w:val="00D64F90"/>
    <w:rsid w:val="00D65278"/>
    <w:rsid w:val="00D657F5"/>
    <w:rsid w:val="00D65E44"/>
    <w:rsid w:val="00D66165"/>
    <w:rsid w:val="00D667FA"/>
    <w:rsid w:val="00D668DD"/>
    <w:rsid w:val="00D66949"/>
    <w:rsid w:val="00D66A80"/>
    <w:rsid w:val="00D66BAC"/>
    <w:rsid w:val="00D66BB0"/>
    <w:rsid w:val="00D66D75"/>
    <w:rsid w:val="00D67126"/>
    <w:rsid w:val="00D671C5"/>
    <w:rsid w:val="00D6771F"/>
    <w:rsid w:val="00D70196"/>
    <w:rsid w:val="00D703B9"/>
    <w:rsid w:val="00D70644"/>
    <w:rsid w:val="00D70DD6"/>
    <w:rsid w:val="00D7109E"/>
    <w:rsid w:val="00D710BF"/>
    <w:rsid w:val="00D71D05"/>
    <w:rsid w:val="00D723E8"/>
    <w:rsid w:val="00D72528"/>
    <w:rsid w:val="00D725A9"/>
    <w:rsid w:val="00D72C88"/>
    <w:rsid w:val="00D72E4B"/>
    <w:rsid w:val="00D731C7"/>
    <w:rsid w:val="00D73358"/>
    <w:rsid w:val="00D73522"/>
    <w:rsid w:val="00D7386E"/>
    <w:rsid w:val="00D73BE1"/>
    <w:rsid w:val="00D73EE5"/>
    <w:rsid w:val="00D74006"/>
    <w:rsid w:val="00D74083"/>
    <w:rsid w:val="00D74E15"/>
    <w:rsid w:val="00D74FA9"/>
    <w:rsid w:val="00D74FE4"/>
    <w:rsid w:val="00D75962"/>
    <w:rsid w:val="00D75D8A"/>
    <w:rsid w:val="00D76243"/>
    <w:rsid w:val="00D7642F"/>
    <w:rsid w:val="00D768F3"/>
    <w:rsid w:val="00D76E96"/>
    <w:rsid w:val="00D7700B"/>
    <w:rsid w:val="00D7729B"/>
    <w:rsid w:val="00D773E4"/>
    <w:rsid w:val="00D7794C"/>
    <w:rsid w:val="00D77A1D"/>
    <w:rsid w:val="00D77B43"/>
    <w:rsid w:val="00D77CAE"/>
    <w:rsid w:val="00D77D9B"/>
    <w:rsid w:val="00D77DEC"/>
    <w:rsid w:val="00D80418"/>
    <w:rsid w:val="00D8044F"/>
    <w:rsid w:val="00D804C8"/>
    <w:rsid w:val="00D80625"/>
    <w:rsid w:val="00D808F4"/>
    <w:rsid w:val="00D80BF4"/>
    <w:rsid w:val="00D81641"/>
    <w:rsid w:val="00D81891"/>
    <w:rsid w:val="00D81DA0"/>
    <w:rsid w:val="00D82123"/>
    <w:rsid w:val="00D82AE5"/>
    <w:rsid w:val="00D82BDE"/>
    <w:rsid w:val="00D82C62"/>
    <w:rsid w:val="00D83015"/>
    <w:rsid w:val="00D83578"/>
    <w:rsid w:val="00D83D6C"/>
    <w:rsid w:val="00D83E5E"/>
    <w:rsid w:val="00D83F89"/>
    <w:rsid w:val="00D84402"/>
    <w:rsid w:val="00D84DD8"/>
    <w:rsid w:val="00D85386"/>
    <w:rsid w:val="00D85397"/>
    <w:rsid w:val="00D85CAF"/>
    <w:rsid w:val="00D85D59"/>
    <w:rsid w:val="00D86549"/>
    <w:rsid w:val="00D865B9"/>
    <w:rsid w:val="00D869E0"/>
    <w:rsid w:val="00D86FE7"/>
    <w:rsid w:val="00D878A7"/>
    <w:rsid w:val="00D87F26"/>
    <w:rsid w:val="00D90101"/>
    <w:rsid w:val="00D90677"/>
    <w:rsid w:val="00D909EF"/>
    <w:rsid w:val="00D90B72"/>
    <w:rsid w:val="00D90BD0"/>
    <w:rsid w:val="00D911F6"/>
    <w:rsid w:val="00D9132D"/>
    <w:rsid w:val="00D9171E"/>
    <w:rsid w:val="00D91AED"/>
    <w:rsid w:val="00D91DDA"/>
    <w:rsid w:val="00D91FFB"/>
    <w:rsid w:val="00D92385"/>
    <w:rsid w:val="00D9239E"/>
    <w:rsid w:val="00D92577"/>
    <w:rsid w:val="00D926A4"/>
    <w:rsid w:val="00D9273A"/>
    <w:rsid w:val="00D92989"/>
    <w:rsid w:val="00D93169"/>
    <w:rsid w:val="00D932A5"/>
    <w:rsid w:val="00D9347F"/>
    <w:rsid w:val="00D935CB"/>
    <w:rsid w:val="00D93628"/>
    <w:rsid w:val="00D93699"/>
    <w:rsid w:val="00D93719"/>
    <w:rsid w:val="00D93F19"/>
    <w:rsid w:val="00D940DC"/>
    <w:rsid w:val="00D946B6"/>
    <w:rsid w:val="00D9524B"/>
    <w:rsid w:val="00D957CF"/>
    <w:rsid w:val="00D9591A"/>
    <w:rsid w:val="00D95BE3"/>
    <w:rsid w:val="00D95C0F"/>
    <w:rsid w:val="00D95DA1"/>
    <w:rsid w:val="00D9657C"/>
    <w:rsid w:val="00D9675D"/>
    <w:rsid w:val="00D96D08"/>
    <w:rsid w:val="00D970B2"/>
    <w:rsid w:val="00D97960"/>
    <w:rsid w:val="00D97DA7"/>
    <w:rsid w:val="00DA022D"/>
    <w:rsid w:val="00DA02EC"/>
    <w:rsid w:val="00DA0C5F"/>
    <w:rsid w:val="00DA0E44"/>
    <w:rsid w:val="00DA0F0C"/>
    <w:rsid w:val="00DA11E7"/>
    <w:rsid w:val="00DA1287"/>
    <w:rsid w:val="00DA15CA"/>
    <w:rsid w:val="00DA198F"/>
    <w:rsid w:val="00DA21F2"/>
    <w:rsid w:val="00DA23BA"/>
    <w:rsid w:val="00DA23C8"/>
    <w:rsid w:val="00DA2666"/>
    <w:rsid w:val="00DA27F9"/>
    <w:rsid w:val="00DA328F"/>
    <w:rsid w:val="00DA377D"/>
    <w:rsid w:val="00DA47FD"/>
    <w:rsid w:val="00DA4909"/>
    <w:rsid w:val="00DA4F56"/>
    <w:rsid w:val="00DA4F96"/>
    <w:rsid w:val="00DA4FA7"/>
    <w:rsid w:val="00DA52C1"/>
    <w:rsid w:val="00DA57F4"/>
    <w:rsid w:val="00DA5814"/>
    <w:rsid w:val="00DA5893"/>
    <w:rsid w:val="00DA58D0"/>
    <w:rsid w:val="00DA5918"/>
    <w:rsid w:val="00DA5DEE"/>
    <w:rsid w:val="00DA618A"/>
    <w:rsid w:val="00DA6339"/>
    <w:rsid w:val="00DA6533"/>
    <w:rsid w:val="00DA6537"/>
    <w:rsid w:val="00DA66E1"/>
    <w:rsid w:val="00DA6C6B"/>
    <w:rsid w:val="00DA6D93"/>
    <w:rsid w:val="00DA707C"/>
    <w:rsid w:val="00DA7657"/>
    <w:rsid w:val="00DA776D"/>
    <w:rsid w:val="00DA7818"/>
    <w:rsid w:val="00DA7871"/>
    <w:rsid w:val="00DA7A9F"/>
    <w:rsid w:val="00DA7FC3"/>
    <w:rsid w:val="00DB0342"/>
    <w:rsid w:val="00DB049A"/>
    <w:rsid w:val="00DB0E4B"/>
    <w:rsid w:val="00DB17D7"/>
    <w:rsid w:val="00DB19C4"/>
    <w:rsid w:val="00DB19E1"/>
    <w:rsid w:val="00DB19EB"/>
    <w:rsid w:val="00DB1B11"/>
    <w:rsid w:val="00DB1C69"/>
    <w:rsid w:val="00DB1FFE"/>
    <w:rsid w:val="00DB21D9"/>
    <w:rsid w:val="00DB2240"/>
    <w:rsid w:val="00DB2385"/>
    <w:rsid w:val="00DB24D1"/>
    <w:rsid w:val="00DB255E"/>
    <w:rsid w:val="00DB260D"/>
    <w:rsid w:val="00DB2C3C"/>
    <w:rsid w:val="00DB2CEE"/>
    <w:rsid w:val="00DB2D68"/>
    <w:rsid w:val="00DB2E7B"/>
    <w:rsid w:val="00DB3051"/>
    <w:rsid w:val="00DB3CF7"/>
    <w:rsid w:val="00DB49EF"/>
    <w:rsid w:val="00DB4AFC"/>
    <w:rsid w:val="00DB4B92"/>
    <w:rsid w:val="00DB5BD5"/>
    <w:rsid w:val="00DB5C3E"/>
    <w:rsid w:val="00DB5D69"/>
    <w:rsid w:val="00DB5D96"/>
    <w:rsid w:val="00DB6693"/>
    <w:rsid w:val="00DB67E6"/>
    <w:rsid w:val="00DB6922"/>
    <w:rsid w:val="00DB6FAC"/>
    <w:rsid w:val="00DB7016"/>
    <w:rsid w:val="00DB7679"/>
    <w:rsid w:val="00DB79C9"/>
    <w:rsid w:val="00DB79E2"/>
    <w:rsid w:val="00DB7C0B"/>
    <w:rsid w:val="00DB7F01"/>
    <w:rsid w:val="00DC040B"/>
    <w:rsid w:val="00DC0822"/>
    <w:rsid w:val="00DC099F"/>
    <w:rsid w:val="00DC1393"/>
    <w:rsid w:val="00DC1490"/>
    <w:rsid w:val="00DC18E0"/>
    <w:rsid w:val="00DC1911"/>
    <w:rsid w:val="00DC1BC7"/>
    <w:rsid w:val="00DC1C42"/>
    <w:rsid w:val="00DC1C70"/>
    <w:rsid w:val="00DC2D6E"/>
    <w:rsid w:val="00DC2DCA"/>
    <w:rsid w:val="00DC3573"/>
    <w:rsid w:val="00DC3A5B"/>
    <w:rsid w:val="00DC3AB8"/>
    <w:rsid w:val="00DC427E"/>
    <w:rsid w:val="00DC4485"/>
    <w:rsid w:val="00DC476F"/>
    <w:rsid w:val="00DC4D53"/>
    <w:rsid w:val="00DC4E0D"/>
    <w:rsid w:val="00DC4F6D"/>
    <w:rsid w:val="00DC548C"/>
    <w:rsid w:val="00DC5912"/>
    <w:rsid w:val="00DC60E3"/>
    <w:rsid w:val="00DC6323"/>
    <w:rsid w:val="00DC6468"/>
    <w:rsid w:val="00DC65EC"/>
    <w:rsid w:val="00DC6653"/>
    <w:rsid w:val="00DC6989"/>
    <w:rsid w:val="00DC6C71"/>
    <w:rsid w:val="00DC72E7"/>
    <w:rsid w:val="00DC744B"/>
    <w:rsid w:val="00DC7993"/>
    <w:rsid w:val="00DD00C5"/>
    <w:rsid w:val="00DD0635"/>
    <w:rsid w:val="00DD065A"/>
    <w:rsid w:val="00DD0689"/>
    <w:rsid w:val="00DD0C3F"/>
    <w:rsid w:val="00DD0CE8"/>
    <w:rsid w:val="00DD0FD0"/>
    <w:rsid w:val="00DD18AA"/>
    <w:rsid w:val="00DD1DC2"/>
    <w:rsid w:val="00DD224E"/>
    <w:rsid w:val="00DD24F7"/>
    <w:rsid w:val="00DD268A"/>
    <w:rsid w:val="00DD26B8"/>
    <w:rsid w:val="00DD2FB7"/>
    <w:rsid w:val="00DD301D"/>
    <w:rsid w:val="00DD3033"/>
    <w:rsid w:val="00DD3115"/>
    <w:rsid w:val="00DD3321"/>
    <w:rsid w:val="00DD3550"/>
    <w:rsid w:val="00DD391D"/>
    <w:rsid w:val="00DD3948"/>
    <w:rsid w:val="00DD398D"/>
    <w:rsid w:val="00DD3B6D"/>
    <w:rsid w:val="00DD3C7F"/>
    <w:rsid w:val="00DD44D5"/>
    <w:rsid w:val="00DD4953"/>
    <w:rsid w:val="00DD49EB"/>
    <w:rsid w:val="00DD4A09"/>
    <w:rsid w:val="00DD4CC0"/>
    <w:rsid w:val="00DD5656"/>
    <w:rsid w:val="00DD5710"/>
    <w:rsid w:val="00DD5B3A"/>
    <w:rsid w:val="00DD5F1C"/>
    <w:rsid w:val="00DD6161"/>
    <w:rsid w:val="00DD64C0"/>
    <w:rsid w:val="00DD6591"/>
    <w:rsid w:val="00DD66D8"/>
    <w:rsid w:val="00DD69EC"/>
    <w:rsid w:val="00DD704B"/>
    <w:rsid w:val="00DD70BE"/>
    <w:rsid w:val="00DD7106"/>
    <w:rsid w:val="00DD7B15"/>
    <w:rsid w:val="00DD7EDC"/>
    <w:rsid w:val="00DE10B5"/>
    <w:rsid w:val="00DE1349"/>
    <w:rsid w:val="00DE196C"/>
    <w:rsid w:val="00DE19FA"/>
    <w:rsid w:val="00DE1B49"/>
    <w:rsid w:val="00DE2015"/>
    <w:rsid w:val="00DE202B"/>
    <w:rsid w:val="00DE240C"/>
    <w:rsid w:val="00DE271D"/>
    <w:rsid w:val="00DE2BF7"/>
    <w:rsid w:val="00DE2CB7"/>
    <w:rsid w:val="00DE3058"/>
    <w:rsid w:val="00DE3731"/>
    <w:rsid w:val="00DE3837"/>
    <w:rsid w:val="00DE3841"/>
    <w:rsid w:val="00DE4E30"/>
    <w:rsid w:val="00DE4EDA"/>
    <w:rsid w:val="00DE511D"/>
    <w:rsid w:val="00DE51E7"/>
    <w:rsid w:val="00DE52CD"/>
    <w:rsid w:val="00DE5836"/>
    <w:rsid w:val="00DE5887"/>
    <w:rsid w:val="00DE5D02"/>
    <w:rsid w:val="00DE5DF4"/>
    <w:rsid w:val="00DE62D1"/>
    <w:rsid w:val="00DE653D"/>
    <w:rsid w:val="00DE6B6B"/>
    <w:rsid w:val="00DE7122"/>
    <w:rsid w:val="00DE720A"/>
    <w:rsid w:val="00DE7C38"/>
    <w:rsid w:val="00DE7F61"/>
    <w:rsid w:val="00DF00C1"/>
    <w:rsid w:val="00DF0180"/>
    <w:rsid w:val="00DF0251"/>
    <w:rsid w:val="00DF0304"/>
    <w:rsid w:val="00DF05E9"/>
    <w:rsid w:val="00DF06B0"/>
    <w:rsid w:val="00DF0825"/>
    <w:rsid w:val="00DF09F4"/>
    <w:rsid w:val="00DF0F6B"/>
    <w:rsid w:val="00DF1471"/>
    <w:rsid w:val="00DF1616"/>
    <w:rsid w:val="00DF1942"/>
    <w:rsid w:val="00DF1AAA"/>
    <w:rsid w:val="00DF2120"/>
    <w:rsid w:val="00DF233A"/>
    <w:rsid w:val="00DF2817"/>
    <w:rsid w:val="00DF2976"/>
    <w:rsid w:val="00DF2D31"/>
    <w:rsid w:val="00DF328D"/>
    <w:rsid w:val="00DF32B5"/>
    <w:rsid w:val="00DF32FB"/>
    <w:rsid w:val="00DF342D"/>
    <w:rsid w:val="00DF36EA"/>
    <w:rsid w:val="00DF3A72"/>
    <w:rsid w:val="00DF3C27"/>
    <w:rsid w:val="00DF3C96"/>
    <w:rsid w:val="00DF43AB"/>
    <w:rsid w:val="00DF46CA"/>
    <w:rsid w:val="00DF4758"/>
    <w:rsid w:val="00DF4B89"/>
    <w:rsid w:val="00DF4BAB"/>
    <w:rsid w:val="00DF4F32"/>
    <w:rsid w:val="00DF504D"/>
    <w:rsid w:val="00DF5201"/>
    <w:rsid w:val="00DF52D1"/>
    <w:rsid w:val="00DF5D6E"/>
    <w:rsid w:val="00DF5E86"/>
    <w:rsid w:val="00DF5FF8"/>
    <w:rsid w:val="00DF601F"/>
    <w:rsid w:val="00DF64E0"/>
    <w:rsid w:val="00DF6527"/>
    <w:rsid w:val="00DF66C7"/>
    <w:rsid w:val="00DF69CE"/>
    <w:rsid w:val="00DF6AD6"/>
    <w:rsid w:val="00DF6AE4"/>
    <w:rsid w:val="00DF6C74"/>
    <w:rsid w:val="00DF709A"/>
    <w:rsid w:val="00DF725F"/>
    <w:rsid w:val="00DF75EA"/>
    <w:rsid w:val="00DF7648"/>
    <w:rsid w:val="00DF7653"/>
    <w:rsid w:val="00DF7B46"/>
    <w:rsid w:val="00DF7D3C"/>
    <w:rsid w:val="00DF7DED"/>
    <w:rsid w:val="00E0004A"/>
    <w:rsid w:val="00E00850"/>
    <w:rsid w:val="00E00BE6"/>
    <w:rsid w:val="00E00D6B"/>
    <w:rsid w:val="00E00EA3"/>
    <w:rsid w:val="00E01148"/>
    <w:rsid w:val="00E012B9"/>
    <w:rsid w:val="00E016FC"/>
    <w:rsid w:val="00E01777"/>
    <w:rsid w:val="00E024A2"/>
    <w:rsid w:val="00E0260A"/>
    <w:rsid w:val="00E0277A"/>
    <w:rsid w:val="00E02E00"/>
    <w:rsid w:val="00E03062"/>
    <w:rsid w:val="00E03109"/>
    <w:rsid w:val="00E031CF"/>
    <w:rsid w:val="00E032C0"/>
    <w:rsid w:val="00E032D1"/>
    <w:rsid w:val="00E03527"/>
    <w:rsid w:val="00E03A82"/>
    <w:rsid w:val="00E049CF"/>
    <w:rsid w:val="00E04C99"/>
    <w:rsid w:val="00E04F6E"/>
    <w:rsid w:val="00E0529A"/>
    <w:rsid w:val="00E05605"/>
    <w:rsid w:val="00E057A3"/>
    <w:rsid w:val="00E05A14"/>
    <w:rsid w:val="00E05B5C"/>
    <w:rsid w:val="00E05FA7"/>
    <w:rsid w:val="00E06084"/>
    <w:rsid w:val="00E06210"/>
    <w:rsid w:val="00E06288"/>
    <w:rsid w:val="00E06327"/>
    <w:rsid w:val="00E067EE"/>
    <w:rsid w:val="00E06D7C"/>
    <w:rsid w:val="00E070FE"/>
    <w:rsid w:val="00E0723C"/>
    <w:rsid w:val="00E072DE"/>
    <w:rsid w:val="00E075CF"/>
    <w:rsid w:val="00E07A58"/>
    <w:rsid w:val="00E07BC3"/>
    <w:rsid w:val="00E07D57"/>
    <w:rsid w:val="00E10059"/>
    <w:rsid w:val="00E10178"/>
    <w:rsid w:val="00E103B7"/>
    <w:rsid w:val="00E10A62"/>
    <w:rsid w:val="00E10F57"/>
    <w:rsid w:val="00E1111B"/>
    <w:rsid w:val="00E11354"/>
    <w:rsid w:val="00E1159D"/>
    <w:rsid w:val="00E117DD"/>
    <w:rsid w:val="00E11B14"/>
    <w:rsid w:val="00E11BC9"/>
    <w:rsid w:val="00E11C11"/>
    <w:rsid w:val="00E11EC7"/>
    <w:rsid w:val="00E1211C"/>
    <w:rsid w:val="00E12873"/>
    <w:rsid w:val="00E12B7F"/>
    <w:rsid w:val="00E13100"/>
    <w:rsid w:val="00E1349C"/>
    <w:rsid w:val="00E138AB"/>
    <w:rsid w:val="00E138C6"/>
    <w:rsid w:val="00E13936"/>
    <w:rsid w:val="00E13FF1"/>
    <w:rsid w:val="00E142DA"/>
    <w:rsid w:val="00E14329"/>
    <w:rsid w:val="00E14692"/>
    <w:rsid w:val="00E149B5"/>
    <w:rsid w:val="00E149E0"/>
    <w:rsid w:val="00E14CAF"/>
    <w:rsid w:val="00E1527F"/>
    <w:rsid w:val="00E15435"/>
    <w:rsid w:val="00E15542"/>
    <w:rsid w:val="00E1573B"/>
    <w:rsid w:val="00E157C7"/>
    <w:rsid w:val="00E159C3"/>
    <w:rsid w:val="00E15C7D"/>
    <w:rsid w:val="00E16557"/>
    <w:rsid w:val="00E16BED"/>
    <w:rsid w:val="00E16C26"/>
    <w:rsid w:val="00E16C92"/>
    <w:rsid w:val="00E17137"/>
    <w:rsid w:val="00E171DC"/>
    <w:rsid w:val="00E17739"/>
    <w:rsid w:val="00E20050"/>
    <w:rsid w:val="00E200A7"/>
    <w:rsid w:val="00E2019E"/>
    <w:rsid w:val="00E20270"/>
    <w:rsid w:val="00E20376"/>
    <w:rsid w:val="00E2083A"/>
    <w:rsid w:val="00E20AC6"/>
    <w:rsid w:val="00E20C24"/>
    <w:rsid w:val="00E20E3B"/>
    <w:rsid w:val="00E211DB"/>
    <w:rsid w:val="00E21328"/>
    <w:rsid w:val="00E21579"/>
    <w:rsid w:val="00E21C8C"/>
    <w:rsid w:val="00E21D9E"/>
    <w:rsid w:val="00E21EAF"/>
    <w:rsid w:val="00E220C1"/>
    <w:rsid w:val="00E22796"/>
    <w:rsid w:val="00E2280F"/>
    <w:rsid w:val="00E22B08"/>
    <w:rsid w:val="00E22D1B"/>
    <w:rsid w:val="00E22E76"/>
    <w:rsid w:val="00E2334C"/>
    <w:rsid w:val="00E2336F"/>
    <w:rsid w:val="00E239DC"/>
    <w:rsid w:val="00E23BE2"/>
    <w:rsid w:val="00E24170"/>
    <w:rsid w:val="00E2429A"/>
    <w:rsid w:val="00E24753"/>
    <w:rsid w:val="00E2501F"/>
    <w:rsid w:val="00E2523B"/>
    <w:rsid w:val="00E25C78"/>
    <w:rsid w:val="00E25F85"/>
    <w:rsid w:val="00E2604E"/>
    <w:rsid w:val="00E26094"/>
    <w:rsid w:val="00E262DB"/>
    <w:rsid w:val="00E263C2"/>
    <w:rsid w:val="00E2657B"/>
    <w:rsid w:val="00E26746"/>
    <w:rsid w:val="00E26777"/>
    <w:rsid w:val="00E26C61"/>
    <w:rsid w:val="00E26CF0"/>
    <w:rsid w:val="00E26EF8"/>
    <w:rsid w:val="00E26FA7"/>
    <w:rsid w:val="00E27008"/>
    <w:rsid w:val="00E270FD"/>
    <w:rsid w:val="00E272AC"/>
    <w:rsid w:val="00E2746C"/>
    <w:rsid w:val="00E2764A"/>
    <w:rsid w:val="00E302D4"/>
    <w:rsid w:val="00E305BD"/>
    <w:rsid w:val="00E30B89"/>
    <w:rsid w:val="00E3129C"/>
    <w:rsid w:val="00E31330"/>
    <w:rsid w:val="00E31EA3"/>
    <w:rsid w:val="00E32694"/>
    <w:rsid w:val="00E32775"/>
    <w:rsid w:val="00E32891"/>
    <w:rsid w:val="00E32AB3"/>
    <w:rsid w:val="00E32CE5"/>
    <w:rsid w:val="00E32D99"/>
    <w:rsid w:val="00E336FD"/>
    <w:rsid w:val="00E3437D"/>
    <w:rsid w:val="00E36104"/>
    <w:rsid w:val="00E37069"/>
    <w:rsid w:val="00E374C8"/>
    <w:rsid w:val="00E379B5"/>
    <w:rsid w:val="00E379EC"/>
    <w:rsid w:val="00E37DB1"/>
    <w:rsid w:val="00E4017E"/>
    <w:rsid w:val="00E410FF"/>
    <w:rsid w:val="00E41942"/>
    <w:rsid w:val="00E41B2C"/>
    <w:rsid w:val="00E41BE3"/>
    <w:rsid w:val="00E41BE6"/>
    <w:rsid w:val="00E41C09"/>
    <w:rsid w:val="00E41D38"/>
    <w:rsid w:val="00E42622"/>
    <w:rsid w:val="00E42A81"/>
    <w:rsid w:val="00E43124"/>
    <w:rsid w:val="00E43B68"/>
    <w:rsid w:val="00E43B87"/>
    <w:rsid w:val="00E43C41"/>
    <w:rsid w:val="00E43DF3"/>
    <w:rsid w:val="00E43EA6"/>
    <w:rsid w:val="00E44107"/>
    <w:rsid w:val="00E45605"/>
    <w:rsid w:val="00E4571C"/>
    <w:rsid w:val="00E459A9"/>
    <w:rsid w:val="00E45A8A"/>
    <w:rsid w:val="00E461FF"/>
    <w:rsid w:val="00E4630D"/>
    <w:rsid w:val="00E46420"/>
    <w:rsid w:val="00E464DB"/>
    <w:rsid w:val="00E46BF7"/>
    <w:rsid w:val="00E46E0B"/>
    <w:rsid w:val="00E470C1"/>
    <w:rsid w:val="00E4721C"/>
    <w:rsid w:val="00E4729F"/>
    <w:rsid w:val="00E472B2"/>
    <w:rsid w:val="00E47A79"/>
    <w:rsid w:val="00E47F93"/>
    <w:rsid w:val="00E506AE"/>
    <w:rsid w:val="00E50731"/>
    <w:rsid w:val="00E50808"/>
    <w:rsid w:val="00E50A5F"/>
    <w:rsid w:val="00E50E55"/>
    <w:rsid w:val="00E51040"/>
    <w:rsid w:val="00E5124F"/>
    <w:rsid w:val="00E51D61"/>
    <w:rsid w:val="00E51DFD"/>
    <w:rsid w:val="00E51F0D"/>
    <w:rsid w:val="00E5205B"/>
    <w:rsid w:val="00E5210A"/>
    <w:rsid w:val="00E523EA"/>
    <w:rsid w:val="00E524D6"/>
    <w:rsid w:val="00E5265E"/>
    <w:rsid w:val="00E53036"/>
    <w:rsid w:val="00E5316F"/>
    <w:rsid w:val="00E531BA"/>
    <w:rsid w:val="00E53660"/>
    <w:rsid w:val="00E537CD"/>
    <w:rsid w:val="00E54134"/>
    <w:rsid w:val="00E541F3"/>
    <w:rsid w:val="00E5467F"/>
    <w:rsid w:val="00E54F73"/>
    <w:rsid w:val="00E559B0"/>
    <w:rsid w:val="00E55E59"/>
    <w:rsid w:val="00E5629C"/>
    <w:rsid w:val="00E56808"/>
    <w:rsid w:val="00E5691D"/>
    <w:rsid w:val="00E56ECF"/>
    <w:rsid w:val="00E56F67"/>
    <w:rsid w:val="00E576B4"/>
    <w:rsid w:val="00E57776"/>
    <w:rsid w:val="00E577B2"/>
    <w:rsid w:val="00E57A12"/>
    <w:rsid w:val="00E57F3E"/>
    <w:rsid w:val="00E6052A"/>
    <w:rsid w:val="00E60809"/>
    <w:rsid w:val="00E6095A"/>
    <w:rsid w:val="00E60FA4"/>
    <w:rsid w:val="00E61074"/>
    <w:rsid w:val="00E612B0"/>
    <w:rsid w:val="00E617D3"/>
    <w:rsid w:val="00E6183F"/>
    <w:rsid w:val="00E61ECD"/>
    <w:rsid w:val="00E62209"/>
    <w:rsid w:val="00E6238E"/>
    <w:rsid w:val="00E6242C"/>
    <w:rsid w:val="00E6295A"/>
    <w:rsid w:val="00E62A48"/>
    <w:rsid w:val="00E631F5"/>
    <w:rsid w:val="00E63265"/>
    <w:rsid w:val="00E63454"/>
    <w:rsid w:val="00E638BA"/>
    <w:rsid w:val="00E63C8D"/>
    <w:rsid w:val="00E63E93"/>
    <w:rsid w:val="00E64530"/>
    <w:rsid w:val="00E64898"/>
    <w:rsid w:val="00E64BC8"/>
    <w:rsid w:val="00E652ED"/>
    <w:rsid w:val="00E653DA"/>
    <w:rsid w:val="00E65603"/>
    <w:rsid w:val="00E65B09"/>
    <w:rsid w:val="00E65B91"/>
    <w:rsid w:val="00E65BEE"/>
    <w:rsid w:val="00E65FD1"/>
    <w:rsid w:val="00E661C2"/>
    <w:rsid w:val="00E6645D"/>
    <w:rsid w:val="00E66501"/>
    <w:rsid w:val="00E66547"/>
    <w:rsid w:val="00E66A7E"/>
    <w:rsid w:val="00E66BE9"/>
    <w:rsid w:val="00E66F41"/>
    <w:rsid w:val="00E670A1"/>
    <w:rsid w:val="00E67160"/>
    <w:rsid w:val="00E674BE"/>
    <w:rsid w:val="00E67581"/>
    <w:rsid w:val="00E676B7"/>
    <w:rsid w:val="00E67787"/>
    <w:rsid w:val="00E67A42"/>
    <w:rsid w:val="00E67C3F"/>
    <w:rsid w:val="00E67D4B"/>
    <w:rsid w:val="00E67E18"/>
    <w:rsid w:val="00E67E99"/>
    <w:rsid w:val="00E702A2"/>
    <w:rsid w:val="00E70315"/>
    <w:rsid w:val="00E704B9"/>
    <w:rsid w:val="00E7088D"/>
    <w:rsid w:val="00E7093B"/>
    <w:rsid w:val="00E70BAA"/>
    <w:rsid w:val="00E70CD1"/>
    <w:rsid w:val="00E712DE"/>
    <w:rsid w:val="00E712EE"/>
    <w:rsid w:val="00E718A6"/>
    <w:rsid w:val="00E718F7"/>
    <w:rsid w:val="00E71AEB"/>
    <w:rsid w:val="00E71B4D"/>
    <w:rsid w:val="00E7232D"/>
    <w:rsid w:val="00E723FE"/>
    <w:rsid w:val="00E7254F"/>
    <w:rsid w:val="00E72C56"/>
    <w:rsid w:val="00E72C83"/>
    <w:rsid w:val="00E734B9"/>
    <w:rsid w:val="00E735CE"/>
    <w:rsid w:val="00E7377B"/>
    <w:rsid w:val="00E73A57"/>
    <w:rsid w:val="00E73B63"/>
    <w:rsid w:val="00E73E98"/>
    <w:rsid w:val="00E73F7D"/>
    <w:rsid w:val="00E7411A"/>
    <w:rsid w:val="00E7430D"/>
    <w:rsid w:val="00E74451"/>
    <w:rsid w:val="00E746A1"/>
    <w:rsid w:val="00E746B5"/>
    <w:rsid w:val="00E746FA"/>
    <w:rsid w:val="00E74D88"/>
    <w:rsid w:val="00E74F11"/>
    <w:rsid w:val="00E75704"/>
    <w:rsid w:val="00E7611C"/>
    <w:rsid w:val="00E761BA"/>
    <w:rsid w:val="00E768BB"/>
    <w:rsid w:val="00E76E3B"/>
    <w:rsid w:val="00E76E52"/>
    <w:rsid w:val="00E770D1"/>
    <w:rsid w:val="00E771AC"/>
    <w:rsid w:val="00E772AE"/>
    <w:rsid w:val="00E776FB"/>
    <w:rsid w:val="00E77A78"/>
    <w:rsid w:val="00E77D48"/>
    <w:rsid w:val="00E809B6"/>
    <w:rsid w:val="00E80AEF"/>
    <w:rsid w:val="00E80C5C"/>
    <w:rsid w:val="00E80E14"/>
    <w:rsid w:val="00E81243"/>
    <w:rsid w:val="00E81AA3"/>
    <w:rsid w:val="00E81F01"/>
    <w:rsid w:val="00E8218F"/>
    <w:rsid w:val="00E8236C"/>
    <w:rsid w:val="00E824AC"/>
    <w:rsid w:val="00E827B3"/>
    <w:rsid w:val="00E82D0B"/>
    <w:rsid w:val="00E8302C"/>
    <w:rsid w:val="00E8348C"/>
    <w:rsid w:val="00E837AE"/>
    <w:rsid w:val="00E83A46"/>
    <w:rsid w:val="00E83A4D"/>
    <w:rsid w:val="00E83E8B"/>
    <w:rsid w:val="00E841D7"/>
    <w:rsid w:val="00E8447D"/>
    <w:rsid w:val="00E84881"/>
    <w:rsid w:val="00E84B74"/>
    <w:rsid w:val="00E84C42"/>
    <w:rsid w:val="00E84D62"/>
    <w:rsid w:val="00E856C5"/>
    <w:rsid w:val="00E857E7"/>
    <w:rsid w:val="00E85B05"/>
    <w:rsid w:val="00E86132"/>
    <w:rsid w:val="00E868F1"/>
    <w:rsid w:val="00E86C6D"/>
    <w:rsid w:val="00E8718B"/>
    <w:rsid w:val="00E87479"/>
    <w:rsid w:val="00E876ED"/>
    <w:rsid w:val="00E8782C"/>
    <w:rsid w:val="00E8788D"/>
    <w:rsid w:val="00E8794A"/>
    <w:rsid w:val="00E87A09"/>
    <w:rsid w:val="00E87AD7"/>
    <w:rsid w:val="00E87BBB"/>
    <w:rsid w:val="00E87C9E"/>
    <w:rsid w:val="00E87EED"/>
    <w:rsid w:val="00E87FDD"/>
    <w:rsid w:val="00E90689"/>
    <w:rsid w:val="00E90965"/>
    <w:rsid w:val="00E90BDD"/>
    <w:rsid w:val="00E91278"/>
    <w:rsid w:val="00E915DC"/>
    <w:rsid w:val="00E9184F"/>
    <w:rsid w:val="00E91A50"/>
    <w:rsid w:val="00E91C6F"/>
    <w:rsid w:val="00E91C96"/>
    <w:rsid w:val="00E91E13"/>
    <w:rsid w:val="00E92080"/>
    <w:rsid w:val="00E9215A"/>
    <w:rsid w:val="00E925D8"/>
    <w:rsid w:val="00E92764"/>
    <w:rsid w:val="00E92769"/>
    <w:rsid w:val="00E92933"/>
    <w:rsid w:val="00E92B91"/>
    <w:rsid w:val="00E92EA7"/>
    <w:rsid w:val="00E92EE6"/>
    <w:rsid w:val="00E93113"/>
    <w:rsid w:val="00E933DB"/>
    <w:rsid w:val="00E93E98"/>
    <w:rsid w:val="00E940DA"/>
    <w:rsid w:val="00E94174"/>
    <w:rsid w:val="00E9418D"/>
    <w:rsid w:val="00E941C9"/>
    <w:rsid w:val="00E943DD"/>
    <w:rsid w:val="00E94D2D"/>
    <w:rsid w:val="00E950EE"/>
    <w:rsid w:val="00E95280"/>
    <w:rsid w:val="00E9553B"/>
    <w:rsid w:val="00E9579B"/>
    <w:rsid w:val="00E95D55"/>
    <w:rsid w:val="00E95F1F"/>
    <w:rsid w:val="00E95FE2"/>
    <w:rsid w:val="00E96089"/>
    <w:rsid w:val="00E962CD"/>
    <w:rsid w:val="00E96D0E"/>
    <w:rsid w:val="00E96D6B"/>
    <w:rsid w:val="00E96DAE"/>
    <w:rsid w:val="00E96E9B"/>
    <w:rsid w:val="00E97037"/>
    <w:rsid w:val="00E977C5"/>
    <w:rsid w:val="00E979BC"/>
    <w:rsid w:val="00E97FAE"/>
    <w:rsid w:val="00E97FDB"/>
    <w:rsid w:val="00EA0C1A"/>
    <w:rsid w:val="00EA0E5B"/>
    <w:rsid w:val="00EA15A7"/>
    <w:rsid w:val="00EA15C4"/>
    <w:rsid w:val="00EA1666"/>
    <w:rsid w:val="00EA1B30"/>
    <w:rsid w:val="00EA1C2B"/>
    <w:rsid w:val="00EA203A"/>
    <w:rsid w:val="00EA29B0"/>
    <w:rsid w:val="00EA2C36"/>
    <w:rsid w:val="00EA2C9D"/>
    <w:rsid w:val="00EA2E36"/>
    <w:rsid w:val="00EA312D"/>
    <w:rsid w:val="00EA335C"/>
    <w:rsid w:val="00EA42E1"/>
    <w:rsid w:val="00EA45B7"/>
    <w:rsid w:val="00EA4776"/>
    <w:rsid w:val="00EA4C46"/>
    <w:rsid w:val="00EA4D95"/>
    <w:rsid w:val="00EA4DD8"/>
    <w:rsid w:val="00EA503A"/>
    <w:rsid w:val="00EA5198"/>
    <w:rsid w:val="00EA5266"/>
    <w:rsid w:val="00EA53CD"/>
    <w:rsid w:val="00EA57FF"/>
    <w:rsid w:val="00EA5A55"/>
    <w:rsid w:val="00EA5EB2"/>
    <w:rsid w:val="00EA622F"/>
    <w:rsid w:val="00EA642F"/>
    <w:rsid w:val="00EA69D6"/>
    <w:rsid w:val="00EA6D24"/>
    <w:rsid w:val="00EA6D47"/>
    <w:rsid w:val="00EA6DA3"/>
    <w:rsid w:val="00EA77C5"/>
    <w:rsid w:val="00EB0613"/>
    <w:rsid w:val="00EB084D"/>
    <w:rsid w:val="00EB0867"/>
    <w:rsid w:val="00EB0F64"/>
    <w:rsid w:val="00EB14A3"/>
    <w:rsid w:val="00EB17D5"/>
    <w:rsid w:val="00EB191F"/>
    <w:rsid w:val="00EB1AAE"/>
    <w:rsid w:val="00EB20B8"/>
    <w:rsid w:val="00EB20D7"/>
    <w:rsid w:val="00EB2105"/>
    <w:rsid w:val="00EB2C5F"/>
    <w:rsid w:val="00EB2DC5"/>
    <w:rsid w:val="00EB2EF0"/>
    <w:rsid w:val="00EB31E0"/>
    <w:rsid w:val="00EB35FA"/>
    <w:rsid w:val="00EB3970"/>
    <w:rsid w:val="00EB3AA3"/>
    <w:rsid w:val="00EB3F66"/>
    <w:rsid w:val="00EB3F6F"/>
    <w:rsid w:val="00EB47C3"/>
    <w:rsid w:val="00EB4D70"/>
    <w:rsid w:val="00EB584D"/>
    <w:rsid w:val="00EB5A2B"/>
    <w:rsid w:val="00EB5C91"/>
    <w:rsid w:val="00EB5EC3"/>
    <w:rsid w:val="00EB6030"/>
    <w:rsid w:val="00EB607C"/>
    <w:rsid w:val="00EB64A2"/>
    <w:rsid w:val="00EB6567"/>
    <w:rsid w:val="00EB7012"/>
    <w:rsid w:val="00EB77ED"/>
    <w:rsid w:val="00EB7A77"/>
    <w:rsid w:val="00EB7B56"/>
    <w:rsid w:val="00EB7D6C"/>
    <w:rsid w:val="00EB7ED0"/>
    <w:rsid w:val="00EB7F38"/>
    <w:rsid w:val="00EC0357"/>
    <w:rsid w:val="00EC0375"/>
    <w:rsid w:val="00EC0384"/>
    <w:rsid w:val="00EC0935"/>
    <w:rsid w:val="00EC0B69"/>
    <w:rsid w:val="00EC1190"/>
    <w:rsid w:val="00EC14CD"/>
    <w:rsid w:val="00EC184D"/>
    <w:rsid w:val="00EC1CEF"/>
    <w:rsid w:val="00EC2038"/>
    <w:rsid w:val="00EC25A3"/>
    <w:rsid w:val="00EC268A"/>
    <w:rsid w:val="00EC2875"/>
    <w:rsid w:val="00EC2C42"/>
    <w:rsid w:val="00EC322C"/>
    <w:rsid w:val="00EC3261"/>
    <w:rsid w:val="00EC3379"/>
    <w:rsid w:val="00EC3584"/>
    <w:rsid w:val="00EC376D"/>
    <w:rsid w:val="00EC43A4"/>
    <w:rsid w:val="00EC4596"/>
    <w:rsid w:val="00EC4994"/>
    <w:rsid w:val="00EC4B4C"/>
    <w:rsid w:val="00EC4DA9"/>
    <w:rsid w:val="00EC5A7B"/>
    <w:rsid w:val="00EC5D70"/>
    <w:rsid w:val="00EC5FA9"/>
    <w:rsid w:val="00EC5FED"/>
    <w:rsid w:val="00EC6420"/>
    <w:rsid w:val="00EC6631"/>
    <w:rsid w:val="00EC69CA"/>
    <w:rsid w:val="00EC6A30"/>
    <w:rsid w:val="00EC6DF7"/>
    <w:rsid w:val="00EC6FDA"/>
    <w:rsid w:val="00EC7298"/>
    <w:rsid w:val="00EC730B"/>
    <w:rsid w:val="00EC7F8C"/>
    <w:rsid w:val="00EC7FD5"/>
    <w:rsid w:val="00ED03FD"/>
    <w:rsid w:val="00ED062A"/>
    <w:rsid w:val="00ED0650"/>
    <w:rsid w:val="00ED0A0B"/>
    <w:rsid w:val="00ED0EA5"/>
    <w:rsid w:val="00ED1066"/>
    <w:rsid w:val="00ED114E"/>
    <w:rsid w:val="00ED11D1"/>
    <w:rsid w:val="00ED1364"/>
    <w:rsid w:val="00ED1399"/>
    <w:rsid w:val="00ED1608"/>
    <w:rsid w:val="00ED18D6"/>
    <w:rsid w:val="00ED1B18"/>
    <w:rsid w:val="00ED1C22"/>
    <w:rsid w:val="00ED1EB1"/>
    <w:rsid w:val="00ED28D0"/>
    <w:rsid w:val="00ED2A89"/>
    <w:rsid w:val="00ED2DB6"/>
    <w:rsid w:val="00ED3336"/>
    <w:rsid w:val="00ED37E5"/>
    <w:rsid w:val="00ED3DB2"/>
    <w:rsid w:val="00ED3EE8"/>
    <w:rsid w:val="00ED4762"/>
    <w:rsid w:val="00ED4891"/>
    <w:rsid w:val="00ED49B3"/>
    <w:rsid w:val="00ED4E46"/>
    <w:rsid w:val="00ED5436"/>
    <w:rsid w:val="00ED5590"/>
    <w:rsid w:val="00ED5671"/>
    <w:rsid w:val="00ED575D"/>
    <w:rsid w:val="00ED5C0D"/>
    <w:rsid w:val="00ED5EAF"/>
    <w:rsid w:val="00ED5F83"/>
    <w:rsid w:val="00ED60F1"/>
    <w:rsid w:val="00ED66C0"/>
    <w:rsid w:val="00ED6B19"/>
    <w:rsid w:val="00ED7027"/>
    <w:rsid w:val="00ED715A"/>
    <w:rsid w:val="00ED71F9"/>
    <w:rsid w:val="00ED727E"/>
    <w:rsid w:val="00ED73B2"/>
    <w:rsid w:val="00ED77A1"/>
    <w:rsid w:val="00ED77F4"/>
    <w:rsid w:val="00ED782A"/>
    <w:rsid w:val="00ED78FD"/>
    <w:rsid w:val="00ED7940"/>
    <w:rsid w:val="00EE0673"/>
    <w:rsid w:val="00EE07B3"/>
    <w:rsid w:val="00EE0AD1"/>
    <w:rsid w:val="00EE0CF6"/>
    <w:rsid w:val="00EE0DE9"/>
    <w:rsid w:val="00EE12CB"/>
    <w:rsid w:val="00EE1309"/>
    <w:rsid w:val="00EE1A6A"/>
    <w:rsid w:val="00EE1DC8"/>
    <w:rsid w:val="00EE1F68"/>
    <w:rsid w:val="00EE2263"/>
    <w:rsid w:val="00EE251A"/>
    <w:rsid w:val="00EE288A"/>
    <w:rsid w:val="00EE2A7B"/>
    <w:rsid w:val="00EE2BF2"/>
    <w:rsid w:val="00EE2CC5"/>
    <w:rsid w:val="00EE2EA9"/>
    <w:rsid w:val="00EE3542"/>
    <w:rsid w:val="00EE3702"/>
    <w:rsid w:val="00EE3772"/>
    <w:rsid w:val="00EE3BC9"/>
    <w:rsid w:val="00EE3E47"/>
    <w:rsid w:val="00EE3F6A"/>
    <w:rsid w:val="00EE473B"/>
    <w:rsid w:val="00EE4E45"/>
    <w:rsid w:val="00EE5061"/>
    <w:rsid w:val="00EE50D9"/>
    <w:rsid w:val="00EE52EB"/>
    <w:rsid w:val="00EE535B"/>
    <w:rsid w:val="00EE5904"/>
    <w:rsid w:val="00EE5D04"/>
    <w:rsid w:val="00EE5D67"/>
    <w:rsid w:val="00EE63C0"/>
    <w:rsid w:val="00EE644B"/>
    <w:rsid w:val="00EE65C0"/>
    <w:rsid w:val="00EE67D9"/>
    <w:rsid w:val="00EE6A8A"/>
    <w:rsid w:val="00EE6E9A"/>
    <w:rsid w:val="00EE6F08"/>
    <w:rsid w:val="00EE70FE"/>
    <w:rsid w:val="00EE729E"/>
    <w:rsid w:val="00EE7319"/>
    <w:rsid w:val="00EE73E9"/>
    <w:rsid w:val="00EE754C"/>
    <w:rsid w:val="00EE7989"/>
    <w:rsid w:val="00EE7DF5"/>
    <w:rsid w:val="00EF0A75"/>
    <w:rsid w:val="00EF0BFB"/>
    <w:rsid w:val="00EF13AB"/>
    <w:rsid w:val="00EF158F"/>
    <w:rsid w:val="00EF1707"/>
    <w:rsid w:val="00EF185B"/>
    <w:rsid w:val="00EF1BED"/>
    <w:rsid w:val="00EF25DE"/>
    <w:rsid w:val="00EF2A87"/>
    <w:rsid w:val="00EF2A8F"/>
    <w:rsid w:val="00EF2C05"/>
    <w:rsid w:val="00EF319A"/>
    <w:rsid w:val="00EF347F"/>
    <w:rsid w:val="00EF35B2"/>
    <w:rsid w:val="00EF363E"/>
    <w:rsid w:val="00EF3712"/>
    <w:rsid w:val="00EF372B"/>
    <w:rsid w:val="00EF3AB8"/>
    <w:rsid w:val="00EF3ADB"/>
    <w:rsid w:val="00EF3C7B"/>
    <w:rsid w:val="00EF4100"/>
    <w:rsid w:val="00EF41E6"/>
    <w:rsid w:val="00EF4900"/>
    <w:rsid w:val="00EF4C50"/>
    <w:rsid w:val="00EF4EC9"/>
    <w:rsid w:val="00EF4ECC"/>
    <w:rsid w:val="00EF518C"/>
    <w:rsid w:val="00EF55D6"/>
    <w:rsid w:val="00EF5A23"/>
    <w:rsid w:val="00EF5A9E"/>
    <w:rsid w:val="00EF67ED"/>
    <w:rsid w:val="00EF6AB6"/>
    <w:rsid w:val="00EF6B29"/>
    <w:rsid w:val="00EF6E42"/>
    <w:rsid w:val="00EF7033"/>
    <w:rsid w:val="00EF7184"/>
    <w:rsid w:val="00EF71DB"/>
    <w:rsid w:val="00EF740E"/>
    <w:rsid w:val="00EF7AA1"/>
    <w:rsid w:val="00EF7CC1"/>
    <w:rsid w:val="00F004EE"/>
    <w:rsid w:val="00F006EB"/>
    <w:rsid w:val="00F00719"/>
    <w:rsid w:val="00F00B5A"/>
    <w:rsid w:val="00F00DF1"/>
    <w:rsid w:val="00F00E4D"/>
    <w:rsid w:val="00F00F51"/>
    <w:rsid w:val="00F010C6"/>
    <w:rsid w:val="00F019A0"/>
    <w:rsid w:val="00F01B63"/>
    <w:rsid w:val="00F01FA4"/>
    <w:rsid w:val="00F01FE4"/>
    <w:rsid w:val="00F0219B"/>
    <w:rsid w:val="00F02AEA"/>
    <w:rsid w:val="00F02E20"/>
    <w:rsid w:val="00F03535"/>
    <w:rsid w:val="00F036D6"/>
    <w:rsid w:val="00F03758"/>
    <w:rsid w:val="00F041EC"/>
    <w:rsid w:val="00F04327"/>
    <w:rsid w:val="00F04484"/>
    <w:rsid w:val="00F04B0B"/>
    <w:rsid w:val="00F04B1F"/>
    <w:rsid w:val="00F04E09"/>
    <w:rsid w:val="00F05088"/>
    <w:rsid w:val="00F050F9"/>
    <w:rsid w:val="00F05344"/>
    <w:rsid w:val="00F0539E"/>
    <w:rsid w:val="00F05703"/>
    <w:rsid w:val="00F0573B"/>
    <w:rsid w:val="00F05762"/>
    <w:rsid w:val="00F05A03"/>
    <w:rsid w:val="00F05ABA"/>
    <w:rsid w:val="00F06240"/>
    <w:rsid w:val="00F062C4"/>
    <w:rsid w:val="00F06BB1"/>
    <w:rsid w:val="00F06E14"/>
    <w:rsid w:val="00F06E97"/>
    <w:rsid w:val="00F0710F"/>
    <w:rsid w:val="00F072F4"/>
    <w:rsid w:val="00F07370"/>
    <w:rsid w:val="00F076DD"/>
    <w:rsid w:val="00F077D5"/>
    <w:rsid w:val="00F07BFA"/>
    <w:rsid w:val="00F07DCF"/>
    <w:rsid w:val="00F10010"/>
    <w:rsid w:val="00F103A1"/>
    <w:rsid w:val="00F105AA"/>
    <w:rsid w:val="00F10713"/>
    <w:rsid w:val="00F11318"/>
    <w:rsid w:val="00F113A4"/>
    <w:rsid w:val="00F11856"/>
    <w:rsid w:val="00F11B17"/>
    <w:rsid w:val="00F11E38"/>
    <w:rsid w:val="00F121DD"/>
    <w:rsid w:val="00F12377"/>
    <w:rsid w:val="00F12387"/>
    <w:rsid w:val="00F12425"/>
    <w:rsid w:val="00F128FE"/>
    <w:rsid w:val="00F12E1B"/>
    <w:rsid w:val="00F13310"/>
    <w:rsid w:val="00F13416"/>
    <w:rsid w:val="00F13437"/>
    <w:rsid w:val="00F1368C"/>
    <w:rsid w:val="00F139EA"/>
    <w:rsid w:val="00F13E6F"/>
    <w:rsid w:val="00F13FE5"/>
    <w:rsid w:val="00F140FD"/>
    <w:rsid w:val="00F14520"/>
    <w:rsid w:val="00F145A3"/>
    <w:rsid w:val="00F145D2"/>
    <w:rsid w:val="00F14711"/>
    <w:rsid w:val="00F14C6E"/>
    <w:rsid w:val="00F14FE2"/>
    <w:rsid w:val="00F1534D"/>
    <w:rsid w:val="00F15492"/>
    <w:rsid w:val="00F15A6F"/>
    <w:rsid w:val="00F15C70"/>
    <w:rsid w:val="00F163A8"/>
    <w:rsid w:val="00F1649B"/>
    <w:rsid w:val="00F166FB"/>
    <w:rsid w:val="00F167FD"/>
    <w:rsid w:val="00F16BD9"/>
    <w:rsid w:val="00F17369"/>
    <w:rsid w:val="00F1754D"/>
    <w:rsid w:val="00F1795A"/>
    <w:rsid w:val="00F17973"/>
    <w:rsid w:val="00F17F07"/>
    <w:rsid w:val="00F17FCE"/>
    <w:rsid w:val="00F20808"/>
    <w:rsid w:val="00F20C47"/>
    <w:rsid w:val="00F20E19"/>
    <w:rsid w:val="00F21008"/>
    <w:rsid w:val="00F21980"/>
    <w:rsid w:val="00F21CB0"/>
    <w:rsid w:val="00F21FE1"/>
    <w:rsid w:val="00F2277E"/>
    <w:rsid w:val="00F22A4E"/>
    <w:rsid w:val="00F22AB8"/>
    <w:rsid w:val="00F22FC1"/>
    <w:rsid w:val="00F23416"/>
    <w:rsid w:val="00F236C4"/>
    <w:rsid w:val="00F238C4"/>
    <w:rsid w:val="00F239D1"/>
    <w:rsid w:val="00F23B40"/>
    <w:rsid w:val="00F23CA1"/>
    <w:rsid w:val="00F23D4A"/>
    <w:rsid w:val="00F24240"/>
    <w:rsid w:val="00F24C15"/>
    <w:rsid w:val="00F24EFB"/>
    <w:rsid w:val="00F25A44"/>
    <w:rsid w:val="00F25B51"/>
    <w:rsid w:val="00F25E34"/>
    <w:rsid w:val="00F25F95"/>
    <w:rsid w:val="00F264E1"/>
    <w:rsid w:val="00F265D3"/>
    <w:rsid w:val="00F26BDB"/>
    <w:rsid w:val="00F26BE8"/>
    <w:rsid w:val="00F26C22"/>
    <w:rsid w:val="00F270B0"/>
    <w:rsid w:val="00F277CA"/>
    <w:rsid w:val="00F27E87"/>
    <w:rsid w:val="00F303F8"/>
    <w:rsid w:val="00F304AD"/>
    <w:rsid w:val="00F30D43"/>
    <w:rsid w:val="00F30EBA"/>
    <w:rsid w:val="00F316F8"/>
    <w:rsid w:val="00F317F1"/>
    <w:rsid w:val="00F31888"/>
    <w:rsid w:val="00F318D3"/>
    <w:rsid w:val="00F32034"/>
    <w:rsid w:val="00F322A7"/>
    <w:rsid w:val="00F32307"/>
    <w:rsid w:val="00F3245B"/>
    <w:rsid w:val="00F325BD"/>
    <w:rsid w:val="00F33394"/>
    <w:rsid w:val="00F3395D"/>
    <w:rsid w:val="00F33AD2"/>
    <w:rsid w:val="00F33AEE"/>
    <w:rsid w:val="00F33C37"/>
    <w:rsid w:val="00F33E90"/>
    <w:rsid w:val="00F33F47"/>
    <w:rsid w:val="00F3427D"/>
    <w:rsid w:val="00F34313"/>
    <w:rsid w:val="00F3432C"/>
    <w:rsid w:val="00F34547"/>
    <w:rsid w:val="00F34963"/>
    <w:rsid w:val="00F34AE6"/>
    <w:rsid w:val="00F34C19"/>
    <w:rsid w:val="00F34C39"/>
    <w:rsid w:val="00F34F74"/>
    <w:rsid w:val="00F34FD0"/>
    <w:rsid w:val="00F35655"/>
    <w:rsid w:val="00F35719"/>
    <w:rsid w:val="00F3583C"/>
    <w:rsid w:val="00F35A00"/>
    <w:rsid w:val="00F363D4"/>
    <w:rsid w:val="00F36469"/>
    <w:rsid w:val="00F36500"/>
    <w:rsid w:val="00F36647"/>
    <w:rsid w:val="00F3695A"/>
    <w:rsid w:val="00F3699E"/>
    <w:rsid w:val="00F36B5F"/>
    <w:rsid w:val="00F37891"/>
    <w:rsid w:val="00F37B0D"/>
    <w:rsid w:val="00F37B3A"/>
    <w:rsid w:val="00F37C19"/>
    <w:rsid w:val="00F40083"/>
    <w:rsid w:val="00F4008F"/>
    <w:rsid w:val="00F401AE"/>
    <w:rsid w:val="00F40531"/>
    <w:rsid w:val="00F40E0C"/>
    <w:rsid w:val="00F40E37"/>
    <w:rsid w:val="00F41278"/>
    <w:rsid w:val="00F41639"/>
    <w:rsid w:val="00F416B5"/>
    <w:rsid w:val="00F416D4"/>
    <w:rsid w:val="00F419B4"/>
    <w:rsid w:val="00F41A2A"/>
    <w:rsid w:val="00F41B76"/>
    <w:rsid w:val="00F41CAA"/>
    <w:rsid w:val="00F41D68"/>
    <w:rsid w:val="00F4243E"/>
    <w:rsid w:val="00F42BB5"/>
    <w:rsid w:val="00F430EF"/>
    <w:rsid w:val="00F434E9"/>
    <w:rsid w:val="00F43770"/>
    <w:rsid w:val="00F43C3D"/>
    <w:rsid w:val="00F4416F"/>
    <w:rsid w:val="00F448CC"/>
    <w:rsid w:val="00F44D7C"/>
    <w:rsid w:val="00F45210"/>
    <w:rsid w:val="00F45595"/>
    <w:rsid w:val="00F4576D"/>
    <w:rsid w:val="00F45F7F"/>
    <w:rsid w:val="00F4621B"/>
    <w:rsid w:val="00F4639B"/>
    <w:rsid w:val="00F46592"/>
    <w:rsid w:val="00F465CC"/>
    <w:rsid w:val="00F46F53"/>
    <w:rsid w:val="00F46F61"/>
    <w:rsid w:val="00F472D3"/>
    <w:rsid w:val="00F4730B"/>
    <w:rsid w:val="00F4733E"/>
    <w:rsid w:val="00F47C22"/>
    <w:rsid w:val="00F47CC8"/>
    <w:rsid w:val="00F47DD9"/>
    <w:rsid w:val="00F5014D"/>
    <w:rsid w:val="00F50AE5"/>
    <w:rsid w:val="00F50D7C"/>
    <w:rsid w:val="00F50FA6"/>
    <w:rsid w:val="00F512DB"/>
    <w:rsid w:val="00F513EE"/>
    <w:rsid w:val="00F51550"/>
    <w:rsid w:val="00F517C2"/>
    <w:rsid w:val="00F51DC8"/>
    <w:rsid w:val="00F5222C"/>
    <w:rsid w:val="00F52296"/>
    <w:rsid w:val="00F525C4"/>
    <w:rsid w:val="00F52B5A"/>
    <w:rsid w:val="00F52CB1"/>
    <w:rsid w:val="00F52DFF"/>
    <w:rsid w:val="00F52EE9"/>
    <w:rsid w:val="00F52F00"/>
    <w:rsid w:val="00F532F9"/>
    <w:rsid w:val="00F5350B"/>
    <w:rsid w:val="00F536E8"/>
    <w:rsid w:val="00F537A3"/>
    <w:rsid w:val="00F53A6E"/>
    <w:rsid w:val="00F5400F"/>
    <w:rsid w:val="00F54C16"/>
    <w:rsid w:val="00F54DF7"/>
    <w:rsid w:val="00F55239"/>
    <w:rsid w:val="00F55A3A"/>
    <w:rsid w:val="00F55E5F"/>
    <w:rsid w:val="00F560A1"/>
    <w:rsid w:val="00F560B3"/>
    <w:rsid w:val="00F56277"/>
    <w:rsid w:val="00F565FE"/>
    <w:rsid w:val="00F56968"/>
    <w:rsid w:val="00F56A30"/>
    <w:rsid w:val="00F57306"/>
    <w:rsid w:val="00F5735C"/>
    <w:rsid w:val="00F57705"/>
    <w:rsid w:val="00F57909"/>
    <w:rsid w:val="00F602E1"/>
    <w:rsid w:val="00F60DE0"/>
    <w:rsid w:val="00F60DF1"/>
    <w:rsid w:val="00F60F21"/>
    <w:rsid w:val="00F60F6D"/>
    <w:rsid w:val="00F612EF"/>
    <w:rsid w:val="00F617DF"/>
    <w:rsid w:val="00F61A6A"/>
    <w:rsid w:val="00F61BAA"/>
    <w:rsid w:val="00F61D3B"/>
    <w:rsid w:val="00F61E4D"/>
    <w:rsid w:val="00F61EA7"/>
    <w:rsid w:val="00F62052"/>
    <w:rsid w:val="00F62064"/>
    <w:rsid w:val="00F620A1"/>
    <w:rsid w:val="00F622CC"/>
    <w:rsid w:val="00F6287F"/>
    <w:rsid w:val="00F63060"/>
    <w:rsid w:val="00F630EA"/>
    <w:rsid w:val="00F635D0"/>
    <w:rsid w:val="00F63B8A"/>
    <w:rsid w:val="00F6406F"/>
    <w:rsid w:val="00F641D0"/>
    <w:rsid w:val="00F644C6"/>
    <w:rsid w:val="00F64728"/>
    <w:rsid w:val="00F64852"/>
    <w:rsid w:val="00F649AF"/>
    <w:rsid w:val="00F64C7B"/>
    <w:rsid w:val="00F65145"/>
    <w:rsid w:val="00F657EF"/>
    <w:rsid w:val="00F6596E"/>
    <w:rsid w:val="00F65A2A"/>
    <w:rsid w:val="00F65D64"/>
    <w:rsid w:val="00F66040"/>
    <w:rsid w:val="00F6623A"/>
    <w:rsid w:val="00F662D3"/>
    <w:rsid w:val="00F662DE"/>
    <w:rsid w:val="00F663EF"/>
    <w:rsid w:val="00F664C3"/>
    <w:rsid w:val="00F6692E"/>
    <w:rsid w:val="00F66A4E"/>
    <w:rsid w:val="00F66C7C"/>
    <w:rsid w:val="00F66D28"/>
    <w:rsid w:val="00F67141"/>
    <w:rsid w:val="00F67765"/>
    <w:rsid w:val="00F67913"/>
    <w:rsid w:val="00F67A35"/>
    <w:rsid w:val="00F67C66"/>
    <w:rsid w:val="00F7022F"/>
    <w:rsid w:val="00F702BF"/>
    <w:rsid w:val="00F70426"/>
    <w:rsid w:val="00F70CE9"/>
    <w:rsid w:val="00F70F1A"/>
    <w:rsid w:val="00F71783"/>
    <w:rsid w:val="00F71AA7"/>
    <w:rsid w:val="00F71D9C"/>
    <w:rsid w:val="00F71F57"/>
    <w:rsid w:val="00F7229E"/>
    <w:rsid w:val="00F722EA"/>
    <w:rsid w:val="00F72883"/>
    <w:rsid w:val="00F7303E"/>
    <w:rsid w:val="00F73303"/>
    <w:rsid w:val="00F733E1"/>
    <w:rsid w:val="00F73B28"/>
    <w:rsid w:val="00F73D80"/>
    <w:rsid w:val="00F73E51"/>
    <w:rsid w:val="00F741DA"/>
    <w:rsid w:val="00F74ABD"/>
    <w:rsid w:val="00F74BC0"/>
    <w:rsid w:val="00F74BD3"/>
    <w:rsid w:val="00F750D8"/>
    <w:rsid w:val="00F75370"/>
    <w:rsid w:val="00F7608E"/>
    <w:rsid w:val="00F76397"/>
    <w:rsid w:val="00F76433"/>
    <w:rsid w:val="00F767CD"/>
    <w:rsid w:val="00F76838"/>
    <w:rsid w:val="00F76B5C"/>
    <w:rsid w:val="00F76F2F"/>
    <w:rsid w:val="00F77369"/>
    <w:rsid w:val="00F773F5"/>
    <w:rsid w:val="00F77640"/>
    <w:rsid w:val="00F77D77"/>
    <w:rsid w:val="00F77E31"/>
    <w:rsid w:val="00F80523"/>
    <w:rsid w:val="00F80819"/>
    <w:rsid w:val="00F808CD"/>
    <w:rsid w:val="00F80E79"/>
    <w:rsid w:val="00F81049"/>
    <w:rsid w:val="00F8190B"/>
    <w:rsid w:val="00F81B62"/>
    <w:rsid w:val="00F81BA1"/>
    <w:rsid w:val="00F81E0E"/>
    <w:rsid w:val="00F82107"/>
    <w:rsid w:val="00F82764"/>
    <w:rsid w:val="00F82A12"/>
    <w:rsid w:val="00F82A23"/>
    <w:rsid w:val="00F82B13"/>
    <w:rsid w:val="00F8306B"/>
    <w:rsid w:val="00F83ABF"/>
    <w:rsid w:val="00F843BA"/>
    <w:rsid w:val="00F8499B"/>
    <w:rsid w:val="00F84A46"/>
    <w:rsid w:val="00F8503E"/>
    <w:rsid w:val="00F853BB"/>
    <w:rsid w:val="00F854BD"/>
    <w:rsid w:val="00F85A1B"/>
    <w:rsid w:val="00F85A99"/>
    <w:rsid w:val="00F85D16"/>
    <w:rsid w:val="00F85D49"/>
    <w:rsid w:val="00F860E9"/>
    <w:rsid w:val="00F86591"/>
    <w:rsid w:val="00F86750"/>
    <w:rsid w:val="00F86771"/>
    <w:rsid w:val="00F86A5D"/>
    <w:rsid w:val="00F86B2C"/>
    <w:rsid w:val="00F87632"/>
    <w:rsid w:val="00F87758"/>
    <w:rsid w:val="00F87AA0"/>
    <w:rsid w:val="00F87C3C"/>
    <w:rsid w:val="00F87EED"/>
    <w:rsid w:val="00F87F1F"/>
    <w:rsid w:val="00F901BE"/>
    <w:rsid w:val="00F9069C"/>
    <w:rsid w:val="00F90843"/>
    <w:rsid w:val="00F911AD"/>
    <w:rsid w:val="00F9121A"/>
    <w:rsid w:val="00F9234C"/>
    <w:rsid w:val="00F926EA"/>
    <w:rsid w:val="00F92776"/>
    <w:rsid w:val="00F92869"/>
    <w:rsid w:val="00F92AA3"/>
    <w:rsid w:val="00F92C45"/>
    <w:rsid w:val="00F93379"/>
    <w:rsid w:val="00F934BC"/>
    <w:rsid w:val="00F93E44"/>
    <w:rsid w:val="00F941E2"/>
    <w:rsid w:val="00F94DD7"/>
    <w:rsid w:val="00F94E9B"/>
    <w:rsid w:val="00F95034"/>
    <w:rsid w:val="00F9537D"/>
    <w:rsid w:val="00F95553"/>
    <w:rsid w:val="00F956F2"/>
    <w:rsid w:val="00F9589B"/>
    <w:rsid w:val="00F95A6A"/>
    <w:rsid w:val="00F95BD3"/>
    <w:rsid w:val="00F95EDF"/>
    <w:rsid w:val="00F960D1"/>
    <w:rsid w:val="00F964C8"/>
    <w:rsid w:val="00F968EC"/>
    <w:rsid w:val="00F9703C"/>
    <w:rsid w:val="00F970B4"/>
    <w:rsid w:val="00F97381"/>
    <w:rsid w:val="00F97772"/>
    <w:rsid w:val="00F978D2"/>
    <w:rsid w:val="00F97CC0"/>
    <w:rsid w:val="00F97F1E"/>
    <w:rsid w:val="00FA0159"/>
    <w:rsid w:val="00FA0273"/>
    <w:rsid w:val="00FA02BF"/>
    <w:rsid w:val="00FA0F67"/>
    <w:rsid w:val="00FA0FB6"/>
    <w:rsid w:val="00FA11AB"/>
    <w:rsid w:val="00FA11FD"/>
    <w:rsid w:val="00FA1686"/>
    <w:rsid w:val="00FA16D5"/>
    <w:rsid w:val="00FA186E"/>
    <w:rsid w:val="00FA1FD3"/>
    <w:rsid w:val="00FA25B4"/>
    <w:rsid w:val="00FA277E"/>
    <w:rsid w:val="00FA2C18"/>
    <w:rsid w:val="00FA3112"/>
    <w:rsid w:val="00FA36ED"/>
    <w:rsid w:val="00FA3A31"/>
    <w:rsid w:val="00FA3EC1"/>
    <w:rsid w:val="00FA4090"/>
    <w:rsid w:val="00FA45DF"/>
    <w:rsid w:val="00FA45E0"/>
    <w:rsid w:val="00FA473C"/>
    <w:rsid w:val="00FA477F"/>
    <w:rsid w:val="00FA4950"/>
    <w:rsid w:val="00FA4EBB"/>
    <w:rsid w:val="00FA4EC1"/>
    <w:rsid w:val="00FA4FC1"/>
    <w:rsid w:val="00FA52B0"/>
    <w:rsid w:val="00FA5768"/>
    <w:rsid w:val="00FA5C11"/>
    <w:rsid w:val="00FA61D6"/>
    <w:rsid w:val="00FA686C"/>
    <w:rsid w:val="00FA6971"/>
    <w:rsid w:val="00FA6CEA"/>
    <w:rsid w:val="00FA7064"/>
    <w:rsid w:val="00FA760E"/>
    <w:rsid w:val="00FA76EE"/>
    <w:rsid w:val="00FA7727"/>
    <w:rsid w:val="00FA79CA"/>
    <w:rsid w:val="00FA7F64"/>
    <w:rsid w:val="00FB01B7"/>
    <w:rsid w:val="00FB041F"/>
    <w:rsid w:val="00FB0513"/>
    <w:rsid w:val="00FB0816"/>
    <w:rsid w:val="00FB0BB9"/>
    <w:rsid w:val="00FB0DB8"/>
    <w:rsid w:val="00FB13A9"/>
    <w:rsid w:val="00FB143C"/>
    <w:rsid w:val="00FB144A"/>
    <w:rsid w:val="00FB1AC7"/>
    <w:rsid w:val="00FB1AF3"/>
    <w:rsid w:val="00FB1D32"/>
    <w:rsid w:val="00FB20DA"/>
    <w:rsid w:val="00FB2670"/>
    <w:rsid w:val="00FB2954"/>
    <w:rsid w:val="00FB2E15"/>
    <w:rsid w:val="00FB2F77"/>
    <w:rsid w:val="00FB330E"/>
    <w:rsid w:val="00FB33ED"/>
    <w:rsid w:val="00FB3627"/>
    <w:rsid w:val="00FB43E3"/>
    <w:rsid w:val="00FB444A"/>
    <w:rsid w:val="00FB45F9"/>
    <w:rsid w:val="00FB57D2"/>
    <w:rsid w:val="00FB5B52"/>
    <w:rsid w:val="00FB5DD2"/>
    <w:rsid w:val="00FB5E9B"/>
    <w:rsid w:val="00FB5F1A"/>
    <w:rsid w:val="00FB6052"/>
    <w:rsid w:val="00FB6C61"/>
    <w:rsid w:val="00FB6C62"/>
    <w:rsid w:val="00FB6D50"/>
    <w:rsid w:val="00FB7251"/>
    <w:rsid w:val="00FB74F6"/>
    <w:rsid w:val="00FB7535"/>
    <w:rsid w:val="00FB771D"/>
    <w:rsid w:val="00FB7F64"/>
    <w:rsid w:val="00FC0142"/>
    <w:rsid w:val="00FC129C"/>
    <w:rsid w:val="00FC1428"/>
    <w:rsid w:val="00FC1565"/>
    <w:rsid w:val="00FC1755"/>
    <w:rsid w:val="00FC1A61"/>
    <w:rsid w:val="00FC2374"/>
    <w:rsid w:val="00FC30B5"/>
    <w:rsid w:val="00FC3162"/>
    <w:rsid w:val="00FC31B4"/>
    <w:rsid w:val="00FC3CB2"/>
    <w:rsid w:val="00FC3E54"/>
    <w:rsid w:val="00FC4805"/>
    <w:rsid w:val="00FC4B3E"/>
    <w:rsid w:val="00FC4C5B"/>
    <w:rsid w:val="00FC4CC5"/>
    <w:rsid w:val="00FC4F21"/>
    <w:rsid w:val="00FC5089"/>
    <w:rsid w:val="00FC50E6"/>
    <w:rsid w:val="00FC5444"/>
    <w:rsid w:val="00FC55D3"/>
    <w:rsid w:val="00FC574D"/>
    <w:rsid w:val="00FC5923"/>
    <w:rsid w:val="00FC5ADE"/>
    <w:rsid w:val="00FC5ADF"/>
    <w:rsid w:val="00FC5D8C"/>
    <w:rsid w:val="00FC5DC0"/>
    <w:rsid w:val="00FC6531"/>
    <w:rsid w:val="00FC6631"/>
    <w:rsid w:val="00FC67B6"/>
    <w:rsid w:val="00FC689E"/>
    <w:rsid w:val="00FC6A8A"/>
    <w:rsid w:val="00FC6C3B"/>
    <w:rsid w:val="00FC701C"/>
    <w:rsid w:val="00FC7388"/>
    <w:rsid w:val="00FC74A9"/>
    <w:rsid w:val="00FC74CE"/>
    <w:rsid w:val="00FC74DF"/>
    <w:rsid w:val="00FC76D3"/>
    <w:rsid w:val="00FC7A26"/>
    <w:rsid w:val="00FC7AA6"/>
    <w:rsid w:val="00FC7E00"/>
    <w:rsid w:val="00FD0300"/>
    <w:rsid w:val="00FD0A4F"/>
    <w:rsid w:val="00FD0B96"/>
    <w:rsid w:val="00FD0C53"/>
    <w:rsid w:val="00FD0D5B"/>
    <w:rsid w:val="00FD14C3"/>
    <w:rsid w:val="00FD1526"/>
    <w:rsid w:val="00FD1E18"/>
    <w:rsid w:val="00FD1FC6"/>
    <w:rsid w:val="00FD269A"/>
    <w:rsid w:val="00FD2AD0"/>
    <w:rsid w:val="00FD2B3E"/>
    <w:rsid w:val="00FD2B43"/>
    <w:rsid w:val="00FD2D4B"/>
    <w:rsid w:val="00FD2D6D"/>
    <w:rsid w:val="00FD3553"/>
    <w:rsid w:val="00FD3773"/>
    <w:rsid w:val="00FD3B10"/>
    <w:rsid w:val="00FD3F16"/>
    <w:rsid w:val="00FD4989"/>
    <w:rsid w:val="00FD4AD5"/>
    <w:rsid w:val="00FD4B57"/>
    <w:rsid w:val="00FD4C6A"/>
    <w:rsid w:val="00FD54F8"/>
    <w:rsid w:val="00FD58B1"/>
    <w:rsid w:val="00FD5A79"/>
    <w:rsid w:val="00FD5A9D"/>
    <w:rsid w:val="00FD5F85"/>
    <w:rsid w:val="00FD5FA8"/>
    <w:rsid w:val="00FD616F"/>
    <w:rsid w:val="00FD6394"/>
    <w:rsid w:val="00FD655F"/>
    <w:rsid w:val="00FD669A"/>
    <w:rsid w:val="00FD6C35"/>
    <w:rsid w:val="00FD76BB"/>
    <w:rsid w:val="00FE0623"/>
    <w:rsid w:val="00FE0ACC"/>
    <w:rsid w:val="00FE0B3E"/>
    <w:rsid w:val="00FE0C15"/>
    <w:rsid w:val="00FE0C92"/>
    <w:rsid w:val="00FE0F11"/>
    <w:rsid w:val="00FE19F9"/>
    <w:rsid w:val="00FE1FE8"/>
    <w:rsid w:val="00FE2812"/>
    <w:rsid w:val="00FE2B27"/>
    <w:rsid w:val="00FE2D1B"/>
    <w:rsid w:val="00FE2F92"/>
    <w:rsid w:val="00FE332D"/>
    <w:rsid w:val="00FE361E"/>
    <w:rsid w:val="00FE376D"/>
    <w:rsid w:val="00FE3772"/>
    <w:rsid w:val="00FE4160"/>
    <w:rsid w:val="00FE47D7"/>
    <w:rsid w:val="00FE4CEC"/>
    <w:rsid w:val="00FE4F0A"/>
    <w:rsid w:val="00FE500D"/>
    <w:rsid w:val="00FE51D6"/>
    <w:rsid w:val="00FE55B2"/>
    <w:rsid w:val="00FE584D"/>
    <w:rsid w:val="00FE5CA7"/>
    <w:rsid w:val="00FE5DC6"/>
    <w:rsid w:val="00FE5FDB"/>
    <w:rsid w:val="00FE5FE2"/>
    <w:rsid w:val="00FE610B"/>
    <w:rsid w:val="00FE64B1"/>
    <w:rsid w:val="00FE66A4"/>
    <w:rsid w:val="00FE675A"/>
    <w:rsid w:val="00FE6A15"/>
    <w:rsid w:val="00FE6BF1"/>
    <w:rsid w:val="00FE740B"/>
    <w:rsid w:val="00FE7696"/>
    <w:rsid w:val="00FE76C2"/>
    <w:rsid w:val="00FE7C65"/>
    <w:rsid w:val="00FF006A"/>
    <w:rsid w:val="00FF067E"/>
    <w:rsid w:val="00FF097F"/>
    <w:rsid w:val="00FF0AD7"/>
    <w:rsid w:val="00FF0AF7"/>
    <w:rsid w:val="00FF0DF4"/>
    <w:rsid w:val="00FF0EFE"/>
    <w:rsid w:val="00FF136D"/>
    <w:rsid w:val="00FF13A6"/>
    <w:rsid w:val="00FF1F57"/>
    <w:rsid w:val="00FF1F71"/>
    <w:rsid w:val="00FF2230"/>
    <w:rsid w:val="00FF2469"/>
    <w:rsid w:val="00FF2A41"/>
    <w:rsid w:val="00FF313A"/>
    <w:rsid w:val="00FF3514"/>
    <w:rsid w:val="00FF3574"/>
    <w:rsid w:val="00FF3597"/>
    <w:rsid w:val="00FF3890"/>
    <w:rsid w:val="00FF38D4"/>
    <w:rsid w:val="00FF3B8F"/>
    <w:rsid w:val="00FF3CB4"/>
    <w:rsid w:val="00FF3D7F"/>
    <w:rsid w:val="00FF3F4B"/>
    <w:rsid w:val="00FF44A9"/>
    <w:rsid w:val="00FF48E5"/>
    <w:rsid w:val="00FF4DBC"/>
    <w:rsid w:val="00FF4F92"/>
    <w:rsid w:val="00FF5694"/>
    <w:rsid w:val="00FF58E7"/>
    <w:rsid w:val="00FF5EB4"/>
    <w:rsid w:val="00FF6737"/>
    <w:rsid w:val="00FF6E4B"/>
    <w:rsid w:val="00FF7630"/>
    <w:rsid w:val="00FF7695"/>
    <w:rsid w:val="00FF79EF"/>
    <w:rsid w:val="00FF7A78"/>
    <w:rsid w:val="00FF7D05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55305A6"/>
  <w15:docId w15:val="{DFF60A03-FF23-42F4-8FB3-57CCBEE8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locked="1" w:semiHidden="1" w:unhideWhenUsed="1"/>
    <w:lsdException w:name="footnote text" w:locked="1" w:semiHidden="1" w:uiPriority="99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99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762A"/>
    <w:rPr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37762A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"/>
    <w:basedOn w:val="Normal"/>
    <w:next w:val="Normal"/>
    <w:link w:val="Ttulo2Car"/>
    <w:qFormat/>
    <w:rsid w:val="0037762A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"/>
    <w:basedOn w:val="Normal"/>
    <w:next w:val="Normal"/>
    <w:link w:val="Ttulo3Car"/>
    <w:qFormat/>
    <w:rsid w:val="0037762A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37762A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7762A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7762A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37762A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37762A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37762A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link w:val="Ttulo1"/>
    <w:locked/>
    <w:rsid w:val="00315B57"/>
    <w:rPr>
      <w:rFonts w:ascii="Cambria" w:hAnsi="Cambria" w:cs="Cambria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MT2 Car,título 2 Car,Edgar 2 Car"/>
    <w:link w:val="Ttulo2"/>
    <w:locked/>
    <w:rsid w:val="00315B57"/>
    <w:rPr>
      <w:rFonts w:ascii="Cambria" w:hAnsi="Cambria" w:cs="Cambria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MT3 Car,título 3 Car"/>
    <w:link w:val="Ttulo3"/>
    <w:uiPriority w:val="99"/>
    <w:locked/>
    <w:rsid w:val="007C7CFA"/>
    <w:rPr>
      <w:rFonts w:ascii="Britannic Bold" w:hAnsi="Britannic Bold" w:cs="Britannic Bold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link w:val="Ttulo4"/>
    <w:locked/>
    <w:rsid w:val="00315B57"/>
    <w:rPr>
      <w:rFonts w:ascii="Calibri" w:hAnsi="Calibri" w:cs="Calibri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locked/>
    <w:rsid w:val="00315B57"/>
    <w:rPr>
      <w:rFonts w:ascii="Calibri" w:hAnsi="Calibri" w:cs="Calibri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locked/>
    <w:rsid w:val="00315B57"/>
    <w:rPr>
      <w:b/>
      <w:bCs/>
      <w:sz w:val="22"/>
      <w:szCs w:val="22"/>
      <w:lang w:val="x-none" w:eastAsia="x-none"/>
    </w:rPr>
  </w:style>
  <w:style w:type="character" w:customStyle="1" w:styleId="Ttulo7Car">
    <w:name w:val="Título 7 Car"/>
    <w:aliases w:val="Car Car13"/>
    <w:link w:val="Ttulo7"/>
    <w:locked/>
    <w:rsid w:val="00B77988"/>
    <w:rPr>
      <w:sz w:val="24"/>
      <w:szCs w:val="24"/>
      <w:lang w:val="x-none" w:eastAsia="x-none"/>
    </w:rPr>
  </w:style>
  <w:style w:type="character" w:customStyle="1" w:styleId="Ttulo8Car">
    <w:name w:val="Título 8 Car"/>
    <w:link w:val="Ttulo8"/>
    <w:locked/>
    <w:rsid w:val="00315B57"/>
    <w:rPr>
      <w:i/>
      <w:iCs/>
      <w:sz w:val="24"/>
      <w:szCs w:val="24"/>
      <w:lang w:val="x-none" w:eastAsia="x-none"/>
    </w:rPr>
  </w:style>
  <w:style w:type="character" w:customStyle="1" w:styleId="Ttulo9Car">
    <w:name w:val="Título 9 Car"/>
    <w:link w:val="Ttulo9"/>
    <w:locked/>
    <w:rsid w:val="00315B57"/>
    <w:rPr>
      <w:rFonts w:ascii="Arial" w:hAnsi="Arial"/>
      <w:sz w:val="22"/>
      <w:szCs w:val="22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3776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link w:val="Encabezado"/>
    <w:locked/>
    <w:rsid w:val="007C7CFA"/>
    <w:rPr>
      <w:rFonts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rsid w:val="003776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link w:val="Piedepgina"/>
    <w:locked/>
    <w:rsid w:val="00315B57"/>
    <w:rPr>
      <w:rFonts w:cs="Times New Roman"/>
      <w:sz w:val="24"/>
      <w:szCs w:val="24"/>
      <w:lang w:val="es-ES"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37762A"/>
    <w:pPr>
      <w:jc w:val="center"/>
    </w:pPr>
    <w:rPr>
      <w:rFonts w:ascii="Arial" w:hAnsi="Arial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26755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37762A"/>
    <w:pPr>
      <w:jc w:val="both"/>
    </w:pPr>
    <w:rPr>
      <w:rFonts w:ascii="Arial" w:hAnsi="Arial"/>
      <w:szCs w:val="20"/>
    </w:rPr>
  </w:style>
  <w:style w:type="character" w:customStyle="1" w:styleId="BodyText2Char">
    <w:name w:val="Body Text 2 Char"/>
    <w:aliases w:val="Car2 Char,Car3 Char"/>
    <w:semiHidden/>
    <w:locked/>
    <w:rsid w:val="00315B57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37762A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link w:val="Sangradetextonormal"/>
    <w:locked/>
    <w:rsid w:val="00B77988"/>
    <w:rPr>
      <w:rFonts w:ascii="Arial" w:hAnsi="Arial" w:cs="Arial"/>
      <w:sz w:val="24"/>
      <w:szCs w:val="24"/>
      <w:lang w:val="es-ES" w:eastAsia="es-ES"/>
    </w:rPr>
  </w:style>
  <w:style w:type="paragraph" w:styleId="Ttulo">
    <w:name w:val="Title"/>
    <w:aliases w:val="Títulos Principales sin numeración,Title Char,Título1"/>
    <w:basedOn w:val="Normal"/>
    <w:link w:val="TtuloCar"/>
    <w:qFormat/>
    <w:rsid w:val="0037762A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ítulo1 Car"/>
    <w:link w:val="Ttulo"/>
    <w:locked/>
    <w:rsid w:val="00554D2A"/>
    <w:rPr>
      <w:rFonts w:ascii="Arial" w:hAnsi="Arial" w:cs="Arial"/>
      <w:b/>
      <w:bCs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37762A"/>
    <w:pPr>
      <w:ind w:left="720" w:hanging="12"/>
      <w:jc w:val="both"/>
    </w:pPr>
  </w:style>
  <w:style w:type="character" w:customStyle="1" w:styleId="Sangra2detindependienteCar">
    <w:name w:val="Sangría 2 de t. independiente Car"/>
    <w:link w:val="Sangra2detindependiente"/>
    <w:locked/>
    <w:rsid w:val="00315B57"/>
    <w:rPr>
      <w:rFonts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37762A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locked/>
    <w:rsid w:val="00315B57"/>
    <w:rPr>
      <w:rFonts w:cs="Times New Roman"/>
      <w:sz w:val="16"/>
      <w:szCs w:val="16"/>
      <w:lang w:val="es-ES" w:eastAsia="es-ES"/>
    </w:rPr>
  </w:style>
  <w:style w:type="character" w:styleId="Nmerodepgina">
    <w:name w:val="page number"/>
    <w:rsid w:val="0037762A"/>
    <w:rPr>
      <w:rFonts w:cs="Times New Roman"/>
    </w:rPr>
  </w:style>
  <w:style w:type="paragraph" w:styleId="Textoindependiente3">
    <w:name w:val="Body Text 3"/>
    <w:basedOn w:val="Normal"/>
    <w:link w:val="Textoindependiente3Car"/>
    <w:rsid w:val="0037762A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locked/>
    <w:rsid w:val="00315B57"/>
    <w:rPr>
      <w:rFonts w:cs="Times New Roman"/>
      <w:sz w:val="16"/>
      <w:szCs w:val="16"/>
      <w:lang w:val="es-ES" w:eastAsia="es-ES"/>
    </w:rPr>
  </w:style>
  <w:style w:type="paragraph" w:customStyle="1" w:styleId="Textoindependiente21">
    <w:name w:val="Texto independiente 21"/>
    <w:basedOn w:val="Normal"/>
    <w:rsid w:val="0037762A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37762A"/>
    <w:pPr>
      <w:autoSpaceDE w:val="0"/>
      <w:autoSpaceDN w:val="0"/>
      <w:adjustRightInd w:val="0"/>
    </w:pPr>
    <w:rPr>
      <w:lang w:val="es-ES" w:eastAsia="es-ES"/>
    </w:rPr>
  </w:style>
  <w:style w:type="paragraph" w:customStyle="1" w:styleId="Cuerpodetexto">
    <w:name w:val="Cuerpo de texto"/>
    <w:basedOn w:val="Predeterminado"/>
    <w:rsid w:val="0037762A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37762A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37762A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37762A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37762A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37762A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37762A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37762A"/>
    <w:rPr>
      <w:rFonts w:cs="Times New Roman"/>
      <w:color w:val="0000FF"/>
      <w:u w:val="single"/>
    </w:rPr>
  </w:style>
  <w:style w:type="character" w:styleId="Refdecomentario">
    <w:name w:val="annotation reference"/>
    <w:rsid w:val="0037762A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rsid w:val="0037762A"/>
    <w:rPr>
      <w:sz w:val="20"/>
      <w:szCs w:val="20"/>
    </w:rPr>
  </w:style>
  <w:style w:type="character" w:customStyle="1" w:styleId="TextocomentarioCar">
    <w:name w:val="Texto comentario Car"/>
    <w:link w:val="Textocomentario"/>
    <w:locked/>
    <w:rsid w:val="00FB57D2"/>
    <w:rPr>
      <w:rFonts w:cs="Times New Roman"/>
      <w:lang w:val="es-ES" w:eastAsia="es-ES"/>
    </w:rPr>
  </w:style>
  <w:style w:type="paragraph" w:styleId="Cierre">
    <w:name w:val="Closing"/>
    <w:basedOn w:val="Normal"/>
    <w:link w:val="CierreCar"/>
    <w:rsid w:val="0037762A"/>
    <w:pPr>
      <w:ind w:left="4252"/>
    </w:pPr>
  </w:style>
  <w:style w:type="character" w:customStyle="1" w:styleId="CierreCar">
    <w:name w:val="Cierre Car"/>
    <w:link w:val="Cierre"/>
    <w:locked/>
    <w:rsid w:val="00315B57"/>
    <w:rPr>
      <w:rFonts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37762A"/>
    <w:rPr>
      <w:sz w:val="20"/>
      <w:szCs w:val="20"/>
    </w:rPr>
  </w:style>
  <w:style w:type="paragraph" w:customStyle="1" w:styleId="Tibitoc">
    <w:name w:val="Tibitoc"/>
    <w:basedOn w:val="Normal"/>
    <w:rsid w:val="0037762A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rsid w:val="0037762A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locked/>
    <w:rsid w:val="00315B57"/>
    <w:rPr>
      <w:rFonts w:ascii="Courier New" w:hAnsi="Courier New" w:cs="Courier New"/>
      <w:sz w:val="20"/>
      <w:szCs w:val="20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37762A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37762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37762A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link w:val="Subttulo"/>
    <w:locked/>
    <w:rsid w:val="00315B57"/>
    <w:rPr>
      <w:rFonts w:ascii="Cambria" w:hAnsi="Cambria" w:cs="Cambria"/>
      <w:sz w:val="24"/>
      <w:szCs w:val="24"/>
      <w:lang w:val="es-ES" w:eastAsia="es-ES"/>
    </w:rPr>
  </w:style>
  <w:style w:type="paragraph" w:customStyle="1" w:styleId="03dash">
    <w:name w:val="03 dash"/>
    <w:basedOn w:val="Normal"/>
    <w:rsid w:val="0037762A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37762A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37762A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37762A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37762A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37762A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37762A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37762A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37762A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37762A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37762A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37762A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3776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37762A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37762A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37762A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3776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37762A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rsid w:val="0037762A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37762A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37762A"/>
    <w:pPr>
      <w:widowControl w:val="0"/>
      <w:autoSpaceDE w:val="0"/>
      <w:autoSpaceDN w:val="0"/>
      <w:adjustRightInd w:val="0"/>
      <w:spacing w:line="340" w:lineRule="auto"/>
      <w:jc w:val="both"/>
    </w:pPr>
    <w:rPr>
      <w:rFonts w:ascii="Arial" w:hAnsi="Arial" w:cs="Arial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37762A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37762A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37762A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locked/>
    <w:rsid w:val="00315B57"/>
    <w:rPr>
      <w:rFonts w:cs="Times New Roman"/>
      <w:sz w:val="20"/>
      <w:szCs w:val="20"/>
      <w:lang w:val="es-ES" w:eastAsia="es-ES"/>
    </w:rPr>
  </w:style>
  <w:style w:type="paragraph" w:customStyle="1" w:styleId="Sangradetextonormal1">
    <w:name w:val="Sangría de texto normal1"/>
    <w:basedOn w:val="Normal"/>
    <w:rsid w:val="0037762A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59"/>
    <w:rsid w:val="00B7798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uiPriority w:val="99"/>
    <w:qFormat/>
    <w:rsid w:val="00473DFC"/>
    <w:pPr>
      <w:ind w:left="720"/>
    </w:pPr>
    <w:rPr>
      <w:lang w:val="x-none"/>
    </w:rPr>
  </w:style>
  <w:style w:type="paragraph" w:customStyle="1" w:styleId="MARITZA3">
    <w:name w:val="MARITZA3"/>
    <w:rsid w:val="00AD1F2D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4D3856"/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link w:val="Textoindependiente"/>
    <w:locked/>
    <w:rsid w:val="002E0457"/>
    <w:rPr>
      <w:rFonts w:ascii="Arial" w:hAnsi="Arial" w:cs="Arial"/>
      <w:sz w:val="24"/>
      <w:szCs w:val="24"/>
      <w:lang w:val="es-ES" w:eastAsia="es-ES"/>
    </w:rPr>
  </w:style>
  <w:style w:type="paragraph" w:customStyle="1" w:styleId="WW-Sangra3detindependiente">
    <w:name w:val="WW-Sangría 3 de t. independiente"/>
    <w:basedOn w:val="Normal"/>
    <w:rsid w:val="00247A98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440CD1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A000D9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B57D2"/>
    <w:rPr>
      <w:b/>
      <w:bCs/>
    </w:rPr>
  </w:style>
  <w:style w:type="character" w:customStyle="1" w:styleId="AsuntodelcomentarioCar">
    <w:name w:val="Asunto del comentario Car"/>
    <w:link w:val="Asuntodelcomentario"/>
    <w:locked/>
    <w:rsid w:val="00FB57D2"/>
    <w:rPr>
      <w:rFonts w:cs="Times New Roman"/>
      <w:lang w:val="es-ES" w:eastAsia="es-ES"/>
    </w:rPr>
  </w:style>
  <w:style w:type="paragraph" w:customStyle="1" w:styleId="Bibliografa1">
    <w:name w:val="Bibliografía1"/>
    <w:basedOn w:val="Normal"/>
    <w:next w:val="Normal"/>
    <w:semiHidden/>
    <w:rsid w:val="00FB57D2"/>
  </w:style>
  <w:style w:type="paragraph" w:customStyle="1" w:styleId="Cita1">
    <w:name w:val="Cita1"/>
    <w:basedOn w:val="Normal"/>
    <w:next w:val="Normal"/>
    <w:link w:val="QuoteChar"/>
    <w:rsid w:val="00FB57D2"/>
    <w:rPr>
      <w:i/>
      <w:iCs/>
      <w:color w:val="000000"/>
    </w:rPr>
  </w:style>
  <w:style w:type="character" w:customStyle="1" w:styleId="QuoteChar">
    <w:name w:val="Quote Char"/>
    <w:link w:val="Cita1"/>
    <w:locked/>
    <w:rsid w:val="00FB57D2"/>
    <w:rPr>
      <w:rFonts w:cs="Times New Roman"/>
      <w:i/>
      <w:iCs/>
      <w:color w:val="000000"/>
      <w:sz w:val="24"/>
      <w:szCs w:val="24"/>
      <w:lang w:val="es-ES"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FB57D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FB57D2"/>
    <w:rPr>
      <w:rFonts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Continuarlista">
    <w:name w:val="List Continue"/>
    <w:basedOn w:val="Normal"/>
    <w:rsid w:val="00FB57D2"/>
    <w:pPr>
      <w:spacing w:after="120"/>
      <w:ind w:left="283"/>
    </w:pPr>
  </w:style>
  <w:style w:type="paragraph" w:styleId="Continuarlista2">
    <w:name w:val="List Continue 2"/>
    <w:basedOn w:val="Normal"/>
    <w:rsid w:val="00FB57D2"/>
    <w:pPr>
      <w:spacing w:after="120"/>
      <w:ind w:left="566"/>
    </w:pPr>
  </w:style>
  <w:style w:type="paragraph" w:styleId="Continuarlista3">
    <w:name w:val="List Continue 3"/>
    <w:basedOn w:val="Normal"/>
    <w:rsid w:val="00FB57D2"/>
    <w:pPr>
      <w:spacing w:after="120"/>
      <w:ind w:left="849"/>
    </w:pPr>
  </w:style>
  <w:style w:type="paragraph" w:styleId="Continuarlista4">
    <w:name w:val="List Continue 4"/>
    <w:basedOn w:val="Normal"/>
    <w:semiHidden/>
    <w:rsid w:val="00FB57D2"/>
    <w:pPr>
      <w:spacing w:after="120"/>
      <w:ind w:left="1132"/>
    </w:pPr>
  </w:style>
  <w:style w:type="paragraph" w:styleId="Continuarlista5">
    <w:name w:val="List Continue 5"/>
    <w:basedOn w:val="Normal"/>
    <w:semiHidden/>
    <w:rsid w:val="00FB57D2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FB57D2"/>
    <w:rPr>
      <w:i/>
      <w:iCs/>
    </w:rPr>
  </w:style>
  <w:style w:type="character" w:customStyle="1" w:styleId="DireccinHTMLCar">
    <w:name w:val="Dirección HTML Car"/>
    <w:link w:val="DireccinHTML"/>
    <w:semiHidden/>
    <w:locked/>
    <w:rsid w:val="00FB57D2"/>
    <w:rPr>
      <w:rFonts w:cs="Times New Roman"/>
      <w:i/>
      <w:iCs/>
      <w:sz w:val="24"/>
      <w:szCs w:val="24"/>
      <w:lang w:val="es-ES" w:eastAsia="es-ES"/>
    </w:rPr>
  </w:style>
  <w:style w:type="paragraph" w:styleId="Direccinsobre">
    <w:name w:val="envelope address"/>
    <w:basedOn w:val="Normal"/>
    <w:semiHidden/>
    <w:rsid w:val="00FB57D2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FB57D2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FB57D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link w:val="Encabezadodemensaje"/>
    <w:locked/>
    <w:rsid w:val="00FB57D2"/>
    <w:rPr>
      <w:rFonts w:ascii="Cambria" w:hAnsi="Cambria" w:cs="Cambria"/>
      <w:sz w:val="24"/>
      <w:szCs w:val="24"/>
      <w:shd w:val="pct20" w:color="auto" w:fill="auto"/>
      <w:lang w:val="es-ES"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FB57D2"/>
  </w:style>
  <w:style w:type="character" w:customStyle="1" w:styleId="EncabezadodenotaCar">
    <w:name w:val="Encabezado de nota Car"/>
    <w:link w:val="Encabezadodenota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qFormat/>
    <w:rsid w:val="00FB57D2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FB57D2"/>
  </w:style>
  <w:style w:type="character" w:customStyle="1" w:styleId="FechaCar">
    <w:name w:val="Fecha Car"/>
    <w:link w:val="Fecha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rsid w:val="00FB57D2"/>
    <w:pPr>
      <w:ind w:left="4252"/>
    </w:pPr>
  </w:style>
  <w:style w:type="character" w:customStyle="1" w:styleId="FirmaCar">
    <w:name w:val="Firma Car"/>
    <w:link w:val="Firma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Firmadecorreo">
    <w:name w:val="E-mail Signature"/>
    <w:basedOn w:val="Normal"/>
    <w:link w:val="FirmadecorreoCar"/>
    <w:semiHidden/>
    <w:rsid w:val="00FB57D2"/>
  </w:style>
  <w:style w:type="character" w:customStyle="1" w:styleId="FirmadecorreoCar">
    <w:name w:val="Firma de correo Car"/>
    <w:link w:val="Firmadecorreo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semiHidden/>
    <w:rsid w:val="00FB57D2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semiHidden/>
    <w:locked/>
    <w:rsid w:val="00FB57D2"/>
    <w:rPr>
      <w:rFonts w:ascii="Courier New" w:hAnsi="Courier New" w:cs="Courier New"/>
      <w:lang w:val="es-ES" w:eastAsia="es-ES"/>
    </w:rPr>
  </w:style>
  <w:style w:type="paragraph" w:styleId="ndice1">
    <w:name w:val="index 1"/>
    <w:basedOn w:val="Normal"/>
    <w:next w:val="Normal"/>
    <w:autoRedefine/>
    <w:semiHidden/>
    <w:rsid w:val="00FB57D2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FB57D2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FB57D2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FB57D2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FB57D2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FB57D2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FB57D2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FB57D2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FB57D2"/>
    <w:pPr>
      <w:ind w:left="2160" w:hanging="240"/>
    </w:pPr>
  </w:style>
  <w:style w:type="paragraph" w:styleId="Lista">
    <w:name w:val="List"/>
    <w:basedOn w:val="Normal"/>
    <w:rsid w:val="00FB57D2"/>
    <w:pPr>
      <w:ind w:left="283" w:hanging="283"/>
    </w:pPr>
  </w:style>
  <w:style w:type="paragraph" w:styleId="Lista2">
    <w:name w:val="List 2"/>
    <w:basedOn w:val="Normal"/>
    <w:rsid w:val="00FB57D2"/>
    <w:pPr>
      <w:ind w:left="566" w:hanging="283"/>
    </w:pPr>
  </w:style>
  <w:style w:type="paragraph" w:styleId="Lista3">
    <w:name w:val="List 3"/>
    <w:basedOn w:val="Normal"/>
    <w:rsid w:val="00FB57D2"/>
    <w:pPr>
      <w:ind w:left="849" w:hanging="283"/>
    </w:pPr>
  </w:style>
  <w:style w:type="paragraph" w:styleId="Lista4">
    <w:name w:val="List 4"/>
    <w:basedOn w:val="Normal"/>
    <w:rsid w:val="00FB57D2"/>
    <w:pPr>
      <w:ind w:left="1132" w:hanging="283"/>
    </w:pPr>
  </w:style>
  <w:style w:type="paragraph" w:styleId="Lista5">
    <w:name w:val="List 5"/>
    <w:basedOn w:val="Normal"/>
    <w:rsid w:val="00FB57D2"/>
    <w:pPr>
      <w:ind w:left="1415" w:hanging="283"/>
    </w:pPr>
  </w:style>
  <w:style w:type="paragraph" w:styleId="Listaconnmeros">
    <w:name w:val="List Number"/>
    <w:basedOn w:val="Normal"/>
    <w:semiHidden/>
    <w:rsid w:val="00FB57D2"/>
    <w:pPr>
      <w:numPr>
        <w:numId w:val="1"/>
      </w:numPr>
    </w:pPr>
  </w:style>
  <w:style w:type="paragraph" w:styleId="Listaconnmeros2">
    <w:name w:val="List Number 2"/>
    <w:basedOn w:val="Normal"/>
    <w:semiHidden/>
    <w:rsid w:val="00FB57D2"/>
    <w:pPr>
      <w:numPr>
        <w:numId w:val="2"/>
      </w:numPr>
    </w:pPr>
  </w:style>
  <w:style w:type="paragraph" w:styleId="Listaconnmeros3">
    <w:name w:val="List Number 3"/>
    <w:basedOn w:val="Normal"/>
    <w:semiHidden/>
    <w:rsid w:val="00FB57D2"/>
    <w:pPr>
      <w:numPr>
        <w:numId w:val="3"/>
      </w:numPr>
    </w:pPr>
  </w:style>
  <w:style w:type="paragraph" w:styleId="Listaconnmeros4">
    <w:name w:val="List Number 4"/>
    <w:basedOn w:val="Normal"/>
    <w:semiHidden/>
    <w:rsid w:val="00FB57D2"/>
    <w:pPr>
      <w:numPr>
        <w:numId w:val="4"/>
      </w:numPr>
    </w:pPr>
  </w:style>
  <w:style w:type="paragraph" w:styleId="Listaconnmeros5">
    <w:name w:val="List Number 5"/>
    <w:basedOn w:val="Normal"/>
    <w:semiHidden/>
    <w:rsid w:val="00FB57D2"/>
    <w:pPr>
      <w:numPr>
        <w:numId w:val="5"/>
      </w:numPr>
    </w:pPr>
  </w:style>
  <w:style w:type="paragraph" w:styleId="Listaconvietas">
    <w:name w:val="List Bullet"/>
    <w:basedOn w:val="Normal"/>
    <w:rsid w:val="00FB57D2"/>
    <w:pPr>
      <w:numPr>
        <w:numId w:val="6"/>
      </w:numPr>
    </w:pPr>
  </w:style>
  <w:style w:type="paragraph" w:styleId="Listaconvietas2">
    <w:name w:val="List Bullet 2"/>
    <w:basedOn w:val="Normal"/>
    <w:rsid w:val="00FB57D2"/>
    <w:pPr>
      <w:numPr>
        <w:numId w:val="7"/>
      </w:numPr>
    </w:pPr>
  </w:style>
  <w:style w:type="paragraph" w:styleId="Listaconvietas3">
    <w:name w:val="List Bullet 3"/>
    <w:basedOn w:val="Normal"/>
    <w:rsid w:val="00FB57D2"/>
    <w:pPr>
      <w:numPr>
        <w:numId w:val="8"/>
      </w:numPr>
    </w:pPr>
  </w:style>
  <w:style w:type="paragraph" w:styleId="Listaconvietas4">
    <w:name w:val="List Bullet 4"/>
    <w:basedOn w:val="Normal"/>
    <w:rsid w:val="00FB57D2"/>
    <w:pPr>
      <w:numPr>
        <w:numId w:val="9"/>
      </w:numPr>
    </w:pPr>
  </w:style>
  <w:style w:type="paragraph" w:styleId="Listaconvietas5">
    <w:name w:val="List Bullet 5"/>
    <w:basedOn w:val="Normal"/>
    <w:rsid w:val="00FB57D2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FB57D2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semiHidden/>
    <w:locked/>
    <w:rsid w:val="00FB57D2"/>
    <w:rPr>
      <w:rFonts w:ascii="Tahoma" w:hAnsi="Tahoma" w:cs="Tahoma"/>
      <w:sz w:val="16"/>
      <w:szCs w:val="16"/>
      <w:lang w:val="es-ES" w:eastAsia="es-ES"/>
    </w:rPr>
  </w:style>
  <w:style w:type="paragraph" w:styleId="Remitedesobre">
    <w:name w:val="envelope return"/>
    <w:basedOn w:val="Normal"/>
    <w:semiHidden/>
    <w:rsid w:val="00FB57D2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rsid w:val="00FB57D2"/>
  </w:style>
  <w:style w:type="character" w:customStyle="1" w:styleId="SaludoCar">
    <w:name w:val="Saludo Car"/>
    <w:link w:val="Saludo"/>
    <w:locked/>
    <w:rsid w:val="00FB57D2"/>
    <w:rPr>
      <w:rFonts w:cs="Times New Roman"/>
      <w:sz w:val="24"/>
      <w:szCs w:val="24"/>
      <w:lang w:val="es-ES" w:eastAsia="es-ES"/>
    </w:rPr>
  </w:style>
  <w:style w:type="paragraph" w:styleId="Sangranormal">
    <w:name w:val="Normal Indent"/>
    <w:basedOn w:val="Normal"/>
    <w:rsid w:val="00FB57D2"/>
    <w:pPr>
      <w:ind w:left="708"/>
    </w:pPr>
  </w:style>
  <w:style w:type="paragraph" w:customStyle="1" w:styleId="Sinespaciado1">
    <w:name w:val="Sin espaciado1"/>
    <w:rsid w:val="00FB57D2"/>
    <w:rPr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FB57D2"/>
  </w:style>
  <w:style w:type="paragraph" w:styleId="TDC1">
    <w:name w:val="toc 1"/>
    <w:basedOn w:val="Normal"/>
    <w:next w:val="Normal"/>
    <w:autoRedefine/>
    <w:uiPriority w:val="39"/>
    <w:rsid w:val="00FB57D2"/>
  </w:style>
  <w:style w:type="paragraph" w:styleId="TDC2">
    <w:name w:val="toc 2"/>
    <w:basedOn w:val="Normal"/>
    <w:next w:val="Normal"/>
    <w:autoRedefine/>
    <w:uiPriority w:val="39"/>
    <w:rsid w:val="00FB57D2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FB57D2"/>
    <w:pPr>
      <w:ind w:left="480"/>
    </w:pPr>
  </w:style>
  <w:style w:type="paragraph" w:styleId="TDC4">
    <w:name w:val="toc 4"/>
    <w:basedOn w:val="Normal"/>
    <w:next w:val="Normal"/>
    <w:autoRedefine/>
    <w:rsid w:val="00FB57D2"/>
    <w:pPr>
      <w:ind w:left="720"/>
    </w:pPr>
  </w:style>
  <w:style w:type="paragraph" w:styleId="TDC5">
    <w:name w:val="toc 5"/>
    <w:basedOn w:val="Normal"/>
    <w:next w:val="Normal"/>
    <w:autoRedefine/>
    <w:rsid w:val="00FB57D2"/>
    <w:pPr>
      <w:ind w:left="960"/>
    </w:pPr>
  </w:style>
  <w:style w:type="paragraph" w:styleId="TDC6">
    <w:name w:val="toc 6"/>
    <w:basedOn w:val="Normal"/>
    <w:next w:val="Normal"/>
    <w:autoRedefine/>
    <w:rsid w:val="00FB57D2"/>
    <w:pPr>
      <w:ind w:left="1200"/>
    </w:pPr>
  </w:style>
  <w:style w:type="paragraph" w:styleId="TDC7">
    <w:name w:val="toc 7"/>
    <w:basedOn w:val="Normal"/>
    <w:next w:val="Normal"/>
    <w:autoRedefine/>
    <w:rsid w:val="00FB57D2"/>
    <w:pPr>
      <w:ind w:left="1440"/>
    </w:pPr>
  </w:style>
  <w:style w:type="paragraph" w:styleId="TDC8">
    <w:name w:val="toc 8"/>
    <w:basedOn w:val="Normal"/>
    <w:next w:val="Normal"/>
    <w:autoRedefine/>
    <w:rsid w:val="00FB57D2"/>
    <w:pPr>
      <w:ind w:left="1680"/>
    </w:pPr>
  </w:style>
  <w:style w:type="paragraph" w:styleId="TDC9">
    <w:name w:val="toc 9"/>
    <w:basedOn w:val="Normal"/>
    <w:next w:val="Normal"/>
    <w:autoRedefine/>
    <w:rsid w:val="00FB57D2"/>
    <w:pPr>
      <w:ind w:left="1920"/>
    </w:pPr>
  </w:style>
  <w:style w:type="paragraph" w:styleId="Textoconsangra">
    <w:name w:val="table of authorities"/>
    <w:basedOn w:val="Normal"/>
    <w:next w:val="Normal"/>
    <w:semiHidden/>
    <w:rsid w:val="00FB57D2"/>
    <w:pPr>
      <w:ind w:left="240" w:hanging="240"/>
    </w:pPr>
  </w:style>
  <w:style w:type="paragraph" w:styleId="Textodeglobo">
    <w:name w:val="Balloon Text"/>
    <w:basedOn w:val="Normal"/>
    <w:link w:val="TextodegloboCar"/>
    <w:rsid w:val="00FB57D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locked/>
    <w:rsid w:val="00FB57D2"/>
    <w:rPr>
      <w:rFonts w:ascii="Tahoma" w:hAnsi="Tahoma" w:cs="Tahoma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FB57D2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link w:val="Textoindependienteprimerasangra"/>
    <w:locked/>
    <w:rsid w:val="00FB57D2"/>
    <w:rPr>
      <w:rFonts w:ascii="Arial" w:hAnsi="Arial" w:cs="Arial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FB57D2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link w:val="Textoindependienteprimerasangra2"/>
    <w:locked/>
    <w:rsid w:val="00FB57D2"/>
    <w:rPr>
      <w:rFonts w:ascii="Arial" w:hAnsi="Arial" w:cs="Arial"/>
      <w:sz w:val="24"/>
      <w:szCs w:val="24"/>
      <w:lang w:val="es-ES" w:eastAsia="es-ES"/>
    </w:rPr>
  </w:style>
  <w:style w:type="paragraph" w:styleId="Textomacro">
    <w:name w:val="macro"/>
    <w:link w:val="TextomacroCar"/>
    <w:semiHidden/>
    <w:rsid w:val="00FB57D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s-ES" w:eastAsia="es-ES"/>
    </w:rPr>
  </w:style>
  <w:style w:type="character" w:customStyle="1" w:styleId="TextomacroCar">
    <w:name w:val="Texto macro Car"/>
    <w:link w:val="Textomacro"/>
    <w:semiHidden/>
    <w:locked/>
    <w:rsid w:val="00FB57D2"/>
    <w:rPr>
      <w:rFonts w:ascii="Courier New" w:hAnsi="Courier New" w:cs="Courier New"/>
      <w:lang w:val="es-ES" w:eastAsia="es-ES" w:bidi="ar-SA"/>
    </w:rPr>
  </w:style>
  <w:style w:type="paragraph" w:styleId="Textonotaalfinal">
    <w:name w:val="endnote text"/>
    <w:basedOn w:val="Normal"/>
    <w:link w:val="TextonotaalfinalCar"/>
    <w:semiHidden/>
    <w:rsid w:val="00FB57D2"/>
    <w:rPr>
      <w:sz w:val="20"/>
      <w:szCs w:val="20"/>
    </w:rPr>
  </w:style>
  <w:style w:type="character" w:customStyle="1" w:styleId="TextonotaalfinalCar">
    <w:name w:val="Texto nota al final Car"/>
    <w:link w:val="Textonotaalfinal"/>
    <w:semiHidden/>
    <w:locked/>
    <w:rsid w:val="00FB57D2"/>
    <w:rPr>
      <w:rFonts w:cs="Times New Roman"/>
      <w:lang w:val="es-ES" w:eastAsia="es-ES"/>
    </w:rPr>
  </w:style>
  <w:style w:type="paragraph" w:styleId="Ttulodendice">
    <w:name w:val="index heading"/>
    <w:basedOn w:val="Normal"/>
    <w:next w:val="ndice1"/>
    <w:semiHidden/>
    <w:rsid w:val="00FB57D2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FB57D2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9205DE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5C677F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AB4180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A96416"/>
    <w:pPr>
      <w:ind w:left="720"/>
    </w:pPr>
  </w:style>
  <w:style w:type="paragraph" w:customStyle="1" w:styleId="Default">
    <w:name w:val="Default"/>
    <w:link w:val="DefaultCar"/>
    <w:rsid w:val="007C7CFA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customStyle="1" w:styleId="CarCarCar1CarCarCarCarCarCarCarCarCarCar1">
    <w:name w:val="Car Car Car1 Car Car Car Car Car Car Car Car Car Car1"/>
    <w:basedOn w:val="Normal"/>
    <w:rsid w:val="002A441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oindependiente2Car">
    <w:name w:val="Texto independiente 2 Car"/>
    <w:aliases w:val="Car2 Car,Car3 Car"/>
    <w:link w:val="Textoindependiente2"/>
    <w:locked/>
    <w:rsid w:val="00D63120"/>
    <w:rPr>
      <w:rFonts w:ascii="Arial" w:hAnsi="Arial"/>
      <w:sz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locked/>
    <w:rsid w:val="00F87758"/>
    <w:rPr>
      <w:rFonts w:ascii="Arial" w:hAnsi="Arial"/>
      <w:sz w:val="24"/>
      <w:lang w:val="es-ES" w:eastAsia="es-ES"/>
    </w:rPr>
  </w:style>
  <w:style w:type="paragraph" w:customStyle="1" w:styleId="toa">
    <w:name w:val="toa"/>
    <w:basedOn w:val="Normal"/>
    <w:rsid w:val="007B240B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7B240B"/>
    <w:pPr>
      <w:widowControl w:val="0"/>
      <w:tabs>
        <w:tab w:val="left" w:pos="709"/>
      </w:tabs>
      <w:suppressAutoHyphens/>
    </w:pPr>
    <w:rPr>
      <w:rFonts w:ascii="Calibri" w:hAnsi="Calibri" w:cs="Calibri"/>
      <w:color w:val="00000A"/>
      <w:lang w:val="es-ES" w:eastAsia="ar-SA"/>
    </w:rPr>
  </w:style>
  <w:style w:type="paragraph" w:customStyle="1" w:styleId="Lista21">
    <w:name w:val="Lista 21"/>
    <w:rsid w:val="00587794"/>
    <w:pPr>
      <w:widowControl w:val="0"/>
      <w:suppressAutoHyphens/>
    </w:pPr>
    <w:rPr>
      <w:rFonts w:eastAsia="DejaVu Sans"/>
      <w:kern w:val="1"/>
      <w:sz w:val="24"/>
      <w:szCs w:val="24"/>
      <w:lang w:eastAsia="en-US"/>
    </w:rPr>
  </w:style>
  <w:style w:type="paragraph" w:customStyle="1" w:styleId="CM18">
    <w:name w:val="CM18"/>
    <w:rsid w:val="00FC5D8C"/>
    <w:pPr>
      <w:widowControl w:val="0"/>
      <w:suppressAutoHyphens/>
    </w:pPr>
    <w:rPr>
      <w:rFonts w:eastAsia="DejaVu Sans"/>
      <w:kern w:val="1"/>
      <w:sz w:val="24"/>
      <w:szCs w:val="24"/>
      <w:lang w:eastAsia="en-US"/>
    </w:rPr>
  </w:style>
  <w:style w:type="paragraph" w:customStyle="1" w:styleId="CM17">
    <w:name w:val="CM17"/>
    <w:rsid w:val="00FC5D8C"/>
    <w:pPr>
      <w:widowControl w:val="0"/>
      <w:suppressAutoHyphens/>
    </w:pPr>
    <w:rPr>
      <w:rFonts w:eastAsia="DejaVu Sans"/>
      <w:kern w:val="1"/>
      <w:sz w:val="24"/>
      <w:szCs w:val="24"/>
      <w:lang w:eastAsia="en-US"/>
    </w:rPr>
  </w:style>
  <w:style w:type="paragraph" w:customStyle="1" w:styleId="ListParagraph2">
    <w:name w:val="List Paragraph2"/>
    <w:basedOn w:val="Normal"/>
    <w:rsid w:val="00D657F5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012D0F"/>
    <w:rPr>
      <w:sz w:val="24"/>
      <w:szCs w:val="24"/>
      <w:lang w:val="es-ES" w:eastAsia="es-ES" w:bidi="ar-SA"/>
    </w:rPr>
  </w:style>
  <w:style w:type="character" w:customStyle="1" w:styleId="CarCar8">
    <w:name w:val="Car Car8"/>
    <w:rsid w:val="00012D0F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012D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7E5617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067980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customStyle="1" w:styleId="Cuadrculamedia1-nfasis21">
    <w:name w:val="Cuadrícula media 1 - Énfasis 21"/>
    <w:aliases w:val="Bullet List,FooterText,numbered,Paragraphe de liste1,lp1,NORMAL,Normal1,Lista vistosa - Énfasis 12,Lista vistosa - Énfasis 11"/>
    <w:basedOn w:val="Normal"/>
    <w:link w:val="Cuadrculamedia1-nfasis2Car"/>
    <w:qFormat/>
    <w:rsid w:val="00C2764E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rsid w:val="00CD76C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Cuadrculamedia1-nfasis2Car">
    <w:name w:val="Cuadrícula media 1 - Énfasis 2 Car"/>
    <w:aliases w:val="Bullet List Car,FooterText Car,numbered Car,Paragraphe de liste1 Car,lp1 Car,NORMAL Car,Normal1 Car,Lista vistosa - Énfasis 12 Car,Lista vistosa - Énfasis 11 Car,Párrafo de lista Car,Párrafo de lista4 Car,b1 Car"/>
    <w:link w:val="Cuadrculamedia1-nfasis21"/>
    <w:qFormat/>
    <w:rsid w:val="0017645B"/>
    <w:rPr>
      <w:rFonts w:eastAsia="Batang"/>
      <w:lang w:val="es-ES_tradnl"/>
    </w:rPr>
  </w:style>
  <w:style w:type="paragraph" w:customStyle="1" w:styleId="2">
    <w:name w:val="2"/>
    <w:basedOn w:val="Normal"/>
    <w:next w:val="Sangradetextonormal"/>
    <w:rsid w:val="0017645B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17645B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22275B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1D391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1D3911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6F64A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EC358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uiPriority w:val="99"/>
    <w:rsid w:val="00870F28"/>
    <w:rPr>
      <w:color w:val="auto"/>
    </w:rPr>
  </w:style>
  <w:style w:type="character" w:customStyle="1" w:styleId="apple-converted-space">
    <w:name w:val="apple-converted-space"/>
    <w:rsid w:val="00CB5686"/>
  </w:style>
  <w:style w:type="character" w:styleId="Refdenotaalpie">
    <w:name w:val="footnote reference"/>
    <w:uiPriority w:val="99"/>
    <w:locked/>
    <w:rsid w:val="009B2A6D"/>
    <w:rPr>
      <w:vertAlign w:val="superscript"/>
    </w:rPr>
  </w:style>
  <w:style w:type="paragraph" w:customStyle="1" w:styleId="CarCarCar">
    <w:name w:val="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9B2A6D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9B2A6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9B2A6D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9B2A6D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9B2A6D"/>
    <w:pPr>
      <w:numPr>
        <w:ilvl w:val="0"/>
        <w:numId w:val="0"/>
      </w:numPr>
    </w:pPr>
    <w:rPr>
      <w:rFonts w:cs="Arial"/>
      <w:b/>
      <w:sz w:val="24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9B2A6D"/>
    <w:rPr>
      <w:rFonts w:ascii="Calibri" w:hAnsi="Calibri"/>
      <w:sz w:val="22"/>
      <w:szCs w:val="22"/>
    </w:rPr>
  </w:style>
  <w:style w:type="character" w:customStyle="1" w:styleId="Sombreadomedio1-nfasis1Car1">
    <w:name w:val="Sombreado medio 1 - Énfasis 1 Car1"/>
    <w:link w:val="Sombreadomedio1-nfasis11"/>
    <w:uiPriority w:val="1"/>
    <w:rsid w:val="009B2A6D"/>
    <w:rPr>
      <w:rFonts w:ascii="Calibri" w:hAnsi="Calibri"/>
      <w:sz w:val="22"/>
      <w:szCs w:val="22"/>
      <w:lang w:bidi="ar-SA"/>
    </w:rPr>
  </w:style>
  <w:style w:type="paragraph" w:customStyle="1" w:styleId="CharCarCarCarCar1">
    <w:name w:val="Char Car Car Car Car1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9B2A6D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9B2A6D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9B2A6D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uiPriority w:val="99"/>
    <w:rsid w:val="009B2A6D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9B2A6D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9B2A6D"/>
    <w:rPr>
      <w:rFonts w:ascii="Calibri" w:eastAsia="Calibri" w:hAnsi="Calibri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9B2A6D"/>
    <w:pPr>
      <w:spacing w:after="324"/>
    </w:pPr>
  </w:style>
  <w:style w:type="paragraph" w:customStyle="1" w:styleId="ecxmsotitle">
    <w:name w:val="ecxmsotitle"/>
    <w:basedOn w:val="Normal"/>
    <w:rsid w:val="009B2A6D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9B2A6D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MingLiU" w:eastAsia="Times New Roman" w:hAnsi="MingLiU" w:cs="Times New Roman"/>
        <w:b/>
        <w:bCs/>
      </w:rPr>
    </w:tblStylePr>
    <w:tblStylePr w:type="lastCol"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9B2A6D"/>
  </w:style>
  <w:style w:type="character" w:styleId="Fuerte">
    <w:name w:val="Strong"/>
    <w:uiPriority w:val="22"/>
    <w:qFormat/>
    <w:rsid w:val="009B2A6D"/>
    <w:rPr>
      <w:b/>
      <w:bCs/>
    </w:rPr>
  </w:style>
  <w:style w:type="table" w:styleId="Listamedia2-nfasis6">
    <w:name w:val="Medium List 2 Accent 6"/>
    <w:basedOn w:val="Tablanormal"/>
    <w:uiPriority w:val="62"/>
    <w:rsid w:val="009B2A6D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MingLiU" w:eastAsia="Times New Roman" w:hAnsi="MingLiU" w:cs="Times New Roman"/>
        <w:b/>
        <w:bCs/>
      </w:rPr>
    </w:tblStylePr>
    <w:tblStylePr w:type="lastCol"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9B2A6D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9B2A6D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customStyle="1" w:styleId="Tabladecuadrcula31">
    <w:name w:val="Tabla de cuadrícula 31"/>
    <w:basedOn w:val="Ttulo1"/>
    <w:next w:val="Normal"/>
    <w:uiPriority w:val="39"/>
    <w:qFormat/>
    <w:rsid w:val="009B2A6D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9B2A6D"/>
  </w:style>
  <w:style w:type="character" w:customStyle="1" w:styleId="CarCar81">
    <w:name w:val="Car Car81"/>
    <w:rsid w:val="009B2A6D"/>
    <w:rPr>
      <w:lang w:val="es-CO" w:eastAsia="es-ES" w:bidi="ar-SA"/>
    </w:rPr>
  </w:style>
  <w:style w:type="character" w:customStyle="1" w:styleId="CarCar7">
    <w:name w:val="Car Car7"/>
    <w:rsid w:val="009B2A6D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9B2A6D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9B2A6D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9B2A6D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9B2A6D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9B2A6D"/>
    <w:pPr>
      <w:overflowPunct w:val="0"/>
      <w:autoSpaceDE w:val="0"/>
      <w:autoSpaceDN w:val="0"/>
      <w:adjustRightInd w:val="0"/>
      <w:spacing w:line="240" w:lineRule="atLeast"/>
      <w:ind w:firstLine="454"/>
      <w:jc w:val="both"/>
      <w:textAlignment w:val="baseline"/>
    </w:pPr>
    <w:rPr>
      <w:rFonts w:ascii="Book Antiqua" w:hAnsi="Book Antiqua"/>
      <w:sz w:val="22"/>
      <w:lang w:val="es-ES_tradnl" w:eastAsia="es-ES"/>
    </w:rPr>
  </w:style>
  <w:style w:type="character" w:customStyle="1" w:styleId="CarCar12">
    <w:name w:val="Car Car12"/>
    <w:rsid w:val="009B2A6D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9B2A6D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9B2A6D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9B2A6D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9B2A6D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9B2A6D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9B2A6D"/>
    <w:rPr>
      <w:lang w:val="es-CO" w:eastAsia="es-ES" w:bidi="ar-SA"/>
    </w:rPr>
  </w:style>
  <w:style w:type="character" w:customStyle="1" w:styleId="CarCar1">
    <w:name w:val="Car Car1"/>
    <w:rsid w:val="009B2A6D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9B2A6D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9B2A6D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9B2A6D"/>
  </w:style>
  <w:style w:type="character" w:customStyle="1" w:styleId="textsubtitulo1">
    <w:name w:val="textsubtitulo1"/>
    <w:uiPriority w:val="99"/>
    <w:rsid w:val="009B2A6D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9B2A6D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9B2A6D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9B2A6D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9B2A6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9B2A6D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9B2A6D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9B2A6D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9B2A6D"/>
    <w:pPr>
      <w:numPr>
        <w:numId w:val="31"/>
      </w:numPr>
    </w:pPr>
  </w:style>
  <w:style w:type="paragraph" w:customStyle="1" w:styleId="Sangradetextonormal2">
    <w:name w:val="Sangría de texto normal2"/>
    <w:basedOn w:val="Normal"/>
    <w:rsid w:val="009B2A6D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9B2A6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9B2A6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9B2A6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9B2A6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9B2A6D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9B2A6D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9B2A6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9B2A6D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9B2A6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9B2A6D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9B2A6D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9B2A6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9B2A6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9B2A6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9B2A6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9B2A6D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9B2A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9B2A6D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9B2A6D"/>
  </w:style>
  <w:style w:type="paragraph" w:customStyle="1" w:styleId="Bibliografa11">
    <w:name w:val="Bibliografía11"/>
    <w:basedOn w:val="Normal"/>
    <w:next w:val="Normal"/>
    <w:semiHidden/>
    <w:rsid w:val="00B55D20"/>
  </w:style>
  <w:style w:type="paragraph" w:customStyle="1" w:styleId="Cita11">
    <w:name w:val="Cita11"/>
    <w:basedOn w:val="Normal"/>
    <w:next w:val="Normal"/>
    <w:rsid w:val="00B55D20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B55D2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B55D20"/>
    <w:rPr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B55D20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B55D2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B55D2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B55D2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B55D20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B55D20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E670A1"/>
    <w:rPr>
      <w:rFonts w:ascii="Arial" w:hAnsi="Arial"/>
      <w:color w:val="000000"/>
      <w:sz w:val="24"/>
      <w:szCs w:val="24"/>
      <w:lang w:bidi="ar-SA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026410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026410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026410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026410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026410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customStyle="1" w:styleId="Cuadrculamedia3-nfasis21">
    <w:name w:val="Cuadrícula media 3 - Énfasis 21"/>
    <w:basedOn w:val="Normal"/>
    <w:next w:val="Normal"/>
    <w:link w:val="Cuadrculamedia3-nfasis2Car"/>
    <w:uiPriority w:val="30"/>
    <w:qFormat/>
    <w:rsid w:val="00026410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uadrculamedia3-nfasis2Car">
    <w:name w:val="Cuadrícula media 3 - Énfasis 2 Car"/>
    <w:link w:val="Cuadrculamedia3-nfasis21"/>
    <w:uiPriority w:val="30"/>
    <w:rsid w:val="00026410"/>
    <w:rPr>
      <w:rFonts w:ascii="Arial" w:hAnsi="Arial"/>
      <w:b/>
      <w:i/>
      <w:iCs/>
      <w:color w:val="4F81BD"/>
      <w:lang w:val="es-ES" w:eastAsia="es-ES"/>
    </w:rPr>
  </w:style>
  <w:style w:type="paragraph" w:customStyle="1" w:styleId="Encabezado1">
    <w:name w:val="Encabezado1"/>
    <w:basedOn w:val="Normal"/>
    <w:next w:val="Textoindependiente"/>
    <w:rsid w:val="00026410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026410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026410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026410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026410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026410"/>
    <w:pPr>
      <w:widowControl w:val="0"/>
      <w:suppressAutoHyphens/>
      <w:autoSpaceDE w:val="0"/>
      <w:spacing w:line="300" w:lineRule="auto"/>
      <w:jc w:val="both"/>
    </w:pPr>
    <w:rPr>
      <w:rFonts w:ascii="Arial" w:hAnsi="Arial"/>
      <w:bCs/>
      <w:sz w:val="22"/>
      <w:szCs w:val="22"/>
      <w:lang w:val="es-ES_tradnl" w:eastAsia="ar-SA"/>
    </w:rPr>
  </w:style>
  <w:style w:type="paragraph" w:customStyle="1" w:styleId="Encabezadodelatabla">
    <w:name w:val="Encabezado de la tabla"/>
    <w:basedOn w:val="Contenidodelatabla"/>
    <w:rsid w:val="00026410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026410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026410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026410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026410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rsid w:val="00026410"/>
    <w:pPr>
      <w:widowControl w:val="0"/>
    </w:pPr>
    <w:rPr>
      <w:rFonts w:ascii="Book Antiqua" w:hAnsi="Book Antiqua"/>
      <w:i/>
      <w:kern w:val="16"/>
      <w:position w:val="-6"/>
      <w:sz w:val="24"/>
      <w:lang w:val="es-ES_tradnl" w:eastAsia="es-ES"/>
    </w:rPr>
  </w:style>
  <w:style w:type="paragraph" w:customStyle="1" w:styleId="maritza30">
    <w:name w:val="maritza3"/>
    <w:basedOn w:val="Normal"/>
    <w:rsid w:val="00026410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02641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026410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02641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026410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qFormat/>
    <w:rsid w:val="00026410"/>
    <w:pPr>
      <w:ind w:left="720"/>
      <w:contextualSpacing/>
    </w:pPr>
  </w:style>
  <w:style w:type="paragraph" w:customStyle="1" w:styleId="Direccininterior">
    <w:name w:val="Dirección interior"/>
    <w:basedOn w:val="Normal"/>
    <w:rsid w:val="00026410"/>
  </w:style>
  <w:style w:type="paragraph" w:customStyle="1" w:styleId="Lneadereferencia">
    <w:name w:val="Línea de referencia"/>
    <w:basedOn w:val="Textoindependiente"/>
    <w:rsid w:val="00026410"/>
    <w:rPr>
      <w:rFonts w:cs="Arial"/>
      <w:sz w:val="28"/>
    </w:rPr>
  </w:style>
  <w:style w:type="paragraph" w:customStyle="1" w:styleId="Prrafodelista3">
    <w:name w:val="Párrafo de lista3"/>
    <w:basedOn w:val="Normal"/>
    <w:uiPriority w:val="99"/>
    <w:qFormat/>
    <w:rsid w:val="00026410"/>
    <w:pPr>
      <w:ind w:left="720"/>
    </w:pPr>
  </w:style>
  <w:style w:type="paragraph" w:customStyle="1" w:styleId="Prrafodelista4">
    <w:name w:val="Párrafo de lista4"/>
    <w:basedOn w:val="Normal"/>
    <w:qFormat/>
    <w:rsid w:val="00026410"/>
    <w:pPr>
      <w:ind w:left="720"/>
    </w:pPr>
  </w:style>
  <w:style w:type="character" w:customStyle="1" w:styleId="WW8Num2z2">
    <w:name w:val="WW8Num2z2"/>
    <w:rsid w:val="00026410"/>
    <w:rPr>
      <w:b/>
      <w:bCs w:val="0"/>
    </w:rPr>
  </w:style>
  <w:style w:type="character" w:customStyle="1" w:styleId="WW8Num3z0">
    <w:name w:val="WW8Num3z0"/>
    <w:rsid w:val="00026410"/>
    <w:rPr>
      <w:b/>
      <w:bCs w:val="0"/>
    </w:rPr>
  </w:style>
  <w:style w:type="character" w:customStyle="1" w:styleId="WW8Num3z1">
    <w:name w:val="WW8Num3z1"/>
    <w:rsid w:val="00026410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026410"/>
    <w:rPr>
      <w:b/>
      <w:bCs w:val="0"/>
    </w:rPr>
  </w:style>
  <w:style w:type="character" w:customStyle="1" w:styleId="WW8Num4z1">
    <w:name w:val="WW8Num4z1"/>
    <w:rsid w:val="00026410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026410"/>
    <w:rPr>
      <w:b/>
      <w:bCs w:val="0"/>
    </w:rPr>
  </w:style>
  <w:style w:type="character" w:customStyle="1" w:styleId="WW8Num7z3">
    <w:name w:val="WW8Num7z3"/>
    <w:rsid w:val="00026410"/>
  </w:style>
  <w:style w:type="character" w:customStyle="1" w:styleId="WW8Num8z0">
    <w:name w:val="WW8Num8z0"/>
    <w:rsid w:val="00026410"/>
    <w:rPr>
      <w:rFonts w:ascii="Symbol" w:hAnsi="Symbol" w:hint="default"/>
    </w:rPr>
  </w:style>
  <w:style w:type="character" w:customStyle="1" w:styleId="WW8Num9z0">
    <w:name w:val="WW8Num9z0"/>
    <w:rsid w:val="00026410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026410"/>
    <w:rPr>
      <w:b/>
      <w:bCs w:val="0"/>
    </w:rPr>
  </w:style>
  <w:style w:type="character" w:customStyle="1" w:styleId="WW8Num11z0">
    <w:name w:val="WW8Num11z0"/>
    <w:rsid w:val="00026410"/>
    <w:rPr>
      <w:b/>
      <w:bCs w:val="0"/>
    </w:rPr>
  </w:style>
  <w:style w:type="character" w:customStyle="1" w:styleId="Absatz-Standardschriftart">
    <w:name w:val="Absatz-Standardschriftart"/>
    <w:rsid w:val="00026410"/>
  </w:style>
  <w:style w:type="character" w:customStyle="1" w:styleId="WW-Absatz-Standardschriftart">
    <w:name w:val="WW-Absatz-Standardschriftart"/>
    <w:rsid w:val="00026410"/>
  </w:style>
  <w:style w:type="character" w:customStyle="1" w:styleId="WW8Num3z2">
    <w:name w:val="WW8Num3z2"/>
    <w:rsid w:val="00026410"/>
    <w:rPr>
      <w:b/>
      <w:bCs w:val="0"/>
    </w:rPr>
  </w:style>
  <w:style w:type="character" w:customStyle="1" w:styleId="WW8Num5z0">
    <w:name w:val="WW8Num5z0"/>
    <w:rsid w:val="00026410"/>
    <w:rPr>
      <w:rFonts w:ascii="Symbol" w:hAnsi="Symbol" w:hint="default"/>
    </w:rPr>
  </w:style>
  <w:style w:type="character" w:customStyle="1" w:styleId="WW8Num5z1">
    <w:name w:val="WW8Num5z1"/>
    <w:rsid w:val="00026410"/>
    <w:rPr>
      <w:rFonts w:ascii="Courier New" w:hAnsi="Courier New" w:cs="Courier New" w:hint="default"/>
    </w:rPr>
  </w:style>
  <w:style w:type="character" w:customStyle="1" w:styleId="WW8Num5z2">
    <w:name w:val="WW8Num5z2"/>
    <w:rsid w:val="00026410"/>
    <w:rPr>
      <w:rFonts w:ascii="Wingdings" w:hAnsi="Wingdings" w:hint="default"/>
    </w:rPr>
  </w:style>
  <w:style w:type="character" w:customStyle="1" w:styleId="WW8Num8z1">
    <w:name w:val="WW8Num8z1"/>
    <w:rsid w:val="00026410"/>
    <w:rPr>
      <w:rFonts w:ascii="Courier New" w:hAnsi="Courier New" w:cs="Courier New" w:hint="default"/>
    </w:rPr>
  </w:style>
  <w:style w:type="character" w:customStyle="1" w:styleId="WW8Num8z2">
    <w:name w:val="WW8Num8z2"/>
    <w:rsid w:val="00026410"/>
    <w:rPr>
      <w:rFonts w:ascii="Wingdings" w:hAnsi="Wingdings" w:hint="default"/>
    </w:rPr>
  </w:style>
  <w:style w:type="character" w:customStyle="1" w:styleId="WW8Num9z1">
    <w:name w:val="WW8Num9z1"/>
    <w:rsid w:val="00026410"/>
    <w:rPr>
      <w:b/>
      <w:bCs w:val="0"/>
    </w:rPr>
  </w:style>
  <w:style w:type="character" w:customStyle="1" w:styleId="WW8Num10z1">
    <w:name w:val="WW8Num10z1"/>
    <w:rsid w:val="00026410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026410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026410"/>
  </w:style>
  <w:style w:type="character" w:customStyle="1" w:styleId="WW8Num14z1">
    <w:name w:val="WW8Num14z1"/>
    <w:rsid w:val="00026410"/>
    <w:rPr>
      <w:rFonts w:ascii="Helvetica" w:hAnsi="Helvetica" w:cs="Helvetica" w:hint="default"/>
    </w:rPr>
  </w:style>
  <w:style w:type="character" w:customStyle="1" w:styleId="WW8Num19z0">
    <w:name w:val="WW8Num19z0"/>
    <w:rsid w:val="00026410"/>
    <w:rPr>
      <w:b/>
      <w:bCs w:val="0"/>
    </w:rPr>
  </w:style>
  <w:style w:type="character" w:customStyle="1" w:styleId="WW8Num19z3">
    <w:name w:val="WW8Num19z3"/>
    <w:rsid w:val="00026410"/>
  </w:style>
  <w:style w:type="character" w:customStyle="1" w:styleId="WW8Num20z0">
    <w:name w:val="WW8Num20z0"/>
    <w:rsid w:val="00026410"/>
    <w:rPr>
      <w:rFonts w:ascii="Symbol" w:hAnsi="Symbol" w:hint="default"/>
    </w:rPr>
  </w:style>
  <w:style w:type="character" w:customStyle="1" w:styleId="WW8Num20z1">
    <w:name w:val="WW8Num20z1"/>
    <w:rsid w:val="00026410"/>
    <w:rPr>
      <w:rFonts w:ascii="Times New Roman" w:hAnsi="Times New Roman" w:cs="Times New Roman" w:hint="default"/>
    </w:rPr>
  </w:style>
  <w:style w:type="character" w:customStyle="1" w:styleId="WW8Num20z2">
    <w:name w:val="WW8Num20z2"/>
    <w:rsid w:val="00026410"/>
    <w:rPr>
      <w:rFonts w:ascii="Wingdings" w:hAnsi="Wingdings" w:hint="default"/>
    </w:rPr>
  </w:style>
  <w:style w:type="character" w:customStyle="1" w:styleId="WW8Num20z4">
    <w:name w:val="WW8Num20z4"/>
    <w:rsid w:val="00026410"/>
    <w:rPr>
      <w:rFonts w:ascii="Courier New" w:hAnsi="Courier New" w:cs="Courier New" w:hint="default"/>
    </w:rPr>
  </w:style>
  <w:style w:type="character" w:customStyle="1" w:styleId="WW8Num21z0">
    <w:name w:val="WW8Num21z0"/>
    <w:rsid w:val="00026410"/>
    <w:rPr>
      <w:b/>
      <w:bCs w:val="0"/>
    </w:rPr>
  </w:style>
  <w:style w:type="character" w:customStyle="1" w:styleId="WW8Num22z0">
    <w:name w:val="WW8Num22z0"/>
    <w:rsid w:val="00026410"/>
    <w:rPr>
      <w:b/>
      <w:bCs w:val="0"/>
    </w:rPr>
  </w:style>
  <w:style w:type="character" w:customStyle="1" w:styleId="WW8Num24z0">
    <w:name w:val="WW8Num24z0"/>
    <w:rsid w:val="00026410"/>
    <w:rPr>
      <w:b/>
      <w:bCs w:val="0"/>
    </w:rPr>
  </w:style>
  <w:style w:type="character" w:customStyle="1" w:styleId="WW8Num25z0">
    <w:name w:val="WW8Num25z0"/>
    <w:rsid w:val="00026410"/>
    <w:rPr>
      <w:b/>
      <w:bCs w:val="0"/>
    </w:rPr>
  </w:style>
  <w:style w:type="character" w:customStyle="1" w:styleId="WW8Num28z0">
    <w:name w:val="WW8Num28z0"/>
    <w:rsid w:val="00026410"/>
    <w:rPr>
      <w:b/>
      <w:bCs w:val="0"/>
    </w:rPr>
  </w:style>
  <w:style w:type="character" w:customStyle="1" w:styleId="WW8Num29z1">
    <w:name w:val="WW8Num29z1"/>
    <w:rsid w:val="00026410"/>
  </w:style>
  <w:style w:type="character" w:customStyle="1" w:styleId="WW8Num30z0">
    <w:name w:val="WW8Num30z0"/>
    <w:rsid w:val="00026410"/>
    <w:rPr>
      <w:b/>
      <w:bCs w:val="0"/>
    </w:rPr>
  </w:style>
  <w:style w:type="character" w:customStyle="1" w:styleId="WW8Num32z0">
    <w:name w:val="WW8Num32z0"/>
    <w:rsid w:val="00026410"/>
    <w:rPr>
      <w:b/>
      <w:bCs w:val="0"/>
      <w:color w:val="auto"/>
    </w:rPr>
  </w:style>
  <w:style w:type="character" w:customStyle="1" w:styleId="WW8Num32z1">
    <w:name w:val="WW8Num32z1"/>
    <w:rsid w:val="00026410"/>
    <w:rPr>
      <w:b/>
      <w:bCs w:val="0"/>
    </w:rPr>
  </w:style>
  <w:style w:type="character" w:customStyle="1" w:styleId="WW8Num34z0">
    <w:name w:val="WW8Num34z0"/>
    <w:rsid w:val="00026410"/>
    <w:rPr>
      <w:b/>
      <w:bCs w:val="0"/>
    </w:rPr>
  </w:style>
  <w:style w:type="character" w:customStyle="1" w:styleId="WW8Num35z0">
    <w:name w:val="WW8Num35z0"/>
    <w:rsid w:val="00026410"/>
    <w:rPr>
      <w:b/>
      <w:bCs w:val="0"/>
    </w:rPr>
  </w:style>
  <w:style w:type="character" w:customStyle="1" w:styleId="Fuentedeprrafopredeter1">
    <w:name w:val="Fuente de párrafo predeter.1"/>
    <w:rsid w:val="00026410"/>
  </w:style>
  <w:style w:type="character" w:customStyle="1" w:styleId="FR1Car">
    <w:name w:val="FR1 Car"/>
    <w:rsid w:val="00026410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026410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locked/>
    <w:rsid w:val="00980E59"/>
    <w:pPr>
      <w:numPr>
        <w:numId w:val="35"/>
      </w:numPr>
    </w:pPr>
  </w:style>
  <w:style w:type="character" w:styleId="nfasis">
    <w:name w:val="Emphasis"/>
    <w:uiPriority w:val="20"/>
    <w:qFormat/>
    <w:rsid w:val="00980E59"/>
    <w:rPr>
      <w:i/>
      <w:iCs/>
    </w:rPr>
  </w:style>
  <w:style w:type="character" w:customStyle="1" w:styleId="apple-style-span">
    <w:name w:val="apple-style-span"/>
    <w:basedOn w:val="Fuentedeprrafopredeter"/>
    <w:rsid w:val="00980E59"/>
  </w:style>
  <w:style w:type="character" w:customStyle="1" w:styleId="miniespad">
    <w:name w:val="mini_es_pad"/>
    <w:basedOn w:val="Fuentedeprrafopredeter"/>
    <w:rsid w:val="00980E59"/>
  </w:style>
  <w:style w:type="paragraph" w:customStyle="1" w:styleId="font7">
    <w:name w:val="font7"/>
    <w:basedOn w:val="Normal"/>
    <w:rsid w:val="00980E59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980E59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980E5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980E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980E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980E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980E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980E5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980E59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980E59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980E59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980E59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980E59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980E59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980E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980E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980E59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Cuadrculamedia1-nfasis21"/>
    <w:autoRedefine/>
    <w:rsid w:val="00980E59"/>
    <w:pPr>
      <w:numPr>
        <w:numId w:val="36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980E59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980E59"/>
    <w:rPr>
      <w:sz w:val="24"/>
      <w:szCs w:val="24"/>
      <w:lang w:eastAsia="es-ES"/>
    </w:rPr>
  </w:style>
  <w:style w:type="character" w:customStyle="1" w:styleId="Car3CarCar">
    <w:name w:val="Car3 Car Car"/>
    <w:rsid w:val="00980E59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231EE3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BC15E3"/>
    <w:rPr>
      <w:rFonts w:cs="Arial"/>
      <w:color w:val="auto"/>
    </w:rPr>
  </w:style>
  <w:style w:type="character" w:customStyle="1" w:styleId="textonavy1">
    <w:name w:val="texto_navy1"/>
    <w:rsid w:val="005D00F6"/>
    <w:rPr>
      <w:color w:val="000080"/>
    </w:rPr>
  </w:style>
  <w:style w:type="paragraph" w:customStyle="1" w:styleId="Prrafodelista41">
    <w:name w:val="Párrafo de lista41"/>
    <w:basedOn w:val="Normal"/>
    <w:uiPriority w:val="99"/>
    <w:rsid w:val="0022265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Sencillo">
    <w:name w:val="Normal Sencillo"/>
    <w:basedOn w:val="Normal"/>
    <w:next w:val="Normal"/>
    <w:rsid w:val="00135264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character" w:customStyle="1" w:styleId="Sombreadomedio1-nfasis1Car">
    <w:name w:val="Sombreado medio 1 - Énfasis 1 Car"/>
    <w:link w:val="Cuadrculamedia2-nfasis1"/>
    <w:uiPriority w:val="1"/>
    <w:rsid w:val="009F08EB"/>
    <w:rPr>
      <w:sz w:val="24"/>
      <w:szCs w:val="24"/>
      <w:lang w:eastAsia="es-ES"/>
    </w:rPr>
  </w:style>
  <w:style w:type="table" w:styleId="Cuadrculamedia2-nfasis1">
    <w:name w:val="Medium Grid 2 Accent 1"/>
    <w:basedOn w:val="Tablanormal"/>
    <w:link w:val="Sombreadomedio1-nfasis1Car"/>
    <w:uiPriority w:val="1"/>
    <w:rsid w:val="009F08EB"/>
    <w:rPr>
      <w:sz w:val="24"/>
      <w:szCs w:val="24"/>
      <w:lang w:eastAsia="es-ES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Revisin">
    <w:name w:val="Revision"/>
    <w:hidden/>
    <w:uiPriority w:val="99"/>
    <w:semiHidden/>
    <w:rsid w:val="008A43FF"/>
    <w:rPr>
      <w:sz w:val="24"/>
      <w:szCs w:val="24"/>
      <w:lang w:val="es-ES" w:eastAsia="es-ES"/>
    </w:rPr>
  </w:style>
  <w:style w:type="paragraph" w:styleId="Prrafodelista">
    <w:name w:val="List Paragraph"/>
    <w:aliases w:val="List Paragraph1,Use Case List Paragraph,Lista vistosa - Énfasis 13,b1,Elabora,List Paragraph Char Char,Bulletr List Paragraph,列出段落,列出段落1,Párrafo de lista7,Párrafo de lista71,列出"/>
    <w:basedOn w:val="Normal"/>
    <w:qFormat/>
    <w:rsid w:val="00895BFD"/>
    <w:pPr>
      <w:suppressAutoHyphens/>
      <w:ind w:left="708"/>
    </w:pPr>
    <w:rPr>
      <w:lang w:eastAsia="ar-SA"/>
    </w:rPr>
  </w:style>
  <w:style w:type="paragraph" w:styleId="Sinespaciado">
    <w:name w:val="No Spacing"/>
    <w:aliases w:val="Aries,k"/>
    <w:link w:val="SinespaciadoCar"/>
    <w:qFormat/>
    <w:rsid w:val="00E95D55"/>
    <w:pPr>
      <w:suppressAutoHyphens/>
    </w:pPr>
    <w:rPr>
      <w:sz w:val="24"/>
      <w:szCs w:val="24"/>
      <w:lang w:val="es-ES" w:eastAsia="ar-SA"/>
    </w:rPr>
  </w:style>
  <w:style w:type="character" w:customStyle="1" w:styleId="SinespaciadoCar">
    <w:name w:val="Sin espaciado Car"/>
    <w:aliases w:val="Aries Car,k Car"/>
    <w:link w:val="Sinespaciado"/>
    <w:locked/>
    <w:rsid w:val="00E95D55"/>
    <w:rPr>
      <w:sz w:val="24"/>
      <w:szCs w:val="24"/>
      <w:lang w:val="es-ES" w:eastAsia="ar-SA"/>
    </w:rPr>
  </w:style>
  <w:style w:type="paragraph" w:customStyle="1" w:styleId="3">
    <w:name w:val="3"/>
    <w:basedOn w:val="Normal"/>
    <w:next w:val="Ttulo"/>
    <w:qFormat/>
    <w:rsid w:val="00E95D55"/>
    <w:pPr>
      <w:jc w:val="center"/>
    </w:pPr>
    <w:rPr>
      <w:rFonts w:ascii="Bookman Old Style" w:hAnsi="Bookman Old Style"/>
      <w:b/>
      <w:szCs w:val="20"/>
      <w:lang w:val="es-MX"/>
    </w:rPr>
  </w:style>
  <w:style w:type="paragraph" w:styleId="TtuloTDC">
    <w:name w:val="TOC Heading"/>
    <w:basedOn w:val="Ttulo1"/>
    <w:next w:val="Normal"/>
    <w:uiPriority w:val="39"/>
    <w:qFormat/>
    <w:rsid w:val="0056231E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lang w:val="en-US" w:eastAsia="en-US"/>
    </w:rPr>
  </w:style>
  <w:style w:type="paragraph" w:customStyle="1" w:styleId="BodyTextBullet">
    <w:name w:val="Body Text Bullet"/>
    <w:basedOn w:val="Textoindependiente"/>
    <w:rsid w:val="0056231E"/>
    <w:pPr>
      <w:keepLines/>
      <w:numPr>
        <w:numId w:val="52"/>
      </w:numPr>
      <w:spacing w:before="120" w:after="120" w:line="288" w:lineRule="auto"/>
      <w:jc w:val="left"/>
    </w:pPr>
    <w:rPr>
      <w:rFonts w:cs="Arial"/>
      <w:sz w:val="20"/>
      <w:lang w:val="en-US" w:eastAsia="en-US"/>
    </w:rPr>
  </w:style>
  <w:style w:type="paragraph" w:customStyle="1" w:styleId="BodyTextRed">
    <w:name w:val="Body Text Red"/>
    <w:basedOn w:val="Textoindependiente"/>
    <w:link w:val="BodyTextRedCharChar"/>
    <w:rsid w:val="0056231E"/>
    <w:pPr>
      <w:keepLines/>
      <w:spacing w:before="240" w:after="120" w:line="288" w:lineRule="auto"/>
      <w:jc w:val="both"/>
    </w:pPr>
    <w:rPr>
      <w:rFonts w:cs="Arial"/>
      <w:color w:val="FF0000"/>
      <w:sz w:val="20"/>
      <w:lang w:val="en-US" w:eastAsia="en-US"/>
    </w:rPr>
  </w:style>
  <w:style w:type="character" w:customStyle="1" w:styleId="BodyTextRedCharChar">
    <w:name w:val="Body Text Red Char Char"/>
    <w:link w:val="BodyTextRed"/>
    <w:rsid w:val="0056231E"/>
    <w:rPr>
      <w:rFonts w:ascii="Arial" w:hAnsi="Arial" w:cs="Arial"/>
      <w:color w:val="FF0000"/>
      <w:szCs w:val="24"/>
      <w:lang w:val="en-US" w:eastAsia="en-US"/>
    </w:rPr>
  </w:style>
  <w:style w:type="paragraph" w:customStyle="1" w:styleId="ttulo2pliego">
    <w:name w:val="ttulo2pliego"/>
    <w:basedOn w:val="Normal"/>
    <w:rsid w:val="0056231E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table" w:customStyle="1" w:styleId="13">
    <w:name w:val="13"/>
    <w:basedOn w:val="Tablanormal"/>
    <w:rsid w:val="00155131"/>
    <w:pPr>
      <w:widowControl w:val="0"/>
    </w:pPr>
    <w:rPr>
      <w:color w:val="000000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anormal"/>
    <w:rsid w:val="009E3C57"/>
    <w:pPr>
      <w:widowControl w:val="0"/>
    </w:pPr>
    <w:rPr>
      <w:color w:val="000000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Prrafodelista5">
    <w:name w:val="Párrafo de lista5"/>
    <w:basedOn w:val="Normal"/>
    <w:qFormat/>
    <w:rsid w:val="00120C7B"/>
    <w:pPr>
      <w:ind w:left="720"/>
    </w:pPr>
    <w:rPr>
      <w:lang w:val="x-none"/>
    </w:rPr>
  </w:style>
  <w:style w:type="character" w:customStyle="1" w:styleId="NormalWebCar">
    <w:name w:val="Normal (Web) Car"/>
    <w:link w:val="NormalWeb"/>
    <w:uiPriority w:val="99"/>
    <w:rsid w:val="00120C7B"/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BC3"/>
    <w:pPr>
      <w:pBdr>
        <w:bottom w:val="single" w:sz="4" w:space="4" w:color="5B9BD5"/>
      </w:pBdr>
      <w:suppressAutoHyphens/>
      <w:spacing w:before="200" w:after="280"/>
      <w:ind w:left="936" w:right="936"/>
    </w:pPr>
    <w:rPr>
      <w:rFonts w:ascii="Arial" w:hAnsi="Arial"/>
      <w:b/>
      <w:i/>
      <w:iCs/>
      <w:color w:val="5B9BD5"/>
      <w:sz w:val="20"/>
      <w:szCs w:val="20"/>
    </w:rPr>
  </w:style>
  <w:style w:type="character" w:customStyle="1" w:styleId="CitadestacadaCar">
    <w:name w:val="Cita destacada Car"/>
    <w:link w:val="Citadestacada"/>
    <w:uiPriority w:val="30"/>
    <w:rsid w:val="00E07BC3"/>
    <w:rPr>
      <w:rFonts w:ascii="Arial" w:hAnsi="Arial"/>
      <w:b/>
      <w:i/>
      <w:iCs/>
      <w:color w:val="5B9BD5"/>
      <w:lang w:val="es-ES" w:eastAsia="es-ES"/>
    </w:rPr>
  </w:style>
  <w:style w:type="paragraph" w:customStyle="1" w:styleId="Textoindependiente1">
    <w:name w:val="Texto independiente(.1"/>
    <w:basedOn w:val="Normal"/>
    <w:rsid w:val="00E07BC3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sinformato11">
    <w:name w:val="Texto sin formato11"/>
    <w:basedOn w:val="Normal"/>
    <w:rsid w:val="00E07BC3"/>
    <w:rPr>
      <w:rFonts w:ascii="Courier New" w:hAnsi="Courier New"/>
      <w:lang w:eastAsia="en-US"/>
    </w:rPr>
  </w:style>
  <w:style w:type="paragraph" w:customStyle="1" w:styleId="CarCarCarCarCarCarCar1">
    <w:name w:val="Car Car Car Car Car Car Car1"/>
    <w:basedOn w:val="Normal"/>
    <w:rsid w:val="00E07BC3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default0">
    <w:name w:val="default"/>
    <w:basedOn w:val="Normal"/>
    <w:rsid w:val="00E07BC3"/>
    <w:pPr>
      <w:autoSpaceDE w:val="0"/>
      <w:autoSpaceDN w:val="0"/>
    </w:pPr>
    <w:rPr>
      <w:rFonts w:ascii="Calibri" w:hAnsi="Calibri"/>
      <w:color w:val="000000"/>
      <w:lang w:eastAsia="es-CO"/>
    </w:rPr>
  </w:style>
  <w:style w:type="table" w:customStyle="1" w:styleId="Tablanormal21">
    <w:name w:val="Tabla normal 21"/>
    <w:basedOn w:val="Tablanormal"/>
    <w:uiPriority w:val="42"/>
    <w:rsid w:val="00E07BC3"/>
    <w:rPr>
      <w:rFonts w:ascii="Arial" w:hAnsi="Arial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Encabezadodetabladecontenido">
    <w:name w:val="Encabezado de tabla de contenido"/>
    <w:basedOn w:val="Ttulo1"/>
    <w:next w:val="Normal"/>
    <w:uiPriority w:val="39"/>
    <w:qFormat/>
    <w:rsid w:val="00C44076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lang w:val="en-US" w:eastAsia="en-US"/>
    </w:rPr>
  </w:style>
  <w:style w:type="paragraph" w:customStyle="1" w:styleId="Style32">
    <w:name w:val="Style32"/>
    <w:basedOn w:val="Normal"/>
    <w:uiPriority w:val="99"/>
    <w:rsid w:val="00C44076"/>
    <w:pPr>
      <w:widowControl w:val="0"/>
      <w:autoSpaceDE w:val="0"/>
      <w:autoSpaceDN w:val="0"/>
      <w:adjustRightInd w:val="0"/>
    </w:pPr>
    <w:rPr>
      <w:rFonts w:ascii="Arial" w:hAnsi="Arial" w:cs="Arial"/>
      <w:lang w:eastAsia="es-CO"/>
    </w:rPr>
  </w:style>
  <w:style w:type="paragraph" w:customStyle="1" w:styleId="Ttulo2Pliego0">
    <w:name w:val="Título 2 Pliego"/>
    <w:basedOn w:val="Normal"/>
    <w:link w:val="Ttulo2PliegoCar"/>
    <w:qFormat/>
    <w:rsid w:val="00C44076"/>
    <w:pPr>
      <w:widowControl w:val="0"/>
      <w:autoSpaceDE w:val="0"/>
      <w:autoSpaceDN w:val="0"/>
      <w:adjustRightInd w:val="0"/>
      <w:spacing w:before="28" w:line="247" w:lineRule="exact"/>
    </w:pPr>
    <w:rPr>
      <w:rFonts w:ascii="Tahoma" w:hAnsi="Tahoma"/>
      <w:b/>
      <w:bCs/>
      <w:w w:val="102"/>
      <w:position w:val="-1"/>
      <w:sz w:val="21"/>
      <w:szCs w:val="21"/>
      <w:lang w:val="x-none" w:eastAsia="x-none"/>
    </w:rPr>
  </w:style>
  <w:style w:type="character" w:customStyle="1" w:styleId="Ttulo2PliegoCar">
    <w:name w:val="Título 2 Pliego Car"/>
    <w:link w:val="Ttulo2Pliego0"/>
    <w:rsid w:val="00C44076"/>
    <w:rPr>
      <w:rFonts w:ascii="Tahoma" w:hAnsi="Tahoma"/>
      <w:b/>
      <w:bCs/>
      <w:w w:val="102"/>
      <w:position w:val="-1"/>
      <w:sz w:val="21"/>
      <w:szCs w:val="21"/>
      <w:lang w:val="x-none" w:eastAsia="x-none"/>
    </w:rPr>
  </w:style>
  <w:style w:type="paragraph" w:customStyle="1" w:styleId="rtejustify">
    <w:name w:val="rtejustify"/>
    <w:basedOn w:val="Normal"/>
    <w:rsid w:val="00C44076"/>
    <w:pPr>
      <w:spacing w:before="100" w:beforeAutospacing="1" w:after="100" w:afterAutospacing="1"/>
    </w:pPr>
    <w:rPr>
      <w:lang w:eastAsia="es-CO"/>
    </w:rPr>
  </w:style>
  <w:style w:type="character" w:customStyle="1" w:styleId="hps">
    <w:name w:val="hps"/>
    <w:rsid w:val="00C44076"/>
  </w:style>
  <w:style w:type="character" w:customStyle="1" w:styleId="estilo21">
    <w:name w:val="estilo21"/>
    <w:rsid w:val="00C44076"/>
    <w:rPr>
      <w:b/>
      <w:bCs/>
      <w:sz w:val="26"/>
      <w:szCs w:val="26"/>
    </w:rPr>
  </w:style>
  <w:style w:type="character" w:customStyle="1" w:styleId="contact">
    <w:name w:val="contact"/>
    <w:rsid w:val="00C44076"/>
  </w:style>
  <w:style w:type="character" w:customStyle="1" w:styleId="rpc31">
    <w:name w:val="_rpc_31"/>
    <w:rsid w:val="00C44076"/>
  </w:style>
  <w:style w:type="table" w:customStyle="1" w:styleId="TableNormal">
    <w:name w:val="Table Normal"/>
    <w:uiPriority w:val="2"/>
    <w:semiHidden/>
    <w:unhideWhenUsed/>
    <w:qFormat/>
    <w:rsid w:val="006F0AC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F0AC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F0AC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37"/>
      <w:marRight w:val="37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2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7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3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0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3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8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2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0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1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1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9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28472-BC89-4F48-A5C6-1BA57959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429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PLIEGO DE CONDICIONES</vt:lpstr>
      <vt:lpstr>PLIEGO DE CONDICIONES</vt:lpstr>
    </vt:vector>
  </TitlesOfParts>
  <Company>Microsoft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</dc:title>
  <dc:subject>LICITACIÓN Y SELECCIÓN ABREVIADA</dc:subject>
  <dc:creator>CLAUDIA RODRIGUEZ REINEL - CARLOS A. MAHECHA LOPEZ</dc:creator>
  <cp:keywords/>
  <dc:description/>
  <cp:lastModifiedBy>Rosa Amelia Montenegro Gamarra</cp:lastModifiedBy>
  <cp:revision>13</cp:revision>
  <cp:lastPrinted>2024-05-20T22:03:00Z</cp:lastPrinted>
  <dcterms:created xsi:type="dcterms:W3CDTF">2026-08-14T12:44:00Z</dcterms:created>
  <dcterms:modified xsi:type="dcterms:W3CDTF">2026-09-18T23:32:00Z</dcterms:modified>
</cp:coreProperties>
</file>